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9698D6" w14:textId="77777777" w:rsidR="00663A93" w:rsidRPr="00AB6CF5" w:rsidRDefault="00663A93" w:rsidP="00663A93">
      <w:pPr>
        <w:jc w:val="right"/>
        <w:rPr>
          <w:rFonts w:ascii="Arial" w:hAnsi="Arial" w:cs="Arial"/>
          <w:b/>
          <w:bCs/>
          <w:sz w:val="20"/>
          <w:szCs w:val="20"/>
        </w:rPr>
      </w:pPr>
      <w:r w:rsidRPr="00AB6CF5">
        <w:rPr>
          <w:rFonts w:ascii="Arial" w:hAnsi="Arial" w:cs="Arial"/>
          <w:b/>
          <w:bCs/>
          <w:sz w:val="20"/>
          <w:szCs w:val="20"/>
        </w:rPr>
        <w:t>Załącznik nr 2 do SIWZ</w:t>
      </w:r>
    </w:p>
    <w:p w14:paraId="3172174B" w14:textId="77777777" w:rsidR="00663A93" w:rsidRPr="00AB6CF5" w:rsidRDefault="00663A93" w:rsidP="00663A93">
      <w:pPr>
        <w:jc w:val="right"/>
        <w:rPr>
          <w:rFonts w:ascii="Arial" w:hAnsi="Arial" w:cs="Arial"/>
          <w:b/>
          <w:bCs/>
          <w:sz w:val="20"/>
          <w:szCs w:val="20"/>
        </w:rPr>
      </w:pPr>
    </w:p>
    <w:p w14:paraId="00F47204" w14:textId="77777777" w:rsidR="00663A93" w:rsidRPr="00AB6CF5" w:rsidRDefault="00663A93" w:rsidP="00663A93">
      <w:pPr>
        <w:rPr>
          <w:rFonts w:ascii="Arial" w:hAnsi="Arial" w:cs="Arial"/>
          <w:b/>
          <w:bCs/>
          <w:sz w:val="20"/>
          <w:szCs w:val="20"/>
        </w:rPr>
      </w:pPr>
      <w:r w:rsidRPr="00AB6CF5">
        <w:rPr>
          <w:rFonts w:ascii="Arial" w:hAnsi="Arial" w:cs="Arial"/>
          <w:b/>
          <w:bCs/>
          <w:sz w:val="20"/>
          <w:szCs w:val="20"/>
        </w:rPr>
        <w:t>Nr sprawy: PRZZ/2</w:t>
      </w:r>
      <w:r>
        <w:rPr>
          <w:rFonts w:ascii="Arial" w:hAnsi="Arial" w:cs="Arial"/>
          <w:b/>
          <w:bCs/>
          <w:sz w:val="20"/>
          <w:szCs w:val="20"/>
        </w:rPr>
        <w:t>300</w:t>
      </w:r>
    </w:p>
    <w:p w14:paraId="3CC6A7CB" w14:textId="77777777" w:rsidR="00663A93" w:rsidRPr="00AB6CF5" w:rsidRDefault="00663A93" w:rsidP="00663A93">
      <w:pPr>
        <w:jc w:val="center"/>
        <w:rPr>
          <w:rFonts w:ascii="Arial" w:hAnsi="Arial" w:cs="Arial"/>
          <w:b/>
          <w:sz w:val="20"/>
          <w:szCs w:val="20"/>
        </w:rPr>
      </w:pPr>
    </w:p>
    <w:p w14:paraId="2C1FF442" w14:textId="77777777" w:rsidR="00663A93" w:rsidRPr="00AB6CF5" w:rsidRDefault="00663A93" w:rsidP="00663A93">
      <w:pPr>
        <w:jc w:val="center"/>
        <w:rPr>
          <w:rFonts w:ascii="Arial" w:hAnsi="Arial" w:cs="Arial"/>
          <w:b/>
          <w:spacing w:val="20"/>
          <w:sz w:val="20"/>
          <w:szCs w:val="20"/>
        </w:rPr>
      </w:pPr>
      <w:r w:rsidRPr="00AB6CF5">
        <w:rPr>
          <w:rFonts w:ascii="Arial" w:hAnsi="Arial" w:cs="Arial"/>
          <w:b/>
          <w:spacing w:val="20"/>
          <w:sz w:val="20"/>
          <w:szCs w:val="20"/>
        </w:rPr>
        <w:t>FORMULARZ OFERTOWY</w:t>
      </w:r>
    </w:p>
    <w:p w14:paraId="60EA614A" w14:textId="77777777" w:rsidR="00663A93" w:rsidRPr="00AB6CF5" w:rsidRDefault="00663A93" w:rsidP="00663A93">
      <w:pPr>
        <w:jc w:val="center"/>
        <w:rPr>
          <w:rFonts w:ascii="Arial" w:hAnsi="Arial" w:cs="Arial"/>
          <w:b/>
          <w:spacing w:val="20"/>
          <w:sz w:val="20"/>
          <w:szCs w:val="20"/>
        </w:rPr>
      </w:pPr>
    </w:p>
    <w:p w14:paraId="1AA34181" w14:textId="77777777" w:rsidR="00663A93" w:rsidRPr="00AB6CF5" w:rsidRDefault="00663A93" w:rsidP="00663A93">
      <w:pPr>
        <w:jc w:val="center"/>
        <w:rPr>
          <w:rFonts w:ascii="Arial" w:hAnsi="Arial" w:cs="Arial"/>
          <w:b/>
          <w:spacing w:val="20"/>
          <w:sz w:val="20"/>
          <w:szCs w:val="20"/>
        </w:rPr>
      </w:pPr>
    </w:p>
    <w:p w14:paraId="0414C1BE" w14:textId="77777777" w:rsidR="00663A93" w:rsidRPr="00AB6CF5" w:rsidRDefault="00663A93" w:rsidP="00663A93">
      <w:pPr>
        <w:tabs>
          <w:tab w:val="left" w:pos="2780"/>
          <w:tab w:val="left" w:pos="2832"/>
          <w:tab w:val="left" w:pos="3540"/>
          <w:tab w:val="left" w:pos="4248"/>
          <w:tab w:val="left" w:pos="7150"/>
        </w:tabs>
        <w:ind w:left="180" w:hanging="180"/>
        <w:jc w:val="both"/>
        <w:rPr>
          <w:rFonts w:ascii="Arial" w:hAnsi="Arial" w:cs="Arial"/>
          <w:spacing w:val="20"/>
          <w:sz w:val="20"/>
          <w:szCs w:val="20"/>
        </w:rPr>
      </w:pPr>
      <w:r w:rsidRPr="00AB6CF5">
        <w:rPr>
          <w:rFonts w:ascii="Arial" w:hAnsi="Arial" w:cs="Arial"/>
          <w:spacing w:val="20"/>
          <w:sz w:val="20"/>
          <w:szCs w:val="20"/>
        </w:rPr>
        <w:t>Miejscowość: ..............................</w:t>
      </w:r>
      <w:r w:rsidRPr="00AB6CF5">
        <w:rPr>
          <w:rFonts w:ascii="Arial" w:hAnsi="Arial" w:cs="Arial"/>
          <w:spacing w:val="20"/>
          <w:sz w:val="20"/>
          <w:szCs w:val="20"/>
        </w:rPr>
        <w:tab/>
      </w:r>
      <w:r>
        <w:rPr>
          <w:rFonts w:ascii="Arial" w:hAnsi="Arial" w:cs="Arial"/>
          <w:spacing w:val="20"/>
          <w:sz w:val="20"/>
          <w:szCs w:val="20"/>
        </w:rPr>
        <w:t xml:space="preserve">                                    </w:t>
      </w:r>
      <w:r w:rsidRPr="00AB6CF5">
        <w:rPr>
          <w:rFonts w:ascii="Arial" w:hAnsi="Arial" w:cs="Arial"/>
          <w:spacing w:val="20"/>
          <w:sz w:val="20"/>
          <w:szCs w:val="20"/>
        </w:rPr>
        <w:t xml:space="preserve">   Data: ........................</w:t>
      </w:r>
    </w:p>
    <w:p w14:paraId="2B593B44" w14:textId="77777777" w:rsidR="00663A93" w:rsidRPr="00AB6CF5" w:rsidRDefault="00663A93" w:rsidP="00663A93">
      <w:pPr>
        <w:tabs>
          <w:tab w:val="left" w:pos="770"/>
        </w:tabs>
        <w:jc w:val="both"/>
        <w:rPr>
          <w:rFonts w:ascii="Arial" w:hAnsi="Arial" w:cs="Arial"/>
          <w:b/>
          <w:spacing w:val="20"/>
          <w:sz w:val="20"/>
          <w:szCs w:val="20"/>
        </w:rPr>
      </w:pPr>
    </w:p>
    <w:tbl>
      <w:tblPr>
        <w:tblW w:w="1032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2409"/>
        <w:gridCol w:w="1214"/>
        <w:gridCol w:w="1215"/>
        <w:gridCol w:w="1214"/>
        <w:gridCol w:w="1215"/>
      </w:tblGrid>
      <w:tr w:rsidR="00663A93" w:rsidRPr="00AB6CF5" w14:paraId="756BF816" w14:textId="77777777" w:rsidTr="00D576FC">
        <w:trPr>
          <w:trHeight w:val="1133"/>
        </w:trPr>
        <w:tc>
          <w:tcPr>
            <w:tcW w:w="3060" w:type="dxa"/>
            <w:vAlign w:val="center"/>
          </w:tcPr>
          <w:p w14:paraId="19435DBF" w14:textId="77777777" w:rsidR="00663A93" w:rsidRPr="00AB6CF5" w:rsidRDefault="00663A93" w:rsidP="00D576FC">
            <w:pPr>
              <w:tabs>
                <w:tab w:val="left" w:pos="921"/>
              </w:tabs>
              <w:jc w:val="center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  <w:r w:rsidRPr="00AB6CF5">
              <w:rPr>
                <w:rFonts w:ascii="Arial" w:hAnsi="Arial" w:cs="Arial"/>
                <w:b/>
                <w:spacing w:val="20"/>
                <w:sz w:val="20"/>
                <w:szCs w:val="20"/>
              </w:rPr>
              <w:t xml:space="preserve">Dane Wykonawcy </w:t>
            </w:r>
          </w:p>
        </w:tc>
        <w:tc>
          <w:tcPr>
            <w:tcW w:w="2409" w:type="dxa"/>
            <w:vAlign w:val="center"/>
          </w:tcPr>
          <w:p w14:paraId="48702B26" w14:textId="77777777" w:rsidR="00663A93" w:rsidRPr="00AB6CF5" w:rsidRDefault="00663A93" w:rsidP="00D576FC">
            <w:pPr>
              <w:tabs>
                <w:tab w:val="left" w:pos="921"/>
              </w:tabs>
              <w:jc w:val="center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  <w:r w:rsidRPr="00AB6CF5">
              <w:rPr>
                <w:rFonts w:ascii="Arial" w:hAnsi="Arial" w:cs="Arial"/>
                <w:b/>
                <w:spacing w:val="20"/>
                <w:sz w:val="20"/>
                <w:szCs w:val="20"/>
              </w:rPr>
              <w:t>Wykonawca,          a w przypadku oferty wspólnej Pełnomocnik</w:t>
            </w:r>
          </w:p>
        </w:tc>
        <w:tc>
          <w:tcPr>
            <w:tcW w:w="4858" w:type="dxa"/>
            <w:gridSpan w:val="4"/>
            <w:vAlign w:val="center"/>
          </w:tcPr>
          <w:p w14:paraId="12342494" w14:textId="77777777" w:rsidR="00663A93" w:rsidRPr="00AB6CF5" w:rsidRDefault="00663A93" w:rsidP="00D576FC">
            <w:pPr>
              <w:tabs>
                <w:tab w:val="left" w:pos="921"/>
              </w:tabs>
              <w:jc w:val="center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  <w:r w:rsidRPr="00AB6CF5">
              <w:rPr>
                <w:rFonts w:ascii="Arial" w:hAnsi="Arial" w:cs="Arial"/>
                <w:b/>
                <w:spacing w:val="20"/>
                <w:sz w:val="20"/>
                <w:szCs w:val="20"/>
              </w:rPr>
              <w:t>Wykonawca składający ofertę wspólną - członek</w:t>
            </w:r>
          </w:p>
        </w:tc>
      </w:tr>
      <w:tr w:rsidR="00663A93" w:rsidRPr="00AB6CF5" w14:paraId="7FF4FFBC" w14:textId="77777777" w:rsidTr="00D576FC">
        <w:trPr>
          <w:trHeight w:val="1231"/>
        </w:trPr>
        <w:tc>
          <w:tcPr>
            <w:tcW w:w="3060" w:type="dxa"/>
            <w:vAlign w:val="center"/>
          </w:tcPr>
          <w:p w14:paraId="4A195848" w14:textId="77777777" w:rsidR="00663A93" w:rsidRPr="005E11E4" w:rsidRDefault="00663A93" w:rsidP="00D576FC">
            <w:pPr>
              <w:tabs>
                <w:tab w:val="left" w:pos="921"/>
              </w:tabs>
              <w:rPr>
                <w:rFonts w:ascii="Arial" w:hAnsi="Arial" w:cs="Arial"/>
                <w:spacing w:val="20"/>
                <w:sz w:val="20"/>
                <w:szCs w:val="20"/>
              </w:rPr>
            </w:pPr>
            <w:r w:rsidRPr="005E11E4">
              <w:rPr>
                <w:rFonts w:ascii="Arial" w:hAnsi="Arial" w:cs="Arial"/>
                <w:spacing w:val="20"/>
                <w:sz w:val="20"/>
                <w:szCs w:val="20"/>
              </w:rPr>
              <w:t>Pełna nazwa Wykonawcy/ Wykonawców składających ofertę wspólną</w:t>
            </w:r>
          </w:p>
        </w:tc>
        <w:tc>
          <w:tcPr>
            <w:tcW w:w="2409" w:type="dxa"/>
          </w:tcPr>
          <w:p w14:paraId="495C9866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  <w:tc>
          <w:tcPr>
            <w:tcW w:w="1214" w:type="dxa"/>
          </w:tcPr>
          <w:p w14:paraId="004F5D85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  <w:tc>
          <w:tcPr>
            <w:tcW w:w="1215" w:type="dxa"/>
          </w:tcPr>
          <w:p w14:paraId="7FC37055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  <w:tc>
          <w:tcPr>
            <w:tcW w:w="1214" w:type="dxa"/>
          </w:tcPr>
          <w:p w14:paraId="07B975DA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  <w:tc>
          <w:tcPr>
            <w:tcW w:w="1215" w:type="dxa"/>
          </w:tcPr>
          <w:p w14:paraId="70EAEF8E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</w:tr>
      <w:tr w:rsidR="00663A93" w:rsidRPr="00AB6CF5" w14:paraId="27685731" w14:textId="77777777" w:rsidTr="00D576FC">
        <w:trPr>
          <w:trHeight w:val="685"/>
        </w:trPr>
        <w:tc>
          <w:tcPr>
            <w:tcW w:w="3060" w:type="dxa"/>
            <w:vAlign w:val="center"/>
          </w:tcPr>
          <w:p w14:paraId="7503D7E3" w14:textId="77777777" w:rsidR="00663A93" w:rsidRPr="005E11E4" w:rsidRDefault="00663A93" w:rsidP="00D576FC">
            <w:pPr>
              <w:tabs>
                <w:tab w:val="left" w:pos="921"/>
              </w:tabs>
              <w:rPr>
                <w:rFonts w:ascii="Arial" w:hAnsi="Arial" w:cs="Arial"/>
                <w:spacing w:val="20"/>
                <w:sz w:val="20"/>
                <w:szCs w:val="20"/>
              </w:rPr>
            </w:pPr>
            <w:r w:rsidRPr="005E11E4">
              <w:rPr>
                <w:rFonts w:ascii="Arial" w:hAnsi="Arial" w:cs="Arial"/>
                <w:spacing w:val="20"/>
                <w:sz w:val="20"/>
                <w:szCs w:val="20"/>
              </w:rPr>
              <w:t>Siedziba Wykonawcy (adres)</w:t>
            </w:r>
          </w:p>
        </w:tc>
        <w:tc>
          <w:tcPr>
            <w:tcW w:w="2409" w:type="dxa"/>
          </w:tcPr>
          <w:p w14:paraId="2F7E24C3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  <w:tc>
          <w:tcPr>
            <w:tcW w:w="1214" w:type="dxa"/>
          </w:tcPr>
          <w:p w14:paraId="15552C14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  <w:tc>
          <w:tcPr>
            <w:tcW w:w="1215" w:type="dxa"/>
          </w:tcPr>
          <w:p w14:paraId="7F88A991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  <w:tc>
          <w:tcPr>
            <w:tcW w:w="1214" w:type="dxa"/>
          </w:tcPr>
          <w:p w14:paraId="38DE299F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  <w:tc>
          <w:tcPr>
            <w:tcW w:w="1215" w:type="dxa"/>
          </w:tcPr>
          <w:p w14:paraId="3DEF7BAC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</w:tr>
      <w:tr w:rsidR="00663A93" w:rsidRPr="00AB6CF5" w14:paraId="03E73925" w14:textId="77777777" w:rsidTr="00D576FC">
        <w:trPr>
          <w:trHeight w:val="459"/>
        </w:trPr>
        <w:tc>
          <w:tcPr>
            <w:tcW w:w="3060" w:type="dxa"/>
            <w:vAlign w:val="center"/>
          </w:tcPr>
          <w:p w14:paraId="68E5C73E" w14:textId="77777777" w:rsidR="00663A93" w:rsidRPr="005E11E4" w:rsidRDefault="00663A93" w:rsidP="00D576FC">
            <w:pPr>
              <w:tabs>
                <w:tab w:val="left" w:pos="921"/>
              </w:tabs>
              <w:rPr>
                <w:rFonts w:ascii="Arial" w:hAnsi="Arial" w:cs="Arial"/>
                <w:spacing w:val="20"/>
                <w:sz w:val="20"/>
                <w:szCs w:val="20"/>
              </w:rPr>
            </w:pPr>
            <w:r w:rsidRPr="005E11E4">
              <w:rPr>
                <w:rFonts w:ascii="Arial" w:hAnsi="Arial" w:cs="Arial"/>
                <w:spacing w:val="20"/>
                <w:sz w:val="20"/>
                <w:szCs w:val="20"/>
              </w:rPr>
              <w:t>Województwo</w:t>
            </w:r>
          </w:p>
        </w:tc>
        <w:tc>
          <w:tcPr>
            <w:tcW w:w="2409" w:type="dxa"/>
          </w:tcPr>
          <w:p w14:paraId="52198A90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  <w:tc>
          <w:tcPr>
            <w:tcW w:w="1214" w:type="dxa"/>
          </w:tcPr>
          <w:p w14:paraId="38E58583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  <w:tc>
          <w:tcPr>
            <w:tcW w:w="1215" w:type="dxa"/>
          </w:tcPr>
          <w:p w14:paraId="583FCC34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  <w:tc>
          <w:tcPr>
            <w:tcW w:w="1214" w:type="dxa"/>
          </w:tcPr>
          <w:p w14:paraId="2289CA06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  <w:tc>
          <w:tcPr>
            <w:tcW w:w="1215" w:type="dxa"/>
          </w:tcPr>
          <w:p w14:paraId="1B180792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</w:tr>
      <w:tr w:rsidR="00663A93" w:rsidRPr="00AB6CF5" w14:paraId="32292358" w14:textId="77777777" w:rsidTr="00D576FC">
        <w:trPr>
          <w:trHeight w:val="459"/>
        </w:trPr>
        <w:tc>
          <w:tcPr>
            <w:tcW w:w="3060" w:type="dxa"/>
            <w:vAlign w:val="center"/>
          </w:tcPr>
          <w:p w14:paraId="5887F065" w14:textId="77777777" w:rsidR="00663A93" w:rsidRPr="005E11E4" w:rsidRDefault="00663A93" w:rsidP="00D576FC">
            <w:pPr>
              <w:tabs>
                <w:tab w:val="left" w:pos="921"/>
              </w:tabs>
              <w:rPr>
                <w:rFonts w:ascii="Arial" w:hAnsi="Arial" w:cs="Arial"/>
                <w:spacing w:val="20"/>
                <w:sz w:val="20"/>
                <w:szCs w:val="20"/>
              </w:rPr>
            </w:pPr>
            <w:r w:rsidRPr="005E11E4">
              <w:rPr>
                <w:rFonts w:ascii="Arial" w:hAnsi="Arial" w:cs="Arial"/>
                <w:spacing w:val="20"/>
                <w:sz w:val="20"/>
                <w:szCs w:val="20"/>
              </w:rPr>
              <w:t>Gmina</w:t>
            </w:r>
          </w:p>
        </w:tc>
        <w:tc>
          <w:tcPr>
            <w:tcW w:w="2409" w:type="dxa"/>
          </w:tcPr>
          <w:p w14:paraId="721E361E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  <w:tc>
          <w:tcPr>
            <w:tcW w:w="1214" w:type="dxa"/>
          </w:tcPr>
          <w:p w14:paraId="0C0F1E87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  <w:tc>
          <w:tcPr>
            <w:tcW w:w="1215" w:type="dxa"/>
          </w:tcPr>
          <w:p w14:paraId="3B12DDCF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  <w:tc>
          <w:tcPr>
            <w:tcW w:w="1214" w:type="dxa"/>
          </w:tcPr>
          <w:p w14:paraId="5DD433F3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  <w:tc>
          <w:tcPr>
            <w:tcW w:w="1215" w:type="dxa"/>
          </w:tcPr>
          <w:p w14:paraId="30D9E4BE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</w:tr>
      <w:tr w:rsidR="00663A93" w:rsidRPr="00AB6CF5" w14:paraId="43325FC2" w14:textId="77777777" w:rsidTr="00D576FC">
        <w:trPr>
          <w:trHeight w:val="459"/>
        </w:trPr>
        <w:tc>
          <w:tcPr>
            <w:tcW w:w="3060" w:type="dxa"/>
            <w:vAlign w:val="center"/>
          </w:tcPr>
          <w:p w14:paraId="6F3DA408" w14:textId="77777777" w:rsidR="00663A93" w:rsidRPr="005E11E4" w:rsidRDefault="00663A93" w:rsidP="00D576FC">
            <w:pPr>
              <w:tabs>
                <w:tab w:val="left" w:pos="921"/>
              </w:tabs>
              <w:rPr>
                <w:rFonts w:ascii="Arial" w:hAnsi="Arial" w:cs="Arial"/>
                <w:spacing w:val="20"/>
                <w:sz w:val="20"/>
                <w:szCs w:val="20"/>
              </w:rPr>
            </w:pPr>
            <w:r w:rsidRPr="005E11E4">
              <w:rPr>
                <w:rFonts w:ascii="Arial" w:hAnsi="Arial" w:cs="Arial"/>
                <w:spacing w:val="20"/>
                <w:sz w:val="20"/>
                <w:szCs w:val="20"/>
              </w:rPr>
              <w:t>Nr telefonu</w:t>
            </w:r>
          </w:p>
        </w:tc>
        <w:tc>
          <w:tcPr>
            <w:tcW w:w="2409" w:type="dxa"/>
          </w:tcPr>
          <w:p w14:paraId="2ACAC889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  <w:tc>
          <w:tcPr>
            <w:tcW w:w="1214" w:type="dxa"/>
          </w:tcPr>
          <w:p w14:paraId="407BEC89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  <w:tc>
          <w:tcPr>
            <w:tcW w:w="1215" w:type="dxa"/>
          </w:tcPr>
          <w:p w14:paraId="6D2E2985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  <w:tc>
          <w:tcPr>
            <w:tcW w:w="1214" w:type="dxa"/>
          </w:tcPr>
          <w:p w14:paraId="1EFBC6C9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  <w:tc>
          <w:tcPr>
            <w:tcW w:w="1215" w:type="dxa"/>
          </w:tcPr>
          <w:p w14:paraId="3C05BD0D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</w:tr>
      <w:tr w:rsidR="00663A93" w:rsidRPr="00AB6CF5" w14:paraId="5E58341D" w14:textId="77777777" w:rsidTr="00D576FC">
        <w:trPr>
          <w:trHeight w:val="459"/>
        </w:trPr>
        <w:tc>
          <w:tcPr>
            <w:tcW w:w="3060" w:type="dxa"/>
            <w:vAlign w:val="center"/>
          </w:tcPr>
          <w:p w14:paraId="7E906C9D" w14:textId="77777777" w:rsidR="00663A93" w:rsidRPr="005E11E4" w:rsidRDefault="00663A93" w:rsidP="00D576FC">
            <w:pPr>
              <w:tabs>
                <w:tab w:val="left" w:pos="921"/>
              </w:tabs>
              <w:rPr>
                <w:rFonts w:ascii="Arial" w:hAnsi="Arial" w:cs="Arial"/>
                <w:spacing w:val="20"/>
                <w:sz w:val="20"/>
                <w:szCs w:val="20"/>
              </w:rPr>
            </w:pPr>
            <w:r w:rsidRPr="005E11E4">
              <w:rPr>
                <w:rFonts w:ascii="Arial" w:hAnsi="Arial" w:cs="Arial"/>
                <w:spacing w:val="20"/>
                <w:sz w:val="20"/>
                <w:szCs w:val="20"/>
              </w:rPr>
              <w:t>Nr fax-u</w:t>
            </w:r>
          </w:p>
        </w:tc>
        <w:tc>
          <w:tcPr>
            <w:tcW w:w="2409" w:type="dxa"/>
          </w:tcPr>
          <w:p w14:paraId="05A3CCC2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  <w:tc>
          <w:tcPr>
            <w:tcW w:w="1214" w:type="dxa"/>
          </w:tcPr>
          <w:p w14:paraId="77F2DC8E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  <w:tc>
          <w:tcPr>
            <w:tcW w:w="1215" w:type="dxa"/>
          </w:tcPr>
          <w:p w14:paraId="3B0428A0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  <w:tc>
          <w:tcPr>
            <w:tcW w:w="1214" w:type="dxa"/>
          </w:tcPr>
          <w:p w14:paraId="2997517A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  <w:tc>
          <w:tcPr>
            <w:tcW w:w="1215" w:type="dxa"/>
          </w:tcPr>
          <w:p w14:paraId="2D1D7682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</w:tr>
      <w:tr w:rsidR="00663A93" w:rsidRPr="00AB6CF5" w14:paraId="3537504D" w14:textId="77777777" w:rsidTr="00D576FC">
        <w:trPr>
          <w:trHeight w:val="459"/>
        </w:trPr>
        <w:tc>
          <w:tcPr>
            <w:tcW w:w="3060" w:type="dxa"/>
            <w:vAlign w:val="center"/>
          </w:tcPr>
          <w:p w14:paraId="78D42309" w14:textId="77777777" w:rsidR="00663A93" w:rsidRPr="005E11E4" w:rsidRDefault="00663A93" w:rsidP="00D576FC">
            <w:pPr>
              <w:tabs>
                <w:tab w:val="left" w:pos="921"/>
              </w:tabs>
              <w:rPr>
                <w:rFonts w:ascii="Arial" w:hAnsi="Arial" w:cs="Arial"/>
                <w:spacing w:val="20"/>
                <w:sz w:val="20"/>
                <w:szCs w:val="20"/>
              </w:rPr>
            </w:pPr>
            <w:r w:rsidRPr="005E11E4">
              <w:rPr>
                <w:rFonts w:ascii="Arial" w:hAnsi="Arial" w:cs="Arial"/>
                <w:spacing w:val="20"/>
                <w:sz w:val="20"/>
                <w:szCs w:val="20"/>
              </w:rPr>
              <w:t>Adres e-mail</w:t>
            </w:r>
          </w:p>
        </w:tc>
        <w:tc>
          <w:tcPr>
            <w:tcW w:w="2409" w:type="dxa"/>
          </w:tcPr>
          <w:p w14:paraId="7D50FCB0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  <w:r w:rsidRPr="00AB6CF5">
              <w:rPr>
                <w:rFonts w:ascii="Arial" w:hAnsi="Arial" w:cs="Arial"/>
                <w:b/>
                <w:spacing w:val="20"/>
                <w:sz w:val="20"/>
                <w:szCs w:val="20"/>
              </w:rPr>
              <w:t xml:space="preserve">                                </w:t>
            </w:r>
          </w:p>
        </w:tc>
        <w:tc>
          <w:tcPr>
            <w:tcW w:w="1214" w:type="dxa"/>
          </w:tcPr>
          <w:p w14:paraId="26FAE5D9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  <w:tc>
          <w:tcPr>
            <w:tcW w:w="1215" w:type="dxa"/>
          </w:tcPr>
          <w:p w14:paraId="02507DB1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  <w:tc>
          <w:tcPr>
            <w:tcW w:w="1214" w:type="dxa"/>
          </w:tcPr>
          <w:p w14:paraId="64F2AA31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  <w:tc>
          <w:tcPr>
            <w:tcW w:w="1215" w:type="dxa"/>
          </w:tcPr>
          <w:p w14:paraId="4C78112A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</w:tr>
      <w:tr w:rsidR="00663A93" w:rsidRPr="00AB6CF5" w14:paraId="4DD76A4D" w14:textId="77777777" w:rsidTr="00D576FC">
        <w:trPr>
          <w:trHeight w:val="459"/>
        </w:trPr>
        <w:tc>
          <w:tcPr>
            <w:tcW w:w="3060" w:type="dxa"/>
            <w:vAlign w:val="center"/>
          </w:tcPr>
          <w:p w14:paraId="26105DDC" w14:textId="77777777" w:rsidR="00663A93" w:rsidRPr="005E11E4" w:rsidRDefault="00663A93" w:rsidP="00D576FC">
            <w:pPr>
              <w:tabs>
                <w:tab w:val="left" w:pos="921"/>
              </w:tabs>
              <w:rPr>
                <w:rFonts w:ascii="Arial" w:hAnsi="Arial" w:cs="Arial"/>
                <w:spacing w:val="20"/>
                <w:sz w:val="20"/>
                <w:szCs w:val="20"/>
              </w:rPr>
            </w:pPr>
            <w:r w:rsidRPr="005E11E4">
              <w:rPr>
                <w:rFonts w:ascii="Arial" w:hAnsi="Arial" w:cs="Arial"/>
                <w:spacing w:val="20"/>
                <w:sz w:val="20"/>
                <w:szCs w:val="20"/>
              </w:rPr>
              <w:t>NIP</w:t>
            </w:r>
          </w:p>
        </w:tc>
        <w:tc>
          <w:tcPr>
            <w:tcW w:w="2409" w:type="dxa"/>
          </w:tcPr>
          <w:p w14:paraId="5CED8A20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  <w:tc>
          <w:tcPr>
            <w:tcW w:w="1214" w:type="dxa"/>
          </w:tcPr>
          <w:p w14:paraId="1FD8D939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  <w:tc>
          <w:tcPr>
            <w:tcW w:w="1215" w:type="dxa"/>
          </w:tcPr>
          <w:p w14:paraId="5D123340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  <w:tc>
          <w:tcPr>
            <w:tcW w:w="1214" w:type="dxa"/>
          </w:tcPr>
          <w:p w14:paraId="1E450C66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  <w:tc>
          <w:tcPr>
            <w:tcW w:w="1215" w:type="dxa"/>
          </w:tcPr>
          <w:p w14:paraId="59F958FB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</w:tr>
      <w:tr w:rsidR="00663A93" w:rsidRPr="00AB6CF5" w14:paraId="380394BE" w14:textId="77777777" w:rsidTr="00D576FC">
        <w:trPr>
          <w:trHeight w:val="459"/>
        </w:trPr>
        <w:tc>
          <w:tcPr>
            <w:tcW w:w="3060" w:type="dxa"/>
            <w:vAlign w:val="center"/>
          </w:tcPr>
          <w:p w14:paraId="5C15F2FF" w14:textId="77777777" w:rsidR="00663A93" w:rsidRPr="005E11E4" w:rsidRDefault="00663A93" w:rsidP="00D576FC">
            <w:pPr>
              <w:tabs>
                <w:tab w:val="left" w:pos="921"/>
              </w:tabs>
              <w:rPr>
                <w:rFonts w:ascii="Arial" w:hAnsi="Arial" w:cs="Arial"/>
                <w:spacing w:val="20"/>
                <w:sz w:val="20"/>
                <w:szCs w:val="20"/>
              </w:rPr>
            </w:pPr>
            <w:r w:rsidRPr="005E11E4">
              <w:rPr>
                <w:rFonts w:ascii="Arial" w:hAnsi="Arial" w:cs="Arial"/>
                <w:spacing w:val="20"/>
                <w:sz w:val="20"/>
                <w:szCs w:val="20"/>
              </w:rPr>
              <w:t>REGON</w:t>
            </w:r>
          </w:p>
        </w:tc>
        <w:tc>
          <w:tcPr>
            <w:tcW w:w="2409" w:type="dxa"/>
          </w:tcPr>
          <w:p w14:paraId="51181779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  <w:tc>
          <w:tcPr>
            <w:tcW w:w="1214" w:type="dxa"/>
          </w:tcPr>
          <w:p w14:paraId="244959F2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  <w:tc>
          <w:tcPr>
            <w:tcW w:w="1215" w:type="dxa"/>
          </w:tcPr>
          <w:p w14:paraId="2D0C5C5A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  <w:tc>
          <w:tcPr>
            <w:tcW w:w="1214" w:type="dxa"/>
          </w:tcPr>
          <w:p w14:paraId="4E3FAE74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  <w:tc>
          <w:tcPr>
            <w:tcW w:w="1215" w:type="dxa"/>
          </w:tcPr>
          <w:p w14:paraId="7C147619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</w:tr>
      <w:tr w:rsidR="00663A93" w:rsidRPr="00AB6CF5" w14:paraId="735F5A50" w14:textId="77777777" w:rsidTr="00D576FC">
        <w:trPr>
          <w:trHeight w:val="459"/>
        </w:trPr>
        <w:tc>
          <w:tcPr>
            <w:tcW w:w="3060" w:type="dxa"/>
            <w:vAlign w:val="center"/>
          </w:tcPr>
          <w:p w14:paraId="7C6E1A02" w14:textId="77777777" w:rsidR="00663A93" w:rsidRPr="005E11E4" w:rsidRDefault="00663A93" w:rsidP="00D576FC">
            <w:pPr>
              <w:tabs>
                <w:tab w:val="left" w:pos="921"/>
              </w:tabs>
              <w:rPr>
                <w:rFonts w:ascii="Arial" w:hAnsi="Arial" w:cs="Arial"/>
                <w:spacing w:val="20"/>
                <w:sz w:val="20"/>
                <w:szCs w:val="20"/>
              </w:rPr>
            </w:pPr>
            <w:r w:rsidRPr="005E11E4">
              <w:rPr>
                <w:rFonts w:ascii="Arial" w:hAnsi="Arial" w:cs="Arial"/>
                <w:spacing w:val="20"/>
                <w:sz w:val="20"/>
                <w:szCs w:val="20"/>
              </w:rPr>
              <w:t>Właściwy Urząd Skarbowy</w:t>
            </w:r>
          </w:p>
        </w:tc>
        <w:tc>
          <w:tcPr>
            <w:tcW w:w="2409" w:type="dxa"/>
          </w:tcPr>
          <w:p w14:paraId="26E8A887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  <w:tc>
          <w:tcPr>
            <w:tcW w:w="1214" w:type="dxa"/>
          </w:tcPr>
          <w:p w14:paraId="469608CD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  <w:tc>
          <w:tcPr>
            <w:tcW w:w="1215" w:type="dxa"/>
          </w:tcPr>
          <w:p w14:paraId="04DC7E70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  <w:tc>
          <w:tcPr>
            <w:tcW w:w="1214" w:type="dxa"/>
          </w:tcPr>
          <w:p w14:paraId="19EB39A0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  <w:tc>
          <w:tcPr>
            <w:tcW w:w="1215" w:type="dxa"/>
          </w:tcPr>
          <w:p w14:paraId="700E65AC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</w:tr>
      <w:tr w:rsidR="00663A93" w:rsidRPr="00AB6CF5" w14:paraId="35EE70ED" w14:textId="77777777" w:rsidTr="00D576FC">
        <w:trPr>
          <w:trHeight w:val="419"/>
        </w:trPr>
        <w:tc>
          <w:tcPr>
            <w:tcW w:w="3060" w:type="dxa"/>
            <w:vAlign w:val="center"/>
          </w:tcPr>
          <w:p w14:paraId="2C189F62" w14:textId="77777777" w:rsidR="00663A93" w:rsidRPr="005E11E4" w:rsidRDefault="00663A93" w:rsidP="00D576FC">
            <w:pPr>
              <w:tabs>
                <w:tab w:val="left" w:pos="921"/>
              </w:tabs>
              <w:rPr>
                <w:rFonts w:ascii="Arial" w:hAnsi="Arial" w:cs="Arial"/>
                <w:spacing w:val="20"/>
                <w:sz w:val="20"/>
                <w:szCs w:val="20"/>
              </w:rPr>
            </w:pPr>
            <w:r w:rsidRPr="005E11E4">
              <w:rPr>
                <w:rFonts w:ascii="Arial" w:hAnsi="Arial" w:cs="Arial"/>
                <w:spacing w:val="20"/>
                <w:sz w:val="20"/>
                <w:szCs w:val="20"/>
              </w:rPr>
              <w:t>Status przedsiębiorcy</w:t>
            </w:r>
          </w:p>
          <w:p w14:paraId="47A730DE" w14:textId="77777777" w:rsidR="00663A93" w:rsidRPr="005E11E4" w:rsidRDefault="00663A93" w:rsidP="00D576FC">
            <w:pPr>
              <w:tabs>
                <w:tab w:val="left" w:pos="921"/>
              </w:tabs>
              <w:rPr>
                <w:rFonts w:ascii="Arial" w:hAnsi="Arial" w:cs="Arial"/>
                <w:spacing w:val="20"/>
                <w:sz w:val="20"/>
                <w:szCs w:val="20"/>
              </w:rPr>
            </w:pPr>
            <w:r w:rsidRPr="005E11E4">
              <w:rPr>
                <w:rFonts w:ascii="Arial" w:hAnsi="Arial" w:cs="Arial"/>
                <w:spacing w:val="20"/>
                <w:sz w:val="20"/>
                <w:szCs w:val="20"/>
              </w:rPr>
              <w:t>(</w:t>
            </w:r>
            <w:proofErr w:type="spellStart"/>
            <w:r w:rsidRPr="005E11E4">
              <w:rPr>
                <w:rFonts w:ascii="Arial" w:hAnsi="Arial" w:cs="Arial"/>
                <w:spacing w:val="20"/>
                <w:sz w:val="20"/>
                <w:szCs w:val="20"/>
              </w:rPr>
              <w:t>Mikroprzedsiębiorca</w:t>
            </w:r>
            <w:proofErr w:type="spellEnd"/>
            <w:r w:rsidRPr="005E11E4">
              <w:rPr>
                <w:rFonts w:ascii="Arial" w:hAnsi="Arial" w:cs="Arial"/>
                <w:spacing w:val="20"/>
                <w:sz w:val="20"/>
                <w:szCs w:val="20"/>
              </w:rPr>
              <w:t>/</w:t>
            </w:r>
          </w:p>
          <w:p w14:paraId="740A8C50" w14:textId="77777777" w:rsidR="00663A93" w:rsidRPr="005E11E4" w:rsidRDefault="00663A93" w:rsidP="00D576FC">
            <w:pPr>
              <w:tabs>
                <w:tab w:val="left" w:pos="921"/>
              </w:tabs>
              <w:rPr>
                <w:rFonts w:ascii="Arial" w:hAnsi="Arial" w:cs="Arial"/>
                <w:spacing w:val="20"/>
                <w:sz w:val="20"/>
                <w:szCs w:val="20"/>
              </w:rPr>
            </w:pPr>
            <w:r w:rsidRPr="005E11E4">
              <w:rPr>
                <w:rFonts w:ascii="Arial" w:hAnsi="Arial" w:cs="Arial"/>
                <w:spacing w:val="20"/>
                <w:sz w:val="20"/>
                <w:szCs w:val="20"/>
              </w:rPr>
              <w:t>Mały przedsiębiorca/</w:t>
            </w:r>
          </w:p>
          <w:p w14:paraId="53B5C6D5" w14:textId="77777777" w:rsidR="00663A93" w:rsidRPr="005E11E4" w:rsidRDefault="00663A93" w:rsidP="00D576FC">
            <w:pPr>
              <w:tabs>
                <w:tab w:val="left" w:pos="921"/>
              </w:tabs>
              <w:rPr>
                <w:rFonts w:ascii="Arial" w:hAnsi="Arial" w:cs="Arial"/>
                <w:spacing w:val="20"/>
                <w:sz w:val="20"/>
                <w:szCs w:val="20"/>
              </w:rPr>
            </w:pPr>
            <w:r w:rsidRPr="005E11E4">
              <w:rPr>
                <w:rFonts w:ascii="Arial" w:hAnsi="Arial" w:cs="Arial"/>
                <w:spacing w:val="20"/>
                <w:sz w:val="20"/>
                <w:szCs w:val="20"/>
              </w:rPr>
              <w:t>Średni przedsiębiorca/</w:t>
            </w:r>
          </w:p>
          <w:p w14:paraId="7F99B743" w14:textId="77777777" w:rsidR="00663A93" w:rsidRPr="005E11E4" w:rsidRDefault="00663A93" w:rsidP="00D576FC">
            <w:pPr>
              <w:tabs>
                <w:tab w:val="left" w:pos="921"/>
              </w:tabs>
              <w:rPr>
                <w:rFonts w:ascii="Arial" w:hAnsi="Arial" w:cs="Arial"/>
                <w:spacing w:val="20"/>
                <w:sz w:val="20"/>
                <w:szCs w:val="20"/>
              </w:rPr>
            </w:pPr>
            <w:r w:rsidRPr="005E11E4">
              <w:rPr>
                <w:rFonts w:ascii="Arial" w:hAnsi="Arial" w:cs="Arial"/>
                <w:spacing w:val="20"/>
                <w:sz w:val="20"/>
                <w:szCs w:val="20"/>
              </w:rPr>
              <w:t>Duży przedsiębiorca)</w:t>
            </w:r>
          </w:p>
        </w:tc>
        <w:tc>
          <w:tcPr>
            <w:tcW w:w="2409" w:type="dxa"/>
          </w:tcPr>
          <w:p w14:paraId="47187608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  <w:tc>
          <w:tcPr>
            <w:tcW w:w="1214" w:type="dxa"/>
          </w:tcPr>
          <w:p w14:paraId="1074F1F1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  <w:tc>
          <w:tcPr>
            <w:tcW w:w="1215" w:type="dxa"/>
          </w:tcPr>
          <w:p w14:paraId="717266A4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  <w:tc>
          <w:tcPr>
            <w:tcW w:w="1214" w:type="dxa"/>
          </w:tcPr>
          <w:p w14:paraId="4CD89558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  <w:tc>
          <w:tcPr>
            <w:tcW w:w="1215" w:type="dxa"/>
          </w:tcPr>
          <w:p w14:paraId="2BE61CDF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</w:tr>
      <w:tr w:rsidR="00663A93" w:rsidRPr="00AB6CF5" w14:paraId="7D626235" w14:textId="77777777" w:rsidTr="00D576FC">
        <w:trPr>
          <w:trHeight w:val="976"/>
        </w:trPr>
        <w:tc>
          <w:tcPr>
            <w:tcW w:w="3060" w:type="dxa"/>
            <w:vAlign w:val="center"/>
          </w:tcPr>
          <w:p w14:paraId="176F0CBE" w14:textId="77777777" w:rsidR="00663A93" w:rsidRPr="005E11E4" w:rsidRDefault="00663A93" w:rsidP="00D576FC">
            <w:pPr>
              <w:tabs>
                <w:tab w:val="left" w:pos="921"/>
              </w:tabs>
              <w:rPr>
                <w:rFonts w:ascii="Arial" w:hAnsi="Arial" w:cs="Arial"/>
                <w:spacing w:val="20"/>
                <w:sz w:val="20"/>
                <w:szCs w:val="20"/>
              </w:rPr>
            </w:pPr>
            <w:r w:rsidRPr="005E11E4">
              <w:rPr>
                <w:rFonts w:ascii="Arial" w:hAnsi="Arial" w:cs="Arial"/>
                <w:spacing w:val="20"/>
                <w:sz w:val="20"/>
                <w:szCs w:val="20"/>
              </w:rPr>
              <w:t>Imię i nazwisko osoby do kontaktu w postępowaniu            wraz z nr telefonu</w:t>
            </w:r>
          </w:p>
        </w:tc>
        <w:tc>
          <w:tcPr>
            <w:tcW w:w="2409" w:type="dxa"/>
          </w:tcPr>
          <w:p w14:paraId="1A4883EE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  <w:tc>
          <w:tcPr>
            <w:tcW w:w="1214" w:type="dxa"/>
          </w:tcPr>
          <w:p w14:paraId="6AFA100F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  <w:tc>
          <w:tcPr>
            <w:tcW w:w="1215" w:type="dxa"/>
          </w:tcPr>
          <w:p w14:paraId="1646FE0C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  <w:tc>
          <w:tcPr>
            <w:tcW w:w="1214" w:type="dxa"/>
          </w:tcPr>
          <w:p w14:paraId="3C8CC9BB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  <w:tc>
          <w:tcPr>
            <w:tcW w:w="1215" w:type="dxa"/>
          </w:tcPr>
          <w:p w14:paraId="0023EDB1" w14:textId="77777777" w:rsidR="00663A93" w:rsidRPr="00AB6CF5" w:rsidRDefault="00663A93" w:rsidP="00D576FC">
            <w:pPr>
              <w:tabs>
                <w:tab w:val="left" w:pos="921"/>
              </w:tabs>
              <w:jc w:val="both"/>
              <w:rPr>
                <w:rFonts w:ascii="Arial" w:hAnsi="Arial" w:cs="Arial"/>
                <w:b/>
                <w:spacing w:val="20"/>
                <w:sz w:val="20"/>
                <w:szCs w:val="20"/>
              </w:rPr>
            </w:pPr>
          </w:p>
        </w:tc>
      </w:tr>
    </w:tbl>
    <w:p w14:paraId="425E9353" w14:textId="77777777" w:rsidR="00663A93" w:rsidRPr="00AB6CF5" w:rsidRDefault="00663A93" w:rsidP="00663A93">
      <w:pPr>
        <w:tabs>
          <w:tab w:val="left" w:pos="770"/>
        </w:tabs>
        <w:ind w:left="708" w:hanging="708"/>
        <w:rPr>
          <w:rFonts w:ascii="Arial" w:hAnsi="Arial" w:cs="Arial"/>
          <w:b/>
          <w:bCs/>
          <w:spacing w:val="20"/>
          <w:sz w:val="20"/>
          <w:szCs w:val="20"/>
        </w:rPr>
      </w:pPr>
    </w:p>
    <w:p w14:paraId="4146B9FC" w14:textId="77777777" w:rsidR="00663A93" w:rsidRPr="00AB6CF5" w:rsidRDefault="00663A93" w:rsidP="00663A93">
      <w:pPr>
        <w:tabs>
          <w:tab w:val="left" w:pos="0"/>
          <w:tab w:val="left" w:pos="142"/>
        </w:tabs>
        <w:ind w:hanging="426"/>
        <w:rPr>
          <w:rFonts w:ascii="Arial" w:hAnsi="Arial" w:cs="Arial"/>
          <w:b/>
          <w:bCs/>
          <w:spacing w:val="20"/>
          <w:sz w:val="20"/>
          <w:szCs w:val="20"/>
        </w:rPr>
      </w:pPr>
      <w:r w:rsidRPr="00AB6CF5">
        <w:rPr>
          <w:rFonts w:ascii="Arial" w:hAnsi="Arial" w:cs="Arial"/>
          <w:b/>
          <w:bCs/>
          <w:spacing w:val="20"/>
          <w:sz w:val="20"/>
          <w:szCs w:val="20"/>
        </w:rPr>
        <w:t xml:space="preserve">Do:  </w:t>
      </w:r>
      <w:r w:rsidRPr="00AB6CF5">
        <w:rPr>
          <w:rFonts w:ascii="Arial" w:hAnsi="Arial" w:cs="Arial"/>
          <w:b/>
          <w:bCs/>
          <w:spacing w:val="20"/>
          <w:sz w:val="20"/>
          <w:szCs w:val="20"/>
        </w:rPr>
        <w:tab/>
        <w:t>WĘGLOKOKS KRAJ Sp. z o. o.</w:t>
      </w:r>
    </w:p>
    <w:p w14:paraId="5159C26D" w14:textId="77777777" w:rsidR="00663A93" w:rsidRPr="00AB6CF5" w:rsidRDefault="00663A93" w:rsidP="00663A93">
      <w:pPr>
        <w:ind w:hanging="426"/>
        <w:rPr>
          <w:rFonts w:ascii="Arial" w:hAnsi="Arial" w:cs="Arial"/>
          <w:b/>
          <w:sz w:val="20"/>
          <w:szCs w:val="20"/>
        </w:rPr>
      </w:pPr>
      <w:r w:rsidRPr="00AB6CF5">
        <w:rPr>
          <w:rFonts w:ascii="Arial" w:hAnsi="Arial" w:cs="Arial"/>
          <w:b/>
          <w:sz w:val="20"/>
          <w:szCs w:val="20"/>
        </w:rPr>
        <w:tab/>
        <w:t xml:space="preserve">  ul. Gen. J. Ziętka, 41-940 Piekary Śląskie</w:t>
      </w:r>
    </w:p>
    <w:p w14:paraId="7B84AD2E" w14:textId="77777777" w:rsidR="00663A93" w:rsidRPr="00AB6CF5" w:rsidRDefault="00663A93" w:rsidP="00663A93">
      <w:pPr>
        <w:tabs>
          <w:tab w:val="left" w:pos="0"/>
          <w:tab w:val="left" w:pos="142"/>
        </w:tabs>
        <w:ind w:hanging="426"/>
        <w:rPr>
          <w:rFonts w:ascii="Arial" w:hAnsi="Arial" w:cs="Arial"/>
          <w:b/>
          <w:bCs/>
          <w:spacing w:val="20"/>
          <w:sz w:val="20"/>
          <w:szCs w:val="20"/>
        </w:rPr>
      </w:pPr>
      <w:r w:rsidRPr="00AB6CF5">
        <w:rPr>
          <w:rFonts w:ascii="Arial" w:hAnsi="Arial" w:cs="Arial"/>
          <w:b/>
          <w:bCs/>
          <w:spacing w:val="20"/>
          <w:sz w:val="20"/>
          <w:szCs w:val="20"/>
        </w:rPr>
        <w:t xml:space="preserve">       KWK Bobrek - Piekary</w:t>
      </w:r>
    </w:p>
    <w:p w14:paraId="2BF4B8E5" w14:textId="77777777" w:rsidR="00663A93" w:rsidRPr="00AB6CF5" w:rsidRDefault="00663A93" w:rsidP="00663A93">
      <w:pPr>
        <w:tabs>
          <w:tab w:val="left" w:pos="770"/>
        </w:tabs>
        <w:ind w:left="708" w:hanging="708"/>
        <w:rPr>
          <w:rFonts w:ascii="Arial" w:hAnsi="Arial" w:cs="Arial"/>
          <w:b/>
          <w:bCs/>
          <w:spacing w:val="20"/>
          <w:sz w:val="20"/>
          <w:szCs w:val="20"/>
        </w:rPr>
      </w:pPr>
      <w:r w:rsidRPr="00AB6CF5">
        <w:rPr>
          <w:rFonts w:ascii="Arial" w:hAnsi="Arial" w:cs="Arial"/>
          <w:b/>
          <w:bCs/>
          <w:spacing w:val="20"/>
          <w:sz w:val="20"/>
          <w:szCs w:val="20"/>
        </w:rPr>
        <w:t xml:space="preserve">       </w:t>
      </w:r>
    </w:p>
    <w:p w14:paraId="6665F458" w14:textId="77777777" w:rsidR="00663A93" w:rsidRPr="00AB6CF5" w:rsidRDefault="00663A93" w:rsidP="00663A93">
      <w:pPr>
        <w:pStyle w:val="Tekstpodstawowywcity"/>
        <w:spacing w:after="240" w:line="276" w:lineRule="auto"/>
        <w:ind w:left="0"/>
        <w:rPr>
          <w:rFonts w:ascii="Arial" w:hAnsi="Arial" w:cs="Arial"/>
          <w:sz w:val="20"/>
        </w:rPr>
      </w:pPr>
      <w:r w:rsidRPr="00AB6CF5">
        <w:rPr>
          <w:rFonts w:ascii="Arial" w:hAnsi="Arial" w:cs="Arial"/>
          <w:sz w:val="20"/>
        </w:rPr>
        <w:t xml:space="preserve">W związku z ogłoszeniem postępowania o udzielenie zamówienia prowadzonego w trybie </w:t>
      </w:r>
      <w:r>
        <w:rPr>
          <w:rFonts w:ascii="Arial" w:hAnsi="Arial" w:cs="Arial"/>
          <w:sz w:val="20"/>
        </w:rPr>
        <w:t>konkursu ofert</w:t>
      </w:r>
      <w:r w:rsidRPr="00AB6CF5">
        <w:rPr>
          <w:rFonts w:ascii="Arial" w:hAnsi="Arial" w:cs="Arial"/>
          <w:sz w:val="20"/>
        </w:rPr>
        <w:t xml:space="preserve">  pn.:</w:t>
      </w:r>
    </w:p>
    <w:p w14:paraId="705BB4EC" w14:textId="77777777" w:rsidR="00663A93" w:rsidRPr="00AB6CF5" w:rsidRDefault="00663A93" w:rsidP="00663A93">
      <w:pPr>
        <w:pStyle w:val="Akapitzlist"/>
        <w:ind w:left="786"/>
        <w:jc w:val="center"/>
        <w:rPr>
          <w:rFonts w:ascii="Arial" w:hAnsi="Arial" w:cs="Arial"/>
          <w:b/>
          <w:sz w:val="20"/>
          <w:szCs w:val="20"/>
        </w:rPr>
      </w:pPr>
      <w:r w:rsidRPr="00AB6CF5">
        <w:rPr>
          <w:rFonts w:ascii="Arial" w:hAnsi="Arial" w:cs="Arial"/>
          <w:b/>
          <w:sz w:val="20"/>
          <w:szCs w:val="20"/>
        </w:rPr>
        <w:t xml:space="preserve">Świadczenie usług remontowych  przekładni przenośników zgrzebłowych </w:t>
      </w:r>
      <w:r w:rsidRPr="00AB6CF5">
        <w:rPr>
          <w:rFonts w:ascii="Arial" w:hAnsi="Arial" w:cs="Arial"/>
          <w:b/>
          <w:sz w:val="20"/>
          <w:szCs w:val="20"/>
        </w:rPr>
        <w:br/>
        <w:t>dla WĘGLOKOKS KRAJ Sp. z o.o.  KWK Bobrek – Piekary w latach 2020 – 2021.</w:t>
      </w:r>
    </w:p>
    <w:p w14:paraId="0938C397" w14:textId="77777777" w:rsidR="00663A93" w:rsidRPr="00AB6CF5" w:rsidRDefault="00663A93" w:rsidP="00663A93">
      <w:pPr>
        <w:jc w:val="center"/>
        <w:rPr>
          <w:rFonts w:ascii="Arial" w:hAnsi="Arial" w:cs="Arial"/>
          <w:b/>
          <w:sz w:val="20"/>
          <w:szCs w:val="20"/>
        </w:rPr>
      </w:pPr>
    </w:p>
    <w:p w14:paraId="61B42316" w14:textId="77777777" w:rsidR="00663A93" w:rsidRDefault="00663A93" w:rsidP="00663A93">
      <w:pPr>
        <w:pStyle w:val="Tekstpodstawowywcity"/>
        <w:numPr>
          <w:ilvl w:val="0"/>
          <w:numId w:val="36"/>
        </w:numPr>
        <w:suppressAutoHyphens w:val="0"/>
        <w:ind w:left="0" w:hanging="426"/>
        <w:rPr>
          <w:rFonts w:ascii="Arial" w:hAnsi="Arial" w:cs="Arial"/>
          <w:sz w:val="20"/>
        </w:rPr>
      </w:pPr>
      <w:r w:rsidRPr="00AB6CF5">
        <w:rPr>
          <w:rFonts w:ascii="Arial" w:hAnsi="Arial" w:cs="Arial"/>
          <w:sz w:val="20"/>
        </w:rPr>
        <w:t xml:space="preserve">Oferujemy wykonanie przedmiotu zamówienia zgodnie z wymaganiami określonymi przez Zamawiającego  </w:t>
      </w:r>
      <w:r w:rsidRPr="00AB6CF5">
        <w:rPr>
          <w:rFonts w:ascii="Arial" w:hAnsi="Arial" w:cs="Arial"/>
          <w:sz w:val="20"/>
        </w:rPr>
        <w:br/>
        <w:t>w Specyfikacji Istotnych Warunków Zamówienia za cenę:</w:t>
      </w:r>
    </w:p>
    <w:p w14:paraId="56B2FBC7" w14:textId="77777777" w:rsidR="00663A93" w:rsidRDefault="00663A93" w:rsidP="00663A93">
      <w:pPr>
        <w:pStyle w:val="Tekstpodstawowywcity"/>
        <w:suppressAutoHyphens w:val="0"/>
        <w:rPr>
          <w:rFonts w:ascii="Arial" w:hAnsi="Arial" w:cs="Arial"/>
          <w:sz w:val="20"/>
        </w:rPr>
      </w:pPr>
    </w:p>
    <w:tbl>
      <w:tblPr>
        <w:tblW w:w="10461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1276"/>
        <w:gridCol w:w="1701"/>
        <w:gridCol w:w="11"/>
        <w:gridCol w:w="1548"/>
        <w:gridCol w:w="1105"/>
        <w:gridCol w:w="1701"/>
      </w:tblGrid>
      <w:tr w:rsidR="00663A93" w:rsidRPr="00726401" w14:paraId="76A234AC" w14:textId="77777777" w:rsidTr="00D576FC">
        <w:trPr>
          <w:trHeight w:val="678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1D3A4" w14:textId="77777777" w:rsidR="00663A93" w:rsidRPr="001E6A48" w:rsidRDefault="00663A93" w:rsidP="00D576FC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E6A48">
              <w:rPr>
                <w:rFonts w:ascii="Arial" w:hAnsi="Arial" w:cs="Arial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D105F5" w14:textId="77777777" w:rsidR="00663A93" w:rsidRPr="001E6A48" w:rsidRDefault="00663A93" w:rsidP="00D576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1E6A48">
              <w:rPr>
                <w:rFonts w:ascii="Arial" w:hAnsi="Arial" w:cs="Arial"/>
                <w:b/>
                <w:bCs/>
                <w:sz w:val="20"/>
                <w:szCs w:val="20"/>
              </w:rPr>
              <w:t>Szac</w:t>
            </w:r>
            <w:proofErr w:type="spellEnd"/>
            <w:r w:rsidRPr="001E6A48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1E6A48">
              <w:rPr>
                <w:rFonts w:ascii="Arial" w:hAnsi="Arial" w:cs="Arial"/>
                <w:b/>
                <w:bCs/>
                <w:sz w:val="20"/>
                <w:szCs w:val="20"/>
              </w:rPr>
              <w:t>ilość</w:t>
            </w:r>
          </w:p>
          <w:p w14:paraId="15DE5781" w14:textId="77777777" w:rsidR="00663A93" w:rsidRPr="001E6A48" w:rsidRDefault="00663A93" w:rsidP="00D576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E6A48">
              <w:rPr>
                <w:rFonts w:ascii="Arial" w:hAnsi="Arial" w:cs="Arial"/>
                <w:b/>
                <w:bCs/>
                <w:sz w:val="20"/>
                <w:szCs w:val="20"/>
              </w:rPr>
              <w:t>szt.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CFBEFE" w14:textId="77777777" w:rsidR="00663A93" w:rsidRPr="001E6A48" w:rsidRDefault="00663A93" w:rsidP="00D576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E6A48">
              <w:rPr>
                <w:rFonts w:ascii="Arial" w:hAnsi="Arial" w:cs="Arial"/>
                <w:b/>
                <w:bCs/>
                <w:sz w:val="20"/>
                <w:szCs w:val="20"/>
              </w:rPr>
              <w:t>Cena jednostkowa netto PLN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DEC28E" w14:textId="77777777" w:rsidR="00663A93" w:rsidRPr="001E6A48" w:rsidRDefault="00663A93" w:rsidP="00D576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E6A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Wartość zadania netto PLN 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DAA8D5" w14:textId="77777777" w:rsidR="00663A93" w:rsidRPr="001E6A48" w:rsidRDefault="00663A93" w:rsidP="00D576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E6A48">
              <w:rPr>
                <w:rFonts w:ascii="Arial" w:hAnsi="Arial" w:cs="Arial"/>
                <w:b/>
                <w:bCs/>
                <w:sz w:val="20"/>
                <w:szCs w:val="20"/>
              </w:rPr>
              <w:t>Stawka</w:t>
            </w:r>
          </w:p>
          <w:p w14:paraId="488BFF45" w14:textId="77777777" w:rsidR="00663A93" w:rsidRPr="001E6A48" w:rsidRDefault="00663A93" w:rsidP="00D576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E6A48">
              <w:rPr>
                <w:rFonts w:ascii="Arial" w:hAnsi="Arial" w:cs="Arial"/>
                <w:b/>
                <w:bCs/>
                <w:sz w:val="20"/>
                <w:szCs w:val="20"/>
              </w:rPr>
              <w:t>podatku VAT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1E6A48">
              <w:rPr>
                <w:rFonts w:ascii="Arial" w:hAnsi="Arial" w:cs="Arial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CCD8B4" w14:textId="77777777" w:rsidR="00663A93" w:rsidRPr="001E6A48" w:rsidRDefault="00663A93" w:rsidP="00D576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E6A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Wartość zadania brutto PLN </w:t>
            </w:r>
          </w:p>
        </w:tc>
      </w:tr>
      <w:tr w:rsidR="00663A93" w:rsidRPr="00726401" w14:paraId="41F53F0A" w14:textId="77777777" w:rsidTr="00D576FC">
        <w:trPr>
          <w:trHeight w:val="6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BAF08" w14:textId="77777777" w:rsidR="00663A93" w:rsidRPr="001E6A48" w:rsidRDefault="00663A93" w:rsidP="00D576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E6A4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6AC2E" w14:textId="77777777" w:rsidR="00663A93" w:rsidRPr="001E6A48" w:rsidRDefault="00663A93" w:rsidP="00D576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E6A48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85E97" w14:textId="77777777" w:rsidR="00663A93" w:rsidRPr="001E6A48" w:rsidRDefault="00663A93" w:rsidP="00D576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E6A48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1A6B0" w14:textId="77777777" w:rsidR="00663A93" w:rsidRPr="001E6A48" w:rsidRDefault="00663A93" w:rsidP="00D576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E6A48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493FD" w14:textId="77777777" w:rsidR="00663A93" w:rsidRPr="001E6A48" w:rsidRDefault="00663A93" w:rsidP="00D576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E6A48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E3A0A" w14:textId="77777777" w:rsidR="00663A93" w:rsidRPr="001E6A48" w:rsidRDefault="00663A93" w:rsidP="00D576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E6A48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</w:tr>
      <w:tr w:rsidR="00663A93" w14:paraId="1ADF4CFC" w14:textId="77777777" w:rsidTr="00D576FC">
        <w:trPr>
          <w:trHeight w:val="62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803F51" w14:textId="77777777" w:rsidR="00663A93" w:rsidRPr="001E6A48" w:rsidRDefault="00663A93" w:rsidP="00D576FC">
            <w:pPr>
              <w:pStyle w:val="Tekstpodstawowy21"/>
              <w:ind w:left="34"/>
              <w:jc w:val="left"/>
              <w:rPr>
                <w:rFonts w:ascii="Arial" w:hAnsi="Arial" w:cs="Arial"/>
                <w:sz w:val="20"/>
              </w:rPr>
            </w:pPr>
            <w:r w:rsidRPr="001E6A48">
              <w:rPr>
                <w:rFonts w:ascii="Arial" w:hAnsi="Arial" w:cs="Arial"/>
                <w:sz w:val="20"/>
              </w:rPr>
              <w:t>Zadanie nr 1</w:t>
            </w:r>
          </w:p>
          <w:p w14:paraId="6B09FAB6" w14:textId="77777777" w:rsidR="00663A93" w:rsidRPr="001E6A48" w:rsidRDefault="00663A93" w:rsidP="00D576FC">
            <w:pPr>
              <w:pStyle w:val="Tekstpodstawowy21"/>
              <w:ind w:left="34"/>
              <w:jc w:val="left"/>
              <w:rPr>
                <w:rFonts w:ascii="Arial" w:hAnsi="Arial" w:cs="Arial"/>
                <w:sz w:val="20"/>
              </w:rPr>
            </w:pPr>
            <w:r w:rsidRPr="001E6A48">
              <w:rPr>
                <w:rFonts w:ascii="Arial" w:hAnsi="Arial" w:cs="Arial"/>
                <w:sz w:val="20"/>
              </w:rPr>
              <w:t xml:space="preserve">Podciągnik zębatkowy ręczny </w:t>
            </w:r>
            <w:r w:rsidRPr="001E6A48">
              <w:rPr>
                <w:rFonts w:ascii="Arial" w:hAnsi="Arial" w:cs="Arial"/>
                <w:sz w:val="20"/>
              </w:rPr>
              <w:br/>
              <w:t>typu PZ z obejmą VALENT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414B8" w14:textId="77777777" w:rsidR="00663A93" w:rsidRPr="001E6A48" w:rsidRDefault="00663A93" w:rsidP="00D576FC">
            <w:pPr>
              <w:spacing w:before="60" w:after="60"/>
              <w:ind w:lef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E6A4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BD9BE" w14:textId="77777777" w:rsidR="00663A93" w:rsidRPr="001E6A48" w:rsidRDefault="00663A93" w:rsidP="00D576FC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D3474" w14:textId="77777777" w:rsidR="00663A93" w:rsidRPr="001E6A48" w:rsidRDefault="00663A93" w:rsidP="00D576FC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2053C" w14:textId="77777777" w:rsidR="00663A93" w:rsidRPr="001E6A48" w:rsidRDefault="00663A93" w:rsidP="00D576FC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F8007" w14:textId="77777777" w:rsidR="00663A93" w:rsidRPr="001E6A48" w:rsidRDefault="00663A93" w:rsidP="00D576FC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</w:tr>
      <w:tr w:rsidR="00663A93" w14:paraId="6E0FD3DD" w14:textId="77777777" w:rsidTr="00D576FC">
        <w:trPr>
          <w:trHeight w:val="77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991B1E" w14:textId="77777777" w:rsidR="00663A93" w:rsidRPr="001E6A48" w:rsidRDefault="00663A93" w:rsidP="00D576FC">
            <w:pPr>
              <w:pStyle w:val="Tekstpodstawowy21"/>
              <w:jc w:val="left"/>
              <w:rPr>
                <w:rFonts w:ascii="Arial" w:hAnsi="Arial" w:cs="Arial"/>
                <w:sz w:val="20"/>
              </w:rPr>
            </w:pPr>
            <w:r w:rsidRPr="001E6A48">
              <w:rPr>
                <w:rFonts w:ascii="Arial" w:hAnsi="Arial" w:cs="Arial"/>
                <w:sz w:val="20"/>
              </w:rPr>
              <w:t>Zadanie nr 2</w:t>
            </w:r>
          </w:p>
          <w:p w14:paraId="23B210E3" w14:textId="77777777" w:rsidR="00663A93" w:rsidRPr="001E6A48" w:rsidRDefault="00663A93" w:rsidP="00D576FC">
            <w:pPr>
              <w:pStyle w:val="Tekstpodstawowy21"/>
              <w:jc w:val="left"/>
              <w:rPr>
                <w:rFonts w:ascii="Arial" w:hAnsi="Arial" w:cs="Arial"/>
                <w:sz w:val="20"/>
              </w:rPr>
            </w:pPr>
            <w:r w:rsidRPr="001E6A48">
              <w:rPr>
                <w:rFonts w:ascii="Arial" w:hAnsi="Arial" w:cs="Arial"/>
                <w:sz w:val="20"/>
              </w:rPr>
              <w:t xml:space="preserve">Podciągnik zębatkowy ręczny </w:t>
            </w:r>
            <w:r w:rsidRPr="001E6A48">
              <w:rPr>
                <w:rFonts w:ascii="Arial" w:hAnsi="Arial" w:cs="Arial"/>
                <w:sz w:val="20"/>
              </w:rPr>
              <w:br/>
              <w:t>typu PZ z obejmą V-29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E96C8" w14:textId="77777777" w:rsidR="00663A93" w:rsidRPr="001E6A48" w:rsidRDefault="00663A93" w:rsidP="00D576FC">
            <w:pPr>
              <w:spacing w:before="60" w:after="60"/>
              <w:ind w:lef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E6A48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B209D" w14:textId="77777777" w:rsidR="00663A93" w:rsidRPr="001E6A48" w:rsidRDefault="00663A93" w:rsidP="00D576FC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F1C72" w14:textId="77777777" w:rsidR="00663A93" w:rsidRPr="001E6A48" w:rsidRDefault="00663A93" w:rsidP="00D576FC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33EEC" w14:textId="77777777" w:rsidR="00663A93" w:rsidRPr="001E6A48" w:rsidRDefault="00663A93" w:rsidP="00D576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1A0B9" w14:textId="77777777" w:rsidR="00663A93" w:rsidRPr="001E6A48" w:rsidRDefault="00663A93" w:rsidP="00D576FC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</w:tr>
      <w:tr w:rsidR="00663A93" w14:paraId="5EB39199" w14:textId="77777777" w:rsidTr="00F8782F">
        <w:trPr>
          <w:trHeight w:val="401"/>
        </w:trPr>
        <w:tc>
          <w:tcPr>
            <w:tcW w:w="61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FAC75" w14:textId="77777777" w:rsidR="00663A93" w:rsidRPr="001E6A48" w:rsidRDefault="00663A93" w:rsidP="00D576FC">
            <w:pPr>
              <w:jc w:val="right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1E6A48">
              <w:rPr>
                <w:rFonts w:ascii="Arial" w:hAnsi="Arial" w:cs="Arial"/>
                <w:b/>
                <w:sz w:val="20"/>
                <w:szCs w:val="20"/>
              </w:rPr>
              <w:t>RAZEM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8095A" w14:textId="77777777" w:rsidR="00663A93" w:rsidRPr="001E6A48" w:rsidRDefault="00663A93" w:rsidP="00D576FC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B9D7B" w14:textId="77777777" w:rsidR="00663A93" w:rsidRPr="001E6A48" w:rsidRDefault="00663A93" w:rsidP="00D576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56515" w14:textId="77777777" w:rsidR="00663A93" w:rsidRPr="001E6A48" w:rsidRDefault="00663A93" w:rsidP="00D576FC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</w:tr>
    </w:tbl>
    <w:p w14:paraId="29E5728D" w14:textId="77777777" w:rsidR="00663A93" w:rsidRPr="00AB6CF5" w:rsidRDefault="00663A93" w:rsidP="00663A93">
      <w:pPr>
        <w:pStyle w:val="Tekstpodstawowywcity"/>
        <w:ind w:left="0"/>
        <w:jc w:val="left"/>
        <w:rPr>
          <w:rFonts w:ascii="Arial" w:hAnsi="Arial" w:cs="Arial"/>
          <w:sz w:val="20"/>
        </w:rPr>
      </w:pPr>
    </w:p>
    <w:p w14:paraId="62684823" w14:textId="77777777" w:rsidR="00663A93" w:rsidRPr="00AB6CF5" w:rsidRDefault="00663A93" w:rsidP="00663A93">
      <w:pPr>
        <w:numPr>
          <w:ilvl w:val="0"/>
          <w:numId w:val="36"/>
        </w:numPr>
        <w:suppressAutoHyphens w:val="0"/>
        <w:ind w:left="0" w:hanging="426"/>
        <w:jc w:val="both"/>
        <w:rPr>
          <w:rFonts w:ascii="Arial" w:hAnsi="Arial" w:cs="Arial"/>
          <w:color w:val="FF0000"/>
          <w:sz w:val="20"/>
          <w:szCs w:val="20"/>
        </w:rPr>
      </w:pPr>
      <w:r w:rsidRPr="00AB6CF5">
        <w:rPr>
          <w:rFonts w:ascii="Arial" w:hAnsi="Arial" w:cs="Arial"/>
          <w:sz w:val="20"/>
          <w:szCs w:val="20"/>
        </w:rPr>
        <w:t xml:space="preserve">Działając w imieniu Wykonawcy/Wykonawców występujących wspólnie </w:t>
      </w:r>
      <w:r w:rsidRPr="00AB6CF5">
        <w:rPr>
          <w:rFonts w:ascii="Arial" w:hAnsi="Arial" w:cs="Arial"/>
          <w:b/>
          <w:sz w:val="20"/>
          <w:szCs w:val="20"/>
        </w:rPr>
        <w:t>oświadczam, że:</w:t>
      </w:r>
    </w:p>
    <w:p w14:paraId="55A45A67" w14:textId="77777777" w:rsidR="00663A93" w:rsidRPr="00AB6CF5" w:rsidRDefault="00663A93" w:rsidP="00663A93">
      <w:pPr>
        <w:numPr>
          <w:ilvl w:val="0"/>
          <w:numId w:val="35"/>
        </w:numPr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AB6CF5">
        <w:rPr>
          <w:rFonts w:ascii="Arial" w:hAnsi="Arial" w:cs="Arial"/>
          <w:sz w:val="20"/>
          <w:szCs w:val="20"/>
        </w:rPr>
        <w:t>podałem cenę ofertową, która zawiera wszystkie koszty poniesione w celu należytego wykonania  zamówienia,</w:t>
      </w:r>
    </w:p>
    <w:p w14:paraId="1D2D0CA5" w14:textId="77777777" w:rsidR="00663A93" w:rsidRPr="00AB6CF5" w:rsidRDefault="00663A93" w:rsidP="00663A93">
      <w:pPr>
        <w:numPr>
          <w:ilvl w:val="0"/>
          <w:numId w:val="35"/>
        </w:numPr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AB6CF5">
        <w:rPr>
          <w:rFonts w:ascii="Arial" w:hAnsi="Arial" w:cs="Arial"/>
          <w:color w:val="000000"/>
          <w:sz w:val="20"/>
          <w:szCs w:val="20"/>
        </w:rPr>
        <w:t xml:space="preserve">akceptuję termin płatności wynoszący </w:t>
      </w:r>
      <w:r w:rsidRPr="00AB6CF5">
        <w:rPr>
          <w:rFonts w:ascii="Arial" w:hAnsi="Arial" w:cs="Arial"/>
          <w:b/>
          <w:color w:val="000000"/>
          <w:sz w:val="20"/>
          <w:szCs w:val="20"/>
        </w:rPr>
        <w:t>60</w:t>
      </w:r>
      <w:r w:rsidRPr="00AB6CF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B6CF5">
        <w:rPr>
          <w:rFonts w:ascii="Arial" w:hAnsi="Arial" w:cs="Arial"/>
          <w:b/>
          <w:color w:val="000000"/>
          <w:sz w:val="20"/>
          <w:szCs w:val="20"/>
        </w:rPr>
        <w:t xml:space="preserve">dni </w:t>
      </w:r>
      <w:r w:rsidRPr="00AB6CF5">
        <w:rPr>
          <w:rFonts w:ascii="Arial" w:hAnsi="Arial" w:cs="Arial"/>
          <w:color w:val="000000"/>
          <w:sz w:val="20"/>
          <w:szCs w:val="20"/>
        </w:rPr>
        <w:t>kalendarzowych od daty wpływu faktury do WĘGLOKOKS KRAJ Sp. z o.o. wystawionej po wykonaniu przedmiotu zamówienia w całości lub w części, na podstawie dokumentu potwierdzającego należyte wykonanie przedmiotu zamówienia w całości lub części np. protokołu odbioru przedmiotu zamówienia potwierdzonego przez WEGLOKOKS KRAJ Sp. z o.o. Wyklucza się stosowanie zaliczek i przedpłat.</w:t>
      </w:r>
    </w:p>
    <w:p w14:paraId="644AC6A5" w14:textId="77777777" w:rsidR="00663A93" w:rsidRPr="00AB6CF5" w:rsidRDefault="00663A93" w:rsidP="00663A93">
      <w:pPr>
        <w:numPr>
          <w:ilvl w:val="0"/>
          <w:numId w:val="35"/>
        </w:numPr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AB6CF5">
        <w:rPr>
          <w:rFonts w:ascii="Arial" w:hAnsi="Arial" w:cs="Arial"/>
          <w:sz w:val="20"/>
          <w:szCs w:val="20"/>
        </w:rPr>
        <w:t>oferuję termin realizacji zamówienia oraz okres gwarancji zgodnie z wymaganiami SIWZ,</w:t>
      </w:r>
    </w:p>
    <w:p w14:paraId="23B38454" w14:textId="77777777" w:rsidR="00663A93" w:rsidRPr="00AB6CF5" w:rsidRDefault="00663A93" w:rsidP="00663A93">
      <w:pPr>
        <w:numPr>
          <w:ilvl w:val="0"/>
          <w:numId w:val="35"/>
        </w:numPr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AB6CF5">
        <w:rPr>
          <w:rFonts w:ascii="Arial" w:hAnsi="Arial" w:cs="Arial"/>
          <w:sz w:val="20"/>
          <w:szCs w:val="20"/>
        </w:rPr>
        <w:t xml:space="preserve">oferowany przedmiot zamówienia spełnia wszystkie wymagania określone w SIWZ, </w:t>
      </w:r>
    </w:p>
    <w:p w14:paraId="38E862EF" w14:textId="77777777" w:rsidR="00663A93" w:rsidRPr="00AB6CF5" w:rsidRDefault="00663A93" w:rsidP="00663A93">
      <w:pPr>
        <w:numPr>
          <w:ilvl w:val="0"/>
          <w:numId w:val="35"/>
        </w:numPr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AB6CF5">
        <w:rPr>
          <w:rFonts w:ascii="Arial" w:hAnsi="Arial" w:cs="Arial"/>
          <w:sz w:val="20"/>
          <w:szCs w:val="20"/>
        </w:rPr>
        <w:t xml:space="preserve">zapoznałem się z SIWZ oraz akceptuję jej postanowienia, w tym Istotne postanowienia, które zostaną wprowadzone do umowy - bez zastrzeżeń, a w szczególności warunki realizacji zamówienia opisane </w:t>
      </w:r>
      <w:r w:rsidRPr="00AB6CF5">
        <w:rPr>
          <w:rFonts w:ascii="Arial" w:hAnsi="Arial" w:cs="Arial"/>
          <w:sz w:val="20"/>
          <w:szCs w:val="20"/>
        </w:rPr>
        <w:br/>
        <w:t xml:space="preserve">w </w:t>
      </w:r>
      <w:r w:rsidRPr="00AB6CF5">
        <w:rPr>
          <w:rFonts w:ascii="Arial" w:hAnsi="Arial" w:cs="Arial"/>
          <w:b/>
          <w:sz w:val="20"/>
          <w:szCs w:val="20"/>
        </w:rPr>
        <w:t xml:space="preserve">Załączniku nr 1 </w:t>
      </w:r>
      <w:r w:rsidRPr="00AB6CF5">
        <w:rPr>
          <w:rFonts w:ascii="Arial" w:hAnsi="Arial" w:cs="Arial"/>
          <w:sz w:val="20"/>
          <w:szCs w:val="20"/>
        </w:rPr>
        <w:t>do SIWZ,</w:t>
      </w:r>
    </w:p>
    <w:p w14:paraId="46282B30" w14:textId="77777777" w:rsidR="00663A93" w:rsidRPr="00AB6CF5" w:rsidRDefault="00663A93" w:rsidP="00663A93">
      <w:pPr>
        <w:numPr>
          <w:ilvl w:val="0"/>
          <w:numId w:val="35"/>
        </w:numPr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AB6CF5">
        <w:rPr>
          <w:rFonts w:ascii="Arial" w:hAnsi="Arial" w:cs="Arial"/>
          <w:sz w:val="20"/>
          <w:szCs w:val="20"/>
        </w:rPr>
        <w:t>oferowany przedmiot zamówienia jest wolny od wad prawnych i nie narusza praw osób trzecich,</w:t>
      </w:r>
    </w:p>
    <w:p w14:paraId="0E0DAB67" w14:textId="77777777" w:rsidR="00663A93" w:rsidRPr="00AB6CF5" w:rsidRDefault="00663A93" w:rsidP="00663A93">
      <w:pPr>
        <w:numPr>
          <w:ilvl w:val="0"/>
          <w:numId w:val="35"/>
        </w:numPr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AB6CF5">
        <w:rPr>
          <w:rFonts w:ascii="Arial" w:hAnsi="Arial" w:cs="Arial"/>
          <w:sz w:val="20"/>
          <w:szCs w:val="20"/>
        </w:rPr>
        <w:t xml:space="preserve">zapoznałem się z Instrukcją dla Wykonawców, zamieszczoną na stronie </w:t>
      </w:r>
      <w:hyperlink r:id="rId9" w:history="1">
        <w:r w:rsidRPr="00AB6CF5">
          <w:rPr>
            <w:rStyle w:val="Hipercze"/>
            <w:rFonts w:ascii="Arial" w:hAnsi="Arial" w:cs="Arial"/>
            <w:b/>
            <w:i/>
            <w:iCs/>
            <w:sz w:val="20"/>
            <w:szCs w:val="20"/>
          </w:rPr>
          <w:t>www.weglokokskraj.pl</w:t>
        </w:r>
      </w:hyperlink>
      <w:r w:rsidRPr="00AB6CF5">
        <w:rPr>
          <w:rFonts w:ascii="Arial" w:hAnsi="Arial" w:cs="Arial"/>
          <w:sz w:val="20"/>
          <w:szCs w:val="20"/>
        </w:rPr>
        <w:t xml:space="preserve">                             </w:t>
      </w:r>
      <w:r w:rsidRPr="00AB6CF5">
        <w:rPr>
          <w:rFonts w:ascii="Arial" w:hAnsi="Arial" w:cs="Arial"/>
          <w:i/>
          <w:sz w:val="20"/>
          <w:szCs w:val="20"/>
        </w:rPr>
        <w:t xml:space="preserve"> </w:t>
      </w:r>
      <w:r w:rsidRPr="00AB6CF5">
        <w:rPr>
          <w:rFonts w:ascii="Arial" w:hAnsi="Arial" w:cs="Arial"/>
          <w:sz w:val="20"/>
          <w:szCs w:val="20"/>
        </w:rPr>
        <w:t>oraz, że w przypadku zawarcia umowy, zapoznam osoby realizujące umowę po stronie Wykonawcy  z ww. Instrukcją,</w:t>
      </w:r>
    </w:p>
    <w:p w14:paraId="3D755587" w14:textId="77777777" w:rsidR="00663A93" w:rsidRPr="007B0359" w:rsidRDefault="00663A93" w:rsidP="00663A93">
      <w:pPr>
        <w:numPr>
          <w:ilvl w:val="0"/>
          <w:numId w:val="35"/>
        </w:numPr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AB6CF5">
        <w:rPr>
          <w:rFonts w:ascii="Arial" w:hAnsi="Arial" w:cs="Arial"/>
          <w:sz w:val="20"/>
          <w:szCs w:val="20"/>
        </w:rPr>
        <w:t xml:space="preserve">zapoznałem się z wyciągiem z </w:t>
      </w:r>
      <w:r w:rsidRPr="00AB6CF5">
        <w:rPr>
          <w:rFonts w:ascii="Arial" w:hAnsi="Arial" w:cs="Arial"/>
          <w:i/>
          <w:sz w:val="20"/>
          <w:szCs w:val="20"/>
        </w:rPr>
        <w:t>Regulaminu udzielania zamówień w WEGLOKOKS KRAJ Sp. z o. o.</w:t>
      </w:r>
    </w:p>
    <w:p w14:paraId="595EDDFB" w14:textId="77777777" w:rsidR="00663A93" w:rsidRPr="003C49C0" w:rsidRDefault="00663A93" w:rsidP="00663A93">
      <w:pPr>
        <w:pStyle w:val="Akapitzlist"/>
        <w:numPr>
          <w:ilvl w:val="0"/>
          <w:numId w:val="38"/>
        </w:numPr>
        <w:ind w:left="0" w:hanging="426"/>
        <w:contextualSpacing w:val="0"/>
        <w:jc w:val="both"/>
        <w:rPr>
          <w:rFonts w:ascii="Arial" w:hAnsi="Arial" w:cs="Arial"/>
          <w:color w:val="FF0000"/>
          <w:sz w:val="20"/>
          <w:szCs w:val="20"/>
        </w:rPr>
      </w:pPr>
      <w:r w:rsidRPr="003C49C0">
        <w:rPr>
          <w:rFonts w:ascii="Arial" w:hAnsi="Arial" w:cs="Arial"/>
          <w:sz w:val="20"/>
          <w:szCs w:val="20"/>
        </w:rPr>
        <w:t xml:space="preserve">Działając w imieniu Wykonawcy/Wykonawców występujących wspólnie </w:t>
      </w:r>
      <w:r w:rsidRPr="003C49C0">
        <w:rPr>
          <w:rFonts w:ascii="Arial" w:hAnsi="Arial" w:cs="Arial"/>
          <w:b/>
          <w:sz w:val="20"/>
          <w:szCs w:val="20"/>
        </w:rPr>
        <w:t>oświadczam, że:</w:t>
      </w:r>
    </w:p>
    <w:p w14:paraId="2776BA08" w14:textId="77777777" w:rsidR="00663A93" w:rsidRPr="00AB6CF5" w:rsidRDefault="00663A93" w:rsidP="00663A93">
      <w:pPr>
        <w:numPr>
          <w:ilvl w:val="3"/>
          <w:numId w:val="37"/>
        </w:numPr>
        <w:tabs>
          <w:tab w:val="left" w:pos="142"/>
          <w:tab w:val="left" w:pos="426"/>
          <w:tab w:val="left" w:pos="567"/>
        </w:tabs>
        <w:suppressAutoHyphens w:val="0"/>
        <w:ind w:hanging="2880"/>
        <w:jc w:val="both"/>
        <w:rPr>
          <w:rFonts w:ascii="Arial" w:hAnsi="Arial" w:cs="Arial"/>
          <w:sz w:val="20"/>
          <w:szCs w:val="20"/>
        </w:rPr>
      </w:pPr>
      <w:r w:rsidRPr="00AB6CF5">
        <w:rPr>
          <w:rFonts w:ascii="Arial" w:hAnsi="Arial" w:cs="Arial"/>
          <w:sz w:val="20"/>
          <w:szCs w:val="20"/>
        </w:rPr>
        <w:t>posiadam niezbędną wiedzę i doświadczenie,</w:t>
      </w:r>
    </w:p>
    <w:p w14:paraId="10CB8233" w14:textId="77777777" w:rsidR="00663A93" w:rsidRPr="00AB6CF5" w:rsidRDefault="00663A93" w:rsidP="00663A93">
      <w:pPr>
        <w:numPr>
          <w:ilvl w:val="3"/>
          <w:numId w:val="37"/>
        </w:numPr>
        <w:tabs>
          <w:tab w:val="left" w:pos="426"/>
        </w:tabs>
        <w:suppressAutoHyphens w:val="0"/>
        <w:ind w:hanging="2880"/>
        <w:jc w:val="both"/>
        <w:rPr>
          <w:rFonts w:ascii="Arial" w:hAnsi="Arial" w:cs="Arial"/>
          <w:sz w:val="20"/>
          <w:szCs w:val="20"/>
        </w:rPr>
      </w:pPr>
      <w:r w:rsidRPr="00AB6CF5">
        <w:rPr>
          <w:rFonts w:ascii="Arial" w:hAnsi="Arial" w:cs="Arial"/>
          <w:sz w:val="20"/>
          <w:szCs w:val="20"/>
        </w:rPr>
        <w:t>dysponuję odpowiednim potencjałem technicznym i osobami zdolnymi do wykonania zamówienia,</w:t>
      </w:r>
    </w:p>
    <w:p w14:paraId="6A4EA854" w14:textId="77777777" w:rsidR="00663A93" w:rsidRPr="007B0359" w:rsidRDefault="00663A93" w:rsidP="00663A93">
      <w:pPr>
        <w:numPr>
          <w:ilvl w:val="3"/>
          <w:numId w:val="37"/>
        </w:numPr>
        <w:tabs>
          <w:tab w:val="left" w:pos="426"/>
        </w:tabs>
        <w:suppressAutoHyphens w:val="0"/>
        <w:ind w:hanging="2880"/>
        <w:jc w:val="both"/>
        <w:rPr>
          <w:rFonts w:ascii="Arial" w:hAnsi="Arial" w:cs="Arial"/>
          <w:sz w:val="20"/>
          <w:szCs w:val="20"/>
        </w:rPr>
      </w:pPr>
      <w:r w:rsidRPr="00AB6CF5">
        <w:rPr>
          <w:rFonts w:ascii="Arial" w:hAnsi="Arial" w:cs="Arial"/>
          <w:sz w:val="20"/>
          <w:szCs w:val="20"/>
        </w:rPr>
        <w:t>znajduję się w sytuacji ekonomicznej i finansowej zapewniającej wykonanie zamówienia.</w:t>
      </w:r>
    </w:p>
    <w:p w14:paraId="669C9B7E" w14:textId="77777777" w:rsidR="00663A93" w:rsidRDefault="00663A93" w:rsidP="00663A93">
      <w:pPr>
        <w:numPr>
          <w:ilvl w:val="0"/>
          <w:numId w:val="38"/>
        </w:numPr>
        <w:tabs>
          <w:tab w:val="left" w:pos="0"/>
          <w:tab w:val="left" w:pos="1134"/>
        </w:tabs>
        <w:suppressAutoHyphens w:val="0"/>
        <w:ind w:hanging="1146"/>
        <w:jc w:val="both"/>
        <w:rPr>
          <w:rFonts w:ascii="Arial" w:hAnsi="Arial" w:cs="Arial"/>
          <w:b/>
          <w:sz w:val="20"/>
          <w:szCs w:val="20"/>
        </w:rPr>
      </w:pPr>
      <w:r w:rsidRPr="003C49C0">
        <w:rPr>
          <w:rFonts w:ascii="Arial" w:hAnsi="Arial" w:cs="Arial"/>
          <w:sz w:val="20"/>
          <w:szCs w:val="20"/>
        </w:rPr>
        <w:t xml:space="preserve">Działając w imieniu Wykonawcy/Wykonawców występujących wspólnie </w:t>
      </w:r>
      <w:r w:rsidRPr="003C49C0">
        <w:rPr>
          <w:rFonts w:ascii="Arial" w:hAnsi="Arial" w:cs="Arial"/>
          <w:b/>
          <w:sz w:val="20"/>
          <w:szCs w:val="20"/>
        </w:rPr>
        <w:t>oświadczam, że:</w:t>
      </w:r>
    </w:p>
    <w:p w14:paraId="21063014" w14:textId="77777777" w:rsidR="00663A93" w:rsidRPr="00EA5795" w:rsidRDefault="00663A93" w:rsidP="00663A93">
      <w:pPr>
        <w:pStyle w:val="Akapitzlist"/>
        <w:numPr>
          <w:ilvl w:val="0"/>
          <w:numId w:val="47"/>
        </w:numPr>
        <w:tabs>
          <w:tab w:val="left" w:pos="0"/>
          <w:tab w:val="left" w:pos="1134"/>
        </w:tabs>
        <w:ind w:left="426" w:hanging="432"/>
        <w:jc w:val="both"/>
        <w:rPr>
          <w:rFonts w:ascii="Arial" w:hAnsi="Arial" w:cs="Arial"/>
          <w:b/>
          <w:sz w:val="20"/>
          <w:szCs w:val="20"/>
        </w:rPr>
      </w:pPr>
      <w:r w:rsidRPr="00EA5795">
        <w:rPr>
          <w:rFonts w:ascii="Arial" w:hAnsi="Arial" w:cs="Arial"/>
          <w:sz w:val="20"/>
          <w:szCs w:val="20"/>
        </w:rPr>
        <w:t xml:space="preserve">nie zalegam z uiszczaniem podatków, opłat lub składek na ubezpieczenia społeczne i zdrowotne </w:t>
      </w:r>
      <w:r w:rsidRPr="00EA5795">
        <w:rPr>
          <w:rFonts w:ascii="Arial" w:hAnsi="Arial" w:cs="Arial"/>
          <w:sz w:val="20"/>
          <w:szCs w:val="20"/>
        </w:rPr>
        <w:br/>
        <w:t>(z wyjątkiem przypadków, gdy Wykonawca uzyskał przewidziane prawem zwolnienie, odroczenie,    rozłożenie na raty zaległych płatności lub wstrzymanie w całości wykonania decyzji właściwego   organu),</w:t>
      </w:r>
    </w:p>
    <w:p w14:paraId="056F3A0C" w14:textId="77777777" w:rsidR="00663A93" w:rsidRPr="007B0359" w:rsidRDefault="00663A93" w:rsidP="00663A93">
      <w:pPr>
        <w:pStyle w:val="Akapitzlist"/>
        <w:numPr>
          <w:ilvl w:val="0"/>
          <w:numId w:val="47"/>
        </w:numPr>
        <w:tabs>
          <w:tab w:val="left" w:pos="0"/>
          <w:tab w:val="left" w:pos="1134"/>
        </w:tabs>
        <w:ind w:left="426" w:hanging="432"/>
        <w:jc w:val="both"/>
        <w:rPr>
          <w:rFonts w:ascii="Arial" w:hAnsi="Arial" w:cs="Arial"/>
          <w:b/>
          <w:sz w:val="20"/>
          <w:szCs w:val="20"/>
        </w:rPr>
      </w:pPr>
      <w:r w:rsidRPr="00EA5795">
        <w:rPr>
          <w:rFonts w:ascii="Arial" w:hAnsi="Arial" w:cs="Arial"/>
          <w:sz w:val="20"/>
          <w:szCs w:val="20"/>
        </w:rPr>
        <w:t>nie znajduję się w stanie likwidacji lub upadłości (za wyjątkiem Wykonawcy, który po ogłoszeniu   upadłości zawarł układ zatwierdzony prawomocnym postanowieniem sądu, jeżeli układ nie   przewiduje zaspokojenia wierzycieli poprzez likwidację majątku upadłego).</w:t>
      </w:r>
    </w:p>
    <w:p w14:paraId="17129C7A" w14:textId="77777777" w:rsidR="00663A93" w:rsidRPr="00F37C9F" w:rsidRDefault="00663A93" w:rsidP="00663A93">
      <w:pPr>
        <w:pStyle w:val="Akapitzlist"/>
        <w:numPr>
          <w:ilvl w:val="0"/>
          <w:numId w:val="38"/>
        </w:numPr>
        <w:ind w:left="0" w:hanging="426"/>
        <w:jc w:val="both"/>
        <w:rPr>
          <w:rFonts w:ascii="Arial" w:hAnsi="Arial" w:cs="Arial"/>
          <w:b/>
          <w:sz w:val="20"/>
          <w:szCs w:val="20"/>
        </w:rPr>
      </w:pPr>
      <w:r w:rsidRPr="003C49C0">
        <w:rPr>
          <w:rFonts w:ascii="Arial" w:hAnsi="Arial" w:cs="Arial"/>
          <w:sz w:val="20"/>
          <w:szCs w:val="20"/>
        </w:rPr>
        <w:t xml:space="preserve">Działając w imieniu Wykonawcy/Wykonawców występujących wspólnie </w:t>
      </w:r>
      <w:r w:rsidRPr="003C49C0">
        <w:rPr>
          <w:rFonts w:ascii="Arial" w:hAnsi="Arial" w:cs="Arial"/>
          <w:b/>
          <w:sz w:val="20"/>
          <w:szCs w:val="20"/>
        </w:rPr>
        <w:t>oświadczam, że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F37C9F">
        <w:rPr>
          <w:rFonts w:ascii="Arial" w:hAnsi="Arial" w:cs="Arial"/>
          <w:sz w:val="20"/>
          <w:szCs w:val="20"/>
        </w:rPr>
        <w:t>jestem:</w:t>
      </w:r>
      <w:r w:rsidRPr="00F37C9F">
        <w:rPr>
          <w:rFonts w:ascii="Arial" w:hAnsi="Arial" w:cs="Arial"/>
          <w:b/>
          <w:bCs/>
          <w:sz w:val="20"/>
          <w:szCs w:val="20"/>
        </w:rPr>
        <w:t>*</w:t>
      </w:r>
    </w:p>
    <w:p w14:paraId="4009BE0D" w14:textId="77777777" w:rsidR="00663A93" w:rsidRPr="00CC5AC1" w:rsidRDefault="00663A93" w:rsidP="00663A93">
      <w:pPr>
        <w:numPr>
          <w:ilvl w:val="0"/>
          <w:numId w:val="49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</w:t>
      </w:r>
      <w:r w:rsidRPr="00280512">
        <w:rPr>
          <w:rFonts w:ascii="Arial" w:hAnsi="Arial" w:cs="Arial"/>
          <w:b/>
          <w:bCs/>
          <w:sz w:val="20"/>
          <w:szCs w:val="20"/>
        </w:rPr>
        <w:t>zynnym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F56515">
        <w:rPr>
          <w:rFonts w:ascii="Arial" w:hAnsi="Arial" w:cs="Arial"/>
          <w:sz w:val="20"/>
          <w:szCs w:val="20"/>
        </w:rPr>
        <w:t>podatnikiem podatku od towarów i usług o numerze identyfikacyjnym NIP: ………………….…….………..</w:t>
      </w:r>
      <w:r w:rsidRPr="00F37C9F">
        <w:rPr>
          <w:rFonts w:ascii="Arial" w:hAnsi="Arial" w:cs="Arial"/>
          <w:b/>
          <w:bCs/>
          <w:sz w:val="20"/>
          <w:szCs w:val="20"/>
        </w:rPr>
        <w:t>**</w:t>
      </w:r>
      <w:r w:rsidRPr="00F56515">
        <w:rPr>
          <w:rFonts w:ascii="Arial" w:hAnsi="Arial" w:cs="Arial"/>
          <w:sz w:val="20"/>
          <w:szCs w:val="20"/>
        </w:rPr>
        <w:t xml:space="preserve">  i jestem uprawnionym do wystawiania faktur,</w:t>
      </w:r>
    </w:p>
    <w:p w14:paraId="5B2FC192" w14:textId="58BDDB4F" w:rsidR="00663A93" w:rsidRDefault="00663A93" w:rsidP="00F8782F">
      <w:pPr>
        <w:numPr>
          <w:ilvl w:val="0"/>
          <w:numId w:val="49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</w:t>
      </w:r>
      <w:r w:rsidRPr="00280512">
        <w:rPr>
          <w:rFonts w:ascii="Arial" w:hAnsi="Arial" w:cs="Arial"/>
          <w:b/>
          <w:bCs/>
          <w:sz w:val="20"/>
          <w:szCs w:val="20"/>
        </w:rPr>
        <w:t>wolnionym</w:t>
      </w:r>
      <w:r>
        <w:rPr>
          <w:rFonts w:ascii="Arial" w:hAnsi="Arial" w:cs="Arial"/>
          <w:sz w:val="20"/>
          <w:szCs w:val="20"/>
        </w:rPr>
        <w:t xml:space="preserve"> </w:t>
      </w:r>
      <w:r w:rsidRPr="00F56515">
        <w:rPr>
          <w:rFonts w:ascii="Arial" w:hAnsi="Arial" w:cs="Arial"/>
          <w:sz w:val="20"/>
          <w:szCs w:val="20"/>
        </w:rPr>
        <w:t>podatnikiem podatku od towarów i usług.</w:t>
      </w:r>
    </w:p>
    <w:p w14:paraId="069349A8" w14:textId="77777777" w:rsidR="00F8782F" w:rsidRPr="00F8782F" w:rsidRDefault="00F8782F" w:rsidP="00F8782F">
      <w:pPr>
        <w:suppressAutoHyphens w:val="0"/>
        <w:autoSpaceDE w:val="0"/>
        <w:autoSpaceDN w:val="0"/>
        <w:adjustRightInd w:val="0"/>
        <w:ind w:left="720"/>
        <w:jc w:val="both"/>
        <w:rPr>
          <w:rFonts w:ascii="Arial" w:hAnsi="Arial" w:cs="Arial"/>
          <w:sz w:val="20"/>
          <w:szCs w:val="20"/>
        </w:rPr>
      </w:pPr>
    </w:p>
    <w:p w14:paraId="5221EECE" w14:textId="77777777" w:rsidR="00663A93" w:rsidRPr="007B0359" w:rsidRDefault="00663A93" w:rsidP="00663A93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F37C9F">
        <w:rPr>
          <w:rFonts w:ascii="Arial" w:hAnsi="Arial" w:cs="Arial"/>
          <w:b/>
          <w:sz w:val="20"/>
          <w:szCs w:val="20"/>
        </w:rPr>
        <w:t>*</w:t>
      </w:r>
      <w:r w:rsidRPr="007B0359">
        <w:rPr>
          <w:rFonts w:ascii="Arial" w:hAnsi="Arial" w:cs="Arial"/>
          <w:b/>
          <w:sz w:val="20"/>
          <w:szCs w:val="20"/>
        </w:rPr>
        <w:t xml:space="preserve"> </w:t>
      </w:r>
      <w:r w:rsidRPr="00F37C9F">
        <w:rPr>
          <w:rFonts w:ascii="Arial" w:hAnsi="Arial" w:cs="Arial"/>
          <w:b/>
          <w:sz w:val="20"/>
          <w:szCs w:val="20"/>
        </w:rPr>
        <w:t>wybrać właściwą opcję</w:t>
      </w:r>
    </w:p>
    <w:p w14:paraId="7AD33CD5" w14:textId="77777777" w:rsidR="00663A93" w:rsidRPr="007B0359" w:rsidRDefault="00663A93" w:rsidP="00663A93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7B0359">
        <w:rPr>
          <w:rFonts w:ascii="Arial" w:hAnsi="Arial" w:cs="Arial"/>
          <w:b/>
          <w:sz w:val="20"/>
          <w:szCs w:val="20"/>
        </w:rPr>
        <w:t>** wypełnia Wykonawca</w:t>
      </w:r>
    </w:p>
    <w:p w14:paraId="14D1BC14" w14:textId="77777777" w:rsidR="00663A93" w:rsidRPr="007B0359" w:rsidRDefault="00663A93" w:rsidP="00663A93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4D29191E" w14:textId="77777777" w:rsidR="00663A93" w:rsidRPr="00AB6CF5" w:rsidRDefault="00663A93" w:rsidP="00663A93">
      <w:pPr>
        <w:ind w:left="284" w:hanging="851"/>
        <w:jc w:val="both"/>
        <w:rPr>
          <w:rFonts w:ascii="Arial" w:hAnsi="Arial" w:cs="Arial"/>
          <w:sz w:val="20"/>
          <w:szCs w:val="20"/>
        </w:rPr>
      </w:pPr>
      <w:r w:rsidRPr="00AB6CF5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>6</w:t>
      </w:r>
      <w:r w:rsidRPr="00AB6CF5">
        <w:rPr>
          <w:rFonts w:ascii="Arial" w:hAnsi="Arial" w:cs="Arial"/>
          <w:sz w:val="20"/>
          <w:szCs w:val="20"/>
        </w:rPr>
        <w:t>.     Oświadczam, że jestem związany ofertą przez okres 60 dni.</w:t>
      </w:r>
    </w:p>
    <w:p w14:paraId="3CB5632C" w14:textId="77777777" w:rsidR="00663A93" w:rsidRPr="00AB6CF5" w:rsidRDefault="00663A93" w:rsidP="00663A93">
      <w:pPr>
        <w:jc w:val="both"/>
        <w:rPr>
          <w:rFonts w:ascii="Arial" w:hAnsi="Arial" w:cs="Arial"/>
          <w:sz w:val="20"/>
          <w:szCs w:val="20"/>
        </w:rPr>
      </w:pPr>
      <w:r w:rsidRPr="00AB6CF5">
        <w:rPr>
          <w:rFonts w:ascii="Arial" w:hAnsi="Arial" w:cs="Arial"/>
          <w:sz w:val="20"/>
          <w:szCs w:val="20"/>
        </w:rPr>
        <w:t>Załącznikami do niniejszej oferty są dokumenty wymienione w pkt. .....................  SIWZ:</w:t>
      </w:r>
    </w:p>
    <w:p w14:paraId="15AA6F92" w14:textId="77777777" w:rsidR="00663A93" w:rsidRPr="00AB6CF5" w:rsidRDefault="00663A93" w:rsidP="00663A93">
      <w:pPr>
        <w:rPr>
          <w:rFonts w:ascii="Arial" w:hAnsi="Arial" w:cs="Arial"/>
          <w:sz w:val="20"/>
          <w:szCs w:val="20"/>
        </w:rPr>
      </w:pPr>
    </w:p>
    <w:p w14:paraId="4686ECAF" w14:textId="77777777" w:rsidR="00663A93" w:rsidRPr="00AB6CF5" w:rsidRDefault="00663A93" w:rsidP="00663A93">
      <w:pPr>
        <w:pStyle w:val="Tekstpodstawowy"/>
        <w:jc w:val="left"/>
        <w:rPr>
          <w:rFonts w:ascii="Arial" w:hAnsi="Arial" w:cs="Arial"/>
          <w:sz w:val="20"/>
        </w:rPr>
      </w:pPr>
      <w:r w:rsidRPr="00AB6CF5">
        <w:rPr>
          <w:rFonts w:ascii="Arial" w:hAnsi="Arial" w:cs="Arial"/>
          <w:sz w:val="20"/>
        </w:rPr>
        <w:t>Nazwa nr dokumentu:</w:t>
      </w:r>
      <w:r w:rsidRPr="00AB6CF5">
        <w:rPr>
          <w:rFonts w:ascii="Arial" w:hAnsi="Arial" w:cs="Arial"/>
          <w:sz w:val="20"/>
        </w:rPr>
        <w:tab/>
      </w:r>
      <w:r w:rsidRPr="00AB6CF5">
        <w:rPr>
          <w:rFonts w:ascii="Arial" w:hAnsi="Arial" w:cs="Arial"/>
          <w:sz w:val="20"/>
        </w:rPr>
        <w:tab/>
      </w:r>
      <w:r w:rsidRPr="00AB6CF5">
        <w:rPr>
          <w:rFonts w:ascii="Arial" w:hAnsi="Arial" w:cs="Arial"/>
          <w:sz w:val="20"/>
        </w:rPr>
        <w:tab/>
      </w:r>
      <w:r w:rsidRPr="00AB6CF5">
        <w:rPr>
          <w:rFonts w:ascii="Arial" w:hAnsi="Arial" w:cs="Arial"/>
          <w:sz w:val="20"/>
        </w:rPr>
        <w:tab/>
      </w:r>
      <w:r w:rsidRPr="00AB6CF5">
        <w:rPr>
          <w:rFonts w:ascii="Arial" w:hAnsi="Arial" w:cs="Arial"/>
          <w:sz w:val="20"/>
        </w:rPr>
        <w:tab/>
        <w:t xml:space="preserve">            nr strony w ofercie:</w:t>
      </w:r>
    </w:p>
    <w:p w14:paraId="4132DBB4" w14:textId="77777777" w:rsidR="00663A93" w:rsidRPr="00AB6CF5" w:rsidRDefault="00663A93" w:rsidP="00663A93">
      <w:pPr>
        <w:spacing w:before="40" w:after="40" w:line="24" w:lineRule="atLeast"/>
        <w:rPr>
          <w:rFonts w:ascii="Arial" w:hAnsi="Arial" w:cs="Arial"/>
          <w:sz w:val="20"/>
          <w:szCs w:val="20"/>
        </w:rPr>
      </w:pPr>
      <w:r w:rsidRPr="00AB6CF5">
        <w:rPr>
          <w:rFonts w:ascii="Arial" w:hAnsi="Arial" w:cs="Arial"/>
          <w:sz w:val="20"/>
          <w:szCs w:val="20"/>
        </w:rPr>
        <w:t>1. ..............................................................................</w:t>
      </w:r>
      <w:r w:rsidRPr="00AB6CF5">
        <w:rPr>
          <w:rFonts w:ascii="Arial" w:hAnsi="Arial" w:cs="Arial"/>
          <w:sz w:val="20"/>
          <w:szCs w:val="20"/>
        </w:rPr>
        <w:tab/>
      </w:r>
      <w:r w:rsidRPr="00AB6CF5">
        <w:rPr>
          <w:rFonts w:ascii="Arial" w:hAnsi="Arial" w:cs="Arial"/>
          <w:sz w:val="20"/>
          <w:szCs w:val="20"/>
        </w:rPr>
        <w:tab/>
        <w:t>...............................</w:t>
      </w:r>
    </w:p>
    <w:p w14:paraId="572351F8" w14:textId="77777777" w:rsidR="00663A93" w:rsidRPr="00AB6CF5" w:rsidRDefault="00663A93" w:rsidP="00663A93">
      <w:pPr>
        <w:spacing w:before="40" w:after="40" w:line="24" w:lineRule="atLeast"/>
        <w:rPr>
          <w:rFonts w:ascii="Arial" w:hAnsi="Arial" w:cs="Arial"/>
          <w:sz w:val="20"/>
          <w:szCs w:val="20"/>
        </w:rPr>
      </w:pPr>
      <w:r w:rsidRPr="00AB6CF5">
        <w:rPr>
          <w:rFonts w:ascii="Arial" w:hAnsi="Arial" w:cs="Arial"/>
          <w:sz w:val="20"/>
          <w:szCs w:val="20"/>
        </w:rPr>
        <w:t>2. ..............................................................................</w:t>
      </w:r>
      <w:r w:rsidRPr="00AB6CF5">
        <w:rPr>
          <w:rFonts w:ascii="Arial" w:hAnsi="Arial" w:cs="Arial"/>
          <w:sz w:val="20"/>
          <w:szCs w:val="20"/>
        </w:rPr>
        <w:tab/>
      </w:r>
      <w:r w:rsidRPr="00AB6CF5">
        <w:rPr>
          <w:rFonts w:ascii="Arial" w:hAnsi="Arial" w:cs="Arial"/>
          <w:sz w:val="20"/>
          <w:szCs w:val="20"/>
        </w:rPr>
        <w:tab/>
        <w:t>...............................</w:t>
      </w:r>
    </w:p>
    <w:p w14:paraId="010C7F2C" w14:textId="77777777" w:rsidR="00663A93" w:rsidRPr="00AB6CF5" w:rsidRDefault="00663A93" w:rsidP="00663A93">
      <w:pPr>
        <w:spacing w:before="40" w:after="40" w:line="24" w:lineRule="atLeast"/>
        <w:rPr>
          <w:rFonts w:ascii="Arial" w:hAnsi="Arial" w:cs="Arial"/>
          <w:sz w:val="20"/>
          <w:szCs w:val="20"/>
        </w:rPr>
      </w:pPr>
      <w:r w:rsidRPr="00AB6CF5">
        <w:rPr>
          <w:rFonts w:ascii="Arial" w:hAnsi="Arial" w:cs="Arial"/>
          <w:sz w:val="20"/>
          <w:szCs w:val="20"/>
        </w:rPr>
        <w:t>3. ..............................................................................</w:t>
      </w:r>
      <w:r w:rsidRPr="00AB6CF5">
        <w:rPr>
          <w:rFonts w:ascii="Arial" w:hAnsi="Arial" w:cs="Arial"/>
          <w:sz w:val="20"/>
          <w:szCs w:val="20"/>
        </w:rPr>
        <w:tab/>
      </w:r>
      <w:r w:rsidRPr="00AB6CF5">
        <w:rPr>
          <w:rFonts w:ascii="Arial" w:hAnsi="Arial" w:cs="Arial"/>
          <w:sz w:val="20"/>
          <w:szCs w:val="20"/>
        </w:rPr>
        <w:tab/>
        <w:t>...............................</w:t>
      </w:r>
    </w:p>
    <w:p w14:paraId="577779EC" w14:textId="77777777" w:rsidR="00663A93" w:rsidRDefault="00663A93" w:rsidP="00663A93">
      <w:pPr>
        <w:spacing w:before="40" w:after="40" w:line="24" w:lineRule="atLeast"/>
        <w:rPr>
          <w:rFonts w:ascii="Arial" w:hAnsi="Arial" w:cs="Arial"/>
          <w:sz w:val="20"/>
          <w:szCs w:val="20"/>
        </w:rPr>
      </w:pPr>
      <w:r w:rsidRPr="00AB6CF5">
        <w:rPr>
          <w:rFonts w:ascii="Arial" w:hAnsi="Arial" w:cs="Arial"/>
          <w:sz w:val="20"/>
          <w:szCs w:val="20"/>
        </w:rPr>
        <w:t>4. ..............................................................................</w:t>
      </w:r>
      <w:r w:rsidRPr="00AB6CF5">
        <w:rPr>
          <w:rFonts w:ascii="Arial" w:hAnsi="Arial" w:cs="Arial"/>
          <w:sz w:val="20"/>
          <w:szCs w:val="20"/>
        </w:rPr>
        <w:tab/>
      </w:r>
      <w:r w:rsidRPr="00AB6CF5">
        <w:rPr>
          <w:rFonts w:ascii="Arial" w:hAnsi="Arial" w:cs="Arial"/>
          <w:sz w:val="20"/>
          <w:szCs w:val="20"/>
        </w:rPr>
        <w:tab/>
        <w:t>...............................</w:t>
      </w:r>
    </w:p>
    <w:p w14:paraId="1D8D42C1" w14:textId="77777777" w:rsidR="00663A93" w:rsidRPr="00AB6CF5" w:rsidRDefault="00663A93" w:rsidP="00663A93">
      <w:pPr>
        <w:spacing w:before="40" w:after="40" w:line="24" w:lineRule="atLeast"/>
        <w:rPr>
          <w:rFonts w:ascii="Arial" w:hAnsi="Arial" w:cs="Arial"/>
          <w:sz w:val="20"/>
          <w:szCs w:val="20"/>
        </w:rPr>
      </w:pPr>
    </w:p>
    <w:p w14:paraId="4F46BA42" w14:textId="77777777" w:rsidR="00663A93" w:rsidRPr="00AB6CF5" w:rsidRDefault="00663A93" w:rsidP="00663A93">
      <w:pPr>
        <w:spacing w:before="40" w:after="40" w:line="24" w:lineRule="atLeast"/>
        <w:jc w:val="center"/>
        <w:rPr>
          <w:rFonts w:ascii="Arial" w:hAnsi="Arial" w:cs="Arial"/>
          <w:sz w:val="20"/>
          <w:szCs w:val="20"/>
        </w:rPr>
      </w:pPr>
      <w:r w:rsidRPr="00AB6CF5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14:paraId="67644F24" w14:textId="77777777" w:rsidR="00663A93" w:rsidRPr="00AB6CF5" w:rsidRDefault="00663A93" w:rsidP="00663A93">
      <w:pPr>
        <w:jc w:val="center"/>
        <w:rPr>
          <w:rFonts w:ascii="Arial" w:hAnsi="Arial" w:cs="Arial"/>
          <w:sz w:val="20"/>
          <w:szCs w:val="20"/>
        </w:rPr>
      </w:pPr>
      <w:r w:rsidRPr="00AB6CF5">
        <w:rPr>
          <w:rFonts w:ascii="Arial" w:hAnsi="Arial" w:cs="Arial"/>
          <w:sz w:val="20"/>
          <w:szCs w:val="20"/>
        </w:rPr>
        <w:t xml:space="preserve">(pieczęć i podpisy osoby/osób upoważnionych  </w:t>
      </w:r>
    </w:p>
    <w:p w14:paraId="53F9CBF4" w14:textId="5B7D7158" w:rsidR="00663A93" w:rsidRDefault="00663A93" w:rsidP="00F8782F">
      <w:pPr>
        <w:jc w:val="center"/>
        <w:rPr>
          <w:rFonts w:ascii="Arial" w:hAnsi="Arial" w:cs="Arial"/>
          <w:sz w:val="20"/>
          <w:szCs w:val="20"/>
        </w:rPr>
      </w:pPr>
      <w:r w:rsidRPr="00AB6CF5">
        <w:rPr>
          <w:rFonts w:ascii="Arial" w:hAnsi="Arial" w:cs="Arial"/>
          <w:sz w:val="20"/>
          <w:szCs w:val="20"/>
        </w:rPr>
        <w:t>do reprezentowania Wykonawcy)</w:t>
      </w:r>
    </w:p>
    <w:p w14:paraId="311240DC" w14:textId="77777777" w:rsidR="00663A93" w:rsidRDefault="00663A93" w:rsidP="00663A93">
      <w:pPr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2a do SIWZ</w:t>
      </w:r>
    </w:p>
    <w:p w14:paraId="244EFD02" w14:textId="77777777" w:rsidR="00663A93" w:rsidRPr="0077416C" w:rsidRDefault="00663A93" w:rsidP="00663A93">
      <w:pPr>
        <w:jc w:val="right"/>
        <w:rPr>
          <w:rFonts w:ascii="Arial" w:hAnsi="Arial" w:cs="Arial"/>
          <w:b/>
          <w:sz w:val="20"/>
          <w:szCs w:val="20"/>
        </w:rPr>
      </w:pPr>
    </w:p>
    <w:p w14:paraId="054CFB57" w14:textId="77777777" w:rsidR="00663A93" w:rsidRPr="008816E8" w:rsidRDefault="00663A93" w:rsidP="00663A93">
      <w:pPr>
        <w:pStyle w:val="bullet"/>
        <w:tabs>
          <w:tab w:val="center" w:pos="4896"/>
          <w:tab w:val="right" w:pos="9432"/>
        </w:tabs>
        <w:spacing w:before="120" w:after="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8816E8">
        <w:rPr>
          <w:rFonts w:ascii="Arial" w:hAnsi="Arial" w:cs="Arial"/>
          <w:b/>
          <w:color w:val="000000" w:themeColor="text1"/>
          <w:sz w:val="22"/>
          <w:szCs w:val="22"/>
        </w:rPr>
        <w:t xml:space="preserve">WYKAZ SPEŁNIENIA ISTOTNYCH DLA ZAMAWIAJĄCEGO </w:t>
      </w:r>
      <w:r w:rsidRPr="008816E8">
        <w:rPr>
          <w:rFonts w:ascii="Arial" w:hAnsi="Arial" w:cs="Arial"/>
          <w:b/>
          <w:color w:val="000000" w:themeColor="text1"/>
          <w:sz w:val="22"/>
          <w:szCs w:val="22"/>
        </w:rPr>
        <w:br/>
        <w:t>WYMAGAŃ I PARAMETRÓW TECHNICZNYCH</w:t>
      </w:r>
    </w:p>
    <w:p w14:paraId="7552E243" w14:textId="77777777" w:rsidR="00663A93" w:rsidRDefault="00663A93" w:rsidP="00663A93">
      <w:pPr>
        <w:rPr>
          <w:rFonts w:ascii="Calibri" w:hAnsi="Calibri"/>
          <w:b/>
        </w:rPr>
      </w:pPr>
    </w:p>
    <w:p w14:paraId="07BF243F" w14:textId="77777777" w:rsidR="00663A93" w:rsidRPr="00FD78AB" w:rsidRDefault="00663A93" w:rsidP="00663A93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</w:t>
      </w:r>
      <w:r w:rsidRPr="00FD78AB">
        <w:rPr>
          <w:rFonts w:ascii="Arial" w:hAnsi="Arial" w:cs="Arial"/>
          <w:b/>
          <w:bCs/>
          <w:sz w:val="20"/>
          <w:szCs w:val="20"/>
        </w:rPr>
        <w:t>Zadanie nr 1</w:t>
      </w:r>
    </w:p>
    <w:p w14:paraId="4ADE3AC3" w14:textId="77777777" w:rsidR="00663A93" w:rsidRPr="00FD78AB" w:rsidRDefault="00663A93" w:rsidP="00663A93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</w:t>
      </w:r>
      <w:r w:rsidRPr="00FD78AB">
        <w:rPr>
          <w:rFonts w:ascii="Arial" w:hAnsi="Arial" w:cs="Arial"/>
          <w:b/>
          <w:bCs/>
          <w:sz w:val="20"/>
          <w:szCs w:val="20"/>
        </w:rPr>
        <w:t xml:space="preserve">Dostawa fabrycznie nowych - 10 szt. </w:t>
      </w:r>
      <w:r w:rsidRPr="00FD78AB">
        <w:rPr>
          <w:rFonts w:ascii="Arial" w:eastAsia="Calibri" w:hAnsi="Arial" w:cs="Arial"/>
          <w:b/>
          <w:bCs/>
          <w:sz w:val="20"/>
          <w:szCs w:val="20"/>
        </w:rPr>
        <w:t>Podciągników zębatkowych ręcznych typu PZ z obejmą VALENT.</w:t>
      </w:r>
    </w:p>
    <w:p w14:paraId="4A811551" w14:textId="77777777" w:rsidR="00663A93" w:rsidRDefault="00663A93" w:rsidP="00663A93">
      <w:pPr>
        <w:rPr>
          <w:rFonts w:ascii="Calibri" w:hAnsi="Calibri"/>
          <w:b/>
        </w:rPr>
      </w:pP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4991"/>
        <w:gridCol w:w="2126"/>
        <w:gridCol w:w="2552"/>
      </w:tblGrid>
      <w:tr w:rsidR="00663A93" w:rsidRPr="00DC6955" w14:paraId="6EA8A96E" w14:textId="77777777" w:rsidTr="00D576FC">
        <w:tc>
          <w:tcPr>
            <w:tcW w:w="10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BB365" w14:textId="77777777" w:rsidR="00663A93" w:rsidRPr="00DC6955" w:rsidRDefault="00663A93" w:rsidP="00D576FC">
            <w:pPr>
              <w:spacing w:before="240" w:line="360" w:lineRule="auto"/>
              <w:rPr>
                <w:rFonts w:ascii="Arial" w:hAnsi="Arial" w:cs="Arial"/>
                <w:sz w:val="20"/>
                <w:szCs w:val="20"/>
              </w:rPr>
            </w:pPr>
            <w:r w:rsidRPr="00DC6955">
              <w:rPr>
                <w:rFonts w:ascii="Arial" w:hAnsi="Arial" w:cs="Arial"/>
                <w:sz w:val="20"/>
                <w:szCs w:val="20"/>
              </w:rPr>
              <w:t>Nazwa i typ oferowanego urządzenia:………………………….…………………………</w:t>
            </w:r>
            <w:r>
              <w:rPr>
                <w:rFonts w:ascii="Arial" w:hAnsi="Arial" w:cs="Arial"/>
                <w:sz w:val="20"/>
                <w:szCs w:val="20"/>
              </w:rPr>
              <w:t>……………</w:t>
            </w:r>
            <w:r w:rsidRPr="00DC6955">
              <w:rPr>
                <w:rFonts w:ascii="Arial" w:hAnsi="Arial" w:cs="Arial"/>
                <w:sz w:val="20"/>
                <w:szCs w:val="20"/>
              </w:rPr>
              <w:t>……………………</w:t>
            </w:r>
          </w:p>
          <w:p w14:paraId="22BE03E8" w14:textId="77777777" w:rsidR="00663A93" w:rsidRPr="00DC6955" w:rsidRDefault="00663A93" w:rsidP="00D576F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Producent </w:t>
            </w:r>
            <w:r w:rsidRPr="00DC6955">
              <w:rPr>
                <w:rFonts w:ascii="Arial" w:hAnsi="Arial" w:cs="Arial"/>
                <w:sz w:val="20"/>
                <w:szCs w:val="20"/>
              </w:rPr>
              <w:t>: …………………………….............................…………………………………</w:t>
            </w:r>
            <w:r>
              <w:rPr>
                <w:rFonts w:ascii="Arial" w:hAnsi="Arial" w:cs="Arial"/>
                <w:sz w:val="20"/>
                <w:szCs w:val="20"/>
              </w:rPr>
              <w:t>……………..</w:t>
            </w:r>
            <w:r w:rsidRPr="00DC6955">
              <w:rPr>
                <w:rFonts w:ascii="Arial" w:hAnsi="Arial" w:cs="Arial"/>
                <w:sz w:val="20"/>
                <w:szCs w:val="20"/>
              </w:rPr>
              <w:t>…………………</w:t>
            </w:r>
          </w:p>
        </w:tc>
      </w:tr>
      <w:tr w:rsidR="00663A93" w:rsidRPr="00DC6955" w14:paraId="16E841B5" w14:textId="77777777" w:rsidTr="00D576FC">
        <w:trPr>
          <w:trHeight w:val="987"/>
        </w:trPr>
        <w:tc>
          <w:tcPr>
            <w:tcW w:w="5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8CC1B" w14:textId="77777777" w:rsidR="00663A93" w:rsidRPr="00DC6955" w:rsidRDefault="00663A93" w:rsidP="00D576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C6955">
              <w:rPr>
                <w:rFonts w:ascii="Arial" w:hAnsi="Arial" w:cs="Arial"/>
                <w:b/>
                <w:sz w:val="20"/>
                <w:szCs w:val="20"/>
              </w:rPr>
              <w:t>Wyszczególnienie parametrów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B1E6B" w14:textId="77777777" w:rsidR="00663A93" w:rsidRPr="00DC6955" w:rsidRDefault="00663A93" w:rsidP="00D576FC">
            <w:pPr>
              <w:ind w:left="-13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C6955">
              <w:rPr>
                <w:rFonts w:ascii="Arial" w:hAnsi="Arial" w:cs="Arial"/>
                <w:b/>
                <w:sz w:val="20"/>
                <w:szCs w:val="20"/>
              </w:rPr>
              <w:t>Wymagane przez Zamawiającego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ADD52" w14:textId="77777777" w:rsidR="00663A93" w:rsidRDefault="00663A93" w:rsidP="00D576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Oferowane przez Wykonawcę</w:t>
            </w:r>
          </w:p>
          <w:p w14:paraId="46D93C39" w14:textId="77777777" w:rsidR="00663A93" w:rsidRPr="00F27394" w:rsidRDefault="00663A93" w:rsidP="00D576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7394">
              <w:rPr>
                <w:rFonts w:ascii="Arial" w:hAnsi="Arial" w:cs="Arial"/>
                <w:sz w:val="20"/>
                <w:szCs w:val="20"/>
              </w:rPr>
              <w:t>(wpisać rzeczywist</w:t>
            </w:r>
            <w:r>
              <w:rPr>
                <w:rFonts w:ascii="Arial" w:hAnsi="Arial" w:cs="Arial"/>
                <w:sz w:val="20"/>
                <w:szCs w:val="20"/>
              </w:rPr>
              <w:t>y</w:t>
            </w:r>
            <w:r w:rsidRPr="00F27394">
              <w:rPr>
                <w:rFonts w:ascii="Arial" w:hAnsi="Arial" w:cs="Arial"/>
                <w:sz w:val="20"/>
                <w:szCs w:val="20"/>
              </w:rPr>
              <w:t xml:space="preserve"> parametr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27394">
              <w:rPr>
                <w:rFonts w:ascii="Arial" w:hAnsi="Arial" w:cs="Arial"/>
                <w:sz w:val="20"/>
                <w:szCs w:val="20"/>
              </w:rPr>
              <w:t xml:space="preserve">proponowanego urządzenia w pozostałych pozycjach wpisać: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F27394">
              <w:rPr>
                <w:rFonts w:ascii="Arial" w:hAnsi="Arial" w:cs="Arial"/>
                <w:sz w:val="20"/>
                <w:szCs w:val="20"/>
              </w:rPr>
              <w:t>TAK lub NIE)</w:t>
            </w:r>
          </w:p>
        </w:tc>
      </w:tr>
      <w:tr w:rsidR="00663A93" w:rsidRPr="00DC6955" w14:paraId="354B4CC5" w14:textId="77777777" w:rsidTr="00D576F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72D7EEA" w14:textId="77777777" w:rsidR="00663A93" w:rsidRPr="00DC6955" w:rsidRDefault="00663A93" w:rsidP="00D576FC">
            <w:pPr>
              <w:ind w:left="483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6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6ABFC2" w14:textId="77777777" w:rsidR="00663A93" w:rsidRPr="00EE3BCB" w:rsidRDefault="00663A93" w:rsidP="00D576FC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EE3BCB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Wymagane parametry </w:t>
            </w:r>
            <w:proofErr w:type="spellStart"/>
            <w:r w:rsidRPr="00EE3BCB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techniczno</w:t>
            </w:r>
            <w:proofErr w:type="spellEnd"/>
            <w:r w:rsidRPr="00EE3BCB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- użytkowe</w:t>
            </w:r>
          </w:p>
        </w:tc>
      </w:tr>
      <w:tr w:rsidR="00663A93" w:rsidRPr="00DC6955" w14:paraId="5ECCFC3F" w14:textId="77777777" w:rsidTr="00D576F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CEC7F" w14:textId="77777777" w:rsidR="00663A93" w:rsidRPr="00DC6955" w:rsidRDefault="00663A93" w:rsidP="00D576FC">
            <w:pPr>
              <w:numPr>
                <w:ilvl w:val="0"/>
                <w:numId w:val="18"/>
              </w:numPr>
              <w:ind w:left="483" w:hanging="426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999030" w14:textId="77777777" w:rsidR="00663A93" w:rsidRPr="00713E69" w:rsidRDefault="00663A93" w:rsidP="00D576FC">
            <w:pPr>
              <w:pStyle w:val="Teksttreci20"/>
              <w:shd w:val="clear" w:color="auto" w:fill="auto"/>
              <w:spacing w:after="0"/>
              <w:ind w:firstLine="0"/>
              <w:jc w:val="center"/>
              <w:rPr>
                <w:rFonts w:ascii="Arial" w:hAnsi="Arial" w:cs="Arial"/>
              </w:rPr>
            </w:pPr>
            <w:r w:rsidRPr="00713E69">
              <w:rPr>
                <w:rFonts w:ascii="Arial" w:hAnsi="Arial" w:cs="Arial"/>
              </w:rPr>
              <w:t>Siła rozparcia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3D6949" w14:textId="77777777" w:rsidR="00663A93" w:rsidRPr="00713E69" w:rsidRDefault="00663A93" w:rsidP="00D576FC">
            <w:pPr>
              <w:pStyle w:val="Teksttreci20"/>
              <w:shd w:val="clear" w:color="auto" w:fill="auto"/>
              <w:spacing w:after="0"/>
              <w:ind w:firstLine="0"/>
              <w:jc w:val="center"/>
              <w:rPr>
                <w:rFonts w:ascii="Arial" w:hAnsi="Arial" w:cs="Arial"/>
              </w:rPr>
            </w:pPr>
            <w:r w:rsidRPr="00713E69">
              <w:rPr>
                <w:rFonts w:ascii="Arial" w:hAnsi="Arial" w:cs="Arial"/>
              </w:rPr>
              <w:t xml:space="preserve">40 </w:t>
            </w:r>
            <w:proofErr w:type="spellStart"/>
            <w:r w:rsidRPr="00713E69">
              <w:rPr>
                <w:rFonts w:ascii="Arial" w:hAnsi="Arial" w:cs="Arial"/>
              </w:rPr>
              <w:t>kN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D0C48" w14:textId="77777777" w:rsidR="00663A93" w:rsidRPr="007D0564" w:rsidRDefault="00663A93" w:rsidP="00D576FC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663A93" w:rsidRPr="00DC6955" w14:paraId="35C390A6" w14:textId="77777777" w:rsidTr="00D576F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5F1C6" w14:textId="77777777" w:rsidR="00663A93" w:rsidRPr="00DC6955" w:rsidRDefault="00663A93" w:rsidP="00D576FC">
            <w:pPr>
              <w:numPr>
                <w:ilvl w:val="0"/>
                <w:numId w:val="18"/>
              </w:numPr>
              <w:ind w:left="483" w:hanging="426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E49208F" w14:textId="77777777" w:rsidR="00663A93" w:rsidRPr="00713E69" w:rsidRDefault="00663A93" w:rsidP="00D576FC">
            <w:pPr>
              <w:pStyle w:val="Teksttreci20"/>
              <w:shd w:val="clear" w:color="auto" w:fill="auto"/>
              <w:spacing w:after="0"/>
              <w:ind w:firstLine="0"/>
              <w:jc w:val="center"/>
              <w:rPr>
                <w:rFonts w:ascii="Arial" w:hAnsi="Arial" w:cs="Arial"/>
              </w:rPr>
            </w:pPr>
            <w:r w:rsidRPr="00713E69">
              <w:rPr>
                <w:rFonts w:ascii="Arial" w:hAnsi="Arial" w:cs="Arial"/>
              </w:rPr>
              <w:t>Skok zębatki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72C985" w14:textId="77777777" w:rsidR="00663A93" w:rsidRPr="00713E69" w:rsidRDefault="00663A93" w:rsidP="00D576FC">
            <w:pPr>
              <w:pStyle w:val="Teksttreci20"/>
              <w:shd w:val="clear" w:color="auto" w:fill="auto"/>
              <w:spacing w:after="0"/>
              <w:ind w:firstLine="0"/>
              <w:jc w:val="center"/>
              <w:rPr>
                <w:rFonts w:ascii="Arial" w:hAnsi="Arial" w:cs="Arial"/>
              </w:rPr>
            </w:pPr>
            <w:r w:rsidRPr="00713E69">
              <w:rPr>
                <w:rFonts w:ascii="Arial" w:hAnsi="Arial" w:cs="Arial"/>
              </w:rPr>
              <w:t>200 mm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9B64E" w14:textId="77777777" w:rsidR="00663A93" w:rsidRPr="00DC6955" w:rsidRDefault="00663A93" w:rsidP="00D576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3A93" w:rsidRPr="00DC6955" w14:paraId="4127A21E" w14:textId="77777777" w:rsidTr="00D576F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100A1" w14:textId="77777777" w:rsidR="00663A93" w:rsidRPr="00DC6955" w:rsidRDefault="00663A93" w:rsidP="00D576FC">
            <w:pPr>
              <w:numPr>
                <w:ilvl w:val="0"/>
                <w:numId w:val="18"/>
              </w:numPr>
              <w:ind w:left="483" w:hanging="426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D1EF8A" w14:textId="77777777" w:rsidR="00663A93" w:rsidRPr="00713E69" w:rsidRDefault="00663A93" w:rsidP="00D576FC">
            <w:pPr>
              <w:pStyle w:val="Teksttreci20"/>
              <w:shd w:val="clear" w:color="auto" w:fill="auto"/>
              <w:spacing w:after="0"/>
              <w:ind w:firstLine="0"/>
              <w:jc w:val="center"/>
              <w:rPr>
                <w:rFonts w:ascii="Arial" w:hAnsi="Arial" w:cs="Arial"/>
              </w:rPr>
            </w:pPr>
            <w:r w:rsidRPr="00713E69">
              <w:rPr>
                <w:rFonts w:ascii="Arial" w:hAnsi="Arial" w:cs="Arial"/>
              </w:rPr>
              <w:t>Masa własna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DF4CCF" w14:textId="77777777" w:rsidR="00663A93" w:rsidRPr="00713E69" w:rsidRDefault="00663A93" w:rsidP="00D576FC">
            <w:pPr>
              <w:pStyle w:val="Teksttreci20"/>
              <w:shd w:val="clear" w:color="auto" w:fill="auto"/>
              <w:spacing w:after="0"/>
              <w:ind w:firstLine="0"/>
              <w:jc w:val="center"/>
              <w:rPr>
                <w:rFonts w:ascii="Arial" w:hAnsi="Arial" w:cs="Arial"/>
              </w:rPr>
            </w:pPr>
            <w:r w:rsidRPr="00713E69">
              <w:rPr>
                <w:rFonts w:ascii="Arial" w:hAnsi="Arial" w:cs="Arial"/>
              </w:rPr>
              <w:t>do 16 kg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28C92" w14:textId="77777777" w:rsidR="00663A93" w:rsidRPr="00DC6955" w:rsidRDefault="00663A93" w:rsidP="00D576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3A93" w:rsidRPr="00DC6955" w14:paraId="6249EAA4" w14:textId="77777777" w:rsidTr="00D576F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33417" w14:textId="77777777" w:rsidR="00663A93" w:rsidRPr="00DC6955" w:rsidRDefault="00663A93" w:rsidP="00D576FC">
            <w:pPr>
              <w:numPr>
                <w:ilvl w:val="0"/>
                <w:numId w:val="18"/>
              </w:numPr>
              <w:ind w:left="483" w:hanging="426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720C01" w14:textId="77777777" w:rsidR="00663A93" w:rsidRPr="00713E69" w:rsidRDefault="00663A93" w:rsidP="00D576FC">
            <w:pPr>
              <w:pStyle w:val="Teksttreci20"/>
              <w:shd w:val="clear" w:color="auto" w:fill="auto"/>
              <w:spacing w:after="0"/>
              <w:ind w:firstLine="0"/>
              <w:jc w:val="center"/>
              <w:rPr>
                <w:rFonts w:ascii="Arial" w:hAnsi="Arial" w:cs="Arial"/>
              </w:rPr>
            </w:pPr>
            <w:r w:rsidRPr="00713E69">
              <w:rPr>
                <w:rFonts w:ascii="Arial" w:hAnsi="Arial" w:cs="Arial"/>
              </w:rPr>
              <w:t>Obejma typu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435E4D" w14:textId="77777777" w:rsidR="00663A93" w:rsidRPr="00713E69" w:rsidRDefault="00663A93" w:rsidP="00D576FC">
            <w:pPr>
              <w:pStyle w:val="Teksttreci20"/>
              <w:shd w:val="clear" w:color="auto" w:fill="auto"/>
              <w:spacing w:after="0"/>
              <w:ind w:firstLine="0"/>
              <w:jc w:val="center"/>
              <w:rPr>
                <w:rFonts w:ascii="Arial" w:hAnsi="Arial" w:cs="Arial"/>
              </w:rPr>
            </w:pPr>
            <w:r w:rsidRPr="00713E69">
              <w:rPr>
                <w:rFonts w:ascii="Arial" w:hAnsi="Arial" w:cs="Arial"/>
              </w:rPr>
              <w:t>VALENT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584F2" w14:textId="77777777" w:rsidR="00663A93" w:rsidRPr="00DC6955" w:rsidRDefault="00663A93" w:rsidP="00D576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3A93" w:rsidRPr="00DC6955" w14:paraId="32A1B385" w14:textId="77777777" w:rsidTr="00D576F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B6E4B" w14:textId="77777777" w:rsidR="00663A93" w:rsidRPr="00DC6955" w:rsidRDefault="00663A93" w:rsidP="00D576FC">
            <w:pPr>
              <w:numPr>
                <w:ilvl w:val="0"/>
                <w:numId w:val="18"/>
              </w:numPr>
              <w:ind w:left="483" w:hanging="426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9830F7B" w14:textId="77777777" w:rsidR="00663A93" w:rsidRPr="00713E69" w:rsidRDefault="00663A93" w:rsidP="00D576FC">
            <w:pPr>
              <w:pStyle w:val="Teksttreci20"/>
              <w:shd w:val="clear" w:color="auto" w:fill="auto"/>
              <w:spacing w:after="0"/>
              <w:ind w:firstLine="0"/>
              <w:jc w:val="center"/>
              <w:rPr>
                <w:rFonts w:ascii="Arial" w:hAnsi="Arial" w:cs="Arial"/>
              </w:rPr>
            </w:pPr>
            <w:r w:rsidRPr="00713E69">
              <w:rPr>
                <w:rFonts w:ascii="Arial" w:hAnsi="Arial" w:cs="Arial"/>
              </w:rPr>
              <w:t>Sposób działania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5D287" w14:textId="77777777" w:rsidR="00663A93" w:rsidRPr="00713E69" w:rsidRDefault="00663A93" w:rsidP="00D576FC">
            <w:pPr>
              <w:pStyle w:val="Teksttreci20"/>
              <w:shd w:val="clear" w:color="auto" w:fill="auto"/>
              <w:spacing w:after="0"/>
              <w:ind w:firstLine="0"/>
              <w:jc w:val="center"/>
              <w:rPr>
                <w:rFonts w:ascii="Arial" w:hAnsi="Arial" w:cs="Arial"/>
              </w:rPr>
            </w:pPr>
            <w:r w:rsidRPr="00713E69">
              <w:rPr>
                <w:rFonts w:ascii="Arial" w:hAnsi="Arial" w:cs="Arial"/>
              </w:rPr>
              <w:t>Jednokierunkowy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A4DA6" w14:textId="77777777" w:rsidR="00663A93" w:rsidRPr="00265E20" w:rsidRDefault="00663A93" w:rsidP="00D576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3A93" w:rsidRPr="00DC6955" w14:paraId="107C6DF1" w14:textId="77777777" w:rsidTr="00D576F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0C379" w14:textId="77777777" w:rsidR="00663A93" w:rsidRPr="00DC6955" w:rsidRDefault="00663A93" w:rsidP="00D576FC">
            <w:pPr>
              <w:numPr>
                <w:ilvl w:val="0"/>
                <w:numId w:val="18"/>
              </w:numPr>
              <w:ind w:left="483" w:hanging="426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079762" w14:textId="77777777" w:rsidR="00663A93" w:rsidRPr="00713E69" w:rsidRDefault="00663A93" w:rsidP="00D576FC">
            <w:pPr>
              <w:pStyle w:val="Teksttreci20"/>
              <w:shd w:val="clear" w:color="auto" w:fill="auto"/>
              <w:spacing w:after="0"/>
              <w:ind w:firstLine="0"/>
              <w:jc w:val="both"/>
              <w:rPr>
                <w:rFonts w:ascii="Arial" w:hAnsi="Arial" w:cs="Arial"/>
              </w:rPr>
            </w:pPr>
            <w:r w:rsidRPr="00713E69">
              <w:rPr>
                <w:rFonts w:ascii="Arial" w:hAnsi="Arial" w:cs="Arial"/>
              </w:rPr>
              <w:t>Obudowa podciągnika wykonana z materiału nie stwarzającego niebezpieczeństwa wybuchu w trakcie eksploatacji w warunkach zagrożenia metanowego; wykluczone zastosowanie specjalnych osłon lub powłok w przypadku obudowy wykonanej z materiału stwarzającego niebezpieczeństwo zainicjowania wybuchu w warunkach zagrożenia metanowego.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473457" w14:textId="77777777" w:rsidR="00663A93" w:rsidRPr="00713E69" w:rsidRDefault="00663A93" w:rsidP="00D576FC">
            <w:pPr>
              <w:pStyle w:val="Teksttreci20"/>
              <w:shd w:val="clear" w:color="auto" w:fill="auto"/>
              <w:spacing w:after="0"/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FB340" w14:textId="77777777" w:rsidR="00663A93" w:rsidRPr="00265E20" w:rsidRDefault="00663A93" w:rsidP="00D576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3A93" w:rsidRPr="00DC6955" w14:paraId="2D4B0C69" w14:textId="77777777" w:rsidTr="00D576FC">
        <w:trPr>
          <w:trHeight w:val="95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25D8E" w14:textId="77777777" w:rsidR="00663A93" w:rsidRPr="00DC6955" w:rsidRDefault="00663A93" w:rsidP="00D576FC">
            <w:pPr>
              <w:numPr>
                <w:ilvl w:val="0"/>
                <w:numId w:val="18"/>
              </w:numPr>
              <w:ind w:left="483" w:hanging="426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1BC5BF" w14:textId="77777777" w:rsidR="00663A93" w:rsidRPr="0048667C" w:rsidRDefault="00663A93" w:rsidP="00D576FC">
            <w:pPr>
              <w:pStyle w:val="Tekstpodstawowy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sz w:val="20"/>
              </w:rPr>
              <w:t>Każdy</w:t>
            </w:r>
            <w:r w:rsidRPr="00114B85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podciągnik</w:t>
            </w:r>
            <w:r w:rsidRPr="00114B85">
              <w:rPr>
                <w:rFonts w:ascii="Arial" w:hAnsi="Arial" w:cs="Arial"/>
                <w:sz w:val="20"/>
              </w:rPr>
              <w:t xml:space="preserve"> będzie </w:t>
            </w:r>
            <w:r>
              <w:rPr>
                <w:rFonts w:ascii="Arial" w:hAnsi="Arial" w:cs="Arial"/>
                <w:sz w:val="20"/>
              </w:rPr>
              <w:t>wyposażony</w:t>
            </w:r>
            <w:r w:rsidRPr="00114B85">
              <w:rPr>
                <w:rFonts w:ascii="Arial" w:hAnsi="Arial" w:cs="Arial"/>
                <w:sz w:val="20"/>
              </w:rPr>
              <w:t xml:space="preserve"> w  odpowiednią tabliczkę określającą: nazwę </w:t>
            </w:r>
            <w:r>
              <w:rPr>
                <w:rFonts w:ascii="Arial" w:hAnsi="Arial" w:cs="Arial"/>
                <w:sz w:val="20"/>
              </w:rPr>
              <w:t xml:space="preserve">  </w:t>
            </w:r>
            <w:r w:rsidRPr="00114B85">
              <w:rPr>
                <w:rFonts w:ascii="Arial" w:hAnsi="Arial" w:cs="Arial"/>
                <w:sz w:val="20"/>
              </w:rPr>
              <w:t>urządzenia, typ, nr seryjny, rok produkcji, nazwę producenta i będzie umieszczona w widocznym miejscu urządzenia.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7E1892" w14:textId="77777777" w:rsidR="00663A93" w:rsidRPr="00713E69" w:rsidRDefault="00663A93" w:rsidP="00D576FC">
            <w:pPr>
              <w:pStyle w:val="Teksttreci20"/>
              <w:shd w:val="clear" w:color="auto" w:fill="auto"/>
              <w:spacing w:after="0"/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19C03" w14:textId="77777777" w:rsidR="00663A93" w:rsidRPr="00265E20" w:rsidRDefault="00663A93" w:rsidP="00D576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3A93" w:rsidRPr="007B20A0" w14:paraId="78C97CF7" w14:textId="77777777" w:rsidTr="00D576F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27F282" w14:textId="77777777" w:rsidR="00663A93" w:rsidRPr="007B20A0" w:rsidRDefault="00663A93" w:rsidP="00D576FC">
            <w:pPr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6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E8F4151" w14:textId="77777777" w:rsidR="00663A93" w:rsidRPr="00EE3BCB" w:rsidRDefault="00663A93" w:rsidP="00D576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E3BCB">
              <w:rPr>
                <w:rFonts w:ascii="Arial" w:hAnsi="Arial" w:cs="Arial"/>
                <w:b/>
                <w:sz w:val="20"/>
                <w:szCs w:val="20"/>
              </w:rPr>
              <w:t>Dokumenty wymagane wraz z przedmiotem zamówienia</w:t>
            </w:r>
          </w:p>
        </w:tc>
      </w:tr>
      <w:tr w:rsidR="00663A93" w:rsidRPr="00DC6955" w14:paraId="4A9DECBF" w14:textId="77777777" w:rsidTr="00D576F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C06F1" w14:textId="77777777" w:rsidR="00663A93" w:rsidRPr="00DC6955" w:rsidRDefault="00663A93" w:rsidP="00D576FC">
            <w:pPr>
              <w:numPr>
                <w:ilvl w:val="0"/>
                <w:numId w:val="34"/>
              </w:num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32518" w14:textId="77777777" w:rsidR="00663A93" w:rsidRPr="00092A7E" w:rsidRDefault="00663A93" w:rsidP="00D576FC">
            <w:pPr>
              <w:pStyle w:val="Tekstpodstawowy"/>
              <w:rPr>
                <w:rFonts w:ascii="Arial" w:hAnsi="Arial" w:cs="Arial"/>
                <w:sz w:val="20"/>
              </w:rPr>
            </w:pPr>
            <w:r w:rsidRPr="00C83F36">
              <w:rPr>
                <w:rFonts w:ascii="Arial" w:hAnsi="Arial" w:cs="Arial"/>
                <w:sz w:val="20"/>
              </w:rPr>
              <w:t>Deklaracja zgodności WE wyrobu, stwierdzająca jego zgodność z zasadniczymi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C83F36">
              <w:rPr>
                <w:rFonts w:ascii="Arial" w:hAnsi="Arial" w:cs="Arial"/>
                <w:sz w:val="20"/>
              </w:rPr>
              <w:t>i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C83F36">
              <w:rPr>
                <w:rFonts w:ascii="Arial" w:hAnsi="Arial" w:cs="Arial"/>
                <w:sz w:val="20"/>
              </w:rPr>
              <w:t xml:space="preserve">szczegółowymi 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C83F36">
              <w:rPr>
                <w:rFonts w:ascii="Arial" w:hAnsi="Arial" w:cs="Arial"/>
                <w:sz w:val="20"/>
              </w:rPr>
              <w:t>wymaganiami określonymi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C83F36">
              <w:rPr>
                <w:rFonts w:ascii="Arial" w:hAnsi="Arial" w:cs="Arial"/>
                <w:sz w:val="20"/>
              </w:rPr>
              <w:t>w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C83F36">
              <w:rPr>
                <w:rFonts w:ascii="Arial" w:hAnsi="Arial" w:cs="Arial"/>
                <w:sz w:val="20"/>
              </w:rPr>
              <w:t>odnośnych rozporządzeniach/dyrektywach i normach.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22BF84" w14:textId="77777777" w:rsidR="00663A93" w:rsidRPr="00713E69" w:rsidRDefault="00663A93" w:rsidP="00D576FC">
            <w:pPr>
              <w:pStyle w:val="Teksttreci20"/>
              <w:shd w:val="clear" w:color="auto" w:fill="auto"/>
              <w:spacing w:after="0"/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A14D4" w14:textId="77777777" w:rsidR="00663A93" w:rsidRPr="00DC6955" w:rsidRDefault="00663A93" w:rsidP="00D576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3A93" w:rsidRPr="00DC6955" w14:paraId="0B5524C6" w14:textId="77777777" w:rsidTr="00D576F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02C3C" w14:textId="77777777" w:rsidR="00663A93" w:rsidRPr="00DC6955" w:rsidRDefault="00663A93" w:rsidP="00D576FC">
            <w:pPr>
              <w:numPr>
                <w:ilvl w:val="0"/>
                <w:numId w:val="34"/>
              </w:numPr>
              <w:ind w:left="426" w:hanging="426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DD342" w14:textId="77777777" w:rsidR="00663A93" w:rsidRPr="00092A7E" w:rsidRDefault="00663A93" w:rsidP="00D576FC">
            <w:pPr>
              <w:pStyle w:val="Tekstpodstawowy"/>
              <w:rPr>
                <w:rFonts w:ascii="Arial" w:hAnsi="Arial" w:cs="Arial"/>
                <w:sz w:val="20"/>
              </w:rPr>
            </w:pPr>
            <w:r w:rsidRPr="001A64B8">
              <w:rPr>
                <w:rFonts w:ascii="Arial" w:hAnsi="Arial" w:cs="Arial"/>
                <w:sz w:val="20"/>
              </w:rPr>
              <w:t xml:space="preserve">Dokumentacja </w:t>
            </w:r>
            <w:proofErr w:type="spellStart"/>
            <w:r w:rsidRPr="001A64B8">
              <w:rPr>
                <w:rFonts w:ascii="Arial" w:hAnsi="Arial" w:cs="Arial"/>
                <w:sz w:val="20"/>
              </w:rPr>
              <w:t>techniczno</w:t>
            </w:r>
            <w:proofErr w:type="spellEnd"/>
            <w:r w:rsidRPr="001A64B8">
              <w:rPr>
                <w:rFonts w:ascii="Arial" w:hAnsi="Arial" w:cs="Arial"/>
                <w:sz w:val="20"/>
              </w:rPr>
              <w:t xml:space="preserve"> – ruchowa lub instrukcja </w:t>
            </w:r>
            <w:r>
              <w:rPr>
                <w:rFonts w:ascii="Arial" w:hAnsi="Arial" w:cs="Arial"/>
                <w:sz w:val="20"/>
              </w:rPr>
              <w:br/>
            </w:r>
            <w:r w:rsidRPr="001A64B8">
              <w:rPr>
                <w:rFonts w:ascii="Arial" w:hAnsi="Arial" w:cs="Arial"/>
                <w:sz w:val="20"/>
              </w:rPr>
              <w:t xml:space="preserve">(w rozumieniu dyrektywy 2006/42) z    wykazem 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1A64B8">
              <w:rPr>
                <w:rFonts w:ascii="Arial" w:hAnsi="Arial" w:cs="Arial"/>
                <w:sz w:val="20"/>
              </w:rPr>
              <w:t>części zamiennych w formie papierowej – po 1 egz. do każdego wyrobu.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9E868A" w14:textId="77777777" w:rsidR="00663A93" w:rsidRPr="00713E69" w:rsidRDefault="00663A93" w:rsidP="00D576FC">
            <w:pPr>
              <w:pStyle w:val="Teksttreci20"/>
              <w:shd w:val="clear" w:color="auto" w:fill="auto"/>
              <w:spacing w:after="0"/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BFD66" w14:textId="77777777" w:rsidR="00663A93" w:rsidRPr="00DC6955" w:rsidRDefault="00663A93" w:rsidP="00D576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C7076ED" w14:textId="77777777" w:rsidR="00663A93" w:rsidRDefault="00663A93" w:rsidP="00663A93">
      <w:pPr>
        <w:rPr>
          <w:rFonts w:ascii="Arial" w:hAnsi="Arial" w:cs="Arial"/>
          <w:b/>
          <w:sz w:val="20"/>
          <w:szCs w:val="20"/>
        </w:rPr>
      </w:pPr>
    </w:p>
    <w:p w14:paraId="618F4860" w14:textId="77777777" w:rsidR="00663A93" w:rsidRDefault="00663A93" w:rsidP="00663A93">
      <w:pPr>
        <w:rPr>
          <w:rFonts w:ascii="Arial" w:hAnsi="Arial" w:cs="Arial"/>
          <w:b/>
          <w:sz w:val="20"/>
          <w:szCs w:val="20"/>
        </w:rPr>
      </w:pPr>
    </w:p>
    <w:p w14:paraId="50D86264" w14:textId="77777777" w:rsidR="00663A93" w:rsidRDefault="00663A93" w:rsidP="00663A93">
      <w:pPr>
        <w:rPr>
          <w:rFonts w:ascii="Arial" w:hAnsi="Arial" w:cs="Arial"/>
          <w:b/>
          <w:sz w:val="20"/>
          <w:szCs w:val="20"/>
        </w:rPr>
      </w:pPr>
    </w:p>
    <w:p w14:paraId="1843762A" w14:textId="77777777" w:rsidR="00663A93" w:rsidRDefault="00663A93" w:rsidP="00663A93">
      <w:pPr>
        <w:rPr>
          <w:rFonts w:ascii="Arial" w:hAnsi="Arial" w:cs="Arial"/>
          <w:b/>
          <w:sz w:val="20"/>
          <w:szCs w:val="20"/>
        </w:rPr>
      </w:pPr>
    </w:p>
    <w:p w14:paraId="6F18E8F2" w14:textId="77777777" w:rsidR="00663A93" w:rsidRDefault="00663A93" w:rsidP="00663A93">
      <w:pPr>
        <w:rPr>
          <w:rFonts w:ascii="Arial" w:hAnsi="Arial" w:cs="Arial"/>
          <w:b/>
          <w:sz w:val="20"/>
          <w:szCs w:val="20"/>
        </w:rPr>
      </w:pPr>
    </w:p>
    <w:p w14:paraId="29AD74E4" w14:textId="77777777" w:rsidR="00663A93" w:rsidRPr="00F638E4" w:rsidRDefault="00663A93" w:rsidP="00663A93">
      <w:pPr>
        <w:jc w:val="center"/>
        <w:rPr>
          <w:rFonts w:ascii="Arial" w:hAnsi="Arial" w:cs="Arial"/>
          <w:sz w:val="20"/>
          <w:szCs w:val="20"/>
        </w:rPr>
      </w:pPr>
      <w:r w:rsidRPr="00F638E4">
        <w:rPr>
          <w:rFonts w:ascii="Arial" w:hAnsi="Arial" w:cs="Arial"/>
          <w:sz w:val="20"/>
          <w:szCs w:val="20"/>
        </w:rPr>
        <w:t>...................</w:t>
      </w:r>
      <w:r>
        <w:rPr>
          <w:rFonts w:ascii="Arial" w:hAnsi="Arial" w:cs="Arial"/>
          <w:sz w:val="20"/>
          <w:szCs w:val="20"/>
        </w:rPr>
        <w:t>...........</w:t>
      </w:r>
      <w:r w:rsidRPr="00F638E4">
        <w:rPr>
          <w:rFonts w:ascii="Arial" w:hAnsi="Arial" w:cs="Arial"/>
          <w:sz w:val="20"/>
          <w:szCs w:val="20"/>
        </w:rPr>
        <w:t>...................................................</w:t>
      </w:r>
    </w:p>
    <w:p w14:paraId="7E6A14BC" w14:textId="77777777" w:rsidR="00663A93" w:rsidRPr="00744E2D" w:rsidRDefault="00663A93" w:rsidP="00663A93">
      <w:pPr>
        <w:jc w:val="center"/>
        <w:rPr>
          <w:rFonts w:ascii="Arial" w:hAnsi="Arial" w:cs="Arial"/>
          <w:sz w:val="20"/>
          <w:szCs w:val="20"/>
        </w:rPr>
      </w:pPr>
      <w:r w:rsidRPr="00F638E4">
        <w:rPr>
          <w:rFonts w:ascii="Arial" w:hAnsi="Arial" w:cs="Arial"/>
          <w:sz w:val="20"/>
          <w:szCs w:val="20"/>
        </w:rPr>
        <w:t>(pieczęć i podpis/y o</w:t>
      </w:r>
      <w:r>
        <w:rPr>
          <w:rFonts w:ascii="Arial" w:hAnsi="Arial" w:cs="Arial"/>
          <w:sz w:val="20"/>
          <w:szCs w:val="20"/>
        </w:rPr>
        <w:t xml:space="preserve">soby/osób upoważnionych </w:t>
      </w:r>
      <w:r>
        <w:rPr>
          <w:rFonts w:ascii="Arial" w:hAnsi="Arial" w:cs="Arial"/>
          <w:sz w:val="20"/>
          <w:szCs w:val="20"/>
        </w:rPr>
        <w:br/>
      </w:r>
      <w:r w:rsidRPr="00F638E4">
        <w:rPr>
          <w:rFonts w:ascii="Arial" w:hAnsi="Arial" w:cs="Arial"/>
          <w:sz w:val="20"/>
          <w:szCs w:val="20"/>
        </w:rPr>
        <w:t>do reprezentowania Wykonawcy)</w:t>
      </w:r>
    </w:p>
    <w:p w14:paraId="46AA5C32" w14:textId="77777777" w:rsidR="00663A93" w:rsidRDefault="00663A93" w:rsidP="00663A93">
      <w:pPr>
        <w:rPr>
          <w:rFonts w:ascii="Arial" w:hAnsi="Arial" w:cs="Arial"/>
          <w:b/>
          <w:sz w:val="20"/>
          <w:szCs w:val="20"/>
        </w:rPr>
      </w:pPr>
    </w:p>
    <w:p w14:paraId="109FB339" w14:textId="77777777" w:rsidR="00663A93" w:rsidRDefault="00663A93" w:rsidP="00663A93">
      <w:pPr>
        <w:rPr>
          <w:rFonts w:ascii="Arial" w:hAnsi="Arial" w:cs="Arial"/>
          <w:b/>
          <w:sz w:val="20"/>
          <w:szCs w:val="20"/>
        </w:rPr>
      </w:pPr>
    </w:p>
    <w:p w14:paraId="59AB4901" w14:textId="77777777" w:rsidR="00663A93" w:rsidRDefault="00663A93" w:rsidP="00663A93">
      <w:pPr>
        <w:rPr>
          <w:rFonts w:ascii="Arial" w:hAnsi="Arial" w:cs="Arial"/>
          <w:b/>
          <w:sz w:val="20"/>
          <w:szCs w:val="20"/>
        </w:rPr>
      </w:pPr>
    </w:p>
    <w:p w14:paraId="1B1C8727" w14:textId="77777777" w:rsidR="00663A93" w:rsidRDefault="00663A93" w:rsidP="00663A93">
      <w:pPr>
        <w:rPr>
          <w:rFonts w:ascii="Arial" w:hAnsi="Arial" w:cs="Arial"/>
          <w:b/>
          <w:sz w:val="20"/>
          <w:szCs w:val="20"/>
        </w:rPr>
      </w:pPr>
    </w:p>
    <w:p w14:paraId="35689AE3" w14:textId="77777777" w:rsidR="00663A93" w:rsidRDefault="00663A93" w:rsidP="00663A93">
      <w:pPr>
        <w:rPr>
          <w:rFonts w:ascii="Arial" w:hAnsi="Arial" w:cs="Arial"/>
          <w:b/>
          <w:sz w:val="20"/>
          <w:szCs w:val="20"/>
        </w:rPr>
      </w:pPr>
    </w:p>
    <w:p w14:paraId="090AD9C0" w14:textId="44BE1B77" w:rsidR="00663A93" w:rsidRDefault="00663A93" w:rsidP="00663A93">
      <w:pPr>
        <w:rPr>
          <w:rFonts w:ascii="Arial" w:hAnsi="Arial" w:cs="Arial"/>
          <w:b/>
          <w:sz w:val="20"/>
          <w:szCs w:val="20"/>
        </w:rPr>
      </w:pPr>
    </w:p>
    <w:p w14:paraId="4C307A9F" w14:textId="77777777" w:rsidR="002C7E12" w:rsidRDefault="002C7E12" w:rsidP="00663A93">
      <w:pPr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14:paraId="005041B8" w14:textId="77777777" w:rsidR="00663A93" w:rsidRPr="00FD78AB" w:rsidRDefault="00663A93" w:rsidP="00663A93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</w:t>
      </w:r>
      <w:r w:rsidRPr="00FD78AB">
        <w:rPr>
          <w:rFonts w:ascii="Arial" w:hAnsi="Arial" w:cs="Arial"/>
          <w:b/>
          <w:bCs/>
          <w:sz w:val="20"/>
          <w:szCs w:val="20"/>
        </w:rPr>
        <w:t>Zadanie nr 2</w:t>
      </w:r>
    </w:p>
    <w:p w14:paraId="21F5CE57" w14:textId="77777777" w:rsidR="00663A93" w:rsidRPr="00FD78AB" w:rsidRDefault="00663A93" w:rsidP="00663A93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</w:t>
      </w:r>
      <w:r w:rsidRPr="00FD78AB">
        <w:rPr>
          <w:rFonts w:ascii="Arial" w:hAnsi="Arial" w:cs="Arial"/>
          <w:b/>
          <w:bCs/>
          <w:sz w:val="20"/>
          <w:szCs w:val="20"/>
        </w:rPr>
        <w:t xml:space="preserve">Dostawa fabrycznie nowych - 15 szt. </w:t>
      </w:r>
      <w:r w:rsidRPr="00FD78AB">
        <w:rPr>
          <w:rFonts w:ascii="Arial" w:eastAsia="Calibri" w:hAnsi="Arial" w:cs="Arial"/>
          <w:b/>
          <w:bCs/>
          <w:sz w:val="20"/>
          <w:szCs w:val="20"/>
        </w:rPr>
        <w:t>Podciągników zębatkowych ręcznych typu PZ z obejmą V-29.</w:t>
      </w:r>
    </w:p>
    <w:p w14:paraId="6DF9B6AC" w14:textId="77777777" w:rsidR="00663A93" w:rsidRDefault="00663A93" w:rsidP="00663A93">
      <w:pPr>
        <w:rPr>
          <w:rFonts w:ascii="Arial" w:hAnsi="Arial" w:cs="Arial"/>
          <w:b/>
          <w:sz w:val="20"/>
          <w:szCs w:val="20"/>
        </w:rPr>
      </w:pP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4991"/>
        <w:gridCol w:w="2126"/>
        <w:gridCol w:w="2552"/>
      </w:tblGrid>
      <w:tr w:rsidR="00663A93" w:rsidRPr="00DC6955" w14:paraId="00AF9E35" w14:textId="77777777" w:rsidTr="00D576FC">
        <w:tc>
          <w:tcPr>
            <w:tcW w:w="10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CF42" w14:textId="77777777" w:rsidR="00663A93" w:rsidRPr="00DC6955" w:rsidRDefault="00663A93" w:rsidP="00D576FC">
            <w:pPr>
              <w:spacing w:before="240" w:line="360" w:lineRule="auto"/>
              <w:rPr>
                <w:rFonts w:ascii="Arial" w:hAnsi="Arial" w:cs="Arial"/>
                <w:sz w:val="20"/>
                <w:szCs w:val="20"/>
              </w:rPr>
            </w:pPr>
            <w:r w:rsidRPr="00DC6955">
              <w:rPr>
                <w:rFonts w:ascii="Arial" w:hAnsi="Arial" w:cs="Arial"/>
                <w:sz w:val="20"/>
                <w:szCs w:val="20"/>
              </w:rPr>
              <w:t>Nazwa i typ oferowanego urządzenia:………………………….…………………………</w:t>
            </w:r>
            <w:r>
              <w:rPr>
                <w:rFonts w:ascii="Arial" w:hAnsi="Arial" w:cs="Arial"/>
                <w:sz w:val="20"/>
                <w:szCs w:val="20"/>
              </w:rPr>
              <w:t>……………</w:t>
            </w:r>
            <w:r w:rsidRPr="00DC6955">
              <w:rPr>
                <w:rFonts w:ascii="Arial" w:hAnsi="Arial" w:cs="Arial"/>
                <w:sz w:val="20"/>
                <w:szCs w:val="20"/>
              </w:rPr>
              <w:t>……………………</w:t>
            </w:r>
          </w:p>
          <w:p w14:paraId="34D8EAAC" w14:textId="77777777" w:rsidR="00663A93" w:rsidRPr="00DC6955" w:rsidRDefault="00663A93" w:rsidP="00D576F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Producent </w:t>
            </w:r>
            <w:r w:rsidRPr="00DC6955">
              <w:rPr>
                <w:rFonts w:ascii="Arial" w:hAnsi="Arial" w:cs="Arial"/>
                <w:sz w:val="20"/>
                <w:szCs w:val="20"/>
              </w:rPr>
              <w:t>: …………………………….............................…………………………………</w:t>
            </w:r>
            <w:r>
              <w:rPr>
                <w:rFonts w:ascii="Arial" w:hAnsi="Arial" w:cs="Arial"/>
                <w:sz w:val="20"/>
                <w:szCs w:val="20"/>
              </w:rPr>
              <w:t>……………..</w:t>
            </w:r>
            <w:r w:rsidRPr="00DC6955">
              <w:rPr>
                <w:rFonts w:ascii="Arial" w:hAnsi="Arial" w:cs="Arial"/>
                <w:sz w:val="20"/>
                <w:szCs w:val="20"/>
              </w:rPr>
              <w:t>…………………</w:t>
            </w:r>
          </w:p>
        </w:tc>
      </w:tr>
      <w:tr w:rsidR="00663A93" w:rsidRPr="00F27394" w14:paraId="2AF78327" w14:textId="77777777" w:rsidTr="00D576FC">
        <w:trPr>
          <w:trHeight w:val="987"/>
        </w:trPr>
        <w:tc>
          <w:tcPr>
            <w:tcW w:w="5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502EF" w14:textId="77777777" w:rsidR="00663A93" w:rsidRPr="00DC6955" w:rsidRDefault="00663A93" w:rsidP="00D576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C6955">
              <w:rPr>
                <w:rFonts w:ascii="Arial" w:hAnsi="Arial" w:cs="Arial"/>
                <w:b/>
                <w:sz w:val="20"/>
                <w:szCs w:val="20"/>
              </w:rPr>
              <w:t>Wyszczególnienie parametrów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E870F" w14:textId="77777777" w:rsidR="00663A93" w:rsidRPr="00DC6955" w:rsidRDefault="00663A93" w:rsidP="00D576FC">
            <w:pPr>
              <w:ind w:left="-13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C6955">
              <w:rPr>
                <w:rFonts w:ascii="Arial" w:hAnsi="Arial" w:cs="Arial"/>
                <w:b/>
                <w:sz w:val="20"/>
                <w:szCs w:val="20"/>
              </w:rPr>
              <w:t>Wymagane przez Zamawiającego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00F9D" w14:textId="77777777" w:rsidR="00663A93" w:rsidRDefault="00663A93" w:rsidP="00D576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Oferowane przez Wykonawcę</w:t>
            </w:r>
          </w:p>
          <w:p w14:paraId="2B13A040" w14:textId="77777777" w:rsidR="00663A93" w:rsidRPr="00F27394" w:rsidRDefault="00663A93" w:rsidP="00D576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7394">
              <w:rPr>
                <w:rFonts w:ascii="Arial" w:hAnsi="Arial" w:cs="Arial"/>
                <w:sz w:val="20"/>
                <w:szCs w:val="20"/>
              </w:rPr>
              <w:t>(wpisać rzeczywist</w:t>
            </w:r>
            <w:r>
              <w:rPr>
                <w:rFonts w:ascii="Arial" w:hAnsi="Arial" w:cs="Arial"/>
                <w:sz w:val="20"/>
                <w:szCs w:val="20"/>
              </w:rPr>
              <w:t>y</w:t>
            </w:r>
            <w:r w:rsidRPr="00F27394">
              <w:rPr>
                <w:rFonts w:ascii="Arial" w:hAnsi="Arial" w:cs="Arial"/>
                <w:sz w:val="20"/>
                <w:szCs w:val="20"/>
              </w:rPr>
              <w:t xml:space="preserve"> parametr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27394">
              <w:rPr>
                <w:rFonts w:ascii="Arial" w:hAnsi="Arial" w:cs="Arial"/>
                <w:sz w:val="20"/>
                <w:szCs w:val="20"/>
              </w:rPr>
              <w:t xml:space="preserve">proponowanego urządzenia w pozostałych pozycjach wpisać: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F27394">
              <w:rPr>
                <w:rFonts w:ascii="Arial" w:hAnsi="Arial" w:cs="Arial"/>
                <w:sz w:val="20"/>
                <w:szCs w:val="20"/>
              </w:rPr>
              <w:t>TAK lub NIE)</w:t>
            </w:r>
          </w:p>
        </w:tc>
      </w:tr>
      <w:tr w:rsidR="00663A93" w:rsidRPr="00D73459" w14:paraId="5ADFC369" w14:textId="77777777" w:rsidTr="00D576F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46F4914" w14:textId="77777777" w:rsidR="00663A93" w:rsidRPr="00DC6955" w:rsidRDefault="00663A93" w:rsidP="00D576FC">
            <w:pPr>
              <w:ind w:left="483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6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538344" w14:textId="77777777" w:rsidR="00663A93" w:rsidRPr="00EE3BCB" w:rsidRDefault="00663A93" w:rsidP="00D576FC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EE3BCB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Wymagane parametry </w:t>
            </w:r>
            <w:proofErr w:type="spellStart"/>
            <w:r w:rsidRPr="00EE3BCB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techniczno</w:t>
            </w:r>
            <w:proofErr w:type="spellEnd"/>
            <w:r w:rsidRPr="00EE3BCB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- użytkowe</w:t>
            </w:r>
          </w:p>
        </w:tc>
      </w:tr>
      <w:tr w:rsidR="00663A93" w:rsidRPr="007D0564" w14:paraId="2BAF8FC5" w14:textId="77777777" w:rsidTr="00D576F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868C9" w14:textId="77777777" w:rsidR="00663A93" w:rsidRPr="00DC6955" w:rsidRDefault="00663A93" w:rsidP="00D576FC">
            <w:pPr>
              <w:numPr>
                <w:ilvl w:val="0"/>
                <w:numId w:val="43"/>
              </w:num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B8D876" w14:textId="77777777" w:rsidR="00663A93" w:rsidRPr="00D73459" w:rsidRDefault="00663A93" w:rsidP="00D576FC">
            <w:pPr>
              <w:pStyle w:val="Teksttreci20"/>
              <w:shd w:val="clear" w:color="auto" w:fill="auto"/>
              <w:spacing w:after="0"/>
              <w:ind w:firstLine="0"/>
              <w:jc w:val="center"/>
              <w:rPr>
                <w:rFonts w:ascii="Arial" w:hAnsi="Arial" w:cs="Arial"/>
              </w:rPr>
            </w:pPr>
            <w:r w:rsidRPr="00D73459">
              <w:rPr>
                <w:rFonts w:ascii="Arial" w:hAnsi="Arial" w:cs="Arial"/>
              </w:rPr>
              <w:t>Siła rozparcia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5500DB" w14:textId="77777777" w:rsidR="00663A93" w:rsidRPr="00713E69" w:rsidRDefault="00663A93" w:rsidP="00D576FC">
            <w:pPr>
              <w:pStyle w:val="Teksttreci20"/>
              <w:shd w:val="clear" w:color="auto" w:fill="auto"/>
              <w:spacing w:after="0"/>
              <w:ind w:firstLine="0"/>
              <w:jc w:val="center"/>
              <w:rPr>
                <w:rFonts w:ascii="Arial" w:hAnsi="Arial" w:cs="Arial"/>
              </w:rPr>
            </w:pPr>
            <w:r w:rsidRPr="00713E69">
              <w:rPr>
                <w:rFonts w:ascii="Arial" w:hAnsi="Arial" w:cs="Arial"/>
              </w:rPr>
              <w:t xml:space="preserve">40 </w:t>
            </w:r>
            <w:proofErr w:type="spellStart"/>
            <w:r w:rsidRPr="00713E69">
              <w:rPr>
                <w:rFonts w:ascii="Arial" w:hAnsi="Arial" w:cs="Arial"/>
              </w:rPr>
              <w:t>kN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EB12C" w14:textId="77777777" w:rsidR="00663A93" w:rsidRPr="007D0564" w:rsidRDefault="00663A93" w:rsidP="00D576FC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663A93" w:rsidRPr="00DC6955" w14:paraId="4501184A" w14:textId="77777777" w:rsidTr="00D576F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B478C" w14:textId="77777777" w:rsidR="00663A93" w:rsidRPr="00DC6955" w:rsidRDefault="00663A93" w:rsidP="00D576FC">
            <w:pPr>
              <w:numPr>
                <w:ilvl w:val="0"/>
                <w:numId w:val="43"/>
              </w:numPr>
              <w:ind w:left="483" w:hanging="426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646FB5" w14:textId="77777777" w:rsidR="00663A93" w:rsidRPr="00713E69" w:rsidRDefault="00663A93" w:rsidP="00D576FC">
            <w:pPr>
              <w:pStyle w:val="Teksttreci20"/>
              <w:shd w:val="clear" w:color="auto" w:fill="auto"/>
              <w:spacing w:after="0"/>
              <w:ind w:firstLine="0"/>
              <w:jc w:val="center"/>
              <w:rPr>
                <w:rFonts w:ascii="Arial" w:hAnsi="Arial" w:cs="Arial"/>
              </w:rPr>
            </w:pPr>
            <w:r w:rsidRPr="00713E69">
              <w:rPr>
                <w:rFonts w:ascii="Arial" w:hAnsi="Arial" w:cs="Arial"/>
              </w:rPr>
              <w:t>Skok zębatki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1E4A89" w14:textId="77777777" w:rsidR="00663A93" w:rsidRPr="00713E69" w:rsidRDefault="00663A93" w:rsidP="00D576FC">
            <w:pPr>
              <w:pStyle w:val="Teksttreci20"/>
              <w:shd w:val="clear" w:color="auto" w:fill="auto"/>
              <w:spacing w:after="0"/>
              <w:ind w:firstLine="0"/>
              <w:jc w:val="center"/>
              <w:rPr>
                <w:rFonts w:ascii="Arial" w:hAnsi="Arial" w:cs="Arial"/>
              </w:rPr>
            </w:pPr>
            <w:r w:rsidRPr="00713E69">
              <w:rPr>
                <w:rFonts w:ascii="Arial" w:hAnsi="Arial" w:cs="Arial"/>
              </w:rPr>
              <w:t>200 mm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E2868" w14:textId="77777777" w:rsidR="00663A93" w:rsidRPr="00DC6955" w:rsidRDefault="00663A93" w:rsidP="00D576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3A93" w:rsidRPr="00DC6955" w14:paraId="7055EA69" w14:textId="77777777" w:rsidTr="00D576F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DA80C" w14:textId="77777777" w:rsidR="00663A93" w:rsidRPr="00DC6955" w:rsidRDefault="00663A93" w:rsidP="00D576FC">
            <w:pPr>
              <w:numPr>
                <w:ilvl w:val="0"/>
                <w:numId w:val="43"/>
              </w:numPr>
              <w:ind w:left="483" w:hanging="426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F4B40A" w14:textId="77777777" w:rsidR="00663A93" w:rsidRPr="00713E69" w:rsidRDefault="00663A93" w:rsidP="00D576FC">
            <w:pPr>
              <w:pStyle w:val="Teksttreci20"/>
              <w:shd w:val="clear" w:color="auto" w:fill="auto"/>
              <w:spacing w:after="0"/>
              <w:ind w:firstLine="0"/>
              <w:jc w:val="center"/>
              <w:rPr>
                <w:rFonts w:ascii="Arial" w:hAnsi="Arial" w:cs="Arial"/>
              </w:rPr>
            </w:pPr>
            <w:r w:rsidRPr="00713E69">
              <w:rPr>
                <w:rFonts w:ascii="Arial" w:hAnsi="Arial" w:cs="Arial"/>
              </w:rPr>
              <w:t>Obejma typu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ABE21D" w14:textId="77777777" w:rsidR="00663A93" w:rsidRPr="00713E69" w:rsidRDefault="00663A93" w:rsidP="00D576FC">
            <w:pPr>
              <w:pStyle w:val="Teksttreci20"/>
              <w:shd w:val="clear" w:color="auto" w:fill="auto"/>
              <w:spacing w:after="0"/>
              <w:ind w:firstLine="0"/>
              <w:jc w:val="center"/>
              <w:rPr>
                <w:rFonts w:ascii="Arial" w:hAnsi="Arial" w:cs="Arial"/>
              </w:rPr>
            </w:pPr>
            <w:r w:rsidRPr="00713E69">
              <w:rPr>
                <w:rFonts w:ascii="Arial" w:hAnsi="Arial" w:cs="Arial"/>
              </w:rPr>
              <w:t>V-29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E3D63" w14:textId="77777777" w:rsidR="00663A93" w:rsidRPr="00DC6955" w:rsidRDefault="00663A93" w:rsidP="00D576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3A93" w:rsidRPr="00DC6955" w14:paraId="0B3CAF03" w14:textId="77777777" w:rsidTr="00D576F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EAA1E" w14:textId="77777777" w:rsidR="00663A93" w:rsidRPr="00DC6955" w:rsidRDefault="00663A93" w:rsidP="00D576FC">
            <w:pPr>
              <w:numPr>
                <w:ilvl w:val="0"/>
                <w:numId w:val="43"/>
              </w:numPr>
              <w:ind w:left="483" w:hanging="426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A110FF" w14:textId="77777777" w:rsidR="00663A93" w:rsidRPr="00713E69" w:rsidRDefault="00663A93" w:rsidP="00D576FC">
            <w:pPr>
              <w:pStyle w:val="Teksttreci20"/>
              <w:shd w:val="clear" w:color="auto" w:fill="auto"/>
              <w:spacing w:after="0"/>
              <w:ind w:firstLine="0"/>
              <w:jc w:val="center"/>
              <w:rPr>
                <w:rFonts w:ascii="Arial" w:hAnsi="Arial" w:cs="Arial"/>
              </w:rPr>
            </w:pPr>
            <w:r w:rsidRPr="00713E69">
              <w:rPr>
                <w:rFonts w:ascii="Arial" w:hAnsi="Arial" w:cs="Arial"/>
              </w:rPr>
              <w:t>Masa własna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15E724" w14:textId="77777777" w:rsidR="00663A93" w:rsidRPr="00713E69" w:rsidRDefault="00663A93" w:rsidP="00D576FC">
            <w:pPr>
              <w:pStyle w:val="Teksttreci20"/>
              <w:shd w:val="clear" w:color="auto" w:fill="auto"/>
              <w:spacing w:after="0"/>
              <w:ind w:firstLine="0"/>
              <w:jc w:val="center"/>
              <w:rPr>
                <w:rFonts w:ascii="Arial" w:hAnsi="Arial" w:cs="Arial"/>
              </w:rPr>
            </w:pPr>
            <w:r w:rsidRPr="00713E69">
              <w:rPr>
                <w:rFonts w:ascii="Arial" w:hAnsi="Arial" w:cs="Arial"/>
              </w:rPr>
              <w:t>do 16 kg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14E7C" w14:textId="77777777" w:rsidR="00663A93" w:rsidRPr="00DC6955" w:rsidRDefault="00663A93" w:rsidP="00D576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3A93" w:rsidRPr="00265E20" w14:paraId="45DA9E7A" w14:textId="77777777" w:rsidTr="00D576F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2AFE7" w14:textId="77777777" w:rsidR="00663A93" w:rsidRPr="00DC6955" w:rsidRDefault="00663A93" w:rsidP="00D576FC">
            <w:pPr>
              <w:numPr>
                <w:ilvl w:val="0"/>
                <w:numId w:val="43"/>
              </w:numPr>
              <w:ind w:left="483" w:hanging="426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F2F209" w14:textId="77777777" w:rsidR="00663A93" w:rsidRPr="00713E69" w:rsidRDefault="00663A93" w:rsidP="00D576FC">
            <w:pPr>
              <w:pStyle w:val="Teksttreci20"/>
              <w:shd w:val="clear" w:color="auto" w:fill="auto"/>
              <w:spacing w:after="0"/>
              <w:ind w:firstLine="0"/>
              <w:jc w:val="center"/>
              <w:rPr>
                <w:rFonts w:ascii="Arial" w:hAnsi="Arial" w:cs="Arial"/>
              </w:rPr>
            </w:pPr>
            <w:r w:rsidRPr="00713E69">
              <w:rPr>
                <w:rFonts w:ascii="Arial" w:hAnsi="Arial" w:cs="Arial"/>
              </w:rPr>
              <w:t>Sposób działania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3BF0D4" w14:textId="77777777" w:rsidR="00663A93" w:rsidRPr="00713E69" w:rsidRDefault="00663A93" w:rsidP="00D576FC">
            <w:pPr>
              <w:pStyle w:val="Teksttreci20"/>
              <w:shd w:val="clear" w:color="auto" w:fill="auto"/>
              <w:spacing w:after="0"/>
              <w:ind w:firstLine="0"/>
              <w:jc w:val="center"/>
              <w:rPr>
                <w:rFonts w:ascii="Arial" w:hAnsi="Arial" w:cs="Arial"/>
              </w:rPr>
            </w:pPr>
            <w:r w:rsidRPr="00713E69">
              <w:rPr>
                <w:rFonts w:ascii="Arial" w:hAnsi="Arial" w:cs="Arial"/>
              </w:rPr>
              <w:t>Jednokierunkowy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2B947" w14:textId="77777777" w:rsidR="00663A93" w:rsidRPr="00265E20" w:rsidRDefault="00663A93" w:rsidP="00D576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3A93" w:rsidRPr="00265E20" w14:paraId="1CA9FF4D" w14:textId="77777777" w:rsidTr="00D576F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E854F" w14:textId="77777777" w:rsidR="00663A93" w:rsidRPr="00DC6955" w:rsidRDefault="00663A93" w:rsidP="00D576FC">
            <w:pPr>
              <w:numPr>
                <w:ilvl w:val="0"/>
                <w:numId w:val="43"/>
              </w:numPr>
              <w:ind w:left="483" w:hanging="426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4D237B" w14:textId="77777777" w:rsidR="00663A93" w:rsidRPr="00713E69" w:rsidRDefault="00663A93" w:rsidP="00D576FC">
            <w:pPr>
              <w:pStyle w:val="Teksttreci20"/>
              <w:shd w:val="clear" w:color="auto" w:fill="auto"/>
              <w:spacing w:after="0"/>
              <w:ind w:firstLine="0"/>
              <w:jc w:val="both"/>
              <w:rPr>
                <w:rFonts w:ascii="Arial" w:hAnsi="Arial" w:cs="Arial"/>
              </w:rPr>
            </w:pPr>
            <w:r w:rsidRPr="00713E69">
              <w:rPr>
                <w:rFonts w:ascii="Arial" w:hAnsi="Arial" w:cs="Arial"/>
              </w:rPr>
              <w:t>Obudowa podciągnika wykonana z materiału nie stwarzającego niebezpieczeństwa wybuchu w trakcie eksploatacji w warunkach zagrożenia metanowego; wykluczone zastosowanie specjalnych osłon lub powłok w przypadku obudowy wykonanej z materiału stwarzającego niebezpieczeństwo zainicjowania wybuchu w warunkach zagrożenia metanowego.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570238" w14:textId="77777777" w:rsidR="00663A93" w:rsidRPr="00713E69" w:rsidRDefault="00663A93" w:rsidP="00D576FC">
            <w:pPr>
              <w:pStyle w:val="Teksttreci20"/>
              <w:shd w:val="clear" w:color="auto" w:fill="auto"/>
              <w:spacing w:after="0"/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D04B3" w14:textId="77777777" w:rsidR="00663A93" w:rsidRPr="00265E20" w:rsidRDefault="00663A93" w:rsidP="00D576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3A93" w:rsidRPr="00265E20" w14:paraId="58EE5471" w14:textId="77777777" w:rsidTr="00D576FC">
        <w:trPr>
          <w:trHeight w:val="95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3F042" w14:textId="77777777" w:rsidR="00663A93" w:rsidRPr="00DC6955" w:rsidRDefault="00663A93" w:rsidP="00D576FC">
            <w:pPr>
              <w:numPr>
                <w:ilvl w:val="0"/>
                <w:numId w:val="43"/>
              </w:numPr>
              <w:ind w:left="483" w:hanging="426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14F229" w14:textId="404021E4" w:rsidR="00663A93" w:rsidRPr="0048667C" w:rsidRDefault="00663A93" w:rsidP="00D576FC">
            <w:pPr>
              <w:pStyle w:val="Tekstpodstawowy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sz w:val="20"/>
              </w:rPr>
              <w:t>Każdy</w:t>
            </w:r>
            <w:r w:rsidRPr="00114B85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podciągnik</w:t>
            </w:r>
            <w:r w:rsidRPr="00114B85">
              <w:rPr>
                <w:rFonts w:ascii="Arial" w:hAnsi="Arial" w:cs="Arial"/>
                <w:sz w:val="20"/>
              </w:rPr>
              <w:t xml:space="preserve"> będzie </w:t>
            </w:r>
            <w:r>
              <w:rPr>
                <w:rFonts w:ascii="Arial" w:hAnsi="Arial" w:cs="Arial"/>
                <w:sz w:val="20"/>
              </w:rPr>
              <w:t>wyposażony</w:t>
            </w:r>
            <w:r w:rsidRPr="00114B85">
              <w:rPr>
                <w:rFonts w:ascii="Arial" w:hAnsi="Arial" w:cs="Arial"/>
                <w:sz w:val="20"/>
              </w:rPr>
              <w:t xml:space="preserve"> w  odpowiednią tabliczkę określającą: nazwę </w:t>
            </w:r>
            <w:r>
              <w:rPr>
                <w:rFonts w:ascii="Arial" w:hAnsi="Arial" w:cs="Arial"/>
                <w:sz w:val="20"/>
              </w:rPr>
              <w:t xml:space="preserve">  </w:t>
            </w:r>
            <w:r w:rsidRPr="00114B85">
              <w:rPr>
                <w:rFonts w:ascii="Arial" w:hAnsi="Arial" w:cs="Arial"/>
                <w:sz w:val="20"/>
              </w:rPr>
              <w:t>urządzenia, typ, nr seryjny, rok produkcji, nazwę producenta i będzie umieszczona w widocznym miejscu urządzenia.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9AF51A" w14:textId="77777777" w:rsidR="00663A93" w:rsidRPr="00713E69" w:rsidRDefault="00663A93" w:rsidP="00D576FC">
            <w:pPr>
              <w:pStyle w:val="Teksttreci20"/>
              <w:shd w:val="clear" w:color="auto" w:fill="auto"/>
              <w:spacing w:after="0"/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990A1" w14:textId="77777777" w:rsidR="00663A93" w:rsidRPr="00265E20" w:rsidRDefault="00663A93" w:rsidP="00D576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3A93" w:rsidRPr="007B20A0" w14:paraId="2D609A9E" w14:textId="77777777" w:rsidTr="00D576F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A2A58BA" w14:textId="77777777" w:rsidR="00663A93" w:rsidRPr="007B20A0" w:rsidRDefault="00663A93" w:rsidP="00D576FC">
            <w:pPr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6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59AC411" w14:textId="77777777" w:rsidR="00663A93" w:rsidRPr="00EE3BCB" w:rsidRDefault="00663A93" w:rsidP="00D576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E3BCB">
              <w:rPr>
                <w:rFonts w:ascii="Arial" w:hAnsi="Arial" w:cs="Arial"/>
                <w:b/>
                <w:sz w:val="20"/>
                <w:szCs w:val="20"/>
              </w:rPr>
              <w:t>Dokumenty wymagane wraz z przedmiotem zamówienia</w:t>
            </w:r>
          </w:p>
        </w:tc>
      </w:tr>
      <w:tr w:rsidR="00663A93" w:rsidRPr="00DC6955" w14:paraId="3515FBDA" w14:textId="77777777" w:rsidTr="00D576F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85C16" w14:textId="77777777" w:rsidR="00663A93" w:rsidRPr="00DC6955" w:rsidRDefault="00663A93" w:rsidP="00D576FC">
            <w:pPr>
              <w:numPr>
                <w:ilvl w:val="0"/>
                <w:numId w:val="44"/>
              </w:num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1BD24" w14:textId="77777777" w:rsidR="00663A93" w:rsidRPr="00092A7E" w:rsidRDefault="00663A93" w:rsidP="00D576FC">
            <w:pPr>
              <w:pStyle w:val="Tekstpodstawowy"/>
              <w:rPr>
                <w:rFonts w:ascii="Arial" w:hAnsi="Arial" w:cs="Arial"/>
                <w:sz w:val="20"/>
              </w:rPr>
            </w:pPr>
            <w:r w:rsidRPr="00C83F36">
              <w:rPr>
                <w:rFonts w:ascii="Arial" w:hAnsi="Arial" w:cs="Arial"/>
                <w:sz w:val="20"/>
              </w:rPr>
              <w:t>Deklaracja zgodności WE wyrobu, stwierdzająca jego zgodność z zasadniczymi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C83F36">
              <w:rPr>
                <w:rFonts w:ascii="Arial" w:hAnsi="Arial" w:cs="Arial"/>
                <w:sz w:val="20"/>
              </w:rPr>
              <w:t>i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C83F36">
              <w:rPr>
                <w:rFonts w:ascii="Arial" w:hAnsi="Arial" w:cs="Arial"/>
                <w:sz w:val="20"/>
              </w:rPr>
              <w:t xml:space="preserve">szczegółowymi 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C83F36">
              <w:rPr>
                <w:rFonts w:ascii="Arial" w:hAnsi="Arial" w:cs="Arial"/>
                <w:sz w:val="20"/>
              </w:rPr>
              <w:t>wymaganiami określonymi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C83F36">
              <w:rPr>
                <w:rFonts w:ascii="Arial" w:hAnsi="Arial" w:cs="Arial"/>
                <w:sz w:val="20"/>
              </w:rPr>
              <w:t>w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C83F36">
              <w:rPr>
                <w:rFonts w:ascii="Arial" w:hAnsi="Arial" w:cs="Arial"/>
                <w:sz w:val="20"/>
              </w:rPr>
              <w:t>odnośnych rozporządzeniach/dyrektywach i normach.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11DF5F" w14:textId="77777777" w:rsidR="00663A93" w:rsidRPr="00713E69" w:rsidRDefault="00663A93" w:rsidP="00D576FC">
            <w:pPr>
              <w:pStyle w:val="Teksttreci20"/>
              <w:shd w:val="clear" w:color="auto" w:fill="auto"/>
              <w:spacing w:after="0"/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342C9" w14:textId="77777777" w:rsidR="00663A93" w:rsidRPr="00DC6955" w:rsidRDefault="00663A93" w:rsidP="00D576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3A93" w:rsidRPr="00DC6955" w14:paraId="7E7EB772" w14:textId="77777777" w:rsidTr="00D576F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BA414" w14:textId="77777777" w:rsidR="00663A93" w:rsidRPr="00DC6955" w:rsidRDefault="00663A93" w:rsidP="00D576FC">
            <w:pPr>
              <w:numPr>
                <w:ilvl w:val="0"/>
                <w:numId w:val="44"/>
              </w:numPr>
              <w:ind w:left="426" w:hanging="426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24A7C" w14:textId="77777777" w:rsidR="00663A93" w:rsidRPr="00092A7E" w:rsidRDefault="00663A93" w:rsidP="00D576FC">
            <w:pPr>
              <w:pStyle w:val="Tekstpodstawowy"/>
              <w:rPr>
                <w:rFonts w:ascii="Arial" w:hAnsi="Arial" w:cs="Arial"/>
                <w:sz w:val="20"/>
              </w:rPr>
            </w:pPr>
            <w:r w:rsidRPr="001A64B8">
              <w:rPr>
                <w:rFonts w:ascii="Arial" w:hAnsi="Arial" w:cs="Arial"/>
                <w:sz w:val="20"/>
              </w:rPr>
              <w:t xml:space="preserve">Dokumentacja </w:t>
            </w:r>
            <w:proofErr w:type="spellStart"/>
            <w:r w:rsidRPr="001A64B8">
              <w:rPr>
                <w:rFonts w:ascii="Arial" w:hAnsi="Arial" w:cs="Arial"/>
                <w:sz w:val="20"/>
              </w:rPr>
              <w:t>techniczno</w:t>
            </w:r>
            <w:proofErr w:type="spellEnd"/>
            <w:r w:rsidRPr="001A64B8">
              <w:rPr>
                <w:rFonts w:ascii="Arial" w:hAnsi="Arial" w:cs="Arial"/>
                <w:sz w:val="20"/>
              </w:rPr>
              <w:t xml:space="preserve"> – ruchowa lub instrukcja </w:t>
            </w:r>
            <w:r>
              <w:rPr>
                <w:rFonts w:ascii="Arial" w:hAnsi="Arial" w:cs="Arial"/>
                <w:sz w:val="20"/>
              </w:rPr>
              <w:br/>
            </w:r>
            <w:r w:rsidRPr="001A64B8">
              <w:rPr>
                <w:rFonts w:ascii="Arial" w:hAnsi="Arial" w:cs="Arial"/>
                <w:sz w:val="20"/>
              </w:rPr>
              <w:t xml:space="preserve">(w rozumieniu dyrektywy 2006/42) z    wykazem 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1A64B8">
              <w:rPr>
                <w:rFonts w:ascii="Arial" w:hAnsi="Arial" w:cs="Arial"/>
                <w:sz w:val="20"/>
              </w:rPr>
              <w:t>części zamiennych w formie papierowej – po 1 egz. do każdego wyrobu.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70723C" w14:textId="77777777" w:rsidR="00663A93" w:rsidRPr="00713E69" w:rsidRDefault="00663A93" w:rsidP="00D576FC">
            <w:pPr>
              <w:pStyle w:val="Teksttreci20"/>
              <w:shd w:val="clear" w:color="auto" w:fill="auto"/>
              <w:spacing w:after="0"/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B0C96" w14:textId="77777777" w:rsidR="00663A93" w:rsidRPr="00DC6955" w:rsidRDefault="00663A93" w:rsidP="00D576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E509243" w14:textId="77777777" w:rsidR="00663A93" w:rsidRDefault="00663A93" w:rsidP="00663A93">
      <w:pPr>
        <w:rPr>
          <w:rFonts w:ascii="Arial" w:hAnsi="Arial" w:cs="Arial"/>
          <w:b/>
          <w:sz w:val="20"/>
          <w:szCs w:val="20"/>
        </w:rPr>
      </w:pPr>
    </w:p>
    <w:p w14:paraId="54080C4D" w14:textId="77777777" w:rsidR="00663A93" w:rsidRDefault="00663A93" w:rsidP="00663A93">
      <w:pPr>
        <w:rPr>
          <w:rFonts w:ascii="Arial" w:hAnsi="Arial" w:cs="Arial"/>
          <w:b/>
          <w:sz w:val="20"/>
          <w:szCs w:val="20"/>
        </w:rPr>
      </w:pPr>
    </w:p>
    <w:p w14:paraId="53CCB865" w14:textId="77777777" w:rsidR="00663A93" w:rsidRDefault="00663A93" w:rsidP="00663A93">
      <w:pPr>
        <w:rPr>
          <w:rFonts w:ascii="Arial" w:hAnsi="Arial" w:cs="Arial"/>
          <w:b/>
          <w:sz w:val="20"/>
          <w:szCs w:val="20"/>
        </w:rPr>
      </w:pPr>
    </w:p>
    <w:p w14:paraId="6FCACD09" w14:textId="77777777" w:rsidR="00663A93" w:rsidRDefault="00663A93" w:rsidP="00663A93">
      <w:pPr>
        <w:rPr>
          <w:rFonts w:ascii="Arial" w:hAnsi="Arial" w:cs="Arial"/>
          <w:b/>
          <w:sz w:val="20"/>
          <w:szCs w:val="20"/>
        </w:rPr>
      </w:pPr>
    </w:p>
    <w:p w14:paraId="5228C403" w14:textId="77777777" w:rsidR="00663A93" w:rsidRDefault="00663A93" w:rsidP="00663A93">
      <w:pPr>
        <w:rPr>
          <w:rFonts w:ascii="Arial" w:hAnsi="Arial" w:cs="Arial"/>
          <w:b/>
          <w:sz w:val="20"/>
          <w:szCs w:val="20"/>
        </w:rPr>
      </w:pPr>
    </w:p>
    <w:p w14:paraId="00F476BE" w14:textId="77777777" w:rsidR="00663A93" w:rsidRDefault="00663A93" w:rsidP="00663A93">
      <w:pPr>
        <w:rPr>
          <w:rFonts w:ascii="Arial" w:hAnsi="Arial" w:cs="Arial"/>
          <w:b/>
          <w:sz w:val="20"/>
          <w:szCs w:val="20"/>
        </w:rPr>
      </w:pPr>
    </w:p>
    <w:p w14:paraId="3D7C0DB9" w14:textId="77777777" w:rsidR="00663A93" w:rsidRPr="00F638E4" w:rsidRDefault="00663A93" w:rsidP="00663A93">
      <w:pPr>
        <w:jc w:val="center"/>
        <w:rPr>
          <w:rFonts w:ascii="Arial" w:hAnsi="Arial" w:cs="Arial"/>
          <w:sz w:val="20"/>
          <w:szCs w:val="20"/>
        </w:rPr>
      </w:pPr>
      <w:r w:rsidRPr="00F638E4">
        <w:rPr>
          <w:rFonts w:ascii="Arial" w:hAnsi="Arial" w:cs="Arial"/>
          <w:sz w:val="20"/>
          <w:szCs w:val="20"/>
        </w:rPr>
        <w:t>...................</w:t>
      </w:r>
      <w:r>
        <w:rPr>
          <w:rFonts w:ascii="Arial" w:hAnsi="Arial" w:cs="Arial"/>
          <w:sz w:val="20"/>
          <w:szCs w:val="20"/>
        </w:rPr>
        <w:t>...........</w:t>
      </w:r>
      <w:r w:rsidRPr="00F638E4">
        <w:rPr>
          <w:rFonts w:ascii="Arial" w:hAnsi="Arial" w:cs="Arial"/>
          <w:sz w:val="20"/>
          <w:szCs w:val="20"/>
        </w:rPr>
        <w:t>...................................................</w:t>
      </w:r>
    </w:p>
    <w:p w14:paraId="5B273C9C" w14:textId="77777777" w:rsidR="00663A93" w:rsidRPr="00744E2D" w:rsidRDefault="00663A93" w:rsidP="00663A93">
      <w:pPr>
        <w:jc w:val="center"/>
        <w:rPr>
          <w:rFonts w:ascii="Arial" w:hAnsi="Arial" w:cs="Arial"/>
          <w:sz w:val="20"/>
          <w:szCs w:val="20"/>
        </w:rPr>
      </w:pPr>
      <w:r w:rsidRPr="00F638E4">
        <w:rPr>
          <w:rFonts w:ascii="Arial" w:hAnsi="Arial" w:cs="Arial"/>
          <w:sz w:val="20"/>
          <w:szCs w:val="20"/>
        </w:rPr>
        <w:t>(pieczęć i podpis/y o</w:t>
      </w:r>
      <w:r>
        <w:rPr>
          <w:rFonts w:ascii="Arial" w:hAnsi="Arial" w:cs="Arial"/>
          <w:sz w:val="20"/>
          <w:szCs w:val="20"/>
        </w:rPr>
        <w:t xml:space="preserve">soby/osób upoważnionych </w:t>
      </w:r>
      <w:r>
        <w:rPr>
          <w:rFonts w:ascii="Arial" w:hAnsi="Arial" w:cs="Arial"/>
          <w:sz w:val="20"/>
          <w:szCs w:val="20"/>
        </w:rPr>
        <w:br/>
      </w:r>
      <w:r w:rsidRPr="00F638E4">
        <w:rPr>
          <w:rFonts w:ascii="Arial" w:hAnsi="Arial" w:cs="Arial"/>
          <w:sz w:val="20"/>
          <w:szCs w:val="20"/>
        </w:rPr>
        <w:t>do reprezentowania Wykonawcy)</w:t>
      </w:r>
    </w:p>
    <w:p w14:paraId="0B4D2024" w14:textId="77777777" w:rsidR="00663A93" w:rsidRDefault="00663A93" w:rsidP="00663A93">
      <w:pPr>
        <w:rPr>
          <w:rFonts w:ascii="Arial" w:hAnsi="Arial" w:cs="Arial"/>
          <w:b/>
          <w:sz w:val="20"/>
          <w:szCs w:val="20"/>
        </w:rPr>
      </w:pPr>
    </w:p>
    <w:p w14:paraId="28D6B509" w14:textId="77777777" w:rsidR="00663A93" w:rsidRDefault="00663A93" w:rsidP="00663A93">
      <w:pPr>
        <w:rPr>
          <w:rFonts w:ascii="Arial" w:hAnsi="Arial" w:cs="Arial"/>
          <w:b/>
          <w:sz w:val="20"/>
          <w:szCs w:val="20"/>
        </w:rPr>
      </w:pPr>
    </w:p>
    <w:p w14:paraId="4FEBD756" w14:textId="77777777" w:rsidR="00663A93" w:rsidRDefault="00663A93" w:rsidP="00663A93">
      <w:pPr>
        <w:rPr>
          <w:rFonts w:ascii="Arial" w:hAnsi="Arial" w:cs="Arial"/>
          <w:b/>
          <w:sz w:val="20"/>
          <w:szCs w:val="20"/>
        </w:rPr>
      </w:pPr>
    </w:p>
    <w:p w14:paraId="25B0D982" w14:textId="77777777" w:rsidR="00663A93" w:rsidRDefault="00663A93" w:rsidP="00663A93">
      <w:pPr>
        <w:rPr>
          <w:rFonts w:ascii="Arial" w:hAnsi="Arial" w:cs="Arial"/>
          <w:b/>
          <w:sz w:val="20"/>
          <w:szCs w:val="20"/>
        </w:rPr>
      </w:pPr>
    </w:p>
    <w:p w14:paraId="0C950CD9" w14:textId="77777777" w:rsidR="00663A93" w:rsidRDefault="00663A93" w:rsidP="00663A93">
      <w:pPr>
        <w:rPr>
          <w:rFonts w:ascii="Arial" w:hAnsi="Arial" w:cs="Arial"/>
          <w:b/>
          <w:sz w:val="20"/>
          <w:szCs w:val="20"/>
        </w:rPr>
      </w:pPr>
    </w:p>
    <w:p w14:paraId="4D1A9249" w14:textId="77777777" w:rsidR="00663A93" w:rsidRDefault="00663A93" w:rsidP="00663A93">
      <w:pPr>
        <w:rPr>
          <w:rFonts w:ascii="Arial" w:hAnsi="Arial" w:cs="Arial"/>
          <w:b/>
          <w:sz w:val="20"/>
          <w:szCs w:val="20"/>
        </w:rPr>
      </w:pPr>
    </w:p>
    <w:p w14:paraId="0F6ACFDE" w14:textId="77777777" w:rsidR="00663A93" w:rsidRDefault="00663A93" w:rsidP="00663A93">
      <w:pPr>
        <w:rPr>
          <w:rFonts w:ascii="Arial" w:hAnsi="Arial" w:cs="Arial"/>
          <w:b/>
          <w:sz w:val="20"/>
          <w:szCs w:val="20"/>
        </w:rPr>
      </w:pPr>
    </w:p>
    <w:p w14:paraId="0FB526DB" w14:textId="77777777" w:rsidR="00663A93" w:rsidRDefault="00663A93" w:rsidP="00663A93">
      <w:pPr>
        <w:rPr>
          <w:rFonts w:ascii="Arial" w:hAnsi="Arial" w:cs="Arial"/>
          <w:b/>
          <w:sz w:val="20"/>
          <w:szCs w:val="20"/>
        </w:rPr>
      </w:pPr>
    </w:p>
    <w:p w14:paraId="33A063AB" w14:textId="77777777" w:rsidR="00663A93" w:rsidRDefault="00663A93" w:rsidP="00663A93">
      <w:pPr>
        <w:rPr>
          <w:rFonts w:ascii="Arial" w:hAnsi="Arial" w:cs="Arial"/>
          <w:b/>
          <w:sz w:val="20"/>
          <w:szCs w:val="20"/>
        </w:rPr>
      </w:pPr>
    </w:p>
    <w:p w14:paraId="2B1C753C" w14:textId="77777777" w:rsidR="00663A93" w:rsidRDefault="00663A93" w:rsidP="00663A93">
      <w:pPr>
        <w:rPr>
          <w:rFonts w:ascii="Arial" w:hAnsi="Arial" w:cs="Arial"/>
          <w:b/>
          <w:sz w:val="20"/>
          <w:szCs w:val="20"/>
        </w:rPr>
      </w:pPr>
    </w:p>
    <w:p w14:paraId="7DCA37AA" w14:textId="77777777" w:rsidR="00663A93" w:rsidRDefault="00663A93" w:rsidP="00663A93">
      <w:pPr>
        <w:rPr>
          <w:rFonts w:ascii="Arial" w:hAnsi="Arial" w:cs="Arial"/>
          <w:b/>
          <w:sz w:val="20"/>
          <w:szCs w:val="20"/>
        </w:rPr>
      </w:pPr>
    </w:p>
    <w:p w14:paraId="51C66FCA" w14:textId="77777777" w:rsidR="00663A93" w:rsidRDefault="00663A93" w:rsidP="00663A93">
      <w:pPr>
        <w:rPr>
          <w:rFonts w:ascii="Arial" w:hAnsi="Arial" w:cs="Arial"/>
          <w:b/>
          <w:sz w:val="20"/>
          <w:szCs w:val="20"/>
        </w:rPr>
      </w:pPr>
    </w:p>
    <w:p w14:paraId="44BB7C1D" w14:textId="77777777" w:rsidR="00663A93" w:rsidRDefault="00663A93" w:rsidP="00663A93">
      <w:pPr>
        <w:jc w:val="right"/>
        <w:rPr>
          <w:rFonts w:ascii="Arial" w:hAnsi="Arial" w:cs="Arial"/>
          <w:b/>
          <w:sz w:val="20"/>
          <w:szCs w:val="20"/>
        </w:rPr>
      </w:pPr>
      <w:r w:rsidRPr="00E91C46">
        <w:rPr>
          <w:rFonts w:ascii="Arial" w:hAnsi="Arial" w:cs="Arial"/>
          <w:b/>
          <w:sz w:val="20"/>
          <w:szCs w:val="20"/>
        </w:rPr>
        <w:t xml:space="preserve">Załącznik Nr </w:t>
      </w:r>
      <w:r>
        <w:rPr>
          <w:rFonts w:ascii="Arial" w:hAnsi="Arial" w:cs="Arial"/>
          <w:b/>
          <w:sz w:val="20"/>
          <w:szCs w:val="20"/>
        </w:rPr>
        <w:t>3</w:t>
      </w:r>
      <w:r w:rsidRPr="00E91C46">
        <w:rPr>
          <w:rFonts w:ascii="Arial" w:hAnsi="Arial" w:cs="Arial"/>
          <w:b/>
          <w:sz w:val="20"/>
          <w:szCs w:val="20"/>
        </w:rPr>
        <w:t xml:space="preserve"> do SIWZ</w:t>
      </w:r>
    </w:p>
    <w:p w14:paraId="6795354E" w14:textId="77777777" w:rsidR="00663A93" w:rsidRDefault="00663A93" w:rsidP="00663A93">
      <w:pPr>
        <w:jc w:val="right"/>
        <w:rPr>
          <w:rFonts w:ascii="Arial" w:hAnsi="Arial" w:cs="Arial"/>
          <w:b/>
          <w:sz w:val="20"/>
          <w:szCs w:val="20"/>
        </w:rPr>
      </w:pPr>
    </w:p>
    <w:p w14:paraId="622AEA32" w14:textId="77777777" w:rsidR="00663A93" w:rsidRDefault="00663A93" w:rsidP="00663A93">
      <w:pPr>
        <w:jc w:val="right"/>
        <w:rPr>
          <w:rFonts w:ascii="Arial" w:hAnsi="Arial" w:cs="Arial"/>
          <w:b/>
          <w:sz w:val="20"/>
          <w:szCs w:val="20"/>
        </w:rPr>
      </w:pPr>
    </w:p>
    <w:p w14:paraId="2367597B" w14:textId="77777777" w:rsidR="00663A93" w:rsidRDefault="00663A93" w:rsidP="00663A93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Nr sprawy PRZZ/2300</w:t>
      </w:r>
    </w:p>
    <w:p w14:paraId="4EE08AF1" w14:textId="77777777" w:rsidR="00663A93" w:rsidRDefault="00663A93" w:rsidP="00663A93">
      <w:pPr>
        <w:jc w:val="right"/>
        <w:rPr>
          <w:rFonts w:ascii="Arial" w:hAnsi="Arial" w:cs="Arial"/>
          <w:b/>
          <w:sz w:val="22"/>
          <w:szCs w:val="22"/>
        </w:rPr>
      </w:pPr>
    </w:p>
    <w:p w14:paraId="173F0F6D" w14:textId="77777777" w:rsidR="00663A93" w:rsidRPr="000B15BB" w:rsidRDefault="00663A93" w:rsidP="00663A93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693F9433" w14:textId="77777777" w:rsidR="00663A93" w:rsidRPr="002462AF" w:rsidRDefault="00663A93" w:rsidP="00663A93">
      <w:pPr>
        <w:jc w:val="center"/>
        <w:rPr>
          <w:rFonts w:ascii="Arial" w:hAnsi="Arial" w:cs="Arial"/>
          <w:b/>
          <w:sz w:val="22"/>
          <w:szCs w:val="22"/>
        </w:rPr>
      </w:pPr>
      <w:r w:rsidRPr="002462AF">
        <w:rPr>
          <w:rFonts w:ascii="Arial" w:hAnsi="Arial" w:cs="Arial"/>
          <w:b/>
          <w:sz w:val="22"/>
          <w:szCs w:val="22"/>
        </w:rPr>
        <w:t>WYKAZ WYKONANYCH/WYKONYWANYCH DOSTAW</w:t>
      </w:r>
    </w:p>
    <w:p w14:paraId="47254CEE" w14:textId="77777777" w:rsidR="00663A93" w:rsidRPr="002462AF" w:rsidRDefault="00663A93" w:rsidP="00663A93">
      <w:pPr>
        <w:jc w:val="center"/>
        <w:rPr>
          <w:rFonts w:ascii="Arial" w:hAnsi="Arial" w:cs="Arial"/>
          <w:b/>
          <w:sz w:val="20"/>
          <w:szCs w:val="20"/>
        </w:rPr>
      </w:pPr>
      <w:r w:rsidRPr="002462AF">
        <w:rPr>
          <w:rFonts w:ascii="Arial" w:hAnsi="Arial" w:cs="Arial"/>
          <w:b/>
          <w:sz w:val="20"/>
          <w:szCs w:val="20"/>
        </w:rPr>
        <w:t>w okresie ostatnich trzech lat</w:t>
      </w:r>
      <w:r w:rsidRPr="002462AF">
        <w:rPr>
          <w:rFonts w:ascii="Arial" w:hAnsi="Arial" w:cs="Arial"/>
          <w:sz w:val="20"/>
          <w:szCs w:val="20"/>
        </w:rPr>
        <w:t xml:space="preserve"> </w:t>
      </w:r>
      <w:r w:rsidRPr="002462AF">
        <w:rPr>
          <w:rFonts w:ascii="Arial" w:hAnsi="Arial" w:cs="Arial"/>
          <w:b/>
          <w:sz w:val="20"/>
          <w:szCs w:val="20"/>
        </w:rPr>
        <w:t>przed upływem terminu składania ofert</w:t>
      </w:r>
    </w:p>
    <w:p w14:paraId="7D052F95" w14:textId="77777777" w:rsidR="00663A93" w:rsidRPr="002462AF" w:rsidRDefault="00663A93" w:rsidP="00663A93">
      <w:pPr>
        <w:jc w:val="center"/>
        <w:rPr>
          <w:rFonts w:ascii="Arial" w:hAnsi="Arial" w:cs="Arial"/>
          <w:b/>
          <w:sz w:val="20"/>
          <w:szCs w:val="20"/>
        </w:rPr>
      </w:pPr>
      <w:r w:rsidRPr="002462AF">
        <w:rPr>
          <w:rFonts w:ascii="Arial" w:hAnsi="Arial" w:cs="Arial"/>
          <w:b/>
          <w:sz w:val="20"/>
          <w:szCs w:val="20"/>
        </w:rPr>
        <w:t>w zakresie niezbędnym do wykazania spełnienia warunku wiedzy i doświadczenia</w:t>
      </w:r>
    </w:p>
    <w:p w14:paraId="4243242D" w14:textId="77777777" w:rsidR="00663A93" w:rsidRPr="002462AF" w:rsidRDefault="00663A93" w:rsidP="00663A93">
      <w:pPr>
        <w:pStyle w:val="Tekstpodstawowywcity"/>
        <w:spacing w:before="200"/>
        <w:ind w:left="0"/>
        <w:rPr>
          <w:rFonts w:ascii="Arial" w:hAnsi="Arial" w:cs="Arial"/>
          <w:b/>
          <w:sz w:val="20"/>
        </w:rPr>
      </w:pPr>
    </w:p>
    <w:tbl>
      <w:tblPr>
        <w:tblW w:w="10553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3044"/>
        <w:gridCol w:w="1417"/>
        <w:gridCol w:w="1277"/>
        <w:gridCol w:w="1415"/>
        <w:gridCol w:w="1417"/>
        <w:gridCol w:w="1557"/>
      </w:tblGrid>
      <w:tr w:rsidR="00663A93" w:rsidRPr="002462AF" w14:paraId="780078F2" w14:textId="77777777" w:rsidTr="00D576FC">
        <w:tc>
          <w:tcPr>
            <w:tcW w:w="426" w:type="dxa"/>
            <w:vAlign w:val="center"/>
          </w:tcPr>
          <w:p w14:paraId="24CFAE36" w14:textId="77777777" w:rsidR="00663A93" w:rsidRPr="002462AF" w:rsidRDefault="00663A93" w:rsidP="00D576FC">
            <w:pPr>
              <w:pStyle w:val="Tekstpodstawowywcity1"/>
              <w:tabs>
                <w:tab w:val="left" w:pos="851"/>
              </w:tabs>
              <w:ind w:left="-7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2462AF">
              <w:rPr>
                <w:rFonts w:ascii="Arial" w:hAnsi="Arial" w:cs="Arial"/>
                <w:b/>
                <w:bCs/>
                <w:sz w:val="20"/>
              </w:rPr>
              <w:t>Lp.</w:t>
            </w:r>
          </w:p>
        </w:tc>
        <w:tc>
          <w:tcPr>
            <w:tcW w:w="3044" w:type="dxa"/>
            <w:vAlign w:val="center"/>
          </w:tcPr>
          <w:p w14:paraId="4E5B1B9E" w14:textId="77777777" w:rsidR="00663A93" w:rsidRPr="002462AF" w:rsidRDefault="00663A93" w:rsidP="00D576FC">
            <w:pPr>
              <w:pStyle w:val="Tekstpodstawowywcity1"/>
              <w:tabs>
                <w:tab w:val="left" w:pos="851"/>
              </w:tabs>
              <w:ind w:left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2462AF">
              <w:rPr>
                <w:rFonts w:ascii="Arial" w:hAnsi="Arial" w:cs="Arial"/>
                <w:b/>
                <w:bCs/>
                <w:sz w:val="20"/>
              </w:rPr>
              <w:t>Przedmiot zamówienia</w:t>
            </w:r>
          </w:p>
        </w:tc>
        <w:tc>
          <w:tcPr>
            <w:tcW w:w="1417" w:type="dxa"/>
          </w:tcPr>
          <w:p w14:paraId="183F599D" w14:textId="77777777" w:rsidR="00663A93" w:rsidRPr="0091767D" w:rsidRDefault="00663A93" w:rsidP="00D576FC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767D">
              <w:rPr>
                <w:rFonts w:ascii="Arial" w:hAnsi="Arial" w:cs="Arial"/>
                <w:b/>
                <w:bCs/>
                <w:sz w:val="20"/>
                <w:szCs w:val="20"/>
              </w:rPr>
              <w:t>Wartość zamówienia brutto zł</w:t>
            </w:r>
          </w:p>
          <w:p w14:paraId="515D8E03" w14:textId="77777777" w:rsidR="00663A93" w:rsidRPr="002462AF" w:rsidRDefault="00663A93" w:rsidP="00D576FC">
            <w:pPr>
              <w:pStyle w:val="Tekstpodstawowywcity"/>
              <w:tabs>
                <w:tab w:val="left" w:pos="851"/>
              </w:tabs>
              <w:ind w:left="0"/>
              <w:jc w:val="center"/>
              <w:rPr>
                <w:rFonts w:ascii="Arial" w:hAnsi="Arial" w:cs="Arial"/>
                <w:bCs/>
                <w:sz w:val="20"/>
              </w:rPr>
            </w:pPr>
            <w:r w:rsidRPr="0091767D">
              <w:rPr>
                <w:rFonts w:ascii="Arial" w:hAnsi="Arial" w:cs="Arial"/>
                <w:bCs/>
                <w:sz w:val="20"/>
              </w:rPr>
              <w:t>(w okresie ostatnich 3 lat przed upływem terminu składania ofert)</w:t>
            </w:r>
          </w:p>
        </w:tc>
        <w:tc>
          <w:tcPr>
            <w:tcW w:w="1277" w:type="dxa"/>
            <w:vAlign w:val="center"/>
          </w:tcPr>
          <w:p w14:paraId="0D1DE8DA" w14:textId="77777777" w:rsidR="00663A93" w:rsidRPr="002462AF" w:rsidRDefault="00663A93" w:rsidP="00D576FC">
            <w:pPr>
              <w:pStyle w:val="Tekstpodstawowywcity"/>
              <w:tabs>
                <w:tab w:val="left" w:pos="851"/>
              </w:tabs>
              <w:rPr>
                <w:rFonts w:ascii="Arial" w:hAnsi="Arial" w:cs="Arial"/>
                <w:bCs/>
                <w:sz w:val="20"/>
              </w:rPr>
            </w:pPr>
            <w:r w:rsidRPr="002462AF">
              <w:rPr>
                <w:rFonts w:ascii="Arial" w:hAnsi="Arial" w:cs="Arial"/>
                <w:bCs/>
                <w:sz w:val="20"/>
              </w:rPr>
              <w:t>Data dostaw</w:t>
            </w:r>
          </w:p>
          <w:p w14:paraId="4F7AABEA" w14:textId="77777777" w:rsidR="00663A93" w:rsidRPr="002462AF" w:rsidRDefault="00663A93" w:rsidP="00D576FC">
            <w:pPr>
              <w:pStyle w:val="Tekstpodstawowywcity1"/>
              <w:tabs>
                <w:tab w:val="left" w:pos="851"/>
              </w:tabs>
              <w:ind w:left="0"/>
              <w:jc w:val="center"/>
              <w:rPr>
                <w:rFonts w:ascii="Arial" w:hAnsi="Arial" w:cs="Arial"/>
                <w:sz w:val="20"/>
              </w:rPr>
            </w:pPr>
            <w:r w:rsidRPr="002462AF">
              <w:rPr>
                <w:rFonts w:ascii="Arial" w:hAnsi="Arial" w:cs="Arial"/>
                <w:sz w:val="20"/>
              </w:rPr>
              <w:t xml:space="preserve">(należy podać: </w:t>
            </w:r>
            <w:proofErr w:type="spellStart"/>
            <w:r w:rsidRPr="002462AF">
              <w:rPr>
                <w:rFonts w:ascii="Arial" w:hAnsi="Arial" w:cs="Arial"/>
                <w:sz w:val="20"/>
              </w:rPr>
              <w:t>dd</w:t>
            </w:r>
            <w:proofErr w:type="spellEnd"/>
            <w:r w:rsidRPr="002462AF">
              <w:rPr>
                <w:rFonts w:ascii="Arial" w:hAnsi="Arial" w:cs="Arial"/>
                <w:sz w:val="20"/>
              </w:rPr>
              <w:t>/mm/</w:t>
            </w:r>
            <w:proofErr w:type="spellStart"/>
            <w:r w:rsidRPr="002462AF">
              <w:rPr>
                <w:rFonts w:ascii="Arial" w:hAnsi="Arial" w:cs="Arial"/>
                <w:sz w:val="20"/>
              </w:rPr>
              <w:t>rrrr</w:t>
            </w:r>
            <w:proofErr w:type="spellEnd"/>
            <w:r w:rsidRPr="002462AF">
              <w:rPr>
                <w:rFonts w:ascii="Arial" w:hAnsi="Arial" w:cs="Arial"/>
                <w:sz w:val="20"/>
              </w:rPr>
              <w:t xml:space="preserve"> lub okres od </w:t>
            </w:r>
            <w:proofErr w:type="spellStart"/>
            <w:r w:rsidRPr="002462AF">
              <w:rPr>
                <w:rFonts w:ascii="Arial" w:hAnsi="Arial" w:cs="Arial"/>
                <w:sz w:val="20"/>
              </w:rPr>
              <w:t>dd</w:t>
            </w:r>
            <w:proofErr w:type="spellEnd"/>
            <w:r w:rsidRPr="002462AF">
              <w:rPr>
                <w:rFonts w:ascii="Arial" w:hAnsi="Arial" w:cs="Arial"/>
                <w:sz w:val="20"/>
              </w:rPr>
              <w:t>/mm/</w:t>
            </w:r>
            <w:proofErr w:type="spellStart"/>
            <w:r w:rsidRPr="002462AF">
              <w:rPr>
                <w:rFonts w:ascii="Arial" w:hAnsi="Arial" w:cs="Arial"/>
                <w:sz w:val="20"/>
              </w:rPr>
              <w:t>rrrr</w:t>
            </w:r>
            <w:proofErr w:type="spellEnd"/>
            <w:r w:rsidRPr="002462AF">
              <w:rPr>
                <w:rFonts w:ascii="Arial" w:hAnsi="Arial" w:cs="Arial"/>
                <w:sz w:val="20"/>
              </w:rPr>
              <w:t xml:space="preserve"> do </w:t>
            </w:r>
            <w:proofErr w:type="spellStart"/>
            <w:r w:rsidRPr="002462AF">
              <w:rPr>
                <w:rFonts w:ascii="Arial" w:hAnsi="Arial" w:cs="Arial"/>
                <w:sz w:val="20"/>
              </w:rPr>
              <w:t>dd</w:t>
            </w:r>
            <w:proofErr w:type="spellEnd"/>
            <w:r w:rsidRPr="002462AF">
              <w:rPr>
                <w:rFonts w:ascii="Arial" w:hAnsi="Arial" w:cs="Arial"/>
                <w:sz w:val="20"/>
              </w:rPr>
              <w:t>/mm/</w:t>
            </w:r>
            <w:proofErr w:type="spellStart"/>
            <w:r w:rsidRPr="002462AF">
              <w:rPr>
                <w:rFonts w:ascii="Arial" w:hAnsi="Arial" w:cs="Arial"/>
                <w:sz w:val="20"/>
              </w:rPr>
              <w:t>rrrr</w:t>
            </w:r>
            <w:proofErr w:type="spellEnd"/>
            <w:r w:rsidRPr="002462AF"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1415" w:type="dxa"/>
            <w:vAlign w:val="center"/>
          </w:tcPr>
          <w:p w14:paraId="30221D1B" w14:textId="77777777" w:rsidR="00663A93" w:rsidRPr="002462AF" w:rsidRDefault="00663A93" w:rsidP="00D576FC">
            <w:pPr>
              <w:pStyle w:val="Tekstpodstawowywcity1"/>
              <w:tabs>
                <w:tab w:val="left" w:pos="851"/>
              </w:tabs>
              <w:ind w:left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2462AF">
              <w:rPr>
                <w:rFonts w:ascii="Arial" w:hAnsi="Arial" w:cs="Arial"/>
                <w:b/>
                <w:bCs/>
                <w:sz w:val="20"/>
              </w:rPr>
              <w:t>Pełna nazwa Odbiorcy dostaw</w:t>
            </w:r>
          </w:p>
        </w:tc>
        <w:tc>
          <w:tcPr>
            <w:tcW w:w="1417" w:type="dxa"/>
            <w:vAlign w:val="center"/>
          </w:tcPr>
          <w:p w14:paraId="27C35A45" w14:textId="77777777" w:rsidR="00663A93" w:rsidRPr="002462AF" w:rsidRDefault="00663A93" w:rsidP="00D576FC">
            <w:pPr>
              <w:pStyle w:val="Tekstpodstawowywcity1"/>
              <w:tabs>
                <w:tab w:val="left" w:pos="851"/>
              </w:tabs>
              <w:ind w:left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2462AF">
              <w:rPr>
                <w:rFonts w:ascii="Arial" w:hAnsi="Arial" w:cs="Arial"/>
                <w:b/>
                <w:bCs/>
                <w:sz w:val="20"/>
              </w:rPr>
              <w:t>Podmiot wykonujący zamówienie</w:t>
            </w:r>
          </w:p>
        </w:tc>
        <w:tc>
          <w:tcPr>
            <w:tcW w:w="1557" w:type="dxa"/>
          </w:tcPr>
          <w:p w14:paraId="0C6ACB28" w14:textId="77777777" w:rsidR="00663A93" w:rsidRPr="002462AF" w:rsidRDefault="00663A93" w:rsidP="00D576FC">
            <w:pPr>
              <w:pStyle w:val="Tekstpodstawowywcity1"/>
              <w:tabs>
                <w:tab w:val="left" w:pos="851"/>
              </w:tabs>
              <w:ind w:left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2462AF">
              <w:rPr>
                <w:rFonts w:ascii="Arial" w:hAnsi="Arial" w:cs="Arial"/>
                <w:b/>
                <w:bCs/>
                <w:sz w:val="20"/>
              </w:rPr>
              <w:t xml:space="preserve">Nr strony                 w ofercie </w:t>
            </w:r>
            <w:r w:rsidRPr="002462AF">
              <w:rPr>
                <w:rFonts w:ascii="Arial" w:hAnsi="Arial" w:cs="Arial"/>
                <w:bCs/>
                <w:sz w:val="20"/>
              </w:rPr>
              <w:t>zawierającej dokument potwierdzający należyte wykonanie dostawy</w:t>
            </w:r>
          </w:p>
        </w:tc>
      </w:tr>
      <w:tr w:rsidR="00663A93" w:rsidRPr="00554C1D" w14:paraId="71075D0B" w14:textId="77777777" w:rsidTr="00D576FC">
        <w:trPr>
          <w:cantSplit/>
          <w:trHeight w:val="615"/>
        </w:trPr>
        <w:tc>
          <w:tcPr>
            <w:tcW w:w="426" w:type="dxa"/>
          </w:tcPr>
          <w:p w14:paraId="452CDDB1" w14:textId="77777777" w:rsidR="00663A93" w:rsidRPr="00554C1D" w:rsidRDefault="00663A93" w:rsidP="00D576FC">
            <w:pPr>
              <w:pStyle w:val="Tekstpodstawowywcity1"/>
              <w:tabs>
                <w:tab w:val="left" w:pos="851"/>
              </w:tabs>
              <w:ind w:left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3044" w:type="dxa"/>
          </w:tcPr>
          <w:p w14:paraId="654199DA" w14:textId="77777777" w:rsidR="00663A93" w:rsidRPr="00554C1D" w:rsidRDefault="00663A93" w:rsidP="00D576FC">
            <w:pPr>
              <w:pStyle w:val="Tekstpodstawowywcity1"/>
              <w:tabs>
                <w:tab w:val="left" w:pos="851"/>
              </w:tabs>
              <w:ind w:left="0"/>
              <w:rPr>
                <w:rFonts w:ascii="Arial" w:hAnsi="Arial" w:cs="Arial"/>
                <w:sz w:val="20"/>
              </w:rPr>
            </w:pPr>
          </w:p>
          <w:p w14:paraId="20B83622" w14:textId="77777777" w:rsidR="00663A93" w:rsidRPr="00554C1D" w:rsidRDefault="00663A93" w:rsidP="00D576FC">
            <w:pPr>
              <w:pStyle w:val="Tekstpodstawowywcity1"/>
              <w:tabs>
                <w:tab w:val="left" w:pos="851"/>
              </w:tabs>
              <w:ind w:left="0"/>
              <w:rPr>
                <w:rFonts w:ascii="Arial" w:hAnsi="Arial" w:cs="Arial"/>
                <w:sz w:val="20"/>
              </w:rPr>
            </w:pPr>
          </w:p>
        </w:tc>
        <w:tc>
          <w:tcPr>
            <w:tcW w:w="1417" w:type="dxa"/>
          </w:tcPr>
          <w:p w14:paraId="56018C71" w14:textId="77777777" w:rsidR="00663A93" w:rsidRPr="00554C1D" w:rsidRDefault="00663A93" w:rsidP="00D576FC">
            <w:pPr>
              <w:pStyle w:val="Tekstpodstawowywcity1"/>
              <w:tabs>
                <w:tab w:val="left" w:pos="851"/>
              </w:tabs>
              <w:ind w:left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277" w:type="dxa"/>
          </w:tcPr>
          <w:p w14:paraId="1475BFF1" w14:textId="77777777" w:rsidR="00663A93" w:rsidRPr="00554C1D" w:rsidRDefault="00663A93" w:rsidP="00D576FC">
            <w:pPr>
              <w:pStyle w:val="Tekstpodstawowywcity1"/>
              <w:tabs>
                <w:tab w:val="left" w:pos="851"/>
              </w:tabs>
              <w:ind w:left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15" w:type="dxa"/>
          </w:tcPr>
          <w:p w14:paraId="045141D1" w14:textId="77777777" w:rsidR="00663A93" w:rsidRPr="00554C1D" w:rsidRDefault="00663A93" w:rsidP="00D576FC">
            <w:pPr>
              <w:pStyle w:val="Tekstpodstawowywcity1"/>
              <w:tabs>
                <w:tab w:val="left" w:pos="851"/>
              </w:tabs>
              <w:ind w:left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17" w:type="dxa"/>
          </w:tcPr>
          <w:p w14:paraId="3C56AA6B" w14:textId="77777777" w:rsidR="00663A93" w:rsidRPr="00554C1D" w:rsidRDefault="00663A93" w:rsidP="00D576FC">
            <w:pPr>
              <w:pStyle w:val="Tekstpodstawowywcity1"/>
              <w:tabs>
                <w:tab w:val="left" w:pos="851"/>
              </w:tabs>
              <w:ind w:left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557" w:type="dxa"/>
          </w:tcPr>
          <w:p w14:paraId="63D4AD40" w14:textId="77777777" w:rsidR="00663A93" w:rsidRPr="00554C1D" w:rsidRDefault="00663A93" w:rsidP="00D576FC">
            <w:pPr>
              <w:pStyle w:val="Tekstpodstawowywcity1"/>
              <w:tabs>
                <w:tab w:val="left" w:pos="851"/>
              </w:tabs>
              <w:ind w:left="0"/>
              <w:rPr>
                <w:rFonts w:ascii="Arial" w:hAnsi="Arial" w:cs="Arial"/>
                <w:b/>
                <w:bCs/>
                <w:color w:val="7030A0"/>
                <w:sz w:val="20"/>
              </w:rPr>
            </w:pPr>
          </w:p>
        </w:tc>
      </w:tr>
      <w:tr w:rsidR="00663A93" w:rsidRPr="00554C1D" w14:paraId="4D30EB1C" w14:textId="77777777" w:rsidTr="00D576FC">
        <w:trPr>
          <w:cantSplit/>
          <w:trHeight w:val="735"/>
        </w:trPr>
        <w:tc>
          <w:tcPr>
            <w:tcW w:w="426" w:type="dxa"/>
          </w:tcPr>
          <w:p w14:paraId="4289654F" w14:textId="77777777" w:rsidR="00663A93" w:rsidRPr="00554C1D" w:rsidRDefault="00663A93" w:rsidP="00D576FC">
            <w:pPr>
              <w:pStyle w:val="Tekstpodstawowywcity1"/>
              <w:tabs>
                <w:tab w:val="left" w:pos="851"/>
              </w:tabs>
              <w:ind w:left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3044" w:type="dxa"/>
          </w:tcPr>
          <w:p w14:paraId="2C005A59" w14:textId="77777777" w:rsidR="00663A93" w:rsidRPr="00554C1D" w:rsidRDefault="00663A93" w:rsidP="00D576FC">
            <w:pPr>
              <w:pStyle w:val="Tekstpodstawowywcity1"/>
              <w:tabs>
                <w:tab w:val="left" w:pos="851"/>
              </w:tabs>
              <w:ind w:left="0"/>
              <w:rPr>
                <w:rFonts w:ascii="Arial" w:hAnsi="Arial" w:cs="Arial"/>
                <w:sz w:val="20"/>
              </w:rPr>
            </w:pPr>
          </w:p>
          <w:p w14:paraId="2496C939" w14:textId="77777777" w:rsidR="00663A93" w:rsidRPr="00554C1D" w:rsidRDefault="00663A93" w:rsidP="00D576FC">
            <w:pPr>
              <w:pStyle w:val="Tekstpodstawowywcity1"/>
              <w:tabs>
                <w:tab w:val="left" w:pos="851"/>
              </w:tabs>
              <w:ind w:left="0"/>
              <w:rPr>
                <w:rFonts w:ascii="Arial" w:hAnsi="Arial" w:cs="Arial"/>
                <w:sz w:val="20"/>
              </w:rPr>
            </w:pPr>
          </w:p>
        </w:tc>
        <w:tc>
          <w:tcPr>
            <w:tcW w:w="1417" w:type="dxa"/>
          </w:tcPr>
          <w:p w14:paraId="47B24EB9" w14:textId="77777777" w:rsidR="00663A93" w:rsidRPr="00554C1D" w:rsidRDefault="00663A93" w:rsidP="00D576FC">
            <w:pPr>
              <w:pStyle w:val="Tekstpodstawowywcity1"/>
              <w:tabs>
                <w:tab w:val="left" w:pos="851"/>
              </w:tabs>
              <w:ind w:left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277" w:type="dxa"/>
          </w:tcPr>
          <w:p w14:paraId="1E82DFD5" w14:textId="77777777" w:rsidR="00663A93" w:rsidRPr="00554C1D" w:rsidRDefault="00663A93" w:rsidP="00D576FC">
            <w:pPr>
              <w:pStyle w:val="Tekstpodstawowywcity1"/>
              <w:tabs>
                <w:tab w:val="left" w:pos="851"/>
              </w:tabs>
              <w:ind w:left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15" w:type="dxa"/>
          </w:tcPr>
          <w:p w14:paraId="1DD1B2F1" w14:textId="77777777" w:rsidR="00663A93" w:rsidRPr="00554C1D" w:rsidRDefault="00663A93" w:rsidP="00D576FC">
            <w:pPr>
              <w:pStyle w:val="Tekstpodstawowywcity1"/>
              <w:tabs>
                <w:tab w:val="left" w:pos="851"/>
              </w:tabs>
              <w:ind w:left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17" w:type="dxa"/>
          </w:tcPr>
          <w:p w14:paraId="10CA82BF" w14:textId="77777777" w:rsidR="00663A93" w:rsidRPr="00554C1D" w:rsidRDefault="00663A93" w:rsidP="00D576FC">
            <w:pPr>
              <w:pStyle w:val="Tekstpodstawowywcity1"/>
              <w:tabs>
                <w:tab w:val="left" w:pos="851"/>
              </w:tabs>
              <w:ind w:left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557" w:type="dxa"/>
          </w:tcPr>
          <w:p w14:paraId="44069FE5" w14:textId="77777777" w:rsidR="00663A93" w:rsidRPr="00554C1D" w:rsidRDefault="00663A93" w:rsidP="00D576FC">
            <w:pPr>
              <w:pStyle w:val="Tekstpodstawowywcity1"/>
              <w:tabs>
                <w:tab w:val="left" w:pos="851"/>
              </w:tabs>
              <w:ind w:left="0"/>
              <w:rPr>
                <w:rFonts w:ascii="Arial" w:hAnsi="Arial" w:cs="Arial"/>
                <w:b/>
                <w:bCs/>
                <w:color w:val="7030A0"/>
                <w:sz w:val="20"/>
              </w:rPr>
            </w:pPr>
          </w:p>
        </w:tc>
      </w:tr>
      <w:tr w:rsidR="00663A93" w:rsidRPr="00554C1D" w14:paraId="0B93F4E2" w14:textId="77777777" w:rsidTr="00D576FC">
        <w:trPr>
          <w:cantSplit/>
          <w:trHeight w:val="690"/>
        </w:trPr>
        <w:tc>
          <w:tcPr>
            <w:tcW w:w="426" w:type="dxa"/>
          </w:tcPr>
          <w:p w14:paraId="68B85F9F" w14:textId="77777777" w:rsidR="00663A93" w:rsidRPr="00554C1D" w:rsidRDefault="00663A93" w:rsidP="00D576FC">
            <w:pPr>
              <w:pStyle w:val="Tekstpodstawowywcity1"/>
              <w:tabs>
                <w:tab w:val="left" w:pos="851"/>
              </w:tabs>
              <w:ind w:left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3044" w:type="dxa"/>
          </w:tcPr>
          <w:p w14:paraId="0439376C" w14:textId="77777777" w:rsidR="00663A93" w:rsidRPr="00554C1D" w:rsidRDefault="00663A93" w:rsidP="00D576FC">
            <w:pPr>
              <w:pStyle w:val="Tekstpodstawowywcity1"/>
              <w:tabs>
                <w:tab w:val="left" w:pos="851"/>
              </w:tabs>
              <w:ind w:left="0"/>
              <w:rPr>
                <w:rFonts w:ascii="Arial" w:hAnsi="Arial" w:cs="Arial"/>
                <w:sz w:val="20"/>
              </w:rPr>
            </w:pPr>
          </w:p>
          <w:p w14:paraId="220FE9DA" w14:textId="77777777" w:rsidR="00663A93" w:rsidRPr="00554C1D" w:rsidRDefault="00663A93" w:rsidP="00D576FC">
            <w:pPr>
              <w:pStyle w:val="Tekstpodstawowywcity1"/>
              <w:tabs>
                <w:tab w:val="left" w:pos="851"/>
              </w:tabs>
              <w:ind w:left="0"/>
              <w:rPr>
                <w:rFonts w:ascii="Arial" w:hAnsi="Arial" w:cs="Arial"/>
                <w:sz w:val="20"/>
              </w:rPr>
            </w:pPr>
          </w:p>
          <w:p w14:paraId="578B0BD6" w14:textId="77777777" w:rsidR="00663A93" w:rsidRPr="00554C1D" w:rsidRDefault="00663A93" w:rsidP="00D576FC">
            <w:pPr>
              <w:pStyle w:val="Tekstpodstawowywcity1"/>
              <w:tabs>
                <w:tab w:val="left" w:pos="851"/>
              </w:tabs>
              <w:ind w:left="0"/>
              <w:rPr>
                <w:rFonts w:ascii="Arial" w:hAnsi="Arial" w:cs="Arial"/>
                <w:sz w:val="20"/>
              </w:rPr>
            </w:pPr>
          </w:p>
        </w:tc>
        <w:tc>
          <w:tcPr>
            <w:tcW w:w="1417" w:type="dxa"/>
          </w:tcPr>
          <w:p w14:paraId="0C520110" w14:textId="77777777" w:rsidR="00663A93" w:rsidRPr="00554C1D" w:rsidRDefault="00663A93" w:rsidP="00D576FC">
            <w:pPr>
              <w:pStyle w:val="Tekstpodstawowywcity1"/>
              <w:tabs>
                <w:tab w:val="left" w:pos="851"/>
              </w:tabs>
              <w:ind w:left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277" w:type="dxa"/>
          </w:tcPr>
          <w:p w14:paraId="40FF8101" w14:textId="77777777" w:rsidR="00663A93" w:rsidRPr="00554C1D" w:rsidRDefault="00663A93" w:rsidP="00D576FC">
            <w:pPr>
              <w:pStyle w:val="Tekstpodstawowywcity1"/>
              <w:tabs>
                <w:tab w:val="left" w:pos="851"/>
              </w:tabs>
              <w:ind w:left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15" w:type="dxa"/>
          </w:tcPr>
          <w:p w14:paraId="2504D410" w14:textId="77777777" w:rsidR="00663A93" w:rsidRPr="00554C1D" w:rsidRDefault="00663A93" w:rsidP="00D576FC">
            <w:pPr>
              <w:pStyle w:val="Tekstpodstawowywcity1"/>
              <w:tabs>
                <w:tab w:val="left" w:pos="851"/>
              </w:tabs>
              <w:ind w:left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17" w:type="dxa"/>
          </w:tcPr>
          <w:p w14:paraId="45483557" w14:textId="77777777" w:rsidR="00663A93" w:rsidRPr="00554C1D" w:rsidRDefault="00663A93" w:rsidP="00D576FC">
            <w:pPr>
              <w:pStyle w:val="Tekstpodstawowywcity1"/>
              <w:tabs>
                <w:tab w:val="left" w:pos="851"/>
              </w:tabs>
              <w:ind w:left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557" w:type="dxa"/>
          </w:tcPr>
          <w:p w14:paraId="7E33280A" w14:textId="77777777" w:rsidR="00663A93" w:rsidRPr="00554C1D" w:rsidRDefault="00663A93" w:rsidP="00D576FC">
            <w:pPr>
              <w:pStyle w:val="Tekstpodstawowywcity1"/>
              <w:tabs>
                <w:tab w:val="left" w:pos="851"/>
              </w:tabs>
              <w:ind w:left="0"/>
              <w:rPr>
                <w:rFonts w:ascii="Arial" w:hAnsi="Arial" w:cs="Arial"/>
                <w:b/>
                <w:bCs/>
                <w:color w:val="7030A0"/>
                <w:sz w:val="20"/>
              </w:rPr>
            </w:pPr>
          </w:p>
        </w:tc>
      </w:tr>
      <w:tr w:rsidR="00663A93" w:rsidRPr="00554C1D" w14:paraId="33CCC36B" w14:textId="77777777" w:rsidTr="00D576FC">
        <w:trPr>
          <w:cantSplit/>
          <w:trHeight w:val="645"/>
        </w:trPr>
        <w:tc>
          <w:tcPr>
            <w:tcW w:w="426" w:type="dxa"/>
          </w:tcPr>
          <w:p w14:paraId="46262F49" w14:textId="77777777" w:rsidR="00663A93" w:rsidRPr="00554C1D" w:rsidRDefault="00663A93" w:rsidP="00D576FC">
            <w:pPr>
              <w:pStyle w:val="Tekstpodstawowywcity1"/>
              <w:tabs>
                <w:tab w:val="left" w:pos="851"/>
              </w:tabs>
              <w:ind w:left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3044" w:type="dxa"/>
          </w:tcPr>
          <w:p w14:paraId="41F0CB4D" w14:textId="77777777" w:rsidR="00663A93" w:rsidRPr="00554C1D" w:rsidRDefault="00663A93" w:rsidP="00D576FC">
            <w:pPr>
              <w:pStyle w:val="Tekstpodstawowywcity1"/>
              <w:tabs>
                <w:tab w:val="left" w:pos="851"/>
              </w:tabs>
              <w:ind w:left="0"/>
              <w:rPr>
                <w:rFonts w:ascii="Arial" w:hAnsi="Arial" w:cs="Arial"/>
                <w:sz w:val="20"/>
              </w:rPr>
            </w:pPr>
          </w:p>
          <w:p w14:paraId="4DB42343" w14:textId="77777777" w:rsidR="00663A93" w:rsidRPr="00554C1D" w:rsidRDefault="00663A93" w:rsidP="00D576FC">
            <w:pPr>
              <w:pStyle w:val="Tekstpodstawowywcity1"/>
              <w:tabs>
                <w:tab w:val="left" w:pos="851"/>
              </w:tabs>
              <w:ind w:left="0"/>
              <w:rPr>
                <w:rFonts w:ascii="Arial" w:hAnsi="Arial" w:cs="Arial"/>
                <w:sz w:val="20"/>
              </w:rPr>
            </w:pPr>
          </w:p>
        </w:tc>
        <w:tc>
          <w:tcPr>
            <w:tcW w:w="1417" w:type="dxa"/>
          </w:tcPr>
          <w:p w14:paraId="12B99676" w14:textId="77777777" w:rsidR="00663A93" w:rsidRPr="00554C1D" w:rsidRDefault="00663A93" w:rsidP="00D576FC">
            <w:pPr>
              <w:pStyle w:val="Tekstpodstawowywcity1"/>
              <w:tabs>
                <w:tab w:val="left" w:pos="851"/>
              </w:tabs>
              <w:ind w:left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277" w:type="dxa"/>
          </w:tcPr>
          <w:p w14:paraId="74CDED87" w14:textId="77777777" w:rsidR="00663A93" w:rsidRPr="00554C1D" w:rsidRDefault="00663A93" w:rsidP="00D576FC">
            <w:pPr>
              <w:pStyle w:val="Tekstpodstawowywcity1"/>
              <w:tabs>
                <w:tab w:val="left" w:pos="851"/>
              </w:tabs>
              <w:ind w:left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15" w:type="dxa"/>
          </w:tcPr>
          <w:p w14:paraId="1B1E4AE2" w14:textId="77777777" w:rsidR="00663A93" w:rsidRPr="00554C1D" w:rsidRDefault="00663A93" w:rsidP="00D576FC">
            <w:pPr>
              <w:pStyle w:val="Tekstpodstawowywcity1"/>
              <w:tabs>
                <w:tab w:val="left" w:pos="851"/>
              </w:tabs>
              <w:ind w:left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17" w:type="dxa"/>
          </w:tcPr>
          <w:p w14:paraId="742B76DF" w14:textId="77777777" w:rsidR="00663A93" w:rsidRPr="00554C1D" w:rsidRDefault="00663A93" w:rsidP="00D576FC">
            <w:pPr>
              <w:pStyle w:val="Tekstpodstawowywcity1"/>
              <w:tabs>
                <w:tab w:val="left" w:pos="851"/>
              </w:tabs>
              <w:ind w:left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557" w:type="dxa"/>
          </w:tcPr>
          <w:p w14:paraId="427C40BF" w14:textId="77777777" w:rsidR="00663A93" w:rsidRPr="00554C1D" w:rsidRDefault="00663A93" w:rsidP="00D576FC">
            <w:pPr>
              <w:pStyle w:val="Tekstpodstawowywcity1"/>
              <w:tabs>
                <w:tab w:val="left" w:pos="851"/>
              </w:tabs>
              <w:ind w:left="0"/>
              <w:rPr>
                <w:rFonts w:ascii="Arial" w:hAnsi="Arial" w:cs="Arial"/>
                <w:b/>
                <w:bCs/>
                <w:color w:val="7030A0"/>
                <w:sz w:val="20"/>
              </w:rPr>
            </w:pPr>
          </w:p>
        </w:tc>
      </w:tr>
      <w:tr w:rsidR="00663A93" w:rsidRPr="00554C1D" w14:paraId="23E3AA88" w14:textId="77777777" w:rsidTr="00D576FC">
        <w:trPr>
          <w:cantSplit/>
          <w:trHeight w:val="765"/>
        </w:trPr>
        <w:tc>
          <w:tcPr>
            <w:tcW w:w="426" w:type="dxa"/>
          </w:tcPr>
          <w:p w14:paraId="5171A627" w14:textId="77777777" w:rsidR="00663A93" w:rsidRPr="00554C1D" w:rsidRDefault="00663A93" w:rsidP="00D576FC">
            <w:pPr>
              <w:pStyle w:val="Tekstpodstawowywcity1"/>
              <w:tabs>
                <w:tab w:val="left" w:pos="851"/>
              </w:tabs>
              <w:ind w:left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3044" w:type="dxa"/>
          </w:tcPr>
          <w:p w14:paraId="10000E8C" w14:textId="77777777" w:rsidR="00663A93" w:rsidRPr="00554C1D" w:rsidRDefault="00663A93" w:rsidP="00D576FC">
            <w:pPr>
              <w:pStyle w:val="Tekstpodstawowywcity1"/>
              <w:tabs>
                <w:tab w:val="left" w:pos="851"/>
              </w:tabs>
              <w:ind w:left="0"/>
              <w:rPr>
                <w:rFonts w:ascii="Arial" w:hAnsi="Arial" w:cs="Arial"/>
                <w:sz w:val="20"/>
              </w:rPr>
            </w:pPr>
          </w:p>
          <w:p w14:paraId="6D3AC54F" w14:textId="77777777" w:rsidR="00663A93" w:rsidRPr="00554C1D" w:rsidRDefault="00663A93" w:rsidP="00D576FC">
            <w:pPr>
              <w:pStyle w:val="Tekstpodstawowywcity1"/>
              <w:tabs>
                <w:tab w:val="left" w:pos="851"/>
              </w:tabs>
              <w:ind w:left="0"/>
              <w:rPr>
                <w:rFonts w:ascii="Arial" w:hAnsi="Arial" w:cs="Arial"/>
                <w:sz w:val="20"/>
              </w:rPr>
            </w:pPr>
          </w:p>
        </w:tc>
        <w:tc>
          <w:tcPr>
            <w:tcW w:w="1417" w:type="dxa"/>
          </w:tcPr>
          <w:p w14:paraId="02B0473D" w14:textId="77777777" w:rsidR="00663A93" w:rsidRPr="00554C1D" w:rsidRDefault="00663A93" w:rsidP="00D576FC">
            <w:pPr>
              <w:pStyle w:val="Tekstpodstawowywcity1"/>
              <w:tabs>
                <w:tab w:val="left" w:pos="851"/>
              </w:tabs>
              <w:ind w:left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277" w:type="dxa"/>
          </w:tcPr>
          <w:p w14:paraId="3FA9930D" w14:textId="77777777" w:rsidR="00663A93" w:rsidRPr="00554C1D" w:rsidRDefault="00663A93" w:rsidP="00D576FC">
            <w:pPr>
              <w:pStyle w:val="Tekstpodstawowywcity1"/>
              <w:tabs>
                <w:tab w:val="left" w:pos="851"/>
              </w:tabs>
              <w:ind w:left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15" w:type="dxa"/>
          </w:tcPr>
          <w:p w14:paraId="677B33C9" w14:textId="77777777" w:rsidR="00663A93" w:rsidRPr="00554C1D" w:rsidRDefault="00663A93" w:rsidP="00D576FC">
            <w:pPr>
              <w:pStyle w:val="Tekstpodstawowywcity1"/>
              <w:tabs>
                <w:tab w:val="left" w:pos="851"/>
              </w:tabs>
              <w:ind w:left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17" w:type="dxa"/>
          </w:tcPr>
          <w:p w14:paraId="7C7EA399" w14:textId="77777777" w:rsidR="00663A93" w:rsidRPr="00554C1D" w:rsidRDefault="00663A93" w:rsidP="00D576FC">
            <w:pPr>
              <w:pStyle w:val="Tekstpodstawowywcity1"/>
              <w:tabs>
                <w:tab w:val="left" w:pos="851"/>
              </w:tabs>
              <w:ind w:left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557" w:type="dxa"/>
          </w:tcPr>
          <w:p w14:paraId="21570EE8" w14:textId="77777777" w:rsidR="00663A93" w:rsidRPr="00554C1D" w:rsidRDefault="00663A93" w:rsidP="00D576FC">
            <w:pPr>
              <w:pStyle w:val="Tekstpodstawowywcity1"/>
              <w:tabs>
                <w:tab w:val="left" w:pos="851"/>
              </w:tabs>
              <w:ind w:left="0"/>
              <w:rPr>
                <w:rFonts w:ascii="Arial" w:hAnsi="Arial" w:cs="Arial"/>
                <w:b/>
                <w:bCs/>
                <w:sz w:val="20"/>
              </w:rPr>
            </w:pPr>
          </w:p>
        </w:tc>
      </w:tr>
    </w:tbl>
    <w:p w14:paraId="7011EB7C" w14:textId="77777777" w:rsidR="00663A93" w:rsidRDefault="00663A93" w:rsidP="00663A93">
      <w:pPr>
        <w:pStyle w:val="Tekstpodstawowywcity"/>
        <w:spacing w:before="200"/>
        <w:ind w:left="0"/>
        <w:rPr>
          <w:rFonts w:ascii="Arial" w:hAnsi="Arial" w:cs="Arial"/>
          <w:b/>
          <w:sz w:val="20"/>
        </w:rPr>
      </w:pPr>
    </w:p>
    <w:p w14:paraId="7A83EA35" w14:textId="77777777" w:rsidR="00663A93" w:rsidRPr="002462AF" w:rsidRDefault="00663A93" w:rsidP="00663A93">
      <w:pPr>
        <w:pStyle w:val="Tekstpodstawowywcity"/>
        <w:spacing w:before="200"/>
        <w:ind w:left="0"/>
        <w:rPr>
          <w:rFonts w:ascii="Arial" w:hAnsi="Arial" w:cs="Arial"/>
          <w:b/>
          <w:sz w:val="20"/>
        </w:rPr>
      </w:pPr>
      <w:r w:rsidRPr="002462AF">
        <w:rPr>
          <w:rFonts w:ascii="Arial" w:hAnsi="Arial" w:cs="Arial"/>
          <w:b/>
          <w:sz w:val="20"/>
        </w:rPr>
        <w:t>Uwaga!</w:t>
      </w:r>
    </w:p>
    <w:p w14:paraId="31BCDE54" w14:textId="77777777" w:rsidR="00663A93" w:rsidRPr="002462AF" w:rsidRDefault="00663A93" w:rsidP="00663A93">
      <w:pPr>
        <w:pStyle w:val="Tekstpodstawowywcity"/>
        <w:numPr>
          <w:ilvl w:val="0"/>
          <w:numId w:val="48"/>
        </w:numPr>
        <w:tabs>
          <w:tab w:val="clear" w:pos="1440"/>
          <w:tab w:val="num" w:pos="0"/>
          <w:tab w:val="num" w:pos="540"/>
        </w:tabs>
        <w:suppressAutoHyphens w:val="0"/>
        <w:ind w:left="0" w:firstLine="0"/>
        <w:rPr>
          <w:rFonts w:ascii="Arial" w:hAnsi="Arial" w:cs="Arial"/>
          <w:sz w:val="20"/>
        </w:rPr>
      </w:pPr>
      <w:r w:rsidRPr="002462AF">
        <w:rPr>
          <w:rFonts w:ascii="Arial" w:hAnsi="Arial" w:cs="Arial"/>
          <w:sz w:val="20"/>
        </w:rPr>
        <w:t>Przez wykonanie zamówienia należy rozumieć jego odbiór.</w:t>
      </w:r>
    </w:p>
    <w:p w14:paraId="35AA05B9" w14:textId="77777777" w:rsidR="00663A93" w:rsidRPr="002462AF" w:rsidRDefault="00663A93" w:rsidP="00663A93">
      <w:pPr>
        <w:pStyle w:val="Tekstpodstawowywcity"/>
        <w:numPr>
          <w:ilvl w:val="0"/>
          <w:numId w:val="48"/>
        </w:numPr>
        <w:tabs>
          <w:tab w:val="clear" w:pos="1440"/>
          <w:tab w:val="num" w:pos="540"/>
          <w:tab w:val="num" w:pos="567"/>
        </w:tabs>
        <w:suppressAutoHyphens w:val="0"/>
        <w:ind w:left="567" w:hanging="567"/>
        <w:rPr>
          <w:rFonts w:ascii="Arial" w:hAnsi="Arial" w:cs="Arial"/>
          <w:strike/>
          <w:sz w:val="20"/>
        </w:rPr>
      </w:pPr>
      <w:r w:rsidRPr="002462AF">
        <w:rPr>
          <w:rFonts w:ascii="Arial" w:hAnsi="Arial" w:cs="Arial"/>
          <w:sz w:val="20"/>
        </w:rPr>
        <w:t xml:space="preserve">W przypadku dostaw okresowych lub ciągłych należy w kolumnie </w:t>
      </w:r>
      <w:r w:rsidRPr="002462AF">
        <w:rPr>
          <w:rFonts w:ascii="Arial" w:hAnsi="Arial" w:cs="Arial"/>
          <w:b/>
          <w:bCs/>
          <w:sz w:val="20"/>
        </w:rPr>
        <w:t>Data wykonania</w:t>
      </w:r>
      <w:r w:rsidRPr="002462AF">
        <w:rPr>
          <w:rFonts w:ascii="Arial" w:hAnsi="Arial" w:cs="Arial"/>
          <w:sz w:val="20"/>
        </w:rPr>
        <w:t xml:space="preserve"> wpisać </w:t>
      </w:r>
      <w:r w:rsidRPr="002462AF">
        <w:rPr>
          <w:rFonts w:ascii="Arial" w:hAnsi="Arial" w:cs="Arial"/>
          <w:sz w:val="20"/>
        </w:rPr>
        <w:br/>
      </w:r>
      <w:r w:rsidRPr="002462AF">
        <w:rPr>
          <w:rFonts w:ascii="Arial" w:hAnsi="Arial" w:cs="Arial"/>
          <w:b/>
          <w:bCs/>
          <w:sz w:val="20"/>
        </w:rPr>
        <w:t>„do nadal”</w:t>
      </w:r>
      <w:r w:rsidRPr="002462AF">
        <w:rPr>
          <w:rFonts w:ascii="Arial" w:hAnsi="Arial" w:cs="Arial"/>
          <w:sz w:val="20"/>
        </w:rPr>
        <w:t xml:space="preserve">, podając wartość zrealizowanego dotychczas zamówienia. </w:t>
      </w:r>
    </w:p>
    <w:p w14:paraId="56AA4F71" w14:textId="77777777" w:rsidR="00663A93" w:rsidRPr="002462AF" w:rsidRDefault="00663A93" w:rsidP="00663A93">
      <w:pPr>
        <w:pStyle w:val="Tekstpodstawowywcity"/>
        <w:numPr>
          <w:ilvl w:val="0"/>
          <w:numId w:val="48"/>
        </w:numPr>
        <w:tabs>
          <w:tab w:val="clear" w:pos="1440"/>
          <w:tab w:val="num" w:pos="540"/>
          <w:tab w:val="num" w:pos="567"/>
        </w:tabs>
        <w:suppressAutoHyphens w:val="0"/>
        <w:ind w:left="567" w:hanging="567"/>
        <w:rPr>
          <w:rFonts w:ascii="Arial" w:hAnsi="Arial" w:cs="Arial"/>
          <w:sz w:val="20"/>
        </w:rPr>
      </w:pPr>
      <w:r w:rsidRPr="002462AF">
        <w:rPr>
          <w:rFonts w:ascii="Arial" w:hAnsi="Arial" w:cs="Arial"/>
          <w:sz w:val="20"/>
        </w:rPr>
        <w:t xml:space="preserve">Do wykazu należy dołączyć dokumenty </w:t>
      </w:r>
      <w:r w:rsidRPr="002462AF">
        <w:rPr>
          <w:rFonts w:ascii="Arial" w:hAnsi="Arial" w:cs="Arial"/>
          <w:sz w:val="20"/>
          <w:u w:val="single"/>
        </w:rPr>
        <w:t>potwierdzające,</w:t>
      </w:r>
      <w:r w:rsidRPr="002462AF">
        <w:rPr>
          <w:rFonts w:ascii="Arial" w:hAnsi="Arial" w:cs="Arial"/>
          <w:sz w:val="20"/>
        </w:rPr>
        <w:t xml:space="preserve"> że podane w wykazie dostawy zostały wykonane należycie lub są wykonywane należycie.</w:t>
      </w:r>
    </w:p>
    <w:p w14:paraId="5EB67598" w14:textId="77777777" w:rsidR="00663A93" w:rsidRDefault="00663A93" w:rsidP="00663A93">
      <w:pPr>
        <w:pStyle w:val="Tekstpodstawowywcity"/>
        <w:tabs>
          <w:tab w:val="num" w:pos="1440"/>
        </w:tabs>
        <w:rPr>
          <w:rFonts w:ascii="Arial" w:hAnsi="Arial" w:cs="Arial"/>
          <w:sz w:val="20"/>
        </w:rPr>
      </w:pPr>
    </w:p>
    <w:p w14:paraId="18CA365E" w14:textId="77777777" w:rsidR="00663A93" w:rsidRDefault="00663A93" w:rsidP="00663A93">
      <w:pPr>
        <w:pStyle w:val="Tekstpodstawowywcity"/>
        <w:tabs>
          <w:tab w:val="num" w:pos="1440"/>
        </w:tabs>
        <w:rPr>
          <w:rFonts w:ascii="Arial" w:hAnsi="Arial" w:cs="Arial"/>
          <w:sz w:val="20"/>
        </w:rPr>
      </w:pPr>
    </w:p>
    <w:p w14:paraId="20946813" w14:textId="77777777" w:rsidR="00663A93" w:rsidRDefault="00663A93" w:rsidP="00663A93">
      <w:pPr>
        <w:pStyle w:val="Tekstpodstawowywcity"/>
        <w:tabs>
          <w:tab w:val="num" w:pos="1440"/>
        </w:tabs>
        <w:rPr>
          <w:rFonts w:ascii="Arial" w:hAnsi="Arial" w:cs="Arial"/>
          <w:sz w:val="20"/>
        </w:rPr>
      </w:pPr>
    </w:p>
    <w:p w14:paraId="78697605" w14:textId="77777777" w:rsidR="00663A93" w:rsidRPr="002462AF" w:rsidRDefault="00663A93" w:rsidP="00663A93">
      <w:pPr>
        <w:pStyle w:val="Tekstpodstawowywcity"/>
        <w:tabs>
          <w:tab w:val="num" w:pos="1440"/>
        </w:tabs>
        <w:rPr>
          <w:rFonts w:ascii="Arial" w:hAnsi="Arial" w:cs="Arial"/>
          <w:sz w:val="20"/>
        </w:rPr>
      </w:pPr>
    </w:p>
    <w:p w14:paraId="00E184D9" w14:textId="77777777" w:rsidR="00663A93" w:rsidRPr="00E91C46" w:rsidRDefault="00663A93" w:rsidP="00663A9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6B22304" w14:textId="77777777" w:rsidR="00663A93" w:rsidRPr="000B15BB" w:rsidRDefault="00663A93" w:rsidP="00663A9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5AF63468" w14:textId="77777777" w:rsidR="00663A93" w:rsidRPr="000B15BB" w:rsidRDefault="00663A93" w:rsidP="00663A9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32456AED" w14:textId="77777777" w:rsidR="00663A93" w:rsidRPr="00F638E4" w:rsidRDefault="00663A93" w:rsidP="00663A93">
      <w:pPr>
        <w:jc w:val="center"/>
        <w:rPr>
          <w:rFonts w:ascii="Arial" w:hAnsi="Arial" w:cs="Arial"/>
          <w:sz w:val="20"/>
          <w:szCs w:val="20"/>
        </w:rPr>
      </w:pPr>
      <w:r w:rsidRPr="00F638E4">
        <w:rPr>
          <w:rFonts w:ascii="Arial" w:hAnsi="Arial" w:cs="Arial"/>
          <w:sz w:val="20"/>
          <w:szCs w:val="20"/>
        </w:rPr>
        <w:t>...................</w:t>
      </w:r>
      <w:r>
        <w:rPr>
          <w:rFonts w:ascii="Arial" w:hAnsi="Arial" w:cs="Arial"/>
          <w:sz w:val="20"/>
          <w:szCs w:val="20"/>
        </w:rPr>
        <w:t>...........</w:t>
      </w:r>
      <w:r w:rsidRPr="00F638E4">
        <w:rPr>
          <w:rFonts w:ascii="Arial" w:hAnsi="Arial" w:cs="Arial"/>
          <w:sz w:val="20"/>
          <w:szCs w:val="20"/>
        </w:rPr>
        <w:t>...................................................</w:t>
      </w:r>
    </w:p>
    <w:p w14:paraId="2C23C437" w14:textId="77777777" w:rsidR="00663A93" w:rsidRPr="00744E2D" w:rsidRDefault="00663A93" w:rsidP="00663A93">
      <w:pPr>
        <w:jc w:val="center"/>
        <w:rPr>
          <w:rFonts w:ascii="Arial" w:hAnsi="Arial" w:cs="Arial"/>
          <w:sz w:val="20"/>
          <w:szCs w:val="20"/>
        </w:rPr>
      </w:pPr>
      <w:r w:rsidRPr="00F638E4">
        <w:rPr>
          <w:rFonts w:ascii="Arial" w:hAnsi="Arial" w:cs="Arial"/>
          <w:sz w:val="20"/>
          <w:szCs w:val="20"/>
        </w:rPr>
        <w:t>(pieczęć i podpis/y o</w:t>
      </w:r>
      <w:r>
        <w:rPr>
          <w:rFonts w:ascii="Arial" w:hAnsi="Arial" w:cs="Arial"/>
          <w:sz w:val="20"/>
          <w:szCs w:val="20"/>
        </w:rPr>
        <w:t xml:space="preserve">soby/osób upoważnionych </w:t>
      </w:r>
      <w:r>
        <w:rPr>
          <w:rFonts w:ascii="Arial" w:hAnsi="Arial" w:cs="Arial"/>
          <w:sz w:val="20"/>
          <w:szCs w:val="20"/>
        </w:rPr>
        <w:br/>
      </w:r>
      <w:r w:rsidRPr="00F638E4">
        <w:rPr>
          <w:rFonts w:ascii="Arial" w:hAnsi="Arial" w:cs="Arial"/>
          <w:sz w:val="20"/>
          <w:szCs w:val="20"/>
        </w:rPr>
        <w:t>do reprezentowania Wykonawcy)</w:t>
      </w:r>
    </w:p>
    <w:p w14:paraId="732B3BB5" w14:textId="77777777" w:rsidR="00663A93" w:rsidRDefault="00663A93" w:rsidP="00663A93">
      <w:pPr>
        <w:rPr>
          <w:rFonts w:ascii="Arial" w:hAnsi="Arial" w:cs="Arial"/>
          <w:b/>
          <w:sz w:val="20"/>
          <w:szCs w:val="20"/>
        </w:rPr>
      </w:pPr>
    </w:p>
    <w:p w14:paraId="5C9E84C4" w14:textId="77777777" w:rsidR="00663A93" w:rsidRDefault="00663A93" w:rsidP="00663A93">
      <w:pPr>
        <w:jc w:val="right"/>
        <w:rPr>
          <w:rFonts w:ascii="Arial" w:hAnsi="Arial" w:cs="Arial"/>
          <w:b/>
          <w:sz w:val="20"/>
          <w:szCs w:val="20"/>
        </w:rPr>
      </w:pPr>
    </w:p>
    <w:p w14:paraId="48583057" w14:textId="77777777" w:rsidR="00663A93" w:rsidRDefault="00663A93" w:rsidP="00663A93">
      <w:pPr>
        <w:jc w:val="right"/>
        <w:rPr>
          <w:rFonts w:ascii="Arial" w:hAnsi="Arial" w:cs="Arial"/>
          <w:b/>
          <w:sz w:val="20"/>
          <w:szCs w:val="20"/>
        </w:rPr>
      </w:pPr>
    </w:p>
    <w:p w14:paraId="58457DCF" w14:textId="26E407F7" w:rsidR="00663A93" w:rsidRDefault="00663A93" w:rsidP="00663A93">
      <w:pPr>
        <w:rPr>
          <w:rFonts w:ascii="Arial" w:hAnsi="Arial" w:cs="Arial"/>
          <w:b/>
          <w:sz w:val="20"/>
          <w:szCs w:val="20"/>
        </w:rPr>
      </w:pPr>
    </w:p>
    <w:p w14:paraId="15126713" w14:textId="7B90E257" w:rsidR="00663A93" w:rsidRDefault="00663A93" w:rsidP="00663A93">
      <w:pPr>
        <w:rPr>
          <w:rFonts w:ascii="Arial" w:hAnsi="Arial" w:cs="Arial"/>
          <w:b/>
          <w:sz w:val="20"/>
          <w:szCs w:val="20"/>
        </w:rPr>
      </w:pPr>
    </w:p>
    <w:p w14:paraId="00482EC0" w14:textId="77777777" w:rsidR="000C2CDB" w:rsidRDefault="000C2CDB" w:rsidP="00663A93">
      <w:pPr>
        <w:rPr>
          <w:rFonts w:ascii="Arial" w:hAnsi="Arial" w:cs="Arial"/>
          <w:b/>
          <w:sz w:val="20"/>
          <w:szCs w:val="20"/>
        </w:rPr>
      </w:pPr>
    </w:p>
    <w:p w14:paraId="39EA2BB2" w14:textId="77777777" w:rsidR="00663A93" w:rsidRDefault="00663A93" w:rsidP="00663A93">
      <w:pPr>
        <w:rPr>
          <w:rFonts w:ascii="Arial" w:hAnsi="Arial" w:cs="Arial"/>
          <w:b/>
          <w:sz w:val="20"/>
          <w:szCs w:val="20"/>
        </w:rPr>
      </w:pPr>
    </w:p>
    <w:p w14:paraId="7CF865C9" w14:textId="77777777" w:rsidR="00663A93" w:rsidRDefault="00663A93" w:rsidP="00663A93">
      <w:pPr>
        <w:jc w:val="right"/>
        <w:rPr>
          <w:rFonts w:ascii="Arial" w:hAnsi="Arial" w:cs="Arial"/>
          <w:b/>
          <w:sz w:val="20"/>
          <w:szCs w:val="20"/>
        </w:rPr>
      </w:pPr>
      <w:r w:rsidRPr="00E91C46">
        <w:rPr>
          <w:rFonts w:ascii="Arial" w:hAnsi="Arial" w:cs="Arial"/>
          <w:b/>
          <w:sz w:val="20"/>
          <w:szCs w:val="20"/>
        </w:rPr>
        <w:t xml:space="preserve">Załącznik Nr </w:t>
      </w:r>
      <w:r>
        <w:rPr>
          <w:rFonts w:ascii="Arial" w:hAnsi="Arial" w:cs="Arial"/>
          <w:b/>
          <w:sz w:val="20"/>
          <w:szCs w:val="20"/>
        </w:rPr>
        <w:t>4</w:t>
      </w:r>
      <w:r w:rsidRPr="00E91C46">
        <w:rPr>
          <w:rFonts w:ascii="Arial" w:hAnsi="Arial" w:cs="Arial"/>
          <w:b/>
          <w:sz w:val="20"/>
          <w:szCs w:val="20"/>
        </w:rPr>
        <w:t xml:space="preserve"> do SIWZ</w:t>
      </w:r>
    </w:p>
    <w:p w14:paraId="6065BCF7" w14:textId="77777777" w:rsidR="00663A93" w:rsidRPr="00E91C46" w:rsidRDefault="00663A93" w:rsidP="00663A93">
      <w:pPr>
        <w:jc w:val="right"/>
        <w:rPr>
          <w:rFonts w:ascii="Arial" w:hAnsi="Arial" w:cs="Arial"/>
          <w:b/>
          <w:sz w:val="20"/>
          <w:szCs w:val="20"/>
        </w:rPr>
      </w:pPr>
    </w:p>
    <w:p w14:paraId="3A0F2DC4" w14:textId="77777777" w:rsidR="00663A93" w:rsidRPr="00341532" w:rsidRDefault="00663A93" w:rsidP="00663A93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Nr sprawy PRZZ/2300</w:t>
      </w:r>
    </w:p>
    <w:p w14:paraId="735B9077" w14:textId="77777777" w:rsidR="00663A93" w:rsidRDefault="00663A93" w:rsidP="00663A93">
      <w:pPr>
        <w:pStyle w:val="bullet"/>
        <w:spacing w:before="0" w:after="0"/>
        <w:rPr>
          <w:rFonts w:ascii="Arial" w:hAnsi="Arial" w:cs="Arial"/>
          <w:b/>
          <w:bCs/>
          <w:sz w:val="20"/>
        </w:rPr>
      </w:pPr>
    </w:p>
    <w:p w14:paraId="1AC22463" w14:textId="77777777" w:rsidR="00663A93" w:rsidRPr="00341532" w:rsidRDefault="00663A93" w:rsidP="00663A93">
      <w:pPr>
        <w:pStyle w:val="bullet"/>
        <w:spacing w:before="0" w:after="0"/>
        <w:rPr>
          <w:rFonts w:ascii="Arial" w:hAnsi="Arial" w:cs="Arial"/>
          <w:sz w:val="20"/>
        </w:rPr>
      </w:pPr>
      <w:r w:rsidRPr="0027156F">
        <w:rPr>
          <w:rFonts w:ascii="Arial" w:hAnsi="Arial" w:cs="Arial"/>
          <w:b/>
          <w:bCs/>
          <w:sz w:val="20"/>
        </w:rPr>
        <w:t xml:space="preserve">Miejscowość </w:t>
      </w:r>
      <w:r w:rsidRPr="005E11E4">
        <w:rPr>
          <w:rFonts w:ascii="Arial" w:hAnsi="Arial" w:cs="Arial"/>
          <w:sz w:val="18"/>
          <w:szCs w:val="18"/>
        </w:rPr>
        <w:t>__________________</w:t>
      </w:r>
      <w:r w:rsidRPr="0027156F">
        <w:rPr>
          <w:rFonts w:ascii="Arial" w:hAnsi="Arial" w:cs="Arial"/>
          <w:b/>
          <w:bCs/>
          <w:sz w:val="20"/>
        </w:rPr>
        <w:tab/>
      </w:r>
      <w:r w:rsidRPr="0027156F">
        <w:rPr>
          <w:rFonts w:ascii="Arial" w:hAnsi="Arial" w:cs="Arial"/>
          <w:b/>
          <w:bCs/>
          <w:sz w:val="20"/>
        </w:rPr>
        <w:tab/>
      </w:r>
      <w:r w:rsidRPr="0027156F">
        <w:rPr>
          <w:rFonts w:ascii="Arial" w:hAnsi="Arial" w:cs="Arial"/>
          <w:b/>
          <w:bCs/>
          <w:sz w:val="20"/>
        </w:rPr>
        <w:tab/>
      </w:r>
      <w:r w:rsidRPr="0027156F">
        <w:rPr>
          <w:rFonts w:ascii="Arial" w:hAnsi="Arial" w:cs="Arial"/>
          <w:b/>
          <w:bCs/>
          <w:sz w:val="20"/>
        </w:rPr>
        <w:tab/>
      </w:r>
      <w:r w:rsidRPr="0027156F">
        <w:rPr>
          <w:rFonts w:ascii="Arial" w:hAnsi="Arial" w:cs="Arial"/>
          <w:b/>
          <w:bCs/>
          <w:sz w:val="20"/>
        </w:rPr>
        <w:tab/>
        <w:t xml:space="preserve">         </w:t>
      </w:r>
      <w:r>
        <w:rPr>
          <w:rFonts w:ascii="Arial" w:hAnsi="Arial" w:cs="Arial"/>
          <w:b/>
          <w:bCs/>
          <w:sz w:val="20"/>
        </w:rPr>
        <w:t xml:space="preserve">           </w:t>
      </w:r>
      <w:r w:rsidRPr="0027156F">
        <w:rPr>
          <w:rFonts w:ascii="Arial" w:hAnsi="Arial" w:cs="Arial"/>
          <w:b/>
          <w:bCs/>
          <w:sz w:val="20"/>
        </w:rPr>
        <w:t>Data</w:t>
      </w:r>
      <w:r w:rsidRPr="0027156F">
        <w:rPr>
          <w:rFonts w:ascii="Arial" w:hAnsi="Arial" w:cs="Arial"/>
          <w:sz w:val="20"/>
        </w:rPr>
        <w:t xml:space="preserve"> </w:t>
      </w:r>
      <w:r w:rsidRPr="005E11E4">
        <w:rPr>
          <w:rFonts w:ascii="Arial" w:hAnsi="Arial" w:cs="Arial"/>
          <w:sz w:val="18"/>
          <w:szCs w:val="18"/>
        </w:rPr>
        <w:t>_____</w:t>
      </w:r>
      <w:r>
        <w:rPr>
          <w:rFonts w:ascii="Arial" w:hAnsi="Arial" w:cs="Arial"/>
          <w:sz w:val="18"/>
          <w:szCs w:val="18"/>
        </w:rPr>
        <w:t>________</w:t>
      </w:r>
      <w:r w:rsidRPr="005E11E4">
        <w:rPr>
          <w:rFonts w:ascii="Arial" w:hAnsi="Arial" w:cs="Arial"/>
          <w:sz w:val="18"/>
          <w:szCs w:val="18"/>
        </w:rPr>
        <w:t>_______</w:t>
      </w:r>
    </w:p>
    <w:p w14:paraId="24FAA6E2" w14:textId="77777777" w:rsidR="00663A93" w:rsidRDefault="00663A93" w:rsidP="00663A93">
      <w:pPr>
        <w:pStyle w:val="bullet"/>
        <w:spacing w:before="0" w:after="0"/>
        <w:jc w:val="center"/>
        <w:rPr>
          <w:rFonts w:ascii="Arial" w:hAnsi="Arial" w:cs="Arial"/>
          <w:b/>
          <w:bCs/>
          <w:sz w:val="20"/>
        </w:rPr>
      </w:pPr>
    </w:p>
    <w:p w14:paraId="3EE0F96E" w14:textId="77777777" w:rsidR="00663A93" w:rsidRDefault="00663A93" w:rsidP="00663A93">
      <w:pPr>
        <w:pStyle w:val="bullet"/>
        <w:spacing w:before="0" w:after="0"/>
        <w:jc w:val="center"/>
        <w:rPr>
          <w:rFonts w:ascii="Arial" w:hAnsi="Arial" w:cs="Arial"/>
          <w:b/>
          <w:bCs/>
          <w:sz w:val="20"/>
        </w:rPr>
      </w:pPr>
    </w:p>
    <w:p w14:paraId="57CDB5D2" w14:textId="77777777" w:rsidR="00663A93" w:rsidRPr="0027156F" w:rsidRDefault="00663A93" w:rsidP="00663A93">
      <w:pPr>
        <w:pStyle w:val="bullet"/>
        <w:spacing w:before="0" w:after="0"/>
        <w:jc w:val="center"/>
        <w:rPr>
          <w:rFonts w:ascii="Arial" w:hAnsi="Arial" w:cs="Arial"/>
          <w:b/>
          <w:bCs/>
          <w:sz w:val="20"/>
        </w:rPr>
      </w:pPr>
      <w:r w:rsidRPr="0027156F">
        <w:rPr>
          <w:rFonts w:ascii="Arial" w:hAnsi="Arial" w:cs="Arial"/>
          <w:b/>
          <w:bCs/>
          <w:sz w:val="20"/>
        </w:rPr>
        <w:t>PEŁNA NAZWA WYKONAWCY</w:t>
      </w:r>
    </w:p>
    <w:p w14:paraId="09C5105C" w14:textId="77777777" w:rsidR="00663A93" w:rsidRDefault="00663A93" w:rsidP="00663A93">
      <w:pPr>
        <w:pStyle w:val="bullet"/>
        <w:spacing w:before="0" w:after="0"/>
        <w:jc w:val="both"/>
        <w:rPr>
          <w:rFonts w:ascii="Arial" w:hAnsi="Arial" w:cs="Arial"/>
          <w:bCs/>
          <w:sz w:val="20"/>
        </w:rPr>
      </w:pPr>
    </w:p>
    <w:p w14:paraId="68114F71" w14:textId="77777777" w:rsidR="00663A93" w:rsidRPr="0027156F" w:rsidRDefault="00663A93" w:rsidP="00663A93">
      <w:pPr>
        <w:pStyle w:val="bullet"/>
        <w:spacing w:before="0" w:after="0"/>
        <w:jc w:val="both"/>
        <w:rPr>
          <w:rFonts w:ascii="Arial" w:hAnsi="Arial" w:cs="Arial"/>
          <w:bCs/>
          <w:sz w:val="20"/>
        </w:rPr>
      </w:pPr>
    </w:p>
    <w:p w14:paraId="7B21A0D3" w14:textId="77777777" w:rsidR="00663A93" w:rsidRDefault="00663A93" w:rsidP="00663A93">
      <w:pPr>
        <w:pStyle w:val="bullet"/>
        <w:pBdr>
          <w:top w:val="single" w:sz="6" w:space="1" w:color="auto"/>
          <w:bottom w:val="single" w:sz="6" w:space="1" w:color="auto"/>
        </w:pBdr>
        <w:spacing w:before="0" w:after="0"/>
        <w:jc w:val="center"/>
        <w:rPr>
          <w:rFonts w:ascii="Arial" w:hAnsi="Arial" w:cs="Arial"/>
          <w:bCs/>
          <w:sz w:val="20"/>
        </w:rPr>
      </w:pPr>
    </w:p>
    <w:p w14:paraId="5423CBBE" w14:textId="77777777" w:rsidR="00663A93" w:rsidRPr="00586541" w:rsidRDefault="00663A93" w:rsidP="00663A93">
      <w:pPr>
        <w:pStyle w:val="bullet"/>
        <w:pBdr>
          <w:top w:val="single" w:sz="6" w:space="1" w:color="auto"/>
          <w:bottom w:val="single" w:sz="6" w:space="1" w:color="auto"/>
        </w:pBdr>
        <w:spacing w:before="0" w:after="0"/>
        <w:jc w:val="center"/>
        <w:rPr>
          <w:rFonts w:ascii="Arial" w:hAnsi="Arial" w:cs="Arial"/>
          <w:bCs/>
          <w:sz w:val="20"/>
        </w:rPr>
      </w:pPr>
    </w:p>
    <w:p w14:paraId="7C4C130F" w14:textId="77777777" w:rsidR="00663A93" w:rsidRDefault="00663A93" w:rsidP="00663A93">
      <w:pPr>
        <w:rPr>
          <w:rFonts w:ascii="Arial" w:hAnsi="Arial" w:cs="Arial"/>
          <w:b/>
          <w:sz w:val="20"/>
          <w:szCs w:val="20"/>
        </w:rPr>
      </w:pPr>
    </w:p>
    <w:p w14:paraId="0D841AE4" w14:textId="77777777" w:rsidR="00663A93" w:rsidRDefault="00663A93" w:rsidP="00663A93">
      <w:pPr>
        <w:jc w:val="center"/>
        <w:rPr>
          <w:rFonts w:ascii="Arial" w:hAnsi="Arial" w:cs="Arial"/>
          <w:b/>
          <w:color w:val="000000"/>
        </w:rPr>
      </w:pPr>
    </w:p>
    <w:p w14:paraId="20085ACC" w14:textId="77777777" w:rsidR="00663A93" w:rsidRPr="004E4B49" w:rsidRDefault="00663A93" w:rsidP="00663A93">
      <w:pPr>
        <w:jc w:val="center"/>
        <w:rPr>
          <w:rFonts w:ascii="Arial" w:hAnsi="Arial" w:cs="Arial"/>
          <w:b/>
          <w:color w:val="000000"/>
        </w:rPr>
      </w:pPr>
      <w:r w:rsidRPr="004E4B49">
        <w:rPr>
          <w:rFonts w:ascii="Arial" w:hAnsi="Arial" w:cs="Arial"/>
          <w:b/>
          <w:color w:val="000000"/>
        </w:rPr>
        <w:t xml:space="preserve">OŚWIADCZENIA WYKONAWCY </w:t>
      </w:r>
    </w:p>
    <w:p w14:paraId="7B8FFFE6" w14:textId="77777777" w:rsidR="00663A93" w:rsidRPr="004E4B49" w:rsidRDefault="00663A93" w:rsidP="00663A93">
      <w:pPr>
        <w:rPr>
          <w:rFonts w:ascii="Arial" w:hAnsi="Arial" w:cs="Arial"/>
          <w:b/>
          <w:color w:val="000000"/>
          <w:sz w:val="20"/>
          <w:szCs w:val="20"/>
        </w:rPr>
      </w:pPr>
    </w:p>
    <w:p w14:paraId="3E5319AE" w14:textId="17B5E9D3" w:rsidR="0018458B" w:rsidRDefault="00663A93" w:rsidP="0018458B">
      <w:pPr>
        <w:numPr>
          <w:ilvl w:val="0"/>
          <w:numId w:val="46"/>
        </w:numPr>
        <w:suppressAutoHyphens w:val="0"/>
        <w:ind w:left="714" w:hanging="357"/>
        <w:rPr>
          <w:rFonts w:ascii="Arial" w:eastAsia="Calibri" w:hAnsi="Arial" w:cs="Arial"/>
          <w:b/>
          <w:sz w:val="22"/>
          <w:szCs w:val="22"/>
          <w:lang w:eastAsia="pl-PL"/>
        </w:rPr>
      </w:pPr>
      <w:r w:rsidRPr="005E11E4">
        <w:rPr>
          <w:rFonts w:ascii="Arial" w:eastAsia="Calibri" w:hAnsi="Arial" w:cs="Arial"/>
          <w:b/>
          <w:sz w:val="22"/>
          <w:szCs w:val="22"/>
          <w:lang w:eastAsia="pl-PL"/>
        </w:rPr>
        <w:t>Wykonawca, a w przypadku oferty wspólnej Pełnomocnik:</w:t>
      </w:r>
    </w:p>
    <w:p w14:paraId="38D80271" w14:textId="77777777" w:rsidR="0018458B" w:rsidRPr="0018458B" w:rsidRDefault="0018458B" w:rsidP="0018458B">
      <w:pPr>
        <w:suppressAutoHyphens w:val="0"/>
        <w:ind w:left="714"/>
        <w:rPr>
          <w:rFonts w:ascii="Arial" w:eastAsia="Calibri" w:hAnsi="Arial" w:cs="Arial"/>
          <w:b/>
          <w:sz w:val="22"/>
          <w:szCs w:val="22"/>
          <w:lang w:eastAsia="pl-PL"/>
        </w:rPr>
      </w:pPr>
    </w:p>
    <w:p w14:paraId="1B199997" w14:textId="6275FE2C" w:rsidR="00663A93" w:rsidRPr="0018458B" w:rsidRDefault="00663A93" w:rsidP="0018458B">
      <w:pPr>
        <w:ind w:firstLine="414"/>
        <w:rPr>
          <w:rFonts w:ascii="Arial" w:hAnsi="Arial" w:cs="Arial"/>
          <w:sz w:val="18"/>
          <w:szCs w:val="18"/>
        </w:rPr>
      </w:pPr>
      <w:r w:rsidRPr="0018458B">
        <w:rPr>
          <w:rFonts w:ascii="Arial" w:hAnsi="Arial" w:cs="Arial"/>
          <w:sz w:val="18"/>
          <w:szCs w:val="18"/>
        </w:rPr>
        <w:t>__________________________________________________________</w:t>
      </w:r>
      <w:r w:rsidR="0018458B">
        <w:rPr>
          <w:rFonts w:ascii="Arial" w:hAnsi="Arial" w:cs="Arial"/>
          <w:sz w:val="18"/>
          <w:szCs w:val="18"/>
          <w:u w:val="single"/>
        </w:rPr>
        <w:t>____________________</w:t>
      </w:r>
      <w:r w:rsidRPr="0018458B">
        <w:rPr>
          <w:rFonts w:ascii="Arial" w:hAnsi="Arial" w:cs="Arial"/>
          <w:sz w:val="18"/>
          <w:szCs w:val="18"/>
        </w:rPr>
        <w:t>________________</w:t>
      </w:r>
    </w:p>
    <w:p w14:paraId="4025E7E8" w14:textId="77777777" w:rsidR="00663A93" w:rsidRPr="0018458B" w:rsidRDefault="00663A93" w:rsidP="0018458B">
      <w:pPr>
        <w:ind w:left="2832" w:firstLine="708"/>
        <w:rPr>
          <w:rFonts w:ascii="Arial" w:hAnsi="Arial" w:cs="Arial"/>
          <w:bCs/>
          <w:sz w:val="18"/>
          <w:szCs w:val="18"/>
        </w:rPr>
      </w:pPr>
      <w:r w:rsidRPr="0018458B">
        <w:rPr>
          <w:rFonts w:ascii="Arial" w:hAnsi="Arial" w:cs="Arial"/>
          <w:bCs/>
          <w:sz w:val="18"/>
          <w:szCs w:val="18"/>
        </w:rPr>
        <w:t>(pełna nazwa i adres)</w:t>
      </w:r>
    </w:p>
    <w:p w14:paraId="093E9603" w14:textId="1BA6AA51" w:rsidR="00663A93" w:rsidRPr="0018458B" w:rsidRDefault="00663A93" w:rsidP="0018458B">
      <w:pPr>
        <w:ind w:firstLine="414"/>
        <w:rPr>
          <w:rFonts w:ascii="Arial" w:hAnsi="Arial" w:cs="Arial"/>
          <w:sz w:val="18"/>
          <w:szCs w:val="18"/>
        </w:rPr>
      </w:pPr>
      <w:r w:rsidRPr="0018458B">
        <w:rPr>
          <w:rFonts w:ascii="Arial" w:hAnsi="Arial" w:cs="Arial"/>
          <w:sz w:val="18"/>
          <w:szCs w:val="18"/>
        </w:rPr>
        <w:t>____________________________________________________________</w:t>
      </w:r>
      <w:r w:rsidR="0018458B">
        <w:rPr>
          <w:rFonts w:ascii="Arial" w:hAnsi="Arial" w:cs="Arial"/>
          <w:sz w:val="18"/>
          <w:szCs w:val="18"/>
        </w:rPr>
        <w:t>____________________</w:t>
      </w:r>
      <w:r w:rsidRPr="0018458B">
        <w:rPr>
          <w:rFonts w:ascii="Arial" w:hAnsi="Arial" w:cs="Arial"/>
          <w:sz w:val="18"/>
          <w:szCs w:val="18"/>
        </w:rPr>
        <w:t>______________</w:t>
      </w:r>
    </w:p>
    <w:p w14:paraId="410DA5B1" w14:textId="77777777" w:rsidR="00663A93" w:rsidRDefault="00663A93" w:rsidP="00663A93">
      <w:pPr>
        <w:suppressAutoHyphens w:val="0"/>
        <w:ind w:left="714"/>
        <w:rPr>
          <w:rFonts w:ascii="Arial" w:eastAsia="Calibri" w:hAnsi="Arial" w:cs="Arial"/>
          <w:b/>
          <w:sz w:val="22"/>
          <w:szCs w:val="22"/>
          <w:lang w:eastAsia="pl-PL"/>
        </w:rPr>
      </w:pPr>
    </w:p>
    <w:p w14:paraId="439A3E68" w14:textId="77777777" w:rsidR="00663A93" w:rsidRPr="005E11E4" w:rsidRDefault="00663A93" w:rsidP="00663A93">
      <w:pPr>
        <w:numPr>
          <w:ilvl w:val="0"/>
          <w:numId w:val="46"/>
        </w:numPr>
        <w:suppressAutoHyphens w:val="0"/>
        <w:ind w:left="714" w:hanging="357"/>
        <w:rPr>
          <w:rFonts w:ascii="Arial" w:eastAsia="Calibri" w:hAnsi="Arial" w:cs="Arial"/>
          <w:b/>
          <w:sz w:val="22"/>
          <w:szCs w:val="22"/>
          <w:lang w:eastAsia="pl-PL"/>
        </w:rPr>
      </w:pPr>
      <w:r w:rsidRPr="005E11E4">
        <w:rPr>
          <w:rFonts w:ascii="Arial" w:eastAsia="Calibri" w:hAnsi="Arial" w:cs="Arial"/>
          <w:b/>
          <w:sz w:val="22"/>
          <w:szCs w:val="22"/>
          <w:lang w:eastAsia="pl-PL"/>
        </w:rPr>
        <w:t>Nazwa wyrobu:</w:t>
      </w:r>
    </w:p>
    <w:p w14:paraId="0F590416" w14:textId="77777777" w:rsidR="00663A93" w:rsidRPr="005E11E4" w:rsidRDefault="00663A93" w:rsidP="00663A93">
      <w:pPr>
        <w:suppressAutoHyphens w:val="0"/>
        <w:ind w:left="357"/>
        <w:rPr>
          <w:rFonts w:ascii="Arial" w:eastAsia="Calibri" w:hAnsi="Arial" w:cs="Arial"/>
          <w:b/>
          <w:sz w:val="22"/>
          <w:szCs w:val="22"/>
          <w:lang w:eastAsia="pl-PL"/>
        </w:rPr>
      </w:pPr>
    </w:p>
    <w:p w14:paraId="64FE6D79" w14:textId="2577B545" w:rsidR="00663A93" w:rsidRPr="005E11E4" w:rsidRDefault="00663A93" w:rsidP="00663A93">
      <w:pPr>
        <w:ind w:firstLine="414"/>
        <w:rPr>
          <w:rFonts w:ascii="Arial" w:hAnsi="Arial" w:cs="Arial"/>
          <w:sz w:val="22"/>
          <w:szCs w:val="22"/>
        </w:rPr>
      </w:pPr>
      <w:r w:rsidRPr="005E11E4">
        <w:rPr>
          <w:rFonts w:ascii="Arial" w:hAnsi="Arial" w:cs="Arial"/>
          <w:sz w:val="22"/>
          <w:szCs w:val="22"/>
        </w:rPr>
        <w:t>_____________________________________________________________</w:t>
      </w:r>
      <w:r w:rsidR="0018458B">
        <w:rPr>
          <w:rFonts w:ascii="Arial" w:hAnsi="Arial" w:cs="Arial"/>
          <w:sz w:val="22"/>
          <w:szCs w:val="22"/>
        </w:rPr>
        <w:t>___</w:t>
      </w:r>
      <w:r w:rsidRPr="005E11E4">
        <w:rPr>
          <w:rFonts w:ascii="Arial" w:hAnsi="Arial" w:cs="Arial"/>
          <w:sz w:val="22"/>
          <w:szCs w:val="22"/>
        </w:rPr>
        <w:t>_____________</w:t>
      </w:r>
    </w:p>
    <w:p w14:paraId="0FBA9E9D" w14:textId="640F251F" w:rsidR="00663A93" w:rsidRPr="0018458B" w:rsidRDefault="0018458B" w:rsidP="00663A93">
      <w:pPr>
        <w:ind w:left="1418" w:firstLine="709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</w:t>
      </w:r>
      <w:r w:rsidR="00663A93" w:rsidRPr="0018458B">
        <w:rPr>
          <w:rFonts w:ascii="Arial" w:hAnsi="Arial" w:cs="Arial"/>
          <w:sz w:val="18"/>
          <w:szCs w:val="18"/>
        </w:rPr>
        <w:t>(nazwa, nazwa handlowa, typ, odmiana, gatunek, klasa, itp.)</w:t>
      </w:r>
    </w:p>
    <w:p w14:paraId="0563B6D8" w14:textId="31114626" w:rsidR="00663A93" w:rsidRPr="0018458B" w:rsidRDefault="00663A93" w:rsidP="00663A93">
      <w:pPr>
        <w:ind w:firstLine="414"/>
        <w:rPr>
          <w:rFonts w:ascii="Arial" w:hAnsi="Arial" w:cs="Arial"/>
          <w:sz w:val="18"/>
          <w:szCs w:val="18"/>
        </w:rPr>
      </w:pPr>
      <w:r w:rsidRPr="0018458B">
        <w:rPr>
          <w:rFonts w:ascii="Arial" w:hAnsi="Arial" w:cs="Arial"/>
          <w:sz w:val="18"/>
          <w:szCs w:val="18"/>
        </w:rPr>
        <w:t>________________________________________________________________________</w:t>
      </w:r>
      <w:r w:rsidR="0018458B">
        <w:rPr>
          <w:rFonts w:ascii="Arial" w:hAnsi="Arial" w:cs="Arial"/>
          <w:sz w:val="18"/>
          <w:szCs w:val="18"/>
        </w:rPr>
        <w:t>____________________</w:t>
      </w:r>
      <w:r w:rsidRPr="0018458B">
        <w:rPr>
          <w:rFonts w:ascii="Arial" w:hAnsi="Arial" w:cs="Arial"/>
          <w:sz w:val="18"/>
          <w:szCs w:val="18"/>
        </w:rPr>
        <w:t>__</w:t>
      </w:r>
    </w:p>
    <w:p w14:paraId="5D6A2CB9" w14:textId="77777777" w:rsidR="00663A93" w:rsidRPr="0018458B" w:rsidRDefault="00663A93" w:rsidP="00663A93">
      <w:pPr>
        <w:ind w:firstLine="414"/>
        <w:rPr>
          <w:rFonts w:ascii="Arial" w:hAnsi="Arial" w:cs="Arial"/>
          <w:sz w:val="18"/>
          <w:szCs w:val="18"/>
        </w:rPr>
      </w:pPr>
    </w:p>
    <w:p w14:paraId="4D428E25" w14:textId="77777777" w:rsidR="00663A93" w:rsidRPr="005E11E4" w:rsidRDefault="00663A93" w:rsidP="00663A93">
      <w:pPr>
        <w:numPr>
          <w:ilvl w:val="0"/>
          <w:numId w:val="46"/>
        </w:numPr>
        <w:suppressAutoHyphens w:val="0"/>
        <w:ind w:left="714" w:hanging="357"/>
        <w:rPr>
          <w:rFonts w:ascii="Arial" w:eastAsia="Calibri" w:hAnsi="Arial" w:cs="Arial"/>
          <w:sz w:val="22"/>
          <w:szCs w:val="22"/>
          <w:lang w:eastAsia="pl-PL"/>
        </w:rPr>
      </w:pPr>
      <w:r w:rsidRPr="005E11E4">
        <w:rPr>
          <w:rFonts w:ascii="Arial" w:eastAsia="Calibri" w:hAnsi="Arial" w:cs="Arial"/>
          <w:b/>
          <w:sz w:val="22"/>
          <w:szCs w:val="22"/>
          <w:lang w:eastAsia="pl-PL"/>
        </w:rPr>
        <w:t>Producent wyrobu</w:t>
      </w:r>
      <w:r w:rsidRPr="005E11E4">
        <w:rPr>
          <w:rFonts w:ascii="Arial" w:eastAsia="Calibri" w:hAnsi="Arial" w:cs="Arial"/>
          <w:sz w:val="22"/>
          <w:szCs w:val="22"/>
          <w:lang w:eastAsia="pl-PL"/>
        </w:rPr>
        <w:t xml:space="preserve">: </w:t>
      </w:r>
    </w:p>
    <w:p w14:paraId="0D541296" w14:textId="77777777" w:rsidR="00663A93" w:rsidRPr="005E11E4" w:rsidRDefault="00663A93" w:rsidP="00663A93">
      <w:pPr>
        <w:suppressAutoHyphens w:val="0"/>
        <w:ind w:left="357"/>
        <w:rPr>
          <w:rFonts w:ascii="Arial" w:eastAsia="Calibri" w:hAnsi="Arial" w:cs="Arial"/>
          <w:b/>
          <w:sz w:val="22"/>
          <w:szCs w:val="22"/>
          <w:lang w:eastAsia="pl-PL"/>
        </w:rPr>
      </w:pPr>
    </w:p>
    <w:p w14:paraId="6D59C29B" w14:textId="2B6A884E" w:rsidR="00663A93" w:rsidRPr="005E11E4" w:rsidRDefault="00663A93" w:rsidP="00663A93">
      <w:pPr>
        <w:suppressAutoHyphens w:val="0"/>
        <w:ind w:left="357"/>
        <w:rPr>
          <w:rFonts w:ascii="Arial" w:eastAsia="Calibri" w:hAnsi="Arial" w:cs="Arial"/>
          <w:sz w:val="22"/>
          <w:szCs w:val="22"/>
          <w:lang w:eastAsia="pl-PL"/>
        </w:rPr>
      </w:pPr>
      <w:r w:rsidRPr="005E11E4">
        <w:rPr>
          <w:rFonts w:ascii="Arial" w:eastAsia="Calibri" w:hAnsi="Arial" w:cs="Arial"/>
          <w:sz w:val="22"/>
          <w:szCs w:val="22"/>
          <w:lang w:eastAsia="pl-PL"/>
        </w:rPr>
        <w:t>__________________________________________________________________________</w:t>
      </w:r>
      <w:r w:rsidR="0018458B">
        <w:rPr>
          <w:rFonts w:ascii="Arial" w:eastAsia="Calibri" w:hAnsi="Arial" w:cs="Arial"/>
          <w:sz w:val="22"/>
          <w:szCs w:val="22"/>
          <w:lang w:eastAsia="pl-PL"/>
        </w:rPr>
        <w:t>___</w:t>
      </w:r>
    </w:p>
    <w:p w14:paraId="278BA467" w14:textId="1CE23E37" w:rsidR="00663A93" w:rsidRPr="005E11E4" w:rsidRDefault="00663A93" w:rsidP="00663A93">
      <w:pPr>
        <w:suppressAutoHyphens w:val="0"/>
        <w:ind w:left="357"/>
        <w:rPr>
          <w:rFonts w:ascii="Arial" w:eastAsia="Calibri" w:hAnsi="Arial" w:cs="Arial"/>
          <w:sz w:val="22"/>
          <w:szCs w:val="22"/>
          <w:lang w:eastAsia="pl-PL"/>
        </w:rPr>
      </w:pPr>
    </w:p>
    <w:p w14:paraId="332ED311" w14:textId="77777777" w:rsidR="00663A93" w:rsidRDefault="00663A93" w:rsidP="00663A93">
      <w:pPr>
        <w:numPr>
          <w:ilvl w:val="0"/>
          <w:numId w:val="46"/>
        </w:numPr>
        <w:suppressAutoHyphens w:val="0"/>
        <w:ind w:left="714" w:hanging="357"/>
        <w:rPr>
          <w:rFonts w:ascii="Arial" w:eastAsia="Calibri" w:hAnsi="Arial" w:cs="Arial"/>
          <w:b/>
          <w:sz w:val="22"/>
          <w:szCs w:val="22"/>
          <w:lang w:eastAsia="pl-PL"/>
        </w:rPr>
      </w:pPr>
      <w:r w:rsidRPr="005E11E4">
        <w:rPr>
          <w:rFonts w:ascii="Arial" w:eastAsia="Calibri" w:hAnsi="Arial" w:cs="Arial"/>
          <w:b/>
          <w:sz w:val="22"/>
          <w:szCs w:val="22"/>
          <w:lang w:eastAsia="pl-PL"/>
        </w:rPr>
        <w:t>Posiadane dokumenty, odniesienia:</w:t>
      </w:r>
    </w:p>
    <w:p w14:paraId="2664103D" w14:textId="77777777" w:rsidR="00663A93" w:rsidRPr="005E11E4" w:rsidRDefault="00663A93" w:rsidP="00663A93">
      <w:pPr>
        <w:suppressAutoHyphens w:val="0"/>
        <w:ind w:left="714"/>
        <w:rPr>
          <w:rFonts w:ascii="Arial" w:eastAsia="Calibri" w:hAnsi="Arial" w:cs="Arial"/>
          <w:b/>
          <w:sz w:val="22"/>
          <w:szCs w:val="22"/>
          <w:lang w:eastAsia="pl-PL"/>
        </w:rPr>
      </w:pPr>
    </w:p>
    <w:p w14:paraId="67CFBE90" w14:textId="191CFDE9" w:rsidR="00663A93" w:rsidRPr="0018458B" w:rsidRDefault="00663A93" w:rsidP="00663A93">
      <w:pPr>
        <w:ind w:firstLine="414"/>
        <w:rPr>
          <w:rFonts w:ascii="Arial" w:hAnsi="Arial" w:cs="Arial"/>
          <w:sz w:val="18"/>
          <w:szCs w:val="18"/>
        </w:rPr>
      </w:pPr>
      <w:r w:rsidRPr="0018458B">
        <w:rPr>
          <w:rFonts w:ascii="Arial" w:hAnsi="Arial" w:cs="Arial"/>
          <w:sz w:val="18"/>
          <w:szCs w:val="18"/>
        </w:rPr>
        <w:t>________________________________________________________________________</w:t>
      </w:r>
      <w:r w:rsidR="0018458B">
        <w:rPr>
          <w:rFonts w:ascii="Arial" w:hAnsi="Arial" w:cs="Arial"/>
          <w:sz w:val="18"/>
          <w:szCs w:val="18"/>
        </w:rPr>
        <w:t>____________________</w:t>
      </w:r>
      <w:r w:rsidRPr="0018458B">
        <w:rPr>
          <w:rFonts w:ascii="Arial" w:hAnsi="Arial" w:cs="Arial"/>
          <w:sz w:val="18"/>
          <w:szCs w:val="18"/>
        </w:rPr>
        <w:t>__</w:t>
      </w:r>
    </w:p>
    <w:p w14:paraId="27CE8251" w14:textId="76800A3E" w:rsidR="00663A93" w:rsidRPr="0018458B" w:rsidRDefault="00663A93" w:rsidP="00663A93">
      <w:pPr>
        <w:ind w:firstLine="414"/>
        <w:rPr>
          <w:rFonts w:ascii="Arial" w:hAnsi="Arial" w:cs="Arial"/>
          <w:sz w:val="18"/>
          <w:szCs w:val="18"/>
        </w:rPr>
      </w:pPr>
    </w:p>
    <w:p w14:paraId="386A1566" w14:textId="51E0780E" w:rsidR="00663A93" w:rsidRPr="0018458B" w:rsidRDefault="00663A93" w:rsidP="00663A93">
      <w:pPr>
        <w:ind w:firstLine="414"/>
        <w:rPr>
          <w:rFonts w:ascii="Arial" w:hAnsi="Arial" w:cs="Arial"/>
          <w:sz w:val="18"/>
          <w:szCs w:val="18"/>
        </w:rPr>
      </w:pPr>
      <w:r w:rsidRPr="0018458B">
        <w:rPr>
          <w:rFonts w:ascii="Arial" w:hAnsi="Arial" w:cs="Arial"/>
          <w:sz w:val="18"/>
          <w:szCs w:val="18"/>
        </w:rPr>
        <w:t>__________________________________________________________________________</w:t>
      </w:r>
      <w:r w:rsidR="0018458B">
        <w:rPr>
          <w:rFonts w:ascii="Arial" w:hAnsi="Arial" w:cs="Arial"/>
          <w:sz w:val="18"/>
          <w:szCs w:val="18"/>
        </w:rPr>
        <w:t>____________________</w:t>
      </w:r>
    </w:p>
    <w:p w14:paraId="58C3B7D4" w14:textId="77777777" w:rsidR="00663A93" w:rsidRPr="005E11E4" w:rsidRDefault="00663A93" w:rsidP="00663A93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7702EAF" w14:textId="5EE76118" w:rsidR="00663A93" w:rsidRPr="005E11E4" w:rsidRDefault="00663A93" w:rsidP="00663A93">
      <w:pPr>
        <w:spacing w:line="276" w:lineRule="auto"/>
        <w:ind w:left="414" w:right="594"/>
        <w:jc w:val="both"/>
        <w:rPr>
          <w:rFonts w:ascii="Arial" w:hAnsi="Arial" w:cs="Arial"/>
          <w:b/>
          <w:bCs/>
          <w:sz w:val="22"/>
          <w:szCs w:val="22"/>
        </w:rPr>
      </w:pPr>
      <w:r w:rsidRPr="005E11E4">
        <w:rPr>
          <w:rFonts w:ascii="Arial" w:hAnsi="Arial" w:cs="Arial"/>
          <w:sz w:val="22"/>
          <w:szCs w:val="22"/>
        </w:rPr>
        <w:t xml:space="preserve">Oświadczam, iż oferowany wyrób spełnia wymagania prawa polskiego i Unii Europejskiej </w:t>
      </w:r>
      <w:r>
        <w:rPr>
          <w:rFonts w:ascii="Arial" w:hAnsi="Arial" w:cs="Arial"/>
          <w:sz w:val="22"/>
          <w:szCs w:val="22"/>
        </w:rPr>
        <w:br/>
      </w:r>
      <w:r w:rsidRPr="005E11E4">
        <w:rPr>
          <w:rFonts w:ascii="Arial" w:hAnsi="Arial" w:cs="Arial"/>
          <w:sz w:val="22"/>
          <w:szCs w:val="22"/>
        </w:rPr>
        <w:t xml:space="preserve">w zakresie wprowadzenia na rynek i do użytku w wyrobiskach w polach metanowych </w:t>
      </w:r>
      <w:r>
        <w:rPr>
          <w:rFonts w:ascii="Arial" w:hAnsi="Arial" w:cs="Arial"/>
          <w:sz w:val="22"/>
          <w:szCs w:val="22"/>
        </w:rPr>
        <w:br/>
      </w:r>
      <w:r w:rsidRPr="005E11E4">
        <w:rPr>
          <w:rFonts w:ascii="Arial" w:hAnsi="Arial" w:cs="Arial"/>
          <w:sz w:val="22"/>
          <w:szCs w:val="22"/>
        </w:rPr>
        <w:t xml:space="preserve">w podziemnych zakładach górniczych wydobywających węgiel kamienny ze stopniem „a”, „b” </w:t>
      </w:r>
      <w:r>
        <w:rPr>
          <w:rFonts w:ascii="Arial" w:hAnsi="Arial" w:cs="Arial"/>
          <w:sz w:val="22"/>
          <w:szCs w:val="22"/>
        </w:rPr>
        <w:br/>
      </w:r>
      <w:r w:rsidRPr="005E11E4">
        <w:rPr>
          <w:rFonts w:ascii="Arial" w:hAnsi="Arial" w:cs="Arial"/>
          <w:sz w:val="22"/>
          <w:szCs w:val="22"/>
        </w:rPr>
        <w:t>i „c” niebezpieczeństwa wybuchu metanu oraz klasy „A” i „B” zagrożenia wybuchem pyłu węglowego</w:t>
      </w:r>
      <w:r>
        <w:rPr>
          <w:rFonts w:ascii="Arial" w:hAnsi="Arial" w:cs="Arial"/>
          <w:sz w:val="22"/>
          <w:szCs w:val="22"/>
        </w:rPr>
        <w:t>.</w:t>
      </w:r>
    </w:p>
    <w:p w14:paraId="55BBD447" w14:textId="77777777" w:rsidR="00663A93" w:rsidRPr="005E11E4" w:rsidRDefault="00663A93" w:rsidP="00663A93">
      <w:pPr>
        <w:jc w:val="center"/>
      </w:pPr>
    </w:p>
    <w:p w14:paraId="21CB866E" w14:textId="77777777" w:rsidR="00663A93" w:rsidRPr="005E11E4" w:rsidRDefault="00663A93" w:rsidP="00663A93"/>
    <w:p w14:paraId="17F0ED40" w14:textId="77777777" w:rsidR="00663A93" w:rsidRPr="005E11E4" w:rsidRDefault="00663A93" w:rsidP="00663A93">
      <w:pPr>
        <w:jc w:val="center"/>
        <w:rPr>
          <w:rFonts w:ascii="Arial" w:hAnsi="Arial" w:cs="Arial"/>
          <w:sz w:val="20"/>
          <w:szCs w:val="20"/>
        </w:rPr>
      </w:pPr>
      <w:r w:rsidRPr="005E11E4">
        <w:br/>
      </w:r>
      <w:r w:rsidRPr="005E11E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14:paraId="10CA6813" w14:textId="77777777" w:rsidR="00663A93" w:rsidRDefault="00663A93" w:rsidP="00663A93">
      <w:pPr>
        <w:jc w:val="center"/>
        <w:rPr>
          <w:rFonts w:ascii="Arial" w:hAnsi="Arial" w:cs="Arial"/>
          <w:sz w:val="20"/>
          <w:szCs w:val="20"/>
        </w:rPr>
      </w:pPr>
      <w:r w:rsidRPr="005E11E4">
        <w:rPr>
          <w:rFonts w:ascii="Arial" w:hAnsi="Arial" w:cs="Arial"/>
          <w:sz w:val="20"/>
          <w:szCs w:val="20"/>
        </w:rPr>
        <w:t xml:space="preserve">(pieczęć i podpis/y osoby/osób upoważnionych </w:t>
      </w:r>
      <w:r w:rsidRPr="005E11E4">
        <w:rPr>
          <w:rFonts w:ascii="Arial" w:hAnsi="Arial" w:cs="Arial"/>
          <w:sz w:val="20"/>
          <w:szCs w:val="20"/>
        </w:rPr>
        <w:br/>
        <w:t>do reprezentowania Wykonawcy)</w:t>
      </w:r>
    </w:p>
    <w:p w14:paraId="400760BE" w14:textId="77777777" w:rsidR="00663A93" w:rsidRPr="005E11E4" w:rsidRDefault="00663A93" w:rsidP="00663A93">
      <w:pPr>
        <w:jc w:val="center"/>
        <w:rPr>
          <w:rFonts w:ascii="Arial" w:hAnsi="Arial" w:cs="Arial"/>
          <w:sz w:val="20"/>
          <w:szCs w:val="20"/>
        </w:rPr>
      </w:pPr>
    </w:p>
    <w:p w14:paraId="76172992" w14:textId="77777777" w:rsidR="00663A93" w:rsidRPr="005E11E4" w:rsidRDefault="00663A93" w:rsidP="00663A93"/>
    <w:p w14:paraId="4CBCF9A6" w14:textId="679B1278" w:rsidR="00663A93" w:rsidRPr="00663A93" w:rsidRDefault="00663A93" w:rsidP="00663A93">
      <w:pPr>
        <w:numPr>
          <w:ilvl w:val="4"/>
          <w:numId w:val="45"/>
        </w:numPr>
        <w:tabs>
          <w:tab w:val="clear" w:pos="2126"/>
        </w:tabs>
        <w:ind w:left="426"/>
        <w:rPr>
          <w:rFonts w:eastAsia="Calibri"/>
          <w:lang w:eastAsia="pl-PL"/>
        </w:rPr>
      </w:pPr>
      <w:r w:rsidRPr="005E11E4">
        <w:rPr>
          <w:rFonts w:eastAsia="Calibri"/>
          <w:lang w:eastAsia="pl-PL"/>
        </w:rPr>
        <w:t xml:space="preserve"> </w:t>
      </w:r>
      <w:r w:rsidRPr="005E11E4">
        <w:rPr>
          <w:rFonts w:eastAsia="Calibri"/>
          <w:sz w:val="18"/>
          <w:lang w:eastAsia="pl-PL"/>
        </w:rPr>
        <w:t>niepotrzebne skreślić</w:t>
      </w:r>
    </w:p>
    <w:p w14:paraId="43207862" w14:textId="4FB72BEE" w:rsidR="00663A93" w:rsidRDefault="00663A93" w:rsidP="00663A93">
      <w:pPr>
        <w:ind w:left="426"/>
        <w:rPr>
          <w:rFonts w:eastAsia="Calibri"/>
          <w:sz w:val="18"/>
          <w:lang w:eastAsia="pl-PL"/>
        </w:rPr>
      </w:pPr>
    </w:p>
    <w:p w14:paraId="411D2B9E" w14:textId="30FBDC4C" w:rsidR="00663A93" w:rsidRDefault="00663A93" w:rsidP="00663A93">
      <w:pPr>
        <w:ind w:left="426"/>
        <w:rPr>
          <w:rFonts w:eastAsia="Calibri"/>
          <w:lang w:eastAsia="pl-PL"/>
        </w:rPr>
      </w:pPr>
    </w:p>
    <w:p w14:paraId="493F1FC8" w14:textId="15B32323" w:rsidR="0018458B" w:rsidRDefault="0018458B" w:rsidP="00663A93">
      <w:pPr>
        <w:ind w:left="426"/>
        <w:rPr>
          <w:rFonts w:eastAsia="Calibri"/>
          <w:lang w:eastAsia="pl-PL"/>
        </w:rPr>
      </w:pPr>
    </w:p>
    <w:p w14:paraId="1457A346" w14:textId="011F78B2" w:rsidR="0018458B" w:rsidRDefault="0018458B" w:rsidP="00663A93">
      <w:pPr>
        <w:ind w:left="426"/>
        <w:rPr>
          <w:rFonts w:eastAsia="Calibri"/>
          <w:lang w:eastAsia="pl-PL"/>
        </w:rPr>
      </w:pPr>
    </w:p>
    <w:p w14:paraId="2F65E3FC" w14:textId="77777777" w:rsidR="0018458B" w:rsidRDefault="0018458B" w:rsidP="00663A93">
      <w:pPr>
        <w:ind w:left="426"/>
        <w:rPr>
          <w:rFonts w:eastAsia="Calibri"/>
          <w:lang w:eastAsia="pl-PL"/>
        </w:rPr>
      </w:pPr>
    </w:p>
    <w:p w14:paraId="51B85AB7" w14:textId="77777777" w:rsidR="00663A93" w:rsidRPr="00663A93" w:rsidRDefault="00663A93" w:rsidP="00663A93">
      <w:pPr>
        <w:rPr>
          <w:rFonts w:eastAsia="Calibri"/>
          <w:lang w:eastAsia="pl-PL"/>
        </w:rPr>
      </w:pPr>
    </w:p>
    <w:p w14:paraId="08C23B5C" w14:textId="77777777" w:rsidR="00663A93" w:rsidRPr="00904681" w:rsidRDefault="00663A93" w:rsidP="00663A93">
      <w:pPr>
        <w:jc w:val="right"/>
        <w:rPr>
          <w:rFonts w:ascii="Arial" w:hAnsi="Arial" w:cs="Arial"/>
          <w:b/>
          <w:sz w:val="20"/>
          <w:szCs w:val="20"/>
        </w:rPr>
      </w:pPr>
      <w:r w:rsidRPr="00904681">
        <w:rPr>
          <w:rFonts w:ascii="Arial" w:hAnsi="Arial" w:cs="Arial"/>
          <w:b/>
          <w:sz w:val="20"/>
          <w:szCs w:val="20"/>
        </w:rPr>
        <w:t xml:space="preserve">Załącznik Nr </w:t>
      </w:r>
      <w:r>
        <w:rPr>
          <w:rFonts w:ascii="Arial" w:hAnsi="Arial" w:cs="Arial"/>
          <w:b/>
          <w:sz w:val="20"/>
          <w:szCs w:val="20"/>
        </w:rPr>
        <w:t xml:space="preserve">5 </w:t>
      </w:r>
      <w:r w:rsidRPr="00904681">
        <w:rPr>
          <w:rFonts w:ascii="Arial" w:hAnsi="Arial" w:cs="Arial"/>
          <w:b/>
          <w:sz w:val="20"/>
          <w:szCs w:val="20"/>
        </w:rPr>
        <w:t>do SIWZ</w:t>
      </w:r>
    </w:p>
    <w:p w14:paraId="1E6BFB09" w14:textId="77777777" w:rsidR="00663A93" w:rsidRDefault="00663A93" w:rsidP="00663A93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Nr sprawy PRZZ/2300</w:t>
      </w:r>
    </w:p>
    <w:p w14:paraId="2F8A4E1B" w14:textId="77777777" w:rsidR="00663A93" w:rsidRPr="00B220F2" w:rsidRDefault="00663A93" w:rsidP="00663A93">
      <w:pPr>
        <w:tabs>
          <w:tab w:val="left" w:pos="851"/>
        </w:tabs>
        <w:jc w:val="center"/>
        <w:rPr>
          <w:rFonts w:ascii="Arial" w:hAnsi="Arial" w:cs="Arial"/>
          <w:b/>
          <w:bCs/>
        </w:rPr>
      </w:pPr>
    </w:p>
    <w:p w14:paraId="67E3205F" w14:textId="77777777" w:rsidR="00663A93" w:rsidRDefault="00663A93" w:rsidP="00663A93">
      <w:pPr>
        <w:tabs>
          <w:tab w:val="left" w:pos="851"/>
        </w:tabs>
        <w:jc w:val="right"/>
        <w:rPr>
          <w:rFonts w:ascii="Arial" w:hAnsi="Arial" w:cs="Arial"/>
          <w:b/>
          <w:bCs/>
          <w:sz w:val="22"/>
          <w:szCs w:val="22"/>
        </w:rPr>
      </w:pPr>
    </w:p>
    <w:p w14:paraId="0F5DD00E" w14:textId="77777777" w:rsidR="00663A93" w:rsidRDefault="00663A93" w:rsidP="00663A93">
      <w:pPr>
        <w:tabs>
          <w:tab w:val="left" w:pos="851"/>
        </w:tabs>
        <w:jc w:val="right"/>
        <w:rPr>
          <w:rFonts w:ascii="Arial" w:hAnsi="Arial" w:cs="Arial"/>
          <w:b/>
          <w:bCs/>
          <w:sz w:val="22"/>
          <w:szCs w:val="22"/>
        </w:rPr>
      </w:pPr>
    </w:p>
    <w:p w14:paraId="1D036003" w14:textId="77777777" w:rsidR="00663A93" w:rsidRPr="009C3896" w:rsidRDefault="00663A93" w:rsidP="00663A93">
      <w:pPr>
        <w:tabs>
          <w:tab w:val="left" w:pos="851"/>
        </w:tabs>
        <w:jc w:val="right"/>
        <w:rPr>
          <w:rFonts w:ascii="Arial" w:hAnsi="Arial" w:cs="Arial"/>
          <w:b/>
          <w:bCs/>
          <w:sz w:val="22"/>
          <w:szCs w:val="22"/>
        </w:rPr>
      </w:pPr>
    </w:p>
    <w:p w14:paraId="25870C0A" w14:textId="77777777" w:rsidR="00663A93" w:rsidRDefault="00663A93" w:rsidP="00663A93">
      <w:pPr>
        <w:pStyle w:val="Tekstpodstawowy"/>
        <w:rPr>
          <w:rFonts w:ascii="Arial" w:hAnsi="Arial" w:cs="Arial"/>
          <w:sz w:val="22"/>
          <w:szCs w:val="22"/>
        </w:rPr>
      </w:pPr>
      <w:r w:rsidRPr="000B15BB">
        <w:rPr>
          <w:rFonts w:ascii="Arial" w:hAnsi="Arial" w:cs="Arial"/>
          <w:sz w:val="22"/>
          <w:szCs w:val="22"/>
        </w:rPr>
        <w:t>______________</w:t>
      </w:r>
      <w:r w:rsidRPr="000B15BB">
        <w:rPr>
          <w:rFonts w:ascii="Arial" w:hAnsi="Arial" w:cs="Arial"/>
          <w:sz w:val="22"/>
          <w:szCs w:val="22"/>
        </w:rPr>
        <w:tab/>
        <w:t xml:space="preserve">                                                         </w:t>
      </w:r>
      <w:r w:rsidRPr="000B15BB">
        <w:rPr>
          <w:rFonts w:ascii="Arial" w:hAnsi="Arial" w:cs="Arial"/>
          <w:sz w:val="22"/>
          <w:szCs w:val="22"/>
        </w:rPr>
        <w:tab/>
        <w:t xml:space="preserve">                   </w:t>
      </w:r>
      <w:r>
        <w:rPr>
          <w:rFonts w:ascii="Arial" w:hAnsi="Arial" w:cs="Arial"/>
          <w:sz w:val="22"/>
          <w:szCs w:val="22"/>
        </w:rPr>
        <w:t xml:space="preserve">         </w:t>
      </w:r>
      <w:r w:rsidRPr="000B15BB">
        <w:rPr>
          <w:rFonts w:ascii="Arial" w:hAnsi="Arial" w:cs="Arial"/>
          <w:sz w:val="22"/>
          <w:szCs w:val="22"/>
        </w:rPr>
        <w:t xml:space="preserve"> _____________</w:t>
      </w:r>
      <w:r w:rsidRPr="000B15BB">
        <w:rPr>
          <w:rFonts w:ascii="Arial" w:hAnsi="Arial" w:cs="Arial"/>
          <w:sz w:val="22"/>
          <w:szCs w:val="22"/>
        </w:rPr>
        <w:tab/>
        <w:t xml:space="preserve">   </w:t>
      </w:r>
    </w:p>
    <w:p w14:paraId="48E590E8" w14:textId="77777777" w:rsidR="00663A93" w:rsidRPr="000B15BB" w:rsidRDefault="00663A93" w:rsidP="00663A93">
      <w:pPr>
        <w:pStyle w:val="Tekstpodstawowy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Pr="000B15BB">
        <w:rPr>
          <w:rFonts w:ascii="Arial" w:hAnsi="Arial" w:cs="Arial"/>
          <w:sz w:val="22"/>
          <w:szCs w:val="22"/>
        </w:rPr>
        <w:t>Miejsco</w:t>
      </w:r>
      <w:r>
        <w:rPr>
          <w:rFonts w:ascii="Arial" w:hAnsi="Arial" w:cs="Arial"/>
          <w:sz w:val="22"/>
          <w:szCs w:val="22"/>
        </w:rPr>
        <w:t>wość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                                                 </w:t>
      </w:r>
      <w:r w:rsidRPr="000B15BB">
        <w:rPr>
          <w:rFonts w:ascii="Arial" w:hAnsi="Arial" w:cs="Arial"/>
          <w:sz w:val="22"/>
          <w:szCs w:val="22"/>
        </w:rPr>
        <w:t>Data</w:t>
      </w:r>
    </w:p>
    <w:p w14:paraId="29F4F3BE" w14:textId="77777777" w:rsidR="00663A93" w:rsidRPr="000B15BB" w:rsidRDefault="00663A93" w:rsidP="00663A93">
      <w:pPr>
        <w:pStyle w:val="Tekstpodstawowy"/>
        <w:rPr>
          <w:rFonts w:ascii="Arial" w:hAnsi="Arial" w:cs="Arial"/>
          <w:sz w:val="22"/>
          <w:szCs w:val="22"/>
        </w:rPr>
      </w:pPr>
    </w:p>
    <w:p w14:paraId="3537833C" w14:textId="77777777" w:rsidR="00663A93" w:rsidRPr="009C3896" w:rsidRDefault="00663A93" w:rsidP="00663A93">
      <w:pPr>
        <w:pStyle w:val="bullet"/>
        <w:spacing w:before="0" w:after="0"/>
        <w:rPr>
          <w:rFonts w:ascii="Arial" w:hAnsi="Arial" w:cs="Arial"/>
          <w:bCs/>
          <w:sz w:val="22"/>
          <w:szCs w:val="22"/>
        </w:rPr>
      </w:pPr>
    </w:p>
    <w:p w14:paraId="2DB26C04" w14:textId="77777777" w:rsidR="00663A93" w:rsidRPr="009C3896" w:rsidRDefault="00663A93" w:rsidP="00663A93">
      <w:pPr>
        <w:pStyle w:val="bullet"/>
        <w:spacing w:before="0" w:after="0"/>
        <w:rPr>
          <w:rFonts w:ascii="Arial" w:hAnsi="Arial" w:cs="Arial"/>
          <w:bCs/>
          <w:sz w:val="22"/>
          <w:szCs w:val="22"/>
        </w:rPr>
      </w:pPr>
    </w:p>
    <w:p w14:paraId="30E6996A" w14:textId="77777777" w:rsidR="00663A93" w:rsidRPr="009C3896" w:rsidRDefault="00663A93" w:rsidP="00663A93">
      <w:pPr>
        <w:pStyle w:val="bullet"/>
        <w:spacing w:before="0" w:after="0"/>
        <w:jc w:val="center"/>
        <w:rPr>
          <w:rFonts w:ascii="Arial" w:hAnsi="Arial" w:cs="Arial"/>
          <w:b/>
          <w:bCs/>
          <w:sz w:val="22"/>
          <w:szCs w:val="22"/>
        </w:rPr>
      </w:pPr>
      <w:r w:rsidRPr="009C3896">
        <w:rPr>
          <w:rFonts w:ascii="Arial" w:hAnsi="Arial" w:cs="Arial"/>
          <w:b/>
          <w:bCs/>
          <w:sz w:val="22"/>
          <w:szCs w:val="22"/>
        </w:rPr>
        <w:t>PEŁNA NAZWA WYKONAWCY</w:t>
      </w:r>
    </w:p>
    <w:p w14:paraId="199847AF" w14:textId="77777777" w:rsidR="00663A93" w:rsidRDefault="00663A93" w:rsidP="00663A93">
      <w:pPr>
        <w:pStyle w:val="bullet"/>
        <w:spacing w:before="0" w:after="0"/>
        <w:jc w:val="both"/>
        <w:rPr>
          <w:rFonts w:ascii="Arial" w:hAnsi="Arial" w:cs="Arial"/>
          <w:bCs/>
          <w:sz w:val="22"/>
          <w:szCs w:val="22"/>
        </w:rPr>
      </w:pPr>
    </w:p>
    <w:p w14:paraId="0202C5B1" w14:textId="77777777" w:rsidR="00663A93" w:rsidRPr="009C3896" w:rsidRDefault="00663A93" w:rsidP="00663A93">
      <w:pPr>
        <w:pStyle w:val="bullet"/>
        <w:spacing w:before="0" w:after="0"/>
        <w:jc w:val="both"/>
        <w:rPr>
          <w:rFonts w:ascii="Arial" w:hAnsi="Arial" w:cs="Arial"/>
          <w:bCs/>
          <w:sz w:val="22"/>
          <w:szCs w:val="22"/>
        </w:rPr>
      </w:pPr>
    </w:p>
    <w:p w14:paraId="3F66C4DC" w14:textId="77777777" w:rsidR="00663A93" w:rsidRPr="009C3896" w:rsidRDefault="00663A93" w:rsidP="00663A93">
      <w:pPr>
        <w:pStyle w:val="bullet"/>
        <w:spacing w:before="0" w:after="0"/>
        <w:jc w:val="both"/>
        <w:rPr>
          <w:rFonts w:ascii="Arial" w:hAnsi="Arial" w:cs="Arial"/>
          <w:bCs/>
          <w:sz w:val="22"/>
          <w:szCs w:val="22"/>
        </w:rPr>
      </w:pPr>
    </w:p>
    <w:p w14:paraId="649AF02F" w14:textId="56B39BD5" w:rsidR="00663A93" w:rsidRPr="004216F9" w:rsidRDefault="00663A93" w:rsidP="00663A93">
      <w:pPr>
        <w:pStyle w:val="bullet"/>
        <w:spacing w:before="0" w:after="0" w:line="480" w:lineRule="auto"/>
        <w:jc w:val="center"/>
        <w:rPr>
          <w:rFonts w:ascii="Arial" w:hAnsi="Arial" w:cs="Arial"/>
          <w:bCs/>
          <w:sz w:val="18"/>
          <w:szCs w:val="18"/>
        </w:rPr>
      </w:pPr>
      <w:r w:rsidRPr="004216F9">
        <w:rPr>
          <w:rFonts w:ascii="Arial" w:hAnsi="Arial" w:cs="Arial"/>
          <w:bCs/>
          <w:sz w:val="18"/>
          <w:szCs w:val="18"/>
        </w:rPr>
        <w:t>------------</w:t>
      </w:r>
      <w:r w:rsidR="004216F9">
        <w:rPr>
          <w:rFonts w:ascii="Arial" w:hAnsi="Arial" w:cs="Arial"/>
          <w:bCs/>
          <w:sz w:val="18"/>
          <w:szCs w:val="18"/>
        </w:rPr>
        <w:t>-----------------------------------------------------------------------------------</w:t>
      </w:r>
      <w:r w:rsidRPr="004216F9">
        <w:rPr>
          <w:rFonts w:ascii="Arial" w:hAnsi="Arial" w:cs="Arial"/>
          <w:bCs/>
          <w:sz w:val="18"/>
          <w:szCs w:val="18"/>
        </w:rPr>
        <w:t>----------------------</w:t>
      </w:r>
    </w:p>
    <w:p w14:paraId="26FD17C3" w14:textId="70607C7D" w:rsidR="00663A93" w:rsidRPr="004216F9" w:rsidRDefault="00663A93" w:rsidP="00663A93">
      <w:pPr>
        <w:pStyle w:val="bullet"/>
        <w:spacing w:before="0" w:after="0" w:line="480" w:lineRule="auto"/>
        <w:jc w:val="center"/>
        <w:rPr>
          <w:rFonts w:ascii="Arial" w:hAnsi="Arial" w:cs="Arial"/>
          <w:bCs/>
          <w:sz w:val="18"/>
          <w:szCs w:val="18"/>
        </w:rPr>
      </w:pPr>
      <w:r w:rsidRPr="004216F9">
        <w:rPr>
          <w:rFonts w:ascii="Arial" w:hAnsi="Arial" w:cs="Arial"/>
          <w:bCs/>
          <w:sz w:val="18"/>
          <w:szCs w:val="18"/>
        </w:rPr>
        <w:t>-------------------------</w:t>
      </w:r>
      <w:r w:rsidR="004216F9">
        <w:rPr>
          <w:rFonts w:ascii="Arial" w:hAnsi="Arial" w:cs="Arial"/>
          <w:bCs/>
          <w:sz w:val="18"/>
          <w:szCs w:val="18"/>
        </w:rPr>
        <w:t>------------------------------------------------------------------</w:t>
      </w:r>
      <w:r w:rsidRPr="004216F9">
        <w:rPr>
          <w:rFonts w:ascii="Arial" w:hAnsi="Arial" w:cs="Arial"/>
          <w:bCs/>
          <w:sz w:val="18"/>
          <w:szCs w:val="18"/>
        </w:rPr>
        <w:t>--------------------------</w:t>
      </w:r>
    </w:p>
    <w:p w14:paraId="568561C4" w14:textId="1466E20A" w:rsidR="00663A93" w:rsidRPr="004216F9" w:rsidRDefault="00663A93" w:rsidP="00663A93">
      <w:pPr>
        <w:pStyle w:val="bullet"/>
        <w:spacing w:before="0" w:after="0" w:line="480" w:lineRule="auto"/>
        <w:jc w:val="center"/>
        <w:rPr>
          <w:rFonts w:ascii="Arial" w:hAnsi="Arial" w:cs="Arial"/>
          <w:bCs/>
          <w:sz w:val="18"/>
          <w:szCs w:val="18"/>
        </w:rPr>
      </w:pPr>
      <w:r w:rsidRPr="004216F9">
        <w:rPr>
          <w:rFonts w:ascii="Arial" w:hAnsi="Arial" w:cs="Arial"/>
          <w:bCs/>
          <w:sz w:val="18"/>
          <w:szCs w:val="18"/>
        </w:rPr>
        <w:t>--------------------------------------</w:t>
      </w:r>
      <w:r w:rsidR="004216F9">
        <w:rPr>
          <w:rFonts w:ascii="Arial" w:hAnsi="Arial" w:cs="Arial"/>
          <w:bCs/>
          <w:sz w:val="18"/>
          <w:szCs w:val="18"/>
        </w:rPr>
        <w:t>-------------------------------------------</w:t>
      </w:r>
      <w:r w:rsidRPr="004216F9">
        <w:rPr>
          <w:rFonts w:ascii="Arial" w:hAnsi="Arial" w:cs="Arial"/>
          <w:bCs/>
          <w:sz w:val="18"/>
          <w:szCs w:val="18"/>
        </w:rPr>
        <w:t>------------------------------------</w:t>
      </w:r>
    </w:p>
    <w:p w14:paraId="56047272" w14:textId="77777777" w:rsidR="00663A93" w:rsidRPr="009C3896" w:rsidRDefault="00663A93" w:rsidP="00663A93">
      <w:pPr>
        <w:pStyle w:val="bullet"/>
        <w:spacing w:before="0" w:after="0"/>
        <w:rPr>
          <w:rFonts w:ascii="Arial" w:hAnsi="Arial" w:cs="Arial"/>
          <w:bCs/>
          <w:sz w:val="22"/>
          <w:szCs w:val="22"/>
        </w:rPr>
      </w:pPr>
    </w:p>
    <w:p w14:paraId="03A75BE1" w14:textId="77777777" w:rsidR="00663A93" w:rsidRPr="009C3896" w:rsidRDefault="00663A93" w:rsidP="00663A93">
      <w:pPr>
        <w:pStyle w:val="bullet"/>
        <w:spacing w:before="0" w:after="0"/>
        <w:rPr>
          <w:rFonts w:ascii="Arial" w:hAnsi="Arial" w:cs="Arial"/>
          <w:bCs/>
          <w:sz w:val="22"/>
          <w:szCs w:val="22"/>
        </w:rPr>
      </w:pPr>
    </w:p>
    <w:p w14:paraId="467C7FC2" w14:textId="77777777" w:rsidR="00663A93" w:rsidRPr="009C3896" w:rsidRDefault="00663A93" w:rsidP="00663A93">
      <w:pPr>
        <w:jc w:val="center"/>
        <w:rPr>
          <w:rFonts w:ascii="Arial" w:hAnsi="Arial" w:cs="Arial"/>
          <w:b/>
        </w:rPr>
      </w:pPr>
      <w:r w:rsidRPr="009C3896">
        <w:rPr>
          <w:rFonts w:ascii="Arial" w:hAnsi="Arial" w:cs="Arial"/>
          <w:b/>
        </w:rPr>
        <w:t xml:space="preserve">OŚWIADCZENIE WYKONAWCY WSPÓLNIE UBIEGAJĄCEGO </w:t>
      </w:r>
      <w:r w:rsidRPr="009C3896">
        <w:rPr>
          <w:rFonts w:ascii="Arial" w:hAnsi="Arial" w:cs="Arial"/>
          <w:b/>
        </w:rPr>
        <w:br/>
        <w:t>SIĘ O ZAMÓWIENIE</w:t>
      </w:r>
    </w:p>
    <w:p w14:paraId="313E1815" w14:textId="77777777" w:rsidR="00663A93" w:rsidRPr="009C3896" w:rsidRDefault="00663A93" w:rsidP="00663A93">
      <w:pPr>
        <w:rPr>
          <w:rFonts w:ascii="Arial" w:hAnsi="Arial" w:cs="Arial"/>
          <w:bCs/>
          <w:sz w:val="22"/>
          <w:szCs w:val="22"/>
        </w:rPr>
      </w:pPr>
    </w:p>
    <w:p w14:paraId="362EB8F8" w14:textId="77777777" w:rsidR="00663A93" w:rsidRPr="009C3896" w:rsidRDefault="00663A93" w:rsidP="00663A93">
      <w:pPr>
        <w:pStyle w:val="bullet"/>
        <w:spacing w:before="0" w:after="0"/>
        <w:rPr>
          <w:rFonts w:ascii="Arial" w:hAnsi="Arial" w:cs="Arial"/>
          <w:bCs/>
          <w:sz w:val="22"/>
          <w:szCs w:val="22"/>
        </w:rPr>
      </w:pPr>
    </w:p>
    <w:p w14:paraId="397AC5AE" w14:textId="77777777" w:rsidR="00663A93" w:rsidRPr="009C3896" w:rsidRDefault="00663A93" w:rsidP="00663A93">
      <w:pPr>
        <w:pStyle w:val="bullet"/>
        <w:spacing w:before="0" w:after="0"/>
        <w:rPr>
          <w:rFonts w:ascii="Arial" w:hAnsi="Arial" w:cs="Arial"/>
          <w:bCs/>
          <w:sz w:val="22"/>
          <w:szCs w:val="22"/>
        </w:rPr>
      </w:pPr>
    </w:p>
    <w:p w14:paraId="35FE77E8" w14:textId="77777777" w:rsidR="00663A93" w:rsidRPr="009C3896" w:rsidRDefault="00663A93" w:rsidP="00663A93">
      <w:pPr>
        <w:pStyle w:val="bullet"/>
        <w:spacing w:before="0" w:after="0"/>
        <w:rPr>
          <w:rFonts w:ascii="Arial" w:hAnsi="Arial" w:cs="Arial"/>
          <w:bCs/>
          <w:sz w:val="22"/>
          <w:szCs w:val="22"/>
        </w:rPr>
      </w:pPr>
    </w:p>
    <w:p w14:paraId="7E4AD4FF" w14:textId="77777777" w:rsidR="00663A93" w:rsidRPr="002538E9" w:rsidRDefault="00663A93" w:rsidP="00663A93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2538E9">
        <w:rPr>
          <w:rFonts w:ascii="Arial" w:hAnsi="Arial" w:cs="Arial"/>
          <w:sz w:val="20"/>
          <w:szCs w:val="20"/>
        </w:rPr>
        <w:t>Oświadczam, że będę ponosił solidarną odpowiedzialność za wykonanie przedmiotu zamówienia.</w:t>
      </w:r>
    </w:p>
    <w:p w14:paraId="17DA330D" w14:textId="77777777" w:rsidR="00663A93" w:rsidRPr="009C3896" w:rsidRDefault="00663A93" w:rsidP="00663A93">
      <w:p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</w:p>
    <w:p w14:paraId="28E5294E" w14:textId="77777777" w:rsidR="00663A93" w:rsidRPr="009C3896" w:rsidRDefault="00663A93" w:rsidP="00663A93">
      <w:p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</w:p>
    <w:p w14:paraId="7A6E55EC" w14:textId="77777777" w:rsidR="00663A93" w:rsidRPr="009C3896" w:rsidRDefault="00663A93" w:rsidP="00663A93">
      <w:p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</w:p>
    <w:p w14:paraId="75E32E99" w14:textId="77777777" w:rsidR="00663A93" w:rsidRPr="009C3896" w:rsidRDefault="00663A93" w:rsidP="00663A93">
      <w:p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</w:p>
    <w:p w14:paraId="277FAB21" w14:textId="77777777" w:rsidR="00663A93" w:rsidRPr="009C3896" w:rsidRDefault="00663A93" w:rsidP="00663A93">
      <w:p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</w:p>
    <w:p w14:paraId="67D4DB17" w14:textId="77777777" w:rsidR="00663A93" w:rsidRPr="009C3896" w:rsidRDefault="00663A93" w:rsidP="00663A93">
      <w:pPr>
        <w:rPr>
          <w:rFonts w:ascii="Arial" w:hAnsi="Arial" w:cs="Arial"/>
          <w:sz w:val="22"/>
          <w:szCs w:val="22"/>
        </w:rPr>
      </w:pPr>
    </w:p>
    <w:p w14:paraId="6BE5F3D8" w14:textId="77777777" w:rsidR="00663A93" w:rsidRDefault="00663A93" w:rsidP="00663A93">
      <w:pPr>
        <w:jc w:val="center"/>
        <w:rPr>
          <w:rFonts w:ascii="Arial" w:hAnsi="Arial" w:cs="Arial"/>
          <w:sz w:val="22"/>
          <w:szCs w:val="22"/>
        </w:rPr>
      </w:pPr>
    </w:p>
    <w:p w14:paraId="6FC89449" w14:textId="77777777" w:rsidR="00663A93" w:rsidRPr="00F638E4" w:rsidRDefault="00663A93" w:rsidP="00663A93">
      <w:pPr>
        <w:jc w:val="center"/>
        <w:rPr>
          <w:rFonts w:ascii="Arial" w:hAnsi="Arial" w:cs="Arial"/>
          <w:sz w:val="20"/>
          <w:szCs w:val="20"/>
        </w:rPr>
      </w:pPr>
      <w:r w:rsidRPr="00F638E4">
        <w:rPr>
          <w:rFonts w:ascii="Arial" w:hAnsi="Arial" w:cs="Arial"/>
          <w:sz w:val="20"/>
          <w:szCs w:val="20"/>
        </w:rPr>
        <w:t>...................</w:t>
      </w:r>
      <w:r>
        <w:rPr>
          <w:rFonts w:ascii="Arial" w:hAnsi="Arial" w:cs="Arial"/>
          <w:sz w:val="20"/>
          <w:szCs w:val="20"/>
        </w:rPr>
        <w:t>...........</w:t>
      </w:r>
      <w:r w:rsidRPr="00F638E4">
        <w:rPr>
          <w:rFonts w:ascii="Arial" w:hAnsi="Arial" w:cs="Arial"/>
          <w:sz w:val="20"/>
          <w:szCs w:val="20"/>
        </w:rPr>
        <w:t>...................................................</w:t>
      </w:r>
    </w:p>
    <w:p w14:paraId="7CEDA73B" w14:textId="77777777" w:rsidR="00663A93" w:rsidRPr="00744E2D" w:rsidRDefault="00663A93" w:rsidP="00663A93">
      <w:pPr>
        <w:jc w:val="center"/>
        <w:rPr>
          <w:rFonts w:ascii="Arial" w:hAnsi="Arial" w:cs="Arial"/>
          <w:sz w:val="20"/>
          <w:szCs w:val="20"/>
        </w:rPr>
      </w:pPr>
      <w:r w:rsidRPr="00F638E4">
        <w:rPr>
          <w:rFonts w:ascii="Arial" w:hAnsi="Arial" w:cs="Arial"/>
          <w:sz w:val="20"/>
          <w:szCs w:val="20"/>
        </w:rPr>
        <w:t>(pieczęć i podpis/y o</w:t>
      </w:r>
      <w:r>
        <w:rPr>
          <w:rFonts w:ascii="Arial" w:hAnsi="Arial" w:cs="Arial"/>
          <w:sz w:val="20"/>
          <w:szCs w:val="20"/>
        </w:rPr>
        <w:t xml:space="preserve">soby/osób upoważnionych </w:t>
      </w:r>
      <w:r>
        <w:rPr>
          <w:rFonts w:ascii="Arial" w:hAnsi="Arial" w:cs="Arial"/>
          <w:sz w:val="20"/>
          <w:szCs w:val="20"/>
        </w:rPr>
        <w:br/>
      </w:r>
      <w:r w:rsidRPr="00F638E4">
        <w:rPr>
          <w:rFonts w:ascii="Arial" w:hAnsi="Arial" w:cs="Arial"/>
          <w:sz w:val="20"/>
          <w:szCs w:val="20"/>
        </w:rPr>
        <w:t>do reprezentowania Wykonawcy)</w:t>
      </w:r>
    </w:p>
    <w:p w14:paraId="4435863C" w14:textId="77777777" w:rsidR="00663A93" w:rsidRPr="009C3896" w:rsidRDefault="00663A93" w:rsidP="00663A93">
      <w:pPr>
        <w:tabs>
          <w:tab w:val="left" w:pos="426"/>
        </w:tabs>
        <w:spacing w:before="120"/>
        <w:jc w:val="right"/>
        <w:rPr>
          <w:rFonts w:ascii="Arial" w:hAnsi="Arial" w:cs="Arial"/>
          <w:sz w:val="22"/>
          <w:szCs w:val="22"/>
        </w:rPr>
      </w:pPr>
    </w:p>
    <w:p w14:paraId="546B72C1" w14:textId="77777777" w:rsidR="00663A93" w:rsidRPr="009C3896" w:rsidRDefault="00663A93" w:rsidP="00663A93">
      <w:pPr>
        <w:tabs>
          <w:tab w:val="left" w:pos="426"/>
        </w:tabs>
        <w:spacing w:before="120"/>
        <w:jc w:val="right"/>
        <w:rPr>
          <w:rFonts w:ascii="Arial" w:hAnsi="Arial" w:cs="Arial"/>
          <w:sz w:val="22"/>
          <w:szCs w:val="22"/>
        </w:rPr>
      </w:pPr>
    </w:p>
    <w:p w14:paraId="6E2A847B" w14:textId="77777777" w:rsidR="00663A93" w:rsidRPr="009C3896" w:rsidRDefault="00663A93" w:rsidP="00663A93">
      <w:pPr>
        <w:tabs>
          <w:tab w:val="left" w:pos="426"/>
        </w:tabs>
        <w:spacing w:before="120"/>
        <w:rPr>
          <w:rFonts w:ascii="Arial" w:hAnsi="Arial" w:cs="Arial"/>
          <w:sz w:val="22"/>
          <w:szCs w:val="22"/>
        </w:rPr>
      </w:pPr>
    </w:p>
    <w:p w14:paraId="31976016" w14:textId="6AA80517" w:rsidR="000C4419" w:rsidRPr="00663A93" w:rsidRDefault="00663A93" w:rsidP="00663A93">
      <w:pPr>
        <w:jc w:val="center"/>
        <w:rPr>
          <w:rFonts w:ascii="Arial" w:hAnsi="Arial" w:cs="Arial"/>
          <w:i/>
          <w:sz w:val="20"/>
          <w:szCs w:val="20"/>
        </w:rPr>
        <w:sectPr w:rsidR="000C4419" w:rsidRPr="00663A93" w:rsidSect="006A58DD">
          <w:headerReference w:type="default" r:id="rId10"/>
          <w:footerReference w:type="even" r:id="rId11"/>
          <w:footerReference w:type="default" r:id="rId12"/>
          <w:pgSz w:w="11906" w:h="16838"/>
          <w:pgMar w:top="1418" w:right="624" w:bottom="964" w:left="1077" w:header="567" w:footer="760" w:gutter="0"/>
          <w:cols w:space="708"/>
          <w:docGrid w:linePitch="360"/>
        </w:sectPr>
      </w:pPr>
      <w:r w:rsidRPr="0041313A">
        <w:rPr>
          <w:rFonts w:ascii="Arial" w:hAnsi="Arial" w:cs="Arial"/>
          <w:i/>
          <w:sz w:val="20"/>
          <w:szCs w:val="20"/>
        </w:rPr>
        <w:t>Wypełnia każdy z Wykonawców wspólnie składających ofe</w:t>
      </w:r>
      <w:r>
        <w:rPr>
          <w:rFonts w:ascii="Arial" w:hAnsi="Arial" w:cs="Arial"/>
          <w:i/>
          <w:sz w:val="20"/>
          <w:szCs w:val="20"/>
        </w:rPr>
        <w:t>rt</w:t>
      </w:r>
      <w:r w:rsidR="00E02A2F">
        <w:rPr>
          <w:rFonts w:ascii="Arial" w:hAnsi="Arial" w:cs="Arial"/>
          <w:i/>
          <w:sz w:val="20"/>
          <w:szCs w:val="20"/>
        </w:rPr>
        <w:t>ę</w:t>
      </w:r>
      <w:r w:rsidR="004216F9">
        <w:rPr>
          <w:rFonts w:ascii="Arial" w:hAnsi="Arial" w:cs="Arial"/>
          <w:i/>
          <w:sz w:val="20"/>
          <w:szCs w:val="20"/>
        </w:rPr>
        <w:t>.</w:t>
      </w:r>
    </w:p>
    <w:p w14:paraId="70185D39" w14:textId="77777777" w:rsidR="00663A93" w:rsidRPr="007D07DF" w:rsidRDefault="00663A93" w:rsidP="004216F9">
      <w:pPr>
        <w:rPr>
          <w:rFonts w:ascii="Arial" w:hAnsi="Arial" w:cs="Arial"/>
          <w:b/>
          <w:sz w:val="20"/>
          <w:szCs w:val="20"/>
        </w:rPr>
      </w:pPr>
    </w:p>
    <w:sectPr w:rsidR="00663A93" w:rsidRPr="007D07DF" w:rsidSect="00FD0009">
      <w:pgSz w:w="11906" w:h="16838"/>
      <w:pgMar w:top="964" w:right="680" w:bottom="1418" w:left="1134" w:header="567" w:footer="7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05C5F8" w14:textId="77777777" w:rsidR="005A23F1" w:rsidRDefault="005A23F1">
      <w:r>
        <w:separator/>
      </w:r>
    </w:p>
  </w:endnote>
  <w:endnote w:type="continuationSeparator" w:id="0">
    <w:p w14:paraId="7CC9465D" w14:textId="77777777" w:rsidR="005A23F1" w:rsidRDefault="005A2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gency FB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 Condensed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G Mincho Light J">
    <w:altName w:val="Times New Roman"/>
    <w:charset w:val="00"/>
    <w:family w:val="auto"/>
    <w:pitch w:val="variable"/>
  </w:font>
  <w:font w:name="Century Gothic"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985744" w14:textId="77777777" w:rsidR="005A23F1" w:rsidRDefault="005A23F1" w:rsidP="003A495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D58AB50" w14:textId="77777777" w:rsidR="005A23F1" w:rsidRDefault="005A23F1" w:rsidP="00860F5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C22EED" w14:textId="77777777" w:rsidR="005A23F1" w:rsidRPr="00055DBE" w:rsidRDefault="005A23F1" w:rsidP="00363731">
    <w:pPr>
      <w:pStyle w:val="Stopka"/>
      <w:pBdr>
        <w:top w:val="single" w:sz="4" w:space="1" w:color="auto"/>
      </w:pBdr>
      <w:jc w:val="both"/>
      <w:rPr>
        <w:rFonts w:ascii="Arial" w:hAnsi="Arial" w:cs="Arial"/>
        <w:sz w:val="16"/>
        <w:szCs w:val="16"/>
      </w:rPr>
    </w:pPr>
    <w:r w:rsidRPr="00055DBE">
      <w:rPr>
        <w:rFonts w:ascii="Arial" w:hAnsi="Arial" w:cs="Arial"/>
        <w:i/>
        <w:sz w:val="16"/>
        <w:szCs w:val="16"/>
      </w:rPr>
      <w:t>Sekretarz Komisji Przetargowej:</w:t>
    </w:r>
    <w:r>
      <w:rPr>
        <w:rFonts w:ascii="Arial" w:hAnsi="Arial" w:cs="Arial"/>
        <w:i/>
        <w:sz w:val="16"/>
        <w:szCs w:val="16"/>
      </w:rPr>
      <w:t xml:space="preserve"> Gabriela Lonczyk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B7ECC4" w14:textId="77777777" w:rsidR="005A23F1" w:rsidRDefault="005A23F1">
      <w:r>
        <w:separator/>
      </w:r>
    </w:p>
  </w:footnote>
  <w:footnote w:type="continuationSeparator" w:id="0">
    <w:p w14:paraId="55005064" w14:textId="77777777" w:rsidR="005A23F1" w:rsidRDefault="005A23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7F0C6B" w14:textId="77777777" w:rsidR="005A23F1" w:rsidRPr="00F00E39" w:rsidRDefault="005A23F1" w:rsidP="00363731">
    <w:pPr>
      <w:pStyle w:val="Nagwek"/>
      <w:pBdr>
        <w:bottom w:val="single" w:sz="4" w:space="1" w:color="auto"/>
      </w:pBdr>
      <w:jc w:val="both"/>
      <w:rPr>
        <w:rFonts w:ascii="Arial" w:hAnsi="Arial" w:cs="Arial"/>
      </w:rPr>
    </w:pPr>
    <w:r>
      <w:rPr>
        <w:rFonts w:ascii="Arial" w:hAnsi="Arial" w:cs="Arial"/>
      </w:rPr>
      <w:t>Nr sprawy: PRZZ/2300                                                                                          W</w:t>
    </w:r>
    <w:r w:rsidRPr="00F00E39">
      <w:rPr>
        <w:rFonts w:ascii="Arial" w:hAnsi="Arial" w:cs="Arial"/>
      </w:rPr>
      <w:t>ĘGLOKOKS KRAJ Sp. z o. o.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060"/>
        </w:tabs>
        <w:ind w:left="1060" w:hanging="340"/>
      </w:pPr>
      <w:rPr>
        <w:rFonts w:ascii="Symbol" w:hAnsi="Symbol"/>
      </w:rPr>
    </w:lvl>
  </w:abstractNum>
  <w:abstractNum w:abstractNumId="1" w15:restartNumberingAfterBreak="0">
    <w:nsid w:val="00000004"/>
    <w:multiLevelType w:val="singleLevel"/>
    <w:tmpl w:val="E75EAA3C"/>
    <w:name w:val="WW8Num172"/>
    <w:lvl w:ilvl="0">
      <w:start w:val="1"/>
      <w:numFmt w:val="bullet"/>
      <w:lvlText w:val=""/>
      <w:lvlJc w:val="left"/>
      <w:pPr>
        <w:ind w:left="1609" w:hanging="360"/>
      </w:pPr>
      <w:rPr>
        <w:rFonts w:ascii="Symbol" w:hAnsi="Symbol" w:hint="default"/>
      </w:rPr>
    </w:lvl>
  </w:abstractNum>
  <w:abstractNum w:abstractNumId="2" w15:restartNumberingAfterBreak="0">
    <w:nsid w:val="00000005"/>
    <w:multiLevelType w:val="singleLevel"/>
    <w:tmpl w:val="66FEB5AC"/>
    <w:name w:val="WW8Num5"/>
    <w:lvl w:ilvl="0">
      <w:start w:val="1"/>
      <w:numFmt w:val="decimal"/>
      <w:lvlText w:val="%1."/>
      <w:lvlJc w:val="left"/>
      <w:pPr>
        <w:tabs>
          <w:tab w:val="num" w:pos="880"/>
        </w:tabs>
        <w:ind w:left="880" w:hanging="340"/>
      </w:pPr>
      <w:rPr>
        <w:rFonts w:ascii="Arial" w:hAnsi="Arial" w:cs="Arial" w:hint="default"/>
      </w:rPr>
    </w:lvl>
  </w:abstractNum>
  <w:abstractNum w:abstractNumId="3" w15:restartNumberingAfterBreak="0">
    <w:nsid w:val="00000009"/>
    <w:multiLevelType w:val="multilevel"/>
    <w:tmpl w:val="B96E3F04"/>
    <w:name w:val="WW8Num9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Times New Roman" w:hAnsi="Times New Roman"/>
        <w:b w:val="0"/>
        <w:i w:val="0"/>
        <w:sz w:val="24"/>
        <w:szCs w:val="22"/>
      </w:rPr>
    </w:lvl>
    <w:lvl w:ilvl="1">
      <w:start w:val="1"/>
      <w:numFmt w:val="decimal"/>
      <w:lvlText w:val="%2)"/>
      <w:lvlJc w:val="left"/>
      <w:pPr>
        <w:tabs>
          <w:tab w:val="num" w:pos="767"/>
        </w:tabs>
        <w:ind w:left="767" w:hanging="341"/>
      </w:pPr>
      <w:rPr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340"/>
        </w:tabs>
        <w:ind w:left="340" w:hanging="340"/>
      </w:pPr>
      <w:rPr>
        <w:rFonts w:ascii="Times New Roman" w:hAnsi="Times New Roman"/>
        <w:b w:val="0"/>
        <w:i w:val="0"/>
        <w:sz w:val="24"/>
      </w:rPr>
    </w:lvl>
    <w:lvl w:ilvl="3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>
      <w:start w:val="1"/>
      <w:numFmt w:val="lowerRoman"/>
      <w:lvlText w:val="%6."/>
      <w:lvlJc w:val="left"/>
      <w:pPr>
        <w:tabs>
          <w:tab w:val="num" w:pos="3980"/>
        </w:tabs>
        <w:ind w:left="3980" w:hanging="180"/>
      </w:pPr>
    </w:lvl>
    <w:lvl w:ilvl="6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>
      <w:start w:val="1"/>
      <w:numFmt w:val="lowerRoman"/>
      <w:lvlText w:val="%9."/>
      <w:lvlJc w:val="left"/>
      <w:pPr>
        <w:tabs>
          <w:tab w:val="num" w:pos="6140"/>
        </w:tabs>
        <w:ind w:left="6140" w:hanging="180"/>
      </w:pPr>
    </w:lvl>
  </w:abstractNum>
  <w:abstractNum w:abstractNumId="4" w15:restartNumberingAfterBreak="0">
    <w:nsid w:val="0000000B"/>
    <w:multiLevelType w:val="singleLevel"/>
    <w:tmpl w:val="0000000B"/>
    <w:name w:val="WW8Num11"/>
    <w:lvl w:ilvl="0">
      <w:start w:val="1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5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1420"/>
        </w:tabs>
        <w:ind w:left="1420" w:hanging="340"/>
      </w:pPr>
      <w:rPr>
        <w:rFonts w:ascii="Times New Roman" w:hAnsi="Times New Roman"/>
        <w:b w:val="0"/>
        <w:i w:val="0"/>
        <w:sz w:val="24"/>
      </w:rPr>
    </w:lvl>
  </w:abstractNum>
  <w:abstractNum w:abstractNumId="6" w15:restartNumberingAfterBreak="0">
    <w:nsid w:val="0000000D"/>
    <w:multiLevelType w:val="multilevel"/>
    <w:tmpl w:val="F050F1C2"/>
    <w:name w:val="WW8Num13"/>
    <w:lvl w:ilvl="0">
      <w:start w:val="3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  <w:color w:val="auto"/>
      </w:rPr>
    </w:lvl>
    <w:lvl w:ilvl="1">
      <w:start w:val="1"/>
      <w:numFmt w:val="decimal"/>
      <w:lvlText w:val="%2."/>
      <w:lvlJc w:val="left"/>
      <w:pPr>
        <w:tabs>
          <w:tab w:val="num" w:pos="851"/>
        </w:tabs>
        <w:ind w:left="851" w:hanging="426"/>
      </w:pPr>
      <w:rPr>
        <w:rFonts w:ascii="Arial" w:eastAsia="Times New Roman" w:hAnsi="Arial" w:cs="Arial"/>
        <w:b w:val="0"/>
        <w:bCs w:val="0"/>
      </w:rPr>
    </w:lvl>
    <w:lvl w:ilvl="2">
      <w:start w:val="1"/>
      <w:numFmt w:val="lowerLetter"/>
      <w:lvlText w:val="%3)"/>
      <w:lvlJc w:val="left"/>
      <w:pPr>
        <w:tabs>
          <w:tab w:val="num" w:pos="1276"/>
        </w:tabs>
        <w:ind w:left="1276" w:hanging="425"/>
      </w:pPr>
      <w:rPr>
        <w:rFonts w:hint="default"/>
        <w:b w:val="0"/>
      </w:rPr>
    </w:lvl>
    <w:lvl w:ilvl="3">
      <w:start w:val="1"/>
      <w:numFmt w:val="bullet"/>
      <w:lvlText w:val="-"/>
      <w:lvlJc w:val="left"/>
      <w:pPr>
        <w:tabs>
          <w:tab w:val="num" w:pos="1701"/>
        </w:tabs>
        <w:ind w:left="1701" w:hanging="425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"/>
      <w:lvlJc w:val="left"/>
      <w:pPr>
        <w:tabs>
          <w:tab w:val="num" w:pos="2126"/>
        </w:tabs>
        <w:ind w:left="2126" w:hanging="425"/>
      </w:pPr>
      <w:rPr>
        <w:rFonts w:ascii="Symbol" w:hAnsi="Symbol" w:hint="default"/>
      </w:rPr>
    </w:lvl>
    <w:lvl w:ilvl="5">
      <w:start w:val="1"/>
      <w:numFmt w:val="bullet"/>
      <w:lvlText w:val=""/>
      <w:lvlJc w:val="left"/>
      <w:pPr>
        <w:tabs>
          <w:tab w:val="num" w:pos="2552"/>
        </w:tabs>
        <w:ind w:left="2552" w:hanging="426"/>
      </w:pPr>
      <w:rPr>
        <w:rFonts w:ascii="Symbol" w:hAnsi="Symbol" w:hint="default"/>
      </w:rPr>
    </w:lvl>
    <w:lvl w:ilvl="6">
      <w:start w:val="1"/>
      <w:numFmt w:val="bullet"/>
      <w:lvlText w:val=""/>
      <w:lvlJc w:val="left"/>
      <w:pPr>
        <w:tabs>
          <w:tab w:val="num" w:pos="2977"/>
        </w:tabs>
        <w:ind w:left="2977" w:hanging="425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7" w15:restartNumberingAfterBreak="0">
    <w:nsid w:val="0000000E"/>
    <w:multiLevelType w:val="singleLevel"/>
    <w:tmpl w:val="0000000E"/>
    <w:name w:val="WW8Num14"/>
    <w:lvl w:ilvl="0">
      <w:start w:val="3"/>
      <w:numFmt w:val="decimal"/>
      <w:lvlText w:val="%1."/>
      <w:lvlJc w:val="left"/>
      <w:pPr>
        <w:tabs>
          <w:tab w:val="num" w:pos="1060"/>
        </w:tabs>
        <w:ind w:left="1060" w:hanging="340"/>
      </w:pPr>
      <w:rPr>
        <w:rFonts w:ascii="Times New Roman" w:hAnsi="Times New Roman"/>
        <w:b w:val="0"/>
        <w:i w:val="0"/>
        <w:sz w:val="24"/>
      </w:rPr>
    </w:lvl>
  </w:abstractNum>
  <w:abstractNum w:abstractNumId="8" w15:restartNumberingAfterBreak="0">
    <w:nsid w:val="00000010"/>
    <w:multiLevelType w:val="singleLevel"/>
    <w:tmpl w:val="00000010"/>
    <w:name w:val="WW8Num18"/>
    <w:lvl w:ilvl="0">
      <w:start w:val="1"/>
      <w:numFmt w:val="decimal"/>
      <w:lvlText w:val="%1/"/>
      <w:lvlJc w:val="left"/>
      <w:pPr>
        <w:tabs>
          <w:tab w:val="num" w:pos="358"/>
        </w:tabs>
        <w:ind w:left="358" w:hanging="358"/>
      </w:pPr>
      <w:rPr>
        <w:b w:val="0"/>
        <w:i w:val="0"/>
      </w:rPr>
    </w:lvl>
  </w:abstractNum>
  <w:abstractNum w:abstractNumId="9" w15:restartNumberingAfterBreak="0">
    <w:nsid w:val="00000011"/>
    <w:multiLevelType w:val="multilevel"/>
    <w:tmpl w:val="00000011"/>
    <w:name w:val="WW8Num19"/>
    <w:lvl w:ilvl="0">
      <w:start w:val="1"/>
      <w:numFmt w:val="decimal"/>
      <w:lvlText w:val="%1."/>
      <w:lvlJc w:val="left"/>
      <w:pPr>
        <w:tabs>
          <w:tab w:val="num" w:pos="1060"/>
        </w:tabs>
        <w:ind w:left="1060" w:hanging="340"/>
      </w:pPr>
      <w:rPr>
        <w:rFonts w:ascii="Times New Roman" w:hAnsi="Times New Roman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1800"/>
      </w:pPr>
    </w:lvl>
  </w:abstractNum>
  <w:abstractNum w:abstractNumId="10" w15:restartNumberingAfterBreak="0">
    <w:nsid w:val="00000012"/>
    <w:multiLevelType w:val="singleLevel"/>
    <w:tmpl w:val="00000012"/>
    <w:name w:val="WW8Num20"/>
    <w:lvl w:ilvl="0">
      <w:start w:val="1"/>
      <w:numFmt w:val="decimal"/>
      <w:lvlText w:val="%1."/>
      <w:lvlJc w:val="left"/>
      <w:pPr>
        <w:tabs>
          <w:tab w:val="num" w:pos="1060"/>
        </w:tabs>
        <w:ind w:left="1060" w:hanging="340"/>
      </w:pPr>
      <w:rPr>
        <w:color w:val="auto"/>
      </w:rPr>
    </w:lvl>
  </w:abstractNum>
  <w:abstractNum w:abstractNumId="11" w15:restartNumberingAfterBreak="0">
    <w:nsid w:val="00000013"/>
    <w:multiLevelType w:val="singleLevel"/>
    <w:tmpl w:val="00000013"/>
    <w:name w:val="WW8Num21"/>
    <w:lvl w:ilvl="0">
      <w:start w:val="1"/>
      <w:numFmt w:val="upperRoman"/>
      <w:lvlText w:val="%1."/>
      <w:lvlJc w:val="left"/>
      <w:pPr>
        <w:tabs>
          <w:tab w:val="num" w:pos="0"/>
        </w:tabs>
        <w:ind w:left="1140" w:hanging="780"/>
      </w:pPr>
    </w:lvl>
  </w:abstractNum>
  <w:abstractNum w:abstractNumId="12" w15:restartNumberingAfterBreak="0">
    <w:nsid w:val="00000014"/>
    <w:multiLevelType w:val="singleLevel"/>
    <w:tmpl w:val="00000014"/>
    <w:name w:val="WW8Num22"/>
    <w:lvl w:ilvl="0">
      <w:start w:val="1"/>
      <w:numFmt w:val="decimal"/>
      <w:lvlText w:val="%1."/>
      <w:lvlJc w:val="left"/>
      <w:pPr>
        <w:tabs>
          <w:tab w:val="num" w:pos="1060"/>
        </w:tabs>
        <w:ind w:left="1060" w:hanging="340"/>
      </w:pPr>
      <w:rPr>
        <w:rFonts w:ascii="Times New Roman" w:hAnsi="Times New Roman"/>
        <w:b w:val="0"/>
        <w:i w:val="0"/>
        <w:sz w:val="24"/>
      </w:rPr>
    </w:lvl>
  </w:abstractNum>
  <w:abstractNum w:abstractNumId="13" w15:restartNumberingAfterBreak="0">
    <w:nsid w:val="00000015"/>
    <w:multiLevelType w:val="singleLevel"/>
    <w:tmpl w:val="00000015"/>
    <w:name w:val="WW8Num23"/>
    <w:lvl w:ilvl="0">
      <w:start w:val="1"/>
      <w:numFmt w:val="decimal"/>
      <w:lvlText w:val="%1."/>
      <w:lvlJc w:val="left"/>
      <w:pPr>
        <w:tabs>
          <w:tab w:val="num" w:pos="1060"/>
        </w:tabs>
        <w:ind w:left="1060" w:hanging="340"/>
      </w:pPr>
      <w:rPr>
        <w:rFonts w:ascii="Times New Roman" w:hAnsi="Times New Roman"/>
        <w:b w:val="0"/>
        <w:i w:val="0"/>
        <w:sz w:val="24"/>
      </w:rPr>
    </w:lvl>
  </w:abstractNum>
  <w:abstractNum w:abstractNumId="14" w15:restartNumberingAfterBreak="0">
    <w:nsid w:val="00000016"/>
    <w:multiLevelType w:val="multilevel"/>
    <w:tmpl w:val="1E420BE4"/>
    <w:name w:val="WW8Num24"/>
    <w:lvl w:ilvl="0">
      <w:start w:val="1"/>
      <w:numFmt w:val="lowerLetter"/>
      <w:lvlText w:val="%1)"/>
      <w:lvlJc w:val="left"/>
      <w:pPr>
        <w:tabs>
          <w:tab w:val="num" w:pos="1174"/>
        </w:tabs>
        <w:ind w:left="1174" w:hanging="454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700"/>
        </w:tabs>
        <w:ind w:left="700" w:hanging="340"/>
      </w:pPr>
      <w:rPr>
        <w:rFonts w:ascii="Times New Roman" w:hAnsi="Times New Roman"/>
        <w:b w:val="0"/>
        <w:i w:val="0"/>
        <w:sz w:val="24"/>
      </w:rPr>
    </w:lvl>
    <w:lvl w:ilvl="2">
      <w:start w:val="1"/>
      <w:numFmt w:val="decimal"/>
      <w:lvlText w:val="%3)"/>
      <w:lvlJc w:val="left"/>
      <w:pPr>
        <w:tabs>
          <w:tab w:val="num" w:pos="1798"/>
        </w:tabs>
        <w:ind w:left="1798" w:hanging="358"/>
      </w:pPr>
    </w:lvl>
    <w:lvl w:ilvl="3">
      <w:start w:val="12"/>
      <w:numFmt w:val="upperRoman"/>
      <w:lvlText w:val="%4."/>
      <w:lvlJc w:val="left"/>
      <w:pPr>
        <w:tabs>
          <w:tab w:val="num" w:pos="720"/>
        </w:tabs>
        <w:ind w:left="720" w:hanging="72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0000017"/>
    <w:multiLevelType w:val="singleLevel"/>
    <w:tmpl w:val="00000017"/>
    <w:name w:val="WW8Num25"/>
    <w:lvl w:ilvl="0">
      <w:start w:val="1"/>
      <w:numFmt w:val="decimal"/>
      <w:lvlText w:val="%1."/>
      <w:lvlJc w:val="left"/>
      <w:pPr>
        <w:tabs>
          <w:tab w:val="num" w:pos="1060"/>
        </w:tabs>
        <w:ind w:left="1060" w:hanging="340"/>
      </w:pPr>
      <w:rPr>
        <w:rFonts w:ascii="Times New Roman" w:hAnsi="Times New Roman"/>
        <w:b w:val="0"/>
        <w:i w:val="0"/>
        <w:sz w:val="24"/>
      </w:rPr>
    </w:lvl>
  </w:abstractNum>
  <w:abstractNum w:abstractNumId="16" w15:restartNumberingAfterBreak="0">
    <w:nsid w:val="00000018"/>
    <w:multiLevelType w:val="singleLevel"/>
    <w:tmpl w:val="00000018"/>
    <w:name w:val="WW8Num26"/>
    <w:lvl w:ilvl="0">
      <w:start w:val="1"/>
      <w:numFmt w:val="decimal"/>
      <w:lvlText w:val="%1."/>
      <w:lvlJc w:val="left"/>
      <w:pPr>
        <w:tabs>
          <w:tab w:val="num" w:pos="1060"/>
        </w:tabs>
        <w:ind w:left="1060" w:hanging="340"/>
      </w:pPr>
      <w:rPr>
        <w:rFonts w:ascii="Times New Roman" w:hAnsi="Times New Roman"/>
        <w:b w:val="0"/>
        <w:i w:val="0"/>
        <w:sz w:val="24"/>
      </w:rPr>
    </w:lvl>
  </w:abstractNum>
  <w:abstractNum w:abstractNumId="17" w15:restartNumberingAfterBreak="0">
    <w:nsid w:val="00000019"/>
    <w:multiLevelType w:val="multilevel"/>
    <w:tmpl w:val="00000019"/>
    <w:name w:val="WW8Num27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decimal"/>
      <w:lvlText w:val="%2/"/>
      <w:lvlJc w:val="left"/>
      <w:pPr>
        <w:tabs>
          <w:tab w:val="num" w:pos="880"/>
        </w:tabs>
        <w:ind w:left="880" w:hanging="34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000001A"/>
    <w:multiLevelType w:val="singleLevel"/>
    <w:tmpl w:val="0000001A"/>
    <w:name w:val="WW8Num28"/>
    <w:lvl w:ilvl="0">
      <w:start w:val="2"/>
      <w:numFmt w:val="decimal"/>
      <w:lvlText w:val="%1."/>
      <w:lvlJc w:val="left"/>
      <w:pPr>
        <w:tabs>
          <w:tab w:val="num" w:pos="1060"/>
        </w:tabs>
        <w:ind w:left="1060" w:hanging="340"/>
      </w:pPr>
      <w:rPr>
        <w:rFonts w:ascii="Times New Roman" w:hAnsi="Times New Roman"/>
        <w:b w:val="0"/>
        <w:i w:val="0"/>
        <w:sz w:val="24"/>
      </w:rPr>
    </w:lvl>
  </w:abstractNum>
  <w:abstractNum w:abstractNumId="19" w15:restartNumberingAfterBreak="0">
    <w:nsid w:val="0000001C"/>
    <w:multiLevelType w:val="singleLevel"/>
    <w:tmpl w:val="0000001C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</w:abstractNum>
  <w:abstractNum w:abstractNumId="20" w15:restartNumberingAfterBreak="0">
    <w:nsid w:val="0000001D"/>
    <w:multiLevelType w:val="singleLevel"/>
    <w:tmpl w:val="0000001D"/>
    <w:name w:val="WW8Num31"/>
    <w:lvl w:ilvl="0">
      <w:start w:val="1"/>
      <w:numFmt w:val="decimal"/>
      <w:lvlText w:val="%1)"/>
      <w:lvlJc w:val="left"/>
      <w:pPr>
        <w:tabs>
          <w:tab w:val="num" w:pos="1067"/>
        </w:tabs>
        <w:ind w:left="1067" w:hanging="358"/>
      </w:pPr>
      <w:rPr>
        <w:rFonts w:ascii="Times New Roman" w:hAnsi="Times New Roman"/>
        <w:b w:val="0"/>
        <w:i w:val="0"/>
        <w:sz w:val="24"/>
      </w:rPr>
    </w:lvl>
  </w:abstractNum>
  <w:abstractNum w:abstractNumId="21" w15:restartNumberingAfterBreak="0">
    <w:nsid w:val="0000001E"/>
    <w:multiLevelType w:val="multilevel"/>
    <w:tmpl w:val="BE8A5C6E"/>
    <w:name w:val="WW8Num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lowerLetter"/>
      <w:lvlText w:val="%3)"/>
      <w:lvlJc w:val="left"/>
      <w:pPr>
        <w:tabs>
          <w:tab w:val="num" w:pos="1060"/>
        </w:tabs>
        <w:ind w:left="1060" w:hanging="340"/>
      </w:pPr>
      <w:rPr>
        <w:rFonts w:hint="default"/>
        <w:b w:val="0"/>
      </w:rPr>
    </w:lvl>
    <w:lvl w:ilvl="3">
      <w:start w:val="1"/>
      <w:numFmt w:val="bullet"/>
      <w:lvlText w:val="-"/>
      <w:lvlJc w:val="left"/>
      <w:pPr>
        <w:tabs>
          <w:tab w:val="num" w:pos="1701"/>
        </w:tabs>
        <w:ind w:left="1701" w:hanging="425"/>
      </w:pPr>
      <w:rPr>
        <w:rFonts w:ascii="Times New Roman" w:hAnsi="Times New Roman" w:cs="Times New Roman"/>
      </w:rPr>
    </w:lvl>
    <w:lvl w:ilvl="4">
      <w:start w:val="1"/>
      <w:numFmt w:val="bullet"/>
      <w:lvlText w:val=""/>
      <w:lvlJc w:val="left"/>
      <w:pPr>
        <w:tabs>
          <w:tab w:val="num" w:pos="2126"/>
        </w:tabs>
        <w:ind w:left="2126" w:hanging="425"/>
      </w:pPr>
      <w:rPr>
        <w:rFonts w:ascii="Symbol" w:hAnsi="Symbol"/>
      </w:rPr>
    </w:lvl>
    <w:lvl w:ilvl="5">
      <w:start w:val="1"/>
      <w:numFmt w:val="bullet"/>
      <w:lvlText w:val=""/>
      <w:lvlJc w:val="left"/>
      <w:pPr>
        <w:tabs>
          <w:tab w:val="num" w:pos="2552"/>
        </w:tabs>
        <w:ind w:left="2552" w:hanging="426"/>
      </w:pPr>
      <w:rPr>
        <w:rFonts w:ascii="Symbol" w:hAnsi="Symbol"/>
      </w:rPr>
    </w:lvl>
    <w:lvl w:ilvl="6">
      <w:start w:val="1"/>
      <w:numFmt w:val="bullet"/>
      <w:lvlText w:val=""/>
      <w:lvlJc w:val="left"/>
      <w:pPr>
        <w:tabs>
          <w:tab w:val="num" w:pos="2977"/>
        </w:tabs>
        <w:ind w:left="2977" w:hanging="425"/>
      </w:pPr>
      <w:rPr>
        <w:rFonts w:ascii="Wingdings" w:hAnsi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22" w15:restartNumberingAfterBreak="0">
    <w:nsid w:val="00000024"/>
    <w:multiLevelType w:val="singleLevel"/>
    <w:tmpl w:val="00000024"/>
    <w:name w:val="WW8Num5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Times New Roman" w:hint="default"/>
        <w:sz w:val="20"/>
        <w:szCs w:val="20"/>
        <w:lang w:val="pl-PL"/>
      </w:rPr>
    </w:lvl>
  </w:abstractNum>
  <w:abstractNum w:abstractNumId="23" w15:restartNumberingAfterBreak="0">
    <w:nsid w:val="00000026"/>
    <w:multiLevelType w:val="multilevel"/>
    <w:tmpl w:val="00000026"/>
    <w:name w:val="WW8Num37"/>
    <w:lvl w:ilvl="0">
      <w:start w:val="1"/>
      <w:numFmt w:val="decimal"/>
      <w:lvlText w:val="%1."/>
      <w:lvlJc w:val="left"/>
      <w:pPr>
        <w:tabs>
          <w:tab w:val="num" w:pos="340"/>
        </w:tabs>
        <w:ind w:left="680" w:hanging="340"/>
      </w:pPr>
      <w:rPr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418"/>
        </w:tabs>
        <w:ind w:left="1418" w:hanging="358"/>
      </w:pPr>
      <w:rPr>
        <w:b w:val="0"/>
        <w:i w:val="0"/>
        <w:color w:val="auto"/>
        <w:sz w:val="24"/>
      </w:rPr>
    </w:lvl>
    <w:lvl w:ilvl="2">
      <w:start w:val="2"/>
      <w:numFmt w:val="decimal"/>
      <w:lvlText w:val="%3."/>
      <w:lvlJc w:val="left"/>
      <w:pPr>
        <w:tabs>
          <w:tab w:val="num" w:pos="680"/>
        </w:tabs>
        <w:ind w:left="680" w:hanging="340"/>
      </w:pPr>
      <w:rPr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72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000002B"/>
    <w:multiLevelType w:val="singleLevel"/>
    <w:tmpl w:val="0000002B"/>
    <w:name w:val="WW8Num63"/>
    <w:lvl w:ilvl="0">
      <w:start w:val="1"/>
      <w:numFmt w:val="bullet"/>
      <w:lvlText w:val=""/>
      <w:lvlJc w:val="left"/>
      <w:pPr>
        <w:tabs>
          <w:tab w:val="num" w:pos="708"/>
        </w:tabs>
        <w:ind w:left="1500" w:hanging="360"/>
      </w:pPr>
      <w:rPr>
        <w:rFonts w:ascii="Symbol" w:hAnsi="Symbol" w:cs="Arial" w:hint="default"/>
        <w:b w:val="0"/>
        <w:i w:val="0"/>
        <w:sz w:val="20"/>
        <w:szCs w:val="20"/>
      </w:rPr>
    </w:lvl>
  </w:abstractNum>
  <w:abstractNum w:abstractNumId="25" w15:restartNumberingAfterBreak="0">
    <w:nsid w:val="00000030"/>
    <w:multiLevelType w:val="multilevel"/>
    <w:tmpl w:val="00000030"/>
    <w:name w:val="WW8Num4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02B9264F"/>
    <w:multiLevelType w:val="hybridMultilevel"/>
    <w:tmpl w:val="E2AA37CC"/>
    <w:lvl w:ilvl="0" w:tplc="11869B3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0"/>
        </w:tabs>
        <w:ind w:left="0" w:hanging="180"/>
      </w:pPr>
    </w:lvl>
    <w:lvl w:ilvl="3" w:tplc="D55A708A">
      <w:start w:val="1"/>
      <w:numFmt w:val="decimal"/>
      <w:suff w:val="space"/>
      <w:lvlText w:val="%4."/>
      <w:lvlJc w:val="left"/>
      <w:pPr>
        <w:ind w:left="10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</w:lvl>
  </w:abstractNum>
  <w:abstractNum w:abstractNumId="27" w15:restartNumberingAfterBreak="0">
    <w:nsid w:val="06EF2CD4"/>
    <w:multiLevelType w:val="hybridMultilevel"/>
    <w:tmpl w:val="F9B67630"/>
    <w:name w:val="WW8Num5222"/>
    <w:lvl w:ilvl="0" w:tplc="A5C85EBE">
      <w:start w:val="1"/>
      <w:numFmt w:val="bullet"/>
      <w:lvlText w:val=""/>
      <w:lvlJc w:val="left"/>
      <w:pPr>
        <w:ind w:left="13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8" w15:restartNumberingAfterBreak="0">
    <w:nsid w:val="0AC31312"/>
    <w:multiLevelType w:val="hybridMultilevel"/>
    <w:tmpl w:val="110ECC78"/>
    <w:lvl w:ilvl="0" w:tplc="8DA6814E">
      <w:start w:val="1"/>
      <w:numFmt w:val="upperRoman"/>
      <w:lvlText w:val="%1."/>
      <w:lvlJc w:val="righ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D842867"/>
    <w:multiLevelType w:val="multilevel"/>
    <w:tmpl w:val="C060A296"/>
    <w:lvl w:ilvl="0">
      <w:start w:val="1"/>
      <w:numFmt w:val="decimal"/>
      <w:lvlText w:val="%1."/>
      <w:lvlJc w:val="left"/>
      <w:pPr>
        <w:ind w:left="87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30"/>
        </w:tabs>
        <w:ind w:left="12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30"/>
        </w:tabs>
        <w:ind w:left="123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590"/>
        </w:tabs>
        <w:ind w:left="159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590"/>
        </w:tabs>
        <w:ind w:left="159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950"/>
        </w:tabs>
        <w:ind w:left="19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50"/>
        </w:tabs>
        <w:ind w:left="195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10"/>
        </w:tabs>
        <w:ind w:left="2310" w:hanging="1800"/>
      </w:pPr>
      <w:rPr>
        <w:rFonts w:hint="default"/>
      </w:rPr>
    </w:lvl>
  </w:abstractNum>
  <w:abstractNum w:abstractNumId="30" w15:restartNumberingAfterBreak="0">
    <w:nsid w:val="115B0116"/>
    <w:multiLevelType w:val="hybridMultilevel"/>
    <w:tmpl w:val="C4382962"/>
    <w:name w:val="WW8Num52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11F50BC0"/>
    <w:multiLevelType w:val="hybridMultilevel"/>
    <w:tmpl w:val="E64A6090"/>
    <w:lvl w:ilvl="0" w:tplc="EBCC8CCE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2" w15:restartNumberingAfterBreak="0">
    <w:nsid w:val="137E0E67"/>
    <w:multiLevelType w:val="hybridMultilevel"/>
    <w:tmpl w:val="94C6FB2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4891086"/>
    <w:multiLevelType w:val="hybridMultilevel"/>
    <w:tmpl w:val="52748842"/>
    <w:lvl w:ilvl="0" w:tplc="86C81BA0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4DE3574"/>
    <w:multiLevelType w:val="hybridMultilevel"/>
    <w:tmpl w:val="04A80B44"/>
    <w:lvl w:ilvl="0" w:tplc="04150017">
      <w:start w:val="1"/>
      <w:numFmt w:val="lowerLetter"/>
      <w:lvlText w:val="%1)"/>
      <w:lvlJc w:val="left"/>
      <w:pPr>
        <w:ind w:left="2212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2932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652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437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5092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812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532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7252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972" w:hanging="180"/>
      </w:pPr>
      <w:rPr>
        <w:rFonts w:cs="Times New Roman"/>
      </w:rPr>
    </w:lvl>
  </w:abstractNum>
  <w:abstractNum w:abstractNumId="35" w15:restartNumberingAfterBreak="0">
    <w:nsid w:val="17EE4700"/>
    <w:multiLevelType w:val="multilevel"/>
    <w:tmpl w:val="87E6264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18105DDA"/>
    <w:multiLevelType w:val="multilevel"/>
    <w:tmpl w:val="D0DE6B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)"/>
      <w:lvlJc w:val="left"/>
      <w:pPr>
        <w:ind w:left="2895" w:hanging="375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1C16312B"/>
    <w:multiLevelType w:val="hybridMultilevel"/>
    <w:tmpl w:val="AB52F7BE"/>
    <w:lvl w:ilvl="0" w:tplc="95B260BC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8" w15:restartNumberingAfterBreak="0">
    <w:nsid w:val="1FC92C63"/>
    <w:multiLevelType w:val="hybridMultilevel"/>
    <w:tmpl w:val="FD30CFC0"/>
    <w:lvl w:ilvl="0" w:tplc="AAE0F8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1A57899"/>
    <w:multiLevelType w:val="hybridMultilevel"/>
    <w:tmpl w:val="12A47E22"/>
    <w:lvl w:ilvl="0" w:tplc="7550EDB8">
      <w:start w:val="1"/>
      <w:numFmt w:val="decimal"/>
      <w:lvlText w:val="%1)"/>
      <w:lvlJc w:val="left"/>
      <w:pPr>
        <w:ind w:left="354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74" w:hanging="360"/>
      </w:pPr>
    </w:lvl>
    <w:lvl w:ilvl="2" w:tplc="0415001B" w:tentative="1">
      <w:start w:val="1"/>
      <w:numFmt w:val="lowerRoman"/>
      <w:lvlText w:val="%3."/>
      <w:lvlJc w:val="right"/>
      <w:pPr>
        <w:ind w:left="1794" w:hanging="180"/>
      </w:pPr>
    </w:lvl>
    <w:lvl w:ilvl="3" w:tplc="0415000F" w:tentative="1">
      <w:start w:val="1"/>
      <w:numFmt w:val="decimal"/>
      <w:lvlText w:val="%4."/>
      <w:lvlJc w:val="left"/>
      <w:pPr>
        <w:ind w:left="2514" w:hanging="360"/>
      </w:pPr>
    </w:lvl>
    <w:lvl w:ilvl="4" w:tplc="04150019" w:tentative="1">
      <w:start w:val="1"/>
      <w:numFmt w:val="lowerLetter"/>
      <w:lvlText w:val="%5."/>
      <w:lvlJc w:val="left"/>
      <w:pPr>
        <w:ind w:left="3234" w:hanging="360"/>
      </w:pPr>
    </w:lvl>
    <w:lvl w:ilvl="5" w:tplc="0415001B" w:tentative="1">
      <w:start w:val="1"/>
      <w:numFmt w:val="lowerRoman"/>
      <w:lvlText w:val="%6."/>
      <w:lvlJc w:val="right"/>
      <w:pPr>
        <w:ind w:left="3954" w:hanging="180"/>
      </w:pPr>
    </w:lvl>
    <w:lvl w:ilvl="6" w:tplc="0415000F" w:tentative="1">
      <w:start w:val="1"/>
      <w:numFmt w:val="decimal"/>
      <w:lvlText w:val="%7."/>
      <w:lvlJc w:val="left"/>
      <w:pPr>
        <w:ind w:left="4674" w:hanging="360"/>
      </w:pPr>
    </w:lvl>
    <w:lvl w:ilvl="7" w:tplc="04150019" w:tentative="1">
      <w:start w:val="1"/>
      <w:numFmt w:val="lowerLetter"/>
      <w:lvlText w:val="%8."/>
      <w:lvlJc w:val="left"/>
      <w:pPr>
        <w:ind w:left="5394" w:hanging="360"/>
      </w:pPr>
    </w:lvl>
    <w:lvl w:ilvl="8" w:tplc="0415001B" w:tentative="1">
      <w:start w:val="1"/>
      <w:numFmt w:val="lowerRoman"/>
      <w:lvlText w:val="%9."/>
      <w:lvlJc w:val="right"/>
      <w:pPr>
        <w:ind w:left="6114" w:hanging="180"/>
      </w:pPr>
    </w:lvl>
  </w:abstractNum>
  <w:abstractNum w:abstractNumId="40" w15:restartNumberingAfterBreak="0">
    <w:nsid w:val="21A7462E"/>
    <w:multiLevelType w:val="multilevel"/>
    <w:tmpl w:val="87E6264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22135CAD"/>
    <w:multiLevelType w:val="hybridMultilevel"/>
    <w:tmpl w:val="2B245C70"/>
    <w:lvl w:ilvl="0" w:tplc="3632A2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38304B9"/>
    <w:multiLevelType w:val="hybridMultilevel"/>
    <w:tmpl w:val="D4EACB58"/>
    <w:lvl w:ilvl="0" w:tplc="C14AD4E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3" w15:restartNumberingAfterBreak="0">
    <w:nsid w:val="23DB414B"/>
    <w:multiLevelType w:val="multilevel"/>
    <w:tmpl w:val="87E6264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 w15:restartNumberingAfterBreak="0">
    <w:nsid w:val="2631508E"/>
    <w:multiLevelType w:val="hybridMultilevel"/>
    <w:tmpl w:val="86421AB4"/>
    <w:lvl w:ilvl="0" w:tplc="E02A6D7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B6C18CC"/>
    <w:multiLevelType w:val="multilevel"/>
    <w:tmpl w:val="7194980C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cs="Times New Roman"/>
        <w:b w:val="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/>
      </w:rPr>
    </w:lvl>
  </w:abstractNum>
  <w:abstractNum w:abstractNumId="46" w15:restartNumberingAfterBreak="0">
    <w:nsid w:val="2BA472EB"/>
    <w:multiLevelType w:val="multilevel"/>
    <w:tmpl w:val="03B2049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060"/>
        </w:tabs>
        <w:ind w:left="1060" w:hanging="340"/>
      </w:pPr>
      <w:rPr>
        <w:rFonts w:hint="default"/>
        <w:b w:val="0"/>
        <w:i w:val="0"/>
        <w:color w:val="auto"/>
        <w:sz w:val="20"/>
        <w:szCs w:val="2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1069"/>
        </w:tabs>
        <w:ind w:left="1069" w:hanging="360"/>
      </w:pPr>
      <w:rPr>
        <w:rFonts w:cs="Times New Roman"/>
        <w:b/>
        <w:bCs w:val="0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47" w15:restartNumberingAfterBreak="0">
    <w:nsid w:val="2C9B6018"/>
    <w:multiLevelType w:val="hybridMultilevel"/>
    <w:tmpl w:val="C60AFE4C"/>
    <w:lvl w:ilvl="0" w:tplc="1258296A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D49CF624">
      <w:start w:val="1"/>
      <w:numFmt w:val="decimal"/>
      <w:lvlText w:val="%2)"/>
      <w:lvlJc w:val="right"/>
      <w:pPr>
        <w:tabs>
          <w:tab w:val="num" w:pos="890"/>
        </w:tabs>
        <w:ind w:left="890" w:hanging="170"/>
      </w:pPr>
      <w:rPr>
        <w:rFonts w:cs="Times New Roman" w:hint="default"/>
        <w:b w:val="0"/>
        <w:bCs w:val="0"/>
        <w:strike w:val="0"/>
        <w:color w:val="auto"/>
      </w:rPr>
    </w:lvl>
    <w:lvl w:ilvl="2" w:tplc="C1A456B8">
      <w:start w:val="1"/>
      <w:numFmt w:val="decimal"/>
      <w:lvlText w:val="%3.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2CBA168B"/>
    <w:multiLevelType w:val="hybridMultilevel"/>
    <w:tmpl w:val="1C3A507C"/>
    <w:lvl w:ilvl="0" w:tplc="064872F2">
      <w:start w:val="1"/>
      <w:numFmt w:val="decimal"/>
      <w:lvlText w:val="%1."/>
      <w:lvlJc w:val="left"/>
      <w:pPr>
        <w:tabs>
          <w:tab w:val="num" w:pos="704"/>
        </w:tabs>
        <w:ind w:left="704" w:hanging="360"/>
      </w:pPr>
      <w:rPr>
        <w:rFonts w:hint="default"/>
        <w:b w:val="0"/>
        <w:color w:val="auto"/>
      </w:rPr>
    </w:lvl>
    <w:lvl w:ilvl="1" w:tplc="C012257A">
      <w:start w:val="1"/>
      <w:numFmt w:val="bullet"/>
      <w:lvlText w:val=""/>
      <w:lvlJc w:val="left"/>
      <w:pPr>
        <w:tabs>
          <w:tab w:val="num" w:pos="1424"/>
        </w:tabs>
        <w:ind w:left="1424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44"/>
        </w:tabs>
        <w:ind w:left="21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64"/>
        </w:tabs>
        <w:ind w:left="28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84"/>
        </w:tabs>
        <w:ind w:left="35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04"/>
        </w:tabs>
        <w:ind w:left="43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24"/>
        </w:tabs>
        <w:ind w:left="50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44"/>
        </w:tabs>
        <w:ind w:left="57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64"/>
        </w:tabs>
        <w:ind w:left="6464" w:hanging="180"/>
      </w:pPr>
    </w:lvl>
  </w:abstractNum>
  <w:abstractNum w:abstractNumId="49" w15:restartNumberingAfterBreak="0">
    <w:nsid w:val="316A5962"/>
    <w:multiLevelType w:val="hybridMultilevel"/>
    <w:tmpl w:val="AE0A3FB4"/>
    <w:name w:val="WW8Num132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0" w15:restartNumberingAfterBreak="0">
    <w:nsid w:val="32006718"/>
    <w:multiLevelType w:val="hybridMultilevel"/>
    <w:tmpl w:val="5C92C2EE"/>
    <w:lvl w:ilvl="0" w:tplc="C5722F7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60216A9"/>
    <w:multiLevelType w:val="hybridMultilevel"/>
    <w:tmpl w:val="2DD6F352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399E1167"/>
    <w:multiLevelType w:val="hybridMultilevel"/>
    <w:tmpl w:val="F49C8656"/>
    <w:lvl w:ilvl="0" w:tplc="00000027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 w15:restartNumberingAfterBreak="0">
    <w:nsid w:val="3AA93136"/>
    <w:multiLevelType w:val="hybridMultilevel"/>
    <w:tmpl w:val="2126207C"/>
    <w:lvl w:ilvl="0" w:tplc="51E8A0F4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3B3055F0"/>
    <w:multiLevelType w:val="hybridMultilevel"/>
    <w:tmpl w:val="1C74E58E"/>
    <w:lvl w:ilvl="0" w:tplc="FFFFFFFF">
      <w:start w:val="1"/>
      <w:numFmt w:val="decimal"/>
      <w:lvlText w:val="%1."/>
      <w:lvlJc w:val="left"/>
      <w:pPr>
        <w:tabs>
          <w:tab w:val="num" w:pos="1060"/>
        </w:tabs>
        <w:ind w:left="1060" w:hanging="340"/>
      </w:pPr>
      <w:rPr>
        <w:rFonts w:ascii="Times New Roman" w:hAnsi="Times New Roman" w:hint="default"/>
        <w:b w:val="0"/>
        <w:i w:val="0"/>
        <w:sz w:val="24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3B864545"/>
    <w:multiLevelType w:val="multilevel"/>
    <w:tmpl w:val="87E6264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6" w15:restartNumberingAfterBreak="0">
    <w:nsid w:val="3C926AAB"/>
    <w:multiLevelType w:val="hybridMultilevel"/>
    <w:tmpl w:val="603AFAD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0F">
      <w:start w:val="1"/>
      <w:numFmt w:val="decimal"/>
      <w:lvlText w:val="%3."/>
      <w:lvlJc w:val="lef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7" w15:restartNumberingAfterBreak="0">
    <w:nsid w:val="3D035393"/>
    <w:multiLevelType w:val="hybridMultilevel"/>
    <w:tmpl w:val="DB0E48C8"/>
    <w:lvl w:ilvl="0" w:tplc="36F6EFA4">
      <w:start w:val="1"/>
      <w:numFmt w:val="decimal"/>
      <w:lvlText w:val="%1."/>
      <w:lvlJc w:val="left"/>
      <w:pPr>
        <w:tabs>
          <w:tab w:val="num" w:pos="557"/>
        </w:tabs>
        <w:ind w:left="557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1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7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  <w:rPr>
        <w:rFonts w:cs="Times New Roman"/>
      </w:rPr>
    </w:lvl>
  </w:abstractNum>
  <w:abstractNum w:abstractNumId="58" w15:restartNumberingAfterBreak="0">
    <w:nsid w:val="3DAB039B"/>
    <w:multiLevelType w:val="hybridMultilevel"/>
    <w:tmpl w:val="723CDD44"/>
    <w:lvl w:ilvl="0" w:tplc="0415000F">
      <w:start w:val="1"/>
      <w:numFmt w:val="decimal"/>
      <w:lvlText w:val="%1."/>
      <w:lvlJc w:val="left"/>
      <w:pPr>
        <w:ind w:left="2140" w:hanging="360"/>
      </w:pPr>
    </w:lvl>
    <w:lvl w:ilvl="1" w:tplc="04150019" w:tentative="1">
      <w:start w:val="1"/>
      <w:numFmt w:val="lowerLetter"/>
      <w:lvlText w:val="%2."/>
      <w:lvlJc w:val="left"/>
      <w:pPr>
        <w:ind w:left="2860" w:hanging="360"/>
      </w:pPr>
    </w:lvl>
    <w:lvl w:ilvl="2" w:tplc="0415001B" w:tentative="1">
      <w:start w:val="1"/>
      <w:numFmt w:val="lowerRoman"/>
      <w:lvlText w:val="%3."/>
      <w:lvlJc w:val="right"/>
      <w:pPr>
        <w:ind w:left="3580" w:hanging="180"/>
      </w:pPr>
    </w:lvl>
    <w:lvl w:ilvl="3" w:tplc="0415000F" w:tentative="1">
      <w:start w:val="1"/>
      <w:numFmt w:val="decimal"/>
      <w:lvlText w:val="%4."/>
      <w:lvlJc w:val="left"/>
      <w:pPr>
        <w:ind w:left="4300" w:hanging="360"/>
      </w:pPr>
    </w:lvl>
    <w:lvl w:ilvl="4" w:tplc="04150019" w:tentative="1">
      <w:start w:val="1"/>
      <w:numFmt w:val="lowerLetter"/>
      <w:lvlText w:val="%5."/>
      <w:lvlJc w:val="left"/>
      <w:pPr>
        <w:ind w:left="5020" w:hanging="360"/>
      </w:pPr>
    </w:lvl>
    <w:lvl w:ilvl="5" w:tplc="0415001B" w:tentative="1">
      <w:start w:val="1"/>
      <w:numFmt w:val="lowerRoman"/>
      <w:lvlText w:val="%6."/>
      <w:lvlJc w:val="right"/>
      <w:pPr>
        <w:ind w:left="5740" w:hanging="180"/>
      </w:pPr>
    </w:lvl>
    <w:lvl w:ilvl="6" w:tplc="0415000F" w:tentative="1">
      <w:start w:val="1"/>
      <w:numFmt w:val="decimal"/>
      <w:lvlText w:val="%7."/>
      <w:lvlJc w:val="left"/>
      <w:pPr>
        <w:ind w:left="6460" w:hanging="360"/>
      </w:pPr>
    </w:lvl>
    <w:lvl w:ilvl="7" w:tplc="04150019" w:tentative="1">
      <w:start w:val="1"/>
      <w:numFmt w:val="lowerLetter"/>
      <w:lvlText w:val="%8."/>
      <w:lvlJc w:val="left"/>
      <w:pPr>
        <w:ind w:left="7180" w:hanging="360"/>
      </w:pPr>
    </w:lvl>
    <w:lvl w:ilvl="8" w:tplc="0415001B" w:tentative="1">
      <w:start w:val="1"/>
      <w:numFmt w:val="lowerRoman"/>
      <w:lvlText w:val="%9."/>
      <w:lvlJc w:val="right"/>
      <w:pPr>
        <w:ind w:left="7900" w:hanging="180"/>
      </w:pPr>
    </w:lvl>
  </w:abstractNum>
  <w:abstractNum w:abstractNumId="59" w15:restartNumberingAfterBreak="0">
    <w:nsid w:val="436D7C0C"/>
    <w:multiLevelType w:val="hybridMultilevel"/>
    <w:tmpl w:val="C628971A"/>
    <w:lvl w:ilvl="0" w:tplc="887A19EA">
      <w:start w:val="1"/>
      <w:numFmt w:val="decimal"/>
      <w:lvlText w:val="%1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1" w:tplc="4D1CB6C0">
      <w:start w:val="1"/>
      <w:numFmt w:val="decimal"/>
      <w:lvlText w:val="%2."/>
      <w:lvlJc w:val="left"/>
      <w:pPr>
        <w:tabs>
          <w:tab w:val="num" w:pos="587"/>
        </w:tabs>
        <w:ind w:left="587" w:hanging="340"/>
      </w:pPr>
      <w:rPr>
        <w:rFonts w:ascii="Times New Roman" w:hAnsi="Times New Roman" w:hint="default"/>
        <w:b w:val="0"/>
        <w:i w:val="0"/>
        <w:sz w:val="24"/>
      </w:rPr>
    </w:lvl>
    <w:lvl w:ilvl="2" w:tplc="6CA8E772">
      <w:start w:val="1"/>
      <w:numFmt w:val="decimal"/>
      <w:lvlText w:val="%3)"/>
      <w:lvlJc w:val="left"/>
      <w:pPr>
        <w:tabs>
          <w:tab w:val="num" w:pos="1438"/>
        </w:tabs>
        <w:ind w:left="1438" w:hanging="358"/>
      </w:pPr>
      <w:rPr>
        <w:rFonts w:ascii="Arial" w:eastAsia="Times New Roman" w:hAnsi="Arial" w:cs="Arial"/>
      </w:rPr>
    </w:lvl>
    <w:lvl w:ilvl="3" w:tplc="94CA9CCC">
      <w:start w:val="12"/>
      <w:numFmt w:val="upperRoman"/>
      <w:lvlText w:val="%4."/>
      <w:lvlJc w:val="left"/>
      <w:pPr>
        <w:tabs>
          <w:tab w:val="num" w:pos="3127"/>
        </w:tabs>
        <w:ind w:left="3127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487"/>
        </w:tabs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07"/>
        </w:tabs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27"/>
        </w:tabs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47"/>
        </w:tabs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67"/>
        </w:tabs>
        <w:ind w:left="6367" w:hanging="180"/>
      </w:pPr>
    </w:lvl>
  </w:abstractNum>
  <w:abstractNum w:abstractNumId="60" w15:restartNumberingAfterBreak="0">
    <w:nsid w:val="488269C0"/>
    <w:multiLevelType w:val="hybridMultilevel"/>
    <w:tmpl w:val="32682126"/>
    <w:lvl w:ilvl="0" w:tplc="0415000F">
      <w:start w:val="1"/>
      <w:numFmt w:val="decimal"/>
      <w:lvlText w:val="%1."/>
      <w:lvlJc w:val="left"/>
      <w:pPr>
        <w:ind w:left="1004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1" w15:restartNumberingAfterBreak="0">
    <w:nsid w:val="49475CFC"/>
    <w:multiLevelType w:val="hybridMultilevel"/>
    <w:tmpl w:val="8730DFBA"/>
    <w:lvl w:ilvl="0" w:tplc="F92EDD6C">
      <w:start w:val="1"/>
      <w:numFmt w:val="decimal"/>
      <w:lvlText w:val="%1)"/>
      <w:lvlJc w:val="left"/>
      <w:pPr>
        <w:ind w:left="138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21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20" w:hanging="180"/>
      </w:pPr>
      <w:rPr>
        <w:rFonts w:cs="Times New Roman"/>
      </w:rPr>
    </w:lvl>
    <w:lvl w:ilvl="3" w:tplc="6EF2DC4C">
      <w:start w:val="1"/>
      <w:numFmt w:val="decimal"/>
      <w:lvlText w:val="%4."/>
      <w:lvlJc w:val="left"/>
      <w:pPr>
        <w:ind w:left="354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42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9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140" w:hanging="180"/>
      </w:pPr>
      <w:rPr>
        <w:rFonts w:cs="Times New Roman"/>
      </w:rPr>
    </w:lvl>
  </w:abstractNum>
  <w:abstractNum w:abstractNumId="62" w15:restartNumberingAfterBreak="0">
    <w:nsid w:val="49FF0D16"/>
    <w:multiLevelType w:val="hybridMultilevel"/>
    <w:tmpl w:val="7018D1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D520B53"/>
    <w:multiLevelType w:val="hybridMultilevel"/>
    <w:tmpl w:val="E25C6506"/>
    <w:name w:val="WW8Num1322"/>
    <w:lvl w:ilvl="0" w:tplc="68E822D6">
      <w:start w:val="1"/>
      <w:numFmt w:val="decimal"/>
      <w:lvlText w:val="%1)"/>
      <w:lvlJc w:val="left"/>
      <w:pPr>
        <w:ind w:left="1070" w:hanging="360"/>
      </w:pPr>
      <w:rPr>
        <w:rFonts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4" w15:restartNumberingAfterBreak="0">
    <w:nsid w:val="4EEA29A2"/>
    <w:multiLevelType w:val="hybridMultilevel"/>
    <w:tmpl w:val="AC08619C"/>
    <w:name w:val="WW8Num132222"/>
    <w:lvl w:ilvl="0" w:tplc="4A9490E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302"/>
        </w:tabs>
        <w:ind w:left="30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22"/>
        </w:tabs>
        <w:ind w:left="102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742"/>
        </w:tabs>
        <w:ind w:left="174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462"/>
        </w:tabs>
        <w:ind w:left="246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182"/>
        </w:tabs>
        <w:ind w:left="318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02"/>
        </w:tabs>
        <w:ind w:left="390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22"/>
        </w:tabs>
        <w:ind w:left="462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342"/>
        </w:tabs>
        <w:ind w:left="5342" w:hanging="180"/>
      </w:pPr>
    </w:lvl>
  </w:abstractNum>
  <w:abstractNum w:abstractNumId="65" w15:restartNumberingAfterBreak="0">
    <w:nsid w:val="5152782F"/>
    <w:multiLevelType w:val="multilevel"/>
    <w:tmpl w:val="61EAD6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785"/>
        </w:tabs>
        <w:ind w:left="785" w:hanging="360"/>
      </w:pPr>
      <w:rPr>
        <w:rFonts w:cs="Times New Roman" w:hint="default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1276"/>
        </w:tabs>
        <w:ind w:left="1276" w:hanging="425"/>
      </w:pPr>
      <w:rPr>
        <w:rFonts w:cs="Times New Roman" w:hint="default"/>
      </w:rPr>
    </w:lvl>
    <w:lvl w:ilvl="3">
      <w:start w:val="1"/>
      <w:numFmt w:val="bullet"/>
      <w:lvlText w:val="-"/>
      <w:lvlJc w:val="left"/>
      <w:pPr>
        <w:tabs>
          <w:tab w:val="num" w:pos="1701"/>
        </w:tabs>
        <w:ind w:left="1701" w:hanging="425"/>
      </w:pPr>
      <w:rPr>
        <w:rFonts w:ascii="Times New Roman" w:hint="default"/>
      </w:rPr>
    </w:lvl>
    <w:lvl w:ilvl="4">
      <w:start w:val="1"/>
      <w:numFmt w:val="bullet"/>
      <w:lvlText w:val="*"/>
      <w:lvlJc w:val="left"/>
      <w:pPr>
        <w:tabs>
          <w:tab w:val="num" w:pos="2126"/>
        </w:tabs>
        <w:ind w:left="2126" w:hanging="425"/>
      </w:pPr>
      <w:rPr>
        <w:rFonts w:ascii="Agency FB" w:hAnsi="Agency FB" w:hint="default"/>
      </w:rPr>
    </w:lvl>
    <w:lvl w:ilvl="5">
      <w:start w:val="1"/>
      <w:numFmt w:val="bullet"/>
      <w:lvlText w:val=""/>
      <w:lvlJc w:val="left"/>
      <w:pPr>
        <w:tabs>
          <w:tab w:val="num" w:pos="2552"/>
        </w:tabs>
        <w:ind w:left="2552" w:hanging="426"/>
      </w:pPr>
      <w:rPr>
        <w:rFonts w:ascii="Symbol" w:hAnsi="Symbol" w:hint="default"/>
      </w:rPr>
    </w:lvl>
    <w:lvl w:ilvl="6">
      <w:start w:val="1"/>
      <w:numFmt w:val="bullet"/>
      <w:lvlText w:val=""/>
      <w:lvlJc w:val="left"/>
      <w:pPr>
        <w:tabs>
          <w:tab w:val="num" w:pos="2977"/>
        </w:tabs>
        <w:ind w:left="2977" w:hanging="425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66" w15:restartNumberingAfterBreak="0">
    <w:nsid w:val="54AE6F92"/>
    <w:multiLevelType w:val="multilevel"/>
    <w:tmpl w:val="321005A6"/>
    <w:name w:val="WW8Num55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928"/>
        </w:tabs>
        <w:ind w:left="928" w:hanging="360"/>
      </w:pPr>
      <w:rPr>
        <w:rFonts w:ascii="Arial" w:eastAsia="Times New Roman" w:hAnsi="Arial" w:cs="Arial"/>
        <w:b w:val="0"/>
      </w:rPr>
    </w:lvl>
    <w:lvl w:ilvl="2">
      <w:start w:val="1"/>
      <w:numFmt w:val="lowerLetter"/>
      <w:lvlText w:val="%3)"/>
      <w:lvlJc w:val="left"/>
      <w:pPr>
        <w:tabs>
          <w:tab w:val="num" w:pos="1276"/>
        </w:tabs>
        <w:ind w:left="1276" w:hanging="425"/>
      </w:pPr>
      <w:rPr>
        <w:rFonts w:cs="Times New Roman" w:hint="default"/>
      </w:rPr>
    </w:lvl>
    <w:lvl w:ilvl="3">
      <w:start w:val="1"/>
      <w:numFmt w:val="bullet"/>
      <w:lvlText w:val="-"/>
      <w:lvlJc w:val="left"/>
      <w:pPr>
        <w:tabs>
          <w:tab w:val="num" w:pos="1701"/>
        </w:tabs>
        <w:ind w:left="1701" w:hanging="425"/>
      </w:pPr>
      <w:rPr>
        <w:rFonts w:ascii="Times New Roman" w:hint="default"/>
      </w:rPr>
    </w:lvl>
    <w:lvl w:ilvl="4">
      <w:start w:val="1"/>
      <w:numFmt w:val="bullet"/>
      <w:lvlText w:val=""/>
      <w:lvlJc w:val="left"/>
      <w:pPr>
        <w:tabs>
          <w:tab w:val="num" w:pos="2126"/>
        </w:tabs>
        <w:ind w:left="2126" w:hanging="425"/>
      </w:pPr>
      <w:rPr>
        <w:rFonts w:ascii="Symbol" w:hAnsi="Symbol" w:hint="default"/>
      </w:rPr>
    </w:lvl>
    <w:lvl w:ilvl="5">
      <w:start w:val="1"/>
      <w:numFmt w:val="bullet"/>
      <w:lvlText w:val=""/>
      <w:lvlJc w:val="left"/>
      <w:pPr>
        <w:tabs>
          <w:tab w:val="num" w:pos="2552"/>
        </w:tabs>
        <w:ind w:left="2552" w:hanging="426"/>
      </w:pPr>
      <w:rPr>
        <w:rFonts w:ascii="Symbol" w:hAnsi="Symbol" w:hint="default"/>
      </w:rPr>
    </w:lvl>
    <w:lvl w:ilvl="6">
      <w:start w:val="1"/>
      <w:numFmt w:val="bullet"/>
      <w:lvlText w:val=""/>
      <w:lvlJc w:val="left"/>
      <w:pPr>
        <w:tabs>
          <w:tab w:val="num" w:pos="2977"/>
        </w:tabs>
        <w:ind w:left="2977" w:hanging="425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67" w15:restartNumberingAfterBreak="0">
    <w:nsid w:val="55061276"/>
    <w:multiLevelType w:val="multilevel"/>
    <w:tmpl w:val="C7FC98BE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  <w:b w:val="0"/>
        <w:i w:val="0"/>
        <w:iCs w:val="0"/>
        <w:strike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3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color w:val="00000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color w:val="000000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8" w15:restartNumberingAfterBreak="0">
    <w:nsid w:val="57523BE9"/>
    <w:multiLevelType w:val="hybridMultilevel"/>
    <w:tmpl w:val="720E19D2"/>
    <w:lvl w:ilvl="0" w:tplc="F0EC460C">
      <w:start w:val="1"/>
      <w:numFmt w:val="decimal"/>
      <w:lvlText w:val="%1/"/>
      <w:lvlJc w:val="left"/>
      <w:pPr>
        <w:ind w:left="502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75D5C6D"/>
    <w:multiLevelType w:val="hybridMultilevel"/>
    <w:tmpl w:val="B0C04E20"/>
    <w:lvl w:ilvl="0" w:tplc="A1886D4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  <w:bCs w:val="0"/>
        <w:i w:val="0"/>
        <w:iCs w:val="0"/>
        <w:color w:val="00000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0" w15:restartNumberingAfterBreak="0">
    <w:nsid w:val="594442A1"/>
    <w:multiLevelType w:val="multilevel"/>
    <w:tmpl w:val="0415001D"/>
    <w:name w:val="WW8Num572"/>
    <w:lvl w:ilvl="0">
      <w:start w:val="1"/>
      <w:numFmt w:val="decimal"/>
      <w:lvlText w:val="%1)"/>
      <w:lvlJc w:val="left"/>
      <w:pPr>
        <w:ind w:left="4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8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1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5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9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2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6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9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340" w:hanging="360"/>
      </w:pPr>
      <w:rPr>
        <w:rFonts w:cs="Times New Roman"/>
      </w:rPr>
    </w:lvl>
  </w:abstractNum>
  <w:abstractNum w:abstractNumId="71" w15:restartNumberingAfterBreak="0">
    <w:nsid w:val="59920F73"/>
    <w:multiLevelType w:val="multilevel"/>
    <w:tmpl w:val="89586C66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0" w:hanging="425"/>
      </w:pPr>
      <w:rPr>
        <w:rFonts w:cs="Times New Roman" w:hint="default"/>
      </w:rPr>
    </w:lvl>
    <w:lvl w:ilvl="2">
      <w:start w:val="1"/>
      <w:numFmt w:val="bullet"/>
      <w:lvlText w:val="-"/>
      <w:lvlJc w:val="left"/>
      <w:pPr>
        <w:tabs>
          <w:tab w:val="num" w:pos="1276"/>
        </w:tabs>
        <w:ind w:left="1275" w:hanging="425"/>
      </w:pPr>
      <w:rPr>
        <w:rFonts w:ascii="Times New Roman" w:hAnsi="Times New Roman" w:hint="default"/>
      </w:rPr>
    </w:lvl>
    <w:lvl w:ilvl="3">
      <w:start w:val="1"/>
      <w:numFmt w:val="decimal"/>
      <w:lvlText w:val="%4)"/>
      <w:lvlJc w:val="left"/>
      <w:pPr>
        <w:ind w:left="1700" w:hanging="425"/>
      </w:pPr>
      <w:rPr>
        <w:rFonts w:ascii="Arial" w:eastAsia="Times New Roman" w:hAnsi="Arial" w:cs="Arial" w:hint="default"/>
        <w:b w:val="0"/>
      </w:rPr>
    </w:lvl>
    <w:lvl w:ilvl="4">
      <w:start w:val="1"/>
      <w:numFmt w:val="lowerLetter"/>
      <w:lvlText w:val="(%5)"/>
      <w:lvlJc w:val="left"/>
      <w:pPr>
        <w:ind w:left="2125" w:hanging="425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550" w:hanging="425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975" w:hanging="425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3400" w:hanging="425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825" w:hanging="425"/>
      </w:pPr>
      <w:rPr>
        <w:rFonts w:cs="Times New Roman" w:hint="default"/>
      </w:rPr>
    </w:lvl>
  </w:abstractNum>
  <w:abstractNum w:abstractNumId="72" w15:restartNumberingAfterBreak="0">
    <w:nsid w:val="59E33094"/>
    <w:multiLevelType w:val="hybridMultilevel"/>
    <w:tmpl w:val="D00C0276"/>
    <w:lvl w:ilvl="0" w:tplc="D382C6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A1A6908"/>
    <w:multiLevelType w:val="hybridMultilevel"/>
    <w:tmpl w:val="8702FAE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1A84E7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4" w15:restartNumberingAfterBreak="0">
    <w:nsid w:val="5A1E094B"/>
    <w:multiLevelType w:val="hybridMultilevel"/>
    <w:tmpl w:val="69DC8CD6"/>
    <w:lvl w:ilvl="0" w:tplc="04150011">
      <w:start w:val="1"/>
      <w:numFmt w:val="decimal"/>
      <w:lvlText w:val="%1)"/>
      <w:lvlJc w:val="left"/>
      <w:pPr>
        <w:ind w:left="218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9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6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3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5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2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47" w:hanging="180"/>
      </w:pPr>
      <w:rPr>
        <w:rFonts w:cs="Times New Roman"/>
      </w:rPr>
    </w:lvl>
  </w:abstractNum>
  <w:abstractNum w:abstractNumId="75" w15:restartNumberingAfterBreak="0">
    <w:nsid w:val="5FF055FC"/>
    <w:multiLevelType w:val="hybridMultilevel"/>
    <w:tmpl w:val="229288B0"/>
    <w:name w:val="WW8Num13222"/>
    <w:lvl w:ilvl="0" w:tplc="27681622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6" w15:restartNumberingAfterBreak="0">
    <w:nsid w:val="609801E0"/>
    <w:multiLevelType w:val="hybridMultilevel"/>
    <w:tmpl w:val="09F8C280"/>
    <w:lvl w:ilvl="0" w:tplc="1534D7A2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649904BB"/>
    <w:multiLevelType w:val="hybridMultilevel"/>
    <w:tmpl w:val="D51C443E"/>
    <w:lvl w:ilvl="0" w:tplc="8D72B15A">
      <w:start w:val="1"/>
      <w:numFmt w:val="decimal"/>
      <w:lvlText w:val="%1."/>
      <w:lvlJc w:val="left"/>
      <w:pPr>
        <w:tabs>
          <w:tab w:val="num" w:pos="1060"/>
        </w:tabs>
        <w:ind w:left="1060" w:hanging="340"/>
      </w:pPr>
      <w:rPr>
        <w:rFonts w:ascii="Arial" w:hAnsi="Arial" w:cs="Arial" w:hint="default"/>
        <w:b w:val="0"/>
        <w:i w:val="0"/>
        <w:sz w:val="20"/>
        <w:szCs w:val="20"/>
      </w:rPr>
    </w:lvl>
    <w:lvl w:ilvl="1" w:tplc="664CF0E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E334D150">
      <w:start w:val="1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FD88D824">
      <w:start w:val="1"/>
      <w:numFmt w:val="upperLetter"/>
      <w:lvlText w:val="%4."/>
      <w:lvlJc w:val="left"/>
      <w:pPr>
        <w:ind w:left="2880" w:hanging="360"/>
      </w:pPr>
      <w:rPr>
        <w:rFonts w:hint="default"/>
        <w:u w:val="none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 w15:restartNumberingAfterBreak="0">
    <w:nsid w:val="6B1B4997"/>
    <w:multiLevelType w:val="hybridMultilevel"/>
    <w:tmpl w:val="FC9EC810"/>
    <w:lvl w:ilvl="0" w:tplc="954029D2">
      <w:numFmt w:val="decimal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  <w:bCs w:val="0"/>
        <w:sz w:val="22"/>
        <w:szCs w:val="22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6E8A70F1"/>
    <w:multiLevelType w:val="multilevel"/>
    <w:tmpl w:val="65FA8362"/>
    <w:name w:val="WW8Num523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80" w15:restartNumberingAfterBreak="0">
    <w:nsid w:val="75FE6A8E"/>
    <w:multiLevelType w:val="hybridMultilevel"/>
    <w:tmpl w:val="2488FA2C"/>
    <w:lvl w:ilvl="0" w:tplc="AC20E126">
      <w:start w:val="1"/>
      <w:numFmt w:val="bullet"/>
      <w:lvlText w:val=""/>
      <w:lvlJc w:val="left"/>
      <w:pPr>
        <w:tabs>
          <w:tab w:val="num" w:pos="2100"/>
        </w:tabs>
        <w:ind w:left="2100" w:hanging="340"/>
      </w:pPr>
      <w:rPr>
        <w:rFonts w:ascii="Symbol" w:hAnsi="Symbol" w:hint="default"/>
      </w:rPr>
    </w:lvl>
    <w:lvl w:ilvl="1" w:tplc="015C7448">
      <w:start w:val="2"/>
      <w:numFmt w:val="decimal"/>
      <w:lvlText w:val="%2)"/>
      <w:lvlJc w:val="left"/>
      <w:pPr>
        <w:tabs>
          <w:tab w:val="num" w:pos="1419"/>
        </w:tabs>
        <w:ind w:left="1419" w:hanging="340"/>
      </w:pPr>
      <w:rPr>
        <w:rFonts w:hint="default"/>
        <w:b w:val="0"/>
      </w:rPr>
    </w:lvl>
    <w:lvl w:ilvl="2" w:tplc="49CC72A4">
      <w:start w:val="1"/>
      <w:numFmt w:val="lowerLetter"/>
      <w:lvlText w:val="%3)"/>
      <w:lvlJc w:val="left"/>
      <w:pPr>
        <w:tabs>
          <w:tab w:val="num" w:pos="1476"/>
        </w:tabs>
        <w:ind w:left="1476" w:hanging="341"/>
      </w:pPr>
      <w:rPr>
        <w:rFonts w:ascii="Arial" w:eastAsia="Times New Roman" w:hAnsi="Arial" w:cs="Arial"/>
        <w:b w:val="0"/>
        <w:i w:val="0"/>
        <w:color w:val="00000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3619"/>
        </w:tabs>
        <w:ind w:left="36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39"/>
        </w:tabs>
        <w:ind w:left="43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59"/>
        </w:tabs>
        <w:ind w:left="50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79"/>
        </w:tabs>
        <w:ind w:left="57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99"/>
        </w:tabs>
        <w:ind w:left="64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19"/>
        </w:tabs>
        <w:ind w:left="7219" w:hanging="360"/>
      </w:pPr>
      <w:rPr>
        <w:rFonts w:ascii="Wingdings" w:hAnsi="Wingdings" w:hint="default"/>
      </w:rPr>
    </w:lvl>
  </w:abstractNum>
  <w:abstractNum w:abstractNumId="81" w15:restartNumberingAfterBreak="0">
    <w:nsid w:val="78FE7BBF"/>
    <w:multiLevelType w:val="hybridMultilevel"/>
    <w:tmpl w:val="FF7491A0"/>
    <w:lvl w:ilvl="0" w:tplc="3BCE99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 w:tplc="796E15A0">
      <w:start w:val="10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num w:numId="1">
    <w:abstractNumId w:val="6"/>
  </w:num>
  <w:num w:numId="2">
    <w:abstractNumId w:val="80"/>
  </w:num>
  <w:num w:numId="3">
    <w:abstractNumId w:val="47"/>
  </w:num>
  <w:num w:numId="4">
    <w:abstractNumId w:val="59"/>
  </w:num>
  <w:num w:numId="5">
    <w:abstractNumId w:val="54"/>
  </w:num>
  <w:num w:numId="6">
    <w:abstractNumId w:val="77"/>
  </w:num>
  <w:num w:numId="7">
    <w:abstractNumId w:val="29"/>
  </w:num>
  <w:num w:numId="8">
    <w:abstractNumId w:val="36"/>
  </w:num>
  <w:num w:numId="9">
    <w:abstractNumId w:val="31"/>
  </w:num>
  <w:num w:numId="10">
    <w:abstractNumId w:val="61"/>
  </w:num>
  <w:num w:numId="11">
    <w:abstractNumId w:val="76"/>
  </w:num>
  <w:num w:numId="12">
    <w:abstractNumId w:val="56"/>
  </w:num>
  <w:num w:numId="13">
    <w:abstractNumId w:val="46"/>
  </w:num>
  <w:num w:numId="14">
    <w:abstractNumId w:val="26"/>
  </w:num>
  <w:num w:numId="15">
    <w:abstractNumId w:val="68"/>
  </w:num>
  <w:num w:numId="16">
    <w:abstractNumId w:val="53"/>
  </w:num>
  <w:num w:numId="17">
    <w:abstractNumId w:val="28"/>
  </w:num>
  <w:num w:numId="18">
    <w:abstractNumId w:val="35"/>
  </w:num>
  <w:num w:numId="19">
    <w:abstractNumId w:val="71"/>
  </w:num>
  <w:num w:numId="20">
    <w:abstractNumId w:val="42"/>
  </w:num>
  <w:num w:numId="21">
    <w:abstractNumId w:val="45"/>
  </w:num>
  <w:num w:numId="22">
    <w:abstractNumId w:val="41"/>
  </w:num>
  <w:num w:numId="23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50"/>
  </w:num>
  <w:num w:numId="26">
    <w:abstractNumId w:val="48"/>
  </w:num>
  <w:num w:numId="2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2"/>
  </w:num>
  <w:num w:numId="30">
    <w:abstractNumId w:val="58"/>
  </w:num>
  <w:num w:numId="31">
    <w:abstractNumId w:val="34"/>
  </w:num>
  <w:num w:numId="32">
    <w:abstractNumId w:val="72"/>
  </w:num>
  <w:num w:numId="33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5"/>
  </w:num>
  <w:num w:numId="35">
    <w:abstractNumId w:val="69"/>
  </w:num>
  <w:num w:numId="36">
    <w:abstractNumId w:val="38"/>
  </w:num>
  <w:num w:numId="37">
    <w:abstractNumId w:val="62"/>
  </w:num>
  <w:num w:numId="38">
    <w:abstractNumId w:val="33"/>
  </w:num>
  <w:num w:numId="39">
    <w:abstractNumId w:val="81"/>
  </w:num>
  <w:num w:numId="40">
    <w:abstractNumId w:val="67"/>
  </w:num>
  <w:num w:numId="41">
    <w:abstractNumId w:val="57"/>
  </w:num>
  <w:num w:numId="42">
    <w:abstractNumId w:val="74"/>
  </w:num>
  <w:num w:numId="43">
    <w:abstractNumId w:val="43"/>
  </w:num>
  <w:num w:numId="44">
    <w:abstractNumId w:val="40"/>
  </w:num>
  <w:num w:numId="45">
    <w:abstractNumId w:val="65"/>
  </w:num>
  <w:num w:numId="46">
    <w:abstractNumId w:val="52"/>
  </w:num>
  <w:num w:numId="47">
    <w:abstractNumId w:val="39"/>
  </w:num>
  <w:num w:numId="48">
    <w:abstractNumId w:val="51"/>
  </w:num>
  <w:num w:numId="49">
    <w:abstractNumId w:val="78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3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0E3CBE1F-9789-4960-B3B7-C010C1446CD4}"/>
  </w:docVars>
  <w:rsids>
    <w:rsidRoot w:val="00860F58"/>
    <w:rsid w:val="00000077"/>
    <w:rsid w:val="000000F8"/>
    <w:rsid w:val="000019C9"/>
    <w:rsid w:val="000019D1"/>
    <w:rsid w:val="0000203A"/>
    <w:rsid w:val="000029F3"/>
    <w:rsid w:val="00002B6A"/>
    <w:rsid w:val="00003507"/>
    <w:rsid w:val="0000397B"/>
    <w:rsid w:val="00003A06"/>
    <w:rsid w:val="00003DDD"/>
    <w:rsid w:val="0000413B"/>
    <w:rsid w:val="00004585"/>
    <w:rsid w:val="000047EA"/>
    <w:rsid w:val="0000504A"/>
    <w:rsid w:val="00005AAF"/>
    <w:rsid w:val="000063CB"/>
    <w:rsid w:val="00006B18"/>
    <w:rsid w:val="00006B3A"/>
    <w:rsid w:val="000078DD"/>
    <w:rsid w:val="000101BE"/>
    <w:rsid w:val="0001067E"/>
    <w:rsid w:val="000111D2"/>
    <w:rsid w:val="0001136E"/>
    <w:rsid w:val="0001139E"/>
    <w:rsid w:val="000115DA"/>
    <w:rsid w:val="00011624"/>
    <w:rsid w:val="00012E35"/>
    <w:rsid w:val="000139AA"/>
    <w:rsid w:val="0001474D"/>
    <w:rsid w:val="00014B12"/>
    <w:rsid w:val="000154B2"/>
    <w:rsid w:val="00015C63"/>
    <w:rsid w:val="0001668F"/>
    <w:rsid w:val="00016B09"/>
    <w:rsid w:val="00017210"/>
    <w:rsid w:val="00020967"/>
    <w:rsid w:val="00021856"/>
    <w:rsid w:val="00021D81"/>
    <w:rsid w:val="0002265C"/>
    <w:rsid w:val="00022730"/>
    <w:rsid w:val="00023018"/>
    <w:rsid w:val="0002365B"/>
    <w:rsid w:val="00023B5E"/>
    <w:rsid w:val="00023E58"/>
    <w:rsid w:val="0002475D"/>
    <w:rsid w:val="00024B1A"/>
    <w:rsid w:val="00024C68"/>
    <w:rsid w:val="00024CC5"/>
    <w:rsid w:val="000251BB"/>
    <w:rsid w:val="0002527D"/>
    <w:rsid w:val="0002541A"/>
    <w:rsid w:val="000255E0"/>
    <w:rsid w:val="0002613F"/>
    <w:rsid w:val="0002620A"/>
    <w:rsid w:val="000270E3"/>
    <w:rsid w:val="0002716A"/>
    <w:rsid w:val="000275B7"/>
    <w:rsid w:val="00030795"/>
    <w:rsid w:val="00031482"/>
    <w:rsid w:val="000317A6"/>
    <w:rsid w:val="00032048"/>
    <w:rsid w:val="000322F2"/>
    <w:rsid w:val="000328CD"/>
    <w:rsid w:val="00032959"/>
    <w:rsid w:val="00032A2C"/>
    <w:rsid w:val="00032AB2"/>
    <w:rsid w:val="00032BAC"/>
    <w:rsid w:val="000330A4"/>
    <w:rsid w:val="00033163"/>
    <w:rsid w:val="000345BE"/>
    <w:rsid w:val="0003506D"/>
    <w:rsid w:val="00035B4F"/>
    <w:rsid w:val="0003610D"/>
    <w:rsid w:val="00036E69"/>
    <w:rsid w:val="00036F35"/>
    <w:rsid w:val="00037C04"/>
    <w:rsid w:val="00037E06"/>
    <w:rsid w:val="0004064F"/>
    <w:rsid w:val="00041417"/>
    <w:rsid w:val="000419F5"/>
    <w:rsid w:val="000423D4"/>
    <w:rsid w:val="00042954"/>
    <w:rsid w:val="00042D37"/>
    <w:rsid w:val="00042D7C"/>
    <w:rsid w:val="00043674"/>
    <w:rsid w:val="000438F1"/>
    <w:rsid w:val="00044D94"/>
    <w:rsid w:val="000454F5"/>
    <w:rsid w:val="000455FC"/>
    <w:rsid w:val="00045D23"/>
    <w:rsid w:val="00045E6C"/>
    <w:rsid w:val="00046221"/>
    <w:rsid w:val="00046238"/>
    <w:rsid w:val="00046855"/>
    <w:rsid w:val="00047350"/>
    <w:rsid w:val="00050653"/>
    <w:rsid w:val="00050C27"/>
    <w:rsid w:val="00051ADE"/>
    <w:rsid w:val="00051C2E"/>
    <w:rsid w:val="00051E4F"/>
    <w:rsid w:val="000528DE"/>
    <w:rsid w:val="00052B0B"/>
    <w:rsid w:val="00053074"/>
    <w:rsid w:val="00054131"/>
    <w:rsid w:val="0005436E"/>
    <w:rsid w:val="00055931"/>
    <w:rsid w:val="00055BE8"/>
    <w:rsid w:val="00055DBE"/>
    <w:rsid w:val="00056060"/>
    <w:rsid w:val="00056C9E"/>
    <w:rsid w:val="00057235"/>
    <w:rsid w:val="00057D8D"/>
    <w:rsid w:val="000602CA"/>
    <w:rsid w:val="00061643"/>
    <w:rsid w:val="00061CF9"/>
    <w:rsid w:val="00061EA5"/>
    <w:rsid w:val="00062139"/>
    <w:rsid w:val="000626A4"/>
    <w:rsid w:val="000633BF"/>
    <w:rsid w:val="00064E47"/>
    <w:rsid w:val="00065084"/>
    <w:rsid w:val="00065277"/>
    <w:rsid w:val="0006594B"/>
    <w:rsid w:val="00065A3C"/>
    <w:rsid w:val="00066518"/>
    <w:rsid w:val="00066973"/>
    <w:rsid w:val="000672D9"/>
    <w:rsid w:val="00071097"/>
    <w:rsid w:val="00071251"/>
    <w:rsid w:val="00071741"/>
    <w:rsid w:val="00075500"/>
    <w:rsid w:val="00075C05"/>
    <w:rsid w:val="000765EF"/>
    <w:rsid w:val="0007696A"/>
    <w:rsid w:val="000769FD"/>
    <w:rsid w:val="0007706C"/>
    <w:rsid w:val="00077DD8"/>
    <w:rsid w:val="00077E0B"/>
    <w:rsid w:val="00077F7B"/>
    <w:rsid w:val="00080DAD"/>
    <w:rsid w:val="000811BC"/>
    <w:rsid w:val="0008153C"/>
    <w:rsid w:val="00081B4E"/>
    <w:rsid w:val="00082095"/>
    <w:rsid w:val="00082780"/>
    <w:rsid w:val="000830AE"/>
    <w:rsid w:val="000834CF"/>
    <w:rsid w:val="0008380E"/>
    <w:rsid w:val="00083991"/>
    <w:rsid w:val="00084A18"/>
    <w:rsid w:val="000856FB"/>
    <w:rsid w:val="00085B51"/>
    <w:rsid w:val="00085CE1"/>
    <w:rsid w:val="00086F89"/>
    <w:rsid w:val="00087E8D"/>
    <w:rsid w:val="000904F2"/>
    <w:rsid w:val="00090C83"/>
    <w:rsid w:val="00090ECD"/>
    <w:rsid w:val="00091613"/>
    <w:rsid w:val="00091FF3"/>
    <w:rsid w:val="0009297B"/>
    <w:rsid w:val="00092A7E"/>
    <w:rsid w:val="00093654"/>
    <w:rsid w:val="00093721"/>
    <w:rsid w:val="000938EF"/>
    <w:rsid w:val="000941AF"/>
    <w:rsid w:val="00094BC5"/>
    <w:rsid w:val="000951F4"/>
    <w:rsid w:val="00095F20"/>
    <w:rsid w:val="00096748"/>
    <w:rsid w:val="00097332"/>
    <w:rsid w:val="00097781"/>
    <w:rsid w:val="00097E7F"/>
    <w:rsid w:val="000A0442"/>
    <w:rsid w:val="000A20EC"/>
    <w:rsid w:val="000A2231"/>
    <w:rsid w:val="000A2253"/>
    <w:rsid w:val="000A271A"/>
    <w:rsid w:val="000A27C2"/>
    <w:rsid w:val="000A3623"/>
    <w:rsid w:val="000A3F6E"/>
    <w:rsid w:val="000A4224"/>
    <w:rsid w:val="000A424A"/>
    <w:rsid w:val="000A469C"/>
    <w:rsid w:val="000A4CF1"/>
    <w:rsid w:val="000A538E"/>
    <w:rsid w:val="000A5ED3"/>
    <w:rsid w:val="000A64B3"/>
    <w:rsid w:val="000A65CE"/>
    <w:rsid w:val="000A67DE"/>
    <w:rsid w:val="000A769E"/>
    <w:rsid w:val="000A79E5"/>
    <w:rsid w:val="000A7CD5"/>
    <w:rsid w:val="000B006C"/>
    <w:rsid w:val="000B0074"/>
    <w:rsid w:val="000B078E"/>
    <w:rsid w:val="000B1001"/>
    <w:rsid w:val="000B15BB"/>
    <w:rsid w:val="000B1717"/>
    <w:rsid w:val="000B1E0D"/>
    <w:rsid w:val="000B2404"/>
    <w:rsid w:val="000B26B3"/>
    <w:rsid w:val="000B27E6"/>
    <w:rsid w:val="000B2975"/>
    <w:rsid w:val="000B3123"/>
    <w:rsid w:val="000B41EB"/>
    <w:rsid w:val="000B4D39"/>
    <w:rsid w:val="000B4ECD"/>
    <w:rsid w:val="000B50C2"/>
    <w:rsid w:val="000B50C7"/>
    <w:rsid w:val="000B57CD"/>
    <w:rsid w:val="000B69C6"/>
    <w:rsid w:val="000B7509"/>
    <w:rsid w:val="000C13EE"/>
    <w:rsid w:val="000C1409"/>
    <w:rsid w:val="000C19C5"/>
    <w:rsid w:val="000C2CDB"/>
    <w:rsid w:val="000C347C"/>
    <w:rsid w:val="000C394D"/>
    <w:rsid w:val="000C39FA"/>
    <w:rsid w:val="000C4419"/>
    <w:rsid w:val="000C547C"/>
    <w:rsid w:val="000C680C"/>
    <w:rsid w:val="000C68CE"/>
    <w:rsid w:val="000D09CE"/>
    <w:rsid w:val="000D0D22"/>
    <w:rsid w:val="000D1EC0"/>
    <w:rsid w:val="000D3EA3"/>
    <w:rsid w:val="000D43BD"/>
    <w:rsid w:val="000D4975"/>
    <w:rsid w:val="000D5871"/>
    <w:rsid w:val="000D5E2F"/>
    <w:rsid w:val="000D64F8"/>
    <w:rsid w:val="000D65CB"/>
    <w:rsid w:val="000D728B"/>
    <w:rsid w:val="000D7828"/>
    <w:rsid w:val="000E10BE"/>
    <w:rsid w:val="000E12E7"/>
    <w:rsid w:val="000E18D7"/>
    <w:rsid w:val="000E1987"/>
    <w:rsid w:val="000E1ECA"/>
    <w:rsid w:val="000E2A4C"/>
    <w:rsid w:val="000E311F"/>
    <w:rsid w:val="000E32EF"/>
    <w:rsid w:val="000E3C61"/>
    <w:rsid w:val="000E3E93"/>
    <w:rsid w:val="000E4183"/>
    <w:rsid w:val="000E5B4D"/>
    <w:rsid w:val="000E5E5B"/>
    <w:rsid w:val="000E705A"/>
    <w:rsid w:val="000E71DB"/>
    <w:rsid w:val="000E7698"/>
    <w:rsid w:val="000F0853"/>
    <w:rsid w:val="000F1154"/>
    <w:rsid w:val="000F12A6"/>
    <w:rsid w:val="000F12EB"/>
    <w:rsid w:val="000F1B93"/>
    <w:rsid w:val="000F2288"/>
    <w:rsid w:val="000F230C"/>
    <w:rsid w:val="000F3BD2"/>
    <w:rsid w:val="000F3C87"/>
    <w:rsid w:val="000F3EE0"/>
    <w:rsid w:val="000F4371"/>
    <w:rsid w:val="000F456E"/>
    <w:rsid w:val="000F4782"/>
    <w:rsid w:val="000F4B2B"/>
    <w:rsid w:val="000F5336"/>
    <w:rsid w:val="000F53F7"/>
    <w:rsid w:val="000F551D"/>
    <w:rsid w:val="000F5C1A"/>
    <w:rsid w:val="000F6664"/>
    <w:rsid w:val="000F68E3"/>
    <w:rsid w:val="000F69E4"/>
    <w:rsid w:val="000F6E18"/>
    <w:rsid w:val="00100691"/>
    <w:rsid w:val="00100711"/>
    <w:rsid w:val="001011DC"/>
    <w:rsid w:val="001012E0"/>
    <w:rsid w:val="0010171B"/>
    <w:rsid w:val="00101847"/>
    <w:rsid w:val="001020C0"/>
    <w:rsid w:val="00102EC5"/>
    <w:rsid w:val="0010329F"/>
    <w:rsid w:val="00103A73"/>
    <w:rsid w:val="0010404E"/>
    <w:rsid w:val="00105332"/>
    <w:rsid w:val="00105B5B"/>
    <w:rsid w:val="00105BCB"/>
    <w:rsid w:val="001060A6"/>
    <w:rsid w:val="00106394"/>
    <w:rsid w:val="00106F07"/>
    <w:rsid w:val="00107E76"/>
    <w:rsid w:val="00107F15"/>
    <w:rsid w:val="00110184"/>
    <w:rsid w:val="00110320"/>
    <w:rsid w:val="00110DFC"/>
    <w:rsid w:val="00110E87"/>
    <w:rsid w:val="00110F92"/>
    <w:rsid w:val="001116BE"/>
    <w:rsid w:val="0011175B"/>
    <w:rsid w:val="00111CC4"/>
    <w:rsid w:val="0011275E"/>
    <w:rsid w:val="00112FD3"/>
    <w:rsid w:val="00113352"/>
    <w:rsid w:val="0011429B"/>
    <w:rsid w:val="00114614"/>
    <w:rsid w:val="00114629"/>
    <w:rsid w:val="0011499D"/>
    <w:rsid w:val="0011500C"/>
    <w:rsid w:val="001157E9"/>
    <w:rsid w:val="00115EAC"/>
    <w:rsid w:val="001164F8"/>
    <w:rsid w:val="00116537"/>
    <w:rsid w:val="00116A4B"/>
    <w:rsid w:val="00116C44"/>
    <w:rsid w:val="00116E81"/>
    <w:rsid w:val="001174DF"/>
    <w:rsid w:val="00117DAD"/>
    <w:rsid w:val="00117FCE"/>
    <w:rsid w:val="00120311"/>
    <w:rsid w:val="00120332"/>
    <w:rsid w:val="001209F1"/>
    <w:rsid w:val="001217B1"/>
    <w:rsid w:val="00121D7E"/>
    <w:rsid w:val="0012292F"/>
    <w:rsid w:val="00122F9A"/>
    <w:rsid w:val="00123063"/>
    <w:rsid w:val="001232AC"/>
    <w:rsid w:val="001234FA"/>
    <w:rsid w:val="0012353D"/>
    <w:rsid w:val="001242DF"/>
    <w:rsid w:val="00124770"/>
    <w:rsid w:val="0012582C"/>
    <w:rsid w:val="00125DA7"/>
    <w:rsid w:val="00125F88"/>
    <w:rsid w:val="00126141"/>
    <w:rsid w:val="001261B4"/>
    <w:rsid w:val="00126BB3"/>
    <w:rsid w:val="001276E5"/>
    <w:rsid w:val="00131D4E"/>
    <w:rsid w:val="00131FB9"/>
    <w:rsid w:val="001320C9"/>
    <w:rsid w:val="00132839"/>
    <w:rsid w:val="00132F60"/>
    <w:rsid w:val="001338FC"/>
    <w:rsid w:val="00134951"/>
    <w:rsid w:val="00134DB9"/>
    <w:rsid w:val="00135AAF"/>
    <w:rsid w:val="0013610F"/>
    <w:rsid w:val="001362C3"/>
    <w:rsid w:val="00136412"/>
    <w:rsid w:val="00136478"/>
    <w:rsid w:val="0013737C"/>
    <w:rsid w:val="00137908"/>
    <w:rsid w:val="001414A5"/>
    <w:rsid w:val="001418C2"/>
    <w:rsid w:val="001422F5"/>
    <w:rsid w:val="00142695"/>
    <w:rsid w:val="00142842"/>
    <w:rsid w:val="00142A99"/>
    <w:rsid w:val="00143377"/>
    <w:rsid w:val="001438DE"/>
    <w:rsid w:val="00143A24"/>
    <w:rsid w:val="001448FB"/>
    <w:rsid w:val="00145A97"/>
    <w:rsid w:val="0014665F"/>
    <w:rsid w:val="001507C6"/>
    <w:rsid w:val="001507F2"/>
    <w:rsid w:val="00150C54"/>
    <w:rsid w:val="00150DA2"/>
    <w:rsid w:val="00151B2D"/>
    <w:rsid w:val="00151E81"/>
    <w:rsid w:val="00152D93"/>
    <w:rsid w:val="00152F49"/>
    <w:rsid w:val="001537BA"/>
    <w:rsid w:val="0015398C"/>
    <w:rsid w:val="00153E5B"/>
    <w:rsid w:val="00155079"/>
    <w:rsid w:val="001559F7"/>
    <w:rsid w:val="00155B74"/>
    <w:rsid w:val="0015618F"/>
    <w:rsid w:val="0015622F"/>
    <w:rsid w:val="00156508"/>
    <w:rsid w:val="00160805"/>
    <w:rsid w:val="00161DE8"/>
    <w:rsid w:val="00162092"/>
    <w:rsid w:val="001634D7"/>
    <w:rsid w:val="00165105"/>
    <w:rsid w:val="001661A5"/>
    <w:rsid w:val="0016670E"/>
    <w:rsid w:val="00166985"/>
    <w:rsid w:val="0016709A"/>
    <w:rsid w:val="001672C9"/>
    <w:rsid w:val="001708BA"/>
    <w:rsid w:val="00170902"/>
    <w:rsid w:val="00170B3A"/>
    <w:rsid w:val="00171093"/>
    <w:rsid w:val="00171389"/>
    <w:rsid w:val="00172159"/>
    <w:rsid w:val="00173312"/>
    <w:rsid w:val="001740A4"/>
    <w:rsid w:val="001753F1"/>
    <w:rsid w:val="0017653D"/>
    <w:rsid w:val="00176B7E"/>
    <w:rsid w:val="00176E65"/>
    <w:rsid w:val="0017732C"/>
    <w:rsid w:val="00177424"/>
    <w:rsid w:val="00177F45"/>
    <w:rsid w:val="001806EC"/>
    <w:rsid w:val="00180B3C"/>
    <w:rsid w:val="00180CF1"/>
    <w:rsid w:val="00181259"/>
    <w:rsid w:val="001817B5"/>
    <w:rsid w:val="0018180F"/>
    <w:rsid w:val="00181A07"/>
    <w:rsid w:val="00181ADD"/>
    <w:rsid w:val="0018239D"/>
    <w:rsid w:val="001825CF"/>
    <w:rsid w:val="001829BE"/>
    <w:rsid w:val="00182A13"/>
    <w:rsid w:val="00182C3E"/>
    <w:rsid w:val="0018458B"/>
    <w:rsid w:val="00185115"/>
    <w:rsid w:val="00186962"/>
    <w:rsid w:val="00186F09"/>
    <w:rsid w:val="00187026"/>
    <w:rsid w:val="00187231"/>
    <w:rsid w:val="0018723B"/>
    <w:rsid w:val="001901B2"/>
    <w:rsid w:val="00190A21"/>
    <w:rsid w:val="00190BC8"/>
    <w:rsid w:val="00191095"/>
    <w:rsid w:val="001912F6"/>
    <w:rsid w:val="0019169C"/>
    <w:rsid w:val="00191DB2"/>
    <w:rsid w:val="001926A8"/>
    <w:rsid w:val="001927E3"/>
    <w:rsid w:val="0019362D"/>
    <w:rsid w:val="00193CD8"/>
    <w:rsid w:val="00194D94"/>
    <w:rsid w:val="00195608"/>
    <w:rsid w:val="00195B0B"/>
    <w:rsid w:val="00195D6E"/>
    <w:rsid w:val="0019708F"/>
    <w:rsid w:val="00197729"/>
    <w:rsid w:val="00197821"/>
    <w:rsid w:val="0019789D"/>
    <w:rsid w:val="001A0B5A"/>
    <w:rsid w:val="001A2AFD"/>
    <w:rsid w:val="001A2C96"/>
    <w:rsid w:val="001A2FB7"/>
    <w:rsid w:val="001A30E6"/>
    <w:rsid w:val="001A458C"/>
    <w:rsid w:val="001A475F"/>
    <w:rsid w:val="001A4794"/>
    <w:rsid w:val="001A483E"/>
    <w:rsid w:val="001A4846"/>
    <w:rsid w:val="001A491F"/>
    <w:rsid w:val="001A5400"/>
    <w:rsid w:val="001A5E0E"/>
    <w:rsid w:val="001A5FBE"/>
    <w:rsid w:val="001A64B8"/>
    <w:rsid w:val="001A65E6"/>
    <w:rsid w:val="001A6902"/>
    <w:rsid w:val="001A728B"/>
    <w:rsid w:val="001A772C"/>
    <w:rsid w:val="001A7C49"/>
    <w:rsid w:val="001B072C"/>
    <w:rsid w:val="001B0772"/>
    <w:rsid w:val="001B1588"/>
    <w:rsid w:val="001B38B8"/>
    <w:rsid w:val="001B3B2D"/>
    <w:rsid w:val="001B3E8F"/>
    <w:rsid w:val="001B5016"/>
    <w:rsid w:val="001B621E"/>
    <w:rsid w:val="001B7949"/>
    <w:rsid w:val="001C0FDA"/>
    <w:rsid w:val="001C0FDD"/>
    <w:rsid w:val="001C1A85"/>
    <w:rsid w:val="001C20BE"/>
    <w:rsid w:val="001C2D7C"/>
    <w:rsid w:val="001C309E"/>
    <w:rsid w:val="001C3694"/>
    <w:rsid w:val="001C414A"/>
    <w:rsid w:val="001C415B"/>
    <w:rsid w:val="001C47D0"/>
    <w:rsid w:val="001C4DFC"/>
    <w:rsid w:val="001C63E4"/>
    <w:rsid w:val="001C6E1E"/>
    <w:rsid w:val="001C7306"/>
    <w:rsid w:val="001D0A9A"/>
    <w:rsid w:val="001D1123"/>
    <w:rsid w:val="001D1E8D"/>
    <w:rsid w:val="001D2307"/>
    <w:rsid w:val="001D237E"/>
    <w:rsid w:val="001D2457"/>
    <w:rsid w:val="001D38A0"/>
    <w:rsid w:val="001D3B9F"/>
    <w:rsid w:val="001D47C2"/>
    <w:rsid w:val="001D4ACD"/>
    <w:rsid w:val="001D4F97"/>
    <w:rsid w:val="001D6935"/>
    <w:rsid w:val="001D761F"/>
    <w:rsid w:val="001D7CEB"/>
    <w:rsid w:val="001E096B"/>
    <w:rsid w:val="001E131B"/>
    <w:rsid w:val="001E157B"/>
    <w:rsid w:val="001E18A6"/>
    <w:rsid w:val="001E18DB"/>
    <w:rsid w:val="001E28B2"/>
    <w:rsid w:val="001E3768"/>
    <w:rsid w:val="001E38F8"/>
    <w:rsid w:val="001E39B0"/>
    <w:rsid w:val="001E3A67"/>
    <w:rsid w:val="001E3DD0"/>
    <w:rsid w:val="001E4B44"/>
    <w:rsid w:val="001E4B82"/>
    <w:rsid w:val="001E4BCB"/>
    <w:rsid w:val="001E5027"/>
    <w:rsid w:val="001E6341"/>
    <w:rsid w:val="001E6A48"/>
    <w:rsid w:val="001F0A09"/>
    <w:rsid w:val="001F0EF2"/>
    <w:rsid w:val="001F15D3"/>
    <w:rsid w:val="001F1B04"/>
    <w:rsid w:val="001F23CA"/>
    <w:rsid w:val="001F23D9"/>
    <w:rsid w:val="001F29FF"/>
    <w:rsid w:val="001F46E6"/>
    <w:rsid w:val="001F5A39"/>
    <w:rsid w:val="001F60A7"/>
    <w:rsid w:val="001F77FC"/>
    <w:rsid w:val="001F79A8"/>
    <w:rsid w:val="00200893"/>
    <w:rsid w:val="002021B9"/>
    <w:rsid w:val="00202408"/>
    <w:rsid w:val="00203034"/>
    <w:rsid w:val="0020311F"/>
    <w:rsid w:val="00205273"/>
    <w:rsid w:val="002054C1"/>
    <w:rsid w:val="0020590D"/>
    <w:rsid w:val="002075AF"/>
    <w:rsid w:val="00210E96"/>
    <w:rsid w:val="0021159F"/>
    <w:rsid w:val="00211DA9"/>
    <w:rsid w:val="0021244E"/>
    <w:rsid w:val="0021257A"/>
    <w:rsid w:val="00212843"/>
    <w:rsid w:val="00212893"/>
    <w:rsid w:val="00213905"/>
    <w:rsid w:val="00213CF9"/>
    <w:rsid w:val="00213E24"/>
    <w:rsid w:val="00214FF2"/>
    <w:rsid w:val="00215907"/>
    <w:rsid w:val="00216C2F"/>
    <w:rsid w:val="002178C1"/>
    <w:rsid w:val="00220549"/>
    <w:rsid w:val="0022090A"/>
    <w:rsid w:val="00220A7B"/>
    <w:rsid w:val="0022122A"/>
    <w:rsid w:val="00221581"/>
    <w:rsid w:val="002217B7"/>
    <w:rsid w:val="00221C94"/>
    <w:rsid w:val="00222178"/>
    <w:rsid w:val="0022217F"/>
    <w:rsid w:val="002221D4"/>
    <w:rsid w:val="002223A0"/>
    <w:rsid w:val="00222F91"/>
    <w:rsid w:val="00223B56"/>
    <w:rsid w:val="00223E27"/>
    <w:rsid w:val="002246BB"/>
    <w:rsid w:val="00224A86"/>
    <w:rsid w:val="00224E0A"/>
    <w:rsid w:val="0022689E"/>
    <w:rsid w:val="00226CBD"/>
    <w:rsid w:val="00226DEE"/>
    <w:rsid w:val="00227426"/>
    <w:rsid w:val="00230ED1"/>
    <w:rsid w:val="0023177E"/>
    <w:rsid w:val="00231FFC"/>
    <w:rsid w:val="0023338E"/>
    <w:rsid w:val="002341D4"/>
    <w:rsid w:val="00234715"/>
    <w:rsid w:val="002347BB"/>
    <w:rsid w:val="00234C60"/>
    <w:rsid w:val="0023501B"/>
    <w:rsid w:val="0023593F"/>
    <w:rsid w:val="002364DF"/>
    <w:rsid w:val="00236A75"/>
    <w:rsid w:val="00236CDF"/>
    <w:rsid w:val="002372BE"/>
    <w:rsid w:val="00237441"/>
    <w:rsid w:val="002377D6"/>
    <w:rsid w:val="00237E56"/>
    <w:rsid w:val="0024044F"/>
    <w:rsid w:val="00240DEC"/>
    <w:rsid w:val="00241606"/>
    <w:rsid w:val="002422C3"/>
    <w:rsid w:val="00242AA6"/>
    <w:rsid w:val="00243583"/>
    <w:rsid w:val="00243851"/>
    <w:rsid w:val="00243EC7"/>
    <w:rsid w:val="00244783"/>
    <w:rsid w:val="002448A4"/>
    <w:rsid w:val="002449F5"/>
    <w:rsid w:val="00244C13"/>
    <w:rsid w:val="0024505C"/>
    <w:rsid w:val="002452A1"/>
    <w:rsid w:val="002455AD"/>
    <w:rsid w:val="00245DBB"/>
    <w:rsid w:val="002462AF"/>
    <w:rsid w:val="00246773"/>
    <w:rsid w:val="002469CD"/>
    <w:rsid w:val="00246C61"/>
    <w:rsid w:val="00247055"/>
    <w:rsid w:val="002470FC"/>
    <w:rsid w:val="00250AF4"/>
    <w:rsid w:val="00250F78"/>
    <w:rsid w:val="002510C5"/>
    <w:rsid w:val="00251C1A"/>
    <w:rsid w:val="00252637"/>
    <w:rsid w:val="00252C00"/>
    <w:rsid w:val="0025362C"/>
    <w:rsid w:val="002538E9"/>
    <w:rsid w:val="00253E14"/>
    <w:rsid w:val="0025486C"/>
    <w:rsid w:val="00254A35"/>
    <w:rsid w:val="00254B21"/>
    <w:rsid w:val="00254DED"/>
    <w:rsid w:val="00254F44"/>
    <w:rsid w:val="00255508"/>
    <w:rsid w:val="0025566F"/>
    <w:rsid w:val="002563E0"/>
    <w:rsid w:val="0025655C"/>
    <w:rsid w:val="00256AF3"/>
    <w:rsid w:val="002571E5"/>
    <w:rsid w:val="002572AD"/>
    <w:rsid w:val="00257424"/>
    <w:rsid w:val="002575B8"/>
    <w:rsid w:val="00260071"/>
    <w:rsid w:val="002605F4"/>
    <w:rsid w:val="00260AF1"/>
    <w:rsid w:val="002613FB"/>
    <w:rsid w:val="00262A93"/>
    <w:rsid w:val="00262BE5"/>
    <w:rsid w:val="00263C45"/>
    <w:rsid w:val="00265553"/>
    <w:rsid w:val="002655C7"/>
    <w:rsid w:val="00265E20"/>
    <w:rsid w:val="00266885"/>
    <w:rsid w:val="002674AC"/>
    <w:rsid w:val="00270E51"/>
    <w:rsid w:val="00272AF4"/>
    <w:rsid w:val="002737B8"/>
    <w:rsid w:val="002742AD"/>
    <w:rsid w:val="00274E9D"/>
    <w:rsid w:val="00275767"/>
    <w:rsid w:val="00276B9D"/>
    <w:rsid w:val="00277533"/>
    <w:rsid w:val="00280B05"/>
    <w:rsid w:val="00281463"/>
    <w:rsid w:val="002816E5"/>
    <w:rsid w:val="00281A38"/>
    <w:rsid w:val="00282C36"/>
    <w:rsid w:val="002833CF"/>
    <w:rsid w:val="00283CE1"/>
    <w:rsid w:val="00284196"/>
    <w:rsid w:val="00284610"/>
    <w:rsid w:val="002849AA"/>
    <w:rsid w:val="00284A6B"/>
    <w:rsid w:val="00284FD2"/>
    <w:rsid w:val="00285984"/>
    <w:rsid w:val="00285F6B"/>
    <w:rsid w:val="002860A0"/>
    <w:rsid w:val="002869DE"/>
    <w:rsid w:val="00290604"/>
    <w:rsid w:val="00290CAE"/>
    <w:rsid w:val="00290E72"/>
    <w:rsid w:val="0029149C"/>
    <w:rsid w:val="002914E9"/>
    <w:rsid w:val="00292FF6"/>
    <w:rsid w:val="00293151"/>
    <w:rsid w:val="0029316F"/>
    <w:rsid w:val="00293659"/>
    <w:rsid w:val="002936E2"/>
    <w:rsid w:val="002937A3"/>
    <w:rsid w:val="002941B9"/>
    <w:rsid w:val="0029545A"/>
    <w:rsid w:val="0029554F"/>
    <w:rsid w:val="002963A2"/>
    <w:rsid w:val="00296549"/>
    <w:rsid w:val="002969BA"/>
    <w:rsid w:val="00296A35"/>
    <w:rsid w:val="0029767B"/>
    <w:rsid w:val="002A062C"/>
    <w:rsid w:val="002A0966"/>
    <w:rsid w:val="002A098E"/>
    <w:rsid w:val="002A149E"/>
    <w:rsid w:val="002A1522"/>
    <w:rsid w:val="002A1530"/>
    <w:rsid w:val="002A2652"/>
    <w:rsid w:val="002A2F9C"/>
    <w:rsid w:val="002A3321"/>
    <w:rsid w:val="002A34DE"/>
    <w:rsid w:val="002A361E"/>
    <w:rsid w:val="002A3FE8"/>
    <w:rsid w:val="002A47B5"/>
    <w:rsid w:val="002A4833"/>
    <w:rsid w:val="002A54BB"/>
    <w:rsid w:val="002A5E90"/>
    <w:rsid w:val="002A7060"/>
    <w:rsid w:val="002A7727"/>
    <w:rsid w:val="002A7872"/>
    <w:rsid w:val="002A7B3E"/>
    <w:rsid w:val="002B16D3"/>
    <w:rsid w:val="002B1E5C"/>
    <w:rsid w:val="002B3FE2"/>
    <w:rsid w:val="002B4545"/>
    <w:rsid w:val="002B4A43"/>
    <w:rsid w:val="002B4B70"/>
    <w:rsid w:val="002B5AF4"/>
    <w:rsid w:val="002B613F"/>
    <w:rsid w:val="002B63F6"/>
    <w:rsid w:val="002B640B"/>
    <w:rsid w:val="002B6E48"/>
    <w:rsid w:val="002C0073"/>
    <w:rsid w:val="002C041F"/>
    <w:rsid w:val="002C0922"/>
    <w:rsid w:val="002C1612"/>
    <w:rsid w:val="002C16D5"/>
    <w:rsid w:val="002C1751"/>
    <w:rsid w:val="002C1DDB"/>
    <w:rsid w:val="002C1FE8"/>
    <w:rsid w:val="002C2078"/>
    <w:rsid w:val="002C291E"/>
    <w:rsid w:val="002C2E3C"/>
    <w:rsid w:val="002C42F1"/>
    <w:rsid w:val="002C4642"/>
    <w:rsid w:val="002C480B"/>
    <w:rsid w:val="002C51C2"/>
    <w:rsid w:val="002C57D4"/>
    <w:rsid w:val="002C59DB"/>
    <w:rsid w:val="002C61A5"/>
    <w:rsid w:val="002C6CA7"/>
    <w:rsid w:val="002C6F1B"/>
    <w:rsid w:val="002C7003"/>
    <w:rsid w:val="002C7229"/>
    <w:rsid w:val="002C7E12"/>
    <w:rsid w:val="002D0BC3"/>
    <w:rsid w:val="002D1923"/>
    <w:rsid w:val="002D1AA5"/>
    <w:rsid w:val="002D3047"/>
    <w:rsid w:val="002D3DA1"/>
    <w:rsid w:val="002D40FE"/>
    <w:rsid w:val="002D5EFB"/>
    <w:rsid w:val="002D5F7C"/>
    <w:rsid w:val="002D65F6"/>
    <w:rsid w:val="002D68E5"/>
    <w:rsid w:val="002D6CC2"/>
    <w:rsid w:val="002D7037"/>
    <w:rsid w:val="002D725E"/>
    <w:rsid w:val="002D72B2"/>
    <w:rsid w:val="002D79D1"/>
    <w:rsid w:val="002E07ED"/>
    <w:rsid w:val="002E0EDB"/>
    <w:rsid w:val="002E108E"/>
    <w:rsid w:val="002E1300"/>
    <w:rsid w:val="002E1C38"/>
    <w:rsid w:val="002E2529"/>
    <w:rsid w:val="002E28DB"/>
    <w:rsid w:val="002E2AB9"/>
    <w:rsid w:val="002E2FA0"/>
    <w:rsid w:val="002E37EA"/>
    <w:rsid w:val="002E3CE7"/>
    <w:rsid w:val="002E4438"/>
    <w:rsid w:val="002E56A6"/>
    <w:rsid w:val="002E5982"/>
    <w:rsid w:val="002E5E08"/>
    <w:rsid w:val="002E64A7"/>
    <w:rsid w:val="002E6691"/>
    <w:rsid w:val="002E69E4"/>
    <w:rsid w:val="002E70C3"/>
    <w:rsid w:val="002E7118"/>
    <w:rsid w:val="002E7129"/>
    <w:rsid w:val="002E7A52"/>
    <w:rsid w:val="002E7D5C"/>
    <w:rsid w:val="002E7DD0"/>
    <w:rsid w:val="002F0070"/>
    <w:rsid w:val="002F0246"/>
    <w:rsid w:val="002F03EC"/>
    <w:rsid w:val="002F06A2"/>
    <w:rsid w:val="002F1163"/>
    <w:rsid w:val="002F268E"/>
    <w:rsid w:val="002F29AA"/>
    <w:rsid w:val="002F2DBD"/>
    <w:rsid w:val="002F2F94"/>
    <w:rsid w:val="002F6C6E"/>
    <w:rsid w:val="002F75D1"/>
    <w:rsid w:val="002F780A"/>
    <w:rsid w:val="002F7DED"/>
    <w:rsid w:val="002F7E01"/>
    <w:rsid w:val="002F7ECC"/>
    <w:rsid w:val="00300B6C"/>
    <w:rsid w:val="00300CF8"/>
    <w:rsid w:val="003010E5"/>
    <w:rsid w:val="00301656"/>
    <w:rsid w:val="00301F8F"/>
    <w:rsid w:val="00303385"/>
    <w:rsid w:val="00303435"/>
    <w:rsid w:val="003035F5"/>
    <w:rsid w:val="00303754"/>
    <w:rsid w:val="003037AC"/>
    <w:rsid w:val="00303AB8"/>
    <w:rsid w:val="003040AB"/>
    <w:rsid w:val="00304856"/>
    <w:rsid w:val="003053E1"/>
    <w:rsid w:val="00305466"/>
    <w:rsid w:val="00305C3D"/>
    <w:rsid w:val="003064A5"/>
    <w:rsid w:val="00310021"/>
    <w:rsid w:val="003102AB"/>
    <w:rsid w:val="003114A1"/>
    <w:rsid w:val="003119B5"/>
    <w:rsid w:val="003121BB"/>
    <w:rsid w:val="00313B52"/>
    <w:rsid w:val="00313D85"/>
    <w:rsid w:val="00313E3F"/>
    <w:rsid w:val="003145DF"/>
    <w:rsid w:val="003145F4"/>
    <w:rsid w:val="00315323"/>
    <w:rsid w:val="00315956"/>
    <w:rsid w:val="00316869"/>
    <w:rsid w:val="003171B4"/>
    <w:rsid w:val="00320481"/>
    <w:rsid w:val="0032098D"/>
    <w:rsid w:val="00320E32"/>
    <w:rsid w:val="0032179E"/>
    <w:rsid w:val="00321CB4"/>
    <w:rsid w:val="00323310"/>
    <w:rsid w:val="0032372F"/>
    <w:rsid w:val="00323D64"/>
    <w:rsid w:val="00324203"/>
    <w:rsid w:val="00324B68"/>
    <w:rsid w:val="00325102"/>
    <w:rsid w:val="00325508"/>
    <w:rsid w:val="00325FC2"/>
    <w:rsid w:val="00326292"/>
    <w:rsid w:val="00326E68"/>
    <w:rsid w:val="00326E7B"/>
    <w:rsid w:val="0032711F"/>
    <w:rsid w:val="0032798B"/>
    <w:rsid w:val="00330AFB"/>
    <w:rsid w:val="00331005"/>
    <w:rsid w:val="00331959"/>
    <w:rsid w:val="00331B7A"/>
    <w:rsid w:val="00331EEA"/>
    <w:rsid w:val="003325EC"/>
    <w:rsid w:val="00332B43"/>
    <w:rsid w:val="00333118"/>
    <w:rsid w:val="00333BBB"/>
    <w:rsid w:val="00333D3C"/>
    <w:rsid w:val="00333F14"/>
    <w:rsid w:val="003348BD"/>
    <w:rsid w:val="003359B3"/>
    <w:rsid w:val="00335A54"/>
    <w:rsid w:val="0033608C"/>
    <w:rsid w:val="00337C97"/>
    <w:rsid w:val="00337F4F"/>
    <w:rsid w:val="003410BA"/>
    <w:rsid w:val="00341532"/>
    <w:rsid w:val="00341C3B"/>
    <w:rsid w:val="003422FC"/>
    <w:rsid w:val="00342980"/>
    <w:rsid w:val="0034419B"/>
    <w:rsid w:val="003443F4"/>
    <w:rsid w:val="003468A5"/>
    <w:rsid w:val="003469BD"/>
    <w:rsid w:val="00347696"/>
    <w:rsid w:val="003477EA"/>
    <w:rsid w:val="00350093"/>
    <w:rsid w:val="0035035B"/>
    <w:rsid w:val="00350C07"/>
    <w:rsid w:val="00350C2A"/>
    <w:rsid w:val="00350DD5"/>
    <w:rsid w:val="00350F1C"/>
    <w:rsid w:val="0035119C"/>
    <w:rsid w:val="003513BD"/>
    <w:rsid w:val="0035145C"/>
    <w:rsid w:val="0035194A"/>
    <w:rsid w:val="0035281D"/>
    <w:rsid w:val="00353002"/>
    <w:rsid w:val="00354B99"/>
    <w:rsid w:val="00357405"/>
    <w:rsid w:val="0035787E"/>
    <w:rsid w:val="00357BB1"/>
    <w:rsid w:val="0036165F"/>
    <w:rsid w:val="0036218F"/>
    <w:rsid w:val="0036273D"/>
    <w:rsid w:val="0036303D"/>
    <w:rsid w:val="003636A3"/>
    <w:rsid w:val="00363731"/>
    <w:rsid w:val="0036380B"/>
    <w:rsid w:val="00363954"/>
    <w:rsid w:val="00364107"/>
    <w:rsid w:val="0036450C"/>
    <w:rsid w:val="0036477A"/>
    <w:rsid w:val="003649B8"/>
    <w:rsid w:val="00364B54"/>
    <w:rsid w:val="00364B5C"/>
    <w:rsid w:val="00366757"/>
    <w:rsid w:val="003675BE"/>
    <w:rsid w:val="0036766B"/>
    <w:rsid w:val="0037054B"/>
    <w:rsid w:val="00370886"/>
    <w:rsid w:val="00371172"/>
    <w:rsid w:val="003712C9"/>
    <w:rsid w:val="0037130F"/>
    <w:rsid w:val="0037340D"/>
    <w:rsid w:val="00374112"/>
    <w:rsid w:val="0037447B"/>
    <w:rsid w:val="00374E78"/>
    <w:rsid w:val="0037538C"/>
    <w:rsid w:val="003756AA"/>
    <w:rsid w:val="00375960"/>
    <w:rsid w:val="003764B9"/>
    <w:rsid w:val="00376A9F"/>
    <w:rsid w:val="00376B0B"/>
    <w:rsid w:val="00376C3B"/>
    <w:rsid w:val="00377217"/>
    <w:rsid w:val="00380005"/>
    <w:rsid w:val="00380C36"/>
    <w:rsid w:val="0038238D"/>
    <w:rsid w:val="003826E7"/>
    <w:rsid w:val="003826FB"/>
    <w:rsid w:val="00382CFD"/>
    <w:rsid w:val="00382D43"/>
    <w:rsid w:val="00383216"/>
    <w:rsid w:val="00383A51"/>
    <w:rsid w:val="0038404B"/>
    <w:rsid w:val="00385AC1"/>
    <w:rsid w:val="0038617C"/>
    <w:rsid w:val="00386B2A"/>
    <w:rsid w:val="00386CD9"/>
    <w:rsid w:val="00386ECC"/>
    <w:rsid w:val="0038736E"/>
    <w:rsid w:val="00387745"/>
    <w:rsid w:val="00387C12"/>
    <w:rsid w:val="00390139"/>
    <w:rsid w:val="0039091B"/>
    <w:rsid w:val="00390C55"/>
    <w:rsid w:val="00391618"/>
    <w:rsid w:val="003919B2"/>
    <w:rsid w:val="00391C90"/>
    <w:rsid w:val="003924A1"/>
    <w:rsid w:val="00392672"/>
    <w:rsid w:val="00392AB4"/>
    <w:rsid w:val="00393765"/>
    <w:rsid w:val="00393A47"/>
    <w:rsid w:val="003946DE"/>
    <w:rsid w:val="00394B69"/>
    <w:rsid w:val="00394D02"/>
    <w:rsid w:val="00395DCD"/>
    <w:rsid w:val="00395FC0"/>
    <w:rsid w:val="003963B9"/>
    <w:rsid w:val="00396640"/>
    <w:rsid w:val="003967CA"/>
    <w:rsid w:val="003A07E9"/>
    <w:rsid w:val="003A0826"/>
    <w:rsid w:val="003A126B"/>
    <w:rsid w:val="003A1BDA"/>
    <w:rsid w:val="003A2AF1"/>
    <w:rsid w:val="003A2B44"/>
    <w:rsid w:val="003A3243"/>
    <w:rsid w:val="003A32E2"/>
    <w:rsid w:val="003A43D2"/>
    <w:rsid w:val="003A461C"/>
    <w:rsid w:val="003A4957"/>
    <w:rsid w:val="003A4F37"/>
    <w:rsid w:val="003A4F73"/>
    <w:rsid w:val="003A591C"/>
    <w:rsid w:val="003A69CD"/>
    <w:rsid w:val="003A6C4D"/>
    <w:rsid w:val="003A6D40"/>
    <w:rsid w:val="003A79B4"/>
    <w:rsid w:val="003B0A2D"/>
    <w:rsid w:val="003B0C3D"/>
    <w:rsid w:val="003B0CAA"/>
    <w:rsid w:val="003B123D"/>
    <w:rsid w:val="003B2218"/>
    <w:rsid w:val="003B245B"/>
    <w:rsid w:val="003B3D19"/>
    <w:rsid w:val="003B3EF3"/>
    <w:rsid w:val="003B666E"/>
    <w:rsid w:val="003B6933"/>
    <w:rsid w:val="003B7821"/>
    <w:rsid w:val="003C036F"/>
    <w:rsid w:val="003C0FF7"/>
    <w:rsid w:val="003C1CBC"/>
    <w:rsid w:val="003C1E3E"/>
    <w:rsid w:val="003C2402"/>
    <w:rsid w:val="003C386B"/>
    <w:rsid w:val="003C3E9A"/>
    <w:rsid w:val="003C495A"/>
    <w:rsid w:val="003C495E"/>
    <w:rsid w:val="003C49AB"/>
    <w:rsid w:val="003C49C0"/>
    <w:rsid w:val="003C6D8B"/>
    <w:rsid w:val="003C7252"/>
    <w:rsid w:val="003C72B8"/>
    <w:rsid w:val="003C795A"/>
    <w:rsid w:val="003D0500"/>
    <w:rsid w:val="003D0581"/>
    <w:rsid w:val="003D0836"/>
    <w:rsid w:val="003D12FA"/>
    <w:rsid w:val="003D1595"/>
    <w:rsid w:val="003D1E5F"/>
    <w:rsid w:val="003D29AC"/>
    <w:rsid w:val="003D2B8C"/>
    <w:rsid w:val="003D2C43"/>
    <w:rsid w:val="003D3F33"/>
    <w:rsid w:val="003D69F4"/>
    <w:rsid w:val="003D6A0F"/>
    <w:rsid w:val="003D6EB3"/>
    <w:rsid w:val="003D720B"/>
    <w:rsid w:val="003D7584"/>
    <w:rsid w:val="003D7A48"/>
    <w:rsid w:val="003E0B02"/>
    <w:rsid w:val="003E0F16"/>
    <w:rsid w:val="003E112A"/>
    <w:rsid w:val="003E12C0"/>
    <w:rsid w:val="003E19CA"/>
    <w:rsid w:val="003E24AC"/>
    <w:rsid w:val="003E2907"/>
    <w:rsid w:val="003E2B30"/>
    <w:rsid w:val="003E2B9B"/>
    <w:rsid w:val="003E2D7B"/>
    <w:rsid w:val="003E2D92"/>
    <w:rsid w:val="003E2E90"/>
    <w:rsid w:val="003E4912"/>
    <w:rsid w:val="003E4CA4"/>
    <w:rsid w:val="003E5453"/>
    <w:rsid w:val="003E5804"/>
    <w:rsid w:val="003E622C"/>
    <w:rsid w:val="003E63DF"/>
    <w:rsid w:val="003E653E"/>
    <w:rsid w:val="003E6CE3"/>
    <w:rsid w:val="003E6DE6"/>
    <w:rsid w:val="003E71C9"/>
    <w:rsid w:val="003E7994"/>
    <w:rsid w:val="003E7996"/>
    <w:rsid w:val="003E79DF"/>
    <w:rsid w:val="003F0877"/>
    <w:rsid w:val="003F09D1"/>
    <w:rsid w:val="003F0DBC"/>
    <w:rsid w:val="003F101D"/>
    <w:rsid w:val="003F12A0"/>
    <w:rsid w:val="003F2CFF"/>
    <w:rsid w:val="003F423C"/>
    <w:rsid w:val="003F4AEC"/>
    <w:rsid w:val="003F52A3"/>
    <w:rsid w:val="003F58C6"/>
    <w:rsid w:val="003F65CB"/>
    <w:rsid w:val="003F6BD0"/>
    <w:rsid w:val="003F6D19"/>
    <w:rsid w:val="003F7341"/>
    <w:rsid w:val="003F789B"/>
    <w:rsid w:val="003F78E9"/>
    <w:rsid w:val="00401182"/>
    <w:rsid w:val="004011A0"/>
    <w:rsid w:val="004019B6"/>
    <w:rsid w:val="00401B5A"/>
    <w:rsid w:val="00401FF3"/>
    <w:rsid w:val="00402F68"/>
    <w:rsid w:val="004036AD"/>
    <w:rsid w:val="00403ED8"/>
    <w:rsid w:val="00404045"/>
    <w:rsid w:val="00404E27"/>
    <w:rsid w:val="0040510B"/>
    <w:rsid w:val="0040724A"/>
    <w:rsid w:val="004075AE"/>
    <w:rsid w:val="00407D20"/>
    <w:rsid w:val="00407DDF"/>
    <w:rsid w:val="0041093D"/>
    <w:rsid w:val="0041098F"/>
    <w:rsid w:val="00410A58"/>
    <w:rsid w:val="004111D9"/>
    <w:rsid w:val="0041182C"/>
    <w:rsid w:val="004119FB"/>
    <w:rsid w:val="00411E80"/>
    <w:rsid w:val="00412188"/>
    <w:rsid w:val="0041257F"/>
    <w:rsid w:val="0041289C"/>
    <w:rsid w:val="0041313A"/>
    <w:rsid w:val="00413AA6"/>
    <w:rsid w:val="0041436F"/>
    <w:rsid w:val="00415877"/>
    <w:rsid w:val="00415BCD"/>
    <w:rsid w:val="00415E69"/>
    <w:rsid w:val="00415F48"/>
    <w:rsid w:val="00416DC2"/>
    <w:rsid w:val="0041728F"/>
    <w:rsid w:val="004172D5"/>
    <w:rsid w:val="00417946"/>
    <w:rsid w:val="00417A60"/>
    <w:rsid w:val="00417E24"/>
    <w:rsid w:val="0042110D"/>
    <w:rsid w:val="004216F9"/>
    <w:rsid w:val="004225E2"/>
    <w:rsid w:val="00422A02"/>
    <w:rsid w:val="00423BD7"/>
    <w:rsid w:val="00423DBA"/>
    <w:rsid w:val="00424544"/>
    <w:rsid w:val="004246AA"/>
    <w:rsid w:val="0042486F"/>
    <w:rsid w:val="00425698"/>
    <w:rsid w:val="004256F3"/>
    <w:rsid w:val="004257B4"/>
    <w:rsid w:val="004269E1"/>
    <w:rsid w:val="0042776E"/>
    <w:rsid w:val="00430654"/>
    <w:rsid w:val="0043068E"/>
    <w:rsid w:val="00430DA6"/>
    <w:rsid w:val="00431101"/>
    <w:rsid w:val="004316F9"/>
    <w:rsid w:val="00432B58"/>
    <w:rsid w:val="00432C1E"/>
    <w:rsid w:val="00432D08"/>
    <w:rsid w:val="00432D83"/>
    <w:rsid w:val="00432FB3"/>
    <w:rsid w:val="004339CD"/>
    <w:rsid w:val="00434361"/>
    <w:rsid w:val="00434A30"/>
    <w:rsid w:val="004354F4"/>
    <w:rsid w:val="0043698C"/>
    <w:rsid w:val="00436B27"/>
    <w:rsid w:val="004378C5"/>
    <w:rsid w:val="00437CE7"/>
    <w:rsid w:val="004400BE"/>
    <w:rsid w:val="004407A8"/>
    <w:rsid w:val="00441401"/>
    <w:rsid w:val="00441C8A"/>
    <w:rsid w:val="00442F0E"/>
    <w:rsid w:val="004431CE"/>
    <w:rsid w:val="00444B45"/>
    <w:rsid w:val="00446D7A"/>
    <w:rsid w:val="004503ED"/>
    <w:rsid w:val="00450612"/>
    <w:rsid w:val="004509DD"/>
    <w:rsid w:val="004519D4"/>
    <w:rsid w:val="00452DA6"/>
    <w:rsid w:val="004545E6"/>
    <w:rsid w:val="004547F1"/>
    <w:rsid w:val="004559A2"/>
    <w:rsid w:val="00455BB6"/>
    <w:rsid w:val="00455C8B"/>
    <w:rsid w:val="004562DC"/>
    <w:rsid w:val="0045743B"/>
    <w:rsid w:val="004577B4"/>
    <w:rsid w:val="00460CCF"/>
    <w:rsid w:val="00461078"/>
    <w:rsid w:val="0046114A"/>
    <w:rsid w:val="0046180C"/>
    <w:rsid w:val="00463321"/>
    <w:rsid w:val="00463CFD"/>
    <w:rsid w:val="004641D5"/>
    <w:rsid w:val="004654FC"/>
    <w:rsid w:val="004655E9"/>
    <w:rsid w:val="00465C7D"/>
    <w:rsid w:val="00466A84"/>
    <w:rsid w:val="004715E8"/>
    <w:rsid w:val="00471DFD"/>
    <w:rsid w:val="0047204E"/>
    <w:rsid w:val="00472DD4"/>
    <w:rsid w:val="00473ADD"/>
    <w:rsid w:val="00473CDE"/>
    <w:rsid w:val="004741D6"/>
    <w:rsid w:val="00476E45"/>
    <w:rsid w:val="00477F00"/>
    <w:rsid w:val="004803B5"/>
    <w:rsid w:val="004806E9"/>
    <w:rsid w:val="00480E69"/>
    <w:rsid w:val="00480EDB"/>
    <w:rsid w:val="00481F55"/>
    <w:rsid w:val="0048246F"/>
    <w:rsid w:val="004824EF"/>
    <w:rsid w:val="004830C3"/>
    <w:rsid w:val="00483417"/>
    <w:rsid w:val="00483EE1"/>
    <w:rsid w:val="00484568"/>
    <w:rsid w:val="00484CF7"/>
    <w:rsid w:val="004860DA"/>
    <w:rsid w:val="00486574"/>
    <w:rsid w:val="0048667C"/>
    <w:rsid w:val="00487807"/>
    <w:rsid w:val="00487E5E"/>
    <w:rsid w:val="004903E8"/>
    <w:rsid w:val="0049087A"/>
    <w:rsid w:val="00490BCC"/>
    <w:rsid w:val="00491448"/>
    <w:rsid w:val="00492046"/>
    <w:rsid w:val="0049207D"/>
    <w:rsid w:val="00492299"/>
    <w:rsid w:val="004927C1"/>
    <w:rsid w:val="00493045"/>
    <w:rsid w:val="0049313C"/>
    <w:rsid w:val="00493DC8"/>
    <w:rsid w:val="00495076"/>
    <w:rsid w:val="0049515A"/>
    <w:rsid w:val="00496BA8"/>
    <w:rsid w:val="00496FBC"/>
    <w:rsid w:val="004A04E0"/>
    <w:rsid w:val="004A09D5"/>
    <w:rsid w:val="004A0BCC"/>
    <w:rsid w:val="004A1FED"/>
    <w:rsid w:val="004A2634"/>
    <w:rsid w:val="004A302C"/>
    <w:rsid w:val="004A3D42"/>
    <w:rsid w:val="004A5401"/>
    <w:rsid w:val="004A557F"/>
    <w:rsid w:val="004A55E6"/>
    <w:rsid w:val="004A5701"/>
    <w:rsid w:val="004A5F51"/>
    <w:rsid w:val="004A64E7"/>
    <w:rsid w:val="004A6566"/>
    <w:rsid w:val="004A6637"/>
    <w:rsid w:val="004A6CFF"/>
    <w:rsid w:val="004A7C87"/>
    <w:rsid w:val="004B0022"/>
    <w:rsid w:val="004B048A"/>
    <w:rsid w:val="004B0CBF"/>
    <w:rsid w:val="004B0E0C"/>
    <w:rsid w:val="004B30F2"/>
    <w:rsid w:val="004B3116"/>
    <w:rsid w:val="004B4650"/>
    <w:rsid w:val="004B5758"/>
    <w:rsid w:val="004B5F7D"/>
    <w:rsid w:val="004B631C"/>
    <w:rsid w:val="004B632D"/>
    <w:rsid w:val="004B691F"/>
    <w:rsid w:val="004B718E"/>
    <w:rsid w:val="004B79C1"/>
    <w:rsid w:val="004B7E60"/>
    <w:rsid w:val="004C107C"/>
    <w:rsid w:val="004C1438"/>
    <w:rsid w:val="004C186C"/>
    <w:rsid w:val="004C1E14"/>
    <w:rsid w:val="004C2248"/>
    <w:rsid w:val="004C260C"/>
    <w:rsid w:val="004C2A68"/>
    <w:rsid w:val="004C2A85"/>
    <w:rsid w:val="004C2B1B"/>
    <w:rsid w:val="004C344F"/>
    <w:rsid w:val="004C3BCC"/>
    <w:rsid w:val="004C3E4C"/>
    <w:rsid w:val="004C66FC"/>
    <w:rsid w:val="004C691E"/>
    <w:rsid w:val="004C6DBB"/>
    <w:rsid w:val="004D0BDD"/>
    <w:rsid w:val="004D1684"/>
    <w:rsid w:val="004D1E86"/>
    <w:rsid w:val="004D233D"/>
    <w:rsid w:val="004D2347"/>
    <w:rsid w:val="004D299A"/>
    <w:rsid w:val="004D49B3"/>
    <w:rsid w:val="004D539F"/>
    <w:rsid w:val="004D56DC"/>
    <w:rsid w:val="004D5E29"/>
    <w:rsid w:val="004D605B"/>
    <w:rsid w:val="004D6B80"/>
    <w:rsid w:val="004D6E3B"/>
    <w:rsid w:val="004D7DA1"/>
    <w:rsid w:val="004E04A5"/>
    <w:rsid w:val="004E0ABF"/>
    <w:rsid w:val="004E16D8"/>
    <w:rsid w:val="004E18AA"/>
    <w:rsid w:val="004E1DD2"/>
    <w:rsid w:val="004E2BFB"/>
    <w:rsid w:val="004E2CD0"/>
    <w:rsid w:val="004E327F"/>
    <w:rsid w:val="004E3392"/>
    <w:rsid w:val="004E3A5C"/>
    <w:rsid w:val="004E3D16"/>
    <w:rsid w:val="004E3E23"/>
    <w:rsid w:val="004E4B49"/>
    <w:rsid w:val="004E5AA3"/>
    <w:rsid w:val="004F0063"/>
    <w:rsid w:val="004F027F"/>
    <w:rsid w:val="004F1649"/>
    <w:rsid w:val="004F1906"/>
    <w:rsid w:val="004F2049"/>
    <w:rsid w:val="004F2FB4"/>
    <w:rsid w:val="004F3CFB"/>
    <w:rsid w:val="004F4219"/>
    <w:rsid w:val="004F429A"/>
    <w:rsid w:val="004F4484"/>
    <w:rsid w:val="004F4524"/>
    <w:rsid w:val="004F4C72"/>
    <w:rsid w:val="004F521F"/>
    <w:rsid w:val="004F5618"/>
    <w:rsid w:val="004F5C31"/>
    <w:rsid w:val="004F5E6F"/>
    <w:rsid w:val="004F74C8"/>
    <w:rsid w:val="004F75F1"/>
    <w:rsid w:val="004F7647"/>
    <w:rsid w:val="0050015E"/>
    <w:rsid w:val="00500392"/>
    <w:rsid w:val="00500EEC"/>
    <w:rsid w:val="005012C0"/>
    <w:rsid w:val="00501BA0"/>
    <w:rsid w:val="00501F88"/>
    <w:rsid w:val="00502148"/>
    <w:rsid w:val="005023F0"/>
    <w:rsid w:val="005029F7"/>
    <w:rsid w:val="00502F49"/>
    <w:rsid w:val="00503826"/>
    <w:rsid w:val="00503B0C"/>
    <w:rsid w:val="005040E7"/>
    <w:rsid w:val="00504377"/>
    <w:rsid w:val="00504772"/>
    <w:rsid w:val="005047D4"/>
    <w:rsid w:val="00505034"/>
    <w:rsid w:val="00505198"/>
    <w:rsid w:val="00505393"/>
    <w:rsid w:val="00507523"/>
    <w:rsid w:val="00507B69"/>
    <w:rsid w:val="00507E26"/>
    <w:rsid w:val="00510253"/>
    <w:rsid w:val="005108B4"/>
    <w:rsid w:val="0051132A"/>
    <w:rsid w:val="00511795"/>
    <w:rsid w:val="00511D25"/>
    <w:rsid w:val="00512487"/>
    <w:rsid w:val="00512A30"/>
    <w:rsid w:val="00513069"/>
    <w:rsid w:val="00514CC1"/>
    <w:rsid w:val="00516085"/>
    <w:rsid w:val="0052007F"/>
    <w:rsid w:val="0052065F"/>
    <w:rsid w:val="005216DE"/>
    <w:rsid w:val="0052177B"/>
    <w:rsid w:val="00523179"/>
    <w:rsid w:val="00523F08"/>
    <w:rsid w:val="005241CB"/>
    <w:rsid w:val="005242E9"/>
    <w:rsid w:val="00525016"/>
    <w:rsid w:val="005253F7"/>
    <w:rsid w:val="00525F79"/>
    <w:rsid w:val="0052695B"/>
    <w:rsid w:val="0052697C"/>
    <w:rsid w:val="00526DB3"/>
    <w:rsid w:val="005274F5"/>
    <w:rsid w:val="00527596"/>
    <w:rsid w:val="00527936"/>
    <w:rsid w:val="00530FFC"/>
    <w:rsid w:val="00531178"/>
    <w:rsid w:val="00531267"/>
    <w:rsid w:val="005318D5"/>
    <w:rsid w:val="00532142"/>
    <w:rsid w:val="00533EBB"/>
    <w:rsid w:val="00533F03"/>
    <w:rsid w:val="00534752"/>
    <w:rsid w:val="005347EE"/>
    <w:rsid w:val="00534FD4"/>
    <w:rsid w:val="00535B00"/>
    <w:rsid w:val="00537AE4"/>
    <w:rsid w:val="0054012C"/>
    <w:rsid w:val="00540273"/>
    <w:rsid w:val="00540AD7"/>
    <w:rsid w:val="00541C0C"/>
    <w:rsid w:val="005420B8"/>
    <w:rsid w:val="0054254F"/>
    <w:rsid w:val="00542917"/>
    <w:rsid w:val="0054355A"/>
    <w:rsid w:val="00543BAA"/>
    <w:rsid w:val="00544260"/>
    <w:rsid w:val="005448D9"/>
    <w:rsid w:val="00544DEE"/>
    <w:rsid w:val="00544F11"/>
    <w:rsid w:val="00546C78"/>
    <w:rsid w:val="005478EB"/>
    <w:rsid w:val="0055067D"/>
    <w:rsid w:val="00550726"/>
    <w:rsid w:val="005507C0"/>
    <w:rsid w:val="005517F7"/>
    <w:rsid w:val="00552737"/>
    <w:rsid w:val="00552F17"/>
    <w:rsid w:val="00553B15"/>
    <w:rsid w:val="00553BA9"/>
    <w:rsid w:val="00554BF2"/>
    <w:rsid w:val="005553C3"/>
    <w:rsid w:val="005558FF"/>
    <w:rsid w:val="00556365"/>
    <w:rsid w:val="00556408"/>
    <w:rsid w:val="00556F4F"/>
    <w:rsid w:val="0055708B"/>
    <w:rsid w:val="005577BB"/>
    <w:rsid w:val="00560C1B"/>
    <w:rsid w:val="00560D2B"/>
    <w:rsid w:val="0056186A"/>
    <w:rsid w:val="00561D43"/>
    <w:rsid w:val="00561E43"/>
    <w:rsid w:val="00562002"/>
    <w:rsid w:val="00562748"/>
    <w:rsid w:val="00562912"/>
    <w:rsid w:val="005636F0"/>
    <w:rsid w:val="005639B5"/>
    <w:rsid w:val="00563C1B"/>
    <w:rsid w:val="00563E63"/>
    <w:rsid w:val="005647FB"/>
    <w:rsid w:val="00565015"/>
    <w:rsid w:val="00565821"/>
    <w:rsid w:val="005658B7"/>
    <w:rsid w:val="00565B97"/>
    <w:rsid w:val="00565BF0"/>
    <w:rsid w:val="005663BA"/>
    <w:rsid w:val="005707C3"/>
    <w:rsid w:val="00571625"/>
    <w:rsid w:val="005723F6"/>
    <w:rsid w:val="0057263D"/>
    <w:rsid w:val="005726E6"/>
    <w:rsid w:val="00572BCE"/>
    <w:rsid w:val="00572C58"/>
    <w:rsid w:val="0057347D"/>
    <w:rsid w:val="00573B1E"/>
    <w:rsid w:val="00573B48"/>
    <w:rsid w:val="00574082"/>
    <w:rsid w:val="0057419F"/>
    <w:rsid w:val="00574888"/>
    <w:rsid w:val="00574D42"/>
    <w:rsid w:val="0057543F"/>
    <w:rsid w:val="005763F8"/>
    <w:rsid w:val="00577205"/>
    <w:rsid w:val="00577C6C"/>
    <w:rsid w:val="00577D0B"/>
    <w:rsid w:val="00580244"/>
    <w:rsid w:val="005813F8"/>
    <w:rsid w:val="00581712"/>
    <w:rsid w:val="00582C2B"/>
    <w:rsid w:val="00582E6D"/>
    <w:rsid w:val="005833B8"/>
    <w:rsid w:val="00583D69"/>
    <w:rsid w:val="0058451D"/>
    <w:rsid w:val="00584868"/>
    <w:rsid w:val="00584B22"/>
    <w:rsid w:val="00584FB0"/>
    <w:rsid w:val="0058528E"/>
    <w:rsid w:val="00586643"/>
    <w:rsid w:val="0059049C"/>
    <w:rsid w:val="00590EB3"/>
    <w:rsid w:val="00590FC1"/>
    <w:rsid w:val="00591081"/>
    <w:rsid w:val="00591BE9"/>
    <w:rsid w:val="00591C63"/>
    <w:rsid w:val="005928B2"/>
    <w:rsid w:val="00592B05"/>
    <w:rsid w:val="00593041"/>
    <w:rsid w:val="0059351C"/>
    <w:rsid w:val="00593734"/>
    <w:rsid w:val="00593FA8"/>
    <w:rsid w:val="005948A1"/>
    <w:rsid w:val="00594C92"/>
    <w:rsid w:val="00594EC6"/>
    <w:rsid w:val="00595573"/>
    <w:rsid w:val="005958DC"/>
    <w:rsid w:val="00595DF9"/>
    <w:rsid w:val="00595F63"/>
    <w:rsid w:val="005963FD"/>
    <w:rsid w:val="00596589"/>
    <w:rsid w:val="005A09B6"/>
    <w:rsid w:val="005A0F29"/>
    <w:rsid w:val="005A112D"/>
    <w:rsid w:val="005A1A15"/>
    <w:rsid w:val="005A2342"/>
    <w:rsid w:val="005A23F1"/>
    <w:rsid w:val="005A2809"/>
    <w:rsid w:val="005A2E48"/>
    <w:rsid w:val="005A3735"/>
    <w:rsid w:val="005A3AE0"/>
    <w:rsid w:val="005A3E7F"/>
    <w:rsid w:val="005A3FB0"/>
    <w:rsid w:val="005A47C5"/>
    <w:rsid w:val="005A47CA"/>
    <w:rsid w:val="005A4828"/>
    <w:rsid w:val="005A4873"/>
    <w:rsid w:val="005A54B2"/>
    <w:rsid w:val="005A54CC"/>
    <w:rsid w:val="005A5A26"/>
    <w:rsid w:val="005A6868"/>
    <w:rsid w:val="005A70A8"/>
    <w:rsid w:val="005A72B4"/>
    <w:rsid w:val="005A7613"/>
    <w:rsid w:val="005A7DAF"/>
    <w:rsid w:val="005B0136"/>
    <w:rsid w:val="005B0756"/>
    <w:rsid w:val="005B0C63"/>
    <w:rsid w:val="005B14E6"/>
    <w:rsid w:val="005B17DF"/>
    <w:rsid w:val="005B18D5"/>
    <w:rsid w:val="005B252C"/>
    <w:rsid w:val="005B2C03"/>
    <w:rsid w:val="005B3574"/>
    <w:rsid w:val="005B3768"/>
    <w:rsid w:val="005B3B4B"/>
    <w:rsid w:val="005B4D66"/>
    <w:rsid w:val="005B6852"/>
    <w:rsid w:val="005B7474"/>
    <w:rsid w:val="005B7892"/>
    <w:rsid w:val="005B7FBC"/>
    <w:rsid w:val="005C01B4"/>
    <w:rsid w:val="005C0CB5"/>
    <w:rsid w:val="005C1072"/>
    <w:rsid w:val="005C1901"/>
    <w:rsid w:val="005C1D39"/>
    <w:rsid w:val="005C2320"/>
    <w:rsid w:val="005C2F1F"/>
    <w:rsid w:val="005C2FEB"/>
    <w:rsid w:val="005C336F"/>
    <w:rsid w:val="005C3A7E"/>
    <w:rsid w:val="005C43A2"/>
    <w:rsid w:val="005C4DDE"/>
    <w:rsid w:val="005C56B6"/>
    <w:rsid w:val="005C5D92"/>
    <w:rsid w:val="005C60F9"/>
    <w:rsid w:val="005C6258"/>
    <w:rsid w:val="005C648C"/>
    <w:rsid w:val="005C697E"/>
    <w:rsid w:val="005C7D84"/>
    <w:rsid w:val="005D0564"/>
    <w:rsid w:val="005D0E06"/>
    <w:rsid w:val="005D0EA4"/>
    <w:rsid w:val="005D10E6"/>
    <w:rsid w:val="005D1C6C"/>
    <w:rsid w:val="005D1CE9"/>
    <w:rsid w:val="005D1D86"/>
    <w:rsid w:val="005D216D"/>
    <w:rsid w:val="005D2307"/>
    <w:rsid w:val="005D2D33"/>
    <w:rsid w:val="005D4DCB"/>
    <w:rsid w:val="005D50D3"/>
    <w:rsid w:val="005D5E28"/>
    <w:rsid w:val="005D615C"/>
    <w:rsid w:val="005D62A9"/>
    <w:rsid w:val="005D64BE"/>
    <w:rsid w:val="005D7F6B"/>
    <w:rsid w:val="005E003C"/>
    <w:rsid w:val="005E01B6"/>
    <w:rsid w:val="005E04D1"/>
    <w:rsid w:val="005E0764"/>
    <w:rsid w:val="005E077C"/>
    <w:rsid w:val="005E0D51"/>
    <w:rsid w:val="005E11E4"/>
    <w:rsid w:val="005E1AEE"/>
    <w:rsid w:val="005E1FF9"/>
    <w:rsid w:val="005E3466"/>
    <w:rsid w:val="005E3ACD"/>
    <w:rsid w:val="005E4073"/>
    <w:rsid w:val="005E4733"/>
    <w:rsid w:val="005E7537"/>
    <w:rsid w:val="005E77CC"/>
    <w:rsid w:val="005E77D3"/>
    <w:rsid w:val="005E77FD"/>
    <w:rsid w:val="005F0D23"/>
    <w:rsid w:val="005F0FCA"/>
    <w:rsid w:val="005F1363"/>
    <w:rsid w:val="005F1A0E"/>
    <w:rsid w:val="005F2475"/>
    <w:rsid w:val="005F24F2"/>
    <w:rsid w:val="005F361D"/>
    <w:rsid w:val="005F3F35"/>
    <w:rsid w:val="005F4542"/>
    <w:rsid w:val="005F50D2"/>
    <w:rsid w:val="005F5209"/>
    <w:rsid w:val="005F52DA"/>
    <w:rsid w:val="005F5D39"/>
    <w:rsid w:val="005F69E7"/>
    <w:rsid w:val="005F6B2D"/>
    <w:rsid w:val="005F6C79"/>
    <w:rsid w:val="005F7CF6"/>
    <w:rsid w:val="0060045E"/>
    <w:rsid w:val="0060088A"/>
    <w:rsid w:val="00600C30"/>
    <w:rsid w:val="00600C78"/>
    <w:rsid w:val="00601AE7"/>
    <w:rsid w:val="00601F79"/>
    <w:rsid w:val="00601FE5"/>
    <w:rsid w:val="0060360B"/>
    <w:rsid w:val="00603D4B"/>
    <w:rsid w:val="00603F72"/>
    <w:rsid w:val="006040B4"/>
    <w:rsid w:val="0060417B"/>
    <w:rsid w:val="0060551D"/>
    <w:rsid w:val="0060688C"/>
    <w:rsid w:val="006076BD"/>
    <w:rsid w:val="006077A9"/>
    <w:rsid w:val="00607885"/>
    <w:rsid w:val="00607D49"/>
    <w:rsid w:val="0061039E"/>
    <w:rsid w:val="00610CEC"/>
    <w:rsid w:val="0061166B"/>
    <w:rsid w:val="00611D62"/>
    <w:rsid w:val="00612C64"/>
    <w:rsid w:val="00612CB0"/>
    <w:rsid w:val="006141E8"/>
    <w:rsid w:val="0061448E"/>
    <w:rsid w:val="006166A6"/>
    <w:rsid w:val="00616F6F"/>
    <w:rsid w:val="00617243"/>
    <w:rsid w:val="00622773"/>
    <w:rsid w:val="00622F63"/>
    <w:rsid w:val="0062427E"/>
    <w:rsid w:val="006244DC"/>
    <w:rsid w:val="00624F5A"/>
    <w:rsid w:val="00624FD4"/>
    <w:rsid w:val="00626173"/>
    <w:rsid w:val="006261BB"/>
    <w:rsid w:val="00627680"/>
    <w:rsid w:val="00630F6D"/>
    <w:rsid w:val="00631605"/>
    <w:rsid w:val="00631CC2"/>
    <w:rsid w:val="00632665"/>
    <w:rsid w:val="006327C4"/>
    <w:rsid w:val="00634073"/>
    <w:rsid w:val="00634B00"/>
    <w:rsid w:val="006353BB"/>
    <w:rsid w:val="006363FE"/>
    <w:rsid w:val="006364D8"/>
    <w:rsid w:val="006364EB"/>
    <w:rsid w:val="0063651D"/>
    <w:rsid w:val="006366BE"/>
    <w:rsid w:val="0063689F"/>
    <w:rsid w:val="00637D8E"/>
    <w:rsid w:val="006402E3"/>
    <w:rsid w:val="006406D3"/>
    <w:rsid w:val="0064098F"/>
    <w:rsid w:val="00640EDA"/>
    <w:rsid w:val="006414BE"/>
    <w:rsid w:val="00642054"/>
    <w:rsid w:val="006437C5"/>
    <w:rsid w:val="006438C6"/>
    <w:rsid w:val="006438CF"/>
    <w:rsid w:val="006438EE"/>
    <w:rsid w:val="00644B56"/>
    <w:rsid w:val="0064584F"/>
    <w:rsid w:val="00645A69"/>
    <w:rsid w:val="0064605F"/>
    <w:rsid w:val="00646393"/>
    <w:rsid w:val="00646E5E"/>
    <w:rsid w:val="0064740D"/>
    <w:rsid w:val="00647590"/>
    <w:rsid w:val="00647B87"/>
    <w:rsid w:val="00647BAE"/>
    <w:rsid w:val="006504AD"/>
    <w:rsid w:val="006512FF"/>
    <w:rsid w:val="00651971"/>
    <w:rsid w:val="0065247C"/>
    <w:rsid w:val="0065277A"/>
    <w:rsid w:val="00653826"/>
    <w:rsid w:val="0065387E"/>
    <w:rsid w:val="00653886"/>
    <w:rsid w:val="006548EB"/>
    <w:rsid w:val="00654AA5"/>
    <w:rsid w:val="00655364"/>
    <w:rsid w:val="00655D05"/>
    <w:rsid w:val="006569BB"/>
    <w:rsid w:val="00657105"/>
    <w:rsid w:val="006572A1"/>
    <w:rsid w:val="0065738D"/>
    <w:rsid w:val="0065786D"/>
    <w:rsid w:val="006606A7"/>
    <w:rsid w:val="00662783"/>
    <w:rsid w:val="0066288F"/>
    <w:rsid w:val="00663005"/>
    <w:rsid w:val="00663A93"/>
    <w:rsid w:val="00663AB4"/>
    <w:rsid w:val="0066422B"/>
    <w:rsid w:val="00664FCF"/>
    <w:rsid w:val="0066554C"/>
    <w:rsid w:val="006665BA"/>
    <w:rsid w:val="0066723A"/>
    <w:rsid w:val="0066726C"/>
    <w:rsid w:val="006709E8"/>
    <w:rsid w:val="00671513"/>
    <w:rsid w:val="00671609"/>
    <w:rsid w:val="00672144"/>
    <w:rsid w:val="00672DD1"/>
    <w:rsid w:val="0067319E"/>
    <w:rsid w:val="006734FF"/>
    <w:rsid w:val="006737AC"/>
    <w:rsid w:val="006739F8"/>
    <w:rsid w:val="00673B29"/>
    <w:rsid w:val="00673D8D"/>
    <w:rsid w:val="006742C4"/>
    <w:rsid w:val="00674B93"/>
    <w:rsid w:val="00675438"/>
    <w:rsid w:val="006755B6"/>
    <w:rsid w:val="006759D3"/>
    <w:rsid w:val="00675DDC"/>
    <w:rsid w:val="00677175"/>
    <w:rsid w:val="00677213"/>
    <w:rsid w:val="00677291"/>
    <w:rsid w:val="00677521"/>
    <w:rsid w:val="00677C3A"/>
    <w:rsid w:val="006803E1"/>
    <w:rsid w:val="006812C0"/>
    <w:rsid w:val="00681817"/>
    <w:rsid w:val="006823A2"/>
    <w:rsid w:val="00682CE5"/>
    <w:rsid w:val="0068338C"/>
    <w:rsid w:val="00683835"/>
    <w:rsid w:val="006846B2"/>
    <w:rsid w:val="006849A6"/>
    <w:rsid w:val="00684D09"/>
    <w:rsid w:val="006857E6"/>
    <w:rsid w:val="006861FD"/>
    <w:rsid w:val="006869FD"/>
    <w:rsid w:val="00687043"/>
    <w:rsid w:val="006871DA"/>
    <w:rsid w:val="0068730A"/>
    <w:rsid w:val="0069038B"/>
    <w:rsid w:val="0069062B"/>
    <w:rsid w:val="00690DF4"/>
    <w:rsid w:val="00692264"/>
    <w:rsid w:val="0069294C"/>
    <w:rsid w:val="00692B1F"/>
    <w:rsid w:val="00693549"/>
    <w:rsid w:val="00694183"/>
    <w:rsid w:val="00694310"/>
    <w:rsid w:val="00695246"/>
    <w:rsid w:val="00695823"/>
    <w:rsid w:val="00696C2E"/>
    <w:rsid w:val="006971B3"/>
    <w:rsid w:val="00697506"/>
    <w:rsid w:val="00697FC0"/>
    <w:rsid w:val="006A018A"/>
    <w:rsid w:val="006A099F"/>
    <w:rsid w:val="006A0D20"/>
    <w:rsid w:val="006A1157"/>
    <w:rsid w:val="006A1ADF"/>
    <w:rsid w:val="006A1BF6"/>
    <w:rsid w:val="006A23C3"/>
    <w:rsid w:val="006A353D"/>
    <w:rsid w:val="006A4A28"/>
    <w:rsid w:val="006A58DD"/>
    <w:rsid w:val="006A5DE8"/>
    <w:rsid w:val="006A5F00"/>
    <w:rsid w:val="006A6950"/>
    <w:rsid w:val="006A70AD"/>
    <w:rsid w:val="006A7636"/>
    <w:rsid w:val="006B030D"/>
    <w:rsid w:val="006B2341"/>
    <w:rsid w:val="006B243B"/>
    <w:rsid w:val="006B326B"/>
    <w:rsid w:val="006B3865"/>
    <w:rsid w:val="006B3AF4"/>
    <w:rsid w:val="006B442A"/>
    <w:rsid w:val="006B5698"/>
    <w:rsid w:val="006B5AEC"/>
    <w:rsid w:val="006B63BC"/>
    <w:rsid w:val="006B6793"/>
    <w:rsid w:val="006B6825"/>
    <w:rsid w:val="006B747B"/>
    <w:rsid w:val="006B7789"/>
    <w:rsid w:val="006C0070"/>
    <w:rsid w:val="006C16B8"/>
    <w:rsid w:val="006C1C89"/>
    <w:rsid w:val="006C3109"/>
    <w:rsid w:val="006C3B0A"/>
    <w:rsid w:val="006C3DA2"/>
    <w:rsid w:val="006C403A"/>
    <w:rsid w:val="006C4081"/>
    <w:rsid w:val="006C4605"/>
    <w:rsid w:val="006C4DBD"/>
    <w:rsid w:val="006C4FC6"/>
    <w:rsid w:val="006C5BA1"/>
    <w:rsid w:val="006C5BE8"/>
    <w:rsid w:val="006C5DB6"/>
    <w:rsid w:val="006C60E8"/>
    <w:rsid w:val="006C702A"/>
    <w:rsid w:val="006C75F2"/>
    <w:rsid w:val="006C798F"/>
    <w:rsid w:val="006D05B3"/>
    <w:rsid w:val="006D0730"/>
    <w:rsid w:val="006D10A3"/>
    <w:rsid w:val="006D1104"/>
    <w:rsid w:val="006D163F"/>
    <w:rsid w:val="006D1A92"/>
    <w:rsid w:val="006D233E"/>
    <w:rsid w:val="006D2444"/>
    <w:rsid w:val="006D3628"/>
    <w:rsid w:val="006D4258"/>
    <w:rsid w:val="006D4DAD"/>
    <w:rsid w:val="006D4FDC"/>
    <w:rsid w:val="006D527B"/>
    <w:rsid w:val="006D64EC"/>
    <w:rsid w:val="006D6E35"/>
    <w:rsid w:val="006D7042"/>
    <w:rsid w:val="006D71CC"/>
    <w:rsid w:val="006D768E"/>
    <w:rsid w:val="006D790B"/>
    <w:rsid w:val="006D7B05"/>
    <w:rsid w:val="006E0573"/>
    <w:rsid w:val="006E0ACB"/>
    <w:rsid w:val="006E14D3"/>
    <w:rsid w:val="006E24B5"/>
    <w:rsid w:val="006E2E49"/>
    <w:rsid w:val="006E347C"/>
    <w:rsid w:val="006E347E"/>
    <w:rsid w:val="006E3D68"/>
    <w:rsid w:val="006E4498"/>
    <w:rsid w:val="006E45EE"/>
    <w:rsid w:val="006E4A8C"/>
    <w:rsid w:val="006E4FA9"/>
    <w:rsid w:val="006E5203"/>
    <w:rsid w:val="006E58EE"/>
    <w:rsid w:val="006E618F"/>
    <w:rsid w:val="006E7685"/>
    <w:rsid w:val="006E7C76"/>
    <w:rsid w:val="006F1366"/>
    <w:rsid w:val="006F13D5"/>
    <w:rsid w:val="006F1706"/>
    <w:rsid w:val="006F231C"/>
    <w:rsid w:val="006F2426"/>
    <w:rsid w:val="006F25E9"/>
    <w:rsid w:val="006F2CEF"/>
    <w:rsid w:val="006F300B"/>
    <w:rsid w:val="006F3040"/>
    <w:rsid w:val="006F322D"/>
    <w:rsid w:val="006F3C10"/>
    <w:rsid w:val="006F4900"/>
    <w:rsid w:val="006F4C9C"/>
    <w:rsid w:val="006F5DE7"/>
    <w:rsid w:val="006F7474"/>
    <w:rsid w:val="006F79AA"/>
    <w:rsid w:val="0070010A"/>
    <w:rsid w:val="0070039A"/>
    <w:rsid w:val="007004F9"/>
    <w:rsid w:val="007005BA"/>
    <w:rsid w:val="007016E8"/>
    <w:rsid w:val="00701FD7"/>
    <w:rsid w:val="007033F6"/>
    <w:rsid w:val="00703637"/>
    <w:rsid w:val="00703780"/>
    <w:rsid w:val="007043F3"/>
    <w:rsid w:val="007044AE"/>
    <w:rsid w:val="00704996"/>
    <w:rsid w:val="00704D07"/>
    <w:rsid w:val="00704D3F"/>
    <w:rsid w:val="00705741"/>
    <w:rsid w:val="00705B4E"/>
    <w:rsid w:val="00705CE7"/>
    <w:rsid w:val="00705EFF"/>
    <w:rsid w:val="007062F2"/>
    <w:rsid w:val="007109C8"/>
    <w:rsid w:val="007111DC"/>
    <w:rsid w:val="00711286"/>
    <w:rsid w:val="0071173C"/>
    <w:rsid w:val="0071195F"/>
    <w:rsid w:val="00711F44"/>
    <w:rsid w:val="007137FC"/>
    <w:rsid w:val="00713847"/>
    <w:rsid w:val="00713E69"/>
    <w:rsid w:val="0071404F"/>
    <w:rsid w:val="007144D9"/>
    <w:rsid w:val="00715E1A"/>
    <w:rsid w:val="007175B4"/>
    <w:rsid w:val="00717DEE"/>
    <w:rsid w:val="00717EB2"/>
    <w:rsid w:val="00717FC1"/>
    <w:rsid w:val="00721EFD"/>
    <w:rsid w:val="00722984"/>
    <w:rsid w:val="007229AE"/>
    <w:rsid w:val="00723301"/>
    <w:rsid w:val="00726419"/>
    <w:rsid w:val="00726A2D"/>
    <w:rsid w:val="007306BA"/>
    <w:rsid w:val="0073109F"/>
    <w:rsid w:val="007310CB"/>
    <w:rsid w:val="00732251"/>
    <w:rsid w:val="00732B1F"/>
    <w:rsid w:val="0073424E"/>
    <w:rsid w:val="00734ADA"/>
    <w:rsid w:val="00734C35"/>
    <w:rsid w:val="00735445"/>
    <w:rsid w:val="00735D8E"/>
    <w:rsid w:val="00736367"/>
    <w:rsid w:val="00736E31"/>
    <w:rsid w:val="007372FE"/>
    <w:rsid w:val="00737882"/>
    <w:rsid w:val="00740353"/>
    <w:rsid w:val="007412DA"/>
    <w:rsid w:val="0074237F"/>
    <w:rsid w:val="00743460"/>
    <w:rsid w:val="00743C7A"/>
    <w:rsid w:val="007448AE"/>
    <w:rsid w:val="00744BA6"/>
    <w:rsid w:val="00745AD3"/>
    <w:rsid w:val="00745BE7"/>
    <w:rsid w:val="00746DD3"/>
    <w:rsid w:val="00746E86"/>
    <w:rsid w:val="007472B4"/>
    <w:rsid w:val="00750CB1"/>
    <w:rsid w:val="00750FBC"/>
    <w:rsid w:val="007515AD"/>
    <w:rsid w:val="00752160"/>
    <w:rsid w:val="007521BE"/>
    <w:rsid w:val="00752880"/>
    <w:rsid w:val="00752EF3"/>
    <w:rsid w:val="0075333F"/>
    <w:rsid w:val="00754397"/>
    <w:rsid w:val="0075531E"/>
    <w:rsid w:val="0075559E"/>
    <w:rsid w:val="007566CC"/>
    <w:rsid w:val="007600BF"/>
    <w:rsid w:val="007609F3"/>
    <w:rsid w:val="00761070"/>
    <w:rsid w:val="00761F50"/>
    <w:rsid w:val="007622FC"/>
    <w:rsid w:val="00762404"/>
    <w:rsid w:val="0076296C"/>
    <w:rsid w:val="00762B8B"/>
    <w:rsid w:val="00762F4F"/>
    <w:rsid w:val="00763019"/>
    <w:rsid w:val="00763227"/>
    <w:rsid w:val="0076407A"/>
    <w:rsid w:val="00764D71"/>
    <w:rsid w:val="00764FF9"/>
    <w:rsid w:val="007650C1"/>
    <w:rsid w:val="007651EE"/>
    <w:rsid w:val="007652CA"/>
    <w:rsid w:val="0076616C"/>
    <w:rsid w:val="007663C6"/>
    <w:rsid w:val="007674D1"/>
    <w:rsid w:val="00767888"/>
    <w:rsid w:val="0077024F"/>
    <w:rsid w:val="00770261"/>
    <w:rsid w:val="0077094F"/>
    <w:rsid w:val="00770F9C"/>
    <w:rsid w:val="0077109B"/>
    <w:rsid w:val="0077113E"/>
    <w:rsid w:val="007718E2"/>
    <w:rsid w:val="00771E15"/>
    <w:rsid w:val="00773084"/>
    <w:rsid w:val="00773E1C"/>
    <w:rsid w:val="0077416C"/>
    <w:rsid w:val="00774B2F"/>
    <w:rsid w:val="00774E09"/>
    <w:rsid w:val="00774F08"/>
    <w:rsid w:val="007760C9"/>
    <w:rsid w:val="0077635B"/>
    <w:rsid w:val="0077652D"/>
    <w:rsid w:val="00777132"/>
    <w:rsid w:val="007771AF"/>
    <w:rsid w:val="007776B9"/>
    <w:rsid w:val="00777C1E"/>
    <w:rsid w:val="0078130E"/>
    <w:rsid w:val="00781C1B"/>
    <w:rsid w:val="007826FD"/>
    <w:rsid w:val="0078299F"/>
    <w:rsid w:val="007837BF"/>
    <w:rsid w:val="007849C9"/>
    <w:rsid w:val="00785B54"/>
    <w:rsid w:val="007862E2"/>
    <w:rsid w:val="0078685F"/>
    <w:rsid w:val="00786910"/>
    <w:rsid w:val="00786A77"/>
    <w:rsid w:val="007876E0"/>
    <w:rsid w:val="0079022E"/>
    <w:rsid w:val="00790739"/>
    <w:rsid w:val="00790856"/>
    <w:rsid w:val="00790E3D"/>
    <w:rsid w:val="00791BDA"/>
    <w:rsid w:val="00792346"/>
    <w:rsid w:val="007928E7"/>
    <w:rsid w:val="00793D65"/>
    <w:rsid w:val="00794B34"/>
    <w:rsid w:val="0079598A"/>
    <w:rsid w:val="007963E5"/>
    <w:rsid w:val="007964CC"/>
    <w:rsid w:val="00796AA6"/>
    <w:rsid w:val="007975F9"/>
    <w:rsid w:val="00797BAA"/>
    <w:rsid w:val="007A14DF"/>
    <w:rsid w:val="007A16CF"/>
    <w:rsid w:val="007A1E16"/>
    <w:rsid w:val="007A2A29"/>
    <w:rsid w:val="007A3500"/>
    <w:rsid w:val="007A3D60"/>
    <w:rsid w:val="007A421E"/>
    <w:rsid w:val="007A4BA6"/>
    <w:rsid w:val="007A5EC1"/>
    <w:rsid w:val="007A5FDA"/>
    <w:rsid w:val="007A5FE8"/>
    <w:rsid w:val="007A6459"/>
    <w:rsid w:val="007A6541"/>
    <w:rsid w:val="007A65A6"/>
    <w:rsid w:val="007A6774"/>
    <w:rsid w:val="007A6814"/>
    <w:rsid w:val="007A68B1"/>
    <w:rsid w:val="007A746B"/>
    <w:rsid w:val="007A7477"/>
    <w:rsid w:val="007A7680"/>
    <w:rsid w:val="007A76A9"/>
    <w:rsid w:val="007B0359"/>
    <w:rsid w:val="007B0C71"/>
    <w:rsid w:val="007B13F3"/>
    <w:rsid w:val="007B19F6"/>
    <w:rsid w:val="007B1C68"/>
    <w:rsid w:val="007B20A0"/>
    <w:rsid w:val="007B2367"/>
    <w:rsid w:val="007B24BE"/>
    <w:rsid w:val="007B29D8"/>
    <w:rsid w:val="007B3132"/>
    <w:rsid w:val="007B314B"/>
    <w:rsid w:val="007B3E38"/>
    <w:rsid w:val="007B437B"/>
    <w:rsid w:val="007B5760"/>
    <w:rsid w:val="007B5779"/>
    <w:rsid w:val="007B57D3"/>
    <w:rsid w:val="007B6261"/>
    <w:rsid w:val="007B6CD4"/>
    <w:rsid w:val="007C0AFA"/>
    <w:rsid w:val="007C0B6B"/>
    <w:rsid w:val="007C0F9B"/>
    <w:rsid w:val="007C1136"/>
    <w:rsid w:val="007C1E47"/>
    <w:rsid w:val="007C302A"/>
    <w:rsid w:val="007C3779"/>
    <w:rsid w:val="007C3830"/>
    <w:rsid w:val="007C3981"/>
    <w:rsid w:val="007C47C7"/>
    <w:rsid w:val="007C48A3"/>
    <w:rsid w:val="007C52BE"/>
    <w:rsid w:val="007C541B"/>
    <w:rsid w:val="007C5C85"/>
    <w:rsid w:val="007C5CA8"/>
    <w:rsid w:val="007C654E"/>
    <w:rsid w:val="007C6A47"/>
    <w:rsid w:val="007C6C9D"/>
    <w:rsid w:val="007C734B"/>
    <w:rsid w:val="007C738A"/>
    <w:rsid w:val="007C75CF"/>
    <w:rsid w:val="007C76B8"/>
    <w:rsid w:val="007C7766"/>
    <w:rsid w:val="007D0564"/>
    <w:rsid w:val="007D0604"/>
    <w:rsid w:val="007D07DF"/>
    <w:rsid w:val="007D19FC"/>
    <w:rsid w:val="007D1D3D"/>
    <w:rsid w:val="007D3BCB"/>
    <w:rsid w:val="007D450D"/>
    <w:rsid w:val="007D4CD4"/>
    <w:rsid w:val="007D55C2"/>
    <w:rsid w:val="007D5758"/>
    <w:rsid w:val="007D57E6"/>
    <w:rsid w:val="007D5F37"/>
    <w:rsid w:val="007D68A4"/>
    <w:rsid w:val="007D6B34"/>
    <w:rsid w:val="007D6EDA"/>
    <w:rsid w:val="007D6F85"/>
    <w:rsid w:val="007D7D27"/>
    <w:rsid w:val="007E00D3"/>
    <w:rsid w:val="007E02DE"/>
    <w:rsid w:val="007E0874"/>
    <w:rsid w:val="007E08A0"/>
    <w:rsid w:val="007E0912"/>
    <w:rsid w:val="007E0B5D"/>
    <w:rsid w:val="007E1783"/>
    <w:rsid w:val="007E1D46"/>
    <w:rsid w:val="007E215D"/>
    <w:rsid w:val="007E262D"/>
    <w:rsid w:val="007E305C"/>
    <w:rsid w:val="007E34DA"/>
    <w:rsid w:val="007E3C6A"/>
    <w:rsid w:val="007E4703"/>
    <w:rsid w:val="007E4A3D"/>
    <w:rsid w:val="007E519C"/>
    <w:rsid w:val="007E5D3C"/>
    <w:rsid w:val="007E7591"/>
    <w:rsid w:val="007E768F"/>
    <w:rsid w:val="007E78E0"/>
    <w:rsid w:val="007E7F07"/>
    <w:rsid w:val="007F05C4"/>
    <w:rsid w:val="007F09A7"/>
    <w:rsid w:val="007F0B26"/>
    <w:rsid w:val="007F0D5F"/>
    <w:rsid w:val="007F0E15"/>
    <w:rsid w:val="007F119B"/>
    <w:rsid w:val="007F1A14"/>
    <w:rsid w:val="007F2C91"/>
    <w:rsid w:val="007F322E"/>
    <w:rsid w:val="007F3E0C"/>
    <w:rsid w:val="007F46DB"/>
    <w:rsid w:val="007F4A78"/>
    <w:rsid w:val="007F4EE7"/>
    <w:rsid w:val="007F4F79"/>
    <w:rsid w:val="007F5F93"/>
    <w:rsid w:val="008001C0"/>
    <w:rsid w:val="00800FE0"/>
    <w:rsid w:val="00801CAD"/>
    <w:rsid w:val="00801E0F"/>
    <w:rsid w:val="00802124"/>
    <w:rsid w:val="0080221A"/>
    <w:rsid w:val="00802DE8"/>
    <w:rsid w:val="00803FB3"/>
    <w:rsid w:val="00804BCC"/>
    <w:rsid w:val="00804E20"/>
    <w:rsid w:val="00804F7C"/>
    <w:rsid w:val="00807913"/>
    <w:rsid w:val="00807E9D"/>
    <w:rsid w:val="008101AD"/>
    <w:rsid w:val="0081048C"/>
    <w:rsid w:val="00810EAB"/>
    <w:rsid w:val="008119A6"/>
    <w:rsid w:val="00811A29"/>
    <w:rsid w:val="00811E84"/>
    <w:rsid w:val="00813576"/>
    <w:rsid w:val="008139B3"/>
    <w:rsid w:val="00813D6D"/>
    <w:rsid w:val="00815909"/>
    <w:rsid w:val="00816582"/>
    <w:rsid w:val="00817687"/>
    <w:rsid w:val="00817DC3"/>
    <w:rsid w:val="008223C3"/>
    <w:rsid w:val="00823695"/>
    <w:rsid w:val="00823C74"/>
    <w:rsid w:val="00823E1B"/>
    <w:rsid w:val="00824758"/>
    <w:rsid w:val="008255AE"/>
    <w:rsid w:val="00825873"/>
    <w:rsid w:val="0082698E"/>
    <w:rsid w:val="00827166"/>
    <w:rsid w:val="00827E04"/>
    <w:rsid w:val="008303F9"/>
    <w:rsid w:val="00831DD2"/>
    <w:rsid w:val="00831E6B"/>
    <w:rsid w:val="0083214A"/>
    <w:rsid w:val="008322BA"/>
    <w:rsid w:val="008324A6"/>
    <w:rsid w:val="00832A04"/>
    <w:rsid w:val="00833781"/>
    <w:rsid w:val="00833E78"/>
    <w:rsid w:val="00833FBD"/>
    <w:rsid w:val="0083465F"/>
    <w:rsid w:val="008347A8"/>
    <w:rsid w:val="00834F5A"/>
    <w:rsid w:val="00835134"/>
    <w:rsid w:val="00835197"/>
    <w:rsid w:val="008353E7"/>
    <w:rsid w:val="00835972"/>
    <w:rsid w:val="00835E65"/>
    <w:rsid w:val="00835FD2"/>
    <w:rsid w:val="00836622"/>
    <w:rsid w:val="008372A1"/>
    <w:rsid w:val="00837EE0"/>
    <w:rsid w:val="0084028B"/>
    <w:rsid w:val="0084034F"/>
    <w:rsid w:val="00840AA1"/>
    <w:rsid w:val="00842BA5"/>
    <w:rsid w:val="00843049"/>
    <w:rsid w:val="008432C6"/>
    <w:rsid w:val="0084333D"/>
    <w:rsid w:val="00844687"/>
    <w:rsid w:val="00844B7E"/>
    <w:rsid w:val="00844CC4"/>
    <w:rsid w:val="0084514D"/>
    <w:rsid w:val="008453B2"/>
    <w:rsid w:val="0084576C"/>
    <w:rsid w:val="008460A0"/>
    <w:rsid w:val="00846B31"/>
    <w:rsid w:val="0084749A"/>
    <w:rsid w:val="008475D2"/>
    <w:rsid w:val="008479E7"/>
    <w:rsid w:val="0085118A"/>
    <w:rsid w:val="008514B8"/>
    <w:rsid w:val="008518A5"/>
    <w:rsid w:val="00851AB7"/>
    <w:rsid w:val="00852392"/>
    <w:rsid w:val="00852670"/>
    <w:rsid w:val="00853B86"/>
    <w:rsid w:val="0085489E"/>
    <w:rsid w:val="0085523E"/>
    <w:rsid w:val="0085544B"/>
    <w:rsid w:val="0085558F"/>
    <w:rsid w:val="00856FC8"/>
    <w:rsid w:val="00857B1B"/>
    <w:rsid w:val="00857BE4"/>
    <w:rsid w:val="00857C2B"/>
    <w:rsid w:val="00857F69"/>
    <w:rsid w:val="008603AD"/>
    <w:rsid w:val="00860F58"/>
    <w:rsid w:val="008615FF"/>
    <w:rsid w:val="00861BE3"/>
    <w:rsid w:val="00861DFE"/>
    <w:rsid w:val="008620C8"/>
    <w:rsid w:val="00862927"/>
    <w:rsid w:val="00863099"/>
    <w:rsid w:val="00863652"/>
    <w:rsid w:val="00864388"/>
    <w:rsid w:val="00864F6F"/>
    <w:rsid w:val="0086544A"/>
    <w:rsid w:val="00865800"/>
    <w:rsid w:val="00866CA7"/>
    <w:rsid w:val="00867B2A"/>
    <w:rsid w:val="00867EB4"/>
    <w:rsid w:val="0087049F"/>
    <w:rsid w:val="0087060B"/>
    <w:rsid w:val="008707CE"/>
    <w:rsid w:val="00871201"/>
    <w:rsid w:val="00871E80"/>
    <w:rsid w:val="00872467"/>
    <w:rsid w:val="0087256E"/>
    <w:rsid w:val="00872A92"/>
    <w:rsid w:val="00872F42"/>
    <w:rsid w:val="00873667"/>
    <w:rsid w:val="008737A8"/>
    <w:rsid w:val="00874031"/>
    <w:rsid w:val="0087414B"/>
    <w:rsid w:val="00874705"/>
    <w:rsid w:val="00874767"/>
    <w:rsid w:val="008757AD"/>
    <w:rsid w:val="00875E71"/>
    <w:rsid w:val="00876240"/>
    <w:rsid w:val="0087648A"/>
    <w:rsid w:val="00876E30"/>
    <w:rsid w:val="008773EB"/>
    <w:rsid w:val="008775C2"/>
    <w:rsid w:val="00877ED6"/>
    <w:rsid w:val="008803F5"/>
    <w:rsid w:val="008812DD"/>
    <w:rsid w:val="008816E8"/>
    <w:rsid w:val="0088182F"/>
    <w:rsid w:val="008819E7"/>
    <w:rsid w:val="00882826"/>
    <w:rsid w:val="00882853"/>
    <w:rsid w:val="00883437"/>
    <w:rsid w:val="008838A7"/>
    <w:rsid w:val="00883F3B"/>
    <w:rsid w:val="008840B4"/>
    <w:rsid w:val="00884362"/>
    <w:rsid w:val="00884916"/>
    <w:rsid w:val="00884973"/>
    <w:rsid w:val="0088526C"/>
    <w:rsid w:val="00885B18"/>
    <w:rsid w:val="0088761E"/>
    <w:rsid w:val="0088782D"/>
    <w:rsid w:val="0089005A"/>
    <w:rsid w:val="00890376"/>
    <w:rsid w:val="00891793"/>
    <w:rsid w:val="00891837"/>
    <w:rsid w:val="00891975"/>
    <w:rsid w:val="00891F4A"/>
    <w:rsid w:val="0089382B"/>
    <w:rsid w:val="00893FB3"/>
    <w:rsid w:val="008941A2"/>
    <w:rsid w:val="008942F1"/>
    <w:rsid w:val="008943E3"/>
    <w:rsid w:val="00894505"/>
    <w:rsid w:val="00894610"/>
    <w:rsid w:val="0089598D"/>
    <w:rsid w:val="00896B65"/>
    <w:rsid w:val="00896C74"/>
    <w:rsid w:val="00896F8D"/>
    <w:rsid w:val="008978EC"/>
    <w:rsid w:val="008A00E2"/>
    <w:rsid w:val="008A14B0"/>
    <w:rsid w:val="008A16FE"/>
    <w:rsid w:val="008A18B3"/>
    <w:rsid w:val="008A19C2"/>
    <w:rsid w:val="008A211D"/>
    <w:rsid w:val="008A2480"/>
    <w:rsid w:val="008A2EB5"/>
    <w:rsid w:val="008A4859"/>
    <w:rsid w:val="008A5029"/>
    <w:rsid w:val="008A5BB8"/>
    <w:rsid w:val="008A5E02"/>
    <w:rsid w:val="008A62FF"/>
    <w:rsid w:val="008A6A46"/>
    <w:rsid w:val="008A7278"/>
    <w:rsid w:val="008A7613"/>
    <w:rsid w:val="008A7957"/>
    <w:rsid w:val="008A7C01"/>
    <w:rsid w:val="008A7DCE"/>
    <w:rsid w:val="008B10B6"/>
    <w:rsid w:val="008B183D"/>
    <w:rsid w:val="008B1D0B"/>
    <w:rsid w:val="008B1D52"/>
    <w:rsid w:val="008B2E55"/>
    <w:rsid w:val="008B4775"/>
    <w:rsid w:val="008B4F9D"/>
    <w:rsid w:val="008B5407"/>
    <w:rsid w:val="008B5893"/>
    <w:rsid w:val="008B64E7"/>
    <w:rsid w:val="008B6EF9"/>
    <w:rsid w:val="008C0077"/>
    <w:rsid w:val="008C082A"/>
    <w:rsid w:val="008C0E43"/>
    <w:rsid w:val="008C1329"/>
    <w:rsid w:val="008C17B0"/>
    <w:rsid w:val="008C20A0"/>
    <w:rsid w:val="008C213E"/>
    <w:rsid w:val="008C2A9B"/>
    <w:rsid w:val="008C38DD"/>
    <w:rsid w:val="008C3D5F"/>
    <w:rsid w:val="008C4329"/>
    <w:rsid w:val="008C4483"/>
    <w:rsid w:val="008C4D27"/>
    <w:rsid w:val="008C4E22"/>
    <w:rsid w:val="008C521F"/>
    <w:rsid w:val="008C547C"/>
    <w:rsid w:val="008C5AD6"/>
    <w:rsid w:val="008C5D25"/>
    <w:rsid w:val="008C64D0"/>
    <w:rsid w:val="008C6F5E"/>
    <w:rsid w:val="008C7524"/>
    <w:rsid w:val="008C7900"/>
    <w:rsid w:val="008C7DAE"/>
    <w:rsid w:val="008D07F3"/>
    <w:rsid w:val="008D0EC9"/>
    <w:rsid w:val="008D26E2"/>
    <w:rsid w:val="008D305B"/>
    <w:rsid w:val="008D386E"/>
    <w:rsid w:val="008D3F91"/>
    <w:rsid w:val="008D5BDC"/>
    <w:rsid w:val="008D759B"/>
    <w:rsid w:val="008D75D4"/>
    <w:rsid w:val="008D7AB5"/>
    <w:rsid w:val="008E0311"/>
    <w:rsid w:val="008E0FEA"/>
    <w:rsid w:val="008E10B2"/>
    <w:rsid w:val="008E11AF"/>
    <w:rsid w:val="008E1408"/>
    <w:rsid w:val="008E2F42"/>
    <w:rsid w:val="008E3664"/>
    <w:rsid w:val="008E4966"/>
    <w:rsid w:val="008E4DB3"/>
    <w:rsid w:val="008E5153"/>
    <w:rsid w:val="008E5CB2"/>
    <w:rsid w:val="008E5D94"/>
    <w:rsid w:val="008E61EF"/>
    <w:rsid w:val="008E67DA"/>
    <w:rsid w:val="008F048C"/>
    <w:rsid w:val="008F18B6"/>
    <w:rsid w:val="008F222F"/>
    <w:rsid w:val="008F2FAB"/>
    <w:rsid w:val="008F393A"/>
    <w:rsid w:val="008F3A48"/>
    <w:rsid w:val="008F3B57"/>
    <w:rsid w:val="008F3EB0"/>
    <w:rsid w:val="008F4B94"/>
    <w:rsid w:val="008F4DD9"/>
    <w:rsid w:val="008F6890"/>
    <w:rsid w:val="008F77FA"/>
    <w:rsid w:val="0090113A"/>
    <w:rsid w:val="00901827"/>
    <w:rsid w:val="00901B16"/>
    <w:rsid w:val="00901EE4"/>
    <w:rsid w:val="0090207C"/>
    <w:rsid w:val="00902E4A"/>
    <w:rsid w:val="0090371F"/>
    <w:rsid w:val="009038F7"/>
    <w:rsid w:val="00903C8C"/>
    <w:rsid w:val="00904681"/>
    <w:rsid w:val="00904D09"/>
    <w:rsid w:val="00904DCF"/>
    <w:rsid w:val="009050FB"/>
    <w:rsid w:val="0090567C"/>
    <w:rsid w:val="009057E0"/>
    <w:rsid w:val="00906957"/>
    <w:rsid w:val="009109E2"/>
    <w:rsid w:val="00911B76"/>
    <w:rsid w:val="00912155"/>
    <w:rsid w:val="00912161"/>
    <w:rsid w:val="00912A62"/>
    <w:rsid w:val="00912B15"/>
    <w:rsid w:val="00912C77"/>
    <w:rsid w:val="00913721"/>
    <w:rsid w:val="00913AE4"/>
    <w:rsid w:val="00913F14"/>
    <w:rsid w:val="00914D87"/>
    <w:rsid w:val="00915017"/>
    <w:rsid w:val="009172A9"/>
    <w:rsid w:val="0091767D"/>
    <w:rsid w:val="0092155A"/>
    <w:rsid w:val="009222DF"/>
    <w:rsid w:val="009223DB"/>
    <w:rsid w:val="009225ED"/>
    <w:rsid w:val="009225FB"/>
    <w:rsid w:val="00922623"/>
    <w:rsid w:val="009226F2"/>
    <w:rsid w:val="009235DC"/>
    <w:rsid w:val="009241EA"/>
    <w:rsid w:val="009248A1"/>
    <w:rsid w:val="009250BA"/>
    <w:rsid w:val="009256FA"/>
    <w:rsid w:val="00925C33"/>
    <w:rsid w:val="00925CB5"/>
    <w:rsid w:val="00925F1B"/>
    <w:rsid w:val="00926B45"/>
    <w:rsid w:val="009271FE"/>
    <w:rsid w:val="0092721C"/>
    <w:rsid w:val="00927975"/>
    <w:rsid w:val="00927AD6"/>
    <w:rsid w:val="00927E66"/>
    <w:rsid w:val="00930106"/>
    <w:rsid w:val="009306B1"/>
    <w:rsid w:val="0093118F"/>
    <w:rsid w:val="00931504"/>
    <w:rsid w:val="00931820"/>
    <w:rsid w:val="009327B1"/>
    <w:rsid w:val="0093285F"/>
    <w:rsid w:val="00932AF9"/>
    <w:rsid w:val="00932B9E"/>
    <w:rsid w:val="009330F4"/>
    <w:rsid w:val="0093379B"/>
    <w:rsid w:val="009342C0"/>
    <w:rsid w:val="009345A4"/>
    <w:rsid w:val="00934764"/>
    <w:rsid w:val="00934972"/>
    <w:rsid w:val="00934FDC"/>
    <w:rsid w:val="0093695F"/>
    <w:rsid w:val="009370FA"/>
    <w:rsid w:val="0093749D"/>
    <w:rsid w:val="009379A2"/>
    <w:rsid w:val="00937A37"/>
    <w:rsid w:val="009415C3"/>
    <w:rsid w:val="00942430"/>
    <w:rsid w:val="00942CD2"/>
    <w:rsid w:val="009432DD"/>
    <w:rsid w:val="009445CA"/>
    <w:rsid w:val="0094650D"/>
    <w:rsid w:val="00947692"/>
    <w:rsid w:val="00947A95"/>
    <w:rsid w:val="00947FA5"/>
    <w:rsid w:val="00952F38"/>
    <w:rsid w:val="00954964"/>
    <w:rsid w:val="00954B33"/>
    <w:rsid w:val="009554FA"/>
    <w:rsid w:val="00955593"/>
    <w:rsid w:val="0095559A"/>
    <w:rsid w:val="00955C8C"/>
    <w:rsid w:val="00955EF9"/>
    <w:rsid w:val="00956179"/>
    <w:rsid w:val="00956BFC"/>
    <w:rsid w:val="00956E38"/>
    <w:rsid w:val="00957D76"/>
    <w:rsid w:val="00957F4E"/>
    <w:rsid w:val="0096027F"/>
    <w:rsid w:val="00960716"/>
    <w:rsid w:val="00960D2C"/>
    <w:rsid w:val="00961DB5"/>
    <w:rsid w:val="0096274B"/>
    <w:rsid w:val="00962A31"/>
    <w:rsid w:val="00962BB1"/>
    <w:rsid w:val="00962F10"/>
    <w:rsid w:val="00963544"/>
    <w:rsid w:val="00963E9F"/>
    <w:rsid w:val="00963F6F"/>
    <w:rsid w:val="00964FBA"/>
    <w:rsid w:val="00965B83"/>
    <w:rsid w:val="0096632F"/>
    <w:rsid w:val="00966E67"/>
    <w:rsid w:val="00966F8C"/>
    <w:rsid w:val="0096775A"/>
    <w:rsid w:val="0097034B"/>
    <w:rsid w:val="00970C53"/>
    <w:rsid w:val="0097234B"/>
    <w:rsid w:val="009740B1"/>
    <w:rsid w:val="009742A8"/>
    <w:rsid w:val="009757E1"/>
    <w:rsid w:val="00975E29"/>
    <w:rsid w:val="00980138"/>
    <w:rsid w:val="00980443"/>
    <w:rsid w:val="009805D4"/>
    <w:rsid w:val="00980E20"/>
    <w:rsid w:val="00981FD8"/>
    <w:rsid w:val="009824DC"/>
    <w:rsid w:val="00982758"/>
    <w:rsid w:val="00982C6A"/>
    <w:rsid w:val="009831FF"/>
    <w:rsid w:val="00983D73"/>
    <w:rsid w:val="00983F8C"/>
    <w:rsid w:val="00984612"/>
    <w:rsid w:val="00985A2A"/>
    <w:rsid w:val="00986B6B"/>
    <w:rsid w:val="00987255"/>
    <w:rsid w:val="0098782B"/>
    <w:rsid w:val="00987877"/>
    <w:rsid w:val="0099088C"/>
    <w:rsid w:val="00991CB1"/>
    <w:rsid w:val="009921AF"/>
    <w:rsid w:val="00992C2C"/>
    <w:rsid w:val="00993009"/>
    <w:rsid w:val="0099392C"/>
    <w:rsid w:val="0099399B"/>
    <w:rsid w:val="00994404"/>
    <w:rsid w:val="00994471"/>
    <w:rsid w:val="00994578"/>
    <w:rsid w:val="00994612"/>
    <w:rsid w:val="00995B8C"/>
    <w:rsid w:val="00995BC9"/>
    <w:rsid w:val="00995F43"/>
    <w:rsid w:val="00996EB9"/>
    <w:rsid w:val="009971ED"/>
    <w:rsid w:val="00997867"/>
    <w:rsid w:val="009979D7"/>
    <w:rsid w:val="009A33C4"/>
    <w:rsid w:val="009A42B4"/>
    <w:rsid w:val="009A4670"/>
    <w:rsid w:val="009A5EC2"/>
    <w:rsid w:val="009A6542"/>
    <w:rsid w:val="009A6A63"/>
    <w:rsid w:val="009A6A92"/>
    <w:rsid w:val="009A6B29"/>
    <w:rsid w:val="009A78C6"/>
    <w:rsid w:val="009A7E53"/>
    <w:rsid w:val="009A7E85"/>
    <w:rsid w:val="009A7EA7"/>
    <w:rsid w:val="009A7EFA"/>
    <w:rsid w:val="009B0173"/>
    <w:rsid w:val="009B0D9D"/>
    <w:rsid w:val="009B1CC2"/>
    <w:rsid w:val="009B2541"/>
    <w:rsid w:val="009B2667"/>
    <w:rsid w:val="009B2B3C"/>
    <w:rsid w:val="009B3805"/>
    <w:rsid w:val="009B41F9"/>
    <w:rsid w:val="009B4AB7"/>
    <w:rsid w:val="009B5930"/>
    <w:rsid w:val="009B5941"/>
    <w:rsid w:val="009B5C60"/>
    <w:rsid w:val="009B6360"/>
    <w:rsid w:val="009B6DC2"/>
    <w:rsid w:val="009B6E3E"/>
    <w:rsid w:val="009B71ED"/>
    <w:rsid w:val="009B74C2"/>
    <w:rsid w:val="009B76AC"/>
    <w:rsid w:val="009B77F6"/>
    <w:rsid w:val="009B7914"/>
    <w:rsid w:val="009C1EE9"/>
    <w:rsid w:val="009C22DB"/>
    <w:rsid w:val="009C276F"/>
    <w:rsid w:val="009C2C83"/>
    <w:rsid w:val="009C3896"/>
    <w:rsid w:val="009C3BF1"/>
    <w:rsid w:val="009C4456"/>
    <w:rsid w:val="009C4472"/>
    <w:rsid w:val="009C4675"/>
    <w:rsid w:val="009C4746"/>
    <w:rsid w:val="009C4B52"/>
    <w:rsid w:val="009C594C"/>
    <w:rsid w:val="009C60B5"/>
    <w:rsid w:val="009C660C"/>
    <w:rsid w:val="009C68C1"/>
    <w:rsid w:val="009D15EB"/>
    <w:rsid w:val="009D201D"/>
    <w:rsid w:val="009D26AE"/>
    <w:rsid w:val="009D36E2"/>
    <w:rsid w:val="009D3CF2"/>
    <w:rsid w:val="009D46DE"/>
    <w:rsid w:val="009D4B57"/>
    <w:rsid w:val="009D5169"/>
    <w:rsid w:val="009D6E94"/>
    <w:rsid w:val="009E05B6"/>
    <w:rsid w:val="009E0B1B"/>
    <w:rsid w:val="009E0C18"/>
    <w:rsid w:val="009E0CED"/>
    <w:rsid w:val="009E108D"/>
    <w:rsid w:val="009E1093"/>
    <w:rsid w:val="009E1E9D"/>
    <w:rsid w:val="009E2FB8"/>
    <w:rsid w:val="009E3657"/>
    <w:rsid w:val="009E4936"/>
    <w:rsid w:val="009E4C1B"/>
    <w:rsid w:val="009E65D6"/>
    <w:rsid w:val="009E6A93"/>
    <w:rsid w:val="009E7162"/>
    <w:rsid w:val="009E77A6"/>
    <w:rsid w:val="009E7867"/>
    <w:rsid w:val="009E7C8D"/>
    <w:rsid w:val="009F00DD"/>
    <w:rsid w:val="009F0878"/>
    <w:rsid w:val="009F0EC3"/>
    <w:rsid w:val="009F211A"/>
    <w:rsid w:val="009F37F5"/>
    <w:rsid w:val="009F4CE5"/>
    <w:rsid w:val="009F4ED1"/>
    <w:rsid w:val="009F51BA"/>
    <w:rsid w:val="009F5E54"/>
    <w:rsid w:val="009F61E1"/>
    <w:rsid w:val="00A00144"/>
    <w:rsid w:val="00A003E8"/>
    <w:rsid w:val="00A016CB"/>
    <w:rsid w:val="00A01EEC"/>
    <w:rsid w:val="00A02044"/>
    <w:rsid w:val="00A02A7E"/>
    <w:rsid w:val="00A02B34"/>
    <w:rsid w:val="00A0310D"/>
    <w:rsid w:val="00A03710"/>
    <w:rsid w:val="00A03C07"/>
    <w:rsid w:val="00A03F42"/>
    <w:rsid w:val="00A05CD3"/>
    <w:rsid w:val="00A05CEC"/>
    <w:rsid w:val="00A06DEA"/>
    <w:rsid w:val="00A07EF0"/>
    <w:rsid w:val="00A10085"/>
    <w:rsid w:val="00A10264"/>
    <w:rsid w:val="00A10561"/>
    <w:rsid w:val="00A12D13"/>
    <w:rsid w:val="00A14839"/>
    <w:rsid w:val="00A14BBA"/>
    <w:rsid w:val="00A1579B"/>
    <w:rsid w:val="00A159BD"/>
    <w:rsid w:val="00A1775F"/>
    <w:rsid w:val="00A1776B"/>
    <w:rsid w:val="00A20807"/>
    <w:rsid w:val="00A2087F"/>
    <w:rsid w:val="00A20E06"/>
    <w:rsid w:val="00A22081"/>
    <w:rsid w:val="00A222C8"/>
    <w:rsid w:val="00A228A9"/>
    <w:rsid w:val="00A22D32"/>
    <w:rsid w:val="00A232B0"/>
    <w:rsid w:val="00A23BA0"/>
    <w:rsid w:val="00A23D10"/>
    <w:rsid w:val="00A245AD"/>
    <w:rsid w:val="00A25267"/>
    <w:rsid w:val="00A25E21"/>
    <w:rsid w:val="00A262B4"/>
    <w:rsid w:val="00A26A03"/>
    <w:rsid w:val="00A309A7"/>
    <w:rsid w:val="00A31174"/>
    <w:rsid w:val="00A32EF4"/>
    <w:rsid w:val="00A32F03"/>
    <w:rsid w:val="00A3380F"/>
    <w:rsid w:val="00A3403F"/>
    <w:rsid w:val="00A341B4"/>
    <w:rsid w:val="00A34ADD"/>
    <w:rsid w:val="00A34BEA"/>
    <w:rsid w:val="00A3581F"/>
    <w:rsid w:val="00A35F53"/>
    <w:rsid w:val="00A361CC"/>
    <w:rsid w:val="00A36A47"/>
    <w:rsid w:val="00A3755D"/>
    <w:rsid w:val="00A40755"/>
    <w:rsid w:val="00A40826"/>
    <w:rsid w:val="00A41612"/>
    <w:rsid w:val="00A4195F"/>
    <w:rsid w:val="00A41CDF"/>
    <w:rsid w:val="00A428D2"/>
    <w:rsid w:val="00A42A96"/>
    <w:rsid w:val="00A42FB4"/>
    <w:rsid w:val="00A4323F"/>
    <w:rsid w:val="00A438A1"/>
    <w:rsid w:val="00A44132"/>
    <w:rsid w:val="00A44414"/>
    <w:rsid w:val="00A44A14"/>
    <w:rsid w:val="00A44A57"/>
    <w:rsid w:val="00A4554A"/>
    <w:rsid w:val="00A46442"/>
    <w:rsid w:val="00A4668C"/>
    <w:rsid w:val="00A46B6F"/>
    <w:rsid w:val="00A47EE8"/>
    <w:rsid w:val="00A50020"/>
    <w:rsid w:val="00A505F4"/>
    <w:rsid w:val="00A50DCF"/>
    <w:rsid w:val="00A51FBC"/>
    <w:rsid w:val="00A526B3"/>
    <w:rsid w:val="00A52870"/>
    <w:rsid w:val="00A53B16"/>
    <w:rsid w:val="00A53D75"/>
    <w:rsid w:val="00A53E05"/>
    <w:rsid w:val="00A53ED6"/>
    <w:rsid w:val="00A5420A"/>
    <w:rsid w:val="00A55E25"/>
    <w:rsid w:val="00A560A9"/>
    <w:rsid w:val="00A565A1"/>
    <w:rsid w:val="00A56883"/>
    <w:rsid w:val="00A56E54"/>
    <w:rsid w:val="00A5794D"/>
    <w:rsid w:val="00A57E96"/>
    <w:rsid w:val="00A6016E"/>
    <w:rsid w:val="00A602C8"/>
    <w:rsid w:val="00A610FB"/>
    <w:rsid w:val="00A61A55"/>
    <w:rsid w:val="00A62FFE"/>
    <w:rsid w:val="00A6324E"/>
    <w:rsid w:val="00A63381"/>
    <w:rsid w:val="00A64346"/>
    <w:rsid w:val="00A655BC"/>
    <w:rsid w:val="00A65B2B"/>
    <w:rsid w:val="00A65CAC"/>
    <w:rsid w:val="00A65E79"/>
    <w:rsid w:val="00A65F7B"/>
    <w:rsid w:val="00A66BEE"/>
    <w:rsid w:val="00A66DF6"/>
    <w:rsid w:val="00A6764A"/>
    <w:rsid w:val="00A67DCE"/>
    <w:rsid w:val="00A67E3B"/>
    <w:rsid w:val="00A7097C"/>
    <w:rsid w:val="00A7106E"/>
    <w:rsid w:val="00A71453"/>
    <w:rsid w:val="00A71A38"/>
    <w:rsid w:val="00A71CD8"/>
    <w:rsid w:val="00A725E5"/>
    <w:rsid w:val="00A72A71"/>
    <w:rsid w:val="00A72B68"/>
    <w:rsid w:val="00A742D1"/>
    <w:rsid w:val="00A746A8"/>
    <w:rsid w:val="00A75932"/>
    <w:rsid w:val="00A75BFD"/>
    <w:rsid w:val="00A75DB8"/>
    <w:rsid w:val="00A75F46"/>
    <w:rsid w:val="00A769B1"/>
    <w:rsid w:val="00A76EEA"/>
    <w:rsid w:val="00A76FE4"/>
    <w:rsid w:val="00A7747D"/>
    <w:rsid w:val="00A80DA5"/>
    <w:rsid w:val="00A80F0D"/>
    <w:rsid w:val="00A80FF2"/>
    <w:rsid w:val="00A81A0E"/>
    <w:rsid w:val="00A81D34"/>
    <w:rsid w:val="00A8257D"/>
    <w:rsid w:val="00A852EE"/>
    <w:rsid w:val="00A85BCD"/>
    <w:rsid w:val="00A85BEB"/>
    <w:rsid w:val="00A85DF3"/>
    <w:rsid w:val="00A86107"/>
    <w:rsid w:val="00A8639C"/>
    <w:rsid w:val="00A86938"/>
    <w:rsid w:val="00A86C42"/>
    <w:rsid w:val="00A86D33"/>
    <w:rsid w:val="00A86EE5"/>
    <w:rsid w:val="00A878BD"/>
    <w:rsid w:val="00A90848"/>
    <w:rsid w:val="00A91084"/>
    <w:rsid w:val="00A91B6E"/>
    <w:rsid w:val="00A927E5"/>
    <w:rsid w:val="00A92AAD"/>
    <w:rsid w:val="00A9304D"/>
    <w:rsid w:val="00A93C17"/>
    <w:rsid w:val="00A9403A"/>
    <w:rsid w:val="00A9430E"/>
    <w:rsid w:val="00A948A7"/>
    <w:rsid w:val="00A94930"/>
    <w:rsid w:val="00A95077"/>
    <w:rsid w:val="00A959C4"/>
    <w:rsid w:val="00A95BA0"/>
    <w:rsid w:val="00A95DDC"/>
    <w:rsid w:val="00A96483"/>
    <w:rsid w:val="00A96BD6"/>
    <w:rsid w:val="00A9707E"/>
    <w:rsid w:val="00A97676"/>
    <w:rsid w:val="00A97681"/>
    <w:rsid w:val="00AA013F"/>
    <w:rsid w:val="00AA01C9"/>
    <w:rsid w:val="00AA039F"/>
    <w:rsid w:val="00AA0ABA"/>
    <w:rsid w:val="00AA1443"/>
    <w:rsid w:val="00AA1536"/>
    <w:rsid w:val="00AA3C14"/>
    <w:rsid w:val="00AA3CAD"/>
    <w:rsid w:val="00AA467A"/>
    <w:rsid w:val="00AA51F7"/>
    <w:rsid w:val="00AA74CF"/>
    <w:rsid w:val="00AA7710"/>
    <w:rsid w:val="00AA7802"/>
    <w:rsid w:val="00AB00C3"/>
    <w:rsid w:val="00AB02A3"/>
    <w:rsid w:val="00AB03ED"/>
    <w:rsid w:val="00AB0A8D"/>
    <w:rsid w:val="00AB0E0B"/>
    <w:rsid w:val="00AB2320"/>
    <w:rsid w:val="00AB379A"/>
    <w:rsid w:val="00AB3A06"/>
    <w:rsid w:val="00AB3D12"/>
    <w:rsid w:val="00AB505B"/>
    <w:rsid w:val="00AB5147"/>
    <w:rsid w:val="00AB5FFE"/>
    <w:rsid w:val="00AB6CF5"/>
    <w:rsid w:val="00AB7435"/>
    <w:rsid w:val="00AB743A"/>
    <w:rsid w:val="00AB77F1"/>
    <w:rsid w:val="00AC00A3"/>
    <w:rsid w:val="00AC0222"/>
    <w:rsid w:val="00AC0F84"/>
    <w:rsid w:val="00AC1873"/>
    <w:rsid w:val="00AC1CFC"/>
    <w:rsid w:val="00AC21A2"/>
    <w:rsid w:val="00AC237D"/>
    <w:rsid w:val="00AC260A"/>
    <w:rsid w:val="00AC2A71"/>
    <w:rsid w:val="00AC3087"/>
    <w:rsid w:val="00AC3803"/>
    <w:rsid w:val="00AC397B"/>
    <w:rsid w:val="00AC3997"/>
    <w:rsid w:val="00AC402A"/>
    <w:rsid w:val="00AC4057"/>
    <w:rsid w:val="00AC48AD"/>
    <w:rsid w:val="00AC4A56"/>
    <w:rsid w:val="00AC4DBE"/>
    <w:rsid w:val="00AC4ECA"/>
    <w:rsid w:val="00AC501A"/>
    <w:rsid w:val="00AC5B99"/>
    <w:rsid w:val="00AC6605"/>
    <w:rsid w:val="00AC6C7D"/>
    <w:rsid w:val="00AC7B5F"/>
    <w:rsid w:val="00AD0053"/>
    <w:rsid w:val="00AD04AE"/>
    <w:rsid w:val="00AD053B"/>
    <w:rsid w:val="00AD1605"/>
    <w:rsid w:val="00AD25FE"/>
    <w:rsid w:val="00AD3A83"/>
    <w:rsid w:val="00AD3F02"/>
    <w:rsid w:val="00AD405D"/>
    <w:rsid w:val="00AD4C66"/>
    <w:rsid w:val="00AD5151"/>
    <w:rsid w:val="00AD52F2"/>
    <w:rsid w:val="00AD534E"/>
    <w:rsid w:val="00AD5B2C"/>
    <w:rsid w:val="00AD5BE5"/>
    <w:rsid w:val="00AD6411"/>
    <w:rsid w:val="00AD6568"/>
    <w:rsid w:val="00AD660E"/>
    <w:rsid w:val="00AD6B50"/>
    <w:rsid w:val="00AD7BA7"/>
    <w:rsid w:val="00AE0AFE"/>
    <w:rsid w:val="00AE0F33"/>
    <w:rsid w:val="00AE2CEF"/>
    <w:rsid w:val="00AE2F15"/>
    <w:rsid w:val="00AE39B5"/>
    <w:rsid w:val="00AE3A2A"/>
    <w:rsid w:val="00AE3C73"/>
    <w:rsid w:val="00AE40BB"/>
    <w:rsid w:val="00AE450D"/>
    <w:rsid w:val="00AE48FB"/>
    <w:rsid w:val="00AE4946"/>
    <w:rsid w:val="00AE4A20"/>
    <w:rsid w:val="00AE5109"/>
    <w:rsid w:val="00AE52E3"/>
    <w:rsid w:val="00AE553C"/>
    <w:rsid w:val="00AE58C6"/>
    <w:rsid w:val="00AE5E0A"/>
    <w:rsid w:val="00AE6414"/>
    <w:rsid w:val="00AE6425"/>
    <w:rsid w:val="00AE6CCB"/>
    <w:rsid w:val="00AE72A9"/>
    <w:rsid w:val="00AE7DE3"/>
    <w:rsid w:val="00AF03A9"/>
    <w:rsid w:val="00AF0BC4"/>
    <w:rsid w:val="00AF101D"/>
    <w:rsid w:val="00AF1312"/>
    <w:rsid w:val="00AF133B"/>
    <w:rsid w:val="00AF1541"/>
    <w:rsid w:val="00AF15C4"/>
    <w:rsid w:val="00AF3160"/>
    <w:rsid w:val="00AF34AE"/>
    <w:rsid w:val="00AF41E9"/>
    <w:rsid w:val="00AF4BD2"/>
    <w:rsid w:val="00AF4C00"/>
    <w:rsid w:val="00AF4D18"/>
    <w:rsid w:val="00AF54FB"/>
    <w:rsid w:val="00AF6346"/>
    <w:rsid w:val="00AF693E"/>
    <w:rsid w:val="00AF6CFC"/>
    <w:rsid w:val="00AF6E8E"/>
    <w:rsid w:val="00AF77DA"/>
    <w:rsid w:val="00AF7B7B"/>
    <w:rsid w:val="00B00080"/>
    <w:rsid w:val="00B001C2"/>
    <w:rsid w:val="00B001FB"/>
    <w:rsid w:val="00B0052E"/>
    <w:rsid w:val="00B0080C"/>
    <w:rsid w:val="00B00F1F"/>
    <w:rsid w:val="00B01095"/>
    <w:rsid w:val="00B01993"/>
    <w:rsid w:val="00B01DF6"/>
    <w:rsid w:val="00B047FD"/>
    <w:rsid w:val="00B0544D"/>
    <w:rsid w:val="00B05BFC"/>
    <w:rsid w:val="00B05DE8"/>
    <w:rsid w:val="00B06340"/>
    <w:rsid w:val="00B073D3"/>
    <w:rsid w:val="00B075BB"/>
    <w:rsid w:val="00B07B75"/>
    <w:rsid w:val="00B10135"/>
    <w:rsid w:val="00B101F3"/>
    <w:rsid w:val="00B10A48"/>
    <w:rsid w:val="00B11E00"/>
    <w:rsid w:val="00B133C7"/>
    <w:rsid w:val="00B13975"/>
    <w:rsid w:val="00B13D1F"/>
    <w:rsid w:val="00B147A4"/>
    <w:rsid w:val="00B15229"/>
    <w:rsid w:val="00B160F0"/>
    <w:rsid w:val="00B163BA"/>
    <w:rsid w:val="00B1678E"/>
    <w:rsid w:val="00B1682E"/>
    <w:rsid w:val="00B17318"/>
    <w:rsid w:val="00B175B0"/>
    <w:rsid w:val="00B17A35"/>
    <w:rsid w:val="00B211AF"/>
    <w:rsid w:val="00B21854"/>
    <w:rsid w:val="00B21C76"/>
    <w:rsid w:val="00B220F2"/>
    <w:rsid w:val="00B223C5"/>
    <w:rsid w:val="00B22755"/>
    <w:rsid w:val="00B228B6"/>
    <w:rsid w:val="00B22DE9"/>
    <w:rsid w:val="00B23ACB"/>
    <w:rsid w:val="00B23B6D"/>
    <w:rsid w:val="00B23F63"/>
    <w:rsid w:val="00B249C5"/>
    <w:rsid w:val="00B25207"/>
    <w:rsid w:val="00B263AB"/>
    <w:rsid w:val="00B26C79"/>
    <w:rsid w:val="00B275CD"/>
    <w:rsid w:val="00B3033B"/>
    <w:rsid w:val="00B30AFF"/>
    <w:rsid w:val="00B30F20"/>
    <w:rsid w:val="00B31786"/>
    <w:rsid w:val="00B31AAE"/>
    <w:rsid w:val="00B31C4D"/>
    <w:rsid w:val="00B32DE2"/>
    <w:rsid w:val="00B33836"/>
    <w:rsid w:val="00B33844"/>
    <w:rsid w:val="00B3384B"/>
    <w:rsid w:val="00B33EF1"/>
    <w:rsid w:val="00B355BD"/>
    <w:rsid w:val="00B3582A"/>
    <w:rsid w:val="00B35DA1"/>
    <w:rsid w:val="00B3632D"/>
    <w:rsid w:val="00B36E17"/>
    <w:rsid w:val="00B36E5D"/>
    <w:rsid w:val="00B374F6"/>
    <w:rsid w:val="00B377C1"/>
    <w:rsid w:val="00B37AB9"/>
    <w:rsid w:val="00B37D9A"/>
    <w:rsid w:val="00B40857"/>
    <w:rsid w:val="00B410FB"/>
    <w:rsid w:val="00B4148E"/>
    <w:rsid w:val="00B42460"/>
    <w:rsid w:val="00B4276F"/>
    <w:rsid w:val="00B427AC"/>
    <w:rsid w:val="00B44331"/>
    <w:rsid w:val="00B44BD3"/>
    <w:rsid w:val="00B45334"/>
    <w:rsid w:val="00B45812"/>
    <w:rsid w:val="00B47C2C"/>
    <w:rsid w:val="00B47E4E"/>
    <w:rsid w:val="00B520FA"/>
    <w:rsid w:val="00B523D7"/>
    <w:rsid w:val="00B5276A"/>
    <w:rsid w:val="00B52857"/>
    <w:rsid w:val="00B52A2E"/>
    <w:rsid w:val="00B54540"/>
    <w:rsid w:val="00B54BA4"/>
    <w:rsid w:val="00B551E7"/>
    <w:rsid w:val="00B55272"/>
    <w:rsid w:val="00B55B17"/>
    <w:rsid w:val="00B55B7E"/>
    <w:rsid w:val="00B55DBD"/>
    <w:rsid w:val="00B56361"/>
    <w:rsid w:val="00B600C6"/>
    <w:rsid w:val="00B61237"/>
    <w:rsid w:val="00B623BE"/>
    <w:rsid w:val="00B627AD"/>
    <w:rsid w:val="00B62A03"/>
    <w:rsid w:val="00B62B24"/>
    <w:rsid w:val="00B637AB"/>
    <w:rsid w:val="00B63994"/>
    <w:rsid w:val="00B63E1D"/>
    <w:rsid w:val="00B64488"/>
    <w:rsid w:val="00B64682"/>
    <w:rsid w:val="00B65335"/>
    <w:rsid w:val="00B6551E"/>
    <w:rsid w:val="00B65E46"/>
    <w:rsid w:val="00B669C8"/>
    <w:rsid w:val="00B70543"/>
    <w:rsid w:val="00B72AEF"/>
    <w:rsid w:val="00B72C0E"/>
    <w:rsid w:val="00B73D50"/>
    <w:rsid w:val="00B7401D"/>
    <w:rsid w:val="00B74436"/>
    <w:rsid w:val="00B748E9"/>
    <w:rsid w:val="00B74DAB"/>
    <w:rsid w:val="00B7609E"/>
    <w:rsid w:val="00B76B7D"/>
    <w:rsid w:val="00B7710B"/>
    <w:rsid w:val="00B77A24"/>
    <w:rsid w:val="00B805A3"/>
    <w:rsid w:val="00B80C7E"/>
    <w:rsid w:val="00B811DB"/>
    <w:rsid w:val="00B812E8"/>
    <w:rsid w:val="00B81810"/>
    <w:rsid w:val="00B81842"/>
    <w:rsid w:val="00B81A90"/>
    <w:rsid w:val="00B81A93"/>
    <w:rsid w:val="00B826C0"/>
    <w:rsid w:val="00B82998"/>
    <w:rsid w:val="00B8351F"/>
    <w:rsid w:val="00B841D7"/>
    <w:rsid w:val="00B846DC"/>
    <w:rsid w:val="00B85084"/>
    <w:rsid w:val="00B85242"/>
    <w:rsid w:val="00B8536A"/>
    <w:rsid w:val="00B8560F"/>
    <w:rsid w:val="00B86232"/>
    <w:rsid w:val="00B863E9"/>
    <w:rsid w:val="00B86E3A"/>
    <w:rsid w:val="00B86EE9"/>
    <w:rsid w:val="00B87A78"/>
    <w:rsid w:val="00B90660"/>
    <w:rsid w:val="00B90D2B"/>
    <w:rsid w:val="00B912F4"/>
    <w:rsid w:val="00B931A7"/>
    <w:rsid w:val="00B937F0"/>
    <w:rsid w:val="00B93C21"/>
    <w:rsid w:val="00B93DEE"/>
    <w:rsid w:val="00B94145"/>
    <w:rsid w:val="00B94B42"/>
    <w:rsid w:val="00B95422"/>
    <w:rsid w:val="00B960FB"/>
    <w:rsid w:val="00B96803"/>
    <w:rsid w:val="00B97527"/>
    <w:rsid w:val="00B97988"/>
    <w:rsid w:val="00B97AAB"/>
    <w:rsid w:val="00B97BAE"/>
    <w:rsid w:val="00B97D4B"/>
    <w:rsid w:val="00BA023F"/>
    <w:rsid w:val="00BA1017"/>
    <w:rsid w:val="00BA121D"/>
    <w:rsid w:val="00BA1425"/>
    <w:rsid w:val="00BA1F48"/>
    <w:rsid w:val="00BA2023"/>
    <w:rsid w:val="00BA2831"/>
    <w:rsid w:val="00BA322F"/>
    <w:rsid w:val="00BA32B0"/>
    <w:rsid w:val="00BA372E"/>
    <w:rsid w:val="00BA4326"/>
    <w:rsid w:val="00BA567A"/>
    <w:rsid w:val="00BA5910"/>
    <w:rsid w:val="00BA5A73"/>
    <w:rsid w:val="00BA6002"/>
    <w:rsid w:val="00BA6A54"/>
    <w:rsid w:val="00BA6AF5"/>
    <w:rsid w:val="00BA784B"/>
    <w:rsid w:val="00BA7F96"/>
    <w:rsid w:val="00BB02E3"/>
    <w:rsid w:val="00BB0846"/>
    <w:rsid w:val="00BB0C43"/>
    <w:rsid w:val="00BB0CAA"/>
    <w:rsid w:val="00BB24B9"/>
    <w:rsid w:val="00BB2C16"/>
    <w:rsid w:val="00BB38DB"/>
    <w:rsid w:val="00BB4526"/>
    <w:rsid w:val="00BB49D8"/>
    <w:rsid w:val="00BB5282"/>
    <w:rsid w:val="00BB5CC2"/>
    <w:rsid w:val="00BB6147"/>
    <w:rsid w:val="00BB6759"/>
    <w:rsid w:val="00BB6D06"/>
    <w:rsid w:val="00BC00F4"/>
    <w:rsid w:val="00BC0640"/>
    <w:rsid w:val="00BC0641"/>
    <w:rsid w:val="00BC0871"/>
    <w:rsid w:val="00BC12EE"/>
    <w:rsid w:val="00BC19FF"/>
    <w:rsid w:val="00BC1B01"/>
    <w:rsid w:val="00BC1E07"/>
    <w:rsid w:val="00BC28B4"/>
    <w:rsid w:val="00BC2C47"/>
    <w:rsid w:val="00BC34CD"/>
    <w:rsid w:val="00BC3783"/>
    <w:rsid w:val="00BC4522"/>
    <w:rsid w:val="00BC5342"/>
    <w:rsid w:val="00BC675D"/>
    <w:rsid w:val="00BC6864"/>
    <w:rsid w:val="00BC7FB4"/>
    <w:rsid w:val="00BD046E"/>
    <w:rsid w:val="00BD29D2"/>
    <w:rsid w:val="00BD3118"/>
    <w:rsid w:val="00BD3305"/>
    <w:rsid w:val="00BD356C"/>
    <w:rsid w:val="00BD3D2F"/>
    <w:rsid w:val="00BD3E26"/>
    <w:rsid w:val="00BD49C5"/>
    <w:rsid w:val="00BD5722"/>
    <w:rsid w:val="00BD6818"/>
    <w:rsid w:val="00BD6B83"/>
    <w:rsid w:val="00BD7468"/>
    <w:rsid w:val="00BD76E8"/>
    <w:rsid w:val="00BD7B84"/>
    <w:rsid w:val="00BE0F10"/>
    <w:rsid w:val="00BE16C6"/>
    <w:rsid w:val="00BE1A69"/>
    <w:rsid w:val="00BE24C3"/>
    <w:rsid w:val="00BE34C9"/>
    <w:rsid w:val="00BE3608"/>
    <w:rsid w:val="00BE399E"/>
    <w:rsid w:val="00BE3B1A"/>
    <w:rsid w:val="00BE3B30"/>
    <w:rsid w:val="00BE3BB9"/>
    <w:rsid w:val="00BE494A"/>
    <w:rsid w:val="00BE4E63"/>
    <w:rsid w:val="00BE51D3"/>
    <w:rsid w:val="00BE70FD"/>
    <w:rsid w:val="00BE742D"/>
    <w:rsid w:val="00BE7787"/>
    <w:rsid w:val="00BF012A"/>
    <w:rsid w:val="00BF03AC"/>
    <w:rsid w:val="00BF1310"/>
    <w:rsid w:val="00BF289F"/>
    <w:rsid w:val="00BF30E0"/>
    <w:rsid w:val="00BF3108"/>
    <w:rsid w:val="00BF4AC2"/>
    <w:rsid w:val="00BF6036"/>
    <w:rsid w:val="00BF6662"/>
    <w:rsid w:val="00C00281"/>
    <w:rsid w:val="00C01E7D"/>
    <w:rsid w:val="00C024F4"/>
    <w:rsid w:val="00C02F18"/>
    <w:rsid w:val="00C031A2"/>
    <w:rsid w:val="00C03474"/>
    <w:rsid w:val="00C034B7"/>
    <w:rsid w:val="00C0407D"/>
    <w:rsid w:val="00C04614"/>
    <w:rsid w:val="00C059F4"/>
    <w:rsid w:val="00C060C3"/>
    <w:rsid w:val="00C069F2"/>
    <w:rsid w:val="00C06C7C"/>
    <w:rsid w:val="00C0706F"/>
    <w:rsid w:val="00C07497"/>
    <w:rsid w:val="00C0792C"/>
    <w:rsid w:val="00C0792E"/>
    <w:rsid w:val="00C10275"/>
    <w:rsid w:val="00C102C2"/>
    <w:rsid w:val="00C1113F"/>
    <w:rsid w:val="00C12337"/>
    <w:rsid w:val="00C12654"/>
    <w:rsid w:val="00C1280B"/>
    <w:rsid w:val="00C12BD3"/>
    <w:rsid w:val="00C13135"/>
    <w:rsid w:val="00C137F2"/>
    <w:rsid w:val="00C141AA"/>
    <w:rsid w:val="00C14867"/>
    <w:rsid w:val="00C1500D"/>
    <w:rsid w:val="00C15155"/>
    <w:rsid w:val="00C1634C"/>
    <w:rsid w:val="00C16799"/>
    <w:rsid w:val="00C20785"/>
    <w:rsid w:val="00C20D3C"/>
    <w:rsid w:val="00C20F09"/>
    <w:rsid w:val="00C2195F"/>
    <w:rsid w:val="00C2237C"/>
    <w:rsid w:val="00C22B68"/>
    <w:rsid w:val="00C22C55"/>
    <w:rsid w:val="00C235C8"/>
    <w:rsid w:val="00C23761"/>
    <w:rsid w:val="00C24662"/>
    <w:rsid w:val="00C25833"/>
    <w:rsid w:val="00C25CB1"/>
    <w:rsid w:val="00C25FF6"/>
    <w:rsid w:val="00C26480"/>
    <w:rsid w:val="00C26EA0"/>
    <w:rsid w:val="00C27044"/>
    <w:rsid w:val="00C2766A"/>
    <w:rsid w:val="00C30AE8"/>
    <w:rsid w:val="00C31304"/>
    <w:rsid w:val="00C31305"/>
    <w:rsid w:val="00C31A11"/>
    <w:rsid w:val="00C31A81"/>
    <w:rsid w:val="00C31B95"/>
    <w:rsid w:val="00C330D2"/>
    <w:rsid w:val="00C33DE9"/>
    <w:rsid w:val="00C33EF7"/>
    <w:rsid w:val="00C3440E"/>
    <w:rsid w:val="00C34945"/>
    <w:rsid w:val="00C36E68"/>
    <w:rsid w:val="00C37C38"/>
    <w:rsid w:val="00C406A0"/>
    <w:rsid w:val="00C408DF"/>
    <w:rsid w:val="00C41047"/>
    <w:rsid w:val="00C421C6"/>
    <w:rsid w:val="00C42517"/>
    <w:rsid w:val="00C42795"/>
    <w:rsid w:val="00C42FD2"/>
    <w:rsid w:val="00C43704"/>
    <w:rsid w:val="00C4391B"/>
    <w:rsid w:val="00C43D68"/>
    <w:rsid w:val="00C443D5"/>
    <w:rsid w:val="00C44445"/>
    <w:rsid w:val="00C44790"/>
    <w:rsid w:val="00C44E2D"/>
    <w:rsid w:val="00C45092"/>
    <w:rsid w:val="00C4555D"/>
    <w:rsid w:val="00C4575A"/>
    <w:rsid w:val="00C460FA"/>
    <w:rsid w:val="00C4778A"/>
    <w:rsid w:val="00C477E1"/>
    <w:rsid w:val="00C5131E"/>
    <w:rsid w:val="00C51E7A"/>
    <w:rsid w:val="00C52710"/>
    <w:rsid w:val="00C534D2"/>
    <w:rsid w:val="00C53E9D"/>
    <w:rsid w:val="00C53F53"/>
    <w:rsid w:val="00C54088"/>
    <w:rsid w:val="00C5500A"/>
    <w:rsid w:val="00C554B5"/>
    <w:rsid w:val="00C55797"/>
    <w:rsid w:val="00C55ED4"/>
    <w:rsid w:val="00C56937"/>
    <w:rsid w:val="00C5782A"/>
    <w:rsid w:val="00C57BEE"/>
    <w:rsid w:val="00C60046"/>
    <w:rsid w:val="00C622A3"/>
    <w:rsid w:val="00C6291D"/>
    <w:rsid w:val="00C62AB5"/>
    <w:rsid w:val="00C62BF9"/>
    <w:rsid w:val="00C62C57"/>
    <w:rsid w:val="00C62D2B"/>
    <w:rsid w:val="00C62F56"/>
    <w:rsid w:val="00C64415"/>
    <w:rsid w:val="00C64578"/>
    <w:rsid w:val="00C64B06"/>
    <w:rsid w:val="00C64FE2"/>
    <w:rsid w:val="00C65710"/>
    <w:rsid w:val="00C65F69"/>
    <w:rsid w:val="00C66CAB"/>
    <w:rsid w:val="00C66F10"/>
    <w:rsid w:val="00C67156"/>
    <w:rsid w:val="00C70584"/>
    <w:rsid w:val="00C72065"/>
    <w:rsid w:val="00C72A36"/>
    <w:rsid w:val="00C72E77"/>
    <w:rsid w:val="00C72E8C"/>
    <w:rsid w:val="00C73EAC"/>
    <w:rsid w:val="00C744DE"/>
    <w:rsid w:val="00C75739"/>
    <w:rsid w:val="00C757C9"/>
    <w:rsid w:val="00C758AA"/>
    <w:rsid w:val="00C75D5F"/>
    <w:rsid w:val="00C75DF7"/>
    <w:rsid w:val="00C7664A"/>
    <w:rsid w:val="00C76B51"/>
    <w:rsid w:val="00C76DBC"/>
    <w:rsid w:val="00C7711D"/>
    <w:rsid w:val="00C77385"/>
    <w:rsid w:val="00C77957"/>
    <w:rsid w:val="00C77B81"/>
    <w:rsid w:val="00C8093A"/>
    <w:rsid w:val="00C815CA"/>
    <w:rsid w:val="00C8181D"/>
    <w:rsid w:val="00C837A8"/>
    <w:rsid w:val="00C83F36"/>
    <w:rsid w:val="00C84D85"/>
    <w:rsid w:val="00C85C0B"/>
    <w:rsid w:val="00C8673F"/>
    <w:rsid w:val="00C86C2C"/>
    <w:rsid w:val="00C87819"/>
    <w:rsid w:val="00C902DC"/>
    <w:rsid w:val="00C9118E"/>
    <w:rsid w:val="00C913F9"/>
    <w:rsid w:val="00C916D2"/>
    <w:rsid w:val="00C91719"/>
    <w:rsid w:val="00C91AF0"/>
    <w:rsid w:val="00C91CA7"/>
    <w:rsid w:val="00C91DC3"/>
    <w:rsid w:val="00C9261C"/>
    <w:rsid w:val="00C9267A"/>
    <w:rsid w:val="00C93020"/>
    <w:rsid w:val="00C93948"/>
    <w:rsid w:val="00C94951"/>
    <w:rsid w:val="00C949B0"/>
    <w:rsid w:val="00C953C5"/>
    <w:rsid w:val="00C9663E"/>
    <w:rsid w:val="00C974BC"/>
    <w:rsid w:val="00CA0BF0"/>
    <w:rsid w:val="00CA0C0C"/>
    <w:rsid w:val="00CA0F09"/>
    <w:rsid w:val="00CA0F61"/>
    <w:rsid w:val="00CA0FDF"/>
    <w:rsid w:val="00CA14C0"/>
    <w:rsid w:val="00CA14F1"/>
    <w:rsid w:val="00CA16A2"/>
    <w:rsid w:val="00CA1D3A"/>
    <w:rsid w:val="00CA222A"/>
    <w:rsid w:val="00CA272D"/>
    <w:rsid w:val="00CA2791"/>
    <w:rsid w:val="00CA2C91"/>
    <w:rsid w:val="00CA3082"/>
    <w:rsid w:val="00CA3E78"/>
    <w:rsid w:val="00CA641A"/>
    <w:rsid w:val="00CA67C8"/>
    <w:rsid w:val="00CA691E"/>
    <w:rsid w:val="00CA6FFA"/>
    <w:rsid w:val="00CA7123"/>
    <w:rsid w:val="00CA790D"/>
    <w:rsid w:val="00CB014F"/>
    <w:rsid w:val="00CB09F1"/>
    <w:rsid w:val="00CB0B99"/>
    <w:rsid w:val="00CB31D4"/>
    <w:rsid w:val="00CB32A4"/>
    <w:rsid w:val="00CB3902"/>
    <w:rsid w:val="00CB39C3"/>
    <w:rsid w:val="00CB3B9B"/>
    <w:rsid w:val="00CB54D3"/>
    <w:rsid w:val="00CB5A34"/>
    <w:rsid w:val="00CB5C91"/>
    <w:rsid w:val="00CB5CCC"/>
    <w:rsid w:val="00CB654B"/>
    <w:rsid w:val="00CB6550"/>
    <w:rsid w:val="00CB7311"/>
    <w:rsid w:val="00CB7D2A"/>
    <w:rsid w:val="00CC07F0"/>
    <w:rsid w:val="00CC19E7"/>
    <w:rsid w:val="00CC1D22"/>
    <w:rsid w:val="00CC1E75"/>
    <w:rsid w:val="00CC214A"/>
    <w:rsid w:val="00CC2EC2"/>
    <w:rsid w:val="00CC3426"/>
    <w:rsid w:val="00CC3DB6"/>
    <w:rsid w:val="00CC3E4B"/>
    <w:rsid w:val="00CC52CC"/>
    <w:rsid w:val="00CC55C5"/>
    <w:rsid w:val="00CC566B"/>
    <w:rsid w:val="00CC5AC1"/>
    <w:rsid w:val="00CC5F46"/>
    <w:rsid w:val="00CC6351"/>
    <w:rsid w:val="00CC6544"/>
    <w:rsid w:val="00CC69DD"/>
    <w:rsid w:val="00CD0F6C"/>
    <w:rsid w:val="00CD1133"/>
    <w:rsid w:val="00CD1D8B"/>
    <w:rsid w:val="00CD1F16"/>
    <w:rsid w:val="00CD2AA7"/>
    <w:rsid w:val="00CD327B"/>
    <w:rsid w:val="00CD423D"/>
    <w:rsid w:val="00CD4487"/>
    <w:rsid w:val="00CD4CBE"/>
    <w:rsid w:val="00CD5648"/>
    <w:rsid w:val="00CE01FC"/>
    <w:rsid w:val="00CE049A"/>
    <w:rsid w:val="00CE0E94"/>
    <w:rsid w:val="00CE1559"/>
    <w:rsid w:val="00CE1C45"/>
    <w:rsid w:val="00CE1D49"/>
    <w:rsid w:val="00CE1F4F"/>
    <w:rsid w:val="00CE207A"/>
    <w:rsid w:val="00CE323A"/>
    <w:rsid w:val="00CE368C"/>
    <w:rsid w:val="00CE3C6E"/>
    <w:rsid w:val="00CE4552"/>
    <w:rsid w:val="00CE4B3A"/>
    <w:rsid w:val="00CE59EC"/>
    <w:rsid w:val="00CE5B46"/>
    <w:rsid w:val="00CE611F"/>
    <w:rsid w:val="00CE6267"/>
    <w:rsid w:val="00CE7D7B"/>
    <w:rsid w:val="00CF037F"/>
    <w:rsid w:val="00CF0A09"/>
    <w:rsid w:val="00CF117B"/>
    <w:rsid w:val="00CF1682"/>
    <w:rsid w:val="00CF2263"/>
    <w:rsid w:val="00CF292B"/>
    <w:rsid w:val="00CF33CB"/>
    <w:rsid w:val="00CF6B8A"/>
    <w:rsid w:val="00CF6E1C"/>
    <w:rsid w:val="00D00E7C"/>
    <w:rsid w:val="00D02403"/>
    <w:rsid w:val="00D02457"/>
    <w:rsid w:val="00D02477"/>
    <w:rsid w:val="00D02D7B"/>
    <w:rsid w:val="00D0381C"/>
    <w:rsid w:val="00D03B41"/>
    <w:rsid w:val="00D03CA7"/>
    <w:rsid w:val="00D03F79"/>
    <w:rsid w:val="00D041D7"/>
    <w:rsid w:val="00D05FD7"/>
    <w:rsid w:val="00D069F3"/>
    <w:rsid w:val="00D0784F"/>
    <w:rsid w:val="00D10465"/>
    <w:rsid w:val="00D10E16"/>
    <w:rsid w:val="00D126FB"/>
    <w:rsid w:val="00D14852"/>
    <w:rsid w:val="00D14991"/>
    <w:rsid w:val="00D161AF"/>
    <w:rsid w:val="00D169E7"/>
    <w:rsid w:val="00D16DCE"/>
    <w:rsid w:val="00D16E2E"/>
    <w:rsid w:val="00D17198"/>
    <w:rsid w:val="00D172EB"/>
    <w:rsid w:val="00D17808"/>
    <w:rsid w:val="00D2038D"/>
    <w:rsid w:val="00D206B6"/>
    <w:rsid w:val="00D20F9C"/>
    <w:rsid w:val="00D213CF"/>
    <w:rsid w:val="00D21874"/>
    <w:rsid w:val="00D21D6D"/>
    <w:rsid w:val="00D22FD4"/>
    <w:rsid w:val="00D24588"/>
    <w:rsid w:val="00D2508A"/>
    <w:rsid w:val="00D26ED7"/>
    <w:rsid w:val="00D26EE7"/>
    <w:rsid w:val="00D30DBF"/>
    <w:rsid w:val="00D3218C"/>
    <w:rsid w:val="00D324DA"/>
    <w:rsid w:val="00D331AE"/>
    <w:rsid w:val="00D337F2"/>
    <w:rsid w:val="00D3404B"/>
    <w:rsid w:val="00D344BD"/>
    <w:rsid w:val="00D34CEF"/>
    <w:rsid w:val="00D35E09"/>
    <w:rsid w:val="00D37085"/>
    <w:rsid w:val="00D371D1"/>
    <w:rsid w:val="00D3783D"/>
    <w:rsid w:val="00D37AF0"/>
    <w:rsid w:val="00D37EF4"/>
    <w:rsid w:val="00D40C96"/>
    <w:rsid w:val="00D40D40"/>
    <w:rsid w:val="00D4110C"/>
    <w:rsid w:val="00D413F2"/>
    <w:rsid w:val="00D4176A"/>
    <w:rsid w:val="00D41936"/>
    <w:rsid w:val="00D419AF"/>
    <w:rsid w:val="00D419D9"/>
    <w:rsid w:val="00D42687"/>
    <w:rsid w:val="00D42E80"/>
    <w:rsid w:val="00D43B18"/>
    <w:rsid w:val="00D44768"/>
    <w:rsid w:val="00D44A5E"/>
    <w:rsid w:val="00D44A76"/>
    <w:rsid w:val="00D44B97"/>
    <w:rsid w:val="00D44F42"/>
    <w:rsid w:val="00D45F73"/>
    <w:rsid w:val="00D46274"/>
    <w:rsid w:val="00D46FA8"/>
    <w:rsid w:val="00D476DE"/>
    <w:rsid w:val="00D47C58"/>
    <w:rsid w:val="00D50187"/>
    <w:rsid w:val="00D511E7"/>
    <w:rsid w:val="00D514A2"/>
    <w:rsid w:val="00D53928"/>
    <w:rsid w:val="00D54507"/>
    <w:rsid w:val="00D56427"/>
    <w:rsid w:val="00D60101"/>
    <w:rsid w:val="00D618CC"/>
    <w:rsid w:val="00D61BB6"/>
    <w:rsid w:val="00D61E14"/>
    <w:rsid w:val="00D62ACC"/>
    <w:rsid w:val="00D64D8F"/>
    <w:rsid w:val="00D65BA2"/>
    <w:rsid w:val="00D66999"/>
    <w:rsid w:val="00D67057"/>
    <w:rsid w:val="00D670E7"/>
    <w:rsid w:val="00D67743"/>
    <w:rsid w:val="00D677A4"/>
    <w:rsid w:val="00D70FF0"/>
    <w:rsid w:val="00D71672"/>
    <w:rsid w:val="00D71914"/>
    <w:rsid w:val="00D725D8"/>
    <w:rsid w:val="00D732E2"/>
    <w:rsid w:val="00D73459"/>
    <w:rsid w:val="00D7352A"/>
    <w:rsid w:val="00D73D72"/>
    <w:rsid w:val="00D75053"/>
    <w:rsid w:val="00D76DB0"/>
    <w:rsid w:val="00D80818"/>
    <w:rsid w:val="00D809B5"/>
    <w:rsid w:val="00D80BF7"/>
    <w:rsid w:val="00D80D58"/>
    <w:rsid w:val="00D818D2"/>
    <w:rsid w:val="00D82B84"/>
    <w:rsid w:val="00D83741"/>
    <w:rsid w:val="00D83810"/>
    <w:rsid w:val="00D84380"/>
    <w:rsid w:val="00D85FB7"/>
    <w:rsid w:val="00D8756C"/>
    <w:rsid w:val="00D87763"/>
    <w:rsid w:val="00D90088"/>
    <w:rsid w:val="00D901B1"/>
    <w:rsid w:val="00D91E0E"/>
    <w:rsid w:val="00D92A1A"/>
    <w:rsid w:val="00D92EB2"/>
    <w:rsid w:val="00D92FF5"/>
    <w:rsid w:val="00D93A99"/>
    <w:rsid w:val="00D942A9"/>
    <w:rsid w:val="00D950DF"/>
    <w:rsid w:val="00D95FAB"/>
    <w:rsid w:val="00D96A0C"/>
    <w:rsid w:val="00D96B0C"/>
    <w:rsid w:val="00D97710"/>
    <w:rsid w:val="00D97D3B"/>
    <w:rsid w:val="00DA007D"/>
    <w:rsid w:val="00DA01DD"/>
    <w:rsid w:val="00DA0684"/>
    <w:rsid w:val="00DA0759"/>
    <w:rsid w:val="00DA080A"/>
    <w:rsid w:val="00DA0CAF"/>
    <w:rsid w:val="00DA10D2"/>
    <w:rsid w:val="00DA157C"/>
    <w:rsid w:val="00DA1AF6"/>
    <w:rsid w:val="00DA2918"/>
    <w:rsid w:val="00DA347D"/>
    <w:rsid w:val="00DA36FB"/>
    <w:rsid w:val="00DA37FE"/>
    <w:rsid w:val="00DA6880"/>
    <w:rsid w:val="00DA6DBB"/>
    <w:rsid w:val="00DA7D4F"/>
    <w:rsid w:val="00DB06CF"/>
    <w:rsid w:val="00DB0724"/>
    <w:rsid w:val="00DB1506"/>
    <w:rsid w:val="00DB1601"/>
    <w:rsid w:val="00DB16F9"/>
    <w:rsid w:val="00DB1F12"/>
    <w:rsid w:val="00DB2099"/>
    <w:rsid w:val="00DB2198"/>
    <w:rsid w:val="00DB282D"/>
    <w:rsid w:val="00DB29EC"/>
    <w:rsid w:val="00DB2B29"/>
    <w:rsid w:val="00DB3296"/>
    <w:rsid w:val="00DB3317"/>
    <w:rsid w:val="00DB5B24"/>
    <w:rsid w:val="00DB5B40"/>
    <w:rsid w:val="00DB5D7C"/>
    <w:rsid w:val="00DB5EE7"/>
    <w:rsid w:val="00DB6644"/>
    <w:rsid w:val="00DB7B5C"/>
    <w:rsid w:val="00DB7BE9"/>
    <w:rsid w:val="00DC0A62"/>
    <w:rsid w:val="00DC0BCB"/>
    <w:rsid w:val="00DC15D3"/>
    <w:rsid w:val="00DC1736"/>
    <w:rsid w:val="00DC1AFC"/>
    <w:rsid w:val="00DC2230"/>
    <w:rsid w:val="00DC2B17"/>
    <w:rsid w:val="00DC2CBF"/>
    <w:rsid w:val="00DC2D38"/>
    <w:rsid w:val="00DC3599"/>
    <w:rsid w:val="00DC5245"/>
    <w:rsid w:val="00DC5745"/>
    <w:rsid w:val="00DC5977"/>
    <w:rsid w:val="00DC609D"/>
    <w:rsid w:val="00DC6286"/>
    <w:rsid w:val="00DC6353"/>
    <w:rsid w:val="00DC6739"/>
    <w:rsid w:val="00DC72B2"/>
    <w:rsid w:val="00DC773C"/>
    <w:rsid w:val="00DC7BBA"/>
    <w:rsid w:val="00DC7F43"/>
    <w:rsid w:val="00DD05CE"/>
    <w:rsid w:val="00DD0D19"/>
    <w:rsid w:val="00DD0E79"/>
    <w:rsid w:val="00DD1176"/>
    <w:rsid w:val="00DD1242"/>
    <w:rsid w:val="00DD1C3F"/>
    <w:rsid w:val="00DD20C7"/>
    <w:rsid w:val="00DD2417"/>
    <w:rsid w:val="00DD41D2"/>
    <w:rsid w:val="00DD4C26"/>
    <w:rsid w:val="00DD68BF"/>
    <w:rsid w:val="00DD695F"/>
    <w:rsid w:val="00DD6ACB"/>
    <w:rsid w:val="00DD6EA1"/>
    <w:rsid w:val="00DD73DA"/>
    <w:rsid w:val="00DD7DEF"/>
    <w:rsid w:val="00DE0642"/>
    <w:rsid w:val="00DE106B"/>
    <w:rsid w:val="00DE1720"/>
    <w:rsid w:val="00DE1FE4"/>
    <w:rsid w:val="00DE2402"/>
    <w:rsid w:val="00DE26ED"/>
    <w:rsid w:val="00DE335B"/>
    <w:rsid w:val="00DE3979"/>
    <w:rsid w:val="00DE6125"/>
    <w:rsid w:val="00DE6F3B"/>
    <w:rsid w:val="00DE72AA"/>
    <w:rsid w:val="00DE7A01"/>
    <w:rsid w:val="00DE7A26"/>
    <w:rsid w:val="00DF0423"/>
    <w:rsid w:val="00DF093C"/>
    <w:rsid w:val="00DF146F"/>
    <w:rsid w:val="00DF2B13"/>
    <w:rsid w:val="00DF2BF8"/>
    <w:rsid w:val="00DF4950"/>
    <w:rsid w:val="00DF4DC3"/>
    <w:rsid w:val="00DF5904"/>
    <w:rsid w:val="00DF5A9E"/>
    <w:rsid w:val="00DF5F98"/>
    <w:rsid w:val="00DF6577"/>
    <w:rsid w:val="00DF7738"/>
    <w:rsid w:val="00DF7A53"/>
    <w:rsid w:val="00E00E11"/>
    <w:rsid w:val="00E015CD"/>
    <w:rsid w:val="00E017E3"/>
    <w:rsid w:val="00E02636"/>
    <w:rsid w:val="00E02A2F"/>
    <w:rsid w:val="00E03022"/>
    <w:rsid w:val="00E03AED"/>
    <w:rsid w:val="00E04473"/>
    <w:rsid w:val="00E05613"/>
    <w:rsid w:val="00E05D47"/>
    <w:rsid w:val="00E063AD"/>
    <w:rsid w:val="00E0665B"/>
    <w:rsid w:val="00E06C62"/>
    <w:rsid w:val="00E06EFE"/>
    <w:rsid w:val="00E074F1"/>
    <w:rsid w:val="00E078E1"/>
    <w:rsid w:val="00E07A02"/>
    <w:rsid w:val="00E07AC0"/>
    <w:rsid w:val="00E07E04"/>
    <w:rsid w:val="00E10010"/>
    <w:rsid w:val="00E10A59"/>
    <w:rsid w:val="00E1147B"/>
    <w:rsid w:val="00E115C6"/>
    <w:rsid w:val="00E1161E"/>
    <w:rsid w:val="00E11664"/>
    <w:rsid w:val="00E11CBF"/>
    <w:rsid w:val="00E13062"/>
    <w:rsid w:val="00E13727"/>
    <w:rsid w:val="00E1577C"/>
    <w:rsid w:val="00E15FAA"/>
    <w:rsid w:val="00E16179"/>
    <w:rsid w:val="00E16750"/>
    <w:rsid w:val="00E1696D"/>
    <w:rsid w:val="00E16FA5"/>
    <w:rsid w:val="00E1790F"/>
    <w:rsid w:val="00E20190"/>
    <w:rsid w:val="00E20319"/>
    <w:rsid w:val="00E20485"/>
    <w:rsid w:val="00E20502"/>
    <w:rsid w:val="00E207AC"/>
    <w:rsid w:val="00E20A76"/>
    <w:rsid w:val="00E20ACF"/>
    <w:rsid w:val="00E20EE7"/>
    <w:rsid w:val="00E21002"/>
    <w:rsid w:val="00E21302"/>
    <w:rsid w:val="00E219A5"/>
    <w:rsid w:val="00E21ACE"/>
    <w:rsid w:val="00E221FA"/>
    <w:rsid w:val="00E233AA"/>
    <w:rsid w:val="00E239BC"/>
    <w:rsid w:val="00E239FB"/>
    <w:rsid w:val="00E23CFC"/>
    <w:rsid w:val="00E241B6"/>
    <w:rsid w:val="00E244E8"/>
    <w:rsid w:val="00E2463A"/>
    <w:rsid w:val="00E25860"/>
    <w:rsid w:val="00E25DA9"/>
    <w:rsid w:val="00E269AC"/>
    <w:rsid w:val="00E26A83"/>
    <w:rsid w:val="00E307DE"/>
    <w:rsid w:val="00E30A12"/>
    <w:rsid w:val="00E31CFF"/>
    <w:rsid w:val="00E32061"/>
    <w:rsid w:val="00E32477"/>
    <w:rsid w:val="00E3258B"/>
    <w:rsid w:val="00E325BF"/>
    <w:rsid w:val="00E32F43"/>
    <w:rsid w:val="00E32F60"/>
    <w:rsid w:val="00E3345E"/>
    <w:rsid w:val="00E34515"/>
    <w:rsid w:val="00E35A10"/>
    <w:rsid w:val="00E35EEA"/>
    <w:rsid w:val="00E365B0"/>
    <w:rsid w:val="00E36BD0"/>
    <w:rsid w:val="00E36C3F"/>
    <w:rsid w:val="00E36D2B"/>
    <w:rsid w:val="00E36D63"/>
    <w:rsid w:val="00E37DB3"/>
    <w:rsid w:val="00E40669"/>
    <w:rsid w:val="00E4107B"/>
    <w:rsid w:val="00E417D6"/>
    <w:rsid w:val="00E41DAA"/>
    <w:rsid w:val="00E41FA1"/>
    <w:rsid w:val="00E42885"/>
    <w:rsid w:val="00E43943"/>
    <w:rsid w:val="00E43CCE"/>
    <w:rsid w:val="00E440ED"/>
    <w:rsid w:val="00E45065"/>
    <w:rsid w:val="00E45B82"/>
    <w:rsid w:val="00E46130"/>
    <w:rsid w:val="00E4630D"/>
    <w:rsid w:val="00E46BAB"/>
    <w:rsid w:val="00E476D1"/>
    <w:rsid w:val="00E51CF1"/>
    <w:rsid w:val="00E5246C"/>
    <w:rsid w:val="00E528CE"/>
    <w:rsid w:val="00E52B6E"/>
    <w:rsid w:val="00E54596"/>
    <w:rsid w:val="00E5463E"/>
    <w:rsid w:val="00E559C0"/>
    <w:rsid w:val="00E55E3B"/>
    <w:rsid w:val="00E5600D"/>
    <w:rsid w:val="00E56622"/>
    <w:rsid w:val="00E56BBB"/>
    <w:rsid w:val="00E579FA"/>
    <w:rsid w:val="00E60838"/>
    <w:rsid w:val="00E60B1E"/>
    <w:rsid w:val="00E613AF"/>
    <w:rsid w:val="00E6188E"/>
    <w:rsid w:val="00E6224F"/>
    <w:rsid w:val="00E6239D"/>
    <w:rsid w:val="00E625D3"/>
    <w:rsid w:val="00E62C8A"/>
    <w:rsid w:val="00E631EF"/>
    <w:rsid w:val="00E64A80"/>
    <w:rsid w:val="00E65FAA"/>
    <w:rsid w:val="00E66305"/>
    <w:rsid w:val="00E66361"/>
    <w:rsid w:val="00E66930"/>
    <w:rsid w:val="00E70C29"/>
    <w:rsid w:val="00E71433"/>
    <w:rsid w:val="00E71B24"/>
    <w:rsid w:val="00E71C73"/>
    <w:rsid w:val="00E727E1"/>
    <w:rsid w:val="00E73047"/>
    <w:rsid w:val="00E731EB"/>
    <w:rsid w:val="00E7320F"/>
    <w:rsid w:val="00E73328"/>
    <w:rsid w:val="00E73B3B"/>
    <w:rsid w:val="00E73C72"/>
    <w:rsid w:val="00E74222"/>
    <w:rsid w:val="00E7428F"/>
    <w:rsid w:val="00E746AD"/>
    <w:rsid w:val="00E75363"/>
    <w:rsid w:val="00E755F0"/>
    <w:rsid w:val="00E75EBE"/>
    <w:rsid w:val="00E76CD3"/>
    <w:rsid w:val="00E771E0"/>
    <w:rsid w:val="00E77C0E"/>
    <w:rsid w:val="00E77E8E"/>
    <w:rsid w:val="00E77EB6"/>
    <w:rsid w:val="00E80706"/>
    <w:rsid w:val="00E82284"/>
    <w:rsid w:val="00E823EB"/>
    <w:rsid w:val="00E82419"/>
    <w:rsid w:val="00E829B3"/>
    <w:rsid w:val="00E82ABB"/>
    <w:rsid w:val="00E82DB7"/>
    <w:rsid w:val="00E834EA"/>
    <w:rsid w:val="00E838E3"/>
    <w:rsid w:val="00E83B70"/>
    <w:rsid w:val="00E83BCB"/>
    <w:rsid w:val="00E840CA"/>
    <w:rsid w:val="00E84A7F"/>
    <w:rsid w:val="00E85030"/>
    <w:rsid w:val="00E8511E"/>
    <w:rsid w:val="00E85588"/>
    <w:rsid w:val="00E862AB"/>
    <w:rsid w:val="00E86AE8"/>
    <w:rsid w:val="00E87518"/>
    <w:rsid w:val="00E878F7"/>
    <w:rsid w:val="00E9124F"/>
    <w:rsid w:val="00E91B56"/>
    <w:rsid w:val="00E91C46"/>
    <w:rsid w:val="00E91C94"/>
    <w:rsid w:val="00E9282C"/>
    <w:rsid w:val="00E92B25"/>
    <w:rsid w:val="00E938A1"/>
    <w:rsid w:val="00E94741"/>
    <w:rsid w:val="00E95581"/>
    <w:rsid w:val="00E95847"/>
    <w:rsid w:val="00E95B7F"/>
    <w:rsid w:val="00E96244"/>
    <w:rsid w:val="00E9642D"/>
    <w:rsid w:val="00E96D76"/>
    <w:rsid w:val="00E97B9B"/>
    <w:rsid w:val="00E97E4D"/>
    <w:rsid w:val="00EA0BDA"/>
    <w:rsid w:val="00EA0F69"/>
    <w:rsid w:val="00EA0FD4"/>
    <w:rsid w:val="00EA10C4"/>
    <w:rsid w:val="00EA1A85"/>
    <w:rsid w:val="00EA1DF0"/>
    <w:rsid w:val="00EA2229"/>
    <w:rsid w:val="00EA2577"/>
    <w:rsid w:val="00EA27F9"/>
    <w:rsid w:val="00EA3003"/>
    <w:rsid w:val="00EA384B"/>
    <w:rsid w:val="00EA397D"/>
    <w:rsid w:val="00EA4855"/>
    <w:rsid w:val="00EA4EAE"/>
    <w:rsid w:val="00EA5795"/>
    <w:rsid w:val="00EA5BEF"/>
    <w:rsid w:val="00EA650F"/>
    <w:rsid w:val="00EA67AF"/>
    <w:rsid w:val="00EA6BF3"/>
    <w:rsid w:val="00EA7275"/>
    <w:rsid w:val="00EB229F"/>
    <w:rsid w:val="00EB2638"/>
    <w:rsid w:val="00EB295E"/>
    <w:rsid w:val="00EB3057"/>
    <w:rsid w:val="00EB3DCC"/>
    <w:rsid w:val="00EB4181"/>
    <w:rsid w:val="00EB60B0"/>
    <w:rsid w:val="00EB70F9"/>
    <w:rsid w:val="00EB70FB"/>
    <w:rsid w:val="00EB71DF"/>
    <w:rsid w:val="00EC01C9"/>
    <w:rsid w:val="00EC0436"/>
    <w:rsid w:val="00EC069E"/>
    <w:rsid w:val="00EC0999"/>
    <w:rsid w:val="00EC1BC1"/>
    <w:rsid w:val="00EC201D"/>
    <w:rsid w:val="00EC21FF"/>
    <w:rsid w:val="00EC2718"/>
    <w:rsid w:val="00EC274D"/>
    <w:rsid w:val="00EC2D29"/>
    <w:rsid w:val="00EC3562"/>
    <w:rsid w:val="00EC391D"/>
    <w:rsid w:val="00EC3FAC"/>
    <w:rsid w:val="00EC4B77"/>
    <w:rsid w:val="00EC57AF"/>
    <w:rsid w:val="00EC5942"/>
    <w:rsid w:val="00EC7082"/>
    <w:rsid w:val="00EC7F9D"/>
    <w:rsid w:val="00ED0DC4"/>
    <w:rsid w:val="00ED1298"/>
    <w:rsid w:val="00ED239E"/>
    <w:rsid w:val="00ED24ED"/>
    <w:rsid w:val="00ED3B4E"/>
    <w:rsid w:val="00ED48F7"/>
    <w:rsid w:val="00ED4C6C"/>
    <w:rsid w:val="00ED53AC"/>
    <w:rsid w:val="00ED6932"/>
    <w:rsid w:val="00ED6EAF"/>
    <w:rsid w:val="00ED7967"/>
    <w:rsid w:val="00ED7FA6"/>
    <w:rsid w:val="00EE0126"/>
    <w:rsid w:val="00EE0B23"/>
    <w:rsid w:val="00EE1028"/>
    <w:rsid w:val="00EE131A"/>
    <w:rsid w:val="00EE1DC1"/>
    <w:rsid w:val="00EE2AA2"/>
    <w:rsid w:val="00EE35F4"/>
    <w:rsid w:val="00EE36ED"/>
    <w:rsid w:val="00EE3BCB"/>
    <w:rsid w:val="00EE4375"/>
    <w:rsid w:val="00EE4A14"/>
    <w:rsid w:val="00EE5A55"/>
    <w:rsid w:val="00EE6239"/>
    <w:rsid w:val="00EE6714"/>
    <w:rsid w:val="00EE7015"/>
    <w:rsid w:val="00EE702D"/>
    <w:rsid w:val="00EE7409"/>
    <w:rsid w:val="00EE7636"/>
    <w:rsid w:val="00EE7A08"/>
    <w:rsid w:val="00EE7F1C"/>
    <w:rsid w:val="00EF1711"/>
    <w:rsid w:val="00EF1972"/>
    <w:rsid w:val="00EF1A84"/>
    <w:rsid w:val="00EF1FCA"/>
    <w:rsid w:val="00EF2595"/>
    <w:rsid w:val="00EF2769"/>
    <w:rsid w:val="00EF290F"/>
    <w:rsid w:val="00EF31F2"/>
    <w:rsid w:val="00EF3432"/>
    <w:rsid w:val="00EF408E"/>
    <w:rsid w:val="00EF484B"/>
    <w:rsid w:val="00EF5021"/>
    <w:rsid w:val="00EF50DB"/>
    <w:rsid w:val="00EF5508"/>
    <w:rsid w:val="00EF59E9"/>
    <w:rsid w:val="00EF59F7"/>
    <w:rsid w:val="00EF6448"/>
    <w:rsid w:val="00EF7E43"/>
    <w:rsid w:val="00F00309"/>
    <w:rsid w:val="00F00956"/>
    <w:rsid w:val="00F00E39"/>
    <w:rsid w:val="00F00F13"/>
    <w:rsid w:val="00F0114D"/>
    <w:rsid w:val="00F0126E"/>
    <w:rsid w:val="00F01329"/>
    <w:rsid w:val="00F015FB"/>
    <w:rsid w:val="00F01743"/>
    <w:rsid w:val="00F01F79"/>
    <w:rsid w:val="00F0212E"/>
    <w:rsid w:val="00F02223"/>
    <w:rsid w:val="00F02BD5"/>
    <w:rsid w:val="00F038E8"/>
    <w:rsid w:val="00F052AD"/>
    <w:rsid w:val="00F05B9F"/>
    <w:rsid w:val="00F068BC"/>
    <w:rsid w:val="00F078B5"/>
    <w:rsid w:val="00F07F0B"/>
    <w:rsid w:val="00F10087"/>
    <w:rsid w:val="00F108ED"/>
    <w:rsid w:val="00F11F9F"/>
    <w:rsid w:val="00F124B2"/>
    <w:rsid w:val="00F12F5D"/>
    <w:rsid w:val="00F14287"/>
    <w:rsid w:val="00F14631"/>
    <w:rsid w:val="00F15C11"/>
    <w:rsid w:val="00F16C41"/>
    <w:rsid w:val="00F16E75"/>
    <w:rsid w:val="00F17655"/>
    <w:rsid w:val="00F17684"/>
    <w:rsid w:val="00F20289"/>
    <w:rsid w:val="00F20390"/>
    <w:rsid w:val="00F21D91"/>
    <w:rsid w:val="00F221BB"/>
    <w:rsid w:val="00F22383"/>
    <w:rsid w:val="00F22A4F"/>
    <w:rsid w:val="00F2467A"/>
    <w:rsid w:val="00F247E0"/>
    <w:rsid w:val="00F24D04"/>
    <w:rsid w:val="00F258AA"/>
    <w:rsid w:val="00F25BB8"/>
    <w:rsid w:val="00F2671D"/>
    <w:rsid w:val="00F26F5F"/>
    <w:rsid w:val="00F27394"/>
    <w:rsid w:val="00F27D81"/>
    <w:rsid w:val="00F30A2E"/>
    <w:rsid w:val="00F31322"/>
    <w:rsid w:val="00F31411"/>
    <w:rsid w:val="00F31487"/>
    <w:rsid w:val="00F31938"/>
    <w:rsid w:val="00F31DFC"/>
    <w:rsid w:val="00F3229D"/>
    <w:rsid w:val="00F323AD"/>
    <w:rsid w:val="00F32A33"/>
    <w:rsid w:val="00F33269"/>
    <w:rsid w:val="00F34E64"/>
    <w:rsid w:val="00F350D2"/>
    <w:rsid w:val="00F356D9"/>
    <w:rsid w:val="00F357C4"/>
    <w:rsid w:val="00F35932"/>
    <w:rsid w:val="00F36371"/>
    <w:rsid w:val="00F36515"/>
    <w:rsid w:val="00F36EF3"/>
    <w:rsid w:val="00F37C9F"/>
    <w:rsid w:val="00F4084A"/>
    <w:rsid w:val="00F42554"/>
    <w:rsid w:val="00F42F11"/>
    <w:rsid w:val="00F42FB3"/>
    <w:rsid w:val="00F4349A"/>
    <w:rsid w:val="00F43879"/>
    <w:rsid w:val="00F443D6"/>
    <w:rsid w:val="00F44571"/>
    <w:rsid w:val="00F44B82"/>
    <w:rsid w:val="00F45C57"/>
    <w:rsid w:val="00F46557"/>
    <w:rsid w:val="00F470B9"/>
    <w:rsid w:val="00F47624"/>
    <w:rsid w:val="00F4799B"/>
    <w:rsid w:val="00F5021A"/>
    <w:rsid w:val="00F50C52"/>
    <w:rsid w:val="00F50D91"/>
    <w:rsid w:val="00F50E07"/>
    <w:rsid w:val="00F510EB"/>
    <w:rsid w:val="00F517FB"/>
    <w:rsid w:val="00F52986"/>
    <w:rsid w:val="00F55021"/>
    <w:rsid w:val="00F55B7C"/>
    <w:rsid w:val="00F57148"/>
    <w:rsid w:val="00F574BE"/>
    <w:rsid w:val="00F60D93"/>
    <w:rsid w:val="00F61EA6"/>
    <w:rsid w:val="00F63142"/>
    <w:rsid w:val="00F635D9"/>
    <w:rsid w:val="00F636D0"/>
    <w:rsid w:val="00F638C8"/>
    <w:rsid w:val="00F64AED"/>
    <w:rsid w:val="00F65626"/>
    <w:rsid w:val="00F66ADF"/>
    <w:rsid w:val="00F66AE5"/>
    <w:rsid w:val="00F675BC"/>
    <w:rsid w:val="00F73136"/>
    <w:rsid w:val="00F739A7"/>
    <w:rsid w:val="00F739D8"/>
    <w:rsid w:val="00F73A09"/>
    <w:rsid w:val="00F752C5"/>
    <w:rsid w:val="00F75CE3"/>
    <w:rsid w:val="00F75DAE"/>
    <w:rsid w:val="00F76099"/>
    <w:rsid w:val="00F769DE"/>
    <w:rsid w:val="00F76AB7"/>
    <w:rsid w:val="00F77B6F"/>
    <w:rsid w:val="00F81240"/>
    <w:rsid w:val="00F81BF9"/>
    <w:rsid w:val="00F81D4D"/>
    <w:rsid w:val="00F81E1D"/>
    <w:rsid w:val="00F821A5"/>
    <w:rsid w:val="00F83789"/>
    <w:rsid w:val="00F84268"/>
    <w:rsid w:val="00F8470C"/>
    <w:rsid w:val="00F84857"/>
    <w:rsid w:val="00F85384"/>
    <w:rsid w:val="00F85C8C"/>
    <w:rsid w:val="00F8602A"/>
    <w:rsid w:val="00F863A3"/>
    <w:rsid w:val="00F8782F"/>
    <w:rsid w:val="00F9067B"/>
    <w:rsid w:val="00F9096F"/>
    <w:rsid w:val="00F91324"/>
    <w:rsid w:val="00F91392"/>
    <w:rsid w:val="00F9149F"/>
    <w:rsid w:val="00F916D3"/>
    <w:rsid w:val="00F9209C"/>
    <w:rsid w:val="00F920E9"/>
    <w:rsid w:val="00F92C18"/>
    <w:rsid w:val="00F933FC"/>
    <w:rsid w:val="00F93C96"/>
    <w:rsid w:val="00F949BA"/>
    <w:rsid w:val="00F94B14"/>
    <w:rsid w:val="00F958D4"/>
    <w:rsid w:val="00F95A81"/>
    <w:rsid w:val="00F95B9A"/>
    <w:rsid w:val="00F96B6C"/>
    <w:rsid w:val="00F970A9"/>
    <w:rsid w:val="00F97294"/>
    <w:rsid w:val="00F97C5D"/>
    <w:rsid w:val="00FA119A"/>
    <w:rsid w:val="00FA12EC"/>
    <w:rsid w:val="00FA1531"/>
    <w:rsid w:val="00FA15E3"/>
    <w:rsid w:val="00FA28BC"/>
    <w:rsid w:val="00FA35E6"/>
    <w:rsid w:val="00FA390A"/>
    <w:rsid w:val="00FA4002"/>
    <w:rsid w:val="00FA4776"/>
    <w:rsid w:val="00FA4D76"/>
    <w:rsid w:val="00FA4FFB"/>
    <w:rsid w:val="00FA52F2"/>
    <w:rsid w:val="00FA57CA"/>
    <w:rsid w:val="00FA5945"/>
    <w:rsid w:val="00FA5E3C"/>
    <w:rsid w:val="00FA6CBE"/>
    <w:rsid w:val="00FA6FE9"/>
    <w:rsid w:val="00FA79DD"/>
    <w:rsid w:val="00FB00C6"/>
    <w:rsid w:val="00FB102C"/>
    <w:rsid w:val="00FB2DC6"/>
    <w:rsid w:val="00FB2EE2"/>
    <w:rsid w:val="00FB3656"/>
    <w:rsid w:val="00FB44BB"/>
    <w:rsid w:val="00FB4870"/>
    <w:rsid w:val="00FB566A"/>
    <w:rsid w:val="00FB6256"/>
    <w:rsid w:val="00FB6AB6"/>
    <w:rsid w:val="00FB78D2"/>
    <w:rsid w:val="00FB7D7D"/>
    <w:rsid w:val="00FC00A8"/>
    <w:rsid w:val="00FC0395"/>
    <w:rsid w:val="00FC1195"/>
    <w:rsid w:val="00FC1440"/>
    <w:rsid w:val="00FC2848"/>
    <w:rsid w:val="00FC290E"/>
    <w:rsid w:val="00FC2A1F"/>
    <w:rsid w:val="00FC36D7"/>
    <w:rsid w:val="00FC4179"/>
    <w:rsid w:val="00FC439A"/>
    <w:rsid w:val="00FC5192"/>
    <w:rsid w:val="00FC5AF1"/>
    <w:rsid w:val="00FC5E37"/>
    <w:rsid w:val="00FC690A"/>
    <w:rsid w:val="00FD0009"/>
    <w:rsid w:val="00FD1EF1"/>
    <w:rsid w:val="00FD22B0"/>
    <w:rsid w:val="00FD24F5"/>
    <w:rsid w:val="00FD2B9A"/>
    <w:rsid w:val="00FD2FAD"/>
    <w:rsid w:val="00FD33E9"/>
    <w:rsid w:val="00FD3646"/>
    <w:rsid w:val="00FD3F98"/>
    <w:rsid w:val="00FD471C"/>
    <w:rsid w:val="00FD4CD0"/>
    <w:rsid w:val="00FD5332"/>
    <w:rsid w:val="00FD5524"/>
    <w:rsid w:val="00FD5E3C"/>
    <w:rsid w:val="00FD68B8"/>
    <w:rsid w:val="00FD6F6B"/>
    <w:rsid w:val="00FD709C"/>
    <w:rsid w:val="00FD7489"/>
    <w:rsid w:val="00FD78AB"/>
    <w:rsid w:val="00FD79A9"/>
    <w:rsid w:val="00FD7A0F"/>
    <w:rsid w:val="00FE1305"/>
    <w:rsid w:val="00FE1E0C"/>
    <w:rsid w:val="00FE2789"/>
    <w:rsid w:val="00FE383F"/>
    <w:rsid w:val="00FE396E"/>
    <w:rsid w:val="00FE48BE"/>
    <w:rsid w:val="00FE4ECA"/>
    <w:rsid w:val="00FE5C1D"/>
    <w:rsid w:val="00FE5D84"/>
    <w:rsid w:val="00FE67D2"/>
    <w:rsid w:val="00FE7FB0"/>
    <w:rsid w:val="00FF0530"/>
    <w:rsid w:val="00FF0D60"/>
    <w:rsid w:val="00FF0FAE"/>
    <w:rsid w:val="00FF1017"/>
    <w:rsid w:val="00FF368F"/>
    <w:rsid w:val="00FF39B6"/>
    <w:rsid w:val="00FF3EC9"/>
    <w:rsid w:val="00FF43E2"/>
    <w:rsid w:val="00FF47A7"/>
    <w:rsid w:val="00FF47DF"/>
    <w:rsid w:val="00FF5AFB"/>
    <w:rsid w:val="00FF5C5C"/>
    <w:rsid w:val="00FF7A3A"/>
    <w:rsid w:val="00FF7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  <w14:docId w14:val="0982A9E4"/>
  <w15:docId w15:val="{F187112D-1A03-4EB1-9776-59DD2BD81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60D2C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860F5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860F5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391C9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860F5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F3651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qFormat/>
    <w:rsid w:val="00860F58"/>
    <w:pPr>
      <w:keepNext/>
      <w:tabs>
        <w:tab w:val="num" w:pos="1584"/>
      </w:tabs>
      <w:ind w:left="1584" w:hanging="1584"/>
      <w:jc w:val="center"/>
      <w:outlineLvl w:val="8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860F58"/>
    <w:rPr>
      <w:color w:val="0000FF"/>
      <w:u w:val="single"/>
    </w:rPr>
  </w:style>
  <w:style w:type="character" w:styleId="Numerstrony">
    <w:name w:val="page number"/>
    <w:basedOn w:val="Domylnaczcionkaakapitu"/>
    <w:rsid w:val="00860F58"/>
  </w:style>
  <w:style w:type="character" w:customStyle="1" w:styleId="StylPogrubieniePodkrelenie">
    <w:name w:val="Styl Pogrubienie Podkreślenie"/>
    <w:rsid w:val="00860F58"/>
    <w:rPr>
      <w:b/>
      <w:bCs/>
      <w:sz w:val="24"/>
      <w:szCs w:val="24"/>
      <w:u w:val="single"/>
    </w:rPr>
  </w:style>
  <w:style w:type="paragraph" w:styleId="Tekstpodstawowy">
    <w:name w:val="Body Text"/>
    <w:aliases w:val="Znak Znak Znak, Znak Znak Znak, Znak,Znak, Znak Znak Znak Znak Znak, Znak Znak Znak Znak Znak Znak,Tekst podstawowy Znak"/>
    <w:basedOn w:val="Normalny"/>
    <w:link w:val="TekstpodstawowyZnak1"/>
    <w:rsid w:val="00860F58"/>
    <w:pPr>
      <w:jc w:val="both"/>
    </w:pPr>
    <w:rPr>
      <w:szCs w:val="20"/>
    </w:rPr>
  </w:style>
  <w:style w:type="paragraph" w:styleId="NormalnyWeb">
    <w:name w:val="Normal (Web)"/>
    <w:basedOn w:val="Normalny"/>
    <w:rsid w:val="00860F58"/>
    <w:pPr>
      <w:spacing w:before="280" w:after="280"/>
      <w:jc w:val="both"/>
    </w:pPr>
    <w:rPr>
      <w:rFonts w:ascii="Arial Unicode MS" w:eastAsia="Arial Unicode MS" w:hAnsi="Arial Unicode MS" w:cs="Arial Unicode MS"/>
      <w:sz w:val="20"/>
      <w:szCs w:val="20"/>
    </w:rPr>
  </w:style>
  <w:style w:type="paragraph" w:styleId="Nagwek">
    <w:name w:val="header"/>
    <w:basedOn w:val="Normalny"/>
    <w:link w:val="NagwekZnak"/>
    <w:rsid w:val="00860F58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860F58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wcity">
    <w:name w:val="Body Text Indent"/>
    <w:aliases w:val="Znak Znak Znak1"/>
    <w:basedOn w:val="Normalny"/>
    <w:link w:val="TekstpodstawowywcityZnak"/>
    <w:rsid w:val="00860F58"/>
    <w:pPr>
      <w:ind w:left="360"/>
      <w:jc w:val="both"/>
    </w:pPr>
    <w:rPr>
      <w:rFonts w:ascii="Univers Condensed" w:hAnsi="Univers Condensed"/>
      <w:szCs w:val="20"/>
    </w:rPr>
  </w:style>
  <w:style w:type="paragraph" w:customStyle="1" w:styleId="Tekstpodstawowy21">
    <w:name w:val="Tekst podstawowy 21"/>
    <w:basedOn w:val="Normalny"/>
    <w:rsid w:val="00860F58"/>
    <w:pPr>
      <w:jc w:val="center"/>
    </w:pPr>
    <w:rPr>
      <w:b/>
      <w:sz w:val="32"/>
      <w:szCs w:val="20"/>
    </w:rPr>
  </w:style>
  <w:style w:type="paragraph" w:customStyle="1" w:styleId="Tekstpodstawowywcity31">
    <w:name w:val="Tekst podstawowy wcięty 31"/>
    <w:basedOn w:val="Normalny"/>
    <w:rsid w:val="00860F58"/>
    <w:pPr>
      <w:spacing w:line="252" w:lineRule="auto"/>
      <w:ind w:left="360"/>
      <w:jc w:val="both"/>
    </w:pPr>
    <w:rPr>
      <w:sz w:val="22"/>
      <w:szCs w:val="20"/>
    </w:rPr>
  </w:style>
  <w:style w:type="paragraph" w:customStyle="1" w:styleId="Tekstpodstawowywcity21">
    <w:name w:val="Tekst podstawowy wcięty 21"/>
    <w:basedOn w:val="Normalny"/>
    <w:rsid w:val="00860F58"/>
    <w:pPr>
      <w:tabs>
        <w:tab w:val="left" w:pos="1701"/>
      </w:tabs>
      <w:spacing w:line="360" w:lineRule="auto"/>
      <w:ind w:left="567"/>
      <w:jc w:val="both"/>
    </w:pPr>
    <w:rPr>
      <w:b/>
    </w:rPr>
  </w:style>
  <w:style w:type="paragraph" w:customStyle="1" w:styleId="Tekstkomentarza1">
    <w:name w:val="Tekst komentarza1"/>
    <w:basedOn w:val="Normalny"/>
    <w:rsid w:val="00860F58"/>
    <w:rPr>
      <w:sz w:val="20"/>
      <w:szCs w:val="20"/>
    </w:rPr>
  </w:style>
  <w:style w:type="paragraph" w:styleId="Tytu">
    <w:name w:val="Title"/>
    <w:basedOn w:val="Normalny"/>
    <w:next w:val="Podtytu"/>
    <w:link w:val="TytuZnak"/>
    <w:qFormat/>
    <w:rsid w:val="00860F58"/>
    <w:pPr>
      <w:jc w:val="center"/>
    </w:pPr>
    <w:rPr>
      <w:b/>
      <w:color w:val="0000FF"/>
      <w:sz w:val="32"/>
      <w:szCs w:val="32"/>
    </w:rPr>
  </w:style>
  <w:style w:type="paragraph" w:styleId="Podtytu">
    <w:name w:val="Subtitle"/>
    <w:basedOn w:val="Normalny"/>
    <w:next w:val="Tekstpodstawowy"/>
    <w:qFormat/>
    <w:rsid w:val="00860F58"/>
    <w:pPr>
      <w:jc w:val="center"/>
    </w:pPr>
    <w:rPr>
      <w:sz w:val="28"/>
    </w:rPr>
  </w:style>
  <w:style w:type="paragraph" w:styleId="Tekstpodstawowy3">
    <w:name w:val="Body Text 3"/>
    <w:basedOn w:val="Normalny"/>
    <w:rsid w:val="00860F58"/>
    <w:pPr>
      <w:spacing w:after="120"/>
    </w:pPr>
    <w:rPr>
      <w:sz w:val="16"/>
      <w:szCs w:val="16"/>
    </w:rPr>
  </w:style>
  <w:style w:type="character" w:customStyle="1" w:styleId="Nagwek1Znak">
    <w:name w:val="Nagłówek 1 Znak"/>
    <w:link w:val="Nagwek1"/>
    <w:rsid w:val="00860F58"/>
    <w:rPr>
      <w:rFonts w:ascii="Cambria" w:hAnsi="Cambria"/>
      <w:b/>
      <w:bCs/>
      <w:kern w:val="32"/>
      <w:sz w:val="32"/>
      <w:szCs w:val="32"/>
      <w:lang w:val="pl-PL" w:eastAsia="ar-SA" w:bidi="ar-SA"/>
    </w:rPr>
  </w:style>
  <w:style w:type="paragraph" w:customStyle="1" w:styleId="Standard">
    <w:name w:val="Standard"/>
    <w:basedOn w:val="Normalny"/>
    <w:link w:val="StandardZnak"/>
    <w:rsid w:val="00860F58"/>
    <w:pPr>
      <w:suppressAutoHyphens w:val="0"/>
      <w:jc w:val="both"/>
    </w:pPr>
    <w:rPr>
      <w:lang w:eastAsia="pl-PL"/>
    </w:rPr>
  </w:style>
  <w:style w:type="paragraph" w:customStyle="1" w:styleId="bullet">
    <w:name w:val="bullet"/>
    <w:basedOn w:val="Normalny"/>
    <w:uiPriority w:val="99"/>
    <w:rsid w:val="00860F58"/>
    <w:pPr>
      <w:suppressAutoHyphens w:val="0"/>
      <w:spacing w:before="100" w:after="100"/>
    </w:pPr>
    <w:rPr>
      <w:szCs w:val="20"/>
      <w:lang w:eastAsia="pl-PL"/>
    </w:rPr>
  </w:style>
  <w:style w:type="paragraph" w:customStyle="1" w:styleId="Normalny12pt">
    <w:name w:val="Normalny + 12 pt"/>
    <w:basedOn w:val="Normalny"/>
    <w:rsid w:val="00860F58"/>
    <w:pPr>
      <w:suppressAutoHyphens w:val="0"/>
      <w:autoSpaceDE w:val="0"/>
      <w:autoSpaceDN w:val="0"/>
      <w:adjustRightInd w:val="0"/>
    </w:pPr>
    <w:rPr>
      <w:sz w:val="22"/>
      <w:szCs w:val="22"/>
      <w:lang w:eastAsia="pl-PL"/>
    </w:rPr>
  </w:style>
  <w:style w:type="paragraph" w:customStyle="1" w:styleId="Tekstumowy">
    <w:name w:val="Tekst umowy"/>
    <w:basedOn w:val="Tekstpodstawowy3"/>
    <w:autoRedefine/>
    <w:rsid w:val="00860F58"/>
    <w:pPr>
      <w:suppressAutoHyphens w:val="0"/>
      <w:jc w:val="both"/>
    </w:pPr>
    <w:rPr>
      <w:sz w:val="24"/>
      <w:szCs w:val="24"/>
      <w:lang w:eastAsia="pl-PL"/>
    </w:rPr>
  </w:style>
  <w:style w:type="paragraph" w:styleId="Bezodstpw">
    <w:name w:val="No Spacing"/>
    <w:uiPriority w:val="1"/>
    <w:qFormat/>
    <w:rsid w:val="00860F58"/>
    <w:rPr>
      <w:rFonts w:ascii="Calibri" w:hAnsi="Calibri"/>
      <w:sz w:val="22"/>
      <w:szCs w:val="22"/>
    </w:rPr>
  </w:style>
  <w:style w:type="paragraph" w:styleId="Tekstpodstawowy2">
    <w:name w:val="Body Text 2"/>
    <w:basedOn w:val="Normalny"/>
    <w:link w:val="Tekstpodstawowy2Znak"/>
    <w:rsid w:val="00860F58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860F58"/>
    <w:rPr>
      <w:sz w:val="24"/>
      <w:szCs w:val="24"/>
      <w:lang w:val="pl-PL" w:eastAsia="ar-SA" w:bidi="ar-SA"/>
    </w:rPr>
  </w:style>
  <w:style w:type="character" w:customStyle="1" w:styleId="NagwekZnak">
    <w:name w:val="Nagłówek Znak"/>
    <w:link w:val="Nagwek"/>
    <w:rsid w:val="00860F58"/>
    <w:rPr>
      <w:lang w:val="pl-PL" w:eastAsia="ar-SA" w:bidi="ar-SA"/>
    </w:rPr>
  </w:style>
  <w:style w:type="paragraph" w:styleId="Tekstdymka">
    <w:name w:val="Balloon Text"/>
    <w:basedOn w:val="Normalny"/>
    <w:link w:val="TekstdymkaZnak"/>
    <w:rsid w:val="00860F5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860F58"/>
    <w:rPr>
      <w:rFonts w:ascii="Tahoma" w:hAnsi="Tahoma" w:cs="Tahoma"/>
      <w:sz w:val="16"/>
      <w:szCs w:val="16"/>
      <w:lang w:val="pl-PL" w:eastAsia="ar-SA" w:bidi="ar-SA"/>
    </w:rPr>
  </w:style>
  <w:style w:type="character" w:customStyle="1" w:styleId="Nagwek4Znak">
    <w:name w:val="Nagłówek 4 Znak"/>
    <w:link w:val="Nagwek4"/>
    <w:rsid w:val="00860F58"/>
    <w:rPr>
      <w:rFonts w:ascii="Calibri" w:hAnsi="Calibri"/>
      <w:b/>
      <w:bCs/>
      <w:sz w:val="28"/>
      <w:szCs w:val="28"/>
      <w:lang w:val="pl-PL" w:eastAsia="ar-SA" w:bidi="ar-SA"/>
    </w:rPr>
  </w:style>
  <w:style w:type="character" w:customStyle="1" w:styleId="StandardZnak">
    <w:name w:val="Standard Znak"/>
    <w:link w:val="Standard"/>
    <w:locked/>
    <w:rsid w:val="00860F58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860F58"/>
    <w:pPr>
      <w:widowControl w:val="0"/>
      <w:adjustRightInd w:val="0"/>
      <w:jc w:val="both"/>
    </w:pPr>
    <w:rPr>
      <w:rFonts w:eastAsia="Calibri"/>
      <w:sz w:val="24"/>
      <w:szCs w:val="24"/>
    </w:rPr>
  </w:style>
  <w:style w:type="character" w:customStyle="1" w:styleId="ZnakZnak2">
    <w:name w:val="Znak Znak2"/>
    <w:locked/>
    <w:rsid w:val="00860F58"/>
    <w:rPr>
      <w:lang w:val="pl-PL" w:eastAsia="pl-PL" w:bidi="ar-SA"/>
    </w:rPr>
  </w:style>
  <w:style w:type="character" w:customStyle="1" w:styleId="Nagwek3Znak">
    <w:name w:val="Nagłówek 3 Znak"/>
    <w:link w:val="Nagwek3"/>
    <w:semiHidden/>
    <w:rsid w:val="00391C90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customStyle="1" w:styleId="ZnakZnak6">
    <w:name w:val="Znak Znak6"/>
    <w:locked/>
    <w:rsid w:val="006846B2"/>
    <w:rPr>
      <w:rFonts w:ascii="Times New Roman" w:hAnsi="Times New Roman" w:cs="Times New Roman"/>
      <w:i/>
      <w:iCs/>
      <w:sz w:val="24"/>
      <w:szCs w:val="24"/>
      <w:lang w:eastAsia="pl-PL"/>
    </w:rPr>
  </w:style>
  <w:style w:type="paragraph" w:styleId="Tekstpodstawowywcity3">
    <w:name w:val="Body Text Indent 3"/>
    <w:basedOn w:val="Normalny"/>
    <w:rsid w:val="000F12A6"/>
    <w:pPr>
      <w:spacing w:after="120"/>
      <w:ind w:left="283"/>
    </w:pPr>
    <w:rPr>
      <w:sz w:val="16"/>
      <w:szCs w:val="16"/>
    </w:rPr>
  </w:style>
  <w:style w:type="paragraph" w:customStyle="1" w:styleId="StandardowyStandardowy1">
    <w:name w:val="Standardowy.Standardowy1"/>
    <w:rsid w:val="000F12A6"/>
  </w:style>
  <w:style w:type="paragraph" w:styleId="Akapitzlist">
    <w:name w:val="List Paragraph"/>
    <w:aliases w:val="List Paragraph2,List Paragraph"/>
    <w:basedOn w:val="Normalny"/>
    <w:uiPriority w:val="34"/>
    <w:qFormat/>
    <w:rsid w:val="000F12A6"/>
    <w:pPr>
      <w:suppressAutoHyphens w:val="0"/>
      <w:ind w:left="720"/>
      <w:contextualSpacing/>
    </w:pPr>
    <w:rPr>
      <w:sz w:val="28"/>
      <w:lang w:eastAsia="pl-PL"/>
    </w:rPr>
  </w:style>
  <w:style w:type="paragraph" w:customStyle="1" w:styleId="Zawartotabeli">
    <w:name w:val="Zawartość tabeli"/>
    <w:basedOn w:val="Tekstpodstawowy"/>
    <w:rsid w:val="000F12A6"/>
    <w:pPr>
      <w:widowControl w:val="0"/>
      <w:suppressLineNumbers/>
      <w:spacing w:after="120"/>
      <w:jc w:val="left"/>
    </w:pPr>
    <w:rPr>
      <w:rFonts w:ascii="Arial" w:eastAsia="HG Mincho Light J" w:hAnsi="Arial"/>
      <w:color w:val="000000"/>
      <w:lang w:eastAsia="pl-PL"/>
    </w:rPr>
  </w:style>
  <w:style w:type="character" w:customStyle="1" w:styleId="StopkaZnak">
    <w:name w:val="Stopka Znak"/>
    <w:link w:val="Stopka"/>
    <w:uiPriority w:val="99"/>
    <w:locked/>
    <w:rsid w:val="00F55B7C"/>
    <w:rPr>
      <w:lang w:val="pl-PL" w:eastAsia="ar-SA" w:bidi="ar-SA"/>
    </w:rPr>
  </w:style>
  <w:style w:type="paragraph" w:customStyle="1" w:styleId="Akapitzlist4">
    <w:name w:val="Akapit z listą4"/>
    <w:basedOn w:val="Normalny"/>
    <w:rsid w:val="00F55B7C"/>
    <w:pPr>
      <w:suppressAutoHyphens w:val="0"/>
      <w:ind w:left="720"/>
      <w:contextualSpacing/>
    </w:pPr>
    <w:rPr>
      <w:sz w:val="28"/>
      <w:lang w:eastAsia="pl-PL"/>
    </w:rPr>
  </w:style>
  <w:style w:type="paragraph" w:customStyle="1" w:styleId="Tekstpodstawowy31">
    <w:name w:val="Tekst podstawowy 31"/>
    <w:basedOn w:val="Normalny"/>
    <w:rsid w:val="00556365"/>
    <w:pPr>
      <w:overflowPunct w:val="0"/>
      <w:autoSpaceDE w:val="0"/>
      <w:spacing w:line="360" w:lineRule="auto"/>
      <w:jc w:val="both"/>
      <w:textAlignment w:val="baseline"/>
    </w:pPr>
    <w:rPr>
      <w:rFonts w:ascii="Arial" w:hAnsi="Arial"/>
      <w:szCs w:val="20"/>
    </w:rPr>
  </w:style>
  <w:style w:type="character" w:customStyle="1" w:styleId="FontStyle74">
    <w:name w:val="Font Style74"/>
    <w:rsid w:val="00556365"/>
    <w:rPr>
      <w:rFonts w:ascii="Times New Roman" w:hAnsi="Times New Roman"/>
      <w:sz w:val="18"/>
    </w:rPr>
  </w:style>
  <w:style w:type="paragraph" w:styleId="Tekstpodstawowywcity2">
    <w:name w:val="Body Text Indent 2"/>
    <w:basedOn w:val="Normalny"/>
    <w:rsid w:val="009B0D9D"/>
    <w:pPr>
      <w:spacing w:after="120" w:line="480" w:lineRule="auto"/>
      <w:ind w:left="283"/>
    </w:pPr>
  </w:style>
  <w:style w:type="paragraph" w:customStyle="1" w:styleId="Default">
    <w:name w:val="Default"/>
    <w:rsid w:val="00523F08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  <w:style w:type="paragraph" w:customStyle="1" w:styleId="Tekstpodstawowywcity1">
    <w:name w:val="Tekst podstawowy wcięty1"/>
    <w:basedOn w:val="Normalny"/>
    <w:link w:val="BodyTextIndentChar"/>
    <w:rsid w:val="00277533"/>
    <w:pPr>
      <w:suppressAutoHyphens w:val="0"/>
      <w:ind w:left="360"/>
      <w:jc w:val="both"/>
    </w:pPr>
    <w:rPr>
      <w:rFonts w:ascii="Univers Condensed" w:hAnsi="Univers Condensed"/>
      <w:szCs w:val="20"/>
      <w:lang w:eastAsia="pl-PL"/>
    </w:rPr>
  </w:style>
  <w:style w:type="character" w:customStyle="1" w:styleId="BodyTextIndentChar">
    <w:name w:val="Body Text Indent Char"/>
    <w:link w:val="Tekstpodstawowywcity1"/>
    <w:locked/>
    <w:rsid w:val="00277533"/>
    <w:rPr>
      <w:rFonts w:ascii="Univers Condensed" w:hAnsi="Univers Condensed"/>
      <w:sz w:val="24"/>
      <w:lang w:val="pl-PL" w:eastAsia="pl-PL" w:bidi="ar-SA"/>
    </w:rPr>
  </w:style>
  <w:style w:type="paragraph" w:customStyle="1" w:styleId="Akapitzlist1">
    <w:name w:val="Akapit z listą1"/>
    <w:aliases w:val="Akapit z listą2,Paragraf"/>
    <w:basedOn w:val="Normalny"/>
    <w:link w:val="AkapitzlistZnak"/>
    <w:rsid w:val="00193CD8"/>
    <w:pPr>
      <w:suppressAutoHyphens w:val="0"/>
      <w:ind w:left="720"/>
      <w:contextualSpacing/>
    </w:pPr>
    <w:rPr>
      <w:rFonts w:eastAsia="Calibri"/>
      <w:lang w:eastAsia="pl-PL"/>
    </w:rPr>
  </w:style>
  <w:style w:type="character" w:customStyle="1" w:styleId="TekstpodstawowyZnak1">
    <w:name w:val="Tekst podstawowy Znak1"/>
    <w:aliases w:val="Znak Znak Znak Znak, Znak Znak Znak Znak, Znak Znak,Znak Znak, Znak Znak Znak Znak Znak Znak1, Znak Znak Znak Znak Znak Znak Znak,Tekst podstawowy Znak Znak"/>
    <w:link w:val="Tekstpodstawowy"/>
    <w:rsid w:val="00817687"/>
    <w:rPr>
      <w:sz w:val="24"/>
      <w:lang w:eastAsia="ar-SA"/>
    </w:rPr>
  </w:style>
  <w:style w:type="paragraph" w:styleId="Tekstkomentarza">
    <w:name w:val="annotation text"/>
    <w:basedOn w:val="Normalny"/>
    <w:link w:val="TekstkomentarzaZnak"/>
    <w:rsid w:val="00213905"/>
    <w:pPr>
      <w:widowControl w:val="0"/>
      <w:suppressAutoHyphens w:val="0"/>
      <w:adjustRightInd w:val="0"/>
      <w:spacing w:line="360" w:lineRule="atLeast"/>
      <w:jc w:val="both"/>
      <w:textAlignment w:val="baseline"/>
    </w:pPr>
    <w:rPr>
      <w:sz w:val="20"/>
      <w:szCs w:val="20"/>
      <w:lang w:eastAsia="pl-PL"/>
    </w:rPr>
  </w:style>
  <w:style w:type="paragraph" w:customStyle="1" w:styleId="Bezodstpw10">
    <w:name w:val="Bez odstępów1"/>
    <w:rsid w:val="00FD5332"/>
    <w:rPr>
      <w:rFonts w:ascii="Calibri" w:hAnsi="Calibri"/>
      <w:sz w:val="22"/>
      <w:szCs w:val="22"/>
    </w:rPr>
  </w:style>
  <w:style w:type="paragraph" w:customStyle="1" w:styleId="Tekstpodstawowy321">
    <w:name w:val="Tekst podstawowy 321"/>
    <w:basedOn w:val="Normalny"/>
    <w:rsid w:val="00677C3A"/>
    <w:pPr>
      <w:jc w:val="both"/>
    </w:pPr>
    <w:rPr>
      <w:b/>
      <w:szCs w:val="20"/>
    </w:rPr>
  </w:style>
  <w:style w:type="table" w:styleId="Tabela-Siatka">
    <w:name w:val="Table Grid"/>
    <w:basedOn w:val="Standardowy"/>
    <w:rsid w:val="00364B5C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locked/>
    <w:rsid w:val="002075AF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TekstkomentarzaZnak">
    <w:name w:val="Tekst komentarza Znak"/>
    <w:link w:val="Tekstkomentarza"/>
    <w:locked/>
    <w:rsid w:val="00DC5745"/>
    <w:rPr>
      <w:lang w:val="pl-PL" w:eastAsia="pl-PL" w:bidi="ar-SA"/>
    </w:rPr>
  </w:style>
  <w:style w:type="paragraph" w:customStyle="1" w:styleId="Akapitzlist10">
    <w:name w:val="Akapit z listą1"/>
    <w:basedOn w:val="Normalny"/>
    <w:qFormat/>
    <w:rsid w:val="001276E5"/>
    <w:pPr>
      <w:suppressAutoHyphens w:val="0"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Paragraf Znak,List Paragraph Znak,List Paragraph2 Znak"/>
    <w:link w:val="Akapitzlist1"/>
    <w:uiPriority w:val="34"/>
    <w:locked/>
    <w:rsid w:val="00723301"/>
    <w:rPr>
      <w:rFonts w:eastAsia="Calibri"/>
      <w:sz w:val="24"/>
      <w:szCs w:val="24"/>
      <w:lang w:val="pl-PL" w:eastAsia="pl-PL" w:bidi="ar-SA"/>
    </w:rPr>
  </w:style>
  <w:style w:type="paragraph" w:customStyle="1" w:styleId="Tekstpodstawowywcity20">
    <w:name w:val="Tekst podstawowy wcięty2"/>
    <w:basedOn w:val="Normalny"/>
    <w:rsid w:val="00AD5BE5"/>
    <w:pPr>
      <w:spacing w:after="120"/>
      <w:ind w:left="283"/>
    </w:pPr>
  </w:style>
  <w:style w:type="paragraph" w:customStyle="1" w:styleId="BodyText21">
    <w:name w:val="Body Text 21"/>
    <w:basedOn w:val="Normalny"/>
    <w:rsid w:val="00CC6544"/>
    <w:pPr>
      <w:suppressAutoHyphens w:val="0"/>
      <w:jc w:val="center"/>
    </w:pPr>
    <w:rPr>
      <w:szCs w:val="20"/>
      <w:lang w:eastAsia="pl-PL"/>
    </w:rPr>
  </w:style>
  <w:style w:type="paragraph" w:customStyle="1" w:styleId="BodyText31">
    <w:name w:val="Body Text 31"/>
    <w:basedOn w:val="Normalny"/>
    <w:rsid w:val="007F05C4"/>
    <w:pPr>
      <w:overflowPunct w:val="0"/>
      <w:autoSpaceDE w:val="0"/>
      <w:spacing w:line="360" w:lineRule="auto"/>
      <w:jc w:val="both"/>
      <w:textAlignment w:val="baseline"/>
    </w:pPr>
    <w:rPr>
      <w:rFonts w:ascii="Arial" w:hAnsi="Arial"/>
      <w:szCs w:val="20"/>
    </w:rPr>
  </w:style>
  <w:style w:type="character" w:customStyle="1" w:styleId="Nagwek5Znak">
    <w:name w:val="Nagłówek 5 Znak"/>
    <w:link w:val="Nagwek5"/>
    <w:semiHidden/>
    <w:rsid w:val="00F36515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character" w:customStyle="1" w:styleId="TytuZnak">
    <w:name w:val="Tytuł Znak"/>
    <w:link w:val="Tytu"/>
    <w:rsid w:val="00F36515"/>
    <w:rPr>
      <w:b/>
      <w:color w:val="0000FF"/>
      <w:sz w:val="32"/>
      <w:szCs w:val="32"/>
      <w:lang w:eastAsia="ar-SA"/>
    </w:rPr>
  </w:style>
  <w:style w:type="paragraph" w:customStyle="1" w:styleId="Styl1">
    <w:name w:val="Styl1"/>
    <w:basedOn w:val="Normalny"/>
    <w:rsid w:val="00873667"/>
    <w:pPr>
      <w:suppressAutoHyphens w:val="0"/>
      <w:spacing w:line="360" w:lineRule="auto"/>
      <w:ind w:firstLine="1418"/>
      <w:jc w:val="both"/>
    </w:pPr>
    <w:rPr>
      <w:lang w:val="fr-FR" w:eastAsia="pl-PL"/>
    </w:rPr>
  </w:style>
  <w:style w:type="paragraph" w:customStyle="1" w:styleId="Akapitzlist100">
    <w:name w:val="Akapit z listą10"/>
    <w:basedOn w:val="Normalny"/>
    <w:uiPriority w:val="99"/>
    <w:rsid w:val="00562002"/>
    <w:pPr>
      <w:suppressAutoHyphens w:val="0"/>
      <w:ind w:left="720"/>
      <w:contextualSpacing/>
    </w:pPr>
    <w:rPr>
      <w:rFonts w:eastAsia="Calibri"/>
      <w:lang w:eastAsia="pl-PL"/>
    </w:rPr>
  </w:style>
  <w:style w:type="character" w:customStyle="1" w:styleId="FontStyle67">
    <w:name w:val="Font Style67"/>
    <w:rsid w:val="006512FF"/>
    <w:rPr>
      <w:rFonts w:ascii="Arial" w:hAnsi="Arial" w:cs="Arial"/>
      <w:sz w:val="20"/>
      <w:szCs w:val="20"/>
    </w:rPr>
  </w:style>
  <w:style w:type="character" w:customStyle="1" w:styleId="TekstpodstawowywcityZnak">
    <w:name w:val="Tekst podstawowy wcięty Znak"/>
    <w:aliases w:val="Znak Znak Znak1 Znak"/>
    <w:link w:val="Tekstpodstawowywcity"/>
    <w:rsid w:val="006512FF"/>
    <w:rPr>
      <w:rFonts w:ascii="Univers Condensed" w:hAnsi="Univers Condensed"/>
      <w:sz w:val="24"/>
      <w:lang w:val="pl-PL" w:eastAsia="ar-SA" w:bidi="ar-SA"/>
    </w:rPr>
  </w:style>
  <w:style w:type="character" w:customStyle="1" w:styleId="BodyTextChar">
    <w:name w:val="Body Text Char"/>
    <w:locked/>
    <w:rsid w:val="00FA79DD"/>
    <w:rPr>
      <w:rFonts w:ascii="Times New Roman" w:hAnsi="Times New Roman" w:cs="Times New Roman"/>
      <w:sz w:val="24"/>
      <w:lang w:eastAsia="pl-PL"/>
    </w:rPr>
  </w:style>
  <w:style w:type="paragraph" w:customStyle="1" w:styleId="Akapitzlist11">
    <w:name w:val="Akapit z listą11"/>
    <w:basedOn w:val="Normalny"/>
    <w:rsid w:val="00A20807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Odwoaniedokomentarza">
    <w:name w:val="annotation reference"/>
    <w:rsid w:val="00E1790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E1790F"/>
    <w:pPr>
      <w:widowControl/>
      <w:suppressAutoHyphens/>
      <w:adjustRightInd/>
      <w:spacing w:line="240" w:lineRule="auto"/>
      <w:jc w:val="left"/>
      <w:textAlignment w:val="auto"/>
    </w:pPr>
    <w:rPr>
      <w:b/>
      <w:bCs/>
      <w:lang w:eastAsia="ar-SA"/>
    </w:rPr>
  </w:style>
  <w:style w:type="character" w:customStyle="1" w:styleId="TematkomentarzaZnak">
    <w:name w:val="Temat komentarza Znak"/>
    <w:link w:val="Tematkomentarza"/>
    <w:rsid w:val="00E1790F"/>
    <w:rPr>
      <w:b/>
      <w:bCs/>
      <w:lang w:val="pl-PL" w:eastAsia="ar-SA" w:bidi="ar-SA"/>
    </w:rPr>
  </w:style>
  <w:style w:type="paragraph" w:customStyle="1" w:styleId="Bezodstpw2">
    <w:name w:val="Bez odstępów2"/>
    <w:uiPriority w:val="99"/>
    <w:rsid w:val="00965B83"/>
    <w:rPr>
      <w:rFonts w:ascii="Calibri" w:hAnsi="Calibri"/>
      <w:sz w:val="22"/>
      <w:szCs w:val="22"/>
    </w:rPr>
  </w:style>
  <w:style w:type="paragraph" w:customStyle="1" w:styleId="ust">
    <w:name w:val="ust"/>
    <w:basedOn w:val="Normalny"/>
    <w:link w:val="ustZnak"/>
    <w:rsid w:val="00601AE7"/>
    <w:pPr>
      <w:suppressAutoHyphens w:val="0"/>
      <w:spacing w:after="80"/>
      <w:ind w:left="431" w:hanging="255"/>
      <w:jc w:val="both"/>
    </w:pPr>
    <w:rPr>
      <w:szCs w:val="20"/>
      <w:lang w:eastAsia="pl-PL"/>
    </w:rPr>
  </w:style>
  <w:style w:type="character" w:customStyle="1" w:styleId="ustZnak">
    <w:name w:val="ust Znak"/>
    <w:link w:val="ust"/>
    <w:locked/>
    <w:rsid w:val="00601AE7"/>
    <w:rPr>
      <w:sz w:val="24"/>
      <w:lang w:val="pl-PL" w:eastAsia="pl-PL" w:bidi="ar-SA"/>
    </w:rPr>
  </w:style>
  <w:style w:type="character" w:customStyle="1" w:styleId="FontStyle56">
    <w:name w:val="Font Style56"/>
    <w:rsid w:val="00FE48BE"/>
    <w:rPr>
      <w:rFonts w:ascii="MS Mincho" w:eastAsia="MS Mincho"/>
      <w:spacing w:val="-10"/>
      <w:sz w:val="20"/>
    </w:rPr>
  </w:style>
  <w:style w:type="paragraph" w:customStyle="1" w:styleId="FR1">
    <w:name w:val="FR1"/>
    <w:rsid w:val="000C1409"/>
    <w:pPr>
      <w:widowControl w:val="0"/>
      <w:autoSpaceDE w:val="0"/>
      <w:autoSpaceDN w:val="0"/>
      <w:adjustRightInd w:val="0"/>
      <w:spacing w:before="280"/>
      <w:ind w:left="800"/>
    </w:pPr>
    <w:rPr>
      <w:rFonts w:ascii="Arial" w:hAnsi="Arial" w:cs="Arial"/>
      <w:b/>
      <w:bCs/>
    </w:rPr>
  </w:style>
  <w:style w:type="character" w:customStyle="1" w:styleId="CommentTextChar">
    <w:name w:val="Comment Text Char"/>
    <w:locked/>
    <w:rsid w:val="00F36371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Blockquote">
    <w:name w:val="Blockquote"/>
    <w:basedOn w:val="Normalny"/>
    <w:rsid w:val="00B1678E"/>
    <w:pPr>
      <w:widowControl w:val="0"/>
      <w:suppressAutoHyphens w:val="0"/>
      <w:adjustRightInd w:val="0"/>
      <w:spacing w:before="100" w:after="100" w:line="360" w:lineRule="atLeast"/>
      <w:ind w:left="360" w:right="360"/>
      <w:jc w:val="both"/>
      <w:textAlignment w:val="baseline"/>
    </w:pPr>
    <w:rPr>
      <w:snapToGrid w:val="0"/>
      <w:szCs w:val="20"/>
      <w:lang w:eastAsia="pl-PL"/>
    </w:rPr>
  </w:style>
  <w:style w:type="character" w:styleId="Wyrnienieintensywne">
    <w:name w:val="Intense Emphasis"/>
    <w:uiPriority w:val="21"/>
    <w:qFormat/>
    <w:rsid w:val="00563C1B"/>
    <w:rPr>
      <w:i/>
      <w:iCs/>
      <w:color w:val="4472C4"/>
    </w:rPr>
  </w:style>
  <w:style w:type="character" w:customStyle="1" w:styleId="Teksttreci2">
    <w:name w:val="Tekst treści (2)_"/>
    <w:link w:val="Teksttreci20"/>
    <w:rsid w:val="00A46B6F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A46B6F"/>
    <w:pPr>
      <w:widowControl w:val="0"/>
      <w:shd w:val="clear" w:color="auto" w:fill="FFFFFF"/>
      <w:suppressAutoHyphens w:val="0"/>
      <w:spacing w:after="260" w:line="244" w:lineRule="exact"/>
      <w:ind w:hanging="1680"/>
      <w:jc w:val="right"/>
    </w:pPr>
    <w:rPr>
      <w:sz w:val="20"/>
      <w:szCs w:val="20"/>
      <w:lang w:eastAsia="pl-PL"/>
    </w:rPr>
  </w:style>
  <w:style w:type="character" w:customStyle="1" w:styleId="Teksttreci2Pogrubienie">
    <w:name w:val="Tekst treści (2) + Pogrubienie"/>
    <w:basedOn w:val="Teksttreci2"/>
    <w:rsid w:val="00A46B6F"/>
    <w:rPr>
      <w:rFonts w:ascii="Times New Roman" w:eastAsia="Times New Roman" w:hAnsi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538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23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76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53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59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7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9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5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94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38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9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60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6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://www.weglokokskraj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3CBE1F-9789-4960-B3B7-C010C1446CD4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5BDFE52A-5A22-41D0-8CA4-6B1855A1E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8</Pages>
  <Words>1306</Words>
  <Characters>11160</Characters>
  <Application>Microsoft Office Word</Application>
  <DocSecurity>0</DocSecurity>
  <Lines>93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</vt:lpstr>
    </vt:vector>
  </TitlesOfParts>
  <Company>CWP</Company>
  <LinksUpToDate>false</LinksUpToDate>
  <CharactersWithSpaces>12442</CharactersWithSpaces>
  <SharedDoc>false</SharedDoc>
  <HLinks>
    <vt:vector size="48" baseType="variant">
      <vt:variant>
        <vt:i4>6553672</vt:i4>
      </vt:variant>
      <vt:variant>
        <vt:i4>21</vt:i4>
      </vt:variant>
      <vt:variant>
        <vt:i4>0</vt:i4>
      </vt:variant>
      <vt:variant>
        <vt:i4>5</vt:i4>
      </vt:variant>
      <vt:variant>
        <vt:lpwstr>mailto:iod@weglokokskraj.pl</vt:lpwstr>
      </vt:variant>
      <vt:variant>
        <vt:lpwstr/>
      </vt:variant>
      <vt:variant>
        <vt:i4>983057</vt:i4>
      </vt:variant>
      <vt:variant>
        <vt:i4>18</vt:i4>
      </vt:variant>
      <vt:variant>
        <vt:i4>0</vt:i4>
      </vt:variant>
      <vt:variant>
        <vt:i4>5</vt:i4>
      </vt:variant>
      <vt:variant>
        <vt:lpwstr>http://www.weglokokskraj.pl/</vt:lpwstr>
      </vt:variant>
      <vt:variant>
        <vt:lpwstr/>
      </vt:variant>
      <vt:variant>
        <vt:i4>6553672</vt:i4>
      </vt:variant>
      <vt:variant>
        <vt:i4>15</vt:i4>
      </vt:variant>
      <vt:variant>
        <vt:i4>0</vt:i4>
      </vt:variant>
      <vt:variant>
        <vt:i4>5</vt:i4>
      </vt:variant>
      <vt:variant>
        <vt:lpwstr>mailto:iod@weglokokskraj.pl</vt:lpwstr>
      </vt:variant>
      <vt:variant>
        <vt:lpwstr/>
      </vt:variant>
      <vt:variant>
        <vt:i4>983057</vt:i4>
      </vt:variant>
      <vt:variant>
        <vt:i4>12</vt:i4>
      </vt:variant>
      <vt:variant>
        <vt:i4>0</vt:i4>
      </vt:variant>
      <vt:variant>
        <vt:i4>5</vt:i4>
      </vt:variant>
      <vt:variant>
        <vt:lpwstr>http://www.weglokokskraj.pl/</vt:lpwstr>
      </vt:variant>
      <vt:variant>
        <vt:lpwstr/>
      </vt:variant>
      <vt:variant>
        <vt:i4>327759</vt:i4>
      </vt:variant>
      <vt:variant>
        <vt:i4>9</vt:i4>
      </vt:variant>
      <vt:variant>
        <vt:i4>0</vt:i4>
      </vt:variant>
      <vt:variant>
        <vt:i4>5</vt:i4>
      </vt:variant>
      <vt:variant>
        <vt:lpwstr>https://dostawcy-weglokoks.coig.biz/</vt:lpwstr>
      </vt:variant>
      <vt:variant>
        <vt:lpwstr/>
      </vt:variant>
      <vt:variant>
        <vt:i4>1900668</vt:i4>
      </vt:variant>
      <vt:variant>
        <vt:i4>6</vt:i4>
      </vt:variant>
      <vt:variant>
        <vt:i4>0</vt:i4>
      </vt:variant>
      <vt:variant>
        <vt:i4>5</vt:i4>
      </vt:variant>
      <vt:variant>
        <vt:lpwstr>mailto:g.lonczyk@weglokokskraj.pl</vt:lpwstr>
      </vt:variant>
      <vt:variant>
        <vt:lpwstr/>
      </vt:variant>
      <vt:variant>
        <vt:i4>327759</vt:i4>
      </vt:variant>
      <vt:variant>
        <vt:i4>3</vt:i4>
      </vt:variant>
      <vt:variant>
        <vt:i4>0</vt:i4>
      </vt:variant>
      <vt:variant>
        <vt:i4>5</vt:i4>
      </vt:variant>
      <vt:variant>
        <vt:lpwstr>https://dostawcy-weglokoks.coig.biz/</vt:lpwstr>
      </vt:variant>
      <vt:variant>
        <vt:lpwstr/>
      </vt:variant>
      <vt:variant>
        <vt:i4>983057</vt:i4>
      </vt:variant>
      <vt:variant>
        <vt:i4>0</vt:i4>
      </vt:variant>
      <vt:variant>
        <vt:i4>0</vt:i4>
      </vt:variant>
      <vt:variant>
        <vt:i4>5</vt:i4>
      </vt:variant>
      <vt:variant>
        <vt:lpwstr>http://www.weglokokskraj.pl/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</dc:title>
  <dc:creator>Halina Tobor</dc:creator>
  <cp:lastModifiedBy>Gabriela Lonczyk</cp:lastModifiedBy>
  <cp:revision>11</cp:revision>
  <cp:lastPrinted>2020-02-19T06:34:00Z</cp:lastPrinted>
  <dcterms:created xsi:type="dcterms:W3CDTF">2020-02-19T07:01:00Z</dcterms:created>
  <dcterms:modified xsi:type="dcterms:W3CDTF">2020-02-19T07:12:00Z</dcterms:modified>
</cp:coreProperties>
</file>