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19A2" w:rsidRPr="00B619A2" w:rsidRDefault="00B619A2" w:rsidP="00B619A2">
      <w:pPr>
        <w:jc w:val="center"/>
        <w:rPr>
          <w:rFonts w:ascii="Arial" w:hAnsi="Arial" w:cs="Arial"/>
          <w:b/>
          <w:sz w:val="20"/>
          <w:szCs w:val="20"/>
        </w:rPr>
      </w:pPr>
      <w:r w:rsidRPr="00B619A2">
        <w:rPr>
          <w:rFonts w:ascii="Arial" w:hAnsi="Arial" w:cs="Arial"/>
          <w:b/>
          <w:sz w:val="20"/>
          <w:szCs w:val="20"/>
        </w:rPr>
        <w:t>SPECYFIKACJA</w:t>
      </w:r>
    </w:p>
    <w:p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rsidR="00A240A1" w:rsidRPr="00B619A2" w:rsidRDefault="00A240A1" w:rsidP="00B619A2">
      <w:pPr>
        <w:tabs>
          <w:tab w:val="left" w:pos="6946"/>
        </w:tabs>
        <w:jc w:val="center"/>
        <w:rPr>
          <w:rFonts w:ascii="Arial" w:hAnsi="Arial" w:cs="Arial"/>
          <w:b/>
          <w:strike/>
          <w:sz w:val="16"/>
          <w:szCs w:val="16"/>
        </w:rPr>
      </w:pPr>
    </w:p>
    <w:p w:rsidR="00A86C42" w:rsidRPr="003B444B" w:rsidRDefault="002217B7" w:rsidP="00280789">
      <w:pPr>
        <w:numPr>
          <w:ilvl w:val="0"/>
          <w:numId w:val="10"/>
        </w:numPr>
        <w:suppressAutoHyphens w:val="0"/>
        <w:spacing w:line="360" w:lineRule="auto"/>
        <w:ind w:left="284" w:hanging="426"/>
        <w:jc w:val="both"/>
        <w:rPr>
          <w:rFonts w:ascii="Arial" w:hAnsi="Arial" w:cs="Arial"/>
          <w:b/>
          <w:sz w:val="20"/>
          <w:szCs w:val="20"/>
        </w:rPr>
      </w:pPr>
      <w:r w:rsidRPr="003B444B">
        <w:rPr>
          <w:rFonts w:ascii="Arial" w:hAnsi="Arial" w:cs="Arial"/>
          <w:b/>
          <w:sz w:val="20"/>
          <w:szCs w:val="20"/>
        </w:rPr>
        <w:t>Zamawiający:</w:t>
      </w:r>
    </w:p>
    <w:p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WĘGLOKOKS KRAJ Spółka z ograniczoną odpowiedzialnością</w:t>
      </w:r>
    </w:p>
    <w:p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rsidR="00006B18" w:rsidRPr="003B444B" w:rsidRDefault="00006B18" w:rsidP="003B444B">
      <w:pPr>
        <w:ind w:left="851" w:hanging="567"/>
        <w:rPr>
          <w:rFonts w:ascii="Arial" w:hAnsi="Arial" w:cs="Arial"/>
          <w:sz w:val="20"/>
          <w:szCs w:val="20"/>
        </w:rPr>
      </w:pPr>
      <w:r w:rsidRPr="003B444B">
        <w:rPr>
          <w:rFonts w:ascii="Arial" w:hAnsi="Arial" w:cs="Arial"/>
          <w:sz w:val="20"/>
          <w:szCs w:val="20"/>
        </w:rPr>
        <w:t xml:space="preserve">zarejestrowana w Sądzie Rejonowym w Gliwicach, </w:t>
      </w:r>
    </w:p>
    <w:p w:rsidR="00006B18" w:rsidRPr="003B444B" w:rsidRDefault="00006B18" w:rsidP="003B444B">
      <w:pPr>
        <w:ind w:left="851" w:hanging="567"/>
        <w:rPr>
          <w:rFonts w:ascii="Arial" w:hAnsi="Arial" w:cs="Arial"/>
          <w:sz w:val="20"/>
          <w:szCs w:val="20"/>
        </w:rPr>
      </w:pPr>
      <w:r w:rsidRPr="003B444B">
        <w:rPr>
          <w:rFonts w:ascii="Arial" w:hAnsi="Arial" w:cs="Arial"/>
          <w:sz w:val="20"/>
          <w:szCs w:val="20"/>
        </w:rPr>
        <w:t>X Wydział Gospodarczy pod numerem KRS 0000080618</w:t>
      </w:r>
    </w:p>
    <w:p w:rsidR="009A5EC2" w:rsidRPr="003B444B" w:rsidRDefault="009A5EC2" w:rsidP="003B444B">
      <w:pPr>
        <w:ind w:left="851" w:hanging="567"/>
        <w:rPr>
          <w:rFonts w:ascii="Arial" w:hAnsi="Arial" w:cs="Arial"/>
          <w:bCs/>
          <w:sz w:val="20"/>
          <w:szCs w:val="20"/>
        </w:rPr>
      </w:pPr>
      <w:r w:rsidRPr="003B444B">
        <w:rPr>
          <w:rFonts w:ascii="Arial" w:hAnsi="Arial" w:cs="Arial"/>
          <w:bCs/>
          <w:sz w:val="20"/>
          <w:szCs w:val="20"/>
        </w:rPr>
        <w:t>NIP: 653-000-48-65</w:t>
      </w:r>
    </w:p>
    <w:p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Pr="0018674B">
          <w:rPr>
            <w:rStyle w:val="Hipercze"/>
            <w:rFonts w:ascii="Arial" w:hAnsi="Arial" w:cs="Arial"/>
            <w:b/>
            <w:i/>
            <w:iCs/>
            <w:color w:val="auto"/>
            <w:sz w:val="20"/>
            <w:szCs w:val="20"/>
          </w:rPr>
          <w:t>www.weglokokskraj.pl</w:t>
        </w:r>
      </w:hyperlink>
    </w:p>
    <w:p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rsidR="007144D7" w:rsidRPr="0018674B" w:rsidRDefault="00006B18" w:rsidP="003B444B">
      <w:pPr>
        <w:tabs>
          <w:tab w:val="left" w:pos="284"/>
        </w:tabs>
        <w:ind w:left="284"/>
        <w:rPr>
          <w:rFonts w:ascii="Arial" w:hAnsi="Arial" w:cs="Arial"/>
          <w:bCs/>
          <w:i/>
          <w:iCs/>
          <w:sz w:val="20"/>
          <w:szCs w:val="20"/>
          <w:lang w:eastAsia="pl-PL"/>
        </w:rPr>
      </w:pPr>
      <w:r w:rsidRPr="003B444B">
        <w:rPr>
          <w:rFonts w:ascii="Arial" w:hAnsi="Arial" w:cs="Arial"/>
          <w:b/>
          <w:bCs/>
          <w:sz w:val="20"/>
          <w:szCs w:val="20"/>
        </w:rPr>
        <w:t>PROFIL NABYWCY</w:t>
      </w:r>
      <w:r w:rsidRPr="003B444B">
        <w:rPr>
          <w:rFonts w:ascii="Arial" w:hAnsi="Arial" w:cs="Arial"/>
          <w:bCs/>
          <w:sz w:val="20"/>
          <w:szCs w:val="20"/>
        </w:rPr>
        <w:t>: adres internetowy:</w:t>
      </w:r>
      <w:hyperlink r:id="rId9" w:history="1">
        <w:r w:rsidR="001B35F2" w:rsidRPr="0018674B">
          <w:rPr>
            <w:rStyle w:val="Hipercze"/>
            <w:rFonts w:ascii="Arial" w:hAnsi="Arial" w:cs="Arial"/>
            <w:b/>
            <w:i/>
            <w:color w:val="auto"/>
            <w:sz w:val="20"/>
            <w:szCs w:val="20"/>
          </w:rPr>
          <w:t xml:space="preserve"> https://dostawcy-weglokoks.coig.biz</w:t>
        </w:r>
      </w:hyperlink>
    </w:p>
    <w:p w:rsidR="007144D7" w:rsidRPr="00B619A2" w:rsidRDefault="007144D7" w:rsidP="007144D7">
      <w:pPr>
        <w:suppressAutoHyphens w:val="0"/>
        <w:jc w:val="both"/>
        <w:rPr>
          <w:rFonts w:ascii="Arial" w:hAnsi="Arial" w:cs="Arial"/>
          <w:b/>
          <w:sz w:val="16"/>
          <w:szCs w:val="16"/>
        </w:rPr>
      </w:pPr>
      <w:r>
        <w:rPr>
          <w:rFonts w:ascii="Arial" w:hAnsi="Arial" w:cs="Arial"/>
          <w:b/>
          <w:sz w:val="22"/>
          <w:szCs w:val="22"/>
        </w:rPr>
        <w:t xml:space="preserve"> </w:t>
      </w:r>
    </w:p>
    <w:p w:rsidR="00BC5342" w:rsidRPr="003B444B" w:rsidRDefault="002217B7" w:rsidP="00280789">
      <w:pPr>
        <w:numPr>
          <w:ilvl w:val="0"/>
          <w:numId w:val="10"/>
        </w:numPr>
        <w:suppressAutoHyphens w:val="0"/>
        <w:spacing w:line="360" w:lineRule="auto"/>
        <w:ind w:left="284" w:hanging="426"/>
        <w:jc w:val="both"/>
        <w:rPr>
          <w:rFonts w:ascii="Arial" w:hAnsi="Arial" w:cs="Arial"/>
          <w:b/>
          <w:sz w:val="20"/>
          <w:szCs w:val="20"/>
        </w:rPr>
      </w:pPr>
      <w:r w:rsidRPr="003B444B">
        <w:rPr>
          <w:rFonts w:ascii="Arial" w:hAnsi="Arial" w:cs="Arial"/>
          <w:b/>
          <w:sz w:val="20"/>
          <w:szCs w:val="20"/>
        </w:rPr>
        <w:t xml:space="preserve">Tryb udzielenia zamówienia. </w:t>
      </w:r>
    </w:p>
    <w:p w:rsidR="002217B7" w:rsidRPr="003B444B" w:rsidRDefault="002217B7" w:rsidP="00280789">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r w:rsidR="000313D3">
        <w:rPr>
          <w:rFonts w:ascii="Arial" w:hAnsi="Arial" w:cs="Arial"/>
          <w:b/>
          <w:sz w:val="20"/>
          <w:szCs w:val="20"/>
        </w:rPr>
        <w:t>przetargu</w:t>
      </w:r>
      <w:r w:rsidR="00790F49">
        <w:rPr>
          <w:rFonts w:ascii="Arial" w:hAnsi="Arial" w:cs="Arial"/>
          <w:b/>
          <w:sz w:val="20"/>
          <w:szCs w:val="20"/>
        </w:rPr>
        <w:t xml:space="preserve"> </w:t>
      </w:r>
      <w:r w:rsidR="000313D3">
        <w:rPr>
          <w:rFonts w:ascii="Arial" w:hAnsi="Arial" w:cs="Arial"/>
          <w:b/>
          <w:sz w:val="20"/>
          <w:szCs w:val="20"/>
        </w:rPr>
        <w:t>nieograniczonego</w:t>
      </w:r>
      <w:r w:rsidRPr="003B444B">
        <w:rPr>
          <w:rFonts w:ascii="Arial" w:hAnsi="Arial" w:cs="Arial"/>
          <w:i/>
          <w:sz w:val="20"/>
          <w:szCs w:val="20"/>
        </w:rPr>
        <w:t>,</w:t>
      </w:r>
      <w:r w:rsidRPr="003B444B">
        <w:rPr>
          <w:rFonts w:ascii="Arial" w:hAnsi="Arial" w:cs="Arial"/>
          <w:sz w:val="20"/>
          <w:szCs w:val="20"/>
        </w:rPr>
        <w:t xml:space="preserve"> zgodnie z </w:t>
      </w:r>
      <w:r w:rsidRPr="003B444B">
        <w:rPr>
          <w:rFonts w:ascii="Arial" w:hAnsi="Arial" w:cs="Arial"/>
          <w:bCs/>
          <w:sz w:val="20"/>
          <w:szCs w:val="20"/>
        </w:rPr>
        <w:t>Regulaminem udzielania zamówień w </w:t>
      </w:r>
      <w:r w:rsidR="009A5EC2" w:rsidRPr="003B444B">
        <w:rPr>
          <w:rFonts w:ascii="Arial" w:hAnsi="Arial" w:cs="Arial"/>
          <w:bCs/>
          <w:sz w:val="20"/>
          <w:szCs w:val="20"/>
        </w:rPr>
        <w:t xml:space="preserve">WĘGLOKOKS KRAJ </w:t>
      </w:r>
      <w:r w:rsidR="00E41F59">
        <w:rPr>
          <w:rFonts w:ascii="Arial" w:hAnsi="Arial" w:cs="Arial"/>
          <w:bCs/>
          <w:sz w:val="20"/>
          <w:szCs w:val="20"/>
        </w:rPr>
        <w:br/>
      </w:r>
      <w:r w:rsidR="00006B18" w:rsidRPr="003B444B">
        <w:rPr>
          <w:rFonts w:ascii="Arial" w:hAnsi="Arial" w:cs="Arial"/>
          <w:bCs/>
          <w:sz w:val="20"/>
          <w:szCs w:val="20"/>
        </w:rPr>
        <w:t>Sp. z o. o</w:t>
      </w:r>
      <w:r w:rsidRPr="003B444B">
        <w:rPr>
          <w:rFonts w:ascii="Arial" w:hAnsi="Arial" w:cs="Arial"/>
          <w:bCs/>
          <w:sz w:val="20"/>
          <w:szCs w:val="20"/>
        </w:rPr>
        <w:t>., zwany dalej Regulaminem.</w:t>
      </w:r>
    </w:p>
    <w:p w:rsidR="002217B7" w:rsidRPr="003B444B" w:rsidRDefault="00D2600B" w:rsidP="00280789">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w:t>
      </w:r>
      <w:r w:rsidR="002217B7" w:rsidRPr="003B444B">
        <w:rPr>
          <w:rFonts w:ascii="Arial" w:hAnsi="Arial" w:cs="Arial"/>
          <w:sz w:val="20"/>
          <w:szCs w:val="20"/>
        </w:rPr>
        <w:t>Regulamin</w:t>
      </w:r>
      <w:r w:rsidRPr="003B444B">
        <w:rPr>
          <w:rFonts w:ascii="Arial" w:hAnsi="Arial" w:cs="Arial"/>
          <w:sz w:val="20"/>
          <w:szCs w:val="20"/>
        </w:rPr>
        <w:t>u</w:t>
      </w:r>
      <w:r w:rsidR="002217B7" w:rsidRPr="003B444B">
        <w:rPr>
          <w:rFonts w:ascii="Arial" w:hAnsi="Arial" w:cs="Arial"/>
          <w:sz w:val="20"/>
          <w:szCs w:val="20"/>
        </w:rPr>
        <w:t xml:space="preserve">, o którym mowa w ust. 1, dostępny jest dla Wykonawców na stronie internetowej </w:t>
      </w:r>
      <w:r w:rsidR="00BA32B0" w:rsidRPr="003B444B">
        <w:rPr>
          <w:rFonts w:ascii="Arial" w:hAnsi="Arial" w:cs="Arial"/>
          <w:sz w:val="20"/>
          <w:szCs w:val="20"/>
        </w:rPr>
        <w:t xml:space="preserve">WĘGLOKOKS KRAJ </w:t>
      </w:r>
      <w:r w:rsidR="00006B18" w:rsidRPr="003B444B">
        <w:rPr>
          <w:rFonts w:ascii="Arial" w:hAnsi="Arial" w:cs="Arial"/>
          <w:sz w:val="20"/>
          <w:szCs w:val="20"/>
        </w:rPr>
        <w:t xml:space="preserve">Sp. z o. o. </w:t>
      </w:r>
      <w:r w:rsidR="002217B7" w:rsidRPr="003B444B">
        <w:rPr>
          <w:rFonts w:ascii="Arial" w:hAnsi="Arial" w:cs="Arial"/>
          <w:sz w:val="20"/>
          <w:szCs w:val="20"/>
        </w:rPr>
        <w:t>w Profilu Nabywcy.</w:t>
      </w:r>
    </w:p>
    <w:p w:rsidR="00095FC1" w:rsidRPr="003B444B" w:rsidRDefault="00095FC1" w:rsidP="00280789">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 xml:space="preserve">Zamawiający </w:t>
      </w:r>
      <w:r w:rsidR="004E2107" w:rsidRPr="003B444B">
        <w:rPr>
          <w:rFonts w:ascii="Arial" w:hAnsi="Arial" w:cs="Arial"/>
          <w:bCs/>
          <w:sz w:val="20"/>
          <w:szCs w:val="20"/>
        </w:rPr>
        <w:t xml:space="preserve">nie </w:t>
      </w:r>
      <w:r w:rsidRPr="003B444B">
        <w:rPr>
          <w:rFonts w:ascii="Arial" w:hAnsi="Arial" w:cs="Arial"/>
          <w:bCs/>
          <w:sz w:val="20"/>
          <w:szCs w:val="20"/>
        </w:rPr>
        <w:t>dopuszcza możliwości składania ofert częściowych</w:t>
      </w:r>
      <w:r w:rsidR="004E2107" w:rsidRPr="003B444B">
        <w:rPr>
          <w:rFonts w:ascii="Arial" w:hAnsi="Arial" w:cs="Arial"/>
          <w:bCs/>
          <w:sz w:val="20"/>
          <w:szCs w:val="20"/>
        </w:rPr>
        <w:t>.</w:t>
      </w:r>
      <w:r w:rsidRPr="003B444B">
        <w:rPr>
          <w:rFonts w:ascii="Arial" w:hAnsi="Arial" w:cs="Arial"/>
          <w:bCs/>
          <w:sz w:val="20"/>
          <w:szCs w:val="20"/>
        </w:rPr>
        <w:t xml:space="preserve"> </w:t>
      </w:r>
      <w:r w:rsidR="003C39FE" w:rsidRPr="003B444B">
        <w:rPr>
          <w:rFonts w:ascii="Arial" w:hAnsi="Arial" w:cs="Arial"/>
          <w:bCs/>
          <w:sz w:val="20"/>
          <w:szCs w:val="20"/>
        </w:rPr>
        <w:t xml:space="preserve">Składana oferta    </w:t>
      </w:r>
      <w:r w:rsidR="003B444B">
        <w:rPr>
          <w:rFonts w:ascii="Arial" w:hAnsi="Arial" w:cs="Arial"/>
          <w:bCs/>
          <w:sz w:val="20"/>
          <w:szCs w:val="20"/>
        </w:rPr>
        <w:br/>
      </w:r>
      <w:r w:rsidR="003C39FE" w:rsidRPr="003B444B">
        <w:rPr>
          <w:rFonts w:ascii="Arial" w:hAnsi="Arial" w:cs="Arial"/>
          <w:bCs/>
          <w:sz w:val="20"/>
          <w:szCs w:val="20"/>
        </w:rPr>
        <w:t>w ramach zadania winna obejmować cały zakres rzeczowy</w:t>
      </w:r>
      <w:r w:rsidR="00FF1D50" w:rsidRPr="003B444B">
        <w:rPr>
          <w:rFonts w:ascii="Arial" w:hAnsi="Arial" w:cs="Arial"/>
          <w:bCs/>
          <w:sz w:val="20"/>
          <w:szCs w:val="20"/>
        </w:rPr>
        <w:t xml:space="preserve"> zadania</w:t>
      </w:r>
      <w:r w:rsidR="003C39FE" w:rsidRPr="003B444B">
        <w:rPr>
          <w:rFonts w:ascii="Arial" w:hAnsi="Arial" w:cs="Arial"/>
          <w:bCs/>
          <w:sz w:val="20"/>
          <w:szCs w:val="20"/>
        </w:rPr>
        <w:t>.</w:t>
      </w:r>
      <w:r w:rsidRPr="003B444B">
        <w:rPr>
          <w:rFonts w:ascii="Arial" w:hAnsi="Arial" w:cs="Arial"/>
          <w:bCs/>
          <w:sz w:val="20"/>
          <w:szCs w:val="20"/>
        </w:rPr>
        <w:t xml:space="preserve">  </w:t>
      </w:r>
    </w:p>
    <w:p w:rsidR="00095FC1" w:rsidRPr="003B444B" w:rsidRDefault="00095FC1" w:rsidP="00280789">
      <w:pPr>
        <w:numPr>
          <w:ilvl w:val="0"/>
          <w:numId w:val="9"/>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p>
    <w:p w:rsidR="00095FC1" w:rsidRPr="00BD7B6E" w:rsidRDefault="00095FC1" w:rsidP="00280789">
      <w:pPr>
        <w:numPr>
          <w:ilvl w:val="0"/>
          <w:numId w:val="9"/>
        </w:numPr>
        <w:tabs>
          <w:tab w:val="clear" w:pos="1060"/>
        </w:tabs>
        <w:suppressAutoHyphens w:val="0"/>
        <w:ind w:left="284" w:hanging="284"/>
        <w:jc w:val="both"/>
        <w:rPr>
          <w:rFonts w:ascii="Arial" w:hAnsi="Arial" w:cs="Arial"/>
          <w:bCs/>
          <w:sz w:val="20"/>
          <w:szCs w:val="20"/>
        </w:rPr>
      </w:pPr>
      <w:r w:rsidRPr="00BD7B6E">
        <w:rPr>
          <w:rFonts w:ascii="Arial" w:hAnsi="Arial" w:cs="Arial"/>
          <w:bCs/>
          <w:sz w:val="20"/>
          <w:szCs w:val="20"/>
        </w:rPr>
        <w:t>Zamawiający nie zamierza zawrzeć umowy ramowej.</w:t>
      </w:r>
    </w:p>
    <w:p w:rsidR="00BB1C1D" w:rsidRPr="00ED51FE" w:rsidRDefault="00722083" w:rsidP="00280789">
      <w:pPr>
        <w:numPr>
          <w:ilvl w:val="0"/>
          <w:numId w:val="9"/>
        </w:numPr>
        <w:tabs>
          <w:tab w:val="clear" w:pos="1060"/>
        </w:tabs>
        <w:suppressAutoHyphens w:val="0"/>
        <w:autoSpaceDE w:val="0"/>
        <w:autoSpaceDN w:val="0"/>
        <w:adjustRightInd w:val="0"/>
        <w:ind w:left="284" w:hanging="284"/>
        <w:jc w:val="both"/>
        <w:rPr>
          <w:rFonts w:ascii="Arial" w:hAnsi="Arial" w:cs="Arial"/>
          <w:color w:val="00B050"/>
          <w:sz w:val="20"/>
          <w:szCs w:val="20"/>
        </w:rPr>
      </w:pPr>
      <w:r w:rsidRPr="00682301">
        <w:rPr>
          <w:rFonts w:ascii="Arial" w:hAnsi="Arial" w:cs="Arial"/>
          <w:sz w:val="20"/>
          <w:szCs w:val="20"/>
        </w:rPr>
        <w:t xml:space="preserve">Zamawiający dopuszcza możliwość powierzenia części zamówienia do wykonania przez podwykonawców i żąda wskazania przez Wykonawcę w ofercie części zamówienia, której wykonanie zamierza powierzyć podwykonawcom, z podaniem jej zakresu zgodnie z </w:t>
      </w:r>
      <w:r w:rsidRPr="00626B80">
        <w:rPr>
          <w:rFonts w:ascii="Arial" w:hAnsi="Arial" w:cs="Arial"/>
          <w:b/>
          <w:sz w:val="20"/>
          <w:szCs w:val="20"/>
        </w:rPr>
        <w:t xml:space="preserve">Załącznikiem Nr </w:t>
      </w:r>
      <w:r>
        <w:rPr>
          <w:rFonts w:ascii="Arial" w:hAnsi="Arial" w:cs="Arial"/>
          <w:b/>
          <w:sz w:val="20"/>
          <w:szCs w:val="20"/>
        </w:rPr>
        <w:t>6</w:t>
      </w:r>
      <w:r w:rsidRPr="00626B80">
        <w:rPr>
          <w:rFonts w:ascii="Arial" w:hAnsi="Arial" w:cs="Arial"/>
          <w:b/>
          <w:sz w:val="20"/>
          <w:szCs w:val="20"/>
        </w:rPr>
        <w:t xml:space="preserve"> do SIWZ</w:t>
      </w:r>
      <w:r w:rsidRPr="00722083">
        <w:rPr>
          <w:rFonts w:ascii="Arial" w:hAnsi="Arial" w:cs="Arial"/>
          <w:bCs/>
          <w:sz w:val="20"/>
          <w:szCs w:val="20"/>
        </w:rPr>
        <w:t>.</w:t>
      </w:r>
    </w:p>
    <w:p w:rsidR="00672E89" w:rsidRPr="00672E89" w:rsidRDefault="00672E89" w:rsidP="00672E89">
      <w:pPr>
        <w:suppressAutoHyphens w:val="0"/>
        <w:autoSpaceDE w:val="0"/>
        <w:autoSpaceDN w:val="0"/>
        <w:adjustRightInd w:val="0"/>
        <w:ind w:left="720"/>
        <w:jc w:val="both"/>
        <w:rPr>
          <w:rFonts w:ascii="Arial" w:hAnsi="Arial" w:cs="Arial"/>
          <w:color w:val="FF0000"/>
          <w:sz w:val="16"/>
          <w:szCs w:val="16"/>
        </w:rPr>
      </w:pPr>
    </w:p>
    <w:p w:rsidR="00BC5342" w:rsidRPr="003276D0" w:rsidRDefault="00860F58" w:rsidP="00280789">
      <w:pPr>
        <w:numPr>
          <w:ilvl w:val="0"/>
          <w:numId w:val="2"/>
        </w:numPr>
        <w:tabs>
          <w:tab w:val="clear" w:pos="720"/>
        </w:tabs>
        <w:spacing w:line="360" w:lineRule="auto"/>
        <w:ind w:left="284" w:hanging="568"/>
        <w:jc w:val="both"/>
        <w:rPr>
          <w:rFonts w:ascii="Arial" w:hAnsi="Arial" w:cs="Arial"/>
          <w:b/>
          <w:sz w:val="20"/>
          <w:szCs w:val="20"/>
        </w:rPr>
      </w:pPr>
      <w:r w:rsidRPr="003276D0">
        <w:rPr>
          <w:rFonts w:ascii="Arial" w:hAnsi="Arial" w:cs="Arial"/>
          <w:b/>
          <w:sz w:val="20"/>
          <w:szCs w:val="20"/>
        </w:rPr>
        <w:t>Opis przedmiotu zamówienia.</w:t>
      </w:r>
    </w:p>
    <w:p w:rsidR="00CE207A" w:rsidRDefault="003276D0" w:rsidP="00280789">
      <w:pPr>
        <w:numPr>
          <w:ilvl w:val="0"/>
          <w:numId w:val="1"/>
        </w:numPr>
        <w:tabs>
          <w:tab w:val="clear" w:pos="880"/>
          <w:tab w:val="num" w:pos="284"/>
          <w:tab w:val="num" w:pos="709"/>
        </w:tabs>
        <w:ind w:left="1134" w:hanging="1134"/>
        <w:jc w:val="both"/>
        <w:rPr>
          <w:rFonts w:ascii="Arial" w:hAnsi="Arial" w:cs="Arial"/>
          <w:sz w:val="20"/>
          <w:szCs w:val="20"/>
        </w:rPr>
      </w:pPr>
      <w:r w:rsidRPr="003276D0">
        <w:rPr>
          <w:rFonts w:ascii="Arial" w:hAnsi="Arial" w:cs="Arial"/>
          <w:sz w:val="20"/>
          <w:szCs w:val="20"/>
        </w:rPr>
        <w:t>Przedmiotem zamówienia jest:</w:t>
      </w:r>
    </w:p>
    <w:p w:rsidR="00815394" w:rsidRPr="00375EAC" w:rsidRDefault="00815394" w:rsidP="00280789">
      <w:pPr>
        <w:tabs>
          <w:tab w:val="num" w:pos="880"/>
        </w:tabs>
        <w:ind w:left="540" w:hanging="1134"/>
        <w:jc w:val="both"/>
        <w:rPr>
          <w:rFonts w:ascii="Arial" w:hAnsi="Arial" w:cs="Arial"/>
          <w:sz w:val="6"/>
          <w:szCs w:val="6"/>
        </w:rPr>
      </w:pPr>
    </w:p>
    <w:p w:rsidR="00280789" w:rsidRDefault="00E868CA" w:rsidP="00280789">
      <w:pPr>
        <w:tabs>
          <w:tab w:val="num" w:pos="284"/>
          <w:tab w:val="right" w:leader="dot" w:pos="9072"/>
          <w:tab w:val="right" w:leader="dot" w:pos="9968"/>
        </w:tabs>
        <w:ind w:left="709" w:right="68" w:hanging="1134"/>
        <w:jc w:val="center"/>
        <w:rPr>
          <w:rFonts w:ascii="Arial" w:hAnsi="Arial" w:cs="Arial"/>
          <w:b/>
          <w:bCs/>
          <w:sz w:val="20"/>
          <w:szCs w:val="20"/>
        </w:rPr>
      </w:pPr>
      <w:bookmarkStart w:id="0" w:name="_Hlk31024356"/>
      <w:bookmarkStart w:id="1" w:name="_Hlk374061"/>
      <w:bookmarkStart w:id="2" w:name="_Hlk374915"/>
      <w:r w:rsidRPr="00E868CA">
        <w:rPr>
          <w:rFonts w:ascii="Arial" w:hAnsi="Arial" w:cs="Arial"/>
          <w:b/>
          <w:bCs/>
          <w:sz w:val="20"/>
          <w:szCs w:val="20"/>
        </w:rPr>
        <w:t xml:space="preserve">Świadczenie usług sprzętem ciężkim na zwałach i drobnicowej sprzedaży węgla            </w:t>
      </w:r>
    </w:p>
    <w:p w:rsidR="00E868CA" w:rsidRPr="00E868CA" w:rsidRDefault="00E868CA" w:rsidP="00280789">
      <w:pPr>
        <w:tabs>
          <w:tab w:val="num" w:pos="284"/>
          <w:tab w:val="right" w:leader="dot" w:pos="9072"/>
          <w:tab w:val="right" w:leader="dot" w:pos="9968"/>
        </w:tabs>
        <w:ind w:left="709" w:right="68" w:hanging="1134"/>
        <w:jc w:val="center"/>
        <w:rPr>
          <w:rFonts w:ascii="Arial" w:hAnsi="Arial" w:cs="Arial"/>
          <w:b/>
          <w:iCs/>
          <w:sz w:val="20"/>
          <w:szCs w:val="20"/>
        </w:rPr>
      </w:pPr>
      <w:r w:rsidRPr="00E868CA">
        <w:rPr>
          <w:rFonts w:ascii="Arial" w:hAnsi="Arial" w:cs="Arial"/>
          <w:b/>
          <w:bCs/>
          <w:sz w:val="20"/>
          <w:szCs w:val="20"/>
        </w:rPr>
        <w:t xml:space="preserve">                   z wykorzystaniem elektronicznego systemu zarządzania pojazdami i maszynami</w:t>
      </w:r>
      <w:r w:rsidRPr="00E868CA">
        <w:rPr>
          <w:rFonts w:ascii="Arial" w:hAnsi="Arial" w:cs="Arial"/>
          <w:b/>
          <w:bCs/>
          <w:color w:val="000000"/>
          <w:sz w:val="20"/>
          <w:szCs w:val="20"/>
          <w:lang w:eastAsia="en-US"/>
        </w:rPr>
        <w:t xml:space="preserve">                    dla  WĘGLOKOKS KRAJ Sp. z o.o.  KWK Bobrek </w:t>
      </w:r>
      <w:r w:rsidR="00144E70">
        <w:rPr>
          <w:rFonts w:ascii="Arial" w:hAnsi="Arial" w:cs="Arial"/>
          <w:b/>
          <w:bCs/>
          <w:color w:val="000000"/>
          <w:sz w:val="20"/>
          <w:szCs w:val="20"/>
          <w:lang w:eastAsia="en-US"/>
        </w:rPr>
        <w:t>–</w:t>
      </w:r>
      <w:r w:rsidRPr="00E868CA">
        <w:rPr>
          <w:rFonts w:ascii="Arial" w:hAnsi="Arial" w:cs="Arial"/>
          <w:b/>
          <w:bCs/>
          <w:color w:val="000000"/>
          <w:sz w:val="20"/>
          <w:szCs w:val="20"/>
          <w:lang w:eastAsia="en-US"/>
        </w:rPr>
        <w:t xml:space="preserve"> Piekary</w:t>
      </w:r>
      <w:r w:rsidR="002219A7">
        <w:rPr>
          <w:rFonts w:ascii="Arial" w:hAnsi="Arial" w:cs="Arial"/>
          <w:b/>
          <w:bCs/>
          <w:color w:val="000000"/>
          <w:sz w:val="20"/>
          <w:szCs w:val="20"/>
          <w:lang w:eastAsia="en-US"/>
        </w:rPr>
        <w:t>.</w:t>
      </w:r>
    </w:p>
    <w:bookmarkEnd w:id="0"/>
    <w:p w:rsidR="00E868CA" w:rsidRPr="00E868CA" w:rsidRDefault="00E868CA" w:rsidP="00280789">
      <w:pPr>
        <w:tabs>
          <w:tab w:val="num" w:pos="284"/>
          <w:tab w:val="right" w:leader="dot" w:pos="9072"/>
          <w:tab w:val="right" w:leader="dot" w:pos="9968"/>
        </w:tabs>
        <w:ind w:left="992" w:right="68" w:hanging="1134"/>
        <w:jc w:val="center"/>
        <w:rPr>
          <w:rFonts w:ascii="Arial" w:hAnsi="Arial" w:cs="Arial"/>
          <w:sz w:val="10"/>
          <w:szCs w:val="10"/>
        </w:rPr>
      </w:pPr>
    </w:p>
    <w:bookmarkEnd w:id="1"/>
    <w:bookmarkEnd w:id="2"/>
    <w:p w:rsidR="00032959" w:rsidRPr="0060471E" w:rsidRDefault="00E77EB6" w:rsidP="00280789">
      <w:pPr>
        <w:numPr>
          <w:ilvl w:val="0"/>
          <w:numId w:val="1"/>
        </w:numPr>
        <w:tabs>
          <w:tab w:val="clear" w:pos="880"/>
          <w:tab w:val="num" w:pos="284"/>
        </w:tabs>
        <w:ind w:left="284" w:hanging="284"/>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Załączniku nr 1</w:t>
      </w:r>
      <w:r w:rsidRPr="00E868CA">
        <w:rPr>
          <w:rFonts w:ascii="Arial" w:hAnsi="Arial" w:cs="Arial"/>
          <w:bCs/>
          <w:sz w:val="20"/>
          <w:szCs w:val="20"/>
        </w:rPr>
        <w:t>.</w:t>
      </w:r>
    </w:p>
    <w:p w:rsidR="00A02044" w:rsidRPr="00187C7E" w:rsidRDefault="00A02044" w:rsidP="00280789">
      <w:pPr>
        <w:ind w:hanging="1134"/>
        <w:jc w:val="both"/>
        <w:rPr>
          <w:rFonts w:ascii="Arial" w:hAnsi="Arial" w:cs="Arial"/>
          <w:sz w:val="16"/>
          <w:szCs w:val="16"/>
        </w:rPr>
      </w:pPr>
    </w:p>
    <w:p w:rsidR="007609F3" w:rsidRPr="00853551" w:rsidRDefault="000E299F" w:rsidP="00280789">
      <w:pPr>
        <w:numPr>
          <w:ilvl w:val="0"/>
          <w:numId w:val="2"/>
        </w:numPr>
        <w:tabs>
          <w:tab w:val="clear" w:pos="720"/>
          <w:tab w:val="num" w:pos="284"/>
          <w:tab w:val="left" w:pos="426"/>
        </w:tabs>
        <w:spacing w:line="360" w:lineRule="auto"/>
        <w:ind w:hanging="1004"/>
        <w:jc w:val="both"/>
        <w:rPr>
          <w:rFonts w:ascii="Arial" w:hAnsi="Arial" w:cs="Arial"/>
          <w:b/>
          <w:sz w:val="20"/>
          <w:szCs w:val="20"/>
        </w:rPr>
      </w:pPr>
      <w:r w:rsidRPr="00853551">
        <w:rPr>
          <w:rFonts w:ascii="Arial" w:hAnsi="Arial" w:cs="Arial"/>
          <w:b/>
          <w:sz w:val="20"/>
          <w:szCs w:val="20"/>
        </w:rPr>
        <w:t>Termin wykonania zamówienia i warunki gwarancji</w:t>
      </w:r>
    </w:p>
    <w:p w:rsidR="00371B89" w:rsidRDefault="00280789" w:rsidP="00381CD9">
      <w:pPr>
        <w:ind w:left="4111" w:hanging="3827"/>
        <w:jc w:val="both"/>
        <w:rPr>
          <w:rFonts w:ascii="Arial" w:hAnsi="Arial" w:cs="Arial"/>
          <w:sz w:val="20"/>
          <w:szCs w:val="20"/>
        </w:rPr>
      </w:pPr>
      <w:r>
        <w:rPr>
          <w:rFonts w:ascii="Arial" w:hAnsi="Arial" w:cs="Arial"/>
          <w:sz w:val="20"/>
          <w:szCs w:val="20"/>
        </w:rPr>
        <w:t xml:space="preserve"> </w:t>
      </w:r>
      <w:r w:rsidR="00860F58" w:rsidRPr="00853551">
        <w:rPr>
          <w:rFonts w:ascii="Arial" w:hAnsi="Arial" w:cs="Arial"/>
          <w:sz w:val="20"/>
          <w:szCs w:val="20"/>
        </w:rPr>
        <w:t>Wymagany termin wykonania zamówienia</w:t>
      </w:r>
      <w:r w:rsidR="002E0EDB" w:rsidRPr="00C2358D">
        <w:rPr>
          <w:rFonts w:ascii="Arial" w:hAnsi="Arial" w:cs="Arial"/>
          <w:sz w:val="20"/>
          <w:szCs w:val="20"/>
        </w:rPr>
        <w:t>:</w:t>
      </w:r>
      <w:r w:rsidR="003F5660">
        <w:rPr>
          <w:rFonts w:ascii="Arial" w:hAnsi="Arial" w:cs="Arial"/>
          <w:sz w:val="20"/>
          <w:szCs w:val="20"/>
        </w:rPr>
        <w:t xml:space="preserve"> </w:t>
      </w:r>
      <w:r w:rsidR="00371B89" w:rsidRPr="00381CD9">
        <w:rPr>
          <w:rFonts w:ascii="Arial" w:hAnsi="Arial" w:cs="Arial"/>
          <w:b/>
          <w:bCs/>
          <w:sz w:val="20"/>
          <w:szCs w:val="20"/>
        </w:rPr>
        <w:t xml:space="preserve">od 1 kwietnia 2020 r. do 31 </w:t>
      </w:r>
      <w:r w:rsidR="00413B1B">
        <w:rPr>
          <w:rFonts w:ascii="Arial" w:hAnsi="Arial" w:cs="Arial"/>
          <w:b/>
          <w:bCs/>
          <w:sz w:val="20"/>
          <w:szCs w:val="20"/>
        </w:rPr>
        <w:t xml:space="preserve">grudnia </w:t>
      </w:r>
      <w:r w:rsidR="00371B89" w:rsidRPr="00381CD9">
        <w:rPr>
          <w:rFonts w:ascii="Arial" w:hAnsi="Arial" w:cs="Arial"/>
          <w:b/>
          <w:bCs/>
          <w:sz w:val="20"/>
          <w:szCs w:val="20"/>
        </w:rPr>
        <w:t>202</w:t>
      </w:r>
      <w:r w:rsidR="00413B1B">
        <w:rPr>
          <w:rFonts w:ascii="Arial" w:hAnsi="Arial" w:cs="Arial"/>
          <w:b/>
          <w:bCs/>
          <w:sz w:val="20"/>
          <w:szCs w:val="20"/>
        </w:rPr>
        <w:t>0</w:t>
      </w:r>
      <w:r w:rsidR="00371B89" w:rsidRPr="00381CD9">
        <w:rPr>
          <w:rFonts w:ascii="Arial" w:hAnsi="Arial" w:cs="Arial"/>
          <w:b/>
          <w:bCs/>
          <w:sz w:val="20"/>
          <w:szCs w:val="20"/>
        </w:rPr>
        <w:t xml:space="preserve">r. </w:t>
      </w:r>
      <w:r w:rsidR="00381CD9">
        <w:rPr>
          <w:rFonts w:ascii="Arial" w:hAnsi="Arial" w:cs="Arial"/>
          <w:b/>
          <w:bCs/>
          <w:sz w:val="20"/>
          <w:szCs w:val="20"/>
        </w:rPr>
        <w:br/>
        <w:t xml:space="preserve">         </w:t>
      </w:r>
      <w:bookmarkStart w:id="3" w:name="_Hlk31615565"/>
      <w:r w:rsidR="00371B89" w:rsidRPr="00381CD9">
        <w:rPr>
          <w:rFonts w:ascii="Arial" w:hAnsi="Arial" w:cs="Arial"/>
          <w:b/>
          <w:bCs/>
          <w:sz w:val="20"/>
          <w:szCs w:val="20"/>
        </w:rPr>
        <w:t>lub do</w:t>
      </w:r>
      <w:r w:rsidR="00BD7DCF" w:rsidRPr="00381CD9">
        <w:rPr>
          <w:rFonts w:ascii="Arial" w:hAnsi="Arial" w:cs="Arial"/>
          <w:b/>
          <w:bCs/>
          <w:sz w:val="20"/>
          <w:szCs w:val="20"/>
        </w:rPr>
        <w:t xml:space="preserve"> </w:t>
      </w:r>
      <w:r w:rsidR="00371B89" w:rsidRPr="00381CD9">
        <w:rPr>
          <w:rFonts w:ascii="Arial" w:hAnsi="Arial" w:cs="Arial"/>
          <w:b/>
          <w:bCs/>
          <w:sz w:val="20"/>
          <w:szCs w:val="20"/>
        </w:rPr>
        <w:t>zrealizowania zakresu finansowego umowy</w:t>
      </w:r>
      <w:bookmarkEnd w:id="3"/>
    </w:p>
    <w:p w:rsidR="00820E6F" w:rsidRPr="00820E6F" w:rsidRDefault="00820E6F" w:rsidP="00A55FD2">
      <w:pPr>
        <w:tabs>
          <w:tab w:val="left" w:pos="4678"/>
        </w:tabs>
        <w:ind w:left="1069"/>
        <w:jc w:val="center"/>
        <w:rPr>
          <w:rFonts w:ascii="Arial" w:hAnsi="Arial" w:cs="Arial"/>
          <w:sz w:val="16"/>
          <w:szCs w:val="16"/>
        </w:rPr>
      </w:pPr>
    </w:p>
    <w:p w:rsidR="00061EA5" w:rsidRPr="00FD5B73" w:rsidRDefault="00F06EE4" w:rsidP="00280789">
      <w:pPr>
        <w:numPr>
          <w:ilvl w:val="0"/>
          <w:numId w:val="30"/>
        </w:numPr>
        <w:spacing w:after="240"/>
        <w:ind w:left="284" w:hanging="568"/>
        <w:jc w:val="both"/>
        <w:rPr>
          <w:rFonts w:ascii="Arial" w:hAnsi="Arial" w:cs="Arial"/>
          <w:b/>
          <w:sz w:val="20"/>
          <w:szCs w:val="20"/>
        </w:rPr>
      </w:pPr>
      <w:r w:rsidRPr="00FD5B73">
        <w:rPr>
          <w:rFonts w:ascii="Arial" w:hAnsi="Arial" w:cs="Arial"/>
          <w:b/>
          <w:sz w:val="20"/>
          <w:szCs w:val="20"/>
        </w:rPr>
        <w:t>W</w:t>
      </w:r>
      <w:r w:rsidR="00860F58" w:rsidRPr="00FD5B73">
        <w:rPr>
          <w:rFonts w:ascii="Arial" w:hAnsi="Arial" w:cs="Arial"/>
          <w:b/>
          <w:sz w:val="20"/>
          <w:szCs w:val="20"/>
        </w:rPr>
        <w:t>arunk</w:t>
      </w:r>
      <w:r w:rsidRPr="00FD5B73">
        <w:rPr>
          <w:rFonts w:ascii="Arial" w:hAnsi="Arial" w:cs="Arial"/>
          <w:b/>
          <w:sz w:val="20"/>
          <w:szCs w:val="20"/>
        </w:rPr>
        <w:t>i</w:t>
      </w:r>
      <w:r w:rsidR="00860F58" w:rsidRPr="00FD5B73">
        <w:rPr>
          <w:rFonts w:ascii="Arial" w:hAnsi="Arial" w:cs="Arial"/>
          <w:b/>
          <w:sz w:val="20"/>
          <w:szCs w:val="20"/>
        </w:rPr>
        <w:t xml:space="preserve"> udziału w postępowaniu oraz </w:t>
      </w:r>
      <w:r w:rsidRPr="00FD5B73">
        <w:rPr>
          <w:rFonts w:ascii="Arial" w:hAnsi="Arial" w:cs="Arial"/>
          <w:b/>
          <w:sz w:val="20"/>
          <w:szCs w:val="20"/>
        </w:rPr>
        <w:t xml:space="preserve">opis sposobu dokonywania oceny </w:t>
      </w:r>
      <w:r w:rsidR="00860F58" w:rsidRPr="00FD5B73">
        <w:rPr>
          <w:rFonts w:ascii="Arial" w:hAnsi="Arial" w:cs="Arial"/>
          <w:b/>
          <w:sz w:val="20"/>
          <w:szCs w:val="20"/>
        </w:rPr>
        <w:t>spełniania tych warunków</w:t>
      </w:r>
      <w:r w:rsidR="00AD6D49" w:rsidRPr="00FD5B73">
        <w:rPr>
          <w:rFonts w:ascii="Arial" w:hAnsi="Arial" w:cs="Arial"/>
          <w:b/>
          <w:sz w:val="20"/>
          <w:szCs w:val="20"/>
        </w:rPr>
        <w:t>.</w:t>
      </w:r>
    </w:p>
    <w:p w:rsidR="00391C90" w:rsidRDefault="00391C90" w:rsidP="00302345">
      <w:pPr>
        <w:suppressAutoHyphens w:val="0"/>
        <w:ind w:left="284"/>
        <w:jc w:val="both"/>
        <w:rPr>
          <w:rFonts w:ascii="Arial" w:hAnsi="Arial" w:cs="Arial"/>
          <w:sz w:val="20"/>
          <w:szCs w:val="20"/>
        </w:rPr>
      </w:pPr>
      <w:r w:rsidRPr="00FD5B73">
        <w:rPr>
          <w:rFonts w:ascii="Arial" w:hAnsi="Arial" w:cs="Arial"/>
          <w:sz w:val="20"/>
          <w:szCs w:val="20"/>
        </w:rPr>
        <w:t>O udzielenie zamówienia mogą ubiegać się Wykonawcy, którzy spełniają następujące warunki dotyczące:</w:t>
      </w:r>
    </w:p>
    <w:p w:rsidR="00B02804" w:rsidRPr="00375EAC" w:rsidRDefault="00B02804" w:rsidP="00302345">
      <w:pPr>
        <w:suppressAutoHyphens w:val="0"/>
        <w:ind w:left="284"/>
        <w:jc w:val="both"/>
        <w:rPr>
          <w:rFonts w:ascii="Arial" w:hAnsi="Arial" w:cs="Arial"/>
          <w:sz w:val="6"/>
          <w:szCs w:val="6"/>
        </w:rPr>
      </w:pPr>
    </w:p>
    <w:p w:rsidR="00302345" w:rsidRPr="0082137B" w:rsidRDefault="00302345" w:rsidP="00280789">
      <w:pPr>
        <w:numPr>
          <w:ilvl w:val="2"/>
          <w:numId w:val="47"/>
        </w:numPr>
        <w:spacing w:line="276" w:lineRule="auto"/>
        <w:ind w:left="284" w:hanging="284"/>
        <w:rPr>
          <w:rFonts w:ascii="Arial" w:hAnsi="Arial" w:cs="Arial"/>
          <w:sz w:val="20"/>
          <w:szCs w:val="20"/>
        </w:rPr>
      </w:pPr>
      <w:r w:rsidRPr="0082137B">
        <w:rPr>
          <w:rFonts w:ascii="Arial" w:hAnsi="Arial" w:cs="Arial"/>
          <w:b/>
          <w:bCs/>
          <w:sz w:val="20"/>
          <w:szCs w:val="20"/>
        </w:rPr>
        <w:t>posiadania wiedzy i doświadczenia</w:t>
      </w:r>
      <w:r w:rsidRPr="0082137B">
        <w:rPr>
          <w:rFonts w:ascii="Arial" w:hAnsi="Arial" w:cs="Arial"/>
          <w:sz w:val="20"/>
          <w:szCs w:val="20"/>
        </w:rPr>
        <w:t>, to znaczy:</w:t>
      </w:r>
    </w:p>
    <w:p w:rsidR="00F1030A" w:rsidRPr="00F1030A" w:rsidRDefault="00280789" w:rsidP="00280789">
      <w:pPr>
        <w:suppressAutoHyphens w:val="0"/>
        <w:ind w:left="284" w:hanging="284"/>
        <w:jc w:val="both"/>
        <w:rPr>
          <w:rFonts w:ascii="Arial" w:hAnsi="Arial" w:cs="Arial"/>
          <w:iCs/>
          <w:sz w:val="20"/>
          <w:szCs w:val="20"/>
        </w:rPr>
      </w:pPr>
      <w:r>
        <w:rPr>
          <w:rFonts w:ascii="Arial" w:hAnsi="Arial" w:cs="Arial"/>
          <w:iCs/>
          <w:sz w:val="20"/>
          <w:szCs w:val="20"/>
        </w:rPr>
        <w:t xml:space="preserve">     </w:t>
      </w:r>
      <w:r w:rsidR="007B3432" w:rsidRPr="00DD41D2">
        <w:rPr>
          <w:rFonts w:ascii="Arial" w:hAnsi="Arial" w:cs="Arial"/>
          <w:iCs/>
          <w:sz w:val="20"/>
          <w:szCs w:val="20"/>
        </w:rPr>
        <w:t xml:space="preserve">Wykonawcy, którzy </w:t>
      </w:r>
      <w:r w:rsidR="007B3432" w:rsidRPr="008E7B5D">
        <w:rPr>
          <w:rFonts w:ascii="Arial" w:hAnsi="Arial" w:cs="Arial"/>
          <w:b/>
          <w:iCs/>
          <w:sz w:val="20"/>
          <w:szCs w:val="20"/>
        </w:rPr>
        <w:t>w okresie ostatnich 3 lat</w:t>
      </w:r>
      <w:r w:rsidR="007B3432" w:rsidRPr="00DD41D2">
        <w:rPr>
          <w:rFonts w:ascii="Arial" w:hAnsi="Arial" w:cs="Arial"/>
          <w:iCs/>
          <w:sz w:val="20"/>
          <w:szCs w:val="20"/>
        </w:rPr>
        <w:t xml:space="preserve"> przed u</w:t>
      </w:r>
      <w:r w:rsidR="007B3432">
        <w:rPr>
          <w:rFonts w:ascii="Arial" w:hAnsi="Arial" w:cs="Arial"/>
          <w:iCs/>
          <w:sz w:val="20"/>
          <w:szCs w:val="20"/>
        </w:rPr>
        <w:t xml:space="preserve">pływem terminu składania ofert </w:t>
      </w:r>
      <w:r w:rsidR="007B3432" w:rsidRPr="00DD41D2">
        <w:rPr>
          <w:rFonts w:ascii="Arial" w:hAnsi="Arial" w:cs="Arial"/>
          <w:iCs/>
          <w:sz w:val="20"/>
          <w:szCs w:val="20"/>
        </w:rPr>
        <w:t xml:space="preserve">w postępowaniu </w:t>
      </w:r>
      <w:r w:rsidR="007B3432" w:rsidRPr="001327E1">
        <w:rPr>
          <w:rFonts w:ascii="Arial" w:hAnsi="Arial" w:cs="Arial"/>
          <w:iCs/>
          <w:sz w:val="20"/>
          <w:szCs w:val="20"/>
        </w:rPr>
        <w:t xml:space="preserve">o udzielenie zamówienia, a jeżeli okres prowadzenia działalności jest krótszy - </w:t>
      </w:r>
      <w:r w:rsidR="00F1030A" w:rsidRPr="00F1030A">
        <w:rPr>
          <w:rFonts w:ascii="Arial" w:hAnsi="Arial" w:cs="Arial"/>
          <w:iCs/>
          <w:sz w:val="20"/>
          <w:szCs w:val="20"/>
        </w:rPr>
        <w:t xml:space="preserve"> </w:t>
      </w:r>
    </w:p>
    <w:p w:rsidR="00894455" w:rsidRPr="003276D0" w:rsidRDefault="00280789" w:rsidP="00280789">
      <w:pPr>
        <w:suppressAutoHyphens w:val="0"/>
        <w:ind w:left="284" w:hanging="284"/>
        <w:jc w:val="both"/>
        <w:rPr>
          <w:rFonts w:ascii="Arial" w:hAnsi="Arial" w:cs="Arial"/>
          <w:iCs/>
          <w:sz w:val="20"/>
          <w:szCs w:val="20"/>
        </w:rPr>
      </w:pPr>
      <w:r>
        <w:rPr>
          <w:rFonts w:ascii="Arial" w:hAnsi="Arial" w:cs="Arial"/>
          <w:iCs/>
          <w:sz w:val="20"/>
          <w:szCs w:val="20"/>
        </w:rPr>
        <w:t xml:space="preserve">     </w:t>
      </w:r>
      <w:r w:rsidR="00F1030A" w:rsidRPr="00F1030A">
        <w:rPr>
          <w:rFonts w:ascii="Arial" w:hAnsi="Arial" w:cs="Arial"/>
          <w:iCs/>
          <w:sz w:val="20"/>
          <w:szCs w:val="20"/>
        </w:rPr>
        <w:t xml:space="preserve">w tym okresie wykonali/wykonują w zakresie niezbędnym do wykazania spełniania warunku </w:t>
      </w:r>
      <w:r w:rsidR="00422E0A">
        <w:rPr>
          <w:rFonts w:ascii="Arial" w:hAnsi="Arial" w:cs="Arial"/>
          <w:iCs/>
          <w:sz w:val="20"/>
          <w:szCs w:val="20"/>
        </w:rPr>
        <w:br/>
      </w:r>
      <w:r w:rsidR="00F1030A" w:rsidRPr="00F1030A">
        <w:rPr>
          <w:rFonts w:ascii="Arial" w:hAnsi="Arial" w:cs="Arial"/>
          <w:iCs/>
          <w:sz w:val="20"/>
          <w:szCs w:val="20"/>
        </w:rPr>
        <w:t xml:space="preserve">wiedzy i doświadczenia odpowiadające usługom </w:t>
      </w:r>
      <w:r w:rsidR="00F1030A" w:rsidRPr="005C5841">
        <w:rPr>
          <w:rFonts w:ascii="Arial" w:hAnsi="Arial" w:cs="Arial"/>
          <w:iCs/>
          <w:sz w:val="20"/>
          <w:szCs w:val="20"/>
        </w:rPr>
        <w:t>polegającym na</w:t>
      </w:r>
      <w:r w:rsidR="00F1030A" w:rsidRPr="00F1030A">
        <w:rPr>
          <w:rFonts w:ascii="Arial" w:hAnsi="Arial" w:cs="Arial"/>
          <w:b/>
          <w:bCs/>
          <w:iCs/>
          <w:sz w:val="20"/>
          <w:szCs w:val="20"/>
        </w:rPr>
        <w:t xml:space="preserve"> obsłudze sprzętem ciężkim otwartych składowisk materiałów sypkich, tzn. przemieszczania i ładowania np. węgla, piasku, kruszywa i odpadów wydobywczych </w:t>
      </w:r>
      <w:r w:rsidR="00F1030A" w:rsidRPr="0045000E">
        <w:rPr>
          <w:rFonts w:ascii="Arial" w:hAnsi="Arial" w:cs="Arial"/>
          <w:iCs/>
          <w:sz w:val="20"/>
          <w:szCs w:val="20"/>
        </w:rPr>
        <w:t>o łącznej wartości netto</w:t>
      </w:r>
      <w:r w:rsidR="00F1030A" w:rsidRPr="00F1030A">
        <w:rPr>
          <w:rFonts w:ascii="Arial" w:hAnsi="Arial" w:cs="Arial"/>
          <w:b/>
          <w:bCs/>
          <w:iCs/>
          <w:sz w:val="20"/>
          <w:szCs w:val="20"/>
        </w:rPr>
        <w:t xml:space="preserve"> </w:t>
      </w:r>
      <w:r w:rsidR="00F1030A" w:rsidRPr="001401CD">
        <w:rPr>
          <w:rFonts w:ascii="Arial" w:hAnsi="Arial" w:cs="Arial"/>
          <w:b/>
          <w:bCs/>
          <w:iCs/>
          <w:sz w:val="20"/>
          <w:szCs w:val="20"/>
        </w:rPr>
        <w:t xml:space="preserve">nie mniejszej niż  </w:t>
      </w:r>
      <w:r w:rsidR="00413B1B">
        <w:rPr>
          <w:rFonts w:ascii="Arial" w:hAnsi="Arial" w:cs="Arial"/>
          <w:b/>
          <w:bCs/>
          <w:iCs/>
          <w:sz w:val="20"/>
          <w:szCs w:val="20"/>
        </w:rPr>
        <w:t>1</w:t>
      </w:r>
      <w:r w:rsidR="005C5841" w:rsidRPr="001401CD">
        <w:rPr>
          <w:rFonts w:ascii="Arial" w:hAnsi="Arial" w:cs="Arial"/>
          <w:b/>
          <w:bCs/>
          <w:iCs/>
          <w:sz w:val="20"/>
          <w:szCs w:val="20"/>
        </w:rPr>
        <w:t> </w:t>
      </w:r>
      <w:r w:rsidR="00413B1B">
        <w:rPr>
          <w:rFonts w:ascii="Arial" w:hAnsi="Arial" w:cs="Arial"/>
          <w:b/>
          <w:bCs/>
          <w:iCs/>
          <w:sz w:val="20"/>
          <w:szCs w:val="20"/>
        </w:rPr>
        <w:t>5</w:t>
      </w:r>
      <w:r w:rsidR="005C5841" w:rsidRPr="001401CD">
        <w:rPr>
          <w:rFonts w:ascii="Arial" w:hAnsi="Arial" w:cs="Arial"/>
          <w:b/>
          <w:bCs/>
          <w:iCs/>
          <w:sz w:val="20"/>
          <w:szCs w:val="20"/>
        </w:rPr>
        <w:t xml:space="preserve">00 </w:t>
      </w:r>
      <w:r w:rsidR="00F1030A" w:rsidRPr="001401CD">
        <w:rPr>
          <w:rFonts w:ascii="Arial" w:hAnsi="Arial" w:cs="Arial"/>
          <w:b/>
          <w:bCs/>
          <w:iCs/>
          <w:sz w:val="20"/>
          <w:szCs w:val="20"/>
        </w:rPr>
        <w:t>000,00  PLN</w:t>
      </w:r>
      <w:r w:rsidR="00F1030A" w:rsidRPr="001401CD">
        <w:rPr>
          <w:rFonts w:ascii="Arial" w:hAnsi="Arial" w:cs="Arial"/>
          <w:iCs/>
          <w:sz w:val="20"/>
          <w:szCs w:val="20"/>
        </w:rPr>
        <w:t>.</w:t>
      </w:r>
    </w:p>
    <w:p w:rsidR="00302345" w:rsidRPr="00375EAC" w:rsidRDefault="00302345" w:rsidP="00280789">
      <w:pPr>
        <w:suppressAutoHyphens w:val="0"/>
        <w:ind w:left="284" w:hanging="284"/>
        <w:jc w:val="both"/>
        <w:rPr>
          <w:rFonts w:ascii="Arial" w:hAnsi="Arial" w:cs="Arial"/>
          <w:iCs/>
          <w:sz w:val="10"/>
          <w:szCs w:val="10"/>
        </w:rPr>
      </w:pPr>
    </w:p>
    <w:p w:rsidR="00302345" w:rsidRPr="00B4629C" w:rsidRDefault="00280789" w:rsidP="00280789">
      <w:pPr>
        <w:suppressAutoHyphens w:val="0"/>
        <w:autoSpaceDE w:val="0"/>
        <w:autoSpaceDN w:val="0"/>
        <w:adjustRightInd w:val="0"/>
        <w:ind w:left="284" w:hanging="284"/>
        <w:jc w:val="both"/>
        <w:rPr>
          <w:rFonts w:ascii="Arial" w:hAnsi="Arial" w:cs="Arial"/>
          <w:sz w:val="20"/>
          <w:szCs w:val="20"/>
          <w:lang w:eastAsia="pl-PL"/>
        </w:rPr>
      </w:pPr>
      <w:r>
        <w:rPr>
          <w:rFonts w:ascii="Arial" w:hAnsi="Arial" w:cs="Arial"/>
          <w:i/>
          <w:iCs/>
          <w:sz w:val="20"/>
          <w:szCs w:val="20"/>
          <w:lang w:eastAsia="pl-PL"/>
        </w:rPr>
        <w:t xml:space="preserve">     </w:t>
      </w:r>
      <w:r w:rsidR="00302345" w:rsidRPr="00B4629C">
        <w:rPr>
          <w:rFonts w:ascii="Arial" w:hAnsi="Arial" w:cs="Arial"/>
          <w:i/>
          <w:iCs/>
          <w:sz w:val="20"/>
          <w:szCs w:val="20"/>
          <w:lang w:eastAsia="pl-PL"/>
        </w:rPr>
        <w:t xml:space="preserve">W przypadku Wykonawców, przedstawiających wartości wykonanych </w:t>
      </w:r>
      <w:r w:rsidR="00413B1B">
        <w:rPr>
          <w:rFonts w:ascii="Arial" w:hAnsi="Arial" w:cs="Arial"/>
          <w:i/>
          <w:iCs/>
          <w:sz w:val="20"/>
          <w:szCs w:val="20"/>
          <w:lang w:eastAsia="pl-PL"/>
        </w:rPr>
        <w:t>usług</w:t>
      </w:r>
      <w:r w:rsidR="00302345" w:rsidRPr="00B4629C">
        <w:rPr>
          <w:rFonts w:ascii="Arial" w:hAnsi="Arial" w:cs="Arial"/>
          <w:i/>
          <w:iCs/>
          <w:sz w:val="20"/>
          <w:szCs w:val="20"/>
          <w:lang w:eastAsia="pl-PL"/>
        </w:rPr>
        <w:t xml:space="preserve"> w walutach obcych, Zamawiający dokona przeliczenia wykazanej kwoty według średniego kursu NBP ogłoszonego ostatniego dnia roku, w którym </w:t>
      </w:r>
      <w:r w:rsidR="00413B1B">
        <w:rPr>
          <w:rFonts w:ascii="Arial" w:hAnsi="Arial" w:cs="Arial"/>
          <w:i/>
          <w:iCs/>
          <w:sz w:val="20"/>
          <w:szCs w:val="20"/>
          <w:lang w:eastAsia="pl-PL"/>
        </w:rPr>
        <w:t xml:space="preserve">roboty </w:t>
      </w:r>
      <w:r w:rsidR="00302345" w:rsidRPr="00B4629C">
        <w:rPr>
          <w:rFonts w:ascii="Arial" w:hAnsi="Arial" w:cs="Arial"/>
          <w:i/>
          <w:iCs/>
          <w:sz w:val="20"/>
          <w:szCs w:val="20"/>
          <w:lang w:eastAsia="pl-PL"/>
        </w:rPr>
        <w:t xml:space="preserve">wykonano, a w przypadku </w:t>
      </w:r>
      <w:r w:rsidR="00413B1B">
        <w:rPr>
          <w:rFonts w:ascii="Arial" w:hAnsi="Arial" w:cs="Arial"/>
          <w:i/>
          <w:iCs/>
          <w:sz w:val="20"/>
          <w:szCs w:val="20"/>
          <w:lang w:eastAsia="pl-PL"/>
        </w:rPr>
        <w:t xml:space="preserve">robót </w:t>
      </w:r>
      <w:r w:rsidR="00302345" w:rsidRPr="00B4629C">
        <w:rPr>
          <w:rFonts w:ascii="Arial" w:hAnsi="Arial" w:cs="Arial"/>
          <w:i/>
          <w:iCs/>
          <w:sz w:val="20"/>
          <w:szCs w:val="20"/>
          <w:lang w:eastAsia="pl-PL"/>
        </w:rPr>
        <w:t xml:space="preserve"> wykonanych w roku bieżącym według średniego kursu NBP ogłoszonego dnia poprzedzającego dzień w którym upływa termin składania ofert. </w:t>
      </w:r>
    </w:p>
    <w:p w:rsidR="00302345" w:rsidRDefault="00302345" w:rsidP="00280789">
      <w:pPr>
        <w:suppressAutoHyphens w:val="0"/>
        <w:ind w:left="284"/>
        <w:jc w:val="both"/>
        <w:rPr>
          <w:rFonts w:ascii="Arial" w:hAnsi="Arial" w:cs="Arial"/>
          <w:i/>
          <w:iCs/>
          <w:sz w:val="20"/>
          <w:szCs w:val="20"/>
          <w:lang w:eastAsia="pl-PL"/>
        </w:rPr>
      </w:pPr>
      <w:r w:rsidRPr="00B4629C">
        <w:rPr>
          <w:rFonts w:ascii="Arial" w:hAnsi="Arial" w:cs="Arial"/>
          <w:i/>
          <w:iCs/>
          <w:sz w:val="20"/>
          <w:szCs w:val="20"/>
          <w:lang w:eastAsia="pl-PL"/>
        </w:rPr>
        <w:t xml:space="preserve">W związku z powyższym wartości wykonanych </w:t>
      </w:r>
      <w:r w:rsidR="00413B1B">
        <w:rPr>
          <w:rFonts w:ascii="Arial" w:hAnsi="Arial" w:cs="Arial"/>
          <w:i/>
          <w:iCs/>
          <w:sz w:val="20"/>
          <w:szCs w:val="20"/>
          <w:lang w:eastAsia="pl-PL"/>
        </w:rPr>
        <w:t xml:space="preserve">usług </w:t>
      </w:r>
      <w:r w:rsidRPr="00B4629C">
        <w:rPr>
          <w:rFonts w:ascii="Arial" w:hAnsi="Arial" w:cs="Arial"/>
          <w:i/>
          <w:iCs/>
          <w:sz w:val="20"/>
          <w:szCs w:val="20"/>
          <w:lang w:eastAsia="pl-PL"/>
        </w:rPr>
        <w:t>określone w walutach obcych należy wyszczególnić oddzielnie dla każdego roku kalendarzowego.</w:t>
      </w:r>
    </w:p>
    <w:p w:rsidR="00375EAC" w:rsidRPr="00ED3DCC" w:rsidRDefault="00375EAC" w:rsidP="00B4629C">
      <w:pPr>
        <w:suppressAutoHyphens w:val="0"/>
        <w:ind w:left="720" w:hanging="15"/>
        <w:jc w:val="both"/>
        <w:rPr>
          <w:rFonts w:ascii="Arial" w:hAnsi="Arial" w:cs="Arial"/>
          <w:sz w:val="6"/>
          <w:szCs w:val="6"/>
          <w:lang w:eastAsia="pl-PL"/>
        </w:rPr>
      </w:pPr>
    </w:p>
    <w:p w:rsidR="005A5526" w:rsidRPr="00064730" w:rsidRDefault="00391C90" w:rsidP="00280789">
      <w:pPr>
        <w:numPr>
          <w:ilvl w:val="0"/>
          <w:numId w:val="48"/>
        </w:numPr>
        <w:tabs>
          <w:tab w:val="clear" w:pos="822"/>
        </w:tabs>
        <w:ind w:left="284" w:hanging="284"/>
        <w:jc w:val="both"/>
        <w:rPr>
          <w:rFonts w:ascii="Arial" w:hAnsi="Arial" w:cs="Arial"/>
          <w:sz w:val="20"/>
          <w:szCs w:val="20"/>
          <w:u w:val="single"/>
        </w:rPr>
      </w:pPr>
      <w:r w:rsidRPr="0063402D">
        <w:rPr>
          <w:rFonts w:ascii="Arial" w:hAnsi="Arial" w:cs="Arial"/>
          <w:b/>
          <w:bCs/>
          <w:sz w:val="20"/>
          <w:szCs w:val="20"/>
        </w:rPr>
        <w:lastRenderedPageBreak/>
        <w:t>dysponowania odpowiednim potencjałem te</w:t>
      </w:r>
      <w:r w:rsidR="007C654E" w:rsidRPr="0063402D">
        <w:rPr>
          <w:rFonts w:ascii="Arial" w:hAnsi="Arial" w:cs="Arial"/>
          <w:b/>
          <w:bCs/>
          <w:sz w:val="20"/>
          <w:szCs w:val="20"/>
        </w:rPr>
        <w:t xml:space="preserve">chnicznym </w:t>
      </w:r>
      <w:r w:rsidR="00C8140B" w:rsidRPr="0063402D">
        <w:rPr>
          <w:rFonts w:ascii="Arial" w:hAnsi="Arial" w:cs="Arial"/>
          <w:b/>
          <w:bCs/>
          <w:sz w:val="20"/>
          <w:szCs w:val="20"/>
        </w:rPr>
        <w:t>do wykonania zamówienia</w:t>
      </w:r>
      <w:r w:rsidR="005A5526" w:rsidRPr="0063402D">
        <w:rPr>
          <w:rFonts w:ascii="Arial" w:hAnsi="Arial" w:cs="Arial"/>
          <w:sz w:val="20"/>
          <w:szCs w:val="20"/>
        </w:rPr>
        <w:t>, to znaczy</w:t>
      </w:r>
      <w:r w:rsidR="004D120E" w:rsidRPr="0063402D">
        <w:rPr>
          <w:rFonts w:ascii="Arial" w:hAnsi="Arial" w:cs="Arial"/>
          <w:sz w:val="20"/>
          <w:szCs w:val="20"/>
        </w:rPr>
        <w:t>:</w:t>
      </w:r>
      <w:r w:rsidR="005A5526" w:rsidRPr="0063402D">
        <w:rPr>
          <w:rFonts w:ascii="Arial" w:hAnsi="Arial" w:cs="Arial"/>
          <w:sz w:val="20"/>
          <w:szCs w:val="20"/>
        </w:rPr>
        <w:t xml:space="preserve"> </w:t>
      </w:r>
      <w:r w:rsidR="005A5526" w:rsidRPr="004D120E">
        <w:rPr>
          <w:rFonts w:ascii="Arial" w:hAnsi="Arial" w:cs="Arial"/>
          <w:sz w:val="20"/>
          <w:szCs w:val="20"/>
        </w:rPr>
        <w:t xml:space="preserve">dysponują lub będą dysponować </w:t>
      </w:r>
      <w:r w:rsidR="005A5526" w:rsidRPr="004D120E">
        <w:rPr>
          <w:rFonts w:ascii="Arial" w:hAnsi="Arial" w:cs="Arial"/>
          <w:iCs/>
          <w:sz w:val="20"/>
          <w:szCs w:val="20"/>
        </w:rPr>
        <w:t xml:space="preserve">w okresie realizacji zamówienia </w:t>
      </w:r>
      <w:r w:rsidR="005A5526" w:rsidRPr="004D120E">
        <w:rPr>
          <w:rFonts w:ascii="Arial" w:hAnsi="Arial" w:cs="Arial"/>
          <w:sz w:val="20"/>
          <w:szCs w:val="20"/>
        </w:rPr>
        <w:t xml:space="preserve">sprzętem niezbędnym </w:t>
      </w:r>
      <w:r w:rsidR="005A5526" w:rsidRPr="004D120E">
        <w:rPr>
          <w:rFonts w:ascii="Arial" w:hAnsi="Arial" w:cs="Arial"/>
          <w:sz w:val="20"/>
          <w:szCs w:val="20"/>
        </w:rPr>
        <w:br/>
        <w:t>do wykonania zamówienia</w:t>
      </w:r>
      <w:r w:rsidR="004D120E">
        <w:rPr>
          <w:rFonts w:ascii="Arial" w:hAnsi="Arial" w:cs="Arial"/>
          <w:sz w:val="20"/>
          <w:szCs w:val="20"/>
        </w:rPr>
        <w:t>:</w:t>
      </w:r>
      <w:r w:rsidR="005A5526" w:rsidRPr="00064730">
        <w:rPr>
          <w:rFonts w:ascii="Arial" w:hAnsi="Arial" w:cs="Arial"/>
          <w:sz w:val="20"/>
          <w:szCs w:val="20"/>
          <w:u w:val="single"/>
        </w:rPr>
        <w:t xml:space="preserve"> </w:t>
      </w:r>
    </w:p>
    <w:p w:rsidR="00064730" w:rsidRPr="00064730" w:rsidRDefault="00064730" w:rsidP="00064730">
      <w:pPr>
        <w:tabs>
          <w:tab w:val="left" w:pos="709"/>
        </w:tabs>
        <w:ind w:left="142"/>
        <w:rPr>
          <w:rFonts w:ascii="Arial" w:hAnsi="Arial" w:cs="Arial"/>
          <w:sz w:val="6"/>
          <w:szCs w:val="6"/>
          <w:u w:val="single"/>
        </w:rPr>
      </w:pPr>
    </w:p>
    <w:p w:rsidR="005A5526" w:rsidRPr="00141856" w:rsidRDefault="00064730" w:rsidP="00280789">
      <w:pPr>
        <w:pStyle w:val="Akapitzlist"/>
        <w:numPr>
          <w:ilvl w:val="0"/>
          <w:numId w:val="77"/>
        </w:numPr>
        <w:tabs>
          <w:tab w:val="left" w:pos="709"/>
        </w:tabs>
        <w:ind w:left="426" w:hanging="284"/>
        <w:rPr>
          <w:rFonts w:ascii="Arial" w:hAnsi="Arial" w:cs="Arial"/>
          <w:sz w:val="20"/>
          <w:szCs w:val="20"/>
        </w:rPr>
      </w:pPr>
      <w:bookmarkStart w:id="4" w:name="_Hlk30748061"/>
      <w:r w:rsidRPr="0063402D">
        <w:rPr>
          <w:rFonts w:ascii="Arial" w:hAnsi="Arial" w:cs="Arial"/>
          <w:sz w:val="20"/>
          <w:szCs w:val="20"/>
          <w:u w:val="single"/>
        </w:rPr>
        <w:t xml:space="preserve">jednostkami </w:t>
      </w:r>
      <w:r w:rsidR="005A5526" w:rsidRPr="0063402D">
        <w:rPr>
          <w:rFonts w:ascii="Arial" w:hAnsi="Arial" w:cs="Arial"/>
          <w:sz w:val="20"/>
          <w:szCs w:val="20"/>
          <w:u w:val="single"/>
        </w:rPr>
        <w:t>wyposażonym</w:t>
      </w:r>
      <w:r w:rsidRPr="0063402D">
        <w:rPr>
          <w:rFonts w:ascii="Arial" w:hAnsi="Arial" w:cs="Arial"/>
          <w:sz w:val="20"/>
          <w:szCs w:val="20"/>
          <w:u w:val="single"/>
        </w:rPr>
        <w:t>i</w:t>
      </w:r>
      <w:r w:rsidR="005A5526" w:rsidRPr="0063402D">
        <w:rPr>
          <w:rFonts w:ascii="Arial" w:hAnsi="Arial" w:cs="Arial"/>
          <w:sz w:val="20"/>
          <w:szCs w:val="20"/>
          <w:u w:val="single"/>
        </w:rPr>
        <w:t xml:space="preserve"> w elektroniczny system zarządzania m</w:t>
      </w:r>
      <w:r w:rsidR="00D61723" w:rsidRPr="0063402D">
        <w:rPr>
          <w:rFonts w:ascii="Arial" w:hAnsi="Arial" w:cs="Arial"/>
          <w:sz w:val="20"/>
          <w:szCs w:val="20"/>
          <w:u w:val="single"/>
        </w:rPr>
        <w:t>aszynami</w:t>
      </w:r>
      <w:r w:rsidR="005A5526" w:rsidRPr="00141856">
        <w:rPr>
          <w:rFonts w:ascii="Arial" w:hAnsi="Arial" w:cs="Arial"/>
          <w:sz w:val="20"/>
          <w:szCs w:val="20"/>
        </w:rPr>
        <w:t>:</w:t>
      </w:r>
    </w:p>
    <w:p w:rsidR="00064730" w:rsidRPr="00141856" w:rsidRDefault="00064730" w:rsidP="00064730">
      <w:pPr>
        <w:tabs>
          <w:tab w:val="left" w:pos="709"/>
        </w:tabs>
        <w:ind w:left="1069"/>
        <w:jc w:val="both"/>
        <w:rPr>
          <w:rFonts w:ascii="Arial" w:hAnsi="Arial" w:cs="Arial"/>
          <w:sz w:val="6"/>
          <w:szCs w:val="6"/>
        </w:rPr>
      </w:pPr>
    </w:p>
    <w:bookmarkEnd w:id="4"/>
    <w:p w:rsidR="00064730" w:rsidRPr="001401CD" w:rsidRDefault="00064730" w:rsidP="00280789">
      <w:pPr>
        <w:pStyle w:val="Akapitzlist"/>
        <w:numPr>
          <w:ilvl w:val="0"/>
          <w:numId w:val="78"/>
        </w:numPr>
        <w:tabs>
          <w:tab w:val="left" w:pos="567"/>
        </w:tabs>
        <w:ind w:left="360" w:hanging="76"/>
        <w:rPr>
          <w:rFonts w:ascii="Arial" w:hAnsi="Arial" w:cs="Arial"/>
          <w:b/>
          <w:bCs/>
          <w:sz w:val="20"/>
          <w:szCs w:val="20"/>
        </w:rPr>
      </w:pPr>
      <w:r w:rsidRPr="001401CD">
        <w:rPr>
          <w:rFonts w:ascii="Arial" w:hAnsi="Arial" w:cs="Arial"/>
          <w:sz w:val="20"/>
          <w:szCs w:val="20"/>
        </w:rPr>
        <w:t>Spychark</w:t>
      </w:r>
      <w:r w:rsidR="004D5229" w:rsidRPr="001401CD">
        <w:rPr>
          <w:rFonts w:ascii="Arial" w:hAnsi="Arial" w:cs="Arial"/>
          <w:sz w:val="20"/>
          <w:szCs w:val="20"/>
        </w:rPr>
        <w:t>ą</w:t>
      </w:r>
      <w:r w:rsidRPr="001401CD">
        <w:rPr>
          <w:rFonts w:ascii="Arial" w:hAnsi="Arial" w:cs="Arial"/>
          <w:sz w:val="20"/>
          <w:szCs w:val="20"/>
        </w:rPr>
        <w:t xml:space="preserve"> o mocy min.  </w:t>
      </w:r>
      <w:r w:rsidR="001D0722">
        <w:rPr>
          <w:rFonts w:ascii="Arial" w:hAnsi="Arial" w:cs="Arial"/>
          <w:sz w:val="20"/>
          <w:szCs w:val="20"/>
        </w:rPr>
        <w:t>168</w:t>
      </w:r>
      <w:r w:rsidRPr="001401CD">
        <w:rPr>
          <w:rFonts w:ascii="Arial" w:hAnsi="Arial" w:cs="Arial"/>
          <w:sz w:val="20"/>
          <w:szCs w:val="20"/>
        </w:rPr>
        <w:t xml:space="preserve"> kW, poj. lemiesza 5</w:t>
      </w:r>
      <w:r w:rsidR="00790F49">
        <w:rPr>
          <w:rFonts w:ascii="Arial" w:hAnsi="Arial" w:cs="Arial"/>
          <w:sz w:val="20"/>
          <w:szCs w:val="20"/>
        </w:rPr>
        <w:t xml:space="preserve"> </w:t>
      </w:r>
      <w:r w:rsidRPr="001401CD">
        <w:rPr>
          <w:rFonts w:ascii="Arial" w:hAnsi="Arial" w:cs="Arial"/>
          <w:sz w:val="20"/>
          <w:szCs w:val="20"/>
        </w:rPr>
        <w:t>-</w:t>
      </w:r>
      <w:r w:rsidR="00790F49">
        <w:rPr>
          <w:rFonts w:ascii="Arial" w:hAnsi="Arial" w:cs="Arial"/>
          <w:sz w:val="20"/>
          <w:szCs w:val="20"/>
        </w:rPr>
        <w:t xml:space="preserve"> </w:t>
      </w:r>
      <w:r w:rsidR="001D0722">
        <w:rPr>
          <w:rFonts w:ascii="Arial" w:hAnsi="Arial" w:cs="Arial"/>
          <w:sz w:val="20"/>
          <w:szCs w:val="20"/>
        </w:rPr>
        <w:t>7</w:t>
      </w:r>
      <w:r w:rsidRPr="001401CD">
        <w:rPr>
          <w:rFonts w:ascii="Arial" w:hAnsi="Arial" w:cs="Arial"/>
          <w:sz w:val="20"/>
          <w:szCs w:val="20"/>
        </w:rPr>
        <w:t xml:space="preserve"> m</w:t>
      </w:r>
      <w:r w:rsidRPr="001401CD">
        <w:rPr>
          <w:rFonts w:ascii="Arial" w:hAnsi="Arial" w:cs="Arial"/>
          <w:sz w:val="20"/>
          <w:szCs w:val="20"/>
          <w:vertAlign w:val="superscript"/>
        </w:rPr>
        <w:t>3</w:t>
      </w:r>
      <w:r w:rsidRPr="001401CD">
        <w:rPr>
          <w:rFonts w:ascii="Arial" w:hAnsi="Arial" w:cs="Arial"/>
          <w:sz w:val="20"/>
          <w:szCs w:val="20"/>
        </w:rPr>
        <w:t xml:space="preserve"> wraz z operatorem </w:t>
      </w:r>
      <w:bookmarkStart w:id="5" w:name="_Hlk30747531"/>
      <w:bookmarkStart w:id="6" w:name="_Hlk31090502"/>
      <w:r w:rsidR="001401CD">
        <w:rPr>
          <w:rFonts w:ascii="Arial" w:hAnsi="Arial" w:cs="Arial"/>
          <w:sz w:val="20"/>
          <w:szCs w:val="20"/>
        </w:rPr>
        <w:t xml:space="preserve">   </w:t>
      </w:r>
      <w:r w:rsidR="001D0722">
        <w:rPr>
          <w:rFonts w:ascii="Arial" w:hAnsi="Arial" w:cs="Arial"/>
          <w:sz w:val="20"/>
          <w:szCs w:val="20"/>
        </w:rPr>
        <w:t xml:space="preserve">  </w:t>
      </w:r>
      <w:r w:rsidR="00403030">
        <w:rPr>
          <w:rFonts w:ascii="Arial" w:hAnsi="Arial" w:cs="Arial"/>
          <w:sz w:val="20"/>
          <w:szCs w:val="20"/>
        </w:rPr>
        <w:t xml:space="preserve">        </w:t>
      </w:r>
      <w:r w:rsidR="001401CD">
        <w:rPr>
          <w:rFonts w:ascii="Arial" w:hAnsi="Arial" w:cs="Arial"/>
          <w:sz w:val="20"/>
          <w:szCs w:val="20"/>
        </w:rPr>
        <w:t xml:space="preserve">  </w:t>
      </w:r>
      <w:r w:rsidRPr="001401CD">
        <w:rPr>
          <w:rFonts w:ascii="Arial" w:hAnsi="Arial" w:cs="Arial"/>
          <w:b/>
          <w:bCs/>
          <w:sz w:val="20"/>
          <w:szCs w:val="20"/>
        </w:rPr>
        <w:t>–</w:t>
      </w:r>
      <w:r w:rsidRPr="001401CD">
        <w:rPr>
          <w:rFonts w:ascii="Arial" w:hAnsi="Arial" w:cs="Arial"/>
          <w:sz w:val="20"/>
          <w:szCs w:val="20"/>
        </w:rPr>
        <w:t xml:space="preserve"> </w:t>
      </w:r>
      <w:r w:rsidR="00403030">
        <w:rPr>
          <w:rFonts w:ascii="Arial" w:hAnsi="Arial" w:cs="Arial"/>
          <w:sz w:val="20"/>
          <w:szCs w:val="20"/>
        </w:rPr>
        <w:t xml:space="preserve"> </w:t>
      </w:r>
      <w:r w:rsidRPr="001401CD">
        <w:rPr>
          <w:rFonts w:ascii="Arial" w:hAnsi="Arial" w:cs="Arial"/>
          <w:b/>
          <w:bCs/>
          <w:sz w:val="20"/>
          <w:szCs w:val="20"/>
        </w:rPr>
        <w:t xml:space="preserve">min. </w:t>
      </w:r>
      <w:r w:rsidR="001D0722">
        <w:rPr>
          <w:rFonts w:ascii="Arial" w:hAnsi="Arial" w:cs="Arial"/>
          <w:b/>
          <w:bCs/>
          <w:sz w:val="20"/>
          <w:szCs w:val="20"/>
        </w:rPr>
        <w:t>1</w:t>
      </w:r>
      <w:r w:rsidRPr="001401CD">
        <w:rPr>
          <w:rFonts w:ascii="Arial" w:hAnsi="Arial" w:cs="Arial"/>
          <w:b/>
          <w:bCs/>
          <w:sz w:val="20"/>
          <w:szCs w:val="20"/>
        </w:rPr>
        <w:t xml:space="preserve"> szt.</w:t>
      </w:r>
      <w:r w:rsidR="00EF5DD9" w:rsidRPr="001401CD">
        <w:rPr>
          <w:rFonts w:ascii="Arial" w:hAnsi="Arial" w:cs="Arial"/>
          <w:b/>
          <w:bCs/>
          <w:sz w:val="20"/>
          <w:szCs w:val="20"/>
        </w:rPr>
        <w:t>,</w:t>
      </w:r>
      <w:bookmarkEnd w:id="5"/>
    </w:p>
    <w:bookmarkEnd w:id="6"/>
    <w:p w:rsidR="00EF5DD9" w:rsidRPr="00141856" w:rsidRDefault="00EF5DD9" w:rsidP="00280789">
      <w:pPr>
        <w:tabs>
          <w:tab w:val="left" w:pos="567"/>
        </w:tabs>
        <w:ind w:left="360" w:hanging="76"/>
        <w:rPr>
          <w:rFonts w:ascii="Arial" w:hAnsi="Arial" w:cs="Arial"/>
          <w:b/>
          <w:bCs/>
          <w:sz w:val="6"/>
          <w:szCs w:val="6"/>
        </w:rPr>
      </w:pPr>
    </w:p>
    <w:p w:rsidR="00EF5DD9" w:rsidRPr="001401CD" w:rsidRDefault="00EF5DD9" w:rsidP="00280789">
      <w:pPr>
        <w:pStyle w:val="Akapitzlist"/>
        <w:numPr>
          <w:ilvl w:val="0"/>
          <w:numId w:val="78"/>
        </w:numPr>
        <w:tabs>
          <w:tab w:val="left" w:pos="567"/>
        </w:tabs>
        <w:ind w:left="360" w:hanging="76"/>
        <w:rPr>
          <w:rFonts w:ascii="Arial" w:hAnsi="Arial" w:cs="Arial"/>
          <w:b/>
          <w:bCs/>
          <w:sz w:val="20"/>
          <w:szCs w:val="20"/>
        </w:rPr>
      </w:pPr>
      <w:r w:rsidRPr="001401CD">
        <w:rPr>
          <w:rFonts w:ascii="Arial" w:hAnsi="Arial" w:cs="Arial"/>
          <w:sz w:val="20"/>
          <w:szCs w:val="20"/>
        </w:rPr>
        <w:t>Spychark</w:t>
      </w:r>
      <w:r w:rsidR="004D5229" w:rsidRPr="001401CD">
        <w:rPr>
          <w:rFonts w:ascii="Arial" w:hAnsi="Arial" w:cs="Arial"/>
          <w:sz w:val="20"/>
          <w:szCs w:val="20"/>
        </w:rPr>
        <w:t>ą</w:t>
      </w:r>
      <w:r w:rsidRPr="001401CD">
        <w:rPr>
          <w:rFonts w:ascii="Arial" w:hAnsi="Arial" w:cs="Arial"/>
          <w:sz w:val="20"/>
          <w:szCs w:val="20"/>
        </w:rPr>
        <w:t xml:space="preserve"> o mocy min. 110 kW,  </w:t>
      </w:r>
      <w:proofErr w:type="spellStart"/>
      <w:r w:rsidRPr="001401CD">
        <w:rPr>
          <w:rFonts w:ascii="Arial" w:hAnsi="Arial" w:cs="Arial"/>
          <w:sz w:val="20"/>
          <w:szCs w:val="20"/>
        </w:rPr>
        <w:t>poj</w:t>
      </w:r>
      <w:proofErr w:type="spellEnd"/>
      <w:r w:rsidRPr="001401CD">
        <w:rPr>
          <w:rFonts w:ascii="Arial" w:hAnsi="Arial" w:cs="Arial"/>
          <w:sz w:val="20"/>
          <w:szCs w:val="20"/>
        </w:rPr>
        <w:t>, lemiesza min.</w:t>
      </w:r>
      <w:r w:rsidR="00790F49">
        <w:rPr>
          <w:rFonts w:ascii="Arial" w:hAnsi="Arial" w:cs="Arial"/>
          <w:sz w:val="20"/>
          <w:szCs w:val="20"/>
        </w:rPr>
        <w:t xml:space="preserve"> </w:t>
      </w:r>
      <w:r w:rsidRPr="001401CD">
        <w:rPr>
          <w:rFonts w:ascii="Arial" w:hAnsi="Arial" w:cs="Arial"/>
          <w:sz w:val="20"/>
          <w:szCs w:val="20"/>
        </w:rPr>
        <w:t>3,5 m</w:t>
      </w:r>
      <w:r w:rsidRPr="001401CD">
        <w:rPr>
          <w:rFonts w:ascii="Arial" w:hAnsi="Arial" w:cs="Arial"/>
          <w:sz w:val="20"/>
          <w:szCs w:val="20"/>
          <w:vertAlign w:val="superscript"/>
        </w:rPr>
        <w:t xml:space="preserve">3 </w:t>
      </w:r>
      <w:r w:rsidRPr="001401CD">
        <w:rPr>
          <w:rFonts w:ascii="Arial" w:hAnsi="Arial" w:cs="Arial"/>
          <w:sz w:val="20"/>
          <w:szCs w:val="20"/>
        </w:rPr>
        <w:t>wraz z operatorem</w:t>
      </w:r>
      <w:r w:rsidRPr="001401CD">
        <w:rPr>
          <w:rFonts w:ascii="Arial" w:hAnsi="Arial" w:cs="Arial"/>
          <w:b/>
          <w:bCs/>
          <w:sz w:val="20"/>
          <w:szCs w:val="20"/>
        </w:rPr>
        <w:t xml:space="preserve"> </w:t>
      </w:r>
      <w:bookmarkStart w:id="7" w:name="_Hlk30747614"/>
      <w:r w:rsidR="001401CD">
        <w:rPr>
          <w:rFonts w:ascii="Arial" w:hAnsi="Arial" w:cs="Arial"/>
          <w:b/>
          <w:bCs/>
          <w:sz w:val="20"/>
          <w:szCs w:val="20"/>
        </w:rPr>
        <w:t xml:space="preserve"> </w:t>
      </w:r>
      <w:r w:rsidR="00403030">
        <w:rPr>
          <w:rFonts w:ascii="Arial" w:hAnsi="Arial" w:cs="Arial"/>
          <w:b/>
          <w:bCs/>
          <w:sz w:val="20"/>
          <w:szCs w:val="20"/>
        </w:rPr>
        <w:t xml:space="preserve">      </w:t>
      </w:r>
      <w:r w:rsidR="00790F49">
        <w:rPr>
          <w:rFonts w:ascii="Arial" w:hAnsi="Arial" w:cs="Arial"/>
          <w:b/>
          <w:bCs/>
          <w:sz w:val="20"/>
          <w:szCs w:val="20"/>
        </w:rPr>
        <w:t xml:space="preserve"> </w:t>
      </w:r>
      <w:r w:rsidR="00403030">
        <w:rPr>
          <w:rFonts w:ascii="Arial" w:hAnsi="Arial" w:cs="Arial"/>
          <w:b/>
          <w:bCs/>
          <w:sz w:val="20"/>
          <w:szCs w:val="20"/>
        </w:rPr>
        <w:t xml:space="preserve">  </w:t>
      </w:r>
      <w:r w:rsidRPr="001401CD">
        <w:rPr>
          <w:rFonts w:ascii="Arial" w:hAnsi="Arial" w:cs="Arial"/>
          <w:b/>
          <w:bCs/>
          <w:sz w:val="20"/>
          <w:szCs w:val="20"/>
        </w:rPr>
        <w:t>–</w:t>
      </w:r>
      <w:r w:rsidR="00403030">
        <w:rPr>
          <w:rFonts w:ascii="Arial" w:hAnsi="Arial" w:cs="Arial"/>
          <w:b/>
          <w:bCs/>
          <w:sz w:val="20"/>
          <w:szCs w:val="20"/>
        </w:rPr>
        <w:t xml:space="preserve"> </w:t>
      </w:r>
      <w:r w:rsidRPr="001401CD">
        <w:rPr>
          <w:rFonts w:ascii="Arial" w:hAnsi="Arial" w:cs="Arial"/>
          <w:sz w:val="20"/>
          <w:szCs w:val="20"/>
        </w:rPr>
        <w:t xml:space="preserve"> </w:t>
      </w:r>
      <w:r w:rsidRPr="001401CD">
        <w:rPr>
          <w:rFonts w:ascii="Arial" w:hAnsi="Arial" w:cs="Arial"/>
          <w:b/>
          <w:bCs/>
          <w:sz w:val="20"/>
          <w:szCs w:val="20"/>
        </w:rPr>
        <w:t xml:space="preserve">min. </w:t>
      </w:r>
      <w:r w:rsidR="001D0722">
        <w:rPr>
          <w:rFonts w:ascii="Arial" w:hAnsi="Arial" w:cs="Arial"/>
          <w:b/>
          <w:bCs/>
          <w:sz w:val="20"/>
          <w:szCs w:val="20"/>
        </w:rPr>
        <w:t>3</w:t>
      </w:r>
      <w:r w:rsidRPr="001401CD">
        <w:rPr>
          <w:rFonts w:ascii="Arial" w:hAnsi="Arial" w:cs="Arial"/>
          <w:b/>
          <w:bCs/>
          <w:sz w:val="20"/>
          <w:szCs w:val="20"/>
        </w:rPr>
        <w:t xml:space="preserve"> szt.,</w:t>
      </w:r>
      <w:bookmarkEnd w:id="7"/>
    </w:p>
    <w:p w:rsidR="00EF5DD9" w:rsidRPr="00141856" w:rsidRDefault="00EF5DD9" w:rsidP="00280789">
      <w:pPr>
        <w:tabs>
          <w:tab w:val="left" w:pos="567"/>
        </w:tabs>
        <w:ind w:left="360" w:hanging="76"/>
        <w:rPr>
          <w:rFonts w:ascii="Arial" w:hAnsi="Arial" w:cs="Arial"/>
          <w:sz w:val="6"/>
          <w:szCs w:val="6"/>
        </w:rPr>
      </w:pPr>
    </w:p>
    <w:p w:rsidR="00790F49" w:rsidRDefault="00EF5DD9" w:rsidP="00280789">
      <w:pPr>
        <w:pStyle w:val="Akapitzlist"/>
        <w:numPr>
          <w:ilvl w:val="0"/>
          <w:numId w:val="78"/>
        </w:numPr>
        <w:tabs>
          <w:tab w:val="left" w:pos="567"/>
        </w:tabs>
        <w:ind w:left="567" w:hanging="283"/>
        <w:rPr>
          <w:rFonts w:ascii="Arial" w:hAnsi="Arial" w:cs="Arial"/>
          <w:sz w:val="20"/>
          <w:szCs w:val="20"/>
        </w:rPr>
      </w:pPr>
      <w:r w:rsidRPr="00141856">
        <w:rPr>
          <w:rFonts w:ascii="Arial" w:hAnsi="Arial" w:cs="Arial"/>
          <w:sz w:val="20"/>
          <w:szCs w:val="20"/>
        </w:rPr>
        <w:t>Ładowark</w:t>
      </w:r>
      <w:r w:rsidR="004D5229">
        <w:rPr>
          <w:rFonts w:ascii="Arial" w:hAnsi="Arial" w:cs="Arial"/>
          <w:sz w:val="20"/>
          <w:szCs w:val="20"/>
        </w:rPr>
        <w:t>ą</w:t>
      </w:r>
      <w:r w:rsidRPr="00141856">
        <w:rPr>
          <w:rFonts w:ascii="Arial" w:hAnsi="Arial" w:cs="Arial"/>
          <w:sz w:val="20"/>
          <w:szCs w:val="20"/>
        </w:rPr>
        <w:t xml:space="preserve"> kołow</w:t>
      </w:r>
      <w:r w:rsidR="004D5229">
        <w:rPr>
          <w:rFonts w:ascii="Arial" w:hAnsi="Arial" w:cs="Arial"/>
          <w:sz w:val="20"/>
          <w:szCs w:val="20"/>
        </w:rPr>
        <w:t>ą</w:t>
      </w:r>
      <w:r w:rsidRPr="00141856">
        <w:rPr>
          <w:rFonts w:ascii="Arial" w:hAnsi="Arial" w:cs="Arial"/>
          <w:sz w:val="20"/>
          <w:szCs w:val="20"/>
        </w:rPr>
        <w:t xml:space="preserve"> o mocy min. 160 kW, poj. łyżki 3,4 m</w:t>
      </w:r>
      <w:r w:rsidRPr="00141856">
        <w:rPr>
          <w:rFonts w:ascii="Arial" w:hAnsi="Arial" w:cs="Arial"/>
          <w:sz w:val="20"/>
          <w:szCs w:val="20"/>
          <w:vertAlign w:val="superscript"/>
        </w:rPr>
        <w:t>3</w:t>
      </w:r>
      <w:r w:rsidRPr="00141856">
        <w:rPr>
          <w:rFonts w:ascii="Arial" w:hAnsi="Arial" w:cs="Arial"/>
          <w:sz w:val="20"/>
          <w:szCs w:val="20"/>
        </w:rPr>
        <w:t xml:space="preserve"> z wagą do wstępnego</w:t>
      </w:r>
    </w:p>
    <w:p w:rsidR="00EF5DD9" w:rsidRPr="00790F49" w:rsidRDefault="00790F49" w:rsidP="00790F49">
      <w:pPr>
        <w:tabs>
          <w:tab w:val="left" w:pos="567"/>
        </w:tabs>
        <w:rPr>
          <w:rFonts w:ascii="Arial" w:hAnsi="Arial" w:cs="Arial"/>
          <w:sz w:val="20"/>
          <w:szCs w:val="20"/>
        </w:rPr>
      </w:pPr>
      <w:r>
        <w:rPr>
          <w:rFonts w:ascii="Arial" w:hAnsi="Arial" w:cs="Arial"/>
          <w:sz w:val="20"/>
          <w:szCs w:val="20"/>
        </w:rPr>
        <w:t xml:space="preserve">         </w:t>
      </w:r>
      <w:r w:rsidR="00EF5DD9" w:rsidRPr="00790F49">
        <w:rPr>
          <w:rFonts w:ascii="Arial" w:hAnsi="Arial" w:cs="Arial"/>
          <w:sz w:val="20"/>
          <w:szCs w:val="20"/>
        </w:rPr>
        <w:t xml:space="preserve"> przeważania węgla ładowanego na samochody wraz z operatorem </w:t>
      </w:r>
      <w:bookmarkStart w:id="8" w:name="_Hlk30747758"/>
      <w:r w:rsidR="00D61723" w:rsidRPr="00790F49">
        <w:rPr>
          <w:rFonts w:ascii="Arial" w:hAnsi="Arial" w:cs="Arial"/>
          <w:sz w:val="20"/>
          <w:szCs w:val="20"/>
        </w:rPr>
        <w:t xml:space="preserve">      </w:t>
      </w:r>
      <w:r w:rsidR="001401CD" w:rsidRPr="00790F49">
        <w:rPr>
          <w:rFonts w:ascii="Arial" w:hAnsi="Arial" w:cs="Arial"/>
          <w:sz w:val="20"/>
          <w:szCs w:val="20"/>
        </w:rPr>
        <w:t xml:space="preserve">       </w:t>
      </w:r>
      <w:r w:rsidR="001D0722" w:rsidRPr="00790F49">
        <w:rPr>
          <w:rFonts w:ascii="Arial" w:hAnsi="Arial" w:cs="Arial"/>
          <w:sz w:val="20"/>
          <w:szCs w:val="20"/>
        </w:rPr>
        <w:t xml:space="preserve">        </w:t>
      </w:r>
      <w:r w:rsidR="00403030" w:rsidRPr="00790F49">
        <w:rPr>
          <w:rFonts w:ascii="Arial" w:hAnsi="Arial" w:cs="Arial"/>
          <w:sz w:val="20"/>
          <w:szCs w:val="20"/>
        </w:rPr>
        <w:t xml:space="preserve">  </w:t>
      </w:r>
      <w:r w:rsidR="001D0722" w:rsidRPr="00790F49">
        <w:rPr>
          <w:rFonts w:ascii="Arial" w:hAnsi="Arial" w:cs="Arial"/>
          <w:sz w:val="20"/>
          <w:szCs w:val="20"/>
        </w:rPr>
        <w:t xml:space="preserve"> </w:t>
      </w:r>
      <w:r w:rsidR="001401CD" w:rsidRPr="00790F49">
        <w:rPr>
          <w:rFonts w:ascii="Arial" w:hAnsi="Arial" w:cs="Arial"/>
          <w:sz w:val="20"/>
          <w:szCs w:val="20"/>
        </w:rPr>
        <w:t xml:space="preserve">    </w:t>
      </w:r>
      <w:r w:rsidR="00EF5DD9" w:rsidRPr="00790F49">
        <w:rPr>
          <w:rFonts w:ascii="Arial" w:hAnsi="Arial" w:cs="Arial"/>
          <w:b/>
          <w:bCs/>
          <w:sz w:val="20"/>
          <w:szCs w:val="20"/>
        </w:rPr>
        <w:t>–</w:t>
      </w:r>
      <w:r w:rsidR="001D0722" w:rsidRPr="00790F49">
        <w:rPr>
          <w:rFonts w:ascii="Arial" w:hAnsi="Arial" w:cs="Arial"/>
          <w:b/>
          <w:bCs/>
          <w:sz w:val="20"/>
          <w:szCs w:val="20"/>
        </w:rPr>
        <w:t xml:space="preserve"> </w:t>
      </w:r>
      <w:r w:rsidR="00EF5DD9" w:rsidRPr="00790F49">
        <w:rPr>
          <w:rFonts w:ascii="Arial" w:hAnsi="Arial" w:cs="Arial"/>
          <w:sz w:val="20"/>
          <w:szCs w:val="20"/>
        </w:rPr>
        <w:t xml:space="preserve"> </w:t>
      </w:r>
      <w:r w:rsidR="00EF5DD9" w:rsidRPr="00790F49">
        <w:rPr>
          <w:rFonts w:ascii="Arial" w:hAnsi="Arial" w:cs="Arial"/>
          <w:b/>
          <w:bCs/>
          <w:sz w:val="20"/>
          <w:szCs w:val="20"/>
        </w:rPr>
        <w:t xml:space="preserve">min. </w:t>
      </w:r>
      <w:r w:rsidR="001D0722" w:rsidRPr="00790F49">
        <w:rPr>
          <w:rFonts w:ascii="Arial" w:hAnsi="Arial" w:cs="Arial"/>
          <w:b/>
          <w:bCs/>
          <w:sz w:val="20"/>
          <w:szCs w:val="20"/>
        </w:rPr>
        <w:t>2</w:t>
      </w:r>
      <w:r w:rsidR="00EF5DD9" w:rsidRPr="00790F49">
        <w:rPr>
          <w:rFonts w:ascii="Arial" w:hAnsi="Arial" w:cs="Arial"/>
          <w:b/>
          <w:bCs/>
          <w:sz w:val="20"/>
          <w:szCs w:val="20"/>
        </w:rPr>
        <w:t xml:space="preserve"> szt.,</w:t>
      </w:r>
      <w:bookmarkEnd w:id="8"/>
    </w:p>
    <w:p w:rsidR="00D61723" w:rsidRPr="00141856" w:rsidRDefault="00D61723" w:rsidP="00280789">
      <w:pPr>
        <w:tabs>
          <w:tab w:val="left" w:pos="567"/>
        </w:tabs>
        <w:ind w:left="360" w:hanging="76"/>
        <w:rPr>
          <w:rFonts w:ascii="Arial" w:hAnsi="Arial" w:cs="Arial"/>
          <w:sz w:val="6"/>
          <w:szCs w:val="6"/>
        </w:rPr>
      </w:pPr>
    </w:p>
    <w:p w:rsidR="00EF5DD9" w:rsidRPr="00141856" w:rsidRDefault="00EF5DD9" w:rsidP="00403030">
      <w:pPr>
        <w:pStyle w:val="Akapitzlist"/>
        <w:numPr>
          <w:ilvl w:val="0"/>
          <w:numId w:val="78"/>
        </w:numPr>
        <w:tabs>
          <w:tab w:val="left" w:pos="567"/>
        </w:tabs>
        <w:ind w:left="7655" w:hanging="7371"/>
        <w:rPr>
          <w:rFonts w:ascii="Arial" w:hAnsi="Arial" w:cs="Arial"/>
          <w:sz w:val="20"/>
          <w:szCs w:val="20"/>
        </w:rPr>
      </w:pPr>
      <w:r w:rsidRPr="00141856">
        <w:rPr>
          <w:rFonts w:ascii="Arial" w:hAnsi="Arial" w:cs="Arial"/>
          <w:sz w:val="20"/>
          <w:szCs w:val="20"/>
        </w:rPr>
        <w:t>Ładowark</w:t>
      </w:r>
      <w:r w:rsidR="004D5229">
        <w:rPr>
          <w:rFonts w:ascii="Arial" w:hAnsi="Arial" w:cs="Arial"/>
          <w:sz w:val="20"/>
          <w:szCs w:val="20"/>
        </w:rPr>
        <w:t>ą</w:t>
      </w:r>
      <w:r w:rsidRPr="00141856">
        <w:rPr>
          <w:rFonts w:ascii="Arial" w:hAnsi="Arial" w:cs="Arial"/>
          <w:sz w:val="20"/>
          <w:szCs w:val="20"/>
        </w:rPr>
        <w:t xml:space="preserve"> kołow</w:t>
      </w:r>
      <w:r w:rsidR="004D5229">
        <w:rPr>
          <w:rFonts w:ascii="Arial" w:hAnsi="Arial" w:cs="Arial"/>
          <w:sz w:val="20"/>
          <w:szCs w:val="20"/>
        </w:rPr>
        <w:t>ą</w:t>
      </w:r>
      <w:r w:rsidRPr="00141856">
        <w:rPr>
          <w:rFonts w:ascii="Arial" w:hAnsi="Arial" w:cs="Arial"/>
          <w:sz w:val="20"/>
          <w:szCs w:val="20"/>
        </w:rPr>
        <w:t xml:space="preserve"> o mocy min. 160 kW, poj. łyżki 3,4 m</w:t>
      </w:r>
      <w:r w:rsidRPr="00141856">
        <w:rPr>
          <w:rFonts w:ascii="Arial" w:hAnsi="Arial" w:cs="Arial"/>
          <w:sz w:val="20"/>
          <w:szCs w:val="20"/>
          <w:vertAlign w:val="superscript"/>
        </w:rPr>
        <w:t>3</w:t>
      </w:r>
      <w:r w:rsidRPr="00141856">
        <w:rPr>
          <w:rFonts w:ascii="Arial" w:hAnsi="Arial" w:cs="Arial"/>
          <w:sz w:val="20"/>
          <w:szCs w:val="20"/>
        </w:rPr>
        <w:t xml:space="preserve"> wraz z operatorem</w:t>
      </w:r>
      <w:bookmarkStart w:id="9" w:name="_Hlk30747897"/>
      <w:r w:rsidR="001401CD">
        <w:rPr>
          <w:rFonts w:ascii="Arial" w:hAnsi="Arial" w:cs="Arial"/>
          <w:sz w:val="20"/>
          <w:szCs w:val="20"/>
        </w:rPr>
        <w:t xml:space="preserve">  </w:t>
      </w:r>
      <w:r w:rsidR="00403030">
        <w:rPr>
          <w:rFonts w:ascii="Arial" w:hAnsi="Arial" w:cs="Arial"/>
          <w:sz w:val="20"/>
          <w:szCs w:val="20"/>
        </w:rPr>
        <w:t xml:space="preserve">      </w:t>
      </w:r>
      <w:r w:rsidR="00790F49">
        <w:rPr>
          <w:rFonts w:ascii="Arial" w:hAnsi="Arial" w:cs="Arial"/>
          <w:sz w:val="20"/>
          <w:szCs w:val="20"/>
        </w:rPr>
        <w:t xml:space="preserve">  </w:t>
      </w:r>
      <w:r w:rsidR="00403030">
        <w:rPr>
          <w:rFonts w:ascii="Arial" w:hAnsi="Arial" w:cs="Arial"/>
          <w:sz w:val="20"/>
          <w:szCs w:val="20"/>
        </w:rPr>
        <w:t xml:space="preserve">  </w:t>
      </w:r>
      <w:r w:rsidR="001D0722">
        <w:rPr>
          <w:rFonts w:ascii="Arial" w:hAnsi="Arial" w:cs="Arial"/>
          <w:sz w:val="20"/>
          <w:szCs w:val="20"/>
        </w:rPr>
        <w:t xml:space="preserve"> </w:t>
      </w:r>
      <w:r w:rsidR="001401CD">
        <w:rPr>
          <w:rFonts w:ascii="Arial" w:hAnsi="Arial" w:cs="Arial"/>
          <w:sz w:val="20"/>
          <w:szCs w:val="20"/>
        </w:rPr>
        <w:t xml:space="preserve"> </w:t>
      </w:r>
      <w:r w:rsidR="00D61723" w:rsidRPr="00141856">
        <w:rPr>
          <w:rFonts w:ascii="Arial" w:hAnsi="Arial" w:cs="Arial"/>
          <w:b/>
          <w:bCs/>
          <w:sz w:val="20"/>
          <w:szCs w:val="20"/>
        </w:rPr>
        <w:t>–</w:t>
      </w:r>
      <w:r w:rsidR="00D61723" w:rsidRPr="00141856">
        <w:rPr>
          <w:rFonts w:ascii="Arial" w:hAnsi="Arial" w:cs="Arial"/>
          <w:sz w:val="20"/>
          <w:szCs w:val="20"/>
        </w:rPr>
        <w:t xml:space="preserve"> </w:t>
      </w:r>
      <w:r w:rsidR="00403030">
        <w:rPr>
          <w:rFonts w:ascii="Arial" w:hAnsi="Arial" w:cs="Arial"/>
          <w:sz w:val="20"/>
          <w:szCs w:val="20"/>
        </w:rPr>
        <w:t xml:space="preserve"> </w:t>
      </w:r>
      <w:r w:rsidR="00D61723" w:rsidRPr="00141856">
        <w:rPr>
          <w:rFonts w:ascii="Arial" w:hAnsi="Arial" w:cs="Arial"/>
          <w:b/>
          <w:bCs/>
          <w:sz w:val="20"/>
          <w:szCs w:val="20"/>
        </w:rPr>
        <w:t xml:space="preserve">min. </w:t>
      </w:r>
      <w:r w:rsidR="001D0722">
        <w:rPr>
          <w:rFonts w:ascii="Arial" w:hAnsi="Arial" w:cs="Arial"/>
          <w:b/>
          <w:bCs/>
          <w:sz w:val="20"/>
          <w:szCs w:val="20"/>
        </w:rPr>
        <w:t>3</w:t>
      </w:r>
      <w:r w:rsidR="00D61723" w:rsidRPr="00141856">
        <w:rPr>
          <w:rFonts w:ascii="Arial" w:hAnsi="Arial" w:cs="Arial"/>
          <w:b/>
          <w:bCs/>
          <w:sz w:val="20"/>
          <w:szCs w:val="20"/>
        </w:rPr>
        <w:t xml:space="preserve"> szt.,</w:t>
      </w:r>
      <w:bookmarkEnd w:id="9"/>
    </w:p>
    <w:p w:rsidR="00D61723" w:rsidRPr="00141856" w:rsidRDefault="00D61723" w:rsidP="00280789">
      <w:pPr>
        <w:pStyle w:val="Akapitzlist"/>
        <w:tabs>
          <w:tab w:val="left" w:pos="567"/>
        </w:tabs>
        <w:ind w:hanging="76"/>
        <w:rPr>
          <w:rFonts w:ascii="Arial" w:hAnsi="Arial" w:cs="Arial"/>
          <w:sz w:val="6"/>
          <w:szCs w:val="6"/>
        </w:rPr>
      </w:pPr>
    </w:p>
    <w:p w:rsidR="00790F49" w:rsidRDefault="00D61723" w:rsidP="00403030">
      <w:pPr>
        <w:pStyle w:val="Akapitzlist"/>
        <w:numPr>
          <w:ilvl w:val="0"/>
          <w:numId w:val="78"/>
        </w:numPr>
        <w:tabs>
          <w:tab w:val="left" w:pos="567"/>
        </w:tabs>
        <w:ind w:left="567" w:hanging="283"/>
        <w:rPr>
          <w:rFonts w:ascii="Arial" w:hAnsi="Arial" w:cs="Arial"/>
          <w:sz w:val="20"/>
          <w:szCs w:val="20"/>
        </w:rPr>
      </w:pPr>
      <w:r w:rsidRPr="00141856">
        <w:rPr>
          <w:rFonts w:ascii="Arial" w:hAnsi="Arial" w:cs="Arial"/>
          <w:sz w:val="20"/>
          <w:szCs w:val="20"/>
        </w:rPr>
        <w:t>Samoch</w:t>
      </w:r>
      <w:r w:rsidR="004D5229">
        <w:rPr>
          <w:rFonts w:ascii="Arial" w:hAnsi="Arial" w:cs="Arial"/>
          <w:sz w:val="20"/>
          <w:szCs w:val="20"/>
        </w:rPr>
        <w:t>o</w:t>
      </w:r>
      <w:r w:rsidRPr="00141856">
        <w:rPr>
          <w:rFonts w:ascii="Arial" w:hAnsi="Arial" w:cs="Arial"/>
          <w:sz w:val="20"/>
          <w:szCs w:val="20"/>
        </w:rPr>
        <w:t>d</w:t>
      </w:r>
      <w:r w:rsidR="004D5229">
        <w:rPr>
          <w:rFonts w:ascii="Arial" w:hAnsi="Arial" w:cs="Arial"/>
          <w:sz w:val="20"/>
          <w:szCs w:val="20"/>
        </w:rPr>
        <w:t>em</w:t>
      </w:r>
      <w:r w:rsidRPr="00141856">
        <w:rPr>
          <w:rFonts w:ascii="Arial" w:hAnsi="Arial" w:cs="Arial"/>
          <w:sz w:val="20"/>
          <w:szCs w:val="20"/>
        </w:rPr>
        <w:t xml:space="preserve"> ciężarowy</w:t>
      </w:r>
      <w:r w:rsidR="004D5229">
        <w:rPr>
          <w:rFonts w:ascii="Arial" w:hAnsi="Arial" w:cs="Arial"/>
          <w:sz w:val="20"/>
          <w:szCs w:val="20"/>
        </w:rPr>
        <w:t>m</w:t>
      </w:r>
      <w:r w:rsidRPr="00141856">
        <w:rPr>
          <w:rFonts w:ascii="Arial" w:hAnsi="Arial" w:cs="Arial"/>
          <w:sz w:val="20"/>
          <w:szCs w:val="20"/>
        </w:rPr>
        <w:t xml:space="preserve"> samowyładowczy</w:t>
      </w:r>
      <w:r w:rsidR="004D5229">
        <w:rPr>
          <w:rFonts w:ascii="Arial" w:hAnsi="Arial" w:cs="Arial"/>
          <w:sz w:val="20"/>
          <w:szCs w:val="20"/>
        </w:rPr>
        <w:t>m</w:t>
      </w:r>
      <w:r w:rsidR="001401CD">
        <w:rPr>
          <w:rFonts w:ascii="Arial" w:hAnsi="Arial" w:cs="Arial"/>
          <w:sz w:val="20"/>
          <w:szCs w:val="20"/>
        </w:rPr>
        <w:t xml:space="preserve"> o</w:t>
      </w:r>
      <w:r w:rsidRPr="00141856">
        <w:rPr>
          <w:rFonts w:ascii="Arial" w:hAnsi="Arial" w:cs="Arial"/>
          <w:sz w:val="20"/>
          <w:szCs w:val="20"/>
        </w:rPr>
        <w:t xml:space="preserve"> moc</w:t>
      </w:r>
      <w:r w:rsidR="004D5229">
        <w:rPr>
          <w:rFonts w:ascii="Arial" w:hAnsi="Arial" w:cs="Arial"/>
          <w:sz w:val="20"/>
          <w:szCs w:val="20"/>
        </w:rPr>
        <w:t>y</w:t>
      </w:r>
      <w:r w:rsidRPr="00141856">
        <w:rPr>
          <w:rFonts w:ascii="Arial" w:hAnsi="Arial" w:cs="Arial"/>
          <w:sz w:val="20"/>
          <w:szCs w:val="20"/>
        </w:rPr>
        <w:t xml:space="preserve"> min. </w:t>
      </w:r>
      <w:r w:rsidR="001D0722">
        <w:rPr>
          <w:rFonts w:ascii="Arial" w:hAnsi="Arial" w:cs="Arial"/>
          <w:sz w:val="20"/>
          <w:szCs w:val="20"/>
        </w:rPr>
        <w:t>30</w:t>
      </w:r>
      <w:r w:rsidRPr="00141856">
        <w:rPr>
          <w:rFonts w:ascii="Arial" w:hAnsi="Arial" w:cs="Arial"/>
          <w:sz w:val="20"/>
          <w:szCs w:val="20"/>
        </w:rPr>
        <w:t>0 kW,</w:t>
      </w:r>
    </w:p>
    <w:p w:rsidR="00EF5DD9" w:rsidRPr="00790F49" w:rsidRDefault="00790F49" w:rsidP="00790F49">
      <w:pPr>
        <w:tabs>
          <w:tab w:val="left" w:pos="567"/>
          <w:tab w:val="left" w:pos="8364"/>
        </w:tabs>
        <w:rPr>
          <w:rFonts w:ascii="Arial" w:hAnsi="Arial" w:cs="Arial"/>
          <w:sz w:val="20"/>
          <w:szCs w:val="20"/>
        </w:rPr>
      </w:pPr>
      <w:r>
        <w:rPr>
          <w:rFonts w:ascii="Arial" w:hAnsi="Arial" w:cs="Arial"/>
          <w:sz w:val="20"/>
          <w:szCs w:val="20"/>
        </w:rPr>
        <w:t xml:space="preserve">          </w:t>
      </w:r>
      <w:r w:rsidR="00D61723" w:rsidRPr="00790F49">
        <w:rPr>
          <w:rFonts w:ascii="Arial" w:hAnsi="Arial" w:cs="Arial"/>
          <w:sz w:val="20"/>
          <w:szCs w:val="20"/>
        </w:rPr>
        <w:t>ładownoś</w:t>
      </w:r>
      <w:r w:rsidR="004D5229" w:rsidRPr="00790F49">
        <w:rPr>
          <w:rFonts w:ascii="Arial" w:hAnsi="Arial" w:cs="Arial"/>
          <w:sz w:val="20"/>
          <w:szCs w:val="20"/>
        </w:rPr>
        <w:t>ci</w:t>
      </w:r>
      <w:r w:rsidR="00D61723" w:rsidRPr="00790F49">
        <w:rPr>
          <w:rFonts w:ascii="Arial" w:hAnsi="Arial" w:cs="Arial"/>
          <w:sz w:val="20"/>
          <w:szCs w:val="20"/>
        </w:rPr>
        <w:t xml:space="preserve"> (20-30)</w:t>
      </w:r>
      <w:r w:rsidR="001401CD" w:rsidRPr="00790F49">
        <w:rPr>
          <w:rFonts w:ascii="Arial" w:hAnsi="Arial" w:cs="Arial"/>
          <w:sz w:val="20"/>
          <w:szCs w:val="20"/>
        </w:rPr>
        <w:t xml:space="preserve"> </w:t>
      </w:r>
      <w:r w:rsidR="00D61723" w:rsidRPr="00790F49">
        <w:rPr>
          <w:rFonts w:ascii="Arial" w:hAnsi="Arial" w:cs="Arial"/>
          <w:sz w:val="20"/>
          <w:szCs w:val="20"/>
        </w:rPr>
        <w:t xml:space="preserve">t wraz z kierowcą                                                        </w:t>
      </w:r>
      <w:r w:rsidR="001401CD" w:rsidRPr="00790F49">
        <w:rPr>
          <w:rFonts w:ascii="Arial" w:hAnsi="Arial" w:cs="Arial"/>
          <w:sz w:val="20"/>
          <w:szCs w:val="20"/>
        </w:rPr>
        <w:t xml:space="preserve">      </w:t>
      </w:r>
      <w:r w:rsidR="00403030" w:rsidRPr="00790F49">
        <w:rPr>
          <w:rFonts w:ascii="Arial" w:hAnsi="Arial" w:cs="Arial"/>
          <w:sz w:val="20"/>
          <w:szCs w:val="20"/>
        </w:rPr>
        <w:t xml:space="preserve">         </w:t>
      </w:r>
      <w:r w:rsidR="001401CD" w:rsidRPr="00790F49">
        <w:rPr>
          <w:rFonts w:ascii="Arial" w:hAnsi="Arial" w:cs="Arial"/>
          <w:sz w:val="20"/>
          <w:szCs w:val="20"/>
        </w:rPr>
        <w:t xml:space="preserve">  </w:t>
      </w:r>
      <w:r w:rsidR="00D61723" w:rsidRPr="00790F49">
        <w:rPr>
          <w:rFonts w:ascii="Arial" w:hAnsi="Arial" w:cs="Arial"/>
          <w:sz w:val="20"/>
          <w:szCs w:val="20"/>
        </w:rPr>
        <w:t xml:space="preserve"> </w:t>
      </w:r>
      <w:r w:rsidR="001401CD" w:rsidRPr="00790F49">
        <w:rPr>
          <w:rFonts w:ascii="Arial" w:hAnsi="Arial" w:cs="Arial"/>
          <w:sz w:val="20"/>
          <w:szCs w:val="20"/>
        </w:rPr>
        <w:t xml:space="preserve"> </w:t>
      </w:r>
      <w:r>
        <w:rPr>
          <w:rFonts w:ascii="Arial" w:hAnsi="Arial" w:cs="Arial"/>
          <w:sz w:val="20"/>
          <w:szCs w:val="20"/>
        </w:rPr>
        <w:t xml:space="preserve"> </w:t>
      </w:r>
      <w:r w:rsidR="001401CD" w:rsidRPr="00790F49">
        <w:rPr>
          <w:rFonts w:ascii="Arial" w:hAnsi="Arial" w:cs="Arial"/>
          <w:sz w:val="20"/>
          <w:szCs w:val="20"/>
        </w:rPr>
        <w:t xml:space="preserve"> </w:t>
      </w:r>
      <w:r w:rsidR="00D61723" w:rsidRPr="00790F49">
        <w:rPr>
          <w:rFonts w:ascii="Arial" w:hAnsi="Arial" w:cs="Arial"/>
          <w:b/>
          <w:bCs/>
          <w:sz w:val="20"/>
          <w:szCs w:val="20"/>
        </w:rPr>
        <w:t>–</w:t>
      </w:r>
      <w:r w:rsidR="00D61723" w:rsidRPr="00790F49">
        <w:rPr>
          <w:rFonts w:ascii="Arial" w:hAnsi="Arial" w:cs="Arial"/>
          <w:sz w:val="20"/>
          <w:szCs w:val="20"/>
        </w:rPr>
        <w:t xml:space="preserve"> </w:t>
      </w:r>
      <w:r>
        <w:rPr>
          <w:rFonts w:ascii="Arial" w:hAnsi="Arial" w:cs="Arial"/>
          <w:sz w:val="20"/>
          <w:szCs w:val="20"/>
        </w:rPr>
        <w:t xml:space="preserve"> </w:t>
      </w:r>
      <w:r w:rsidR="00D61723" w:rsidRPr="00790F49">
        <w:rPr>
          <w:rFonts w:ascii="Arial" w:hAnsi="Arial" w:cs="Arial"/>
          <w:b/>
          <w:bCs/>
          <w:sz w:val="20"/>
          <w:szCs w:val="20"/>
        </w:rPr>
        <w:t xml:space="preserve">min. </w:t>
      </w:r>
      <w:r w:rsidR="001D0722" w:rsidRPr="00790F49">
        <w:rPr>
          <w:rFonts w:ascii="Arial" w:hAnsi="Arial" w:cs="Arial"/>
          <w:b/>
          <w:bCs/>
          <w:sz w:val="20"/>
          <w:szCs w:val="20"/>
        </w:rPr>
        <w:t>4</w:t>
      </w:r>
      <w:r w:rsidR="00D61723" w:rsidRPr="00790F49">
        <w:rPr>
          <w:rFonts w:ascii="Arial" w:hAnsi="Arial" w:cs="Arial"/>
          <w:b/>
          <w:bCs/>
          <w:sz w:val="20"/>
          <w:szCs w:val="20"/>
        </w:rPr>
        <w:t xml:space="preserve"> szt.</w:t>
      </w:r>
    </w:p>
    <w:p w:rsidR="00D61723" w:rsidRPr="00B97C83" w:rsidRDefault="00D61723" w:rsidP="00D61723">
      <w:pPr>
        <w:pStyle w:val="Akapitzlist"/>
        <w:rPr>
          <w:rFonts w:ascii="Arial" w:hAnsi="Arial" w:cs="Arial"/>
          <w:sz w:val="10"/>
          <w:szCs w:val="10"/>
        </w:rPr>
      </w:pPr>
    </w:p>
    <w:p w:rsidR="0063402D" w:rsidRPr="00B97C83" w:rsidRDefault="0063402D" w:rsidP="0063402D">
      <w:pPr>
        <w:tabs>
          <w:tab w:val="left" w:pos="709"/>
        </w:tabs>
        <w:ind w:left="1353"/>
        <w:rPr>
          <w:rFonts w:ascii="Arial" w:hAnsi="Arial" w:cs="Arial"/>
          <w:sz w:val="10"/>
          <w:szCs w:val="10"/>
        </w:rPr>
      </w:pPr>
    </w:p>
    <w:p w:rsidR="004D120E" w:rsidRPr="00473D04" w:rsidRDefault="0018331B" w:rsidP="00403030">
      <w:pPr>
        <w:numPr>
          <w:ilvl w:val="0"/>
          <w:numId w:val="48"/>
        </w:numPr>
        <w:tabs>
          <w:tab w:val="clear" w:pos="822"/>
          <w:tab w:val="left" w:pos="284"/>
        </w:tabs>
        <w:ind w:left="284" w:hanging="284"/>
        <w:jc w:val="both"/>
        <w:rPr>
          <w:rFonts w:ascii="Arial" w:hAnsi="Arial" w:cs="Arial"/>
          <w:strike/>
          <w:sz w:val="20"/>
          <w:szCs w:val="20"/>
        </w:rPr>
      </w:pPr>
      <w:r w:rsidRPr="00473D04">
        <w:rPr>
          <w:rFonts w:ascii="Arial" w:hAnsi="Arial" w:cs="Arial"/>
          <w:b/>
          <w:bCs/>
          <w:sz w:val="20"/>
          <w:szCs w:val="20"/>
        </w:rPr>
        <w:t>dysponowania osobami zdolnymi do wykonania zamówienia</w:t>
      </w:r>
      <w:r w:rsidRPr="00473D04">
        <w:rPr>
          <w:rFonts w:ascii="Arial" w:hAnsi="Arial" w:cs="Arial"/>
          <w:sz w:val="20"/>
          <w:szCs w:val="20"/>
        </w:rPr>
        <w:t>, to znaczy</w:t>
      </w:r>
      <w:r w:rsidR="004D120E" w:rsidRPr="00473D04">
        <w:rPr>
          <w:rFonts w:ascii="Arial" w:hAnsi="Arial" w:cs="Arial"/>
          <w:sz w:val="20"/>
          <w:szCs w:val="20"/>
        </w:rPr>
        <w:t xml:space="preserve">: </w:t>
      </w:r>
      <w:r w:rsidR="004D120E" w:rsidRPr="00473D04">
        <w:rPr>
          <w:rFonts w:ascii="Arial" w:hAnsi="Arial" w:cs="Arial"/>
          <w:bCs/>
          <w:iCs/>
          <w:sz w:val="20"/>
          <w:szCs w:val="20"/>
        </w:rPr>
        <w:t xml:space="preserve">dysponują </w:t>
      </w:r>
      <w:r w:rsidR="004D120E" w:rsidRPr="00473D04">
        <w:rPr>
          <w:rFonts w:ascii="Arial" w:hAnsi="Arial" w:cs="Arial"/>
          <w:iCs/>
          <w:sz w:val="20"/>
          <w:szCs w:val="20"/>
        </w:rPr>
        <w:t xml:space="preserve">lub będą dysponować </w:t>
      </w:r>
      <w:r w:rsidR="004D120E" w:rsidRPr="00473D04">
        <w:rPr>
          <w:rFonts w:ascii="Arial" w:hAnsi="Arial" w:cs="Arial"/>
          <w:bCs/>
          <w:iCs/>
          <w:sz w:val="20"/>
          <w:szCs w:val="20"/>
        </w:rPr>
        <w:t xml:space="preserve">osobami posiadającymi uprawnienia do obsługi sprzętu ciężkiego, niezbędnego </w:t>
      </w:r>
      <w:r w:rsidR="004D120E" w:rsidRPr="00473D04">
        <w:rPr>
          <w:rFonts w:ascii="Arial" w:hAnsi="Arial" w:cs="Arial"/>
          <w:bCs/>
          <w:iCs/>
          <w:sz w:val="20"/>
          <w:szCs w:val="20"/>
        </w:rPr>
        <w:br/>
        <w:t xml:space="preserve">do wykonania zamówienia, zgodnie z rozporządzeniem Ministra Gospodarki </w:t>
      </w:r>
      <w:r w:rsidR="004D120E" w:rsidRPr="00473D04">
        <w:rPr>
          <w:rFonts w:ascii="Arial" w:hAnsi="Arial" w:cs="Arial"/>
          <w:sz w:val="20"/>
          <w:szCs w:val="20"/>
        </w:rPr>
        <w:t xml:space="preserve">z dnia 20 września 2001r. w sprawie bezpieczeństwa i higieny pracy podczas eksploatacji maszyn i innych urządzeń technicznych do robót ziemnych, budowlanych i drogowych (Dz.U. 2018, poz. 583 </w:t>
      </w:r>
      <w:proofErr w:type="spellStart"/>
      <w:r w:rsidR="004D120E" w:rsidRPr="00473D04">
        <w:rPr>
          <w:rFonts w:ascii="Arial" w:hAnsi="Arial" w:cs="Arial"/>
          <w:sz w:val="20"/>
          <w:szCs w:val="20"/>
        </w:rPr>
        <w:t>t.j</w:t>
      </w:r>
      <w:proofErr w:type="spellEnd"/>
      <w:r w:rsidR="004D120E" w:rsidRPr="00473D04">
        <w:rPr>
          <w:rFonts w:ascii="Arial" w:hAnsi="Arial" w:cs="Arial"/>
          <w:sz w:val="20"/>
          <w:szCs w:val="20"/>
        </w:rPr>
        <w:t xml:space="preserve">.), </w:t>
      </w:r>
    </w:p>
    <w:p w:rsidR="0018331B" w:rsidRPr="00473D04" w:rsidRDefault="0018331B" w:rsidP="0018331B">
      <w:pPr>
        <w:suppressAutoHyphens w:val="0"/>
        <w:ind w:left="2291" w:hanging="1440"/>
        <w:contextualSpacing/>
        <w:jc w:val="both"/>
        <w:rPr>
          <w:rFonts w:ascii="Arial" w:hAnsi="Arial" w:cs="Arial"/>
          <w:b/>
          <w:iCs/>
          <w:strike/>
          <w:color w:val="FF0000"/>
          <w:sz w:val="6"/>
          <w:szCs w:val="6"/>
          <w:lang w:eastAsia="pl-PL"/>
        </w:rPr>
      </w:pPr>
    </w:p>
    <w:p w:rsidR="00A62C9E" w:rsidRPr="002219A7" w:rsidRDefault="00A62C9E" w:rsidP="00403030">
      <w:pPr>
        <w:numPr>
          <w:ilvl w:val="0"/>
          <w:numId w:val="79"/>
        </w:numPr>
        <w:suppressAutoHyphens w:val="0"/>
        <w:ind w:left="567" w:hanging="283"/>
        <w:jc w:val="both"/>
        <w:rPr>
          <w:rFonts w:ascii="Arial" w:hAnsi="Arial" w:cs="Arial"/>
          <w:sz w:val="20"/>
          <w:szCs w:val="20"/>
        </w:rPr>
      </w:pPr>
      <w:r w:rsidRPr="002219A7">
        <w:rPr>
          <w:rFonts w:ascii="Arial" w:hAnsi="Arial" w:cs="Arial"/>
          <w:b/>
          <w:sz w:val="20"/>
          <w:szCs w:val="20"/>
        </w:rPr>
        <w:t xml:space="preserve">co najmniej </w:t>
      </w:r>
      <w:r w:rsidR="00E953D8" w:rsidRPr="002219A7">
        <w:rPr>
          <w:rFonts w:ascii="Arial" w:hAnsi="Arial" w:cs="Arial"/>
          <w:b/>
          <w:sz w:val="20"/>
          <w:szCs w:val="20"/>
        </w:rPr>
        <w:t>2</w:t>
      </w:r>
      <w:r w:rsidRPr="002219A7">
        <w:rPr>
          <w:rFonts w:ascii="Arial" w:hAnsi="Arial" w:cs="Arial"/>
          <w:b/>
          <w:sz w:val="20"/>
          <w:szCs w:val="20"/>
        </w:rPr>
        <w:t xml:space="preserve"> osob</w:t>
      </w:r>
      <w:r w:rsidR="00F6433C" w:rsidRPr="002219A7">
        <w:rPr>
          <w:rFonts w:ascii="Arial" w:hAnsi="Arial" w:cs="Arial"/>
          <w:b/>
          <w:sz w:val="20"/>
          <w:szCs w:val="20"/>
        </w:rPr>
        <w:t>ami</w:t>
      </w:r>
      <w:r w:rsidRPr="002219A7">
        <w:rPr>
          <w:rFonts w:ascii="Arial" w:hAnsi="Arial" w:cs="Arial"/>
          <w:b/>
          <w:sz w:val="20"/>
          <w:szCs w:val="20"/>
        </w:rPr>
        <w:t xml:space="preserve"> </w:t>
      </w:r>
      <w:r w:rsidRPr="002219A7">
        <w:rPr>
          <w:rFonts w:ascii="Arial" w:hAnsi="Arial" w:cs="Arial"/>
          <w:sz w:val="20"/>
          <w:szCs w:val="20"/>
        </w:rPr>
        <w:t>posiadając</w:t>
      </w:r>
      <w:r w:rsidR="00F6433C" w:rsidRPr="002219A7">
        <w:rPr>
          <w:rFonts w:ascii="Arial" w:hAnsi="Arial" w:cs="Arial"/>
          <w:sz w:val="20"/>
          <w:szCs w:val="20"/>
        </w:rPr>
        <w:t>ymi</w:t>
      </w:r>
      <w:r w:rsidR="00E953D8" w:rsidRPr="002219A7">
        <w:rPr>
          <w:rFonts w:ascii="Arial" w:hAnsi="Arial" w:cs="Arial"/>
          <w:color w:val="FF0000"/>
          <w:sz w:val="20"/>
          <w:szCs w:val="20"/>
        </w:rPr>
        <w:t xml:space="preserve"> </w:t>
      </w:r>
      <w:r w:rsidRPr="002219A7">
        <w:rPr>
          <w:rFonts w:ascii="Arial" w:hAnsi="Arial" w:cs="Arial"/>
          <w:b/>
          <w:sz w:val="20"/>
          <w:szCs w:val="20"/>
        </w:rPr>
        <w:t>I</w:t>
      </w:r>
      <w:r w:rsidRPr="002219A7">
        <w:rPr>
          <w:rFonts w:ascii="Arial" w:hAnsi="Arial" w:cs="Arial"/>
          <w:b/>
          <w:color w:val="FF0000"/>
          <w:sz w:val="20"/>
          <w:szCs w:val="20"/>
        </w:rPr>
        <w:t xml:space="preserve"> </w:t>
      </w:r>
      <w:r w:rsidRPr="002219A7">
        <w:rPr>
          <w:rFonts w:ascii="Arial" w:hAnsi="Arial" w:cs="Arial"/>
          <w:sz w:val="20"/>
          <w:szCs w:val="20"/>
        </w:rPr>
        <w:t xml:space="preserve">klasę uprawnień na obsługę spycharek o mocy </w:t>
      </w:r>
      <w:r w:rsidRPr="002219A7">
        <w:rPr>
          <w:rFonts w:ascii="Arial" w:hAnsi="Arial" w:cs="Arial"/>
          <w:sz w:val="20"/>
          <w:szCs w:val="20"/>
        </w:rPr>
        <w:br/>
      </w:r>
      <w:r w:rsidR="00E953D8" w:rsidRPr="002219A7">
        <w:rPr>
          <w:rFonts w:ascii="Arial" w:hAnsi="Arial" w:cs="Arial"/>
          <w:sz w:val="20"/>
          <w:szCs w:val="20"/>
        </w:rPr>
        <w:t>168</w:t>
      </w:r>
      <w:r w:rsidRPr="002219A7">
        <w:rPr>
          <w:rFonts w:ascii="Arial" w:hAnsi="Arial" w:cs="Arial"/>
          <w:sz w:val="20"/>
          <w:szCs w:val="20"/>
        </w:rPr>
        <w:t xml:space="preserve"> kW  określonych w świadectwach w zakresie obsługi spycharek, stosownie do mocy </w:t>
      </w:r>
      <w:r w:rsidR="00F6433C" w:rsidRPr="002219A7">
        <w:rPr>
          <w:rFonts w:ascii="Arial" w:hAnsi="Arial" w:cs="Arial"/>
          <w:sz w:val="20"/>
          <w:szCs w:val="20"/>
        </w:rPr>
        <w:br/>
      </w:r>
      <w:r w:rsidRPr="002219A7">
        <w:rPr>
          <w:rFonts w:ascii="Arial" w:hAnsi="Arial" w:cs="Arial"/>
          <w:sz w:val="20"/>
          <w:szCs w:val="20"/>
        </w:rPr>
        <w:t xml:space="preserve">i poj. lemiesza obsługiwanego sprzętu. </w:t>
      </w:r>
    </w:p>
    <w:p w:rsidR="009C298A" w:rsidRPr="002219A7" w:rsidRDefault="009C298A" w:rsidP="00403030">
      <w:pPr>
        <w:suppressAutoHyphens w:val="0"/>
        <w:ind w:left="567" w:hanging="283"/>
        <w:jc w:val="both"/>
        <w:rPr>
          <w:rFonts w:ascii="Arial" w:hAnsi="Arial" w:cs="Arial"/>
          <w:sz w:val="6"/>
          <w:szCs w:val="6"/>
        </w:rPr>
      </w:pPr>
    </w:p>
    <w:p w:rsidR="00A62C9E" w:rsidRPr="002219A7" w:rsidRDefault="00A62C9E" w:rsidP="00403030">
      <w:pPr>
        <w:pStyle w:val="Akapitzlist"/>
        <w:numPr>
          <w:ilvl w:val="0"/>
          <w:numId w:val="79"/>
        </w:numPr>
        <w:ind w:left="567" w:hanging="283"/>
        <w:jc w:val="both"/>
        <w:rPr>
          <w:rFonts w:ascii="Arial" w:hAnsi="Arial" w:cs="Arial"/>
          <w:sz w:val="20"/>
          <w:szCs w:val="20"/>
        </w:rPr>
      </w:pPr>
      <w:r w:rsidRPr="002219A7">
        <w:rPr>
          <w:rFonts w:ascii="Arial" w:hAnsi="Arial" w:cs="Arial"/>
          <w:b/>
          <w:sz w:val="20"/>
          <w:szCs w:val="20"/>
        </w:rPr>
        <w:t xml:space="preserve">co najmniej </w:t>
      </w:r>
      <w:r w:rsidR="00D017BC" w:rsidRPr="002219A7">
        <w:rPr>
          <w:rFonts w:ascii="Arial" w:hAnsi="Arial" w:cs="Arial"/>
          <w:b/>
          <w:sz w:val="20"/>
          <w:szCs w:val="20"/>
        </w:rPr>
        <w:t>3</w:t>
      </w:r>
      <w:r w:rsidRPr="002219A7">
        <w:rPr>
          <w:rFonts w:ascii="Arial" w:hAnsi="Arial" w:cs="Arial"/>
          <w:b/>
          <w:sz w:val="20"/>
          <w:szCs w:val="20"/>
        </w:rPr>
        <w:t xml:space="preserve"> osob</w:t>
      </w:r>
      <w:r w:rsidR="00F6433C" w:rsidRPr="002219A7">
        <w:rPr>
          <w:rFonts w:ascii="Arial" w:hAnsi="Arial" w:cs="Arial"/>
          <w:b/>
          <w:sz w:val="20"/>
          <w:szCs w:val="20"/>
        </w:rPr>
        <w:t>ami</w:t>
      </w:r>
      <w:r w:rsidRPr="002219A7">
        <w:rPr>
          <w:rFonts w:ascii="Arial" w:hAnsi="Arial" w:cs="Arial"/>
          <w:b/>
          <w:sz w:val="20"/>
          <w:szCs w:val="20"/>
        </w:rPr>
        <w:t xml:space="preserve"> </w:t>
      </w:r>
      <w:r w:rsidRPr="002219A7">
        <w:rPr>
          <w:rFonts w:ascii="Arial" w:hAnsi="Arial" w:cs="Arial"/>
          <w:sz w:val="20"/>
          <w:szCs w:val="20"/>
        </w:rPr>
        <w:t>posiadając</w:t>
      </w:r>
      <w:r w:rsidR="00F6433C" w:rsidRPr="002219A7">
        <w:rPr>
          <w:rFonts w:ascii="Arial" w:hAnsi="Arial" w:cs="Arial"/>
          <w:sz w:val="20"/>
          <w:szCs w:val="20"/>
        </w:rPr>
        <w:t>ymi</w:t>
      </w:r>
      <w:r w:rsidRPr="002219A7">
        <w:rPr>
          <w:rFonts w:ascii="Arial" w:hAnsi="Arial" w:cs="Arial"/>
          <w:sz w:val="20"/>
          <w:szCs w:val="20"/>
        </w:rPr>
        <w:t xml:space="preserve"> </w:t>
      </w:r>
      <w:r w:rsidR="0050328D" w:rsidRPr="002219A7">
        <w:rPr>
          <w:rFonts w:ascii="Arial" w:hAnsi="Arial" w:cs="Arial"/>
          <w:sz w:val="20"/>
          <w:szCs w:val="20"/>
        </w:rPr>
        <w:t xml:space="preserve"> </w:t>
      </w:r>
      <w:r w:rsidR="0050328D" w:rsidRPr="002219A7">
        <w:rPr>
          <w:rFonts w:ascii="Arial" w:hAnsi="Arial" w:cs="Arial"/>
          <w:b/>
          <w:bCs/>
          <w:sz w:val="20"/>
          <w:szCs w:val="20"/>
        </w:rPr>
        <w:t>III lub I</w:t>
      </w:r>
      <w:r w:rsidR="0050328D" w:rsidRPr="002219A7">
        <w:rPr>
          <w:rFonts w:ascii="Arial" w:hAnsi="Arial" w:cs="Arial"/>
          <w:sz w:val="20"/>
          <w:szCs w:val="20"/>
        </w:rPr>
        <w:t xml:space="preserve">  </w:t>
      </w:r>
      <w:r w:rsidRPr="002219A7">
        <w:rPr>
          <w:rFonts w:ascii="Arial" w:hAnsi="Arial" w:cs="Arial"/>
          <w:sz w:val="20"/>
          <w:szCs w:val="20"/>
        </w:rPr>
        <w:t xml:space="preserve"> klasę uprawnień do obsługi spycharki gąsienicowej min. 110 kW, stosownie do mocy i poj. łyżki obsługiwanego sprzętu. </w:t>
      </w:r>
    </w:p>
    <w:p w:rsidR="009C298A" w:rsidRPr="002219A7" w:rsidRDefault="009C298A" w:rsidP="00403030">
      <w:pPr>
        <w:pStyle w:val="Akapitzlist"/>
        <w:ind w:left="567" w:hanging="283"/>
        <w:rPr>
          <w:rFonts w:ascii="Arial" w:hAnsi="Arial" w:cs="Arial"/>
          <w:sz w:val="6"/>
          <w:szCs w:val="6"/>
        </w:rPr>
      </w:pPr>
    </w:p>
    <w:p w:rsidR="009C298A" w:rsidRPr="002219A7" w:rsidRDefault="0018331B" w:rsidP="00403030">
      <w:pPr>
        <w:numPr>
          <w:ilvl w:val="0"/>
          <w:numId w:val="79"/>
        </w:numPr>
        <w:suppressAutoHyphens w:val="0"/>
        <w:ind w:left="567" w:hanging="283"/>
        <w:jc w:val="both"/>
        <w:rPr>
          <w:rFonts w:ascii="Arial" w:hAnsi="Arial" w:cs="Arial"/>
          <w:sz w:val="20"/>
          <w:szCs w:val="20"/>
        </w:rPr>
      </w:pPr>
      <w:r w:rsidRPr="002219A7">
        <w:rPr>
          <w:rFonts w:ascii="Arial" w:hAnsi="Arial" w:cs="Arial"/>
          <w:b/>
          <w:sz w:val="20"/>
          <w:szCs w:val="20"/>
        </w:rPr>
        <w:t xml:space="preserve">co najmniej </w:t>
      </w:r>
      <w:r w:rsidR="00406DB9" w:rsidRPr="002219A7">
        <w:rPr>
          <w:rFonts w:ascii="Arial" w:hAnsi="Arial" w:cs="Arial"/>
          <w:b/>
          <w:sz w:val="20"/>
          <w:szCs w:val="20"/>
        </w:rPr>
        <w:t>6</w:t>
      </w:r>
      <w:r w:rsidRPr="002219A7">
        <w:rPr>
          <w:rFonts w:ascii="Arial" w:hAnsi="Arial" w:cs="Arial"/>
          <w:b/>
          <w:sz w:val="20"/>
          <w:szCs w:val="20"/>
        </w:rPr>
        <w:t xml:space="preserve"> os</w:t>
      </w:r>
      <w:r w:rsidR="00F6433C" w:rsidRPr="002219A7">
        <w:rPr>
          <w:rFonts w:ascii="Arial" w:hAnsi="Arial" w:cs="Arial"/>
          <w:b/>
          <w:sz w:val="20"/>
          <w:szCs w:val="20"/>
        </w:rPr>
        <w:t>obami</w:t>
      </w:r>
      <w:r w:rsidRPr="002219A7">
        <w:rPr>
          <w:rFonts w:ascii="Arial" w:hAnsi="Arial" w:cs="Arial"/>
          <w:b/>
          <w:sz w:val="20"/>
          <w:szCs w:val="20"/>
        </w:rPr>
        <w:t xml:space="preserve"> </w:t>
      </w:r>
      <w:r w:rsidRPr="002219A7">
        <w:rPr>
          <w:rFonts w:ascii="Arial" w:hAnsi="Arial" w:cs="Arial"/>
          <w:sz w:val="20"/>
          <w:szCs w:val="20"/>
        </w:rPr>
        <w:t>posiadający</w:t>
      </w:r>
      <w:r w:rsidR="00F6433C" w:rsidRPr="002219A7">
        <w:rPr>
          <w:rFonts w:ascii="Arial" w:hAnsi="Arial" w:cs="Arial"/>
          <w:sz w:val="20"/>
          <w:szCs w:val="20"/>
        </w:rPr>
        <w:t>mi</w:t>
      </w:r>
      <w:r w:rsidRPr="002219A7">
        <w:rPr>
          <w:rFonts w:ascii="Arial" w:hAnsi="Arial" w:cs="Arial"/>
          <w:sz w:val="20"/>
          <w:szCs w:val="20"/>
        </w:rPr>
        <w:t xml:space="preserve"> uprawnienia </w:t>
      </w:r>
      <w:r w:rsidRPr="002219A7">
        <w:rPr>
          <w:rFonts w:ascii="Arial" w:hAnsi="Arial" w:cs="Arial"/>
          <w:b/>
          <w:sz w:val="20"/>
          <w:szCs w:val="20"/>
        </w:rPr>
        <w:t>II</w:t>
      </w:r>
      <w:r w:rsidR="00671B1E" w:rsidRPr="002219A7">
        <w:rPr>
          <w:rFonts w:ascii="Arial" w:hAnsi="Arial" w:cs="Arial"/>
          <w:b/>
          <w:sz w:val="20"/>
          <w:szCs w:val="20"/>
        </w:rPr>
        <w:t>I</w:t>
      </w:r>
      <w:r w:rsidRPr="002219A7">
        <w:rPr>
          <w:rFonts w:ascii="Arial" w:hAnsi="Arial" w:cs="Arial"/>
          <w:b/>
          <w:sz w:val="20"/>
          <w:szCs w:val="20"/>
        </w:rPr>
        <w:t xml:space="preserve"> lub I </w:t>
      </w:r>
      <w:r w:rsidRPr="002219A7">
        <w:rPr>
          <w:rFonts w:ascii="Arial" w:hAnsi="Arial" w:cs="Arial"/>
          <w:sz w:val="20"/>
          <w:szCs w:val="20"/>
        </w:rPr>
        <w:t xml:space="preserve">klasy określone w świadectwie </w:t>
      </w:r>
      <w:r w:rsidRPr="002219A7">
        <w:rPr>
          <w:rFonts w:ascii="Arial" w:hAnsi="Arial" w:cs="Arial"/>
          <w:sz w:val="20"/>
          <w:szCs w:val="20"/>
        </w:rPr>
        <w:br/>
        <w:t>w zakresie obsługi ładowarek kołowych jednonaczyniowych, stosownie do mocy i poj. łyżki obsługiwanego sprzętu.</w:t>
      </w:r>
    </w:p>
    <w:p w:rsidR="009C298A" w:rsidRPr="002219A7" w:rsidRDefault="009C298A" w:rsidP="00403030">
      <w:pPr>
        <w:pStyle w:val="Akapitzlist"/>
        <w:ind w:left="567" w:hanging="283"/>
        <w:rPr>
          <w:rFonts w:ascii="Arial" w:hAnsi="Arial" w:cs="Arial"/>
          <w:sz w:val="6"/>
          <w:szCs w:val="6"/>
        </w:rPr>
      </w:pPr>
    </w:p>
    <w:p w:rsidR="00E51524" w:rsidRPr="002219A7" w:rsidRDefault="00E51524" w:rsidP="00403030">
      <w:pPr>
        <w:numPr>
          <w:ilvl w:val="0"/>
          <w:numId w:val="79"/>
        </w:numPr>
        <w:tabs>
          <w:tab w:val="left" w:pos="993"/>
        </w:tabs>
        <w:suppressAutoHyphens w:val="0"/>
        <w:ind w:left="567" w:hanging="283"/>
        <w:jc w:val="both"/>
        <w:rPr>
          <w:rFonts w:ascii="Arial" w:hAnsi="Arial" w:cs="Arial"/>
          <w:sz w:val="20"/>
          <w:szCs w:val="20"/>
        </w:rPr>
      </w:pPr>
      <w:bookmarkStart w:id="10" w:name="_Hlk30751935"/>
      <w:r w:rsidRPr="002219A7">
        <w:rPr>
          <w:rFonts w:ascii="Arial" w:hAnsi="Arial" w:cs="Arial"/>
          <w:b/>
          <w:sz w:val="20"/>
          <w:szCs w:val="20"/>
        </w:rPr>
        <w:t xml:space="preserve">co najmniej </w:t>
      </w:r>
      <w:r w:rsidR="00D017BC" w:rsidRPr="002219A7">
        <w:rPr>
          <w:rFonts w:ascii="Arial" w:hAnsi="Arial" w:cs="Arial"/>
          <w:b/>
          <w:sz w:val="20"/>
          <w:szCs w:val="20"/>
        </w:rPr>
        <w:t>4</w:t>
      </w:r>
      <w:r w:rsidRPr="002219A7">
        <w:rPr>
          <w:rFonts w:ascii="Arial" w:hAnsi="Arial" w:cs="Arial"/>
          <w:b/>
          <w:sz w:val="20"/>
          <w:szCs w:val="20"/>
        </w:rPr>
        <w:t xml:space="preserve"> osob</w:t>
      </w:r>
      <w:r w:rsidR="00F6433C" w:rsidRPr="002219A7">
        <w:rPr>
          <w:rFonts w:ascii="Arial" w:hAnsi="Arial" w:cs="Arial"/>
          <w:b/>
          <w:sz w:val="20"/>
          <w:szCs w:val="20"/>
        </w:rPr>
        <w:t>ami</w:t>
      </w:r>
      <w:r w:rsidRPr="002219A7">
        <w:rPr>
          <w:rFonts w:ascii="Arial" w:hAnsi="Arial" w:cs="Arial"/>
          <w:b/>
          <w:sz w:val="20"/>
          <w:szCs w:val="20"/>
        </w:rPr>
        <w:t xml:space="preserve"> </w:t>
      </w:r>
      <w:r w:rsidRPr="002219A7">
        <w:rPr>
          <w:rFonts w:ascii="Arial" w:hAnsi="Arial" w:cs="Arial"/>
          <w:bCs/>
          <w:iCs/>
          <w:sz w:val="20"/>
          <w:szCs w:val="20"/>
        </w:rPr>
        <w:t>posiadając</w:t>
      </w:r>
      <w:r w:rsidR="00F6433C" w:rsidRPr="002219A7">
        <w:rPr>
          <w:rFonts w:ascii="Arial" w:hAnsi="Arial" w:cs="Arial"/>
          <w:bCs/>
          <w:iCs/>
          <w:sz w:val="20"/>
          <w:szCs w:val="20"/>
        </w:rPr>
        <w:t>ymi</w:t>
      </w:r>
      <w:r w:rsidRPr="002219A7">
        <w:rPr>
          <w:rFonts w:ascii="Arial" w:hAnsi="Arial" w:cs="Arial"/>
          <w:bCs/>
          <w:iCs/>
          <w:sz w:val="20"/>
          <w:szCs w:val="20"/>
        </w:rPr>
        <w:t xml:space="preserve"> uprawnienia do obsługi samochodów ciężarowych,</w:t>
      </w:r>
      <w:r w:rsidRPr="002219A7">
        <w:rPr>
          <w:rFonts w:ascii="Arial" w:hAnsi="Arial" w:cs="Arial"/>
          <w:sz w:val="20"/>
          <w:szCs w:val="20"/>
        </w:rPr>
        <w:t xml:space="preserve"> niezbędnych do wykonania zamówienia, spełniaj</w:t>
      </w:r>
      <w:r w:rsidRPr="002219A7">
        <w:rPr>
          <w:rFonts w:ascii="Arial" w:eastAsia="TimesNewRoman" w:hAnsi="Arial" w:cs="Arial"/>
          <w:sz w:val="20"/>
          <w:szCs w:val="20"/>
        </w:rPr>
        <w:t>ą</w:t>
      </w:r>
      <w:r w:rsidRPr="002219A7">
        <w:rPr>
          <w:rFonts w:ascii="Arial" w:hAnsi="Arial" w:cs="Arial"/>
          <w:sz w:val="20"/>
          <w:szCs w:val="20"/>
        </w:rPr>
        <w:t>cymi warunki, okre</w:t>
      </w:r>
      <w:r w:rsidRPr="002219A7">
        <w:rPr>
          <w:rFonts w:ascii="Arial" w:eastAsia="TimesNewRoman" w:hAnsi="Arial" w:cs="Arial"/>
          <w:sz w:val="20"/>
          <w:szCs w:val="20"/>
        </w:rPr>
        <w:t>ś</w:t>
      </w:r>
      <w:r w:rsidRPr="002219A7">
        <w:rPr>
          <w:rFonts w:ascii="Arial" w:hAnsi="Arial" w:cs="Arial"/>
          <w:sz w:val="20"/>
          <w:szCs w:val="20"/>
        </w:rPr>
        <w:t>lone w przepisie art. 39a ustawy z dnia 6 wrze</w:t>
      </w:r>
      <w:r w:rsidRPr="002219A7">
        <w:rPr>
          <w:rFonts w:ascii="Arial" w:eastAsia="TimesNewRoman" w:hAnsi="Arial" w:cs="Arial"/>
          <w:sz w:val="20"/>
          <w:szCs w:val="20"/>
        </w:rPr>
        <w:t>ś</w:t>
      </w:r>
      <w:r w:rsidRPr="002219A7">
        <w:rPr>
          <w:rFonts w:ascii="Arial" w:hAnsi="Arial" w:cs="Arial"/>
          <w:sz w:val="20"/>
          <w:szCs w:val="20"/>
        </w:rPr>
        <w:t xml:space="preserve">nia 2001 r. o transporcie drogowym (Dz. U. </w:t>
      </w:r>
      <w:r w:rsidR="00406DB9" w:rsidRPr="002219A7">
        <w:rPr>
          <w:rFonts w:ascii="Arial" w:hAnsi="Arial" w:cs="Arial"/>
          <w:sz w:val="20"/>
          <w:szCs w:val="20"/>
        </w:rPr>
        <w:t>2</w:t>
      </w:r>
      <w:r w:rsidRPr="002219A7">
        <w:rPr>
          <w:rFonts w:ascii="Arial" w:hAnsi="Arial" w:cs="Arial"/>
          <w:sz w:val="20"/>
          <w:szCs w:val="20"/>
        </w:rPr>
        <w:t>0</w:t>
      </w:r>
      <w:r w:rsidR="006A2F28" w:rsidRPr="002219A7">
        <w:rPr>
          <w:rFonts w:ascii="Arial" w:hAnsi="Arial" w:cs="Arial"/>
          <w:sz w:val="20"/>
          <w:szCs w:val="20"/>
        </w:rPr>
        <w:t>1</w:t>
      </w:r>
      <w:r w:rsidR="00406DB9" w:rsidRPr="002219A7">
        <w:rPr>
          <w:rFonts w:ascii="Arial" w:hAnsi="Arial" w:cs="Arial"/>
          <w:sz w:val="20"/>
          <w:szCs w:val="20"/>
        </w:rPr>
        <w:t>9</w:t>
      </w:r>
      <w:r w:rsidRPr="002219A7">
        <w:rPr>
          <w:rFonts w:ascii="Arial" w:hAnsi="Arial" w:cs="Arial"/>
          <w:sz w:val="20"/>
          <w:szCs w:val="20"/>
        </w:rPr>
        <w:t xml:space="preserve">, poz. </w:t>
      </w:r>
      <w:r w:rsidR="006A2F28" w:rsidRPr="002219A7">
        <w:rPr>
          <w:rFonts w:ascii="Arial" w:hAnsi="Arial" w:cs="Arial"/>
          <w:sz w:val="20"/>
          <w:szCs w:val="20"/>
        </w:rPr>
        <w:t>2</w:t>
      </w:r>
      <w:r w:rsidR="00406DB9" w:rsidRPr="002219A7">
        <w:rPr>
          <w:rFonts w:ascii="Arial" w:hAnsi="Arial" w:cs="Arial"/>
          <w:sz w:val="20"/>
          <w:szCs w:val="20"/>
        </w:rPr>
        <w:t>14</w:t>
      </w:r>
      <w:r w:rsidR="006A2F28" w:rsidRPr="002219A7">
        <w:rPr>
          <w:rFonts w:ascii="Arial" w:hAnsi="Arial" w:cs="Arial"/>
          <w:sz w:val="20"/>
          <w:szCs w:val="20"/>
        </w:rPr>
        <w:t>0</w:t>
      </w:r>
      <w:r w:rsidR="00406DB9" w:rsidRPr="002219A7">
        <w:rPr>
          <w:rFonts w:ascii="Arial" w:hAnsi="Arial" w:cs="Arial"/>
          <w:sz w:val="20"/>
          <w:szCs w:val="20"/>
        </w:rPr>
        <w:t xml:space="preserve"> </w:t>
      </w:r>
      <w:proofErr w:type="spellStart"/>
      <w:r w:rsidR="00406DB9" w:rsidRPr="002219A7">
        <w:rPr>
          <w:rFonts w:ascii="Arial" w:hAnsi="Arial" w:cs="Arial"/>
          <w:sz w:val="20"/>
          <w:szCs w:val="20"/>
        </w:rPr>
        <w:t>t.j</w:t>
      </w:r>
      <w:proofErr w:type="spellEnd"/>
      <w:r w:rsidR="00406DB9" w:rsidRPr="002219A7">
        <w:rPr>
          <w:rFonts w:ascii="Arial" w:hAnsi="Arial" w:cs="Arial"/>
          <w:sz w:val="20"/>
          <w:szCs w:val="20"/>
        </w:rPr>
        <w:t>.</w:t>
      </w:r>
      <w:r w:rsidRPr="002219A7">
        <w:rPr>
          <w:rFonts w:ascii="Arial" w:hAnsi="Arial" w:cs="Arial"/>
          <w:sz w:val="20"/>
          <w:szCs w:val="20"/>
        </w:rPr>
        <w:t xml:space="preserve">) </w:t>
      </w:r>
      <w:r w:rsidR="006A2F28" w:rsidRPr="002219A7">
        <w:rPr>
          <w:rFonts w:ascii="Arial" w:hAnsi="Arial" w:cs="Arial"/>
          <w:sz w:val="20"/>
          <w:szCs w:val="20"/>
        </w:rPr>
        <w:br/>
      </w:r>
      <w:r w:rsidRPr="002219A7">
        <w:rPr>
          <w:rFonts w:ascii="Arial" w:hAnsi="Arial" w:cs="Arial"/>
          <w:sz w:val="20"/>
          <w:szCs w:val="20"/>
        </w:rPr>
        <w:t>i posiadaj</w:t>
      </w:r>
      <w:r w:rsidRPr="002219A7">
        <w:rPr>
          <w:rFonts w:ascii="Arial" w:eastAsia="TimesNewRoman" w:hAnsi="Arial" w:cs="Arial"/>
          <w:sz w:val="20"/>
          <w:szCs w:val="20"/>
        </w:rPr>
        <w:t>ą</w:t>
      </w:r>
      <w:r w:rsidRPr="002219A7">
        <w:rPr>
          <w:rFonts w:ascii="Arial" w:hAnsi="Arial" w:cs="Arial"/>
          <w:sz w:val="20"/>
          <w:szCs w:val="20"/>
        </w:rPr>
        <w:t>cych odpowiednie kwalifikacje, tj. posiadaj</w:t>
      </w:r>
      <w:r w:rsidRPr="002219A7">
        <w:rPr>
          <w:rFonts w:ascii="Arial" w:eastAsia="TimesNewRoman" w:hAnsi="Arial" w:cs="Arial"/>
          <w:sz w:val="20"/>
          <w:szCs w:val="20"/>
        </w:rPr>
        <w:t>ą</w:t>
      </w:r>
      <w:r w:rsidRPr="002219A7">
        <w:rPr>
          <w:rFonts w:ascii="Arial" w:hAnsi="Arial" w:cs="Arial"/>
          <w:sz w:val="20"/>
          <w:szCs w:val="20"/>
        </w:rPr>
        <w:t>ce prawo jazdy kategorii C+E,</w:t>
      </w:r>
    </w:p>
    <w:p w:rsidR="009C298A" w:rsidRPr="002219A7" w:rsidRDefault="009C298A" w:rsidP="00403030">
      <w:pPr>
        <w:pStyle w:val="Akapitzlist"/>
        <w:ind w:left="567" w:hanging="283"/>
        <w:rPr>
          <w:rFonts w:ascii="Arial" w:hAnsi="Arial" w:cs="Arial"/>
          <w:sz w:val="6"/>
          <w:szCs w:val="6"/>
        </w:rPr>
      </w:pPr>
    </w:p>
    <w:bookmarkEnd w:id="10"/>
    <w:p w:rsidR="00E51524" w:rsidRPr="002219A7" w:rsidRDefault="00E51524" w:rsidP="00403030">
      <w:pPr>
        <w:tabs>
          <w:tab w:val="left" w:pos="993"/>
        </w:tabs>
        <w:suppressAutoHyphens w:val="0"/>
        <w:ind w:left="567" w:hanging="283"/>
        <w:rPr>
          <w:rFonts w:ascii="Arial" w:hAnsi="Arial" w:cs="Arial"/>
          <w:b/>
          <w:bCs/>
          <w:color w:val="FF0000"/>
          <w:sz w:val="6"/>
          <w:szCs w:val="6"/>
        </w:rPr>
      </w:pPr>
    </w:p>
    <w:p w:rsidR="0018331B" w:rsidRPr="002219A7" w:rsidRDefault="00141856" w:rsidP="00403030">
      <w:pPr>
        <w:pStyle w:val="Akapitzlist"/>
        <w:numPr>
          <w:ilvl w:val="0"/>
          <w:numId w:val="79"/>
        </w:numPr>
        <w:ind w:left="567" w:hanging="283"/>
        <w:jc w:val="both"/>
        <w:rPr>
          <w:rFonts w:ascii="Arial" w:hAnsi="Arial" w:cs="Arial"/>
          <w:sz w:val="20"/>
          <w:szCs w:val="20"/>
        </w:rPr>
      </w:pPr>
      <w:r w:rsidRPr="002219A7">
        <w:rPr>
          <w:rFonts w:ascii="Arial" w:hAnsi="Arial" w:cs="Arial"/>
          <w:b/>
          <w:iCs/>
          <w:sz w:val="20"/>
          <w:szCs w:val="20"/>
          <w:lang w:eastAsia="ar-SA"/>
        </w:rPr>
        <w:t xml:space="preserve">co najmniej </w:t>
      </w:r>
      <w:r w:rsidR="00F6433C" w:rsidRPr="002219A7">
        <w:rPr>
          <w:rFonts w:ascii="Arial" w:hAnsi="Arial" w:cs="Arial"/>
          <w:b/>
          <w:iCs/>
          <w:sz w:val="20"/>
          <w:szCs w:val="20"/>
          <w:lang w:eastAsia="ar-SA"/>
        </w:rPr>
        <w:t>3</w:t>
      </w:r>
      <w:r w:rsidRPr="002219A7">
        <w:rPr>
          <w:rFonts w:ascii="Arial" w:hAnsi="Arial" w:cs="Arial"/>
          <w:b/>
          <w:iCs/>
          <w:sz w:val="20"/>
          <w:szCs w:val="20"/>
          <w:lang w:eastAsia="ar-SA"/>
        </w:rPr>
        <w:t xml:space="preserve"> os</w:t>
      </w:r>
      <w:r w:rsidR="00F6433C" w:rsidRPr="002219A7">
        <w:rPr>
          <w:rFonts w:ascii="Arial" w:hAnsi="Arial" w:cs="Arial"/>
          <w:b/>
          <w:iCs/>
          <w:sz w:val="20"/>
          <w:szCs w:val="20"/>
          <w:lang w:eastAsia="ar-SA"/>
        </w:rPr>
        <w:t>obami</w:t>
      </w:r>
      <w:r w:rsidRPr="002219A7">
        <w:rPr>
          <w:rFonts w:ascii="Arial" w:hAnsi="Arial" w:cs="Arial"/>
          <w:b/>
          <w:iCs/>
          <w:sz w:val="20"/>
          <w:szCs w:val="20"/>
          <w:lang w:eastAsia="ar-SA"/>
        </w:rPr>
        <w:t>, co najmniej średniego dozoru ruchu o specjalności</w:t>
      </w:r>
      <w:r w:rsidR="00571B98" w:rsidRPr="002219A7">
        <w:rPr>
          <w:rFonts w:ascii="Arial" w:hAnsi="Arial" w:cs="Arial"/>
          <w:b/>
          <w:iCs/>
          <w:sz w:val="20"/>
          <w:szCs w:val="20"/>
          <w:lang w:eastAsia="ar-SA"/>
        </w:rPr>
        <w:t xml:space="preserve"> m</w:t>
      </w:r>
      <w:r w:rsidRPr="002219A7">
        <w:rPr>
          <w:rFonts w:ascii="Arial" w:hAnsi="Arial" w:cs="Arial"/>
          <w:b/>
          <w:iCs/>
          <w:sz w:val="20"/>
          <w:szCs w:val="20"/>
          <w:lang w:eastAsia="ar-SA"/>
        </w:rPr>
        <w:t>echanicznej - maszyn i urządzeń na powierzchni lub o specjalności przeróbki mechanicznej</w:t>
      </w:r>
      <w:r w:rsidRPr="002219A7">
        <w:rPr>
          <w:rFonts w:ascii="Arial" w:hAnsi="Arial" w:cs="Arial"/>
          <w:bCs/>
          <w:iCs/>
          <w:sz w:val="20"/>
          <w:szCs w:val="20"/>
          <w:lang w:eastAsia="ar-SA"/>
        </w:rPr>
        <w:t xml:space="preserve">, </w:t>
      </w:r>
      <w:r w:rsidR="0018331B" w:rsidRPr="002219A7">
        <w:rPr>
          <w:rFonts w:ascii="Arial" w:hAnsi="Arial" w:cs="Arial"/>
          <w:sz w:val="20"/>
          <w:szCs w:val="20"/>
        </w:rPr>
        <w:t xml:space="preserve">posiadającymi </w:t>
      </w:r>
      <w:r w:rsidR="0018331B" w:rsidRPr="002219A7">
        <w:rPr>
          <w:rFonts w:ascii="Arial" w:hAnsi="Arial" w:cs="Arial"/>
          <w:sz w:val="20"/>
          <w:szCs w:val="20"/>
          <w:lang w:eastAsia="en-US"/>
        </w:rPr>
        <w:t xml:space="preserve">wymagania kwalifikacyjne niezbędne do pełnienia obowiązków osób wykonujących czynności </w:t>
      </w:r>
      <w:r w:rsidR="00671B1E" w:rsidRPr="002219A7">
        <w:rPr>
          <w:rFonts w:ascii="Arial" w:hAnsi="Arial" w:cs="Arial"/>
          <w:sz w:val="20"/>
          <w:szCs w:val="20"/>
          <w:lang w:eastAsia="en-US"/>
        </w:rPr>
        <w:t xml:space="preserve">                       </w:t>
      </w:r>
      <w:r w:rsidR="0018331B" w:rsidRPr="002219A7">
        <w:rPr>
          <w:rFonts w:ascii="Arial" w:hAnsi="Arial" w:cs="Arial"/>
          <w:sz w:val="20"/>
          <w:szCs w:val="20"/>
          <w:lang w:eastAsia="en-US"/>
        </w:rPr>
        <w:t>w dozorze ruchu w podziemnym zakładzie górniczym wydobywającym węgiel kamienny</w:t>
      </w:r>
      <w:r w:rsidRPr="002219A7">
        <w:rPr>
          <w:rFonts w:ascii="Arial" w:hAnsi="Arial" w:cs="Arial"/>
          <w:sz w:val="20"/>
          <w:szCs w:val="20"/>
          <w:lang w:eastAsia="en-US"/>
        </w:rPr>
        <w:t xml:space="preserve"> </w:t>
      </w:r>
      <w:r w:rsidR="00671B1E" w:rsidRPr="002219A7">
        <w:rPr>
          <w:rFonts w:ascii="Arial" w:hAnsi="Arial" w:cs="Arial"/>
          <w:sz w:val="20"/>
          <w:szCs w:val="20"/>
          <w:lang w:eastAsia="en-US"/>
        </w:rPr>
        <w:t>–</w:t>
      </w:r>
      <w:r w:rsidRPr="002219A7">
        <w:rPr>
          <w:rFonts w:ascii="Arial" w:hAnsi="Arial" w:cs="Arial"/>
          <w:sz w:val="20"/>
          <w:szCs w:val="20"/>
          <w:lang w:eastAsia="en-US"/>
        </w:rPr>
        <w:t xml:space="preserve"> </w:t>
      </w:r>
      <w:r w:rsidR="0018331B" w:rsidRPr="002219A7">
        <w:rPr>
          <w:rFonts w:ascii="Arial" w:hAnsi="Arial" w:cs="Arial"/>
          <w:sz w:val="20"/>
          <w:szCs w:val="20"/>
          <w:lang w:eastAsia="en-US"/>
        </w:rPr>
        <w:t>zgodnie</w:t>
      </w:r>
      <w:r w:rsidR="00671B1E" w:rsidRPr="002219A7">
        <w:rPr>
          <w:rFonts w:ascii="Arial" w:hAnsi="Arial" w:cs="Arial"/>
          <w:sz w:val="20"/>
          <w:szCs w:val="20"/>
          <w:lang w:eastAsia="en-US"/>
        </w:rPr>
        <w:t xml:space="preserve">                 </w:t>
      </w:r>
      <w:r w:rsidR="0018331B" w:rsidRPr="002219A7">
        <w:rPr>
          <w:rFonts w:ascii="Arial" w:hAnsi="Arial" w:cs="Arial"/>
          <w:sz w:val="20"/>
          <w:szCs w:val="20"/>
          <w:lang w:eastAsia="en-US"/>
        </w:rPr>
        <w:t xml:space="preserve"> z</w:t>
      </w:r>
      <w:r w:rsidR="0018331B" w:rsidRPr="002219A7">
        <w:rPr>
          <w:rFonts w:ascii="Arial" w:hAnsi="Arial" w:cs="Arial"/>
          <w:i/>
          <w:sz w:val="20"/>
          <w:szCs w:val="20"/>
          <w:lang w:eastAsia="en-US"/>
        </w:rPr>
        <w:t xml:space="preserve"> Rozporządzeniem Ministra Środowiska</w:t>
      </w:r>
      <w:r w:rsidR="00475A37" w:rsidRPr="002219A7">
        <w:rPr>
          <w:rFonts w:ascii="Arial" w:hAnsi="Arial" w:cs="Arial"/>
          <w:i/>
          <w:sz w:val="20"/>
          <w:szCs w:val="20"/>
          <w:lang w:eastAsia="en-US"/>
        </w:rPr>
        <w:t xml:space="preserve"> </w:t>
      </w:r>
      <w:r w:rsidR="0018331B" w:rsidRPr="002219A7">
        <w:rPr>
          <w:rFonts w:ascii="Arial" w:hAnsi="Arial" w:cs="Arial"/>
          <w:i/>
          <w:sz w:val="20"/>
          <w:szCs w:val="20"/>
          <w:lang w:eastAsia="en-US"/>
        </w:rPr>
        <w:t>z dnia 02.08.2016 (Dz.U. 2016 poz.1229) w sprawie kwalifikacji w zakresie górnictwa i ratownictwa górniczego, Zarządzeni</w:t>
      </w:r>
      <w:r w:rsidRPr="002219A7">
        <w:rPr>
          <w:rFonts w:ascii="Arial" w:hAnsi="Arial" w:cs="Arial"/>
          <w:i/>
          <w:sz w:val="20"/>
          <w:szCs w:val="20"/>
          <w:lang w:eastAsia="en-US"/>
        </w:rPr>
        <w:t xml:space="preserve">em </w:t>
      </w:r>
      <w:r w:rsidR="0018331B" w:rsidRPr="002219A7">
        <w:rPr>
          <w:rFonts w:ascii="Arial" w:hAnsi="Arial" w:cs="Arial"/>
          <w:i/>
          <w:sz w:val="20"/>
          <w:szCs w:val="20"/>
          <w:lang w:eastAsia="en-US"/>
        </w:rPr>
        <w:t xml:space="preserve">nr 31/KRZG/2017 KRZG </w:t>
      </w:r>
      <w:r w:rsidR="00131E19" w:rsidRPr="002219A7">
        <w:rPr>
          <w:rFonts w:ascii="Arial" w:hAnsi="Arial" w:cs="Arial"/>
          <w:i/>
          <w:sz w:val="20"/>
          <w:szCs w:val="20"/>
          <w:lang w:eastAsia="en-US"/>
        </w:rPr>
        <w:t xml:space="preserve">WĘGLOKOKS KRAJ </w:t>
      </w:r>
      <w:r w:rsidR="0018331B" w:rsidRPr="002219A7">
        <w:rPr>
          <w:rFonts w:ascii="Arial" w:hAnsi="Arial" w:cs="Arial"/>
          <w:i/>
          <w:sz w:val="20"/>
          <w:szCs w:val="20"/>
          <w:lang w:eastAsia="en-US"/>
        </w:rPr>
        <w:t>Sp. z o.o.</w:t>
      </w:r>
      <w:r w:rsidR="00671B1E" w:rsidRPr="002219A7">
        <w:rPr>
          <w:rFonts w:ascii="Arial" w:hAnsi="Arial" w:cs="Arial"/>
          <w:i/>
          <w:sz w:val="20"/>
          <w:szCs w:val="20"/>
          <w:lang w:eastAsia="en-US"/>
        </w:rPr>
        <w:t xml:space="preserve"> </w:t>
      </w:r>
      <w:r w:rsidR="0018331B" w:rsidRPr="002219A7">
        <w:rPr>
          <w:rFonts w:ascii="Arial" w:hAnsi="Arial" w:cs="Arial"/>
          <w:i/>
          <w:sz w:val="20"/>
          <w:szCs w:val="20"/>
          <w:lang w:eastAsia="en-US"/>
        </w:rPr>
        <w:t>KWK</w:t>
      </w:r>
      <w:r w:rsidR="00131E19" w:rsidRPr="002219A7">
        <w:rPr>
          <w:rFonts w:ascii="Arial" w:hAnsi="Arial" w:cs="Arial"/>
          <w:i/>
          <w:sz w:val="20"/>
          <w:szCs w:val="20"/>
          <w:lang w:eastAsia="en-US"/>
        </w:rPr>
        <w:t xml:space="preserve"> </w:t>
      </w:r>
      <w:r w:rsidR="0018331B" w:rsidRPr="002219A7">
        <w:rPr>
          <w:rFonts w:ascii="Arial" w:hAnsi="Arial" w:cs="Arial"/>
          <w:i/>
          <w:sz w:val="20"/>
          <w:szCs w:val="20"/>
          <w:lang w:eastAsia="en-US"/>
        </w:rPr>
        <w:t>Bobrek-Piekary z dnia 03 lipca 2017r.</w:t>
      </w:r>
      <w:r w:rsidRPr="002219A7">
        <w:rPr>
          <w:rFonts w:ascii="Arial" w:hAnsi="Arial" w:cs="Arial"/>
          <w:i/>
          <w:sz w:val="20"/>
          <w:szCs w:val="20"/>
          <w:lang w:eastAsia="en-US"/>
        </w:rPr>
        <w:t xml:space="preserve"> </w:t>
      </w:r>
      <w:r w:rsidR="0018331B" w:rsidRPr="002219A7">
        <w:rPr>
          <w:rFonts w:ascii="Arial" w:hAnsi="Arial" w:cs="Arial"/>
          <w:i/>
          <w:sz w:val="20"/>
          <w:szCs w:val="20"/>
          <w:lang w:eastAsia="en-US"/>
        </w:rPr>
        <w:t>w sprawie realizacji robót na powierzchni zakładu górniczego przez podmioty (do wglądu na kopalni)</w:t>
      </w:r>
      <w:r w:rsidR="00671B1E" w:rsidRPr="002219A7">
        <w:rPr>
          <w:rFonts w:ascii="Arial" w:hAnsi="Arial" w:cs="Arial"/>
          <w:i/>
          <w:sz w:val="20"/>
          <w:szCs w:val="20"/>
          <w:lang w:eastAsia="en-US"/>
        </w:rPr>
        <w:t>,</w:t>
      </w:r>
      <w:r w:rsidR="00671B1E" w:rsidRPr="002219A7">
        <w:rPr>
          <w:rFonts w:ascii="Arial" w:hAnsi="Arial" w:cs="Arial"/>
          <w:sz w:val="20"/>
          <w:szCs w:val="20"/>
        </w:rPr>
        <w:t xml:space="preserve"> Zarządzenie Wewnętrzne Zarządu WĘGLOKOKS KRAJ Sp. z o.o. nr 11 z dnia 6 czerwca 2019 r. w sprawie rejestracji pracowników firm obcych przebywających na terenie WĘGLOKOKS KRAJ Sp. z o.o. KWK „Bobrek-Piekary”</w:t>
      </w:r>
      <w:r w:rsidRPr="002219A7">
        <w:rPr>
          <w:rFonts w:ascii="Arial" w:hAnsi="Arial" w:cs="Arial"/>
          <w:i/>
          <w:sz w:val="20"/>
          <w:szCs w:val="20"/>
          <w:lang w:eastAsia="en-US"/>
        </w:rPr>
        <w:t xml:space="preserve"> </w:t>
      </w:r>
      <w:r w:rsidR="0018331B" w:rsidRPr="002219A7">
        <w:rPr>
          <w:rFonts w:ascii="Arial" w:hAnsi="Arial" w:cs="Arial"/>
          <w:sz w:val="20"/>
          <w:szCs w:val="20"/>
        </w:rPr>
        <w:t>oraz Zarządzeni</w:t>
      </w:r>
      <w:r w:rsidRPr="002219A7">
        <w:rPr>
          <w:rFonts w:ascii="Arial" w:hAnsi="Arial" w:cs="Arial"/>
          <w:sz w:val="20"/>
          <w:szCs w:val="20"/>
        </w:rPr>
        <w:t>em</w:t>
      </w:r>
      <w:r w:rsidR="0018331B" w:rsidRPr="002219A7">
        <w:rPr>
          <w:rFonts w:ascii="Arial" w:hAnsi="Arial" w:cs="Arial"/>
          <w:sz w:val="20"/>
          <w:szCs w:val="20"/>
        </w:rPr>
        <w:t xml:space="preserve"> nr 94/KRZG/2016 KRZG </w:t>
      </w:r>
      <w:r w:rsidR="00131E19" w:rsidRPr="002219A7">
        <w:rPr>
          <w:rFonts w:ascii="Arial" w:hAnsi="Arial" w:cs="Arial"/>
          <w:sz w:val="20"/>
          <w:szCs w:val="20"/>
        </w:rPr>
        <w:t xml:space="preserve">WĘGLOKOKS KRAJ </w:t>
      </w:r>
      <w:r w:rsidR="0018331B" w:rsidRPr="002219A7">
        <w:rPr>
          <w:rFonts w:ascii="Arial" w:hAnsi="Arial" w:cs="Arial"/>
          <w:sz w:val="20"/>
          <w:szCs w:val="20"/>
        </w:rPr>
        <w:t>Sp. z o.o. KWK Bobrek-Piekary z dnia 29.11.2016 r. w sprawie  wymaganych kwalifikacji do wykonywania czynności osób kierownictwa i dozoru ruchu</w:t>
      </w:r>
      <w:r w:rsidR="00671B1E" w:rsidRPr="002219A7">
        <w:rPr>
          <w:rFonts w:ascii="Arial" w:hAnsi="Arial" w:cs="Arial"/>
          <w:sz w:val="20"/>
          <w:szCs w:val="20"/>
        </w:rPr>
        <w:t xml:space="preserve"> </w:t>
      </w:r>
      <w:r w:rsidR="0018331B" w:rsidRPr="002219A7">
        <w:rPr>
          <w:rFonts w:ascii="Arial" w:hAnsi="Arial" w:cs="Arial"/>
          <w:sz w:val="20"/>
          <w:szCs w:val="20"/>
        </w:rPr>
        <w:t xml:space="preserve">w </w:t>
      </w:r>
      <w:r w:rsidR="00131E19" w:rsidRPr="002219A7">
        <w:rPr>
          <w:rFonts w:ascii="Arial" w:hAnsi="Arial" w:cs="Arial"/>
          <w:sz w:val="20"/>
          <w:szCs w:val="20"/>
        </w:rPr>
        <w:t xml:space="preserve">WĘGLOKOKS KRAJ </w:t>
      </w:r>
      <w:r w:rsidR="0018331B" w:rsidRPr="002219A7">
        <w:rPr>
          <w:rFonts w:ascii="Arial" w:hAnsi="Arial" w:cs="Arial"/>
          <w:sz w:val="20"/>
          <w:szCs w:val="20"/>
        </w:rPr>
        <w:t>Sp. z o.o. KWK Bobrek-Piekary  (</w:t>
      </w:r>
      <w:r w:rsidR="0018331B" w:rsidRPr="002219A7">
        <w:rPr>
          <w:rFonts w:ascii="Arial" w:hAnsi="Arial" w:cs="Arial"/>
          <w:sz w:val="18"/>
          <w:szCs w:val="18"/>
        </w:rPr>
        <w:t>do wglądu na kopalni)</w:t>
      </w:r>
      <w:r w:rsidR="0018331B" w:rsidRPr="002219A7">
        <w:rPr>
          <w:rFonts w:ascii="Arial" w:hAnsi="Arial" w:cs="Arial"/>
          <w:sz w:val="20"/>
          <w:szCs w:val="20"/>
        </w:rPr>
        <w:t>,</w:t>
      </w:r>
      <w:bookmarkStart w:id="11" w:name="_Hlk30758082"/>
    </w:p>
    <w:p w:rsidR="00141856" w:rsidRPr="002219A7" w:rsidRDefault="00141856" w:rsidP="00141856">
      <w:pPr>
        <w:tabs>
          <w:tab w:val="left" w:pos="993"/>
        </w:tabs>
        <w:ind w:left="993"/>
        <w:jc w:val="both"/>
        <w:rPr>
          <w:rFonts w:ascii="Arial" w:hAnsi="Arial" w:cs="Arial"/>
          <w:bCs/>
          <w:iCs/>
          <w:strike/>
          <w:sz w:val="6"/>
          <w:szCs w:val="6"/>
        </w:rPr>
      </w:pPr>
    </w:p>
    <w:bookmarkEnd w:id="11"/>
    <w:p w:rsidR="0018331B" w:rsidRPr="002219A7" w:rsidRDefault="0018331B" w:rsidP="002219A7">
      <w:pPr>
        <w:numPr>
          <w:ilvl w:val="0"/>
          <w:numId w:val="79"/>
        </w:numPr>
        <w:suppressAutoHyphens w:val="0"/>
        <w:ind w:left="567" w:hanging="283"/>
        <w:jc w:val="both"/>
        <w:rPr>
          <w:rFonts w:ascii="Arial" w:hAnsi="Arial" w:cs="Arial"/>
          <w:sz w:val="20"/>
          <w:szCs w:val="20"/>
        </w:rPr>
      </w:pPr>
      <w:r w:rsidRPr="002219A7">
        <w:rPr>
          <w:rFonts w:ascii="Arial" w:hAnsi="Arial" w:cs="Arial"/>
          <w:b/>
          <w:sz w:val="20"/>
          <w:szCs w:val="20"/>
        </w:rPr>
        <w:t>co najmniej 1 osoba</w:t>
      </w:r>
      <w:r w:rsidRPr="002219A7">
        <w:rPr>
          <w:rFonts w:ascii="Arial" w:hAnsi="Arial" w:cs="Arial"/>
          <w:sz w:val="20"/>
          <w:szCs w:val="20"/>
        </w:rPr>
        <w:t xml:space="preserve"> </w:t>
      </w:r>
      <w:r w:rsidRPr="002219A7">
        <w:rPr>
          <w:rFonts w:ascii="Arial" w:hAnsi="Arial" w:cs="Arial"/>
          <w:b/>
          <w:bCs/>
          <w:sz w:val="20"/>
          <w:szCs w:val="20"/>
        </w:rPr>
        <w:t>dozoru</w:t>
      </w:r>
      <w:r w:rsidRPr="002219A7">
        <w:rPr>
          <w:rFonts w:ascii="Arial" w:hAnsi="Arial" w:cs="Arial"/>
          <w:sz w:val="20"/>
          <w:szCs w:val="20"/>
        </w:rPr>
        <w:t xml:space="preserve">  posiadająca wydane przez właściwy organ nadzoru górniczego stwierdzenia kwalifikacji, w charakterze co najmniej osoby dozoru średniego o specjalności higiena pracy (pracownik służb bhp), </w:t>
      </w:r>
    </w:p>
    <w:p w:rsidR="00EA32D5" w:rsidRPr="00473D04" w:rsidRDefault="00EA32D5" w:rsidP="00EA32D5">
      <w:pPr>
        <w:tabs>
          <w:tab w:val="left" w:pos="993"/>
        </w:tabs>
        <w:ind w:left="284"/>
        <w:rPr>
          <w:rFonts w:ascii="Arial" w:hAnsi="Arial" w:cs="Arial"/>
          <w:b/>
          <w:bCs/>
          <w:color w:val="FF0000"/>
          <w:sz w:val="10"/>
          <w:szCs w:val="10"/>
        </w:rPr>
      </w:pPr>
      <w:r w:rsidRPr="00EA32D5">
        <w:rPr>
          <w:rFonts w:ascii="Arial" w:hAnsi="Arial" w:cs="Arial"/>
          <w:b/>
          <w:bCs/>
          <w:color w:val="FF0000"/>
          <w:sz w:val="20"/>
          <w:szCs w:val="20"/>
        </w:rPr>
        <w:t xml:space="preserve">              </w:t>
      </w:r>
    </w:p>
    <w:p w:rsidR="0018331B" w:rsidRDefault="0018331B" w:rsidP="00403030">
      <w:pPr>
        <w:autoSpaceDE w:val="0"/>
        <w:autoSpaceDN w:val="0"/>
        <w:ind w:left="567"/>
        <w:jc w:val="both"/>
        <w:rPr>
          <w:rFonts w:ascii="Arial" w:hAnsi="Arial" w:cs="Arial"/>
          <w:i/>
          <w:sz w:val="20"/>
          <w:szCs w:val="20"/>
          <w:lang w:eastAsia="en-US"/>
        </w:rPr>
      </w:pPr>
      <w:r w:rsidRPr="006A26C5">
        <w:rPr>
          <w:rFonts w:ascii="Arial" w:hAnsi="Arial" w:cs="Arial"/>
          <w:i/>
          <w:sz w:val="20"/>
          <w:szCs w:val="20"/>
          <w:lang w:eastAsia="en-US"/>
        </w:rPr>
        <w:t>Pozostają w mocy decyzje, świadectwa, zaświadczenia oraz inne dokumenty dotyczące kwalifikacji osób oraz ograniczeń ich wykonywania, wydane na podstawie przepisów obowiązujących do 31.12.2011r. a uprawnienia uzyskane przed wejściem Ustawy Prawo geologiczne i górnicze z dnia</w:t>
      </w:r>
      <w:r w:rsidR="00403030">
        <w:rPr>
          <w:rFonts w:ascii="Arial" w:hAnsi="Arial" w:cs="Arial"/>
          <w:i/>
          <w:sz w:val="20"/>
          <w:szCs w:val="20"/>
          <w:lang w:eastAsia="en-US"/>
        </w:rPr>
        <w:t xml:space="preserve">   </w:t>
      </w:r>
      <w:r w:rsidR="00475A37">
        <w:rPr>
          <w:rFonts w:ascii="Arial" w:hAnsi="Arial" w:cs="Arial"/>
          <w:i/>
          <w:sz w:val="20"/>
          <w:szCs w:val="20"/>
          <w:lang w:eastAsia="en-US"/>
        </w:rPr>
        <w:t xml:space="preserve"> </w:t>
      </w:r>
      <w:r w:rsidRPr="006A26C5">
        <w:rPr>
          <w:rFonts w:ascii="Arial" w:hAnsi="Arial" w:cs="Arial"/>
          <w:i/>
          <w:sz w:val="20"/>
          <w:szCs w:val="20"/>
          <w:lang w:eastAsia="en-US"/>
        </w:rPr>
        <w:t>9 czerwca 2011r. uznaje się za odpowiadające uprawnieniom tej samej kategorii uzyskanym po dniu wejścia w życie wymienionej ustawy.</w:t>
      </w:r>
    </w:p>
    <w:p w:rsidR="0018331B" w:rsidRPr="0018331B" w:rsidRDefault="0018331B" w:rsidP="0018331B">
      <w:pPr>
        <w:tabs>
          <w:tab w:val="left" w:pos="709"/>
        </w:tabs>
        <w:suppressAutoHyphens w:val="0"/>
        <w:rPr>
          <w:rFonts w:ascii="Arial" w:hAnsi="Arial" w:cs="Arial"/>
          <w:b/>
          <w:color w:val="FF0000"/>
          <w:sz w:val="10"/>
          <w:szCs w:val="10"/>
        </w:rPr>
      </w:pPr>
    </w:p>
    <w:p w:rsidR="00302345" w:rsidRPr="00475A37" w:rsidRDefault="00302345" w:rsidP="00403030">
      <w:pPr>
        <w:numPr>
          <w:ilvl w:val="0"/>
          <w:numId w:val="48"/>
        </w:numPr>
        <w:tabs>
          <w:tab w:val="clear" w:pos="822"/>
        </w:tabs>
        <w:suppressAutoHyphens w:val="0"/>
        <w:ind w:left="284" w:hanging="284"/>
        <w:jc w:val="both"/>
        <w:rPr>
          <w:rFonts w:ascii="Arial" w:hAnsi="Arial" w:cs="Arial"/>
          <w:sz w:val="20"/>
          <w:szCs w:val="20"/>
        </w:rPr>
      </w:pPr>
      <w:r w:rsidRPr="00475A37">
        <w:rPr>
          <w:rFonts w:ascii="Arial" w:hAnsi="Arial" w:cs="Arial"/>
          <w:b/>
          <w:bCs/>
          <w:sz w:val="20"/>
          <w:szCs w:val="20"/>
        </w:rPr>
        <w:t>sytuacji finansowej</w:t>
      </w:r>
      <w:r w:rsidRPr="00B4629C">
        <w:rPr>
          <w:rFonts w:ascii="Arial" w:hAnsi="Arial" w:cs="Arial"/>
          <w:sz w:val="20"/>
          <w:szCs w:val="20"/>
        </w:rPr>
        <w:t xml:space="preserve">, to znaczy Wykonawcy, którzy posiadają środki finansowe lub zdolność </w:t>
      </w:r>
      <w:r w:rsidRPr="00C2358D">
        <w:rPr>
          <w:rFonts w:ascii="Arial" w:hAnsi="Arial" w:cs="Arial"/>
          <w:sz w:val="20"/>
          <w:szCs w:val="20"/>
        </w:rPr>
        <w:t xml:space="preserve">kredytową </w:t>
      </w:r>
      <w:r w:rsidRPr="00475A37">
        <w:rPr>
          <w:rFonts w:ascii="Arial" w:hAnsi="Arial" w:cs="Arial"/>
          <w:b/>
          <w:sz w:val="20"/>
          <w:szCs w:val="20"/>
        </w:rPr>
        <w:t xml:space="preserve">w wysokości nie mniejszej niż </w:t>
      </w:r>
      <w:r w:rsidR="005A7546">
        <w:rPr>
          <w:rFonts w:ascii="Arial" w:hAnsi="Arial" w:cs="Arial"/>
          <w:b/>
          <w:sz w:val="20"/>
          <w:szCs w:val="20"/>
        </w:rPr>
        <w:t>7</w:t>
      </w:r>
      <w:r w:rsidR="006A26C5" w:rsidRPr="00475A37">
        <w:rPr>
          <w:rFonts w:ascii="Arial" w:hAnsi="Arial" w:cs="Arial"/>
          <w:b/>
          <w:sz w:val="20"/>
          <w:szCs w:val="20"/>
        </w:rPr>
        <w:t>00 000</w:t>
      </w:r>
      <w:r w:rsidRPr="00475A37">
        <w:rPr>
          <w:rFonts w:ascii="Arial" w:hAnsi="Arial" w:cs="Arial"/>
          <w:b/>
          <w:iCs/>
          <w:sz w:val="20"/>
          <w:szCs w:val="20"/>
        </w:rPr>
        <w:t>,00 PLN</w:t>
      </w:r>
      <w:r w:rsidR="00855A59" w:rsidRPr="00475A37">
        <w:rPr>
          <w:rFonts w:ascii="Arial" w:hAnsi="Arial" w:cs="Arial"/>
          <w:iCs/>
          <w:sz w:val="20"/>
          <w:szCs w:val="20"/>
        </w:rPr>
        <w:t>;</w:t>
      </w:r>
      <w:r w:rsidRPr="00475A37">
        <w:rPr>
          <w:rFonts w:ascii="Arial" w:hAnsi="Arial" w:cs="Arial"/>
          <w:b/>
          <w:iCs/>
          <w:sz w:val="20"/>
          <w:szCs w:val="20"/>
        </w:rPr>
        <w:t xml:space="preserve"> </w:t>
      </w:r>
      <w:r w:rsidRPr="00475A37">
        <w:rPr>
          <w:rFonts w:ascii="Arial" w:hAnsi="Arial" w:cs="Arial"/>
          <w:iCs/>
          <w:sz w:val="20"/>
          <w:szCs w:val="20"/>
        </w:rPr>
        <w:t xml:space="preserve"> </w:t>
      </w:r>
    </w:p>
    <w:p w:rsidR="00302345" w:rsidRPr="00655664" w:rsidRDefault="00302345" w:rsidP="00302345">
      <w:pPr>
        <w:suppressAutoHyphens w:val="0"/>
        <w:ind w:left="1405" w:hanging="640"/>
        <w:jc w:val="both"/>
        <w:rPr>
          <w:rFonts w:ascii="Arial" w:hAnsi="Arial" w:cs="Arial"/>
          <w:bCs/>
          <w:i/>
          <w:iCs/>
          <w:sz w:val="6"/>
          <w:szCs w:val="6"/>
        </w:rPr>
      </w:pPr>
    </w:p>
    <w:p w:rsidR="00302345" w:rsidRDefault="00302345" w:rsidP="00403030">
      <w:pPr>
        <w:ind w:left="284"/>
        <w:jc w:val="both"/>
        <w:rPr>
          <w:rFonts w:ascii="Arial" w:hAnsi="Arial" w:cs="Arial"/>
          <w:bCs/>
          <w:i/>
          <w:iCs/>
          <w:sz w:val="20"/>
          <w:szCs w:val="20"/>
        </w:rPr>
      </w:pPr>
      <w:r w:rsidRPr="00B4629C">
        <w:rPr>
          <w:rFonts w:ascii="Arial" w:hAnsi="Arial" w:cs="Arial"/>
          <w:bCs/>
          <w:i/>
          <w:iCs/>
          <w:sz w:val="20"/>
          <w:szCs w:val="20"/>
        </w:rPr>
        <w:t>W przypadku Wykonawców, którzy wykażą środki finansowe lub zdolność kredytową</w:t>
      </w:r>
      <w:r w:rsidRPr="00B4629C">
        <w:rPr>
          <w:rFonts w:ascii="Arial" w:hAnsi="Arial" w:cs="Arial"/>
          <w:i/>
          <w:iCs/>
          <w:sz w:val="20"/>
          <w:szCs w:val="20"/>
        </w:rPr>
        <w:t xml:space="preserve"> </w:t>
      </w:r>
      <w:r w:rsidRPr="00B4629C">
        <w:rPr>
          <w:rFonts w:ascii="Arial" w:hAnsi="Arial" w:cs="Arial"/>
          <w:bCs/>
          <w:i/>
          <w:iCs/>
          <w:sz w:val="20"/>
          <w:szCs w:val="20"/>
        </w:rPr>
        <w:t>w walucie  obcej, Zamawiający dokona przeliczenia wykazanej kwoty według średniego kursu NBP</w:t>
      </w:r>
      <w:r w:rsidR="002219A7">
        <w:rPr>
          <w:rFonts w:ascii="Arial" w:hAnsi="Arial" w:cs="Arial"/>
          <w:bCs/>
          <w:i/>
          <w:iCs/>
          <w:sz w:val="20"/>
          <w:szCs w:val="20"/>
        </w:rPr>
        <w:t xml:space="preserve"> </w:t>
      </w:r>
      <w:r w:rsidRPr="00B4629C">
        <w:rPr>
          <w:rFonts w:ascii="Arial" w:hAnsi="Arial" w:cs="Arial"/>
          <w:bCs/>
          <w:i/>
          <w:iCs/>
          <w:sz w:val="20"/>
          <w:szCs w:val="20"/>
        </w:rPr>
        <w:t>z dnia  poprzedzającego dzień w którym upływa termin składania ofert</w:t>
      </w:r>
      <w:r w:rsidRPr="003276D0">
        <w:rPr>
          <w:rFonts w:ascii="Arial" w:hAnsi="Arial" w:cs="Arial"/>
          <w:bCs/>
          <w:i/>
          <w:iCs/>
          <w:sz w:val="20"/>
          <w:szCs w:val="20"/>
        </w:rPr>
        <w:t>.</w:t>
      </w:r>
    </w:p>
    <w:p w:rsidR="00187C7E" w:rsidRPr="00B97C83" w:rsidRDefault="00187C7E" w:rsidP="00302345">
      <w:pPr>
        <w:ind w:left="709"/>
        <w:jc w:val="both"/>
        <w:rPr>
          <w:rFonts w:ascii="Arial" w:hAnsi="Arial" w:cs="Arial"/>
          <w:bCs/>
          <w:i/>
          <w:iCs/>
          <w:sz w:val="10"/>
          <w:szCs w:val="10"/>
        </w:rPr>
      </w:pPr>
    </w:p>
    <w:p w:rsidR="00316869" w:rsidRDefault="00DE7A01" w:rsidP="00403030">
      <w:pPr>
        <w:numPr>
          <w:ilvl w:val="0"/>
          <w:numId w:val="48"/>
        </w:numPr>
        <w:tabs>
          <w:tab w:val="clear" w:pos="822"/>
          <w:tab w:val="left" w:pos="284"/>
        </w:tabs>
        <w:suppressAutoHyphens w:val="0"/>
        <w:ind w:left="284" w:hanging="284"/>
        <w:jc w:val="both"/>
        <w:rPr>
          <w:rFonts w:ascii="Arial" w:hAnsi="Arial" w:cs="Arial"/>
          <w:sz w:val="20"/>
          <w:szCs w:val="20"/>
        </w:rPr>
      </w:pPr>
      <w:r w:rsidRPr="00D35722">
        <w:rPr>
          <w:rFonts w:ascii="Arial" w:hAnsi="Arial" w:cs="Arial"/>
          <w:b/>
          <w:bCs/>
          <w:sz w:val="20"/>
          <w:szCs w:val="20"/>
        </w:rPr>
        <w:lastRenderedPageBreak/>
        <w:t xml:space="preserve">niezalegania z uiszczaniem podatków, opłat lub składek na ubezpieczenia społeczne </w:t>
      </w:r>
      <w:r w:rsidR="00D35722">
        <w:rPr>
          <w:rFonts w:ascii="Arial" w:hAnsi="Arial" w:cs="Arial"/>
          <w:b/>
          <w:bCs/>
          <w:sz w:val="20"/>
          <w:szCs w:val="20"/>
        </w:rPr>
        <w:br/>
      </w:r>
      <w:r w:rsidRPr="00D35722">
        <w:rPr>
          <w:rFonts w:ascii="Arial" w:hAnsi="Arial" w:cs="Arial"/>
          <w:b/>
          <w:bCs/>
          <w:sz w:val="20"/>
          <w:szCs w:val="20"/>
        </w:rPr>
        <w:t>i zdrowotne</w:t>
      </w:r>
      <w:r w:rsidRPr="003276D0">
        <w:rPr>
          <w:rFonts w:ascii="Arial" w:hAnsi="Arial" w:cs="Arial"/>
          <w:sz w:val="20"/>
          <w:szCs w:val="20"/>
        </w:rPr>
        <w:t xml:space="preserve"> z</w:t>
      </w:r>
      <w:r w:rsidR="00A52C09" w:rsidRPr="003276D0">
        <w:rPr>
          <w:rFonts w:ascii="Arial" w:hAnsi="Arial" w:cs="Arial"/>
          <w:sz w:val="20"/>
          <w:szCs w:val="20"/>
        </w:rPr>
        <w:t xml:space="preserve"> </w:t>
      </w:r>
      <w:r w:rsidRPr="003276D0">
        <w:rPr>
          <w:rFonts w:ascii="Arial" w:hAnsi="Arial" w:cs="Arial"/>
          <w:sz w:val="20"/>
          <w:szCs w:val="20"/>
        </w:rPr>
        <w:t>wyjątkiem przypadków, gdy uzyskali oni przewidziane prawem zwolnienie, odroczenie, rozłożenie na raty zaległych płatności lub wstrzymanie w całości wykonania decyzji właściwego organu,</w:t>
      </w:r>
    </w:p>
    <w:p w:rsidR="00B97C83" w:rsidRPr="00B97C83" w:rsidRDefault="00B97C83" w:rsidP="00B97C83">
      <w:pPr>
        <w:tabs>
          <w:tab w:val="left" w:pos="709"/>
        </w:tabs>
        <w:suppressAutoHyphens w:val="0"/>
        <w:ind w:left="142"/>
        <w:jc w:val="both"/>
        <w:rPr>
          <w:rFonts w:ascii="Arial" w:hAnsi="Arial" w:cs="Arial"/>
          <w:sz w:val="10"/>
          <w:szCs w:val="10"/>
        </w:rPr>
      </w:pPr>
    </w:p>
    <w:p w:rsidR="00CE207A" w:rsidRPr="003276D0" w:rsidRDefault="00DE7A01" w:rsidP="00403030">
      <w:pPr>
        <w:numPr>
          <w:ilvl w:val="0"/>
          <w:numId w:val="48"/>
        </w:numPr>
        <w:tabs>
          <w:tab w:val="clear" w:pos="822"/>
          <w:tab w:val="left" w:pos="284"/>
        </w:tabs>
        <w:suppressAutoHyphens w:val="0"/>
        <w:ind w:left="284" w:hanging="284"/>
        <w:jc w:val="both"/>
        <w:rPr>
          <w:rFonts w:ascii="Arial" w:hAnsi="Arial" w:cs="Arial"/>
          <w:sz w:val="22"/>
          <w:szCs w:val="22"/>
        </w:rPr>
      </w:pPr>
      <w:r w:rsidRPr="00D35722">
        <w:rPr>
          <w:rFonts w:ascii="Arial" w:hAnsi="Arial" w:cs="Arial"/>
          <w:b/>
          <w:bCs/>
          <w:sz w:val="20"/>
          <w:szCs w:val="20"/>
        </w:rPr>
        <w:t>nieznajdowania się w stanie likwidacji lub upadłości</w:t>
      </w:r>
      <w:r w:rsidRPr="003276D0">
        <w:rPr>
          <w:rFonts w:ascii="Arial" w:hAnsi="Arial" w:cs="Arial"/>
          <w:sz w:val="20"/>
          <w:szCs w:val="20"/>
        </w:rPr>
        <w:t xml:space="preserve"> za wyjątkiem Wykonawców, którzy </w:t>
      </w:r>
      <w:r w:rsidR="0002397E" w:rsidRPr="003276D0">
        <w:rPr>
          <w:rFonts w:ascii="Arial" w:hAnsi="Arial" w:cs="Arial"/>
          <w:sz w:val="20"/>
          <w:szCs w:val="20"/>
        </w:rPr>
        <w:br/>
      </w:r>
      <w:r w:rsidRPr="003276D0">
        <w:rPr>
          <w:rFonts w:ascii="Arial" w:hAnsi="Arial" w:cs="Arial"/>
          <w:sz w:val="20"/>
          <w:szCs w:val="20"/>
        </w:rPr>
        <w:t>po ogłoszeniu upadłości zawarli układ zatwierdzony prawomocnym postanowieniem sądu, jeżeli układ nie przewiduje zaspokojenia wierzycieli poprzez likwidację majątku upadłego,</w:t>
      </w:r>
    </w:p>
    <w:p w:rsidR="00F06EE4" w:rsidRPr="00477983" w:rsidRDefault="00F06EE4" w:rsidP="00F06EE4">
      <w:pPr>
        <w:tabs>
          <w:tab w:val="left" w:pos="180"/>
          <w:tab w:val="left" w:pos="993"/>
          <w:tab w:val="left" w:pos="1418"/>
        </w:tabs>
        <w:suppressAutoHyphens w:val="0"/>
        <w:ind w:left="1021"/>
        <w:jc w:val="both"/>
        <w:rPr>
          <w:rFonts w:ascii="Arial" w:hAnsi="Arial" w:cs="Arial"/>
          <w:sz w:val="6"/>
          <w:szCs w:val="6"/>
        </w:rPr>
      </w:pPr>
    </w:p>
    <w:p w:rsidR="002C1FE8" w:rsidRPr="00B4629C" w:rsidRDefault="00F06EE4" w:rsidP="005E63BB">
      <w:pPr>
        <w:tabs>
          <w:tab w:val="left" w:pos="284"/>
        </w:tabs>
        <w:ind w:left="284"/>
        <w:jc w:val="both"/>
        <w:rPr>
          <w:rFonts w:ascii="Arial" w:hAnsi="Arial" w:cs="Arial"/>
          <w:b/>
          <w:i/>
          <w:sz w:val="20"/>
          <w:szCs w:val="20"/>
        </w:rPr>
      </w:pPr>
      <w:r w:rsidRPr="00B4629C">
        <w:rPr>
          <w:rFonts w:ascii="Arial" w:hAnsi="Arial" w:cs="Arial"/>
          <w:i/>
          <w:sz w:val="20"/>
          <w:szCs w:val="20"/>
        </w:rPr>
        <w:t>Ocena warunków spełnienia udziału w postępowaniu zostanie dokonana metodą spełnia</w:t>
      </w:r>
      <w:r w:rsidR="00B41205" w:rsidRPr="00B4629C">
        <w:rPr>
          <w:rFonts w:ascii="Arial" w:hAnsi="Arial" w:cs="Arial"/>
          <w:i/>
          <w:sz w:val="20"/>
          <w:szCs w:val="20"/>
        </w:rPr>
        <w:t xml:space="preserve"> </w:t>
      </w:r>
      <w:r w:rsidRPr="00B4629C">
        <w:rPr>
          <w:rFonts w:ascii="Arial" w:hAnsi="Arial" w:cs="Arial"/>
          <w:i/>
          <w:sz w:val="20"/>
          <w:szCs w:val="20"/>
        </w:rPr>
        <w:t>/</w:t>
      </w:r>
      <w:r w:rsidR="00B41205" w:rsidRPr="00B4629C">
        <w:rPr>
          <w:rFonts w:ascii="Arial" w:hAnsi="Arial" w:cs="Arial"/>
          <w:i/>
          <w:sz w:val="20"/>
          <w:szCs w:val="20"/>
        </w:rPr>
        <w:t xml:space="preserve"> </w:t>
      </w:r>
      <w:r w:rsidRPr="00B4629C">
        <w:rPr>
          <w:rFonts w:ascii="Arial" w:hAnsi="Arial" w:cs="Arial"/>
          <w:i/>
          <w:sz w:val="20"/>
          <w:szCs w:val="20"/>
        </w:rPr>
        <w:t>nie spełnia na podsta</w:t>
      </w:r>
      <w:r w:rsidR="005D1AA7" w:rsidRPr="00B4629C">
        <w:rPr>
          <w:rFonts w:ascii="Arial" w:hAnsi="Arial" w:cs="Arial"/>
          <w:i/>
          <w:sz w:val="20"/>
          <w:szCs w:val="20"/>
        </w:rPr>
        <w:t xml:space="preserve">wie złożonych przez Wykonawców, </w:t>
      </w:r>
      <w:r w:rsidRPr="00B4629C">
        <w:rPr>
          <w:rFonts w:ascii="Arial" w:hAnsi="Arial" w:cs="Arial"/>
          <w:i/>
          <w:sz w:val="20"/>
          <w:szCs w:val="20"/>
        </w:rPr>
        <w:t>a wymaganych przez Zamawiającego dokumentów</w:t>
      </w:r>
      <w:r w:rsidR="00256B30" w:rsidRPr="00B4629C">
        <w:rPr>
          <w:rFonts w:ascii="Arial" w:hAnsi="Arial" w:cs="Arial"/>
          <w:i/>
          <w:sz w:val="20"/>
          <w:szCs w:val="20"/>
        </w:rPr>
        <w:t xml:space="preserve"> </w:t>
      </w:r>
      <w:r w:rsidR="00403030">
        <w:rPr>
          <w:rFonts w:ascii="Arial" w:hAnsi="Arial" w:cs="Arial"/>
          <w:i/>
          <w:sz w:val="20"/>
          <w:szCs w:val="20"/>
        </w:rPr>
        <w:t xml:space="preserve">                              </w:t>
      </w:r>
      <w:r w:rsidR="00256B30" w:rsidRPr="00B4629C">
        <w:rPr>
          <w:rFonts w:ascii="Arial" w:hAnsi="Arial" w:cs="Arial"/>
          <w:i/>
          <w:sz w:val="20"/>
          <w:szCs w:val="20"/>
        </w:rPr>
        <w:t xml:space="preserve"> i oświadczeń</w:t>
      </w:r>
      <w:r w:rsidRPr="00B4629C">
        <w:rPr>
          <w:rFonts w:ascii="Arial" w:hAnsi="Arial" w:cs="Arial"/>
          <w:b/>
          <w:i/>
          <w:sz w:val="20"/>
          <w:szCs w:val="20"/>
        </w:rPr>
        <w:t xml:space="preserve"> </w:t>
      </w:r>
    </w:p>
    <w:p w:rsidR="002C1FE8" w:rsidRPr="00174529" w:rsidRDefault="002C1FE8" w:rsidP="00FC6FB0">
      <w:pPr>
        <w:ind w:hanging="425"/>
        <w:jc w:val="both"/>
        <w:rPr>
          <w:rFonts w:ascii="Arial" w:hAnsi="Arial" w:cs="Arial"/>
          <w:sz w:val="10"/>
          <w:szCs w:val="10"/>
        </w:rPr>
      </w:pPr>
    </w:p>
    <w:p w:rsidR="00B9077D" w:rsidRPr="003276D0" w:rsidRDefault="00B9077D" w:rsidP="002B6078">
      <w:pPr>
        <w:numPr>
          <w:ilvl w:val="0"/>
          <w:numId w:val="30"/>
        </w:numPr>
        <w:ind w:left="284" w:hanging="568"/>
        <w:jc w:val="both"/>
        <w:rPr>
          <w:rFonts w:ascii="Arial" w:hAnsi="Arial" w:cs="Arial"/>
          <w:b/>
          <w:sz w:val="20"/>
          <w:szCs w:val="20"/>
        </w:rPr>
      </w:pPr>
      <w:r w:rsidRPr="003276D0">
        <w:rPr>
          <w:rFonts w:ascii="Arial" w:hAnsi="Arial" w:cs="Arial"/>
          <w:b/>
          <w:sz w:val="20"/>
          <w:szCs w:val="20"/>
        </w:rPr>
        <w:t>Wykaz dokumentów i oświadczeń wymaganych od Wykonawcy w celu potwierdzenia spełnienia warunków udziału w postępowaniu.</w:t>
      </w:r>
    </w:p>
    <w:p w:rsidR="00E44441" w:rsidRDefault="00E44441" w:rsidP="008A19A4">
      <w:pPr>
        <w:pStyle w:val="Tekstpodstawowy"/>
        <w:suppressAutoHyphens w:val="0"/>
        <w:ind w:left="284"/>
        <w:rPr>
          <w:rFonts w:ascii="Arial" w:hAnsi="Arial" w:cs="Arial"/>
          <w:b/>
          <w:sz w:val="20"/>
          <w:u w:val="single"/>
        </w:rPr>
      </w:pPr>
      <w:r w:rsidRPr="003276D0">
        <w:rPr>
          <w:rFonts w:ascii="Arial" w:hAnsi="Arial" w:cs="Arial"/>
          <w:sz w:val="20"/>
        </w:rPr>
        <w:t xml:space="preserve">W celu wykazania spełnienia przez </w:t>
      </w:r>
      <w:r w:rsidR="00FD7574" w:rsidRPr="003276D0">
        <w:rPr>
          <w:rFonts w:ascii="Arial" w:hAnsi="Arial" w:cs="Arial"/>
          <w:sz w:val="20"/>
        </w:rPr>
        <w:t>W</w:t>
      </w:r>
      <w:r w:rsidRPr="003276D0">
        <w:rPr>
          <w:rFonts w:ascii="Arial" w:hAnsi="Arial" w:cs="Arial"/>
          <w:sz w:val="20"/>
        </w:rPr>
        <w:t xml:space="preserve">ykonawcę warunków udziału w postępowaniu </w:t>
      </w:r>
      <w:r w:rsidRPr="003276D0">
        <w:rPr>
          <w:rFonts w:ascii="Arial" w:hAnsi="Arial" w:cs="Arial"/>
          <w:b/>
          <w:sz w:val="20"/>
          <w:u w:val="single"/>
        </w:rPr>
        <w:t xml:space="preserve">Zamawiający </w:t>
      </w:r>
      <w:r w:rsidR="007E56BE" w:rsidRPr="003276D0">
        <w:rPr>
          <w:rFonts w:ascii="Arial" w:hAnsi="Arial" w:cs="Arial"/>
          <w:b/>
          <w:sz w:val="20"/>
          <w:u w:val="single"/>
        </w:rPr>
        <w:t xml:space="preserve">żąda przedłożenia wraz z ofertą </w:t>
      </w:r>
      <w:r w:rsidRPr="003276D0">
        <w:rPr>
          <w:rFonts w:ascii="Arial" w:hAnsi="Arial" w:cs="Arial"/>
          <w:b/>
          <w:sz w:val="20"/>
          <w:u w:val="single"/>
        </w:rPr>
        <w:t>:</w:t>
      </w:r>
    </w:p>
    <w:p w:rsidR="00261FE4" w:rsidRPr="00261FE4" w:rsidRDefault="00261FE4" w:rsidP="006A23F4">
      <w:pPr>
        <w:pStyle w:val="Tekstpodstawowy"/>
        <w:suppressAutoHyphens w:val="0"/>
        <w:ind w:left="284"/>
        <w:jc w:val="left"/>
        <w:rPr>
          <w:rFonts w:ascii="Arial" w:hAnsi="Arial" w:cs="Arial"/>
          <w:b/>
          <w:sz w:val="10"/>
          <w:szCs w:val="10"/>
          <w:u w:val="single"/>
        </w:rPr>
      </w:pPr>
    </w:p>
    <w:p w:rsidR="00B9077D" w:rsidRPr="00A240A1" w:rsidRDefault="00477983" w:rsidP="00403030">
      <w:pPr>
        <w:pStyle w:val="Akapitzlist"/>
        <w:numPr>
          <w:ilvl w:val="0"/>
          <w:numId w:val="11"/>
        </w:numPr>
        <w:tabs>
          <w:tab w:val="clear" w:pos="1191"/>
        </w:tabs>
        <w:ind w:left="284" w:hanging="284"/>
        <w:jc w:val="both"/>
        <w:rPr>
          <w:rFonts w:ascii="Arial" w:hAnsi="Arial" w:cs="Arial"/>
          <w:sz w:val="20"/>
          <w:szCs w:val="20"/>
        </w:rPr>
      </w:pPr>
      <w:r w:rsidRPr="00A240A1">
        <w:rPr>
          <w:rFonts w:ascii="Arial" w:hAnsi="Arial" w:cs="Arial"/>
          <w:sz w:val="20"/>
          <w:szCs w:val="20"/>
        </w:rPr>
        <w:t>o</w:t>
      </w:r>
      <w:r w:rsidR="00EE7EE6" w:rsidRPr="00A240A1">
        <w:rPr>
          <w:rFonts w:ascii="Arial" w:hAnsi="Arial" w:cs="Arial"/>
          <w:sz w:val="20"/>
          <w:szCs w:val="20"/>
        </w:rPr>
        <w:t xml:space="preserve">świadczenia </w:t>
      </w:r>
      <w:r w:rsidR="00A52089" w:rsidRPr="00A240A1">
        <w:rPr>
          <w:rFonts w:ascii="Arial" w:hAnsi="Arial" w:cs="Arial"/>
          <w:sz w:val="20"/>
          <w:szCs w:val="20"/>
        </w:rPr>
        <w:t xml:space="preserve">o </w:t>
      </w:r>
      <w:r w:rsidR="007B181B" w:rsidRPr="00A240A1">
        <w:rPr>
          <w:rFonts w:ascii="Arial" w:hAnsi="Arial" w:cs="Arial"/>
          <w:sz w:val="20"/>
          <w:szCs w:val="20"/>
        </w:rPr>
        <w:t xml:space="preserve">braku podstaw do wykluczenia i </w:t>
      </w:r>
      <w:r w:rsidR="00F93F35" w:rsidRPr="00A240A1">
        <w:rPr>
          <w:rFonts w:ascii="Arial" w:hAnsi="Arial" w:cs="Arial"/>
          <w:sz w:val="20"/>
          <w:szCs w:val="20"/>
        </w:rPr>
        <w:t>spełnieniu warunków udziału</w:t>
      </w:r>
      <w:r w:rsidR="006A23F4" w:rsidRPr="00A240A1">
        <w:rPr>
          <w:rFonts w:ascii="Arial" w:hAnsi="Arial" w:cs="Arial"/>
          <w:sz w:val="20"/>
          <w:szCs w:val="20"/>
        </w:rPr>
        <w:t xml:space="preserve"> </w:t>
      </w:r>
      <w:r w:rsidR="007850A0" w:rsidRPr="00A240A1">
        <w:rPr>
          <w:rFonts w:ascii="Arial" w:hAnsi="Arial" w:cs="Arial"/>
          <w:sz w:val="20"/>
          <w:szCs w:val="20"/>
        </w:rPr>
        <w:t xml:space="preserve"> </w:t>
      </w:r>
      <w:r w:rsidR="00F93F35" w:rsidRPr="00A240A1">
        <w:rPr>
          <w:rFonts w:ascii="Arial" w:hAnsi="Arial" w:cs="Arial"/>
          <w:sz w:val="20"/>
          <w:szCs w:val="20"/>
        </w:rPr>
        <w:t>w postępowaniu</w:t>
      </w:r>
      <w:r w:rsidR="00EB28B4" w:rsidRPr="00A240A1">
        <w:rPr>
          <w:rFonts w:ascii="Arial" w:hAnsi="Arial" w:cs="Arial"/>
          <w:sz w:val="20"/>
          <w:szCs w:val="20"/>
        </w:rPr>
        <w:t xml:space="preserve">, </w:t>
      </w:r>
      <w:r w:rsidR="002B7768" w:rsidRPr="00A240A1">
        <w:rPr>
          <w:rFonts w:ascii="Arial" w:hAnsi="Arial" w:cs="Arial"/>
          <w:sz w:val="20"/>
          <w:szCs w:val="20"/>
        </w:rPr>
        <w:t xml:space="preserve">złożone </w:t>
      </w:r>
      <w:r w:rsidR="00EE7EE6" w:rsidRPr="00A240A1">
        <w:rPr>
          <w:rFonts w:ascii="Arial" w:hAnsi="Arial" w:cs="Arial"/>
          <w:sz w:val="20"/>
          <w:szCs w:val="20"/>
        </w:rPr>
        <w:t xml:space="preserve">na druku Formularza ofertowego stanowiącego  </w:t>
      </w:r>
      <w:r w:rsidR="00EE7EE6" w:rsidRPr="00A240A1">
        <w:rPr>
          <w:rFonts w:ascii="Arial" w:hAnsi="Arial" w:cs="Arial"/>
          <w:b/>
          <w:sz w:val="20"/>
          <w:szCs w:val="20"/>
        </w:rPr>
        <w:t>Załącznik  nr 2 do SIWZ</w:t>
      </w:r>
      <w:r w:rsidR="00174529" w:rsidRPr="00174529">
        <w:rPr>
          <w:rFonts w:ascii="Arial" w:hAnsi="Arial" w:cs="Arial"/>
          <w:bCs/>
          <w:sz w:val="20"/>
          <w:szCs w:val="20"/>
        </w:rPr>
        <w:t>;</w:t>
      </w:r>
      <w:r w:rsidR="00E35ECE" w:rsidRPr="00174529">
        <w:rPr>
          <w:rFonts w:ascii="Arial" w:hAnsi="Arial" w:cs="Arial"/>
          <w:bCs/>
          <w:sz w:val="20"/>
          <w:szCs w:val="20"/>
        </w:rPr>
        <w:t xml:space="preserve"> </w:t>
      </w:r>
    </w:p>
    <w:p w:rsidR="00AD00C2" w:rsidRPr="003276D0" w:rsidRDefault="00AD00C2" w:rsidP="00403030">
      <w:pPr>
        <w:numPr>
          <w:ilvl w:val="0"/>
          <w:numId w:val="11"/>
        </w:numPr>
        <w:tabs>
          <w:tab w:val="num" w:pos="993"/>
        </w:tabs>
        <w:suppressAutoHyphens w:val="0"/>
        <w:autoSpaceDE w:val="0"/>
        <w:autoSpaceDN w:val="0"/>
        <w:adjustRightInd w:val="0"/>
        <w:ind w:left="284" w:hanging="284"/>
        <w:jc w:val="both"/>
        <w:rPr>
          <w:rFonts w:ascii="Arial" w:hAnsi="Arial" w:cs="Arial"/>
          <w:sz w:val="20"/>
          <w:szCs w:val="20"/>
        </w:rPr>
      </w:pPr>
      <w:r w:rsidRPr="00D01071">
        <w:rPr>
          <w:rFonts w:ascii="Arial" w:hAnsi="Arial" w:cs="Arial"/>
          <w:sz w:val="20"/>
          <w:szCs w:val="20"/>
          <w:u w:val="single"/>
        </w:rPr>
        <w:t xml:space="preserve">wykaz wykonanych, a w przypadku świadczeń okresowych lub ciągłych również wykonywanych </w:t>
      </w:r>
      <w:r w:rsidR="0082137B" w:rsidRPr="00D01071">
        <w:rPr>
          <w:rFonts w:ascii="Arial" w:hAnsi="Arial" w:cs="Arial"/>
          <w:sz w:val="20"/>
          <w:szCs w:val="20"/>
          <w:u w:val="single"/>
        </w:rPr>
        <w:t>usług</w:t>
      </w:r>
      <w:r w:rsidRPr="00D01071">
        <w:rPr>
          <w:rFonts w:ascii="Arial" w:hAnsi="Arial" w:cs="Arial"/>
          <w:sz w:val="20"/>
          <w:szCs w:val="20"/>
        </w:rPr>
        <w:t>,</w:t>
      </w:r>
      <w:r w:rsidRPr="003276D0">
        <w:rPr>
          <w:rFonts w:ascii="Arial" w:hAnsi="Arial" w:cs="Arial"/>
          <w:sz w:val="20"/>
          <w:szCs w:val="20"/>
        </w:rPr>
        <w:t xml:space="preserve"> w zakresie niezbędnym do wykazania spełnienia warunku wiedzy i doświadczenia </w:t>
      </w:r>
      <w:r w:rsidRPr="003276D0">
        <w:rPr>
          <w:rFonts w:ascii="Arial" w:hAnsi="Arial" w:cs="Arial"/>
          <w:sz w:val="20"/>
          <w:szCs w:val="20"/>
        </w:rPr>
        <w:br/>
      </w:r>
      <w:r w:rsidRPr="003276D0">
        <w:rPr>
          <w:rFonts w:ascii="Arial" w:hAnsi="Arial" w:cs="Arial"/>
          <w:b/>
          <w:sz w:val="20"/>
          <w:szCs w:val="20"/>
        </w:rPr>
        <w:t>w okresie ostatnich 3 lat</w:t>
      </w:r>
      <w:r w:rsidRPr="003276D0">
        <w:rPr>
          <w:rFonts w:ascii="Arial" w:hAnsi="Arial" w:cs="Arial"/>
          <w:sz w:val="20"/>
          <w:szCs w:val="20"/>
        </w:rPr>
        <w:t xml:space="preserve"> </w:t>
      </w:r>
      <w:r w:rsidRPr="003276D0">
        <w:rPr>
          <w:rFonts w:ascii="Arial" w:hAnsi="Arial" w:cs="Arial"/>
          <w:b/>
          <w:sz w:val="20"/>
          <w:szCs w:val="20"/>
        </w:rPr>
        <w:t xml:space="preserve">przed upływem terminu składania ofert </w:t>
      </w:r>
      <w:r w:rsidRPr="003276D0">
        <w:rPr>
          <w:rFonts w:ascii="Arial" w:hAnsi="Arial" w:cs="Arial"/>
          <w:sz w:val="20"/>
          <w:szCs w:val="20"/>
        </w:rPr>
        <w:t>a jeżeli okres prowadzenia działalności jest krótszy – w tym okresie, z podaniem ich wartości, przedmiotu, dat wykonania</w:t>
      </w:r>
      <w:r w:rsidRPr="003276D0">
        <w:rPr>
          <w:rFonts w:ascii="Arial" w:hAnsi="Arial" w:cs="Arial"/>
          <w:sz w:val="20"/>
          <w:szCs w:val="20"/>
        </w:rPr>
        <w:br/>
        <w:t xml:space="preserve">i odbiorców zgodnie </w:t>
      </w:r>
      <w:r w:rsidRPr="00C247A0">
        <w:rPr>
          <w:rFonts w:ascii="Arial" w:hAnsi="Arial" w:cs="Arial"/>
          <w:sz w:val="20"/>
          <w:szCs w:val="20"/>
        </w:rPr>
        <w:t>z</w:t>
      </w:r>
      <w:r w:rsidRPr="00C247A0">
        <w:rPr>
          <w:rFonts w:ascii="Arial" w:hAnsi="Arial" w:cs="Arial"/>
          <w:b/>
          <w:sz w:val="20"/>
          <w:szCs w:val="20"/>
        </w:rPr>
        <w:t xml:space="preserve"> Załącznikiem Nr </w:t>
      </w:r>
      <w:r w:rsidR="0082137B">
        <w:rPr>
          <w:rFonts w:ascii="Arial" w:hAnsi="Arial" w:cs="Arial"/>
          <w:b/>
          <w:sz w:val="20"/>
          <w:szCs w:val="20"/>
        </w:rPr>
        <w:t>3</w:t>
      </w:r>
      <w:r w:rsidRPr="00C247A0">
        <w:rPr>
          <w:rFonts w:ascii="Arial" w:hAnsi="Arial" w:cs="Arial"/>
          <w:b/>
          <w:sz w:val="20"/>
          <w:szCs w:val="20"/>
        </w:rPr>
        <w:t xml:space="preserve"> do SIWZ</w:t>
      </w:r>
      <w:r w:rsidRPr="00C247A0">
        <w:rPr>
          <w:rFonts w:ascii="Arial" w:hAnsi="Arial" w:cs="Arial"/>
          <w:sz w:val="20"/>
          <w:szCs w:val="20"/>
        </w:rPr>
        <w:t xml:space="preserve"> </w:t>
      </w:r>
      <w:r w:rsidRPr="003276D0">
        <w:rPr>
          <w:rFonts w:ascii="Arial" w:hAnsi="Arial" w:cs="Arial"/>
          <w:sz w:val="20"/>
          <w:szCs w:val="20"/>
        </w:rPr>
        <w:t>oraz załączenia dokumentów potwierdzających, że te dostawy zostały wykonane lub są wykonywane należycie</w:t>
      </w:r>
      <w:r w:rsidR="00174529">
        <w:rPr>
          <w:rFonts w:ascii="Arial" w:hAnsi="Arial" w:cs="Arial"/>
          <w:sz w:val="20"/>
          <w:szCs w:val="20"/>
        </w:rPr>
        <w:t>;</w:t>
      </w:r>
    </w:p>
    <w:p w:rsidR="00D01071" w:rsidRPr="001B7E90" w:rsidRDefault="00D01071" w:rsidP="00403030">
      <w:pPr>
        <w:numPr>
          <w:ilvl w:val="0"/>
          <w:numId w:val="11"/>
        </w:numPr>
        <w:tabs>
          <w:tab w:val="clear" w:pos="1191"/>
          <w:tab w:val="num" w:pos="709"/>
        </w:tabs>
        <w:suppressAutoHyphens w:val="0"/>
        <w:ind w:left="284" w:hanging="284"/>
        <w:jc w:val="both"/>
        <w:rPr>
          <w:rFonts w:ascii="Arial" w:hAnsi="Arial" w:cs="Arial"/>
          <w:sz w:val="20"/>
          <w:szCs w:val="20"/>
        </w:rPr>
      </w:pPr>
      <w:r w:rsidRPr="00D01071">
        <w:rPr>
          <w:rFonts w:ascii="Arial" w:hAnsi="Arial" w:cs="Arial"/>
          <w:sz w:val="20"/>
          <w:szCs w:val="20"/>
          <w:u w:val="single"/>
        </w:rPr>
        <w:t>wykaz sprzętu i urządzeń technicznych</w:t>
      </w:r>
      <w:r>
        <w:rPr>
          <w:rFonts w:ascii="Arial" w:hAnsi="Arial" w:cs="Arial"/>
          <w:sz w:val="20"/>
          <w:szCs w:val="20"/>
        </w:rPr>
        <w:t xml:space="preserve">, dostępnych Wykonawcy robót w celu wykonania zamówienia wraz z informacją o podstawie dysponowania tymi zasobami, zgodnie z </w:t>
      </w:r>
      <w:r>
        <w:rPr>
          <w:rFonts w:ascii="Arial" w:hAnsi="Arial" w:cs="Arial"/>
          <w:b/>
          <w:bCs/>
          <w:iCs/>
          <w:sz w:val="20"/>
          <w:szCs w:val="20"/>
        </w:rPr>
        <w:t xml:space="preserve">Załącznikiem nr 4 </w:t>
      </w:r>
      <w:r w:rsidRPr="00D01071">
        <w:rPr>
          <w:rFonts w:ascii="Arial" w:hAnsi="Arial" w:cs="Arial"/>
          <w:b/>
          <w:bCs/>
          <w:sz w:val="20"/>
          <w:szCs w:val="20"/>
        </w:rPr>
        <w:t>do SIWZ</w:t>
      </w:r>
      <w:r>
        <w:rPr>
          <w:rFonts w:ascii="Arial" w:hAnsi="Arial" w:cs="Arial"/>
          <w:sz w:val="20"/>
          <w:szCs w:val="20"/>
        </w:rPr>
        <w:t>;</w:t>
      </w:r>
    </w:p>
    <w:p w:rsidR="0082137B" w:rsidRDefault="0082137B" w:rsidP="00403030">
      <w:pPr>
        <w:numPr>
          <w:ilvl w:val="0"/>
          <w:numId w:val="11"/>
        </w:numPr>
        <w:tabs>
          <w:tab w:val="clear" w:pos="1191"/>
        </w:tabs>
        <w:suppressAutoHyphens w:val="0"/>
        <w:ind w:left="284" w:hanging="284"/>
        <w:jc w:val="both"/>
        <w:rPr>
          <w:rFonts w:ascii="Arial" w:hAnsi="Arial" w:cs="Arial"/>
          <w:sz w:val="20"/>
          <w:szCs w:val="20"/>
        </w:rPr>
      </w:pPr>
      <w:r w:rsidRPr="00CF46FA">
        <w:rPr>
          <w:rFonts w:ascii="Arial" w:hAnsi="Arial" w:cs="Arial"/>
          <w:sz w:val="20"/>
          <w:szCs w:val="20"/>
          <w:u w:val="single"/>
        </w:rPr>
        <w:t>wykazu osób</w:t>
      </w:r>
      <w:r>
        <w:rPr>
          <w:rFonts w:ascii="Arial" w:hAnsi="Arial" w:cs="Arial"/>
          <w:sz w:val="20"/>
          <w:szCs w:val="20"/>
        </w:rPr>
        <w:t xml:space="preserve">, które będą uczestniczyć w wykonywaniu zamówienia wraz z informacją </w:t>
      </w:r>
      <w:r>
        <w:rPr>
          <w:rFonts w:ascii="Arial" w:hAnsi="Arial" w:cs="Arial"/>
          <w:sz w:val="20"/>
          <w:szCs w:val="20"/>
        </w:rPr>
        <w:br/>
        <w:t>na temat ich uprawnień i kwalifikacji zawodowych niezbędnych do wykonania zamówienia  oraz informacją o podstawie do dysponowania tymi osobami – zgodnie z </w:t>
      </w:r>
      <w:r>
        <w:rPr>
          <w:rFonts w:ascii="Arial" w:hAnsi="Arial" w:cs="Arial"/>
          <w:b/>
          <w:sz w:val="20"/>
          <w:szCs w:val="20"/>
        </w:rPr>
        <w:t xml:space="preserve">Załącznikiem nr </w:t>
      </w:r>
      <w:r w:rsidR="00ED5666">
        <w:rPr>
          <w:rFonts w:ascii="Arial" w:hAnsi="Arial" w:cs="Arial"/>
          <w:b/>
          <w:sz w:val="20"/>
          <w:szCs w:val="20"/>
        </w:rPr>
        <w:t>5</w:t>
      </w:r>
      <w:r>
        <w:rPr>
          <w:rFonts w:ascii="Arial" w:hAnsi="Arial" w:cs="Arial"/>
          <w:sz w:val="20"/>
          <w:szCs w:val="20"/>
        </w:rPr>
        <w:t xml:space="preserve"> </w:t>
      </w:r>
      <w:r>
        <w:rPr>
          <w:rFonts w:ascii="Arial" w:hAnsi="Arial" w:cs="Arial"/>
          <w:b/>
          <w:sz w:val="20"/>
          <w:szCs w:val="20"/>
        </w:rPr>
        <w:t>do SIWZ</w:t>
      </w:r>
      <w:r>
        <w:rPr>
          <w:rFonts w:ascii="Arial" w:hAnsi="Arial" w:cs="Arial"/>
          <w:sz w:val="20"/>
          <w:szCs w:val="20"/>
        </w:rPr>
        <w:t>;</w:t>
      </w:r>
    </w:p>
    <w:p w:rsidR="00AD00C2" w:rsidRPr="003276D0" w:rsidRDefault="00AD00C2" w:rsidP="00403030">
      <w:pPr>
        <w:numPr>
          <w:ilvl w:val="0"/>
          <w:numId w:val="11"/>
        </w:numPr>
        <w:tabs>
          <w:tab w:val="clear" w:pos="1191"/>
        </w:tabs>
        <w:autoSpaceDE w:val="0"/>
        <w:autoSpaceDN w:val="0"/>
        <w:adjustRightInd w:val="0"/>
        <w:ind w:left="284" w:hanging="284"/>
        <w:jc w:val="both"/>
        <w:rPr>
          <w:rFonts w:ascii="Arial" w:hAnsi="Arial" w:cs="Arial"/>
          <w:strike/>
          <w:sz w:val="20"/>
          <w:szCs w:val="20"/>
        </w:rPr>
      </w:pPr>
      <w:r w:rsidRPr="00091D46">
        <w:rPr>
          <w:rFonts w:ascii="Arial" w:hAnsi="Arial" w:cs="Arial"/>
          <w:sz w:val="20"/>
          <w:szCs w:val="20"/>
          <w:u w:val="single"/>
        </w:rPr>
        <w:t>oryginału lu</w:t>
      </w:r>
      <w:r w:rsidRPr="001332A8">
        <w:rPr>
          <w:rFonts w:ascii="Arial" w:hAnsi="Arial" w:cs="Arial"/>
          <w:sz w:val="20"/>
          <w:szCs w:val="20"/>
          <w:u w:val="single"/>
        </w:rPr>
        <w:t xml:space="preserve">b kopii poświadczonej przez Wykonawcę za zgodność z oryginałem </w:t>
      </w:r>
      <w:r w:rsidRPr="00091D46">
        <w:rPr>
          <w:rFonts w:ascii="Arial" w:hAnsi="Arial" w:cs="Arial"/>
          <w:sz w:val="20"/>
          <w:szCs w:val="20"/>
          <w:u w:val="single"/>
        </w:rPr>
        <w:t>informacji banku</w:t>
      </w:r>
      <w:r w:rsidRPr="001332A8">
        <w:rPr>
          <w:rFonts w:ascii="Arial" w:hAnsi="Arial" w:cs="Arial"/>
          <w:sz w:val="20"/>
          <w:szCs w:val="20"/>
          <w:u w:val="single"/>
        </w:rPr>
        <w:t xml:space="preserve"> lub spółdzielczej kasy oszczędnościowo-kredytowej,</w:t>
      </w:r>
      <w:r w:rsidRPr="003276D0">
        <w:rPr>
          <w:rFonts w:ascii="Arial" w:hAnsi="Arial" w:cs="Arial"/>
          <w:sz w:val="20"/>
          <w:szCs w:val="20"/>
        </w:rPr>
        <w:t xml:space="preserve"> w których Wykonawca posiada rachunek, potwierdzającej wysokość posiadanych środków finansowych lub zdolność kredytową Wykonawcy, </w:t>
      </w:r>
      <w:r w:rsidRPr="003276D0">
        <w:rPr>
          <w:rFonts w:ascii="Arial" w:hAnsi="Arial" w:cs="Arial"/>
          <w:b/>
          <w:sz w:val="20"/>
          <w:szCs w:val="20"/>
        </w:rPr>
        <w:t>wystawione nie wcześniej niż  3 miesiące przed upływem terminu składania ofert</w:t>
      </w:r>
      <w:r w:rsidR="00174529" w:rsidRPr="00174529">
        <w:rPr>
          <w:rFonts w:ascii="Arial" w:hAnsi="Arial" w:cs="Arial"/>
          <w:bCs/>
          <w:sz w:val="20"/>
          <w:szCs w:val="20"/>
        </w:rPr>
        <w:t>;</w:t>
      </w:r>
    </w:p>
    <w:p w:rsidR="002B73A9" w:rsidRPr="00403030" w:rsidRDefault="002B73A9" w:rsidP="00671B1E">
      <w:pPr>
        <w:numPr>
          <w:ilvl w:val="0"/>
          <w:numId w:val="11"/>
        </w:numPr>
        <w:tabs>
          <w:tab w:val="clear" w:pos="1191"/>
        </w:tabs>
        <w:suppressAutoHyphens w:val="0"/>
        <w:autoSpaceDE w:val="0"/>
        <w:autoSpaceDN w:val="0"/>
        <w:adjustRightInd w:val="0"/>
        <w:ind w:left="284" w:hanging="284"/>
        <w:jc w:val="both"/>
        <w:rPr>
          <w:rFonts w:ascii="Arial" w:hAnsi="Arial" w:cs="Arial"/>
          <w:sz w:val="20"/>
          <w:szCs w:val="20"/>
        </w:rPr>
      </w:pPr>
      <w:r w:rsidRPr="00403030">
        <w:rPr>
          <w:rFonts w:ascii="Arial" w:hAnsi="Arial" w:cs="Arial"/>
          <w:sz w:val="20"/>
          <w:szCs w:val="20"/>
          <w:u w:val="single"/>
        </w:rPr>
        <w:t>dowodu wniesienia wadium</w:t>
      </w:r>
      <w:r w:rsidRPr="00403030">
        <w:rPr>
          <w:rFonts w:ascii="Arial" w:hAnsi="Arial" w:cs="Arial"/>
          <w:sz w:val="20"/>
          <w:szCs w:val="20"/>
        </w:rPr>
        <w:t xml:space="preserve"> – kopii poświadczonej przez Wykonawcę za zgodność z oryginałem,</w:t>
      </w:r>
      <w:r w:rsidR="00403030">
        <w:rPr>
          <w:rFonts w:ascii="Arial" w:hAnsi="Arial" w:cs="Arial"/>
          <w:sz w:val="20"/>
          <w:szCs w:val="20"/>
        </w:rPr>
        <w:t xml:space="preserve">                           </w:t>
      </w:r>
      <w:r w:rsidRPr="00403030">
        <w:rPr>
          <w:rFonts w:ascii="Arial" w:hAnsi="Arial" w:cs="Arial"/>
          <w:sz w:val="20"/>
          <w:szCs w:val="20"/>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udzielenia zamówienia;</w:t>
      </w:r>
    </w:p>
    <w:p w:rsidR="00AD00C2" w:rsidRPr="00403030" w:rsidRDefault="00AD00C2" w:rsidP="00403030">
      <w:pPr>
        <w:numPr>
          <w:ilvl w:val="0"/>
          <w:numId w:val="11"/>
        </w:numPr>
        <w:tabs>
          <w:tab w:val="clear" w:pos="1191"/>
        </w:tabs>
        <w:suppressAutoHyphens w:val="0"/>
        <w:autoSpaceDE w:val="0"/>
        <w:autoSpaceDN w:val="0"/>
        <w:adjustRightInd w:val="0"/>
        <w:ind w:left="284" w:hanging="284"/>
        <w:jc w:val="both"/>
        <w:rPr>
          <w:rFonts w:ascii="Arial" w:hAnsi="Arial" w:cs="Arial"/>
          <w:sz w:val="20"/>
          <w:szCs w:val="20"/>
        </w:rPr>
      </w:pPr>
      <w:r w:rsidRPr="008A19A4">
        <w:rPr>
          <w:rFonts w:ascii="Arial" w:hAnsi="Arial" w:cs="Arial"/>
          <w:sz w:val="20"/>
          <w:szCs w:val="20"/>
          <w:u w:val="single"/>
        </w:rPr>
        <w:t xml:space="preserve">aktualnego odpisu </w:t>
      </w:r>
      <w:r w:rsidRPr="00091D46">
        <w:rPr>
          <w:rFonts w:ascii="Arial" w:hAnsi="Arial" w:cs="Arial"/>
          <w:sz w:val="20"/>
          <w:szCs w:val="20"/>
          <w:u w:val="single"/>
        </w:rPr>
        <w:t>z właściwego rejestru</w:t>
      </w:r>
      <w:r w:rsidRPr="00091D46">
        <w:rPr>
          <w:rFonts w:ascii="Arial" w:hAnsi="Arial" w:cs="Arial"/>
          <w:sz w:val="20"/>
          <w:szCs w:val="20"/>
        </w:rPr>
        <w:t xml:space="preserve"> jeżeli</w:t>
      </w:r>
      <w:r w:rsidRPr="003276D0">
        <w:rPr>
          <w:rFonts w:ascii="Arial" w:hAnsi="Arial" w:cs="Arial"/>
          <w:sz w:val="20"/>
          <w:szCs w:val="20"/>
        </w:rPr>
        <w:t xml:space="preserve"> odrębne przepisy wymagają wpisu do rejestru </w:t>
      </w:r>
      <w:r w:rsidR="00403030">
        <w:rPr>
          <w:rFonts w:ascii="Arial" w:hAnsi="Arial" w:cs="Arial"/>
          <w:sz w:val="20"/>
          <w:szCs w:val="20"/>
        </w:rPr>
        <w:t xml:space="preserve">                                  </w:t>
      </w:r>
      <w:r w:rsidRPr="00403030">
        <w:rPr>
          <w:rFonts w:ascii="Arial" w:hAnsi="Arial" w:cs="Arial"/>
          <w:sz w:val="20"/>
          <w:szCs w:val="20"/>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t>
      </w:r>
      <w:r w:rsidRPr="00403030">
        <w:rPr>
          <w:rFonts w:ascii="Arial" w:hAnsi="Arial" w:cs="Arial"/>
          <w:b/>
          <w:sz w:val="20"/>
          <w:szCs w:val="20"/>
        </w:rPr>
        <w:t>wystawionego nie wcześniej niż 6 miesięcy przed upływem terminu składania ofert</w:t>
      </w:r>
      <w:r w:rsidRPr="00403030">
        <w:rPr>
          <w:rFonts w:ascii="Arial" w:hAnsi="Arial" w:cs="Arial"/>
          <w:sz w:val="20"/>
          <w:szCs w:val="20"/>
        </w:rPr>
        <w:t>, a dla Wykonawców, którzy prowadzą działalność na podstawie innych dokumentów - ten dokument;</w:t>
      </w:r>
    </w:p>
    <w:p w:rsidR="00AD00C2" w:rsidRPr="003276D0" w:rsidRDefault="00AD00C2" w:rsidP="00403030">
      <w:pPr>
        <w:pStyle w:val="Akapitzlist"/>
        <w:numPr>
          <w:ilvl w:val="0"/>
          <w:numId w:val="11"/>
        </w:numPr>
        <w:tabs>
          <w:tab w:val="clear" w:pos="1191"/>
          <w:tab w:val="num" w:pos="1418"/>
        </w:tabs>
        <w:ind w:left="284" w:hanging="284"/>
        <w:jc w:val="both"/>
        <w:rPr>
          <w:rFonts w:ascii="Arial" w:hAnsi="Arial" w:cs="Arial"/>
          <w:sz w:val="20"/>
          <w:szCs w:val="20"/>
          <w:lang w:eastAsia="ar-SA"/>
        </w:rPr>
      </w:pPr>
      <w:r w:rsidRPr="008A19A4">
        <w:rPr>
          <w:rFonts w:ascii="Arial" w:hAnsi="Arial" w:cs="Arial"/>
          <w:sz w:val="20"/>
          <w:szCs w:val="20"/>
          <w:u w:val="single"/>
          <w:lang w:eastAsia="ar-SA"/>
        </w:rPr>
        <w:t xml:space="preserve">aktualnego zaświadczenia właściwego naczelnika </w:t>
      </w:r>
      <w:r w:rsidRPr="00091D46">
        <w:rPr>
          <w:rFonts w:ascii="Arial" w:hAnsi="Arial" w:cs="Arial"/>
          <w:sz w:val="20"/>
          <w:szCs w:val="20"/>
          <w:u w:val="single"/>
          <w:lang w:eastAsia="ar-SA"/>
        </w:rPr>
        <w:t>urzędu skarbowego</w:t>
      </w:r>
      <w:r w:rsidRPr="003276D0">
        <w:rPr>
          <w:rFonts w:ascii="Arial" w:hAnsi="Arial" w:cs="Arial"/>
          <w:sz w:val="20"/>
          <w:szCs w:val="20"/>
          <w:lang w:eastAsia="ar-SA"/>
        </w:rPr>
        <w:t xml:space="preserve"> potwierdzającego,</w:t>
      </w:r>
      <w:r w:rsidR="00790F49">
        <w:rPr>
          <w:rFonts w:ascii="Arial" w:hAnsi="Arial" w:cs="Arial"/>
          <w:sz w:val="20"/>
          <w:szCs w:val="20"/>
          <w:lang w:eastAsia="ar-SA"/>
        </w:rPr>
        <w:t xml:space="preserve"> </w:t>
      </w:r>
      <w:r w:rsidRPr="003276D0">
        <w:rPr>
          <w:rFonts w:ascii="Arial" w:hAnsi="Arial" w:cs="Arial"/>
          <w:sz w:val="20"/>
          <w:szCs w:val="20"/>
          <w:lang w:eastAsia="ar-SA"/>
        </w:rPr>
        <w:t>że Wykonawca nie zalega z opłacaniem podatków lub zaświadczenie, że uzyskał przewidziane prawem zwolnienie, odroczenie lub rozłożenie na raty zaległych płatności lub wstrzymanie w całości wykonania decyzj</w:t>
      </w:r>
      <w:r w:rsidR="00390D92" w:rsidRPr="003276D0">
        <w:rPr>
          <w:rFonts w:ascii="Arial" w:hAnsi="Arial" w:cs="Arial"/>
          <w:sz w:val="20"/>
          <w:szCs w:val="20"/>
          <w:lang w:eastAsia="ar-SA"/>
        </w:rPr>
        <w:t xml:space="preserve">i właściwego organu podatkowego </w:t>
      </w:r>
      <w:r w:rsidRPr="003276D0">
        <w:rPr>
          <w:rFonts w:ascii="Arial" w:hAnsi="Arial" w:cs="Arial"/>
          <w:sz w:val="20"/>
          <w:szCs w:val="20"/>
          <w:lang w:eastAsia="ar-SA"/>
        </w:rPr>
        <w:t>-</w:t>
      </w:r>
      <w:r w:rsidR="00390D92" w:rsidRPr="003276D0">
        <w:rPr>
          <w:rFonts w:ascii="Arial" w:hAnsi="Arial" w:cs="Arial"/>
          <w:sz w:val="20"/>
          <w:szCs w:val="20"/>
          <w:lang w:eastAsia="ar-SA"/>
        </w:rPr>
        <w:t xml:space="preserve"> </w:t>
      </w:r>
      <w:r w:rsidRPr="003276D0">
        <w:rPr>
          <w:rFonts w:ascii="Arial" w:hAnsi="Arial" w:cs="Arial"/>
          <w:b/>
          <w:sz w:val="20"/>
          <w:szCs w:val="20"/>
          <w:lang w:eastAsia="ar-SA"/>
        </w:rPr>
        <w:t>wystawionego nie wcześniej</w:t>
      </w:r>
      <w:r w:rsidR="00403030">
        <w:rPr>
          <w:rFonts w:ascii="Arial" w:hAnsi="Arial" w:cs="Arial"/>
          <w:b/>
          <w:sz w:val="20"/>
          <w:szCs w:val="20"/>
          <w:lang w:eastAsia="ar-SA"/>
        </w:rPr>
        <w:t xml:space="preserve"> </w:t>
      </w:r>
      <w:r w:rsidRPr="003276D0">
        <w:rPr>
          <w:rFonts w:ascii="Arial" w:hAnsi="Arial" w:cs="Arial"/>
          <w:b/>
          <w:sz w:val="20"/>
          <w:szCs w:val="20"/>
          <w:lang w:eastAsia="ar-SA"/>
        </w:rPr>
        <w:t>niż 3 miesiące przed upływem terminu składania ofert</w:t>
      </w:r>
      <w:r w:rsidR="00174529">
        <w:rPr>
          <w:rFonts w:ascii="Arial" w:hAnsi="Arial" w:cs="Arial"/>
          <w:sz w:val="20"/>
          <w:szCs w:val="20"/>
          <w:lang w:eastAsia="ar-SA"/>
        </w:rPr>
        <w:t>;</w:t>
      </w:r>
    </w:p>
    <w:p w:rsidR="00AD00C2" w:rsidRPr="003276D0" w:rsidRDefault="00AD00C2" w:rsidP="00403030">
      <w:pPr>
        <w:numPr>
          <w:ilvl w:val="0"/>
          <w:numId w:val="11"/>
        </w:numPr>
        <w:tabs>
          <w:tab w:val="clear" w:pos="1191"/>
        </w:tabs>
        <w:suppressAutoHyphens w:val="0"/>
        <w:autoSpaceDE w:val="0"/>
        <w:autoSpaceDN w:val="0"/>
        <w:adjustRightInd w:val="0"/>
        <w:ind w:left="284" w:hanging="284"/>
        <w:jc w:val="both"/>
        <w:rPr>
          <w:rFonts w:ascii="Arial" w:hAnsi="Arial" w:cs="Arial"/>
          <w:b/>
          <w:sz w:val="20"/>
          <w:szCs w:val="20"/>
        </w:rPr>
      </w:pPr>
      <w:r w:rsidRPr="008A19A4">
        <w:rPr>
          <w:rFonts w:ascii="Arial" w:hAnsi="Arial" w:cs="Arial"/>
          <w:sz w:val="20"/>
          <w:szCs w:val="20"/>
          <w:u w:val="single"/>
        </w:rPr>
        <w:t xml:space="preserve">aktualnego zaświadczenia właściwego oddziału </w:t>
      </w:r>
      <w:r w:rsidRPr="00091D46">
        <w:rPr>
          <w:rFonts w:ascii="Arial" w:hAnsi="Arial" w:cs="Arial"/>
          <w:sz w:val="20"/>
          <w:szCs w:val="20"/>
          <w:u w:val="single"/>
        </w:rPr>
        <w:t>Zakładu Ubezpieczeń Społecznych</w:t>
      </w:r>
      <w:r w:rsidRPr="003276D0">
        <w:rPr>
          <w:rFonts w:ascii="Arial" w:hAnsi="Arial" w:cs="Arial"/>
          <w:sz w:val="20"/>
          <w:szCs w:val="20"/>
        </w:rPr>
        <w:t xml:space="preserve"> lub Kasy Rolniczego Ubezpieczenia Społecznego potwierdzającego odpowiednio, że  Wykonawca nie zalega z opłacaniem składek na ubezpieczenie zdrowotne i społeczne lub potwierdzającego, że uzyskał przewidziane prawem zwolnienie, odroczenie lub rozłożenie na raty zaległych płatności lub wstrzymanie w całości</w:t>
      </w:r>
      <w:r w:rsidR="00403030">
        <w:rPr>
          <w:rFonts w:ascii="Arial" w:hAnsi="Arial" w:cs="Arial"/>
          <w:sz w:val="20"/>
          <w:szCs w:val="20"/>
        </w:rPr>
        <w:t xml:space="preserve"> </w:t>
      </w:r>
      <w:r w:rsidRPr="003276D0">
        <w:rPr>
          <w:rFonts w:ascii="Arial" w:hAnsi="Arial" w:cs="Arial"/>
          <w:sz w:val="20"/>
          <w:szCs w:val="20"/>
        </w:rPr>
        <w:t xml:space="preserve">wykonania decyzji właściwego organu - </w:t>
      </w:r>
      <w:r w:rsidRPr="003276D0">
        <w:rPr>
          <w:rFonts w:ascii="Arial" w:hAnsi="Arial" w:cs="Arial"/>
          <w:b/>
          <w:sz w:val="20"/>
          <w:szCs w:val="20"/>
        </w:rPr>
        <w:t>wystawionego nie wcześniej niż 3 miesiące przed upływem terminu składania ofert</w:t>
      </w:r>
      <w:r w:rsidR="00174529" w:rsidRPr="00174529">
        <w:rPr>
          <w:rFonts w:ascii="Arial" w:hAnsi="Arial" w:cs="Arial"/>
          <w:bCs/>
          <w:sz w:val="20"/>
          <w:szCs w:val="20"/>
        </w:rPr>
        <w:t>;</w:t>
      </w:r>
    </w:p>
    <w:p w:rsidR="00AD00C2" w:rsidRPr="003276D0" w:rsidRDefault="00AD00C2" w:rsidP="00403030">
      <w:pPr>
        <w:numPr>
          <w:ilvl w:val="0"/>
          <w:numId w:val="11"/>
        </w:numPr>
        <w:tabs>
          <w:tab w:val="clear" w:pos="1191"/>
        </w:tabs>
        <w:autoSpaceDE w:val="0"/>
        <w:autoSpaceDN w:val="0"/>
        <w:adjustRightInd w:val="0"/>
        <w:ind w:left="284" w:hanging="426"/>
        <w:jc w:val="both"/>
        <w:rPr>
          <w:rFonts w:ascii="Arial" w:hAnsi="Arial" w:cs="Arial"/>
          <w:sz w:val="20"/>
          <w:szCs w:val="20"/>
        </w:rPr>
      </w:pPr>
      <w:r w:rsidRPr="003276D0">
        <w:rPr>
          <w:rFonts w:ascii="Arial" w:hAnsi="Arial" w:cs="Arial"/>
          <w:sz w:val="20"/>
          <w:szCs w:val="20"/>
        </w:rPr>
        <w:t xml:space="preserve">Jeżeli Wykonawca ma siedzibę lub miejsce zamieszkania poza terytorium Rzeczypospolitej Polskiej, zamiast dokumentów, o których mowa w pkt </w:t>
      </w:r>
      <w:r w:rsidR="00ED5666">
        <w:rPr>
          <w:rFonts w:ascii="Arial" w:hAnsi="Arial" w:cs="Arial"/>
          <w:sz w:val="20"/>
          <w:szCs w:val="20"/>
        </w:rPr>
        <w:t>7</w:t>
      </w:r>
      <w:r w:rsidR="00683554">
        <w:rPr>
          <w:rFonts w:ascii="Arial" w:hAnsi="Arial" w:cs="Arial"/>
          <w:sz w:val="20"/>
          <w:szCs w:val="20"/>
        </w:rPr>
        <w:t>)</w:t>
      </w:r>
      <w:r w:rsidRPr="003276D0">
        <w:rPr>
          <w:rFonts w:ascii="Arial" w:hAnsi="Arial" w:cs="Arial"/>
          <w:sz w:val="20"/>
          <w:szCs w:val="20"/>
        </w:rPr>
        <w:t xml:space="preserve"> </w:t>
      </w:r>
      <w:r w:rsidR="00683554">
        <w:rPr>
          <w:rFonts w:ascii="Arial" w:hAnsi="Arial" w:cs="Arial"/>
          <w:sz w:val="20"/>
          <w:szCs w:val="20"/>
        </w:rPr>
        <w:t>–</w:t>
      </w:r>
      <w:r w:rsidR="00ED5666">
        <w:rPr>
          <w:rFonts w:ascii="Arial" w:hAnsi="Arial" w:cs="Arial"/>
          <w:sz w:val="20"/>
          <w:szCs w:val="20"/>
        </w:rPr>
        <w:t xml:space="preserve"> 9</w:t>
      </w:r>
      <w:r w:rsidR="00683554">
        <w:rPr>
          <w:rFonts w:ascii="Arial" w:hAnsi="Arial" w:cs="Arial"/>
          <w:sz w:val="20"/>
          <w:szCs w:val="20"/>
        </w:rPr>
        <w:t>)</w:t>
      </w:r>
      <w:r w:rsidRPr="003276D0">
        <w:rPr>
          <w:rFonts w:ascii="Arial" w:hAnsi="Arial" w:cs="Arial"/>
          <w:sz w:val="20"/>
          <w:szCs w:val="20"/>
        </w:rPr>
        <w:t xml:space="preserve"> składa dokumenty wystawione w kraju, w którym ma siedzibę lub miejsce zamieszkania. Terminy określone w pkt </w:t>
      </w:r>
      <w:r w:rsidR="00ED5666">
        <w:rPr>
          <w:rFonts w:ascii="Arial" w:hAnsi="Arial" w:cs="Arial"/>
          <w:sz w:val="20"/>
          <w:szCs w:val="20"/>
        </w:rPr>
        <w:t>7</w:t>
      </w:r>
      <w:r w:rsidR="00033D7F">
        <w:rPr>
          <w:rFonts w:ascii="Arial" w:hAnsi="Arial" w:cs="Arial"/>
          <w:sz w:val="20"/>
          <w:szCs w:val="20"/>
        </w:rPr>
        <w:t>)</w:t>
      </w:r>
      <w:r w:rsidRPr="003276D0">
        <w:rPr>
          <w:rFonts w:ascii="Arial" w:hAnsi="Arial" w:cs="Arial"/>
          <w:sz w:val="20"/>
          <w:szCs w:val="20"/>
        </w:rPr>
        <w:t xml:space="preserve"> </w:t>
      </w:r>
      <w:r w:rsidR="00033D7F">
        <w:rPr>
          <w:rFonts w:ascii="Arial" w:hAnsi="Arial" w:cs="Arial"/>
          <w:sz w:val="20"/>
          <w:szCs w:val="20"/>
        </w:rPr>
        <w:t>–</w:t>
      </w:r>
      <w:r w:rsidRPr="003276D0">
        <w:rPr>
          <w:rFonts w:ascii="Arial" w:hAnsi="Arial" w:cs="Arial"/>
          <w:sz w:val="20"/>
          <w:szCs w:val="20"/>
        </w:rPr>
        <w:t xml:space="preserve"> </w:t>
      </w:r>
      <w:r w:rsidR="00ED5666">
        <w:rPr>
          <w:rFonts w:ascii="Arial" w:hAnsi="Arial" w:cs="Arial"/>
          <w:sz w:val="20"/>
          <w:szCs w:val="20"/>
        </w:rPr>
        <w:t>9</w:t>
      </w:r>
      <w:r w:rsidR="00033D7F">
        <w:rPr>
          <w:rFonts w:ascii="Arial" w:hAnsi="Arial" w:cs="Arial"/>
          <w:sz w:val="20"/>
          <w:szCs w:val="20"/>
        </w:rPr>
        <w:t>)</w:t>
      </w:r>
      <w:r w:rsidRPr="003276D0">
        <w:rPr>
          <w:rFonts w:ascii="Arial" w:hAnsi="Arial" w:cs="Arial"/>
          <w:sz w:val="20"/>
          <w:szCs w:val="20"/>
        </w:rPr>
        <w:t xml:space="preserve"> stosuje się odpowiednio.</w:t>
      </w:r>
    </w:p>
    <w:p w:rsidR="00174529" w:rsidRPr="00091D46" w:rsidRDefault="00174529" w:rsidP="00AE1E84">
      <w:pPr>
        <w:suppressAutoHyphens w:val="0"/>
        <w:ind w:left="709" w:hanging="425"/>
        <w:jc w:val="both"/>
        <w:rPr>
          <w:rFonts w:ascii="Arial" w:hAnsi="Arial" w:cs="Arial"/>
          <w:b/>
          <w:sz w:val="10"/>
          <w:szCs w:val="10"/>
        </w:rPr>
      </w:pPr>
    </w:p>
    <w:p w:rsidR="001559D3" w:rsidRPr="005F6824" w:rsidRDefault="001559D3" w:rsidP="001559D3">
      <w:pPr>
        <w:suppressAutoHyphens w:val="0"/>
        <w:ind w:left="284"/>
        <w:jc w:val="both"/>
        <w:rPr>
          <w:rFonts w:ascii="Arial" w:hAnsi="Arial" w:cs="Arial"/>
          <w:b/>
          <w:bCs/>
          <w:i/>
          <w:sz w:val="20"/>
          <w:szCs w:val="20"/>
          <w:lang w:eastAsia="pl-PL"/>
        </w:rPr>
      </w:pPr>
      <w:r w:rsidRPr="005F6824">
        <w:rPr>
          <w:rFonts w:ascii="Arial" w:hAnsi="Arial" w:cs="Arial"/>
          <w:b/>
          <w:bCs/>
          <w:i/>
          <w:sz w:val="20"/>
          <w:szCs w:val="20"/>
          <w:lang w:eastAsia="pl-PL"/>
        </w:rPr>
        <w:t>Uwaga:</w:t>
      </w:r>
    </w:p>
    <w:p w:rsidR="001559D3" w:rsidRDefault="001559D3" w:rsidP="001559D3">
      <w:pPr>
        <w:suppressAutoHyphens w:val="0"/>
        <w:autoSpaceDE w:val="0"/>
        <w:autoSpaceDN w:val="0"/>
        <w:adjustRightInd w:val="0"/>
        <w:ind w:left="284"/>
        <w:jc w:val="both"/>
        <w:rPr>
          <w:rFonts w:ascii="Arial" w:hAnsi="Arial" w:cs="Arial"/>
          <w:i/>
          <w:iCs/>
          <w:sz w:val="20"/>
          <w:szCs w:val="20"/>
          <w:lang w:eastAsia="pl-PL"/>
        </w:rPr>
      </w:pPr>
      <w:r w:rsidRPr="005F6824">
        <w:rPr>
          <w:rFonts w:ascii="Arial" w:hAnsi="Arial" w:cs="Arial"/>
          <w:i/>
          <w:iCs/>
          <w:sz w:val="20"/>
          <w:szCs w:val="20"/>
          <w:lang w:eastAsia="pl-PL"/>
        </w:rPr>
        <w:t xml:space="preserve">Wykonawca może polegać na wiedzy i doświadczeniu, potencjale technicznym, osobach zdolnych </w:t>
      </w:r>
      <w:r>
        <w:rPr>
          <w:rFonts w:ascii="Arial" w:hAnsi="Arial" w:cs="Arial"/>
          <w:i/>
          <w:iCs/>
          <w:sz w:val="20"/>
          <w:szCs w:val="20"/>
          <w:lang w:eastAsia="pl-PL"/>
        </w:rPr>
        <w:br/>
      </w:r>
      <w:r w:rsidRPr="005F6824">
        <w:rPr>
          <w:rFonts w:ascii="Arial" w:hAnsi="Arial" w:cs="Arial"/>
          <w:i/>
          <w:iCs/>
          <w:sz w:val="20"/>
          <w:szCs w:val="20"/>
          <w:lang w:eastAsia="pl-PL"/>
        </w:rPr>
        <w:t>do wykonania zamówienia, zdolnościach finansowych lub ekonomicznych innych podmiotów, niezależnie od charakteru prawnego łączących go z nimi stosunków.</w:t>
      </w:r>
    </w:p>
    <w:p w:rsidR="002E7882" w:rsidRDefault="002E7882" w:rsidP="001559D3">
      <w:pPr>
        <w:suppressAutoHyphens w:val="0"/>
        <w:autoSpaceDE w:val="0"/>
        <w:autoSpaceDN w:val="0"/>
        <w:adjustRightInd w:val="0"/>
        <w:ind w:left="284"/>
        <w:jc w:val="both"/>
        <w:rPr>
          <w:rFonts w:ascii="Arial" w:hAnsi="Arial" w:cs="Arial"/>
          <w:i/>
          <w:iCs/>
          <w:sz w:val="20"/>
          <w:szCs w:val="20"/>
          <w:lang w:eastAsia="pl-PL"/>
        </w:rPr>
      </w:pPr>
    </w:p>
    <w:p w:rsidR="002E7882" w:rsidRPr="005F6824" w:rsidRDefault="002E7882" w:rsidP="001559D3">
      <w:pPr>
        <w:suppressAutoHyphens w:val="0"/>
        <w:autoSpaceDE w:val="0"/>
        <w:autoSpaceDN w:val="0"/>
        <w:adjustRightInd w:val="0"/>
        <w:ind w:left="284"/>
        <w:jc w:val="both"/>
        <w:rPr>
          <w:rFonts w:ascii="Arial" w:hAnsi="Arial" w:cs="Arial"/>
          <w:i/>
          <w:iCs/>
          <w:sz w:val="20"/>
          <w:szCs w:val="20"/>
          <w:lang w:eastAsia="pl-PL"/>
        </w:rPr>
      </w:pPr>
    </w:p>
    <w:p w:rsidR="001559D3" w:rsidRPr="005F6824" w:rsidRDefault="001559D3" w:rsidP="001559D3">
      <w:pPr>
        <w:suppressAutoHyphens w:val="0"/>
        <w:autoSpaceDE w:val="0"/>
        <w:autoSpaceDN w:val="0"/>
        <w:adjustRightInd w:val="0"/>
        <w:ind w:left="284"/>
        <w:jc w:val="both"/>
        <w:rPr>
          <w:rFonts w:ascii="Arial" w:hAnsi="Arial" w:cs="Arial"/>
          <w:i/>
          <w:iCs/>
          <w:sz w:val="20"/>
          <w:szCs w:val="20"/>
          <w:lang w:eastAsia="pl-PL"/>
        </w:rPr>
      </w:pPr>
      <w:r w:rsidRPr="005F6824">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5F6824">
        <w:rPr>
          <w:rFonts w:ascii="Arial" w:hAnsi="Arial" w:cs="Arial"/>
          <w:b/>
          <w:i/>
          <w:iCs/>
          <w:sz w:val="20"/>
          <w:szCs w:val="20"/>
          <w:lang w:eastAsia="pl-PL"/>
        </w:rPr>
        <w:t>przedstawiając w tym celu oryginał pisemnego zobowiązania tych podmiotów</w:t>
      </w:r>
      <w:r w:rsidRPr="005F6824">
        <w:rPr>
          <w:rFonts w:ascii="Arial" w:hAnsi="Arial" w:cs="Arial"/>
          <w:i/>
          <w:iCs/>
          <w:sz w:val="20"/>
          <w:szCs w:val="20"/>
          <w:lang w:eastAsia="pl-PL"/>
        </w:rPr>
        <w:t xml:space="preserve">  do oddania mu do dyspozycji niezbędnych zasobów </w:t>
      </w:r>
      <w:r>
        <w:rPr>
          <w:rFonts w:ascii="Arial" w:hAnsi="Arial" w:cs="Arial"/>
          <w:i/>
          <w:iCs/>
          <w:sz w:val="20"/>
          <w:szCs w:val="20"/>
          <w:lang w:eastAsia="pl-PL"/>
        </w:rPr>
        <w:br/>
      </w:r>
      <w:r w:rsidRPr="005F6824">
        <w:rPr>
          <w:rFonts w:ascii="Arial" w:hAnsi="Arial" w:cs="Arial"/>
          <w:i/>
          <w:iCs/>
          <w:sz w:val="20"/>
          <w:szCs w:val="20"/>
          <w:lang w:eastAsia="pl-PL"/>
        </w:rPr>
        <w:t>na potrzeby wykonania zamówienia.</w:t>
      </w:r>
    </w:p>
    <w:p w:rsidR="001559D3" w:rsidRPr="00403030" w:rsidRDefault="001559D3" w:rsidP="009A468D">
      <w:pPr>
        <w:suppressAutoHyphens w:val="0"/>
        <w:autoSpaceDE w:val="0"/>
        <w:autoSpaceDN w:val="0"/>
        <w:adjustRightInd w:val="0"/>
        <w:ind w:left="284"/>
        <w:jc w:val="both"/>
        <w:rPr>
          <w:rFonts w:ascii="Arial" w:hAnsi="Arial" w:cs="Arial"/>
          <w:i/>
          <w:iCs/>
          <w:sz w:val="20"/>
          <w:szCs w:val="20"/>
          <w:lang w:eastAsia="pl-PL"/>
        </w:rPr>
      </w:pPr>
      <w:r w:rsidRPr="00403030">
        <w:rPr>
          <w:rFonts w:ascii="Arial" w:hAnsi="Arial" w:cs="Arial"/>
          <w:i/>
          <w:iCs/>
          <w:sz w:val="20"/>
          <w:szCs w:val="20"/>
          <w:lang w:eastAsia="pl-PL"/>
        </w:rPr>
        <w:t xml:space="preserve">Podmiot, który zobowiązał się do udostępnienia zasobów odpowiada solidarnie z Wykonawcą </w:t>
      </w:r>
      <w:r w:rsidRPr="00403030">
        <w:rPr>
          <w:rFonts w:ascii="Arial" w:hAnsi="Arial" w:cs="Arial"/>
          <w:i/>
          <w:iCs/>
          <w:sz w:val="20"/>
          <w:szCs w:val="20"/>
          <w:lang w:eastAsia="pl-PL"/>
        </w:rPr>
        <w:br/>
        <w:t>za szkodę zamawiającego powstałą wskutek nieudostępnienia tych zasobów, chyba, że za nieudostępnienie zasobów nie ponosi winy.</w:t>
      </w:r>
    </w:p>
    <w:p w:rsidR="001559D3" w:rsidRDefault="001559D3" w:rsidP="001559D3">
      <w:pPr>
        <w:jc w:val="both"/>
        <w:rPr>
          <w:rFonts w:ascii="Arial" w:hAnsi="Arial" w:cs="Arial"/>
          <w:sz w:val="16"/>
          <w:szCs w:val="16"/>
        </w:rPr>
      </w:pPr>
    </w:p>
    <w:p w:rsidR="002E7882" w:rsidRPr="00187C7E" w:rsidRDefault="002E7882" w:rsidP="001559D3">
      <w:pPr>
        <w:jc w:val="both"/>
        <w:rPr>
          <w:rFonts w:ascii="Arial" w:hAnsi="Arial" w:cs="Arial"/>
          <w:sz w:val="16"/>
          <w:szCs w:val="16"/>
        </w:rPr>
      </w:pPr>
    </w:p>
    <w:p w:rsidR="00110320" w:rsidRPr="00790F49" w:rsidRDefault="00213CF9" w:rsidP="00790F49">
      <w:pPr>
        <w:numPr>
          <w:ilvl w:val="0"/>
          <w:numId w:val="30"/>
        </w:numPr>
        <w:shd w:val="clear" w:color="auto" w:fill="FFFFFF" w:themeFill="background1"/>
        <w:tabs>
          <w:tab w:val="left" w:pos="284"/>
        </w:tabs>
        <w:ind w:left="284" w:hanging="568"/>
        <w:jc w:val="both"/>
        <w:rPr>
          <w:rFonts w:ascii="Arial" w:hAnsi="Arial" w:cs="Arial"/>
          <w:b/>
          <w:sz w:val="20"/>
          <w:szCs w:val="20"/>
        </w:rPr>
      </w:pPr>
      <w:r w:rsidRPr="00790F49">
        <w:rPr>
          <w:rFonts w:ascii="Arial" w:hAnsi="Arial" w:cs="Arial"/>
          <w:b/>
          <w:sz w:val="20"/>
          <w:szCs w:val="20"/>
        </w:rPr>
        <w:t>Inne dokumenty w celu potwierdzenia, że oferowany przedmiot zamówienia odpowiada wymaganiom określonym przez Zamawiającego.</w:t>
      </w:r>
    </w:p>
    <w:p w:rsidR="009A468D" w:rsidRPr="00790F49" w:rsidRDefault="009A468D" w:rsidP="00790F49">
      <w:pPr>
        <w:shd w:val="clear" w:color="auto" w:fill="FFFFFF" w:themeFill="background1"/>
        <w:tabs>
          <w:tab w:val="left" w:pos="284"/>
        </w:tabs>
        <w:ind w:left="142"/>
        <w:jc w:val="both"/>
        <w:rPr>
          <w:rFonts w:ascii="Arial" w:hAnsi="Arial" w:cs="Arial"/>
          <w:b/>
          <w:sz w:val="10"/>
          <w:szCs w:val="10"/>
        </w:rPr>
      </w:pPr>
    </w:p>
    <w:p w:rsidR="00261FE4" w:rsidRDefault="00213CF9" w:rsidP="00790F49">
      <w:pPr>
        <w:shd w:val="clear" w:color="auto" w:fill="FFFFFF" w:themeFill="background1"/>
        <w:ind w:left="284" w:hanging="284"/>
        <w:jc w:val="both"/>
        <w:rPr>
          <w:rFonts w:ascii="Arial" w:hAnsi="Arial" w:cs="Arial"/>
          <w:sz w:val="20"/>
          <w:szCs w:val="20"/>
        </w:rPr>
      </w:pPr>
      <w:r w:rsidRPr="00790F49">
        <w:rPr>
          <w:rFonts w:ascii="Arial" w:hAnsi="Arial" w:cs="Arial"/>
          <w:b/>
          <w:sz w:val="22"/>
          <w:szCs w:val="22"/>
        </w:rPr>
        <w:tab/>
      </w:r>
      <w:r w:rsidRPr="00790F49">
        <w:rPr>
          <w:rFonts w:ascii="Arial" w:hAnsi="Arial" w:cs="Arial"/>
          <w:sz w:val="20"/>
          <w:szCs w:val="20"/>
        </w:rPr>
        <w:t xml:space="preserve">W celu potwierdzenia, że oferowany przedmiot zamówienia odpowiada wymaganiom określonym </w:t>
      </w:r>
      <w:r w:rsidR="00643C82" w:rsidRPr="00790F49">
        <w:rPr>
          <w:rFonts w:ascii="Arial" w:hAnsi="Arial" w:cs="Arial"/>
          <w:sz w:val="20"/>
          <w:szCs w:val="20"/>
        </w:rPr>
        <w:br/>
      </w:r>
      <w:r w:rsidRPr="00790F49">
        <w:rPr>
          <w:rFonts w:ascii="Arial" w:hAnsi="Arial" w:cs="Arial"/>
          <w:sz w:val="20"/>
          <w:szCs w:val="20"/>
        </w:rPr>
        <w:t xml:space="preserve">w SIWZ </w:t>
      </w:r>
      <w:r w:rsidRPr="00790F49">
        <w:rPr>
          <w:rFonts w:ascii="Arial" w:hAnsi="Arial" w:cs="Arial"/>
          <w:b/>
          <w:sz w:val="20"/>
          <w:szCs w:val="20"/>
          <w:u w:val="single"/>
        </w:rPr>
        <w:t>Zamawiający</w:t>
      </w:r>
      <w:r w:rsidRPr="003276D0">
        <w:rPr>
          <w:rFonts w:ascii="Arial" w:hAnsi="Arial" w:cs="Arial"/>
          <w:b/>
          <w:sz w:val="20"/>
          <w:szCs w:val="20"/>
          <w:u w:val="single"/>
        </w:rPr>
        <w:t xml:space="preserve"> żąda </w:t>
      </w:r>
      <w:r w:rsidR="007E56BE" w:rsidRPr="003276D0">
        <w:rPr>
          <w:rFonts w:ascii="Arial" w:hAnsi="Arial" w:cs="Arial"/>
          <w:b/>
          <w:sz w:val="20"/>
          <w:szCs w:val="20"/>
          <w:u w:val="single"/>
        </w:rPr>
        <w:t xml:space="preserve">przedłożenia wraz z ofertą </w:t>
      </w:r>
      <w:r w:rsidRPr="003276D0">
        <w:rPr>
          <w:rFonts w:ascii="Arial" w:hAnsi="Arial" w:cs="Arial"/>
          <w:b/>
          <w:sz w:val="20"/>
          <w:szCs w:val="20"/>
          <w:u w:val="single"/>
        </w:rPr>
        <w:t>również następujących dokumentów i oświadczeń</w:t>
      </w:r>
      <w:r w:rsidRPr="003276D0">
        <w:rPr>
          <w:rFonts w:ascii="Arial" w:hAnsi="Arial" w:cs="Arial"/>
          <w:sz w:val="20"/>
          <w:szCs w:val="20"/>
        </w:rPr>
        <w:t xml:space="preserve">: </w:t>
      </w:r>
    </w:p>
    <w:p w:rsidR="00316869" w:rsidRPr="00D2505E" w:rsidRDefault="00213CF9" w:rsidP="00643C82">
      <w:pPr>
        <w:ind w:left="284" w:hanging="284"/>
        <w:jc w:val="both"/>
        <w:rPr>
          <w:rFonts w:ascii="Arial" w:hAnsi="Arial" w:cs="Arial"/>
          <w:sz w:val="10"/>
          <w:szCs w:val="10"/>
        </w:rPr>
      </w:pPr>
      <w:r w:rsidRPr="003276D0">
        <w:rPr>
          <w:rFonts w:ascii="Arial" w:hAnsi="Arial" w:cs="Arial"/>
          <w:sz w:val="20"/>
          <w:szCs w:val="20"/>
        </w:rPr>
        <w:t xml:space="preserve"> </w:t>
      </w:r>
      <w:r w:rsidRPr="003276D0">
        <w:rPr>
          <w:rFonts w:ascii="Arial" w:hAnsi="Arial" w:cs="Arial"/>
          <w:sz w:val="22"/>
          <w:szCs w:val="20"/>
        </w:rPr>
        <w:t xml:space="preserve">          </w:t>
      </w:r>
    </w:p>
    <w:p w:rsidR="00CC517A" w:rsidRPr="0011342D" w:rsidRDefault="00CC517A" w:rsidP="00403030">
      <w:pPr>
        <w:numPr>
          <w:ilvl w:val="3"/>
          <w:numId w:val="91"/>
        </w:numPr>
        <w:tabs>
          <w:tab w:val="clear" w:pos="720"/>
        </w:tabs>
        <w:suppressAutoHyphens w:val="0"/>
        <w:ind w:left="284" w:hanging="284"/>
        <w:jc w:val="both"/>
        <w:rPr>
          <w:rFonts w:ascii="Arial" w:hAnsi="Arial" w:cs="Arial"/>
          <w:sz w:val="20"/>
          <w:szCs w:val="20"/>
          <w:lang w:eastAsia="pl-PL"/>
        </w:rPr>
      </w:pPr>
      <w:r w:rsidRPr="009B37D9">
        <w:rPr>
          <w:rFonts w:ascii="Arial" w:hAnsi="Arial" w:cs="Arial"/>
          <w:sz w:val="20"/>
          <w:szCs w:val="20"/>
          <w:lang w:eastAsia="pl-PL"/>
        </w:rPr>
        <w:t xml:space="preserve">Oświadczenie Wykonawcy o spełnieniu wymagań zawartych w </w:t>
      </w:r>
      <w:r w:rsidRPr="009B37D9">
        <w:rPr>
          <w:rFonts w:ascii="Arial" w:hAnsi="Arial" w:cs="Arial"/>
          <w:b/>
          <w:sz w:val="20"/>
          <w:szCs w:val="20"/>
          <w:lang w:eastAsia="pl-PL"/>
        </w:rPr>
        <w:t>Załączniku nr 1 do SIWZ</w:t>
      </w:r>
      <w:r w:rsidRPr="009B37D9">
        <w:rPr>
          <w:rFonts w:ascii="Arial" w:hAnsi="Arial" w:cs="Arial"/>
          <w:sz w:val="20"/>
          <w:szCs w:val="20"/>
          <w:lang w:eastAsia="pl-PL"/>
        </w:rPr>
        <w:t xml:space="preserve"> złożone </w:t>
      </w:r>
      <w:r w:rsidRPr="009B37D9">
        <w:rPr>
          <w:rFonts w:ascii="Arial" w:hAnsi="Arial" w:cs="Arial"/>
          <w:sz w:val="20"/>
          <w:szCs w:val="20"/>
          <w:lang w:eastAsia="pl-PL"/>
        </w:rPr>
        <w:br/>
      </w:r>
      <w:r w:rsidRPr="0011342D">
        <w:rPr>
          <w:rFonts w:ascii="Arial" w:hAnsi="Arial" w:cs="Arial"/>
          <w:sz w:val="20"/>
          <w:szCs w:val="20"/>
          <w:lang w:eastAsia="pl-PL"/>
        </w:rPr>
        <w:t xml:space="preserve">na druku formularza ofertowego stanowiącego </w:t>
      </w:r>
      <w:r w:rsidRPr="0011342D">
        <w:rPr>
          <w:rFonts w:ascii="Arial" w:hAnsi="Arial" w:cs="Arial"/>
          <w:b/>
          <w:sz w:val="20"/>
          <w:szCs w:val="20"/>
          <w:lang w:eastAsia="pl-PL"/>
        </w:rPr>
        <w:t>Załącznik nr 2 do SIWZ</w:t>
      </w:r>
      <w:r w:rsidRPr="0011342D">
        <w:rPr>
          <w:rFonts w:ascii="Arial" w:hAnsi="Arial" w:cs="Arial"/>
          <w:sz w:val="20"/>
          <w:szCs w:val="20"/>
          <w:lang w:eastAsia="pl-PL"/>
        </w:rPr>
        <w:t>.</w:t>
      </w:r>
    </w:p>
    <w:p w:rsidR="006F5151" w:rsidRPr="002C5C58" w:rsidRDefault="006F5151" w:rsidP="00403030">
      <w:pPr>
        <w:pStyle w:val="Akapitzlist"/>
        <w:numPr>
          <w:ilvl w:val="0"/>
          <w:numId w:val="92"/>
        </w:numPr>
        <w:ind w:left="284" w:hanging="284"/>
        <w:jc w:val="both"/>
        <w:rPr>
          <w:rFonts w:ascii="Arial" w:hAnsi="Arial" w:cs="Arial"/>
          <w:sz w:val="20"/>
          <w:szCs w:val="20"/>
        </w:rPr>
      </w:pPr>
      <w:r w:rsidRPr="0011342D">
        <w:rPr>
          <w:rFonts w:ascii="Arial" w:hAnsi="Arial" w:cs="Arial"/>
          <w:sz w:val="20"/>
          <w:szCs w:val="20"/>
        </w:rPr>
        <w:t>Oświadczenie Wykonawcy stwierdzające możliwość korzystania odpłatnie</w:t>
      </w:r>
      <w:r w:rsidRPr="002C5C58">
        <w:rPr>
          <w:rFonts w:ascii="Arial" w:hAnsi="Arial" w:cs="Arial"/>
          <w:sz w:val="20"/>
          <w:szCs w:val="20"/>
        </w:rPr>
        <w:t xml:space="preserve"> z usług świadczonych przez Zamawiającego, zgodnie z </w:t>
      </w:r>
      <w:r w:rsidRPr="002C5C58">
        <w:rPr>
          <w:rFonts w:ascii="Arial" w:hAnsi="Arial" w:cs="Arial"/>
          <w:b/>
          <w:sz w:val="20"/>
          <w:szCs w:val="20"/>
        </w:rPr>
        <w:t xml:space="preserve">Załącznikiem nr </w:t>
      </w:r>
      <w:r w:rsidR="00524606" w:rsidRPr="002C5C58">
        <w:rPr>
          <w:rFonts w:ascii="Arial" w:hAnsi="Arial" w:cs="Arial"/>
          <w:b/>
          <w:sz w:val="20"/>
          <w:szCs w:val="20"/>
        </w:rPr>
        <w:t>8</w:t>
      </w:r>
      <w:r w:rsidRPr="002C5C58">
        <w:rPr>
          <w:rFonts w:ascii="Arial" w:hAnsi="Arial" w:cs="Arial"/>
          <w:b/>
          <w:sz w:val="20"/>
          <w:szCs w:val="20"/>
        </w:rPr>
        <w:t xml:space="preserve"> do SIWZ</w:t>
      </w:r>
      <w:r w:rsidRPr="002C5C58">
        <w:rPr>
          <w:rFonts w:ascii="Arial" w:hAnsi="Arial" w:cs="Arial"/>
          <w:sz w:val="20"/>
          <w:szCs w:val="20"/>
        </w:rPr>
        <w:t xml:space="preserve">.  </w:t>
      </w:r>
    </w:p>
    <w:p w:rsidR="009103C5" w:rsidRDefault="009103C5" w:rsidP="009103C5">
      <w:pPr>
        <w:suppressAutoHyphens w:val="0"/>
        <w:ind w:left="1222"/>
        <w:jc w:val="both"/>
        <w:rPr>
          <w:rFonts w:ascii="Arial" w:hAnsi="Arial" w:cs="Arial"/>
          <w:bCs/>
          <w:color w:val="000000"/>
          <w:sz w:val="16"/>
          <w:szCs w:val="16"/>
          <w:highlight w:val="yellow"/>
        </w:rPr>
      </w:pPr>
    </w:p>
    <w:p w:rsidR="002E7882" w:rsidRPr="00215461" w:rsidRDefault="002E7882" w:rsidP="009103C5">
      <w:pPr>
        <w:suppressAutoHyphens w:val="0"/>
        <w:ind w:left="1222"/>
        <w:jc w:val="both"/>
        <w:rPr>
          <w:rFonts w:ascii="Arial" w:hAnsi="Arial" w:cs="Arial"/>
          <w:bCs/>
          <w:color w:val="000000"/>
          <w:sz w:val="16"/>
          <w:szCs w:val="16"/>
          <w:highlight w:val="yellow"/>
        </w:rPr>
      </w:pPr>
    </w:p>
    <w:p w:rsidR="00BC5342" w:rsidRPr="00C416EF" w:rsidRDefault="007A6459" w:rsidP="00403030">
      <w:pPr>
        <w:numPr>
          <w:ilvl w:val="0"/>
          <w:numId w:val="30"/>
        </w:numPr>
        <w:spacing w:line="360" w:lineRule="auto"/>
        <w:ind w:left="284" w:hanging="568"/>
        <w:jc w:val="both"/>
        <w:rPr>
          <w:rFonts w:ascii="Arial" w:hAnsi="Arial" w:cs="Arial"/>
          <w:b/>
          <w:sz w:val="20"/>
          <w:szCs w:val="20"/>
        </w:rPr>
      </w:pPr>
      <w:r w:rsidRPr="00C416EF">
        <w:rPr>
          <w:rFonts w:ascii="Arial" w:hAnsi="Arial" w:cs="Arial"/>
          <w:b/>
          <w:sz w:val="20"/>
          <w:szCs w:val="20"/>
        </w:rPr>
        <w:t>Wymagania dodatkowe, gdy kilka podmiotów składa wspólnie ofertę.</w:t>
      </w:r>
    </w:p>
    <w:p w:rsidR="007A6459" w:rsidRPr="00387E33" w:rsidRDefault="007A6459" w:rsidP="00403030">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Wykonawcy mogą wspólnie ubiegać się o udzielenie zamówienia, w tym przypadku ponoszą solidarną odpowiedzialność za wykonanie umowy.</w:t>
      </w:r>
    </w:p>
    <w:p w:rsidR="00E13727" w:rsidRPr="00387E33" w:rsidRDefault="007A6459" w:rsidP="00403030">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W przypadku, o którym mowa w ust.1 Wykonawcy ustanawiają pełnomocnika</w:t>
      </w:r>
      <w:r w:rsidR="0010623E">
        <w:rPr>
          <w:rFonts w:ascii="Arial" w:hAnsi="Arial" w:cs="Arial"/>
          <w:sz w:val="20"/>
          <w:szCs w:val="20"/>
        </w:rPr>
        <w:t xml:space="preserve"> </w:t>
      </w:r>
      <w:r w:rsidRPr="00387E33">
        <w:rPr>
          <w:rFonts w:ascii="Arial" w:hAnsi="Arial" w:cs="Arial"/>
          <w:sz w:val="20"/>
          <w:szCs w:val="20"/>
        </w:rPr>
        <w:t xml:space="preserve">do reprezentowania ich </w:t>
      </w:r>
      <w:r w:rsidR="00403030">
        <w:rPr>
          <w:rFonts w:ascii="Arial" w:hAnsi="Arial" w:cs="Arial"/>
          <w:sz w:val="20"/>
          <w:szCs w:val="20"/>
        </w:rPr>
        <w:t xml:space="preserve">               </w:t>
      </w:r>
      <w:r w:rsidRPr="00387E33">
        <w:rPr>
          <w:rFonts w:ascii="Arial" w:hAnsi="Arial" w:cs="Arial"/>
          <w:sz w:val="20"/>
          <w:szCs w:val="20"/>
        </w:rPr>
        <w:t>w postępowaniu o udzielenie zamówienia albo reprezentowania</w:t>
      </w:r>
      <w:r w:rsidR="0010623E">
        <w:rPr>
          <w:rFonts w:ascii="Arial" w:hAnsi="Arial" w:cs="Arial"/>
          <w:sz w:val="20"/>
          <w:szCs w:val="20"/>
        </w:rPr>
        <w:t xml:space="preserve"> </w:t>
      </w:r>
      <w:r w:rsidRPr="00387E33">
        <w:rPr>
          <w:rFonts w:ascii="Arial" w:hAnsi="Arial" w:cs="Arial"/>
          <w:sz w:val="20"/>
          <w:szCs w:val="20"/>
        </w:rPr>
        <w:t xml:space="preserve">w postępowaniu i zawarcia umowy </w:t>
      </w:r>
      <w:r w:rsidR="00403030">
        <w:rPr>
          <w:rFonts w:ascii="Arial" w:hAnsi="Arial" w:cs="Arial"/>
          <w:sz w:val="20"/>
          <w:szCs w:val="20"/>
        </w:rPr>
        <w:t xml:space="preserve">                    </w:t>
      </w:r>
      <w:r w:rsidRPr="00387E33">
        <w:rPr>
          <w:rFonts w:ascii="Arial" w:hAnsi="Arial" w:cs="Arial"/>
          <w:sz w:val="20"/>
          <w:szCs w:val="20"/>
        </w:rPr>
        <w:t>w sprawie zamówienia. Wszelką korespondencję związaną z prowadzonym postępowaniem</w:t>
      </w:r>
      <w:r w:rsidR="00790F49">
        <w:rPr>
          <w:rFonts w:ascii="Arial" w:hAnsi="Arial" w:cs="Arial"/>
          <w:sz w:val="20"/>
          <w:szCs w:val="20"/>
        </w:rPr>
        <w:t xml:space="preserve"> </w:t>
      </w:r>
      <w:r w:rsidRPr="00387E33">
        <w:rPr>
          <w:rFonts w:ascii="Arial" w:hAnsi="Arial" w:cs="Arial"/>
          <w:sz w:val="20"/>
          <w:szCs w:val="20"/>
        </w:rPr>
        <w:t>Zamawiający bę</w:t>
      </w:r>
      <w:r w:rsidR="00042D37" w:rsidRPr="00387E33">
        <w:rPr>
          <w:rFonts w:ascii="Arial" w:hAnsi="Arial" w:cs="Arial"/>
          <w:sz w:val="20"/>
          <w:szCs w:val="20"/>
        </w:rPr>
        <w:t xml:space="preserve">dzie prowadził wyłącznie </w:t>
      </w:r>
      <w:r w:rsidRPr="00387E33">
        <w:rPr>
          <w:rFonts w:ascii="Arial" w:hAnsi="Arial" w:cs="Arial"/>
          <w:sz w:val="20"/>
          <w:szCs w:val="20"/>
        </w:rPr>
        <w:t>z ustanowionym pełnomocnikiem.</w:t>
      </w:r>
    </w:p>
    <w:p w:rsidR="007A6459" w:rsidRPr="00387E33" w:rsidRDefault="007A6459" w:rsidP="00403030">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W przypadku, kiedy ofertę składa kilka Wykonawców wspólnie, oferta oraz wszystkie załączniki muszą być podpisane przez pełnomocnika ustanowionego przez tych Wykonawców lub osoby</w:t>
      </w:r>
      <w:r w:rsidR="00E75363" w:rsidRPr="00387E33">
        <w:rPr>
          <w:rFonts w:ascii="Arial" w:hAnsi="Arial" w:cs="Arial"/>
          <w:sz w:val="20"/>
          <w:szCs w:val="20"/>
        </w:rPr>
        <w:t xml:space="preserve"> reprezentujące poszczególnych W</w:t>
      </w:r>
      <w:r w:rsidRPr="00387E33">
        <w:rPr>
          <w:rFonts w:ascii="Arial" w:hAnsi="Arial" w:cs="Arial"/>
          <w:sz w:val="20"/>
          <w:szCs w:val="20"/>
        </w:rPr>
        <w:t>ykonawców składających ofertę wspólną.</w:t>
      </w:r>
    </w:p>
    <w:p w:rsidR="007A6459" w:rsidRPr="00387E33" w:rsidRDefault="007A6459" w:rsidP="00403030">
      <w:pPr>
        <w:numPr>
          <w:ilvl w:val="0"/>
          <w:numId w:val="13"/>
        </w:numPr>
        <w:tabs>
          <w:tab w:val="clear" w:pos="1060"/>
        </w:tabs>
        <w:suppressAutoHyphens w:val="0"/>
        <w:ind w:left="284" w:hanging="284"/>
        <w:jc w:val="both"/>
        <w:rPr>
          <w:rFonts w:ascii="Arial" w:hAnsi="Arial" w:cs="Arial"/>
          <w:sz w:val="20"/>
          <w:szCs w:val="20"/>
        </w:rPr>
      </w:pPr>
      <w:r w:rsidRPr="00387E33">
        <w:rPr>
          <w:rFonts w:ascii="Arial" w:hAnsi="Arial" w:cs="Arial"/>
          <w:sz w:val="20"/>
          <w:szCs w:val="20"/>
        </w:rPr>
        <w:t xml:space="preserve">W przypadku, kiedy kilku Wykonawców składa ofertę wspólnie, do oferty należy załączyć: </w:t>
      </w:r>
    </w:p>
    <w:p w:rsidR="007A6459" w:rsidRPr="00387E33" w:rsidRDefault="007A6459" w:rsidP="00403030">
      <w:pPr>
        <w:numPr>
          <w:ilvl w:val="2"/>
          <w:numId w:val="12"/>
        </w:numPr>
        <w:tabs>
          <w:tab w:val="clear" w:pos="1438"/>
        </w:tabs>
        <w:suppressAutoHyphens w:val="0"/>
        <w:ind w:left="426" w:hanging="284"/>
        <w:jc w:val="both"/>
        <w:rPr>
          <w:rFonts w:ascii="Arial" w:hAnsi="Arial" w:cs="Arial"/>
          <w:sz w:val="20"/>
          <w:szCs w:val="20"/>
        </w:rPr>
      </w:pPr>
      <w:r w:rsidRPr="00387E33">
        <w:rPr>
          <w:rFonts w:ascii="Arial" w:hAnsi="Arial" w:cs="Arial"/>
          <w:sz w:val="20"/>
          <w:szCs w:val="20"/>
        </w:rPr>
        <w:t>pełnomocnictwo, podpisane przez upoważnionych przedstawicieli wszystkich pozostałych</w:t>
      </w:r>
      <w:r w:rsidR="00790F49">
        <w:rPr>
          <w:rFonts w:ascii="Arial" w:hAnsi="Arial" w:cs="Arial"/>
          <w:sz w:val="20"/>
          <w:szCs w:val="20"/>
        </w:rPr>
        <w:t xml:space="preserve"> </w:t>
      </w:r>
      <w:r w:rsidRPr="00387E33">
        <w:rPr>
          <w:rFonts w:ascii="Arial" w:hAnsi="Arial" w:cs="Arial"/>
          <w:sz w:val="20"/>
          <w:szCs w:val="20"/>
        </w:rPr>
        <w:t>Wykonawców</w:t>
      </w:r>
      <w:r w:rsidR="00790F49">
        <w:rPr>
          <w:rFonts w:ascii="Arial" w:hAnsi="Arial" w:cs="Arial"/>
          <w:sz w:val="20"/>
          <w:szCs w:val="20"/>
        </w:rPr>
        <w:t>,</w:t>
      </w:r>
    </w:p>
    <w:p w:rsidR="00A71C65" w:rsidRPr="009E70C4" w:rsidRDefault="00A55E25" w:rsidP="00403030">
      <w:pPr>
        <w:numPr>
          <w:ilvl w:val="2"/>
          <w:numId w:val="12"/>
        </w:numPr>
        <w:tabs>
          <w:tab w:val="clear" w:pos="1438"/>
          <w:tab w:val="num" w:pos="1276"/>
        </w:tabs>
        <w:suppressAutoHyphens w:val="0"/>
        <w:ind w:left="426" w:hanging="284"/>
        <w:jc w:val="both"/>
        <w:rPr>
          <w:rFonts w:ascii="Arial" w:hAnsi="Arial" w:cs="Arial"/>
          <w:sz w:val="20"/>
          <w:szCs w:val="20"/>
        </w:rPr>
      </w:pPr>
      <w:r w:rsidRPr="00387E33">
        <w:rPr>
          <w:rFonts w:ascii="Arial" w:hAnsi="Arial" w:cs="Arial"/>
          <w:sz w:val="20"/>
          <w:szCs w:val="20"/>
        </w:rPr>
        <w:t>dokumenty i oświadczenia wystawione indywidualnie dla każdego z Wykonawców,</w:t>
      </w:r>
      <w:r w:rsidR="00E75363" w:rsidRPr="00387E33">
        <w:rPr>
          <w:rFonts w:ascii="Arial" w:hAnsi="Arial" w:cs="Arial"/>
          <w:sz w:val="20"/>
          <w:szCs w:val="20"/>
        </w:rPr>
        <w:t xml:space="preserve"> (jeżeli ich dołączenie jest wymagane) </w:t>
      </w:r>
      <w:r w:rsidRPr="00387E33">
        <w:rPr>
          <w:rFonts w:ascii="Arial" w:hAnsi="Arial" w:cs="Arial"/>
          <w:sz w:val="20"/>
          <w:szCs w:val="20"/>
        </w:rPr>
        <w:t xml:space="preserve">potwierdzające, że nie otwarto jego likwidacji ani nie ogłoszono jego upadłości, nie zalega z uiszczaniem podatków, opłat, składek na ubezpieczenie społeczne </w:t>
      </w:r>
      <w:r w:rsidR="00387E33">
        <w:rPr>
          <w:rFonts w:ascii="Arial" w:hAnsi="Arial" w:cs="Arial"/>
          <w:sz w:val="20"/>
          <w:szCs w:val="20"/>
        </w:rPr>
        <w:br/>
      </w:r>
      <w:r w:rsidRPr="009E70C4">
        <w:rPr>
          <w:rFonts w:ascii="Arial" w:hAnsi="Arial" w:cs="Arial"/>
          <w:sz w:val="20"/>
          <w:szCs w:val="20"/>
        </w:rPr>
        <w:t xml:space="preserve">i zdrowotne albo, że uzyskał przewidziane prawem zwolnienie, odroczenie lub rozłożenie </w:t>
      </w:r>
      <w:r w:rsidR="005D36AC">
        <w:rPr>
          <w:rFonts w:ascii="Arial" w:hAnsi="Arial" w:cs="Arial"/>
          <w:sz w:val="20"/>
          <w:szCs w:val="20"/>
        </w:rPr>
        <w:br/>
      </w:r>
      <w:r w:rsidRPr="009E70C4">
        <w:rPr>
          <w:rFonts w:ascii="Arial" w:hAnsi="Arial" w:cs="Arial"/>
          <w:sz w:val="20"/>
          <w:szCs w:val="20"/>
        </w:rPr>
        <w:t>na raty zaległych płatności lub wstrzymanie w całości wykonania decyzji właściwego organu</w:t>
      </w:r>
      <w:r w:rsidR="00A71C65" w:rsidRPr="009E70C4">
        <w:rPr>
          <w:rFonts w:ascii="Arial" w:hAnsi="Arial" w:cs="Arial"/>
          <w:sz w:val="20"/>
          <w:szCs w:val="20"/>
        </w:rPr>
        <w:t>,</w:t>
      </w:r>
      <w:r w:rsidRPr="009E70C4">
        <w:rPr>
          <w:rFonts w:ascii="Arial" w:hAnsi="Arial" w:cs="Arial"/>
          <w:sz w:val="20"/>
          <w:szCs w:val="20"/>
        </w:rPr>
        <w:t xml:space="preserve"> </w:t>
      </w:r>
    </w:p>
    <w:p w:rsidR="00A55E25" w:rsidRPr="00D219AC" w:rsidRDefault="00A55E25" w:rsidP="00403030">
      <w:pPr>
        <w:numPr>
          <w:ilvl w:val="2"/>
          <w:numId w:val="12"/>
        </w:numPr>
        <w:tabs>
          <w:tab w:val="clear" w:pos="1438"/>
          <w:tab w:val="num" w:pos="1276"/>
        </w:tabs>
        <w:suppressAutoHyphens w:val="0"/>
        <w:ind w:left="426" w:hanging="284"/>
        <w:jc w:val="both"/>
        <w:rPr>
          <w:rFonts w:ascii="Arial" w:hAnsi="Arial" w:cs="Arial"/>
          <w:b/>
          <w:sz w:val="20"/>
          <w:szCs w:val="20"/>
        </w:rPr>
      </w:pPr>
      <w:r w:rsidRPr="009E70C4">
        <w:rPr>
          <w:rFonts w:ascii="Arial" w:hAnsi="Arial" w:cs="Arial"/>
          <w:sz w:val="20"/>
          <w:szCs w:val="20"/>
        </w:rPr>
        <w:t xml:space="preserve">oświadczenie o solidarnej odpowiedzialności za wykonanie przedmiotu zamówienia - według wzoru oświadczenia, </w:t>
      </w:r>
      <w:r w:rsidRPr="00D219AC">
        <w:rPr>
          <w:rFonts w:ascii="Arial" w:hAnsi="Arial" w:cs="Arial"/>
          <w:sz w:val="20"/>
          <w:szCs w:val="20"/>
        </w:rPr>
        <w:t xml:space="preserve">stanowiącym </w:t>
      </w:r>
      <w:r w:rsidRPr="006D4D88">
        <w:rPr>
          <w:rFonts w:ascii="Arial" w:hAnsi="Arial" w:cs="Arial"/>
          <w:b/>
          <w:sz w:val="20"/>
          <w:szCs w:val="20"/>
        </w:rPr>
        <w:t xml:space="preserve">Załącznik </w:t>
      </w:r>
      <w:r w:rsidR="00635266" w:rsidRPr="006D4D88">
        <w:rPr>
          <w:rFonts w:ascii="Arial" w:hAnsi="Arial" w:cs="Arial"/>
          <w:b/>
          <w:sz w:val="20"/>
          <w:szCs w:val="20"/>
        </w:rPr>
        <w:t>n</w:t>
      </w:r>
      <w:r w:rsidRPr="006D4D88">
        <w:rPr>
          <w:rFonts w:ascii="Arial" w:hAnsi="Arial" w:cs="Arial"/>
          <w:b/>
          <w:sz w:val="20"/>
          <w:szCs w:val="20"/>
        </w:rPr>
        <w:t xml:space="preserve">r </w:t>
      </w:r>
      <w:r w:rsidR="00524606">
        <w:rPr>
          <w:rFonts w:ascii="Arial" w:hAnsi="Arial" w:cs="Arial"/>
          <w:b/>
          <w:sz w:val="20"/>
          <w:szCs w:val="20"/>
        </w:rPr>
        <w:t>7</w:t>
      </w:r>
      <w:r w:rsidR="003053E1" w:rsidRPr="006D4D88">
        <w:rPr>
          <w:rFonts w:ascii="Arial" w:hAnsi="Arial" w:cs="Arial"/>
          <w:b/>
          <w:sz w:val="20"/>
          <w:szCs w:val="20"/>
        </w:rPr>
        <w:t xml:space="preserve"> </w:t>
      </w:r>
      <w:r w:rsidRPr="006D4D88">
        <w:rPr>
          <w:rFonts w:ascii="Arial" w:hAnsi="Arial" w:cs="Arial"/>
          <w:b/>
          <w:sz w:val="20"/>
          <w:szCs w:val="20"/>
        </w:rPr>
        <w:t>do</w:t>
      </w:r>
      <w:r w:rsidRPr="006D4D88">
        <w:rPr>
          <w:rFonts w:ascii="Arial" w:hAnsi="Arial" w:cs="Arial"/>
          <w:b/>
          <w:i/>
          <w:sz w:val="20"/>
          <w:szCs w:val="20"/>
        </w:rPr>
        <w:t xml:space="preserve"> </w:t>
      </w:r>
      <w:r w:rsidRPr="006D4D88">
        <w:rPr>
          <w:rFonts w:ascii="Arial" w:hAnsi="Arial" w:cs="Arial"/>
          <w:b/>
          <w:sz w:val="20"/>
          <w:szCs w:val="20"/>
        </w:rPr>
        <w:t>SIWZ.</w:t>
      </w:r>
    </w:p>
    <w:p w:rsidR="007A6459" w:rsidRPr="00387E33" w:rsidRDefault="007A6459" w:rsidP="00403030">
      <w:pPr>
        <w:numPr>
          <w:ilvl w:val="0"/>
          <w:numId w:val="13"/>
        </w:numPr>
        <w:tabs>
          <w:tab w:val="clear" w:pos="1060"/>
        </w:tabs>
        <w:suppressAutoHyphens w:val="0"/>
        <w:ind w:left="284" w:hanging="284"/>
        <w:jc w:val="both"/>
        <w:rPr>
          <w:rFonts w:ascii="Arial" w:hAnsi="Arial" w:cs="Arial"/>
          <w:sz w:val="20"/>
          <w:szCs w:val="20"/>
        </w:rPr>
      </w:pPr>
      <w:r w:rsidRPr="009E70C4">
        <w:rPr>
          <w:rFonts w:ascii="Arial" w:hAnsi="Arial" w:cs="Arial"/>
          <w:sz w:val="20"/>
          <w:szCs w:val="20"/>
        </w:rPr>
        <w:t>Wykonawcy wspólnie ubiegający się o udzielenie zamówienia</w:t>
      </w:r>
      <w:r w:rsidRPr="00387E33">
        <w:rPr>
          <w:rFonts w:ascii="Arial" w:hAnsi="Arial" w:cs="Arial"/>
          <w:sz w:val="20"/>
          <w:szCs w:val="20"/>
        </w:rPr>
        <w:t xml:space="preserve"> muszą wykazać,</w:t>
      </w:r>
      <w:r w:rsidR="002D575D" w:rsidRPr="00387E33">
        <w:rPr>
          <w:rFonts w:ascii="Arial" w:hAnsi="Arial" w:cs="Arial"/>
          <w:sz w:val="20"/>
          <w:szCs w:val="20"/>
        </w:rPr>
        <w:t xml:space="preserve"> </w:t>
      </w:r>
      <w:r w:rsidRPr="00387E33">
        <w:rPr>
          <w:rFonts w:ascii="Arial" w:hAnsi="Arial" w:cs="Arial"/>
          <w:sz w:val="20"/>
          <w:szCs w:val="20"/>
        </w:rPr>
        <w:t>że warunki dotyczące wiedzy i doświadczenia, potencjału technicznego, osób zdolnych do wykonania zamówienia lub zdolności finansowych spełniają łącznie i</w:t>
      </w:r>
      <w:r w:rsidR="00580244" w:rsidRPr="00387E33">
        <w:rPr>
          <w:rFonts w:ascii="Arial" w:hAnsi="Arial" w:cs="Arial"/>
          <w:sz w:val="20"/>
          <w:szCs w:val="20"/>
        </w:rPr>
        <w:t> </w:t>
      </w:r>
      <w:r w:rsidRPr="00387E33">
        <w:rPr>
          <w:rFonts w:ascii="Arial" w:hAnsi="Arial" w:cs="Arial"/>
          <w:sz w:val="20"/>
          <w:szCs w:val="20"/>
        </w:rPr>
        <w:t>na tą okoliczność załączyć odpowiednie dokumenty</w:t>
      </w:r>
      <w:r w:rsidR="00A228A9" w:rsidRPr="00387E33">
        <w:rPr>
          <w:rFonts w:ascii="Arial" w:hAnsi="Arial" w:cs="Arial"/>
          <w:sz w:val="20"/>
          <w:szCs w:val="20"/>
        </w:rPr>
        <w:t xml:space="preserve"> (jeśli są</w:t>
      </w:r>
      <w:r w:rsidR="003B0CAA" w:rsidRPr="00387E33">
        <w:rPr>
          <w:rFonts w:ascii="Arial" w:hAnsi="Arial" w:cs="Arial"/>
          <w:sz w:val="20"/>
          <w:szCs w:val="20"/>
        </w:rPr>
        <w:t xml:space="preserve"> wymagane)</w:t>
      </w:r>
      <w:r w:rsidRPr="00387E33">
        <w:rPr>
          <w:rFonts w:ascii="Arial" w:hAnsi="Arial" w:cs="Arial"/>
          <w:sz w:val="20"/>
          <w:szCs w:val="20"/>
        </w:rPr>
        <w:t>. Jeżeli jeden z Wykonawców spełnia określone przez Zamawiającego warunki można przedłożyć tylko dokumenty jego dotyczące.</w:t>
      </w:r>
    </w:p>
    <w:p w:rsidR="00667650" w:rsidRPr="001559D3" w:rsidRDefault="007A6459" w:rsidP="00403030">
      <w:pPr>
        <w:numPr>
          <w:ilvl w:val="0"/>
          <w:numId w:val="13"/>
        </w:numPr>
        <w:tabs>
          <w:tab w:val="clear" w:pos="1060"/>
        </w:tabs>
        <w:suppressAutoHyphens w:val="0"/>
        <w:ind w:left="284" w:hanging="284"/>
        <w:jc w:val="both"/>
        <w:rPr>
          <w:rFonts w:ascii="Arial" w:hAnsi="Arial" w:cs="Arial"/>
          <w:bCs/>
          <w:iCs/>
          <w:sz w:val="20"/>
          <w:szCs w:val="20"/>
        </w:rPr>
      </w:pPr>
      <w:r w:rsidRPr="00387E33">
        <w:rPr>
          <w:rFonts w:ascii="Arial" w:hAnsi="Arial" w:cs="Arial"/>
          <w:sz w:val="20"/>
          <w:szCs w:val="20"/>
        </w:rPr>
        <w:t xml:space="preserve">W przypadku wyboru wspólnej oferty Wykonawców, Zamawiający </w:t>
      </w:r>
      <w:r w:rsidR="003B0CAA" w:rsidRPr="00387E33">
        <w:rPr>
          <w:rFonts w:ascii="Arial" w:hAnsi="Arial" w:cs="Arial"/>
          <w:sz w:val="20"/>
          <w:szCs w:val="20"/>
        </w:rPr>
        <w:t xml:space="preserve">może </w:t>
      </w:r>
      <w:r w:rsidRPr="00387E33">
        <w:rPr>
          <w:rFonts w:ascii="Arial" w:hAnsi="Arial" w:cs="Arial"/>
          <w:sz w:val="20"/>
          <w:szCs w:val="20"/>
        </w:rPr>
        <w:t>zażąda</w:t>
      </w:r>
      <w:r w:rsidR="007007C1" w:rsidRPr="00387E33">
        <w:rPr>
          <w:rFonts w:ascii="Arial" w:hAnsi="Arial" w:cs="Arial"/>
          <w:sz w:val="20"/>
          <w:szCs w:val="20"/>
        </w:rPr>
        <w:t>ć</w:t>
      </w:r>
      <w:r w:rsidRPr="00387E33">
        <w:rPr>
          <w:rFonts w:ascii="Arial" w:hAnsi="Arial" w:cs="Arial"/>
          <w:sz w:val="20"/>
          <w:szCs w:val="20"/>
        </w:rPr>
        <w:t xml:space="preserve"> przed zawarciem </w:t>
      </w:r>
      <w:r w:rsidRPr="00187C7E">
        <w:rPr>
          <w:rFonts w:ascii="Arial" w:hAnsi="Arial" w:cs="Arial"/>
          <w:sz w:val="20"/>
          <w:szCs w:val="20"/>
        </w:rPr>
        <w:t>umowy, umowy regulującej współpracę tych Wykonawców.</w:t>
      </w:r>
      <w:r w:rsidR="00DF2CEA" w:rsidRPr="00187C7E">
        <w:rPr>
          <w:rFonts w:ascii="Arial" w:hAnsi="Arial" w:cs="Arial"/>
          <w:sz w:val="20"/>
          <w:szCs w:val="20"/>
        </w:rPr>
        <w:t xml:space="preserve"> </w:t>
      </w:r>
    </w:p>
    <w:p w:rsidR="001559D3" w:rsidRPr="00C52009" w:rsidRDefault="001559D3" w:rsidP="00403030">
      <w:pPr>
        <w:pStyle w:val="Akapitzlist"/>
        <w:numPr>
          <w:ilvl w:val="0"/>
          <w:numId w:val="13"/>
        </w:numPr>
        <w:tabs>
          <w:tab w:val="clear" w:pos="1060"/>
        </w:tabs>
        <w:ind w:left="284" w:hanging="284"/>
        <w:jc w:val="both"/>
        <w:rPr>
          <w:rFonts w:ascii="Arial" w:hAnsi="Arial" w:cs="Arial"/>
          <w:b/>
          <w:bCs/>
          <w:iCs/>
          <w:sz w:val="16"/>
          <w:szCs w:val="16"/>
        </w:rPr>
      </w:pPr>
      <w:r w:rsidRPr="00947D6D">
        <w:rPr>
          <w:rFonts w:ascii="Arial" w:hAnsi="Arial" w:cs="Arial"/>
          <w:b/>
          <w:bCs/>
          <w:iCs/>
          <w:sz w:val="20"/>
          <w:szCs w:val="20"/>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947D6D">
        <w:rPr>
          <w:rFonts w:ascii="Arial" w:hAnsi="Arial" w:cs="Arial"/>
          <w:color w:val="000000"/>
          <w:sz w:val="20"/>
          <w:szCs w:val="20"/>
        </w:rPr>
        <w:t xml:space="preserve"> </w:t>
      </w:r>
    </w:p>
    <w:p w:rsidR="00C52009" w:rsidRPr="00947D6D" w:rsidRDefault="00C52009" w:rsidP="00C52009">
      <w:pPr>
        <w:pStyle w:val="Akapitzlist"/>
        <w:ind w:left="709"/>
        <w:jc w:val="both"/>
        <w:rPr>
          <w:rFonts w:ascii="Arial" w:hAnsi="Arial" w:cs="Arial"/>
          <w:b/>
          <w:bCs/>
          <w:iCs/>
          <w:sz w:val="16"/>
          <w:szCs w:val="16"/>
        </w:rPr>
      </w:pPr>
    </w:p>
    <w:p w:rsidR="00BC5342" w:rsidRPr="00387E33" w:rsidRDefault="007A6459" w:rsidP="00790F49">
      <w:pPr>
        <w:numPr>
          <w:ilvl w:val="0"/>
          <w:numId w:val="30"/>
        </w:numPr>
        <w:spacing w:line="360" w:lineRule="auto"/>
        <w:ind w:left="284" w:hanging="568"/>
        <w:jc w:val="both"/>
        <w:rPr>
          <w:rFonts w:ascii="Arial" w:hAnsi="Arial" w:cs="Arial"/>
          <w:b/>
          <w:sz w:val="20"/>
          <w:szCs w:val="20"/>
        </w:rPr>
      </w:pPr>
      <w:r w:rsidRPr="00387E33">
        <w:rPr>
          <w:rFonts w:ascii="Arial" w:hAnsi="Arial" w:cs="Arial"/>
          <w:b/>
          <w:sz w:val="20"/>
          <w:szCs w:val="20"/>
        </w:rPr>
        <w:t>Opis sposobu przygotowania oferty.</w:t>
      </w:r>
    </w:p>
    <w:p w:rsidR="003B0CAA" w:rsidRDefault="003B0CAA" w:rsidP="00403030">
      <w:pPr>
        <w:numPr>
          <w:ilvl w:val="0"/>
          <w:numId w:val="14"/>
        </w:numPr>
        <w:tabs>
          <w:tab w:val="clear" w:pos="1060"/>
        </w:tabs>
        <w:suppressAutoHyphens w:val="0"/>
        <w:ind w:left="284" w:hanging="284"/>
        <w:jc w:val="both"/>
        <w:rPr>
          <w:rFonts w:ascii="Arial" w:hAnsi="Arial" w:cs="Arial"/>
          <w:sz w:val="20"/>
          <w:szCs w:val="20"/>
        </w:rPr>
      </w:pPr>
      <w:r w:rsidRPr="004C09CC">
        <w:rPr>
          <w:rFonts w:ascii="Arial" w:hAnsi="Arial" w:cs="Arial"/>
          <w:sz w:val="20"/>
          <w:szCs w:val="20"/>
        </w:rPr>
        <w:t>Do oferty należy dołączyć:</w:t>
      </w:r>
    </w:p>
    <w:p w:rsidR="00DD4543" w:rsidRPr="007345B7" w:rsidRDefault="00DD4543" w:rsidP="00DD4543">
      <w:pPr>
        <w:tabs>
          <w:tab w:val="left" w:pos="709"/>
        </w:tabs>
        <w:suppressAutoHyphens w:val="0"/>
        <w:ind w:left="720"/>
        <w:jc w:val="both"/>
        <w:rPr>
          <w:rFonts w:ascii="Arial" w:hAnsi="Arial" w:cs="Arial"/>
          <w:sz w:val="6"/>
          <w:szCs w:val="6"/>
        </w:rPr>
      </w:pPr>
    </w:p>
    <w:p w:rsidR="00C55EBB" w:rsidRPr="004C09CC" w:rsidRDefault="00C55EBB" w:rsidP="00403030">
      <w:pPr>
        <w:numPr>
          <w:ilvl w:val="0"/>
          <w:numId w:val="28"/>
        </w:numPr>
        <w:tabs>
          <w:tab w:val="left" w:pos="1276"/>
        </w:tabs>
        <w:suppressAutoHyphens w:val="0"/>
        <w:ind w:left="426" w:hanging="284"/>
        <w:jc w:val="both"/>
        <w:rPr>
          <w:rFonts w:ascii="Arial" w:hAnsi="Arial" w:cs="Arial"/>
          <w:sz w:val="20"/>
          <w:szCs w:val="20"/>
          <w:lang w:eastAsia="pl-PL"/>
        </w:rPr>
      </w:pPr>
      <w:r w:rsidRPr="004C09CC">
        <w:rPr>
          <w:rFonts w:ascii="Arial" w:hAnsi="Arial" w:cs="Arial"/>
          <w:sz w:val="20"/>
          <w:szCs w:val="20"/>
          <w:lang w:eastAsia="pl-PL"/>
        </w:rPr>
        <w:t xml:space="preserve">wypełniony Formularz ofertowy zgodnie ze wzorem jaki stanowi </w:t>
      </w:r>
      <w:r w:rsidRPr="004C09CC">
        <w:rPr>
          <w:rFonts w:ascii="Arial" w:hAnsi="Arial" w:cs="Arial"/>
          <w:b/>
          <w:sz w:val="20"/>
          <w:szCs w:val="20"/>
          <w:lang w:eastAsia="pl-PL"/>
        </w:rPr>
        <w:t>Załącznik nr 2 do SIWZ</w:t>
      </w:r>
      <w:r w:rsidRPr="004C09CC">
        <w:rPr>
          <w:rFonts w:ascii="Arial" w:hAnsi="Arial" w:cs="Arial"/>
          <w:sz w:val="20"/>
          <w:szCs w:val="20"/>
          <w:lang w:eastAsia="pl-PL"/>
        </w:rPr>
        <w:t xml:space="preserve">, który zawiera następujące oświadczenia: </w:t>
      </w:r>
    </w:p>
    <w:p w:rsidR="00C55EBB" w:rsidRPr="004C09CC" w:rsidRDefault="00C55EBB" w:rsidP="00403030">
      <w:pPr>
        <w:numPr>
          <w:ilvl w:val="0"/>
          <w:numId w:val="29"/>
        </w:numPr>
        <w:tabs>
          <w:tab w:val="left" w:pos="567"/>
        </w:tabs>
        <w:suppressAutoHyphens w:val="0"/>
        <w:ind w:left="426" w:hanging="142"/>
        <w:jc w:val="both"/>
        <w:rPr>
          <w:rFonts w:ascii="Arial" w:hAnsi="Arial" w:cs="Arial"/>
          <w:i/>
          <w:sz w:val="20"/>
          <w:szCs w:val="20"/>
          <w:lang w:eastAsia="pl-PL"/>
        </w:rPr>
      </w:pPr>
      <w:r w:rsidRPr="004C09CC">
        <w:rPr>
          <w:rFonts w:ascii="Arial" w:hAnsi="Arial" w:cs="Arial"/>
          <w:sz w:val="20"/>
          <w:szCs w:val="20"/>
          <w:lang w:eastAsia="pl-PL"/>
        </w:rPr>
        <w:t xml:space="preserve">o zapoznaniu się z </w:t>
      </w:r>
      <w:r w:rsidR="00CB57A5" w:rsidRPr="004C09CC">
        <w:rPr>
          <w:rFonts w:ascii="Arial" w:hAnsi="Arial" w:cs="Arial"/>
          <w:sz w:val="20"/>
          <w:szCs w:val="20"/>
          <w:lang w:eastAsia="pl-PL"/>
        </w:rPr>
        <w:t xml:space="preserve">Wyciągiem z </w:t>
      </w:r>
      <w:r w:rsidRPr="004C09CC">
        <w:rPr>
          <w:rFonts w:ascii="Arial" w:hAnsi="Arial" w:cs="Arial"/>
          <w:i/>
          <w:sz w:val="20"/>
          <w:szCs w:val="20"/>
          <w:lang w:eastAsia="pl-PL"/>
        </w:rPr>
        <w:t xml:space="preserve">Regulaminu udzielania zamówień w WĘGLOKOKS KRAJ Sp. </w:t>
      </w:r>
      <w:r w:rsidR="00403030">
        <w:rPr>
          <w:rFonts w:ascii="Arial" w:hAnsi="Arial" w:cs="Arial"/>
          <w:i/>
          <w:sz w:val="20"/>
          <w:szCs w:val="20"/>
          <w:lang w:eastAsia="pl-PL"/>
        </w:rPr>
        <w:t xml:space="preserve">                 </w:t>
      </w:r>
      <w:r w:rsidR="00403030">
        <w:rPr>
          <w:rFonts w:ascii="Arial" w:hAnsi="Arial" w:cs="Arial"/>
          <w:i/>
          <w:sz w:val="20"/>
          <w:szCs w:val="20"/>
          <w:lang w:eastAsia="pl-PL"/>
        </w:rPr>
        <w:br/>
        <w:t xml:space="preserve">   </w:t>
      </w:r>
      <w:r w:rsidRPr="004C09CC">
        <w:rPr>
          <w:rFonts w:ascii="Arial" w:hAnsi="Arial" w:cs="Arial"/>
          <w:i/>
          <w:sz w:val="20"/>
          <w:szCs w:val="20"/>
          <w:lang w:eastAsia="pl-PL"/>
        </w:rPr>
        <w:t xml:space="preserve">z </w:t>
      </w:r>
      <w:r w:rsidR="004C09CC">
        <w:rPr>
          <w:rFonts w:ascii="Arial" w:hAnsi="Arial" w:cs="Arial"/>
          <w:i/>
          <w:sz w:val="20"/>
          <w:szCs w:val="20"/>
          <w:lang w:eastAsia="pl-PL"/>
        </w:rPr>
        <w:t xml:space="preserve"> </w:t>
      </w:r>
      <w:r w:rsidRPr="004C09CC">
        <w:rPr>
          <w:rFonts w:ascii="Arial" w:hAnsi="Arial" w:cs="Arial"/>
          <w:i/>
          <w:sz w:val="20"/>
          <w:szCs w:val="20"/>
          <w:lang w:eastAsia="pl-PL"/>
        </w:rPr>
        <w:t>o. o.</w:t>
      </w:r>
      <w:r w:rsidR="00CB57A5" w:rsidRPr="004C09CC">
        <w:rPr>
          <w:rFonts w:ascii="Arial" w:hAnsi="Arial" w:cs="Arial"/>
          <w:i/>
          <w:sz w:val="20"/>
          <w:szCs w:val="20"/>
          <w:lang w:eastAsia="pl-PL"/>
        </w:rPr>
        <w:t>,</w:t>
      </w:r>
    </w:p>
    <w:p w:rsidR="00C55EBB" w:rsidRPr="004C09CC" w:rsidRDefault="00C55EBB" w:rsidP="00403030">
      <w:pPr>
        <w:numPr>
          <w:ilvl w:val="0"/>
          <w:numId w:val="29"/>
        </w:numPr>
        <w:tabs>
          <w:tab w:val="left" w:pos="567"/>
          <w:tab w:val="left" w:pos="1276"/>
        </w:tabs>
        <w:suppressAutoHyphens w:val="0"/>
        <w:ind w:left="426" w:hanging="142"/>
        <w:jc w:val="both"/>
        <w:rPr>
          <w:rFonts w:ascii="Arial" w:hAnsi="Arial" w:cs="Arial"/>
          <w:i/>
          <w:sz w:val="20"/>
          <w:szCs w:val="20"/>
          <w:lang w:eastAsia="pl-PL"/>
        </w:rPr>
      </w:pPr>
      <w:r w:rsidRPr="004C09CC">
        <w:rPr>
          <w:rFonts w:ascii="Arial" w:hAnsi="Arial" w:cs="Arial"/>
          <w:sz w:val="20"/>
          <w:szCs w:val="20"/>
          <w:lang w:eastAsia="pl-PL"/>
        </w:rPr>
        <w:t>o zapoznaniu się z SIWZ oraz przyjęciu bez zastrzeżeń jej postanowień,</w:t>
      </w:r>
    </w:p>
    <w:p w:rsidR="00C55EBB" w:rsidRPr="004C09CC" w:rsidRDefault="00A65A4F" w:rsidP="00403030">
      <w:pPr>
        <w:numPr>
          <w:ilvl w:val="0"/>
          <w:numId w:val="29"/>
        </w:numPr>
        <w:tabs>
          <w:tab w:val="left" w:pos="567"/>
          <w:tab w:val="left" w:pos="1276"/>
        </w:tabs>
        <w:suppressAutoHyphens w:val="0"/>
        <w:ind w:left="426" w:hanging="142"/>
        <w:jc w:val="both"/>
        <w:rPr>
          <w:rFonts w:ascii="Arial" w:hAnsi="Arial" w:cs="Arial"/>
          <w:sz w:val="20"/>
          <w:szCs w:val="20"/>
          <w:lang w:eastAsia="pl-PL"/>
        </w:rPr>
      </w:pPr>
      <w:r w:rsidRPr="004C09CC">
        <w:rPr>
          <w:rFonts w:ascii="Arial" w:hAnsi="Arial" w:cs="Arial"/>
          <w:sz w:val="20"/>
          <w:szCs w:val="20"/>
          <w:lang w:eastAsia="pl-PL"/>
        </w:rPr>
        <w:lastRenderedPageBreak/>
        <w:t xml:space="preserve">o </w:t>
      </w:r>
      <w:r w:rsidR="00C55EBB" w:rsidRPr="004C09CC">
        <w:rPr>
          <w:rFonts w:ascii="Arial" w:hAnsi="Arial" w:cs="Arial"/>
          <w:sz w:val="20"/>
          <w:szCs w:val="20"/>
          <w:lang w:eastAsia="pl-PL"/>
        </w:rPr>
        <w:t xml:space="preserve">zapoznaniu się z Instrukcją dla Wykonawców, zamieszczoną w „Profilu Nabywcy” oraz, </w:t>
      </w:r>
      <w:r w:rsidR="004C09CC">
        <w:rPr>
          <w:rFonts w:ascii="Arial" w:hAnsi="Arial" w:cs="Arial"/>
          <w:sz w:val="20"/>
          <w:szCs w:val="20"/>
          <w:lang w:eastAsia="pl-PL"/>
        </w:rPr>
        <w:br/>
      </w:r>
      <w:r w:rsidR="00403030">
        <w:rPr>
          <w:rFonts w:ascii="Arial" w:hAnsi="Arial" w:cs="Arial"/>
          <w:sz w:val="20"/>
          <w:szCs w:val="20"/>
          <w:lang w:eastAsia="pl-PL"/>
        </w:rPr>
        <w:t xml:space="preserve">  </w:t>
      </w:r>
      <w:r w:rsidR="00C55EBB" w:rsidRPr="004C09CC">
        <w:rPr>
          <w:rFonts w:ascii="Arial" w:hAnsi="Arial" w:cs="Arial"/>
          <w:sz w:val="20"/>
          <w:szCs w:val="20"/>
          <w:lang w:eastAsia="pl-PL"/>
        </w:rPr>
        <w:t xml:space="preserve">że w przypadku  zawarcia umowy osoby realizujące umowę po stronie Wykonawcy zostaną </w:t>
      </w:r>
      <w:r w:rsidR="00403030">
        <w:rPr>
          <w:rFonts w:ascii="Arial" w:hAnsi="Arial" w:cs="Arial"/>
          <w:sz w:val="20"/>
          <w:szCs w:val="20"/>
          <w:lang w:eastAsia="pl-PL"/>
        </w:rPr>
        <w:t xml:space="preserve"> </w:t>
      </w:r>
      <w:r w:rsidR="00403030">
        <w:rPr>
          <w:rFonts w:ascii="Arial" w:hAnsi="Arial" w:cs="Arial"/>
          <w:sz w:val="20"/>
          <w:szCs w:val="20"/>
          <w:lang w:eastAsia="pl-PL"/>
        </w:rPr>
        <w:br/>
        <w:t xml:space="preserve">  </w:t>
      </w:r>
      <w:r w:rsidR="00C55EBB" w:rsidRPr="004C09CC">
        <w:rPr>
          <w:rFonts w:ascii="Arial" w:hAnsi="Arial" w:cs="Arial"/>
          <w:sz w:val="20"/>
          <w:szCs w:val="20"/>
          <w:lang w:eastAsia="pl-PL"/>
        </w:rPr>
        <w:t xml:space="preserve">zapoznane z ww. Instrukcją </w:t>
      </w:r>
    </w:p>
    <w:p w:rsidR="00C55EBB" w:rsidRDefault="00C55EBB" w:rsidP="00403030">
      <w:pPr>
        <w:numPr>
          <w:ilvl w:val="0"/>
          <w:numId w:val="29"/>
        </w:numPr>
        <w:tabs>
          <w:tab w:val="left" w:pos="567"/>
        </w:tabs>
        <w:suppressAutoHyphens w:val="0"/>
        <w:ind w:left="426" w:hanging="142"/>
        <w:jc w:val="both"/>
        <w:rPr>
          <w:rFonts w:ascii="Arial" w:hAnsi="Arial" w:cs="Arial"/>
          <w:sz w:val="20"/>
          <w:szCs w:val="20"/>
          <w:lang w:eastAsia="pl-PL"/>
        </w:rPr>
      </w:pPr>
      <w:r w:rsidRPr="004C09CC">
        <w:rPr>
          <w:rFonts w:ascii="Arial" w:hAnsi="Arial" w:cs="Arial"/>
          <w:sz w:val="20"/>
          <w:szCs w:val="20"/>
          <w:lang w:eastAsia="pl-PL"/>
        </w:rPr>
        <w:t>że oferowany przedmiot zamówienia jest wolny od wad prawnych i nie narusza praw osób trzecich.</w:t>
      </w:r>
    </w:p>
    <w:p w:rsidR="00D22163" w:rsidRDefault="00D22163" w:rsidP="00403030">
      <w:pPr>
        <w:pStyle w:val="Akapitzlist"/>
        <w:numPr>
          <w:ilvl w:val="0"/>
          <w:numId w:val="28"/>
        </w:numPr>
        <w:tabs>
          <w:tab w:val="left" w:pos="1276"/>
        </w:tabs>
        <w:ind w:left="426" w:hanging="284"/>
        <w:jc w:val="both"/>
        <w:rPr>
          <w:rFonts w:ascii="Arial" w:hAnsi="Arial" w:cs="Arial"/>
          <w:sz w:val="20"/>
          <w:szCs w:val="20"/>
        </w:rPr>
      </w:pPr>
      <w:r w:rsidRPr="00A27F20">
        <w:rPr>
          <w:rFonts w:ascii="Arial" w:hAnsi="Arial" w:cs="Arial"/>
          <w:sz w:val="20"/>
          <w:szCs w:val="20"/>
          <w:lang w:eastAsia="ar-SA"/>
        </w:rPr>
        <w:t xml:space="preserve">Oświadczeń i dokumentów, o których mowa w części </w:t>
      </w:r>
      <w:r>
        <w:rPr>
          <w:rFonts w:ascii="Arial" w:hAnsi="Arial" w:cs="Arial"/>
          <w:sz w:val="20"/>
          <w:szCs w:val="20"/>
          <w:lang w:eastAsia="ar-SA"/>
        </w:rPr>
        <w:t>VI</w:t>
      </w:r>
      <w:r w:rsidRPr="00A27F20">
        <w:rPr>
          <w:rFonts w:ascii="Arial" w:hAnsi="Arial" w:cs="Arial"/>
          <w:sz w:val="20"/>
          <w:szCs w:val="20"/>
          <w:lang w:eastAsia="ar-SA"/>
        </w:rPr>
        <w:t xml:space="preserve">, </w:t>
      </w:r>
      <w:r>
        <w:rPr>
          <w:rFonts w:ascii="Arial" w:hAnsi="Arial" w:cs="Arial"/>
          <w:sz w:val="20"/>
          <w:szCs w:val="20"/>
          <w:lang w:eastAsia="ar-SA"/>
        </w:rPr>
        <w:t>VII</w:t>
      </w:r>
      <w:r w:rsidRPr="00A27F20">
        <w:rPr>
          <w:rFonts w:ascii="Arial" w:hAnsi="Arial" w:cs="Arial"/>
          <w:sz w:val="20"/>
          <w:szCs w:val="20"/>
          <w:lang w:eastAsia="ar-SA"/>
        </w:rPr>
        <w:t xml:space="preserve">, </w:t>
      </w:r>
      <w:r>
        <w:rPr>
          <w:rFonts w:ascii="Arial" w:hAnsi="Arial" w:cs="Arial"/>
          <w:sz w:val="20"/>
          <w:szCs w:val="20"/>
          <w:lang w:eastAsia="ar-SA"/>
        </w:rPr>
        <w:t>VII</w:t>
      </w:r>
      <w:r w:rsidRPr="00A27F20">
        <w:rPr>
          <w:rFonts w:ascii="Arial" w:hAnsi="Arial" w:cs="Arial"/>
          <w:sz w:val="20"/>
          <w:szCs w:val="20"/>
          <w:lang w:eastAsia="ar-SA"/>
        </w:rPr>
        <w:t>I do SIWZ</w:t>
      </w:r>
      <w:r>
        <w:rPr>
          <w:rFonts w:ascii="Arial" w:hAnsi="Arial" w:cs="Arial"/>
          <w:sz w:val="20"/>
          <w:szCs w:val="20"/>
          <w:lang w:eastAsia="ar-SA"/>
        </w:rPr>
        <w:t>.</w:t>
      </w:r>
    </w:p>
    <w:p w:rsidR="00D22163" w:rsidRPr="00A27F20" w:rsidRDefault="00D22163" w:rsidP="00403030">
      <w:pPr>
        <w:pStyle w:val="Akapitzlist"/>
        <w:numPr>
          <w:ilvl w:val="0"/>
          <w:numId w:val="28"/>
        </w:numPr>
        <w:ind w:left="426" w:hanging="284"/>
        <w:jc w:val="both"/>
        <w:rPr>
          <w:rFonts w:ascii="Arial" w:hAnsi="Arial" w:cs="Arial"/>
          <w:sz w:val="20"/>
          <w:szCs w:val="20"/>
        </w:rPr>
      </w:pPr>
      <w:r w:rsidRPr="00A27F20">
        <w:rPr>
          <w:rFonts w:ascii="Arial" w:hAnsi="Arial" w:cs="Arial"/>
          <w:sz w:val="20"/>
          <w:szCs w:val="20"/>
        </w:rPr>
        <w:t>Pełnomocnictwa, o ile umocowanie dla osób podpisujących ofertę nie wynika z dokumentów rejestrowych.</w:t>
      </w:r>
    </w:p>
    <w:p w:rsidR="003B0CAA" w:rsidRPr="004C09CC" w:rsidRDefault="003B0CAA" w:rsidP="00403030">
      <w:pPr>
        <w:numPr>
          <w:ilvl w:val="0"/>
          <w:numId w:val="14"/>
        </w:numPr>
        <w:tabs>
          <w:tab w:val="clear" w:pos="1060"/>
          <w:tab w:val="left" w:pos="284"/>
          <w:tab w:val="left" w:pos="1134"/>
        </w:tabs>
        <w:suppressAutoHyphens w:val="0"/>
        <w:ind w:left="709" w:hanging="709"/>
        <w:jc w:val="both"/>
        <w:rPr>
          <w:rFonts w:ascii="Arial" w:hAnsi="Arial" w:cs="Arial"/>
          <w:sz w:val="20"/>
          <w:szCs w:val="20"/>
        </w:rPr>
      </w:pPr>
      <w:r w:rsidRPr="004C09CC">
        <w:rPr>
          <w:rFonts w:ascii="Arial" w:hAnsi="Arial" w:cs="Arial"/>
          <w:sz w:val="20"/>
          <w:szCs w:val="20"/>
        </w:rPr>
        <w:t>Wykonawca może złożyć tylko jedną ofertę.</w:t>
      </w:r>
    </w:p>
    <w:p w:rsidR="003B0CAA" w:rsidRPr="004C09CC" w:rsidRDefault="003B0CAA" w:rsidP="00403030">
      <w:pPr>
        <w:pStyle w:val="Tekstpodstawowy"/>
        <w:numPr>
          <w:ilvl w:val="0"/>
          <w:numId w:val="14"/>
        </w:numPr>
        <w:tabs>
          <w:tab w:val="clear" w:pos="1060"/>
          <w:tab w:val="left" w:pos="284"/>
          <w:tab w:val="left" w:pos="1134"/>
        </w:tabs>
        <w:suppressAutoHyphens w:val="0"/>
        <w:ind w:left="284" w:hanging="284"/>
        <w:rPr>
          <w:rFonts w:ascii="Arial" w:hAnsi="Arial" w:cs="Arial"/>
          <w:sz w:val="20"/>
        </w:rPr>
      </w:pPr>
      <w:r w:rsidRPr="004C09CC">
        <w:rPr>
          <w:rFonts w:ascii="Arial" w:hAnsi="Arial" w:cs="Arial"/>
          <w:sz w:val="20"/>
        </w:rPr>
        <w:t xml:space="preserve">Ofertę w postępowaniu o udzielenie zamówienia należy złożyć </w:t>
      </w:r>
      <w:r w:rsidRPr="004C09CC">
        <w:rPr>
          <w:rFonts w:ascii="Arial" w:hAnsi="Arial" w:cs="Arial"/>
          <w:b/>
          <w:sz w:val="20"/>
        </w:rPr>
        <w:t>w jednym egzemplarzu</w:t>
      </w:r>
      <w:r w:rsidRPr="004C09CC">
        <w:rPr>
          <w:rFonts w:ascii="Arial" w:hAnsi="Arial" w:cs="Arial"/>
          <w:sz w:val="20"/>
        </w:rPr>
        <w:t xml:space="preserve"> wyłącznie </w:t>
      </w:r>
      <w:r w:rsidR="00790F49">
        <w:rPr>
          <w:rFonts w:ascii="Arial" w:hAnsi="Arial" w:cs="Arial"/>
          <w:sz w:val="20"/>
        </w:rPr>
        <w:t xml:space="preserve">                           </w:t>
      </w:r>
      <w:r w:rsidRPr="004C09CC">
        <w:rPr>
          <w:rFonts w:ascii="Arial" w:hAnsi="Arial" w:cs="Arial"/>
          <w:sz w:val="20"/>
        </w:rPr>
        <w:t xml:space="preserve">w formie pisemnej. </w:t>
      </w:r>
    </w:p>
    <w:p w:rsidR="003B0CAA" w:rsidRPr="004C09CC" w:rsidRDefault="003B0CAA" w:rsidP="00403030">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Oferta oraz wszystkie załączniki muszą być sporządzone w języku polskim,</w:t>
      </w:r>
      <w:r w:rsidR="004C09CC">
        <w:rPr>
          <w:rFonts w:ascii="Arial" w:hAnsi="Arial" w:cs="Arial"/>
          <w:sz w:val="20"/>
          <w:szCs w:val="20"/>
        </w:rPr>
        <w:t xml:space="preserve"> </w:t>
      </w:r>
      <w:r w:rsidRPr="004C09CC">
        <w:rPr>
          <w:rFonts w:ascii="Arial" w:hAnsi="Arial" w:cs="Arial"/>
          <w:sz w:val="20"/>
          <w:szCs w:val="20"/>
        </w:rPr>
        <w:t>a dokumenty sporządzone w innym języku winny być przetłumaczone przez Wykonawcę na język polski i wraz z tłumaczeniem dołączone przez Wykonawcę do oferty</w:t>
      </w:r>
      <w:r w:rsidR="00CB57A5" w:rsidRPr="004C09CC">
        <w:rPr>
          <w:rFonts w:ascii="Arial" w:hAnsi="Arial" w:cs="Arial"/>
          <w:sz w:val="20"/>
          <w:szCs w:val="20"/>
        </w:rPr>
        <w:t>.</w:t>
      </w:r>
      <w:r w:rsidRPr="004C09CC">
        <w:rPr>
          <w:rFonts w:ascii="Arial" w:hAnsi="Arial" w:cs="Arial"/>
          <w:sz w:val="20"/>
          <w:szCs w:val="20"/>
        </w:rPr>
        <w:t xml:space="preserve"> </w:t>
      </w:r>
    </w:p>
    <w:p w:rsidR="003B0CAA" w:rsidRPr="004C09CC" w:rsidRDefault="003B0CAA" w:rsidP="00403030">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Oferta powinna być zaopatrzona w spis wszystkich przedkładanych dokumentów</w:t>
      </w:r>
      <w:r w:rsidR="00790F49">
        <w:rPr>
          <w:rFonts w:ascii="Arial" w:hAnsi="Arial" w:cs="Arial"/>
          <w:sz w:val="20"/>
          <w:szCs w:val="20"/>
        </w:rPr>
        <w:t xml:space="preserve"> </w:t>
      </w:r>
      <w:r w:rsidRPr="004C09CC">
        <w:rPr>
          <w:rFonts w:ascii="Arial" w:hAnsi="Arial" w:cs="Arial"/>
          <w:sz w:val="20"/>
          <w:szCs w:val="20"/>
        </w:rPr>
        <w:t>i oświadczeń (załączników).</w:t>
      </w:r>
    </w:p>
    <w:p w:rsidR="003B0CAA" w:rsidRPr="004C09CC" w:rsidRDefault="003B0CAA" w:rsidP="00403030">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Wykonawca w formularzu ofertowym winien podać: adres do korespondencji, numer telefonu, numer faksu oraz adres poczty elektronicznej.</w:t>
      </w:r>
    </w:p>
    <w:p w:rsidR="003B0CAA" w:rsidRPr="004C09CC" w:rsidRDefault="003B0CAA" w:rsidP="00403030">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Oferta, wszystkie oświadczenia i załączniki wymagają podpisu osób uprawnionych do reprezentowania Wykonawcy zgodnie z wymaganiami ustawowymi.</w:t>
      </w:r>
    </w:p>
    <w:p w:rsidR="00DF5F98" w:rsidRPr="004C09CC" w:rsidRDefault="003B0CAA" w:rsidP="00403030">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Upoważnienie do podpisywania oferty i do występowania w postępowaniu w imieniu Wykonawcy</w:t>
      </w:r>
      <w:r w:rsidR="00CB57A5" w:rsidRPr="004C09CC">
        <w:rPr>
          <w:rFonts w:ascii="Arial" w:hAnsi="Arial" w:cs="Arial"/>
          <w:sz w:val="20"/>
          <w:szCs w:val="20"/>
        </w:rPr>
        <w:t xml:space="preserve"> </w:t>
      </w:r>
      <w:r w:rsidRPr="004C09CC">
        <w:rPr>
          <w:rFonts w:ascii="Arial" w:hAnsi="Arial" w:cs="Arial"/>
          <w:sz w:val="20"/>
          <w:szCs w:val="20"/>
        </w:rPr>
        <w:t>należy załączyć do oferty w oryginale lub musi wynikać z przedstawionych dokumentów.</w:t>
      </w:r>
    </w:p>
    <w:p w:rsidR="003B0CAA" w:rsidRPr="004C09CC" w:rsidRDefault="003B0CAA" w:rsidP="00403030">
      <w:pPr>
        <w:numPr>
          <w:ilvl w:val="0"/>
          <w:numId w:val="14"/>
        </w:numPr>
        <w:tabs>
          <w:tab w:val="clear" w:pos="1060"/>
          <w:tab w:val="left" w:pos="284"/>
          <w:tab w:val="left" w:pos="1134"/>
        </w:tabs>
        <w:suppressAutoHyphens w:val="0"/>
        <w:ind w:left="284" w:hanging="284"/>
        <w:jc w:val="both"/>
        <w:rPr>
          <w:rFonts w:ascii="Arial" w:hAnsi="Arial" w:cs="Arial"/>
          <w:sz w:val="20"/>
          <w:szCs w:val="20"/>
        </w:rPr>
      </w:pPr>
      <w:r w:rsidRPr="004C09CC">
        <w:rPr>
          <w:rFonts w:ascii="Arial" w:hAnsi="Arial" w:cs="Arial"/>
          <w:sz w:val="20"/>
          <w:szCs w:val="20"/>
        </w:rPr>
        <w:t>Wszelkie poprawki dokonane w treści oferty (przed jej złożeniem) muszą być naniesione czytelnie oraz opatrzone podpisem osób podpisujących ofertę.</w:t>
      </w:r>
    </w:p>
    <w:p w:rsidR="003B0CAA" w:rsidRPr="004C09CC" w:rsidRDefault="003B0CAA" w:rsidP="00403030">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 xml:space="preserve">Wskazane jest aby zapisane strony oferty były kolejno ponumerowane. Oferta powinna być zszyta </w:t>
      </w:r>
      <w:r w:rsidR="00790F49">
        <w:rPr>
          <w:rFonts w:ascii="Arial" w:hAnsi="Arial" w:cs="Arial"/>
          <w:sz w:val="20"/>
          <w:szCs w:val="20"/>
        </w:rPr>
        <w:t xml:space="preserve">                      </w:t>
      </w:r>
      <w:r w:rsidRPr="004C09CC">
        <w:rPr>
          <w:rFonts w:ascii="Arial" w:hAnsi="Arial" w:cs="Arial"/>
          <w:sz w:val="20"/>
          <w:szCs w:val="20"/>
        </w:rPr>
        <w:t xml:space="preserve">w sposób utrudniający jej zdekompletowanie. </w:t>
      </w:r>
    </w:p>
    <w:p w:rsidR="003B0CAA" w:rsidRPr="004C09CC" w:rsidRDefault="003B0CAA" w:rsidP="00403030">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 xml:space="preserve">Strony zawierające informacje nie wymagane przez Zamawiającego (np. prospekty reklamowe </w:t>
      </w:r>
      <w:r w:rsidR="004C09CC">
        <w:rPr>
          <w:rFonts w:ascii="Arial" w:hAnsi="Arial" w:cs="Arial"/>
          <w:sz w:val="20"/>
          <w:szCs w:val="20"/>
        </w:rPr>
        <w:br/>
      </w:r>
      <w:r w:rsidRPr="004C09CC">
        <w:rPr>
          <w:rFonts w:ascii="Arial" w:hAnsi="Arial" w:cs="Arial"/>
          <w:sz w:val="20"/>
          <w:szCs w:val="20"/>
        </w:rPr>
        <w:t>o firmie, jej działalności itp.) nie podlegają ocenie.</w:t>
      </w:r>
    </w:p>
    <w:p w:rsidR="003B0CAA" w:rsidRPr="00C05BE2" w:rsidRDefault="003B0CAA" w:rsidP="00403030">
      <w:pPr>
        <w:numPr>
          <w:ilvl w:val="0"/>
          <w:numId w:val="14"/>
        </w:numPr>
        <w:tabs>
          <w:tab w:val="clear" w:pos="1060"/>
          <w:tab w:val="left" w:pos="284"/>
          <w:tab w:val="left" w:pos="1134"/>
        </w:tabs>
        <w:suppressAutoHyphens w:val="0"/>
        <w:ind w:left="284" w:hanging="426"/>
        <w:jc w:val="both"/>
        <w:rPr>
          <w:rFonts w:ascii="Arial" w:hAnsi="Arial" w:cs="Arial"/>
          <w:b/>
          <w:sz w:val="20"/>
          <w:szCs w:val="20"/>
        </w:rPr>
      </w:pPr>
      <w:r w:rsidRPr="00C05BE2">
        <w:rPr>
          <w:rFonts w:ascii="Arial" w:hAnsi="Arial" w:cs="Arial"/>
          <w:b/>
          <w:sz w:val="20"/>
          <w:szCs w:val="20"/>
        </w:rPr>
        <w:t xml:space="preserve">Wszystkie dokumenty i oświadczenia (załączniki) składane przez Wykonawcę powinny być złożone w formie oryginału lub kopii poświadczonej za zgodność z oryginałem przez Wykonawcę </w:t>
      </w:r>
      <w:r w:rsidRPr="00C05BE2">
        <w:rPr>
          <w:rFonts w:ascii="Arial" w:hAnsi="Arial" w:cs="Arial"/>
          <w:b/>
          <w:bCs/>
          <w:sz w:val="20"/>
          <w:szCs w:val="20"/>
        </w:rPr>
        <w:t>lub przez osoby upoważnione do jego reprezentowania,</w:t>
      </w:r>
    </w:p>
    <w:p w:rsidR="002E108E" w:rsidRPr="004C09CC" w:rsidRDefault="003B0CAA" w:rsidP="00403030">
      <w:pPr>
        <w:numPr>
          <w:ilvl w:val="0"/>
          <w:numId w:val="14"/>
        </w:numPr>
        <w:tabs>
          <w:tab w:val="clear" w:pos="1060"/>
          <w:tab w:val="left" w:pos="284"/>
          <w:tab w:val="left" w:pos="1134"/>
        </w:tabs>
        <w:suppressAutoHyphens w:val="0"/>
        <w:ind w:left="284" w:hanging="426"/>
        <w:jc w:val="both"/>
        <w:rPr>
          <w:rFonts w:ascii="Arial" w:hAnsi="Arial" w:cs="Arial"/>
          <w:sz w:val="20"/>
          <w:szCs w:val="20"/>
        </w:rPr>
      </w:pPr>
      <w:r w:rsidRPr="004C09CC">
        <w:rPr>
          <w:rFonts w:ascii="Arial" w:hAnsi="Arial" w:cs="Arial"/>
          <w:sz w:val="20"/>
          <w:szCs w:val="20"/>
        </w:rPr>
        <w:t xml:space="preserve">Dokumenty i oświadczenia powinny potwierdzać spełnienie przez Wykonawcę warunków udziału </w:t>
      </w:r>
      <w:r w:rsidR="004C09CC">
        <w:rPr>
          <w:rFonts w:ascii="Arial" w:hAnsi="Arial" w:cs="Arial"/>
          <w:sz w:val="20"/>
          <w:szCs w:val="20"/>
        </w:rPr>
        <w:br/>
      </w:r>
      <w:r w:rsidRPr="004C09CC">
        <w:rPr>
          <w:rFonts w:ascii="Arial" w:hAnsi="Arial" w:cs="Arial"/>
          <w:sz w:val="20"/>
          <w:szCs w:val="20"/>
        </w:rPr>
        <w:t>w postępowaniu oraz spełnienie przez oferowany przedmiot zamówień wymagań określonych przez Zamawiającego, nie później niż w dniu, w którym upłynął termin składania ofert.</w:t>
      </w:r>
    </w:p>
    <w:p w:rsidR="003B0CAA" w:rsidRPr="004C09CC" w:rsidRDefault="003B0CAA" w:rsidP="00403030">
      <w:pPr>
        <w:numPr>
          <w:ilvl w:val="0"/>
          <w:numId w:val="14"/>
        </w:numPr>
        <w:tabs>
          <w:tab w:val="clear" w:pos="1060"/>
          <w:tab w:val="left" w:pos="284"/>
          <w:tab w:val="left" w:pos="1134"/>
        </w:tabs>
        <w:suppressAutoHyphens w:val="0"/>
        <w:ind w:left="709" w:hanging="851"/>
        <w:jc w:val="both"/>
        <w:rPr>
          <w:rFonts w:ascii="Arial" w:hAnsi="Arial" w:cs="Arial"/>
          <w:sz w:val="20"/>
          <w:szCs w:val="20"/>
        </w:rPr>
      </w:pPr>
      <w:r w:rsidRPr="004C09CC">
        <w:rPr>
          <w:rFonts w:ascii="Arial" w:hAnsi="Arial" w:cs="Arial"/>
          <w:sz w:val="20"/>
          <w:szCs w:val="20"/>
        </w:rPr>
        <w:t xml:space="preserve">Treść oferty musi odpowiadać treści Specyfikacji Istotnych Warunków Zamówienia, </w:t>
      </w:r>
    </w:p>
    <w:p w:rsidR="003B0CAA" w:rsidRPr="004C09CC" w:rsidRDefault="003B0CAA" w:rsidP="00403030">
      <w:pPr>
        <w:numPr>
          <w:ilvl w:val="0"/>
          <w:numId w:val="14"/>
        </w:numPr>
        <w:tabs>
          <w:tab w:val="clear" w:pos="1060"/>
          <w:tab w:val="left" w:pos="284"/>
          <w:tab w:val="left" w:pos="1134"/>
        </w:tabs>
        <w:suppressAutoHyphens w:val="0"/>
        <w:ind w:left="284" w:hanging="426"/>
        <w:jc w:val="both"/>
        <w:rPr>
          <w:rFonts w:ascii="Arial" w:hAnsi="Arial" w:cs="Arial"/>
          <w:b/>
          <w:sz w:val="20"/>
          <w:szCs w:val="20"/>
        </w:rPr>
      </w:pPr>
      <w:r w:rsidRPr="004C09CC">
        <w:rPr>
          <w:rFonts w:ascii="Arial" w:hAnsi="Arial" w:cs="Arial"/>
          <w:sz w:val="20"/>
          <w:szCs w:val="20"/>
        </w:rPr>
        <w:t>Cena ofertowa musi być określona w PLN, podana w tabeli formularza ofertowego, jako cena netto</w:t>
      </w:r>
      <w:r w:rsidR="00403030">
        <w:rPr>
          <w:rFonts w:ascii="Arial" w:hAnsi="Arial" w:cs="Arial"/>
          <w:sz w:val="20"/>
          <w:szCs w:val="20"/>
        </w:rPr>
        <w:t xml:space="preserve">                          </w:t>
      </w:r>
      <w:r w:rsidRPr="004C09CC">
        <w:rPr>
          <w:rFonts w:ascii="Arial" w:hAnsi="Arial" w:cs="Arial"/>
          <w:sz w:val="20"/>
          <w:szCs w:val="20"/>
        </w:rPr>
        <w:t xml:space="preserve"> i brutto, z wyodrębnieniem stawki podatku VAT – zgodnie</w:t>
      </w:r>
      <w:r w:rsidR="00CB57A5" w:rsidRPr="004C09CC">
        <w:rPr>
          <w:rFonts w:ascii="Arial" w:hAnsi="Arial" w:cs="Arial"/>
          <w:sz w:val="20"/>
          <w:szCs w:val="20"/>
        </w:rPr>
        <w:t xml:space="preserve"> </w:t>
      </w:r>
      <w:r w:rsidRPr="004C09CC">
        <w:rPr>
          <w:rFonts w:ascii="Arial" w:hAnsi="Arial" w:cs="Arial"/>
          <w:b/>
          <w:sz w:val="20"/>
          <w:szCs w:val="20"/>
        </w:rPr>
        <w:t xml:space="preserve">z Załącznikiem </w:t>
      </w:r>
      <w:r w:rsidR="004C09CC">
        <w:rPr>
          <w:rFonts w:ascii="Arial" w:hAnsi="Arial" w:cs="Arial"/>
          <w:b/>
          <w:sz w:val="20"/>
          <w:szCs w:val="20"/>
        </w:rPr>
        <w:t>n</w:t>
      </w:r>
      <w:r w:rsidRPr="004C09CC">
        <w:rPr>
          <w:rFonts w:ascii="Arial" w:hAnsi="Arial" w:cs="Arial"/>
          <w:b/>
          <w:sz w:val="20"/>
          <w:szCs w:val="20"/>
        </w:rPr>
        <w:t xml:space="preserve">r 2 </w:t>
      </w:r>
      <w:r w:rsidRPr="004C09CC">
        <w:rPr>
          <w:rFonts w:ascii="Arial" w:hAnsi="Arial" w:cs="Arial"/>
          <w:b/>
          <w:bCs/>
          <w:sz w:val="20"/>
          <w:szCs w:val="20"/>
        </w:rPr>
        <w:t>do  SIWZ</w:t>
      </w:r>
      <w:r w:rsidRPr="004C09CC">
        <w:rPr>
          <w:rFonts w:ascii="Arial" w:hAnsi="Arial" w:cs="Arial"/>
          <w:b/>
          <w:sz w:val="20"/>
          <w:szCs w:val="20"/>
        </w:rPr>
        <w:t xml:space="preserve">.      </w:t>
      </w:r>
    </w:p>
    <w:p w:rsidR="003B0CAA" w:rsidRPr="004C09CC" w:rsidRDefault="003B0CAA" w:rsidP="00403030">
      <w:pPr>
        <w:numPr>
          <w:ilvl w:val="0"/>
          <w:numId w:val="14"/>
        </w:numPr>
        <w:tabs>
          <w:tab w:val="clear" w:pos="1060"/>
          <w:tab w:val="left" w:pos="284"/>
          <w:tab w:val="left" w:pos="1134"/>
        </w:tabs>
        <w:suppressAutoHyphens w:val="0"/>
        <w:ind w:left="709" w:hanging="851"/>
        <w:jc w:val="both"/>
        <w:rPr>
          <w:rFonts w:ascii="Arial" w:hAnsi="Arial" w:cs="Arial"/>
          <w:sz w:val="20"/>
          <w:szCs w:val="20"/>
        </w:rPr>
      </w:pPr>
      <w:r w:rsidRPr="004C09CC">
        <w:rPr>
          <w:rFonts w:ascii="Arial" w:hAnsi="Arial" w:cs="Arial"/>
          <w:sz w:val="20"/>
          <w:szCs w:val="20"/>
        </w:rPr>
        <w:t>Cena ofertowa musi uwzględniać wszelkie koszty związane z realizacją przedmiotu zamówienia.</w:t>
      </w:r>
    </w:p>
    <w:p w:rsidR="00BC5342" w:rsidRDefault="003B0CAA" w:rsidP="00403030">
      <w:pPr>
        <w:pStyle w:val="Tekstpodstawowy"/>
        <w:numPr>
          <w:ilvl w:val="0"/>
          <w:numId w:val="14"/>
        </w:numPr>
        <w:tabs>
          <w:tab w:val="clear" w:pos="1060"/>
          <w:tab w:val="left" w:pos="284"/>
          <w:tab w:val="left" w:pos="1134"/>
        </w:tabs>
        <w:suppressAutoHyphens w:val="0"/>
        <w:ind w:left="284" w:hanging="426"/>
        <w:rPr>
          <w:rFonts w:ascii="Arial" w:hAnsi="Arial" w:cs="Arial"/>
          <w:sz w:val="20"/>
        </w:rPr>
      </w:pPr>
      <w:r w:rsidRPr="004C09CC">
        <w:rPr>
          <w:rFonts w:ascii="Arial" w:hAnsi="Arial" w:cs="Arial"/>
          <w:sz w:val="20"/>
        </w:rPr>
        <w:t xml:space="preserve">Jeżeli Wykonawca zamierza zamieścić w ofercie informacje będące tajemnicą przedsiębiorstwa w rozumieniu przepisów o zwalczaniu nieuczciwej konkurencji </w:t>
      </w:r>
      <w:r w:rsidR="00B26C7F" w:rsidRPr="002E1907">
        <w:rPr>
          <w:rFonts w:ascii="Arial" w:hAnsi="Arial" w:cs="Arial"/>
          <w:sz w:val="20"/>
          <w:lang w:eastAsia="pl-PL"/>
        </w:rPr>
        <w:t>(Dz.U. z 2019 r. poz. 1010</w:t>
      </w:r>
      <w:r w:rsidR="00EC7F56">
        <w:rPr>
          <w:rFonts w:ascii="Arial" w:hAnsi="Arial" w:cs="Arial"/>
          <w:sz w:val="20"/>
          <w:lang w:eastAsia="pl-PL"/>
        </w:rPr>
        <w:t xml:space="preserve"> </w:t>
      </w:r>
      <w:proofErr w:type="spellStart"/>
      <w:r w:rsidR="00B26C7F" w:rsidRPr="002E1907">
        <w:rPr>
          <w:rFonts w:ascii="Arial" w:hAnsi="Arial" w:cs="Arial"/>
          <w:sz w:val="20"/>
          <w:lang w:eastAsia="pl-PL"/>
        </w:rPr>
        <w:t>t.j</w:t>
      </w:r>
      <w:proofErr w:type="spellEnd"/>
      <w:r w:rsidR="00B26C7F" w:rsidRPr="002E1907">
        <w:rPr>
          <w:rFonts w:ascii="Arial" w:hAnsi="Arial" w:cs="Arial"/>
          <w:sz w:val="20"/>
          <w:lang w:eastAsia="pl-PL"/>
        </w:rPr>
        <w:t>.)</w:t>
      </w:r>
      <w:r w:rsidR="00B26C7F" w:rsidRPr="004C09CC">
        <w:rPr>
          <w:rFonts w:ascii="Arial" w:hAnsi="Arial" w:cs="Arial"/>
          <w:sz w:val="20"/>
        </w:rPr>
        <w:t xml:space="preserve"> </w:t>
      </w:r>
      <w:r w:rsidR="00B26C7F">
        <w:rPr>
          <w:rFonts w:ascii="Arial" w:hAnsi="Arial" w:cs="Arial"/>
          <w:sz w:val="20"/>
        </w:rPr>
        <w:br/>
      </w:r>
      <w:r w:rsidRPr="004C09CC">
        <w:rPr>
          <w:rFonts w:ascii="Arial" w:hAnsi="Arial" w:cs="Arial"/>
          <w:sz w:val="20"/>
        </w:rPr>
        <w:t>nie później niż w terminie składania o</w:t>
      </w:r>
      <w:r w:rsidR="00EA5048" w:rsidRPr="004C09CC">
        <w:rPr>
          <w:rFonts w:ascii="Arial" w:hAnsi="Arial" w:cs="Arial"/>
          <w:sz w:val="20"/>
        </w:rPr>
        <w:t>fert, musi zamieścić adnotację Tajemnica przedsiębiorstwa</w:t>
      </w:r>
      <w:r w:rsidRPr="004C09CC">
        <w:rPr>
          <w:rFonts w:ascii="Arial" w:hAnsi="Arial" w:cs="Arial"/>
          <w:sz w:val="20"/>
        </w:rPr>
        <w:t xml:space="preserve">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rsidR="00BF585E" w:rsidRDefault="00BF585E" w:rsidP="00BF585E">
      <w:pPr>
        <w:pStyle w:val="Tekstpodstawowy"/>
        <w:tabs>
          <w:tab w:val="left" w:pos="709"/>
          <w:tab w:val="left" w:pos="1134"/>
        </w:tabs>
        <w:suppressAutoHyphens w:val="0"/>
        <w:ind w:left="720"/>
        <w:rPr>
          <w:rFonts w:ascii="Arial" w:hAnsi="Arial" w:cs="Arial"/>
          <w:sz w:val="16"/>
          <w:szCs w:val="16"/>
        </w:rPr>
      </w:pPr>
    </w:p>
    <w:p w:rsidR="00FD166E" w:rsidRPr="003E12EA" w:rsidRDefault="00FD166E" w:rsidP="00790F49">
      <w:pPr>
        <w:numPr>
          <w:ilvl w:val="0"/>
          <w:numId w:val="30"/>
        </w:numPr>
        <w:spacing w:line="360" w:lineRule="auto"/>
        <w:ind w:left="284" w:hanging="568"/>
        <w:jc w:val="both"/>
        <w:rPr>
          <w:rFonts w:ascii="Arial" w:hAnsi="Arial" w:cs="Arial"/>
          <w:b/>
          <w:sz w:val="20"/>
          <w:szCs w:val="20"/>
        </w:rPr>
      </w:pPr>
      <w:r w:rsidRPr="003E12EA">
        <w:rPr>
          <w:rFonts w:ascii="Arial" w:hAnsi="Arial" w:cs="Arial"/>
          <w:b/>
          <w:sz w:val="20"/>
          <w:szCs w:val="20"/>
        </w:rPr>
        <w:t xml:space="preserve">Warunki płatności. </w:t>
      </w:r>
    </w:p>
    <w:p w:rsidR="006D4D88" w:rsidRPr="00202573" w:rsidRDefault="006D4D88" w:rsidP="006D4D88">
      <w:pPr>
        <w:pStyle w:val="bullet"/>
        <w:spacing w:before="0" w:after="0"/>
        <w:ind w:left="284"/>
        <w:jc w:val="both"/>
        <w:rPr>
          <w:rFonts w:ascii="Arial" w:hAnsi="Arial" w:cs="Arial"/>
          <w:b/>
          <w:sz w:val="20"/>
        </w:rPr>
      </w:pPr>
      <w:r w:rsidRPr="00202573">
        <w:rPr>
          <w:rFonts w:ascii="Arial" w:hAnsi="Arial" w:cs="Arial"/>
          <w:sz w:val="20"/>
          <w:szCs w:val="24"/>
          <w:lang w:eastAsia="ar-SA"/>
        </w:rPr>
        <w:t xml:space="preserve">Wymagany termin płatności wynosi </w:t>
      </w:r>
      <w:r w:rsidRPr="00202573">
        <w:rPr>
          <w:rFonts w:ascii="Arial" w:hAnsi="Arial" w:cs="Arial"/>
          <w:b/>
          <w:sz w:val="20"/>
          <w:szCs w:val="24"/>
          <w:lang w:eastAsia="ar-SA"/>
        </w:rPr>
        <w:t>60 dni kalendarzowych od daty wpływu faktury</w:t>
      </w:r>
      <w:r w:rsidRPr="00202573">
        <w:rPr>
          <w:rFonts w:ascii="Arial" w:hAnsi="Arial" w:cs="Arial"/>
          <w:sz w:val="20"/>
          <w:szCs w:val="24"/>
          <w:lang w:eastAsia="ar-SA"/>
        </w:rPr>
        <w:t xml:space="preserve"> </w:t>
      </w:r>
      <w:r>
        <w:rPr>
          <w:rFonts w:ascii="Arial" w:hAnsi="Arial" w:cs="Arial"/>
          <w:sz w:val="20"/>
          <w:szCs w:val="24"/>
          <w:lang w:eastAsia="ar-SA"/>
        </w:rPr>
        <w:br/>
      </w:r>
      <w:r w:rsidRPr="00202573">
        <w:rPr>
          <w:rFonts w:ascii="Arial" w:hAnsi="Arial" w:cs="Arial"/>
          <w:b/>
          <w:sz w:val="20"/>
          <w:szCs w:val="24"/>
          <w:lang w:eastAsia="ar-SA"/>
        </w:rPr>
        <w:t>do WĘGLOKOKS KRAJ Sp. z o.o.</w:t>
      </w:r>
      <w:r w:rsidRPr="00202573">
        <w:rPr>
          <w:rFonts w:ascii="Arial" w:hAnsi="Arial" w:cs="Arial"/>
          <w:sz w:val="20"/>
          <w:szCs w:val="24"/>
          <w:lang w:eastAsia="ar-SA"/>
        </w:rPr>
        <w:t xml:space="preserve"> wystawionej po wykonaniu przedmiotu zamówienia w całości </w:t>
      </w:r>
      <w:r>
        <w:rPr>
          <w:rFonts w:ascii="Arial" w:hAnsi="Arial" w:cs="Arial"/>
          <w:sz w:val="20"/>
          <w:szCs w:val="24"/>
          <w:lang w:eastAsia="ar-SA"/>
        </w:rPr>
        <w:br/>
      </w:r>
      <w:r w:rsidRPr="00202573">
        <w:rPr>
          <w:rFonts w:ascii="Arial" w:hAnsi="Arial" w:cs="Arial"/>
          <w:sz w:val="20"/>
          <w:szCs w:val="24"/>
          <w:lang w:eastAsia="ar-SA"/>
        </w:rPr>
        <w:t xml:space="preserve">lub w części, na podstawie dokumentu potwierdzającego należyte wykonanie przedmiotu zamówienia </w:t>
      </w:r>
      <w:r>
        <w:rPr>
          <w:rFonts w:ascii="Arial" w:hAnsi="Arial" w:cs="Arial"/>
          <w:sz w:val="20"/>
          <w:szCs w:val="24"/>
          <w:lang w:eastAsia="ar-SA"/>
        </w:rPr>
        <w:br/>
        <w:t xml:space="preserve">w </w:t>
      </w:r>
      <w:r w:rsidRPr="00202573">
        <w:rPr>
          <w:rFonts w:ascii="Arial" w:hAnsi="Arial" w:cs="Arial"/>
          <w:sz w:val="20"/>
          <w:szCs w:val="24"/>
          <w:lang w:eastAsia="ar-SA"/>
        </w:rPr>
        <w:t xml:space="preserve">całości lub w części np. protokołu odbioru przedmiotu zamówienia potwierdzonego przez WĘGLOKOKS KRAJ Sp. z o.o. </w:t>
      </w:r>
    </w:p>
    <w:p w:rsidR="006D4D88" w:rsidRPr="00147602" w:rsidRDefault="006D4D88" w:rsidP="006D4D88">
      <w:pPr>
        <w:pStyle w:val="bullet"/>
        <w:spacing w:before="0" w:after="0"/>
        <w:ind w:left="142"/>
        <w:rPr>
          <w:rFonts w:ascii="Arial" w:hAnsi="Arial" w:cs="Arial"/>
          <w:b/>
          <w:sz w:val="20"/>
        </w:rPr>
      </w:pPr>
      <w:r>
        <w:rPr>
          <w:rFonts w:ascii="Arial" w:hAnsi="Arial" w:cs="Arial"/>
          <w:sz w:val="20"/>
          <w:szCs w:val="24"/>
          <w:lang w:eastAsia="ar-SA"/>
        </w:rPr>
        <w:t xml:space="preserve">   </w:t>
      </w:r>
      <w:r w:rsidRPr="00147602">
        <w:rPr>
          <w:rFonts w:ascii="Arial" w:hAnsi="Arial" w:cs="Arial"/>
          <w:sz w:val="20"/>
          <w:szCs w:val="24"/>
          <w:lang w:eastAsia="ar-SA"/>
        </w:rPr>
        <w:t>Wyklucza się stosowanie zaliczek i przedpłat.</w:t>
      </w:r>
    </w:p>
    <w:p w:rsidR="006D4D88" w:rsidRPr="00147602" w:rsidRDefault="006D4D88" w:rsidP="006D4D88">
      <w:pPr>
        <w:pStyle w:val="bullet"/>
        <w:tabs>
          <w:tab w:val="left" w:pos="284"/>
        </w:tabs>
        <w:spacing w:before="0" w:after="0"/>
        <w:ind w:left="284" w:hanging="720"/>
        <w:jc w:val="both"/>
        <w:rPr>
          <w:rFonts w:ascii="Arial" w:hAnsi="Arial" w:cs="Arial"/>
          <w:sz w:val="16"/>
          <w:szCs w:val="16"/>
        </w:rPr>
      </w:pPr>
    </w:p>
    <w:p w:rsidR="00210EBA" w:rsidRPr="00147602" w:rsidRDefault="007A6459" w:rsidP="00790F49">
      <w:pPr>
        <w:numPr>
          <w:ilvl w:val="0"/>
          <w:numId w:val="30"/>
        </w:numPr>
        <w:spacing w:line="360" w:lineRule="auto"/>
        <w:ind w:left="284" w:hanging="568"/>
        <w:jc w:val="both"/>
        <w:rPr>
          <w:rFonts w:ascii="Arial" w:hAnsi="Arial" w:cs="Arial"/>
          <w:b/>
          <w:sz w:val="20"/>
          <w:szCs w:val="20"/>
        </w:rPr>
      </w:pPr>
      <w:r w:rsidRPr="00147602">
        <w:rPr>
          <w:rFonts w:ascii="Arial" w:hAnsi="Arial" w:cs="Arial"/>
          <w:b/>
          <w:sz w:val="20"/>
          <w:szCs w:val="20"/>
        </w:rPr>
        <w:t>Wadium.</w:t>
      </w:r>
      <w:r w:rsidR="00BD7F35" w:rsidRPr="00147602">
        <w:rPr>
          <w:rFonts w:ascii="Arial" w:hAnsi="Arial" w:cs="Arial"/>
          <w:b/>
          <w:sz w:val="20"/>
          <w:szCs w:val="20"/>
        </w:rPr>
        <w:t xml:space="preserve">  </w:t>
      </w:r>
    </w:p>
    <w:p w:rsidR="003E61ED" w:rsidRPr="00147602" w:rsidRDefault="003E61ED" w:rsidP="00EA3C46">
      <w:pPr>
        <w:numPr>
          <w:ilvl w:val="1"/>
          <w:numId w:val="50"/>
        </w:numPr>
        <w:ind w:left="284" w:hanging="284"/>
        <w:jc w:val="both"/>
        <w:rPr>
          <w:rFonts w:ascii="Arial" w:hAnsi="Arial" w:cs="Arial"/>
          <w:sz w:val="20"/>
          <w:szCs w:val="20"/>
        </w:rPr>
      </w:pPr>
      <w:r w:rsidRPr="00147602">
        <w:rPr>
          <w:rFonts w:ascii="Arial" w:hAnsi="Arial" w:cs="Arial"/>
          <w:sz w:val="20"/>
          <w:szCs w:val="20"/>
        </w:rPr>
        <w:t xml:space="preserve">Zamawiający żąda od Wykonawców wniesienia </w:t>
      </w:r>
      <w:r w:rsidRPr="00534C38">
        <w:rPr>
          <w:rFonts w:ascii="Arial" w:hAnsi="Arial" w:cs="Arial"/>
          <w:sz w:val="20"/>
          <w:szCs w:val="20"/>
        </w:rPr>
        <w:t xml:space="preserve">wadium w wysokości </w:t>
      </w:r>
      <w:r w:rsidR="002E7882" w:rsidRPr="002E7882">
        <w:rPr>
          <w:rFonts w:ascii="Arial" w:hAnsi="Arial" w:cs="Arial"/>
          <w:b/>
          <w:bCs/>
          <w:sz w:val="20"/>
          <w:szCs w:val="20"/>
        </w:rPr>
        <w:t>25</w:t>
      </w:r>
      <w:r w:rsidRPr="00534C38">
        <w:rPr>
          <w:rFonts w:ascii="Arial" w:hAnsi="Arial" w:cs="Arial"/>
          <w:b/>
          <w:sz w:val="20"/>
          <w:szCs w:val="20"/>
        </w:rPr>
        <w:t xml:space="preserve"> </w:t>
      </w:r>
      <w:r w:rsidR="00BA31E9" w:rsidRPr="00534C38">
        <w:rPr>
          <w:rFonts w:ascii="Arial" w:hAnsi="Arial" w:cs="Arial"/>
          <w:b/>
          <w:sz w:val="20"/>
          <w:szCs w:val="20"/>
        </w:rPr>
        <w:t>0</w:t>
      </w:r>
      <w:r w:rsidRPr="00534C38">
        <w:rPr>
          <w:rFonts w:ascii="Arial" w:hAnsi="Arial" w:cs="Arial"/>
          <w:b/>
          <w:sz w:val="20"/>
          <w:szCs w:val="20"/>
        </w:rPr>
        <w:t>00,00 PLN</w:t>
      </w:r>
      <w:r w:rsidRPr="00147602">
        <w:rPr>
          <w:rFonts w:ascii="Arial" w:hAnsi="Arial" w:cs="Arial"/>
          <w:sz w:val="20"/>
          <w:szCs w:val="20"/>
        </w:rPr>
        <w:t xml:space="preserve"> (słownie: </w:t>
      </w:r>
      <w:r w:rsidR="002E7882">
        <w:rPr>
          <w:rFonts w:ascii="Arial" w:hAnsi="Arial" w:cs="Arial"/>
          <w:sz w:val="20"/>
          <w:szCs w:val="20"/>
        </w:rPr>
        <w:t xml:space="preserve">dwadzieścia pięć </w:t>
      </w:r>
      <w:r w:rsidR="00C52009">
        <w:rPr>
          <w:rFonts w:ascii="Arial" w:hAnsi="Arial" w:cs="Arial"/>
          <w:sz w:val="20"/>
          <w:szCs w:val="20"/>
        </w:rPr>
        <w:t xml:space="preserve"> </w:t>
      </w:r>
      <w:r w:rsidRPr="00147602">
        <w:rPr>
          <w:rFonts w:ascii="Arial" w:hAnsi="Arial" w:cs="Arial"/>
          <w:sz w:val="20"/>
          <w:szCs w:val="20"/>
        </w:rPr>
        <w:t>tysi</w:t>
      </w:r>
      <w:r w:rsidR="00A5591C" w:rsidRPr="00147602">
        <w:rPr>
          <w:rFonts w:ascii="Arial" w:hAnsi="Arial" w:cs="Arial"/>
          <w:sz w:val="20"/>
          <w:szCs w:val="20"/>
        </w:rPr>
        <w:t>ę</w:t>
      </w:r>
      <w:r w:rsidRPr="00147602">
        <w:rPr>
          <w:rFonts w:ascii="Arial" w:hAnsi="Arial" w:cs="Arial"/>
          <w:sz w:val="20"/>
          <w:szCs w:val="20"/>
        </w:rPr>
        <w:t>c</w:t>
      </w:r>
      <w:r w:rsidR="00A5591C" w:rsidRPr="00147602">
        <w:rPr>
          <w:rFonts w:ascii="Arial" w:hAnsi="Arial" w:cs="Arial"/>
          <w:sz w:val="20"/>
          <w:szCs w:val="20"/>
        </w:rPr>
        <w:t>y</w:t>
      </w:r>
      <w:r w:rsidRPr="00147602">
        <w:rPr>
          <w:rFonts w:ascii="Arial" w:hAnsi="Arial" w:cs="Arial"/>
          <w:sz w:val="20"/>
          <w:szCs w:val="20"/>
        </w:rPr>
        <w:t xml:space="preserve"> złotych </w:t>
      </w:r>
      <w:r w:rsidRPr="00147602">
        <w:rPr>
          <w:rFonts w:ascii="Arial" w:hAnsi="Arial" w:cs="Arial"/>
          <w:sz w:val="20"/>
          <w:szCs w:val="20"/>
          <w:vertAlign w:val="superscript"/>
        </w:rPr>
        <w:t>00</w:t>
      </w:r>
      <w:r w:rsidRPr="00147602">
        <w:rPr>
          <w:rFonts w:ascii="Arial" w:hAnsi="Arial" w:cs="Arial"/>
          <w:sz w:val="20"/>
          <w:szCs w:val="20"/>
        </w:rPr>
        <w:t>/</w:t>
      </w:r>
      <w:r w:rsidRPr="00147602">
        <w:rPr>
          <w:rFonts w:ascii="Arial" w:hAnsi="Arial" w:cs="Arial"/>
          <w:sz w:val="20"/>
          <w:szCs w:val="20"/>
          <w:vertAlign w:val="subscript"/>
        </w:rPr>
        <w:t>100</w:t>
      </w:r>
      <w:r w:rsidRPr="00147602">
        <w:rPr>
          <w:rFonts w:ascii="Arial" w:hAnsi="Arial" w:cs="Arial"/>
          <w:sz w:val="20"/>
          <w:szCs w:val="20"/>
        </w:rPr>
        <w:t>).</w:t>
      </w:r>
    </w:p>
    <w:p w:rsidR="003111B4" w:rsidRPr="00147602" w:rsidRDefault="003111B4" w:rsidP="00EA3C46">
      <w:pPr>
        <w:numPr>
          <w:ilvl w:val="1"/>
          <w:numId w:val="60"/>
        </w:numPr>
        <w:ind w:left="284" w:hanging="284"/>
        <w:jc w:val="both"/>
        <w:rPr>
          <w:rFonts w:ascii="Arial" w:hAnsi="Arial" w:cs="Arial"/>
          <w:b/>
          <w:sz w:val="20"/>
          <w:szCs w:val="20"/>
        </w:rPr>
      </w:pPr>
      <w:r w:rsidRPr="00147602">
        <w:rPr>
          <w:rFonts w:ascii="Arial" w:hAnsi="Arial" w:cs="Arial"/>
          <w:b/>
          <w:sz w:val="20"/>
          <w:szCs w:val="20"/>
        </w:rPr>
        <w:t>Wykonawca wnosi wadium w jednej lub kilku następujących formach:</w:t>
      </w:r>
    </w:p>
    <w:p w:rsidR="003111B4" w:rsidRPr="00147602" w:rsidRDefault="003111B4" w:rsidP="00EA3C46">
      <w:pPr>
        <w:numPr>
          <w:ilvl w:val="2"/>
          <w:numId w:val="51"/>
        </w:numPr>
        <w:tabs>
          <w:tab w:val="left" w:pos="426"/>
          <w:tab w:val="left" w:pos="851"/>
        </w:tabs>
        <w:ind w:left="284" w:hanging="142"/>
        <w:jc w:val="both"/>
        <w:rPr>
          <w:rFonts w:ascii="Arial" w:hAnsi="Arial" w:cs="Arial"/>
          <w:sz w:val="20"/>
          <w:szCs w:val="20"/>
        </w:rPr>
      </w:pPr>
      <w:r w:rsidRPr="00147602">
        <w:rPr>
          <w:rFonts w:ascii="Arial" w:hAnsi="Arial" w:cs="Arial"/>
          <w:sz w:val="20"/>
          <w:szCs w:val="20"/>
        </w:rPr>
        <w:t>w pieniądzu,</w:t>
      </w:r>
    </w:p>
    <w:p w:rsidR="003111B4" w:rsidRPr="00147602" w:rsidRDefault="003111B4" w:rsidP="00EA3C46">
      <w:pPr>
        <w:numPr>
          <w:ilvl w:val="0"/>
          <w:numId w:val="51"/>
        </w:numPr>
        <w:tabs>
          <w:tab w:val="left" w:pos="426"/>
          <w:tab w:val="left" w:pos="851"/>
        </w:tabs>
        <w:ind w:left="284" w:hanging="142"/>
        <w:jc w:val="both"/>
        <w:rPr>
          <w:rFonts w:ascii="Arial" w:hAnsi="Arial" w:cs="Arial"/>
          <w:sz w:val="20"/>
          <w:szCs w:val="20"/>
        </w:rPr>
      </w:pPr>
      <w:r w:rsidRPr="00147602">
        <w:rPr>
          <w:rFonts w:ascii="Arial" w:hAnsi="Arial" w:cs="Arial"/>
          <w:sz w:val="20"/>
          <w:szCs w:val="20"/>
        </w:rPr>
        <w:t>w poręczeniach lub gwarancjach bankowych,</w:t>
      </w:r>
    </w:p>
    <w:p w:rsidR="003111B4" w:rsidRPr="00147602" w:rsidRDefault="003111B4" w:rsidP="00EA3C46">
      <w:pPr>
        <w:numPr>
          <w:ilvl w:val="0"/>
          <w:numId w:val="51"/>
        </w:numPr>
        <w:tabs>
          <w:tab w:val="left" w:pos="426"/>
          <w:tab w:val="left" w:pos="851"/>
        </w:tabs>
        <w:ind w:left="284" w:hanging="142"/>
        <w:jc w:val="both"/>
        <w:rPr>
          <w:rFonts w:ascii="Arial" w:hAnsi="Arial" w:cs="Arial"/>
          <w:sz w:val="20"/>
          <w:szCs w:val="20"/>
        </w:rPr>
      </w:pPr>
      <w:r w:rsidRPr="00147602">
        <w:rPr>
          <w:rFonts w:ascii="Arial" w:hAnsi="Arial" w:cs="Arial"/>
          <w:sz w:val="20"/>
          <w:szCs w:val="20"/>
        </w:rPr>
        <w:t>w gwarancjach ubezpieczeniowych,</w:t>
      </w:r>
    </w:p>
    <w:p w:rsidR="003111B4" w:rsidRPr="00147602" w:rsidRDefault="003111B4" w:rsidP="00EA3C46">
      <w:pPr>
        <w:numPr>
          <w:ilvl w:val="0"/>
          <w:numId w:val="51"/>
        </w:numPr>
        <w:tabs>
          <w:tab w:val="left" w:pos="426"/>
          <w:tab w:val="left" w:pos="709"/>
          <w:tab w:val="left" w:pos="851"/>
        </w:tabs>
        <w:ind w:left="284" w:hanging="142"/>
        <w:jc w:val="both"/>
        <w:rPr>
          <w:rFonts w:ascii="Arial" w:hAnsi="Arial" w:cs="Arial"/>
          <w:sz w:val="20"/>
          <w:szCs w:val="20"/>
        </w:rPr>
      </w:pPr>
      <w:r w:rsidRPr="00147602">
        <w:rPr>
          <w:rFonts w:ascii="Arial" w:hAnsi="Arial" w:cs="Arial"/>
          <w:sz w:val="20"/>
          <w:szCs w:val="20"/>
        </w:rPr>
        <w:t>w innej formie za zgodą Zarządu WĘGLOKOKS KRAJ Sp. z o.o.</w:t>
      </w:r>
    </w:p>
    <w:p w:rsidR="003111B4" w:rsidRPr="00147602" w:rsidRDefault="003111B4" w:rsidP="00EA3C46">
      <w:pPr>
        <w:numPr>
          <w:ilvl w:val="0"/>
          <w:numId w:val="59"/>
        </w:numPr>
        <w:ind w:left="284" w:hanging="284"/>
        <w:jc w:val="both"/>
        <w:rPr>
          <w:rFonts w:ascii="Arial" w:hAnsi="Arial" w:cs="Arial"/>
          <w:sz w:val="20"/>
          <w:szCs w:val="20"/>
        </w:rPr>
      </w:pPr>
      <w:r w:rsidRPr="00147602">
        <w:rPr>
          <w:rFonts w:ascii="Arial" w:hAnsi="Arial" w:cs="Arial"/>
          <w:sz w:val="20"/>
          <w:szCs w:val="20"/>
        </w:rPr>
        <w:lastRenderedPageBreak/>
        <w:t>Termin ważności wadium musi odpowiadać co najmniej terminowi związania ofertą.</w:t>
      </w:r>
    </w:p>
    <w:p w:rsidR="003111B4" w:rsidRPr="00147602" w:rsidRDefault="003111B4" w:rsidP="00EA3C46">
      <w:pPr>
        <w:numPr>
          <w:ilvl w:val="0"/>
          <w:numId w:val="59"/>
        </w:numPr>
        <w:ind w:left="284" w:hanging="284"/>
        <w:jc w:val="both"/>
        <w:rPr>
          <w:rFonts w:ascii="Arial" w:hAnsi="Arial" w:cs="Arial"/>
          <w:sz w:val="20"/>
          <w:szCs w:val="20"/>
        </w:rPr>
      </w:pPr>
      <w:r w:rsidRPr="00147602">
        <w:rPr>
          <w:rFonts w:ascii="Arial" w:hAnsi="Arial" w:cs="Arial"/>
          <w:sz w:val="20"/>
          <w:szCs w:val="20"/>
        </w:rPr>
        <w:t xml:space="preserve">Wadium w formie gwarancji ubezpieczeniowej, gwarancji bankowej, poręczeniach, należy złożyć </w:t>
      </w:r>
      <w:r w:rsidRPr="00147602">
        <w:rPr>
          <w:rFonts w:ascii="Arial" w:hAnsi="Arial" w:cs="Arial"/>
          <w:sz w:val="20"/>
          <w:szCs w:val="20"/>
        </w:rPr>
        <w:br/>
        <w:t xml:space="preserve">w </w:t>
      </w:r>
      <w:r w:rsidRPr="00147602">
        <w:rPr>
          <w:rFonts w:ascii="Arial" w:hAnsi="Arial" w:cs="Arial"/>
          <w:b/>
          <w:sz w:val="20"/>
          <w:szCs w:val="20"/>
        </w:rPr>
        <w:t>KASIE KWK Bobrek, ul. Konstytucji 76, 41-905 Bytom (czynna w godz. od 7</w:t>
      </w:r>
      <w:r w:rsidRPr="00147602">
        <w:rPr>
          <w:rFonts w:ascii="Arial" w:hAnsi="Arial" w:cs="Arial"/>
          <w:b/>
          <w:sz w:val="20"/>
          <w:szCs w:val="20"/>
          <w:vertAlign w:val="superscript"/>
        </w:rPr>
        <w:t>30</w:t>
      </w:r>
      <w:r w:rsidRPr="00147602">
        <w:rPr>
          <w:rFonts w:ascii="Arial" w:hAnsi="Arial" w:cs="Arial"/>
          <w:b/>
          <w:sz w:val="20"/>
          <w:szCs w:val="20"/>
        </w:rPr>
        <w:t xml:space="preserve"> do 10</w:t>
      </w:r>
      <w:r w:rsidRPr="00147602">
        <w:rPr>
          <w:rFonts w:ascii="Arial" w:hAnsi="Arial" w:cs="Arial"/>
          <w:b/>
          <w:sz w:val="20"/>
          <w:szCs w:val="20"/>
          <w:vertAlign w:val="superscript"/>
        </w:rPr>
        <w:t>30</w:t>
      </w:r>
      <w:r w:rsidRPr="00147602">
        <w:rPr>
          <w:rFonts w:ascii="Arial" w:hAnsi="Arial" w:cs="Arial"/>
          <w:b/>
          <w:sz w:val="20"/>
          <w:szCs w:val="20"/>
        </w:rPr>
        <w:t xml:space="preserve"> </w:t>
      </w:r>
      <w:r w:rsidRPr="00147602">
        <w:rPr>
          <w:rFonts w:ascii="Arial" w:hAnsi="Arial" w:cs="Arial"/>
          <w:b/>
          <w:sz w:val="20"/>
          <w:szCs w:val="20"/>
        </w:rPr>
        <w:br/>
        <w:t>i od 11</w:t>
      </w:r>
      <w:r w:rsidRPr="00147602">
        <w:rPr>
          <w:rFonts w:ascii="Arial" w:hAnsi="Arial" w:cs="Arial"/>
          <w:b/>
          <w:sz w:val="20"/>
          <w:szCs w:val="20"/>
          <w:vertAlign w:val="superscript"/>
        </w:rPr>
        <w:t>30</w:t>
      </w:r>
      <w:r w:rsidRPr="00147602">
        <w:rPr>
          <w:rFonts w:ascii="Arial" w:hAnsi="Arial" w:cs="Arial"/>
          <w:b/>
          <w:sz w:val="20"/>
          <w:szCs w:val="20"/>
        </w:rPr>
        <w:t xml:space="preserve"> do 14</w:t>
      </w:r>
      <w:r w:rsidRPr="00147602">
        <w:rPr>
          <w:rFonts w:ascii="Arial" w:hAnsi="Arial" w:cs="Arial"/>
          <w:b/>
          <w:sz w:val="20"/>
          <w:szCs w:val="20"/>
          <w:vertAlign w:val="superscript"/>
        </w:rPr>
        <w:t>30</w:t>
      </w:r>
      <w:r w:rsidRPr="00147602">
        <w:rPr>
          <w:rFonts w:ascii="Arial" w:hAnsi="Arial" w:cs="Arial"/>
          <w:b/>
          <w:sz w:val="20"/>
          <w:szCs w:val="20"/>
        </w:rPr>
        <w:t>)</w:t>
      </w:r>
      <w:r w:rsidRPr="00147602">
        <w:rPr>
          <w:rFonts w:ascii="Arial" w:hAnsi="Arial" w:cs="Arial"/>
          <w:sz w:val="20"/>
          <w:szCs w:val="20"/>
        </w:rPr>
        <w:t xml:space="preserve"> w formie oryginału dokumentu przed upływem terminu składania ofert. </w:t>
      </w:r>
      <w:r w:rsidRPr="00147602">
        <w:rPr>
          <w:rFonts w:ascii="Arial" w:hAnsi="Arial" w:cs="Arial"/>
          <w:sz w:val="20"/>
          <w:szCs w:val="20"/>
        </w:rPr>
        <w:br/>
      </w:r>
      <w:r w:rsidRPr="00147602">
        <w:rPr>
          <w:rFonts w:ascii="Arial" w:hAnsi="Arial" w:cs="Arial"/>
          <w:i/>
          <w:sz w:val="20"/>
          <w:szCs w:val="20"/>
        </w:rPr>
        <w:t>Kopię tego dokumentu wraz z potwierdzeniem złożenia należy załączyć do pozostałych dokumentów ofertowych</w:t>
      </w:r>
      <w:r w:rsidRPr="00147602">
        <w:rPr>
          <w:rFonts w:ascii="Arial" w:hAnsi="Arial" w:cs="Arial"/>
          <w:sz w:val="20"/>
          <w:szCs w:val="20"/>
        </w:rPr>
        <w:t xml:space="preserve">. </w:t>
      </w:r>
    </w:p>
    <w:p w:rsidR="003111B4" w:rsidRPr="00147602" w:rsidRDefault="003111B4" w:rsidP="00EA3C46">
      <w:pPr>
        <w:suppressAutoHyphens w:val="0"/>
        <w:ind w:left="284"/>
        <w:jc w:val="both"/>
        <w:rPr>
          <w:rFonts w:ascii="Arial" w:hAnsi="Arial" w:cs="Arial"/>
          <w:b/>
          <w:i/>
          <w:sz w:val="20"/>
          <w:szCs w:val="20"/>
          <w:lang w:eastAsia="pl-PL"/>
        </w:rPr>
      </w:pPr>
      <w:r w:rsidRPr="00147602">
        <w:rPr>
          <w:rFonts w:ascii="Arial" w:hAnsi="Arial" w:cs="Arial"/>
          <w:sz w:val="20"/>
          <w:szCs w:val="20"/>
          <w:lang w:eastAsia="pl-PL"/>
        </w:rPr>
        <w:t xml:space="preserve">Wpłaty wadium w pieniądzu należy dokonać na </w:t>
      </w:r>
      <w:r w:rsidRPr="00B76E18">
        <w:rPr>
          <w:rFonts w:ascii="Arial" w:hAnsi="Arial" w:cs="Arial"/>
          <w:b/>
          <w:sz w:val="20"/>
          <w:szCs w:val="20"/>
          <w:lang w:eastAsia="pl-PL"/>
        </w:rPr>
        <w:t>rachunek bankowy</w:t>
      </w:r>
      <w:r w:rsidRPr="00147602">
        <w:rPr>
          <w:rFonts w:ascii="Arial" w:hAnsi="Arial" w:cs="Arial"/>
          <w:sz w:val="20"/>
          <w:szCs w:val="20"/>
          <w:lang w:eastAsia="pl-PL"/>
        </w:rPr>
        <w:t xml:space="preserve"> </w:t>
      </w:r>
      <w:r w:rsidRPr="00147602">
        <w:rPr>
          <w:rFonts w:ascii="Arial" w:hAnsi="Arial" w:cs="Arial"/>
          <w:b/>
          <w:sz w:val="20"/>
          <w:szCs w:val="20"/>
          <w:lang w:eastAsia="pl-PL"/>
        </w:rPr>
        <w:t>WĘGLOKOKS KRAJ</w:t>
      </w:r>
      <w:r w:rsidR="006C4DD2">
        <w:rPr>
          <w:rFonts w:ascii="Arial" w:hAnsi="Arial" w:cs="Arial"/>
          <w:b/>
          <w:sz w:val="20"/>
          <w:szCs w:val="20"/>
          <w:lang w:eastAsia="pl-PL"/>
        </w:rPr>
        <w:t xml:space="preserve"> </w:t>
      </w:r>
      <w:r w:rsidR="00DB4FA5">
        <w:rPr>
          <w:rFonts w:ascii="Arial" w:hAnsi="Arial" w:cs="Arial"/>
          <w:b/>
          <w:sz w:val="20"/>
          <w:szCs w:val="20"/>
          <w:lang w:eastAsia="pl-PL"/>
        </w:rPr>
        <w:br/>
      </w:r>
      <w:r w:rsidRPr="00147602">
        <w:rPr>
          <w:rFonts w:ascii="Arial" w:hAnsi="Arial" w:cs="Arial"/>
          <w:b/>
          <w:sz w:val="20"/>
          <w:szCs w:val="20"/>
          <w:lang w:eastAsia="pl-PL"/>
        </w:rPr>
        <w:t>Sp. z o.o. BGŻ BNP PARIBAS nr rachunku:</w:t>
      </w:r>
      <w:r w:rsidRPr="00147602">
        <w:rPr>
          <w:rFonts w:ascii="Arial" w:hAnsi="Arial" w:cs="Arial"/>
          <w:sz w:val="20"/>
          <w:szCs w:val="20"/>
          <w:lang w:eastAsia="pl-PL"/>
        </w:rPr>
        <w:t xml:space="preserve"> </w:t>
      </w:r>
      <w:r w:rsidRPr="00147602">
        <w:rPr>
          <w:rFonts w:ascii="Arial" w:hAnsi="Arial" w:cs="Arial"/>
          <w:b/>
          <w:sz w:val="20"/>
          <w:szCs w:val="20"/>
          <w:lang w:eastAsia="pl-PL"/>
        </w:rPr>
        <w:t>71 1600 1055 1849 6184 9000 0001</w:t>
      </w:r>
      <w:r w:rsidRPr="00147602">
        <w:rPr>
          <w:rFonts w:ascii="Arial" w:hAnsi="Arial" w:cs="Arial"/>
          <w:lang w:eastAsia="pl-PL"/>
        </w:rPr>
        <w:t xml:space="preserve"> </w:t>
      </w:r>
      <w:r w:rsidRPr="00147602">
        <w:rPr>
          <w:rFonts w:ascii="Arial" w:hAnsi="Arial" w:cs="Arial"/>
          <w:sz w:val="20"/>
          <w:szCs w:val="20"/>
          <w:lang w:eastAsia="pl-PL"/>
        </w:rPr>
        <w:t xml:space="preserve">najpóźniej </w:t>
      </w:r>
      <w:r w:rsidR="00DB4FA5">
        <w:rPr>
          <w:rFonts w:ascii="Arial" w:hAnsi="Arial" w:cs="Arial"/>
          <w:sz w:val="20"/>
          <w:szCs w:val="20"/>
          <w:lang w:eastAsia="pl-PL"/>
        </w:rPr>
        <w:br/>
      </w:r>
      <w:r w:rsidRPr="00147602">
        <w:rPr>
          <w:rFonts w:ascii="Arial" w:hAnsi="Arial" w:cs="Arial"/>
          <w:sz w:val="20"/>
          <w:szCs w:val="20"/>
          <w:lang w:eastAsia="pl-PL"/>
        </w:rPr>
        <w:t xml:space="preserve">do dnia i godziny składania ofert z wpisaniem na dowodzie wpłaty hasła: </w:t>
      </w:r>
      <w:r w:rsidRPr="00147602">
        <w:rPr>
          <w:rFonts w:ascii="Arial" w:hAnsi="Arial" w:cs="Arial"/>
          <w:b/>
          <w:i/>
          <w:sz w:val="20"/>
          <w:szCs w:val="20"/>
          <w:lang w:eastAsia="pl-PL"/>
        </w:rPr>
        <w:t>„Wadium  na przetarg nr</w:t>
      </w:r>
      <w:r w:rsidRPr="00147602">
        <w:rPr>
          <w:rFonts w:ascii="Arial" w:hAnsi="Arial" w:cs="Arial"/>
          <w:sz w:val="20"/>
          <w:szCs w:val="20"/>
          <w:lang w:eastAsia="pl-PL"/>
        </w:rPr>
        <w:t xml:space="preserve"> </w:t>
      </w:r>
      <w:r w:rsidRPr="00147602">
        <w:rPr>
          <w:rFonts w:ascii="Arial" w:hAnsi="Arial" w:cs="Arial"/>
          <w:b/>
          <w:i/>
          <w:sz w:val="20"/>
          <w:szCs w:val="20"/>
          <w:lang w:eastAsia="pl-PL"/>
        </w:rPr>
        <w:t>PRZZ/</w:t>
      </w:r>
      <w:r w:rsidR="0066064F" w:rsidRPr="00147602">
        <w:rPr>
          <w:rFonts w:ascii="Arial" w:hAnsi="Arial" w:cs="Arial"/>
          <w:b/>
          <w:i/>
          <w:sz w:val="20"/>
          <w:szCs w:val="20"/>
          <w:lang w:eastAsia="pl-PL"/>
        </w:rPr>
        <w:t>2</w:t>
      </w:r>
      <w:r w:rsidR="00C52009">
        <w:rPr>
          <w:rFonts w:ascii="Arial" w:hAnsi="Arial" w:cs="Arial"/>
          <w:b/>
          <w:i/>
          <w:sz w:val="20"/>
          <w:szCs w:val="20"/>
          <w:lang w:eastAsia="pl-PL"/>
        </w:rPr>
        <w:t>314</w:t>
      </w:r>
      <w:r w:rsidRPr="00147602">
        <w:rPr>
          <w:rFonts w:ascii="Arial" w:hAnsi="Arial" w:cs="Arial"/>
          <w:sz w:val="20"/>
          <w:szCs w:val="20"/>
          <w:lang w:eastAsia="pl-PL"/>
        </w:rPr>
        <w:t xml:space="preserve">  </w:t>
      </w:r>
      <w:r w:rsidRPr="00147602">
        <w:rPr>
          <w:rFonts w:ascii="Arial" w:hAnsi="Arial" w:cs="Arial"/>
          <w:b/>
          <w:i/>
          <w:sz w:val="20"/>
          <w:szCs w:val="20"/>
          <w:lang w:eastAsia="pl-PL"/>
        </w:rPr>
        <w:t>pn.:</w:t>
      </w:r>
      <w:r w:rsidRPr="00147602">
        <w:rPr>
          <w:rFonts w:ascii="Arial" w:hAnsi="Arial" w:cs="Arial"/>
          <w:sz w:val="20"/>
          <w:szCs w:val="20"/>
          <w:lang w:eastAsia="pl-PL"/>
        </w:rPr>
        <w:t xml:space="preserve"> </w:t>
      </w:r>
      <w:r w:rsidR="00147602" w:rsidRPr="00147602">
        <w:rPr>
          <w:rFonts w:ascii="Arial" w:hAnsi="Arial" w:cs="Arial"/>
          <w:b/>
          <w:bCs/>
          <w:i/>
          <w:iCs/>
          <w:sz w:val="20"/>
          <w:szCs w:val="20"/>
          <w:lang w:eastAsia="pl-PL"/>
        </w:rPr>
        <w:t>Świadczenie usług sprzętem ciężkim na zwałach i drobnicowej sprzedaży węgla z wykorzystaniem elektronicznego systemu zarządzania pojazdami i maszynami dla  WĘGLOKOKS KRAJ Sp. z o.o.  KWK Bobrek - Piekary</w:t>
      </w:r>
      <w:r w:rsidRPr="00147602">
        <w:rPr>
          <w:rFonts w:ascii="Arial" w:hAnsi="Arial" w:cs="Arial"/>
          <w:sz w:val="20"/>
          <w:szCs w:val="20"/>
          <w:lang w:eastAsia="pl-PL"/>
        </w:rPr>
        <w:t>.</w:t>
      </w:r>
      <w:r w:rsidRPr="00147602">
        <w:rPr>
          <w:rFonts w:ascii="Arial" w:hAnsi="Arial" w:cs="Arial"/>
          <w:b/>
          <w:i/>
          <w:sz w:val="20"/>
          <w:szCs w:val="20"/>
          <w:lang w:eastAsia="pl-PL"/>
        </w:rPr>
        <w:t xml:space="preserve"> </w:t>
      </w:r>
    </w:p>
    <w:p w:rsidR="003111B4" w:rsidRPr="00281B79" w:rsidRDefault="003111B4" w:rsidP="00EA3C46">
      <w:pPr>
        <w:suppressAutoHyphens w:val="0"/>
        <w:ind w:left="709" w:hanging="425"/>
        <w:rPr>
          <w:rFonts w:ascii="Arial" w:hAnsi="Arial" w:cs="Arial"/>
          <w:sz w:val="20"/>
          <w:szCs w:val="20"/>
          <w:lang w:eastAsia="pl-PL"/>
        </w:rPr>
      </w:pPr>
      <w:r w:rsidRPr="00281B79">
        <w:rPr>
          <w:rFonts w:ascii="Arial" w:hAnsi="Arial" w:cs="Arial"/>
          <w:sz w:val="20"/>
          <w:szCs w:val="20"/>
          <w:lang w:eastAsia="pl-PL"/>
        </w:rPr>
        <w:t>Koszty prowizji bankowych z tytułu wpłaty wadium ponosi Wykonawca.</w:t>
      </w:r>
    </w:p>
    <w:p w:rsidR="003111B4" w:rsidRPr="00281B79" w:rsidRDefault="003111B4" w:rsidP="00EA3C46">
      <w:pPr>
        <w:numPr>
          <w:ilvl w:val="0"/>
          <w:numId w:val="61"/>
        </w:numPr>
        <w:tabs>
          <w:tab w:val="clear" w:pos="766"/>
        </w:tabs>
        <w:suppressAutoHyphens w:val="0"/>
        <w:ind w:left="284" w:hanging="284"/>
        <w:jc w:val="both"/>
        <w:rPr>
          <w:rFonts w:ascii="Arial" w:hAnsi="Arial" w:cs="Arial"/>
          <w:sz w:val="20"/>
          <w:szCs w:val="20"/>
          <w:lang w:eastAsia="pl-PL"/>
        </w:rPr>
      </w:pPr>
      <w:r w:rsidRPr="00281B79">
        <w:rPr>
          <w:rFonts w:ascii="Arial" w:hAnsi="Arial" w:cs="Arial"/>
          <w:sz w:val="20"/>
          <w:szCs w:val="20"/>
          <w:lang w:eastAsia="pl-PL"/>
        </w:rPr>
        <w:t>Wadium wniesione w pieniądzu będzie uznane przez Zamawiającego za wniesione prawidłowo tylko po wpłynięciu żądanej kwoty na wskazany rachunek bankowy przed terminem składania ofert.</w:t>
      </w:r>
    </w:p>
    <w:p w:rsidR="003111B4" w:rsidRPr="00147602" w:rsidRDefault="003111B4" w:rsidP="00EA3C46">
      <w:pPr>
        <w:numPr>
          <w:ilvl w:val="0"/>
          <w:numId w:val="61"/>
        </w:numPr>
        <w:tabs>
          <w:tab w:val="clear" w:pos="766"/>
        </w:tabs>
        <w:suppressAutoHyphens w:val="0"/>
        <w:ind w:left="284" w:hanging="284"/>
        <w:jc w:val="both"/>
        <w:rPr>
          <w:rFonts w:ascii="Arial" w:hAnsi="Arial" w:cs="Arial"/>
          <w:sz w:val="20"/>
          <w:szCs w:val="20"/>
          <w:lang w:eastAsia="pl-PL"/>
        </w:rPr>
      </w:pPr>
      <w:r w:rsidRPr="00147602">
        <w:rPr>
          <w:rFonts w:ascii="Arial" w:hAnsi="Arial" w:cs="Arial"/>
          <w:sz w:val="20"/>
          <w:szCs w:val="20"/>
          <w:lang w:eastAsia="pl-PL"/>
        </w:rPr>
        <w:t xml:space="preserve">Wadium wniesione w pieniądzu Zamawiający przechowuje na rachunku bankowym. </w:t>
      </w:r>
    </w:p>
    <w:p w:rsidR="003111B4" w:rsidRPr="00147602" w:rsidRDefault="003111B4" w:rsidP="00EA3C46">
      <w:pPr>
        <w:numPr>
          <w:ilvl w:val="0"/>
          <w:numId w:val="61"/>
        </w:numPr>
        <w:tabs>
          <w:tab w:val="clear" w:pos="766"/>
        </w:tabs>
        <w:suppressAutoHyphens w:val="0"/>
        <w:ind w:left="284" w:hanging="284"/>
        <w:jc w:val="both"/>
        <w:rPr>
          <w:rFonts w:ascii="Arial" w:hAnsi="Arial" w:cs="Arial"/>
          <w:sz w:val="20"/>
          <w:szCs w:val="20"/>
          <w:lang w:eastAsia="pl-PL"/>
        </w:rPr>
      </w:pPr>
      <w:r w:rsidRPr="00147602">
        <w:rPr>
          <w:rFonts w:ascii="Arial" w:hAnsi="Arial" w:cs="Arial"/>
          <w:sz w:val="20"/>
          <w:szCs w:val="20"/>
          <w:lang w:eastAsia="pl-PL"/>
        </w:rPr>
        <w:t xml:space="preserve">Wykonawca zamierzający złożyć wadium w formie zaliczenia wierzytelności składa oświadczenie </w:t>
      </w:r>
      <w:r w:rsidRPr="00147602">
        <w:rPr>
          <w:rFonts w:ascii="Arial" w:hAnsi="Arial" w:cs="Arial"/>
          <w:sz w:val="20"/>
          <w:szCs w:val="20"/>
          <w:lang w:eastAsia="pl-PL"/>
        </w:rPr>
        <w:br/>
        <w:t xml:space="preserve">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147602">
        <w:rPr>
          <w:rFonts w:ascii="Arial" w:hAnsi="Arial" w:cs="Arial"/>
          <w:b/>
          <w:sz w:val="20"/>
          <w:szCs w:val="20"/>
          <w:lang w:eastAsia="pl-PL"/>
        </w:rPr>
        <w:t xml:space="preserve">Załącznik nr </w:t>
      </w:r>
      <w:r w:rsidR="00E456CD">
        <w:rPr>
          <w:rFonts w:ascii="Arial" w:hAnsi="Arial" w:cs="Arial"/>
          <w:b/>
          <w:sz w:val="20"/>
          <w:szCs w:val="20"/>
          <w:lang w:eastAsia="pl-PL"/>
        </w:rPr>
        <w:t>9</w:t>
      </w:r>
      <w:r w:rsidRPr="00147602">
        <w:rPr>
          <w:rFonts w:ascii="Arial" w:hAnsi="Arial" w:cs="Arial"/>
          <w:b/>
          <w:sz w:val="20"/>
          <w:szCs w:val="20"/>
          <w:lang w:eastAsia="pl-PL"/>
        </w:rPr>
        <w:t xml:space="preserve"> do SIWZ.</w:t>
      </w:r>
    </w:p>
    <w:p w:rsidR="003111B4" w:rsidRPr="00281B79" w:rsidRDefault="003111B4" w:rsidP="00EA3C46">
      <w:pPr>
        <w:numPr>
          <w:ilvl w:val="0"/>
          <w:numId w:val="61"/>
        </w:numPr>
        <w:tabs>
          <w:tab w:val="clear" w:pos="766"/>
        </w:tabs>
        <w:suppressAutoHyphens w:val="0"/>
        <w:ind w:left="284" w:hanging="284"/>
        <w:jc w:val="both"/>
        <w:rPr>
          <w:rFonts w:ascii="Arial" w:hAnsi="Arial" w:cs="Arial"/>
          <w:sz w:val="20"/>
          <w:szCs w:val="20"/>
          <w:lang w:eastAsia="pl-PL"/>
        </w:rPr>
      </w:pPr>
      <w:r w:rsidRPr="00281B79">
        <w:rPr>
          <w:rFonts w:ascii="Arial"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281B79">
        <w:rPr>
          <w:rFonts w:ascii="Arial" w:hAnsi="Arial" w:cs="Arial"/>
          <w:sz w:val="20"/>
          <w:szCs w:val="20"/>
          <w:u w:val="single"/>
          <w:lang w:eastAsia="pl-PL"/>
        </w:rPr>
        <w:t xml:space="preserve"> </w:t>
      </w:r>
    </w:p>
    <w:p w:rsidR="003111B4" w:rsidRPr="00281B79" w:rsidRDefault="003111B4" w:rsidP="00EA3C46">
      <w:pPr>
        <w:numPr>
          <w:ilvl w:val="0"/>
          <w:numId w:val="61"/>
        </w:numPr>
        <w:tabs>
          <w:tab w:val="clear" w:pos="766"/>
        </w:tabs>
        <w:suppressAutoHyphens w:val="0"/>
        <w:ind w:left="284" w:hanging="284"/>
        <w:jc w:val="both"/>
        <w:rPr>
          <w:rFonts w:ascii="Arial" w:hAnsi="Arial" w:cs="Arial"/>
          <w:sz w:val="20"/>
          <w:szCs w:val="20"/>
          <w:lang w:eastAsia="pl-PL"/>
        </w:rPr>
      </w:pPr>
      <w:r w:rsidRPr="00281B79">
        <w:rPr>
          <w:rFonts w:ascii="Arial"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rsidR="003111B4" w:rsidRPr="00281B79" w:rsidRDefault="003111B4" w:rsidP="00EA3C46">
      <w:pPr>
        <w:numPr>
          <w:ilvl w:val="0"/>
          <w:numId w:val="61"/>
        </w:numPr>
        <w:tabs>
          <w:tab w:val="clear" w:pos="766"/>
        </w:tabs>
        <w:suppressAutoHyphens w:val="0"/>
        <w:ind w:left="284" w:hanging="426"/>
        <w:jc w:val="both"/>
        <w:rPr>
          <w:rFonts w:ascii="Arial" w:hAnsi="Arial" w:cs="Arial"/>
          <w:sz w:val="20"/>
          <w:szCs w:val="20"/>
          <w:lang w:eastAsia="pl-PL"/>
        </w:rPr>
      </w:pPr>
      <w:r w:rsidRPr="00281B79">
        <w:rPr>
          <w:rFonts w:ascii="Arial" w:hAnsi="Arial" w:cs="Arial"/>
          <w:sz w:val="20"/>
          <w:szCs w:val="20"/>
          <w:lang w:eastAsia="pl-PL"/>
        </w:rPr>
        <w:t>Dowód wniesienia wadium - kopię poświadczoną przez Wykonawcę za zgodność z oryginałem – należy załączyć do oferty.</w:t>
      </w:r>
    </w:p>
    <w:p w:rsidR="003111B4" w:rsidRPr="00281B79" w:rsidRDefault="003111B4" w:rsidP="00EA3C46">
      <w:pPr>
        <w:numPr>
          <w:ilvl w:val="0"/>
          <w:numId w:val="61"/>
        </w:numPr>
        <w:tabs>
          <w:tab w:val="clear" w:pos="766"/>
        </w:tabs>
        <w:suppressAutoHyphens w:val="0"/>
        <w:ind w:left="284" w:hanging="426"/>
        <w:jc w:val="both"/>
        <w:rPr>
          <w:rFonts w:ascii="Arial" w:hAnsi="Arial" w:cs="Arial"/>
          <w:sz w:val="20"/>
          <w:szCs w:val="20"/>
          <w:lang w:eastAsia="pl-PL"/>
        </w:rPr>
      </w:pPr>
      <w:r w:rsidRPr="00281B79">
        <w:rPr>
          <w:rFonts w:ascii="Arial" w:hAnsi="Arial" w:cs="Arial"/>
          <w:sz w:val="20"/>
          <w:szCs w:val="20"/>
          <w:lang w:eastAsia="pl-PL"/>
        </w:rPr>
        <w:t xml:space="preserve">Wykonawca, który złoży ofertę niezabezpieczoną wadium będzie wykluczony przez Zamawiającego, a jego oferta będzie odrzucona. </w:t>
      </w:r>
    </w:p>
    <w:p w:rsidR="003111B4" w:rsidRPr="00147602" w:rsidRDefault="003111B4" w:rsidP="00EA3C46">
      <w:pPr>
        <w:numPr>
          <w:ilvl w:val="0"/>
          <w:numId w:val="61"/>
        </w:numPr>
        <w:tabs>
          <w:tab w:val="clear" w:pos="766"/>
        </w:tabs>
        <w:suppressAutoHyphens w:val="0"/>
        <w:ind w:left="284" w:hanging="426"/>
        <w:jc w:val="both"/>
        <w:rPr>
          <w:rFonts w:ascii="Arial" w:hAnsi="Arial" w:cs="Arial"/>
          <w:sz w:val="20"/>
          <w:szCs w:val="20"/>
          <w:lang w:eastAsia="pl-PL"/>
        </w:rPr>
      </w:pPr>
      <w:r w:rsidRPr="00147602">
        <w:rPr>
          <w:rFonts w:ascii="Arial" w:hAnsi="Arial" w:cs="Arial"/>
          <w:sz w:val="20"/>
          <w:szCs w:val="20"/>
          <w:lang w:eastAsia="pl-PL"/>
        </w:rPr>
        <w:t>Zamawiający zwraca wadium wszystkim wykonawcom niezwłocznie po wyborze oferty</w:t>
      </w:r>
      <w:r w:rsidR="00790F49">
        <w:rPr>
          <w:rFonts w:ascii="Arial" w:hAnsi="Arial" w:cs="Arial"/>
          <w:sz w:val="20"/>
          <w:szCs w:val="20"/>
          <w:lang w:eastAsia="pl-PL"/>
        </w:rPr>
        <w:t xml:space="preserve"> </w:t>
      </w:r>
      <w:r w:rsidRPr="00147602">
        <w:rPr>
          <w:rFonts w:ascii="Arial" w:hAnsi="Arial" w:cs="Arial"/>
          <w:sz w:val="20"/>
          <w:szCs w:val="20"/>
          <w:lang w:eastAsia="pl-PL"/>
        </w:rPr>
        <w:t>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rsidR="003111B4" w:rsidRPr="00147602" w:rsidRDefault="003111B4" w:rsidP="00EA3C46">
      <w:pPr>
        <w:numPr>
          <w:ilvl w:val="0"/>
          <w:numId w:val="61"/>
        </w:numPr>
        <w:tabs>
          <w:tab w:val="clear" w:pos="766"/>
        </w:tabs>
        <w:suppressAutoHyphens w:val="0"/>
        <w:ind w:left="284" w:hanging="426"/>
        <w:jc w:val="both"/>
        <w:rPr>
          <w:rFonts w:ascii="Arial" w:hAnsi="Arial" w:cs="Arial"/>
          <w:sz w:val="20"/>
          <w:szCs w:val="20"/>
          <w:lang w:eastAsia="pl-PL"/>
        </w:rPr>
      </w:pPr>
      <w:r w:rsidRPr="00147602">
        <w:rPr>
          <w:rFonts w:ascii="Arial" w:hAnsi="Arial" w:cs="Arial"/>
          <w:sz w:val="20"/>
          <w:szCs w:val="20"/>
          <w:lang w:eastAsia="pl-PL"/>
        </w:rPr>
        <w:t>Wadium zwraca się w tej samej formie, w jakiej zostało wniesione.</w:t>
      </w:r>
    </w:p>
    <w:p w:rsidR="006C5589" w:rsidRPr="00147602" w:rsidRDefault="006C5589" w:rsidP="00EA3C46">
      <w:pPr>
        <w:pStyle w:val="Akapitzlist"/>
        <w:numPr>
          <w:ilvl w:val="0"/>
          <w:numId w:val="70"/>
        </w:numPr>
        <w:ind w:left="284" w:hanging="426"/>
        <w:jc w:val="both"/>
        <w:rPr>
          <w:rFonts w:ascii="Arial" w:hAnsi="Arial" w:cs="Arial"/>
          <w:sz w:val="20"/>
          <w:szCs w:val="20"/>
        </w:rPr>
      </w:pPr>
      <w:r w:rsidRPr="00147602">
        <w:rPr>
          <w:rFonts w:ascii="Arial" w:hAnsi="Arial" w:cs="Arial"/>
          <w:sz w:val="20"/>
          <w:szCs w:val="20"/>
        </w:rPr>
        <w:t>Zamawiający może zatrzymać wadium wraz z odsetkami, jeżeli:</w:t>
      </w:r>
    </w:p>
    <w:p w:rsidR="006C5589" w:rsidRPr="00EA3C46" w:rsidRDefault="006C5589" w:rsidP="00671B1E">
      <w:pPr>
        <w:pStyle w:val="Akapitzlist"/>
        <w:numPr>
          <w:ilvl w:val="0"/>
          <w:numId w:val="69"/>
        </w:numPr>
        <w:tabs>
          <w:tab w:val="left" w:pos="993"/>
          <w:tab w:val="left" w:pos="1134"/>
        </w:tabs>
        <w:suppressAutoHyphens/>
        <w:ind w:left="426" w:hanging="284"/>
        <w:jc w:val="both"/>
        <w:rPr>
          <w:rFonts w:ascii="Arial" w:hAnsi="Arial" w:cs="Arial"/>
          <w:sz w:val="20"/>
          <w:szCs w:val="20"/>
        </w:rPr>
      </w:pPr>
      <w:r w:rsidRPr="00EA3C46">
        <w:rPr>
          <w:rFonts w:ascii="Arial" w:hAnsi="Arial" w:cs="Arial"/>
          <w:sz w:val="20"/>
          <w:szCs w:val="20"/>
          <w:lang w:eastAsia="ar-SA"/>
        </w:rPr>
        <w:t>Wykonawca odmówił podpisania umowy w sprawie zamówienia na warunkach określonych</w:t>
      </w:r>
      <w:r w:rsidR="00EA3C46" w:rsidRPr="00EA3C46">
        <w:rPr>
          <w:rFonts w:ascii="Arial" w:hAnsi="Arial" w:cs="Arial"/>
          <w:sz w:val="20"/>
          <w:szCs w:val="20"/>
          <w:lang w:eastAsia="ar-SA"/>
        </w:rPr>
        <w:t xml:space="preserve"> </w:t>
      </w:r>
      <w:r w:rsidRPr="00EA3C46">
        <w:rPr>
          <w:rFonts w:ascii="Arial" w:hAnsi="Arial" w:cs="Arial"/>
          <w:sz w:val="20"/>
          <w:szCs w:val="20"/>
        </w:rPr>
        <w:t xml:space="preserve"> w ofercie,</w:t>
      </w:r>
    </w:p>
    <w:p w:rsidR="006C5589" w:rsidRPr="00147602" w:rsidRDefault="006C5589" w:rsidP="00EA3C46">
      <w:pPr>
        <w:pStyle w:val="Akapitzlist"/>
        <w:numPr>
          <w:ilvl w:val="0"/>
          <w:numId w:val="69"/>
        </w:numPr>
        <w:tabs>
          <w:tab w:val="left" w:pos="993"/>
        </w:tabs>
        <w:suppressAutoHyphens/>
        <w:ind w:left="426" w:hanging="284"/>
        <w:jc w:val="both"/>
        <w:rPr>
          <w:rFonts w:ascii="Arial" w:hAnsi="Arial" w:cs="Arial"/>
          <w:sz w:val="20"/>
          <w:szCs w:val="20"/>
          <w:lang w:eastAsia="ar-SA"/>
        </w:rPr>
      </w:pPr>
      <w:r w:rsidRPr="00147602">
        <w:rPr>
          <w:rFonts w:ascii="Arial" w:hAnsi="Arial" w:cs="Arial"/>
          <w:sz w:val="20"/>
          <w:szCs w:val="20"/>
          <w:lang w:eastAsia="ar-SA"/>
        </w:rPr>
        <w:t>zawarcie umowy stało się niemożliwe z przyczyn leżących po stronie Wykonawcy,</w:t>
      </w:r>
    </w:p>
    <w:p w:rsidR="006C5589" w:rsidRPr="00147602" w:rsidRDefault="006C5589" w:rsidP="00EA3C46">
      <w:pPr>
        <w:pStyle w:val="Akapitzlist"/>
        <w:numPr>
          <w:ilvl w:val="0"/>
          <w:numId w:val="69"/>
        </w:numPr>
        <w:tabs>
          <w:tab w:val="left" w:pos="993"/>
        </w:tabs>
        <w:suppressAutoHyphens/>
        <w:ind w:left="426" w:hanging="284"/>
        <w:jc w:val="both"/>
        <w:rPr>
          <w:rFonts w:ascii="Arial" w:hAnsi="Arial" w:cs="Arial"/>
          <w:sz w:val="20"/>
          <w:szCs w:val="20"/>
          <w:lang w:eastAsia="ar-SA"/>
        </w:rPr>
      </w:pPr>
      <w:r w:rsidRPr="00147602">
        <w:rPr>
          <w:rFonts w:ascii="Arial" w:hAnsi="Arial" w:cs="Arial"/>
          <w:sz w:val="20"/>
          <w:szCs w:val="20"/>
          <w:lang w:eastAsia="ar-SA"/>
        </w:rPr>
        <w:t>Wykonawca nie wniósł zabezpieczenia należytego wykonania umowy, jeżeli żądanie to było objęte Specyfikacją Istotnych Warunków Zamówienia,</w:t>
      </w:r>
    </w:p>
    <w:p w:rsidR="006C5589" w:rsidRPr="00147602" w:rsidRDefault="006C5589" w:rsidP="00EA3C46">
      <w:pPr>
        <w:pStyle w:val="Akapitzlist"/>
        <w:numPr>
          <w:ilvl w:val="0"/>
          <w:numId w:val="69"/>
        </w:numPr>
        <w:tabs>
          <w:tab w:val="left" w:pos="993"/>
        </w:tabs>
        <w:suppressAutoHyphens/>
        <w:ind w:left="426" w:hanging="284"/>
        <w:jc w:val="both"/>
        <w:rPr>
          <w:rFonts w:ascii="Arial" w:hAnsi="Arial" w:cs="Arial"/>
          <w:sz w:val="20"/>
          <w:szCs w:val="20"/>
          <w:lang w:eastAsia="ar-SA"/>
        </w:rPr>
      </w:pPr>
      <w:r w:rsidRPr="00147602">
        <w:rPr>
          <w:rFonts w:ascii="Arial" w:hAnsi="Arial" w:cs="Arial"/>
          <w:sz w:val="20"/>
          <w:szCs w:val="20"/>
          <w:lang w:eastAsia="ar-SA"/>
        </w:rPr>
        <w:t>w przypadku określonym w punkcie 17.</w:t>
      </w:r>
    </w:p>
    <w:p w:rsidR="003111B4" w:rsidRPr="00147602" w:rsidRDefault="003111B4" w:rsidP="00EA3C46">
      <w:pPr>
        <w:numPr>
          <w:ilvl w:val="0"/>
          <w:numId w:val="71"/>
        </w:numPr>
        <w:tabs>
          <w:tab w:val="clear" w:pos="766"/>
        </w:tabs>
        <w:suppressAutoHyphens w:val="0"/>
        <w:adjustRightInd w:val="0"/>
        <w:ind w:left="284" w:hanging="426"/>
        <w:jc w:val="both"/>
        <w:rPr>
          <w:rFonts w:ascii="Arial" w:hAnsi="Arial" w:cs="Arial"/>
          <w:sz w:val="20"/>
          <w:szCs w:val="20"/>
          <w:lang w:eastAsia="pl-PL"/>
        </w:rPr>
      </w:pPr>
      <w:r w:rsidRPr="00147602">
        <w:rPr>
          <w:rFonts w:ascii="Arial" w:hAnsi="Arial" w:cs="Arial"/>
          <w:sz w:val="20"/>
          <w:szCs w:val="20"/>
          <w:lang w:eastAsia="pl-PL"/>
        </w:rPr>
        <w:t>Po upływie terminu związania ofertą nie przysługuje prawo zatrzymania wadium.</w:t>
      </w:r>
    </w:p>
    <w:p w:rsidR="003111B4" w:rsidRPr="00147602" w:rsidRDefault="003111B4" w:rsidP="00EA3C46">
      <w:pPr>
        <w:numPr>
          <w:ilvl w:val="0"/>
          <w:numId w:val="71"/>
        </w:numPr>
        <w:tabs>
          <w:tab w:val="clear" w:pos="766"/>
        </w:tabs>
        <w:suppressAutoHyphens w:val="0"/>
        <w:adjustRightInd w:val="0"/>
        <w:ind w:left="284" w:hanging="426"/>
        <w:jc w:val="both"/>
        <w:rPr>
          <w:rFonts w:ascii="Arial" w:hAnsi="Arial" w:cs="Arial"/>
          <w:sz w:val="20"/>
          <w:szCs w:val="20"/>
          <w:lang w:eastAsia="pl-PL"/>
        </w:rPr>
      </w:pPr>
      <w:r w:rsidRPr="00147602">
        <w:rPr>
          <w:rFonts w:ascii="Arial" w:hAnsi="Arial" w:cs="Arial"/>
          <w:sz w:val="20"/>
          <w:szCs w:val="20"/>
          <w:lang w:eastAsia="pl-PL"/>
        </w:rPr>
        <w:t>Po zawarciu umowy lub unieważnieniu postępowania osoba upoważniona może poinformować Wykonawcę, o możliwości odbioru poręczenia bankowego, gwarancji bankowej lub ubezpieczeniowej</w:t>
      </w:r>
      <w:r w:rsidR="00EA3C46">
        <w:rPr>
          <w:rFonts w:ascii="Arial" w:hAnsi="Arial" w:cs="Arial"/>
          <w:sz w:val="20"/>
          <w:szCs w:val="20"/>
          <w:lang w:eastAsia="pl-PL"/>
        </w:rPr>
        <w:t xml:space="preserve">              </w:t>
      </w:r>
      <w:r w:rsidRPr="00147602">
        <w:rPr>
          <w:rFonts w:ascii="Arial" w:hAnsi="Arial" w:cs="Arial"/>
          <w:sz w:val="20"/>
          <w:szCs w:val="20"/>
          <w:lang w:eastAsia="pl-PL"/>
        </w:rPr>
        <w:t xml:space="preserve"> z </w:t>
      </w:r>
      <w:r w:rsidRPr="00147602">
        <w:rPr>
          <w:rFonts w:ascii="Arial" w:hAnsi="Arial" w:cs="Arial"/>
          <w:b/>
          <w:sz w:val="20"/>
          <w:szCs w:val="20"/>
          <w:lang w:eastAsia="pl-PL"/>
        </w:rPr>
        <w:t>KASY KWK Bobrek – Piekary</w:t>
      </w:r>
      <w:r w:rsidR="00820176">
        <w:rPr>
          <w:rFonts w:ascii="Arial" w:hAnsi="Arial" w:cs="Arial"/>
          <w:b/>
          <w:sz w:val="20"/>
          <w:szCs w:val="20"/>
          <w:lang w:eastAsia="pl-PL"/>
        </w:rPr>
        <w:t xml:space="preserve"> </w:t>
      </w:r>
      <w:r w:rsidRPr="00147602">
        <w:rPr>
          <w:rFonts w:ascii="Arial" w:hAnsi="Arial" w:cs="Arial"/>
          <w:sz w:val="20"/>
          <w:szCs w:val="20"/>
          <w:lang w:eastAsia="pl-PL"/>
        </w:rPr>
        <w:t xml:space="preserve">w określonym terminie. W przypadku jej nieodebrania przez Wykonawcę dokument zostanie dołączony do dokumentacji postępowania i zarchiwizowany zgodnie </w:t>
      </w:r>
      <w:r w:rsidR="00EA3C46">
        <w:rPr>
          <w:rFonts w:ascii="Arial" w:hAnsi="Arial" w:cs="Arial"/>
          <w:sz w:val="20"/>
          <w:szCs w:val="20"/>
          <w:lang w:eastAsia="pl-PL"/>
        </w:rPr>
        <w:t xml:space="preserve">                    </w:t>
      </w:r>
      <w:r w:rsidRPr="00147602">
        <w:rPr>
          <w:rFonts w:ascii="Arial" w:hAnsi="Arial" w:cs="Arial"/>
          <w:sz w:val="20"/>
          <w:szCs w:val="20"/>
          <w:lang w:eastAsia="pl-PL"/>
        </w:rPr>
        <w:t xml:space="preserve">z obowiązującymi przepisami. </w:t>
      </w:r>
    </w:p>
    <w:p w:rsidR="003111B4" w:rsidRPr="00147602" w:rsidRDefault="003111B4" w:rsidP="00EA3C46">
      <w:pPr>
        <w:numPr>
          <w:ilvl w:val="0"/>
          <w:numId w:val="71"/>
        </w:numPr>
        <w:suppressAutoHyphens w:val="0"/>
        <w:adjustRightInd w:val="0"/>
        <w:ind w:left="284" w:hanging="426"/>
        <w:jc w:val="both"/>
        <w:rPr>
          <w:rFonts w:ascii="Arial" w:hAnsi="Arial" w:cs="Arial"/>
          <w:sz w:val="20"/>
          <w:szCs w:val="20"/>
          <w:lang w:eastAsia="pl-PL"/>
        </w:rPr>
      </w:pPr>
      <w:r w:rsidRPr="00147602">
        <w:rPr>
          <w:rFonts w:ascii="Arial" w:hAnsi="Arial" w:cs="Arial"/>
          <w:sz w:val="20"/>
          <w:szCs w:val="20"/>
          <w:lang w:eastAsia="pl-PL"/>
        </w:rPr>
        <w:t>Wadium ulega zatrzymaniu w razie wycofania lub zmiany oferty przez Wykonawcę po otwarciu ofert przez Komisję Przetargową.</w:t>
      </w:r>
    </w:p>
    <w:p w:rsidR="00BC5342" w:rsidRDefault="00BC5342" w:rsidP="00790F49">
      <w:pPr>
        <w:tabs>
          <w:tab w:val="num" w:pos="851"/>
        </w:tabs>
        <w:ind w:left="709" w:hanging="425"/>
        <w:jc w:val="both"/>
        <w:rPr>
          <w:rFonts w:ascii="Arial" w:hAnsi="Arial" w:cs="Arial"/>
          <w:sz w:val="16"/>
          <w:szCs w:val="16"/>
        </w:rPr>
      </w:pPr>
    </w:p>
    <w:p w:rsidR="00E177F3" w:rsidRPr="003A3875" w:rsidRDefault="00E177F3" w:rsidP="00790F49">
      <w:pPr>
        <w:tabs>
          <w:tab w:val="num" w:pos="851"/>
        </w:tabs>
        <w:ind w:left="709" w:hanging="425"/>
        <w:jc w:val="both"/>
        <w:rPr>
          <w:rFonts w:ascii="Arial" w:hAnsi="Arial" w:cs="Arial"/>
          <w:sz w:val="16"/>
          <w:szCs w:val="16"/>
        </w:rPr>
      </w:pPr>
    </w:p>
    <w:p w:rsidR="00BC5342" w:rsidRPr="004F29DD" w:rsidRDefault="007A6459" w:rsidP="00790F49">
      <w:pPr>
        <w:numPr>
          <w:ilvl w:val="0"/>
          <w:numId w:val="30"/>
        </w:numPr>
        <w:spacing w:line="360" w:lineRule="auto"/>
        <w:ind w:left="284" w:hanging="710"/>
        <w:jc w:val="both"/>
        <w:rPr>
          <w:rFonts w:ascii="Arial" w:hAnsi="Arial" w:cs="Arial"/>
          <w:b/>
          <w:sz w:val="20"/>
          <w:szCs w:val="20"/>
        </w:rPr>
      </w:pPr>
      <w:r w:rsidRPr="004F29DD">
        <w:rPr>
          <w:rFonts w:ascii="Arial" w:hAnsi="Arial" w:cs="Arial"/>
          <w:b/>
          <w:sz w:val="20"/>
          <w:szCs w:val="20"/>
        </w:rPr>
        <w:t>Zabezpieczenie należytego wykonania umowy.</w:t>
      </w:r>
    </w:p>
    <w:p w:rsidR="007A6459" w:rsidRPr="004F29DD" w:rsidRDefault="00BC5BD7" w:rsidP="004F29DD">
      <w:pPr>
        <w:ind w:left="284"/>
        <w:jc w:val="both"/>
        <w:rPr>
          <w:rFonts w:ascii="Arial" w:hAnsi="Arial" w:cs="Arial"/>
          <w:sz w:val="20"/>
          <w:szCs w:val="20"/>
        </w:rPr>
      </w:pPr>
      <w:r w:rsidRPr="004F29DD">
        <w:rPr>
          <w:rFonts w:ascii="Arial" w:hAnsi="Arial" w:cs="Arial"/>
          <w:sz w:val="20"/>
          <w:szCs w:val="20"/>
        </w:rPr>
        <w:t xml:space="preserve">Zamawiający odstępuje od obowiązku wniesienia zabezpieczenia należytego wykonania </w:t>
      </w:r>
      <w:r w:rsidR="008004F6" w:rsidRPr="004F29DD">
        <w:rPr>
          <w:rFonts w:ascii="Arial" w:hAnsi="Arial" w:cs="Arial"/>
          <w:sz w:val="20"/>
          <w:szCs w:val="20"/>
        </w:rPr>
        <w:t>u</w:t>
      </w:r>
      <w:r w:rsidRPr="004F29DD">
        <w:rPr>
          <w:rFonts w:ascii="Arial" w:hAnsi="Arial" w:cs="Arial"/>
          <w:sz w:val="20"/>
          <w:szCs w:val="20"/>
        </w:rPr>
        <w:t xml:space="preserve">mowy. </w:t>
      </w:r>
    </w:p>
    <w:p w:rsidR="007A6459" w:rsidRPr="00EB4D9D" w:rsidRDefault="007A6459" w:rsidP="003A3875">
      <w:pPr>
        <w:pStyle w:val="Tekstpodstawowywcity21"/>
        <w:spacing w:line="240" w:lineRule="auto"/>
        <w:ind w:left="0"/>
        <w:jc w:val="left"/>
        <w:rPr>
          <w:rFonts w:ascii="Arial" w:hAnsi="Arial" w:cs="Arial"/>
          <w:b w:val="0"/>
          <w:sz w:val="16"/>
          <w:szCs w:val="16"/>
          <w:lang w:eastAsia="pl-PL"/>
        </w:rPr>
      </w:pPr>
    </w:p>
    <w:p w:rsidR="007A6459" w:rsidRPr="004F29DD" w:rsidRDefault="00BF6DD4" w:rsidP="00790F49">
      <w:pPr>
        <w:pStyle w:val="Tekstpodstawowywcity21"/>
        <w:numPr>
          <w:ilvl w:val="0"/>
          <w:numId w:val="30"/>
        </w:numPr>
        <w:tabs>
          <w:tab w:val="clear" w:pos="1701"/>
        </w:tabs>
        <w:spacing w:after="240" w:line="240" w:lineRule="auto"/>
        <w:ind w:left="284" w:hanging="710"/>
        <w:rPr>
          <w:rFonts w:ascii="Arial" w:hAnsi="Arial" w:cs="Arial"/>
          <w:sz w:val="20"/>
          <w:szCs w:val="20"/>
        </w:rPr>
      </w:pPr>
      <w:r w:rsidRPr="004F29DD">
        <w:rPr>
          <w:rFonts w:ascii="Arial" w:hAnsi="Arial" w:cs="Arial"/>
          <w:sz w:val="20"/>
          <w:szCs w:val="20"/>
        </w:rPr>
        <w:t>Opis kryteriów, którymi Z</w:t>
      </w:r>
      <w:r w:rsidR="007A6459" w:rsidRPr="004F29DD">
        <w:rPr>
          <w:rFonts w:ascii="Arial" w:hAnsi="Arial" w:cs="Arial"/>
          <w:sz w:val="20"/>
          <w:szCs w:val="20"/>
        </w:rPr>
        <w:t>amawiający będzie s</w:t>
      </w:r>
      <w:r w:rsidR="004F29DD">
        <w:rPr>
          <w:rFonts w:ascii="Arial" w:hAnsi="Arial" w:cs="Arial"/>
          <w:sz w:val="20"/>
          <w:szCs w:val="20"/>
        </w:rPr>
        <w:t>ię kierował przy wyborze oferty</w:t>
      </w:r>
      <w:r w:rsidR="00E93721" w:rsidRPr="004F29DD">
        <w:rPr>
          <w:rFonts w:ascii="Arial" w:hAnsi="Arial" w:cs="Arial"/>
          <w:sz w:val="20"/>
          <w:szCs w:val="20"/>
        </w:rPr>
        <w:t xml:space="preserve"> </w:t>
      </w:r>
      <w:r w:rsidR="007A6459" w:rsidRPr="004F29DD">
        <w:rPr>
          <w:rFonts w:ascii="Arial" w:hAnsi="Arial" w:cs="Arial"/>
          <w:sz w:val="20"/>
          <w:szCs w:val="20"/>
        </w:rPr>
        <w:t>wraz z podaniem znaczenia tych kryteriów i sposobu oceny ofert.</w:t>
      </w:r>
    </w:p>
    <w:p w:rsidR="004F29DD" w:rsidRPr="004F29DD" w:rsidRDefault="004F29DD" w:rsidP="00840768">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Jedynym kryterium, którym Zamawiający będzie się kierował przy wyborze ofert jest cena netto przedmiotu zamówienia – 100%.</w:t>
      </w:r>
      <w:r w:rsidRPr="004F29DD">
        <w:rPr>
          <w:rFonts w:ascii="Arial" w:hAnsi="Arial" w:cs="Arial"/>
          <w:sz w:val="20"/>
          <w:szCs w:val="20"/>
          <w:lang w:val="cs-CZ"/>
        </w:rPr>
        <w:t xml:space="preserve">    </w:t>
      </w:r>
    </w:p>
    <w:p w:rsidR="004F29DD" w:rsidRPr="004F29DD" w:rsidRDefault="004F29DD" w:rsidP="00840768">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Ocenie według kryterium zostaną poddane jedynie oferty nie podlegające odrzuceniu.</w:t>
      </w:r>
    </w:p>
    <w:p w:rsidR="004F29DD" w:rsidRPr="004F29DD" w:rsidRDefault="004F29DD" w:rsidP="00840768">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Za najkorzystniejszą uznana zostanie oferta z ceną najniższą według określonego w ust. 1 kryterium.</w:t>
      </w:r>
    </w:p>
    <w:p w:rsidR="004F29DD" w:rsidRPr="004F29DD" w:rsidRDefault="004F29DD" w:rsidP="00840768">
      <w:pPr>
        <w:numPr>
          <w:ilvl w:val="0"/>
          <w:numId w:val="15"/>
        </w:numPr>
        <w:tabs>
          <w:tab w:val="clear" w:pos="1060"/>
        </w:tabs>
        <w:suppressAutoHyphens w:val="0"/>
        <w:ind w:left="284" w:hanging="284"/>
        <w:jc w:val="both"/>
        <w:rPr>
          <w:rFonts w:ascii="Arial" w:hAnsi="Arial" w:cs="Arial"/>
          <w:sz w:val="20"/>
          <w:szCs w:val="20"/>
        </w:rPr>
      </w:pPr>
      <w:r w:rsidRPr="004F29DD">
        <w:rPr>
          <w:rFonts w:ascii="Arial" w:hAnsi="Arial" w:cs="Arial"/>
          <w:sz w:val="20"/>
          <w:szCs w:val="20"/>
        </w:rPr>
        <w:t xml:space="preserve">Zamawiający zastrzega sobie prawo przeprowadzenia licytacji ustnej i negocjacji zgodnie </w:t>
      </w:r>
      <w:r>
        <w:rPr>
          <w:rFonts w:ascii="Arial" w:hAnsi="Arial" w:cs="Arial"/>
          <w:sz w:val="20"/>
          <w:szCs w:val="20"/>
        </w:rPr>
        <w:br/>
      </w:r>
      <w:r w:rsidRPr="004F29DD">
        <w:rPr>
          <w:rFonts w:ascii="Arial" w:hAnsi="Arial" w:cs="Arial"/>
          <w:sz w:val="20"/>
          <w:szCs w:val="20"/>
        </w:rPr>
        <w:t xml:space="preserve">z postanowieniami Regulaminu w celu uzyskania oferty ostatecznej. Zamawiający odstępuje </w:t>
      </w:r>
      <w:r>
        <w:rPr>
          <w:rFonts w:ascii="Arial" w:hAnsi="Arial" w:cs="Arial"/>
          <w:sz w:val="20"/>
          <w:szCs w:val="20"/>
        </w:rPr>
        <w:br/>
      </w:r>
      <w:r w:rsidRPr="004F29DD">
        <w:rPr>
          <w:rFonts w:ascii="Arial" w:hAnsi="Arial" w:cs="Arial"/>
          <w:sz w:val="20"/>
          <w:szCs w:val="20"/>
        </w:rPr>
        <w:t>od przeprowadzenia aukcji elektronicznej.</w:t>
      </w:r>
    </w:p>
    <w:p w:rsidR="007A6459" w:rsidRPr="00A5591C" w:rsidRDefault="007A6459" w:rsidP="004F29DD">
      <w:pPr>
        <w:pStyle w:val="bullet"/>
        <w:spacing w:before="0" w:after="0"/>
        <w:ind w:left="720"/>
        <w:jc w:val="both"/>
        <w:rPr>
          <w:rFonts w:ascii="Arial" w:hAnsi="Arial" w:cs="Arial"/>
          <w:sz w:val="16"/>
          <w:szCs w:val="16"/>
        </w:rPr>
      </w:pPr>
    </w:p>
    <w:p w:rsidR="00BC5342" w:rsidRPr="004F29DD" w:rsidRDefault="007A6459" w:rsidP="00840768">
      <w:pPr>
        <w:numPr>
          <w:ilvl w:val="0"/>
          <w:numId w:val="30"/>
        </w:numPr>
        <w:tabs>
          <w:tab w:val="left" w:pos="709"/>
          <w:tab w:val="left" w:pos="3675"/>
        </w:tabs>
        <w:spacing w:line="276" w:lineRule="auto"/>
        <w:ind w:left="284" w:hanging="568"/>
        <w:jc w:val="both"/>
        <w:rPr>
          <w:rFonts w:ascii="Arial" w:hAnsi="Arial" w:cs="Arial"/>
          <w:b/>
          <w:sz w:val="20"/>
          <w:szCs w:val="20"/>
        </w:rPr>
      </w:pPr>
      <w:r w:rsidRPr="004F29DD">
        <w:rPr>
          <w:rFonts w:ascii="Arial" w:hAnsi="Arial" w:cs="Arial"/>
          <w:b/>
          <w:sz w:val="20"/>
          <w:szCs w:val="20"/>
        </w:rPr>
        <w:t>Warunki umowy:</w:t>
      </w:r>
      <w:r w:rsidR="00164099" w:rsidRPr="004F29DD">
        <w:rPr>
          <w:rFonts w:ascii="Arial" w:hAnsi="Arial" w:cs="Arial"/>
          <w:b/>
          <w:sz w:val="20"/>
          <w:szCs w:val="20"/>
        </w:rPr>
        <w:tab/>
      </w:r>
    </w:p>
    <w:p w:rsidR="005714F0" w:rsidRDefault="007A6459" w:rsidP="005714F0">
      <w:pPr>
        <w:tabs>
          <w:tab w:val="left" w:pos="284"/>
        </w:tabs>
        <w:ind w:left="284"/>
        <w:jc w:val="both"/>
        <w:rPr>
          <w:rFonts w:ascii="Arial" w:hAnsi="Arial" w:cs="Arial"/>
          <w:b/>
          <w:sz w:val="20"/>
          <w:szCs w:val="20"/>
        </w:rPr>
      </w:pPr>
      <w:r w:rsidRPr="004F29DD">
        <w:rPr>
          <w:rFonts w:ascii="Arial" w:hAnsi="Arial" w:cs="Arial"/>
          <w:sz w:val="20"/>
          <w:szCs w:val="20"/>
        </w:rPr>
        <w:t>Istotne postanowienia, które wprowadzone zostaną do umowy, zostały określone</w:t>
      </w:r>
      <w:r w:rsidR="004F29DD">
        <w:rPr>
          <w:rFonts w:ascii="Arial" w:hAnsi="Arial" w:cs="Arial"/>
          <w:sz w:val="20"/>
          <w:szCs w:val="20"/>
        </w:rPr>
        <w:t xml:space="preserve"> </w:t>
      </w:r>
      <w:r w:rsidRPr="004F29DD">
        <w:rPr>
          <w:rFonts w:ascii="Arial" w:hAnsi="Arial" w:cs="Arial"/>
          <w:sz w:val="20"/>
          <w:szCs w:val="20"/>
        </w:rPr>
        <w:t xml:space="preserve">w </w:t>
      </w:r>
      <w:r w:rsidRPr="003A3875">
        <w:rPr>
          <w:rFonts w:ascii="Arial" w:hAnsi="Arial" w:cs="Arial"/>
          <w:b/>
          <w:sz w:val="20"/>
          <w:szCs w:val="20"/>
        </w:rPr>
        <w:t xml:space="preserve">Załączniku Nr </w:t>
      </w:r>
      <w:r w:rsidR="00E456CD">
        <w:rPr>
          <w:rFonts w:ascii="Arial" w:hAnsi="Arial" w:cs="Arial"/>
          <w:b/>
          <w:sz w:val="20"/>
          <w:szCs w:val="20"/>
        </w:rPr>
        <w:t>10</w:t>
      </w:r>
      <w:r w:rsidR="00DF79F5" w:rsidRPr="003A3875">
        <w:rPr>
          <w:rFonts w:ascii="Arial" w:hAnsi="Arial" w:cs="Arial"/>
          <w:b/>
          <w:sz w:val="20"/>
          <w:szCs w:val="20"/>
        </w:rPr>
        <w:t xml:space="preserve"> </w:t>
      </w:r>
      <w:r w:rsidR="004F29DD" w:rsidRPr="003A3875">
        <w:rPr>
          <w:rFonts w:ascii="Arial" w:hAnsi="Arial" w:cs="Arial"/>
          <w:b/>
          <w:sz w:val="20"/>
          <w:szCs w:val="20"/>
        </w:rPr>
        <w:br/>
      </w:r>
      <w:r w:rsidRPr="003A3875">
        <w:rPr>
          <w:rFonts w:ascii="Arial" w:hAnsi="Arial" w:cs="Arial"/>
          <w:b/>
          <w:sz w:val="20"/>
          <w:szCs w:val="20"/>
        </w:rPr>
        <w:t>do SIWZ.</w:t>
      </w:r>
    </w:p>
    <w:p w:rsidR="005714F0" w:rsidRPr="005714F0" w:rsidRDefault="005714F0" w:rsidP="005714F0">
      <w:pPr>
        <w:tabs>
          <w:tab w:val="left" w:pos="284"/>
        </w:tabs>
        <w:ind w:left="284"/>
        <w:jc w:val="both"/>
        <w:rPr>
          <w:rFonts w:ascii="Arial" w:hAnsi="Arial" w:cs="Arial"/>
          <w:i/>
          <w:sz w:val="16"/>
          <w:szCs w:val="16"/>
        </w:rPr>
      </w:pPr>
    </w:p>
    <w:p w:rsidR="00BC5342" w:rsidRPr="00E15784" w:rsidRDefault="007A6459" w:rsidP="00840768">
      <w:pPr>
        <w:numPr>
          <w:ilvl w:val="0"/>
          <w:numId w:val="30"/>
        </w:numPr>
        <w:spacing w:line="360" w:lineRule="auto"/>
        <w:ind w:left="284" w:hanging="568"/>
        <w:jc w:val="both"/>
        <w:rPr>
          <w:rFonts w:ascii="Arial" w:hAnsi="Arial" w:cs="Arial"/>
          <w:b/>
          <w:sz w:val="20"/>
          <w:szCs w:val="20"/>
        </w:rPr>
      </w:pPr>
      <w:r w:rsidRPr="00E15784">
        <w:rPr>
          <w:rFonts w:ascii="Arial" w:hAnsi="Arial" w:cs="Arial"/>
          <w:b/>
          <w:sz w:val="20"/>
          <w:szCs w:val="20"/>
        </w:rPr>
        <w:t>Termin związania ofertą.</w:t>
      </w:r>
    </w:p>
    <w:p w:rsidR="003B0CAA" w:rsidRPr="00E15784" w:rsidRDefault="003B0CAA" w:rsidP="00840768">
      <w:pPr>
        <w:numPr>
          <w:ilvl w:val="0"/>
          <w:numId w:val="19"/>
        </w:numPr>
        <w:suppressAutoHyphens w:val="0"/>
        <w:ind w:left="284" w:hanging="284"/>
        <w:jc w:val="both"/>
        <w:rPr>
          <w:rFonts w:ascii="Arial" w:hAnsi="Arial" w:cs="Arial"/>
          <w:sz w:val="20"/>
          <w:szCs w:val="20"/>
        </w:rPr>
      </w:pPr>
      <w:r w:rsidRPr="00E15784">
        <w:rPr>
          <w:rFonts w:ascii="Arial" w:hAnsi="Arial" w:cs="Arial"/>
          <w:sz w:val="20"/>
          <w:szCs w:val="20"/>
        </w:rPr>
        <w:t>Wykonawca jest związany ofertą przez okres 60 dni od daty otwarcia ofert. Bieg terminu związania ofertą rozpoczyna się wraz z upływem terminu składania ofert.</w:t>
      </w:r>
    </w:p>
    <w:p w:rsidR="003B0CAA" w:rsidRPr="003A7439" w:rsidRDefault="003B0CAA" w:rsidP="00840768">
      <w:pPr>
        <w:widowControl w:val="0"/>
        <w:numPr>
          <w:ilvl w:val="0"/>
          <w:numId w:val="19"/>
        </w:numPr>
        <w:suppressAutoHyphens w:val="0"/>
        <w:adjustRightInd w:val="0"/>
        <w:ind w:left="284" w:hanging="284"/>
        <w:jc w:val="both"/>
        <w:textAlignment w:val="baseline"/>
        <w:rPr>
          <w:rFonts w:ascii="Arial" w:hAnsi="Arial" w:cs="Arial"/>
          <w:sz w:val="20"/>
          <w:szCs w:val="20"/>
        </w:rPr>
      </w:pPr>
      <w:r w:rsidRPr="00E15784">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w:t>
      </w:r>
      <w:r w:rsidR="00E15784">
        <w:rPr>
          <w:rFonts w:ascii="Arial" w:hAnsi="Arial" w:cs="Arial"/>
          <w:sz w:val="20"/>
          <w:szCs w:val="20"/>
        </w:rPr>
        <w:br/>
      </w:r>
      <w:r w:rsidRPr="003A7439">
        <w:rPr>
          <w:rFonts w:ascii="Arial" w:hAnsi="Arial" w:cs="Arial"/>
          <w:sz w:val="20"/>
          <w:szCs w:val="20"/>
        </w:rPr>
        <w:t xml:space="preserve">do 60 dni. </w:t>
      </w:r>
    </w:p>
    <w:p w:rsidR="00D06110" w:rsidRPr="003A7439" w:rsidRDefault="00D06110" w:rsidP="0027156F">
      <w:pPr>
        <w:jc w:val="both"/>
        <w:rPr>
          <w:rFonts w:ascii="Arial" w:hAnsi="Arial" w:cs="Arial"/>
          <w:sz w:val="16"/>
          <w:szCs w:val="16"/>
        </w:rPr>
      </w:pPr>
    </w:p>
    <w:p w:rsidR="007A6459" w:rsidRPr="003A7439" w:rsidRDefault="007A6459" w:rsidP="00840768">
      <w:pPr>
        <w:numPr>
          <w:ilvl w:val="0"/>
          <w:numId w:val="30"/>
        </w:numPr>
        <w:spacing w:line="360" w:lineRule="auto"/>
        <w:ind w:left="284" w:hanging="568"/>
        <w:jc w:val="both"/>
        <w:rPr>
          <w:rFonts w:ascii="Arial" w:hAnsi="Arial" w:cs="Arial"/>
          <w:b/>
          <w:sz w:val="20"/>
          <w:szCs w:val="20"/>
        </w:rPr>
      </w:pPr>
      <w:r w:rsidRPr="003A7439">
        <w:rPr>
          <w:rFonts w:ascii="Arial" w:hAnsi="Arial" w:cs="Arial"/>
          <w:b/>
          <w:sz w:val="20"/>
          <w:szCs w:val="20"/>
        </w:rPr>
        <w:t>Termin i miejsce składania ofert.</w:t>
      </w:r>
    </w:p>
    <w:p w:rsidR="00554574" w:rsidRPr="00A02AD2" w:rsidRDefault="007A6459" w:rsidP="00840768">
      <w:pPr>
        <w:numPr>
          <w:ilvl w:val="0"/>
          <w:numId w:val="16"/>
        </w:numPr>
        <w:tabs>
          <w:tab w:val="clear" w:pos="1060"/>
        </w:tabs>
        <w:suppressAutoHyphens w:val="0"/>
        <w:ind w:left="284" w:hanging="284"/>
        <w:jc w:val="both"/>
        <w:rPr>
          <w:rFonts w:ascii="Arial" w:hAnsi="Arial" w:cs="Arial"/>
          <w:sz w:val="6"/>
          <w:szCs w:val="6"/>
        </w:rPr>
      </w:pPr>
      <w:r w:rsidRPr="00A02AD2">
        <w:rPr>
          <w:rFonts w:ascii="Arial" w:hAnsi="Arial" w:cs="Arial"/>
          <w:sz w:val="20"/>
          <w:szCs w:val="20"/>
        </w:rPr>
        <w:t>Ofertę należy złożyć w</w:t>
      </w:r>
      <w:r w:rsidR="003F0DBC" w:rsidRPr="00A02AD2">
        <w:rPr>
          <w:rFonts w:ascii="Arial" w:hAnsi="Arial" w:cs="Arial"/>
          <w:sz w:val="20"/>
          <w:szCs w:val="20"/>
        </w:rPr>
        <w:t xml:space="preserve"> </w:t>
      </w:r>
      <w:r w:rsidR="00155079" w:rsidRPr="00A02AD2">
        <w:rPr>
          <w:rFonts w:ascii="Arial" w:hAnsi="Arial" w:cs="Arial"/>
          <w:sz w:val="20"/>
          <w:szCs w:val="20"/>
        </w:rPr>
        <w:t>jednym</w:t>
      </w:r>
      <w:r w:rsidR="003F0DBC" w:rsidRPr="00A02AD2">
        <w:rPr>
          <w:rFonts w:ascii="Arial" w:hAnsi="Arial" w:cs="Arial"/>
          <w:sz w:val="20"/>
          <w:szCs w:val="20"/>
        </w:rPr>
        <w:t xml:space="preserve"> egzemplarzu, w</w:t>
      </w:r>
      <w:r w:rsidRPr="00A02AD2">
        <w:rPr>
          <w:rFonts w:ascii="Arial" w:hAnsi="Arial" w:cs="Arial"/>
          <w:sz w:val="20"/>
          <w:szCs w:val="20"/>
        </w:rPr>
        <w:t xml:space="preserve"> nieprzejrzystym, zamkniętym opakowaniu – </w:t>
      </w:r>
      <w:r w:rsidR="008606B2" w:rsidRPr="00A02AD2">
        <w:rPr>
          <w:rFonts w:ascii="Arial" w:hAnsi="Arial" w:cs="Arial"/>
          <w:sz w:val="20"/>
          <w:szCs w:val="20"/>
        </w:rPr>
        <w:br/>
      </w:r>
      <w:r w:rsidRPr="00A02AD2">
        <w:rPr>
          <w:rFonts w:ascii="Arial" w:hAnsi="Arial" w:cs="Arial"/>
          <w:sz w:val="20"/>
          <w:szCs w:val="20"/>
        </w:rPr>
        <w:t>w zaklejon</w:t>
      </w:r>
      <w:r w:rsidR="003F0DBC" w:rsidRPr="00A02AD2">
        <w:rPr>
          <w:rFonts w:ascii="Arial" w:hAnsi="Arial" w:cs="Arial"/>
          <w:sz w:val="20"/>
          <w:szCs w:val="20"/>
        </w:rPr>
        <w:t>ej kopercie</w:t>
      </w:r>
      <w:r w:rsidRPr="00A02AD2">
        <w:rPr>
          <w:rFonts w:ascii="Arial" w:hAnsi="Arial" w:cs="Arial"/>
          <w:sz w:val="20"/>
          <w:szCs w:val="20"/>
        </w:rPr>
        <w:t xml:space="preserve"> w następującym miejscu</w:t>
      </w:r>
      <w:r w:rsidR="00A3773E" w:rsidRPr="00A02AD2">
        <w:rPr>
          <w:rFonts w:ascii="Arial" w:hAnsi="Arial" w:cs="Arial"/>
          <w:sz w:val="20"/>
          <w:szCs w:val="20"/>
        </w:rPr>
        <w:t>:</w:t>
      </w:r>
    </w:p>
    <w:p w:rsidR="00A02AD2" w:rsidRPr="00A02AD2" w:rsidRDefault="00A02AD2" w:rsidP="00A02AD2">
      <w:pPr>
        <w:suppressAutoHyphens w:val="0"/>
        <w:ind w:left="720"/>
        <w:jc w:val="both"/>
        <w:rPr>
          <w:rFonts w:ascii="Arial" w:hAnsi="Arial" w:cs="Arial"/>
          <w:sz w:val="10"/>
          <w:szCs w:val="10"/>
        </w:rPr>
      </w:pPr>
    </w:p>
    <w:p w:rsidR="005C6258" w:rsidRPr="00E15784" w:rsidRDefault="00EF0886" w:rsidP="00BF585E">
      <w:pPr>
        <w:ind w:left="1060"/>
        <w:jc w:val="center"/>
        <w:rPr>
          <w:rFonts w:ascii="Arial" w:hAnsi="Arial" w:cs="Arial"/>
          <w:b/>
          <w:bCs/>
          <w:i/>
          <w:iCs/>
          <w:sz w:val="20"/>
          <w:szCs w:val="20"/>
        </w:rPr>
      </w:pPr>
      <w:r w:rsidRPr="00E15784">
        <w:rPr>
          <w:rFonts w:ascii="Arial" w:hAnsi="Arial" w:cs="Arial"/>
          <w:b/>
          <w:bCs/>
          <w:sz w:val="22"/>
          <w:szCs w:val="20"/>
        </w:rPr>
        <w:t xml:space="preserve">    </w:t>
      </w:r>
      <w:r w:rsidR="005C6258" w:rsidRPr="00E15784">
        <w:rPr>
          <w:rFonts w:ascii="Arial" w:hAnsi="Arial" w:cs="Arial"/>
          <w:b/>
          <w:bCs/>
          <w:sz w:val="20"/>
          <w:szCs w:val="20"/>
        </w:rPr>
        <w:t xml:space="preserve">WĘGLOKOKS KRAJ Sp. z o. o. </w:t>
      </w:r>
      <w:r w:rsidR="005C6258" w:rsidRPr="00E15784">
        <w:rPr>
          <w:rFonts w:ascii="Arial" w:hAnsi="Arial" w:cs="Arial"/>
          <w:b/>
          <w:bCs/>
          <w:sz w:val="20"/>
          <w:szCs w:val="20"/>
        </w:rPr>
        <w:br/>
      </w:r>
      <w:r w:rsidRPr="00E15784">
        <w:rPr>
          <w:rFonts w:ascii="Arial" w:hAnsi="Arial" w:cs="Arial"/>
          <w:b/>
          <w:sz w:val="20"/>
          <w:szCs w:val="20"/>
        </w:rPr>
        <w:t>KWK Bobrek</w:t>
      </w:r>
      <w:r w:rsidR="00285CED" w:rsidRPr="00E15784">
        <w:rPr>
          <w:rFonts w:ascii="Arial" w:hAnsi="Arial" w:cs="Arial"/>
          <w:b/>
          <w:sz w:val="20"/>
          <w:szCs w:val="20"/>
        </w:rPr>
        <w:t xml:space="preserve"> – Piekary</w:t>
      </w:r>
      <w:r w:rsidR="00E15784">
        <w:rPr>
          <w:rFonts w:ascii="Arial" w:hAnsi="Arial" w:cs="Arial"/>
          <w:b/>
          <w:sz w:val="20"/>
          <w:szCs w:val="20"/>
        </w:rPr>
        <w:t xml:space="preserve"> Ruch Bobrek</w:t>
      </w:r>
      <w:r w:rsidR="005C6258" w:rsidRPr="00E15784">
        <w:rPr>
          <w:rFonts w:ascii="Arial" w:hAnsi="Arial" w:cs="Arial"/>
          <w:b/>
          <w:sz w:val="20"/>
          <w:szCs w:val="20"/>
        </w:rPr>
        <w:t>, ul. Konstytucji 76, 41-905 Bytom</w:t>
      </w:r>
    </w:p>
    <w:p w:rsidR="007A6459" w:rsidRPr="00E15784" w:rsidRDefault="005C6258" w:rsidP="00BF585E">
      <w:pPr>
        <w:spacing w:after="120"/>
        <w:ind w:left="1060"/>
        <w:jc w:val="center"/>
        <w:rPr>
          <w:rFonts w:ascii="Arial" w:hAnsi="Arial" w:cs="Arial"/>
          <w:b/>
          <w:bCs/>
          <w:iCs/>
          <w:sz w:val="20"/>
          <w:szCs w:val="20"/>
        </w:rPr>
      </w:pPr>
      <w:r w:rsidRPr="00E15784">
        <w:rPr>
          <w:rFonts w:ascii="Arial" w:hAnsi="Arial" w:cs="Arial"/>
          <w:b/>
          <w:bCs/>
          <w:sz w:val="20"/>
          <w:szCs w:val="20"/>
        </w:rPr>
        <w:t xml:space="preserve">Dział </w:t>
      </w:r>
      <w:r w:rsidRPr="00E15784">
        <w:rPr>
          <w:rFonts w:ascii="Arial" w:hAnsi="Arial" w:cs="Arial"/>
          <w:b/>
          <w:bCs/>
          <w:iCs/>
          <w:sz w:val="20"/>
          <w:szCs w:val="20"/>
        </w:rPr>
        <w:t>Zamówień i  Przetargów -  I piętro,</w:t>
      </w:r>
      <w:r w:rsidRPr="00E15784">
        <w:rPr>
          <w:rFonts w:ascii="Arial" w:hAnsi="Arial" w:cs="Arial"/>
          <w:b/>
          <w:bCs/>
          <w:sz w:val="20"/>
          <w:szCs w:val="20"/>
        </w:rPr>
        <w:t xml:space="preserve"> pok. nr </w:t>
      </w:r>
      <w:r w:rsidR="00E15784">
        <w:rPr>
          <w:rFonts w:ascii="Arial" w:hAnsi="Arial" w:cs="Arial"/>
          <w:b/>
          <w:bCs/>
          <w:sz w:val="20"/>
          <w:szCs w:val="20"/>
        </w:rPr>
        <w:t>6</w:t>
      </w:r>
    </w:p>
    <w:p w:rsidR="00412188" w:rsidRPr="00E15784" w:rsidRDefault="00FD5524" w:rsidP="00BF585E">
      <w:pPr>
        <w:jc w:val="center"/>
        <w:rPr>
          <w:rFonts w:ascii="Arial" w:hAnsi="Arial" w:cs="Arial"/>
          <w:b/>
          <w:sz w:val="20"/>
          <w:szCs w:val="20"/>
        </w:rPr>
      </w:pPr>
      <w:r w:rsidRPr="00E15784">
        <w:rPr>
          <w:rFonts w:ascii="Arial" w:hAnsi="Arial" w:cs="Arial"/>
          <w:b/>
          <w:sz w:val="20"/>
          <w:szCs w:val="20"/>
        </w:rPr>
        <w:t xml:space="preserve">         </w:t>
      </w:r>
      <w:r w:rsidR="00EF0886" w:rsidRPr="00E15784">
        <w:rPr>
          <w:rFonts w:ascii="Arial" w:hAnsi="Arial" w:cs="Arial"/>
          <w:b/>
          <w:sz w:val="20"/>
          <w:szCs w:val="20"/>
        </w:rPr>
        <w:t xml:space="preserve">           </w:t>
      </w:r>
      <w:r w:rsidRPr="00E15784">
        <w:rPr>
          <w:rFonts w:ascii="Arial" w:hAnsi="Arial" w:cs="Arial"/>
          <w:b/>
          <w:sz w:val="20"/>
          <w:szCs w:val="20"/>
        </w:rPr>
        <w:t xml:space="preserve">  </w:t>
      </w:r>
      <w:r w:rsidR="000733E7" w:rsidRPr="00E15784">
        <w:rPr>
          <w:rFonts w:ascii="Arial" w:hAnsi="Arial" w:cs="Arial"/>
          <w:b/>
          <w:sz w:val="20"/>
          <w:szCs w:val="20"/>
        </w:rPr>
        <w:t>do dnia</w:t>
      </w:r>
      <w:r w:rsidR="000733E7" w:rsidRPr="00E15784">
        <w:rPr>
          <w:rFonts w:ascii="Arial" w:hAnsi="Arial" w:cs="Arial"/>
          <w:sz w:val="20"/>
          <w:szCs w:val="20"/>
        </w:rPr>
        <w:t xml:space="preserve">  </w:t>
      </w:r>
      <w:r w:rsidR="005E7D80" w:rsidRPr="005E7D80">
        <w:rPr>
          <w:rFonts w:ascii="Arial" w:hAnsi="Arial" w:cs="Arial"/>
          <w:b/>
          <w:bCs/>
          <w:sz w:val="20"/>
          <w:szCs w:val="20"/>
        </w:rPr>
        <w:t>10.03</w:t>
      </w:r>
      <w:r w:rsidR="00011500" w:rsidRPr="00011500">
        <w:rPr>
          <w:rFonts w:ascii="Arial" w:hAnsi="Arial" w:cs="Arial"/>
          <w:b/>
          <w:sz w:val="20"/>
          <w:szCs w:val="20"/>
        </w:rPr>
        <w:t>.</w:t>
      </w:r>
      <w:r w:rsidR="000733E7" w:rsidRPr="00E15784">
        <w:rPr>
          <w:rFonts w:ascii="Arial" w:hAnsi="Arial" w:cs="Arial"/>
          <w:b/>
          <w:sz w:val="20"/>
          <w:szCs w:val="20"/>
        </w:rPr>
        <w:t>20</w:t>
      </w:r>
      <w:r w:rsidR="00B26C7F">
        <w:rPr>
          <w:rFonts w:ascii="Arial" w:hAnsi="Arial" w:cs="Arial"/>
          <w:b/>
          <w:sz w:val="20"/>
          <w:szCs w:val="20"/>
        </w:rPr>
        <w:t>20</w:t>
      </w:r>
      <w:r w:rsidR="00756D65">
        <w:rPr>
          <w:rFonts w:ascii="Arial" w:hAnsi="Arial" w:cs="Arial"/>
          <w:b/>
          <w:sz w:val="20"/>
          <w:szCs w:val="20"/>
        </w:rPr>
        <w:t xml:space="preserve"> </w:t>
      </w:r>
      <w:r w:rsidR="000733E7" w:rsidRPr="00E15784">
        <w:rPr>
          <w:rFonts w:ascii="Arial" w:hAnsi="Arial" w:cs="Arial"/>
          <w:b/>
          <w:sz w:val="20"/>
          <w:szCs w:val="20"/>
        </w:rPr>
        <w:t>r. do godz.</w:t>
      </w:r>
      <w:r w:rsidR="00641944">
        <w:rPr>
          <w:rFonts w:ascii="Arial" w:hAnsi="Arial" w:cs="Arial"/>
          <w:b/>
          <w:sz w:val="20"/>
          <w:szCs w:val="20"/>
        </w:rPr>
        <w:t xml:space="preserve"> </w:t>
      </w:r>
      <w:r w:rsidR="005E7D80">
        <w:rPr>
          <w:rFonts w:ascii="Arial" w:hAnsi="Arial" w:cs="Arial"/>
          <w:b/>
          <w:sz w:val="20"/>
          <w:szCs w:val="20"/>
        </w:rPr>
        <w:t xml:space="preserve"> 8 : 30 </w:t>
      </w:r>
      <w:r w:rsidR="00756D65">
        <w:rPr>
          <w:rFonts w:ascii="Arial" w:hAnsi="Arial" w:cs="Arial"/>
          <w:b/>
          <w:sz w:val="20"/>
          <w:szCs w:val="20"/>
        </w:rPr>
        <w:t xml:space="preserve"> </w:t>
      </w:r>
      <w:r w:rsidR="00E15784">
        <w:rPr>
          <w:rFonts w:ascii="Arial" w:hAnsi="Arial" w:cs="Arial"/>
          <w:b/>
          <w:sz w:val="20"/>
          <w:szCs w:val="20"/>
        </w:rPr>
        <w:t>.</w:t>
      </w:r>
    </w:p>
    <w:p w:rsidR="00A3773E" w:rsidRPr="00554574" w:rsidRDefault="00A3773E" w:rsidP="00E93721">
      <w:pPr>
        <w:spacing w:line="276" w:lineRule="auto"/>
        <w:rPr>
          <w:rFonts w:ascii="Arial" w:hAnsi="Arial" w:cs="Arial"/>
          <w:b/>
          <w:sz w:val="10"/>
          <w:szCs w:val="10"/>
        </w:rPr>
      </w:pPr>
    </w:p>
    <w:p w:rsidR="000733E7" w:rsidRPr="00E15784" w:rsidRDefault="007A6459" w:rsidP="00840768">
      <w:pPr>
        <w:suppressAutoHyphens w:val="0"/>
        <w:ind w:left="1134" w:hanging="850"/>
        <w:jc w:val="both"/>
        <w:rPr>
          <w:rFonts w:ascii="Arial" w:hAnsi="Arial" w:cs="Arial"/>
          <w:sz w:val="20"/>
          <w:szCs w:val="20"/>
        </w:rPr>
      </w:pPr>
      <w:r w:rsidRPr="00E15784">
        <w:rPr>
          <w:rFonts w:ascii="Arial" w:hAnsi="Arial" w:cs="Arial"/>
          <w:sz w:val="20"/>
          <w:szCs w:val="20"/>
        </w:rPr>
        <w:t xml:space="preserve">Na opakowaniu – zaklejonej kopercie należy umieścić nazwę i adres Wykonawcy </w:t>
      </w:r>
      <w:r w:rsidR="00834015" w:rsidRPr="00E15784">
        <w:rPr>
          <w:rFonts w:ascii="Arial" w:hAnsi="Arial" w:cs="Arial"/>
          <w:sz w:val="20"/>
          <w:szCs w:val="20"/>
        </w:rPr>
        <w:t>z dopiskiem</w:t>
      </w:r>
      <w:r w:rsidRPr="00E15784">
        <w:rPr>
          <w:rFonts w:ascii="Arial" w:hAnsi="Arial" w:cs="Arial"/>
          <w:sz w:val="20"/>
          <w:szCs w:val="20"/>
        </w:rPr>
        <w:t xml:space="preserve">: </w:t>
      </w:r>
    </w:p>
    <w:p w:rsidR="00E15784" w:rsidRPr="00B26C7F" w:rsidRDefault="00840768" w:rsidP="00840768">
      <w:pPr>
        <w:tabs>
          <w:tab w:val="num" w:pos="284"/>
          <w:tab w:val="right" w:leader="dot" w:pos="9072"/>
          <w:tab w:val="right" w:leader="dot" w:pos="9968"/>
        </w:tabs>
        <w:ind w:left="284" w:right="68" w:hanging="425"/>
        <w:jc w:val="both"/>
        <w:rPr>
          <w:rFonts w:ascii="Arial" w:hAnsi="Arial" w:cs="Arial"/>
          <w:i/>
          <w:sz w:val="20"/>
          <w:szCs w:val="20"/>
        </w:rPr>
      </w:pPr>
      <w:r>
        <w:rPr>
          <w:rFonts w:ascii="Arial" w:hAnsi="Arial" w:cs="Arial"/>
          <w:i/>
          <w:sz w:val="20"/>
          <w:szCs w:val="20"/>
        </w:rPr>
        <w:t xml:space="preserve">        </w:t>
      </w:r>
      <w:r w:rsidR="00E15784" w:rsidRPr="0027156F">
        <w:rPr>
          <w:rFonts w:ascii="Arial" w:hAnsi="Arial" w:cs="Arial"/>
          <w:i/>
          <w:sz w:val="20"/>
          <w:szCs w:val="20"/>
        </w:rPr>
        <w:t>Postępowanie o udzielenie zamówienia pn</w:t>
      </w:r>
      <w:r w:rsidR="00E15784" w:rsidRPr="00856CD5">
        <w:rPr>
          <w:rFonts w:ascii="Arial" w:hAnsi="Arial" w:cs="Arial"/>
          <w:sz w:val="20"/>
          <w:szCs w:val="20"/>
        </w:rPr>
        <w:t>.:</w:t>
      </w:r>
      <w:r w:rsidR="00E15784" w:rsidRPr="00856CD5">
        <w:rPr>
          <w:rFonts w:ascii="Arial" w:hAnsi="Arial" w:cs="Arial"/>
          <w:b/>
          <w:sz w:val="20"/>
          <w:szCs w:val="20"/>
        </w:rPr>
        <w:t xml:space="preserve"> </w:t>
      </w:r>
      <w:r w:rsidR="00B26C7F" w:rsidRPr="00122B70">
        <w:rPr>
          <w:rFonts w:ascii="Arial" w:hAnsi="Arial" w:cs="Arial"/>
          <w:b/>
          <w:bCs/>
          <w:i/>
          <w:iCs/>
          <w:sz w:val="20"/>
          <w:szCs w:val="20"/>
        </w:rPr>
        <w:t xml:space="preserve">Świadczenie usług sprzętem ciężkim na zwałach </w:t>
      </w:r>
      <w:r w:rsidR="00B76E18" w:rsidRPr="00122B70">
        <w:rPr>
          <w:rFonts w:ascii="Arial" w:hAnsi="Arial" w:cs="Arial"/>
          <w:b/>
          <w:bCs/>
          <w:i/>
          <w:iCs/>
          <w:sz w:val="20"/>
          <w:szCs w:val="20"/>
        </w:rPr>
        <w:br/>
      </w:r>
      <w:r w:rsidR="00B26C7F" w:rsidRPr="00122B70">
        <w:rPr>
          <w:rFonts w:ascii="Arial" w:hAnsi="Arial" w:cs="Arial"/>
          <w:b/>
          <w:bCs/>
          <w:i/>
          <w:iCs/>
          <w:sz w:val="20"/>
          <w:szCs w:val="20"/>
        </w:rPr>
        <w:t xml:space="preserve">i drobnicowej sprzedaży węgla z wykorzystaniem elektronicznego systemu zarządzania pojazdami i maszynami dla  WĘGLOKOKS KRAJ Sp. z o.o.  KWK Bobrek </w:t>
      </w:r>
      <w:r w:rsidR="002219A7">
        <w:rPr>
          <w:rFonts w:ascii="Arial" w:hAnsi="Arial" w:cs="Arial"/>
          <w:b/>
          <w:bCs/>
          <w:i/>
          <w:iCs/>
          <w:sz w:val="20"/>
          <w:szCs w:val="20"/>
        </w:rPr>
        <w:t>–</w:t>
      </w:r>
      <w:r w:rsidR="00B26C7F" w:rsidRPr="00122B70">
        <w:rPr>
          <w:rFonts w:ascii="Arial" w:hAnsi="Arial" w:cs="Arial"/>
          <w:b/>
          <w:bCs/>
          <w:i/>
          <w:iCs/>
          <w:sz w:val="20"/>
          <w:szCs w:val="20"/>
        </w:rPr>
        <w:t xml:space="preserve"> Piekary</w:t>
      </w:r>
      <w:r w:rsidR="002219A7">
        <w:rPr>
          <w:rFonts w:ascii="Arial" w:hAnsi="Arial" w:cs="Arial"/>
          <w:b/>
          <w:bCs/>
          <w:i/>
          <w:iCs/>
          <w:sz w:val="20"/>
          <w:szCs w:val="20"/>
        </w:rPr>
        <w:t xml:space="preserve">; </w:t>
      </w:r>
      <w:r w:rsidR="0066064F" w:rsidRPr="00B26C7F">
        <w:rPr>
          <w:rFonts w:ascii="Arial" w:hAnsi="Arial" w:cs="Arial"/>
          <w:b/>
          <w:i/>
          <w:iCs/>
          <w:sz w:val="20"/>
          <w:szCs w:val="20"/>
        </w:rPr>
        <w:t xml:space="preserve"> </w:t>
      </w:r>
      <w:r w:rsidR="00E15784" w:rsidRPr="00B26C7F">
        <w:rPr>
          <w:rFonts w:ascii="Arial" w:hAnsi="Arial" w:cs="Arial"/>
          <w:b/>
          <w:i/>
          <w:sz w:val="20"/>
          <w:szCs w:val="20"/>
        </w:rPr>
        <w:t>nr sprawy: PRZZ/</w:t>
      </w:r>
      <w:r w:rsidR="0066064F" w:rsidRPr="00B26C7F">
        <w:rPr>
          <w:rFonts w:ascii="Arial" w:hAnsi="Arial" w:cs="Arial"/>
          <w:b/>
          <w:i/>
          <w:sz w:val="20"/>
          <w:szCs w:val="20"/>
        </w:rPr>
        <w:t>2</w:t>
      </w:r>
      <w:r w:rsidR="00E177F3">
        <w:rPr>
          <w:rFonts w:ascii="Arial" w:hAnsi="Arial" w:cs="Arial"/>
          <w:b/>
          <w:i/>
          <w:sz w:val="20"/>
          <w:szCs w:val="20"/>
        </w:rPr>
        <w:t>314</w:t>
      </w:r>
      <w:r w:rsidR="00E15784" w:rsidRPr="00B26C7F">
        <w:rPr>
          <w:rFonts w:ascii="Arial" w:hAnsi="Arial" w:cs="Arial"/>
          <w:i/>
          <w:sz w:val="20"/>
          <w:szCs w:val="20"/>
        </w:rPr>
        <w:t>;</w:t>
      </w:r>
    </w:p>
    <w:p w:rsidR="00E15784" w:rsidRPr="0027156F" w:rsidRDefault="00011500" w:rsidP="00E15784">
      <w:pPr>
        <w:tabs>
          <w:tab w:val="left" w:pos="296"/>
          <w:tab w:val="right" w:leader="dot" w:pos="10109"/>
        </w:tabs>
        <w:spacing w:after="120"/>
        <w:ind w:left="1060"/>
        <w:jc w:val="center"/>
        <w:rPr>
          <w:rFonts w:ascii="Arial" w:hAnsi="Arial" w:cs="Arial"/>
          <w:b/>
          <w:i/>
          <w:sz w:val="20"/>
          <w:szCs w:val="20"/>
        </w:rPr>
      </w:pPr>
      <w:r w:rsidRPr="00B26C7F">
        <w:rPr>
          <w:rFonts w:ascii="Arial" w:hAnsi="Arial" w:cs="Arial"/>
          <w:b/>
          <w:i/>
          <w:sz w:val="20"/>
          <w:szCs w:val="20"/>
        </w:rPr>
        <w:t xml:space="preserve">Nie otwierać przed dniem </w:t>
      </w:r>
      <w:r w:rsidR="005E7D80">
        <w:rPr>
          <w:rFonts w:ascii="Arial" w:hAnsi="Arial" w:cs="Arial"/>
          <w:b/>
          <w:i/>
          <w:sz w:val="20"/>
          <w:szCs w:val="20"/>
        </w:rPr>
        <w:t>10.03</w:t>
      </w:r>
      <w:r w:rsidR="00D91BED" w:rsidRPr="00B26C7F">
        <w:rPr>
          <w:rFonts w:ascii="Arial" w:hAnsi="Arial" w:cs="Arial"/>
          <w:b/>
          <w:sz w:val="20"/>
          <w:szCs w:val="20"/>
        </w:rPr>
        <w:t>.20</w:t>
      </w:r>
      <w:r w:rsidR="00B26C7F">
        <w:rPr>
          <w:rFonts w:ascii="Arial" w:hAnsi="Arial" w:cs="Arial"/>
          <w:b/>
          <w:sz w:val="20"/>
          <w:szCs w:val="20"/>
        </w:rPr>
        <w:t>20</w:t>
      </w:r>
      <w:r w:rsidR="00D91BED" w:rsidRPr="00B26C7F">
        <w:rPr>
          <w:rFonts w:ascii="Arial" w:hAnsi="Arial" w:cs="Arial"/>
          <w:b/>
          <w:sz w:val="20"/>
          <w:szCs w:val="20"/>
        </w:rPr>
        <w:t xml:space="preserve"> r.</w:t>
      </w:r>
      <w:r w:rsidR="00E15784" w:rsidRPr="00B26C7F">
        <w:rPr>
          <w:rFonts w:ascii="Arial" w:hAnsi="Arial" w:cs="Arial"/>
          <w:b/>
          <w:i/>
          <w:sz w:val="20"/>
          <w:szCs w:val="20"/>
        </w:rPr>
        <w:t xml:space="preserve"> godz. </w:t>
      </w:r>
      <w:r w:rsidR="005E7D80">
        <w:rPr>
          <w:rFonts w:ascii="Arial" w:hAnsi="Arial" w:cs="Arial"/>
          <w:b/>
          <w:i/>
          <w:sz w:val="20"/>
          <w:szCs w:val="20"/>
        </w:rPr>
        <w:t xml:space="preserve"> 9 : 00 </w:t>
      </w:r>
      <w:r w:rsidR="00E15784" w:rsidRPr="00B26C7F">
        <w:rPr>
          <w:rFonts w:ascii="Arial" w:hAnsi="Arial" w:cs="Arial"/>
          <w:b/>
          <w:i/>
          <w:sz w:val="20"/>
          <w:szCs w:val="20"/>
        </w:rPr>
        <w:t>.</w:t>
      </w:r>
    </w:p>
    <w:p w:rsidR="007A6459" w:rsidRPr="00C82C4E" w:rsidRDefault="007A6459" w:rsidP="00840768">
      <w:pPr>
        <w:numPr>
          <w:ilvl w:val="0"/>
          <w:numId w:val="16"/>
        </w:numPr>
        <w:tabs>
          <w:tab w:val="clear" w:pos="1060"/>
          <w:tab w:val="num" w:pos="284"/>
        </w:tabs>
        <w:suppressAutoHyphens w:val="0"/>
        <w:ind w:left="284" w:hanging="284"/>
        <w:jc w:val="both"/>
        <w:rPr>
          <w:rFonts w:ascii="Arial" w:hAnsi="Arial" w:cs="Arial"/>
          <w:sz w:val="20"/>
          <w:szCs w:val="20"/>
        </w:rPr>
      </w:pPr>
      <w:r w:rsidRPr="00C82C4E">
        <w:rPr>
          <w:rFonts w:ascii="Arial" w:hAnsi="Arial" w:cs="Arial"/>
          <w:sz w:val="20"/>
          <w:szCs w:val="20"/>
        </w:rPr>
        <w:t>Oferty powinny być zarejestrowane i przechowywane w warunkach zapewniających im stan nienaruszony do czasu otwarcia ofert. Odpowiedzialność za właściwe oznaczenie</w:t>
      </w:r>
      <w:r w:rsidR="00CF74C1">
        <w:rPr>
          <w:rFonts w:ascii="Arial" w:hAnsi="Arial" w:cs="Arial"/>
          <w:sz w:val="20"/>
          <w:szCs w:val="20"/>
        </w:rPr>
        <w:t xml:space="preserve"> </w:t>
      </w:r>
      <w:r w:rsidR="000D6744">
        <w:rPr>
          <w:rFonts w:ascii="Arial" w:hAnsi="Arial" w:cs="Arial"/>
          <w:sz w:val="20"/>
          <w:szCs w:val="20"/>
        </w:rPr>
        <w:br/>
      </w:r>
      <w:r w:rsidRPr="00C82C4E">
        <w:rPr>
          <w:rFonts w:ascii="Arial" w:hAnsi="Arial" w:cs="Arial"/>
          <w:sz w:val="20"/>
          <w:szCs w:val="20"/>
        </w:rPr>
        <w:t>i zabezpieczenie oferty ponosi Wykonawca.</w:t>
      </w:r>
    </w:p>
    <w:p w:rsidR="007A6459" w:rsidRPr="00C82C4E" w:rsidRDefault="007A6459" w:rsidP="00840768">
      <w:pPr>
        <w:widowControl w:val="0"/>
        <w:numPr>
          <w:ilvl w:val="0"/>
          <w:numId w:val="16"/>
        </w:numPr>
        <w:tabs>
          <w:tab w:val="clear" w:pos="1060"/>
          <w:tab w:val="num" w:pos="284"/>
          <w:tab w:val="left" w:pos="426"/>
        </w:tabs>
        <w:suppressAutoHyphens w:val="0"/>
        <w:adjustRightInd w:val="0"/>
        <w:ind w:left="284" w:hanging="284"/>
        <w:jc w:val="both"/>
        <w:textAlignment w:val="baseline"/>
        <w:rPr>
          <w:rFonts w:ascii="Arial" w:hAnsi="Arial" w:cs="Arial"/>
          <w:sz w:val="20"/>
          <w:szCs w:val="20"/>
        </w:rPr>
      </w:pPr>
      <w:r w:rsidRPr="00C82C4E">
        <w:rPr>
          <w:rFonts w:ascii="Arial" w:hAnsi="Arial" w:cs="Arial"/>
          <w:sz w:val="20"/>
          <w:szCs w:val="20"/>
        </w:rPr>
        <w:t>Wykonawca może przed upływem terminu składania ofert zmienić lub wycofać ofertę.</w:t>
      </w:r>
    </w:p>
    <w:p w:rsidR="007A6459" w:rsidRPr="00C82C4E" w:rsidRDefault="007A6459" w:rsidP="00840768">
      <w:pPr>
        <w:widowControl w:val="0"/>
        <w:numPr>
          <w:ilvl w:val="0"/>
          <w:numId w:val="16"/>
        </w:numPr>
        <w:tabs>
          <w:tab w:val="clear" w:pos="1060"/>
          <w:tab w:val="left" w:pos="426"/>
          <w:tab w:val="num" w:pos="709"/>
        </w:tabs>
        <w:suppressAutoHyphens w:val="0"/>
        <w:adjustRightInd w:val="0"/>
        <w:ind w:left="284" w:hanging="284"/>
        <w:jc w:val="both"/>
        <w:textAlignment w:val="baseline"/>
        <w:rPr>
          <w:rFonts w:ascii="Arial" w:hAnsi="Arial" w:cs="Arial"/>
          <w:sz w:val="20"/>
          <w:szCs w:val="20"/>
        </w:rPr>
      </w:pPr>
      <w:r w:rsidRPr="00C82C4E">
        <w:rPr>
          <w:rFonts w:ascii="Arial" w:hAnsi="Arial" w:cs="Arial"/>
          <w:sz w:val="20"/>
          <w:szCs w:val="20"/>
        </w:rPr>
        <w:t>Zamawiający niezwłocznie zawiadamia wykonawcę o złożeniu oferty po terminie</w:t>
      </w:r>
      <w:r w:rsidR="00AB4BE3" w:rsidRPr="00C82C4E">
        <w:rPr>
          <w:rFonts w:ascii="Arial" w:hAnsi="Arial" w:cs="Arial"/>
          <w:sz w:val="20"/>
          <w:szCs w:val="20"/>
        </w:rPr>
        <w:t>.</w:t>
      </w:r>
      <w:r w:rsidRPr="00C82C4E">
        <w:rPr>
          <w:rFonts w:ascii="Arial" w:hAnsi="Arial" w:cs="Arial"/>
          <w:sz w:val="20"/>
          <w:szCs w:val="20"/>
        </w:rPr>
        <w:t xml:space="preserve"> </w:t>
      </w:r>
    </w:p>
    <w:p w:rsidR="003A7439" w:rsidRPr="003A7439" w:rsidRDefault="003A7439" w:rsidP="00840768">
      <w:pPr>
        <w:pStyle w:val="Akapitzlist"/>
        <w:numPr>
          <w:ilvl w:val="0"/>
          <w:numId w:val="16"/>
        </w:numPr>
        <w:tabs>
          <w:tab w:val="clear" w:pos="1060"/>
        </w:tabs>
        <w:ind w:left="284" w:hanging="284"/>
        <w:jc w:val="both"/>
        <w:rPr>
          <w:rFonts w:ascii="Arial" w:hAnsi="Arial" w:cs="Arial"/>
          <w:sz w:val="20"/>
          <w:szCs w:val="20"/>
          <w:lang w:eastAsia="ar-SA"/>
        </w:rPr>
      </w:pPr>
      <w:r w:rsidRPr="003A7439">
        <w:rPr>
          <w:rFonts w:ascii="Arial" w:hAnsi="Arial" w:cs="Arial"/>
          <w:sz w:val="20"/>
          <w:szCs w:val="20"/>
          <w:lang w:eastAsia="ar-SA"/>
        </w:rPr>
        <w:t xml:space="preserve">W przypadku oferty złożonej za pośrednictwem operatora pocztowego lub kuriera w innym miejscu niż wskazane w ogłoszeniu lub zaproszeniu, oferta zostanie zwrócona na adres Wykonawcy – bez jej rozpatrzenia. </w:t>
      </w:r>
    </w:p>
    <w:p w:rsidR="007A6459" w:rsidRPr="00C82C4E" w:rsidRDefault="007A6459" w:rsidP="00840768">
      <w:pPr>
        <w:widowControl w:val="0"/>
        <w:numPr>
          <w:ilvl w:val="0"/>
          <w:numId w:val="16"/>
        </w:numPr>
        <w:tabs>
          <w:tab w:val="clear" w:pos="1060"/>
          <w:tab w:val="left" w:pos="426"/>
          <w:tab w:val="num" w:pos="709"/>
        </w:tabs>
        <w:suppressAutoHyphens w:val="0"/>
        <w:adjustRightInd w:val="0"/>
        <w:ind w:left="284" w:hanging="284"/>
        <w:jc w:val="both"/>
        <w:textAlignment w:val="baseline"/>
        <w:rPr>
          <w:rFonts w:ascii="Arial" w:hAnsi="Arial" w:cs="Arial"/>
          <w:sz w:val="20"/>
          <w:szCs w:val="20"/>
        </w:rPr>
      </w:pPr>
      <w:r w:rsidRPr="00C82C4E">
        <w:rPr>
          <w:rFonts w:ascii="Arial" w:hAnsi="Arial" w:cs="Arial"/>
          <w:sz w:val="20"/>
          <w:szCs w:val="20"/>
        </w:rPr>
        <w:t>Przyjmujący ofertę w sytuacji, w której opakowanie z ofertą nosi ślady naruszenia stosowną adnotację zamieszcza na wykazie złożonych ofert. W takim przypadku Komisja podejmuje decyzję o dalszym postępowaniu w tym zakresie.</w:t>
      </w:r>
    </w:p>
    <w:p w:rsidR="002E108E" w:rsidRDefault="007A6459" w:rsidP="00840768">
      <w:pPr>
        <w:widowControl w:val="0"/>
        <w:numPr>
          <w:ilvl w:val="0"/>
          <w:numId w:val="16"/>
        </w:numPr>
        <w:tabs>
          <w:tab w:val="clear" w:pos="1060"/>
          <w:tab w:val="left" w:pos="426"/>
          <w:tab w:val="num" w:pos="709"/>
          <w:tab w:val="left" w:pos="851"/>
        </w:tabs>
        <w:suppressAutoHyphens w:val="0"/>
        <w:adjustRightInd w:val="0"/>
        <w:ind w:left="284" w:hanging="284"/>
        <w:jc w:val="both"/>
        <w:textAlignment w:val="baseline"/>
        <w:rPr>
          <w:rFonts w:ascii="Arial" w:hAnsi="Arial" w:cs="Arial"/>
          <w:sz w:val="20"/>
          <w:szCs w:val="20"/>
        </w:rPr>
      </w:pPr>
      <w:r w:rsidRPr="00C82C4E">
        <w:rPr>
          <w:rFonts w:ascii="Arial" w:hAnsi="Arial" w:cs="Arial"/>
          <w:sz w:val="20"/>
          <w:szCs w:val="20"/>
        </w:rPr>
        <w:t>Niedopuszczalna jest zmiana lub wycofanie oferty po upływie terminu do składania ofert.</w:t>
      </w:r>
    </w:p>
    <w:p w:rsidR="00122B70" w:rsidRDefault="00122B70" w:rsidP="00122B70">
      <w:pPr>
        <w:widowControl w:val="0"/>
        <w:tabs>
          <w:tab w:val="left" w:pos="426"/>
          <w:tab w:val="left" w:pos="851"/>
        </w:tabs>
        <w:suppressAutoHyphens w:val="0"/>
        <w:adjustRightInd w:val="0"/>
        <w:ind w:left="720"/>
        <w:jc w:val="both"/>
        <w:textAlignment w:val="baseline"/>
        <w:rPr>
          <w:rFonts w:ascii="Arial" w:hAnsi="Arial" w:cs="Arial"/>
          <w:sz w:val="16"/>
          <w:szCs w:val="16"/>
        </w:rPr>
      </w:pPr>
    </w:p>
    <w:p w:rsidR="00CB7248" w:rsidRPr="00CB7248" w:rsidRDefault="00CB7248" w:rsidP="00122B70">
      <w:pPr>
        <w:widowControl w:val="0"/>
        <w:tabs>
          <w:tab w:val="left" w:pos="426"/>
          <w:tab w:val="left" w:pos="851"/>
        </w:tabs>
        <w:suppressAutoHyphens w:val="0"/>
        <w:adjustRightInd w:val="0"/>
        <w:ind w:left="720"/>
        <w:jc w:val="both"/>
        <w:textAlignment w:val="baseline"/>
        <w:rPr>
          <w:rFonts w:ascii="Arial" w:hAnsi="Arial" w:cs="Arial"/>
          <w:sz w:val="16"/>
          <w:szCs w:val="16"/>
        </w:rPr>
      </w:pPr>
    </w:p>
    <w:p w:rsidR="007A6459" w:rsidRPr="009E1D64" w:rsidRDefault="007A6459" w:rsidP="00523A21">
      <w:pPr>
        <w:numPr>
          <w:ilvl w:val="0"/>
          <w:numId w:val="30"/>
        </w:numPr>
        <w:spacing w:line="360" w:lineRule="auto"/>
        <w:ind w:left="284" w:hanging="568"/>
        <w:jc w:val="both"/>
        <w:rPr>
          <w:rFonts w:ascii="Arial" w:hAnsi="Arial" w:cs="Arial"/>
          <w:b/>
          <w:sz w:val="20"/>
          <w:szCs w:val="20"/>
        </w:rPr>
      </w:pPr>
      <w:r w:rsidRPr="009E1D64">
        <w:rPr>
          <w:rFonts w:ascii="Arial" w:hAnsi="Arial" w:cs="Arial"/>
          <w:b/>
          <w:sz w:val="20"/>
          <w:szCs w:val="20"/>
        </w:rPr>
        <w:t>Otwarcie ofert.</w:t>
      </w:r>
    </w:p>
    <w:p w:rsidR="00D06110" w:rsidRDefault="007A6459" w:rsidP="008771D5">
      <w:pPr>
        <w:numPr>
          <w:ilvl w:val="0"/>
          <w:numId w:val="17"/>
        </w:numPr>
        <w:tabs>
          <w:tab w:val="clear" w:pos="1060"/>
        </w:tabs>
        <w:suppressAutoHyphens w:val="0"/>
        <w:ind w:left="284" w:hanging="284"/>
        <w:jc w:val="both"/>
        <w:rPr>
          <w:rFonts w:ascii="Arial" w:hAnsi="Arial" w:cs="Arial"/>
          <w:b/>
          <w:color w:val="000000" w:themeColor="text1"/>
          <w:sz w:val="20"/>
          <w:szCs w:val="20"/>
        </w:rPr>
      </w:pPr>
      <w:r w:rsidRPr="009E1D64">
        <w:rPr>
          <w:rFonts w:ascii="Arial" w:hAnsi="Arial" w:cs="Arial"/>
          <w:sz w:val="20"/>
          <w:szCs w:val="20"/>
        </w:rPr>
        <w:t xml:space="preserve">Otwarcie złożonych ofert nastąpi w dniu </w:t>
      </w:r>
      <w:r w:rsidR="00D52CC0" w:rsidRPr="009E1D64">
        <w:rPr>
          <w:rFonts w:ascii="Arial" w:hAnsi="Arial" w:cs="Arial"/>
          <w:b/>
          <w:sz w:val="20"/>
          <w:szCs w:val="20"/>
        </w:rPr>
        <w:t xml:space="preserve"> </w:t>
      </w:r>
      <w:r w:rsidR="005E7D80">
        <w:rPr>
          <w:rFonts w:ascii="Arial" w:hAnsi="Arial" w:cs="Arial"/>
          <w:b/>
          <w:sz w:val="20"/>
          <w:szCs w:val="20"/>
        </w:rPr>
        <w:t>10.03</w:t>
      </w:r>
      <w:r w:rsidR="00011500" w:rsidRPr="007C510E">
        <w:rPr>
          <w:rFonts w:ascii="Arial" w:hAnsi="Arial" w:cs="Arial"/>
          <w:b/>
          <w:sz w:val="20"/>
          <w:szCs w:val="20"/>
        </w:rPr>
        <w:t>.</w:t>
      </w:r>
      <w:r w:rsidR="00D52CC0" w:rsidRPr="007C510E">
        <w:rPr>
          <w:rFonts w:ascii="Arial" w:hAnsi="Arial" w:cs="Arial"/>
          <w:b/>
          <w:sz w:val="20"/>
          <w:szCs w:val="20"/>
        </w:rPr>
        <w:t>20</w:t>
      </w:r>
      <w:r w:rsidR="00B26C7F">
        <w:rPr>
          <w:rFonts w:ascii="Arial" w:hAnsi="Arial" w:cs="Arial"/>
          <w:b/>
          <w:sz w:val="20"/>
          <w:szCs w:val="20"/>
        </w:rPr>
        <w:t>20</w:t>
      </w:r>
      <w:r w:rsidR="00714082">
        <w:rPr>
          <w:rFonts w:ascii="Arial" w:hAnsi="Arial" w:cs="Arial"/>
          <w:b/>
          <w:sz w:val="20"/>
          <w:szCs w:val="20"/>
        </w:rPr>
        <w:t xml:space="preserve"> </w:t>
      </w:r>
      <w:r w:rsidR="00D52CC0" w:rsidRPr="009E1D64">
        <w:rPr>
          <w:rFonts w:ascii="Arial" w:hAnsi="Arial" w:cs="Arial"/>
          <w:b/>
          <w:sz w:val="20"/>
          <w:szCs w:val="20"/>
        </w:rPr>
        <w:t>r.</w:t>
      </w:r>
      <w:r w:rsidR="00FD166E" w:rsidRPr="009E1D64">
        <w:rPr>
          <w:rFonts w:ascii="Arial" w:hAnsi="Arial" w:cs="Arial"/>
          <w:b/>
          <w:sz w:val="20"/>
          <w:szCs w:val="20"/>
        </w:rPr>
        <w:t xml:space="preserve"> o godz.</w:t>
      </w:r>
      <w:r w:rsidR="005E7D80">
        <w:rPr>
          <w:rFonts w:ascii="Arial" w:hAnsi="Arial" w:cs="Arial"/>
          <w:b/>
          <w:sz w:val="20"/>
          <w:szCs w:val="20"/>
        </w:rPr>
        <w:t xml:space="preserve"> 9 : 00 </w:t>
      </w:r>
      <w:r w:rsidR="00FD166E" w:rsidRPr="009E1D64">
        <w:rPr>
          <w:rFonts w:ascii="Arial" w:hAnsi="Arial" w:cs="Arial"/>
          <w:b/>
          <w:color w:val="0000FF"/>
          <w:sz w:val="20"/>
          <w:szCs w:val="20"/>
          <w:vertAlign w:val="superscript"/>
        </w:rPr>
        <w:t xml:space="preserve"> </w:t>
      </w:r>
      <w:r w:rsidR="006B6A84" w:rsidRPr="009E1D64">
        <w:rPr>
          <w:rFonts w:ascii="Arial" w:hAnsi="Arial" w:cs="Arial"/>
          <w:b/>
          <w:color w:val="000000" w:themeColor="text1"/>
          <w:sz w:val="20"/>
          <w:szCs w:val="20"/>
        </w:rPr>
        <w:t xml:space="preserve"> </w:t>
      </w:r>
      <w:r w:rsidRPr="009E1D64">
        <w:rPr>
          <w:rFonts w:ascii="Arial" w:hAnsi="Arial" w:cs="Arial"/>
          <w:b/>
          <w:color w:val="000000" w:themeColor="text1"/>
          <w:sz w:val="20"/>
          <w:szCs w:val="20"/>
        </w:rPr>
        <w:t>w miejscu:</w:t>
      </w:r>
    </w:p>
    <w:p w:rsidR="00554574" w:rsidRPr="00554574" w:rsidRDefault="00554574" w:rsidP="00554574">
      <w:pPr>
        <w:suppressAutoHyphens w:val="0"/>
        <w:ind w:left="720"/>
        <w:jc w:val="both"/>
        <w:rPr>
          <w:rFonts w:ascii="Arial" w:hAnsi="Arial" w:cs="Arial"/>
          <w:b/>
          <w:color w:val="000000" w:themeColor="text1"/>
          <w:sz w:val="10"/>
          <w:szCs w:val="10"/>
        </w:rPr>
      </w:pPr>
    </w:p>
    <w:p w:rsidR="005C6258" w:rsidRPr="009E1D64" w:rsidRDefault="005C6258" w:rsidP="00BF585E">
      <w:pPr>
        <w:pStyle w:val="Akapitzlist"/>
        <w:ind w:left="1060"/>
        <w:jc w:val="center"/>
        <w:rPr>
          <w:rFonts w:ascii="Arial" w:hAnsi="Arial" w:cs="Arial"/>
          <w:b/>
          <w:bCs/>
          <w:i/>
          <w:iCs/>
          <w:sz w:val="20"/>
          <w:szCs w:val="20"/>
        </w:rPr>
      </w:pPr>
      <w:r w:rsidRPr="009E1D64">
        <w:rPr>
          <w:rFonts w:ascii="Arial" w:hAnsi="Arial" w:cs="Arial"/>
          <w:b/>
          <w:bCs/>
          <w:sz w:val="20"/>
          <w:szCs w:val="20"/>
        </w:rPr>
        <w:t xml:space="preserve">WĘGLOKOKS KRAJ Sp. z o. o. </w:t>
      </w:r>
      <w:r w:rsidRPr="009E1D64">
        <w:rPr>
          <w:rFonts w:ascii="Arial" w:hAnsi="Arial" w:cs="Arial"/>
          <w:b/>
          <w:bCs/>
          <w:sz w:val="20"/>
          <w:szCs w:val="20"/>
        </w:rPr>
        <w:br/>
      </w:r>
      <w:r w:rsidR="00EA5048" w:rsidRPr="009E1D64">
        <w:rPr>
          <w:rFonts w:ascii="Arial" w:hAnsi="Arial" w:cs="Arial"/>
          <w:b/>
          <w:sz w:val="20"/>
          <w:szCs w:val="20"/>
        </w:rPr>
        <w:t>KWK Bobrek</w:t>
      </w:r>
      <w:r w:rsidR="00285CED" w:rsidRPr="009E1D64">
        <w:rPr>
          <w:rFonts w:ascii="Arial" w:hAnsi="Arial" w:cs="Arial"/>
          <w:b/>
          <w:sz w:val="20"/>
          <w:szCs w:val="20"/>
        </w:rPr>
        <w:t xml:space="preserve"> – Piekary Ruch Bobrek</w:t>
      </w:r>
      <w:r w:rsidRPr="009E1D64">
        <w:rPr>
          <w:rFonts w:ascii="Arial" w:hAnsi="Arial" w:cs="Arial"/>
          <w:b/>
          <w:sz w:val="20"/>
          <w:szCs w:val="20"/>
        </w:rPr>
        <w:t>, ul. Konstytucji 76, 41-905 Bytom</w:t>
      </w:r>
    </w:p>
    <w:p w:rsidR="00D06110" w:rsidRDefault="005C6258" w:rsidP="00BF585E">
      <w:pPr>
        <w:pStyle w:val="Akapitzlist"/>
        <w:ind w:left="1060"/>
        <w:jc w:val="center"/>
        <w:rPr>
          <w:rFonts w:ascii="Arial" w:hAnsi="Arial" w:cs="Arial"/>
          <w:b/>
          <w:bCs/>
          <w:sz w:val="20"/>
          <w:szCs w:val="20"/>
        </w:rPr>
      </w:pPr>
      <w:r w:rsidRPr="009E1D64">
        <w:rPr>
          <w:rFonts w:ascii="Arial" w:hAnsi="Arial" w:cs="Arial"/>
          <w:b/>
          <w:bCs/>
          <w:sz w:val="20"/>
          <w:szCs w:val="20"/>
        </w:rPr>
        <w:t xml:space="preserve">Dział </w:t>
      </w:r>
      <w:r w:rsidRPr="009E1D64">
        <w:rPr>
          <w:rFonts w:ascii="Arial" w:hAnsi="Arial" w:cs="Arial"/>
          <w:b/>
          <w:bCs/>
          <w:iCs/>
          <w:sz w:val="20"/>
          <w:szCs w:val="20"/>
        </w:rPr>
        <w:t>Zamówień i  Przetargów -  I piętro,</w:t>
      </w:r>
      <w:r w:rsidRPr="009E1D64">
        <w:rPr>
          <w:rFonts w:ascii="Arial" w:hAnsi="Arial" w:cs="Arial"/>
          <w:b/>
          <w:bCs/>
          <w:sz w:val="20"/>
          <w:szCs w:val="20"/>
        </w:rPr>
        <w:t xml:space="preserve"> pok. nr </w:t>
      </w:r>
      <w:r w:rsidR="00D77110" w:rsidRPr="009E1D64">
        <w:rPr>
          <w:rFonts w:ascii="Arial" w:hAnsi="Arial" w:cs="Arial"/>
          <w:b/>
          <w:bCs/>
          <w:sz w:val="20"/>
          <w:szCs w:val="20"/>
        </w:rPr>
        <w:t>8</w:t>
      </w:r>
    </w:p>
    <w:p w:rsidR="00F114AF" w:rsidRPr="00F114AF" w:rsidRDefault="00F114AF" w:rsidP="00F114AF">
      <w:pPr>
        <w:pStyle w:val="Akapitzlist"/>
        <w:ind w:left="1060"/>
        <w:jc w:val="center"/>
        <w:rPr>
          <w:rFonts w:ascii="Arial" w:hAnsi="Arial" w:cs="Arial"/>
          <w:b/>
          <w:bCs/>
          <w:sz w:val="10"/>
          <w:szCs w:val="10"/>
        </w:rPr>
      </w:pPr>
    </w:p>
    <w:p w:rsidR="003B0CAA" w:rsidRPr="009E1D64" w:rsidRDefault="003B0CAA" w:rsidP="008771D5">
      <w:pPr>
        <w:numPr>
          <w:ilvl w:val="0"/>
          <w:numId w:val="17"/>
        </w:numPr>
        <w:tabs>
          <w:tab w:val="clear" w:pos="1060"/>
          <w:tab w:val="num" w:pos="284"/>
        </w:tabs>
        <w:suppressAutoHyphens w:val="0"/>
        <w:ind w:left="709" w:hanging="709"/>
        <w:jc w:val="both"/>
        <w:rPr>
          <w:rFonts w:ascii="Arial" w:hAnsi="Arial" w:cs="Arial"/>
          <w:b/>
          <w:sz w:val="20"/>
          <w:szCs w:val="20"/>
        </w:rPr>
      </w:pPr>
      <w:r w:rsidRPr="009E1D64">
        <w:rPr>
          <w:rFonts w:ascii="Arial" w:hAnsi="Arial" w:cs="Arial"/>
          <w:sz w:val="20"/>
          <w:szCs w:val="20"/>
        </w:rPr>
        <w:t>Z zawartością ofert nie można zapoznać się przed upływem terminu otwarcia ofert.</w:t>
      </w:r>
      <w:r w:rsidRPr="009E1D64">
        <w:rPr>
          <w:rFonts w:ascii="Arial" w:hAnsi="Arial" w:cs="Arial"/>
          <w:b/>
          <w:sz w:val="20"/>
          <w:szCs w:val="20"/>
        </w:rPr>
        <w:t xml:space="preserve"> </w:t>
      </w:r>
    </w:p>
    <w:p w:rsidR="003B0CAA" w:rsidRPr="009E1D64" w:rsidRDefault="003B0CAA" w:rsidP="008771D5">
      <w:pPr>
        <w:numPr>
          <w:ilvl w:val="0"/>
          <w:numId w:val="17"/>
        </w:numPr>
        <w:tabs>
          <w:tab w:val="clear" w:pos="1060"/>
          <w:tab w:val="num" w:pos="284"/>
        </w:tabs>
        <w:suppressAutoHyphens w:val="0"/>
        <w:ind w:left="284" w:hanging="284"/>
        <w:jc w:val="both"/>
        <w:rPr>
          <w:rFonts w:ascii="Arial" w:hAnsi="Arial" w:cs="Arial"/>
          <w:b/>
          <w:sz w:val="20"/>
          <w:szCs w:val="20"/>
        </w:rPr>
      </w:pPr>
      <w:r w:rsidRPr="009E1D64">
        <w:rPr>
          <w:rFonts w:ascii="Arial" w:hAnsi="Arial" w:cs="Arial"/>
          <w:sz w:val="20"/>
          <w:szCs w:val="20"/>
        </w:rPr>
        <w:t>Otwarcie ofert jest jawne i następuje bezpośrednio po upływie terminu ich składania</w:t>
      </w:r>
      <w:r w:rsidR="00E954A1">
        <w:rPr>
          <w:rFonts w:ascii="Arial" w:hAnsi="Arial" w:cs="Arial"/>
          <w:sz w:val="20"/>
          <w:szCs w:val="20"/>
        </w:rPr>
        <w:t xml:space="preserve"> </w:t>
      </w:r>
      <w:r w:rsidRPr="009E1D64">
        <w:rPr>
          <w:rFonts w:ascii="Arial" w:hAnsi="Arial" w:cs="Arial"/>
          <w:sz w:val="20"/>
          <w:szCs w:val="20"/>
        </w:rPr>
        <w:t xml:space="preserve">z tym, </w:t>
      </w:r>
      <w:r w:rsidR="000D6744">
        <w:rPr>
          <w:rFonts w:ascii="Arial" w:hAnsi="Arial" w:cs="Arial"/>
          <w:sz w:val="20"/>
          <w:szCs w:val="20"/>
        </w:rPr>
        <w:br/>
      </w:r>
      <w:r w:rsidRPr="009E1D64">
        <w:rPr>
          <w:rFonts w:ascii="Arial" w:hAnsi="Arial" w:cs="Arial"/>
          <w:sz w:val="20"/>
          <w:szCs w:val="20"/>
        </w:rPr>
        <w:t>że dzień, w którym upływa termin składania ofert, jest dniem ich otwarcia.</w:t>
      </w:r>
    </w:p>
    <w:p w:rsidR="003B0CAA" w:rsidRPr="009E1D64" w:rsidRDefault="003B0CAA" w:rsidP="008771D5">
      <w:pPr>
        <w:widowControl w:val="0"/>
        <w:numPr>
          <w:ilvl w:val="0"/>
          <w:numId w:val="17"/>
        </w:numPr>
        <w:tabs>
          <w:tab w:val="clear" w:pos="1060"/>
          <w:tab w:val="num" w:pos="284"/>
        </w:tabs>
        <w:suppressAutoHyphens w:val="0"/>
        <w:adjustRightInd w:val="0"/>
        <w:ind w:left="709" w:hanging="709"/>
        <w:jc w:val="both"/>
        <w:textAlignment w:val="baseline"/>
        <w:rPr>
          <w:rFonts w:ascii="Arial" w:hAnsi="Arial" w:cs="Arial"/>
          <w:sz w:val="20"/>
          <w:szCs w:val="20"/>
        </w:rPr>
      </w:pPr>
      <w:r w:rsidRPr="009E1D64">
        <w:rPr>
          <w:rFonts w:ascii="Arial" w:hAnsi="Arial" w:cs="Arial"/>
          <w:sz w:val="20"/>
          <w:szCs w:val="20"/>
        </w:rPr>
        <w:lastRenderedPageBreak/>
        <w:t>W części jawnej Komisja Przetargowa:</w:t>
      </w:r>
    </w:p>
    <w:p w:rsidR="003B0CAA" w:rsidRPr="009E1D64" w:rsidRDefault="00981702" w:rsidP="008771D5">
      <w:pPr>
        <w:widowControl w:val="0"/>
        <w:numPr>
          <w:ilvl w:val="1"/>
          <w:numId w:val="26"/>
        </w:numPr>
        <w:tabs>
          <w:tab w:val="clear" w:pos="1315"/>
          <w:tab w:val="num" w:pos="284"/>
        </w:tabs>
        <w:suppressAutoHyphens w:val="0"/>
        <w:adjustRightInd w:val="0"/>
        <w:ind w:left="426" w:hanging="284"/>
        <w:jc w:val="both"/>
        <w:textAlignment w:val="baseline"/>
        <w:rPr>
          <w:rFonts w:ascii="Arial" w:hAnsi="Arial" w:cs="Arial"/>
          <w:sz w:val="20"/>
          <w:szCs w:val="20"/>
        </w:rPr>
      </w:pPr>
      <w:r w:rsidRPr="009E1D64">
        <w:rPr>
          <w:rFonts w:ascii="Arial" w:hAnsi="Arial" w:cs="Arial"/>
          <w:sz w:val="20"/>
          <w:szCs w:val="20"/>
        </w:rPr>
        <w:t xml:space="preserve"> </w:t>
      </w:r>
      <w:r w:rsidR="003B0CAA" w:rsidRPr="009E1D64">
        <w:rPr>
          <w:rFonts w:ascii="Arial" w:hAnsi="Arial" w:cs="Arial"/>
          <w:sz w:val="20"/>
          <w:szCs w:val="20"/>
        </w:rPr>
        <w:t>stwierdza ilość otrzymanych ofert,</w:t>
      </w:r>
    </w:p>
    <w:p w:rsidR="003B0CAA" w:rsidRPr="009E1D64" w:rsidRDefault="00981702" w:rsidP="008771D5">
      <w:pPr>
        <w:widowControl w:val="0"/>
        <w:numPr>
          <w:ilvl w:val="1"/>
          <w:numId w:val="26"/>
        </w:numPr>
        <w:tabs>
          <w:tab w:val="clear" w:pos="1315"/>
          <w:tab w:val="num" w:pos="284"/>
        </w:tabs>
        <w:suppressAutoHyphens w:val="0"/>
        <w:adjustRightInd w:val="0"/>
        <w:ind w:left="426" w:hanging="284"/>
        <w:jc w:val="both"/>
        <w:textAlignment w:val="baseline"/>
        <w:rPr>
          <w:rFonts w:ascii="Arial" w:hAnsi="Arial" w:cs="Arial"/>
          <w:sz w:val="20"/>
          <w:szCs w:val="20"/>
        </w:rPr>
      </w:pPr>
      <w:r w:rsidRPr="009E1D64">
        <w:rPr>
          <w:rFonts w:ascii="Arial" w:hAnsi="Arial" w:cs="Arial"/>
          <w:sz w:val="20"/>
          <w:szCs w:val="20"/>
        </w:rPr>
        <w:t xml:space="preserve"> </w:t>
      </w:r>
      <w:r w:rsidR="003B0CAA" w:rsidRPr="009E1D64">
        <w:rPr>
          <w:rFonts w:ascii="Arial" w:hAnsi="Arial" w:cs="Arial"/>
          <w:sz w:val="20"/>
          <w:szCs w:val="20"/>
        </w:rPr>
        <w:t>otwiera oferty w kolejności ich zarejestrowania,</w:t>
      </w:r>
    </w:p>
    <w:p w:rsidR="003B0CAA" w:rsidRPr="009E1D64" w:rsidRDefault="00981702" w:rsidP="008771D5">
      <w:pPr>
        <w:widowControl w:val="0"/>
        <w:numPr>
          <w:ilvl w:val="1"/>
          <w:numId w:val="26"/>
        </w:numPr>
        <w:tabs>
          <w:tab w:val="clear" w:pos="1315"/>
          <w:tab w:val="num" w:pos="284"/>
        </w:tabs>
        <w:suppressAutoHyphens w:val="0"/>
        <w:adjustRightInd w:val="0"/>
        <w:ind w:left="426" w:hanging="284"/>
        <w:jc w:val="both"/>
        <w:textAlignment w:val="baseline"/>
        <w:rPr>
          <w:rFonts w:ascii="Arial" w:hAnsi="Arial" w:cs="Arial"/>
          <w:sz w:val="20"/>
          <w:szCs w:val="20"/>
        </w:rPr>
      </w:pPr>
      <w:r w:rsidRPr="009E1D64">
        <w:rPr>
          <w:rFonts w:ascii="Arial" w:hAnsi="Arial" w:cs="Arial"/>
          <w:sz w:val="20"/>
          <w:szCs w:val="20"/>
        </w:rPr>
        <w:t xml:space="preserve"> </w:t>
      </w:r>
      <w:r w:rsidR="003B0CAA" w:rsidRPr="009E1D64">
        <w:rPr>
          <w:rFonts w:ascii="Arial" w:hAnsi="Arial" w:cs="Arial"/>
          <w:sz w:val="20"/>
          <w:szCs w:val="20"/>
        </w:rPr>
        <w:t>podaje nazwy (firmy) oraz adresy Wykonawców, a także informacje dotyczące ceny, terminu wykonania zamówienia, okresu gwarancji i warunków płatności zawartych w ofertach. Ceny ofert nie podaje się w sytuacji, kiedy formularz ofertowy określony w SIWZ zawiera powyżej 30 pozycji cen jednostkowych,</w:t>
      </w:r>
    </w:p>
    <w:p w:rsidR="003B0CAA" w:rsidRPr="009E1D64" w:rsidRDefault="003B0CAA" w:rsidP="008771D5">
      <w:pPr>
        <w:numPr>
          <w:ilvl w:val="0"/>
          <w:numId w:val="17"/>
        </w:numPr>
        <w:tabs>
          <w:tab w:val="clear" w:pos="1060"/>
        </w:tabs>
        <w:suppressAutoHyphens w:val="0"/>
        <w:ind w:left="284" w:hanging="284"/>
        <w:jc w:val="both"/>
        <w:rPr>
          <w:rFonts w:ascii="Arial" w:hAnsi="Arial" w:cs="Arial"/>
          <w:b/>
          <w:sz w:val="20"/>
          <w:szCs w:val="20"/>
        </w:rPr>
      </w:pPr>
      <w:r w:rsidRPr="009E1D64">
        <w:rPr>
          <w:rFonts w:ascii="Arial" w:hAnsi="Arial" w:cs="Arial"/>
          <w:sz w:val="20"/>
          <w:szCs w:val="20"/>
        </w:rPr>
        <w:t xml:space="preserve">Oferty otwiera się również w przypadku, gdy Wykonawcy nie skorzystają z prawa uczestniczenia </w:t>
      </w:r>
      <w:r w:rsidR="00D44A73">
        <w:rPr>
          <w:rFonts w:ascii="Arial" w:hAnsi="Arial" w:cs="Arial"/>
          <w:sz w:val="20"/>
          <w:szCs w:val="20"/>
        </w:rPr>
        <w:br/>
      </w:r>
      <w:r w:rsidRPr="009E1D64">
        <w:rPr>
          <w:rFonts w:ascii="Arial" w:hAnsi="Arial" w:cs="Arial"/>
          <w:sz w:val="20"/>
          <w:szCs w:val="20"/>
        </w:rPr>
        <w:t>w części jawnej postępowania. Na pisemny wniosek Wykonawcy przewodniczący Komisji Przetargowej lub osoba wyznaczona przekazuje informacje podane w trakcie otwarcia ofert.</w:t>
      </w:r>
    </w:p>
    <w:p w:rsidR="00353C55" w:rsidRPr="002F29D0" w:rsidRDefault="00353C55" w:rsidP="0027156F">
      <w:pPr>
        <w:tabs>
          <w:tab w:val="num" w:pos="1800"/>
        </w:tabs>
        <w:rPr>
          <w:rFonts w:ascii="Arial" w:hAnsi="Arial" w:cs="Arial"/>
          <w:sz w:val="16"/>
          <w:szCs w:val="16"/>
        </w:rPr>
      </w:pPr>
    </w:p>
    <w:p w:rsidR="007A6459" w:rsidRPr="00E954A1" w:rsidRDefault="007A6459" w:rsidP="00523A21">
      <w:pPr>
        <w:numPr>
          <w:ilvl w:val="0"/>
          <w:numId w:val="30"/>
        </w:numPr>
        <w:spacing w:line="276" w:lineRule="auto"/>
        <w:ind w:left="284" w:hanging="568"/>
        <w:jc w:val="both"/>
        <w:rPr>
          <w:rFonts w:ascii="Arial" w:hAnsi="Arial" w:cs="Arial"/>
          <w:b/>
          <w:sz w:val="20"/>
          <w:szCs w:val="20"/>
        </w:rPr>
      </w:pPr>
      <w:r w:rsidRPr="00E954A1">
        <w:rPr>
          <w:rFonts w:ascii="Arial" w:hAnsi="Arial" w:cs="Arial"/>
          <w:b/>
          <w:sz w:val="20"/>
          <w:szCs w:val="20"/>
        </w:rPr>
        <w:t>Sposób komunikowania</w:t>
      </w:r>
      <w:r w:rsidR="00764FF9" w:rsidRPr="00E954A1">
        <w:rPr>
          <w:rFonts w:ascii="Arial" w:hAnsi="Arial" w:cs="Arial"/>
          <w:b/>
          <w:sz w:val="20"/>
          <w:szCs w:val="20"/>
        </w:rPr>
        <w:t>.</w:t>
      </w:r>
      <w:r w:rsidRPr="00E954A1">
        <w:rPr>
          <w:rFonts w:ascii="Arial" w:hAnsi="Arial" w:cs="Arial"/>
          <w:b/>
          <w:sz w:val="20"/>
          <w:szCs w:val="20"/>
        </w:rPr>
        <w:t xml:space="preserve"> </w:t>
      </w:r>
    </w:p>
    <w:p w:rsidR="005C6258" w:rsidRDefault="005C6258" w:rsidP="008771D5">
      <w:pPr>
        <w:numPr>
          <w:ilvl w:val="0"/>
          <w:numId w:val="4"/>
        </w:numPr>
        <w:tabs>
          <w:tab w:val="clear" w:pos="720"/>
          <w:tab w:val="num" w:pos="340"/>
          <w:tab w:val="left" w:pos="680"/>
          <w:tab w:val="left" w:pos="851"/>
          <w:tab w:val="left" w:pos="993"/>
        </w:tabs>
        <w:suppressAutoHyphens w:val="0"/>
        <w:ind w:left="340" w:hanging="340"/>
        <w:jc w:val="both"/>
        <w:rPr>
          <w:rFonts w:ascii="Arial" w:hAnsi="Arial" w:cs="Arial"/>
          <w:sz w:val="20"/>
          <w:szCs w:val="20"/>
        </w:rPr>
      </w:pPr>
      <w:r w:rsidRPr="00E954A1">
        <w:rPr>
          <w:rFonts w:ascii="Arial" w:hAnsi="Arial" w:cs="Arial"/>
          <w:sz w:val="20"/>
          <w:szCs w:val="20"/>
        </w:rPr>
        <w:t xml:space="preserve">Zamawiający ustala następujący sposób komunikowania się:  </w:t>
      </w:r>
    </w:p>
    <w:p w:rsidR="00CB7248" w:rsidRPr="00CB7248" w:rsidRDefault="00CB7248" w:rsidP="00CB7248">
      <w:pPr>
        <w:tabs>
          <w:tab w:val="left" w:pos="680"/>
          <w:tab w:val="left" w:pos="851"/>
          <w:tab w:val="left" w:pos="993"/>
        </w:tabs>
        <w:suppressAutoHyphens w:val="0"/>
        <w:ind w:left="360"/>
        <w:jc w:val="both"/>
        <w:rPr>
          <w:rFonts w:ascii="Arial" w:hAnsi="Arial" w:cs="Arial"/>
          <w:sz w:val="6"/>
          <w:szCs w:val="6"/>
        </w:rPr>
      </w:pPr>
    </w:p>
    <w:p w:rsidR="00562020" w:rsidRPr="00E954A1" w:rsidRDefault="005C6258" w:rsidP="008771D5">
      <w:pPr>
        <w:numPr>
          <w:ilvl w:val="1"/>
          <w:numId w:val="4"/>
        </w:numPr>
        <w:tabs>
          <w:tab w:val="num" w:pos="851"/>
        </w:tabs>
        <w:suppressAutoHyphens w:val="0"/>
        <w:ind w:left="426" w:hanging="284"/>
        <w:jc w:val="both"/>
        <w:rPr>
          <w:rFonts w:ascii="Arial" w:hAnsi="Arial" w:cs="Arial"/>
          <w:b/>
          <w:sz w:val="20"/>
          <w:szCs w:val="20"/>
        </w:rPr>
      </w:pPr>
      <w:r w:rsidRPr="00E954A1">
        <w:rPr>
          <w:rFonts w:ascii="Arial" w:hAnsi="Arial" w:cs="Arial"/>
          <w:b/>
          <w:sz w:val="20"/>
          <w:szCs w:val="20"/>
        </w:rPr>
        <w:t>Wykonawcy z Zamawiającym:</w:t>
      </w:r>
      <w:r w:rsidRPr="00E954A1">
        <w:rPr>
          <w:rFonts w:ascii="Arial" w:hAnsi="Arial" w:cs="Arial"/>
          <w:sz w:val="20"/>
          <w:szCs w:val="20"/>
        </w:rPr>
        <w:t xml:space="preserve"> </w:t>
      </w:r>
    </w:p>
    <w:p w:rsidR="005C6258" w:rsidRPr="00E954A1" w:rsidRDefault="005C6258" w:rsidP="008771D5">
      <w:pPr>
        <w:numPr>
          <w:ilvl w:val="0"/>
          <w:numId w:val="5"/>
        </w:numPr>
        <w:tabs>
          <w:tab w:val="clear" w:pos="1903"/>
          <w:tab w:val="num" w:pos="2160"/>
          <w:tab w:val="num" w:pos="2880"/>
        </w:tabs>
        <w:suppressAutoHyphens w:val="0"/>
        <w:ind w:left="567"/>
        <w:jc w:val="both"/>
        <w:rPr>
          <w:rFonts w:ascii="Arial" w:hAnsi="Arial" w:cs="Arial"/>
          <w:b/>
          <w:sz w:val="20"/>
          <w:szCs w:val="20"/>
        </w:rPr>
      </w:pPr>
      <w:r w:rsidRPr="00E954A1">
        <w:rPr>
          <w:rFonts w:ascii="Arial" w:hAnsi="Arial" w:cs="Arial"/>
          <w:b/>
          <w:sz w:val="20"/>
          <w:szCs w:val="20"/>
        </w:rPr>
        <w:t>zapytania do SIWZ</w:t>
      </w:r>
    </w:p>
    <w:p w:rsidR="005C6258" w:rsidRPr="00E954A1" w:rsidRDefault="00EA5048" w:rsidP="008771D5">
      <w:pPr>
        <w:numPr>
          <w:ilvl w:val="1"/>
          <w:numId w:val="5"/>
        </w:numPr>
        <w:tabs>
          <w:tab w:val="clear" w:pos="1616"/>
        </w:tabs>
        <w:suppressAutoHyphens w:val="0"/>
        <w:ind w:left="851"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w:t>
      </w:r>
      <w:r w:rsidR="000821E7">
        <w:rPr>
          <w:rFonts w:ascii="Arial" w:hAnsi="Arial" w:cs="Arial"/>
          <w:sz w:val="20"/>
          <w:szCs w:val="20"/>
        </w:rPr>
        <w:br/>
      </w:r>
      <w:r w:rsidR="005C6258" w:rsidRPr="00E954A1">
        <w:rPr>
          <w:rFonts w:ascii="Arial" w:hAnsi="Arial" w:cs="Arial"/>
          <w:sz w:val="20"/>
          <w:szCs w:val="20"/>
        </w:rPr>
        <w:t>41-905 Bytom, lub</w:t>
      </w:r>
    </w:p>
    <w:p w:rsidR="005C6258" w:rsidRPr="00E954A1" w:rsidRDefault="005C6258" w:rsidP="008771D5">
      <w:pPr>
        <w:numPr>
          <w:ilvl w:val="1"/>
          <w:numId w:val="5"/>
        </w:numPr>
        <w:tabs>
          <w:tab w:val="clear" w:pos="1616"/>
          <w:tab w:val="left" w:pos="1276"/>
        </w:tabs>
        <w:suppressAutoHyphens w:val="0"/>
        <w:ind w:left="851"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r w:rsidRPr="00E954A1">
        <w:rPr>
          <w:rFonts w:ascii="Arial" w:hAnsi="Arial" w:cs="Arial"/>
          <w:sz w:val="20"/>
          <w:szCs w:val="20"/>
        </w:rPr>
        <w:t>, i</w:t>
      </w:r>
    </w:p>
    <w:p w:rsidR="005C6258" w:rsidRPr="00E413C6" w:rsidRDefault="005C6258" w:rsidP="008771D5">
      <w:pPr>
        <w:numPr>
          <w:ilvl w:val="1"/>
          <w:numId w:val="5"/>
        </w:numPr>
        <w:tabs>
          <w:tab w:val="clear" w:pos="1616"/>
          <w:tab w:val="left" w:pos="1276"/>
        </w:tabs>
        <w:suppressAutoHyphens w:val="0"/>
        <w:ind w:left="851" w:hanging="284"/>
        <w:jc w:val="both"/>
        <w:rPr>
          <w:rFonts w:ascii="Arial" w:hAnsi="Arial" w:cs="Arial"/>
          <w:sz w:val="20"/>
          <w:szCs w:val="20"/>
        </w:rPr>
      </w:pPr>
      <w:r w:rsidRPr="00E954A1">
        <w:rPr>
          <w:rFonts w:ascii="Arial" w:hAnsi="Arial" w:cs="Arial"/>
          <w:sz w:val="20"/>
          <w:szCs w:val="20"/>
        </w:rPr>
        <w:t xml:space="preserve">drogą elektroniczną na adres: </w:t>
      </w:r>
      <w:r w:rsidR="00E177F3">
        <w:rPr>
          <w:rFonts w:ascii="Arial" w:hAnsi="Arial" w:cs="Arial"/>
          <w:b/>
          <w:sz w:val="20"/>
          <w:szCs w:val="20"/>
          <w:u w:val="single"/>
        </w:rPr>
        <w:t>c.wieczorek</w:t>
      </w:r>
      <w:r w:rsidR="002B4B9F" w:rsidRPr="00E413C6">
        <w:rPr>
          <w:rFonts w:ascii="Arial" w:hAnsi="Arial" w:cs="Arial"/>
          <w:b/>
          <w:sz w:val="20"/>
          <w:szCs w:val="20"/>
          <w:u w:val="single"/>
          <w:lang w:eastAsia="pl-PL"/>
        </w:rPr>
        <w:t>@weglokokskraj.pl</w:t>
      </w:r>
    </w:p>
    <w:p w:rsidR="005C6258" w:rsidRPr="00E413C6" w:rsidRDefault="005C6258" w:rsidP="008771D5">
      <w:pPr>
        <w:numPr>
          <w:ilvl w:val="2"/>
          <w:numId w:val="5"/>
        </w:numPr>
        <w:tabs>
          <w:tab w:val="clear" w:pos="1661"/>
          <w:tab w:val="num" w:pos="1276"/>
          <w:tab w:val="num" w:pos="1781"/>
          <w:tab w:val="num" w:pos="2160"/>
          <w:tab w:val="num" w:pos="2880"/>
        </w:tabs>
        <w:suppressAutoHyphens w:val="0"/>
        <w:ind w:left="567" w:hanging="283"/>
        <w:jc w:val="both"/>
        <w:rPr>
          <w:rFonts w:ascii="Arial" w:hAnsi="Arial" w:cs="Arial"/>
          <w:b/>
          <w:sz w:val="20"/>
          <w:szCs w:val="20"/>
        </w:rPr>
      </w:pPr>
      <w:r w:rsidRPr="00E413C6">
        <w:rPr>
          <w:rFonts w:ascii="Arial" w:hAnsi="Arial" w:cs="Arial"/>
          <w:b/>
          <w:sz w:val="20"/>
          <w:szCs w:val="20"/>
        </w:rPr>
        <w:t>uzupełnianie dokumentów:</w:t>
      </w:r>
    </w:p>
    <w:p w:rsidR="005C6258" w:rsidRPr="00E954A1" w:rsidRDefault="00EA5048" w:rsidP="00157E2B">
      <w:pPr>
        <w:numPr>
          <w:ilvl w:val="1"/>
          <w:numId w:val="6"/>
        </w:numPr>
        <w:tabs>
          <w:tab w:val="clear" w:pos="1990"/>
          <w:tab w:val="num" w:pos="1276"/>
          <w:tab w:val="num" w:pos="1781"/>
          <w:tab w:val="num" w:pos="2140"/>
        </w:tabs>
        <w:suppressAutoHyphens w:val="0"/>
        <w:ind w:left="851"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w:t>
      </w:r>
      <w:r w:rsidR="000821E7">
        <w:rPr>
          <w:rFonts w:ascii="Arial" w:hAnsi="Arial" w:cs="Arial"/>
          <w:sz w:val="20"/>
          <w:szCs w:val="20"/>
        </w:rPr>
        <w:br/>
      </w:r>
      <w:r w:rsidR="005C6258" w:rsidRPr="00E954A1">
        <w:rPr>
          <w:rFonts w:ascii="Arial" w:hAnsi="Arial" w:cs="Arial"/>
          <w:sz w:val="20"/>
          <w:szCs w:val="20"/>
        </w:rPr>
        <w:t xml:space="preserve">41-905 Bytom, i </w:t>
      </w:r>
    </w:p>
    <w:p w:rsidR="00D06110" w:rsidRPr="00E954A1" w:rsidRDefault="005C6258" w:rsidP="00157E2B">
      <w:pPr>
        <w:numPr>
          <w:ilvl w:val="1"/>
          <w:numId w:val="6"/>
        </w:numPr>
        <w:tabs>
          <w:tab w:val="clear" w:pos="1990"/>
          <w:tab w:val="num" w:pos="1276"/>
          <w:tab w:val="num" w:pos="1781"/>
          <w:tab w:val="num" w:pos="2140"/>
        </w:tabs>
        <w:suppressAutoHyphens w:val="0"/>
        <w:ind w:left="851"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p>
    <w:p w:rsidR="005C6258" w:rsidRPr="00E954A1" w:rsidRDefault="005C6258" w:rsidP="00157E2B">
      <w:pPr>
        <w:numPr>
          <w:ilvl w:val="2"/>
          <w:numId w:val="6"/>
        </w:numPr>
        <w:tabs>
          <w:tab w:val="clear" w:pos="1661"/>
          <w:tab w:val="num" w:pos="1276"/>
          <w:tab w:val="num" w:pos="1781"/>
          <w:tab w:val="num" w:pos="2160"/>
          <w:tab w:val="num" w:pos="2880"/>
        </w:tabs>
        <w:suppressAutoHyphens w:val="0"/>
        <w:ind w:left="567" w:hanging="283"/>
        <w:jc w:val="both"/>
        <w:rPr>
          <w:rFonts w:ascii="Arial" w:hAnsi="Arial" w:cs="Arial"/>
          <w:b/>
          <w:sz w:val="20"/>
          <w:szCs w:val="20"/>
        </w:rPr>
      </w:pPr>
      <w:r w:rsidRPr="00E954A1">
        <w:rPr>
          <w:rFonts w:ascii="Arial" w:hAnsi="Arial" w:cs="Arial"/>
          <w:b/>
          <w:sz w:val="20"/>
          <w:szCs w:val="20"/>
        </w:rPr>
        <w:t>wyjaśnienia treści ofert, dokumentów:</w:t>
      </w:r>
    </w:p>
    <w:p w:rsidR="005C6258" w:rsidRPr="00E954A1" w:rsidRDefault="00EA5048" w:rsidP="00157E2B">
      <w:pPr>
        <w:numPr>
          <w:ilvl w:val="0"/>
          <w:numId w:val="7"/>
        </w:numPr>
        <w:tabs>
          <w:tab w:val="clear" w:pos="1990"/>
          <w:tab w:val="num" w:pos="1276"/>
          <w:tab w:val="num" w:pos="1781"/>
          <w:tab w:val="num" w:pos="1903"/>
          <w:tab w:val="num" w:pos="2140"/>
        </w:tabs>
        <w:suppressAutoHyphens w:val="0"/>
        <w:ind w:left="851"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w:t>
      </w:r>
      <w:r w:rsidR="000821E7">
        <w:rPr>
          <w:rFonts w:ascii="Arial" w:hAnsi="Arial" w:cs="Arial"/>
          <w:sz w:val="20"/>
          <w:szCs w:val="20"/>
        </w:rPr>
        <w:br/>
      </w:r>
      <w:r w:rsidR="005C6258" w:rsidRPr="00E954A1">
        <w:rPr>
          <w:rFonts w:ascii="Arial" w:hAnsi="Arial" w:cs="Arial"/>
          <w:sz w:val="20"/>
          <w:szCs w:val="20"/>
        </w:rPr>
        <w:t>41-905 Bytom, i</w:t>
      </w:r>
    </w:p>
    <w:p w:rsidR="005C6258" w:rsidRPr="00E954A1" w:rsidRDefault="005C6258" w:rsidP="00157E2B">
      <w:pPr>
        <w:numPr>
          <w:ilvl w:val="0"/>
          <w:numId w:val="7"/>
        </w:numPr>
        <w:tabs>
          <w:tab w:val="clear" w:pos="1990"/>
          <w:tab w:val="num" w:pos="1276"/>
          <w:tab w:val="num" w:pos="1781"/>
          <w:tab w:val="num" w:pos="1903"/>
          <w:tab w:val="num" w:pos="2140"/>
        </w:tabs>
        <w:suppressAutoHyphens w:val="0"/>
        <w:ind w:left="851"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p>
    <w:p w:rsidR="005C6258" w:rsidRPr="00E954A1" w:rsidRDefault="005C6258" w:rsidP="00157E2B">
      <w:pPr>
        <w:numPr>
          <w:ilvl w:val="1"/>
          <w:numId w:val="7"/>
        </w:numPr>
        <w:tabs>
          <w:tab w:val="clear" w:pos="2290"/>
          <w:tab w:val="num" w:pos="567"/>
          <w:tab w:val="num" w:pos="1781"/>
          <w:tab w:val="num" w:pos="2160"/>
        </w:tabs>
        <w:suppressAutoHyphens w:val="0"/>
        <w:ind w:left="567" w:hanging="283"/>
        <w:jc w:val="both"/>
        <w:rPr>
          <w:rFonts w:ascii="Arial" w:hAnsi="Arial" w:cs="Arial"/>
          <w:b/>
          <w:sz w:val="20"/>
          <w:szCs w:val="20"/>
        </w:rPr>
      </w:pPr>
      <w:r w:rsidRPr="00E954A1">
        <w:rPr>
          <w:rFonts w:ascii="Arial" w:hAnsi="Arial" w:cs="Arial"/>
          <w:b/>
          <w:sz w:val="20"/>
          <w:szCs w:val="20"/>
        </w:rPr>
        <w:t>pozostałe oświadczenia i wnioski:</w:t>
      </w:r>
    </w:p>
    <w:p w:rsidR="00D2277F" w:rsidRPr="00E954A1" w:rsidRDefault="00EA5048" w:rsidP="00157E2B">
      <w:pPr>
        <w:numPr>
          <w:ilvl w:val="0"/>
          <w:numId w:val="8"/>
        </w:numPr>
        <w:tabs>
          <w:tab w:val="clear" w:pos="2100"/>
          <w:tab w:val="num" w:pos="567"/>
          <w:tab w:val="num" w:pos="1781"/>
          <w:tab w:val="num" w:pos="1903"/>
          <w:tab w:val="num" w:pos="2140"/>
        </w:tabs>
        <w:suppressAutoHyphens w:val="0"/>
        <w:ind w:left="851"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w:t>
      </w:r>
      <w:r w:rsidR="00DA0B3F" w:rsidRPr="00E954A1">
        <w:rPr>
          <w:rFonts w:ascii="Arial" w:hAnsi="Arial" w:cs="Arial"/>
          <w:sz w:val="20"/>
          <w:szCs w:val="20"/>
        </w:rPr>
        <w:t xml:space="preserve"> Ruch Bobrek</w:t>
      </w:r>
      <w:r w:rsidR="00FC6FB0" w:rsidRPr="00E954A1">
        <w:rPr>
          <w:rFonts w:ascii="Arial" w:hAnsi="Arial" w:cs="Arial"/>
          <w:sz w:val="20"/>
          <w:szCs w:val="20"/>
        </w:rPr>
        <w:t xml:space="preserve"> </w:t>
      </w:r>
      <w:r w:rsidR="005C6258" w:rsidRPr="00E954A1">
        <w:rPr>
          <w:rFonts w:ascii="Arial" w:hAnsi="Arial" w:cs="Arial"/>
          <w:sz w:val="20"/>
          <w:szCs w:val="20"/>
        </w:rPr>
        <w:t xml:space="preserve"> ul. Konstytucji 76,</w:t>
      </w:r>
      <w:r w:rsidR="000821E7">
        <w:rPr>
          <w:rFonts w:ascii="Arial" w:hAnsi="Arial" w:cs="Arial"/>
          <w:sz w:val="20"/>
          <w:szCs w:val="20"/>
        </w:rPr>
        <w:t xml:space="preserve"> </w:t>
      </w:r>
      <w:r w:rsidR="000821E7">
        <w:rPr>
          <w:rFonts w:ascii="Arial" w:hAnsi="Arial" w:cs="Arial"/>
          <w:sz w:val="20"/>
          <w:szCs w:val="20"/>
        </w:rPr>
        <w:br/>
      </w:r>
      <w:r w:rsidR="005C6258" w:rsidRPr="00E954A1">
        <w:rPr>
          <w:rFonts w:ascii="Arial" w:hAnsi="Arial" w:cs="Arial"/>
          <w:sz w:val="20"/>
          <w:szCs w:val="20"/>
        </w:rPr>
        <w:t>41-905 Bytom, lub</w:t>
      </w:r>
    </w:p>
    <w:p w:rsidR="00D2277F" w:rsidRPr="00E954A1" w:rsidRDefault="005C6258" w:rsidP="00157E2B">
      <w:pPr>
        <w:numPr>
          <w:ilvl w:val="0"/>
          <w:numId w:val="8"/>
        </w:numPr>
        <w:tabs>
          <w:tab w:val="clear" w:pos="2100"/>
          <w:tab w:val="num" w:pos="567"/>
          <w:tab w:val="num" w:pos="1781"/>
          <w:tab w:val="num" w:pos="1903"/>
          <w:tab w:val="num" w:pos="2140"/>
        </w:tabs>
        <w:suppressAutoHyphens w:val="0"/>
        <w:ind w:left="851"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p>
    <w:p w:rsidR="00D2277F" w:rsidRDefault="00157E2B" w:rsidP="00157E2B">
      <w:pPr>
        <w:tabs>
          <w:tab w:val="num" w:pos="567"/>
        </w:tabs>
        <w:ind w:left="408" w:hanging="124"/>
        <w:jc w:val="both"/>
        <w:rPr>
          <w:rFonts w:ascii="Arial" w:hAnsi="Arial" w:cs="Arial"/>
          <w:b/>
          <w:sz w:val="20"/>
          <w:szCs w:val="20"/>
          <w:u w:val="single"/>
        </w:rPr>
      </w:pPr>
      <w:r w:rsidRPr="00157E2B">
        <w:rPr>
          <w:rFonts w:ascii="Arial" w:hAnsi="Arial" w:cs="Arial"/>
          <w:b/>
          <w:sz w:val="20"/>
          <w:szCs w:val="20"/>
        </w:rPr>
        <w:t xml:space="preserve">     </w:t>
      </w:r>
      <w:r w:rsidR="005C6258" w:rsidRPr="00E954A1">
        <w:rPr>
          <w:rFonts w:ascii="Arial" w:hAnsi="Arial" w:cs="Arial"/>
          <w:b/>
          <w:sz w:val="20"/>
          <w:szCs w:val="20"/>
          <w:u w:val="single"/>
        </w:rPr>
        <w:t>Zawsze dopuszczalna jest forma pisemna</w:t>
      </w:r>
    </w:p>
    <w:p w:rsidR="00CB7248" w:rsidRPr="00CB7248" w:rsidRDefault="00CB7248" w:rsidP="00CB7248">
      <w:pPr>
        <w:ind w:left="408" w:firstLine="709"/>
        <w:jc w:val="both"/>
        <w:rPr>
          <w:rFonts w:ascii="Arial" w:hAnsi="Arial" w:cs="Arial"/>
          <w:b/>
          <w:sz w:val="10"/>
          <w:szCs w:val="10"/>
          <w:u w:val="single"/>
        </w:rPr>
      </w:pPr>
    </w:p>
    <w:p w:rsidR="00D2277F" w:rsidRPr="00E954A1" w:rsidRDefault="005C6258" w:rsidP="00157E2B">
      <w:pPr>
        <w:numPr>
          <w:ilvl w:val="1"/>
          <w:numId w:val="8"/>
        </w:numPr>
        <w:tabs>
          <w:tab w:val="clear" w:pos="1419"/>
          <w:tab w:val="num" w:pos="426"/>
        </w:tabs>
        <w:suppressAutoHyphens w:val="0"/>
        <w:ind w:left="1459" w:hanging="1317"/>
        <w:rPr>
          <w:rFonts w:ascii="Arial" w:hAnsi="Arial" w:cs="Arial"/>
          <w:b/>
          <w:sz w:val="20"/>
          <w:szCs w:val="20"/>
        </w:rPr>
      </w:pPr>
      <w:r w:rsidRPr="00E954A1">
        <w:rPr>
          <w:rFonts w:ascii="Arial" w:hAnsi="Arial" w:cs="Arial"/>
          <w:b/>
          <w:sz w:val="20"/>
          <w:szCs w:val="20"/>
        </w:rPr>
        <w:t>Zamawiający z Wykonawcami:</w:t>
      </w:r>
    </w:p>
    <w:p w:rsidR="005C6258" w:rsidRPr="00E954A1" w:rsidRDefault="005C6258" w:rsidP="00157E2B">
      <w:pPr>
        <w:tabs>
          <w:tab w:val="num" w:pos="993"/>
        </w:tabs>
        <w:ind w:left="993" w:hanging="567"/>
        <w:rPr>
          <w:rFonts w:ascii="Arial" w:hAnsi="Arial" w:cs="Arial"/>
          <w:b/>
          <w:sz w:val="20"/>
          <w:szCs w:val="20"/>
        </w:rPr>
      </w:pPr>
      <w:r w:rsidRPr="00E954A1">
        <w:rPr>
          <w:rFonts w:ascii="Arial" w:hAnsi="Arial" w:cs="Arial"/>
          <w:b/>
          <w:sz w:val="20"/>
          <w:szCs w:val="20"/>
        </w:rPr>
        <w:t xml:space="preserve">Zawiadomienia, wezwania oraz informacje będzie przekazywał </w:t>
      </w:r>
      <w:r w:rsidR="00986FD4" w:rsidRPr="00E954A1">
        <w:rPr>
          <w:rFonts w:ascii="Arial" w:hAnsi="Arial" w:cs="Arial"/>
          <w:b/>
          <w:sz w:val="20"/>
          <w:szCs w:val="20"/>
        </w:rPr>
        <w:t>W</w:t>
      </w:r>
      <w:r w:rsidRPr="00E954A1">
        <w:rPr>
          <w:rFonts w:ascii="Arial" w:hAnsi="Arial" w:cs="Arial"/>
          <w:b/>
          <w:sz w:val="20"/>
          <w:szCs w:val="20"/>
        </w:rPr>
        <w:t>ykonawcom:</w:t>
      </w:r>
    </w:p>
    <w:p w:rsidR="005C6258" w:rsidRPr="00E954A1" w:rsidRDefault="00BF6DD4" w:rsidP="00157E2B">
      <w:pPr>
        <w:numPr>
          <w:ilvl w:val="2"/>
          <w:numId w:val="8"/>
        </w:numPr>
        <w:tabs>
          <w:tab w:val="clear" w:pos="1476"/>
          <w:tab w:val="num" w:pos="2160"/>
        </w:tabs>
        <w:suppressAutoHyphens w:val="0"/>
        <w:ind w:left="567" w:hanging="283"/>
        <w:jc w:val="both"/>
        <w:rPr>
          <w:rFonts w:ascii="Arial" w:hAnsi="Arial" w:cs="Arial"/>
          <w:sz w:val="20"/>
          <w:szCs w:val="20"/>
        </w:rPr>
      </w:pPr>
      <w:r w:rsidRPr="00E954A1">
        <w:rPr>
          <w:rFonts w:ascii="Arial" w:hAnsi="Arial" w:cs="Arial"/>
          <w:sz w:val="20"/>
          <w:szCs w:val="20"/>
        </w:rPr>
        <w:t>pisemnie, lub</w:t>
      </w:r>
    </w:p>
    <w:p w:rsidR="00F8602A" w:rsidRPr="00E954A1" w:rsidRDefault="005C6258" w:rsidP="00157E2B">
      <w:pPr>
        <w:numPr>
          <w:ilvl w:val="2"/>
          <w:numId w:val="8"/>
        </w:numPr>
        <w:tabs>
          <w:tab w:val="clear" w:pos="1476"/>
          <w:tab w:val="num" w:pos="2160"/>
        </w:tabs>
        <w:suppressAutoHyphens w:val="0"/>
        <w:ind w:left="567" w:hanging="283"/>
        <w:jc w:val="both"/>
        <w:rPr>
          <w:rFonts w:ascii="Arial" w:hAnsi="Arial" w:cs="Arial"/>
          <w:sz w:val="20"/>
          <w:szCs w:val="20"/>
        </w:rPr>
      </w:pPr>
      <w:r w:rsidRPr="00E954A1">
        <w:rPr>
          <w:rFonts w:ascii="Arial" w:hAnsi="Arial" w:cs="Arial"/>
          <w:sz w:val="20"/>
          <w:szCs w:val="20"/>
        </w:rPr>
        <w:t>faksem na numer wskazany w ofercie, lub</w:t>
      </w:r>
    </w:p>
    <w:p w:rsidR="005C6258" w:rsidRPr="00E954A1" w:rsidRDefault="005C6258" w:rsidP="00157E2B">
      <w:pPr>
        <w:numPr>
          <w:ilvl w:val="2"/>
          <w:numId w:val="8"/>
        </w:numPr>
        <w:tabs>
          <w:tab w:val="clear" w:pos="1476"/>
          <w:tab w:val="num" w:pos="2160"/>
        </w:tabs>
        <w:suppressAutoHyphens w:val="0"/>
        <w:ind w:left="567" w:hanging="283"/>
        <w:jc w:val="both"/>
        <w:rPr>
          <w:rFonts w:ascii="Arial" w:hAnsi="Arial" w:cs="Arial"/>
          <w:sz w:val="20"/>
          <w:szCs w:val="20"/>
        </w:rPr>
      </w:pPr>
      <w:r w:rsidRPr="00E954A1">
        <w:rPr>
          <w:rFonts w:ascii="Arial" w:hAnsi="Arial" w:cs="Arial"/>
          <w:sz w:val="20"/>
          <w:szCs w:val="20"/>
        </w:rPr>
        <w:t>drogą elektroniczną:</w:t>
      </w:r>
    </w:p>
    <w:p w:rsidR="005C6258" w:rsidRPr="00E954A1" w:rsidRDefault="005C6258" w:rsidP="00157E2B">
      <w:pPr>
        <w:numPr>
          <w:ilvl w:val="0"/>
          <w:numId w:val="25"/>
        </w:numPr>
        <w:tabs>
          <w:tab w:val="clear" w:pos="2140"/>
          <w:tab w:val="num" w:pos="1560"/>
        </w:tabs>
        <w:suppressAutoHyphens w:val="0"/>
        <w:ind w:left="851" w:hanging="284"/>
        <w:jc w:val="both"/>
        <w:rPr>
          <w:rFonts w:ascii="Arial" w:hAnsi="Arial" w:cs="Arial"/>
          <w:sz w:val="20"/>
          <w:szCs w:val="20"/>
        </w:rPr>
      </w:pPr>
      <w:r w:rsidRPr="00E954A1">
        <w:rPr>
          <w:rFonts w:ascii="Arial" w:hAnsi="Arial" w:cs="Arial"/>
          <w:sz w:val="20"/>
          <w:szCs w:val="20"/>
        </w:rPr>
        <w:t>na adres poczty elektronicznej wskazany w ofercie, lub</w:t>
      </w:r>
    </w:p>
    <w:p w:rsidR="00D2277F" w:rsidRPr="00715A02" w:rsidRDefault="005C6258" w:rsidP="00157E2B">
      <w:pPr>
        <w:numPr>
          <w:ilvl w:val="0"/>
          <w:numId w:val="25"/>
        </w:numPr>
        <w:tabs>
          <w:tab w:val="clear" w:pos="2140"/>
          <w:tab w:val="num" w:pos="1560"/>
        </w:tabs>
        <w:suppressAutoHyphens w:val="0"/>
        <w:ind w:left="851" w:hanging="284"/>
        <w:jc w:val="both"/>
        <w:rPr>
          <w:bCs/>
          <w:i/>
          <w:iCs/>
          <w:color w:val="7030A0"/>
          <w:sz w:val="20"/>
          <w:szCs w:val="20"/>
        </w:rPr>
      </w:pPr>
      <w:r w:rsidRPr="00E954A1">
        <w:rPr>
          <w:rFonts w:ascii="Arial" w:hAnsi="Arial" w:cs="Arial"/>
          <w:sz w:val="20"/>
          <w:szCs w:val="20"/>
        </w:rPr>
        <w:t>poprzez zamieszczenie zawiadomień lub informacji dotyczących postępowania</w:t>
      </w:r>
      <w:r w:rsidR="00523A21">
        <w:rPr>
          <w:rFonts w:ascii="Arial" w:hAnsi="Arial" w:cs="Arial"/>
          <w:sz w:val="20"/>
          <w:szCs w:val="20"/>
        </w:rPr>
        <w:t xml:space="preserve"> </w:t>
      </w:r>
      <w:r w:rsidRPr="00E954A1">
        <w:rPr>
          <w:rFonts w:ascii="Arial" w:hAnsi="Arial" w:cs="Arial"/>
          <w:sz w:val="20"/>
          <w:szCs w:val="20"/>
        </w:rPr>
        <w:t>na stronie internetowej w profilu nabywcy</w:t>
      </w:r>
      <w:hyperlink r:id="rId10" w:history="1"/>
      <w:hyperlink r:id="rId11" w:history="1">
        <w:r w:rsidR="00523A21" w:rsidRPr="0074311B">
          <w:rPr>
            <w:rStyle w:val="Hipercze"/>
            <w:bCs/>
            <w:sz w:val="20"/>
            <w:szCs w:val="20"/>
          </w:rPr>
          <w:t xml:space="preserve">:  </w:t>
        </w:r>
        <w:r w:rsidR="00523A21" w:rsidRPr="0074311B">
          <w:rPr>
            <w:rStyle w:val="Hipercze"/>
            <w:rFonts w:ascii="Arial" w:hAnsi="Arial" w:cs="Arial"/>
            <w:b/>
            <w:sz w:val="20"/>
            <w:szCs w:val="20"/>
          </w:rPr>
          <w:t>https://dostawcy-weglokoks.coig.biz</w:t>
        </w:r>
      </w:hyperlink>
    </w:p>
    <w:p w:rsidR="00F64662" w:rsidRPr="009607EE" w:rsidRDefault="00F64662" w:rsidP="00715A02">
      <w:pPr>
        <w:tabs>
          <w:tab w:val="num" w:pos="1560"/>
          <w:tab w:val="num" w:pos="2140"/>
        </w:tabs>
        <w:suppressAutoHyphens w:val="0"/>
        <w:ind w:left="2137"/>
        <w:jc w:val="both"/>
        <w:rPr>
          <w:rFonts w:ascii="Arial" w:hAnsi="Arial" w:cs="Arial"/>
          <w:bCs/>
          <w:i/>
          <w:iCs/>
          <w:color w:val="7030A0"/>
          <w:sz w:val="10"/>
          <w:szCs w:val="10"/>
        </w:rPr>
      </w:pPr>
    </w:p>
    <w:p w:rsidR="009607EE" w:rsidRDefault="009607EE" w:rsidP="00157E2B">
      <w:pPr>
        <w:numPr>
          <w:ilvl w:val="1"/>
          <w:numId w:val="52"/>
        </w:numPr>
        <w:tabs>
          <w:tab w:val="left" w:pos="426"/>
          <w:tab w:val="left" w:pos="900"/>
          <w:tab w:val="left" w:pos="2880"/>
          <w:tab w:val="left" w:pos="3060"/>
          <w:tab w:val="left" w:pos="3420"/>
        </w:tabs>
        <w:ind w:left="284" w:hanging="284"/>
        <w:jc w:val="both"/>
        <w:rPr>
          <w:rFonts w:ascii="Arial" w:hAnsi="Arial" w:cs="Arial"/>
          <w:sz w:val="20"/>
          <w:szCs w:val="20"/>
        </w:rPr>
      </w:pPr>
      <w:r w:rsidRPr="0013002C">
        <w:rPr>
          <w:rFonts w:ascii="Arial" w:hAnsi="Arial" w:cs="Arial"/>
          <w:sz w:val="20"/>
          <w:szCs w:val="20"/>
        </w:rPr>
        <w:t>Zamawiający i Wykonawca, na żądanie każdej ze stron, niezwłocznie potwierdzą fakt  otrzymania     informacji przesłanej faksem lub drogą elektroniczną.</w:t>
      </w:r>
    </w:p>
    <w:p w:rsidR="009607EE" w:rsidRDefault="009607EE" w:rsidP="00157E2B">
      <w:pPr>
        <w:numPr>
          <w:ilvl w:val="1"/>
          <w:numId w:val="52"/>
        </w:numPr>
        <w:tabs>
          <w:tab w:val="left" w:pos="284"/>
          <w:tab w:val="left" w:pos="900"/>
          <w:tab w:val="left" w:pos="2880"/>
          <w:tab w:val="left" w:pos="3060"/>
          <w:tab w:val="left" w:pos="3420"/>
        </w:tabs>
        <w:ind w:hanging="1440"/>
        <w:jc w:val="both"/>
        <w:rPr>
          <w:rFonts w:ascii="Arial" w:hAnsi="Arial" w:cs="Arial"/>
          <w:sz w:val="20"/>
          <w:szCs w:val="20"/>
        </w:rPr>
      </w:pPr>
      <w:r w:rsidRPr="00A058B9">
        <w:rPr>
          <w:rFonts w:ascii="Arial" w:hAnsi="Arial" w:cs="Arial"/>
          <w:sz w:val="20"/>
          <w:szCs w:val="20"/>
        </w:rPr>
        <w:t>Osobą udzielającą informacji ze strony Zamawiającego jest:</w:t>
      </w:r>
      <w:r>
        <w:rPr>
          <w:rFonts w:ascii="Arial" w:hAnsi="Arial" w:cs="Arial"/>
          <w:sz w:val="20"/>
          <w:szCs w:val="20"/>
        </w:rPr>
        <w:t xml:space="preserve"> </w:t>
      </w:r>
    </w:p>
    <w:p w:rsidR="00725F0A" w:rsidRPr="00725F0A" w:rsidRDefault="00725F0A" w:rsidP="00725F0A">
      <w:pPr>
        <w:tabs>
          <w:tab w:val="left" w:pos="709"/>
          <w:tab w:val="left" w:pos="900"/>
          <w:tab w:val="left" w:pos="2880"/>
          <w:tab w:val="left" w:pos="3060"/>
          <w:tab w:val="left" w:pos="3420"/>
        </w:tabs>
        <w:ind w:left="1080"/>
        <w:jc w:val="both"/>
        <w:rPr>
          <w:rFonts w:ascii="Arial" w:hAnsi="Arial" w:cs="Arial"/>
          <w:sz w:val="10"/>
          <w:szCs w:val="10"/>
        </w:rPr>
      </w:pPr>
    </w:p>
    <w:p w:rsidR="009607EE" w:rsidRDefault="00E177F3" w:rsidP="00157E2B">
      <w:pPr>
        <w:tabs>
          <w:tab w:val="left" w:pos="709"/>
          <w:tab w:val="left" w:pos="900"/>
          <w:tab w:val="left" w:pos="2880"/>
          <w:tab w:val="left" w:pos="3060"/>
          <w:tab w:val="left" w:pos="3420"/>
        </w:tabs>
        <w:ind w:left="1080" w:hanging="796"/>
        <w:jc w:val="both"/>
        <w:rPr>
          <w:rStyle w:val="Hipercze"/>
          <w:rFonts w:ascii="Arial" w:hAnsi="Arial" w:cs="Arial"/>
          <w:b/>
          <w:color w:val="auto"/>
          <w:sz w:val="20"/>
          <w:szCs w:val="20"/>
        </w:rPr>
      </w:pPr>
      <w:r>
        <w:rPr>
          <w:rFonts w:ascii="Arial" w:hAnsi="Arial" w:cs="Arial"/>
          <w:sz w:val="20"/>
          <w:szCs w:val="20"/>
        </w:rPr>
        <w:t>Cecylia Wieczorek</w:t>
      </w:r>
      <w:r w:rsidR="009607EE" w:rsidRPr="0037378C">
        <w:rPr>
          <w:rFonts w:ascii="Arial" w:hAnsi="Arial" w:cs="Arial"/>
          <w:sz w:val="20"/>
          <w:szCs w:val="20"/>
        </w:rPr>
        <w:t xml:space="preserve">: e-mail: </w:t>
      </w:r>
      <w:hyperlink r:id="rId12" w:history="1">
        <w:r w:rsidRPr="000656E2">
          <w:rPr>
            <w:rStyle w:val="Hipercze"/>
            <w:rFonts w:ascii="Arial" w:hAnsi="Arial" w:cs="Arial"/>
            <w:b/>
            <w:sz w:val="20"/>
            <w:szCs w:val="20"/>
          </w:rPr>
          <w:t>c.wieczorek@weglokokskraj.pl</w:t>
        </w:r>
      </w:hyperlink>
    </w:p>
    <w:p w:rsidR="00FE529D" w:rsidRPr="00FE529D" w:rsidRDefault="00FE529D" w:rsidP="0018674B">
      <w:pPr>
        <w:tabs>
          <w:tab w:val="left" w:pos="709"/>
          <w:tab w:val="left" w:pos="900"/>
          <w:tab w:val="left" w:pos="2880"/>
          <w:tab w:val="left" w:pos="3060"/>
          <w:tab w:val="left" w:pos="3420"/>
        </w:tabs>
        <w:ind w:left="1080" w:hanging="371"/>
        <w:jc w:val="both"/>
        <w:rPr>
          <w:rFonts w:ascii="Arial" w:hAnsi="Arial" w:cs="Arial"/>
          <w:b/>
          <w:sz w:val="6"/>
          <w:szCs w:val="6"/>
          <w:u w:val="single"/>
        </w:rPr>
      </w:pPr>
    </w:p>
    <w:p w:rsidR="009607EE" w:rsidRPr="0037378C" w:rsidRDefault="009607EE" w:rsidP="00157E2B">
      <w:pPr>
        <w:tabs>
          <w:tab w:val="left" w:pos="142"/>
          <w:tab w:val="left" w:pos="709"/>
        </w:tabs>
        <w:ind w:left="709" w:hanging="425"/>
        <w:jc w:val="both"/>
        <w:rPr>
          <w:rFonts w:ascii="Arial" w:hAnsi="Arial" w:cs="Arial"/>
          <w:b/>
          <w:bCs/>
          <w:sz w:val="20"/>
          <w:szCs w:val="20"/>
        </w:rPr>
      </w:pPr>
      <w:r w:rsidRPr="0037378C">
        <w:rPr>
          <w:rFonts w:ascii="Arial" w:hAnsi="Arial" w:cs="Arial"/>
          <w:b/>
          <w:sz w:val="20"/>
          <w:szCs w:val="20"/>
        </w:rPr>
        <w:t>Informacje</w:t>
      </w:r>
      <w:r w:rsidRPr="0037378C">
        <w:rPr>
          <w:rFonts w:ascii="Arial" w:hAnsi="Arial" w:cs="Arial"/>
          <w:sz w:val="20"/>
          <w:szCs w:val="20"/>
        </w:rPr>
        <w:t xml:space="preserve"> </w:t>
      </w:r>
      <w:r w:rsidRPr="0037378C">
        <w:rPr>
          <w:rFonts w:ascii="Arial" w:hAnsi="Arial" w:cs="Arial"/>
          <w:b/>
          <w:bCs/>
          <w:sz w:val="20"/>
          <w:szCs w:val="20"/>
        </w:rPr>
        <w:t>udzielane są od poniedziałku do piątku w godz. od 07:00 do 14:00.</w:t>
      </w:r>
    </w:p>
    <w:p w:rsidR="00725F0A" w:rsidRDefault="00725F0A" w:rsidP="0018674B">
      <w:pPr>
        <w:tabs>
          <w:tab w:val="left" w:pos="142"/>
          <w:tab w:val="left" w:pos="709"/>
        </w:tabs>
        <w:ind w:left="709"/>
        <w:jc w:val="both"/>
        <w:rPr>
          <w:rFonts w:ascii="Arial" w:hAnsi="Arial" w:cs="Arial"/>
          <w:b/>
          <w:bCs/>
          <w:sz w:val="10"/>
          <w:szCs w:val="10"/>
        </w:rPr>
      </w:pPr>
    </w:p>
    <w:p w:rsidR="00523A21" w:rsidRPr="0037378C" w:rsidRDefault="00523A21" w:rsidP="0018674B">
      <w:pPr>
        <w:tabs>
          <w:tab w:val="left" w:pos="142"/>
          <w:tab w:val="left" w:pos="709"/>
        </w:tabs>
        <w:ind w:left="709"/>
        <w:jc w:val="both"/>
        <w:rPr>
          <w:rFonts w:ascii="Arial" w:hAnsi="Arial" w:cs="Arial"/>
          <w:b/>
          <w:bCs/>
          <w:sz w:val="10"/>
          <w:szCs w:val="10"/>
        </w:rPr>
      </w:pPr>
    </w:p>
    <w:p w:rsidR="006C71D0" w:rsidRPr="00E105E7" w:rsidRDefault="006C71D0" w:rsidP="00523A21">
      <w:pPr>
        <w:pStyle w:val="Akapitzlist"/>
        <w:numPr>
          <w:ilvl w:val="0"/>
          <w:numId w:val="75"/>
        </w:numPr>
        <w:tabs>
          <w:tab w:val="left" w:pos="284"/>
        </w:tabs>
        <w:spacing w:line="276" w:lineRule="auto"/>
        <w:ind w:hanging="2264"/>
        <w:jc w:val="both"/>
        <w:rPr>
          <w:rFonts w:ascii="Arial" w:hAnsi="Arial" w:cs="Arial"/>
          <w:b/>
          <w:bCs/>
          <w:sz w:val="10"/>
          <w:szCs w:val="10"/>
        </w:rPr>
      </w:pPr>
      <w:r>
        <w:rPr>
          <w:rFonts w:ascii="Arial" w:hAnsi="Arial" w:cs="Arial"/>
          <w:b/>
          <w:sz w:val="20"/>
          <w:szCs w:val="20"/>
        </w:rPr>
        <w:t>Zasady udzielania wyjaśnień i modyfikacji.</w:t>
      </w:r>
    </w:p>
    <w:p w:rsidR="006C71D0" w:rsidRDefault="006C71D0" w:rsidP="00157E2B">
      <w:pPr>
        <w:pStyle w:val="Akapitzlist"/>
        <w:numPr>
          <w:ilvl w:val="0"/>
          <w:numId w:val="74"/>
        </w:numPr>
        <w:tabs>
          <w:tab w:val="clear" w:pos="1980"/>
        </w:tabs>
        <w:ind w:left="284" w:hanging="284"/>
        <w:jc w:val="both"/>
        <w:rPr>
          <w:rFonts w:ascii="Arial" w:hAnsi="Arial" w:cs="Arial"/>
          <w:sz w:val="20"/>
          <w:szCs w:val="20"/>
        </w:rPr>
      </w:pPr>
      <w:r>
        <w:rPr>
          <w:rFonts w:ascii="Arial" w:hAnsi="Arial" w:cs="Arial"/>
          <w:sz w:val="20"/>
          <w:szCs w:val="20"/>
        </w:rPr>
        <w:t>Wszelkie oświadczenia i zawiadomienia składane w trakcie postępowania o udzielenie zamówienia winny być przekazywane zgodnie z opisem zawartym w SIWZ.</w:t>
      </w:r>
    </w:p>
    <w:p w:rsidR="006C71D0" w:rsidRPr="0037378C" w:rsidRDefault="00577483" w:rsidP="00157E2B">
      <w:pPr>
        <w:pStyle w:val="Akapitzlist"/>
        <w:numPr>
          <w:ilvl w:val="0"/>
          <w:numId w:val="74"/>
        </w:numPr>
        <w:tabs>
          <w:tab w:val="clear" w:pos="1980"/>
        </w:tabs>
        <w:ind w:left="284" w:hanging="284"/>
        <w:jc w:val="both"/>
        <w:rPr>
          <w:rFonts w:ascii="Arial" w:hAnsi="Arial" w:cs="Arial"/>
          <w:sz w:val="20"/>
          <w:szCs w:val="20"/>
        </w:rPr>
      </w:pPr>
      <w:r w:rsidRPr="0037378C">
        <w:rPr>
          <w:rFonts w:ascii="Arial" w:hAnsi="Arial" w:cs="Arial"/>
          <w:sz w:val="20"/>
          <w:szCs w:val="20"/>
        </w:rPr>
        <w:t>Wykonawca może zwrócić się do Zamawiającego o wyjaśnienie treści Specyfikacji Istotnych Warunków Zamówienia. Zamawiający jest obowiązany niezwłocznie udzielić wyjaśnień, chyba że prośba</w:t>
      </w:r>
      <w:r w:rsidR="00157E2B">
        <w:rPr>
          <w:rFonts w:ascii="Arial" w:hAnsi="Arial" w:cs="Arial"/>
          <w:sz w:val="20"/>
          <w:szCs w:val="20"/>
        </w:rPr>
        <w:t xml:space="preserve">                               </w:t>
      </w:r>
      <w:r w:rsidRPr="0037378C">
        <w:rPr>
          <w:rFonts w:ascii="Arial" w:hAnsi="Arial" w:cs="Arial"/>
          <w:sz w:val="20"/>
          <w:szCs w:val="20"/>
        </w:rPr>
        <w:t xml:space="preserve"> o wyjaśnienie treści SIWZ wpłynęła do Zamawiającego </w:t>
      </w:r>
      <w:r w:rsidRPr="0037378C">
        <w:rPr>
          <w:rFonts w:ascii="Arial" w:hAnsi="Arial" w:cs="Arial"/>
          <w:b/>
          <w:sz w:val="20"/>
          <w:szCs w:val="20"/>
        </w:rPr>
        <w:t xml:space="preserve">na mniej niż 6 dni </w:t>
      </w:r>
      <w:r w:rsidRPr="0037378C">
        <w:rPr>
          <w:rFonts w:ascii="Arial" w:hAnsi="Arial" w:cs="Arial"/>
          <w:sz w:val="20"/>
          <w:szCs w:val="20"/>
        </w:rPr>
        <w:t>przed terminem składania ofert</w:t>
      </w:r>
      <w:r w:rsidR="006C71D0" w:rsidRPr="0037378C">
        <w:rPr>
          <w:rFonts w:ascii="Arial" w:hAnsi="Arial" w:cs="Arial"/>
          <w:sz w:val="20"/>
          <w:szCs w:val="20"/>
        </w:rPr>
        <w:t xml:space="preserve">. </w:t>
      </w:r>
    </w:p>
    <w:p w:rsidR="006C71D0" w:rsidRPr="003B3211" w:rsidRDefault="006C71D0" w:rsidP="00157E2B">
      <w:pPr>
        <w:numPr>
          <w:ilvl w:val="0"/>
          <w:numId w:val="74"/>
        </w:numPr>
        <w:suppressAutoHyphens w:val="0"/>
        <w:ind w:left="284" w:hanging="284"/>
        <w:jc w:val="both"/>
        <w:rPr>
          <w:rFonts w:ascii="Arial" w:hAnsi="Arial" w:cs="Arial"/>
          <w:sz w:val="20"/>
          <w:szCs w:val="20"/>
        </w:rPr>
      </w:pPr>
      <w:r w:rsidRPr="003B3211">
        <w:rPr>
          <w:rFonts w:ascii="Arial" w:hAnsi="Arial" w:cs="Arial"/>
          <w:sz w:val="20"/>
          <w:szCs w:val="20"/>
        </w:rPr>
        <w:t xml:space="preserve">Treść zapytań (bez ujawniania źródła zapytania) wraz z wyjaśnieniami Komisja Przetargowa umieszcza na stronie internetowej. </w:t>
      </w:r>
    </w:p>
    <w:p w:rsidR="006C71D0" w:rsidRPr="003B3211" w:rsidRDefault="006C71D0" w:rsidP="00157E2B">
      <w:pPr>
        <w:numPr>
          <w:ilvl w:val="0"/>
          <w:numId w:val="74"/>
        </w:numPr>
        <w:suppressAutoHyphens w:val="0"/>
        <w:ind w:left="284" w:hanging="284"/>
        <w:jc w:val="both"/>
        <w:rPr>
          <w:rFonts w:ascii="Arial" w:hAnsi="Arial" w:cs="Arial"/>
          <w:sz w:val="20"/>
          <w:szCs w:val="20"/>
        </w:rPr>
      </w:pPr>
      <w:r w:rsidRPr="003B3211">
        <w:rPr>
          <w:rFonts w:ascii="Arial" w:hAnsi="Arial" w:cs="Arial"/>
          <w:bCs/>
          <w:sz w:val="20"/>
          <w:szCs w:val="20"/>
        </w:rPr>
        <w:t>Brak odpowiedzi oznacza podtrzymanie stanowiska zawartego w SIWZ</w:t>
      </w:r>
      <w:r>
        <w:rPr>
          <w:rFonts w:ascii="Arial" w:hAnsi="Arial" w:cs="Arial"/>
          <w:bCs/>
          <w:sz w:val="20"/>
          <w:szCs w:val="20"/>
        </w:rPr>
        <w:t>.</w:t>
      </w:r>
    </w:p>
    <w:p w:rsidR="006C71D0" w:rsidRPr="003B3211" w:rsidRDefault="006C71D0" w:rsidP="00157E2B">
      <w:pPr>
        <w:numPr>
          <w:ilvl w:val="0"/>
          <w:numId w:val="74"/>
        </w:numPr>
        <w:suppressAutoHyphens w:val="0"/>
        <w:ind w:left="284" w:hanging="284"/>
        <w:jc w:val="both"/>
        <w:rPr>
          <w:rFonts w:ascii="Arial" w:hAnsi="Arial" w:cs="Arial"/>
          <w:sz w:val="20"/>
          <w:szCs w:val="20"/>
        </w:rPr>
      </w:pPr>
      <w:r w:rsidRPr="003B3211">
        <w:rPr>
          <w:rFonts w:ascii="Arial" w:hAnsi="Arial" w:cs="Arial"/>
          <w:sz w:val="20"/>
          <w:szCs w:val="20"/>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w:t>
      </w:r>
      <w:r w:rsidRPr="003B3211">
        <w:rPr>
          <w:rFonts w:ascii="Arial" w:hAnsi="Arial" w:cs="Arial"/>
          <w:sz w:val="20"/>
          <w:szCs w:val="20"/>
        </w:rPr>
        <w:lastRenderedPageBreak/>
        <w:t>termin składania ofert o czas niezbędny na wprowadzenie zmian w ofertach. Dokonaną w ten sposób modyfikację Komisja Przetargowa umieszcza na stronie internetowej Zamawiającego.</w:t>
      </w:r>
    </w:p>
    <w:p w:rsidR="006C71D0" w:rsidRPr="00A8660D" w:rsidRDefault="006C71D0" w:rsidP="006C71D0">
      <w:pPr>
        <w:widowControl w:val="0"/>
        <w:suppressAutoHyphens w:val="0"/>
        <w:adjustRightInd w:val="0"/>
        <w:jc w:val="both"/>
        <w:textAlignment w:val="baseline"/>
        <w:rPr>
          <w:rFonts w:ascii="Arial" w:hAnsi="Arial" w:cs="Arial"/>
          <w:sz w:val="16"/>
          <w:szCs w:val="16"/>
        </w:rPr>
      </w:pPr>
    </w:p>
    <w:p w:rsidR="00A54F66" w:rsidRDefault="00A54F66" w:rsidP="003E325F">
      <w:pPr>
        <w:numPr>
          <w:ilvl w:val="0"/>
          <w:numId w:val="76"/>
        </w:numPr>
        <w:tabs>
          <w:tab w:val="left" w:pos="709"/>
        </w:tabs>
        <w:ind w:left="284" w:hanging="568"/>
        <w:jc w:val="both"/>
        <w:rPr>
          <w:rFonts w:ascii="Arial" w:hAnsi="Arial" w:cs="Arial"/>
          <w:b/>
          <w:sz w:val="20"/>
          <w:szCs w:val="20"/>
        </w:rPr>
      </w:pPr>
      <w:r>
        <w:rPr>
          <w:rFonts w:ascii="Arial" w:hAnsi="Arial" w:cs="Arial"/>
          <w:b/>
          <w:sz w:val="20"/>
          <w:szCs w:val="20"/>
        </w:rPr>
        <w:t>Przetwarzanie danych osobowych.</w:t>
      </w:r>
    </w:p>
    <w:p w:rsidR="00A54F66" w:rsidRDefault="00A54F66" w:rsidP="0000716E">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w:t>
      </w:r>
      <w:r w:rsidR="0000716E">
        <w:rPr>
          <w:rFonts w:ascii="Arial" w:eastAsia="Calibri" w:hAnsi="Arial" w:cs="Arial"/>
          <w:sz w:val="20"/>
          <w:szCs w:val="20"/>
          <w:lang w:eastAsia="en-US"/>
        </w:rPr>
        <w:t xml:space="preserve"> </w:t>
      </w:r>
      <w:r w:rsidRPr="00A54F66">
        <w:rPr>
          <w:rFonts w:ascii="Arial" w:eastAsia="Calibri" w:hAnsi="Arial" w:cs="Arial"/>
          <w:sz w:val="20"/>
          <w:szCs w:val="20"/>
          <w:lang w:eastAsia="en-US"/>
        </w:rPr>
        <w:t>w sprawie ochrony osób fizycznych w związku z przetwarzaniem danych osobowych i w sprawie swobodnego przepływu takich danych oraz uchylenia dyrektywy 95/46/WE (ogólne rozporządzenie o ochronie danych), (Dz.U.UE.L.2016.119.1), zwanego dalej RODO, Zamawiający informuje, iż:</w:t>
      </w:r>
    </w:p>
    <w:p w:rsidR="00A54F66" w:rsidRPr="00A54F66" w:rsidRDefault="00A54F66" w:rsidP="00A54F66">
      <w:pPr>
        <w:suppressAutoHyphens w:val="0"/>
        <w:ind w:left="284"/>
        <w:jc w:val="both"/>
        <w:rPr>
          <w:rFonts w:ascii="Arial" w:eastAsia="Calibri" w:hAnsi="Arial" w:cs="Arial"/>
          <w:sz w:val="6"/>
          <w:szCs w:val="6"/>
          <w:lang w:eastAsia="en-US"/>
        </w:rPr>
      </w:pP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sidR="0011153B">
        <w:rPr>
          <w:rFonts w:ascii="Arial" w:eastAsia="Calibri" w:hAnsi="Arial" w:cs="Arial"/>
          <w:sz w:val="20"/>
          <w:szCs w:val="20"/>
          <w:lang w:eastAsia="en-US"/>
        </w:rPr>
        <w:br/>
      </w:r>
      <w:r w:rsidRPr="00C90ACD">
        <w:rPr>
          <w:rFonts w:ascii="Arial" w:eastAsia="Calibri" w:hAnsi="Arial" w:cs="Arial"/>
          <w:sz w:val="20"/>
          <w:szCs w:val="20"/>
          <w:lang w:eastAsia="en-US"/>
        </w:rPr>
        <w:t xml:space="preserve">w Piekarach Śląskich (41-940) przy ul. </w:t>
      </w:r>
      <w:r w:rsidR="00157475" w:rsidRPr="00C90ACD">
        <w:rPr>
          <w:rFonts w:ascii="Arial" w:eastAsia="Calibri" w:hAnsi="Arial" w:cs="Arial"/>
          <w:sz w:val="20"/>
          <w:szCs w:val="20"/>
          <w:lang w:eastAsia="en-US"/>
        </w:rPr>
        <w:t>G</w:t>
      </w:r>
      <w:r w:rsidRPr="00C90ACD">
        <w:rPr>
          <w:rFonts w:ascii="Arial" w:eastAsia="Calibri" w:hAnsi="Arial" w:cs="Arial"/>
          <w:sz w:val="20"/>
          <w:szCs w:val="20"/>
          <w:lang w:eastAsia="en-US"/>
        </w:rPr>
        <w:t xml:space="preserve">en. J. Ziętka, wpisaną do Rejestru Przedsiębiorców prowadzonego przez Sąd Rejonowy w Gliwicach, X Wydział Gospodarczy Krajowego Rejestru Sądowego, KRS 0000080618, kapitał zakładowy 173 321 000,00 złotych, podatnikiem od towarów </w:t>
      </w:r>
      <w:r w:rsidR="002219A7">
        <w:rPr>
          <w:rFonts w:ascii="Arial" w:eastAsia="Calibri" w:hAnsi="Arial" w:cs="Arial"/>
          <w:sz w:val="20"/>
          <w:szCs w:val="20"/>
          <w:lang w:eastAsia="en-US"/>
        </w:rPr>
        <w:t xml:space="preserve">                      </w:t>
      </w:r>
      <w:r w:rsidRPr="00C90ACD">
        <w:rPr>
          <w:rFonts w:ascii="Arial" w:eastAsia="Calibri" w:hAnsi="Arial" w:cs="Arial"/>
          <w:sz w:val="20"/>
          <w:szCs w:val="20"/>
          <w:lang w:eastAsia="en-US"/>
        </w:rPr>
        <w:t>i usług posiadającym numer identyfikacji podatkowej NIP 653-000-48-65, REGON:270034633; BDO 000012274, e-mail: sekretariat@weglokokskraj.pl, www.weglokokskraj.pl, zwany dalej Administratorem.</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w:t>
      </w:r>
      <w:r w:rsidR="00523A21">
        <w:rPr>
          <w:rFonts w:ascii="Arial" w:eastAsia="Calibri" w:hAnsi="Arial" w:cs="Arial"/>
          <w:sz w:val="20"/>
          <w:szCs w:val="20"/>
          <w:lang w:eastAsia="en-US"/>
        </w:rPr>
        <w:t xml:space="preserve">               </w:t>
      </w:r>
      <w:r w:rsidRPr="00C90ACD">
        <w:rPr>
          <w:rFonts w:ascii="Arial" w:eastAsia="Calibri" w:hAnsi="Arial" w:cs="Arial"/>
          <w:sz w:val="20"/>
          <w:szCs w:val="20"/>
          <w:lang w:eastAsia="en-US"/>
        </w:rPr>
        <w:t>41-905 Bytom, ul. Konstytucji 76 adres e-mail</w:t>
      </w:r>
      <w:r w:rsidRPr="003826B2">
        <w:rPr>
          <w:rFonts w:ascii="Arial" w:eastAsia="Calibri" w:hAnsi="Arial" w:cs="Arial"/>
          <w:sz w:val="20"/>
          <w:szCs w:val="20"/>
          <w:lang w:eastAsia="en-US"/>
        </w:rPr>
        <w:t xml:space="preserve">: </w:t>
      </w:r>
      <w:hyperlink r:id="rId13" w:history="1">
        <w:r w:rsidRPr="003826B2">
          <w:rPr>
            <w:rFonts w:ascii="Arial" w:eastAsia="Calibri" w:hAnsi="Arial" w:cs="Arial"/>
            <w:sz w:val="20"/>
            <w:szCs w:val="20"/>
            <w:u w:val="single"/>
            <w:lang w:eastAsia="en-US"/>
          </w:rPr>
          <w:t>iod@weglokokskraj.pl</w:t>
        </w:r>
      </w:hyperlink>
      <w:r w:rsidRPr="003826B2">
        <w:rPr>
          <w:rFonts w:ascii="Arial" w:eastAsia="Calibri" w:hAnsi="Arial" w:cs="Arial"/>
          <w:sz w:val="20"/>
          <w:szCs w:val="20"/>
          <w:lang w:eastAsia="en-US"/>
        </w:rPr>
        <w:t>, tel</w:t>
      </w:r>
      <w:r w:rsidRPr="00C90ACD">
        <w:rPr>
          <w:rFonts w:ascii="Arial" w:eastAsia="Calibri" w:hAnsi="Arial" w:cs="Arial"/>
          <w:sz w:val="20"/>
          <w:szCs w:val="20"/>
          <w:lang w:eastAsia="en-US"/>
        </w:rPr>
        <w:t>. 32 718 16 67.</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Wykonawcy przetwarzane będą w celu:</w:t>
      </w:r>
    </w:p>
    <w:p w:rsidR="00A54F66" w:rsidRPr="00C90ACD" w:rsidRDefault="00A54F66" w:rsidP="002219A7">
      <w:pPr>
        <w:widowControl w:val="0"/>
        <w:numPr>
          <w:ilvl w:val="0"/>
          <w:numId w:val="67"/>
        </w:numPr>
        <w:suppressAutoHyphens w:val="0"/>
        <w:ind w:left="426" w:hanging="283"/>
        <w:jc w:val="both"/>
        <w:rPr>
          <w:rFonts w:ascii="Arial" w:eastAsia="Calibri" w:hAnsi="Arial" w:cs="Arial"/>
          <w:sz w:val="20"/>
          <w:szCs w:val="20"/>
          <w:lang w:eastAsia="en-US"/>
        </w:rPr>
      </w:pPr>
      <w:r w:rsidRPr="00C90ACD">
        <w:rPr>
          <w:rFonts w:ascii="Arial" w:eastAsia="Calibri" w:hAnsi="Arial" w:cs="Arial"/>
          <w:sz w:val="20"/>
          <w:szCs w:val="20"/>
          <w:lang w:eastAsia="en-US"/>
        </w:rPr>
        <w:t>Przeprowadzenia postępowania o udzielenie zamówienia;</w:t>
      </w:r>
    </w:p>
    <w:p w:rsidR="00A54F66" w:rsidRPr="00C90ACD" w:rsidRDefault="00A54F66" w:rsidP="002219A7">
      <w:pPr>
        <w:widowControl w:val="0"/>
        <w:numPr>
          <w:ilvl w:val="0"/>
          <w:numId w:val="67"/>
        </w:numPr>
        <w:suppressAutoHyphens w:val="0"/>
        <w:ind w:left="426" w:hanging="283"/>
        <w:jc w:val="both"/>
        <w:rPr>
          <w:rFonts w:ascii="Arial" w:eastAsia="Calibri" w:hAnsi="Arial" w:cs="Arial"/>
          <w:sz w:val="20"/>
          <w:szCs w:val="20"/>
          <w:lang w:eastAsia="en-US"/>
        </w:rPr>
      </w:pPr>
      <w:r w:rsidRPr="00C90ACD">
        <w:rPr>
          <w:rFonts w:ascii="Arial" w:eastAsia="Calibri" w:hAnsi="Arial" w:cs="Arial"/>
          <w:sz w:val="20"/>
          <w:szCs w:val="20"/>
          <w:lang w:eastAsia="en-US"/>
        </w:rPr>
        <w:t>Wyboru najkorzystniejszej oferty oraz udzielania zamówienia poprzez zawarcie umowy;</w:t>
      </w:r>
    </w:p>
    <w:p w:rsidR="00A54F66" w:rsidRPr="00C90ACD" w:rsidRDefault="00A54F66" w:rsidP="002219A7">
      <w:pPr>
        <w:widowControl w:val="0"/>
        <w:numPr>
          <w:ilvl w:val="0"/>
          <w:numId w:val="67"/>
        </w:numPr>
        <w:suppressAutoHyphens w:val="0"/>
        <w:ind w:left="426" w:hanging="283"/>
        <w:jc w:val="both"/>
        <w:rPr>
          <w:rFonts w:ascii="Arial" w:eastAsia="Calibri" w:hAnsi="Arial" w:cs="Arial"/>
          <w:sz w:val="20"/>
          <w:szCs w:val="20"/>
          <w:lang w:eastAsia="en-US"/>
        </w:rPr>
      </w:pPr>
      <w:r w:rsidRPr="00C90ACD">
        <w:rPr>
          <w:rFonts w:ascii="Arial" w:eastAsia="Calibri" w:hAnsi="Arial" w:cs="Arial"/>
          <w:sz w:val="20"/>
          <w:szCs w:val="20"/>
          <w:lang w:eastAsia="en-US"/>
        </w:rPr>
        <w:t>Przechowywania dokumentacji postępowania o udzielenie zamówienia na wypadek przeprowadzenia kontroli przez uprawnione organy i podmioty;</w:t>
      </w:r>
    </w:p>
    <w:p w:rsidR="00A54F66" w:rsidRPr="00C90ACD" w:rsidRDefault="00A54F66" w:rsidP="002219A7">
      <w:pPr>
        <w:widowControl w:val="0"/>
        <w:numPr>
          <w:ilvl w:val="0"/>
          <w:numId w:val="67"/>
        </w:numPr>
        <w:suppressAutoHyphens w:val="0"/>
        <w:ind w:left="426" w:hanging="283"/>
        <w:jc w:val="both"/>
        <w:rPr>
          <w:rFonts w:ascii="Arial" w:eastAsia="Calibri" w:hAnsi="Arial" w:cs="Arial"/>
          <w:sz w:val="20"/>
          <w:szCs w:val="20"/>
          <w:lang w:eastAsia="en-US"/>
        </w:rPr>
      </w:pPr>
      <w:r w:rsidRPr="00C90ACD">
        <w:rPr>
          <w:rFonts w:ascii="Arial" w:eastAsia="Calibri" w:hAnsi="Arial" w:cs="Arial"/>
          <w:sz w:val="20"/>
          <w:szCs w:val="20"/>
          <w:lang w:eastAsia="en-US"/>
        </w:rPr>
        <w:t>Przekazania dokumentacji postępowania o udzielenie zamówienia do archiwum.</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danych osobowych Wykonawcy dokonywane będzie na podstawie art. 6 ust. 1 lit. f) RODO. Prawnie uzasadnionym interesem Spółki jest konieczność przeprowadzenia postępowania </w:t>
      </w:r>
      <w:r w:rsidR="002219A7">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o udzielenie zamówienia. </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11153B">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00716E">
        <w:rPr>
          <w:rFonts w:ascii="Arial" w:eastAsia="Calibri" w:hAnsi="Arial" w:cs="Arial"/>
          <w:sz w:val="20"/>
          <w:szCs w:val="20"/>
          <w:lang w:eastAsia="en-US"/>
        </w:rPr>
        <w:br/>
      </w:r>
      <w:r w:rsidRPr="00C90ACD">
        <w:rPr>
          <w:rFonts w:ascii="Arial" w:eastAsia="Calibri" w:hAnsi="Arial" w:cs="Arial"/>
          <w:sz w:val="20"/>
          <w:szCs w:val="20"/>
          <w:lang w:eastAsia="en-US"/>
        </w:rP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rsidR="00A54F66" w:rsidRPr="00C90ACD" w:rsidRDefault="00A54F66" w:rsidP="002219A7">
      <w:pPr>
        <w:widowControl w:val="0"/>
        <w:numPr>
          <w:ilvl w:val="0"/>
          <w:numId w:val="66"/>
        </w:numPr>
        <w:suppressAutoHyphens w:val="0"/>
        <w:ind w:left="284"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o udzielenie zamówienia a także 5 lat po jego zakończeniu. Dane osobowe będą przechowywane zgodnie </w:t>
      </w:r>
      <w:r w:rsidR="00523A21">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z obowiązującymi przepisami. </w:t>
      </w:r>
    </w:p>
    <w:p w:rsidR="00A54F66" w:rsidRPr="00C90ACD" w:rsidRDefault="00A54F66" w:rsidP="002219A7">
      <w:pPr>
        <w:widowControl w:val="0"/>
        <w:numPr>
          <w:ilvl w:val="0"/>
          <w:numId w:val="66"/>
        </w:numPr>
        <w:suppressAutoHyphens w:val="0"/>
        <w:ind w:left="284" w:hanging="426"/>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rsidR="00A54F66" w:rsidRPr="0000716E" w:rsidRDefault="00A54F66" w:rsidP="002219A7">
      <w:pPr>
        <w:widowControl w:val="0"/>
        <w:numPr>
          <w:ilvl w:val="0"/>
          <w:numId w:val="66"/>
        </w:numPr>
        <w:tabs>
          <w:tab w:val="left" w:pos="284"/>
        </w:tabs>
        <w:suppressAutoHyphens w:val="0"/>
        <w:ind w:left="284" w:hanging="426"/>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w WĘGLOKOKS KRAJ Sp. z o. o.: adres; 41-90</w:t>
      </w:r>
      <w:r w:rsidR="005F23D1" w:rsidRPr="00C90ACD">
        <w:rPr>
          <w:rFonts w:ascii="Arial" w:eastAsia="Calibri" w:hAnsi="Arial" w:cs="Arial"/>
          <w:sz w:val="20"/>
          <w:szCs w:val="20"/>
          <w:lang w:eastAsia="en-US"/>
        </w:rPr>
        <w:t>5</w:t>
      </w:r>
      <w:r w:rsidRPr="00C90ACD">
        <w:rPr>
          <w:rFonts w:ascii="Arial" w:eastAsia="Calibri" w:hAnsi="Arial" w:cs="Arial"/>
          <w:sz w:val="20"/>
          <w:szCs w:val="20"/>
          <w:lang w:eastAsia="en-US"/>
        </w:rPr>
        <w:t xml:space="preserve"> Bytom, ul. Konstytucji 76 adres e-mail: iod@weglokokskraj.pl , tel.32 718 16 67 lub do Prezesa Urzędu Ochrony Danych Osobowych, </w:t>
      </w:r>
      <w:r w:rsidR="005F23D1" w:rsidRPr="00C90ACD">
        <w:rPr>
          <w:rFonts w:ascii="Arial" w:eastAsia="Calibri" w:hAnsi="Arial" w:cs="Arial"/>
          <w:sz w:val="20"/>
          <w:szCs w:val="20"/>
          <w:lang w:eastAsia="en-US"/>
        </w:rPr>
        <w:br/>
      </w:r>
      <w:r w:rsidRPr="00C90ACD">
        <w:rPr>
          <w:rFonts w:ascii="Arial" w:eastAsia="Calibri" w:hAnsi="Arial" w:cs="Arial"/>
          <w:sz w:val="20"/>
          <w:szCs w:val="20"/>
          <w:lang w:eastAsia="en-US"/>
        </w:rPr>
        <w:t xml:space="preserve">ul. Stawki 2 00-193 Warszawa, gdy uzna, iż przetwarzanie danych osobowych Wykonawcy narusza </w:t>
      </w:r>
      <w:r w:rsidRPr="0000716E">
        <w:rPr>
          <w:rFonts w:ascii="Arial" w:eastAsia="Calibri" w:hAnsi="Arial" w:cs="Arial"/>
          <w:sz w:val="20"/>
          <w:szCs w:val="20"/>
          <w:lang w:eastAsia="en-US"/>
        </w:rPr>
        <w:t>przepisy RODO.</w:t>
      </w:r>
    </w:p>
    <w:p w:rsidR="00524606" w:rsidRPr="0000716E" w:rsidRDefault="00524606" w:rsidP="002219A7">
      <w:pPr>
        <w:widowControl w:val="0"/>
        <w:numPr>
          <w:ilvl w:val="0"/>
          <w:numId w:val="80"/>
        </w:numPr>
        <w:tabs>
          <w:tab w:val="left" w:pos="284"/>
        </w:tabs>
        <w:suppressAutoHyphens w:val="0"/>
        <w:ind w:left="284" w:hanging="426"/>
        <w:jc w:val="both"/>
        <w:rPr>
          <w:rFonts w:ascii="Arial" w:eastAsia="Calibri" w:hAnsi="Arial" w:cs="Arial"/>
          <w:sz w:val="20"/>
          <w:szCs w:val="20"/>
          <w:lang w:eastAsia="en-US"/>
        </w:rPr>
      </w:pPr>
      <w:bookmarkStart w:id="12" w:name="_Hlk13564336"/>
      <w:r w:rsidRPr="0000716E">
        <w:rPr>
          <w:rFonts w:ascii="Arial" w:eastAsia="Calibri" w:hAnsi="Arial" w:cs="Arial"/>
          <w:sz w:val="20"/>
          <w:szCs w:val="20"/>
          <w:lang w:eastAsia="en-US"/>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rsidR="00524606" w:rsidRPr="0000716E" w:rsidRDefault="00524606" w:rsidP="002219A7">
      <w:pPr>
        <w:widowControl w:val="0"/>
        <w:numPr>
          <w:ilvl w:val="0"/>
          <w:numId w:val="81"/>
        </w:numPr>
        <w:tabs>
          <w:tab w:val="left" w:pos="709"/>
          <w:tab w:val="left" w:pos="851"/>
          <w:tab w:val="left" w:pos="993"/>
        </w:tabs>
        <w:suppressAutoHyphens w:val="0"/>
        <w:ind w:left="426" w:hanging="284"/>
        <w:jc w:val="both"/>
        <w:rPr>
          <w:rFonts w:ascii="Arial" w:eastAsia="Calibri" w:hAnsi="Arial" w:cs="Arial"/>
          <w:sz w:val="20"/>
          <w:szCs w:val="20"/>
          <w:lang w:eastAsia="en-US"/>
        </w:rPr>
      </w:pPr>
      <w:r w:rsidRPr="0000716E">
        <w:rPr>
          <w:rFonts w:ascii="Arial" w:eastAsia="Calibri" w:hAnsi="Arial" w:cs="Arial"/>
          <w:sz w:val="20"/>
          <w:szCs w:val="20"/>
          <w:lang w:eastAsia="en-US"/>
        </w:rPr>
        <w:t>fakcie przekazania danych osobowych Administratorowi (Zamawiającemu);</w:t>
      </w:r>
    </w:p>
    <w:p w:rsidR="00524606" w:rsidRPr="0000716E" w:rsidRDefault="00524606" w:rsidP="002219A7">
      <w:pPr>
        <w:widowControl w:val="0"/>
        <w:numPr>
          <w:ilvl w:val="0"/>
          <w:numId w:val="81"/>
        </w:numPr>
        <w:tabs>
          <w:tab w:val="left" w:pos="709"/>
          <w:tab w:val="left" w:pos="851"/>
          <w:tab w:val="left" w:pos="993"/>
        </w:tabs>
        <w:suppressAutoHyphens w:val="0"/>
        <w:ind w:left="426" w:hanging="284"/>
        <w:jc w:val="both"/>
        <w:rPr>
          <w:rFonts w:ascii="Arial" w:eastAsia="Calibri" w:hAnsi="Arial" w:cs="Arial"/>
          <w:sz w:val="20"/>
          <w:szCs w:val="20"/>
          <w:lang w:eastAsia="en-US"/>
        </w:rPr>
      </w:pPr>
      <w:r w:rsidRPr="0000716E">
        <w:rPr>
          <w:rFonts w:ascii="Arial" w:eastAsia="Calibri" w:hAnsi="Arial" w:cs="Arial"/>
          <w:sz w:val="20"/>
          <w:szCs w:val="20"/>
          <w:lang w:eastAsia="en-US"/>
        </w:rPr>
        <w:t>przetwarzaniu danych osobowych przez Administratora (Zamawiającego)</w:t>
      </w:r>
    </w:p>
    <w:p w:rsidR="00524606" w:rsidRPr="0000716E" w:rsidRDefault="002219A7" w:rsidP="002219A7">
      <w:pPr>
        <w:widowControl w:val="0"/>
        <w:tabs>
          <w:tab w:val="left" w:pos="993"/>
        </w:tabs>
        <w:suppressAutoHyphens w:val="0"/>
        <w:ind w:left="426" w:hanging="284"/>
        <w:jc w:val="both"/>
        <w:rPr>
          <w:rFonts w:ascii="Arial" w:eastAsia="Calibri" w:hAnsi="Arial" w:cs="Arial"/>
          <w:i/>
          <w:sz w:val="20"/>
          <w:szCs w:val="20"/>
          <w:lang w:eastAsia="en-US"/>
        </w:rPr>
      </w:pPr>
      <w:r>
        <w:rPr>
          <w:rFonts w:ascii="Arial" w:eastAsia="Calibri" w:hAnsi="Arial" w:cs="Arial"/>
          <w:sz w:val="20"/>
          <w:szCs w:val="20"/>
          <w:lang w:eastAsia="en-US"/>
        </w:rPr>
        <w:t xml:space="preserve">     </w:t>
      </w:r>
      <w:r w:rsidR="00524606" w:rsidRPr="0000716E">
        <w:rPr>
          <w:rFonts w:ascii="Arial" w:eastAsia="Calibri" w:hAnsi="Arial" w:cs="Arial"/>
          <w:sz w:val="20"/>
          <w:szCs w:val="20"/>
          <w:lang w:eastAsia="en-US"/>
        </w:rPr>
        <w:t xml:space="preserve">- </w:t>
      </w:r>
      <w:r w:rsidR="00524606" w:rsidRPr="0000716E">
        <w:rPr>
          <w:rFonts w:ascii="Arial" w:eastAsia="Calibri" w:hAnsi="Arial" w:cs="Arial"/>
          <w:i/>
          <w:sz w:val="20"/>
          <w:szCs w:val="20"/>
          <w:lang w:eastAsia="en-US"/>
        </w:rPr>
        <w:t>(jeżeli dotyczy)</w:t>
      </w:r>
    </w:p>
    <w:p w:rsidR="00524606" w:rsidRPr="0000716E" w:rsidRDefault="00524606" w:rsidP="002219A7">
      <w:pPr>
        <w:widowControl w:val="0"/>
        <w:numPr>
          <w:ilvl w:val="0"/>
          <w:numId w:val="80"/>
        </w:numPr>
        <w:suppressAutoHyphens w:val="0"/>
        <w:ind w:left="284" w:hanging="426"/>
        <w:jc w:val="both"/>
        <w:rPr>
          <w:rFonts w:ascii="Arial" w:eastAsia="Calibri" w:hAnsi="Arial" w:cs="Arial"/>
          <w:i/>
          <w:sz w:val="20"/>
          <w:szCs w:val="20"/>
          <w:lang w:eastAsia="en-US"/>
        </w:rPr>
      </w:pPr>
      <w:r w:rsidRPr="0000716E">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w:t>
      </w:r>
      <w:r w:rsidRPr="0000716E">
        <w:rPr>
          <w:rFonts w:ascii="Arial" w:eastAsia="Calibri" w:hAnsi="Arial" w:cs="Arial"/>
          <w:sz w:val="20"/>
          <w:szCs w:val="20"/>
          <w:lang w:eastAsia="en-US"/>
        </w:rPr>
        <w:br/>
        <w:t xml:space="preserve">im treść klauzuli informacyjnej, o której mowa powyżej, wskazując jednocześnie tym osobom </w:t>
      </w:r>
      <w:r w:rsidRPr="0000716E">
        <w:rPr>
          <w:rFonts w:ascii="Arial" w:eastAsia="Calibri" w:hAnsi="Arial" w:cs="Arial"/>
          <w:sz w:val="20"/>
          <w:szCs w:val="20"/>
          <w:lang w:eastAsia="en-US"/>
        </w:rPr>
        <w:lastRenderedPageBreak/>
        <w:t xml:space="preserve">Wykonawcę jako źródło pochodzenia danych osobowych, którymi dysponował będzie Administrator (Zamawiający) - </w:t>
      </w:r>
      <w:r w:rsidRPr="0000716E">
        <w:rPr>
          <w:rFonts w:ascii="Arial" w:eastAsia="Calibri" w:hAnsi="Arial" w:cs="Arial"/>
          <w:i/>
          <w:sz w:val="20"/>
          <w:szCs w:val="20"/>
          <w:lang w:eastAsia="en-US"/>
        </w:rPr>
        <w:t>(jeżeli dotyczy)</w:t>
      </w:r>
    </w:p>
    <w:bookmarkEnd w:id="12"/>
    <w:p w:rsidR="00A54F66" w:rsidRPr="00A54F66" w:rsidRDefault="00A54F66" w:rsidP="002219A7">
      <w:pPr>
        <w:pStyle w:val="Akapitzlist"/>
        <w:numPr>
          <w:ilvl w:val="0"/>
          <w:numId w:val="66"/>
        </w:numPr>
        <w:ind w:left="284" w:hanging="426"/>
        <w:jc w:val="both"/>
        <w:rPr>
          <w:rFonts w:ascii="Arial" w:hAnsi="Arial" w:cs="Arial"/>
          <w:b/>
          <w:sz w:val="20"/>
          <w:szCs w:val="20"/>
        </w:rPr>
      </w:pPr>
      <w:r w:rsidRPr="0000716E">
        <w:rPr>
          <w:rFonts w:ascii="Arial" w:eastAsia="Calibri" w:hAnsi="Arial" w:cs="Arial"/>
          <w:sz w:val="20"/>
          <w:szCs w:val="20"/>
          <w:lang w:eastAsia="en-US"/>
        </w:rPr>
        <w:t>Podanie przez Wykonawcę danych</w:t>
      </w:r>
      <w:r w:rsidRPr="00C90ACD">
        <w:rPr>
          <w:rFonts w:ascii="Arial" w:eastAsia="Calibri" w:hAnsi="Arial" w:cs="Arial"/>
          <w:sz w:val="20"/>
          <w:szCs w:val="20"/>
          <w:lang w:eastAsia="en-US"/>
        </w:rPr>
        <w:t xml:space="preserve"> osobowych jest dobrowolne, ale stanowi warunek dopuszczenia</w:t>
      </w:r>
      <w:r w:rsidRPr="00A54F66">
        <w:rPr>
          <w:rFonts w:ascii="Arial" w:eastAsia="Calibri" w:hAnsi="Arial" w:cs="Arial"/>
          <w:sz w:val="20"/>
          <w:szCs w:val="20"/>
          <w:lang w:eastAsia="en-US"/>
        </w:rPr>
        <w:t xml:space="preserve"> do udziału w postępowaniu o udzielenie zamówienia.</w:t>
      </w:r>
    </w:p>
    <w:p w:rsidR="00A54F66" w:rsidRPr="00A54F66" w:rsidRDefault="00A54F66" w:rsidP="00A54F66">
      <w:pPr>
        <w:tabs>
          <w:tab w:val="left" w:pos="709"/>
        </w:tabs>
        <w:jc w:val="both"/>
        <w:rPr>
          <w:rFonts w:ascii="Arial" w:hAnsi="Arial" w:cs="Arial"/>
          <w:b/>
          <w:sz w:val="16"/>
          <w:szCs w:val="16"/>
        </w:rPr>
      </w:pPr>
    </w:p>
    <w:p w:rsidR="00AE72A9" w:rsidRPr="007A47A2" w:rsidRDefault="007A6459" w:rsidP="002219A7">
      <w:pPr>
        <w:numPr>
          <w:ilvl w:val="0"/>
          <w:numId w:val="76"/>
        </w:numPr>
        <w:tabs>
          <w:tab w:val="left" w:pos="709"/>
        </w:tabs>
        <w:spacing w:line="360" w:lineRule="auto"/>
        <w:ind w:left="284" w:hanging="568"/>
        <w:jc w:val="both"/>
        <w:rPr>
          <w:rFonts w:ascii="Arial" w:hAnsi="Arial" w:cs="Arial"/>
          <w:b/>
          <w:sz w:val="20"/>
          <w:szCs w:val="20"/>
        </w:rPr>
      </w:pPr>
      <w:r w:rsidRPr="007A47A2">
        <w:rPr>
          <w:rFonts w:ascii="Arial" w:hAnsi="Arial" w:cs="Arial"/>
          <w:b/>
          <w:sz w:val="20"/>
          <w:szCs w:val="20"/>
        </w:rPr>
        <w:t>Informacje dodatkowe.</w:t>
      </w:r>
      <w:r w:rsidR="00A2520C">
        <w:rPr>
          <w:rFonts w:ascii="Arial" w:hAnsi="Arial" w:cs="Arial"/>
          <w:b/>
          <w:sz w:val="20"/>
          <w:szCs w:val="20"/>
        </w:rPr>
        <w:t xml:space="preserve"> </w:t>
      </w:r>
      <w:r w:rsidR="003238E3">
        <w:rPr>
          <w:rFonts w:ascii="Arial" w:hAnsi="Arial" w:cs="Arial"/>
          <w:b/>
          <w:sz w:val="20"/>
          <w:szCs w:val="20"/>
        </w:rPr>
        <w:t xml:space="preserve"> </w:t>
      </w:r>
    </w:p>
    <w:p w:rsidR="008B2024" w:rsidRPr="006C7829" w:rsidRDefault="008B2024" w:rsidP="00157E2B">
      <w:pPr>
        <w:widowControl w:val="0"/>
        <w:numPr>
          <w:ilvl w:val="0"/>
          <w:numId w:val="27"/>
        </w:numPr>
        <w:tabs>
          <w:tab w:val="clear" w:pos="1060"/>
        </w:tabs>
        <w:adjustRightInd w:val="0"/>
        <w:ind w:left="284" w:hanging="284"/>
        <w:jc w:val="both"/>
        <w:textAlignment w:val="baseline"/>
        <w:rPr>
          <w:rFonts w:ascii="Arial" w:hAnsi="Arial" w:cs="Arial"/>
          <w:sz w:val="20"/>
          <w:szCs w:val="20"/>
        </w:rPr>
      </w:pPr>
      <w:r w:rsidRPr="006C7829">
        <w:rPr>
          <w:rFonts w:ascii="Arial" w:hAnsi="Arial" w:cs="Arial"/>
          <w:sz w:val="20"/>
          <w:szCs w:val="20"/>
        </w:rPr>
        <w:t>Zamawiający nie dopuszcza prowadzenia rozliczeń w walutach obcych.</w:t>
      </w:r>
    </w:p>
    <w:p w:rsidR="00FE529D" w:rsidRPr="00FE529D" w:rsidRDefault="00FE529D" w:rsidP="00157E2B">
      <w:pPr>
        <w:numPr>
          <w:ilvl w:val="0"/>
          <w:numId w:val="27"/>
        </w:numPr>
        <w:tabs>
          <w:tab w:val="clear" w:pos="1060"/>
        </w:tabs>
        <w:ind w:left="284" w:hanging="284"/>
        <w:jc w:val="both"/>
        <w:rPr>
          <w:rFonts w:ascii="Arial" w:hAnsi="Arial" w:cs="Arial"/>
          <w:sz w:val="20"/>
          <w:szCs w:val="20"/>
          <w:lang w:eastAsia="pl-PL"/>
        </w:rPr>
      </w:pPr>
      <w:r w:rsidRPr="00FE529D">
        <w:rPr>
          <w:rFonts w:ascii="Arial" w:hAnsi="Arial" w:cs="Arial"/>
          <w:sz w:val="20"/>
          <w:szCs w:val="20"/>
          <w:lang w:eastAsia="pl-PL"/>
        </w:rPr>
        <w:t>Całość postępowania prowadzona jest w języku polskim, dotyczy to również wszelkiej  korespondencji oraz porozumiewania się pomiędzy Zamawiającym, a Wykonawcą.</w:t>
      </w:r>
    </w:p>
    <w:p w:rsidR="00FE529D" w:rsidRPr="00FE529D" w:rsidRDefault="00FE529D" w:rsidP="00157E2B">
      <w:pPr>
        <w:numPr>
          <w:ilvl w:val="0"/>
          <w:numId w:val="27"/>
        </w:numPr>
        <w:tabs>
          <w:tab w:val="clear" w:pos="1060"/>
        </w:tabs>
        <w:suppressAutoHyphens w:val="0"/>
        <w:ind w:left="284" w:hanging="284"/>
        <w:jc w:val="both"/>
        <w:rPr>
          <w:rFonts w:ascii="Arial" w:hAnsi="Arial" w:cs="Arial"/>
          <w:sz w:val="20"/>
          <w:szCs w:val="20"/>
          <w:lang w:eastAsia="pl-PL"/>
        </w:rPr>
      </w:pPr>
      <w:r w:rsidRPr="00FE529D">
        <w:rPr>
          <w:rFonts w:ascii="Arial" w:hAnsi="Arial" w:cs="Arial"/>
          <w:sz w:val="20"/>
          <w:szCs w:val="20"/>
          <w:lang w:eastAsia="pl-PL"/>
        </w:rPr>
        <w:t>Komisja przetargowa może żądać od Wykonawców wyjaśnień dotyczących treści  złożonych ofert.</w:t>
      </w:r>
    </w:p>
    <w:p w:rsidR="00FE529D" w:rsidRPr="00FE529D" w:rsidRDefault="00FE529D" w:rsidP="00157E2B">
      <w:pPr>
        <w:numPr>
          <w:ilvl w:val="0"/>
          <w:numId w:val="27"/>
        </w:numPr>
        <w:tabs>
          <w:tab w:val="clear" w:pos="1060"/>
        </w:tabs>
        <w:suppressAutoHyphens w:val="0"/>
        <w:ind w:left="284" w:hanging="284"/>
        <w:jc w:val="both"/>
        <w:rPr>
          <w:rFonts w:ascii="Arial" w:hAnsi="Arial" w:cs="Arial"/>
          <w:sz w:val="20"/>
          <w:szCs w:val="20"/>
          <w:lang w:eastAsia="pl-PL"/>
        </w:rPr>
      </w:pPr>
      <w:r w:rsidRPr="00FE529D">
        <w:rPr>
          <w:rFonts w:ascii="Arial" w:hAnsi="Arial" w:cs="Arial"/>
          <w:sz w:val="20"/>
          <w:szCs w:val="20"/>
          <w:lang w:eastAsia="pl-PL"/>
        </w:rPr>
        <w:t>Komisja przetargowa każdorazowo wzywa Wykonawców, którzy w terminie składania  ofert:</w:t>
      </w:r>
    </w:p>
    <w:p w:rsidR="00FE529D" w:rsidRPr="00FE529D" w:rsidRDefault="00FE529D" w:rsidP="002219A7">
      <w:pPr>
        <w:numPr>
          <w:ilvl w:val="1"/>
          <w:numId w:val="63"/>
        </w:numPr>
        <w:tabs>
          <w:tab w:val="clear" w:pos="785"/>
          <w:tab w:val="left" w:pos="993"/>
        </w:tabs>
        <w:suppressAutoHyphens w:val="0"/>
        <w:ind w:left="426" w:hanging="284"/>
        <w:jc w:val="both"/>
        <w:rPr>
          <w:rFonts w:ascii="Arial" w:hAnsi="Arial" w:cs="Arial"/>
          <w:sz w:val="20"/>
          <w:szCs w:val="20"/>
          <w:lang w:eastAsia="pl-PL"/>
        </w:rPr>
      </w:pPr>
      <w:r w:rsidRPr="00265F96">
        <w:rPr>
          <w:rFonts w:ascii="Arial" w:hAnsi="Arial" w:cs="Arial"/>
          <w:sz w:val="20"/>
          <w:szCs w:val="20"/>
          <w:lang w:eastAsia="pl-PL"/>
        </w:rPr>
        <w:t>nie</w:t>
      </w:r>
      <w:r w:rsidRPr="00FE529D">
        <w:rPr>
          <w:rFonts w:ascii="Arial" w:hAnsi="Arial" w:cs="Arial"/>
          <w:sz w:val="20"/>
          <w:szCs w:val="20"/>
          <w:lang w:eastAsia="pl-PL"/>
        </w:rPr>
        <w:t xml:space="preserve"> złożyli stosownych pełnomocnictw, oświadczeń lub dokumentów, </w:t>
      </w:r>
    </w:p>
    <w:p w:rsidR="00FE529D" w:rsidRPr="00FE529D" w:rsidRDefault="00FE529D" w:rsidP="002219A7">
      <w:pPr>
        <w:numPr>
          <w:ilvl w:val="1"/>
          <w:numId w:val="63"/>
        </w:numPr>
        <w:tabs>
          <w:tab w:val="clear" w:pos="785"/>
          <w:tab w:val="left" w:pos="567"/>
        </w:tabs>
        <w:suppressAutoHyphens w:val="0"/>
        <w:ind w:left="426" w:hanging="284"/>
        <w:jc w:val="both"/>
        <w:rPr>
          <w:rFonts w:ascii="Arial" w:hAnsi="Arial" w:cs="Arial"/>
          <w:sz w:val="20"/>
          <w:szCs w:val="20"/>
          <w:lang w:eastAsia="pl-PL"/>
        </w:rPr>
      </w:pPr>
      <w:r w:rsidRPr="00FE529D">
        <w:rPr>
          <w:rFonts w:ascii="Arial" w:hAnsi="Arial" w:cs="Arial"/>
          <w:sz w:val="20"/>
          <w:szCs w:val="20"/>
          <w:lang w:eastAsia="pl-PL"/>
        </w:rPr>
        <w:t xml:space="preserve">złożyli pełnomocnictwa, oświadczenia lub dokumenty zawierające błędy, do ich uzupełnienia </w:t>
      </w:r>
      <w:r w:rsidR="00790F49">
        <w:rPr>
          <w:rFonts w:ascii="Arial" w:hAnsi="Arial" w:cs="Arial"/>
          <w:sz w:val="20"/>
          <w:szCs w:val="20"/>
          <w:lang w:eastAsia="pl-PL"/>
        </w:rPr>
        <w:t xml:space="preserve">                            </w:t>
      </w:r>
      <w:r w:rsidRPr="00FE529D">
        <w:rPr>
          <w:rFonts w:ascii="Arial" w:hAnsi="Arial" w:cs="Arial"/>
          <w:sz w:val="20"/>
          <w:szCs w:val="20"/>
          <w:lang w:eastAsia="pl-PL"/>
        </w:rPr>
        <w:t>w określonym terminie, chyba że pomimo ich uzupełnienia konieczne byłoby unieważnienie postępowania lub odrzucenie oferty.</w:t>
      </w:r>
    </w:p>
    <w:p w:rsidR="00FE529D" w:rsidRPr="00FE529D" w:rsidRDefault="00FE529D" w:rsidP="00157E2B">
      <w:pPr>
        <w:numPr>
          <w:ilvl w:val="0"/>
          <w:numId w:val="27"/>
        </w:numPr>
        <w:tabs>
          <w:tab w:val="clear" w:pos="1060"/>
        </w:tabs>
        <w:suppressAutoHyphens w:val="0"/>
        <w:adjustRightInd w:val="0"/>
        <w:ind w:left="284" w:hanging="284"/>
        <w:jc w:val="both"/>
        <w:rPr>
          <w:rFonts w:ascii="Arial" w:hAnsi="Arial" w:cs="Arial"/>
          <w:sz w:val="20"/>
          <w:szCs w:val="20"/>
          <w:lang w:eastAsia="pl-PL"/>
        </w:rPr>
      </w:pPr>
      <w:r w:rsidRPr="00FE529D">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rsidR="00FE529D" w:rsidRPr="00FE529D" w:rsidRDefault="00FE529D" w:rsidP="00157E2B">
      <w:pPr>
        <w:numPr>
          <w:ilvl w:val="0"/>
          <w:numId w:val="62"/>
        </w:numPr>
        <w:tabs>
          <w:tab w:val="clear" w:pos="360"/>
        </w:tabs>
        <w:suppressAutoHyphens w:val="0"/>
        <w:ind w:left="284" w:hanging="284"/>
        <w:rPr>
          <w:rFonts w:ascii="Arial" w:hAnsi="Arial" w:cs="Arial"/>
          <w:sz w:val="20"/>
          <w:szCs w:val="20"/>
          <w:lang w:eastAsia="pl-PL"/>
        </w:rPr>
      </w:pPr>
      <w:r w:rsidRPr="00FE529D">
        <w:rPr>
          <w:rFonts w:ascii="Arial" w:hAnsi="Arial" w:cs="Arial"/>
          <w:sz w:val="20"/>
          <w:szCs w:val="20"/>
          <w:lang w:eastAsia="pl-PL"/>
        </w:rPr>
        <w:t>Komisja Przetargowa poprawia w ofercie:</w:t>
      </w:r>
    </w:p>
    <w:p w:rsidR="00FE529D" w:rsidRPr="00FE529D" w:rsidRDefault="00FE529D" w:rsidP="002219A7">
      <w:pPr>
        <w:numPr>
          <w:ilvl w:val="0"/>
          <w:numId w:val="64"/>
        </w:numPr>
        <w:tabs>
          <w:tab w:val="clear" w:pos="1362"/>
          <w:tab w:val="num" w:pos="426"/>
        </w:tabs>
        <w:suppressAutoHyphens w:val="0"/>
        <w:ind w:left="284" w:hanging="142"/>
        <w:jc w:val="both"/>
        <w:rPr>
          <w:rFonts w:ascii="Arial" w:hAnsi="Arial" w:cs="Arial"/>
          <w:sz w:val="20"/>
          <w:szCs w:val="20"/>
          <w:lang w:eastAsia="pl-PL"/>
        </w:rPr>
      </w:pPr>
      <w:r w:rsidRPr="00FE529D">
        <w:rPr>
          <w:rFonts w:ascii="Arial" w:hAnsi="Arial" w:cs="Arial"/>
          <w:sz w:val="20"/>
          <w:szCs w:val="20"/>
          <w:lang w:eastAsia="pl-PL"/>
        </w:rPr>
        <w:t xml:space="preserve">oczywiste omyłki pisarskie oraz omyłki rachunkowe, z uwzględnieniem konsekwencji rachunkowych </w:t>
      </w:r>
      <w:r w:rsidR="00157E2B">
        <w:rPr>
          <w:rFonts w:ascii="Arial" w:hAnsi="Arial" w:cs="Arial"/>
          <w:sz w:val="20"/>
          <w:szCs w:val="20"/>
          <w:lang w:eastAsia="pl-PL"/>
        </w:rPr>
        <w:t xml:space="preserve">  </w:t>
      </w:r>
      <w:r w:rsidR="00157E2B">
        <w:rPr>
          <w:rFonts w:ascii="Arial" w:hAnsi="Arial" w:cs="Arial"/>
          <w:sz w:val="20"/>
          <w:szCs w:val="20"/>
          <w:lang w:eastAsia="pl-PL"/>
        </w:rPr>
        <w:br/>
        <w:t xml:space="preserve">  </w:t>
      </w:r>
      <w:r w:rsidRPr="00FE529D">
        <w:rPr>
          <w:rFonts w:ascii="Arial" w:hAnsi="Arial" w:cs="Arial"/>
          <w:sz w:val="20"/>
          <w:szCs w:val="20"/>
          <w:lang w:eastAsia="pl-PL"/>
        </w:rPr>
        <w:t>dokonanych poprawek - niezwłocznie powiadamiając o tym Wykonawcę,</w:t>
      </w:r>
    </w:p>
    <w:p w:rsidR="00FE529D" w:rsidRPr="00FE529D" w:rsidRDefault="00FE529D" w:rsidP="002219A7">
      <w:pPr>
        <w:numPr>
          <w:ilvl w:val="0"/>
          <w:numId w:val="64"/>
        </w:numPr>
        <w:tabs>
          <w:tab w:val="clear" w:pos="1362"/>
          <w:tab w:val="num" w:pos="426"/>
        </w:tabs>
        <w:suppressAutoHyphens w:val="0"/>
        <w:ind w:left="284" w:hanging="142"/>
        <w:jc w:val="both"/>
        <w:rPr>
          <w:rFonts w:ascii="Arial" w:hAnsi="Arial" w:cs="Arial"/>
          <w:sz w:val="20"/>
          <w:szCs w:val="20"/>
          <w:lang w:eastAsia="pl-PL"/>
        </w:rPr>
      </w:pPr>
      <w:r w:rsidRPr="00FE529D">
        <w:rPr>
          <w:rFonts w:ascii="Arial" w:hAnsi="Arial" w:cs="Arial"/>
          <w:sz w:val="20"/>
          <w:szCs w:val="20"/>
          <w:lang w:eastAsia="pl-PL"/>
        </w:rPr>
        <w:t xml:space="preserve">inne omyłki polegające na niezgodności oferty z SIWZ, niezwłocznie powiadamiając o tym Wykonawcę </w:t>
      </w:r>
      <w:r w:rsidR="002219A7">
        <w:rPr>
          <w:rFonts w:ascii="Arial" w:hAnsi="Arial" w:cs="Arial"/>
          <w:sz w:val="20"/>
          <w:szCs w:val="20"/>
          <w:lang w:eastAsia="pl-PL"/>
        </w:rPr>
        <w:br/>
        <w:t xml:space="preserve">   </w:t>
      </w:r>
      <w:r w:rsidRPr="00FE529D">
        <w:rPr>
          <w:rFonts w:ascii="Arial" w:hAnsi="Arial" w:cs="Arial"/>
          <w:sz w:val="20"/>
          <w:szCs w:val="20"/>
          <w:lang w:eastAsia="pl-PL"/>
        </w:rPr>
        <w:t xml:space="preserve">i wyznaczając termin na wyrażenie zgody na ich poprawienie, chyba że akceptacja zmian wynika </w:t>
      </w:r>
      <w:r w:rsidR="002219A7">
        <w:rPr>
          <w:rFonts w:ascii="Arial" w:hAnsi="Arial" w:cs="Arial"/>
          <w:sz w:val="20"/>
          <w:szCs w:val="20"/>
          <w:lang w:eastAsia="pl-PL"/>
        </w:rPr>
        <w:t xml:space="preserve">                       </w:t>
      </w:r>
      <w:r w:rsidR="002219A7">
        <w:rPr>
          <w:rFonts w:ascii="Arial" w:hAnsi="Arial" w:cs="Arial"/>
          <w:sz w:val="20"/>
          <w:szCs w:val="20"/>
          <w:lang w:eastAsia="pl-PL"/>
        </w:rPr>
        <w:br/>
        <w:t xml:space="preserve">   </w:t>
      </w:r>
      <w:r w:rsidRPr="00FE529D">
        <w:rPr>
          <w:rFonts w:ascii="Arial" w:hAnsi="Arial" w:cs="Arial"/>
          <w:sz w:val="20"/>
          <w:szCs w:val="20"/>
          <w:lang w:eastAsia="pl-PL"/>
        </w:rPr>
        <w:t xml:space="preserve">z wyjaśnień udzielonych przez wykonawcę na podstawie ust. 4. </w:t>
      </w:r>
    </w:p>
    <w:p w:rsidR="00FE529D" w:rsidRPr="00FE529D" w:rsidRDefault="00FE529D" w:rsidP="00157E2B">
      <w:pPr>
        <w:numPr>
          <w:ilvl w:val="0"/>
          <w:numId w:val="62"/>
        </w:numPr>
        <w:tabs>
          <w:tab w:val="clear" w:pos="360"/>
        </w:tabs>
        <w:suppressAutoHyphens w:val="0"/>
        <w:ind w:left="284" w:hanging="284"/>
        <w:jc w:val="both"/>
        <w:rPr>
          <w:rFonts w:ascii="Arial" w:hAnsi="Arial" w:cs="Arial"/>
          <w:sz w:val="20"/>
          <w:szCs w:val="20"/>
          <w:lang w:eastAsia="pl-PL"/>
        </w:rPr>
      </w:pPr>
      <w:r w:rsidRPr="00FE529D">
        <w:rPr>
          <w:rFonts w:ascii="Arial" w:hAnsi="Arial" w:cs="Arial"/>
          <w:sz w:val="20"/>
          <w:szCs w:val="20"/>
          <w:lang w:eastAsia="pl-PL"/>
        </w:rPr>
        <w:t>Zgodnie z § 37 ust.1 Regulaminu dokumentacja z postępowania nie podlega udostępnieniu na zasadach określonych w przepisach o dostępie do informacji  publicznej.</w:t>
      </w:r>
    </w:p>
    <w:p w:rsidR="00636851" w:rsidRPr="0018674B" w:rsidRDefault="00636851" w:rsidP="003238E3">
      <w:pPr>
        <w:pStyle w:val="Tekstpodstawowy"/>
        <w:widowControl w:val="0"/>
        <w:suppressAutoHyphens w:val="0"/>
        <w:adjustRightInd w:val="0"/>
        <w:ind w:left="993" w:hanging="709"/>
        <w:textAlignment w:val="baseline"/>
        <w:rPr>
          <w:rFonts w:ascii="Arial" w:hAnsi="Arial" w:cs="Arial"/>
          <w:sz w:val="16"/>
          <w:szCs w:val="16"/>
        </w:rPr>
      </w:pPr>
    </w:p>
    <w:p w:rsidR="00BA32B0" w:rsidRPr="005143F7" w:rsidRDefault="007A6459" w:rsidP="00281B79">
      <w:pPr>
        <w:numPr>
          <w:ilvl w:val="0"/>
          <w:numId w:val="76"/>
        </w:numPr>
        <w:tabs>
          <w:tab w:val="left" w:pos="709"/>
        </w:tabs>
        <w:spacing w:line="360" w:lineRule="auto"/>
        <w:ind w:left="284" w:hanging="568"/>
        <w:jc w:val="both"/>
        <w:rPr>
          <w:rFonts w:ascii="Arial" w:hAnsi="Arial" w:cs="Arial"/>
          <w:b/>
          <w:sz w:val="20"/>
          <w:szCs w:val="20"/>
        </w:rPr>
      </w:pPr>
      <w:r w:rsidRPr="005143F7">
        <w:rPr>
          <w:rFonts w:ascii="Arial" w:hAnsi="Arial" w:cs="Arial"/>
          <w:b/>
          <w:sz w:val="20"/>
          <w:szCs w:val="20"/>
        </w:rPr>
        <w:t>Tryb ogłoszenia wyników przetargu.</w:t>
      </w:r>
    </w:p>
    <w:p w:rsidR="00F64662" w:rsidRPr="0018674B" w:rsidRDefault="00F64662" w:rsidP="00281B79">
      <w:pPr>
        <w:numPr>
          <w:ilvl w:val="0"/>
          <w:numId w:val="20"/>
        </w:numPr>
        <w:tabs>
          <w:tab w:val="clear" w:pos="1060"/>
          <w:tab w:val="num" w:pos="284"/>
        </w:tabs>
        <w:suppressAutoHyphens w:val="0"/>
        <w:ind w:left="284" w:hanging="284"/>
        <w:jc w:val="both"/>
        <w:rPr>
          <w:rFonts w:ascii="Arial" w:hAnsi="Arial" w:cs="Arial"/>
          <w:b/>
          <w:sz w:val="20"/>
          <w:szCs w:val="20"/>
        </w:rPr>
      </w:pPr>
      <w:r w:rsidRPr="005143F7">
        <w:rPr>
          <w:rFonts w:ascii="Arial" w:hAnsi="Arial" w:cs="Arial"/>
          <w:sz w:val="20"/>
          <w:szCs w:val="20"/>
        </w:rPr>
        <w:t>Osoby upoważnione informują Wykonawców, w formie przewidzianej w SIWZ,</w:t>
      </w:r>
      <w:r w:rsidR="005143F7">
        <w:rPr>
          <w:rFonts w:ascii="Arial" w:hAnsi="Arial" w:cs="Arial"/>
          <w:sz w:val="20"/>
          <w:szCs w:val="20"/>
        </w:rPr>
        <w:t xml:space="preserve"> </w:t>
      </w:r>
      <w:r w:rsidRPr="005143F7">
        <w:rPr>
          <w:rFonts w:ascii="Arial" w:hAnsi="Arial" w:cs="Arial"/>
          <w:sz w:val="20"/>
          <w:szCs w:val="20"/>
        </w:rPr>
        <w:t xml:space="preserve">o sposobie rozstrzygnięcia postępowania. Informacja ta jest przekazywana niezwłocznie do publikacji </w:t>
      </w:r>
      <w:r w:rsidR="005143F7">
        <w:rPr>
          <w:rFonts w:ascii="Arial" w:hAnsi="Arial" w:cs="Arial"/>
          <w:sz w:val="20"/>
          <w:szCs w:val="20"/>
        </w:rPr>
        <w:br/>
      </w:r>
      <w:r w:rsidRPr="005143F7">
        <w:rPr>
          <w:rFonts w:ascii="Arial" w:hAnsi="Arial" w:cs="Arial"/>
          <w:sz w:val="20"/>
          <w:szCs w:val="20"/>
        </w:rPr>
        <w:t xml:space="preserve">na stronie </w:t>
      </w:r>
      <w:hyperlink r:id="rId14" w:history="1">
        <w:r w:rsidRPr="0018674B">
          <w:rPr>
            <w:rStyle w:val="Hipercze"/>
            <w:rFonts w:ascii="Arial" w:hAnsi="Arial" w:cs="Arial"/>
            <w:b/>
            <w:color w:val="auto"/>
            <w:sz w:val="20"/>
            <w:szCs w:val="20"/>
          </w:rPr>
          <w:t>www.weglokokskraj.pl</w:t>
        </w:r>
      </w:hyperlink>
      <w:r w:rsidRPr="0018674B">
        <w:rPr>
          <w:rFonts w:ascii="Arial" w:hAnsi="Arial" w:cs="Arial"/>
          <w:b/>
          <w:sz w:val="20"/>
          <w:szCs w:val="20"/>
        </w:rPr>
        <w:t>.</w:t>
      </w:r>
    </w:p>
    <w:p w:rsidR="007A6459" w:rsidRPr="005143F7" w:rsidRDefault="007A6459" w:rsidP="00281B79">
      <w:pPr>
        <w:numPr>
          <w:ilvl w:val="0"/>
          <w:numId w:val="20"/>
        </w:numPr>
        <w:tabs>
          <w:tab w:val="clear" w:pos="1060"/>
          <w:tab w:val="num" w:pos="284"/>
        </w:tabs>
        <w:suppressAutoHyphens w:val="0"/>
        <w:ind w:left="284" w:hanging="284"/>
        <w:jc w:val="both"/>
        <w:rPr>
          <w:rFonts w:ascii="Arial" w:hAnsi="Arial" w:cs="Arial"/>
          <w:sz w:val="20"/>
          <w:szCs w:val="20"/>
        </w:rPr>
      </w:pPr>
      <w:r w:rsidRPr="005143F7">
        <w:rPr>
          <w:rFonts w:ascii="Arial" w:hAnsi="Arial" w:cs="Arial"/>
          <w:sz w:val="20"/>
          <w:szCs w:val="20"/>
        </w:rPr>
        <w:t>Wykonawcę, którego oferta zostanie wybrana za najkorzystniejszą, Zamawiający wezwie odrębnym</w:t>
      </w:r>
      <w:r w:rsidR="00281B79">
        <w:rPr>
          <w:rFonts w:ascii="Arial" w:hAnsi="Arial" w:cs="Arial"/>
          <w:sz w:val="20"/>
          <w:szCs w:val="20"/>
        </w:rPr>
        <w:t xml:space="preserve"> </w:t>
      </w:r>
      <w:r w:rsidRPr="005143F7">
        <w:rPr>
          <w:rFonts w:ascii="Arial" w:hAnsi="Arial" w:cs="Arial"/>
          <w:sz w:val="20"/>
          <w:szCs w:val="20"/>
        </w:rPr>
        <w:t xml:space="preserve"> pismem do zawarcia umowy.</w:t>
      </w:r>
    </w:p>
    <w:p w:rsidR="00FE19A3" w:rsidRDefault="00FE19A3" w:rsidP="005143F7">
      <w:pPr>
        <w:tabs>
          <w:tab w:val="num" w:pos="709"/>
        </w:tabs>
        <w:ind w:left="709" w:hanging="425"/>
        <w:rPr>
          <w:rFonts w:ascii="Arial" w:hAnsi="Arial" w:cs="Arial"/>
          <w:sz w:val="16"/>
          <w:szCs w:val="16"/>
        </w:rPr>
      </w:pPr>
    </w:p>
    <w:p w:rsidR="00324203" w:rsidRPr="00B06FFE" w:rsidRDefault="007A6459" w:rsidP="00281B79">
      <w:pPr>
        <w:pStyle w:val="Akapitzlist"/>
        <w:numPr>
          <w:ilvl w:val="0"/>
          <w:numId w:val="103"/>
        </w:numPr>
        <w:spacing w:line="360" w:lineRule="auto"/>
        <w:ind w:left="284" w:hanging="568"/>
        <w:rPr>
          <w:rFonts w:ascii="Arial" w:hAnsi="Arial" w:cs="Arial"/>
          <w:b/>
          <w:sz w:val="20"/>
          <w:szCs w:val="20"/>
        </w:rPr>
      </w:pPr>
      <w:r w:rsidRPr="00B06FFE">
        <w:rPr>
          <w:rFonts w:ascii="Arial" w:hAnsi="Arial" w:cs="Arial"/>
          <w:b/>
          <w:sz w:val="20"/>
          <w:szCs w:val="20"/>
        </w:rPr>
        <w:t>Postanowienia końcowe.</w:t>
      </w:r>
    </w:p>
    <w:p w:rsidR="007A6459" w:rsidRPr="00B06FFE" w:rsidRDefault="007A6459" w:rsidP="00281B79">
      <w:pPr>
        <w:numPr>
          <w:ilvl w:val="0"/>
          <w:numId w:val="18"/>
        </w:numPr>
        <w:tabs>
          <w:tab w:val="clear" w:pos="1060"/>
          <w:tab w:val="num" w:pos="284"/>
        </w:tabs>
        <w:suppressAutoHyphens w:val="0"/>
        <w:ind w:left="284" w:hanging="284"/>
        <w:jc w:val="both"/>
        <w:rPr>
          <w:rFonts w:ascii="Arial" w:hAnsi="Arial" w:cs="Arial"/>
          <w:sz w:val="20"/>
          <w:szCs w:val="20"/>
        </w:rPr>
      </w:pPr>
      <w:r w:rsidRPr="00B06FFE">
        <w:rPr>
          <w:rFonts w:ascii="Arial" w:hAnsi="Arial" w:cs="Arial"/>
          <w:sz w:val="20"/>
          <w:szCs w:val="20"/>
        </w:rPr>
        <w:t>Oferta nie podlega zwrotowi.</w:t>
      </w:r>
    </w:p>
    <w:p w:rsidR="007A6459" w:rsidRPr="00B06FFE" w:rsidRDefault="007A6459" w:rsidP="00281B79">
      <w:pPr>
        <w:numPr>
          <w:ilvl w:val="0"/>
          <w:numId w:val="18"/>
        </w:numPr>
        <w:tabs>
          <w:tab w:val="clear" w:pos="1060"/>
          <w:tab w:val="num" w:pos="284"/>
        </w:tabs>
        <w:suppressAutoHyphens w:val="0"/>
        <w:ind w:left="284" w:hanging="284"/>
        <w:jc w:val="both"/>
        <w:rPr>
          <w:rFonts w:ascii="Arial" w:hAnsi="Arial" w:cs="Arial"/>
          <w:sz w:val="20"/>
          <w:szCs w:val="20"/>
        </w:rPr>
      </w:pPr>
      <w:r w:rsidRPr="00B06FFE">
        <w:rPr>
          <w:rFonts w:ascii="Arial" w:hAnsi="Arial" w:cs="Arial"/>
          <w:sz w:val="20"/>
          <w:szCs w:val="20"/>
        </w:rPr>
        <w:t>Z tytułu odrzucenia ofert Wykonawcom nie przysługują żadne roszczenia przeciwko Zamawiającemu.</w:t>
      </w:r>
    </w:p>
    <w:p w:rsidR="00F64662" w:rsidRPr="00B06FFE" w:rsidRDefault="00F64662" w:rsidP="00281B79">
      <w:pPr>
        <w:numPr>
          <w:ilvl w:val="0"/>
          <w:numId w:val="18"/>
        </w:numPr>
        <w:tabs>
          <w:tab w:val="clear" w:pos="1060"/>
          <w:tab w:val="num" w:pos="284"/>
        </w:tabs>
        <w:suppressAutoHyphens w:val="0"/>
        <w:ind w:left="284" w:hanging="284"/>
        <w:jc w:val="both"/>
        <w:rPr>
          <w:rFonts w:ascii="Arial" w:hAnsi="Arial" w:cs="Arial"/>
          <w:sz w:val="20"/>
          <w:szCs w:val="20"/>
        </w:rPr>
      </w:pPr>
      <w:r w:rsidRPr="00B06FFE">
        <w:rPr>
          <w:rFonts w:ascii="Arial" w:hAnsi="Arial" w:cs="Arial"/>
          <w:sz w:val="20"/>
          <w:szCs w:val="20"/>
        </w:rPr>
        <w:t>Dokumentacja postępowania nie podlega udostępnianiu na zasadach określonych przepisach o dostępie do informacji publicznej.</w:t>
      </w:r>
    </w:p>
    <w:p w:rsidR="00AE72A9" w:rsidRPr="00605542" w:rsidRDefault="007A6459" w:rsidP="00281B79">
      <w:pPr>
        <w:numPr>
          <w:ilvl w:val="0"/>
          <w:numId w:val="18"/>
        </w:numPr>
        <w:tabs>
          <w:tab w:val="clear" w:pos="1060"/>
          <w:tab w:val="num" w:pos="284"/>
        </w:tabs>
        <w:suppressAutoHyphens w:val="0"/>
        <w:ind w:left="284" w:hanging="284"/>
        <w:jc w:val="both"/>
        <w:rPr>
          <w:rFonts w:ascii="Arial" w:hAnsi="Arial" w:cs="Arial"/>
          <w:sz w:val="20"/>
          <w:szCs w:val="20"/>
        </w:rPr>
      </w:pPr>
      <w:r w:rsidRPr="00B06FFE">
        <w:rPr>
          <w:rFonts w:ascii="Arial" w:hAnsi="Arial" w:cs="Arial"/>
          <w:sz w:val="20"/>
          <w:szCs w:val="20"/>
        </w:rPr>
        <w:t xml:space="preserve">Wszelkie koszty związane ze sporządzeniem, złożeniem oferty oraz uczestnictwem </w:t>
      </w:r>
      <w:r w:rsidRPr="00605542">
        <w:rPr>
          <w:rFonts w:ascii="Arial" w:hAnsi="Arial" w:cs="Arial"/>
          <w:sz w:val="20"/>
          <w:szCs w:val="20"/>
        </w:rPr>
        <w:t>w postępowaniu ponosi Wykonawca niezależnie od wyniku postępowania.</w:t>
      </w:r>
      <w:r w:rsidRPr="00605542">
        <w:rPr>
          <w:rFonts w:ascii="Arial" w:hAnsi="Arial" w:cs="Arial"/>
          <w:sz w:val="20"/>
          <w:szCs w:val="20"/>
        </w:rPr>
        <w:tab/>
      </w:r>
    </w:p>
    <w:p w:rsidR="00672E89" w:rsidRDefault="00672E89" w:rsidP="00195419">
      <w:pPr>
        <w:ind w:hanging="284"/>
        <w:jc w:val="both"/>
        <w:rPr>
          <w:rFonts w:ascii="Arial" w:hAnsi="Arial" w:cs="Arial"/>
          <w:b/>
          <w:sz w:val="20"/>
          <w:szCs w:val="20"/>
          <w:u w:val="single"/>
        </w:rPr>
      </w:pPr>
    </w:p>
    <w:p w:rsidR="006B75D3" w:rsidRDefault="006B75D3" w:rsidP="00195419">
      <w:pPr>
        <w:ind w:hanging="284"/>
        <w:jc w:val="both"/>
        <w:rPr>
          <w:rFonts w:ascii="Arial" w:hAnsi="Arial" w:cs="Arial"/>
          <w:b/>
          <w:sz w:val="20"/>
          <w:szCs w:val="20"/>
          <w:u w:val="single"/>
        </w:rPr>
      </w:pPr>
    </w:p>
    <w:p w:rsidR="005A131D" w:rsidRPr="005A131D" w:rsidRDefault="007164D5" w:rsidP="005A131D">
      <w:pPr>
        <w:ind w:hanging="284"/>
        <w:jc w:val="both"/>
        <w:rPr>
          <w:rFonts w:ascii="Arial" w:hAnsi="Arial" w:cs="Arial"/>
          <w:b/>
          <w:sz w:val="20"/>
          <w:szCs w:val="20"/>
          <w:u w:val="single"/>
        </w:rPr>
      </w:pPr>
      <w:r w:rsidRPr="00D2600B">
        <w:rPr>
          <w:rFonts w:ascii="Arial" w:hAnsi="Arial" w:cs="Arial"/>
          <w:i/>
          <w:sz w:val="22"/>
          <w:szCs w:val="22"/>
        </w:rPr>
        <w:t xml:space="preserve"> </w:t>
      </w:r>
      <w:r w:rsidR="005A131D" w:rsidRPr="005A131D">
        <w:rPr>
          <w:rFonts w:ascii="Arial" w:hAnsi="Arial" w:cs="Arial"/>
          <w:b/>
          <w:sz w:val="20"/>
          <w:szCs w:val="20"/>
          <w:u w:val="single"/>
        </w:rPr>
        <w:t xml:space="preserve">Załączniki: </w:t>
      </w:r>
    </w:p>
    <w:p w:rsidR="005A131D" w:rsidRPr="005A131D" w:rsidRDefault="005A131D" w:rsidP="005A131D">
      <w:pPr>
        <w:ind w:hanging="284"/>
        <w:jc w:val="both"/>
        <w:rPr>
          <w:rFonts w:ascii="Arial" w:hAnsi="Arial" w:cs="Arial"/>
          <w:b/>
          <w:sz w:val="10"/>
          <w:szCs w:val="10"/>
          <w:u w:val="single"/>
        </w:rPr>
      </w:pPr>
    </w:p>
    <w:p w:rsidR="005A131D" w:rsidRPr="00997A5B" w:rsidRDefault="005A131D" w:rsidP="00281B79">
      <w:pPr>
        <w:tabs>
          <w:tab w:val="left" w:pos="1418"/>
        </w:tabs>
        <w:suppressAutoHyphens w:val="0"/>
        <w:ind w:hanging="284"/>
        <w:rPr>
          <w:rFonts w:ascii="Arial" w:hAnsi="Arial" w:cs="Arial"/>
          <w:sz w:val="20"/>
          <w:szCs w:val="20"/>
        </w:rPr>
      </w:pPr>
      <w:r w:rsidRPr="005A131D">
        <w:rPr>
          <w:rFonts w:ascii="Arial" w:hAnsi="Arial" w:cs="Arial"/>
          <w:sz w:val="20"/>
          <w:szCs w:val="20"/>
        </w:rPr>
        <w:t xml:space="preserve"> </w:t>
      </w:r>
      <w:r w:rsidRPr="00997A5B">
        <w:rPr>
          <w:rFonts w:ascii="Arial" w:hAnsi="Arial" w:cs="Arial"/>
          <w:sz w:val="20"/>
          <w:szCs w:val="20"/>
        </w:rPr>
        <w:t>Załącznik Nr 1    -</w:t>
      </w:r>
      <w:r w:rsidR="006B75D3">
        <w:rPr>
          <w:rFonts w:ascii="Arial" w:hAnsi="Arial" w:cs="Arial"/>
          <w:sz w:val="20"/>
          <w:szCs w:val="20"/>
        </w:rPr>
        <w:t xml:space="preserve">  </w:t>
      </w:r>
      <w:r w:rsidRPr="00997A5B">
        <w:rPr>
          <w:rFonts w:ascii="Arial" w:hAnsi="Arial" w:cs="Arial"/>
          <w:sz w:val="20"/>
          <w:szCs w:val="20"/>
        </w:rPr>
        <w:t xml:space="preserve">Opis przedmiotu zamówienia, </w:t>
      </w:r>
    </w:p>
    <w:p w:rsidR="005A131D" w:rsidRPr="005A131D" w:rsidRDefault="005A131D" w:rsidP="006B75D3">
      <w:pPr>
        <w:tabs>
          <w:tab w:val="left" w:pos="709"/>
        </w:tabs>
        <w:suppressAutoHyphens w:val="0"/>
        <w:ind w:hanging="284"/>
        <w:rPr>
          <w:rFonts w:ascii="Arial" w:hAnsi="Arial" w:cs="Arial"/>
          <w:b/>
          <w:sz w:val="20"/>
          <w:szCs w:val="20"/>
          <w:u w:val="single"/>
        </w:rPr>
      </w:pPr>
      <w:r w:rsidRPr="005A131D">
        <w:rPr>
          <w:rFonts w:ascii="Arial" w:hAnsi="Arial" w:cs="Arial"/>
          <w:sz w:val="20"/>
          <w:szCs w:val="20"/>
        </w:rPr>
        <w:t xml:space="preserve"> Załącznik Nr 2    -</w:t>
      </w:r>
      <w:r w:rsidR="006B75D3">
        <w:rPr>
          <w:rFonts w:ascii="Arial" w:hAnsi="Arial" w:cs="Arial"/>
          <w:sz w:val="20"/>
          <w:szCs w:val="20"/>
        </w:rPr>
        <w:t xml:space="preserve">  </w:t>
      </w:r>
      <w:r w:rsidRPr="005A131D">
        <w:rPr>
          <w:rFonts w:ascii="Arial" w:hAnsi="Arial" w:cs="Arial"/>
          <w:sz w:val="20"/>
          <w:szCs w:val="20"/>
        </w:rPr>
        <w:t>Formularz ofertowy,</w:t>
      </w:r>
    </w:p>
    <w:p w:rsidR="005A131D" w:rsidRPr="005A131D" w:rsidRDefault="005A131D" w:rsidP="006B75D3">
      <w:pPr>
        <w:ind w:left="1276" w:hanging="1560"/>
        <w:rPr>
          <w:rFonts w:ascii="Arial" w:hAnsi="Arial" w:cs="Arial"/>
          <w:sz w:val="20"/>
          <w:szCs w:val="20"/>
        </w:rPr>
      </w:pPr>
      <w:r w:rsidRPr="005A131D">
        <w:rPr>
          <w:rFonts w:ascii="Arial" w:hAnsi="Arial" w:cs="Arial"/>
          <w:sz w:val="20"/>
          <w:szCs w:val="20"/>
        </w:rPr>
        <w:t xml:space="preserve"> Załącznik Nr 3    -</w:t>
      </w:r>
      <w:r w:rsidR="006B75D3">
        <w:rPr>
          <w:rFonts w:ascii="Arial" w:hAnsi="Arial" w:cs="Arial"/>
          <w:sz w:val="20"/>
          <w:szCs w:val="20"/>
        </w:rPr>
        <w:t xml:space="preserve">  </w:t>
      </w:r>
      <w:r w:rsidRPr="005A131D">
        <w:rPr>
          <w:rFonts w:ascii="Arial" w:hAnsi="Arial" w:cs="Arial"/>
          <w:sz w:val="20"/>
          <w:lang w:eastAsia="pl-PL"/>
        </w:rPr>
        <w:t>Wykaz wykonanych/</w:t>
      </w:r>
      <w:r w:rsidRPr="005A131D">
        <w:rPr>
          <w:rFonts w:ascii="Arial" w:hAnsi="Arial" w:cs="Arial"/>
          <w:i/>
          <w:sz w:val="20"/>
          <w:lang w:eastAsia="pl-PL"/>
        </w:rPr>
        <w:t xml:space="preserve"> </w:t>
      </w:r>
      <w:r w:rsidRPr="005A131D">
        <w:rPr>
          <w:rFonts w:ascii="Arial" w:hAnsi="Arial" w:cs="Arial"/>
          <w:sz w:val="20"/>
          <w:lang w:eastAsia="pl-PL"/>
        </w:rPr>
        <w:t xml:space="preserve">wykonywanych usług w okresie ostatnich trzech lat przed upływem </w:t>
      </w:r>
      <w:r w:rsidRPr="005A131D">
        <w:rPr>
          <w:rFonts w:ascii="Arial" w:hAnsi="Arial" w:cs="Arial"/>
          <w:sz w:val="20"/>
          <w:lang w:eastAsia="pl-PL"/>
        </w:rPr>
        <w:br/>
        <w:t xml:space="preserve">   terminu składania ofert</w:t>
      </w:r>
      <w:r w:rsidRPr="005A131D">
        <w:rPr>
          <w:rFonts w:ascii="Arial" w:hAnsi="Arial" w:cs="Arial"/>
          <w:sz w:val="20"/>
          <w:szCs w:val="20"/>
        </w:rPr>
        <w:t>,</w:t>
      </w:r>
    </w:p>
    <w:p w:rsidR="005A131D" w:rsidRPr="005A131D" w:rsidRDefault="005A131D" w:rsidP="006B75D3">
      <w:pPr>
        <w:ind w:left="1276" w:hanging="1560"/>
        <w:rPr>
          <w:rFonts w:ascii="Arial" w:hAnsi="Arial" w:cs="Arial"/>
          <w:sz w:val="20"/>
          <w:szCs w:val="20"/>
        </w:rPr>
      </w:pPr>
      <w:r w:rsidRPr="005A131D">
        <w:rPr>
          <w:rFonts w:ascii="Arial" w:hAnsi="Arial" w:cs="Arial"/>
          <w:sz w:val="20"/>
          <w:szCs w:val="20"/>
        </w:rPr>
        <w:t xml:space="preserve"> Załącznik Nr 4   </w:t>
      </w:r>
      <w:r w:rsidR="006B75D3">
        <w:rPr>
          <w:rFonts w:ascii="Arial" w:hAnsi="Arial" w:cs="Arial"/>
          <w:sz w:val="20"/>
          <w:szCs w:val="20"/>
        </w:rPr>
        <w:t xml:space="preserve"> </w:t>
      </w:r>
      <w:r w:rsidRPr="005A131D">
        <w:rPr>
          <w:rFonts w:ascii="Arial" w:hAnsi="Arial" w:cs="Arial"/>
          <w:sz w:val="20"/>
          <w:szCs w:val="20"/>
        </w:rPr>
        <w:t>-</w:t>
      </w:r>
      <w:r w:rsidR="00735C34">
        <w:rPr>
          <w:rFonts w:ascii="Arial" w:hAnsi="Arial" w:cs="Arial"/>
          <w:sz w:val="20"/>
          <w:szCs w:val="20"/>
        </w:rPr>
        <w:t xml:space="preserve">  </w:t>
      </w:r>
      <w:r w:rsidRPr="005A131D">
        <w:rPr>
          <w:rFonts w:ascii="Arial" w:hAnsi="Arial" w:cs="Arial"/>
          <w:sz w:val="20"/>
          <w:szCs w:val="20"/>
        </w:rPr>
        <w:t xml:space="preserve">Wykaz sprzętu i urządzeń technicznych dostępnych Wykonawcy w celu wykonania   </w:t>
      </w:r>
      <w:r w:rsidRPr="005A131D">
        <w:rPr>
          <w:rFonts w:ascii="Arial" w:hAnsi="Arial" w:cs="Arial"/>
          <w:sz w:val="20"/>
          <w:szCs w:val="20"/>
        </w:rPr>
        <w:br/>
        <w:t xml:space="preserve">  </w:t>
      </w:r>
      <w:r w:rsidR="00735C34">
        <w:rPr>
          <w:rFonts w:ascii="Arial" w:hAnsi="Arial" w:cs="Arial"/>
          <w:sz w:val="20"/>
          <w:szCs w:val="20"/>
        </w:rPr>
        <w:t xml:space="preserve"> </w:t>
      </w:r>
      <w:r w:rsidRPr="005A131D">
        <w:rPr>
          <w:rFonts w:ascii="Arial" w:hAnsi="Arial" w:cs="Arial"/>
          <w:sz w:val="20"/>
          <w:szCs w:val="20"/>
        </w:rPr>
        <w:t>zamówienia</w:t>
      </w:r>
      <w:r w:rsidR="00111C91">
        <w:rPr>
          <w:rFonts w:ascii="Arial" w:hAnsi="Arial" w:cs="Arial"/>
          <w:sz w:val="20"/>
          <w:szCs w:val="20"/>
        </w:rPr>
        <w:t>,</w:t>
      </w:r>
    </w:p>
    <w:p w:rsidR="005A131D" w:rsidRPr="005A131D" w:rsidRDefault="005A131D" w:rsidP="006B75D3">
      <w:pPr>
        <w:ind w:hanging="284"/>
        <w:rPr>
          <w:rFonts w:ascii="Arial" w:hAnsi="Arial" w:cs="Arial"/>
          <w:sz w:val="20"/>
          <w:szCs w:val="20"/>
        </w:rPr>
      </w:pPr>
      <w:r w:rsidRPr="005A131D">
        <w:rPr>
          <w:rFonts w:ascii="Arial" w:hAnsi="Arial" w:cs="Arial"/>
          <w:sz w:val="20"/>
          <w:szCs w:val="20"/>
        </w:rPr>
        <w:t xml:space="preserve"> Załącznik Nr 5   </w:t>
      </w:r>
      <w:r w:rsidR="006B75D3">
        <w:rPr>
          <w:rFonts w:ascii="Arial" w:hAnsi="Arial" w:cs="Arial"/>
          <w:sz w:val="20"/>
          <w:szCs w:val="20"/>
        </w:rPr>
        <w:t xml:space="preserve"> </w:t>
      </w:r>
      <w:r w:rsidRPr="005A131D">
        <w:rPr>
          <w:rFonts w:ascii="Arial" w:hAnsi="Arial" w:cs="Arial"/>
          <w:sz w:val="20"/>
          <w:szCs w:val="20"/>
        </w:rPr>
        <w:t>-</w:t>
      </w:r>
      <w:r w:rsidR="00735C34">
        <w:rPr>
          <w:rFonts w:ascii="Arial" w:hAnsi="Arial" w:cs="Arial"/>
          <w:sz w:val="20"/>
          <w:szCs w:val="20"/>
        </w:rPr>
        <w:t xml:space="preserve">  </w:t>
      </w:r>
      <w:r w:rsidRPr="005A131D">
        <w:rPr>
          <w:rFonts w:ascii="Arial" w:hAnsi="Arial" w:cs="Arial"/>
          <w:sz w:val="20"/>
          <w:szCs w:val="20"/>
          <w:lang w:eastAsia="pl-PL"/>
        </w:rPr>
        <w:t>Wykaz osób wraz z kwalifikacjami wymaganymi do realizacji zamówienia</w:t>
      </w:r>
      <w:r w:rsidRPr="005A131D">
        <w:rPr>
          <w:rFonts w:ascii="Arial" w:hAnsi="Arial" w:cs="Arial"/>
          <w:sz w:val="20"/>
          <w:szCs w:val="20"/>
        </w:rPr>
        <w:t>,</w:t>
      </w:r>
    </w:p>
    <w:p w:rsidR="005A131D" w:rsidRPr="005A131D" w:rsidRDefault="005A131D" w:rsidP="006B75D3">
      <w:pPr>
        <w:tabs>
          <w:tab w:val="left" w:pos="709"/>
        </w:tabs>
        <w:ind w:hanging="284"/>
        <w:rPr>
          <w:rFonts w:ascii="Arial" w:hAnsi="Arial" w:cs="Arial"/>
          <w:sz w:val="20"/>
          <w:szCs w:val="20"/>
        </w:rPr>
      </w:pPr>
      <w:r w:rsidRPr="005A131D">
        <w:rPr>
          <w:rFonts w:ascii="Arial" w:hAnsi="Arial" w:cs="Arial"/>
          <w:sz w:val="20"/>
          <w:szCs w:val="20"/>
        </w:rPr>
        <w:t xml:space="preserve"> Załącznik Nr 6   </w:t>
      </w:r>
      <w:r w:rsidR="006B75D3">
        <w:rPr>
          <w:rFonts w:ascii="Arial" w:hAnsi="Arial" w:cs="Arial"/>
          <w:sz w:val="20"/>
          <w:szCs w:val="20"/>
        </w:rPr>
        <w:t xml:space="preserve"> </w:t>
      </w:r>
      <w:r w:rsidRPr="005A131D">
        <w:rPr>
          <w:rFonts w:ascii="Arial" w:hAnsi="Arial" w:cs="Arial"/>
          <w:sz w:val="20"/>
          <w:szCs w:val="20"/>
        </w:rPr>
        <w:t>-</w:t>
      </w:r>
      <w:r w:rsidR="00735C34">
        <w:rPr>
          <w:rFonts w:ascii="Arial" w:hAnsi="Arial" w:cs="Arial"/>
          <w:sz w:val="20"/>
          <w:szCs w:val="20"/>
        </w:rPr>
        <w:t xml:space="preserve">  </w:t>
      </w:r>
      <w:r w:rsidR="00251026" w:rsidRPr="005A131D">
        <w:rPr>
          <w:rFonts w:ascii="Arial" w:hAnsi="Arial" w:cs="Arial"/>
          <w:sz w:val="20"/>
          <w:szCs w:val="20"/>
          <w:lang w:eastAsia="pl-PL"/>
        </w:rPr>
        <w:t xml:space="preserve">Wykaz części zamówienia jakie Wykonawca zamierza powierzyć do wykonania   </w:t>
      </w:r>
      <w:r w:rsidR="00251026" w:rsidRPr="005A131D">
        <w:rPr>
          <w:rFonts w:ascii="Arial" w:hAnsi="Arial" w:cs="Arial"/>
          <w:sz w:val="20"/>
          <w:szCs w:val="20"/>
          <w:lang w:eastAsia="pl-PL"/>
        </w:rPr>
        <w:br/>
        <w:t xml:space="preserve">  </w:t>
      </w:r>
      <w:r w:rsidR="00111C91">
        <w:rPr>
          <w:rFonts w:ascii="Arial" w:hAnsi="Arial" w:cs="Arial"/>
          <w:sz w:val="20"/>
          <w:szCs w:val="20"/>
          <w:lang w:eastAsia="pl-PL"/>
        </w:rPr>
        <w:t xml:space="preserve">                       </w:t>
      </w:r>
      <w:r w:rsidR="00735C34">
        <w:rPr>
          <w:rFonts w:ascii="Arial" w:hAnsi="Arial" w:cs="Arial"/>
          <w:sz w:val="20"/>
          <w:szCs w:val="20"/>
          <w:lang w:eastAsia="pl-PL"/>
        </w:rPr>
        <w:t xml:space="preserve"> </w:t>
      </w:r>
      <w:r w:rsidR="00251026" w:rsidRPr="005A131D">
        <w:rPr>
          <w:rFonts w:ascii="Arial" w:hAnsi="Arial" w:cs="Arial"/>
          <w:sz w:val="20"/>
          <w:szCs w:val="20"/>
          <w:lang w:eastAsia="pl-PL"/>
        </w:rPr>
        <w:t>Podwykonawcom</w:t>
      </w:r>
      <w:r w:rsidR="00251026">
        <w:rPr>
          <w:rFonts w:ascii="Arial" w:hAnsi="Arial" w:cs="Arial"/>
          <w:sz w:val="20"/>
          <w:szCs w:val="20"/>
          <w:lang w:eastAsia="pl-PL"/>
        </w:rPr>
        <w:t>,</w:t>
      </w:r>
      <w:r w:rsidR="00251026" w:rsidRPr="005A131D">
        <w:rPr>
          <w:rFonts w:ascii="Arial" w:hAnsi="Arial" w:cs="Arial"/>
          <w:sz w:val="20"/>
          <w:szCs w:val="20"/>
        </w:rPr>
        <w:t xml:space="preserve"> </w:t>
      </w:r>
    </w:p>
    <w:p w:rsidR="005A131D" w:rsidRPr="005A131D" w:rsidRDefault="005A131D" w:rsidP="006B75D3">
      <w:pPr>
        <w:ind w:left="1276" w:hanging="1560"/>
        <w:rPr>
          <w:rFonts w:ascii="Arial" w:hAnsi="Arial" w:cs="Arial"/>
          <w:sz w:val="20"/>
          <w:szCs w:val="20"/>
        </w:rPr>
      </w:pPr>
      <w:r w:rsidRPr="005A131D">
        <w:rPr>
          <w:rFonts w:ascii="Arial" w:hAnsi="Arial" w:cs="Arial"/>
          <w:sz w:val="20"/>
          <w:szCs w:val="20"/>
        </w:rPr>
        <w:t xml:space="preserve"> Załącznik Nr 7   </w:t>
      </w:r>
      <w:r w:rsidR="006B75D3">
        <w:rPr>
          <w:rFonts w:ascii="Arial" w:hAnsi="Arial" w:cs="Arial"/>
          <w:sz w:val="20"/>
          <w:szCs w:val="20"/>
        </w:rPr>
        <w:t xml:space="preserve"> </w:t>
      </w:r>
      <w:r w:rsidRPr="005A131D">
        <w:rPr>
          <w:rFonts w:ascii="Arial" w:hAnsi="Arial" w:cs="Arial"/>
          <w:sz w:val="20"/>
          <w:szCs w:val="20"/>
        </w:rPr>
        <w:t>-</w:t>
      </w:r>
      <w:bookmarkStart w:id="13" w:name="_Hlk31105394"/>
      <w:r w:rsidR="00735C34">
        <w:rPr>
          <w:rFonts w:ascii="Arial" w:hAnsi="Arial" w:cs="Arial"/>
          <w:sz w:val="20"/>
          <w:szCs w:val="20"/>
        </w:rPr>
        <w:t xml:space="preserve">  </w:t>
      </w:r>
      <w:r w:rsidR="00251026" w:rsidRPr="005A131D">
        <w:rPr>
          <w:rFonts w:ascii="Arial" w:hAnsi="Arial" w:cs="Arial"/>
          <w:sz w:val="20"/>
          <w:szCs w:val="20"/>
        </w:rPr>
        <w:t>Oświadczenie  Wykonawcy wspólnie ubiegającego się o zamówienie</w:t>
      </w:r>
      <w:bookmarkEnd w:id="13"/>
      <w:r w:rsidRPr="005A131D">
        <w:rPr>
          <w:rFonts w:ascii="Arial" w:hAnsi="Arial" w:cs="Arial"/>
          <w:sz w:val="20"/>
          <w:szCs w:val="20"/>
        </w:rPr>
        <w:t xml:space="preserve">,  </w:t>
      </w:r>
    </w:p>
    <w:p w:rsidR="005A131D" w:rsidRPr="005A131D" w:rsidRDefault="005A131D" w:rsidP="006B75D3">
      <w:pPr>
        <w:ind w:hanging="284"/>
        <w:rPr>
          <w:rFonts w:ascii="Arial" w:hAnsi="Arial" w:cs="Arial"/>
          <w:sz w:val="20"/>
          <w:szCs w:val="20"/>
        </w:rPr>
      </w:pPr>
      <w:r w:rsidRPr="005A131D">
        <w:rPr>
          <w:rFonts w:ascii="Arial" w:hAnsi="Arial" w:cs="Arial"/>
          <w:sz w:val="20"/>
          <w:szCs w:val="20"/>
        </w:rPr>
        <w:t xml:space="preserve"> Załącznik Nr 8   </w:t>
      </w:r>
      <w:r w:rsidR="006B75D3">
        <w:rPr>
          <w:rFonts w:ascii="Arial" w:hAnsi="Arial" w:cs="Arial"/>
          <w:sz w:val="20"/>
          <w:szCs w:val="20"/>
        </w:rPr>
        <w:t xml:space="preserve"> </w:t>
      </w:r>
      <w:r w:rsidRPr="005A131D">
        <w:rPr>
          <w:rFonts w:ascii="Arial" w:hAnsi="Arial" w:cs="Arial"/>
          <w:sz w:val="20"/>
          <w:szCs w:val="20"/>
        </w:rPr>
        <w:t>-</w:t>
      </w:r>
      <w:r w:rsidR="00735C34">
        <w:rPr>
          <w:rFonts w:ascii="Arial" w:hAnsi="Arial" w:cs="Arial"/>
          <w:sz w:val="20"/>
          <w:szCs w:val="20"/>
        </w:rPr>
        <w:t xml:space="preserve">  </w:t>
      </w:r>
      <w:r w:rsidR="00251026" w:rsidRPr="005A131D">
        <w:rPr>
          <w:rFonts w:ascii="Arial" w:hAnsi="Arial" w:cs="Arial"/>
          <w:sz w:val="20"/>
          <w:szCs w:val="20"/>
        </w:rPr>
        <w:t xml:space="preserve">Oświadczenie Wykonawcy dotyczące korzystania z odpłatnych usług świadczonych przez              </w:t>
      </w:r>
      <w:r w:rsidR="00251026" w:rsidRPr="005A131D">
        <w:rPr>
          <w:rFonts w:ascii="Arial" w:hAnsi="Arial" w:cs="Arial"/>
          <w:sz w:val="20"/>
          <w:szCs w:val="20"/>
        </w:rPr>
        <w:br/>
        <w:t xml:space="preserve">                         </w:t>
      </w:r>
      <w:r w:rsidR="00735C34">
        <w:rPr>
          <w:rFonts w:ascii="Arial" w:hAnsi="Arial" w:cs="Arial"/>
          <w:sz w:val="20"/>
          <w:szCs w:val="20"/>
        </w:rPr>
        <w:t xml:space="preserve"> </w:t>
      </w:r>
      <w:r w:rsidR="00251026" w:rsidRPr="005A131D">
        <w:rPr>
          <w:rFonts w:ascii="Arial" w:hAnsi="Arial" w:cs="Arial"/>
          <w:sz w:val="20"/>
          <w:szCs w:val="20"/>
        </w:rPr>
        <w:t>Zamawiającego</w:t>
      </w:r>
      <w:r w:rsidR="00251026">
        <w:rPr>
          <w:rFonts w:ascii="Arial" w:hAnsi="Arial" w:cs="Arial"/>
          <w:sz w:val="20"/>
          <w:szCs w:val="20"/>
        </w:rPr>
        <w:t>,</w:t>
      </w:r>
    </w:p>
    <w:p w:rsidR="005A131D" w:rsidRPr="005A131D" w:rsidRDefault="005A131D" w:rsidP="006B75D3">
      <w:pPr>
        <w:ind w:left="1418" w:hanging="1702"/>
        <w:rPr>
          <w:rFonts w:ascii="Arial" w:hAnsi="Arial" w:cs="Arial"/>
          <w:sz w:val="20"/>
          <w:szCs w:val="20"/>
        </w:rPr>
      </w:pPr>
      <w:r w:rsidRPr="005A131D">
        <w:rPr>
          <w:rFonts w:ascii="Arial" w:hAnsi="Arial" w:cs="Arial"/>
          <w:sz w:val="20"/>
          <w:szCs w:val="20"/>
        </w:rPr>
        <w:t xml:space="preserve"> Załącznik Nr 9  </w:t>
      </w:r>
      <w:r w:rsidR="006B75D3">
        <w:rPr>
          <w:rFonts w:ascii="Arial" w:hAnsi="Arial" w:cs="Arial"/>
          <w:sz w:val="20"/>
          <w:szCs w:val="20"/>
        </w:rPr>
        <w:t xml:space="preserve"> </w:t>
      </w:r>
      <w:r w:rsidRPr="005A131D">
        <w:rPr>
          <w:rFonts w:ascii="Arial" w:hAnsi="Arial" w:cs="Arial"/>
          <w:sz w:val="20"/>
          <w:szCs w:val="20"/>
        </w:rPr>
        <w:t xml:space="preserve"> -</w:t>
      </w:r>
      <w:r w:rsidR="00735C34">
        <w:rPr>
          <w:rFonts w:ascii="Arial" w:hAnsi="Arial" w:cs="Arial"/>
          <w:sz w:val="20"/>
          <w:szCs w:val="20"/>
        </w:rPr>
        <w:t xml:space="preserve">  </w:t>
      </w:r>
      <w:r w:rsidR="00E456CD" w:rsidRPr="005A131D">
        <w:rPr>
          <w:rFonts w:ascii="Arial" w:hAnsi="Arial" w:cs="Arial"/>
          <w:sz w:val="20"/>
          <w:szCs w:val="20"/>
        </w:rPr>
        <w:t>Oświadczenie dot. wniesienia wadium w formie zaliczenia wierzytelności</w:t>
      </w:r>
      <w:r w:rsidR="00E456CD">
        <w:rPr>
          <w:rFonts w:ascii="Arial" w:hAnsi="Arial" w:cs="Arial"/>
          <w:sz w:val="20"/>
          <w:szCs w:val="20"/>
        </w:rPr>
        <w:t>,</w:t>
      </w:r>
      <w:r w:rsidRPr="005A131D">
        <w:rPr>
          <w:rFonts w:ascii="Arial" w:hAnsi="Arial" w:cs="Arial"/>
          <w:sz w:val="20"/>
          <w:szCs w:val="20"/>
        </w:rPr>
        <w:t xml:space="preserve"> </w:t>
      </w:r>
    </w:p>
    <w:p w:rsidR="00725F0A" w:rsidRDefault="005A131D" w:rsidP="006B75D3">
      <w:pPr>
        <w:tabs>
          <w:tab w:val="left" w:pos="1276"/>
        </w:tabs>
        <w:ind w:left="1418" w:hanging="1702"/>
        <w:rPr>
          <w:rFonts w:ascii="Arial" w:hAnsi="Arial" w:cs="Arial"/>
          <w:sz w:val="20"/>
          <w:szCs w:val="20"/>
          <w:lang w:eastAsia="pl-PL"/>
        </w:rPr>
      </w:pPr>
      <w:r w:rsidRPr="005A131D">
        <w:rPr>
          <w:rFonts w:ascii="Arial" w:hAnsi="Arial" w:cs="Arial"/>
          <w:sz w:val="20"/>
          <w:szCs w:val="20"/>
        </w:rPr>
        <w:t xml:space="preserve"> Załącznik Nr 10 </w:t>
      </w:r>
      <w:r w:rsidR="006B75D3">
        <w:rPr>
          <w:rFonts w:ascii="Arial" w:hAnsi="Arial" w:cs="Arial"/>
          <w:sz w:val="20"/>
          <w:szCs w:val="20"/>
        </w:rPr>
        <w:t xml:space="preserve"> </w:t>
      </w:r>
      <w:r w:rsidRPr="005A131D">
        <w:rPr>
          <w:rFonts w:ascii="Arial" w:hAnsi="Arial" w:cs="Arial"/>
          <w:sz w:val="20"/>
          <w:szCs w:val="20"/>
        </w:rPr>
        <w:t>-</w:t>
      </w:r>
      <w:r w:rsidR="00735C34">
        <w:rPr>
          <w:rFonts w:ascii="Arial" w:hAnsi="Arial" w:cs="Arial"/>
          <w:sz w:val="20"/>
          <w:szCs w:val="20"/>
        </w:rPr>
        <w:t xml:space="preserve">  </w:t>
      </w:r>
      <w:r w:rsidR="00E456CD" w:rsidRPr="005A131D">
        <w:rPr>
          <w:rFonts w:ascii="Arial" w:hAnsi="Arial" w:cs="Arial"/>
          <w:sz w:val="20"/>
          <w:szCs w:val="20"/>
        </w:rPr>
        <w:t xml:space="preserve">Istotne postanowienia, które zostaną wprowadzone do umowy </w:t>
      </w:r>
      <w:r w:rsidR="007164D5" w:rsidRPr="00D2600B">
        <w:rPr>
          <w:rFonts w:ascii="Arial" w:hAnsi="Arial" w:cs="Arial"/>
          <w:i/>
          <w:sz w:val="22"/>
          <w:szCs w:val="22"/>
        </w:rPr>
        <w:t xml:space="preserve"> </w:t>
      </w:r>
    </w:p>
    <w:p w:rsidR="00672E89" w:rsidRDefault="00672E89" w:rsidP="006B75D3">
      <w:pPr>
        <w:rPr>
          <w:rFonts w:ascii="Arial" w:hAnsi="Arial" w:cs="Arial"/>
          <w:sz w:val="20"/>
          <w:szCs w:val="20"/>
        </w:rPr>
      </w:pPr>
    </w:p>
    <w:p w:rsidR="00111C91" w:rsidRDefault="00111C91" w:rsidP="00AC1FE1">
      <w:pPr>
        <w:jc w:val="both"/>
        <w:rPr>
          <w:rFonts w:ascii="Arial" w:hAnsi="Arial" w:cs="Arial"/>
          <w:sz w:val="20"/>
          <w:szCs w:val="20"/>
        </w:rPr>
      </w:pPr>
    </w:p>
    <w:p w:rsidR="008C359C" w:rsidRDefault="008C359C" w:rsidP="00AC1FE1">
      <w:pPr>
        <w:jc w:val="both"/>
        <w:rPr>
          <w:rFonts w:ascii="Arial" w:hAnsi="Arial" w:cs="Arial"/>
          <w:sz w:val="20"/>
          <w:szCs w:val="20"/>
        </w:rPr>
      </w:pPr>
    </w:p>
    <w:p w:rsidR="00111C91" w:rsidRDefault="00111C91" w:rsidP="00AC1FE1">
      <w:pPr>
        <w:jc w:val="both"/>
        <w:rPr>
          <w:rFonts w:ascii="Arial" w:hAnsi="Arial" w:cs="Arial"/>
          <w:sz w:val="20"/>
          <w:szCs w:val="20"/>
        </w:rPr>
      </w:pPr>
    </w:p>
    <w:p w:rsidR="00AC1FE1" w:rsidRDefault="00AC1FE1" w:rsidP="00AC1FE1">
      <w:pPr>
        <w:jc w:val="both"/>
        <w:rPr>
          <w:rFonts w:ascii="Arial" w:hAnsi="Arial" w:cs="Arial"/>
          <w:iCs/>
          <w:sz w:val="20"/>
          <w:szCs w:val="20"/>
        </w:rPr>
      </w:pPr>
      <w:r>
        <w:rPr>
          <w:rFonts w:ascii="Arial" w:hAnsi="Arial" w:cs="Arial"/>
          <w:sz w:val="20"/>
          <w:szCs w:val="20"/>
        </w:rPr>
        <w:t xml:space="preserve">Bytom, </w:t>
      </w:r>
      <w:r>
        <w:rPr>
          <w:rFonts w:ascii="Arial" w:hAnsi="Arial" w:cs="Arial"/>
          <w:iCs/>
          <w:sz w:val="20"/>
          <w:szCs w:val="20"/>
        </w:rPr>
        <w:t xml:space="preserve">dnia </w:t>
      </w:r>
      <w:r w:rsidR="007256B9">
        <w:rPr>
          <w:rFonts w:ascii="Arial" w:hAnsi="Arial" w:cs="Arial"/>
          <w:iCs/>
          <w:sz w:val="20"/>
          <w:szCs w:val="20"/>
        </w:rPr>
        <w:t xml:space="preserve">24.02.2020r. </w:t>
      </w:r>
    </w:p>
    <w:p w:rsidR="00AC1FE1" w:rsidRDefault="00AC1FE1" w:rsidP="00AC1FE1">
      <w:pPr>
        <w:jc w:val="both"/>
        <w:outlineLvl w:val="0"/>
        <w:rPr>
          <w:rFonts w:ascii="Arial" w:hAnsi="Arial" w:cs="Arial"/>
          <w:b/>
          <w:sz w:val="20"/>
          <w:szCs w:val="20"/>
        </w:rPr>
      </w:pPr>
    </w:p>
    <w:p w:rsidR="00AC1FE1" w:rsidRDefault="00AC1FE1" w:rsidP="00AC1FE1">
      <w:pPr>
        <w:jc w:val="both"/>
        <w:outlineLvl w:val="0"/>
        <w:rPr>
          <w:rFonts w:ascii="Arial" w:hAnsi="Arial" w:cs="Arial"/>
          <w:b/>
          <w:sz w:val="20"/>
          <w:szCs w:val="20"/>
        </w:rPr>
      </w:pPr>
    </w:p>
    <w:p w:rsidR="00AC1FE1" w:rsidRDefault="00AC1FE1" w:rsidP="00AC1FE1">
      <w:pPr>
        <w:jc w:val="both"/>
        <w:outlineLvl w:val="0"/>
        <w:rPr>
          <w:rFonts w:ascii="Arial" w:hAnsi="Arial" w:cs="Arial"/>
          <w:b/>
          <w:sz w:val="20"/>
          <w:szCs w:val="20"/>
        </w:rPr>
      </w:pPr>
    </w:p>
    <w:p w:rsidR="00AC1FE1" w:rsidRDefault="00AC1FE1" w:rsidP="00AC1FE1">
      <w:pPr>
        <w:jc w:val="both"/>
        <w:outlineLvl w:val="0"/>
        <w:rPr>
          <w:rFonts w:ascii="Arial" w:hAnsi="Arial" w:cs="Arial"/>
          <w:b/>
          <w:sz w:val="20"/>
          <w:szCs w:val="20"/>
        </w:rPr>
      </w:pPr>
    </w:p>
    <w:p w:rsidR="00AC1FE1" w:rsidRDefault="00AC1FE1" w:rsidP="00AC1FE1">
      <w:pPr>
        <w:rPr>
          <w:rFonts w:ascii="Arial" w:hAnsi="Arial" w:cs="Arial"/>
          <w:b/>
          <w:bCs/>
          <w:iCs/>
          <w:sz w:val="20"/>
          <w:szCs w:val="20"/>
        </w:rPr>
      </w:pPr>
      <w:r>
        <w:rPr>
          <w:rFonts w:ascii="Arial" w:hAnsi="Arial" w:cs="Arial"/>
          <w:sz w:val="20"/>
          <w:szCs w:val="20"/>
        </w:rPr>
        <w:t xml:space="preserve"> </w:t>
      </w:r>
    </w:p>
    <w:p w:rsidR="000A5ED7" w:rsidRDefault="000A5ED7" w:rsidP="00813824">
      <w:pPr>
        <w:jc w:val="right"/>
        <w:rPr>
          <w:rFonts w:ascii="Arial" w:hAnsi="Arial" w:cs="Arial"/>
          <w:b/>
          <w:bCs/>
          <w:iCs/>
          <w:sz w:val="20"/>
          <w:szCs w:val="20"/>
        </w:rPr>
      </w:pPr>
    </w:p>
    <w:p w:rsidR="000A5ED7" w:rsidRDefault="000A5ED7" w:rsidP="00813824">
      <w:pPr>
        <w:jc w:val="right"/>
        <w:rPr>
          <w:rFonts w:ascii="Arial" w:hAnsi="Arial" w:cs="Arial"/>
          <w:b/>
          <w:bCs/>
          <w:iCs/>
          <w:sz w:val="20"/>
          <w:szCs w:val="20"/>
        </w:rPr>
      </w:pPr>
    </w:p>
    <w:p w:rsidR="008C359C" w:rsidRDefault="008C359C"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7256B9" w:rsidRDefault="007256B9"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281B79" w:rsidRDefault="00281B79" w:rsidP="00813824">
      <w:pPr>
        <w:jc w:val="right"/>
        <w:rPr>
          <w:rFonts w:ascii="Arial" w:hAnsi="Arial" w:cs="Arial"/>
          <w:b/>
          <w:bCs/>
          <w:iCs/>
          <w:sz w:val="20"/>
          <w:szCs w:val="20"/>
        </w:rPr>
      </w:pPr>
    </w:p>
    <w:p w:rsidR="00281B79" w:rsidRDefault="00281B79" w:rsidP="00813824">
      <w:pPr>
        <w:jc w:val="right"/>
        <w:rPr>
          <w:rFonts w:ascii="Arial" w:hAnsi="Arial" w:cs="Arial"/>
          <w:b/>
          <w:bCs/>
          <w:iCs/>
          <w:sz w:val="20"/>
          <w:szCs w:val="20"/>
        </w:rPr>
      </w:pPr>
    </w:p>
    <w:p w:rsidR="00281B79" w:rsidRDefault="00281B79" w:rsidP="00813824">
      <w:pPr>
        <w:jc w:val="right"/>
        <w:rPr>
          <w:rFonts w:ascii="Arial" w:hAnsi="Arial" w:cs="Arial"/>
          <w:b/>
          <w:bCs/>
          <w:iCs/>
          <w:sz w:val="20"/>
          <w:szCs w:val="20"/>
        </w:rPr>
      </w:pPr>
    </w:p>
    <w:p w:rsidR="004B3432" w:rsidRDefault="004B3432"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484D10" w:rsidRDefault="00484D10" w:rsidP="00813824">
      <w:pPr>
        <w:jc w:val="right"/>
        <w:rPr>
          <w:rFonts w:ascii="Arial" w:hAnsi="Arial" w:cs="Arial"/>
          <w:b/>
          <w:bCs/>
          <w:iCs/>
          <w:sz w:val="20"/>
          <w:szCs w:val="20"/>
        </w:rPr>
      </w:pPr>
    </w:p>
    <w:p w:rsidR="00523A21" w:rsidRDefault="00523A21" w:rsidP="00813824">
      <w:pPr>
        <w:jc w:val="right"/>
        <w:rPr>
          <w:rFonts w:ascii="Arial" w:hAnsi="Arial" w:cs="Arial"/>
          <w:b/>
          <w:bCs/>
          <w:iCs/>
          <w:sz w:val="20"/>
          <w:szCs w:val="20"/>
        </w:rPr>
      </w:pPr>
    </w:p>
    <w:p w:rsidR="008C359C" w:rsidRDefault="008C359C" w:rsidP="00813824">
      <w:pPr>
        <w:jc w:val="right"/>
        <w:rPr>
          <w:rFonts w:ascii="Arial" w:hAnsi="Arial" w:cs="Arial"/>
          <w:b/>
          <w:bCs/>
          <w:iCs/>
          <w:sz w:val="20"/>
          <w:szCs w:val="20"/>
        </w:rPr>
      </w:pPr>
    </w:p>
    <w:p w:rsidR="00813824" w:rsidRPr="003E17D1" w:rsidRDefault="00813824" w:rsidP="00813824">
      <w:pPr>
        <w:jc w:val="right"/>
        <w:rPr>
          <w:rFonts w:ascii="Arial" w:hAnsi="Arial" w:cs="Arial"/>
          <w:b/>
          <w:bCs/>
          <w:sz w:val="20"/>
          <w:szCs w:val="20"/>
        </w:rPr>
      </w:pPr>
      <w:r w:rsidRPr="003E17D1">
        <w:rPr>
          <w:rFonts w:ascii="Arial" w:hAnsi="Arial" w:cs="Arial"/>
          <w:b/>
          <w:bCs/>
          <w:iCs/>
          <w:sz w:val="20"/>
          <w:szCs w:val="20"/>
        </w:rPr>
        <w:lastRenderedPageBreak/>
        <w:t xml:space="preserve">Załącznik Nr 1 do SIWZ </w:t>
      </w:r>
    </w:p>
    <w:p w:rsidR="00902862" w:rsidRPr="002366B9" w:rsidRDefault="00813824" w:rsidP="00813824">
      <w:pPr>
        <w:tabs>
          <w:tab w:val="left" w:pos="540"/>
          <w:tab w:val="center" w:pos="4781"/>
          <w:tab w:val="right" w:pos="9563"/>
        </w:tabs>
        <w:rPr>
          <w:rFonts w:ascii="Arial" w:hAnsi="Arial" w:cs="Arial"/>
          <w:b/>
          <w:bCs/>
          <w:sz w:val="16"/>
          <w:szCs w:val="16"/>
        </w:rPr>
      </w:pPr>
      <w:r w:rsidRPr="0027156F">
        <w:rPr>
          <w:rFonts w:ascii="Arial" w:hAnsi="Arial" w:cs="Arial"/>
          <w:b/>
          <w:bCs/>
          <w:sz w:val="20"/>
          <w:szCs w:val="20"/>
        </w:rPr>
        <w:tab/>
      </w:r>
      <w:r>
        <w:rPr>
          <w:rFonts w:ascii="Arial" w:hAnsi="Arial" w:cs="Arial"/>
          <w:b/>
          <w:bCs/>
          <w:sz w:val="20"/>
          <w:szCs w:val="20"/>
        </w:rPr>
        <w:tab/>
      </w:r>
    </w:p>
    <w:p w:rsidR="00813824" w:rsidRPr="005430F4" w:rsidRDefault="00813824" w:rsidP="006C79F9">
      <w:pPr>
        <w:tabs>
          <w:tab w:val="left" w:pos="540"/>
          <w:tab w:val="center" w:pos="4781"/>
          <w:tab w:val="right" w:pos="9563"/>
        </w:tabs>
        <w:jc w:val="center"/>
        <w:rPr>
          <w:rFonts w:ascii="Arial" w:hAnsi="Arial" w:cs="Arial"/>
          <w:b/>
          <w:bCs/>
          <w:sz w:val="20"/>
          <w:szCs w:val="20"/>
          <w:u w:val="single"/>
        </w:rPr>
      </w:pPr>
      <w:r w:rsidRPr="005430F4">
        <w:rPr>
          <w:rFonts w:ascii="Arial" w:hAnsi="Arial" w:cs="Arial"/>
          <w:b/>
          <w:bCs/>
          <w:sz w:val="20"/>
          <w:szCs w:val="20"/>
          <w:u w:val="single"/>
        </w:rPr>
        <w:t>OPIS PRZEDMIOTU ZAMÓWIENIA</w:t>
      </w:r>
    </w:p>
    <w:p w:rsidR="00B32F85" w:rsidRDefault="00813824" w:rsidP="007C113F">
      <w:pPr>
        <w:tabs>
          <w:tab w:val="left" w:pos="540"/>
          <w:tab w:val="center" w:pos="4781"/>
          <w:tab w:val="right" w:pos="9563"/>
        </w:tabs>
        <w:rPr>
          <w:rFonts w:ascii="Arial" w:hAnsi="Arial" w:cs="Arial"/>
          <w:b/>
          <w:sz w:val="16"/>
          <w:szCs w:val="16"/>
        </w:rPr>
      </w:pPr>
      <w:r w:rsidRPr="0027156F">
        <w:rPr>
          <w:rFonts w:ascii="Arial" w:hAnsi="Arial" w:cs="Arial"/>
          <w:b/>
          <w:bCs/>
          <w:sz w:val="20"/>
          <w:szCs w:val="20"/>
        </w:rPr>
        <w:tab/>
      </w:r>
    </w:p>
    <w:p w:rsidR="00902862" w:rsidRPr="002366B9" w:rsidRDefault="00902862" w:rsidP="007D3C8A">
      <w:pPr>
        <w:pStyle w:val="Tekstpodstawowy"/>
        <w:jc w:val="right"/>
        <w:rPr>
          <w:rFonts w:ascii="Arial" w:hAnsi="Arial" w:cs="Arial"/>
          <w:b/>
          <w:sz w:val="16"/>
          <w:szCs w:val="16"/>
        </w:rPr>
      </w:pPr>
    </w:p>
    <w:p w:rsidR="00C4407C" w:rsidRPr="00A571EA" w:rsidRDefault="00C4407C" w:rsidP="003E325F">
      <w:pPr>
        <w:numPr>
          <w:ilvl w:val="0"/>
          <w:numId w:val="84"/>
        </w:numPr>
        <w:tabs>
          <w:tab w:val="clear" w:pos="425"/>
          <w:tab w:val="num" w:pos="284"/>
        </w:tabs>
        <w:suppressAutoHyphens w:val="0"/>
        <w:spacing w:line="360" w:lineRule="auto"/>
        <w:jc w:val="both"/>
        <w:rPr>
          <w:rFonts w:ascii="Arial" w:hAnsi="Arial" w:cs="Arial"/>
          <w:b/>
          <w:sz w:val="20"/>
          <w:szCs w:val="20"/>
        </w:rPr>
      </w:pPr>
      <w:r w:rsidRPr="001F4A5C">
        <w:rPr>
          <w:rFonts w:ascii="Arial" w:hAnsi="Arial" w:cs="Arial"/>
          <w:b/>
          <w:sz w:val="20"/>
          <w:szCs w:val="20"/>
        </w:rPr>
        <w:t xml:space="preserve">Opis przedmiotu zamówienia </w:t>
      </w:r>
      <w:r w:rsidRPr="001F4A5C">
        <w:rPr>
          <w:rFonts w:ascii="Arial" w:hAnsi="Arial" w:cs="Arial"/>
          <w:b/>
          <w:i/>
          <w:sz w:val="20"/>
          <w:szCs w:val="20"/>
        </w:rPr>
        <w:t>:</w:t>
      </w:r>
    </w:p>
    <w:p w:rsidR="00C4407C" w:rsidRDefault="00C4407C" w:rsidP="00C4407C">
      <w:pPr>
        <w:tabs>
          <w:tab w:val="left" w:pos="470"/>
          <w:tab w:val="right" w:leader="dot" w:pos="10010"/>
        </w:tabs>
        <w:jc w:val="center"/>
        <w:rPr>
          <w:rFonts w:ascii="Arial" w:hAnsi="Arial" w:cs="Arial"/>
          <w:b/>
          <w:bCs/>
          <w:sz w:val="20"/>
          <w:szCs w:val="20"/>
        </w:rPr>
      </w:pPr>
      <w:r>
        <w:rPr>
          <w:rFonts w:ascii="Arial" w:hAnsi="Arial" w:cs="Arial"/>
          <w:b/>
          <w:bCs/>
          <w:sz w:val="20"/>
          <w:szCs w:val="20"/>
        </w:rPr>
        <w:t xml:space="preserve"> </w:t>
      </w:r>
      <w:r w:rsidRPr="00A571EA">
        <w:rPr>
          <w:rFonts w:ascii="Arial" w:hAnsi="Arial" w:cs="Arial"/>
          <w:b/>
          <w:bCs/>
          <w:sz w:val="20"/>
          <w:szCs w:val="20"/>
        </w:rPr>
        <w:t>Świadczenie usług sprzętem ciężkim na zwałach i drobnicowej sprzedaży</w:t>
      </w:r>
      <w:r>
        <w:rPr>
          <w:rFonts w:ascii="Arial" w:hAnsi="Arial" w:cs="Arial"/>
          <w:b/>
          <w:bCs/>
        </w:rPr>
        <w:t xml:space="preserve"> </w:t>
      </w:r>
      <w:r w:rsidRPr="00A571EA">
        <w:rPr>
          <w:rFonts w:ascii="Arial" w:hAnsi="Arial" w:cs="Arial"/>
          <w:b/>
          <w:bCs/>
          <w:sz w:val="20"/>
          <w:szCs w:val="20"/>
        </w:rPr>
        <w:t>węgla  z</w:t>
      </w:r>
      <w:r>
        <w:rPr>
          <w:rFonts w:ascii="Arial" w:hAnsi="Arial" w:cs="Arial"/>
          <w:b/>
          <w:bCs/>
          <w:sz w:val="20"/>
          <w:szCs w:val="20"/>
        </w:rPr>
        <w:t> </w:t>
      </w:r>
      <w:r w:rsidRPr="00A571EA">
        <w:rPr>
          <w:rFonts w:ascii="Arial" w:hAnsi="Arial" w:cs="Arial"/>
          <w:b/>
          <w:bCs/>
          <w:sz w:val="20"/>
          <w:szCs w:val="20"/>
        </w:rPr>
        <w:t>wykorzystaniem elektronicznego systemu zarządzania pojazdami i</w:t>
      </w:r>
      <w:r>
        <w:rPr>
          <w:rFonts w:ascii="Arial" w:hAnsi="Arial" w:cs="Arial"/>
          <w:b/>
          <w:bCs/>
        </w:rPr>
        <w:t xml:space="preserve"> </w:t>
      </w:r>
      <w:r w:rsidRPr="00A571EA">
        <w:rPr>
          <w:rFonts w:ascii="Arial" w:hAnsi="Arial" w:cs="Arial"/>
          <w:b/>
          <w:bCs/>
          <w:sz w:val="20"/>
          <w:szCs w:val="20"/>
        </w:rPr>
        <w:t xml:space="preserve">maszynami </w:t>
      </w:r>
    </w:p>
    <w:p w:rsidR="00C4407C" w:rsidRPr="00A571EA" w:rsidRDefault="00C4407C" w:rsidP="00C4407C">
      <w:pPr>
        <w:tabs>
          <w:tab w:val="left" w:pos="470"/>
          <w:tab w:val="right" w:leader="dot" w:pos="10010"/>
        </w:tabs>
        <w:jc w:val="center"/>
        <w:rPr>
          <w:rFonts w:ascii="Arial" w:hAnsi="Arial" w:cs="Arial"/>
          <w:b/>
          <w:bCs/>
        </w:rPr>
      </w:pPr>
      <w:r w:rsidRPr="00A571EA">
        <w:rPr>
          <w:rFonts w:ascii="Arial" w:hAnsi="Arial" w:cs="Arial"/>
          <w:b/>
          <w:bCs/>
          <w:sz w:val="20"/>
          <w:szCs w:val="20"/>
        </w:rPr>
        <w:t xml:space="preserve">dla Węglokoks Kraj Sp. </w:t>
      </w:r>
      <w:r>
        <w:rPr>
          <w:rFonts w:ascii="Arial" w:hAnsi="Arial" w:cs="Arial"/>
          <w:b/>
          <w:bCs/>
          <w:sz w:val="20"/>
          <w:szCs w:val="20"/>
        </w:rPr>
        <w:t>z</w:t>
      </w:r>
      <w:r w:rsidRPr="00A571EA">
        <w:rPr>
          <w:rFonts w:ascii="Arial" w:hAnsi="Arial" w:cs="Arial"/>
          <w:b/>
          <w:bCs/>
          <w:sz w:val="20"/>
          <w:szCs w:val="20"/>
        </w:rPr>
        <w:t xml:space="preserve"> o.o.</w:t>
      </w:r>
      <w:r>
        <w:rPr>
          <w:rFonts w:ascii="Arial" w:hAnsi="Arial" w:cs="Arial"/>
          <w:b/>
          <w:bCs/>
          <w:sz w:val="20"/>
          <w:szCs w:val="20"/>
        </w:rPr>
        <w:t xml:space="preserve"> </w:t>
      </w:r>
      <w:r w:rsidRPr="00A571EA">
        <w:rPr>
          <w:rFonts w:ascii="Arial" w:hAnsi="Arial" w:cs="Arial"/>
          <w:b/>
          <w:bCs/>
          <w:sz w:val="20"/>
          <w:szCs w:val="20"/>
        </w:rPr>
        <w:t xml:space="preserve">KWK </w:t>
      </w:r>
      <w:r w:rsidR="00144E70">
        <w:rPr>
          <w:rFonts w:ascii="Arial" w:hAnsi="Arial" w:cs="Arial"/>
          <w:b/>
          <w:bCs/>
          <w:sz w:val="20"/>
          <w:szCs w:val="20"/>
        </w:rPr>
        <w:t>„</w:t>
      </w:r>
      <w:r w:rsidRPr="00A571EA">
        <w:rPr>
          <w:rFonts w:ascii="Arial" w:hAnsi="Arial" w:cs="Arial"/>
          <w:b/>
          <w:bCs/>
          <w:sz w:val="20"/>
          <w:szCs w:val="20"/>
        </w:rPr>
        <w:t>Bobrek</w:t>
      </w:r>
      <w:r>
        <w:rPr>
          <w:rFonts w:ascii="Arial" w:hAnsi="Arial" w:cs="Arial"/>
          <w:b/>
          <w:bCs/>
          <w:sz w:val="20"/>
          <w:szCs w:val="20"/>
        </w:rPr>
        <w:t xml:space="preserve"> – </w:t>
      </w:r>
      <w:r w:rsidRPr="00A571EA">
        <w:rPr>
          <w:rFonts w:ascii="Arial" w:hAnsi="Arial" w:cs="Arial"/>
          <w:b/>
          <w:bCs/>
          <w:sz w:val="20"/>
          <w:szCs w:val="20"/>
        </w:rPr>
        <w:t>Piekary</w:t>
      </w:r>
      <w:r w:rsidR="00144E70">
        <w:rPr>
          <w:rFonts w:ascii="Arial" w:hAnsi="Arial" w:cs="Arial"/>
          <w:b/>
          <w:bCs/>
          <w:sz w:val="20"/>
          <w:szCs w:val="20"/>
        </w:rPr>
        <w:t xml:space="preserve">” </w:t>
      </w:r>
      <w:r w:rsidR="00134A18">
        <w:rPr>
          <w:rFonts w:ascii="Arial" w:hAnsi="Arial" w:cs="Arial"/>
          <w:b/>
          <w:bCs/>
          <w:color w:val="FF0000"/>
          <w:sz w:val="20"/>
          <w:szCs w:val="20"/>
        </w:rPr>
        <w:t xml:space="preserve"> </w:t>
      </w:r>
    </w:p>
    <w:p w:rsidR="00C4407C" w:rsidRPr="001F4A5C" w:rsidRDefault="00C4407C" w:rsidP="00C4407C">
      <w:pPr>
        <w:jc w:val="center"/>
        <w:rPr>
          <w:rFonts w:ascii="Arial" w:hAnsi="Arial" w:cs="Arial"/>
          <w:b/>
          <w:sz w:val="20"/>
          <w:szCs w:val="20"/>
        </w:rPr>
      </w:pPr>
    </w:p>
    <w:p w:rsidR="007C113F" w:rsidRPr="00134A18" w:rsidRDefault="007C113F" w:rsidP="003E325F">
      <w:pPr>
        <w:pStyle w:val="Akapitzlist"/>
        <w:numPr>
          <w:ilvl w:val="0"/>
          <w:numId w:val="84"/>
        </w:numPr>
        <w:tabs>
          <w:tab w:val="clear" w:pos="425"/>
          <w:tab w:val="num" w:pos="284"/>
          <w:tab w:val="left" w:pos="470"/>
        </w:tabs>
        <w:spacing w:line="360" w:lineRule="auto"/>
        <w:ind w:right="5168"/>
        <w:rPr>
          <w:rFonts w:ascii="Arial" w:hAnsi="Arial" w:cs="Arial"/>
          <w:b/>
          <w:bCs/>
          <w:sz w:val="20"/>
          <w:szCs w:val="20"/>
        </w:rPr>
      </w:pPr>
      <w:r w:rsidRPr="00134A18">
        <w:rPr>
          <w:rFonts w:ascii="Arial" w:hAnsi="Arial" w:cs="Arial"/>
          <w:b/>
          <w:sz w:val="20"/>
          <w:szCs w:val="20"/>
        </w:rPr>
        <w:t xml:space="preserve">Lokalizacja miejsca wykonania usług </w:t>
      </w:r>
    </w:p>
    <w:p w:rsidR="007C113F" w:rsidRPr="00134A18" w:rsidRDefault="007C113F" w:rsidP="008C4585">
      <w:pPr>
        <w:pStyle w:val="Akapitzlist"/>
        <w:numPr>
          <w:ilvl w:val="0"/>
          <w:numId w:val="109"/>
        </w:numPr>
        <w:ind w:left="284" w:hanging="284"/>
        <w:jc w:val="both"/>
        <w:rPr>
          <w:rFonts w:ascii="Arial" w:hAnsi="Arial" w:cs="Arial"/>
          <w:iCs/>
          <w:sz w:val="20"/>
          <w:szCs w:val="20"/>
        </w:rPr>
      </w:pPr>
      <w:r w:rsidRPr="00134A18">
        <w:rPr>
          <w:rFonts w:ascii="Arial" w:hAnsi="Arial" w:cs="Arial"/>
          <w:sz w:val="20"/>
          <w:szCs w:val="20"/>
        </w:rPr>
        <w:t xml:space="preserve">Lokalizacja miejsca wykonywania usług - place zwałowe znajdujące się na terenie </w:t>
      </w:r>
      <w:r w:rsidRPr="00134A18">
        <w:rPr>
          <w:rFonts w:ascii="Arial" w:hAnsi="Arial" w:cs="Arial"/>
          <w:bCs/>
          <w:iCs/>
          <w:sz w:val="20"/>
          <w:szCs w:val="20"/>
        </w:rPr>
        <w:t>Węglokoks Kraj                    Sp. z o.o. KWK Bobrek - Piekary Ruch Piekary</w:t>
      </w:r>
      <w:r w:rsidRPr="00134A18">
        <w:rPr>
          <w:rFonts w:ascii="Arial" w:hAnsi="Arial" w:cs="Arial"/>
          <w:sz w:val="20"/>
          <w:szCs w:val="20"/>
        </w:rPr>
        <w:t>, zlokalizowane po wschodniej stronie Zakładu</w:t>
      </w:r>
      <w:r w:rsidR="004B3432">
        <w:rPr>
          <w:rFonts w:ascii="Arial" w:hAnsi="Arial" w:cs="Arial"/>
          <w:sz w:val="20"/>
          <w:szCs w:val="20"/>
        </w:rPr>
        <w:t xml:space="preserve"> </w:t>
      </w:r>
      <w:r w:rsidRPr="00134A18">
        <w:rPr>
          <w:rFonts w:ascii="Arial" w:hAnsi="Arial" w:cs="Arial"/>
          <w:sz w:val="20"/>
          <w:szCs w:val="20"/>
        </w:rPr>
        <w:t>Przeróbczego.</w:t>
      </w:r>
      <w:r w:rsidRPr="00134A18">
        <w:rPr>
          <w:rFonts w:ascii="Arial" w:hAnsi="Arial" w:cs="Arial"/>
          <w:iCs/>
          <w:sz w:val="20"/>
          <w:szCs w:val="20"/>
        </w:rPr>
        <w:t xml:space="preserve"> </w:t>
      </w:r>
    </w:p>
    <w:p w:rsidR="007C113F" w:rsidRPr="00134A18" w:rsidRDefault="007C113F" w:rsidP="008C4585">
      <w:pPr>
        <w:pStyle w:val="Akapitzlist"/>
        <w:numPr>
          <w:ilvl w:val="0"/>
          <w:numId w:val="109"/>
        </w:numPr>
        <w:ind w:left="284" w:hanging="284"/>
        <w:jc w:val="both"/>
        <w:rPr>
          <w:rFonts w:ascii="Arial" w:hAnsi="Arial" w:cs="Arial"/>
          <w:iCs/>
          <w:sz w:val="20"/>
          <w:szCs w:val="20"/>
        </w:rPr>
      </w:pPr>
      <w:r w:rsidRPr="00134A18">
        <w:rPr>
          <w:rFonts w:ascii="Arial" w:hAnsi="Arial" w:cs="Arial"/>
          <w:iCs/>
          <w:sz w:val="20"/>
          <w:szCs w:val="20"/>
        </w:rPr>
        <w:t xml:space="preserve">Maksymalna pojemność placów zwałowego wynosi: Ruch Piekary  400 000 ton, Zamawiający dopuszcza możliwość zmiany (zwiększenia lub zmniejszenia) powierzchni użytkowej placów zwałowych oraz ich pojemności w zależności od potrzeb kopalni. </w:t>
      </w:r>
    </w:p>
    <w:p w:rsidR="000C1DF0" w:rsidRPr="00134A18" w:rsidRDefault="000C1DF0" w:rsidP="008C4585">
      <w:pPr>
        <w:pStyle w:val="Akapitzlist"/>
        <w:numPr>
          <w:ilvl w:val="0"/>
          <w:numId w:val="109"/>
        </w:numPr>
        <w:ind w:left="284" w:hanging="284"/>
        <w:jc w:val="both"/>
        <w:rPr>
          <w:rFonts w:ascii="Arial" w:hAnsi="Arial" w:cs="Arial"/>
          <w:iCs/>
          <w:sz w:val="20"/>
          <w:szCs w:val="20"/>
        </w:rPr>
      </w:pPr>
      <w:r w:rsidRPr="00134A18">
        <w:rPr>
          <w:rFonts w:ascii="Arial" w:hAnsi="Arial" w:cs="Arial"/>
          <w:iCs/>
          <w:sz w:val="20"/>
          <w:szCs w:val="20"/>
        </w:rPr>
        <w:t xml:space="preserve">Zamawiający </w:t>
      </w:r>
      <w:r w:rsidRPr="00134A18">
        <w:rPr>
          <w:rFonts w:ascii="Arial" w:hAnsi="Arial" w:cs="Arial"/>
          <w:sz w:val="20"/>
          <w:szCs w:val="20"/>
        </w:rPr>
        <w:t>umożliwi Wykonawcy dokonanie oceny warunków pracy w rejonach świadczenia usług. Zamiar przeprowadzenia wizji lokalnej miejsca pracy należy uzgodnić z Kierownikiem Działu  Przeróbki Mechanicznej  pod numerem tel. 32/ 717 15 72</w:t>
      </w:r>
      <w:r w:rsidR="00134A18">
        <w:rPr>
          <w:rFonts w:ascii="Arial" w:hAnsi="Arial" w:cs="Arial"/>
          <w:sz w:val="20"/>
          <w:szCs w:val="20"/>
        </w:rPr>
        <w:t>.</w:t>
      </w:r>
    </w:p>
    <w:p w:rsidR="007C113F" w:rsidRPr="001F4A5C" w:rsidRDefault="007C113F" w:rsidP="007C113F">
      <w:pPr>
        <w:jc w:val="center"/>
        <w:rPr>
          <w:rFonts w:ascii="Arial" w:hAnsi="Arial" w:cs="Arial"/>
          <w:b/>
          <w:sz w:val="20"/>
          <w:szCs w:val="20"/>
        </w:rPr>
      </w:pPr>
    </w:p>
    <w:p w:rsidR="00C4407C" w:rsidRDefault="00C4407C" w:rsidP="003E325F">
      <w:pPr>
        <w:numPr>
          <w:ilvl w:val="0"/>
          <w:numId w:val="84"/>
        </w:numPr>
        <w:tabs>
          <w:tab w:val="clear" w:pos="425"/>
          <w:tab w:val="num" w:pos="284"/>
        </w:tabs>
        <w:suppressAutoHyphens w:val="0"/>
        <w:spacing w:line="360" w:lineRule="auto"/>
        <w:jc w:val="both"/>
        <w:rPr>
          <w:rFonts w:ascii="Arial" w:hAnsi="Arial" w:cs="Arial"/>
          <w:b/>
          <w:sz w:val="20"/>
          <w:szCs w:val="20"/>
        </w:rPr>
      </w:pPr>
      <w:r w:rsidRPr="001F4A5C">
        <w:rPr>
          <w:rFonts w:ascii="Arial" w:hAnsi="Arial" w:cs="Arial"/>
          <w:b/>
          <w:sz w:val="20"/>
          <w:szCs w:val="20"/>
        </w:rPr>
        <w:t>Wymagania prawne i wymagane parametry techniczno-użytkowe</w:t>
      </w:r>
      <w:r w:rsidRPr="00A379A6">
        <w:rPr>
          <w:rFonts w:ascii="Arial" w:hAnsi="Arial" w:cs="Arial"/>
          <w:b/>
          <w:sz w:val="20"/>
          <w:szCs w:val="20"/>
        </w:rPr>
        <w:t>:</w:t>
      </w:r>
    </w:p>
    <w:p w:rsidR="00C4407C" w:rsidRPr="00CD06D2" w:rsidRDefault="00C4407C" w:rsidP="00C4407C">
      <w:pPr>
        <w:spacing w:line="360" w:lineRule="auto"/>
        <w:rPr>
          <w:rFonts w:ascii="Arial" w:hAnsi="Arial" w:cs="Arial"/>
          <w:sz w:val="20"/>
          <w:szCs w:val="20"/>
        </w:rPr>
      </w:pPr>
      <w:r w:rsidRPr="00CD06D2">
        <w:rPr>
          <w:rFonts w:ascii="Arial" w:hAnsi="Arial" w:cs="Arial"/>
          <w:sz w:val="20"/>
          <w:szCs w:val="20"/>
        </w:rPr>
        <w:t>1</w:t>
      </w:r>
      <w:r>
        <w:rPr>
          <w:rFonts w:ascii="Arial" w:hAnsi="Arial" w:cs="Arial"/>
          <w:sz w:val="20"/>
          <w:szCs w:val="20"/>
        </w:rPr>
        <w:t xml:space="preserve">.  </w:t>
      </w:r>
      <w:r w:rsidRPr="00CD06D2">
        <w:rPr>
          <w:rFonts w:ascii="Arial" w:hAnsi="Arial" w:cs="Arial"/>
          <w:sz w:val="20"/>
          <w:szCs w:val="20"/>
        </w:rPr>
        <w:t>Wymagania prawne:</w:t>
      </w:r>
    </w:p>
    <w:p w:rsidR="00C4407C" w:rsidRPr="00C4407C" w:rsidRDefault="00C4407C" w:rsidP="008C4585">
      <w:pPr>
        <w:pStyle w:val="Akapitzlist"/>
        <w:numPr>
          <w:ilvl w:val="0"/>
          <w:numId w:val="108"/>
        </w:numPr>
        <w:tabs>
          <w:tab w:val="left" w:pos="426"/>
        </w:tabs>
        <w:ind w:left="284" w:hanging="142"/>
        <w:jc w:val="both"/>
        <w:rPr>
          <w:rFonts w:ascii="Arial" w:hAnsi="Arial" w:cs="Arial"/>
          <w:bCs/>
          <w:sz w:val="20"/>
          <w:szCs w:val="20"/>
        </w:rPr>
      </w:pPr>
      <w:r w:rsidRPr="00C4407C">
        <w:rPr>
          <w:rFonts w:ascii="Arial" w:hAnsi="Arial" w:cs="Arial"/>
          <w:bCs/>
          <w:sz w:val="20"/>
          <w:szCs w:val="20"/>
        </w:rPr>
        <w:t xml:space="preserve">Ustawa z dnia 9 czerwca 2011 r. Prawo geologiczne i górnicze </w:t>
      </w:r>
      <w:r w:rsidRPr="00C4407C">
        <w:rPr>
          <w:rFonts w:ascii="Arial" w:hAnsi="Arial" w:cs="Arial"/>
          <w:sz w:val="20"/>
          <w:szCs w:val="20"/>
        </w:rPr>
        <w:t xml:space="preserve">(Dz. U. 2019 poz.868 </w:t>
      </w:r>
      <w:proofErr w:type="spellStart"/>
      <w:r w:rsidRPr="00C4407C">
        <w:rPr>
          <w:rFonts w:ascii="Arial" w:hAnsi="Arial" w:cs="Arial"/>
          <w:sz w:val="20"/>
          <w:szCs w:val="20"/>
        </w:rPr>
        <w:t>t.j</w:t>
      </w:r>
      <w:proofErr w:type="spellEnd"/>
      <w:r w:rsidRPr="00C4407C">
        <w:rPr>
          <w:rFonts w:ascii="Arial" w:hAnsi="Arial" w:cs="Arial"/>
          <w:sz w:val="20"/>
          <w:szCs w:val="20"/>
        </w:rPr>
        <w:t>.)</w:t>
      </w:r>
    </w:p>
    <w:p w:rsidR="00C4407C" w:rsidRDefault="00C4407C" w:rsidP="008C4585">
      <w:pPr>
        <w:pStyle w:val="Akapitzlist"/>
        <w:numPr>
          <w:ilvl w:val="0"/>
          <w:numId w:val="108"/>
        </w:numPr>
        <w:ind w:left="426" w:hanging="284"/>
        <w:jc w:val="both"/>
        <w:rPr>
          <w:rFonts w:ascii="Arial" w:hAnsi="Arial" w:cs="Arial"/>
          <w:bCs/>
          <w:sz w:val="20"/>
          <w:szCs w:val="20"/>
        </w:rPr>
      </w:pPr>
      <w:r w:rsidRPr="00C4407C">
        <w:rPr>
          <w:rFonts w:ascii="Arial" w:hAnsi="Arial" w:cs="Arial"/>
          <w:bCs/>
          <w:sz w:val="20"/>
          <w:szCs w:val="20"/>
        </w:rPr>
        <w:t>Rozporządzenie Ministra Środowiska  z dnia 02</w:t>
      </w:r>
      <w:r w:rsidRPr="00C4407C">
        <w:rPr>
          <w:rFonts w:ascii="Arial" w:hAnsi="Arial" w:cs="Arial"/>
          <w:b/>
          <w:bCs/>
          <w:sz w:val="20"/>
          <w:szCs w:val="20"/>
        </w:rPr>
        <w:t xml:space="preserve"> </w:t>
      </w:r>
      <w:r w:rsidRPr="00C4407C">
        <w:rPr>
          <w:rFonts w:ascii="Arial" w:hAnsi="Arial" w:cs="Arial"/>
          <w:bCs/>
          <w:sz w:val="20"/>
          <w:szCs w:val="20"/>
        </w:rPr>
        <w:t>sierpnia 2016 r. w sprawie kwalifikacji i ratownictwa górniczego (Dz. U. 2016  poz. 1229).</w:t>
      </w:r>
    </w:p>
    <w:p w:rsidR="00C4407C" w:rsidRPr="00C4407C" w:rsidRDefault="00C4407C" w:rsidP="008C4585">
      <w:pPr>
        <w:pStyle w:val="Akapitzlist"/>
        <w:numPr>
          <w:ilvl w:val="0"/>
          <w:numId w:val="108"/>
        </w:numPr>
        <w:ind w:left="426" w:hanging="284"/>
        <w:jc w:val="both"/>
        <w:rPr>
          <w:rFonts w:ascii="Arial" w:hAnsi="Arial" w:cs="Arial"/>
          <w:bCs/>
          <w:sz w:val="20"/>
          <w:szCs w:val="20"/>
        </w:rPr>
      </w:pPr>
      <w:r w:rsidRPr="00C4407C">
        <w:rPr>
          <w:rFonts w:ascii="Arial" w:hAnsi="Arial" w:cs="Arial"/>
          <w:sz w:val="20"/>
          <w:szCs w:val="20"/>
        </w:rPr>
        <w:t xml:space="preserve">Rozporządzenia Ministra Energii z dnia 23 listopada 2016r. w sprawie szczegółowych wymagań       dotyczących, prowadzenia ruchu podziemnych zakładach górniczych (Dz. U. z 2017 , </w:t>
      </w:r>
      <w:proofErr w:type="spellStart"/>
      <w:r w:rsidRPr="00C4407C">
        <w:rPr>
          <w:rFonts w:ascii="Arial" w:hAnsi="Arial" w:cs="Arial"/>
          <w:sz w:val="20"/>
          <w:szCs w:val="20"/>
        </w:rPr>
        <w:t>poz</w:t>
      </w:r>
      <w:proofErr w:type="spellEnd"/>
      <w:r w:rsidRPr="00C4407C">
        <w:rPr>
          <w:rFonts w:ascii="Arial" w:hAnsi="Arial" w:cs="Arial"/>
          <w:sz w:val="20"/>
          <w:szCs w:val="20"/>
        </w:rPr>
        <w:t xml:space="preserve"> 1118)</w:t>
      </w:r>
    </w:p>
    <w:p w:rsidR="00C4407C" w:rsidRDefault="00C4407C" w:rsidP="008C4585">
      <w:pPr>
        <w:pStyle w:val="Akapitzlist"/>
        <w:numPr>
          <w:ilvl w:val="0"/>
          <w:numId w:val="108"/>
        </w:numPr>
        <w:ind w:left="426" w:hanging="284"/>
        <w:jc w:val="both"/>
        <w:rPr>
          <w:rFonts w:ascii="Arial" w:hAnsi="Arial" w:cs="Arial"/>
          <w:bCs/>
          <w:sz w:val="20"/>
          <w:szCs w:val="20"/>
        </w:rPr>
      </w:pPr>
      <w:r w:rsidRPr="00C4407C">
        <w:rPr>
          <w:rFonts w:ascii="Arial" w:hAnsi="Arial" w:cs="Arial"/>
          <w:bCs/>
          <w:sz w:val="20"/>
          <w:szCs w:val="20"/>
        </w:rPr>
        <w:t xml:space="preserve">Rozporządzenia Ministra Gospodarki z dnia 20 września 2001r. w sprawie bezpieczeństwa   i higieny pracy podczas eksploatacji maszyn i innych urządzeń technicznych do robót ziemnych,  budowlanych i drogowych (Dz. U. z 2018, poz.583 </w:t>
      </w:r>
      <w:proofErr w:type="spellStart"/>
      <w:r w:rsidRPr="00C4407C">
        <w:rPr>
          <w:rFonts w:ascii="Arial" w:hAnsi="Arial" w:cs="Arial"/>
          <w:bCs/>
          <w:sz w:val="20"/>
          <w:szCs w:val="20"/>
        </w:rPr>
        <w:t>t.j</w:t>
      </w:r>
      <w:proofErr w:type="spellEnd"/>
      <w:r w:rsidRPr="00C4407C">
        <w:rPr>
          <w:rFonts w:ascii="Arial" w:hAnsi="Arial" w:cs="Arial"/>
          <w:bCs/>
          <w:sz w:val="20"/>
          <w:szCs w:val="20"/>
        </w:rPr>
        <w:t>.).</w:t>
      </w:r>
    </w:p>
    <w:p w:rsidR="00C4407C" w:rsidRPr="007C113F" w:rsidRDefault="00C4407C" w:rsidP="008C4585">
      <w:pPr>
        <w:pStyle w:val="Akapitzlist"/>
        <w:numPr>
          <w:ilvl w:val="0"/>
          <w:numId w:val="108"/>
        </w:numPr>
        <w:ind w:left="426" w:hanging="284"/>
        <w:jc w:val="both"/>
        <w:rPr>
          <w:rFonts w:ascii="Arial" w:hAnsi="Arial" w:cs="Arial"/>
          <w:bCs/>
          <w:sz w:val="20"/>
          <w:szCs w:val="20"/>
        </w:rPr>
      </w:pPr>
      <w:r w:rsidRPr="00C4407C">
        <w:rPr>
          <w:rFonts w:ascii="Arial" w:hAnsi="Arial" w:cs="Arial"/>
          <w:sz w:val="20"/>
          <w:szCs w:val="20"/>
        </w:rPr>
        <w:t>Zarządzenia Kierownika Ruchu Zakładu Górniczego Nr 31/KRZG/2017 z dnia 3 lipca 2017r.  w sprawie realizacji robót na powierzchni zakładu górniczego przez podmioty,</w:t>
      </w:r>
    </w:p>
    <w:p w:rsidR="00C4407C" w:rsidRPr="007C113F" w:rsidRDefault="00C4407C" w:rsidP="008C4585">
      <w:pPr>
        <w:pStyle w:val="Akapitzlist"/>
        <w:numPr>
          <w:ilvl w:val="0"/>
          <w:numId w:val="108"/>
        </w:numPr>
        <w:ind w:left="426" w:hanging="284"/>
        <w:jc w:val="both"/>
        <w:rPr>
          <w:rFonts w:ascii="Arial" w:hAnsi="Arial" w:cs="Arial"/>
          <w:bCs/>
          <w:sz w:val="20"/>
          <w:szCs w:val="20"/>
        </w:rPr>
      </w:pPr>
      <w:r w:rsidRPr="007C113F">
        <w:rPr>
          <w:rFonts w:ascii="Arial" w:hAnsi="Arial" w:cs="Arial"/>
          <w:sz w:val="20"/>
          <w:szCs w:val="20"/>
        </w:rPr>
        <w:t xml:space="preserve">Zarządzenie Wewnętrzne Zarządu WĘGLOKOKS KRAJ Sp. z o.o. nr 11 z dnia 6 czerwca 2019r. </w:t>
      </w:r>
      <w:r w:rsidR="007C113F">
        <w:rPr>
          <w:rFonts w:ascii="Arial" w:hAnsi="Arial" w:cs="Arial"/>
          <w:sz w:val="20"/>
          <w:szCs w:val="20"/>
        </w:rPr>
        <w:t xml:space="preserve">                          </w:t>
      </w:r>
      <w:r w:rsidRPr="007C113F">
        <w:rPr>
          <w:rFonts w:ascii="Arial" w:hAnsi="Arial" w:cs="Arial"/>
          <w:sz w:val="20"/>
          <w:szCs w:val="20"/>
        </w:rPr>
        <w:t xml:space="preserve">w sprawie rejestracji pracowników firm obcych przebywających na terenie WĘGLOKOKS KRAJ Sp. </w:t>
      </w:r>
      <w:r w:rsidR="007C113F">
        <w:rPr>
          <w:rFonts w:ascii="Arial" w:hAnsi="Arial" w:cs="Arial"/>
          <w:sz w:val="20"/>
          <w:szCs w:val="20"/>
        </w:rPr>
        <w:t xml:space="preserve">                </w:t>
      </w:r>
      <w:r w:rsidRPr="007C113F">
        <w:rPr>
          <w:rFonts w:ascii="Arial" w:hAnsi="Arial" w:cs="Arial"/>
          <w:sz w:val="20"/>
          <w:szCs w:val="20"/>
        </w:rPr>
        <w:t>z o.o. KWK Bobrek</w:t>
      </w:r>
      <w:r w:rsidR="007C113F">
        <w:rPr>
          <w:rFonts w:ascii="Arial" w:hAnsi="Arial" w:cs="Arial"/>
          <w:sz w:val="20"/>
          <w:szCs w:val="20"/>
        </w:rPr>
        <w:t xml:space="preserve"> – </w:t>
      </w:r>
      <w:r w:rsidRPr="007C113F">
        <w:rPr>
          <w:rFonts w:ascii="Arial" w:hAnsi="Arial" w:cs="Arial"/>
          <w:sz w:val="20"/>
          <w:szCs w:val="20"/>
        </w:rPr>
        <w:t>Piekary.</w:t>
      </w:r>
    </w:p>
    <w:p w:rsidR="00C4407C" w:rsidRDefault="00C4407C" w:rsidP="00C4407C">
      <w:pPr>
        <w:rPr>
          <w:rFonts w:ascii="Arial" w:hAnsi="Arial" w:cs="Arial"/>
          <w:bCs/>
          <w:sz w:val="20"/>
          <w:szCs w:val="20"/>
        </w:rPr>
      </w:pPr>
    </w:p>
    <w:p w:rsidR="00C4407C" w:rsidRPr="007C113F" w:rsidRDefault="00C4407C" w:rsidP="007C113F">
      <w:pPr>
        <w:pStyle w:val="Akapitzlist"/>
        <w:numPr>
          <w:ilvl w:val="0"/>
          <w:numId w:val="52"/>
        </w:numPr>
        <w:tabs>
          <w:tab w:val="clear" w:pos="1620"/>
          <w:tab w:val="num" w:pos="426"/>
        </w:tabs>
        <w:ind w:hanging="1620"/>
        <w:rPr>
          <w:rFonts w:ascii="Arial" w:hAnsi="Arial" w:cs="Arial"/>
          <w:bCs/>
          <w:sz w:val="20"/>
          <w:szCs w:val="20"/>
        </w:rPr>
      </w:pPr>
      <w:r w:rsidRPr="007C113F">
        <w:rPr>
          <w:rFonts w:ascii="Arial" w:hAnsi="Arial" w:cs="Arial"/>
          <w:bCs/>
          <w:sz w:val="20"/>
          <w:szCs w:val="20"/>
        </w:rPr>
        <w:t xml:space="preserve">Szacunkowe potrzeby sprzętowe Zamawiającego: </w:t>
      </w:r>
    </w:p>
    <w:p w:rsidR="00C4407C" w:rsidRDefault="00C4407C" w:rsidP="00C4407C">
      <w:pPr>
        <w:rPr>
          <w:rFonts w:ascii="Arial" w:hAnsi="Arial" w:cs="Arial"/>
          <w:b/>
          <w:bCs/>
          <w:sz w:val="20"/>
          <w:szCs w:val="20"/>
        </w:rPr>
      </w:pPr>
    </w:p>
    <w:p w:rsidR="00C4407C" w:rsidRPr="00D76497" w:rsidRDefault="00C4407C" w:rsidP="00C4407C">
      <w:pPr>
        <w:rPr>
          <w:rFonts w:ascii="Arial" w:hAnsi="Arial" w:cs="Arial"/>
          <w:bCs/>
          <w:sz w:val="20"/>
          <w:szCs w:val="20"/>
        </w:rPr>
      </w:pPr>
      <w:r w:rsidRPr="003A25F3">
        <w:rPr>
          <w:rFonts w:ascii="Arial" w:hAnsi="Arial" w:cs="Arial"/>
          <w:b/>
          <w:bCs/>
          <w:sz w:val="20"/>
          <w:szCs w:val="20"/>
        </w:rPr>
        <w:t xml:space="preserve">Tabela 1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gridCol w:w="3702"/>
        <w:gridCol w:w="2268"/>
        <w:gridCol w:w="1676"/>
        <w:gridCol w:w="1272"/>
      </w:tblGrid>
      <w:tr w:rsidR="00C4407C" w:rsidRPr="00D76497" w:rsidTr="003029BD">
        <w:trPr>
          <w:trHeight w:val="896"/>
        </w:trPr>
        <w:tc>
          <w:tcPr>
            <w:tcW w:w="546" w:type="dxa"/>
            <w:vAlign w:val="center"/>
          </w:tcPr>
          <w:p w:rsidR="00C4407C" w:rsidRPr="00D76497" w:rsidRDefault="00C4407C" w:rsidP="00671B1E">
            <w:pPr>
              <w:rPr>
                <w:rFonts w:ascii="Arial" w:hAnsi="Arial" w:cs="Arial"/>
                <w:b/>
                <w:sz w:val="20"/>
                <w:szCs w:val="20"/>
              </w:rPr>
            </w:pPr>
            <w:r w:rsidRPr="00D76497">
              <w:rPr>
                <w:rFonts w:ascii="Arial" w:hAnsi="Arial" w:cs="Arial"/>
                <w:b/>
                <w:sz w:val="20"/>
                <w:szCs w:val="20"/>
              </w:rPr>
              <w:t>Lp.</w:t>
            </w:r>
          </w:p>
        </w:tc>
        <w:tc>
          <w:tcPr>
            <w:tcW w:w="3702" w:type="dxa"/>
            <w:vAlign w:val="center"/>
          </w:tcPr>
          <w:p w:rsidR="00C4407C" w:rsidRPr="00D76497" w:rsidRDefault="00C4407C" w:rsidP="007C113F">
            <w:pPr>
              <w:jc w:val="center"/>
              <w:rPr>
                <w:rFonts w:ascii="Arial" w:hAnsi="Arial" w:cs="Arial"/>
                <w:b/>
                <w:sz w:val="20"/>
                <w:szCs w:val="20"/>
              </w:rPr>
            </w:pPr>
            <w:r w:rsidRPr="00D76497">
              <w:rPr>
                <w:rFonts w:ascii="Arial" w:hAnsi="Arial" w:cs="Arial"/>
                <w:b/>
                <w:sz w:val="20"/>
                <w:szCs w:val="20"/>
              </w:rPr>
              <w:t>Rodzaj sprzętu</w:t>
            </w:r>
          </w:p>
        </w:tc>
        <w:tc>
          <w:tcPr>
            <w:tcW w:w="2268" w:type="dxa"/>
          </w:tcPr>
          <w:p w:rsidR="00C4407C" w:rsidRPr="00D76497" w:rsidRDefault="00C4407C" w:rsidP="00671B1E">
            <w:pPr>
              <w:jc w:val="center"/>
              <w:rPr>
                <w:rFonts w:ascii="Arial" w:hAnsi="Arial" w:cs="Arial"/>
                <w:b/>
                <w:sz w:val="20"/>
                <w:szCs w:val="20"/>
              </w:rPr>
            </w:pPr>
          </w:p>
          <w:p w:rsidR="00C4407C" w:rsidRPr="00D76497" w:rsidRDefault="00C4407C" w:rsidP="007C113F">
            <w:pPr>
              <w:jc w:val="center"/>
              <w:rPr>
                <w:rFonts w:ascii="Arial" w:hAnsi="Arial" w:cs="Arial"/>
                <w:b/>
                <w:sz w:val="20"/>
                <w:szCs w:val="20"/>
              </w:rPr>
            </w:pPr>
            <w:r w:rsidRPr="00D76497">
              <w:rPr>
                <w:rFonts w:ascii="Arial" w:hAnsi="Arial" w:cs="Arial"/>
                <w:b/>
                <w:sz w:val="20"/>
                <w:szCs w:val="20"/>
              </w:rPr>
              <w:t>Czynność</w:t>
            </w:r>
          </w:p>
        </w:tc>
        <w:tc>
          <w:tcPr>
            <w:tcW w:w="1676" w:type="dxa"/>
          </w:tcPr>
          <w:p w:rsidR="00C4407C" w:rsidRPr="00A379A6" w:rsidRDefault="00C4407C" w:rsidP="00671B1E">
            <w:pPr>
              <w:jc w:val="center"/>
              <w:rPr>
                <w:rFonts w:ascii="Arial" w:hAnsi="Arial" w:cs="Arial"/>
                <w:b/>
                <w:sz w:val="20"/>
                <w:szCs w:val="20"/>
              </w:rPr>
            </w:pPr>
            <w:r w:rsidRPr="00A379A6">
              <w:rPr>
                <w:rFonts w:ascii="Arial" w:hAnsi="Arial" w:cs="Arial"/>
                <w:b/>
                <w:sz w:val="20"/>
                <w:szCs w:val="20"/>
              </w:rPr>
              <w:t>Szacunkowa</w:t>
            </w:r>
          </w:p>
          <w:p w:rsidR="00C4407C" w:rsidRDefault="00C4407C" w:rsidP="00671B1E">
            <w:pPr>
              <w:jc w:val="center"/>
              <w:rPr>
                <w:rFonts w:ascii="Arial" w:hAnsi="Arial" w:cs="Arial"/>
                <w:b/>
                <w:sz w:val="20"/>
                <w:szCs w:val="20"/>
              </w:rPr>
            </w:pPr>
            <w:r w:rsidRPr="00A379A6">
              <w:rPr>
                <w:rFonts w:ascii="Arial" w:hAnsi="Arial" w:cs="Arial"/>
                <w:b/>
                <w:sz w:val="20"/>
                <w:szCs w:val="20"/>
              </w:rPr>
              <w:t xml:space="preserve">ilość </w:t>
            </w:r>
            <w:proofErr w:type="spellStart"/>
            <w:r w:rsidRPr="00A379A6">
              <w:rPr>
                <w:rFonts w:ascii="Arial" w:hAnsi="Arial" w:cs="Arial"/>
                <w:b/>
                <w:sz w:val="20"/>
                <w:szCs w:val="20"/>
              </w:rPr>
              <w:t>rbg</w:t>
            </w:r>
            <w:proofErr w:type="spellEnd"/>
          </w:p>
          <w:p w:rsidR="00C4407C" w:rsidRPr="00D76497" w:rsidRDefault="00C4407C" w:rsidP="00671B1E">
            <w:pPr>
              <w:jc w:val="center"/>
              <w:rPr>
                <w:rFonts w:ascii="Arial" w:hAnsi="Arial" w:cs="Arial"/>
                <w:b/>
                <w:sz w:val="20"/>
                <w:szCs w:val="20"/>
              </w:rPr>
            </w:pPr>
            <w:r w:rsidRPr="00D76497">
              <w:rPr>
                <w:rFonts w:ascii="Arial" w:hAnsi="Arial" w:cs="Arial"/>
                <w:b/>
                <w:sz w:val="20"/>
                <w:szCs w:val="20"/>
              </w:rPr>
              <w:t>w okresie</w:t>
            </w:r>
          </w:p>
          <w:p w:rsidR="00C4407C" w:rsidRPr="00D76497" w:rsidRDefault="00C4407C" w:rsidP="00671B1E">
            <w:pPr>
              <w:jc w:val="center"/>
              <w:rPr>
                <w:rFonts w:ascii="Arial" w:hAnsi="Arial" w:cs="Arial"/>
                <w:b/>
                <w:sz w:val="20"/>
                <w:szCs w:val="20"/>
              </w:rPr>
            </w:pPr>
            <w:r w:rsidRPr="00D76497">
              <w:rPr>
                <w:rFonts w:ascii="Arial" w:hAnsi="Arial" w:cs="Arial"/>
                <w:b/>
                <w:sz w:val="20"/>
                <w:szCs w:val="20"/>
              </w:rPr>
              <w:t>trwania umowy</w:t>
            </w:r>
          </w:p>
        </w:tc>
        <w:tc>
          <w:tcPr>
            <w:tcW w:w="1272" w:type="dxa"/>
          </w:tcPr>
          <w:p w:rsidR="00C4407C" w:rsidRPr="00A379A6" w:rsidRDefault="00C4407C" w:rsidP="00671B1E">
            <w:pPr>
              <w:jc w:val="center"/>
              <w:rPr>
                <w:rFonts w:ascii="Arial" w:hAnsi="Arial" w:cs="Arial"/>
                <w:b/>
                <w:sz w:val="20"/>
                <w:szCs w:val="20"/>
              </w:rPr>
            </w:pPr>
            <w:r w:rsidRPr="00A379A6">
              <w:rPr>
                <w:rFonts w:ascii="Arial" w:hAnsi="Arial" w:cs="Arial"/>
                <w:b/>
                <w:sz w:val="20"/>
                <w:szCs w:val="20"/>
              </w:rPr>
              <w:t>Wymagana</w:t>
            </w:r>
          </w:p>
          <w:p w:rsidR="00C4407C" w:rsidRPr="00A379A6" w:rsidRDefault="00C4407C" w:rsidP="00671B1E">
            <w:pPr>
              <w:jc w:val="center"/>
              <w:rPr>
                <w:rFonts w:ascii="Arial" w:hAnsi="Arial" w:cs="Arial"/>
                <w:b/>
                <w:sz w:val="20"/>
                <w:szCs w:val="20"/>
              </w:rPr>
            </w:pPr>
            <w:r>
              <w:rPr>
                <w:rFonts w:ascii="Arial" w:hAnsi="Arial" w:cs="Arial"/>
                <w:b/>
                <w:sz w:val="20"/>
                <w:szCs w:val="20"/>
              </w:rPr>
              <w:t>min.</w:t>
            </w:r>
            <w:r w:rsidR="00134A18">
              <w:rPr>
                <w:rFonts w:ascii="Arial" w:hAnsi="Arial" w:cs="Arial"/>
                <w:b/>
                <w:sz w:val="20"/>
                <w:szCs w:val="20"/>
              </w:rPr>
              <w:t xml:space="preserve"> </w:t>
            </w:r>
            <w:r w:rsidRPr="00A379A6">
              <w:rPr>
                <w:rFonts w:ascii="Arial" w:hAnsi="Arial" w:cs="Arial"/>
                <w:b/>
                <w:sz w:val="20"/>
                <w:szCs w:val="20"/>
              </w:rPr>
              <w:t>ilość</w:t>
            </w:r>
          </w:p>
          <w:p w:rsidR="00C4407C" w:rsidRDefault="00C4407C" w:rsidP="00671B1E">
            <w:pPr>
              <w:jc w:val="center"/>
              <w:rPr>
                <w:rFonts w:ascii="Arial" w:hAnsi="Arial" w:cs="Arial"/>
                <w:b/>
                <w:sz w:val="20"/>
                <w:szCs w:val="20"/>
              </w:rPr>
            </w:pPr>
            <w:r w:rsidRPr="00A379A6">
              <w:rPr>
                <w:rFonts w:ascii="Arial" w:hAnsi="Arial" w:cs="Arial"/>
                <w:b/>
                <w:sz w:val="20"/>
                <w:szCs w:val="20"/>
              </w:rPr>
              <w:t>sprzętu</w:t>
            </w:r>
            <w:r w:rsidRPr="00D76497">
              <w:rPr>
                <w:rFonts w:ascii="Arial" w:hAnsi="Arial" w:cs="Arial"/>
                <w:b/>
                <w:sz w:val="20"/>
                <w:szCs w:val="20"/>
              </w:rPr>
              <w:t xml:space="preserve"> </w:t>
            </w:r>
          </w:p>
          <w:p w:rsidR="00C4407C" w:rsidRPr="00D76497" w:rsidRDefault="00C4407C" w:rsidP="00671B1E">
            <w:pPr>
              <w:jc w:val="center"/>
              <w:rPr>
                <w:rFonts w:ascii="Arial" w:hAnsi="Arial" w:cs="Arial"/>
                <w:b/>
                <w:sz w:val="20"/>
                <w:szCs w:val="20"/>
              </w:rPr>
            </w:pPr>
            <w:r w:rsidRPr="00D76497">
              <w:rPr>
                <w:rFonts w:ascii="Arial" w:hAnsi="Arial" w:cs="Arial"/>
                <w:b/>
                <w:sz w:val="20"/>
                <w:szCs w:val="20"/>
              </w:rPr>
              <w:t>szt./ dobę</w:t>
            </w:r>
          </w:p>
        </w:tc>
      </w:tr>
      <w:tr w:rsidR="00C4407C" w:rsidRPr="00D76497" w:rsidTr="003029BD">
        <w:trPr>
          <w:trHeight w:val="520"/>
        </w:trPr>
        <w:tc>
          <w:tcPr>
            <w:tcW w:w="546" w:type="dxa"/>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1</w:t>
            </w:r>
          </w:p>
        </w:tc>
        <w:tc>
          <w:tcPr>
            <w:tcW w:w="3702" w:type="dxa"/>
            <w:vAlign w:val="center"/>
          </w:tcPr>
          <w:p w:rsidR="00C4407C" w:rsidRPr="00D76497" w:rsidRDefault="00C4407C" w:rsidP="007C113F">
            <w:pPr>
              <w:rPr>
                <w:rFonts w:ascii="Arial" w:hAnsi="Arial" w:cs="Arial"/>
                <w:sz w:val="20"/>
                <w:szCs w:val="20"/>
              </w:rPr>
            </w:pPr>
            <w:r w:rsidRPr="00D76497">
              <w:rPr>
                <w:rFonts w:ascii="Arial" w:hAnsi="Arial" w:cs="Arial"/>
                <w:sz w:val="20"/>
                <w:szCs w:val="20"/>
              </w:rPr>
              <w:t xml:space="preserve">Spycharka o mocy min.  </w:t>
            </w:r>
            <w:r>
              <w:rPr>
                <w:rFonts w:ascii="Arial" w:hAnsi="Arial" w:cs="Arial"/>
                <w:sz w:val="20"/>
                <w:szCs w:val="20"/>
              </w:rPr>
              <w:t xml:space="preserve">168 kW, </w:t>
            </w:r>
            <w:proofErr w:type="spellStart"/>
            <w:r>
              <w:rPr>
                <w:rFonts w:ascii="Arial" w:hAnsi="Arial" w:cs="Arial"/>
                <w:sz w:val="20"/>
                <w:szCs w:val="20"/>
              </w:rPr>
              <w:t>poj</w:t>
            </w:r>
            <w:proofErr w:type="spellEnd"/>
            <w:r>
              <w:rPr>
                <w:rFonts w:ascii="Arial" w:hAnsi="Arial" w:cs="Arial"/>
                <w:sz w:val="20"/>
                <w:szCs w:val="20"/>
              </w:rPr>
              <w:t>, lemiesza 5-7</w:t>
            </w:r>
            <w:r w:rsidRPr="00D76497">
              <w:rPr>
                <w:rFonts w:ascii="Arial" w:hAnsi="Arial" w:cs="Arial"/>
                <w:sz w:val="20"/>
                <w:szCs w:val="20"/>
              </w:rPr>
              <w:t xml:space="preserve"> m³</w:t>
            </w:r>
            <w:r w:rsidR="007C113F">
              <w:rPr>
                <w:rFonts w:ascii="Arial" w:hAnsi="Arial" w:cs="Arial"/>
                <w:sz w:val="20"/>
                <w:szCs w:val="20"/>
              </w:rPr>
              <w:t xml:space="preserve"> </w:t>
            </w:r>
            <w:r>
              <w:rPr>
                <w:rFonts w:ascii="Arial" w:hAnsi="Arial" w:cs="Arial"/>
                <w:sz w:val="20"/>
                <w:szCs w:val="20"/>
              </w:rPr>
              <w:t>wraz z operatorem</w:t>
            </w:r>
          </w:p>
        </w:tc>
        <w:tc>
          <w:tcPr>
            <w:tcW w:w="2268" w:type="dxa"/>
          </w:tcPr>
          <w:p w:rsidR="00C4407C" w:rsidRPr="00D76497" w:rsidRDefault="00C4407C" w:rsidP="00671B1E">
            <w:pPr>
              <w:rPr>
                <w:rFonts w:ascii="Arial" w:hAnsi="Arial" w:cs="Arial"/>
                <w:sz w:val="20"/>
                <w:szCs w:val="20"/>
              </w:rPr>
            </w:pPr>
            <w:r w:rsidRPr="00D76497">
              <w:rPr>
                <w:rFonts w:ascii="Arial" w:hAnsi="Arial" w:cs="Arial"/>
                <w:sz w:val="20"/>
                <w:szCs w:val="20"/>
              </w:rPr>
              <w:t>Przemieszczanie,  zwałowanie, węgla, formowanie skarp zwałów, załadunek do wagonów</w:t>
            </w:r>
          </w:p>
        </w:tc>
        <w:tc>
          <w:tcPr>
            <w:tcW w:w="1676"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1528</w:t>
            </w:r>
          </w:p>
        </w:tc>
        <w:tc>
          <w:tcPr>
            <w:tcW w:w="1272"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1</w:t>
            </w:r>
          </w:p>
        </w:tc>
      </w:tr>
      <w:tr w:rsidR="00C4407C" w:rsidRPr="00D76497" w:rsidTr="003029BD">
        <w:trPr>
          <w:trHeight w:val="520"/>
        </w:trPr>
        <w:tc>
          <w:tcPr>
            <w:tcW w:w="546" w:type="dxa"/>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2</w:t>
            </w:r>
          </w:p>
        </w:tc>
        <w:tc>
          <w:tcPr>
            <w:tcW w:w="3702" w:type="dxa"/>
            <w:vAlign w:val="center"/>
          </w:tcPr>
          <w:p w:rsidR="00C4407C" w:rsidRPr="00D76497" w:rsidRDefault="00C4407C" w:rsidP="007C113F">
            <w:pPr>
              <w:rPr>
                <w:rFonts w:ascii="Arial" w:hAnsi="Arial" w:cs="Arial"/>
                <w:sz w:val="20"/>
                <w:szCs w:val="20"/>
              </w:rPr>
            </w:pPr>
            <w:r w:rsidRPr="00D76497">
              <w:rPr>
                <w:rFonts w:ascii="Arial" w:hAnsi="Arial" w:cs="Arial"/>
                <w:sz w:val="20"/>
                <w:szCs w:val="20"/>
              </w:rPr>
              <w:t xml:space="preserve">Spycharka o mocy min. 110 kW,  </w:t>
            </w:r>
            <w:proofErr w:type="spellStart"/>
            <w:r w:rsidRPr="00D76497">
              <w:rPr>
                <w:rFonts w:ascii="Arial" w:hAnsi="Arial" w:cs="Arial"/>
                <w:sz w:val="20"/>
                <w:szCs w:val="20"/>
              </w:rPr>
              <w:t>poj</w:t>
            </w:r>
            <w:proofErr w:type="spellEnd"/>
            <w:r w:rsidRPr="00D76497">
              <w:rPr>
                <w:rFonts w:ascii="Arial" w:hAnsi="Arial" w:cs="Arial"/>
                <w:sz w:val="20"/>
                <w:szCs w:val="20"/>
              </w:rPr>
              <w:t>, lemiesza min.3,5 m³</w:t>
            </w:r>
            <w:r w:rsidR="007C113F">
              <w:rPr>
                <w:rFonts w:ascii="Arial" w:hAnsi="Arial" w:cs="Arial"/>
                <w:sz w:val="20"/>
                <w:szCs w:val="20"/>
              </w:rPr>
              <w:t xml:space="preserve"> </w:t>
            </w:r>
            <w:r>
              <w:rPr>
                <w:rFonts w:ascii="Arial" w:hAnsi="Arial" w:cs="Arial"/>
                <w:sz w:val="20"/>
                <w:szCs w:val="20"/>
              </w:rPr>
              <w:t>wraz z operatorem</w:t>
            </w:r>
          </w:p>
        </w:tc>
        <w:tc>
          <w:tcPr>
            <w:tcW w:w="2268" w:type="dxa"/>
          </w:tcPr>
          <w:p w:rsidR="00C4407C" w:rsidRPr="00D76497" w:rsidRDefault="00C4407C" w:rsidP="00671B1E">
            <w:pPr>
              <w:rPr>
                <w:rFonts w:ascii="Arial" w:hAnsi="Arial" w:cs="Arial"/>
                <w:sz w:val="20"/>
                <w:szCs w:val="20"/>
              </w:rPr>
            </w:pPr>
            <w:r w:rsidRPr="00D76497">
              <w:rPr>
                <w:rFonts w:ascii="Arial" w:hAnsi="Arial" w:cs="Arial"/>
                <w:sz w:val="20"/>
                <w:szCs w:val="20"/>
              </w:rPr>
              <w:t>Przemieszczanie,  zwałowanie, węgla, formowanie skarp zwałów, załadunek do wagonów</w:t>
            </w:r>
          </w:p>
        </w:tc>
        <w:tc>
          <w:tcPr>
            <w:tcW w:w="1676"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4584</w:t>
            </w:r>
          </w:p>
        </w:tc>
        <w:tc>
          <w:tcPr>
            <w:tcW w:w="1272"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3</w:t>
            </w:r>
          </w:p>
        </w:tc>
      </w:tr>
      <w:tr w:rsidR="00C4407C" w:rsidRPr="00D76497" w:rsidTr="003029BD">
        <w:trPr>
          <w:trHeight w:val="520"/>
        </w:trPr>
        <w:tc>
          <w:tcPr>
            <w:tcW w:w="546" w:type="dxa"/>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3</w:t>
            </w:r>
          </w:p>
        </w:tc>
        <w:tc>
          <w:tcPr>
            <w:tcW w:w="3702" w:type="dxa"/>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 xml:space="preserve">Ładowarka kołowa o mocy min. 160 kW, poj. łyżki </w:t>
            </w:r>
            <w:smartTag w:uri="urn:schemas-microsoft-com:office:smarttags" w:element="metricconverter">
              <w:smartTagPr>
                <w:attr w:name="ProductID" w:val="3,4 mﾳ"/>
              </w:smartTagPr>
              <w:r w:rsidRPr="00D76497">
                <w:rPr>
                  <w:rFonts w:ascii="Arial" w:hAnsi="Arial" w:cs="Arial"/>
                  <w:sz w:val="20"/>
                  <w:szCs w:val="20"/>
                </w:rPr>
                <w:t>3,4 m³</w:t>
              </w:r>
            </w:smartTag>
            <w:r w:rsidRPr="00D76497">
              <w:rPr>
                <w:rFonts w:ascii="Arial" w:hAnsi="Arial" w:cs="Arial"/>
                <w:sz w:val="20"/>
                <w:szCs w:val="20"/>
              </w:rPr>
              <w:t xml:space="preserve"> z wagą do wstępnego przeważania węgla ładowanego na samochody</w:t>
            </w:r>
            <w:r>
              <w:rPr>
                <w:rFonts w:ascii="Arial" w:hAnsi="Arial" w:cs="Arial"/>
                <w:sz w:val="20"/>
                <w:szCs w:val="20"/>
              </w:rPr>
              <w:t xml:space="preserve"> wraz  z operatorem</w:t>
            </w:r>
          </w:p>
        </w:tc>
        <w:tc>
          <w:tcPr>
            <w:tcW w:w="2268" w:type="dxa"/>
          </w:tcPr>
          <w:p w:rsidR="007C113F" w:rsidRDefault="007C113F" w:rsidP="00671B1E">
            <w:pPr>
              <w:rPr>
                <w:rFonts w:ascii="Arial" w:hAnsi="Arial" w:cs="Arial"/>
                <w:sz w:val="20"/>
                <w:szCs w:val="20"/>
              </w:rPr>
            </w:pPr>
          </w:p>
          <w:p w:rsidR="00C4407C" w:rsidRPr="00D76497" w:rsidRDefault="00C4407C" w:rsidP="00671B1E">
            <w:pPr>
              <w:rPr>
                <w:rFonts w:ascii="Arial" w:hAnsi="Arial" w:cs="Arial"/>
                <w:sz w:val="20"/>
                <w:szCs w:val="20"/>
              </w:rPr>
            </w:pPr>
            <w:r w:rsidRPr="00D76497">
              <w:rPr>
                <w:rFonts w:ascii="Arial" w:hAnsi="Arial" w:cs="Arial"/>
                <w:sz w:val="20"/>
                <w:szCs w:val="20"/>
              </w:rPr>
              <w:t xml:space="preserve">Załadunek węgla  na samochody </w:t>
            </w:r>
            <w:r>
              <w:rPr>
                <w:rFonts w:ascii="Arial" w:hAnsi="Arial" w:cs="Arial"/>
                <w:sz w:val="20"/>
                <w:szCs w:val="20"/>
              </w:rPr>
              <w:t xml:space="preserve">             </w:t>
            </w:r>
            <w:r w:rsidRPr="00D76497">
              <w:rPr>
                <w:rFonts w:ascii="Arial" w:hAnsi="Arial" w:cs="Arial"/>
                <w:sz w:val="20"/>
                <w:szCs w:val="20"/>
              </w:rPr>
              <w:t xml:space="preserve"> </w:t>
            </w:r>
          </w:p>
        </w:tc>
        <w:tc>
          <w:tcPr>
            <w:tcW w:w="1676"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3056</w:t>
            </w:r>
          </w:p>
        </w:tc>
        <w:tc>
          <w:tcPr>
            <w:tcW w:w="1272"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sidRPr="00D1655E">
              <w:rPr>
                <w:rFonts w:ascii="Arial" w:hAnsi="Arial" w:cs="Arial"/>
                <w:sz w:val="20"/>
                <w:szCs w:val="20"/>
              </w:rPr>
              <w:t>2</w:t>
            </w:r>
          </w:p>
        </w:tc>
      </w:tr>
      <w:tr w:rsidR="00C4407C" w:rsidRPr="00D76497" w:rsidTr="003029BD">
        <w:trPr>
          <w:trHeight w:val="760"/>
        </w:trPr>
        <w:tc>
          <w:tcPr>
            <w:tcW w:w="546" w:type="dxa"/>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lastRenderedPageBreak/>
              <w:t>4</w:t>
            </w:r>
          </w:p>
        </w:tc>
        <w:tc>
          <w:tcPr>
            <w:tcW w:w="3702" w:type="dxa"/>
            <w:vAlign w:val="center"/>
          </w:tcPr>
          <w:p w:rsidR="00C4407C" w:rsidRDefault="00C4407C" w:rsidP="00671B1E">
            <w:pPr>
              <w:rPr>
                <w:rFonts w:ascii="Arial" w:hAnsi="Arial" w:cs="Arial"/>
                <w:sz w:val="20"/>
                <w:szCs w:val="20"/>
              </w:rPr>
            </w:pPr>
            <w:r w:rsidRPr="00D76497">
              <w:rPr>
                <w:rFonts w:ascii="Arial" w:hAnsi="Arial" w:cs="Arial"/>
                <w:sz w:val="20"/>
                <w:szCs w:val="20"/>
              </w:rPr>
              <w:t xml:space="preserve">Ładowarka kołowa o mocy min. 160 kW, poj. łyżki </w:t>
            </w:r>
            <w:smartTag w:uri="urn:schemas-microsoft-com:office:smarttags" w:element="metricconverter">
              <w:smartTagPr>
                <w:attr w:name="ProductID" w:val="3,4 mﾳ"/>
              </w:smartTagPr>
              <w:r w:rsidRPr="00D76497">
                <w:rPr>
                  <w:rFonts w:ascii="Arial" w:hAnsi="Arial" w:cs="Arial"/>
                  <w:sz w:val="20"/>
                  <w:szCs w:val="20"/>
                </w:rPr>
                <w:t>3,4 m³</w:t>
              </w:r>
            </w:smartTag>
          </w:p>
          <w:p w:rsidR="00C4407C" w:rsidRPr="00D76497" w:rsidRDefault="00C4407C" w:rsidP="00671B1E">
            <w:pPr>
              <w:rPr>
                <w:rFonts w:ascii="Arial" w:hAnsi="Arial" w:cs="Arial"/>
                <w:sz w:val="20"/>
                <w:szCs w:val="20"/>
              </w:rPr>
            </w:pPr>
            <w:r>
              <w:rPr>
                <w:rFonts w:ascii="Arial" w:hAnsi="Arial" w:cs="Arial"/>
                <w:sz w:val="20"/>
                <w:szCs w:val="20"/>
              </w:rPr>
              <w:t>wraz z operatorem</w:t>
            </w:r>
          </w:p>
        </w:tc>
        <w:tc>
          <w:tcPr>
            <w:tcW w:w="2268" w:type="dxa"/>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 xml:space="preserve">Załadunek węgla  na samochody </w:t>
            </w:r>
            <w:r>
              <w:rPr>
                <w:rFonts w:ascii="Arial" w:hAnsi="Arial" w:cs="Arial"/>
                <w:sz w:val="20"/>
                <w:szCs w:val="20"/>
              </w:rPr>
              <w:t xml:space="preserve">                  i nawęglanie zbiornika na </w:t>
            </w:r>
            <w:proofErr w:type="spellStart"/>
            <w:r>
              <w:rPr>
                <w:rFonts w:ascii="Arial" w:hAnsi="Arial" w:cs="Arial"/>
                <w:sz w:val="20"/>
                <w:szCs w:val="20"/>
              </w:rPr>
              <w:t>paczkowalni</w:t>
            </w:r>
            <w:proofErr w:type="spellEnd"/>
            <w:r>
              <w:rPr>
                <w:rFonts w:ascii="Arial" w:hAnsi="Arial" w:cs="Arial"/>
                <w:sz w:val="20"/>
                <w:szCs w:val="20"/>
              </w:rPr>
              <w:t xml:space="preserve">            </w:t>
            </w:r>
            <w:r w:rsidRPr="00D76497">
              <w:rPr>
                <w:rFonts w:ascii="Arial" w:hAnsi="Arial" w:cs="Arial"/>
                <w:sz w:val="20"/>
                <w:szCs w:val="20"/>
              </w:rPr>
              <w:t xml:space="preserve"> </w:t>
            </w:r>
          </w:p>
        </w:tc>
        <w:tc>
          <w:tcPr>
            <w:tcW w:w="1676"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983F80" w:rsidP="00671B1E">
            <w:pPr>
              <w:jc w:val="center"/>
              <w:rPr>
                <w:rFonts w:ascii="Arial" w:hAnsi="Arial" w:cs="Arial"/>
                <w:sz w:val="20"/>
                <w:szCs w:val="20"/>
              </w:rPr>
            </w:pPr>
            <w:r>
              <w:rPr>
                <w:rFonts w:ascii="Arial" w:hAnsi="Arial" w:cs="Arial"/>
                <w:sz w:val="20"/>
                <w:szCs w:val="20"/>
              </w:rPr>
              <w:t>4</w:t>
            </w:r>
            <w:r w:rsidR="00C4407C">
              <w:rPr>
                <w:rFonts w:ascii="Arial" w:hAnsi="Arial" w:cs="Arial"/>
                <w:sz w:val="20"/>
                <w:szCs w:val="20"/>
              </w:rPr>
              <w:t>584</w:t>
            </w:r>
          </w:p>
        </w:tc>
        <w:tc>
          <w:tcPr>
            <w:tcW w:w="1272"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3</w:t>
            </w:r>
          </w:p>
        </w:tc>
      </w:tr>
      <w:tr w:rsidR="00C4407C" w:rsidRPr="00D76497" w:rsidTr="003029BD">
        <w:trPr>
          <w:trHeight w:val="520"/>
        </w:trPr>
        <w:tc>
          <w:tcPr>
            <w:tcW w:w="546" w:type="dxa"/>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5</w:t>
            </w:r>
          </w:p>
        </w:tc>
        <w:tc>
          <w:tcPr>
            <w:tcW w:w="3702" w:type="dxa"/>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Samochód ciężar</w:t>
            </w:r>
            <w:r>
              <w:rPr>
                <w:rFonts w:ascii="Arial" w:hAnsi="Arial" w:cs="Arial"/>
                <w:sz w:val="20"/>
                <w:szCs w:val="20"/>
              </w:rPr>
              <w:t>owy samowyładowczy, moc min. 300</w:t>
            </w:r>
            <w:r w:rsidRPr="00D76497">
              <w:rPr>
                <w:rFonts w:ascii="Arial" w:hAnsi="Arial" w:cs="Arial"/>
                <w:sz w:val="20"/>
                <w:szCs w:val="20"/>
              </w:rPr>
              <w:t xml:space="preserve"> kW, ładowność (20-30)t.  </w:t>
            </w:r>
            <w:r>
              <w:rPr>
                <w:rFonts w:ascii="Arial" w:hAnsi="Arial" w:cs="Arial"/>
                <w:sz w:val="20"/>
                <w:szCs w:val="20"/>
              </w:rPr>
              <w:t>wraz z kierowcą</w:t>
            </w:r>
          </w:p>
        </w:tc>
        <w:tc>
          <w:tcPr>
            <w:tcW w:w="2268" w:type="dxa"/>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Przewożenie węgla, mułu</w:t>
            </w:r>
          </w:p>
        </w:tc>
        <w:tc>
          <w:tcPr>
            <w:tcW w:w="1676"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Pr>
                <w:rFonts w:ascii="Arial" w:hAnsi="Arial" w:cs="Arial"/>
                <w:sz w:val="20"/>
                <w:szCs w:val="20"/>
              </w:rPr>
              <w:t>6112</w:t>
            </w:r>
          </w:p>
        </w:tc>
        <w:tc>
          <w:tcPr>
            <w:tcW w:w="1272" w:type="dxa"/>
          </w:tcPr>
          <w:p w:rsidR="00C4407C" w:rsidRPr="00D1655E" w:rsidRDefault="00C4407C" w:rsidP="00671B1E">
            <w:pPr>
              <w:jc w:val="center"/>
              <w:rPr>
                <w:rFonts w:ascii="Arial" w:hAnsi="Arial" w:cs="Arial"/>
                <w:sz w:val="20"/>
                <w:szCs w:val="20"/>
              </w:rPr>
            </w:pPr>
          </w:p>
          <w:p w:rsidR="00C4407C" w:rsidRPr="00D1655E" w:rsidRDefault="00C4407C" w:rsidP="00671B1E">
            <w:pPr>
              <w:jc w:val="center"/>
              <w:rPr>
                <w:rFonts w:ascii="Arial" w:hAnsi="Arial" w:cs="Arial"/>
                <w:sz w:val="20"/>
                <w:szCs w:val="20"/>
              </w:rPr>
            </w:pPr>
            <w:r w:rsidRPr="00D1655E">
              <w:rPr>
                <w:rFonts w:ascii="Arial" w:hAnsi="Arial" w:cs="Arial"/>
                <w:sz w:val="20"/>
                <w:szCs w:val="20"/>
              </w:rPr>
              <w:t>4</w:t>
            </w:r>
          </w:p>
        </w:tc>
      </w:tr>
    </w:tbl>
    <w:p w:rsidR="00C4407C" w:rsidRDefault="00C4407C" w:rsidP="00C4407C">
      <w:pPr>
        <w:rPr>
          <w:rFonts w:ascii="Arial" w:hAnsi="Arial" w:cs="Arial"/>
          <w:sz w:val="20"/>
          <w:szCs w:val="20"/>
        </w:rPr>
      </w:pPr>
    </w:p>
    <w:p w:rsidR="00C4407C" w:rsidRPr="003029BD" w:rsidRDefault="00C4407C" w:rsidP="003029BD">
      <w:pPr>
        <w:pStyle w:val="Akapitzlist"/>
        <w:numPr>
          <w:ilvl w:val="0"/>
          <w:numId w:val="52"/>
        </w:numPr>
        <w:tabs>
          <w:tab w:val="clear" w:pos="1620"/>
          <w:tab w:val="left" w:pos="426"/>
        </w:tabs>
        <w:ind w:left="426" w:hanging="426"/>
        <w:jc w:val="both"/>
        <w:rPr>
          <w:rFonts w:ascii="Arial" w:hAnsi="Arial" w:cs="Arial"/>
          <w:sz w:val="20"/>
          <w:szCs w:val="20"/>
        </w:rPr>
      </w:pPr>
      <w:r w:rsidRPr="003029BD">
        <w:rPr>
          <w:rFonts w:ascii="Arial" w:hAnsi="Arial" w:cs="Arial"/>
          <w:sz w:val="20"/>
          <w:szCs w:val="20"/>
        </w:rPr>
        <w:t>Wykonawca zobowiązany jest  do wykonania przedmiotu zamówienia sprzętem, wyposażonym      w elektroniczny systemu zarządzania wg powyższej tabeli – pozycja 1-5.</w:t>
      </w:r>
    </w:p>
    <w:p w:rsidR="00C4407C" w:rsidRDefault="00C4407C" w:rsidP="003029BD">
      <w:pPr>
        <w:pStyle w:val="Akapitzlist"/>
        <w:numPr>
          <w:ilvl w:val="0"/>
          <w:numId w:val="52"/>
        </w:numPr>
        <w:tabs>
          <w:tab w:val="clear" w:pos="1620"/>
        </w:tabs>
        <w:ind w:left="426" w:hanging="426"/>
        <w:jc w:val="both"/>
        <w:rPr>
          <w:rFonts w:ascii="Arial" w:hAnsi="Arial" w:cs="Arial"/>
          <w:sz w:val="20"/>
          <w:szCs w:val="20"/>
        </w:rPr>
      </w:pPr>
      <w:r w:rsidRPr="003029BD">
        <w:rPr>
          <w:rFonts w:ascii="Arial" w:hAnsi="Arial" w:cs="Arial"/>
          <w:sz w:val="20"/>
          <w:szCs w:val="20"/>
        </w:rPr>
        <w:t xml:space="preserve">Za stan techniczny zgodny z dokumentacją </w:t>
      </w:r>
      <w:proofErr w:type="spellStart"/>
      <w:r w:rsidRPr="003029BD">
        <w:rPr>
          <w:rFonts w:ascii="Arial" w:hAnsi="Arial" w:cs="Arial"/>
          <w:sz w:val="20"/>
          <w:szCs w:val="20"/>
        </w:rPr>
        <w:t>techniczno</w:t>
      </w:r>
      <w:proofErr w:type="spellEnd"/>
      <w:r w:rsidRPr="003029BD">
        <w:rPr>
          <w:rFonts w:ascii="Arial" w:hAnsi="Arial" w:cs="Arial"/>
          <w:sz w:val="20"/>
          <w:szCs w:val="20"/>
        </w:rPr>
        <w:t xml:space="preserve"> – ruchową sprzętu ciężkiego odpowiada      Wykonawca.</w:t>
      </w:r>
    </w:p>
    <w:p w:rsidR="00C4407C" w:rsidRDefault="00C4407C" w:rsidP="003029BD">
      <w:pPr>
        <w:pStyle w:val="Akapitzlist"/>
        <w:numPr>
          <w:ilvl w:val="0"/>
          <w:numId w:val="52"/>
        </w:numPr>
        <w:tabs>
          <w:tab w:val="clear" w:pos="1620"/>
        </w:tabs>
        <w:ind w:left="426" w:hanging="426"/>
        <w:jc w:val="both"/>
        <w:rPr>
          <w:rFonts w:ascii="Arial" w:hAnsi="Arial" w:cs="Arial"/>
          <w:sz w:val="20"/>
          <w:szCs w:val="20"/>
        </w:rPr>
      </w:pPr>
      <w:r w:rsidRPr="003029BD">
        <w:rPr>
          <w:rFonts w:ascii="Arial" w:hAnsi="Arial" w:cs="Arial"/>
          <w:sz w:val="20"/>
          <w:szCs w:val="20"/>
        </w:rPr>
        <w:t>Każda jednostka sprzętowa powinna posiadać swoje indywidualne  oznaczenie.</w:t>
      </w:r>
    </w:p>
    <w:p w:rsidR="00C4407C" w:rsidRDefault="00C4407C" w:rsidP="003029BD">
      <w:pPr>
        <w:pStyle w:val="Akapitzlist"/>
        <w:numPr>
          <w:ilvl w:val="0"/>
          <w:numId w:val="52"/>
        </w:numPr>
        <w:tabs>
          <w:tab w:val="clear" w:pos="1620"/>
        </w:tabs>
        <w:ind w:left="426" w:hanging="426"/>
        <w:jc w:val="both"/>
        <w:rPr>
          <w:rFonts w:ascii="Arial" w:hAnsi="Arial" w:cs="Arial"/>
          <w:sz w:val="20"/>
          <w:szCs w:val="20"/>
        </w:rPr>
      </w:pPr>
      <w:r w:rsidRPr="003029BD">
        <w:rPr>
          <w:rFonts w:ascii="Arial" w:hAnsi="Arial" w:cs="Arial"/>
          <w:sz w:val="20"/>
          <w:szCs w:val="20"/>
        </w:rPr>
        <w:t>Usługi będą świadczone w dni robocze oraz w dni wolne od pracy w oparciu o zamówienia      wystawiane przez Zamawiającego.</w:t>
      </w:r>
    </w:p>
    <w:p w:rsidR="00C4407C" w:rsidRDefault="00C4407C" w:rsidP="003029BD">
      <w:pPr>
        <w:pStyle w:val="Akapitzlist"/>
        <w:numPr>
          <w:ilvl w:val="0"/>
          <w:numId w:val="52"/>
        </w:numPr>
        <w:tabs>
          <w:tab w:val="clear" w:pos="1620"/>
        </w:tabs>
        <w:ind w:left="426" w:hanging="426"/>
        <w:jc w:val="both"/>
        <w:rPr>
          <w:rFonts w:ascii="Arial" w:hAnsi="Arial" w:cs="Arial"/>
          <w:sz w:val="20"/>
          <w:szCs w:val="20"/>
        </w:rPr>
      </w:pPr>
      <w:r w:rsidRPr="003029BD">
        <w:rPr>
          <w:rFonts w:ascii="Arial" w:hAnsi="Arial" w:cs="Arial"/>
          <w:sz w:val="20"/>
          <w:szCs w:val="20"/>
        </w:rPr>
        <w:t xml:space="preserve">Czas pracy sprzętu nie obejmuje awarii, postojów i przestojów sprzętu wynikających z winy Wykonawcy. </w:t>
      </w:r>
    </w:p>
    <w:p w:rsidR="00C4407C" w:rsidRDefault="00C4407C" w:rsidP="003029BD">
      <w:pPr>
        <w:pStyle w:val="Akapitzlist"/>
        <w:numPr>
          <w:ilvl w:val="0"/>
          <w:numId w:val="52"/>
        </w:numPr>
        <w:tabs>
          <w:tab w:val="clear" w:pos="1620"/>
        </w:tabs>
        <w:ind w:left="426" w:hanging="426"/>
        <w:jc w:val="both"/>
        <w:rPr>
          <w:rFonts w:ascii="Arial" w:hAnsi="Arial" w:cs="Arial"/>
          <w:sz w:val="20"/>
          <w:szCs w:val="20"/>
        </w:rPr>
      </w:pPr>
      <w:r w:rsidRPr="003029BD">
        <w:rPr>
          <w:rFonts w:ascii="Arial" w:hAnsi="Arial" w:cs="Arial"/>
          <w:sz w:val="20"/>
          <w:szCs w:val="20"/>
        </w:rPr>
        <w:t>Remonty i konserwacja, dojazd i obsługa codzienna sprzętu, nie wchodzą w czas pracy sprzętu.</w:t>
      </w:r>
    </w:p>
    <w:p w:rsidR="00C4407C" w:rsidRDefault="00C4407C" w:rsidP="003029BD">
      <w:pPr>
        <w:pStyle w:val="Akapitzlist"/>
        <w:numPr>
          <w:ilvl w:val="0"/>
          <w:numId w:val="52"/>
        </w:numPr>
        <w:tabs>
          <w:tab w:val="clear" w:pos="1620"/>
        </w:tabs>
        <w:ind w:left="426" w:hanging="426"/>
        <w:jc w:val="both"/>
        <w:rPr>
          <w:rFonts w:ascii="Arial" w:hAnsi="Arial" w:cs="Arial"/>
          <w:sz w:val="20"/>
          <w:szCs w:val="20"/>
        </w:rPr>
      </w:pPr>
      <w:r w:rsidRPr="003029BD">
        <w:rPr>
          <w:rFonts w:ascii="Arial" w:hAnsi="Arial" w:cs="Arial"/>
          <w:sz w:val="20"/>
          <w:szCs w:val="20"/>
        </w:rPr>
        <w:t>Sprzęt ciężki z obsługą spycharki, ładowarki, samochody ciężarowe powinien być do dyspozycji      Zamawiającego przez odpowiednio 8 godzin.</w:t>
      </w:r>
    </w:p>
    <w:p w:rsidR="00C4407C" w:rsidRDefault="00C4407C" w:rsidP="003029BD">
      <w:pPr>
        <w:pStyle w:val="Akapitzlist"/>
        <w:numPr>
          <w:ilvl w:val="0"/>
          <w:numId w:val="52"/>
        </w:numPr>
        <w:tabs>
          <w:tab w:val="clear" w:pos="1620"/>
        </w:tabs>
        <w:ind w:left="426" w:hanging="568"/>
        <w:jc w:val="both"/>
        <w:rPr>
          <w:rFonts w:ascii="Arial" w:hAnsi="Arial" w:cs="Arial"/>
          <w:sz w:val="20"/>
          <w:szCs w:val="20"/>
        </w:rPr>
      </w:pPr>
      <w:r w:rsidRPr="003029BD">
        <w:rPr>
          <w:rFonts w:ascii="Arial" w:hAnsi="Arial" w:cs="Arial"/>
          <w:sz w:val="20"/>
          <w:szCs w:val="20"/>
        </w:rPr>
        <w:t>Praca będzie się odbywać w systemie dwuzmianowym, ze zmianą obsługi sprzętu na miejscu pracy.</w:t>
      </w:r>
    </w:p>
    <w:p w:rsidR="00C4407C" w:rsidRPr="00EF6CC0" w:rsidRDefault="00C4407C" w:rsidP="00EF6CC0">
      <w:pPr>
        <w:pStyle w:val="Akapitzlist"/>
        <w:numPr>
          <w:ilvl w:val="0"/>
          <w:numId w:val="52"/>
        </w:numPr>
        <w:tabs>
          <w:tab w:val="clear" w:pos="1620"/>
        </w:tabs>
        <w:ind w:left="426" w:hanging="568"/>
        <w:jc w:val="both"/>
        <w:rPr>
          <w:rFonts w:ascii="Arial" w:hAnsi="Arial" w:cs="Arial"/>
          <w:sz w:val="20"/>
          <w:szCs w:val="20"/>
        </w:rPr>
      </w:pPr>
      <w:r w:rsidRPr="00EF6CC0">
        <w:rPr>
          <w:rFonts w:ascii="Arial" w:hAnsi="Arial" w:cs="Arial"/>
          <w:sz w:val="20"/>
          <w:szCs w:val="20"/>
        </w:rPr>
        <w:t xml:space="preserve">Ilość zamawianego sprzętu oraz pojazdów samochodowych wynikać będzie z bieżących potrzeb        kopalni w ramach wskazanych wielkości maksymalnych: </w:t>
      </w:r>
    </w:p>
    <w:p w:rsidR="00C4407C" w:rsidRDefault="00C4407C" w:rsidP="00C4407C">
      <w:pPr>
        <w:rPr>
          <w:rFonts w:ascii="Arial" w:hAnsi="Arial" w:cs="Arial"/>
          <w:b/>
          <w:sz w:val="20"/>
          <w:szCs w:val="20"/>
        </w:rPr>
      </w:pPr>
    </w:p>
    <w:p w:rsidR="00C4407C" w:rsidRPr="003A25F3" w:rsidRDefault="00C4407C" w:rsidP="00C4407C">
      <w:pPr>
        <w:rPr>
          <w:rFonts w:ascii="Arial" w:hAnsi="Arial" w:cs="Arial"/>
          <w:b/>
          <w:sz w:val="20"/>
          <w:szCs w:val="20"/>
        </w:rPr>
      </w:pPr>
      <w:r w:rsidRPr="003A25F3">
        <w:rPr>
          <w:rFonts w:ascii="Arial" w:hAnsi="Arial" w:cs="Arial"/>
          <w:b/>
          <w:sz w:val="20"/>
          <w:szCs w:val="20"/>
        </w:rPr>
        <w:t>Tabela 2</w:t>
      </w:r>
    </w:p>
    <w:tbl>
      <w:tblPr>
        <w:tblpPr w:leftFromText="141" w:rightFromText="141" w:vertAnchor="text" w:horzAnchor="margin" w:tblpXSpec="center" w:tblpY="149"/>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52"/>
        <w:gridCol w:w="2835"/>
        <w:gridCol w:w="851"/>
        <w:gridCol w:w="850"/>
        <w:gridCol w:w="851"/>
        <w:gridCol w:w="1843"/>
        <w:gridCol w:w="1648"/>
      </w:tblGrid>
      <w:tr w:rsidR="00C4407C" w:rsidRPr="00D76497" w:rsidTr="00D62E2C">
        <w:trPr>
          <w:cantSplit/>
          <w:trHeight w:val="522"/>
        </w:trPr>
        <w:tc>
          <w:tcPr>
            <w:tcW w:w="552" w:type="dxa"/>
            <w:vMerge w:val="restart"/>
            <w:tcBorders>
              <w:top w:val="single" w:sz="12" w:space="0" w:color="auto"/>
              <w:left w:val="single" w:sz="12" w:space="0" w:color="auto"/>
            </w:tcBorders>
            <w:vAlign w:val="center"/>
          </w:tcPr>
          <w:p w:rsidR="00C4407C" w:rsidRPr="00D76497" w:rsidRDefault="00C4407C" w:rsidP="00D62E2C">
            <w:pPr>
              <w:jc w:val="center"/>
              <w:rPr>
                <w:rFonts w:ascii="Arial" w:hAnsi="Arial" w:cs="Arial"/>
                <w:sz w:val="20"/>
                <w:szCs w:val="20"/>
              </w:rPr>
            </w:pPr>
            <w:r w:rsidRPr="00D76497">
              <w:rPr>
                <w:rFonts w:ascii="Arial" w:hAnsi="Arial" w:cs="Arial"/>
                <w:sz w:val="20"/>
                <w:szCs w:val="20"/>
              </w:rPr>
              <w:t>Lp.</w:t>
            </w:r>
          </w:p>
        </w:tc>
        <w:tc>
          <w:tcPr>
            <w:tcW w:w="2835" w:type="dxa"/>
            <w:vMerge w:val="restart"/>
            <w:tcBorders>
              <w:top w:val="single" w:sz="12" w:space="0" w:color="auto"/>
            </w:tcBorders>
            <w:vAlign w:val="center"/>
          </w:tcPr>
          <w:p w:rsidR="00C4407C" w:rsidRPr="00D76497" w:rsidRDefault="00C4407C" w:rsidP="00EF6CC0">
            <w:pPr>
              <w:jc w:val="center"/>
              <w:rPr>
                <w:rFonts w:ascii="Arial" w:hAnsi="Arial" w:cs="Arial"/>
                <w:sz w:val="20"/>
                <w:szCs w:val="20"/>
              </w:rPr>
            </w:pPr>
            <w:r w:rsidRPr="00D76497">
              <w:rPr>
                <w:rFonts w:ascii="Arial" w:hAnsi="Arial" w:cs="Arial"/>
                <w:sz w:val="20"/>
                <w:szCs w:val="20"/>
              </w:rPr>
              <w:t>Rodzaj sprzętu</w:t>
            </w:r>
          </w:p>
        </w:tc>
        <w:tc>
          <w:tcPr>
            <w:tcW w:w="2552" w:type="dxa"/>
            <w:gridSpan w:val="3"/>
            <w:tcBorders>
              <w:top w:val="single" w:sz="12" w:space="0" w:color="auto"/>
            </w:tcBorders>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Szacunkowe potrzeby jednostek sprzętowych (</w:t>
            </w:r>
            <w:proofErr w:type="spellStart"/>
            <w:r w:rsidRPr="00D76497">
              <w:rPr>
                <w:rFonts w:ascii="Arial" w:hAnsi="Arial" w:cs="Arial"/>
                <w:sz w:val="20"/>
                <w:szCs w:val="20"/>
              </w:rPr>
              <w:t>szt</w:t>
            </w:r>
            <w:proofErr w:type="spellEnd"/>
            <w:r w:rsidRPr="00D76497">
              <w:rPr>
                <w:rFonts w:ascii="Arial" w:hAnsi="Arial" w:cs="Arial"/>
                <w:sz w:val="20"/>
                <w:szCs w:val="20"/>
              </w:rPr>
              <w:t>)</w:t>
            </w:r>
          </w:p>
        </w:tc>
        <w:tc>
          <w:tcPr>
            <w:tcW w:w="1843" w:type="dxa"/>
            <w:vMerge w:val="restart"/>
            <w:tcBorders>
              <w:top w:val="single" w:sz="12" w:space="0" w:color="auto"/>
            </w:tcBorders>
            <w:vAlign w:val="center"/>
          </w:tcPr>
          <w:p w:rsidR="00EF6CC0" w:rsidRDefault="00C4407C" w:rsidP="00671B1E">
            <w:pPr>
              <w:jc w:val="center"/>
              <w:rPr>
                <w:rFonts w:ascii="Arial" w:hAnsi="Arial" w:cs="Arial"/>
                <w:sz w:val="20"/>
                <w:szCs w:val="20"/>
              </w:rPr>
            </w:pPr>
            <w:r w:rsidRPr="00D76497">
              <w:rPr>
                <w:rFonts w:ascii="Arial" w:hAnsi="Arial" w:cs="Arial"/>
                <w:sz w:val="20"/>
                <w:szCs w:val="20"/>
              </w:rPr>
              <w:t xml:space="preserve">Wyposażenie </w:t>
            </w:r>
          </w:p>
          <w:p w:rsidR="00C4407C" w:rsidRPr="00D76497" w:rsidRDefault="00C4407C" w:rsidP="00671B1E">
            <w:pPr>
              <w:jc w:val="center"/>
              <w:rPr>
                <w:rFonts w:ascii="Arial" w:hAnsi="Arial" w:cs="Arial"/>
                <w:sz w:val="20"/>
                <w:szCs w:val="20"/>
              </w:rPr>
            </w:pPr>
            <w:r w:rsidRPr="00D76497">
              <w:rPr>
                <w:rFonts w:ascii="Arial" w:hAnsi="Arial" w:cs="Arial"/>
                <w:sz w:val="20"/>
                <w:szCs w:val="20"/>
              </w:rPr>
              <w:t>w elektroniczny system zarządzania pojazdami</w:t>
            </w:r>
          </w:p>
        </w:tc>
        <w:tc>
          <w:tcPr>
            <w:tcW w:w="1648" w:type="dxa"/>
            <w:vMerge w:val="restart"/>
            <w:tcBorders>
              <w:top w:val="single" w:sz="12" w:space="0" w:color="auto"/>
              <w:right w:val="single" w:sz="12" w:space="0" w:color="auto"/>
            </w:tcBorders>
            <w:vAlign w:val="center"/>
          </w:tcPr>
          <w:p w:rsidR="00C4407C" w:rsidRPr="00A379A6" w:rsidRDefault="00C4407C" w:rsidP="00671B1E">
            <w:pPr>
              <w:jc w:val="center"/>
              <w:rPr>
                <w:rFonts w:ascii="Arial" w:hAnsi="Arial" w:cs="Arial"/>
                <w:sz w:val="20"/>
                <w:szCs w:val="20"/>
              </w:rPr>
            </w:pPr>
            <w:r w:rsidRPr="00A379A6">
              <w:rPr>
                <w:rFonts w:ascii="Arial" w:hAnsi="Arial" w:cs="Arial"/>
                <w:sz w:val="20"/>
                <w:szCs w:val="20"/>
              </w:rPr>
              <w:t>Szacunkowa</w:t>
            </w:r>
          </w:p>
          <w:p w:rsidR="00C4407C" w:rsidRPr="00A379A6" w:rsidRDefault="00C4407C" w:rsidP="00671B1E">
            <w:pPr>
              <w:jc w:val="center"/>
              <w:rPr>
                <w:rFonts w:ascii="Arial" w:hAnsi="Arial" w:cs="Arial"/>
                <w:sz w:val="20"/>
                <w:szCs w:val="20"/>
              </w:rPr>
            </w:pPr>
            <w:r w:rsidRPr="00A379A6">
              <w:rPr>
                <w:rFonts w:ascii="Arial" w:hAnsi="Arial" w:cs="Arial"/>
                <w:sz w:val="20"/>
                <w:szCs w:val="20"/>
              </w:rPr>
              <w:t xml:space="preserve">ilość </w:t>
            </w:r>
            <w:proofErr w:type="spellStart"/>
            <w:r w:rsidRPr="00A379A6">
              <w:rPr>
                <w:rFonts w:ascii="Arial" w:hAnsi="Arial" w:cs="Arial"/>
                <w:sz w:val="20"/>
                <w:szCs w:val="20"/>
              </w:rPr>
              <w:t>rbg</w:t>
            </w:r>
            <w:proofErr w:type="spellEnd"/>
          </w:p>
          <w:p w:rsidR="00C4407C" w:rsidRPr="00D76497" w:rsidRDefault="00C4407C" w:rsidP="00671B1E">
            <w:pPr>
              <w:rPr>
                <w:rFonts w:ascii="Arial" w:hAnsi="Arial" w:cs="Arial"/>
                <w:sz w:val="20"/>
                <w:szCs w:val="20"/>
              </w:rPr>
            </w:pPr>
          </w:p>
        </w:tc>
      </w:tr>
      <w:tr w:rsidR="00C4407C" w:rsidRPr="00D76497" w:rsidTr="00D62E2C">
        <w:trPr>
          <w:cantSplit/>
          <w:trHeight w:val="831"/>
        </w:trPr>
        <w:tc>
          <w:tcPr>
            <w:tcW w:w="552" w:type="dxa"/>
            <w:vMerge/>
            <w:tcBorders>
              <w:top w:val="single" w:sz="18" w:space="0" w:color="auto"/>
              <w:left w:val="single" w:sz="12" w:space="0" w:color="auto"/>
              <w:bottom w:val="single" w:sz="12" w:space="0" w:color="auto"/>
            </w:tcBorders>
            <w:vAlign w:val="center"/>
          </w:tcPr>
          <w:p w:rsidR="00C4407C" w:rsidRPr="00D76497" w:rsidRDefault="00C4407C" w:rsidP="00671B1E">
            <w:pPr>
              <w:rPr>
                <w:rFonts w:ascii="Arial" w:hAnsi="Arial" w:cs="Arial"/>
                <w:sz w:val="20"/>
                <w:szCs w:val="20"/>
              </w:rPr>
            </w:pPr>
          </w:p>
        </w:tc>
        <w:tc>
          <w:tcPr>
            <w:tcW w:w="2835" w:type="dxa"/>
            <w:vMerge/>
            <w:tcBorders>
              <w:top w:val="single" w:sz="18" w:space="0" w:color="auto"/>
              <w:bottom w:val="single" w:sz="12" w:space="0" w:color="auto"/>
            </w:tcBorders>
            <w:vAlign w:val="center"/>
          </w:tcPr>
          <w:p w:rsidR="00C4407C" w:rsidRPr="00D76497" w:rsidRDefault="00C4407C" w:rsidP="00671B1E">
            <w:pPr>
              <w:rPr>
                <w:rFonts w:ascii="Arial" w:hAnsi="Arial" w:cs="Arial"/>
                <w:sz w:val="20"/>
                <w:szCs w:val="20"/>
              </w:rPr>
            </w:pPr>
          </w:p>
        </w:tc>
        <w:tc>
          <w:tcPr>
            <w:tcW w:w="851" w:type="dxa"/>
            <w:tcBorders>
              <w:bottom w:val="single" w:sz="12" w:space="0" w:color="auto"/>
            </w:tcBorders>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Zm. „A”</w:t>
            </w:r>
          </w:p>
        </w:tc>
        <w:tc>
          <w:tcPr>
            <w:tcW w:w="850" w:type="dxa"/>
            <w:tcBorders>
              <w:bottom w:val="single" w:sz="12" w:space="0" w:color="auto"/>
            </w:tcBorders>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Zm. „B”</w:t>
            </w:r>
          </w:p>
        </w:tc>
        <w:tc>
          <w:tcPr>
            <w:tcW w:w="851" w:type="dxa"/>
            <w:tcBorders>
              <w:bottom w:val="single" w:sz="12" w:space="0" w:color="auto"/>
            </w:tcBorders>
            <w:vAlign w:val="center"/>
          </w:tcPr>
          <w:p w:rsidR="00C4407C" w:rsidRPr="00D76497" w:rsidRDefault="00C4407C" w:rsidP="00671B1E">
            <w:pPr>
              <w:rPr>
                <w:rFonts w:ascii="Arial" w:hAnsi="Arial" w:cs="Arial"/>
                <w:sz w:val="20"/>
                <w:szCs w:val="20"/>
              </w:rPr>
            </w:pPr>
            <w:r w:rsidRPr="00D76497">
              <w:rPr>
                <w:rFonts w:ascii="Arial" w:hAnsi="Arial" w:cs="Arial"/>
                <w:sz w:val="20"/>
                <w:szCs w:val="20"/>
              </w:rPr>
              <w:t>Zm. „C”</w:t>
            </w:r>
          </w:p>
        </w:tc>
        <w:tc>
          <w:tcPr>
            <w:tcW w:w="1843" w:type="dxa"/>
            <w:vMerge/>
            <w:tcBorders>
              <w:bottom w:val="single" w:sz="12" w:space="0" w:color="auto"/>
            </w:tcBorders>
            <w:vAlign w:val="center"/>
          </w:tcPr>
          <w:p w:rsidR="00C4407C" w:rsidRPr="00D76497" w:rsidRDefault="00C4407C" w:rsidP="00671B1E">
            <w:pPr>
              <w:rPr>
                <w:rFonts w:ascii="Arial" w:hAnsi="Arial" w:cs="Arial"/>
                <w:sz w:val="20"/>
                <w:szCs w:val="20"/>
              </w:rPr>
            </w:pPr>
          </w:p>
        </w:tc>
        <w:tc>
          <w:tcPr>
            <w:tcW w:w="1648" w:type="dxa"/>
            <w:vMerge/>
            <w:tcBorders>
              <w:bottom w:val="single" w:sz="12" w:space="0" w:color="auto"/>
              <w:right w:val="single" w:sz="12" w:space="0" w:color="auto"/>
            </w:tcBorders>
            <w:vAlign w:val="center"/>
          </w:tcPr>
          <w:p w:rsidR="00C4407C" w:rsidRPr="00D76497" w:rsidRDefault="00C4407C" w:rsidP="00671B1E">
            <w:pPr>
              <w:rPr>
                <w:rFonts w:ascii="Arial" w:hAnsi="Arial" w:cs="Arial"/>
                <w:sz w:val="20"/>
                <w:szCs w:val="20"/>
              </w:rPr>
            </w:pPr>
          </w:p>
        </w:tc>
      </w:tr>
      <w:tr w:rsidR="00C4407C" w:rsidRPr="00D76497" w:rsidTr="00D62E2C">
        <w:trPr>
          <w:trHeight w:val="504"/>
        </w:trPr>
        <w:tc>
          <w:tcPr>
            <w:tcW w:w="552" w:type="dxa"/>
            <w:tcBorders>
              <w:top w:val="single" w:sz="12" w:space="0" w:color="auto"/>
              <w:left w:val="single" w:sz="12" w:space="0" w:color="auto"/>
            </w:tcBorders>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1.</w:t>
            </w:r>
          </w:p>
        </w:tc>
        <w:tc>
          <w:tcPr>
            <w:tcW w:w="2835" w:type="dxa"/>
            <w:tcBorders>
              <w:top w:val="single" w:sz="12" w:space="0" w:color="auto"/>
            </w:tcBorders>
          </w:tcPr>
          <w:p w:rsidR="00C4407C" w:rsidRPr="00D76497" w:rsidRDefault="00C4407C" w:rsidP="00671B1E">
            <w:pPr>
              <w:rPr>
                <w:rFonts w:ascii="Arial" w:hAnsi="Arial" w:cs="Arial"/>
                <w:sz w:val="20"/>
                <w:szCs w:val="20"/>
              </w:rPr>
            </w:pPr>
            <w:r w:rsidRPr="00D76497">
              <w:rPr>
                <w:rFonts w:ascii="Arial" w:hAnsi="Arial" w:cs="Arial"/>
                <w:sz w:val="20"/>
                <w:szCs w:val="20"/>
              </w:rPr>
              <w:t xml:space="preserve">Spycharka o mocy min. </w:t>
            </w:r>
            <w:r>
              <w:rPr>
                <w:rFonts w:ascii="Arial" w:hAnsi="Arial" w:cs="Arial"/>
                <w:sz w:val="20"/>
                <w:szCs w:val="20"/>
              </w:rPr>
              <w:t>168 kW, poj.  lemiesza  5-7</w:t>
            </w:r>
            <w:r w:rsidRPr="00D76497">
              <w:rPr>
                <w:rFonts w:ascii="Arial" w:hAnsi="Arial" w:cs="Arial"/>
                <w:sz w:val="20"/>
                <w:szCs w:val="20"/>
              </w:rPr>
              <w:t xml:space="preserve"> m³</w:t>
            </w:r>
          </w:p>
        </w:tc>
        <w:tc>
          <w:tcPr>
            <w:tcW w:w="851" w:type="dxa"/>
            <w:tcBorders>
              <w:top w:val="single" w:sz="12" w:space="0" w:color="auto"/>
            </w:tcBorders>
            <w:vAlign w:val="center"/>
          </w:tcPr>
          <w:p w:rsidR="00C4407C" w:rsidRPr="00D1655E" w:rsidRDefault="00C4407C" w:rsidP="00671B1E">
            <w:pPr>
              <w:jc w:val="center"/>
              <w:rPr>
                <w:rFonts w:ascii="Arial" w:hAnsi="Arial" w:cs="Arial"/>
                <w:sz w:val="20"/>
                <w:szCs w:val="20"/>
              </w:rPr>
            </w:pPr>
            <w:r w:rsidRPr="00D1655E">
              <w:rPr>
                <w:rFonts w:ascii="Arial" w:hAnsi="Arial" w:cs="Arial"/>
                <w:sz w:val="20"/>
                <w:szCs w:val="20"/>
              </w:rPr>
              <w:t>0-1</w:t>
            </w:r>
          </w:p>
        </w:tc>
        <w:tc>
          <w:tcPr>
            <w:tcW w:w="850" w:type="dxa"/>
            <w:tcBorders>
              <w:top w:val="single" w:sz="12" w:space="0" w:color="auto"/>
            </w:tcBorders>
            <w:vAlign w:val="center"/>
          </w:tcPr>
          <w:p w:rsidR="00C4407C" w:rsidRPr="00D1655E" w:rsidRDefault="00C4407C" w:rsidP="00671B1E">
            <w:pPr>
              <w:jc w:val="center"/>
              <w:rPr>
                <w:rFonts w:ascii="Arial" w:hAnsi="Arial" w:cs="Arial"/>
                <w:sz w:val="20"/>
                <w:szCs w:val="20"/>
              </w:rPr>
            </w:pPr>
            <w:r w:rsidRPr="00D1655E">
              <w:rPr>
                <w:rFonts w:ascii="Arial" w:hAnsi="Arial" w:cs="Arial"/>
                <w:sz w:val="20"/>
                <w:szCs w:val="20"/>
              </w:rPr>
              <w:t>0</w:t>
            </w:r>
          </w:p>
        </w:tc>
        <w:tc>
          <w:tcPr>
            <w:tcW w:w="851" w:type="dxa"/>
            <w:tcBorders>
              <w:top w:val="single" w:sz="12" w:space="0" w:color="auto"/>
            </w:tcBorders>
            <w:vAlign w:val="center"/>
          </w:tcPr>
          <w:p w:rsidR="00C4407C" w:rsidRPr="00D1655E" w:rsidRDefault="00C4407C" w:rsidP="00671B1E">
            <w:pPr>
              <w:jc w:val="center"/>
              <w:rPr>
                <w:rFonts w:ascii="Arial" w:hAnsi="Arial" w:cs="Arial"/>
                <w:sz w:val="20"/>
                <w:szCs w:val="20"/>
              </w:rPr>
            </w:pPr>
            <w:r w:rsidRPr="00D1655E">
              <w:rPr>
                <w:rFonts w:ascii="Arial" w:hAnsi="Arial" w:cs="Arial"/>
                <w:sz w:val="20"/>
                <w:szCs w:val="20"/>
              </w:rPr>
              <w:t>-</w:t>
            </w:r>
          </w:p>
        </w:tc>
        <w:tc>
          <w:tcPr>
            <w:tcW w:w="1843" w:type="dxa"/>
            <w:tcBorders>
              <w:top w:val="single" w:sz="12" w:space="0" w:color="auto"/>
            </w:tcBorders>
            <w:vAlign w:val="center"/>
          </w:tcPr>
          <w:p w:rsidR="00C4407C" w:rsidRPr="00D1655E" w:rsidRDefault="00C4407C" w:rsidP="00671B1E">
            <w:pPr>
              <w:jc w:val="center"/>
              <w:rPr>
                <w:rFonts w:ascii="Arial" w:hAnsi="Arial" w:cs="Arial"/>
                <w:sz w:val="20"/>
                <w:szCs w:val="20"/>
              </w:rPr>
            </w:pPr>
            <w:r w:rsidRPr="00D1655E">
              <w:rPr>
                <w:rFonts w:ascii="Arial" w:hAnsi="Arial" w:cs="Arial"/>
                <w:sz w:val="20"/>
                <w:szCs w:val="20"/>
              </w:rPr>
              <w:t>TAK</w:t>
            </w:r>
          </w:p>
        </w:tc>
        <w:tc>
          <w:tcPr>
            <w:tcW w:w="1648" w:type="dxa"/>
            <w:tcBorders>
              <w:top w:val="single" w:sz="12" w:space="0" w:color="auto"/>
              <w:right w:val="single" w:sz="12" w:space="0" w:color="auto"/>
            </w:tcBorders>
            <w:vAlign w:val="center"/>
          </w:tcPr>
          <w:p w:rsidR="00C4407C" w:rsidRPr="00D1655E" w:rsidRDefault="00C4407C" w:rsidP="00671B1E">
            <w:pPr>
              <w:jc w:val="center"/>
              <w:rPr>
                <w:rFonts w:ascii="Arial" w:hAnsi="Arial" w:cs="Arial"/>
                <w:sz w:val="20"/>
                <w:szCs w:val="20"/>
              </w:rPr>
            </w:pPr>
            <w:r w:rsidRPr="00D1655E">
              <w:rPr>
                <w:rFonts w:ascii="Arial" w:hAnsi="Arial" w:cs="Arial"/>
                <w:sz w:val="20"/>
                <w:szCs w:val="20"/>
              </w:rPr>
              <w:t>1528</w:t>
            </w:r>
          </w:p>
        </w:tc>
      </w:tr>
      <w:tr w:rsidR="00C4407C" w:rsidRPr="00D76497" w:rsidTr="00D62E2C">
        <w:trPr>
          <w:trHeight w:val="524"/>
        </w:trPr>
        <w:tc>
          <w:tcPr>
            <w:tcW w:w="552" w:type="dxa"/>
            <w:tcBorders>
              <w:left w:val="single" w:sz="12" w:space="0" w:color="auto"/>
            </w:tcBorders>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2</w:t>
            </w:r>
          </w:p>
        </w:tc>
        <w:tc>
          <w:tcPr>
            <w:tcW w:w="2835" w:type="dxa"/>
            <w:vAlign w:val="center"/>
          </w:tcPr>
          <w:p w:rsidR="00C4407C" w:rsidRPr="00D76497" w:rsidRDefault="00C4407C" w:rsidP="00D62E2C">
            <w:pPr>
              <w:ind w:right="-72"/>
              <w:rPr>
                <w:rFonts w:ascii="Arial" w:hAnsi="Arial" w:cs="Arial"/>
                <w:sz w:val="20"/>
                <w:szCs w:val="20"/>
              </w:rPr>
            </w:pPr>
            <w:r w:rsidRPr="00D76497">
              <w:rPr>
                <w:rFonts w:ascii="Arial" w:hAnsi="Arial" w:cs="Arial"/>
                <w:sz w:val="20"/>
                <w:szCs w:val="20"/>
              </w:rPr>
              <w:t>Spycharka o mocy min.110 kW, poj. lemiesza min. 3,5 m³</w:t>
            </w:r>
          </w:p>
        </w:tc>
        <w:tc>
          <w:tcPr>
            <w:tcW w:w="851" w:type="dxa"/>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0-1</w:t>
            </w:r>
          </w:p>
        </w:tc>
        <w:tc>
          <w:tcPr>
            <w:tcW w:w="850"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0-2</w:t>
            </w:r>
          </w:p>
        </w:tc>
        <w:tc>
          <w:tcPr>
            <w:tcW w:w="851"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w:t>
            </w:r>
          </w:p>
        </w:tc>
        <w:tc>
          <w:tcPr>
            <w:tcW w:w="1843"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TAK</w:t>
            </w:r>
          </w:p>
        </w:tc>
        <w:tc>
          <w:tcPr>
            <w:tcW w:w="1648" w:type="dxa"/>
            <w:tcBorders>
              <w:right w:val="single" w:sz="12" w:space="0" w:color="auto"/>
            </w:tcBorders>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4584</w:t>
            </w:r>
          </w:p>
          <w:p w:rsidR="00C4407C" w:rsidRPr="009F60C4" w:rsidRDefault="00C4407C" w:rsidP="00671B1E">
            <w:pPr>
              <w:rPr>
                <w:rFonts w:ascii="Arial" w:hAnsi="Arial" w:cs="Arial"/>
                <w:sz w:val="20"/>
                <w:szCs w:val="20"/>
              </w:rPr>
            </w:pPr>
          </w:p>
        </w:tc>
      </w:tr>
      <w:tr w:rsidR="00C4407C" w:rsidRPr="00D76497" w:rsidTr="00D62E2C">
        <w:trPr>
          <w:trHeight w:val="760"/>
        </w:trPr>
        <w:tc>
          <w:tcPr>
            <w:tcW w:w="552" w:type="dxa"/>
            <w:tcBorders>
              <w:left w:val="single" w:sz="12" w:space="0" w:color="auto"/>
            </w:tcBorders>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3.</w:t>
            </w:r>
          </w:p>
        </w:tc>
        <w:tc>
          <w:tcPr>
            <w:tcW w:w="2835" w:type="dxa"/>
          </w:tcPr>
          <w:p w:rsidR="00C4407C" w:rsidRPr="00D76497" w:rsidRDefault="00C4407C" w:rsidP="00671B1E">
            <w:pPr>
              <w:rPr>
                <w:rFonts w:ascii="Arial" w:hAnsi="Arial" w:cs="Arial"/>
                <w:sz w:val="20"/>
                <w:szCs w:val="20"/>
              </w:rPr>
            </w:pPr>
            <w:r w:rsidRPr="00D76497">
              <w:rPr>
                <w:rFonts w:ascii="Arial" w:hAnsi="Arial" w:cs="Arial"/>
                <w:sz w:val="20"/>
                <w:szCs w:val="20"/>
              </w:rPr>
              <w:t xml:space="preserve">Ładowarka kołowa o mocy min. 160 kW, poj. łyżki min. </w:t>
            </w:r>
            <w:smartTag w:uri="urn:schemas-microsoft-com:office:smarttags" w:element="metricconverter">
              <w:smartTagPr>
                <w:attr w:name="ProductID" w:val="1,2 mﾳ"/>
              </w:smartTagPr>
              <w:r w:rsidRPr="00D76497">
                <w:rPr>
                  <w:rFonts w:ascii="Arial" w:hAnsi="Arial" w:cs="Arial"/>
                  <w:sz w:val="20"/>
                  <w:szCs w:val="20"/>
                </w:rPr>
                <w:t>3,4 m</w:t>
              </w:r>
              <w:r w:rsidRPr="00D76497">
                <w:rPr>
                  <w:rFonts w:ascii="Arial" w:hAnsi="Arial" w:cs="Arial"/>
                  <w:sz w:val="20"/>
                  <w:szCs w:val="20"/>
                  <w:vertAlign w:val="superscript"/>
                </w:rPr>
                <w:t>3</w:t>
              </w:r>
            </w:smartTag>
            <w:r w:rsidRPr="00D76497">
              <w:rPr>
                <w:rFonts w:ascii="Arial" w:hAnsi="Arial" w:cs="Arial"/>
                <w:sz w:val="20"/>
                <w:szCs w:val="20"/>
              </w:rPr>
              <w:t xml:space="preserve"> z wagą do wstępnego przeważania węgla ładowanego na samochody</w:t>
            </w:r>
          </w:p>
        </w:tc>
        <w:tc>
          <w:tcPr>
            <w:tcW w:w="851"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0-1</w:t>
            </w:r>
          </w:p>
        </w:tc>
        <w:tc>
          <w:tcPr>
            <w:tcW w:w="850"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0-1</w:t>
            </w:r>
          </w:p>
        </w:tc>
        <w:tc>
          <w:tcPr>
            <w:tcW w:w="851"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w:t>
            </w:r>
          </w:p>
        </w:tc>
        <w:tc>
          <w:tcPr>
            <w:tcW w:w="1843"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TAK</w:t>
            </w:r>
          </w:p>
        </w:tc>
        <w:tc>
          <w:tcPr>
            <w:tcW w:w="1648" w:type="dxa"/>
            <w:tcBorders>
              <w:right w:val="single" w:sz="12" w:space="0" w:color="auto"/>
            </w:tcBorders>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3056</w:t>
            </w:r>
          </w:p>
        </w:tc>
      </w:tr>
      <w:tr w:rsidR="00C4407C" w:rsidRPr="00D76497" w:rsidTr="00D62E2C">
        <w:trPr>
          <w:trHeight w:val="685"/>
        </w:trPr>
        <w:tc>
          <w:tcPr>
            <w:tcW w:w="552" w:type="dxa"/>
            <w:tcBorders>
              <w:left w:val="single" w:sz="12" w:space="0" w:color="auto"/>
            </w:tcBorders>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4.</w:t>
            </w:r>
          </w:p>
        </w:tc>
        <w:tc>
          <w:tcPr>
            <w:tcW w:w="2835" w:type="dxa"/>
          </w:tcPr>
          <w:p w:rsidR="00C4407C" w:rsidRPr="00D76497" w:rsidRDefault="00C4407C" w:rsidP="00671B1E">
            <w:pPr>
              <w:rPr>
                <w:rFonts w:ascii="Arial" w:hAnsi="Arial" w:cs="Arial"/>
                <w:sz w:val="20"/>
                <w:szCs w:val="20"/>
              </w:rPr>
            </w:pPr>
            <w:r w:rsidRPr="00D76497">
              <w:rPr>
                <w:rFonts w:ascii="Arial" w:hAnsi="Arial" w:cs="Arial"/>
                <w:sz w:val="20"/>
                <w:szCs w:val="20"/>
              </w:rPr>
              <w:t xml:space="preserve">Ładowarka kołowa o mocy min. 160 kW,  poj. łyżki min. </w:t>
            </w:r>
            <w:smartTag w:uri="urn:schemas-microsoft-com:office:smarttags" w:element="metricconverter">
              <w:smartTagPr>
                <w:attr w:name="ProductID" w:val="1,2 mﾳ"/>
              </w:smartTagPr>
              <w:r w:rsidRPr="00D76497">
                <w:rPr>
                  <w:rFonts w:ascii="Arial" w:hAnsi="Arial" w:cs="Arial"/>
                  <w:sz w:val="20"/>
                  <w:szCs w:val="20"/>
                </w:rPr>
                <w:t>3,4 m³</w:t>
              </w:r>
            </w:smartTag>
          </w:p>
        </w:tc>
        <w:tc>
          <w:tcPr>
            <w:tcW w:w="851"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0-2</w:t>
            </w:r>
          </w:p>
        </w:tc>
        <w:tc>
          <w:tcPr>
            <w:tcW w:w="850"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0-1</w:t>
            </w:r>
          </w:p>
        </w:tc>
        <w:tc>
          <w:tcPr>
            <w:tcW w:w="851"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w:t>
            </w:r>
          </w:p>
        </w:tc>
        <w:tc>
          <w:tcPr>
            <w:tcW w:w="1843" w:type="dxa"/>
            <w:vAlign w:val="center"/>
          </w:tcPr>
          <w:p w:rsidR="00C4407C" w:rsidRPr="009F60C4" w:rsidRDefault="00C4407C" w:rsidP="00671B1E">
            <w:pPr>
              <w:jc w:val="center"/>
              <w:rPr>
                <w:rFonts w:ascii="Arial" w:hAnsi="Arial" w:cs="Arial"/>
                <w:sz w:val="20"/>
                <w:szCs w:val="20"/>
              </w:rPr>
            </w:pPr>
          </w:p>
          <w:p w:rsidR="00C4407C" w:rsidRPr="009F60C4" w:rsidRDefault="00C4407C" w:rsidP="00671B1E">
            <w:pPr>
              <w:jc w:val="center"/>
              <w:rPr>
                <w:rFonts w:ascii="Arial" w:hAnsi="Arial" w:cs="Arial"/>
                <w:sz w:val="20"/>
                <w:szCs w:val="20"/>
              </w:rPr>
            </w:pPr>
            <w:r w:rsidRPr="009F60C4">
              <w:rPr>
                <w:rFonts w:ascii="Arial" w:hAnsi="Arial" w:cs="Arial"/>
                <w:sz w:val="20"/>
                <w:szCs w:val="20"/>
              </w:rPr>
              <w:t>TAK</w:t>
            </w:r>
          </w:p>
        </w:tc>
        <w:tc>
          <w:tcPr>
            <w:tcW w:w="1648" w:type="dxa"/>
            <w:tcBorders>
              <w:right w:val="single" w:sz="12" w:space="0" w:color="auto"/>
            </w:tcBorders>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4584</w:t>
            </w:r>
          </w:p>
        </w:tc>
      </w:tr>
      <w:tr w:rsidR="00C4407C" w:rsidRPr="00D76497" w:rsidTr="00D62E2C">
        <w:trPr>
          <w:trHeight w:val="760"/>
        </w:trPr>
        <w:tc>
          <w:tcPr>
            <w:tcW w:w="552" w:type="dxa"/>
            <w:tcBorders>
              <w:left w:val="single" w:sz="12" w:space="0" w:color="auto"/>
            </w:tcBorders>
            <w:vAlign w:val="center"/>
          </w:tcPr>
          <w:p w:rsidR="00C4407C" w:rsidRPr="00D76497" w:rsidRDefault="00C4407C" w:rsidP="00671B1E">
            <w:pPr>
              <w:jc w:val="center"/>
              <w:rPr>
                <w:rFonts w:ascii="Arial" w:hAnsi="Arial" w:cs="Arial"/>
                <w:sz w:val="20"/>
                <w:szCs w:val="20"/>
              </w:rPr>
            </w:pPr>
            <w:r w:rsidRPr="00D76497">
              <w:rPr>
                <w:rFonts w:ascii="Arial" w:hAnsi="Arial" w:cs="Arial"/>
                <w:sz w:val="20"/>
                <w:szCs w:val="20"/>
              </w:rPr>
              <w:t>5.</w:t>
            </w:r>
          </w:p>
        </w:tc>
        <w:tc>
          <w:tcPr>
            <w:tcW w:w="2835" w:type="dxa"/>
          </w:tcPr>
          <w:p w:rsidR="00C4407C" w:rsidRPr="00D76497" w:rsidRDefault="00C4407C" w:rsidP="00671B1E">
            <w:pPr>
              <w:rPr>
                <w:rFonts w:ascii="Arial" w:hAnsi="Arial" w:cs="Arial"/>
                <w:sz w:val="20"/>
                <w:szCs w:val="20"/>
              </w:rPr>
            </w:pPr>
            <w:r w:rsidRPr="00D76497">
              <w:rPr>
                <w:rFonts w:ascii="Arial" w:hAnsi="Arial" w:cs="Arial"/>
                <w:sz w:val="20"/>
                <w:szCs w:val="20"/>
              </w:rPr>
              <w:t>Samochód  cięża</w:t>
            </w:r>
            <w:r>
              <w:rPr>
                <w:rFonts w:ascii="Arial" w:hAnsi="Arial" w:cs="Arial"/>
                <w:sz w:val="20"/>
                <w:szCs w:val="20"/>
              </w:rPr>
              <w:t>rowy samowyładowczy moc min. 300</w:t>
            </w:r>
            <w:r w:rsidRPr="00D76497">
              <w:rPr>
                <w:rFonts w:ascii="Arial" w:hAnsi="Arial" w:cs="Arial"/>
                <w:sz w:val="20"/>
                <w:szCs w:val="20"/>
              </w:rPr>
              <w:t xml:space="preserve"> kW, ładowność (20- 30) t.  </w:t>
            </w:r>
          </w:p>
        </w:tc>
        <w:tc>
          <w:tcPr>
            <w:tcW w:w="851"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0-2</w:t>
            </w:r>
          </w:p>
        </w:tc>
        <w:tc>
          <w:tcPr>
            <w:tcW w:w="850"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0-2</w:t>
            </w:r>
          </w:p>
        </w:tc>
        <w:tc>
          <w:tcPr>
            <w:tcW w:w="851"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w:t>
            </w:r>
          </w:p>
        </w:tc>
        <w:tc>
          <w:tcPr>
            <w:tcW w:w="1843" w:type="dxa"/>
            <w:vAlign w:val="center"/>
          </w:tcPr>
          <w:p w:rsidR="00C4407C" w:rsidRPr="009F60C4" w:rsidRDefault="00C4407C" w:rsidP="00671B1E">
            <w:pPr>
              <w:jc w:val="center"/>
              <w:rPr>
                <w:rFonts w:ascii="Arial" w:hAnsi="Arial" w:cs="Arial"/>
                <w:sz w:val="20"/>
                <w:szCs w:val="20"/>
              </w:rPr>
            </w:pPr>
            <w:r w:rsidRPr="009F60C4">
              <w:rPr>
                <w:rFonts w:ascii="Arial" w:hAnsi="Arial" w:cs="Arial"/>
                <w:sz w:val="20"/>
                <w:szCs w:val="20"/>
              </w:rPr>
              <w:t>TAK</w:t>
            </w:r>
          </w:p>
        </w:tc>
        <w:tc>
          <w:tcPr>
            <w:tcW w:w="1648" w:type="dxa"/>
            <w:tcBorders>
              <w:right w:val="single" w:sz="12" w:space="0" w:color="auto"/>
            </w:tcBorders>
            <w:vAlign w:val="center"/>
          </w:tcPr>
          <w:p w:rsidR="00C4407C" w:rsidRPr="009F60C4" w:rsidRDefault="00C4407C" w:rsidP="00671B1E">
            <w:pPr>
              <w:jc w:val="center"/>
              <w:rPr>
                <w:rFonts w:ascii="Arial" w:hAnsi="Arial" w:cs="Arial"/>
                <w:sz w:val="20"/>
                <w:szCs w:val="20"/>
              </w:rPr>
            </w:pPr>
            <w:r>
              <w:rPr>
                <w:rFonts w:ascii="Arial" w:hAnsi="Arial" w:cs="Arial"/>
                <w:sz w:val="20"/>
                <w:szCs w:val="20"/>
              </w:rPr>
              <w:t>6112</w:t>
            </w:r>
          </w:p>
        </w:tc>
      </w:tr>
    </w:tbl>
    <w:p w:rsidR="00C4407C" w:rsidRDefault="00C4407C" w:rsidP="00C4407C">
      <w:pPr>
        <w:rPr>
          <w:rFonts w:ascii="Arial" w:hAnsi="Arial" w:cs="Arial"/>
          <w:sz w:val="20"/>
          <w:szCs w:val="20"/>
        </w:rPr>
      </w:pPr>
    </w:p>
    <w:p w:rsidR="00C4407C" w:rsidRDefault="00C4407C" w:rsidP="00727D39">
      <w:pPr>
        <w:pStyle w:val="Akapitzlist"/>
        <w:numPr>
          <w:ilvl w:val="0"/>
          <w:numId w:val="52"/>
        </w:numPr>
        <w:tabs>
          <w:tab w:val="clear" w:pos="1620"/>
        </w:tabs>
        <w:ind w:left="426" w:hanging="568"/>
        <w:rPr>
          <w:rFonts w:ascii="Arial" w:hAnsi="Arial" w:cs="Arial"/>
          <w:sz w:val="20"/>
          <w:szCs w:val="20"/>
        </w:rPr>
      </w:pPr>
      <w:r w:rsidRPr="00EF6CC0">
        <w:rPr>
          <w:rFonts w:ascii="Arial" w:hAnsi="Arial" w:cs="Arial"/>
          <w:sz w:val="20"/>
          <w:szCs w:val="20"/>
        </w:rPr>
        <w:t xml:space="preserve">Wykonawcy nie będzie przysługiwać wynagrodzenie za czas dojazdu i zjazd z miejsca garażowania do miejsca wykonania usługi. </w:t>
      </w:r>
    </w:p>
    <w:p w:rsidR="00C4407C" w:rsidRDefault="00C4407C" w:rsidP="00D62E2C">
      <w:pPr>
        <w:pStyle w:val="Akapitzlist"/>
        <w:numPr>
          <w:ilvl w:val="0"/>
          <w:numId w:val="52"/>
        </w:numPr>
        <w:tabs>
          <w:tab w:val="clear" w:pos="1620"/>
        </w:tabs>
        <w:ind w:left="426" w:hanging="568"/>
        <w:jc w:val="both"/>
        <w:rPr>
          <w:rFonts w:ascii="Arial" w:hAnsi="Arial" w:cs="Arial"/>
          <w:sz w:val="20"/>
          <w:szCs w:val="20"/>
        </w:rPr>
      </w:pPr>
      <w:r w:rsidRPr="00D62E2C">
        <w:rPr>
          <w:rFonts w:ascii="Arial" w:hAnsi="Arial" w:cs="Arial"/>
          <w:sz w:val="20"/>
          <w:szCs w:val="20"/>
        </w:rPr>
        <w:t>Zamówienie na usługi świadczone w dni robocze określające rodzaj, ilość sprzętu oraz czas jego        pracy będzie składane Wykonawcy w każdy piątek na następny tydzień. Zamawiający zastrzega sobie prawo do weryfikacji podanych potrzeb tygodniowych na sprzęt z dwudniowym wyprzedzeniem.</w:t>
      </w:r>
    </w:p>
    <w:p w:rsidR="00C4407C" w:rsidRDefault="00C4407C" w:rsidP="00D62E2C">
      <w:pPr>
        <w:pStyle w:val="Akapitzlist"/>
        <w:numPr>
          <w:ilvl w:val="0"/>
          <w:numId w:val="52"/>
        </w:numPr>
        <w:tabs>
          <w:tab w:val="clear" w:pos="1620"/>
        </w:tabs>
        <w:ind w:left="426" w:hanging="568"/>
        <w:jc w:val="both"/>
        <w:rPr>
          <w:rFonts w:ascii="Arial" w:hAnsi="Arial" w:cs="Arial"/>
          <w:sz w:val="20"/>
          <w:szCs w:val="20"/>
        </w:rPr>
      </w:pPr>
      <w:r w:rsidRPr="00D62E2C">
        <w:rPr>
          <w:rFonts w:ascii="Arial" w:hAnsi="Arial" w:cs="Arial"/>
          <w:sz w:val="20"/>
          <w:szCs w:val="20"/>
        </w:rPr>
        <w:t xml:space="preserve">Zamówienie zostanie wystawione przez osoby dozoru w formie pisemnej, podpisane przez Kierownika Działu Przeróbki Mechanicznej. </w:t>
      </w:r>
    </w:p>
    <w:p w:rsidR="00C4407C" w:rsidRDefault="00C4407C" w:rsidP="00D62E2C">
      <w:pPr>
        <w:pStyle w:val="Akapitzlist"/>
        <w:numPr>
          <w:ilvl w:val="0"/>
          <w:numId w:val="52"/>
        </w:numPr>
        <w:tabs>
          <w:tab w:val="clear" w:pos="1620"/>
        </w:tabs>
        <w:ind w:left="426" w:hanging="568"/>
        <w:jc w:val="both"/>
        <w:rPr>
          <w:rFonts w:ascii="Arial" w:hAnsi="Arial" w:cs="Arial"/>
          <w:sz w:val="20"/>
          <w:szCs w:val="20"/>
        </w:rPr>
      </w:pPr>
      <w:r w:rsidRPr="00D62E2C">
        <w:rPr>
          <w:rFonts w:ascii="Arial" w:hAnsi="Arial" w:cs="Arial"/>
          <w:sz w:val="20"/>
          <w:szCs w:val="20"/>
        </w:rPr>
        <w:t>Ilość sprzętu zamawiana na dni wolne od pracy i świąteczne ustalana będzie ostatniego dnia roboczego przed dniem wolnym od pracy, do godz. 09:00 i potwierdzona zamówieniem.</w:t>
      </w:r>
    </w:p>
    <w:p w:rsidR="00C4407C" w:rsidRDefault="00C4407C" w:rsidP="00D62E2C">
      <w:pPr>
        <w:pStyle w:val="Akapitzlist"/>
        <w:numPr>
          <w:ilvl w:val="0"/>
          <w:numId w:val="52"/>
        </w:numPr>
        <w:tabs>
          <w:tab w:val="clear" w:pos="1620"/>
        </w:tabs>
        <w:ind w:left="426" w:hanging="568"/>
        <w:jc w:val="both"/>
        <w:rPr>
          <w:rFonts w:ascii="Arial" w:hAnsi="Arial" w:cs="Arial"/>
          <w:sz w:val="20"/>
          <w:szCs w:val="20"/>
        </w:rPr>
      </w:pPr>
      <w:r w:rsidRPr="00D62E2C">
        <w:rPr>
          <w:rFonts w:ascii="Arial" w:hAnsi="Arial" w:cs="Arial"/>
          <w:sz w:val="20"/>
          <w:szCs w:val="20"/>
        </w:rPr>
        <w:t>Zamawiający zastrzega sobie możliwość zmiany rejonu pracy w przypadku wystąpienia warunków szczególnych, których nie mógł przewidzieć w czasie składania zamówienia.</w:t>
      </w:r>
    </w:p>
    <w:p w:rsidR="00C4407C" w:rsidRPr="00D62E2C" w:rsidRDefault="00C4407C" w:rsidP="00D62E2C">
      <w:pPr>
        <w:pStyle w:val="Akapitzlist"/>
        <w:numPr>
          <w:ilvl w:val="0"/>
          <w:numId w:val="52"/>
        </w:numPr>
        <w:tabs>
          <w:tab w:val="clear" w:pos="1620"/>
        </w:tabs>
        <w:ind w:left="426" w:hanging="568"/>
        <w:jc w:val="both"/>
        <w:rPr>
          <w:rFonts w:ascii="Arial" w:hAnsi="Arial" w:cs="Arial"/>
          <w:sz w:val="20"/>
          <w:szCs w:val="20"/>
        </w:rPr>
      </w:pPr>
      <w:r w:rsidRPr="00D62E2C">
        <w:rPr>
          <w:rFonts w:ascii="Arial" w:hAnsi="Arial" w:cs="Arial"/>
          <w:sz w:val="20"/>
          <w:szCs w:val="20"/>
        </w:rPr>
        <w:lastRenderedPageBreak/>
        <w:t xml:space="preserve">Wykonanie przedmiotu zamówienia będzie wymagało zatrudnienia osób do dozorowania i realizacji przedmiotu zamówienia, posiadających odpowiednie kwalifikacje nadzoru na powierzchni kopalni </w:t>
      </w:r>
      <w:r w:rsidR="007256B9">
        <w:rPr>
          <w:rFonts w:ascii="Arial" w:hAnsi="Arial" w:cs="Arial"/>
          <w:sz w:val="20"/>
          <w:szCs w:val="20"/>
        </w:rPr>
        <w:t xml:space="preserve">                  </w:t>
      </w:r>
      <w:bookmarkStart w:id="14" w:name="_GoBack"/>
      <w:bookmarkEnd w:id="14"/>
      <w:r w:rsidRPr="00D62E2C">
        <w:rPr>
          <w:rFonts w:ascii="Arial" w:hAnsi="Arial" w:cs="Arial"/>
          <w:sz w:val="20"/>
          <w:szCs w:val="20"/>
        </w:rPr>
        <w:t>w zakładach górniczych.</w:t>
      </w:r>
    </w:p>
    <w:p w:rsidR="00D62E2C" w:rsidRDefault="00D62E2C" w:rsidP="00C4407C">
      <w:pPr>
        <w:autoSpaceDE w:val="0"/>
        <w:autoSpaceDN w:val="0"/>
        <w:ind w:left="426" w:hanging="426"/>
        <w:rPr>
          <w:rFonts w:ascii="Arial" w:hAnsi="Arial" w:cs="Arial"/>
          <w:sz w:val="20"/>
          <w:szCs w:val="20"/>
        </w:rPr>
      </w:pPr>
    </w:p>
    <w:p w:rsidR="00D62E2C" w:rsidRPr="00141A22" w:rsidRDefault="00D62E2C" w:rsidP="00C4407C">
      <w:pPr>
        <w:autoSpaceDE w:val="0"/>
        <w:autoSpaceDN w:val="0"/>
        <w:ind w:left="426" w:hanging="426"/>
        <w:rPr>
          <w:rFonts w:ascii="Arial" w:hAnsi="Arial" w:cs="Arial"/>
          <w:sz w:val="20"/>
          <w:szCs w:val="20"/>
        </w:rPr>
      </w:pPr>
    </w:p>
    <w:p w:rsidR="00C4407C" w:rsidRPr="00D62E2C" w:rsidRDefault="00C4407C" w:rsidP="00134A18">
      <w:pPr>
        <w:pStyle w:val="Akapitzlist"/>
        <w:numPr>
          <w:ilvl w:val="0"/>
          <w:numId w:val="84"/>
        </w:numPr>
        <w:tabs>
          <w:tab w:val="clear" w:pos="425"/>
          <w:tab w:val="num" w:pos="284"/>
        </w:tabs>
        <w:spacing w:line="360" w:lineRule="auto"/>
        <w:rPr>
          <w:rFonts w:ascii="Arial" w:hAnsi="Arial" w:cs="Arial"/>
          <w:b/>
          <w:sz w:val="20"/>
          <w:szCs w:val="20"/>
        </w:rPr>
      </w:pPr>
      <w:r w:rsidRPr="00D62E2C">
        <w:rPr>
          <w:rFonts w:ascii="Arial" w:hAnsi="Arial" w:cs="Arial"/>
          <w:b/>
          <w:sz w:val="20"/>
          <w:szCs w:val="20"/>
        </w:rPr>
        <w:t xml:space="preserve">System monitoringu elektronicznego </w:t>
      </w:r>
    </w:p>
    <w:p w:rsidR="00C4407C" w:rsidRPr="00D018B3" w:rsidRDefault="00D62E2C" w:rsidP="003E325F">
      <w:pPr>
        <w:widowControl w:val="0"/>
        <w:numPr>
          <w:ilvl w:val="1"/>
          <w:numId w:val="86"/>
        </w:numPr>
        <w:tabs>
          <w:tab w:val="clear" w:pos="1211"/>
          <w:tab w:val="num" w:pos="240"/>
        </w:tabs>
        <w:suppressAutoHyphens w:val="0"/>
        <w:adjustRightInd w:val="0"/>
        <w:ind w:left="360"/>
        <w:jc w:val="both"/>
        <w:textAlignment w:val="baseline"/>
        <w:rPr>
          <w:rFonts w:ascii="Arial" w:hAnsi="Arial" w:cs="Arial"/>
          <w:sz w:val="20"/>
          <w:szCs w:val="20"/>
        </w:rPr>
      </w:pPr>
      <w:r>
        <w:rPr>
          <w:rFonts w:ascii="Arial" w:hAnsi="Arial" w:cs="Arial"/>
          <w:sz w:val="20"/>
          <w:szCs w:val="20"/>
        </w:rPr>
        <w:t xml:space="preserve">  </w:t>
      </w:r>
      <w:r w:rsidR="00C4407C" w:rsidRPr="00D018B3">
        <w:rPr>
          <w:rFonts w:ascii="Arial" w:hAnsi="Arial" w:cs="Arial"/>
          <w:sz w:val="20"/>
          <w:szCs w:val="20"/>
        </w:rPr>
        <w:t xml:space="preserve">Wykonawca zobowiązany jest  do wykonania przedmiotu zamówienia sprzętem, wyposażonym </w:t>
      </w:r>
      <w:r w:rsidR="00C4407C" w:rsidRPr="00D018B3">
        <w:rPr>
          <w:rFonts w:ascii="Arial" w:hAnsi="Arial" w:cs="Arial"/>
          <w:sz w:val="20"/>
          <w:szCs w:val="20"/>
        </w:rPr>
        <w:br/>
        <w:t xml:space="preserve">w elektroniczny systemu zarządzania, zgodnie z tabelą </w:t>
      </w:r>
      <w:r w:rsidR="00C4407C">
        <w:rPr>
          <w:rFonts w:ascii="Arial" w:hAnsi="Arial" w:cs="Arial"/>
          <w:sz w:val="20"/>
          <w:szCs w:val="20"/>
        </w:rPr>
        <w:t>2</w:t>
      </w:r>
      <w:r w:rsidR="00C4407C" w:rsidRPr="00D018B3">
        <w:rPr>
          <w:rFonts w:ascii="Arial" w:hAnsi="Arial" w:cs="Arial"/>
          <w:sz w:val="20"/>
          <w:szCs w:val="20"/>
        </w:rPr>
        <w:t xml:space="preserve">, zwanym dalej </w:t>
      </w:r>
      <w:r w:rsidR="00C4407C" w:rsidRPr="00D018B3">
        <w:rPr>
          <w:rFonts w:ascii="Arial" w:hAnsi="Arial" w:cs="Arial"/>
          <w:b/>
          <w:sz w:val="20"/>
          <w:szCs w:val="20"/>
        </w:rPr>
        <w:t>Systemem,</w:t>
      </w:r>
      <w:r w:rsidR="00C4407C" w:rsidRPr="00D018B3">
        <w:rPr>
          <w:rFonts w:ascii="Arial" w:hAnsi="Arial" w:cs="Arial"/>
          <w:sz w:val="20"/>
          <w:szCs w:val="20"/>
        </w:rPr>
        <w:t xml:space="preserve"> skutecznie zabezpieczonym przed ingerencją w jego wskazania i gromadzone dane, pozwalającym na:</w:t>
      </w:r>
    </w:p>
    <w:p w:rsidR="00C4407C" w:rsidRPr="00EF149E" w:rsidRDefault="00C4407C" w:rsidP="003E325F">
      <w:pPr>
        <w:widowControl w:val="0"/>
        <w:numPr>
          <w:ilvl w:val="1"/>
          <w:numId w:val="85"/>
        </w:numPr>
        <w:tabs>
          <w:tab w:val="clear" w:pos="720"/>
          <w:tab w:val="num" w:pos="284"/>
        </w:tabs>
        <w:suppressAutoHyphens w:val="0"/>
        <w:adjustRightInd w:val="0"/>
        <w:ind w:left="426" w:hanging="284"/>
        <w:jc w:val="both"/>
        <w:textAlignment w:val="baseline"/>
        <w:rPr>
          <w:rFonts w:ascii="Arial" w:hAnsi="Arial" w:cs="Arial"/>
          <w:i/>
          <w:sz w:val="20"/>
          <w:szCs w:val="20"/>
        </w:rPr>
      </w:pPr>
      <w:r w:rsidRPr="00D018B3">
        <w:rPr>
          <w:rFonts w:ascii="Arial" w:hAnsi="Arial" w:cs="Arial"/>
          <w:sz w:val="20"/>
          <w:szCs w:val="20"/>
        </w:rPr>
        <w:t>całodobowe monitorowanie pojazdów i maszyn przez czas ich pozostawania w dyspozycji Zamawiającego</w:t>
      </w:r>
      <w:r>
        <w:rPr>
          <w:rFonts w:ascii="Arial" w:hAnsi="Arial" w:cs="Arial"/>
          <w:sz w:val="20"/>
          <w:szCs w:val="20"/>
        </w:rPr>
        <w:t>,</w:t>
      </w:r>
    </w:p>
    <w:p w:rsidR="00C4407C" w:rsidRPr="00EF149E" w:rsidRDefault="00C4407C" w:rsidP="003E325F">
      <w:pPr>
        <w:widowControl w:val="0"/>
        <w:numPr>
          <w:ilvl w:val="1"/>
          <w:numId w:val="85"/>
        </w:numPr>
        <w:tabs>
          <w:tab w:val="clear" w:pos="720"/>
          <w:tab w:val="num" w:pos="426"/>
        </w:tabs>
        <w:suppressAutoHyphens w:val="0"/>
        <w:adjustRightInd w:val="0"/>
        <w:ind w:left="600" w:hanging="458"/>
        <w:jc w:val="both"/>
        <w:textAlignment w:val="baseline"/>
        <w:rPr>
          <w:rFonts w:ascii="Arial" w:hAnsi="Arial" w:cs="Arial"/>
          <w:i/>
          <w:sz w:val="20"/>
          <w:szCs w:val="20"/>
        </w:rPr>
      </w:pPr>
      <w:r w:rsidRPr="00EF149E">
        <w:rPr>
          <w:rFonts w:ascii="Arial" w:hAnsi="Arial" w:cs="Arial"/>
          <w:sz w:val="20"/>
          <w:szCs w:val="20"/>
        </w:rPr>
        <w:t>natychmiastową, całodobową lokalizację monitorowanych pojazdów i maszyn,</w:t>
      </w:r>
    </w:p>
    <w:p w:rsidR="00C4407C" w:rsidRDefault="00C4407C" w:rsidP="003E325F">
      <w:pPr>
        <w:widowControl w:val="0"/>
        <w:numPr>
          <w:ilvl w:val="1"/>
          <w:numId w:val="85"/>
        </w:numPr>
        <w:tabs>
          <w:tab w:val="clear" w:pos="720"/>
          <w:tab w:val="num" w:pos="284"/>
          <w:tab w:val="left" w:pos="426"/>
        </w:tabs>
        <w:suppressAutoHyphens w:val="0"/>
        <w:adjustRightInd w:val="0"/>
        <w:spacing w:line="276" w:lineRule="auto"/>
        <w:ind w:left="284" w:hanging="142"/>
        <w:jc w:val="both"/>
        <w:textAlignment w:val="baseline"/>
        <w:rPr>
          <w:rFonts w:ascii="Arial" w:hAnsi="Arial" w:cs="Arial"/>
          <w:sz w:val="20"/>
          <w:szCs w:val="20"/>
        </w:rPr>
      </w:pPr>
      <w:r w:rsidRPr="00D018B3">
        <w:rPr>
          <w:rFonts w:ascii="Arial" w:hAnsi="Arial" w:cs="Arial"/>
          <w:sz w:val="20"/>
          <w:szCs w:val="20"/>
        </w:rPr>
        <w:t>gromadzenie danych, sporządzanie raportów okresowych i archiwizowanie informacji dotyczących:</w:t>
      </w:r>
    </w:p>
    <w:p w:rsidR="00C4407C" w:rsidRDefault="00C4407C" w:rsidP="008C4585">
      <w:pPr>
        <w:pStyle w:val="Akapitzlist"/>
        <w:widowControl w:val="0"/>
        <w:numPr>
          <w:ilvl w:val="0"/>
          <w:numId w:val="110"/>
        </w:numPr>
        <w:adjustRightInd w:val="0"/>
        <w:ind w:left="567" w:hanging="283"/>
        <w:jc w:val="both"/>
        <w:textAlignment w:val="baseline"/>
        <w:rPr>
          <w:rFonts w:ascii="Arial" w:hAnsi="Arial" w:cs="Arial"/>
          <w:sz w:val="20"/>
          <w:szCs w:val="20"/>
        </w:rPr>
      </w:pPr>
      <w:r w:rsidRPr="009041E8">
        <w:rPr>
          <w:rFonts w:ascii="Arial" w:hAnsi="Arial" w:cs="Arial"/>
          <w:sz w:val="20"/>
          <w:szCs w:val="20"/>
        </w:rPr>
        <w:t>ogólnego czasu pozostawania pojazdu lub maszyny w dyspozycji Zamawiającego (od momentu zgłoszenia się pracownika do zakończenia jego pracy),</w:t>
      </w:r>
    </w:p>
    <w:p w:rsidR="00C4407C" w:rsidRDefault="00C4407C" w:rsidP="008C4585">
      <w:pPr>
        <w:pStyle w:val="Akapitzlist"/>
        <w:widowControl w:val="0"/>
        <w:numPr>
          <w:ilvl w:val="0"/>
          <w:numId w:val="110"/>
        </w:numPr>
        <w:adjustRightInd w:val="0"/>
        <w:ind w:left="567" w:hanging="283"/>
        <w:jc w:val="both"/>
        <w:textAlignment w:val="baseline"/>
        <w:rPr>
          <w:rFonts w:ascii="Arial" w:hAnsi="Arial" w:cs="Arial"/>
          <w:sz w:val="20"/>
          <w:szCs w:val="20"/>
        </w:rPr>
      </w:pPr>
      <w:r w:rsidRPr="009041E8">
        <w:rPr>
          <w:rFonts w:ascii="Arial" w:hAnsi="Arial" w:cs="Arial"/>
          <w:sz w:val="20"/>
          <w:szCs w:val="20"/>
        </w:rPr>
        <w:t>identyfikujących kierowcę pojazdu lub operatora maszyny,</w:t>
      </w:r>
    </w:p>
    <w:p w:rsidR="00C4407C" w:rsidRDefault="00C4407C" w:rsidP="008C4585">
      <w:pPr>
        <w:pStyle w:val="Akapitzlist"/>
        <w:widowControl w:val="0"/>
        <w:numPr>
          <w:ilvl w:val="0"/>
          <w:numId w:val="110"/>
        </w:numPr>
        <w:adjustRightInd w:val="0"/>
        <w:ind w:left="567" w:hanging="283"/>
        <w:jc w:val="both"/>
        <w:textAlignment w:val="baseline"/>
        <w:rPr>
          <w:rFonts w:ascii="Arial" w:hAnsi="Arial" w:cs="Arial"/>
          <w:sz w:val="20"/>
          <w:szCs w:val="20"/>
        </w:rPr>
      </w:pPr>
      <w:r w:rsidRPr="009041E8">
        <w:rPr>
          <w:rFonts w:ascii="Arial" w:hAnsi="Arial" w:cs="Arial"/>
          <w:sz w:val="20"/>
          <w:szCs w:val="20"/>
        </w:rPr>
        <w:t>ogólnego czasu pracy silnika,</w:t>
      </w:r>
    </w:p>
    <w:p w:rsidR="00C4407C" w:rsidRDefault="00C4407C" w:rsidP="008C4585">
      <w:pPr>
        <w:pStyle w:val="Akapitzlist"/>
        <w:widowControl w:val="0"/>
        <w:numPr>
          <w:ilvl w:val="0"/>
          <w:numId w:val="110"/>
        </w:numPr>
        <w:adjustRightInd w:val="0"/>
        <w:ind w:left="567" w:hanging="283"/>
        <w:jc w:val="both"/>
        <w:textAlignment w:val="baseline"/>
        <w:rPr>
          <w:rFonts w:ascii="Arial" w:hAnsi="Arial" w:cs="Arial"/>
          <w:sz w:val="20"/>
          <w:szCs w:val="20"/>
        </w:rPr>
      </w:pPr>
      <w:r w:rsidRPr="009041E8">
        <w:rPr>
          <w:rFonts w:ascii="Arial" w:hAnsi="Arial" w:cs="Arial"/>
          <w:sz w:val="20"/>
          <w:szCs w:val="20"/>
        </w:rPr>
        <w:t>czasu pracy silnika pod obciążeniem,</w:t>
      </w:r>
    </w:p>
    <w:p w:rsidR="00C4407C" w:rsidRDefault="00C4407C" w:rsidP="008C4585">
      <w:pPr>
        <w:pStyle w:val="Akapitzlist"/>
        <w:widowControl w:val="0"/>
        <w:numPr>
          <w:ilvl w:val="0"/>
          <w:numId w:val="110"/>
        </w:numPr>
        <w:adjustRightInd w:val="0"/>
        <w:ind w:left="567" w:hanging="283"/>
        <w:jc w:val="both"/>
        <w:textAlignment w:val="baseline"/>
        <w:rPr>
          <w:rFonts w:ascii="Arial" w:hAnsi="Arial" w:cs="Arial"/>
          <w:sz w:val="20"/>
          <w:szCs w:val="20"/>
        </w:rPr>
      </w:pPr>
      <w:r w:rsidRPr="009041E8">
        <w:rPr>
          <w:rFonts w:ascii="Arial" w:hAnsi="Arial" w:cs="Arial"/>
          <w:sz w:val="20"/>
          <w:szCs w:val="20"/>
        </w:rPr>
        <w:t>czasu pracy silnika na biegu jałowym,</w:t>
      </w:r>
    </w:p>
    <w:p w:rsidR="00C4407C" w:rsidRPr="009041E8" w:rsidRDefault="00C4407C" w:rsidP="008C4585">
      <w:pPr>
        <w:pStyle w:val="Akapitzlist"/>
        <w:widowControl w:val="0"/>
        <w:numPr>
          <w:ilvl w:val="0"/>
          <w:numId w:val="110"/>
        </w:numPr>
        <w:adjustRightInd w:val="0"/>
        <w:ind w:left="567" w:hanging="283"/>
        <w:jc w:val="both"/>
        <w:textAlignment w:val="baseline"/>
        <w:rPr>
          <w:rFonts w:ascii="Arial" w:hAnsi="Arial" w:cs="Arial"/>
          <w:sz w:val="20"/>
          <w:szCs w:val="20"/>
        </w:rPr>
      </w:pPr>
      <w:r w:rsidRPr="009041E8">
        <w:rPr>
          <w:rFonts w:ascii="Arial" w:hAnsi="Arial" w:cs="Arial"/>
          <w:sz w:val="20"/>
          <w:szCs w:val="20"/>
        </w:rPr>
        <w:t>zużycia paliwa w pełnym czasie pozostawania w dyspozycji Zamawiającego.</w:t>
      </w:r>
    </w:p>
    <w:p w:rsidR="00C4407C" w:rsidRDefault="00C4407C" w:rsidP="003E325F">
      <w:pPr>
        <w:widowControl w:val="0"/>
        <w:numPr>
          <w:ilvl w:val="1"/>
          <w:numId w:val="85"/>
        </w:numPr>
        <w:tabs>
          <w:tab w:val="clear" w:pos="720"/>
          <w:tab w:val="num" w:pos="426"/>
        </w:tabs>
        <w:suppressAutoHyphens w:val="0"/>
        <w:adjustRightInd w:val="0"/>
        <w:ind w:hanging="578"/>
        <w:jc w:val="both"/>
        <w:textAlignment w:val="baseline"/>
        <w:rPr>
          <w:rFonts w:ascii="Arial" w:hAnsi="Arial" w:cs="Arial"/>
          <w:sz w:val="20"/>
          <w:szCs w:val="20"/>
        </w:rPr>
      </w:pPr>
      <w:r w:rsidRPr="00D018B3">
        <w:rPr>
          <w:rFonts w:ascii="Arial" w:hAnsi="Arial" w:cs="Arial"/>
          <w:sz w:val="20"/>
          <w:szCs w:val="20"/>
        </w:rPr>
        <w:t>dostępu w czasie rzeczywistym do gromadzonych danych,</w:t>
      </w:r>
    </w:p>
    <w:p w:rsidR="00C4407C" w:rsidRPr="00D018B3" w:rsidRDefault="00C4407C" w:rsidP="003E325F">
      <w:pPr>
        <w:widowControl w:val="0"/>
        <w:numPr>
          <w:ilvl w:val="1"/>
          <w:numId w:val="85"/>
        </w:numPr>
        <w:tabs>
          <w:tab w:val="clear" w:pos="720"/>
          <w:tab w:val="num" w:pos="426"/>
        </w:tabs>
        <w:suppressAutoHyphens w:val="0"/>
        <w:adjustRightInd w:val="0"/>
        <w:ind w:left="600" w:hanging="458"/>
        <w:jc w:val="both"/>
        <w:textAlignment w:val="baseline"/>
        <w:rPr>
          <w:rFonts w:ascii="Arial" w:hAnsi="Arial" w:cs="Arial"/>
          <w:sz w:val="20"/>
          <w:szCs w:val="20"/>
        </w:rPr>
      </w:pPr>
      <w:r w:rsidRPr="00D018B3">
        <w:rPr>
          <w:rFonts w:ascii="Arial" w:hAnsi="Arial" w:cs="Arial"/>
          <w:sz w:val="20"/>
          <w:szCs w:val="20"/>
        </w:rPr>
        <w:t>rozliczanie pojedynczych pojazdów i maszyn,</w:t>
      </w:r>
    </w:p>
    <w:p w:rsidR="00C4407C" w:rsidRPr="00D018B3" w:rsidRDefault="00C4407C" w:rsidP="003E325F">
      <w:pPr>
        <w:widowControl w:val="0"/>
        <w:numPr>
          <w:ilvl w:val="1"/>
          <w:numId w:val="85"/>
        </w:numPr>
        <w:tabs>
          <w:tab w:val="clear" w:pos="720"/>
          <w:tab w:val="num" w:pos="426"/>
        </w:tabs>
        <w:suppressAutoHyphens w:val="0"/>
        <w:adjustRightInd w:val="0"/>
        <w:ind w:left="600" w:hanging="458"/>
        <w:jc w:val="both"/>
        <w:textAlignment w:val="baseline"/>
        <w:rPr>
          <w:rFonts w:ascii="Arial" w:hAnsi="Arial" w:cs="Arial"/>
          <w:sz w:val="20"/>
          <w:szCs w:val="20"/>
        </w:rPr>
      </w:pPr>
      <w:r w:rsidRPr="00D018B3">
        <w:rPr>
          <w:rFonts w:ascii="Arial" w:hAnsi="Arial" w:cs="Arial"/>
          <w:sz w:val="20"/>
          <w:szCs w:val="20"/>
        </w:rPr>
        <w:t>analizę efektywności wykorzystania pojazdów i maszyn, w tym:</w:t>
      </w:r>
    </w:p>
    <w:p w:rsidR="00C4407C" w:rsidRDefault="00C4407C" w:rsidP="008C4585">
      <w:pPr>
        <w:pStyle w:val="Akapitzlist"/>
        <w:widowControl w:val="0"/>
        <w:numPr>
          <w:ilvl w:val="0"/>
          <w:numId w:val="111"/>
        </w:numPr>
        <w:adjustRightInd w:val="0"/>
        <w:ind w:left="567" w:hanging="283"/>
        <w:jc w:val="both"/>
        <w:textAlignment w:val="baseline"/>
        <w:rPr>
          <w:rFonts w:ascii="Arial" w:hAnsi="Arial" w:cs="Arial"/>
          <w:sz w:val="20"/>
          <w:szCs w:val="20"/>
        </w:rPr>
      </w:pPr>
      <w:r w:rsidRPr="009041E8">
        <w:rPr>
          <w:rFonts w:ascii="Arial" w:hAnsi="Arial" w:cs="Arial"/>
          <w:sz w:val="20"/>
          <w:szCs w:val="20"/>
        </w:rPr>
        <w:t>analizę wykorzystania czasu pozostawania w dyspozycji Zamawiającego</w:t>
      </w:r>
      <w:r w:rsidR="009041E8">
        <w:rPr>
          <w:rFonts w:ascii="Arial" w:hAnsi="Arial" w:cs="Arial"/>
          <w:sz w:val="20"/>
          <w:szCs w:val="20"/>
        </w:rPr>
        <w:t xml:space="preserve"> </w:t>
      </w:r>
      <w:r w:rsidRPr="009041E8">
        <w:rPr>
          <w:rFonts w:ascii="Arial" w:hAnsi="Arial" w:cs="Arial"/>
          <w:sz w:val="20"/>
          <w:szCs w:val="20"/>
        </w:rPr>
        <w:t>z podziałem na czas pracy silnika i pozostały,</w:t>
      </w:r>
      <w:r w:rsidR="009041E8">
        <w:rPr>
          <w:rFonts w:ascii="Arial" w:hAnsi="Arial" w:cs="Arial"/>
          <w:sz w:val="20"/>
          <w:szCs w:val="20"/>
        </w:rPr>
        <w:t xml:space="preserve"> </w:t>
      </w:r>
    </w:p>
    <w:p w:rsidR="009041E8" w:rsidRDefault="00C4407C" w:rsidP="008C4585">
      <w:pPr>
        <w:pStyle w:val="Akapitzlist"/>
        <w:widowControl w:val="0"/>
        <w:numPr>
          <w:ilvl w:val="0"/>
          <w:numId w:val="111"/>
        </w:numPr>
        <w:adjustRightInd w:val="0"/>
        <w:ind w:left="567" w:hanging="283"/>
        <w:jc w:val="both"/>
        <w:textAlignment w:val="baseline"/>
        <w:rPr>
          <w:rFonts w:ascii="Arial" w:hAnsi="Arial" w:cs="Arial"/>
          <w:sz w:val="20"/>
          <w:szCs w:val="20"/>
        </w:rPr>
      </w:pPr>
      <w:r w:rsidRPr="009041E8">
        <w:rPr>
          <w:rFonts w:ascii="Arial" w:hAnsi="Arial" w:cs="Arial"/>
          <w:sz w:val="20"/>
          <w:szCs w:val="20"/>
        </w:rPr>
        <w:t>analizę pracy pojazdu lub maszyny w okresie rozliczeniowym z podziałem na czas pracy na biegu jałowym i pod obciążeniem,</w:t>
      </w:r>
    </w:p>
    <w:p w:rsidR="00C4407C" w:rsidRPr="009041E8" w:rsidRDefault="00C4407C" w:rsidP="008C4585">
      <w:pPr>
        <w:pStyle w:val="Akapitzlist"/>
        <w:widowControl w:val="0"/>
        <w:numPr>
          <w:ilvl w:val="0"/>
          <w:numId w:val="111"/>
        </w:numPr>
        <w:adjustRightInd w:val="0"/>
        <w:ind w:left="567" w:hanging="283"/>
        <w:jc w:val="both"/>
        <w:textAlignment w:val="baseline"/>
        <w:rPr>
          <w:rFonts w:ascii="Arial" w:hAnsi="Arial" w:cs="Arial"/>
          <w:sz w:val="20"/>
          <w:szCs w:val="20"/>
        </w:rPr>
      </w:pPr>
      <w:r w:rsidRPr="009041E8">
        <w:rPr>
          <w:rFonts w:ascii="Arial" w:hAnsi="Arial" w:cs="Arial"/>
          <w:sz w:val="20"/>
          <w:szCs w:val="20"/>
        </w:rPr>
        <w:t>analizę zużycia paliwa w funkcji czasu i obciążenia silnika.</w:t>
      </w:r>
    </w:p>
    <w:p w:rsidR="00C4407C" w:rsidRPr="00D018B3" w:rsidRDefault="00C4407C" w:rsidP="003E325F">
      <w:pPr>
        <w:widowControl w:val="0"/>
        <w:numPr>
          <w:ilvl w:val="1"/>
          <w:numId w:val="86"/>
        </w:numPr>
        <w:tabs>
          <w:tab w:val="clear" w:pos="1211"/>
          <w:tab w:val="num" w:pos="360"/>
        </w:tabs>
        <w:suppressAutoHyphens w:val="0"/>
        <w:adjustRightInd w:val="0"/>
        <w:ind w:left="360"/>
        <w:jc w:val="both"/>
        <w:textAlignment w:val="baseline"/>
        <w:rPr>
          <w:rFonts w:ascii="Arial" w:hAnsi="Arial" w:cs="Arial"/>
          <w:sz w:val="20"/>
          <w:szCs w:val="20"/>
        </w:rPr>
      </w:pPr>
      <w:r w:rsidRPr="00D018B3">
        <w:rPr>
          <w:rFonts w:ascii="Arial" w:hAnsi="Arial" w:cs="Arial"/>
          <w:sz w:val="20"/>
          <w:szCs w:val="20"/>
        </w:rPr>
        <w:t>Wykonawca, na czas realizacji przedmiotu zamówienia, zapewni Zamawiającemu dostęp do Systemu w pełnym zakresie, a w szczególności do:</w:t>
      </w:r>
    </w:p>
    <w:p w:rsidR="00C4407C" w:rsidRPr="00D018B3" w:rsidRDefault="00C4407C" w:rsidP="008C4585">
      <w:pPr>
        <w:widowControl w:val="0"/>
        <w:numPr>
          <w:ilvl w:val="1"/>
          <w:numId w:val="104"/>
        </w:numPr>
        <w:tabs>
          <w:tab w:val="clear" w:pos="1440"/>
        </w:tabs>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gromadzonych danych i raportów,</w:t>
      </w:r>
    </w:p>
    <w:p w:rsidR="00C4407C" w:rsidRPr="00D018B3" w:rsidRDefault="00C4407C" w:rsidP="008C4585">
      <w:pPr>
        <w:widowControl w:val="0"/>
        <w:numPr>
          <w:ilvl w:val="1"/>
          <w:numId w:val="104"/>
        </w:numPr>
        <w:tabs>
          <w:tab w:val="clear" w:pos="1440"/>
          <w:tab w:val="num" w:pos="426"/>
        </w:tabs>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analiz efektywności wykorzystania pojazdów i maszyn,</w:t>
      </w:r>
    </w:p>
    <w:p w:rsidR="00C4407C" w:rsidRPr="00D018B3" w:rsidRDefault="00C4407C" w:rsidP="008C4585">
      <w:pPr>
        <w:widowControl w:val="0"/>
        <w:numPr>
          <w:ilvl w:val="1"/>
          <w:numId w:val="104"/>
        </w:numPr>
        <w:tabs>
          <w:tab w:val="clear" w:pos="1440"/>
          <w:tab w:val="num" w:pos="426"/>
        </w:tabs>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systemu lokalizacji pojazdów i maszyn,</w:t>
      </w:r>
    </w:p>
    <w:p w:rsidR="00C4407C" w:rsidRPr="00D018B3" w:rsidRDefault="009041E8" w:rsidP="009041E8">
      <w:pPr>
        <w:rPr>
          <w:rFonts w:ascii="Arial" w:hAnsi="Arial" w:cs="Arial"/>
          <w:sz w:val="20"/>
          <w:szCs w:val="20"/>
        </w:rPr>
      </w:pPr>
      <w:r>
        <w:rPr>
          <w:rFonts w:ascii="Arial" w:hAnsi="Arial" w:cs="Arial"/>
          <w:sz w:val="20"/>
          <w:szCs w:val="20"/>
        </w:rPr>
        <w:t xml:space="preserve">        </w:t>
      </w:r>
      <w:r w:rsidR="00C4407C" w:rsidRPr="00D018B3">
        <w:rPr>
          <w:rFonts w:ascii="Arial" w:hAnsi="Arial" w:cs="Arial"/>
          <w:sz w:val="20"/>
          <w:szCs w:val="20"/>
        </w:rPr>
        <w:t>poprzez:</w:t>
      </w:r>
    </w:p>
    <w:p w:rsidR="00C4407C" w:rsidRPr="00D018B3" w:rsidRDefault="00C4407C" w:rsidP="008C4585">
      <w:pPr>
        <w:widowControl w:val="0"/>
        <w:numPr>
          <w:ilvl w:val="0"/>
          <w:numId w:val="87"/>
        </w:numPr>
        <w:tabs>
          <w:tab w:val="left" w:pos="567"/>
          <w:tab w:val="left" w:pos="851"/>
        </w:tabs>
        <w:suppressAutoHyphens w:val="0"/>
        <w:adjustRightInd w:val="0"/>
        <w:ind w:left="567" w:hanging="141"/>
        <w:jc w:val="both"/>
        <w:textAlignment w:val="baseline"/>
        <w:rPr>
          <w:rFonts w:ascii="Arial" w:hAnsi="Arial" w:cs="Arial"/>
          <w:sz w:val="20"/>
          <w:szCs w:val="20"/>
        </w:rPr>
      </w:pPr>
      <w:r>
        <w:rPr>
          <w:rFonts w:ascii="Arial" w:hAnsi="Arial" w:cs="Arial"/>
          <w:sz w:val="20"/>
          <w:szCs w:val="20"/>
        </w:rPr>
        <w:t xml:space="preserve"> </w:t>
      </w:r>
      <w:r w:rsidRPr="00D018B3">
        <w:rPr>
          <w:rFonts w:ascii="Arial" w:hAnsi="Arial" w:cs="Arial"/>
          <w:sz w:val="20"/>
          <w:szCs w:val="20"/>
        </w:rPr>
        <w:t xml:space="preserve">dostarczenie </w:t>
      </w:r>
      <w:r>
        <w:rPr>
          <w:rFonts w:ascii="Arial" w:hAnsi="Arial" w:cs="Arial"/>
          <w:sz w:val="20"/>
          <w:szCs w:val="20"/>
        </w:rPr>
        <w:t>i uruchomienie oprogramowania z licencją na wyznaczonych przez Zamawiającego 3 komputerach umożliwiającego wgląd do Systemu w ww. zakresie.</w:t>
      </w:r>
    </w:p>
    <w:p w:rsidR="00C4407C" w:rsidRPr="00D018B3" w:rsidRDefault="00C4407C" w:rsidP="003E325F">
      <w:pPr>
        <w:widowControl w:val="0"/>
        <w:numPr>
          <w:ilvl w:val="1"/>
          <w:numId w:val="86"/>
        </w:numPr>
        <w:tabs>
          <w:tab w:val="clear" w:pos="1211"/>
          <w:tab w:val="num" w:pos="284"/>
        </w:tabs>
        <w:suppressAutoHyphens w:val="0"/>
        <w:adjustRightInd w:val="0"/>
        <w:ind w:left="284" w:hanging="284"/>
        <w:jc w:val="both"/>
        <w:textAlignment w:val="baseline"/>
        <w:rPr>
          <w:rFonts w:ascii="Arial" w:hAnsi="Arial" w:cs="Arial"/>
          <w:sz w:val="20"/>
          <w:szCs w:val="20"/>
        </w:rPr>
      </w:pPr>
      <w:r w:rsidRPr="00D018B3">
        <w:rPr>
          <w:rFonts w:ascii="Arial" w:hAnsi="Arial" w:cs="Arial"/>
          <w:sz w:val="20"/>
          <w:szCs w:val="20"/>
        </w:rPr>
        <w:t>Wszystkie oferowane jednostki sprzętowe z tabeli nr 1</w:t>
      </w:r>
      <w:r>
        <w:rPr>
          <w:rFonts w:ascii="Arial" w:hAnsi="Arial" w:cs="Arial"/>
          <w:sz w:val="20"/>
          <w:szCs w:val="20"/>
        </w:rPr>
        <w:t xml:space="preserve"> </w:t>
      </w:r>
      <w:r w:rsidRPr="00D018B3">
        <w:rPr>
          <w:rFonts w:ascii="Arial" w:hAnsi="Arial" w:cs="Arial"/>
          <w:sz w:val="20"/>
          <w:szCs w:val="20"/>
        </w:rPr>
        <w:t>muszą być wyposażone w urządzenia pozwalające na całodobową:</w:t>
      </w:r>
    </w:p>
    <w:p w:rsidR="00C4407C" w:rsidRPr="00D018B3" w:rsidRDefault="00C4407C" w:rsidP="008C4585">
      <w:pPr>
        <w:widowControl w:val="0"/>
        <w:numPr>
          <w:ilvl w:val="0"/>
          <w:numId w:val="105"/>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natychmiastową ich lokalizację </w:t>
      </w:r>
    </w:p>
    <w:p w:rsidR="00C4407C" w:rsidRPr="00D018B3" w:rsidRDefault="00C4407C" w:rsidP="008C4585">
      <w:pPr>
        <w:widowControl w:val="0"/>
        <w:numPr>
          <w:ilvl w:val="0"/>
          <w:numId w:val="105"/>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rejestrację czasu pracy </w:t>
      </w:r>
    </w:p>
    <w:p w:rsidR="00C4407C" w:rsidRPr="00D018B3" w:rsidRDefault="00C4407C" w:rsidP="008C4585">
      <w:pPr>
        <w:widowControl w:val="0"/>
        <w:numPr>
          <w:ilvl w:val="0"/>
          <w:numId w:val="88"/>
        </w:numPr>
        <w:suppressAutoHyphens w:val="0"/>
        <w:adjustRightInd w:val="0"/>
        <w:ind w:left="709" w:hanging="283"/>
        <w:jc w:val="both"/>
        <w:textAlignment w:val="baseline"/>
        <w:rPr>
          <w:rFonts w:ascii="Arial" w:hAnsi="Arial" w:cs="Arial"/>
          <w:sz w:val="20"/>
          <w:szCs w:val="20"/>
        </w:rPr>
      </w:pPr>
      <w:r w:rsidRPr="00D018B3">
        <w:rPr>
          <w:rFonts w:ascii="Arial" w:hAnsi="Arial" w:cs="Arial"/>
          <w:sz w:val="20"/>
          <w:szCs w:val="20"/>
        </w:rPr>
        <w:t>ogólnego</w:t>
      </w:r>
    </w:p>
    <w:p w:rsidR="00C4407C" w:rsidRPr="00D018B3" w:rsidRDefault="00C4407C" w:rsidP="008C4585">
      <w:pPr>
        <w:widowControl w:val="0"/>
        <w:numPr>
          <w:ilvl w:val="0"/>
          <w:numId w:val="88"/>
        </w:numPr>
        <w:suppressAutoHyphens w:val="0"/>
        <w:adjustRightInd w:val="0"/>
        <w:ind w:left="709" w:hanging="283"/>
        <w:jc w:val="both"/>
        <w:textAlignment w:val="baseline"/>
        <w:rPr>
          <w:rFonts w:ascii="Arial" w:hAnsi="Arial" w:cs="Arial"/>
          <w:sz w:val="20"/>
          <w:szCs w:val="20"/>
        </w:rPr>
      </w:pPr>
      <w:r w:rsidRPr="00D018B3">
        <w:rPr>
          <w:rFonts w:ascii="Arial" w:hAnsi="Arial" w:cs="Arial"/>
          <w:sz w:val="20"/>
          <w:szCs w:val="20"/>
        </w:rPr>
        <w:t>na biegu jałowym</w:t>
      </w:r>
    </w:p>
    <w:p w:rsidR="00C4407C" w:rsidRPr="00D018B3" w:rsidRDefault="00C4407C" w:rsidP="008C4585">
      <w:pPr>
        <w:widowControl w:val="0"/>
        <w:numPr>
          <w:ilvl w:val="0"/>
          <w:numId w:val="88"/>
        </w:numPr>
        <w:suppressAutoHyphens w:val="0"/>
        <w:adjustRightInd w:val="0"/>
        <w:ind w:left="709" w:hanging="283"/>
        <w:jc w:val="both"/>
        <w:textAlignment w:val="baseline"/>
        <w:rPr>
          <w:rFonts w:ascii="Arial" w:hAnsi="Arial" w:cs="Arial"/>
          <w:sz w:val="20"/>
          <w:szCs w:val="20"/>
        </w:rPr>
      </w:pPr>
      <w:r w:rsidRPr="00D018B3">
        <w:rPr>
          <w:rFonts w:ascii="Arial" w:hAnsi="Arial" w:cs="Arial"/>
          <w:sz w:val="20"/>
          <w:szCs w:val="20"/>
        </w:rPr>
        <w:t>efektywnego (praca silnika pod obciążeniem)</w:t>
      </w:r>
    </w:p>
    <w:p w:rsidR="00C4407C" w:rsidRPr="00D018B3" w:rsidRDefault="00C4407C" w:rsidP="008C4585">
      <w:pPr>
        <w:widowControl w:val="0"/>
        <w:numPr>
          <w:ilvl w:val="0"/>
          <w:numId w:val="105"/>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identyfikacja kierowcy / operatora,</w:t>
      </w:r>
    </w:p>
    <w:p w:rsidR="00C4407C" w:rsidRPr="00F45DD8" w:rsidRDefault="00C4407C" w:rsidP="008C4585">
      <w:pPr>
        <w:widowControl w:val="0"/>
        <w:numPr>
          <w:ilvl w:val="0"/>
          <w:numId w:val="105"/>
        </w:numPr>
        <w:suppressAutoHyphens w:val="0"/>
        <w:adjustRightInd w:val="0"/>
        <w:ind w:left="426" w:hanging="284"/>
        <w:jc w:val="both"/>
        <w:textAlignment w:val="baseline"/>
        <w:rPr>
          <w:rFonts w:ascii="Arial" w:hAnsi="Arial" w:cs="Arial"/>
          <w:sz w:val="20"/>
          <w:szCs w:val="20"/>
        </w:rPr>
      </w:pPr>
      <w:r w:rsidRPr="00F45DD8">
        <w:rPr>
          <w:rFonts w:ascii="Arial" w:hAnsi="Arial" w:cs="Arial"/>
          <w:sz w:val="20"/>
          <w:szCs w:val="20"/>
        </w:rPr>
        <w:t>rejestracja rzeczywistego zużycia paliwa, odczyty, które będą stanowiły podstawę</w:t>
      </w:r>
      <w:r w:rsidR="009041E8">
        <w:rPr>
          <w:rFonts w:ascii="Arial" w:hAnsi="Arial" w:cs="Arial"/>
          <w:sz w:val="20"/>
          <w:szCs w:val="20"/>
        </w:rPr>
        <w:t xml:space="preserve"> </w:t>
      </w:r>
      <w:r w:rsidRPr="00F45DD8">
        <w:rPr>
          <w:rFonts w:ascii="Arial" w:hAnsi="Arial" w:cs="Arial"/>
          <w:sz w:val="20"/>
          <w:szCs w:val="20"/>
        </w:rPr>
        <w:t>sporządzania raportów i zestawień służących do rozliczania usług.</w:t>
      </w:r>
    </w:p>
    <w:p w:rsidR="00C4407C" w:rsidRPr="00D018B3" w:rsidRDefault="00C4407C" w:rsidP="003E325F">
      <w:pPr>
        <w:widowControl w:val="0"/>
        <w:numPr>
          <w:ilvl w:val="1"/>
          <w:numId w:val="86"/>
        </w:numPr>
        <w:tabs>
          <w:tab w:val="clear" w:pos="1211"/>
          <w:tab w:val="num" w:pos="360"/>
        </w:tabs>
        <w:suppressAutoHyphens w:val="0"/>
        <w:adjustRightInd w:val="0"/>
        <w:ind w:left="360"/>
        <w:jc w:val="both"/>
        <w:textAlignment w:val="baseline"/>
        <w:rPr>
          <w:rFonts w:ascii="Arial" w:hAnsi="Arial" w:cs="Arial"/>
          <w:sz w:val="20"/>
          <w:szCs w:val="20"/>
        </w:rPr>
      </w:pPr>
      <w:r w:rsidRPr="00D018B3">
        <w:rPr>
          <w:rFonts w:ascii="Arial" w:hAnsi="Arial" w:cs="Arial"/>
          <w:sz w:val="20"/>
          <w:szCs w:val="20"/>
        </w:rPr>
        <w:t>Przed rozpoczęciem realizacji przedmiotu zamówienia Wykonawca dostarczy Zamawiającemu wzory:</w:t>
      </w:r>
    </w:p>
    <w:p w:rsidR="00C4407C" w:rsidRPr="00D018B3" w:rsidRDefault="00C4407C" w:rsidP="008C4585">
      <w:pPr>
        <w:widowControl w:val="0"/>
        <w:numPr>
          <w:ilvl w:val="0"/>
          <w:numId w:val="106"/>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 kart pracy,</w:t>
      </w:r>
    </w:p>
    <w:p w:rsidR="00C4407C" w:rsidRPr="00D018B3" w:rsidRDefault="00C4407C" w:rsidP="008C4585">
      <w:pPr>
        <w:widowControl w:val="0"/>
        <w:numPr>
          <w:ilvl w:val="0"/>
          <w:numId w:val="106"/>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 protokołu odbioru robót,</w:t>
      </w:r>
    </w:p>
    <w:p w:rsidR="00C4407C" w:rsidRPr="00D018B3" w:rsidRDefault="00C4407C" w:rsidP="008C4585">
      <w:pPr>
        <w:widowControl w:val="0"/>
        <w:numPr>
          <w:ilvl w:val="0"/>
          <w:numId w:val="106"/>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 wzór protokołu awarii. </w:t>
      </w:r>
    </w:p>
    <w:p w:rsidR="00C4407C" w:rsidRPr="00D018B3" w:rsidRDefault="00C4407C" w:rsidP="003E325F">
      <w:pPr>
        <w:widowControl w:val="0"/>
        <w:numPr>
          <w:ilvl w:val="1"/>
          <w:numId w:val="86"/>
        </w:numPr>
        <w:tabs>
          <w:tab w:val="clear" w:pos="1211"/>
          <w:tab w:val="num" w:pos="360"/>
        </w:tabs>
        <w:suppressAutoHyphens w:val="0"/>
        <w:adjustRightInd w:val="0"/>
        <w:ind w:left="360"/>
        <w:jc w:val="both"/>
        <w:textAlignment w:val="baseline"/>
        <w:rPr>
          <w:rFonts w:ascii="Arial" w:hAnsi="Arial" w:cs="Arial"/>
          <w:sz w:val="20"/>
          <w:szCs w:val="20"/>
        </w:rPr>
      </w:pPr>
      <w:r w:rsidRPr="00D018B3">
        <w:rPr>
          <w:rFonts w:ascii="Arial" w:hAnsi="Arial" w:cs="Arial"/>
          <w:sz w:val="20"/>
          <w:szCs w:val="20"/>
        </w:rPr>
        <w:t>Zamawiający wymaga, aby posiadany system gwarantował:</w:t>
      </w:r>
    </w:p>
    <w:p w:rsidR="00C4407C" w:rsidRPr="00D018B3" w:rsidRDefault="00C4407C" w:rsidP="008C4585">
      <w:pPr>
        <w:widowControl w:val="0"/>
        <w:numPr>
          <w:ilvl w:val="1"/>
          <w:numId w:val="107"/>
        </w:numPr>
        <w:tabs>
          <w:tab w:val="left" w:pos="426"/>
        </w:tabs>
        <w:suppressAutoHyphens w:val="0"/>
        <w:adjustRightInd w:val="0"/>
        <w:ind w:left="284" w:hanging="142"/>
        <w:jc w:val="both"/>
        <w:textAlignment w:val="baseline"/>
        <w:rPr>
          <w:rFonts w:ascii="Arial" w:hAnsi="Arial" w:cs="Arial"/>
          <w:sz w:val="20"/>
          <w:szCs w:val="20"/>
        </w:rPr>
      </w:pPr>
      <w:r w:rsidRPr="00D018B3">
        <w:rPr>
          <w:rFonts w:ascii="Arial" w:hAnsi="Arial" w:cs="Arial"/>
          <w:sz w:val="20"/>
          <w:szCs w:val="20"/>
        </w:rPr>
        <w:t xml:space="preserve"> pomiar zużycia paliwa w ruchu (z dokładnością ± 1%)</w:t>
      </w:r>
    </w:p>
    <w:p w:rsidR="00C4407C" w:rsidRPr="00D018B3" w:rsidRDefault="00C4407C" w:rsidP="008C4585">
      <w:pPr>
        <w:widowControl w:val="0"/>
        <w:numPr>
          <w:ilvl w:val="1"/>
          <w:numId w:val="107"/>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 pomiar zużycia paliwa na postoju (z dokładnością ± 1%)</w:t>
      </w:r>
    </w:p>
    <w:p w:rsidR="00C4407C" w:rsidRPr="00D018B3" w:rsidRDefault="00C4407C" w:rsidP="008C4585">
      <w:pPr>
        <w:widowControl w:val="0"/>
        <w:numPr>
          <w:ilvl w:val="1"/>
          <w:numId w:val="107"/>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 pomiar czasu efektywnego – pod obciążeniem (z dokładnością ± 1 minuty)</w:t>
      </w:r>
    </w:p>
    <w:p w:rsidR="00C4407C" w:rsidRPr="00D018B3" w:rsidRDefault="00C4407C" w:rsidP="008C4585">
      <w:pPr>
        <w:widowControl w:val="0"/>
        <w:numPr>
          <w:ilvl w:val="1"/>
          <w:numId w:val="107"/>
        </w:numPr>
        <w:suppressAutoHyphens w:val="0"/>
        <w:adjustRightInd w:val="0"/>
        <w:ind w:left="426" w:hanging="284"/>
        <w:jc w:val="both"/>
        <w:textAlignment w:val="baseline"/>
        <w:rPr>
          <w:rFonts w:ascii="Arial" w:hAnsi="Arial" w:cs="Arial"/>
          <w:sz w:val="20"/>
          <w:szCs w:val="20"/>
        </w:rPr>
      </w:pPr>
      <w:r w:rsidRPr="00D018B3">
        <w:rPr>
          <w:rFonts w:ascii="Arial" w:hAnsi="Arial" w:cs="Arial"/>
          <w:sz w:val="20"/>
          <w:szCs w:val="20"/>
        </w:rPr>
        <w:t xml:space="preserve"> pomiar czasu dyspozycyjnego (z dokładnością ± 1 minuty)</w:t>
      </w:r>
    </w:p>
    <w:p w:rsidR="00C4407C" w:rsidRDefault="00C4407C" w:rsidP="003E325F">
      <w:pPr>
        <w:widowControl w:val="0"/>
        <w:numPr>
          <w:ilvl w:val="1"/>
          <w:numId w:val="86"/>
        </w:numPr>
        <w:tabs>
          <w:tab w:val="clear" w:pos="1211"/>
          <w:tab w:val="num" w:pos="360"/>
        </w:tabs>
        <w:suppressAutoHyphens w:val="0"/>
        <w:adjustRightInd w:val="0"/>
        <w:ind w:left="360"/>
        <w:jc w:val="both"/>
        <w:textAlignment w:val="baseline"/>
        <w:rPr>
          <w:rFonts w:ascii="Arial" w:hAnsi="Arial" w:cs="Arial"/>
          <w:sz w:val="20"/>
          <w:szCs w:val="20"/>
        </w:rPr>
      </w:pPr>
      <w:r w:rsidRPr="00D018B3">
        <w:rPr>
          <w:rFonts w:ascii="Arial" w:hAnsi="Arial" w:cs="Arial"/>
          <w:sz w:val="20"/>
          <w:szCs w:val="20"/>
        </w:rPr>
        <w:t xml:space="preserve">Urządzenia służące do monitoringu pracy sprzętu powinny posiadać: zgodność w zakresie kompatybilności elektromagnetycznej podzespołów montowanych w pojazdach, certyfikat typu CE dla urządzeń elektronicznych, homologację dla urządzeń pomiarowych i wdrożony system </w:t>
      </w:r>
    </w:p>
    <w:p w:rsidR="00C4407C" w:rsidRDefault="00C4407C" w:rsidP="00C4407C">
      <w:pPr>
        <w:ind w:left="1080" w:hanging="654"/>
        <w:rPr>
          <w:rFonts w:ascii="Arial" w:hAnsi="Arial" w:cs="Arial"/>
          <w:sz w:val="20"/>
          <w:szCs w:val="20"/>
        </w:rPr>
      </w:pPr>
      <w:r w:rsidRPr="00D018B3">
        <w:rPr>
          <w:rFonts w:ascii="Arial" w:hAnsi="Arial" w:cs="Arial"/>
          <w:sz w:val="20"/>
          <w:szCs w:val="20"/>
        </w:rPr>
        <w:t>bezpieczeństwa danych.</w:t>
      </w:r>
    </w:p>
    <w:p w:rsidR="00C4407C" w:rsidRDefault="00C4407C" w:rsidP="003E325F">
      <w:pPr>
        <w:widowControl w:val="0"/>
        <w:numPr>
          <w:ilvl w:val="1"/>
          <w:numId w:val="86"/>
        </w:numPr>
        <w:tabs>
          <w:tab w:val="clear" w:pos="1211"/>
          <w:tab w:val="num" w:pos="360"/>
        </w:tabs>
        <w:suppressAutoHyphens w:val="0"/>
        <w:adjustRightInd w:val="0"/>
        <w:ind w:left="360"/>
        <w:jc w:val="both"/>
        <w:textAlignment w:val="baseline"/>
        <w:rPr>
          <w:rFonts w:ascii="Arial" w:hAnsi="Arial" w:cs="Arial"/>
          <w:sz w:val="20"/>
          <w:szCs w:val="20"/>
        </w:rPr>
      </w:pPr>
      <w:r w:rsidRPr="00D018B3">
        <w:rPr>
          <w:rFonts w:ascii="Arial" w:hAnsi="Arial" w:cs="Arial"/>
          <w:sz w:val="20"/>
          <w:szCs w:val="20"/>
        </w:rPr>
        <w:t>Przed przystąpieniem do realizacji umowy Wykonawca dostarczy Zamawiającemu informację zawierającą typy i numery urządzeń pomiarowych wraz z przyporządkowaniem do określonego sprzętu ciężkiego oraz stosowne do nich certyfikaty.</w:t>
      </w:r>
    </w:p>
    <w:p w:rsidR="00873831" w:rsidRPr="004B3432" w:rsidRDefault="00873831" w:rsidP="00873831">
      <w:pPr>
        <w:pStyle w:val="Akapitzlist"/>
        <w:numPr>
          <w:ilvl w:val="0"/>
          <w:numId w:val="84"/>
        </w:numPr>
        <w:tabs>
          <w:tab w:val="clear" w:pos="425"/>
          <w:tab w:val="num" w:pos="284"/>
        </w:tabs>
        <w:spacing w:line="360" w:lineRule="auto"/>
        <w:jc w:val="both"/>
        <w:rPr>
          <w:rFonts w:ascii="Arial" w:hAnsi="Arial" w:cs="Arial"/>
          <w:b/>
          <w:sz w:val="20"/>
          <w:szCs w:val="20"/>
        </w:rPr>
      </w:pPr>
      <w:r w:rsidRPr="004B3432">
        <w:rPr>
          <w:rFonts w:ascii="Arial" w:hAnsi="Arial" w:cs="Arial"/>
          <w:b/>
          <w:sz w:val="20"/>
          <w:szCs w:val="20"/>
        </w:rPr>
        <w:lastRenderedPageBreak/>
        <w:t>Obowiązki Wykonawcy</w:t>
      </w:r>
    </w:p>
    <w:p w:rsidR="00873831" w:rsidRDefault="00873831" w:rsidP="004B3432">
      <w:pPr>
        <w:numPr>
          <w:ilvl w:val="0"/>
          <w:numId w:val="112"/>
        </w:numPr>
        <w:tabs>
          <w:tab w:val="left" w:pos="284"/>
        </w:tabs>
        <w:suppressAutoHyphens w:val="0"/>
        <w:ind w:left="426" w:hanging="284"/>
        <w:jc w:val="both"/>
        <w:rPr>
          <w:rFonts w:ascii="Arial" w:hAnsi="Arial" w:cs="Arial"/>
          <w:sz w:val="20"/>
          <w:szCs w:val="20"/>
        </w:rPr>
      </w:pPr>
      <w:r w:rsidRPr="00873831">
        <w:rPr>
          <w:rFonts w:ascii="Arial" w:hAnsi="Arial" w:cs="Arial"/>
          <w:sz w:val="20"/>
          <w:szCs w:val="20"/>
        </w:rPr>
        <w:t>Obowiązkiem Wykonawcy jest</w:t>
      </w:r>
      <w:r w:rsidRPr="000D1CBC">
        <w:rPr>
          <w:rFonts w:ascii="Arial" w:hAnsi="Arial" w:cs="Arial"/>
          <w:sz w:val="20"/>
          <w:szCs w:val="20"/>
        </w:rPr>
        <w:t xml:space="preserve"> świadczenie usług zgodnie ze szczegółowym zakresem przedmiotu  zamówienia zawartym w niniejszym Załączniku. </w:t>
      </w:r>
    </w:p>
    <w:p w:rsidR="00873831" w:rsidRPr="001266B4" w:rsidRDefault="00873831" w:rsidP="008C4585">
      <w:pPr>
        <w:numPr>
          <w:ilvl w:val="0"/>
          <w:numId w:val="112"/>
        </w:numPr>
        <w:tabs>
          <w:tab w:val="left" w:pos="426"/>
        </w:tabs>
        <w:suppressAutoHyphens w:val="0"/>
        <w:ind w:left="426" w:hanging="284"/>
        <w:jc w:val="both"/>
        <w:rPr>
          <w:rFonts w:ascii="Arial" w:hAnsi="Arial" w:cs="Arial"/>
          <w:sz w:val="20"/>
          <w:szCs w:val="20"/>
        </w:rPr>
      </w:pPr>
      <w:r w:rsidRPr="001266B4">
        <w:rPr>
          <w:rFonts w:ascii="Arial" w:hAnsi="Arial" w:cs="Arial"/>
          <w:snapToGrid w:val="0"/>
          <w:sz w:val="20"/>
          <w:szCs w:val="20"/>
        </w:rPr>
        <w:t xml:space="preserve">Wykonawca będzie przestrzegał i stosował przepisy Regulaminów wewnętrznych, zarządzeń, </w:t>
      </w:r>
      <w:r w:rsidRPr="001266B4">
        <w:rPr>
          <w:rFonts w:ascii="Arial" w:hAnsi="Arial" w:cs="Arial"/>
          <w:snapToGrid w:val="0"/>
          <w:sz w:val="20"/>
          <w:szCs w:val="20"/>
        </w:rPr>
        <w:br/>
        <w:t xml:space="preserve">decyzji, instrukcji obowiązujących w </w:t>
      </w:r>
      <w:r>
        <w:rPr>
          <w:rFonts w:ascii="Arial" w:hAnsi="Arial" w:cs="Arial"/>
          <w:bCs/>
          <w:snapToGrid w:val="0"/>
          <w:sz w:val="20"/>
          <w:szCs w:val="20"/>
        </w:rPr>
        <w:t>Węglokoks Kraj Sp. z o.o. KWK Bobrek - Piekary</w:t>
      </w:r>
      <w:r w:rsidRPr="001266B4">
        <w:rPr>
          <w:rFonts w:ascii="Arial" w:hAnsi="Arial" w:cs="Arial"/>
          <w:bCs/>
          <w:snapToGrid w:val="0"/>
          <w:sz w:val="20"/>
          <w:szCs w:val="20"/>
        </w:rPr>
        <w:t>.</w:t>
      </w:r>
    </w:p>
    <w:p w:rsidR="00873831" w:rsidRDefault="00873831" w:rsidP="008C4585">
      <w:pPr>
        <w:numPr>
          <w:ilvl w:val="0"/>
          <w:numId w:val="112"/>
        </w:numPr>
        <w:tabs>
          <w:tab w:val="left" w:pos="426"/>
        </w:tabs>
        <w:suppressAutoHyphens w:val="0"/>
        <w:ind w:left="426" w:hanging="284"/>
        <w:jc w:val="both"/>
        <w:rPr>
          <w:rFonts w:ascii="Arial" w:hAnsi="Arial" w:cs="Arial"/>
          <w:sz w:val="20"/>
          <w:szCs w:val="20"/>
        </w:rPr>
      </w:pPr>
      <w:r w:rsidRPr="001266B4">
        <w:rPr>
          <w:rFonts w:ascii="Arial" w:hAnsi="Arial" w:cs="Arial"/>
          <w:sz w:val="20"/>
          <w:szCs w:val="20"/>
        </w:rPr>
        <w:t>Wykonawca zobowiązany jest do realizacji przedmiotu zamówienia zgodnie ze składanymi przez</w:t>
      </w:r>
      <w:r>
        <w:rPr>
          <w:rFonts w:ascii="Arial" w:hAnsi="Arial" w:cs="Arial"/>
          <w:sz w:val="20"/>
          <w:szCs w:val="20"/>
        </w:rPr>
        <w:t xml:space="preserve"> </w:t>
      </w:r>
      <w:r w:rsidRPr="001266B4">
        <w:rPr>
          <w:rFonts w:ascii="Arial" w:hAnsi="Arial" w:cs="Arial"/>
          <w:sz w:val="20"/>
          <w:szCs w:val="20"/>
        </w:rPr>
        <w:t>Zamawiającego zamówieniami.</w:t>
      </w:r>
    </w:p>
    <w:p w:rsidR="00873831" w:rsidRDefault="00873831" w:rsidP="008C4585">
      <w:pPr>
        <w:numPr>
          <w:ilvl w:val="0"/>
          <w:numId w:val="112"/>
        </w:numPr>
        <w:tabs>
          <w:tab w:val="left" w:pos="284"/>
        </w:tabs>
        <w:suppressAutoHyphens w:val="0"/>
        <w:ind w:left="426" w:hanging="284"/>
        <w:jc w:val="both"/>
        <w:rPr>
          <w:rFonts w:ascii="Arial" w:hAnsi="Arial" w:cs="Arial"/>
          <w:sz w:val="20"/>
          <w:szCs w:val="20"/>
        </w:rPr>
      </w:pPr>
      <w:r w:rsidRPr="001266B4">
        <w:rPr>
          <w:rFonts w:ascii="Arial" w:hAnsi="Arial" w:cs="Arial"/>
          <w:sz w:val="20"/>
          <w:szCs w:val="20"/>
        </w:rPr>
        <w:t xml:space="preserve">Wykonawca jest zobowiązany do zapewnienia dozoru i nadzoru prac objętych przedmiotem </w:t>
      </w:r>
      <w:r w:rsidRPr="001266B4">
        <w:rPr>
          <w:rFonts w:ascii="Arial" w:hAnsi="Arial" w:cs="Arial"/>
          <w:sz w:val="20"/>
          <w:szCs w:val="20"/>
        </w:rPr>
        <w:br/>
        <w:t xml:space="preserve"> zamówienia. Osoby dozoru muszą posiadać wydane przez Okręgowy Urząd Górniczy stwierdzenie kwalifikacji co najmniej osoby dozoru średniego w podziemnych zakładach górniczych   wydobywających węgiel kamienny lub zaświadczenie wydane przez pracodawcę, zgodnie                            z Zarządzeniem Kierownika Ruchu Zakładu Górniczego KWK „Bobrek-Piekary” Nr 94/KRZG/2016                 z dnia 29.11.2016 r. (do wglądu na kopalni)</w:t>
      </w:r>
      <w:r>
        <w:rPr>
          <w:rFonts w:ascii="Arial" w:hAnsi="Arial" w:cs="Arial"/>
          <w:sz w:val="20"/>
          <w:szCs w:val="20"/>
        </w:rPr>
        <w:t xml:space="preserve"> </w:t>
      </w:r>
      <w:r w:rsidRPr="001266B4">
        <w:rPr>
          <w:rFonts w:ascii="Arial" w:hAnsi="Arial" w:cs="Arial"/>
          <w:sz w:val="20"/>
          <w:szCs w:val="20"/>
        </w:rPr>
        <w:t xml:space="preserve">w sprawie  wymaganych kwalifikacji do wykonywania czynności osób   kierownictwa i dozoru ruchu w </w:t>
      </w:r>
      <w:r w:rsidRPr="001266B4">
        <w:rPr>
          <w:rFonts w:ascii="Arial" w:hAnsi="Arial" w:cs="Arial"/>
          <w:bCs/>
          <w:snapToGrid w:val="0"/>
          <w:sz w:val="20"/>
          <w:szCs w:val="20"/>
        </w:rPr>
        <w:t>Węglokoks Kraj Sp. z o.o. KWK „Bobrek-Piekary”</w:t>
      </w:r>
      <w:r>
        <w:rPr>
          <w:rFonts w:ascii="Arial" w:hAnsi="Arial" w:cs="Arial"/>
          <w:bCs/>
          <w:snapToGrid w:val="0"/>
          <w:sz w:val="20"/>
          <w:szCs w:val="20"/>
        </w:rPr>
        <w:t xml:space="preserve">          </w:t>
      </w:r>
      <w:r w:rsidRPr="001266B4">
        <w:rPr>
          <w:rFonts w:ascii="Arial" w:hAnsi="Arial" w:cs="Arial"/>
          <w:sz w:val="20"/>
          <w:szCs w:val="20"/>
        </w:rPr>
        <w:t xml:space="preserve"> w liczbie co najmniej  </w:t>
      </w:r>
      <w:r w:rsidRPr="001266B4">
        <w:rPr>
          <w:rFonts w:ascii="Arial" w:hAnsi="Arial" w:cs="Arial"/>
          <w:b/>
          <w:sz w:val="20"/>
          <w:szCs w:val="20"/>
          <w:u w:val="single"/>
        </w:rPr>
        <w:t>trzech osób</w:t>
      </w:r>
      <w:r w:rsidRPr="001266B4">
        <w:rPr>
          <w:rFonts w:ascii="Arial" w:hAnsi="Arial" w:cs="Arial"/>
          <w:sz w:val="20"/>
          <w:szCs w:val="20"/>
        </w:rPr>
        <w:t>, o specjalności mechanicznej - maszyn i urządzeń na powierzchni lub o spec</w:t>
      </w:r>
      <w:r>
        <w:rPr>
          <w:rFonts w:ascii="Arial" w:hAnsi="Arial" w:cs="Arial"/>
          <w:sz w:val="20"/>
          <w:szCs w:val="20"/>
        </w:rPr>
        <w:t>jalności przeróbki mechanicznej.</w:t>
      </w:r>
      <w:r w:rsidRPr="001266B4">
        <w:rPr>
          <w:rFonts w:ascii="Arial" w:hAnsi="Arial" w:cs="Arial"/>
          <w:sz w:val="20"/>
          <w:szCs w:val="20"/>
        </w:rPr>
        <w:t xml:space="preserve"> </w:t>
      </w:r>
      <w:r>
        <w:rPr>
          <w:rFonts w:ascii="Arial" w:hAnsi="Arial" w:cs="Arial"/>
          <w:sz w:val="20"/>
          <w:szCs w:val="20"/>
        </w:rPr>
        <w:t xml:space="preserve"> </w:t>
      </w:r>
    </w:p>
    <w:p w:rsidR="00873831" w:rsidRDefault="00873831" w:rsidP="008C4585">
      <w:pPr>
        <w:numPr>
          <w:ilvl w:val="0"/>
          <w:numId w:val="112"/>
        </w:numPr>
        <w:tabs>
          <w:tab w:val="left" w:pos="426"/>
        </w:tabs>
        <w:suppressAutoHyphens w:val="0"/>
        <w:ind w:left="567" w:hanging="425"/>
        <w:jc w:val="both"/>
        <w:rPr>
          <w:rFonts w:ascii="Arial" w:hAnsi="Arial" w:cs="Arial"/>
          <w:sz w:val="20"/>
          <w:szCs w:val="20"/>
        </w:rPr>
      </w:pPr>
      <w:r w:rsidRPr="001266B4">
        <w:rPr>
          <w:rFonts w:ascii="Arial" w:hAnsi="Arial" w:cs="Arial"/>
          <w:sz w:val="20"/>
          <w:szCs w:val="20"/>
        </w:rPr>
        <w:t>Wykonawca zobowiązany jest do współpracy z osobami kierownictwa i dozoru ruchu Oddziału.</w:t>
      </w:r>
    </w:p>
    <w:p w:rsidR="00873831" w:rsidRDefault="00873831" w:rsidP="008C4585">
      <w:pPr>
        <w:numPr>
          <w:ilvl w:val="0"/>
          <w:numId w:val="112"/>
        </w:numPr>
        <w:tabs>
          <w:tab w:val="left" w:pos="284"/>
        </w:tabs>
        <w:suppressAutoHyphens w:val="0"/>
        <w:ind w:left="426" w:hanging="284"/>
        <w:jc w:val="both"/>
        <w:rPr>
          <w:rFonts w:ascii="Arial" w:hAnsi="Arial" w:cs="Arial"/>
          <w:sz w:val="20"/>
          <w:szCs w:val="20"/>
        </w:rPr>
      </w:pPr>
      <w:r w:rsidRPr="001266B4">
        <w:rPr>
          <w:rFonts w:ascii="Arial" w:hAnsi="Arial" w:cs="Arial"/>
          <w:sz w:val="20"/>
          <w:szCs w:val="20"/>
        </w:rPr>
        <w:t>Obowiązkiem Wykonawcy jest zapewnienie obsługi sprzętu przez osoby posiadające wymagane  kwalifikacje oraz upoważnienia wydane zgodnie z zarządzeniem nr 60/D/2016 z dnia  7 listopada    2016 r. (do wglądu na kopalni)</w:t>
      </w:r>
    </w:p>
    <w:p w:rsidR="00873831" w:rsidRDefault="00873831" w:rsidP="008C4585">
      <w:pPr>
        <w:numPr>
          <w:ilvl w:val="0"/>
          <w:numId w:val="112"/>
        </w:numPr>
        <w:tabs>
          <w:tab w:val="left" w:pos="426"/>
        </w:tabs>
        <w:suppressAutoHyphens w:val="0"/>
        <w:ind w:left="426" w:hanging="284"/>
        <w:jc w:val="both"/>
        <w:rPr>
          <w:rFonts w:ascii="Arial" w:hAnsi="Arial" w:cs="Arial"/>
          <w:sz w:val="20"/>
          <w:szCs w:val="20"/>
        </w:rPr>
      </w:pPr>
      <w:r w:rsidRPr="001266B4">
        <w:rPr>
          <w:rFonts w:ascii="Arial" w:hAnsi="Arial" w:cs="Arial"/>
          <w:sz w:val="20"/>
          <w:szCs w:val="20"/>
        </w:rPr>
        <w:t xml:space="preserve">Przed rozpoczęciem realizacji umowy Wykonawca opracuje i dostarczy: projekt technologii  </w:t>
      </w:r>
      <w:r w:rsidRPr="001266B4">
        <w:rPr>
          <w:rFonts w:ascii="Arial" w:hAnsi="Arial" w:cs="Arial"/>
          <w:sz w:val="20"/>
          <w:szCs w:val="20"/>
        </w:rPr>
        <w:br/>
        <w:t xml:space="preserve">i organizacji robót do zatwierdzenia przez KRZG oraz plan BIOZ. </w:t>
      </w:r>
    </w:p>
    <w:p w:rsidR="00873831" w:rsidRPr="001266B4" w:rsidRDefault="00873831" w:rsidP="008C4585">
      <w:pPr>
        <w:numPr>
          <w:ilvl w:val="0"/>
          <w:numId w:val="112"/>
        </w:numPr>
        <w:tabs>
          <w:tab w:val="left" w:pos="284"/>
        </w:tabs>
        <w:suppressAutoHyphens w:val="0"/>
        <w:ind w:left="426" w:hanging="284"/>
        <w:jc w:val="both"/>
        <w:rPr>
          <w:rFonts w:ascii="Arial" w:hAnsi="Arial" w:cs="Arial"/>
          <w:sz w:val="20"/>
          <w:szCs w:val="20"/>
        </w:rPr>
      </w:pPr>
      <w:r w:rsidRPr="001266B4">
        <w:rPr>
          <w:rFonts w:ascii="Arial" w:hAnsi="Arial" w:cs="Arial"/>
          <w:iCs/>
          <w:sz w:val="20"/>
          <w:szCs w:val="20"/>
        </w:rPr>
        <w:t>Przed rozpoczęciem realizacji przedmiotowych usług Wykonawca dostarczy kopie potwierdzonych za zgodność z oryginałem dokumentów potwierdzających posiadane kwalifikacje osób wskazanych                  w ofercie do realizacji zamówienia.</w:t>
      </w:r>
    </w:p>
    <w:p w:rsidR="00873831" w:rsidRDefault="00873831" w:rsidP="008C4585">
      <w:pPr>
        <w:numPr>
          <w:ilvl w:val="0"/>
          <w:numId w:val="112"/>
        </w:numPr>
        <w:tabs>
          <w:tab w:val="left" w:pos="284"/>
        </w:tabs>
        <w:suppressAutoHyphens w:val="0"/>
        <w:ind w:left="426" w:hanging="284"/>
        <w:jc w:val="both"/>
        <w:rPr>
          <w:rFonts w:ascii="Arial" w:hAnsi="Arial" w:cs="Arial"/>
          <w:sz w:val="20"/>
          <w:szCs w:val="20"/>
        </w:rPr>
      </w:pPr>
      <w:r w:rsidRPr="001266B4">
        <w:rPr>
          <w:rFonts w:ascii="Arial" w:hAnsi="Arial" w:cs="Arial"/>
          <w:sz w:val="20"/>
          <w:szCs w:val="20"/>
        </w:rPr>
        <w:t>Wykonawca zobowiązany jest do zapoznania osób obsługujących sprzęt ze stanowiskow</w:t>
      </w:r>
      <w:r w:rsidRPr="001266B4">
        <w:rPr>
          <w:rFonts w:ascii="Arial" w:eastAsia="TimesNewRoman" w:hAnsi="Arial" w:cs="Arial"/>
          <w:sz w:val="20"/>
          <w:szCs w:val="20"/>
        </w:rPr>
        <w:t xml:space="preserve">ą </w:t>
      </w:r>
      <w:r w:rsidRPr="001266B4">
        <w:rPr>
          <w:rFonts w:ascii="Arial" w:hAnsi="Arial" w:cs="Arial"/>
          <w:sz w:val="20"/>
          <w:szCs w:val="20"/>
        </w:rPr>
        <w:t>instrukcj</w:t>
      </w:r>
      <w:r w:rsidRPr="001266B4">
        <w:rPr>
          <w:rFonts w:ascii="Arial" w:eastAsia="TimesNewRoman" w:hAnsi="Arial" w:cs="Arial"/>
          <w:sz w:val="20"/>
          <w:szCs w:val="20"/>
        </w:rPr>
        <w:t xml:space="preserve">ą    </w:t>
      </w:r>
      <w:r w:rsidRPr="001266B4">
        <w:rPr>
          <w:rFonts w:ascii="Arial" w:hAnsi="Arial" w:cs="Arial"/>
          <w:sz w:val="20"/>
          <w:szCs w:val="20"/>
        </w:rPr>
        <w:t>pracy oraz technologi</w:t>
      </w:r>
      <w:r w:rsidRPr="001266B4">
        <w:rPr>
          <w:rFonts w:ascii="Arial" w:eastAsia="TimesNewRoman" w:hAnsi="Arial" w:cs="Arial"/>
          <w:sz w:val="20"/>
          <w:szCs w:val="20"/>
        </w:rPr>
        <w:t xml:space="preserve">ą </w:t>
      </w:r>
      <w:r w:rsidRPr="001266B4">
        <w:rPr>
          <w:rFonts w:ascii="Arial" w:hAnsi="Arial" w:cs="Arial"/>
          <w:sz w:val="20"/>
          <w:szCs w:val="20"/>
        </w:rPr>
        <w:t>wykonywania prac.</w:t>
      </w:r>
    </w:p>
    <w:p w:rsidR="00873831" w:rsidRDefault="00873831" w:rsidP="008C4585">
      <w:pPr>
        <w:numPr>
          <w:ilvl w:val="0"/>
          <w:numId w:val="112"/>
        </w:numPr>
        <w:tabs>
          <w:tab w:val="left" w:pos="284"/>
        </w:tabs>
        <w:suppressAutoHyphens w:val="0"/>
        <w:ind w:left="426" w:hanging="426"/>
        <w:jc w:val="both"/>
        <w:rPr>
          <w:rFonts w:ascii="Arial" w:hAnsi="Arial" w:cs="Arial"/>
          <w:sz w:val="20"/>
          <w:szCs w:val="20"/>
        </w:rPr>
      </w:pPr>
      <w:r>
        <w:rPr>
          <w:rFonts w:ascii="Arial" w:hAnsi="Arial" w:cs="Arial"/>
          <w:sz w:val="20"/>
          <w:szCs w:val="20"/>
        </w:rPr>
        <w:t xml:space="preserve">  </w:t>
      </w:r>
      <w:r w:rsidRPr="001266B4">
        <w:rPr>
          <w:rFonts w:ascii="Arial" w:hAnsi="Arial" w:cs="Arial"/>
          <w:sz w:val="20"/>
          <w:szCs w:val="20"/>
        </w:rPr>
        <w:t xml:space="preserve">Wykonawca prowadzić będzie szkolenia okresowe swoich pracowników w zakresie bezpieczeństwa  powszechnego, pożarowego, bezpieczeństwa i higieny pracy pracowników Zakładu górniczego,   ochrony środowiska, zapobiegania szkodom i ich naprawiania, porządku i dyscypliny pracy,    prowadzenia ruchu, znajomości rejonu prac oraz występujących zagrożeń, zasad łączności                            i alarmowania, zgłaszania wypadków. </w:t>
      </w:r>
    </w:p>
    <w:p w:rsidR="00873831" w:rsidRDefault="00873831" w:rsidP="008C4585">
      <w:pPr>
        <w:numPr>
          <w:ilvl w:val="0"/>
          <w:numId w:val="112"/>
        </w:numPr>
        <w:tabs>
          <w:tab w:val="left" w:pos="426"/>
        </w:tabs>
        <w:suppressAutoHyphens w:val="0"/>
        <w:ind w:left="426" w:hanging="426"/>
        <w:jc w:val="both"/>
        <w:rPr>
          <w:rFonts w:ascii="Arial" w:hAnsi="Arial" w:cs="Arial"/>
          <w:sz w:val="20"/>
          <w:szCs w:val="20"/>
        </w:rPr>
      </w:pPr>
      <w:r w:rsidRPr="001266B4">
        <w:rPr>
          <w:rFonts w:ascii="Arial" w:hAnsi="Arial" w:cs="Arial"/>
          <w:sz w:val="20"/>
          <w:szCs w:val="20"/>
        </w:rPr>
        <w:t>Wykonawca zobowiązany jest do przeprowadzania badań pracowników nowoprzyjętych oraz  badań  okresowych specjalistycznych.</w:t>
      </w:r>
    </w:p>
    <w:p w:rsidR="00873831" w:rsidRDefault="00873831" w:rsidP="008C4585">
      <w:pPr>
        <w:numPr>
          <w:ilvl w:val="0"/>
          <w:numId w:val="112"/>
        </w:numPr>
        <w:tabs>
          <w:tab w:val="left" w:pos="426"/>
        </w:tabs>
        <w:suppressAutoHyphens w:val="0"/>
        <w:ind w:left="426" w:hanging="426"/>
        <w:jc w:val="both"/>
        <w:rPr>
          <w:rFonts w:ascii="Arial" w:hAnsi="Arial" w:cs="Arial"/>
          <w:sz w:val="20"/>
          <w:szCs w:val="20"/>
        </w:rPr>
      </w:pPr>
      <w:r w:rsidRPr="001266B4">
        <w:rPr>
          <w:rFonts w:ascii="Arial" w:hAnsi="Arial" w:cs="Arial"/>
          <w:sz w:val="20"/>
          <w:szCs w:val="20"/>
        </w:rPr>
        <w:t xml:space="preserve">Wykonawca zobowiązany jest ubezpieczyć swoich pracowników od następstw nieszczęśliwych </w:t>
      </w:r>
      <w:r w:rsidRPr="001266B4">
        <w:rPr>
          <w:rFonts w:ascii="Arial" w:hAnsi="Arial" w:cs="Arial"/>
          <w:sz w:val="20"/>
          <w:szCs w:val="20"/>
        </w:rPr>
        <w:br/>
        <w:t xml:space="preserve">wypadków (śmierć, trwały uszczerbek na zdrowiu) oraz ponosi pełną odpowiedzialność za  </w:t>
      </w:r>
      <w:r w:rsidRPr="001266B4">
        <w:rPr>
          <w:rFonts w:ascii="Arial" w:hAnsi="Arial" w:cs="Arial"/>
          <w:sz w:val="20"/>
          <w:szCs w:val="20"/>
        </w:rPr>
        <w:br/>
        <w:t xml:space="preserve">następstwa wypadków własnych pracowników, powstałych przy wykonywaniu przedmiotu    umowy oraz w drodze do i z pracy, a nadto za szkody wyrządzone osobom trzecim powstałe </w:t>
      </w:r>
      <w:r w:rsidRPr="001266B4">
        <w:rPr>
          <w:rFonts w:ascii="Arial" w:hAnsi="Arial" w:cs="Arial"/>
          <w:sz w:val="20"/>
          <w:szCs w:val="20"/>
        </w:rPr>
        <w:br/>
        <w:t xml:space="preserve">z jego winy w trakcie wykonywania przedmiotu zamówienia. </w:t>
      </w:r>
    </w:p>
    <w:p w:rsidR="00873831" w:rsidRDefault="00873831" w:rsidP="008C4585">
      <w:pPr>
        <w:numPr>
          <w:ilvl w:val="0"/>
          <w:numId w:val="114"/>
        </w:numPr>
        <w:tabs>
          <w:tab w:val="left" w:pos="284"/>
        </w:tabs>
        <w:suppressAutoHyphens w:val="0"/>
        <w:ind w:left="426" w:hanging="142"/>
        <w:jc w:val="both"/>
        <w:rPr>
          <w:rFonts w:ascii="Arial" w:hAnsi="Arial" w:cs="Arial"/>
          <w:sz w:val="20"/>
          <w:szCs w:val="20"/>
        </w:rPr>
      </w:pPr>
      <w:r>
        <w:rPr>
          <w:rFonts w:ascii="Arial" w:hAnsi="Arial" w:cs="Arial"/>
          <w:sz w:val="20"/>
          <w:szCs w:val="20"/>
        </w:rPr>
        <w:t xml:space="preserve">  </w:t>
      </w:r>
      <w:r w:rsidRPr="00CA1300">
        <w:rPr>
          <w:rFonts w:ascii="Arial" w:hAnsi="Arial" w:cs="Arial"/>
          <w:sz w:val="20"/>
          <w:szCs w:val="20"/>
        </w:rPr>
        <w:t>W razie zaistnienia wypadku przy pracy, któremu uległ pracownik Wykonawcy, Wykonawca zobowiązany jest o tym fakcie powiadomić Zamawiającego (służbę BHP i dyspozytora).</w:t>
      </w:r>
    </w:p>
    <w:p w:rsidR="00873831" w:rsidRDefault="00873831" w:rsidP="008C4585">
      <w:pPr>
        <w:numPr>
          <w:ilvl w:val="0"/>
          <w:numId w:val="114"/>
        </w:numPr>
        <w:tabs>
          <w:tab w:val="left" w:pos="284"/>
        </w:tabs>
        <w:suppressAutoHyphens w:val="0"/>
        <w:ind w:left="426" w:hanging="142"/>
        <w:jc w:val="both"/>
        <w:rPr>
          <w:rFonts w:ascii="Arial" w:hAnsi="Arial" w:cs="Arial"/>
          <w:sz w:val="20"/>
          <w:szCs w:val="20"/>
        </w:rPr>
      </w:pPr>
      <w:r>
        <w:rPr>
          <w:rFonts w:ascii="Arial" w:hAnsi="Arial" w:cs="Arial"/>
          <w:sz w:val="20"/>
          <w:szCs w:val="20"/>
        </w:rPr>
        <w:t xml:space="preserve">  </w:t>
      </w:r>
      <w:r w:rsidRPr="00CA1300">
        <w:rPr>
          <w:rFonts w:ascii="Arial" w:hAnsi="Arial" w:cs="Arial"/>
          <w:sz w:val="20"/>
          <w:szCs w:val="20"/>
        </w:rPr>
        <w:t xml:space="preserve">Ustalenie okoliczności przyczyn wypadku oraz sporządzenie wymaganej przepisami dokumentacji wypadkowej wykona służba BHP Wykonawcy z udziałem przedstawiciela BHP Zamawiającego– stosownie do Rozporządzenia Rady Ministrów z dnia 01.07.2009 r. (Dz.U. </w:t>
      </w:r>
      <w:r w:rsidRPr="00217B06">
        <w:rPr>
          <w:rFonts w:ascii="Arial" w:hAnsi="Arial" w:cs="Arial"/>
          <w:sz w:val="20"/>
          <w:szCs w:val="20"/>
        </w:rPr>
        <w:t>nr 105, poz.870</w:t>
      </w:r>
      <w:r w:rsidRPr="00CA1300">
        <w:rPr>
          <w:rFonts w:ascii="Arial" w:hAnsi="Arial" w:cs="Arial"/>
          <w:sz w:val="20"/>
          <w:szCs w:val="20"/>
        </w:rPr>
        <w:t xml:space="preserve"> z </w:t>
      </w:r>
      <w:proofErr w:type="spellStart"/>
      <w:r w:rsidRPr="00CA1300">
        <w:rPr>
          <w:rFonts w:ascii="Arial" w:hAnsi="Arial" w:cs="Arial"/>
          <w:sz w:val="20"/>
          <w:szCs w:val="20"/>
        </w:rPr>
        <w:t>późn</w:t>
      </w:r>
      <w:proofErr w:type="spellEnd"/>
      <w:r w:rsidRPr="00CA1300">
        <w:rPr>
          <w:rFonts w:ascii="Arial" w:hAnsi="Arial" w:cs="Arial"/>
          <w:sz w:val="20"/>
          <w:szCs w:val="20"/>
        </w:rPr>
        <w:t>. zm.).</w:t>
      </w:r>
    </w:p>
    <w:p w:rsidR="00873831" w:rsidRPr="00CA1300" w:rsidRDefault="00873831" w:rsidP="008C4585">
      <w:pPr>
        <w:numPr>
          <w:ilvl w:val="0"/>
          <w:numId w:val="114"/>
        </w:numPr>
        <w:tabs>
          <w:tab w:val="left" w:pos="284"/>
        </w:tabs>
        <w:suppressAutoHyphens w:val="0"/>
        <w:ind w:left="426" w:hanging="142"/>
        <w:jc w:val="both"/>
        <w:rPr>
          <w:rFonts w:ascii="Arial" w:hAnsi="Arial" w:cs="Arial"/>
          <w:sz w:val="20"/>
          <w:szCs w:val="20"/>
        </w:rPr>
      </w:pPr>
      <w:r>
        <w:rPr>
          <w:rFonts w:ascii="Arial" w:hAnsi="Arial" w:cs="Arial"/>
          <w:sz w:val="20"/>
          <w:szCs w:val="20"/>
        </w:rPr>
        <w:t xml:space="preserve">   </w:t>
      </w:r>
      <w:r w:rsidRPr="00CA1300">
        <w:rPr>
          <w:rFonts w:ascii="Arial" w:hAnsi="Arial" w:cs="Arial"/>
          <w:sz w:val="20"/>
          <w:szCs w:val="20"/>
        </w:rPr>
        <w:t>W przypadku powstania w trakcie wykonywanych usług przez Wykonawcę stanu zagrożenia dla życia lub zdrowia pracowników, nadzwyczajnego zagrożenia środowiska lub bezpieczeństwa ruchu Zakładu Górniczego - Wykonawca zobowiązany jest natychmiast wstrzymać prowadzenie usług w strefie zagrożenia, wycofać pracowników w bezpieczne miejsce oraz powiadomić o tym fakcie Zamawiającego (dyspozytora, służbę BHP i osobę odpowiedzialną za zmianę).</w:t>
      </w:r>
    </w:p>
    <w:p w:rsidR="00873831" w:rsidRDefault="00873831" w:rsidP="008C4585">
      <w:pPr>
        <w:numPr>
          <w:ilvl w:val="0"/>
          <w:numId w:val="112"/>
        </w:numPr>
        <w:tabs>
          <w:tab w:val="left" w:pos="284"/>
        </w:tabs>
        <w:suppressAutoHyphens w:val="0"/>
        <w:ind w:left="426" w:hanging="426"/>
        <w:jc w:val="both"/>
        <w:rPr>
          <w:rFonts w:ascii="Arial" w:hAnsi="Arial" w:cs="Arial"/>
          <w:sz w:val="20"/>
          <w:szCs w:val="20"/>
        </w:rPr>
      </w:pPr>
      <w:r>
        <w:rPr>
          <w:rFonts w:ascii="Arial" w:hAnsi="Arial" w:cs="Arial"/>
          <w:sz w:val="20"/>
          <w:szCs w:val="20"/>
        </w:rPr>
        <w:t xml:space="preserve">   </w:t>
      </w:r>
      <w:r w:rsidRPr="001266B4">
        <w:rPr>
          <w:rFonts w:ascii="Arial" w:hAnsi="Arial" w:cs="Arial"/>
          <w:sz w:val="20"/>
          <w:szCs w:val="20"/>
        </w:rPr>
        <w:t>Wykonawca jest zobowiązany do codziennego zgłaszania, wyznaczonym osobo</w:t>
      </w:r>
      <w:r>
        <w:rPr>
          <w:rFonts w:ascii="Arial" w:hAnsi="Arial" w:cs="Arial"/>
          <w:sz w:val="20"/>
          <w:szCs w:val="20"/>
        </w:rPr>
        <w:t xml:space="preserve">m dozoru kopalni,   </w:t>
      </w:r>
      <w:r>
        <w:rPr>
          <w:rFonts w:ascii="Arial" w:hAnsi="Arial" w:cs="Arial"/>
          <w:sz w:val="20"/>
          <w:szCs w:val="20"/>
        </w:rPr>
        <w:br/>
      </w:r>
      <w:r w:rsidRPr="001266B4">
        <w:rPr>
          <w:rFonts w:ascii="Arial" w:hAnsi="Arial" w:cs="Arial"/>
          <w:sz w:val="20"/>
          <w:szCs w:val="20"/>
        </w:rPr>
        <w:t>liczby osób przebywających na terenie kopalni z tytułu realizacji przedmiotu zamówienia.</w:t>
      </w:r>
    </w:p>
    <w:p w:rsidR="00873831" w:rsidRPr="001266B4" w:rsidRDefault="00873831" w:rsidP="008C4585">
      <w:pPr>
        <w:numPr>
          <w:ilvl w:val="0"/>
          <w:numId w:val="112"/>
        </w:numPr>
        <w:tabs>
          <w:tab w:val="left" w:pos="284"/>
        </w:tabs>
        <w:suppressAutoHyphens w:val="0"/>
        <w:ind w:left="567" w:hanging="567"/>
        <w:jc w:val="both"/>
        <w:rPr>
          <w:rFonts w:ascii="Arial" w:hAnsi="Arial" w:cs="Arial"/>
          <w:sz w:val="20"/>
          <w:szCs w:val="20"/>
        </w:rPr>
      </w:pPr>
      <w:r>
        <w:rPr>
          <w:rFonts w:ascii="Arial" w:hAnsi="Arial" w:cs="Arial"/>
          <w:sz w:val="20"/>
          <w:szCs w:val="20"/>
        </w:rPr>
        <w:t xml:space="preserve">   </w:t>
      </w:r>
      <w:r w:rsidRPr="001266B4">
        <w:rPr>
          <w:rFonts w:ascii="Arial" w:hAnsi="Arial" w:cs="Arial"/>
          <w:sz w:val="20"/>
          <w:szCs w:val="20"/>
        </w:rPr>
        <w:t>Wykonawca zobowiązany jest:</w:t>
      </w:r>
    </w:p>
    <w:p w:rsidR="00873831" w:rsidRDefault="00873831" w:rsidP="008C4585">
      <w:pPr>
        <w:numPr>
          <w:ilvl w:val="0"/>
          <w:numId w:val="113"/>
        </w:numPr>
        <w:tabs>
          <w:tab w:val="left" w:pos="567"/>
        </w:tabs>
        <w:suppressAutoHyphens w:val="0"/>
        <w:ind w:left="567" w:hanging="141"/>
        <w:jc w:val="both"/>
        <w:rPr>
          <w:rFonts w:ascii="Arial" w:hAnsi="Arial" w:cs="Arial"/>
          <w:sz w:val="20"/>
          <w:szCs w:val="20"/>
        </w:rPr>
      </w:pPr>
      <w:r w:rsidRPr="004B1EF2">
        <w:rPr>
          <w:rFonts w:ascii="Arial" w:hAnsi="Arial" w:cs="Arial"/>
          <w:sz w:val="20"/>
          <w:szCs w:val="20"/>
        </w:rPr>
        <w:t xml:space="preserve">zapewnić obłożenie robót pracownikami (operatorzy i kierowcy) posiadającymi stosowne kwalifikacje i uprawnienia w zakresie obsługi jednostek transportowych i sprzętu wymagane przez stosowne przepisy, ważne badania lekarskie i psychotechniczne oraz przeszkolonymi </w:t>
      </w:r>
      <w:r>
        <w:rPr>
          <w:rFonts w:ascii="Arial" w:hAnsi="Arial" w:cs="Arial"/>
          <w:sz w:val="20"/>
          <w:szCs w:val="20"/>
        </w:rPr>
        <w:t xml:space="preserve"> </w:t>
      </w:r>
      <w:r w:rsidRPr="004B1EF2">
        <w:rPr>
          <w:rFonts w:ascii="Arial" w:hAnsi="Arial" w:cs="Arial"/>
          <w:sz w:val="20"/>
          <w:szCs w:val="20"/>
        </w:rPr>
        <w:t>w zakresie przepisów wymaganych do wykonywania prac w zakładzie górniczym,</w:t>
      </w:r>
    </w:p>
    <w:p w:rsidR="00873831" w:rsidRPr="00CA1300" w:rsidRDefault="00873831" w:rsidP="008C4585">
      <w:pPr>
        <w:numPr>
          <w:ilvl w:val="0"/>
          <w:numId w:val="113"/>
        </w:numPr>
        <w:tabs>
          <w:tab w:val="left" w:pos="567"/>
        </w:tabs>
        <w:suppressAutoHyphens w:val="0"/>
        <w:ind w:left="567" w:hanging="141"/>
        <w:jc w:val="both"/>
        <w:rPr>
          <w:rFonts w:ascii="Arial" w:hAnsi="Arial" w:cs="Arial"/>
          <w:sz w:val="20"/>
          <w:szCs w:val="20"/>
        </w:rPr>
      </w:pPr>
      <w:r w:rsidRPr="00CA1300">
        <w:rPr>
          <w:rFonts w:ascii="Arial" w:hAnsi="Arial" w:cs="Arial"/>
          <w:sz w:val="20"/>
          <w:szCs w:val="20"/>
        </w:rPr>
        <w:t>wyposażyć pracowników we własnym zakresie w odpowiednią odzież ochronną, obuwie   i sprzęt ochrony osobistej.</w:t>
      </w:r>
    </w:p>
    <w:p w:rsidR="00873831" w:rsidRDefault="00873831" w:rsidP="00873831">
      <w:pPr>
        <w:suppressAutoHyphens w:val="0"/>
        <w:jc w:val="both"/>
        <w:rPr>
          <w:rFonts w:ascii="Arial" w:hAnsi="Arial" w:cs="Arial"/>
          <w:sz w:val="20"/>
          <w:szCs w:val="20"/>
        </w:rPr>
      </w:pPr>
      <w:r>
        <w:rPr>
          <w:rFonts w:ascii="Arial" w:hAnsi="Arial" w:cs="Arial"/>
          <w:sz w:val="20"/>
          <w:szCs w:val="20"/>
        </w:rPr>
        <w:t xml:space="preserve">15.   </w:t>
      </w:r>
      <w:r w:rsidRPr="00387200">
        <w:rPr>
          <w:rFonts w:ascii="Arial" w:hAnsi="Arial" w:cs="Arial"/>
          <w:sz w:val="20"/>
          <w:szCs w:val="20"/>
        </w:rPr>
        <w:t>Wykonawca zobligowany jest do:</w:t>
      </w:r>
    </w:p>
    <w:p w:rsidR="00873831" w:rsidRDefault="00873831" w:rsidP="008C4585">
      <w:pPr>
        <w:numPr>
          <w:ilvl w:val="0"/>
          <w:numId w:val="115"/>
        </w:numPr>
        <w:suppressAutoHyphens w:val="0"/>
        <w:ind w:left="567" w:hanging="141"/>
        <w:jc w:val="both"/>
        <w:rPr>
          <w:rFonts w:ascii="Arial" w:hAnsi="Arial" w:cs="Arial"/>
          <w:sz w:val="20"/>
          <w:szCs w:val="20"/>
        </w:rPr>
      </w:pPr>
      <w:r w:rsidRPr="00387200">
        <w:rPr>
          <w:rFonts w:ascii="Arial" w:hAnsi="Arial" w:cs="Arial"/>
          <w:sz w:val="20"/>
          <w:szCs w:val="20"/>
        </w:rPr>
        <w:t>dostarczenia Zamawiającemu dokumentów potwierdzających parametry techniczne jednostek</w:t>
      </w:r>
      <w:r w:rsidR="004B3432">
        <w:rPr>
          <w:rFonts w:ascii="Arial" w:hAnsi="Arial" w:cs="Arial"/>
          <w:sz w:val="20"/>
          <w:szCs w:val="20"/>
        </w:rPr>
        <w:t xml:space="preserve"> </w:t>
      </w:r>
      <w:r w:rsidRPr="00387200">
        <w:rPr>
          <w:rFonts w:ascii="Arial" w:hAnsi="Arial" w:cs="Arial"/>
          <w:sz w:val="20"/>
          <w:szCs w:val="20"/>
        </w:rPr>
        <w:t>sprzętowych,</w:t>
      </w:r>
    </w:p>
    <w:p w:rsidR="00873831" w:rsidRDefault="00873831" w:rsidP="008C4585">
      <w:pPr>
        <w:numPr>
          <w:ilvl w:val="0"/>
          <w:numId w:val="115"/>
        </w:numPr>
        <w:suppressAutoHyphens w:val="0"/>
        <w:ind w:left="567" w:hanging="141"/>
        <w:jc w:val="both"/>
        <w:rPr>
          <w:rFonts w:ascii="Arial" w:hAnsi="Arial" w:cs="Arial"/>
          <w:sz w:val="20"/>
          <w:szCs w:val="20"/>
        </w:rPr>
      </w:pPr>
      <w:r w:rsidRPr="00CA1300">
        <w:rPr>
          <w:rFonts w:ascii="Arial" w:hAnsi="Arial" w:cs="Arial"/>
          <w:sz w:val="20"/>
          <w:szCs w:val="20"/>
        </w:rPr>
        <w:lastRenderedPageBreak/>
        <w:t>wykonywania zamówienia sprzętem ciężkim i samochodami ciężarowymi sprawnymi technicznie i posiadającymi odpowiednie dokumenty</w:t>
      </w:r>
      <w:r w:rsidR="00CC004F">
        <w:rPr>
          <w:rFonts w:ascii="Arial" w:hAnsi="Arial" w:cs="Arial"/>
          <w:sz w:val="20"/>
          <w:szCs w:val="20"/>
        </w:rPr>
        <w:t xml:space="preserve"> </w:t>
      </w:r>
      <w:r w:rsidRPr="00CA1300">
        <w:rPr>
          <w:rFonts w:ascii="Arial" w:hAnsi="Arial" w:cs="Arial"/>
          <w:sz w:val="20"/>
          <w:szCs w:val="20"/>
        </w:rPr>
        <w:t>dopuszczenia do ruchu i eksploatacji, zgodnie</w:t>
      </w:r>
      <w:r>
        <w:rPr>
          <w:rFonts w:ascii="Arial" w:hAnsi="Arial" w:cs="Arial"/>
          <w:sz w:val="20"/>
          <w:szCs w:val="20"/>
        </w:rPr>
        <w:t xml:space="preserve"> </w:t>
      </w:r>
      <w:r w:rsidR="00CC004F">
        <w:rPr>
          <w:rFonts w:ascii="Arial" w:hAnsi="Arial" w:cs="Arial"/>
          <w:sz w:val="20"/>
          <w:szCs w:val="20"/>
        </w:rPr>
        <w:t xml:space="preserve"> </w:t>
      </w:r>
      <w:r>
        <w:rPr>
          <w:rFonts w:ascii="Arial" w:hAnsi="Arial" w:cs="Arial"/>
          <w:sz w:val="20"/>
          <w:szCs w:val="20"/>
        </w:rPr>
        <w:t xml:space="preserve">                        </w:t>
      </w:r>
      <w:r w:rsidRPr="00CA1300">
        <w:rPr>
          <w:rFonts w:ascii="Arial" w:hAnsi="Arial" w:cs="Arial"/>
          <w:sz w:val="20"/>
          <w:szCs w:val="20"/>
        </w:rPr>
        <w:t xml:space="preserve">  z obowiązującymi przepisami,</w:t>
      </w:r>
    </w:p>
    <w:p w:rsidR="00873831" w:rsidRDefault="00CC004F" w:rsidP="008C4585">
      <w:pPr>
        <w:numPr>
          <w:ilvl w:val="0"/>
          <w:numId w:val="115"/>
        </w:numPr>
        <w:tabs>
          <w:tab w:val="left" w:pos="426"/>
        </w:tabs>
        <w:suppressAutoHyphens w:val="0"/>
        <w:ind w:left="567" w:hanging="141"/>
        <w:jc w:val="both"/>
        <w:rPr>
          <w:rFonts w:ascii="Arial" w:hAnsi="Arial" w:cs="Arial"/>
          <w:sz w:val="20"/>
          <w:szCs w:val="20"/>
        </w:rPr>
      </w:pPr>
      <w:r>
        <w:rPr>
          <w:rFonts w:ascii="Arial" w:hAnsi="Arial" w:cs="Arial"/>
          <w:sz w:val="20"/>
          <w:szCs w:val="20"/>
        </w:rPr>
        <w:t xml:space="preserve">   </w:t>
      </w:r>
      <w:r w:rsidR="00873831" w:rsidRPr="00CA1300">
        <w:rPr>
          <w:rFonts w:ascii="Arial" w:hAnsi="Arial" w:cs="Arial"/>
          <w:sz w:val="20"/>
          <w:szCs w:val="20"/>
        </w:rPr>
        <w:t>utrzymywania maszyn w pełnej gotowości eksploatacyjnej oraz wyposażenia ich we właściwy do przewidywanych prac osprzęt i materiały eksploatacyjne,</w:t>
      </w:r>
    </w:p>
    <w:p w:rsidR="00873831" w:rsidRDefault="00873831" w:rsidP="008C4585">
      <w:pPr>
        <w:numPr>
          <w:ilvl w:val="0"/>
          <w:numId w:val="115"/>
        </w:numPr>
        <w:suppressAutoHyphens w:val="0"/>
        <w:ind w:left="567" w:hanging="141"/>
        <w:jc w:val="both"/>
        <w:rPr>
          <w:rFonts w:ascii="Arial" w:hAnsi="Arial" w:cs="Arial"/>
          <w:sz w:val="20"/>
          <w:szCs w:val="20"/>
        </w:rPr>
      </w:pPr>
      <w:r w:rsidRPr="00CA1300">
        <w:rPr>
          <w:rFonts w:ascii="Arial" w:hAnsi="Arial" w:cs="Arial"/>
          <w:sz w:val="20"/>
          <w:szCs w:val="20"/>
        </w:rPr>
        <w:t>zapewnienia obsługi oraz ciągłości pracy sprzętu zgodnie z potrzebami Zamawiającego,</w:t>
      </w:r>
    </w:p>
    <w:p w:rsidR="00873831" w:rsidRPr="00CA1300" w:rsidRDefault="00873831" w:rsidP="008C4585">
      <w:pPr>
        <w:numPr>
          <w:ilvl w:val="0"/>
          <w:numId w:val="115"/>
        </w:numPr>
        <w:suppressAutoHyphens w:val="0"/>
        <w:ind w:left="567" w:hanging="141"/>
        <w:jc w:val="both"/>
        <w:rPr>
          <w:rFonts w:ascii="Arial" w:hAnsi="Arial" w:cs="Arial"/>
          <w:sz w:val="20"/>
          <w:szCs w:val="20"/>
        </w:rPr>
      </w:pPr>
      <w:r w:rsidRPr="00CA1300">
        <w:rPr>
          <w:rFonts w:ascii="Arial" w:hAnsi="Arial" w:cs="Arial"/>
          <w:sz w:val="20"/>
          <w:szCs w:val="20"/>
        </w:rPr>
        <w:t>przestrzegania obowiązującego czasu trwania zmiany, który ustala się w sposób następujący:</w:t>
      </w:r>
    </w:p>
    <w:p w:rsidR="00873831" w:rsidRPr="00387200" w:rsidRDefault="00873831" w:rsidP="008C4585">
      <w:pPr>
        <w:numPr>
          <w:ilvl w:val="2"/>
          <w:numId w:val="89"/>
        </w:numPr>
        <w:tabs>
          <w:tab w:val="clear" w:pos="1134"/>
          <w:tab w:val="left" w:pos="993"/>
        </w:tabs>
        <w:suppressAutoHyphens w:val="0"/>
        <w:ind w:left="1140" w:hanging="431"/>
        <w:jc w:val="both"/>
        <w:rPr>
          <w:rFonts w:ascii="Arial" w:hAnsi="Arial" w:cs="Arial"/>
          <w:sz w:val="20"/>
          <w:szCs w:val="20"/>
        </w:rPr>
      </w:pPr>
      <w:r w:rsidRPr="00387200">
        <w:rPr>
          <w:rFonts w:ascii="Arial" w:hAnsi="Arial" w:cs="Arial"/>
          <w:sz w:val="20"/>
          <w:szCs w:val="20"/>
        </w:rPr>
        <w:t>zmiana A    06:00 – 14:00</w:t>
      </w:r>
    </w:p>
    <w:p w:rsidR="00873831" w:rsidRPr="00387200" w:rsidRDefault="00873831" w:rsidP="008C4585">
      <w:pPr>
        <w:numPr>
          <w:ilvl w:val="2"/>
          <w:numId w:val="89"/>
        </w:numPr>
        <w:tabs>
          <w:tab w:val="clear" w:pos="1134"/>
        </w:tabs>
        <w:suppressAutoHyphens w:val="0"/>
        <w:ind w:left="993" w:hanging="284"/>
        <w:jc w:val="both"/>
        <w:rPr>
          <w:rFonts w:ascii="Arial" w:hAnsi="Arial" w:cs="Arial"/>
          <w:sz w:val="20"/>
          <w:szCs w:val="20"/>
        </w:rPr>
      </w:pPr>
      <w:r w:rsidRPr="00387200">
        <w:rPr>
          <w:rFonts w:ascii="Arial" w:hAnsi="Arial" w:cs="Arial"/>
          <w:sz w:val="20"/>
          <w:szCs w:val="20"/>
        </w:rPr>
        <w:t>zmiana B    14:00 – 22:00</w:t>
      </w:r>
    </w:p>
    <w:p w:rsidR="00873831" w:rsidRPr="00CC004F" w:rsidRDefault="00873831" w:rsidP="008C4585">
      <w:pPr>
        <w:pStyle w:val="Akapitzlist"/>
        <w:numPr>
          <w:ilvl w:val="0"/>
          <w:numId w:val="115"/>
        </w:numPr>
        <w:ind w:left="567" w:hanging="141"/>
        <w:jc w:val="both"/>
        <w:rPr>
          <w:rFonts w:ascii="Arial" w:hAnsi="Arial" w:cs="Arial"/>
          <w:sz w:val="20"/>
          <w:szCs w:val="20"/>
        </w:rPr>
      </w:pPr>
      <w:r w:rsidRPr="00CC004F">
        <w:rPr>
          <w:rFonts w:ascii="Arial" w:hAnsi="Arial" w:cs="Arial"/>
          <w:sz w:val="20"/>
          <w:szCs w:val="20"/>
        </w:rPr>
        <w:t>usuwania na własny koszt awarii zaistniałych z winy Wykonawcy,</w:t>
      </w:r>
    </w:p>
    <w:p w:rsidR="00873831" w:rsidRPr="00CC004F" w:rsidRDefault="00873831" w:rsidP="008C4585">
      <w:pPr>
        <w:pStyle w:val="Akapitzlist"/>
        <w:numPr>
          <w:ilvl w:val="0"/>
          <w:numId w:val="115"/>
        </w:numPr>
        <w:ind w:left="567" w:hanging="141"/>
        <w:jc w:val="both"/>
        <w:rPr>
          <w:rFonts w:ascii="Arial" w:hAnsi="Arial" w:cs="Arial"/>
          <w:sz w:val="20"/>
          <w:szCs w:val="20"/>
        </w:rPr>
      </w:pPr>
      <w:r w:rsidRPr="00CC004F">
        <w:rPr>
          <w:rFonts w:ascii="Arial" w:hAnsi="Arial" w:cs="Arial"/>
          <w:sz w:val="20"/>
          <w:szCs w:val="20"/>
        </w:rPr>
        <w:t>przeprowadzania remontów, konserwacji, napraw sprzętu ciężkiego, środków transportu kołowego pracującego na terenie objętym ruchem zakładu górniczego w sposób ustalony  w dokumentacji techniczno-ruchowej producenta, (co wynika z § 508 Rozporządzenia Ministra Energii z dnia 23.11.2016 r. – Dz. U. z 2017r, poz.1118.)</w:t>
      </w:r>
    </w:p>
    <w:p w:rsidR="00873831" w:rsidRDefault="00873831" w:rsidP="00CC004F">
      <w:pPr>
        <w:suppressAutoHyphens w:val="0"/>
        <w:ind w:firstLine="284"/>
        <w:jc w:val="both"/>
        <w:rPr>
          <w:rFonts w:ascii="Arial" w:hAnsi="Arial" w:cs="Arial"/>
          <w:sz w:val="20"/>
          <w:szCs w:val="20"/>
        </w:rPr>
      </w:pPr>
      <w:r>
        <w:rPr>
          <w:rFonts w:ascii="Arial" w:hAnsi="Arial" w:cs="Arial"/>
          <w:sz w:val="20"/>
          <w:szCs w:val="20"/>
        </w:rPr>
        <w:t xml:space="preserve">8)  </w:t>
      </w:r>
      <w:r w:rsidRPr="00387200">
        <w:rPr>
          <w:rFonts w:ascii="Arial" w:hAnsi="Arial" w:cs="Arial"/>
          <w:sz w:val="20"/>
          <w:szCs w:val="20"/>
        </w:rPr>
        <w:t>pokrywania wszelkich kosztów eksploatacyjnych związanych z pracą maszyn,</w:t>
      </w:r>
    </w:p>
    <w:p w:rsidR="00873831" w:rsidRPr="00387200" w:rsidRDefault="00873831" w:rsidP="00CC004F">
      <w:pPr>
        <w:suppressAutoHyphens w:val="0"/>
        <w:ind w:firstLine="284"/>
        <w:jc w:val="both"/>
        <w:rPr>
          <w:rFonts w:ascii="Arial" w:hAnsi="Arial" w:cs="Arial"/>
          <w:sz w:val="20"/>
          <w:szCs w:val="20"/>
        </w:rPr>
      </w:pPr>
      <w:r>
        <w:rPr>
          <w:rFonts w:ascii="Arial" w:hAnsi="Arial" w:cs="Arial"/>
          <w:sz w:val="20"/>
          <w:szCs w:val="20"/>
        </w:rPr>
        <w:t>9)</w:t>
      </w:r>
      <w:r w:rsidR="00CC004F">
        <w:rPr>
          <w:rFonts w:ascii="Arial" w:hAnsi="Arial" w:cs="Arial"/>
          <w:sz w:val="20"/>
          <w:szCs w:val="20"/>
        </w:rPr>
        <w:t xml:space="preserve"> </w:t>
      </w:r>
      <w:r w:rsidRPr="00387200">
        <w:rPr>
          <w:rFonts w:ascii="Arial" w:hAnsi="Arial" w:cs="Arial"/>
          <w:sz w:val="20"/>
          <w:szCs w:val="20"/>
        </w:rPr>
        <w:t xml:space="preserve">niezwłocznego zapewnienia rezerwowych jednostek transportowych i sprzętu w przypadku </w:t>
      </w:r>
      <w:r>
        <w:rPr>
          <w:rFonts w:ascii="Arial" w:hAnsi="Arial" w:cs="Arial"/>
          <w:sz w:val="20"/>
          <w:szCs w:val="20"/>
        </w:rPr>
        <w:br/>
        <w:t xml:space="preserve">           </w:t>
      </w:r>
      <w:r w:rsidRPr="00387200">
        <w:rPr>
          <w:rFonts w:ascii="Arial" w:hAnsi="Arial" w:cs="Arial"/>
          <w:sz w:val="20"/>
          <w:szCs w:val="20"/>
        </w:rPr>
        <w:t>wystąpienia awarii.</w:t>
      </w:r>
    </w:p>
    <w:p w:rsidR="00873831" w:rsidRDefault="00873831" w:rsidP="00873831">
      <w:pPr>
        <w:suppressAutoHyphens w:val="0"/>
        <w:ind w:left="426" w:hanging="426"/>
        <w:jc w:val="both"/>
        <w:rPr>
          <w:rFonts w:ascii="Arial" w:hAnsi="Arial" w:cs="Arial"/>
          <w:sz w:val="20"/>
          <w:szCs w:val="20"/>
        </w:rPr>
      </w:pPr>
      <w:r>
        <w:rPr>
          <w:rFonts w:ascii="Arial" w:hAnsi="Arial" w:cs="Arial"/>
          <w:sz w:val="20"/>
          <w:szCs w:val="20"/>
        </w:rPr>
        <w:t xml:space="preserve">16. </w:t>
      </w:r>
      <w:r w:rsidRPr="00387200">
        <w:rPr>
          <w:rFonts w:ascii="Arial" w:hAnsi="Arial" w:cs="Arial"/>
          <w:sz w:val="20"/>
          <w:szCs w:val="20"/>
        </w:rPr>
        <w:t>Wykonawca ponosi bezpośrednią i wyłączną odpowiedzialność za bezpieczeństwo swoich pracowników, sprzętu i jednostek transportowych przeznaczonych do wykonywania prac, oraz ich właściwy stan techniczny.</w:t>
      </w:r>
    </w:p>
    <w:p w:rsidR="00873831" w:rsidRDefault="00873831" w:rsidP="00873831">
      <w:pPr>
        <w:suppressAutoHyphens w:val="0"/>
        <w:ind w:left="426" w:hanging="426"/>
        <w:jc w:val="both"/>
        <w:rPr>
          <w:rFonts w:ascii="Arial" w:hAnsi="Arial" w:cs="Arial"/>
          <w:sz w:val="20"/>
          <w:szCs w:val="20"/>
        </w:rPr>
      </w:pPr>
      <w:r>
        <w:rPr>
          <w:rFonts w:ascii="Arial" w:hAnsi="Arial" w:cs="Arial"/>
          <w:sz w:val="20"/>
          <w:szCs w:val="20"/>
        </w:rPr>
        <w:t xml:space="preserve">17. </w:t>
      </w:r>
      <w:r w:rsidRPr="00387200">
        <w:rPr>
          <w:rFonts w:ascii="Arial" w:hAnsi="Arial" w:cs="Arial"/>
          <w:sz w:val="20"/>
          <w:szCs w:val="20"/>
        </w:rPr>
        <w:t>Wykonawca przed przystąpieniem do realizacji zamówienia dostarczy Zamawiającemu potwierdzone kserokopie uprawnień zawodowych oraz badań lekarskich i psychotechnicznych oraz zestawienie wszystkich pracowników wykonujących usługi, które będzie na bieżąco aktualizował.</w:t>
      </w:r>
    </w:p>
    <w:p w:rsidR="00873831" w:rsidRDefault="00873831" w:rsidP="00873831">
      <w:pPr>
        <w:suppressAutoHyphens w:val="0"/>
        <w:ind w:left="426" w:hanging="426"/>
        <w:jc w:val="both"/>
        <w:rPr>
          <w:rFonts w:ascii="Arial" w:hAnsi="Arial" w:cs="Arial"/>
          <w:sz w:val="20"/>
          <w:szCs w:val="20"/>
        </w:rPr>
      </w:pPr>
      <w:r>
        <w:rPr>
          <w:rFonts w:ascii="Arial" w:hAnsi="Arial" w:cs="Arial"/>
          <w:sz w:val="20"/>
          <w:szCs w:val="20"/>
        </w:rPr>
        <w:t xml:space="preserve">18. </w:t>
      </w:r>
      <w:bookmarkStart w:id="15" w:name="_Hlk33015383"/>
      <w:r w:rsidRPr="00387200">
        <w:rPr>
          <w:rFonts w:ascii="Arial" w:hAnsi="Arial" w:cs="Arial"/>
          <w:sz w:val="20"/>
          <w:szCs w:val="20"/>
        </w:rPr>
        <w:t>Wykonawca  zobowiązany jest posiadać w okresie realizacji umowy ubezpieczenia</w:t>
      </w:r>
      <w:r>
        <w:rPr>
          <w:rFonts w:ascii="Arial" w:hAnsi="Arial" w:cs="Arial"/>
          <w:sz w:val="20"/>
          <w:szCs w:val="20"/>
        </w:rPr>
        <w:t xml:space="preserve"> </w:t>
      </w:r>
      <w:r w:rsidRPr="00387200">
        <w:rPr>
          <w:rFonts w:ascii="Arial" w:hAnsi="Arial" w:cs="Arial"/>
          <w:sz w:val="20"/>
          <w:szCs w:val="20"/>
        </w:rPr>
        <w:t>od odpowiedzialności cywilnej w zakresie prowadzonej działalności związanej z przedmiotem zamówienia na kwotę  nie mniejszą  niż 1 000 000 PLN.  Prz</w:t>
      </w:r>
      <w:r>
        <w:rPr>
          <w:rFonts w:ascii="Arial" w:hAnsi="Arial" w:cs="Arial"/>
          <w:sz w:val="20"/>
          <w:szCs w:val="20"/>
        </w:rPr>
        <w:t xml:space="preserve">ed przystąpieniem do realizacji </w:t>
      </w:r>
      <w:r w:rsidRPr="00387200">
        <w:rPr>
          <w:rFonts w:ascii="Arial" w:hAnsi="Arial" w:cs="Arial"/>
          <w:sz w:val="20"/>
          <w:szCs w:val="20"/>
        </w:rPr>
        <w:t xml:space="preserve">zamówienia Wykonawca zobowiązany jest dostarczyć Zamawiającemu kopię polisy ubezpieczeniowej. </w:t>
      </w:r>
      <w:r>
        <w:rPr>
          <w:rFonts w:ascii="Arial" w:hAnsi="Arial" w:cs="Arial"/>
          <w:sz w:val="20"/>
          <w:szCs w:val="20"/>
        </w:rPr>
        <w:t xml:space="preserve">                        </w:t>
      </w:r>
      <w:r w:rsidRPr="00387200">
        <w:rPr>
          <w:rFonts w:ascii="Arial" w:hAnsi="Arial" w:cs="Arial"/>
          <w:sz w:val="20"/>
          <w:szCs w:val="20"/>
        </w:rPr>
        <w:t xml:space="preserve">W przypadku, gdy z treści polisy wynika, iż jest ona płatna w ratach, Wykonawca jest zobowiązany dostarczać Zamawiającemu przed terminem wymagalności kolejnych rat, dokumenty potwierdzające opłacenie kolejnych rat. Ponadto w przypadku wygaśnięcia polisy ubezpieczeniowej w okresie realizacji zamówienia, Wykonawca przed jej wygaśnięciem, zobowiązany jest dostarczyć Zamawiającemu kopię nowej polisy ubezpieczeniowej obejmującej kolejny okres. </w:t>
      </w:r>
    </w:p>
    <w:bookmarkEnd w:id="15"/>
    <w:p w:rsidR="00873831" w:rsidRDefault="00873831" w:rsidP="00873831">
      <w:pPr>
        <w:suppressAutoHyphens w:val="0"/>
        <w:ind w:left="426" w:hanging="426"/>
        <w:jc w:val="both"/>
        <w:rPr>
          <w:rFonts w:ascii="Arial" w:hAnsi="Arial" w:cs="Arial"/>
          <w:sz w:val="20"/>
          <w:szCs w:val="20"/>
        </w:rPr>
      </w:pPr>
      <w:r>
        <w:rPr>
          <w:rFonts w:ascii="Arial" w:hAnsi="Arial" w:cs="Arial"/>
          <w:sz w:val="20"/>
          <w:szCs w:val="20"/>
        </w:rPr>
        <w:t xml:space="preserve">19.   </w:t>
      </w:r>
      <w:r w:rsidRPr="00387200">
        <w:rPr>
          <w:rFonts w:ascii="Arial" w:hAnsi="Arial" w:cs="Arial"/>
          <w:sz w:val="20"/>
          <w:szCs w:val="20"/>
        </w:rPr>
        <w:t>Wykonawca ponosi pełną odpowiedzialność odszkodowawczą wobec Zamawiającego i osób trzecich za szkody powstałe z jego winny w ramach wykonywania przedmiotu umowy.</w:t>
      </w:r>
    </w:p>
    <w:p w:rsidR="00873831" w:rsidRDefault="00873831" w:rsidP="00873831">
      <w:pPr>
        <w:tabs>
          <w:tab w:val="left" w:pos="567"/>
        </w:tabs>
        <w:suppressAutoHyphens w:val="0"/>
        <w:jc w:val="both"/>
        <w:rPr>
          <w:rFonts w:ascii="Arial" w:hAnsi="Arial" w:cs="Arial"/>
          <w:sz w:val="20"/>
          <w:szCs w:val="20"/>
        </w:rPr>
      </w:pPr>
      <w:r>
        <w:rPr>
          <w:rFonts w:ascii="Arial" w:hAnsi="Arial" w:cs="Arial"/>
          <w:sz w:val="20"/>
          <w:szCs w:val="20"/>
        </w:rPr>
        <w:t xml:space="preserve">20.  </w:t>
      </w:r>
      <w:r w:rsidRPr="00387200">
        <w:rPr>
          <w:rFonts w:ascii="Arial" w:hAnsi="Arial" w:cs="Arial"/>
          <w:sz w:val="20"/>
          <w:szCs w:val="20"/>
        </w:rPr>
        <w:t>Wykonawca zobligowany jest do</w:t>
      </w:r>
    </w:p>
    <w:p w:rsidR="00873831" w:rsidRDefault="00873831" w:rsidP="008C4585">
      <w:pPr>
        <w:numPr>
          <w:ilvl w:val="0"/>
          <w:numId w:val="116"/>
        </w:numPr>
        <w:tabs>
          <w:tab w:val="left" w:pos="567"/>
        </w:tabs>
        <w:suppressAutoHyphens w:val="0"/>
        <w:ind w:left="567" w:hanging="141"/>
        <w:jc w:val="both"/>
        <w:rPr>
          <w:rFonts w:ascii="Arial" w:hAnsi="Arial" w:cs="Arial"/>
          <w:sz w:val="20"/>
          <w:szCs w:val="20"/>
        </w:rPr>
      </w:pPr>
      <w:r w:rsidRPr="00387200">
        <w:rPr>
          <w:rFonts w:ascii="Arial" w:hAnsi="Arial" w:cs="Arial"/>
          <w:sz w:val="20"/>
          <w:szCs w:val="20"/>
        </w:rPr>
        <w:t>zapewnienia obsługi oraz ciągłości pracy sprzętu zgodnie z potrzebami Zamawiającego; praca</w:t>
      </w:r>
      <w:r w:rsidRPr="00387200">
        <w:rPr>
          <w:sz w:val="22"/>
          <w:szCs w:val="22"/>
        </w:rPr>
        <w:t xml:space="preserve"> </w:t>
      </w:r>
      <w:r w:rsidRPr="00387200">
        <w:rPr>
          <w:rFonts w:ascii="Arial" w:hAnsi="Arial" w:cs="Arial"/>
          <w:sz w:val="20"/>
          <w:szCs w:val="20"/>
        </w:rPr>
        <w:t xml:space="preserve">odbywać się będzie w systemie </w:t>
      </w:r>
      <w:r>
        <w:rPr>
          <w:rFonts w:ascii="Arial" w:hAnsi="Arial" w:cs="Arial"/>
          <w:sz w:val="20"/>
          <w:szCs w:val="20"/>
        </w:rPr>
        <w:t>dwuzmianowym</w:t>
      </w:r>
      <w:r w:rsidRPr="00387200">
        <w:rPr>
          <w:rFonts w:ascii="Arial" w:hAnsi="Arial" w:cs="Arial"/>
          <w:sz w:val="20"/>
          <w:szCs w:val="20"/>
        </w:rPr>
        <w:t>,</w:t>
      </w:r>
    </w:p>
    <w:p w:rsidR="00873831" w:rsidRDefault="00873831" w:rsidP="008C4585">
      <w:pPr>
        <w:numPr>
          <w:ilvl w:val="0"/>
          <w:numId w:val="116"/>
        </w:numPr>
        <w:tabs>
          <w:tab w:val="left" w:pos="567"/>
        </w:tabs>
        <w:suppressAutoHyphens w:val="0"/>
        <w:ind w:left="567" w:hanging="141"/>
        <w:jc w:val="both"/>
        <w:rPr>
          <w:rFonts w:ascii="Arial" w:hAnsi="Arial" w:cs="Arial"/>
          <w:sz w:val="20"/>
          <w:szCs w:val="20"/>
        </w:rPr>
      </w:pPr>
      <w:r w:rsidRPr="00CA1300">
        <w:rPr>
          <w:rFonts w:ascii="Arial" w:hAnsi="Arial" w:cs="Arial"/>
          <w:sz w:val="20"/>
          <w:szCs w:val="20"/>
        </w:rPr>
        <w:t>zamówienie sprzętu i usług świadczonych w dni robocze, dni wolne od pracy oraz święta, określające rejon robót, rodzaj i ilość sprzętu z podziałem na zmiany robocze, składane będzie Wykonawcy najpóźniej w piątek - na sobotę, niedzielę (święto) do godz. 9:00 i kolejne dni robocze.</w:t>
      </w:r>
    </w:p>
    <w:p w:rsidR="00873831" w:rsidRDefault="00873831" w:rsidP="008C4585">
      <w:pPr>
        <w:numPr>
          <w:ilvl w:val="0"/>
          <w:numId w:val="116"/>
        </w:numPr>
        <w:tabs>
          <w:tab w:val="left" w:pos="567"/>
        </w:tabs>
        <w:suppressAutoHyphens w:val="0"/>
        <w:ind w:left="567" w:hanging="141"/>
        <w:jc w:val="both"/>
        <w:rPr>
          <w:rFonts w:ascii="Arial" w:hAnsi="Arial" w:cs="Arial"/>
          <w:sz w:val="20"/>
          <w:szCs w:val="20"/>
        </w:rPr>
      </w:pPr>
      <w:r w:rsidRPr="00CA1300">
        <w:rPr>
          <w:rFonts w:ascii="Arial" w:hAnsi="Arial" w:cs="Arial"/>
          <w:sz w:val="20"/>
          <w:szCs w:val="20"/>
        </w:rPr>
        <w:t>Zamawiający zastrzega sobie: prawo do weryfikacji podanych potrzeb tygodniowych na sprzęt                   z dwudniowym wyprzedzeniem, oraz możliwość zmiany rejonu pracy w przypadku wystąpienia warunków szczególnych, których nie mógł przewidzieć w czasie składania zamówienia,</w:t>
      </w:r>
    </w:p>
    <w:p w:rsidR="00873831" w:rsidRDefault="00873831" w:rsidP="008C4585">
      <w:pPr>
        <w:numPr>
          <w:ilvl w:val="0"/>
          <w:numId w:val="116"/>
        </w:numPr>
        <w:tabs>
          <w:tab w:val="left" w:pos="567"/>
        </w:tabs>
        <w:suppressAutoHyphens w:val="0"/>
        <w:ind w:left="567" w:hanging="141"/>
        <w:jc w:val="both"/>
        <w:rPr>
          <w:rFonts w:ascii="Arial" w:hAnsi="Arial" w:cs="Arial"/>
          <w:sz w:val="20"/>
          <w:szCs w:val="20"/>
        </w:rPr>
      </w:pPr>
      <w:r w:rsidRPr="00CA1300">
        <w:rPr>
          <w:rFonts w:ascii="Arial" w:hAnsi="Arial" w:cs="Arial"/>
          <w:sz w:val="20"/>
          <w:szCs w:val="20"/>
        </w:rPr>
        <w:t xml:space="preserve">zamówienie zostanie wystawione przez osoby dozoru w formie pisemnej, podpisane </w:t>
      </w:r>
      <w:r w:rsidRPr="00CA1300">
        <w:rPr>
          <w:rFonts w:ascii="Arial" w:hAnsi="Arial" w:cs="Arial"/>
          <w:sz w:val="20"/>
          <w:szCs w:val="20"/>
        </w:rPr>
        <w:br/>
        <w:t>przez przedstawiciela Zamawiającego wymienionego w umowie,</w:t>
      </w:r>
    </w:p>
    <w:p w:rsidR="00873831" w:rsidRPr="00CA1300" w:rsidRDefault="00873831" w:rsidP="008C4585">
      <w:pPr>
        <w:numPr>
          <w:ilvl w:val="0"/>
          <w:numId w:val="116"/>
        </w:numPr>
        <w:tabs>
          <w:tab w:val="left" w:pos="567"/>
        </w:tabs>
        <w:suppressAutoHyphens w:val="0"/>
        <w:ind w:left="567" w:hanging="141"/>
        <w:jc w:val="both"/>
        <w:rPr>
          <w:rFonts w:ascii="Arial" w:hAnsi="Arial" w:cs="Arial"/>
          <w:sz w:val="20"/>
          <w:szCs w:val="20"/>
        </w:rPr>
      </w:pPr>
      <w:r w:rsidRPr="00CA1300">
        <w:rPr>
          <w:rFonts w:ascii="Arial" w:hAnsi="Arial" w:cs="Arial"/>
          <w:sz w:val="20"/>
          <w:szCs w:val="20"/>
        </w:rPr>
        <w:t xml:space="preserve">sporządzania i przedstawiania Zamawiającemu do akceptacji protokołu zaistniałych awarii, którego wzór stanowi </w:t>
      </w:r>
      <w:r w:rsidRPr="00CA1300">
        <w:rPr>
          <w:rFonts w:ascii="Arial" w:hAnsi="Arial" w:cs="Arial"/>
          <w:b/>
          <w:sz w:val="20"/>
          <w:szCs w:val="20"/>
        </w:rPr>
        <w:t xml:space="preserve">załącznik nr … </w:t>
      </w:r>
      <w:r w:rsidRPr="00CA1300">
        <w:rPr>
          <w:rFonts w:ascii="Arial" w:hAnsi="Arial" w:cs="Arial"/>
          <w:sz w:val="20"/>
          <w:szCs w:val="20"/>
        </w:rPr>
        <w:t>do umowy,</w:t>
      </w:r>
    </w:p>
    <w:p w:rsidR="00873831" w:rsidRDefault="00873831" w:rsidP="00873831">
      <w:pPr>
        <w:widowControl w:val="0"/>
        <w:suppressAutoHyphens w:val="0"/>
        <w:autoSpaceDE w:val="0"/>
        <w:autoSpaceDN w:val="0"/>
        <w:adjustRightInd w:val="0"/>
        <w:ind w:left="426" w:hanging="426"/>
        <w:jc w:val="both"/>
        <w:textAlignment w:val="baseline"/>
        <w:rPr>
          <w:rFonts w:ascii="Arial" w:hAnsi="Arial" w:cs="Arial"/>
          <w:bCs/>
          <w:sz w:val="20"/>
          <w:szCs w:val="20"/>
        </w:rPr>
      </w:pPr>
      <w:r>
        <w:rPr>
          <w:rFonts w:ascii="Arial" w:hAnsi="Arial" w:cs="Arial"/>
          <w:bCs/>
          <w:sz w:val="20"/>
          <w:szCs w:val="20"/>
        </w:rPr>
        <w:t xml:space="preserve">21.  </w:t>
      </w:r>
      <w:r w:rsidRPr="004D1335">
        <w:rPr>
          <w:rFonts w:ascii="Arial" w:hAnsi="Arial" w:cs="Arial"/>
          <w:bCs/>
          <w:sz w:val="20"/>
          <w:szCs w:val="20"/>
        </w:rPr>
        <w:t xml:space="preserve">Wykonawca odpowiada za prawidłowy, zgodny z dokumentacją </w:t>
      </w:r>
      <w:proofErr w:type="spellStart"/>
      <w:r w:rsidRPr="004D1335">
        <w:rPr>
          <w:rFonts w:ascii="Arial" w:hAnsi="Arial" w:cs="Arial"/>
          <w:bCs/>
          <w:sz w:val="20"/>
          <w:szCs w:val="20"/>
        </w:rPr>
        <w:t>techniczno</w:t>
      </w:r>
      <w:proofErr w:type="spellEnd"/>
      <w:r w:rsidRPr="004D1335">
        <w:rPr>
          <w:rFonts w:ascii="Arial" w:hAnsi="Arial" w:cs="Arial"/>
          <w:bCs/>
          <w:sz w:val="20"/>
          <w:szCs w:val="20"/>
        </w:rPr>
        <w:t xml:space="preserve"> – ruchową producenta, stan techniczny sprzętu ciężkiego i środków transportu pracującego na terenie Zamawiającego.</w:t>
      </w:r>
    </w:p>
    <w:p w:rsidR="00873831" w:rsidRDefault="00873831" w:rsidP="00873831">
      <w:pPr>
        <w:widowControl w:val="0"/>
        <w:suppressAutoHyphens w:val="0"/>
        <w:autoSpaceDE w:val="0"/>
        <w:autoSpaceDN w:val="0"/>
        <w:adjustRightInd w:val="0"/>
        <w:jc w:val="both"/>
        <w:textAlignment w:val="baseline"/>
        <w:rPr>
          <w:rFonts w:ascii="Arial" w:hAnsi="Arial" w:cs="Arial"/>
          <w:bCs/>
          <w:sz w:val="20"/>
          <w:szCs w:val="20"/>
        </w:rPr>
      </w:pPr>
      <w:r>
        <w:rPr>
          <w:rFonts w:ascii="Arial" w:hAnsi="Arial" w:cs="Arial"/>
          <w:bCs/>
          <w:sz w:val="20"/>
          <w:szCs w:val="20"/>
        </w:rPr>
        <w:t xml:space="preserve">22. </w:t>
      </w:r>
      <w:r w:rsidRPr="004D1335">
        <w:rPr>
          <w:rFonts w:ascii="Arial" w:hAnsi="Arial" w:cs="Arial"/>
          <w:bCs/>
          <w:sz w:val="20"/>
          <w:szCs w:val="20"/>
        </w:rPr>
        <w:t xml:space="preserve">Sprzęt ciężki oraz środki transportu kołowego zatrudnione na placach składowych podlegają </w:t>
      </w:r>
      <w:r>
        <w:rPr>
          <w:rFonts w:ascii="Arial" w:hAnsi="Arial" w:cs="Arial"/>
          <w:bCs/>
          <w:sz w:val="20"/>
          <w:szCs w:val="20"/>
        </w:rPr>
        <w:br/>
        <w:t xml:space="preserve">        </w:t>
      </w:r>
      <w:r w:rsidRPr="004D1335">
        <w:rPr>
          <w:rFonts w:ascii="Arial" w:hAnsi="Arial" w:cs="Arial"/>
          <w:bCs/>
          <w:sz w:val="20"/>
          <w:szCs w:val="20"/>
        </w:rPr>
        <w:t xml:space="preserve">nadzorowi </w:t>
      </w:r>
      <w:r>
        <w:rPr>
          <w:rFonts w:ascii="Arial" w:hAnsi="Arial" w:cs="Arial"/>
          <w:bCs/>
          <w:sz w:val="20"/>
          <w:szCs w:val="20"/>
        </w:rPr>
        <w:t xml:space="preserve"> </w:t>
      </w:r>
      <w:r w:rsidRPr="004D1335">
        <w:rPr>
          <w:rFonts w:ascii="Arial" w:hAnsi="Arial" w:cs="Arial"/>
          <w:bCs/>
          <w:sz w:val="20"/>
          <w:szCs w:val="20"/>
        </w:rPr>
        <w:t>właściwego OUG.</w:t>
      </w:r>
    </w:p>
    <w:p w:rsidR="00873831" w:rsidRDefault="00873831" w:rsidP="00873831">
      <w:pPr>
        <w:widowControl w:val="0"/>
        <w:suppressAutoHyphens w:val="0"/>
        <w:autoSpaceDE w:val="0"/>
        <w:autoSpaceDN w:val="0"/>
        <w:adjustRightInd w:val="0"/>
        <w:ind w:left="426" w:hanging="426"/>
        <w:jc w:val="both"/>
        <w:textAlignment w:val="baseline"/>
        <w:rPr>
          <w:rFonts w:ascii="Arial" w:hAnsi="Arial" w:cs="Arial"/>
          <w:sz w:val="20"/>
          <w:szCs w:val="20"/>
        </w:rPr>
      </w:pPr>
      <w:r>
        <w:rPr>
          <w:rFonts w:ascii="Arial" w:hAnsi="Arial" w:cs="Arial"/>
          <w:sz w:val="20"/>
          <w:szCs w:val="20"/>
        </w:rPr>
        <w:t xml:space="preserve">23.  </w:t>
      </w:r>
      <w:r w:rsidRPr="004D1335">
        <w:rPr>
          <w:rFonts w:ascii="Arial" w:hAnsi="Arial" w:cs="Arial"/>
          <w:bCs/>
          <w:sz w:val="20"/>
          <w:szCs w:val="20"/>
        </w:rPr>
        <w:t xml:space="preserve">Wykonawca w trakcie wykonywania robót zobowiązuje się do </w:t>
      </w:r>
      <w:r w:rsidRPr="004D1335">
        <w:rPr>
          <w:rFonts w:ascii="Arial" w:hAnsi="Arial" w:cs="Arial"/>
          <w:sz w:val="20"/>
          <w:szCs w:val="20"/>
        </w:rPr>
        <w:t xml:space="preserve">przestrzegania przepisów wynikających </w:t>
      </w:r>
      <w:r>
        <w:rPr>
          <w:rFonts w:ascii="Arial" w:hAnsi="Arial" w:cs="Arial"/>
          <w:sz w:val="20"/>
          <w:szCs w:val="20"/>
        </w:rPr>
        <w:t xml:space="preserve"> </w:t>
      </w:r>
      <w:r w:rsidRPr="004D1335">
        <w:rPr>
          <w:rFonts w:ascii="Arial" w:hAnsi="Arial" w:cs="Arial"/>
          <w:sz w:val="20"/>
          <w:szCs w:val="20"/>
        </w:rPr>
        <w:t>z ustawy „Prawo Geologiczne i Górnicze”, przepisów BHP, zarządzeń PIP i OUG oraz wewnętrznych zarządzeń i ustaleń Zamawiającego.</w:t>
      </w:r>
    </w:p>
    <w:p w:rsidR="00873831" w:rsidRDefault="00873831" w:rsidP="00873831">
      <w:pPr>
        <w:widowControl w:val="0"/>
        <w:suppressAutoHyphens w:val="0"/>
        <w:autoSpaceDE w:val="0"/>
        <w:autoSpaceDN w:val="0"/>
        <w:adjustRightInd w:val="0"/>
        <w:ind w:left="426" w:hanging="426"/>
        <w:jc w:val="both"/>
        <w:textAlignment w:val="baseline"/>
        <w:rPr>
          <w:rFonts w:ascii="Arial" w:hAnsi="Arial" w:cs="Arial"/>
          <w:sz w:val="20"/>
          <w:szCs w:val="20"/>
        </w:rPr>
      </w:pPr>
      <w:r>
        <w:rPr>
          <w:rFonts w:ascii="Arial" w:hAnsi="Arial" w:cs="Arial"/>
          <w:sz w:val="20"/>
          <w:szCs w:val="20"/>
        </w:rPr>
        <w:t xml:space="preserve">24. </w:t>
      </w:r>
      <w:r w:rsidRPr="004D1335">
        <w:rPr>
          <w:rFonts w:ascii="Arial" w:hAnsi="Arial" w:cs="Arial"/>
          <w:sz w:val="20"/>
          <w:szCs w:val="20"/>
        </w:rPr>
        <w:t>Wykonawca zobowiązany jest stosować również wszystkie inn</w:t>
      </w:r>
      <w:r>
        <w:rPr>
          <w:rFonts w:ascii="Arial" w:hAnsi="Arial" w:cs="Arial"/>
          <w:sz w:val="20"/>
          <w:szCs w:val="20"/>
        </w:rPr>
        <w:t xml:space="preserve">e regulacje prawne obowiązujące                </w:t>
      </w:r>
      <w:r w:rsidRPr="004D1335">
        <w:rPr>
          <w:rFonts w:ascii="Arial" w:hAnsi="Arial" w:cs="Arial"/>
          <w:sz w:val="20"/>
          <w:szCs w:val="20"/>
        </w:rPr>
        <w:t>w Zakładzie Górniczym i ponosi odpowiedzialność za skutki wynikłe z  zaniedbań w powyższym zakresie.</w:t>
      </w:r>
    </w:p>
    <w:p w:rsidR="00873831" w:rsidRDefault="00873831" w:rsidP="00873831">
      <w:pPr>
        <w:widowControl w:val="0"/>
        <w:suppressAutoHyphens w:val="0"/>
        <w:autoSpaceDE w:val="0"/>
        <w:autoSpaceDN w:val="0"/>
        <w:adjustRightInd w:val="0"/>
        <w:ind w:left="426" w:hanging="426"/>
        <w:jc w:val="both"/>
        <w:textAlignment w:val="baseline"/>
        <w:rPr>
          <w:rFonts w:ascii="Arial" w:hAnsi="Arial" w:cs="Arial"/>
          <w:sz w:val="20"/>
          <w:szCs w:val="20"/>
        </w:rPr>
      </w:pPr>
      <w:r>
        <w:rPr>
          <w:rFonts w:ascii="Arial" w:hAnsi="Arial" w:cs="Arial"/>
          <w:sz w:val="20"/>
          <w:szCs w:val="20"/>
        </w:rPr>
        <w:t xml:space="preserve">25.   </w:t>
      </w:r>
      <w:r w:rsidRPr="004D1335">
        <w:rPr>
          <w:rFonts w:ascii="Arial" w:hAnsi="Arial" w:cs="Arial"/>
          <w:sz w:val="20"/>
          <w:szCs w:val="20"/>
        </w:rPr>
        <w:t>Dojazd do miejsca wykonywanych prac odbywać się będzie na koszt Wykonawcy.</w:t>
      </w:r>
    </w:p>
    <w:p w:rsidR="00873831" w:rsidRPr="004D1335" w:rsidRDefault="00873831" w:rsidP="00873831">
      <w:pPr>
        <w:widowControl w:val="0"/>
        <w:suppressAutoHyphens w:val="0"/>
        <w:autoSpaceDE w:val="0"/>
        <w:autoSpaceDN w:val="0"/>
        <w:adjustRightInd w:val="0"/>
        <w:ind w:left="426" w:hanging="426"/>
        <w:jc w:val="both"/>
        <w:textAlignment w:val="baseline"/>
        <w:rPr>
          <w:rFonts w:ascii="Arial" w:hAnsi="Arial" w:cs="Arial"/>
          <w:sz w:val="20"/>
          <w:szCs w:val="20"/>
        </w:rPr>
      </w:pPr>
      <w:r>
        <w:rPr>
          <w:rFonts w:ascii="Arial" w:hAnsi="Arial" w:cs="Arial"/>
          <w:sz w:val="20"/>
          <w:szCs w:val="20"/>
        </w:rPr>
        <w:t xml:space="preserve">26.  </w:t>
      </w:r>
      <w:r w:rsidRPr="004D1335">
        <w:rPr>
          <w:rFonts w:ascii="Arial" w:hAnsi="Arial" w:cs="Arial"/>
          <w:sz w:val="20"/>
          <w:szCs w:val="20"/>
        </w:rPr>
        <w:t xml:space="preserve">Wykonawca sporządza </w:t>
      </w:r>
      <w:r w:rsidRPr="00700F2E">
        <w:rPr>
          <w:rFonts w:ascii="Arial" w:hAnsi="Arial" w:cs="Arial"/>
          <w:sz w:val="20"/>
          <w:szCs w:val="20"/>
        </w:rPr>
        <w:t xml:space="preserve">schemat organizacyjny – określający wzajemną podległość osób sprawujących kierownictwo, nadzór i dozór ruchu nad robotami prowadzonymi na terenie Zakładu Górniczego, który stanowić będzie </w:t>
      </w:r>
      <w:r w:rsidRPr="00EB106F">
        <w:rPr>
          <w:rFonts w:ascii="Arial" w:hAnsi="Arial" w:cs="Arial"/>
          <w:sz w:val="20"/>
          <w:szCs w:val="20"/>
        </w:rPr>
        <w:t>załącznik</w:t>
      </w:r>
      <w:r w:rsidRPr="00700F2E">
        <w:rPr>
          <w:rFonts w:ascii="Arial" w:hAnsi="Arial" w:cs="Arial"/>
          <w:b/>
          <w:sz w:val="20"/>
          <w:szCs w:val="20"/>
        </w:rPr>
        <w:t xml:space="preserve"> </w:t>
      </w:r>
      <w:r w:rsidRPr="00700F2E">
        <w:rPr>
          <w:rFonts w:ascii="Arial" w:hAnsi="Arial" w:cs="Arial"/>
          <w:sz w:val="20"/>
          <w:szCs w:val="20"/>
        </w:rPr>
        <w:t>do umowy.</w:t>
      </w:r>
    </w:p>
    <w:p w:rsidR="00873831" w:rsidRDefault="00873831" w:rsidP="00873831">
      <w:pPr>
        <w:widowControl w:val="0"/>
        <w:suppressAutoHyphens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27.  </w:t>
      </w:r>
      <w:r w:rsidRPr="004D1335">
        <w:rPr>
          <w:rFonts w:ascii="Arial" w:hAnsi="Arial" w:cs="Arial"/>
          <w:sz w:val="20"/>
          <w:szCs w:val="20"/>
        </w:rPr>
        <w:t>Wykonawca ocenia i dokumentuje ryzyko zawodowe swoich pracowników.</w:t>
      </w:r>
    </w:p>
    <w:p w:rsidR="00873831" w:rsidRPr="004D1335" w:rsidRDefault="00873831" w:rsidP="00873831">
      <w:pPr>
        <w:widowControl w:val="0"/>
        <w:suppressAutoHyphens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28. </w:t>
      </w:r>
      <w:r w:rsidRPr="004D1335">
        <w:rPr>
          <w:rFonts w:ascii="Arial" w:hAnsi="Arial" w:cs="Arial"/>
          <w:sz w:val="20"/>
          <w:szCs w:val="20"/>
        </w:rPr>
        <w:t xml:space="preserve">Wykonawca zobowiązany jest do zawierania umów o pracę zgodnie z przepisami Kodeksem </w:t>
      </w:r>
      <w:r>
        <w:rPr>
          <w:rFonts w:ascii="Arial" w:hAnsi="Arial" w:cs="Arial"/>
          <w:sz w:val="20"/>
          <w:szCs w:val="20"/>
        </w:rPr>
        <w:br/>
      </w:r>
      <w:r>
        <w:rPr>
          <w:rFonts w:ascii="Arial" w:hAnsi="Arial" w:cs="Arial"/>
          <w:sz w:val="20"/>
          <w:szCs w:val="20"/>
        </w:rPr>
        <w:lastRenderedPageBreak/>
        <w:t xml:space="preserve">       </w:t>
      </w:r>
      <w:r w:rsidRPr="004D1335">
        <w:rPr>
          <w:rFonts w:ascii="Arial" w:hAnsi="Arial" w:cs="Arial"/>
          <w:sz w:val="20"/>
          <w:szCs w:val="20"/>
        </w:rPr>
        <w:t>Pracy.</w:t>
      </w:r>
    </w:p>
    <w:p w:rsidR="00873831" w:rsidRDefault="00873831" w:rsidP="00873831">
      <w:pPr>
        <w:widowControl w:val="0"/>
        <w:suppressAutoHyphens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29.  </w:t>
      </w:r>
      <w:r w:rsidRPr="004D1335">
        <w:rPr>
          <w:rFonts w:ascii="Arial" w:hAnsi="Arial" w:cs="Arial"/>
          <w:sz w:val="20"/>
          <w:szCs w:val="20"/>
        </w:rPr>
        <w:t>Wykonawca wyposaży swoich pracowników w środki ochrony indywidualnej.</w:t>
      </w:r>
    </w:p>
    <w:p w:rsidR="00873831" w:rsidRDefault="00873831" w:rsidP="00873831">
      <w:pPr>
        <w:widowControl w:val="0"/>
        <w:suppressAutoHyphens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30. </w:t>
      </w:r>
      <w:r w:rsidRPr="004D1335">
        <w:rPr>
          <w:rFonts w:ascii="Arial" w:hAnsi="Arial" w:cs="Arial"/>
          <w:sz w:val="20"/>
          <w:szCs w:val="20"/>
        </w:rPr>
        <w:t xml:space="preserve">Wykonawca zobowiązany jest do przeprowadzania badań pracowników nowoprzyjętych oraz </w:t>
      </w:r>
      <w:r>
        <w:rPr>
          <w:rFonts w:ascii="Arial" w:hAnsi="Arial" w:cs="Arial"/>
          <w:sz w:val="20"/>
          <w:szCs w:val="20"/>
        </w:rPr>
        <w:br/>
        <w:t xml:space="preserve">       </w:t>
      </w:r>
      <w:r w:rsidRPr="004D1335">
        <w:rPr>
          <w:rFonts w:ascii="Arial" w:hAnsi="Arial" w:cs="Arial"/>
          <w:sz w:val="20"/>
          <w:szCs w:val="20"/>
        </w:rPr>
        <w:t xml:space="preserve">badań </w:t>
      </w:r>
      <w:r>
        <w:rPr>
          <w:rFonts w:ascii="Arial" w:hAnsi="Arial" w:cs="Arial"/>
          <w:sz w:val="20"/>
          <w:szCs w:val="20"/>
        </w:rPr>
        <w:t xml:space="preserve"> </w:t>
      </w:r>
      <w:r w:rsidRPr="004D1335">
        <w:rPr>
          <w:rFonts w:ascii="Arial" w:hAnsi="Arial" w:cs="Arial"/>
          <w:sz w:val="20"/>
          <w:szCs w:val="20"/>
        </w:rPr>
        <w:t>okresowych specjalistycznych.</w:t>
      </w:r>
    </w:p>
    <w:p w:rsidR="00873831" w:rsidRDefault="00873831" w:rsidP="00873831">
      <w:pPr>
        <w:widowControl w:val="0"/>
        <w:suppressAutoHyphens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31. </w:t>
      </w:r>
      <w:r w:rsidRPr="004D1335">
        <w:rPr>
          <w:rFonts w:ascii="Arial" w:hAnsi="Arial" w:cs="Arial"/>
          <w:sz w:val="20"/>
          <w:szCs w:val="20"/>
        </w:rPr>
        <w:t xml:space="preserve">Wykonawca przed rozpoczęciem realizacji zlecenia przekaże Zamawiającemu wykaz </w:t>
      </w:r>
      <w:r>
        <w:rPr>
          <w:rFonts w:ascii="Arial" w:hAnsi="Arial" w:cs="Arial"/>
          <w:sz w:val="20"/>
          <w:szCs w:val="20"/>
        </w:rPr>
        <w:t xml:space="preserve"> </w:t>
      </w:r>
      <w:r w:rsidRPr="004D1335">
        <w:rPr>
          <w:rFonts w:ascii="Arial" w:hAnsi="Arial" w:cs="Arial"/>
          <w:sz w:val="20"/>
          <w:szCs w:val="20"/>
        </w:rPr>
        <w:t xml:space="preserve">pracowników  </w:t>
      </w:r>
      <w:r>
        <w:rPr>
          <w:rFonts w:ascii="Arial" w:hAnsi="Arial" w:cs="Arial"/>
          <w:sz w:val="20"/>
          <w:szCs w:val="20"/>
        </w:rPr>
        <w:t xml:space="preserve">   </w:t>
      </w:r>
      <w:r>
        <w:rPr>
          <w:rFonts w:ascii="Arial" w:hAnsi="Arial" w:cs="Arial"/>
          <w:sz w:val="20"/>
          <w:szCs w:val="20"/>
        </w:rPr>
        <w:br/>
        <w:t xml:space="preserve">       </w:t>
      </w:r>
      <w:r w:rsidRPr="004D1335">
        <w:rPr>
          <w:rFonts w:ascii="Arial" w:hAnsi="Arial" w:cs="Arial"/>
          <w:sz w:val="20"/>
          <w:szCs w:val="20"/>
        </w:rPr>
        <w:t xml:space="preserve">wraz z ich numerami PESEL, którzy będą realizowali  zlecenie na terenie </w:t>
      </w:r>
      <w:r>
        <w:rPr>
          <w:rFonts w:ascii="Arial" w:hAnsi="Arial" w:cs="Arial"/>
          <w:sz w:val="20"/>
          <w:szCs w:val="20"/>
        </w:rPr>
        <w:t xml:space="preserve"> </w:t>
      </w:r>
      <w:r w:rsidRPr="004D1335">
        <w:rPr>
          <w:rFonts w:ascii="Arial" w:hAnsi="Arial" w:cs="Arial"/>
          <w:sz w:val="20"/>
          <w:szCs w:val="20"/>
        </w:rPr>
        <w:t>zakładu górniczego.</w:t>
      </w:r>
    </w:p>
    <w:p w:rsidR="00873831" w:rsidRPr="004D1335" w:rsidRDefault="00873831" w:rsidP="00873831">
      <w:pPr>
        <w:widowControl w:val="0"/>
        <w:tabs>
          <w:tab w:val="left" w:pos="567"/>
        </w:tabs>
        <w:suppressAutoHyphens w:val="0"/>
        <w:autoSpaceDE w:val="0"/>
        <w:autoSpaceDN w:val="0"/>
        <w:adjustRightInd w:val="0"/>
        <w:ind w:left="426" w:hanging="426"/>
        <w:jc w:val="both"/>
        <w:textAlignment w:val="baseline"/>
        <w:rPr>
          <w:rFonts w:ascii="Arial" w:hAnsi="Arial" w:cs="Arial"/>
          <w:sz w:val="20"/>
          <w:szCs w:val="20"/>
        </w:rPr>
      </w:pPr>
      <w:r>
        <w:rPr>
          <w:rFonts w:ascii="Arial" w:hAnsi="Arial" w:cs="Arial"/>
          <w:sz w:val="20"/>
          <w:szCs w:val="20"/>
        </w:rPr>
        <w:t xml:space="preserve">32. </w:t>
      </w:r>
      <w:r w:rsidRPr="004D1335">
        <w:rPr>
          <w:rFonts w:ascii="Arial" w:hAnsi="Arial" w:cs="Arial"/>
          <w:sz w:val="20"/>
          <w:szCs w:val="20"/>
        </w:rPr>
        <w:t xml:space="preserve">Wykonawca nie będzie zatrudniał aktualnych pracowników </w:t>
      </w:r>
      <w:r>
        <w:rPr>
          <w:rFonts w:ascii="Arial" w:hAnsi="Arial" w:cs="Arial"/>
          <w:bCs/>
          <w:snapToGrid w:val="0"/>
          <w:sz w:val="20"/>
          <w:szCs w:val="20"/>
        </w:rPr>
        <w:t>Węglokoks Kraj Sp. z</w:t>
      </w:r>
      <w:r w:rsidRPr="004D1335">
        <w:rPr>
          <w:rFonts w:ascii="Arial" w:hAnsi="Arial" w:cs="Arial"/>
          <w:bCs/>
          <w:snapToGrid w:val="0"/>
          <w:sz w:val="20"/>
          <w:szCs w:val="20"/>
        </w:rPr>
        <w:t xml:space="preserve"> o.o. </w:t>
      </w:r>
      <w:r>
        <w:rPr>
          <w:rFonts w:ascii="Arial" w:hAnsi="Arial" w:cs="Arial"/>
          <w:bCs/>
          <w:snapToGrid w:val="0"/>
          <w:sz w:val="20"/>
          <w:szCs w:val="20"/>
        </w:rPr>
        <w:t xml:space="preserve"> </w:t>
      </w:r>
      <w:r w:rsidRPr="004D1335">
        <w:rPr>
          <w:rFonts w:ascii="Arial" w:hAnsi="Arial" w:cs="Arial"/>
          <w:bCs/>
          <w:snapToGrid w:val="0"/>
          <w:sz w:val="20"/>
          <w:szCs w:val="20"/>
        </w:rPr>
        <w:t>KWK „Bobrek-Piekary”</w:t>
      </w:r>
      <w:r w:rsidRPr="004D1335">
        <w:rPr>
          <w:rFonts w:ascii="Arial" w:hAnsi="Arial" w:cs="Arial"/>
          <w:sz w:val="20"/>
          <w:szCs w:val="20"/>
        </w:rPr>
        <w:t xml:space="preserve"> przy </w:t>
      </w:r>
      <w:r w:rsidRPr="00700F2E">
        <w:rPr>
          <w:rFonts w:ascii="Arial" w:hAnsi="Arial" w:cs="Arial"/>
          <w:sz w:val="20"/>
          <w:szCs w:val="20"/>
        </w:rPr>
        <w:t>realizacji umowy pod rygorem odstąpienia od umowy bez prawa do odszkodowania. Zakaz nie dotyczy pracowników Zamawiającego wykonujących na rzecz firm obcych czynności, które na podstawie przepisów Prawa Pracy</w:t>
      </w:r>
      <w:r w:rsidRPr="004D1335">
        <w:rPr>
          <w:rFonts w:ascii="Arial" w:hAnsi="Arial" w:cs="Arial"/>
          <w:sz w:val="20"/>
          <w:szCs w:val="20"/>
        </w:rPr>
        <w:t xml:space="preserve"> uzasadniają udzielenie pracownikowi przez pracodawcę zwolnienia od pracy.</w:t>
      </w:r>
    </w:p>
    <w:p w:rsidR="00873831" w:rsidRPr="004C47B3" w:rsidRDefault="00873831" w:rsidP="00873831">
      <w:pPr>
        <w:ind w:left="426" w:hanging="426"/>
        <w:jc w:val="both"/>
        <w:rPr>
          <w:i/>
          <w:sz w:val="22"/>
          <w:szCs w:val="22"/>
          <w:highlight w:val="yellow"/>
        </w:rPr>
      </w:pPr>
    </w:p>
    <w:p w:rsidR="00873831" w:rsidRDefault="00873831" w:rsidP="00873831">
      <w:pPr>
        <w:pStyle w:val="Akapitzlist"/>
        <w:spacing w:line="360" w:lineRule="auto"/>
        <w:ind w:left="0"/>
        <w:jc w:val="both"/>
        <w:rPr>
          <w:rFonts w:ascii="Arial" w:hAnsi="Arial" w:cs="Arial"/>
          <w:b/>
          <w:sz w:val="20"/>
          <w:szCs w:val="20"/>
        </w:rPr>
      </w:pPr>
      <w:r w:rsidRPr="004B1108">
        <w:rPr>
          <w:rFonts w:ascii="Arial" w:hAnsi="Arial" w:cs="Arial"/>
          <w:b/>
          <w:sz w:val="20"/>
          <w:szCs w:val="20"/>
        </w:rPr>
        <w:t xml:space="preserve">VI.   Realizacja usług </w:t>
      </w:r>
    </w:p>
    <w:p w:rsidR="00873831" w:rsidRPr="00CA1300" w:rsidRDefault="00873831" w:rsidP="008C4585">
      <w:pPr>
        <w:pStyle w:val="Akapitzlist"/>
        <w:numPr>
          <w:ilvl w:val="0"/>
          <w:numId w:val="117"/>
        </w:numPr>
        <w:tabs>
          <w:tab w:val="left" w:pos="426"/>
        </w:tabs>
        <w:ind w:left="426" w:hanging="284"/>
        <w:jc w:val="both"/>
        <w:rPr>
          <w:rFonts w:ascii="Arial" w:hAnsi="Arial" w:cs="Arial"/>
          <w:b/>
          <w:sz w:val="20"/>
          <w:szCs w:val="20"/>
        </w:rPr>
      </w:pPr>
      <w:r w:rsidRPr="004D1335">
        <w:rPr>
          <w:rFonts w:ascii="Arial" w:hAnsi="Arial" w:cs="Arial"/>
          <w:sz w:val="20"/>
          <w:szCs w:val="20"/>
        </w:rPr>
        <w:t xml:space="preserve">Za czas awarii przyjmuje się czas od momentu jej zaistnienia do zgłoszenia przez Wykonawcę </w:t>
      </w:r>
      <w:r>
        <w:rPr>
          <w:rFonts w:ascii="Arial" w:hAnsi="Arial" w:cs="Arial"/>
          <w:sz w:val="20"/>
          <w:szCs w:val="20"/>
        </w:rPr>
        <w:t xml:space="preserve"> </w:t>
      </w:r>
      <w:r>
        <w:rPr>
          <w:rFonts w:ascii="Arial" w:hAnsi="Arial" w:cs="Arial"/>
          <w:sz w:val="20"/>
          <w:szCs w:val="20"/>
        </w:rPr>
        <w:br/>
      </w:r>
      <w:r w:rsidRPr="004D1335">
        <w:rPr>
          <w:rFonts w:ascii="Arial" w:hAnsi="Arial" w:cs="Arial"/>
          <w:sz w:val="20"/>
          <w:szCs w:val="20"/>
        </w:rPr>
        <w:t>gotowości do kontynuowania pracy lub podstawienia jednostki zastępczej.</w:t>
      </w:r>
    </w:p>
    <w:p w:rsidR="00873831" w:rsidRPr="00CA1300" w:rsidRDefault="00873831" w:rsidP="008C4585">
      <w:pPr>
        <w:pStyle w:val="Akapitzlist"/>
        <w:numPr>
          <w:ilvl w:val="0"/>
          <w:numId w:val="117"/>
        </w:numPr>
        <w:tabs>
          <w:tab w:val="left" w:pos="426"/>
        </w:tabs>
        <w:ind w:left="426" w:hanging="284"/>
        <w:jc w:val="both"/>
        <w:rPr>
          <w:rFonts w:ascii="Arial" w:hAnsi="Arial" w:cs="Arial"/>
          <w:b/>
          <w:sz w:val="20"/>
          <w:szCs w:val="20"/>
        </w:rPr>
      </w:pPr>
      <w:r w:rsidRPr="00CA1300">
        <w:rPr>
          <w:rFonts w:ascii="Arial" w:hAnsi="Arial" w:cs="Arial"/>
          <w:sz w:val="20"/>
          <w:szCs w:val="20"/>
        </w:rPr>
        <w:t xml:space="preserve">Jednostka zastępcza powinna posiadać urządzenia pomiarowe elektronicznego Systemu  zarządzania pojazdami i maszynami. Przy krótkoterminowym zastępstwie dopuszcza się użycie jednostki bez urządzeń pomiarowych. </w:t>
      </w:r>
    </w:p>
    <w:p w:rsidR="00873831" w:rsidRPr="00CA1300" w:rsidRDefault="00873831" w:rsidP="008C4585">
      <w:pPr>
        <w:pStyle w:val="Akapitzlist"/>
        <w:numPr>
          <w:ilvl w:val="0"/>
          <w:numId w:val="117"/>
        </w:numPr>
        <w:tabs>
          <w:tab w:val="left" w:pos="426"/>
        </w:tabs>
        <w:ind w:left="426" w:hanging="284"/>
        <w:jc w:val="both"/>
        <w:rPr>
          <w:rFonts w:ascii="Arial" w:hAnsi="Arial" w:cs="Arial"/>
          <w:b/>
          <w:sz w:val="20"/>
          <w:szCs w:val="20"/>
        </w:rPr>
      </w:pPr>
      <w:r w:rsidRPr="00CA1300">
        <w:rPr>
          <w:rFonts w:ascii="Arial" w:hAnsi="Arial" w:cs="Arial"/>
          <w:sz w:val="20"/>
          <w:szCs w:val="20"/>
        </w:rPr>
        <w:t>Zamawiający na wniosek Wykonawcy zapewni możliwość odpłatnego korzystania przez pracowników  Wykonawcy z łaźni i punktu opatrunkowego.</w:t>
      </w:r>
    </w:p>
    <w:p w:rsidR="00873831" w:rsidRDefault="00873831" w:rsidP="008C4585">
      <w:pPr>
        <w:pStyle w:val="Akapitzlist"/>
        <w:numPr>
          <w:ilvl w:val="0"/>
          <w:numId w:val="117"/>
        </w:numPr>
        <w:tabs>
          <w:tab w:val="left" w:pos="426"/>
        </w:tabs>
        <w:ind w:left="426" w:hanging="284"/>
        <w:jc w:val="both"/>
        <w:rPr>
          <w:rFonts w:ascii="Arial" w:hAnsi="Arial" w:cs="Arial"/>
          <w:b/>
          <w:sz w:val="20"/>
          <w:szCs w:val="20"/>
        </w:rPr>
      </w:pPr>
      <w:r w:rsidRPr="00CA1300">
        <w:rPr>
          <w:rFonts w:ascii="Arial" w:hAnsi="Arial" w:cs="Arial"/>
          <w:sz w:val="20"/>
          <w:szCs w:val="20"/>
        </w:rPr>
        <w:t xml:space="preserve">Zamawiający zapewni miejsce postoju jednostek sprzętowych w rejonie wykonywanych prac.   </w:t>
      </w:r>
      <w:r w:rsidRPr="00CA1300">
        <w:rPr>
          <w:rFonts w:ascii="Arial" w:hAnsi="Arial" w:cs="Arial"/>
          <w:sz w:val="20"/>
          <w:szCs w:val="20"/>
        </w:rPr>
        <w:br/>
        <w:t>Zabezpieczenie parkowanego sprzętu należy do Wykonawcy.</w:t>
      </w:r>
    </w:p>
    <w:p w:rsidR="00873831" w:rsidRPr="00CA1300" w:rsidRDefault="00873831" w:rsidP="008C4585">
      <w:pPr>
        <w:pStyle w:val="Akapitzlist"/>
        <w:numPr>
          <w:ilvl w:val="0"/>
          <w:numId w:val="117"/>
        </w:numPr>
        <w:tabs>
          <w:tab w:val="left" w:pos="426"/>
        </w:tabs>
        <w:ind w:hanging="578"/>
        <w:jc w:val="both"/>
        <w:rPr>
          <w:rFonts w:ascii="Arial" w:hAnsi="Arial" w:cs="Arial"/>
          <w:b/>
          <w:sz w:val="20"/>
          <w:szCs w:val="20"/>
        </w:rPr>
      </w:pPr>
      <w:r w:rsidRPr="00CA1300">
        <w:rPr>
          <w:rFonts w:ascii="Arial" w:hAnsi="Arial" w:cs="Arial"/>
          <w:sz w:val="20"/>
          <w:szCs w:val="20"/>
        </w:rPr>
        <w:t>Zamawiający nie ponosi odpowiedzialności za pozostawiony sprzęt na terenie Zamawiającego.</w:t>
      </w:r>
    </w:p>
    <w:p w:rsidR="00873831" w:rsidRPr="006473BC" w:rsidRDefault="00873831" w:rsidP="00873831">
      <w:pPr>
        <w:ind w:hanging="578"/>
        <w:jc w:val="both"/>
        <w:rPr>
          <w:rFonts w:ascii="Arial" w:hAnsi="Arial" w:cs="Arial"/>
          <w:i/>
          <w:sz w:val="20"/>
          <w:szCs w:val="20"/>
          <w:highlight w:val="yellow"/>
        </w:rPr>
      </w:pPr>
    </w:p>
    <w:p w:rsidR="00873831" w:rsidRDefault="00873831" w:rsidP="00873831">
      <w:pPr>
        <w:pStyle w:val="Akapitzlist"/>
        <w:tabs>
          <w:tab w:val="center" w:pos="426"/>
        </w:tabs>
        <w:spacing w:line="360" w:lineRule="auto"/>
        <w:ind w:left="0" w:hanging="142"/>
        <w:jc w:val="both"/>
        <w:rPr>
          <w:rFonts w:ascii="Arial" w:hAnsi="Arial" w:cs="Arial"/>
          <w:b/>
          <w:sz w:val="20"/>
          <w:szCs w:val="20"/>
        </w:rPr>
      </w:pPr>
      <w:r w:rsidRPr="004B1108">
        <w:rPr>
          <w:rFonts w:ascii="Arial" w:hAnsi="Arial" w:cs="Arial"/>
          <w:b/>
          <w:sz w:val="20"/>
          <w:szCs w:val="20"/>
        </w:rPr>
        <w:t>V</w:t>
      </w:r>
      <w:r>
        <w:rPr>
          <w:rFonts w:ascii="Arial" w:hAnsi="Arial" w:cs="Arial"/>
          <w:b/>
          <w:sz w:val="20"/>
          <w:szCs w:val="20"/>
        </w:rPr>
        <w:t>I</w:t>
      </w:r>
      <w:r w:rsidRPr="004B1108">
        <w:rPr>
          <w:rFonts w:ascii="Arial" w:hAnsi="Arial" w:cs="Arial"/>
          <w:b/>
          <w:sz w:val="20"/>
          <w:szCs w:val="20"/>
        </w:rPr>
        <w:t>I.    Sposób rozliczania usług</w:t>
      </w:r>
    </w:p>
    <w:p w:rsidR="00873831" w:rsidRPr="0000745B" w:rsidRDefault="00873831" w:rsidP="008C4585">
      <w:pPr>
        <w:pStyle w:val="Akapitzlist"/>
        <w:numPr>
          <w:ilvl w:val="0"/>
          <w:numId w:val="118"/>
        </w:numPr>
        <w:ind w:left="426" w:hanging="284"/>
        <w:jc w:val="both"/>
        <w:rPr>
          <w:rFonts w:ascii="Arial" w:hAnsi="Arial" w:cs="Arial"/>
          <w:b/>
          <w:sz w:val="20"/>
          <w:szCs w:val="20"/>
        </w:rPr>
      </w:pPr>
      <w:r w:rsidRPr="004B1108">
        <w:rPr>
          <w:rFonts w:ascii="Arial" w:hAnsi="Arial" w:cs="Arial"/>
          <w:sz w:val="20"/>
          <w:szCs w:val="20"/>
        </w:rPr>
        <w:t>Rozliczanie usługi następować będzie w okresach miesięcznych; za mie</w:t>
      </w:r>
      <w:r>
        <w:rPr>
          <w:rFonts w:ascii="Arial" w:hAnsi="Arial" w:cs="Arial"/>
          <w:sz w:val="20"/>
          <w:szCs w:val="20"/>
        </w:rPr>
        <w:t xml:space="preserve">siąc rozliczeniowy przyjmuje   </w:t>
      </w:r>
      <w:r w:rsidRPr="004B1108">
        <w:rPr>
          <w:rFonts w:ascii="Arial" w:hAnsi="Arial" w:cs="Arial"/>
          <w:sz w:val="20"/>
          <w:szCs w:val="20"/>
        </w:rPr>
        <w:t>się miesiąc kalendarzowy.</w:t>
      </w:r>
    </w:p>
    <w:p w:rsidR="00873831" w:rsidRPr="0000745B" w:rsidRDefault="00873831" w:rsidP="0000745B">
      <w:pPr>
        <w:pStyle w:val="Akapitzlist"/>
        <w:numPr>
          <w:ilvl w:val="0"/>
          <w:numId w:val="118"/>
        </w:numPr>
        <w:ind w:left="426" w:hanging="284"/>
        <w:jc w:val="both"/>
        <w:rPr>
          <w:rFonts w:ascii="Arial" w:hAnsi="Arial" w:cs="Arial"/>
          <w:b/>
          <w:sz w:val="20"/>
          <w:szCs w:val="20"/>
        </w:rPr>
      </w:pPr>
      <w:r w:rsidRPr="0000745B">
        <w:rPr>
          <w:rFonts w:ascii="Arial" w:hAnsi="Arial" w:cs="Arial"/>
          <w:sz w:val="20"/>
          <w:szCs w:val="20"/>
        </w:rPr>
        <w:t xml:space="preserve">Podstawą rozliczenia usługi dla jednostek sprzętowych </w:t>
      </w:r>
      <w:r w:rsidRPr="0000745B">
        <w:rPr>
          <w:rFonts w:ascii="Arial" w:hAnsi="Arial" w:cs="Arial"/>
          <w:b/>
          <w:sz w:val="20"/>
          <w:szCs w:val="20"/>
          <w:u w:val="single"/>
        </w:rPr>
        <w:t>wyposażonych</w:t>
      </w:r>
      <w:r w:rsidRPr="0000745B">
        <w:rPr>
          <w:rFonts w:ascii="Arial" w:hAnsi="Arial" w:cs="Arial"/>
          <w:sz w:val="20"/>
          <w:szCs w:val="20"/>
        </w:rPr>
        <w:t xml:space="preserve"> w elektroniczny system </w:t>
      </w:r>
      <w:r w:rsidRPr="0000745B">
        <w:rPr>
          <w:rFonts w:ascii="Arial" w:hAnsi="Arial" w:cs="Arial"/>
          <w:sz w:val="20"/>
          <w:szCs w:val="20"/>
        </w:rPr>
        <w:br/>
        <w:t>zarządzania maszynami będą:</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4B1108">
        <w:rPr>
          <w:rFonts w:ascii="Arial" w:hAnsi="Arial" w:cs="Arial"/>
          <w:sz w:val="20"/>
          <w:szCs w:val="20"/>
        </w:rPr>
        <w:t xml:space="preserve">zadeklarowane przez Wykonawcę w złożonej ofercie stawki jednostkowe dla wszystkich typów </w:t>
      </w:r>
      <w:r>
        <w:rPr>
          <w:rFonts w:ascii="Arial" w:hAnsi="Arial" w:cs="Arial"/>
          <w:sz w:val="20"/>
          <w:szCs w:val="20"/>
        </w:rPr>
        <w:br/>
      </w:r>
      <w:r w:rsidRPr="004B1108">
        <w:rPr>
          <w:rFonts w:ascii="Arial" w:hAnsi="Arial" w:cs="Arial"/>
          <w:sz w:val="20"/>
          <w:szCs w:val="20"/>
        </w:rPr>
        <w:t xml:space="preserve">pojazdów i maszyn, za czas pozostawania w dyspozycji Zamawiającego, obejmujące wszystkie </w:t>
      </w:r>
      <w:r>
        <w:rPr>
          <w:rFonts w:ascii="Arial" w:hAnsi="Arial" w:cs="Arial"/>
          <w:sz w:val="20"/>
          <w:szCs w:val="20"/>
        </w:rPr>
        <w:t xml:space="preserve">  </w:t>
      </w:r>
      <w:r>
        <w:rPr>
          <w:rFonts w:ascii="Arial" w:hAnsi="Arial" w:cs="Arial"/>
          <w:sz w:val="20"/>
          <w:szCs w:val="20"/>
        </w:rPr>
        <w:br/>
        <w:t xml:space="preserve"> </w:t>
      </w:r>
      <w:r w:rsidRPr="004B1108">
        <w:rPr>
          <w:rFonts w:ascii="Arial" w:hAnsi="Arial" w:cs="Arial"/>
          <w:sz w:val="20"/>
          <w:szCs w:val="20"/>
        </w:rPr>
        <w:t>koszty ponoszone przez Wykonawcę, za wyjątkiem kosztów paliwa,</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sz w:val="20"/>
          <w:szCs w:val="20"/>
        </w:rPr>
        <w:t xml:space="preserve">ogólny płatny czas pozostawania pojazdów i maszyn w dyspozycji Zamawiającego w okresie </w:t>
      </w:r>
      <w:r>
        <w:rPr>
          <w:rFonts w:ascii="Arial" w:hAnsi="Arial" w:cs="Arial"/>
          <w:sz w:val="20"/>
          <w:szCs w:val="20"/>
        </w:rPr>
        <w:br/>
      </w:r>
      <w:r w:rsidRPr="00CA1300">
        <w:rPr>
          <w:rFonts w:ascii="Arial" w:hAnsi="Arial" w:cs="Arial"/>
          <w:sz w:val="20"/>
          <w:szCs w:val="20"/>
        </w:rPr>
        <w:t>rozliczeniowym,</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sz w:val="20"/>
          <w:szCs w:val="20"/>
        </w:rPr>
        <w:t>sumaryczny czas trwania udokumentowanych awarii w okresie rozliczeniowym,</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sz w:val="20"/>
          <w:szCs w:val="20"/>
        </w:rPr>
        <w:t>czas pozostawania pojazdów i maszyn w dyspozycji Zamawiającego przy wyłączonym silniku                   w okresie rozliczeniowym,</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sz w:val="20"/>
          <w:szCs w:val="20"/>
        </w:rPr>
        <w:t>czas pracy pojazdów i maszyn na biegu jałowym w okresie rozliczeniowym,</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b/>
          <w:sz w:val="20"/>
          <w:szCs w:val="20"/>
        </w:rPr>
        <w:t>czas pozostawania pojazdu lub maszyny w dyspozycji Zamawiającego przy wyłączonym silniku</w:t>
      </w:r>
      <w:r w:rsidRPr="00CA1300">
        <w:rPr>
          <w:rFonts w:ascii="Arial" w:hAnsi="Arial" w:cs="Arial"/>
          <w:sz w:val="20"/>
          <w:szCs w:val="20"/>
        </w:rPr>
        <w:t xml:space="preserve"> – wynikać będzie ze stosownego raportu Systemu za okres rozliczeniowy,</w:t>
      </w:r>
    </w:p>
    <w:p w:rsidR="00873831"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sz w:val="20"/>
          <w:szCs w:val="20"/>
        </w:rPr>
        <w:t>zaoferowany przez Wykonawcę opust cenowy od bazowej ceny paliwa stosowanego w oferowanych pojazdach i maszynach,</w:t>
      </w:r>
    </w:p>
    <w:p w:rsidR="00873831" w:rsidRPr="00CA1300" w:rsidRDefault="00873831" w:rsidP="0000745B">
      <w:pPr>
        <w:numPr>
          <w:ilvl w:val="0"/>
          <w:numId w:val="120"/>
        </w:numPr>
        <w:tabs>
          <w:tab w:val="left" w:pos="851"/>
        </w:tabs>
        <w:suppressAutoHyphens w:val="0"/>
        <w:ind w:left="567" w:hanging="141"/>
        <w:jc w:val="both"/>
        <w:rPr>
          <w:rFonts w:ascii="Arial" w:hAnsi="Arial" w:cs="Arial"/>
          <w:sz w:val="20"/>
          <w:szCs w:val="20"/>
        </w:rPr>
      </w:pPr>
      <w:r w:rsidRPr="00CA1300">
        <w:rPr>
          <w:rFonts w:ascii="Arial" w:hAnsi="Arial" w:cs="Arial"/>
          <w:sz w:val="20"/>
          <w:szCs w:val="20"/>
        </w:rPr>
        <w:t xml:space="preserve">zużycie paliwa wg raportu z elektronicznego systemu w pełnym czasie pozostawania </w:t>
      </w:r>
      <w:r w:rsidRPr="00CA1300">
        <w:rPr>
          <w:rFonts w:ascii="Arial" w:hAnsi="Arial" w:cs="Arial"/>
          <w:sz w:val="20"/>
          <w:szCs w:val="20"/>
        </w:rPr>
        <w:br/>
        <w:t>w dyspozycji Zamawiającego, dla poszczególnych jednostek sprzętowych w okresie rozliczeniowym,</w:t>
      </w:r>
      <w:r w:rsidRPr="00CA1300">
        <w:rPr>
          <w:rFonts w:ascii="Arial" w:hAnsi="Arial" w:cs="Arial"/>
          <w:b/>
          <w:sz w:val="20"/>
          <w:szCs w:val="20"/>
        </w:rPr>
        <w:t xml:space="preserve"> </w:t>
      </w:r>
      <w:r w:rsidRPr="00CA1300">
        <w:rPr>
          <w:rFonts w:ascii="Arial" w:hAnsi="Arial" w:cs="Arial"/>
          <w:sz w:val="20"/>
          <w:szCs w:val="20"/>
        </w:rPr>
        <w:t>z zastrzeżeniem że w przypadku gdy zużycie paliwa wg raportu danej maszyny było równe lub wyższe od rzeczywistego zużycia paliwa, określonego w kol. 5 formularza ofertowego, podstawą do rozliczenia będzie rzeczywiste, godzinowe zużycie paliwa określone w kol. 5 formularza ofertowego.</w:t>
      </w:r>
    </w:p>
    <w:p w:rsidR="00873831" w:rsidRPr="006473BC" w:rsidRDefault="00873831" w:rsidP="00873831">
      <w:pPr>
        <w:tabs>
          <w:tab w:val="num" w:pos="993"/>
        </w:tabs>
        <w:ind w:left="993"/>
        <w:jc w:val="both"/>
        <w:rPr>
          <w:rFonts w:ascii="Arial" w:hAnsi="Arial" w:cs="Arial"/>
          <w:sz w:val="20"/>
          <w:szCs w:val="20"/>
          <w:highlight w:val="yellow"/>
        </w:rPr>
      </w:pPr>
    </w:p>
    <w:p w:rsidR="00873831" w:rsidRPr="004B1108" w:rsidRDefault="0000745B" w:rsidP="0000745B">
      <w:pPr>
        <w:spacing w:line="276" w:lineRule="auto"/>
        <w:ind w:left="720" w:hanging="578"/>
        <w:rPr>
          <w:rFonts w:ascii="Arial" w:hAnsi="Arial" w:cs="Arial"/>
          <w:b/>
          <w:sz w:val="20"/>
          <w:szCs w:val="20"/>
          <w:u w:val="single"/>
        </w:rPr>
      </w:pPr>
      <w:r w:rsidRPr="0000745B">
        <w:rPr>
          <w:rFonts w:ascii="Arial" w:hAnsi="Arial" w:cs="Arial"/>
          <w:b/>
          <w:sz w:val="20"/>
          <w:szCs w:val="20"/>
        </w:rPr>
        <w:t xml:space="preserve">   </w:t>
      </w:r>
      <w:r w:rsidR="00873831" w:rsidRPr="004B1108">
        <w:rPr>
          <w:rFonts w:ascii="Arial" w:hAnsi="Arial" w:cs="Arial"/>
          <w:b/>
          <w:sz w:val="20"/>
          <w:szCs w:val="20"/>
          <w:u w:val="single"/>
        </w:rPr>
        <w:t>UWAGA</w:t>
      </w:r>
    </w:p>
    <w:p w:rsidR="00873831" w:rsidRDefault="00873831" w:rsidP="0000745B">
      <w:pPr>
        <w:ind w:left="284"/>
        <w:jc w:val="both"/>
        <w:rPr>
          <w:rFonts w:ascii="Arial" w:hAnsi="Arial" w:cs="Arial"/>
          <w:sz w:val="20"/>
          <w:szCs w:val="20"/>
        </w:rPr>
      </w:pPr>
      <w:r w:rsidRPr="004B1108">
        <w:rPr>
          <w:rFonts w:ascii="Arial" w:hAnsi="Arial" w:cs="Arial"/>
          <w:sz w:val="20"/>
          <w:szCs w:val="20"/>
        </w:rPr>
        <w:t xml:space="preserve">W przypadku </w:t>
      </w:r>
      <w:r w:rsidRPr="004B1108">
        <w:rPr>
          <w:rFonts w:ascii="Arial" w:hAnsi="Arial" w:cs="Arial"/>
          <w:b/>
          <w:sz w:val="20"/>
          <w:szCs w:val="20"/>
          <w:u w:val="single"/>
        </w:rPr>
        <w:t>awarii</w:t>
      </w:r>
      <w:r w:rsidRPr="004B1108">
        <w:rPr>
          <w:rFonts w:ascii="Arial" w:hAnsi="Arial" w:cs="Arial"/>
          <w:sz w:val="20"/>
          <w:szCs w:val="20"/>
        </w:rPr>
        <w:t xml:space="preserve"> elektronicznego systemu zarządzania maszynami, wynagrodzenie Wykonawcy obliczane będzie jako iloczyn godzinowej stawki jednostkowej dla danej jednostki</w:t>
      </w:r>
      <w:r w:rsidR="0000745B">
        <w:rPr>
          <w:rFonts w:ascii="Arial" w:hAnsi="Arial" w:cs="Arial"/>
          <w:sz w:val="20"/>
          <w:szCs w:val="20"/>
        </w:rPr>
        <w:t xml:space="preserve"> </w:t>
      </w:r>
      <w:r w:rsidRPr="004B1108">
        <w:rPr>
          <w:rFonts w:ascii="Arial" w:hAnsi="Arial" w:cs="Arial"/>
          <w:sz w:val="20"/>
          <w:szCs w:val="20"/>
        </w:rPr>
        <w:t xml:space="preserve">i ilości przepracowanych godzin wynikających ze zbiorczego zestawienia czasu pracy. </w:t>
      </w:r>
    </w:p>
    <w:p w:rsidR="00873831" w:rsidRPr="004B1108" w:rsidRDefault="00873831" w:rsidP="00873831">
      <w:pPr>
        <w:tabs>
          <w:tab w:val="center" w:pos="426"/>
        </w:tabs>
        <w:ind w:left="720"/>
        <w:jc w:val="both"/>
        <w:rPr>
          <w:rFonts w:ascii="Arial" w:hAnsi="Arial" w:cs="Arial"/>
          <w:sz w:val="16"/>
          <w:szCs w:val="16"/>
        </w:rPr>
      </w:pPr>
    </w:p>
    <w:p w:rsidR="00873831" w:rsidRPr="004B1108" w:rsidRDefault="00873831" w:rsidP="00873831">
      <w:pPr>
        <w:tabs>
          <w:tab w:val="left" w:pos="284"/>
          <w:tab w:val="center" w:pos="567"/>
        </w:tabs>
        <w:suppressAutoHyphens w:val="0"/>
        <w:spacing w:line="276" w:lineRule="auto"/>
        <w:ind w:firstLine="142"/>
        <w:jc w:val="both"/>
        <w:rPr>
          <w:rFonts w:ascii="Arial" w:hAnsi="Arial" w:cs="Arial"/>
          <w:sz w:val="20"/>
          <w:szCs w:val="20"/>
        </w:rPr>
      </w:pPr>
      <w:r>
        <w:rPr>
          <w:rFonts w:ascii="Arial" w:hAnsi="Arial" w:cs="Arial"/>
          <w:sz w:val="20"/>
          <w:szCs w:val="20"/>
        </w:rPr>
        <w:t xml:space="preserve">4.    </w:t>
      </w:r>
      <w:r w:rsidRPr="004B1108">
        <w:rPr>
          <w:rFonts w:ascii="Arial" w:hAnsi="Arial" w:cs="Arial"/>
          <w:sz w:val="20"/>
          <w:szCs w:val="20"/>
        </w:rPr>
        <w:t>Ogólne warunki rozliczania usług:</w:t>
      </w:r>
    </w:p>
    <w:p w:rsidR="00873831" w:rsidRDefault="00873831" w:rsidP="008C4585">
      <w:pPr>
        <w:numPr>
          <w:ilvl w:val="0"/>
          <w:numId w:val="121"/>
        </w:numPr>
        <w:suppressAutoHyphens w:val="0"/>
        <w:ind w:left="567" w:hanging="141"/>
        <w:jc w:val="both"/>
        <w:rPr>
          <w:rFonts w:ascii="Arial" w:hAnsi="Arial" w:cs="Arial"/>
          <w:sz w:val="20"/>
          <w:szCs w:val="20"/>
        </w:rPr>
      </w:pPr>
      <w:r w:rsidRPr="004B1108">
        <w:rPr>
          <w:rFonts w:ascii="Arial" w:hAnsi="Arial" w:cs="Arial"/>
          <w:sz w:val="20"/>
          <w:szCs w:val="20"/>
        </w:rPr>
        <w:t>każdy rodzaj pojazdu i maszyny rozliczany będzie w oparciu o indywidualne stawki jednostkowe,</w:t>
      </w:r>
    </w:p>
    <w:p w:rsidR="00873831" w:rsidRDefault="00873831" w:rsidP="008C4585">
      <w:pPr>
        <w:numPr>
          <w:ilvl w:val="0"/>
          <w:numId w:val="121"/>
        </w:numPr>
        <w:suppressAutoHyphens w:val="0"/>
        <w:ind w:left="567" w:hanging="141"/>
        <w:jc w:val="both"/>
        <w:rPr>
          <w:rFonts w:ascii="Arial" w:hAnsi="Arial" w:cs="Arial"/>
          <w:sz w:val="20"/>
          <w:szCs w:val="20"/>
        </w:rPr>
      </w:pPr>
      <w:r w:rsidRPr="00CA1300">
        <w:rPr>
          <w:rFonts w:ascii="Arial" w:hAnsi="Arial" w:cs="Arial"/>
          <w:sz w:val="20"/>
          <w:szCs w:val="20"/>
        </w:rPr>
        <w:t>odpłatność za wykonane usługi wynikać będzie ze stawek jednostkowych i danych uzyskanych                  z elektronicznego systemu zarządzania oferowanymi pojazdami i maszynami,</w:t>
      </w:r>
    </w:p>
    <w:p w:rsidR="00873831" w:rsidRDefault="00873831" w:rsidP="008C4585">
      <w:pPr>
        <w:numPr>
          <w:ilvl w:val="0"/>
          <w:numId w:val="121"/>
        </w:numPr>
        <w:suppressAutoHyphens w:val="0"/>
        <w:ind w:left="567" w:hanging="141"/>
        <w:jc w:val="both"/>
        <w:rPr>
          <w:rFonts w:ascii="Arial" w:hAnsi="Arial" w:cs="Arial"/>
          <w:sz w:val="20"/>
          <w:szCs w:val="20"/>
        </w:rPr>
      </w:pPr>
      <w:r w:rsidRPr="004D12AC">
        <w:rPr>
          <w:rFonts w:ascii="Arial" w:hAnsi="Arial" w:cs="Arial"/>
          <w:sz w:val="20"/>
          <w:szCs w:val="20"/>
        </w:rPr>
        <w:t>Zamawiający nie ponosi kosztów przestojów i awarii wynikających z winy Wykonawcy,</w:t>
      </w:r>
    </w:p>
    <w:p w:rsidR="00873831" w:rsidRDefault="00873831" w:rsidP="008C4585">
      <w:pPr>
        <w:numPr>
          <w:ilvl w:val="0"/>
          <w:numId w:val="121"/>
        </w:numPr>
        <w:suppressAutoHyphens w:val="0"/>
        <w:ind w:left="567" w:hanging="141"/>
        <w:jc w:val="both"/>
        <w:rPr>
          <w:rFonts w:ascii="Arial" w:hAnsi="Arial" w:cs="Arial"/>
          <w:sz w:val="20"/>
          <w:szCs w:val="20"/>
        </w:rPr>
      </w:pPr>
      <w:r w:rsidRPr="004D12AC">
        <w:rPr>
          <w:rFonts w:ascii="Arial" w:hAnsi="Arial" w:cs="Arial"/>
          <w:sz w:val="20"/>
          <w:szCs w:val="20"/>
        </w:rPr>
        <w:t>Wykonawcy nie przysługuje dodatkowe/inne wynagrodzenie za usługi wykonywane w dni wolne od pracy i święta,</w:t>
      </w:r>
    </w:p>
    <w:p w:rsidR="00873831" w:rsidRDefault="00873831" w:rsidP="008C4585">
      <w:pPr>
        <w:numPr>
          <w:ilvl w:val="0"/>
          <w:numId w:val="121"/>
        </w:numPr>
        <w:suppressAutoHyphens w:val="0"/>
        <w:ind w:left="567" w:hanging="141"/>
        <w:jc w:val="both"/>
        <w:rPr>
          <w:rFonts w:ascii="Arial" w:hAnsi="Arial" w:cs="Arial"/>
          <w:sz w:val="20"/>
          <w:szCs w:val="20"/>
        </w:rPr>
      </w:pPr>
      <w:r w:rsidRPr="004D12AC">
        <w:rPr>
          <w:rFonts w:ascii="Arial" w:hAnsi="Arial" w:cs="Arial"/>
          <w:b/>
          <w:sz w:val="20"/>
          <w:szCs w:val="20"/>
        </w:rPr>
        <w:t xml:space="preserve">ogólny płatny czas pozostawania w dyspozycji Zamawiającego </w:t>
      </w:r>
      <w:r w:rsidRPr="004D12AC">
        <w:rPr>
          <w:rFonts w:ascii="Arial" w:hAnsi="Arial" w:cs="Arial"/>
          <w:sz w:val="20"/>
          <w:szCs w:val="20"/>
        </w:rPr>
        <w:t xml:space="preserve">– jest to suma czasów za okres rozliczeniowy, tj.: czasów od zgłoszenia się pracownika w Systemie do zarejestrowania zakończenia </w:t>
      </w:r>
      <w:r w:rsidRPr="004D12AC">
        <w:rPr>
          <w:rFonts w:ascii="Arial" w:hAnsi="Arial" w:cs="Arial"/>
          <w:sz w:val="20"/>
          <w:szCs w:val="20"/>
        </w:rPr>
        <w:lastRenderedPageBreak/>
        <w:t>pracy, potwierdzona stosownym raportem, pomniejszona o sumaryczny czas udokumentowanych awarii,</w:t>
      </w:r>
    </w:p>
    <w:p w:rsidR="00873831" w:rsidRDefault="00873831" w:rsidP="008C4585">
      <w:pPr>
        <w:numPr>
          <w:ilvl w:val="0"/>
          <w:numId w:val="121"/>
        </w:numPr>
        <w:suppressAutoHyphens w:val="0"/>
        <w:ind w:left="567" w:hanging="141"/>
        <w:jc w:val="both"/>
        <w:rPr>
          <w:rFonts w:ascii="Arial" w:hAnsi="Arial" w:cs="Arial"/>
          <w:sz w:val="20"/>
          <w:szCs w:val="20"/>
        </w:rPr>
      </w:pPr>
      <w:r w:rsidRPr="004D12AC">
        <w:rPr>
          <w:rFonts w:ascii="Arial" w:hAnsi="Arial" w:cs="Arial"/>
          <w:b/>
          <w:sz w:val="20"/>
          <w:szCs w:val="20"/>
        </w:rPr>
        <w:t>czas pozostawania pojazdu lub maszyny w dyspozycji Zamawiającego przy wyłączonym silniku</w:t>
      </w:r>
      <w:r w:rsidRPr="004D12AC">
        <w:rPr>
          <w:rFonts w:ascii="Arial" w:hAnsi="Arial" w:cs="Arial"/>
          <w:sz w:val="20"/>
          <w:szCs w:val="20"/>
        </w:rPr>
        <w:t xml:space="preserve"> wynikać będzie ze stosownego raportu Systemu za okres rozliczeniowy,</w:t>
      </w:r>
    </w:p>
    <w:p w:rsidR="00873831" w:rsidRDefault="00873831" w:rsidP="008C4585">
      <w:pPr>
        <w:numPr>
          <w:ilvl w:val="0"/>
          <w:numId w:val="121"/>
        </w:numPr>
        <w:suppressAutoHyphens w:val="0"/>
        <w:ind w:left="567" w:hanging="141"/>
        <w:jc w:val="both"/>
        <w:rPr>
          <w:rFonts w:ascii="Arial" w:hAnsi="Arial" w:cs="Arial"/>
          <w:sz w:val="20"/>
          <w:szCs w:val="20"/>
        </w:rPr>
      </w:pPr>
      <w:r>
        <w:rPr>
          <w:rFonts w:ascii="Arial" w:hAnsi="Arial" w:cs="Arial"/>
          <w:sz w:val="20"/>
          <w:szCs w:val="20"/>
        </w:rPr>
        <w:t>c</w:t>
      </w:r>
      <w:r w:rsidRPr="004D12AC">
        <w:rPr>
          <w:rFonts w:ascii="Arial" w:hAnsi="Arial" w:cs="Arial"/>
          <w:b/>
          <w:sz w:val="20"/>
          <w:szCs w:val="20"/>
        </w:rPr>
        <w:t>zas pracy pojazdu lub maszyny na biegu jałowym</w:t>
      </w:r>
      <w:r w:rsidRPr="004D12AC">
        <w:rPr>
          <w:rFonts w:ascii="Arial" w:hAnsi="Arial" w:cs="Arial"/>
          <w:sz w:val="20"/>
          <w:szCs w:val="20"/>
        </w:rPr>
        <w:t xml:space="preserve"> wynikać będzie ze stosownego raportu Systemu za okres rozliczeniowy,</w:t>
      </w:r>
    </w:p>
    <w:p w:rsidR="00873831" w:rsidRDefault="00873831" w:rsidP="008C4585">
      <w:pPr>
        <w:numPr>
          <w:ilvl w:val="0"/>
          <w:numId w:val="121"/>
        </w:numPr>
        <w:suppressAutoHyphens w:val="0"/>
        <w:ind w:left="567" w:hanging="141"/>
        <w:jc w:val="both"/>
        <w:rPr>
          <w:rFonts w:ascii="Arial" w:hAnsi="Arial" w:cs="Arial"/>
          <w:sz w:val="20"/>
          <w:szCs w:val="20"/>
        </w:rPr>
      </w:pPr>
      <w:r w:rsidRPr="004D12AC">
        <w:rPr>
          <w:rFonts w:ascii="Arial" w:hAnsi="Arial" w:cs="Arial"/>
          <w:b/>
          <w:sz w:val="20"/>
          <w:szCs w:val="20"/>
        </w:rPr>
        <w:t>cena paliwa</w:t>
      </w:r>
      <w:r w:rsidRPr="004D12AC">
        <w:rPr>
          <w:rFonts w:ascii="Arial" w:hAnsi="Arial" w:cs="Arial"/>
          <w:sz w:val="20"/>
          <w:szCs w:val="20"/>
        </w:rPr>
        <w:t xml:space="preserve"> ustalana będzie jako średniomiesięczna, średnia hurtowa cena odpowiedniego rodzaju paliwa wg PKN ORLEN z rozliczanego miesiąca, pomniejszona o opust procentowy zadeklarowany przez Wykonawcę w ofercie,</w:t>
      </w:r>
    </w:p>
    <w:p w:rsidR="00873831" w:rsidRPr="004D12AC" w:rsidRDefault="00873831" w:rsidP="008C4585">
      <w:pPr>
        <w:numPr>
          <w:ilvl w:val="0"/>
          <w:numId w:val="121"/>
        </w:numPr>
        <w:suppressAutoHyphens w:val="0"/>
        <w:ind w:left="567" w:hanging="141"/>
        <w:jc w:val="both"/>
        <w:rPr>
          <w:rFonts w:ascii="Arial" w:hAnsi="Arial" w:cs="Arial"/>
          <w:sz w:val="20"/>
          <w:szCs w:val="20"/>
        </w:rPr>
      </w:pPr>
      <w:r w:rsidRPr="004D12AC">
        <w:rPr>
          <w:rFonts w:ascii="Arial" w:hAnsi="Arial" w:cs="Arial"/>
          <w:b/>
          <w:sz w:val="20"/>
          <w:szCs w:val="20"/>
        </w:rPr>
        <w:t>rzeczywiste zużycie paliwa</w:t>
      </w:r>
      <w:r w:rsidRPr="004D12AC">
        <w:rPr>
          <w:rFonts w:ascii="Arial" w:hAnsi="Arial" w:cs="Arial"/>
          <w:sz w:val="20"/>
          <w:szCs w:val="20"/>
        </w:rPr>
        <w:t xml:space="preserve"> w płatnym czasie pozostawania w dyspozycji Zamawiającego, pomniejszone o paliwo zużyte w czasie udokumentowanych awarii, dla poszczególnych pojazdów                 i maszyn wynikać będzie ze stosownego raportu Systemu za okres rozliczeniowy,</w:t>
      </w:r>
    </w:p>
    <w:p w:rsidR="00873831" w:rsidRPr="006B4CDA" w:rsidRDefault="00873831" w:rsidP="00873831">
      <w:pPr>
        <w:tabs>
          <w:tab w:val="center" w:pos="567"/>
        </w:tabs>
        <w:suppressAutoHyphens w:val="0"/>
        <w:ind w:firstLine="142"/>
        <w:jc w:val="both"/>
        <w:rPr>
          <w:rFonts w:ascii="Arial" w:hAnsi="Arial" w:cs="Arial"/>
          <w:sz w:val="20"/>
          <w:szCs w:val="20"/>
        </w:rPr>
      </w:pPr>
      <w:r>
        <w:rPr>
          <w:rFonts w:ascii="Arial" w:hAnsi="Arial" w:cs="Arial"/>
          <w:sz w:val="20"/>
          <w:szCs w:val="20"/>
        </w:rPr>
        <w:t xml:space="preserve">5.    </w:t>
      </w:r>
      <w:r w:rsidRPr="006B4CDA">
        <w:rPr>
          <w:rFonts w:ascii="Arial" w:hAnsi="Arial" w:cs="Arial"/>
          <w:sz w:val="20"/>
          <w:szCs w:val="20"/>
        </w:rPr>
        <w:t>Szczegółowe warunki rozliczania usług:</w:t>
      </w:r>
    </w:p>
    <w:p w:rsidR="00873831" w:rsidRDefault="00873831" w:rsidP="008C4585">
      <w:pPr>
        <w:numPr>
          <w:ilvl w:val="0"/>
          <w:numId w:val="122"/>
        </w:numPr>
        <w:suppressAutoHyphens w:val="0"/>
        <w:ind w:left="567" w:hanging="141"/>
        <w:jc w:val="both"/>
        <w:rPr>
          <w:rFonts w:ascii="Arial" w:hAnsi="Arial" w:cs="Arial"/>
          <w:sz w:val="20"/>
          <w:szCs w:val="20"/>
        </w:rPr>
      </w:pPr>
      <w:r w:rsidRPr="00943325">
        <w:rPr>
          <w:rFonts w:ascii="Arial" w:hAnsi="Arial" w:cs="Arial"/>
          <w:sz w:val="20"/>
          <w:szCs w:val="20"/>
        </w:rPr>
        <w:t>odpłatność za wykonanie usługi określana będzie się dla każdego pojazdu i maszyny oddzielnie                w miesięcznych okresach rozliczeniowych,</w:t>
      </w:r>
    </w:p>
    <w:p w:rsidR="00873831" w:rsidRDefault="00873831" w:rsidP="008C4585">
      <w:pPr>
        <w:numPr>
          <w:ilvl w:val="0"/>
          <w:numId w:val="122"/>
        </w:numPr>
        <w:suppressAutoHyphens w:val="0"/>
        <w:ind w:left="567" w:hanging="141"/>
        <w:jc w:val="both"/>
        <w:rPr>
          <w:rFonts w:ascii="Arial" w:hAnsi="Arial" w:cs="Arial"/>
          <w:sz w:val="20"/>
          <w:szCs w:val="20"/>
        </w:rPr>
      </w:pPr>
      <w:r w:rsidRPr="004D12AC">
        <w:rPr>
          <w:rFonts w:ascii="Arial" w:hAnsi="Arial" w:cs="Arial"/>
          <w:sz w:val="20"/>
          <w:szCs w:val="20"/>
        </w:rPr>
        <w:t>dla każdego pojazdu lub maszyny, za płatny czas pozostawania w dyspozycji Zamawiającego, stosowana będzie jedna bazowa cena jednostkowa (zł/h), o której mowa w kol. 3 formularza ofertowego, obejmująca wszystkie ponoszone przez niego koszty za wyjątkiem kosztów paliwa,</w:t>
      </w:r>
    </w:p>
    <w:p w:rsidR="00873831" w:rsidRDefault="00873831" w:rsidP="008C4585">
      <w:pPr>
        <w:numPr>
          <w:ilvl w:val="0"/>
          <w:numId w:val="122"/>
        </w:numPr>
        <w:suppressAutoHyphens w:val="0"/>
        <w:ind w:left="567" w:hanging="141"/>
        <w:jc w:val="both"/>
        <w:rPr>
          <w:rFonts w:ascii="Arial" w:hAnsi="Arial" w:cs="Arial"/>
          <w:sz w:val="20"/>
          <w:szCs w:val="20"/>
        </w:rPr>
      </w:pPr>
      <w:r w:rsidRPr="004D12AC">
        <w:rPr>
          <w:rFonts w:ascii="Arial" w:hAnsi="Arial" w:cs="Arial"/>
          <w:sz w:val="20"/>
          <w:szCs w:val="20"/>
        </w:rPr>
        <w:t xml:space="preserve">do wyliczenia wynagrodzenia za sumaryczny czas pozostawania w dyspozycji Zamawiającego przy wyłączonym silniku i pracy na biegu jałowym stosowana będzie stawka w wysokości 80 % wartości bazowej ceny jednostkowej o której mowa w </w:t>
      </w:r>
      <w:proofErr w:type="spellStart"/>
      <w:r w:rsidRPr="004D12AC">
        <w:rPr>
          <w:rFonts w:ascii="Arial" w:hAnsi="Arial" w:cs="Arial"/>
          <w:sz w:val="20"/>
          <w:szCs w:val="20"/>
        </w:rPr>
        <w:t>ppkt</w:t>
      </w:r>
      <w:proofErr w:type="spellEnd"/>
      <w:r w:rsidRPr="004D12AC">
        <w:rPr>
          <w:rFonts w:ascii="Arial" w:hAnsi="Arial" w:cs="Arial"/>
          <w:sz w:val="20"/>
          <w:szCs w:val="20"/>
        </w:rPr>
        <w:t>. 2),</w:t>
      </w:r>
    </w:p>
    <w:p w:rsidR="00873831" w:rsidRDefault="00873831" w:rsidP="008C4585">
      <w:pPr>
        <w:numPr>
          <w:ilvl w:val="0"/>
          <w:numId w:val="122"/>
        </w:numPr>
        <w:suppressAutoHyphens w:val="0"/>
        <w:ind w:left="567" w:hanging="141"/>
        <w:jc w:val="both"/>
        <w:rPr>
          <w:rFonts w:ascii="Arial" w:hAnsi="Arial" w:cs="Arial"/>
          <w:sz w:val="20"/>
          <w:szCs w:val="20"/>
        </w:rPr>
      </w:pPr>
      <w:r w:rsidRPr="004D12AC">
        <w:rPr>
          <w:rFonts w:ascii="Arial" w:hAnsi="Arial" w:cs="Arial"/>
          <w:sz w:val="20"/>
          <w:szCs w:val="20"/>
        </w:rPr>
        <w:t>wynagrodzenie Wykonawcy za płatny czas pozostawania w dyspozycji Zamawiającego</w:t>
      </w:r>
      <w:r w:rsidRPr="004D12AC">
        <w:rPr>
          <w:rFonts w:ascii="Arial" w:hAnsi="Arial" w:cs="Arial"/>
          <w:sz w:val="20"/>
          <w:szCs w:val="20"/>
        </w:rPr>
        <w:br/>
        <w:t xml:space="preserve">w okresie rozliczeniowym obliczane będzie jako iloczyn bazowej ceny jednostkowej dla danego pojazdu lub maszyny i płatnego czasu pozostawania w dyspozycji Zamawiającego,  z zastrzeżeniem </w:t>
      </w:r>
      <w:proofErr w:type="spellStart"/>
      <w:r w:rsidRPr="004D12AC">
        <w:rPr>
          <w:rFonts w:ascii="Arial" w:hAnsi="Arial" w:cs="Arial"/>
          <w:sz w:val="20"/>
          <w:szCs w:val="20"/>
        </w:rPr>
        <w:t>ppkt</w:t>
      </w:r>
      <w:proofErr w:type="spellEnd"/>
      <w:r w:rsidRPr="004D12AC">
        <w:rPr>
          <w:rFonts w:ascii="Arial" w:hAnsi="Arial" w:cs="Arial"/>
          <w:sz w:val="20"/>
          <w:szCs w:val="20"/>
        </w:rPr>
        <w:t xml:space="preserve">. 2) i 3), </w:t>
      </w:r>
    </w:p>
    <w:p w:rsidR="00873831" w:rsidRDefault="00873831" w:rsidP="008C4585">
      <w:pPr>
        <w:numPr>
          <w:ilvl w:val="0"/>
          <w:numId w:val="122"/>
        </w:numPr>
        <w:suppressAutoHyphens w:val="0"/>
        <w:ind w:left="567" w:hanging="141"/>
        <w:jc w:val="both"/>
        <w:rPr>
          <w:rFonts w:ascii="Arial" w:hAnsi="Arial" w:cs="Arial"/>
          <w:sz w:val="20"/>
          <w:szCs w:val="20"/>
        </w:rPr>
      </w:pPr>
      <w:r w:rsidRPr="004D12AC">
        <w:rPr>
          <w:rFonts w:ascii="Arial" w:hAnsi="Arial" w:cs="Arial"/>
          <w:sz w:val="20"/>
          <w:szCs w:val="20"/>
        </w:rPr>
        <w:t xml:space="preserve">sumaryczna ilość paliwa, za którą zapłaci Zamawiający nie może przekroczyć wielkości obliczonej jako iloczyn płatnego czasu pozostawania w dyspozycji Zamawiającego w okresie rozliczeniowym               i rzeczywistego, godzinowego zużycia paliwa dla danego typu pojazdu lub maszyny, zadeklarowanego przez Wykonawcę w ofercie. Rzeczywiste godzinowe zużycie paliwa zostanie określone indywidualnie przez każdego Wykonawcę. Ustalenie rzeczywistego godzinowego zużycia paliwa powinno uwzględniać warunki eksploatacji wynikające z załącznika nr 1 do SIWZ wraz                   z rozruchem silnika i manewrowaniem pojazdu. </w:t>
      </w:r>
    </w:p>
    <w:p w:rsidR="00873831" w:rsidRDefault="00873831" w:rsidP="008C4585">
      <w:pPr>
        <w:numPr>
          <w:ilvl w:val="0"/>
          <w:numId w:val="122"/>
        </w:numPr>
        <w:suppressAutoHyphens w:val="0"/>
        <w:ind w:left="567" w:hanging="141"/>
        <w:jc w:val="both"/>
        <w:rPr>
          <w:rFonts w:ascii="Arial" w:hAnsi="Arial" w:cs="Arial"/>
          <w:sz w:val="20"/>
          <w:szCs w:val="20"/>
        </w:rPr>
      </w:pPr>
      <w:r w:rsidRPr="004D12AC">
        <w:rPr>
          <w:rFonts w:ascii="Arial" w:hAnsi="Arial" w:cs="Arial"/>
          <w:sz w:val="20"/>
          <w:szCs w:val="20"/>
        </w:rPr>
        <w:t>wynagrodzenie Wykonawcy za paliwo zużyte w płatnym czasie wykonywania usługi w okresie rozliczeniowym obliczane będzie jako iloczyn rzeczywistej ilości zużytego paliwa wyrażonej  w litrach i jednostkowej ceny, stosowanego do danego pojazdu lub maszyny osobno. Wartość, ilość   i rodzaj</w:t>
      </w:r>
      <w:r w:rsidRPr="004D12AC">
        <w:rPr>
          <w:rFonts w:ascii="Arial" w:hAnsi="Arial" w:cs="Arial"/>
          <w:color w:val="0070C0"/>
          <w:sz w:val="20"/>
          <w:szCs w:val="20"/>
        </w:rPr>
        <w:t xml:space="preserve"> </w:t>
      </w:r>
      <w:r w:rsidRPr="004D12AC">
        <w:rPr>
          <w:rFonts w:ascii="Arial" w:hAnsi="Arial" w:cs="Arial"/>
          <w:sz w:val="20"/>
          <w:szCs w:val="20"/>
        </w:rPr>
        <w:t>paliwa rozliczana będzie wg raportu w systemie elektronicznego rozliczenia pracy sprzętu ciężkiego z zastrzeżeniem pkt. e). Zamawiający zapłaci za paliwo za pracę w płatnym czasie pozostawania w dyspozycji Zamawiającego w okresie rozliczeniowym, z wyłączeniem czasu dyspozycyjnego przy wyłączonym silniku i za czas awarii.</w:t>
      </w:r>
    </w:p>
    <w:p w:rsidR="00873831" w:rsidRDefault="00873831" w:rsidP="008C4585">
      <w:pPr>
        <w:numPr>
          <w:ilvl w:val="0"/>
          <w:numId w:val="122"/>
        </w:numPr>
        <w:suppressAutoHyphens w:val="0"/>
        <w:ind w:left="567" w:hanging="141"/>
        <w:jc w:val="both"/>
        <w:rPr>
          <w:rFonts w:ascii="Arial" w:hAnsi="Arial" w:cs="Arial"/>
          <w:sz w:val="20"/>
          <w:szCs w:val="20"/>
        </w:rPr>
      </w:pPr>
      <w:r w:rsidRPr="004D12AC">
        <w:rPr>
          <w:rFonts w:ascii="Arial" w:hAnsi="Arial" w:cs="Arial"/>
          <w:sz w:val="20"/>
          <w:szCs w:val="20"/>
        </w:rPr>
        <w:t xml:space="preserve">całkowite wynagrodzenie Wykonawcy jest sumą odpłatności za płatny czas pracy i zużyte paliwo dla wszystkich pojazdów i maszyn z zastrzeżeniem pkt. 9. </w:t>
      </w:r>
    </w:p>
    <w:p w:rsidR="00873831" w:rsidRPr="004D12AC" w:rsidRDefault="00873831" w:rsidP="00873831">
      <w:pPr>
        <w:suppressAutoHyphens w:val="0"/>
        <w:ind w:left="567"/>
        <w:jc w:val="both"/>
        <w:rPr>
          <w:rFonts w:ascii="Arial" w:hAnsi="Arial" w:cs="Arial"/>
          <w:sz w:val="20"/>
          <w:szCs w:val="20"/>
        </w:rPr>
      </w:pPr>
    </w:p>
    <w:p w:rsidR="00873831" w:rsidRPr="007A2780" w:rsidRDefault="00873831" w:rsidP="00873831">
      <w:pPr>
        <w:tabs>
          <w:tab w:val="center" w:pos="709"/>
        </w:tabs>
        <w:suppressAutoHyphens w:val="0"/>
        <w:ind w:left="284" w:hanging="142"/>
        <w:jc w:val="both"/>
        <w:rPr>
          <w:rFonts w:ascii="Arial" w:hAnsi="Arial" w:cs="Arial"/>
          <w:sz w:val="20"/>
          <w:szCs w:val="20"/>
        </w:rPr>
      </w:pPr>
      <w:r>
        <w:rPr>
          <w:rFonts w:ascii="Arial" w:hAnsi="Arial" w:cs="Arial"/>
          <w:sz w:val="20"/>
          <w:szCs w:val="20"/>
        </w:rPr>
        <w:t xml:space="preserve">6. </w:t>
      </w:r>
      <w:r w:rsidRPr="007A2780">
        <w:rPr>
          <w:rFonts w:ascii="Arial" w:hAnsi="Arial" w:cs="Arial"/>
          <w:sz w:val="20"/>
          <w:szCs w:val="20"/>
        </w:rPr>
        <w:t xml:space="preserve">Dla każdej jednostki sprzętowej Wykonawca wprowadzi </w:t>
      </w:r>
      <w:r w:rsidRPr="007A2780">
        <w:rPr>
          <w:rFonts w:ascii="Arial" w:hAnsi="Arial" w:cs="Arial"/>
          <w:b/>
          <w:sz w:val="20"/>
          <w:szCs w:val="20"/>
        </w:rPr>
        <w:t>kartę pracy</w:t>
      </w:r>
      <w:r w:rsidRPr="007A2780">
        <w:rPr>
          <w:rFonts w:ascii="Arial" w:hAnsi="Arial" w:cs="Arial"/>
          <w:sz w:val="20"/>
          <w:szCs w:val="20"/>
        </w:rPr>
        <w:t xml:space="preserve">, (wg dołączonego wzoru </w:t>
      </w:r>
      <w:r>
        <w:rPr>
          <w:rFonts w:ascii="Arial" w:hAnsi="Arial" w:cs="Arial"/>
          <w:sz w:val="20"/>
          <w:szCs w:val="20"/>
        </w:rPr>
        <w:br/>
        <w:t xml:space="preserve">   </w:t>
      </w:r>
      <w:r w:rsidRPr="007A2780">
        <w:rPr>
          <w:rFonts w:ascii="Arial" w:hAnsi="Arial" w:cs="Arial"/>
          <w:sz w:val="20"/>
          <w:szCs w:val="20"/>
        </w:rPr>
        <w:t xml:space="preserve">stanowiącego </w:t>
      </w:r>
      <w:r w:rsidRPr="007A2780">
        <w:rPr>
          <w:rFonts w:ascii="Arial" w:hAnsi="Arial" w:cs="Arial"/>
          <w:b/>
          <w:sz w:val="20"/>
          <w:szCs w:val="20"/>
        </w:rPr>
        <w:t>załącznik nr …</w:t>
      </w:r>
      <w:r w:rsidRPr="007A2780">
        <w:rPr>
          <w:rFonts w:ascii="Arial" w:hAnsi="Arial" w:cs="Arial"/>
          <w:sz w:val="20"/>
          <w:szCs w:val="20"/>
        </w:rPr>
        <w:t xml:space="preserve"> do umowy) zawierającą: </w:t>
      </w:r>
    </w:p>
    <w:p w:rsidR="00873831" w:rsidRPr="007A2780" w:rsidRDefault="00873831" w:rsidP="008C4585">
      <w:pPr>
        <w:numPr>
          <w:ilvl w:val="2"/>
          <w:numId w:val="90"/>
        </w:numPr>
        <w:tabs>
          <w:tab w:val="clear" w:pos="1134"/>
          <w:tab w:val="num" w:pos="709"/>
        </w:tabs>
        <w:suppressAutoHyphens w:val="0"/>
        <w:ind w:left="851" w:hanging="284"/>
        <w:jc w:val="both"/>
        <w:rPr>
          <w:rFonts w:ascii="Arial" w:hAnsi="Arial" w:cs="Arial"/>
          <w:sz w:val="20"/>
          <w:szCs w:val="20"/>
        </w:rPr>
      </w:pPr>
      <w:r w:rsidRPr="007A2780">
        <w:rPr>
          <w:rFonts w:ascii="Arial" w:hAnsi="Arial" w:cs="Arial"/>
          <w:sz w:val="20"/>
          <w:szCs w:val="20"/>
        </w:rPr>
        <w:t>rodzaj sprzętu,</w:t>
      </w:r>
    </w:p>
    <w:p w:rsidR="00873831" w:rsidRPr="007A2780" w:rsidRDefault="00873831" w:rsidP="008C4585">
      <w:pPr>
        <w:numPr>
          <w:ilvl w:val="2"/>
          <w:numId w:val="90"/>
        </w:numPr>
        <w:tabs>
          <w:tab w:val="clear" w:pos="1134"/>
          <w:tab w:val="num" w:pos="709"/>
        </w:tabs>
        <w:suppressAutoHyphens w:val="0"/>
        <w:ind w:left="851" w:hanging="284"/>
        <w:rPr>
          <w:rFonts w:ascii="Arial" w:hAnsi="Arial" w:cs="Arial"/>
          <w:sz w:val="20"/>
          <w:szCs w:val="20"/>
        </w:rPr>
      </w:pPr>
      <w:r w:rsidRPr="007A2780">
        <w:rPr>
          <w:rFonts w:ascii="Arial" w:hAnsi="Arial" w:cs="Arial"/>
          <w:sz w:val="20"/>
          <w:szCs w:val="20"/>
        </w:rPr>
        <w:t>nazwisko i imię operatora,</w:t>
      </w:r>
    </w:p>
    <w:p w:rsidR="00873831" w:rsidRPr="007A2780" w:rsidRDefault="00873831" w:rsidP="008C4585">
      <w:pPr>
        <w:numPr>
          <w:ilvl w:val="2"/>
          <w:numId w:val="90"/>
        </w:numPr>
        <w:tabs>
          <w:tab w:val="clear" w:pos="1134"/>
          <w:tab w:val="num" w:pos="709"/>
        </w:tabs>
        <w:suppressAutoHyphens w:val="0"/>
        <w:ind w:left="851" w:hanging="284"/>
        <w:rPr>
          <w:rFonts w:ascii="Arial" w:hAnsi="Arial" w:cs="Arial"/>
          <w:sz w:val="20"/>
          <w:szCs w:val="20"/>
        </w:rPr>
      </w:pPr>
      <w:r w:rsidRPr="007A2780">
        <w:rPr>
          <w:rFonts w:ascii="Arial" w:hAnsi="Arial" w:cs="Arial"/>
          <w:sz w:val="20"/>
          <w:szCs w:val="20"/>
        </w:rPr>
        <w:t>datę oraz godzinę rozpoczęcia i zakończenia pracy na danej zmianie,</w:t>
      </w:r>
    </w:p>
    <w:p w:rsidR="00873831" w:rsidRPr="007A2780" w:rsidRDefault="00873831" w:rsidP="008C4585">
      <w:pPr>
        <w:numPr>
          <w:ilvl w:val="2"/>
          <w:numId w:val="90"/>
        </w:numPr>
        <w:tabs>
          <w:tab w:val="clear" w:pos="1134"/>
          <w:tab w:val="num" w:pos="709"/>
        </w:tabs>
        <w:suppressAutoHyphens w:val="0"/>
        <w:ind w:left="851" w:hanging="284"/>
        <w:rPr>
          <w:rFonts w:ascii="Arial" w:hAnsi="Arial" w:cs="Arial"/>
          <w:sz w:val="20"/>
          <w:szCs w:val="20"/>
        </w:rPr>
      </w:pPr>
      <w:r w:rsidRPr="007A2780">
        <w:rPr>
          <w:rFonts w:ascii="Arial" w:hAnsi="Arial" w:cs="Arial"/>
          <w:sz w:val="20"/>
          <w:szCs w:val="20"/>
        </w:rPr>
        <w:t>potwierdzenie osoby dozoru Zamawiającego  na danej zmianie.</w:t>
      </w:r>
    </w:p>
    <w:p w:rsidR="00873831" w:rsidRPr="0062200D" w:rsidRDefault="00873831" w:rsidP="00CC004F">
      <w:pPr>
        <w:tabs>
          <w:tab w:val="center" w:pos="709"/>
        </w:tabs>
        <w:suppressAutoHyphens w:val="0"/>
        <w:ind w:left="426" w:hanging="284"/>
        <w:jc w:val="both"/>
        <w:rPr>
          <w:rFonts w:ascii="Arial" w:hAnsi="Arial" w:cs="Arial"/>
          <w:strike/>
          <w:sz w:val="20"/>
          <w:szCs w:val="20"/>
        </w:rPr>
      </w:pPr>
      <w:r>
        <w:rPr>
          <w:rFonts w:ascii="Arial" w:hAnsi="Arial" w:cs="Arial"/>
          <w:sz w:val="20"/>
          <w:szCs w:val="20"/>
        </w:rPr>
        <w:t xml:space="preserve">7.  </w:t>
      </w:r>
      <w:r w:rsidRPr="0062200D">
        <w:rPr>
          <w:rFonts w:ascii="Arial" w:hAnsi="Arial" w:cs="Arial"/>
          <w:sz w:val="20"/>
          <w:szCs w:val="20"/>
        </w:rPr>
        <w:t>W przypadku gdy czas pracy wynikający z systemu jest większy niż wynika to z kart pracy sprzętu, to do rozliczenia przyjmuje się czas pracy wg kart pracy sprzętu. W pozostałych przypadkach za obowiązujący uznaje się czas pracy wynikający ze stosowanego raportu Systemu.</w:t>
      </w:r>
    </w:p>
    <w:p w:rsidR="00873831" w:rsidRPr="0062200D" w:rsidRDefault="00873831" w:rsidP="00CC004F">
      <w:pPr>
        <w:suppressAutoHyphens w:val="0"/>
        <w:ind w:left="426" w:hanging="284"/>
        <w:jc w:val="both"/>
        <w:rPr>
          <w:rFonts w:ascii="Arial" w:hAnsi="Arial" w:cs="Arial"/>
          <w:sz w:val="20"/>
          <w:szCs w:val="20"/>
        </w:rPr>
      </w:pPr>
      <w:r w:rsidRPr="004D12AC">
        <w:rPr>
          <w:rFonts w:ascii="Arial" w:hAnsi="Arial" w:cs="Arial"/>
          <w:sz w:val="20"/>
          <w:szCs w:val="20"/>
        </w:rPr>
        <w:t>8.</w:t>
      </w:r>
      <w:r>
        <w:rPr>
          <w:rFonts w:ascii="Arial" w:hAnsi="Arial" w:cs="Arial"/>
          <w:b/>
          <w:sz w:val="20"/>
          <w:szCs w:val="20"/>
        </w:rPr>
        <w:t xml:space="preserve">  </w:t>
      </w:r>
      <w:r w:rsidRPr="0062200D">
        <w:rPr>
          <w:rFonts w:ascii="Arial" w:hAnsi="Arial" w:cs="Arial"/>
          <w:b/>
          <w:sz w:val="20"/>
          <w:szCs w:val="20"/>
        </w:rPr>
        <w:t>Protokół odbioru robót</w:t>
      </w:r>
      <w:r w:rsidRPr="0062200D">
        <w:rPr>
          <w:rFonts w:ascii="Arial" w:hAnsi="Arial" w:cs="Arial"/>
          <w:sz w:val="20"/>
          <w:szCs w:val="20"/>
        </w:rPr>
        <w:t xml:space="preserve"> (wg dołączonego wzoru stanowiącego </w:t>
      </w:r>
      <w:r w:rsidRPr="0062200D">
        <w:rPr>
          <w:rFonts w:ascii="Arial" w:hAnsi="Arial" w:cs="Arial"/>
          <w:b/>
          <w:sz w:val="20"/>
          <w:szCs w:val="20"/>
        </w:rPr>
        <w:t>załącznik nr …</w:t>
      </w:r>
      <w:r w:rsidRPr="0062200D">
        <w:rPr>
          <w:rFonts w:ascii="Arial" w:hAnsi="Arial" w:cs="Arial"/>
          <w:sz w:val="20"/>
          <w:szCs w:val="20"/>
        </w:rPr>
        <w:t xml:space="preserve"> do umowy) będzie sporządzany raz na miesiąc przez Wykonawcę i przedstawiony do zatwierdzenia inspektorowi nadzoru ze strony Zamawiającego. Podpisany przez strony protokół odbioru będzie podstawą wystawienia faktury. Protokół zawierać będzie:</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nazwę i dane identyfikacyjne jednostki transportowej lub sprzętu,</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typ i numer urządzenia pomiarowego,</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stwierdzenie o poprawności wskazań i sprawności technicznej urządzenia pomiarowego,</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okres, za jaki sporządzono protokół,</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ogólny czas pozostawania w dyspozycji Zamawiającego,</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czas pozostawania w dyspozycji Zamawiającego przy wyłączonym silniku,</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 xml:space="preserve">czas pracy na biegu jałowym, </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czas pracy silnika pod obciążeniem</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lastRenderedPageBreak/>
        <w:t>rzeczywiste zużycie paliwa wynikające z systemu</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zastosowane stawki jednostkowe,</w:t>
      </w:r>
    </w:p>
    <w:p w:rsidR="00873831" w:rsidRPr="0062200D" w:rsidRDefault="00873831" w:rsidP="0000745B">
      <w:pPr>
        <w:numPr>
          <w:ilvl w:val="2"/>
          <w:numId w:val="90"/>
        </w:numPr>
        <w:tabs>
          <w:tab w:val="clear" w:pos="1134"/>
          <w:tab w:val="num" w:pos="709"/>
        </w:tabs>
        <w:suppressAutoHyphens w:val="0"/>
        <w:ind w:left="567" w:hanging="141"/>
        <w:jc w:val="both"/>
        <w:rPr>
          <w:rFonts w:ascii="Arial" w:hAnsi="Arial" w:cs="Arial"/>
          <w:sz w:val="20"/>
          <w:szCs w:val="20"/>
        </w:rPr>
      </w:pPr>
      <w:r w:rsidRPr="0062200D">
        <w:rPr>
          <w:rFonts w:ascii="Arial" w:hAnsi="Arial" w:cs="Arial"/>
          <w:sz w:val="20"/>
          <w:szCs w:val="20"/>
        </w:rPr>
        <w:t>rzeczywiste, godzinowe  zużycie paliwa,</w:t>
      </w:r>
      <w:r w:rsidRPr="0062200D">
        <w:rPr>
          <w:rFonts w:ascii="Arial" w:hAnsi="Arial" w:cs="Arial"/>
          <w:color w:val="FF0000"/>
          <w:sz w:val="20"/>
          <w:szCs w:val="20"/>
        </w:rPr>
        <w:t xml:space="preserve"> </w:t>
      </w:r>
      <w:r w:rsidRPr="0062200D">
        <w:rPr>
          <w:rFonts w:ascii="Arial" w:hAnsi="Arial" w:cs="Arial"/>
          <w:color w:val="C00000"/>
          <w:sz w:val="20"/>
          <w:szCs w:val="20"/>
        </w:rPr>
        <w:t xml:space="preserve"> </w:t>
      </w:r>
      <w:r w:rsidRPr="0062200D">
        <w:rPr>
          <w:rFonts w:ascii="Arial" w:hAnsi="Arial" w:cs="Arial"/>
          <w:sz w:val="20"/>
          <w:szCs w:val="20"/>
        </w:rPr>
        <w:t>określone indywidualnie w kol. 5 formularza</w:t>
      </w:r>
      <w:r w:rsidRPr="0062200D">
        <w:rPr>
          <w:rFonts w:ascii="Arial" w:hAnsi="Arial" w:cs="Arial"/>
          <w:color w:val="0070C0"/>
          <w:sz w:val="20"/>
          <w:szCs w:val="20"/>
        </w:rPr>
        <w:t xml:space="preserve"> </w:t>
      </w:r>
      <w:r w:rsidRPr="0062200D">
        <w:rPr>
          <w:rFonts w:ascii="Arial" w:hAnsi="Arial" w:cs="Arial"/>
          <w:sz w:val="20"/>
          <w:szCs w:val="20"/>
        </w:rPr>
        <w:t>ofertowego  przez Wykonawcę</w:t>
      </w:r>
      <w:r w:rsidRPr="0062200D">
        <w:rPr>
          <w:rFonts w:ascii="Arial" w:hAnsi="Arial" w:cs="Arial"/>
          <w:color w:val="0070C0"/>
          <w:sz w:val="20"/>
          <w:szCs w:val="20"/>
        </w:rPr>
        <w:t>,</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średniomiesięczne ceny paliwa wg PKN Orlen za rozliczany miesiąc,</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zastosowany opust cenowy od ceny PKN Orlen,</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wyliczenie odpłatności,</w:t>
      </w:r>
    </w:p>
    <w:p w:rsidR="00873831" w:rsidRPr="0062200D" w:rsidRDefault="00873831" w:rsidP="0000745B">
      <w:pPr>
        <w:numPr>
          <w:ilvl w:val="2"/>
          <w:numId w:val="90"/>
        </w:numPr>
        <w:tabs>
          <w:tab w:val="clear" w:pos="1134"/>
          <w:tab w:val="num" w:pos="709"/>
        </w:tabs>
        <w:suppressAutoHyphens w:val="0"/>
        <w:ind w:left="567" w:hanging="141"/>
        <w:rPr>
          <w:rFonts w:ascii="Arial" w:hAnsi="Arial" w:cs="Arial"/>
          <w:sz w:val="20"/>
          <w:szCs w:val="20"/>
        </w:rPr>
      </w:pPr>
      <w:r w:rsidRPr="0062200D">
        <w:rPr>
          <w:rFonts w:ascii="Arial" w:hAnsi="Arial" w:cs="Arial"/>
          <w:sz w:val="20"/>
          <w:szCs w:val="20"/>
        </w:rPr>
        <w:t xml:space="preserve">nazwiska, imiona i dane osób podpisujących protokół. </w:t>
      </w:r>
    </w:p>
    <w:p w:rsidR="00873831" w:rsidRPr="00C348FA" w:rsidRDefault="00873831" w:rsidP="00873831">
      <w:pPr>
        <w:ind w:left="567"/>
        <w:jc w:val="both"/>
        <w:rPr>
          <w:rFonts w:ascii="Arial" w:hAnsi="Arial" w:cs="Arial"/>
          <w:sz w:val="20"/>
          <w:szCs w:val="20"/>
        </w:rPr>
      </w:pPr>
      <w:r w:rsidRPr="00C348FA">
        <w:rPr>
          <w:rFonts w:ascii="Arial" w:hAnsi="Arial" w:cs="Arial"/>
          <w:sz w:val="20"/>
          <w:szCs w:val="20"/>
        </w:rPr>
        <w:t>Integralną część protokołu stanowić będą stosowne raporty Systemu, wykonane za okres rozliczeniowy, potwierdzające dane stanowiące podstawę rozliczenia.</w:t>
      </w:r>
    </w:p>
    <w:p w:rsidR="00873831" w:rsidRDefault="00873831" w:rsidP="00CC004F">
      <w:pPr>
        <w:tabs>
          <w:tab w:val="center" w:pos="284"/>
        </w:tabs>
        <w:suppressAutoHyphens w:val="0"/>
        <w:ind w:left="426" w:hanging="284"/>
        <w:jc w:val="both"/>
        <w:rPr>
          <w:rFonts w:ascii="Arial" w:hAnsi="Arial" w:cs="Arial"/>
          <w:sz w:val="20"/>
          <w:szCs w:val="20"/>
        </w:rPr>
      </w:pPr>
      <w:r>
        <w:rPr>
          <w:rFonts w:ascii="Arial" w:hAnsi="Arial" w:cs="Arial"/>
          <w:sz w:val="20"/>
          <w:szCs w:val="20"/>
        </w:rPr>
        <w:t xml:space="preserve">9. </w:t>
      </w:r>
      <w:r w:rsidRPr="00AE0E0D">
        <w:rPr>
          <w:rFonts w:ascii="Arial" w:hAnsi="Arial" w:cs="Arial"/>
          <w:sz w:val="20"/>
          <w:szCs w:val="20"/>
        </w:rPr>
        <w:t xml:space="preserve">W przypadku stwierdzenie awarii Systemu lub urządzeń pomiarowych, do celów rozliczeniowych </w:t>
      </w:r>
      <w:r w:rsidRPr="00AE0E0D">
        <w:rPr>
          <w:rFonts w:ascii="Arial" w:hAnsi="Arial" w:cs="Arial"/>
          <w:sz w:val="20"/>
          <w:szCs w:val="20"/>
        </w:rPr>
        <w:br/>
        <w:t>przyjmowane będą odpowiednie stawki  godzinowe określane w umowie  § 3 ust.3, kolumna nr 3 tabeli.</w:t>
      </w:r>
      <w:r>
        <w:rPr>
          <w:rFonts w:ascii="Arial" w:hAnsi="Arial" w:cs="Arial"/>
          <w:b/>
          <w:sz w:val="20"/>
          <w:szCs w:val="20"/>
        </w:rPr>
        <w:t xml:space="preserve"> </w:t>
      </w:r>
      <w:r w:rsidRPr="00C348FA">
        <w:rPr>
          <w:rFonts w:ascii="Arial" w:hAnsi="Arial" w:cs="Arial"/>
          <w:sz w:val="20"/>
          <w:szCs w:val="20"/>
        </w:rPr>
        <w:t xml:space="preserve"> </w:t>
      </w:r>
      <w:r>
        <w:rPr>
          <w:rFonts w:ascii="Arial" w:hAnsi="Arial" w:cs="Arial"/>
          <w:sz w:val="20"/>
          <w:szCs w:val="20"/>
        </w:rPr>
        <w:t xml:space="preserve"> </w:t>
      </w:r>
    </w:p>
    <w:p w:rsidR="00873831" w:rsidRPr="00C348FA" w:rsidRDefault="00873831" w:rsidP="00873831">
      <w:pPr>
        <w:suppressAutoHyphens w:val="0"/>
        <w:jc w:val="both"/>
        <w:rPr>
          <w:rFonts w:ascii="Arial" w:hAnsi="Arial" w:cs="Arial"/>
          <w:sz w:val="20"/>
          <w:szCs w:val="20"/>
        </w:rPr>
      </w:pPr>
      <w:r>
        <w:rPr>
          <w:rFonts w:ascii="Arial" w:hAnsi="Arial" w:cs="Arial"/>
          <w:sz w:val="20"/>
          <w:szCs w:val="20"/>
        </w:rPr>
        <w:t xml:space="preserve">10. </w:t>
      </w:r>
      <w:r w:rsidRPr="00C348FA">
        <w:rPr>
          <w:rFonts w:ascii="Arial" w:hAnsi="Arial" w:cs="Arial"/>
          <w:sz w:val="20"/>
          <w:szCs w:val="20"/>
        </w:rPr>
        <w:t xml:space="preserve">W przypadku trwania awarii, o której mowa w ust. 9 powyżej 24 godzin roboczych, </w:t>
      </w:r>
      <w:r>
        <w:rPr>
          <w:rFonts w:ascii="Arial" w:hAnsi="Arial" w:cs="Arial"/>
          <w:sz w:val="20"/>
          <w:szCs w:val="20"/>
        </w:rPr>
        <w:br/>
        <w:t xml:space="preserve">        </w:t>
      </w:r>
      <w:r w:rsidRPr="00C348FA">
        <w:rPr>
          <w:rFonts w:ascii="Arial" w:hAnsi="Arial" w:cs="Arial"/>
          <w:sz w:val="20"/>
          <w:szCs w:val="20"/>
        </w:rPr>
        <w:t xml:space="preserve">wynagrodzenie  </w:t>
      </w:r>
      <w:r>
        <w:rPr>
          <w:rFonts w:ascii="Arial" w:hAnsi="Arial" w:cs="Arial"/>
          <w:sz w:val="20"/>
          <w:szCs w:val="20"/>
        </w:rPr>
        <w:t xml:space="preserve"> </w:t>
      </w:r>
      <w:r w:rsidRPr="00C348FA">
        <w:rPr>
          <w:rFonts w:ascii="Arial" w:hAnsi="Arial" w:cs="Arial"/>
          <w:sz w:val="20"/>
          <w:szCs w:val="20"/>
        </w:rPr>
        <w:t>Wykonawcy ulega obniżeniu:</w:t>
      </w:r>
    </w:p>
    <w:p w:rsidR="00873831" w:rsidRDefault="00873831" w:rsidP="008C4585">
      <w:pPr>
        <w:numPr>
          <w:ilvl w:val="0"/>
          <w:numId w:val="123"/>
        </w:numPr>
        <w:suppressAutoHyphens w:val="0"/>
        <w:ind w:left="567" w:hanging="141"/>
        <w:jc w:val="both"/>
        <w:rPr>
          <w:rFonts w:ascii="Arial" w:hAnsi="Arial" w:cs="Arial"/>
          <w:sz w:val="20"/>
          <w:szCs w:val="20"/>
        </w:rPr>
      </w:pPr>
      <w:r w:rsidRPr="00C348FA">
        <w:rPr>
          <w:rFonts w:ascii="Arial" w:hAnsi="Arial" w:cs="Arial"/>
          <w:sz w:val="20"/>
          <w:szCs w:val="20"/>
        </w:rPr>
        <w:t>za czas awarii Systemu, za każdą następną godzinę powyżej 24 godzin o 0,1% całkowitego wynagrodzenia miesięcznego należnego w miesiącu, w którym nastąpiła awaria,</w:t>
      </w:r>
    </w:p>
    <w:p w:rsidR="00873831" w:rsidRPr="004D12AC" w:rsidRDefault="00873831" w:rsidP="008C4585">
      <w:pPr>
        <w:numPr>
          <w:ilvl w:val="0"/>
          <w:numId w:val="123"/>
        </w:numPr>
        <w:suppressAutoHyphens w:val="0"/>
        <w:ind w:left="567" w:hanging="141"/>
        <w:jc w:val="both"/>
        <w:rPr>
          <w:rFonts w:ascii="Arial" w:hAnsi="Arial" w:cs="Arial"/>
          <w:sz w:val="20"/>
          <w:szCs w:val="20"/>
        </w:rPr>
      </w:pPr>
      <w:r w:rsidRPr="004D12AC">
        <w:rPr>
          <w:rFonts w:ascii="Arial" w:hAnsi="Arial" w:cs="Arial"/>
          <w:sz w:val="20"/>
          <w:szCs w:val="20"/>
        </w:rPr>
        <w:t xml:space="preserve">za czas awarii urządzenia pomiarowego, za każdą następną godzinę powyżej 24 godzin </w:t>
      </w:r>
      <w:r w:rsidRPr="004D12AC">
        <w:rPr>
          <w:rFonts w:ascii="Arial" w:hAnsi="Arial" w:cs="Arial"/>
          <w:sz w:val="20"/>
          <w:szCs w:val="20"/>
        </w:rPr>
        <w:br/>
        <w:t>o 0,1% wynagrodzenia miesięcznego za usługi wykonywane danym pojazdem lub maszyną należnego w miesiącu, w którym nastąpiła awaria.</w:t>
      </w:r>
    </w:p>
    <w:p w:rsidR="00873831" w:rsidRPr="00225C0E" w:rsidRDefault="00873831" w:rsidP="00873831">
      <w:pPr>
        <w:tabs>
          <w:tab w:val="left" w:pos="142"/>
          <w:tab w:val="left" w:pos="284"/>
        </w:tabs>
        <w:ind w:left="-142"/>
        <w:rPr>
          <w:rFonts w:ascii="Arial" w:hAnsi="Arial" w:cs="Arial"/>
          <w:b/>
          <w:sz w:val="20"/>
          <w:szCs w:val="20"/>
        </w:rPr>
      </w:pPr>
    </w:p>
    <w:p w:rsidR="00873831" w:rsidRDefault="00873831" w:rsidP="00873831">
      <w:pPr>
        <w:tabs>
          <w:tab w:val="left" w:pos="470"/>
          <w:tab w:val="right" w:leader="dot" w:pos="10010"/>
        </w:tabs>
        <w:rPr>
          <w:rFonts w:ascii="Arial" w:hAnsi="Arial" w:cs="Arial"/>
          <w:b/>
          <w:bCs/>
          <w:sz w:val="20"/>
          <w:szCs w:val="20"/>
        </w:rPr>
      </w:pPr>
    </w:p>
    <w:p w:rsidR="00613425" w:rsidRPr="00022251" w:rsidRDefault="00613425" w:rsidP="008C4585">
      <w:pPr>
        <w:widowControl w:val="0"/>
        <w:numPr>
          <w:ilvl w:val="0"/>
          <w:numId w:val="102"/>
        </w:numPr>
        <w:tabs>
          <w:tab w:val="clear" w:pos="425"/>
        </w:tabs>
        <w:suppressAutoHyphens w:val="0"/>
        <w:adjustRightInd w:val="0"/>
        <w:spacing w:line="360" w:lineRule="auto"/>
        <w:ind w:left="284" w:right="-569" w:hanging="284"/>
        <w:jc w:val="both"/>
        <w:textAlignment w:val="baseline"/>
        <w:rPr>
          <w:rFonts w:ascii="Arial" w:hAnsi="Arial" w:cs="Arial"/>
          <w:b/>
          <w:sz w:val="20"/>
          <w:szCs w:val="20"/>
          <w:lang w:eastAsia="pl-PL"/>
        </w:rPr>
      </w:pPr>
      <w:r w:rsidRPr="00022251">
        <w:rPr>
          <w:rFonts w:ascii="Arial" w:hAnsi="Arial" w:cs="Arial"/>
          <w:b/>
          <w:sz w:val="20"/>
          <w:szCs w:val="20"/>
          <w:lang w:eastAsia="pl-PL"/>
        </w:rPr>
        <w:t xml:space="preserve">WYMAGANE DOKUMENTY, KTÓRE NALEŻY DOSTARCZYĆ WRAZ Z PRZEDMIOTEM ZAMÓWIENIA </w:t>
      </w:r>
    </w:p>
    <w:p w:rsidR="00613425" w:rsidRDefault="00613425" w:rsidP="008C4585">
      <w:pPr>
        <w:widowControl w:val="0"/>
        <w:numPr>
          <w:ilvl w:val="1"/>
          <w:numId w:val="102"/>
        </w:numPr>
        <w:tabs>
          <w:tab w:val="clear" w:pos="851"/>
        </w:tabs>
        <w:suppressAutoHyphens w:val="0"/>
        <w:adjustRightInd w:val="0"/>
        <w:spacing w:line="360" w:lineRule="auto"/>
        <w:ind w:left="426" w:hanging="284"/>
        <w:jc w:val="both"/>
        <w:textAlignment w:val="baseline"/>
        <w:rPr>
          <w:rFonts w:ascii="Arial" w:hAnsi="Arial" w:cs="Arial"/>
          <w:b/>
          <w:sz w:val="20"/>
          <w:szCs w:val="20"/>
          <w:lang w:eastAsia="pl-PL"/>
        </w:rPr>
      </w:pPr>
      <w:bookmarkStart w:id="16" w:name="_Hlk31715138"/>
      <w:bookmarkStart w:id="17" w:name="_Hlk14335037"/>
      <w:r w:rsidRPr="00022251">
        <w:rPr>
          <w:rFonts w:ascii="Arial" w:hAnsi="Arial" w:cs="Arial"/>
          <w:b/>
          <w:sz w:val="20"/>
          <w:szCs w:val="20"/>
          <w:lang w:eastAsia="pl-PL"/>
        </w:rPr>
        <w:t xml:space="preserve">Przy </w:t>
      </w:r>
      <w:r>
        <w:rPr>
          <w:rFonts w:ascii="Arial" w:hAnsi="Arial" w:cs="Arial"/>
          <w:b/>
          <w:sz w:val="20"/>
          <w:szCs w:val="20"/>
          <w:lang w:eastAsia="pl-PL"/>
        </w:rPr>
        <w:t>pierwszej</w:t>
      </w:r>
      <w:r w:rsidRPr="00022251">
        <w:rPr>
          <w:rFonts w:ascii="Arial" w:hAnsi="Arial" w:cs="Arial"/>
          <w:b/>
          <w:sz w:val="20"/>
          <w:szCs w:val="20"/>
          <w:lang w:eastAsia="pl-PL"/>
        </w:rPr>
        <w:t xml:space="preserve"> dostawie/usłudze/robocie budowlanej</w:t>
      </w:r>
      <w:bookmarkEnd w:id="16"/>
      <w:r w:rsidRPr="00022251">
        <w:rPr>
          <w:rFonts w:ascii="Arial" w:hAnsi="Arial" w:cs="Arial"/>
          <w:b/>
          <w:sz w:val="20"/>
          <w:szCs w:val="20"/>
          <w:lang w:eastAsia="pl-PL"/>
        </w:rPr>
        <w:t>:</w:t>
      </w:r>
    </w:p>
    <w:p w:rsidR="002B1B3E" w:rsidRDefault="002B1B3E" w:rsidP="008C4585">
      <w:pPr>
        <w:pStyle w:val="Bezodstpw"/>
        <w:numPr>
          <w:ilvl w:val="0"/>
          <w:numId w:val="124"/>
        </w:numPr>
        <w:ind w:left="567" w:hanging="283"/>
        <w:jc w:val="both"/>
        <w:rPr>
          <w:rFonts w:ascii="Arial" w:hAnsi="Arial" w:cs="Arial"/>
          <w:sz w:val="20"/>
          <w:szCs w:val="20"/>
        </w:rPr>
      </w:pPr>
      <w:r w:rsidRPr="00D61F79">
        <w:rPr>
          <w:rFonts w:ascii="Arial" w:hAnsi="Arial" w:cs="Arial"/>
          <w:sz w:val="20"/>
          <w:szCs w:val="20"/>
        </w:rPr>
        <w:t>Przed rozpoczęciem realizacji usługi przez Wykonawcę</w:t>
      </w:r>
      <w:r>
        <w:rPr>
          <w:rFonts w:ascii="Arial" w:hAnsi="Arial" w:cs="Arial"/>
          <w:sz w:val="20"/>
          <w:szCs w:val="20"/>
        </w:rPr>
        <w:t xml:space="preserve"> należy dostarczyć:</w:t>
      </w:r>
    </w:p>
    <w:p w:rsidR="002B1B3E" w:rsidRDefault="002B1B3E" w:rsidP="008C4585">
      <w:pPr>
        <w:pStyle w:val="Bezodstpw"/>
        <w:numPr>
          <w:ilvl w:val="0"/>
          <w:numId w:val="125"/>
        </w:numPr>
        <w:ind w:left="709" w:hanging="283"/>
        <w:rPr>
          <w:rFonts w:ascii="Arial" w:hAnsi="Arial" w:cs="Arial"/>
          <w:sz w:val="20"/>
          <w:szCs w:val="20"/>
        </w:rPr>
      </w:pPr>
      <w:r w:rsidRPr="00D76497">
        <w:rPr>
          <w:rFonts w:ascii="Arial" w:hAnsi="Arial" w:cs="Arial"/>
          <w:sz w:val="20"/>
          <w:szCs w:val="20"/>
        </w:rPr>
        <w:t>Kserokopie uprawnień osoby dozoru nadzorującego prace serwisowe na zakładzie górniczym.</w:t>
      </w:r>
    </w:p>
    <w:p w:rsidR="002B1B3E" w:rsidRDefault="002B1B3E" w:rsidP="008C4585">
      <w:pPr>
        <w:pStyle w:val="Bezodstpw"/>
        <w:numPr>
          <w:ilvl w:val="0"/>
          <w:numId w:val="125"/>
        </w:numPr>
        <w:ind w:left="709" w:hanging="283"/>
        <w:rPr>
          <w:rFonts w:ascii="Arial" w:hAnsi="Arial" w:cs="Arial"/>
          <w:sz w:val="20"/>
          <w:szCs w:val="20"/>
        </w:rPr>
      </w:pPr>
      <w:r w:rsidRPr="002B1B3E">
        <w:rPr>
          <w:rFonts w:ascii="Arial" w:hAnsi="Arial" w:cs="Arial"/>
          <w:sz w:val="20"/>
          <w:szCs w:val="20"/>
        </w:rPr>
        <w:t>Świadectwa kwalifikacji osób realizujących usługi,</w:t>
      </w:r>
    </w:p>
    <w:p w:rsidR="002B1B3E" w:rsidRDefault="002B1B3E" w:rsidP="008C4585">
      <w:pPr>
        <w:pStyle w:val="Bezodstpw"/>
        <w:numPr>
          <w:ilvl w:val="0"/>
          <w:numId w:val="125"/>
        </w:numPr>
        <w:ind w:left="709" w:hanging="283"/>
        <w:rPr>
          <w:rFonts w:ascii="Arial" w:hAnsi="Arial" w:cs="Arial"/>
          <w:sz w:val="20"/>
          <w:szCs w:val="20"/>
        </w:rPr>
      </w:pPr>
      <w:r w:rsidRPr="002B1B3E">
        <w:rPr>
          <w:rFonts w:ascii="Arial" w:hAnsi="Arial" w:cs="Arial"/>
          <w:sz w:val="20"/>
          <w:szCs w:val="20"/>
        </w:rPr>
        <w:t>Świadectwa badań lekarskich i psychotechnicznych,</w:t>
      </w:r>
    </w:p>
    <w:p w:rsidR="002B1B3E" w:rsidRDefault="002B1B3E" w:rsidP="008C4585">
      <w:pPr>
        <w:pStyle w:val="Bezodstpw"/>
        <w:numPr>
          <w:ilvl w:val="0"/>
          <w:numId w:val="125"/>
        </w:numPr>
        <w:ind w:left="709" w:hanging="283"/>
        <w:rPr>
          <w:rFonts w:ascii="Arial" w:hAnsi="Arial" w:cs="Arial"/>
          <w:sz w:val="20"/>
          <w:szCs w:val="20"/>
        </w:rPr>
      </w:pPr>
      <w:r w:rsidRPr="002B1B3E">
        <w:rPr>
          <w:rFonts w:ascii="Arial" w:hAnsi="Arial" w:cs="Arial"/>
          <w:sz w:val="20"/>
          <w:szCs w:val="20"/>
        </w:rPr>
        <w:t>Świadectwa szkoleń BHP zatrudnionych pracowników.</w:t>
      </w:r>
    </w:p>
    <w:p w:rsidR="002B1B3E" w:rsidRPr="002B1B3E" w:rsidRDefault="002B1B3E" w:rsidP="008C4585">
      <w:pPr>
        <w:pStyle w:val="Bezodstpw"/>
        <w:numPr>
          <w:ilvl w:val="0"/>
          <w:numId w:val="125"/>
        </w:numPr>
        <w:ind w:left="709" w:hanging="283"/>
        <w:rPr>
          <w:rFonts w:ascii="Arial" w:hAnsi="Arial" w:cs="Arial"/>
          <w:sz w:val="20"/>
          <w:szCs w:val="20"/>
        </w:rPr>
      </w:pPr>
      <w:r w:rsidRPr="002B1B3E">
        <w:rPr>
          <w:rFonts w:ascii="Arial" w:hAnsi="Arial" w:cs="Arial"/>
          <w:sz w:val="20"/>
          <w:szCs w:val="20"/>
        </w:rPr>
        <w:t>Świadectwa legalizacji zabudowanych urządzeń pomiarowych.</w:t>
      </w:r>
    </w:p>
    <w:p w:rsidR="00613425" w:rsidRPr="00613425" w:rsidRDefault="00613425" w:rsidP="00613425">
      <w:pPr>
        <w:pStyle w:val="Bezodstpw"/>
        <w:ind w:left="993" w:hanging="284"/>
        <w:jc w:val="both"/>
        <w:rPr>
          <w:rFonts w:ascii="Arial" w:hAnsi="Arial" w:cs="Arial"/>
          <w:sz w:val="6"/>
          <w:szCs w:val="6"/>
        </w:rPr>
      </w:pPr>
    </w:p>
    <w:p w:rsidR="00613425" w:rsidRPr="004B1D69" w:rsidRDefault="00613425" w:rsidP="00613425">
      <w:pPr>
        <w:widowControl w:val="0"/>
        <w:suppressAutoHyphens w:val="0"/>
        <w:adjustRightInd w:val="0"/>
        <w:spacing w:line="360" w:lineRule="auto"/>
        <w:jc w:val="both"/>
        <w:textAlignment w:val="baseline"/>
        <w:rPr>
          <w:rFonts w:ascii="Arial" w:hAnsi="Arial" w:cs="Arial"/>
          <w:b/>
          <w:sz w:val="6"/>
          <w:szCs w:val="6"/>
          <w:lang w:eastAsia="pl-PL"/>
        </w:rPr>
      </w:pPr>
    </w:p>
    <w:p w:rsidR="00613425" w:rsidRPr="00022251" w:rsidRDefault="00613425" w:rsidP="008C4585">
      <w:pPr>
        <w:widowControl w:val="0"/>
        <w:numPr>
          <w:ilvl w:val="1"/>
          <w:numId w:val="102"/>
        </w:numPr>
        <w:tabs>
          <w:tab w:val="clear" w:pos="851"/>
        </w:tabs>
        <w:suppressAutoHyphens w:val="0"/>
        <w:adjustRightInd w:val="0"/>
        <w:spacing w:line="360" w:lineRule="auto"/>
        <w:ind w:left="426" w:hanging="284"/>
        <w:jc w:val="both"/>
        <w:textAlignment w:val="baseline"/>
        <w:rPr>
          <w:rFonts w:ascii="Arial" w:hAnsi="Arial" w:cs="Arial"/>
          <w:b/>
          <w:sz w:val="20"/>
          <w:szCs w:val="20"/>
          <w:lang w:eastAsia="pl-PL"/>
        </w:rPr>
      </w:pPr>
      <w:r w:rsidRPr="00022251">
        <w:rPr>
          <w:rFonts w:ascii="Arial" w:hAnsi="Arial" w:cs="Arial"/>
          <w:b/>
          <w:sz w:val="20"/>
          <w:szCs w:val="20"/>
          <w:lang w:eastAsia="pl-PL"/>
        </w:rPr>
        <w:t>Przy każdej dostawie/usłudze/robocie budowlanej:</w:t>
      </w:r>
    </w:p>
    <w:p w:rsidR="00613425" w:rsidRPr="002B1B3E" w:rsidRDefault="00613425" w:rsidP="008C4585">
      <w:pPr>
        <w:pStyle w:val="Akapitzlist"/>
        <w:numPr>
          <w:ilvl w:val="0"/>
          <w:numId w:val="126"/>
        </w:numPr>
        <w:tabs>
          <w:tab w:val="left" w:pos="709"/>
          <w:tab w:val="right" w:leader="dot" w:pos="9638"/>
        </w:tabs>
        <w:spacing w:line="360" w:lineRule="auto"/>
        <w:ind w:hanging="624"/>
        <w:rPr>
          <w:rFonts w:ascii="Arial" w:hAnsi="Arial" w:cs="Arial"/>
          <w:sz w:val="20"/>
          <w:szCs w:val="20"/>
        </w:rPr>
      </w:pPr>
      <w:r w:rsidRPr="002B1B3E">
        <w:rPr>
          <w:rFonts w:ascii="Arial" w:hAnsi="Arial" w:cs="Arial"/>
          <w:sz w:val="20"/>
          <w:szCs w:val="20"/>
        </w:rPr>
        <w:t>Karty pracy sprzętu ciężkiego</w:t>
      </w:r>
      <w:r w:rsidRPr="002B1B3E">
        <w:rPr>
          <w:rFonts w:ascii="Arial" w:hAnsi="Arial" w:cs="Arial"/>
          <w:i/>
          <w:sz w:val="20"/>
          <w:szCs w:val="20"/>
        </w:rPr>
        <w:t xml:space="preserve">. </w:t>
      </w:r>
    </w:p>
    <w:bookmarkEnd w:id="17"/>
    <w:p w:rsidR="00587B2C" w:rsidRPr="00587B2C" w:rsidRDefault="00587B2C" w:rsidP="00587B2C">
      <w:pPr>
        <w:jc w:val="right"/>
        <w:rPr>
          <w:rFonts w:ascii="Arial" w:hAnsi="Arial" w:cs="Arial"/>
          <w:b/>
          <w:bCs/>
          <w:iCs/>
          <w:sz w:val="20"/>
          <w:szCs w:val="20"/>
        </w:rPr>
      </w:pPr>
    </w:p>
    <w:p w:rsidR="00587B2C" w:rsidRPr="00587B2C" w:rsidRDefault="00587B2C" w:rsidP="00587B2C">
      <w:pPr>
        <w:jc w:val="right"/>
        <w:rPr>
          <w:rFonts w:ascii="Arial" w:hAnsi="Arial" w:cs="Arial"/>
          <w:b/>
          <w:bCs/>
          <w:iCs/>
          <w:sz w:val="20"/>
          <w:szCs w:val="20"/>
        </w:rPr>
      </w:pPr>
    </w:p>
    <w:p w:rsidR="00587B2C" w:rsidRPr="00587B2C" w:rsidRDefault="00587B2C" w:rsidP="00587B2C">
      <w:pPr>
        <w:jc w:val="right"/>
        <w:rPr>
          <w:rFonts w:ascii="Arial" w:hAnsi="Arial" w:cs="Arial"/>
          <w:b/>
          <w:bCs/>
          <w:iCs/>
          <w:sz w:val="20"/>
          <w:szCs w:val="20"/>
        </w:rPr>
      </w:pPr>
    </w:p>
    <w:p w:rsidR="00587B2C" w:rsidRDefault="00587B2C" w:rsidP="00587B2C">
      <w:pPr>
        <w:spacing w:line="276" w:lineRule="auto"/>
        <w:jc w:val="both"/>
        <w:rPr>
          <w:rFonts w:ascii="Arial" w:hAnsi="Arial" w:cs="Arial"/>
          <w:b/>
          <w:sz w:val="20"/>
          <w:szCs w:val="20"/>
        </w:rPr>
      </w:pPr>
    </w:p>
    <w:p w:rsidR="00587B2C" w:rsidRPr="00587B2C" w:rsidRDefault="00587B2C" w:rsidP="00587B2C">
      <w:pPr>
        <w:tabs>
          <w:tab w:val="num" w:pos="284"/>
        </w:tabs>
        <w:spacing w:line="276" w:lineRule="auto"/>
        <w:jc w:val="both"/>
        <w:rPr>
          <w:rFonts w:ascii="Arial" w:hAnsi="Arial" w:cs="Arial"/>
          <w:b/>
          <w:sz w:val="20"/>
          <w:szCs w:val="20"/>
        </w:rPr>
      </w:pPr>
    </w:p>
    <w:p w:rsidR="00587B2C" w:rsidRDefault="00587B2C" w:rsidP="00795169">
      <w:pPr>
        <w:widowControl w:val="0"/>
        <w:suppressAutoHyphens w:val="0"/>
        <w:adjustRightInd w:val="0"/>
        <w:jc w:val="both"/>
        <w:textAlignment w:val="baseline"/>
        <w:rPr>
          <w:rFonts w:ascii="Arial" w:hAnsi="Arial" w:cs="Arial"/>
          <w:b/>
          <w:strike/>
          <w:sz w:val="20"/>
          <w:szCs w:val="20"/>
          <w:lang w:eastAsia="pl-PL"/>
        </w:rPr>
      </w:pPr>
    </w:p>
    <w:p w:rsidR="00BE5EE8" w:rsidRDefault="00BE5EE8" w:rsidP="007D3C8A">
      <w:pPr>
        <w:pStyle w:val="Tekstpodstawowy"/>
        <w:jc w:val="right"/>
        <w:rPr>
          <w:rFonts w:ascii="Arial" w:hAnsi="Arial" w:cs="Arial"/>
          <w:b/>
          <w:sz w:val="20"/>
        </w:rPr>
      </w:pPr>
    </w:p>
    <w:p w:rsidR="00BE5EE8" w:rsidRDefault="00BE5EE8" w:rsidP="007D3C8A">
      <w:pPr>
        <w:pStyle w:val="Tekstpodstawowy"/>
        <w:jc w:val="right"/>
        <w:rPr>
          <w:rFonts w:ascii="Arial" w:hAnsi="Arial" w:cs="Arial"/>
          <w:b/>
          <w:sz w:val="20"/>
        </w:rPr>
      </w:pPr>
    </w:p>
    <w:p w:rsidR="00BE5EE8" w:rsidRDefault="00BE5EE8" w:rsidP="007D3C8A">
      <w:pPr>
        <w:pStyle w:val="Tekstpodstawowy"/>
        <w:jc w:val="right"/>
        <w:rPr>
          <w:rFonts w:ascii="Arial" w:hAnsi="Arial" w:cs="Arial"/>
          <w:b/>
          <w:sz w:val="20"/>
        </w:rPr>
      </w:pPr>
    </w:p>
    <w:p w:rsidR="00BE5EE8" w:rsidRDefault="00BE5EE8"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00745B" w:rsidRDefault="0000745B" w:rsidP="007D3C8A">
      <w:pPr>
        <w:pStyle w:val="Tekstpodstawowy"/>
        <w:jc w:val="right"/>
        <w:rPr>
          <w:rFonts w:ascii="Arial" w:hAnsi="Arial" w:cs="Arial"/>
          <w:b/>
          <w:sz w:val="20"/>
        </w:rPr>
      </w:pPr>
    </w:p>
    <w:p w:rsidR="00383127" w:rsidRDefault="00383127" w:rsidP="007D3C8A">
      <w:pPr>
        <w:pStyle w:val="Tekstpodstawowy"/>
        <w:jc w:val="right"/>
        <w:rPr>
          <w:rFonts w:ascii="Arial" w:hAnsi="Arial" w:cs="Arial"/>
          <w:b/>
          <w:sz w:val="20"/>
        </w:rPr>
      </w:pPr>
    </w:p>
    <w:p w:rsidR="0037357A" w:rsidRDefault="0037357A" w:rsidP="007D3C8A">
      <w:pPr>
        <w:pStyle w:val="Tekstpodstawowy"/>
        <w:jc w:val="right"/>
        <w:rPr>
          <w:rFonts w:ascii="Arial" w:hAnsi="Arial" w:cs="Arial"/>
          <w:b/>
          <w:sz w:val="20"/>
        </w:rPr>
      </w:pPr>
    </w:p>
    <w:p w:rsidR="00717E28" w:rsidRDefault="00717E28" w:rsidP="007D3C8A">
      <w:pPr>
        <w:pStyle w:val="Tekstpodstawowy"/>
        <w:jc w:val="right"/>
        <w:rPr>
          <w:rFonts w:ascii="Arial" w:hAnsi="Arial" w:cs="Arial"/>
          <w:b/>
          <w:sz w:val="20"/>
        </w:rPr>
      </w:pPr>
    </w:p>
    <w:p w:rsidR="002D5F7C" w:rsidRPr="00672DD4" w:rsidRDefault="00997A5B" w:rsidP="002B1B3E">
      <w:pPr>
        <w:tabs>
          <w:tab w:val="left" w:pos="142"/>
          <w:tab w:val="left" w:pos="284"/>
        </w:tabs>
        <w:ind w:left="-142"/>
        <w:jc w:val="right"/>
        <w:rPr>
          <w:rFonts w:ascii="Arial" w:hAnsi="Arial" w:cs="Arial"/>
          <w:b/>
          <w:sz w:val="20"/>
        </w:rPr>
      </w:pPr>
      <w:r w:rsidRPr="00997A5B">
        <w:rPr>
          <w:noProof/>
          <w:lang w:eastAsia="pl-PL"/>
        </w:rPr>
        <w:lastRenderedPageBreak/>
        <mc:AlternateContent>
          <mc:Choice Requires="wps">
            <w:drawing>
              <wp:anchor distT="0" distB="0" distL="114300" distR="114300" simplePos="0" relativeHeight="251671552" behindDoc="0" locked="0" layoutInCell="1" allowOverlap="1">
                <wp:simplePos x="0" y="0"/>
                <wp:positionH relativeFrom="column">
                  <wp:posOffset>4159885</wp:posOffset>
                </wp:positionH>
                <wp:positionV relativeFrom="paragraph">
                  <wp:posOffset>1976755</wp:posOffset>
                </wp:positionV>
                <wp:extent cx="401955" cy="373380"/>
                <wp:effectExtent l="0" t="0" r="635" b="2540"/>
                <wp:wrapNone/>
                <wp:docPr id="14" name="Pole tekstow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2E7882" w:rsidRPr="009A67CE" w:rsidRDefault="002E7882" w:rsidP="00997A5B">
                            <w:pPr>
                              <w:jc w:val="center"/>
                              <w:rPr>
                                <w:rFonts w:ascii="Arial" w:hAnsi="Arial" w:cs="Arial"/>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4" o:spid="_x0000_s1026" type="#_x0000_t202" style="position:absolute;left:0;text-align:left;margin-left:327.55pt;margin-top:155.65pt;width:31.65pt;height:2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" filled="f" stroked="f" strokeweight="2.25pt">
                <v:textbox>
                  <w:txbxContent>
                    <w:p w:rsidR="002E7882" w:rsidRPr="009A67CE" w:rsidRDefault="002E7882" w:rsidP="00997A5B">
                      <w:pPr>
                        <w:jc w:val="center"/>
                        <w:rPr>
                          <w:rFonts w:ascii="Arial" w:hAnsi="Arial" w:cs="Arial"/>
                          <w:sz w:val="44"/>
                          <w:szCs w:val="44"/>
                        </w:rPr>
                      </w:pPr>
                    </w:p>
                  </w:txbxContent>
                </v:textbox>
              </v:shape>
            </w:pict>
          </mc:Fallback>
        </mc:AlternateContent>
      </w:r>
      <w:r w:rsidRPr="00997A5B">
        <w:rPr>
          <w:noProof/>
          <w:lang w:eastAsia="pl-PL"/>
        </w:rPr>
        <mc:AlternateContent>
          <mc:Choice Requires="wps">
            <w:drawing>
              <wp:anchor distT="0" distB="0" distL="114300" distR="114300" simplePos="0" relativeHeight="251668480" behindDoc="0" locked="0" layoutInCell="1" allowOverlap="1">
                <wp:simplePos x="0" y="0"/>
                <wp:positionH relativeFrom="column">
                  <wp:posOffset>3886200</wp:posOffset>
                </wp:positionH>
                <wp:positionV relativeFrom="paragraph">
                  <wp:posOffset>4358005</wp:posOffset>
                </wp:positionV>
                <wp:extent cx="401955" cy="373380"/>
                <wp:effectExtent l="0" t="0" r="0" b="2540"/>
                <wp:wrapNone/>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2E7882" w:rsidRPr="009A67CE" w:rsidRDefault="002E7882" w:rsidP="00997A5B">
                            <w:pPr>
                              <w:jc w:val="center"/>
                              <w:rPr>
                                <w:rFonts w:ascii="Arial" w:hAnsi="Arial" w:cs="Arial"/>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27" type="#_x0000_t202" style="position:absolute;left:0;text-align:left;margin-left:306pt;margin-top:343.15pt;width:31.65pt;height: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" filled="f" stroked="f" strokeweight="2.25pt">
                <v:textbox>
                  <w:txbxContent>
                    <w:p w:rsidR="002E7882" w:rsidRPr="009A67CE" w:rsidRDefault="002E7882" w:rsidP="00997A5B">
                      <w:pPr>
                        <w:jc w:val="center"/>
                        <w:rPr>
                          <w:rFonts w:ascii="Arial" w:hAnsi="Arial" w:cs="Arial"/>
                          <w:sz w:val="44"/>
                          <w:szCs w:val="44"/>
                        </w:rPr>
                      </w:pPr>
                    </w:p>
                  </w:txbxContent>
                </v:textbox>
              </v:shape>
            </w:pict>
          </mc:Fallback>
        </mc:AlternateContent>
      </w:r>
      <w:r w:rsidRPr="00997A5B">
        <w:rPr>
          <w:noProof/>
          <w:lang w:eastAsia="pl-PL"/>
        </w:rPr>
        <mc:AlternateContent>
          <mc:Choice Requires="wps">
            <w:drawing>
              <wp:anchor distT="0" distB="0" distL="114300" distR="114300" simplePos="0" relativeHeight="251667456" behindDoc="0" locked="0" layoutInCell="1" allowOverlap="1">
                <wp:simplePos x="0" y="0"/>
                <wp:positionH relativeFrom="column">
                  <wp:posOffset>2057400</wp:posOffset>
                </wp:positionH>
                <wp:positionV relativeFrom="paragraph">
                  <wp:posOffset>5299075</wp:posOffset>
                </wp:positionV>
                <wp:extent cx="401955" cy="373380"/>
                <wp:effectExtent l="0" t="3175" r="0" b="4445"/>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2E7882" w:rsidRPr="009A67CE" w:rsidRDefault="002E7882" w:rsidP="00997A5B">
                            <w:pPr>
                              <w:jc w:val="center"/>
                              <w:rPr>
                                <w:rFonts w:ascii="Arial" w:hAnsi="Arial" w:cs="Arial"/>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28" type="#_x0000_t202" style="position:absolute;left:0;text-align:left;margin-left:162pt;margin-top:417.25pt;width:31.65pt;height:2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" filled="f" stroked="f" strokeweight="2.25pt">
                <v:textbox>
                  <w:txbxContent>
                    <w:p w:rsidR="002E7882" w:rsidRPr="009A67CE" w:rsidRDefault="002E7882" w:rsidP="00997A5B">
                      <w:pPr>
                        <w:jc w:val="center"/>
                        <w:rPr>
                          <w:rFonts w:ascii="Arial" w:hAnsi="Arial" w:cs="Arial"/>
                          <w:sz w:val="44"/>
                          <w:szCs w:val="44"/>
                        </w:rPr>
                      </w:pPr>
                    </w:p>
                  </w:txbxContent>
                </v:textbox>
              </v:shape>
            </w:pict>
          </mc:Fallback>
        </mc:AlternateContent>
      </w:r>
      <w:r w:rsidR="00860F58" w:rsidRPr="00C3311D">
        <w:rPr>
          <w:rFonts w:ascii="Arial" w:hAnsi="Arial" w:cs="Arial"/>
          <w:b/>
          <w:sz w:val="20"/>
        </w:rPr>
        <w:t>Załącznik Nr 2</w:t>
      </w:r>
      <w:r w:rsidR="008E7A0A" w:rsidRPr="00C3311D">
        <w:rPr>
          <w:rFonts w:ascii="Arial" w:hAnsi="Arial" w:cs="Arial"/>
          <w:b/>
          <w:sz w:val="20"/>
        </w:rPr>
        <w:t xml:space="preserve"> do SIWZ</w:t>
      </w:r>
    </w:p>
    <w:p w:rsidR="00867CB9" w:rsidRDefault="00867CB9" w:rsidP="00063764">
      <w:pPr>
        <w:rPr>
          <w:rFonts w:ascii="Arial" w:hAnsi="Arial" w:cs="Arial"/>
          <w:b/>
          <w:sz w:val="20"/>
          <w:szCs w:val="20"/>
        </w:rPr>
      </w:pPr>
    </w:p>
    <w:p w:rsidR="00F01C0D" w:rsidRPr="005D7DBC" w:rsidRDefault="002F7DA9" w:rsidP="00063764">
      <w:pPr>
        <w:rPr>
          <w:rFonts w:ascii="Arial" w:hAnsi="Arial" w:cs="Arial"/>
          <w:b/>
          <w:noProof/>
          <w:spacing w:val="20"/>
          <w:sz w:val="20"/>
          <w:szCs w:val="20"/>
        </w:rPr>
      </w:pPr>
      <w:r w:rsidRPr="001723F0">
        <w:rPr>
          <w:rFonts w:ascii="Arial" w:hAnsi="Arial" w:cs="Arial"/>
          <w:b/>
          <w:sz w:val="20"/>
          <w:szCs w:val="20"/>
        </w:rPr>
        <w:t>Nr sprawy PRZZ/</w:t>
      </w:r>
      <w:r w:rsidR="00B73592">
        <w:rPr>
          <w:rFonts w:ascii="Arial" w:hAnsi="Arial" w:cs="Arial"/>
          <w:b/>
          <w:sz w:val="20"/>
          <w:szCs w:val="20"/>
        </w:rPr>
        <w:t>2</w:t>
      </w:r>
      <w:r w:rsidR="002B1B3E">
        <w:rPr>
          <w:rFonts w:ascii="Arial" w:hAnsi="Arial" w:cs="Arial"/>
          <w:b/>
          <w:sz w:val="20"/>
          <w:szCs w:val="20"/>
        </w:rPr>
        <w:t>314</w:t>
      </w:r>
      <w:r w:rsidRPr="001723F0">
        <w:rPr>
          <w:rFonts w:ascii="Arial" w:hAnsi="Arial" w:cs="Arial"/>
          <w:b/>
          <w:sz w:val="20"/>
          <w:szCs w:val="20"/>
        </w:rPr>
        <w:t xml:space="preserve">                                                              </w:t>
      </w:r>
    </w:p>
    <w:p w:rsidR="00867CB9" w:rsidRDefault="00867CB9" w:rsidP="0027156F">
      <w:pPr>
        <w:jc w:val="center"/>
        <w:rPr>
          <w:rFonts w:ascii="Arial" w:hAnsi="Arial" w:cs="Arial"/>
          <w:b/>
          <w:noProof/>
          <w:spacing w:val="20"/>
          <w:sz w:val="20"/>
          <w:szCs w:val="20"/>
        </w:rPr>
      </w:pPr>
    </w:p>
    <w:p w:rsidR="005A1A15" w:rsidRPr="005D7DBC" w:rsidRDefault="005A1A15" w:rsidP="0027156F">
      <w:pPr>
        <w:jc w:val="center"/>
        <w:rPr>
          <w:rFonts w:ascii="Arial" w:hAnsi="Arial" w:cs="Arial"/>
          <w:b/>
          <w:noProof/>
          <w:spacing w:val="20"/>
          <w:sz w:val="20"/>
          <w:szCs w:val="20"/>
        </w:rPr>
      </w:pPr>
      <w:r w:rsidRPr="005D7DBC">
        <w:rPr>
          <w:rFonts w:ascii="Arial" w:hAnsi="Arial" w:cs="Arial"/>
          <w:b/>
          <w:noProof/>
          <w:spacing w:val="20"/>
          <w:sz w:val="20"/>
          <w:szCs w:val="20"/>
        </w:rPr>
        <w:t>FORMULARZ OFERTOWY</w:t>
      </w:r>
    </w:p>
    <w:p w:rsidR="00D5708E" w:rsidRPr="005D7DBC" w:rsidRDefault="00D5708E" w:rsidP="0027156F">
      <w:pPr>
        <w:jc w:val="center"/>
        <w:rPr>
          <w:rFonts w:ascii="Arial" w:hAnsi="Arial" w:cs="Arial"/>
          <w:b/>
          <w:noProof/>
          <w:spacing w:val="20"/>
          <w:sz w:val="20"/>
          <w:szCs w:val="20"/>
        </w:rPr>
      </w:pPr>
    </w:p>
    <w:p w:rsidR="00F01C0D" w:rsidRPr="00F01C0D" w:rsidRDefault="00F01C0D" w:rsidP="0027156F">
      <w:pPr>
        <w:jc w:val="center"/>
        <w:rPr>
          <w:rFonts w:ascii="Arial" w:hAnsi="Arial" w:cs="Arial"/>
          <w:b/>
          <w:noProof/>
          <w:spacing w:val="20"/>
          <w:sz w:val="20"/>
          <w:szCs w:val="20"/>
        </w:rPr>
      </w:pPr>
    </w:p>
    <w:p w:rsidR="00AB1733" w:rsidRPr="00F01C0D" w:rsidRDefault="005A1A15" w:rsidP="007D3C8A">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F01C0D">
        <w:rPr>
          <w:rFonts w:ascii="Arial" w:hAnsi="Arial" w:cs="Arial"/>
          <w:noProof/>
          <w:spacing w:val="20"/>
          <w:sz w:val="20"/>
          <w:szCs w:val="20"/>
        </w:rPr>
        <w:tab/>
      </w:r>
      <w:r w:rsidR="00E820FD" w:rsidRPr="00F01C0D">
        <w:rPr>
          <w:rFonts w:ascii="Arial" w:hAnsi="Arial" w:cs="Arial"/>
          <w:noProof/>
          <w:spacing w:val="20"/>
          <w:sz w:val="20"/>
          <w:szCs w:val="20"/>
        </w:rPr>
        <w:t xml:space="preserve">Miejscowość </w:t>
      </w:r>
      <w:r w:rsidRPr="00F01C0D">
        <w:rPr>
          <w:rFonts w:ascii="Arial" w:hAnsi="Arial" w:cs="Arial"/>
          <w:noProof/>
          <w:spacing w:val="20"/>
          <w:sz w:val="20"/>
          <w:szCs w:val="20"/>
        </w:rPr>
        <w:t>..............</w:t>
      </w:r>
      <w:r w:rsidR="00E820FD" w:rsidRPr="00F01C0D">
        <w:rPr>
          <w:rFonts w:ascii="Arial" w:hAnsi="Arial" w:cs="Arial"/>
          <w:noProof/>
          <w:spacing w:val="20"/>
          <w:sz w:val="20"/>
          <w:szCs w:val="20"/>
        </w:rPr>
        <w:t xml:space="preserve">.....................                                 </w:t>
      </w:r>
      <w:r w:rsidR="00CE207A" w:rsidRPr="00F01C0D">
        <w:rPr>
          <w:rFonts w:ascii="Arial" w:hAnsi="Arial" w:cs="Arial"/>
          <w:noProof/>
          <w:spacing w:val="20"/>
          <w:sz w:val="20"/>
          <w:szCs w:val="20"/>
        </w:rPr>
        <w:t xml:space="preserve"> </w:t>
      </w:r>
      <w:r w:rsidRPr="00F01C0D">
        <w:rPr>
          <w:rFonts w:ascii="Arial" w:hAnsi="Arial" w:cs="Arial"/>
          <w:noProof/>
          <w:spacing w:val="20"/>
          <w:sz w:val="20"/>
          <w:szCs w:val="20"/>
        </w:rPr>
        <w:t>Data, ...............</w:t>
      </w:r>
    </w:p>
    <w:p w:rsidR="002D5F7C" w:rsidRDefault="002D5F7C" w:rsidP="0027156F">
      <w:pPr>
        <w:tabs>
          <w:tab w:val="left" w:pos="2780"/>
        </w:tabs>
        <w:ind w:left="709" w:hanging="709"/>
        <w:jc w:val="center"/>
        <w:rPr>
          <w:rFonts w:ascii="Arial" w:hAnsi="Arial" w:cs="Arial"/>
          <w:b/>
          <w:noProof/>
          <w:spacing w:val="20"/>
          <w:sz w:val="20"/>
          <w:szCs w:val="20"/>
        </w:rPr>
      </w:pPr>
    </w:p>
    <w:tbl>
      <w:tblPr>
        <w:tblW w:w="9889" w:type="dxa"/>
        <w:tblLayout w:type="fixed"/>
        <w:tblLook w:val="0000" w:firstRow="0" w:lastRow="0" w:firstColumn="0" w:lastColumn="0" w:noHBand="0" w:noVBand="0"/>
      </w:tblPr>
      <w:tblGrid>
        <w:gridCol w:w="2802"/>
        <w:gridCol w:w="2693"/>
        <w:gridCol w:w="1134"/>
        <w:gridCol w:w="992"/>
        <w:gridCol w:w="1134"/>
        <w:gridCol w:w="1134"/>
      </w:tblGrid>
      <w:tr w:rsidR="00B00FC0" w:rsidRPr="00B00FC0" w:rsidTr="006C71D0">
        <w:trPr>
          <w:trHeight w:val="1586"/>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jc w:val="center"/>
              <w:rPr>
                <w:rFonts w:ascii="Arial" w:hAnsi="Arial" w:cs="Arial"/>
                <w:b/>
                <w:spacing w:val="20"/>
                <w:sz w:val="20"/>
                <w:szCs w:val="20"/>
              </w:rPr>
            </w:pPr>
            <w:r w:rsidRPr="00B00FC0">
              <w:rPr>
                <w:rFonts w:ascii="Arial" w:hAnsi="Arial" w:cs="Arial"/>
                <w:b/>
                <w:spacing w:val="20"/>
                <w:sz w:val="20"/>
                <w:szCs w:val="20"/>
              </w:rPr>
              <w:t>Dane Wykonawcy</w:t>
            </w:r>
          </w:p>
        </w:tc>
        <w:tc>
          <w:tcPr>
            <w:tcW w:w="2693"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jc w:val="center"/>
              <w:rPr>
                <w:rFonts w:ascii="Arial" w:hAnsi="Arial" w:cs="Arial"/>
                <w:b/>
                <w:spacing w:val="20"/>
                <w:sz w:val="20"/>
                <w:szCs w:val="20"/>
              </w:rPr>
            </w:pPr>
            <w:r w:rsidRPr="00B00FC0">
              <w:rPr>
                <w:rFonts w:ascii="Arial" w:hAnsi="Arial" w:cs="Arial"/>
                <w:b/>
                <w:spacing w:val="20"/>
                <w:sz w:val="20"/>
                <w:szCs w:val="20"/>
              </w:rPr>
              <w:t xml:space="preserve">Wykonawca, </w:t>
            </w:r>
          </w:p>
          <w:p w:rsidR="00B00FC0" w:rsidRPr="00B00FC0" w:rsidRDefault="00B00FC0" w:rsidP="00B00FC0">
            <w:pPr>
              <w:tabs>
                <w:tab w:val="left" w:pos="921"/>
              </w:tabs>
              <w:snapToGrid w:val="0"/>
              <w:jc w:val="center"/>
              <w:rPr>
                <w:rFonts w:ascii="Arial" w:hAnsi="Arial" w:cs="Arial"/>
                <w:b/>
                <w:spacing w:val="20"/>
                <w:sz w:val="20"/>
                <w:szCs w:val="20"/>
              </w:rPr>
            </w:pPr>
            <w:r w:rsidRPr="00B00FC0">
              <w:rPr>
                <w:rFonts w:ascii="Arial" w:hAnsi="Arial" w:cs="Arial"/>
                <w:b/>
                <w:spacing w:val="20"/>
                <w:sz w:val="20"/>
                <w:szCs w:val="20"/>
              </w:rPr>
              <w:t>a w przypadku oferty wspólnej Pełnomocnik</w:t>
            </w:r>
          </w:p>
        </w:tc>
        <w:tc>
          <w:tcPr>
            <w:tcW w:w="4394" w:type="dxa"/>
            <w:gridSpan w:val="4"/>
            <w:tcBorders>
              <w:top w:val="single" w:sz="4" w:space="0" w:color="000000"/>
              <w:left w:val="single" w:sz="4" w:space="0" w:color="000000"/>
              <w:bottom w:val="single" w:sz="4" w:space="0" w:color="000000"/>
              <w:right w:val="single" w:sz="4" w:space="0" w:color="000000"/>
            </w:tcBorders>
            <w:vAlign w:val="center"/>
          </w:tcPr>
          <w:p w:rsidR="00B00FC0" w:rsidRPr="00B00FC0" w:rsidRDefault="00B00FC0" w:rsidP="00B00FC0">
            <w:pPr>
              <w:tabs>
                <w:tab w:val="left" w:pos="921"/>
              </w:tabs>
              <w:snapToGrid w:val="0"/>
              <w:jc w:val="center"/>
              <w:rPr>
                <w:rFonts w:ascii="Arial" w:hAnsi="Arial" w:cs="Arial"/>
                <w:b/>
                <w:spacing w:val="20"/>
                <w:sz w:val="20"/>
                <w:szCs w:val="20"/>
              </w:rPr>
            </w:pPr>
            <w:r w:rsidRPr="00B00FC0">
              <w:rPr>
                <w:rFonts w:ascii="Arial" w:hAnsi="Arial" w:cs="Arial"/>
                <w:b/>
                <w:spacing w:val="20"/>
                <w:sz w:val="20"/>
                <w:szCs w:val="20"/>
              </w:rPr>
              <w:t>Wykonawca składający ofertę wspólną – członek</w:t>
            </w:r>
          </w:p>
        </w:tc>
      </w:tr>
      <w:tr w:rsidR="00B00FC0" w:rsidRPr="00B00FC0" w:rsidTr="00795169">
        <w:trPr>
          <w:trHeight w:val="1288"/>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rPr>
                <w:rFonts w:ascii="Arial" w:hAnsi="Arial" w:cs="Arial"/>
                <w:b/>
                <w:bCs/>
                <w:spacing w:val="20"/>
                <w:sz w:val="20"/>
                <w:szCs w:val="20"/>
              </w:rPr>
            </w:pPr>
            <w:r w:rsidRPr="00B00FC0">
              <w:rPr>
                <w:rFonts w:ascii="Arial" w:hAnsi="Arial" w:cs="Arial"/>
                <w:b/>
                <w:bCs/>
                <w:spacing w:val="20"/>
                <w:sz w:val="20"/>
                <w:szCs w:val="20"/>
              </w:rPr>
              <w:t>Pełna nazwa Wykonawcy/ Wykonawców składających ofertę wspólną</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val="972"/>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rPr>
                <w:rFonts w:ascii="Arial" w:hAnsi="Arial" w:cs="Arial"/>
                <w:spacing w:val="20"/>
                <w:sz w:val="20"/>
                <w:szCs w:val="20"/>
              </w:rPr>
            </w:pPr>
          </w:p>
          <w:p w:rsidR="00B00FC0" w:rsidRPr="00B00FC0" w:rsidRDefault="00B00FC0" w:rsidP="00B00FC0">
            <w:pPr>
              <w:tabs>
                <w:tab w:val="left" w:pos="921"/>
              </w:tabs>
              <w:rPr>
                <w:rFonts w:ascii="Arial" w:hAnsi="Arial" w:cs="Arial"/>
                <w:b/>
                <w:bCs/>
                <w:spacing w:val="20"/>
                <w:sz w:val="20"/>
                <w:szCs w:val="20"/>
              </w:rPr>
            </w:pPr>
            <w:r w:rsidRPr="00B00FC0">
              <w:rPr>
                <w:rFonts w:ascii="Arial" w:hAnsi="Arial" w:cs="Arial"/>
                <w:b/>
                <w:bCs/>
                <w:spacing w:val="20"/>
                <w:sz w:val="20"/>
                <w:szCs w:val="20"/>
              </w:rPr>
              <w:t>Siedziba Wykonawcy (adres):</w:t>
            </w:r>
          </w:p>
          <w:p w:rsidR="00B00FC0" w:rsidRPr="00B00FC0" w:rsidRDefault="00B00FC0" w:rsidP="00B00FC0">
            <w:pPr>
              <w:tabs>
                <w:tab w:val="left" w:pos="921"/>
              </w:tabs>
              <w:rPr>
                <w:rFonts w:ascii="Arial" w:hAnsi="Arial" w:cs="Arial"/>
                <w:spacing w:val="20"/>
                <w:sz w:val="20"/>
                <w:szCs w:val="20"/>
              </w:rPr>
            </w:pP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val="819"/>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rPr>
                <w:rFonts w:ascii="Arial" w:hAnsi="Arial" w:cs="Arial"/>
                <w:b/>
                <w:spacing w:val="20"/>
                <w:sz w:val="20"/>
                <w:szCs w:val="20"/>
              </w:rPr>
            </w:pPr>
            <w:r w:rsidRPr="00B00FC0">
              <w:rPr>
                <w:rFonts w:ascii="Arial" w:hAnsi="Arial" w:cs="Arial"/>
                <w:b/>
                <w:color w:val="000000"/>
                <w:spacing w:val="20"/>
                <w:sz w:val="20"/>
                <w:szCs w:val="20"/>
              </w:rPr>
              <w:t>Właściwy urząd skarbowy</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val="819"/>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rPr>
                <w:rFonts w:ascii="Arial" w:hAnsi="Arial" w:cs="Arial"/>
                <w:bCs/>
                <w:color w:val="000000"/>
                <w:spacing w:val="20"/>
                <w:sz w:val="20"/>
                <w:szCs w:val="20"/>
              </w:rPr>
            </w:pPr>
            <w:r w:rsidRPr="00B00FC0">
              <w:rPr>
                <w:rFonts w:ascii="Arial" w:hAnsi="Arial" w:cs="Arial"/>
                <w:b/>
                <w:color w:val="000000"/>
                <w:spacing w:val="20"/>
                <w:sz w:val="20"/>
                <w:szCs w:val="20"/>
              </w:rPr>
              <w:t>Status przedsiębiorcy</w:t>
            </w:r>
            <w:r w:rsidRPr="00B00FC0">
              <w:rPr>
                <w:rFonts w:ascii="Arial" w:hAnsi="Arial" w:cs="Arial"/>
                <w:bCs/>
                <w:color w:val="000000"/>
                <w:spacing w:val="20"/>
                <w:sz w:val="20"/>
                <w:szCs w:val="20"/>
              </w:rPr>
              <w:t xml:space="preserve"> (</w:t>
            </w:r>
            <w:proofErr w:type="spellStart"/>
            <w:r w:rsidRPr="00B00FC0">
              <w:rPr>
                <w:rFonts w:ascii="Arial" w:hAnsi="Arial" w:cs="Arial"/>
                <w:bCs/>
                <w:color w:val="000000"/>
                <w:spacing w:val="20"/>
                <w:sz w:val="20"/>
                <w:szCs w:val="20"/>
              </w:rPr>
              <w:t>Mikroprzedsiębiorca</w:t>
            </w:r>
            <w:proofErr w:type="spellEnd"/>
            <w:r w:rsidRPr="00B00FC0">
              <w:rPr>
                <w:rFonts w:ascii="Arial" w:hAnsi="Arial" w:cs="Arial"/>
                <w:bCs/>
                <w:color w:val="000000"/>
                <w:spacing w:val="20"/>
                <w:sz w:val="20"/>
                <w:szCs w:val="20"/>
              </w:rPr>
              <w:t xml:space="preserve"> / Mały przedsiębiorca / Średni przedsiębiorca/ Duży przedsiębiorca)</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hRule="exact" w:val="601"/>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rPr>
                <w:rFonts w:ascii="Arial" w:hAnsi="Arial" w:cs="Arial"/>
                <w:b/>
                <w:bCs/>
                <w:spacing w:val="20"/>
                <w:sz w:val="20"/>
                <w:szCs w:val="20"/>
              </w:rPr>
            </w:pPr>
            <w:r w:rsidRPr="00B00FC0">
              <w:rPr>
                <w:rFonts w:ascii="Arial" w:hAnsi="Arial" w:cs="Arial"/>
                <w:b/>
                <w:bCs/>
                <w:spacing w:val="20"/>
                <w:sz w:val="20"/>
                <w:szCs w:val="20"/>
              </w:rPr>
              <w:t>Nr telefonu</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hRule="exact" w:val="567"/>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rPr>
                <w:rFonts w:ascii="Arial" w:hAnsi="Arial" w:cs="Arial"/>
                <w:b/>
                <w:bCs/>
                <w:spacing w:val="20"/>
                <w:sz w:val="20"/>
                <w:szCs w:val="20"/>
              </w:rPr>
            </w:pPr>
            <w:r w:rsidRPr="00B00FC0">
              <w:rPr>
                <w:rFonts w:ascii="Arial" w:hAnsi="Arial" w:cs="Arial"/>
                <w:b/>
                <w:bCs/>
                <w:spacing w:val="20"/>
                <w:sz w:val="20"/>
                <w:szCs w:val="20"/>
              </w:rPr>
              <w:t>Nr fax-u</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hRule="exact" w:val="561"/>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rPr>
                <w:rFonts w:ascii="Arial" w:hAnsi="Arial" w:cs="Arial"/>
                <w:b/>
                <w:bCs/>
                <w:spacing w:val="20"/>
                <w:sz w:val="20"/>
                <w:szCs w:val="20"/>
              </w:rPr>
            </w:pPr>
            <w:r w:rsidRPr="00B00FC0">
              <w:rPr>
                <w:rFonts w:ascii="Arial" w:hAnsi="Arial" w:cs="Arial"/>
                <w:b/>
                <w:bCs/>
                <w:spacing w:val="20"/>
                <w:sz w:val="20"/>
                <w:szCs w:val="20"/>
              </w:rPr>
              <w:t>Adres e-mail</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hRule="exact" w:val="711"/>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rPr>
                <w:rFonts w:ascii="Arial" w:hAnsi="Arial" w:cs="Arial"/>
                <w:b/>
                <w:bCs/>
                <w:spacing w:val="20"/>
                <w:sz w:val="20"/>
                <w:szCs w:val="20"/>
              </w:rPr>
            </w:pPr>
            <w:r w:rsidRPr="00B00FC0">
              <w:rPr>
                <w:rFonts w:ascii="Arial" w:hAnsi="Arial" w:cs="Arial"/>
                <w:b/>
                <w:bCs/>
                <w:spacing w:val="20"/>
                <w:sz w:val="20"/>
                <w:szCs w:val="20"/>
              </w:rPr>
              <w:t>NIP</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r w:rsidR="00B00FC0" w:rsidRPr="00B00FC0" w:rsidTr="006C71D0">
        <w:trPr>
          <w:trHeight w:val="1130"/>
        </w:trPr>
        <w:tc>
          <w:tcPr>
            <w:tcW w:w="2802" w:type="dxa"/>
            <w:tcBorders>
              <w:top w:val="single" w:sz="4" w:space="0" w:color="000000"/>
              <w:left w:val="single" w:sz="4" w:space="0" w:color="000000"/>
              <w:bottom w:val="single" w:sz="4" w:space="0" w:color="000000"/>
            </w:tcBorders>
            <w:vAlign w:val="center"/>
          </w:tcPr>
          <w:p w:rsidR="00B00FC0" w:rsidRPr="00B00FC0" w:rsidRDefault="00B00FC0" w:rsidP="00B00FC0">
            <w:pPr>
              <w:tabs>
                <w:tab w:val="left" w:pos="921"/>
              </w:tabs>
              <w:snapToGrid w:val="0"/>
              <w:rPr>
                <w:rFonts w:ascii="Arial" w:hAnsi="Arial" w:cs="Arial"/>
                <w:b/>
                <w:bCs/>
                <w:spacing w:val="20"/>
                <w:sz w:val="20"/>
                <w:szCs w:val="20"/>
              </w:rPr>
            </w:pPr>
            <w:r w:rsidRPr="00B00FC0">
              <w:rPr>
                <w:rFonts w:ascii="Arial" w:hAnsi="Arial" w:cs="Arial"/>
                <w:b/>
                <w:bCs/>
                <w:spacing w:val="20"/>
                <w:sz w:val="20"/>
                <w:szCs w:val="20"/>
              </w:rPr>
              <w:t>Imię i nazwisko osoby do kontaktu w postępowaniu wraz z nr telefonu</w:t>
            </w:r>
          </w:p>
        </w:tc>
        <w:tc>
          <w:tcPr>
            <w:tcW w:w="2693"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B00FC0" w:rsidRPr="00B00FC0" w:rsidRDefault="00B00FC0" w:rsidP="00B00FC0">
            <w:pPr>
              <w:tabs>
                <w:tab w:val="left" w:pos="921"/>
              </w:tabs>
              <w:snapToGrid w:val="0"/>
              <w:jc w:val="both"/>
              <w:rPr>
                <w:rFonts w:ascii="Arial" w:hAnsi="Arial" w:cs="Arial"/>
                <w:b/>
                <w:spacing w:val="20"/>
                <w:sz w:val="20"/>
                <w:szCs w:val="20"/>
              </w:rPr>
            </w:pPr>
          </w:p>
        </w:tc>
      </w:tr>
    </w:tbl>
    <w:p w:rsidR="00B00FC0" w:rsidRDefault="00B00FC0" w:rsidP="0027156F">
      <w:pPr>
        <w:tabs>
          <w:tab w:val="left" w:pos="2780"/>
        </w:tabs>
        <w:ind w:left="709" w:hanging="709"/>
        <w:jc w:val="center"/>
        <w:rPr>
          <w:rFonts w:ascii="Arial" w:hAnsi="Arial" w:cs="Arial"/>
          <w:b/>
          <w:noProof/>
          <w:spacing w:val="20"/>
          <w:sz w:val="20"/>
          <w:szCs w:val="20"/>
        </w:rPr>
      </w:pPr>
    </w:p>
    <w:p w:rsidR="00867CB9" w:rsidRDefault="002C494C" w:rsidP="001E4175">
      <w:pPr>
        <w:tabs>
          <w:tab w:val="left" w:pos="770"/>
        </w:tabs>
        <w:rPr>
          <w:rFonts w:ascii="Arial" w:hAnsi="Arial" w:cs="Arial"/>
          <w:b/>
          <w:bCs/>
          <w:spacing w:val="20"/>
          <w:sz w:val="20"/>
          <w:szCs w:val="20"/>
        </w:rPr>
      </w:pPr>
      <w:r w:rsidRPr="00F01C0D">
        <w:rPr>
          <w:rFonts w:ascii="Arial" w:hAnsi="Arial" w:cs="Arial"/>
          <w:b/>
          <w:bCs/>
          <w:spacing w:val="20"/>
          <w:sz w:val="20"/>
          <w:szCs w:val="20"/>
        </w:rPr>
        <w:t xml:space="preserve">Do: </w:t>
      </w:r>
      <w:r w:rsidR="001E4175" w:rsidRPr="00F01C0D">
        <w:rPr>
          <w:rFonts w:ascii="Arial" w:hAnsi="Arial" w:cs="Arial"/>
          <w:b/>
          <w:bCs/>
          <w:spacing w:val="20"/>
          <w:sz w:val="20"/>
          <w:szCs w:val="20"/>
        </w:rPr>
        <w:t>WĘGLOKOKS KRAJ Sp. z o.o.</w:t>
      </w:r>
      <w:r w:rsidR="001E4175">
        <w:rPr>
          <w:rFonts w:ascii="Arial" w:hAnsi="Arial" w:cs="Arial"/>
          <w:b/>
          <w:bCs/>
          <w:spacing w:val="20"/>
          <w:sz w:val="20"/>
          <w:szCs w:val="20"/>
        </w:rPr>
        <w:t xml:space="preserve"> </w:t>
      </w:r>
    </w:p>
    <w:p w:rsidR="001E4175" w:rsidRPr="00D110B5" w:rsidRDefault="00867CB9" w:rsidP="001E4175">
      <w:pPr>
        <w:tabs>
          <w:tab w:val="left" w:pos="770"/>
        </w:tabs>
        <w:rPr>
          <w:rFonts w:ascii="Arial" w:hAnsi="Arial" w:cs="Arial"/>
          <w:b/>
          <w:bCs/>
          <w:spacing w:val="20"/>
          <w:sz w:val="20"/>
          <w:szCs w:val="20"/>
        </w:rPr>
      </w:pPr>
      <w:r>
        <w:rPr>
          <w:rFonts w:ascii="Arial" w:hAnsi="Arial" w:cs="Arial"/>
          <w:b/>
          <w:bCs/>
          <w:spacing w:val="20"/>
          <w:sz w:val="20"/>
          <w:szCs w:val="20"/>
        </w:rPr>
        <w:t xml:space="preserve">      </w:t>
      </w:r>
      <w:r w:rsidR="001E4175" w:rsidRPr="00D110B5">
        <w:rPr>
          <w:rFonts w:ascii="Arial" w:hAnsi="Arial" w:cs="Arial"/>
          <w:b/>
          <w:bCs/>
          <w:spacing w:val="20"/>
          <w:sz w:val="20"/>
          <w:szCs w:val="20"/>
        </w:rPr>
        <w:t>KWK Bobrek - Piekary</w:t>
      </w:r>
    </w:p>
    <w:p w:rsidR="00867CB9" w:rsidRDefault="001E4175" w:rsidP="001E4175">
      <w:pPr>
        <w:tabs>
          <w:tab w:val="left" w:pos="770"/>
        </w:tabs>
        <w:ind w:left="708" w:hanging="282"/>
        <w:rPr>
          <w:rFonts w:ascii="Arial" w:hAnsi="Arial" w:cs="Arial"/>
          <w:b/>
          <w:bCs/>
          <w:spacing w:val="20"/>
          <w:sz w:val="20"/>
          <w:szCs w:val="20"/>
        </w:rPr>
      </w:pPr>
      <w:r w:rsidRPr="00F01C0D">
        <w:rPr>
          <w:rFonts w:ascii="Arial" w:hAnsi="Arial" w:cs="Arial"/>
          <w:b/>
          <w:bCs/>
          <w:spacing w:val="20"/>
          <w:sz w:val="20"/>
          <w:szCs w:val="20"/>
        </w:rPr>
        <w:t>ul. Gen. Jerzego Ziętka</w:t>
      </w:r>
      <w:r>
        <w:rPr>
          <w:rFonts w:ascii="Arial" w:hAnsi="Arial" w:cs="Arial"/>
          <w:b/>
          <w:bCs/>
          <w:spacing w:val="20"/>
          <w:sz w:val="20"/>
          <w:szCs w:val="20"/>
        </w:rPr>
        <w:t xml:space="preserve">, </w:t>
      </w:r>
    </w:p>
    <w:p w:rsidR="001E4175" w:rsidRPr="00F01C0D" w:rsidRDefault="001E4175" w:rsidP="001E4175">
      <w:pPr>
        <w:tabs>
          <w:tab w:val="left" w:pos="770"/>
        </w:tabs>
        <w:ind w:left="708" w:hanging="282"/>
        <w:rPr>
          <w:rFonts w:ascii="Arial" w:hAnsi="Arial" w:cs="Arial"/>
          <w:b/>
          <w:bCs/>
          <w:spacing w:val="20"/>
          <w:sz w:val="20"/>
          <w:szCs w:val="20"/>
        </w:rPr>
      </w:pPr>
      <w:r w:rsidRPr="00F01C0D">
        <w:rPr>
          <w:rFonts w:ascii="Arial" w:hAnsi="Arial" w:cs="Arial"/>
          <w:b/>
          <w:bCs/>
          <w:spacing w:val="20"/>
          <w:sz w:val="20"/>
          <w:szCs w:val="20"/>
        </w:rPr>
        <w:t>41-940 Piekary Śląskie</w:t>
      </w:r>
    </w:p>
    <w:p w:rsidR="00066FAB" w:rsidRDefault="00066FAB" w:rsidP="0027156F">
      <w:pPr>
        <w:tabs>
          <w:tab w:val="left" w:pos="770"/>
        </w:tabs>
        <w:ind w:left="708" w:hanging="708"/>
        <w:rPr>
          <w:rFonts w:ascii="Arial" w:hAnsi="Arial" w:cs="Arial"/>
          <w:b/>
          <w:noProof/>
          <w:spacing w:val="20"/>
          <w:sz w:val="16"/>
          <w:szCs w:val="16"/>
        </w:rPr>
      </w:pPr>
    </w:p>
    <w:p w:rsidR="00AB1733" w:rsidRDefault="005A1A15" w:rsidP="001E28C6">
      <w:pPr>
        <w:tabs>
          <w:tab w:val="left" w:pos="0"/>
        </w:tabs>
        <w:jc w:val="both"/>
        <w:rPr>
          <w:rFonts w:ascii="Arial" w:hAnsi="Arial" w:cs="Arial"/>
          <w:noProof/>
          <w:color w:val="000000"/>
          <w:sz w:val="20"/>
          <w:szCs w:val="20"/>
        </w:rPr>
      </w:pPr>
      <w:r w:rsidRPr="00F01C0D">
        <w:rPr>
          <w:rFonts w:ascii="Arial" w:hAnsi="Arial" w:cs="Arial"/>
          <w:noProof/>
          <w:color w:val="000000"/>
          <w:sz w:val="20"/>
          <w:szCs w:val="20"/>
        </w:rPr>
        <w:t xml:space="preserve">W związku z ogłoszeniem postępowania o udzielenie zamówienia w trybie </w:t>
      </w:r>
      <w:r w:rsidR="00425EC4">
        <w:rPr>
          <w:rFonts w:ascii="Arial" w:hAnsi="Arial" w:cs="Arial"/>
          <w:noProof/>
          <w:color w:val="000000"/>
          <w:sz w:val="20"/>
          <w:szCs w:val="20"/>
        </w:rPr>
        <w:t>przetargu nieograniczonego</w:t>
      </w:r>
      <w:r w:rsidR="00E37EA3" w:rsidRPr="00F01C0D">
        <w:rPr>
          <w:rFonts w:ascii="Arial" w:hAnsi="Arial" w:cs="Arial"/>
          <w:noProof/>
          <w:color w:val="000000"/>
          <w:sz w:val="20"/>
          <w:szCs w:val="20"/>
        </w:rPr>
        <w:t xml:space="preserve"> </w:t>
      </w:r>
      <w:r w:rsidRPr="00F01C0D">
        <w:rPr>
          <w:rFonts w:ascii="Arial" w:hAnsi="Arial" w:cs="Arial"/>
          <w:noProof/>
          <w:color w:val="000000"/>
          <w:sz w:val="20"/>
          <w:szCs w:val="20"/>
        </w:rPr>
        <w:t>pn.:</w:t>
      </w:r>
    </w:p>
    <w:p w:rsidR="005E50E2" w:rsidRPr="00A333E7" w:rsidRDefault="005E50E2" w:rsidP="001E28C6">
      <w:pPr>
        <w:tabs>
          <w:tab w:val="left" w:pos="0"/>
        </w:tabs>
        <w:jc w:val="both"/>
        <w:rPr>
          <w:rFonts w:ascii="Arial" w:hAnsi="Arial" w:cs="Arial"/>
          <w:noProof/>
          <w:color w:val="000000"/>
          <w:sz w:val="8"/>
          <w:szCs w:val="10"/>
        </w:rPr>
      </w:pPr>
    </w:p>
    <w:p w:rsidR="00795169" w:rsidRPr="00E868CA" w:rsidRDefault="00795169" w:rsidP="00795169">
      <w:pPr>
        <w:tabs>
          <w:tab w:val="num" w:pos="284"/>
          <w:tab w:val="right" w:leader="dot" w:pos="9072"/>
          <w:tab w:val="right" w:leader="dot" w:pos="9968"/>
        </w:tabs>
        <w:ind w:right="68"/>
        <w:jc w:val="center"/>
        <w:rPr>
          <w:rFonts w:ascii="Arial" w:hAnsi="Arial" w:cs="Arial"/>
          <w:b/>
          <w:iCs/>
          <w:sz w:val="20"/>
          <w:szCs w:val="20"/>
        </w:rPr>
      </w:pPr>
      <w:r w:rsidRPr="00E868CA">
        <w:rPr>
          <w:rFonts w:ascii="Arial" w:hAnsi="Arial" w:cs="Arial"/>
          <w:b/>
          <w:bCs/>
          <w:sz w:val="20"/>
          <w:szCs w:val="20"/>
        </w:rPr>
        <w:t>Świadczenie usług sprzętem ciężkim na zwałach i drobnicowej sprzedaży węgla z wykorzystaniem elektronicznego systemu zarządzania pojazdami i maszynami</w:t>
      </w:r>
      <w:r w:rsidRPr="00E868CA">
        <w:rPr>
          <w:rFonts w:ascii="Arial" w:hAnsi="Arial" w:cs="Arial"/>
          <w:b/>
          <w:bCs/>
          <w:color w:val="000000"/>
          <w:sz w:val="20"/>
          <w:szCs w:val="20"/>
          <w:lang w:eastAsia="en-US"/>
        </w:rPr>
        <w:t xml:space="preserve">  dla  WĘGLOKOKS KRAJ Sp. z o.o.  KWK </w:t>
      </w:r>
      <w:r w:rsidR="00144E70">
        <w:rPr>
          <w:rFonts w:ascii="Arial" w:hAnsi="Arial" w:cs="Arial"/>
          <w:b/>
          <w:bCs/>
          <w:color w:val="000000"/>
          <w:sz w:val="20"/>
          <w:szCs w:val="20"/>
          <w:lang w:eastAsia="en-US"/>
        </w:rPr>
        <w:t>„</w:t>
      </w:r>
      <w:r w:rsidRPr="00E868CA">
        <w:rPr>
          <w:rFonts w:ascii="Arial" w:hAnsi="Arial" w:cs="Arial"/>
          <w:b/>
          <w:bCs/>
          <w:color w:val="000000"/>
          <w:sz w:val="20"/>
          <w:szCs w:val="20"/>
          <w:lang w:eastAsia="en-US"/>
        </w:rPr>
        <w:t xml:space="preserve">Bobrek </w:t>
      </w:r>
      <w:r w:rsidR="00144E70">
        <w:rPr>
          <w:rFonts w:ascii="Arial" w:hAnsi="Arial" w:cs="Arial"/>
          <w:b/>
          <w:bCs/>
          <w:color w:val="000000"/>
          <w:sz w:val="20"/>
          <w:szCs w:val="20"/>
          <w:lang w:eastAsia="en-US"/>
        </w:rPr>
        <w:t>–</w:t>
      </w:r>
      <w:r w:rsidRPr="00E868CA">
        <w:rPr>
          <w:rFonts w:ascii="Arial" w:hAnsi="Arial" w:cs="Arial"/>
          <w:b/>
          <w:bCs/>
          <w:color w:val="000000"/>
          <w:sz w:val="20"/>
          <w:szCs w:val="20"/>
          <w:lang w:eastAsia="en-US"/>
        </w:rPr>
        <w:t xml:space="preserve"> Piekary</w:t>
      </w:r>
      <w:r w:rsidR="00144E70">
        <w:rPr>
          <w:rFonts w:ascii="Arial" w:hAnsi="Arial" w:cs="Arial"/>
          <w:b/>
          <w:bCs/>
          <w:color w:val="000000"/>
          <w:sz w:val="20"/>
          <w:szCs w:val="20"/>
          <w:lang w:eastAsia="en-US"/>
        </w:rPr>
        <w:t>”</w:t>
      </w:r>
      <w:r w:rsidRPr="00E868CA">
        <w:rPr>
          <w:rFonts w:ascii="Arial" w:hAnsi="Arial" w:cs="Arial"/>
          <w:b/>
          <w:bCs/>
          <w:color w:val="000000"/>
          <w:sz w:val="20"/>
          <w:szCs w:val="20"/>
          <w:lang w:eastAsia="en-US"/>
        </w:rPr>
        <w:t xml:space="preserve"> </w:t>
      </w:r>
    </w:p>
    <w:p w:rsidR="00795169" w:rsidRPr="00E868CA" w:rsidRDefault="00795169" w:rsidP="00795169">
      <w:pPr>
        <w:tabs>
          <w:tab w:val="num" w:pos="284"/>
          <w:tab w:val="right" w:leader="dot" w:pos="9072"/>
          <w:tab w:val="right" w:leader="dot" w:pos="9968"/>
        </w:tabs>
        <w:ind w:left="992" w:right="68" w:hanging="283"/>
        <w:jc w:val="center"/>
        <w:rPr>
          <w:rFonts w:ascii="Arial" w:hAnsi="Arial" w:cs="Arial"/>
          <w:sz w:val="10"/>
          <w:szCs w:val="10"/>
        </w:rPr>
      </w:pPr>
    </w:p>
    <w:p w:rsidR="00FC0D4C" w:rsidRPr="00681B9D" w:rsidRDefault="005A1A15" w:rsidP="002B6078">
      <w:pPr>
        <w:pStyle w:val="Akapitzlist"/>
        <w:numPr>
          <w:ilvl w:val="3"/>
          <w:numId w:val="56"/>
        </w:numPr>
        <w:ind w:left="142" w:hanging="426"/>
        <w:jc w:val="both"/>
        <w:rPr>
          <w:rFonts w:ascii="Arial" w:hAnsi="Arial" w:cs="Arial"/>
          <w:sz w:val="20"/>
          <w:szCs w:val="20"/>
        </w:rPr>
      </w:pPr>
      <w:r w:rsidRPr="00681B9D">
        <w:rPr>
          <w:rFonts w:ascii="Arial" w:hAnsi="Arial" w:cs="Arial"/>
          <w:sz w:val="20"/>
          <w:szCs w:val="20"/>
        </w:rPr>
        <w:t>Oferujemy wykonanie przedmiotu zamówienia zgodnie z wymaganiami określonymi przez Zamawiającego w Specyfikacji Istotnych Warunków Zamówienia za cenę:</w:t>
      </w:r>
    </w:p>
    <w:p w:rsidR="00D82396" w:rsidRPr="00205125" w:rsidRDefault="00D82396" w:rsidP="002307F2">
      <w:pPr>
        <w:jc w:val="both"/>
        <w:rPr>
          <w:rFonts w:ascii="Arial" w:hAnsi="Arial" w:cs="Arial"/>
          <w:sz w:val="10"/>
          <w:szCs w:val="10"/>
        </w:rPr>
      </w:pPr>
    </w:p>
    <w:p w:rsidR="00F01C0D" w:rsidRPr="00A333E7" w:rsidRDefault="00F01C0D" w:rsidP="002307F2">
      <w:pPr>
        <w:jc w:val="both"/>
        <w:rPr>
          <w:rFonts w:ascii="Arial" w:hAnsi="Arial" w:cs="Arial"/>
          <w:sz w:val="8"/>
          <w:szCs w:val="20"/>
        </w:rPr>
      </w:pPr>
    </w:p>
    <w:p w:rsidR="00795169" w:rsidRPr="00795169" w:rsidRDefault="00795169" w:rsidP="00C75586">
      <w:pPr>
        <w:tabs>
          <w:tab w:val="num" w:pos="2160"/>
        </w:tabs>
        <w:jc w:val="both"/>
        <w:rPr>
          <w:rFonts w:ascii="Arial" w:hAnsi="Arial" w:cs="Arial"/>
          <w:b/>
          <w:sz w:val="20"/>
          <w:szCs w:val="20"/>
        </w:rPr>
      </w:pPr>
      <w:r w:rsidRPr="00795169">
        <w:rPr>
          <w:rFonts w:ascii="Arial" w:hAnsi="Arial" w:cs="Arial"/>
          <w:b/>
          <w:sz w:val="20"/>
          <w:szCs w:val="20"/>
        </w:rPr>
        <w:t xml:space="preserve">Tabela 1.   </w:t>
      </w:r>
      <w:r w:rsidR="004718C7" w:rsidRPr="00795169">
        <w:rPr>
          <w:rFonts w:ascii="Arial" w:hAnsi="Arial" w:cs="Arial"/>
          <w:b/>
          <w:sz w:val="20"/>
          <w:szCs w:val="20"/>
        </w:rPr>
        <w:t>Z WYKORZYSTANIEM</w:t>
      </w:r>
      <w:r w:rsidR="004718C7" w:rsidRPr="00795169">
        <w:rPr>
          <w:rFonts w:ascii="Arial" w:hAnsi="Arial" w:cs="Arial"/>
          <w:b/>
          <w:bCs/>
          <w:iCs/>
          <w:sz w:val="20"/>
          <w:szCs w:val="20"/>
        </w:rPr>
        <w:t xml:space="preserve"> ELEKTRONICZNEGO SYSTEMU ZARZĄDZANIA </w:t>
      </w:r>
      <w:r w:rsidR="004718C7" w:rsidRPr="00795169">
        <w:rPr>
          <w:rFonts w:ascii="Arial" w:hAnsi="Arial" w:cs="Arial"/>
          <w:b/>
          <w:sz w:val="20"/>
          <w:szCs w:val="20"/>
        </w:rPr>
        <w:t>POJAZDAM</w:t>
      </w:r>
      <w:r w:rsidR="004718C7" w:rsidRPr="00795169">
        <w:rPr>
          <w:rFonts w:ascii="Arial" w:hAnsi="Arial" w:cs="Arial"/>
          <w:b/>
          <w:bCs/>
          <w:iCs/>
          <w:sz w:val="20"/>
          <w:szCs w:val="20"/>
        </w:rPr>
        <w:t>I</w:t>
      </w:r>
    </w:p>
    <w:p w:rsidR="00795169" w:rsidRDefault="00795169" w:rsidP="00CB3026">
      <w:pPr>
        <w:ind w:left="360"/>
        <w:jc w:val="both"/>
        <w:rPr>
          <w:rFonts w:ascii="Arial" w:hAnsi="Arial" w:cs="Arial"/>
          <w:sz w:val="10"/>
          <w:szCs w:val="10"/>
        </w:rPr>
      </w:pPr>
    </w:p>
    <w:p w:rsidR="00383127" w:rsidRDefault="00383127" w:rsidP="00CB3026">
      <w:pPr>
        <w:ind w:left="360"/>
        <w:jc w:val="both"/>
        <w:rPr>
          <w:rFonts w:ascii="Arial" w:hAnsi="Arial" w:cs="Arial"/>
          <w:sz w:val="10"/>
          <w:szCs w:val="10"/>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006"/>
        <w:gridCol w:w="829"/>
        <w:gridCol w:w="491"/>
        <w:gridCol w:w="600"/>
        <w:gridCol w:w="480"/>
        <w:gridCol w:w="556"/>
        <w:gridCol w:w="524"/>
        <w:gridCol w:w="751"/>
        <w:gridCol w:w="709"/>
        <w:gridCol w:w="1134"/>
        <w:gridCol w:w="851"/>
        <w:gridCol w:w="1134"/>
      </w:tblGrid>
      <w:tr w:rsidR="00383127" w:rsidRPr="00AD4D0E" w:rsidTr="00671B1E">
        <w:trPr>
          <w:cantSplit/>
          <w:trHeight w:val="2838"/>
        </w:trPr>
        <w:tc>
          <w:tcPr>
            <w:tcW w:w="426" w:type="dxa"/>
            <w:tcBorders>
              <w:top w:val="single" w:sz="4" w:space="0" w:color="auto"/>
              <w:left w:val="single" w:sz="4" w:space="0" w:color="auto"/>
              <w:bottom w:val="single" w:sz="4" w:space="0" w:color="auto"/>
              <w:right w:val="single" w:sz="4" w:space="0" w:color="auto"/>
            </w:tcBorders>
            <w:textDirection w:val="btLr"/>
            <w:vAlign w:val="center"/>
          </w:tcPr>
          <w:p w:rsidR="00383127" w:rsidRPr="00290F0F" w:rsidRDefault="00383127" w:rsidP="00671B1E">
            <w:pPr>
              <w:ind w:left="113" w:right="113"/>
              <w:jc w:val="center"/>
              <w:rPr>
                <w:rFonts w:ascii="Arial" w:hAnsi="Arial" w:cs="Arial"/>
                <w:b/>
                <w:sz w:val="20"/>
                <w:szCs w:val="20"/>
              </w:rPr>
            </w:pPr>
            <w:r w:rsidRPr="00290F0F">
              <w:rPr>
                <w:rFonts w:ascii="Arial" w:hAnsi="Arial" w:cs="Arial"/>
                <w:b/>
                <w:sz w:val="20"/>
                <w:szCs w:val="20"/>
              </w:rPr>
              <w:t>Lp.</w:t>
            </w:r>
          </w:p>
        </w:tc>
        <w:tc>
          <w:tcPr>
            <w:tcW w:w="2006"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rPr>
                <w:rFonts w:ascii="Arial" w:hAnsi="Arial" w:cs="Arial"/>
                <w:b/>
                <w:sz w:val="20"/>
                <w:szCs w:val="20"/>
              </w:rPr>
            </w:pPr>
          </w:p>
          <w:p w:rsidR="00383127" w:rsidRPr="00290F0F" w:rsidRDefault="00383127" w:rsidP="00671B1E">
            <w:pPr>
              <w:rPr>
                <w:rFonts w:ascii="Arial" w:hAnsi="Arial" w:cs="Arial"/>
                <w:b/>
                <w:sz w:val="20"/>
                <w:szCs w:val="20"/>
              </w:rPr>
            </w:pPr>
          </w:p>
          <w:p w:rsidR="00383127" w:rsidRPr="00290F0F" w:rsidRDefault="00383127" w:rsidP="00671B1E">
            <w:pPr>
              <w:jc w:val="center"/>
              <w:rPr>
                <w:rFonts w:ascii="Arial" w:hAnsi="Arial" w:cs="Arial"/>
                <w:b/>
                <w:sz w:val="20"/>
                <w:szCs w:val="20"/>
              </w:rPr>
            </w:pPr>
            <w:r w:rsidRPr="00290F0F">
              <w:rPr>
                <w:rFonts w:ascii="Arial" w:hAnsi="Arial" w:cs="Arial"/>
                <w:b/>
                <w:sz w:val="20"/>
                <w:szCs w:val="20"/>
              </w:rPr>
              <w:t>Rodzaj sprzętu</w:t>
            </w:r>
          </w:p>
        </w:tc>
        <w:tc>
          <w:tcPr>
            <w:tcW w:w="829" w:type="dxa"/>
            <w:tcBorders>
              <w:top w:val="single" w:sz="4" w:space="0" w:color="auto"/>
              <w:left w:val="single" w:sz="4" w:space="0" w:color="auto"/>
              <w:bottom w:val="single" w:sz="4" w:space="0" w:color="auto"/>
              <w:right w:val="single" w:sz="4" w:space="0" w:color="auto"/>
            </w:tcBorders>
            <w:textDirection w:val="btLr"/>
            <w:vAlign w:val="cente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Szac</w:t>
            </w:r>
            <w:r>
              <w:rPr>
                <w:rFonts w:ascii="Arial" w:hAnsi="Arial" w:cs="Arial"/>
                <w:b/>
                <w:sz w:val="16"/>
                <w:szCs w:val="16"/>
              </w:rPr>
              <w:t xml:space="preserve">unkowa ilość godz. w okresie </w:t>
            </w:r>
            <w:r>
              <w:rPr>
                <w:rFonts w:ascii="Arial" w:hAnsi="Arial" w:cs="Arial"/>
                <w:b/>
                <w:sz w:val="16"/>
                <w:szCs w:val="16"/>
              </w:rPr>
              <w:br/>
            </w:r>
            <w:r w:rsidR="00F73934" w:rsidRPr="0000745B">
              <w:rPr>
                <w:rFonts w:ascii="Arial" w:hAnsi="Arial" w:cs="Arial"/>
                <w:b/>
                <w:sz w:val="16"/>
                <w:szCs w:val="16"/>
              </w:rPr>
              <w:t>9</w:t>
            </w:r>
            <w:r w:rsidRPr="0000745B">
              <w:rPr>
                <w:rFonts w:ascii="Arial" w:hAnsi="Arial" w:cs="Arial"/>
                <w:b/>
                <w:sz w:val="16"/>
                <w:szCs w:val="16"/>
              </w:rPr>
              <w:t xml:space="preserve"> miesięcy </w:t>
            </w:r>
          </w:p>
        </w:tc>
        <w:tc>
          <w:tcPr>
            <w:tcW w:w="491"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Jednostkowa cena netto dyspozycyjnego czasu pracy [zł/h]</w:t>
            </w:r>
          </w:p>
        </w:tc>
        <w:tc>
          <w:tcPr>
            <w:tcW w:w="600"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 xml:space="preserve">Wartość netto dyspozycyjnego </w:t>
            </w:r>
            <w:proofErr w:type="spellStart"/>
            <w:r w:rsidRPr="002D3FFB">
              <w:rPr>
                <w:rFonts w:ascii="Arial" w:hAnsi="Arial" w:cs="Arial"/>
                <w:b/>
                <w:sz w:val="16"/>
                <w:szCs w:val="16"/>
              </w:rPr>
              <w:t>asu</w:t>
            </w:r>
            <w:proofErr w:type="spellEnd"/>
            <w:r w:rsidRPr="002D3FFB">
              <w:rPr>
                <w:rFonts w:ascii="Arial" w:hAnsi="Arial" w:cs="Arial"/>
                <w:b/>
                <w:sz w:val="16"/>
                <w:szCs w:val="16"/>
              </w:rPr>
              <w:t xml:space="preserve"> pracy [kol.4 = kol.2  x kol.3] [zł]</w:t>
            </w:r>
          </w:p>
        </w:tc>
        <w:tc>
          <w:tcPr>
            <w:tcW w:w="480"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Normatywne zużycie paliwa [l/h]</w:t>
            </w:r>
          </w:p>
        </w:tc>
        <w:tc>
          <w:tcPr>
            <w:tcW w:w="556"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Rodzaj paliwa</w:t>
            </w:r>
          </w:p>
        </w:tc>
        <w:tc>
          <w:tcPr>
            <w:tcW w:w="524"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Jednostkowa cena netto paliwa* [zł/l]</w:t>
            </w:r>
          </w:p>
        </w:tc>
        <w:tc>
          <w:tcPr>
            <w:tcW w:w="751"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Deklarowany upust cenowy od jednostkowej ceny paliwa netto -%]</w:t>
            </w:r>
          </w:p>
        </w:tc>
        <w:tc>
          <w:tcPr>
            <w:tcW w:w="709" w:type="dxa"/>
            <w:tcBorders>
              <w:top w:val="single" w:sz="4" w:space="0" w:color="auto"/>
              <w:left w:val="single" w:sz="4" w:space="0" w:color="auto"/>
              <w:bottom w:val="single" w:sz="4" w:space="0" w:color="auto"/>
              <w:right w:val="single" w:sz="4" w:space="0" w:color="auto"/>
            </w:tcBorders>
            <w:textDirection w:val="btL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Ceny jednostkowe netto ogółem  [kol.9= kol.3 + kol.5 x kol.7x</w:t>
            </w:r>
          </w:p>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(1-kol.8/100)]</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 xml:space="preserve">Wartość netto   [kol.10 = </w:t>
            </w:r>
          </w:p>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kol.2  x kol.9] [zł]</w:t>
            </w:r>
          </w:p>
        </w:tc>
        <w:tc>
          <w:tcPr>
            <w:tcW w:w="851" w:type="dxa"/>
            <w:tcBorders>
              <w:top w:val="single" w:sz="4" w:space="0" w:color="auto"/>
              <w:left w:val="single" w:sz="4" w:space="0" w:color="auto"/>
              <w:bottom w:val="single" w:sz="4" w:space="0" w:color="auto"/>
              <w:right w:val="single" w:sz="4" w:space="0" w:color="auto"/>
            </w:tcBorders>
            <w:vAlign w:val="center"/>
          </w:tcPr>
          <w:p w:rsidR="00383127" w:rsidRPr="002D3FFB" w:rsidRDefault="00383127" w:rsidP="00671B1E">
            <w:pPr>
              <w:jc w:val="center"/>
              <w:rPr>
                <w:rFonts w:ascii="Arial" w:hAnsi="Arial" w:cs="Arial"/>
                <w:b/>
                <w:sz w:val="16"/>
                <w:szCs w:val="16"/>
              </w:rPr>
            </w:pPr>
            <w:r w:rsidRPr="002D3FFB">
              <w:rPr>
                <w:rFonts w:ascii="Arial" w:hAnsi="Arial" w:cs="Arial"/>
                <w:b/>
                <w:sz w:val="16"/>
                <w:szCs w:val="16"/>
              </w:rPr>
              <w:t>Stawka VAT</w:t>
            </w:r>
          </w:p>
          <w:p w:rsidR="00383127" w:rsidRPr="002D3FFB" w:rsidRDefault="00383127" w:rsidP="00671B1E">
            <w:pPr>
              <w:jc w:val="center"/>
              <w:rPr>
                <w:rFonts w:ascii="Arial" w:hAnsi="Arial" w:cs="Arial"/>
                <w:b/>
                <w:sz w:val="16"/>
                <w:szCs w:val="16"/>
              </w:rPr>
            </w:pPr>
            <w:r w:rsidRPr="002D3FFB">
              <w:rPr>
                <w:rFonts w:ascii="Arial" w:hAnsi="Arial" w:cs="Arial"/>
                <w:b/>
                <w:sz w:val="16"/>
                <w:szCs w:val="16"/>
              </w:rPr>
              <w:t>[%]</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 xml:space="preserve">Razem wartość brutto </w:t>
            </w:r>
          </w:p>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 xml:space="preserve"> [kol.12 = kol.10  + (kol.10  x kol.11)] </w:t>
            </w:r>
          </w:p>
          <w:p w:rsidR="00383127" w:rsidRPr="002D3FFB" w:rsidRDefault="00383127" w:rsidP="00671B1E">
            <w:pPr>
              <w:ind w:left="113" w:right="113"/>
              <w:jc w:val="center"/>
              <w:rPr>
                <w:rFonts w:ascii="Arial" w:hAnsi="Arial" w:cs="Arial"/>
                <w:b/>
                <w:sz w:val="16"/>
                <w:szCs w:val="16"/>
              </w:rPr>
            </w:pPr>
            <w:r w:rsidRPr="002D3FFB">
              <w:rPr>
                <w:rFonts w:ascii="Arial" w:hAnsi="Arial" w:cs="Arial"/>
                <w:b/>
                <w:sz w:val="16"/>
                <w:szCs w:val="16"/>
              </w:rPr>
              <w:t>[zł]</w:t>
            </w:r>
          </w:p>
        </w:tc>
      </w:tr>
      <w:tr w:rsidR="00383127" w:rsidRPr="00AD4D0E" w:rsidTr="00671B1E">
        <w:trPr>
          <w:trHeight w:val="187"/>
        </w:trPr>
        <w:tc>
          <w:tcPr>
            <w:tcW w:w="42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0</w:t>
            </w:r>
          </w:p>
        </w:tc>
        <w:tc>
          <w:tcPr>
            <w:tcW w:w="200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1</w:t>
            </w:r>
          </w:p>
        </w:tc>
        <w:tc>
          <w:tcPr>
            <w:tcW w:w="829"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2</w:t>
            </w:r>
          </w:p>
        </w:tc>
        <w:tc>
          <w:tcPr>
            <w:tcW w:w="491"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3</w:t>
            </w:r>
          </w:p>
        </w:tc>
        <w:tc>
          <w:tcPr>
            <w:tcW w:w="600"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4</w:t>
            </w:r>
          </w:p>
        </w:tc>
        <w:tc>
          <w:tcPr>
            <w:tcW w:w="480"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5</w:t>
            </w:r>
          </w:p>
        </w:tc>
        <w:tc>
          <w:tcPr>
            <w:tcW w:w="55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6</w:t>
            </w:r>
          </w:p>
        </w:tc>
        <w:tc>
          <w:tcPr>
            <w:tcW w:w="524"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7</w:t>
            </w:r>
          </w:p>
        </w:tc>
        <w:tc>
          <w:tcPr>
            <w:tcW w:w="751"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8</w:t>
            </w:r>
          </w:p>
        </w:tc>
        <w:tc>
          <w:tcPr>
            <w:tcW w:w="709"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9</w:t>
            </w:r>
          </w:p>
        </w:tc>
        <w:tc>
          <w:tcPr>
            <w:tcW w:w="1134"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11</w:t>
            </w:r>
          </w:p>
        </w:tc>
        <w:tc>
          <w:tcPr>
            <w:tcW w:w="1134"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12</w:t>
            </w:r>
          </w:p>
        </w:tc>
      </w:tr>
      <w:tr w:rsidR="00383127" w:rsidRPr="00AD4D0E" w:rsidTr="00671B1E">
        <w:trPr>
          <w:cantSplit/>
          <w:trHeight w:val="611"/>
        </w:trPr>
        <w:tc>
          <w:tcPr>
            <w:tcW w:w="42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sidRPr="00290F0F">
              <w:rPr>
                <w:rFonts w:ascii="Arial" w:hAnsi="Arial" w:cs="Arial"/>
                <w:b/>
                <w:sz w:val="20"/>
              </w:rPr>
              <w:t>1</w:t>
            </w:r>
          </w:p>
        </w:tc>
        <w:tc>
          <w:tcPr>
            <w:tcW w:w="2006" w:type="dxa"/>
            <w:tcBorders>
              <w:top w:val="single" w:sz="4" w:space="0" w:color="auto"/>
              <w:left w:val="single" w:sz="4" w:space="0" w:color="auto"/>
              <w:bottom w:val="single" w:sz="4" w:space="0" w:color="auto"/>
              <w:right w:val="single" w:sz="4" w:space="0" w:color="auto"/>
            </w:tcBorders>
            <w:vAlign w:val="center"/>
          </w:tcPr>
          <w:p w:rsidR="00383127" w:rsidRDefault="00383127" w:rsidP="00671B1E">
            <w:pPr>
              <w:rPr>
                <w:rFonts w:ascii="Arial" w:hAnsi="Arial" w:cs="Arial"/>
                <w:sz w:val="20"/>
                <w:szCs w:val="20"/>
              </w:rPr>
            </w:pPr>
            <w:r w:rsidRPr="00D76497">
              <w:rPr>
                <w:rFonts w:ascii="Arial" w:hAnsi="Arial" w:cs="Arial"/>
                <w:sz w:val="20"/>
                <w:szCs w:val="20"/>
              </w:rPr>
              <w:t xml:space="preserve">Spycharka o mocy min.  </w:t>
            </w:r>
            <w:r>
              <w:rPr>
                <w:rFonts w:ascii="Arial" w:hAnsi="Arial" w:cs="Arial"/>
                <w:sz w:val="20"/>
                <w:szCs w:val="20"/>
              </w:rPr>
              <w:t xml:space="preserve">168 kW, </w:t>
            </w:r>
            <w:proofErr w:type="spellStart"/>
            <w:r>
              <w:rPr>
                <w:rFonts w:ascii="Arial" w:hAnsi="Arial" w:cs="Arial"/>
                <w:sz w:val="20"/>
                <w:szCs w:val="20"/>
              </w:rPr>
              <w:t>poj</w:t>
            </w:r>
            <w:proofErr w:type="spellEnd"/>
            <w:r>
              <w:rPr>
                <w:rFonts w:ascii="Arial" w:hAnsi="Arial" w:cs="Arial"/>
                <w:sz w:val="20"/>
                <w:szCs w:val="20"/>
              </w:rPr>
              <w:t>, lemiesza 5-7</w:t>
            </w:r>
            <w:r w:rsidRPr="00D76497">
              <w:rPr>
                <w:rFonts w:ascii="Arial" w:hAnsi="Arial" w:cs="Arial"/>
                <w:sz w:val="20"/>
                <w:szCs w:val="20"/>
              </w:rPr>
              <w:t xml:space="preserve"> m³</w:t>
            </w:r>
          </w:p>
          <w:p w:rsidR="00383127" w:rsidRPr="00290F0F" w:rsidRDefault="00383127" w:rsidP="00671B1E">
            <w:pPr>
              <w:autoSpaceDE w:val="0"/>
              <w:autoSpaceDN w:val="0"/>
              <w:rPr>
                <w:rFonts w:ascii="Arial" w:hAnsi="Arial" w:cs="Arial"/>
                <w:sz w:val="20"/>
                <w:szCs w:val="20"/>
              </w:rPr>
            </w:pPr>
            <w:r>
              <w:rPr>
                <w:rFonts w:ascii="Arial" w:hAnsi="Arial" w:cs="Arial"/>
                <w:sz w:val="20"/>
                <w:szCs w:val="20"/>
              </w:rPr>
              <w:t>wraz z operatorem</w:t>
            </w:r>
          </w:p>
        </w:tc>
        <w:tc>
          <w:tcPr>
            <w:tcW w:w="829" w:type="dxa"/>
            <w:tcBorders>
              <w:top w:val="single" w:sz="4" w:space="0" w:color="auto"/>
              <w:left w:val="single" w:sz="4" w:space="0" w:color="auto"/>
              <w:bottom w:val="single" w:sz="4" w:space="0" w:color="auto"/>
              <w:right w:val="single" w:sz="4" w:space="0" w:color="auto"/>
            </w:tcBorders>
            <w:textDirection w:val="btLr"/>
            <w:vAlign w:val="center"/>
          </w:tcPr>
          <w:p w:rsidR="00383127" w:rsidRPr="00211AE0" w:rsidRDefault="00383127" w:rsidP="00671B1E">
            <w:pPr>
              <w:autoSpaceDE w:val="0"/>
              <w:autoSpaceDN w:val="0"/>
              <w:ind w:left="113" w:right="113"/>
              <w:jc w:val="center"/>
              <w:rPr>
                <w:rFonts w:ascii="Arial" w:hAnsi="Arial" w:cs="Arial"/>
                <w:b/>
                <w:bCs/>
                <w:sz w:val="20"/>
                <w:szCs w:val="20"/>
              </w:rPr>
            </w:pPr>
            <w:r w:rsidRPr="00211AE0">
              <w:rPr>
                <w:rFonts w:ascii="Arial" w:hAnsi="Arial" w:cs="Arial"/>
                <w:sz w:val="20"/>
                <w:szCs w:val="20"/>
              </w:rPr>
              <w:t>1 528</w:t>
            </w:r>
          </w:p>
        </w:tc>
        <w:tc>
          <w:tcPr>
            <w:tcW w:w="49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60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48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556" w:type="dxa"/>
            <w:tcBorders>
              <w:top w:val="single" w:sz="4" w:space="0" w:color="auto"/>
              <w:left w:val="single" w:sz="4" w:space="0" w:color="auto"/>
              <w:bottom w:val="nil"/>
              <w:right w:val="single" w:sz="4" w:space="0" w:color="auto"/>
            </w:tcBorders>
          </w:tcPr>
          <w:p w:rsidR="00383127" w:rsidRPr="00290F0F" w:rsidRDefault="00383127" w:rsidP="00671B1E">
            <w:pPr>
              <w:rPr>
                <w:rFonts w:ascii="Arial" w:hAnsi="Arial" w:cs="Arial"/>
                <w:sz w:val="20"/>
                <w:szCs w:val="20"/>
              </w:rPr>
            </w:pPr>
          </w:p>
        </w:tc>
        <w:tc>
          <w:tcPr>
            <w:tcW w:w="524" w:type="dxa"/>
            <w:tcBorders>
              <w:top w:val="single" w:sz="4" w:space="0" w:color="auto"/>
              <w:left w:val="single" w:sz="4" w:space="0" w:color="auto"/>
              <w:bottom w:val="nil"/>
              <w:right w:val="single" w:sz="4" w:space="0" w:color="auto"/>
            </w:tcBorders>
            <w:textDirection w:val="btLr"/>
            <w:vAlign w:val="center"/>
          </w:tcPr>
          <w:p w:rsidR="00383127" w:rsidRPr="00290F0F" w:rsidRDefault="00383127" w:rsidP="00671B1E">
            <w:pPr>
              <w:ind w:left="113" w:right="113"/>
              <w:jc w:val="center"/>
              <w:rPr>
                <w:rFonts w:ascii="Arial" w:hAnsi="Arial" w:cs="Arial"/>
                <w:sz w:val="20"/>
                <w:szCs w:val="20"/>
              </w:rPr>
            </w:pPr>
          </w:p>
        </w:tc>
        <w:tc>
          <w:tcPr>
            <w:tcW w:w="7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rPr>
                <w:rFonts w:ascii="Arial" w:hAnsi="Arial" w:cs="Arial"/>
                <w:sz w:val="20"/>
                <w:szCs w:val="20"/>
              </w:rPr>
            </w:pPr>
          </w:p>
          <w:p w:rsidR="00383127" w:rsidRPr="00290F0F" w:rsidRDefault="00383127" w:rsidP="00671B1E">
            <w:pPr>
              <w:rPr>
                <w:rFonts w:ascii="Arial" w:hAnsi="Arial" w:cs="Arial"/>
                <w:sz w:val="20"/>
                <w:szCs w:val="20"/>
              </w:rPr>
            </w:pPr>
          </w:p>
          <w:p w:rsidR="00383127" w:rsidRPr="00290F0F" w:rsidRDefault="00383127" w:rsidP="00671B1E">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r>
      <w:tr w:rsidR="00383127" w:rsidRPr="00AD4D0E" w:rsidTr="00671B1E">
        <w:trPr>
          <w:cantSplit/>
          <w:trHeight w:val="611"/>
        </w:trPr>
        <w:tc>
          <w:tcPr>
            <w:tcW w:w="42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Pr>
                <w:rFonts w:ascii="Arial" w:hAnsi="Arial" w:cs="Arial"/>
                <w:b/>
                <w:sz w:val="20"/>
              </w:rPr>
              <w:t>2</w:t>
            </w:r>
          </w:p>
        </w:tc>
        <w:tc>
          <w:tcPr>
            <w:tcW w:w="200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autoSpaceDE w:val="0"/>
              <w:autoSpaceDN w:val="0"/>
              <w:rPr>
                <w:rFonts w:ascii="Arial" w:hAnsi="Arial" w:cs="Arial"/>
                <w:sz w:val="20"/>
                <w:szCs w:val="20"/>
              </w:rPr>
            </w:pPr>
            <w:r w:rsidRPr="00290F0F">
              <w:rPr>
                <w:rFonts w:ascii="Arial" w:hAnsi="Arial" w:cs="Arial"/>
                <w:sz w:val="20"/>
                <w:szCs w:val="20"/>
              </w:rPr>
              <w:t>Spycharka o mocy min.110 kW, poj. lemiesza min. 3,5 m³z operatorem</w:t>
            </w:r>
          </w:p>
        </w:tc>
        <w:tc>
          <w:tcPr>
            <w:tcW w:w="829" w:type="dxa"/>
            <w:tcBorders>
              <w:top w:val="single" w:sz="4" w:space="0" w:color="auto"/>
              <w:left w:val="single" w:sz="4" w:space="0" w:color="auto"/>
              <w:bottom w:val="single" w:sz="4" w:space="0" w:color="auto"/>
              <w:right w:val="single" w:sz="4" w:space="0" w:color="auto"/>
            </w:tcBorders>
            <w:textDirection w:val="btLr"/>
            <w:vAlign w:val="center"/>
          </w:tcPr>
          <w:p w:rsidR="00383127" w:rsidRPr="00211AE0" w:rsidRDefault="00383127" w:rsidP="00671B1E">
            <w:pPr>
              <w:autoSpaceDE w:val="0"/>
              <w:autoSpaceDN w:val="0"/>
              <w:ind w:left="113" w:right="113"/>
              <w:jc w:val="center"/>
              <w:rPr>
                <w:rFonts w:ascii="Arial" w:hAnsi="Arial" w:cs="Arial"/>
                <w:b/>
                <w:bCs/>
                <w:sz w:val="20"/>
                <w:szCs w:val="20"/>
              </w:rPr>
            </w:pPr>
            <w:r w:rsidRPr="00211AE0">
              <w:rPr>
                <w:rFonts w:ascii="Arial" w:hAnsi="Arial" w:cs="Arial"/>
                <w:sz w:val="20"/>
                <w:szCs w:val="20"/>
              </w:rPr>
              <w:t>4 584</w:t>
            </w:r>
          </w:p>
        </w:tc>
        <w:tc>
          <w:tcPr>
            <w:tcW w:w="49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60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48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556" w:type="dxa"/>
            <w:tcBorders>
              <w:top w:val="nil"/>
              <w:left w:val="single" w:sz="4" w:space="0" w:color="auto"/>
              <w:bottom w:val="nil"/>
              <w:right w:val="single" w:sz="4" w:space="0" w:color="auto"/>
            </w:tcBorders>
          </w:tcPr>
          <w:p w:rsidR="00383127" w:rsidRPr="00290F0F" w:rsidRDefault="00383127" w:rsidP="00671B1E">
            <w:pPr>
              <w:pStyle w:val="Tekstpodstawowy"/>
              <w:jc w:val="center"/>
              <w:rPr>
                <w:rFonts w:ascii="Arial" w:hAnsi="Arial" w:cs="Arial"/>
                <w:sz w:val="20"/>
              </w:rPr>
            </w:pPr>
          </w:p>
        </w:tc>
        <w:tc>
          <w:tcPr>
            <w:tcW w:w="524" w:type="dxa"/>
            <w:tcBorders>
              <w:top w:val="nil"/>
              <w:left w:val="single" w:sz="4" w:space="0" w:color="auto"/>
              <w:bottom w:val="nil"/>
              <w:right w:val="single" w:sz="4" w:space="0" w:color="auto"/>
            </w:tcBorders>
            <w:textDirection w:val="btLr"/>
            <w:vAlign w:val="center"/>
          </w:tcPr>
          <w:p w:rsidR="00383127" w:rsidRPr="00290F0F" w:rsidRDefault="00383127" w:rsidP="00671B1E">
            <w:pPr>
              <w:ind w:left="113" w:right="113"/>
              <w:jc w:val="center"/>
              <w:rPr>
                <w:rFonts w:ascii="Arial" w:hAnsi="Arial" w:cs="Arial"/>
                <w:sz w:val="20"/>
                <w:szCs w:val="20"/>
              </w:rPr>
            </w:pPr>
          </w:p>
        </w:tc>
        <w:tc>
          <w:tcPr>
            <w:tcW w:w="7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r>
      <w:tr w:rsidR="00383127" w:rsidRPr="00AD4D0E" w:rsidTr="00671B1E">
        <w:trPr>
          <w:cantSplit/>
          <w:trHeight w:val="611"/>
        </w:trPr>
        <w:tc>
          <w:tcPr>
            <w:tcW w:w="42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Pr>
                <w:rFonts w:ascii="Arial" w:hAnsi="Arial" w:cs="Arial"/>
                <w:b/>
                <w:sz w:val="20"/>
              </w:rPr>
              <w:t>3</w:t>
            </w:r>
          </w:p>
        </w:tc>
        <w:tc>
          <w:tcPr>
            <w:tcW w:w="200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autoSpaceDE w:val="0"/>
              <w:autoSpaceDN w:val="0"/>
              <w:rPr>
                <w:rFonts w:ascii="Arial" w:hAnsi="Arial" w:cs="Arial"/>
                <w:sz w:val="20"/>
                <w:szCs w:val="20"/>
              </w:rPr>
            </w:pPr>
            <w:r w:rsidRPr="00290F0F">
              <w:rPr>
                <w:rFonts w:ascii="Arial" w:hAnsi="Arial" w:cs="Arial"/>
                <w:sz w:val="20"/>
                <w:szCs w:val="20"/>
              </w:rPr>
              <w:t xml:space="preserve">Ładowarka kołowa o mocy min. 160 kW, poj. łyżki min. </w:t>
            </w:r>
            <w:smartTag w:uri="urn:schemas-microsoft-com:office:smarttags" w:element="metricconverter">
              <w:smartTagPr>
                <w:attr w:name="ProductID" w:val="3,4 m3"/>
              </w:smartTagPr>
              <w:r w:rsidRPr="00290F0F">
                <w:rPr>
                  <w:rFonts w:ascii="Arial" w:hAnsi="Arial" w:cs="Arial"/>
                  <w:sz w:val="20"/>
                  <w:szCs w:val="20"/>
                </w:rPr>
                <w:t>3,4 m</w:t>
              </w:r>
              <w:r w:rsidRPr="00290F0F">
                <w:rPr>
                  <w:rFonts w:ascii="Arial" w:hAnsi="Arial" w:cs="Arial"/>
                  <w:sz w:val="20"/>
                  <w:szCs w:val="20"/>
                  <w:vertAlign w:val="superscript"/>
                </w:rPr>
                <w:t>3</w:t>
              </w:r>
            </w:smartTag>
            <w:r w:rsidRPr="00290F0F">
              <w:rPr>
                <w:rFonts w:ascii="Arial" w:hAnsi="Arial" w:cs="Arial"/>
                <w:sz w:val="20"/>
                <w:szCs w:val="20"/>
              </w:rPr>
              <w:t xml:space="preserve"> z wagą do wstępnego przeważania węgla ładowanego na samochody </w:t>
            </w:r>
            <w:r>
              <w:rPr>
                <w:rFonts w:ascii="Arial" w:hAnsi="Arial" w:cs="Arial"/>
                <w:sz w:val="20"/>
                <w:szCs w:val="20"/>
              </w:rPr>
              <w:t xml:space="preserve">                    </w:t>
            </w:r>
            <w:r w:rsidRPr="00290F0F">
              <w:rPr>
                <w:rFonts w:ascii="Arial" w:hAnsi="Arial" w:cs="Arial"/>
                <w:sz w:val="20"/>
                <w:szCs w:val="20"/>
              </w:rPr>
              <w:t>z operatorem</w:t>
            </w:r>
          </w:p>
        </w:tc>
        <w:tc>
          <w:tcPr>
            <w:tcW w:w="829" w:type="dxa"/>
            <w:tcBorders>
              <w:top w:val="single" w:sz="4" w:space="0" w:color="auto"/>
              <w:left w:val="single" w:sz="4" w:space="0" w:color="auto"/>
              <w:bottom w:val="single" w:sz="4" w:space="0" w:color="auto"/>
              <w:right w:val="single" w:sz="4" w:space="0" w:color="auto"/>
            </w:tcBorders>
            <w:textDirection w:val="btLr"/>
            <w:vAlign w:val="center"/>
          </w:tcPr>
          <w:p w:rsidR="00383127" w:rsidRPr="00211AE0" w:rsidRDefault="00383127" w:rsidP="00671B1E">
            <w:pPr>
              <w:autoSpaceDE w:val="0"/>
              <w:autoSpaceDN w:val="0"/>
              <w:ind w:left="113" w:right="113"/>
              <w:jc w:val="center"/>
              <w:rPr>
                <w:rFonts w:ascii="Arial" w:hAnsi="Arial" w:cs="Arial"/>
                <w:b/>
                <w:bCs/>
                <w:sz w:val="20"/>
                <w:szCs w:val="20"/>
              </w:rPr>
            </w:pPr>
            <w:r w:rsidRPr="00211AE0">
              <w:rPr>
                <w:rFonts w:ascii="Arial" w:hAnsi="Arial" w:cs="Arial"/>
                <w:sz w:val="20"/>
                <w:szCs w:val="20"/>
              </w:rPr>
              <w:t>3 056</w:t>
            </w:r>
          </w:p>
        </w:tc>
        <w:tc>
          <w:tcPr>
            <w:tcW w:w="49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60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48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556" w:type="dxa"/>
            <w:tcBorders>
              <w:top w:val="nil"/>
              <w:left w:val="single" w:sz="4" w:space="0" w:color="auto"/>
              <w:bottom w:val="nil"/>
              <w:right w:val="single" w:sz="4" w:space="0" w:color="auto"/>
            </w:tcBorders>
          </w:tcPr>
          <w:p w:rsidR="00383127" w:rsidRPr="00290F0F" w:rsidRDefault="00383127" w:rsidP="00671B1E">
            <w:pPr>
              <w:pStyle w:val="Tekstpodstawowy"/>
              <w:jc w:val="center"/>
              <w:rPr>
                <w:rFonts w:ascii="Arial" w:hAnsi="Arial" w:cs="Arial"/>
                <w:sz w:val="20"/>
              </w:rPr>
            </w:pPr>
          </w:p>
        </w:tc>
        <w:tc>
          <w:tcPr>
            <w:tcW w:w="524" w:type="dxa"/>
            <w:tcBorders>
              <w:top w:val="nil"/>
              <w:left w:val="single" w:sz="4" w:space="0" w:color="auto"/>
              <w:bottom w:val="nil"/>
              <w:right w:val="single" w:sz="4" w:space="0" w:color="auto"/>
            </w:tcBorders>
            <w:textDirection w:val="btLr"/>
            <w:vAlign w:val="center"/>
          </w:tcPr>
          <w:p w:rsidR="00383127" w:rsidRPr="00290F0F" w:rsidRDefault="00383127" w:rsidP="00671B1E">
            <w:pPr>
              <w:ind w:left="113" w:right="113"/>
              <w:jc w:val="center"/>
              <w:rPr>
                <w:rFonts w:ascii="Arial" w:hAnsi="Arial" w:cs="Arial"/>
                <w:sz w:val="20"/>
                <w:szCs w:val="20"/>
              </w:rPr>
            </w:pPr>
          </w:p>
        </w:tc>
        <w:tc>
          <w:tcPr>
            <w:tcW w:w="7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r>
      <w:tr w:rsidR="00383127" w:rsidRPr="00AD4D0E" w:rsidTr="00671B1E">
        <w:trPr>
          <w:cantSplit/>
          <w:trHeight w:val="777"/>
        </w:trPr>
        <w:tc>
          <w:tcPr>
            <w:tcW w:w="42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Pr>
                <w:rFonts w:ascii="Arial" w:hAnsi="Arial" w:cs="Arial"/>
                <w:b/>
                <w:sz w:val="20"/>
              </w:rPr>
              <w:t>4</w:t>
            </w:r>
          </w:p>
        </w:tc>
        <w:tc>
          <w:tcPr>
            <w:tcW w:w="200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rPr>
                <w:rFonts w:ascii="Arial" w:hAnsi="Arial" w:cs="Arial"/>
                <w:sz w:val="20"/>
                <w:szCs w:val="20"/>
              </w:rPr>
            </w:pPr>
            <w:r w:rsidRPr="00290F0F">
              <w:rPr>
                <w:rFonts w:ascii="Arial" w:hAnsi="Arial" w:cs="Arial"/>
                <w:sz w:val="20"/>
                <w:szCs w:val="20"/>
              </w:rPr>
              <w:t xml:space="preserve">Ładowarka  kołowa </w:t>
            </w:r>
            <w:r w:rsidRPr="00290F0F">
              <w:rPr>
                <w:rFonts w:ascii="Arial" w:hAnsi="Arial" w:cs="Arial"/>
                <w:sz w:val="20"/>
                <w:szCs w:val="20"/>
              </w:rPr>
              <w:br/>
              <w:t xml:space="preserve">o mocy min. 160 kW; poj. łyżki min. </w:t>
            </w:r>
          </w:p>
          <w:p w:rsidR="00383127" w:rsidRPr="00290F0F" w:rsidRDefault="00383127" w:rsidP="00671B1E">
            <w:pPr>
              <w:rPr>
                <w:rFonts w:ascii="Arial" w:hAnsi="Arial" w:cs="Arial"/>
                <w:sz w:val="20"/>
                <w:szCs w:val="20"/>
              </w:rPr>
            </w:pPr>
            <w:r w:rsidRPr="00290F0F">
              <w:rPr>
                <w:rFonts w:ascii="Arial" w:hAnsi="Arial" w:cs="Arial"/>
                <w:sz w:val="20"/>
                <w:szCs w:val="20"/>
              </w:rPr>
              <w:t>3,4  m</w:t>
            </w:r>
            <w:r w:rsidRPr="00290F0F">
              <w:rPr>
                <w:rFonts w:ascii="Arial" w:hAnsi="Arial" w:cs="Arial"/>
                <w:sz w:val="20"/>
                <w:szCs w:val="20"/>
                <w:vertAlign w:val="superscript"/>
              </w:rPr>
              <w:t xml:space="preserve">3 </w:t>
            </w:r>
            <w:r w:rsidRPr="00290F0F">
              <w:rPr>
                <w:rFonts w:ascii="Arial" w:hAnsi="Arial" w:cs="Arial"/>
                <w:sz w:val="20"/>
                <w:szCs w:val="20"/>
              </w:rPr>
              <w:t xml:space="preserve"> </w:t>
            </w:r>
          </w:p>
          <w:p w:rsidR="00383127" w:rsidRPr="00290F0F" w:rsidRDefault="00383127" w:rsidP="00671B1E">
            <w:pPr>
              <w:rPr>
                <w:rFonts w:ascii="Arial" w:hAnsi="Arial" w:cs="Arial"/>
                <w:sz w:val="20"/>
                <w:szCs w:val="20"/>
                <w:vertAlign w:val="superscript"/>
              </w:rPr>
            </w:pPr>
            <w:r w:rsidRPr="00290F0F">
              <w:rPr>
                <w:rFonts w:ascii="Arial" w:hAnsi="Arial" w:cs="Arial"/>
                <w:sz w:val="20"/>
                <w:szCs w:val="20"/>
              </w:rPr>
              <w:t>z operatorem</w:t>
            </w:r>
          </w:p>
        </w:tc>
        <w:tc>
          <w:tcPr>
            <w:tcW w:w="829" w:type="dxa"/>
            <w:tcBorders>
              <w:top w:val="single" w:sz="4" w:space="0" w:color="auto"/>
              <w:left w:val="single" w:sz="4" w:space="0" w:color="auto"/>
              <w:bottom w:val="single" w:sz="4" w:space="0" w:color="auto"/>
              <w:right w:val="single" w:sz="4" w:space="0" w:color="auto"/>
            </w:tcBorders>
            <w:textDirection w:val="btLr"/>
            <w:vAlign w:val="center"/>
          </w:tcPr>
          <w:p w:rsidR="00383127" w:rsidRPr="00211AE0" w:rsidRDefault="00383127" w:rsidP="00671B1E">
            <w:pPr>
              <w:autoSpaceDE w:val="0"/>
              <w:autoSpaceDN w:val="0"/>
              <w:ind w:left="113" w:right="113"/>
              <w:jc w:val="center"/>
              <w:rPr>
                <w:rFonts w:ascii="Arial" w:hAnsi="Arial" w:cs="Arial"/>
                <w:b/>
                <w:bCs/>
                <w:sz w:val="20"/>
                <w:szCs w:val="20"/>
              </w:rPr>
            </w:pPr>
            <w:r w:rsidRPr="00211AE0">
              <w:rPr>
                <w:rFonts w:ascii="Arial" w:hAnsi="Arial" w:cs="Arial"/>
                <w:sz w:val="20"/>
                <w:szCs w:val="20"/>
              </w:rPr>
              <w:t>4 584</w:t>
            </w:r>
          </w:p>
        </w:tc>
        <w:tc>
          <w:tcPr>
            <w:tcW w:w="49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60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48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556" w:type="dxa"/>
            <w:tcBorders>
              <w:top w:val="nil"/>
              <w:left w:val="single" w:sz="4" w:space="0" w:color="auto"/>
              <w:bottom w:val="nil"/>
              <w:right w:val="single" w:sz="4" w:space="0" w:color="auto"/>
            </w:tcBorders>
          </w:tcPr>
          <w:p w:rsidR="00383127" w:rsidRDefault="00383127" w:rsidP="00671B1E">
            <w:pPr>
              <w:pStyle w:val="Tekstpodstawowy"/>
              <w:jc w:val="center"/>
              <w:rPr>
                <w:rFonts w:ascii="Arial" w:hAnsi="Arial" w:cs="Arial"/>
                <w:sz w:val="20"/>
              </w:rPr>
            </w:pPr>
          </w:p>
          <w:p w:rsidR="00383127" w:rsidRPr="00E237E0" w:rsidRDefault="00383127" w:rsidP="00671B1E">
            <w:pPr>
              <w:pStyle w:val="Tekstpodstawowy"/>
              <w:rPr>
                <w:rFonts w:ascii="Arial" w:hAnsi="Arial" w:cs="Arial"/>
                <w:sz w:val="18"/>
                <w:szCs w:val="18"/>
              </w:rPr>
            </w:pPr>
            <w:r w:rsidRPr="00E237E0">
              <w:rPr>
                <w:rFonts w:ascii="Arial" w:hAnsi="Arial" w:cs="Arial"/>
                <w:sz w:val="18"/>
                <w:szCs w:val="18"/>
              </w:rPr>
              <w:t>ON</w:t>
            </w:r>
          </w:p>
        </w:tc>
        <w:tc>
          <w:tcPr>
            <w:tcW w:w="524" w:type="dxa"/>
            <w:tcBorders>
              <w:top w:val="nil"/>
              <w:left w:val="single" w:sz="4" w:space="0" w:color="auto"/>
              <w:bottom w:val="nil"/>
              <w:right w:val="single" w:sz="4" w:space="0" w:color="auto"/>
            </w:tcBorders>
            <w:textDirection w:val="btLr"/>
            <w:vAlign w:val="center"/>
          </w:tcPr>
          <w:p w:rsidR="00383127" w:rsidRPr="00290F0F" w:rsidRDefault="00383127" w:rsidP="00671B1E">
            <w:pPr>
              <w:ind w:left="113" w:right="113"/>
              <w:jc w:val="center"/>
              <w:rPr>
                <w:rFonts w:ascii="Arial" w:hAnsi="Arial" w:cs="Arial"/>
                <w:color w:val="FF0000"/>
                <w:sz w:val="20"/>
                <w:szCs w:val="20"/>
              </w:rPr>
            </w:pPr>
            <w:r>
              <w:rPr>
                <w:rFonts w:ascii="Arial" w:hAnsi="Arial" w:cs="Arial"/>
                <w:sz w:val="20"/>
                <w:szCs w:val="20"/>
              </w:rPr>
              <w:t>4,220</w:t>
            </w:r>
          </w:p>
        </w:tc>
        <w:tc>
          <w:tcPr>
            <w:tcW w:w="7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jc w:val="center"/>
              <w:rPr>
                <w:rFonts w:ascii="Arial" w:hAnsi="Arial" w:cs="Arial"/>
                <w:sz w:val="20"/>
                <w:szCs w:val="20"/>
              </w:rPr>
            </w:pPr>
          </w:p>
          <w:p w:rsidR="00383127" w:rsidRPr="00290F0F" w:rsidRDefault="00383127" w:rsidP="00671B1E">
            <w:pPr>
              <w:jc w:val="center"/>
              <w:rPr>
                <w:rFonts w:ascii="Arial" w:hAnsi="Arial" w:cs="Arial"/>
                <w:sz w:val="20"/>
                <w:szCs w:val="20"/>
              </w:rPr>
            </w:pPr>
          </w:p>
          <w:p w:rsidR="00383127" w:rsidRPr="00290F0F" w:rsidRDefault="00383127" w:rsidP="00671B1E">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r>
      <w:tr w:rsidR="00383127" w:rsidRPr="00AD4D0E" w:rsidTr="00671B1E">
        <w:trPr>
          <w:cantSplit/>
          <w:trHeight w:val="777"/>
        </w:trPr>
        <w:tc>
          <w:tcPr>
            <w:tcW w:w="42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pStyle w:val="Tekstpodstawowy"/>
              <w:jc w:val="center"/>
              <w:rPr>
                <w:rFonts w:ascii="Arial" w:hAnsi="Arial" w:cs="Arial"/>
                <w:b/>
                <w:sz w:val="20"/>
              </w:rPr>
            </w:pPr>
            <w:r>
              <w:rPr>
                <w:rFonts w:ascii="Arial" w:hAnsi="Arial" w:cs="Arial"/>
                <w:b/>
                <w:sz w:val="20"/>
              </w:rPr>
              <w:t>5</w:t>
            </w:r>
          </w:p>
        </w:tc>
        <w:tc>
          <w:tcPr>
            <w:tcW w:w="2006" w:type="dxa"/>
            <w:tcBorders>
              <w:top w:val="single" w:sz="4" w:space="0" w:color="auto"/>
              <w:left w:val="single" w:sz="4" w:space="0" w:color="auto"/>
              <w:bottom w:val="single" w:sz="4" w:space="0" w:color="auto"/>
              <w:right w:val="single" w:sz="4" w:space="0" w:color="auto"/>
            </w:tcBorders>
            <w:vAlign w:val="center"/>
          </w:tcPr>
          <w:p w:rsidR="00383127" w:rsidRPr="00290F0F" w:rsidRDefault="00383127" w:rsidP="00671B1E">
            <w:pPr>
              <w:rPr>
                <w:rFonts w:ascii="Arial" w:hAnsi="Arial" w:cs="Arial"/>
                <w:sz w:val="20"/>
                <w:szCs w:val="20"/>
              </w:rPr>
            </w:pPr>
            <w:r w:rsidRPr="00290F0F">
              <w:rPr>
                <w:rFonts w:ascii="Arial" w:hAnsi="Arial" w:cs="Arial"/>
                <w:sz w:val="20"/>
                <w:szCs w:val="20"/>
              </w:rPr>
              <w:t>Samochód cięża</w:t>
            </w:r>
            <w:r>
              <w:rPr>
                <w:rFonts w:ascii="Arial" w:hAnsi="Arial" w:cs="Arial"/>
                <w:sz w:val="20"/>
                <w:szCs w:val="20"/>
              </w:rPr>
              <w:t>rowy samowyładowczy moc min. 300</w:t>
            </w:r>
            <w:r w:rsidRPr="00290F0F">
              <w:rPr>
                <w:rFonts w:ascii="Arial" w:hAnsi="Arial" w:cs="Arial"/>
                <w:sz w:val="20"/>
                <w:szCs w:val="20"/>
              </w:rPr>
              <w:t xml:space="preserve"> kW, ładowność (20-30) t   z kierowcą,</w:t>
            </w:r>
          </w:p>
        </w:tc>
        <w:tc>
          <w:tcPr>
            <w:tcW w:w="829" w:type="dxa"/>
            <w:tcBorders>
              <w:top w:val="single" w:sz="4" w:space="0" w:color="auto"/>
              <w:left w:val="single" w:sz="4" w:space="0" w:color="auto"/>
              <w:bottom w:val="single" w:sz="4" w:space="0" w:color="auto"/>
              <w:right w:val="single" w:sz="4" w:space="0" w:color="auto"/>
            </w:tcBorders>
            <w:textDirection w:val="btLr"/>
            <w:vAlign w:val="center"/>
          </w:tcPr>
          <w:p w:rsidR="00383127" w:rsidRPr="00211AE0" w:rsidRDefault="00383127" w:rsidP="00671B1E">
            <w:pPr>
              <w:autoSpaceDE w:val="0"/>
              <w:autoSpaceDN w:val="0"/>
              <w:ind w:left="113" w:right="113"/>
              <w:jc w:val="center"/>
              <w:rPr>
                <w:rFonts w:ascii="Arial" w:hAnsi="Arial" w:cs="Arial"/>
                <w:b/>
                <w:bCs/>
                <w:sz w:val="20"/>
                <w:szCs w:val="20"/>
              </w:rPr>
            </w:pPr>
            <w:r w:rsidRPr="00211AE0">
              <w:rPr>
                <w:rFonts w:ascii="Arial" w:hAnsi="Arial" w:cs="Arial"/>
                <w:sz w:val="20"/>
                <w:szCs w:val="20"/>
              </w:rPr>
              <w:t>6 112</w:t>
            </w:r>
          </w:p>
        </w:tc>
        <w:tc>
          <w:tcPr>
            <w:tcW w:w="49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60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480"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jc w:val="center"/>
              <w:rPr>
                <w:rFonts w:ascii="Arial" w:hAnsi="Arial" w:cs="Arial"/>
                <w:sz w:val="20"/>
              </w:rPr>
            </w:pPr>
          </w:p>
        </w:tc>
        <w:tc>
          <w:tcPr>
            <w:tcW w:w="556" w:type="dxa"/>
            <w:tcBorders>
              <w:top w:val="nil"/>
              <w:left w:val="single" w:sz="4" w:space="0" w:color="auto"/>
              <w:bottom w:val="nil"/>
              <w:right w:val="single" w:sz="4" w:space="0" w:color="auto"/>
            </w:tcBorders>
          </w:tcPr>
          <w:p w:rsidR="00383127" w:rsidRPr="00290F0F" w:rsidRDefault="00383127" w:rsidP="00671B1E">
            <w:pPr>
              <w:pStyle w:val="Tekstpodstawowy"/>
              <w:jc w:val="center"/>
              <w:rPr>
                <w:rFonts w:ascii="Arial" w:hAnsi="Arial" w:cs="Arial"/>
                <w:sz w:val="20"/>
              </w:rPr>
            </w:pPr>
          </w:p>
        </w:tc>
        <w:tc>
          <w:tcPr>
            <w:tcW w:w="524" w:type="dxa"/>
            <w:tcBorders>
              <w:top w:val="nil"/>
              <w:left w:val="single" w:sz="4" w:space="0" w:color="auto"/>
              <w:bottom w:val="nil"/>
              <w:right w:val="single" w:sz="4" w:space="0" w:color="auto"/>
            </w:tcBorders>
            <w:textDirection w:val="btLr"/>
            <w:vAlign w:val="center"/>
          </w:tcPr>
          <w:p w:rsidR="00383127" w:rsidRPr="00290F0F" w:rsidRDefault="00383127" w:rsidP="00671B1E">
            <w:pPr>
              <w:ind w:left="113" w:right="113"/>
              <w:jc w:val="center"/>
              <w:rPr>
                <w:rFonts w:ascii="Arial" w:hAnsi="Arial" w:cs="Arial"/>
                <w:sz w:val="20"/>
                <w:szCs w:val="20"/>
              </w:rPr>
            </w:pPr>
          </w:p>
        </w:tc>
        <w:tc>
          <w:tcPr>
            <w:tcW w:w="7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709"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c>
          <w:tcPr>
            <w:tcW w:w="851"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383127" w:rsidRPr="00290F0F" w:rsidRDefault="00383127" w:rsidP="00671B1E">
            <w:pPr>
              <w:pStyle w:val="Tekstpodstawowy"/>
              <w:rPr>
                <w:rFonts w:ascii="Arial" w:hAnsi="Arial" w:cs="Arial"/>
                <w:sz w:val="20"/>
              </w:rPr>
            </w:pPr>
          </w:p>
        </w:tc>
      </w:tr>
      <w:tr w:rsidR="00383127" w:rsidRPr="00AD4D0E" w:rsidTr="00671B1E">
        <w:trPr>
          <w:trHeight w:val="499"/>
        </w:trPr>
        <w:tc>
          <w:tcPr>
            <w:tcW w:w="426" w:type="dxa"/>
            <w:shd w:val="clear" w:color="auto" w:fill="auto"/>
          </w:tcPr>
          <w:p w:rsidR="00383127" w:rsidRPr="00290F0F" w:rsidRDefault="00383127" w:rsidP="00671B1E">
            <w:pPr>
              <w:rPr>
                <w:rFonts w:ascii="Arial" w:hAnsi="Arial" w:cs="Arial"/>
                <w:sz w:val="20"/>
                <w:szCs w:val="20"/>
              </w:rPr>
            </w:pPr>
          </w:p>
        </w:tc>
        <w:tc>
          <w:tcPr>
            <w:tcW w:w="6946" w:type="dxa"/>
            <w:gridSpan w:val="9"/>
            <w:shd w:val="clear" w:color="auto" w:fill="auto"/>
            <w:vAlign w:val="center"/>
          </w:tcPr>
          <w:p w:rsidR="00383127" w:rsidRPr="00290F0F" w:rsidRDefault="00383127" w:rsidP="00671B1E">
            <w:pPr>
              <w:jc w:val="center"/>
              <w:rPr>
                <w:rFonts w:ascii="Arial" w:hAnsi="Arial" w:cs="Arial"/>
                <w:b/>
                <w:sz w:val="20"/>
                <w:szCs w:val="20"/>
              </w:rPr>
            </w:pPr>
            <w:r w:rsidRPr="00290F0F">
              <w:rPr>
                <w:rFonts w:ascii="Arial" w:hAnsi="Arial" w:cs="Arial"/>
                <w:b/>
                <w:sz w:val="20"/>
                <w:szCs w:val="20"/>
              </w:rPr>
              <w:t>RAZEM</w:t>
            </w:r>
          </w:p>
        </w:tc>
        <w:tc>
          <w:tcPr>
            <w:tcW w:w="1134" w:type="dxa"/>
            <w:shd w:val="clear" w:color="auto" w:fill="auto"/>
          </w:tcPr>
          <w:p w:rsidR="00383127" w:rsidRPr="00290F0F" w:rsidRDefault="00383127" w:rsidP="00671B1E">
            <w:pPr>
              <w:rPr>
                <w:rFonts w:ascii="Arial" w:hAnsi="Arial" w:cs="Arial"/>
                <w:b/>
                <w:sz w:val="20"/>
                <w:szCs w:val="20"/>
              </w:rPr>
            </w:pPr>
            <w:r w:rsidRPr="00290F0F">
              <w:rPr>
                <w:rFonts w:ascii="Arial" w:hAnsi="Arial" w:cs="Arial"/>
                <w:b/>
                <w:sz w:val="20"/>
                <w:szCs w:val="20"/>
              </w:rPr>
              <w:t>liczbowo:</w:t>
            </w:r>
          </w:p>
          <w:p w:rsidR="00383127" w:rsidRPr="00290F0F" w:rsidRDefault="00383127" w:rsidP="00671B1E">
            <w:pPr>
              <w:rPr>
                <w:rFonts w:ascii="Arial" w:hAnsi="Arial" w:cs="Arial"/>
                <w:b/>
                <w:i/>
                <w:sz w:val="20"/>
                <w:szCs w:val="20"/>
              </w:rPr>
            </w:pPr>
          </w:p>
        </w:tc>
        <w:tc>
          <w:tcPr>
            <w:tcW w:w="851" w:type="dxa"/>
            <w:shd w:val="clear" w:color="auto" w:fill="auto"/>
          </w:tcPr>
          <w:p w:rsidR="00383127" w:rsidRPr="00290F0F" w:rsidRDefault="00383127" w:rsidP="00671B1E">
            <w:pPr>
              <w:rPr>
                <w:rFonts w:ascii="Arial" w:hAnsi="Arial" w:cs="Arial"/>
                <w:sz w:val="20"/>
                <w:szCs w:val="20"/>
              </w:rPr>
            </w:pPr>
          </w:p>
        </w:tc>
        <w:tc>
          <w:tcPr>
            <w:tcW w:w="1134" w:type="dxa"/>
            <w:shd w:val="clear" w:color="auto" w:fill="auto"/>
          </w:tcPr>
          <w:p w:rsidR="00383127" w:rsidRPr="00290F0F" w:rsidRDefault="00383127" w:rsidP="00671B1E">
            <w:pPr>
              <w:rPr>
                <w:rFonts w:ascii="Arial" w:hAnsi="Arial" w:cs="Arial"/>
                <w:b/>
                <w:sz w:val="20"/>
                <w:szCs w:val="20"/>
              </w:rPr>
            </w:pPr>
            <w:r w:rsidRPr="00290F0F">
              <w:rPr>
                <w:rFonts w:ascii="Arial" w:hAnsi="Arial" w:cs="Arial"/>
                <w:b/>
                <w:sz w:val="20"/>
                <w:szCs w:val="20"/>
              </w:rPr>
              <w:t>liczbowo:</w:t>
            </w:r>
          </w:p>
          <w:p w:rsidR="00383127" w:rsidRPr="00290F0F" w:rsidRDefault="00383127" w:rsidP="00671B1E">
            <w:pPr>
              <w:rPr>
                <w:rFonts w:ascii="Arial" w:hAnsi="Arial" w:cs="Arial"/>
                <w:b/>
                <w:i/>
                <w:sz w:val="20"/>
                <w:szCs w:val="20"/>
              </w:rPr>
            </w:pPr>
          </w:p>
          <w:p w:rsidR="00383127" w:rsidRPr="00290F0F" w:rsidRDefault="00383127" w:rsidP="00671B1E">
            <w:pPr>
              <w:rPr>
                <w:rFonts w:ascii="Arial" w:hAnsi="Arial" w:cs="Arial"/>
                <w:b/>
                <w:i/>
                <w:sz w:val="20"/>
                <w:szCs w:val="20"/>
              </w:rPr>
            </w:pPr>
          </w:p>
        </w:tc>
      </w:tr>
    </w:tbl>
    <w:p w:rsidR="00383127" w:rsidRDefault="00383127" w:rsidP="00383127">
      <w:pPr>
        <w:tabs>
          <w:tab w:val="num" w:pos="2160"/>
        </w:tabs>
        <w:rPr>
          <w:rFonts w:ascii="Arial" w:hAnsi="Arial" w:cs="Arial"/>
          <w:sz w:val="20"/>
          <w:szCs w:val="20"/>
        </w:rPr>
      </w:pPr>
    </w:p>
    <w:p w:rsidR="00383127" w:rsidRDefault="00383127"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4721B0" w:rsidRPr="004721B0" w:rsidRDefault="004721B0" w:rsidP="004721B0">
      <w:pPr>
        <w:tabs>
          <w:tab w:val="num" w:pos="2160"/>
        </w:tabs>
        <w:jc w:val="both"/>
        <w:rPr>
          <w:rFonts w:ascii="Arial" w:hAnsi="Arial" w:cs="Arial"/>
          <w:sz w:val="20"/>
          <w:szCs w:val="20"/>
        </w:rPr>
      </w:pPr>
      <w:r w:rsidRPr="004721B0">
        <w:rPr>
          <w:rFonts w:ascii="Arial" w:hAnsi="Arial" w:cs="Arial"/>
          <w:sz w:val="20"/>
          <w:szCs w:val="20"/>
        </w:rPr>
        <w:t xml:space="preserve">** cenę paliwa ustalono jako średniomiesięczną hurtową cenę odpowiedniego rodzaju paliwa </w:t>
      </w:r>
      <w:r w:rsidRPr="004721B0">
        <w:rPr>
          <w:rFonts w:ascii="Arial" w:hAnsi="Arial" w:cs="Arial"/>
          <w:sz w:val="20"/>
          <w:szCs w:val="20"/>
        </w:rPr>
        <w:br/>
        <w:t>(Eko diesla) wg PKN ORLEN S.A. z miesiąca poprzedzającego ogłoszenie postępowania jako cenę (bez podatku VAT) za paliwo w temperaturze referencyjnej 15</w:t>
      </w:r>
      <w:r w:rsidRPr="004721B0">
        <w:rPr>
          <w:rFonts w:ascii="Arial" w:hAnsi="Arial" w:cs="Arial"/>
          <w:sz w:val="20"/>
          <w:szCs w:val="20"/>
          <w:vertAlign w:val="superscript"/>
        </w:rPr>
        <w:t>o</w:t>
      </w:r>
      <w:r w:rsidRPr="004721B0">
        <w:rPr>
          <w:rFonts w:ascii="Arial" w:hAnsi="Arial" w:cs="Arial"/>
          <w:sz w:val="20"/>
          <w:szCs w:val="20"/>
        </w:rPr>
        <w:t xml:space="preserve">C. </w:t>
      </w: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795169" w:rsidRDefault="00795169" w:rsidP="00CB3026">
      <w:pPr>
        <w:ind w:left="360"/>
        <w:jc w:val="both"/>
        <w:rPr>
          <w:rFonts w:ascii="Arial" w:hAnsi="Arial" w:cs="Arial"/>
          <w:sz w:val="10"/>
          <w:szCs w:val="10"/>
        </w:rPr>
      </w:pPr>
    </w:p>
    <w:p w:rsidR="0020085E" w:rsidRDefault="0020085E" w:rsidP="00CB3026">
      <w:pPr>
        <w:ind w:left="360"/>
        <w:jc w:val="both"/>
        <w:rPr>
          <w:rFonts w:ascii="Arial" w:hAnsi="Arial" w:cs="Arial"/>
          <w:sz w:val="10"/>
          <w:szCs w:val="10"/>
        </w:rPr>
      </w:pPr>
    </w:p>
    <w:p w:rsidR="0020085E" w:rsidRDefault="0020085E" w:rsidP="00CB3026">
      <w:pPr>
        <w:ind w:left="360"/>
        <w:jc w:val="both"/>
        <w:rPr>
          <w:rFonts w:ascii="Arial" w:hAnsi="Arial" w:cs="Arial"/>
          <w:sz w:val="10"/>
          <w:szCs w:val="10"/>
        </w:rPr>
      </w:pPr>
    </w:p>
    <w:p w:rsidR="00D63617" w:rsidRPr="00AC3863" w:rsidRDefault="00D63617" w:rsidP="002B6078">
      <w:pPr>
        <w:pStyle w:val="Akapitzlist"/>
        <w:numPr>
          <w:ilvl w:val="0"/>
          <w:numId w:val="57"/>
        </w:numPr>
        <w:ind w:left="142" w:hanging="426"/>
        <w:jc w:val="both"/>
        <w:rPr>
          <w:rFonts w:ascii="Arial" w:hAnsi="Arial" w:cs="Arial"/>
          <w:sz w:val="20"/>
          <w:szCs w:val="20"/>
        </w:rPr>
      </w:pPr>
      <w:bookmarkStart w:id="18" w:name="_Hlk31192924"/>
      <w:r w:rsidRPr="005D7DBC">
        <w:rPr>
          <w:rFonts w:ascii="Arial" w:hAnsi="Arial" w:cs="Arial"/>
          <w:sz w:val="20"/>
          <w:szCs w:val="20"/>
        </w:rPr>
        <w:lastRenderedPageBreak/>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r w:rsidR="002934A2">
        <w:rPr>
          <w:rFonts w:ascii="Arial" w:hAnsi="Arial" w:cs="Arial"/>
          <w:b/>
          <w:sz w:val="20"/>
          <w:szCs w:val="20"/>
          <w:u w:val="single"/>
        </w:rPr>
        <w:t>, że</w:t>
      </w:r>
      <w:r w:rsidRPr="00AC3863">
        <w:rPr>
          <w:rFonts w:ascii="Arial" w:hAnsi="Arial" w:cs="Arial"/>
          <w:b/>
          <w:sz w:val="20"/>
          <w:szCs w:val="20"/>
          <w:u w:val="single"/>
        </w:rPr>
        <w:t>:</w:t>
      </w:r>
    </w:p>
    <w:bookmarkEnd w:id="18"/>
    <w:p w:rsidR="00D63617" w:rsidRPr="00AC3863" w:rsidRDefault="00D63617" w:rsidP="002B6078">
      <w:pPr>
        <w:numPr>
          <w:ilvl w:val="0"/>
          <w:numId w:val="31"/>
        </w:numPr>
        <w:suppressAutoHyphens w:val="0"/>
        <w:ind w:left="426" w:hanging="284"/>
        <w:jc w:val="both"/>
        <w:rPr>
          <w:rFonts w:ascii="Arial" w:hAnsi="Arial" w:cs="Arial"/>
          <w:sz w:val="20"/>
          <w:szCs w:val="20"/>
        </w:rPr>
      </w:pPr>
      <w:r w:rsidRPr="00AC3863">
        <w:rPr>
          <w:rFonts w:ascii="Arial" w:hAnsi="Arial" w:cs="Arial"/>
          <w:sz w:val="20"/>
          <w:szCs w:val="20"/>
        </w:rPr>
        <w:t>podałem cenę ofertową oraz  stawkę jednostkową, która zawiera wszystkie koszty, które będą poniesione w celu należytego wykonania zamówienia,</w:t>
      </w:r>
    </w:p>
    <w:p w:rsidR="006D4D88" w:rsidRPr="00DF1AAB" w:rsidRDefault="006D4D88" w:rsidP="002B6078">
      <w:pPr>
        <w:pStyle w:val="bullet"/>
        <w:numPr>
          <w:ilvl w:val="0"/>
          <w:numId w:val="31"/>
        </w:numPr>
        <w:spacing w:before="0" w:after="0"/>
        <w:ind w:left="426" w:hanging="284"/>
        <w:jc w:val="both"/>
        <w:rPr>
          <w:rFonts w:ascii="Arial" w:hAnsi="Arial" w:cs="Arial"/>
          <w:sz w:val="20"/>
        </w:rPr>
      </w:pPr>
      <w:r w:rsidRPr="00DF1AAB">
        <w:rPr>
          <w:rFonts w:ascii="Arial" w:hAnsi="Arial" w:cs="Arial"/>
          <w:sz w:val="20"/>
        </w:rPr>
        <w:t xml:space="preserve">akceptuję proponowany przez Zamawiającego termin płatności wynagrodzenia należnego </w:t>
      </w:r>
      <w:r w:rsidR="005B2B98">
        <w:rPr>
          <w:rFonts w:ascii="Arial" w:hAnsi="Arial" w:cs="Arial"/>
          <w:sz w:val="20"/>
        </w:rPr>
        <w:br/>
      </w:r>
      <w:r w:rsidRPr="00DF1AAB">
        <w:rPr>
          <w:rFonts w:ascii="Arial" w:hAnsi="Arial" w:cs="Arial"/>
          <w:sz w:val="20"/>
        </w:rPr>
        <w:t xml:space="preserve">na podstawie umowy, który wynosi </w:t>
      </w:r>
      <w:r w:rsidRPr="00DF1AAB">
        <w:rPr>
          <w:rFonts w:ascii="Arial" w:hAnsi="Arial" w:cs="Arial"/>
          <w:b/>
          <w:sz w:val="20"/>
        </w:rPr>
        <w:t>60 dni kalendarzowych od daty wpływu faktury</w:t>
      </w:r>
      <w:r w:rsidRPr="00DF1AAB">
        <w:rPr>
          <w:rFonts w:ascii="Arial" w:hAnsi="Arial" w:cs="Arial"/>
          <w:sz w:val="20"/>
        </w:rPr>
        <w:t xml:space="preserve"> </w:t>
      </w:r>
      <w:r w:rsidR="005B2B98">
        <w:rPr>
          <w:rFonts w:ascii="Arial" w:hAnsi="Arial" w:cs="Arial"/>
          <w:sz w:val="20"/>
        </w:rPr>
        <w:br/>
      </w:r>
      <w:r w:rsidRPr="00DF1AAB">
        <w:rPr>
          <w:rFonts w:ascii="Arial" w:hAnsi="Arial" w:cs="Arial"/>
          <w:b/>
          <w:sz w:val="20"/>
        </w:rPr>
        <w:t>do WĘGLOKOKS KRAJ Sp. z o.o.</w:t>
      </w:r>
      <w:r w:rsidRPr="00DF1AAB">
        <w:rPr>
          <w:rFonts w:ascii="Arial" w:hAnsi="Arial" w:cs="Arial"/>
          <w:sz w:val="20"/>
        </w:rPr>
        <w:t xml:space="preserve"> wystawionej po wykonaniu przedmiotu zamówienia w całości lub w części, na podstawie dokumentu potwierdzającego należyte wykonanie przedmiotu zamówienia </w:t>
      </w:r>
      <w:r w:rsidR="005B2B98">
        <w:rPr>
          <w:rFonts w:ascii="Arial" w:hAnsi="Arial" w:cs="Arial"/>
          <w:sz w:val="20"/>
        </w:rPr>
        <w:br/>
      </w:r>
      <w:r w:rsidRPr="00DF1AAB">
        <w:rPr>
          <w:rFonts w:ascii="Arial" w:hAnsi="Arial" w:cs="Arial"/>
          <w:sz w:val="20"/>
        </w:rPr>
        <w:t>w całości lub w części np. protokołu odbioru przedmiotu zamówienia potwierdzonego przez WĘGLOKOKS KRAJ Sp. z o.o. przy czym wyklucza się stosowanie zaliczek i przedpłat.</w:t>
      </w:r>
    </w:p>
    <w:p w:rsidR="00D63617" w:rsidRPr="00AC3863" w:rsidRDefault="00D63617" w:rsidP="002B6078">
      <w:pPr>
        <w:numPr>
          <w:ilvl w:val="0"/>
          <w:numId w:val="31"/>
        </w:numPr>
        <w:suppressAutoHyphens w:val="0"/>
        <w:ind w:left="426" w:hanging="284"/>
        <w:jc w:val="both"/>
        <w:rPr>
          <w:rFonts w:ascii="Arial" w:hAnsi="Arial" w:cs="Arial"/>
          <w:sz w:val="20"/>
          <w:szCs w:val="20"/>
        </w:rPr>
      </w:pPr>
      <w:r w:rsidRPr="00AC3863">
        <w:rPr>
          <w:rFonts w:ascii="Arial" w:hAnsi="Arial" w:cs="Arial"/>
          <w:sz w:val="20"/>
          <w:szCs w:val="20"/>
        </w:rPr>
        <w:t>oferuję termin realizacji zamówienia  zgodnie z wymaganiami SIWZ,</w:t>
      </w:r>
    </w:p>
    <w:p w:rsidR="00D63617" w:rsidRPr="00AC3863" w:rsidRDefault="00D63617" w:rsidP="002B6078">
      <w:pPr>
        <w:numPr>
          <w:ilvl w:val="0"/>
          <w:numId w:val="31"/>
        </w:numPr>
        <w:suppressAutoHyphens w:val="0"/>
        <w:ind w:left="426" w:hanging="284"/>
        <w:jc w:val="both"/>
        <w:rPr>
          <w:rFonts w:ascii="Arial" w:hAnsi="Arial" w:cs="Arial"/>
          <w:sz w:val="20"/>
          <w:szCs w:val="20"/>
        </w:rPr>
      </w:pPr>
      <w:r w:rsidRPr="00AC3863">
        <w:rPr>
          <w:rFonts w:ascii="Arial" w:hAnsi="Arial" w:cs="Arial"/>
          <w:sz w:val="20"/>
          <w:szCs w:val="20"/>
        </w:rPr>
        <w:t>oferowany przedmiot zamówienia jest wolny od wad prawnych i nie narusza praw osób trzecich,</w:t>
      </w:r>
    </w:p>
    <w:p w:rsidR="00D63617" w:rsidRPr="00AC3863" w:rsidRDefault="00D63617" w:rsidP="002B6078">
      <w:pPr>
        <w:numPr>
          <w:ilvl w:val="0"/>
          <w:numId w:val="31"/>
        </w:numPr>
        <w:suppressAutoHyphens w:val="0"/>
        <w:ind w:left="426" w:hanging="284"/>
        <w:jc w:val="both"/>
        <w:rPr>
          <w:rFonts w:ascii="Arial" w:hAnsi="Arial" w:cs="Arial"/>
          <w:sz w:val="20"/>
          <w:szCs w:val="20"/>
        </w:rPr>
      </w:pPr>
      <w:r w:rsidRPr="00AC3863">
        <w:rPr>
          <w:rFonts w:ascii="Arial" w:hAnsi="Arial" w:cs="Arial"/>
          <w:sz w:val="20"/>
          <w:szCs w:val="20"/>
        </w:rPr>
        <w:t xml:space="preserve">oferowany przedmiot zamówienia spełnia wszystkie wymagania określone w SIWZ, w szczególności </w:t>
      </w:r>
      <w:r w:rsidRPr="00AC3863">
        <w:rPr>
          <w:rFonts w:ascii="Arial" w:hAnsi="Arial" w:cs="Arial"/>
          <w:sz w:val="20"/>
          <w:szCs w:val="20"/>
        </w:rPr>
        <w:br/>
        <w:t xml:space="preserve">w </w:t>
      </w:r>
      <w:r w:rsidRPr="00AC3863">
        <w:rPr>
          <w:rFonts w:ascii="Arial" w:hAnsi="Arial" w:cs="Arial"/>
          <w:i/>
          <w:sz w:val="20"/>
          <w:szCs w:val="20"/>
        </w:rPr>
        <w:t>Szczegółowym opisie przedmiotu zamówienia</w:t>
      </w:r>
      <w:r w:rsidRPr="00AC3863">
        <w:rPr>
          <w:rFonts w:ascii="Arial" w:hAnsi="Arial" w:cs="Arial"/>
          <w:sz w:val="20"/>
          <w:szCs w:val="20"/>
        </w:rPr>
        <w:t xml:space="preserve"> oraz </w:t>
      </w:r>
      <w:r w:rsidRPr="00AC3863">
        <w:rPr>
          <w:rFonts w:ascii="Arial" w:hAnsi="Arial" w:cs="Arial"/>
          <w:i/>
          <w:sz w:val="20"/>
          <w:szCs w:val="20"/>
        </w:rPr>
        <w:t>Istotnych postanowieniach umowy</w:t>
      </w:r>
      <w:r w:rsidRPr="00AC3863">
        <w:rPr>
          <w:rFonts w:ascii="Arial" w:hAnsi="Arial" w:cs="Arial"/>
          <w:sz w:val="20"/>
          <w:szCs w:val="20"/>
        </w:rPr>
        <w:t>,</w:t>
      </w:r>
    </w:p>
    <w:p w:rsidR="002F07B5" w:rsidRPr="00681B9D" w:rsidRDefault="00D63617" w:rsidP="002B6078">
      <w:pPr>
        <w:numPr>
          <w:ilvl w:val="0"/>
          <w:numId w:val="31"/>
        </w:numPr>
        <w:suppressAutoHyphens w:val="0"/>
        <w:ind w:left="426" w:hanging="284"/>
        <w:jc w:val="both"/>
        <w:rPr>
          <w:rFonts w:ascii="Arial" w:hAnsi="Arial" w:cs="Arial"/>
          <w:sz w:val="20"/>
          <w:szCs w:val="20"/>
        </w:rPr>
      </w:pPr>
      <w:r w:rsidRPr="00681B9D">
        <w:rPr>
          <w:rFonts w:ascii="Arial" w:hAnsi="Arial" w:cs="Arial"/>
          <w:sz w:val="20"/>
          <w:szCs w:val="20"/>
        </w:rPr>
        <w:t>zapoznałem się z SIWZ oraz akceptuję jej postanowienia,  w tym Istotne postanowienia, które zostaną wprowadzone do umowy - bez zastrzeżeń,</w:t>
      </w:r>
      <w:r w:rsidR="002F07B5" w:rsidRPr="00681B9D">
        <w:rPr>
          <w:rFonts w:ascii="Arial" w:hAnsi="Arial" w:cs="Arial"/>
          <w:sz w:val="20"/>
          <w:szCs w:val="20"/>
        </w:rPr>
        <w:t xml:space="preserve"> a w szczególności warunki realizacji zamówienia opisane w </w:t>
      </w:r>
      <w:r w:rsidR="002F07B5" w:rsidRPr="00681B9D">
        <w:rPr>
          <w:rFonts w:ascii="Arial" w:hAnsi="Arial" w:cs="Arial"/>
          <w:b/>
          <w:sz w:val="20"/>
          <w:szCs w:val="20"/>
        </w:rPr>
        <w:t>Załączniku nr 1 do SIWZ</w:t>
      </w:r>
      <w:r w:rsidR="002F07B5" w:rsidRPr="00681B9D">
        <w:rPr>
          <w:rFonts w:ascii="Arial" w:hAnsi="Arial" w:cs="Arial"/>
          <w:sz w:val="20"/>
          <w:szCs w:val="20"/>
        </w:rPr>
        <w:t>,</w:t>
      </w:r>
    </w:p>
    <w:p w:rsidR="00D63617" w:rsidRPr="00CB15C0" w:rsidRDefault="00D63617" w:rsidP="002B6078">
      <w:pPr>
        <w:numPr>
          <w:ilvl w:val="0"/>
          <w:numId w:val="31"/>
        </w:numPr>
        <w:suppressAutoHyphens w:val="0"/>
        <w:ind w:left="426" w:hanging="284"/>
        <w:jc w:val="both"/>
        <w:rPr>
          <w:rFonts w:ascii="Arial" w:hAnsi="Arial" w:cs="Arial"/>
          <w:sz w:val="20"/>
          <w:szCs w:val="20"/>
        </w:rPr>
      </w:pPr>
      <w:r w:rsidRPr="00CB15C0">
        <w:rPr>
          <w:rFonts w:ascii="Arial" w:hAnsi="Arial" w:cs="Arial"/>
          <w:sz w:val="20"/>
          <w:szCs w:val="20"/>
        </w:rPr>
        <w:t xml:space="preserve">zapoznałem się z wyciągiem z </w:t>
      </w:r>
      <w:r w:rsidRPr="00CB15C0">
        <w:rPr>
          <w:rFonts w:ascii="Arial" w:hAnsi="Arial" w:cs="Arial"/>
          <w:i/>
          <w:sz w:val="20"/>
          <w:szCs w:val="20"/>
        </w:rPr>
        <w:t xml:space="preserve">Regulaminu udzielania zamówień w WĘGLOKOKS KRAJ Sp. z o.o. </w:t>
      </w:r>
      <w:r w:rsidRPr="00CB15C0">
        <w:rPr>
          <w:rFonts w:ascii="Arial" w:hAnsi="Arial" w:cs="Arial"/>
          <w:sz w:val="20"/>
          <w:szCs w:val="20"/>
        </w:rPr>
        <w:t xml:space="preserve">oraz Instrukcją dla Wykonawców, zamieszczonymi na stronie </w:t>
      </w:r>
      <w:r w:rsidRPr="00CB15C0">
        <w:rPr>
          <w:rFonts w:ascii="Arial" w:hAnsi="Arial" w:cs="Arial"/>
          <w:b/>
          <w:sz w:val="20"/>
          <w:szCs w:val="20"/>
          <w:u w:val="single"/>
        </w:rPr>
        <w:t>www.weglokokskraj.pl</w:t>
      </w:r>
      <w:r w:rsidRPr="00CB15C0">
        <w:rPr>
          <w:rFonts w:ascii="Arial" w:hAnsi="Arial" w:cs="Arial"/>
          <w:color w:val="0000FF"/>
          <w:sz w:val="20"/>
          <w:szCs w:val="20"/>
        </w:rPr>
        <w:t>,</w:t>
      </w:r>
      <w:r w:rsidRPr="00CB15C0">
        <w:rPr>
          <w:rFonts w:ascii="Arial" w:hAnsi="Arial" w:cs="Arial"/>
          <w:i/>
          <w:sz w:val="20"/>
          <w:szCs w:val="20"/>
        </w:rPr>
        <w:t xml:space="preserve"> </w:t>
      </w:r>
      <w:r w:rsidR="00CB15C0" w:rsidRPr="00CB15C0">
        <w:rPr>
          <w:rFonts w:ascii="Arial" w:hAnsi="Arial" w:cs="Arial"/>
          <w:iCs/>
          <w:sz w:val="20"/>
          <w:szCs w:val="20"/>
        </w:rPr>
        <w:t xml:space="preserve">oraz, że  </w:t>
      </w:r>
      <w:r w:rsidR="00CB15C0" w:rsidRPr="00CB15C0">
        <w:rPr>
          <w:rFonts w:ascii="Arial" w:hAnsi="Arial" w:cs="Arial"/>
          <w:sz w:val="20"/>
          <w:szCs w:val="20"/>
        </w:rPr>
        <w:t xml:space="preserve">w  przypadku zawarcia umowy, zapoznam osoby realizujące umowę po stronie Wykonawcy </w:t>
      </w:r>
      <w:r w:rsidR="00CB15C0">
        <w:rPr>
          <w:rFonts w:ascii="Arial" w:hAnsi="Arial" w:cs="Arial"/>
          <w:sz w:val="20"/>
          <w:szCs w:val="20"/>
        </w:rPr>
        <w:br/>
      </w:r>
      <w:r w:rsidR="00CB15C0" w:rsidRPr="00CB15C0">
        <w:rPr>
          <w:rFonts w:ascii="Arial" w:hAnsi="Arial" w:cs="Arial"/>
          <w:sz w:val="20"/>
          <w:szCs w:val="20"/>
        </w:rPr>
        <w:t>z ww. Instrukcją.</w:t>
      </w:r>
    </w:p>
    <w:p w:rsidR="005B2B98" w:rsidRPr="005B2B98" w:rsidRDefault="005B2B98" w:rsidP="005B2B98">
      <w:pPr>
        <w:suppressAutoHyphens w:val="0"/>
        <w:ind w:left="426"/>
        <w:jc w:val="both"/>
        <w:rPr>
          <w:rFonts w:ascii="Arial" w:hAnsi="Arial" w:cs="Arial"/>
          <w:sz w:val="10"/>
          <w:szCs w:val="10"/>
        </w:rPr>
      </w:pPr>
    </w:p>
    <w:p w:rsidR="002934A2" w:rsidRPr="00AC3863" w:rsidRDefault="002934A2" w:rsidP="002B6078">
      <w:pPr>
        <w:pStyle w:val="Akapitzlist"/>
        <w:numPr>
          <w:ilvl w:val="0"/>
          <w:numId w:val="57"/>
        </w:numPr>
        <w:ind w:left="142" w:hanging="426"/>
        <w:jc w:val="both"/>
        <w:rPr>
          <w:rFonts w:ascii="Arial" w:hAnsi="Arial" w:cs="Arial"/>
          <w:sz w:val="20"/>
          <w:szCs w:val="20"/>
        </w:rPr>
      </w:pPr>
      <w:bookmarkStart w:id="19" w:name="_Hlk31192980"/>
      <w:r w:rsidRPr="005D7DBC">
        <w:rPr>
          <w:rFonts w:ascii="Arial" w:hAnsi="Arial" w:cs="Arial"/>
          <w:sz w:val="20"/>
          <w:szCs w:val="20"/>
        </w:rPr>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r>
        <w:rPr>
          <w:rFonts w:ascii="Arial" w:hAnsi="Arial" w:cs="Arial"/>
          <w:b/>
          <w:sz w:val="20"/>
          <w:szCs w:val="20"/>
          <w:u w:val="single"/>
        </w:rPr>
        <w:t>, że</w:t>
      </w:r>
      <w:r w:rsidRPr="00AC3863">
        <w:rPr>
          <w:rFonts w:ascii="Arial" w:hAnsi="Arial" w:cs="Arial"/>
          <w:b/>
          <w:sz w:val="20"/>
          <w:szCs w:val="20"/>
          <w:u w:val="single"/>
        </w:rPr>
        <w:t>:</w:t>
      </w:r>
    </w:p>
    <w:bookmarkEnd w:id="19"/>
    <w:p w:rsidR="006A66CD" w:rsidRPr="005B2B98" w:rsidRDefault="006A66CD" w:rsidP="006A66CD">
      <w:pPr>
        <w:ind w:left="360"/>
        <w:jc w:val="both"/>
        <w:rPr>
          <w:rFonts w:ascii="Arial" w:hAnsi="Arial" w:cs="Arial"/>
          <w:sz w:val="6"/>
          <w:szCs w:val="6"/>
        </w:rPr>
      </w:pPr>
    </w:p>
    <w:p w:rsidR="006A66CD" w:rsidRPr="006A66CD" w:rsidRDefault="006A66CD" w:rsidP="002B6078">
      <w:pPr>
        <w:numPr>
          <w:ilvl w:val="0"/>
          <w:numId w:val="53"/>
        </w:numPr>
        <w:tabs>
          <w:tab w:val="clear" w:pos="1080"/>
          <w:tab w:val="left" w:pos="426"/>
        </w:tabs>
        <w:suppressAutoHyphens w:val="0"/>
        <w:ind w:left="142" w:firstLine="0"/>
        <w:jc w:val="both"/>
        <w:rPr>
          <w:rFonts w:ascii="Arial" w:hAnsi="Arial" w:cs="Arial"/>
          <w:sz w:val="20"/>
          <w:szCs w:val="20"/>
        </w:rPr>
      </w:pPr>
      <w:r w:rsidRPr="006A66CD">
        <w:rPr>
          <w:rFonts w:ascii="Arial" w:hAnsi="Arial" w:cs="Arial"/>
          <w:sz w:val="20"/>
          <w:szCs w:val="20"/>
        </w:rPr>
        <w:t>brak jest podstaw do wykluczenia mnie z postępowania o udzielenie zamówienia,</w:t>
      </w:r>
    </w:p>
    <w:p w:rsidR="006A66CD" w:rsidRPr="006A66CD" w:rsidRDefault="006A66CD" w:rsidP="002B6078">
      <w:pPr>
        <w:numPr>
          <w:ilvl w:val="0"/>
          <w:numId w:val="53"/>
        </w:numPr>
        <w:tabs>
          <w:tab w:val="clear" w:pos="1080"/>
          <w:tab w:val="left" w:pos="426"/>
        </w:tabs>
        <w:suppressAutoHyphens w:val="0"/>
        <w:ind w:left="142" w:firstLine="0"/>
        <w:jc w:val="both"/>
        <w:rPr>
          <w:rFonts w:ascii="Arial" w:hAnsi="Arial" w:cs="Arial"/>
          <w:sz w:val="20"/>
          <w:szCs w:val="20"/>
        </w:rPr>
      </w:pPr>
      <w:r w:rsidRPr="006A66CD">
        <w:rPr>
          <w:rFonts w:ascii="Arial" w:hAnsi="Arial" w:cs="Arial"/>
          <w:sz w:val="20"/>
          <w:szCs w:val="20"/>
        </w:rPr>
        <w:t>posiadam niezbędną wiedzę i doświadczenie,</w:t>
      </w:r>
    </w:p>
    <w:p w:rsidR="006A66CD" w:rsidRPr="006A66CD" w:rsidRDefault="006A66CD" w:rsidP="002B6078">
      <w:pPr>
        <w:numPr>
          <w:ilvl w:val="0"/>
          <w:numId w:val="53"/>
        </w:numPr>
        <w:tabs>
          <w:tab w:val="clear" w:pos="1080"/>
          <w:tab w:val="left" w:pos="426"/>
        </w:tabs>
        <w:suppressAutoHyphens w:val="0"/>
        <w:ind w:left="142" w:firstLine="0"/>
        <w:jc w:val="both"/>
        <w:rPr>
          <w:rFonts w:ascii="Arial" w:hAnsi="Arial" w:cs="Arial"/>
          <w:sz w:val="20"/>
          <w:szCs w:val="20"/>
        </w:rPr>
      </w:pPr>
      <w:r w:rsidRPr="006A66CD">
        <w:rPr>
          <w:rFonts w:ascii="Arial" w:hAnsi="Arial" w:cs="Arial"/>
          <w:spacing w:val="-4"/>
          <w:sz w:val="20"/>
          <w:szCs w:val="20"/>
        </w:rPr>
        <w:t>dysponuję odpowiednim potencjałem technicznym i osobami zdolnymi do wykonania zamówienia,</w:t>
      </w:r>
    </w:p>
    <w:p w:rsidR="006A66CD" w:rsidRPr="006A66CD" w:rsidRDefault="006A66CD" w:rsidP="002B6078">
      <w:pPr>
        <w:numPr>
          <w:ilvl w:val="0"/>
          <w:numId w:val="53"/>
        </w:numPr>
        <w:tabs>
          <w:tab w:val="clear" w:pos="1080"/>
          <w:tab w:val="left" w:pos="426"/>
        </w:tabs>
        <w:suppressAutoHyphens w:val="0"/>
        <w:ind w:left="142" w:firstLine="0"/>
        <w:jc w:val="both"/>
        <w:rPr>
          <w:rFonts w:ascii="Arial" w:hAnsi="Arial" w:cs="Arial"/>
          <w:sz w:val="20"/>
          <w:szCs w:val="20"/>
        </w:rPr>
      </w:pPr>
      <w:r w:rsidRPr="006A66CD">
        <w:rPr>
          <w:rFonts w:ascii="Arial" w:hAnsi="Arial" w:cs="Arial"/>
          <w:spacing w:val="-4"/>
          <w:sz w:val="20"/>
          <w:szCs w:val="20"/>
        </w:rPr>
        <w:t>znajduję się w sytuacji ekonomicznej i finansowej zapewniającej wykonanie zamówienia,</w:t>
      </w:r>
    </w:p>
    <w:p w:rsidR="006A66CD" w:rsidRPr="006A66CD" w:rsidRDefault="006A66CD" w:rsidP="002B6078">
      <w:pPr>
        <w:numPr>
          <w:ilvl w:val="0"/>
          <w:numId w:val="53"/>
        </w:numPr>
        <w:tabs>
          <w:tab w:val="clear" w:pos="1080"/>
          <w:tab w:val="left" w:pos="426"/>
        </w:tabs>
        <w:suppressAutoHyphens w:val="0"/>
        <w:ind w:left="426" w:hanging="284"/>
        <w:rPr>
          <w:rFonts w:ascii="Arial" w:hAnsi="Arial" w:cs="Arial"/>
          <w:sz w:val="20"/>
          <w:szCs w:val="20"/>
        </w:rPr>
      </w:pPr>
      <w:r w:rsidRPr="006A66CD">
        <w:rPr>
          <w:rFonts w:ascii="Arial" w:hAnsi="Arial" w:cs="Arial"/>
          <w:sz w:val="20"/>
          <w:szCs w:val="20"/>
        </w:rPr>
        <w:t>posiadam uprawnienia do wykonywania określonej działalności lub czynności związanej z wykonaniem przedmiotu zamówienia, jeżeli ustawy nakładają obowiązek posiadania takich uprawnień,</w:t>
      </w:r>
    </w:p>
    <w:p w:rsidR="006A66CD" w:rsidRPr="005B2B98" w:rsidRDefault="006A66CD" w:rsidP="006A66CD">
      <w:pPr>
        <w:tabs>
          <w:tab w:val="left" w:pos="567"/>
        </w:tabs>
        <w:ind w:left="568"/>
        <w:jc w:val="both"/>
        <w:rPr>
          <w:rFonts w:ascii="Arial" w:hAnsi="Arial" w:cs="Arial"/>
          <w:sz w:val="10"/>
          <w:szCs w:val="10"/>
        </w:rPr>
      </w:pPr>
    </w:p>
    <w:p w:rsidR="002934A2" w:rsidRPr="002934A2" w:rsidRDefault="002934A2" w:rsidP="002B6078">
      <w:pPr>
        <w:pStyle w:val="Akapitzlist"/>
        <w:numPr>
          <w:ilvl w:val="0"/>
          <w:numId w:val="57"/>
        </w:numPr>
        <w:ind w:left="142" w:hanging="426"/>
        <w:jc w:val="both"/>
        <w:rPr>
          <w:rFonts w:ascii="Arial" w:hAnsi="Arial" w:cs="Arial"/>
          <w:sz w:val="20"/>
          <w:szCs w:val="20"/>
        </w:rPr>
      </w:pPr>
      <w:r w:rsidRPr="005D7DBC">
        <w:rPr>
          <w:rFonts w:ascii="Arial" w:hAnsi="Arial" w:cs="Arial"/>
          <w:sz w:val="20"/>
          <w:szCs w:val="20"/>
        </w:rPr>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r>
        <w:rPr>
          <w:rFonts w:ascii="Arial" w:hAnsi="Arial" w:cs="Arial"/>
          <w:b/>
          <w:sz w:val="20"/>
          <w:szCs w:val="20"/>
          <w:u w:val="single"/>
        </w:rPr>
        <w:t>, że</w:t>
      </w:r>
      <w:r w:rsidRPr="00AC3863">
        <w:rPr>
          <w:rFonts w:ascii="Arial" w:hAnsi="Arial" w:cs="Arial"/>
          <w:b/>
          <w:sz w:val="20"/>
          <w:szCs w:val="20"/>
          <w:u w:val="single"/>
        </w:rPr>
        <w:t>:</w:t>
      </w:r>
    </w:p>
    <w:p w:rsidR="002934A2" w:rsidRPr="002934A2" w:rsidRDefault="002934A2" w:rsidP="008C4585">
      <w:pPr>
        <w:pStyle w:val="Akapitzlist"/>
        <w:numPr>
          <w:ilvl w:val="0"/>
          <w:numId w:val="93"/>
        </w:numPr>
        <w:ind w:left="426" w:hanging="284"/>
        <w:jc w:val="both"/>
        <w:rPr>
          <w:rFonts w:ascii="Arial" w:hAnsi="Arial" w:cs="Arial"/>
          <w:sz w:val="20"/>
          <w:szCs w:val="20"/>
        </w:rPr>
      </w:pPr>
      <w:r w:rsidRPr="002934A2">
        <w:rPr>
          <w:rFonts w:ascii="Arial" w:hAnsi="Arial" w:cs="Arial"/>
          <w:sz w:val="20"/>
          <w:szCs w:val="20"/>
        </w:rPr>
        <w:t xml:space="preserve">nie zalegam z uiszczaniem podatków, opłat lub składek na ubezpieczenia  społeczne i zdrowotne </w:t>
      </w:r>
      <w:r w:rsidRPr="002934A2">
        <w:rPr>
          <w:rFonts w:ascii="Arial" w:hAnsi="Arial" w:cs="Arial"/>
          <w:sz w:val="20"/>
          <w:szCs w:val="20"/>
        </w:rPr>
        <w:br/>
        <w:t>(z wyjątkiem przypadków gdy Wykonawcy uzyskali przewidziane prawem zwolnienie, odroczenie, rozłożenie na raty zaległych płatności lub wstrzymanie w całości wykonania decyzji właściwego organu);</w:t>
      </w:r>
    </w:p>
    <w:p w:rsidR="002934A2" w:rsidRPr="005B2B98" w:rsidRDefault="002934A2" w:rsidP="002934A2">
      <w:pPr>
        <w:suppressAutoHyphens w:val="0"/>
        <w:ind w:left="426" w:hanging="284"/>
        <w:jc w:val="both"/>
        <w:rPr>
          <w:rFonts w:ascii="Arial" w:hAnsi="Arial" w:cs="Arial"/>
          <w:sz w:val="6"/>
          <w:szCs w:val="6"/>
        </w:rPr>
      </w:pPr>
    </w:p>
    <w:p w:rsidR="002934A2" w:rsidRPr="002934A2" w:rsidRDefault="002934A2" w:rsidP="008C4585">
      <w:pPr>
        <w:pStyle w:val="Akapitzlist"/>
        <w:numPr>
          <w:ilvl w:val="0"/>
          <w:numId w:val="93"/>
        </w:numPr>
        <w:ind w:left="426" w:hanging="284"/>
        <w:jc w:val="both"/>
        <w:rPr>
          <w:rFonts w:ascii="Arial" w:hAnsi="Arial" w:cs="Arial"/>
          <w:sz w:val="20"/>
          <w:szCs w:val="20"/>
        </w:rPr>
      </w:pPr>
      <w:r w:rsidRPr="002934A2">
        <w:rPr>
          <w:rFonts w:ascii="Arial" w:hAnsi="Arial" w:cs="Arial"/>
          <w:sz w:val="20"/>
          <w:szCs w:val="20"/>
        </w:rPr>
        <w:t xml:space="preserve">nie znajduję się  stanie likwidacji lub upadłości (za wyjątkiem Wykonawców, którzy </w:t>
      </w:r>
      <w:r w:rsidRPr="002934A2">
        <w:rPr>
          <w:rFonts w:ascii="Arial" w:hAnsi="Arial" w:cs="Arial"/>
          <w:spacing w:val="-4"/>
          <w:sz w:val="20"/>
          <w:szCs w:val="20"/>
        </w:rPr>
        <w:t>po ogłoszeniu upadłości zawarli układ zatwierdzony prawomocnym postanowieniem sądu, jeżeli układ nie przewiduje zaspokojenia wierzycieli poprzez likwidację majątku upadłego)</w:t>
      </w:r>
    </w:p>
    <w:p w:rsidR="002934A2" w:rsidRPr="002934A2" w:rsidRDefault="002934A2" w:rsidP="002934A2">
      <w:pPr>
        <w:ind w:left="426" w:hanging="284"/>
        <w:jc w:val="both"/>
        <w:rPr>
          <w:rFonts w:ascii="Arial" w:hAnsi="Arial" w:cs="Arial"/>
          <w:sz w:val="10"/>
          <w:szCs w:val="10"/>
        </w:rPr>
      </w:pPr>
    </w:p>
    <w:p w:rsidR="00D63617" w:rsidRDefault="00D63617" w:rsidP="002B6078">
      <w:pPr>
        <w:pStyle w:val="Akapitzlist"/>
        <w:numPr>
          <w:ilvl w:val="0"/>
          <w:numId w:val="65"/>
        </w:numPr>
        <w:spacing w:after="120"/>
        <w:ind w:left="142" w:hanging="426"/>
        <w:jc w:val="both"/>
        <w:rPr>
          <w:rFonts w:ascii="Arial" w:hAnsi="Arial" w:cs="Arial"/>
          <w:sz w:val="20"/>
          <w:szCs w:val="20"/>
        </w:rPr>
      </w:pPr>
      <w:r w:rsidRPr="00E26E6B">
        <w:rPr>
          <w:rFonts w:ascii="Arial" w:hAnsi="Arial" w:cs="Arial"/>
          <w:b/>
          <w:sz w:val="20"/>
          <w:szCs w:val="20"/>
          <w:u w:val="single"/>
        </w:rPr>
        <w:t>Oświadczam, że</w:t>
      </w:r>
      <w:r w:rsidRPr="00625E69">
        <w:rPr>
          <w:rFonts w:ascii="Arial" w:hAnsi="Arial" w:cs="Arial"/>
          <w:sz w:val="20"/>
          <w:szCs w:val="20"/>
        </w:rPr>
        <w:t xml:space="preserve"> jestem związany ofertą przez okres 60 dni. </w:t>
      </w:r>
    </w:p>
    <w:p w:rsidR="002934A2" w:rsidRDefault="002934A2" w:rsidP="00D63617">
      <w:pPr>
        <w:tabs>
          <w:tab w:val="left" w:pos="921"/>
        </w:tabs>
        <w:rPr>
          <w:rFonts w:ascii="Arial" w:hAnsi="Arial" w:cs="Arial"/>
          <w:noProof/>
          <w:spacing w:val="20"/>
          <w:sz w:val="20"/>
          <w:szCs w:val="20"/>
        </w:rPr>
      </w:pPr>
    </w:p>
    <w:p w:rsidR="00D63617" w:rsidRPr="00625E69" w:rsidRDefault="00D63617" w:rsidP="00D63617">
      <w:pPr>
        <w:tabs>
          <w:tab w:val="left" w:pos="921"/>
        </w:tabs>
        <w:rPr>
          <w:rFonts w:ascii="Arial" w:hAnsi="Arial" w:cs="Arial"/>
          <w:noProof/>
          <w:spacing w:val="20"/>
          <w:sz w:val="20"/>
          <w:szCs w:val="20"/>
        </w:rPr>
      </w:pPr>
      <w:r w:rsidRPr="00625E69">
        <w:rPr>
          <w:rFonts w:ascii="Arial" w:hAnsi="Arial" w:cs="Arial"/>
          <w:noProof/>
          <w:spacing w:val="20"/>
          <w:sz w:val="20"/>
          <w:szCs w:val="20"/>
        </w:rPr>
        <w:t>Niniejsza oferta zawiera kolejno ............. ponumerowanych stron.</w:t>
      </w:r>
    </w:p>
    <w:p w:rsidR="00D63617" w:rsidRPr="00625E69" w:rsidRDefault="00D63617" w:rsidP="00D63617">
      <w:pPr>
        <w:tabs>
          <w:tab w:val="left" w:pos="921"/>
        </w:tabs>
        <w:ind w:left="708" w:hanging="708"/>
        <w:rPr>
          <w:rFonts w:ascii="Arial" w:hAnsi="Arial" w:cs="Arial"/>
          <w:noProof/>
          <w:sz w:val="20"/>
          <w:szCs w:val="20"/>
        </w:rPr>
      </w:pPr>
    </w:p>
    <w:p w:rsidR="00D63617" w:rsidRPr="00625E69" w:rsidRDefault="00D63617" w:rsidP="00D63617">
      <w:pPr>
        <w:tabs>
          <w:tab w:val="left" w:pos="921"/>
        </w:tabs>
        <w:ind w:left="708" w:hanging="708"/>
        <w:rPr>
          <w:rFonts w:ascii="Arial" w:hAnsi="Arial" w:cs="Arial"/>
          <w:noProof/>
          <w:spacing w:val="20"/>
          <w:sz w:val="20"/>
          <w:szCs w:val="20"/>
        </w:rPr>
      </w:pPr>
      <w:r w:rsidRPr="00625E69">
        <w:rPr>
          <w:rFonts w:ascii="Arial" w:hAnsi="Arial" w:cs="Arial"/>
          <w:noProof/>
          <w:sz w:val="20"/>
          <w:szCs w:val="20"/>
        </w:rPr>
        <w:t>Numeracją objęte są także dokumenty i oświadczenia (wszystkie załączniki).</w:t>
      </w:r>
    </w:p>
    <w:p w:rsidR="00D63617" w:rsidRDefault="00D63617" w:rsidP="00D63617">
      <w:pPr>
        <w:pStyle w:val="Tekstpodstawowywcity"/>
        <w:tabs>
          <w:tab w:val="left" w:pos="360"/>
        </w:tabs>
        <w:ind w:left="0"/>
        <w:rPr>
          <w:rFonts w:ascii="Arial" w:hAnsi="Arial" w:cs="Arial"/>
          <w:noProof/>
          <w:sz w:val="20"/>
        </w:rPr>
      </w:pPr>
    </w:p>
    <w:p w:rsidR="00D63617" w:rsidRPr="00625E69" w:rsidRDefault="00D63617" w:rsidP="00D63617">
      <w:pPr>
        <w:pStyle w:val="Tekstpodstawowywcity"/>
        <w:tabs>
          <w:tab w:val="left" w:pos="360"/>
        </w:tabs>
        <w:ind w:left="0"/>
        <w:rPr>
          <w:rFonts w:ascii="Arial" w:hAnsi="Arial" w:cs="Arial"/>
          <w:noProof/>
          <w:sz w:val="20"/>
        </w:rPr>
      </w:pPr>
      <w:r w:rsidRPr="00625E69">
        <w:rPr>
          <w:rFonts w:ascii="Arial" w:hAnsi="Arial" w:cs="Arial"/>
          <w:noProof/>
          <w:sz w:val="20"/>
        </w:rPr>
        <w:t>Załącznikami do niniejszej oferty są dokumenty (oświadczenia) wymienione w SIWZ:</w:t>
      </w:r>
    </w:p>
    <w:p w:rsidR="00D63617" w:rsidRPr="00625E69" w:rsidRDefault="00D63617" w:rsidP="00D63617">
      <w:pPr>
        <w:pStyle w:val="Tekstpodstawowywcity"/>
        <w:tabs>
          <w:tab w:val="left" w:pos="360"/>
        </w:tabs>
        <w:ind w:left="0"/>
        <w:rPr>
          <w:rFonts w:ascii="Arial" w:hAnsi="Arial" w:cs="Arial"/>
          <w:noProof/>
          <w:sz w:val="20"/>
        </w:rPr>
      </w:pPr>
      <w:r w:rsidRPr="00625E69">
        <w:rPr>
          <w:rFonts w:ascii="Arial" w:hAnsi="Arial" w:cs="Arial"/>
          <w:noProof/>
          <w:sz w:val="20"/>
        </w:rPr>
        <w:t>Nazwa nr dokumentu (oświadczenia):</w:t>
      </w:r>
      <w:r w:rsidRPr="00625E69">
        <w:rPr>
          <w:rFonts w:ascii="Arial" w:hAnsi="Arial" w:cs="Arial"/>
          <w:noProof/>
          <w:sz w:val="20"/>
        </w:rPr>
        <w:tab/>
      </w:r>
      <w:r w:rsidRPr="00625E69">
        <w:rPr>
          <w:rFonts w:ascii="Arial" w:hAnsi="Arial" w:cs="Arial"/>
          <w:noProof/>
          <w:sz w:val="20"/>
        </w:rPr>
        <w:tab/>
      </w:r>
      <w:r w:rsidRPr="00625E69">
        <w:rPr>
          <w:rFonts w:ascii="Arial" w:hAnsi="Arial" w:cs="Arial"/>
          <w:noProof/>
          <w:sz w:val="20"/>
        </w:rPr>
        <w:tab/>
        <w:t xml:space="preserve">            nr strony w ofercie</w:t>
      </w:r>
    </w:p>
    <w:p w:rsidR="00D63617" w:rsidRPr="00625E69" w:rsidRDefault="00D63617" w:rsidP="00D63617">
      <w:pPr>
        <w:pStyle w:val="Tekstpodstawowywcity"/>
        <w:tabs>
          <w:tab w:val="left" w:pos="360"/>
        </w:tabs>
        <w:ind w:left="0"/>
        <w:rPr>
          <w:rFonts w:ascii="Arial" w:hAnsi="Arial" w:cs="Arial"/>
          <w:noProof/>
          <w:sz w:val="20"/>
        </w:rPr>
      </w:pPr>
    </w:p>
    <w:p w:rsidR="00D63617" w:rsidRPr="00625E69" w:rsidRDefault="00D63617" w:rsidP="00D63617">
      <w:pPr>
        <w:pStyle w:val="Tekstpodstawowywcity"/>
        <w:numPr>
          <w:ilvl w:val="0"/>
          <w:numId w:val="3"/>
        </w:numPr>
        <w:suppressAutoHyphens w:val="0"/>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r>
      <w:r w:rsidRPr="00625E69">
        <w:rPr>
          <w:rFonts w:ascii="Arial" w:hAnsi="Arial" w:cs="Arial"/>
          <w:noProof/>
          <w:sz w:val="20"/>
        </w:rPr>
        <w:tab/>
        <w:t xml:space="preserve">           ________________</w:t>
      </w:r>
    </w:p>
    <w:p w:rsidR="00D63617" w:rsidRPr="00625E69" w:rsidRDefault="00D63617" w:rsidP="00D63617">
      <w:pPr>
        <w:pStyle w:val="Tekstpodstawowywcity"/>
        <w:suppressAutoHyphens w:val="0"/>
        <w:ind w:left="0"/>
        <w:rPr>
          <w:rFonts w:ascii="Arial" w:hAnsi="Arial" w:cs="Arial"/>
          <w:noProof/>
          <w:sz w:val="20"/>
        </w:rPr>
      </w:pPr>
      <w:r w:rsidRPr="00625E69">
        <w:rPr>
          <w:rFonts w:ascii="Arial" w:hAnsi="Arial" w:cs="Arial"/>
          <w:noProof/>
          <w:sz w:val="20"/>
        </w:rPr>
        <w:t xml:space="preserve"> </w:t>
      </w:r>
    </w:p>
    <w:p w:rsidR="00D63617" w:rsidRPr="00625E69" w:rsidRDefault="00D63617" w:rsidP="00D63617">
      <w:pPr>
        <w:pStyle w:val="Tekstpodstawowywcity"/>
        <w:numPr>
          <w:ilvl w:val="0"/>
          <w:numId w:val="3"/>
        </w:numPr>
        <w:suppressAutoHyphens w:val="0"/>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t xml:space="preserve">                       ________________</w:t>
      </w:r>
    </w:p>
    <w:p w:rsidR="00D63617" w:rsidRPr="00625E69" w:rsidRDefault="00D63617" w:rsidP="00D63617">
      <w:pPr>
        <w:pStyle w:val="Tekstpodstawowywcity"/>
        <w:suppressAutoHyphens w:val="0"/>
        <w:ind w:left="0"/>
        <w:rPr>
          <w:rFonts w:ascii="Arial" w:hAnsi="Arial" w:cs="Arial"/>
          <w:noProof/>
          <w:sz w:val="20"/>
        </w:rPr>
      </w:pPr>
      <w:r w:rsidRPr="00625E69">
        <w:rPr>
          <w:rFonts w:ascii="Arial" w:hAnsi="Arial" w:cs="Arial"/>
          <w:noProof/>
          <w:sz w:val="20"/>
        </w:rPr>
        <w:t xml:space="preserve"> </w:t>
      </w:r>
    </w:p>
    <w:p w:rsidR="00D63617" w:rsidRPr="00625E69" w:rsidRDefault="00D63617" w:rsidP="00D63617">
      <w:pPr>
        <w:pStyle w:val="Tekstpodstawowywcity"/>
        <w:numPr>
          <w:ilvl w:val="0"/>
          <w:numId w:val="3"/>
        </w:numPr>
        <w:suppressAutoHyphens w:val="0"/>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r>
      <w:r w:rsidRPr="00625E69">
        <w:rPr>
          <w:rFonts w:ascii="Arial" w:hAnsi="Arial" w:cs="Arial"/>
          <w:noProof/>
          <w:sz w:val="20"/>
        </w:rPr>
        <w:tab/>
        <w:t xml:space="preserve">           ________________</w:t>
      </w:r>
    </w:p>
    <w:p w:rsidR="00D63617" w:rsidRPr="00625E69" w:rsidRDefault="00D63617" w:rsidP="00D63617">
      <w:pPr>
        <w:pStyle w:val="Akapitzlist"/>
        <w:rPr>
          <w:rFonts w:ascii="Arial" w:hAnsi="Arial" w:cs="Arial"/>
          <w:noProof/>
          <w:sz w:val="20"/>
          <w:szCs w:val="20"/>
        </w:rPr>
      </w:pPr>
    </w:p>
    <w:p w:rsidR="00D63617" w:rsidRPr="00D2600B" w:rsidRDefault="00D63617" w:rsidP="00D63617">
      <w:pPr>
        <w:pStyle w:val="Tekstpodstawowywcity"/>
        <w:tabs>
          <w:tab w:val="left" w:pos="360"/>
        </w:tabs>
        <w:ind w:left="0"/>
        <w:rPr>
          <w:rFonts w:ascii="Arial" w:hAnsi="Arial" w:cs="Arial"/>
          <w:noProof/>
          <w:sz w:val="22"/>
          <w:szCs w:val="22"/>
        </w:rPr>
      </w:pPr>
    </w:p>
    <w:p w:rsidR="00D63617" w:rsidRDefault="00D63617" w:rsidP="00D63617">
      <w:pPr>
        <w:ind w:left="2124" w:firstLine="708"/>
        <w:jc w:val="center"/>
        <w:rPr>
          <w:rFonts w:ascii="Arial" w:hAnsi="Arial" w:cs="Arial"/>
          <w:noProof/>
          <w:sz w:val="22"/>
          <w:szCs w:val="22"/>
        </w:rPr>
      </w:pPr>
      <w:r>
        <w:rPr>
          <w:rFonts w:ascii="Arial" w:hAnsi="Arial" w:cs="Arial"/>
          <w:noProof/>
          <w:sz w:val="22"/>
          <w:szCs w:val="22"/>
        </w:rPr>
        <w:t xml:space="preserve">                    </w:t>
      </w:r>
    </w:p>
    <w:p w:rsidR="009966EC" w:rsidRDefault="009966EC" w:rsidP="00D63617">
      <w:pPr>
        <w:ind w:left="2124" w:firstLine="708"/>
        <w:jc w:val="center"/>
        <w:rPr>
          <w:rFonts w:ascii="Arial" w:hAnsi="Arial" w:cs="Arial"/>
          <w:noProof/>
          <w:sz w:val="22"/>
          <w:szCs w:val="22"/>
        </w:rPr>
      </w:pPr>
    </w:p>
    <w:p w:rsidR="00D63617" w:rsidRPr="009966EC" w:rsidRDefault="00D63617" w:rsidP="00D63617">
      <w:pPr>
        <w:ind w:left="2124" w:firstLine="708"/>
        <w:jc w:val="center"/>
        <w:rPr>
          <w:rFonts w:ascii="Arial" w:hAnsi="Arial" w:cs="Arial"/>
          <w:noProof/>
          <w:sz w:val="18"/>
          <w:szCs w:val="18"/>
        </w:rPr>
      </w:pPr>
      <w:r>
        <w:rPr>
          <w:rFonts w:ascii="Arial" w:hAnsi="Arial" w:cs="Arial"/>
          <w:noProof/>
          <w:sz w:val="22"/>
          <w:szCs w:val="22"/>
        </w:rPr>
        <w:t xml:space="preserve">                  </w:t>
      </w:r>
      <w:r w:rsidRPr="009966EC">
        <w:rPr>
          <w:rFonts w:ascii="Arial" w:hAnsi="Arial" w:cs="Arial"/>
          <w:noProof/>
          <w:sz w:val="18"/>
          <w:szCs w:val="18"/>
        </w:rPr>
        <w:t>.....................................................................................</w:t>
      </w:r>
    </w:p>
    <w:p w:rsidR="00D63617" w:rsidRPr="009966EC" w:rsidRDefault="00D63617" w:rsidP="00D63617">
      <w:pPr>
        <w:ind w:left="4254" w:firstLine="708"/>
        <w:rPr>
          <w:rFonts w:ascii="Arial" w:hAnsi="Arial" w:cs="Arial"/>
          <w:i/>
          <w:noProof/>
          <w:sz w:val="18"/>
          <w:szCs w:val="18"/>
        </w:rPr>
      </w:pPr>
      <w:r w:rsidRPr="009966EC">
        <w:rPr>
          <w:rFonts w:ascii="Arial" w:hAnsi="Arial" w:cs="Arial"/>
          <w:i/>
          <w:noProof/>
          <w:sz w:val="18"/>
          <w:szCs w:val="18"/>
        </w:rPr>
        <w:t xml:space="preserve">( pieczęć i podpisy osoby/osób upoważnionych </w:t>
      </w:r>
      <w:r w:rsidRPr="009966EC">
        <w:rPr>
          <w:rFonts w:ascii="Arial" w:hAnsi="Arial" w:cs="Arial"/>
          <w:i/>
          <w:noProof/>
          <w:sz w:val="18"/>
          <w:szCs w:val="18"/>
        </w:rPr>
        <w:br/>
        <w:t xml:space="preserve">                    do reprezentowania Wykonawcy)</w:t>
      </w:r>
    </w:p>
    <w:p w:rsidR="00083985" w:rsidRPr="00725B05" w:rsidRDefault="00083985" w:rsidP="0027156F">
      <w:pPr>
        <w:jc w:val="right"/>
        <w:rPr>
          <w:rFonts w:ascii="Arial" w:hAnsi="Arial" w:cs="Arial"/>
          <w:b/>
          <w:sz w:val="20"/>
          <w:szCs w:val="20"/>
        </w:rPr>
      </w:pPr>
      <w:r w:rsidRPr="00725B05">
        <w:rPr>
          <w:rFonts w:ascii="Arial" w:hAnsi="Arial" w:cs="Arial"/>
          <w:b/>
          <w:sz w:val="20"/>
          <w:szCs w:val="20"/>
        </w:rPr>
        <w:lastRenderedPageBreak/>
        <w:t>Załącznik Nr 3 do SIWZ</w:t>
      </w:r>
    </w:p>
    <w:p w:rsidR="008D6D4E" w:rsidRPr="007E04A7" w:rsidRDefault="008D5488" w:rsidP="0063456A">
      <w:pPr>
        <w:rPr>
          <w:rFonts w:ascii="Arial" w:hAnsi="Arial" w:cs="Arial"/>
          <w:b/>
          <w:color w:val="FF0000"/>
          <w:sz w:val="16"/>
          <w:szCs w:val="16"/>
        </w:rPr>
      </w:pPr>
      <w:r w:rsidRPr="008D5488">
        <w:rPr>
          <w:rFonts w:ascii="Arial" w:hAnsi="Arial" w:cs="Arial"/>
          <w:b/>
          <w:color w:val="FF0000"/>
          <w:sz w:val="20"/>
          <w:szCs w:val="20"/>
        </w:rPr>
        <w:t xml:space="preserve"> </w:t>
      </w:r>
    </w:p>
    <w:p w:rsidR="00926BF0" w:rsidRPr="00A37CF5" w:rsidRDefault="00926BF0" w:rsidP="00926BF0">
      <w:pPr>
        <w:jc w:val="center"/>
        <w:rPr>
          <w:rFonts w:ascii="Arial" w:hAnsi="Arial" w:cs="Arial"/>
          <w:b/>
          <w:sz w:val="20"/>
          <w:szCs w:val="20"/>
        </w:rPr>
      </w:pPr>
      <w:r w:rsidRPr="00A37CF5">
        <w:rPr>
          <w:rFonts w:ascii="Arial" w:hAnsi="Arial" w:cs="Arial"/>
          <w:b/>
          <w:sz w:val="20"/>
          <w:szCs w:val="20"/>
        </w:rPr>
        <w:t xml:space="preserve">WYKAZ WYKONANYCH/WYKONYWANYCH </w:t>
      </w:r>
      <w:r>
        <w:rPr>
          <w:rFonts w:ascii="Arial" w:hAnsi="Arial" w:cs="Arial"/>
          <w:b/>
          <w:sz w:val="20"/>
          <w:szCs w:val="20"/>
        </w:rPr>
        <w:t>USŁUG</w:t>
      </w:r>
    </w:p>
    <w:p w:rsidR="00926BF0" w:rsidRPr="00A37CF5" w:rsidRDefault="00926BF0" w:rsidP="00926BF0">
      <w:pPr>
        <w:jc w:val="center"/>
        <w:rPr>
          <w:rFonts w:ascii="Arial" w:hAnsi="Arial" w:cs="Arial"/>
          <w:b/>
          <w:sz w:val="20"/>
          <w:szCs w:val="20"/>
        </w:rPr>
      </w:pPr>
      <w:r w:rsidRPr="00A37CF5">
        <w:rPr>
          <w:rFonts w:ascii="Arial" w:hAnsi="Arial" w:cs="Arial"/>
          <w:b/>
          <w:sz w:val="20"/>
          <w:szCs w:val="20"/>
        </w:rPr>
        <w:t>w okresie ostatnich trzech lat</w:t>
      </w:r>
      <w:r w:rsidRPr="00A37CF5">
        <w:rPr>
          <w:rFonts w:ascii="Arial" w:hAnsi="Arial" w:cs="Arial"/>
          <w:sz w:val="20"/>
          <w:szCs w:val="20"/>
        </w:rPr>
        <w:t xml:space="preserve"> </w:t>
      </w:r>
      <w:r w:rsidRPr="00A37CF5">
        <w:rPr>
          <w:rFonts w:ascii="Arial" w:hAnsi="Arial" w:cs="Arial"/>
          <w:b/>
          <w:sz w:val="20"/>
          <w:szCs w:val="20"/>
        </w:rPr>
        <w:t>przed upływem terminu składania ofert</w:t>
      </w:r>
    </w:p>
    <w:p w:rsidR="00926BF0" w:rsidRPr="00A37CF5" w:rsidRDefault="00926BF0" w:rsidP="00926BF0">
      <w:pPr>
        <w:jc w:val="center"/>
        <w:rPr>
          <w:rFonts w:ascii="Arial" w:hAnsi="Arial" w:cs="Arial"/>
          <w:b/>
          <w:sz w:val="20"/>
          <w:szCs w:val="20"/>
        </w:rPr>
      </w:pPr>
      <w:r w:rsidRPr="00A37CF5">
        <w:rPr>
          <w:rFonts w:ascii="Arial" w:hAnsi="Arial" w:cs="Arial"/>
          <w:b/>
          <w:sz w:val="20"/>
          <w:szCs w:val="20"/>
        </w:rPr>
        <w:t>w zakresie niezbędnym do wykazania spełnienia warunku wiedzy i doświadczenia</w:t>
      </w:r>
    </w:p>
    <w:p w:rsidR="00926BF0" w:rsidRPr="00A37CF5" w:rsidRDefault="00926BF0" w:rsidP="00926BF0">
      <w:pPr>
        <w:tabs>
          <w:tab w:val="left" w:pos="851"/>
        </w:tabs>
        <w:jc w:val="both"/>
        <w:rPr>
          <w:rFonts w:ascii="Arial" w:hAnsi="Arial" w:cs="Arial"/>
          <w:sz w:val="22"/>
          <w:szCs w:val="22"/>
        </w:rPr>
      </w:pPr>
    </w:p>
    <w:p w:rsidR="00926BF0" w:rsidRPr="00A37CF5" w:rsidRDefault="00926BF0" w:rsidP="00926BF0">
      <w:pPr>
        <w:spacing w:before="200"/>
        <w:jc w:val="both"/>
        <w:rPr>
          <w:rFonts w:ascii="Arial" w:hAnsi="Arial" w:cs="Arial"/>
          <w:b/>
          <w:sz w:val="20"/>
          <w:szCs w:val="20"/>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126"/>
        <w:gridCol w:w="1560"/>
        <w:gridCol w:w="1134"/>
        <w:gridCol w:w="1559"/>
        <w:gridCol w:w="1701"/>
        <w:gridCol w:w="1276"/>
      </w:tblGrid>
      <w:tr w:rsidR="00926BF0" w:rsidRPr="00A37CF5" w:rsidTr="00E239EF">
        <w:tc>
          <w:tcPr>
            <w:tcW w:w="426" w:type="dxa"/>
            <w:shd w:val="clear" w:color="auto" w:fill="F2F2F2" w:themeFill="background1" w:themeFillShade="F2"/>
            <w:vAlign w:val="center"/>
          </w:tcPr>
          <w:p w:rsidR="00926BF0" w:rsidRPr="00A37CF5" w:rsidRDefault="00926BF0" w:rsidP="0020296C">
            <w:pPr>
              <w:tabs>
                <w:tab w:val="left" w:pos="851"/>
              </w:tabs>
              <w:suppressAutoHyphens w:val="0"/>
              <w:ind w:left="-70"/>
              <w:jc w:val="center"/>
              <w:rPr>
                <w:rFonts w:ascii="Arial" w:hAnsi="Arial" w:cs="Arial"/>
                <w:b/>
                <w:bCs/>
                <w:sz w:val="20"/>
                <w:szCs w:val="20"/>
                <w:lang w:eastAsia="pl-PL"/>
              </w:rPr>
            </w:pPr>
            <w:r w:rsidRPr="00A37CF5">
              <w:rPr>
                <w:rFonts w:ascii="Arial" w:hAnsi="Arial" w:cs="Arial"/>
                <w:b/>
                <w:bCs/>
                <w:sz w:val="20"/>
                <w:szCs w:val="20"/>
                <w:lang w:eastAsia="pl-PL"/>
              </w:rPr>
              <w:t>Lp.</w:t>
            </w:r>
          </w:p>
        </w:tc>
        <w:tc>
          <w:tcPr>
            <w:tcW w:w="2126" w:type="dxa"/>
            <w:shd w:val="clear" w:color="auto" w:fill="F2F2F2" w:themeFill="background1" w:themeFillShade="F2"/>
            <w:vAlign w:val="center"/>
          </w:tcPr>
          <w:p w:rsidR="00926BF0" w:rsidRPr="00A37CF5" w:rsidRDefault="00926BF0" w:rsidP="0020296C">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Przedmiot zamówienia</w:t>
            </w:r>
          </w:p>
        </w:tc>
        <w:tc>
          <w:tcPr>
            <w:tcW w:w="1560" w:type="dxa"/>
            <w:shd w:val="clear" w:color="auto" w:fill="F2F2F2" w:themeFill="background1" w:themeFillShade="F2"/>
            <w:vAlign w:val="center"/>
          </w:tcPr>
          <w:p w:rsidR="00926BF0" w:rsidRPr="00A37CF5" w:rsidRDefault="00926BF0" w:rsidP="0020296C">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Wartość zamówienia netto zł</w:t>
            </w:r>
          </w:p>
          <w:p w:rsidR="00926BF0" w:rsidRPr="00A37CF5" w:rsidRDefault="00926BF0" w:rsidP="0020296C">
            <w:pPr>
              <w:tabs>
                <w:tab w:val="left" w:pos="851"/>
              </w:tabs>
              <w:suppressAutoHyphens w:val="0"/>
              <w:jc w:val="center"/>
              <w:rPr>
                <w:rFonts w:ascii="Arial" w:hAnsi="Arial" w:cs="Arial"/>
                <w:b/>
                <w:bCs/>
                <w:sz w:val="20"/>
                <w:szCs w:val="20"/>
                <w:lang w:eastAsia="pl-PL"/>
              </w:rPr>
            </w:pPr>
          </w:p>
          <w:p w:rsidR="00926BF0" w:rsidRPr="001F7C03" w:rsidRDefault="00926BF0" w:rsidP="0020296C">
            <w:pPr>
              <w:tabs>
                <w:tab w:val="left" w:pos="851"/>
              </w:tabs>
              <w:suppressAutoHyphens w:val="0"/>
              <w:jc w:val="center"/>
              <w:rPr>
                <w:rFonts w:ascii="Arial" w:hAnsi="Arial" w:cs="Arial"/>
                <w:bCs/>
                <w:sz w:val="16"/>
                <w:szCs w:val="16"/>
                <w:lang w:eastAsia="pl-PL"/>
              </w:rPr>
            </w:pPr>
            <w:r w:rsidRPr="001F7C03">
              <w:rPr>
                <w:rFonts w:ascii="Arial" w:hAnsi="Arial" w:cs="Arial"/>
                <w:bCs/>
                <w:sz w:val="16"/>
                <w:szCs w:val="16"/>
                <w:lang w:eastAsia="pl-PL"/>
              </w:rPr>
              <w:t>(w okresie ostatnich 3 lat przed upływem terminu składania ofert)</w:t>
            </w:r>
          </w:p>
        </w:tc>
        <w:tc>
          <w:tcPr>
            <w:tcW w:w="1134" w:type="dxa"/>
            <w:shd w:val="clear" w:color="auto" w:fill="F2F2F2" w:themeFill="background1" w:themeFillShade="F2"/>
            <w:vAlign w:val="center"/>
          </w:tcPr>
          <w:p w:rsidR="00926BF0" w:rsidRPr="00A37CF5" w:rsidRDefault="00926BF0" w:rsidP="0020296C">
            <w:pPr>
              <w:tabs>
                <w:tab w:val="left" w:pos="851"/>
              </w:tabs>
              <w:jc w:val="center"/>
              <w:rPr>
                <w:rFonts w:ascii="Arial" w:hAnsi="Arial" w:cs="Arial"/>
                <w:b/>
                <w:bCs/>
                <w:sz w:val="20"/>
                <w:szCs w:val="20"/>
              </w:rPr>
            </w:pPr>
            <w:r w:rsidRPr="00A37CF5">
              <w:rPr>
                <w:rFonts w:ascii="Arial" w:hAnsi="Arial" w:cs="Arial"/>
                <w:b/>
                <w:bCs/>
                <w:sz w:val="20"/>
                <w:szCs w:val="20"/>
              </w:rPr>
              <w:t xml:space="preserve">Data </w:t>
            </w:r>
            <w:r>
              <w:rPr>
                <w:rFonts w:ascii="Arial" w:hAnsi="Arial" w:cs="Arial"/>
                <w:b/>
                <w:bCs/>
                <w:sz w:val="20"/>
                <w:szCs w:val="20"/>
              </w:rPr>
              <w:t>usługi</w:t>
            </w:r>
          </w:p>
          <w:p w:rsidR="00926BF0" w:rsidRPr="00A37CF5" w:rsidRDefault="00926BF0" w:rsidP="0020296C">
            <w:pPr>
              <w:tabs>
                <w:tab w:val="left" w:pos="851"/>
              </w:tabs>
              <w:jc w:val="both"/>
              <w:rPr>
                <w:rFonts w:ascii="Arial" w:hAnsi="Arial" w:cs="Arial"/>
                <w:b/>
                <w:bCs/>
                <w:sz w:val="20"/>
                <w:szCs w:val="20"/>
              </w:rPr>
            </w:pPr>
          </w:p>
          <w:p w:rsidR="00926BF0" w:rsidRPr="001F7C03" w:rsidRDefault="00926BF0" w:rsidP="0020296C">
            <w:pPr>
              <w:suppressAutoHyphens w:val="0"/>
              <w:jc w:val="center"/>
              <w:rPr>
                <w:rFonts w:ascii="Arial" w:hAnsi="Arial" w:cs="Arial"/>
                <w:sz w:val="16"/>
                <w:szCs w:val="16"/>
                <w:lang w:eastAsia="pl-PL"/>
              </w:rPr>
            </w:pPr>
            <w:r w:rsidRPr="001F7C03">
              <w:rPr>
                <w:rFonts w:ascii="Arial" w:hAnsi="Arial" w:cs="Arial"/>
                <w:sz w:val="16"/>
                <w:szCs w:val="16"/>
                <w:lang w:eastAsia="pl-PL"/>
              </w:rPr>
              <w:t xml:space="preserve">(należy podać: </w:t>
            </w:r>
            <w:proofErr w:type="spellStart"/>
            <w:r w:rsidRPr="001F7C03">
              <w:rPr>
                <w:rFonts w:ascii="Arial" w:hAnsi="Arial" w:cs="Arial"/>
                <w:sz w:val="16"/>
                <w:szCs w:val="16"/>
                <w:lang w:eastAsia="pl-PL"/>
              </w:rPr>
              <w:t>dd</w:t>
            </w:r>
            <w:proofErr w:type="spellEnd"/>
            <w:r w:rsidRPr="001F7C03">
              <w:rPr>
                <w:rFonts w:ascii="Arial" w:hAnsi="Arial" w:cs="Arial"/>
                <w:sz w:val="16"/>
                <w:szCs w:val="16"/>
                <w:lang w:eastAsia="pl-PL"/>
              </w:rPr>
              <w:t>/mm/</w:t>
            </w:r>
            <w:proofErr w:type="spellStart"/>
            <w:r w:rsidRPr="001F7C03">
              <w:rPr>
                <w:rFonts w:ascii="Arial" w:hAnsi="Arial" w:cs="Arial"/>
                <w:sz w:val="16"/>
                <w:szCs w:val="16"/>
                <w:lang w:eastAsia="pl-PL"/>
              </w:rPr>
              <w:t>rrrr</w:t>
            </w:r>
            <w:proofErr w:type="spellEnd"/>
            <w:r w:rsidRPr="001F7C03">
              <w:rPr>
                <w:rFonts w:ascii="Arial" w:hAnsi="Arial" w:cs="Arial"/>
                <w:sz w:val="16"/>
                <w:szCs w:val="16"/>
                <w:lang w:eastAsia="pl-PL"/>
              </w:rPr>
              <w:t xml:space="preserve"> </w:t>
            </w:r>
            <w:r w:rsidRPr="001F7C03">
              <w:rPr>
                <w:rFonts w:ascii="Arial" w:hAnsi="Arial" w:cs="Arial"/>
                <w:sz w:val="16"/>
                <w:szCs w:val="16"/>
                <w:lang w:eastAsia="pl-PL"/>
              </w:rPr>
              <w:br/>
              <w:t xml:space="preserve">lub okres </w:t>
            </w:r>
            <w:r w:rsidRPr="001F7C03">
              <w:rPr>
                <w:rFonts w:ascii="Arial" w:hAnsi="Arial" w:cs="Arial"/>
                <w:sz w:val="16"/>
                <w:szCs w:val="16"/>
                <w:lang w:eastAsia="pl-PL"/>
              </w:rPr>
              <w:br/>
              <w:t xml:space="preserve">od </w:t>
            </w:r>
            <w:proofErr w:type="spellStart"/>
            <w:r w:rsidRPr="001F7C03">
              <w:rPr>
                <w:rFonts w:ascii="Arial" w:hAnsi="Arial" w:cs="Arial"/>
                <w:sz w:val="16"/>
                <w:szCs w:val="16"/>
                <w:lang w:eastAsia="pl-PL"/>
              </w:rPr>
              <w:t>dd</w:t>
            </w:r>
            <w:proofErr w:type="spellEnd"/>
            <w:r w:rsidRPr="001F7C03">
              <w:rPr>
                <w:rFonts w:ascii="Arial" w:hAnsi="Arial" w:cs="Arial"/>
                <w:sz w:val="16"/>
                <w:szCs w:val="16"/>
                <w:lang w:eastAsia="pl-PL"/>
              </w:rPr>
              <w:t>/mm/</w:t>
            </w:r>
            <w:proofErr w:type="spellStart"/>
            <w:r w:rsidRPr="001F7C03">
              <w:rPr>
                <w:rFonts w:ascii="Arial" w:hAnsi="Arial" w:cs="Arial"/>
                <w:sz w:val="16"/>
                <w:szCs w:val="16"/>
                <w:lang w:eastAsia="pl-PL"/>
              </w:rPr>
              <w:t>rrrr</w:t>
            </w:r>
            <w:proofErr w:type="spellEnd"/>
            <w:r w:rsidRPr="001F7C03">
              <w:rPr>
                <w:rFonts w:ascii="Arial" w:hAnsi="Arial" w:cs="Arial"/>
                <w:sz w:val="16"/>
                <w:szCs w:val="16"/>
                <w:lang w:eastAsia="pl-PL"/>
              </w:rPr>
              <w:t xml:space="preserve"> do </w:t>
            </w:r>
            <w:proofErr w:type="spellStart"/>
            <w:r w:rsidRPr="001F7C03">
              <w:rPr>
                <w:rFonts w:ascii="Arial" w:hAnsi="Arial" w:cs="Arial"/>
                <w:sz w:val="16"/>
                <w:szCs w:val="16"/>
                <w:lang w:eastAsia="pl-PL"/>
              </w:rPr>
              <w:t>dd</w:t>
            </w:r>
            <w:proofErr w:type="spellEnd"/>
            <w:r w:rsidRPr="001F7C03">
              <w:rPr>
                <w:rFonts w:ascii="Arial" w:hAnsi="Arial" w:cs="Arial"/>
                <w:sz w:val="16"/>
                <w:szCs w:val="16"/>
                <w:lang w:eastAsia="pl-PL"/>
              </w:rPr>
              <w:t>/mm/</w:t>
            </w:r>
            <w:proofErr w:type="spellStart"/>
            <w:r w:rsidRPr="001F7C03">
              <w:rPr>
                <w:rFonts w:ascii="Arial" w:hAnsi="Arial" w:cs="Arial"/>
                <w:sz w:val="16"/>
                <w:szCs w:val="16"/>
                <w:lang w:eastAsia="pl-PL"/>
              </w:rPr>
              <w:t>rrrr</w:t>
            </w:r>
            <w:proofErr w:type="spellEnd"/>
            <w:r w:rsidRPr="001F7C03">
              <w:rPr>
                <w:rFonts w:ascii="Arial" w:hAnsi="Arial" w:cs="Arial"/>
                <w:sz w:val="16"/>
                <w:szCs w:val="16"/>
                <w:lang w:eastAsia="pl-PL"/>
              </w:rPr>
              <w:t>)</w:t>
            </w:r>
          </w:p>
        </w:tc>
        <w:tc>
          <w:tcPr>
            <w:tcW w:w="1559" w:type="dxa"/>
            <w:shd w:val="clear" w:color="auto" w:fill="F2F2F2" w:themeFill="background1" w:themeFillShade="F2"/>
            <w:vAlign w:val="center"/>
          </w:tcPr>
          <w:p w:rsidR="00926BF0" w:rsidRPr="00A37CF5" w:rsidRDefault="00926BF0" w:rsidP="0020296C">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 xml:space="preserve">Pełna nazwa Odbiorcy </w:t>
            </w:r>
            <w:r>
              <w:rPr>
                <w:rFonts w:ascii="Arial" w:hAnsi="Arial" w:cs="Arial"/>
                <w:b/>
                <w:bCs/>
                <w:sz w:val="20"/>
                <w:szCs w:val="20"/>
                <w:lang w:eastAsia="pl-PL"/>
              </w:rPr>
              <w:t>usług</w:t>
            </w:r>
          </w:p>
        </w:tc>
        <w:tc>
          <w:tcPr>
            <w:tcW w:w="1701" w:type="dxa"/>
            <w:shd w:val="clear" w:color="auto" w:fill="F2F2F2" w:themeFill="background1" w:themeFillShade="F2"/>
            <w:vAlign w:val="center"/>
          </w:tcPr>
          <w:p w:rsidR="00926BF0" w:rsidRPr="00A37CF5" w:rsidRDefault="00926BF0" w:rsidP="0020296C">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Podmiot wykonujący zamówienie*</w:t>
            </w:r>
          </w:p>
          <w:p w:rsidR="00926BF0" w:rsidRPr="00A37CF5" w:rsidRDefault="00926BF0" w:rsidP="0020296C">
            <w:pPr>
              <w:tabs>
                <w:tab w:val="left" w:pos="851"/>
              </w:tabs>
              <w:suppressAutoHyphens w:val="0"/>
              <w:rPr>
                <w:rFonts w:ascii="Arial" w:hAnsi="Arial" w:cs="Arial"/>
                <w:b/>
                <w:bCs/>
                <w:sz w:val="20"/>
                <w:szCs w:val="20"/>
                <w:lang w:eastAsia="pl-PL"/>
              </w:rPr>
            </w:pPr>
          </w:p>
          <w:p w:rsidR="00926BF0" w:rsidRPr="001F7C03" w:rsidRDefault="00926BF0" w:rsidP="0020296C">
            <w:pPr>
              <w:tabs>
                <w:tab w:val="left" w:pos="851"/>
              </w:tabs>
              <w:suppressAutoHyphens w:val="0"/>
              <w:jc w:val="center"/>
              <w:rPr>
                <w:rFonts w:ascii="Arial" w:hAnsi="Arial" w:cs="Arial"/>
                <w:b/>
                <w:bCs/>
                <w:sz w:val="16"/>
                <w:szCs w:val="16"/>
                <w:lang w:eastAsia="pl-PL"/>
              </w:rPr>
            </w:pPr>
            <w:r w:rsidRPr="001F7C03">
              <w:rPr>
                <w:rFonts w:ascii="Arial" w:hAnsi="Arial" w:cs="Arial"/>
                <w:bCs/>
                <w:sz w:val="16"/>
                <w:szCs w:val="16"/>
                <w:lang w:eastAsia="pl-PL"/>
              </w:rPr>
              <w:t xml:space="preserve">(w przypadku korzystania przez Wykonawcę </w:t>
            </w:r>
            <w:r w:rsidRPr="001F7C03">
              <w:rPr>
                <w:rFonts w:ascii="Arial" w:hAnsi="Arial" w:cs="Arial"/>
                <w:bCs/>
                <w:sz w:val="16"/>
                <w:szCs w:val="16"/>
                <w:lang w:eastAsia="pl-PL"/>
              </w:rPr>
              <w:br/>
              <w:t>z jego potencjału)</w:t>
            </w:r>
          </w:p>
        </w:tc>
        <w:tc>
          <w:tcPr>
            <w:tcW w:w="1276" w:type="dxa"/>
            <w:shd w:val="clear" w:color="auto" w:fill="F2F2F2" w:themeFill="background1" w:themeFillShade="F2"/>
            <w:vAlign w:val="center"/>
          </w:tcPr>
          <w:p w:rsidR="00926BF0" w:rsidRPr="00A37CF5" w:rsidRDefault="00926BF0" w:rsidP="0020296C">
            <w:pPr>
              <w:tabs>
                <w:tab w:val="left" w:pos="851"/>
              </w:tabs>
              <w:suppressAutoHyphens w:val="0"/>
              <w:jc w:val="center"/>
              <w:rPr>
                <w:rFonts w:ascii="Arial" w:hAnsi="Arial" w:cs="Arial"/>
                <w:b/>
                <w:bCs/>
                <w:sz w:val="20"/>
                <w:szCs w:val="20"/>
                <w:lang w:eastAsia="pl-PL"/>
              </w:rPr>
            </w:pPr>
            <w:r w:rsidRPr="00A37CF5">
              <w:rPr>
                <w:rFonts w:ascii="Arial" w:hAnsi="Arial" w:cs="Arial"/>
                <w:b/>
                <w:bCs/>
                <w:sz w:val="20"/>
                <w:szCs w:val="20"/>
                <w:lang w:eastAsia="pl-PL"/>
              </w:rPr>
              <w:t xml:space="preserve">Nr strony                 w ofercie </w:t>
            </w:r>
          </w:p>
          <w:p w:rsidR="00926BF0" w:rsidRPr="00A37CF5" w:rsidRDefault="00926BF0" w:rsidP="0020296C">
            <w:pPr>
              <w:tabs>
                <w:tab w:val="left" w:pos="851"/>
              </w:tabs>
              <w:suppressAutoHyphens w:val="0"/>
              <w:jc w:val="center"/>
              <w:rPr>
                <w:rFonts w:ascii="Arial" w:hAnsi="Arial" w:cs="Arial"/>
                <w:b/>
                <w:bCs/>
                <w:sz w:val="20"/>
                <w:szCs w:val="20"/>
                <w:lang w:eastAsia="pl-PL"/>
              </w:rPr>
            </w:pPr>
          </w:p>
          <w:p w:rsidR="00926BF0" w:rsidRPr="001F7C03" w:rsidRDefault="00926BF0" w:rsidP="0020296C">
            <w:pPr>
              <w:tabs>
                <w:tab w:val="left" w:pos="851"/>
              </w:tabs>
              <w:suppressAutoHyphens w:val="0"/>
              <w:jc w:val="center"/>
              <w:rPr>
                <w:rFonts w:ascii="Arial" w:hAnsi="Arial" w:cs="Arial"/>
                <w:b/>
                <w:bCs/>
                <w:sz w:val="16"/>
                <w:szCs w:val="16"/>
                <w:lang w:eastAsia="pl-PL"/>
              </w:rPr>
            </w:pPr>
            <w:r w:rsidRPr="001F7C03">
              <w:rPr>
                <w:rFonts w:ascii="Arial" w:hAnsi="Arial" w:cs="Arial"/>
                <w:bCs/>
                <w:sz w:val="16"/>
                <w:szCs w:val="16"/>
                <w:lang w:eastAsia="pl-PL"/>
              </w:rPr>
              <w:t>(zawierającej dokument potwierdzający należyte wykonanie dostawy)</w:t>
            </w:r>
          </w:p>
        </w:tc>
      </w:tr>
      <w:tr w:rsidR="00926BF0" w:rsidRPr="00A37CF5" w:rsidTr="0020296C">
        <w:trPr>
          <w:cantSplit/>
          <w:trHeight w:val="615"/>
        </w:trPr>
        <w:tc>
          <w:tcPr>
            <w:tcW w:w="426"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2126" w:type="dxa"/>
          </w:tcPr>
          <w:p w:rsidR="00926BF0" w:rsidRPr="00A37CF5" w:rsidRDefault="00926BF0" w:rsidP="0020296C">
            <w:pPr>
              <w:tabs>
                <w:tab w:val="left" w:pos="851"/>
              </w:tabs>
              <w:suppressAutoHyphens w:val="0"/>
              <w:jc w:val="both"/>
              <w:rPr>
                <w:rFonts w:ascii="Arial" w:hAnsi="Arial" w:cs="Arial"/>
                <w:sz w:val="20"/>
                <w:szCs w:val="20"/>
                <w:lang w:eastAsia="pl-PL"/>
              </w:rPr>
            </w:pPr>
          </w:p>
          <w:p w:rsidR="00926BF0" w:rsidRPr="00A37CF5" w:rsidRDefault="00926BF0" w:rsidP="0020296C">
            <w:pPr>
              <w:tabs>
                <w:tab w:val="left" w:pos="851"/>
              </w:tabs>
              <w:suppressAutoHyphens w:val="0"/>
              <w:jc w:val="both"/>
              <w:rPr>
                <w:rFonts w:ascii="Arial" w:hAnsi="Arial" w:cs="Arial"/>
                <w:sz w:val="20"/>
                <w:szCs w:val="20"/>
                <w:lang w:eastAsia="pl-PL"/>
              </w:rPr>
            </w:pPr>
          </w:p>
        </w:tc>
        <w:tc>
          <w:tcPr>
            <w:tcW w:w="1560"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134"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559"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701"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276" w:type="dxa"/>
          </w:tcPr>
          <w:p w:rsidR="00926BF0" w:rsidRPr="00A37CF5" w:rsidRDefault="00926BF0" w:rsidP="0020296C">
            <w:pPr>
              <w:tabs>
                <w:tab w:val="left" w:pos="851"/>
              </w:tabs>
              <w:suppressAutoHyphens w:val="0"/>
              <w:jc w:val="both"/>
              <w:rPr>
                <w:rFonts w:ascii="Arial" w:hAnsi="Arial" w:cs="Arial"/>
                <w:b/>
                <w:bCs/>
                <w:color w:val="7030A0"/>
                <w:sz w:val="20"/>
                <w:szCs w:val="20"/>
                <w:lang w:eastAsia="pl-PL"/>
              </w:rPr>
            </w:pPr>
          </w:p>
        </w:tc>
      </w:tr>
      <w:tr w:rsidR="00926BF0" w:rsidRPr="00A37CF5" w:rsidTr="0020296C">
        <w:trPr>
          <w:cantSplit/>
          <w:trHeight w:val="735"/>
        </w:trPr>
        <w:tc>
          <w:tcPr>
            <w:tcW w:w="426"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2126" w:type="dxa"/>
          </w:tcPr>
          <w:p w:rsidR="00926BF0" w:rsidRPr="00A37CF5" w:rsidRDefault="00926BF0" w:rsidP="0020296C">
            <w:pPr>
              <w:tabs>
                <w:tab w:val="left" w:pos="851"/>
              </w:tabs>
              <w:suppressAutoHyphens w:val="0"/>
              <w:jc w:val="both"/>
              <w:rPr>
                <w:rFonts w:ascii="Arial" w:hAnsi="Arial" w:cs="Arial"/>
                <w:sz w:val="20"/>
                <w:szCs w:val="20"/>
                <w:lang w:eastAsia="pl-PL"/>
              </w:rPr>
            </w:pPr>
          </w:p>
          <w:p w:rsidR="00926BF0" w:rsidRPr="00A37CF5" w:rsidRDefault="00926BF0" w:rsidP="0020296C">
            <w:pPr>
              <w:tabs>
                <w:tab w:val="left" w:pos="851"/>
              </w:tabs>
              <w:suppressAutoHyphens w:val="0"/>
              <w:jc w:val="both"/>
              <w:rPr>
                <w:rFonts w:ascii="Arial" w:hAnsi="Arial" w:cs="Arial"/>
                <w:sz w:val="20"/>
                <w:szCs w:val="20"/>
                <w:lang w:eastAsia="pl-PL"/>
              </w:rPr>
            </w:pPr>
          </w:p>
        </w:tc>
        <w:tc>
          <w:tcPr>
            <w:tcW w:w="1560"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134"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559"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701"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276" w:type="dxa"/>
          </w:tcPr>
          <w:p w:rsidR="00926BF0" w:rsidRPr="00A37CF5" w:rsidRDefault="00926BF0" w:rsidP="0020296C">
            <w:pPr>
              <w:tabs>
                <w:tab w:val="left" w:pos="851"/>
              </w:tabs>
              <w:suppressAutoHyphens w:val="0"/>
              <w:jc w:val="both"/>
              <w:rPr>
                <w:rFonts w:ascii="Arial" w:hAnsi="Arial" w:cs="Arial"/>
                <w:b/>
                <w:bCs/>
                <w:color w:val="7030A0"/>
                <w:sz w:val="20"/>
                <w:szCs w:val="20"/>
                <w:lang w:eastAsia="pl-PL"/>
              </w:rPr>
            </w:pPr>
          </w:p>
        </w:tc>
      </w:tr>
      <w:tr w:rsidR="00926BF0" w:rsidRPr="00A37CF5" w:rsidTr="0020296C">
        <w:trPr>
          <w:cantSplit/>
          <w:trHeight w:val="690"/>
        </w:trPr>
        <w:tc>
          <w:tcPr>
            <w:tcW w:w="426"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2126" w:type="dxa"/>
          </w:tcPr>
          <w:p w:rsidR="00926BF0" w:rsidRPr="00A37CF5" w:rsidRDefault="00926BF0" w:rsidP="0020296C">
            <w:pPr>
              <w:tabs>
                <w:tab w:val="left" w:pos="851"/>
              </w:tabs>
              <w:suppressAutoHyphens w:val="0"/>
              <w:jc w:val="both"/>
              <w:rPr>
                <w:rFonts w:ascii="Arial" w:hAnsi="Arial" w:cs="Arial"/>
                <w:sz w:val="20"/>
                <w:szCs w:val="20"/>
                <w:lang w:eastAsia="pl-PL"/>
              </w:rPr>
            </w:pPr>
          </w:p>
          <w:p w:rsidR="00926BF0" w:rsidRPr="00A37CF5" w:rsidRDefault="00926BF0" w:rsidP="0020296C">
            <w:pPr>
              <w:tabs>
                <w:tab w:val="left" w:pos="851"/>
              </w:tabs>
              <w:suppressAutoHyphens w:val="0"/>
              <w:jc w:val="both"/>
              <w:rPr>
                <w:rFonts w:ascii="Arial" w:hAnsi="Arial" w:cs="Arial"/>
                <w:sz w:val="20"/>
                <w:szCs w:val="20"/>
                <w:lang w:eastAsia="pl-PL"/>
              </w:rPr>
            </w:pPr>
          </w:p>
          <w:p w:rsidR="00926BF0" w:rsidRPr="00A37CF5" w:rsidRDefault="00926BF0" w:rsidP="0020296C">
            <w:pPr>
              <w:tabs>
                <w:tab w:val="left" w:pos="851"/>
              </w:tabs>
              <w:suppressAutoHyphens w:val="0"/>
              <w:jc w:val="both"/>
              <w:rPr>
                <w:rFonts w:ascii="Arial" w:hAnsi="Arial" w:cs="Arial"/>
                <w:sz w:val="20"/>
                <w:szCs w:val="20"/>
                <w:lang w:eastAsia="pl-PL"/>
              </w:rPr>
            </w:pPr>
          </w:p>
        </w:tc>
        <w:tc>
          <w:tcPr>
            <w:tcW w:w="1560"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134"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559"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701"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276" w:type="dxa"/>
          </w:tcPr>
          <w:p w:rsidR="00926BF0" w:rsidRPr="00A37CF5" w:rsidRDefault="00926BF0" w:rsidP="0020296C">
            <w:pPr>
              <w:tabs>
                <w:tab w:val="left" w:pos="851"/>
              </w:tabs>
              <w:suppressAutoHyphens w:val="0"/>
              <w:jc w:val="both"/>
              <w:rPr>
                <w:rFonts w:ascii="Arial" w:hAnsi="Arial" w:cs="Arial"/>
                <w:b/>
                <w:bCs/>
                <w:color w:val="7030A0"/>
                <w:sz w:val="20"/>
                <w:szCs w:val="20"/>
                <w:lang w:eastAsia="pl-PL"/>
              </w:rPr>
            </w:pPr>
          </w:p>
        </w:tc>
      </w:tr>
      <w:tr w:rsidR="00926BF0" w:rsidRPr="00A37CF5" w:rsidTr="0020296C">
        <w:trPr>
          <w:cantSplit/>
          <w:trHeight w:val="645"/>
        </w:trPr>
        <w:tc>
          <w:tcPr>
            <w:tcW w:w="426"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2126" w:type="dxa"/>
          </w:tcPr>
          <w:p w:rsidR="00926BF0" w:rsidRPr="00A37CF5" w:rsidRDefault="00926BF0" w:rsidP="0020296C">
            <w:pPr>
              <w:tabs>
                <w:tab w:val="left" w:pos="851"/>
              </w:tabs>
              <w:suppressAutoHyphens w:val="0"/>
              <w:jc w:val="both"/>
              <w:rPr>
                <w:rFonts w:ascii="Arial" w:hAnsi="Arial" w:cs="Arial"/>
                <w:sz w:val="20"/>
                <w:szCs w:val="20"/>
                <w:lang w:eastAsia="pl-PL"/>
              </w:rPr>
            </w:pPr>
          </w:p>
          <w:p w:rsidR="00926BF0" w:rsidRPr="00A37CF5" w:rsidRDefault="00926BF0" w:rsidP="0020296C">
            <w:pPr>
              <w:tabs>
                <w:tab w:val="left" w:pos="851"/>
              </w:tabs>
              <w:suppressAutoHyphens w:val="0"/>
              <w:jc w:val="both"/>
              <w:rPr>
                <w:rFonts w:ascii="Arial" w:hAnsi="Arial" w:cs="Arial"/>
                <w:sz w:val="20"/>
                <w:szCs w:val="20"/>
                <w:lang w:eastAsia="pl-PL"/>
              </w:rPr>
            </w:pPr>
          </w:p>
        </w:tc>
        <w:tc>
          <w:tcPr>
            <w:tcW w:w="1560"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134"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559"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701"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276" w:type="dxa"/>
          </w:tcPr>
          <w:p w:rsidR="00926BF0" w:rsidRPr="00A37CF5" w:rsidRDefault="00926BF0" w:rsidP="0020296C">
            <w:pPr>
              <w:tabs>
                <w:tab w:val="left" w:pos="851"/>
              </w:tabs>
              <w:suppressAutoHyphens w:val="0"/>
              <w:jc w:val="both"/>
              <w:rPr>
                <w:rFonts w:ascii="Arial" w:hAnsi="Arial" w:cs="Arial"/>
                <w:b/>
                <w:bCs/>
                <w:color w:val="7030A0"/>
                <w:sz w:val="20"/>
                <w:szCs w:val="20"/>
                <w:lang w:eastAsia="pl-PL"/>
              </w:rPr>
            </w:pPr>
          </w:p>
        </w:tc>
      </w:tr>
      <w:tr w:rsidR="00926BF0" w:rsidRPr="00A37CF5" w:rsidTr="0020296C">
        <w:trPr>
          <w:cantSplit/>
          <w:trHeight w:val="765"/>
        </w:trPr>
        <w:tc>
          <w:tcPr>
            <w:tcW w:w="426"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2126" w:type="dxa"/>
          </w:tcPr>
          <w:p w:rsidR="00926BF0" w:rsidRPr="00A37CF5" w:rsidRDefault="00926BF0" w:rsidP="0020296C">
            <w:pPr>
              <w:tabs>
                <w:tab w:val="left" w:pos="851"/>
              </w:tabs>
              <w:suppressAutoHyphens w:val="0"/>
              <w:jc w:val="both"/>
              <w:rPr>
                <w:rFonts w:ascii="Arial" w:hAnsi="Arial" w:cs="Arial"/>
                <w:sz w:val="20"/>
                <w:szCs w:val="20"/>
                <w:lang w:eastAsia="pl-PL"/>
              </w:rPr>
            </w:pPr>
          </w:p>
          <w:p w:rsidR="00926BF0" w:rsidRPr="00A37CF5" w:rsidRDefault="00926BF0" w:rsidP="0020296C">
            <w:pPr>
              <w:tabs>
                <w:tab w:val="left" w:pos="851"/>
              </w:tabs>
              <w:suppressAutoHyphens w:val="0"/>
              <w:jc w:val="both"/>
              <w:rPr>
                <w:rFonts w:ascii="Arial" w:hAnsi="Arial" w:cs="Arial"/>
                <w:sz w:val="20"/>
                <w:szCs w:val="20"/>
                <w:lang w:eastAsia="pl-PL"/>
              </w:rPr>
            </w:pPr>
          </w:p>
        </w:tc>
        <w:tc>
          <w:tcPr>
            <w:tcW w:w="1560"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134"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559"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701"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c>
          <w:tcPr>
            <w:tcW w:w="1276" w:type="dxa"/>
          </w:tcPr>
          <w:p w:rsidR="00926BF0" w:rsidRPr="00A37CF5" w:rsidRDefault="00926BF0" w:rsidP="0020296C">
            <w:pPr>
              <w:tabs>
                <w:tab w:val="left" w:pos="851"/>
              </w:tabs>
              <w:suppressAutoHyphens w:val="0"/>
              <w:jc w:val="both"/>
              <w:rPr>
                <w:rFonts w:ascii="Arial" w:hAnsi="Arial" w:cs="Arial"/>
                <w:b/>
                <w:bCs/>
                <w:sz w:val="20"/>
                <w:szCs w:val="20"/>
                <w:lang w:eastAsia="pl-PL"/>
              </w:rPr>
            </w:pPr>
          </w:p>
        </w:tc>
      </w:tr>
    </w:tbl>
    <w:p w:rsidR="00926BF0" w:rsidRPr="00A37CF5" w:rsidRDefault="00926BF0" w:rsidP="00926BF0">
      <w:pPr>
        <w:spacing w:before="200"/>
        <w:jc w:val="both"/>
        <w:rPr>
          <w:rFonts w:ascii="Arial" w:hAnsi="Arial" w:cs="Arial"/>
          <w:b/>
          <w:sz w:val="20"/>
          <w:szCs w:val="20"/>
        </w:rPr>
      </w:pPr>
    </w:p>
    <w:p w:rsidR="00926BF0" w:rsidRPr="00A37CF5" w:rsidRDefault="00926BF0" w:rsidP="00926BF0">
      <w:pPr>
        <w:spacing w:before="200"/>
        <w:jc w:val="both"/>
        <w:rPr>
          <w:rFonts w:ascii="Arial" w:hAnsi="Arial" w:cs="Arial"/>
          <w:b/>
          <w:sz w:val="20"/>
          <w:szCs w:val="20"/>
        </w:rPr>
      </w:pPr>
      <w:r w:rsidRPr="00A37CF5">
        <w:rPr>
          <w:rFonts w:ascii="Arial" w:hAnsi="Arial" w:cs="Arial"/>
          <w:b/>
          <w:sz w:val="20"/>
          <w:szCs w:val="20"/>
        </w:rPr>
        <w:t>Uwaga!</w:t>
      </w:r>
    </w:p>
    <w:p w:rsidR="00926BF0" w:rsidRPr="00A37CF5" w:rsidRDefault="00926BF0" w:rsidP="002B6078">
      <w:pPr>
        <w:numPr>
          <w:ilvl w:val="0"/>
          <w:numId w:val="49"/>
        </w:numPr>
        <w:tabs>
          <w:tab w:val="num" w:pos="0"/>
          <w:tab w:val="left" w:pos="284"/>
        </w:tabs>
        <w:suppressAutoHyphens w:val="0"/>
        <w:ind w:left="0" w:firstLine="0"/>
        <w:jc w:val="both"/>
        <w:rPr>
          <w:rFonts w:ascii="Arial" w:hAnsi="Arial" w:cs="Arial"/>
          <w:sz w:val="20"/>
          <w:szCs w:val="20"/>
        </w:rPr>
      </w:pPr>
      <w:r w:rsidRPr="00A37CF5">
        <w:rPr>
          <w:rFonts w:ascii="Arial" w:hAnsi="Arial" w:cs="Arial"/>
          <w:sz w:val="20"/>
          <w:szCs w:val="20"/>
        </w:rPr>
        <w:t>Przez wykonanie zamówienia należy rozumieć jego odbiór.</w:t>
      </w:r>
    </w:p>
    <w:p w:rsidR="00926BF0" w:rsidRPr="00A37CF5" w:rsidRDefault="00926BF0" w:rsidP="002B6078">
      <w:pPr>
        <w:numPr>
          <w:ilvl w:val="0"/>
          <w:numId w:val="49"/>
        </w:numPr>
        <w:tabs>
          <w:tab w:val="left" w:pos="284"/>
        </w:tabs>
        <w:suppressAutoHyphens w:val="0"/>
        <w:ind w:left="284" w:hanging="284"/>
        <w:jc w:val="both"/>
        <w:rPr>
          <w:rFonts w:ascii="Arial" w:hAnsi="Arial" w:cs="Arial"/>
          <w:strike/>
          <w:sz w:val="20"/>
          <w:szCs w:val="20"/>
        </w:rPr>
      </w:pPr>
      <w:r w:rsidRPr="00A37CF5">
        <w:rPr>
          <w:rFonts w:ascii="Arial" w:hAnsi="Arial" w:cs="Arial"/>
          <w:sz w:val="20"/>
          <w:szCs w:val="20"/>
        </w:rPr>
        <w:t xml:space="preserve">W przypadku </w:t>
      </w:r>
      <w:r>
        <w:rPr>
          <w:rFonts w:ascii="Arial" w:hAnsi="Arial" w:cs="Arial"/>
          <w:sz w:val="20"/>
          <w:szCs w:val="20"/>
        </w:rPr>
        <w:t>usług</w:t>
      </w:r>
      <w:r w:rsidRPr="00A37CF5">
        <w:rPr>
          <w:rFonts w:ascii="Arial" w:hAnsi="Arial" w:cs="Arial"/>
          <w:sz w:val="20"/>
          <w:szCs w:val="20"/>
        </w:rPr>
        <w:t xml:space="preserve"> okresowych lub ciągłych należy w kolumnie </w:t>
      </w:r>
      <w:r w:rsidRPr="00A37CF5">
        <w:rPr>
          <w:rFonts w:ascii="Arial" w:hAnsi="Arial" w:cs="Arial"/>
          <w:b/>
          <w:bCs/>
          <w:sz w:val="20"/>
          <w:szCs w:val="20"/>
        </w:rPr>
        <w:t>Data wykonania</w:t>
      </w:r>
      <w:r w:rsidRPr="00A37CF5">
        <w:rPr>
          <w:rFonts w:ascii="Arial" w:hAnsi="Arial" w:cs="Arial"/>
          <w:sz w:val="20"/>
          <w:szCs w:val="20"/>
        </w:rPr>
        <w:t xml:space="preserve"> wpisać </w:t>
      </w:r>
      <w:r w:rsidRPr="00A37CF5">
        <w:rPr>
          <w:rFonts w:ascii="Arial" w:hAnsi="Arial" w:cs="Arial"/>
          <w:sz w:val="20"/>
          <w:szCs w:val="20"/>
        </w:rPr>
        <w:br/>
      </w:r>
      <w:r w:rsidRPr="00A37CF5">
        <w:rPr>
          <w:rFonts w:ascii="Arial" w:hAnsi="Arial" w:cs="Arial"/>
          <w:b/>
          <w:bCs/>
          <w:sz w:val="20"/>
          <w:szCs w:val="20"/>
        </w:rPr>
        <w:t>„do nadal”</w:t>
      </w:r>
      <w:r w:rsidRPr="00A37CF5">
        <w:rPr>
          <w:rFonts w:ascii="Arial" w:hAnsi="Arial" w:cs="Arial"/>
          <w:sz w:val="20"/>
          <w:szCs w:val="20"/>
        </w:rPr>
        <w:t>, podając wartość zrealizowanego dotychczas zamówienia.</w:t>
      </w:r>
    </w:p>
    <w:p w:rsidR="00926BF0" w:rsidRPr="00A37CF5" w:rsidRDefault="00926BF0" w:rsidP="002B6078">
      <w:pPr>
        <w:numPr>
          <w:ilvl w:val="0"/>
          <w:numId w:val="49"/>
        </w:numPr>
        <w:tabs>
          <w:tab w:val="num" w:pos="284"/>
        </w:tabs>
        <w:suppressAutoHyphens w:val="0"/>
        <w:ind w:left="284" w:hanging="284"/>
        <w:jc w:val="both"/>
        <w:rPr>
          <w:rFonts w:ascii="Arial" w:hAnsi="Arial" w:cs="Arial"/>
          <w:sz w:val="20"/>
          <w:szCs w:val="20"/>
        </w:rPr>
      </w:pPr>
      <w:r w:rsidRPr="00A37CF5">
        <w:rPr>
          <w:rFonts w:ascii="Arial" w:hAnsi="Arial" w:cs="Arial"/>
          <w:sz w:val="20"/>
          <w:szCs w:val="20"/>
        </w:rPr>
        <w:t xml:space="preserve">Do wykazu należy dołączyć dokumenty </w:t>
      </w:r>
      <w:r w:rsidRPr="00A37CF5">
        <w:rPr>
          <w:rFonts w:ascii="Arial" w:hAnsi="Arial" w:cs="Arial"/>
          <w:sz w:val="20"/>
          <w:szCs w:val="20"/>
          <w:u w:val="single"/>
        </w:rPr>
        <w:t>potwierdzające,</w:t>
      </w:r>
      <w:r w:rsidRPr="00A37CF5">
        <w:rPr>
          <w:rFonts w:ascii="Arial" w:hAnsi="Arial" w:cs="Arial"/>
          <w:sz w:val="20"/>
          <w:szCs w:val="20"/>
        </w:rPr>
        <w:t xml:space="preserve"> że podane w wykazie </w:t>
      </w:r>
      <w:r>
        <w:rPr>
          <w:rFonts w:ascii="Arial" w:hAnsi="Arial" w:cs="Arial"/>
          <w:sz w:val="20"/>
          <w:szCs w:val="20"/>
        </w:rPr>
        <w:t>usługi</w:t>
      </w:r>
      <w:r w:rsidRPr="00A37CF5">
        <w:rPr>
          <w:rFonts w:ascii="Arial" w:hAnsi="Arial" w:cs="Arial"/>
          <w:sz w:val="20"/>
          <w:szCs w:val="20"/>
        </w:rPr>
        <w:t xml:space="preserve"> zostały wykonane należycie lub są wykonywane należycie.</w:t>
      </w:r>
    </w:p>
    <w:p w:rsidR="00926BF0" w:rsidRPr="00A37CF5" w:rsidRDefault="00926BF0" w:rsidP="00926BF0">
      <w:pPr>
        <w:tabs>
          <w:tab w:val="num" w:pos="1440"/>
        </w:tabs>
        <w:ind w:left="360"/>
        <w:jc w:val="both"/>
        <w:rPr>
          <w:rFonts w:ascii="Arial" w:hAnsi="Arial" w:cs="Arial"/>
          <w:sz w:val="20"/>
          <w:szCs w:val="20"/>
        </w:rPr>
      </w:pPr>
    </w:p>
    <w:p w:rsidR="00926BF0" w:rsidRDefault="00926BF0" w:rsidP="00926BF0">
      <w:pPr>
        <w:jc w:val="both"/>
        <w:rPr>
          <w:rFonts w:ascii="Arial" w:hAnsi="Arial" w:cs="Arial"/>
          <w:sz w:val="20"/>
          <w:szCs w:val="20"/>
        </w:rPr>
      </w:pPr>
      <w:r w:rsidRPr="00A37CF5">
        <w:rPr>
          <w:rFonts w:ascii="Arial" w:hAnsi="Arial" w:cs="Arial"/>
          <w:sz w:val="20"/>
          <w:szCs w:val="20"/>
        </w:rPr>
        <w:t xml:space="preserve">* W przypadku, gdy wykazano doświadczenie innego podmiotu, Wykonawca składający ofertę zobowiązany jest udowodnić Zamawiającemu, iż będzie dysponował zasobami niezbędnymi do realizacji zamówienia,  </w:t>
      </w:r>
    </w:p>
    <w:p w:rsidR="00926BF0" w:rsidRPr="00A37CF5" w:rsidRDefault="00926BF0" w:rsidP="00926BF0">
      <w:pPr>
        <w:jc w:val="both"/>
        <w:rPr>
          <w:rFonts w:ascii="Arial" w:hAnsi="Arial" w:cs="Arial"/>
          <w:sz w:val="20"/>
          <w:szCs w:val="20"/>
        </w:rPr>
      </w:pPr>
      <w:r w:rsidRPr="00A37CF5">
        <w:rPr>
          <w:rFonts w:ascii="Arial" w:hAnsi="Arial" w:cs="Arial"/>
          <w:sz w:val="20"/>
          <w:szCs w:val="20"/>
        </w:rPr>
        <w:t xml:space="preserve">w szczególności  dołączając w tym celu do oferty pisemne zobowiązanie tych podmiotów </w:t>
      </w:r>
      <w:r w:rsidRPr="00A37CF5">
        <w:rPr>
          <w:rFonts w:ascii="Arial" w:hAnsi="Arial" w:cs="Arial"/>
          <w:sz w:val="20"/>
          <w:szCs w:val="20"/>
        </w:rPr>
        <w:br/>
        <w:t>do oddania mu do dyspozycji niezbędnych zasobów na okres korzystania z nich przy wykonaniu zamówienia</w:t>
      </w:r>
    </w:p>
    <w:p w:rsidR="00926BF0" w:rsidRPr="00A37CF5" w:rsidRDefault="00926BF0" w:rsidP="00926BF0">
      <w:pPr>
        <w:autoSpaceDE w:val="0"/>
        <w:autoSpaceDN w:val="0"/>
        <w:adjustRightInd w:val="0"/>
        <w:jc w:val="both"/>
        <w:rPr>
          <w:rFonts w:ascii="Arial" w:hAnsi="Arial" w:cs="Arial"/>
          <w:sz w:val="20"/>
          <w:szCs w:val="20"/>
        </w:rPr>
      </w:pPr>
    </w:p>
    <w:p w:rsidR="00926BF0" w:rsidRPr="00A37CF5" w:rsidRDefault="00926BF0" w:rsidP="00926BF0">
      <w:pPr>
        <w:autoSpaceDE w:val="0"/>
        <w:autoSpaceDN w:val="0"/>
        <w:adjustRightInd w:val="0"/>
        <w:jc w:val="both"/>
        <w:rPr>
          <w:rFonts w:ascii="Arial" w:hAnsi="Arial" w:cs="Arial"/>
          <w:sz w:val="22"/>
          <w:szCs w:val="22"/>
        </w:rPr>
      </w:pPr>
    </w:p>
    <w:p w:rsidR="00926BF0" w:rsidRPr="00A37CF5" w:rsidRDefault="00926BF0" w:rsidP="00926BF0">
      <w:pPr>
        <w:autoSpaceDE w:val="0"/>
        <w:autoSpaceDN w:val="0"/>
        <w:adjustRightInd w:val="0"/>
        <w:jc w:val="both"/>
        <w:rPr>
          <w:rFonts w:ascii="Arial" w:hAnsi="Arial" w:cs="Arial"/>
          <w:sz w:val="22"/>
          <w:szCs w:val="22"/>
        </w:rPr>
      </w:pPr>
    </w:p>
    <w:p w:rsidR="00926BF0" w:rsidRPr="00A37CF5" w:rsidRDefault="00926BF0" w:rsidP="00926BF0">
      <w:pPr>
        <w:autoSpaceDE w:val="0"/>
        <w:autoSpaceDN w:val="0"/>
        <w:adjustRightInd w:val="0"/>
        <w:jc w:val="both"/>
        <w:rPr>
          <w:rFonts w:ascii="Arial" w:hAnsi="Arial" w:cs="Arial"/>
          <w:sz w:val="22"/>
          <w:szCs w:val="22"/>
        </w:rPr>
      </w:pPr>
    </w:p>
    <w:p w:rsidR="00926BF0" w:rsidRPr="00A37CF5" w:rsidRDefault="00926BF0" w:rsidP="00926BF0">
      <w:pPr>
        <w:autoSpaceDE w:val="0"/>
        <w:autoSpaceDN w:val="0"/>
        <w:adjustRightInd w:val="0"/>
        <w:jc w:val="both"/>
        <w:rPr>
          <w:rFonts w:ascii="Arial" w:hAnsi="Arial" w:cs="Arial"/>
          <w:sz w:val="22"/>
          <w:szCs w:val="22"/>
        </w:rPr>
      </w:pPr>
    </w:p>
    <w:p w:rsidR="00926BF0" w:rsidRPr="00CD5ADE" w:rsidRDefault="00926BF0" w:rsidP="00926BF0">
      <w:pPr>
        <w:jc w:val="right"/>
        <w:rPr>
          <w:rFonts w:ascii="Arial" w:hAnsi="Arial" w:cs="Arial"/>
          <w:i/>
          <w:sz w:val="18"/>
          <w:szCs w:val="18"/>
        </w:rPr>
      </w:pPr>
      <w:r w:rsidRPr="00CD5ADE">
        <w:rPr>
          <w:rFonts w:ascii="Arial" w:hAnsi="Arial" w:cs="Arial"/>
          <w:i/>
          <w:sz w:val="18"/>
          <w:szCs w:val="18"/>
        </w:rPr>
        <w:t>…............................................................................</w:t>
      </w:r>
    </w:p>
    <w:p w:rsidR="00926BF0" w:rsidRPr="00CD5ADE" w:rsidRDefault="00926BF0" w:rsidP="00926BF0">
      <w:pPr>
        <w:jc w:val="center"/>
        <w:rPr>
          <w:rFonts w:ascii="Arial" w:hAnsi="Arial" w:cs="Arial"/>
          <w:i/>
          <w:sz w:val="18"/>
          <w:szCs w:val="18"/>
        </w:rPr>
      </w:pPr>
      <w:r w:rsidRPr="00CD5ADE">
        <w:rPr>
          <w:rFonts w:ascii="Arial" w:hAnsi="Arial" w:cs="Arial"/>
          <w:i/>
          <w:sz w:val="18"/>
          <w:szCs w:val="18"/>
        </w:rPr>
        <w:t xml:space="preserve">                                                                              </w:t>
      </w:r>
      <w:r>
        <w:rPr>
          <w:rFonts w:ascii="Arial" w:hAnsi="Arial" w:cs="Arial"/>
          <w:i/>
          <w:sz w:val="18"/>
          <w:szCs w:val="18"/>
        </w:rPr>
        <w:t xml:space="preserve">                              </w:t>
      </w:r>
      <w:r w:rsidRPr="00CD5ADE">
        <w:rPr>
          <w:rFonts w:ascii="Arial" w:hAnsi="Arial" w:cs="Arial"/>
          <w:i/>
          <w:sz w:val="18"/>
          <w:szCs w:val="18"/>
        </w:rPr>
        <w:t xml:space="preserve">   (pieczęć i podpis/y osoby/osób upoważnionych </w:t>
      </w:r>
      <w:r w:rsidRPr="00CD5ADE">
        <w:rPr>
          <w:rFonts w:ascii="Arial" w:hAnsi="Arial" w:cs="Arial"/>
          <w:i/>
          <w:sz w:val="18"/>
          <w:szCs w:val="18"/>
        </w:rPr>
        <w:br/>
        <w:t xml:space="preserve">                                                                              </w:t>
      </w:r>
      <w:r>
        <w:rPr>
          <w:rFonts w:ascii="Arial" w:hAnsi="Arial" w:cs="Arial"/>
          <w:i/>
          <w:sz w:val="18"/>
          <w:szCs w:val="18"/>
        </w:rPr>
        <w:t xml:space="preserve">                                </w:t>
      </w:r>
      <w:r w:rsidRPr="00CD5ADE">
        <w:rPr>
          <w:rFonts w:ascii="Arial" w:hAnsi="Arial" w:cs="Arial"/>
          <w:i/>
          <w:sz w:val="18"/>
          <w:szCs w:val="18"/>
        </w:rPr>
        <w:t xml:space="preserve">  do reprezentowania Wykonawcy)</w:t>
      </w:r>
    </w:p>
    <w:p w:rsidR="00926BF0" w:rsidRPr="00A37CF5" w:rsidRDefault="00926BF0" w:rsidP="00926BF0">
      <w:pPr>
        <w:jc w:val="right"/>
        <w:rPr>
          <w:rFonts w:ascii="Arial" w:hAnsi="Arial" w:cs="Arial"/>
          <w:b/>
          <w:bCs/>
          <w:noProof/>
          <w:sz w:val="22"/>
          <w:szCs w:val="22"/>
        </w:rPr>
      </w:pPr>
    </w:p>
    <w:p w:rsidR="00926BF0" w:rsidRDefault="00926BF0" w:rsidP="00926BF0">
      <w:pPr>
        <w:jc w:val="right"/>
        <w:rPr>
          <w:rFonts w:ascii="Arial" w:hAnsi="Arial" w:cs="Arial"/>
          <w:b/>
          <w:bCs/>
          <w:noProof/>
          <w:sz w:val="22"/>
          <w:szCs w:val="22"/>
        </w:rPr>
      </w:pPr>
    </w:p>
    <w:p w:rsidR="00926BF0" w:rsidRDefault="00926BF0" w:rsidP="00926BF0">
      <w:pPr>
        <w:suppressAutoHyphens w:val="0"/>
        <w:autoSpaceDE w:val="0"/>
        <w:autoSpaceDN w:val="0"/>
        <w:adjustRightInd w:val="0"/>
        <w:jc w:val="right"/>
        <w:rPr>
          <w:rFonts w:ascii="Arial" w:hAnsi="Arial" w:cs="Arial"/>
          <w:b/>
          <w:sz w:val="20"/>
          <w:szCs w:val="20"/>
          <w:highlight w:val="green"/>
        </w:rPr>
      </w:pPr>
    </w:p>
    <w:p w:rsidR="00926BF0" w:rsidRDefault="00926BF0" w:rsidP="00926BF0">
      <w:pPr>
        <w:suppressAutoHyphens w:val="0"/>
        <w:autoSpaceDE w:val="0"/>
        <w:autoSpaceDN w:val="0"/>
        <w:adjustRightInd w:val="0"/>
        <w:jc w:val="right"/>
        <w:rPr>
          <w:rFonts w:ascii="Arial" w:hAnsi="Arial" w:cs="Arial"/>
          <w:b/>
          <w:sz w:val="20"/>
          <w:szCs w:val="20"/>
          <w:highlight w:val="green"/>
        </w:rPr>
      </w:pPr>
    </w:p>
    <w:p w:rsidR="00926BF0" w:rsidRDefault="00926BF0" w:rsidP="00926BF0">
      <w:pPr>
        <w:suppressAutoHyphens w:val="0"/>
        <w:autoSpaceDE w:val="0"/>
        <w:autoSpaceDN w:val="0"/>
        <w:adjustRightInd w:val="0"/>
        <w:jc w:val="right"/>
        <w:rPr>
          <w:rFonts w:ascii="Arial" w:hAnsi="Arial" w:cs="Arial"/>
          <w:b/>
          <w:sz w:val="20"/>
          <w:szCs w:val="20"/>
        </w:rPr>
      </w:pPr>
    </w:p>
    <w:p w:rsidR="00383127" w:rsidRDefault="00383127" w:rsidP="00926BF0">
      <w:pPr>
        <w:suppressAutoHyphens w:val="0"/>
        <w:autoSpaceDE w:val="0"/>
        <w:autoSpaceDN w:val="0"/>
        <w:adjustRightInd w:val="0"/>
        <w:jc w:val="right"/>
        <w:rPr>
          <w:rFonts w:ascii="Arial" w:hAnsi="Arial" w:cs="Arial"/>
          <w:b/>
          <w:sz w:val="20"/>
          <w:szCs w:val="20"/>
        </w:rPr>
      </w:pPr>
    </w:p>
    <w:p w:rsidR="00383127" w:rsidRDefault="00383127" w:rsidP="00926BF0">
      <w:pPr>
        <w:suppressAutoHyphens w:val="0"/>
        <w:autoSpaceDE w:val="0"/>
        <w:autoSpaceDN w:val="0"/>
        <w:adjustRightInd w:val="0"/>
        <w:jc w:val="right"/>
        <w:rPr>
          <w:rFonts w:ascii="Arial" w:hAnsi="Arial" w:cs="Arial"/>
          <w:b/>
          <w:sz w:val="20"/>
          <w:szCs w:val="20"/>
        </w:rPr>
      </w:pPr>
    </w:p>
    <w:p w:rsidR="000E1476" w:rsidRDefault="000E1476" w:rsidP="00926BF0">
      <w:pPr>
        <w:suppressAutoHyphens w:val="0"/>
        <w:autoSpaceDE w:val="0"/>
        <w:autoSpaceDN w:val="0"/>
        <w:adjustRightInd w:val="0"/>
        <w:jc w:val="right"/>
        <w:rPr>
          <w:rFonts w:ascii="Arial" w:hAnsi="Arial" w:cs="Arial"/>
          <w:b/>
          <w:sz w:val="20"/>
          <w:szCs w:val="20"/>
        </w:rPr>
      </w:pPr>
    </w:p>
    <w:p w:rsidR="00902F41" w:rsidRDefault="00902F41" w:rsidP="00A37CF5">
      <w:pPr>
        <w:jc w:val="right"/>
        <w:rPr>
          <w:rFonts w:ascii="Arial" w:hAnsi="Arial" w:cs="Arial"/>
          <w:b/>
          <w:sz w:val="20"/>
          <w:szCs w:val="20"/>
        </w:rPr>
      </w:pPr>
    </w:p>
    <w:p w:rsidR="00755B51" w:rsidRPr="00755B51" w:rsidRDefault="00755B51" w:rsidP="00755B51">
      <w:pPr>
        <w:tabs>
          <w:tab w:val="left" w:pos="851"/>
        </w:tabs>
        <w:jc w:val="right"/>
        <w:rPr>
          <w:rFonts w:ascii="Arial" w:hAnsi="Arial" w:cs="Arial"/>
          <w:b/>
          <w:bCs/>
          <w:sz w:val="20"/>
          <w:szCs w:val="20"/>
          <w:lang w:eastAsia="pl-PL"/>
        </w:rPr>
      </w:pPr>
      <w:r w:rsidRPr="00755B51">
        <w:rPr>
          <w:rFonts w:ascii="Arial" w:hAnsi="Arial" w:cs="Arial"/>
          <w:b/>
          <w:bCs/>
          <w:sz w:val="20"/>
          <w:szCs w:val="20"/>
          <w:lang w:eastAsia="pl-PL"/>
        </w:rPr>
        <w:lastRenderedPageBreak/>
        <w:t xml:space="preserve">Załącznik Nr 4  do </w:t>
      </w:r>
      <w:r>
        <w:rPr>
          <w:rFonts w:ascii="Arial" w:hAnsi="Arial" w:cs="Arial"/>
          <w:b/>
          <w:bCs/>
          <w:sz w:val="20"/>
          <w:szCs w:val="20"/>
          <w:lang w:eastAsia="pl-PL"/>
        </w:rPr>
        <w:t>S</w:t>
      </w:r>
      <w:r w:rsidRPr="00755B51">
        <w:rPr>
          <w:rFonts w:ascii="Arial" w:hAnsi="Arial" w:cs="Arial"/>
          <w:b/>
          <w:bCs/>
          <w:sz w:val="20"/>
          <w:szCs w:val="20"/>
          <w:lang w:eastAsia="pl-PL"/>
        </w:rPr>
        <w:t xml:space="preserve">IWZ </w:t>
      </w:r>
    </w:p>
    <w:p w:rsidR="00755B51" w:rsidRPr="00755B51" w:rsidRDefault="00755B51" w:rsidP="00755B51">
      <w:pPr>
        <w:suppressAutoHyphens w:val="0"/>
        <w:autoSpaceDE w:val="0"/>
        <w:autoSpaceDN w:val="0"/>
        <w:adjustRightInd w:val="0"/>
        <w:rPr>
          <w:rFonts w:ascii="Arial" w:hAnsi="Arial" w:cs="Arial"/>
          <w:b/>
          <w:bCs/>
          <w:strike/>
          <w:sz w:val="20"/>
          <w:szCs w:val="20"/>
          <w:lang w:eastAsia="pl-PL"/>
        </w:rPr>
      </w:pPr>
    </w:p>
    <w:p w:rsidR="00755B51" w:rsidRPr="00B93B6E" w:rsidRDefault="00755B51" w:rsidP="00755B51">
      <w:pPr>
        <w:keepNext/>
        <w:tabs>
          <w:tab w:val="left" w:pos="708"/>
        </w:tabs>
        <w:jc w:val="center"/>
        <w:outlineLvl w:val="1"/>
        <w:rPr>
          <w:rFonts w:ascii="Arial" w:hAnsi="Arial" w:cs="Arial"/>
          <w:bCs/>
          <w:iCs/>
          <w:sz w:val="20"/>
          <w:szCs w:val="20"/>
        </w:rPr>
      </w:pPr>
      <w:r w:rsidRPr="00B93B6E">
        <w:rPr>
          <w:rFonts w:ascii="Arial" w:hAnsi="Arial" w:cs="Arial"/>
          <w:b/>
          <w:bCs/>
          <w:iCs/>
          <w:sz w:val="20"/>
          <w:szCs w:val="20"/>
        </w:rPr>
        <w:t xml:space="preserve">WYKAZ SPRZĘTU I URZĄDZEŃ TECHNICZNYCH </w:t>
      </w:r>
    </w:p>
    <w:p w:rsidR="00755B51" w:rsidRPr="00B93B6E" w:rsidRDefault="00755B51" w:rsidP="00755B51">
      <w:pPr>
        <w:keepNext/>
        <w:tabs>
          <w:tab w:val="left" w:pos="708"/>
        </w:tabs>
        <w:spacing w:after="60"/>
        <w:jc w:val="center"/>
        <w:outlineLvl w:val="1"/>
        <w:rPr>
          <w:rFonts w:ascii="Arial" w:hAnsi="Arial" w:cs="Arial"/>
          <w:b/>
          <w:bCs/>
          <w:iCs/>
          <w:sz w:val="20"/>
          <w:szCs w:val="20"/>
        </w:rPr>
      </w:pPr>
      <w:r w:rsidRPr="00B93B6E">
        <w:rPr>
          <w:rFonts w:ascii="Arial" w:hAnsi="Arial" w:cs="Arial"/>
          <w:b/>
          <w:bCs/>
          <w:iCs/>
          <w:sz w:val="20"/>
          <w:szCs w:val="20"/>
        </w:rPr>
        <w:t xml:space="preserve">dostępnych Wykonawcy w celu wykonania  zamówienia </w:t>
      </w:r>
    </w:p>
    <w:p w:rsidR="00A37CF5" w:rsidRPr="00A37CF5" w:rsidRDefault="00A37CF5" w:rsidP="00A37CF5">
      <w:pPr>
        <w:jc w:val="right"/>
        <w:rPr>
          <w:rFonts w:ascii="Arial" w:hAnsi="Arial" w:cs="Arial"/>
          <w:b/>
          <w:bCs/>
          <w:noProof/>
          <w:sz w:val="22"/>
          <w:szCs w:val="22"/>
        </w:rPr>
      </w:pPr>
    </w:p>
    <w:tbl>
      <w:tblPr>
        <w:tblW w:w="1013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60"/>
        <w:gridCol w:w="1343"/>
        <w:gridCol w:w="1275"/>
        <w:gridCol w:w="1276"/>
        <w:gridCol w:w="1701"/>
        <w:gridCol w:w="1134"/>
        <w:gridCol w:w="1418"/>
      </w:tblGrid>
      <w:tr w:rsidR="00755B51" w:rsidRPr="00B93B6E" w:rsidTr="00A94433">
        <w:trPr>
          <w:trHeight w:val="1426"/>
        </w:trPr>
        <w:tc>
          <w:tcPr>
            <w:tcW w:w="425" w:type="dxa"/>
            <w:shd w:val="clear" w:color="auto" w:fill="F2F2F2" w:themeFill="background1" w:themeFillShade="F2"/>
            <w:vAlign w:val="center"/>
          </w:tcPr>
          <w:p w:rsidR="00755B51" w:rsidRPr="00B93B6E" w:rsidRDefault="00755B51" w:rsidP="00755B51">
            <w:pPr>
              <w:jc w:val="center"/>
              <w:rPr>
                <w:rFonts w:ascii="Arial" w:hAnsi="Arial" w:cs="Arial"/>
                <w:b/>
                <w:sz w:val="16"/>
                <w:szCs w:val="16"/>
                <w:highlight w:val="yellow"/>
              </w:rPr>
            </w:pPr>
            <w:r w:rsidRPr="00B93B6E">
              <w:rPr>
                <w:rFonts w:ascii="Arial" w:hAnsi="Arial" w:cs="Arial"/>
                <w:b/>
                <w:sz w:val="16"/>
                <w:szCs w:val="16"/>
              </w:rPr>
              <w:t>Lp.</w:t>
            </w:r>
          </w:p>
        </w:tc>
        <w:tc>
          <w:tcPr>
            <w:tcW w:w="1560" w:type="dxa"/>
            <w:shd w:val="clear" w:color="auto" w:fill="F2F2F2" w:themeFill="background1" w:themeFillShade="F2"/>
            <w:vAlign w:val="center"/>
          </w:tcPr>
          <w:p w:rsidR="00755B51" w:rsidRPr="00B93B6E" w:rsidRDefault="00755B51" w:rsidP="00755B51">
            <w:pPr>
              <w:jc w:val="center"/>
              <w:rPr>
                <w:rFonts w:ascii="Arial" w:hAnsi="Arial" w:cs="Arial"/>
                <w:b/>
                <w:sz w:val="16"/>
                <w:szCs w:val="16"/>
              </w:rPr>
            </w:pPr>
            <w:r w:rsidRPr="00B93B6E">
              <w:rPr>
                <w:rFonts w:ascii="Arial" w:hAnsi="Arial" w:cs="Arial"/>
                <w:b/>
                <w:sz w:val="16"/>
                <w:szCs w:val="16"/>
              </w:rPr>
              <w:t xml:space="preserve">Nazwa </w:t>
            </w:r>
          </w:p>
          <w:p w:rsidR="00755B51" w:rsidRPr="00B93B6E" w:rsidRDefault="00755B51" w:rsidP="00755B51">
            <w:pPr>
              <w:jc w:val="center"/>
              <w:rPr>
                <w:rFonts w:ascii="Arial" w:hAnsi="Arial" w:cs="Arial"/>
                <w:b/>
                <w:sz w:val="16"/>
                <w:szCs w:val="16"/>
              </w:rPr>
            </w:pPr>
            <w:r w:rsidRPr="00B93B6E">
              <w:rPr>
                <w:rFonts w:ascii="Arial" w:hAnsi="Arial" w:cs="Arial"/>
                <w:b/>
                <w:sz w:val="16"/>
                <w:szCs w:val="16"/>
              </w:rPr>
              <w:t>sprzętu</w:t>
            </w:r>
          </w:p>
        </w:tc>
        <w:tc>
          <w:tcPr>
            <w:tcW w:w="1343" w:type="dxa"/>
            <w:shd w:val="clear" w:color="auto" w:fill="F2F2F2" w:themeFill="background1" w:themeFillShade="F2"/>
            <w:vAlign w:val="center"/>
          </w:tcPr>
          <w:p w:rsidR="00755B51" w:rsidRPr="00B93B6E" w:rsidRDefault="00755B51" w:rsidP="00755B51">
            <w:pPr>
              <w:jc w:val="center"/>
              <w:rPr>
                <w:rFonts w:ascii="Arial" w:hAnsi="Arial" w:cs="Arial"/>
                <w:b/>
                <w:sz w:val="16"/>
                <w:szCs w:val="16"/>
              </w:rPr>
            </w:pPr>
            <w:r w:rsidRPr="00B93B6E">
              <w:rPr>
                <w:rFonts w:ascii="Arial" w:hAnsi="Arial" w:cs="Arial"/>
                <w:b/>
                <w:sz w:val="16"/>
                <w:szCs w:val="16"/>
              </w:rPr>
              <w:t>Minimalne parametry techniczne wymagane przez Zamawiającego</w:t>
            </w:r>
          </w:p>
        </w:tc>
        <w:tc>
          <w:tcPr>
            <w:tcW w:w="1275" w:type="dxa"/>
            <w:shd w:val="clear" w:color="auto" w:fill="F2F2F2" w:themeFill="background1" w:themeFillShade="F2"/>
            <w:vAlign w:val="center"/>
          </w:tcPr>
          <w:p w:rsidR="00755B51" w:rsidRPr="00B93B6E" w:rsidRDefault="00755B51" w:rsidP="00755B51">
            <w:pPr>
              <w:ind w:left="-30" w:right="-70"/>
              <w:jc w:val="center"/>
              <w:rPr>
                <w:rFonts w:ascii="Arial" w:hAnsi="Arial" w:cs="Arial"/>
                <w:b/>
                <w:sz w:val="16"/>
                <w:szCs w:val="16"/>
              </w:rPr>
            </w:pPr>
            <w:r w:rsidRPr="00B93B6E">
              <w:rPr>
                <w:rFonts w:ascii="Arial" w:hAnsi="Arial" w:cs="Arial"/>
                <w:b/>
                <w:sz w:val="16"/>
                <w:szCs w:val="16"/>
              </w:rPr>
              <w:t>Minimalna ilość sprzętu wymagana przez Zamawiającego</w:t>
            </w:r>
          </w:p>
          <w:p w:rsidR="00755B51" w:rsidRPr="00B93B6E" w:rsidRDefault="00755B51" w:rsidP="00755B51">
            <w:pPr>
              <w:jc w:val="center"/>
              <w:rPr>
                <w:rFonts w:ascii="Arial" w:hAnsi="Arial" w:cs="Arial"/>
                <w:i/>
                <w:sz w:val="16"/>
                <w:szCs w:val="16"/>
              </w:rPr>
            </w:pPr>
          </w:p>
        </w:tc>
        <w:tc>
          <w:tcPr>
            <w:tcW w:w="1276" w:type="dxa"/>
            <w:shd w:val="clear" w:color="auto" w:fill="F2F2F2" w:themeFill="background1" w:themeFillShade="F2"/>
            <w:vAlign w:val="center"/>
          </w:tcPr>
          <w:p w:rsidR="00755B51" w:rsidRPr="00B93B6E" w:rsidRDefault="00755B51" w:rsidP="00755B51">
            <w:pPr>
              <w:jc w:val="center"/>
              <w:rPr>
                <w:rFonts w:ascii="Arial" w:hAnsi="Arial" w:cs="Arial"/>
                <w:i/>
                <w:sz w:val="16"/>
                <w:szCs w:val="16"/>
              </w:rPr>
            </w:pPr>
            <w:r w:rsidRPr="00B93B6E">
              <w:rPr>
                <w:rFonts w:ascii="Arial" w:hAnsi="Arial" w:cs="Arial"/>
                <w:b/>
                <w:sz w:val="16"/>
                <w:szCs w:val="16"/>
              </w:rPr>
              <w:t>Wyposażenie w elektroniczny system zarządzania pojazdami</w:t>
            </w:r>
          </w:p>
        </w:tc>
        <w:tc>
          <w:tcPr>
            <w:tcW w:w="1701" w:type="dxa"/>
            <w:shd w:val="clear" w:color="auto" w:fill="F2F2F2" w:themeFill="background1" w:themeFillShade="F2"/>
            <w:vAlign w:val="center"/>
          </w:tcPr>
          <w:p w:rsidR="00755B51" w:rsidRPr="00B93B6E" w:rsidRDefault="00755B51" w:rsidP="00755B51">
            <w:pPr>
              <w:jc w:val="center"/>
              <w:rPr>
                <w:rFonts w:ascii="Arial" w:hAnsi="Arial" w:cs="Arial"/>
                <w:b/>
                <w:sz w:val="16"/>
                <w:szCs w:val="16"/>
              </w:rPr>
            </w:pPr>
            <w:r w:rsidRPr="00B93B6E">
              <w:rPr>
                <w:rFonts w:ascii="Arial" w:hAnsi="Arial" w:cs="Arial"/>
                <w:b/>
                <w:sz w:val="16"/>
                <w:szCs w:val="16"/>
              </w:rPr>
              <w:t>Parametry techniczne sprzętu oferowanego przez Wykonawcę</w:t>
            </w:r>
          </w:p>
        </w:tc>
        <w:tc>
          <w:tcPr>
            <w:tcW w:w="1134" w:type="dxa"/>
            <w:shd w:val="clear" w:color="auto" w:fill="F2F2F2" w:themeFill="background1" w:themeFillShade="F2"/>
            <w:vAlign w:val="center"/>
          </w:tcPr>
          <w:p w:rsidR="00755B51" w:rsidRPr="00B93B6E" w:rsidRDefault="00755B51" w:rsidP="00755B51">
            <w:pPr>
              <w:jc w:val="center"/>
              <w:rPr>
                <w:rFonts w:ascii="Arial" w:hAnsi="Arial" w:cs="Arial"/>
                <w:b/>
                <w:sz w:val="16"/>
                <w:szCs w:val="16"/>
              </w:rPr>
            </w:pPr>
            <w:r w:rsidRPr="00B93B6E">
              <w:rPr>
                <w:rFonts w:ascii="Arial" w:hAnsi="Arial" w:cs="Arial"/>
                <w:b/>
                <w:sz w:val="16"/>
                <w:szCs w:val="16"/>
              </w:rPr>
              <w:t xml:space="preserve">Ilość sprzętu dostępnego Wykonawcy  </w:t>
            </w:r>
          </w:p>
        </w:tc>
        <w:tc>
          <w:tcPr>
            <w:tcW w:w="1418" w:type="dxa"/>
            <w:shd w:val="clear" w:color="auto" w:fill="F2F2F2" w:themeFill="background1" w:themeFillShade="F2"/>
            <w:vAlign w:val="center"/>
          </w:tcPr>
          <w:p w:rsidR="00755B51" w:rsidRPr="00B93B6E" w:rsidRDefault="00755B51" w:rsidP="00755B51">
            <w:pPr>
              <w:jc w:val="center"/>
              <w:rPr>
                <w:rFonts w:ascii="Arial" w:hAnsi="Arial" w:cs="Arial"/>
                <w:b/>
                <w:bCs/>
                <w:sz w:val="16"/>
                <w:szCs w:val="16"/>
              </w:rPr>
            </w:pPr>
            <w:r w:rsidRPr="00B93B6E">
              <w:rPr>
                <w:rFonts w:ascii="Arial" w:hAnsi="Arial" w:cs="Arial"/>
                <w:b/>
                <w:bCs/>
                <w:iCs/>
                <w:sz w:val="16"/>
                <w:szCs w:val="16"/>
              </w:rPr>
              <w:t>Podmiot udostępniający zasoby</w:t>
            </w:r>
            <w:r w:rsidRPr="00B93B6E">
              <w:rPr>
                <w:rFonts w:ascii="Arial" w:hAnsi="Arial" w:cs="Arial"/>
                <w:b/>
                <w:sz w:val="16"/>
                <w:szCs w:val="16"/>
              </w:rPr>
              <w:t xml:space="preserve">                        w przypadku korzystania przez Wykonawcę                 </w:t>
            </w:r>
          </w:p>
        </w:tc>
      </w:tr>
      <w:tr w:rsidR="00755B51" w:rsidRPr="00B93B6E" w:rsidTr="00A94433">
        <w:trPr>
          <w:trHeight w:val="195"/>
        </w:trPr>
        <w:tc>
          <w:tcPr>
            <w:tcW w:w="425"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1</w:t>
            </w:r>
          </w:p>
        </w:tc>
        <w:tc>
          <w:tcPr>
            <w:tcW w:w="1560"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2</w:t>
            </w:r>
          </w:p>
        </w:tc>
        <w:tc>
          <w:tcPr>
            <w:tcW w:w="1343"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3</w:t>
            </w:r>
          </w:p>
        </w:tc>
        <w:tc>
          <w:tcPr>
            <w:tcW w:w="1275"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4</w:t>
            </w:r>
          </w:p>
        </w:tc>
        <w:tc>
          <w:tcPr>
            <w:tcW w:w="1276"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5</w:t>
            </w:r>
          </w:p>
        </w:tc>
        <w:tc>
          <w:tcPr>
            <w:tcW w:w="1701"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6</w:t>
            </w:r>
          </w:p>
        </w:tc>
        <w:tc>
          <w:tcPr>
            <w:tcW w:w="1134"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7</w:t>
            </w:r>
          </w:p>
        </w:tc>
        <w:tc>
          <w:tcPr>
            <w:tcW w:w="1418" w:type="dxa"/>
            <w:vAlign w:val="center"/>
          </w:tcPr>
          <w:p w:rsidR="00755B51" w:rsidRPr="00B93B6E" w:rsidRDefault="00755B51" w:rsidP="00755B51">
            <w:pPr>
              <w:jc w:val="center"/>
              <w:rPr>
                <w:rFonts w:ascii="Arial" w:hAnsi="Arial" w:cs="Arial"/>
                <w:b/>
                <w:i/>
                <w:iCs/>
                <w:sz w:val="16"/>
                <w:szCs w:val="16"/>
              </w:rPr>
            </w:pPr>
            <w:r w:rsidRPr="00B93B6E">
              <w:rPr>
                <w:rFonts w:ascii="Arial" w:hAnsi="Arial" w:cs="Arial"/>
                <w:b/>
                <w:i/>
                <w:iCs/>
                <w:sz w:val="16"/>
                <w:szCs w:val="16"/>
              </w:rPr>
              <w:t>8</w:t>
            </w:r>
          </w:p>
        </w:tc>
      </w:tr>
      <w:tr w:rsidR="00755B51" w:rsidRPr="00B93B6E" w:rsidTr="00A94433">
        <w:trPr>
          <w:trHeight w:val="683"/>
        </w:trPr>
        <w:tc>
          <w:tcPr>
            <w:tcW w:w="425" w:type="dxa"/>
            <w:vAlign w:val="center"/>
          </w:tcPr>
          <w:p w:rsidR="00755B51" w:rsidRPr="00B93B6E" w:rsidRDefault="00755B51" w:rsidP="00755B51">
            <w:pPr>
              <w:jc w:val="center"/>
              <w:rPr>
                <w:rFonts w:ascii="Arial" w:hAnsi="Arial" w:cs="Arial"/>
                <w:sz w:val="18"/>
                <w:szCs w:val="18"/>
              </w:rPr>
            </w:pPr>
            <w:r w:rsidRPr="00B93B6E">
              <w:rPr>
                <w:rFonts w:ascii="Arial" w:hAnsi="Arial" w:cs="Arial"/>
                <w:sz w:val="18"/>
                <w:szCs w:val="18"/>
              </w:rPr>
              <w:t>1</w:t>
            </w:r>
          </w:p>
        </w:tc>
        <w:tc>
          <w:tcPr>
            <w:tcW w:w="1560" w:type="dxa"/>
            <w:vAlign w:val="center"/>
          </w:tcPr>
          <w:p w:rsidR="00755B51" w:rsidRPr="00B93B6E" w:rsidRDefault="00755B51"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Spycharka   wraz z operatorem</w:t>
            </w:r>
          </w:p>
        </w:tc>
        <w:tc>
          <w:tcPr>
            <w:tcW w:w="1343" w:type="dxa"/>
            <w:vAlign w:val="center"/>
          </w:tcPr>
          <w:p w:rsidR="00B93B6E" w:rsidRDefault="00755B51"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moc </w:t>
            </w:r>
          </w:p>
          <w:p w:rsidR="00755B51" w:rsidRPr="00B93B6E" w:rsidRDefault="00755B51"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min. </w:t>
            </w:r>
            <w:r w:rsidR="002F0484">
              <w:rPr>
                <w:rFonts w:ascii="Arial" w:hAnsi="Arial" w:cs="Arial"/>
                <w:sz w:val="18"/>
                <w:szCs w:val="18"/>
              </w:rPr>
              <w:t>168</w:t>
            </w:r>
            <w:r w:rsidRPr="00B93B6E">
              <w:rPr>
                <w:rFonts w:ascii="Arial" w:hAnsi="Arial" w:cs="Arial"/>
                <w:sz w:val="18"/>
                <w:szCs w:val="18"/>
              </w:rPr>
              <w:t xml:space="preserve"> kW;</w:t>
            </w:r>
          </w:p>
          <w:p w:rsidR="00755B51" w:rsidRPr="00B93B6E" w:rsidRDefault="00755B51" w:rsidP="00B93B6E">
            <w:pPr>
              <w:widowControl w:val="0"/>
              <w:autoSpaceDE w:val="0"/>
              <w:autoSpaceDN w:val="0"/>
              <w:adjustRightInd w:val="0"/>
              <w:ind w:left="-70" w:firstLine="70"/>
              <w:textAlignment w:val="baseline"/>
              <w:rPr>
                <w:rFonts w:ascii="Arial" w:hAnsi="Arial" w:cs="Arial"/>
                <w:sz w:val="18"/>
                <w:szCs w:val="18"/>
                <w:vertAlign w:val="superscript"/>
              </w:rPr>
            </w:pPr>
            <w:r w:rsidRPr="00B93B6E">
              <w:rPr>
                <w:rFonts w:ascii="Arial" w:hAnsi="Arial" w:cs="Arial"/>
                <w:sz w:val="18"/>
                <w:szCs w:val="18"/>
              </w:rPr>
              <w:t>poj.</w:t>
            </w:r>
            <w:r w:rsidR="00E239EF" w:rsidRPr="00B93B6E">
              <w:rPr>
                <w:rFonts w:ascii="Arial" w:hAnsi="Arial" w:cs="Arial"/>
                <w:sz w:val="18"/>
                <w:szCs w:val="18"/>
              </w:rPr>
              <w:t xml:space="preserve"> </w:t>
            </w:r>
            <w:r w:rsidRPr="00B93B6E">
              <w:rPr>
                <w:rFonts w:ascii="Arial" w:hAnsi="Arial" w:cs="Arial"/>
                <w:sz w:val="18"/>
                <w:szCs w:val="18"/>
              </w:rPr>
              <w:t xml:space="preserve">lemiesza </w:t>
            </w:r>
            <w:r w:rsidR="00B93B6E">
              <w:rPr>
                <w:rFonts w:ascii="Arial" w:hAnsi="Arial" w:cs="Arial"/>
                <w:sz w:val="18"/>
                <w:szCs w:val="18"/>
              </w:rPr>
              <w:br/>
              <w:t xml:space="preserve"> </w:t>
            </w:r>
            <w:r w:rsidRPr="00B93B6E">
              <w:rPr>
                <w:rFonts w:ascii="Arial" w:hAnsi="Arial" w:cs="Arial"/>
                <w:sz w:val="18"/>
                <w:szCs w:val="18"/>
              </w:rPr>
              <w:t>5-</w:t>
            </w:r>
            <w:r w:rsidR="002F0484">
              <w:rPr>
                <w:rFonts w:ascii="Arial" w:hAnsi="Arial" w:cs="Arial"/>
                <w:sz w:val="18"/>
                <w:szCs w:val="18"/>
              </w:rPr>
              <w:t>7</w:t>
            </w:r>
            <w:r w:rsidRPr="00B93B6E">
              <w:rPr>
                <w:rFonts w:ascii="Arial" w:hAnsi="Arial" w:cs="Arial"/>
                <w:sz w:val="18"/>
                <w:szCs w:val="18"/>
              </w:rPr>
              <w:t>m</w:t>
            </w:r>
            <w:r w:rsidR="00F14A43" w:rsidRPr="00B93B6E">
              <w:rPr>
                <w:rFonts w:ascii="Arial" w:hAnsi="Arial" w:cs="Arial"/>
                <w:sz w:val="18"/>
                <w:szCs w:val="18"/>
                <w:vertAlign w:val="superscript"/>
              </w:rPr>
              <w:t>3</w:t>
            </w:r>
          </w:p>
        </w:tc>
        <w:tc>
          <w:tcPr>
            <w:tcW w:w="1275" w:type="dxa"/>
            <w:vAlign w:val="center"/>
          </w:tcPr>
          <w:p w:rsidR="00755B51" w:rsidRPr="00B93B6E" w:rsidRDefault="002F0484" w:rsidP="00755B51">
            <w:pPr>
              <w:jc w:val="center"/>
              <w:rPr>
                <w:rFonts w:ascii="Arial" w:hAnsi="Arial" w:cs="Arial"/>
                <w:sz w:val="18"/>
                <w:szCs w:val="18"/>
              </w:rPr>
            </w:pPr>
            <w:r>
              <w:rPr>
                <w:rFonts w:ascii="Arial" w:hAnsi="Arial" w:cs="Arial"/>
                <w:sz w:val="18"/>
                <w:szCs w:val="18"/>
              </w:rPr>
              <w:t>1</w:t>
            </w:r>
          </w:p>
        </w:tc>
        <w:tc>
          <w:tcPr>
            <w:tcW w:w="1276" w:type="dxa"/>
            <w:vAlign w:val="center"/>
          </w:tcPr>
          <w:p w:rsidR="00755B51" w:rsidRPr="00B93B6E" w:rsidRDefault="00755B51" w:rsidP="00755B51">
            <w:pPr>
              <w:jc w:val="center"/>
              <w:rPr>
                <w:rFonts w:ascii="Arial" w:hAnsi="Arial" w:cs="Arial"/>
                <w:sz w:val="18"/>
                <w:szCs w:val="18"/>
              </w:rPr>
            </w:pPr>
            <w:r w:rsidRPr="00B93B6E">
              <w:rPr>
                <w:rFonts w:ascii="Arial" w:hAnsi="Arial" w:cs="Arial"/>
                <w:sz w:val="18"/>
                <w:szCs w:val="18"/>
              </w:rPr>
              <w:t>TAK</w:t>
            </w:r>
          </w:p>
        </w:tc>
        <w:tc>
          <w:tcPr>
            <w:tcW w:w="1701" w:type="dxa"/>
            <w:vAlign w:val="center"/>
          </w:tcPr>
          <w:p w:rsidR="00755B51" w:rsidRPr="00B93B6E" w:rsidRDefault="00755B51" w:rsidP="00755B51">
            <w:pPr>
              <w:rPr>
                <w:rFonts w:ascii="Arial" w:hAnsi="Arial" w:cs="Arial"/>
                <w:sz w:val="18"/>
                <w:szCs w:val="18"/>
                <w:highlight w:val="yellow"/>
              </w:rPr>
            </w:pPr>
          </w:p>
        </w:tc>
        <w:tc>
          <w:tcPr>
            <w:tcW w:w="1134" w:type="dxa"/>
            <w:vAlign w:val="center"/>
          </w:tcPr>
          <w:p w:rsidR="00755B51" w:rsidRPr="00B93B6E" w:rsidRDefault="00755B51" w:rsidP="00755B51">
            <w:pPr>
              <w:rPr>
                <w:rFonts w:ascii="Arial" w:hAnsi="Arial" w:cs="Arial"/>
                <w:sz w:val="18"/>
                <w:szCs w:val="18"/>
                <w:highlight w:val="yellow"/>
              </w:rPr>
            </w:pPr>
          </w:p>
          <w:p w:rsidR="00755B51" w:rsidRPr="00B93B6E" w:rsidRDefault="00755B51" w:rsidP="00755B51">
            <w:pPr>
              <w:rPr>
                <w:rFonts w:ascii="Arial" w:hAnsi="Arial" w:cs="Arial"/>
                <w:sz w:val="18"/>
                <w:szCs w:val="18"/>
                <w:highlight w:val="yellow"/>
              </w:rPr>
            </w:pPr>
          </w:p>
        </w:tc>
        <w:tc>
          <w:tcPr>
            <w:tcW w:w="1418" w:type="dxa"/>
          </w:tcPr>
          <w:p w:rsidR="00755B51" w:rsidRPr="00B93B6E" w:rsidRDefault="00755B51" w:rsidP="00755B51">
            <w:pPr>
              <w:rPr>
                <w:rFonts w:ascii="Arial" w:hAnsi="Arial" w:cs="Arial"/>
                <w:sz w:val="18"/>
                <w:szCs w:val="18"/>
                <w:highlight w:val="yellow"/>
              </w:rPr>
            </w:pPr>
          </w:p>
        </w:tc>
      </w:tr>
      <w:tr w:rsidR="00E239EF" w:rsidRPr="00B93B6E" w:rsidTr="00A94433">
        <w:trPr>
          <w:trHeight w:val="575"/>
        </w:trPr>
        <w:tc>
          <w:tcPr>
            <w:tcW w:w="425"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2</w:t>
            </w:r>
          </w:p>
        </w:tc>
        <w:tc>
          <w:tcPr>
            <w:tcW w:w="1560" w:type="dxa"/>
            <w:vAlign w:val="center"/>
          </w:tcPr>
          <w:p w:rsidR="00E239EF" w:rsidRPr="00B93B6E" w:rsidRDefault="00E239EF"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Spycharka  wraz z operatorem </w:t>
            </w:r>
          </w:p>
        </w:tc>
        <w:tc>
          <w:tcPr>
            <w:tcW w:w="1343" w:type="dxa"/>
            <w:vAlign w:val="center"/>
          </w:tcPr>
          <w:p w:rsidR="00E239EF" w:rsidRPr="00B93B6E" w:rsidRDefault="00E239EF"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 xml:space="preserve">moc </w:t>
            </w:r>
            <w:r w:rsidR="00B93B6E">
              <w:rPr>
                <w:rFonts w:ascii="Arial" w:hAnsi="Arial" w:cs="Arial"/>
                <w:sz w:val="18"/>
                <w:szCs w:val="18"/>
              </w:rPr>
              <w:br/>
            </w:r>
            <w:r w:rsidR="00B93B6E" w:rsidRPr="00B93B6E">
              <w:rPr>
                <w:rFonts w:ascii="Arial" w:hAnsi="Arial" w:cs="Arial"/>
                <w:sz w:val="18"/>
                <w:szCs w:val="18"/>
              </w:rPr>
              <w:t>min.</w:t>
            </w:r>
            <w:r w:rsidRPr="00B93B6E">
              <w:rPr>
                <w:rFonts w:ascii="Arial" w:hAnsi="Arial" w:cs="Arial"/>
                <w:sz w:val="18"/>
                <w:szCs w:val="18"/>
              </w:rPr>
              <w:t xml:space="preserve">110 kW, </w:t>
            </w:r>
            <w:r w:rsidRPr="00B93B6E">
              <w:rPr>
                <w:rFonts w:ascii="Arial" w:hAnsi="Arial" w:cs="Arial"/>
                <w:sz w:val="18"/>
                <w:szCs w:val="18"/>
                <w:lang w:eastAsia="pl-PL"/>
              </w:rPr>
              <w:t>poj. lemiesza min. 3,5 m</w:t>
            </w:r>
            <w:r w:rsidRPr="00B93B6E">
              <w:rPr>
                <w:rFonts w:ascii="Arial" w:hAnsi="Arial" w:cs="Arial"/>
                <w:sz w:val="18"/>
                <w:szCs w:val="18"/>
                <w:vertAlign w:val="superscript"/>
              </w:rPr>
              <w:t>3</w:t>
            </w:r>
          </w:p>
        </w:tc>
        <w:tc>
          <w:tcPr>
            <w:tcW w:w="1275" w:type="dxa"/>
            <w:vAlign w:val="center"/>
          </w:tcPr>
          <w:p w:rsidR="00E239EF" w:rsidRPr="00B93B6E" w:rsidRDefault="002F0484" w:rsidP="00E239EF">
            <w:pPr>
              <w:jc w:val="center"/>
              <w:rPr>
                <w:rFonts w:ascii="Arial" w:hAnsi="Arial" w:cs="Arial"/>
                <w:sz w:val="18"/>
                <w:szCs w:val="18"/>
              </w:rPr>
            </w:pPr>
            <w:r>
              <w:rPr>
                <w:rFonts w:ascii="Arial" w:hAnsi="Arial" w:cs="Arial"/>
                <w:sz w:val="18"/>
                <w:szCs w:val="18"/>
              </w:rPr>
              <w:t>3</w:t>
            </w:r>
          </w:p>
        </w:tc>
        <w:tc>
          <w:tcPr>
            <w:tcW w:w="1276"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TAK</w:t>
            </w:r>
          </w:p>
        </w:tc>
        <w:tc>
          <w:tcPr>
            <w:tcW w:w="1701" w:type="dxa"/>
            <w:vAlign w:val="center"/>
          </w:tcPr>
          <w:p w:rsidR="00E239EF" w:rsidRPr="00B93B6E" w:rsidRDefault="00E239EF" w:rsidP="00E239EF">
            <w:pPr>
              <w:rPr>
                <w:rFonts w:ascii="Arial" w:hAnsi="Arial" w:cs="Arial"/>
                <w:sz w:val="18"/>
                <w:szCs w:val="18"/>
                <w:highlight w:val="yellow"/>
              </w:rPr>
            </w:pPr>
          </w:p>
        </w:tc>
        <w:tc>
          <w:tcPr>
            <w:tcW w:w="1134" w:type="dxa"/>
            <w:vAlign w:val="center"/>
          </w:tcPr>
          <w:p w:rsidR="00E239EF" w:rsidRPr="00B93B6E" w:rsidRDefault="00E239EF" w:rsidP="00E239EF">
            <w:pPr>
              <w:rPr>
                <w:rFonts w:ascii="Arial" w:hAnsi="Arial" w:cs="Arial"/>
                <w:sz w:val="18"/>
                <w:szCs w:val="18"/>
                <w:highlight w:val="yellow"/>
              </w:rPr>
            </w:pPr>
          </w:p>
          <w:p w:rsidR="00E239EF" w:rsidRPr="00B93B6E" w:rsidRDefault="00E239EF" w:rsidP="00E239EF">
            <w:pPr>
              <w:rPr>
                <w:rFonts w:ascii="Arial" w:hAnsi="Arial" w:cs="Arial"/>
                <w:sz w:val="18"/>
                <w:szCs w:val="18"/>
                <w:highlight w:val="yellow"/>
              </w:rPr>
            </w:pPr>
          </w:p>
        </w:tc>
        <w:tc>
          <w:tcPr>
            <w:tcW w:w="1418" w:type="dxa"/>
          </w:tcPr>
          <w:p w:rsidR="00E239EF" w:rsidRPr="00B93B6E" w:rsidRDefault="00E239EF" w:rsidP="00E239EF">
            <w:pPr>
              <w:rPr>
                <w:rFonts w:ascii="Arial" w:hAnsi="Arial" w:cs="Arial"/>
                <w:sz w:val="18"/>
                <w:szCs w:val="18"/>
                <w:highlight w:val="yellow"/>
              </w:rPr>
            </w:pPr>
          </w:p>
        </w:tc>
      </w:tr>
      <w:tr w:rsidR="00E239EF" w:rsidRPr="00B93B6E" w:rsidTr="00A94433">
        <w:trPr>
          <w:trHeight w:val="911"/>
        </w:trPr>
        <w:tc>
          <w:tcPr>
            <w:tcW w:w="425"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3</w:t>
            </w:r>
          </w:p>
        </w:tc>
        <w:tc>
          <w:tcPr>
            <w:tcW w:w="1560" w:type="dxa"/>
            <w:vAlign w:val="center"/>
          </w:tcPr>
          <w:p w:rsidR="00E239EF" w:rsidRPr="00B93B6E" w:rsidRDefault="00E239EF" w:rsidP="00B93B6E">
            <w:pPr>
              <w:widowControl w:val="0"/>
              <w:autoSpaceDE w:val="0"/>
              <w:autoSpaceDN w:val="0"/>
              <w:adjustRightInd w:val="0"/>
              <w:ind w:left="-70" w:right="-70"/>
              <w:textAlignment w:val="baseline"/>
              <w:rPr>
                <w:rFonts w:ascii="Arial" w:hAnsi="Arial" w:cs="Arial"/>
                <w:sz w:val="18"/>
                <w:szCs w:val="18"/>
              </w:rPr>
            </w:pPr>
            <w:r w:rsidRPr="00B93B6E">
              <w:rPr>
                <w:rFonts w:ascii="Arial" w:hAnsi="Arial" w:cs="Arial"/>
                <w:sz w:val="18"/>
                <w:szCs w:val="18"/>
              </w:rPr>
              <w:t xml:space="preserve">Ładowarka kołowa z wagą </w:t>
            </w:r>
            <w:r w:rsidR="00427D25">
              <w:rPr>
                <w:rFonts w:ascii="Arial" w:hAnsi="Arial" w:cs="Arial"/>
                <w:sz w:val="18"/>
                <w:szCs w:val="18"/>
              </w:rPr>
              <w:br/>
            </w:r>
            <w:r w:rsidRPr="00B93B6E">
              <w:rPr>
                <w:rFonts w:ascii="Arial" w:hAnsi="Arial" w:cs="Arial"/>
                <w:sz w:val="18"/>
                <w:szCs w:val="18"/>
              </w:rPr>
              <w:t xml:space="preserve">do wstępnego przeważania węgla ładowanego na samochody wraz </w:t>
            </w:r>
            <w:r w:rsidR="00B93B6E">
              <w:rPr>
                <w:rFonts w:ascii="Arial" w:hAnsi="Arial" w:cs="Arial"/>
                <w:sz w:val="18"/>
                <w:szCs w:val="18"/>
              </w:rPr>
              <w:br/>
            </w:r>
            <w:r w:rsidRPr="00B93B6E">
              <w:rPr>
                <w:rFonts w:ascii="Arial" w:hAnsi="Arial" w:cs="Arial"/>
                <w:sz w:val="18"/>
                <w:szCs w:val="18"/>
              </w:rPr>
              <w:t xml:space="preserve"> z  operatorem</w:t>
            </w:r>
          </w:p>
        </w:tc>
        <w:tc>
          <w:tcPr>
            <w:tcW w:w="1343" w:type="dxa"/>
            <w:vAlign w:val="center"/>
          </w:tcPr>
          <w:p w:rsidR="00E239EF" w:rsidRPr="00B93B6E" w:rsidRDefault="00E239EF" w:rsidP="00B93B6E">
            <w:pPr>
              <w:spacing w:line="216" w:lineRule="auto"/>
              <w:rPr>
                <w:rFonts w:ascii="Arial" w:hAnsi="Arial" w:cs="Arial"/>
                <w:sz w:val="18"/>
                <w:szCs w:val="18"/>
              </w:rPr>
            </w:pPr>
            <w:r w:rsidRPr="00B93B6E">
              <w:rPr>
                <w:rFonts w:ascii="Arial" w:hAnsi="Arial" w:cs="Arial"/>
                <w:sz w:val="18"/>
                <w:szCs w:val="18"/>
              </w:rPr>
              <w:t xml:space="preserve">moc </w:t>
            </w:r>
            <w:r w:rsidR="0097357C">
              <w:rPr>
                <w:rFonts w:ascii="Arial" w:hAnsi="Arial" w:cs="Arial"/>
                <w:sz w:val="18"/>
                <w:szCs w:val="18"/>
              </w:rPr>
              <w:br/>
            </w:r>
            <w:r w:rsidR="0097357C" w:rsidRPr="00B93B6E">
              <w:rPr>
                <w:rFonts w:ascii="Arial" w:hAnsi="Arial" w:cs="Arial"/>
                <w:sz w:val="18"/>
                <w:szCs w:val="18"/>
              </w:rPr>
              <w:t>min.</w:t>
            </w:r>
            <w:r w:rsidRPr="00B93B6E">
              <w:rPr>
                <w:rFonts w:ascii="Arial" w:hAnsi="Arial" w:cs="Arial"/>
                <w:sz w:val="18"/>
                <w:szCs w:val="18"/>
              </w:rPr>
              <w:t>160 kW, poj. łyżki min. 3,4 m</w:t>
            </w:r>
            <w:r w:rsidRPr="00B93B6E">
              <w:rPr>
                <w:rFonts w:ascii="Arial" w:hAnsi="Arial" w:cs="Arial"/>
                <w:sz w:val="18"/>
                <w:szCs w:val="18"/>
                <w:vertAlign w:val="superscript"/>
              </w:rPr>
              <w:t>3</w:t>
            </w:r>
          </w:p>
        </w:tc>
        <w:tc>
          <w:tcPr>
            <w:tcW w:w="1275" w:type="dxa"/>
            <w:vAlign w:val="center"/>
          </w:tcPr>
          <w:p w:rsidR="00E239EF" w:rsidRPr="00B93B6E" w:rsidRDefault="002F0484" w:rsidP="00E239EF">
            <w:pPr>
              <w:jc w:val="center"/>
              <w:rPr>
                <w:rFonts w:ascii="Arial" w:hAnsi="Arial" w:cs="Arial"/>
                <w:sz w:val="18"/>
                <w:szCs w:val="18"/>
              </w:rPr>
            </w:pPr>
            <w:r>
              <w:rPr>
                <w:rFonts w:ascii="Arial" w:hAnsi="Arial" w:cs="Arial"/>
                <w:sz w:val="18"/>
                <w:szCs w:val="18"/>
              </w:rPr>
              <w:t>2</w:t>
            </w:r>
          </w:p>
        </w:tc>
        <w:tc>
          <w:tcPr>
            <w:tcW w:w="1276"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TAK</w:t>
            </w:r>
          </w:p>
        </w:tc>
        <w:tc>
          <w:tcPr>
            <w:tcW w:w="1701" w:type="dxa"/>
            <w:vAlign w:val="center"/>
          </w:tcPr>
          <w:p w:rsidR="00E239EF" w:rsidRPr="00B93B6E" w:rsidRDefault="00E239EF" w:rsidP="00E239EF">
            <w:pPr>
              <w:rPr>
                <w:rFonts w:ascii="Arial" w:hAnsi="Arial" w:cs="Arial"/>
                <w:sz w:val="18"/>
                <w:szCs w:val="18"/>
                <w:highlight w:val="yellow"/>
              </w:rPr>
            </w:pPr>
          </w:p>
        </w:tc>
        <w:tc>
          <w:tcPr>
            <w:tcW w:w="1134" w:type="dxa"/>
            <w:vAlign w:val="center"/>
          </w:tcPr>
          <w:p w:rsidR="00E239EF" w:rsidRPr="00B93B6E" w:rsidRDefault="00E239EF" w:rsidP="00E239EF">
            <w:pPr>
              <w:rPr>
                <w:rFonts w:ascii="Arial" w:hAnsi="Arial" w:cs="Arial"/>
                <w:sz w:val="18"/>
                <w:szCs w:val="18"/>
                <w:highlight w:val="yellow"/>
              </w:rPr>
            </w:pPr>
          </w:p>
        </w:tc>
        <w:tc>
          <w:tcPr>
            <w:tcW w:w="1418" w:type="dxa"/>
          </w:tcPr>
          <w:p w:rsidR="00E239EF" w:rsidRPr="00B93B6E" w:rsidRDefault="00E239EF" w:rsidP="00E239EF">
            <w:pPr>
              <w:rPr>
                <w:rFonts w:ascii="Arial" w:hAnsi="Arial" w:cs="Arial"/>
                <w:sz w:val="18"/>
                <w:szCs w:val="18"/>
                <w:highlight w:val="yellow"/>
              </w:rPr>
            </w:pPr>
          </w:p>
        </w:tc>
      </w:tr>
      <w:tr w:rsidR="00E239EF" w:rsidRPr="00B93B6E" w:rsidTr="00A94433">
        <w:trPr>
          <w:trHeight w:val="911"/>
        </w:trPr>
        <w:tc>
          <w:tcPr>
            <w:tcW w:w="425"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4</w:t>
            </w:r>
          </w:p>
        </w:tc>
        <w:tc>
          <w:tcPr>
            <w:tcW w:w="1560" w:type="dxa"/>
            <w:vAlign w:val="center"/>
          </w:tcPr>
          <w:p w:rsidR="00E239EF" w:rsidRPr="00B93B6E" w:rsidRDefault="00E239EF"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Ładowarka kołowa wraz                 z  operatorem</w:t>
            </w:r>
          </w:p>
        </w:tc>
        <w:tc>
          <w:tcPr>
            <w:tcW w:w="1343" w:type="dxa"/>
            <w:vAlign w:val="center"/>
          </w:tcPr>
          <w:p w:rsidR="00E239EF" w:rsidRPr="00B93B6E" w:rsidRDefault="00E239EF" w:rsidP="00B93B6E">
            <w:pPr>
              <w:spacing w:line="216" w:lineRule="auto"/>
              <w:rPr>
                <w:rFonts w:ascii="Arial" w:hAnsi="Arial" w:cs="Arial"/>
                <w:sz w:val="18"/>
                <w:szCs w:val="18"/>
              </w:rPr>
            </w:pPr>
            <w:r w:rsidRPr="00B93B6E">
              <w:rPr>
                <w:rFonts w:ascii="Arial" w:hAnsi="Arial" w:cs="Arial"/>
                <w:sz w:val="18"/>
                <w:szCs w:val="18"/>
              </w:rPr>
              <w:t>o mocy min. 160 kW,  poj. łyżki min. 3,4 m</w:t>
            </w:r>
            <w:r w:rsidR="00A42E19" w:rsidRPr="00B93B6E">
              <w:rPr>
                <w:rFonts w:ascii="Arial" w:hAnsi="Arial" w:cs="Arial"/>
                <w:sz w:val="18"/>
                <w:szCs w:val="18"/>
                <w:vertAlign w:val="superscript"/>
              </w:rPr>
              <w:t>3</w:t>
            </w:r>
          </w:p>
        </w:tc>
        <w:tc>
          <w:tcPr>
            <w:tcW w:w="1275" w:type="dxa"/>
            <w:vAlign w:val="center"/>
          </w:tcPr>
          <w:p w:rsidR="00E239EF" w:rsidRPr="00B93B6E" w:rsidRDefault="002F0484" w:rsidP="00E239EF">
            <w:pPr>
              <w:ind w:left="-70" w:firstLine="70"/>
              <w:jc w:val="center"/>
              <w:rPr>
                <w:rFonts w:ascii="Arial" w:hAnsi="Arial" w:cs="Arial"/>
                <w:sz w:val="18"/>
                <w:szCs w:val="18"/>
              </w:rPr>
            </w:pPr>
            <w:r>
              <w:rPr>
                <w:rFonts w:ascii="Arial" w:hAnsi="Arial" w:cs="Arial"/>
                <w:sz w:val="18"/>
                <w:szCs w:val="18"/>
              </w:rPr>
              <w:t>3</w:t>
            </w:r>
          </w:p>
        </w:tc>
        <w:tc>
          <w:tcPr>
            <w:tcW w:w="1276"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TAK</w:t>
            </w:r>
          </w:p>
        </w:tc>
        <w:tc>
          <w:tcPr>
            <w:tcW w:w="1701" w:type="dxa"/>
            <w:vAlign w:val="center"/>
          </w:tcPr>
          <w:p w:rsidR="00E239EF" w:rsidRPr="00B93B6E" w:rsidRDefault="00E239EF" w:rsidP="00E239EF">
            <w:pPr>
              <w:rPr>
                <w:rFonts w:ascii="Arial" w:hAnsi="Arial" w:cs="Arial"/>
                <w:sz w:val="18"/>
                <w:szCs w:val="18"/>
                <w:highlight w:val="yellow"/>
              </w:rPr>
            </w:pPr>
          </w:p>
        </w:tc>
        <w:tc>
          <w:tcPr>
            <w:tcW w:w="1134" w:type="dxa"/>
            <w:vAlign w:val="center"/>
          </w:tcPr>
          <w:p w:rsidR="00E239EF" w:rsidRPr="00B93B6E" w:rsidRDefault="00E239EF" w:rsidP="00E239EF">
            <w:pPr>
              <w:rPr>
                <w:rFonts w:ascii="Arial" w:hAnsi="Arial" w:cs="Arial"/>
                <w:sz w:val="18"/>
                <w:szCs w:val="18"/>
                <w:highlight w:val="yellow"/>
              </w:rPr>
            </w:pPr>
          </w:p>
        </w:tc>
        <w:tc>
          <w:tcPr>
            <w:tcW w:w="1418" w:type="dxa"/>
          </w:tcPr>
          <w:p w:rsidR="00E239EF" w:rsidRPr="00B93B6E" w:rsidRDefault="00E239EF" w:rsidP="00E239EF">
            <w:pPr>
              <w:rPr>
                <w:rFonts w:ascii="Arial" w:hAnsi="Arial" w:cs="Arial"/>
                <w:sz w:val="18"/>
                <w:szCs w:val="18"/>
                <w:highlight w:val="yellow"/>
              </w:rPr>
            </w:pPr>
          </w:p>
        </w:tc>
      </w:tr>
      <w:tr w:rsidR="00E239EF" w:rsidRPr="00B93B6E" w:rsidTr="00A94433">
        <w:trPr>
          <w:trHeight w:val="911"/>
        </w:trPr>
        <w:tc>
          <w:tcPr>
            <w:tcW w:w="425"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5</w:t>
            </w:r>
          </w:p>
        </w:tc>
        <w:tc>
          <w:tcPr>
            <w:tcW w:w="1560" w:type="dxa"/>
            <w:vAlign w:val="center"/>
          </w:tcPr>
          <w:p w:rsidR="00E239EF" w:rsidRPr="00B93B6E" w:rsidRDefault="00E239EF" w:rsidP="00B93B6E">
            <w:pPr>
              <w:widowControl w:val="0"/>
              <w:autoSpaceDE w:val="0"/>
              <w:autoSpaceDN w:val="0"/>
              <w:adjustRightInd w:val="0"/>
              <w:textAlignment w:val="baseline"/>
              <w:rPr>
                <w:rFonts w:ascii="Arial" w:hAnsi="Arial" w:cs="Arial"/>
                <w:sz w:val="18"/>
                <w:szCs w:val="18"/>
              </w:rPr>
            </w:pPr>
            <w:r w:rsidRPr="00B93B6E">
              <w:rPr>
                <w:rFonts w:ascii="Arial" w:hAnsi="Arial" w:cs="Arial"/>
                <w:sz w:val="18"/>
                <w:szCs w:val="18"/>
              </w:rPr>
              <w:t>Samochód ciężarowy samowyładowczy wraz z kierowcą</w:t>
            </w:r>
          </w:p>
        </w:tc>
        <w:tc>
          <w:tcPr>
            <w:tcW w:w="1343" w:type="dxa"/>
            <w:vAlign w:val="center"/>
          </w:tcPr>
          <w:p w:rsidR="00E239EF" w:rsidRPr="00B93B6E" w:rsidRDefault="00E239EF" w:rsidP="00B93B6E">
            <w:pPr>
              <w:spacing w:line="216" w:lineRule="auto"/>
              <w:rPr>
                <w:rFonts w:ascii="Arial" w:hAnsi="Arial" w:cs="Arial"/>
                <w:sz w:val="18"/>
                <w:szCs w:val="18"/>
              </w:rPr>
            </w:pPr>
            <w:r w:rsidRPr="00B93B6E">
              <w:rPr>
                <w:rFonts w:ascii="Arial" w:hAnsi="Arial" w:cs="Arial"/>
                <w:sz w:val="18"/>
                <w:szCs w:val="18"/>
              </w:rPr>
              <w:t xml:space="preserve">moc </w:t>
            </w:r>
            <w:r w:rsidR="0097357C">
              <w:rPr>
                <w:rFonts w:ascii="Arial" w:hAnsi="Arial" w:cs="Arial"/>
                <w:sz w:val="18"/>
                <w:szCs w:val="18"/>
              </w:rPr>
              <w:br/>
            </w:r>
            <w:r w:rsidR="0097357C" w:rsidRPr="00B93B6E">
              <w:rPr>
                <w:rFonts w:ascii="Arial" w:hAnsi="Arial" w:cs="Arial"/>
                <w:sz w:val="18"/>
                <w:szCs w:val="18"/>
              </w:rPr>
              <w:t>min.</w:t>
            </w:r>
            <w:r w:rsidR="002F0484">
              <w:rPr>
                <w:rFonts w:ascii="Arial" w:hAnsi="Arial" w:cs="Arial"/>
                <w:sz w:val="18"/>
                <w:szCs w:val="18"/>
              </w:rPr>
              <w:t>30</w:t>
            </w:r>
            <w:r w:rsidRPr="00B93B6E">
              <w:rPr>
                <w:rFonts w:ascii="Arial" w:hAnsi="Arial" w:cs="Arial"/>
                <w:sz w:val="18"/>
                <w:szCs w:val="18"/>
              </w:rPr>
              <w:t xml:space="preserve">0 kW, ładowność </w:t>
            </w:r>
            <w:r w:rsidR="0097357C">
              <w:rPr>
                <w:rFonts w:ascii="Arial" w:hAnsi="Arial" w:cs="Arial"/>
                <w:sz w:val="18"/>
                <w:szCs w:val="18"/>
              </w:rPr>
              <w:br/>
            </w:r>
            <w:r w:rsidRPr="00B93B6E">
              <w:rPr>
                <w:rFonts w:ascii="Arial" w:hAnsi="Arial" w:cs="Arial"/>
                <w:sz w:val="18"/>
                <w:szCs w:val="18"/>
              </w:rPr>
              <w:t xml:space="preserve">20-30 t  </w:t>
            </w:r>
          </w:p>
        </w:tc>
        <w:tc>
          <w:tcPr>
            <w:tcW w:w="1275"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 xml:space="preserve">  </w:t>
            </w:r>
            <w:r w:rsidR="002F0484">
              <w:rPr>
                <w:rFonts w:ascii="Arial" w:hAnsi="Arial" w:cs="Arial"/>
                <w:sz w:val="18"/>
                <w:szCs w:val="18"/>
              </w:rPr>
              <w:t>4</w:t>
            </w:r>
          </w:p>
        </w:tc>
        <w:tc>
          <w:tcPr>
            <w:tcW w:w="1276" w:type="dxa"/>
            <w:vAlign w:val="center"/>
          </w:tcPr>
          <w:p w:rsidR="00E239EF" w:rsidRPr="00B93B6E" w:rsidRDefault="00E239EF" w:rsidP="00E239EF">
            <w:pPr>
              <w:jc w:val="center"/>
              <w:rPr>
                <w:rFonts w:ascii="Arial" w:hAnsi="Arial" w:cs="Arial"/>
                <w:sz w:val="18"/>
                <w:szCs w:val="18"/>
              </w:rPr>
            </w:pPr>
            <w:r w:rsidRPr="00B93B6E">
              <w:rPr>
                <w:rFonts w:ascii="Arial" w:hAnsi="Arial" w:cs="Arial"/>
                <w:sz w:val="18"/>
                <w:szCs w:val="18"/>
              </w:rPr>
              <w:t>TAK</w:t>
            </w:r>
          </w:p>
        </w:tc>
        <w:tc>
          <w:tcPr>
            <w:tcW w:w="1701" w:type="dxa"/>
            <w:vAlign w:val="center"/>
          </w:tcPr>
          <w:p w:rsidR="00E239EF" w:rsidRPr="00B93B6E" w:rsidRDefault="00E239EF" w:rsidP="00E239EF">
            <w:pPr>
              <w:rPr>
                <w:rFonts w:ascii="Arial" w:hAnsi="Arial" w:cs="Arial"/>
                <w:sz w:val="18"/>
                <w:szCs w:val="18"/>
                <w:highlight w:val="yellow"/>
              </w:rPr>
            </w:pPr>
          </w:p>
        </w:tc>
        <w:tc>
          <w:tcPr>
            <w:tcW w:w="1134" w:type="dxa"/>
            <w:vAlign w:val="center"/>
          </w:tcPr>
          <w:p w:rsidR="00E239EF" w:rsidRPr="00B93B6E" w:rsidRDefault="00E239EF" w:rsidP="00E239EF">
            <w:pPr>
              <w:rPr>
                <w:rFonts w:ascii="Arial" w:hAnsi="Arial" w:cs="Arial"/>
                <w:sz w:val="18"/>
                <w:szCs w:val="18"/>
                <w:highlight w:val="yellow"/>
              </w:rPr>
            </w:pPr>
          </w:p>
        </w:tc>
        <w:tc>
          <w:tcPr>
            <w:tcW w:w="1418" w:type="dxa"/>
          </w:tcPr>
          <w:p w:rsidR="00E239EF" w:rsidRPr="00B93B6E" w:rsidRDefault="00E239EF" w:rsidP="00E239EF">
            <w:pPr>
              <w:rPr>
                <w:rFonts w:ascii="Arial" w:hAnsi="Arial" w:cs="Arial"/>
                <w:sz w:val="18"/>
                <w:szCs w:val="18"/>
                <w:highlight w:val="yellow"/>
              </w:rPr>
            </w:pPr>
          </w:p>
        </w:tc>
      </w:tr>
    </w:tbl>
    <w:p w:rsidR="00A37CF5" w:rsidRDefault="00A37CF5" w:rsidP="00A37CF5">
      <w:pPr>
        <w:jc w:val="right"/>
        <w:rPr>
          <w:rFonts w:ascii="Arial" w:hAnsi="Arial" w:cs="Arial"/>
          <w:b/>
          <w:bCs/>
          <w:noProof/>
          <w:sz w:val="22"/>
          <w:szCs w:val="22"/>
        </w:rPr>
      </w:pPr>
    </w:p>
    <w:p w:rsidR="00B93B6E" w:rsidRPr="002A7862" w:rsidRDefault="00B93B6E" w:rsidP="00B93B6E">
      <w:pPr>
        <w:suppressAutoHyphens w:val="0"/>
        <w:autoSpaceDE w:val="0"/>
        <w:ind w:left="-426" w:hanging="141"/>
        <w:jc w:val="both"/>
        <w:rPr>
          <w:rFonts w:ascii="Arial" w:hAnsi="Arial" w:cs="Arial"/>
          <w:sz w:val="20"/>
          <w:szCs w:val="20"/>
          <w:lang w:eastAsia="pl-PL"/>
        </w:rPr>
      </w:pPr>
      <w:r w:rsidRPr="002A7862">
        <w:rPr>
          <w:rFonts w:ascii="Arial" w:hAnsi="Arial" w:cs="Arial"/>
          <w:sz w:val="20"/>
          <w:szCs w:val="20"/>
          <w:lang w:eastAsia="pl-PL"/>
        </w:rPr>
        <w:t xml:space="preserve">* W przypadku, gdy Wykonawcą jest inny podmiot niż składający ofertę, Wykonawca składający ofertę może polegać na potencjale technicznych innych podmiotów, niezależnie od charakteru prawnego łączących go </w:t>
      </w:r>
      <w:r w:rsidRPr="002A7862">
        <w:rPr>
          <w:rFonts w:ascii="Arial" w:hAnsi="Arial" w:cs="Arial"/>
          <w:sz w:val="20"/>
          <w:szCs w:val="20"/>
          <w:lang w:eastAsia="pl-PL"/>
        </w:rPr>
        <w:br/>
        <w:t>z nimi stosunków. Wykonawca w takiej sytuacji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rsidR="00B93B6E" w:rsidRPr="002A7862" w:rsidRDefault="00B93B6E" w:rsidP="00B93B6E">
      <w:pPr>
        <w:suppressAutoHyphens w:val="0"/>
        <w:autoSpaceDE w:val="0"/>
        <w:jc w:val="both"/>
        <w:rPr>
          <w:rFonts w:ascii="Arial" w:hAnsi="Arial" w:cs="Arial"/>
          <w:sz w:val="20"/>
          <w:szCs w:val="20"/>
          <w:lang w:eastAsia="pl-PL"/>
        </w:rPr>
      </w:pPr>
    </w:p>
    <w:p w:rsidR="00A333E7" w:rsidRDefault="00A333E7" w:rsidP="00A37CF5">
      <w:pPr>
        <w:jc w:val="right"/>
        <w:rPr>
          <w:rFonts w:ascii="Arial" w:hAnsi="Arial" w:cs="Arial"/>
          <w:b/>
          <w:bCs/>
          <w:noProof/>
          <w:sz w:val="22"/>
          <w:szCs w:val="22"/>
        </w:rPr>
      </w:pPr>
    </w:p>
    <w:p w:rsidR="0037207C" w:rsidRPr="00A37CF5" w:rsidRDefault="0037207C" w:rsidP="00A37CF5">
      <w:pPr>
        <w:jc w:val="right"/>
        <w:rPr>
          <w:rFonts w:ascii="Arial" w:hAnsi="Arial" w:cs="Arial"/>
          <w:b/>
          <w:bCs/>
          <w:noProof/>
          <w:sz w:val="22"/>
          <w:szCs w:val="22"/>
        </w:rPr>
      </w:pPr>
    </w:p>
    <w:p w:rsidR="001F1E2B" w:rsidRDefault="001F1E2B" w:rsidP="001255F1">
      <w:pPr>
        <w:jc w:val="right"/>
        <w:rPr>
          <w:rFonts w:ascii="Arial" w:hAnsi="Arial" w:cs="Arial"/>
          <w:b/>
          <w:sz w:val="20"/>
          <w:szCs w:val="20"/>
        </w:rPr>
      </w:pPr>
    </w:p>
    <w:p w:rsidR="00755B51" w:rsidRDefault="00755B51" w:rsidP="001255F1">
      <w:pPr>
        <w:jc w:val="right"/>
        <w:rPr>
          <w:rFonts w:ascii="Arial" w:hAnsi="Arial" w:cs="Arial"/>
          <w:b/>
          <w:sz w:val="20"/>
          <w:szCs w:val="20"/>
        </w:rPr>
      </w:pPr>
    </w:p>
    <w:p w:rsidR="00755B51" w:rsidRDefault="00755B51" w:rsidP="001255F1">
      <w:pPr>
        <w:jc w:val="right"/>
        <w:rPr>
          <w:rFonts w:ascii="Arial" w:hAnsi="Arial" w:cs="Arial"/>
          <w:b/>
          <w:sz w:val="20"/>
          <w:szCs w:val="20"/>
        </w:rPr>
      </w:pPr>
    </w:p>
    <w:p w:rsidR="00755B51" w:rsidRDefault="00755B51" w:rsidP="001255F1">
      <w:pPr>
        <w:jc w:val="right"/>
        <w:rPr>
          <w:rFonts w:ascii="Arial" w:hAnsi="Arial" w:cs="Arial"/>
          <w:b/>
          <w:sz w:val="20"/>
          <w:szCs w:val="20"/>
        </w:rPr>
      </w:pPr>
    </w:p>
    <w:p w:rsidR="00B93B6E" w:rsidRPr="00CD5ADE" w:rsidRDefault="00B93B6E" w:rsidP="00B93B6E">
      <w:pPr>
        <w:jc w:val="right"/>
        <w:rPr>
          <w:rFonts w:ascii="Arial" w:hAnsi="Arial" w:cs="Arial"/>
          <w:i/>
          <w:sz w:val="18"/>
          <w:szCs w:val="18"/>
        </w:rPr>
      </w:pPr>
      <w:r w:rsidRPr="00CD5ADE">
        <w:rPr>
          <w:rFonts w:ascii="Arial" w:hAnsi="Arial" w:cs="Arial"/>
          <w:i/>
          <w:sz w:val="18"/>
          <w:szCs w:val="18"/>
        </w:rPr>
        <w:t>…............................................................................</w:t>
      </w:r>
    </w:p>
    <w:p w:rsidR="00B93B6E" w:rsidRPr="00CD5ADE" w:rsidRDefault="00B93B6E" w:rsidP="00B93B6E">
      <w:pPr>
        <w:jc w:val="center"/>
        <w:rPr>
          <w:rFonts w:ascii="Arial" w:hAnsi="Arial" w:cs="Arial"/>
          <w:i/>
          <w:sz w:val="18"/>
          <w:szCs w:val="18"/>
        </w:rPr>
      </w:pPr>
      <w:r w:rsidRPr="00CD5ADE">
        <w:rPr>
          <w:rFonts w:ascii="Arial" w:hAnsi="Arial" w:cs="Arial"/>
          <w:i/>
          <w:sz w:val="18"/>
          <w:szCs w:val="18"/>
        </w:rPr>
        <w:t xml:space="preserve">                                                                              </w:t>
      </w:r>
      <w:r>
        <w:rPr>
          <w:rFonts w:ascii="Arial" w:hAnsi="Arial" w:cs="Arial"/>
          <w:i/>
          <w:sz w:val="18"/>
          <w:szCs w:val="18"/>
        </w:rPr>
        <w:t xml:space="preserve">                              </w:t>
      </w:r>
      <w:r w:rsidRPr="00CD5ADE">
        <w:rPr>
          <w:rFonts w:ascii="Arial" w:hAnsi="Arial" w:cs="Arial"/>
          <w:i/>
          <w:sz w:val="18"/>
          <w:szCs w:val="18"/>
        </w:rPr>
        <w:t xml:space="preserve">   (pieczęć i podpis/y osoby/osób upoważnionych </w:t>
      </w:r>
      <w:r w:rsidRPr="00CD5ADE">
        <w:rPr>
          <w:rFonts w:ascii="Arial" w:hAnsi="Arial" w:cs="Arial"/>
          <w:i/>
          <w:sz w:val="18"/>
          <w:szCs w:val="18"/>
        </w:rPr>
        <w:br/>
        <w:t xml:space="preserve">                                                                              </w:t>
      </w:r>
      <w:r>
        <w:rPr>
          <w:rFonts w:ascii="Arial" w:hAnsi="Arial" w:cs="Arial"/>
          <w:i/>
          <w:sz w:val="18"/>
          <w:szCs w:val="18"/>
        </w:rPr>
        <w:t xml:space="preserve">                                </w:t>
      </w:r>
      <w:r w:rsidRPr="00CD5ADE">
        <w:rPr>
          <w:rFonts w:ascii="Arial" w:hAnsi="Arial" w:cs="Arial"/>
          <w:i/>
          <w:sz w:val="18"/>
          <w:szCs w:val="18"/>
        </w:rPr>
        <w:t xml:space="preserve">  do reprezentowania Wykonawcy)</w:t>
      </w:r>
    </w:p>
    <w:p w:rsidR="00755B51" w:rsidRDefault="00755B51" w:rsidP="001255F1">
      <w:pPr>
        <w:jc w:val="right"/>
        <w:rPr>
          <w:rFonts w:ascii="Arial" w:hAnsi="Arial" w:cs="Arial"/>
          <w:b/>
          <w:sz w:val="20"/>
          <w:szCs w:val="20"/>
        </w:rPr>
      </w:pPr>
    </w:p>
    <w:p w:rsidR="00486BC4" w:rsidRDefault="00486BC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2F0484" w:rsidRDefault="002F0484" w:rsidP="00763F30">
      <w:pPr>
        <w:jc w:val="right"/>
        <w:rPr>
          <w:rFonts w:ascii="Arial" w:hAnsi="Arial" w:cs="Arial"/>
          <w:b/>
          <w:sz w:val="20"/>
          <w:szCs w:val="20"/>
        </w:rPr>
      </w:pPr>
    </w:p>
    <w:p w:rsidR="00486BC4" w:rsidRDefault="00486BC4" w:rsidP="00763F30">
      <w:pPr>
        <w:jc w:val="right"/>
        <w:rPr>
          <w:rFonts w:ascii="Arial" w:hAnsi="Arial" w:cs="Arial"/>
          <w:b/>
          <w:sz w:val="20"/>
          <w:szCs w:val="20"/>
        </w:rPr>
      </w:pPr>
    </w:p>
    <w:p w:rsidR="00763F30" w:rsidRDefault="00763F30" w:rsidP="00763F30">
      <w:pPr>
        <w:jc w:val="right"/>
        <w:rPr>
          <w:rFonts w:ascii="Arial" w:hAnsi="Arial" w:cs="Arial"/>
          <w:b/>
          <w:sz w:val="20"/>
          <w:szCs w:val="20"/>
        </w:rPr>
      </w:pPr>
      <w:r w:rsidRPr="00755B51">
        <w:rPr>
          <w:rFonts w:ascii="Arial" w:hAnsi="Arial" w:cs="Arial"/>
          <w:b/>
          <w:sz w:val="20"/>
          <w:szCs w:val="20"/>
        </w:rPr>
        <w:lastRenderedPageBreak/>
        <w:t>Załącznik Nr 5 do SIWZ</w:t>
      </w:r>
    </w:p>
    <w:p w:rsidR="00B13482" w:rsidRPr="00B13482" w:rsidRDefault="00B13482" w:rsidP="00763F30">
      <w:pPr>
        <w:jc w:val="right"/>
        <w:rPr>
          <w:rFonts w:ascii="Arial" w:hAnsi="Arial" w:cs="Arial"/>
          <w:b/>
          <w:sz w:val="16"/>
          <w:szCs w:val="16"/>
        </w:rPr>
      </w:pPr>
    </w:p>
    <w:p w:rsidR="00E16081" w:rsidRDefault="00E16081" w:rsidP="00B93B6E">
      <w:pPr>
        <w:suppressAutoHyphens w:val="0"/>
        <w:rPr>
          <w:rFonts w:ascii="Arial" w:hAnsi="Arial" w:cs="Arial"/>
          <w:b/>
          <w:bCs/>
          <w:sz w:val="20"/>
          <w:szCs w:val="20"/>
          <w:lang w:eastAsia="pl-PL"/>
        </w:rPr>
      </w:pPr>
    </w:p>
    <w:p w:rsidR="00B93B6E" w:rsidRPr="00E64D16" w:rsidRDefault="00B93B6E" w:rsidP="00B93B6E">
      <w:pPr>
        <w:suppressAutoHyphens w:val="0"/>
        <w:rPr>
          <w:rFonts w:ascii="Arial" w:hAnsi="Arial" w:cs="Arial"/>
          <w:b/>
          <w:bCs/>
          <w:sz w:val="20"/>
          <w:szCs w:val="20"/>
          <w:lang w:eastAsia="pl-PL"/>
        </w:rPr>
      </w:pPr>
      <w:r w:rsidRPr="00E64D16">
        <w:rPr>
          <w:rFonts w:ascii="Arial" w:hAnsi="Arial" w:cs="Arial"/>
          <w:b/>
          <w:bCs/>
          <w:sz w:val="20"/>
          <w:szCs w:val="20"/>
          <w:lang w:eastAsia="pl-PL"/>
        </w:rPr>
        <w:t>WYKAZ OSÓB, KTÓRYMI DYSPONUJE/DYSPONOWA</w:t>
      </w:r>
      <w:r w:rsidRPr="00E64D16">
        <w:rPr>
          <w:rFonts w:ascii="Arial,Bold" w:hAnsi="Arial,Bold" w:cs="Arial,Bold"/>
          <w:b/>
          <w:bCs/>
          <w:sz w:val="20"/>
          <w:szCs w:val="20"/>
          <w:lang w:eastAsia="pl-PL"/>
        </w:rPr>
        <w:t xml:space="preserve">Ć </w:t>
      </w:r>
      <w:r w:rsidRPr="00E64D16">
        <w:rPr>
          <w:rFonts w:ascii="Arial" w:hAnsi="Arial" w:cs="Arial"/>
          <w:b/>
          <w:bCs/>
          <w:sz w:val="20"/>
          <w:szCs w:val="20"/>
          <w:lang w:eastAsia="pl-PL"/>
        </w:rPr>
        <w:t>B</w:t>
      </w:r>
      <w:r w:rsidRPr="00E64D16">
        <w:rPr>
          <w:rFonts w:ascii="Arial,Bold" w:hAnsi="Arial,Bold" w:cs="Arial,Bold"/>
          <w:b/>
          <w:bCs/>
          <w:sz w:val="20"/>
          <w:szCs w:val="20"/>
          <w:lang w:eastAsia="pl-PL"/>
        </w:rPr>
        <w:t>Ę</w:t>
      </w:r>
      <w:r w:rsidRPr="00E64D16">
        <w:rPr>
          <w:rFonts w:ascii="Arial" w:hAnsi="Arial" w:cs="Arial"/>
          <w:b/>
          <w:bCs/>
          <w:sz w:val="20"/>
          <w:szCs w:val="20"/>
          <w:lang w:eastAsia="pl-PL"/>
        </w:rPr>
        <w:t>DZIE WYKONAWCA DO REALIZACJI</w:t>
      </w:r>
    </w:p>
    <w:p w:rsidR="00B93B6E" w:rsidRPr="00E64D16" w:rsidRDefault="00B93B6E" w:rsidP="00B93B6E">
      <w:pPr>
        <w:ind w:left="360"/>
        <w:jc w:val="center"/>
        <w:rPr>
          <w:rFonts w:ascii="Arial" w:hAnsi="Arial" w:cs="Arial"/>
          <w:b/>
          <w:bCs/>
          <w:sz w:val="20"/>
          <w:szCs w:val="20"/>
          <w:lang w:eastAsia="pl-PL"/>
        </w:rPr>
      </w:pPr>
      <w:r w:rsidRPr="00E64D16">
        <w:rPr>
          <w:rFonts w:ascii="Arial" w:hAnsi="Arial" w:cs="Arial"/>
          <w:b/>
          <w:bCs/>
          <w:sz w:val="20"/>
          <w:szCs w:val="20"/>
          <w:lang w:eastAsia="pl-PL"/>
        </w:rPr>
        <w:t>PRZEDMIOTU ZAMÓWIENIA I KTÓRE B</w:t>
      </w:r>
      <w:r w:rsidRPr="00E64D16">
        <w:rPr>
          <w:rFonts w:ascii="Arial,Bold" w:hAnsi="Arial,Bold" w:cs="Arial,Bold"/>
          <w:b/>
          <w:bCs/>
          <w:sz w:val="20"/>
          <w:szCs w:val="20"/>
          <w:lang w:eastAsia="pl-PL"/>
        </w:rPr>
        <w:t>Ę</w:t>
      </w:r>
      <w:r w:rsidRPr="00E64D16">
        <w:rPr>
          <w:rFonts w:ascii="Arial" w:hAnsi="Arial" w:cs="Arial"/>
          <w:b/>
          <w:bCs/>
          <w:sz w:val="20"/>
          <w:szCs w:val="20"/>
          <w:lang w:eastAsia="pl-PL"/>
        </w:rPr>
        <w:t>D</w:t>
      </w:r>
      <w:r w:rsidRPr="00E64D16">
        <w:rPr>
          <w:rFonts w:ascii="Arial,Bold" w:hAnsi="Arial,Bold" w:cs="Arial,Bold"/>
          <w:b/>
          <w:bCs/>
          <w:sz w:val="20"/>
          <w:szCs w:val="20"/>
          <w:lang w:eastAsia="pl-PL"/>
        </w:rPr>
        <w:t xml:space="preserve">Ą </w:t>
      </w:r>
      <w:r w:rsidRPr="00E64D16">
        <w:rPr>
          <w:rFonts w:ascii="Arial" w:hAnsi="Arial" w:cs="Arial"/>
          <w:b/>
          <w:bCs/>
          <w:sz w:val="20"/>
          <w:szCs w:val="20"/>
          <w:lang w:eastAsia="pl-PL"/>
        </w:rPr>
        <w:t>UCZESTNICZY</w:t>
      </w:r>
      <w:r w:rsidRPr="00E64D16">
        <w:rPr>
          <w:rFonts w:ascii="Arial,Bold" w:hAnsi="Arial,Bold" w:cs="Arial,Bold"/>
          <w:b/>
          <w:bCs/>
          <w:sz w:val="20"/>
          <w:szCs w:val="20"/>
          <w:lang w:eastAsia="pl-PL"/>
        </w:rPr>
        <w:t xml:space="preserve">Ć </w:t>
      </w:r>
      <w:r w:rsidRPr="00E64D16">
        <w:rPr>
          <w:rFonts w:ascii="Arial" w:hAnsi="Arial" w:cs="Arial"/>
          <w:b/>
          <w:bCs/>
          <w:sz w:val="20"/>
          <w:szCs w:val="20"/>
          <w:lang w:eastAsia="pl-PL"/>
        </w:rPr>
        <w:t>W WYKONYWANIU ZAMÓWIENIA</w:t>
      </w:r>
    </w:p>
    <w:p w:rsidR="00B93B6E" w:rsidRPr="00E64D16" w:rsidRDefault="00B93B6E" w:rsidP="00B93B6E">
      <w:pPr>
        <w:ind w:left="360"/>
        <w:jc w:val="center"/>
        <w:rPr>
          <w:rFonts w:ascii="Arial" w:hAnsi="Arial" w:cs="Arial"/>
          <w:b/>
          <w:sz w:val="20"/>
          <w:szCs w:val="20"/>
        </w:rPr>
      </w:pPr>
    </w:p>
    <w:p w:rsidR="00B93B6E" w:rsidRPr="00E64D16" w:rsidRDefault="00B93B6E" w:rsidP="00B93B6E">
      <w:pPr>
        <w:tabs>
          <w:tab w:val="left" w:pos="720"/>
        </w:tabs>
        <w:spacing w:line="360" w:lineRule="auto"/>
        <w:ind w:left="360" w:firstLine="180"/>
        <w:jc w:val="both"/>
        <w:rPr>
          <w:rFonts w:ascii="Arial" w:hAnsi="Arial" w:cs="Arial"/>
          <w:b/>
          <w:sz w:val="20"/>
          <w:szCs w:val="20"/>
        </w:rPr>
      </w:pPr>
      <w:r w:rsidRPr="00E64D16">
        <w:rPr>
          <w:rFonts w:ascii="Arial" w:hAnsi="Arial" w:cs="Arial"/>
          <w:b/>
          <w:sz w:val="20"/>
          <w:szCs w:val="20"/>
        </w:rPr>
        <w:t>Nazwa Wykonawcy: ........................................................................................................</w:t>
      </w:r>
    </w:p>
    <w:p w:rsidR="00B93B6E" w:rsidRDefault="00B93B6E" w:rsidP="00B93B6E">
      <w:pPr>
        <w:tabs>
          <w:tab w:val="left" w:pos="720"/>
        </w:tabs>
        <w:spacing w:line="360" w:lineRule="auto"/>
        <w:ind w:left="360" w:firstLine="180"/>
        <w:jc w:val="both"/>
        <w:rPr>
          <w:rFonts w:ascii="Arial" w:hAnsi="Arial" w:cs="Arial"/>
          <w:b/>
          <w:sz w:val="20"/>
          <w:szCs w:val="20"/>
        </w:rPr>
      </w:pPr>
      <w:r>
        <w:rPr>
          <w:rFonts w:ascii="Arial" w:hAnsi="Arial" w:cs="Arial"/>
          <w:b/>
          <w:sz w:val="20"/>
          <w:szCs w:val="20"/>
        </w:rPr>
        <w:t>Adres Wykonawcy: .........................................................................................................</w:t>
      </w:r>
    </w:p>
    <w:p w:rsidR="00B93B6E" w:rsidRDefault="00B93B6E" w:rsidP="00B93B6E">
      <w:pPr>
        <w:suppressAutoHyphens w:val="0"/>
        <w:contextualSpacing/>
        <w:jc w:val="both"/>
        <w:rPr>
          <w:rFonts w:ascii="Arial" w:hAnsi="Arial" w:cs="Arial"/>
          <w:iCs/>
          <w:sz w:val="20"/>
          <w:szCs w:val="20"/>
          <w:lang w:eastAsia="pl-PL"/>
        </w:rPr>
      </w:pPr>
    </w:p>
    <w:tbl>
      <w:tblPr>
        <w:tblW w:w="5333"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3219"/>
        <w:gridCol w:w="1283"/>
        <w:gridCol w:w="1791"/>
        <w:gridCol w:w="1741"/>
        <w:gridCol w:w="1512"/>
      </w:tblGrid>
      <w:tr w:rsidR="00763F30" w:rsidRPr="00763F30" w:rsidTr="00763F30">
        <w:trPr>
          <w:cantSplit/>
          <w:trHeight w:val="314"/>
          <w:tblHeader/>
        </w:trPr>
        <w:tc>
          <w:tcPr>
            <w:tcW w:w="246" w:type="pct"/>
            <w:vMerge w:val="restart"/>
            <w:shd w:val="clear" w:color="auto" w:fill="D9D9D9"/>
            <w:vAlign w:val="center"/>
          </w:tcPr>
          <w:p w:rsidR="00763F30" w:rsidRPr="00763F30" w:rsidRDefault="00763F30" w:rsidP="00B86C9E">
            <w:pPr>
              <w:autoSpaceDN w:val="0"/>
              <w:adjustRightInd w:val="0"/>
              <w:ind w:left="360" w:hanging="360"/>
              <w:jc w:val="both"/>
              <w:rPr>
                <w:rFonts w:ascii="Arial" w:hAnsi="Arial" w:cs="Arial"/>
                <w:bCs/>
                <w:sz w:val="16"/>
                <w:szCs w:val="16"/>
              </w:rPr>
            </w:pPr>
          </w:p>
        </w:tc>
        <w:tc>
          <w:tcPr>
            <w:tcW w:w="1603" w:type="pct"/>
            <w:vMerge w:val="restart"/>
            <w:shd w:val="clear" w:color="auto" w:fill="D9D9D9"/>
            <w:vAlign w:val="center"/>
          </w:tcPr>
          <w:p w:rsidR="00763F30" w:rsidRPr="00763F30" w:rsidRDefault="00763F30" w:rsidP="00B86C9E">
            <w:pPr>
              <w:autoSpaceDN w:val="0"/>
              <w:adjustRightInd w:val="0"/>
              <w:ind w:left="360" w:hanging="431"/>
              <w:jc w:val="center"/>
              <w:rPr>
                <w:rFonts w:ascii="Arial" w:hAnsi="Arial" w:cs="Arial"/>
                <w:bCs/>
                <w:sz w:val="16"/>
                <w:szCs w:val="16"/>
              </w:rPr>
            </w:pPr>
            <w:r w:rsidRPr="00763F30">
              <w:rPr>
                <w:rFonts w:ascii="Arial" w:hAnsi="Arial" w:cs="Arial"/>
                <w:bCs/>
                <w:sz w:val="16"/>
                <w:szCs w:val="16"/>
              </w:rPr>
              <w:t>Wymagania Zamawiającego</w:t>
            </w:r>
          </w:p>
          <w:p w:rsidR="00763F30" w:rsidRPr="00763F30" w:rsidRDefault="00763F30" w:rsidP="00B86C9E">
            <w:pPr>
              <w:autoSpaceDN w:val="0"/>
              <w:adjustRightInd w:val="0"/>
              <w:jc w:val="center"/>
              <w:rPr>
                <w:rFonts w:ascii="Arial" w:hAnsi="Arial" w:cs="Arial"/>
                <w:bCs/>
                <w:sz w:val="16"/>
                <w:szCs w:val="16"/>
              </w:rPr>
            </w:pPr>
            <w:r w:rsidRPr="00763F30">
              <w:rPr>
                <w:rFonts w:ascii="Arial" w:hAnsi="Arial" w:cs="Arial"/>
                <w:bCs/>
                <w:sz w:val="16"/>
                <w:szCs w:val="16"/>
              </w:rPr>
              <w:t>w zakresie ilości osób</w:t>
            </w:r>
          </w:p>
          <w:p w:rsidR="00763F30" w:rsidRPr="00763F30" w:rsidRDefault="00763F30" w:rsidP="00B86C9E">
            <w:pPr>
              <w:autoSpaceDN w:val="0"/>
              <w:adjustRightInd w:val="0"/>
              <w:jc w:val="center"/>
              <w:rPr>
                <w:rFonts w:ascii="Arial" w:hAnsi="Arial" w:cs="Arial"/>
                <w:bCs/>
                <w:sz w:val="16"/>
                <w:szCs w:val="16"/>
              </w:rPr>
            </w:pPr>
            <w:r w:rsidRPr="00763F30">
              <w:rPr>
                <w:rFonts w:ascii="Arial" w:hAnsi="Arial" w:cs="Arial"/>
                <w:bCs/>
                <w:sz w:val="16"/>
                <w:szCs w:val="16"/>
              </w:rPr>
              <w:t>o wymaganych uprawnieniach</w:t>
            </w:r>
          </w:p>
          <w:p w:rsidR="00763F30" w:rsidRPr="00763F30" w:rsidRDefault="00763F30" w:rsidP="00B86C9E">
            <w:pPr>
              <w:autoSpaceDN w:val="0"/>
              <w:adjustRightInd w:val="0"/>
              <w:jc w:val="center"/>
              <w:rPr>
                <w:rFonts w:ascii="Arial" w:hAnsi="Arial" w:cs="Arial"/>
                <w:bCs/>
                <w:sz w:val="16"/>
                <w:szCs w:val="16"/>
              </w:rPr>
            </w:pPr>
            <w:r w:rsidRPr="00763F30">
              <w:rPr>
                <w:rFonts w:ascii="Arial" w:hAnsi="Arial" w:cs="Arial"/>
                <w:bCs/>
                <w:sz w:val="16"/>
                <w:szCs w:val="16"/>
              </w:rPr>
              <w:t>/ kwalifikacjach</w:t>
            </w:r>
          </w:p>
        </w:tc>
        <w:tc>
          <w:tcPr>
            <w:tcW w:w="1531" w:type="pct"/>
            <w:gridSpan w:val="2"/>
            <w:shd w:val="clear" w:color="auto" w:fill="D9D9D9"/>
            <w:vAlign w:val="center"/>
          </w:tcPr>
          <w:p w:rsidR="00763F30" w:rsidRPr="00763F30" w:rsidRDefault="00763F30" w:rsidP="00B86C9E">
            <w:pPr>
              <w:jc w:val="center"/>
              <w:rPr>
                <w:rFonts w:ascii="Arial" w:hAnsi="Arial" w:cs="Arial"/>
                <w:bCs/>
                <w:sz w:val="16"/>
                <w:szCs w:val="16"/>
              </w:rPr>
            </w:pPr>
            <w:r w:rsidRPr="00763F30">
              <w:rPr>
                <w:rFonts w:ascii="Arial" w:hAnsi="Arial" w:cs="Arial"/>
                <w:bCs/>
                <w:sz w:val="16"/>
                <w:szCs w:val="16"/>
              </w:rPr>
              <w:t>Informacje Wykonawcy na potwierdzenie spełnienia warunku udziału w postępowaniu</w:t>
            </w:r>
          </w:p>
        </w:tc>
        <w:tc>
          <w:tcPr>
            <w:tcW w:w="867" w:type="pct"/>
            <w:vMerge w:val="restart"/>
            <w:shd w:val="clear" w:color="auto" w:fill="D9D9D9"/>
            <w:vAlign w:val="center"/>
          </w:tcPr>
          <w:p w:rsidR="00763F30" w:rsidRPr="00763F30" w:rsidRDefault="00763F30" w:rsidP="00B86C9E">
            <w:pPr>
              <w:jc w:val="center"/>
              <w:rPr>
                <w:rFonts w:ascii="Arial" w:hAnsi="Arial" w:cs="Arial"/>
                <w:bCs/>
                <w:sz w:val="16"/>
                <w:szCs w:val="16"/>
              </w:rPr>
            </w:pPr>
            <w:r w:rsidRPr="00763F30">
              <w:rPr>
                <w:rFonts w:ascii="Arial" w:hAnsi="Arial" w:cs="Arial"/>
                <w:bCs/>
                <w:iCs/>
                <w:sz w:val="16"/>
                <w:szCs w:val="16"/>
              </w:rPr>
              <w:t>Podmiot udostępniający zasoby</w:t>
            </w:r>
            <w:r w:rsidRPr="00763F30">
              <w:rPr>
                <w:rFonts w:ascii="Arial" w:hAnsi="Arial" w:cs="Arial"/>
                <w:sz w:val="16"/>
                <w:szCs w:val="16"/>
              </w:rPr>
              <w:t xml:space="preserve">                              w przypadku korzystania z nich przez Wykonawcę</w:t>
            </w:r>
          </w:p>
        </w:tc>
        <w:tc>
          <w:tcPr>
            <w:tcW w:w="753" w:type="pct"/>
            <w:vMerge w:val="restart"/>
            <w:shd w:val="clear" w:color="auto" w:fill="D9D9D9"/>
            <w:vAlign w:val="center"/>
          </w:tcPr>
          <w:p w:rsidR="00763F30" w:rsidRPr="00763F30" w:rsidRDefault="00763F30" w:rsidP="00B86C9E">
            <w:pPr>
              <w:ind w:left="81"/>
              <w:jc w:val="center"/>
              <w:rPr>
                <w:rFonts w:ascii="Arial" w:hAnsi="Arial" w:cs="Arial"/>
                <w:bCs/>
                <w:iCs/>
                <w:sz w:val="16"/>
                <w:szCs w:val="16"/>
              </w:rPr>
            </w:pPr>
            <w:r w:rsidRPr="00763F30">
              <w:rPr>
                <w:rFonts w:ascii="Arial" w:hAnsi="Arial" w:cs="Arial"/>
                <w:bCs/>
                <w:iCs/>
                <w:sz w:val="16"/>
                <w:szCs w:val="16"/>
              </w:rPr>
              <w:t>Nr strony                  w ofercie zawierającej dokument potwierdzający wymagane uprawnienia</w:t>
            </w:r>
          </w:p>
        </w:tc>
      </w:tr>
      <w:tr w:rsidR="00763F30" w:rsidRPr="00763F30" w:rsidTr="00763F30">
        <w:trPr>
          <w:cantSplit/>
          <w:tblHeader/>
        </w:trPr>
        <w:tc>
          <w:tcPr>
            <w:tcW w:w="246" w:type="pct"/>
            <w:vMerge/>
            <w:shd w:val="clear" w:color="auto" w:fill="D9D9D9"/>
            <w:vAlign w:val="center"/>
          </w:tcPr>
          <w:p w:rsidR="00763F30" w:rsidRPr="00763F30" w:rsidRDefault="00763F30" w:rsidP="00B86C9E">
            <w:pPr>
              <w:ind w:left="360"/>
              <w:jc w:val="both"/>
              <w:rPr>
                <w:rFonts w:ascii="Arial" w:hAnsi="Arial" w:cs="Arial"/>
                <w:b/>
                <w:bCs/>
                <w:sz w:val="16"/>
                <w:szCs w:val="16"/>
              </w:rPr>
            </w:pPr>
          </w:p>
        </w:tc>
        <w:tc>
          <w:tcPr>
            <w:tcW w:w="1603" w:type="pct"/>
            <w:vMerge/>
            <w:shd w:val="clear" w:color="auto" w:fill="D9D9D9"/>
          </w:tcPr>
          <w:p w:rsidR="00763F30" w:rsidRPr="00763F30" w:rsidRDefault="00763F30" w:rsidP="00B86C9E">
            <w:pPr>
              <w:ind w:left="360"/>
              <w:rPr>
                <w:rFonts w:ascii="Arial" w:hAnsi="Arial" w:cs="Arial"/>
                <w:b/>
                <w:bCs/>
                <w:sz w:val="16"/>
                <w:szCs w:val="16"/>
              </w:rPr>
            </w:pPr>
          </w:p>
        </w:tc>
        <w:tc>
          <w:tcPr>
            <w:tcW w:w="639" w:type="pct"/>
            <w:shd w:val="clear" w:color="auto" w:fill="D9D9D9"/>
            <w:vAlign w:val="center"/>
          </w:tcPr>
          <w:p w:rsidR="00763F30" w:rsidRPr="00763F30" w:rsidRDefault="00763F30" w:rsidP="00B86C9E">
            <w:pPr>
              <w:ind w:left="360"/>
              <w:jc w:val="both"/>
              <w:rPr>
                <w:rFonts w:ascii="Arial" w:hAnsi="Arial" w:cs="Arial"/>
                <w:bCs/>
                <w:sz w:val="16"/>
                <w:szCs w:val="16"/>
              </w:rPr>
            </w:pPr>
            <w:r w:rsidRPr="00763F30">
              <w:rPr>
                <w:rFonts w:ascii="Arial" w:hAnsi="Arial" w:cs="Arial"/>
                <w:bCs/>
                <w:sz w:val="16"/>
                <w:szCs w:val="16"/>
              </w:rPr>
              <w:t>Imię</w:t>
            </w:r>
          </w:p>
          <w:p w:rsidR="00763F30" w:rsidRPr="00763F30" w:rsidRDefault="00763F30" w:rsidP="00B86C9E">
            <w:pPr>
              <w:ind w:left="122"/>
              <w:jc w:val="both"/>
              <w:rPr>
                <w:rFonts w:ascii="Arial" w:hAnsi="Arial" w:cs="Arial"/>
                <w:bCs/>
                <w:sz w:val="16"/>
                <w:szCs w:val="16"/>
              </w:rPr>
            </w:pPr>
            <w:r w:rsidRPr="00763F30">
              <w:rPr>
                <w:rFonts w:ascii="Arial" w:hAnsi="Arial" w:cs="Arial"/>
                <w:bCs/>
                <w:sz w:val="16"/>
                <w:szCs w:val="16"/>
              </w:rPr>
              <w:t xml:space="preserve"> i nazwisko</w:t>
            </w:r>
          </w:p>
        </w:tc>
        <w:tc>
          <w:tcPr>
            <w:tcW w:w="892" w:type="pct"/>
            <w:shd w:val="clear" w:color="auto" w:fill="D9D9D9"/>
            <w:vAlign w:val="center"/>
          </w:tcPr>
          <w:p w:rsidR="00763F30" w:rsidRPr="00763F30" w:rsidRDefault="00763F30" w:rsidP="00B86C9E">
            <w:pPr>
              <w:jc w:val="center"/>
              <w:rPr>
                <w:rFonts w:ascii="Arial" w:hAnsi="Arial" w:cs="Arial"/>
                <w:bCs/>
                <w:sz w:val="16"/>
                <w:szCs w:val="16"/>
              </w:rPr>
            </w:pPr>
            <w:r w:rsidRPr="00763F30">
              <w:rPr>
                <w:rFonts w:ascii="Arial" w:hAnsi="Arial" w:cs="Arial"/>
                <w:bCs/>
                <w:sz w:val="16"/>
                <w:szCs w:val="16"/>
              </w:rPr>
              <w:t>Nr dokumentu potwierdzającego posiadane uprawnienia/ kwalifikacje</w:t>
            </w:r>
          </w:p>
        </w:tc>
        <w:tc>
          <w:tcPr>
            <w:tcW w:w="867" w:type="pct"/>
            <w:vMerge/>
            <w:shd w:val="clear" w:color="auto" w:fill="D9D9D9"/>
          </w:tcPr>
          <w:p w:rsidR="00763F30" w:rsidRPr="00763F30" w:rsidRDefault="00763F30" w:rsidP="00B86C9E">
            <w:pPr>
              <w:ind w:left="360"/>
              <w:jc w:val="both"/>
              <w:rPr>
                <w:rFonts w:ascii="Arial" w:hAnsi="Arial" w:cs="Arial"/>
                <w:b/>
                <w:bCs/>
                <w:sz w:val="16"/>
                <w:szCs w:val="16"/>
              </w:rPr>
            </w:pPr>
          </w:p>
        </w:tc>
        <w:tc>
          <w:tcPr>
            <w:tcW w:w="753" w:type="pct"/>
            <w:vMerge/>
            <w:shd w:val="clear" w:color="auto" w:fill="D9D9D9"/>
          </w:tcPr>
          <w:p w:rsidR="00763F30" w:rsidRPr="00763F30" w:rsidRDefault="00763F30" w:rsidP="00B86C9E">
            <w:pPr>
              <w:ind w:left="360" w:right="1295"/>
              <w:jc w:val="both"/>
              <w:rPr>
                <w:rFonts w:ascii="Arial" w:hAnsi="Arial" w:cs="Arial"/>
                <w:b/>
                <w:bCs/>
                <w:sz w:val="16"/>
                <w:szCs w:val="16"/>
              </w:rPr>
            </w:pPr>
          </w:p>
        </w:tc>
      </w:tr>
      <w:tr w:rsidR="00763F30" w:rsidRPr="00763F30" w:rsidTr="00763F30">
        <w:trPr>
          <w:cantSplit/>
          <w:trHeight w:val="80"/>
          <w:tblHeader/>
        </w:trPr>
        <w:tc>
          <w:tcPr>
            <w:tcW w:w="246" w:type="pct"/>
            <w:shd w:val="clear" w:color="auto" w:fill="D9D9D9"/>
            <w:vAlign w:val="center"/>
          </w:tcPr>
          <w:p w:rsidR="00763F30" w:rsidRPr="00763F30" w:rsidRDefault="00763F30" w:rsidP="00B86C9E">
            <w:pPr>
              <w:ind w:left="360" w:hanging="288"/>
              <w:rPr>
                <w:rFonts w:ascii="Arial" w:hAnsi="Arial" w:cs="Arial"/>
                <w:b/>
                <w:i/>
                <w:sz w:val="16"/>
                <w:szCs w:val="16"/>
              </w:rPr>
            </w:pPr>
            <w:r w:rsidRPr="00763F30">
              <w:rPr>
                <w:rFonts w:ascii="Arial" w:hAnsi="Arial" w:cs="Arial"/>
                <w:i/>
                <w:sz w:val="16"/>
                <w:szCs w:val="16"/>
              </w:rPr>
              <w:t>1</w:t>
            </w:r>
          </w:p>
        </w:tc>
        <w:tc>
          <w:tcPr>
            <w:tcW w:w="1603" w:type="pct"/>
            <w:shd w:val="clear" w:color="auto" w:fill="D9D9D9"/>
            <w:vAlign w:val="center"/>
          </w:tcPr>
          <w:p w:rsidR="00763F30" w:rsidRPr="00763F30" w:rsidRDefault="00763F30" w:rsidP="00B86C9E">
            <w:pPr>
              <w:tabs>
                <w:tab w:val="left" w:pos="470"/>
              </w:tabs>
              <w:jc w:val="center"/>
              <w:rPr>
                <w:rFonts w:ascii="Arial" w:hAnsi="Arial" w:cs="Arial"/>
                <w:i/>
                <w:sz w:val="16"/>
                <w:szCs w:val="16"/>
              </w:rPr>
            </w:pPr>
            <w:r w:rsidRPr="00763F30">
              <w:rPr>
                <w:rFonts w:ascii="Arial" w:hAnsi="Arial" w:cs="Arial"/>
                <w:i/>
                <w:sz w:val="16"/>
                <w:szCs w:val="16"/>
              </w:rPr>
              <w:t>2</w:t>
            </w:r>
          </w:p>
        </w:tc>
        <w:tc>
          <w:tcPr>
            <w:tcW w:w="639" w:type="pct"/>
            <w:shd w:val="clear" w:color="auto" w:fill="D9D9D9"/>
            <w:vAlign w:val="center"/>
          </w:tcPr>
          <w:p w:rsidR="00763F30" w:rsidRPr="00763F30" w:rsidRDefault="00763F30" w:rsidP="00B86C9E">
            <w:pPr>
              <w:ind w:left="360"/>
              <w:jc w:val="both"/>
              <w:rPr>
                <w:rFonts w:ascii="Arial" w:hAnsi="Arial" w:cs="Arial"/>
                <w:b/>
                <w:i/>
                <w:sz w:val="16"/>
                <w:szCs w:val="16"/>
              </w:rPr>
            </w:pPr>
            <w:r w:rsidRPr="00763F30">
              <w:rPr>
                <w:rFonts w:ascii="Arial" w:hAnsi="Arial" w:cs="Arial"/>
                <w:i/>
                <w:sz w:val="16"/>
                <w:szCs w:val="16"/>
              </w:rPr>
              <w:t>3</w:t>
            </w:r>
          </w:p>
        </w:tc>
        <w:tc>
          <w:tcPr>
            <w:tcW w:w="892" w:type="pct"/>
            <w:shd w:val="clear" w:color="auto" w:fill="D9D9D9"/>
            <w:vAlign w:val="center"/>
          </w:tcPr>
          <w:p w:rsidR="00763F30" w:rsidRPr="00763F30" w:rsidRDefault="00763F30" w:rsidP="00B86C9E">
            <w:pPr>
              <w:ind w:left="360"/>
              <w:jc w:val="both"/>
              <w:rPr>
                <w:rFonts w:ascii="Arial" w:hAnsi="Arial" w:cs="Arial"/>
                <w:b/>
                <w:bCs/>
                <w:i/>
                <w:sz w:val="16"/>
                <w:szCs w:val="16"/>
              </w:rPr>
            </w:pPr>
            <w:r w:rsidRPr="00763F30">
              <w:rPr>
                <w:rFonts w:ascii="Arial" w:hAnsi="Arial" w:cs="Arial"/>
                <w:bCs/>
                <w:i/>
                <w:sz w:val="16"/>
                <w:szCs w:val="16"/>
              </w:rPr>
              <w:t>4</w:t>
            </w:r>
          </w:p>
        </w:tc>
        <w:tc>
          <w:tcPr>
            <w:tcW w:w="867" w:type="pct"/>
            <w:shd w:val="clear" w:color="auto" w:fill="D9D9D9"/>
          </w:tcPr>
          <w:p w:rsidR="00763F30" w:rsidRPr="00763F30" w:rsidRDefault="00763F30" w:rsidP="00B86C9E">
            <w:pPr>
              <w:ind w:left="360"/>
              <w:jc w:val="both"/>
              <w:rPr>
                <w:rFonts w:ascii="Arial" w:hAnsi="Arial" w:cs="Arial"/>
                <w:b/>
                <w:bCs/>
                <w:i/>
                <w:sz w:val="16"/>
                <w:szCs w:val="16"/>
              </w:rPr>
            </w:pPr>
            <w:r w:rsidRPr="00763F30">
              <w:rPr>
                <w:rFonts w:ascii="Arial" w:hAnsi="Arial" w:cs="Arial"/>
                <w:bCs/>
                <w:i/>
                <w:sz w:val="16"/>
                <w:szCs w:val="16"/>
              </w:rPr>
              <w:t>5</w:t>
            </w:r>
          </w:p>
        </w:tc>
        <w:tc>
          <w:tcPr>
            <w:tcW w:w="753" w:type="pct"/>
            <w:shd w:val="clear" w:color="auto" w:fill="D9D9D9"/>
          </w:tcPr>
          <w:p w:rsidR="00763F30" w:rsidRPr="00763F30" w:rsidRDefault="00763F30" w:rsidP="00B86C9E">
            <w:pPr>
              <w:ind w:left="360"/>
              <w:jc w:val="both"/>
              <w:rPr>
                <w:rFonts w:ascii="Arial" w:hAnsi="Arial" w:cs="Arial"/>
                <w:b/>
                <w:bCs/>
                <w:i/>
                <w:sz w:val="16"/>
                <w:szCs w:val="16"/>
              </w:rPr>
            </w:pPr>
            <w:r w:rsidRPr="00763F30">
              <w:rPr>
                <w:rFonts w:ascii="Arial" w:hAnsi="Arial" w:cs="Arial"/>
                <w:bCs/>
                <w:i/>
                <w:sz w:val="16"/>
                <w:szCs w:val="16"/>
              </w:rPr>
              <w:t>6</w:t>
            </w:r>
          </w:p>
        </w:tc>
      </w:tr>
      <w:tr w:rsidR="00763F30" w:rsidRPr="00763F30" w:rsidTr="00763F30">
        <w:trPr>
          <w:cantSplit/>
          <w:trHeight w:val="284"/>
          <w:tblHeader/>
        </w:trPr>
        <w:tc>
          <w:tcPr>
            <w:tcW w:w="246" w:type="pct"/>
            <w:vMerge w:val="restart"/>
            <w:vAlign w:val="center"/>
          </w:tcPr>
          <w:p w:rsidR="00763F30" w:rsidRPr="00427D25" w:rsidRDefault="00763F30" w:rsidP="00427D25">
            <w:pPr>
              <w:ind w:left="360" w:hanging="360"/>
              <w:jc w:val="center"/>
              <w:rPr>
                <w:rFonts w:ascii="Arial" w:hAnsi="Arial" w:cs="Arial"/>
                <w:spacing w:val="-6"/>
                <w:sz w:val="16"/>
                <w:szCs w:val="16"/>
              </w:rPr>
            </w:pPr>
            <w:r w:rsidRPr="00427D25">
              <w:rPr>
                <w:rFonts w:ascii="Arial" w:hAnsi="Arial" w:cs="Arial"/>
                <w:spacing w:val="-6"/>
                <w:sz w:val="16"/>
                <w:szCs w:val="16"/>
              </w:rPr>
              <w:t>1.</w:t>
            </w:r>
          </w:p>
        </w:tc>
        <w:tc>
          <w:tcPr>
            <w:tcW w:w="1603" w:type="pct"/>
            <w:vMerge w:val="restart"/>
            <w:vAlign w:val="center"/>
          </w:tcPr>
          <w:p w:rsidR="00763F30" w:rsidRPr="00427D25" w:rsidRDefault="00ED7A00" w:rsidP="00B86C9E">
            <w:pPr>
              <w:ind w:left="66"/>
              <w:rPr>
                <w:rFonts w:ascii="Arial" w:hAnsi="Arial" w:cs="Arial"/>
                <w:strike/>
                <w:sz w:val="18"/>
                <w:szCs w:val="18"/>
              </w:rPr>
            </w:pPr>
            <w:r w:rsidRPr="00427D25">
              <w:rPr>
                <w:rFonts w:ascii="Arial" w:hAnsi="Arial" w:cs="Arial"/>
                <w:b/>
                <w:sz w:val="18"/>
                <w:szCs w:val="18"/>
              </w:rPr>
              <w:t xml:space="preserve">co najmniej  </w:t>
            </w:r>
            <w:r w:rsidR="002F0484">
              <w:rPr>
                <w:rFonts w:ascii="Arial" w:hAnsi="Arial" w:cs="Arial"/>
                <w:b/>
                <w:sz w:val="18"/>
                <w:szCs w:val="18"/>
              </w:rPr>
              <w:t>2</w:t>
            </w:r>
            <w:r w:rsidRPr="00427D25">
              <w:rPr>
                <w:rFonts w:ascii="Arial" w:hAnsi="Arial" w:cs="Arial"/>
                <w:b/>
                <w:sz w:val="18"/>
                <w:szCs w:val="18"/>
              </w:rPr>
              <w:t xml:space="preserve"> os</w:t>
            </w:r>
            <w:r w:rsidR="00486BC4">
              <w:rPr>
                <w:rFonts w:ascii="Arial" w:hAnsi="Arial" w:cs="Arial"/>
                <w:b/>
                <w:sz w:val="18"/>
                <w:szCs w:val="18"/>
              </w:rPr>
              <w:t>ó</w:t>
            </w:r>
            <w:r w:rsidRPr="00427D25">
              <w:rPr>
                <w:rFonts w:ascii="Arial" w:hAnsi="Arial" w:cs="Arial"/>
                <w:b/>
                <w:sz w:val="18"/>
                <w:szCs w:val="18"/>
              </w:rPr>
              <w:t>b</w:t>
            </w:r>
            <w:r w:rsidRPr="00427D25">
              <w:rPr>
                <w:rFonts w:ascii="Arial" w:hAnsi="Arial" w:cs="Arial"/>
                <w:sz w:val="18"/>
                <w:szCs w:val="18"/>
              </w:rPr>
              <w:t xml:space="preserve"> posiadając</w:t>
            </w:r>
            <w:r w:rsidR="00486BC4">
              <w:rPr>
                <w:rFonts w:ascii="Arial" w:hAnsi="Arial" w:cs="Arial"/>
                <w:sz w:val="18"/>
                <w:szCs w:val="18"/>
              </w:rPr>
              <w:t>ych</w:t>
            </w:r>
            <w:r w:rsidRPr="00427D25">
              <w:rPr>
                <w:rFonts w:ascii="Arial" w:hAnsi="Arial" w:cs="Arial"/>
                <w:sz w:val="18"/>
                <w:szCs w:val="18"/>
              </w:rPr>
              <w:t xml:space="preserve"> </w:t>
            </w:r>
            <w:r w:rsidR="00486BC4">
              <w:rPr>
                <w:rFonts w:ascii="Arial" w:hAnsi="Arial" w:cs="Arial"/>
                <w:sz w:val="18"/>
                <w:szCs w:val="18"/>
              </w:rPr>
              <w:br/>
            </w:r>
            <w:r w:rsidRPr="000E1476">
              <w:rPr>
                <w:rFonts w:ascii="Arial" w:hAnsi="Arial" w:cs="Arial"/>
                <w:sz w:val="18"/>
                <w:szCs w:val="18"/>
              </w:rPr>
              <w:t xml:space="preserve">I </w:t>
            </w:r>
            <w:r w:rsidRPr="00427D25">
              <w:rPr>
                <w:rFonts w:ascii="Arial" w:hAnsi="Arial" w:cs="Arial"/>
                <w:sz w:val="18"/>
                <w:szCs w:val="18"/>
              </w:rPr>
              <w:t xml:space="preserve">klasę uprawnień na obsługę spycharek o mocy min </w:t>
            </w:r>
            <w:r w:rsidR="00E16081">
              <w:rPr>
                <w:rFonts w:ascii="Arial" w:hAnsi="Arial" w:cs="Arial"/>
                <w:sz w:val="18"/>
                <w:szCs w:val="18"/>
              </w:rPr>
              <w:t>168</w:t>
            </w:r>
            <w:r w:rsidRPr="00427D25">
              <w:rPr>
                <w:rFonts w:ascii="Arial" w:hAnsi="Arial" w:cs="Arial"/>
                <w:sz w:val="18"/>
                <w:szCs w:val="18"/>
              </w:rPr>
              <w:t xml:space="preserve"> kW  określonych  w świadectwach </w:t>
            </w:r>
            <w:r w:rsidR="00427D25" w:rsidRPr="00427D25">
              <w:rPr>
                <w:rFonts w:ascii="Arial" w:hAnsi="Arial" w:cs="Arial"/>
                <w:sz w:val="18"/>
                <w:szCs w:val="18"/>
              </w:rPr>
              <w:br/>
            </w:r>
            <w:r w:rsidRPr="00427D25">
              <w:rPr>
                <w:rFonts w:ascii="Arial" w:hAnsi="Arial" w:cs="Arial"/>
                <w:sz w:val="18"/>
                <w:szCs w:val="18"/>
              </w:rPr>
              <w:t>w zakresie obsługi spycharek</w:t>
            </w:r>
          </w:p>
        </w:tc>
        <w:tc>
          <w:tcPr>
            <w:tcW w:w="639" w:type="pct"/>
            <w:vAlign w:val="center"/>
          </w:tcPr>
          <w:p w:rsidR="00763F30" w:rsidRPr="00763F30" w:rsidRDefault="00763F30" w:rsidP="00B86C9E">
            <w:pPr>
              <w:ind w:left="360"/>
              <w:jc w:val="both"/>
              <w:rPr>
                <w:rFonts w:ascii="Arial" w:hAnsi="Arial" w:cs="Arial"/>
                <w:spacing w:val="-6"/>
                <w:sz w:val="16"/>
                <w:szCs w:val="16"/>
              </w:rPr>
            </w:pPr>
          </w:p>
        </w:tc>
        <w:tc>
          <w:tcPr>
            <w:tcW w:w="892" w:type="pct"/>
            <w:vAlign w:val="center"/>
          </w:tcPr>
          <w:p w:rsidR="00763F30" w:rsidRPr="00763F30" w:rsidRDefault="00763F30" w:rsidP="00B86C9E">
            <w:pPr>
              <w:ind w:left="360"/>
              <w:jc w:val="both"/>
              <w:rPr>
                <w:rFonts w:ascii="Arial" w:hAnsi="Arial" w:cs="Arial"/>
                <w:b/>
                <w:bCs/>
                <w:spacing w:val="-6"/>
                <w:sz w:val="16"/>
                <w:szCs w:val="16"/>
              </w:rPr>
            </w:pPr>
          </w:p>
        </w:tc>
        <w:tc>
          <w:tcPr>
            <w:tcW w:w="867" w:type="pct"/>
          </w:tcPr>
          <w:p w:rsidR="00763F30" w:rsidRDefault="00763F30" w:rsidP="00B86C9E">
            <w:pPr>
              <w:ind w:left="360"/>
              <w:jc w:val="both"/>
              <w:rPr>
                <w:rFonts w:ascii="Arial" w:hAnsi="Arial" w:cs="Arial"/>
                <w:b/>
                <w:bCs/>
                <w:spacing w:val="-6"/>
                <w:sz w:val="16"/>
                <w:szCs w:val="16"/>
              </w:rPr>
            </w:pPr>
          </w:p>
          <w:p w:rsidR="000E1476" w:rsidRDefault="000E1476" w:rsidP="00B86C9E">
            <w:pPr>
              <w:ind w:left="360"/>
              <w:jc w:val="both"/>
              <w:rPr>
                <w:rFonts w:ascii="Arial" w:hAnsi="Arial" w:cs="Arial"/>
                <w:b/>
                <w:bCs/>
                <w:spacing w:val="-6"/>
                <w:sz w:val="16"/>
                <w:szCs w:val="16"/>
              </w:rPr>
            </w:pPr>
          </w:p>
          <w:p w:rsidR="000E1476" w:rsidRPr="00763F30" w:rsidRDefault="000E1476" w:rsidP="00B86C9E">
            <w:pPr>
              <w:ind w:left="360"/>
              <w:jc w:val="both"/>
              <w:rPr>
                <w:rFonts w:ascii="Arial" w:hAnsi="Arial" w:cs="Arial"/>
                <w:b/>
                <w:bCs/>
                <w:spacing w:val="-6"/>
                <w:sz w:val="16"/>
                <w:szCs w:val="16"/>
              </w:rPr>
            </w:pPr>
          </w:p>
        </w:tc>
        <w:tc>
          <w:tcPr>
            <w:tcW w:w="753" w:type="pct"/>
          </w:tcPr>
          <w:p w:rsidR="00763F30" w:rsidRPr="00763F30" w:rsidRDefault="00763F30" w:rsidP="00B86C9E">
            <w:pPr>
              <w:ind w:left="360"/>
              <w:jc w:val="both"/>
              <w:rPr>
                <w:rFonts w:ascii="Arial" w:hAnsi="Arial" w:cs="Arial"/>
                <w:b/>
                <w:bCs/>
                <w:spacing w:val="-6"/>
                <w:sz w:val="16"/>
                <w:szCs w:val="16"/>
              </w:rPr>
            </w:pPr>
          </w:p>
        </w:tc>
      </w:tr>
      <w:tr w:rsidR="00763F30" w:rsidRPr="00763F30" w:rsidTr="00763F30">
        <w:trPr>
          <w:cantSplit/>
          <w:trHeight w:val="284"/>
          <w:tblHeader/>
        </w:trPr>
        <w:tc>
          <w:tcPr>
            <w:tcW w:w="246" w:type="pct"/>
            <w:vMerge/>
            <w:vAlign w:val="center"/>
          </w:tcPr>
          <w:p w:rsidR="00763F30" w:rsidRPr="00427D25" w:rsidRDefault="00763F30" w:rsidP="00427D25">
            <w:pPr>
              <w:ind w:left="360" w:hanging="360"/>
              <w:jc w:val="center"/>
              <w:rPr>
                <w:rFonts w:ascii="Arial" w:hAnsi="Arial" w:cs="Arial"/>
                <w:b/>
                <w:spacing w:val="-6"/>
                <w:sz w:val="16"/>
                <w:szCs w:val="16"/>
              </w:rPr>
            </w:pPr>
          </w:p>
        </w:tc>
        <w:tc>
          <w:tcPr>
            <w:tcW w:w="1603" w:type="pct"/>
            <w:vMerge/>
            <w:vAlign w:val="center"/>
          </w:tcPr>
          <w:p w:rsidR="00763F30" w:rsidRPr="00427D25" w:rsidRDefault="00763F30" w:rsidP="00B86C9E">
            <w:pPr>
              <w:ind w:left="66"/>
              <w:rPr>
                <w:rFonts w:ascii="Arial" w:hAnsi="Arial" w:cs="Arial"/>
                <w:b/>
                <w:sz w:val="16"/>
                <w:szCs w:val="16"/>
              </w:rPr>
            </w:pPr>
          </w:p>
        </w:tc>
        <w:tc>
          <w:tcPr>
            <w:tcW w:w="639" w:type="pct"/>
            <w:vAlign w:val="center"/>
          </w:tcPr>
          <w:p w:rsidR="00763F30" w:rsidRPr="00763F30" w:rsidRDefault="00763F30" w:rsidP="00B86C9E">
            <w:pPr>
              <w:ind w:left="360"/>
              <w:jc w:val="both"/>
              <w:rPr>
                <w:rFonts w:ascii="Arial" w:hAnsi="Arial" w:cs="Arial"/>
                <w:spacing w:val="-6"/>
                <w:sz w:val="16"/>
                <w:szCs w:val="16"/>
              </w:rPr>
            </w:pPr>
          </w:p>
        </w:tc>
        <w:tc>
          <w:tcPr>
            <w:tcW w:w="892" w:type="pct"/>
            <w:vAlign w:val="center"/>
          </w:tcPr>
          <w:p w:rsidR="00763F30" w:rsidRPr="00763F30" w:rsidRDefault="00763F30" w:rsidP="00B86C9E">
            <w:pPr>
              <w:ind w:left="360"/>
              <w:jc w:val="both"/>
              <w:rPr>
                <w:rFonts w:ascii="Arial" w:hAnsi="Arial" w:cs="Arial"/>
                <w:b/>
                <w:bCs/>
                <w:spacing w:val="-6"/>
                <w:sz w:val="16"/>
                <w:szCs w:val="16"/>
              </w:rPr>
            </w:pPr>
          </w:p>
        </w:tc>
        <w:tc>
          <w:tcPr>
            <w:tcW w:w="867" w:type="pct"/>
          </w:tcPr>
          <w:p w:rsidR="00763F30" w:rsidRPr="00763F30" w:rsidRDefault="00763F30" w:rsidP="00B86C9E">
            <w:pPr>
              <w:ind w:left="360"/>
              <w:jc w:val="both"/>
              <w:rPr>
                <w:rFonts w:ascii="Arial" w:hAnsi="Arial" w:cs="Arial"/>
                <w:b/>
                <w:bCs/>
                <w:spacing w:val="-6"/>
                <w:sz w:val="16"/>
                <w:szCs w:val="16"/>
              </w:rPr>
            </w:pPr>
          </w:p>
        </w:tc>
        <w:tc>
          <w:tcPr>
            <w:tcW w:w="753" w:type="pct"/>
          </w:tcPr>
          <w:p w:rsidR="00763F30" w:rsidRPr="00763F30" w:rsidRDefault="00763F30" w:rsidP="00B86C9E">
            <w:pPr>
              <w:ind w:left="360"/>
              <w:jc w:val="both"/>
              <w:rPr>
                <w:rFonts w:ascii="Arial" w:hAnsi="Arial" w:cs="Arial"/>
                <w:b/>
                <w:bCs/>
                <w:spacing w:val="-6"/>
                <w:sz w:val="16"/>
                <w:szCs w:val="16"/>
              </w:rPr>
            </w:pPr>
          </w:p>
        </w:tc>
      </w:tr>
      <w:tr w:rsidR="00763F30" w:rsidRPr="00763F30" w:rsidTr="00427D25">
        <w:trPr>
          <w:cantSplit/>
          <w:trHeight w:val="332"/>
          <w:tblHeader/>
        </w:trPr>
        <w:tc>
          <w:tcPr>
            <w:tcW w:w="246" w:type="pct"/>
            <w:vMerge w:val="restart"/>
            <w:vAlign w:val="center"/>
          </w:tcPr>
          <w:p w:rsidR="00763F30" w:rsidRPr="00427D25" w:rsidRDefault="00763F30" w:rsidP="00427D25">
            <w:pPr>
              <w:ind w:left="360" w:hanging="360"/>
              <w:jc w:val="center"/>
              <w:rPr>
                <w:rFonts w:ascii="Arial" w:hAnsi="Arial" w:cs="Arial"/>
                <w:spacing w:val="-6"/>
                <w:sz w:val="16"/>
                <w:szCs w:val="16"/>
              </w:rPr>
            </w:pPr>
            <w:r w:rsidRPr="00427D25">
              <w:rPr>
                <w:rFonts w:ascii="Arial" w:hAnsi="Arial" w:cs="Arial"/>
                <w:spacing w:val="-6"/>
                <w:sz w:val="16"/>
                <w:szCs w:val="16"/>
              </w:rPr>
              <w:t>2.</w:t>
            </w:r>
          </w:p>
        </w:tc>
        <w:tc>
          <w:tcPr>
            <w:tcW w:w="1603" w:type="pct"/>
            <w:vMerge w:val="restart"/>
            <w:vAlign w:val="center"/>
          </w:tcPr>
          <w:p w:rsidR="00763F30" w:rsidRPr="00427D25" w:rsidRDefault="00ED7A00" w:rsidP="00F04C3F">
            <w:pPr>
              <w:ind w:left="66"/>
              <w:rPr>
                <w:rFonts w:ascii="Arial" w:hAnsi="Arial" w:cs="Arial"/>
                <w:sz w:val="18"/>
                <w:szCs w:val="18"/>
              </w:rPr>
            </w:pPr>
            <w:r w:rsidRPr="00427D25">
              <w:rPr>
                <w:rFonts w:ascii="Arial" w:hAnsi="Arial" w:cs="Arial"/>
                <w:b/>
                <w:sz w:val="18"/>
                <w:szCs w:val="18"/>
              </w:rPr>
              <w:t xml:space="preserve">co najmniej 3 osoby </w:t>
            </w:r>
            <w:r w:rsidRPr="00427D25">
              <w:rPr>
                <w:rFonts w:ascii="Arial" w:hAnsi="Arial" w:cs="Arial"/>
                <w:sz w:val="18"/>
                <w:szCs w:val="18"/>
              </w:rPr>
              <w:t xml:space="preserve">posiadające </w:t>
            </w:r>
            <w:r w:rsidR="00696443">
              <w:rPr>
                <w:rFonts w:ascii="Arial" w:hAnsi="Arial" w:cs="Arial"/>
                <w:sz w:val="18"/>
                <w:szCs w:val="18"/>
              </w:rPr>
              <w:br/>
            </w:r>
            <w:r w:rsidRPr="000E1476">
              <w:rPr>
                <w:rFonts w:ascii="Arial" w:hAnsi="Arial" w:cs="Arial"/>
                <w:sz w:val="18"/>
                <w:szCs w:val="18"/>
              </w:rPr>
              <w:t>I</w:t>
            </w:r>
            <w:r w:rsidR="00144E70" w:rsidRPr="000E1476">
              <w:rPr>
                <w:rFonts w:ascii="Arial" w:hAnsi="Arial" w:cs="Arial"/>
                <w:sz w:val="18"/>
                <w:szCs w:val="18"/>
              </w:rPr>
              <w:t>I</w:t>
            </w:r>
            <w:r w:rsidRPr="000E1476">
              <w:rPr>
                <w:rFonts w:ascii="Arial" w:hAnsi="Arial" w:cs="Arial"/>
                <w:sz w:val="18"/>
                <w:szCs w:val="18"/>
              </w:rPr>
              <w:t>I</w:t>
            </w:r>
            <w:r w:rsidRPr="00427D25">
              <w:rPr>
                <w:rFonts w:ascii="Arial" w:hAnsi="Arial" w:cs="Arial"/>
                <w:sz w:val="18"/>
                <w:szCs w:val="18"/>
              </w:rPr>
              <w:t xml:space="preserve"> lub I klasę uprawnień do obsługi spycharki gąsienicowej min. 110 kW</w:t>
            </w:r>
          </w:p>
        </w:tc>
        <w:tc>
          <w:tcPr>
            <w:tcW w:w="639" w:type="pct"/>
            <w:vAlign w:val="center"/>
          </w:tcPr>
          <w:p w:rsidR="00763F30" w:rsidRPr="00763F30" w:rsidRDefault="00763F30" w:rsidP="00B86C9E">
            <w:pPr>
              <w:ind w:left="360"/>
              <w:jc w:val="both"/>
              <w:rPr>
                <w:rFonts w:ascii="Arial" w:hAnsi="Arial" w:cs="Arial"/>
                <w:spacing w:val="-6"/>
                <w:sz w:val="16"/>
                <w:szCs w:val="16"/>
              </w:rPr>
            </w:pPr>
          </w:p>
        </w:tc>
        <w:tc>
          <w:tcPr>
            <w:tcW w:w="892" w:type="pct"/>
            <w:vAlign w:val="center"/>
          </w:tcPr>
          <w:p w:rsidR="00763F30" w:rsidRPr="00763F30" w:rsidRDefault="00763F30" w:rsidP="00B86C9E">
            <w:pPr>
              <w:ind w:left="360"/>
              <w:jc w:val="both"/>
              <w:rPr>
                <w:rFonts w:ascii="Arial" w:hAnsi="Arial" w:cs="Arial"/>
                <w:b/>
                <w:bCs/>
                <w:spacing w:val="-6"/>
                <w:sz w:val="16"/>
                <w:szCs w:val="16"/>
              </w:rPr>
            </w:pPr>
          </w:p>
        </w:tc>
        <w:tc>
          <w:tcPr>
            <w:tcW w:w="867" w:type="pct"/>
          </w:tcPr>
          <w:p w:rsidR="00763F30" w:rsidRPr="00763F30" w:rsidRDefault="00763F30" w:rsidP="00B86C9E">
            <w:pPr>
              <w:ind w:left="360"/>
              <w:jc w:val="both"/>
              <w:rPr>
                <w:rFonts w:ascii="Arial" w:hAnsi="Arial" w:cs="Arial"/>
                <w:b/>
                <w:bCs/>
                <w:spacing w:val="-6"/>
                <w:sz w:val="16"/>
                <w:szCs w:val="16"/>
              </w:rPr>
            </w:pPr>
          </w:p>
        </w:tc>
        <w:tc>
          <w:tcPr>
            <w:tcW w:w="753" w:type="pct"/>
          </w:tcPr>
          <w:p w:rsidR="00763F30" w:rsidRPr="00763F30" w:rsidRDefault="00763F30" w:rsidP="00B86C9E">
            <w:pPr>
              <w:ind w:left="360"/>
              <w:jc w:val="both"/>
              <w:rPr>
                <w:rFonts w:ascii="Arial" w:hAnsi="Arial" w:cs="Arial"/>
                <w:b/>
                <w:bCs/>
                <w:spacing w:val="-6"/>
                <w:sz w:val="16"/>
                <w:szCs w:val="16"/>
              </w:rPr>
            </w:pPr>
          </w:p>
        </w:tc>
      </w:tr>
      <w:tr w:rsidR="00763F30" w:rsidRPr="00763F30" w:rsidTr="00427D25">
        <w:trPr>
          <w:cantSplit/>
          <w:trHeight w:val="251"/>
          <w:tblHeader/>
        </w:trPr>
        <w:tc>
          <w:tcPr>
            <w:tcW w:w="246" w:type="pct"/>
            <w:vMerge/>
            <w:vAlign w:val="center"/>
          </w:tcPr>
          <w:p w:rsidR="00763F30" w:rsidRPr="00427D25" w:rsidRDefault="00763F30" w:rsidP="00427D25">
            <w:pPr>
              <w:ind w:left="360" w:hanging="360"/>
              <w:jc w:val="center"/>
              <w:rPr>
                <w:rFonts w:ascii="Arial" w:hAnsi="Arial" w:cs="Arial"/>
                <w:spacing w:val="-6"/>
                <w:sz w:val="16"/>
                <w:szCs w:val="16"/>
              </w:rPr>
            </w:pPr>
          </w:p>
        </w:tc>
        <w:tc>
          <w:tcPr>
            <w:tcW w:w="1603" w:type="pct"/>
            <w:vMerge/>
            <w:vAlign w:val="center"/>
          </w:tcPr>
          <w:p w:rsidR="00763F30" w:rsidRPr="00427D25" w:rsidRDefault="00763F30" w:rsidP="00B86C9E">
            <w:pPr>
              <w:ind w:left="66"/>
              <w:rPr>
                <w:rFonts w:ascii="Arial" w:hAnsi="Arial" w:cs="Arial"/>
                <w:b/>
                <w:sz w:val="16"/>
                <w:szCs w:val="16"/>
              </w:rPr>
            </w:pPr>
          </w:p>
        </w:tc>
        <w:tc>
          <w:tcPr>
            <w:tcW w:w="639" w:type="pct"/>
            <w:vAlign w:val="center"/>
          </w:tcPr>
          <w:p w:rsidR="00763F30" w:rsidRPr="00763F30" w:rsidRDefault="00763F30" w:rsidP="00B86C9E">
            <w:pPr>
              <w:ind w:left="360"/>
              <w:jc w:val="both"/>
              <w:rPr>
                <w:rFonts w:ascii="Arial" w:hAnsi="Arial" w:cs="Arial"/>
                <w:spacing w:val="-6"/>
                <w:sz w:val="16"/>
                <w:szCs w:val="16"/>
              </w:rPr>
            </w:pPr>
          </w:p>
        </w:tc>
        <w:tc>
          <w:tcPr>
            <w:tcW w:w="892" w:type="pct"/>
            <w:vAlign w:val="center"/>
          </w:tcPr>
          <w:p w:rsidR="00763F30" w:rsidRPr="00763F30" w:rsidRDefault="00763F30" w:rsidP="00B86C9E">
            <w:pPr>
              <w:ind w:left="360"/>
              <w:jc w:val="both"/>
              <w:rPr>
                <w:rFonts w:ascii="Arial" w:hAnsi="Arial" w:cs="Arial"/>
                <w:b/>
                <w:bCs/>
                <w:spacing w:val="-6"/>
                <w:sz w:val="16"/>
                <w:szCs w:val="16"/>
              </w:rPr>
            </w:pPr>
          </w:p>
        </w:tc>
        <w:tc>
          <w:tcPr>
            <w:tcW w:w="867" w:type="pct"/>
          </w:tcPr>
          <w:p w:rsidR="00763F30" w:rsidRPr="00763F30" w:rsidRDefault="00763F30" w:rsidP="00B86C9E">
            <w:pPr>
              <w:ind w:left="360"/>
              <w:jc w:val="both"/>
              <w:rPr>
                <w:rFonts w:ascii="Arial" w:hAnsi="Arial" w:cs="Arial"/>
                <w:b/>
                <w:bCs/>
                <w:spacing w:val="-6"/>
                <w:sz w:val="16"/>
                <w:szCs w:val="16"/>
              </w:rPr>
            </w:pPr>
          </w:p>
        </w:tc>
        <w:tc>
          <w:tcPr>
            <w:tcW w:w="753" w:type="pct"/>
          </w:tcPr>
          <w:p w:rsidR="00763F30" w:rsidRPr="00763F30" w:rsidRDefault="00763F30" w:rsidP="00B86C9E">
            <w:pPr>
              <w:ind w:left="360"/>
              <w:jc w:val="both"/>
              <w:rPr>
                <w:rFonts w:ascii="Arial" w:hAnsi="Arial" w:cs="Arial"/>
                <w:b/>
                <w:bCs/>
                <w:spacing w:val="-6"/>
                <w:sz w:val="16"/>
                <w:szCs w:val="16"/>
              </w:rPr>
            </w:pPr>
          </w:p>
        </w:tc>
      </w:tr>
      <w:tr w:rsidR="00763F30" w:rsidRPr="00763F30" w:rsidTr="00427D25">
        <w:trPr>
          <w:cantSplit/>
          <w:trHeight w:val="284"/>
          <w:tblHeader/>
        </w:trPr>
        <w:tc>
          <w:tcPr>
            <w:tcW w:w="246" w:type="pct"/>
            <w:vMerge/>
            <w:vAlign w:val="center"/>
          </w:tcPr>
          <w:p w:rsidR="00763F30" w:rsidRPr="00427D25" w:rsidRDefault="00763F30" w:rsidP="00427D25">
            <w:pPr>
              <w:ind w:left="360" w:hanging="360"/>
              <w:jc w:val="center"/>
              <w:rPr>
                <w:rFonts w:ascii="Arial" w:hAnsi="Arial" w:cs="Arial"/>
                <w:spacing w:val="-6"/>
                <w:sz w:val="16"/>
                <w:szCs w:val="16"/>
              </w:rPr>
            </w:pPr>
          </w:p>
        </w:tc>
        <w:tc>
          <w:tcPr>
            <w:tcW w:w="1603" w:type="pct"/>
            <w:vMerge/>
            <w:vAlign w:val="center"/>
          </w:tcPr>
          <w:p w:rsidR="00763F30" w:rsidRPr="00427D25" w:rsidRDefault="00763F30" w:rsidP="00B86C9E">
            <w:pPr>
              <w:ind w:left="66"/>
              <w:rPr>
                <w:rFonts w:ascii="Arial" w:hAnsi="Arial" w:cs="Arial"/>
                <w:b/>
                <w:sz w:val="16"/>
                <w:szCs w:val="16"/>
              </w:rPr>
            </w:pPr>
          </w:p>
        </w:tc>
        <w:tc>
          <w:tcPr>
            <w:tcW w:w="639" w:type="pct"/>
            <w:vAlign w:val="center"/>
          </w:tcPr>
          <w:p w:rsidR="00763F30" w:rsidRPr="00763F30" w:rsidRDefault="00763F30" w:rsidP="00B86C9E">
            <w:pPr>
              <w:ind w:left="360"/>
              <w:jc w:val="both"/>
              <w:rPr>
                <w:rFonts w:ascii="Arial" w:hAnsi="Arial" w:cs="Arial"/>
                <w:spacing w:val="-6"/>
                <w:sz w:val="16"/>
                <w:szCs w:val="16"/>
              </w:rPr>
            </w:pPr>
          </w:p>
        </w:tc>
        <w:tc>
          <w:tcPr>
            <w:tcW w:w="892" w:type="pct"/>
            <w:vAlign w:val="center"/>
          </w:tcPr>
          <w:p w:rsidR="00763F30" w:rsidRPr="00763F30" w:rsidRDefault="00763F30" w:rsidP="00B86C9E">
            <w:pPr>
              <w:ind w:left="360"/>
              <w:jc w:val="both"/>
              <w:rPr>
                <w:rFonts w:ascii="Arial" w:hAnsi="Arial" w:cs="Arial"/>
                <w:b/>
                <w:bCs/>
                <w:spacing w:val="-6"/>
                <w:sz w:val="16"/>
                <w:szCs w:val="16"/>
              </w:rPr>
            </w:pPr>
          </w:p>
        </w:tc>
        <w:tc>
          <w:tcPr>
            <w:tcW w:w="867" w:type="pct"/>
          </w:tcPr>
          <w:p w:rsidR="00763F30" w:rsidRPr="00763F30" w:rsidRDefault="00763F30" w:rsidP="00B86C9E">
            <w:pPr>
              <w:ind w:left="360"/>
              <w:jc w:val="both"/>
              <w:rPr>
                <w:rFonts w:ascii="Arial" w:hAnsi="Arial" w:cs="Arial"/>
                <w:b/>
                <w:bCs/>
                <w:spacing w:val="-6"/>
                <w:sz w:val="16"/>
                <w:szCs w:val="16"/>
              </w:rPr>
            </w:pPr>
          </w:p>
        </w:tc>
        <w:tc>
          <w:tcPr>
            <w:tcW w:w="753" w:type="pct"/>
          </w:tcPr>
          <w:p w:rsidR="00763F30" w:rsidRPr="00763F30" w:rsidRDefault="00763F30" w:rsidP="00B86C9E">
            <w:pPr>
              <w:ind w:left="360"/>
              <w:jc w:val="both"/>
              <w:rPr>
                <w:rFonts w:ascii="Arial" w:hAnsi="Arial" w:cs="Arial"/>
                <w:b/>
                <w:bCs/>
                <w:spacing w:val="-6"/>
                <w:sz w:val="16"/>
                <w:szCs w:val="16"/>
              </w:rPr>
            </w:pPr>
          </w:p>
        </w:tc>
      </w:tr>
      <w:tr w:rsidR="00ED7A00" w:rsidRPr="00763F30" w:rsidTr="00427D25">
        <w:trPr>
          <w:cantSplit/>
          <w:trHeight w:val="287"/>
          <w:tblHeader/>
        </w:trPr>
        <w:tc>
          <w:tcPr>
            <w:tcW w:w="246" w:type="pct"/>
            <w:vMerge w:val="restart"/>
            <w:vAlign w:val="center"/>
          </w:tcPr>
          <w:p w:rsidR="00ED7A00" w:rsidRPr="00427D25" w:rsidRDefault="00ED7A00" w:rsidP="00427D25">
            <w:pPr>
              <w:ind w:left="360" w:hanging="360"/>
              <w:jc w:val="center"/>
              <w:rPr>
                <w:rFonts w:ascii="Arial" w:hAnsi="Arial" w:cs="Arial"/>
                <w:spacing w:val="-6"/>
                <w:sz w:val="16"/>
                <w:szCs w:val="16"/>
              </w:rPr>
            </w:pPr>
            <w:r w:rsidRPr="00427D25">
              <w:rPr>
                <w:rFonts w:ascii="Arial" w:hAnsi="Arial" w:cs="Arial"/>
                <w:spacing w:val="-6"/>
                <w:sz w:val="16"/>
                <w:szCs w:val="16"/>
              </w:rPr>
              <w:t>3.</w:t>
            </w:r>
          </w:p>
        </w:tc>
        <w:tc>
          <w:tcPr>
            <w:tcW w:w="1603" w:type="pct"/>
            <w:vMerge w:val="restart"/>
            <w:vAlign w:val="center"/>
          </w:tcPr>
          <w:p w:rsidR="00ED7A00" w:rsidRPr="00427D25" w:rsidRDefault="00ED7A00" w:rsidP="00B86C9E">
            <w:pPr>
              <w:ind w:left="66" w:right="-72"/>
              <w:rPr>
                <w:rFonts w:ascii="Arial" w:hAnsi="Arial" w:cs="Arial"/>
                <w:b/>
                <w:sz w:val="18"/>
                <w:szCs w:val="18"/>
              </w:rPr>
            </w:pPr>
            <w:r w:rsidRPr="00427D25">
              <w:rPr>
                <w:rFonts w:ascii="Arial" w:hAnsi="Arial" w:cs="Arial"/>
                <w:b/>
                <w:sz w:val="18"/>
                <w:szCs w:val="18"/>
              </w:rPr>
              <w:t xml:space="preserve">co najmniej 6 osób </w:t>
            </w:r>
            <w:r w:rsidRPr="00427D25">
              <w:rPr>
                <w:rFonts w:ascii="Arial" w:hAnsi="Arial" w:cs="Arial"/>
                <w:sz w:val="18"/>
                <w:szCs w:val="18"/>
              </w:rPr>
              <w:t xml:space="preserve">posiadających uprawnienia </w:t>
            </w:r>
            <w:r w:rsidRPr="000E1476">
              <w:rPr>
                <w:rFonts w:ascii="Arial" w:hAnsi="Arial" w:cs="Arial"/>
                <w:sz w:val="18"/>
                <w:szCs w:val="18"/>
              </w:rPr>
              <w:t>I</w:t>
            </w:r>
            <w:r w:rsidR="00144E70" w:rsidRPr="000E1476">
              <w:rPr>
                <w:rFonts w:ascii="Arial" w:hAnsi="Arial" w:cs="Arial"/>
                <w:sz w:val="18"/>
                <w:szCs w:val="18"/>
              </w:rPr>
              <w:t>I</w:t>
            </w:r>
            <w:r w:rsidRPr="000E1476">
              <w:rPr>
                <w:rFonts w:ascii="Arial" w:hAnsi="Arial" w:cs="Arial"/>
                <w:sz w:val="18"/>
                <w:szCs w:val="18"/>
              </w:rPr>
              <w:t>I</w:t>
            </w:r>
            <w:r w:rsidRPr="00427D25">
              <w:rPr>
                <w:rFonts w:ascii="Arial" w:hAnsi="Arial" w:cs="Arial"/>
                <w:sz w:val="18"/>
                <w:szCs w:val="18"/>
              </w:rPr>
              <w:t xml:space="preserve"> lub I klasy określone </w:t>
            </w:r>
            <w:r w:rsidR="00696443">
              <w:rPr>
                <w:rFonts w:ascii="Arial" w:hAnsi="Arial" w:cs="Arial"/>
                <w:sz w:val="18"/>
                <w:szCs w:val="18"/>
              </w:rPr>
              <w:br/>
            </w:r>
            <w:r w:rsidRPr="00427D25">
              <w:rPr>
                <w:rFonts w:ascii="Arial" w:hAnsi="Arial" w:cs="Arial"/>
                <w:sz w:val="18"/>
                <w:szCs w:val="18"/>
              </w:rPr>
              <w:t>w świadectwie w zakresie obsługi ładowarek kołowych jednonaczyniowych</w:t>
            </w:r>
          </w:p>
        </w:tc>
        <w:tc>
          <w:tcPr>
            <w:tcW w:w="639" w:type="pct"/>
            <w:vAlign w:val="center"/>
          </w:tcPr>
          <w:p w:rsidR="00ED7A00" w:rsidRPr="00763F30" w:rsidRDefault="00ED7A00" w:rsidP="00B86C9E">
            <w:pPr>
              <w:ind w:left="360"/>
              <w:jc w:val="both"/>
              <w:rPr>
                <w:rFonts w:ascii="Arial" w:hAnsi="Arial" w:cs="Arial"/>
                <w:spacing w:val="-6"/>
                <w:sz w:val="16"/>
                <w:szCs w:val="16"/>
              </w:rPr>
            </w:pPr>
          </w:p>
        </w:tc>
        <w:tc>
          <w:tcPr>
            <w:tcW w:w="892" w:type="pct"/>
            <w:vAlign w:val="center"/>
          </w:tcPr>
          <w:p w:rsidR="00ED7A00" w:rsidRPr="00763F30" w:rsidRDefault="00ED7A00" w:rsidP="00B86C9E">
            <w:pPr>
              <w:ind w:left="360"/>
              <w:jc w:val="both"/>
              <w:rPr>
                <w:rFonts w:ascii="Arial" w:hAnsi="Arial" w:cs="Arial"/>
                <w:b/>
                <w:bCs/>
                <w:spacing w:val="-6"/>
                <w:sz w:val="16"/>
                <w:szCs w:val="16"/>
              </w:rPr>
            </w:pPr>
          </w:p>
        </w:tc>
        <w:tc>
          <w:tcPr>
            <w:tcW w:w="867" w:type="pct"/>
          </w:tcPr>
          <w:p w:rsidR="00ED7A00" w:rsidRPr="00763F30" w:rsidRDefault="00ED7A00" w:rsidP="00B86C9E">
            <w:pPr>
              <w:ind w:left="360"/>
              <w:jc w:val="both"/>
              <w:rPr>
                <w:rFonts w:ascii="Arial" w:hAnsi="Arial" w:cs="Arial"/>
                <w:b/>
                <w:bCs/>
                <w:spacing w:val="-6"/>
                <w:sz w:val="16"/>
                <w:szCs w:val="16"/>
              </w:rPr>
            </w:pPr>
          </w:p>
        </w:tc>
        <w:tc>
          <w:tcPr>
            <w:tcW w:w="753" w:type="pct"/>
          </w:tcPr>
          <w:p w:rsidR="00ED7A00" w:rsidRPr="00763F30" w:rsidRDefault="00ED7A00" w:rsidP="00B86C9E">
            <w:pPr>
              <w:ind w:left="360"/>
              <w:jc w:val="both"/>
              <w:rPr>
                <w:rFonts w:ascii="Arial" w:hAnsi="Arial" w:cs="Arial"/>
                <w:b/>
                <w:bCs/>
                <w:spacing w:val="-6"/>
                <w:sz w:val="16"/>
                <w:szCs w:val="16"/>
              </w:rPr>
            </w:pPr>
          </w:p>
        </w:tc>
      </w:tr>
      <w:tr w:rsidR="00ED7A00" w:rsidRPr="00763F30" w:rsidTr="00427D25">
        <w:trPr>
          <w:cantSplit/>
          <w:trHeight w:val="278"/>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B86C9E">
            <w:pPr>
              <w:ind w:left="66" w:right="-72"/>
              <w:rPr>
                <w:rFonts w:ascii="Arial" w:hAnsi="Arial" w:cs="Arial"/>
                <w:sz w:val="16"/>
                <w:szCs w:val="16"/>
              </w:rPr>
            </w:pPr>
          </w:p>
        </w:tc>
        <w:tc>
          <w:tcPr>
            <w:tcW w:w="639" w:type="pct"/>
            <w:vAlign w:val="center"/>
          </w:tcPr>
          <w:p w:rsidR="00ED7A00" w:rsidRPr="00763F30" w:rsidRDefault="00ED7A00" w:rsidP="00B86C9E">
            <w:pPr>
              <w:ind w:left="360"/>
              <w:jc w:val="both"/>
              <w:rPr>
                <w:rFonts w:ascii="Arial" w:hAnsi="Arial" w:cs="Arial"/>
                <w:spacing w:val="-6"/>
                <w:sz w:val="16"/>
                <w:szCs w:val="16"/>
              </w:rPr>
            </w:pPr>
          </w:p>
        </w:tc>
        <w:tc>
          <w:tcPr>
            <w:tcW w:w="892" w:type="pct"/>
            <w:vAlign w:val="center"/>
          </w:tcPr>
          <w:p w:rsidR="00ED7A00" w:rsidRPr="00763F30" w:rsidRDefault="00ED7A00" w:rsidP="00B86C9E">
            <w:pPr>
              <w:ind w:left="360"/>
              <w:jc w:val="both"/>
              <w:rPr>
                <w:rFonts w:ascii="Arial" w:hAnsi="Arial" w:cs="Arial"/>
                <w:b/>
                <w:bCs/>
                <w:spacing w:val="-6"/>
                <w:sz w:val="16"/>
                <w:szCs w:val="16"/>
              </w:rPr>
            </w:pPr>
          </w:p>
        </w:tc>
        <w:tc>
          <w:tcPr>
            <w:tcW w:w="867" w:type="pct"/>
          </w:tcPr>
          <w:p w:rsidR="00ED7A00" w:rsidRPr="00763F30" w:rsidRDefault="00ED7A00" w:rsidP="00B86C9E">
            <w:pPr>
              <w:ind w:left="360"/>
              <w:jc w:val="both"/>
              <w:rPr>
                <w:rFonts w:ascii="Arial" w:hAnsi="Arial" w:cs="Arial"/>
                <w:b/>
                <w:bCs/>
                <w:spacing w:val="-6"/>
                <w:sz w:val="16"/>
                <w:szCs w:val="16"/>
              </w:rPr>
            </w:pPr>
          </w:p>
        </w:tc>
        <w:tc>
          <w:tcPr>
            <w:tcW w:w="753" w:type="pct"/>
          </w:tcPr>
          <w:p w:rsidR="00ED7A00" w:rsidRPr="00763F30" w:rsidRDefault="00ED7A00" w:rsidP="00B86C9E">
            <w:pPr>
              <w:ind w:left="360"/>
              <w:jc w:val="both"/>
              <w:rPr>
                <w:rFonts w:ascii="Arial" w:hAnsi="Arial" w:cs="Arial"/>
                <w:b/>
                <w:bCs/>
                <w:spacing w:val="-6"/>
                <w:sz w:val="16"/>
                <w:szCs w:val="16"/>
              </w:rPr>
            </w:pPr>
          </w:p>
        </w:tc>
      </w:tr>
      <w:tr w:rsidR="00ED7A00" w:rsidRPr="00763F30" w:rsidTr="00763F30">
        <w:trPr>
          <w:cantSplit/>
          <w:trHeight w:val="284"/>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B86C9E">
            <w:pPr>
              <w:ind w:left="66"/>
              <w:rPr>
                <w:rFonts w:ascii="Arial" w:hAnsi="Arial" w:cs="Arial"/>
                <w:b/>
                <w:sz w:val="16"/>
                <w:szCs w:val="16"/>
              </w:rPr>
            </w:pPr>
          </w:p>
        </w:tc>
        <w:tc>
          <w:tcPr>
            <w:tcW w:w="639" w:type="pct"/>
            <w:vAlign w:val="center"/>
          </w:tcPr>
          <w:p w:rsidR="00ED7A00" w:rsidRPr="00763F30" w:rsidRDefault="00ED7A00" w:rsidP="00B86C9E">
            <w:pPr>
              <w:ind w:left="360"/>
              <w:jc w:val="both"/>
              <w:rPr>
                <w:rFonts w:ascii="Arial" w:hAnsi="Arial" w:cs="Arial"/>
                <w:spacing w:val="-6"/>
                <w:sz w:val="16"/>
                <w:szCs w:val="16"/>
              </w:rPr>
            </w:pPr>
          </w:p>
        </w:tc>
        <w:tc>
          <w:tcPr>
            <w:tcW w:w="892" w:type="pct"/>
            <w:vAlign w:val="center"/>
          </w:tcPr>
          <w:p w:rsidR="00ED7A00" w:rsidRPr="00763F30" w:rsidRDefault="00ED7A00" w:rsidP="00B86C9E">
            <w:pPr>
              <w:ind w:left="360"/>
              <w:jc w:val="both"/>
              <w:rPr>
                <w:rFonts w:ascii="Arial" w:hAnsi="Arial" w:cs="Arial"/>
                <w:b/>
                <w:bCs/>
                <w:spacing w:val="-6"/>
                <w:sz w:val="16"/>
                <w:szCs w:val="16"/>
              </w:rPr>
            </w:pPr>
          </w:p>
        </w:tc>
        <w:tc>
          <w:tcPr>
            <w:tcW w:w="867" w:type="pct"/>
          </w:tcPr>
          <w:p w:rsidR="00ED7A00" w:rsidRPr="00763F30" w:rsidRDefault="00ED7A00" w:rsidP="00B86C9E">
            <w:pPr>
              <w:ind w:left="360"/>
              <w:jc w:val="both"/>
              <w:rPr>
                <w:rFonts w:ascii="Arial" w:hAnsi="Arial" w:cs="Arial"/>
                <w:b/>
                <w:bCs/>
                <w:spacing w:val="-6"/>
                <w:sz w:val="16"/>
                <w:szCs w:val="16"/>
              </w:rPr>
            </w:pPr>
          </w:p>
        </w:tc>
        <w:tc>
          <w:tcPr>
            <w:tcW w:w="753" w:type="pct"/>
          </w:tcPr>
          <w:p w:rsidR="00ED7A00" w:rsidRPr="00763F30" w:rsidRDefault="00ED7A00" w:rsidP="00B86C9E">
            <w:pPr>
              <w:ind w:left="360"/>
              <w:jc w:val="both"/>
              <w:rPr>
                <w:rFonts w:ascii="Arial" w:hAnsi="Arial" w:cs="Arial"/>
                <w:b/>
                <w:bCs/>
                <w:spacing w:val="-6"/>
                <w:sz w:val="16"/>
                <w:szCs w:val="16"/>
              </w:rPr>
            </w:pPr>
          </w:p>
        </w:tc>
      </w:tr>
      <w:tr w:rsidR="00ED7A00" w:rsidRPr="00763F30" w:rsidTr="00763F30">
        <w:trPr>
          <w:cantSplit/>
          <w:trHeight w:val="284"/>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B86C9E">
            <w:pPr>
              <w:ind w:left="66"/>
              <w:rPr>
                <w:rFonts w:ascii="Arial" w:hAnsi="Arial" w:cs="Arial"/>
                <w:b/>
                <w:sz w:val="16"/>
                <w:szCs w:val="16"/>
              </w:rPr>
            </w:pPr>
          </w:p>
        </w:tc>
        <w:tc>
          <w:tcPr>
            <w:tcW w:w="639" w:type="pct"/>
            <w:vAlign w:val="center"/>
          </w:tcPr>
          <w:p w:rsidR="00ED7A00" w:rsidRPr="00763F30" w:rsidRDefault="00ED7A00" w:rsidP="00B86C9E">
            <w:pPr>
              <w:ind w:left="360"/>
              <w:jc w:val="both"/>
              <w:rPr>
                <w:rFonts w:ascii="Arial" w:hAnsi="Arial" w:cs="Arial"/>
                <w:spacing w:val="-6"/>
                <w:sz w:val="16"/>
                <w:szCs w:val="16"/>
              </w:rPr>
            </w:pPr>
          </w:p>
        </w:tc>
        <w:tc>
          <w:tcPr>
            <w:tcW w:w="892" w:type="pct"/>
            <w:vAlign w:val="center"/>
          </w:tcPr>
          <w:p w:rsidR="00ED7A00" w:rsidRPr="00763F30" w:rsidRDefault="00ED7A00" w:rsidP="00B86C9E">
            <w:pPr>
              <w:ind w:left="360"/>
              <w:jc w:val="both"/>
              <w:rPr>
                <w:rFonts w:ascii="Arial" w:hAnsi="Arial" w:cs="Arial"/>
                <w:b/>
                <w:bCs/>
                <w:spacing w:val="-6"/>
                <w:sz w:val="16"/>
                <w:szCs w:val="16"/>
              </w:rPr>
            </w:pPr>
          </w:p>
        </w:tc>
        <w:tc>
          <w:tcPr>
            <w:tcW w:w="867" w:type="pct"/>
          </w:tcPr>
          <w:p w:rsidR="00ED7A00" w:rsidRPr="00763F30" w:rsidRDefault="00ED7A00" w:rsidP="00B86C9E">
            <w:pPr>
              <w:ind w:left="360"/>
              <w:jc w:val="both"/>
              <w:rPr>
                <w:rFonts w:ascii="Arial" w:hAnsi="Arial" w:cs="Arial"/>
                <w:b/>
                <w:bCs/>
                <w:spacing w:val="-6"/>
                <w:sz w:val="16"/>
                <w:szCs w:val="16"/>
              </w:rPr>
            </w:pPr>
          </w:p>
        </w:tc>
        <w:tc>
          <w:tcPr>
            <w:tcW w:w="753" w:type="pct"/>
          </w:tcPr>
          <w:p w:rsidR="00ED7A00" w:rsidRPr="00763F30" w:rsidRDefault="00ED7A00" w:rsidP="00B86C9E">
            <w:pPr>
              <w:ind w:left="360"/>
              <w:jc w:val="both"/>
              <w:rPr>
                <w:rFonts w:ascii="Arial" w:hAnsi="Arial" w:cs="Arial"/>
                <w:b/>
                <w:bCs/>
                <w:spacing w:val="-6"/>
                <w:sz w:val="16"/>
                <w:szCs w:val="16"/>
              </w:rPr>
            </w:pPr>
          </w:p>
        </w:tc>
      </w:tr>
      <w:tr w:rsidR="00ED7A00" w:rsidRPr="00763F30" w:rsidTr="00763F30">
        <w:trPr>
          <w:cantSplit/>
          <w:trHeight w:val="284"/>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B86C9E">
            <w:pPr>
              <w:ind w:left="66"/>
              <w:rPr>
                <w:rFonts w:ascii="Arial" w:hAnsi="Arial" w:cs="Arial"/>
                <w:b/>
                <w:sz w:val="16"/>
                <w:szCs w:val="16"/>
              </w:rPr>
            </w:pPr>
          </w:p>
        </w:tc>
        <w:tc>
          <w:tcPr>
            <w:tcW w:w="639" w:type="pct"/>
            <w:vAlign w:val="center"/>
          </w:tcPr>
          <w:p w:rsidR="00ED7A00" w:rsidRPr="00763F30" w:rsidRDefault="00ED7A00" w:rsidP="00B86C9E">
            <w:pPr>
              <w:ind w:left="360"/>
              <w:jc w:val="both"/>
              <w:rPr>
                <w:rFonts w:ascii="Arial" w:hAnsi="Arial" w:cs="Arial"/>
                <w:spacing w:val="-6"/>
                <w:sz w:val="16"/>
                <w:szCs w:val="16"/>
              </w:rPr>
            </w:pPr>
          </w:p>
        </w:tc>
        <w:tc>
          <w:tcPr>
            <w:tcW w:w="892" w:type="pct"/>
            <w:vAlign w:val="center"/>
          </w:tcPr>
          <w:p w:rsidR="00ED7A00" w:rsidRPr="00763F30" w:rsidRDefault="00ED7A00" w:rsidP="00B86C9E">
            <w:pPr>
              <w:ind w:left="360"/>
              <w:jc w:val="both"/>
              <w:rPr>
                <w:rFonts w:ascii="Arial" w:hAnsi="Arial" w:cs="Arial"/>
                <w:b/>
                <w:bCs/>
                <w:spacing w:val="-6"/>
                <w:sz w:val="16"/>
                <w:szCs w:val="16"/>
              </w:rPr>
            </w:pPr>
          </w:p>
        </w:tc>
        <w:tc>
          <w:tcPr>
            <w:tcW w:w="867" w:type="pct"/>
          </w:tcPr>
          <w:p w:rsidR="00ED7A00" w:rsidRPr="00763F30" w:rsidRDefault="00ED7A00" w:rsidP="00B86C9E">
            <w:pPr>
              <w:ind w:left="360"/>
              <w:jc w:val="both"/>
              <w:rPr>
                <w:rFonts w:ascii="Arial" w:hAnsi="Arial" w:cs="Arial"/>
                <w:b/>
                <w:bCs/>
                <w:spacing w:val="-6"/>
                <w:sz w:val="16"/>
                <w:szCs w:val="16"/>
              </w:rPr>
            </w:pPr>
          </w:p>
        </w:tc>
        <w:tc>
          <w:tcPr>
            <w:tcW w:w="753" w:type="pct"/>
          </w:tcPr>
          <w:p w:rsidR="00ED7A00" w:rsidRPr="00763F30" w:rsidRDefault="00ED7A00" w:rsidP="00B86C9E">
            <w:pPr>
              <w:ind w:left="360"/>
              <w:jc w:val="both"/>
              <w:rPr>
                <w:rFonts w:ascii="Arial" w:hAnsi="Arial" w:cs="Arial"/>
                <w:b/>
                <w:bCs/>
                <w:spacing w:val="-6"/>
                <w:sz w:val="16"/>
                <w:szCs w:val="16"/>
              </w:rPr>
            </w:pPr>
          </w:p>
        </w:tc>
      </w:tr>
      <w:tr w:rsidR="00ED7A00" w:rsidRPr="00763F30" w:rsidTr="00763F30">
        <w:trPr>
          <w:cantSplit/>
          <w:trHeight w:val="284"/>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B86C9E">
            <w:pPr>
              <w:ind w:left="66"/>
              <w:rPr>
                <w:rFonts w:ascii="Arial" w:hAnsi="Arial" w:cs="Arial"/>
                <w:b/>
                <w:sz w:val="16"/>
                <w:szCs w:val="16"/>
              </w:rPr>
            </w:pPr>
          </w:p>
        </w:tc>
        <w:tc>
          <w:tcPr>
            <w:tcW w:w="639" w:type="pct"/>
            <w:vAlign w:val="center"/>
          </w:tcPr>
          <w:p w:rsidR="00ED7A00" w:rsidRPr="00763F30" w:rsidRDefault="00ED7A00" w:rsidP="00B86C9E">
            <w:pPr>
              <w:ind w:left="360"/>
              <w:jc w:val="both"/>
              <w:rPr>
                <w:rFonts w:ascii="Arial" w:hAnsi="Arial" w:cs="Arial"/>
                <w:spacing w:val="-6"/>
                <w:sz w:val="16"/>
                <w:szCs w:val="16"/>
              </w:rPr>
            </w:pPr>
          </w:p>
        </w:tc>
        <w:tc>
          <w:tcPr>
            <w:tcW w:w="892" w:type="pct"/>
            <w:vAlign w:val="center"/>
          </w:tcPr>
          <w:p w:rsidR="00ED7A00" w:rsidRPr="00763F30" w:rsidRDefault="00ED7A00" w:rsidP="00B86C9E">
            <w:pPr>
              <w:ind w:left="360"/>
              <w:jc w:val="both"/>
              <w:rPr>
                <w:rFonts w:ascii="Arial" w:hAnsi="Arial" w:cs="Arial"/>
                <w:b/>
                <w:bCs/>
                <w:spacing w:val="-6"/>
                <w:sz w:val="16"/>
                <w:szCs w:val="16"/>
              </w:rPr>
            </w:pPr>
          </w:p>
        </w:tc>
        <w:tc>
          <w:tcPr>
            <w:tcW w:w="867" w:type="pct"/>
          </w:tcPr>
          <w:p w:rsidR="00ED7A00" w:rsidRPr="00763F30" w:rsidRDefault="00ED7A00" w:rsidP="00B86C9E">
            <w:pPr>
              <w:ind w:left="360"/>
              <w:jc w:val="both"/>
              <w:rPr>
                <w:rFonts w:ascii="Arial" w:hAnsi="Arial" w:cs="Arial"/>
                <w:b/>
                <w:bCs/>
                <w:spacing w:val="-6"/>
                <w:sz w:val="16"/>
                <w:szCs w:val="16"/>
              </w:rPr>
            </w:pPr>
          </w:p>
        </w:tc>
        <w:tc>
          <w:tcPr>
            <w:tcW w:w="753" w:type="pct"/>
          </w:tcPr>
          <w:p w:rsidR="00ED7A00" w:rsidRPr="00763F30" w:rsidRDefault="00ED7A00" w:rsidP="00B86C9E">
            <w:pPr>
              <w:ind w:left="360"/>
              <w:jc w:val="both"/>
              <w:rPr>
                <w:rFonts w:ascii="Arial" w:hAnsi="Arial" w:cs="Arial"/>
                <w:b/>
                <w:bCs/>
                <w:spacing w:val="-6"/>
                <w:sz w:val="16"/>
                <w:szCs w:val="16"/>
              </w:rPr>
            </w:pPr>
          </w:p>
        </w:tc>
      </w:tr>
      <w:tr w:rsidR="00ED7A00" w:rsidRPr="00763F30" w:rsidTr="00427D25">
        <w:trPr>
          <w:cantSplit/>
          <w:trHeight w:val="497"/>
          <w:tblHeader/>
        </w:trPr>
        <w:tc>
          <w:tcPr>
            <w:tcW w:w="246" w:type="pct"/>
            <w:vMerge w:val="restart"/>
            <w:vAlign w:val="center"/>
          </w:tcPr>
          <w:p w:rsidR="00ED7A00" w:rsidRPr="00427D25" w:rsidRDefault="00ED7A00" w:rsidP="00427D25">
            <w:pPr>
              <w:ind w:left="360" w:hanging="360"/>
              <w:jc w:val="center"/>
              <w:rPr>
                <w:rFonts w:ascii="Arial" w:hAnsi="Arial" w:cs="Arial"/>
                <w:spacing w:val="-6"/>
                <w:sz w:val="16"/>
                <w:szCs w:val="16"/>
              </w:rPr>
            </w:pPr>
            <w:r w:rsidRPr="00427D25">
              <w:rPr>
                <w:rFonts w:ascii="Arial" w:hAnsi="Arial" w:cs="Arial"/>
                <w:spacing w:val="-6"/>
                <w:sz w:val="16"/>
                <w:szCs w:val="16"/>
              </w:rPr>
              <w:t>4.</w:t>
            </w:r>
          </w:p>
        </w:tc>
        <w:tc>
          <w:tcPr>
            <w:tcW w:w="1603" w:type="pct"/>
            <w:vMerge w:val="restart"/>
            <w:vAlign w:val="center"/>
          </w:tcPr>
          <w:p w:rsidR="00ED7A00" w:rsidRPr="00427D25" w:rsidRDefault="00ED7A00" w:rsidP="00ED7A00">
            <w:pPr>
              <w:ind w:left="66"/>
              <w:rPr>
                <w:rFonts w:ascii="Arial" w:hAnsi="Arial" w:cs="Arial"/>
                <w:bCs/>
                <w:iCs/>
                <w:sz w:val="18"/>
                <w:szCs w:val="18"/>
              </w:rPr>
            </w:pPr>
            <w:r w:rsidRPr="00427D25">
              <w:rPr>
                <w:rFonts w:ascii="Arial" w:hAnsi="Arial" w:cs="Arial"/>
                <w:b/>
                <w:sz w:val="18"/>
                <w:szCs w:val="18"/>
              </w:rPr>
              <w:t xml:space="preserve">co najmniej 4 osoby </w:t>
            </w:r>
            <w:r w:rsidRPr="00427D25">
              <w:rPr>
                <w:rFonts w:ascii="Arial" w:hAnsi="Arial" w:cs="Arial"/>
                <w:bCs/>
                <w:iCs/>
                <w:sz w:val="18"/>
                <w:szCs w:val="18"/>
              </w:rPr>
              <w:t xml:space="preserve">posiadające </w:t>
            </w:r>
          </w:p>
          <w:p w:rsidR="000E1476" w:rsidRDefault="00ED7A00" w:rsidP="00696443">
            <w:pPr>
              <w:ind w:left="66"/>
              <w:rPr>
                <w:rFonts w:ascii="Arial" w:hAnsi="Arial" w:cs="Arial"/>
                <w:sz w:val="18"/>
                <w:szCs w:val="18"/>
              </w:rPr>
            </w:pPr>
            <w:r w:rsidRPr="00427D25">
              <w:rPr>
                <w:rFonts w:ascii="Arial" w:hAnsi="Arial" w:cs="Arial"/>
                <w:bCs/>
                <w:iCs/>
                <w:sz w:val="18"/>
                <w:szCs w:val="18"/>
              </w:rPr>
              <w:t>uprawnienia  do obsługi samochodów ciężarowych,</w:t>
            </w:r>
            <w:r w:rsidRPr="00427D25">
              <w:rPr>
                <w:rFonts w:ascii="Arial" w:hAnsi="Arial" w:cs="Arial"/>
                <w:sz w:val="18"/>
                <w:szCs w:val="18"/>
              </w:rPr>
              <w:t xml:space="preserve"> niezbędnych do wykonania zamówienia, spełniaj</w:t>
            </w:r>
            <w:r w:rsidRPr="00427D25">
              <w:rPr>
                <w:rFonts w:ascii="Arial" w:eastAsia="TimesNewRoman" w:hAnsi="Arial" w:cs="Arial"/>
                <w:sz w:val="18"/>
                <w:szCs w:val="18"/>
              </w:rPr>
              <w:t>ą</w:t>
            </w:r>
            <w:r w:rsidRPr="00427D25">
              <w:rPr>
                <w:rFonts w:ascii="Arial" w:hAnsi="Arial" w:cs="Arial"/>
                <w:sz w:val="18"/>
                <w:szCs w:val="18"/>
              </w:rPr>
              <w:t>cymi warunki, okre</w:t>
            </w:r>
            <w:r w:rsidRPr="00427D25">
              <w:rPr>
                <w:rFonts w:ascii="Arial" w:eastAsia="TimesNewRoman" w:hAnsi="Arial" w:cs="Arial"/>
                <w:sz w:val="18"/>
                <w:szCs w:val="18"/>
              </w:rPr>
              <w:t>ś</w:t>
            </w:r>
            <w:r w:rsidRPr="00427D25">
              <w:rPr>
                <w:rFonts w:ascii="Arial" w:hAnsi="Arial" w:cs="Arial"/>
                <w:sz w:val="18"/>
                <w:szCs w:val="18"/>
              </w:rPr>
              <w:t xml:space="preserve">lone </w:t>
            </w:r>
          </w:p>
          <w:p w:rsidR="000E1476" w:rsidRDefault="00ED7A00" w:rsidP="00696443">
            <w:pPr>
              <w:ind w:left="66"/>
              <w:rPr>
                <w:rFonts w:ascii="Arial" w:hAnsi="Arial" w:cs="Arial"/>
                <w:sz w:val="18"/>
                <w:szCs w:val="18"/>
              </w:rPr>
            </w:pPr>
            <w:r w:rsidRPr="00427D25">
              <w:rPr>
                <w:rFonts w:ascii="Arial" w:hAnsi="Arial" w:cs="Arial"/>
                <w:sz w:val="18"/>
                <w:szCs w:val="18"/>
              </w:rPr>
              <w:t xml:space="preserve">w przepisie art. 39a ustawy z dnia </w:t>
            </w:r>
          </w:p>
          <w:p w:rsidR="00ED7A00" w:rsidRPr="00427D25" w:rsidRDefault="00ED7A00" w:rsidP="00696443">
            <w:pPr>
              <w:ind w:left="66"/>
              <w:rPr>
                <w:rFonts w:ascii="Arial" w:hAnsi="Arial" w:cs="Arial"/>
                <w:b/>
                <w:sz w:val="16"/>
                <w:szCs w:val="16"/>
              </w:rPr>
            </w:pPr>
            <w:r w:rsidRPr="00427D25">
              <w:rPr>
                <w:rFonts w:ascii="Arial" w:hAnsi="Arial" w:cs="Arial"/>
                <w:sz w:val="18"/>
                <w:szCs w:val="18"/>
              </w:rPr>
              <w:t>6 wrze</w:t>
            </w:r>
            <w:r w:rsidRPr="00427D25">
              <w:rPr>
                <w:rFonts w:ascii="Arial" w:eastAsia="TimesNewRoman" w:hAnsi="Arial" w:cs="Arial"/>
                <w:sz w:val="18"/>
                <w:szCs w:val="18"/>
              </w:rPr>
              <w:t>ś</w:t>
            </w:r>
            <w:r w:rsidRPr="00427D25">
              <w:rPr>
                <w:rFonts w:ascii="Arial" w:hAnsi="Arial" w:cs="Arial"/>
                <w:sz w:val="18"/>
                <w:szCs w:val="18"/>
              </w:rPr>
              <w:t xml:space="preserve">nia 2001 r. o transporcie drogowym (Dz. U. 2019  poz. 2140 </w:t>
            </w:r>
            <w:proofErr w:type="spellStart"/>
            <w:r w:rsidRPr="00427D25">
              <w:rPr>
                <w:rFonts w:ascii="Arial" w:hAnsi="Arial" w:cs="Arial"/>
                <w:sz w:val="18"/>
                <w:szCs w:val="18"/>
              </w:rPr>
              <w:t>t.j</w:t>
            </w:r>
            <w:proofErr w:type="spellEnd"/>
            <w:r w:rsidRPr="00427D25">
              <w:rPr>
                <w:rFonts w:ascii="Arial" w:hAnsi="Arial" w:cs="Arial"/>
                <w:sz w:val="18"/>
                <w:szCs w:val="18"/>
              </w:rPr>
              <w:t>.) i posiadaj</w:t>
            </w:r>
            <w:r w:rsidRPr="00427D25">
              <w:rPr>
                <w:rFonts w:ascii="Arial" w:eastAsia="TimesNewRoman" w:hAnsi="Arial" w:cs="Arial"/>
                <w:sz w:val="18"/>
                <w:szCs w:val="18"/>
              </w:rPr>
              <w:t>ą</w:t>
            </w:r>
            <w:r w:rsidRPr="00427D25">
              <w:rPr>
                <w:rFonts w:ascii="Arial" w:hAnsi="Arial" w:cs="Arial"/>
                <w:sz w:val="18"/>
                <w:szCs w:val="18"/>
              </w:rPr>
              <w:t>cych odpowiednie kwalifikacje, tj. posiadaj</w:t>
            </w:r>
            <w:r w:rsidRPr="00427D25">
              <w:rPr>
                <w:rFonts w:ascii="Arial" w:eastAsia="TimesNewRoman" w:hAnsi="Arial" w:cs="Arial"/>
                <w:sz w:val="18"/>
                <w:szCs w:val="18"/>
              </w:rPr>
              <w:t>ą</w:t>
            </w:r>
            <w:r w:rsidRPr="00427D25">
              <w:rPr>
                <w:rFonts w:ascii="Arial" w:hAnsi="Arial" w:cs="Arial"/>
                <w:sz w:val="18"/>
                <w:szCs w:val="18"/>
              </w:rPr>
              <w:t>ce prawo jazdy kategorii C+E</w:t>
            </w: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ED7A00">
        <w:trPr>
          <w:cantSplit/>
          <w:trHeight w:val="562"/>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ED7A00">
            <w:pPr>
              <w:ind w:left="66"/>
              <w:rPr>
                <w:rFonts w:ascii="Arial" w:hAnsi="Arial" w:cs="Arial"/>
                <w:b/>
                <w:sz w:val="16"/>
                <w:szCs w:val="16"/>
              </w:rPr>
            </w:pP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427D25">
        <w:trPr>
          <w:cantSplit/>
          <w:trHeight w:val="555"/>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ED7A00">
            <w:pPr>
              <w:ind w:left="66"/>
              <w:rPr>
                <w:rFonts w:ascii="Arial" w:hAnsi="Arial" w:cs="Arial"/>
                <w:b/>
                <w:sz w:val="16"/>
                <w:szCs w:val="16"/>
              </w:rPr>
            </w:pP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ED7A00">
        <w:trPr>
          <w:cantSplit/>
          <w:trHeight w:val="70"/>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ED7A00">
            <w:pPr>
              <w:ind w:left="66"/>
              <w:rPr>
                <w:rFonts w:ascii="Arial" w:hAnsi="Arial" w:cs="Arial"/>
                <w:b/>
                <w:sz w:val="16"/>
                <w:szCs w:val="16"/>
              </w:rPr>
            </w:pP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0E1476">
        <w:trPr>
          <w:cantSplit/>
          <w:trHeight w:val="697"/>
          <w:tblHeader/>
        </w:trPr>
        <w:tc>
          <w:tcPr>
            <w:tcW w:w="246" w:type="pct"/>
            <w:vMerge w:val="restart"/>
            <w:vAlign w:val="center"/>
          </w:tcPr>
          <w:p w:rsidR="00ED7A00" w:rsidRPr="00427D25" w:rsidRDefault="00E16081" w:rsidP="00427D25">
            <w:pPr>
              <w:ind w:left="360" w:hanging="360"/>
              <w:jc w:val="center"/>
              <w:rPr>
                <w:rFonts w:ascii="Arial" w:hAnsi="Arial" w:cs="Arial"/>
                <w:spacing w:val="-6"/>
                <w:sz w:val="16"/>
                <w:szCs w:val="16"/>
              </w:rPr>
            </w:pPr>
            <w:r>
              <w:rPr>
                <w:rFonts w:ascii="Arial" w:hAnsi="Arial" w:cs="Arial"/>
                <w:spacing w:val="-6"/>
                <w:sz w:val="16"/>
                <w:szCs w:val="16"/>
              </w:rPr>
              <w:t>5</w:t>
            </w:r>
            <w:r w:rsidR="00ED7A00" w:rsidRPr="00427D25">
              <w:rPr>
                <w:rFonts w:ascii="Arial" w:hAnsi="Arial" w:cs="Arial"/>
                <w:spacing w:val="-6"/>
                <w:sz w:val="16"/>
                <w:szCs w:val="16"/>
              </w:rPr>
              <w:t>.</w:t>
            </w:r>
          </w:p>
        </w:tc>
        <w:tc>
          <w:tcPr>
            <w:tcW w:w="1603" w:type="pct"/>
            <w:vMerge w:val="restart"/>
            <w:vAlign w:val="center"/>
          </w:tcPr>
          <w:p w:rsidR="00ED7A00" w:rsidRPr="00427D25" w:rsidRDefault="00ED7A00" w:rsidP="00ED7A00">
            <w:pPr>
              <w:ind w:left="66"/>
              <w:rPr>
                <w:rFonts w:ascii="Arial" w:hAnsi="Arial" w:cs="Arial"/>
                <w:b/>
                <w:sz w:val="18"/>
                <w:szCs w:val="18"/>
              </w:rPr>
            </w:pPr>
            <w:r w:rsidRPr="00427D25">
              <w:rPr>
                <w:rFonts w:ascii="Arial" w:hAnsi="Arial" w:cs="Arial"/>
                <w:b/>
                <w:sz w:val="18"/>
                <w:szCs w:val="18"/>
              </w:rPr>
              <w:t xml:space="preserve">co najmniej 3 osoby </w:t>
            </w:r>
            <w:r w:rsidRPr="00427D25">
              <w:rPr>
                <w:rFonts w:ascii="Arial" w:hAnsi="Arial" w:cs="Arial"/>
                <w:sz w:val="18"/>
                <w:szCs w:val="18"/>
              </w:rPr>
              <w:t>dozoru posiadające wydane przez właściwy organ nadzoru górniczego stwierdzenia kwalifikacji, w charakterze co najmniej osoby dozoru ruchu o specjalności mechanicznej – maszyn i urządzeń powierzchniowych lub przeróbki   mechanicznej węgla</w:t>
            </w: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0E1476">
        <w:trPr>
          <w:cantSplit/>
          <w:trHeight w:val="705"/>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ED7A00">
            <w:pPr>
              <w:ind w:left="66"/>
              <w:rPr>
                <w:rFonts w:ascii="Arial" w:hAnsi="Arial" w:cs="Arial"/>
                <w:b/>
                <w:sz w:val="16"/>
                <w:szCs w:val="16"/>
              </w:rPr>
            </w:pP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696443">
        <w:trPr>
          <w:cantSplit/>
          <w:trHeight w:val="710"/>
          <w:tblHeader/>
        </w:trPr>
        <w:tc>
          <w:tcPr>
            <w:tcW w:w="246" w:type="pct"/>
            <w:vMerge/>
            <w:vAlign w:val="center"/>
          </w:tcPr>
          <w:p w:rsidR="00ED7A00" w:rsidRPr="00427D25" w:rsidRDefault="00ED7A00" w:rsidP="00427D25">
            <w:pPr>
              <w:ind w:left="360" w:hanging="360"/>
              <w:jc w:val="center"/>
              <w:rPr>
                <w:rFonts w:ascii="Arial" w:hAnsi="Arial" w:cs="Arial"/>
                <w:spacing w:val="-6"/>
                <w:sz w:val="16"/>
                <w:szCs w:val="16"/>
              </w:rPr>
            </w:pPr>
          </w:p>
        </w:tc>
        <w:tc>
          <w:tcPr>
            <w:tcW w:w="1603" w:type="pct"/>
            <w:vMerge/>
            <w:vAlign w:val="center"/>
          </w:tcPr>
          <w:p w:rsidR="00ED7A00" w:rsidRPr="00427D25" w:rsidRDefault="00ED7A00" w:rsidP="00ED7A00">
            <w:pPr>
              <w:ind w:left="66"/>
              <w:rPr>
                <w:rFonts w:ascii="Arial" w:hAnsi="Arial" w:cs="Arial"/>
                <w:b/>
                <w:sz w:val="16"/>
                <w:szCs w:val="16"/>
              </w:rPr>
            </w:pP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r w:rsidR="00ED7A00" w:rsidRPr="00763F30" w:rsidTr="00696443">
        <w:trPr>
          <w:cantSplit/>
          <w:trHeight w:val="1543"/>
          <w:tblHeader/>
        </w:trPr>
        <w:tc>
          <w:tcPr>
            <w:tcW w:w="246" w:type="pct"/>
            <w:vAlign w:val="center"/>
          </w:tcPr>
          <w:p w:rsidR="00ED7A00" w:rsidRPr="00427D25" w:rsidRDefault="00E16081" w:rsidP="00427D25">
            <w:pPr>
              <w:ind w:left="360" w:hanging="360"/>
              <w:jc w:val="center"/>
              <w:rPr>
                <w:rFonts w:ascii="Arial" w:hAnsi="Arial" w:cs="Arial"/>
                <w:spacing w:val="-6"/>
                <w:sz w:val="16"/>
                <w:szCs w:val="16"/>
              </w:rPr>
            </w:pPr>
            <w:r>
              <w:rPr>
                <w:rFonts w:ascii="Arial" w:hAnsi="Arial" w:cs="Arial"/>
                <w:spacing w:val="-6"/>
                <w:sz w:val="16"/>
                <w:szCs w:val="16"/>
              </w:rPr>
              <w:t>6</w:t>
            </w:r>
            <w:r w:rsidR="00ED7A00" w:rsidRPr="00427D25">
              <w:rPr>
                <w:rFonts w:ascii="Arial" w:hAnsi="Arial" w:cs="Arial"/>
                <w:spacing w:val="-6"/>
                <w:sz w:val="16"/>
                <w:szCs w:val="16"/>
              </w:rPr>
              <w:t>.</w:t>
            </w:r>
          </w:p>
        </w:tc>
        <w:tc>
          <w:tcPr>
            <w:tcW w:w="1603" w:type="pct"/>
            <w:vAlign w:val="center"/>
          </w:tcPr>
          <w:p w:rsidR="00ED7A00" w:rsidRPr="00696443" w:rsidRDefault="00ED7A00" w:rsidP="00ED7A00">
            <w:pPr>
              <w:ind w:left="66"/>
              <w:rPr>
                <w:rFonts w:ascii="Arial" w:hAnsi="Arial" w:cs="Arial"/>
                <w:sz w:val="18"/>
                <w:szCs w:val="18"/>
              </w:rPr>
            </w:pPr>
            <w:r w:rsidRPr="00696443">
              <w:rPr>
                <w:rFonts w:ascii="Arial" w:hAnsi="Arial" w:cs="Arial"/>
                <w:b/>
                <w:sz w:val="18"/>
                <w:szCs w:val="18"/>
              </w:rPr>
              <w:t>co najmniej 1 osoba</w:t>
            </w:r>
            <w:r w:rsidRPr="00696443">
              <w:rPr>
                <w:rFonts w:ascii="Arial" w:hAnsi="Arial" w:cs="Arial"/>
                <w:sz w:val="18"/>
                <w:szCs w:val="18"/>
              </w:rPr>
              <w:t xml:space="preserve"> dozoru  posiadająca wydane przez właściwy organ nadzoru górniczego stwierdzenia kwalifikacji, w charakterze co najmniej osoby dozoru średniego o specjalności higiena pracy (pracownik służb bhp)</w:t>
            </w:r>
          </w:p>
        </w:tc>
        <w:tc>
          <w:tcPr>
            <w:tcW w:w="639" w:type="pct"/>
            <w:vAlign w:val="center"/>
          </w:tcPr>
          <w:p w:rsidR="00ED7A00" w:rsidRPr="00763F30" w:rsidRDefault="00ED7A00" w:rsidP="00ED7A00">
            <w:pPr>
              <w:ind w:left="360"/>
              <w:jc w:val="both"/>
              <w:rPr>
                <w:rFonts w:ascii="Arial" w:hAnsi="Arial" w:cs="Arial"/>
                <w:spacing w:val="-6"/>
                <w:sz w:val="16"/>
                <w:szCs w:val="16"/>
              </w:rPr>
            </w:pPr>
          </w:p>
        </w:tc>
        <w:tc>
          <w:tcPr>
            <w:tcW w:w="892" w:type="pct"/>
            <w:vAlign w:val="center"/>
          </w:tcPr>
          <w:p w:rsidR="00ED7A00" w:rsidRPr="00763F30" w:rsidRDefault="00ED7A00" w:rsidP="00ED7A00">
            <w:pPr>
              <w:ind w:left="360"/>
              <w:jc w:val="both"/>
              <w:rPr>
                <w:rFonts w:ascii="Arial" w:hAnsi="Arial" w:cs="Arial"/>
                <w:b/>
                <w:bCs/>
                <w:spacing w:val="-6"/>
                <w:sz w:val="16"/>
                <w:szCs w:val="16"/>
              </w:rPr>
            </w:pPr>
          </w:p>
        </w:tc>
        <w:tc>
          <w:tcPr>
            <w:tcW w:w="867" w:type="pct"/>
          </w:tcPr>
          <w:p w:rsidR="00ED7A00" w:rsidRPr="00763F30" w:rsidRDefault="00ED7A00" w:rsidP="00ED7A00">
            <w:pPr>
              <w:ind w:left="360"/>
              <w:jc w:val="both"/>
              <w:rPr>
                <w:rFonts w:ascii="Arial" w:hAnsi="Arial" w:cs="Arial"/>
                <w:b/>
                <w:bCs/>
                <w:spacing w:val="-6"/>
                <w:sz w:val="16"/>
                <w:szCs w:val="16"/>
              </w:rPr>
            </w:pPr>
          </w:p>
        </w:tc>
        <w:tc>
          <w:tcPr>
            <w:tcW w:w="753" w:type="pct"/>
          </w:tcPr>
          <w:p w:rsidR="00ED7A00" w:rsidRPr="00763F30" w:rsidRDefault="00ED7A00" w:rsidP="00ED7A00">
            <w:pPr>
              <w:ind w:left="360"/>
              <w:jc w:val="both"/>
              <w:rPr>
                <w:rFonts w:ascii="Arial" w:hAnsi="Arial" w:cs="Arial"/>
                <w:b/>
                <w:bCs/>
                <w:spacing w:val="-6"/>
                <w:sz w:val="16"/>
                <w:szCs w:val="16"/>
              </w:rPr>
            </w:pPr>
          </w:p>
        </w:tc>
      </w:tr>
    </w:tbl>
    <w:p w:rsidR="00763F30" w:rsidRDefault="00763F30" w:rsidP="00B93B6E">
      <w:pPr>
        <w:suppressAutoHyphens w:val="0"/>
        <w:contextualSpacing/>
        <w:jc w:val="both"/>
        <w:rPr>
          <w:rFonts w:ascii="Arial" w:hAnsi="Arial" w:cs="Arial"/>
          <w:iCs/>
          <w:sz w:val="20"/>
          <w:szCs w:val="20"/>
          <w:lang w:eastAsia="pl-PL"/>
        </w:rPr>
      </w:pPr>
    </w:p>
    <w:p w:rsidR="00763F30" w:rsidRDefault="00763F30" w:rsidP="00B93B6E">
      <w:pPr>
        <w:suppressAutoHyphens w:val="0"/>
        <w:contextualSpacing/>
        <w:jc w:val="both"/>
        <w:rPr>
          <w:rFonts w:ascii="Arial" w:hAnsi="Arial" w:cs="Arial"/>
          <w:iCs/>
          <w:sz w:val="20"/>
          <w:szCs w:val="20"/>
          <w:lang w:eastAsia="pl-PL"/>
        </w:rPr>
      </w:pPr>
    </w:p>
    <w:p w:rsidR="000E1476" w:rsidRDefault="000E1476" w:rsidP="00B93B6E">
      <w:pPr>
        <w:suppressAutoHyphens w:val="0"/>
        <w:contextualSpacing/>
        <w:jc w:val="both"/>
        <w:rPr>
          <w:rFonts w:ascii="Arial" w:hAnsi="Arial" w:cs="Arial"/>
          <w:iCs/>
          <w:sz w:val="20"/>
          <w:szCs w:val="20"/>
          <w:lang w:eastAsia="pl-PL"/>
        </w:rPr>
      </w:pPr>
    </w:p>
    <w:p w:rsidR="000E1476" w:rsidRDefault="000E1476" w:rsidP="00B93B6E">
      <w:pPr>
        <w:suppressAutoHyphens w:val="0"/>
        <w:contextualSpacing/>
        <w:jc w:val="both"/>
        <w:rPr>
          <w:rFonts w:ascii="Arial" w:hAnsi="Arial" w:cs="Arial"/>
          <w:iCs/>
          <w:sz w:val="20"/>
          <w:szCs w:val="20"/>
          <w:lang w:eastAsia="pl-PL"/>
        </w:rPr>
      </w:pPr>
    </w:p>
    <w:p w:rsidR="000E1476" w:rsidRDefault="000E1476" w:rsidP="00B93B6E">
      <w:pPr>
        <w:suppressAutoHyphens w:val="0"/>
        <w:contextualSpacing/>
        <w:jc w:val="both"/>
        <w:rPr>
          <w:rFonts w:ascii="Arial" w:hAnsi="Arial" w:cs="Arial"/>
          <w:iCs/>
          <w:sz w:val="20"/>
          <w:szCs w:val="20"/>
          <w:lang w:eastAsia="pl-PL"/>
        </w:rPr>
      </w:pPr>
    </w:p>
    <w:p w:rsidR="00755B51" w:rsidRPr="00755B51" w:rsidRDefault="00755B51" w:rsidP="00755B51">
      <w:pPr>
        <w:autoSpaceDE w:val="0"/>
        <w:autoSpaceDN w:val="0"/>
        <w:adjustRightInd w:val="0"/>
        <w:spacing w:line="360" w:lineRule="auto"/>
        <w:outlineLvl w:val="0"/>
        <w:rPr>
          <w:rFonts w:ascii="Arial" w:hAnsi="Arial" w:cs="Arial"/>
          <w:b/>
          <w:bCs/>
          <w:sz w:val="20"/>
          <w:szCs w:val="20"/>
        </w:rPr>
      </w:pPr>
      <w:r w:rsidRPr="00755B51">
        <w:rPr>
          <w:rFonts w:ascii="Arial" w:hAnsi="Arial" w:cs="Arial"/>
          <w:b/>
          <w:bCs/>
          <w:sz w:val="20"/>
          <w:szCs w:val="20"/>
        </w:rPr>
        <w:t>Uwaga!</w:t>
      </w:r>
    </w:p>
    <w:p w:rsidR="00755B51" w:rsidRPr="00755B51" w:rsidRDefault="00755B51" w:rsidP="00755B51">
      <w:pPr>
        <w:autoSpaceDE w:val="0"/>
        <w:autoSpaceDN w:val="0"/>
        <w:adjustRightInd w:val="0"/>
        <w:ind w:left="284" w:hanging="284"/>
        <w:jc w:val="both"/>
        <w:rPr>
          <w:rFonts w:ascii="Arial" w:hAnsi="Arial" w:cs="Arial"/>
          <w:sz w:val="20"/>
          <w:szCs w:val="20"/>
        </w:rPr>
      </w:pPr>
      <w:r w:rsidRPr="00755B51">
        <w:rPr>
          <w:rFonts w:ascii="Arial" w:hAnsi="Arial" w:cs="Arial"/>
          <w:sz w:val="20"/>
          <w:szCs w:val="20"/>
        </w:rPr>
        <w:t>* do wykazu należy dołączyć kopie poświadczone przez Wykonawcę za zgodność z oryginałem dokumentów potwierdzających posiadane kwalifikacje zawodowe/doświadczenie/wykształcenie</w:t>
      </w:r>
    </w:p>
    <w:p w:rsidR="00755B51" w:rsidRPr="00755B51" w:rsidRDefault="00755B51" w:rsidP="00755B51">
      <w:pPr>
        <w:autoSpaceDE w:val="0"/>
        <w:autoSpaceDN w:val="0"/>
        <w:adjustRightInd w:val="0"/>
        <w:ind w:left="284" w:hanging="284"/>
        <w:jc w:val="both"/>
        <w:rPr>
          <w:rFonts w:ascii="Arial" w:hAnsi="Arial" w:cs="Arial"/>
          <w:sz w:val="20"/>
          <w:szCs w:val="20"/>
        </w:rPr>
      </w:pPr>
    </w:p>
    <w:p w:rsidR="00755B51" w:rsidRPr="00755B51" w:rsidRDefault="00755B51" w:rsidP="00755B51">
      <w:pPr>
        <w:ind w:left="284" w:hanging="284"/>
        <w:jc w:val="both"/>
        <w:rPr>
          <w:rFonts w:ascii="Arial" w:hAnsi="Arial" w:cs="Arial"/>
          <w:b/>
          <w:bCs/>
          <w:sz w:val="20"/>
          <w:szCs w:val="20"/>
        </w:rPr>
      </w:pPr>
      <w:r w:rsidRPr="00755B51">
        <w:rPr>
          <w:rFonts w:ascii="Arial" w:hAnsi="Arial" w:cs="Arial"/>
          <w:bCs/>
          <w:sz w:val="20"/>
          <w:szCs w:val="20"/>
        </w:rPr>
        <w:t>* </w:t>
      </w:r>
      <w:r w:rsidR="00763F30">
        <w:rPr>
          <w:rFonts w:ascii="Arial" w:hAnsi="Arial" w:cs="Arial"/>
          <w:bCs/>
          <w:sz w:val="20"/>
          <w:szCs w:val="20"/>
        </w:rPr>
        <w:t>*</w:t>
      </w:r>
      <w:r w:rsidRPr="00755B51">
        <w:rPr>
          <w:rFonts w:ascii="Arial" w:hAnsi="Arial" w:cs="Arial"/>
          <w:bCs/>
          <w:sz w:val="20"/>
          <w:szCs w:val="20"/>
        </w:rPr>
        <w:t xml:space="preserve"> 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rsidR="00755B51" w:rsidRPr="00755B51" w:rsidRDefault="00755B51" w:rsidP="00755B51">
      <w:pPr>
        <w:ind w:left="360"/>
        <w:jc w:val="both"/>
        <w:rPr>
          <w:rFonts w:ascii="Arial" w:hAnsi="Arial" w:cs="Arial"/>
          <w:b/>
          <w:bCs/>
          <w:sz w:val="20"/>
          <w:szCs w:val="20"/>
        </w:rPr>
      </w:pPr>
    </w:p>
    <w:p w:rsidR="00755B51" w:rsidRPr="00755B51" w:rsidRDefault="00755B51" w:rsidP="00755B51">
      <w:pPr>
        <w:ind w:left="360"/>
        <w:jc w:val="both"/>
        <w:rPr>
          <w:rFonts w:ascii="Calibri" w:hAnsi="Calibri"/>
          <w:b/>
          <w:bCs/>
          <w:sz w:val="20"/>
          <w:szCs w:val="22"/>
        </w:rPr>
      </w:pPr>
    </w:p>
    <w:p w:rsidR="00755B51" w:rsidRPr="00755B51" w:rsidRDefault="00755B51" w:rsidP="00755B51">
      <w:pPr>
        <w:ind w:left="360"/>
        <w:jc w:val="both"/>
        <w:rPr>
          <w:rFonts w:ascii="Calibri" w:hAnsi="Calibri"/>
          <w:b/>
          <w:bCs/>
          <w:sz w:val="20"/>
          <w:szCs w:val="22"/>
        </w:rPr>
      </w:pPr>
    </w:p>
    <w:p w:rsidR="00755B51" w:rsidRPr="00755B51" w:rsidRDefault="00755B51" w:rsidP="00755B51">
      <w:pPr>
        <w:ind w:left="360"/>
        <w:jc w:val="both"/>
        <w:rPr>
          <w:rFonts w:ascii="Calibri" w:hAnsi="Calibri"/>
          <w:b/>
          <w:bCs/>
          <w:sz w:val="20"/>
          <w:szCs w:val="22"/>
        </w:rPr>
      </w:pPr>
    </w:p>
    <w:p w:rsidR="00755B51" w:rsidRPr="00755B51" w:rsidRDefault="00755B51" w:rsidP="00755B51">
      <w:pPr>
        <w:ind w:left="360"/>
        <w:jc w:val="both"/>
        <w:rPr>
          <w:rFonts w:ascii="Calibri" w:hAnsi="Calibri"/>
          <w:b/>
          <w:bCs/>
          <w:sz w:val="20"/>
          <w:szCs w:val="22"/>
        </w:rPr>
      </w:pPr>
    </w:p>
    <w:p w:rsidR="00755B51" w:rsidRPr="00755B51" w:rsidRDefault="00755B51" w:rsidP="00755B51">
      <w:pPr>
        <w:ind w:left="360"/>
        <w:jc w:val="both"/>
        <w:rPr>
          <w:rFonts w:ascii="Calibri" w:hAnsi="Calibri"/>
          <w:b/>
          <w:bCs/>
          <w:sz w:val="20"/>
          <w:szCs w:val="22"/>
        </w:rPr>
      </w:pPr>
    </w:p>
    <w:p w:rsidR="00755B51" w:rsidRPr="00755B51" w:rsidRDefault="00755B51" w:rsidP="00755B51">
      <w:pPr>
        <w:ind w:left="360"/>
        <w:jc w:val="both"/>
        <w:rPr>
          <w:rFonts w:ascii="Calibri" w:hAnsi="Calibri"/>
          <w:b/>
          <w:bCs/>
          <w:sz w:val="20"/>
          <w:szCs w:val="22"/>
        </w:rPr>
      </w:pPr>
    </w:p>
    <w:p w:rsidR="00755B51" w:rsidRPr="00755B51" w:rsidRDefault="00755B51" w:rsidP="00755B51">
      <w:pPr>
        <w:jc w:val="center"/>
        <w:rPr>
          <w:rFonts w:ascii="Arial" w:hAnsi="Arial" w:cs="Arial"/>
          <w:sz w:val="20"/>
          <w:szCs w:val="20"/>
        </w:rPr>
      </w:pPr>
      <w:r w:rsidRPr="00755B51">
        <w:rPr>
          <w:rFonts w:ascii="Calibri" w:hAnsi="Calibri"/>
          <w:sz w:val="18"/>
        </w:rPr>
        <w:tab/>
      </w:r>
      <w:r w:rsidRPr="00755B51">
        <w:rPr>
          <w:rFonts w:ascii="Calibri" w:hAnsi="Calibri"/>
          <w:sz w:val="18"/>
        </w:rPr>
        <w:tab/>
      </w:r>
      <w:r w:rsidRPr="00755B51">
        <w:rPr>
          <w:rFonts w:ascii="Calibri" w:hAnsi="Calibri"/>
          <w:sz w:val="18"/>
        </w:rPr>
        <w:tab/>
      </w:r>
      <w:r w:rsidRPr="00755B51">
        <w:rPr>
          <w:rFonts w:ascii="Calibri" w:hAnsi="Calibri"/>
          <w:sz w:val="18"/>
        </w:rPr>
        <w:tab/>
      </w:r>
      <w:r w:rsidRPr="00755B51">
        <w:rPr>
          <w:rFonts w:ascii="Arial" w:hAnsi="Arial" w:cs="Arial"/>
          <w:sz w:val="20"/>
          <w:szCs w:val="20"/>
        </w:rPr>
        <w:t>.................................................................................</w:t>
      </w:r>
    </w:p>
    <w:p w:rsidR="00755B51" w:rsidRPr="00755B51" w:rsidRDefault="00755B51" w:rsidP="00755B51">
      <w:pPr>
        <w:jc w:val="center"/>
        <w:rPr>
          <w:rFonts w:ascii="Arial" w:hAnsi="Arial" w:cs="Arial"/>
          <w:i/>
          <w:sz w:val="20"/>
          <w:szCs w:val="20"/>
        </w:rPr>
      </w:pPr>
      <w:r w:rsidRPr="00755B51">
        <w:rPr>
          <w:rFonts w:ascii="Arial" w:hAnsi="Arial" w:cs="Arial"/>
          <w:sz w:val="20"/>
          <w:szCs w:val="20"/>
        </w:rPr>
        <w:tab/>
      </w:r>
      <w:r w:rsidRPr="00755B51">
        <w:rPr>
          <w:rFonts w:ascii="Arial" w:hAnsi="Arial" w:cs="Arial"/>
          <w:sz w:val="20"/>
          <w:szCs w:val="20"/>
        </w:rPr>
        <w:tab/>
      </w:r>
      <w:r w:rsidRPr="00755B51">
        <w:rPr>
          <w:rFonts w:ascii="Arial" w:hAnsi="Arial" w:cs="Arial"/>
          <w:sz w:val="20"/>
          <w:szCs w:val="20"/>
        </w:rPr>
        <w:tab/>
      </w:r>
      <w:r w:rsidRPr="00755B51">
        <w:rPr>
          <w:rFonts w:ascii="Arial" w:hAnsi="Arial" w:cs="Arial"/>
          <w:sz w:val="20"/>
          <w:szCs w:val="20"/>
        </w:rPr>
        <w:tab/>
      </w:r>
      <w:r w:rsidRPr="00755B51">
        <w:rPr>
          <w:rFonts w:ascii="Arial" w:hAnsi="Arial" w:cs="Arial"/>
          <w:i/>
          <w:sz w:val="20"/>
          <w:szCs w:val="20"/>
        </w:rPr>
        <w:t xml:space="preserve">(pieczęć i podpis/y osoby/osób upoważnionych </w:t>
      </w:r>
      <w:r w:rsidRPr="00755B51">
        <w:rPr>
          <w:rFonts w:ascii="Arial" w:hAnsi="Arial" w:cs="Arial"/>
          <w:i/>
          <w:sz w:val="20"/>
          <w:szCs w:val="20"/>
        </w:rPr>
        <w:br/>
      </w:r>
      <w:r w:rsidRPr="00755B51">
        <w:rPr>
          <w:rFonts w:ascii="Arial" w:hAnsi="Arial" w:cs="Arial"/>
          <w:i/>
          <w:sz w:val="20"/>
          <w:szCs w:val="20"/>
        </w:rPr>
        <w:tab/>
      </w:r>
      <w:r w:rsidRPr="00755B51">
        <w:rPr>
          <w:rFonts w:ascii="Arial" w:hAnsi="Arial" w:cs="Arial"/>
          <w:i/>
          <w:sz w:val="20"/>
          <w:szCs w:val="20"/>
        </w:rPr>
        <w:tab/>
      </w:r>
      <w:r w:rsidRPr="00755B51">
        <w:rPr>
          <w:rFonts w:ascii="Arial" w:hAnsi="Arial" w:cs="Arial"/>
          <w:i/>
          <w:sz w:val="20"/>
          <w:szCs w:val="20"/>
        </w:rPr>
        <w:tab/>
      </w:r>
      <w:r w:rsidRPr="00755B51">
        <w:rPr>
          <w:rFonts w:ascii="Arial" w:hAnsi="Arial" w:cs="Arial"/>
          <w:i/>
          <w:sz w:val="20"/>
          <w:szCs w:val="20"/>
        </w:rPr>
        <w:tab/>
        <w:t>do reprezentowania Wykonawcy)</w:t>
      </w:r>
    </w:p>
    <w:p w:rsidR="00755B51" w:rsidRPr="00755B51" w:rsidRDefault="00755B51" w:rsidP="00755B51">
      <w:pPr>
        <w:jc w:val="both"/>
        <w:rPr>
          <w:rFonts w:ascii="Arial" w:hAnsi="Arial" w:cs="Arial"/>
          <w:i/>
          <w:iCs/>
          <w:sz w:val="20"/>
          <w:szCs w:val="20"/>
        </w:rPr>
      </w:pPr>
    </w:p>
    <w:p w:rsidR="00755B51" w:rsidRPr="00755B51" w:rsidRDefault="00755B51" w:rsidP="00755B51">
      <w:pPr>
        <w:ind w:left="284" w:hanging="142"/>
        <w:jc w:val="both"/>
        <w:rPr>
          <w:rFonts w:ascii="Arial" w:hAnsi="Arial" w:cs="Arial"/>
          <w:b/>
          <w:bCs/>
          <w:sz w:val="20"/>
          <w:szCs w:val="20"/>
        </w:rPr>
      </w:pPr>
    </w:p>
    <w:p w:rsidR="00755B51" w:rsidRDefault="00755B51" w:rsidP="001255F1">
      <w:pPr>
        <w:jc w:val="right"/>
        <w:rPr>
          <w:rFonts w:ascii="Arial" w:hAnsi="Arial" w:cs="Arial"/>
          <w:b/>
          <w:sz w:val="20"/>
          <w:szCs w:val="20"/>
        </w:rPr>
      </w:pPr>
    </w:p>
    <w:p w:rsidR="00755B51" w:rsidRDefault="00755B51" w:rsidP="001255F1">
      <w:pPr>
        <w:jc w:val="right"/>
        <w:rPr>
          <w:rFonts w:ascii="Arial" w:hAnsi="Arial" w:cs="Arial"/>
          <w:b/>
          <w:sz w:val="20"/>
          <w:szCs w:val="20"/>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755B51" w:rsidRDefault="00755B51" w:rsidP="00755B51">
      <w:pPr>
        <w:suppressAutoHyphens w:val="0"/>
        <w:ind w:left="4248"/>
        <w:jc w:val="right"/>
        <w:rPr>
          <w:rFonts w:ascii="Arial" w:hAnsi="Arial" w:cs="Arial"/>
          <w:b/>
          <w:sz w:val="20"/>
          <w:szCs w:val="20"/>
          <w:lang w:eastAsia="pl-PL"/>
        </w:rPr>
      </w:pPr>
    </w:p>
    <w:p w:rsidR="00EA0DE9" w:rsidRDefault="00EA0DE9" w:rsidP="00755B51">
      <w:pPr>
        <w:suppressAutoHyphens w:val="0"/>
        <w:ind w:left="4248"/>
        <w:jc w:val="right"/>
        <w:rPr>
          <w:rFonts w:ascii="Arial" w:hAnsi="Arial" w:cs="Arial"/>
          <w:b/>
          <w:sz w:val="20"/>
          <w:szCs w:val="20"/>
          <w:lang w:eastAsia="pl-PL"/>
        </w:rPr>
      </w:pPr>
    </w:p>
    <w:p w:rsidR="00EA0DE9" w:rsidRDefault="00EA0DE9" w:rsidP="00755B51">
      <w:pPr>
        <w:suppressAutoHyphens w:val="0"/>
        <w:ind w:left="4248"/>
        <w:jc w:val="right"/>
        <w:rPr>
          <w:rFonts w:ascii="Arial" w:hAnsi="Arial" w:cs="Arial"/>
          <w:b/>
          <w:sz w:val="20"/>
          <w:szCs w:val="20"/>
          <w:lang w:eastAsia="pl-PL"/>
        </w:rPr>
      </w:pPr>
    </w:p>
    <w:p w:rsidR="00EA0DE9" w:rsidRDefault="00EA0DE9" w:rsidP="00755B51">
      <w:pPr>
        <w:suppressAutoHyphens w:val="0"/>
        <w:ind w:left="4248"/>
        <w:jc w:val="right"/>
        <w:rPr>
          <w:rFonts w:ascii="Arial" w:hAnsi="Arial" w:cs="Arial"/>
          <w:b/>
          <w:sz w:val="20"/>
          <w:szCs w:val="20"/>
          <w:lang w:eastAsia="pl-PL"/>
        </w:rPr>
      </w:pPr>
    </w:p>
    <w:p w:rsidR="00EA0DE9" w:rsidRDefault="00EA0DE9" w:rsidP="00755B51">
      <w:pPr>
        <w:suppressAutoHyphens w:val="0"/>
        <w:ind w:left="4248"/>
        <w:jc w:val="right"/>
        <w:rPr>
          <w:rFonts w:ascii="Arial" w:hAnsi="Arial" w:cs="Arial"/>
          <w:b/>
          <w:sz w:val="20"/>
          <w:szCs w:val="20"/>
          <w:lang w:eastAsia="pl-PL"/>
        </w:rPr>
      </w:pPr>
    </w:p>
    <w:p w:rsidR="00144E70" w:rsidRDefault="00144E70" w:rsidP="00755B51">
      <w:pPr>
        <w:suppressAutoHyphens w:val="0"/>
        <w:ind w:left="4248"/>
        <w:jc w:val="right"/>
        <w:rPr>
          <w:rFonts w:ascii="Arial" w:hAnsi="Arial" w:cs="Arial"/>
          <w:b/>
          <w:sz w:val="20"/>
          <w:szCs w:val="20"/>
          <w:lang w:eastAsia="pl-PL"/>
        </w:rPr>
      </w:pPr>
    </w:p>
    <w:p w:rsidR="00144E70" w:rsidRDefault="00144E70" w:rsidP="00755B51">
      <w:pPr>
        <w:suppressAutoHyphens w:val="0"/>
        <w:ind w:left="4248"/>
        <w:jc w:val="right"/>
        <w:rPr>
          <w:rFonts w:ascii="Arial" w:hAnsi="Arial" w:cs="Arial"/>
          <w:b/>
          <w:sz w:val="20"/>
          <w:szCs w:val="20"/>
          <w:lang w:eastAsia="pl-PL"/>
        </w:rPr>
      </w:pPr>
    </w:p>
    <w:p w:rsidR="00144E70" w:rsidRDefault="00144E70" w:rsidP="00755B51">
      <w:pPr>
        <w:suppressAutoHyphens w:val="0"/>
        <w:ind w:left="4248"/>
        <w:jc w:val="right"/>
        <w:rPr>
          <w:rFonts w:ascii="Arial" w:hAnsi="Arial" w:cs="Arial"/>
          <w:b/>
          <w:sz w:val="20"/>
          <w:szCs w:val="20"/>
          <w:lang w:eastAsia="pl-PL"/>
        </w:rPr>
      </w:pPr>
    </w:p>
    <w:p w:rsidR="00144E70" w:rsidRDefault="00144E70" w:rsidP="00755B51">
      <w:pPr>
        <w:suppressAutoHyphens w:val="0"/>
        <w:ind w:left="4248"/>
        <w:jc w:val="right"/>
        <w:rPr>
          <w:rFonts w:ascii="Arial" w:hAnsi="Arial" w:cs="Arial"/>
          <w:b/>
          <w:sz w:val="20"/>
          <w:szCs w:val="20"/>
          <w:lang w:eastAsia="pl-PL"/>
        </w:rPr>
      </w:pPr>
    </w:p>
    <w:p w:rsidR="00144E70" w:rsidRDefault="00144E70" w:rsidP="00755B51">
      <w:pPr>
        <w:suppressAutoHyphens w:val="0"/>
        <w:ind w:left="4248"/>
        <w:jc w:val="right"/>
        <w:rPr>
          <w:rFonts w:ascii="Arial" w:hAnsi="Arial" w:cs="Arial"/>
          <w:b/>
          <w:sz w:val="20"/>
          <w:szCs w:val="20"/>
          <w:lang w:eastAsia="pl-PL"/>
        </w:rPr>
      </w:pPr>
    </w:p>
    <w:p w:rsidR="00755B51" w:rsidRPr="00755B51" w:rsidRDefault="00755B51" w:rsidP="00755B51">
      <w:pPr>
        <w:suppressAutoHyphens w:val="0"/>
        <w:ind w:left="4248"/>
        <w:jc w:val="right"/>
        <w:rPr>
          <w:rFonts w:ascii="Arial" w:hAnsi="Arial" w:cs="Arial"/>
          <w:b/>
          <w:sz w:val="20"/>
          <w:szCs w:val="20"/>
          <w:lang w:eastAsia="pl-PL"/>
        </w:rPr>
      </w:pPr>
      <w:r w:rsidRPr="00755B51">
        <w:rPr>
          <w:rFonts w:ascii="Arial" w:hAnsi="Arial" w:cs="Arial"/>
          <w:b/>
          <w:sz w:val="20"/>
          <w:szCs w:val="20"/>
          <w:lang w:eastAsia="pl-PL"/>
        </w:rPr>
        <w:lastRenderedPageBreak/>
        <w:t xml:space="preserve">Załącznik nr </w:t>
      </w:r>
      <w:r>
        <w:rPr>
          <w:rFonts w:ascii="Arial" w:hAnsi="Arial" w:cs="Arial"/>
          <w:b/>
          <w:sz w:val="20"/>
          <w:szCs w:val="20"/>
          <w:lang w:eastAsia="pl-PL"/>
        </w:rPr>
        <w:t>6</w:t>
      </w:r>
      <w:r w:rsidRPr="00755B51">
        <w:rPr>
          <w:rFonts w:ascii="Arial" w:hAnsi="Arial" w:cs="Arial"/>
          <w:b/>
          <w:bCs/>
          <w:sz w:val="20"/>
          <w:szCs w:val="20"/>
          <w:lang w:eastAsia="pl-PL"/>
        </w:rPr>
        <w:t xml:space="preserve"> do SIWZ</w:t>
      </w:r>
    </w:p>
    <w:p w:rsidR="00755B51" w:rsidRPr="00755B51" w:rsidRDefault="00755B51" w:rsidP="00755B51">
      <w:pPr>
        <w:tabs>
          <w:tab w:val="left" w:pos="720"/>
        </w:tabs>
        <w:suppressAutoHyphens w:val="0"/>
        <w:rPr>
          <w:rFonts w:ascii="Arial" w:hAnsi="Arial" w:cs="Arial"/>
          <w:b/>
          <w:color w:val="FF0000"/>
          <w:sz w:val="16"/>
          <w:szCs w:val="16"/>
          <w:highlight w:val="yellow"/>
          <w:lang w:eastAsia="pl-PL"/>
        </w:rPr>
      </w:pPr>
    </w:p>
    <w:p w:rsidR="00755B51" w:rsidRPr="00755B51" w:rsidRDefault="00755B51" w:rsidP="00755B51">
      <w:pPr>
        <w:tabs>
          <w:tab w:val="left" w:pos="720"/>
        </w:tabs>
        <w:suppressAutoHyphens w:val="0"/>
        <w:ind w:left="360" w:firstLine="180"/>
        <w:jc w:val="center"/>
        <w:rPr>
          <w:rFonts w:ascii="Arial" w:hAnsi="Arial" w:cs="Arial"/>
          <w:b/>
          <w:sz w:val="16"/>
          <w:szCs w:val="16"/>
          <w:highlight w:val="yellow"/>
          <w:lang w:eastAsia="pl-PL"/>
        </w:rPr>
      </w:pPr>
    </w:p>
    <w:p w:rsidR="00755B51" w:rsidRPr="00755B51" w:rsidRDefault="00755B51" w:rsidP="00755B51">
      <w:pPr>
        <w:tabs>
          <w:tab w:val="left" w:pos="720"/>
        </w:tabs>
        <w:suppressAutoHyphens w:val="0"/>
        <w:ind w:left="360" w:firstLine="180"/>
        <w:jc w:val="center"/>
        <w:rPr>
          <w:rFonts w:ascii="Arial" w:hAnsi="Arial" w:cs="Arial"/>
          <w:b/>
          <w:sz w:val="20"/>
          <w:szCs w:val="20"/>
          <w:lang w:eastAsia="pl-PL"/>
        </w:rPr>
      </w:pPr>
      <w:r w:rsidRPr="00755B51">
        <w:rPr>
          <w:rFonts w:ascii="Arial" w:hAnsi="Arial" w:cs="Arial"/>
          <w:b/>
          <w:sz w:val="20"/>
          <w:szCs w:val="20"/>
          <w:lang w:eastAsia="pl-PL"/>
        </w:rPr>
        <w:t xml:space="preserve">WYKAZ CZĘŚCI ZAMÓWIENIA JAKIE WYKONAWCA ZAMIERZA POWIERZYĆ   </w:t>
      </w:r>
      <w:r w:rsidRPr="00755B51">
        <w:rPr>
          <w:rFonts w:ascii="Arial" w:hAnsi="Arial" w:cs="Arial"/>
          <w:b/>
          <w:sz w:val="20"/>
          <w:szCs w:val="20"/>
          <w:lang w:eastAsia="pl-PL"/>
        </w:rPr>
        <w:br/>
        <w:t xml:space="preserve">                  DO WYKONANIA PODWYKONAWCOM </w:t>
      </w:r>
    </w:p>
    <w:tbl>
      <w:tblPr>
        <w:tblpPr w:leftFromText="141" w:rightFromText="141" w:vertAnchor="text" w:tblpX="58" w:tblpY="948"/>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1"/>
        <w:gridCol w:w="2497"/>
        <w:gridCol w:w="4485"/>
        <w:gridCol w:w="2121"/>
      </w:tblGrid>
      <w:tr w:rsidR="00755B51" w:rsidRPr="00755B51" w:rsidTr="0020296C">
        <w:trPr>
          <w:trHeight w:val="680"/>
        </w:trPr>
        <w:tc>
          <w:tcPr>
            <w:tcW w:w="601" w:type="dxa"/>
            <w:vAlign w:val="center"/>
          </w:tcPr>
          <w:p w:rsidR="00755B51" w:rsidRPr="00755B51" w:rsidRDefault="00755B51" w:rsidP="00755B51">
            <w:pPr>
              <w:suppressAutoHyphens w:val="0"/>
              <w:spacing w:after="120"/>
              <w:jc w:val="both"/>
              <w:rPr>
                <w:rFonts w:ascii="Arial" w:hAnsi="Arial" w:cs="Arial"/>
                <w:b/>
                <w:bCs/>
                <w:sz w:val="20"/>
                <w:szCs w:val="20"/>
              </w:rPr>
            </w:pPr>
            <w:r w:rsidRPr="00755B51">
              <w:rPr>
                <w:rFonts w:ascii="Arial" w:hAnsi="Arial" w:cs="Arial"/>
                <w:b/>
                <w:bCs/>
                <w:sz w:val="20"/>
                <w:szCs w:val="20"/>
              </w:rPr>
              <w:t>L.p.</w:t>
            </w:r>
          </w:p>
        </w:tc>
        <w:tc>
          <w:tcPr>
            <w:tcW w:w="2497" w:type="dxa"/>
            <w:vAlign w:val="center"/>
          </w:tcPr>
          <w:p w:rsidR="00755B51" w:rsidRPr="00755B51" w:rsidRDefault="00755B51" w:rsidP="00755B51">
            <w:pPr>
              <w:suppressAutoHyphens w:val="0"/>
              <w:spacing w:after="120"/>
              <w:jc w:val="center"/>
              <w:rPr>
                <w:rFonts w:ascii="Arial" w:hAnsi="Arial" w:cs="Arial"/>
                <w:b/>
                <w:bCs/>
                <w:sz w:val="20"/>
                <w:szCs w:val="20"/>
              </w:rPr>
            </w:pPr>
            <w:r w:rsidRPr="00755B51">
              <w:rPr>
                <w:rFonts w:ascii="Arial" w:hAnsi="Arial" w:cs="Arial"/>
                <w:b/>
                <w:sz w:val="20"/>
                <w:szCs w:val="20"/>
              </w:rPr>
              <w:t>Nazwa i adres Podwykonawcy</w:t>
            </w:r>
          </w:p>
        </w:tc>
        <w:tc>
          <w:tcPr>
            <w:tcW w:w="4485" w:type="dxa"/>
            <w:vAlign w:val="center"/>
          </w:tcPr>
          <w:p w:rsidR="00755B51" w:rsidRPr="00755B51" w:rsidRDefault="00755B51" w:rsidP="00755B51">
            <w:pPr>
              <w:suppressAutoHyphens w:val="0"/>
              <w:spacing w:after="120"/>
              <w:jc w:val="center"/>
              <w:rPr>
                <w:rFonts w:ascii="Arial" w:hAnsi="Arial" w:cs="Arial"/>
                <w:b/>
                <w:bCs/>
                <w:sz w:val="20"/>
                <w:szCs w:val="20"/>
              </w:rPr>
            </w:pPr>
            <w:r w:rsidRPr="00755B51">
              <w:rPr>
                <w:rFonts w:ascii="Arial" w:hAnsi="Arial" w:cs="Arial"/>
                <w:b/>
                <w:bCs/>
                <w:sz w:val="20"/>
                <w:szCs w:val="20"/>
              </w:rPr>
              <w:t>Zakres czynności, które zostaną powierzone podwykonawcy</w:t>
            </w:r>
          </w:p>
        </w:tc>
        <w:tc>
          <w:tcPr>
            <w:tcW w:w="2121" w:type="dxa"/>
            <w:vAlign w:val="center"/>
          </w:tcPr>
          <w:p w:rsidR="00755B51" w:rsidRPr="00755B51" w:rsidRDefault="00755B51" w:rsidP="00755B51">
            <w:pPr>
              <w:suppressAutoHyphens w:val="0"/>
              <w:spacing w:after="120"/>
              <w:jc w:val="center"/>
              <w:rPr>
                <w:rFonts w:ascii="Arial" w:hAnsi="Arial" w:cs="Arial"/>
                <w:b/>
                <w:bCs/>
                <w:sz w:val="20"/>
                <w:szCs w:val="20"/>
              </w:rPr>
            </w:pPr>
            <w:r w:rsidRPr="00755B51">
              <w:rPr>
                <w:rFonts w:ascii="Arial" w:hAnsi="Arial" w:cs="Arial"/>
                <w:b/>
                <w:bCs/>
                <w:sz w:val="20"/>
                <w:szCs w:val="20"/>
              </w:rPr>
              <w:t xml:space="preserve">% udział   </w:t>
            </w:r>
            <w:r w:rsidRPr="00755B51">
              <w:rPr>
                <w:rFonts w:ascii="Arial" w:hAnsi="Arial" w:cs="Arial"/>
                <w:b/>
                <w:bCs/>
                <w:sz w:val="20"/>
                <w:szCs w:val="20"/>
              </w:rPr>
              <w:br/>
              <w:t>w zamówieniu</w:t>
            </w:r>
          </w:p>
        </w:tc>
      </w:tr>
      <w:tr w:rsidR="00755B51" w:rsidRPr="00755B51" w:rsidTr="0020296C">
        <w:trPr>
          <w:trHeight w:val="1520"/>
        </w:trPr>
        <w:tc>
          <w:tcPr>
            <w:tcW w:w="601" w:type="dxa"/>
          </w:tcPr>
          <w:p w:rsidR="00755B51" w:rsidRPr="00755B51" w:rsidRDefault="00755B51" w:rsidP="00755B51">
            <w:pPr>
              <w:suppressAutoHyphens w:val="0"/>
              <w:spacing w:after="120"/>
              <w:jc w:val="both"/>
              <w:rPr>
                <w:rFonts w:ascii="Arial" w:hAnsi="Arial" w:cs="Arial"/>
                <w:b/>
                <w:bCs/>
                <w:sz w:val="20"/>
                <w:szCs w:val="20"/>
              </w:rPr>
            </w:pPr>
          </w:p>
        </w:tc>
        <w:tc>
          <w:tcPr>
            <w:tcW w:w="2497" w:type="dxa"/>
          </w:tcPr>
          <w:p w:rsidR="00755B51" w:rsidRPr="00755B51" w:rsidRDefault="00755B51" w:rsidP="00755B51">
            <w:pPr>
              <w:suppressAutoHyphens w:val="0"/>
              <w:spacing w:after="120"/>
              <w:jc w:val="both"/>
              <w:rPr>
                <w:rFonts w:ascii="Arial" w:hAnsi="Arial" w:cs="Arial"/>
                <w:b/>
                <w:bCs/>
                <w:sz w:val="20"/>
                <w:szCs w:val="20"/>
              </w:rPr>
            </w:pPr>
          </w:p>
        </w:tc>
        <w:tc>
          <w:tcPr>
            <w:tcW w:w="4485" w:type="dxa"/>
          </w:tcPr>
          <w:p w:rsidR="00755B51" w:rsidRPr="00755B51" w:rsidRDefault="00755B51" w:rsidP="00755B51">
            <w:pPr>
              <w:suppressAutoHyphens w:val="0"/>
              <w:spacing w:after="120"/>
              <w:jc w:val="both"/>
              <w:rPr>
                <w:rFonts w:ascii="Arial" w:hAnsi="Arial" w:cs="Arial"/>
                <w:b/>
                <w:bCs/>
                <w:sz w:val="20"/>
                <w:szCs w:val="20"/>
              </w:rPr>
            </w:pPr>
          </w:p>
        </w:tc>
        <w:tc>
          <w:tcPr>
            <w:tcW w:w="2121" w:type="dxa"/>
          </w:tcPr>
          <w:p w:rsidR="00755B51" w:rsidRPr="00755B51" w:rsidRDefault="00755B51" w:rsidP="00755B51">
            <w:pPr>
              <w:suppressAutoHyphens w:val="0"/>
              <w:spacing w:after="120"/>
              <w:jc w:val="both"/>
              <w:rPr>
                <w:rFonts w:ascii="Arial" w:hAnsi="Arial" w:cs="Arial"/>
                <w:b/>
                <w:bCs/>
                <w:sz w:val="20"/>
                <w:szCs w:val="20"/>
              </w:rPr>
            </w:pPr>
          </w:p>
        </w:tc>
      </w:tr>
      <w:tr w:rsidR="00755B51" w:rsidRPr="00755B51" w:rsidTr="0020296C">
        <w:trPr>
          <w:trHeight w:val="2240"/>
        </w:trPr>
        <w:tc>
          <w:tcPr>
            <w:tcW w:w="601" w:type="dxa"/>
          </w:tcPr>
          <w:p w:rsidR="00755B51" w:rsidRPr="00755B51" w:rsidRDefault="00755B51" w:rsidP="00755B51">
            <w:pPr>
              <w:suppressAutoHyphens w:val="0"/>
              <w:spacing w:after="120"/>
              <w:jc w:val="both"/>
              <w:rPr>
                <w:rFonts w:ascii="Arial" w:hAnsi="Arial" w:cs="Arial"/>
                <w:b/>
                <w:bCs/>
                <w:sz w:val="20"/>
                <w:szCs w:val="20"/>
              </w:rPr>
            </w:pPr>
          </w:p>
        </w:tc>
        <w:tc>
          <w:tcPr>
            <w:tcW w:w="2497" w:type="dxa"/>
          </w:tcPr>
          <w:p w:rsidR="00755B51" w:rsidRPr="00755B51" w:rsidRDefault="00755B51" w:rsidP="00755B51">
            <w:pPr>
              <w:suppressAutoHyphens w:val="0"/>
              <w:spacing w:after="120"/>
              <w:jc w:val="both"/>
              <w:rPr>
                <w:rFonts w:ascii="Arial" w:hAnsi="Arial" w:cs="Arial"/>
                <w:b/>
                <w:bCs/>
                <w:sz w:val="20"/>
                <w:szCs w:val="20"/>
              </w:rPr>
            </w:pPr>
          </w:p>
        </w:tc>
        <w:tc>
          <w:tcPr>
            <w:tcW w:w="4485" w:type="dxa"/>
          </w:tcPr>
          <w:p w:rsidR="00755B51" w:rsidRPr="00755B51" w:rsidRDefault="00755B51" w:rsidP="00755B51">
            <w:pPr>
              <w:suppressAutoHyphens w:val="0"/>
              <w:spacing w:after="120"/>
              <w:jc w:val="both"/>
              <w:rPr>
                <w:rFonts w:ascii="Arial" w:hAnsi="Arial" w:cs="Arial"/>
                <w:b/>
                <w:bCs/>
                <w:sz w:val="20"/>
                <w:szCs w:val="20"/>
              </w:rPr>
            </w:pPr>
          </w:p>
        </w:tc>
        <w:tc>
          <w:tcPr>
            <w:tcW w:w="2121" w:type="dxa"/>
          </w:tcPr>
          <w:p w:rsidR="00755B51" w:rsidRPr="00755B51" w:rsidRDefault="00755B51" w:rsidP="00755B51">
            <w:pPr>
              <w:suppressAutoHyphens w:val="0"/>
              <w:spacing w:after="120"/>
              <w:jc w:val="both"/>
              <w:rPr>
                <w:rFonts w:ascii="Arial" w:hAnsi="Arial" w:cs="Arial"/>
                <w:b/>
                <w:bCs/>
                <w:sz w:val="20"/>
                <w:szCs w:val="20"/>
              </w:rPr>
            </w:pPr>
          </w:p>
        </w:tc>
      </w:tr>
      <w:tr w:rsidR="00755B51" w:rsidRPr="00755B51" w:rsidTr="0020296C">
        <w:trPr>
          <w:trHeight w:val="1975"/>
        </w:trPr>
        <w:tc>
          <w:tcPr>
            <w:tcW w:w="601" w:type="dxa"/>
          </w:tcPr>
          <w:p w:rsidR="00755B51" w:rsidRPr="00755B51" w:rsidRDefault="00755B51" w:rsidP="00755B51">
            <w:pPr>
              <w:suppressAutoHyphens w:val="0"/>
              <w:spacing w:after="120"/>
              <w:jc w:val="both"/>
              <w:rPr>
                <w:rFonts w:ascii="Arial" w:hAnsi="Arial" w:cs="Arial"/>
                <w:b/>
                <w:bCs/>
                <w:sz w:val="20"/>
                <w:szCs w:val="20"/>
              </w:rPr>
            </w:pPr>
          </w:p>
        </w:tc>
        <w:tc>
          <w:tcPr>
            <w:tcW w:w="2497" w:type="dxa"/>
          </w:tcPr>
          <w:p w:rsidR="00755B51" w:rsidRPr="00755B51" w:rsidRDefault="00755B51" w:rsidP="00755B51">
            <w:pPr>
              <w:suppressAutoHyphens w:val="0"/>
              <w:spacing w:after="120"/>
              <w:jc w:val="both"/>
              <w:rPr>
                <w:rFonts w:ascii="Arial" w:hAnsi="Arial" w:cs="Arial"/>
                <w:b/>
                <w:bCs/>
                <w:sz w:val="20"/>
                <w:szCs w:val="20"/>
              </w:rPr>
            </w:pPr>
          </w:p>
        </w:tc>
        <w:tc>
          <w:tcPr>
            <w:tcW w:w="4485" w:type="dxa"/>
          </w:tcPr>
          <w:p w:rsidR="00755B51" w:rsidRPr="00755B51" w:rsidRDefault="00755B51" w:rsidP="00755B51">
            <w:pPr>
              <w:suppressAutoHyphens w:val="0"/>
              <w:spacing w:after="120"/>
              <w:jc w:val="both"/>
              <w:rPr>
                <w:rFonts w:ascii="Arial" w:hAnsi="Arial" w:cs="Arial"/>
                <w:b/>
                <w:bCs/>
                <w:sz w:val="20"/>
                <w:szCs w:val="20"/>
              </w:rPr>
            </w:pPr>
          </w:p>
        </w:tc>
        <w:tc>
          <w:tcPr>
            <w:tcW w:w="2121" w:type="dxa"/>
          </w:tcPr>
          <w:p w:rsidR="00755B51" w:rsidRPr="00755B51" w:rsidRDefault="00755B51" w:rsidP="00755B51">
            <w:pPr>
              <w:suppressAutoHyphens w:val="0"/>
              <w:spacing w:after="120"/>
              <w:jc w:val="both"/>
              <w:rPr>
                <w:rFonts w:ascii="Arial" w:hAnsi="Arial" w:cs="Arial"/>
                <w:b/>
                <w:bCs/>
                <w:sz w:val="20"/>
                <w:szCs w:val="20"/>
              </w:rPr>
            </w:pPr>
          </w:p>
        </w:tc>
      </w:tr>
    </w:tbl>
    <w:p w:rsidR="00755B51" w:rsidRPr="00755B51" w:rsidRDefault="00755B51" w:rsidP="00755B51">
      <w:pPr>
        <w:suppressAutoHyphens w:val="0"/>
        <w:autoSpaceDE w:val="0"/>
        <w:autoSpaceDN w:val="0"/>
        <w:adjustRightInd w:val="0"/>
        <w:rPr>
          <w:sz w:val="20"/>
          <w:szCs w:val="20"/>
          <w:lang w:eastAsia="pl-PL"/>
        </w:rPr>
      </w:pPr>
    </w:p>
    <w:p w:rsidR="00755B51" w:rsidRPr="00755B51" w:rsidRDefault="00755B51" w:rsidP="00755B51">
      <w:pPr>
        <w:suppressAutoHyphens w:val="0"/>
        <w:autoSpaceDE w:val="0"/>
        <w:autoSpaceDN w:val="0"/>
        <w:adjustRightInd w:val="0"/>
        <w:ind w:left="4254" w:firstLine="709"/>
        <w:rPr>
          <w:sz w:val="20"/>
          <w:szCs w:val="20"/>
          <w:lang w:eastAsia="pl-PL"/>
        </w:rPr>
      </w:pPr>
    </w:p>
    <w:p w:rsidR="00755B51" w:rsidRPr="00755B51" w:rsidRDefault="00755B51" w:rsidP="00755B51">
      <w:pPr>
        <w:suppressAutoHyphens w:val="0"/>
        <w:autoSpaceDE w:val="0"/>
        <w:autoSpaceDN w:val="0"/>
        <w:adjustRightInd w:val="0"/>
        <w:ind w:left="4254" w:firstLine="709"/>
        <w:rPr>
          <w:sz w:val="20"/>
          <w:szCs w:val="20"/>
          <w:lang w:eastAsia="pl-PL"/>
        </w:rPr>
      </w:pPr>
    </w:p>
    <w:p w:rsidR="00755B51" w:rsidRPr="00755B51" w:rsidRDefault="00755B51" w:rsidP="00755B51">
      <w:pPr>
        <w:suppressAutoHyphens w:val="0"/>
        <w:autoSpaceDE w:val="0"/>
        <w:autoSpaceDN w:val="0"/>
        <w:adjustRightInd w:val="0"/>
        <w:rPr>
          <w:sz w:val="20"/>
          <w:szCs w:val="20"/>
          <w:lang w:eastAsia="pl-PL"/>
        </w:rPr>
      </w:pPr>
    </w:p>
    <w:p w:rsidR="00755B51" w:rsidRPr="00755B51" w:rsidRDefault="00755B51" w:rsidP="00755B51">
      <w:pPr>
        <w:suppressAutoHyphens w:val="0"/>
        <w:autoSpaceDE w:val="0"/>
        <w:autoSpaceDN w:val="0"/>
        <w:adjustRightInd w:val="0"/>
        <w:ind w:left="3969" w:firstLine="709"/>
        <w:rPr>
          <w:rFonts w:ascii="Arial" w:hAnsi="Arial" w:cs="Arial"/>
          <w:sz w:val="20"/>
          <w:szCs w:val="20"/>
          <w:lang w:eastAsia="pl-PL"/>
        </w:rPr>
      </w:pPr>
    </w:p>
    <w:p w:rsidR="00755B51" w:rsidRPr="00755B51" w:rsidRDefault="00755B51" w:rsidP="00755B51">
      <w:pPr>
        <w:suppressAutoHyphens w:val="0"/>
        <w:autoSpaceDE w:val="0"/>
        <w:autoSpaceDN w:val="0"/>
        <w:adjustRightInd w:val="0"/>
        <w:ind w:left="3969" w:firstLine="709"/>
        <w:rPr>
          <w:rFonts w:ascii="Arial" w:hAnsi="Arial" w:cs="Arial"/>
          <w:sz w:val="20"/>
          <w:szCs w:val="20"/>
          <w:lang w:eastAsia="pl-PL"/>
        </w:rPr>
      </w:pPr>
    </w:p>
    <w:p w:rsidR="00755B51" w:rsidRPr="00755B51" w:rsidRDefault="00755B51" w:rsidP="00755B51">
      <w:pPr>
        <w:suppressAutoHyphens w:val="0"/>
        <w:autoSpaceDE w:val="0"/>
        <w:autoSpaceDN w:val="0"/>
        <w:adjustRightInd w:val="0"/>
        <w:ind w:left="3969" w:firstLine="709"/>
        <w:rPr>
          <w:rFonts w:ascii="Arial" w:hAnsi="Arial" w:cs="Arial"/>
          <w:sz w:val="20"/>
          <w:szCs w:val="20"/>
          <w:lang w:eastAsia="pl-PL"/>
        </w:rPr>
      </w:pPr>
    </w:p>
    <w:p w:rsidR="00755B51" w:rsidRPr="00755B51" w:rsidRDefault="00755B51" w:rsidP="00755B51">
      <w:pPr>
        <w:suppressAutoHyphens w:val="0"/>
        <w:autoSpaceDE w:val="0"/>
        <w:autoSpaceDN w:val="0"/>
        <w:adjustRightInd w:val="0"/>
        <w:ind w:left="3969" w:firstLine="709"/>
        <w:rPr>
          <w:rFonts w:ascii="Arial" w:hAnsi="Arial" w:cs="Arial"/>
          <w:sz w:val="20"/>
          <w:szCs w:val="20"/>
          <w:lang w:eastAsia="pl-PL"/>
        </w:rPr>
      </w:pPr>
    </w:p>
    <w:p w:rsidR="00755B51" w:rsidRPr="00755B51" w:rsidRDefault="00755B51" w:rsidP="00755B51">
      <w:pPr>
        <w:suppressAutoHyphens w:val="0"/>
        <w:autoSpaceDE w:val="0"/>
        <w:autoSpaceDN w:val="0"/>
        <w:adjustRightInd w:val="0"/>
        <w:ind w:left="3969" w:firstLine="709"/>
        <w:rPr>
          <w:rFonts w:ascii="Arial" w:hAnsi="Arial" w:cs="Arial"/>
          <w:sz w:val="20"/>
          <w:szCs w:val="20"/>
          <w:lang w:eastAsia="pl-PL"/>
        </w:rPr>
      </w:pPr>
    </w:p>
    <w:p w:rsidR="00755B51" w:rsidRPr="00755B51" w:rsidRDefault="00755B51" w:rsidP="00755B51">
      <w:pPr>
        <w:suppressAutoHyphens w:val="0"/>
        <w:autoSpaceDE w:val="0"/>
        <w:autoSpaceDN w:val="0"/>
        <w:adjustRightInd w:val="0"/>
        <w:ind w:left="3969" w:firstLine="709"/>
        <w:rPr>
          <w:rFonts w:ascii="Arial" w:hAnsi="Arial" w:cs="Arial"/>
          <w:sz w:val="20"/>
          <w:szCs w:val="20"/>
          <w:lang w:eastAsia="pl-PL"/>
        </w:rPr>
      </w:pPr>
    </w:p>
    <w:p w:rsidR="00755B51" w:rsidRPr="00755B51" w:rsidRDefault="00755B51" w:rsidP="00755B51">
      <w:pPr>
        <w:suppressAutoHyphens w:val="0"/>
        <w:autoSpaceDE w:val="0"/>
        <w:autoSpaceDN w:val="0"/>
        <w:adjustRightInd w:val="0"/>
        <w:rPr>
          <w:rFonts w:ascii="Arial" w:hAnsi="Arial" w:cs="Arial"/>
          <w:sz w:val="20"/>
          <w:szCs w:val="20"/>
          <w:lang w:eastAsia="pl-PL"/>
        </w:rPr>
      </w:pPr>
      <w:r w:rsidRPr="00755B51">
        <w:rPr>
          <w:rFonts w:ascii="Arial" w:hAnsi="Arial" w:cs="Arial"/>
          <w:sz w:val="20"/>
          <w:szCs w:val="20"/>
          <w:lang w:eastAsia="pl-PL"/>
        </w:rPr>
        <w:t xml:space="preserve">                                                                                  …....……………………………………….…………..            </w:t>
      </w:r>
    </w:p>
    <w:p w:rsidR="00755B51" w:rsidRPr="00755B51" w:rsidRDefault="00755B51" w:rsidP="00755B51">
      <w:pPr>
        <w:suppressAutoHyphens w:val="0"/>
        <w:autoSpaceDE w:val="0"/>
        <w:autoSpaceDN w:val="0"/>
        <w:adjustRightInd w:val="0"/>
        <w:rPr>
          <w:rFonts w:ascii="Arial" w:hAnsi="Arial" w:cs="Arial"/>
          <w:i/>
          <w:sz w:val="20"/>
          <w:szCs w:val="20"/>
        </w:rPr>
      </w:pPr>
      <w:r w:rsidRPr="00755B51">
        <w:rPr>
          <w:rFonts w:ascii="Arial" w:hAnsi="Arial" w:cs="Arial"/>
          <w:i/>
          <w:sz w:val="20"/>
          <w:szCs w:val="20"/>
          <w:lang w:eastAsia="pl-PL"/>
        </w:rPr>
        <w:t xml:space="preserve">                                                                                     (pieczęć i podpisy osoby/osób </w:t>
      </w:r>
      <w:r w:rsidRPr="00755B51">
        <w:rPr>
          <w:rFonts w:ascii="Arial" w:hAnsi="Arial" w:cs="Arial"/>
          <w:i/>
          <w:sz w:val="20"/>
          <w:szCs w:val="20"/>
        </w:rPr>
        <w:t xml:space="preserve">upoważnionych </w:t>
      </w:r>
      <w:r w:rsidRPr="00755B51">
        <w:rPr>
          <w:rFonts w:ascii="Arial" w:hAnsi="Arial" w:cs="Arial"/>
          <w:i/>
          <w:sz w:val="20"/>
          <w:szCs w:val="20"/>
        </w:rPr>
        <w:br/>
        <w:t xml:space="preserve">                                                                                                do reprezentowania Wykonawcy)</w:t>
      </w: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jc w:val="right"/>
        <w:rPr>
          <w:rFonts w:ascii="Arial" w:hAnsi="Arial" w:cs="Arial"/>
          <w:b/>
          <w:bCs/>
          <w:sz w:val="20"/>
          <w:szCs w:val="20"/>
          <w:lang w:eastAsia="pl-PL"/>
        </w:rPr>
      </w:pPr>
      <w:r w:rsidRPr="00755B51">
        <w:rPr>
          <w:rFonts w:ascii="Arial" w:hAnsi="Arial" w:cs="Arial"/>
          <w:b/>
          <w:sz w:val="20"/>
          <w:szCs w:val="20"/>
        </w:rPr>
        <w:lastRenderedPageBreak/>
        <w:t xml:space="preserve">Załącznik nr </w:t>
      </w:r>
      <w:r>
        <w:rPr>
          <w:rFonts w:ascii="Arial" w:hAnsi="Arial" w:cs="Arial"/>
          <w:b/>
          <w:sz w:val="20"/>
          <w:szCs w:val="20"/>
        </w:rPr>
        <w:t>7</w:t>
      </w:r>
      <w:r w:rsidRPr="00755B51">
        <w:rPr>
          <w:rFonts w:ascii="Arial" w:hAnsi="Arial" w:cs="Arial"/>
          <w:b/>
          <w:sz w:val="20"/>
          <w:szCs w:val="20"/>
        </w:rPr>
        <w:t xml:space="preserve"> do SIWZ</w:t>
      </w:r>
    </w:p>
    <w:p w:rsidR="00755B51" w:rsidRPr="00755B51" w:rsidRDefault="00755B51" w:rsidP="00755B51">
      <w:pPr>
        <w:suppressAutoHyphens w:val="0"/>
        <w:autoSpaceDE w:val="0"/>
        <w:autoSpaceDN w:val="0"/>
        <w:adjustRightInd w:val="0"/>
        <w:jc w:val="right"/>
        <w:rPr>
          <w:rFonts w:ascii="Arial" w:hAnsi="Arial" w:cs="Arial"/>
          <w:b/>
          <w:bCs/>
          <w:sz w:val="20"/>
          <w:szCs w:val="20"/>
          <w:lang w:eastAsia="pl-PL"/>
        </w:rPr>
      </w:pPr>
    </w:p>
    <w:p w:rsidR="00755B51" w:rsidRPr="00755B51" w:rsidRDefault="00755B51" w:rsidP="00755B51">
      <w:pPr>
        <w:tabs>
          <w:tab w:val="left" w:pos="851"/>
        </w:tabs>
        <w:jc w:val="right"/>
        <w:rPr>
          <w:rFonts w:ascii="Arial" w:hAnsi="Arial" w:cs="Arial"/>
          <w:b/>
          <w:bCs/>
          <w:sz w:val="20"/>
          <w:szCs w:val="20"/>
        </w:rPr>
      </w:pPr>
    </w:p>
    <w:p w:rsidR="00755B51" w:rsidRPr="00755B51" w:rsidRDefault="00755B51" w:rsidP="00755B51">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755B51">
        <w:rPr>
          <w:rFonts w:ascii="Arial" w:hAnsi="Arial" w:cs="Arial"/>
          <w:noProof/>
          <w:spacing w:val="20"/>
          <w:sz w:val="20"/>
          <w:szCs w:val="20"/>
        </w:rPr>
        <w:t>Miejscowość .........................................                                Data, …..............</w:t>
      </w: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jc w:val="center"/>
        <w:rPr>
          <w:rFonts w:ascii="Arial" w:hAnsi="Arial" w:cs="Arial"/>
          <w:b/>
          <w:bCs/>
          <w:sz w:val="20"/>
          <w:szCs w:val="20"/>
          <w:lang w:eastAsia="pl-PL"/>
        </w:rPr>
      </w:pPr>
      <w:r w:rsidRPr="00755B51">
        <w:rPr>
          <w:rFonts w:ascii="Arial" w:hAnsi="Arial" w:cs="Arial"/>
          <w:b/>
          <w:bCs/>
          <w:sz w:val="20"/>
          <w:szCs w:val="20"/>
          <w:lang w:eastAsia="pl-PL"/>
        </w:rPr>
        <w:t>PEŁNA NAZWA WYKONAWCY</w:t>
      </w:r>
    </w:p>
    <w:p w:rsidR="00755B51" w:rsidRPr="00755B51" w:rsidRDefault="00755B51" w:rsidP="00755B51">
      <w:pPr>
        <w:suppressAutoHyphens w:val="0"/>
        <w:jc w:val="both"/>
        <w:rPr>
          <w:rFonts w:ascii="Arial" w:hAnsi="Arial" w:cs="Arial"/>
          <w:bCs/>
          <w:sz w:val="20"/>
          <w:szCs w:val="20"/>
          <w:lang w:eastAsia="pl-PL"/>
        </w:rPr>
      </w:pPr>
    </w:p>
    <w:p w:rsidR="00755B51" w:rsidRPr="00755B51" w:rsidRDefault="00755B51" w:rsidP="00755B51">
      <w:pPr>
        <w:suppressAutoHyphens w:val="0"/>
        <w:jc w:val="both"/>
        <w:rPr>
          <w:rFonts w:ascii="Arial" w:hAnsi="Arial" w:cs="Arial"/>
          <w:bCs/>
          <w:sz w:val="20"/>
          <w:szCs w:val="20"/>
          <w:lang w:eastAsia="pl-PL"/>
        </w:rPr>
      </w:pPr>
    </w:p>
    <w:p w:rsidR="00755B51" w:rsidRPr="00755B51" w:rsidRDefault="00755B51" w:rsidP="00755B51">
      <w:pPr>
        <w:suppressAutoHyphens w:val="0"/>
        <w:spacing w:line="480" w:lineRule="auto"/>
        <w:jc w:val="center"/>
        <w:rPr>
          <w:rFonts w:ascii="Arial" w:hAnsi="Arial" w:cs="Arial"/>
          <w:bCs/>
          <w:sz w:val="20"/>
          <w:szCs w:val="20"/>
          <w:lang w:eastAsia="pl-PL"/>
        </w:rPr>
      </w:pPr>
      <w:r w:rsidRPr="00755B51">
        <w:rPr>
          <w:rFonts w:ascii="Arial" w:hAnsi="Arial" w:cs="Arial"/>
          <w:bCs/>
          <w:sz w:val="20"/>
          <w:szCs w:val="20"/>
          <w:lang w:eastAsia="pl-PL"/>
        </w:rPr>
        <w:t>------------------------------------------------------------------------</w:t>
      </w:r>
    </w:p>
    <w:p w:rsidR="00755B51" w:rsidRPr="00755B51" w:rsidRDefault="00755B51" w:rsidP="00755B51">
      <w:pPr>
        <w:suppressAutoHyphens w:val="0"/>
        <w:spacing w:line="480" w:lineRule="auto"/>
        <w:jc w:val="center"/>
        <w:rPr>
          <w:rFonts w:ascii="Arial" w:hAnsi="Arial" w:cs="Arial"/>
          <w:bCs/>
          <w:sz w:val="20"/>
          <w:szCs w:val="20"/>
          <w:lang w:eastAsia="pl-PL"/>
        </w:rPr>
      </w:pPr>
      <w:r w:rsidRPr="00755B51">
        <w:rPr>
          <w:rFonts w:ascii="Arial" w:hAnsi="Arial" w:cs="Arial"/>
          <w:bCs/>
          <w:sz w:val="20"/>
          <w:szCs w:val="20"/>
          <w:lang w:eastAsia="pl-PL"/>
        </w:rPr>
        <w:t>------------------------------------------------------------------------</w:t>
      </w: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jc w:val="center"/>
        <w:rPr>
          <w:rFonts w:ascii="Arial" w:hAnsi="Arial" w:cs="Arial"/>
          <w:b/>
          <w:sz w:val="20"/>
          <w:szCs w:val="20"/>
        </w:rPr>
      </w:pPr>
      <w:r w:rsidRPr="00755B51">
        <w:rPr>
          <w:rFonts w:ascii="Arial" w:hAnsi="Arial" w:cs="Arial"/>
          <w:b/>
          <w:sz w:val="20"/>
          <w:szCs w:val="20"/>
        </w:rPr>
        <w:t>OŚWIADCZENIE WYKONAWCY WSPÓLNIE UBIEGAJĄCEGO SIĘ O ZAMÓWIENIE</w:t>
      </w:r>
    </w:p>
    <w:p w:rsidR="00755B51" w:rsidRPr="00755B51" w:rsidRDefault="00755B51" w:rsidP="00755B51">
      <w:pPr>
        <w:rPr>
          <w:rFonts w:ascii="Arial" w:hAnsi="Arial" w:cs="Arial"/>
          <w:bCs/>
          <w:sz w:val="20"/>
          <w:szCs w:val="20"/>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suppressAutoHyphens w:val="0"/>
        <w:rPr>
          <w:rFonts w:ascii="Arial" w:hAnsi="Arial" w:cs="Arial"/>
          <w:bCs/>
          <w:sz w:val="20"/>
          <w:szCs w:val="20"/>
          <w:lang w:eastAsia="pl-PL"/>
        </w:rPr>
      </w:pPr>
    </w:p>
    <w:p w:rsidR="00755B51" w:rsidRPr="00755B51" w:rsidRDefault="00755B51" w:rsidP="00755B51">
      <w:pPr>
        <w:jc w:val="both"/>
        <w:rPr>
          <w:rFonts w:ascii="Arial" w:hAnsi="Arial" w:cs="Arial"/>
          <w:sz w:val="20"/>
          <w:szCs w:val="20"/>
        </w:rPr>
      </w:pPr>
      <w:r w:rsidRPr="00755B51">
        <w:rPr>
          <w:rFonts w:ascii="Arial" w:hAnsi="Arial" w:cs="Arial"/>
          <w:sz w:val="20"/>
          <w:szCs w:val="20"/>
        </w:rPr>
        <w:t>Oświadczam, że będę ponosił solidarną odpowiedzialność za wykonanie przedmiotu zamówienia.</w:t>
      </w:r>
    </w:p>
    <w:p w:rsidR="00755B51" w:rsidRPr="00755B51" w:rsidRDefault="00755B51" w:rsidP="00755B51">
      <w:pPr>
        <w:tabs>
          <w:tab w:val="left" w:pos="426"/>
        </w:tabs>
        <w:jc w:val="both"/>
        <w:rPr>
          <w:rFonts w:ascii="Arial" w:hAnsi="Arial" w:cs="Arial"/>
          <w:sz w:val="20"/>
          <w:szCs w:val="20"/>
        </w:rPr>
      </w:pPr>
    </w:p>
    <w:p w:rsidR="00755B51" w:rsidRPr="00755B51" w:rsidRDefault="00755B51" w:rsidP="00755B51">
      <w:pPr>
        <w:tabs>
          <w:tab w:val="left" w:pos="426"/>
        </w:tabs>
        <w:jc w:val="both"/>
        <w:rPr>
          <w:rFonts w:ascii="Arial" w:hAnsi="Arial" w:cs="Arial"/>
          <w:sz w:val="20"/>
          <w:szCs w:val="20"/>
        </w:rPr>
      </w:pPr>
    </w:p>
    <w:p w:rsidR="00755B51" w:rsidRPr="00755B51" w:rsidRDefault="00755B51" w:rsidP="00755B51">
      <w:pPr>
        <w:tabs>
          <w:tab w:val="left" w:pos="426"/>
        </w:tabs>
        <w:jc w:val="both"/>
        <w:rPr>
          <w:rFonts w:ascii="Arial" w:hAnsi="Arial" w:cs="Arial"/>
          <w:sz w:val="20"/>
          <w:szCs w:val="20"/>
        </w:rPr>
      </w:pPr>
    </w:p>
    <w:p w:rsidR="00755B51" w:rsidRPr="00755B51" w:rsidRDefault="00755B51" w:rsidP="00755B51">
      <w:pPr>
        <w:tabs>
          <w:tab w:val="left" w:pos="426"/>
        </w:tabs>
        <w:jc w:val="both"/>
        <w:rPr>
          <w:rFonts w:ascii="Arial" w:hAnsi="Arial" w:cs="Arial"/>
          <w:sz w:val="20"/>
          <w:szCs w:val="20"/>
        </w:rPr>
      </w:pPr>
    </w:p>
    <w:p w:rsidR="00755B51" w:rsidRPr="00755B51" w:rsidRDefault="00755B51" w:rsidP="00755B51">
      <w:pPr>
        <w:tabs>
          <w:tab w:val="left" w:pos="426"/>
        </w:tabs>
        <w:jc w:val="both"/>
        <w:rPr>
          <w:rFonts w:ascii="Arial" w:hAnsi="Arial" w:cs="Arial"/>
          <w:sz w:val="20"/>
          <w:szCs w:val="20"/>
        </w:rPr>
      </w:pPr>
    </w:p>
    <w:p w:rsidR="00755B51" w:rsidRPr="00755B51" w:rsidRDefault="00755B51" w:rsidP="00755B51">
      <w:pPr>
        <w:rPr>
          <w:rFonts w:ascii="Arial" w:hAnsi="Arial" w:cs="Arial"/>
          <w:sz w:val="20"/>
          <w:szCs w:val="20"/>
        </w:rPr>
      </w:pPr>
    </w:p>
    <w:p w:rsidR="00755B51" w:rsidRPr="00755B51" w:rsidRDefault="00755B51" w:rsidP="00755B51">
      <w:pPr>
        <w:jc w:val="center"/>
        <w:rPr>
          <w:rFonts w:ascii="Arial" w:hAnsi="Arial" w:cs="Arial"/>
          <w:i/>
          <w:sz w:val="20"/>
          <w:szCs w:val="20"/>
        </w:rPr>
      </w:pPr>
      <w:r w:rsidRPr="00755B51">
        <w:rPr>
          <w:rFonts w:ascii="Arial" w:hAnsi="Arial" w:cs="Arial"/>
          <w:i/>
          <w:sz w:val="20"/>
          <w:szCs w:val="20"/>
        </w:rPr>
        <w:t xml:space="preserve">                                                              ...........................................................................</w:t>
      </w:r>
    </w:p>
    <w:p w:rsidR="00755B51" w:rsidRPr="00755B51" w:rsidRDefault="00755B51" w:rsidP="00755B51">
      <w:pPr>
        <w:jc w:val="center"/>
        <w:rPr>
          <w:rFonts w:ascii="Arial" w:hAnsi="Arial" w:cs="Arial"/>
          <w:i/>
          <w:sz w:val="20"/>
          <w:szCs w:val="20"/>
        </w:rPr>
      </w:pPr>
      <w:r w:rsidRPr="00755B51">
        <w:rPr>
          <w:rFonts w:ascii="Arial" w:hAnsi="Arial" w:cs="Arial"/>
          <w:i/>
          <w:sz w:val="20"/>
          <w:szCs w:val="20"/>
        </w:rPr>
        <w:t xml:space="preserve">                                                               (pieczęć i podpis/y osoby/osób upoważnionych </w:t>
      </w:r>
      <w:r w:rsidRPr="00755B51">
        <w:rPr>
          <w:rFonts w:ascii="Arial" w:hAnsi="Arial" w:cs="Arial"/>
          <w:i/>
          <w:sz w:val="20"/>
          <w:szCs w:val="20"/>
        </w:rPr>
        <w:br/>
        <w:t xml:space="preserve">                                                                     do reprezentowania Wykonawcy)</w:t>
      </w:r>
    </w:p>
    <w:p w:rsidR="00755B51" w:rsidRPr="00755B51" w:rsidRDefault="00755B51" w:rsidP="00755B51">
      <w:pPr>
        <w:tabs>
          <w:tab w:val="left" w:pos="426"/>
        </w:tabs>
        <w:jc w:val="right"/>
        <w:rPr>
          <w:rFonts w:ascii="Arial" w:hAnsi="Arial" w:cs="Arial"/>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D2600B" w:rsidRDefault="00755B51" w:rsidP="00755B51">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rsidR="00755B51" w:rsidRPr="00D2600B" w:rsidRDefault="00755B51" w:rsidP="00755B51">
      <w:pPr>
        <w:pStyle w:val="bullet"/>
        <w:spacing w:before="0" w:after="0"/>
        <w:rPr>
          <w:rFonts w:ascii="Arial" w:hAnsi="Arial" w:cs="Arial"/>
          <w:b/>
          <w:sz w:val="22"/>
          <w:szCs w:val="22"/>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Pr="00755B51" w:rsidRDefault="00755B51" w:rsidP="00755B51">
      <w:pPr>
        <w:suppressAutoHyphens w:val="0"/>
        <w:autoSpaceDE w:val="0"/>
        <w:autoSpaceDN w:val="0"/>
        <w:adjustRightInd w:val="0"/>
        <w:rPr>
          <w:rFonts w:ascii="Arial" w:hAnsi="Arial" w:cs="Arial"/>
          <w:i/>
          <w:sz w:val="20"/>
          <w:szCs w:val="20"/>
        </w:rPr>
      </w:pPr>
    </w:p>
    <w:p w:rsidR="00755B51" w:rsidRDefault="00755B51" w:rsidP="001255F1">
      <w:pPr>
        <w:jc w:val="right"/>
        <w:rPr>
          <w:rFonts w:ascii="Arial" w:hAnsi="Arial" w:cs="Arial"/>
          <w:b/>
          <w:sz w:val="20"/>
          <w:szCs w:val="20"/>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20296C" w:rsidRDefault="0020296C" w:rsidP="004C19AB">
      <w:pPr>
        <w:suppressAutoHyphens w:val="0"/>
        <w:ind w:left="4248"/>
        <w:jc w:val="right"/>
        <w:rPr>
          <w:rFonts w:ascii="Arial" w:hAnsi="Arial" w:cs="Arial"/>
          <w:b/>
          <w:color w:val="000000"/>
          <w:sz w:val="20"/>
          <w:szCs w:val="20"/>
          <w:lang w:eastAsia="pl-PL"/>
        </w:rPr>
      </w:pPr>
    </w:p>
    <w:p w:rsidR="004C19AB" w:rsidRPr="00E24BC2" w:rsidRDefault="004C19AB" w:rsidP="004C19AB">
      <w:pPr>
        <w:suppressAutoHyphens w:val="0"/>
        <w:ind w:left="4248"/>
        <w:jc w:val="right"/>
        <w:rPr>
          <w:rFonts w:ascii="Arial" w:hAnsi="Arial" w:cs="Arial"/>
          <w:b/>
          <w:color w:val="000000"/>
          <w:sz w:val="20"/>
          <w:szCs w:val="20"/>
          <w:lang w:eastAsia="pl-PL"/>
        </w:rPr>
      </w:pPr>
      <w:r w:rsidRPr="00E24BC2">
        <w:rPr>
          <w:rFonts w:ascii="Arial" w:hAnsi="Arial" w:cs="Arial"/>
          <w:b/>
          <w:color w:val="000000"/>
          <w:sz w:val="20"/>
          <w:szCs w:val="20"/>
          <w:lang w:eastAsia="pl-PL"/>
        </w:rPr>
        <w:lastRenderedPageBreak/>
        <w:t xml:space="preserve">Załącznik nr </w:t>
      </w:r>
      <w:r w:rsidR="0020296C">
        <w:rPr>
          <w:rFonts w:ascii="Arial" w:hAnsi="Arial" w:cs="Arial"/>
          <w:b/>
          <w:color w:val="000000"/>
          <w:sz w:val="20"/>
          <w:szCs w:val="20"/>
          <w:lang w:eastAsia="pl-PL"/>
        </w:rPr>
        <w:t>8</w:t>
      </w:r>
      <w:r w:rsidRPr="00E24BC2">
        <w:rPr>
          <w:rFonts w:ascii="Arial" w:hAnsi="Arial" w:cs="Arial"/>
          <w:b/>
          <w:bCs/>
          <w:sz w:val="20"/>
          <w:szCs w:val="20"/>
          <w:lang w:eastAsia="pl-PL"/>
        </w:rPr>
        <w:t xml:space="preserve"> do SIWZ</w:t>
      </w:r>
    </w:p>
    <w:p w:rsidR="004C19AB" w:rsidRPr="00E24BC2" w:rsidRDefault="004C19AB" w:rsidP="004C19AB">
      <w:pPr>
        <w:tabs>
          <w:tab w:val="left" w:pos="720"/>
        </w:tabs>
        <w:suppressAutoHyphens w:val="0"/>
        <w:rPr>
          <w:rFonts w:ascii="Arial" w:hAnsi="Arial" w:cs="Arial"/>
          <w:b/>
          <w:sz w:val="22"/>
          <w:szCs w:val="22"/>
          <w:lang w:eastAsia="pl-PL"/>
        </w:rPr>
      </w:pPr>
    </w:p>
    <w:p w:rsidR="004C19AB" w:rsidRDefault="004C19AB" w:rsidP="004C19AB">
      <w:pPr>
        <w:suppressAutoHyphens w:val="0"/>
        <w:jc w:val="right"/>
        <w:rPr>
          <w:rFonts w:ascii="Arial" w:hAnsi="Arial" w:cs="Arial"/>
          <w:b/>
          <w:bCs/>
          <w:color w:val="FF0000"/>
          <w:sz w:val="20"/>
          <w:szCs w:val="20"/>
          <w:lang w:eastAsia="pl-PL"/>
        </w:rPr>
      </w:pPr>
    </w:p>
    <w:p w:rsidR="004C19AB" w:rsidRDefault="004C19AB" w:rsidP="004C19AB">
      <w:pPr>
        <w:suppressAutoHyphens w:val="0"/>
        <w:rPr>
          <w:rFonts w:ascii="Arial" w:hAnsi="Arial" w:cs="Arial"/>
          <w:sz w:val="20"/>
          <w:szCs w:val="22"/>
          <w:lang w:eastAsia="pl-PL"/>
        </w:rPr>
      </w:pPr>
      <w:r>
        <w:rPr>
          <w:rFonts w:ascii="Arial" w:hAnsi="Arial" w:cs="Arial"/>
          <w:b/>
          <w:bCs/>
          <w:sz w:val="20"/>
          <w:szCs w:val="22"/>
          <w:lang w:eastAsia="pl-PL"/>
        </w:rPr>
        <w:t>Miejscowość __________________</w:t>
      </w:r>
      <w:r>
        <w:rPr>
          <w:rFonts w:ascii="Arial" w:hAnsi="Arial" w:cs="Arial"/>
          <w:b/>
          <w:bCs/>
          <w:sz w:val="20"/>
          <w:szCs w:val="22"/>
          <w:lang w:eastAsia="pl-PL"/>
        </w:rPr>
        <w:tab/>
      </w:r>
      <w:r>
        <w:rPr>
          <w:rFonts w:ascii="Arial" w:hAnsi="Arial" w:cs="Arial"/>
          <w:b/>
          <w:bCs/>
          <w:sz w:val="20"/>
          <w:szCs w:val="22"/>
          <w:lang w:eastAsia="pl-PL"/>
        </w:rPr>
        <w:tab/>
      </w:r>
      <w:r>
        <w:rPr>
          <w:rFonts w:ascii="Arial" w:hAnsi="Arial" w:cs="Arial"/>
          <w:b/>
          <w:bCs/>
          <w:sz w:val="20"/>
          <w:szCs w:val="22"/>
          <w:lang w:eastAsia="pl-PL"/>
        </w:rPr>
        <w:tab/>
      </w:r>
      <w:r>
        <w:rPr>
          <w:rFonts w:ascii="Arial" w:hAnsi="Arial" w:cs="Arial"/>
          <w:b/>
          <w:bCs/>
          <w:sz w:val="20"/>
          <w:szCs w:val="22"/>
          <w:lang w:eastAsia="pl-PL"/>
        </w:rPr>
        <w:tab/>
      </w:r>
      <w:r>
        <w:rPr>
          <w:rFonts w:ascii="Arial" w:hAnsi="Arial" w:cs="Arial"/>
          <w:b/>
          <w:bCs/>
          <w:sz w:val="20"/>
          <w:szCs w:val="22"/>
          <w:lang w:eastAsia="pl-PL"/>
        </w:rPr>
        <w:tab/>
        <w:t>Data</w:t>
      </w:r>
      <w:r>
        <w:rPr>
          <w:rFonts w:ascii="Arial" w:hAnsi="Arial" w:cs="Arial"/>
          <w:sz w:val="20"/>
          <w:szCs w:val="22"/>
          <w:lang w:eastAsia="pl-PL"/>
        </w:rPr>
        <w:t xml:space="preserve"> ______________</w:t>
      </w:r>
    </w:p>
    <w:p w:rsidR="004C19AB" w:rsidRDefault="004C19AB" w:rsidP="004C19AB">
      <w:pPr>
        <w:suppressAutoHyphens w:val="0"/>
        <w:rPr>
          <w:rFonts w:ascii="Arial" w:hAnsi="Arial" w:cs="Arial"/>
          <w:sz w:val="20"/>
          <w:szCs w:val="22"/>
          <w:lang w:eastAsia="pl-PL"/>
        </w:rPr>
      </w:pPr>
    </w:p>
    <w:p w:rsidR="004C19AB" w:rsidRDefault="004C19AB" w:rsidP="004C19AB">
      <w:pPr>
        <w:suppressAutoHyphens w:val="0"/>
        <w:rPr>
          <w:rFonts w:ascii="Arial" w:hAnsi="Arial" w:cs="Arial"/>
          <w:bCs/>
          <w:sz w:val="16"/>
          <w:szCs w:val="16"/>
          <w:lang w:eastAsia="pl-PL"/>
        </w:rPr>
      </w:pPr>
    </w:p>
    <w:p w:rsidR="004C19AB" w:rsidRDefault="004C19AB" w:rsidP="004C19AB">
      <w:pPr>
        <w:suppressAutoHyphens w:val="0"/>
        <w:jc w:val="center"/>
        <w:rPr>
          <w:rFonts w:ascii="Arial" w:hAnsi="Arial" w:cs="Arial"/>
          <w:b/>
          <w:bCs/>
          <w:sz w:val="20"/>
          <w:szCs w:val="22"/>
          <w:lang w:eastAsia="pl-PL"/>
        </w:rPr>
      </w:pPr>
      <w:r>
        <w:rPr>
          <w:rFonts w:ascii="Arial" w:hAnsi="Arial" w:cs="Arial"/>
          <w:b/>
          <w:bCs/>
          <w:sz w:val="20"/>
          <w:szCs w:val="22"/>
          <w:lang w:eastAsia="pl-PL"/>
        </w:rPr>
        <w:t>PEŁNA NAZWA PODMIOTU</w:t>
      </w:r>
    </w:p>
    <w:p w:rsidR="004C19AB" w:rsidRDefault="004C19AB" w:rsidP="004C19AB">
      <w:pPr>
        <w:suppressAutoHyphens w:val="0"/>
        <w:jc w:val="both"/>
        <w:rPr>
          <w:rFonts w:ascii="Arial" w:hAnsi="Arial" w:cs="Arial"/>
          <w:bCs/>
          <w:sz w:val="22"/>
          <w:szCs w:val="22"/>
          <w:lang w:eastAsia="pl-PL"/>
        </w:rPr>
      </w:pPr>
      <w:r>
        <w:rPr>
          <w:rFonts w:ascii="Arial" w:hAnsi="Arial" w:cs="Arial"/>
          <w:bCs/>
          <w:sz w:val="22"/>
          <w:szCs w:val="22"/>
          <w:lang w:eastAsia="pl-PL"/>
        </w:rPr>
        <w:tab/>
      </w:r>
    </w:p>
    <w:p w:rsidR="004C19AB" w:rsidRDefault="004C19AB" w:rsidP="004C19AB">
      <w:pPr>
        <w:suppressAutoHyphens w:val="0"/>
        <w:spacing w:line="360" w:lineRule="auto"/>
        <w:jc w:val="center"/>
        <w:rPr>
          <w:rFonts w:ascii="Arial" w:hAnsi="Arial" w:cs="Arial"/>
          <w:b/>
          <w:bCs/>
          <w:sz w:val="22"/>
          <w:szCs w:val="22"/>
          <w:lang w:eastAsia="pl-PL"/>
        </w:rPr>
      </w:pPr>
      <w:r>
        <w:rPr>
          <w:rFonts w:ascii="Arial" w:hAnsi="Arial" w:cs="Arial"/>
          <w:b/>
          <w:bCs/>
          <w:sz w:val="22"/>
          <w:szCs w:val="22"/>
          <w:lang w:eastAsia="pl-PL"/>
        </w:rPr>
        <w:t>-----------------------------------</w:t>
      </w:r>
    </w:p>
    <w:p w:rsidR="004C19AB" w:rsidRDefault="004C19AB" w:rsidP="004C19AB">
      <w:pPr>
        <w:suppressAutoHyphens w:val="0"/>
        <w:spacing w:line="360" w:lineRule="auto"/>
        <w:jc w:val="center"/>
        <w:rPr>
          <w:rFonts w:ascii="Arial" w:hAnsi="Arial" w:cs="Arial"/>
          <w:b/>
          <w:bCs/>
          <w:sz w:val="22"/>
          <w:szCs w:val="22"/>
          <w:lang w:eastAsia="pl-PL"/>
        </w:rPr>
      </w:pPr>
      <w:r>
        <w:rPr>
          <w:rFonts w:ascii="Arial" w:hAnsi="Arial" w:cs="Arial"/>
          <w:b/>
          <w:bCs/>
          <w:sz w:val="22"/>
          <w:szCs w:val="22"/>
          <w:lang w:eastAsia="pl-PL"/>
        </w:rPr>
        <w:t>---------------------------------------------------</w:t>
      </w:r>
    </w:p>
    <w:p w:rsidR="004C19AB" w:rsidRDefault="004C19AB" w:rsidP="004C19AB">
      <w:pPr>
        <w:suppressAutoHyphens w:val="0"/>
        <w:spacing w:line="360" w:lineRule="auto"/>
        <w:jc w:val="center"/>
        <w:rPr>
          <w:rFonts w:ascii="Arial" w:hAnsi="Arial" w:cs="Arial"/>
          <w:b/>
          <w:bCs/>
          <w:sz w:val="22"/>
          <w:szCs w:val="22"/>
          <w:lang w:eastAsia="pl-PL"/>
        </w:rPr>
      </w:pPr>
      <w:r>
        <w:rPr>
          <w:rFonts w:ascii="Arial" w:hAnsi="Arial" w:cs="Arial"/>
          <w:b/>
          <w:bCs/>
          <w:sz w:val="22"/>
          <w:szCs w:val="22"/>
          <w:lang w:eastAsia="pl-PL"/>
        </w:rPr>
        <w:t>--------------------------------------------------------------------------</w:t>
      </w:r>
    </w:p>
    <w:p w:rsidR="004C19AB" w:rsidRDefault="004C19AB" w:rsidP="004C19AB">
      <w:pPr>
        <w:suppressAutoHyphens w:val="0"/>
        <w:rPr>
          <w:rFonts w:ascii="Arial" w:hAnsi="Arial" w:cs="Arial"/>
          <w:bCs/>
          <w:sz w:val="16"/>
          <w:szCs w:val="16"/>
          <w:lang w:eastAsia="pl-PL"/>
        </w:rPr>
      </w:pPr>
    </w:p>
    <w:p w:rsidR="004C19AB" w:rsidRDefault="004C19AB" w:rsidP="004C19AB">
      <w:pPr>
        <w:suppressAutoHyphens w:val="0"/>
        <w:jc w:val="center"/>
        <w:rPr>
          <w:rFonts w:ascii="Arial" w:hAnsi="Arial" w:cs="Arial"/>
          <w:b/>
          <w:lang w:eastAsia="pl-PL"/>
        </w:rPr>
      </w:pPr>
      <w:r>
        <w:rPr>
          <w:rFonts w:ascii="Arial" w:hAnsi="Arial" w:cs="Arial"/>
          <w:b/>
          <w:lang w:eastAsia="pl-PL"/>
        </w:rPr>
        <w:t>OŚWIADCZENIE</w:t>
      </w:r>
    </w:p>
    <w:p w:rsidR="004C19AB" w:rsidRDefault="004C19AB" w:rsidP="004C19AB">
      <w:pPr>
        <w:suppressAutoHyphens w:val="0"/>
        <w:ind w:left="360"/>
        <w:jc w:val="both"/>
        <w:rPr>
          <w:rFonts w:ascii="Arial" w:hAnsi="Arial" w:cs="Arial"/>
          <w:b/>
          <w:sz w:val="16"/>
          <w:szCs w:val="16"/>
          <w:lang w:eastAsia="pl-PL"/>
        </w:rPr>
      </w:pPr>
    </w:p>
    <w:p w:rsidR="004C19AB" w:rsidRDefault="004C19AB" w:rsidP="004C19AB">
      <w:pPr>
        <w:tabs>
          <w:tab w:val="center" w:pos="4536"/>
          <w:tab w:val="right" w:pos="10206"/>
        </w:tabs>
        <w:suppressAutoHyphens w:val="0"/>
        <w:ind w:right="-127"/>
        <w:jc w:val="both"/>
        <w:rPr>
          <w:rFonts w:ascii="Arial" w:hAnsi="Arial" w:cs="Arial"/>
          <w:b/>
          <w:sz w:val="20"/>
          <w:szCs w:val="22"/>
          <w:lang w:eastAsia="pl-PL"/>
        </w:rPr>
      </w:pPr>
      <w:r>
        <w:rPr>
          <w:rFonts w:ascii="Arial" w:hAnsi="Arial" w:cs="Arial"/>
          <w:spacing w:val="4"/>
          <w:sz w:val="20"/>
          <w:szCs w:val="22"/>
          <w:lang w:eastAsia="pl-PL"/>
        </w:rPr>
        <w:t xml:space="preserve">Oświadczam, że </w:t>
      </w:r>
      <w:r>
        <w:rPr>
          <w:rFonts w:ascii="Arial" w:hAnsi="Arial" w:cs="Arial"/>
          <w:sz w:val="20"/>
          <w:szCs w:val="22"/>
          <w:lang w:eastAsia="pl-PL"/>
        </w:rPr>
        <w:t>w okresie realizacji zamówienia pod nazwą:</w:t>
      </w:r>
    </w:p>
    <w:p w:rsidR="004C19AB" w:rsidRDefault="004C19AB" w:rsidP="004C19AB">
      <w:pPr>
        <w:suppressAutoHyphens w:val="0"/>
        <w:jc w:val="both"/>
        <w:rPr>
          <w:rFonts w:ascii="Arial" w:hAnsi="Arial" w:cs="Arial"/>
          <w:b/>
          <w:sz w:val="20"/>
          <w:szCs w:val="22"/>
          <w:lang w:eastAsia="pl-PL"/>
        </w:rPr>
      </w:pPr>
      <w:r>
        <w:rPr>
          <w:rFonts w:ascii="Arial" w:hAnsi="Arial" w:cs="Arial"/>
          <w:b/>
          <w:sz w:val="20"/>
          <w:szCs w:val="22"/>
          <w:lang w:eastAsia="pl-PL"/>
        </w:rPr>
        <w:t>………………………………………………………………………………………………………………………………………………………………………………………………………………………………………………</w:t>
      </w:r>
    </w:p>
    <w:p w:rsidR="004C19AB" w:rsidRDefault="004C19AB" w:rsidP="004C19AB">
      <w:pPr>
        <w:suppressAutoHyphens w:val="0"/>
        <w:rPr>
          <w:rFonts w:ascii="Arial" w:hAnsi="Arial" w:cs="Arial"/>
          <w:sz w:val="22"/>
          <w:szCs w:val="22"/>
          <w:lang w:eastAsia="pl-PL"/>
        </w:rPr>
      </w:pPr>
      <w:r>
        <w:rPr>
          <w:rFonts w:ascii="Arial" w:hAnsi="Arial" w:cs="Arial"/>
          <w:spacing w:val="4"/>
          <w:sz w:val="20"/>
          <w:szCs w:val="22"/>
          <w:lang w:eastAsia="pl-PL"/>
        </w:rPr>
        <w:t xml:space="preserve">będę korzystać z następujących odpłatnych usług świadczonych przez Zamawiającego: </w:t>
      </w:r>
      <w:r>
        <w:rPr>
          <w:rFonts w:ascii="Arial" w:hAnsi="Arial" w:cs="Arial"/>
          <w:spacing w:val="4"/>
          <w:sz w:val="22"/>
          <w:szCs w:val="22"/>
          <w:lang w:eastAsia="pl-PL"/>
        </w:rPr>
        <w:br/>
      </w:r>
      <w:r>
        <w:rPr>
          <w:rFonts w:ascii="Arial" w:hAnsi="Arial" w:cs="Arial"/>
          <w:sz w:val="22"/>
          <w:szCs w:val="22"/>
          <w:lang w:eastAsia="pl-PL"/>
        </w:rPr>
        <w:t xml:space="preserve"> </w:t>
      </w:r>
    </w:p>
    <w:tbl>
      <w:tblPr>
        <w:tblW w:w="92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485"/>
        <w:gridCol w:w="709"/>
        <w:gridCol w:w="710"/>
        <w:gridCol w:w="3346"/>
      </w:tblGrid>
      <w:tr w:rsidR="004C19AB" w:rsidTr="0020296C">
        <w:trPr>
          <w:trHeight w:val="932"/>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contextualSpacing/>
              <w:jc w:val="center"/>
              <w:rPr>
                <w:rFonts w:ascii="Arial" w:eastAsia="Calibri" w:hAnsi="Arial" w:cs="Arial"/>
                <w:b/>
                <w:sz w:val="20"/>
                <w:szCs w:val="20"/>
                <w:lang w:eastAsia="en-US"/>
              </w:rPr>
            </w:pPr>
          </w:p>
          <w:p w:rsidR="004C19AB" w:rsidRDefault="004C19AB" w:rsidP="0020296C">
            <w:pPr>
              <w:suppressAutoHyphens w:val="0"/>
              <w:contextualSpacing/>
              <w:jc w:val="center"/>
              <w:rPr>
                <w:rFonts w:ascii="Arial" w:eastAsia="Calibri" w:hAnsi="Arial" w:cs="Arial"/>
                <w:b/>
                <w:sz w:val="20"/>
                <w:szCs w:val="20"/>
                <w:lang w:eastAsia="en-US"/>
              </w:rPr>
            </w:pPr>
            <w:r>
              <w:rPr>
                <w:rFonts w:ascii="Arial" w:eastAsia="Calibri" w:hAnsi="Arial" w:cs="Arial"/>
                <w:b/>
                <w:sz w:val="20"/>
                <w:szCs w:val="20"/>
                <w:lang w:eastAsia="en-US"/>
              </w:rPr>
              <w:t>Wyszczególnienie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contextualSpacing/>
              <w:jc w:val="center"/>
              <w:rPr>
                <w:rFonts w:ascii="Arial" w:eastAsia="Calibri" w:hAnsi="Arial" w:cs="Arial"/>
                <w:b/>
                <w:sz w:val="20"/>
                <w:szCs w:val="20"/>
                <w:lang w:eastAsia="en-US"/>
              </w:rPr>
            </w:pPr>
          </w:p>
          <w:p w:rsidR="004C19AB" w:rsidRDefault="004C19AB" w:rsidP="0020296C">
            <w:pPr>
              <w:suppressAutoHyphens w:val="0"/>
              <w:contextualSpacing/>
              <w:jc w:val="center"/>
              <w:rPr>
                <w:rFonts w:ascii="Arial" w:eastAsia="Calibri" w:hAnsi="Arial" w:cs="Arial"/>
                <w:b/>
                <w:sz w:val="20"/>
                <w:szCs w:val="20"/>
                <w:lang w:eastAsia="en-US"/>
              </w:rPr>
            </w:pPr>
            <w:r>
              <w:rPr>
                <w:rFonts w:ascii="Arial" w:eastAsia="Calibri" w:hAnsi="Arial" w:cs="Arial"/>
                <w:b/>
                <w:sz w:val="20"/>
                <w:szCs w:val="20"/>
                <w:lang w:eastAsia="en-US"/>
              </w:rPr>
              <w:t>TAK</w:t>
            </w: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contextualSpacing/>
              <w:jc w:val="center"/>
              <w:rPr>
                <w:rFonts w:ascii="Arial" w:eastAsia="Calibri" w:hAnsi="Arial" w:cs="Arial"/>
                <w:b/>
                <w:sz w:val="20"/>
                <w:szCs w:val="20"/>
                <w:lang w:eastAsia="en-US"/>
              </w:rPr>
            </w:pPr>
          </w:p>
          <w:p w:rsidR="004C19AB" w:rsidRDefault="004C19AB" w:rsidP="0020296C">
            <w:pPr>
              <w:suppressAutoHyphens w:val="0"/>
              <w:contextualSpacing/>
              <w:jc w:val="center"/>
              <w:rPr>
                <w:rFonts w:ascii="Arial" w:eastAsia="Calibri" w:hAnsi="Arial" w:cs="Arial"/>
                <w:b/>
                <w:sz w:val="20"/>
                <w:szCs w:val="20"/>
                <w:lang w:eastAsia="en-US"/>
              </w:rPr>
            </w:pPr>
            <w:r>
              <w:rPr>
                <w:rFonts w:ascii="Arial" w:eastAsia="Calibri" w:hAnsi="Arial" w:cs="Arial"/>
                <w:b/>
                <w:sz w:val="20"/>
                <w:szCs w:val="20"/>
                <w:lang w:eastAsia="en-US"/>
              </w:rPr>
              <w:t>NIE</w:t>
            </w: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contextualSpacing/>
              <w:jc w:val="center"/>
              <w:rPr>
                <w:rFonts w:ascii="Arial" w:eastAsia="Calibri" w:hAnsi="Arial" w:cs="Arial"/>
                <w:b/>
                <w:sz w:val="20"/>
                <w:szCs w:val="20"/>
                <w:lang w:eastAsia="en-US"/>
              </w:rPr>
            </w:pPr>
            <w:r>
              <w:rPr>
                <w:rFonts w:ascii="Arial" w:eastAsia="Calibri" w:hAnsi="Arial" w:cs="Arial"/>
                <w:b/>
                <w:sz w:val="20"/>
                <w:szCs w:val="20"/>
                <w:lang w:eastAsia="en-US"/>
              </w:rPr>
              <w:t xml:space="preserve">Cena netto zgodnie </w:t>
            </w:r>
            <w:r>
              <w:rPr>
                <w:rFonts w:ascii="Arial" w:eastAsia="Calibri" w:hAnsi="Arial" w:cs="Arial"/>
                <w:b/>
                <w:sz w:val="20"/>
                <w:szCs w:val="20"/>
                <w:lang w:eastAsia="en-US"/>
              </w:rPr>
              <w:br/>
              <w:t>z obowiązującym u Zamawiającego cennikiem</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Rejestracja wejść i wyjść z terenu zakładu pracy</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1,50 zł/dn.</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Korzystanie z łaźni</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11,00 zł/dn.</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Korzystanie z lampowni i pochłaniaczy</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9,50 zł/dn.</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Duplikat karty identyfikacyjnej do systemu RWW wraz z etui (w przypadku zgubienia, zniszczenia lub utraty funkcjonalności karty)</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50,00 zł/szt.</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Szkolenie BHP 1-5 osób / grupa pow. 5 os.</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70,00 / 50 zł/os</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Pranie, szycie, suszenie ubrań roboczych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5,40 zł/kg</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Najem pomieszczeń biurowych i usługowych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12,00 zł/m</w:t>
            </w:r>
            <w:r>
              <w:rPr>
                <w:rFonts w:ascii="Arial" w:hAnsi="Arial" w:cs="Arial"/>
                <w:sz w:val="20"/>
                <w:szCs w:val="20"/>
                <w:vertAlign w:val="superscript"/>
                <w:lang w:eastAsia="pl-PL"/>
              </w:rPr>
              <w:t>2/</w:t>
            </w:r>
            <w:r>
              <w:rPr>
                <w:rFonts w:ascii="Arial" w:hAnsi="Arial" w:cs="Arial"/>
                <w:sz w:val="20"/>
                <w:szCs w:val="20"/>
                <w:lang w:eastAsia="pl-PL"/>
              </w:rPr>
              <w:t>mc</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Najem pomieszczeń socjalno-bytowych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9,00 zł/m</w:t>
            </w:r>
            <w:r>
              <w:rPr>
                <w:rFonts w:ascii="Arial" w:hAnsi="Arial" w:cs="Arial"/>
                <w:sz w:val="20"/>
                <w:szCs w:val="20"/>
                <w:vertAlign w:val="superscript"/>
                <w:lang w:eastAsia="pl-PL"/>
              </w:rPr>
              <w:t>2</w:t>
            </w:r>
            <w:r>
              <w:rPr>
                <w:rFonts w:ascii="Arial" w:hAnsi="Arial" w:cs="Arial"/>
                <w:sz w:val="20"/>
                <w:szCs w:val="20"/>
                <w:lang w:eastAsia="pl-PL"/>
              </w:rPr>
              <w:t>/mc</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Najem pomieszczeń produkcyjnych i magazynowych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7,00 zł/m</w:t>
            </w:r>
            <w:r>
              <w:rPr>
                <w:rFonts w:ascii="Arial" w:hAnsi="Arial" w:cs="Arial"/>
                <w:sz w:val="20"/>
                <w:szCs w:val="20"/>
                <w:vertAlign w:val="superscript"/>
                <w:lang w:eastAsia="pl-PL"/>
              </w:rPr>
              <w:t>2</w:t>
            </w:r>
            <w:r>
              <w:rPr>
                <w:rFonts w:ascii="Arial" w:hAnsi="Arial" w:cs="Arial"/>
                <w:sz w:val="20"/>
                <w:szCs w:val="20"/>
                <w:lang w:eastAsia="pl-PL"/>
              </w:rPr>
              <w:t>/mc</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Odpady komunalne – opłata miesięczna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18,50 zł/os./mc</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Dostawa wody - własna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 xml:space="preserve"> 5,19 zł/ m</w:t>
            </w:r>
            <w:r>
              <w:rPr>
                <w:rFonts w:ascii="Arial" w:hAnsi="Arial" w:cs="Arial"/>
                <w:sz w:val="20"/>
                <w:szCs w:val="20"/>
                <w:vertAlign w:val="superscript"/>
                <w:lang w:eastAsia="pl-PL"/>
              </w:rPr>
              <w:t>3</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Odprowadzenie ścieków - własne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vertAlign w:val="superscript"/>
                <w:lang w:eastAsia="pl-PL"/>
              </w:rPr>
            </w:pPr>
            <w:r>
              <w:rPr>
                <w:rFonts w:ascii="Arial" w:hAnsi="Arial" w:cs="Arial"/>
                <w:sz w:val="20"/>
                <w:szCs w:val="20"/>
                <w:lang w:eastAsia="pl-PL"/>
              </w:rPr>
              <w:t>8,89 zł/ m</w:t>
            </w:r>
            <w:r>
              <w:rPr>
                <w:rFonts w:ascii="Arial" w:hAnsi="Arial" w:cs="Arial"/>
                <w:sz w:val="20"/>
                <w:szCs w:val="20"/>
                <w:vertAlign w:val="superscript"/>
                <w:lang w:eastAsia="pl-PL"/>
              </w:rPr>
              <w:t>3</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Energia elektryczna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Wg. Taryfy dostawcy + kalkulacja Dz. Energetycznego</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Energia cieplna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Wg. Taryfy dostawcy + kalkulacja Dz. Energetycznego</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Korzystanie z telefonów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Wg. cennika ZIT</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Dzierżawa nieruchomości niezabudowanych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r>
              <w:rPr>
                <w:rFonts w:ascii="Arial" w:hAnsi="Arial" w:cs="Arial"/>
                <w:sz w:val="20"/>
                <w:szCs w:val="20"/>
                <w:lang w:eastAsia="pl-PL"/>
              </w:rPr>
              <w:t>1,50 zł/m</w:t>
            </w:r>
            <w:r>
              <w:rPr>
                <w:rFonts w:ascii="Arial" w:hAnsi="Arial" w:cs="Arial"/>
                <w:sz w:val="20"/>
                <w:szCs w:val="20"/>
                <w:vertAlign w:val="superscript"/>
                <w:lang w:eastAsia="pl-PL"/>
              </w:rPr>
              <w:t>2</w:t>
            </w:r>
            <w:r>
              <w:rPr>
                <w:rFonts w:ascii="Arial" w:hAnsi="Arial" w:cs="Arial"/>
                <w:sz w:val="20"/>
                <w:szCs w:val="20"/>
                <w:lang w:eastAsia="pl-PL"/>
              </w:rPr>
              <w:t>/mc</w:t>
            </w: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Inne (wskazać jakie)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C19AB" w:rsidRDefault="004C19AB" w:rsidP="0020296C">
            <w:pPr>
              <w:suppressAutoHyphens w:val="0"/>
              <w:jc w:val="center"/>
              <w:rPr>
                <w:rFonts w:ascii="Arial" w:hAnsi="Arial" w:cs="Arial"/>
                <w:sz w:val="20"/>
                <w:szCs w:val="20"/>
                <w:lang w:eastAsia="pl-PL"/>
              </w:rPr>
            </w:pPr>
          </w:p>
        </w:tc>
      </w:tr>
      <w:tr w:rsidR="004C19AB" w:rsidTr="0020296C">
        <w:trPr>
          <w:jc w:val="center"/>
        </w:trPr>
        <w:tc>
          <w:tcPr>
            <w:tcW w:w="4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rPr>
                <w:rFonts w:ascii="Arial" w:hAnsi="Arial" w:cs="Arial"/>
                <w:sz w:val="20"/>
                <w:szCs w:val="20"/>
                <w:lang w:eastAsia="pl-PL"/>
              </w:rPr>
            </w:pPr>
            <w:r>
              <w:rPr>
                <w:rFonts w:ascii="Arial" w:hAnsi="Arial" w:cs="Arial"/>
                <w:sz w:val="20"/>
                <w:szCs w:val="20"/>
                <w:lang w:eastAsia="pl-PL"/>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c>
          <w:tcPr>
            <w:tcW w:w="33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C19AB" w:rsidRDefault="004C19AB" w:rsidP="0020296C">
            <w:pPr>
              <w:suppressAutoHyphens w:val="0"/>
              <w:jc w:val="center"/>
              <w:rPr>
                <w:rFonts w:ascii="Arial" w:hAnsi="Arial" w:cs="Arial"/>
                <w:sz w:val="20"/>
                <w:szCs w:val="20"/>
                <w:lang w:eastAsia="pl-PL"/>
              </w:rPr>
            </w:pPr>
          </w:p>
        </w:tc>
      </w:tr>
    </w:tbl>
    <w:p w:rsidR="004C19AB" w:rsidRPr="00537D1E" w:rsidRDefault="004C19AB" w:rsidP="004C19AB">
      <w:pPr>
        <w:suppressAutoHyphens w:val="0"/>
        <w:ind w:right="-127"/>
        <w:jc w:val="both"/>
        <w:rPr>
          <w:rFonts w:ascii="Arial" w:hAnsi="Arial" w:cs="Arial"/>
          <w:b/>
          <w:i/>
          <w:sz w:val="12"/>
          <w:szCs w:val="12"/>
          <w:lang w:eastAsia="pl-PL"/>
        </w:rPr>
      </w:pPr>
    </w:p>
    <w:p w:rsidR="004C19AB" w:rsidRDefault="004C19AB" w:rsidP="004C19AB">
      <w:pPr>
        <w:suppressAutoHyphens w:val="0"/>
        <w:spacing w:line="276" w:lineRule="auto"/>
        <w:jc w:val="both"/>
        <w:rPr>
          <w:rFonts w:ascii="Arial" w:hAnsi="Arial" w:cs="Arial"/>
          <w:b/>
          <w:bCs/>
          <w:sz w:val="22"/>
          <w:szCs w:val="22"/>
          <w:lang w:eastAsia="pl-PL"/>
        </w:rPr>
      </w:pPr>
      <w:r>
        <w:rPr>
          <w:rFonts w:ascii="Arial" w:hAnsi="Arial" w:cs="Arial"/>
          <w:b/>
          <w:bCs/>
          <w:sz w:val="22"/>
          <w:szCs w:val="22"/>
          <w:lang w:eastAsia="pl-PL"/>
        </w:rPr>
        <w:t xml:space="preserve">Oświadczam, że zapoznałem się z obowiązującym </w:t>
      </w:r>
      <w:r>
        <w:rPr>
          <w:rFonts w:ascii="Arial" w:hAnsi="Arial" w:cs="Arial"/>
          <w:b/>
          <w:bCs/>
          <w:i/>
          <w:sz w:val="22"/>
          <w:szCs w:val="22"/>
          <w:lang w:eastAsia="pl-PL"/>
        </w:rPr>
        <w:t>Cennikiem za świadczenie odpłatnych usług przez WĘGLOKOKS KRAJ Sp. z o.o. na rzecz Wykonawcy/Dostawcy</w:t>
      </w:r>
      <w:r>
        <w:rPr>
          <w:rFonts w:ascii="Arial" w:hAnsi="Arial" w:cs="Arial"/>
          <w:b/>
          <w:bCs/>
          <w:sz w:val="22"/>
          <w:szCs w:val="22"/>
          <w:lang w:eastAsia="pl-PL"/>
        </w:rPr>
        <w:t>.</w:t>
      </w:r>
    </w:p>
    <w:p w:rsidR="004C19AB" w:rsidRDefault="004C19AB" w:rsidP="004C19AB">
      <w:pPr>
        <w:suppressAutoHyphens w:val="0"/>
        <w:ind w:left="360"/>
        <w:jc w:val="both"/>
        <w:rPr>
          <w:rFonts w:ascii="Arial" w:hAnsi="Arial" w:cs="Arial"/>
          <w:b/>
          <w:sz w:val="22"/>
          <w:szCs w:val="22"/>
          <w:lang w:eastAsia="pl-PL"/>
        </w:rPr>
      </w:pPr>
      <w:r>
        <w:rPr>
          <w:rFonts w:ascii="Arial" w:hAnsi="Arial" w:cs="Arial"/>
          <w:b/>
          <w:sz w:val="22"/>
          <w:szCs w:val="22"/>
          <w:lang w:eastAsia="pl-PL"/>
        </w:rPr>
        <w:t xml:space="preserve">  </w:t>
      </w:r>
    </w:p>
    <w:p w:rsidR="004C19AB" w:rsidRDefault="004C19AB" w:rsidP="004C19AB">
      <w:pPr>
        <w:suppressAutoHyphens w:val="0"/>
        <w:ind w:left="5103"/>
        <w:rPr>
          <w:rFonts w:ascii="Arial" w:hAnsi="Arial" w:cs="Arial"/>
          <w:sz w:val="20"/>
          <w:szCs w:val="20"/>
          <w:lang w:eastAsia="pl-PL"/>
        </w:rPr>
      </w:pPr>
      <w:r>
        <w:rPr>
          <w:rFonts w:ascii="Arial" w:hAnsi="Arial" w:cs="Arial"/>
          <w:sz w:val="20"/>
          <w:szCs w:val="20"/>
          <w:lang w:eastAsia="pl-PL"/>
        </w:rPr>
        <w:t xml:space="preserve">       </w:t>
      </w:r>
    </w:p>
    <w:p w:rsidR="004C19AB" w:rsidRDefault="004C19AB" w:rsidP="004C19AB">
      <w:pPr>
        <w:suppressAutoHyphens w:val="0"/>
        <w:ind w:left="5103"/>
        <w:rPr>
          <w:rFonts w:ascii="Arial" w:hAnsi="Arial" w:cs="Arial"/>
          <w:sz w:val="20"/>
          <w:szCs w:val="20"/>
          <w:lang w:eastAsia="pl-PL"/>
        </w:rPr>
      </w:pPr>
    </w:p>
    <w:p w:rsidR="004C19AB" w:rsidRDefault="004C19AB" w:rsidP="004C19AB">
      <w:pPr>
        <w:suppressAutoHyphens w:val="0"/>
        <w:ind w:left="5103"/>
        <w:rPr>
          <w:rFonts w:ascii="Arial" w:hAnsi="Arial" w:cs="Arial"/>
          <w:sz w:val="20"/>
          <w:szCs w:val="20"/>
          <w:lang w:eastAsia="pl-PL"/>
        </w:rPr>
      </w:pPr>
      <w:r>
        <w:rPr>
          <w:rFonts w:ascii="Arial" w:hAnsi="Arial" w:cs="Arial"/>
          <w:sz w:val="20"/>
          <w:szCs w:val="20"/>
          <w:lang w:eastAsia="pl-PL"/>
        </w:rPr>
        <w:t>.......................................................................</w:t>
      </w:r>
    </w:p>
    <w:p w:rsidR="004C19AB" w:rsidRDefault="004C19AB" w:rsidP="004C19AB">
      <w:pPr>
        <w:suppressAutoHyphens w:val="0"/>
        <w:ind w:left="4678"/>
        <w:jc w:val="center"/>
        <w:rPr>
          <w:rFonts w:ascii="Arial" w:hAnsi="Arial" w:cs="Arial"/>
          <w:i/>
          <w:sz w:val="20"/>
          <w:szCs w:val="20"/>
          <w:lang w:eastAsia="pl-PL"/>
        </w:rPr>
      </w:pPr>
      <w:r>
        <w:rPr>
          <w:rFonts w:ascii="Arial" w:hAnsi="Arial" w:cs="Arial"/>
          <w:i/>
          <w:sz w:val="18"/>
          <w:szCs w:val="18"/>
          <w:lang w:eastAsia="pl-PL"/>
        </w:rPr>
        <w:t xml:space="preserve">     (</w:t>
      </w:r>
      <w:r>
        <w:rPr>
          <w:rFonts w:ascii="Arial" w:hAnsi="Arial" w:cs="Arial"/>
          <w:i/>
          <w:sz w:val="20"/>
          <w:szCs w:val="20"/>
          <w:lang w:eastAsia="pl-PL"/>
        </w:rPr>
        <w:t>pieczęć i podpisy osoby/osób upoważnionych do reprezentowania Podmiotu*)</w:t>
      </w:r>
    </w:p>
    <w:p w:rsidR="004C19AB" w:rsidRDefault="004C19AB" w:rsidP="004C19AB">
      <w:pPr>
        <w:suppressAutoHyphens w:val="0"/>
        <w:rPr>
          <w:rFonts w:ascii="Arial" w:hAnsi="Arial" w:cs="Arial"/>
          <w:b/>
          <w:i/>
          <w:sz w:val="20"/>
          <w:szCs w:val="22"/>
          <w:lang w:eastAsia="pl-PL"/>
        </w:rPr>
      </w:pPr>
    </w:p>
    <w:p w:rsidR="004C19AB" w:rsidRDefault="004C19AB" w:rsidP="004C19AB">
      <w:pPr>
        <w:suppressAutoHyphens w:val="0"/>
        <w:rPr>
          <w:rFonts w:ascii="Arial" w:hAnsi="Arial" w:cs="Arial"/>
          <w:b/>
          <w:i/>
          <w:sz w:val="20"/>
          <w:szCs w:val="22"/>
          <w:lang w:eastAsia="pl-PL"/>
        </w:rPr>
      </w:pPr>
      <w:r>
        <w:rPr>
          <w:rFonts w:ascii="Arial" w:hAnsi="Arial" w:cs="Arial"/>
          <w:b/>
          <w:i/>
          <w:sz w:val="20"/>
          <w:szCs w:val="22"/>
          <w:lang w:eastAsia="pl-PL"/>
        </w:rPr>
        <w:t>Uwagi:</w:t>
      </w:r>
    </w:p>
    <w:p w:rsidR="004C19AB" w:rsidRDefault="004C19AB" w:rsidP="004C19AB">
      <w:pPr>
        <w:tabs>
          <w:tab w:val="left" w:pos="284"/>
        </w:tabs>
        <w:suppressAutoHyphens w:val="0"/>
        <w:rPr>
          <w:rFonts w:ascii="Arial" w:hAnsi="Arial" w:cs="Arial"/>
          <w:i/>
          <w:sz w:val="20"/>
          <w:szCs w:val="22"/>
          <w:lang w:eastAsia="pl-PL"/>
        </w:rPr>
      </w:pPr>
      <w:r>
        <w:rPr>
          <w:rFonts w:ascii="Arial" w:hAnsi="Arial" w:cs="Arial"/>
          <w:b/>
          <w:sz w:val="20"/>
          <w:szCs w:val="22"/>
          <w:lang w:eastAsia="pl-PL"/>
        </w:rPr>
        <w:t xml:space="preserve">*    </w:t>
      </w:r>
      <w:r>
        <w:rPr>
          <w:rFonts w:ascii="Arial" w:hAnsi="Arial" w:cs="Arial"/>
          <w:i/>
          <w:sz w:val="20"/>
          <w:szCs w:val="22"/>
          <w:lang w:eastAsia="pl-PL"/>
        </w:rPr>
        <w:t>niepotrzebne skreślić</w:t>
      </w:r>
    </w:p>
    <w:p w:rsidR="004C19AB" w:rsidRDefault="004C19AB" w:rsidP="004C19AB">
      <w:pPr>
        <w:suppressAutoHyphens w:val="0"/>
        <w:rPr>
          <w:rFonts w:ascii="Arial" w:hAnsi="Arial" w:cs="Arial"/>
          <w:b/>
          <w:sz w:val="20"/>
          <w:szCs w:val="22"/>
          <w:lang w:eastAsia="pl-PL"/>
        </w:rPr>
      </w:pPr>
    </w:p>
    <w:p w:rsidR="004C19AB" w:rsidRDefault="004C19AB" w:rsidP="004C19AB">
      <w:pPr>
        <w:suppressAutoHyphens w:val="0"/>
        <w:rPr>
          <w:rFonts w:ascii="Arial" w:hAnsi="Arial" w:cs="Arial"/>
          <w:b/>
          <w:bCs/>
          <w:sz w:val="20"/>
          <w:szCs w:val="20"/>
        </w:rPr>
      </w:pPr>
      <w:r>
        <w:rPr>
          <w:rFonts w:ascii="Arial" w:hAnsi="Arial" w:cs="Arial"/>
          <w:b/>
          <w:sz w:val="20"/>
          <w:szCs w:val="22"/>
          <w:lang w:eastAsia="pl-PL"/>
        </w:rPr>
        <w:t>Do oferty załączyć oryginał oświadczenia.</w:t>
      </w:r>
    </w:p>
    <w:p w:rsidR="009D0946" w:rsidRPr="00684303" w:rsidRDefault="009D0946" w:rsidP="009D0946">
      <w:pPr>
        <w:jc w:val="right"/>
        <w:rPr>
          <w:rFonts w:ascii="Arial" w:hAnsi="Arial" w:cs="Arial"/>
          <w:b/>
          <w:sz w:val="20"/>
          <w:szCs w:val="20"/>
        </w:rPr>
      </w:pPr>
      <w:r w:rsidRPr="00590332">
        <w:rPr>
          <w:rFonts w:ascii="Arial" w:hAnsi="Arial" w:cs="Arial"/>
          <w:b/>
          <w:sz w:val="20"/>
          <w:szCs w:val="20"/>
        </w:rPr>
        <w:lastRenderedPageBreak/>
        <w:t xml:space="preserve">Załącznik Nr </w:t>
      </w:r>
      <w:r>
        <w:rPr>
          <w:rFonts w:ascii="Arial" w:hAnsi="Arial" w:cs="Arial"/>
          <w:b/>
          <w:sz w:val="20"/>
          <w:szCs w:val="20"/>
        </w:rPr>
        <w:t xml:space="preserve">9 </w:t>
      </w:r>
      <w:r w:rsidRPr="00590332">
        <w:rPr>
          <w:rFonts w:ascii="Arial" w:hAnsi="Arial" w:cs="Arial"/>
          <w:b/>
          <w:sz w:val="20"/>
          <w:szCs w:val="20"/>
        </w:rPr>
        <w:t>do SIWZ</w:t>
      </w:r>
    </w:p>
    <w:p w:rsidR="009D0946" w:rsidRPr="00684303" w:rsidRDefault="009D0946" w:rsidP="009D0946">
      <w:pPr>
        <w:rPr>
          <w:rFonts w:ascii="Arial" w:hAnsi="Arial" w:cs="Arial"/>
          <w:i/>
          <w:color w:val="C0C0C0"/>
          <w:sz w:val="22"/>
          <w:szCs w:val="22"/>
        </w:rPr>
      </w:pPr>
      <w:r w:rsidRPr="00684303">
        <w:rPr>
          <w:rFonts w:ascii="Arial" w:hAnsi="Arial" w:cs="Arial"/>
          <w:i/>
          <w:color w:val="C0C0C0"/>
          <w:sz w:val="22"/>
          <w:szCs w:val="22"/>
        </w:rPr>
        <w:t>Pieczęć firmowa Wykonawcy</w:t>
      </w:r>
    </w:p>
    <w:p w:rsidR="009D0946" w:rsidRPr="00684303" w:rsidRDefault="009D0946" w:rsidP="009D0946"/>
    <w:p w:rsidR="009D0946" w:rsidRPr="00684303" w:rsidRDefault="009D0946" w:rsidP="009D0946"/>
    <w:p w:rsidR="009D0946" w:rsidRPr="00684303" w:rsidRDefault="009D0946" w:rsidP="009D0946">
      <w:pPr>
        <w:rPr>
          <w:rFonts w:ascii="Arial" w:hAnsi="Arial" w:cs="Arial"/>
          <w:sz w:val="20"/>
          <w:szCs w:val="20"/>
        </w:rPr>
      </w:pPr>
      <w:r w:rsidRPr="00684303">
        <w:rPr>
          <w:rFonts w:ascii="Arial" w:hAnsi="Arial" w:cs="Arial"/>
          <w:sz w:val="20"/>
          <w:szCs w:val="20"/>
        </w:rPr>
        <w:t>NIP ……………………..                                                                            DATA …………………..………….</w:t>
      </w:r>
    </w:p>
    <w:p w:rsidR="009D0946" w:rsidRPr="00684303" w:rsidRDefault="009D0946" w:rsidP="009D0946">
      <w:pPr>
        <w:rPr>
          <w:rFonts w:ascii="Arial" w:hAnsi="Arial" w:cs="Arial"/>
          <w:sz w:val="20"/>
          <w:szCs w:val="20"/>
        </w:rPr>
      </w:pPr>
    </w:p>
    <w:p w:rsidR="009D0946" w:rsidRPr="00684303" w:rsidRDefault="009D0946" w:rsidP="009D0946">
      <w:pPr>
        <w:rPr>
          <w:rFonts w:ascii="Arial" w:hAnsi="Arial" w:cs="Arial"/>
          <w:sz w:val="18"/>
          <w:szCs w:val="18"/>
        </w:rPr>
      </w:pPr>
    </w:p>
    <w:p w:rsidR="009D0946" w:rsidRPr="00684303" w:rsidRDefault="009D0946" w:rsidP="009D0946">
      <w:pPr>
        <w:jc w:val="center"/>
        <w:rPr>
          <w:rFonts w:ascii="Arial" w:hAnsi="Arial" w:cs="Arial"/>
          <w:b/>
          <w:sz w:val="28"/>
          <w:szCs w:val="28"/>
          <w:u w:val="single"/>
        </w:rPr>
      </w:pPr>
    </w:p>
    <w:p w:rsidR="009D0946" w:rsidRPr="00684303" w:rsidRDefault="009D0946" w:rsidP="009D0946">
      <w:pPr>
        <w:jc w:val="center"/>
        <w:rPr>
          <w:rFonts w:ascii="Arial" w:hAnsi="Arial" w:cs="Arial"/>
          <w:b/>
          <w:sz w:val="22"/>
          <w:szCs w:val="22"/>
          <w:u w:val="single"/>
        </w:rPr>
      </w:pPr>
      <w:r w:rsidRPr="00684303">
        <w:rPr>
          <w:rFonts w:ascii="Arial" w:hAnsi="Arial" w:cs="Arial"/>
          <w:b/>
          <w:sz w:val="22"/>
          <w:szCs w:val="22"/>
          <w:u w:val="single"/>
        </w:rPr>
        <w:t>OŚWIADCZENIE</w:t>
      </w:r>
    </w:p>
    <w:p w:rsidR="009D0946" w:rsidRPr="00684303" w:rsidRDefault="009D0946" w:rsidP="009D0946">
      <w:pPr>
        <w:jc w:val="center"/>
        <w:rPr>
          <w:rFonts w:ascii="Arial" w:hAnsi="Arial" w:cs="Arial"/>
          <w:b/>
          <w:u w:val="single"/>
        </w:rPr>
      </w:pPr>
    </w:p>
    <w:p w:rsidR="009D0946" w:rsidRPr="00684303" w:rsidRDefault="009D0946" w:rsidP="009D0946">
      <w:pPr>
        <w:jc w:val="center"/>
        <w:rPr>
          <w:rFonts w:ascii="Arial" w:hAnsi="Arial" w:cs="Arial"/>
          <w:b/>
          <w:sz w:val="20"/>
          <w:szCs w:val="20"/>
          <w:u w:val="single"/>
        </w:rPr>
      </w:pPr>
    </w:p>
    <w:p w:rsidR="009D0946" w:rsidRPr="00684303" w:rsidRDefault="009D0946" w:rsidP="009D0946">
      <w:pPr>
        <w:jc w:val="both"/>
        <w:rPr>
          <w:rFonts w:ascii="Arial" w:hAnsi="Arial" w:cs="Arial"/>
          <w:sz w:val="20"/>
          <w:szCs w:val="20"/>
        </w:rPr>
      </w:pPr>
      <w:r w:rsidRPr="00684303">
        <w:rPr>
          <w:rFonts w:ascii="Arial" w:hAnsi="Arial" w:cs="Arial"/>
          <w:sz w:val="20"/>
          <w:szCs w:val="20"/>
        </w:rPr>
        <w:t xml:space="preserve">Niniejszym oświadczamy, że posiadamy wierzytelności pieniężne wobec WĘGLOKOKS KRAJ </w:t>
      </w:r>
      <w:r w:rsidRPr="00684303">
        <w:rPr>
          <w:rFonts w:ascii="Arial" w:hAnsi="Arial" w:cs="Arial"/>
          <w:sz w:val="20"/>
          <w:szCs w:val="20"/>
        </w:rPr>
        <w:br/>
        <w:t xml:space="preserve">Sp. z o.o. przekraczające wysokość wadium niezbędnego do spełnienia wymagań ofertowych </w:t>
      </w:r>
      <w:r w:rsidRPr="00684303">
        <w:rPr>
          <w:rFonts w:ascii="Arial" w:hAnsi="Arial" w:cs="Arial"/>
          <w:sz w:val="20"/>
          <w:szCs w:val="20"/>
        </w:rPr>
        <w:br/>
        <w:t>w przetargu pn.</w:t>
      </w:r>
    </w:p>
    <w:p w:rsidR="009D0946" w:rsidRPr="00684303" w:rsidRDefault="009D0946" w:rsidP="009D0946">
      <w:pPr>
        <w:jc w:val="both"/>
        <w:rPr>
          <w:rFonts w:ascii="Arial" w:hAnsi="Arial" w:cs="Arial"/>
          <w:sz w:val="20"/>
          <w:szCs w:val="20"/>
        </w:rPr>
      </w:pPr>
    </w:p>
    <w:p w:rsidR="009D0946" w:rsidRPr="00684303" w:rsidRDefault="009D0946" w:rsidP="009D0946">
      <w:pPr>
        <w:spacing w:line="360" w:lineRule="auto"/>
        <w:jc w:val="both"/>
        <w:rPr>
          <w:rFonts w:ascii="Arial" w:hAnsi="Arial" w:cs="Arial"/>
          <w:sz w:val="20"/>
          <w:szCs w:val="20"/>
        </w:rPr>
      </w:pPr>
      <w:r w:rsidRPr="00684303">
        <w:rPr>
          <w:rFonts w:ascii="Arial" w:hAnsi="Arial" w:cs="Arial"/>
          <w:sz w:val="20"/>
          <w:szCs w:val="20"/>
        </w:rPr>
        <w:t>………………………………………………………………………………………………………………………..………………………………………………………………………………………………………………………………</w:t>
      </w:r>
    </w:p>
    <w:p w:rsidR="009D0946" w:rsidRPr="00684303" w:rsidRDefault="009D0946" w:rsidP="009D0946">
      <w:pPr>
        <w:spacing w:line="360" w:lineRule="auto"/>
        <w:rPr>
          <w:rFonts w:ascii="Arial" w:hAnsi="Arial" w:cs="Arial"/>
          <w:sz w:val="20"/>
          <w:szCs w:val="20"/>
        </w:rPr>
      </w:pPr>
      <w:r w:rsidRPr="00684303">
        <w:rPr>
          <w:rFonts w:ascii="Arial" w:hAnsi="Arial" w:cs="Arial"/>
          <w:sz w:val="20"/>
          <w:szCs w:val="20"/>
        </w:rPr>
        <w:t xml:space="preserve">przetarg nr: ………………………………………………………………………………………………………….. </w:t>
      </w:r>
    </w:p>
    <w:p w:rsidR="009D0946" w:rsidRPr="00684303" w:rsidRDefault="009D0946" w:rsidP="009D0946">
      <w:pPr>
        <w:spacing w:line="360" w:lineRule="auto"/>
        <w:rPr>
          <w:rFonts w:ascii="Arial" w:hAnsi="Arial" w:cs="Arial"/>
          <w:sz w:val="20"/>
          <w:szCs w:val="20"/>
        </w:rPr>
      </w:pPr>
      <w:r w:rsidRPr="00684303">
        <w:rPr>
          <w:rFonts w:ascii="Arial" w:hAnsi="Arial" w:cs="Arial"/>
          <w:sz w:val="20"/>
          <w:szCs w:val="20"/>
        </w:rPr>
        <w:t>przewidywana data otwarcia ofert: ……………………………………………………………………………..</w:t>
      </w:r>
    </w:p>
    <w:p w:rsidR="009D0946" w:rsidRPr="00684303" w:rsidRDefault="009D0946" w:rsidP="009D0946">
      <w:pPr>
        <w:spacing w:line="360" w:lineRule="auto"/>
        <w:rPr>
          <w:rFonts w:ascii="Arial" w:hAnsi="Arial" w:cs="Arial"/>
          <w:sz w:val="20"/>
          <w:szCs w:val="20"/>
        </w:rPr>
      </w:pPr>
      <w:r w:rsidRPr="00684303">
        <w:rPr>
          <w:rFonts w:ascii="Arial" w:hAnsi="Arial" w:cs="Arial"/>
          <w:sz w:val="20"/>
          <w:szCs w:val="20"/>
        </w:rPr>
        <w:t>wysokość wymaganego wadium: ……………………………………………………………………………….</w:t>
      </w:r>
    </w:p>
    <w:p w:rsidR="009D0946" w:rsidRPr="00684303" w:rsidRDefault="009D0946" w:rsidP="009D0946">
      <w:pPr>
        <w:spacing w:line="360" w:lineRule="auto"/>
        <w:jc w:val="both"/>
        <w:rPr>
          <w:rFonts w:ascii="Arial" w:hAnsi="Arial" w:cs="Arial"/>
          <w:sz w:val="20"/>
          <w:szCs w:val="20"/>
        </w:rPr>
      </w:pPr>
    </w:p>
    <w:p w:rsidR="009D0946" w:rsidRPr="00684303" w:rsidRDefault="009D0946" w:rsidP="009D0946">
      <w:pPr>
        <w:spacing w:line="480" w:lineRule="auto"/>
        <w:jc w:val="both"/>
        <w:rPr>
          <w:rFonts w:ascii="Arial" w:hAnsi="Arial" w:cs="Arial"/>
          <w:b/>
          <w:sz w:val="20"/>
          <w:szCs w:val="20"/>
          <w:u w:val="single"/>
        </w:rPr>
      </w:pPr>
      <w:r w:rsidRPr="00684303">
        <w:rPr>
          <w:rFonts w:ascii="Arial" w:hAnsi="Arial" w:cs="Arial"/>
          <w:b/>
          <w:sz w:val="20"/>
          <w:szCs w:val="20"/>
          <w:u w:val="single"/>
        </w:rPr>
        <w:t>Wyżej wymienione wierzytelności wynikają z:</w:t>
      </w:r>
    </w:p>
    <w:p w:rsidR="009D0946" w:rsidRPr="00684303" w:rsidRDefault="009D0946" w:rsidP="009D0946">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rsidR="009D0946" w:rsidRPr="00684303" w:rsidRDefault="009D0946" w:rsidP="009D0946">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rsidR="009D0946" w:rsidRPr="00684303" w:rsidRDefault="009D0946" w:rsidP="009D0946">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rsidR="009D0946" w:rsidRPr="00684303" w:rsidRDefault="009D0946" w:rsidP="009D0946">
      <w:pPr>
        <w:spacing w:line="480" w:lineRule="auto"/>
        <w:jc w:val="both"/>
        <w:rPr>
          <w:rFonts w:ascii="Arial" w:hAnsi="Arial" w:cs="Arial"/>
          <w:sz w:val="20"/>
          <w:szCs w:val="20"/>
        </w:rPr>
      </w:pPr>
      <w:r w:rsidRPr="00684303">
        <w:rPr>
          <w:rFonts w:ascii="Arial" w:hAnsi="Arial" w:cs="Arial"/>
          <w:sz w:val="20"/>
          <w:szCs w:val="20"/>
        </w:rPr>
        <w:t>faktury nr …………… z dnia ……………… data wymagalności ………. wartość ………………</w:t>
      </w:r>
    </w:p>
    <w:p w:rsidR="009D0946" w:rsidRPr="00684303" w:rsidRDefault="009D0946" w:rsidP="009D0946">
      <w:pPr>
        <w:spacing w:line="360" w:lineRule="auto"/>
        <w:jc w:val="right"/>
        <w:rPr>
          <w:rFonts w:ascii="Arial" w:hAnsi="Arial" w:cs="Arial"/>
          <w:b/>
          <w:sz w:val="22"/>
          <w:szCs w:val="22"/>
        </w:rPr>
      </w:pPr>
      <w:r w:rsidRPr="00684303">
        <w:rPr>
          <w:rFonts w:ascii="Arial" w:hAnsi="Arial" w:cs="Arial"/>
          <w:b/>
          <w:sz w:val="20"/>
          <w:szCs w:val="20"/>
        </w:rPr>
        <w:t>WARTOŚĆ RAZEM: ………………………</w:t>
      </w:r>
    </w:p>
    <w:p w:rsidR="009D0946" w:rsidRPr="00684303" w:rsidRDefault="009D0946" w:rsidP="009D0946">
      <w:pPr>
        <w:spacing w:line="360" w:lineRule="auto"/>
        <w:jc w:val="both"/>
        <w:rPr>
          <w:rFonts w:ascii="Arial" w:hAnsi="Arial" w:cs="Arial"/>
          <w:sz w:val="22"/>
          <w:szCs w:val="22"/>
        </w:rPr>
      </w:pPr>
    </w:p>
    <w:p w:rsidR="009D0946" w:rsidRPr="00684303" w:rsidRDefault="009D0946" w:rsidP="009D0946">
      <w:pPr>
        <w:spacing w:line="360" w:lineRule="auto"/>
        <w:jc w:val="both"/>
        <w:rPr>
          <w:rFonts w:ascii="Arial" w:hAnsi="Arial" w:cs="Arial"/>
          <w:b/>
          <w:i/>
          <w:sz w:val="20"/>
          <w:szCs w:val="20"/>
        </w:rPr>
      </w:pPr>
      <w:r w:rsidRPr="00684303">
        <w:rPr>
          <w:rFonts w:ascii="Arial" w:hAnsi="Arial" w:cs="Arial"/>
          <w:b/>
          <w:i/>
          <w:sz w:val="20"/>
          <w:szCs w:val="20"/>
        </w:rPr>
        <w:t xml:space="preserve">Wyrażamy zgodę na zaliczenie wierzytelności wynikających z ww. faktur VAT do kwoty [____] (słownie: (___) stanowiącej równowartość wadium, na poczet wadium wymaganego </w:t>
      </w:r>
      <w:r w:rsidRPr="00684303">
        <w:rPr>
          <w:rFonts w:ascii="Arial" w:hAnsi="Arial" w:cs="Arial"/>
          <w:b/>
          <w:i/>
          <w:sz w:val="20"/>
          <w:szCs w:val="20"/>
        </w:rPr>
        <w:br/>
        <w:t xml:space="preserve">w postępowaniu pn.: [____]. Oświadczamy, że zaliczenie wierzytelności na poczet wadium uważamy za spełnienie przez WĘGLOKOKS KRAJ Sp. z o.o. świadczenia pieniężnego wynikającego z ww. faktur VAT do kwoty [___] dlatego też nie będziemy naliczać odsetek </w:t>
      </w:r>
      <w:r w:rsidRPr="00684303">
        <w:rPr>
          <w:rFonts w:ascii="Arial" w:hAnsi="Arial" w:cs="Arial"/>
          <w:b/>
          <w:i/>
          <w:sz w:val="20"/>
          <w:szCs w:val="20"/>
        </w:rPr>
        <w:br/>
        <w:t xml:space="preserve">za opóźnienie w zapłacie za okres do dnia zakończenia postępowania o udzielenie zamówienia. Zwrot wadium nastąpi na zasadach określonych w § 19 Regulaminu udzielania zamówień </w:t>
      </w:r>
      <w:r w:rsidRPr="00684303">
        <w:rPr>
          <w:rFonts w:ascii="Arial" w:hAnsi="Arial" w:cs="Arial"/>
          <w:b/>
          <w:i/>
          <w:sz w:val="20"/>
          <w:szCs w:val="20"/>
        </w:rPr>
        <w:br/>
        <w:t>z WEGLOKOKS KRAJ Sp. z o.o.</w:t>
      </w:r>
    </w:p>
    <w:p w:rsidR="009D0946" w:rsidRPr="00684303" w:rsidRDefault="009D0946" w:rsidP="009D0946">
      <w:pPr>
        <w:spacing w:line="360" w:lineRule="auto"/>
        <w:jc w:val="both"/>
        <w:rPr>
          <w:rFonts w:ascii="Arial" w:hAnsi="Arial" w:cs="Arial"/>
          <w:b/>
          <w:i/>
          <w:sz w:val="20"/>
          <w:szCs w:val="20"/>
        </w:rPr>
      </w:pPr>
    </w:p>
    <w:p w:rsidR="009D0946" w:rsidRPr="00684303" w:rsidRDefault="009D0946" w:rsidP="009D0946">
      <w:pPr>
        <w:spacing w:line="360" w:lineRule="auto"/>
        <w:jc w:val="center"/>
        <w:rPr>
          <w:rFonts w:ascii="Arial" w:hAnsi="Arial" w:cs="Arial"/>
          <w:sz w:val="18"/>
          <w:szCs w:val="18"/>
        </w:rPr>
      </w:pPr>
      <w:r w:rsidRPr="00684303">
        <w:rPr>
          <w:rFonts w:ascii="Arial" w:hAnsi="Arial" w:cs="Arial"/>
          <w:sz w:val="18"/>
          <w:szCs w:val="18"/>
        </w:rPr>
        <w:t>………………………………………………………………………………………….</w:t>
      </w:r>
    </w:p>
    <w:p w:rsidR="009D0946" w:rsidRPr="00684303" w:rsidRDefault="009D0946" w:rsidP="009D0946">
      <w:pPr>
        <w:spacing w:line="360" w:lineRule="auto"/>
        <w:jc w:val="center"/>
        <w:rPr>
          <w:rFonts w:ascii="Arial" w:hAnsi="Arial" w:cs="Arial"/>
          <w:sz w:val="18"/>
          <w:szCs w:val="18"/>
        </w:rPr>
      </w:pPr>
      <w:r w:rsidRPr="00684303">
        <w:rPr>
          <w:rFonts w:ascii="Arial" w:hAnsi="Arial" w:cs="Arial"/>
          <w:sz w:val="18"/>
          <w:szCs w:val="18"/>
        </w:rPr>
        <w:t>(pieczęć i podpis osoby/osób upoważnionych do reprezentowania Wykonawcy)</w:t>
      </w:r>
    </w:p>
    <w:p w:rsidR="009D0946" w:rsidRPr="00684303" w:rsidRDefault="009D0946" w:rsidP="009D0946">
      <w:pPr>
        <w:pBdr>
          <w:bottom w:val="single" w:sz="12" w:space="1" w:color="auto"/>
        </w:pBdr>
        <w:spacing w:line="360" w:lineRule="auto"/>
        <w:jc w:val="center"/>
        <w:rPr>
          <w:rFonts w:ascii="Arial" w:hAnsi="Arial" w:cs="Arial"/>
          <w:sz w:val="18"/>
          <w:szCs w:val="18"/>
        </w:rPr>
      </w:pPr>
    </w:p>
    <w:p w:rsidR="009D0946" w:rsidRPr="00684303" w:rsidRDefault="009D0946" w:rsidP="009D0946">
      <w:pPr>
        <w:spacing w:line="360" w:lineRule="auto"/>
        <w:rPr>
          <w:rFonts w:ascii="Arial" w:hAnsi="Arial" w:cs="Arial"/>
          <w:sz w:val="18"/>
          <w:szCs w:val="18"/>
        </w:rPr>
      </w:pPr>
    </w:p>
    <w:p w:rsidR="009D0946" w:rsidRPr="00684303" w:rsidRDefault="009D0946" w:rsidP="009D0946">
      <w:pPr>
        <w:spacing w:line="360" w:lineRule="auto"/>
        <w:rPr>
          <w:rFonts w:ascii="Arial" w:hAnsi="Arial" w:cs="Arial"/>
          <w:sz w:val="18"/>
          <w:szCs w:val="18"/>
        </w:rPr>
      </w:pPr>
    </w:p>
    <w:p w:rsidR="009D0946" w:rsidRPr="00684303" w:rsidRDefault="009D0946" w:rsidP="009D0946">
      <w:pPr>
        <w:spacing w:line="360" w:lineRule="auto"/>
        <w:jc w:val="center"/>
        <w:rPr>
          <w:rFonts w:ascii="Arial" w:hAnsi="Arial" w:cs="Arial"/>
          <w:sz w:val="18"/>
          <w:szCs w:val="18"/>
        </w:rPr>
      </w:pPr>
      <w:r w:rsidRPr="00684303">
        <w:rPr>
          <w:rFonts w:ascii="Arial" w:hAnsi="Arial" w:cs="Arial"/>
          <w:sz w:val="18"/>
          <w:szCs w:val="18"/>
        </w:rPr>
        <w:t>……………………………………………………………………………………….</w:t>
      </w:r>
    </w:p>
    <w:p w:rsidR="009D0946" w:rsidRPr="00684303" w:rsidRDefault="009D0946" w:rsidP="009D0946">
      <w:pPr>
        <w:spacing w:line="360" w:lineRule="auto"/>
        <w:jc w:val="center"/>
        <w:rPr>
          <w:rFonts w:ascii="Arial" w:hAnsi="Arial" w:cs="Arial"/>
          <w:sz w:val="18"/>
          <w:szCs w:val="18"/>
        </w:rPr>
      </w:pPr>
      <w:r w:rsidRPr="00684303">
        <w:rPr>
          <w:rFonts w:ascii="Arial" w:hAnsi="Arial" w:cs="Arial"/>
          <w:sz w:val="18"/>
          <w:szCs w:val="18"/>
        </w:rPr>
        <w:t>(pieczęć i podpis Dyrektora ds. Finansowych/Głównego Księgowego w WEGLOKOKS KRAJ Sp. z o.o.)</w:t>
      </w:r>
    </w:p>
    <w:p w:rsidR="009D0946" w:rsidRDefault="009D0946" w:rsidP="00B1539A">
      <w:pPr>
        <w:jc w:val="right"/>
        <w:rPr>
          <w:rFonts w:ascii="Arial" w:hAnsi="Arial" w:cs="Arial"/>
          <w:b/>
          <w:bCs/>
          <w:sz w:val="20"/>
          <w:szCs w:val="20"/>
          <w:highlight w:val="yellow"/>
        </w:rPr>
      </w:pPr>
    </w:p>
    <w:p w:rsidR="00B1539A" w:rsidRPr="00EF06E0" w:rsidRDefault="00E019A2" w:rsidP="00B1539A">
      <w:pPr>
        <w:jc w:val="right"/>
        <w:rPr>
          <w:rFonts w:ascii="Arial" w:hAnsi="Arial" w:cs="Arial"/>
          <w:b/>
          <w:sz w:val="20"/>
          <w:szCs w:val="20"/>
        </w:rPr>
      </w:pPr>
      <w:r w:rsidRPr="00943CD6">
        <w:rPr>
          <w:rFonts w:ascii="Arial" w:hAnsi="Arial" w:cs="Arial"/>
          <w:b/>
          <w:bCs/>
          <w:sz w:val="20"/>
          <w:szCs w:val="20"/>
        </w:rPr>
        <w:lastRenderedPageBreak/>
        <w:t xml:space="preserve">Załącznik nr </w:t>
      </w:r>
      <w:r w:rsidR="009D0946" w:rsidRPr="00943CD6">
        <w:rPr>
          <w:rFonts w:ascii="Arial" w:hAnsi="Arial" w:cs="Arial"/>
          <w:b/>
          <w:bCs/>
          <w:sz w:val="20"/>
          <w:szCs w:val="20"/>
        </w:rPr>
        <w:t>10</w:t>
      </w:r>
      <w:r w:rsidR="00B1539A" w:rsidRPr="00943CD6">
        <w:rPr>
          <w:rFonts w:ascii="Arial" w:hAnsi="Arial" w:cs="Arial"/>
          <w:b/>
          <w:bCs/>
          <w:sz w:val="20"/>
          <w:szCs w:val="20"/>
        </w:rPr>
        <w:t xml:space="preserve"> do SIWZ</w:t>
      </w:r>
    </w:p>
    <w:p w:rsidR="00B1539A" w:rsidRPr="00EF06E0" w:rsidRDefault="00B1539A" w:rsidP="00B1539A">
      <w:pPr>
        <w:tabs>
          <w:tab w:val="left" w:pos="851"/>
        </w:tabs>
        <w:jc w:val="center"/>
        <w:rPr>
          <w:rFonts w:ascii="Arial" w:hAnsi="Arial" w:cs="Arial"/>
          <w:b/>
          <w:sz w:val="16"/>
          <w:szCs w:val="16"/>
        </w:rPr>
      </w:pPr>
    </w:p>
    <w:p w:rsidR="00B1539A" w:rsidRPr="00A76092" w:rsidRDefault="00B1539A" w:rsidP="00B1539A">
      <w:pPr>
        <w:tabs>
          <w:tab w:val="left" w:pos="851"/>
        </w:tabs>
        <w:jc w:val="center"/>
        <w:rPr>
          <w:rFonts w:ascii="Arial" w:hAnsi="Arial" w:cs="Arial"/>
          <w:b/>
          <w:sz w:val="20"/>
          <w:szCs w:val="20"/>
        </w:rPr>
      </w:pPr>
      <w:r w:rsidRPr="00A76092">
        <w:rPr>
          <w:rFonts w:ascii="Arial" w:hAnsi="Arial" w:cs="Arial"/>
          <w:b/>
          <w:sz w:val="20"/>
          <w:szCs w:val="20"/>
        </w:rPr>
        <w:t xml:space="preserve">          Istotne postanowienia, które zostaną wprowadzone do umowy</w:t>
      </w:r>
    </w:p>
    <w:p w:rsidR="00B1539A" w:rsidRPr="00DE79FA" w:rsidRDefault="00B1539A" w:rsidP="00B1539A">
      <w:pPr>
        <w:pStyle w:val="Nagwek"/>
        <w:rPr>
          <w:rFonts w:ascii="Arial" w:hAnsi="Arial" w:cs="Arial"/>
          <w:b/>
          <w:sz w:val="16"/>
          <w:szCs w:val="16"/>
        </w:rPr>
      </w:pPr>
    </w:p>
    <w:p w:rsidR="00B1539A" w:rsidRPr="00A76092" w:rsidRDefault="00B1539A" w:rsidP="00DE6814">
      <w:pPr>
        <w:pStyle w:val="Nagwek"/>
        <w:jc w:val="center"/>
        <w:rPr>
          <w:rFonts w:ascii="Arial" w:hAnsi="Arial" w:cs="Arial"/>
          <w:b/>
          <w:u w:val="single"/>
        </w:rPr>
      </w:pPr>
      <w:r w:rsidRPr="00A76092">
        <w:rPr>
          <w:rFonts w:ascii="Arial" w:hAnsi="Arial" w:cs="Arial"/>
          <w:b/>
        </w:rPr>
        <w:t>§ 1</w:t>
      </w:r>
      <w:r w:rsidR="00DE6814">
        <w:rPr>
          <w:rFonts w:ascii="Arial" w:hAnsi="Arial" w:cs="Arial"/>
          <w:b/>
        </w:rPr>
        <w:t xml:space="preserve"> </w:t>
      </w:r>
      <w:r w:rsidRPr="00A76092">
        <w:rPr>
          <w:rFonts w:ascii="Arial" w:hAnsi="Arial" w:cs="Arial"/>
          <w:b/>
          <w:u w:val="single"/>
        </w:rPr>
        <w:t>Podstawa zawarcia umowy</w:t>
      </w:r>
    </w:p>
    <w:p w:rsidR="00B1539A" w:rsidRPr="008A6149" w:rsidRDefault="00B1539A" w:rsidP="00A76092">
      <w:pPr>
        <w:rPr>
          <w:rFonts w:ascii="Arial" w:hAnsi="Arial" w:cs="Arial"/>
          <w:sz w:val="20"/>
          <w:szCs w:val="20"/>
        </w:rPr>
      </w:pPr>
      <w:r w:rsidRPr="008A6149">
        <w:rPr>
          <w:rFonts w:ascii="Arial" w:hAnsi="Arial" w:cs="Arial"/>
          <w:sz w:val="20"/>
          <w:szCs w:val="20"/>
        </w:rPr>
        <w:t>Podstawę zawarcia Umowy stanowią:</w:t>
      </w:r>
    </w:p>
    <w:p w:rsidR="00B1539A" w:rsidRPr="008A6149" w:rsidRDefault="00B1539A" w:rsidP="002B6078">
      <w:pPr>
        <w:numPr>
          <w:ilvl w:val="0"/>
          <w:numId w:val="24"/>
        </w:numPr>
        <w:tabs>
          <w:tab w:val="clear" w:pos="360"/>
          <w:tab w:val="num" w:pos="426"/>
        </w:tabs>
        <w:ind w:left="426" w:hanging="426"/>
        <w:jc w:val="both"/>
        <w:rPr>
          <w:rFonts w:ascii="Arial" w:hAnsi="Arial" w:cs="Arial"/>
          <w:b/>
          <w:sz w:val="20"/>
          <w:szCs w:val="20"/>
        </w:rPr>
      </w:pPr>
      <w:r w:rsidRPr="008A6149">
        <w:rPr>
          <w:rFonts w:ascii="Arial" w:hAnsi="Arial" w:cs="Arial"/>
          <w:sz w:val="20"/>
          <w:szCs w:val="20"/>
        </w:rPr>
        <w:t xml:space="preserve">Protokół końcowy z przeprowadzonego postępowania zatwierdzający wyniki postępowania </w:t>
      </w:r>
      <w:r w:rsidR="00A76092" w:rsidRPr="008A6149">
        <w:rPr>
          <w:rFonts w:ascii="Arial" w:hAnsi="Arial" w:cs="Arial"/>
          <w:sz w:val="20"/>
          <w:szCs w:val="20"/>
        </w:rPr>
        <w:br/>
      </w:r>
      <w:r w:rsidRPr="008A6149">
        <w:rPr>
          <w:rFonts w:ascii="Arial" w:hAnsi="Arial" w:cs="Arial"/>
          <w:sz w:val="20"/>
          <w:szCs w:val="20"/>
        </w:rPr>
        <w:t xml:space="preserve">o udzielenie zamówienia, przeprowadzonego w trybie </w:t>
      </w:r>
      <w:r w:rsidR="0032158B" w:rsidRPr="008A6149">
        <w:rPr>
          <w:rFonts w:ascii="Arial" w:hAnsi="Arial" w:cs="Arial"/>
          <w:sz w:val="20"/>
          <w:szCs w:val="20"/>
        </w:rPr>
        <w:t>przetargu nieograniczonego</w:t>
      </w:r>
      <w:r w:rsidRPr="008A6149">
        <w:rPr>
          <w:rFonts w:ascii="Arial" w:hAnsi="Arial" w:cs="Arial"/>
          <w:sz w:val="20"/>
          <w:szCs w:val="20"/>
        </w:rPr>
        <w:t xml:space="preserve"> pn</w:t>
      </w:r>
      <w:r w:rsidR="00A76092" w:rsidRPr="008A6149">
        <w:rPr>
          <w:rFonts w:ascii="Arial" w:hAnsi="Arial" w:cs="Arial"/>
          <w:sz w:val="20"/>
          <w:szCs w:val="20"/>
        </w:rPr>
        <w:t>.</w:t>
      </w:r>
      <w:r w:rsidR="009B5566" w:rsidRPr="008A6149">
        <w:rPr>
          <w:rFonts w:ascii="Arial" w:hAnsi="Arial" w:cs="Arial"/>
          <w:sz w:val="20"/>
          <w:szCs w:val="20"/>
        </w:rPr>
        <w:t>:</w:t>
      </w:r>
      <w:r w:rsidR="00A76092" w:rsidRPr="008A6149">
        <w:rPr>
          <w:rFonts w:ascii="Arial" w:hAnsi="Arial" w:cs="Arial"/>
          <w:b/>
          <w:iCs/>
          <w:sz w:val="20"/>
          <w:szCs w:val="20"/>
        </w:rPr>
        <w:t xml:space="preserve"> </w:t>
      </w:r>
      <w:bookmarkStart w:id="20" w:name="_Hlk31267491"/>
      <w:r w:rsidR="005E1D17" w:rsidRPr="008A6149">
        <w:rPr>
          <w:rFonts w:ascii="Arial" w:hAnsi="Arial" w:cs="Arial"/>
          <w:b/>
          <w:bCs/>
          <w:iCs/>
          <w:sz w:val="20"/>
          <w:szCs w:val="20"/>
        </w:rPr>
        <w:t xml:space="preserve">Świadczenie usług sprzętem ciężkim na zwałach i drobnicowej sprzedaży węgla z wykorzystaniem elektronicznego systemu zarządzania pojazdami i maszynami dla WĘGLOKOKS KRAJ </w:t>
      </w:r>
      <w:r w:rsidR="008A6149" w:rsidRPr="008A6149">
        <w:rPr>
          <w:rFonts w:ascii="Arial" w:hAnsi="Arial" w:cs="Arial"/>
          <w:b/>
          <w:bCs/>
          <w:iCs/>
          <w:sz w:val="20"/>
          <w:szCs w:val="20"/>
        </w:rPr>
        <w:br/>
      </w:r>
      <w:r w:rsidR="005E1D17" w:rsidRPr="008A6149">
        <w:rPr>
          <w:rFonts w:ascii="Arial" w:hAnsi="Arial" w:cs="Arial"/>
          <w:b/>
          <w:bCs/>
          <w:iCs/>
          <w:sz w:val="20"/>
          <w:szCs w:val="20"/>
        </w:rPr>
        <w:t xml:space="preserve">Sp. z o.o.  KWK Bobrek </w:t>
      </w:r>
      <w:r w:rsidR="00AB3091">
        <w:rPr>
          <w:rFonts w:ascii="Arial" w:hAnsi="Arial" w:cs="Arial"/>
          <w:b/>
          <w:bCs/>
          <w:iCs/>
          <w:sz w:val="20"/>
          <w:szCs w:val="20"/>
        </w:rPr>
        <w:t>–</w:t>
      </w:r>
      <w:r w:rsidR="005E1D17" w:rsidRPr="008A6149">
        <w:rPr>
          <w:rFonts w:ascii="Arial" w:hAnsi="Arial" w:cs="Arial"/>
          <w:b/>
          <w:bCs/>
          <w:iCs/>
          <w:sz w:val="20"/>
          <w:szCs w:val="20"/>
        </w:rPr>
        <w:t xml:space="preserve"> Piekary</w:t>
      </w:r>
      <w:bookmarkEnd w:id="20"/>
      <w:r w:rsidR="000E1476">
        <w:rPr>
          <w:rFonts w:ascii="Arial" w:hAnsi="Arial" w:cs="Arial"/>
          <w:b/>
          <w:bCs/>
          <w:iCs/>
          <w:sz w:val="20"/>
          <w:szCs w:val="20"/>
        </w:rPr>
        <w:t xml:space="preserve">  </w:t>
      </w:r>
      <w:r w:rsidR="00614E36" w:rsidRPr="008A6149">
        <w:rPr>
          <w:rFonts w:ascii="Arial" w:hAnsi="Arial" w:cs="Arial"/>
          <w:b/>
          <w:iCs/>
          <w:sz w:val="20"/>
          <w:szCs w:val="20"/>
        </w:rPr>
        <w:t xml:space="preserve">- </w:t>
      </w:r>
      <w:r w:rsidRPr="008A6149">
        <w:rPr>
          <w:rFonts w:ascii="Arial" w:hAnsi="Arial" w:cs="Arial"/>
          <w:b/>
          <w:sz w:val="20"/>
          <w:szCs w:val="20"/>
        </w:rPr>
        <w:t>nr sprawy PRZZ/</w:t>
      </w:r>
      <w:r w:rsidR="00FE4823" w:rsidRPr="008A6149">
        <w:rPr>
          <w:rFonts w:ascii="Arial" w:hAnsi="Arial" w:cs="Arial"/>
          <w:b/>
          <w:sz w:val="20"/>
          <w:szCs w:val="20"/>
        </w:rPr>
        <w:t>2</w:t>
      </w:r>
      <w:r w:rsidR="00C40672">
        <w:rPr>
          <w:rFonts w:ascii="Arial" w:hAnsi="Arial" w:cs="Arial"/>
          <w:b/>
          <w:sz w:val="20"/>
          <w:szCs w:val="20"/>
        </w:rPr>
        <w:t>314</w:t>
      </w:r>
      <w:r w:rsidRPr="008A6149">
        <w:rPr>
          <w:rFonts w:ascii="Arial" w:hAnsi="Arial" w:cs="Arial"/>
          <w:b/>
          <w:sz w:val="20"/>
          <w:szCs w:val="20"/>
        </w:rPr>
        <w:t>.</w:t>
      </w:r>
    </w:p>
    <w:p w:rsidR="00B1539A" w:rsidRPr="008A6149" w:rsidRDefault="00B1539A" w:rsidP="002B6078">
      <w:pPr>
        <w:numPr>
          <w:ilvl w:val="0"/>
          <w:numId w:val="24"/>
        </w:numPr>
        <w:jc w:val="both"/>
        <w:rPr>
          <w:rFonts w:ascii="Arial" w:hAnsi="Arial" w:cs="Arial"/>
          <w:sz w:val="20"/>
          <w:szCs w:val="20"/>
        </w:rPr>
      </w:pPr>
      <w:r w:rsidRPr="008A6149">
        <w:rPr>
          <w:rFonts w:ascii="Arial" w:hAnsi="Arial" w:cs="Arial"/>
          <w:sz w:val="20"/>
          <w:szCs w:val="20"/>
        </w:rPr>
        <w:t xml:space="preserve"> Specyfikacja Istotnych Warunków Zamówienia.</w:t>
      </w:r>
    </w:p>
    <w:p w:rsidR="00B1539A" w:rsidRPr="008A6149" w:rsidRDefault="00B1539A" w:rsidP="002B6078">
      <w:pPr>
        <w:widowControl w:val="0"/>
        <w:numPr>
          <w:ilvl w:val="0"/>
          <w:numId w:val="24"/>
        </w:numPr>
        <w:shd w:val="clear" w:color="auto" w:fill="FFFFFF"/>
        <w:suppressAutoHyphens w:val="0"/>
        <w:autoSpaceDE w:val="0"/>
        <w:autoSpaceDN w:val="0"/>
        <w:adjustRightInd w:val="0"/>
        <w:jc w:val="both"/>
        <w:rPr>
          <w:rFonts w:ascii="Arial" w:hAnsi="Arial" w:cs="Arial"/>
          <w:sz w:val="20"/>
          <w:szCs w:val="20"/>
        </w:rPr>
      </w:pPr>
      <w:r w:rsidRPr="008A6149">
        <w:rPr>
          <w:rFonts w:ascii="Arial" w:hAnsi="Arial" w:cs="Arial"/>
          <w:sz w:val="20"/>
          <w:szCs w:val="20"/>
        </w:rPr>
        <w:t xml:space="preserve"> Oferta złożona  przez Wykonawcę.</w:t>
      </w:r>
    </w:p>
    <w:p w:rsidR="00B1539A" w:rsidRPr="0020296C" w:rsidRDefault="00B1539A" w:rsidP="00B1539A">
      <w:pPr>
        <w:widowControl w:val="0"/>
        <w:shd w:val="clear" w:color="auto" w:fill="FFFFFF"/>
        <w:suppressAutoHyphens w:val="0"/>
        <w:autoSpaceDE w:val="0"/>
        <w:autoSpaceDN w:val="0"/>
        <w:adjustRightInd w:val="0"/>
        <w:ind w:left="360"/>
        <w:jc w:val="both"/>
        <w:rPr>
          <w:rFonts w:ascii="Arial" w:hAnsi="Arial" w:cs="Arial"/>
          <w:sz w:val="16"/>
          <w:szCs w:val="16"/>
          <w:highlight w:val="yellow"/>
        </w:rPr>
      </w:pPr>
    </w:p>
    <w:p w:rsidR="00B1539A" w:rsidRPr="00D803AC" w:rsidRDefault="00B1539A" w:rsidP="00DE6814">
      <w:pPr>
        <w:autoSpaceDE w:val="0"/>
        <w:autoSpaceDN w:val="0"/>
        <w:adjustRightInd w:val="0"/>
        <w:jc w:val="center"/>
        <w:rPr>
          <w:rFonts w:ascii="Arial" w:hAnsi="Arial" w:cs="Arial"/>
          <w:b/>
          <w:sz w:val="20"/>
          <w:szCs w:val="20"/>
        </w:rPr>
      </w:pPr>
      <w:r w:rsidRPr="00D803AC">
        <w:rPr>
          <w:rFonts w:ascii="Arial" w:hAnsi="Arial" w:cs="Arial"/>
          <w:b/>
          <w:bCs/>
          <w:sz w:val="20"/>
          <w:szCs w:val="20"/>
        </w:rPr>
        <w:t>§ 2</w:t>
      </w:r>
      <w:r w:rsidR="00DE6814" w:rsidRPr="00D803AC">
        <w:rPr>
          <w:rFonts w:ascii="Arial" w:hAnsi="Arial" w:cs="Arial"/>
          <w:b/>
          <w:bCs/>
          <w:sz w:val="20"/>
          <w:szCs w:val="20"/>
        </w:rPr>
        <w:t xml:space="preserve"> </w:t>
      </w:r>
      <w:r w:rsidRPr="00D803AC">
        <w:rPr>
          <w:rFonts w:ascii="Arial" w:hAnsi="Arial" w:cs="Arial"/>
          <w:b/>
          <w:bCs/>
          <w:sz w:val="20"/>
          <w:szCs w:val="20"/>
          <w:u w:val="single"/>
        </w:rPr>
        <w:t xml:space="preserve">Przedmiot </w:t>
      </w:r>
      <w:r w:rsidRPr="00D803AC">
        <w:rPr>
          <w:rFonts w:ascii="Arial" w:hAnsi="Arial" w:cs="Arial"/>
          <w:b/>
          <w:sz w:val="20"/>
          <w:szCs w:val="20"/>
          <w:u w:val="single"/>
        </w:rPr>
        <w:t>umowy</w:t>
      </w:r>
    </w:p>
    <w:p w:rsidR="00B1539A" w:rsidRPr="00D803AC" w:rsidRDefault="00B1539A" w:rsidP="002B6078">
      <w:pPr>
        <w:pStyle w:val="Akapitzlist"/>
        <w:numPr>
          <w:ilvl w:val="0"/>
          <w:numId w:val="46"/>
        </w:numPr>
        <w:ind w:left="426" w:hanging="426"/>
        <w:jc w:val="both"/>
        <w:rPr>
          <w:rFonts w:ascii="Arial" w:hAnsi="Arial" w:cs="Arial"/>
          <w:sz w:val="20"/>
          <w:szCs w:val="20"/>
        </w:rPr>
      </w:pPr>
      <w:r w:rsidRPr="00D803AC">
        <w:rPr>
          <w:rFonts w:ascii="Arial" w:hAnsi="Arial" w:cs="Arial"/>
          <w:sz w:val="20"/>
          <w:szCs w:val="20"/>
        </w:rPr>
        <w:t xml:space="preserve">Przedmiotem Umowy jest </w:t>
      </w:r>
      <w:r w:rsidR="008A6149" w:rsidRPr="00D803AC">
        <w:rPr>
          <w:rFonts w:ascii="Arial" w:hAnsi="Arial" w:cs="Arial"/>
          <w:iCs/>
          <w:sz w:val="20"/>
          <w:szCs w:val="20"/>
        </w:rPr>
        <w:t xml:space="preserve">świadczenie usług sprzętem ciężkim na zwałach i drobnicowej sprzedaży węgla z wykorzystaniem elektronicznego systemu zarządzania pojazdami i maszynami dla  WĘGLOKOKS KRAJ Sp. z o.o.  KWK Bobrek </w:t>
      </w:r>
      <w:r w:rsidR="00C40672">
        <w:rPr>
          <w:rFonts w:ascii="Arial" w:hAnsi="Arial" w:cs="Arial"/>
          <w:iCs/>
          <w:sz w:val="20"/>
          <w:szCs w:val="20"/>
        </w:rPr>
        <w:t>–</w:t>
      </w:r>
      <w:r w:rsidR="008A6149" w:rsidRPr="00D803AC">
        <w:rPr>
          <w:rFonts w:ascii="Arial" w:hAnsi="Arial" w:cs="Arial"/>
          <w:iCs/>
          <w:sz w:val="20"/>
          <w:szCs w:val="20"/>
        </w:rPr>
        <w:t xml:space="preserve"> Piekary</w:t>
      </w:r>
      <w:r w:rsidR="00C40672">
        <w:rPr>
          <w:rFonts w:ascii="Arial" w:hAnsi="Arial" w:cs="Arial"/>
          <w:iCs/>
          <w:sz w:val="20"/>
          <w:szCs w:val="20"/>
        </w:rPr>
        <w:t>.</w:t>
      </w:r>
      <w:r w:rsidR="008A6149" w:rsidRPr="00D803AC">
        <w:rPr>
          <w:rFonts w:ascii="Arial" w:hAnsi="Arial" w:cs="Arial"/>
          <w:iCs/>
          <w:sz w:val="20"/>
          <w:szCs w:val="20"/>
        </w:rPr>
        <w:t xml:space="preserve"> </w:t>
      </w:r>
      <w:r w:rsidR="00C40672">
        <w:rPr>
          <w:rFonts w:ascii="Arial" w:hAnsi="Arial" w:cs="Arial"/>
          <w:iCs/>
          <w:sz w:val="20"/>
          <w:szCs w:val="20"/>
        </w:rPr>
        <w:t xml:space="preserve"> </w:t>
      </w:r>
    </w:p>
    <w:p w:rsidR="00130CB8" w:rsidRPr="00D803AC" w:rsidRDefault="00130CB8" w:rsidP="002B6078">
      <w:pPr>
        <w:pStyle w:val="Akapitzlist"/>
        <w:numPr>
          <w:ilvl w:val="0"/>
          <w:numId w:val="46"/>
        </w:numPr>
        <w:ind w:left="426" w:hanging="426"/>
        <w:jc w:val="both"/>
        <w:rPr>
          <w:rFonts w:ascii="Arial" w:hAnsi="Arial" w:cs="Arial"/>
          <w:sz w:val="20"/>
          <w:szCs w:val="20"/>
        </w:rPr>
      </w:pPr>
      <w:r w:rsidRPr="00D803AC">
        <w:rPr>
          <w:rFonts w:ascii="Arial" w:hAnsi="Arial" w:cs="Arial"/>
          <w:sz w:val="20"/>
          <w:szCs w:val="20"/>
        </w:rPr>
        <w:t>Wykonawca oświadcza, że świadczenia przedmiotowych usług odpowiadają wszystkim wymaganiom Załącznika nr 1</w:t>
      </w:r>
      <w:r w:rsidR="005102C7" w:rsidRPr="00D803AC">
        <w:rPr>
          <w:rFonts w:ascii="Arial" w:hAnsi="Arial" w:cs="Arial"/>
          <w:sz w:val="20"/>
          <w:szCs w:val="20"/>
        </w:rPr>
        <w:t xml:space="preserve"> do SIWZ</w:t>
      </w:r>
      <w:r w:rsidRPr="00D803AC">
        <w:rPr>
          <w:rFonts w:ascii="Arial" w:hAnsi="Arial" w:cs="Arial"/>
          <w:sz w:val="20"/>
          <w:szCs w:val="20"/>
        </w:rPr>
        <w:t>.</w:t>
      </w:r>
    </w:p>
    <w:p w:rsidR="00A76092" w:rsidRPr="00D803AC" w:rsidRDefault="00B1539A" w:rsidP="002B6078">
      <w:pPr>
        <w:pStyle w:val="Akapitzlist"/>
        <w:numPr>
          <w:ilvl w:val="0"/>
          <w:numId w:val="46"/>
        </w:numPr>
        <w:ind w:left="426" w:hanging="426"/>
        <w:jc w:val="both"/>
        <w:rPr>
          <w:rFonts w:ascii="Arial" w:hAnsi="Arial" w:cs="Arial"/>
          <w:sz w:val="20"/>
          <w:szCs w:val="20"/>
        </w:rPr>
      </w:pPr>
      <w:r w:rsidRPr="00D803AC">
        <w:rPr>
          <w:rFonts w:ascii="Arial" w:hAnsi="Arial" w:cs="Arial"/>
          <w:sz w:val="20"/>
          <w:szCs w:val="20"/>
        </w:rPr>
        <w:t xml:space="preserve">Wykonawca oświadcza, że przedmiot </w:t>
      </w:r>
      <w:r w:rsidR="00A55FC9" w:rsidRPr="00D803AC">
        <w:rPr>
          <w:rFonts w:ascii="Arial" w:hAnsi="Arial" w:cs="Arial"/>
          <w:sz w:val="20"/>
          <w:szCs w:val="20"/>
        </w:rPr>
        <w:t>Umowy</w:t>
      </w:r>
      <w:r w:rsidRPr="00D803AC">
        <w:rPr>
          <w:rFonts w:ascii="Arial" w:hAnsi="Arial" w:cs="Arial"/>
          <w:sz w:val="20"/>
          <w:szCs w:val="20"/>
        </w:rPr>
        <w:t xml:space="preserve"> jest wolny od wad prawnych i</w:t>
      </w:r>
      <w:r w:rsidR="00A76092" w:rsidRPr="00D803AC">
        <w:rPr>
          <w:rFonts w:ascii="Arial" w:hAnsi="Arial" w:cs="Arial"/>
          <w:sz w:val="20"/>
          <w:szCs w:val="20"/>
        </w:rPr>
        <w:t xml:space="preserve"> nie narusza praw osób trzecich. </w:t>
      </w:r>
    </w:p>
    <w:p w:rsidR="00B1539A" w:rsidRPr="00D803AC" w:rsidRDefault="00B1539A" w:rsidP="002B6078">
      <w:pPr>
        <w:pStyle w:val="Akapitzlist"/>
        <w:numPr>
          <w:ilvl w:val="0"/>
          <w:numId w:val="46"/>
        </w:numPr>
        <w:ind w:left="426" w:hanging="426"/>
        <w:jc w:val="both"/>
        <w:rPr>
          <w:rFonts w:ascii="Arial" w:hAnsi="Arial" w:cs="Arial"/>
          <w:sz w:val="20"/>
          <w:szCs w:val="20"/>
        </w:rPr>
      </w:pPr>
      <w:r w:rsidRPr="00D803AC">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D803AC">
        <w:rPr>
          <w:rFonts w:ascii="Arial" w:hAnsi="Arial" w:cs="Arial"/>
          <w:sz w:val="20"/>
          <w:szCs w:val="20"/>
        </w:rPr>
        <w:t>Umowy</w:t>
      </w:r>
      <w:r w:rsidRPr="00D803AC">
        <w:rPr>
          <w:rFonts w:ascii="Arial" w:hAnsi="Arial" w:cs="Arial"/>
          <w:sz w:val="20"/>
          <w:szCs w:val="20"/>
        </w:rPr>
        <w:t xml:space="preserve">, Wykonawca poniesie (zwróci Zamawiającemu) wszystkie koszty </w:t>
      </w:r>
      <w:r w:rsidR="003660CC" w:rsidRPr="00D803AC">
        <w:rPr>
          <w:rFonts w:ascii="Arial" w:hAnsi="Arial" w:cs="Arial"/>
          <w:sz w:val="20"/>
          <w:szCs w:val="20"/>
        </w:rPr>
        <w:br/>
      </w:r>
      <w:r w:rsidRPr="00D803AC">
        <w:rPr>
          <w:rFonts w:ascii="Arial" w:hAnsi="Arial" w:cs="Arial"/>
          <w:sz w:val="20"/>
          <w:szCs w:val="20"/>
        </w:rPr>
        <w:t>i wydatki z tym związane, wliczając w to koszty zapłacone przez Zamawiającego na rzecz osób trzecich, których prawa zostały naruszone.</w:t>
      </w:r>
    </w:p>
    <w:p w:rsidR="00B1539A" w:rsidRPr="0020296C" w:rsidRDefault="00B1539A" w:rsidP="00B1539A">
      <w:pPr>
        <w:keepNext/>
        <w:jc w:val="center"/>
        <w:outlineLvl w:val="0"/>
        <w:rPr>
          <w:rFonts w:ascii="Arial" w:hAnsi="Arial" w:cs="Arial"/>
          <w:sz w:val="16"/>
          <w:szCs w:val="16"/>
          <w:highlight w:val="yellow"/>
        </w:rPr>
      </w:pPr>
    </w:p>
    <w:p w:rsidR="00E34CCA" w:rsidRPr="00D33247" w:rsidRDefault="00B1539A" w:rsidP="00D33247">
      <w:pPr>
        <w:keepNext/>
        <w:jc w:val="center"/>
        <w:outlineLvl w:val="0"/>
        <w:rPr>
          <w:rFonts w:ascii="Arial" w:eastAsia="Calibri" w:hAnsi="Arial" w:cs="Arial"/>
          <w:b/>
          <w:sz w:val="20"/>
          <w:szCs w:val="20"/>
          <w:u w:val="single"/>
          <w:lang w:eastAsia="en-US"/>
        </w:rPr>
      </w:pPr>
      <w:r w:rsidRPr="00D33247">
        <w:rPr>
          <w:rFonts w:ascii="Arial" w:hAnsi="Arial" w:cs="Arial"/>
          <w:b/>
          <w:sz w:val="20"/>
          <w:szCs w:val="20"/>
        </w:rPr>
        <w:t>§ 3</w:t>
      </w:r>
      <w:r w:rsidR="00DE6814" w:rsidRPr="00D33247">
        <w:rPr>
          <w:rFonts w:ascii="Arial" w:hAnsi="Arial" w:cs="Arial"/>
          <w:b/>
          <w:sz w:val="20"/>
          <w:szCs w:val="20"/>
        </w:rPr>
        <w:t xml:space="preserve"> </w:t>
      </w:r>
      <w:r w:rsidRPr="00D33247">
        <w:rPr>
          <w:rFonts w:ascii="Arial" w:hAnsi="Arial" w:cs="Arial"/>
          <w:b/>
          <w:sz w:val="20"/>
          <w:szCs w:val="20"/>
          <w:u w:val="single"/>
        </w:rPr>
        <w:t>Cena i warunki płatności</w:t>
      </w:r>
      <w:r w:rsidR="00E34CCA" w:rsidRPr="00D33247">
        <w:rPr>
          <w:rFonts w:ascii="Arial" w:eastAsia="Calibri" w:hAnsi="Arial" w:cs="Arial"/>
          <w:color w:val="000000"/>
          <w:sz w:val="20"/>
          <w:szCs w:val="20"/>
          <w:lang w:eastAsia="en-US"/>
        </w:rPr>
        <w:t xml:space="preserve"> </w:t>
      </w:r>
      <w:r w:rsidR="00E34CCA" w:rsidRPr="00D33247">
        <w:rPr>
          <w:rFonts w:ascii="Arial" w:eastAsia="Calibri" w:hAnsi="Arial" w:cs="Arial"/>
          <w:b/>
          <w:color w:val="222222"/>
          <w:sz w:val="20"/>
          <w:szCs w:val="20"/>
          <w:lang w:eastAsia="en-US"/>
        </w:rPr>
        <w:t xml:space="preserve"> </w:t>
      </w:r>
    </w:p>
    <w:p w:rsidR="00E34CCA" w:rsidRPr="00D33247" w:rsidRDefault="00E34CCA" w:rsidP="003E325F">
      <w:pPr>
        <w:numPr>
          <w:ilvl w:val="0"/>
          <w:numId w:val="73"/>
        </w:numPr>
        <w:suppressAutoHyphens w:val="0"/>
        <w:ind w:left="426" w:hanging="426"/>
        <w:jc w:val="both"/>
        <w:rPr>
          <w:rFonts w:ascii="Arial" w:eastAsia="Calibri" w:hAnsi="Arial" w:cs="Arial"/>
          <w:sz w:val="20"/>
          <w:szCs w:val="22"/>
          <w:lang w:eastAsia="en-US"/>
        </w:rPr>
      </w:pPr>
      <w:r w:rsidRPr="00D33247">
        <w:rPr>
          <w:rFonts w:ascii="Arial" w:eastAsia="Calibri" w:hAnsi="Arial" w:cs="Arial"/>
          <w:sz w:val="20"/>
          <w:szCs w:val="22"/>
          <w:lang w:eastAsia="en-US"/>
        </w:rPr>
        <w:t>Wartość umowy wynosi :</w:t>
      </w:r>
    </w:p>
    <w:p w:rsidR="00E34CCA" w:rsidRPr="00D33247" w:rsidRDefault="00E34CCA" w:rsidP="003E325F">
      <w:pPr>
        <w:numPr>
          <w:ilvl w:val="0"/>
          <w:numId w:val="72"/>
        </w:numPr>
        <w:suppressAutoHyphens w:val="0"/>
        <w:ind w:left="426" w:firstLine="0"/>
        <w:contextualSpacing/>
        <w:rPr>
          <w:rFonts w:ascii="Arial" w:eastAsia="Calibri" w:hAnsi="Arial" w:cs="Arial"/>
          <w:sz w:val="20"/>
          <w:szCs w:val="20"/>
          <w:lang w:eastAsia="en-US"/>
        </w:rPr>
      </w:pPr>
      <w:r w:rsidRPr="00D33247">
        <w:rPr>
          <w:rFonts w:ascii="Arial" w:eastAsia="Calibri" w:hAnsi="Arial" w:cs="Arial"/>
          <w:b/>
          <w:bCs/>
          <w:sz w:val="20"/>
          <w:szCs w:val="20"/>
          <w:lang w:eastAsia="en-US"/>
        </w:rPr>
        <w:t>wartość netto ....................zł</w:t>
      </w:r>
      <w:r w:rsidRPr="00D33247">
        <w:rPr>
          <w:rFonts w:ascii="Arial" w:eastAsia="Calibri" w:hAnsi="Arial" w:cs="Arial"/>
          <w:sz w:val="20"/>
          <w:szCs w:val="20"/>
          <w:lang w:eastAsia="en-US"/>
        </w:rPr>
        <w:t xml:space="preserve">, (słownie:…………),   </w:t>
      </w:r>
    </w:p>
    <w:p w:rsidR="00E34CCA" w:rsidRPr="00D33247" w:rsidRDefault="00E34CCA" w:rsidP="003E325F">
      <w:pPr>
        <w:numPr>
          <w:ilvl w:val="0"/>
          <w:numId w:val="72"/>
        </w:numPr>
        <w:suppressAutoHyphens w:val="0"/>
        <w:ind w:left="426" w:firstLine="0"/>
        <w:jc w:val="both"/>
        <w:rPr>
          <w:rFonts w:ascii="Arial" w:eastAsia="Calibri" w:hAnsi="Arial" w:cs="Arial"/>
          <w:sz w:val="20"/>
          <w:szCs w:val="22"/>
          <w:lang w:eastAsia="en-US"/>
        </w:rPr>
      </w:pPr>
      <w:r w:rsidRPr="00D33247">
        <w:rPr>
          <w:rFonts w:ascii="Arial" w:eastAsia="Calibri" w:hAnsi="Arial" w:cs="Arial"/>
          <w:sz w:val="20"/>
          <w:szCs w:val="22"/>
          <w:lang w:eastAsia="en-US"/>
        </w:rPr>
        <w:t>stawka   VAT  – zgodnie z obowiązującymi przepisami w okresie realizacji umowy.</w:t>
      </w:r>
    </w:p>
    <w:p w:rsidR="007E06BC" w:rsidRPr="0018601F" w:rsidRDefault="0018601F" w:rsidP="008C4585">
      <w:pPr>
        <w:pStyle w:val="Akapitzlist"/>
        <w:numPr>
          <w:ilvl w:val="0"/>
          <w:numId w:val="93"/>
        </w:numPr>
        <w:tabs>
          <w:tab w:val="left" w:pos="426"/>
        </w:tabs>
        <w:ind w:left="709" w:hanging="283"/>
        <w:jc w:val="both"/>
        <w:rPr>
          <w:rFonts w:ascii="Arial" w:hAnsi="Arial" w:cs="Arial"/>
          <w:sz w:val="20"/>
          <w:szCs w:val="20"/>
        </w:rPr>
      </w:pPr>
      <w:r w:rsidRPr="0018601F">
        <w:rPr>
          <w:rFonts w:ascii="Arial" w:eastAsia="Calibri" w:hAnsi="Arial" w:cs="Arial"/>
          <w:sz w:val="20"/>
          <w:szCs w:val="20"/>
          <w:lang w:eastAsia="en-US"/>
        </w:rPr>
        <w:t>c</w:t>
      </w:r>
      <w:r w:rsidR="00E34CCA" w:rsidRPr="0018601F">
        <w:rPr>
          <w:rFonts w:ascii="Arial" w:eastAsia="Calibri" w:hAnsi="Arial" w:cs="Arial"/>
          <w:sz w:val="20"/>
          <w:szCs w:val="20"/>
          <w:lang w:eastAsia="en-US"/>
        </w:rPr>
        <w:t>eny jednostkowe netto</w:t>
      </w:r>
      <w:r w:rsidR="007E06BC" w:rsidRPr="0018601F">
        <w:rPr>
          <w:rFonts w:ascii="Arial" w:eastAsia="Calibri" w:hAnsi="Arial" w:cs="Arial"/>
          <w:sz w:val="20"/>
          <w:szCs w:val="20"/>
          <w:lang w:eastAsia="en-US"/>
        </w:rPr>
        <w:t xml:space="preserve"> </w:t>
      </w:r>
      <w:r w:rsidR="007E06BC" w:rsidRPr="0018601F">
        <w:rPr>
          <w:rFonts w:ascii="Arial" w:hAnsi="Arial" w:cs="Arial"/>
          <w:sz w:val="20"/>
          <w:szCs w:val="20"/>
        </w:rPr>
        <w:t>za wynajem poszczególnych rodzajów sprzętu oraz rzeczywistego zużycia paliwa</w:t>
      </w:r>
      <w:r w:rsidR="00D33247" w:rsidRPr="0018601F">
        <w:rPr>
          <w:rFonts w:ascii="Arial" w:hAnsi="Arial" w:cs="Arial"/>
          <w:sz w:val="20"/>
          <w:szCs w:val="20"/>
        </w:rPr>
        <w:t>:</w:t>
      </w:r>
    </w:p>
    <w:p w:rsidR="00D33247" w:rsidRPr="00D33247" w:rsidRDefault="00D33247" w:rsidP="00D33247">
      <w:pPr>
        <w:tabs>
          <w:tab w:val="left" w:pos="284"/>
        </w:tabs>
        <w:suppressAutoHyphens w:val="0"/>
        <w:jc w:val="both"/>
        <w:rPr>
          <w:rFonts w:ascii="Arial" w:hAnsi="Arial" w:cs="Arial"/>
          <w:sz w:val="10"/>
          <w:szCs w:val="10"/>
        </w:rPr>
      </w:pPr>
    </w:p>
    <w:tbl>
      <w:tblPr>
        <w:tblW w:w="9072" w:type="dxa"/>
        <w:tblInd w:w="421" w:type="dxa"/>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A0" w:firstRow="1" w:lastRow="0" w:firstColumn="1" w:lastColumn="0" w:noHBand="0" w:noVBand="0"/>
      </w:tblPr>
      <w:tblGrid>
        <w:gridCol w:w="425"/>
        <w:gridCol w:w="2551"/>
        <w:gridCol w:w="1560"/>
        <w:gridCol w:w="1417"/>
        <w:gridCol w:w="1701"/>
        <w:gridCol w:w="1418"/>
      </w:tblGrid>
      <w:tr w:rsidR="00D33247" w:rsidRPr="00D33247" w:rsidTr="00C23237">
        <w:trPr>
          <w:cantSplit/>
          <w:trHeight w:val="325"/>
        </w:trPr>
        <w:tc>
          <w:tcPr>
            <w:tcW w:w="9072" w:type="dxa"/>
            <w:gridSpan w:val="6"/>
            <w:tcBorders>
              <w:top w:val="single" w:sz="4" w:space="0" w:color="auto"/>
              <w:left w:val="single" w:sz="4" w:space="0" w:color="auto"/>
              <w:bottom w:val="single" w:sz="4" w:space="0" w:color="auto"/>
              <w:right w:val="single" w:sz="4" w:space="0" w:color="auto"/>
            </w:tcBorders>
            <w:vAlign w:val="center"/>
          </w:tcPr>
          <w:p w:rsidR="00D33247" w:rsidRPr="00D33247" w:rsidRDefault="00D33247" w:rsidP="00D33247">
            <w:pPr>
              <w:widowControl w:val="0"/>
              <w:tabs>
                <w:tab w:val="left" w:pos="851"/>
              </w:tabs>
              <w:adjustRightInd w:val="0"/>
              <w:spacing w:line="216" w:lineRule="auto"/>
              <w:jc w:val="center"/>
              <w:rPr>
                <w:rFonts w:ascii="Arial" w:hAnsi="Arial" w:cs="Arial"/>
                <w:b/>
                <w:sz w:val="18"/>
                <w:szCs w:val="18"/>
                <w:highlight w:val="yellow"/>
                <w:lang w:eastAsia="en-US"/>
              </w:rPr>
            </w:pPr>
            <w:r w:rsidRPr="00D33247">
              <w:rPr>
                <w:rFonts w:ascii="Arial" w:hAnsi="Arial" w:cs="Arial"/>
                <w:b/>
                <w:sz w:val="18"/>
                <w:szCs w:val="18"/>
                <w:lang w:eastAsia="en-US"/>
              </w:rPr>
              <w:t>Jednostki wyposażone w elektroniczny system zarządzania maszynami</w:t>
            </w:r>
          </w:p>
        </w:tc>
      </w:tr>
      <w:tr w:rsidR="0025303C" w:rsidRPr="00D33247" w:rsidTr="00C23237">
        <w:trPr>
          <w:cantSplit/>
          <w:trHeight w:val="1266"/>
        </w:trPr>
        <w:tc>
          <w:tcPr>
            <w:tcW w:w="425" w:type="dxa"/>
            <w:tcBorders>
              <w:top w:val="single" w:sz="4" w:space="0" w:color="auto"/>
              <w:left w:val="single" w:sz="4" w:space="0" w:color="auto"/>
              <w:bottom w:val="single" w:sz="4" w:space="0" w:color="auto"/>
              <w:right w:val="single" w:sz="8" w:space="0" w:color="auto"/>
            </w:tcBorders>
            <w:shd w:val="clear" w:color="auto" w:fill="F2F2F2" w:themeFill="background1" w:themeFillShade="F2"/>
            <w:vAlign w:val="center"/>
          </w:tcPr>
          <w:p w:rsidR="00D33247" w:rsidRPr="00D33247" w:rsidRDefault="00D33247" w:rsidP="00D33247">
            <w:pPr>
              <w:widowControl w:val="0"/>
              <w:adjustRightInd w:val="0"/>
              <w:spacing w:line="360" w:lineRule="atLeast"/>
              <w:jc w:val="center"/>
              <w:rPr>
                <w:rFonts w:ascii="Arial" w:hAnsi="Arial" w:cs="Arial"/>
                <w:b/>
                <w:sz w:val="18"/>
                <w:szCs w:val="18"/>
                <w:lang w:eastAsia="en-US"/>
              </w:rPr>
            </w:pPr>
            <w:r w:rsidRPr="00D33247">
              <w:rPr>
                <w:rFonts w:ascii="Arial" w:hAnsi="Arial" w:cs="Arial"/>
                <w:b/>
                <w:sz w:val="18"/>
                <w:szCs w:val="18"/>
                <w:lang w:eastAsia="en-US"/>
              </w:rPr>
              <w:t>Lp.</w:t>
            </w:r>
          </w:p>
        </w:tc>
        <w:tc>
          <w:tcPr>
            <w:tcW w:w="2551"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rsidR="00D33247" w:rsidRPr="00D33247" w:rsidRDefault="00D33247" w:rsidP="00D33247">
            <w:pPr>
              <w:widowControl w:val="0"/>
              <w:adjustRightInd w:val="0"/>
              <w:spacing w:line="216" w:lineRule="auto"/>
              <w:jc w:val="center"/>
              <w:rPr>
                <w:rFonts w:ascii="Arial" w:hAnsi="Arial" w:cs="Arial"/>
                <w:b/>
                <w:sz w:val="18"/>
                <w:szCs w:val="18"/>
                <w:lang w:eastAsia="en-US"/>
              </w:rPr>
            </w:pPr>
            <w:r w:rsidRPr="00D33247">
              <w:rPr>
                <w:rFonts w:ascii="Arial" w:hAnsi="Arial" w:cs="Arial"/>
                <w:b/>
                <w:sz w:val="18"/>
                <w:szCs w:val="18"/>
                <w:lang w:eastAsia="en-US"/>
              </w:rPr>
              <w:t>Rodzaj sprzętu</w:t>
            </w:r>
          </w:p>
        </w:tc>
        <w:tc>
          <w:tcPr>
            <w:tcW w:w="1560"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rsidR="00D33247" w:rsidRPr="00D33247" w:rsidRDefault="00D33247" w:rsidP="0025303C">
            <w:pPr>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 xml:space="preserve">Ceny jednostkowe netto ogółem </w:t>
            </w:r>
            <w:r w:rsidR="0025303C" w:rsidRPr="00D33247">
              <w:rPr>
                <w:rFonts w:ascii="Arial" w:hAnsi="Arial" w:cs="Arial"/>
                <w:b/>
                <w:bCs/>
                <w:sz w:val="16"/>
                <w:szCs w:val="16"/>
                <w:lang w:eastAsia="en-US"/>
              </w:rPr>
              <w:t>[</w:t>
            </w:r>
            <w:r w:rsidR="0025303C" w:rsidRPr="00D33247">
              <w:rPr>
                <w:rFonts w:ascii="Arial" w:hAnsi="Arial" w:cs="Arial"/>
                <w:b/>
                <w:bCs/>
                <w:sz w:val="18"/>
                <w:szCs w:val="18"/>
                <w:lang w:eastAsia="en-US"/>
              </w:rPr>
              <w:t>zł/h/szt.]</w:t>
            </w:r>
          </w:p>
          <w:p w:rsidR="00D33247" w:rsidRPr="00D33247" w:rsidRDefault="00D33247" w:rsidP="0025303C">
            <w:pPr>
              <w:spacing w:line="216" w:lineRule="auto"/>
              <w:jc w:val="center"/>
              <w:rPr>
                <w:rFonts w:ascii="Arial" w:hAnsi="Arial" w:cs="Arial"/>
                <w:sz w:val="18"/>
                <w:szCs w:val="18"/>
                <w:lang w:eastAsia="en-US"/>
              </w:rPr>
            </w:pPr>
            <w:r w:rsidRPr="00D33247">
              <w:rPr>
                <w:rFonts w:ascii="Arial" w:hAnsi="Arial" w:cs="Arial"/>
                <w:i/>
                <w:sz w:val="16"/>
                <w:szCs w:val="16"/>
                <w:lang w:eastAsia="en-US"/>
              </w:rPr>
              <w:t>(z paliwem</w:t>
            </w:r>
            <w:r w:rsidR="0025303C">
              <w:rPr>
                <w:rFonts w:ascii="Arial" w:hAnsi="Arial" w:cs="Arial"/>
                <w:i/>
                <w:sz w:val="16"/>
                <w:szCs w:val="16"/>
                <w:lang w:eastAsia="en-US"/>
              </w:rPr>
              <w:t xml:space="preserve"> k</w:t>
            </w:r>
            <w:r w:rsidRPr="00D33247">
              <w:rPr>
                <w:rFonts w:ascii="Arial" w:hAnsi="Arial" w:cs="Arial"/>
                <w:i/>
                <w:sz w:val="16"/>
                <w:szCs w:val="16"/>
                <w:lang w:eastAsia="en-US"/>
              </w:rPr>
              <w:t>ol</w:t>
            </w:r>
            <w:r w:rsidR="0025303C">
              <w:rPr>
                <w:rFonts w:ascii="Arial" w:hAnsi="Arial" w:cs="Arial"/>
                <w:i/>
                <w:sz w:val="16"/>
                <w:szCs w:val="16"/>
                <w:lang w:eastAsia="en-US"/>
              </w:rPr>
              <w:t>.</w:t>
            </w:r>
            <w:r w:rsidRPr="00D33247">
              <w:rPr>
                <w:rFonts w:ascii="Arial" w:hAnsi="Arial" w:cs="Arial"/>
                <w:i/>
                <w:sz w:val="16"/>
                <w:szCs w:val="16"/>
                <w:lang w:eastAsia="en-US"/>
              </w:rPr>
              <w:t xml:space="preserve"> 9 formularz</w:t>
            </w:r>
            <w:r w:rsidR="0025303C">
              <w:rPr>
                <w:rFonts w:ascii="Arial" w:hAnsi="Arial" w:cs="Arial"/>
                <w:i/>
                <w:sz w:val="16"/>
                <w:szCs w:val="16"/>
                <w:lang w:eastAsia="en-US"/>
              </w:rPr>
              <w:t>a</w:t>
            </w:r>
            <w:r w:rsidRPr="00D33247">
              <w:rPr>
                <w:rFonts w:ascii="Arial" w:hAnsi="Arial" w:cs="Arial"/>
                <w:i/>
                <w:sz w:val="16"/>
                <w:szCs w:val="16"/>
                <w:lang w:eastAsia="en-US"/>
              </w:rPr>
              <w:t xml:space="preserve"> ofertowego)</w:t>
            </w:r>
          </w:p>
        </w:tc>
        <w:tc>
          <w:tcPr>
            <w:tcW w:w="1417"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rsidR="00D33247" w:rsidRPr="00D33247" w:rsidRDefault="00D33247" w:rsidP="0025303C">
            <w:pPr>
              <w:widowControl w:val="0"/>
              <w:adjustRightInd w:val="0"/>
              <w:spacing w:line="216" w:lineRule="auto"/>
              <w:ind w:left="-71"/>
              <w:jc w:val="center"/>
              <w:rPr>
                <w:rFonts w:ascii="Arial" w:hAnsi="Arial" w:cs="Arial"/>
                <w:b/>
                <w:bCs/>
                <w:sz w:val="18"/>
                <w:szCs w:val="18"/>
                <w:lang w:eastAsia="en-US"/>
              </w:rPr>
            </w:pPr>
            <w:r w:rsidRPr="00D33247">
              <w:rPr>
                <w:rFonts w:ascii="Arial" w:hAnsi="Arial" w:cs="Arial"/>
                <w:b/>
                <w:bCs/>
                <w:sz w:val="18"/>
                <w:szCs w:val="18"/>
                <w:lang w:eastAsia="en-US"/>
              </w:rPr>
              <w:t>Cena jednostkowa netto dyspozycyjnego czasu pracy [zł/h/szt.]</w:t>
            </w:r>
          </w:p>
        </w:tc>
        <w:tc>
          <w:tcPr>
            <w:tcW w:w="1701" w:type="dxa"/>
            <w:tcBorders>
              <w:top w:val="single" w:sz="4" w:space="0" w:color="auto"/>
              <w:left w:val="single" w:sz="8" w:space="0" w:color="auto"/>
              <w:bottom w:val="single" w:sz="4" w:space="0" w:color="auto"/>
              <w:right w:val="single" w:sz="8" w:space="0" w:color="auto"/>
            </w:tcBorders>
            <w:shd w:val="clear" w:color="auto" w:fill="F2F2F2" w:themeFill="background1" w:themeFillShade="F2"/>
            <w:vAlign w:val="center"/>
          </w:tcPr>
          <w:p w:rsidR="00D33247" w:rsidRPr="00D33247" w:rsidRDefault="00D33247" w:rsidP="0025303C">
            <w:pPr>
              <w:widowControl w:val="0"/>
              <w:adjustRightInd w:val="0"/>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Rzeczywiste jednostkowe zużycie paliwa [l/h]</w:t>
            </w:r>
          </w:p>
        </w:tc>
        <w:tc>
          <w:tcPr>
            <w:tcW w:w="1418" w:type="dxa"/>
            <w:tcBorders>
              <w:top w:val="single" w:sz="4" w:space="0" w:color="auto"/>
              <w:left w:val="single" w:sz="8" w:space="0" w:color="auto"/>
              <w:bottom w:val="single" w:sz="4" w:space="0" w:color="auto"/>
              <w:right w:val="single" w:sz="4" w:space="0" w:color="auto"/>
            </w:tcBorders>
            <w:shd w:val="clear" w:color="auto" w:fill="F2F2F2" w:themeFill="background1" w:themeFillShade="F2"/>
            <w:vAlign w:val="center"/>
          </w:tcPr>
          <w:p w:rsidR="00D33247" w:rsidRPr="00D33247" w:rsidRDefault="00D33247" w:rsidP="0025303C">
            <w:pPr>
              <w:tabs>
                <w:tab w:val="left" w:pos="851"/>
              </w:tabs>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Upust cenowy</w:t>
            </w:r>
          </w:p>
          <w:p w:rsidR="00D33247" w:rsidRPr="00D33247" w:rsidRDefault="00D33247" w:rsidP="0025303C">
            <w:pPr>
              <w:spacing w:line="216" w:lineRule="auto"/>
              <w:jc w:val="center"/>
              <w:rPr>
                <w:rFonts w:ascii="Arial" w:hAnsi="Arial" w:cs="Arial"/>
                <w:b/>
                <w:bCs/>
                <w:sz w:val="18"/>
                <w:szCs w:val="18"/>
                <w:lang w:eastAsia="en-US"/>
              </w:rPr>
            </w:pPr>
            <w:r w:rsidRPr="00D33247">
              <w:rPr>
                <w:rFonts w:ascii="Arial" w:hAnsi="Arial" w:cs="Arial"/>
                <w:b/>
                <w:bCs/>
                <w:sz w:val="18"/>
                <w:szCs w:val="18"/>
                <w:lang w:eastAsia="en-US"/>
              </w:rPr>
              <w:t>od jednostkowej ceny paliwa netto [%]</w:t>
            </w:r>
          </w:p>
        </w:tc>
      </w:tr>
      <w:tr w:rsidR="00D33247" w:rsidRPr="00D33247" w:rsidTr="00C23237">
        <w:trPr>
          <w:trHeight w:val="150"/>
        </w:trPr>
        <w:tc>
          <w:tcPr>
            <w:tcW w:w="425" w:type="dxa"/>
            <w:tcBorders>
              <w:top w:val="single" w:sz="4" w:space="0" w:color="auto"/>
              <w:left w:val="single" w:sz="4" w:space="0" w:color="auto"/>
              <w:bottom w:val="single" w:sz="4" w:space="0" w:color="auto"/>
              <w:right w:val="single" w:sz="8" w:space="0" w:color="auto"/>
            </w:tcBorders>
            <w:vAlign w:val="center"/>
          </w:tcPr>
          <w:p w:rsidR="00D33247" w:rsidRPr="00D33247" w:rsidRDefault="00D33247" w:rsidP="00D33247">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1</w:t>
            </w:r>
          </w:p>
        </w:tc>
        <w:tc>
          <w:tcPr>
            <w:tcW w:w="2551" w:type="dxa"/>
            <w:tcBorders>
              <w:top w:val="single" w:sz="4" w:space="0" w:color="auto"/>
              <w:left w:val="single" w:sz="8" w:space="0" w:color="auto"/>
              <w:bottom w:val="single" w:sz="4" w:space="0" w:color="auto"/>
              <w:right w:val="single" w:sz="8" w:space="0" w:color="auto"/>
            </w:tcBorders>
            <w:vAlign w:val="center"/>
          </w:tcPr>
          <w:p w:rsidR="00D33247" w:rsidRPr="00D33247" w:rsidRDefault="00D33247" w:rsidP="00D33247">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2</w:t>
            </w:r>
          </w:p>
        </w:tc>
        <w:tc>
          <w:tcPr>
            <w:tcW w:w="1560" w:type="dxa"/>
            <w:tcBorders>
              <w:top w:val="single" w:sz="4" w:space="0" w:color="auto"/>
              <w:left w:val="single" w:sz="8" w:space="0" w:color="auto"/>
              <w:bottom w:val="single" w:sz="4" w:space="0" w:color="auto"/>
              <w:right w:val="single" w:sz="8" w:space="0" w:color="auto"/>
            </w:tcBorders>
            <w:vAlign w:val="center"/>
          </w:tcPr>
          <w:p w:rsidR="00D33247" w:rsidRPr="00D33247" w:rsidRDefault="00D33247" w:rsidP="00D33247">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3</w:t>
            </w:r>
          </w:p>
        </w:tc>
        <w:tc>
          <w:tcPr>
            <w:tcW w:w="1417" w:type="dxa"/>
            <w:tcBorders>
              <w:top w:val="single" w:sz="4" w:space="0" w:color="auto"/>
              <w:left w:val="single" w:sz="8" w:space="0" w:color="auto"/>
              <w:bottom w:val="single" w:sz="4" w:space="0" w:color="auto"/>
              <w:right w:val="single" w:sz="8" w:space="0" w:color="auto"/>
            </w:tcBorders>
          </w:tcPr>
          <w:p w:rsidR="00D33247" w:rsidRPr="00D33247" w:rsidRDefault="00D33247" w:rsidP="00D33247">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4</w:t>
            </w:r>
          </w:p>
        </w:tc>
        <w:tc>
          <w:tcPr>
            <w:tcW w:w="1701" w:type="dxa"/>
            <w:tcBorders>
              <w:top w:val="single" w:sz="4" w:space="0" w:color="auto"/>
              <w:left w:val="single" w:sz="8" w:space="0" w:color="auto"/>
              <w:bottom w:val="single" w:sz="4" w:space="0" w:color="auto"/>
              <w:right w:val="single" w:sz="8" w:space="0" w:color="auto"/>
            </w:tcBorders>
          </w:tcPr>
          <w:p w:rsidR="00D33247" w:rsidRPr="00D33247" w:rsidRDefault="00D33247" w:rsidP="00D33247">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5</w:t>
            </w:r>
          </w:p>
        </w:tc>
        <w:tc>
          <w:tcPr>
            <w:tcW w:w="1418" w:type="dxa"/>
            <w:tcBorders>
              <w:top w:val="single" w:sz="4" w:space="0" w:color="auto"/>
              <w:left w:val="single" w:sz="8" w:space="0" w:color="auto"/>
              <w:bottom w:val="single" w:sz="4" w:space="0" w:color="auto"/>
              <w:right w:val="single" w:sz="4" w:space="0" w:color="auto"/>
            </w:tcBorders>
          </w:tcPr>
          <w:p w:rsidR="00D33247" w:rsidRPr="00D33247" w:rsidRDefault="00D33247" w:rsidP="00D33247">
            <w:pPr>
              <w:widowControl w:val="0"/>
              <w:adjustRightInd w:val="0"/>
              <w:jc w:val="center"/>
              <w:rPr>
                <w:rFonts w:ascii="Arial" w:hAnsi="Arial" w:cs="Arial"/>
                <w:i/>
                <w:sz w:val="18"/>
                <w:szCs w:val="18"/>
                <w:lang w:eastAsia="en-US"/>
              </w:rPr>
            </w:pPr>
            <w:r w:rsidRPr="00D33247">
              <w:rPr>
                <w:rFonts w:ascii="Arial" w:hAnsi="Arial" w:cs="Arial"/>
                <w:i/>
                <w:sz w:val="18"/>
                <w:szCs w:val="18"/>
                <w:lang w:eastAsia="en-US"/>
              </w:rPr>
              <w:t>6</w:t>
            </w:r>
          </w:p>
        </w:tc>
      </w:tr>
      <w:tr w:rsidR="00D33247" w:rsidRPr="00D33247" w:rsidTr="00C23237">
        <w:trPr>
          <w:trHeight w:val="762"/>
        </w:trPr>
        <w:tc>
          <w:tcPr>
            <w:tcW w:w="425" w:type="dxa"/>
            <w:tcBorders>
              <w:top w:val="single" w:sz="4" w:space="0" w:color="auto"/>
              <w:left w:val="single" w:sz="4" w:space="0" w:color="auto"/>
              <w:bottom w:val="single" w:sz="8" w:space="0" w:color="auto"/>
              <w:right w:val="single" w:sz="8" w:space="0" w:color="auto"/>
            </w:tcBorders>
            <w:vAlign w:val="center"/>
          </w:tcPr>
          <w:p w:rsidR="00D33247" w:rsidRPr="00D33247" w:rsidRDefault="00D33247" w:rsidP="00D33247">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1.</w:t>
            </w:r>
          </w:p>
        </w:tc>
        <w:tc>
          <w:tcPr>
            <w:tcW w:w="2551" w:type="dxa"/>
            <w:tcBorders>
              <w:top w:val="single" w:sz="4" w:space="0" w:color="auto"/>
              <w:left w:val="single" w:sz="8" w:space="0" w:color="auto"/>
              <w:bottom w:val="single" w:sz="8" w:space="0" w:color="auto"/>
              <w:right w:val="single" w:sz="8" w:space="0" w:color="auto"/>
            </w:tcBorders>
            <w:vAlign w:val="center"/>
          </w:tcPr>
          <w:p w:rsidR="00D33247" w:rsidRPr="00D33247" w:rsidRDefault="00D33247" w:rsidP="0025303C">
            <w:pPr>
              <w:rPr>
                <w:rFonts w:ascii="Arial" w:hAnsi="Arial" w:cs="Arial"/>
                <w:sz w:val="18"/>
                <w:szCs w:val="18"/>
              </w:rPr>
            </w:pPr>
            <w:r w:rsidRPr="00D33247">
              <w:rPr>
                <w:rFonts w:ascii="Arial" w:hAnsi="Arial" w:cs="Arial"/>
                <w:sz w:val="18"/>
                <w:szCs w:val="18"/>
              </w:rPr>
              <w:t xml:space="preserve">Spycharka o mocy </w:t>
            </w:r>
            <w:r w:rsidR="0025303C" w:rsidRPr="00921AEB">
              <w:rPr>
                <w:rFonts w:ascii="Arial" w:hAnsi="Arial" w:cs="Arial"/>
                <w:sz w:val="18"/>
                <w:szCs w:val="18"/>
              </w:rPr>
              <w:br/>
            </w:r>
            <w:r w:rsidRPr="00D33247">
              <w:rPr>
                <w:rFonts w:ascii="Arial" w:hAnsi="Arial" w:cs="Arial"/>
                <w:sz w:val="18"/>
                <w:szCs w:val="18"/>
              </w:rPr>
              <w:t xml:space="preserve">min.  </w:t>
            </w:r>
            <w:r w:rsidR="00C40672">
              <w:rPr>
                <w:rFonts w:ascii="Arial" w:hAnsi="Arial" w:cs="Arial"/>
                <w:sz w:val="18"/>
                <w:szCs w:val="18"/>
              </w:rPr>
              <w:t>168</w:t>
            </w:r>
            <w:r w:rsidRPr="00D33247">
              <w:rPr>
                <w:rFonts w:ascii="Arial" w:hAnsi="Arial" w:cs="Arial"/>
                <w:sz w:val="18"/>
                <w:szCs w:val="18"/>
              </w:rPr>
              <w:t xml:space="preserve"> kW, </w:t>
            </w:r>
            <w:r w:rsidR="0025303C" w:rsidRPr="00921AEB">
              <w:rPr>
                <w:rFonts w:ascii="Arial" w:hAnsi="Arial" w:cs="Arial"/>
                <w:sz w:val="18"/>
                <w:szCs w:val="18"/>
              </w:rPr>
              <w:br/>
            </w:r>
            <w:proofErr w:type="spellStart"/>
            <w:r w:rsidRPr="00D33247">
              <w:rPr>
                <w:rFonts w:ascii="Arial" w:hAnsi="Arial" w:cs="Arial"/>
                <w:sz w:val="18"/>
                <w:szCs w:val="18"/>
              </w:rPr>
              <w:t>poj</w:t>
            </w:r>
            <w:proofErr w:type="spellEnd"/>
            <w:r w:rsidRPr="00D33247">
              <w:rPr>
                <w:rFonts w:ascii="Arial" w:hAnsi="Arial" w:cs="Arial"/>
                <w:sz w:val="18"/>
                <w:szCs w:val="18"/>
              </w:rPr>
              <w:t>, lemiesza 5-</w:t>
            </w:r>
            <w:r w:rsidR="00C40672">
              <w:rPr>
                <w:rFonts w:ascii="Arial" w:hAnsi="Arial" w:cs="Arial"/>
                <w:sz w:val="18"/>
                <w:szCs w:val="18"/>
              </w:rPr>
              <w:t>7</w:t>
            </w:r>
            <w:r w:rsidRPr="00D33247">
              <w:rPr>
                <w:rFonts w:ascii="Arial" w:hAnsi="Arial" w:cs="Arial"/>
                <w:sz w:val="18"/>
                <w:szCs w:val="18"/>
              </w:rPr>
              <w:t xml:space="preserve"> m³  </w:t>
            </w:r>
            <w:r w:rsidR="0025303C" w:rsidRPr="00921AEB">
              <w:rPr>
                <w:rFonts w:ascii="Arial" w:hAnsi="Arial" w:cs="Arial"/>
                <w:sz w:val="18"/>
                <w:szCs w:val="18"/>
              </w:rPr>
              <w:br/>
            </w:r>
            <w:r w:rsidRPr="00D33247">
              <w:rPr>
                <w:rFonts w:ascii="Arial" w:hAnsi="Arial" w:cs="Arial"/>
                <w:sz w:val="18"/>
                <w:szCs w:val="18"/>
              </w:rPr>
              <w:t>wraz z operatorem</w:t>
            </w:r>
          </w:p>
        </w:tc>
        <w:tc>
          <w:tcPr>
            <w:tcW w:w="1560" w:type="dxa"/>
            <w:tcBorders>
              <w:top w:val="single" w:sz="4" w:space="0" w:color="auto"/>
              <w:left w:val="single" w:sz="8" w:space="0" w:color="auto"/>
              <w:bottom w:val="single" w:sz="8" w:space="0" w:color="auto"/>
              <w:right w:val="single" w:sz="8" w:space="0" w:color="auto"/>
            </w:tcBorders>
            <w:vAlign w:val="center"/>
          </w:tcPr>
          <w:p w:rsidR="00D33247" w:rsidRPr="00D33247" w:rsidRDefault="00D33247" w:rsidP="00D33247">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8" w:space="0" w:color="auto"/>
              <w:right w:val="single" w:sz="8" w:space="0" w:color="auto"/>
            </w:tcBorders>
            <w:vAlign w:val="center"/>
          </w:tcPr>
          <w:p w:rsidR="00D33247" w:rsidRPr="00D33247" w:rsidRDefault="00D33247" w:rsidP="00D33247">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8" w:space="0" w:color="auto"/>
              <w:right w:val="single" w:sz="8" w:space="0" w:color="auto"/>
            </w:tcBorders>
            <w:vAlign w:val="center"/>
          </w:tcPr>
          <w:p w:rsidR="00D33247" w:rsidRPr="00D33247" w:rsidRDefault="00D33247" w:rsidP="00D33247">
            <w:pPr>
              <w:widowControl w:val="0"/>
              <w:adjustRightInd w:val="0"/>
              <w:spacing w:line="360" w:lineRule="atLeast"/>
              <w:jc w:val="center"/>
              <w:rPr>
                <w:rFonts w:ascii="Arial" w:hAnsi="Arial" w:cs="Arial"/>
                <w:sz w:val="18"/>
                <w:szCs w:val="18"/>
                <w:lang w:eastAsia="en-US"/>
              </w:rPr>
            </w:pPr>
          </w:p>
        </w:tc>
        <w:tc>
          <w:tcPr>
            <w:tcW w:w="1418" w:type="dxa"/>
            <w:tcBorders>
              <w:top w:val="single" w:sz="4" w:space="0" w:color="auto"/>
              <w:left w:val="single" w:sz="8" w:space="0" w:color="auto"/>
              <w:bottom w:val="single" w:sz="4" w:space="0" w:color="auto"/>
              <w:right w:val="single" w:sz="4" w:space="0" w:color="auto"/>
            </w:tcBorders>
            <w:vAlign w:val="center"/>
          </w:tcPr>
          <w:p w:rsidR="00D33247" w:rsidRPr="00D33247" w:rsidRDefault="00D33247" w:rsidP="00D33247">
            <w:pPr>
              <w:widowControl w:val="0"/>
              <w:adjustRightInd w:val="0"/>
              <w:spacing w:line="360" w:lineRule="atLeast"/>
              <w:jc w:val="center"/>
              <w:rPr>
                <w:rFonts w:ascii="Arial" w:hAnsi="Arial" w:cs="Arial"/>
                <w:sz w:val="18"/>
                <w:szCs w:val="18"/>
                <w:lang w:eastAsia="en-US"/>
              </w:rPr>
            </w:pPr>
          </w:p>
        </w:tc>
      </w:tr>
      <w:tr w:rsidR="00C23237" w:rsidRPr="00D33247" w:rsidTr="00C23237">
        <w:trPr>
          <w:trHeight w:val="854"/>
        </w:trPr>
        <w:tc>
          <w:tcPr>
            <w:tcW w:w="425" w:type="dxa"/>
            <w:tcBorders>
              <w:top w:val="single" w:sz="8" w:space="0" w:color="auto"/>
              <w:left w:val="single" w:sz="4" w:space="0" w:color="auto"/>
              <w:bottom w:val="single" w:sz="8"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2.</w:t>
            </w:r>
          </w:p>
        </w:tc>
        <w:tc>
          <w:tcPr>
            <w:tcW w:w="2551"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25303C">
            <w:pPr>
              <w:autoSpaceDE w:val="0"/>
              <w:autoSpaceDN w:val="0"/>
              <w:rPr>
                <w:rFonts w:ascii="Arial" w:hAnsi="Arial" w:cs="Arial"/>
                <w:sz w:val="18"/>
                <w:szCs w:val="18"/>
              </w:rPr>
            </w:pPr>
            <w:r w:rsidRPr="00D33247">
              <w:rPr>
                <w:rFonts w:ascii="Arial" w:hAnsi="Arial" w:cs="Arial"/>
                <w:sz w:val="18"/>
                <w:szCs w:val="18"/>
              </w:rPr>
              <w:t xml:space="preserve">Spycharka o mocy </w:t>
            </w:r>
            <w:r w:rsidR="0025303C" w:rsidRPr="00921AEB">
              <w:rPr>
                <w:rFonts w:ascii="Arial" w:hAnsi="Arial" w:cs="Arial"/>
                <w:sz w:val="18"/>
                <w:szCs w:val="18"/>
              </w:rPr>
              <w:br/>
            </w:r>
            <w:r w:rsidRPr="00D33247">
              <w:rPr>
                <w:rFonts w:ascii="Arial" w:hAnsi="Arial" w:cs="Arial"/>
                <w:sz w:val="18"/>
                <w:szCs w:val="18"/>
              </w:rPr>
              <w:t xml:space="preserve">min.110 kW, </w:t>
            </w:r>
            <w:r w:rsidR="0025303C" w:rsidRPr="00921AEB">
              <w:rPr>
                <w:rFonts w:ascii="Arial" w:hAnsi="Arial" w:cs="Arial"/>
                <w:sz w:val="18"/>
                <w:szCs w:val="18"/>
              </w:rPr>
              <w:br/>
            </w:r>
            <w:r w:rsidRPr="00D33247">
              <w:rPr>
                <w:rFonts w:ascii="Arial" w:hAnsi="Arial" w:cs="Arial"/>
                <w:sz w:val="18"/>
                <w:szCs w:val="18"/>
              </w:rPr>
              <w:t xml:space="preserve">poj. lemiesza min. 3,5 m³ </w:t>
            </w:r>
            <w:r w:rsidR="0025303C" w:rsidRPr="00921AEB">
              <w:rPr>
                <w:rFonts w:ascii="Arial" w:hAnsi="Arial" w:cs="Arial"/>
                <w:sz w:val="18"/>
                <w:szCs w:val="18"/>
              </w:rPr>
              <w:br/>
            </w:r>
            <w:r w:rsidRPr="00D33247">
              <w:rPr>
                <w:rFonts w:ascii="Arial" w:hAnsi="Arial" w:cs="Arial"/>
                <w:sz w:val="18"/>
                <w:szCs w:val="18"/>
              </w:rPr>
              <w:t>wraz z operatorem</w:t>
            </w:r>
          </w:p>
        </w:tc>
        <w:tc>
          <w:tcPr>
            <w:tcW w:w="1560"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r>
      <w:tr w:rsidR="00585AE2" w:rsidRPr="00D33247" w:rsidTr="00C23237">
        <w:tc>
          <w:tcPr>
            <w:tcW w:w="425" w:type="dxa"/>
            <w:tcBorders>
              <w:top w:val="single" w:sz="4" w:space="0" w:color="auto"/>
              <w:left w:val="single" w:sz="4"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3.</w:t>
            </w:r>
          </w:p>
        </w:tc>
        <w:tc>
          <w:tcPr>
            <w:tcW w:w="2551"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rPr>
                <w:rFonts w:ascii="Arial" w:hAnsi="Arial" w:cs="Arial"/>
                <w:sz w:val="18"/>
                <w:szCs w:val="18"/>
                <w:vertAlign w:val="superscript"/>
              </w:rPr>
            </w:pPr>
            <w:r w:rsidRPr="00D33247">
              <w:rPr>
                <w:rFonts w:ascii="Arial" w:hAnsi="Arial" w:cs="Arial"/>
                <w:sz w:val="18"/>
                <w:szCs w:val="18"/>
              </w:rPr>
              <w:t xml:space="preserve">Ładowarka kołowa o mocy min. 160 kW, </w:t>
            </w:r>
            <w:r w:rsidR="0025303C" w:rsidRPr="00921AEB">
              <w:rPr>
                <w:rFonts w:ascii="Arial" w:hAnsi="Arial" w:cs="Arial"/>
                <w:sz w:val="18"/>
                <w:szCs w:val="18"/>
              </w:rPr>
              <w:br/>
            </w:r>
            <w:r w:rsidRPr="00D33247">
              <w:rPr>
                <w:rFonts w:ascii="Arial" w:hAnsi="Arial" w:cs="Arial"/>
                <w:sz w:val="18"/>
                <w:szCs w:val="18"/>
              </w:rPr>
              <w:t>poj. łyżki min. 3,4 m</w:t>
            </w:r>
            <w:r w:rsidRPr="00D33247">
              <w:rPr>
                <w:rFonts w:ascii="Arial" w:hAnsi="Arial" w:cs="Arial"/>
                <w:sz w:val="18"/>
                <w:szCs w:val="18"/>
                <w:vertAlign w:val="superscript"/>
              </w:rPr>
              <w:t>3</w:t>
            </w:r>
            <w:r w:rsidRPr="00D33247">
              <w:rPr>
                <w:rFonts w:ascii="Arial" w:hAnsi="Arial" w:cs="Arial"/>
                <w:sz w:val="18"/>
                <w:szCs w:val="18"/>
              </w:rPr>
              <w:t xml:space="preserve">               z wagą do wstępnego przeważania węgla ładowanego na samochody </w:t>
            </w:r>
            <w:r w:rsidR="0025303C" w:rsidRPr="00921AEB">
              <w:rPr>
                <w:rFonts w:ascii="Arial" w:hAnsi="Arial" w:cs="Arial"/>
                <w:sz w:val="18"/>
                <w:szCs w:val="18"/>
              </w:rPr>
              <w:br/>
            </w:r>
            <w:r w:rsidRPr="00D33247">
              <w:rPr>
                <w:rFonts w:ascii="Arial" w:hAnsi="Arial" w:cs="Arial"/>
                <w:sz w:val="18"/>
                <w:szCs w:val="18"/>
              </w:rPr>
              <w:t>z operatorem</w:t>
            </w:r>
          </w:p>
        </w:tc>
        <w:tc>
          <w:tcPr>
            <w:tcW w:w="1560"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8" w:type="dxa"/>
            <w:tcBorders>
              <w:left w:val="single" w:sz="4"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r>
      <w:tr w:rsidR="00585AE2" w:rsidRPr="00D33247" w:rsidTr="00C23237">
        <w:trPr>
          <w:trHeight w:val="695"/>
        </w:trPr>
        <w:tc>
          <w:tcPr>
            <w:tcW w:w="425" w:type="dxa"/>
            <w:tcBorders>
              <w:top w:val="single" w:sz="4" w:space="0" w:color="auto"/>
              <w:left w:val="single" w:sz="4"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4.</w:t>
            </w:r>
          </w:p>
        </w:tc>
        <w:tc>
          <w:tcPr>
            <w:tcW w:w="2551"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rPr>
                <w:rFonts w:ascii="Arial" w:hAnsi="Arial" w:cs="Arial"/>
                <w:sz w:val="18"/>
                <w:szCs w:val="18"/>
              </w:rPr>
            </w:pPr>
            <w:r w:rsidRPr="00D33247">
              <w:rPr>
                <w:rFonts w:ascii="Arial" w:hAnsi="Arial" w:cs="Arial"/>
                <w:sz w:val="18"/>
                <w:szCs w:val="18"/>
              </w:rPr>
              <w:t>Ładowarka  kołowa o mocy min. 160 kW; poj. łyżki min. 3,4  m</w:t>
            </w:r>
            <w:r w:rsidRPr="00D33247">
              <w:rPr>
                <w:rFonts w:ascii="Arial" w:hAnsi="Arial" w:cs="Arial"/>
                <w:sz w:val="18"/>
                <w:szCs w:val="18"/>
                <w:vertAlign w:val="superscript"/>
              </w:rPr>
              <w:t xml:space="preserve">3 </w:t>
            </w:r>
            <w:r w:rsidRPr="00D33247">
              <w:rPr>
                <w:rFonts w:ascii="Arial" w:hAnsi="Arial" w:cs="Arial"/>
                <w:sz w:val="18"/>
                <w:szCs w:val="18"/>
              </w:rPr>
              <w:t xml:space="preserve"> wraz  z operatorem</w:t>
            </w:r>
          </w:p>
        </w:tc>
        <w:tc>
          <w:tcPr>
            <w:tcW w:w="1560"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8" w:type="dxa"/>
            <w:tcBorders>
              <w:left w:val="single" w:sz="4"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r>
      <w:tr w:rsidR="00585AE2" w:rsidRPr="00D33247" w:rsidTr="00C23237">
        <w:tc>
          <w:tcPr>
            <w:tcW w:w="425" w:type="dxa"/>
            <w:tcBorders>
              <w:top w:val="single" w:sz="4" w:space="0" w:color="auto"/>
              <w:left w:val="single" w:sz="4"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r w:rsidRPr="00D33247">
              <w:rPr>
                <w:rFonts w:ascii="Arial" w:hAnsi="Arial" w:cs="Arial"/>
                <w:sz w:val="18"/>
                <w:szCs w:val="18"/>
                <w:lang w:eastAsia="en-US"/>
              </w:rPr>
              <w:t>5.</w:t>
            </w:r>
          </w:p>
        </w:tc>
        <w:tc>
          <w:tcPr>
            <w:tcW w:w="2551"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rPr>
                <w:rFonts w:ascii="Arial" w:hAnsi="Arial" w:cs="Arial"/>
                <w:sz w:val="18"/>
                <w:szCs w:val="18"/>
              </w:rPr>
            </w:pPr>
            <w:r w:rsidRPr="00D33247">
              <w:rPr>
                <w:rFonts w:ascii="Arial" w:hAnsi="Arial" w:cs="Arial"/>
                <w:sz w:val="18"/>
                <w:szCs w:val="18"/>
              </w:rPr>
              <w:t xml:space="preserve">Samochód ciężarowy samowyładowczy </w:t>
            </w:r>
            <w:r w:rsidR="0025303C" w:rsidRPr="00921AEB">
              <w:rPr>
                <w:rFonts w:ascii="Arial" w:hAnsi="Arial" w:cs="Arial"/>
                <w:sz w:val="18"/>
                <w:szCs w:val="18"/>
              </w:rPr>
              <w:br/>
            </w:r>
            <w:r w:rsidRPr="00D33247">
              <w:rPr>
                <w:rFonts w:ascii="Arial" w:hAnsi="Arial" w:cs="Arial"/>
                <w:sz w:val="18"/>
                <w:szCs w:val="18"/>
              </w:rPr>
              <w:t xml:space="preserve">moc min. </w:t>
            </w:r>
            <w:r w:rsidR="00C40672">
              <w:rPr>
                <w:rFonts w:ascii="Arial" w:hAnsi="Arial" w:cs="Arial"/>
                <w:sz w:val="18"/>
                <w:szCs w:val="18"/>
              </w:rPr>
              <w:t>30</w:t>
            </w:r>
            <w:r w:rsidRPr="00D33247">
              <w:rPr>
                <w:rFonts w:ascii="Arial" w:hAnsi="Arial" w:cs="Arial"/>
                <w:sz w:val="18"/>
                <w:szCs w:val="18"/>
              </w:rPr>
              <w:t xml:space="preserve">0 kW, ładowność (20-30) t   wraz z kierowcą, </w:t>
            </w:r>
          </w:p>
        </w:tc>
        <w:tc>
          <w:tcPr>
            <w:tcW w:w="1560"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7" w:type="dxa"/>
            <w:tcBorders>
              <w:top w:val="single" w:sz="4" w:space="0" w:color="auto"/>
              <w:left w:val="single" w:sz="8" w:space="0" w:color="auto"/>
              <w:bottom w:val="single" w:sz="4" w:space="0" w:color="auto"/>
              <w:right w:val="single" w:sz="8"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701" w:type="dxa"/>
            <w:tcBorders>
              <w:top w:val="single" w:sz="4" w:space="0" w:color="auto"/>
              <w:left w:val="single" w:sz="8"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85AE2" w:rsidRPr="00D33247" w:rsidRDefault="00585AE2" w:rsidP="00585AE2">
            <w:pPr>
              <w:widowControl w:val="0"/>
              <w:adjustRightInd w:val="0"/>
              <w:spacing w:line="360" w:lineRule="atLeast"/>
              <w:jc w:val="center"/>
              <w:rPr>
                <w:rFonts w:ascii="Arial" w:hAnsi="Arial" w:cs="Arial"/>
                <w:sz w:val="18"/>
                <w:szCs w:val="18"/>
                <w:lang w:eastAsia="en-US"/>
              </w:rPr>
            </w:pPr>
          </w:p>
        </w:tc>
      </w:tr>
    </w:tbl>
    <w:p w:rsidR="00D33247" w:rsidRPr="004831F2" w:rsidRDefault="00D33247" w:rsidP="00D33247">
      <w:pPr>
        <w:tabs>
          <w:tab w:val="left" w:pos="284"/>
        </w:tabs>
        <w:suppressAutoHyphens w:val="0"/>
        <w:jc w:val="both"/>
        <w:rPr>
          <w:rFonts w:ascii="Arial" w:hAnsi="Arial" w:cs="Arial"/>
          <w:sz w:val="10"/>
          <w:szCs w:val="10"/>
        </w:rPr>
      </w:pPr>
    </w:p>
    <w:p w:rsidR="00E34CCA" w:rsidRPr="00291D43" w:rsidRDefault="00E34CCA" w:rsidP="008C4585">
      <w:pPr>
        <w:numPr>
          <w:ilvl w:val="0"/>
          <w:numId w:val="97"/>
        </w:numPr>
        <w:suppressAutoHyphens w:val="0"/>
        <w:ind w:left="426" w:hanging="426"/>
        <w:jc w:val="both"/>
        <w:rPr>
          <w:rFonts w:ascii="Arial" w:eastAsia="Calibri" w:hAnsi="Arial" w:cs="Arial"/>
          <w:sz w:val="20"/>
          <w:szCs w:val="20"/>
          <w:lang w:eastAsia="en-US"/>
        </w:rPr>
      </w:pPr>
      <w:r w:rsidRPr="00291D43">
        <w:rPr>
          <w:rFonts w:ascii="Arial" w:eastAsia="Calibri" w:hAnsi="Arial" w:cs="Arial"/>
          <w:sz w:val="20"/>
          <w:szCs w:val="20"/>
          <w:lang w:eastAsia="en-US"/>
        </w:rPr>
        <w:lastRenderedPageBreak/>
        <w:t>W przypadku, kiedy zrealizowana wartość Umowy będzie niższa od maksymalnej wartości Umowy, Wykonawcy nie przysługuje jakiekolwiek wynagrodzenie oraz jakiekolwiek roszczenie odszkodowawcze z tytułu niezrealizowanej części Umowy.</w:t>
      </w:r>
    </w:p>
    <w:p w:rsidR="00E34CCA" w:rsidRPr="00291D43" w:rsidRDefault="00E34CCA" w:rsidP="008C4585">
      <w:pPr>
        <w:numPr>
          <w:ilvl w:val="0"/>
          <w:numId w:val="97"/>
        </w:numPr>
        <w:suppressAutoHyphens w:val="0"/>
        <w:ind w:left="426" w:hanging="426"/>
        <w:jc w:val="both"/>
        <w:rPr>
          <w:rFonts w:ascii="Arial" w:eastAsia="Calibri" w:hAnsi="Arial" w:cs="Arial"/>
          <w:sz w:val="20"/>
          <w:szCs w:val="20"/>
          <w:lang w:eastAsia="en-US"/>
        </w:rPr>
      </w:pPr>
      <w:r w:rsidRPr="00291D43">
        <w:rPr>
          <w:rFonts w:ascii="Arial" w:eastAsia="Calibri" w:hAnsi="Arial" w:cs="Arial"/>
          <w:sz w:val="20"/>
          <w:szCs w:val="20"/>
          <w:lang w:eastAsia="en-US"/>
        </w:rPr>
        <w:t>Zapłata ceny nastąpi na podstawie prawidłowo wystawionej faktury.</w:t>
      </w:r>
    </w:p>
    <w:p w:rsidR="00E34CCA" w:rsidRPr="00291D43" w:rsidRDefault="00E34CCA" w:rsidP="008C4585">
      <w:pPr>
        <w:widowControl w:val="0"/>
        <w:numPr>
          <w:ilvl w:val="0"/>
          <w:numId w:val="97"/>
        </w:numPr>
        <w:suppressAutoHyphens w:val="0"/>
        <w:adjustRightInd w:val="0"/>
        <w:ind w:left="426" w:hanging="426"/>
        <w:jc w:val="both"/>
        <w:textAlignment w:val="baseline"/>
        <w:rPr>
          <w:rFonts w:ascii="Arial" w:eastAsia="Calibri" w:hAnsi="Arial" w:cs="Arial"/>
          <w:sz w:val="20"/>
          <w:szCs w:val="20"/>
          <w:lang w:eastAsia="en-US"/>
        </w:rPr>
      </w:pPr>
      <w:r w:rsidRPr="00291D43">
        <w:rPr>
          <w:rFonts w:ascii="Arial" w:eastAsia="Calibri" w:hAnsi="Arial" w:cs="Arial"/>
          <w:sz w:val="20"/>
          <w:szCs w:val="20"/>
          <w:lang w:eastAsia="en-US"/>
        </w:rPr>
        <w:t xml:space="preserve">Dopuszcza się fakturowanie częściowe </w:t>
      </w:r>
      <w:r w:rsidR="00CA5812" w:rsidRPr="00291D43">
        <w:rPr>
          <w:rFonts w:ascii="Arial" w:eastAsia="Calibri" w:hAnsi="Arial" w:cs="Arial"/>
          <w:sz w:val="20"/>
          <w:szCs w:val="20"/>
          <w:lang w:eastAsia="en-US"/>
        </w:rPr>
        <w:t>usług - miesięczne</w:t>
      </w:r>
      <w:r w:rsidRPr="00291D43">
        <w:rPr>
          <w:rFonts w:ascii="Arial" w:eastAsia="Calibri" w:hAnsi="Arial" w:cs="Arial"/>
          <w:sz w:val="20"/>
          <w:szCs w:val="20"/>
          <w:lang w:eastAsia="en-US"/>
        </w:rPr>
        <w:t xml:space="preserve">. </w:t>
      </w:r>
    </w:p>
    <w:p w:rsidR="00E34CCA" w:rsidRPr="00321996" w:rsidRDefault="006716F2" w:rsidP="008C4585">
      <w:pPr>
        <w:widowControl w:val="0"/>
        <w:numPr>
          <w:ilvl w:val="0"/>
          <w:numId w:val="97"/>
        </w:numPr>
        <w:suppressAutoHyphens w:val="0"/>
        <w:adjustRightInd w:val="0"/>
        <w:ind w:left="426" w:hanging="426"/>
        <w:jc w:val="both"/>
        <w:textAlignment w:val="baseline"/>
        <w:rPr>
          <w:rFonts w:ascii="Arial" w:eastAsia="Calibri" w:hAnsi="Arial" w:cs="Arial"/>
          <w:strike/>
          <w:sz w:val="20"/>
          <w:szCs w:val="20"/>
          <w:lang w:eastAsia="en-US"/>
        </w:rPr>
      </w:pPr>
      <w:r w:rsidRPr="00291D43">
        <w:rPr>
          <w:rFonts w:ascii="Arial" w:hAnsi="Arial" w:cs="Arial"/>
          <w:sz w:val="20"/>
          <w:szCs w:val="20"/>
        </w:rPr>
        <w:t xml:space="preserve">Podstawą wystawienia faktury za świadczenie przez Wykonawcę usług będzie sporządzony przez Wykonawcę </w:t>
      </w:r>
      <w:r w:rsidRPr="00291D43">
        <w:rPr>
          <w:rFonts w:ascii="Arial" w:hAnsi="Arial" w:cs="Arial"/>
          <w:i/>
          <w:sz w:val="20"/>
          <w:szCs w:val="20"/>
        </w:rPr>
        <w:t xml:space="preserve">„Protokół odbioru wykonanej usługi”, </w:t>
      </w:r>
      <w:r w:rsidRPr="00291D43">
        <w:rPr>
          <w:rFonts w:ascii="Arial" w:hAnsi="Arial" w:cs="Arial"/>
          <w:sz w:val="20"/>
          <w:szCs w:val="20"/>
        </w:rPr>
        <w:t xml:space="preserve">sporządzony </w:t>
      </w:r>
      <w:r w:rsidRPr="00291D43">
        <w:rPr>
          <w:rFonts w:ascii="Arial" w:hAnsi="Arial" w:cs="Arial"/>
          <w:b/>
          <w:sz w:val="20"/>
          <w:szCs w:val="20"/>
        </w:rPr>
        <w:t>w 3 egzemplarzach</w:t>
      </w:r>
      <w:r w:rsidRPr="00291D43">
        <w:rPr>
          <w:rFonts w:ascii="Arial" w:hAnsi="Arial" w:cs="Arial"/>
          <w:sz w:val="20"/>
          <w:szCs w:val="20"/>
        </w:rPr>
        <w:t xml:space="preserve"> (</w:t>
      </w:r>
      <w:r w:rsidR="00291D43" w:rsidRPr="00291D43">
        <w:rPr>
          <w:rFonts w:ascii="Arial" w:eastAsia="Calibri" w:hAnsi="Arial" w:cs="Arial"/>
          <w:sz w:val="20"/>
          <w:szCs w:val="20"/>
          <w:lang w:eastAsia="en-US"/>
        </w:rPr>
        <w:t>1 egz. dla Zamawiającego, 2 egz. dla Wykonawcy</w:t>
      </w:r>
      <w:r w:rsidR="00244E3E">
        <w:rPr>
          <w:rFonts w:ascii="Arial" w:eastAsia="Calibri" w:hAnsi="Arial" w:cs="Arial"/>
          <w:sz w:val="20"/>
          <w:szCs w:val="20"/>
          <w:lang w:eastAsia="en-US"/>
        </w:rPr>
        <w:t>,</w:t>
      </w:r>
      <w:r w:rsidR="00291D43" w:rsidRPr="00291D43">
        <w:rPr>
          <w:rFonts w:ascii="Arial" w:eastAsia="Calibri" w:hAnsi="Arial" w:cs="Arial"/>
          <w:sz w:val="20"/>
          <w:szCs w:val="20"/>
          <w:lang w:eastAsia="en-US"/>
        </w:rPr>
        <w:t xml:space="preserve"> z których jeden należy załączyć do faktury</w:t>
      </w:r>
      <w:r w:rsidRPr="00291D43">
        <w:rPr>
          <w:rFonts w:ascii="Arial" w:hAnsi="Arial" w:cs="Arial"/>
          <w:sz w:val="20"/>
          <w:szCs w:val="20"/>
        </w:rPr>
        <w:t xml:space="preserve">), podpisany </w:t>
      </w:r>
      <w:r w:rsidR="00211E1B">
        <w:rPr>
          <w:rFonts w:ascii="Arial" w:hAnsi="Arial" w:cs="Arial"/>
          <w:sz w:val="20"/>
          <w:szCs w:val="20"/>
        </w:rPr>
        <w:br/>
      </w:r>
      <w:r w:rsidRPr="00291D43">
        <w:rPr>
          <w:rFonts w:ascii="Arial" w:hAnsi="Arial" w:cs="Arial"/>
          <w:sz w:val="20"/>
          <w:szCs w:val="20"/>
        </w:rPr>
        <w:t xml:space="preserve">w imieniu Zamawiającego przez osoby odpowiedzialne za nadzór  i realizację umowy,  którego wzór </w:t>
      </w:r>
      <w:r w:rsidRPr="00321996">
        <w:rPr>
          <w:rFonts w:ascii="Arial" w:hAnsi="Arial" w:cs="Arial"/>
          <w:sz w:val="20"/>
          <w:szCs w:val="20"/>
        </w:rPr>
        <w:t xml:space="preserve">stanowi </w:t>
      </w:r>
      <w:r w:rsidRPr="00321996">
        <w:rPr>
          <w:rFonts w:ascii="Arial" w:hAnsi="Arial" w:cs="Arial"/>
          <w:b/>
          <w:sz w:val="20"/>
          <w:szCs w:val="20"/>
        </w:rPr>
        <w:t xml:space="preserve">załącznik nr </w:t>
      </w:r>
      <w:r w:rsidR="001D2285">
        <w:rPr>
          <w:rFonts w:ascii="Arial" w:hAnsi="Arial" w:cs="Arial"/>
          <w:b/>
          <w:sz w:val="20"/>
          <w:szCs w:val="20"/>
        </w:rPr>
        <w:t>5</w:t>
      </w:r>
      <w:r w:rsidRPr="00321996">
        <w:rPr>
          <w:rFonts w:ascii="Arial" w:hAnsi="Arial" w:cs="Arial"/>
          <w:sz w:val="20"/>
          <w:szCs w:val="20"/>
        </w:rPr>
        <w:t xml:space="preserve"> </w:t>
      </w:r>
      <w:r w:rsidRPr="001D2285">
        <w:rPr>
          <w:rFonts w:ascii="Arial" w:hAnsi="Arial" w:cs="Arial"/>
          <w:b/>
          <w:bCs/>
          <w:sz w:val="20"/>
          <w:szCs w:val="20"/>
        </w:rPr>
        <w:t>do niniejszej umowy</w:t>
      </w:r>
      <w:r w:rsidRPr="00321996">
        <w:rPr>
          <w:rFonts w:ascii="Arial" w:hAnsi="Arial" w:cs="Arial"/>
          <w:sz w:val="20"/>
          <w:szCs w:val="20"/>
        </w:rPr>
        <w:t xml:space="preserve">. </w:t>
      </w:r>
      <w:r w:rsidR="00E34CCA" w:rsidRPr="00321996">
        <w:rPr>
          <w:rFonts w:ascii="Arial" w:eastAsia="Calibri" w:hAnsi="Arial" w:cs="Arial"/>
          <w:strike/>
          <w:sz w:val="20"/>
          <w:szCs w:val="20"/>
          <w:lang w:eastAsia="en-US"/>
        </w:rPr>
        <w:t xml:space="preserve"> </w:t>
      </w:r>
    </w:p>
    <w:p w:rsidR="00E34CCA" w:rsidRPr="00321996" w:rsidRDefault="00E34CCA" w:rsidP="008C4585">
      <w:pPr>
        <w:widowControl w:val="0"/>
        <w:numPr>
          <w:ilvl w:val="0"/>
          <w:numId w:val="97"/>
        </w:numPr>
        <w:suppressAutoHyphens w:val="0"/>
        <w:adjustRightInd w:val="0"/>
        <w:ind w:left="426" w:hanging="426"/>
        <w:jc w:val="both"/>
        <w:textAlignment w:val="baseline"/>
        <w:rPr>
          <w:rFonts w:ascii="Arial" w:eastAsia="Calibri" w:hAnsi="Arial" w:cs="Arial"/>
          <w:sz w:val="20"/>
          <w:szCs w:val="20"/>
          <w:lang w:eastAsia="en-US"/>
        </w:rPr>
      </w:pPr>
      <w:r w:rsidRPr="00321996">
        <w:rPr>
          <w:rFonts w:ascii="Arial" w:eastAsia="Calibri" w:hAnsi="Arial" w:cs="Arial"/>
          <w:sz w:val="20"/>
          <w:szCs w:val="20"/>
          <w:lang w:eastAsia="en-US"/>
        </w:rPr>
        <w:t xml:space="preserve">Wartość Umowy netto zawiera wszelkie koszty związane z realizacją zamówienia. Wykonawcy </w:t>
      </w:r>
      <w:r w:rsidR="001B44B0" w:rsidRPr="00321996">
        <w:rPr>
          <w:rFonts w:ascii="Arial" w:eastAsia="Calibri" w:hAnsi="Arial" w:cs="Arial"/>
          <w:sz w:val="20"/>
          <w:szCs w:val="20"/>
          <w:lang w:eastAsia="en-US"/>
        </w:rPr>
        <w:br/>
      </w:r>
      <w:r w:rsidRPr="00321996">
        <w:rPr>
          <w:rFonts w:ascii="Arial" w:eastAsia="Calibri" w:hAnsi="Arial" w:cs="Arial"/>
          <w:sz w:val="20"/>
          <w:szCs w:val="20"/>
          <w:lang w:eastAsia="en-US"/>
        </w:rPr>
        <w:t>nie przysługuje żadne dodatkowe/uzupełniające wynagrodzenie z tytułu realizacji Umowy.</w:t>
      </w:r>
    </w:p>
    <w:p w:rsidR="00E34CCA" w:rsidRPr="00321996" w:rsidRDefault="00E34CCA" w:rsidP="008C4585">
      <w:pPr>
        <w:widowControl w:val="0"/>
        <w:numPr>
          <w:ilvl w:val="0"/>
          <w:numId w:val="97"/>
        </w:numPr>
        <w:suppressAutoHyphens w:val="0"/>
        <w:adjustRightInd w:val="0"/>
        <w:ind w:left="426" w:hanging="426"/>
        <w:jc w:val="both"/>
        <w:textAlignment w:val="baseline"/>
        <w:rPr>
          <w:rFonts w:ascii="Arial" w:eastAsia="Calibri" w:hAnsi="Arial" w:cs="Arial"/>
          <w:sz w:val="20"/>
          <w:szCs w:val="20"/>
          <w:lang w:eastAsia="en-US"/>
        </w:rPr>
      </w:pPr>
      <w:r w:rsidRPr="00321996">
        <w:rPr>
          <w:rFonts w:ascii="Arial" w:eastAsia="Calibri" w:hAnsi="Arial" w:cs="Arial"/>
          <w:sz w:val="20"/>
          <w:szCs w:val="20"/>
          <w:lang w:eastAsia="en-US"/>
        </w:rPr>
        <w:t xml:space="preserve">W przypadku, gdy z realizacją zamówienia wiążą się obowiązki celne (w tym związane </w:t>
      </w:r>
      <w:r w:rsidR="001B44B0" w:rsidRPr="00321996">
        <w:rPr>
          <w:rFonts w:ascii="Arial" w:eastAsia="Calibri" w:hAnsi="Arial" w:cs="Arial"/>
          <w:sz w:val="20"/>
          <w:szCs w:val="20"/>
          <w:lang w:eastAsia="en-US"/>
        </w:rPr>
        <w:t xml:space="preserve">   </w:t>
      </w:r>
      <w:r w:rsidRPr="00321996">
        <w:rPr>
          <w:rFonts w:ascii="Arial" w:eastAsia="Calibri" w:hAnsi="Arial" w:cs="Arial"/>
          <w:sz w:val="20"/>
          <w:szCs w:val="20"/>
          <w:lang w:eastAsia="en-US"/>
        </w:rPr>
        <w:t xml:space="preserve"> formalnościami celnymi i zapłatą cła), obowiązki te spoczywają na Wykonawcy.</w:t>
      </w:r>
    </w:p>
    <w:p w:rsidR="00E34CCA" w:rsidRPr="00321996" w:rsidRDefault="00E34CCA" w:rsidP="008C4585">
      <w:pPr>
        <w:widowControl w:val="0"/>
        <w:numPr>
          <w:ilvl w:val="0"/>
          <w:numId w:val="97"/>
        </w:numPr>
        <w:suppressAutoHyphens w:val="0"/>
        <w:adjustRightInd w:val="0"/>
        <w:ind w:left="426" w:hanging="426"/>
        <w:jc w:val="both"/>
        <w:textAlignment w:val="baseline"/>
        <w:rPr>
          <w:rFonts w:ascii="Arial" w:eastAsia="Calibri" w:hAnsi="Arial" w:cs="Arial"/>
          <w:sz w:val="20"/>
          <w:szCs w:val="20"/>
          <w:lang w:eastAsia="en-US"/>
        </w:rPr>
      </w:pPr>
      <w:r w:rsidRPr="00321996">
        <w:rPr>
          <w:rFonts w:ascii="Arial" w:eastAsia="Calibri" w:hAnsi="Arial" w:cs="Arial"/>
          <w:sz w:val="20"/>
          <w:szCs w:val="20"/>
          <w:lang w:eastAsia="en-US"/>
        </w:rPr>
        <w:t xml:space="preserve">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w:t>
      </w:r>
      <w:r w:rsidR="006B6278" w:rsidRPr="00321996">
        <w:rPr>
          <w:rFonts w:ascii="Arial" w:eastAsia="Calibri" w:hAnsi="Arial" w:cs="Arial"/>
          <w:sz w:val="20"/>
          <w:szCs w:val="20"/>
          <w:lang w:eastAsia="en-US"/>
        </w:rPr>
        <w:br/>
      </w:r>
      <w:r w:rsidRPr="00321996">
        <w:rPr>
          <w:rFonts w:ascii="Arial" w:eastAsia="Calibri" w:hAnsi="Arial" w:cs="Arial"/>
          <w:sz w:val="20"/>
          <w:szCs w:val="20"/>
          <w:lang w:eastAsia="en-US"/>
        </w:rPr>
        <w:t xml:space="preserve">z zapisami Umowy. </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Faktura niespełniająca wymagań określonych w niniejszym paragrafie nie będzie akceptowana przez Zamawiającego.</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Wykonawca wystawiając fakturę zobowiązany jest do dokonania opisu przedmiotu umowy  w sposób rzetelny, zgodny z umową i stanem rzeczywistym, a także w sposób zgodny</w:t>
      </w:r>
      <w:r w:rsidR="0018601F" w:rsidRPr="00321996">
        <w:rPr>
          <w:rFonts w:ascii="Arial" w:eastAsia="Calibri" w:hAnsi="Arial" w:cs="Arial"/>
          <w:sz w:val="20"/>
          <w:szCs w:val="20"/>
          <w:lang w:eastAsia="en-US"/>
        </w:rPr>
        <w:t xml:space="preserve"> </w:t>
      </w:r>
      <w:r w:rsidRPr="00321996">
        <w:rPr>
          <w:rFonts w:ascii="Arial" w:eastAsia="Calibri" w:hAnsi="Arial" w:cs="Arial"/>
          <w:sz w:val="20"/>
          <w:szCs w:val="20"/>
          <w:lang w:eastAsia="en-US"/>
        </w:rPr>
        <w:t>z nazewnictwem stosowanym w Polskiej Klasyfikacji Wyrobów i Usług (PKWiU).</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W przypadku gdy Wykonawcą jest konsorcjum firm Strony zgodnie ustalają, że wszelkie rozliczenia z tytułu realizacji umowy, tak od strony wzajemnych należności jak i zobowiązań odbywać się będą wyłącznie pomiędzy Zamawiającym, a tj. liderem konsorcjum </w:t>
      </w:r>
      <w:proofErr w:type="spellStart"/>
      <w:r w:rsidRPr="00321996">
        <w:rPr>
          <w:rFonts w:ascii="Arial" w:eastAsia="Calibri" w:hAnsi="Arial" w:cs="Arial"/>
          <w:sz w:val="20"/>
          <w:szCs w:val="20"/>
          <w:lang w:eastAsia="en-US"/>
        </w:rPr>
        <w:t>tj</w:t>
      </w:r>
      <w:proofErr w:type="spellEnd"/>
      <w:r w:rsidRPr="00321996">
        <w:rPr>
          <w:rFonts w:ascii="Arial" w:eastAsia="Calibri" w:hAnsi="Arial" w:cs="Arial"/>
          <w:sz w:val="20"/>
          <w:szCs w:val="20"/>
          <w:lang w:eastAsia="en-US"/>
        </w:rPr>
        <w:t>……</w:t>
      </w:r>
      <w:r w:rsidR="0018601F" w:rsidRPr="00321996">
        <w:rPr>
          <w:rFonts w:ascii="Arial" w:eastAsia="Calibri" w:hAnsi="Arial" w:cs="Arial"/>
          <w:sz w:val="20"/>
          <w:szCs w:val="20"/>
          <w:lang w:eastAsia="en-US"/>
        </w:rPr>
        <w:t>…</w:t>
      </w:r>
      <w:r w:rsidRPr="00321996">
        <w:rPr>
          <w:rFonts w:ascii="Arial" w:eastAsia="Calibri" w:hAnsi="Arial" w:cs="Arial"/>
          <w:sz w:val="20"/>
          <w:szCs w:val="20"/>
          <w:lang w:eastAsia="en-US"/>
        </w:rPr>
        <w:t>………………………. Rozliczenia pomiędzy członkami konsorcjum z tytułu realizacji umowy odbywać się będą w ramach ich wewnętrznych uzgodnień, bez udziału Zamawiającego</w:t>
      </w:r>
      <w:r w:rsidRPr="00321996">
        <w:rPr>
          <w:rFonts w:ascii="Arial" w:eastAsia="Calibri" w:hAnsi="Arial" w:cs="Arial"/>
          <w:i/>
          <w:sz w:val="20"/>
          <w:szCs w:val="20"/>
          <w:lang w:eastAsia="en-US"/>
        </w:rPr>
        <w:t xml:space="preserve"> a zapłata dokonana przez Zamawiającego na rzecz lidera konsorcjum wyczerpuje roszczenia pozostałych członków konsorcjum z tytułu należnego wynagrodzenia za realizację przedmiotu umowy.</w:t>
      </w:r>
    </w:p>
    <w:p w:rsidR="00E34CCA" w:rsidRPr="00321996" w:rsidRDefault="00E34CCA" w:rsidP="008C4585">
      <w:pPr>
        <w:widowControl w:val="0"/>
        <w:numPr>
          <w:ilvl w:val="0"/>
          <w:numId w:val="97"/>
        </w:numPr>
        <w:suppressAutoHyphens w:val="0"/>
        <w:adjustRightInd w:val="0"/>
        <w:ind w:left="426" w:hanging="426"/>
        <w:jc w:val="both"/>
        <w:textAlignment w:val="baseline"/>
        <w:rPr>
          <w:rFonts w:ascii="Arial" w:eastAsia="Calibri" w:hAnsi="Arial" w:cs="Arial"/>
          <w:sz w:val="20"/>
          <w:szCs w:val="20"/>
          <w:lang w:eastAsia="en-US"/>
        </w:rPr>
      </w:pPr>
      <w:r w:rsidRPr="00321996">
        <w:rPr>
          <w:rFonts w:ascii="Arial" w:eastAsia="Calibri" w:hAnsi="Arial" w:cs="Arial"/>
          <w:sz w:val="20"/>
          <w:szCs w:val="20"/>
          <w:lang w:eastAsia="en-US"/>
        </w:rPr>
        <w:t>Fakturę należy wystawić na:</w:t>
      </w:r>
    </w:p>
    <w:p w:rsidR="00E34CCA" w:rsidRPr="00321996" w:rsidRDefault="00E34CCA" w:rsidP="00914F2F">
      <w:pPr>
        <w:tabs>
          <w:tab w:val="left" w:pos="426"/>
        </w:tabs>
        <w:suppressAutoHyphens w:val="0"/>
        <w:jc w:val="center"/>
        <w:rPr>
          <w:rFonts w:ascii="Arial" w:eastAsia="Calibri" w:hAnsi="Arial" w:cs="Arial"/>
          <w:b/>
          <w:bCs/>
          <w:sz w:val="20"/>
          <w:szCs w:val="20"/>
          <w:lang w:eastAsia="en-US"/>
        </w:rPr>
      </w:pPr>
      <w:r w:rsidRPr="00321996">
        <w:rPr>
          <w:rFonts w:ascii="Arial" w:eastAsia="Calibri" w:hAnsi="Arial" w:cs="Arial"/>
          <w:b/>
          <w:bCs/>
          <w:sz w:val="20"/>
          <w:szCs w:val="20"/>
          <w:lang w:eastAsia="en-US"/>
        </w:rPr>
        <w:t>WĘGLOKOKS KRAJ Sp. z o. o., 41-940 Piekary Śląskie, ul. Generała  Jerzego Ziętka</w:t>
      </w:r>
    </w:p>
    <w:p w:rsidR="00E34CCA" w:rsidRPr="00321996" w:rsidRDefault="00E34CCA" w:rsidP="00914F2F">
      <w:pPr>
        <w:tabs>
          <w:tab w:val="left" w:pos="426"/>
        </w:tabs>
        <w:suppressAutoHyphens w:val="0"/>
        <w:jc w:val="center"/>
        <w:rPr>
          <w:rFonts w:ascii="Arial" w:eastAsia="Calibri" w:hAnsi="Arial" w:cs="Arial"/>
          <w:b/>
          <w:bCs/>
          <w:sz w:val="20"/>
          <w:szCs w:val="20"/>
          <w:lang w:eastAsia="en-US"/>
        </w:rPr>
      </w:pPr>
      <w:r w:rsidRPr="00321996">
        <w:rPr>
          <w:rFonts w:ascii="Arial" w:eastAsia="Calibri" w:hAnsi="Arial" w:cs="Arial"/>
          <w:b/>
          <w:bCs/>
          <w:sz w:val="20"/>
          <w:szCs w:val="20"/>
          <w:lang w:eastAsia="en-US"/>
        </w:rPr>
        <w:t>z dopiskiem w treści - dot. KWK Bobrek-</w:t>
      </w:r>
      <w:r w:rsidRPr="00321996">
        <w:rPr>
          <w:rFonts w:ascii="Arial" w:eastAsia="Calibri" w:hAnsi="Arial" w:cs="Arial"/>
          <w:b/>
          <w:sz w:val="20"/>
          <w:szCs w:val="20"/>
          <w:lang w:eastAsia="en-US"/>
        </w:rPr>
        <w:t xml:space="preserve">Piekary, </w:t>
      </w:r>
      <w:r w:rsidRPr="000E1476">
        <w:rPr>
          <w:rFonts w:ascii="Arial" w:eastAsia="Calibri" w:hAnsi="Arial" w:cs="Arial"/>
          <w:b/>
          <w:sz w:val="20"/>
          <w:szCs w:val="20"/>
          <w:lang w:eastAsia="en-US"/>
        </w:rPr>
        <w:t xml:space="preserve">Ruch </w:t>
      </w:r>
      <w:r w:rsidR="00A9456A" w:rsidRPr="000E1476">
        <w:rPr>
          <w:rFonts w:ascii="Arial" w:eastAsia="Calibri" w:hAnsi="Arial" w:cs="Arial"/>
          <w:b/>
          <w:sz w:val="20"/>
          <w:szCs w:val="20"/>
          <w:lang w:eastAsia="en-US"/>
        </w:rPr>
        <w:t>Piekary</w:t>
      </w:r>
    </w:p>
    <w:p w:rsidR="00E34CCA" w:rsidRPr="00321996" w:rsidRDefault="00E34CCA" w:rsidP="00914F2F">
      <w:pPr>
        <w:tabs>
          <w:tab w:val="left" w:pos="426"/>
        </w:tabs>
        <w:suppressAutoHyphens w:val="0"/>
        <w:jc w:val="both"/>
        <w:rPr>
          <w:rFonts w:ascii="Arial" w:eastAsia="Calibri" w:hAnsi="Arial" w:cs="Arial"/>
          <w:sz w:val="20"/>
          <w:szCs w:val="20"/>
          <w:lang w:eastAsia="en-US"/>
        </w:rPr>
      </w:pPr>
      <w:r w:rsidRPr="00321996">
        <w:rPr>
          <w:rFonts w:ascii="Arial" w:eastAsia="Calibri" w:hAnsi="Arial" w:cs="Arial"/>
          <w:sz w:val="20"/>
          <w:szCs w:val="20"/>
          <w:lang w:eastAsia="en-US"/>
        </w:rPr>
        <w:tab/>
        <w:t>i przesłać na powyższy adres.</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W przypadku gdy zostało podpisane porozumienie o przesyłaniu faktur drogą elektroniczną,  fakturę należy wysyłać na adres wskazany w porozumieniu.</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Wykonawca jest zobowiązany do dołączenia do wystawionej faktury kopię dokumentu,  o którym mowa w ust. </w:t>
      </w:r>
      <w:r w:rsidR="00A45A3F" w:rsidRPr="00321996">
        <w:rPr>
          <w:rFonts w:ascii="Arial" w:eastAsia="Calibri" w:hAnsi="Arial" w:cs="Arial"/>
          <w:sz w:val="20"/>
          <w:szCs w:val="20"/>
          <w:lang w:eastAsia="en-US"/>
        </w:rPr>
        <w:t>5</w:t>
      </w:r>
      <w:r w:rsidRPr="00321996">
        <w:rPr>
          <w:rFonts w:ascii="Arial" w:eastAsia="Calibri" w:hAnsi="Arial" w:cs="Arial"/>
          <w:sz w:val="20"/>
          <w:szCs w:val="20"/>
          <w:lang w:eastAsia="en-US"/>
        </w:rPr>
        <w:t>, a na podstawie którego została wystawiona faktura.</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Faktury muszą być wystawione w języku i w walucie polskiej, zawierać numer umowy, pod którym umowa została wprowadzona do elektronicznego rejestru umów prowadzonym przez Zamawiającego. </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Wszelkie płatności dokonywane będą przelewem na rachunek rozliczeniowy wskazany przez Wykonawcę na fakturze. </w:t>
      </w:r>
    </w:p>
    <w:p w:rsidR="00E34CCA" w:rsidRPr="00321996" w:rsidRDefault="00E34CCA" w:rsidP="008C4585">
      <w:pPr>
        <w:numPr>
          <w:ilvl w:val="0"/>
          <w:numId w:val="97"/>
        </w:numPr>
        <w:suppressAutoHyphens w:val="0"/>
        <w:ind w:left="426" w:hanging="426"/>
        <w:jc w:val="both"/>
        <w:rPr>
          <w:rFonts w:ascii="Arial" w:eastAsia="Calibri" w:hAnsi="Arial" w:cs="Arial"/>
          <w:color w:val="FF0000"/>
          <w:sz w:val="20"/>
          <w:szCs w:val="20"/>
          <w:lang w:eastAsia="en-US"/>
        </w:rPr>
      </w:pPr>
      <w:r w:rsidRPr="00321996">
        <w:rPr>
          <w:rFonts w:ascii="Arial" w:eastAsia="Calibri" w:hAnsi="Arial" w:cs="Arial"/>
          <w:sz w:val="20"/>
          <w:szCs w:val="20"/>
          <w:lang w:eastAsia="en-US"/>
        </w:rPr>
        <w:t xml:space="preserve">Termin płatności faktury dokumentującej zobowiązania wynikające z Umowy wynosi </w:t>
      </w:r>
      <w:r w:rsidRPr="00321996">
        <w:rPr>
          <w:rFonts w:ascii="Arial" w:eastAsia="Calibri" w:hAnsi="Arial" w:cs="Arial"/>
          <w:b/>
          <w:sz w:val="20"/>
          <w:szCs w:val="20"/>
          <w:lang w:eastAsia="en-US"/>
        </w:rPr>
        <w:t>60 dni kalendarzowych od daty wpływu faktury</w:t>
      </w:r>
      <w:r w:rsidRPr="00321996">
        <w:rPr>
          <w:rFonts w:ascii="Arial" w:eastAsia="Calibri" w:hAnsi="Arial" w:cs="Arial"/>
          <w:sz w:val="20"/>
          <w:szCs w:val="20"/>
          <w:lang w:eastAsia="en-US"/>
        </w:rPr>
        <w:t xml:space="preserve"> do WĘGLOKOKS KRAJ Sp. z o.o. wystawionej </w:t>
      </w:r>
      <w:r w:rsidR="00914F2F">
        <w:rPr>
          <w:rFonts w:ascii="Arial" w:eastAsia="Calibri" w:hAnsi="Arial" w:cs="Arial"/>
          <w:sz w:val="20"/>
          <w:szCs w:val="20"/>
          <w:lang w:eastAsia="en-US"/>
        </w:rPr>
        <w:br/>
      </w:r>
      <w:r w:rsidRPr="00321996">
        <w:rPr>
          <w:rFonts w:ascii="Arial" w:eastAsia="Calibri" w:hAnsi="Arial" w:cs="Arial"/>
          <w:sz w:val="20"/>
          <w:szCs w:val="20"/>
          <w:lang w:eastAsia="en-US"/>
        </w:rPr>
        <w:t xml:space="preserve">po wykonaniu przedmiotu zamówienia w całości lub części, na podstawie dokumentu potwierdzającego należyte wykonanie przedmiotu zamówienia w całości lub części np. protokołu odbioru przedmiotu zamówienia potwierdzonego przez WĘGLOKOKS KRAJ Sp. z o.o.    </w:t>
      </w:r>
    </w:p>
    <w:p w:rsidR="00E34CCA" w:rsidRPr="00321996" w:rsidRDefault="00E34CCA" w:rsidP="008C4585">
      <w:pPr>
        <w:numPr>
          <w:ilvl w:val="0"/>
          <w:numId w:val="97"/>
        </w:numPr>
        <w:suppressAutoHyphens w:val="0"/>
        <w:ind w:left="426" w:hanging="426"/>
        <w:jc w:val="both"/>
        <w:rPr>
          <w:rFonts w:ascii="Arial" w:eastAsia="Calibri" w:hAnsi="Arial" w:cs="Arial"/>
          <w:color w:val="FF0000"/>
          <w:sz w:val="20"/>
          <w:szCs w:val="20"/>
          <w:lang w:eastAsia="en-US"/>
        </w:rPr>
      </w:pPr>
      <w:r w:rsidRPr="00321996">
        <w:rPr>
          <w:rFonts w:ascii="Arial" w:eastAsia="Calibri" w:hAnsi="Arial" w:cs="Arial"/>
          <w:sz w:val="20"/>
          <w:szCs w:val="20"/>
          <w:lang w:eastAsia="en-US"/>
        </w:rPr>
        <w:t>Wyklucza się stosowanie zaliczek i przedpłat.</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Numer rachunku rozliczeniowego Wykonawcy będzie wskazywany każdorazowo tylko i wyłącznie </w:t>
      </w:r>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na fakturach.</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Rozporządzanie wierzytelnościami wynikającymi z umowy (należność główna, należność uboczna, </w:t>
      </w:r>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 xml:space="preserve">w tym odszkodowania, kary umowne i inne), w tym w szczególności zabezpieczenie, zastaw, przewłaszczenie, obciążenie, zbycie) wymagają pisemnej zgody Zamawiającego pod rygorem nieważności. </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lastRenderedPageBreak/>
        <w:t>Wykonawca zobowiązany jest do umieszczenia na każdej fakturze informacji o następującej treści: „</w:t>
      </w:r>
      <w:r w:rsidRPr="00321996">
        <w:rPr>
          <w:rFonts w:ascii="Arial" w:eastAsia="Calibri" w:hAnsi="Arial" w:cs="Arial"/>
          <w:i/>
          <w:sz w:val="20"/>
          <w:szCs w:val="20"/>
          <w:lang w:eastAsia="en-US"/>
        </w:rPr>
        <w:t>Rozporządzanie wierzytelnością wymaga uprzedniej zgody Węglokoks Kraj Sp. z o.o.”</w:t>
      </w:r>
      <w:r w:rsidRPr="00321996">
        <w:rPr>
          <w:rFonts w:ascii="Arial" w:eastAsia="Calibri" w:hAnsi="Arial" w:cs="Arial"/>
          <w:sz w:val="20"/>
          <w:szCs w:val="20"/>
          <w:lang w:eastAsia="en-US"/>
        </w:rPr>
        <w:t>.</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Zapłata faktury korygującej nastąpi w terminie do 30 dni kalendarzowych od daty jej dostarczenia </w:t>
      </w:r>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do Zamawiającego, jednak nie wcześniej niż w terminie płatności faktury pierwotnej.</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Zamawiający jest uprawniony do dokonywania potrąceń wzajemnych wierzytelności wymagalnych   </w:t>
      </w:r>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i niewymagalnych. Potrącenie umowne wywołuje skutek z chwilą doręczenia oświadczenia przez Zamawiającego o potrąceniu.</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Strony ustalają jako datę zapłaty przez Zamawiającego datę obciążenia rachunku bankowego Zamawiającego.</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Zamawiający oświadcza, że będzie realizować płatności za faktury z zastosowaniem mechanizmu podzielonej płatności, tzw. </w:t>
      </w:r>
      <w:proofErr w:type="spellStart"/>
      <w:r w:rsidRPr="00321996">
        <w:rPr>
          <w:rFonts w:ascii="Arial" w:eastAsia="Calibri" w:hAnsi="Arial" w:cs="Arial"/>
          <w:i/>
          <w:sz w:val="20"/>
          <w:szCs w:val="20"/>
          <w:lang w:eastAsia="en-US"/>
        </w:rPr>
        <w:t>split</w:t>
      </w:r>
      <w:proofErr w:type="spellEnd"/>
      <w:r w:rsidRPr="00321996">
        <w:rPr>
          <w:rFonts w:ascii="Arial" w:eastAsia="Calibri" w:hAnsi="Arial" w:cs="Arial"/>
          <w:i/>
          <w:sz w:val="20"/>
          <w:szCs w:val="20"/>
          <w:lang w:eastAsia="en-US"/>
        </w:rPr>
        <w:t xml:space="preserve"> </w:t>
      </w:r>
      <w:proofErr w:type="spellStart"/>
      <w:r w:rsidRPr="00321996">
        <w:rPr>
          <w:rFonts w:ascii="Arial" w:eastAsia="Calibri" w:hAnsi="Arial" w:cs="Arial"/>
          <w:i/>
          <w:sz w:val="20"/>
          <w:szCs w:val="20"/>
          <w:lang w:eastAsia="en-US"/>
        </w:rPr>
        <w:t>payment</w:t>
      </w:r>
      <w:proofErr w:type="spellEnd"/>
      <w:r w:rsidRPr="00321996">
        <w:rPr>
          <w:rFonts w:ascii="Arial" w:eastAsia="Calibri" w:hAnsi="Arial" w:cs="Arial"/>
          <w:sz w:val="20"/>
          <w:szCs w:val="20"/>
          <w:lang w:eastAsia="en-US"/>
        </w:rPr>
        <w:t>.</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Wykonawca oświadcza, iż numer rachunku rozliczeniowego wskazany na fakturze jest rachunkiem dla którego zgodnie z rozdziałem 3a ustawy z dnia 29 sierpnia 1997 r. - Prawo bankowe (Dz.U.</w:t>
      </w:r>
      <w:r w:rsidR="00A45A3F" w:rsidRPr="00321996">
        <w:rPr>
          <w:rFonts w:ascii="Arial" w:eastAsia="Calibri" w:hAnsi="Arial" w:cs="Arial"/>
          <w:sz w:val="20"/>
          <w:szCs w:val="20"/>
          <w:lang w:eastAsia="en-US"/>
        </w:rPr>
        <w:t xml:space="preserve"> </w:t>
      </w:r>
      <w:r w:rsidRPr="00321996">
        <w:rPr>
          <w:rFonts w:ascii="Arial" w:eastAsia="Calibri" w:hAnsi="Arial" w:cs="Arial"/>
          <w:sz w:val="20"/>
          <w:szCs w:val="20"/>
          <w:lang w:eastAsia="en-US"/>
        </w:rPr>
        <w:t>z 2019 r. poz. 2357</w:t>
      </w:r>
      <w:r w:rsidR="00A54AC1">
        <w:rPr>
          <w:rFonts w:ascii="Arial" w:eastAsia="Calibri" w:hAnsi="Arial" w:cs="Arial"/>
          <w:sz w:val="20"/>
          <w:szCs w:val="20"/>
          <w:lang w:eastAsia="en-US"/>
        </w:rPr>
        <w:t xml:space="preserve"> </w:t>
      </w:r>
      <w:r w:rsidRPr="00321996">
        <w:rPr>
          <w:rFonts w:ascii="Arial" w:eastAsia="Calibri" w:hAnsi="Arial" w:cs="Arial"/>
          <w:sz w:val="20"/>
          <w:szCs w:val="20"/>
          <w:lang w:eastAsia="en-US"/>
        </w:rPr>
        <w:t>ze zm.) prowadzony jest rachunek VAT.</w:t>
      </w:r>
    </w:p>
    <w:p w:rsidR="00E34CCA" w:rsidRPr="00321996" w:rsidRDefault="00E34CCA" w:rsidP="008C4585">
      <w:pPr>
        <w:numPr>
          <w:ilvl w:val="0"/>
          <w:numId w:val="97"/>
        </w:numPr>
        <w:suppressAutoHyphens w:val="0"/>
        <w:ind w:left="426" w:hanging="426"/>
        <w:contextualSpacing/>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W przypadku gdy rachunek rozliczeniowy Wykonawcy nie figuruje w rejestrze podatników VAT prowadzonym przez Szefa Krajowej Administracji Skarbowej,  Zamawiający jest uprawniony </w:t>
      </w:r>
      <w:r w:rsidR="00A54AC1">
        <w:rPr>
          <w:rFonts w:ascii="Arial" w:eastAsia="Calibri" w:hAnsi="Arial" w:cs="Arial"/>
          <w:sz w:val="20"/>
          <w:szCs w:val="20"/>
          <w:lang w:eastAsia="en-US"/>
        </w:rPr>
        <w:br/>
      </w:r>
      <w:r w:rsidRPr="00321996">
        <w:rPr>
          <w:rFonts w:ascii="Arial" w:eastAsia="Calibri" w:hAnsi="Arial" w:cs="Arial"/>
          <w:sz w:val="20"/>
          <w:szCs w:val="20"/>
          <w:lang w:eastAsia="en-US"/>
        </w:rPr>
        <w:t>do złożenia zawiadomienia, o którym mowa wart. 117ba § 3 Ustawy z dnia 29 sierpnia1997r. Ordynacja podatkowa (Dz. U. z 2019 poz. 900 ze zm.).</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Zamawiający oświadcza, że jest czynnym podatnikiem podatku od towarów i usług o  </w:t>
      </w:r>
      <w:r w:rsidR="00A45A3F" w:rsidRPr="00321996">
        <w:rPr>
          <w:rFonts w:ascii="Arial" w:eastAsia="Calibri" w:hAnsi="Arial" w:cs="Arial"/>
          <w:sz w:val="20"/>
          <w:szCs w:val="20"/>
          <w:lang w:eastAsia="en-US"/>
        </w:rPr>
        <w:t xml:space="preserve">numerze identyfikacyjnym </w:t>
      </w:r>
      <w:r w:rsidRPr="00321996">
        <w:rPr>
          <w:rFonts w:ascii="Arial" w:eastAsia="Calibri" w:hAnsi="Arial" w:cs="Arial"/>
          <w:sz w:val="20"/>
          <w:szCs w:val="20"/>
          <w:lang w:eastAsia="en-US"/>
        </w:rPr>
        <w:t xml:space="preserve">NIP 653 000 48 65. </w:t>
      </w:r>
    </w:p>
    <w:p w:rsidR="00E34CCA" w:rsidRPr="00321996" w:rsidRDefault="00E34CCA" w:rsidP="008C4585">
      <w:pPr>
        <w:numPr>
          <w:ilvl w:val="0"/>
          <w:numId w:val="97"/>
        </w:numPr>
        <w:tabs>
          <w:tab w:val="left" w:pos="426"/>
        </w:tabs>
        <w:suppressAutoHyphens w:val="0"/>
        <w:ind w:left="0" w:firstLine="0"/>
        <w:jc w:val="both"/>
        <w:rPr>
          <w:rFonts w:ascii="Arial" w:eastAsia="Calibri" w:hAnsi="Arial" w:cs="Arial"/>
          <w:b/>
          <w:bCs/>
          <w:sz w:val="20"/>
          <w:szCs w:val="20"/>
          <w:lang w:eastAsia="en-US"/>
        </w:rPr>
      </w:pPr>
      <w:r w:rsidRPr="00321996">
        <w:rPr>
          <w:rFonts w:ascii="Arial" w:eastAsia="Calibri" w:hAnsi="Arial" w:cs="Arial"/>
          <w:b/>
          <w:bCs/>
          <w:sz w:val="20"/>
          <w:szCs w:val="20"/>
          <w:lang w:eastAsia="en-US"/>
        </w:rPr>
        <w:t>Wykonawca oświadcza, że:</w:t>
      </w:r>
    </w:p>
    <w:p w:rsidR="00E34CCA" w:rsidRPr="00321996" w:rsidRDefault="00E34CCA" w:rsidP="008C4585">
      <w:pPr>
        <w:numPr>
          <w:ilvl w:val="1"/>
          <w:numId w:val="97"/>
        </w:numPr>
        <w:suppressAutoHyphens w:val="0"/>
        <w:spacing w:line="276" w:lineRule="auto"/>
        <w:ind w:left="709" w:hanging="283"/>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 jest czynnym podatnikiem podatku od towarów i usług o </w:t>
      </w:r>
      <w:bookmarkStart w:id="21" w:name="_Hlk31273061"/>
      <w:r w:rsidRPr="00321996">
        <w:rPr>
          <w:rFonts w:ascii="Arial" w:eastAsia="Calibri" w:hAnsi="Arial" w:cs="Arial"/>
          <w:sz w:val="20"/>
          <w:szCs w:val="20"/>
          <w:lang w:eastAsia="en-US"/>
        </w:rPr>
        <w:t xml:space="preserve">numerze identyfikacyjnym </w:t>
      </w:r>
      <w:bookmarkEnd w:id="21"/>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NIP …………</w:t>
      </w:r>
      <w:r w:rsidR="00A45A3F" w:rsidRPr="00321996">
        <w:rPr>
          <w:rFonts w:ascii="Arial" w:eastAsia="Calibri" w:hAnsi="Arial" w:cs="Arial"/>
          <w:sz w:val="20"/>
          <w:szCs w:val="20"/>
          <w:lang w:eastAsia="en-US"/>
        </w:rPr>
        <w:t>…………….</w:t>
      </w:r>
      <w:r w:rsidRPr="00321996">
        <w:rPr>
          <w:rFonts w:ascii="Arial" w:eastAsia="Calibri" w:hAnsi="Arial" w:cs="Arial"/>
          <w:sz w:val="20"/>
          <w:szCs w:val="20"/>
          <w:lang w:eastAsia="en-US"/>
        </w:rPr>
        <w:t>……….. i jest uprawnionym do wystawiania faktur</w:t>
      </w:r>
    </w:p>
    <w:p w:rsidR="00E34CCA" w:rsidRPr="00321996" w:rsidRDefault="00E34CCA" w:rsidP="008C4585">
      <w:pPr>
        <w:numPr>
          <w:ilvl w:val="1"/>
          <w:numId w:val="97"/>
        </w:numPr>
        <w:tabs>
          <w:tab w:val="left" w:pos="426"/>
          <w:tab w:val="left" w:pos="567"/>
        </w:tabs>
        <w:suppressAutoHyphens w:val="0"/>
        <w:spacing w:line="276" w:lineRule="auto"/>
        <w:ind w:left="142" w:firstLine="284"/>
        <w:jc w:val="both"/>
        <w:rPr>
          <w:rFonts w:ascii="Arial" w:eastAsia="Calibri" w:hAnsi="Arial" w:cs="Arial"/>
          <w:sz w:val="20"/>
          <w:szCs w:val="20"/>
          <w:lang w:eastAsia="en-US"/>
        </w:rPr>
      </w:pPr>
      <w:r w:rsidRPr="00321996">
        <w:rPr>
          <w:rFonts w:ascii="Arial" w:eastAsia="Calibri" w:hAnsi="Arial" w:cs="Arial"/>
          <w:sz w:val="20"/>
          <w:szCs w:val="20"/>
          <w:lang w:eastAsia="en-US"/>
        </w:rPr>
        <w:t>lub jest zwolnionym podatnikiem podatku od towarów i usług.</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Jeżeli którakolwiek ze Stron przestanie być czynnym podatnikiem podatku od towarów i usług jest zobowiązana do niezwłocznego poinformowania o tym drugiej Strony.</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Zamawiający oświadcza, że jego właściwym urzędem skarbowym jest Pierwszy Śląski Urząd Skarbowy w Sosnowcu ul. Braci Mieroszewskich 97.</w:t>
      </w:r>
    </w:p>
    <w:p w:rsidR="00E34CCA" w:rsidRPr="00321996" w:rsidRDefault="00E34CCA" w:rsidP="008C4585">
      <w:pPr>
        <w:numPr>
          <w:ilvl w:val="0"/>
          <w:numId w:val="97"/>
        </w:numPr>
        <w:suppressAutoHyphens w:val="0"/>
        <w:ind w:left="426" w:hanging="426"/>
        <w:rPr>
          <w:rFonts w:ascii="Arial" w:eastAsia="Calibri" w:hAnsi="Arial" w:cs="Arial"/>
          <w:sz w:val="20"/>
          <w:szCs w:val="20"/>
          <w:lang w:eastAsia="en-US"/>
        </w:rPr>
      </w:pPr>
      <w:r w:rsidRPr="00321996">
        <w:rPr>
          <w:rFonts w:ascii="Arial" w:eastAsia="Calibri" w:hAnsi="Arial" w:cs="Arial"/>
          <w:sz w:val="20"/>
          <w:szCs w:val="20"/>
          <w:lang w:eastAsia="en-US"/>
        </w:rPr>
        <w:t>Wykonawca oświadcza, że jego właściwym urzędem skarbowym jest</w:t>
      </w:r>
      <w:r w:rsidR="00A54AC1">
        <w:rPr>
          <w:rFonts w:ascii="Arial" w:eastAsia="Calibri" w:hAnsi="Arial" w:cs="Arial"/>
          <w:sz w:val="20"/>
          <w:szCs w:val="20"/>
          <w:lang w:eastAsia="en-US"/>
        </w:rPr>
        <w:t>…………………………………..</w:t>
      </w:r>
      <w:r w:rsidRPr="00321996">
        <w:rPr>
          <w:rFonts w:ascii="Arial" w:eastAsia="Calibri" w:hAnsi="Arial" w:cs="Arial"/>
          <w:sz w:val="20"/>
          <w:szCs w:val="20"/>
          <w:lang w:eastAsia="en-US"/>
        </w:rPr>
        <w:t xml:space="preserve"> </w:t>
      </w:r>
      <w:r w:rsidR="00A54AC1">
        <w:rPr>
          <w:rFonts w:ascii="Arial" w:eastAsia="Calibri" w:hAnsi="Arial" w:cs="Arial"/>
          <w:sz w:val="20"/>
          <w:szCs w:val="20"/>
          <w:lang w:eastAsia="en-US"/>
        </w:rPr>
        <w:t>………………………………………………………………………………</w:t>
      </w:r>
      <w:r w:rsidRPr="00321996">
        <w:rPr>
          <w:rFonts w:ascii="Arial" w:eastAsia="Calibri" w:hAnsi="Arial" w:cs="Arial"/>
          <w:sz w:val="20"/>
          <w:szCs w:val="20"/>
          <w:lang w:eastAsia="en-US"/>
        </w:rPr>
        <w:t>……</w:t>
      </w:r>
      <w:r w:rsidR="00A45A3F" w:rsidRPr="00321996">
        <w:rPr>
          <w:rFonts w:ascii="Arial" w:eastAsia="Calibri" w:hAnsi="Arial" w:cs="Arial"/>
          <w:sz w:val="20"/>
          <w:szCs w:val="20"/>
          <w:lang w:eastAsia="en-US"/>
        </w:rPr>
        <w:t>……………..</w:t>
      </w:r>
      <w:r w:rsidRPr="00321996">
        <w:rPr>
          <w:rFonts w:ascii="Arial" w:eastAsia="Calibri" w:hAnsi="Arial" w:cs="Arial"/>
          <w:sz w:val="20"/>
          <w:szCs w:val="20"/>
          <w:lang w:eastAsia="en-US"/>
        </w:rPr>
        <w:t>…………………</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W przypadku zmiany właściwych urzędów skarbowych wskazanych powyżej Strony zobowiązane są </w:t>
      </w:r>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do pisemnego poinformowania drugiej Strony o zmianie w terminie do 7 dni od daty dokonania zmiany.</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 xml:space="preserve">Zamawiający oświadcza, że posiada status dużego przedsiębiorcy w rozumieniu ustawy z dnia </w:t>
      </w:r>
      <w:r w:rsidR="00A45A3F" w:rsidRPr="00321996">
        <w:rPr>
          <w:rFonts w:ascii="Arial" w:eastAsia="Calibri" w:hAnsi="Arial" w:cs="Arial"/>
          <w:sz w:val="20"/>
          <w:szCs w:val="20"/>
          <w:lang w:eastAsia="en-US"/>
        </w:rPr>
        <w:br/>
      </w:r>
      <w:r w:rsidRPr="00321996">
        <w:rPr>
          <w:rFonts w:ascii="Arial" w:eastAsia="Calibri" w:hAnsi="Arial" w:cs="Arial"/>
          <w:sz w:val="20"/>
          <w:szCs w:val="20"/>
          <w:lang w:eastAsia="en-US"/>
        </w:rPr>
        <w:t>8 marca 2013 r. o przeciwdziałaniu nadmiernym opóźnieniom w transakcjach handlowych.</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Wykonawca oświadcza, że posiada status …</w:t>
      </w:r>
      <w:r w:rsidR="00A45A3F" w:rsidRPr="00321996">
        <w:rPr>
          <w:rFonts w:ascii="Arial" w:eastAsia="Calibri" w:hAnsi="Arial" w:cs="Arial"/>
          <w:sz w:val="20"/>
          <w:szCs w:val="20"/>
          <w:lang w:eastAsia="en-US"/>
        </w:rPr>
        <w:t>…..</w:t>
      </w:r>
      <w:r w:rsidRPr="00321996">
        <w:rPr>
          <w:rFonts w:ascii="Arial" w:eastAsia="Calibri" w:hAnsi="Arial" w:cs="Arial"/>
          <w:sz w:val="20"/>
          <w:szCs w:val="20"/>
          <w:lang w:eastAsia="en-US"/>
        </w:rPr>
        <w:t>…………… przedsiębiorcy w rozumieniu ustawy                   z dnia 8 marca 2013 r. o przeciwdziałaniu nadmiernym opóźnieniom w transakcjach handlowych.</w:t>
      </w:r>
    </w:p>
    <w:p w:rsidR="00E34CCA" w:rsidRPr="00321996" w:rsidRDefault="00E34CCA" w:rsidP="008C4585">
      <w:pPr>
        <w:numPr>
          <w:ilvl w:val="0"/>
          <w:numId w:val="97"/>
        </w:numPr>
        <w:suppressAutoHyphens w:val="0"/>
        <w:ind w:left="426" w:hanging="426"/>
        <w:jc w:val="both"/>
        <w:rPr>
          <w:rFonts w:ascii="Arial" w:eastAsia="Calibri" w:hAnsi="Arial" w:cs="Arial"/>
          <w:sz w:val="20"/>
          <w:szCs w:val="20"/>
          <w:lang w:eastAsia="en-US"/>
        </w:rPr>
      </w:pPr>
      <w:r w:rsidRPr="00321996">
        <w:rPr>
          <w:rFonts w:ascii="Arial" w:eastAsia="Calibri" w:hAnsi="Arial" w:cs="Arial"/>
          <w:sz w:val="20"/>
          <w:szCs w:val="20"/>
          <w:lang w:eastAsia="en-US"/>
        </w:rPr>
        <w:t>Strony zobowiązane są niezwłocznie informować drugą Stronę o każdej zmianie statusu, o którym mowa w ust. 37 i 38 powyżej.</w:t>
      </w:r>
    </w:p>
    <w:p w:rsidR="00E34CCA" w:rsidRPr="00AD3359" w:rsidRDefault="00E34CCA" w:rsidP="002940B9">
      <w:pPr>
        <w:keepNext/>
        <w:jc w:val="center"/>
        <w:outlineLvl w:val="0"/>
        <w:rPr>
          <w:rFonts w:ascii="Arial" w:hAnsi="Arial" w:cs="Arial"/>
          <w:b/>
          <w:sz w:val="16"/>
          <w:szCs w:val="16"/>
          <w:u w:val="single"/>
        </w:rPr>
      </w:pPr>
    </w:p>
    <w:p w:rsidR="00B1539A" w:rsidRDefault="00B1539A" w:rsidP="00762135">
      <w:pPr>
        <w:jc w:val="center"/>
        <w:rPr>
          <w:rFonts w:ascii="Arial" w:hAnsi="Arial" w:cs="Arial"/>
          <w:b/>
          <w:sz w:val="20"/>
          <w:u w:val="single"/>
        </w:rPr>
      </w:pPr>
      <w:r w:rsidRPr="00EA1FC0">
        <w:rPr>
          <w:rFonts w:ascii="Arial" w:hAnsi="Arial" w:cs="Arial"/>
          <w:b/>
          <w:sz w:val="20"/>
          <w:szCs w:val="20"/>
        </w:rPr>
        <w:t>§ 4</w:t>
      </w:r>
      <w:r w:rsidR="00762135">
        <w:rPr>
          <w:rFonts w:ascii="Arial" w:hAnsi="Arial" w:cs="Arial"/>
          <w:b/>
          <w:sz w:val="20"/>
          <w:szCs w:val="20"/>
        </w:rPr>
        <w:t xml:space="preserve"> </w:t>
      </w:r>
      <w:r w:rsidRPr="00EA1FC0">
        <w:rPr>
          <w:rFonts w:ascii="Arial" w:hAnsi="Arial" w:cs="Arial"/>
          <w:b/>
          <w:sz w:val="20"/>
          <w:u w:val="single"/>
        </w:rPr>
        <w:t xml:space="preserve">Termin realizacji </w:t>
      </w:r>
      <w:r w:rsidR="005147C4" w:rsidRPr="00EA1FC0">
        <w:rPr>
          <w:rFonts w:ascii="Arial" w:hAnsi="Arial" w:cs="Arial"/>
          <w:b/>
          <w:sz w:val="20"/>
          <w:u w:val="single"/>
        </w:rPr>
        <w:t>Umowy</w:t>
      </w:r>
    </w:p>
    <w:p w:rsidR="006E4ABC" w:rsidRPr="00EA1FC0" w:rsidRDefault="006E4ABC" w:rsidP="00762135">
      <w:pPr>
        <w:jc w:val="center"/>
        <w:rPr>
          <w:rFonts w:ascii="Arial" w:hAnsi="Arial" w:cs="Arial"/>
          <w:b/>
          <w:sz w:val="20"/>
          <w:u w:val="single"/>
        </w:rPr>
      </w:pPr>
    </w:p>
    <w:p w:rsidR="00B1539A" w:rsidRPr="00EA1FC0" w:rsidRDefault="000C6B32" w:rsidP="00DB0D6D">
      <w:pPr>
        <w:ind w:left="567" w:hanging="567"/>
        <w:jc w:val="both"/>
        <w:rPr>
          <w:rFonts w:ascii="Arial" w:hAnsi="Arial" w:cs="Arial"/>
          <w:b/>
          <w:sz w:val="20"/>
          <w:szCs w:val="20"/>
        </w:rPr>
      </w:pPr>
      <w:r w:rsidRPr="0061251C">
        <w:rPr>
          <w:rFonts w:ascii="Arial" w:hAnsi="Arial" w:cs="Arial"/>
          <w:sz w:val="20"/>
          <w:szCs w:val="20"/>
        </w:rPr>
        <w:t>T</w:t>
      </w:r>
      <w:r w:rsidR="0061251C" w:rsidRPr="0061251C">
        <w:rPr>
          <w:rFonts w:ascii="Arial" w:hAnsi="Arial" w:cs="Arial"/>
          <w:sz w:val="20"/>
          <w:szCs w:val="20"/>
        </w:rPr>
        <w:t xml:space="preserve">ermin </w:t>
      </w:r>
      <w:r w:rsidR="00AD3359">
        <w:rPr>
          <w:rFonts w:ascii="Arial" w:hAnsi="Arial" w:cs="Arial"/>
          <w:sz w:val="20"/>
          <w:szCs w:val="20"/>
        </w:rPr>
        <w:t xml:space="preserve">realizacji przedmiotu </w:t>
      </w:r>
      <w:r w:rsidR="0061251C" w:rsidRPr="0061251C">
        <w:rPr>
          <w:rFonts w:ascii="Arial" w:hAnsi="Arial" w:cs="Arial"/>
          <w:sz w:val="20"/>
          <w:szCs w:val="20"/>
        </w:rPr>
        <w:t xml:space="preserve">zamówienia: </w:t>
      </w:r>
      <w:r w:rsidR="00591CBC">
        <w:rPr>
          <w:rFonts w:ascii="Arial" w:hAnsi="Arial" w:cs="Arial"/>
          <w:sz w:val="20"/>
          <w:szCs w:val="20"/>
        </w:rPr>
        <w:t>………………………………………………………………………</w:t>
      </w:r>
      <w:r w:rsidR="002940B9" w:rsidRPr="00EA1FC0">
        <w:rPr>
          <w:rFonts w:ascii="Arial" w:hAnsi="Arial" w:cs="Arial"/>
          <w:b/>
          <w:sz w:val="20"/>
          <w:szCs w:val="20"/>
        </w:rPr>
        <w:t xml:space="preserve"> </w:t>
      </w:r>
    </w:p>
    <w:p w:rsidR="00BC623C" w:rsidRPr="00F301AA" w:rsidRDefault="00BC623C" w:rsidP="00DB0D6D">
      <w:pPr>
        <w:ind w:left="567" w:hanging="567"/>
        <w:jc w:val="both"/>
        <w:rPr>
          <w:rFonts w:ascii="Arial" w:hAnsi="Arial" w:cs="Arial"/>
          <w:sz w:val="16"/>
          <w:szCs w:val="16"/>
        </w:rPr>
      </w:pPr>
    </w:p>
    <w:p w:rsidR="00B1539A" w:rsidRPr="00BA3504" w:rsidRDefault="00B1539A" w:rsidP="00762135">
      <w:pPr>
        <w:jc w:val="center"/>
        <w:rPr>
          <w:rFonts w:ascii="Arial" w:hAnsi="Arial" w:cs="Arial"/>
          <w:b/>
          <w:sz w:val="20"/>
          <w:u w:val="single"/>
        </w:rPr>
      </w:pPr>
      <w:r w:rsidRPr="00EA1FC0">
        <w:rPr>
          <w:rFonts w:ascii="Arial" w:hAnsi="Arial" w:cs="Arial"/>
          <w:b/>
          <w:sz w:val="20"/>
          <w:szCs w:val="20"/>
        </w:rPr>
        <w:t>§ 5</w:t>
      </w:r>
      <w:r w:rsidR="00762135">
        <w:rPr>
          <w:rFonts w:ascii="Arial" w:hAnsi="Arial" w:cs="Arial"/>
          <w:b/>
          <w:sz w:val="20"/>
          <w:szCs w:val="20"/>
        </w:rPr>
        <w:t xml:space="preserve"> </w:t>
      </w:r>
      <w:r w:rsidRPr="00BA3504">
        <w:rPr>
          <w:rFonts w:ascii="Arial" w:hAnsi="Arial" w:cs="Arial"/>
          <w:b/>
          <w:sz w:val="20"/>
          <w:u w:val="single"/>
        </w:rPr>
        <w:t>Zakres rzeczowy przedmiotowej Umowy oraz obowiązki stron</w:t>
      </w:r>
    </w:p>
    <w:p w:rsidR="00B86C9E" w:rsidRPr="00832EA7" w:rsidRDefault="00B86C9E" w:rsidP="008C4585">
      <w:pPr>
        <w:widowControl w:val="0"/>
        <w:numPr>
          <w:ilvl w:val="0"/>
          <w:numId w:val="98"/>
        </w:numPr>
        <w:shd w:val="clear" w:color="auto" w:fill="FFFFFF"/>
        <w:suppressAutoHyphens w:val="0"/>
        <w:adjustRightInd w:val="0"/>
        <w:ind w:left="426" w:hanging="426"/>
        <w:jc w:val="both"/>
        <w:textAlignment w:val="baseline"/>
        <w:rPr>
          <w:rFonts w:ascii="Arial" w:hAnsi="Arial" w:cs="Arial"/>
          <w:sz w:val="20"/>
          <w:szCs w:val="20"/>
          <w:lang w:eastAsia="pl-PL"/>
        </w:rPr>
      </w:pPr>
      <w:r w:rsidRPr="00832EA7">
        <w:rPr>
          <w:rFonts w:ascii="Arial" w:hAnsi="Arial" w:cs="Arial"/>
          <w:noProof/>
          <w:sz w:val="20"/>
          <w:szCs w:val="20"/>
          <w:lang w:eastAsia="pl-PL"/>
        </w:rPr>
        <w:t xml:space="preserve">Zakres rzeczowy oraz obowiązki stron </w:t>
      </w:r>
      <w:r w:rsidRPr="00832EA7">
        <w:rPr>
          <w:rFonts w:ascii="Arial" w:hAnsi="Arial" w:cs="Arial"/>
          <w:sz w:val="20"/>
          <w:szCs w:val="20"/>
          <w:lang w:eastAsia="pl-PL"/>
        </w:rPr>
        <w:t xml:space="preserve">określa </w:t>
      </w:r>
      <w:r w:rsidRPr="00832EA7">
        <w:rPr>
          <w:rFonts w:ascii="Arial" w:hAnsi="Arial" w:cs="Arial"/>
          <w:b/>
          <w:sz w:val="20"/>
          <w:szCs w:val="20"/>
          <w:lang w:eastAsia="pl-PL"/>
        </w:rPr>
        <w:t>załącznik nr 1 do Umowy</w:t>
      </w:r>
      <w:r>
        <w:rPr>
          <w:rFonts w:ascii="Arial" w:hAnsi="Arial" w:cs="Arial"/>
          <w:b/>
          <w:sz w:val="20"/>
          <w:szCs w:val="20"/>
          <w:lang w:eastAsia="pl-PL"/>
        </w:rPr>
        <w:t xml:space="preserve"> </w:t>
      </w:r>
      <w:r w:rsidRPr="00694819">
        <w:rPr>
          <w:rFonts w:ascii="Arial" w:hAnsi="Arial" w:cs="Arial"/>
          <w:sz w:val="20"/>
          <w:szCs w:val="20"/>
        </w:rPr>
        <w:t>(</w:t>
      </w:r>
      <w:r w:rsidRPr="00694819">
        <w:rPr>
          <w:rFonts w:ascii="Arial" w:hAnsi="Arial" w:cs="Arial"/>
          <w:color w:val="000000"/>
          <w:sz w:val="20"/>
          <w:szCs w:val="20"/>
        </w:rPr>
        <w:t xml:space="preserve">wg Załącznika nr 1 </w:t>
      </w:r>
      <w:r>
        <w:rPr>
          <w:rFonts w:ascii="Arial" w:hAnsi="Arial" w:cs="Arial"/>
          <w:color w:val="000000"/>
          <w:sz w:val="20"/>
          <w:szCs w:val="20"/>
        </w:rPr>
        <w:br/>
      </w:r>
      <w:r w:rsidRPr="00694819">
        <w:rPr>
          <w:rFonts w:ascii="Arial" w:hAnsi="Arial" w:cs="Arial"/>
          <w:color w:val="000000"/>
          <w:sz w:val="20"/>
          <w:szCs w:val="20"/>
        </w:rPr>
        <w:t>do SIWZ).</w:t>
      </w:r>
    </w:p>
    <w:p w:rsidR="00B86C9E" w:rsidRPr="00832EA7" w:rsidRDefault="00B86C9E" w:rsidP="008C4585">
      <w:pPr>
        <w:numPr>
          <w:ilvl w:val="0"/>
          <w:numId w:val="99"/>
        </w:numPr>
        <w:tabs>
          <w:tab w:val="clear" w:pos="360"/>
        </w:tabs>
        <w:suppressAutoHyphens w:val="0"/>
        <w:ind w:left="426" w:hanging="426"/>
        <w:jc w:val="both"/>
        <w:rPr>
          <w:rFonts w:ascii="Arial" w:hAnsi="Arial" w:cs="Arial"/>
          <w:b/>
          <w:color w:val="FF0000"/>
          <w:sz w:val="20"/>
          <w:szCs w:val="20"/>
          <w:lang w:eastAsia="pl-PL"/>
        </w:rPr>
      </w:pPr>
      <w:r w:rsidRPr="00832EA7">
        <w:rPr>
          <w:rFonts w:ascii="Arial" w:hAnsi="Arial" w:cs="Arial"/>
          <w:sz w:val="20"/>
          <w:szCs w:val="20"/>
          <w:lang w:eastAsia="pl-PL"/>
        </w:rPr>
        <w:t xml:space="preserve">Odpłatne usługi świadczone przez Zamawiającego na rzecz Wykonawcy w związku z realizacją przedmiotu Umowy przez Wykonawcę określa </w:t>
      </w:r>
      <w:r w:rsidRPr="00832EA7">
        <w:rPr>
          <w:rFonts w:ascii="Arial" w:hAnsi="Arial" w:cs="Arial"/>
          <w:b/>
          <w:sz w:val="20"/>
          <w:szCs w:val="20"/>
          <w:lang w:eastAsia="pl-PL"/>
        </w:rPr>
        <w:t>Załącznik nr 2 do Umowy</w:t>
      </w:r>
      <w:r w:rsidRPr="00832EA7">
        <w:rPr>
          <w:rFonts w:ascii="Arial" w:hAnsi="Arial" w:cs="Arial"/>
          <w:sz w:val="20"/>
          <w:szCs w:val="20"/>
          <w:lang w:eastAsia="pl-PL"/>
        </w:rPr>
        <w:t>.</w:t>
      </w:r>
    </w:p>
    <w:p w:rsidR="00B1539A" w:rsidRDefault="00B1539A" w:rsidP="00B1539A">
      <w:pPr>
        <w:pStyle w:val="Akapitzlist"/>
        <w:widowControl w:val="0"/>
        <w:shd w:val="clear" w:color="auto" w:fill="FFFFFF"/>
        <w:adjustRightInd w:val="0"/>
        <w:ind w:left="0"/>
        <w:contextualSpacing w:val="0"/>
        <w:jc w:val="both"/>
        <w:textAlignment w:val="baseline"/>
        <w:rPr>
          <w:rFonts w:ascii="Arial" w:hAnsi="Arial" w:cs="Arial"/>
          <w:color w:val="000000"/>
          <w:sz w:val="20"/>
          <w:szCs w:val="20"/>
        </w:rPr>
      </w:pPr>
      <w:r w:rsidRPr="00BA3504">
        <w:rPr>
          <w:rFonts w:ascii="Arial" w:hAnsi="Arial" w:cs="Arial"/>
          <w:color w:val="000000"/>
          <w:sz w:val="20"/>
          <w:szCs w:val="20"/>
        </w:rPr>
        <w:t xml:space="preserve"> </w:t>
      </w:r>
    </w:p>
    <w:p w:rsidR="006E4ABC" w:rsidRPr="00BA3504" w:rsidRDefault="006E4ABC" w:rsidP="00B1539A">
      <w:pPr>
        <w:pStyle w:val="Akapitzlist"/>
        <w:widowControl w:val="0"/>
        <w:shd w:val="clear" w:color="auto" w:fill="FFFFFF"/>
        <w:adjustRightInd w:val="0"/>
        <w:ind w:left="0"/>
        <w:contextualSpacing w:val="0"/>
        <w:jc w:val="both"/>
        <w:textAlignment w:val="baseline"/>
        <w:rPr>
          <w:rFonts w:ascii="Arial" w:hAnsi="Arial" w:cs="Arial"/>
          <w:color w:val="000000"/>
          <w:sz w:val="20"/>
          <w:szCs w:val="20"/>
        </w:rPr>
      </w:pPr>
    </w:p>
    <w:p w:rsidR="00B1539A" w:rsidRPr="00F301AA" w:rsidRDefault="00B1539A" w:rsidP="00B1539A">
      <w:pPr>
        <w:shd w:val="clear" w:color="auto" w:fill="FFFFFF"/>
        <w:ind w:left="426" w:hanging="426"/>
        <w:jc w:val="center"/>
        <w:rPr>
          <w:rFonts w:ascii="Arial" w:hAnsi="Arial" w:cs="Arial"/>
          <w:b/>
          <w:sz w:val="16"/>
          <w:szCs w:val="16"/>
        </w:rPr>
      </w:pPr>
    </w:p>
    <w:p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rPr>
        <w:t>§ 6</w:t>
      </w:r>
      <w:r w:rsidR="00762135">
        <w:rPr>
          <w:rFonts w:ascii="Arial" w:hAnsi="Arial" w:cs="Arial"/>
          <w:b/>
          <w:sz w:val="20"/>
          <w:szCs w:val="20"/>
        </w:rPr>
        <w:t xml:space="preserve"> </w:t>
      </w:r>
      <w:r w:rsidRPr="00BA3504">
        <w:rPr>
          <w:rFonts w:ascii="Arial" w:hAnsi="Arial" w:cs="Arial"/>
          <w:b/>
          <w:sz w:val="20"/>
          <w:szCs w:val="20"/>
          <w:u w:val="single"/>
        </w:rPr>
        <w:t>Nadzór i koordynacja</w:t>
      </w:r>
    </w:p>
    <w:p w:rsidR="00B1539A" w:rsidRPr="00BA3504" w:rsidRDefault="00B1539A" w:rsidP="002B6078">
      <w:pPr>
        <w:numPr>
          <w:ilvl w:val="0"/>
          <w:numId w:val="35"/>
        </w:numPr>
        <w:suppressAutoHyphens w:val="0"/>
        <w:ind w:left="426" w:hanging="426"/>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w:t>
      </w:r>
      <w:r w:rsidR="005147C4" w:rsidRPr="00BA3504">
        <w:rPr>
          <w:rFonts w:ascii="Arial" w:hAnsi="Arial" w:cs="Arial"/>
          <w:sz w:val="20"/>
          <w:szCs w:val="20"/>
        </w:rPr>
        <w:t xml:space="preserve"> </w:t>
      </w:r>
      <w:r w:rsidRPr="00BA3504">
        <w:rPr>
          <w:rFonts w:ascii="Arial" w:hAnsi="Arial" w:cs="Arial"/>
          <w:sz w:val="20"/>
          <w:szCs w:val="20"/>
        </w:rPr>
        <w:t>za nadzór 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dostawy/usługi </w:t>
      </w:r>
      <w:r w:rsidRPr="00BA3504">
        <w:rPr>
          <w:rFonts w:ascii="Arial" w:hAnsi="Arial" w:cs="Arial"/>
          <w:sz w:val="20"/>
          <w:szCs w:val="20"/>
        </w:rPr>
        <w:t xml:space="preserve">wynikających z niniejszej Umowy  jest/są: </w:t>
      </w:r>
    </w:p>
    <w:p w:rsidR="004E75BF" w:rsidRPr="00BA3504" w:rsidRDefault="004E75BF" w:rsidP="00BA3504">
      <w:pPr>
        <w:suppressAutoHyphens w:val="0"/>
        <w:ind w:left="360"/>
        <w:jc w:val="both"/>
        <w:rPr>
          <w:rFonts w:ascii="Arial" w:hAnsi="Arial" w:cs="Arial"/>
          <w:sz w:val="20"/>
          <w:szCs w:val="20"/>
        </w:rPr>
      </w:pPr>
    </w:p>
    <w:p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rsidR="00B1539A" w:rsidRPr="00BA3504" w:rsidRDefault="00B1539A" w:rsidP="002B6078">
      <w:pPr>
        <w:numPr>
          <w:ilvl w:val="0"/>
          <w:numId w:val="35"/>
        </w:numPr>
        <w:suppressAutoHyphens w:val="0"/>
        <w:ind w:left="426" w:hanging="426"/>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 za nadzór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 xml:space="preserve">Protokołów odbioru wykonanej dostawy/usługi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rsidR="004E75BF" w:rsidRPr="00F301AA" w:rsidRDefault="004E75BF" w:rsidP="00AD3359">
      <w:pPr>
        <w:suppressAutoHyphens w:val="0"/>
        <w:ind w:left="426" w:hanging="426"/>
        <w:jc w:val="both"/>
        <w:rPr>
          <w:rFonts w:ascii="Arial" w:hAnsi="Arial" w:cs="Arial"/>
          <w:sz w:val="16"/>
          <w:szCs w:val="16"/>
        </w:rPr>
      </w:pPr>
    </w:p>
    <w:p w:rsidR="00B1539A" w:rsidRPr="00BA3504" w:rsidRDefault="00B1539A" w:rsidP="00AD3359">
      <w:pPr>
        <w:suppressAutoHyphens w:val="0"/>
        <w:ind w:left="426" w:hanging="426"/>
        <w:jc w:val="both"/>
        <w:rPr>
          <w:rFonts w:ascii="Arial" w:hAnsi="Arial" w:cs="Arial"/>
          <w:sz w:val="20"/>
          <w:szCs w:val="20"/>
        </w:rPr>
      </w:pPr>
      <w:r w:rsidRPr="00BA3504">
        <w:rPr>
          <w:rFonts w:ascii="Arial" w:hAnsi="Arial" w:cs="Arial"/>
          <w:sz w:val="20"/>
          <w:szCs w:val="20"/>
        </w:rPr>
        <w:t>……………..………………………….….… tel. ………………………………………..</w:t>
      </w:r>
    </w:p>
    <w:p w:rsidR="00B1539A" w:rsidRPr="00BA3504" w:rsidRDefault="00B1539A" w:rsidP="00AD3359">
      <w:pPr>
        <w:suppressAutoHyphens w:val="0"/>
        <w:ind w:left="426" w:hanging="426"/>
        <w:jc w:val="both"/>
        <w:rPr>
          <w:rFonts w:ascii="Arial" w:hAnsi="Arial" w:cs="Arial"/>
          <w:sz w:val="20"/>
          <w:szCs w:val="20"/>
        </w:rPr>
      </w:pPr>
      <w:r w:rsidRPr="00BA3504">
        <w:rPr>
          <w:rFonts w:ascii="Arial" w:hAnsi="Arial" w:cs="Arial"/>
          <w:sz w:val="20"/>
          <w:szCs w:val="20"/>
        </w:rPr>
        <w:lastRenderedPageBreak/>
        <w:t>……………..…………………………..…… tel. ………………………………………..</w:t>
      </w:r>
    </w:p>
    <w:p w:rsidR="005147C4" w:rsidRPr="00BA3504" w:rsidRDefault="00B1539A" w:rsidP="002B6078">
      <w:pPr>
        <w:numPr>
          <w:ilvl w:val="0"/>
          <w:numId w:val="35"/>
        </w:numPr>
        <w:suppressAutoHyphens w:val="0"/>
        <w:ind w:left="426" w:hanging="426"/>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rsidR="006E4ABC" w:rsidRPr="006E4ABC" w:rsidRDefault="006E4ABC" w:rsidP="00B86C9E">
      <w:pPr>
        <w:jc w:val="center"/>
        <w:rPr>
          <w:rFonts w:ascii="Arial" w:hAnsi="Arial" w:cs="Arial"/>
          <w:b/>
          <w:sz w:val="16"/>
          <w:szCs w:val="16"/>
          <w:lang w:eastAsia="pl-PL"/>
        </w:rPr>
      </w:pPr>
    </w:p>
    <w:p w:rsidR="00B86C9E" w:rsidRPr="00830F2B" w:rsidRDefault="00B86C9E" w:rsidP="00B86C9E">
      <w:pPr>
        <w:jc w:val="center"/>
        <w:rPr>
          <w:rFonts w:ascii="Arial" w:hAnsi="Arial" w:cs="Arial"/>
          <w:b/>
          <w:i/>
          <w:sz w:val="20"/>
          <w:szCs w:val="20"/>
        </w:rPr>
      </w:pPr>
      <w:r w:rsidRPr="00830F2B">
        <w:rPr>
          <w:rFonts w:ascii="Arial" w:hAnsi="Arial" w:cs="Arial"/>
          <w:b/>
          <w:sz w:val="20"/>
          <w:szCs w:val="20"/>
          <w:lang w:eastAsia="pl-PL"/>
        </w:rPr>
        <w:t xml:space="preserve">§ 7. </w:t>
      </w:r>
      <w:r w:rsidRPr="00830F2B">
        <w:rPr>
          <w:rFonts w:ascii="Arial" w:hAnsi="Arial" w:cs="Arial"/>
          <w:b/>
          <w:sz w:val="20"/>
          <w:szCs w:val="20"/>
          <w:u w:val="single"/>
        </w:rPr>
        <w:t>Podwykonawstwo</w:t>
      </w:r>
      <w:r w:rsidRPr="00830F2B">
        <w:rPr>
          <w:rFonts w:ascii="Arial" w:hAnsi="Arial" w:cs="Arial"/>
          <w:b/>
          <w:sz w:val="20"/>
          <w:szCs w:val="20"/>
        </w:rPr>
        <w:t xml:space="preserve"> </w:t>
      </w:r>
      <w:r w:rsidRPr="00830F2B">
        <w:rPr>
          <w:rFonts w:ascii="Arial" w:hAnsi="Arial" w:cs="Arial"/>
          <w:b/>
          <w:i/>
          <w:sz w:val="20"/>
          <w:szCs w:val="20"/>
        </w:rPr>
        <w:t>(jeżeli dotyczy)</w:t>
      </w:r>
    </w:p>
    <w:p w:rsidR="00B86C9E" w:rsidRPr="00830F2B" w:rsidRDefault="00B86C9E" w:rsidP="008C4585">
      <w:pPr>
        <w:numPr>
          <w:ilvl w:val="0"/>
          <w:numId w:val="100"/>
        </w:numPr>
        <w:suppressAutoHyphens w:val="0"/>
        <w:ind w:left="426" w:hanging="426"/>
        <w:jc w:val="both"/>
        <w:rPr>
          <w:rFonts w:ascii="Arial" w:hAnsi="Arial" w:cs="Arial"/>
          <w:i/>
          <w:noProof/>
          <w:sz w:val="20"/>
          <w:szCs w:val="20"/>
        </w:rPr>
      </w:pPr>
      <w:r w:rsidRPr="00830F2B">
        <w:rPr>
          <w:rFonts w:ascii="Arial" w:hAnsi="Arial" w:cs="Arial"/>
          <w:noProof/>
          <w:sz w:val="20"/>
          <w:szCs w:val="20"/>
        </w:rPr>
        <w:t>Wykonawca będzie wykonywał przedmiot zamówienia osobiście / za pośrednictwem podwykonawcy</w:t>
      </w:r>
      <w:r w:rsidRPr="00830F2B">
        <w:rPr>
          <w:rFonts w:ascii="Arial" w:hAnsi="Arial" w:cs="Arial"/>
          <w:noProof/>
          <w:sz w:val="20"/>
          <w:szCs w:val="20"/>
        </w:rPr>
        <w:br/>
        <w:t>* ( niepotrzebne skreślić).</w:t>
      </w:r>
    </w:p>
    <w:p w:rsidR="00B86C9E" w:rsidRPr="00830F2B" w:rsidRDefault="00B86C9E" w:rsidP="008C4585">
      <w:pPr>
        <w:numPr>
          <w:ilvl w:val="0"/>
          <w:numId w:val="100"/>
        </w:numPr>
        <w:suppressAutoHyphens w:val="0"/>
        <w:ind w:left="426" w:hanging="426"/>
        <w:jc w:val="both"/>
        <w:rPr>
          <w:rFonts w:ascii="Arial" w:hAnsi="Arial" w:cs="Arial"/>
          <w:i/>
          <w:noProof/>
          <w:sz w:val="20"/>
          <w:szCs w:val="20"/>
        </w:rPr>
      </w:pPr>
      <w:r w:rsidRPr="00830F2B">
        <w:rPr>
          <w:rFonts w:ascii="Arial" w:hAnsi="Arial" w:cs="Arial"/>
          <w:sz w:val="20"/>
          <w:szCs w:val="20"/>
        </w:rPr>
        <w:t>Wykonawca będzie osobiście wykonywał przedmiot zamówienia, z wyłączeniem zakresu:</w:t>
      </w:r>
      <w:r w:rsidRPr="00830F2B">
        <w:rPr>
          <w:rFonts w:ascii="Arial" w:hAnsi="Arial" w:cs="Arial"/>
          <w:sz w:val="20"/>
          <w:szCs w:val="20"/>
        </w:rPr>
        <w:br/>
        <w:t>1)  ……………………………………………………………………………………………………</w:t>
      </w:r>
    </w:p>
    <w:p w:rsidR="00B86C9E" w:rsidRPr="00830F2B" w:rsidRDefault="00B86C9E" w:rsidP="00B86C9E">
      <w:pPr>
        <w:spacing w:after="240"/>
        <w:ind w:left="709"/>
        <w:jc w:val="both"/>
        <w:rPr>
          <w:rFonts w:ascii="Arial" w:hAnsi="Arial" w:cs="Arial"/>
          <w:i/>
          <w:noProof/>
          <w:sz w:val="20"/>
          <w:szCs w:val="20"/>
        </w:rPr>
      </w:pPr>
      <w:r w:rsidRPr="00830F2B">
        <w:rPr>
          <w:rFonts w:ascii="Arial" w:hAnsi="Arial" w:cs="Arial"/>
          <w:sz w:val="20"/>
          <w:szCs w:val="20"/>
        </w:rPr>
        <w:t xml:space="preserve"> który zostanie  wykonany przez podwykonawcę: </w:t>
      </w:r>
    </w:p>
    <w:p w:rsidR="00B86C9E" w:rsidRPr="003C23A3" w:rsidRDefault="00B86C9E" w:rsidP="00B86C9E">
      <w:pPr>
        <w:ind w:left="426"/>
        <w:rPr>
          <w:rFonts w:ascii="Arial" w:hAnsi="Arial" w:cs="Arial"/>
          <w:b/>
          <w:i/>
          <w:noProof/>
          <w:sz w:val="20"/>
          <w:szCs w:val="20"/>
          <w:vertAlign w:val="subscript"/>
        </w:rPr>
      </w:pPr>
      <w:r w:rsidRPr="00830F2B">
        <w:rPr>
          <w:rFonts w:ascii="Arial" w:hAnsi="Arial" w:cs="Arial"/>
          <w:b/>
          <w:sz w:val="20"/>
          <w:szCs w:val="20"/>
        </w:rPr>
        <w:t xml:space="preserve">……………………………………………………………………………….. </w:t>
      </w:r>
      <w:r w:rsidRPr="00830F2B">
        <w:rPr>
          <w:rFonts w:ascii="Arial" w:hAnsi="Arial" w:cs="Arial"/>
          <w:sz w:val="20"/>
          <w:szCs w:val="20"/>
        </w:rPr>
        <w:t>(dalej jako: „</w:t>
      </w:r>
      <w:r w:rsidRPr="00830F2B">
        <w:rPr>
          <w:rFonts w:ascii="Arial" w:hAnsi="Arial" w:cs="Arial"/>
          <w:b/>
          <w:sz w:val="20"/>
          <w:szCs w:val="20"/>
        </w:rPr>
        <w:t>Podwykonawca</w:t>
      </w:r>
      <w:r w:rsidRPr="00830F2B">
        <w:rPr>
          <w:rFonts w:ascii="Arial" w:hAnsi="Arial" w:cs="Arial"/>
          <w:sz w:val="20"/>
          <w:szCs w:val="20"/>
        </w:rPr>
        <w:t>”)</w:t>
      </w:r>
    </w:p>
    <w:p w:rsidR="00B86C9E" w:rsidRPr="003C23A3" w:rsidRDefault="00B86C9E" w:rsidP="008C4585">
      <w:pPr>
        <w:numPr>
          <w:ilvl w:val="0"/>
          <w:numId w:val="100"/>
        </w:numPr>
        <w:suppressAutoHyphens w:val="0"/>
        <w:ind w:left="426" w:hanging="426"/>
        <w:jc w:val="both"/>
        <w:rPr>
          <w:rFonts w:ascii="Arial" w:hAnsi="Arial" w:cs="Arial"/>
          <w:sz w:val="20"/>
          <w:szCs w:val="20"/>
        </w:rPr>
      </w:pPr>
      <w:r w:rsidRPr="003C23A3">
        <w:rPr>
          <w:rFonts w:ascii="Arial" w:hAnsi="Arial" w:cs="Arial"/>
          <w:sz w:val="20"/>
          <w:szCs w:val="20"/>
        </w:rPr>
        <w:t>Za działania podwykonawców Wykonawca odpowiada jak za działania własne. Postanowienia dotyczące obowiązków związanych z pracownikami lub osobami występującymi po stronie Wykonawcy stosuje się do pracowników/ osób występujących  u Podwykonawcy.</w:t>
      </w:r>
    </w:p>
    <w:p w:rsidR="00B86C9E" w:rsidRPr="003C23A3" w:rsidRDefault="00B86C9E" w:rsidP="008C4585">
      <w:pPr>
        <w:numPr>
          <w:ilvl w:val="0"/>
          <w:numId w:val="100"/>
        </w:numPr>
        <w:suppressAutoHyphens w:val="0"/>
        <w:ind w:left="426" w:hanging="426"/>
        <w:jc w:val="both"/>
        <w:rPr>
          <w:rFonts w:ascii="Arial" w:hAnsi="Arial" w:cs="Arial"/>
          <w:sz w:val="20"/>
          <w:szCs w:val="20"/>
        </w:rPr>
      </w:pPr>
      <w:r w:rsidRPr="003C23A3">
        <w:rPr>
          <w:rFonts w:ascii="Arial" w:hAnsi="Arial" w:cs="Arial"/>
          <w:sz w:val="20"/>
          <w:szCs w:val="20"/>
        </w:rPr>
        <w:t xml:space="preserve">Wykonawca przedstawia Zamawiającemu do akceptacji projekt umowy z Podwykonawcą. Zamawiający może zgłosić uwagi do umowy z Podwykonawcą w terminie 7 dni od jej przedstawienia. </w:t>
      </w:r>
    </w:p>
    <w:p w:rsidR="00B86C9E" w:rsidRPr="003C23A3" w:rsidRDefault="00B86C9E" w:rsidP="008C4585">
      <w:pPr>
        <w:numPr>
          <w:ilvl w:val="0"/>
          <w:numId w:val="100"/>
        </w:numPr>
        <w:suppressAutoHyphens w:val="0"/>
        <w:ind w:left="426" w:hanging="426"/>
        <w:jc w:val="both"/>
        <w:rPr>
          <w:rFonts w:ascii="Arial" w:hAnsi="Arial" w:cs="Arial"/>
          <w:sz w:val="20"/>
          <w:szCs w:val="20"/>
        </w:rPr>
      </w:pPr>
      <w:r w:rsidRPr="003C23A3">
        <w:rPr>
          <w:rFonts w:ascii="Arial" w:hAnsi="Arial" w:cs="Arial"/>
          <w:sz w:val="20"/>
          <w:szCs w:val="20"/>
        </w:rPr>
        <w:t>Wykonawca obowiązany jest do przekazania informacji zawierającej nazwę i adres Podwykonawcy, zakres prac podlegających zleceniu oraz kopie dokumentów, świadectw uprawnień, jeżeli takie są wymagane przy realizacji zamówienia, na minimum 7 dni przed planowanym przystąpieniem Podwykonawcy do prac.</w:t>
      </w:r>
    </w:p>
    <w:p w:rsidR="00B86C9E" w:rsidRPr="003C23A3" w:rsidRDefault="00B86C9E" w:rsidP="008C4585">
      <w:pPr>
        <w:numPr>
          <w:ilvl w:val="0"/>
          <w:numId w:val="100"/>
        </w:numPr>
        <w:suppressAutoHyphens w:val="0"/>
        <w:ind w:left="426" w:hanging="426"/>
        <w:jc w:val="both"/>
        <w:rPr>
          <w:rFonts w:ascii="Arial" w:hAnsi="Arial" w:cs="Arial"/>
          <w:sz w:val="20"/>
          <w:szCs w:val="20"/>
        </w:rPr>
      </w:pPr>
      <w:r w:rsidRPr="003C23A3">
        <w:rPr>
          <w:rFonts w:ascii="Arial" w:hAnsi="Arial" w:cs="Arial"/>
          <w:sz w:val="20"/>
          <w:szCs w:val="20"/>
        </w:rPr>
        <w:t xml:space="preserve">Zamawiający może nie wyrazić zgody na dopuszczenie Podwykonawcy do wykonywania prac objętych Umową, jeżeli Podwykonawca nie gwarantuje należytego wykonania powierzonych mu prac, </w:t>
      </w:r>
      <w:r w:rsidRPr="003C23A3">
        <w:rPr>
          <w:rFonts w:ascii="Arial" w:hAnsi="Arial" w:cs="Arial"/>
          <w:sz w:val="20"/>
          <w:szCs w:val="20"/>
        </w:rPr>
        <w:br/>
        <w:t>w szczególności jeżeli Zamawiający poweźmie wiadomość iż:</w:t>
      </w:r>
    </w:p>
    <w:p w:rsidR="00B86C9E" w:rsidRPr="003C23A3" w:rsidRDefault="00B86C9E" w:rsidP="008C4585">
      <w:pPr>
        <w:numPr>
          <w:ilvl w:val="6"/>
          <w:numId w:val="91"/>
        </w:numPr>
        <w:suppressAutoHyphens w:val="0"/>
        <w:ind w:left="709" w:hanging="283"/>
        <w:jc w:val="both"/>
        <w:rPr>
          <w:rFonts w:ascii="Arial" w:hAnsi="Arial" w:cs="Arial"/>
          <w:sz w:val="20"/>
          <w:szCs w:val="20"/>
        </w:rPr>
      </w:pPr>
      <w:r w:rsidRPr="003C23A3">
        <w:rPr>
          <w:rFonts w:ascii="Arial" w:hAnsi="Arial" w:cs="Arial"/>
          <w:sz w:val="20"/>
          <w:szCs w:val="20"/>
        </w:rPr>
        <w:t xml:space="preserve">Podwykonawca nie wykonał lub nienależycie wykonał zobowiązania na rzecz Zamawiającego lub innego podmiotu prowadzącego działalność w sektorze górnictwa, </w:t>
      </w:r>
    </w:p>
    <w:p w:rsidR="00B86C9E" w:rsidRPr="003C23A3" w:rsidRDefault="00B86C9E" w:rsidP="008C4585">
      <w:pPr>
        <w:numPr>
          <w:ilvl w:val="6"/>
          <w:numId w:val="91"/>
        </w:numPr>
        <w:suppressAutoHyphens w:val="0"/>
        <w:ind w:left="709" w:hanging="283"/>
        <w:jc w:val="both"/>
        <w:rPr>
          <w:rFonts w:ascii="Arial" w:hAnsi="Arial" w:cs="Arial"/>
          <w:sz w:val="20"/>
          <w:szCs w:val="20"/>
        </w:rPr>
      </w:pPr>
      <w:r w:rsidRPr="003C23A3">
        <w:rPr>
          <w:rFonts w:ascii="Arial" w:hAnsi="Arial" w:cs="Arial"/>
          <w:sz w:val="20"/>
          <w:szCs w:val="20"/>
        </w:rPr>
        <w:t>Podwykonawca znajduje się w sytuacji finansowej niegwarantującej należytego wykonania powierzonych mu zadań (np. nie wypłaca terminowo wynagrodzeń pracownikom, nie reguluje zobowiązań publicznych lub zobowiązań na rzecz innych podmiotów),</w:t>
      </w:r>
    </w:p>
    <w:p w:rsidR="00B86C9E" w:rsidRPr="003C23A3" w:rsidRDefault="00B86C9E" w:rsidP="008C4585">
      <w:pPr>
        <w:numPr>
          <w:ilvl w:val="6"/>
          <w:numId w:val="91"/>
        </w:numPr>
        <w:suppressAutoHyphens w:val="0"/>
        <w:ind w:left="709" w:hanging="283"/>
        <w:jc w:val="both"/>
        <w:rPr>
          <w:rFonts w:ascii="Arial" w:hAnsi="Arial" w:cs="Arial"/>
          <w:sz w:val="20"/>
          <w:szCs w:val="20"/>
        </w:rPr>
      </w:pPr>
      <w:r w:rsidRPr="003C23A3">
        <w:rPr>
          <w:rFonts w:ascii="Arial" w:hAnsi="Arial" w:cs="Arial"/>
          <w:sz w:val="20"/>
          <w:szCs w:val="20"/>
        </w:rPr>
        <w:t xml:space="preserve">Podwykonawca jest winny spowodowania wypadku na terenie zakładu górniczego </w:t>
      </w:r>
      <w:r w:rsidRPr="003C23A3">
        <w:rPr>
          <w:rFonts w:ascii="Arial" w:hAnsi="Arial" w:cs="Arial"/>
          <w:sz w:val="20"/>
          <w:szCs w:val="20"/>
        </w:rPr>
        <w:br/>
        <w:t>lub spowodowania zagrożenia dla ruchu zakładu górniczego.</w:t>
      </w:r>
    </w:p>
    <w:p w:rsidR="00B86C9E" w:rsidRPr="003C23A3" w:rsidRDefault="00B86C9E" w:rsidP="008C4585">
      <w:pPr>
        <w:numPr>
          <w:ilvl w:val="0"/>
          <w:numId w:val="100"/>
        </w:numPr>
        <w:suppressAutoHyphens w:val="0"/>
        <w:ind w:left="426" w:hanging="426"/>
        <w:jc w:val="both"/>
        <w:rPr>
          <w:rFonts w:ascii="Arial" w:hAnsi="Arial" w:cs="Arial"/>
          <w:sz w:val="20"/>
          <w:szCs w:val="20"/>
        </w:rPr>
      </w:pPr>
      <w:r w:rsidRPr="003C23A3">
        <w:rPr>
          <w:rFonts w:ascii="Arial" w:hAnsi="Arial" w:cs="Arial"/>
          <w:sz w:val="20"/>
          <w:szCs w:val="20"/>
        </w:rPr>
        <w:t>Do zawarcia przez Podwykonawcę umowy z dalszym Podwykonawcą jest wymagana zgoda Zamawiającego i Wykonawcy. Przepisy ust. 2 - 6 w tym przypadku stosuje się odpowiednio.</w:t>
      </w:r>
    </w:p>
    <w:p w:rsidR="00B86C9E" w:rsidRPr="00AD3359" w:rsidRDefault="00B86C9E" w:rsidP="008C4585">
      <w:pPr>
        <w:pStyle w:val="Akapitzlist"/>
        <w:numPr>
          <w:ilvl w:val="0"/>
          <w:numId w:val="100"/>
        </w:numPr>
        <w:tabs>
          <w:tab w:val="left" w:pos="426"/>
        </w:tabs>
        <w:ind w:left="426" w:hanging="426"/>
        <w:jc w:val="both"/>
        <w:rPr>
          <w:rFonts w:ascii="Arial" w:hAnsi="Arial" w:cs="Arial"/>
          <w:sz w:val="20"/>
          <w:szCs w:val="20"/>
        </w:rPr>
      </w:pPr>
      <w:r w:rsidRPr="00AD3359">
        <w:rPr>
          <w:rFonts w:ascii="Arial" w:hAnsi="Arial" w:cs="Arial"/>
          <w:sz w:val="20"/>
          <w:szCs w:val="20"/>
        </w:rPr>
        <w:t>Rozliczenia pomiędzy Wykonawcą i Podwykonawcą będą dokonywane według ich uregulowań. Wykonawca zobowiązany jest dokonywać terminowo wszelkich rozliczeń z Podwykonawcami.</w:t>
      </w:r>
    </w:p>
    <w:p w:rsidR="00AD3359" w:rsidRPr="006E4ABC" w:rsidRDefault="00AD3359" w:rsidP="00B86C9E">
      <w:pPr>
        <w:tabs>
          <w:tab w:val="left" w:pos="426"/>
        </w:tabs>
        <w:ind w:left="426"/>
        <w:jc w:val="both"/>
        <w:rPr>
          <w:rFonts w:ascii="Arial" w:hAnsi="Arial" w:cs="Arial"/>
          <w:b/>
          <w:sz w:val="16"/>
          <w:szCs w:val="16"/>
        </w:rPr>
      </w:pPr>
    </w:p>
    <w:p w:rsidR="00B86C9E" w:rsidRPr="00801D26" w:rsidRDefault="00B86C9E" w:rsidP="00B86C9E">
      <w:pPr>
        <w:jc w:val="center"/>
        <w:rPr>
          <w:rFonts w:ascii="Arial" w:hAnsi="Arial" w:cs="Arial"/>
          <w:b/>
          <w:bCs/>
          <w:noProof/>
          <w:sz w:val="20"/>
          <w:szCs w:val="20"/>
          <w:u w:val="single"/>
        </w:rPr>
      </w:pPr>
      <w:r w:rsidRPr="00801D26">
        <w:rPr>
          <w:rFonts w:ascii="Arial" w:hAnsi="Arial" w:cs="Arial"/>
          <w:b/>
          <w:sz w:val="20"/>
          <w:szCs w:val="20"/>
        </w:rPr>
        <w:t xml:space="preserve">§ </w:t>
      </w:r>
      <w:r>
        <w:rPr>
          <w:rFonts w:ascii="Arial" w:hAnsi="Arial" w:cs="Arial"/>
          <w:b/>
          <w:sz w:val="20"/>
          <w:szCs w:val="20"/>
        </w:rPr>
        <w:t xml:space="preserve">8 </w:t>
      </w:r>
      <w:r w:rsidRPr="00801D26">
        <w:rPr>
          <w:rFonts w:ascii="Arial" w:hAnsi="Arial" w:cs="Arial"/>
          <w:b/>
          <w:bCs/>
          <w:noProof/>
          <w:sz w:val="20"/>
          <w:szCs w:val="20"/>
          <w:u w:val="single"/>
        </w:rPr>
        <w:t>Rozwiązanie, odstąpienie lub wypowiedzenie Umowy</w:t>
      </w:r>
    </w:p>
    <w:p w:rsidR="00B86C9E" w:rsidRPr="00801D26" w:rsidRDefault="00B86C9E" w:rsidP="002B6078">
      <w:pPr>
        <w:pStyle w:val="Tekstpodstawowy2"/>
        <w:widowControl w:val="0"/>
        <w:numPr>
          <w:ilvl w:val="0"/>
          <w:numId w:val="44"/>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rsidR="00B86C9E" w:rsidRPr="00801D26" w:rsidRDefault="00B86C9E" w:rsidP="002B6078">
      <w:pPr>
        <w:pStyle w:val="Tekstpodstawowy2"/>
        <w:widowControl w:val="0"/>
        <w:numPr>
          <w:ilvl w:val="0"/>
          <w:numId w:val="44"/>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zamówienia, jeżeli przepisy prawa nakładają obowiązek ich posiadania, w terminie 14 dni od momentu powzięcia wiedzy przez Zamawiającego o tych okolicznościach. </w:t>
      </w:r>
    </w:p>
    <w:p w:rsidR="00B86C9E" w:rsidRPr="00801D26" w:rsidRDefault="00B86C9E" w:rsidP="002B6078">
      <w:pPr>
        <w:pStyle w:val="Tekstpodstawowy2"/>
        <w:widowControl w:val="0"/>
        <w:numPr>
          <w:ilvl w:val="0"/>
          <w:numId w:val="44"/>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Pr>
          <w:rFonts w:ascii="Arial" w:hAnsi="Arial" w:cs="Arial"/>
          <w:noProof/>
          <w:sz w:val="20"/>
          <w:szCs w:val="20"/>
        </w:rPr>
        <w:t>30</w:t>
      </w:r>
      <w:r w:rsidRPr="00801D26">
        <w:rPr>
          <w:rFonts w:ascii="Arial" w:hAnsi="Arial" w:cs="Arial"/>
          <w:noProof/>
          <w:sz w:val="20"/>
          <w:szCs w:val="20"/>
        </w:rPr>
        <w:t xml:space="preserve"> dni i nie więcej niż </w:t>
      </w:r>
      <w:r>
        <w:rPr>
          <w:rFonts w:ascii="Arial" w:hAnsi="Arial" w:cs="Arial"/>
          <w:noProof/>
          <w:sz w:val="20"/>
          <w:szCs w:val="20"/>
        </w:rPr>
        <w:t>90</w:t>
      </w:r>
      <w:r w:rsidRPr="00801D26">
        <w:rPr>
          <w:rFonts w:ascii="Arial" w:hAnsi="Arial" w:cs="Arial"/>
          <w:noProof/>
          <w:sz w:val="20"/>
          <w:szCs w:val="20"/>
        </w:rPr>
        <w:t xml:space="preserve"> dni, określonego w odrębnym oświadczeniu, w przypadku:</w:t>
      </w:r>
    </w:p>
    <w:p w:rsidR="00B86C9E" w:rsidRPr="00801D26" w:rsidRDefault="00B86C9E" w:rsidP="002B6078">
      <w:pPr>
        <w:pStyle w:val="Tekstpodstawowy2"/>
        <w:widowControl w:val="0"/>
        <w:numPr>
          <w:ilvl w:val="0"/>
          <w:numId w:val="32"/>
        </w:numPr>
        <w:suppressAutoHyphens w:val="0"/>
        <w:adjustRightInd w:val="0"/>
        <w:spacing w:after="0" w:line="240" w:lineRule="auto"/>
        <w:ind w:left="709"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rsidR="00B86C9E" w:rsidRPr="00801D26" w:rsidRDefault="00B86C9E" w:rsidP="002B6078">
      <w:pPr>
        <w:pStyle w:val="Tekstpodstawowy2"/>
        <w:widowControl w:val="0"/>
        <w:numPr>
          <w:ilvl w:val="0"/>
          <w:numId w:val="32"/>
        </w:numPr>
        <w:suppressAutoHyphens w:val="0"/>
        <w:adjustRightInd w:val="0"/>
        <w:spacing w:after="0" w:line="240" w:lineRule="auto"/>
        <w:ind w:left="709"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zamówienia z przyczyn leżących po stronie Wykonawcy, przy czym za: </w:t>
      </w:r>
    </w:p>
    <w:p w:rsidR="00B86C9E" w:rsidRPr="00801D26" w:rsidRDefault="00B86C9E" w:rsidP="00B86C9E">
      <w:pPr>
        <w:pStyle w:val="Tekstpodstawowy2"/>
        <w:spacing w:after="0" w:line="240" w:lineRule="auto"/>
        <w:ind w:left="993" w:hanging="284"/>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niewykonywanie zamówienia rozumie się wielokrotne uchylanie się przez Wykonawcę od realizacji Umowy w całości lub w części;</w:t>
      </w:r>
    </w:p>
    <w:p w:rsidR="00B86C9E" w:rsidRPr="00801D26" w:rsidRDefault="00B86C9E" w:rsidP="00B86C9E">
      <w:pPr>
        <w:pStyle w:val="Tekstpodstawowy2"/>
        <w:spacing w:after="0" w:line="240" w:lineRule="auto"/>
        <w:ind w:left="993" w:hanging="284"/>
        <w:jc w:val="both"/>
        <w:rPr>
          <w:rFonts w:ascii="Arial" w:hAnsi="Arial" w:cs="Arial"/>
          <w:noProof/>
          <w:sz w:val="20"/>
          <w:szCs w:val="20"/>
        </w:rPr>
      </w:pPr>
      <w:r w:rsidRPr="00801D26">
        <w:rPr>
          <w:rFonts w:ascii="Arial" w:hAnsi="Arial" w:cs="Arial"/>
          <w:noProof/>
          <w:sz w:val="20"/>
          <w:szCs w:val="20"/>
        </w:rPr>
        <w:lastRenderedPageBreak/>
        <w:t>-</w:t>
      </w:r>
      <w:r w:rsidRPr="00801D26">
        <w:rPr>
          <w:rFonts w:ascii="Arial" w:hAnsi="Arial" w:cs="Arial"/>
          <w:noProof/>
          <w:sz w:val="20"/>
          <w:szCs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rsidR="00B86C9E" w:rsidRPr="00801D26" w:rsidRDefault="00B86C9E" w:rsidP="002B6078">
      <w:pPr>
        <w:pStyle w:val="Tekstpodstawowy2"/>
        <w:numPr>
          <w:ilvl w:val="0"/>
          <w:numId w:val="45"/>
        </w:numPr>
        <w:spacing w:after="0" w:line="240" w:lineRule="auto"/>
        <w:ind w:left="426" w:hanging="426"/>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rsidR="00B86C9E" w:rsidRPr="00E34642" w:rsidRDefault="00B86C9E" w:rsidP="00B86C9E">
      <w:pPr>
        <w:rPr>
          <w:rFonts w:ascii="Arial" w:hAnsi="Arial" w:cs="Arial"/>
          <w:b/>
          <w:sz w:val="16"/>
          <w:szCs w:val="16"/>
        </w:rPr>
      </w:pPr>
    </w:p>
    <w:p w:rsidR="00B86C9E" w:rsidRDefault="00B86C9E" w:rsidP="00B86C9E">
      <w:pPr>
        <w:jc w:val="center"/>
        <w:rPr>
          <w:rFonts w:ascii="Arial" w:hAnsi="Arial" w:cs="Arial"/>
          <w:b/>
          <w:sz w:val="20"/>
          <w:szCs w:val="20"/>
          <w:u w:val="single"/>
        </w:rPr>
      </w:pPr>
      <w:r w:rsidRPr="00801D26">
        <w:rPr>
          <w:rFonts w:ascii="Arial" w:hAnsi="Arial" w:cs="Arial"/>
          <w:b/>
          <w:sz w:val="20"/>
          <w:szCs w:val="20"/>
        </w:rPr>
        <w:t xml:space="preserve">§ </w:t>
      </w:r>
      <w:r>
        <w:rPr>
          <w:rFonts w:ascii="Arial" w:hAnsi="Arial" w:cs="Arial"/>
          <w:b/>
          <w:sz w:val="20"/>
          <w:szCs w:val="20"/>
        </w:rPr>
        <w:t xml:space="preserve">9 </w:t>
      </w:r>
      <w:r w:rsidRPr="00801D26">
        <w:rPr>
          <w:rFonts w:ascii="Arial" w:hAnsi="Arial" w:cs="Arial"/>
          <w:b/>
          <w:sz w:val="20"/>
          <w:szCs w:val="20"/>
          <w:u w:val="single"/>
        </w:rPr>
        <w:t>Kary umowne</w:t>
      </w:r>
    </w:p>
    <w:p w:rsidR="00AD3359" w:rsidRDefault="00AD3359" w:rsidP="002B6078">
      <w:pPr>
        <w:numPr>
          <w:ilvl w:val="0"/>
          <w:numId w:val="36"/>
        </w:numPr>
        <w:suppressAutoHyphens w:val="0"/>
        <w:ind w:left="426" w:hanging="426"/>
        <w:jc w:val="both"/>
        <w:rPr>
          <w:rFonts w:ascii="Arial" w:hAnsi="Arial" w:cs="Arial"/>
          <w:sz w:val="20"/>
          <w:szCs w:val="20"/>
          <w:lang w:eastAsia="pl-PL"/>
        </w:rPr>
      </w:pPr>
      <w:r w:rsidRPr="00AD3359">
        <w:rPr>
          <w:rFonts w:ascii="Arial" w:hAnsi="Arial" w:cs="Arial"/>
          <w:sz w:val="20"/>
          <w:szCs w:val="20"/>
          <w:lang w:eastAsia="pl-PL"/>
        </w:rPr>
        <w:t>Zamawiający może naliczyć Wykonawcy kary umowne:</w:t>
      </w:r>
    </w:p>
    <w:p w:rsidR="00303A86" w:rsidRPr="00303A86" w:rsidRDefault="00303A86" w:rsidP="00303A86">
      <w:pPr>
        <w:suppressAutoHyphens w:val="0"/>
        <w:ind w:left="540"/>
        <w:jc w:val="both"/>
        <w:rPr>
          <w:rFonts w:ascii="Arial" w:hAnsi="Arial" w:cs="Arial"/>
          <w:sz w:val="6"/>
          <w:szCs w:val="6"/>
          <w:lang w:eastAsia="pl-PL"/>
        </w:rPr>
      </w:pPr>
    </w:p>
    <w:p w:rsidR="00AD3359" w:rsidRDefault="00AD3359" w:rsidP="002B6078">
      <w:pPr>
        <w:numPr>
          <w:ilvl w:val="0"/>
          <w:numId w:val="37"/>
        </w:numPr>
        <w:suppressAutoHyphens w:val="0"/>
        <w:ind w:left="709" w:hanging="283"/>
        <w:jc w:val="both"/>
        <w:rPr>
          <w:rFonts w:ascii="Arial" w:hAnsi="Arial" w:cs="Arial"/>
          <w:sz w:val="20"/>
          <w:szCs w:val="20"/>
          <w:lang w:eastAsia="pl-PL"/>
        </w:rPr>
      </w:pPr>
      <w:r w:rsidRPr="00AD3359">
        <w:rPr>
          <w:rFonts w:ascii="Arial" w:hAnsi="Arial" w:cs="Arial"/>
          <w:sz w:val="20"/>
          <w:szCs w:val="20"/>
          <w:lang w:eastAsia="pl-PL"/>
        </w:rPr>
        <w:t xml:space="preserve">Za </w:t>
      </w:r>
      <w:r w:rsidRPr="00AD3359">
        <w:rPr>
          <w:rFonts w:ascii="Arial" w:hAnsi="Arial" w:cs="Arial"/>
          <w:b/>
          <w:sz w:val="20"/>
          <w:szCs w:val="20"/>
          <w:u w:val="single"/>
          <w:lang w:eastAsia="pl-PL"/>
        </w:rPr>
        <w:t>odstąpienie</w:t>
      </w:r>
      <w:r w:rsidRPr="00AD3359">
        <w:rPr>
          <w:rFonts w:ascii="Arial" w:hAnsi="Arial" w:cs="Arial"/>
          <w:sz w:val="20"/>
          <w:szCs w:val="20"/>
          <w:lang w:eastAsia="pl-PL"/>
        </w:rPr>
        <w:t xml:space="preserve"> od Umowy przez jedną ze Stron z przyczyn leżących po stronie Wykonawcy </w:t>
      </w:r>
      <w:r w:rsidRPr="00AD3359">
        <w:rPr>
          <w:rFonts w:ascii="Arial" w:hAnsi="Arial" w:cs="Arial"/>
          <w:sz w:val="20"/>
          <w:szCs w:val="20"/>
          <w:lang w:eastAsia="pl-PL"/>
        </w:rPr>
        <w:br/>
        <w:t>w wysokości 10% wartości netto niezrealizowanej części Umowy,</w:t>
      </w:r>
    </w:p>
    <w:p w:rsidR="00303A86" w:rsidRPr="00303A86" w:rsidRDefault="00303A86" w:rsidP="00303A86">
      <w:pPr>
        <w:suppressAutoHyphens w:val="0"/>
        <w:ind w:left="426"/>
        <w:jc w:val="both"/>
        <w:rPr>
          <w:rFonts w:ascii="Arial" w:hAnsi="Arial" w:cs="Arial"/>
          <w:sz w:val="6"/>
          <w:szCs w:val="6"/>
          <w:lang w:eastAsia="pl-PL"/>
        </w:rPr>
      </w:pPr>
    </w:p>
    <w:p w:rsidR="00AD3359" w:rsidRDefault="00AD3359" w:rsidP="002B6078">
      <w:pPr>
        <w:numPr>
          <w:ilvl w:val="0"/>
          <w:numId w:val="37"/>
        </w:numPr>
        <w:suppressAutoHyphens w:val="0"/>
        <w:ind w:left="709" w:hanging="283"/>
        <w:jc w:val="both"/>
        <w:rPr>
          <w:rFonts w:ascii="Arial" w:hAnsi="Arial" w:cs="Arial"/>
          <w:sz w:val="20"/>
          <w:szCs w:val="20"/>
        </w:rPr>
      </w:pPr>
      <w:r w:rsidRPr="00AD3359">
        <w:rPr>
          <w:rFonts w:ascii="Arial" w:hAnsi="Arial" w:cs="Arial"/>
          <w:sz w:val="20"/>
          <w:szCs w:val="20"/>
        </w:rPr>
        <w:t>Za każdy rozpoczęty dzień opóźnienia w realizacji przedmiotu Umowy - w wysokości 0,2% wartości netto niezrealizowanej w terminie części Umowy,</w:t>
      </w:r>
    </w:p>
    <w:p w:rsidR="00303A86" w:rsidRPr="00303A86" w:rsidRDefault="00303A86" w:rsidP="00303A86">
      <w:pPr>
        <w:pStyle w:val="Akapitzlist"/>
        <w:rPr>
          <w:rFonts w:ascii="Arial" w:hAnsi="Arial" w:cs="Arial"/>
          <w:sz w:val="6"/>
          <w:szCs w:val="6"/>
        </w:rPr>
      </w:pPr>
    </w:p>
    <w:p w:rsidR="00AD3359" w:rsidRDefault="00AD3359" w:rsidP="002B6078">
      <w:pPr>
        <w:numPr>
          <w:ilvl w:val="0"/>
          <w:numId w:val="36"/>
        </w:numPr>
        <w:suppressAutoHyphens w:val="0"/>
        <w:ind w:left="426" w:hanging="426"/>
        <w:jc w:val="both"/>
        <w:rPr>
          <w:rFonts w:ascii="Arial" w:hAnsi="Arial" w:cs="Arial"/>
          <w:sz w:val="20"/>
          <w:szCs w:val="20"/>
          <w:lang w:eastAsia="pl-PL"/>
        </w:rPr>
      </w:pPr>
      <w:r w:rsidRPr="00AD3359">
        <w:rPr>
          <w:rFonts w:ascii="Arial" w:hAnsi="Arial" w:cs="Arial"/>
          <w:sz w:val="20"/>
          <w:szCs w:val="20"/>
          <w:lang w:eastAsia="pl-PL"/>
        </w:rPr>
        <w:t>Wykonawca może naliczyć Zamawiającemu karę umowną:</w:t>
      </w:r>
    </w:p>
    <w:p w:rsidR="00303A86" w:rsidRPr="00303A86" w:rsidRDefault="00303A86" w:rsidP="00303A86">
      <w:pPr>
        <w:suppressAutoHyphens w:val="0"/>
        <w:ind w:left="540"/>
        <w:jc w:val="both"/>
        <w:rPr>
          <w:rFonts w:ascii="Arial" w:hAnsi="Arial" w:cs="Arial"/>
          <w:sz w:val="6"/>
          <w:szCs w:val="6"/>
          <w:lang w:eastAsia="pl-PL"/>
        </w:rPr>
      </w:pPr>
    </w:p>
    <w:p w:rsidR="00AD3359" w:rsidRDefault="00AD3359" w:rsidP="002B6078">
      <w:pPr>
        <w:numPr>
          <w:ilvl w:val="0"/>
          <w:numId w:val="54"/>
        </w:numPr>
        <w:suppressAutoHyphens w:val="0"/>
        <w:ind w:left="709" w:hanging="283"/>
        <w:jc w:val="both"/>
        <w:rPr>
          <w:rFonts w:ascii="Arial" w:hAnsi="Arial" w:cs="Arial"/>
          <w:sz w:val="20"/>
          <w:szCs w:val="20"/>
          <w:lang w:eastAsia="pl-PL"/>
        </w:rPr>
      </w:pPr>
      <w:r w:rsidRPr="00AD3359">
        <w:rPr>
          <w:rFonts w:ascii="Arial" w:hAnsi="Arial" w:cs="Arial"/>
          <w:sz w:val="20"/>
          <w:szCs w:val="20"/>
          <w:lang w:eastAsia="pl-PL"/>
        </w:rPr>
        <w:t xml:space="preserve">za </w:t>
      </w:r>
      <w:r w:rsidRPr="00AD3359">
        <w:rPr>
          <w:rFonts w:ascii="Arial" w:hAnsi="Arial" w:cs="Arial"/>
          <w:b/>
          <w:sz w:val="20"/>
          <w:szCs w:val="20"/>
          <w:u w:val="single"/>
          <w:lang w:eastAsia="pl-PL"/>
        </w:rPr>
        <w:t>odstąpienie</w:t>
      </w:r>
      <w:r w:rsidRPr="00AD3359">
        <w:rPr>
          <w:rFonts w:ascii="Arial" w:hAnsi="Arial" w:cs="Arial"/>
          <w:sz w:val="20"/>
          <w:szCs w:val="20"/>
          <w:lang w:eastAsia="pl-PL"/>
        </w:rPr>
        <w:t xml:space="preserve"> od Umowy przez jedną ze Stron z przyczyn leżących po stronie Zamawiającego </w:t>
      </w:r>
      <w:r w:rsidRPr="00AD3359">
        <w:rPr>
          <w:rFonts w:ascii="Arial" w:hAnsi="Arial" w:cs="Arial"/>
          <w:sz w:val="20"/>
          <w:szCs w:val="20"/>
          <w:lang w:eastAsia="pl-PL"/>
        </w:rPr>
        <w:br/>
        <w:t xml:space="preserve">w wysokości 10% wartości netto niezrealizowanej części Umowy, co nie dotyczy przypadków określonych w </w:t>
      </w:r>
      <w:r w:rsidRPr="00AD3359">
        <w:rPr>
          <w:rFonts w:ascii="Arial" w:hAnsi="Arial" w:cs="Arial"/>
          <w:b/>
          <w:sz w:val="20"/>
          <w:szCs w:val="20"/>
          <w:lang w:eastAsia="pl-PL"/>
        </w:rPr>
        <w:t>§ 8 „Rozwiązanie, odstąpienie lub wypowiedzenie Umowy”</w:t>
      </w:r>
      <w:r w:rsidRPr="00AD3359">
        <w:rPr>
          <w:rFonts w:ascii="Arial" w:hAnsi="Arial" w:cs="Arial"/>
          <w:sz w:val="20"/>
          <w:szCs w:val="20"/>
          <w:lang w:eastAsia="pl-PL"/>
        </w:rPr>
        <w:t xml:space="preserve"> ust. 3 pkt a).</w:t>
      </w:r>
    </w:p>
    <w:p w:rsidR="00303A86" w:rsidRPr="00303A86" w:rsidRDefault="00303A86" w:rsidP="00303A86">
      <w:pPr>
        <w:suppressAutoHyphens w:val="0"/>
        <w:ind w:left="960"/>
        <w:jc w:val="both"/>
        <w:rPr>
          <w:rFonts w:ascii="Arial" w:hAnsi="Arial" w:cs="Arial"/>
          <w:sz w:val="6"/>
          <w:szCs w:val="6"/>
          <w:lang w:eastAsia="pl-PL"/>
        </w:rPr>
      </w:pPr>
    </w:p>
    <w:p w:rsidR="00AD3359" w:rsidRPr="00AD3359" w:rsidRDefault="00AD3359" w:rsidP="002B6078">
      <w:pPr>
        <w:numPr>
          <w:ilvl w:val="0"/>
          <w:numId w:val="36"/>
        </w:numPr>
        <w:suppressAutoHyphens w:val="0"/>
        <w:ind w:left="426" w:hanging="426"/>
        <w:jc w:val="both"/>
        <w:rPr>
          <w:rFonts w:ascii="Arial" w:hAnsi="Arial" w:cs="Arial"/>
          <w:sz w:val="20"/>
          <w:szCs w:val="20"/>
          <w:lang w:eastAsia="pl-PL"/>
        </w:rPr>
      </w:pPr>
      <w:r w:rsidRPr="00AD3359">
        <w:rPr>
          <w:rFonts w:ascii="Arial" w:hAnsi="Arial" w:cs="Arial"/>
          <w:sz w:val="20"/>
          <w:szCs w:val="20"/>
          <w:lang w:eastAsia="pl-PL"/>
        </w:rPr>
        <w:t>Zamawiający może na zasadach ogólnych dochodzić odszkodowania przewyższającego wysokość kar umownych.</w:t>
      </w:r>
    </w:p>
    <w:p w:rsidR="00AD3359" w:rsidRDefault="00AD3359" w:rsidP="008C4585">
      <w:pPr>
        <w:pStyle w:val="Akapitzlist"/>
        <w:numPr>
          <w:ilvl w:val="0"/>
          <w:numId w:val="101"/>
        </w:numPr>
        <w:ind w:left="426" w:hanging="426"/>
        <w:jc w:val="both"/>
        <w:rPr>
          <w:rFonts w:ascii="Arial" w:hAnsi="Arial" w:cs="Arial"/>
          <w:sz w:val="20"/>
          <w:szCs w:val="20"/>
        </w:rPr>
      </w:pPr>
      <w:r w:rsidRPr="002B6078">
        <w:rPr>
          <w:rFonts w:ascii="Arial" w:hAnsi="Arial" w:cs="Arial"/>
          <w:sz w:val="20"/>
          <w:szCs w:val="20"/>
        </w:rPr>
        <w:t>W przypadku konieczności zlecenia przez Zamawiającego usług objętych Umową innemu Wykonawcy w wyniku:</w:t>
      </w:r>
    </w:p>
    <w:p w:rsidR="00303A86" w:rsidRPr="00303A86" w:rsidRDefault="00303A86" w:rsidP="00303A86">
      <w:pPr>
        <w:ind w:left="360"/>
        <w:jc w:val="both"/>
        <w:rPr>
          <w:rFonts w:ascii="Arial" w:hAnsi="Arial" w:cs="Arial"/>
          <w:sz w:val="6"/>
          <w:szCs w:val="6"/>
        </w:rPr>
      </w:pPr>
    </w:p>
    <w:p w:rsidR="00AD3359" w:rsidRDefault="00AD3359" w:rsidP="002B6078">
      <w:pPr>
        <w:numPr>
          <w:ilvl w:val="0"/>
          <w:numId w:val="43"/>
        </w:numPr>
        <w:ind w:left="426" w:right="181" w:firstLine="0"/>
        <w:contextualSpacing/>
        <w:jc w:val="both"/>
        <w:rPr>
          <w:rFonts w:ascii="Arial" w:hAnsi="Arial" w:cs="Arial"/>
          <w:sz w:val="20"/>
          <w:szCs w:val="20"/>
          <w:lang w:eastAsia="pl-PL"/>
        </w:rPr>
      </w:pPr>
      <w:r w:rsidRPr="00AD3359">
        <w:rPr>
          <w:rFonts w:ascii="Arial" w:hAnsi="Arial" w:cs="Arial"/>
          <w:sz w:val="20"/>
          <w:szCs w:val="20"/>
          <w:lang w:eastAsia="pl-PL"/>
        </w:rPr>
        <w:t>nie przystąpienia przez Wykonawcę w danym dniu do realizacji zamówionych usług,</w:t>
      </w:r>
    </w:p>
    <w:p w:rsidR="00303A86" w:rsidRPr="00303A86" w:rsidRDefault="00303A86" w:rsidP="00303A86">
      <w:pPr>
        <w:ind w:left="720" w:right="181"/>
        <w:contextualSpacing/>
        <w:jc w:val="both"/>
        <w:rPr>
          <w:rFonts w:ascii="Arial" w:hAnsi="Arial" w:cs="Arial"/>
          <w:sz w:val="6"/>
          <w:szCs w:val="6"/>
          <w:lang w:eastAsia="pl-PL"/>
        </w:rPr>
      </w:pPr>
    </w:p>
    <w:p w:rsidR="00AD3359" w:rsidRDefault="00AD3359" w:rsidP="002B6078">
      <w:pPr>
        <w:numPr>
          <w:ilvl w:val="0"/>
          <w:numId w:val="43"/>
        </w:numPr>
        <w:ind w:left="426" w:right="181" w:firstLine="0"/>
        <w:contextualSpacing/>
        <w:jc w:val="both"/>
        <w:rPr>
          <w:rFonts w:ascii="Arial" w:hAnsi="Arial" w:cs="Arial"/>
          <w:sz w:val="20"/>
          <w:szCs w:val="20"/>
          <w:lang w:eastAsia="pl-PL"/>
        </w:rPr>
      </w:pPr>
      <w:r w:rsidRPr="00AD3359">
        <w:rPr>
          <w:rFonts w:ascii="Arial" w:hAnsi="Arial" w:cs="Arial"/>
          <w:sz w:val="20"/>
          <w:szCs w:val="20"/>
          <w:lang w:eastAsia="pl-PL"/>
        </w:rPr>
        <w:t>odstąpienia od Umowy z winy Wykonawcy.</w:t>
      </w:r>
    </w:p>
    <w:p w:rsidR="00303A86" w:rsidRPr="00303A86" w:rsidRDefault="00303A86" w:rsidP="00303A86">
      <w:pPr>
        <w:pStyle w:val="Akapitzlist"/>
        <w:rPr>
          <w:rFonts w:ascii="Arial" w:hAnsi="Arial" w:cs="Arial"/>
          <w:sz w:val="6"/>
          <w:szCs w:val="6"/>
        </w:rPr>
      </w:pPr>
    </w:p>
    <w:p w:rsidR="00AD3359" w:rsidRPr="00AD3359" w:rsidRDefault="00AD3359" w:rsidP="00AD3359">
      <w:pPr>
        <w:ind w:left="426" w:right="181"/>
        <w:jc w:val="both"/>
        <w:rPr>
          <w:rFonts w:ascii="Arial" w:hAnsi="Arial" w:cs="Arial"/>
          <w:sz w:val="20"/>
          <w:szCs w:val="20"/>
        </w:rPr>
      </w:pPr>
      <w:r w:rsidRPr="00AD3359">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rsidR="00AD3359" w:rsidRPr="002B6078" w:rsidRDefault="00AD3359" w:rsidP="00B86C9E">
      <w:pPr>
        <w:jc w:val="center"/>
        <w:rPr>
          <w:rFonts w:ascii="Arial" w:hAnsi="Arial" w:cs="Arial"/>
          <w:b/>
          <w:sz w:val="16"/>
          <w:szCs w:val="16"/>
          <w:u w:val="single"/>
        </w:rPr>
      </w:pPr>
    </w:p>
    <w:p w:rsidR="00B86C9E" w:rsidRPr="00C033C1" w:rsidRDefault="00B86C9E" w:rsidP="00B86C9E">
      <w:pPr>
        <w:jc w:val="center"/>
        <w:rPr>
          <w:rFonts w:ascii="Arial" w:hAnsi="Arial" w:cs="Arial"/>
          <w:b/>
          <w:sz w:val="20"/>
          <w:szCs w:val="20"/>
          <w:u w:val="single"/>
        </w:rPr>
      </w:pPr>
      <w:r w:rsidRPr="00C033C1">
        <w:rPr>
          <w:rFonts w:ascii="Arial" w:hAnsi="Arial" w:cs="Arial"/>
          <w:b/>
          <w:sz w:val="20"/>
          <w:szCs w:val="20"/>
        </w:rPr>
        <w:t xml:space="preserve">§ </w:t>
      </w:r>
      <w:r>
        <w:rPr>
          <w:rFonts w:ascii="Arial" w:hAnsi="Arial" w:cs="Arial"/>
          <w:b/>
          <w:sz w:val="20"/>
          <w:szCs w:val="20"/>
        </w:rPr>
        <w:t xml:space="preserve">10 </w:t>
      </w:r>
      <w:r w:rsidRPr="00C033C1">
        <w:rPr>
          <w:rFonts w:ascii="Arial" w:hAnsi="Arial" w:cs="Arial"/>
          <w:b/>
          <w:sz w:val="20"/>
          <w:szCs w:val="20"/>
          <w:u w:val="single"/>
        </w:rPr>
        <w:t>Nadzór wynikający z zarządzenia środowiskowego</w:t>
      </w:r>
    </w:p>
    <w:p w:rsidR="00B86C9E" w:rsidRPr="00C033C1" w:rsidRDefault="00B86C9E" w:rsidP="00B86C9E">
      <w:pPr>
        <w:pStyle w:val="Akapitzlist10"/>
        <w:tabs>
          <w:tab w:val="left" w:pos="0"/>
        </w:tabs>
        <w:ind w:left="0"/>
        <w:jc w:val="both"/>
        <w:rPr>
          <w:rFonts w:ascii="Arial" w:hAnsi="Arial" w:cs="Arial"/>
          <w:sz w:val="20"/>
          <w:szCs w:val="20"/>
        </w:rPr>
      </w:pPr>
      <w:r w:rsidRPr="00C033C1">
        <w:rPr>
          <w:rFonts w:ascii="Arial" w:hAnsi="Arial" w:cs="Arial"/>
          <w:sz w:val="20"/>
          <w:szCs w:val="20"/>
        </w:rPr>
        <w:t xml:space="preserve">W trakcie realizacji zamówienia Wykonawca zobowiązany jest do przestrzegania przepisów prawnych </w:t>
      </w:r>
      <w:r>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Spółka z o. o.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rsidR="00B86C9E" w:rsidRPr="00376349" w:rsidRDefault="00B86C9E" w:rsidP="00B86C9E">
      <w:pPr>
        <w:jc w:val="center"/>
        <w:rPr>
          <w:rFonts w:ascii="Arial" w:hAnsi="Arial" w:cs="Arial"/>
          <w:b/>
          <w:sz w:val="16"/>
          <w:szCs w:val="16"/>
        </w:rPr>
      </w:pPr>
    </w:p>
    <w:p w:rsidR="00B86C9E" w:rsidRPr="00C033C1" w:rsidRDefault="00B86C9E" w:rsidP="00B86C9E">
      <w:pPr>
        <w:jc w:val="center"/>
        <w:rPr>
          <w:rFonts w:ascii="Arial" w:hAnsi="Arial" w:cs="Arial"/>
          <w:b/>
          <w:sz w:val="20"/>
          <w:szCs w:val="20"/>
          <w:u w:val="single"/>
        </w:rPr>
      </w:pPr>
      <w:r w:rsidRPr="00C033C1">
        <w:rPr>
          <w:rFonts w:ascii="Arial" w:hAnsi="Arial" w:cs="Arial"/>
          <w:b/>
          <w:sz w:val="20"/>
          <w:szCs w:val="20"/>
        </w:rPr>
        <w:t>§ 1</w:t>
      </w:r>
      <w:r>
        <w:rPr>
          <w:rFonts w:ascii="Arial" w:hAnsi="Arial" w:cs="Arial"/>
          <w:b/>
          <w:sz w:val="20"/>
          <w:szCs w:val="20"/>
        </w:rPr>
        <w:t xml:space="preserve">1 </w:t>
      </w:r>
      <w:r w:rsidRPr="00C033C1">
        <w:rPr>
          <w:rFonts w:ascii="Arial" w:hAnsi="Arial" w:cs="Arial"/>
          <w:b/>
          <w:sz w:val="20"/>
          <w:szCs w:val="20"/>
          <w:u w:val="single"/>
        </w:rPr>
        <w:t>Siła wyższa</w:t>
      </w:r>
    </w:p>
    <w:p w:rsidR="00B86C9E" w:rsidRPr="00C033C1" w:rsidRDefault="00B86C9E" w:rsidP="002B6078">
      <w:pPr>
        <w:numPr>
          <w:ilvl w:val="0"/>
          <w:numId w:val="38"/>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rsidR="00B86C9E" w:rsidRPr="00C033C1" w:rsidRDefault="00B86C9E" w:rsidP="002B6078">
      <w:pPr>
        <w:numPr>
          <w:ilvl w:val="0"/>
          <w:numId w:val="38"/>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rsidR="00B86C9E" w:rsidRPr="00C033C1" w:rsidRDefault="00B86C9E" w:rsidP="002B6078">
      <w:pPr>
        <w:numPr>
          <w:ilvl w:val="0"/>
          <w:numId w:val="38"/>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Przejawami siły wyższej są w szczególności:</w:t>
      </w:r>
    </w:p>
    <w:p w:rsidR="00B86C9E" w:rsidRPr="00C033C1" w:rsidRDefault="00B86C9E" w:rsidP="002B6078">
      <w:pPr>
        <w:numPr>
          <w:ilvl w:val="0"/>
          <w:numId w:val="39"/>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klęski żywiołowe np. pożar, powódź, trzęsienie ziemi itp.,</w:t>
      </w:r>
    </w:p>
    <w:p w:rsidR="00B86C9E" w:rsidRPr="00C033C1" w:rsidRDefault="00B86C9E" w:rsidP="002B6078">
      <w:pPr>
        <w:numPr>
          <w:ilvl w:val="0"/>
          <w:numId w:val="39"/>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akty władzy państwowej np. stan wojenny, stan wyjątkowy itp.,</w:t>
      </w:r>
    </w:p>
    <w:p w:rsidR="00B86C9E" w:rsidRPr="00C033C1" w:rsidRDefault="00B86C9E" w:rsidP="002B6078">
      <w:pPr>
        <w:numPr>
          <w:ilvl w:val="0"/>
          <w:numId w:val="39"/>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poważne zakłócenia w funkcjonowaniu transportu,</w:t>
      </w:r>
    </w:p>
    <w:p w:rsidR="00B86C9E" w:rsidRPr="00C033C1" w:rsidRDefault="00B86C9E" w:rsidP="002B6078">
      <w:pPr>
        <w:numPr>
          <w:ilvl w:val="0"/>
          <w:numId w:val="38"/>
        </w:numPr>
        <w:tabs>
          <w:tab w:val="clear" w:pos="720"/>
          <w:tab w:val="num" w:pos="360"/>
        </w:tabs>
        <w:suppressAutoHyphens w:val="0"/>
        <w:ind w:left="426" w:hanging="426"/>
        <w:jc w:val="both"/>
        <w:rPr>
          <w:rFonts w:ascii="Arial" w:hAnsi="Arial" w:cs="Arial"/>
          <w:sz w:val="20"/>
          <w:szCs w:val="20"/>
        </w:rPr>
      </w:pPr>
      <w:r w:rsidRPr="00C033C1">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rsidR="00B86C9E" w:rsidRPr="00C033C1" w:rsidRDefault="00B86C9E" w:rsidP="002B6078">
      <w:pPr>
        <w:numPr>
          <w:ilvl w:val="0"/>
          <w:numId w:val="38"/>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rsidR="00B86C9E" w:rsidRPr="00EF6194" w:rsidRDefault="00B86C9E" w:rsidP="00B86C9E">
      <w:pPr>
        <w:rPr>
          <w:rFonts w:ascii="Arial" w:hAnsi="Arial" w:cs="Arial"/>
          <w:b/>
          <w:sz w:val="16"/>
          <w:szCs w:val="16"/>
        </w:rPr>
      </w:pPr>
    </w:p>
    <w:p w:rsidR="00B86C9E" w:rsidRPr="00420C95" w:rsidRDefault="00B86C9E" w:rsidP="00B86C9E">
      <w:pPr>
        <w:jc w:val="center"/>
        <w:rPr>
          <w:rFonts w:ascii="Arial" w:hAnsi="Arial" w:cs="Arial"/>
          <w:b/>
          <w:sz w:val="20"/>
          <w:szCs w:val="20"/>
          <w:u w:val="single"/>
        </w:rPr>
      </w:pPr>
      <w:r w:rsidRPr="00420C95">
        <w:rPr>
          <w:rFonts w:ascii="Arial" w:hAnsi="Arial" w:cs="Arial"/>
          <w:b/>
          <w:sz w:val="20"/>
          <w:szCs w:val="20"/>
        </w:rPr>
        <w:t>§ 1</w:t>
      </w:r>
      <w:r>
        <w:rPr>
          <w:rFonts w:ascii="Arial" w:hAnsi="Arial" w:cs="Arial"/>
          <w:b/>
          <w:sz w:val="20"/>
          <w:szCs w:val="20"/>
        </w:rPr>
        <w:t xml:space="preserve">2 </w:t>
      </w:r>
      <w:r w:rsidRPr="00420C95">
        <w:rPr>
          <w:rFonts w:ascii="Arial" w:hAnsi="Arial" w:cs="Arial"/>
          <w:b/>
          <w:sz w:val="20"/>
          <w:szCs w:val="20"/>
          <w:u w:val="single"/>
        </w:rPr>
        <w:t>Ochrona danych osobowych</w:t>
      </w:r>
    </w:p>
    <w:p w:rsidR="00B86C9E" w:rsidRPr="00073210" w:rsidRDefault="00B86C9E" w:rsidP="002B6078">
      <w:pPr>
        <w:numPr>
          <w:ilvl w:val="0"/>
          <w:numId w:val="55"/>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Pr="00073210">
        <w:rPr>
          <w:rFonts w:ascii="Arial" w:hAnsi="Arial" w:cs="Arial"/>
          <w:sz w:val="20"/>
          <w:szCs w:val="20"/>
        </w:rPr>
        <w:br/>
        <w:t xml:space="preserve">z wykonywaniem Umowy, w tym do stosowania organizacyjnych i technicznych środków ochrony </w:t>
      </w:r>
      <w:r w:rsidRPr="0067689E">
        <w:rPr>
          <w:rFonts w:ascii="Arial" w:hAnsi="Arial" w:cs="Arial"/>
          <w:sz w:val="20"/>
          <w:szCs w:val="20"/>
        </w:rPr>
        <w:t xml:space="preserve">danych osobowych przetwarzanych w systemach informatycznych zgodnie przepisami prawa                     a w szczególności z ustawą o ochronie danych osobowych oraz rozporządzeniem Parlamentu </w:t>
      </w:r>
      <w:r w:rsidRPr="00073210">
        <w:rPr>
          <w:rFonts w:ascii="Arial" w:hAnsi="Arial" w:cs="Arial"/>
          <w:sz w:val="20"/>
          <w:szCs w:val="20"/>
        </w:rPr>
        <w:t xml:space="preserve">Europejskiego i Rady (UE) 2016/679 z dnia 27.04.2016 r. w sprawie ochrony osób fizycznych </w:t>
      </w:r>
      <w:r w:rsidRPr="00073210">
        <w:rPr>
          <w:rFonts w:ascii="Arial" w:hAnsi="Arial" w:cs="Arial"/>
          <w:sz w:val="20"/>
          <w:szCs w:val="20"/>
        </w:rPr>
        <w:br/>
        <w:t xml:space="preserve">w związku  z przetwarzaniem danych osobowych i w sprawie swobodnego przepływu takich danych oraz uchylenia dyrektywy 95/46/WE. </w:t>
      </w:r>
    </w:p>
    <w:p w:rsidR="00B86C9E" w:rsidRPr="00073210" w:rsidRDefault="00B86C9E" w:rsidP="002B6078">
      <w:pPr>
        <w:numPr>
          <w:ilvl w:val="0"/>
          <w:numId w:val="55"/>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rsidR="00B86C9E" w:rsidRPr="00073210" w:rsidRDefault="00B86C9E" w:rsidP="002B6078">
      <w:pPr>
        <w:numPr>
          <w:ilvl w:val="0"/>
          <w:numId w:val="55"/>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rsidR="00B86C9E" w:rsidRDefault="00B86C9E" w:rsidP="002B6078">
      <w:pPr>
        <w:numPr>
          <w:ilvl w:val="0"/>
          <w:numId w:val="55"/>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lastRenderedPageBreak/>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r>
        <w:rPr>
          <w:rFonts w:ascii="Arial" w:hAnsi="Arial" w:cs="Arial"/>
          <w:sz w:val="20"/>
          <w:szCs w:val="20"/>
        </w:rPr>
        <w:t>.</w:t>
      </w:r>
    </w:p>
    <w:p w:rsidR="00B86C9E" w:rsidRDefault="00B86C9E" w:rsidP="00B86C9E">
      <w:pPr>
        <w:suppressAutoHyphens w:val="0"/>
        <w:ind w:left="170"/>
        <w:jc w:val="both"/>
        <w:rPr>
          <w:rFonts w:ascii="Arial" w:hAnsi="Arial" w:cs="Arial"/>
          <w:sz w:val="16"/>
          <w:szCs w:val="16"/>
        </w:rPr>
      </w:pPr>
    </w:p>
    <w:p w:rsidR="00B86C9E" w:rsidRPr="003C23A3" w:rsidRDefault="00B86C9E" w:rsidP="00B86C9E">
      <w:pPr>
        <w:jc w:val="center"/>
        <w:rPr>
          <w:rFonts w:ascii="Arial" w:hAnsi="Arial" w:cs="Arial"/>
          <w:b/>
          <w:color w:val="FF0000"/>
          <w:sz w:val="20"/>
          <w:szCs w:val="20"/>
          <w:u w:val="single"/>
        </w:rPr>
      </w:pPr>
      <w:r w:rsidRPr="00420C95">
        <w:rPr>
          <w:rFonts w:ascii="Arial" w:hAnsi="Arial" w:cs="Arial"/>
          <w:b/>
          <w:sz w:val="20"/>
          <w:szCs w:val="20"/>
        </w:rPr>
        <w:t>§ 1</w:t>
      </w:r>
      <w:r>
        <w:rPr>
          <w:rFonts w:ascii="Arial" w:hAnsi="Arial" w:cs="Arial"/>
          <w:b/>
          <w:sz w:val="20"/>
          <w:szCs w:val="20"/>
        </w:rPr>
        <w:t xml:space="preserve">3 </w:t>
      </w:r>
      <w:r w:rsidRPr="00C90ACD">
        <w:rPr>
          <w:rFonts w:ascii="Arial" w:hAnsi="Arial" w:cs="Arial"/>
          <w:b/>
          <w:sz w:val="20"/>
          <w:szCs w:val="20"/>
          <w:u w:val="single"/>
        </w:rPr>
        <w:t>Przetwarzanie danych osobowych</w:t>
      </w:r>
    </w:p>
    <w:p w:rsidR="00B86C9E" w:rsidRDefault="00B86C9E" w:rsidP="00B86C9E">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rsidR="00B86C9E" w:rsidRPr="00A54F66" w:rsidRDefault="00B86C9E" w:rsidP="00B86C9E">
      <w:pPr>
        <w:suppressAutoHyphens w:val="0"/>
        <w:ind w:left="284"/>
        <w:jc w:val="both"/>
        <w:rPr>
          <w:rFonts w:ascii="Arial" w:eastAsia="Calibri" w:hAnsi="Arial" w:cs="Arial"/>
          <w:sz w:val="6"/>
          <w:szCs w:val="6"/>
          <w:lang w:eastAsia="en-US"/>
        </w:rPr>
      </w:pP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 000012274, e-mail: sekretariat@weglokokskraj.pl, www.weglokokskraj.pl, zwany dalej Administratorem.</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41-905 Bytom, ul. Konstytucji 76 adres e-mail: </w:t>
      </w:r>
      <w:hyperlink r:id="rId15"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rsidR="00B86C9E" w:rsidRPr="00C90ACD" w:rsidRDefault="00B86C9E" w:rsidP="002B6078">
      <w:pPr>
        <w:widowControl w:val="0"/>
        <w:numPr>
          <w:ilvl w:val="0"/>
          <w:numId w:val="6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rsidR="00B86C9E" w:rsidRPr="00E32BAF" w:rsidRDefault="00B86C9E" w:rsidP="002B6078">
      <w:pPr>
        <w:widowControl w:val="0"/>
        <w:numPr>
          <w:ilvl w:val="0"/>
          <w:numId w:val="68"/>
        </w:numPr>
        <w:tabs>
          <w:tab w:val="left" w:pos="284"/>
        </w:tabs>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Sp. z o. o.: adres; 41-905 Bytom, ul. Konstytucji 76 adres e-mail: iod@weglokokskraj.pl , tel.32 718 16 67 lub do Prezesa Urzędu Ochrony Danych Osobowych, </w:t>
      </w:r>
      <w:r w:rsidRPr="00C90ACD">
        <w:rPr>
          <w:rFonts w:ascii="Arial" w:eastAsia="Calibri" w:hAnsi="Arial" w:cs="Arial"/>
          <w:sz w:val="20"/>
          <w:szCs w:val="20"/>
          <w:lang w:eastAsia="en-US"/>
        </w:rPr>
        <w:br/>
        <w:t xml:space="preserve">ul. Stawki 2 00-193 Warszawa, gdy uzna, iż przetwarzanie danych osobowych Wykonawcy narusza </w:t>
      </w:r>
      <w:r w:rsidRPr="00E32BAF">
        <w:rPr>
          <w:rFonts w:ascii="Arial" w:eastAsia="Calibri" w:hAnsi="Arial" w:cs="Arial"/>
          <w:sz w:val="20"/>
          <w:szCs w:val="20"/>
          <w:lang w:eastAsia="en-US"/>
        </w:rPr>
        <w:t>przepisy RODO.</w:t>
      </w:r>
    </w:p>
    <w:p w:rsidR="00B86C9E" w:rsidRPr="00E32BAF" w:rsidRDefault="00B86C9E" w:rsidP="003E325F">
      <w:pPr>
        <w:widowControl w:val="0"/>
        <w:numPr>
          <w:ilvl w:val="0"/>
          <w:numId w:val="82"/>
        </w:numPr>
        <w:tabs>
          <w:tab w:val="left" w:pos="284"/>
        </w:tabs>
        <w:suppressAutoHyphens w:val="0"/>
        <w:ind w:left="709" w:hanging="425"/>
        <w:jc w:val="both"/>
        <w:rPr>
          <w:rFonts w:ascii="Arial" w:eastAsia="Calibri" w:hAnsi="Arial" w:cs="Arial"/>
          <w:sz w:val="20"/>
          <w:szCs w:val="20"/>
          <w:lang w:eastAsia="en-US"/>
        </w:rPr>
      </w:pPr>
      <w:r w:rsidRPr="00E32BAF">
        <w:rPr>
          <w:rFonts w:ascii="Arial" w:eastAsia="Calibri" w:hAnsi="Arial" w:cs="Arial"/>
          <w:sz w:val="20"/>
          <w:szCs w:val="20"/>
          <w:lang w:eastAsia="en-US"/>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Pr="00E32BAF">
        <w:rPr>
          <w:rFonts w:ascii="Arial" w:eastAsia="Calibri" w:hAnsi="Arial" w:cs="Arial"/>
          <w:sz w:val="20"/>
          <w:szCs w:val="20"/>
          <w:lang w:eastAsia="en-US"/>
        </w:rPr>
        <w:br/>
        <w:t xml:space="preserve">w składanej ofercie lub jakimkolwiek załączniku lub dokumencie składanym w postępowaniu </w:t>
      </w:r>
      <w:r w:rsidRPr="00E32BAF">
        <w:rPr>
          <w:rFonts w:ascii="Arial" w:eastAsia="Calibri" w:hAnsi="Arial" w:cs="Arial"/>
          <w:sz w:val="20"/>
          <w:szCs w:val="20"/>
          <w:lang w:eastAsia="en-US"/>
        </w:rPr>
        <w:br/>
        <w:t>o udzielenie zamówienia, o:</w:t>
      </w:r>
    </w:p>
    <w:p w:rsidR="00B86C9E" w:rsidRPr="00E32BAF" w:rsidRDefault="00B86C9E" w:rsidP="003E325F">
      <w:pPr>
        <w:widowControl w:val="0"/>
        <w:numPr>
          <w:ilvl w:val="0"/>
          <w:numId w:val="83"/>
        </w:numPr>
        <w:tabs>
          <w:tab w:val="left" w:pos="709"/>
          <w:tab w:val="left" w:pos="851"/>
          <w:tab w:val="left" w:pos="993"/>
        </w:tabs>
        <w:suppressAutoHyphens w:val="0"/>
        <w:ind w:hanging="11"/>
        <w:jc w:val="both"/>
        <w:rPr>
          <w:rFonts w:ascii="Arial" w:eastAsia="Calibri" w:hAnsi="Arial" w:cs="Arial"/>
          <w:sz w:val="20"/>
          <w:szCs w:val="20"/>
          <w:lang w:eastAsia="en-US"/>
        </w:rPr>
      </w:pPr>
      <w:r w:rsidRPr="00E32BAF">
        <w:rPr>
          <w:rFonts w:ascii="Arial" w:eastAsia="Calibri" w:hAnsi="Arial" w:cs="Arial"/>
          <w:sz w:val="20"/>
          <w:szCs w:val="20"/>
          <w:lang w:eastAsia="en-US"/>
        </w:rPr>
        <w:t>fakcie przekazania danych osobowych Administratorowi (Zamawiającemu);</w:t>
      </w:r>
    </w:p>
    <w:p w:rsidR="00B86C9E" w:rsidRPr="00E32BAF" w:rsidRDefault="00B86C9E" w:rsidP="003E325F">
      <w:pPr>
        <w:widowControl w:val="0"/>
        <w:numPr>
          <w:ilvl w:val="0"/>
          <w:numId w:val="83"/>
        </w:numPr>
        <w:tabs>
          <w:tab w:val="left" w:pos="709"/>
          <w:tab w:val="left" w:pos="851"/>
          <w:tab w:val="left" w:pos="993"/>
        </w:tabs>
        <w:suppressAutoHyphens w:val="0"/>
        <w:ind w:left="567" w:firstLine="142"/>
        <w:jc w:val="both"/>
        <w:rPr>
          <w:rFonts w:ascii="Arial" w:eastAsia="Calibri" w:hAnsi="Arial" w:cs="Arial"/>
          <w:sz w:val="20"/>
          <w:szCs w:val="20"/>
          <w:lang w:eastAsia="en-US"/>
        </w:rPr>
      </w:pPr>
      <w:r w:rsidRPr="00E32BAF">
        <w:rPr>
          <w:rFonts w:ascii="Arial" w:eastAsia="Calibri" w:hAnsi="Arial" w:cs="Arial"/>
          <w:sz w:val="20"/>
          <w:szCs w:val="20"/>
          <w:lang w:eastAsia="en-US"/>
        </w:rPr>
        <w:t>przetwarzaniu danych osobowych przez Administratora (Zamawiającego)</w:t>
      </w:r>
    </w:p>
    <w:p w:rsidR="00B86C9E" w:rsidRPr="00E32BAF" w:rsidRDefault="00B86C9E" w:rsidP="00B86C9E">
      <w:pPr>
        <w:widowControl w:val="0"/>
        <w:tabs>
          <w:tab w:val="left" w:pos="993"/>
        </w:tabs>
        <w:suppressAutoHyphens w:val="0"/>
        <w:ind w:left="567" w:firstLine="142"/>
        <w:jc w:val="both"/>
        <w:rPr>
          <w:rFonts w:ascii="Arial" w:eastAsia="Calibri" w:hAnsi="Arial" w:cs="Arial"/>
          <w:i/>
          <w:sz w:val="20"/>
          <w:szCs w:val="20"/>
          <w:lang w:eastAsia="en-US"/>
        </w:rPr>
      </w:pPr>
      <w:r w:rsidRPr="00E32BAF">
        <w:rPr>
          <w:rFonts w:ascii="Arial" w:eastAsia="Calibri" w:hAnsi="Arial" w:cs="Arial"/>
          <w:sz w:val="20"/>
          <w:szCs w:val="20"/>
          <w:lang w:eastAsia="en-US"/>
        </w:rPr>
        <w:t xml:space="preserve">- </w:t>
      </w:r>
      <w:r w:rsidRPr="00E32BAF">
        <w:rPr>
          <w:rFonts w:ascii="Arial" w:eastAsia="Calibri" w:hAnsi="Arial" w:cs="Arial"/>
          <w:i/>
          <w:sz w:val="20"/>
          <w:szCs w:val="20"/>
          <w:lang w:eastAsia="en-US"/>
        </w:rPr>
        <w:t>(jeżeli dotyczy)</w:t>
      </w:r>
    </w:p>
    <w:p w:rsidR="00B86C9E" w:rsidRPr="00E32BAF" w:rsidRDefault="00B86C9E" w:rsidP="003E325F">
      <w:pPr>
        <w:widowControl w:val="0"/>
        <w:numPr>
          <w:ilvl w:val="0"/>
          <w:numId w:val="82"/>
        </w:numPr>
        <w:suppressAutoHyphens w:val="0"/>
        <w:ind w:left="709" w:hanging="425"/>
        <w:jc w:val="both"/>
        <w:rPr>
          <w:rFonts w:ascii="Arial" w:eastAsia="Calibri" w:hAnsi="Arial" w:cs="Arial"/>
          <w:i/>
          <w:sz w:val="20"/>
          <w:szCs w:val="20"/>
          <w:lang w:eastAsia="en-US"/>
        </w:rPr>
      </w:pPr>
      <w:r w:rsidRPr="00E32BAF">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w:t>
      </w:r>
      <w:r w:rsidRPr="00E32BAF">
        <w:rPr>
          <w:rFonts w:ascii="Arial" w:eastAsia="Calibri" w:hAnsi="Arial" w:cs="Arial"/>
          <w:sz w:val="20"/>
          <w:szCs w:val="20"/>
          <w:lang w:eastAsia="en-US"/>
        </w:rPr>
        <w:br/>
        <w:t xml:space="preserve">im treść klauzuli informacyjnej, o której mowa powyżej, wskazując jednocześnie tym osobom Wykonawcę jako źródło pochodzenia danych osobowych, którymi dysponował będzie Administrator (Zamawiający) - </w:t>
      </w:r>
      <w:r w:rsidRPr="00E32BAF">
        <w:rPr>
          <w:rFonts w:ascii="Arial" w:eastAsia="Calibri" w:hAnsi="Arial" w:cs="Arial"/>
          <w:i/>
          <w:sz w:val="20"/>
          <w:szCs w:val="20"/>
          <w:lang w:eastAsia="en-US"/>
        </w:rPr>
        <w:t>(jeżeli dotyczy)</w:t>
      </w:r>
    </w:p>
    <w:p w:rsidR="00B86C9E" w:rsidRDefault="00B86C9E" w:rsidP="00B86C9E">
      <w:pPr>
        <w:suppressAutoHyphens w:val="0"/>
        <w:ind w:left="170"/>
        <w:jc w:val="both"/>
        <w:rPr>
          <w:rFonts w:ascii="Arial" w:hAnsi="Arial" w:cs="Arial"/>
          <w:sz w:val="16"/>
          <w:szCs w:val="16"/>
        </w:rPr>
      </w:pPr>
    </w:p>
    <w:p w:rsidR="00B86C9E" w:rsidRPr="00B42BBF" w:rsidRDefault="00B86C9E" w:rsidP="00B86C9E">
      <w:pPr>
        <w:jc w:val="center"/>
        <w:rPr>
          <w:rFonts w:ascii="Arial" w:hAnsi="Arial" w:cs="Arial"/>
          <w:b/>
          <w:sz w:val="20"/>
          <w:szCs w:val="20"/>
          <w:u w:val="single"/>
        </w:rPr>
      </w:pPr>
      <w:r w:rsidRPr="00B42BBF">
        <w:rPr>
          <w:rFonts w:ascii="Arial" w:hAnsi="Arial" w:cs="Arial"/>
          <w:b/>
          <w:sz w:val="20"/>
          <w:szCs w:val="20"/>
        </w:rPr>
        <w:lastRenderedPageBreak/>
        <w:t>§ 1</w:t>
      </w:r>
      <w:r>
        <w:rPr>
          <w:rFonts w:ascii="Arial" w:hAnsi="Arial" w:cs="Arial"/>
          <w:b/>
          <w:sz w:val="20"/>
          <w:szCs w:val="20"/>
        </w:rPr>
        <w:t xml:space="preserve">4 </w:t>
      </w:r>
      <w:r w:rsidRPr="00B42BBF">
        <w:rPr>
          <w:rFonts w:ascii="Arial" w:hAnsi="Arial" w:cs="Arial"/>
          <w:b/>
          <w:sz w:val="20"/>
          <w:szCs w:val="20"/>
          <w:u w:val="single"/>
        </w:rPr>
        <w:t xml:space="preserve">Ochrona tajemnic przedsiębiorcy, zachowanie poufności </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Pr>
          <w:rFonts w:ascii="Arial" w:hAnsi="Arial" w:cs="Arial"/>
          <w:sz w:val="20"/>
          <w:szCs w:val="20"/>
        </w:rPr>
        <w:t xml:space="preserve"> </w:t>
      </w:r>
      <w:r>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rsidR="00B86C9E" w:rsidRPr="00B42BBF" w:rsidRDefault="00B86C9E" w:rsidP="002B6078">
      <w:pPr>
        <w:numPr>
          <w:ilvl w:val="3"/>
          <w:numId w:val="38"/>
        </w:numPr>
        <w:suppressAutoHyphens w:val="0"/>
        <w:ind w:left="709" w:hanging="283"/>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rsidR="00B86C9E" w:rsidRPr="00B42BBF" w:rsidRDefault="00B86C9E" w:rsidP="002B6078">
      <w:pPr>
        <w:numPr>
          <w:ilvl w:val="3"/>
          <w:numId w:val="38"/>
        </w:numPr>
        <w:suppressAutoHyphens w:val="0"/>
        <w:ind w:left="709" w:hanging="283"/>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rsidR="00B86C9E" w:rsidRPr="00B42BBF" w:rsidRDefault="00B86C9E" w:rsidP="002B6078">
      <w:pPr>
        <w:numPr>
          <w:ilvl w:val="3"/>
          <w:numId w:val="38"/>
        </w:numPr>
        <w:suppressAutoHyphens w:val="0"/>
        <w:ind w:left="709" w:hanging="283"/>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rsidR="00B86C9E" w:rsidRPr="00B42BBF" w:rsidRDefault="00B86C9E" w:rsidP="002B6078">
      <w:pPr>
        <w:numPr>
          <w:ilvl w:val="0"/>
          <w:numId w:val="41"/>
        </w:numPr>
        <w:suppressAutoHyphens w:val="0"/>
        <w:ind w:left="709" w:hanging="283"/>
        <w:jc w:val="both"/>
        <w:rPr>
          <w:rFonts w:ascii="Arial" w:hAnsi="Arial" w:cs="Arial"/>
          <w:sz w:val="20"/>
          <w:szCs w:val="20"/>
        </w:rPr>
      </w:pPr>
      <w:r w:rsidRPr="00B42BBF">
        <w:rPr>
          <w:rFonts w:ascii="Arial" w:hAnsi="Arial" w:cs="Arial"/>
          <w:sz w:val="20"/>
          <w:szCs w:val="20"/>
        </w:rPr>
        <w:t xml:space="preserve">Wykonawca może w razie potrzeby dzielić się informacjami związanymi z realizacją niniejszej Umowy ze swoimi podwykonawcami zaangażowanymi w realizację niniejszej umowy, </w:t>
      </w:r>
      <w:r>
        <w:rPr>
          <w:rFonts w:ascii="Arial" w:hAnsi="Arial" w:cs="Arial"/>
          <w:sz w:val="20"/>
          <w:szCs w:val="20"/>
        </w:rPr>
        <w:br/>
      </w:r>
      <w:r w:rsidRPr="00B42BBF">
        <w:rPr>
          <w:rFonts w:ascii="Arial" w:hAnsi="Arial" w:cs="Arial"/>
          <w:sz w:val="20"/>
          <w:szCs w:val="20"/>
        </w:rPr>
        <w:t>z zastrzeżeniem zachowania poufności informacji przez podwykonawców;</w:t>
      </w:r>
    </w:p>
    <w:p w:rsidR="00B86C9E" w:rsidRPr="00B42BBF" w:rsidRDefault="00B86C9E" w:rsidP="002B6078">
      <w:pPr>
        <w:numPr>
          <w:ilvl w:val="0"/>
          <w:numId w:val="41"/>
        </w:numPr>
        <w:suppressAutoHyphens w:val="0"/>
        <w:ind w:left="709" w:hanging="283"/>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rsidR="00B86C9E" w:rsidRPr="00B42BBF" w:rsidRDefault="00B86C9E" w:rsidP="002B6078">
      <w:pPr>
        <w:numPr>
          <w:ilvl w:val="0"/>
          <w:numId w:val="41"/>
        </w:numPr>
        <w:suppressAutoHyphens w:val="0"/>
        <w:ind w:left="709" w:hanging="283"/>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Pr>
          <w:rFonts w:ascii="Arial" w:hAnsi="Arial" w:cs="Arial"/>
          <w:sz w:val="20"/>
          <w:szCs w:val="20"/>
        </w:rPr>
        <w:br/>
      </w:r>
      <w:r w:rsidRPr="00B42BBF">
        <w:rPr>
          <w:rFonts w:ascii="Arial" w:hAnsi="Arial" w:cs="Arial"/>
          <w:sz w:val="20"/>
          <w:szCs w:val="20"/>
        </w:rPr>
        <w:t>do zachowania ich poufności.</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rsidR="00B86C9E" w:rsidRPr="00B42BBF"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rsidR="00B86C9E" w:rsidRDefault="00B86C9E" w:rsidP="002B6078">
      <w:pPr>
        <w:numPr>
          <w:ilvl w:val="0"/>
          <w:numId w:val="40"/>
        </w:numPr>
        <w:suppressAutoHyphens w:val="0"/>
        <w:ind w:left="426" w:hanging="426"/>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rsidR="00B86C9E" w:rsidRPr="004B7778" w:rsidRDefault="00B86C9E" w:rsidP="00B86C9E">
      <w:pPr>
        <w:suppressAutoHyphens w:val="0"/>
        <w:jc w:val="both"/>
        <w:rPr>
          <w:rFonts w:ascii="Arial" w:hAnsi="Arial" w:cs="Arial"/>
          <w:sz w:val="16"/>
          <w:szCs w:val="16"/>
        </w:rPr>
      </w:pPr>
    </w:p>
    <w:p w:rsidR="00B86C9E" w:rsidRPr="00D37F11" w:rsidRDefault="00B86C9E" w:rsidP="00B86C9E">
      <w:pPr>
        <w:jc w:val="center"/>
        <w:rPr>
          <w:rFonts w:ascii="Arial" w:hAnsi="Arial" w:cs="Arial"/>
          <w:b/>
          <w:bCs/>
          <w:sz w:val="20"/>
          <w:szCs w:val="20"/>
          <w:u w:val="single"/>
        </w:rPr>
      </w:pPr>
      <w:r w:rsidRPr="00D37F11">
        <w:rPr>
          <w:rFonts w:ascii="Arial" w:hAnsi="Arial" w:cs="Arial"/>
          <w:b/>
          <w:sz w:val="20"/>
          <w:szCs w:val="20"/>
        </w:rPr>
        <w:t>§ 1</w:t>
      </w:r>
      <w:r>
        <w:rPr>
          <w:rFonts w:ascii="Arial" w:hAnsi="Arial" w:cs="Arial"/>
          <w:b/>
          <w:sz w:val="20"/>
          <w:szCs w:val="20"/>
        </w:rPr>
        <w:t xml:space="preserve">5 </w:t>
      </w:r>
      <w:r w:rsidRPr="00D37F11">
        <w:rPr>
          <w:rFonts w:ascii="Arial" w:hAnsi="Arial" w:cs="Arial"/>
          <w:b/>
          <w:bCs/>
          <w:sz w:val="20"/>
          <w:szCs w:val="20"/>
          <w:u w:val="single"/>
        </w:rPr>
        <w:t>Ochrona informacji niejawnych</w:t>
      </w:r>
    </w:p>
    <w:p w:rsidR="00B86C9E" w:rsidRPr="00D37F11" w:rsidRDefault="00B86C9E" w:rsidP="00B86C9E">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Pr>
          <w:rFonts w:ascii="Arial" w:hAnsi="Arial" w:cs="Arial"/>
          <w:sz w:val="20"/>
          <w:szCs w:val="20"/>
        </w:rPr>
        <w:br/>
      </w:r>
      <w:r w:rsidRPr="00D37F11">
        <w:rPr>
          <w:rFonts w:ascii="Arial" w:hAnsi="Arial" w:cs="Arial"/>
          <w:sz w:val="20"/>
          <w:szCs w:val="20"/>
        </w:rPr>
        <w:t xml:space="preserve">o ochronie informacji niejawnych </w:t>
      </w:r>
      <w:r w:rsidRPr="00BE42A0">
        <w:rPr>
          <w:rFonts w:ascii="Arial" w:hAnsi="Arial" w:cs="Arial"/>
          <w:sz w:val="20"/>
          <w:szCs w:val="20"/>
        </w:rPr>
        <w:t>(Dz.U. z 201</w:t>
      </w:r>
      <w:r>
        <w:rPr>
          <w:rFonts w:ascii="Arial" w:hAnsi="Arial" w:cs="Arial"/>
          <w:sz w:val="20"/>
          <w:szCs w:val="20"/>
        </w:rPr>
        <w:t xml:space="preserve">9.742 </w:t>
      </w:r>
      <w:proofErr w:type="spellStart"/>
      <w:r>
        <w:rPr>
          <w:rFonts w:ascii="Arial" w:hAnsi="Arial" w:cs="Arial"/>
          <w:sz w:val="20"/>
          <w:szCs w:val="20"/>
        </w:rPr>
        <w:t>t.j</w:t>
      </w:r>
      <w:proofErr w:type="spellEnd"/>
      <w:r>
        <w:rPr>
          <w:rFonts w:ascii="Arial" w:hAnsi="Arial" w:cs="Arial"/>
          <w:sz w:val="20"/>
          <w:szCs w:val="20"/>
        </w:rPr>
        <w:t>.</w:t>
      </w:r>
      <w:r w:rsidRPr="00706579">
        <w:rPr>
          <w:rFonts w:ascii="Arial" w:hAnsi="Arial" w:cs="Arial"/>
          <w:sz w:val="20"/>
          <w:szCs w:val="20"/>
        </w:rPr>
        <w:t>).</w:t>
      </w:r>
      <w:r w:rsidRPr="00D37F11">
        <w:rPr>
          <w:rFonts w:ascii="Arial" w:hAnsi="Arial" w:cs="Arial"/>
          <w:sz w:val="20"/>
          <w:szCs w:val="20"/>
        </w:rPr>
        <w:t xml:space="preserve">  </w:t>
      </w:r>
    </w:p>
    <w:p w:rsidR="00B86C9E" w:rsidRPr="00762135" w:rsidRDefault="00B86C9E" w:rsidP="00B86C9E">
      <w:pPr>
        <w:jc w:val="center"/>
        <w:rPr>
          <w:rFonts w:ascii="Arial" w:hAnsi="Arial" w:cs="Arial"/>
          <w:b/>
          <w:sz w:val="16"/>
          <w:szCs w:val="16"/>
        </w:rPr>
      </w:pPr>
    </w:p>
    <w:p w:rsidR="00B86C9E" w:rsidRPr="00D37F11" w:rsidRDefault="00B86C9E" w:rsidP="00B86C9E">
      <w:pPr>
        <w:jc w:val="center"/>
        <w:rPr>
          <w:rFonts w:ascii="Arial" w:hAnsi="Arial" w:cs="Arial"/>
          <w:b/>
          <w:sz w:val="20"/>
          <w:szCs w:val="20"/>
          <w:u w:val="single"/>
        </w:rPr>
      </w:pPr>
      <w:r w:rsidRPr="00D37F11">
        <w:rPr>
          <w:rFonts w:ascii="Arial" w:hAnsi="Arial" w:cs="Arial"/>
          <w:b/>
          <w:sz w:val="20"/>
          <w:szCs w:val="20"/>
        </w:rPr>
        <w:t>§ 1</w:t>
      </w:r>
      <w:r>
        <w:rPr>
          <w:rFonts w:ascii="Arial" w:hAnsi="Arial" w:cs="Arial"/>
          <w:b/>
          <w:sz w:val="20"/>
          <w:szCs w:val="20"/>
        </w:rPr>
        <w:t xml:space="preserve">6 </w:t>
      </w:r>
      <w:r w:rsidRPr="00D37F11">
        <w:rPr>
          <w:rFonts w:ascii="Arial" w:hAnsi="Arial" w:cs="Arial"/>
          <w:b/>
          <w:sz w:val="20"/>
          <w:szCs w:val="20"/>
          <w:u w:val="single"/>
        </w:rPr>
        <w:t>Zasady etyki</w:t>
      </w:r>
    </w:p>
    <w:p w:rsidR="00B86C9E" w:rsidRPr="00D37F11" w:rsidRDefault="00B86C9E" w:rsidP="002B6078">
      <w:pPr>
        <w:widowControl w:val="0"/>
        <w:numPr>
          <w:ilvl w:val="0"/>
          <w:numId w:val="21"/>
        </w:numPr>
        <w:tabs>
          <w:tab w:val="clear" w:pos="557"/>
        </w:tabs>
        <w:suppressAutoHyphens w:val="0"/>
        <w:ind w:left="426" w:hanging="426"/>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w:t>
      </w:r>
      <w:r>
        <w:rPr>
          <w:rFonts w:ascii="Arial" w:hAnsi="Arial" w:cs="Arial"/>
          <w:sz w:val="20"/>
          <w:szCs w:val="20"/>
        </w:rPr>
        <w:br/>
      </w:r>
      <w:r w:rsidRPr="00D37F11">
        <w:rPr>
          <w:rFonts w:ascii="Arial" w:hAnsi="Arial" w:cs="Arial"/>
          <w:sz w:val="20"/>
          <w:szCs w:val="20"/>
        </w:rPr>
        <w:t xml:space="preserve">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rsidR="00B86C9E" w:rsidRPr="0094427F" w:rsidRDefault="00B86C9E" w:rsidP="002B6078">
      <w:pPr>
        <w:widowControl w:val="0"/>
        <w:numPr>
          <w:ilvl w:val="0"/>
          <w:numId w:val="22"/>
        </w:numPr>
        <w:suppressAutoHyphens w:val="0"/>
        <w:ind w:left="709" w:hanging="283"/>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 r. </w:t>
      </w:r>
      <w:r w:rsidRPr="00D37F11">
        <w:rPr>
          <w:rFonts w:ascii="Arial" w:hAnsi="Arial" w:cs="Arial"/>
          <w:sz w:val="20"/>
          <w:szCs w:val="20"/>
        </w:rPr>
        <w:br/>
        <w:t>o odpowiedzialności podmiotów zbiorowych za czyny zabronione pod groźbą kary</w:t>
      </w:r>
      <w:r>
        <w:rPr>
          <w:rFonts w:ascii="Arial" w:hAnsi="Arial" w:cs="Arial"/>
          <w:sz w:val="20"/>
          <w:szCs w:val="20"/>
        </w:rPr>
        <w:t xml:space="preserve"> </w:t>
      </w:r>
      <w:r>
        <w:rPr>
          <w:rFonts w:ascii="Arial" w:hAnsi="Arial" w:cs="Arial"/>
          <w:sz w:val="20"/>
          <w:szCs w:val="20"/>
        </w:rPr>
        <w:br/>
      </w:r>
      <w:r w:rsidRPr="0094427F">
        <w:rPr>
          <w:rFonts w:ascii="Arial" w:hAnsi="Arial" w:cs="Arial"/>
          <w:sz w:val="20"/>
          <w:szCs w:val="20"/>
        </w:rPr>
        <w:t>(Dz.U. 201</w:t>
      </w:r>
      <w:r>
        <w:rPr>
          <w:rFonts w:ascii="Arial" w:hAnsi="Arial" w:cs="Arial"/>
          <w:sz w:val="20"/>
          <w:szCs w:val="20"/>
        </w:rPr>
        <w:t xml:space="preserve">9.628 </w:t>
      </w:r>
      <w:proofErr w:type="spellStart"/>
      <w:r>
        <w:rPr>
          <w:rFonts w:ascii="Arial" w:hAnsi="Arial" w:cs="Arial"/>
          <w:sz w:val="20"/>
          <w:szCs w:val="20"/>
        </w:rPr>
        <w:t>t.j</w:t>
      </w:r>
      <w:proofErr w:type="spellEnd"/>
      <w:r>
        <w:rPr>
          <w:rFonts w:ascii="Arial" w:hAnsi="Arial" w:cs="Arial"/>
          <w:sz w:val="20"/>
          <w:szCs w:val="20"/>
        </w:rPr>
        <w:t>.</w:t>
      </w:r>
      <w:r w:rsidRPr="0094427F">
        <w:rPr>
          <w:rFonts w:ascii="Arial" w:hAnsi="Arial" w:cs="Arial"/>
          <w:sz w:val="20"/>
          <w:szCs w:val="20"/>
        </w:rPr>
        <w:t xml:space="preserve">);    </w:t>
      </w:r>
    </w:p>
    <w:p w:rsidR="00B86C9E" w:rsidRPr="00D37F11" w:rsidRDefault="00B86C9E" w:rsidP="002B6078">
      <w:pPr>
        <w:widowControl w:val="0"/>
        <w:numPr>
          <w:ilvl w:val="0"/>
          <w:numId w:val="22"/>
        </w:numPr>
        <w:suppressAutoHyphens w:val="0"/>
        <w:ind w:left="709" w:hanging="283"/>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Pr="00BE42A0">
        <w:rPr>
          <w:rFonts w:ascii="Arial" w:hAnsi="Arial" w:cs="Arial"/>
          <w:sz w:val="20"/>
          <w:szCs w:val="20"/>
        </w:rPr>
        <w:t>( Dz. U. z 201</w:t>
      </w:r>
      <w:r>
        <w:rPr>
          <w:rFonts w:ascii="Arial" w:hAnsi="Arial" w:cs="Arial"/>
          <w:sz w:val="20"/>
          <w:szCs w:val="20"/>
        </w:rPr>
        <w:t xml:space="preserve">9 </w:t>
      </w:r>
      <w:r w:rsidRPr="00BE42A0">
        <w:rPr>
          <w:rFonts w:ascii="Arial" w:hAnsi="Arial" w:cs="Arial"/>
          <w:sz w:val="20"/>
          <w:szCs w:val="20"/>
        </w:rPr>
        <w:t xml:space="preserve">r., poz. </w:t>
      </w:r>
      <w:r>
        <w:rPr>
          <w:rFonts w:ascii="Arial" w:hAnsi="Arial" w:cs="Arial"/>
          <w:sz w:val="20"/>
          <w:szCs w:val="20"/>
        </w:rPr>
        <w:t>1010</w:t>
      </w:r>
      <w:r w:rsidRPr="00BE42A0">
        <w:rPr>
          <w:rFonts w:ascii="Arial" w:hAnsi="Arial" w:cs="Arial"/>
          <w:sz w:val="20"/>
          <w:szCs w:val="20"/>
        </w:rPr>
        <w:t>)</w:t>
      </w:r>
      <w:r w:rsidRPr="00D37F11">
        <w:rPr>
          <w:rFonts w:ascii="Arial" w:hAnsi="Arial" w:cs="Arial"/>
          <w:sz w:val="20"/>
          <w:szCs w:val="20"/>
        </w:rPr>
        <w:t xml:space="preserve">. </w:t>
      </w:r>
    </w:p>
    <w:p w:rsidR="00B86C9E" w:rsidRDefault="00B86C9E" w:rsidP="002B6078">
      <w:pPr>
        <w:widowControl w:val="0"/>
        <w:numPr>
          <w:ilvl w:val="0"/>
          <w:numId w:val="21"/>
        </w:numPr>
        <w:tabs>
          <w:tab w:val="clear" w:pos="557"/>
          <w:tab w:val="left" w:pos="426"/>
        </w:tabs>
        <w:suppressAutoHyphens w:val="0"/>
        <w:ind w:left="426" w:hanging="426"/>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rsidR="00B86C9E" w:rsidRPr="00335657" w:rsidRDefault="00B86C9E" w:rsidP="00B86C9E">
      <w:pPr>
        <w:widowControl w:val="0"/>
        <w:tabs>
          <w:tab w:val="left" w:pos="426"/>
        </w:tabs>
        <w:suppressAutoHyphens w:val="0"/>
        <w:ind w:left="197"/>
        <w:jc w:val="both"/>
        <w:rPr>
          <w:rFonts w:ascii="Arial" w:hAnsi="Arial" w:cs="Arial"/>
          <w:sz w:val="16"/>
          <w:szCs w:val="16"/>
        </w:rPr>
      </w:pPr>
    </w:p>
    <w:p w:rsidR="00B86C9E" w:rsidRPr="00CA196F" w:rsidRDefault="00B86C9E" w:rsidP="00B86C9E">
      <w:pPr>
        <w:jc w:val="center"/>
        <w:rPr>
          <w:rFonts w:ascii="Arial" w:hAnsi="Arial" w:cs="Arial"/>
          <w:b/>
          <w:sz w:val="20"/>
          <w:szCs w:val="20"/>
          <w:u w:val="single"/>
        </w:rPr>
      </w:pPr>
      <w:r w:rsidRPr="00CA196F">
        <w:rPr>
          <w:rFonts w:ascii="Arial" w:hAnsi="Arial" w:cs="Arial"/>
          <w:b/>
          <w:sz w:val="20"/>
          <w:szCs w:val="20"/>
        </w:rPr>
        <w:t>§ 1</w:t>
      </w:r>
      <w:r>
        <w:rPr>
          <w:rFonts w:ascii="Arial" w:hAnsi="Arial" w:cs="Arial"/>
          <w:b/>
          <w:sz w:val="20"/>
          <w:szCs w:val="20"/>
        </w:rPr>
        <w:t xml:space="preserve">7 </w:t>
      </w:r>
      <w:r w:rsidRPr="00CA196F">
        <w:rPr>
          <w:rFonts w:ascii="Arial" w:hAnsi="Arial" w:cs="Arial"/>
          <w:b/>
          <w:bCs/>
          <w:sz w:val="20"/>
          <w:szCs w:val="20"/>
          <w:u w:val="single"/>
        </w:rPr>
        <w:t>Badania kontrolne (AUDYT)</w:t>
      </w:r>
    </w:p>
    <w:p w:rsidR="00B86C9E" w:rsidRPr="00CA196F" w:rsidRDefault="00B86C9E" w:rsidP="002B6078">
      <w:pPr>
        <w:numPr>
          <w:ilvl w:val="0"/>
          <w:numId w:val="23"/>
        </w:numPr>
        <w:suppressAutoHyphens w:val="0"/>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Pr>
          <w:rFonts w:ascii="Arial" w:hAnsi="Arial" w:cs="Arial"/>
          <w:sz w:val="20"/>
          <w:szCs w:val="20"/>
        </w:rPr>
        <w:br/>
      </w:r>
      <w:r w:rsidRPr="00CA196F">
        <w:rPr>
          <w:rFonts w:ascii="Arial" w:hAnsi="Arial" w:cs="Arial"/>
          <w:sz w:val="20"/>
          <w:szCs w:val="20"/>
        </w:rPr>
        <w:t>i zakresie wskazanym przez Zamawiającego. Audyt może dotyczyć  w szczególności:</w:t>
      </w:r>
    </w:p>
    <w:p w:rsidR="00B86C9E" w:rsidRPr="00CA196F" w:rsidRDefault="00B86C9E" w:rsidP="002B6078">
      <w:pPr>
        <w:pStyle w:val="Akapitzlist1"/>
        <w:numPr>
          <w:ilvl w:val="3"/>
          <w:numId w:val="23"/>
        </w:numPr>
        <w:ind w:left="709" w:hanging="283"/>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 umownymi,</w:t>
      </w:r>
    </w:p>
    <w:p w:rsidR="00B86C9E" w:rsidRPr="00CA196F" w:rsidRDefault="00B86C9E" w:rsidP="002B6078">
      <w:pPr>
        <w:numPr>
          <w:ilvl w:val="3"/>
          <w:numId w:val="23"/>
        </w:numPr>
        <w:suppressAutoHyphens w:val="0"/>
        <w:ind w:left="709" w:hanging="283"/>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rsidR="00B86C9E" w:rsidRPr="00CA196F" w:rsidRDefault="00B86C9E" w:rsidP="002B6078">
      <w:pPr>
        <w:numPr>
          <w:ilvl w:val="3"/>
          <w:numId w:val="23"/>
        </w:numPr>
        <w:suppressAutoHyphens w:val="0"/>
        <w:ind w:left="709" w:hanging="283"/>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rsidR="00B86C9E" w:rsidRPr="00CA196F" w:rsidRDefault="00B86C9E" w:rsidP="002B6078">
      <w:pPr>
        <w:numPr>
          <w:ilvl w:val="3"/>
          <w:numId w:val="23"/>
        </w:numPr>
        <w:suppressAutoHyphens w:val="0"/>
        <w:ind w:left="709" w:hanging="283"/>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rsidR="00B86C9E" w:rsidRPr="00CA196F" w:rsidRDefault="00B86C9E" w:rsidP="002B6078">
      <w:pPr>
        <w:numPr>
          <w:ilvl w:val="3"/>
          <w:numId w:val="23"/>
        </w:numPr>
        <w:suppressAutoHyphens w:val="0"/>
        <w:ind w:left="709" w:hanging="283"/>
        <w:jc w:val="both"/>
        <w:rPr>
          <w:rFonts w:ascii="Arial" w:hAnsi="Arial" w:cs="Arial"/>
          <w:sz w:val="20"/>
          <w:szCs w:val="20"/>
        </w:rPr>
      </w:pPr>
      <w:r w:rsidRPr="00CA196F">
        <w:rPr>
          <w:rFonts w:ascii="Arial" w:hAnsi="Arial" w:cs="Arial"/>
          <w:sz w:val="20"/>
          <w:szCs w:val="20"/>
        </w:rPr>
        <w:t>zgodności realizacji Umowy z jej postanowieniami,</w:t>
      </w:r>
    </w:p>
    <w:p w:rsidR="00B86C9E" w:rsidRPr="00CA196F" w:rsidRDefault="00B86C9E" w:rsidP="002B6078">
      <w:pPr>
        <w:numPr>
          <w:ilvl w:val="3"/>
          <w:numId w:val="23"/>
        </w:numPr>
        <w:suppressAutoHyphens w:val="0"/>
        <w:ind w:left="709" w:hanging="283"/>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rsidR="00B86C9E" w:rsidRPr="00CA196F" w:rsidRDefault="00B86C9E" w:rsidP="002B6078">
      <w:pPr>
        <w:numPr>
          <w:ilvl w:val="0"/>
          <w:numId w:val="23"/>
        </w:numPr>
        <w:suppressAutoHyphens w:val="0"/>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rsidR="00B86C9E" w:rsidRPr="00CA196F" w:rsidRDefault="00B86C9E" w:rsidP="002B6078">
      <w:pPr>
        <w:numPr>
          <w:ilvl w:val="0"/>
          <w:numId w:val="23"/>
        </w:numPr>
        <w:suppressAutoHyphens w:val="0"/>
        <w:jc w:val="both"/>
        <w:rPr>
          <w:rFonts w:ascii="Arial" w:hAnsi="Arial" w:cs="Arial"/>
          <w:sz w:val="20"/>
          <w:szCs w:val="20"/>
        </w:rPr>
      </w:pPr>
      <w:r w:rsidRPr="00CA196F">
        <w:rPr>
          <w:rFonts w:ascii="Arial" w:hAnsi="Arial" w:cs="Arial"/>
          <w:sz w:val="20"/>
          <w:szCs w:val="20"/>
        </w:rPr>
        <w:t>Zasady ustalenia terminu przeprowadzenia audytu:</w:t>
      </w:r>
    </w:p>
    <w:p w:rsidR="00B86C9E" w:rsidRPr="00CA196F" w:rsidRDefault="00B86C9E" w:rsidP="002B6078">
      <w:pPr>
        <w:pStyle w:val="Akapitzlist1"/>
        <w:numPr>
          <w:ilvl w:val="3"/>
          <w:numId w:val="23"/>
        </w:numPr>
        <w:ind w:left="709" w:hanging="283"/>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rsidR="00B86C9E" w:rsidRPr="00CA196F" w:rsidRDefault="00B86C9E" w:rsidP="002B6078">
      <w:pPr>
        <w:pStyle w:val="Akapitzlist1"/>
        <w:numPr>
          <w:ilvl w:val="3"/>
          <w:numId w:val="23"/>
        </w:numPr>
        <w:ind w:left="709" w:hanging="283"/>
        <w:contextualSpacing w:val="0"/>
        <w:jc w:val="both"/>
        <w:rPr>
          <w:rFonts w:ascii="Arial" w:hAnsi="Arial" w:cs="Arial"/>
          <w:sz w:val="20"/>
          <w:szCs w:val="20"/>
        </w:rPr>
      </w:pPr>
      <w:r w:rsidRPr="00CA196F">
        <w:rPr>
          <w:rFonts w:ascii="Arial" w:hAnsi="Arial" w:cs="Arial"/>
          <w:sz w:val="20"/>
          <w:szCs w:val="20"/>
        </w:rPr>
        <w:t>Powiadomienie o audycie winno zawierać:</w:t>
      </w:r>
    </w:p>
    <w:p w:rsidR="00B86C9E" w:rsidRPr="00CA196F" w:rsidRDefault="00B86C9E" w:rsidP="00B86C9E">
      <w:pPr>
        <w:pStyle w:val="Akapitzlist1"/>
        <w:ind w:left="709"/>
        <w:jc w:val="both"/>
        <w:rPr>
          <w:rFonts w:ascii="Arial" w:hAnsi="Arial" w:cs="Arial"/>
          <w:sz w:val="20"/>
          <w:szCs w:val="20"/>
        </w:rPr>
      </w:pPr>
      <w:r w:rsidRPr="00CA196F">
        <w:rPr>
          <w:rFonts w:ascii="Arial" w:hAnsi="Arial" w:cs="Arial"/>
          <w:sz w:val="20"/>
          <w:szCs w:val="20"/>
        </w:rPr>
        <w:t>- wskazanie zakresu audytu,</w:t>
      </w:r>
    </w:p>
    <w:p w:rsidR="00B86C9E" w:rsidRPr="00CA196F" w:rsidRDefault="00B86C9E" w:rsidP="00B86C9E">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rsidR="00B86C9E" w:rsidRPr="00CA196F" w:rsidRDefault="00B86C9E" w:rsidP="00B86C9E">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rsidR="00B86C9E" w:rsidRPr="00CA196F" w:rsidRDefault="00B86C9E" w:rsidP="002B6078">
      <w:pPr>
        <w:pStyle w:val="Akapitzlist1"/>
        <w:numPr>
          <w:ilvl w:val="3"/>
          <w:numId w:val="23"/>
        </w:numPr>
        <w:ind w:left="709" w:hanging="283"/>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rsidR="00B86C9E" w:rsidRPr="00CA196F" w:rsidRDefault="00B86C9E" w:rsidP="002B6078">
      <w:pPr>
        <w:pStyle w:val="Akapitzlist1"/>
        <w:numPr>
          <w:ilvl w:val="3"/>
          <w:numId w:val="23"/>
        </w:numPr>
        <w:ind w:left="709" w:hanging="283"/>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Pr>
          <w:rFonts w:ascii="Arial" w:hAnsi="Arial" w:cs="Arial"/>
          <w:sz w:val="20"/>
          <w:szCs w:val="20"/>
        </w:rPr>
        <w:br/>
      </w:r>
      <w:r w:rsidRPr="00CA196F">
        <w:rPr>
          <w:rFonts w:ascii="Arial" w:hAnsi="Arial" w:cs="Arial"/>
          <w:sz w:val="20"/>
          <w:szCs w:val="20"/>
        </w:rPr>
        <w:t>od otrzymania uwag ustosunkuje się do tych uwag poprzez:</w:t>
      </w:r>
    </w:p>
    <w:p w:rsidR="00B86C9E" w:rsidRPr="00CA196F" w:rsidRDefault="00B86C9E" w:rsidP="00B86C9E">
      <w:pPr>
        <w:pStyle w:val="Akapitzlist1"/>
        <w:ind w:left="851" w:hanging="142"/>
        <w:jc w:val="both"/>
        <w:rPr>
          <w:rFonts w:ascii="Arial" w:hAnsi="Arial" w:cs="Arial"/>
          <w:sz w:val="20"/>
          <w:szCs w:val="20"/>
        </w:rPr>
      </w:pPr>
      <w:r w:rsidRPr="00CA196F">
        <w:rPr>
          <w:rFonts w:ascii="Arial" w:hAnsi="Arial" w:cs="Arial"/>
          <w:sz w:val="20"/>
          <w:szCs w:val="20"/>
        </w:rPr>
        <w:t>- uwzględnienie ich albo</w:t>
      </w:r>
    </w:p>
    <w:p w:rsidR="00B86C9E" w:rsidRPr="00CA196F" w:rsidRDefault="00B86C9E" w:rsidP="00B86C9E">
      <w:pPr>
        <w:pStyle w:val="Akapitzlist1"/>
        <w:ind w:left="709"/>
        <w:jc w:val="both"/>
        <w:rPr>
          <w:rFonts w:ascii="Arial" w:hAnsi="Arial" w:cs="Arial"/>
          <w:sz w:val="20"/>
          <w:szCs w:val="20"/>
        </w:rPr>
      </w:pPr>
      <w:r w:rsidRPr="00CA196F">
        <w:rPr>
          <w:rFonts w:ascii="Arial" w:hAnsi="Arial" w:cs="Arial"/>
          <w:sz w:val="20"/>
          <w:szCs w:val="20"/>
        </w:rPr>
        <w:t>- poprzez uzasadnienie odmowy ich uwzględnienia;</w:t>
      </w:r>
    </w:p>
    <w:p w:rsidR="00B86C9E" w:rsidRPr="00CA196F" w:rsidRDefault="00B86C9E" w:rsidP="002B6078">
      <w:pPr>
        <w:pStyle w:val="Akapitzlist1"/>
        <w:numPr>
          <w:ilvl w:val="3"/>
          <w:numId w:val="23"/>
        </w:numPr>
        <w:ind w:left="709" w:hanging="283"/>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rsidR="00B86C9E" w:rsidRPr="00CA196F" w:rsidRDefault="00B86C9E" w:rsidP="00B86C9E">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Wykonawca w terminie określonym w pkt. 3) nie wniesie uwag do otrzymanego powiadomienia;</w:t>
      </w:r>
    </w:p>
    <w:p w:rsidR="00B86C9E" w:rsidRPr="00CA196F" w:rsidRDefault="00B86C9E" w:rsidP="00B86C9E">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 xml:space="preserve">Zamawiający uwzględni uwagi wniesione przez Wykonawcę do powiadomienia – obowiązuje termin zaproponowany przez Wykonawcę lub termin wskazany przez Zamawiającego </w:t>
      </w:r>
      <w:r>
        <w:rPr>
          <w:rFonts w:ascii="Arial" w:hAnsi="Arial" w:cs="Arial"/>
          <w:sz w:val="20"/>
          <w:szCs w:val="20"/>
        </w:rPr>
        <w:br/>
      </w:r>
      <w:r w:rsidRPr="00CA196F">
        <w:rPr>
          <w:rFonts w:ascii="Arial" w:hAnsi="Arial" w:cs="Arial"/>
          <w:sz w:val="20"/>
          <w:szCs w:val="20"/>
        </w:rPr>
        <w:t>z uwzględnieniem uwag wniesionych przez wykonawcę;</w:t>
      </w:r>
    </w:p>
    <w:p w:rsidR="00B86C9E" w:rsidRPr="00CA196F" w:rsidRDefault="00B86C9E" w:rsidP="00B86C9E">
      <w:pPr>
        <w:pStyle w:val="Akapitzlist1"/>
        <w:ind w:left="851" w:hanging="142"/>
        <w:jc w:val="both"/>
        <w:rPr>
          <w:rFonts w:ascii="Arial" w:hAnsi="Arial" w:cs="Arial"/>
          <w:sz w:val="20"/>
          <w:szCs w:val="20"/>
        </w:rPr>
      </w:pPr>
      <w:r w:rsidRPr="00CA196F">
        <w:rPr>
          <w:rFonts w:ascii="Arial" w:hAnsi="Arial" w:cs="Arial"/>
          <w:sz w:val="20"/>
          <w:szCs w:val="20"/>
        </w:rPr>
        <w:t>-</w:t>
      </w:r>
      <w:r w:rsidRPr="00CA196F">
        <w:rPr>
          <w:rFonts w:ascii="Arial" w:hAnsi="Arial" w:cs="Arial"/>
          <w:sz w:val="20"/>
          <w:szCs w:val="20"/>
        </w:rPr>
        <w:tab/>
        <w:t>Zamawiający odmówi uznania wniesionych przez Wykonawcę uwag - obowiązuje wówczas termin wstępnie wyznaczony w powiadomieniu.</w:t>
      </w:r>
    </w:p>
    <w:p w:rsidR="00B86C9E" w:rsidRPr="00CA196F" w:rsidRDefault="00B86C9E" w:rsidP="0090134E">
      <w:pPr>
        <w:pStyle w:val="Akapitzlist1"/>
        <w:numPr>
          <w:ilvl w:val="3"/>
          <w:numId w:val="23"/>
        </w:numPr>
        <w:ind w:left="720" w:hanging="294"/>
        <w:contextualSpacing w:val="0"/>
        <w:jc w:val="both"/>
        <w:rPr>
          <w:rFonts w:ascii="Arial" w:hAnsi="Arial" w:cs="Arial"/>
          <w:sz w:val="20"/>
          <w:szCs w:val="20"/>
        </w:rPr>
      </w:pPr>
      <w:r w:rsidRPr="00CA196F">
        <w:rPr>
          <w:rFonts w:ascii="Arial" w:hAnsi="Arial" w:cs="Arial"/>
          <w:sz w:val="20"/>
          <w:szCs w:val="20"/>
        </w:rPr>
        <w:t>w przypadku wystąpienia utrudnień w rozpoczęciu</w:t>
      </w:r>
      <w:r>
        <w:rPr>
          <w:rFonts w:ascii="Arial" w:hAnsi="Arial" w:cs="Arial"/>
          <w:sz w:val="20"/>
          <w:szCs w:val="20"/>
        </w:rPr>
        <w:t xml:space="preserve"> </w:t>
      </w:r>
      <w:r w:rsidRPr="00CA196F">
        <w:rPr>
          <w:rFonts w:ascii="Arial" w:hAnsi="Arial" w:cs="Arial"/>
          <w:sz w:val="20"/>
          <w:szCs w:val="20"/>
        </w:rPr>
        <w:t>/ przeprowadzeniu</w:t>
      </w:r>
      <w:r>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Pr>
          <w:rFonts w:ascii="Arial" w:hAnsi="Arial" w:cs="Arial"/>
          <w:sz w:val="20"/>
          <w:szCs w:val="20"/>
        </w:rPr>
        <w:t xml:space="preserve"> </w:t>
      </w:r>
      <w:r w:rsidRPr="00CA196F">
        <w:rPr>
          <w:rFonts w:ascii="Arial" w:hAnsi="Arial" w:cs="Arial"/>
          <w:sz w:val="20"/>
          <w:szCs w:val="20"/>
        </w:rPr>
        <w:t>do umożliwienia rozpoczęcia wykonania</w:t>
      </w:r>
      <w:r>
        <w:rPr>
          <w:rFonts w:ascii="Arial" w:hAnsi="Arial" w:cs="Arial"/>
          <w:sz w:val="20"/>
          <w:szCs w:val="20"/>
        </w:rPr>
        <w:t xml:space="preserve"> </w:t>
      </w:r>
      <w:r w:rsidRPr="00CA196F">
        <w:rPr>
          <w:rFonts w:ascii="Arial" w:hAnsi="Arial" w:cs="Arial"/>
          <w:sz w:val="20"/>
          <w:szCs w:val="20"/>
        </w:rPr>
        <w:t>/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w:t>
      </w:r>
      <w:r w:rsidR="003867D8">
        <w:rPr>
          <w:rFonts w:ascii="Arial" w:hAnsi="Arial" w:cs="Arial"/>
          <w:sz w:val="20"/>
          <w:szCs w:val="20"/>
        </w:rPr>
        <w:t xml:space="preserve"> </w:t>
      </w:r>
      <w:r w:rsidRPr="00CA196F">
        <w:rPr>
          <w:rFonts w:ascii="Arial" w:hAnsi="Arial" w:cs="Arial"/>
          <w:sz w:val="20"/>
          <w:szCs w:val="20"/>
        </w:rPr>
        <w:t>w prowadzeniu audytu z przyczyn leżących po stronie Wykonawcy Zamawiający jest uprawniony do naliczania kar umownych bez uprzedniego wezwania, o którym mowa w zdaniu</w:t>
      </w:r>
      <w:r>
        <w:rPr>
          <w:rFonts w:ascii="Arial" w:hAnsi="Arial" w:cs="Arial"/>
          <w:sz w:val="20"/>
          <w:szCs w:val="20"/>
        </w:rPr>
        <w:t xml:space="preserve"> </w:t>
      </w:r>
      <w:r w:rsidRPr="00CA196F">
        <w:rPr>
          <w:rFonts w:ascii="Arial" w:hAnsi="Arial" w:cs="Arial"/>
          <w:sz w:val="20"/>
          <w:szCs w:val="20"/>
        </w:rPr>
        <w:t>poprzedzającym. W przypadku wystąpienia opóźnienia w rozpoczęciu</w:t>
      </w:r>
      <w:r>
        <w:rPr>
          <w:rFonts w:ascii="Arial" w:hAnsi="Arial" w:cs="Arial"/>
          <w:sz w:val="20"/>
          <w:szCs w:val="20"/>
        </w:rPr>
        <w:t xml:space="preserve"> </w:t>
      </w:r>
      <w:r w:rsidRPr="00CA196F">
        <w:rPr>
          <w:rFonts w:ascii="Arial" w:hAnsi="Arial" w:cs="Arial"/>
          <w:sz w:val="20"/>
          <w:szCs w:val="20"/>
        </w:rPr>
        <w:t>/ przeprowadzeniu</w:t>
      </w:r>
      <w:r>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Pr>
          <w:rFonts w:ascii="Arial" w:hAnsi="Arial" w:cs="Arial"/>
          <w:sz w:val="20"/>
          <w:szCs w:val="20"/>
        </w:rPr>
        <w:t xml:space="preserve"> </w:t>
      </w:r>
      <w:r w:rsidR="003867D8">
        <w:rPr>
          <w:rFonts w:ascii="Arial" w:hAnsi="Arial" w:cs="Arial"/>
          <w:sz w:val="20"/>
          <w:szCs w:val="20"/>
        </w:rPr>
        <w:t xml:space="preserve">                 </w:t>
      </w:r>
      <w:r w:rsidRPr="00CA196F">
        <w:rPr>
          <w:rFonts w:ascii="Arial" w:hAnsi="Arial" w:cs="Arial"/>
          <w:sz w:val="20"/>
          <w:szCs w:val="20"/>
        </w:rPr>
        <w:t xml:space="preserve">w terminie </w:t>
      </w:r>
      <w:r>
        <w:rPr>
          <w:rFonts w:ascii="Arial" w:hAnsi="Arial" w:cs="Arial"/>
          <w:sz w:val="20"/>
          <w:szCs w:val="20"/>
        </w:rPr>
        <w:t>45</w:t>
      </w:r>
      <w:r w:rsidRPr="00CA196F">
        <w:rPr>
          <w:rFonts w:ascii="Arial" w:hAnsi="Arial" w:cs="Arial"/>
          <w:sz w:val="20"/>
          <w:szCs w:val="20"/>
        </w:rPr>
        <w:t xml:space="preserve"> dni kalendarzowych</w:t>
      </w:r>
      <w:r>
        <w:rPr>
          <w:rFonts w:ascii="Arial" w:hAnsi="Arial" w:cs="Arial"/>
          <w:sz w:val="20"/>
          <w:szCs w:val="20"/>
        </w:rPr>
        <w:t xml:space="preserve"> </w:t>
      </w:r>
      <w:r w:rsidRPr="00CA196F">
        <w:rPr>
          <w:rFonts w:ascii="Arial" w:hAnsi="Arial" w:cs="Arial"/>
          <w:sz w:val="20"/>
          <w:szCs w:val="20"/>
        </w:rPr>
        <w:t>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w:t>
      </w:r>
      <w:r>
        <w:rPr>
          <w:rFonts w:ascii="Arial" w:hAnsi="Arial" w:cs="Arial"/>
          <w:sz w:val="20"/>
          <w:szCs w:val="20"/>
        </w:rPr>
        <w:t xml:space="preserve"> </w:t>
      </w:r>
      <w:r w:rsidRPr="00CA196F">
        <w:rPr>
          <w:rFonts w:ascii="Arial" w:hAnsi="Arial" w:cs="Arial"/>
          <w:sz w:val="20"/>
          <w:szCs w:val="20"/>
        </w:rPr>
        <w:t>/</w:t>
      </w:r>
      <w:r>
        <w:rPr>
          <w:rFonts w:ascii="Arial" w:hAnsi="Arial" w:cs="Arial"/>
          <w:sz w:val="20"/>
          <w:szCs w:val="20"/>
        </w:rPr>
        <w:t xml:space="preserve"> </w:t>
      </w:r>
      <w:r w:rsidRPr="00CA196F">
        <w:rPr>
          <w:rFonts w:ascii="Arial" w:hAnsi="Arial" w:cs="Arial"/>
          <w:sz w:val="20"/>
          <w:szCs w:val="20"/>
        </w:rPr>
        <w:t>usługi</w:t>
      </w:r>
      <w:r>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Pr>
          <w:rFonts w:ascii="Arial" w:hAnsi="Arial" w:cs="Arial"/>
          <w:sz w:val="20"/>
          <w:szCs w:val="20"/>
        </w:rPr>
        <w:t xml:space="preserve"> </w:t>
      </w:r>
      <w:r w:rsidRPr="00CA196F">
        <w:rPr>
          <w:rFonts w:ascii="Arial" w:hAnsi="Arial" w:cs="Arial"/>
          <w:sz w:val="20"/>
          <w:szCs w:val="20"/>
        </w:rPr>
        <w:t>/ roboty budowlane/ usługi. Odstąpienie od Umowy nie wyłącza również obowiązku zapłaty kar umownych naliczonych za niewykonanie</w:t>
      </w:r>
      <w:r>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rsidR="00B86C9E" w:rsidRPr="00CA196F" w:rsidRDefault="00B86C9E" w:rsidP="002B6078">
      <w:pPr>
        <w:pStyle w:val="Akapitzlist1"/>
        <w:numPr>
          <w:ilvl w:val="0"/>
          <w:numId w:val="23"/>
        </w:numPr>
        <w:contextualSpacing w:val="0"/>
        <w:jc w:val="both"/>
        <w:rPr>
          <w:rFonts w:ascii="Arial" w:hAnsi="Arial" w:cs="Arial"/>
          <w:sz w:val="20"/>
          <w:szCs w:val="20"/>
        </w:rPr>
      </w:pPr>
      <w:r w:rsidRPr="00CA196F">
        <w:rPr>
          <w:rFonts w:ascii="Arial" w:hAnsi="Arial" w:cs="Arial"/>
          <w:sz w:val="20"/>
          <w:szCs w:val="20"/>
        </w:rPr>
        <w:t xml:space="preserve">Audyt przeprowadzany jest w obecności przedstawiciela Wykonawcy. Niestawienie się przedstawiciela wykonawcy nie wstrzymuje wykonywania czynności w ramach audytu. Przedstawiciel wykonawcy </w:t>
      </w:r>
      <w:r w:rsidRPr="00CA196F">
        <w:rPr>
          <w:rFonts w:ascii="Arial" w:hAnsi="Arial" w:cs="Arial"/>
          <w:sz w:val="20"/>
          <w:szCs w:val="20"/>
        </w:rPr>
        <w:lastRenderedPageBreak/>
        <w:t>zostanie każdorazowo zapoznany z czynnościami przeprowadzonymi pod jego nieobecność, czynności te nie będą powtarzane.</w:t>
      </w:r>
    </w:p>
    <w:p w:rsidR="00B86C9E" w:rsidRPr="00CA196F" w:rsidRDefault="00B86C9E" w:rsidP="002B6078">
      <w:pPr>
        <w:pStyle w:val="Akapitzlist1"/>
        <w:numPr>
          <w:ilvl w:val="0"/>
          <w:numId w:val="23"/>
        </w:numPr>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rsidR="00B86C9E" w:rsidRPr="00CA196F" w:rsidRDefault="00B86C9E" w:rsidP="002B6078">
      <w:pPr>
        <w:pStyle w:val="Akapitzlist1"/>
        <w:numPr>
          <w:ilvl w:val="0"/>
          <w:numId w:val="23"/>
        </w:numPr>
        <w:contextualSpacing w:val="0"/>
        <w:jc w:val="both"/>
        <w:rPr>
          <w:rFonts w:ascii="Arial" w:hAnsi="Arial" w:cs="Arial"/>
          <w:sz w:val="20"/>
          <w:szCs w:val="20"/>
        </w:rPr>
      </w:pPr>
      <w:r w:rsidRPr="00CA196F">
        <w:rPr>
          <w:rFonts w:ascii="Arial" w:hAnsi="Arial" w:cs="Arial"/>
          <w:sz w:val="20"/>
          <w:szCs w:val="20"/>
        </w:rPr>
        <w:t>Wyniki audytu zostaną przekazane Wykonawcy.</w:t>
      </w:r>
    </w:p>
    <w:p w:rsidR="00B86C9E" w:rsidRDefault="00B86C9E" w:rsidP="002B6078">
      <w:pPr>
        <w:pStyle w:val="Akapitzlist1"/>
        <w:numPr>
          <w:ilvl w:val="0"/>
          <w:numId w:val="23"/>
        </w:numPr>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rsidR="00B86C9E" w:rsidRPr="00B87ECB" w:rsidRDefault="00B86C9E" w:rsidP="00B86C9E">
      <w:pPr>
        <w:pStyle w:val="Akapitzlist1"/>
        <w:ind w:left="0"/>
        <w:contextualSpacing w:val="0"/>
        <w:jc w:val="both"/>
        <w:rPr>
          <w:rFonts w:ascii="Arial" w:hAnsi="Arial" w:cs="Arial"/>
          <w:sz w:val="16"/>
          <w:szCs w:val="16"/>
        </w:rPr>
      </w:pPr>
    </w:p>
    <w:p w:rsidR="00B86C9E" w:rsidRPr="00EF4637" w:rsidRDefault="00B86C9E" w:rsidP="00B86C9E">
      <w:pPr>
        <w:jc w:val="center"/>
        <w:rPr>
          <w:rFonts w:ascii="Arial" w:hAnsi="Arial" w:cs="Arial"/>
          <w:b/>
          <w:sz w:val="20"/>
          <w:szCs w:val="20"/>
          <w:u w:val="single"/>
        </w:rPr>
      </w:pPr>
      <w:r w:rsidRPr="00EF4637">
        <w:rPr>
          <w:rFonts w:ascii="Arial" w:hAnsi="Arial" w:cs="Arial"/>
          <w:b/>
          <w:sz w:val="20"/>
          <w:szCs w:val="20"/>
        </w:rPr>
        <w:t>§ 1</w:t>
      </w:r>
      <w:r>
        <w:rPr>
          <w:rFonts w:ascii="Arial" w:hAnsi="Arial" w:cs="Arial"/>
          <w:b/>
          <w:sz w:val="20"/>
          <w:szCs w:val="20"/>
        </w:rPr>
        <w:t xml:space="preserve">8 </w:t>
      </w:r>
      <w:r w:rsidRPr="00EF4637">
        <w:rPr>
          <w:rFonts w:ascii="Arial" w:hAnsi="Arial" w:cs="Arial"/>
          <w:b/>
          <w:sz w:val="20"/>
          <w:szCs w:val="20"/>
          <w:u w:val="single"/>
        </w:rPr>
        <w:t>Postanowienia końcowe</w:t>
      </w:r>
    </w:p>
    <w:p w:rsidR="00B86C9E" w:rsidRPr="00EF4637" w:rsidRDefault="00B86C9E" w:rsidP="002B6078">
      <w:pPr>
        <w:numPr>
          <w:ilvl w:val="0"/>
          <w:numId w:val="42"/>
        </w:numPr>
        <w:suppressAutoHyphens w:val="0"/>
        <w:jc w:val="both"/>
        <w:rPr>
          <w:rFonts w:ascii="Arial" w:hAnsi="Arial" w:cs="Arial"/>
          <w:sz w:val="20"/>
          <w:szCs w:val="20"/>
        </w:rPr>
      </w:pPr>
      <w:r w:rsidRPr="00EF4637">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rsidR="00B86C9E" w:rsidRPr="00EF4637" w:rsidRDefault="00B86C9E" w:rsidP="002B6078">
      <w:pPr>
        <w:numPr>
          <w:ilvl w:val="0"/>
          <w:numId w:val="42"/>
        </w:numPr>
        <w:suppressAutoHyphens w:val="0"/>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Pr>
          <w:rFonts w:ascii="Arial" w:hAnsi="Arial" w:cs="Arial"/>
          <w:sz w:val="20"/>
          <w:szCs w:val="20"/>
        </w:rPr>
        <w:br/>
      </w:r>
      <w:r w:rsidRPr="00EF4637">
        <w:rPr>
          <w:rFonts w:ascii="Arial" w:hAnsi="Arial" w:cs="Arial"/>
          <w:sz w:val="20"/>
          <w:szCs w:val="20"/>
        </w:rP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rsidR="00B86C9E" w:rsidRPr="00EF4637" w:rsidRDefault="00B86C9E" w:rsidP="002B6078">
      <w:pPr>
        <w:numPr>
          <w:ilvl w:val="0"/>
          <w:numId w:val="42"/>
        </w:numPr>
        <w:suppressAutoHyphens w:val="0"/>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rsidR="00B86C9E" w:rsidRPr="00EF4637" w:rsidRDefault="00B86C9E" w:rsidP="002B6078">
      <w:pPr>
        <w:numPr>
          <w:ilvl w:val="0"/>
          <w:numId w:val="42"/>
        </w:numPr>
        <w:suppressAutoHyphens w:val="0"/>
        <w:jc w:val="both"/>
        <w:rPr>
          <w:rFonts w:ascii="Arial" w:hAnsi="Arial" w:cs="Arial"/>
          <w:sz w:val="20"/>
          <w:szCs w:val="20"/>
        </w:rPr>
      </w:pPr>
      <w:r w:rsidRPr="00EF4637">
        <w:rPr>
          <w:rFonts w:ascii="Arial" w:hAnsi="Arial" w:cs="Arial"/>
          <w:sz w:val="20"/>
          <w:szCs w:val="20"/>
        </w:rPr>
        <w:t>Wszelkie zmiany i uzupełnienia Umowy wymagają formy pisemnej w postaci aneksu do umowy, pod rygorem nieważności.</w:t>
      </w:r>
    </w:p>
    <w:p w:rsidR="00B86C9E" w:rsidRPr="00EF4637" w:rsidRDefault="00B86C9E" w:rsidP="002B6078">
      <w:pPr>
        <w:numPr>
          <w:ilvl w:val="0"/>
          <w:numId w:val="42"/>
        </w:numPr>
        <w:suppressAutoHyphens w:val="0"/>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rsidR="00B86C9E" w:rsidRPr="00F803B9" w:rsidRDefault="00B86C9E" w:rsidP="002B6078">
      <w:pPr>
        <w:numPr>
          <w:ilvl w:val="0"/>
          <w:numId w:val="42"/>
        </w:numPr>
        <w:suppressAutoHyphens w:val="0"/>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rsidR="004E75BF" w:rsidRPr="00F301AA" w:rsidRDefault="004E75BF" w:rsidP="004E75BF">
      <w:pPr>
        <w:suppressAutoHyphens w:val="0"/>
        <w:jc w:val="both"/>
        <w:rPr>
          <w:rFonts w:ascii="Arial" w:hAnsi="Arial" w:cs="Arial"/>
          <w:sz w:val="16"/>
          <w:szCs w:val="16"/>
        </w:rPr>
      </w:pPr>
    </w:p>
    <w:p w:rsidR="00ED4335" w:rsidRDefault="002C485E" w:rsidP="002C485E">
      <w:pPr>
        <w:tabs>
          <w:tab w:val="left" w:pos="5567"/>
        </w:tabs>
        <w:autoSpaceDE w:val="0"/>
        <w:autoSpaceDN w:val="0"/>
        <w:adjustRightInd w:val="0"/>
        <w:rPr>
          <w:rFonts w:ascii="Arial" w:hAnsi="Arial" w:cs="Arial"/>
          <w:b/>
          <w:bCs/>
          <w:strike/>
          <w:color w:val="FFFFFF" w:themeColor="background1"/>
          <w:sz w:val="22"/>
          <w:szCs w:val="22"/>
        </w:rPr>
      </w:pPr>
      <w:r w:rsidRPr="00B3594D">
        <w:rPr>
          <w:rFonts w:ascii="Arial" w:hAnsi="Arial" w:cs="Arial"/>
          <w:b/>
          <w:bCs/>
          <w:strike/>
          <w:color w:val="FFFFFF" w:themeColor="background1"/>
          <w:sz w:val="22"/>
          <w:szCs w:val="22"/>
        </w:rPr>
        <w:t>…………………</w:t>
      </w:r>
    </w:p>
    <w:p w:rsidR="002C485E" w:rsidRPr="00B3594D" w:rsidRDefault="002C485E" w:rsidP="002C485E">
      <w:pPr>
        <w:tabs>
          <w:tab w:val="left" w:pos="5567"/>
        </w:tabs>
        <w:autoSpaceDE w:val="0"/>
        <w:autoSpaceDN w:val="0"/>
        <w:adjustRightInd w:val="0"/>
        <w:rPr>
          <w:rFonts w:ascii="Arial" w:hAnsi="Arial" w:cs="Arial"/>
          <w:b/>
          <w:bCs/>
          <w:strike/>
          <w:color w:val="FFFFFF" w:themeColor="background1"/>
          <w:sz w:val="22"/>
          <w:szCs w:val="22"/>
        </w:rPr>
      </w:pPr>
      <w:r w:rsidRPr="00B3594D">
        <w:rPr>
          <w:rFonts w:ascii="Arial" w:hAnsi="Arial" w:cs="Arial"/>
          <w:b/>
          <w:bCs/>
          <w:strike/>
          <w:color w:val="FFFFFF" w:themeColor="background1"/>
          <w:sz w:val="22"/>
          <w:szCs w:val="22"/>
        </w:rPr>
        <w:t>…..</w:t>
      </w:r>
      <w:r w:rsidRPr="00B3594D">
        <w:rPr>
          <w:rFonts w:ascii="Arial" w:hAnsi="Arial" w:cs="Arial"/>
          <w:b/>
          <w:bCs/>
          <w:strike/>
          <w:color w:val="FFFFFF" w:themeColor="background1"/>
          <w:sz w:val="22"/>
          <w:szCs w:val="22"/>
        </w:rPr>
        <w:tab/>
        <w:t>………………………………………….</w:t>
      </w:r>
    </w:p>
    <w:p w:rsidR="0090134E" w:rsidRPr="0027156F" w:rsidRDefault="0090134E" w:rsidP="0090134E">
      <w:pPr>
        <w:rPr>
          <w:rFonts w:ascii="Arial" w:hAnsi="Arial" w:cs="Arial"/>
          <w:b/>
          <w:bCs/>
          <w:sz w:val="20"/>
          <w:szCs w:val="20"/>
        </w:rPr>
      </w:pPr>
      <w:r w:rsidRPr="0027156F">
        <w:rPr>
          <w:rFonts w:ascii="Arial" w:hAnsi="Arial" w:cs="Arial"/>
          <w:b/>
          <w:bCs/>
          <w:sz w:val="20"/>
          <w:szCs w:val="20"/>
        </w:rPr>
        <w:t>Załączniki do umowy:</w:t>
      </w:r>
    </w:p>
    <w:p w:rsidR="009935B5" w:rsidRDefault="002C485E" w:rsidP="00F079A5">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r w:rsidR="00C94629">
        <w:rPr>
          <w:rFonts w:ascii="Arial" w:hAnsi="Arial" w:cs="Arial"/>
          <w:b/>
          <w:bCs/>
          <w:sz w:val="22"/>
          <w:szCs w:val="22"/>
        </w:rPr>
        <w:t xml:space="preserve">            </w:t>
      </w:r>
      <w:r>
        <w:rPr>
          <w:rFonts w:ascii="Arial" w:hAnsi="Arial" w:cs="Arial"/>
          <w:b/>
          <w:bCs/>
          <w:sz w:val="22"/>
          <w:szCs w:val="22"/>
        </w:rPr>
        <w:t xml:space="preserve">  </w:t>
      </w:r>
    </w:p>
    <w:p w:rsidR="00B86C9E" w:rsidRDefault="00B86C9E" w:rsidP="00B86C9E">
      <w:pPr>
        <w:rPr>
          <w:rFonts w:ascii="Arial" w:hAnsi="Arial" w:cs="Arial"/>
          <w:sz w:val="20"/>
          <w:szCs w:val="20"/>
        </w:rPr>
      </w:pPr>
      <w:r w:rsidRPr="00E32BAF">
        <w:rPr>
          <w:rFonts w:ascii="Arial" w:hAnsi="Arial" w:cs="Arial"/>
          <w:bCs/>
          <w:sz w:val="20"/>
          <w:szCs w:val="20"/>
        </w:rPr>
        <w:t xml:space="preserve">Załącznik nr 1 - </w:t>
      </w:r>
      <w:r w:rsidRPr="00E32BAF">
        <w:rPr>
          <w:rFonts w:ascii="Arial" w:hAnsi="Arial" w:cs="Arial"/>
          <w:sz w:val="20"/>
          <w:szCs w:val="20"/>
        </w:rPr>
        <w:t>Opis przedmiotu zamówienia (zgodny z Załącznikiem Nr 1 do SIWZ)</w:t>
      </w:r>
    </w:p>
    <w:p w:rsidR="00B86C9E" w:rsidRPr="00ED4335" w:rsidRDefault="00B86C9E" w:rsidP="00B86C9E">
      <w:pPr>
        <w:shd w:val="clear" w:color="auto" w:fill="FFFFFF"/>
        <w:suppressAutoHyphens w:val="0"/>
        <w:ind w:left="1418" w:hanging="1418"/>
        <w:rPr>
          <w:rFonts w:ascii="Arial" w:hAnsi="Arial" w:cs="Arial"/>
          <w:sz w:val="20"/>
          <w:szCs w:val="20"/>
        </w:rPr>
      </w:pPr>
      <w:r>
        <w:rPr>
          <w:rFonts w:ascii="Arial" w:hAnsi="Arial" w:cs="Arial"/>
          <w:sz w:val="20"/>
          <w:szCs w:val="20"/>
        </w:rPr>
        <w:t xml:space="preserve">Załącznik nr 2 - Odpłatne usługi świadczone przez Zamawiającego na rzecz Wykonawcy w związku </w:t>
      </w:r>
      <w:r>
        <w:rPr>
          <w:rFonts w:ascii="Arial" w:hAnsi="Arial" w:cs="Arial"/>
          <w:sz w:val="20"/>
          <w:szCs w:val="20"/>
        </w:rPr>
        <w:br/>
        <w:t xml:space="preserve"> </w:t>
      </w:r>
      <w:r w:rsidRPr="00ED4335">
        <w:rPr>
          <w:rFonts w:ascii="Arial" w:hAnsi="Arial" w:cs="Arial"/>
          <w:sz w:val="20"/>
          <w:szCs w:val="20"/>
        </w:rPr>
        <w:t xml:space="preserve">z realizacją przedmiotu umowy  </w:t>
      </w:r>
      <w:r w:rsidRPr="00ED4335">
        <w:rPr>
          <w:rFonts w:ascii="Arial" w:hAnsi="Arial" w:cs="Arial"/>
          <w:b/>
          <w:color w:val="FF0000"/>
          <w:sz w:val="20"/>
          <w:szCs w:val="20"/>
        </w:rPr>
        <w:t xml:space="preserve"> </w:t>
      </w:r>
    </w:p>
    <w:p w:rsidR="00CC26E8" w:rsidRPr="00ED4335" w:rsidRDefault="00B86C9E" w:rsidP="00B86C9E">
      <w:pPr>
        <w:widowControl w:val="0"/>
        <w:shd w:val="clear" w:color="auto" w:fill="FFFFFF"/>
        <w:suppressAutoHyphens w:val="0"/>
        <w:ind w:left="360" w:hanging="360"/>
        <w:jc w:val="both"/>
        <w:rPr>
          <w:rFonts w:ascii="Arial" w:hAnsi="Arial" w:cs="Arial"/>
          <w:sz w:val="20"/>
          <w:szCs w:val="20"/>
        </w:rPr>
      </w:pPr>
      <w:r w:rsidRPr="00ED4335">
        <w:rPr>
          <w:rFonts w:ascii="Arial" w:hAnsi="Arial"/>
          <w:iCs/>
          <w:sz w:val="20"/>
          <w:szCs w:val="20"/>
          <w:lang w:eastAsia="pl-PL"/>
        </w:rPr>
        <w:t xml:space="preserve">Załącznik nr 3 -  </w:t>
      </w:r>
      <w:r w:rsidR="00CC26E8" w:rsidRPr="00ED4335">
        <w:rPr>
          <w:rFonts w:ascii="Arial" w:hAnsi="Arial" w:cs="Arial"/>
          <w:sz w:val="20"/>
          <w:szCs w:val="20"/>
        </w:rPr>
        <w:t>Tygodniowe zapotrzebowanie sprzętu - wzór</w:t>
      </w:r>
    </w:p>
    <w:p w:rsidR="00CC26E8" w:rsidRPr="00ED4335" w:rsidRDefault="00CC26E8" w:rsidP="00CC26E8">
      <w:pPr>
        <w:widowControl w:val="0"/>
        <w:shd w:val="clear" w:color="auto" w:fill="FFFFFF"/>
        <w:suppressAutoHyphens w:val="0"/>
        <w:rPr>
          <w:rFonts w:ascii="Arial" w:hAnsi="Arial" w:cs="Arial"/>
          <w:i/>
          <w:sz w:val="20"/>
          <w:szCs w:val="20"/>
          <w:lang w:eastAsia="pl-PL"/>
        </w:rPr>
      </w:pPr>
      <w:r w:rsidRPr="00ED4335">
        <w:rPr>
          <w:rFonts w:ascii="Arial" w:hAnsi="Arial"/>
          <w:iCs/>
          <w:sz w:val="20"/>
          <w:szCs w:val="20"/>
          <w:lang w:eastAsia="pl-PL"/>
        </w:rPr>
        <w:t>Załącznik nr 4 -  Karta pracy</w:t>
      </w:r>
      <w:r w:rsidRPr="00ED4335">
        <w:rPr>
          <w:rFonts w:ascii="Arial" w:hAnsi="Arial" w:cs="Arial"/>
          <w:sz w:val="20"/>
          <w:szCs w:val="20"/>
        </w:rPr>
        <w:t xml:space="preserve"> - wzór                                                               </w:t>
      </w:r>
    </w:p>
    <w:p w:rsidR="00CC26E8" w:rsidRPr="00ED4335" w:rsidRDefault="00CC26E8" w:rsidP="00CC26E8">
      <w:pPr>
        <w:widowControl w:val="0"/>
        <w:shd w:val="clear" w:color="auto" w:fill="FFFFFF"/>
        <w:suppressAutoHyphens w:val="0"/>
        <w:jc w:val="both"/>
        <w:rPr>
          <w:rFonts w:ascii="Arial" w:hAnsi="Arial"/>
          <w:iCs/>
          <w:sz w:val="20"/>
          <w:szCs w:val="20"/>
          <w:lang w:eastAsia="pl-PL"/>
        </w:rPr>
      </w:pPr>
      <w:r w:rsidRPr="00ED4335">
        <w:rPr>
          <w:rFonts w:ascii="Arial" w:hAnsi="Arial"/>
          <w:iCs/>
          <w:sz w:val="20"/>
          <w:szCs w:val="20"/>
          <w:lang w:eastAsia="pl-PL"/>
        </w:rPr>
        <w:t xml:space="preserve">Załącznik nr 5 -  </w:t>
      </w:r>
      <w:bookmarkStart w:id="22" w:name="_Hlk31278289"/>
      <w:r w:rsidRPr="00ED4335">
        <w:rPr>
          <w:rFonts w:ascii="Arial" w:hAnsi="Arial"/>
          <w:iCs/>
          <w:sz w:val="20"/>
          <w:szCs w:val="20"/>
          <w:lang w:eastAsia="pl-PL"/>
        </w:rPr>
        <w:t>Protokół odbioru robót – wzór</w:t>
      </w:r>
    </w:p>
    <w:bookmarkEnd w:id="22"/>
    <w:p w:rsidR="00CC26E8" w:rsidRDefault="00CC26E8" w:rsidP="00CC26E8">
      <w:pPr>
        <w:widowControl w:val="0"/>
        <w:shd w:val="clear" w:color="auto" w:fill="FFFFFF"/>
        <w:suppressAutoHyphens w:val="0"/>
        <w:jc w:val="both"/>
        <w:rPr>
          <w:rFonts w:ascii="Arial" w:hAnsi="Arial"/>
          <w:iCs/>
          <w:sz w:val="20"/>
          <w:szCs w:val="20"/>
          <w:lang w:eastAsia="pl-PL"/>
        </w:rPr>
      </w:pPr>
      <w:r w:rsidRPr="00ED4335">
        <w:rPr>
          <w:rFonts w:ascii="Arial" w:hAnsi="Arial"/>
          <w:iCs/>
          <w:sz w:val="20"/>
          <w:szCs w:val="20"/>
          <w:lang w:eastAsia="pl-PL"/>
        </w:rPr>
        <w:t>Załącznik nr 6 -  Protokół awarii pojazdu/maszyny/urządzenia – wzór</w:t>
      </w:r>
    </w:p>
    <w:p w:rsidR="00CC26E8" w:rsidRPr="00E43AFA" w:rsidRDefault="00CC26E8" w:rsidP="00035654">
      <w:pPr>
        <w:widowControl w:val="0"/>
        <w:shd w:val="clear" w:color="auto" w:fill="FFFFFF"/>
        <w:suppressAutoHyphens w:val="0"/>
        <w:ind w:left="360" w:hanging="360"/>
        <w:jc w:val="both"/>
        <w:rPr>
          <w:rFonts w:ascii="Arial" w:hAnsi="Arial" w:cs="Arial"/>
          <w:i/>
          <w:sz w:val="20"/>
          <w:szCs w:val="20"/>
          <w:lang w:eastAsia="pl-PL"/>
        </w:rPr>
      </w:pPr>
      <w:r w:rsidRPr="00CC26E8">
        <w:rPr>
          <w:rFonts w:ascii="Arial" w:hAnsi="Arial" w:cs="Arial"/>
          <w:sz w:val="20"/>
          <w:szCs w:val="20"/>
        </w:rPr>
        <w:t xml:space="preserve">                                                                </w:t>
      </w:r>
    </w:p>
    <w:p w:rsidR="00B86C9E" w:rsidRPr="00E43AFA" w:rsidRDefault="00CC26E8" w:rsidP="00B86C9E">
      <w:pPr>
        <w:widowControl w:val="0"/>
        <w:shd w:val="clear" w:color="auto" w:fill="FFFFFF"/>
        <w:suppressAutoHyphens w:val="0"/>
        <w:ind w:left="360" w:hanging="360"/>
        <w:jc w:val="both"/>
        <w:rPr>
          <w:rFonts w:ascii="Arial" w:hAnsi="Arial" w:cs="Arial"/>
          <w:i/>
          <w:sz w:val="20"/>
          <w:szCs w:val="20"/>
          <w:lang w:eastAsia="pl-PL"/>
        </w:rPr>
      </w:pPr>
      <w:r w:rsidRPr="00CC26E8">
        <w:rPr>
          <w:rFonts w:ascii="Arial" w:hAnsi="Arial" w:cs="Arial"/>
          <w:sz w:val="20"/>
          <w:szCs w:val="20"/>
        </w:rPr>
        <w:t xml:space="preserve">                                                      </w:t>
      </w:r>
    </w:p>
    <w:p w:rsidR="009935B5" w:rsidRDefault="009935B5" w:rsidP="00F079A5">
      <w:pPr>
        <w:autoSpaceDE w:val="0"/>
        <w:autoSpaceDN w:val="0"/>
        <w:adjustRightInd w:val="0"/>
        <w:jc w:val="right"/>
        <w:rPr>
          <w:rFonts w:ascii="Arial" w:hAnsi="Arial" w:cs="Arial"/>
          <w:b/>
          <w:bCs/>
          <w:sz w:val="22"/>
          <w:szCs w:val="22"/>
        </w:rPr>
      </w:pPr>
    </w:p>
    <w:p w:rsidR="00AC3710" w:rsidRDefault="00AC3710" w:rsidP="00F079A5">
      <w:pPr>
        <w:autoSpaceDE w:val="0"/>
        <w:autoSpaceDN w:val="0"/>
        <w:adjustRightInd w:val="0"/>
        <w:jc w:val="right"/>
        <w:rPr>
          <w:rFonts w:ascii="Arial" w:hAnsi="Arial" w:cs="Arial"/>
          <w:b/>
          <w:sz w:val="20"/>
          <w:szCs w:val="20"/>
        </w:rPr>
      </w:pPr>
    </w:p>
    <w:p w:rsidR="00AC3710" w:rsidRDefault="00AC3710" w:rsidP="00F079A5">
      <w:pPr>
        <w:autoSpaceDE w:val="0"/>
        <w:autoSpaceDN w:val="0"/>
        <w:adjustRightInd w:val="0"/>
        <w:jc w:val="right"/>
        <w:rPr>
          <w:rFonts w:ascii="Arial" w:hAnsi="Arial" w:cs="Arial"/>
          <w:b/>
          <w:sz w:val="20"/>
          <w:szCs w:val="20"/>
        </w:rPr>
      </w:pPr>
    </w:p>
    <w:p w:rsidR="00AC3710" w:rsidRDefault="00AC3710"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3867D8" w:rsidRDefault="003867D8" w:rsidP="00F079A5">
      <w:pPr>
        <w:autoSpaceDE w:val="0"/>
        <w:autoSpaceDN w:val="0"/>
        <w:adjustRightInd w:val="0"/>
        <w:jc w:val="right"/>
        <w:rPr>
          <w:rFonts w:ascii="Arial" w:hAnsi="Arial" w:cs="Arial"/>
          <w:b/>
          <w:sz w:val="20"/>
          <w:szCs w:val="20"/>
        </w:rPr>
      </w:pPr>
    </w:p>
    <w:p w:rsidR="00AC3710" w:rsidRDefault="00AC3710" w:rsidP="00F079A5">
      <w:pPr>
        <w:autoSpaceDE w:val="0"/>
        <w:autoSpaceDN w:val="0"/>
        <w:adjustRightInd w:val="0"/>
        <w:jc w:val="right"/>
        <w:rPr>
          <w:rFonts w:ascii="Arial" w:hAnsi="Arial" w:cs="Arial"/>
          <w:b/>
          <w:sz w:val="20"/>
          <w:szCs w:val="20"/>
        </w:rPr>
      </w:pPr>
    </w:p>
    <w:p w:rsidR="00762135" w:rsidRDefault="00762135" w:rsidP="00F079A5">
      <w:pPr>
        <w:autoSpaceDE w:val="0"/>
        <w:autoSpaceDN w:val="0"/>
        <w:adjustRightInd w:val="0"/>
        <w:jc w:val="right"/>
        <w:rPr>
          <w:rFonts w:ascii="Arial" w:hAnsi="Arial" w:cs="Arial"/>
          <w:b/>
          <w:sz w:val="20"/>
          <w:szCs w:val="20"/>
        </w:rPr>
      </w:pPr>
    </w:p>
    <w:p w:rsidR="0020296C" w:rsidRDefault="0020296C" w:rsidP="0020296C">
      <w:pPr>
        <w:tabs>
          <w:tab w:val="left" w:pos="851"/>
        </w:tabs>
        <w:jc w:val="right"/>
        <w:rPr>
          <w:rFonts w:ascii="Arial" w:hAnsi="Arial" w:cs="Arial"/>
          <w:color w:val="000000" w:themeColor="text1"/>
          <w:sz w:val="20"/>
          <w:szCs w:val="20"/>
        </w:rPr>
      </w:pPr>
      <w:r>
        <w:rPr>
          <w:rFonts w:ascii="Arial" w:hAnsi="Arial" w:cs="Arial"/>
          <w:b/>
          <w:color w:val="000000" w:themeColor="text1"/>
          <w:sz w:val="20"/>
          <w:szCs w:val="20"/>
          <w:lang w:eastAsia="pl-PL"/>
        </w:rPr>
        <w:lastRenderedPageBreak/>
        <w:t>Załącznik nr 2</w:t>
      </w:r>
      <w:r>
        <w:rPr>
          <w:rFonts w:ascii="Arial" w:hAnsi="Arial" w:cs="Arial"/>
          <w:color w:val="000000" w:themeColor="text1"/>
          <w:sz w:val="20"/>
          <w:szCs w:val="20"/>
        </w:rPr>
        <w:t xml:space="preserve"> do Istotnych postanowień, </w:t>
      </w:r>
    </w:p>
    <w:p w:rsidR="0020296C" w:rsidRDefault="0020296C" w:rsidP="0020296C">
      <w:pPr>
        <w:tabs>
          <w:tab w:val="left" w:pos="851"/>
        </w:tabs>
        <w:jc w:val="right"/>
        <w:rPr>
          <w:rFonts w:ascii="Arial" w:hAnsi="Arial" w:cs="Arial"/>
          <w:color w:val="000000" w:themeColor="text1"/>
          <w:sz w:val="20"/>
          <w:szCs w:val="20"/>
        </w:rPr>
      </w:pPr>
      <w:r>
        <w:rPr>
          <w:rFonts w:ascii="Arial" w:hAnsi="Arial" w:cs="Arial"/>
          <w:color w:val="000000" w:themeColor="text1"/>
          <w:sz w:val="20"/>
          <w:szCs w:val="20"/>
        </w:rPr>
        <w:t>które zostaną wprowadzone do umowy (do umowy)</w:t>
      </w:r>
    </w:p>
    <w:p w:rsidR="0020296C" w:rsidRDefault="0020296C" w:rsidP="0020296C">
      <w:pPr>
        <w:tabs>
          <w:tab w:val="left" w:pos="851"/>
        </w:tabs>
        <w:jc w:val="right"/>
        <w:rPr>
          <w:b/>
          <w:bCs/>
          <w:sz w:val="16"/>
          <w:szCs w:val="16"/>
        </w:rPr>
      </w:pPr>
    </w:p>
    <w:p w:rsidR="0020296C" w:rsidRDefault="0020296C" w:rsidP="0020296C">
      <w:pPr>
        <w:widowControl w:val="0"/>
        <w:suppressAutoHyphens w:val="0"/>
        <w:jc w:val="center"/>
        <w:rPr>
          <w:rFonts w:ascii="Arial" w:hAnsi="Arial" w:cs="Arial"/>
          <w:b/>
          <w:sz w:val="20"/>
          <w:szCs w:val="20"/>
          <w:lang w:eastAsia="pl-PL"/>
        </w:rPr>
      </w:pPr>
      <w:r>
        <w:rPr>
          <w:rFonts w:ascii="Arial" w:hAnsi="Arial" w:cs="Arial"/>
          <w:b/>
          <w:sz w:val="20"/>
          <w:szCs w:val="20"/>
          <w:lang w:eastAsia="pl-PL"/>
        </w:rPr>
        <w:t xml:space="preserve">ODPŁATNE USŁUGI ŚWIADCZONE PRZEZ ZAMAWIAJĄCEGO NA RZECZ WYKONAWCY </w:t>
      </w:r>
      <w:r w:rsidR="00BD5EC4">
        <w:rPr>
          <w:rFonts w:ascii="Arial" w:hAnsi="Arial" w:cs="Arial"/>
          <w:b/>
          <w:sz w:val="20"/>
          <w:szCs w:val="20"/>
          <w:lang w:eastAsia="pl-PL"/>
        </w:rPr>
        <w:br/>
      </w:r>
      <w:r>
        <w:rPr>
          <w:rFonts w:ascii="Arial" w:hAnsi="Arial" w:cs="Arial"/>
          <w:b/>
          <w:sz w:val="20"/>
          <w:szCs w:val="20"/>
          <w:lang w:eastAsia="pl-PL"/>
        </w:rPr>
        <w:t>W ZWIĄZKU Z REALIZACJĄ PRZEDMIOTU UMOWY</w:t>
      </w:r>
    </w:p>
    <w:p w:rsidR="0020296C" w:rsidRDefault="0020296C" w:rsidP="0020296C">
      <w:pPr>
        <w:widowControl w:val="0"/>
        <w:suppressAutoHyphens w:val="0"/>
        <w:jc w:val="center"/>
        <w:rPr>
          <w:rFonts w:ascii="Arial" w:hAnsi="Arial" w:cs="Arial"/>
          <w:b/>
          <w:sz w:val="10"/>
          <w:szCs w:val="10"/>
          <w:lang w:eastAsia="pl-PL"/>
        </w:rPr>
      </w:pPr>
    </w:p>
    <w:p w:rsidR="0020296C" w:rsidRDefault="0020296C" w:rsidP="008C4585">
      <w:pPr>
        <w:widowControl w:val="0"/>
        <w:numPr>
          <w:ilvl w:val="0"/>
          <w:numId w:val="94"/>
        </w:numPr>
        <w:suppressAutoHyphens w:val="0"/>
        <w:ind w:left="426" w:hanging="426"/>
        <w:contextualSpacing/>
        <w:rPr>
          <w:rFonts w:ascii="Arial" w:hAnsi="Arial" w:cs="Arial"/>
          <w:sz w:val="20"/>
          <w:szCs w:val="20"/>
          <w:lang w:eastAsia="pl-PL"/>
        </w:rPr>
      </w:pPr>
      <w:r>
        <w:rPr>
          <w:rFonts w:ascii="Arial" w:hAnsi="Arial" w:cs="Arial"/>
          <w:sz w:val="20"/>
          <w:szCs w:val="20"/>
          <w:lang w:eastAsia="pl-PL"/>
        </w:rPr>
        <w:t xml:space="preserve">Zamawiający będzie odpłatnie świadczył na rzecz Wykonawcy usługi związane z realizacją przedmiotu umowy. </w:t>
      </w:r>
    </w:p>
    <w:p w:rsidR="0020296C" w:rsidRDefault="0020296C" w:rsidP="008C4585">
      <w:pPr>
        <w:widowControl w:val="0"/>
        <w:numPr>
          <w:ilvl w:val="0"/>
          <w:numId w:val="94"/>
        </w:numPr>
        <w:suppressAutoHyphens w:val="0"/>
        <w:ind w:left="426" w:hanging="426"/>
        <w:contextualSpacing/>
        <w:jc w:val="both"/>
        <w:rPr>
          <w:rFonts w:ascii="Arial" w:hAnsi="Arial" w:cs="Arial"/>
          <w:sz w:val="20"/>
          <w:szCs w:val="20"/>
          <w:lang w:eastAsia="pl-PL"/>
        </w:rPr>
      </w:pPr>
      <w:r>
        <w:rPr>
          <w:rFonts w:ascii="Arial" w:hAnsi="Arial" w:cs="Arial"/>
          <w:sz w:val="20"/>
          <w:szCs w:val="20"/>
          <w:lang w:eastAsia="pl-PL"/>
        </w:rPr>
        <w:t>Strony zgodnie ustalają, że Zamawiający będzie świadczył następujące usługi:</w:t>
      </w:r>
    </w:p>
    <w:p w:rsidR="0020296C" w:rsidRDefault="0020296C" w:rsidP="0020296C">
      <w:pPr>
        <w:widowControl w:val="0"/>
        <w:ind w:left="360"/>
        <w:contextualSpacing/>
        <w:jc w:val="both"/>
        <w:rPr>
          <w:rFonts w:ascii="Arial" w:hAnsi="Arial" w:cs="Arial"/>
          <w:sz w:val="10"/>
          <w:szCs w:val="10"/>
          <w:lang w:eastAsia="pl-PL"/>
        </w:rPr>
      </w:pPr>
    </w:p>
    <w:tbl>
      <w:tblPr>
        <w:tblW w:w="9243" w:type="dxa"/>
        <w:tblInd w:w="2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63"/>
        <w:gridCol w:w="7018"/>
        <w:gridCol w:w="811"/>
        <w:gridCol w:w="851"/>
      </w:tblGrid>
      <w:tr w:rsidR="0020296C" w:rsidTr="002D7756">
        <w:trPr>
          <w:trHeight w:val="308"/>
        </w:trPr>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b/>
                <w:sz w:val="20"/>
                <w:szCs w:val="20"/>
                <w:lang w:eastAsia="pl-PL"/>
              </w:rPr>
            </w:pPr>
            <w:r>
              <w:rPr>
                <w:rFonts w:ascii="Arial" w:hAnsi="Arial" w:cs="Arial"/>
                <w:b/>
                <w:sz w:val="20"/>
                <w:szCs w:val="20"/>
                <w:lang w:eastAsia="pl-PL"/>
              </w:rPr>
              <w:t>Lp.</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b/>
                <w:sz w:val="20"/>
                <w:szCs w:val="20"/>
                <w:lang w:eastAsia="pl-PL"/>
              </w:rPr>
            </w:pPr>
            <w:r>
              <w:rPr>
                <w:rFonts w:ascii="Arial" w:hAnsi="Arial" w:cs="Arial"/>
                <w:b/>
                <w:sz w:val="20"/>
                <w:szCs w:val="20"/>
                <w:lang w:eastAsia="pl-PL"/>
              </w:rPr>
              <w:t>Wyszczególnienie</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b/>
                <w:sz w:val="20"/>
                <w:szCs w:val="20"/>
                <w:lang w:eastAsia="pl-PL"/>
              </w:rPr>
            </w:pPr>
            <w:r>
              <w:rPr>
                <w:rFonts w:ascii="Arial" w:hAnsi="Arial" w:cs="Arial"/>
                <w:b/>
                <w:sz w:val="20"/>
                <w:szCs w:val="20"/>
                <w:lang w:eastAsia="pl-PL"/>
              </w:rPr>
              <w:t>TAK</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b/>
                <w:sz w:val="20"/>
                <w:szCs w:val="20"/>
                <w:lang w:eastAsia="pl-PL"/>
              </w:rPr>
            </w:pPr>
            <w:r>
              <w:rPr>
                <w:rFonts w:ascii="Arial" w:hAnsi="Arial" w:cs="Arial"/>
                <w:b/>
                <w:sz w:val="20"/>
                <w:szCs w:val="20"/>
                <w:lang w:eastAsia="pl-PL"/>
              </w:rPr>
              <w:t>NIE</w:t>
            </w: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1</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Rejestracja wejść i wyjść z terenu zakładu pracy</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2</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rPr>
                <w:rFonts w:ascii="Arial" w:hAnsi="Arial" w:cs="Arial"/>
                <w:sz w:val="20"/>
                <w:szCs w:val="20"/>
                <w:lang w:eastAsia="pl-PL"/>
              </w:rPr>
            </w:pPr>
            <w:r>
              <w:rPr>
                <w:rFonts w:ascii="Arial" w:hAnsi="Arial" w:cs="Arial"/>
                <w:sz w:val="20"/>
                <w:szCs w:val="20"/>
                <w:lang w:eastAsia="pl-PL"/>
              </w:rPr>
              <w:t xml:space="preserve">Duplikat karty identyfikacyjnej do systemu RWW wraz z etui (w przypadku zgubienia, zniszczenia lub utraty funkcjonalności karty) </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3</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Korzystanie z łaźni</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4</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Korzystanie z lampowni i pochłaniaczy</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5</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Szkolenie BHP</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6</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Pranie, szycie, suszenie ubrań roboczych</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Inne (wskazać jakie):</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7</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r w:rsidR="0020296C" w:rsidTr="002D7756">
        <w:tc>
          <w:tcPr>
            <w:tcW w:w="56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8</w:t>
            </w:r>
          </w:p>
        </w:tc>
        <w:tc>
          <w:tcPr>
            <w:tcW w:w="70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both"/>
              <w:rPr>
                <w:rFonts w:ascii="Arial" w:hAnsi="Arial" w:cs="Arial"/>
                <w:sz w:val="20"/>
                <w:szCs w:val="20"/>
                <w:lang w:eastAsia="pl-PL"/>
              </w:rPr>
            </w:pPr>
            <w:r>
              <w:rPr>
                <w:rFonts w:ascii="Arial" w:hAnsi="Arial" w:cs="Arial"/>
                <w:sz w:val="20"/>
                <w:szCs w:val="20"/>
                <w:lang w:eastAsia="pl-PL"/>
              </w:rPr>
              <w:t>……………………………</w:t>
            </w:r>
          </w:p>
        </w:tc>
        <w:tc>
          <w:tcPr>
            <w:tcW w:w="8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0296C" w:rsidRDefault="0020296C" w:rsidP="0020296C">
            <w:pPr>
              <w:widowControl w:val="0"/>
              <w:suppressAutoHyphens w:val="0"/>
              <w:jc w:val="center"/>
              <w:rPr>
                <w:rFonts w:ascii="Arial" w:hAnsi="Arial" w:cs="Arial"/>
                <w:sz w:val="20"/>
                <w:szCs w:val="20"/>
                <w:lang w:eastAsia="pl-PL"/>
              </w:rPr>
            </w:pPr>
          </w:p>
        </w:tc>
      </w:tr>
    </w:tbl>
    <w:p w:rsidR="0020296C" w:rsidRDefault="0020296C" w:rsidP="0020296C">
      <w:pPr>
        <w:widowControl w:val="0"/>
        <w:suppressAutoHyphens w:val="0"/>
        <w:spacing w:before="240" w:after="200"/>
        <w:contextualSpacing/>
        <w:jc w:val="both"/>
        <w:rPr>
          <w:rFonts w:ascii="Arial" w:hAnsi="Arial" w:cs="Arial"/>
          <w:sz w:val="10"/>
          <w:szCs w:val="10"/>
          <w:lang w:eastAsia="pl-PL"/>
        </w:rPr>
      </w:pP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Dla zapewnienia bezpiecznych warunków pracy oraz właściwego przeszkolenia pracowników wykonujących prace w ruchu zakładu górniczego, przed rozpoczęciem robót, pracownicy Wykonawcy zobowiązani są odbyć szkolenie bhp w zakresie:</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obowiązujących w zakładzie górniczym przepisów bezpieczeństwa i higieny pracy;</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prowadzenia ruchu oraz bezpieczeństwa pożarowego;</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występujących zagrożeń;</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porządku i dyscypliny pracy;</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zasad łączności i alarmowania;</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znajomości rejonu prac;</w:t>
      </w:r>
    </w:p>
    <w:p w:rsidR="0020296C" w:rsidRDefault="0020296C" w:rsidP="008C4585">
      <w:pPr>
        <w:widowControl w:val="0"/>
        <w:numPr>
          <w:ilvl w:val="0"/>
          <w:numId w:val="95"/>
        </w:numPr>
        <w:tabs>
          <w:tab w:val="left" w:pos="709"/>
          <w:tab w:val="left" w:pos="851"/>
          <w:tab w:val="left" w:pos="1040"/>
        </w:tabs>
        <w:suppressAutoHyphens w:val="0"/>
        <w:ind w:hanging="1074"/>
        <w:jc w:val="both"/>
        <w:rPr>
          <w:rFonts w:ascii="Arial" w:hAnsi="Arial" w:cs="Arial"/>
          <w:sz w:val="20"/>
          <w:szCs w:val="20"/>
          <w:lang w:eastAsia="pl-PL"/>
        </w:rPr>
      </w:pPr>
      <w:r>
        <w:rPr>
          <w:rFonts w:ascii="Arial" w:hAnsi="Arial" w:cs="Arial"/>
          <w:sz w:val="20"/>
          <w:szCs w:val="20"/>
          <w:lang w:eastAsia="pl-PL"/>
        </w:rPr>
        <w:t>sposobu zgłoszenia wypadków.</w:t>
      </w: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Szkolenie będzie prowadzone przez Zamawiającego lub jednostkę organizacyjną/szkoleniową, z którą Zamawiający  ma podpisaną umowę na świadczenie usług szkoleniowych.</w:t>
      </w:r>
    </w:p>
    <w:p w:rsidR="0020296C" w:rsidRDefault="0020296C" w:rsidP="008C4585">
      <w:pPr>
        <w:widowControl w:val="0"/>
        <w:numPr>
          <w:ilvl w:val="0"/>
          <w:numId w:val="94"/>
        </w:numPr>
        <w:suppressAutoHyphens w:val="0"/>
        <w:spacing w:before="240"/>
        <w:ind w:left="426" w:hanging="426"/>
        <w:contextualSpacing/>
        <w:jc w:val="both"/>
        <w:rPr>
          <w:rFonts w:ascii="Arial" w:hAnsi="Arial" w:cs="Arial"/>
          <w:sz w:val="20"/>
          <w:szCs w:val="20"/>
          <w:lang w:eastAsia="pl-PL"/>
        </w:rPr>
      </w:pPr>
      <w:r>
        <w:rPr>
          <w:rFonts w:ascii="Arial" w:hAnsi="Arial" w:cs="Arial"/>
          <w:sz w:val="20"/>
          <w:szCs w:val="20"/>
          <w:lang w:eastAsia="pl-PL"/>
        </w:rPr>
        <w:t>Opłata za korzystanie z wskazanych usług naliczana będzie zgodnie z obowiązującym w WĘGLOKOKS KRAJ Sp. z o.o. cennikiem:</w:t>
      </w:r>
    </w:p>
    <w:p w:rsidR="0020296C" w:rsidRDefault="0020296C" w:rsidP="0020296C">
      <w:pPr>
        <w:widowControl w:val="0"/>
        <w:suppressAutoHyphens w:val="0"/>
        <w:spacing w:before="240"/>
        <w:ind w:left="426"/>
        <w:contextualSpacing/>
        <w:jc w:val="both"/>
        <w:rPr>
          <w:rFonts w:ascii="Arial" w:hAnsi="Arial" w:cs="Arial"/>
          <w:b/>
          <w:color w:val="FF0000"/>
          <w:sz w:val="10"/>
          <w:szCs w:val="10"/>
          <w:lang w:eastAsia="pl-PL"/>
        </w:rPr>
      </w:pPr>
    </w:p>
    <w:tbl>
      <w:tblPr>
        <w:tblW w:w="9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6"/>
        <w:gridCol w:w="6953"/>
        <w:gridCol w:w="2108"/>
      </w:tblGrid>
      <w:tr w:rsidR="0020296C" w:rsidTr="0020296C">
        <w:trPr>
          <w:trHeight w:val="518"/>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b/>
                <w:bCs/>
                <w:color w:val="000000"/>
                <w:sz w:val="20"/>
                <w:szCs w:val="20"/>
                <w:lang w:eastAsia="pl-PL"/>
              </w:rPr>
            </w:pPr>
            <w:r>
              <w:rPr>
                <w:rFonts w:ascii="Arial" w:hAnsi="Arial" w:cs="Arial"/>
                <w:b/>
                <w:bCs/>
                <w:color w:val="000000"/>
                <w:sz w:val="20"/>
                <w:szCs w:val="20"/>
                <w:lang w:eastAsia="pl-PL"/>
              </w:rPr>
              <w:t>Lp.</w:t>
            </w:r>
          </w:p>
        </w:tc>
        <w:tc>
          <w:tcPr>
            <w:tcW w:w="6953" w:type="dxa"/>
            <w:tcBorders>
              <w:top w:val="single" w:sz="4" w:space="0" w:color="00000A"/>
              <w:bottom w:val="single" w:sz="4" w:space="0" w:color="00000A"/>
              <w:right w:val="single" w:sz="4" w:space="0" w:color="00000A"/>
            </w:tcBorders>
            <w:shd w:val="clear" w:color="auto" w:fill="auto"/>
            <w:vAlign w:val="center"/>
          </w:tcPr>
          <w:p w:rsidR="0020296C" w:rsidRDefault="0020296C" w:rsidP="0020296C">
            <w:pPr>
              <w:widowControl w:val="0"/>
              <w:suppressAutoHyphens w:val="0"/>
              <w:jc w:val="center"/>
              <w:rPr>
                <w:rFonts w:ascii="Arial" w:hAnsi="Arial" w:cs="Arial"/>
                <w:b/>
                <w:bCs/>
                <w:color w:val="000000"/>
                <w:sz w:val="20"/>
                <w:szCs w:val="20"/>
                <w:lang w:eastAsia="pl-PL"/>
              </w:rPr>
            </w:pPr>
            <w:r>
              <w:rPr>
                <w:rFonts w:ascii="Arial" w:hAnsi="Arial" w:cs="Arial"/>
                <w:b/>
                <w:bCs/>
                <w:color w:val="000000"/>
                <w:sz w:val="20"/>
                <w:szCs w:val="20"/>
                <w:lang w:eastAsia="pl-PL"/>
              </w:rPr>
              <w:t>Rodzaj Usługi</w:t>
            </w:r>
          </w:p>
        </w:tc>
        <w:tc>
          <w:tcPr>
            <w:tcW w:w="2108" w:type="dxa"/>
            <w:tcBorders>
              <w:top w:val="single" w:sz="4" w:space="0" w:color="00000A"/>
              <w:bottom w:val="single" w:sz="4" w:space="0" w:color="00000A"/>
              <w:right w:val="single" w:sz="4" w:space="0" w:color="00000A"/>
            </w:tcBorders>
            <w:shd w:val="clear" w:color="auto" w:fill="auto"/>
            <w:vAlign w:val="center"/>
          </w:tcPr>
          <w:p w:rsidR="0020296C" w:rsidRDefault="0020296C" w:rsidP="0020296C">
            <w:pPr>
              <w:widowControl w:val="0"/>
              <w:suppressAutoHyphens w:val="0"/>
              <w:jc w:val="center"/>
              <w:rPr>
                <w:rFonts w:ascii="Arial" w:hAnsi="Arial" w:cs="Arial"/>
                <w:b/>
                <w:bCs/>
                <w:color w:val="000000"/>
                <w:sz w:val="20"/>
                <w:szCs w:val="20"/>
                <w:lang w:eastAsia="pl-PL"/>
              </w:rPr>
            </w:pPr>
            <w:r>
              <w:rPr>
                <w:rFonts w:ascii="Arial" w:hAnsi="Arial" w:cs="Arial"/>
                <w:b/>
                <w:bCs/>
                <w:color w:val="000000"/>
                <w:sz w:val="20"/>
                <w:szCs w:val="20"/>
                <w:lang w:eastAsia="pl-PL"/>
              </w:rPr>
              <w:t>Wartość jednostkowa (netto)</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1</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sz w:val="20"/>
                <w:szCs w:val="20"/>
                <w:lang w:eastAsia="pl-PL"/>
              </w:rPr>
              <w:t>Rejestracja wejść i wyjść z terenu zakładu pracy</w:t>
            </w:r>
            <w:r>
              <w:rPr>
                <w:rFonts w:ascii="Arial" w:hAnsi="Arial" w:cs="Arial"/>
                <w:color w:val="000000"/>
                <w:sz w:val="20"/>
                <w:szCs w:val="20"/>
                <w:lang w:eastAsia="pl-PL"/>
              </w:rPr>
              <w:t xml:space="preserve"> </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 xml:space="preserve">            1,50 zł/dn. </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2</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sz w:val="20"/>
                <w:szCs w:val="20"/>
                <w:lang w:eastAsia="pl-PL"/>
              </w:rPr>
              <w:t xml:space="preserve">Duplikat karty zbliżeniowej do systemu RCP wraz z etui (w przypadku zgubienia, zniszczenia lub utraty funkcjonalności karty) </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50,00 zł/szt.</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3</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color w:val="000000"/>
                <w:sz w:val="20"/>
                <w:szCs w:val="20"/>
                <w:lang w:eastAsia="pl-PL"/>
              </w:rPr>
              <w:t>Korzystanie z łaźni</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 xml:space="preserve">          11,00 zł/dn. </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4</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color w:val="000000"/>
                <w:sz w:val="20"/>
                <w:szCs w:val="20"/>
                <w:lang w:eastAsia="pl-PL"/>
              </w:rPr>
              <w:t>Korzystanie z lampowni i pochłaniaczy</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 xml:space="preserve">            9,50 zł/dn. </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5</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sz w:val="20"/>
                <w:szCs w:val="20"/>
                <w:lang w:eastAsia="pl-PL"/>
              </w:rPr>
            </w:pPr>
            <w:r>
              <w:rPr>
                <w:rFonts w:ascii="Arial" w:hAnsi="Arial" w:cs="Arial"/>
                <w:sz w:val="20"/>
                <w:szCs w:val="20"/>
                <w:lang w:eastAsia="pl-PL"/>
              </w:rPr>
              <w:t>Szkolenie BHP 1-5 osób / grupa pow. 5 os.</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sz w:val="20"/>
                <w:szCs w:val="20"/>
                <w:lang w:eastAsia="pl-PL"/>
              </w:rPr>
            </w:pPr>
            <w:r>
              <w:rPr>
                <w:rFonts w:ascii="Arial" w:hAnsi="Arial" w:cs="Arial"/>
                <w:sz w:val="20"/>
                <w:szCs w:val="20"/>
                <w:lang w:eastAsia="pl-PL"/>
              </w:rPr>
              <w:t xml:space="preserve">          70,00 /50,00 zł/os. </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6</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color w:val="000000"/>
                <w:sz w:val="20"/>
                <w:szCs w:val="20"/>
                <w:lang w:eastAsia="pl-PL"/>
              </w:rPr>
              <w:t>Pranie, szycie oraz suszenie ubrań roboczych</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5,40 zł/kg </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suppressAutoHyphens w:val="0"/>
              <w:rPr>
                <w:rFonts w:ascii="Calibri" w:eastAsia="Calibri" w:hAnsi="Calibri"/>
                <w:sz w:val="20"/>
                <w:szCs w:val="20"/>
                <w:lang w:eastAsia="pl-PL"/>
              </w:rPr>
            </w:pP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color w:val="000000"/>
                <w:sz w:val="20"/>
                <w:szCs w:val="20"/>
                <w:lang w:eastAsia="pl-PL"/>
              </w:rPr>
              <w:t>Inne (wskazać jakie): *)</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 </w:t>
            </w:r>
          </w:p>
        </w:tc>
      </w:tr>
      <w:tr w:rsidR="0020296C" w:rsidTr="0020296C">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rsidR="0020296C" w:rsidRDefault="0020296C" w:rsidP="0020296C">
            <w:pPr>
              <w:widowControl w:val="0"/>
              <w:suppressAutoHyphens w:val="0"/>
              <w:jc w:val="center"/>
              <w:rPr>
                <w:rFonts w:ascii="Arial" w:hAnsi="Arial" w:cs="Arial"/>
                <w:color w:val="000000"/>
                <w:sz w:val="20"/>
                <w:szCs w:val="20"/>
                <w:lang w:eastAsia="pl-PL"/>
              </w:rPr>
            </w:pPr>
            <w:r>
              <w:rPr>
                <w:rFonts w:ascii="Arial" w:hAnsi="Arial" w:cs="Arial"/>
                <w:color w:val="000000"/>
                <w:sz w:val="20"/>
                <w:szCs w:val="20"/>
                <w:lang w:eastAsia="pl-PL"/>
              </w:rPr>
              <w:t>7</w:t>
            </w:r>
          </w:p>
        </w:tc>
        <w:tc>
          <w:tcPr>
            <w:tcW w:w="6953"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rPr>
                <w:rFonts w:ascii="Arial" w:hAnsi="Arial" w:cs="Arial"/>
                <w:color w:val="000000"/>
                <w:sz w:val="20"/>
                <w:szCs w:val="20"/>
                <w:lang w:eastAsia="pl-PL"/>
              </w:rPr>
            </w:pPr>
            <w:r>
              <w:rPr>
                <w:rFonts w:ascii="Arial" w:hAnsi="Arial" w:cs="Arial"/>
                <w:color w:val="000000"/>
                <w:sz w:val="20"/>
                <w:szCs w:val="20"/>
                <w:lang w:eastAsia="pl-PL"/>
              </w:rPr>
              <w:t>……………..</w:t>
            </w:r>
          </w:p>
        </w:tc>
        <w:tc>
          <w:tcPr>
            <w:tcW w:w="2108" w:type="dxa"/>
            <w:tcBorders>
              <w:bottom w:val="single" w:sz="4" w:space="0" w:color="00000A"/>
              <w:right w:val="single" w:sz="4" w:space="0" w:color="00000A"/>
            </w:tcBorders>
            <w:shd w:val="clear" w:color="auto" w:fill="auto"/>
            <w:vAlign w:val="center"/>
          </w:tcPr>
          <w:p w:rsidR="0020296C" w:rsidRDefault="0020296C" w:rsidP="0020296C">
            <w:pPr>
              <w:widowControl w:val="0"/>
              <w:suppressAutoHyphens w:val="0"/>
              <w:jc w:val="right"/>
              <w:rPr>
                <w:rFonts w:ascii="Arial" w:hAnsi="Arial" w:cs="Arial"/>
                <w:color w:val="000000"/>
                <w:sz w:val="20"/>
                <w:szCs w:val="20"/>
                <w:lang w:eastAsia="pl-PL"/>
              </w:rPr>
            </w:pPr>
            <w:r>
              <w:rPr>
                <w:rFonts w:ascii="Arial" w:hAnsi="Arial" w:cs="Arial"/>
                <w:color w:val="000000"/>
                <w:sz w:val="20"/>
                <w:szCs w:val="20"/>
                <w:lang w:eastAsia="pl-PL"/>
              </w:rPr>
              <w:t> </w:t>
            </w:r>
          </w:p>
        </w:tc>
      </w:tr>
    </w:tbl>
    <w:p w:rsidR="0020296C" w:rsidRDefault="0020296C" w:rsidP="0020296C">
      <w:pPr>
        <w:ind w:left="1134" w:hanging="1134"/>
        <w:jc w:val="both"/>
        <w:rPr>
          <w:rFonts w:ascii="Arial" w:hAnsi="Arial" w:cs="Arial"/>
          <w:sz w:val="10"/>
          <w:szCs w:val="10"/>
        </w:rPr>
      </w:pPr>
      <w:r>
        <w:rPr>
          <w:rFonts w:ascii="Arial" w:hAnsi="Arial" w:cs="Arial"/>
          <w:sz w:val="20"/>
          <w:szCs w:val="20"/>
          <w:lang w:eastAsia="pl-PL"/>
        </w:rPr>
        <w:t xml:space="preserve">       </w:t>
      </w: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Do wyżej wymienionych stawek zostanie doliczony podatek VAT.</w:t>
      </w: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 xml:space="preserve">Faktury wystawiane będą przez Zamawiającego w okresach miesięcznych z terminem płatności 60 dni od daty wystawienia faktury. </w:t>
      </w:r>
    </w:p>
    <w:p w:rsidR="0020296C" w:rsidRDefault="0020296C" w:rsidP="008C4585">
      <w:pPr>
        <w:widowControl w:val="0"/>
        <w:numPr>
          <w:ilvl w:val="0"/>
          <w:numId w:val="94"/>
        </w:numPr>
        <w:suppressAutoHyphens w:val="0"/>
        <w:spacing w:before="240" w:after="200"/>
        <w:ind w:left="426" w:hanging="426"/>
        <w:contextualSpacing/>
        <w:jc w:val="both"/>
        <w:rPr>
          <w:rFonts w:ascii="Arial" w:hAnsi="Arial" w:cs="Arial"/>
          <w:sz w:val="20"/>
          <w:szCs w:val="20"/>
          <w:lang w:eastAsia="pl-PL"/>
        </w:rPr>
      </w:pPr>
      <w:r>
        <w:rPr>
          <w:rFonts w:ascii="Arial" w:hAnsi="Arial" w:cs="Arial"/>
          <w:sz w:val="20"/>
          <w:szCs w:val="20"/>
          <w:lang w:eastAsia="pl-PL"/>
        </w:rPr>
        <w:t>Datą zapłaty należności jest dzień wpływu środków na rachunek bankowy Zamawiającego.</w:t>
      </w:r>
    </w:p>
    <w:p w:rsidR="0020296C" w:rsidRDefault="0020296C" w:rsidP="008C4585">
      <w:pPr>
        <w:widowControl w:val="0"/>
        <w:numPr>
          <w:ilvl w:val="0"/>
          <w:numId w:val="94"/>
        </w:numPr>
        <w:tabs>
          <w:tab w:val="left" w:pos="426"/>
        </w:tabs>
        <w:suppressAutoHyphens w:val="0"/>
        <w:spacing w:before="240" w:after="200"/>
        <w:ind w:left="426" w:hanging="426"/>
        <w:contextualSpacing/>
        <w:jc w:val="both"/>
        <w:textAlignment w:val="baseline"/>
      </w:pPr>
      <w:bookmarkStart w:id="23" w:name="_Hlk11406720"/>
      <w:bookmarkEnd w:id="23"/>
      <w:r>
        <w:rPr>
          <w:rFonts w:ascii="Arial" w:hAnsi="Arial" w:cs="Arial"/>
          <w:sz w:val="20"/>
          <w:szCs w:val="20"/>
          <w:lang w:eastAsia="pl-PL"/>
        </w:rPr>
        <w:t xml:space="preserve">Zamawiającemu przysługuje prawo naliczania odsetek ustawowych w przypadku opóźnienia w zapłacie należności w wysokości wynikającej z aktualnie obowiązujących przepisów. </w:t>
      </w:r>
    </w:p>
    <w:p w:rsidR="00561B9D" w:rsidRDefault="00561B9D" w:rsidP="00E05EA6">
      <w:pPr>
        <w:suppressAutoHyphens w:val="0"/>
        <w:autoSpaceDE w:val="0"/>
        <w:autoSpaceDN w:val="0"/>
        <w:adjustRightInd w:val="0"/>
        <w:ind w:left="567"/>
        <w:jc w:val="right"/>
        <w:rPr>
          <w:rFonts w:ascii="Arial" w:hAnsi="Arial" w:cs="Arial"/>
          <w:b/>
          <w:sz w:val="20"/>
          <w:szCs w:val="20"/>
          <w:lang w:eastAsia="pl-PL"/>
        </w:rPr>
        <w:sectPr w:rsidR="00561B9D" w:rsidSect="00D145E6">
          <w:headerReference w:type="default" r:id="rId16"/>
          <w:footerReference w:type="even" r:id="rId17"/>
          <w:footerReference w:type="default" r:id="rId18"/>
          <w:pgSz w:w="11906" w:h="16838"/>
          <w:pgMar w:top="1134" w:right="924" w:bottom="1134" w:left="1560" w:header="709" w:footer="760" w:gutter="0"/>
          <w:cols w:space="708"/>
          <w:docGrid w:linePitch="360"/>
        </w:sectPr>
      </w:pPr>
    </w:p>
    <w:tbl>
      <w:tblPr>
        <w:tblW w:w="15845" w:type="dxa"/>
        <w:tblInd w:w="-830" w:type="dxa"/>
        <w:tblCellMar>
          <w:left w:w="70" w:type="dxa"/>
          <w:right w:w="70" w:type="dxa"/>
        </w:tblCellMar>
        <w:tblLook w:val="0000" w:firstRow="0" w:lastRow="0" w:firstColumn="0" w:lastColumn="0" w:noHBand="0" w:noVBand="0"/>
      </w:tblPr>
      <w:tblGrid>
        <w:gridCol w:w="376"/>
        <w:gridCol w:w="375"/>
        <w:gridCol w:w="289"/>
        <w:gridCol w:w="289"/>
        <w:gridCol w:w="289"/>
        <w:gridCol w:w="289"/>
        <w:gridCol w:w="288"/>
        <w:gridCol w:w="288"/>
        <w:gridCol w:w="288"/>
        <w:gridCol w:w="288"/>
        <w:gridCol w:w="288"/>
        <w:gridCol w:w="288"/>
        <w:gridCol w:w="288"/>
        <w:gridCol w:w="328"/>
        <w:gridCol w:w="328"/>
        <w:gridCol w:w="330"/>
        <w:gridCol w:w="288"/>
        <w:gridCol w:w="288"/>
        <w:gridCol w:w="302"/>
        <w:gridCol w:w="301"/>
        <w:gridCol w:w="301"/>
        <w:gridCol w:w="301"/>
        <w:gridCol w:w="301"/>
        <w:gridCol w:w="301"/>
        <w:gridCol w:w="301"/>
        <w:gridCol w:w="301"/>
        <w:gridCol w:w="301"/>
        <w:gridCol w:w="301"/>
        <w:gridCol w:w="301"/>
        <w:gridCol w:w="306"/>
        <w:gridCol w:w="327"/>
        <w:gridCol w:w="981"/>
        <w:gridCol w:w="248"/>
        <w:gridCol w:w="249"/>
        <w:gridCol w:w="1466"/>
        <w:gridCol w:w="219"/>
        <w:gridCol w:w="223"/>
        <w:gridCol w:w="223"/>
        <w:gridCol w:w="223"/>
        <w:gridCol w:w="223"/>
        <w:gridCol w:w="223"/>
        <w:gridCol w:w="223"/>
        <w:gridCol w:w="297"/>
        <w:gridCol w:w="297"/>
        <w:gridCol w:w="219"/>
        <w:gridCol w:w="219"/>
        <w:gridCol w:w="219"/>
        <w:gridCol w:w="219"/>
        <w:gridCol w:w="444"/>
      </w:tblGrid>
      <w:tr w:rsidR="009A737C" w:rsidRPr="009A737C" w:rsidTr="00573015">
        <w:trPr>
          <w:gridAfter w:val="1"/>
          <w:wAfter w:w="444" w:type="dxa"/>
          <w:trHeight w:val="300"/>
        </w:trPr>
        <w:tc>
          <w:tcPr>
            <w:tcW w:w="15401" w:type="dxa"/>
            <w:gridSpan w:val="48"/>
            <w:noWrap/>
          </w:tcPr>
          <w:p w:rsidR="00573015" w:rsidRPr="006E4ABC" w:rsidRDefault="009A737C" w:rsidP="00573015">
            <w:pPr>
              <w:autoSpaceDE w:val="0"/>
              <w:autoSpaceDN w:val="0"/>
              <w:adjustRightInd w:val="0"/>
              <w:jc w:val="right"/>
              <w:rPr>
                <w:rFonts w:ascii="Arial" w:hAnsi="Arial" w:cs="Arial"/>
                <w:sz w:val="20"/>
                <w:szCs w:val="20"/>
              </w:rPr>
            </w:pPr>
            <w:r w:rsidRPr="006E4ABC">
              <w:rPr>
                <w:rFonts w:ascii="Arial" w:hAnsi="Arial" w:cs="Arial"/>
                <w:b/>
                <w:sz w:val="20"/>
                <w:szCs w:val="20"/>
              </w:rPr>
              <w:lastRenderedPageBreak/>
              <w:t xml:space="preserve">                                                                                                                                                                                       </w:t>
            </w:r>
            <w:r w:rsidR="00573015" w:rsidRPr="006E4ABC">
              <w:rPr>
                <w:rFonts w:ascii="Arial" w:hAnsi="Arial" w:cs="Arial"/>
                <w:b/>
                <w:sz w:val="20"/>
                <w:szCs w:val="20"/>
              </w:rPr>
              <w:t>Załącznik nr</w:t>
            </w:r>
            <w:r w:rsidR="00CC26E8" w:rsidRPr="006E4ABC">
              <w:rPr>
                <w:rFonts w:ascii="Arial" w:hAnsi="Arial" w:cs="Arial"/>
                <w:b/>
                <w:sz w:val="20"/>
                <w:szCs w:val="20"/>
              </w:rPr>
              <w:t xml:space="preserve"> 3</w:t>
            </w:r>
            <w:r w:rsidR="00573015" w:rsidRPr="006E4ABC">
              <w:rPr>
                <w:rFonts w:ascii="Arial" w:hAnsi="Arial" w:cs="Arial"/>
                <w:b/>
                <w:sz w:val="20"/>
                <w:szCs w:val="20"/>
              </w:rPr>
              <w:t xml:space="preserve"> </w:t>
            </w:r>
            <w:r w:rsidR="00573015" w:rsidRPr="006E4ABC">
              <w:rPr>
                <w:rFonts w:ascii="Arial" w:hAnsi="Arial" w:cs="Arial"/>
                <w:sz w:val="20"/>
                <w:szCs w:val="20"/>
              </w:rPr>
              <w:t xml:space="preserve"> do Istotnych postanowień, </w:t>
            </w:r>
          </w:p>
          <w:p w:rsidR="00573015" w:rsidRPr="006E4ABC" w:rsidRDefault="00573015" w:rsidP="00573015">
            <w:pPr>
              <w:tabs>
                <w:tab w:val="left" w:pos="851"/>
              </w:tabs>
              <w:jc w:val="right"/>
              <w:rPr>
                <w:b/>
                <w:bCs/>
                <w:sz w:val="20"/>
                <w:szCs w:val="20"/>
              </w:rPr>
            </w:pPr>
            <w:r w:rsidRPr="006E4ABC">
              <w:rPr>
                <w:rFonts w:ascii="Arial" w:hAnsi="Arial" w:cs="Arial"/>
                <w:sz w:val="20"/>
                <w:szCs w:val="20"/>
              </w:rPr>
              <w:t>które zostaną wprowadzone do umowy (do umowy)</w:t>
            </w:r>
          </w:p>
          <w:p w:rsidR="009A737C" w:rsidRPr="006E4ABC" w:rsidRDefault="009A737C" w:rsidP="00737329">
            <w:pPr>
              <w:jc w:val="right"/>
              <w:rPr>
                <w:rFonts w:ascii="Arial" w:hAnsi="Arial" w:cs="Arial"/>
                <w:sz w:val="20"/>
                <w:szCs w:val="20"/>
              </w:rPr>
            </w:pPr>
          </w:p>
          <w:p w:rsidR="009A737C" w:rsidRPr="006E4ABC" w:rsidRDefault="009A737C" w:rsidP="009A737C">
            <w:pPr>
              <w:rPr>
                <w:rFonts w:ascii="Arial" w:hAnsi="Arial" w:cs="Arial"/>
                <w:b/>
                <w:sz w:val="20"/>
                <w:szCs w:val="20"/>
              </w:rPr>
            </w:pPr>
            <w:r w:rsidRPr="00ED4335">
              <w:rPr>
                <w:rFonts w:ascii="Arial" w:hAnsi="Arial" w:cs="Arial"/>
                <w:b/>
                <w:bCs/>
                <w:sz w:val="20"/>
                <w:szCs w:val="20"/>
              </w:rPr>
              <w:t xml:space="preserve">TYGODNIOWE ZAPOTRZEBOWANIE SPRZĘTU                                                            </w:t>
            </w:r>
            <w:r w:rsidR="00E042F2" w:rsidRPr="00E042F2">
              <w:rPr>
                <w:rFonts w:ascii="Arial" w:hAnsi="Arial" w:cs="Arial"/>
                <w:b/>
                <w:bCs/>
                <w:sz w:val="28"/>
                <w:szCs w:val="28"/>
              </w:rPr>
              <w:t>( WZÓR )</w:t>
            </w:r>
          </w:p>
          <w:p w:rsidR="009A737C" w:rsidRPr="006E4ABC" w:rsidRDefault="009A737C" w:rsidP="009A737C">
            <w:pPr>
              <w:rPr>
                <w:rFonts w:ascii="Arial" w:hAnsi="Arial" w:cs="Arial"/>
                <w:sz w:val="20"/>
                <w:szCs w:val="20"/>
              </w:rPr>
            </w:pPr>
          </w:p>
          <w:p w:rsidR="009A737C" w:rsidRPr="006E4ABC" w:rsidRDefault="009A737C" w:rsidP="009A737C">
            <w:pPr>
              <w:rPr>
                <w:rFonts w:ascii="Arial" w:hAnsi="Arial" w:cs="Arial"/>
                <w:sz w:val="20"/>
                <w:szCs w:val="20"/>
              </w:rPr>
            </w:pPr>
          </w:p>
        </w:tc>
      </w:tr>
      <w:tr w:rsidR="009A737C" w:rsidRPr="009A737C" w:rsidTr="00ED51FE">
        <w:trPr>
          <w:gridAfter w:val="1"/>
          <w:wAfter w:w="444" w:type="dxa"/>
          <w:trHeight w:val="300"/>
        </w:trPr>
        <w:tc>
          <w:tcPr>
            <w:tcW w:w="376" w:type="dxa"/>
            <w:noWrap/>
            <w:vAlign w:val="center"/>
          </w:tcPr>
          <w:p w:rsidR="009A737C" w:rsidRPr="009A737C" w:rsidRDefault="009A737C" w:rsidP="009A737C"/>
        </w:tc>
        <w:tc>
          <w:tcPr>
            <w:tcW w:w="375" w:type="dxa"/>
            <w:noWrap/>
            <w:vAlign w:val="center"/>
          </w:tcPr>
          <w:p w:rsidR="009A737C" w:rsidRPr="009A737C" w:rsidRDefault="009A737C" w:rsidP="009A737C"/>
        </w:tc>
        <w:tc>
          <w:tcPr>
            <w:tcW w:w="289" w:type="dxa"/>
            <w:noWrap/>
            <w:vAlign w:val="center"/>
          </w:tcPr>
          <w:p w:rsidR="009A737C" w:rsidRPr="009A737C" w:rsidRDefault="009A737C" w:rsidP="009A737C"/>
        </w:tc>
        <w:tc>
          <w:tcPr>
            <w:tcW w:w="289" w:type="dxa"/>
            <w:noWrap/>
            <w:vAlign w:val="center"/>
          </w:tcPr>
          <w:p w:rsidR="009A737C" w:rsidRPr="009A737C" w:rsidRDefault="009A737C" w:rsidP="009A737C"/>
        </w:tc>
        <w:tc>
          <w:tcPr>
            <w:tcW w:w="289" w:type="dxa"/>
            <w:noWrap/>
            <w:vAlign w:val="center"/>
          </w:tcPr>
          <w:p w:rsidR="009A737C" w:rsidRPr="009A737C" w:rsidRDefault="009A737C" w:rsidP="009A737C"/>
        </w:tc>
        <w:tc>
          <w:tcPr>
            <w:tcW w:w="289"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328" w:type="dxa"/>
            <w:noWrap/>
            <w:vAlign w:val="center"/>
          </w:tcPr>
          <w:p w:rsidR="009A737C" w:rsidRPr="009A737C" w:rsidRDefault="009A737C" w:rsidP="009A737C"/>
        </w:tc>
        <w:tc>
          <w:tcPr>
            <w:tcW w:w="328" w:type="dxa"/>
            <w:noWrap/>
            <w:vAlign w:val="center"/>
          </w:tcPr>
          <w:p w:rsidR="009A737C" w:rsidRPr="009A737C" w:rsidRDefault="009A737C" w:rsidP="009A737C"/>
        </w:tc>
        <w:tc>
          <w:tcPr>
            <w:tcW w:w="330" w:type="dxa"/>
            <w:noWrap/>
            <w:vAlign w:val="center"/>
          </w:tcPr>
          <w:p w:rsidR="009A737C" w:rsidRPr="009A737C" w:rsidRDefault="009A737C" w:rsidP="009A737C"/>
        </w:tc>
        <w:tc>
          <w:tcPr>
            <w:tcW w:w="288" w:type="dxa"/>
            <w:noWrap/>
            <w:vAlign w:val="center"/>
          </w:tcPr>
          <w:p w:rsidR="009A737C" w:rsidRPr="009A737C" w:rsidRDefault="009A737C" w:rsidP="009A737C"/>
        </w:tc>
        <w:tc>
          <w:tcPr>
            <w:tcW w:w="288" w:type="dxa"/>
            <w:noWrap/>
            <w:vAlign w:val="center"/>
          </w:tcPr>
          <w:p w:rsidR="009A737C" w:rsidRPr="009A737C" w:rsidRDefault="009A737C" w:rsidP="009A737C"/>
        </w:tc>
        <w:tc>
          <w:tcPr>
            <w:tcW w:w="3618" w:type="dxa"/>
            <w:gridSpan w:val="12"/>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OD DNIA ..................................</w:t>
            </w:r>
          </w:p>
        </w:tc>
        <w:tc>
          <w:tcPr>
            <w:tcW w:w="327" w:type="dxa"/>
            <w:noWrap/>
            <w:vAlign w:val="center"/>
          </w:tcPr>
          <w:p w:rsidR="009A737C" w:rsidRPr="009A737C" w:rsidRDefault="009A737C" w:rsidP="009A737C">
            <w:pPr>
              <w:rPr>
                <w:rFonts w:ascii="Arial" w:hAnsi="Arial" w:cs="Arial"/>
                <w:sz w:val="20"/>
                <w:szCs w:val="20"/>
              </w:rPr>
            </w:pPr>
          </w:p>
        </w:tc>
        <w:tc>
          <w:tcPr>
            <w:tcW w:w="4278" w:type="dxa"/>
            <w:gridSpan w:val="10"/>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DO DNIA .....................................</w:t>
            </w:r>
          </w:p>
        </w:tc>
        <w:tc>
          <w:tcPr>
            <w:tcW w:w="223" w:type="dxa"/>
            <w:noWrap/>
            <w:vAlign w:val="center"/>
          </w:tcPr>
          <w:p w:rsidR="009A737C" w:rsidRPr="009A737C" w:rsidRDefault="009A737C" w:rsidP="009A737C">
            <w:pPr>
              <w:rPr>
                <w:rFonts w:ascii="Arial" w:hAnsi="Arial" w:cs="Arial"/>
                <w:sz w:val="20"/>
                <w:szCs w:val="20"/>
              </w:rPr>
            </w:pPr>
          </w:p>
        </w:tc>
        <w:tc>
          <w:tcPr>
            <w:tcW w:w="297" w:type="dxa"/>
            <w:noWrap/>
            <w:vAlign w:val="center"/>
          </w:tcPr>
          <w:p w:rsidR="009A737C" w:rsidRPr="009A737C" w:rsidRDefault="009A737C" w:rsidP="009A737C">
            <w:pPr>
              <w:rPr>
                <w:rFonts w:ascii="Arial" w:hAnsi="Arial" w:cs="Arial"/>
                <w:sz w:val="20"/>
                <w:szCs w:val="20"/>
              </w:rPr>
            </w:pPr>
          </w:p>
        </w:tc>
        <w:tc>
          <w:tcPr>
            <w:tcW w:w="297" w:type="dxa"/>
            <w:noWrap/>
            <w:vAlign w:val="center"/>
          </w:tcPr>
          <w:p w:rsidR="009A737C" w:rsidRPr="009A737C" w:rsidRDefault="009A737C" w:rsidP="009A737C">
            <w:pPr>
              <w:rPr>
                <w:rFonts w:ascii="Arial" w:hAnsi="Arial" w:cs="Arial"/>
                <w:sz w:val="20"/>
                <w:szCs w:val="20"/>
              </w:rPr>
            </w:pPr>
          </w:p>
        </w:tc>
        <w:tc>
          <w:tcPr>
            <w:tcW w:w="219" w:type="dxa"/>
            <w:noWrap/>
            <w:vAlign w:val="center"/>
          </w:tcPr>
          <w:p w:rsidR="009A737C" w:rsidRPr="009A737C" w:rsidRDefault="009A737C" w:rsidP="009A737C">
            <w:pPr>
              <w:rPr>
                <w:rFonts w:ascii="Arial" w:hAnsi="Arial" w:cs="Arial"/>
                <w:sz w:val="20"/>
                <w:szCs w:val="20"/>
              </w:rPr>
            </w:pPr>
          </w:p>
        </w:tc>
        <w:tc>
          <w:tcPr>
            <w:tcW w:w="219" w:type="dxa"/>
            <w:noWrap/>
            <w:vAlign w:val="center"/>
          </w:tcPr>
          <w:p w:rsidR="009A737C" w:rsidRPr="009A737C" w:rsidRDefault="009A737C" w:rsidP="009A737C">
            <w:pPr>
              <w:rPr>
                <w:rFonts w:ascii="Arial" w:hAnsi="Arial" w:cs="Arial"/>
                <w:sz w:val="20"/>
                <w:szCs w:val="20"/>
              </w:rPr>
            </w:pPr>
          </w:p>
        </w:tc>
        <w:tc>
          <w:tcPr>
            <w:tcW w:w="219" w:type="dxa"/>
            <w:noWrap/>
            <w:vAlign w:val="center"/>
          </w:tcPr>
          <w:p w:rsidR="009A737C" w:rsidRPr="009A737C" w:rsidRDefault="009A737C" w:rsidP="009A737C">
            <w:pPr>
              <w:rPr>
                <w:rFonts w:ascii="Arial" w:hAnsi="Arial" w:cs="Arial"/>
                <w:sz w:val="20"/>
                <w:szCs w:val="20"/>
              </w:rPr>
            </w:pPr>
          </w:p>
        </w:tc>
        <w:tc>
          <w:tcPr>
            <w:tcW w:w="219" w:type="dxa"/>
            <w:noWrap/>
            <w:vAlign w:val="center"/>
          </w:tcPr>
          <w:p w:rsidR="009A737C" w:rsidRPr="009A737C" w:rsidRDefault="009A737C" w:rsidP="009A737C">
            <w:pPr>
              <w:rPr>
                <w:rFonts w:ascii="Arial" w:hAnsi="Arial" w:cs="Arial"/>
                <w:sz w:val="20"/>
                <w:szCs w:val="20"/>
              </w:rPr>
            </w:pPr>
          </w:p>
        </w:tc>
      </w:tr>
      <w:tr w:rsidR="009A737C" w:rsidRPr="009A737C" w:rsidTr="00ED51FE">
        <w:trPr>
          <w:trHeight w:val="255"/>
        </w:trPr>
        <w:tc>
          <w:tcPr>
            <w:tcW w:w="6690" w:type="dxa"/>
            <w:gridSpan w:val="22"/>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Osoba dozoru z ramienia firmy</w:t>
            </w:r>
          </w:p>
        </w:tc>
        <w:tc>
          <w:tcPr>
            <w:tcW w:w="2413" w:type="dxa"/>
            <w:gridSpan w:val="8"/>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proofErr w:type="spellStart"/>
            <w:r w:rsidRPr="009A737C">
              <w:rPr>
                <w:rFonts w:ascii="Arial" w:hAnsi="Arial" w:cs="Arial"/>
                <w:sz w:val="20"/>
                <w:szCs w:val="20"/>
              </w:rPr>
              <w:t>Zm.A</w:t>
            </w:r>
            <w:proofErr w:type="spellEnd"/>
            <w:r w:rsidRPr="009A737C">
              <w:rPr>
                <w:rFonts w:ascii="Arial" w:hAnsi="Arial" w:cs="Arial"/>
                <w:sz w:val="20"/>
                <w:szCs w:val="20"/>
              </w:rPr>
              <w:t xml:space="preserve"> ....................</w:t>
            </w:r>
          </w:p>
        </w:tc>
        <w:tc>
          <w:tcPr>
            <w:tcW w:w="3490" w:type="dxa"/>
            <w:gridSpan w:val="6"/>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proofErr w:type="spellStart"/>
            <w:r w:rsidRPr="009A737C">
              <w:rPr>
                <w:rFonts w:ascii="Arial" w:hAnsi="Arial" w:cs="Arial"/>
                <w:sz w:val="20"/>
                <w:szCs w:val="20"/>
              </w:rPr>
              <w:t>Zm.B</w:t>
            </w:r>
            <w:proofErr w:type="spellEnd"/>
            <w:r w:rsidRPr="009A737C">
              <w:rPr>
                <w:rFonts w:ascii="Arial" w:hAnsi="Arial" w:cs="Arial"/>
                <w:sz w:val="20"/>
                <w:szCs w:val="20"/>
              </w:rPr>
              <w:t xml:space="preserve"> ....................</w:t>
            </w:r>
          </w:p>
        </w:tc>
        <w:tc>
          <w:tcPr>
            <w:tcW w:w="1932" w:type="dxa"/>
            <w:gridSpan w:val="8"/>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proofErr w:type="spellStart"/>
            <w:r w:rsidRPr="009A737C">
              <w:rPr>
                <w:rFonts w:ascii="Arial" w:hAnsi="Arial" w:cs="Arial"/>
                <w:sz w:val="20"/>
                <w:szCs w:val="20"/>
              </w:rPr>
              <w:t>Zm.C</w:t>
            </w:r>
            <w:proofErr w:type="spellEnd"/>
            <w:r w:rsidRPr="009A737C">
              <w:rPr>
                <w:rFonts w:ascii="Arial" w:hAnsi="Arial" w:cs="Arial"/>
                <w:sz w:val="20"/>
                <w:szCs w:val="20"/>
              </w:rPr>
              <w:t xml:space="preserve"> ....................</w:t>
            </w:r>
          </w:p>
        </w:tc>
        <w:tc>
          <w:tcPr>
            <w:tcW w:w="1320" w:type="dxa"/>
            <w:gridSpan w:val="5"/>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Uwagi</w:t>
            </w:r>
          </w:p>
        </w:tc>
      </w:tr>
      <w:tr w:rsidR="009A737C" w:rsidRPr="009A737C" w:rsidTr="00ED51FE">
        <w:trPr>
          <w:trHeight w:val="255"/>
        </w:trPr>
        <w:tc>
          <w:tcPr>
            <w:tcW w:w="6690" w:type="dxa"/>
            <w:gridSpan w:val="22"/>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2413" w:type="dxa"/>
            <w:gridSpan w:val="8"/>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3490" w:type="dxa"/>
            <w:gridSpan w:val="6"/>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1932" w:type="dxa"/>
            <w:gridSpan w:val="8"/>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1320" w:type="dxa"/>
            <w:gridSpan w:val="5"/>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r>
      <w:tr w:rsidR="009A737C" w:rsidRPr="009A737C" w:rsidTr="00ED51FE">
        <w:trPr>
          <w:trHeight w:val="255"/>
        </w:trPr>
        <w:tc>
          <w:tcPr>
            <w:tcW w:w="3923" w:type="dxa"/>
            <w:gridSpan w:val="13"/>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Określenie miejsca lub grupy robót</w:t>
            </w:r>
          </w:p>
        </w:tc>
        <w:tc>
          <w:tcPr>
            <w:tcW w:w="2767" w:type="dxa"/>
            <w:gridSpan w:val="9"/>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Rodzaj sprzętu</w:t>
            </w:r>
          </w:p>
        </w:tc>
        <w:tc>
          <w:tcPr>
            <w:tcW w:w="2413" w:type="dxa"/>
            <w:gridSpan w:val="8"/>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proofErr w:type="spellStart"/>
            <w:r w:rsidRPr="009A737C">
              <w:rPr>
                <w:rFonts w:ascii="Arial" w:hAnsi="Arial" w:cs="Arial"/>
                <w:sz w:val="20"/>
                <w:szCs w:val="20"/>
              </w:rPr>
              <w:t>Zm.A</w:t>
            </w:r>
            <w:proofErr w:type="spellEnd"/>
            <w:r w:rsidRPr="009A737C">
              <w:rPr>
                <w:rFonts w:ascii="Arial" w:hAnsi="Arial" w:cs="Arial"/>
                <w:sz w:val="20"/>
                <w:szCs w:val="20"/>
              </w:rPr>
              <w:t xml:space="preserve"> (ilość godzin)</w:t>
            </w:r>
          </w:p>
        </w:tc>
        <w:tc>
          <w:tcPr>
            <w:tcW w:w="3490" w:type="dxa"/>
            <w:gridSpan w:val="6"/>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proofErr w:type="spellStart"/>
            <w:r w:rsidRPr="009A737C">
              <w:rPr>
                <w:rFonts w:ascii="Arial" w:hAnsi="Arial" w:cs="Arial"/>
                <w:sz w:val="20"/>
                <w:szCs w:val="20"/>
              </w:rPr>
              <w:t>Zm.B</w:t>
            </w:r>
            <w:proofErr w:type="spellEnd"/>
            <w:r w:rsidRPr="009A737C">
              <w:rPr>
                <w:rFonts w:ascii="Arial" w:hAnsi="Arial" w:cs="Arial"/>
                <w:sz w:val="20"/>
                <w:szCs w:val="20"/>
              </w:rPr>
              <w:t xml:space="preserve"> (ilość godzin)</w:t>
            </w:r>
          </w:p>
        </w:tc>
        <w:tc>
          <w:tcPr>
            <w:tcW w:w="1932" w:type="dxa"/>
            <w:gridSpan w:val="8"/>
            <w:vMerge w:val="restart"/>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proofErr w:type="spellStart"/>
            <w:r w:rsidRPr="009A737C">
              <w:rPr>
                <w:rFonts w:ascii="Arial" w:hAnsi="Arial" w:cs="Arial"/>
                <w:sz w:val="20"/>
                <w:szCs w:val="20"/>
              </w:rPr>
              <w:t>Zm.C</w:t>
            </w:r>
            <w:proofErr w:type="spellEnd"/>
            <w:r w:rsidRPr="009A737C">
              <w:rPr>
                <w:rFonts w:ascii="Arial" w:hAnsi="Arial" w:cs="Arial"/>
                <w:sz w:val="20"/>
                <w:szCs w:val="20"/>
              </w:rPr>
              <w:t xml:space="preserve"> (ilość godzin)</w:t>
            </w:r>
          </w:p>
        </w:tc>
        <w:tc>
          <w:tcPr>
            <w:tcW w:w="1320" w:type="dxa"/>
            <w:gridSpan w:val="5"/>
            <w:vMerge/>
            <w:tcBorders>
              <w:top w:val="single" w:sz="4" w:space="0" w:color="auto"/>
              <w:left w:val="nil"/>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r>
      <w:tr w:rsidR="009A737C" w:rsidRPr="009A737C" w:rsidTr="00ED51FE">
        <w:trPr>
          <w:trHeight w:val="270"/>
        </w:trPr>
        <w:tc>
          <w:tcPr>
            <w:tcW w:w="3923" w:type="dxa"/>
            <w:gridSpan w:val="13"/>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2767" w:type="dxa"/>
            <w:gridSpan w:val="9"/>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2413" w:type="dxa"/>
            <w:gridSpan w:val="8"/>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3490" w:type="dxa"/>
            <w:gridSpan w:val="6"/>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1932" w:type="dxa"/>
            <w:gridSpan w:val="8"/>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c>
          <w:tcPr>
            <w:tcW w:w="1320" w:type="dxa"/>
            <w:gridSpan w:val="5"/>
            <w:vMerge/>
            <w:tcBorders>
              <w:top w:val="single" w:sz="4" w:space="0" w:color="auto"/>
              <w:left w:val="single" w:sz="4" w:space="0" w:color="auto"/>
              <w:bottom w:val="single" w:sz="4" w:space="0" w:color="auto"/>
              <w:right w:val="single" w:sz="4" w:space="0" w:color="auto"/>
            </w:tcBorders>
            <w:vAlign w:val="center"/>
          </w:tcPr>
          <w:p w:rsidR="009A737C" w:rsidRPr="009A737C" w:rsidRDefault="009A737C" w:rsidP="009A737C">
            <w:pPr>
              <w:rPr>
                <w:rFonts w:ascii="Arial" w:hAnsi="Arial" w:cs="Arial"/>
                <w:sz w:val="20"/>
                <w:szCs w:val="20"/>
              </w:rPr>
            </w:pP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rPr>
                <w:rFonts w:ascii="Arial" w:hAnsi="Arial" w:cs="Arial"/>
                <w:sz w:val="20"/>
                <w:szCs w:val="20"/>
              </w:rPr>
            </w:pPr>
            <w:r w:rsidRPr="009A737C">
              <w:rPr>
                <w:rFonts w:ascii="Arial" w:hAnsi="Arial" w:cs="Arial"/>
                <w:sz w:val="20"/>
                <w:szCs w:val="20"/>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trHeight w:val="267"/>
        </w:trPr>
        <w:tc>
          <w:tcPr>
            <w:tcW w:w="3923" w:type="dxa"/>
            <w:gridSpan w:val="13"/>
            <w:tcBorders>
              <w:top w:val="single" w:sz="4" w:space="0" w:color="auto"/>
              <w:left w:val="single" w:sz="4" w:space="0" w:color="auto"/>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767" w:type="dxa"/>
            <w:gridSpan w:val="9"/>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2413"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3490" w:type="dxa"/>
            <w:gridSpan w:val="6"/>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932" w:type="dxa"/>
            <w:gridSpan w:val="8"/>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c>
          <w:tcPr>
            <w:tcW w:w="1320" w:type="dxa"/>
            <w:gridSpan w:val="5"/>
            <w:tcBorders>
              <w:top w:val="single" w:sz="4" w:space="0" w:color="auto"/>
              <w:left w:val="nil"/>
              <w:bottom w:val="single" w:sz="4" w:space="0" w:color="auto"/>
              <w:right w:val="single" w:sz="4" w:space="0" w:color="auto"/>
            </w:tcBorders>
            <w:noWrap/>
            <w:vAlign w:val="center"/>
          </w:tcPr>
          <w:p w:rsidR="009A737C" w:rsidRPr="009A737C" w:rsidRDefault="009A737C" w:rsidP="009A737C">
            <w:pPr>
              <w:jc w:val="center"/>
            </w:pPr>
            <w:r w:rsidRPr="009A737C">
              <w:rPr>
                <w:sz w:val="22"/>
                <w:szCs w:val="22"/>
              </w:rPr>
              <w:t> </w:t>
            </w:r>
          </w:p>
        </w:tc>
      </w:tr>
      <w:tr w:rsidR="009A737C" w:rsidRPr="009A737C" w:rsidTr="00ED51FE">
        <w:trPr>
          <w:gridAfter w:val="1"/>
          <w:wAfter w:w="444" w:type="dxa"/>
          <w:trHeight w:val="285"/>
        </w:trPr>
        <w:tc>
          <w:tcPr>
            <w:tcW w:w="1907" w:type="dxa"/>
            <w:gridSpan w:val="6"/>
            <w:tcBorders>
              <w:top w:val="nil"/>
              <w:left w:val="nil"/>
              <w:bottom w:val="nil"/>
              <w:right w:val="nil"/>
            </w:tcBorders>
            <w:noWrap/>
          </w:tcPr>
          <w:p w:rsidR="009A737C" w:rsidRPr="009A737C" w:rsidRDefault="009A737C" w:rsidP="009A737C">
            <w:pPr>
              <w:rPr>
                <w:rFonts w:ascii="Arial" w:hAnsi="Arial" w:cs="Arial"/>
                <w:sz w:val="20"/>
                <w:szCs w:val="20"/>
              </w:rPr>
            </w:pPr>
            <w:r w:rsidRPr="009A737C">
              <w:rPr>
                <w:rFonts w:ascii="Arial" w:hAnsi="Arial" w:cs="Arial"/>
                <w:sz w:val="20"/>
                <w:szCs w:val="20"/>
              </w:rPr>
              <w:t>Zapotrzebował:</w:t>
            </w: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986" w:type="dxa"/>
            <w:gridSpan w:val="3"/>
            <w:tcBorders>
              <w:top w:val="nil"/>
              <w:left w:val="nil"/>
              <w:bottom w:val="nil"/>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Uzgodnił</w:t>
            </w: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2"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07" w:type="dxa"/>
            <w:gridSpan w:val="7"/>
            <w:tcBorders>
              <w:top w:val="nil"/>
              <w:left w:val="nil"/>
              <w:bottom w:val="nil"/>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Przyjął do realizacji</w:t>
            </w:r>
          </w:p>
        </w:tc>
        <w:tc>
          <w:tcPr>
            <w:tcW w:w="306"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1308" w:type="dxa"/>
            <w:gridSpan w:val="2"/>
            <w:tcBorders>
              <w:top w:val="nil"/>
              <w:left w:val="nil"/>
              <w:bottom w:val="nil"/>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Zatwierdził</w:t>
            </w:r>
          </w:p>
        </w:tc>
        <w:tc>
          <w:tcPr>
            <w:tcW w:w="24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4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1466"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97"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97"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r>
      <w:tr w:rsidR="009A737C" w:rsidRPr="009A737C" w:rsidTr="00ED51FE">
        <w:trPr>
          <w:gridAfter w:val="1"/>
          <w:wAfter w:w="444" w:type="dxa"/>
          <w:trHeight w:val="285"/>
        </w:trPr>
        <w:tc>
          <w:tcPr>
            <w:tcW w:w="751" w:type="dxa"/>
            <w:gridSpan w:val="2"/>
            <w:tcBorders>
              <w:top w:val="nil"/>
              <w:left w:val="nil"/>
              <w:bottom w:val="nil"/>
              <w:right w:val="nil"/>
            </w:tcBorders>
            <w:noWrap/>
            <w:vAlign w:val="bottom"/>
          </w:tcPr>
          <w:p w:rsidR="009A737C" w:rsidRPr="009A737C" w:rsidRDefault="009A737C" w:rsidP="009A737C">
            <w:pPr>
              <w:rPr>
                <w:rFonts w:ascii="Arial" w:hAnsi="Arial" w:cs="Arial"/>
                <w:sz w:val="20"/>
                <w:szCs w:val="20"/>
              </w:rPr>
            </w:pPr>
            <w:r w:rsidRPr="009A737C">
              <w:rPr>
                <w:rFonts w:ascii="Arial" w:hAnsi="Arial" w:cs="Arial"/>
                <w:sz w:val="20"/>
                <w:szCs w:val="20"/>
              </w:rPr>
              <w:t>Oddz.</w:t>
            </w:r>
          </w:p>
        </w:tc>
        <w:tc>
          <w:tcPr>
            <w:tcW w:w="289" w:type="dxa"/>
            <w:tcBorders>
              <w:top w:val="nil"/>
              <w:left w:val="nil"/>
              <w:bottom w:val="dotted" w:sz="4" w:space="0" w:color="auto"/>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 </w:t>
            </w:r>
          </w:p>
        </w:tc>
        <w:tc>
          <w:tcPr>
            <w:tcW w:w="289" w:type="dxa"/>
            <w:tcBorders>
              <w:top w:val="nil"/>
              <w:left w:val="nil"/>
              <w:bottom w:val="dotted" w:sz="4" w:space="0" w:color="auto"/>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 </w:t>
            </w:r>
          </w:p>
        </w:tc>
        <w:tc>
          <w:tcPr>
            <w:tcW w:w="289" w:type="dxa"/>
            <w:tcBorders>
              <w:top w:val="nil"/>
              <w:left w:val="nil"/>
              <w:bottom w:val="dotted" w:sz="4" w:space="0" w:color="auto"/>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 </w:t>
            </w:r>
          </w:p>
        </w:tc>
        <w:tc>
          <w:tcPr>
            <w:tcW w:w="289" w:type="dxa"/>
            <w:tcBorders>
              <w:top w:val="nil"/>
              <w:left w:val="nil"/>
              <w:bottom w:val="dotted" w:sz="4" w:space="0" w:color="auto"/>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 </w:t>
            </w:r>
          </w:p>
        </w:tc>
        <w:tc>
          <w:tcPr>
            <w:tcW w:w="288" w:type="dxa"/>
            <w:tcBorders>
              <w:top w:val="nil"/>
              <w:left w:val="nil"/>
              <w:bottom w:val="dotted" w:sz="4" w:space="0" w:color="auto"/>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 </w:t>
            </w: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88"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1864" w:type="dxa"/>
            <w:gridSpan w:val="6"/>
            <w:tcBorders>
              <w:top w:val="nil"/>
              <w:left w:val="nil"/>
              <w:bottom w:val="nil"/>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Inspektor nadzoru</w:t>
            </w: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1"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306"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1805" w:type="dxa"/>
            <w:gridSpan w:val="4"/>
            <w:tcBorders>
              <w:top w:val="nil"/>
              <w:left w:val="nil"/>
              <w:bottom w:val="nil"/>
              <w:right w:val="nil"/>
            </w:tcBorders>
            <w:noWrap/>
            <w:vAlign w:val="center"/>
          </w:tcPr>
          <w:p w:rsidR="009A737C" w:rsidRPr="009A737C" w:rsidRDefault="009A737C" w:rsidP="009A737C">
            <w:pPr>
              <w:rPr>
                <w:rFonts w:ascii="Arial" w:hAnsi="Arial" w:cs="Arial"/>
                <w:sz w:val="20"/>
                <w:szCs w:val="20"/>
              </w:rPr>
            </w:pPr>
            <w:r w:rsidRPr="009A737C">
              <w:rPr>
                <w:rFonts w:ascii="Arial" w:hAnsi="Arial" w:cs="Arial"/>
                <w:sz w:val="20"/>
                <w:szCs w:val="20"/>
              </w:rPr>
              <w:t>Kierownik Działu TJP</w:t>
            </w:r>
          </w:p>
        </w:tc>
        <w:tc>
          <w:tcPr>
            <w:tcW w:w="1466"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23"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97"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97"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c>
          <w:tcPr>
            <w:tcW w:w="219" w:type="dxa"/>
            <w:tcBorders>
              <w:top w:val="nil"/>
              <w:left w:val="nil"/>
              <w:bottom w:val="nil"/>
              <w:right w:val="nil"/>
            </w:tcBorders>
            <w:noWrap/>
            <w:vAlign w:val="center"/>
          </w:tcPr>
          <w:p w:rsidR="009A737C" w:rsidRPr="009A737C" w:rsidRDefault="009A737C" w:rsidP="009A737C">
            <w:pPr>
              <w:rPr>
                <w:rFonts w:ascii="Arial" w:hAnsi="Arial" w:cs="Arial"/>
                <w:sz w:val="20"/>
                <w:szCs w:val="20"/>
              </w:rPr>
            </w:pPr>
          </w:p>
        </w:tc>
      </w:tr>
    </w:tbl>
    <w:p w:rsidR="00317765" w:rsidRDefault="00317765" w:rsidP="00E05EA6">
      <w:pPr>
        <w:suppressAutoHyphens w:val="0"/>
        <w:autoSpaceDE w:val="0"/>
        <w:autoSpaceDN w:val="0"/>
        <w:adjustRightInd w:val="0"/>
        <w:ind w:left="567"/>
        <w:jc w:val="right"/>
        <w:rPr>
          <w:rFonts w:ascii="Arial" w:hAnsi="Arial" w:cs="Arial"/>
          <w:b/>
          <w:sz w:val="20"/>
          <w:szCs w:val="20"/>
          <w:lang w:eastAsia="pl-PL"/>
        </w:rPr>
      </w:pPr>
    </w:p>
    <w:p w:rsidR="00561B9D" w:rsidRDefault="00561B9D" w:rsidP="00E05EA6">
      <w:pPr>
        <w:suppressAutoHyphens w:val="0"/>
        <w:autoSpaceDE w:val="0"/>
        <w:autoSpaceDN w:val="0"/>
        <w:adjustRightInd w:val="0"/>
        <w:ind w:left="567"/>
        <w:jc w:val="right"/>
        <w:rPr>
          <w:rFonts w:ascii="Arial" w:hAnsi="Arial" w:cs="Arial"/>
          <w:b/>
          <w:sz w:val="20"/>
          <w:szCs w:val="20"/>
          <w:lang w:eastAsia="pl-PL"/>
        </w:rPr>
        <w:sectPr w:rsidR="00561B9D" w:rsidSect="00561B9D">
          <w:pgSz w:w="16838" w:h="11906" w:orient="landscape"/>
          <w:pgMar w:top="1559" w:right="1134" w:bottom="924" w:left="1134" w:header="709" w:footer="760" w:gutter="0"/>
          <w:cols w:space="708"/>
          <w:docGrid w:linePitch="360"/>
        </w:sectPr>
      </w:pPr>
    </w:p>
    <w:p w:rsidR="00573015" w:rsidRPr="00A66C1C" w:rsidRDefault="00573015" w:rsidP="00573015">
      <w:pPr>
        <w:autoSpaceDE w:val="0"/>
        <w:autoSpaceDN w:val="0"/>
        <w:adjustRightInd w:val="0"/>
        <w:jc w:val="right"/>
        <w:rPr>
          <w:rFonts w:ascii="Arial" w:hAnsi="Arial" w:cs="Arial"/>
          <w:sz w:val="20"/>
          <w:szCs w:val="20"/>
        </w:rPr>
      </w:pPr>
      <w:r w:rsidRPr="006E4ABC">
        <w:rPr>
          <w:rFonts w:ascii="Arial" w:hAnsi="Arial" w:cs="Arial"/>
          <w:b/>
          <w:sz w:val="20"/>
          <w:szCs w:val="20"/>
        </w:rPr>
        <w:lastRenderedPageBreak/>
        <w:t>Załącznik nr</w:t>
      </w:r>
      <w:r w:rsidR="00A94B93" w:rsidRPr="006E4ABC">
        <w:rPr>
          <w:rFonts w:ascii="Arial" w:hAnsi="Arial" w:cs="Arial"/>
          <w:b/>
          <w:sz w:val="20"/>
          <w:szCs w:val="20"/>
        </w:rPr>
        <w:t xml:space="preserve"> 4</w:t>
      </w:r>
      <w:r w:rsidRPr="006E4ABC">
        <w:rPr>
          <w:rFonts w:ascii="Arial" w:hAnsi="Arial" w:cs="Arial"/>
          <w:b/>
          <w:sz w:val="20"/>
          <w:szCs w:val="20"/>
        </w:rPr>
        <w:t xml:space="preserve"> </w:t>
      </w:r>
      <w:r w:rsidRPr="006E4ABC">
        <w:rPr>
          <w:rFonts w:ascii="Arial" w:hAnsi="Arial" w:cs="Arial"/>
          <w:sz w:val="20"/>
          <w:szCs w:val="20"/>
        </w:rPr>
        <w:t xml:space="preserve"> do Istotnych</w:t>
      </w:r>
      <w:r w:rsidRPr="00A66C1C">
        <w:rPr>
          <w:rFonts w:ascii="Arial" w:hAnsi="Arial" w:cs="Arial"/>
          <w:sz w:val="20"/>
          <w:szCs w:val="20"/>
        </w:rPr>
        <w:t xml:space="preserve"> postanowień, </w:t>
      </w:r>
    </w:p>
    <w:p w:rsidR="001928C2" w:rsidRPr="001928C2" w:rsidRDefault="00573015" w:rsidP="00573015">
      <w:pPr>
        <w:jc w:val="right"/>
        <w:rPr>
          <w:rFonts w:ascii="Arial" w:hAnsi="Arial" w:cs="Arial"/>
          <w:sz w:val="20"/>
          <w:szCs w:val="20"/>
        </w:rPr>
      </w:pPr>
      <w:r w:rsidRPr="00A66C1C">
        <w:rPr>
          <w:rFonts w:ascii="Arial" w:hAnsi="Arial" w:cs="Arial"/>
          <w:sz w:val="20"/>
          <w:szCs w:val="20"/>
        </w:rPr>
        <w:t>które zostaną wprowadzone do umowy (do umowy)</w:t>
      </w:r>
    </w:p>
    <w:p w:rsidR="00003F28" w:rsidRPr="001928C2" w:rsidRDefault="00003F28" w:rsidP="00003F28">
      <w:pPr>
        <w:ind w:left="-426"/>
        <w:jc w:val="center"/>
        <w:rPr>
          <w:rFonts w:ascii="Arial" w:hAnsi="Arial" w:cs="Arial"/>
          <w:b/>
          <w:sz w:val="22"/>
          <w:szCs w:val="22"/>
        </w:rPr>
      </w:pPr>
      <w:r w:rsidRPr="00003F28">
        <w:rPr>
          <w:rFonts w:ascii="Arial" w:hAnsi="Arial" w:cs="Arial"/>
          <w:b/>
          <w:sz w:val="28"/>
          <w:szCs w:val="28"/>
        </w:rPr>
        <w:t>(WZÓR)</w:t>
      </w:r>
    </w:p>
    <w:p w:rsidR="00737329" w:rsidRPr="00003F28" w:rsidRDefault="00737329" w:rsidP="001928C2">
      <w:pPr>
        <w:ind w:left="-426"/>
        <w:jc w:val="center"/>
        <w:rPr>
          <w:rFonts w:ascii="Arial" w:hAnsi="Arial" w:cs="Arial"/>
          <w:b/>
          <w:sz w:val="10"/>
          <w:szCs w:val="10"/>
        </w:rPr>
      </w:pPr>
    </w:p>
    <w:p w:rsidR="001928C2" w:rsidRPr="001928C2" w:rsidRDefault="001928C2" w:rsidP="001928C2">
      <w:pPr>
        <w:ind w:left="-426"/>
        <w:jc w:val="center"/>
        <w:rPr>
          <w:rFonts w:ascii="Arial" w:hAnsi="Arial" w:cs="Arial"/>
          <w:b/>
          <w:sz w:val="22"/>
          <w:szCs w:val="22"/>
        </w:rPr>
      </w:pPr>
      <w:r w:rsidRPr="00ED4335">
        <w:rPr>
          <w:rFonts w:ascii="Arial" w:hAnsi="Arial" w:cs="Arial"/>
          <w:b/>
          <w:sz w:val="20"/>
          <w:szCs w:val="20"/>
        </w:rPr>
        <w:t>KARTA PRACY</w:t>
      </w:r>
      <w:r w:rsidRPr="001928C2">
        <w:rPr>
          <w:rFonts w:ascii="Arial" w:hAnsi="Arial" w:cs="Arial"/>
          <w:b/>
          <w:sz w:val="22"/>
          <w:szCs w:val="22"/>
        </w:rPr>
        <w:t xml:space="preserve"> </w:t>
      </w:r>
    </w:p>
    <w:p w:rsidR="001928C2" w:rsidRPr="001928C2" w:rsidRDefault="001928C2" w:rsidP="001928C2">
      <w:pPr>
        <w:jc w:val="right"/>
        <w:rPr>
          <w:rFonts w:ascii="Arial" w:hAnsi="Arial" w:cs="Arial"/>
          <w:sz w:val="20"/>
          <w:szCs w:val="20"/>
        </w:rPr>
      </w:pPr>
      <w:r w:rsidRPr="001928C2">
        <w:rPr>
          <w:rFonts w:ascii="Arial" w:hAnsi="Arial" w:cs="Arial"/>
          <w:b/>
          <w:sz w:val="20"/>
          <w:szCs w:val="20"/>
        </w:rPr>
        <w:t xml:space="preserve">  </w:t>
      </w:r>
      <w:r w:rsidRPr="001928C2">
        <w:rPr>
          <w:rFonts w:ascii="Arial" w:hAnsi="Arial" w:cs="Arial"/>
          <w:b/>
          <w:sz w:val="20"/>
          <w:szCs w:val="20"/>
        </w:rPr>
        <w:tab/>
      </w:r>
      <w:r w:rsidRPr="001928C2">
        <w:rPr>
          <w:rFonts w:ascii="Arial" w:hAnsi="Arial" w:cs="Arial"/>
          <w:b/>
          <w:sz w:val="20"/>
          <w:szCs w:val="20"/>
        </w:rPr>
        <w:tab/>
      </w:r>
      <w:r w:rsidRPr="001928C2">
        <w:rPr>
          <w:rFonts w:ascii="Arial" w:hAnsi="Arial" w:cs="Arial"/>
          <w:b/>
          <w:sz w:val="20"/>
          <w:szCs w:val="20"/>
        </w:rPr>
        <w:tab/>
        <w:t xml:space="preserve">    </w:t>
      </w:r>
      <w:r w:rsidRPr="001928C2">
        <w:rPr>
          <w:rFonts w:ascii="Arial" w:hAnsi="Arial" w:cs="Arial"/>
          <w:b/>
          <w:sz w:val="20"/>
          <w:szCs w:val="20"/>
        </w:rPr>
        <w:tab/>
      </w:r>
      <w:r w:rsidRPr="001928C2">
        <w:rPr>
          <w:rFonts w:ascii="Arial" w:hAnsi="Arial" w:cs="Arial"/>
          <w:b/>
          <w:sz w:val="20"/>
          <w:szCs w:val="20"/>
        </w:rPr>
        <w:tab/>
      </w:r>
      <w:r w:rsidRPr="001928C2">
        <w:rPr>
          <w:rFonts w:ascii="Arial" w:hAnsi="Arial" w:cs="Arial"/>
          <w:b/>
          <w:sz w:val="20"/>
          <w:szCs w:val="20"/>
        </w:rPr>
        <w:tab/>
      </w:r>
      <w:r w:rsidRPr="001928C2">
        <w:rPr>
          <w:rFonts w:ascii="Arial" w:hAnsi="Arial" w:cs="Arial"/>
          <w:b/>
          <w:sz w:val="20"/>
          <w:szCs w:val="20"/>
        </w:rPr>
        <w:tab/>
      </w:r>
      <w:r w:rsidRPr="001928C2">
        <w:rPr>
          <w:rFonts w:ascii="Arial" w:hAnsi="Arial" w:cs="Arial"/>
          <w:b/>
          <w:sz w:val="20"/>
          <w:szCs w:val="20"/>
        </w:rPr>
        <w:tab/>
        <w:t xml:space="preserve">  </w:t>
      </w:r>
      <w:r w:rsidRPr="001928C2">
        <w:rPr>
          <w:rFonts w:ascii="Arial" w:hAnsi="Arial" w:cs="Arial"/>
          <w:b/>
          <w:sz w:val="20"/>
          <w:szCs w:val="20"/>
        </w:rPr>
        <w:tab/>
      </w:r>
      <w:r w:rsidRPr="001928C2">
        <w:rPr>
          <w:rFonts w:ascii="Arial" w:hAnsi="Arial" w:cs="Arial"/>
          <w:sz w:val="20"/>
          <w:szCs w:val="20"/>
        </w:rPr>
        <w:t xml:space="preserve">   </w:t>
      </w:r>
    </w:p>
    <w:tbl>
      <w:tblPr>
        <w:tblW w:w="1072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96"/>
        <w:gridCol w:w="3655"/>
        <w:gridCol w:w="3578"/>
      </w:tblGrid>
      <w:tr w:rsidR="001928C2" w:rsidRPr="001928C2" w:rsidTr="0020085E">
        <w:trPr>
          <w:cantSplit/>
          <w:trHeight w:val="2268"/>
        </w:trPr>
        <w:tc>
          <w:tcPr>
            <w:tcW w:w="3496" w:type="dxa"/>
            <w:vAlign w:val="center"/>
          </w:tcPr>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WYKONAWCA</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both"/>
              <w:rPr>
                <w:rFonts w:ascii="Arial" w:hAnsi="Arial" w:cs="Arial"/>
                <w:sz w:val="20"/>
                <w:szCs w:val="20"/>
              </w:rPr>
            </w:pPr>
          </w:p>
        </w:tc>
        <w:tc>
          <w:tcPr>
            <w:tcW w:w="3655" w:type="dxa"/>
            <w:vAlign w:val="center"/>
          </w:tcPr>
          <w:p w:rsidR="001928C2" w:rsidRPr="001928C2" w:rsidRDefault="001928C2" w:rsidP="001928C2">
            <w:pPr>
              <w:jc w:val="center"/>
              <w:rPr>
                <w:rFonts w:ascii="Arial" w:hAnsi="Arial" w:cs="Arial"/>
                <w:sz w:val="20"/>
                <w:szCs w:val="20"/>
              </w:rPr>
            </w:pPr>
            <w:r w:rsidRPr="001928C2">
              <w:rPr>
                <w:rFonts w:ascii="Arial" w:hAnsi="Arial" w:cs="Arial"/>
                <w:sz w:val="20"/>
                <w:szCs w:val="20"/>
              </w:rPr>
              <w:t>SPRZĘT:</w:t>
            </w:r>
          </w:p>
          <w:p w:rsidR="001928C2" w:rsidRPr="001928C2" w:rsidRDefault="001928C2" w:rsidP="001928C2">
            <w:pPr>
              <w:jc w:val="center"/>
              <w:rPr>
                <w:rFonts w:ascii="Arial" w:hAnsi="Arial" w:cs="Arial"/>
                <w:sz w:val="20"/>
                <w:szCs w:val="20"/>
              </w:rPr>
            </w:pPr>
          </w:p>
          <w:p w:rsidR="001928C2" w:rsidRPr="001928C2" w:rsidRDefault="001928C2" w:rsidP="001928C2">
            <w:pPr>
              <w:jc w:val="center"/>
              <w:rPr>
                <w:rFonts w:ascii="Arial" w:hAnsi="Arial" w:cs="Arial"/>
                <w:sz w:val="20"/>
                <w:szCs w:val="20"/>
              </w:rPr>
            </w:pPr>
          </w:p>
          <w:p w:rsidR="001928C2" w:rsidRPr="001928C2" w:rsidRDefault="001928C2" w:rsidP="001928C2">
            <w:pPr>
              <w:rPr>
                <w:rFonts w:ascii="Arial" w:hAnsi="Arial" w:cs="Arial"/>
                <w:sz w:val="20"/>
                <w:szCs w:val="20"/>
              </w:rPr>
            </w:pPr>
            <w:r w:rsidRPr="001928C2">
              <w:rPr>
                <w:rFonts w:ascii="Arial" w:hAnsi="Arial" w:cs="Arial"/>
                <w:sz w:val="20"/>
                <w:szCs w:val="20"/>
              </w:rPr>
              <w:t>RODZAJ          ……………………..</w:t>
            </w:r>
          </w:p>
          <w:p w:rsidR="001928C2" w:rsidRPr="001928C2" w:rsidRDefault="001928C2" w:rsidP="001928C2">
            <w:pPr>
              <w:rPr>
                <w:rFonts w:ascii="Arial" w:hAnsi="Arial" w:cs="Arial"/>
                <w:sz w:val="20"/>
                <w:szCs w:val="20"/>
              </w:rPr>
            </w:pPr>
          </w:p>
          <w:p w:rsidR="001928C2" w:rsidRPr="001928C2" w:rsidRDefault="001928C2" w:rsidP="001928C2">
            <w:pPr>
              <w:rPr>
                <w:rFonts w:ascii="Arial" w:hAnsi="Arial" w:cs="Arial"/>
                <w:sz w:val="20"/>
                <w:szCs w:val="20"/>
              </w:rPr>
            </w:pPr>
            <w:r w:rsidRPr="001928C2">
              <w:rPr>
                <w:rFonts w:ascii="Arial" w:hAnsi="Arial" w:cs="Arial"/>
                <w:sz w:val="20"/>
                <w:szCs w:val="20"/>
              </w:rPr>
              <w:t>WIELKOŚĆ     ……………………..</w:t>
            </w:r>
          </w:p>
          <w:p w:rsidR="001928C2" w:rsidRPr="001928C2" w:rsidRDefault="001928C2" w:rsidP="001928C2">
            <w:pPr>
              <w:rPr>
                <w:rFonts w:ascii="Arial" w:hAnsi="Arial" w:cs="Arial"/>
                <w:sz w:val="20"/>
                <w:szCs w:val="20"/>
              </w:rPr>
            </w:pPr>
          </w:p>
          <w:p w:rsidR="001928C2" w:rsidRPr="001928C2" w:rsidRDefault="001928C2" w:rsidP="001928C2">
            <w:pPr>
              <w:rPr>
                <w:rFonts w:ascii="Arial" w:hAnsi="Arial" w:cs="Arial"/>
                <w:sz w:val="20"/>
                <w:szCs w:val="20"/>
              </w:rPr>
            </w:pPr>
            <w:r w:rsidRPr="001928C2">
              <w:rPr>
                <w:rFonts w:ascii="Arial" w:hAnsi="Arial" w:cs="Arial"/>
                <w:sz w:val="20"/>
                <w:szCs w:val="20"/>
              </w:rPr>
              <w:t>NUMER        ……………………….</w:t>
            </w:r>
          </w:p>
        </w:tc>
        <w:tc>
          <w:tcPr>
            <w:tcW w:w="3578" w:type="dxa"/>
            <w:vAlign w:val="center"/>
          </w:tcPr>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NAJEMCA:</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tc>
      </w:tr>
      <w:tr w:rsidR="001928C2" w:rsidRPr="001928C2" w:rsidTr="0020085E">
        <w:trPr>
          <w:cantSplit/>
          <w:trHeight w:val="2268"/>
        </w:trPr>
        <w:tc>
          <w:tcPr>
            <w:tcW w:w="3496" w:type="dxa"/>
            <w:vAlign w:val="center"/>
          </w:tcPr>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OPERATOR  I</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w:t>
            </w: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OPERATOR  II</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w:t>
            </w:r>
          </w:p>
        </w:tc>
        <w:tc>
          <w:tcPr>
            <w:tcW w:w="3655" w:type="dxa"/>
            <w:vAlign w:val="center"/>
          </w:tcPr>
          <w:p w:rsidR="001928C2" w:rsidRPr="001928C2" w:rsidRDefault="001928C2" w:rsidP="001928C2">
            <w:pPr>
              <w:jc w:val="center"/>
              <w:rPr>
                <w:rFonts w:ascii="Arial" w:hAnsi="Arial" w:cs="Arial"/>
                <w:sz w:val="20"/>
                <w:szCs w:val="20"/>
              </w:rPr>
            </w:pPr>
          </w:p>
          <w:p w:rsidR="001928C2" w:rsidRPr="001928C2" w:rsidRDefault="001928C2" w:rsidP="001928C2">
            <w:pPr>
              <w:jc w:val="center"/>
              <w:rPr>
                <w:rFonts w:ascii="Arial" w:hAnsi="Arial" w:cs="Arial"/>
                <w:sz w:val="20"/>
                <w:szCs w:val="20"/>
              </w:rPr>
            </w:pPr>
            <w:r w:rsidRPr="001928C2">
              <w:rPr>
                <w:rFonts w:ascii="Arial" w:hAnsi="Arial" w:cs="Arial"/>
                <w:sz w:val="20"/>
                <w:szCs w:val="20"/>
              </w:rPr>
              <w:t>CZAS PRACY SPRZĘTU;</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jc w:val="center"/>
              <w:rPr>
                <w:rFonts w:ascii="Arial" w:hAnsi="Arial" w:cs="Arial"/>
                <w:sz w:val="20"/>
                <w:szCs w:val="20"/>
              </w:rPr>
            </w:pPr>
            <w:r w:rsidRPr="001928C2">
              <w:rPr>
                <w:rFonts w:ascii="Arial" w:hAnsi="Arial" w:cs="Arial"/>
                <w:sz w:val="20"/>
                <w:szCs w:val="20"/>
              </w:rPr>
              <w:t xml:space="preserve">OD; ……      DO; ……. </w:t>
            </w:r>
          </w:p>
          <w:p w:rsidR="001928C2" w:rsidRPr="001928C2" w:rsidRDefault="001928C2" w:rsidP="001928C2">
            <w:pPr>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 xml:space="preserve">OD; ……      DO; ……. </w:t>
            </w: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RAZEM ……………</w:t>
            </w:r>
          </w:p>
          <w:p w:rsidR="001928C2" w:rsidRPr="001928C2" w:rsidRDefault="001928C2" w:rsidP="001928C2">
            <w:pPr>
              <w:spacing w:line="360" w:lineRule="auto"/>
              <w:jc w:val="center"/>
              <w:rPr>
                <w:rFonts w:ascii="Arial" w:hAnsi="Arial" w:cs="Arial"/>
                <w:sz w:val="20"/>
                <w:szCs w:val="20"/>
              </w:rPr>
            </w:pPr>
          </w:p>
        </w:tc>
        <w:tc>
          <w:tcPr>
            <w:tcW w:w="3578" w:type="dxa"/>
            <w:vAlign w:val="center"/>
          </w:tcPr>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ZADANIE DZIENNE;</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tc>
      </w:tr>
      <w:tr w:rsidR="001928C2" w:rsidRPr="001928C2" w:rsidTr="0020085E">
        <w:trPr>
          <w:cantSplit/>
          <w:trHeight w:val="2268"/>
        </w:trPr>
        <w:tc>
          <w:tcPr>
            <w:tcW w:w="3496" w:type="dxa"/>
            <w:vAlign w:val="center"/>
          </w:tcPr>
          <w:p w:rsidR="001928C2" w:rsidRPr="001928C2" w:rsidRDefault="001928C2" w:rsidP="001928C2">
            <w:pPr>
              <w:spacing w:line="360" w:lineRule="auto"/>
              <w:rPr>
                <w:rFonts w:ascii="Arial" w:hAnsi="Arial" w:cs="Arial"/>
                <w:sz w:val="20"/>
                <w:szCs w:val="20"/>
              </w:rPr>
            </w:pPr>
            <w:r w:rsidRPr="001928C2">
              <w:rPr>
                <w:rFonts w:ascii="Arial" w:hAnsi="Arial" w:cs="Arial"/>
                <w:sz w:val="20"/>
                <w:szCs w:val="20"/>
              </w:rPr>
              <w:t>DATA:   ………………………..</w:t>
            </w:r>
          </w:p>
          <w:p w:rsidR="001928C2" w:rsidRPr="001928C2" w:rsidRDefault="001928C2" w:rsidP="001928C2">
            <w:pPr>
              <w:spacing w:line="360" w:lineRule="auto"/>
              <w:rPr>
                <w:rFonts w:ascii="Arial" w:hAnsi="Arial" w:cs="Arial"/>
                <w:sz w:val="20"/>
                <w:szCs w:val="20"/>
              </w:rPr>
            </w:pPr>
          </w:p>
          <w:p w:rsidR="001928C2" w:rsidRPr="001928C2" w:rsidRDefault="001928C2" w:rsidP="001928C2">
            <w:pPr>
              <w:spacing w:line="360" w:lineRule="auto"/>
              <w:rPr>
                <w:rFonts w:ascii="Arial" w:hAnsi="Arial" w:cs="Arial"/>
                <w:sz w:val="20"/>
                <w:szCs w:val="20"/>
              </w:rPr>
            </w:pPr>
            <w:r w:rsidRPr="001928C2">
              <w:rPr>
                <w:rFonts w:ascii="Arial" w:hAnsi="Arial" w:cs="Arial"/>
                <w:sz w:val="20"/>
                <w:szCs w:val="20"/>
              </w:rPr>
              <w:t>ZMIANA;        I           II          III</w:t>
            </w:r>
          </w:p>
          <w:p w:rsidR="001928C2" w:rsidRPr="001928C2" w:rsidRDefault="001928C2" w:rsidP="001928C2">
            <w:pPr>
              <w:spacing w:line="360" w:lineRule="auto"/>
              <w:rPr>
                <w:rFonts w:ascii="Arial" w:hAnsi="Arial" w:cs="Arial"/>
                <w:sz w:val="20"/>
                <w:szCs w:val="20"/>
              </w:rPr>
            </w:pPr>
          </w:p>
          <w:p w:rsidR="001928C2" w:rsidRPr="001928C2" w:rsidRDefault="001928C2" w:rsidP="001928C2">
            <w:pPr>
              <w:spacing w:line="360" w:lineRule="auto"/>
              <w:rPr>
                <w:rFonts w:ascii="Arial" w:hAnsi="Arial" w:cs="Arial"/>
                <w:sz w:val="20"/>
                <w:szCs w:val="20"/>
              </w:rPr>
            </w:pPr>
            <w:r w:rsidRPr="001928C2">
              <w:rPr>
                <w:rFonts w:ascii="Arial" w:hAnsi="Arial" w:cs="Arial"/>
                <w:sz w:val="20"/>
                <w:szCs w:val="20"/>
              </w:rPr>
              <w:t xml:space="preserve">OPERATOR;   ……………………. </w:t>
            </w:r>
          </w:p>
        </w:tc>
        <w:tc>
          <w:tcPr>
            <w:tcW w:w="3655" w:type="dxa"/>
            <w:vAlign w:val="center"/>
          </w:tcPr>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POTWIERDZENIE CZASU PRACY SPRZĘTU;</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w:t>
            </w:r>
          </w:p>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PODPIS NAJEMCY</w:t>
            </w:r>
          </w:p>
        </w:tc>
        <w:tc>
          <w:tcPr>
            <w:tcW w:w="3578" w:type="dxa"/>
            <w:vAlign w:val="center"/>
          </w:tcPr>
          <w:p w:rsidR="001928C2" w:rsidRPr="001928C2" w:rsidRDefault="001928C2" w:rsidP="001928C2">
            <w:pPr>
              <w:spacing w:line="360" w:lineRule="auto"/>
              <w:jc w:val="center"/>
              <w:rPr>
                <w:rFonts w:ascii="Arial" w:hAnsi="Arial" w:cs="Arial"/>
                <w:sz w:val="20"/>
                <w:szCs w:val="20"/>
              </w:rPr>
            </w:pPr>
            <w:r w:rsidRPr="001928C2">
              <w:rPr>
                <w:rFonts w:ascii="Arial" w:hAnsi="Arial" w:cs="Arial"/>
                <w:sz w:val="20"/>
                <w:szCs w:val="20"/>
              </w:rPr>
              <w:t>UWAGI;</w:t>
            </w: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p w:rsidR="001928C2" w:rsidRPr="001928C2" w:rsidRDefault="001928C2" w:rsidP="001928C2">
            <w:pPr>
              <w:spacing w:line="360" w:lineRule="auto"/>
              <w:jc w:val="center"/>
              <w:rPr>
                <w:rFonts w:ascii="Arial" w:hAnsi="Arial" w:cs="Arial"/>
                <w:sz w:val="20"/>
                <w:szCs w:val="20"/>
              </w:rPr>
            </w:pPr>
          </w:p>
        </w:tc>
      </w:tr>
    </w:tbl>
    <w:p w:rsidR="001928C2" w:rsidRPr="001928C2" w:rsidRDefault="001928C2" w:rsidP="001928C2">
      <w:pPr>
        <w:jc w:val="right"/>
      </w:pPr>
    </w:p>
    <w:tbl>
      <w:tblPr>
        <w:tblW w:w="0" w:type="auto"/>
        <w:jc w:val="center"/>
        <w:tblLayout w:type="fixed"/>
        <w:tblCellMar>
          <w:left w:w="70" w:type="dxa"/>
          <w:right w:w="70" w:type="dxa"/>
        </w:tblCellMar>
        <w:tblLook w:val="0000" w:firstRow="0" w:lastRow="0" w:firstColumn="0" w:lastColumn="0" w:noHBand="0" w:noVBand="0"/>
      </w:tblPr>
      <w:tblGrid>
        <w:gridCol w:w="4606"/>
        <w:gridCol w:w="4606"/>
      </w:tblGrid>
      <w:tr w:rsidR="001928C2" w:rsidRPr="001928C2" w:rsidTr="0020085E">
        <w:trPr>
          <w:jc w:val="center"/>
        </w:trPr>
        <w:tc>
          <w:tcPr>
            <w:tcW w:w="4606" w:type="dxa"/>
            <w:vAlign w:val="center"/>
          </w:tcPr>
          <w:p w:rsidR="001928C2" w:rsidRPr="001928C2" w:rsidRDefault="001928C2" w:rsidP="001928C2">
            <w:pPr>
              <w:spacing w:line="360" w:lineRule="auto"/>
              <w:jc w:val="both"/>
              <w:rPr>
                <w:rFonts w:ascii="Arial" w:hAnsi="Arial" w:cs="Arial"/>
                <w:sz w:val="20"/>
                <w:szCs w:val="20"/>
              </w:rPr>
            </w:pPr>
          </w:p>
        </w:tc>
        <w:tc>
          <w:tcPr>
            <w:tcW w:w="4606" w:type="dxa"/>
            <w:vAlign w:val="center"/>
          </w:tcPr>
          <w:p w:rsidR="001928C2" w:rsidRPr="001928C2" w:rsidRDefault="001928C2" w:rsidP="001928C2">
            <w:pPr>
              <w:spacing w:line="360" w:lineRule="auto"/>
              <w:jc w:val="center"/>
              <w:rPr>
                <w:rFonts w:ascii="Arial" w:hAnsi="Arial" w:cs="Arial"/>
                <w:sz w:val="20"/>
                <w:szCs w:val="20"/>
              </w:rPr>
            </w:pPr>
          </w:p>
        </w:tc>
      </w:tr>
      <w:tr w:rsidR="001928C2" w:rsidRPr="001928C2" w:rsidTr="0020085E">
        <w:trPr>
          <w:jc w:val="center"/>
        </w:trPr>
        <w:tc>
          <w:tcPr>
            <w:tcW w:w="4606" w:type="dxa"/>
          </w:tcPr>
          <w:p w:rsidR="001928C2" w:rsidRPr="001928C2" w:rsidRDefault="001928C2" w:rsidP="001928C2">
            <w:pPr>
              <w:jc w:val="center"/>
              <w:rPr>
                <w:rFonts w:ascii="Arial" w:hAnsi="Arial" w:cs="Arial"/>
                <w:b/>
                <w:sz w:val="20"/>
                <w:szCs w:val="20"/>
              </w:rPr>
            </w:pPr>
          </w:p>
          <w:p w:rsidR="001928C2" w:rsidRPr="001928C2" w:rsidRDefault="001928C2" w:rsidP="001928C2">
            <w:pPr>
              <w:jc w:val="center"/>
              <w:rPr>
                <w:rFonts w:ascii="Arial" w:hAnsi="Arial" w:cs="Arial"/>
                <w:b/>
                <w:sz w:val="20"/>
                <w:szCs w:val="20"/>
              </w:rPr>
            </w:pPr>
          </w:p>
          <w:p w:rsidR="001928C2" w:rsidRPr="001928C2" w:rsidRDefault="001928C2" w:rsidP="001928C2">
            <w:pPr>
              <w:rPr>
                <w:rFonts w:ascii="Arial" w:hAnsi="Arial" w:cs="Arial"/>
                <w:b/>
                <w:sz w:val="20"/>
                <w:szCs w:val="20"/>
              </w:rPr>
            </w:pPr>
          </w:p>
          <w:p w:rsidR="001928C2" w:rsidRPr="001928C2" w:rsidRDefault="001928C2" w:rsidP="001928C2">
            <w:pPr>
              <w:rPr>
                <w:rFonts w:ascii="Arial" w:hAnsi="Arial" w:cs="Arial"/>
                <w:b/>
                <w:sz w:val="20"/>
                <w:szCs w:val="20"/>
              </w:rPr>
            </w:pPr>
          </w:p>
        </w:tc>
        <w:tc>
          <w:tcPr>
            <w:tcW w:w="4606" w:type="dxa"/>
          </w:tcPr>
          <w:p w:rsidR="001928C2" w:rsidRPr="001928C2" w:rsidRDefault="001928C2" w:rsidP="001928C2">
            <w:pPr>
              <w:jc w:val="center"/>
              <w:rPr>
                <w:rFonts w:ascii="Arial" w:hAnsi="Arial" w:cs="Arial"/>
                <w:b/>
                <w:sz w:val="20"/>
                <w:szCs w:val="20"/>
              </w:rPr>
            </w:pPr>
          </w:p>
        </w:tc>
      </w:tr>
    </w:tbl>
    <w:p w:rsidR="001928C2" w:rsidRPr="001928C2" w:rsidRDefault="001928C2" w:rsidP="001928C2">
      <w:pPr>
        <w:jc w:val="right"/>
      </w:pPr>
    </w:p>
    <w:p w:rsidR="001928C2" w:rsidRPr="001928C2" w:rsidRDefault="001928C2" w:rsidP="001928C2">
      <w:pPr>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1928C2" w:rsidRPr="001928C2" w:rsidRDefault="001928C2" w:rsidP="001928C2">
      <w:pPr>
        <w:jc w:val="right"/>
        <w:rPr>
          <w:sz w:val="22"/>
        </w:rPr>
      </w:pPr>
    </w:p>
    <w:p w:rsidR="00573015" w:rsidRPr="00A66C1C" w:rsidRDefault="00573015" w:rsidP="00573015">
      <w:pPr>
        <w:autoSpaceDE w:val="0"/>
        <w:autoSpaceDN w:val="0"/>
        <w:adjustRightInd w:val="0"/>
        <w:jc w:val="right"/>
        <w:rPr>
          <w:rFonts w:ascii="Arial" w:hAnsi="Arial" w:cs="Arial"/>
          <w:sz w:val="20"/>
          <w:szCs w:val="20"/>
        </w:rPr>
      </w:pPr>
      <w:r w:rsidRPr="006E4ABC">
        <w:rPr>
          <w:rFonts w:ascii="Arial" w:hAnsi="Arial" w:cs="Arial"/>
          <w:b/>
          <w:sz w:val="20"/>
          <w:szCs w:val="20"/>
        </w:rPr>
        <w:lastRenderedPageBreak/>
        <w:t>Załącznik nr</w:t>
      </w:r>
      <w:r w:rsidR="00A94B93" w:rsidRPr="006E4ABC">
        <w:rPr>
          <w:rFonts w:ascii="Arial" w:hAnsi="Arial" w:cs="Arial"/>
          <w:b/>
          <w:sz w:val="20"/>
          <w:szCs w:val="20"/>
        </w:rPr>
        <w:t xml:space="preserve"> 5</w:t>
      </w:r>
      <w:r w:rsidRPr="006E4ABC">
        <w:rPr>
          <w:rFonts w:ascii="Arial" w:hAnsi="Arial" w:cs="Arial"/>
          <w:b/>
          <w:sz w:val="20"/>
          <w:szCs w:val="20"/>
        </w:rPr>
        <w:t xml:space="preserve"> </w:t>
      </w:r>
      <w:r w:rsidRPr="006E4ABC">
        <w:rPr>
          <w:rFonts w:ascii="Arial" w:hAnsi="Arial" w:cs="Arial"/>
          <w:sz w:val="20"/>
          <w:szCs w:val="20"/>
        </w:rPr>
        <w:t xml:space="preserve"> do</w:t>
      </w:r>
      <w:r w:rsidRPr="00A66C1C">
        <w:rPr>
          <w:rFonts w:ascii="Arial" w:hAnsi="Arial" w:cs="Arial"/>
          <w:sz w:val="20"/>
          <w:szCs w:val="20"/>
        </w:rPr>
        <w:t xml:space="preserve"> Istotnych postanowień, </w:t>
      </w:r>
    </w:p>
    <w:p w:rsidR="001928C2" w:rsidRPr="001928C2" w:rsidRDefault="00573015" w:rsidP="00573015">
      <w:pPr>
        <w:jc w:val="right"/>
        <w:rPr>
          <w:rFonts w:ascii="Arial" w:hAnsi="Arial" w:cs="Arial"/>
          <w:b/>
          <w:sz w:val="20"/>
          <w:szCs w:val="20"/>
        </w:rPr>
      </w:pPr>
      <w:r w:rsidRPr="00A66C1C">
        <w:rPr>
          <w:rFonts w:ascii="Arial" w:hAnsi="Arial" w:cs="Arial"/>
          <w:sz w:val="20"/>
          <w:szCs w:val="20"/>
        </w:rPr>
        <w:t>które zostaną wprowadzone do umowy (do umowy)</w:t>
      </w:r>
    </w:p>
    <w:p w:rsidR="001928C2" w:rsidRPr="00003F28" w:rsidRDefault="00003F28" w:rsidP="00003F28">
      <w:pPr>
        <w:spacing w:line="276" w:lineRule="auto"/>
        <w:jc w:val="center"/>
        <w:rPr>
          <w:rFonts w:ascii="Arial" w:hAnsi="Arial" w:cs="Arial"/>
          <w:b/>
          <w:bCs/>
          <w:sz w:val="28"/>
          <w:szCs w:val="28"/>
        </w:rPr>
      </w:pPr>
      <w:r w:rsidRPr="00003F28">
        <w:rPr>
          <w:rFonts w:ascii="Arial" w:hAnsi="Arial" w:cs="Arial"/>
          <w:b/>
          <w:bCs/>
          <w:sz w:val="28"/>
          <w:szCs w:val="28"/>
        </w:rPr>
        <w:t>(WZÓR)</w:t>
      </w:r>
    </w:p>
    <w:p w:rsidR="001928C2" w:rsidRPr="001928C2" w:rsidRDefault="001928C2" w:rsidP="001928C2">
      <w:pPr>
        <w:spacing w:line="360" w:lineRule="auto"/>
        <w:jc w:val="right"/>
        <w:rPr>
          <w:rFonts w:ascii="Arial" w:hAnsi="Arial" w:cs="Arial"/>
          <w:sz w:val="22"/>
          <w:szCs w:val="22"/>
        </w:rPr>
      </w:pPr>
      <w:r w:rsidRPr="001928C2">
        <w:rPr>
          <w:rFonts w:ascii="Arial" w:hAnsi="Arial" w:cs="Arial"/>
          <w:sz w:val="22"/>
          <w:szCs w:val="22"/>
        </w:rPr>
        <w:t>......................., dnia ...................... r.</w:t>
      </w:r>
    </w:p>
    <w:tbl>
      <w:tblPr>
        <w:tblW w:w="9797" w:type="dxa"/>
        <w:tblInd w:w="55" w:type="dxa"/>
        <w:tblLayout w:type="fixed"/>
        <w:tblCellMar>
          <w:left w:w="70" w:type="dxa"/>
          <w:right w:w="70" w:type="dxa"/>
        </w:tblCellMar>
        <w:tblLook w:val="00A0" w:firstRow="1" w:lastRow="0" w:firstColumn="1" w:lastColumn="0" w:noHBand="0" w:noVBand="0"/>
      </w:tblPr>
      <w:tblGrid>
        <w:gridCol w:w="1006"/>
        <w:gridCol w:w="708"/>
        <w:gridCol w:w="284"/>
        <w:gridCol w:w="283"/>
        <w:gridCol w:w="284"/>
        <w:gridCol w:w="850"/>
        <w:gridCol w:w="142"/>
        <w:gridCol w:w="284"/>
        <w:gridCol w:w="850"/>
        <w:gridCol w:w="142"/>
        <w:gridCol w:w="63"/>
        <w:gridCol w:w="79"/>
        <w:gridCol w:w="852"/>
        <w:gridCol w:w="36"/>
        <w:gridCol w:w="247"/>
        <w:gridCol w:w="140"/>
        <w:gridCol w:w="284"/>
        <w:gridCol w:w="852"/>
        <w:gridCol w:w="140"/>
        <w:gridCol w:w="225"/>
        <w:gridCol w:w="61"/>
        <w:gridCol w:w="708"/>
        <w:gridCol w:w="140"/>
        <w:gridCol w:w="1137"/>
      </w:tblGrid>
      <w:tr w:rsidR="001928C2" w:rsidRPr="001928C2" w:rsidTr="0020085E">
        <w:trPr>
          <w:trHeight w:val="349"/>
        </w:trPr>
        <w:tc>
          <w:tcPr>
            <w:tcW w:w="9797" w:type="dxa"/>
            <w:gridSpan w:val="24"/>
            <w:tcBorders>
              <w:bottom w:val="single" w:sz="4" w:space="0" w:color="auto"/>
            </w:tcBorders>
            <w:noWrap/>
            <w:vAlign w:val="bottom"/>
          </w:tcPr>
          <w:p w:rsidR="001928C2" w:rsidRPr="001928C2" w:rsidRDefault="001928C2" w:rsidP="001928C2">
            <w:pPr>
              <w:spacing w:line="360" w:lineRule="auto"/>
              <w:jc w:val="center"/>
              <w:rPr>
                <w:rFonts w:ascii="Arial" w:hAnsi="Arial" w:cs="Arial"/>
                <w:b/>
                <w:bCs/>
                <w:u w:val="single"/>
              </w:rPr>
            </w:pPr>
            <w:r w:rsidRPr="001928C2">
              <w:rPr>
                <w:rFonts w:ascii="Arial" w:hAnsi="Arial" w:cs="Arial"/>
                <w:b/>
                <w:bCs/>
                <w:sz w:val="20"/>
                <w:szCs w:val="20"/>
                <w:u w:val="single"/>
              </w:rPr>
              <w:t>MIESIĘCZNY PROTOKÓŁ ODBIORU ROBÓT nr ..................   DO UMOWY nr.........................</w:t>
            </w:r>
            <w:r w:rsidRPr="001928C2">
              <w:rPr>
                <w:rFonts w:ascii="Arial" w:hAnsi="Arial" w:cs="Arial"/>
                <w:b/>
                <w:bCs/>
                <w:sz w:val="22"/>
                <w:szCs w:val="22"/>
                <w:u w:val="single"/>
              </w:rPr>
              <w:t xml:space="preserve">  </w:t>
            </w:r>
          </w:p>
        </w:tc>
      </w:tr>
      <w:tr w:rsidR="001928C2" w:rsidRPr="001928C2" w:rsidTr="0020085E">
        <w:trPr>
          <w:trHeight w:val="570"/>
        </w:trPr>
        <w:tc>
          <w:tcPr>
            <w:tcW w:w="9797" w:type="dxa"/>
            <w:gridSpan w:val="24"/>
            <w:tcBorders>
              <w:top w:val="single" w:sz="4" w:space="0" w:color="auto"/>
              <w:left w:val="single" w:sz="4" w:space="0" w:color="auto"/>
              <w:bottom w:val="single" w:sz="4" w:space="0" w:color="auto"/>
              <w:right w:val="single" w:sz="4" w:space="0" w:color="auto"/>
            </w:tcBorders>
            <w:noWrap/>
            <w:vAlign w:val="center"/>
          </w:tcPr>
          <w:p w:rsidR="001928C2" w:rsidRPr="001928C2" w:rsidRDefault="001928C2" w:rsidP="001928C2">
            <w:pPr>
              <w:jc w:val="center"/>
              <w:rPr>
                <w:rFonts w:ascii="Arial" w:hAnsi="Arial" w:cs="Arial"/>
                <w:b/>
              </w:rPr>
            </w:pPr>
            <w:r w:rsidRPr="001928C2">
              <w:rPr>
                <w:rFonts w:ascii="Arial" w:hAnsi="Arial" w:cs="Arial"/>
                <w:b/>
                <w:sz w:val="22"/>
                <w:szCs w:val="22"/>
              </w:rPr>
              <w:t>ROZLICZENIE PRACY POJAZDU/MASZYNY* NR...../........</w:t>
            </w:r>
          </w:p>
        </w:tc>
      </w:tr>
      <w:tr w:rsidR="001928C2" w:rsidRPr="001928C2" w:rsidTr="0020085E">
        <w:trPr>
          <w:trHeight w:val="277"/>
        </w:trPr>
        <w:tc>
          <w:tcPr>
            <w:tcW w:w="9797" w:type="dxa"/>
            <w:gridSpan w:val="24"/>
            <w:tcBorders>
              <w:top w:val="single" w:sz="4"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b/>
                <w:sz w:val="16"/>
                <w:szCs w:val="16"/>
              </w:rPr>
              <w:t>OKRES ROZLICZENIOWY</w:t>
            </w:r>
            <w:r w:rsidRPr="001928C2">
              <w:rPr>
                <w:rFonts w:ascii="Arial" w:hAnsi="Arial" w:cs="Arial"/>
                <w:sz w:val="16"/>
                <w:szCs w:val="16"/>
              </w:rPr>
              <w:t>:</w:t>
            </w:r>
          </w:p>
        </w:tc>
      </w:tr>
      <w:tr w:rsidR="001928C2" w:rsidRPr="001928C2" w:rsidTr="0020085E">
        <w:trPr>
          <w:trHeight w:val="311"/>
        </w:trPr>
        <w:tc>
          <w:tcPr>
            <w:tcW w:w="4896" w:type="dxa"/>
            <w:gridSpan w:val="11"/>
            <w:tcBorders>
              <w:top w:val="single" w:sz="12" w:space="0" w:color="auto"/>
              <w:left w:val="single" w:sz="12" w:space="0" w:color="auto"/>
              <w:bottom w:val="single" w:sz="4" w:space="0" w:color="auto"/>
              <w:right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od (</w:t>
            </w:r>
            <w:proofErr w:type="spellStart"/>
            <w:r w:rsidRPr="001928C2">
              <w:rPr>
                <w:rFonts w:ascii="Arial" w:hAnsi="Arial" w:cs="Arial"/>
                <w:sz w:val="16"/>
                <w:szCs w:val="16"/>
              </w:rPr>
              <w:t>dd</w:t>
            </w:r>
            <w:proofErr w:type="spellEnd"/>
            <w:r w:rsidRPr="001928C2">
              <w:rPr>
                <w:rFonts w:ascii="Arial" w:hAnsi="Arial" w:cs="Arial"/>
                <w:sz w:val="16"/>
                <w:szCs w:val="16"/>
              </w:rPr>
              <w:t>-mm-</w:t>
            </w:r>
            <w:proofErr w:type="spellStart"/>
            <w:r w:rsidRPr="001928C2">
              <w:rPr>
                <w:rFonts w:ascii="Arial" w:hAnsi="Arial" w:cs="Arial"/>
                <w:sz w:val="16"/>
                <w:szCs w:val="16"/>
              </w:rPr>
              <w:t>rrrr</w:t>
            </w:r>
            <w:proofErr w:type="spellEnd"/>
            <w:r w:rsidRPr="001928C2">
              <w:rPr>
                <w:rFonts w:ascii="Arial" w:hAnsi="Arial" w:cs="Arial"/>
                <w:sz w:val="16"/>
                <w:szCs w:val="16"/>
              </w:rPr>
              <w:t>) </w:t>
            </w:r>
          </w:p>
        </w:tc>
        <w:tc>
          <w:tcPr>
            <w:tcW w:w="4901" w:type="dxa"/>
            <w:gridSpan w:val="13"/>
            <w:tcBorders>
              <w:top w:val="single" w:sz="12" w:space="0" w:color="auto"/>
              <w:left w:val="single" w:sz="12" w:space="0" w:color="auto"/>
              <w:bottom w:val="single" w:sz="4" w:space="0" w:color="auto"/>
              <w:right w:val="single" w:sz="12" w:space="0" w:color="auto"/>
            </w:tcBorders>
          </w:tcPr>
          <w:p w:rsidR="001928C2" w:rsidRPr="001928C2" w:rsidRDefault="001928C2" w:rsidP="001928C2">
            <w:pPr>
              <w:rPr>
                <w:rFonts w:ascii="Arial" w:hAnsi="Arial" w:cs="Arial"/>
                <w:sz w:val="16"/>
                <w:szCs w:val="16"/>
              </w:rPr>
            </w:pPr>
            <w:r w:rsidRPr="001928C2">
              <w:rPr>
                <w:rFonts w:ascii="Arial" w:hAnsi="Arial" w:cs="Arial"/>
                <w:sz w:val="16"/>
                <w:szCs w:val="16"/>
              </w:rPr>
              <w:t>do (</w:t>
            </w:r>
            <w:proofErr w:type="spellStart"/>
            <w:r w:rsidRPr="001928C2">
              <w:rPr>
                <w:rFonts w:ascii="Arial" w:hAnsi="Arial" w:cs="Arial"/>
                <w:sz w:val="16"/>
                <w:szCs w:val="16"/>
              </w:rPr>
              <w:t>dd</w:t>
            </w:r>
            <w:proofErr w:type="spellEnd"/>
            <w:r w:rsidRPr="001928C2">
              <w:rPr>
                <w:rFonts w:ascii="Arial" w:hAnsi="Arial" w:cs="Arial"/>
                <w:sz w:val="16"/>
                <w:szCs w:val="16"/>
              </w:rPr>
              <w:t>-mm-</w:t>
            </w:r>
            <w:proofErr w:type="spellStart"/>
            <w:r w:rsidRPr="001928C2">
              <w:rPr>
                <w:rFonts w:ascii="Arial" w:hAnsi="Arial" w:cs="Arial"/>
                <w:sz w:val="16"/>
                <w:szCs w:val="16"/>
              </w:rPr>
              <w:t>rrrr</w:t>
            </w:r>
            <w:proofErr w:type="spellEnd"/>
            <w:r w:rsidRPr="001928C2">
              <w:rPr>
                <w:rFonts w:ascii="Arial" w:hAnsi="Arial" w:cs="Arial"/>
                <w:sz w:val="16"/>
                <w:szCs w:val="16"/>
              </w:rPr>
              <w:t>)</w:t>
            </w:r>
          </w:p>
        </w:tc>
      </w:tr>
      <w:tr w:rsidR="001928C2" w:rsidRPr="001928C2" w:rsidTr="0020085E">
        <w:trPr>
          <w:trHeight w:val="570"/>
        </w:trPr>
        <w:tc>
          <w:tcPr>
            <w:tcW w:w="9797" w:type="dxa"/>
            <w:gridSpan w:val="24"/>
            <w:tcBorders>
              <w:top w:val="single" w:sz="4" w:space="0" w:color="auto"/>
              <w:left w:val="single" w:sz="12" w:space="0" w:color="auto"/>
              <w:bottom w:val="single" w:sz="4" w:space="0" w:color="auto"/>
              <w:right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 xml:space="preserve"> Nazwa i dane identyfikacyjne jednostki transportowej lub sprzętu:</w:t>
            </w:r>
          </w:p>
          <w:p w:rsidR="001928C2" w:rsidRPr="001928C2" w:rsidRDefault="001928C2" w:rsidP="001928C2">
            <w:pPr>
              <w:rPr>
                <w:rFonts w:ascii="Arial" w:hAnsi="Arial" w:cs="Arial"/>
                <w:sz w:val="16"/>
                <w:szCs w:val="16"/>
              </w:rPr>
            </w:pPr>
            <w:r w:rsidRPr="001928C2">
              <w:rPr>
                <w:rFonts w:ascii="Arial" w:hAnsi="Arial" w:cs="Arial"/>
                <w:sz w:val="16"/>
                <w:szCs w:val="16"/>
              </w:rPr>
              <w:t> </w:t>
            </w:r>
          </w:p>
        </w:tc>
      </w:tr>
      <w:tr w:rsidR="001928C2" w:rsidRPr="001928C2" w:rsidTr="0020085E">
        <w:trPr>
          <w:trHeight w:val="658"/>
        </w:trPr>
        <w:tc>
          <w:tcPr>
            <w:tcW w:w="9797" w:type="dxa"/>
            <w:gridSpan w:val="24"/>
            <w:tcBorders>
              <w:top w:val="single" w:sz="4" w:space="0" w:color="auto"/>
              <w:left w:val="single" w:sz="12" w:space="0" w:color="auto"/>
              <w:bottom w:val="single" w:sz="12" w:space="0" w:color="auto"/>
              <w:right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Typ i numer urządzenia pomiarowego:</w:t>
            </w:r>
          </w:p>
          <w:p w:rsidR="001928C2" w:rsidRPr="001928C2" w:rsidRDefault="001928C2" w:rsidP="001928C2">
            <w:pPr>
              <w:rPr>
                <w:rFonts w:ascii="Arial" w:hAnsi="Arial" w:cs="Arial"/>
                <w:sz w:val="16"/>
                <w:szCs w:val="16"/>
              </w:rPr>
            </w:pPr>
            <w:r w:rsidRPr="001928C2">
              <w:rPr>
                <w:noProof/>
                <w:lang w:eastAsia="pl-PL"/>
              </w:rPr>
              <mc:AlternateContent>
                <mc:Choice Requires="wps">
                  <w:drawing>
                    <wp:anchor distT="0" distB="0" distL="114300" distR="114300" simplePos="0" relativeHeight="251661312" behindDoc="0" locked="0" layoutInCell="1" allowOverlap="1" wp14:anchorId="6D41DD2F" wp14:editId="12CF4F69">
                      <wp:simplePos x="0" y="0"/>
                      <wp:positionH relativeFrom="column">
                        <wp:posOffset>11430</wp:posOffset>
                      </wp:positionH>
                      <wp:positionV relativeFrom="paragraph">
                        <wp:posOffset>4445</wp:posOffset>
                      </wp:positionV>
                      <wp:extent cx="90805" cy="90805"/>
                      <wp:effectExtent l="0" t="0" r="23495" b="23495"/>
                      <wp:wrapNone/>
                      <wp:docPr id="4" name="Schemat blokowy: proces uprzednio zdefiniowany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flowChartPredefined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33F8F" id="_x0000_t112" coordsize="21600,21600" o:spt="112" path="m,l,21600r21600,l21600,xem2610,nfl2610,21600em18990,nfl18990,21600e">
                      <v:stroke joinstyle="miter"/>
                      <v:path o:extrusionok="f" gradientshapeok="t" o:connecttype="rect" textboxrect="2610,0,18990,21600"/>
                    </v:shapetype>
                    <v:shape id="Schemat blokowy: proces uprzednio zdefiniowany 4" o:spid="_x0000_s1026" type="#_x0000_t112" style="position:absolute;margin-left:.9pt;margin-top:.35pt;width:7.1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"/>
                  </w:pict>
                </mc:Fallback>
              </mc:AlternateContent>
            </w:r>
            <w:r w:rsidRPr="001928C2">
              <w:rPr>
                <w:rFonts w:ascii="Arial" w:hAnsi="Arial" w:cs="Arial"/>
                <w:sz w:val="16"/>
                <w:szCs w:val="16"/>
              </w:rPr>
              <w:t xml:space="preserve">     Urządzenie pomiarowe było sprawne przez cały okres rozliczeniowy </w:t>
            </w:r>
          </w:p>
          <w:p w:rsidR="001928C2" w:rsidRPr="001928C2" w:rsidRDefault="001928C2" w:rsidP="001928C2">
            <w:pPr>
              <w:rPr>
                <w:rFonts w:ascii="Arial" w:hAnsi="Arial" w:cs="Arial"/>
                <w:sz w:val="16"/>
                <w:szCs w:val="16"/>
              </w:rPr>
            </w:pPr>
            <w:r w:rsidRPr="001928C2">
              <w:rPr>
                <w:noProof/>
                <w:lang w:eastAsia="pl-PL"/>
              </w:rPr>
              <mc:AlternateContent>
                <mc:Choice Requires="wps">
                  <w:drawing>
                    <wp:anchor distT="0" distB="0" distL="114300" distR="114300" simplePos="0" relativeHeight="251662336" behindDoc="0" locked="0" layoutInCell="1" allowOverlap="1" wp14:anchorId="36262206" wp14:editId="6FF40077">
                      <wp:simplePos x="0" y="0"/>
                      <wp:positionH relativeFrom="column">
                        <wp:posOffset>11430</wp:posOffset>
                      </wp:positionH>
                      <wp:positionV relativeFrom="paragraph">
                        <wp:posOffset>16510</wp:posOffset>
                      </wp:positionV>
                      <wp:extent cx="90805" cy="90805"/>
                      <wp:effectExtent l="0" t="0" r="23495" b="23495"/>
                      <wp:wrapNone/>
                      <wp:docPr id="3" name="Schemat blokowy: proces uprzednio zdefiniowany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flowChartPredefined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EED32" id="Schemat blokowy: proces uprzednio zdefiniowany 3" o:spid="_x0000_s1026" type="#_x0000_t112" style="position:absolute;margin-left:.9pt;margin-top:1.3pt;width:7.1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"/>
                  </w:pict>
                </mc:Fallback>
              </mc:AlternateContent>
            </w:r>
            <w:r w:rsidRPr="001928C2">
              <w:rPr>
                <w:rFonts w:ascii="Arial" w:hAnsi="Arial" w:cs="Arial"/>
                <w:sz w:val="16"/>
                <w:szCs w:val="16"/>
              </w:rPr>
              <w:t xml:space="preserve">     Urządzenie pomiarowe było niesprawne przez ............roboczogodzin w okresie rozliczeniowym zgodnie z wykazem:</w:t>
            </w:r>
          </w:p>
          <w:p w:rsidR="001928C2" w:rsidRPr="001928C2" w:rsidRDefault="001928C2" w:rsidP="001928C2">
            <w:pPr>
              <w:rPr>
                <w:rFonts w:ascii="Arial" w:hAnsi="Arial" w:cs="Arial"/>
                <w:sz w:val="16"/>
                <w:szCs w:val="16"/>
              </w:rPr>
            </w:pPr>
            <w:r w:rsidRPr="001928C2">
              <w:rPr>
                <w:rFonts w:ascii="Arial" w:hAnsi="Arial" w:cs="Arial"/>
                <w:sz w:val="16"/>
                <w:szCs w:val="16"/>
              </w:rPr>
              <w:t>(zaznaczyć właściwe)</w:t>
            </w:r>
          </w:p>
        </w:tc>
      </w:tr>
      <w:tr w:rsidR="001928C2" w:rsidRPr="001928C2" w:rsidTr="0020085E">
        <w:trPr>
          <w:trHeight w:val="281"/>
        </w:trPr>
        <w:tc>
          <w:tcPr>
            <w:tcW w:w="9797" w:type="dxa"/>
            <w:gridSpan w:val="24"/>
            <w:tcBorders>
              <w:top w:val="single" w:sz="12"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WYKAZ OKRESÓW NIESPRAWNOŚCI URZĄDZENIA POMIAROWEGO</w:t>
            </w:r>
          </w:p>
        </w:tc>
      </w:tr>
      <w:tr w:rsidR="001928C2" w:rsidRPr="001928C2" w:rsidTr="0020085E">
        <w:trPr>
          <w:trHeight w:val="258"/>
        </w:trPr>
        <w:tc>
          <w:tcPr>
            <w:tcW w:w="1006" w:type="dxa"/>
            <w:tcBorders>
              <w:top w:val="single" w:sz="12" w:space="0" w:color="auto"/>
              <w:left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Nr protokołu</w:t>
            </w:r>
          </w:p>
        </w:tc>
        <w:tc>
          <w:tcPr>
            <w:tcW w:w="2409" w:type="dxa"/>
            <w:gridSpan w:val="5"/>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Początek awarii</w:t>
            </w:r>
          </w:p>
        </w:tc>
        <w:tc>
          <w:tcPr>
            <w:tcW w:w="2448" w:type="dxa"/>
            <w:gridSpan w:val="8"/>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Koniec awarii</w:t>
            </w:r>
          </w:p>
        </w:tc>
        <w:tc>
          <w:tcPr>
            <w:tcW w:w="1888" w:type="dxa"/>
            <w:gridSpan w:val="6"/>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w:t>
            </w:r>
          </w:p>
        </w:tc>
        <w:tc>
          <w:tcPr>
            <w:tcW w:w="2046" w:type="dxa"/>
            <w:gridSpan w:val="4"/>
            <w:tcBorders>
              <w:top w:val="single" w:sz="12"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 powyżej 24 h</w:t>
            </w:r>
          </w:p>
        </w:tc>
      </w:tr>
      <w:tr w:rsidR="001928C2" w:rsidRPr="001928C2" w:rsidTr="0020085E">
        <w:trPr>
          <w:trHeight w:val="261"/>
        </w:trPr>
        <w:tc>
          <w:tcPr>
            <w:tcW w:w="1006" w:type="dxa"/>
            <w:tcBorders>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rPr>
            </w:pPr>
            <w:r w:rsidRPr="001928C2">
              <w:rPr>
                <w:rFonts w:ascii="Arial" w:hAnsi="Arial" w:cs="Arial"/>
                <w:sz w:val="16"/>
                <w:szCs w:val="16"/>
              </w:rPr>
              <w:t>awarii</w:t>
            </w:r>
          </w:p>
        </w:tc>
        <w:tc>
          <w:tcPr>
            <w:tcW w:w="1275"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Godzina</w:t>
            </w: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1172"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Godzina</w:t>
            </w:r>
          </w:p>
        </w:tc>
        <w:tc>
          <w:tcPr>
            <w:tcW w:w="1888"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[h]</w:t>
            </w:r>
          </w:p>
        </w:tc>
        <w:tc>
          <w:tcPr>
            <w:tcW w:w="2046" w:type="dxa"/>
            <w:gridSpan w:val="4"/>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[h]</w:t>
            </w:r>
          </w:p>
        </w:tc>
      </w:tr>
      <w:tr w:rsidR="001928C2" w:rsidRPr="001928C2" w:rsidTr="0020085E">
        <w:trPr>
          <w:trHeight w:val="227"/>
        </w:trPr>
        <w:tc>
          <w:tcPr>
            <w:tcW w:w="1006" w:type="dxa"/>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1275" w:type="dxa"/>
            <w:gridSpan w:val="3"/>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76"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172" w:type="dxa"/>
            <w:gridSpan w:val="5"/>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888" w:type="dxa"/>
            <w:gridSpan w:val="6"/>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2046" w:type="dxa"/>
            <w:gridSpan w:val="4"/>
            <w:tcBorders>
              <w:top w:val="single" w:sz="4" w:space="0" w:color="auto"/>
              <w:left w:val="single" w:sz="4" w:space="0" w:color="auto"/>
              <w:bottom w:val="single" w:sz="4"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1006" w:type="dxa"/>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1275" w:type="dxa"/>
            <w:gridSpan w:val="3"/>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76"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172" w:type="dxa"/>
            <w:gridSpan w:val="5"/>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888" w:type="dxa"/>
            <w:gridSpan w:val="6"/>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2046" w:type="dxa"/>
            <w:gridSpan w:val="4"/>
            <w:tcBorders>
              <w:top w:val="single" w:sz="4" w:space="0" w:color="auto"/>
              <w:left w:val="single" w:sz="4" w:space="0" w:color="auto"/>
              <w:bottom w:val="single" w:sz="4"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1006" w:type="dxa"/>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1275"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134" w:type="dxa"/>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76"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172" w:type="dxa"/>
            <w:gridSpan w:val="5"/>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888" w:type="dxa"/>
            <w:gridSpan w:val="6"/>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2046" w:type="dxa"/>
            <w:gridSpan w:val="4"/>
            <w:tcBorders>
              <w:top w:val="single" w:sz="4" w:space="0" w:color="auto"/>
              <w:left w:val="single" w:sz="4" w:space="0" w:color="auto"/>
              <w:bottom w:val="single" w:sz="18"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7751" w:type="dxa"/>
            <w:gridSpan w:val="20"/>
            <w:tcBorders>
              <w:top w:val="single" w:sz="4" w:space="0" w:color="auto"/>
              <w:left w:val="single" w:sz="12" w:space="0" w:color="auto"/>
              <w:bottom w:val="single" w:sz="12" w:space="0" w:color="auto"/>
              <w:right w:val="single" w:sz="18" w:space="0" w:color="auto"/>
            </w:tcBorders>
            <w:noWrap/>
            <w:vAlign w:val="center"/>
          </w:tcPr>
          <w:p w:rsidR="001928C2" w:rsidRPr="001928C2" w:rsidRDefault="001928C2" w:rsidP="001928C2">
            <w:pPr>
              <w:jc w:val="right"/>
              <w:rPr>
                <w:rFonts w:ascii="Arial" w:hAnsi="Arial" w:cs="Arial"/>
                <w:b/>
                <w:sz w:val="16"/>
                <w:szCs w:val="16"/>
              </w:rPr>
            </w:pPr>
            <w:r w:rsidRPr="001928C2">
              <w:rPr>
                <w:rFonts w:ascii="Arial" w:hAnsi="Arial" w:cs="Arial"/>
                <w:b/>
                <w:sz w:val="16"/>
                <w:szCs w:val="16"/>
              </w:rPr>
              <w:t>RAZEM (</w:t>
            </w:r>
            <w:proofErr w:type="spellStart"/>
            <w:r w:rsidRPr="001928C2">
              <w:rPr>
                <w:rFonts w:ascii="Arial" w:hAnsi="Arial" w:cs="Arial"/>
                <w:b/>
                <w:sz w:val="16"/>
                <w:szCs w:val="16"/>
              </w:rPr>
              <w:t>Ap</w:t>
            </w:r>
            <w:proofErr w:type="spellEnd"/>
            <w:r w:rsidRPr="001928C2">
              <w:rPr>
                <w:rFonts w:ascii="Arial" w:hAnsi="Arial" w:cs="Arial"/>
                <w:b/>
                <w:sz w:val="16"/>
                <w:szCs w:val="16"/>
              </w:rPr>
              <w:t>)</w:t>
            </w:r>
          </w:p>
        </w:tc>
        <w:tc>
          <w:tcPr>
            <w:tcW w:w="2046" w:type="dxa"/>
            <w:gridSpan w:val="4"/>
            <w:tcBorders>
              <w:top w:val="single" w:sz="18" w:space="0" w:color="auto"/>
              <w:left w:val="single" w:sz="18" w:space="0" w:color="auto"/>
              <w:bottom w:val="single" w:sz="18" w:space="0" w:color="auto"/>
              <w:right w:val="single" w:sz="18" w:space="0" w:color="auto"/>
            </w:tcBorders>
          </w:tcPr>
          <w:p w:rsidR="001928C2" w:rsidRPr="001928C2" w:rsidRDefault="001928C2" w:rsidP="001928C2">
            <w:pPr>
              <w:jc w:val="center"/>
              <w:rPr>
                <w:rFonts w:ascii="Arial" w:hAnsi="Arial" w:cs="Arial"/>
                <w:sz w:val="16"/>
                <w:szCs w:val="16"/>
              </w:rPr>
            </w:pPr>
          </w:p>
        </w:tc>
      </w:tr>
      <w:tr w:rsidR="001928C2" w:rsidRPr="001928C2" w:rsidTr="0020085E">
        <w:trPr>
          <w:trHeight w:val="281"/>
        </w:trPr>
        <w:tc>
          <w:tcPr>
            <w:tcW w:w="9797" w:type="dxa"/>
            <w:gridSpan w:val="24"/>
            <w:tcBorders>
              <w:top w:val="single" w:sz="12"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WYKAZ AWARII POJAZDU/MASZYNY*</w:t>
            </w:r>
          </w:p>
        </w:tc>
      </w:tr>
      <w:tr w:rsidR="001928C2" w:rsidRPr="001928C2" w:rsidTr="0020085E">
        <w:trPr>
          <w:trHeight w:val="258"/>
        </w:trPr>
        <w:tc>
          <w:tcPr>
            <w:tcW w:w="1714" w:type="dxa"/>
            <w:gridSpan w:val="2"/>
            <w:vMerge w:val="restart"/>
            <w:tcBorders>
              <w:top w:val="single" w:sz="12" w:space="0" w:color="auto"/>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Numer protokołu awarii</w:t>
            </w:r>
          </w:p>
        </w:tc>
        <w:tc>
          <w:tcPr>
            <w:tcW w:w="2977" w:type="dxa"/>
            <w:gridSpan w:val="7"/>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Początek awarii</w:t>
            </w:r>
          </w:p>
        </w:tc>
        <w:tc>
          <w:tcPr>
            <w:tcW w:w="3060" w:type="dxa"/>
            <w:gridSpan w:val="11"/>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Koniec awarii</w:t>
            </w:r>
          </w:p>
        </w:tc>
        <w:tc>
          <w:tcPr>
            <w:tcW w:w="2046" w:type="dxa"/>
            <w:gridSpan w:val="4"/>
            <w:tcBorders>
              <w:top w:val="single" w:sz="12"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w:t>
            </w:r>
          </w:p>
        </w:tc>
      </w:tr>
      <w:tr w:rsidR="001928C2" w:rsidRPr="001928C2" w:rsidTr="0020085E">
        <w:trPr>
          <w:trHeight w:val="261"/>
        </w:trPr>
        <w:tc>
          <w:tcPr>
            <w:tcW w:w="1714" w:type="dxa"/>
            <w:gridSpan w:val="2"/>
            <w:vMerge/>
            <w:tcBorders>
              <w:top w:val="single" w:sz="4" w:space="0" w:color="auto"/>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p>
        </w:tc>
        <w:tc>
          <w:tcPr>
            <w:tcW w:w="1701"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Godzina</w:t>
            </w:r>
          </w:p>
        </w:tc>
        <w:tc>
          <w:tcPr>
            <w:tcW w:w="1843"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121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Godzina</w:t>
            </w:r>
          </w:p>
        </w:tc>
        <w:tc>
          <w:tcPr>
            <w:tcW w:w="2046" w:type="dxa"/>
            <w:gridSpan w:val="4"/>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[h]</w:t>
            </w:r>
          </w:p>
        </w:tc>
      </w:tr>
      <w:tr w:rsidR="001928C2" w:rsidRPr="001928C2" w:rsidTr="0020085E">
        <w:trPr>
          <w:trHeight w:val="227"/>
        </w:trPr>
        <w:tc>
          <w:tcPr>
            <w:tcW w:w="1714" w:type="dxa"/>
            <w:gridSpan w:val="2"/>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1701" w:type="dxa"/>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76"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843" w:type="dxa"/>
            <w:gridSpan w:val="8"/>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17"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2046" w:type="dxa"/>
            <w:gridSpan w:val="4"/>
            <w:tcBorders>
              <w:top w:val="single" w:sz="4" w:space="0" w:color="auto"/>
              <w:left w:val="single" w:sz="4" w:space="0" w:color="auto"/>
              <w:bottom w:val="single" w:sz="4"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1714" w:type="dxa"/>
            <w:gridSpan w:val="2"/>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1701" w:type="dxa"/>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76"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843" w:type="dxa"/>
            <w:gridSpan w:val="8"/>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17"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2046" w:type="dxa"/>
            <w:gridSpan w:val="4"/>
            <w:tcBorders>
              <w:top w:val="single" w:sz="4" w:space="0" w:color="auto"/>
              <w:left w:val="single" w:sz="4" w:space="0" w:color="auto"/>
              <w:bottom w:val="single" w:sz="4"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1714" w:type="dxa"/>
            <w:gridSpan w:val="2"/>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1701" w:type="dxa"/>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76"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843" w:type="dxa"/>
            <w:gridSpan w:val="8"/>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1217" w:type="dxa"/>
            <w:gridSpan w:val="3"/>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2046" w:type="dxa"/>
            <w:gridSpan w:val="4"/>
            <w:tcBorders>
              <w:top w:val="single" w:sz="4" w:space="0" w:color="auto"/>
              <w:left w:val="single" w:sz="4" w:space="0" w:color="auto"/>
              <w:bottom w:val="single" w:sz="18"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7751" w:type="dxa"/>
            <w:gridSpan w:val="20"/>
            <w:tcBorders>
              <w:top w:val="single" w:sz="4" w:space="0" w:color="auto"/>
              <w:left w:val="single" w:sz="12" w:space="0" w:color="auto"/>
              <w:bottom w:val="single" w:sz="12" w:space="0" w:color="auto"/>
              <w:right w:val="single" w:sz="18" w:space="0" w:color="auto"/>
            </w:tcBorders>
            <w:noWrap/>
            <w:vAlign w:val="center"/>
          </w:tcPr>
          <w:p w:rsidR="001928C2" w:rsidRPr="001928C2" w:rsidRDefault="001928C2" w:rsidP="001928C2">
            <w:pPr>
              <w:jc w:val="right"/>
              <w:rPr>
                <w:rFonts w:ascii="Arial" w:hAnsi="Arial" w:cs="Arial"/>
                <w:b/>
                <w:sz w:val="16"/>
                <w:szCs w:val="16"/>
              </w:rPr>
            </w:pPr>
            <w:r w:rsidRPr="001928C2">
              <w:rPr>
                <w:rFonts w:ascii="Arial" w:hAnsi="Arial" w:cs="Arial"/>
                <w:b/>
                <w:sz w:val="16"/>
                <w:szCs w:val="16"/>
              </w:rPr>
              <w:t>RAZEM (Ta)</w:t>
            </w:r>
          </w:p>
        </w:tc>
        <w:tc>
          <w:tcPr>
            <w:tcW w:w="2046" w:type="dxa"/>
            <w:gridSpan w:val="4"/>
            <w:tcBorders>
              <w:top w:val="single" w:sz="18" w:space="0" w:color="auto"/>
              <w:left w:val="single" w:sz="18" w:space="0" w:color="auto"/>
              <w:bottom w:val="single" w:sz="18" w:space="0" w:color="auto"/>
              <w:right w:val="single" w:sz="18" w:space="0" w:color="auto"/>
            </w:tcBorders>
          </w:tcPr>
          <w:p w:rsidR="001928C2" w:rsidRPr="001928C2" w:rsidRDefault="001928C2" w:rsidP="001928C2">
            <w:pPr>
              <w:jc w:val="center"/>
              <w:rPr>
                <w:rFonts w:ascii="Arial" w:hAnsi="Arial" w:cs="Arial"/>
                <w:sz w:val="16"/>
                <w:szCs w:val="16"/>
              </w:rPr>
            </w:pPr>
          </w:p>
        </w:tc>
      </w:tr>
      <w:tr w:rsidR="001928C2" w:rsidRPr="001928C2" w:rsidTr="0020085E">
        <w:trPr>
          <w:trHeight w:val="208"/>
        </w:trPr>
        <w:tc>
          <w:tcPr>
            <w:tcW w:w="9797" w:type="dxa"/>
            <w:gridSpan w:val="24"/>
            <w:tcBorders>
              <w:top w:val="single" w:sz="12" w:space="0" w:color="auto"/>
              <w:left w:val="single" w:sz="4" w:space="0" w:color="auto"/>
              <w:bottom w:val="single" w:sz="12" w:space="0" w:color="auto"/>
              <w:right w:val="single" w:sz="4" w:space="0" w:color="auto"/>
            </w:tcBorders>
            <w:shd w:val="clear" w:color="auto" w:fill="D9D9D9"/>
            <w:noWrap/>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ROZLICZENIE CZASU PRACY</w:t>
            </w:r>
          </w:p>
        </w:tc>
      </w:tr>
      <w:tr w:rsidR="001928C2" w:rsidRPr="001928C2" w:rsidTr="0020085E">
        <w:trPr>
          <w:trHeight w:val="208"/>
        </w:trPr>
        <w:tc>
          <w:tcPr>
            <w:tcW w:w="1998" w:type="dxa"/>
            <w:gridSpan w:val="3"/>
            <w:vMerge w:val="restart"/>
            <w:tcBorders>
              <w:top w:val="single" w:sz="12" w:space="0" w:color="auto"/>
              <w:left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Cs/>
                <w:sz w:val="16"/>
                <w:szCs w:val="16"/>
              </w:rPr>
            </w:pPr>
          </w:p>
        </w:tc>
        <w:tc>
          <w:tcPr>
            <w:tcW w:w="1559" w:type="dxa"/>
            <w:gridSpan w:val="4"/>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Czas ogólny (dyspozycyjny)</w:t>
            </w:r>
          </w:p>
        </w:tc>
        <w:tc>
          <w:tcPr>
            <w:tcW w:w="1276" w:type="dxa"/>
            <w:gridSpan w:val="3"/>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Czas awarii</w:t>
            </w:r>
          </w:p>
        </w:tc>
        <w:tc>
          <w:tcPr>
            <w:tcW w:w="1277" w:type="dxa"/>
            <w:gridSpan w:val="5"/>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Czas płatny</w:t>
            </w:r>
          </w:p>
        </w:tc>
        <w:tc>
          <w:tcPr>
            <w:tcW w:w="1276" w:type="dxa"/>
            <w:gridSpan w:val="3"/>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Czas pracy przy wyłączonym silniku</w:t>
            </w:r>
          </w:p>
        </w:tc>
        <w:tc>
          <w:tcPr>
            <w:tcW w:w="1134" w:type="dxa"/>
            <w:gridSpan w:val="4"/>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Czas pracy na biegu jałowym</w:t>
            </w:r>
          </w:p>
        </w:tc>
        <w:tc>
          <w:tcPr>
            <w:tcW w:w="1277" w:type="dxa"/>
            <w:gridSpan w:val="2"/>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Czas pracy pod obciążeniem</w:t>
            </w:r>
          </w:p>
        </w:tc>
      </w:tr>
      <w:tr w:rsidR="001928C2" w:rsidRPr="001928C2" w:rsidTr="0020085E">
        <w:trPr>
          <w:trHeight w:val="208"/>
        </w:trPr>
        <w:tc>
          <w:tcPr>
            <w:tcW w:w="1998" w:type="dxa"/>
            <w:gridSpan w:val="3"/>
            <w:vMerge/>
            <w:tcBorders>
              <w:left w:val="single" w:sz="4" w:space="0" w:color="auto"/>
              <w:bottom w:val="single" w:sz="4" w:space="0" w:color="auto"/>
              <w:right w:val="single" w:sz="4" w:space="0" w:color="auto"/>
            </w:tcBorders>
            <w:noWrap/>
            <w:vAlign w:val="center"/>
          </w:tcPr>
          <w:p w:rsidR="001928C2" w:rsidRPr="001928C2" w:rsidRDefault="001928C2" w:rsidP="001928C2">
            <w:pPr>
              <w:rPr>
                <w:rFonts w:ascii="Arial" w:hAnsi="Arial" w:cs="Arial"/>
                <w:bCs/>
                <w:sz w:val="16"/>
                <w:szCs w:val="16"/>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Td</w:t>
            </w:r>
            <w:proofErr w:type="spellEnd"/>
            <w:r w:rsidRPr="001928C2">
              <w:rPr>
                <w:rFonts w:ascii="Arial" w:hAnsi="Arial" w:cs="Arial"/>
                <w:b/>
                <w:bCs/>
                <w:sz w:val="16"/>
                <w:szCs w:val="16"/>
              </w:rPr>
              <w:t xml:space="preserve"> [h]</w:t>
            </w: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Ta</w:t>
            </w:r>
            <w:r w:rsidRPr="001928C2">
              <w:rPr>
                <w:rFonts w:ascii="Arial" w:hAnsi="Arial" w:cs="Arial"/>
                <w:b/>
                <w:bCs/>
                <w:sz w:val="16"/>
                <w:szCs w:val="16"/>
                <w:vertAlign w:val="subscript"/>
              </w:rPr>
              <w:t xml:space="preserve"> </w:t>
            </w:r>
            <w:r w:rsidRPr="001928C2">
              <w:rPr>
                <w:rFonts w:ascii="Arial" w:hAnsi="Arial" w:cs="Arial"/>
                <w:b/>
                <w:bCs/>
                <w:sz w:val="16"/>
                <w:szCs w:val="16"/>
              </w:rPr>
              <w:t>[h]</w:t>
            </w:r>
          </w:p>
        </w:tc>
        <w:tc>
          <w:tcPr>
            <w:tcW w:w="127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Tp</w:t>
            </w:r>
            <w:proofErr w:type="spellEnd"/>
            <w:r w:rsidRPr="001928C2">
              <w:rPr>
                <w:rFonts w:ascii="Arial" w:hAnsi="Arial" w:cs="Arial"/>
                <w:b/>
                <w:bCs/>
                <w:sz w:val="16"/>
                <w:szCs w:val="16"/>
                <w:vertAlign w:val="subscript"/>
              </w:rPr>
              <w:t xml:space="preserve"> </w:t>
            </w:r>
            <w:r w:rsidRPr="001928C2">
              <w:rPr>
                <w:rFonts w:ascii="Arial" w:hAnsi="Arial" w:cs="Arial"/>
                <w:b/>
                <w:bCs/>
                <w:sz w:val="16"/>
                <w:szCs w:val="16"/>
              </w:rPr>
              <w:t>=To</w:t>
            </w:r>
            <w:r w:rsidRPr="001928C2">
              <w:rPr>
                <w:rFonts w:ascii="Arial" w:hAnsi="Arial" w:cs="Arial"/>
                <w:b/>
                <w:bCs/>
                <w:sz w:val="16"/>
                <w:szCs w:val="16"/>
                <w:vertAlign w:val="subscript"/>
              </w:rPr>
              <w:t xml:space="preserve"> </w:t>
            </w:r>
            <w:r w:rsidRPr="001928C2">
              <w:rPr>
                <w:rFonts w:ascii="Arial" w:hAnsi="Arial" w:cs="Arial"/>
                <w:b/>
                <w:bCs/>
                <w:sz w:val="16"/>
                <w:szCs w:val="16"/>
              </w:rPr>
              <w:t>- Ta</w:t>
            </w:r>
            <w:r w:rsidRPr="001928C2">
              <w:rPr>
                <w:rFonts w:ascii="Arial" w:hAnsi="Arial" w:cs="Arial"/>
                <w:b/>
                <w:bCs/>
                <w:sz w:val="16"/>
                <w:szCs w:val="16"/>
                <w:vertAlign w:val="subscript"/>
              </w:rPr>
              <w:t xml:space="preserve"> </w:t>
            </w:r>
            <w:r w:rsidRPr="001928C2">
              <w:rPr>
                <w:rFonts w:ascii="Arial" w:hAnsi="Arial" w:cs="Arial"/>
                <w:b/>
                <w:bCs/>
                <w:sz w:val="16"/>
                <w:szCs w:val="16"/>
              </w:rPr>
              <w:t>[h]</w:t>
            </w: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Tw</w:t>
            </w:r>
            <w:proofErr w:type="spellEnd"/>
            <w:r w:rsidRPr="001928C2">
              <w:rPr>
                <w:rFonts w:ascii="Arial" w:hAnsi="Arial" w:cs="Arial"/>
                <w:b/>
                <w:bCs/>
                <w:sz w:val="16"/>
                <w:szCs w:val="16"/>
                <w:vertAlign w:val="subscript"/>
              </w:rPr>
              <w:t xml:space="preserve"> </w:t>
            </w:r>
            <w:r w:rsidRPr="001928C2">
              <w:rPr>
                <w:rFonts w:ascii="Arial" w:hAnsi="Arial" w:cs="Arial"/>
                <w:b/>
                <w:bCs/>
                <w:sz w:val="16"/>
                <w:szCs w:val="16"/>
              </w:rPr>
              <w:t>[h]</w:t>
            </w:r>
          </w:p>
        </w:tc>
        <w:tc>
          <w:tcPr>
            <w:tcW w:w="113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Tj</w:t>
            </w:r>
            <w:proofErr w:type="spellEnd"/>
            <w:r w:rsidRPr="001928C2">
              <w:rPr>
                <w:rFonts w:ascii="Arial" w:hAnsi="Arial" w:cs="Arial"/>
                <w:b/>
                <w:bCs/>
                <w:sz w:val="16"/>
                <w:szCs w:val="16"/>
              </w:rPr>
              <w:t xml:space="preserve"> [h]</w:t>
            </w:r>
          </w:p>
        </w:tc>
        <w:tc>
          <w:tcPr>
            <w:tcW w:w="127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To [h]</w:t>
            </w:r>
          </w:p>
        </w:tc>
      </w:tr>
      <w:tr w:rsidR="001928C2" w:rsidRPr="001928C2" w:rsidTr="0020085E">
        <w:trPr>
          <w:trHeight w:val="208"/>
        </w:trPr>
        <w:tc>
          <w:tcPr>
            <w:tcW w:w="1998"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1928C2" w:rsidRPr="001928C2" w:rsidRDefault="001928C2" w:rsidP="001928C2">
            <w:pPr>
              <w:rPr>
                <w:rFonts w:ascii="Arial" w:hAnsi="Arial" w:cs="Arial"/>
                <w:bCs/>
                <w:sz w:val="16"/>
                <w:szCs w:val="16"/>
              </w:rPr>
            </w:pPr>
            <w:r w:rsidRPr="001928C2">
              <w:rPr>
                <w:rFonts w:ascii="Arial" w:hAnsi="Arial" w:cs="Arial"/>
                <w:bCs/>
                <w:sz w:val="16"/>
                <w:szCs w:val="16"/>
              </w:rPr>
              <w:t>Dane z raportu systemu</w:t>
            </w:r>
          </w:p>
        </w:tc>
        <w:tc>
          <w:tcPr>
            <w:tcW w:w="1559" w:type="dxa"/>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7" w:type="dxa"/>
            <w:gridSpan w:val="5"/>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7" w:type="dxa"/>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208"/>
        </w:trPr>
        <w:tc>
          <w:tcPr>
            <w:tcW w:w="1998"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1928C2" w:rsidRPr="001928C2" w:rsidRDefault="001928C2" w:rsidP="001928C2">
            <w:pPr>
              <w:rPr>
                <w:rFonts w:ascii="Arial" w:hAnsi="Arial" w:cs="Arial"/>
                <w:bCs/>
                <w:sz w:val="16"/>
                <w:szCs w:val="16"/>
              </w:rPr>
            </w:pPr>
            <w:r w:rsidRPr="001928C2">
              <w:rPr>
                <w:rFonts w:ascii="Arial" w:hAnsi="Arial" w:cs="Arial"/>
                <w:bCs/>
                <w:sz w:val="16"/>
                <w:szCs w:val="16"/>
              </w:rPr>
              <w:t>Dane za czas awarii urządzenia</w:t>
            </w:r>
          </w:p>
        </w:tc>
        <w:tc>
          <w:tcPr>
            <w:tcW w:w="1559" w:type="dxa"/>
            <w:gridSpan w:val="4"/>
            <w:tcBorders>
              <w:top w:val="single" w:sz="4"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tcBorders>
              <w:top w:val="single" w:sz="4"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7" w:type="dxa"/>
            <w:gridSpan w:val="5"/>
            <w:tcBorders>
              <w:top w:val="single" w:sz="4"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tcBorders>
              <w:top w:val="single" w:sz="4"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4" w:type="dxa"/>
            <w:gridSpan w:val="4"/>
            <w:tcBorders>
              <w:top w:val="single" w:sz="4"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7" w:type="dxa"/>
            <w:gridSpan w:val="2"/>
            <w:tcBorders>
              <w:top w:val="single" w:sz="4"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208"/>
        </w:trPr>
        <w:tc>
          <w:tcPr>
            <w:tcW w:w="1998" w:type="dxa"/>
            <w:gridSpan w:val="3"/>
            <w:tcBorders>
              <w:top w:val="single" w:sz="4" w:space="0" w:color="auto"/>
              <w:left w:val="single" w:sz="4" w:space="0" w:color="auto"/>
              <w:bottom w:val="single" w:sz="12" w:space="0" w:color="auto"/>
              <w:right w:val="single" w:sz="18" w:space="0" w:color="auto"/>
            </w:tcBorders>
            <w:shd w:val="clear" w:color="auto" w:fill="D9D9D9"/>
            <w:noWrap/>
            <w:vAlign w:val="center"/>
          </w:tcPr>
          <w:p w:rsidR="001928C2" w:rsidRPr="001928C2" w:rsidRDefault="001928C2" w:rsidP="001928C2">
            <w:pPr>
              <w:jc w:val="right"/>
              <w:rPr>
                <w:rFonts w:ascii="Arial" w:hAnsi="Arial" w:cs="Arial"/>
                <w:b/>
                <w:bCs/>
                <w:sz w:val="16"/>
                <w:szCs w:val="16"/>
              </w:rPr>
            </w:pPr>
            <w:r w:rsidRPr="001928C2">
              <w:rPr>
                <w:rFonts w:ascii="Arial" w:hAnsi="Arial" w:cs="Arial"/>
                <w:b/>
                <w:bCs/>
                <w:sz w:val="16"/>
                <w:szCs w:val="16"/>
              </w:rPr>
              <w:t>RAZEM</w:t>
            </w:r>
          </w:p>
        </w:tc>
        <w:tc>
          <w:tcPr>
            <w:tcW w:w="1559" w:type="dxa"/>
            <w:gridSpan w:val="4"/>
            <w:tcBorders>
              <w:top w:val="single" w:sz="18" w:space="0" w:color="auto"/>
              <w:left w:val="single" w:sz="18"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tcBorders>
              <w:top w:val="single" w:sz="18"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7" w:type="dxa"/>
            <w:gridSpan w:val="5"/>
            <w:tcBorders>
              <w:top w:val="single" w:sz="18"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tcBorders>
              <w:top w:val="single" w:sz="18"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4" w:type="dxa"/>
            <w:gridSpan w:val="4"/>
            <w:tcBorders>
              <w:top w:val="single" w:sz="18" w:space="0" w:color="auto"/>
              <w:left w:val="single" w:sz="4" w:space="0" w:color="auto"/>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7" w:type="dxa"/>
            <w:gridSpan w:val="2"/>
            <w:tcBorders>
              <w:top w:val="single" w:sz="18" w:space="0" w:color="auto"/>
              <w:left w:val="single" w:sz="4" w:space="0" w:color="auto"/>
              <w:bottom w:val="single" w:sz="18" w:space="0" w:color="auto"/>
              <w:right w:val="single" w:sz="18" w:space="0" w:color="auto"/>
            </w:tcBorders>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208"/>
        </w:trPr>
        <w:tc>
          <w:tcPr>
            <w:tcW w:w="1998" w:type="dxa"/>
            <w:gridSpan w:val="3"/>
            <w:vMerge w:val="restart"/>
            <w:tcBorders>
              <w:top w:val="single" w:sz="12" w:space="0" w:color="auto"/>
              <w:left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Stawka jednostkowa za dyspozycyjny czas pracy</w:t>
            </w:r>
          </w:p>
        </w:tc>
        <w:tc>
          <w:tcPr>
            <w:tcW w:w="1559" w:type="dxa"/>
            <w:gridSpan w:val="4"/>
            <w:vMerge w:val="restart"/>
            <w:tcBorders>
              <w:top w:val="single" w:sz="18" w:space="0" w:color="auto"/>
              <w:left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Stawka jednostkowa za czas pracy przy wyłączonym silniku i na biegu jałowym</w:t>
            </w:r>
          </w:p>
        </w:tc>
        <w:tc>
          <w:tcPr>
            <w:tcW w:w="6240" w:type="dxa"/>
            <w:gridSpan w:val="17"/>
            <w:tcBorders>
              <w:top w:val="single" w:sz="18" w:space="0" w:color="auto"/>
              <w:left w:val="single" w:sz="12"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OBLICZENIE WYNAGRODZENIA ZA PŁATNY CZAS PRACY</w:t>
            </w:r>
          </w:p>
        </w:tc>
      </w:tr>
      <w:tr w:rsidR="001928C2" w:rsidRPr="001928C2" w:rsidTr="0020085E">
        <w:trPr>
          <w:trHeight w:val="208"/>
        </w:trPr>
        <w:tc>
          <w:tcPr>
            <w:tcW w:w="1998" w:type="dxa"/>
            <w:gridSpan w:val="3"/>
            <w:vMerge/>
            <w:tcBorders>
              <w:left w:val="single" w:sz="4"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bCs/>
                <w:sz w:val="16"/>
                <w:szCs w:val="16"/>
              </w:rPr>
            </w:pPr>
          </w:p>
        </w:tc>
        <w:tc>
          <w:tcPr>
            <w:tcW w:w="1559" w:type="dxa"/>
            <w:gridSpan w:val="4"/>
            <w:vMerge/>
            <w:tcBorders>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
                <w:bCs/>
                <w:sz w:val="16"/>
                <w:szCs w:val="16"/>
              </w:rPr>
            </w:pPr>
          </w:p>
        </w:tc>
        <w:tc>
          <w:tcPr>
            <w:tcW w:w="2270" w:type="dxa"/>
            <w:gridSpan w:val="6"/>
            <w:tcBorders>
              <w:top w:val="single" w:sz="4" w:space="0" w:color="auto"/>
              <w:left w:val="single" w:sz="12"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Wynagrodzenie za czas pracy pod obciążeniem</w:t>
            </w:r>
          </w:p>
        </w:tc>
        <w:tc>
          <w:tcPr>
            <w:tcW w:w="198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Cs/>
                <w:sz w:val="16"/>
                <w:szCs w:val="16"/>
              </w:rPr>
              <w:t>Wynagrodzenie za dyspozycyjność i czas pracy na biegu jałowym</w:t>
            </w:r>
          </w:p>
        </w:tc>
        <w:tc>
          <w:tcPr>
            <w:tcW w:w="1985" w:type="dxa"/>
            <w:gridSpan w:val="3"/>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Cs/>
                <w:sz w:val="16"/>
                <w:szCs w:val="16"/>
              </w:rPr>
              <w:t>Wynagrodzenie za płatny czas pracy</w:t>
            </w:r>
          </w:p>
        </w:tc>
      </w:tr>
      <w:tr w:rsidR="001928C2" w:rsidRPr="001928C2" w:rsidTr="0020085E">
        <w:trPr>
          <w:trHeight w:val="208"/>
        </w:trPr>
        <w:tc>
          <w:tcPr>
            <w:tcW w:w="1998"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So</w:t>
            </w:r>
            <w:proofErr w:type="spellEnd"/>
            <w:r w:rsidRPr="001928C2">
              <w:rPr>
                <w:rFonts w:ascii="Arial" w:hAnsi="Arial" w:cs="Arial"/>
                <w:b/>
                <w:bCs/>
                <w:sz w:val="16"/>
                <w:szCs w:val="16"/>
              </w:rPr>
              <w:t xml:space="preserve"> [zł/</w:t>
            </w:r>
            <w:proofErr w:type="spellStart"/>
            <w:r w:rsidRPr="001928C2">
              <w:rPr>
                <w:rFonts w:ascii="Arial" w:hAnsi="Arial" w:cs="Arial"/>
                <w:b/>
                <w:bCs/>
                <w:sz w:val="16"/>
                <w:szCs w:val="16"/>
              </w:rPr>
              <w:t>rbh</w:t>
            </w:r>
            <w:proofErr w:type="spellEnd"/>
            <w:r w:rsidRPr="001928C2">
              <w:rPr>
                <w:rFonts w:ascii="Arial" w:hAnsi="Arial" w:cs="Arial"/>
                <w:b/>
                <w:bCs/>
                <w:sz w:val="16"/>
                <w:szCs w:val="16"/>
              </w:rPr>
              <w:t>]</w:t>
            </w:r>
          </w:p>
        </w:tc>
        <w:tc>
          <w:tcPr>
            <w:tcW w:w="1559" w:type="dxa"/>
            <w:gridSpan w:val="4"/>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Sc</w:t>
            </w:r>
            <w:r w:rsidRPr="001928C2">
              <w:rPr>
                <w:rFonts w:ascii="Arial" w:hAnsi="Arial" w:cs="Arial"/>
                <w:b/>
                <w:bCs/>
                <w:sz w:val="16"/>
                <w:szCs w:val="16"/>
                <w:vertAlign w:val="subscript"/>
              </w:rPr>
              <w:t xml:space="preserve"> </w:t>
            </w:r>
            <w:r w:rsidRPr="001928C2">
              <w:rPr>
                <w:rFonts w:ascii="Arial" w:hAnsi="Arial" w:cs="Arial"/>
                <w:b/>
                <w:bCs/>
                <w:sz w:val="16"/>
                <w:szCs w:val="16"/>
              </w:rPr>
              <w:t>[zł/</w:t>
            </w:r>
            <w:proofErr w:type="spellStart"/>
            <w:r w:rsidRPr="001928C2">
              <w:rPr>
                <w:rFonts w:ascii="Arial" w:hAnsi="Arial" w:cs="Arial"/>
                <w:b/>
                <w:bCs/>
                <w:sz w:val="16"/>
                <w:szCs w:val="16"/>
              </w:rPr>
              <w:t>rbh</w:t>
            </w:r>
            <w:proofErr w:type="spellEnd"/>
            <w:r w:rsidRPr="001928C2">
              <w:rPr>
                <w:rFonts w:ascii="Arial" w:hAnsi="Arial" w:cs="Arial"/>
                <w:b/>
                <w:bCs/>
                <w:sz w:val="16"/>
                <w:szCs w:val="16"/>
              </w:rPr>
              <w:t>]</w:t>
            </w:r>
          </w:p>
        </w:tc>
        <w:tc>
          <w:tcPr>
            <w:tcW w:w="2270" w:type="dxa"/>
            <w:gridSpan w:val="6"/>
            <w:tcBorders>
              <w:top w:val="single" w:sz="4" w:space="0" w:color="auto"/>
              <w:left w:val="single" w:sz="12" w:space="0" w:color="auto"/>
              <w:bottom w:val="single" w:sz="18"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Wo</w:t>
            </w:r>
            <w:proofErr w:type="spellEnd"/>
            <w:r w:rsidRPr="001928C2">
              <w:rPr>
                <w:rFonts w:ascii="Arial" w:hAnsi="Arial" w:cs="Arial"/>
                <w:b/>
                <w:bCs/>
                <w:sz w:val="16"/>
                <w:szCs w:val="16"/>
              </w:rPr>
              <w:t xml:space="preserve"> = </w:t>
            </w:r>
            <w:proofErr w:type="spellStart"/>
            <w:r w:rsidRPr="001928C2">
              <w:rPr>
                <w:rFonts w:ascii="Arial" w:hAnsi="Arial" w:cs="Arial"/>
                <w:b/>
                <w:bCs/>
                <w:sz w:val="16"/>
                <w:szCs w:val="16"/>
              </w:rPr>
              <w:t>So</w:t>
            </w:r>
            <w:proofErr w:type="spellEnd"/>
            <w:r w:rsidRPr="001928C2">
              <w:rPr>
                <w:rFonts w:ascii="Arial" w:hAnsi="Arial" w:cs="Arial"/>
                <w:b/>
                <w:bCs/>
                <w:sz w:val="16"/>
                <w:szCs w:val="16"/>
              </w:rPr>
              <w:t xml:space="preserve"> x To [zł]</w:t>
            </w:r>
          </w:p>
        </w:tc>
        <w:tc>
          <w:tcPr>
            <w:tcW w:w="1985" w:type="dxa"/>
            <w:gridSpan w:val="8"/>
            <w:tcBorders>
              <w:top w:val="single" w:sz="4" w:space="0" w:color="auto"/>
              <w:left w:val="single" w:sz="4" w:space="0" w:color="auto"/>
              <w:bottom w:val="single" w:sz="18"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Wj</w:t>
            </w:r>
            <w:proofErr w:type="spellEnd"/>
            <w:r w:rsidRPr="001928C2">
              <w:rPr>
                <w:rFonts w:ascii="Arial" w:hAnsi="Arial" w:cs="Arial"/>
                <w:b/>
                <w:bCs/>
                <w:sz w:val="16"/>
                <w:szCs w:val="16"/>
              </w:rPr>
              <w:t xml:space="preserve"> = Sc x (</w:t>
            </w:r>
            <w:proofErr w:type="spellStart"/>
            <w:r w:rsidRPr="001928C2">
              <w:rPr>
                <w:rFonts w:ascii="Arial" w:hAnsi="Arial" w:cs="Arial"/>
                <w:b/>
                <w:bCs/>
                <w:sz w:val="16"/>
                <w:szCs w:val="16"/>
              </w:rPr>
              <w:t>Tw+Tj</w:t>
            </w:r>
            <w:proofErr w:type="spellEnd"/>
            <w:r w:rsidRPr="001928C2">
              <w:rPr>
                <w:rFonts w:ascii="Arial" w:hAnsi="Arial" w:cs="Arial"/>
                <w:b/>
                <w:bCs/>
                <w:sz w:val="16"/>
                <w:szCs w:val="16"/>
              </w:rPr>
              <w:t>) [zł]</w:t>
            </w:r>
          </w:p>
        </w:tc>
        <w:tc>
          <w:tcPr>
            <w:tcW w:w="1985" w:type="dxa"/>
            <w:gridSpan w:val="3"/>
            <w:tcBorders>
              <w:top w:val="single" w:sz="4" w:space="0" w:color="auto"/>
              <w:left w:val="single" w:sz="4" w:space="0" w:color="auto"/>
              <w:bottom w:val="single" w:sz="18" w:space="0" w:color="auto"/>
              <w:right w:val="single" w:sz="12"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Wc</w:t>
            </w:r>
            <w:proofErr w:type="spellEnd"/>
            <w:r w:rsidRPr="001928C2">
              <w:rPr>
                <w:rFonts w:ascii="Arial" w:hAnsi="Arial" w:cs="Arial"/>
                <w:b/>
                <w:bCs/>
                <w:sz w:val="16"/>
                <w:szCs w:val="16"/>
              </w:rPr>
              <w:t>=</w:t>
            </w:r>
            <w:proofErr w:type="spellStart"/>
            <w:r w:rsidRPr="001928C2">
              <w:rPr>
                <w:rFonts w:ascii="Arial" w:hAnsi="Arial" w:cs="Arial"/>
                <w:b/>
                <w:bCs/>
                <w:sz w:val="16"/>
                <w:szCs w:val="16"/>
              </w:rPr>
              <w:t>Wo+Wj</w:t>
            </w:r>
            <w:proofErr w:type="spellEnd"/>
          </w:p>
        </w:tc>
      </w:tr>
      <w:tr w:rsidR="001928C2" w:rsidRPr="001928C2" w:rsidTr="0020085E">
        <w:trPr>
          <w:trHeight w:val="208"/>
        </w:trPr>
        <w:tc>
          <w:tcPr>
            <w:tcW w:w="1998" w:type="dxa"/>
            <w:gridSpan w:val="3"/>
            <w:tcBorders>
              <w:top w:val="single" w:sz="4" w:space="0" w:color="auto"/>
              <w:left w:val="single" w:sz="4" w:space="0" w:color="auto"/>
              <w:bottom w:val="single" w:sz="4" w:space="0" w:color="auto"/>
              <w:right w:val="single" w:sz="4" w:space="0" w:color="auto"/>
            </w:tcBorders>
            <w:noWrap/>
            <w:vAlign w:val="center"/>
          </w:tcPr>
          <w:p w:rsidR="001928C2" w:rsidRPr="001928C2" w:rsidRDefault="001928C2" w:rsidP="001928C2">
            <w:pPr>
              <w:jc w:val="center"/>
              <w:rPr>
                <w:rFonts w:ascii="Arial" w:hAnsi="Arial" w:cs="Arial"/>
                <w:b/>
                <w:bCs/>
                <w:sz w:val="16"/>
                <w:szCs w:val="16"/>
              </w:rPr>
            </w:pPr>
          </w:p>
        </w:tc>
        <w:tc>
          <w:tcPr>
            <w:tcW w:w="1559" w:type="dxa"/>
            <w:gridSpan w:val="4"/>
            <w:tcBorders>
              <w:top w:val="single" w:sz="4" w:space="0" w:color="auto"/>
              <w:left w:val="single" w:sz="4" w:space="0" w:color="auto"/>
              <w:bottom w:val="single" w:sz="4" w:space="0" w:color="auto"/>
              <w:right w:val="single" w:sz="18" w:space="0" w:color="auto"/>
            </w:tcBorders>
            <w:vAlign w:val="center"/>
          </w:tcPr>
          <w:p w:rsidR="001928C2" w:rsidRPr="001928C2" w:rsidRDefault="001928C2" w:rsidP="001928C2">
            <w:pPr>
              <w:jc w:val="center"/>
              <w:rPr>
                <w:rFonts w:ascii="Arial" w:hAnsi="Arial" w:cs="Arial"/>
                <w:b/>
                <w:bCs/>
                <w:sz w:val="16"/>
                <w:szCs w:val="16"/>
              </w:rPr>
            </w:pPr>
          </w:p>
        </w:tc>
        <w:tc>
          <w:tcPr>
            <w:tcW w:w="2270" w:type="dxa"/>
            <w:gridSpan w:val="6"/>
            <w:tcBorders>
              <w:top w:val="single" w:sz="18" w:space="0" w:color="auto"/>
              <w:left w:val="single" w:sz="18" w:space="0" w:color="auto"/>
              <w:bottom w:val="single" w:sz="18" w:space="0" w:color="auto"/>
              <w:right w:val="single" w:sz="18" w:space="0" w:color="auto"/>
            </w:tcBorders>
            <w:vAlign w:val="center"/>
          </w:tcPr>
          <w:p w:rsidR="001928C2" w:rsidRPr="001928C2" w:rsidRDefault="001928C2" w:rsidP="001928C2">
            <w:pPr>
              <w:jc w:val="center"/>
              <w:rPr>
                <w:rFonts w:ascii="Arial" w:hAnsi="Arial" w:cs="Arial"/>
                <w:b/>
                <w:bCs/>
                <w:sz w:val="16"/>
                <w:szCs w:val="16"/>
              </w:rPr>
            </w:pPr>
          </w:p>
        </w:tc>
        <w:tc>
          <w:tcPr>
            <w:tcW w:w="1985" w:type="dxa"/>
            <w:gridSpan w:val="8"/>
            <w:tcBorders>
              <w:top w:val="single" w:sz="18" w:space="0" w:color="auto"/>
              <w:left w:val="single" w:sz="18" w:space="0" w:color="auto"/>
              <w:bottom w:val="single" w:sz="18" w:space="0" w:color="auto"/>
              <w:right w:val="single" w:sz="18" w:space="0" w:color="auto"/>
            </w:tcBorders>
            <w:vAlign w:val="center"/>
          </w:tcPr>
          <w:p w:rsidR="001928C2" w:rsidRPr="001928C2" w:rsidRDefault="001928C2" w:rsidP="001928C2">
            <w:pPr>
              <w:jc w:val="center"/>
              <w:rPr>
                <w:rFonts w:ascii="Arial" w:hAnsi="Arial" w:cs="Arial"/>
                <w:b/>
                <w:bCs/>
                <w:sz w:val="16"/>
                <w:szCs w:val="16"/>
              </w:rPr>
            </w:pPr>
          </w:p>
        </w:tc>
        <w:tc>
          <w:tcPr>
            <w:tcW w:w="1985" w:type="dxa"/>
            <w:gridSpan w:val="3"/>
            <w:tcBorders>
              <w:top w:val="single" w:sz="18" w:space="0" w:color="auto"/>
              <w:left w:val="single" w:sz="18" w:space="0" w:color="auto"/>
              <w:bottom w:val="single" w:sz="18" w:space="0" w:color="auto"/>
              <w:right w:val="single" w:sz="18" w:space="0" w:color="auto"/>
            </w:tcBorders>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208"/>
        </w:trPr>
        <w:tc>
          <w:tcPr>
            <w:tcW w:w="9797" w:type="dxa"/>
            <w:gridSpan w:val="24"/>
            <w:tcBorders>
              <w:top w:val="single" w:sz="4" w:space="0" w:color="auto"/>
              <w:left w:val="single" w:sz="4"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ROZLICZENIE PALIWA</w:t>
            </w:r>
          </w:p>
        </w:tc>
      </w:tr>
      <w:tr w:rsidR="001928C2" w:rsidRPr="001928C2" w:rsidTr="0020085E">
        <w:trPr>
          <w:trHeight w:val="208"/>
        </w:trPr>
        <w:tc>
          <w:tcPr>
            <w:tcW w:w="2565" w:type="dxa"/>
            <w:gridSpan w:val="5"/>
            <w:vMerge w:val="restart"/>
            <w:tcBorders>
              <w:top w:val="single" w:sz="4" w:space="0" w:color="auto"/>
              <w:left w:val="single" w:sz="4" w:space="0" w:color="auto"/>
              <w:bottom w:val="single" w:sz="4" w:space="0" w:color="auto"/>
              <w:right w:val="single" w:sz="8" w:space="0" w:color="000000"/>
            </w:tcBorders>
            <w:noWrap/>
          </w:tcPr>
          <w:p w:rsidR="001928C2" w:rsidRPr="001928C2" w:rsidRDefault="001928C2" w:rsidP="001928C2">
            <w:pPr>
              <w:rPr>
                <w:rFonts w:ascii="Arial" w:hAnsi="Arial" w:cs="Arial"/>
                <w:bCs/>
                <w:sz w:val="16"/>
                <w:szCs w:val="16"/>
              </w:rPr>
            </w:pPr>
            <w:r w:rsidRPr="001928C2">
              <w:rPr>
                <w:rFonts w:ascii="Arial" w:hAnsi="Arial" w:cs="Arial"/>
                <w:bCs/>
                <w:sz w:val="16"/>
                <w:szCs w:val="16"/>
              </w:rPr>
              <w:t>Rodzaj paliwa:</w:t>
            </w:r>
          </w:p>
        </w:tc>
        <w:tc>
          <w:tcPr>
            <w:tcW w:w="1276" w:type="dxa"/>
            <w:gridSpan w:val="3"/>
            <w:tcBorders>
              <w:top w:val="single" w:sz="4" w:space="0" w:color="auto"/>
              <w:left w:val="nil"/>
              <w:bottom w:val="single" w:sz="4" w:space="0" w:color="auto"/>
              <w:right w:val="single" w:sz="4" w:space="0" w:color="000000"/>
            </w:tcBorders>
            <w:shd w:val="clear" w:color="auto" w:fill="D9D9D9"/>
            <w:noWrap/>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Ogólne zużycie paliwa</w:t>
            </w:r>
          </w:p>
        </w:tc>
        <w:tc>
          <w:tcPr>
            <w:tcW w:w="1134" w:type="dxa"/>
            <w:gridSpan w:val="4"/>
            <w:tcBorders>
              <w:top w:val="single" w:sz="4" w:space="0" w:color="auto"/>
              <w:left w:val="nil"/>
              <w:bottom w:val="single" w:sz="4" w:space="0" w:color="auto"/>
              <w:right w:val="single" w:sz="4" w:space="0" w:color="000000"/>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Zużycie paliwa     w czasie awarii</w:t>
            </w:r>
          </w:p>
        </w:tc>
        <w:tc>
          <w:tcPr>
            <w:tcW w:w="1275" w:type="dxa"/>
            <w:gridSpan w:val="4"/>
            <w:tcBorders>
              <w:top w:val="single" w:sz="4" w:space="0" w:color="auto"/>
              <w:left w:val="nil"/>
              <w:bottom w:val="single" w:sz="4" w:space="0" w:color="auto"/>
              <w:right w:val="single" w:sz="4" w:space="0" w:color="000000"/>
            </w:tcBorders>
            <w:shd w:val="clear" w:color="auto" w:fill="D9D9D9"/>
            <w:noWrap/>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Faktyczne zużycie paliwa</w:t>
            </w:r>
          </w:p>
        </w:tc>
        <w:tc>
          <w:tcPr>
            <w:tcW w:w="1276" w:type="dxa"/>
            <w:gridSpan w:val="3"/>
            <w:tcBorders>
              <w:top w:val="single" w:sz="4" w:space="0" w:color="auto"/>
              <w:left w:val="nil"/>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Cena paliwa wg       PKN Orlen</w:t>
            </w:r>
          </w:p>
        </w:tc>
        <w:tc>
          <w:tcPr>
            <w:tcW w:w="1134" w:type="dxa"/>
            <w:gridSpan w:val="4"/>
            <w:tcBorders>
              <w:top w:val="single" w:sz="4" w:space="0" w:color="auto"/>
              <w:left w:val="nil"/>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Zastosowany opust cenowy</w:t>
            </w:r>
          </w:p>
        </w:tc>
        <w:tc>
          <w:tcPr>
            <w:tcW w:w="1137" w:type="dxa"/>
            <w:tcBorders>
              <w:top w:val="single" w:sz="4" w:space="0" w:color="auto"/>
              <w:left w:val="nil"/>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Rzeczywiste zużycie paliwa</w:t>
            </w:r>
          </w:p>
        </w:tc>
      </w:tr>
      <w:tr w:rsidR="001928C2" w:rsidRPr="001928C2" w:rsidTr="0020085E">
        <w:trPr>
          <w:trHeight w:val="208"/>
        </w:trPr>
        <w:tc>
          <w:tcPr>
            <w:tcW w:w="2565" w:type="dxa"/>
            <w:gridSpan w:val="5"/>
            <w:vMerge/>
            <w:tcBorders>
              <w:top w:val="single" w:sz="4" w:space="0" w:color="auto"/>
              <w:left w:val="single" w:sz="4" w:space="0" w:color="auto"/>
              <w:bottom w:val="single" w:sz="4" w:space="0" w:color="auto"/>
              <w:right w:val="single" w:sz="8" w:space="0" w:color="000000"/>
            </w:tcBorders>
            <w:noWrap/>
            <w:vAlign w:val="center"/>
          </w:tcPr>
          <w:p w:rsidR="001928C2" w:rsidRPr="001928C2" w:rsidRDefault="001928C2" w:rsidP="001928C2">
            <w:pPr>
              <w:rPr>
                <w:rFonts w:ascii="Arial" w:hAnsi="Arial" w:cs="Arial"/>
                <w:b/>
                <w:bCs/>
                <w:sz w:val="16"/>
                <w:szCs w:val="16"/>
              </w:rPr>
            </w:pPr>
          </w:p>
        </w:tc>
        <w:tc>
          <w:tcPr>
            <w:tcW w:w="1276" w:type="dxa"/>
            <w:gridSpan w:val="3"/>
            <w:tcBorders>
              <w:top w:val="single" w:sz="4" w:space="0" w:color="auto"/>
              <w:left w:val="nil"/>
              <w:bottom w:val="single" w:sz="4" w:space="0" w:color="auto"/>
              <w:right w:val="single" w:sz="4" w:space="0" w:color="000000"/>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b/>
                <w:bCs/>
                <w:sz w:val="16"/>
                <w:szCs w:val="16"/>
              </w:rPr>
              <w:t>Po [l]</w:t>
            </w:r>
          </w:p>
        </w:tc>
        <w:tc>
          <w:tcPr>
            <w:tcW w:w="1134" w:type="dxa"/>
            <w:gridSpan w:val="4"/>
            <w:tcBorders>
              <w:top w:val="single" w:sz="4" w:space="0" w:color="auto"/>
              <w:left w:val="nil"/>
              <w:bottom w:val="single" w:sz="4" w:space="0" w:color="auto"/>
              <w:right w:val="single" w:sz="4" w:space="0" w:color="000000"/>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b/>
                <w:bCs/>
                <w:sz w:val="16"/>
                <w:szCs w:val="16"/>
              </w:rPr>
              <w:t>Pa</w:t>
            </w:r>
            <w:r w:rsidRPr="001928C2">
              <w:rPr>
                <w:rFonts w:ascii="Arial" w:hAnsi="Arial" w:cs="Arial"/>
                <w:b/>
                <w:bCs/>
                <w:sz w:val="16"/>
                <w:szCs w:val="16"/>
                <w:vertAlign w:val="subscript"/>
              </w:rPr>
              <w:t xml:space="preserve"> </w:t>
            </w:r>
            <w:r w:rsidRPr="001928C2">
              <w:rPr>
                <w:rFonts w:ascii="Arial" w:hAnsi="Arial" w:cs="Arial"/>
                <w:b/>
                <w:bCs/>
                <w:sz w:val="16"/>
                <w:szCs w:val="16"/>
              </w:rPr>
              <w:t>[l]</w:t>
            </w:r>
          </w:p>
        </w:tc>
        <w:tc>
          <w:tcPr>
            <w:tcW w:w="1275" w:type="dxa"/>
            <w:gridSpan w:val="4"/>
            <w:tcBorders>
              <w:top w:val="single" w:sz="4" w:space="0" w:color="auto"/>
              <w:left w:val="nil"/>
              <w:bottom w:val="single" w:sz="4" w:space="0" w:color="auto"/>
              <w:right w:val="single" w:sz="4" w:space="0" w:color="000000"/>
            </w:tcBorders>
            <w:shd w:val="clear" w:color="auto" w:fill="D9D9D9"/>
            <w:noWrap/>
            <w:vAlign w:val="center"/>
          </w:tcPr>
          <w:p w:rsidR="001928C2" w:rsidRPr="001928C2" w:rsidRDefault="001928C2" w:rsidP="001928C2">
            <w:pPr>
              <w:rPr>
                <w:rFonts w:ascii="Arial" w:hAnsi="Arial" w:cs="Arial"/>
                <w:b/>
                <w:bCs/>
                <w:sz w:val="16"/>
                <w:szCs w:val="16"/>
              </w:rPr>
            </w:pPr>
            <w:proofErr w:type="spellStart"/>
            <w:r w:rsidRPr="001928C2">
              <w:rPr>
                <w:rFonts w:ascii="Arial" w:hAnsi="Arial" w:cs="Arial"/>
                <w:b/>
                <w:bCs/>
                <w:sz w:val="16"/>
                <w:szCs w:val="16"/>
              </w:rPr>
              <w:t>Pp</w:t>
            </w:r>
            <w:proofErr w:type="spellEnd"/>
            <w:r w:rsidRPr="001928C2">
              <w:rPr>
                <w:rFonts w:ascii="Arial" w:hAnsi="Arial" w:cs="Arial"/>
                <w:b/>
                <w:bCs/>
                <w:sz w:val="16"/>
                <w:szCs w:val="16"/>
              </w:rPr>
              <w:t xml:space="preserve"> = Po - Pa [l]</w:t>
            </w:r>
          </w:p>
        </w:tc>
        <w:tc>
          <w:tcPr>
            <w:tcW w:w="1276" w:type="dxa"/>
            <w:gridSpan w:val="3"/>
            <w:tcBorders>
              <w:top w:val="single" w:sz="4" w:space="0" w:color="auto"/>
              <w:left w:val="nil"/>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Cp</w:t>
            </w:r>
            <w:proofErr w:type="spellEnd"/>
            <w:r w:rsidRPr="001928C2">
              <w:rPr>
                <w:rFonts w:ascii="Arial" w:hAnsi="Arial" w:cs="Arial"/>
                <w:b/>
                <w:bCs/>
                <w:sz w:val="16"/>
                <w:szCs w:val="16"/>
                <w:vertAlign w:val="subscript"/>
              </w:rPr>
              <w:t xml:space="preserve"> </w:t>
            </w:r>
            <w:r w:rsidRPr="001928C2">
              <w:rPr>
                <w:rFonts w:ascii="Arial" w:hAnsi="Arial" w:cs="Arial"/>
                <w:b/>
                <w:bCs/>
                <w:sz w:val="16"/>
                <w:szCs w:val="16"/>
              </w:rPr>
              <w:t>[zł/l]</w:t>
            </w:r>
          </w:p>
        </w:tc>
        <w:tc>
          <w:tcPr>
            <w:tcW w:w="1134" w:type="dxa"/>
            <w:gridSpan w:val="4"/>
            <w:tcBorders>
              <w:top w:val="single" w:sz="4" w:space="0" w:color="auto"/>
              <w:left w:val="nil"/>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Uc</w:t>
            </w:r>
            <w:proofErr w:type="spellEnd"/>
            <w:r w:rsidRPr="001928C2">
              <w:rPr>
                <w:rFonts w:ascii="Arial" w:hAnsi="Arial" w:cs="Arial"/>
                <w:b/>
                <w:bCs/>
                <w:sz w:val="16"/>
                <w:szCs w:val="16"/>
                <w:vertAlign w:val="subscript"/>
              </w:rPr>
              <w:t xml:space="preserve"> </w:t>
            </w:r>
            <w:r w:rsidRPr="001928C2">
              <w:rPr>
                <w:rFonts w:ascii="Arial" w:hAnsi="Arial" w:cs="Arial"/>
                <w:b/>
                <w:bCs/>
                <w:sz w:val="16"/>
                <w:szCs w:val="16"/>
              </w:rPr>
              <w:t>[%]</w:t>
            </w:r>
          </w:p>
        </w:tc>
        <w:tc>
          <w:tcPr>
            <w:tcW w:w="1137" w:type="dxa"/>
            <w:tcBorders>
              <w:top w:val="single" w:sz="4" w:space="0" w:color="auto"/>
              <w:left w:val="nil"/>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Zn [l/h]</w:t>
            </w:r>
          </w:p>
        </w:tc>
      </w:tr>
      <w:tr w:rsidR="001928C2" w:rsidRPr="001928C2" w:rsidTr="0020085E">
        <w:trPr>
          <w:trHeight w:val="200"/>
        </w:trPr>
        <w:tc>
          <w:tcPr>
            <w:tcW w:w="2565" w:type="dxa"/>
            <w:gridSpan w:val="5"/>
            <w:tcBorders>
              <w:top w:val="single" w:sz="4" w:space="0" w:color="auto"/>
              <w:left w:val="single" w:sz="4" w:space="0" w:color="auto"/>
              <w:bottom w:val="single" w:sz="4" w:space="0" w:color="auto"/>
              <w:right w:val="single" w:sz="4" w:space="0" w:color="000000"/>
            </w:tcBorders>
            <w:shd w:val="clear" w:color="auto" w:fill="D9D9D9"/>
            <w:noWrap/>
            <w:vAlign w:val="center"/>
          </w:tcPr>
          <w:p w:rsidR="001928C2" w:rsidRPr="001928C2" w:rsidRDefault="001928C2" w:rsidP="001928C2">
            <w:pPr>
              <w:rPr>
                <w:rFonts w:ascii="Arial" w:hAnsi="Arial" w:cs="Arial"/>
                <w:bCs/>
                <w:sz w:val="16"/>
                <w:szCs w:val="16"/>
              </w:rPr>
            </w:pPr>
            <w:r w:rsidRPr="001928C2">
              <w:rPr>
                <w:rFonts w:ascii="Arial" w:hAnsi="Arial" w:cs="Arial"/>
                <w:bCs/>
                <w:sz w:val="16"/>
                <w:szCs w:val="16"/>
              </w:rPr>
              <w:t>Dane z raportu systemu</w:t>
            </w:r>
          </w:p>
        </w:tc>
        <w:tc>
          <w:tcPr>
            <w:tcW w:w="1276" w:type="dxa"/>
            <w:gridSpan w:val="3"/>
            <w:tcBorders>
              <w:top w:val="single" w:sz="4" w:space="0" w:color="auto"/>
              <w:left w:val="nil"/>
              <w:bottom w:val="single" w:sz="4" w:space="0" w:color="auto"/>
              <w:right w:val="single" w:sz="4" w:space="0" w:color="auto"/>
            </w:tcBorders>
            <w:noWrap/>
            <w:vAlign w:val="center"/>
          </w:tcPr>
          <w:p w:rsidR="001928C2" w:rsidRPr="001928C2" w:rsidRDefault="001928C2" w:rsidP="001928C2">
            <w:pPr>
              <w:jc w:val="center"/>
              <w:rPr>
                <w:rFonts w:ascii="Arial" w:hAnsi="Arial" w:cs="Arial"/>
                <w:b/>
                <w:bCs/>
                <w:sz w:val="16"/>
                <w:szCs w:val="16"/>
              </w:rPr>
            </w:pPr>
          </w:p>
        </w:tc>
        <w:tc>
          <w:tcPr>
            <w:tcW w:w="1134" w:type="dxa"/>
            <w:gridSpan w:val="4"/>
            <w:tcBorders>
              <w:top w:val="single" w:sz="4" w:space="0" w:color="auto"/>
              <w:left w:val="nil"/>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5" w:type="dxa"/>
            <w:gridSpan w:val="4"/>
            <w:tcBorders>
              <w:top w:val="single" w:sz="4" w:space="0" w:color="auto"/>
              <w:left w:val="nil"/>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vMerge w:val="restart"/>
            <w:tcBorders>
              <w:top w:val="single" w:sz="4" w:space="0" w:color="auto"/>
              <w:left w:val="nil"/>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4" w:type="dxa"/>
            <w:gridSpan w:val="4"/>
            <w:vMerge w:val="restart"/>
            <w:tcBorders>
              <w:top w:val="single" w:sz="4" w:space="0" w:color="auto"/>
              <w:left w:val="nil"/>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7" w:type="dxa"/>
            <w:vMerge w:val="restart"/>
            <w:tcBorders>
              <w:top w:val="single" w:sz="4" w:space="0" w:color="auto"/>
              <w:left w:val="nil"/>
              <w:right w:val="single" w:sz="4" w:space="0" w:color="auto"/>
            </w:tcBorders>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183"/>
        </w:trPr>
        <w:tc>
          <w:tcPr>
            <w:tcW w:w="2565" w:type="dxa"/>
            <w:gridSpan w:val="5"/>
            <w:tcBorders>
              <w:top w:val="single" w:sz="4" w:space="0" w:color="auto"/>
              <w:left w:val="single" w:sz="4" w:space="0" w:color="auto"/>
              <w:bottom w:val="single" w:sz="4" w:space="0" w:color="auto"/>
              <w:right w:val="single" w:sz="8" w:space="0" w:color="000000"/>
            </w:tcBorders>
            <w:shd w:val="clear" w:color="auto" w:fill="D9D9D9"/>
            <w:noWrap/>
            <w:vAlign w:val="center"/>
          </w:tcPr>
          <w:p w:rsidR="001928C2" w:rsidRPr="001928C2" w:rsidRDefault="001928C2" w:rsidP="001928C2">
            <w:pPr>
              <w:rPr>
                <w:rFonts w:ascii="Arial" w:hAnsi="Arial" w:cs="Arial"/>
                <w:bCs/>
                <w:sz w:val="16"/>
                <w:szCs w:val="16"/>
              </w:rPr>
            </w:pPr>
            <w:r w:rsidRPr="001928C2">
              <w:rPr>
                <w:rFonts w:ascii="Arial" w:hAnsi="Arial" w:cs="Arial"/>
                <w:bCs/>
                <w:sz w:val="16"/>
                <w:szCs w:val="16"/>
              </w:rPr>
              <w:t>Dane za czas awarii urządzenia</w:t>
            </w:r>
          </w:p>
        </w:tc>
        <w:tc>
          <w:tcPr>
            <w:tcW w:w="1276" w:type="dxa"/>
            <w:gridSpan w:val="3"/>
            <w:tcBorders>
              <w:top w:val="single" w:sz="4" w:space="0" w:color="auto"/>
              <w:left w:val="nil"/>
              <w:bottom w:val="single" w:sz="18" w:space="0" w:color="auto"/>
              <w:right w:val="single" w:sz="4" w:space="0" w:color="auto"/>
            </w:tcBorders>
            <w:noWrap/>
            <w:vAlign w:val="center"/>
          </w:tcPr>
          <w:p w:rsidR="001928C2" w:rsidRPr="001928C2" w:rsidRDefault="001928C2" w:rsidP="001928C2">
            <w:pPr>
              <w:jc w:val="center"/>
              <w:rPr>
                <w:rFonts w:ascii="Arial" w:hAnsi="Arial" w:cs="Arial"/>
                <w:b/>
                <w:bCs/>
                <w:sz w:val="16"/>
                <w:szCs w:val="16"/>
              </w:rPr>
            </w:pPr>
          </w:p>
        </w:tc>
        <w:tc>
          <w:tcPr>
            <w:tcW w:w="1134" w:type="dxa"/>
            <w:gridSpan w:val="4"/>
            <w:tcBorders>
              <w:top w:val="single" w:sz="4" w:space="0" w:color="auto"/>
              <w:left w:val="nil"/>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5" w:type="dxa"/>
            <w:gridSpan w:val="4"/>
            <w:tcBorders>
              <w:top w:val="single" w:sz="4" w:space="0" w:color="auto"/>
              <w:left w:val="nil"/>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vMerge/>
            <w:tcBorders>
              <w:left w:val="nil"/>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
        </w:tc>
        <w:tc>
          <w:tcPr>
            <w:tcW w:w="1134" w:type="dxa"/>
            <w:gridSpan w:val="4"/>
            <w:vMerge/>
            <w:tcBorders>
              <w:left w:val="nil"/>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
        </w:tc>
        <w:tc>
          <w:tcPr>
            <w:tcW w:w="1137" w:type="dxa"/>
            <w:vMerge/>
            <w:tcBorders>
              <w:left w:val="nil"/>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182"/>
        </w:trPr>
        <w:tc>
          <w:tcPr>
            <w:tcW w:w="2565" w:type="dxa"/>
            <w:gridSpan w:val="5"/>
            <w:tcBorders>
              <w:top w:val="single" w:sz="4" w:space="0" w:color="auto"/>
              <w:left w:val="single" w:sz="4" w:space="0" w:color="auto"/>
              <w:bottom w:val="single" w:sz="4" w:space="0" w:color="auto"/>
              <w:right w:val="single" w:sz="18" w:space="0" w:color="auto"/>
            </w:tcBorders>
            <w:noWrap/>
            <w:vAlign w:val="center"/>
          </w:tcPr>
          <w:p w:rsidR="001928C2" w:rsidRPr="001928C2" w:rsidRDefault="001928C2" w:rsidP="001928C2">
            <w:pPr>
              <w:jc w:val="right"/>
              <w:rPr>
                <w:rFonts w:ascii="Arial" w:hAnsi="Arial" w:cs="Arial"/>
                <w:b/>
                <w:bCs/>
                <w:sz w:val="16"/>
                <w:szCs w:val="16"/>
              </w:rPr>
            </w:pPr>
            <w:r w:rsidRPr="001928C2">
              <w:rPr>
                <w:rFonts w:ascii="Arial" w:hAnsi="Arial" w:cs="Arial"/>
                <w:b/>
                <w:bCs/>
                <w:sz w:val="16"/>
                <w:szCs w:val="16"/>
              </w:rPr>
              <w:t>RAZEM</w:t>
            </w:r>
          </w:p>
        </w:tc>
        <w:tc>
          <w:tcPr>
            <w:tcW w:w="1276" w:type="dxa"/>
            <w:gridSpan w:val="3"/>
            <w:tcBorders>
              <w:top w:val="single" w:sz="18" w:space="0" w:color="auto"/>
              <w:left w:val="single" w:sz="18" w:space="0" w:color="auto"/>
              <w:bottom w:val="single" w:sz="18" w:space="0" w:color="auto"/>
              <w:right w:val="single" w:sz="4" w:space="0" w:color="auto"/>
            </w:tcBorders>
            <w:noWrap/>
            <w:vAlign w:val="center"/>
          </w:tcPr>
          <w:p w:rsidR="001928C2" w:rsidRPr="001928C2" w:rsidRDefault="001928C2" w:rsidP="001928C2">
            <w:pPr>
              <w:jc w:val="center"/>
              <w:rPr>
                <w:rFonts w:ascii="Arial" w:hAnsi="Arial" w:cs="Arial"/>
                <w:b/>
                <w:bCs/>
                <w:sz w:val="16"/>
                <w:szCs w:val="16"/>
              </w:rPr>
            </w:pPr>
          </w:p>
        </w:tc>
        <w:tc>
          <w:tcPr>
            <w:tcW w:w="1134" w:type="dxa"/>
            <w:gridSpan w:val="4"/>
            <w:tcBorders>
              <w:top w:val="single" w:sz="18" w:space="0" w:color="auto"/>
              <w:left w:val="nil"/>
              <w:bottom w:val="single" w:sz="18"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275" w:type="dxa"/>
            <w:gridSpan w:val="4"/>
            <w:tcBorders>
              <w:top w:val="single" w:sz="18" w:space="0" w:color="auto"/>
              <w:left w:val="nil"/>
              <w:bottom w:val="single" w:sz="18" w:space="0" w:color="auto"/>
              <w:right w:val="single" w:sz="18" w:space="0" w:color="auto"/>
            </w:tcBorders>
            <w:vAlign w:val="center"/>
          </w:tcPr>
          <w:p w:rsidR="001928C2" w:rsidRPr="001928C2" w:rsidRDefault="001928C2" w:rsidP="001928C2">
            <w:pPr>
              <w:jc w:val="center"/>
              <w:rPr>
                <w:rFonts w:ascii="Arial" w:hAnsi="Arial" w:cs="Arial"/>
                <w:b/>
                <w:bCs/>
                <w:sz w:val="16"/>
                <w:szCs w:val="16"/>
              </w:rPr>
            </w:pPr>
          </w:p>
        </w:tc>
        <w:tc>
          <w:tcPr>
            <w:tcW w:w="1276" w:type="dxa"/>
            <w:gridSpan w:val="3"/>
            <w:vMerge/>
            <w:tcBorders>
              <w:left w:val="single" w:sz="18" w:space="0" w:color="auto"/>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4" w:type="dxa"/>
            <w:gridSpan w:val="4"/>
            <w:vMerge/>
            <w:tcBorders>
              <w:left w:val="nil"/>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c>
          <w:tcPr>
            <w:tcW w:w="1137" w:type="dxa"/>
            <w:vMerge/>
            <w:tcBorders>
              <w:left w:val="nil"/>
              <w:bottom w:val="single" w:sz="4" w:space="0" w:color="auto"/>
              <w:right w:val="single" w:sz="4" w:space="0" w:color="auto"/>
            </w:tcBorders>
            <w:vAlign w:val="center"/>
          </w:tcPr>
          <w:p w:rsidR="001928C2" w:rsidRPr="001928C2" w:rsidRDefault="001928C2" w:rsidP="001928C2">
            <w:pPr>
              <w:jc w:val="center"/>
              <w:rPr>
                <w:rFonts w:ascii="Arial" w:hAnsi="Arial" w:cs="Arial"/>
                <w:b/>
                <w:bCs/>
                <w:sz w:val="16"/>
                <w:szCs w:val="16"/>
              </w:rPr>
            </w:pPr>
          </w:p>
        </w:tc>
      </w:tr>
      <w:tr w:rsidR="001928C2" w:rsidRPr="001928C2" w:rsidTr="0020085E">
        <w:trPr>
          <w:trHeight w:val="128"/>
        </w:trPr>
        <w:tc>
          <w:tcPr>
            <w:tcW w:w="2565" w:type="dxa"/>
            <w:gridSpan w:val="5"/>
            <w:vMerge w:val="restart"/>
            <w:tcBorders>
              <w:top w:val="single" w:sz="4" w:space="0" w:color="auto"/>
              <w:left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Cs/>
                <w:sz w:val="16"/>
                <w:szCs w:val="16"/>
              </w:rPr>
            </w:pPr>
            <w:r w:rsidRPr="001928C2">
              <w:rPr>
                <w:rFonts w:ascii="Arial" w:hAnsi="Arial" w:cs="Arial"/>
                <w:bCs/>
                <w:sz w:val="16"/>
                <w:szCs w:val="16"/>
              </w:rPr>
              <w:t>Sprawdzenie warunku granicznego zużycia paliwa</w:t>
            </w:r>
          </w:p>
        </w:tc>
        <w:tc>
          <w:tcPr>
            <w:tcW w:w="7232" w:type="dxa"/>
            <w:gridSpan w:val="19"/>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OBLICZENIE ODPŁATNOŚCI ZA PALIWO</w:t>
            </w:r>
          </w:p>
        </w:tc>
      </w:tr>
      <w:tr w:rsidR="001928C2" w:rsidRPr="001928C2" w:rsidTr="0020085E">
        <w:trPr>
          <w:trHeight w:val="127"/>
        </w:trPr>
        <w:tc>
          <w:tcPr>
            <w:tcW w:w="2565" w:type="dxa"/>
            <w:gridSpan w:val="5"/>
            <w:vMerge/>
            <w:tcBorders>
              <w:left w:val="single" w:sz="4"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Cs/>
                <w:sz w:val="16"/>
                <w:szCs w:val="16"/>
              </w:rPr>
            </w:pPr>
          </w:p>
        </w:tc>
        <w:tc>
          <w:tcPr>
            <w:tcW w:w="3545"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G &lt;= 0</w:t>
            </w:r>
          </w:p>
        </w:tc>
        <w:tc>
          <w:tcPr>
            <w:tcW w:w="3687"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G &gt; 0</w:t>
            </w:r>
          </w:p>
        </w:tc>
      </w:tr>
      <w:tr w:rsidR="001928C2" w:rsidRPr="001928C2" w:rsidTr="0020085E">
        <w:trPr>
          <w:trHeight w:val="177"/>
        </w:trPr>
        <w:tc>
          <w:tcPr>
            <w:tcW w:w="2565" w:type="dxa"/>
            <w:gridSpan w:val="5"/>
            <w:tcBorders>
              <w:top w:val="single" w:sz="4" w:space="0" w:color="auto"/>
              <w:left w:val="single" w:sz="4" w:space="0" w:color="auto"/>
              <w:bottom w:val="single" w:sz="4" w:space="0" w:color="auto"/>
              <w:right w:val="single" w:sz="8" w:space="0" w:color="000000"/>
            </w:tcBorders>
            <w:shd w:val="clear" w:color="auto" w:fill="D9D9D9"/>
            <w:noWrap/>
            <w:vAlign w:val="center"/>
          </w:tcPr>
          <w:p w:rsidR="001928C2" w:rsidRPr="001928C2" w:rsidRDefault="001928C2" w:rsidP="001928C2">
            <w:pPr>
              <w:jc w:val="center"/>
              <w:rPr>
                <w:rFonts w:ascii="Arial" w:hAnsi="Arial" w:cs="Arial"/>
                <w:b/>
                <w:bCs/>
                <w:sz w:val="16"/>
                <w:szCs w:val="16"/>
              </w:rPr>
            </w:pPr>
            <w:r w:rsidRPr="001928C2">
              <w:rPr>
                <w:rFonts w:ascii="Arial" w:hAnsi="Arial" w:cs="Arial"/>
                <w:b/>
                <w:bCs/>
                <w:sz w:val="16"/>
                <w:szCs w:val="16"/>
              </w:rPr>
              <w:t xml:space="preserve">G = </w:t>
            </w:r>
            <w:proofErr w:type="spellStart"/>
            <w:r w:rsidRPr="001928C2">
              <w:rPr>
                <w:rFonts w:ascii="Arial" w:hAnsi="Arial" w:cs="Arial"/>
                <w:b/>
                <w:bCs/>
                <w:sz w:val="16"/>
                <w:szCs w:val="16"/>
              </w:rPr>
              <w:t>Pp</w:t>
            </w:r>
            <w:proofErr w:type="spellEnd"/>
            <w:r w:rsidRPr="001928C2">
              <w:rPr>
                <w:rFonts w:ascii="Arial" w:hAnsi="Arial" w:cs="Arial"/>
                <w:b/>
                <w:bCs/>
                <w:sz w:val="16"/>
                <w:szCs w:val="16"/>
                <w:vertAlign w:val="subscript"/>
              </w:rPr>
              <w:t xml:space="preserve"> </w:t>
            </w:r>
            <w:r w:rsidRPr="001928C2">
              <w:rPr>
                <w:rFonts w:ascii="Arial" w:hAnsi="Arial" w:cs="Arial"/>
                <w:b/>
                <w:bCs/>
                <w:sz w:val="16"/>
                <w:szCs w:val="16"/>
              </w:rPr>
              <w:t xml:space="preserve">– Zn x </w:t>
            </w:r>
            <w:proofErr w:type="spellStart"/>
            <w:r w:rsidRPr="001928C2">
              <w:rPr>
                <w:rFonts w:ascii="Arial" w:hAnsi="Arial" w:cs="Arial"/>
                <w:b/>
                <w:bCs/>
                <w:sz w:val="16"/>
                <w:szCs w:val="16"/>
              </w:rPr>
              <w:t>Tp</w:t>
            </w:r>
            <w:proofErr w:type="spellEnd"/>
            <w:r w:rsidRPr="001928C2">
              <w:rPr>
                <w:rFonts w:ascii="Arial" w:hAnsi="Arial" w:cs="Arial"/>
                <w:b/>
                <w:bCs/>
                <w:sz w:val="16"/>
                <w:szCs w:val="16"/>
              </w:rPr>
              <w:t xml:space="preserve"> [l]</w:t>
            </w:r>
          </w:p>
        </w:tc>
        <w:tc>
          <w:tcPr>
            <w:tcW w:w="3545" w:type="dxa"/>
            <w:gridSpan w:val="10"/>
            <w:tcBorders>
              <w:top w:val="single" w:sz="4" w:space="0" w:color="auto"/>
              <w:left w:val="nil"/>
              <w:bottom w:val="single" w:sz="18"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Wp</w:t>
            </w:r>
            <w:proofErr w:type="spellEnd"/>
            <w:r w:rsidRPr="001928C2">
              <w:rPr>
                <w:rFonts w:ascii="Arial" w:hAnsi="Arial" w:cs="Arial"/>
                <w:b/>
                <w:bCs/>
                <w:sz w:val="16"/>
                <w:szCs w:val="16"/>
              </w:rPr>
              <w:t xml:space="preserve"> = </w:t>
            </w:r>
            <w:proofErr w:type="spellStart"/>
            <w:r w:rsidRPr="001928C2">
              <w:rPr>
                <w:rFonts w:ascii="Arial" w:hAnsi="Arial" w:cs="Arial"/>
                <w:b/>
                <w:bCs/>
                <w:sz w:val="16"/>
                <w:szCs w:val="16"/>
              </w:rPr>
              <w:t>Pp</w:t>
            </w:r>
            <w:proofErr w:type="spellEnd"/>
            <w:r w:rsidRPr="001928C2">
              <w:rPr>
                <w:rFonts w:ascii="Arial" w:hAnsi="Arial" w:cs="Arial"/>
                <w:b/>
                <w:bCs/>
                <w:sz w:val="16"/>
                <w:szCs w:val="16"/>
              </w:rPr>
              <w:t xml:space="preserve"> x </w:t>
            </w:r>
            <w:proofErr w:type="spellStart"/>
            <w:r w:rsidRPr="001928C2">
              <w:rPr>
                <w:rFonts w:ascii="Arial" w:hAnsi="Arial" w:cs="Arial"/>
                <w:b/>
                <w:bCs/>
                <w:sz w:val="16"/>
                <w:szCs w:val="16"/>
              </w:rPr>
              <w:t>Cp</w:t>
            </w:r>
            <w:proofErr w:type="spellEnd"/>
            <w:r w:rsidRPr="001928C2">
              <w:rPr>
                <w:rFonts w:ascii="Arial" w:hAnsi="Arial" w:cs="Arial"/>
                <w:b/>
                <w:bCs/>
                <w:sz w:val="16"/>
                <w:szCs w:val="16"/>
              </w:rPr>
              <w:t xml:space="preserve"> x (1 – </w:t>
            </w:r>
            <w:proofErr w:type="spellStart"/>
            <w:r w:rsidRPr="001928C2">
              <w:rPr>
                <w:rFonts w:ascii="Arial" w:hAnsi="Arial" w:cs="Arial"/>
                <w:b/>
                <w:bCs/>
                <w:sz w:val="16"/>
                <w:szCs w:val="16"/>
              </w:rPr>
              <w:t>Uc</w:t>
            </w:r>
            <w:proofErr w:type="spellEnd"/>
            <w:r w:rsidRPr="001928C2">
              <w:rPr>
                <w:rFonts w:ascii="Arial" w:hAnsi="Arial" w:cs="Arial"/>
                <w:b/>
                <w:bCs/>
                <w:sz w:val="16"/>
                <w:szCs w:val="16"/>
              </w:rPr>
              <w:t>/100) [zł]</w:t>
            </w:r>
          </w:p>
        </w:tc>
        <w:tc>
          <w:tcPr>
            <w:tcW w:w="3687" w:type="dxa"/>
            <w:gridSpan w:val="9"/>
            <w:tcBorders>
              <w:top w:val="single" w:sz="4" w:space="0" w:color="auto"/>
              <w:left w:val="nil"/>
              <w:bottom w:val="single" w:sz="18" w:space="0" w:color="auto"/>
              <w:right w:val="single" w:sz="4" w:space="0" w:color="auto"/>
            </w:tcBorders>
            <w:shd w:val="clear" w:color="auto" w:fill="D9D9D9"/>
            <w:vAlign w:val="center"/>
          </w:tcPr>
          <w:p w:rsidR="001928C2" w:rsidRPr="001928C2" w:rsidRDefault="001928C2" w:rsidP="001928C2">
            <w:pPr>
              <w:jc w:val="center"/>
              <w:rPr>
                <w:rFonts w:ascii="Arial" w:hAnsi="Arial" w:cs="Arial"/>
                <w:b/>
                <w:bCs/>
                <w:sz w:val="16"/>
                <w:szCs w:val="16"/>
              </w:rPr>
            </w:pPr>
            <w:proofErr w:type="spellStart"/>
            <w:r w:rsidRPr="001928C2">
              <w:rPr>
                <w:rFonts w:ascii="Arial" w:hAnsi="Arial" w:cs="Arial"/>
                <w:b/>
                <w:bCs/>
                <w:sz w:val="16"/>
                <w:szCs w:val="16"/>
              </w:rPr>
              <w:t>Wp</w:t>
            </w:r>
            <w:proofErr w:type="spellEnd"/>
            <w:r w:rsidRPr="001928C2">
              <w:rPr>
                <w:rFonts w:ascii="Arial" w:hAnsi="Arial" w:cs="Arial"/>
                <w:b/>
                <w:bCs/>
                <w:sz w:val="16"/>
                <w:szCs w:val="16"/>
              </w:rPr>
              <w:t xml:space="preserve"> = Zn x </w:t>
            </w:r>
            <w:proofErr w:type="spellStart"/>
            <w:r w:rsidRPr="001928C2">
              <w:rPr>
                <w:rFonts w:ascii="Arial" w:hAnsi="Arial" w:cs="Arial"/>
                <w:b/>
                <w:bCs/>
                <w:sz w:val="16"/>
                <w:szCs w:val="16"/>
              </w:rPr>
              <w:t>Tp</w:t>
            </w:r>
            <w:proofErr w:type="spellEnd"/>
            <w:r w:rsidRPr="001928C2">
              <w:rPr>
                <w:rFonts w:ascii="Arial" w:hAnsi="Arial" w:cs="Arial"/>
                <w:b/>
                <w:bCs/>
                <w:sz w:val="16"/>
                <w:szCs w:val="16"/>
              </w:rPr>
              <w:t xml:space="preserve"> x </w:t>
            </w:r>
            <w:proofErr w:type="spellStart"/>
            <w:r w:rsidRPr="001928C2">
              <w:rPr>
                <w:rFonts w:ascii="Arial" w:hAnsi="Arial" w:cs="Arial"/>
                <w:b/>
                <w:bCs/>
                <w:sz w:val="16"/>
                <w:szCs w:val="16"/>
              </w:rPr>
              <w:t>Cp</w:t>
            </w:r>
            <w:proofErr w:type="spellEnd"/>
            <w:r w:rsidRPr="001928C2">
              <w:rPr>
                <w:rFonts w:ascii="Arial" w:hAnsi="Arial" w:cs="Arial"/>
                <w:b/>
                <w:bCs/>
                <w:sz w:val="16"/>
                <w:szCs w:val="16"/>
              </w:rPr>
              <w:t xml:space="preserve"> x (1 – </w:t>
            </w:r>
            <w:proofErr w:type="spellStart"/>
            <w:r w:rsidRPr="001928C2">
              <w:rPr>
                <w:rFonts w:ascii="Arial" w:hAnsi="Arial" w:cs="Arial"/>
                <w:b/>
                <w:bCs/>
                <w:sz w:val="16"/>
                <w:szCs w:val="16"/>
              </w:rPr>
              <w:t>Uc</w:t>
            </w:r>
            <w:proofErr w:type="spellEnd"/>
            <w:r w:rsidRPr="001928C2">
              <w:rPr>
                <w:rFonts w:ascii="Arial" w:hAnsi="Arial" w:cs="Arial"/>
                <w:b/>
                <w:bCs/>
                <w:sz w:val="16"/>
                <w:szCs w:val="16"/>
              </w:rPr>
              <w:t>/100) [zł]</w:t>
            </w:r>
          </w:p>
        </w:tc>
      </w:tr>
      <w:tr w:rsidR="001928C2" w:rsidRPr="001928C2" w:rsidTr="0020085E">
        <w:trPr>
          <w:trHeight w:val="247"/>
        </w:trPr>
        <w:tc>
          <w:tcPr>
            <w:tcW w:w="2565" w:type="dxa"/>
            <w:gridSpan w:val="5"/>
            <w:tcBorders>
              <w:top w:val="single" w:sz="4" w:space="0" w:color="auto"/>
              <w:left w:val="single" w:sz="4" w:space="0" w:color="auto"/>
              <w:bottom w:val="single" w:sz="4" w:space="0" w:color="auto"/>
              <w:right w:val="single" w:sz="18" w:space="0" w:color="auto"/>
            </w:tcBorders>
            <w:noWrap/>
            <w:vAlign w:val="center"/>
          </w:tcPr>
          <w:p w:rsidR="001928C2" w:rsidRPr="001928C2" w:rsidRDefault="001928C2" w:rsidP="001928C2">
            <w:pPr>
              <w:jc w:val="center"/>
              <w:rPr>
                <w:rFonts w:ascii="Arial" w:hAnsi="Arial" w:cs="Arial"/>
                <w:b/>
                <w:bCs/>
                <w:sz w:val="16"/>
                <w:szCs w:val="16"/>
              </w:rPr>
            </w:pPr>
          </w:p>
        </w:tc>
        <w:tc>
          <w:tcPr>
            <w:tcW w:w="3545" w:type="dxa"/>
            <w:gridSpan w:val="10"/>
            <w:tcBorders>
              <w:top w:val="single" w:sz="18" w:space="0" w:color="auto"/>
              <w:left w:val="single" w:sz="18" w:space="0" w:color="auto"/>
              <w:bottom w:val="single" w:sz="18" w:space="0" w:color="auto"/>
              <w:right w:val="single" w:sz="4" w:space="0" w:color="auto"/>
            </w:tcBorders>
            <w:noWrap/>
            <w:vAlign w:val="center"/>
          </w:tcPr>
          <w:p w:rsidR="001928C2" w:rsidRPr="001928C2" w:rsidRDefault="001928C2" w:rsidP="001928C2">
            <w:pPr>
              <w:jc w:val="center"/>
              <w:rPr>
                <w:rFonts w:ascii="Arial" w:hAnsi="Arial" w:cs="Arial"/>
                <w:sz w:val="16"/>
                <w:szCs w:val="16"/>
              </w:rPr>
            </w:pPr>
          </w:p>
        </w:tc>
        <w:tc>
          <w:tcPr>
            <w:tcW w:w="3687" w:type="dxa"/>
            <w:gridSpan w:val="9"/>
            <w:tcBorders>
              <w:top w:val="single" w:sz="18" w:space="0" w:color="auto"/>
              <w:left w:val="nil"/>
              <w:bottom w:val="single" w:sz="18" w:space="0" w:color="auto"/>
              <w:right w:val="single" w:sz="18" w:space="0" w:color="auto"/>
            </w:tcBorders>
            <w:vAlign w:val="center"/>
          </w:tcPr>
          <w:p w:rsidR="001928C2" w:rsidRPr="001928C2" w:rsidRDefault="001928C2" w:rsidP="001928C2">
            <w:pPr>
              <w:jc w:val="center"/>
              <w:rPr>
                <w:rFonts w:ascii="Arial" w:hAnsi="Arial" w:cs="Arial"/>
                <w:sz w:val="16"/>
                <w:szCs w:val="16"/>
              </w:rPr>
            </w:pPr>
          </w:p>
        </w:tc>
      </w:tr>
    </w:tbl>
    <w:p w:rsidR="001928C2" w:rsidRPr="001928C2" w:rsidRDefault="001928C2" w:rsidP="001928C2">
      <w:pPr>
        <w:jc w:val="both"/>
        <w:rPr>
          <w:rFonts w:ascii="Arial" w:hAnsi="Arial" w:cs="Arial"/>
          <w:sz w:val="16"/>
          <w:szCs w:val="16"/>
        </w:rPr>
      </w:pPr>
      <w:r w:rsidRPr="001928C2">
        <w:rPr>
          <w:rFonts w:ascii="Arial" w:hAnsi="Arial" w:cs="Arial"/>
          <w:sz w:val="16"/>
          <w:szCs w:val="16"/>
        </w:rPr>
        <w:t>* niepotrzebne skreślić</w:t>
      </w:r>
    </w:p>
    <w:p w:rsidR="001928C2" w:rsidRPr="001928C2" w:rsidRDefault="001928C2" w:rsidP="001928C2">
      <w:pPr>
        <w:jc w:val="both"/>
        <w:rPr>
          <w:rFonts w:ascii="Arial" w:hAnsi="Arial" w:cs="Arial"/>
          <w:sz w:val="20"/>
          <w:szCs w:val="20"/>
        </w:rPr>
      </w:pPr>
      <w:r w:rsidRPr="001928C2">
        <w:rPr>
          <w:rFonts w:ascii="Arial" w:hAnsi="Arial" w:cs="Arial"/>
          <w:sz w:val="20"/>
          <w:szCs w:val="20"/>
        </w:rPr>
        <w:t>Uwaga: Rozliczenie pracy pojazdu/maszyny należy sporządzać dla każdej jednostki oddzielnie.</w:t>
      </w:r>
    </w:p>
    <w:p w:rsidR="001928C2" w:rsidRPr="001928C2" w:rsidRDefault="001928C2" w:rsidP="001928C2">
      <w:pPr>
        <w:jc w:val="both"/>
        <w:rPr>
          <w:rFonts w:ascii="Arial" w:hAnsi="Arial" w:cs="Arial"/>
          <w:sz w:val="16"/>
          <w:szCs w:val="16"/>
        </w:rPr>
      </w:pPr>
    </w:p>
    <w:tbl>
      <w:tblPr>
        <w:tblW w:w="5227" w:type="pct"/>
        <w:tblInd w:w="-72" w:type="dxa"/>
        <w:tblCellMar>
          <w:left w:w="70" w:type="dxa"/>
          <w:right w:w="70" w:type="dxa"/>
        </w:tblCellMar>
        <w:tblLook w:val="00A0" w:firstRow="1" w:lastRow="0" w:firstColumn="1" w:lastColumn="0" w:noHBand="0" w:noVBand="0"/>
      </w:tblPr>
      <w:tblGrid>
        <w:gridCol w:w="461"/>
        <w:gridCol w:w="719"/>
        <w:gridCol w:w="938"/>
        <w:gridCol w:w="415"/>
        <w:gridCol w:w="293"/>
        <w:gridCol w:w="683"/>
        <w:gridCol w:w="87"/>
        <w:gridCol w:w="61"/>
        <w:gridCol w:w="1265"/>
        <w:gridCol w:w="65"/>
        <w:gridCol w:w="110"/>
        <w:gridCol w:w="653"/>
        <w:gridCol w:w="153"/>
        <w:gridCol w:w="216"/>
        <w:gridCol w:w="716"/>
        <w:gridCol w:w="1076"/>
        <w:gridCol w:w="1928"/>
      </w:tblGrid>
      <w:tr w:rsidR="001928C2" w:rsidRPr="001928C2" w:rsidTr="0020085E">
        <w:trPr>
          <w:trHeight w:val="277"/>
        </w:trPr>
        <w:tc>
          <w:tcPr>
            <w:tcW w:w="5000" w:type="pct"/>
            <w:gridSpan w:val="17"/>
            <w:tcBorders>
              <w:top w:val="single" w:sz="4" w:space="0" w:color="auto"/>
              <w:left w:val="single" w:sz="4" w:space="0" w:color="auto"/>
              <w:bottom w:val="single" w:sz="4" w:space="0" w:color="auto"/>
              <w:right w:val="single" w:sz="4" w:space="0" w:color="auto"/>
            </w:tcBorders>
            <w:noWrap/>
            <w:vAlign w:val="center"/>
          </w:tcPr>
          <w:p w:rsidR="001928C2" w:rsidRPr="001928C2" w:rsidRDefault="001928C2" w:rsidP="001928C2">
            <w:pPr>
              <w:jc w:val="center"/>
              <w:rPr>
                <w:rFonts w:ascii="Arial" w:hAnsi="Arial" w:cs="Arial"/>
                <w:b/>
              </w:rPr>
            </w:pPr>
            <w:r w:rsidRPr="001928C2">
              <w:rPr>
                <w:rFonts w:ascii="Arial" w:hAnsi="Arial" w:cs="Arial"/>
                <w:b/>
              </w:rPr>
              <w:t>ROZLICZENIE USŁUGI</w:t>
            </w:r>
          </w:p>
        </w:tc>
      </w:tr>
      <w:tr w:rsidR="001928C2" w:rsidRPr="001928C2" w:rsidTr="0020085E">
        <w:trPr>
          <w:trHeight w:val="277"/>
        </w:trPr>
        <w:tc>
          <w:tcPr>
            <w:tcW w:w="5000" w:type="pct"/>
            <w:gridSpan w:val="17"/>
            <w:tcBorders>
              <w:top w:val="single" w:sz="4"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b/>
                <w:sz w:val="16"/>
                <w:szCs w:val="16"/>
              </w:rPr>
              <w:t>OKRES ROZLICZENIOWY</w:t>
            </w:r>
            <w:r w:rsidRPr="001928C2">
              <w:rPr>
                <w:rFonts w:ascii="Arial" w:hAnsi="Arial" w:cs="Arial"/>
                <w:sz w:val="16"/>
                <w:szCs w:val="16"/>
              </w:rPr>
              <w:t>:</w:t>
            </w:r>
          </w:p>
        </w:tc>
      </w:tr>
      <w:tr w:rsidR="001928C2" w:rsidRPr="001928C2" w:rsidTr="0020085E">
        <w:trPr>
          <w:trHeight w:val="311"/>
        </w:trPr>
        <w:tc>
          <w:tcPr>
            <w:tcW w:w="2500" w:type="pct"/>
            <w:gridSpan w:val="9"/>
            <w:tcBorders>
              <w:top w:val="single" w:sz="12" w:space="0" w:color="auto"/>
              <w:left w:val="single" w:sz="12" w:space="0" w:color="auto"/>
              <w:bottom w:val="single" w:sz="4" w:space="0" w:color="auto"/>
              <w:right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od (</w:t>
            </w:r>
            <w:proofErr w:type="spellStart"/>
            <w:r w:rsidRPr="001928C2">
              <w:rPr>
                <w:rFonts w:ascii="Arial" w:hAnsi="Arial" w:cs="Arial"/>
                <w:sz w:val="16"/>
                <w:szCs w:val="16"/>
              </w:rPr>
              <w:t>dd</w:t>
            </w:r>
            <w:proofErr w:type="spellEnd"/>
            <w:r w:rsidRPr="001928C2">
              <w:rPr>
                <w:rFonts w:ascii="Arial" w:hAnsi="Arial" w:cs="Arial"/>
                <w:sz w:val="16"/>
                <w:szCs w:val="16"/>
              </w:rPr>
              <w:t>-mm-</w:t>
            </w:r>
            <w:proofErr w:type="spellStart"/>
            <w:r w:rsidRPr="001928C2">
              <w:rPr>
                <w:rFonts w:ascii="Arial" w:hAnsi="Arial" w:cs="Arial"/>
                <w:sz w:val="16"/>
                <w:szCs w:val="16"/>
              </w:rPr>
              <w:t>rrrr</w:t>
            </w:r>
            <w:proofErr w:type="spellEnd"/>
            <w:r w:rsidRPr="001928C2">
              <w:rPr>
                <w:rFonts w:ascii="Arial" w:hAnsi="Arial" w:cs="Arial"/>
                <w:sz w:val="16"/>
                <w:szCs w:val="16"/>
              </w:rPr>
              <w:t>) </w:t>
            </w:r>
          </w:p>
        </w:tc>
        <w:tc>
          <w:tcPr>
            <w:tcW w:w="2500" w:type="pct"/>
            <w:gridSpan w:val="8"/>
            <w:tcBorders>
              <w:top w:val="single" w:sz="12" w:space="0" w:color="auto"/>
              <w:left w:val="single" w:sz="12" w:space="0" w:color="auto"/>
              <w:bottom w:val="single" w:sz="4" w:space="0" w:color="auto"/>
              <w:right w:val="single" w:sz="12" w:space="0" w:color="auto"/>
            </w:tcBorders>
          </w:tcPr>
          <w:p w:rsidR="001928C2" w:rsidRPr="001928C2" w:rsidRDefault="001928C2" w:rsidP="001928C2">
            <w:pPr>
              <w:rPr>
                <w:rFonts w:ascii="Arial" w:hAnsi="Arial" w:cs="Arial"/>
                <w:sz w:val="16"/>
                <w:szCs w:val="16"/>
              </w:rPr>
            </w:pPr>
            <w:r w:rsidRPr="001928C2">
              <w:rPr>
                <w:rFonts w:ascii="Arial" w:hAnsi="Arial" w:cs="Arial"/>
                <w:sz w:val="16"/>
                <w:szCs w:val="16"/>
              </w:rPr>
              <w:t>do (</w:t>
            </w:r>
            <w:proofErr w:type="spellStart"/>
            <w:r w:rsidRPr="001928C2">
              <w:rPr>
                <w:rFonts w:ascii="Arial" w:hAnsi="Arial" w:cs="Arial"/>
                <w:sz w:val="16"/>
                <w:szCs w:val="16"/>
              </w:rPr>
              <w:t>dd</w:t>
            </w:r>
            <w:proofErr w:type="spellEnd"/>
            <w:r w:rsidRPr="001928C2">
              <w:rPr>
                <w:rFonts w:ascii="Arial" w:hAnsi="Arial" w:cs="Arial"/>
                <w:sz w:val="16"/>
                <w:szCs w:val="16"/>
              </w:rPr>
              <w:t>-mm-</w:t>
            </w:r>
            <w:proofErr w:type="spellStart"/>
            <w:r w:rsidRPr="001928C2">
              <w:rPr>
                <w:rFonts w:ascii="Arial" w:hAnsi="Arial" w:cs="Arial"/>
                <w:sz w:val="16"/>
                <w:szCs w:val="16"/>
              </w:rPr>
              <w:t>rrrr</w:t>
            </w:r>
            <w:proofErr w:type="spellEnd"/>
            <w:r w:rsidRPr="001928C2">
              <w:rPr>
                <w:rFonts w:ascii="Arial" w:hAnsi="Arial" w:cs="Arial"/>
                <w:sz w:val="16"/>
                <w:szCs w:val="16"/>
              </w:rPr>
              <w:t>)</w:t>
            </w:r>
          </w:p>
        </w:tc>
      </w:tr>
      <w:tr w:rsidR="001928C2" w:rsidRPr="001928C2" w:rsidTr="0020085E">
        <w:trPr>
          <w:trHeight w:val="281"/>
        </w:trPr>
        <w:tc>
          <w:tcPr>
            <w:tcW w:w="5000" w:type="pct"/>
            <w:gridSpan w:val="17"/>
            <w:tcBorders>
              <w:top w:val="single" w:sz="12"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WYKAZ OKRESÓW NIESPRAWNOŚCI SYSTEMU ZARZĄDZANIA POJAZDAMI I MASZYNAMI</w:t>
            </w:r>
          </w:p>
        </w:tc>
      </w:tr>
      <w:tr w:rsidR="001928C2" w:rsidRPr="001928C2" w:rsidTr="0020085E">
        <w:trPr>
          <w:trHeight w:val="258"/>
        </w:trPr>
        <w:tc>
          <w:tcPr>
            <w:tcW w:w="599" w:type="pct"/>
            <w:gridSpan w:val="2"/>
            <w:vMerge w:val="restart"/>
            <w:tcBorders>
              <w:top w:val="single" w:sz="12" w:space="0" w:color="auto"/>
              <w:left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 xml:space="preserve">Nr protokołu </w:t>
            </w:r>
          </w:p>
          <w:p w:rsidR="001928C2" w:rsidRPr="001928C2" w:rsidRDefault="001928C2" w:rsidP="001928C2">
            <w:pPr>
              <w:jc w:val="center"/>
              <w:rPr>
                <w:rFonts w:ascii="Arial" w:hAnsi="Arial" w:cs="Arial"/>
                <w:sz w:val="16"/>
                <w:szCs w:val="16"/>
              </w:rPr>
            </w:pPr>
            <w:r w:rsidRPr="001928C2">
              <w:rPr>
                <w:rFonts w:ascii="Arial" w:hAnsi="Arial" w:cs="Arial"/>
                <w:sz w:val="16"/>
                <w:szCs w:val="16"/>
              </w:rPr>
              <w:t>awarii</w:t>
            </w:r>
          </w:p>
        </w:tc>
        <w:tc>
          <w:tcPr>
            <w:tcW w:w="1258" w:type="pct"/>
            <w:gridSpan w:val="6"/>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Początek awarii</w:t>
            </w:r>
          </w:p>
        </w:tc>
        <w:tc>
          <w:tcPr>
            <w:tcW w:w="1252" w:type="pct"/>
            <w:gridSpan w:val="6"/>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Koniec awarii</w:t>
            </w:r>
          </w:p>
        </w:tc>
        <w:tc>
          <w:tcPr>
            <w:tcW w:w="911" w:type="pct"/>
            <w:gridSpan w:val="2"/>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w:t>
            </w:r>
          </w:p>
        </w:tc>
        <w:tc>
          <w:tcPr>
            <w:tcW w:w="980" w:type="pct"/>
            <w:tcBorders>
              <w:top w:val="single" w:sz="12"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 powyżej 24 h</w:t>
            </w:r>
          </w:p>
        </w:tc>
      </w:tr>
      <w:tr w:rsidR="001928C2" w:rsidRPr="001928C2" w:rsidTr="0020085E">
        <w:trPr>
          <w:trHeight w:val="261"/>
        </w:trPr>
        <w:tc>
          <w:tcPr>
            <w:tcW w:w="599" w:type="pct"/>
            <w:gridSpan w:val="2"/>
            <w:vMerge/>
            <w:tcBorders>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p>
        </w:tc>
        <w:tc>
          <w:tcPr>
            <w:tcW w:w="687"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57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Godzina</w:t>
            </w:r>
          </w:p>
        </w:tc>
        <w:tc>
          <w:tcPr>
            <w:tcW w:w="67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57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Godzina</w:t>
            </w:r>
          </w:p>
        </w:tc>
        <w:tc>
          <w:tcPr>
            <w:tcW w:w="91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[h]</w:t>
            </w:r>
          </w:p>
        </w:tc>
        <w:tc>
          <w:tcPr>
            <w:tcW w:w="980" w:type="pct"/>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[h]</w:t>
            </w:r>
          </w:p>
        </w:tc>
      </w:tr>
      <w:tr w:rsidR="001928C2" w:rsidRPr="001928C2" w:rsidTr="0020085E">
        <w:trPr>
          <w:trHeight w:val="227"/>
        </w:trPr>
        <w:tc>
          <w:tcPr>
            <w:tcW w:w="599" w:type="pct"/>
            <w:gridSpan w:val="2"/>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687"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571" w:type="pct"/>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676"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576" w:type="pct"/>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911"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980" w:type="pct"/>
            <w:tcBorders>
              <w:top w:val="single" w:sz="4" w:space="0" w:color="auto"/>
              <w:left w:val="single" w:sz="4" w:space="0" w:color="auto"/>
              <w:bottom w:val="single" w:sz="4"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599" w:type="pct"/>
            <w:gridSpan w:val="2"/>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687"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571" w:type="pct"/>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676"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576" w:type="pct"/>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911"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980" w:type="pct"/>
            <w:tcBorders>
              <w:top w:val="single" w:sz="4" w:space="0" w:color="auto"/>
              <w:left w:val="single" w:sz="4" w:space="0" w:color="auto"/>
              <w:bottom w:val="single" w:sz="4"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599" w:type="pct"/>
            <w:gridSpan w:val="2"/>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jc w:val="center"/>
              <w:rPr>
                <w:rFonts w:ascii="Arial" w:hAnsi="Arial" w:cs="Arial"/>
                <w:sz w:val="12"/>
                <w:szCs w:val="12"/>
              </w:rPr>
            </w:pPr>
          </w:p>
        </w:tc>
        <w:tc>
          <w:tcPr>
            <w:tcW w:w="687"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571" w:type="pct"/>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676"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576" w:type="pct"/>
            <w:gridSpan w:val="4"/>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911" w:type="pct"/>
            <w:gridSpan w:val="2"/>
            <w:tcBorders>
              <w:top w:val="single" w:sz="4" w:space="0" w:color="auto"/>
              <w:left w:val="single" w:sz="4" w:space="0" w:color="auto"/>
              <w:bottom w:val="single" w:sz="4" w:space="0" w:color="auto"/>
              <w:right w:val="single" w:sz="4" w:space="0" w:color="auto"/>
            </w:tcBorders>
          </w:tcPr>
          <w:p w:rsidR="001928C2" w:rsidRPr="001928C2" w:rsidRDefault="001928C2" w:rsidP="001928C2">
            <w:pPr>
              <w:jc w:val="center"/>
              <w:rPr>
                <w:rFonts w:ascii="Arial" w:hAnsi="Arial" w:cs="Arial"/>
                <w:sz w:val="12"/>
                <w:szCs w:val="12"/>
              </w:rPr>
            </w:pPr>
          </w:p>
        </w:tc>
        <w:tc>
          <w:tcPr>
            <w:tcW w:w="980" w:type="pct"/>
            <w:tcBorders>
              <w:top w:val="single" w:sz="4" w:space="0" w:color="auto"/>
              <w:left w:val="single" w:sz="4" w:space="0" w:color="auto"/>
              <w:bottom w:val="single" w:sz="18" w:space="0" w:color="auto"/>
              <w:right w:val="single" w:sz="12" w:space="0" w:color="auto"/>
            </w:tcBorders>
          </w:tcPr>
          <w:p w:rsidR="001928C2" w:rsidRPr="001928C2" w:rsidRDefault="001928C2" w:rsidP="001928C2">
            <w:pPr>
              <w:jc w:val="center"/>
              <w:rPr>
                <w:rFonts w:ascii="Arial" w:hAnsi="Arial" w:cs="Arial"/>
                <w:sz w:val="12"/>
                <w:szCs w:val="12"/>
              </w:rPr>
            </w:pPr>
          </w:p>
        </w:tc>
      </w:tr>
      <w:tr w:rsidR="001928C2" w:rsidRPr="001928C2" w:rsidTr="0020085E">
        <w:trPr>
          <w:trHeight w:val="227"/>
        </w:trPr>
        <w:tc>
          <w:tcPr>
            <w:tcW w:w="4020" w:type="pct"/>
            <w:gridSpan w:val="16"/>
            <w:tcBorders>
              <w:top w:val="single" w:sz="4" w:space="0" w:color="auto"/>
              <w:left w:val="single" w:sz="12" w:space="0" w:color="auto"/>
              <w:bottom w:val="single" w:sz="12" w:space="0" w:color="auto"/>
              <w:right w:val="single" w:sz="18" w:space="0" w:color="auto"/>
            </w:tcBorders>
            <w:noWrap/>
            <w:vAlign w:val="center"/>
          </w:tcPr>
          <w:p w:rsidR="001928C2" w:rsidRPr="001928C2" w:rsidRDefault="001928C2" w:rsidP="001928C2">
            <w:pPr>
              <w:jc w:val="right"/>
              <w:rPr>
                <w:rFonts w:ascii="Arial" w:hAnsi="Arial" w:cs="Arial"/>
                <w:b/>
                <w:sz w:val="16"/>
                <w:szCs w:val="16"/>
              </w:rPr>
            </w:pPr>
            <w:r w:rsidRPr="001928C2">
              <w:rPr>
                <w:rFonts w:ascii="Arial" w:hAnsi="Arial" w:cs="Arial"/>
                <w:b/>
                <w:sz w:val="16"/>
                <w:szCs w:val="16"/>
              </w:rPr>
              <w:t>RAZEM (A</w:t>
            </w:r>
            <w:r w:rsidRPr="001928C2">
              <w:rPr>
                <w:rFonts w:ascii="Arial" w:hAnsi="Arial" w:cs="Arial"/>
                <w:b/>
                <w:sz w:val="16"/>
                <w:szCs w:val="16"/>
                <w:vertAlign w:val="subscript"/>
              </w:rPr>
              <w:t>s</w:t>
            </w:r>
            <w:r w:rsidRPr="001928C2">
              <w:rPr>
                <w:rFonts w:ascii="Arial" w:hAnsi="Arial" w:cs="Arial"/>
                <w:b/>
                <w:sz w:val="16"/>
                <w:szCs w:val="16"/>
              </w:rPr>
              <w:t>)</w:t>
            </w:r>
          </w:p>
        </w:tc>
        <w:tc>
          <w:tcPr>
            <w:tcW w:w="980" w:type="pct"/>
            <w:tcBorders>
              <w:top w:val="single" w:sz="18" w:space="0" w:color="auto"/>
              <w:left w:val="single" w:sz="18" w:space="0" w:color="auto"/>
              <w:bottom w:val="single" w:sz="18" w:space="0" w:color="auto"/>
              <w:right w:val="single" w:sz="18" w:space="0" w:color="auto"/>
            </w:tcBorders>
          </w:tcPr>
          <w:p w:rsidR="001928C2" w:rsidRPr="001928C2" w:rsidRDefault="001928C2" w:rsidP="001928C2">
            <w:pPr>
              <w:jc w:val="center"/>
              <w:rPr>
                <w:rFonts w:ascii="Arial" w:hAnsi="Arial" w:cs="Arial"/>
                <w:sz w:val="16"/>
                <w:szCs w:val="16"/>
              </w:rPr>
            </w:pPr>
          </w:p>
        </w:tc>
      </w:tr>
      <w:tr w:rsidR="001928C2" w:rsidRPr="001928C2" w:rsidTr="0020085E">
        <w:trPr>
          <w:trHeight w:val="277"/>
        </w:trPr>
        <w:tc>
          <w:tcPr>
            <w:tcW w:w="5000" w:type="pct"/>
            <w:gridSpan w:val="17"/>
            <w:tcBorders>
              <w:top w:val="single" w:sz="4"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ZESTAWIENIE WYNAGRODZEŃ ZA PRACĘ POJAZDÓW I MASZYN</w:t>
            </w:r>
          </w:p>
        </w:tc>
      </w:tr>
      <w:tr w:rsidR="001928C2" w:rsidRPr="001928C2" w:rsidTr="0020085E">
        <w:trPr>
          <w:trHeight w:val="403"/>
        </w:trPr>
        <w:tc>
          <w:tcPr>
            <w:tcW w:w="234" w:type="pct"/>
            <w:vMerge w:val="restart"/>
            <w:tcBorders>
              <w:top w:val="single" w:sz="12" w:space="0" w:color="auto"/>
              <w:left w:val="single" w:sz="12" w:space="0" w:color="auto"/>
              <w:right w:val="single" w:sz="4" w:space="0" w:color="auto"/>
            </w:tcBorders>
            <w:shd w:val="clear" w:color="auto" w:fill="D9D9D9"/>
            <w:noWrap/>
            <w:vAlign w:val="center"/>
          </w:tcPr>
          <w:p w:rsidR="001928C2" w:rsidRPr="001928C2" w:rsidRDefault="001928C2" w:rsidP="001928C2">
            <w:pPr>
              <w:rPr>
                <w:rFonts w:ascii="Arial" w:hAnsi="Arial" w:cs="Arial"/>
                <w:sz w:val="16"/>
                <w:szCs w:val="16"/>
              </w:rPr>
            </w:pPr>
            <w:r w:rsidRPr="001928C2">
              <w:rPr>
                <w:rFonts w:ascii="Arial" w:hAnsi="Arial" w:cs="Arial"/>
                <w:sz w:val="16"/>
                <w:szCs w:val="16"/>
              </w:rPr>
              <w:t>Lp.</w:t>
            </w:r>
          </w:p>
        </w:tc>
        <w:tc>
          <w:tcPr>
            <w:tcW w:w="841" w:type="pct"/>
            <w:gridSpan w:val="2"/>
            <w:vMerge w:val="restart"/>
            <w:tcBorders>
              <w:top w:val="single" w:sz="12" w:space="0" w:color="auto"/>
              <w:left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Numer rozliczenia pojazdu/maszyny</w:t>
            </w:r>
          </w:p>
        </w:tc>
        <w:tc>
          <w:tcPr>
            <w:tcW w:w="751" w:type="pct"/>
            <w:gridSpan w:val="4"/>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Wynagrodzenie za płatny czas pracy</w:t>
            </w:r>
          </w:p>
        </w:tc>
        <w:tc>
          <w:tcPr>
            <w:tcW w:w="763" w:type="pct"/>
            <w:gridSpan w:val="4"/>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Odpłatność                za paliwo</w:t>
            </w:r>
          </w:p>
        </w:tc>
        <w:tc>
          <w:tcPr>
            <w:tcW w:w="884" w:type="pct"/>
            <w:gridSpan w:val="4"/>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 urządzenia pomiarowego powyżej   24 godzin</w:t>
            </w:r>
          </w:p>
        </w:tc>
        <w:tc>
          <w:tcPr>
            <w:tcW w:w="1527" w:type="pct"/>
            <w:gridSpan w:val="2"/>
            <w:tcBorders>
              <w:top w:val="single" w:sz="12"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Wynagrodzenie ogółem</w:t>
            </w:r>
          </w:p>
        </w:tc>
      </w:tr>
      <w:tr w:rsidR="001928C2" w:rsidRPr="001928C2" w:rsidTr="0020085E">
        <w:trPr>
          <w:trHeight w:val="277"/>
        </w:trPr>
        <w:tc>
          <w:tcPr>
            <w:tcW w:w="234" w:type="pct"/>
            <w:vMerge/>
            <w:tcBorders>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rPr>
                <w:rFonts w:ascii="Arial" w:hAnsi="Arial" w:cs="Arial"/>
                <w:sz w:val="16"/>
                <w:szCs w:val="16"/>
              </w:rPr>
            </w:pPr>
          </w:p>
        </w:tc>
        <w:tc>
          <w:tcPr>
            <w:tcW w:w="841" w:type="pct"/>
            <w:gridSpan w:val="2"/>
            <w:vMerge/>
            <w:tcBorders>
              <w:left w:val="single" w:sz="4" w:space="0" w:color="auto"/>
              <w:bottom w:val="single" w:sz="4" w:space="0" w:color="auto"/>
              <w:right w:val="single" w:sz="4" w:space="0" w:color="auto"/>
            </w:tcBorders>
            <w:shd w:val="clear" w:color="auto" w:fill="D9D9D9"/>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sz w:val="16"/>
                <w:szCs w:val="16"/>
              </w:rPr>
            </w:pPr>
            <w:proofErr w:type="spellStart"/>
            <w:r w:rsidRPr="001928C2">
              <w:rPr>
                <w:rFonts w:ascii="Arial" w:hAnsi="Arial" w:cs="Arial"/>
                <w:b/>
                <w:sz w:val="16"/>
                <w:szCs w:val="16"/>
              </w:rPr>
              <w:t>W</w:t>
            </w:r>
            <w:r w:rsidRPr="001928C2">
              <w:rPr>
                <w:rFonts w:ascii="Arial" w:hAnsi="Arial" w:cs="Arial"/>
                <w:b/>
                <w:sz w:val="16"/>
                <w:szCs w:val="16"/>
                <w:vertAlign w:val="subscript"/>
              </w:rPr>
              <w:t>c</w:t>
            </w:r>
            <w:proofErr w:type="spellEnd"/>
            <w:r w:rsidRPr="001928C2">
              <w:rPr>
                <w:rFonts w:ascii="Arial" w:hAnsi="Arial" w:cs="Arial"/>
                <w:b/>
                <w:sz w:val="16"/>
                <w:szCs w:val="16"/>
              </w:rPr>
              <w:t xml:space="preserve"> [zł]</w:t>
            </w:r>
          </w:p>
        </w:tc>
        <w:tc>
          <w:tcPr>
            <w:tcW w:w="763"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sz w:val="16"/>
                <w:szCs w:val="16"/>
              </w:rPr>
            </w:pPr>
            <w:proofErr w:type="spellStart"/>
            <w:r w:rsidRPr="001928C2">
              <w:rPr>
                <w:rFonts w:ascii="Arial" w:hAnsi="Arial" w:cs="Arial"/>
                <w:b/>
                <w:sz w:val="16"/>
                <w:szCs w:val="16"/>
              </w:rPr>
              <w:t>W</w:t>
            </w:r>
            <w:r w:rsidRPr="001928C2">
              <w:rPr>
                <w:rFonts w:ascii="Arial" w:hAnsi="Arial" w:cs="Arial"/>
                <w:b/>
                <w:sz w:val="16"/>
                <w:szCs w:val="16"/>
                <w:vertAlign w:val="subscript"/>
              </w:rPr>
              <w:t>p</w:t>
            </w:r>
            <w:proofErr w:type="spellEnd"/>
            <w:r w:rsidRPr="001928C2">
              <w:rPr>
                <w:rFonts w:ascii="Arial" w:hAnsi="Arial" w:cs="Arial"/>
                <w:b/>
                <w:sz w:val="16"/>
                <w:szCs w:val="16"/>
                <w:vertAlign w:val="subscript"/>
              </w:rPr>
              <w:t xml:space="preserve"> </w:t>
            </w:r>
            <w:r w:rsidRPr="001928C2">
              <w:rPr>
                <w:rFonts w:ascii="Arial" w:hAnsi="Arial" w:cs="Arial"/>
                <w:b/>
                <w:sz w:val="16"/>
                <w:szCs w:val="16"/>
              </w:rPr>
              <w:t>[zł]</w:t>
            </w:r>
          </w:p>
        </w:tc>
        <w:tc>
          <w:tcPr>
            <w:tcW w:w="88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sz w:val="16"/>
                <w:szCs w:val="16"/>
              </w:rPr>
            </w:pPr>
            <w:proofErr w:type="spellStart"/>
            <w:r w:rsidRPr="001928C2">
              <w:rPr>
                <w:rFonts w:ascii="Arial" w:hAnsi="Arial" w:cs="Arial"/>
                <w:b/>
                <w:sz w:val="16"/>
                <w:szCs w:val="16"/>
              </w:rPr>
              <w:t>A</w:t>
            </w:r>
            <w:r w:rsidRPr="001928C2">
              <w:rPr>
                <w:rFonts w:ascii="Arial" w:hAnsi="Arial" w:cs="Arial"/>
                <w:b/>
                <w:sz w:val="16"/>
                <w:szCs w:val="16"/>
                <w:vertAlign w:val="subscript"/>
              </w:rPr>
              <w:t>p</w:t>
            </w:r>
            <w:proofErr w:type="spellEnd"/>
            <w:r w:rsidRPr="001928C2">
              <w:rPr>
                <w:rFonts w:ascii="Arial" w:hAnsi="Arial" w:cs="Arial"/>
                <w:b/>
                <w:sz w:val="16"/>
                <w:szCs w:val="16"/>
              </w:rPr>
              <w:t xml:space="preserve"> [h]</w:t>
            </w:r>
          </w:p>
        </w:tc>
        <w:tc>
          <w:tcPr>
            <w:tcW w:w="1527" w:type="pct"/>
            <w:gridSpan w:val="2"/>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
                <w:sz w:val="16"/>
                <w:szCs w:val="16"/>
              </w:rPr>
            </w:pPr>
            <w:proofErr w:type="spellStart"/>
            <w:r w:rsidRPr="001928C2">
              <w:rPr>
                <w:rFonts w:ascii="Arial" w:hAnsi="Arial" w:cs="Arial"/>
                <w:b/>
                <w:sz w:val="16"/>
                <w:szCs w:val="16"/>
              </w:rPr>
              <w:t>W</w:t>
            </w:r>
            <w:r w:rsidRPr="001928C2">
              <w:rPr>
                <w:rFonts w:ascii="Arial" w:hAnsi="Arial" w:cs="Arial"/>
                <w:b/>
                <w:sz w:val="16"/>
                <w:szCs w:val="16"/>
                <w:vertAlign w:val="subscript"/>
              </w:rPr>
              <w:t>o</w:t>
            </w:r>
            <w:proofErr w:type="spellEnd"/>
            <w:r w:rsidRPr="001928C2">
              <w:rPr>
                <w:rFonts w:ascii="Arial" w:hAnsi="Arial" w:cs="Arial"/>
                <w:b/>
                <w:sz w:val="16"/>
                <w:szCs w:val="16"/>
              </w:rPr>
              <w:t xml:space="preserve"> = (</w:t>
            </w:r>
            <w:proofErr w:type="spellStart"/>
            <w:r w:rsidRPr="001928C2">
              <w:rPr>
                <w:rFonts w:ascii="Arial" w:hAnsi="Arial" w:cs="Arial"/>
                <w:b/>
                <w:sz w:val="16"/>
                <w:szCs w:val="16"/>
              </w:rPr>
              <w:t>W</w:t>
            </w:r>
            <w:r w:rsidRPr="001928C2">
              <w:rPr>
                <w:rFonts w:ascii="Arial" w:hAnsi="Arial" w:cs="Arial"/>
                <w:b/>
                <w:sz w:val="16"/>
                <w:szCs w:val="16"/>
                <w:vertAlign w:val="subscript"/>
              </w:rPr>
              <w:t>c</w:t>
            </w:r>
            <w:proofErr w:type="spellEnd"/>
            <w:r w:rsidRPr="001928C2">
              <w:rPr>
                <w:rFonts w:ascii="Arial" w:hAnsi="Arial" w:cs="Arial"/>
                <w:b/>
                <w:sz w:val="16"/>
                <w:szCs w:val="16"/>
              </w:rPr>
              <w:t xml:space="preserve"> + </w:t>
            </w:r>
            <w:proofErr w:type="spellStart"/>
            <w:r w:rsidRPr="001928C2">
              <w:rPr>
                <w:rFonts w:ascii="Arial" w:hAnsi="Arial" w:cs="Arial"/>
                <w:b/>
                <w:sz w:val="16"/>
                <w:szCs w:val="16"/>
              </w:rPr>
              <w:t>W</w:t>
            </w:r>
            <w:r w:rsidRPr="001928C2">
              <w:rPr>
                <w:rFonts w:ascii="Arial" w:hAnsi="Arial" w:cs="Arial"/>
                <w:b/>
                <w:sz w:val="16"/>
                <w:szCs w:val="16"/>
                <w:vertAlign w:val="subscript"/>
              </w:rPr>
              <w:t>p</w:t>
            </w:r>
            <w:proofErr w:type="spellEnd"/>
            <w:r w:rsidRPr="001928C2">
              <w:rPr>
                <w:rFonts w:ascii="Arial" w:hAnsi="Arial" w:cs="Arial"/>
                <w:b/>
                <w:sz w:val="16"/>
                <w:szCs w:val="16"/>
              </w:rPr>
              <w:t xml:space="preserve">) x (1 - </w:t>
            </w:r>
            <w:proofErr w:type="spellStart"/>
            <w:r w:rsidRPr="001928C2">
              <w:rPr>
                <w:rFonts w:ascii="Arial" w:hAnsi="Arial" w:cs="Arial"/>
                <w:b/>
                <w:sz w:val="16"/>
                <w:szCs w:val="16"/>
              </w:rPr>
              <w:t>A</w:t>
            </w:r>
            <w:r w:rsidRPr="001928C2">
              <w:rPr>
                <w:rFonts w:ascii="Arial" w:hAnsi="Arial" w:cs="Arial"/>
                <w:b/>
                <w:sz w:val="16"/>
                <w:szCs w:val="16"/>
                <w:vertAlign w:val="subscript"/>
              </w:rPr>
              <w:t>p</w:t>
            </w:r>
            <w:proofErr w:type="spellEnd"/>
            <w:r w:rsidRPr="001928C2">
              <w:rPr>
                <w:rFonts w:ascii="Arial" w:hAnsi="Arial" w:cs="Arial"/>
                <w:b/>
                <w:sz w:val="16"/>
                <w:szCs w:val="16"/>
                <w:vertAlign w:val="subscript"/>
              </w:rPr>
              <w:t xml:space="preserve"> </w:t>
            </w:r>
            <w:r w:rsidRPr="001928C2">
              <w:rPr>
                <w:rFonts w:ascii="Arial" w:hAnsi="Arial" w:cs="Arial"/>
                <w:b/>
                <w:sz w:val="16"/>
                <w:szCs w:val="16"/>
              </w:rPr>
              <w:t>x 0,001) [zł]</w:t>
            </w:r>
          </w:p>
        </w:tc>
      </w:tr>
      <w:tr w:rsidR="001928C2" w:rsidRPr="001928C2" w:rsidTr="0020085E">
        <w:trPr>
          <w:trHeight w:val="277"/>
        </w:trPr>
        <w:tc>
          <w:tcPr>
            <w:tcW w:w="234" w:type="pct"/>
            <w:tcBorders>
              <w:top w:val="single" w:sz="4" w:space="0" w:color="auto"/>
              <w:left w:val="single" w:sz="12" w:space="0" w:color="auto"/>
              <w:bottom w:val="single" w:sz="4"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841" w:type="pct"/>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63"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884"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1527" w:type="pct"/>
            <w:gridSpan w:val="2"/>
            <w:tcBorders>
              <w:top w:val="single" w:sz="4" w:space="0" w:color="auto"/>
              <w:left w:val="single" w:sz="4" w:space="0" w:color="auto"/>
              <w:bottom w:val="single" w:sz="4" w:space="0" w:color="auto"/>
              <w:right w:val="single" w:sz="12"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234" w:type="pct"/>
            <w:tcBorders>
              <w:top w:val="single" w:sz="4" w:space="0" w:color="auto"/>
              <w:left w:val="single" w:sz="12" w:space="0" w:color="auto"/>
              <w:bottom w:val="single" w:sz="4"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841" w:type="pct"/>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63"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884"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1527" w:type="pct"/>
            <w:gridSpan w:val="2"/>
            <w:tcBorders>
              <w:top w:val="single" w:sz="4" w:space="0" w:color="auto"/>
              <w:left w:val="single" w:sz="4" w:space="0" w:color="auto"/>
              <w:bottom w:val="single" w:sz="4" w:space="0" w:color="auto"/>
              <w:right w:val="single" w:sz="12"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234" w:type="pct"/>
            <w:tcBorders>
              <w:top w:val="single" w:sz="4" w:space="0" w:color="auto"/>
              <w:left w:val="single" w:sz="12" w:space="0" w:color="auto"/>
              <w:bottom w:val="single" w:sz="4"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841" w:type="pct"/>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63"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884"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1527" w:type="pct"/>
            <w:gridSpan w:val="2"/>
            <w:tcBorders>
              <w:top w:val="single" w:sz="4" w:space="0" w:color="auto"/>
              <w:left w:val="single" w:sz="4" w:space="0" w:color="auto"/>
              <w:bottom w:val="single" w:sz="4" w:space="0" w:color="auto"/>
              <w:right w:val="single" w:sz="12"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234" w:type="pct"/>
            <w:tcBorders>
              <w:top w:val="single" w:sz="4" w:space="0" w:color="auto"/>
              <w:left w:val="single" w:sz="12" w:space="0" w:color="auto"/>
              <w:bottom w:val="single" w:sz="4"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841" w:type="pct"/>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63"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884"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1527" w:type="pct"/>
            <w:gridSpan w:val="2"/>
            <w:tcBorders>
              <w:top w:val="single" w:sz="4" w:space="0" w:color="auto"/>
              <w:left w:val="single" w:sz="4" w:space="0" w:color="auto"/>
              <w:bottom w:val="single" w:sz="4" w:space="0" w:color="auto"/>
              <w:right w:val="single" w:sz="12"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234" w:type="pct"/>
            <w:tcBorders>
              <w:top w:val="single" w:sz="4" w:space="0" w:color="auto"/>
              <w:left w:val="single" w:sz="12" w:space="0" w:color="auto"/>
              <w:bottom w:val="single" w:sz="4"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841" w:type="pct"/>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63"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884"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1527" w:type="pct"/>
            <w:gridSpan w:val="2"/>
            <w:tcBorders>
              <w:top w:val="single" w:sz="4" w:space="0" w:color="auto"/>
              <w:left w:val="single" w:sz="4" w:space="0" w:color="auto"/>
              <w:bottom w:val="single" w:sz="4" w:space="0" w:color="auto"/>
              <w:right w:val="single" w:sz="12"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234" w:type="pct"/>
            <w:tcBorders>
              <w:top w:val="single" w:sz="4" w:space="0" w:color="auto"/>
              <w:left w:val="single" w:sz="12" w:space="0" w:color="auto"/>
              <w:bottom w:val="single" w:sz="4"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841" w:type="pct"/>
            <w:gridSpan w:val="2"/>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51"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763"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884" w:type="pct"/>
            <w:gridSpan w:val="4"/>
            <w:tcBorders>
              <w:top w:val="single" w:sz="4" w:space="0" w:color="auto"/>
              <w:left w:val="single" w:sz="4" w:space="0" w:color="auto"/>
              <w:bottom w:val="single" w:sz="4" w:space="0" w:color="auto"/>
              <w:right w:val="single" w:sz="4" w:space="0" w:color="auto"/>
            </w:tcBorders>
            <w:vAlign w:val="center"/>
          </w:tcPr>
          <w:p w:rsidR="001928C2" w:rsidRPr="001928C2" w:rsidRDefault="001928C2" w:rsidP="001928C2">
            <w:pPr>
              <w:rPr>
                <w:rFonts w:ascii="Arial" w:hAnsi="Arial" w:cs="Arial"/>
                <w:sz w:val="16"/>
                <w:szCs w:val="16"/>
              </w:rPr>
            </w:pPr>
          </w:p>
        </w:tc>
        <w:tc>
          <w:tcPr>
            <w:tcW w:w="1527" w:type="pct"/>
            <w:gridSpan w:val="2"/>
            <w:tcBorders>
              <w:top w:val="single" w:sz="4" w:space="0" w:color="auto"/>
              <w:left w:val="single" w:sz="4" w:space="0" w:color="auto"/>
              <w:bottom w:val="single" w:sz="18" w:space="0" w:color="auto"/>
              <w:right w:val="single" w:sz="12"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3473" w:type="pct"/>
            <w:gridSpan w:val="15"/>
            <w:tcBorders>
              <w:top w:val="single" w:sz="4" w:space="0" w:color="auto"/>
              <w:left w:val="single" w:sz="12" w:space="0" w:color="auto"/>
              <w:bottom w:val="single" w:sz="12" w:space="0" w:color="auto"/>
              <w:right w:val="single" w:sz="18" w:space="0" w:color="auto"/>
            </w:tcBorders>
            <w:noWrap/>
            <w:vAlign w:val="center"/>
          </w:tcPr>
          <w:p w:rsidR="001928C2" w:rsidRPr="001928C2" w:rsidRDefault="001928C2" w:rsidP="001928C2">
            <w:pPr>
              <w:jc w:val="right"/>
              <w:rPr>
                <w:rFonts w:ascii="Arial" w:hAnsi="Arial" w:cs="Arial"/>
                <w:b/>
                <w:sz w:val="16"/>
                <w:szCs w:val="16"/>
              </w:rPr>
            </w:pPr>
            <w:r w:rsidRPr="001928C2">
              <w:rPr>
                <w:rFonts w:ascii="Arial" w:hAnsi="Arial" w:cs="Arial"/>
                <w:b/>
                <w:sz w:val="16"/>
                <w:szCs w:val="16"/>
              </w:rPr>
              <w:t>RAZEM (</w:t>
            </w:r>
            <w:proofErr w:type="spellStart"/>
            <w:r w:rsidRPr="001928C2">
              <w:rPr>
                <w:rFonts w:ascii="Arial" w:hAnsi="Arial" w:cs="Arial"/>
                <w:b/>
                <w:sz w:val="16"/>
                <w:szCs w:val="16"/>
              </w:rPr>
              <w:t>W</w:t>
            </w:r>
            <w:r w:rsidRPr="001928C2">
              <w:rPr>
                <w:rFonts w:ascii="Arial" w:hAnsi="Arial" w:cs="Arial"/>
                <w:b/>
                <w:sz w:val="16"/>
                <w:szCs w:val="16"/>
                <w:vertAlign w:val="subscript"/>
              </w:rPr>
              <w:t>s</w:t>
            </w:r>
            <w:proofErr w:type="spellEnd"/>
            <w:r w:rsidRPr="001928C2">
              <w:rPr>
                <w:rFonts w:ascii="Arial" w:hAnsi="Arial" w:cs="Arial"/>
                <w:b/>
                <w:sz w:val="16"/>
                <w:szCs w:val="16"/>
              </w:rPr>
              <w:t>)</w:t>
            </w:r>
          </w:p>
        </w:tc>
        <w:tc>
          <w:tcPr>
            <w:tcW w:w="1527" w:type="pct"/>
            <w:gridSpan w:val="2"/>
            <w:tcBorders>
              <w:top w:val="single" w:sz="18" w:space="0" w:color="auto"/>
              <w:left w:val="single" w:sz="18" w:space="0" w:color="auto"/>
              <w:bottom w:val="single" w:sz="18" w:space="0" w:color="auto"/>
              <w:right w:val="single" w:sz="18"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5000" w:type="pct"/>
            <w:gridSpan w:val="17"/>
            <w:tcBorders>
              <w:top w:val="single" w:sz="12" w:space="0" w:color="auto"/>
              <w:left w:val="single" w:sz="4" w:space="0" w:color="auto"/>
              <w:bottom w:val="single" w:sz="12"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WYLICZENIE WYNAGRODZENIA WYKONAWCY</w:t>
            </w:r>
          </w:p>
        </w:tc>
      </w:tr>
      <w:tr w:rsidR="001928C2" w:rsidRPr="001928C2" w:rsidTr="0020085E">
        <w:trPr>
          <w:trHeight w:val="277"/>
        </w:trPr>
        <w:tc>
          <w:tcPr>
            <w:tcW w:w="1435" w:type="pct"/>
            <w:gridSpan w:val="5"/>
            <w:tcBorders>
              <w:top w:val="single" w:sz="12" w:space="0" w:color="auto"/>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Wynagrodzenie ogółem</w:t>
            </w:r>
          </w:p>
        </w:tc>
        <w:tc>
          <w:tcPr>
            <w:tcW w:w="1564" w:type="pct"/>
            <w:gridSpan w:val="8"/>
            <w:tcBorders>
              <w:top w:val="single" w:sz="12"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awarii systemu powyżej 24 godzin</w:t>
            </w:r>
          </w:p>
        </w:tc>
        <w:tc>
          <w:tcPr>
            <w:tcW w:w="2001" w:type="pct"/>
            <w:gridSpan w:val="4"/>
            <w:tcBorders>
              <w:top w:val="single" w:sz="4" w:space="0" w:color="auto"/>
              <w:left w:val="single" w:sz="4" w:space="0" w:color="auto"/>
              <w:bottom w:val="single" w:sz="4" w:space="0" w:color="auto"/>
              <w:right w:val="single" w:sz="12" w:space="0" w:color="auto"/>
            </w:tcBorders>
            <w:shd w:val="clear" w:color="auto" w:fill="D9D9D9"/>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FAKTUROWANA WARTOŚĆ WYNAGRODZENIA</w:t>
            </w:r>
          </w:p>
        </w:tc>
      </w:tr>
      <w:tr w:rsidR="001928C2" w:rsidRPr="001928C2" w:rsidTr="0020085E">
        <w:trPr>
          <w:trHeight w:val="277"/>
        </w:trPr>
        <w:tc>
          <w:tcPr>
            <w:tcW w:w="1435" w:type="pct"/>
            <w:gridSpan w:val="5"/>
            <w:tcBorders>
              <w:top w:val="single" w:sz="4" w:space="0" w:color="auto"/>
              <w:left w:val="single" w:sz="12" w:space="0" w:color="auto"/>
              <w:bottom w:val="single" w:sz="4" w:space="0" w:color="auto"/>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proofErr w:type="spellStart"/>
            <w:r w:rsidRPr="001928C2">
              <w:rPr>
                <w:rFonts w:ascii="Arial" w:hAnsi="Arial" w:cs="Arial"/>
                <w:b/>
                <w:sz w:val="16"/>
                <w:szCs w:val="16"/>
              </w:rPr>
              <w:t>W</w:t>
            </w:r>
            <w:r w:rsidRPr="001928C2">
              <w:rPr>
                <w:rFonts w:ascii="Arial" w:hAnsi="Arial" w:cs="Arial"/>
                <w:b/>
                <w:sz w:val="16"/>
                <w:szCs w:val="16"/>
                <w:vertAlign w:val="subscript"/>
              </w:rPr>
              <w:t>s</w:t>
            </w:r>
            <w:proofErr w:type="spellEnd"/>
            <w:r w:rsidRPr="001928C2">
              <w:rPr>
                <w:rFonts w:ascii="Arial" w:hAnsi="Arial" w:cs="Arial"/>
                <w:b/>
                <w:sz w:val="16"/>
                <w:szCs w:val="16"/>
              </w:rPr>
              <w:t xml:space="preserve"> [zł]</w:t>
            </w:r>
          </w:p>
        </w:tc>
        <w:tc>
          <w:tcPr>
            <w:tcW w:w="1564"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A</w:t>
            </w:r>
            <w:r w:rsidRPr="001928C2">
              <w:rPr>
                <w:rFonts w:ascii="Arial" w:hAnsi="Arial" w:cs="Arial"/>
                <w:b/>
                <w:sz w:val="16"/>
                <w:szCs w:val="16"/>
                <w:vertAlign w:val="subscript"/>
              </w:rPr>
              <w:t>s</w:t>
            </w:r>
            <w:r w:rsidRPr="001928C2">
              <w:rPr>
                <w:rFonts w:ascii="Arial" w:hAnsi="Arial" w:cs="Arial"/>
                <w:b/>
                <w:sz w:val="16"/>
                <w:szCs w:val="16"/>
              </w:rPr>
              <w:t xml:space="preserve"> [h]</w:t>
            </w:r>
          </w:p>
        </w:tc>
        <w:tc>
          <w:tcPr>
            <w:tcW w:w="2001" w:type="pct"/>
            <w:gridSpan w:val="4"/>
            <w:tcBorders>
              <w:top w:val="single" w:sz="4" w:space="0" w:color="auto"/>
              <w:left w:val="single" w:sz="4" w:space="0" w:color="auto"/>
              <w:bottom w:val="single" w:sz="18" w:space="0" w:color="auto"/>
              <w:right w:val="single" w:sz="12" w:space="0" w:color="auto"/>
            </w:tcBorders>
            <w:shd w:val="clear" w:color="auto" w:fill="D9D9D9"/>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 xml:space="preserve">W = </w:t>
            </w:r>
            <w:proofErr w:type="spellStart"/>
            <w:r w:rsidRPr="001928C2">
              <w:rPr>
                <w:rFonts w:ascii="Arial" w:hAnsi="Arial" w:cs="Arial"/>
                <w:b/>
                <w:sz w:val="16"/>
                <w:szCs w:val="16"/>
              </w:rPr>
              <w:t>W</w:t>
            </w:r>
            <w:r w:rsidRPr="001928C2">
              <w:rPr>
                <w:rFonts w:ascii="Arial" w:hAnsi="Arial" w:cs="Arial"/>
                <w:b/>
                <w:sz w:val="16"/>
                <w:szCs w:val="16"/>
                <w:vertAlign w:val="subscript"/>
              </w:rPr>
              <w:t>s</w:t>
            </w:r>
            <w:proofErr w:type="spellEnd"/>
            <w:r w:rsidRPr="001928C2">
              <w:rPr>
                <w:rFonts w:ascii="Arial" w:hAnsi="Arial" w:cs="Arial"/>
                <w:b/>
                <w:sz w:val="16"/>
                <w:szCs w:val="16"/>
              </w:rPr>
              <w:t xml:space="preserve"> x (1 – A</w:t>
            </w:r>
            <w:r w:rsidRPr="001928C2">
              <w:rPr>
                <w:rFonts w:ascii="Arial" w:hAnsi="Arial" w:cs="Arial"/>
                <w:b/>
                <w:sz w:val="16"/>
                <w:szCs w:val="16"/>
                <w:vertAlign w:val="subscript"/>
              </w:rPr>
              <w:t>s</w:t>
            </w:r>
            <w:r w:rsidRPr="001928C2">
              <w:rPr>
                <w:rFonts w:ascii="Arial" w:hAnsi="Arial" w:cs="Arial"/>
                <w:b/>
                <w:sz w:val="16"/>
                <w:szCs w:val="16"/>
              </w:rPr>
              <w:t xml:space="preserve"> x 0,001) [zł]</w:t>
            </w:r>
          </w:p>
        </w:tc>
      </w:tr>
      <w:tr w:rsidR="001928C2" w:rsidRPr="001928C2" w:rsidTr="0020085E">
        <w:trPr>
          <w:trHeight w:val="277"/>
        </w:trPr>
        <w:tc>
          <w:tcPr>
            <w:tcW w:w="1435" w:type="pct"/>
            <w:gridSpan w:val="5"/>
            <w:tcBorders>
              <w:top w:val="single" w:sz="4" w:space="0" w:color="auto"/>
              <w:left w:val="single" w:sz="12" w:space="0" w:color="auto"/>
              <w:bottom w:val="single" w:sz="12" w:space="0" w:color="auto"/>
              <w:right w:val="single" w:sz="4" w:space="0" w:color="auto"/>
            </w:tcBorders>
            <w:noWrap/>
            <w:vAlign w:val="center"/>
          </w:tcPr>
          <w:p w:rsidR="001928C2" w:rsidRPr="001928C2" w:rsidRDefault="001928C2" w:rsidP="001928C2">
            <w:pPr>
              <w:rPr>
                <w:rFonts w:ascii="Arial" w:hAnsi="Arial" w:cs="Arial"/>
                <w:sz w:val="16"/>
                <w:szCs w:val="16"/>
              </w:rPr>
            </w:pPr>
          </w:p>
        </w:tc>
        <w:tc>
          <w:tcPr>
            <w:tcW w:w="1564" w:type="pct"/>
            <w:gridSpan w:val="8"/>
            <w:tcBorders>
              <w:top w:val="single" w:sz="4" w:space="0" w:color="auto"/>
              <w:left w:val="single" w:sz="4" w:space="0" w:color="auto"/>
              <w:bottom w:val="single" w:sz="12" w:space="0" w:color="auto"/>
              <w:right w:val="single" w:sz="18" w:space="0" w:color="auto"/>
            </w:tcBorders>
            <w:vAlign w:val="center"/>
          </w:tcPr>
          <w:p w:rsidR="001928C2" w:rsidRPr="001928C2" w:rsidRDefault="001928C2" w:rsidP="001928C2">
            <w:pPr>
              <w:rPr>
                <w:rFonts w:ascii="Arial" w:hAnsi="Arial" w:cs="Arial"/>
                <w:sz w:val="16"/>
                <w:szCs w:val="16"/>
              </w:rPr>
            </w:pPr>
          </w:p>
        </w:tc>
        <w:tc>
          <w:tcPr>
            <w:tcW w:w="2001" w:type="pct"/>
            <w:gridSpan w:val="4"/>
            <w:vMerge w:val="restart"/>
            <w:tcBorders>
              <w:top w:val="single" w:sz="18" w:space="0" w:color="auto"/>
              <w:left w:val="single" w:sz="18" w:space="0" w:color="auto"/>
              <w:bottom w:val="single" w:sz="18" w:space="0" w:color="auto"/>
              <w:right w:val="single" w:sz="18"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2999" w:type="pct"/>
            <w:gridSpan w:val="13"/>
            <w:tcBorders>
              <w:top w:val="single" w:sz="12" w:space="0" w:color="auto"/>
              <w:left w:val="single" w:sz="4" w:space="0" w:color="auto"/>
              <w:bottom w:val="single" w:sz="4" w:space="0" w:color="auto"/>
              <w:right w:val="single" w:sz="18" w:space="0" w:color="auto"/>
            </w:tcBorders>
            <w:shd w:val="clear" w:color="auto" w:fill="D9D9D9"/>
            <w:noWrap/>
            <w:vAlign w:val="center"/>
          </w:tcPr>
          <w:p w:rsidR="001928C2" w:rsidRPr="001928C2" w:rsidRDefault="001928C2" w:rsidP="001928C2">
            <w:pPr>
              <w:rPr>
                <w:rFonts w:ascii="Arial" w:hAnsi="Arial" w:cs="Arial"/>
                <w:sz w:val="16"/>
                <w:szCs w:val="16"/>
              </w:rPr>
            </w:pPr>
          </w:p>
        </w:tc>
        <w:tc>
          <w:tcPr>
            <w:tcW w:w="2001" w:type="pct"/>
            <w:gridSpan w:val="4"/>
            <w:vMerge/>
            <w:tcBorders>
              <w:top w:val="single" w:sz="18" w:space="0" w:color="auto"/>
              <w:left w:val="single" w:sz="18" w:space="0" w:color="auto"/>
              <w:bottom w:val="single" w:sz="18" w:space="0" w:color="auto"/>
              <w:right w:val="single" w:sz="18" w:space="0" w:color="auto"/>
            </w:tcBorders>
            <w:vAlign w:val="center"/>
          </w:tcPr>
          <w:p w:rsidR="001928C2" w:rsidRPr="001928C2" w:rsidRDefault="001928C2" w:rsidP="001928C2">
            <w:pPr>
              <w:rPr>
                <w:rFonts w:ascii="Arial" w:hAnsi="Arial" w:cs="Arial"/>
                <w:sz w:val="16"/>
                <w:szCs w:val="16"/>
              </w:rPr>
            </w:pPr>
          </w:p>
        </w:tc>
      </w:tr>
      <w:tr w:rsidR="001928C2" w:rsidRPr="001928C2" w:rsidTr="0020085E">
        <w:trPr>
          <w:trHeight w:val="277"/>
        </w:trPr>
        <w:tc>
          <w:tcPr>
            <w:tcW w:w="5000" w:type="pct"/>
            <w:gridSpan w:val="17"/>
            <w:tcBorders>
              <w:top w:val="single" w:sz="4" w:space="0" w:color="auto"/>
              <w:left w:val="single" w:sz="4" w:space="0" w:color="auto"/>
              <w:bottom w:val="single" w:sz="12" w:space="0" w:color="auto"/>
              <w:right w:val="single" w:sz="4" w:space="0" w:color="auto"/>
            </w:tcBorders>
            <w:noWrap/>
            <w:vAlign w:val="center"/>
          </w:tcPr>
          <w:p w:rsidR="001928C2" w:rsidRPr="001928C2" w:rsidRDefault="001928C2" w:rsidP="001928C2">
            <w:pPr>
              <w:rPr>
                <w:rFonts w:ascii="Arial" w:hAnsi="Arial" w:cs="Arial"/>
                <w:sz w:val="16"/>
                <w:szCs w:val="16"/>
              </w:rPr>
            </w:pPr>
            <w:r w:rsidRPr="001928C2">
              <w:rPr>
                <w:rFonts w:ascii="Arial" w:hAnsi="Arial" w:cs="Arial"/>
                <w:sz w:val="16"/>
                <w:szCs w:val="16"/>
              </w:rPr>
              <w:t>WYKONAWCA:</w:t>
            </w:r>
          </w:p>
        </w:tc>
      </w:tr>
      <w:tr w:rsidR="001928C2" w:rsidRPr="001928C2" w:rsidTr="0020085E">
        <w:trPr>
          <w:trHeight w:val="553"/>
        </w:trPr>
        <w:tc>
          <w:tcPr>
            <w:tcW w:w="1782" w:type="pct"/>
            <w:gridSpan w:val="6"/>
            <w:tcBorders>
              <w:top w:val="single" w:sz="12" w:space="0" w:color="auto"/>
              <w:left w:val="single" w:sz="12" w:space="0" w:color="auto"/>
              <w:bottom w:val="single" w:sz="4" w:space="0" w:color="auto"/>
              <w:right w:val="single" w:sz="4" w:space="0" w:color="000000"/>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 xml:space="preserve">Sporządził: </w:t>
            </w:r>
          </w:p>
          <w:p w:rsidR="001928C2" w:rsidRPr="001928C2" w:rsidRDefault="001928C2" w:rsidP="001928C2">
            <w:pPr>
              <w:rPr>
                <w:rFonts w:ascii="Arial" w:hAnsi="Arial" w:cs="Arial"/>
                <w:sz w:val="16"/>
                <w:szCs w:val="16"/>
              </w:rPr>
            </w:pPr>
            <w:r w:rsidRPr="001928C2">
              <w:rPr>
                <w:rFonts w:ascii="Arial" w:hAnsi="Arial" w:cs="Arial"/>
                <w:sz w:val="16"/>
                <w:szCs w:val="16"/>
              </w:rPr>
              <w:t> </w:t>
            </w:r>
          </w:p>
        </w:tc>
        <w:tc>
          <w:tcPr>
            <w:tcW w:w="1139" w:type="pct"/>
            <w:gridSpan w:val="6"/>
            <w:tcBorders>
              <w:top w:val="single" w:sz="12" w:space="0" w:color="auto"/>
              <w:left w:val="nil"/>
              <w:bottom w:val="single" w:sz="4" w:space="0" w:color="auto"/>
              <w:right w:val="single" w:sz="4" w:space="0" w:color="000000"/>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Data:</w:t>
            </w:r>
          </w:p>
          <w:p w:rsidR="001928C2" w:rsidRPr="001928C2" w:rsidRDefault="001928C2" w:rsidP="001928C2">
            <w:pPr>
              <w:rPr>
                <w:rFonts w:ascii="Arial" w:hAnsi="Arial" w:cs="Arial"/>
                <w:sz w:val="16"/>
                <w:szCs w:val="16"/>
              </w:rPr>
            </w:pPr>
            <w:r w:rsidRPr="001928C2">
              <w:rPr>
                <w:rFonts w:ascii="Arial" w:hAnsi="Arial" w:cs="Arial"/>
                <w:sz w:val="16"/>
                <w:szCs w:val="16"/>
              </w:rPr>
              <w:t> </w:t>
            </w:r>
          </w:p>
        </w:tc>
        <w:tc>
          <w:tcPr>
            <w:tcW w:w="2079" w:type="pct"/>
            <w:gridSpan w:val="5"/>
            <w:tcBorders>
              <w:top w:val="single" w:sz="12" w:space="0" w:color="auto"/>
              <w:left w:val="nil"/>
              <w:bottom w:val="single" w:sz="4" w:space="0" w:color="auto"/>
              <w:right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Pieczęć i podpis:</w:t>
            </w:r>
          </w:p>
          <w:p w:rsidR="001928C2" w:rsidRPr="001928C2" w:rsidRDefault="001928C2" w:rsidP="001928C2">
            <w:pPr>
              <w:rPr>
                <w:rFonts w:ascii="Arial" w:hAnsi="Arial" w:cs="Arial"/>
                <w:sz w:val="16"/>
                <w:szCs w:val="16"/>
              </w:rPr>
            </w:pPr>
            <w:r w:rsidRPr="001928C2">
              <w:rPr>
                <w:rFonts w:ascii="Arial" w:hAnsi="Arial" w:cs="Arial"/>
                <w:sz w:val="16"/>
                <w:szCs w:val="16"/>
              </w:rPr>
              <w:t> </w:t>
            </w:r>
          </w:p>
        </w:tc>
      </w:tr>
      <w:tr w:rsidR="001928C2" w:rsidRPr="001928C2" w:rsidTr="0020085E">
        <w:trPr>
          <w:trHeight w:val="345"/>
        </w:trPr>
        <w:tc>
          <w:tcPr>
            <w:tcW w:w="5000" w:type="pct"/>
            <w:gridSpan w:val="17"/>
            <w:tcBorders>
              <w:top w:val="single" w:sz="4" w:space="0" w:color="auto"/>
              <w:left w:val="single" w:sz="12" w:space="0" w:color="auto"/>
              <w:bottom w:val="single" w:sz="4" w:space="0" w:color="auto"/>
              <w:right w:val="single" w:sz="12" w:space="0" w:color="auto"/>
            </w:tcBorders>
            <w:noWrap/>
            <w:vAlign w:val="center"/>
          </w:tcPr>
          <w:p w:rsidR="001928C2" w:rsidRPr="001928C2" w:rsidRDefault="001928C2" w:rsidP="001928C2">
            <w:pPr>
              <w:rPr>
                <w:rFonts w:ascii="Arial" w:hAnsi="Arial" w:cs="Arial"/>
                <w:sz w:val="16"/>
                <w:szCs w:val="16"/>
              </w:rPr>
            </w:pPr>
            <w:r w:rsidRPr="001928C2">
              <w:rPr>
                <w:rFonts w:ascii="Arial" w:hAnsi="Arial" w:cs="Arial"/>
                <w:sz w:val="16"/>
                <w:szCs w:val="16"/>
              </w:rPr>
              <w:t xml:space="preserve">ZAMAWIAJĄCY: </w:t>
            </w:r>
            <w:r w:rsidRPr="001928C2">
              <w:rPr>
                <w:rFonts w:ascii="Arial" w:hAnsi="Arial" w:cs="Arial"/>
                <w:b/>
                <w:sz w:val="16"/>
                <w:szCs w:val="16"/>
              </w:rPr>
              <w:t xml:space="preserve">KOMPANIA WĘGLOWA S.A. Oddział KWK „Bobrek-Piekary” </w:t>
            </w:r>
          </w:p>
        </w:tc>
      </w:tr>
      <w:tr w:rsidR="001928C2" w:rsidRPr="001928C2" w:rsidTr="0020085E">
        <w:trPr>
          <w:trHeight w:val="513"/>
        </w:trPr>
        <w:tc>
          <w:tcPr>
            <w:tcW w:w="5000" w:type="pct"/>
            <w:gridSpan w:val="17"/>
            <w:tcBorders>
              <w:top w:val="single" w:sz="4" w:space="0" w:color="auto"/>
              <w:left w:val="single" w:sz="12" w:space="0" w:color="auto"/>
              <w:bottom w:val="single" w:sz="4" w:space="0" w:color="auto"/>
              <w:right w:val="single" w:sz="12" w:space="0" w:color="auto"/>
            </w:tcBorders>
            <w:noWrap/>
          </w:tcPr>
          <w:p w:rsidR="001928C2" w:rsidRPr="001928C2" w:rsidRDefault="001928C2" w:rsidP="001928C2">
            <w:pPr>
              <w:rPr>
                <w:rFonts w:ascii="Arial" w:hAnsi="Arial" w:cs="Arial"/>
                <w:b/>
                <w:sz w:val="16"/>
                <w:szCs w:val="16"/>
              </w:rPr>
            </w:pPr>
            <w:r w:rsidRPr="001928C2">
              <w:rPr>
                <w:rFonts w:ascii="Arial" w:hAnsi="Arial" w:cs="Arial"/>
                <w:b/>
                <w:sz w:val="16"/>
                <w:szCs w:val="16"/>
              </w:rPr>
              <w:t>Nie wnoszę zastrzeżeń do wykonanego zakresu prac.</w:t>
            </w:r>
          </w:p>
          <w:p w:rsidR="001928C2" w:rsidRPr="001928C2" w:rsidRDefault="001928C2" w:rsidP="001928C2">
            <w:pPr>
              <w:rPr>
                <w:rFonts w:ascii="Arial" w:hAnsi="Arial" w:cs="Arial"/>
                <w:i/>
                <w:sz w:val="16"/>
                <w:szCs w:val="16"/>
              </w:rPr>
            </w:pPr>
            <w:r w:rsidRPr="001928C2">
              <w:rPr>
                <w:rFonts w:ascii="Arial" w:hAnsi="Arial" w:cs="Arial"/>
                <w:b/>
                <w:sz w:val="16"/>
                <w:szCs w:val="16"/>
              </w:rPr>
              <w:t>Wnoszę następujące zastrzeżenia:*</w:t>
            </w:r>
          </w:p>
        </w:tc>
      </w:tr>
      <w:tr w:rsidR="001928C2" w:rsidRPr="001928C2" w:rsidTr="0020085E">
        <w:trPr>
          <w:trHeight w:val="621"/>
        </w:trPr>
        <w:tc>
          <w:tcPr>
            <w:tcW w:w="1782" w:type="pct"/>
            <w:gridSpan w:val="6"/>
            <w:tcBorders>
              <w:top w:val="single" w:sz="4" w:space="0" w:color="auto"/>
              <w:left w:val="single" w:sz="12" w:space="0" w:color="auto"/>
              <w:bottom w:val="single" w:sz="4" w:space="0" w:color="auto"/>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Odebrał (Imię i Nazwisko – stanowisko):</w:t>
            </w:r>
          </w:p>
        </w:tc>
        <w:tc>
          <w:tcPr>
            <w:tcW w:w="1139" w:type="pct"/>
            <w:gridSpan w:val="6"/>
            <w:tcBorders>
              <w:top w:val="single" w:sz="4" w:space="0" w:color="auto"/>
              <w:left w:val="single" w:sz="4" w:space="0" w:color="auto"/>
              <w:bottom w:val="single" w:sz="4" w:space="0" w:color="auto"/>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Data:</w:t>
            </w:r>
          </w:p>
        </w:tc>
        <w:tc>
          <w:tcPr>
            <w:tcW w:w="2079" w:type="pct"/>
            <w:gridSpan w:val="5"/>
            <w:tcBorders>
              <w:top w:val="single" w:sz="4" w:space="0" w:color="auto"/>
              <w:left w:val="single" w:sz="4" w:space="0" w:color="auto"/>
              <w:bottom w:val="single" w:sz="4" w:space="0" w:color="auto"/>
              <w:right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Pieczęć i podpis:</w:t>
            </w:r>
          </w:p>
        </w:tc>
      </w:tr>
      <w:tr w:rsidR="001928C2" w:rsidRPr="001928C2" w:rsidTr="0020085E">
        <w:trPr>
          <w:trHeight w:val="432"/>
        </w:trPr>
        <w:tc>
          <w:tcPr>
            <w:tcW w:w="1782" w:type="pct"/>
            <w:gridSpan w:val="6"/>
            <w:tcBorders>
              <w:top w:val="single" w:sz="4" w:space="0" w:color="auto"/>
              <w:left w:val="single" w:sz="12" w:space="0" w:color="auto"/>
              <w:bottom w:val="single" w:sz="12"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Załączniki:</w:t>
            </w:r>
          </w:p>
          <w:p w:rsidR="001928C2" w:rsidRPr="001928C2" w:rsidRDefault="001928C2" w:rsidP="008C4585">
            <w:pPr>
              <w:numPr>
                <w:ilvl w:val="0"/>
                <w:numId w:val="96"/>
              </w:numPr>
              <w:suppressAutoHyphens w:val="0"/>
              <w:rPr>
                <w:rFonts w:ascii="Arial" w:hAnsi="Arial" w:cs="Arial"/>
                <w:sz w:val="16"/>
                <w:szCs w:val="16"/>
              </w:rPr>
            </w:pPr>
          </w:p>
          <w:p w:rsidR="001928C2" w:rsidRPr="001928C2" w:rsidRDefault="001928C2" w:rsidP="001928C2">
            <w:pPr>
              <w:rPr>
                <w:rFonts w:ascii="Arial" w:hAnsi="Arial" w:cs="Arial"/>
                <w:sz w:val="16"/>
                <w:szCs w:val="16"/>
              </w:rPr>
            </w:pPr>
          </w:p>
        </w:tc>
        <w:tc>
          <w:tcPr>
            <w:tcW w:w="1139" w:type="pct"/>
            <w:gridSpan w:val="6"/>
            <w:tcBorders>
              <w:top w:val="single" w:sz="4" w:space="0" w:color="auto"/>
              <w:bottom w:val="single" w:sz="12" w:space="0" w:color="auto"/>
            </w:tcBorders>
            <w:noWrap/>
            <w:vAlign w:val="bottom"/>
          </w:tcPr>
          <w:p w:rsidR="001928C2" w:rsidRPr="001928C2" w:rsidRDefault="001928C2" w:rsidP="001928C2">
            <w:pPr>
              <w:rPr>
                <w:rFonts w:ascii="Arial" w:hAnsi="Arial" w:cs="Arial"/>
              </w:rPr>
            </w:pPr>
          </w:p>
        </w:tc>
        <w:tc>
          <w:tcPr>
            <w:tcW w:w="2079" w:type="pct"/>
            <w:gridSpan w:val="5"/>
            <w:tcBorders>
              <w:top w:val="single" w:sz="4" w:space="0" w:color="auto"/>
              <w:bottom w:val="single" w:sz="12" w:space="0" w:color="auto"/>
              <w:right w:val="single" w:sz="12" w:space="0" w:color="auto"/>
            </w:tcBorders>
            <w:noWrap/>
            <w:vAlign w:val="bottom"/>
          </w:tcPr>
          <w:p w:rsidR="001928C2" w:rsidRPr="001928C2" w:rsidRDefault="001928C2" w:rsidP="001928C2">
            <w:pPr>
              <w:rPr>
                <w:rFonts w:ascii="Arial" w:hAnsi="Arial" w:cs="Arial"/>
              </w:rPr>
            </w:pPr>
          </w:p>
        </w:tc>
      </w:tr>
    </w:tbl>
    <w:p w:rsidR="001928C2" w:rsidRDefault="001928C2" w:rsidP="001928C2">
      <w:pPr>
        <w:jc w:val="both"/>
        <w:rPr>
          <w:rFonts w:ascii="Arial" w:hAnsi="Arial" w:cs="Arial"/>
          <w:sz w:val="16"/>
          <w:szCs w:val="16"/>
        </w:rPr>
      </w:pPr>
      <w:r w:rsidRPr="001928C2">
        <w:rPr>
          <w:rFonts w:ascii="Arial" w:hAnsi="Arial" w:cs="Arial"/>
          <w:sz w:val="16"/>
          <w:szCs w:val="16"/>
        </w:rPr>
        <w:t>* niepotrzebne skreślić</w:t>
      </w:r>
    </w:p>
    <w:p w:rsidR="00914F2F" w:rsidRPr="001928C2" w:rsidRDefault="00914F2F" w:rsidP="001928C2">
      <w:pPr>
        <w:jc w:val="both"/>
        <w:rPr>
          <w:rFonts w:ascii="Arial" w:hAnsi="Arial" w:cs="Arial"/>
          <w:sz w:val="16"/>
          <w:szCs w:val="16"/>
        </w:rPr>
      </w:pPr>
    </w:p>
    <w:p w:rsidR="001928C2" w:rsidRPr="00914F2F" w:rsidRDefault="001928C2" w:rsidP="001928C2">
      <w:pPr>
        <w:jc w:val="both"/>
        <w:rPr>
          <w:rFonts w:ascii="Arial" w:hAnsi="Arial" w:cs="Arial"/>
          <w:bCs/>
          <w:sz w:val="20"/>
          <w:szCs w:val="20"/>
        </w:rPr>
      </w:pPr>
      <w:r w:rsidRPr="00914F2F">
        <w:rPr>
          <w:rFonts w:ascii="Arial" w:hAnsi="Arial" w:cs="Arial"/>
          <w:b/>
          <w:sz w:val="20"/>
          <w:szCs w:val="20"/>
        </w:rPr>
        <w:t>Uwaga:</w:t>
      </w:r>
      <w:r w:rsidRPr="00914F2F">
        <w:rPr>
          <w:rFonts w:ascii="Arial" w:hAnsi="Arial" w:cs="Arial"/>
          <w:bCs/>
          <w:sz w:val="20"/>
          <w:szCs w:val="20"/>
        </w:rPr>
        <w:t xml:space="preserve"> Załączniki do niniejszego protokołu odbioru stanowią stosowne raporty systemu potwierdzające dane będące podstawą rozliczenia usług oraz protokoły awarii pojazdów, maszyn, urządzeń pomiarowych oraz systemu.</w:t>
      </w:r>
    </w:p>
    <w:p w:rsidR="001928C2" w:rsidRPr="001928C2" w:rsidRDefault="001928C2" w:rsidP="001928C2">
      <w:pPr>
        <w:jc w:val="both"/>
        <w:rPr>
          <w:rFonts w:ascii="Arial" w:hAnsi="Arial" w:cs="Arial"/>
          <w:b/>
          <w:bCs/>
          <w:sz w:val="22"/>
          <w:szCs w:val="22"/>
        </w:rPr>
      </w:pPr>
    </w:p>
    <w:p w:rsidR="001928C2" w:rsidRPr="001928C2" w:rsidRDefault="001928C2" w:rsidP="001928C2">
      <w:pPr>
        <w:jc w:val="both"/>
        <w:rPr>
          <w:rFonts w:ascii="Arial" w:hAnsi="Arial" w:cs="Arial"/>
          <w:b/>
          <w:bCs/>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4606"/>
        <w:gridCol w:w="4606"/>
      </w:tblGrid>
      <w:tr w:rsidR="001928C2" w:rsidRPr="001928C2" w:rsidTr="0020085E">
        <w:trPr>
          <w:jc w:val="center"/>
        </w:trPr>
        <w:tc>
          <w:tcPr>
            <w:tcW w:w="4606" w:type="dxa"/>
          </w:tcPr>
          <w:p w:rsidR="001928C2" w:rsidRPr="00ED4335" w:rsidRDefault="001928C2" w:rsidP="001928C2">
            <w:pPr>
              <w:jc w:val="center"/>
              <w:rPr>
                <w:rFonts w:ascii="Arial" w:hAnsi="Arial" w:cs="Arial"/>
                <w:b/>
                <w:sz w:val="20"/>
                <w:szCs w:val="20"/>
              </w:rPr>
            </w:pPr>
          </w:p>
        </w:tc>
        <w:tc>
          <w:tcPr>
            <w:tcW w:w="4606" w:type="dxa"/>
          </w:tcPr>
          <w:p w:rsidR="001928C2" w:rsidRPr="00ED4335" w:rsidRDefault="001928C2" w:rsidP="001928C2">
            <w:pPr>
              <w:jc w:val="center"/>
              <w:rPr>
                <w:rFonts w:ascii="Arial" w:hAnsi="Arial" w:cs="Arial"/>
                <w:b/>
                <w:sz w:val="20"/>
                <w:szCs w:val="20"/>
              </w:rPr>
            </w:pPr>
          </w:p>
        </w:tc>
      </w:tr>
      <w:tr w:rsidR="001928C2" w:rsidRPr="001928C2" w:rsidTr="0020085E">
        <w:trPr>
          <w:jc w:val="center"/>
        </w:trPr>
        <w:tc>
          <w:tcPr>
            <w:tcW w:w="4606" w:type="dxa"/>
          </w:tcPr>
          <w:p w:rsidR="001928C2" w:rsidRPr="001928C2" w:rsidRDefault="001928C2" w:rsidP="001928C2">
            <w:pPr>
              <w:jc w:val="center"/>
              <w:rPr>
                <w:rFonts w:ascii="Arial" w:hAnsi="Arial" w:cs="Arial"/>
                <w:b/>
              </w:rPr>
            </w:pPr>
          </w:p>
          <w:p w:rsidR="001928C2" w:rsidRPr="001928C2" w:rsidRDefault="001928C2" w:rsidP="001928C2">
            <w:pPr>
              <w:rPr>
                <w:rFonts w:ascii="Arial" w:hAnsi="Arial" w:cs="Arial"/>
                <w:b/>
              </w:rPr>
            </w:pPr>
          </w:p>
        </w:tc>
        <w:tc>
          <w:tcPr>
            <w:tcW w:w="4606" w:type="dxa"/>
          </w:tcPr>
          <w:p w:rsidR="001928C2" w:rsidRPr="001928C2" w:rsidRDefault="001928C2" w:rsidP="001928C2">
            <w:pPr>
              <w:rPr>
                <w:rFonts w:ascii="Arial" w:hAnsi="Arial" w:cs="Arial"/>
                <w:b/>
              </w:rPr>
            </w:pPr>
          </w:p>
        </w:tc>
      </w:tr>
    </w:tbl>
    <w:p w:rsidR="001928C2" w:rsidRPr="001928C2" w:rsidRDefault="001928C2" w:rsidP="001928C2">
      <w:pPr>
        <w:rPr>
          <w:rFonts w:ascii="Arial" w:hAnsi="Arial" w:cs="Arial"/>
        </w:rPr>
      </w:pPr>
    </w:p>
    <w:p w:rsidR="001928C2" w:rsidRDefault="001928C2" w:rsidP="001928C2">
      <w:pPr>
        <w:jc w:val="right"/>
        <w:rPr>
          <w:rFonts w:ascii="Arial" w:hAnsi="Arial" w:cs="Arial"/>
          <w:b/>
          <w:sz w:val="22"/>
        </w:rPr>
      </w:pPr>
    </w:p>
    <w:p w:rsidR="006E4ABC" w:rsidRDefault="006E4ABC" w:rsidP="001928C2">
      <w:pPr>
        <w:jc w:val="right"/>
        <w:rPr>
          <w:rFonts w:ascii="Arial" w:hAnsi="Arial" w:cs="Arial"/>
          <w:b/>
          <w:sz w:val="22"/>
        </w:rPr>
      </w:pPr>
    </w:p>
    <w:p w:rsidR="00A63AA3" w:rsidRPr="001928C2" w:rsidRDefault="00A63AA3" w:rsidP="001928C2">
      <w:pPr>
        <w:jc w:val="right"/>
        <w:rPr>
          <w:rFonts w:ascii="Arial" w:hAnsi="Arial" w:cs="Arial"/>
          <w:b/>
          <w:sz w:val="22"/>
        </w:rPr>
      </w:pPr>
    </w:p>
    <w:p w:rsidR="00A63AA3" w:rsidRDefault="00A63AA3" w:rsidP="00573015">
      <w:pPr>
        <w:autoSpaceDE w:val="0"/>
        <w:autoSpaceDN w:val="0"/>
        <w:adjustRightInd w:val="0"/>
        <w:jc w:val="right"/>
        <w:rPr>
          <w:rFonts w:ascii="Arial" w:hAnsi="Arial" w:cs="Arial"/>
          <w:b/>
          <w:sz w:val="20"/>
          <w:szCs w:val="20"/>
        </w:rPr>
      </w:pPr>
    </w:p>
    <w:p w:rsidR="00573015" w:rsidRPr="00A66C1C" w:rsidRDefault="00573015" w:rsidP="00573015">
      <w:pPr>
        <w:autoSpaceDE w:val="0"/>
        <w:autoSpaceDN w:val="0"/>
        <w:adjustRightInd w:val="0"/>
        <w:jc w:val="right"/>
        <w:rPr>
          <w:rFonts w:ascii="Arial" w:hAnsi="Arial" w:cs="Arial"/>
          <w:sz w:val="20"/>
          <w:szCs w:val="20"/>
        </w:rPr>
      </w:pPr>
      <w:r w:rsidRPr="006E4ABC">
        <w:rPr>
          <w:rFonts w:ascii="Arial" w:hAnsi="Arial" w:cs="Arial"/>
          <w:b/>
          <w:sz w:val="20"/>
          <w:szCs w:val="20"/>
        </w:rPr>
        <w:t xml:space="preserve">Załącznik nr </w:t>
      </w:r>
      <w:r w:rsidR="00A94B93" w:rsidRPr="006E4ABC">
        <w:rPr>
          <w:rFonts w:ascii="Arial" w:hAnsi="Arial" w:cs="Arial"/>
          <w:b/>
          <w:sz w:val="20"/>
          <w:szCs w:val="20"/>
        </w:rPr>
        <w:t>6</w:t>
      </w:r>
      <w:r w:rsidRPr="006E4ABC">
        <w:rPr>
          <w:rFonts w:ascii="Arial" w:hAnsi="Arial" w:cs="Arial"/>
          <w:sz w:val="20"/>
          <w:szCs w:val="20"/>
        </w:rPr>
        <w:t xml:space="preserve"> do</w:t>
      </w:r>
      <w:r w:rsidRPr="00A66C1C">
        <w:rPr>
          <w:rFonts w:ascii="Arial" w:hAnsi="Arial" w:cs="Arial"/>
          <w:sz w:val="20"/>
          <w:szCs w:val="20"/>
        </w:rPr>
        <w:t xml:space="preserve"> Istotnych postanowień, </w:t>
      </w:r>
    </w:p>
    <w:p w:rsidR="001928C2" w:rsidRPr="001928C2" w:rsidRDefault="00573015" w:rsidP="00573015">
      <w:pPr>
        <w:jc w:val="right"/>
        <w:rPr>
          <w:rFonts w:ascii="Arial" w:hAnsi="Arial" w:cs="Arial"/>
          <w:b/>
          <w:sz w:val="22"/>
          <w:szCs w:val="22"/>
        </w:rPr>
      </w:pPr>
      <w:r w:rsidRPr="00A66C1C">
        <w:rPr>
          <w:rFonts w:ascii="Arial" w:hAnsi="Arial" w:cs="Arial"/>
          <w:sz w:val="20"/>
          <w:szCs w:val="20"/>
        </w:rPr>
        <w:t>które zostaną wprowadzone do umowy (do umowy)</w:t>
      </w:r>
    </w:p>
    <w:p w:rsidR="001928C2" w:rsidRPr="001928C2" w:rsidRDefault="001928C2" w:rsidP="001928C2">
      <w:pPr>
        <w:ind w:left="-426"/>
        <w:jc w:val="right"/>
        <w:rPr>
          <w:rFonts w:ascii="Arial" w:hAnsi="Arial" w:cs="Arial"/>
          <w:b/>
          <w:color w:val="0000FF"/>
          <w:sz w:val="22"/>
          <w:szCs w:val="22"/>
        </w:rPr>
      </w:pPr>
    </w:p>
    <w:p w:rsidR="001928C2" w:rsidRPr="00ED4335" w:rsidRDefault="00ED4335" w:rsidP="001928C2">
      <w:pPr>
        <w:spacing w:line="360" w:lineRule="auto"/>
        <w:jc w:val="center"/>
        <w:rPr>
          <w:rFonts w:ascii="Arial" w:hAnsi="Arial" w:cs="Arial"/>
          <w:b/>
          <w:bCs/>
          <w:sz w:val="28"/>
          <w:szCs w:val="28"/>
        </w:rPr>
      </w:pPr>
      <w:r w:rsidRPr="00ED4335">
        <w:rPr>
          <w:rFonts w:ascii="Arial" w:hAnsi="Arial" w:cs="Arial"/>
          <w:b/>
          <w:bCs/>
          <w:sz w:val="28"/>
          <w:szCs w:val="28"/>
        </w:rPr>
        <w:t xml:space="preserve">(WZÓR) </w:t>
      </w:r>
    </w:p>
    <w:p w:rsidR="001928C2" w:rsidRPr="001928C2" w:rsidRDefault="001928C2" w:rsidP="001928C2">
      <w:pPr>
        <w:spacing w:line="360" w:lineRule="auto"/>
        <w:jc w:val="right"/>
        <w:rPr>
          <w:rFonts w:ascii="Arial" w:hAnsi="Arial" w:cs="Arial"/>
          <w:sz w:val="22"/>
          <w:szCs w:val="22"/>
        </w:rPr>
      </w:pPr>
      <w:r w:rsidRPr="001928C2">
        <w:rPr>
          <w:rFonts w:ascii="Arial" w:hAnsi="Arial" w:cs="Arial"/>
          <w:sz w:val="22"/>
          <w:szCs w:val="22"/>
        </w:rPr>
        <w:t>........................, dnia ...................... r.</w:t>
      </w:r>
    </w:p>
    <w:tbl>
      <w:tblPr>
        <w:tblW w:w="9349" w:type="dxa"/>
        <w:tblInd w:w="55" w:type="dxa"/>
        <w:tblCellMar>
          <w:left w:w="70" w:type="dxa"/>
          <w:right w:w="70" w:type="dxa"/>
        </w:tblCellMar>
        <w:tblLook w:val="00A0" w:firstRow="1" w:lastRow="0" w:firstColumn="1" w:lastColumn="0" w:noHBand="0" w:noVBand="0"/>
      </w:tblPr>
      <w:tblGrid>
        <w:gridCol w:w="1039"/>
        <w:gridCol w:w="520"/>
        <w:gridCol w:w="519"/>
        <w:gridCol w:w="1040"/>
        <w:gridCol w:w="1039"/>
        <w:gridCol w:w="519"/>
        <w:gridCol w:w="520"/>
        <w:gridCol w:w="1038"/>
        <w:gridCol w:w="1038"/>
        <w:gridCol w:w="519"/>
        <w:gridCol w:w="519"/>
        <w:gridCol w:w="1039"/>
      </w:tblGrid>
      <w:tr w:rsidR="001928C2" w:rsidRPr="001928C2" w:rsidTr="0020085E">
        <w:trPr>
          <w:trHeight w:val="351"/>
        </w:trPr>
        <w:tc>
          <w:tcPr>
            <w:tcW w:w="9349" w:type="dxa"/>
            <w:gridSpan w:val="12"/>
            <w:tcBorders>
              <w:top w:val="nil"/>
              <w:left w:val="nil"/>
              <w:bottom w:val="nil"/>
              <w:right w:val="nil"/>
            </w:tcBorders>
            <w:noWrap/>
            <w:vAlign w:val="bottom"/>
          </w:tcPr>
          <w:p w:rsidR="001928C2" w:rsidRPr="00003F28" w:rsidRDefault="001928C2" w:rsidP="001928C2">
            <w:pPr>
              <w:jc w:val="center"/>
              <w:rPr>
                <w:rFonts w:ascii="Arial" w:hAnsi="Arial" w:cs="Arial"/>
                <w:b/>
                <w:bCs/>
                <w:sz w:val="20"/>
                <w:szCs w:val="20"/>
                <w:u w:val="single"/>
              </w:rPr>
            </w:pPr>
            <w:r w:rsidRPr="00003F28">
              <w:rPr>
                <w:rFonts w:ascii="Arial" w:hAnsi="Arial" w:cs="Arial"/>
                <w:b/>
                <w:bCs/>
                <w:sz w:val="20"/>
                <w:szCs w:val="20"/>
                <w:u w:val="single"/>
              </w:rPr>
              <w:t>PROTOKÓŁ AWARII POJAZDU/MASZYNY/URZĄDZENIA POMIAROWEGO/SYSTEMU* nr...................</w:t>
            </w:r>
          </w:p>
        </w:tc>
      </w:tr>
      <w:tr w:rsidR="001928C2" w:rsidRPr="001928C2" w:rsidTr="0020085E">
        <w:trPr>
          <w:trHeight w:val="190"/>
        </w:trPr>
        <w:tc>
          <w:tcPr>
            <w:tcW w:w="1039" w:type="dxa"/>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9" w:type="dxa"/>
            <w:gridSpan w:val="2"/>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40" w:type="dxa"/>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9" w:type="dxa"/>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9" w:type="dxa"/>
            <w:gridSpan w:val="2"/>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8" w:type="dxa"/>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8" w:type="dxa"/>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8" w:type="dxa"/>
            <w:gridSpan w:val="2"/>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c>
          <w:tcPr>
            <w:tcW w:w="1039" w:type="dxa"/>
            <w:tcBorders>
              <w:top w:val="nil"/>
              <w:left w:val="nil"/>
              <w:bottom w:val="single" w:sz="4" w:space="0" w:color="auto"/>
              <w:right w:val="nil"/>
            </w:tcBorders>
            <w:noWrap/>
            <w:vAlign w:val="bottom"/>
          </w:tcPr>
          <w:p w:rsidR="001928C2" w:rsidRPr="001928C2" w:rsidRDefault="001928C2" w:rsidP="001928C2">
            <w:pPr>
              <w:jc w:val="center"/>
              <w:rPr>
                <w:rFonts w:ascii="Arial" w:hAnsi="Arial" w:cs="Arial"/>
                <w:b/>
                <w:bCs/>
                <w:u w:val="single"/>
              </w:rPr>
            </w:pPr>
          </w:p>
        </w:tc>
      </w:tr>
      <w:tr w:rsidR="001928C2" w:rsidRPr="001928C2" w:rsidTr="0020085E">
        <w:trPr>
          <w:trHeight w:val="307"/>
        </w:trPr>
        <w:tc>
          <w:tcPr>
            <w:tcW w:w="9349" w:type="dxa"/>
            <w:gridSpan w:val="12"/>
            <w:tcBorders>
              <w:top w:val="single" w:sz="4" w:space="0" w:color="auto"/>
              <w:left w:val="single" w:sz="4" w:space="0" w:color="auto"/>
              <w:bottom w:val="nil"/>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Nazwa i dane identyfikacyjne pojazdu/maszyny/urządzenia pomiarowego/systemu*</w:t>
            </w:r>
          </w:p>
        </w:tc>
      </w:tr>
      <w:tr w:rsidR="001928C2" w:rsidRPr="001928C2" w:rsidTr="0020085E">
        <w:trPr>
          <w:trHeight w:val="498"/>
        </w:trPr>
        <w:tc>
          <w:tcPr>
            <w:tcW w:w="9349" w:type="dxa"/>
            <w:gridSpan w:val="12"/>
            <w:tcBorders>
              <w:top w:val="nil"/>
              <w:left w:val="single" w:sz="4" w:space="0" w:color="auto"/>
              <w:bottom w:val="single" w:sz="8" w:space="0" w:color="auto"/>
              <w:right w:val="single" w:sz="4" w:space="0" w:color="auto"/>
            </w:tcBorders>
            <w:noWrap/>
          </w:tcPr>
          <w:p w:rsidR="001928C2" w:rsidRPr="001928C2" w:rsidRDefault="001928C2" w:rsidP="001928C2">
            <w:pPr>
              <w:rPr>
                <w:rFonts w:ascii="Arial" w:hAnsi="Arial" w:cs="Arial"/>
              </w:rPr>
            </w:pPr>
            <w:r w:rsidRPr="001928C2">
              <w:rPr>
                <w:rFonts w:ascii="Arial" w:hAnsi="Arial" w:cs="Arial"/>
              </w:rPr>
              <w:t> </w:t>
            </w:r>
          </w:p>
        </w:tc>
      </w:tr>
      <w:tr w:rsidR="001928C2" w:rsidRPr="001928C2" w:rsidTr="0020085E">
        <w:trPr>
          <w:trHeight w:val="498"/>
        </w:trPr>
        <w:tc>
          <w:tcPr>
            <w:tcW w:w="9349" w:type="dxa"/>
            <w:gridSpan w:val="12"/>
            <w:tcBorders>
              <w:top w:val="nil"/>
              <w:left w:val="single" w:sz="4" w:space="0" w:color="auto"/>
              <w:bottom w:val="single" w:sz="8" w:space="0" w:color="auto"/>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Opis awarii:</w:t>
            </w:r>
          </w:p>
          <w:p w:rsidR="001928C2" w:rsidRPr="001928C2" w:rsidRDefault="001928C2" w:rsidP="001928C2">
            <w:pPr>
              <w:rPr>
                <w:rFonts w:ascii="Arial" w:hAnsi="Arial" w:cs="Arial"/>
                <w:sz w:val="16"/>
                <w:szCs w:val="16"/>
              </w:rPr>
            </w:pPr>
          </w:p>
          <w:p w:rsidR="001928C2" w:rsidRPr="001928C2" w:rsidRDefault="001928C2" w:rsidP="001928C2">
            <w:pPr>
              <w:rPr>
                <w:rFonts w:ascii="Arial" w:hAnsi="Arial" w:cs="Arial"/>
                <w:sz w:val="16"/>
                <w:szCs w:val="16"/>
              </w:rPr>
            </w:pPr>
          </w:p>
          <w:p w:rsidR="001928C2" w:rsidRPr="001928C2" w:rsidRDefault="001928C2" w:rsidP="001928C2">
            <w:pPr>
              <w:rPr>
                <w:rFonts w:ascii="Arial" w:hAnsi="Arial" w:cs="Arial"/>
                <w:sz w:val="16"/>
                <w:szCs w:val="16"/>
              </w:rPr>
            </w:pPr>
          </w:p>
        </w:tc>
      </w:tr>
      <w:tr w:rsidR="001928C2" w:rsidRPr="001928C2" w:rsidTr="0020085E">
        <w:trPr>
          <w:trHeight w:val="278"/>
        </w:trPr>
        <w:tc>
          <w:tcPr>
            <w:tcW w:w="9349" w:type="dxa"/>
            <w:gridSpan w:val="12"/>
            <w:tcBorders>
              <w:top w:val="single" w:sz="8" w:space="0" w:color="auto"/>
              <w:left w:val="single" w:sz="4" w:space="0" w:color="auto"/>
              <w:bottom w:val="nil"/>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Przyczyna awarii/Strona odpowiedzialna za awarię:</w:t>
            </w:r>
          </w:p>
        </w:tc>
      </w:tr>
      <w:tr w:rsidR="001928C2" w:rsidRPr="001928C2" w:rsidTr="0020085E">
        <w:trPr>
          <w:trHeight w:val="498"/>
        </w:trPr>
        <w:tc>
          <w:tcPr>
            <w:tcW w:w="9349" w:type="dxa"/>
            <w:gridSpan w:val="12"/>
            <w:tcBorders>
              <w:top w:val="nil"/>
              <w:left w:val="single" w:sz="4" w:space="0" w:color="auto"/>
              <w:bottom w:val="single" w:sz="8" w:space="0" w:color="auto"/>
              <w:right w:val="single" w:sz="4" w:space="0" w:color="auto"/>
            </w:tcBorders>
            <w:noWrap/>
          </w:tcPr>
          <w:p w:rsidR="001928C2" w:rsidRPr="001928C2" w:rsidRDefault="001928C2" w:rsidP="001928C2">
            <w:pPr>
              <w:rPr>
                <w:rFonts w:ascii="Arial" w:hAnsi="Arial" w:cs="Arial"/>
              </w:rPr>
            </w:pPr>
            <w:r w:rsidRPr="001928C2">
              <w:rPr>
                <w:rFonts w:ascii="Arial" w:hAnsi="Arial" w:cs="Arial"/>
              </w:rPr>
              <w:t> </w:t>
            </w:r>
          </w:p>
        </w:tc>
      </w:tr>
      <w:tr w:rsidR="001928C2" w:rsidRPr="001928C2" w:rsidTr="0020085E">
        <w:trPr>
          <w:trHeight w:val="1411"/>
        </w:trPr>
        <w:tc>
          <w:tcPr>
            <w:tcW w:w="9349" w:type="dxa"/>
            <w:gridSpan w:val="12"/>
            <w:tcBorders>
              <w:top w:val="nil"/>
              <w:left w:val="single" w:sz="4" w:space="0" w:color="auto"/>
              <w:bottom w:val="single" w:sz="8" w:space="0" w:color="auto"/>
              <w:right w:val="single" w:sz="4" w:space="0" w:color="auto"/>
            </w:tcBorders>
            <w:noWrap/>
          </w:tcPr>
          <w:p w:rsidR="001928C2" w:rsidRPr="001928C2" w:rsidRDefault="001928C2" w:rsidP="001928C2">
            <w:pPr>
              <w:rPr>
                <w:rFonts w:ascii="Arial" w:hAnsi="Arial" w:cs="Arial"/>
              </w:rPr>
            </w:pPr>
            <w:r w:rsidRPr="001928C2">
              <w:rPr>
                <w:rFonts w:ascii="Arial" w:hAnsi="Arial" w:cs="Arial"/>
                <w:sz w:val="16"/>
                <w:szCs w:val="16"/>
              </w:rPr>
              <w:t>Sposób usunięcia awarii (zabezpieczenie potrzeb Zamawiającego):</w:t>
            </w:r>
          </w:p>
          <w:p w:rsidR="001928C2" w:rsidRPr="001928C2" w:rsidRDefault="001928C2" w:rsidP="001928C2">
            <w:pPr>
              <w:rPr>
                <w:rFonts w:ascii="Arial" w:hAnsi="Arial" w:cs="Arial"/>
              </w:rPr>
            </w:pPr>
          </w:p>
        </w:tc>
      </w:tr>
      <w:tr w:rsidR="001928C2" w:rsidRPr="001928C2" w:rsidTr="00ED4335">
        <w:trPr>
          <w:trHeight w:val="872"/>
        </w:trPr>
        <w:tc>
          <w:tcPr>
            <w:tcW w:w="9349" w:type="dxa"/>
            <w:gridSpan w:val="12"/>
            <w:tcBorders>
              <w:top w:val="single" w:sz="8" w:space="0" w:color="auto"/>
              <w:left w:val="single" w:sz="4" w:space="0" w:color="auto"/>
              <w:bottom w:val="nil"/>
              <w:right w:val="single" w:sz="4" w:space="0" w:color="auto"/>
            </w:tcBorders>
            <w:shd w:val="clear" w:color="auto" w:fill="D9D9D9"/>
            <w:noWrap/>
            <w:vAlign w:val="center"/>
          </w:tcPr>
          <w:p w:rsidR="001928C2" w:rsidRPr="001928C2" w:rsidRDefault="001928C2" w:rsidP="001928C2">
            <w:pPr>
              <w:jc w:val="center"/>
              <w:rPr>
                <w:rFonts w:ascii="Arial" w:hAnsi="Arial" w:cs="Arial"/>
                <w:b/>
                <w:sz w:val="16"/>
                <w:szCs w:val="16"/>
              </w:rPr>
            </w:pPr>
            <w:r w:rsidRPr="001928C2">
              <w:rPr>
                <w:rFonts w:ascii="Arial" w:hAnsi="Arial" w:cs="Arial"/>
                <w:b/>
                <w:sz w:val="16"/>
                <w:szCs w:val="16"/>
              </w:rPr>
              <w:t>CZAS AWARII**</w:t>
            </w:r>
          </w:p>
        </w:tc>
      </w:tr>
      <w:tr w:rsidR="001928C2" w:rsidRPr="001928C2" w:rsidTr="0020085E">
        <w:trPr>
          <w:trHeight w:val="278"/>
        </w:trPr>
        <w:tc>
          <w:tcPr>
            <w:tcW w:w="3118" w:type="dxa"/>
            <w:gridSpan w:val="4"/>
            <w:tcBorders>
              <w:top w:val="single" w:sz="8" w:space="0" w:color="auto"/>
              <w:left w:val="single" w:sz="4" w:space="0" w:color="auto"/>
              <w:bottom w:val="nil"/>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Początek awarii</w:t>
            </w:r>
          </w:p>
        </w:tc>
        <w:tc>
          <w:tcPr>
            <w:tcW w:w="3116" w:type="dxa"/>
            <w:gridSpan w:val="4"/>
            <w:tcBorders>
              <w:top w:val="single" w:sz="8" w:space="0" w:color="auto"/>
              <w:left w:val="single" w:sz="4" w:space="0" w:color="auto"/>
              <w:bottom w:val="nil"/>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Koniec awarii</w:t>
            </w:r>
          </w:p>
        </w:tc>
        <w:tc>
          <w:tcPr>
            <w:tcW w:w="3115" w:type="dxa"/>
            <w:gridSpan w:val="4"/>
            <w:tcBorders>
              <w:top w:val="single" w:sz="8" w:space="0" w:color="auto"/>
              <w:left w:val="single" w:sz="4" w:space="0" w:color="auto"/>
              <w:bottom w:val="single" w:sz="8"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Czas trwania</w:t>
            </w:r>
          </w:p>
        </w:tc>
      </w:tr>
      <w:tr w:rsidR="001928C2" w:rsidRPr="001928C2" w:rsidTr="0020085E">
        <w:trPr>
          <w:trHeight w:val="278"/>
        </w:trPr>
        <w:tc>
          <w:tcPr>
            <w:tcW w:w="1559" w:type="dxa"/>
            <w:gridSpan w:val="2"/>
            <w:tcBorders>
              <w:top w:val="single" w:sz="8" w:space="0" w:color="auto"/>
              <w:left w:val="single" w:sz="4" w:space="0" w:color="auto"/>
              <w:bottom w:val="nil"/>
              <w:right w:val="single" w:sz="4" w:space="0" w:color="auto"/>
            </w:tcBorders>
            <w:shd w:val="clear" w:color="auto" w:fill="D9D9D9"/>
            <w:noWrap/>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1559" w:type="dxa"/>
            <w:gridSpan w:val="2"/>
            <w:tcBorders>
              <w:top w:val="single" w:sz="8" w:space="0" w:color="auto"/>
              <w:left w:val="single" w:sz="4" w:space="0" w:color="auto"/>
              <w:bottom w:val="nil"/>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w:t>
            </w:r>
          </w:p>
        </w:tc>
        <w:tc>
          <w:tcPr>
            <w:tcW w:w="1558" w:type="dxa"/>
            <w:gridSpan w:val="2"/>
            <w:tcBorders>
              <w:top w:val="single" w:sz="8" w:space="0" w:color="auto"/>
              <w:left w:val="single" w:sz="4" w:space="0" w:color="auto"/>
              <w:bottom w:val="nil"/>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Data</w:t>
            </w:r>
          </w:p>
        </w:tc>
        <w:tc>
          <w:tcPr>
            <w:tcW w:w="1558" w:type="dxa"/>
            <w:gridSpan w:val="2"/>
            <w:tcBorders>
              <w:top w:val="single" w:sz="8" w:space="0" w:color="auto"/>
              <w:left w:val="single" w:sz="4" w:space="0" w:color="auto"/>
              <w:bottom w:val="nil"/>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w:t>
            </w:r>
          </w:p>
        </w:tc>
        <w:tc>
          <w:tcPr>
            <w:tcW w:w="1557" w:type="dxa"/>
            <w:gridSpan w:val="2"/>
            <w:tcBorders>
              <w:top w:val="single" w:sz="8" w:space="0" w:color="auto"/>
              <w:left w:val="single" w:sz="4" w:space="0" w:color="auto"/>
              <w:bottom w:val="single" w:sz="8"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[godzin]</w:t>
            </w:r>
          </w:p>
        </w:tc>
        <w:tc>
          <w:tcPr>
            <w:tcW w:w="1558" w:type="dxa"/>
            <w:gridSpan w:val="2"/>
            <w:tcBorders>
              <w:top w:val="single" w:sz="8" w:space="0" w:color="auto"/>
              <w:left w:val="single" w:sz="4" w:space="0" w:color="auto"/>
              <w:bottom w:val="single" w:sz="8" w:space="0" w:color="auto"/>
              <w:right w:val="single" w:sz="4" w:space="0" w:color="auto"/>
            </w:tcBorders>
            <w:shd w:val="clear" w:color="auto" w:fill="D9D9D9"/>
            <w:vAlign w:val="center"/>
          </w:tcPr>
          <w:p w:rsidR="001928C2" w:rsidRPr="001928C2" w:rsidRDefault="001928C2" w:rsidP="001928C2">
            <w:pPr>
              <w:jc w:val="center"/>
              <w:rPr>
                <w:rFonts w:ascii="Arial" w:hAnsi="Arial" w:cs="Arial"/>
                <w:sz w:val="16"/>
                <w:szCs w:val="16"/>
              </w:rPr>
            </w:pPr>
            <w:r w:rsidRPr="001928C2">
              <w:rPr>
                <w:rFonts w:ascii="Arial" w:hAnsi="Arial" w:cs="Arial"/>
                <w:sz w:val="16"/>
                <w:szCs w:val="16"/>
              </w:rPr>
              <w:t>[minut]</w:t>
            </w:r>
          </w:p>
        </w:tc>
      </w:tr>
      <w:tr w:rsidR="001928C2" w:rsidRPr="001928C2" w:rsidTr="0020085E">
        <w:trPr>
          <w:trHeight w:val="278"/>
        </w:trPr>
        <w:tc>
          <w:tcPr>
            <w:tcW w:w="1559" w:type="dxa"/>
            <w:gridSpan w:val="2"/>
            <w:tcBorders>
              <w:top w:val="single" w:sz="8" w:space="0" w:color="auto"/>
              <w:left w:val="single" w:sz="4" w:space="0" w:color="auto"/>
              <w:bottom w:val="nil"/>
              <w:right w:val="single" w:sz="4" w:space="0" w:color="auto"/>
            </w:tcBorders>
            <w:noWrap/>
            <w:vAlign w:val="center"/>
          </w:tcPr>
          <w:p w:rsidR="001928C2" w:rsidRPr="001928C2" w:rsidRDefault="001928C2" w:rsidP="001928C2">
            <w:pPr>
              <w:jc w:val="center"/>
              <w:rPr>
                <w:rFonts w:ascii="Arial" w:hAnsi="Arial" w:cs="Arial"/>
                <w:b/>
                <w:sz w:val="16"/>
                <w:szCs w:val="16"/>
              </w:rPr>
            </w:pPr>
          </w:p>
        </w:tc>
        <w:tc>
          <w:tcPr>
            <w:tcW w:w="1559" w:type="dxa"/>
            <w:gridSpan w:val="2"/>
            <w:tcBorders>
              <w:top w:val="single" w:sz="8" w:space="0" w:color="auto"/>
              <w:left w:val="single" w:sz="4" w:space="0" w:color="auto"/>
              <w:bottom w:val="nil"/>
              <w:right w:val="single" w:sz="4" w:space="0" w:color="auto"/>
            </w:tcBorders>
            <w:vAlign w:val="center"/>
          </w:tcPr>
          <w:p w:rsidR="001928C2" w:rsidRPr="001928C2" w:rsidRDefault="001928C2" w:rsidP="001928C2">
            <w:pPr>
              <w:jc w:val="center"/>
              <w:rPr>
                <w:rFonts w:ascii="Arial" w:hAnsi="Arial" w:cs="Arial"/>
                <w:b/>
                <w:sz w:val="16"/>
                <w:szCs w:val="16"/>
              </w:rPr>
            </w:pPr>
          </w:p>
        </w:tc>
        <w:tc>
          <w:tcPr>
            <w:tcW w:w="1558" w:type="dxa"/>
            <w:gridSpan w:val="2"/>
            <w:tcBorders>
              <w:top w:val="single" w:sz="8" w:space="0" w:color="auto"/>
              <w:left w:val="single" w:sz="4" w:space="0" w:color="auto"/>
              <w:bottom w:val="nil"/>
              <w:right w:val="single" w:sz="4" w:space="0" w:color="auto"/>
            </w:tcBorders>
            <w:vAlign w:val="center"/>
          </w:tcPr>
          <w:p w:rsidR="001928C2" w:rsidRPr="001928C2" w:rsidRDefault="001928C2" w:rsidP="001928C2">
            <w:pPr>
              <w:jc w:val="center"/>
              <w:rPr>
                <w:rFonts w:ascii="Arial" w:hAnsi="Arial" w:cs="Arial"/>
                <w:b/>
                <w:sz w:val="16"/>
                <w:szCs w:val="16"/>
              </w:rPr>
            </w:pPr>
          </w:p>
        </w:tc>
        <w:tc>
          <w:tcPr>
            <w:tcW w:w="1558" w:type="dxa"/>
            <w:gridSpan w:val="2"/>
            <w:tcBorders>
              <w:top w:val="single" w:sz="8" w:space="0" w:color="auto"/>
              <w:left w:val="single" w:sz="4" w:space="0" w:color="auto"/>
              <w:bottom w:val="nil"/>
              <w:right w:val="single" w:sz="4" w:space="0" w:color="auto"/>
            </w:tcBorders>
            <w:vAlign w:val="center"/>
          </w:tcPr>
          <w:p w:rsidR="001928C2" w:rsidRPr="001928C2" w:rsidRDefault="001928C2" w:rsidP="001928C2">
            <w:pPr>
              <w:jc w:val="center"/>
              <w:rPr>
                <w:rFonts w:ascii="Arial" w:hAnsi="Arial" w:cs="Arial"/>
                <w:b/>
                <w:sz w:val="16"/>
                <w:szCs w:val="16"/>
              </w:rPr>
            </w:pPr>
          </w:p>
        </w:tc>
        <w:tc>
          <w:tcPr>
            <w:tcW w:w="1557" w:type="dxa"/>
            <w:gridSpan w:val="2"/>
            <w:tcBorders>
              <w:top w:val="single" w:sz="8" w:space="0" w:color="auto"/>
              <w:left w:val="single" w:sz="4" w:space="0" w:color="auto"/>
              <w:bottom w:val="nil"/>
              <w:right w:val="single" w:sz="4" w:space="0" w:color="auto"/>
            </w:tcBorders>
            <w:vAlign w:val="center"/>
          </w:tcPr>
          <w:p w:rsidR="001928C2" w:rsidRPr="001928C2" w:rsidRDefault="001928C2" w:rsidP="001928C2">
            <w:pPr>
              <w:jc w:val="center"/>
              <w:rPr>
                <w:rFonts w:ascii="Arial" w:hAnsi="Arial" w:cs="Arial"/>
                <w:b/>
                <w:sz w:val="16"/>
                <w:szCs w:val="16"/>
              </w:rPr>
            </w:pPr>
          </w:p>
        </w:tc>
        <w:tc>
          <w:tcPr>
            <w:tcW w:w="1558" w:type="dxa"/>
            <w:gridSpan w:val="2"/>
            <w:tcBorders>
              <w:top w:val="single" w:sz="8" w:space="0" w:color="auto"/>
              <w:left w:val="single" w:sz="4" w:space="0" w:color="auto"/>
              <w:bottom w:val="nil"/>
              <w:right w:val="single" w:sz="4" w:space="0" w:color="auto"/>
            </w:tcBorders>
            <w:vAlign w:val="center"/>
          </w:tcPr>
          <w:p w:rsidR="001928C2" w:rsidRPr="001928C2" w:rsidRDefault="001928C2" w:rsidP="001928C2">
            <w:pPr>
              <w:jc w:val="center"/>
              <w:rPr>
                <w:rFonts w:ascii="Arial" w:hAnsi="Arial" w:cs="Arial"/>
                <w:b/>
                <w:sz w:val="16"/>
                <w:szCs w:val="16"/>
              </w:rPr>
            </w:pPr>
          </w:p>
        </w:tc>
      </w:tr>
      <w:tr w:rsidR="001928C2" w:rsidRPr="001928C2" w:rsidTr="0020085E">
        <w:trPr>
          <w:trHeight w:val="278"/>
        </w:trPr>
        <w:tc>
          <w:tcPr>
            <w:tcW w:w="9349" w:type="dxa"/>
            <w:gridSpan w:val="12"/>
            <w:tcBorders>
              <w:top w:val="single" w:sz="8" w:space="0" w:color="auto"/>
              <w:left w:val="single" w:sz="4" w:space="0" w:color="auto"/>
              <w:bottom w:val="nil"/>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Ilość zużytego paliwa w czasie trwania awarii wyniosła ........ litrów.</w:t>
            </w:r>
          </w:p>
        </w:tc>
      </w:tr>
      <w:tr w:rsidR="001928C2" w:rsidRPr="001928C2" w:rsidTr="0020085E">
        <w:trPr>
          <w:trHeight w:val="278"/>
        </w:trPr>
        <w:tc>
          <w:tcPr>
            <w:tcW w:w="9349" w:type="dxa"/>
            <w:gridSpan w:val="12"/>
            <w:tcBorders>
              <w:top w:val="single" w:sz="8" w:space="0" w:color="auto"/>
              <w:left w:val="single" w:sz="4" w:space="0" w:color="auto"/>
              <w:bottom w:val="nil"/>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WYKONAWCA:</w:t>
            </w:r>
          </w:p>
        </w:tc>
      </w:tr>
      <w:tr w:rsidR="001928C2" w:rsidRPr="001928C2" w:rsidTr="0020085E">
        <w:trPr>
          <w:trHeight w:val="278"/>
        </w:trPr>
        <w:tc>
          <w:tcPr>
            <w:tcW w:w="3118" w:type="dxa"/>
            <w:gridSpan w:val="4"/>
            <w:tcBorders>
              <w:top w:val="single" w:sz="8" w:space="0" w:color="auto"/>
              <w:left w:val="single" w:sz="4" w:space="0" w:color="auto"/>
              <w:bottom w:val="nil"/>
              <w:right w:val="single" w:sz="4" w:space="0" w:color="000000"/>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 xml:space="preserve">Sporządził: </w:t>
            </w:r>
          </w:p>
        </w:tc>
        <w:tc>
          <w:tcPr>
            <w:tcW w:w="2078" w:type="dxa"/>
            <w:gridSpan w:val="3"/>
            <w:tcBorders>
              <w:top w:val="single" w:sz="8" w:space="0" w:color="auto"/>
              <w:left w:val="nil"/>
              <w:bottom w:val="nil"/>
              <w:right w:val="single" w:sz="4" w:space="0" w:color="000000"/>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Data:</w:t>
            </w:r>
          </w:p>
        </w:tc>
        <w:tc>
          <w:tcPr>
            <w:tcW w:w="4153" w:type="dxa"/>
            <w:gridSpan w:val="5"/>
            <w:tcBorders>
              <w:top w:val="single" w:sz="8" w:space="0" w:color="auto"/>
              <w:left w:val="nil"/>
              <w:bottom w:val="nil"/>
              <w:right w:val="single" w:sz="4" w:space="0" w:color="auto"/>
            </w:tcBorders>
            <w:noWrap/>
          </w:tcPr>
          <w:p w:rsidR="001928C2" w:rsidRPr="001928C2" w:rsidRDefault="001928C2" w:rsidP="001928C2">
            <w:pPr>
              <w:rPr>
                <w:rFonts w:ascii="Arial" w:hAnsi="Arial" w:cs="Arial"/>
                <w:sz w:val="16"/>
                <w:szCs w:val="16"/>
              </w:rPr>
            </w:pPr>
            <w:r w:rsidRPr="001928C2">
              <w:rPr>
                <w:rFonts w:ascii="Arial" w:hAnsi="Arial" w:cs="Arial"/>
                <w:sz w:val="16"/>
                <w:szCs w:val="16"/>
              </w:rPr>
              <w:t>Podpis:</w:t>
            </w:r>
          </w:p>
        </w:tc>
      </w:tr>
      <w:tr w:rsidR="001928C2" w:rsidRPr="001928C2" w:rsidTr="0020085E">
        <w:trPr>
          <w:trHeight w:val="673"/>
        </w:trPr>
        <w:tc>
          <w:tcPr>
            <w:tcW w:w="3118" w:type="dxa"/>
            <w:gridSpan w:val="4"/>
            <w:tcBorders>
              <w:top w:val="nil"/>
              <w:left w:val="single" w:sz="4" w:space="0" w:color="auto"/>
              <w:bottom w:val="single" w:sz="2" w:space="0" w:color="auto"/>
              <w:right w:val="single" w:sz="4" w:space="0" w:color="000000"/>
            </w:tcBorders>
            <w:noWrap/>
          </w:tcPr>
          <w:p w:rsidR="001928C2" w:rsidRPr="001928C2" w:rsidRDefault="001928C2" w:rsidP="001928C2">
            <w:pPr>
              <w:rPr>
                <w:rFonts w:ascii="Arial" w:hAnsi="Arial" w:cs="Arial"/>
              </w:rPr>
            </w:pPr>
            <w:r w:rsidRPr="001928C2">
              <w:rPr>
                <w:rFonts w:ascii="Arial" w:hAnsi="Arial" w:cs="Arial"/>
              </w:rPr>
              <w:t> </w:t>
            </w:r>
          </w:p>
        </w:tc>
        <w:tc>
          <w:tcPr>
            <w:tcW w:w="2078" w:type="dxa"/>
            <w:gridSpan w:val="3"/>
            <w:tcBorders>
              <w:top w:val="nil"/>
              <w:left w:val="nil"/>
              <w:bottom w:val="single" w:sz="2" w:space="0" w:color="auto"/>
              <w:right w:val="single" w:sz="4" w:space="0" w:color="000000"/>
            </w:tcBorders>
            <w:noWrap/>
          </w:tcPr>
          <w:p w:rsidR="001928C2" w:rsidRPr="001928C2" w:rsidRDefault="001928C2" w:rsidP="001928C2">
            <w:pPr>
              <w:rPr>
                <w:rFonts w:ascii="Arial" w:hAnsi="Arial" w:cs="Arial"/>
              </w:rPr>
            </w:pPr>
            <w:r w:rsidRPr="001928C2">
              <w:rPr>
                <w:rFonts w:ascii="Arial" w:hAnsi="Arial" w:cs="Arial"/>
              </w:rPr>
              <w:t> </w:t>
            </w:r>
          </w:p>
        </w:tc>
        <w:tc>
          <w:tcPr>
            <w:tcW w:w="4153" w:type="dxa"/>
            <w:gridSpan w:val="5"/>
            <w:tcBorders>
              <w:top w:val="nil"/>
              <w:left w:val="nil"/>
              <w:bottom w:val="single" w:sz="2" w:space="0" w:color="auto"/>
              <w:right w:val="single" w:sz="4" w:space="0" w:color="auto"/>
            </w:tcBorders>
            <w:noWrap/>
          </w:tcPr>
          <w:p w:rsidR="001928C2" w:rsidRPr="001928C2" w:rsidRDefault="001928C2" w:rsidP="001928C2">
            <w:pPr>
              <w:rPr>
                <w:rFonts w:ascii="Arial" w:hAnsi="Arial" w:cs="Arial"/>
              </w:rPr>
            </w:pPr>
            <w:r w:rsidRPr="001928C2">
              <w:rPr>
                <w:rFonts w:ascii="Arial" w:hAnsi="Arial" w:cs="Arial"/>
              </w:rPr>
              <w:t> </w:t>
            </w:r>
          </w:p>
        </w:tc>
      </w:tr>
      <w:tr w:rsidR="001928C2" w:rsidRPr="001928C2" w:rsidTr="0020085E">
        <w:trPr>
          <w:trHeight w:val="442"/>
        </w:trPr>
        <w:tc>
          <w:tcPr>
            <w:tcW w:w="9349" w:type="dxa"/>
            <w:gridSpan w:val="12"/>
            <w:tcBorders>
              <w:top w:val="nil"/>
              <w:left w:val="single" w:sz="4" w:space="0" w:color="auto"/>
              <w:bottom w:val="single" w:sz="2" w:space="0" w:color="auto"/>
              <w:right w:val="single" w:sz="4" w:space="0" w:color="auto"/>
            </w:tcBorders>
            <w:noWrap/>
          </w:tcPr>
          <w:p w:rsidR="001928C2" w:rsidRPr="001928C2" w:rsidRDefault="001928C2" w:rsidP="001928C2">
            <w:pPr>
              <w:spacing w:before="120"/>
              <w:rPr>
                <w:rFonts w:ascii="Arial" w:hAnsi="Arial" w:cs="Arial"/>
                <w:b/>
                <w:sz w:val="16"/>
                <w:szCs w:val="16"/>
              </w:rPr>
            </w:pPr>
            <w:r w:rsidRPr="001928C2">
              <w:rPr>
                <w:rFonts w:ascii="Arial" w:hAnsi="Arial" w:cs="Arial"/>
                <w:sz w:val="16"/>
                <w:szCs w:val="16"/>
              </w:rPr>
              <w:t>ZAMAWIAJĄCY</w:t>
            </w:r>
            <w:r w:rsidRPr="001928C2">
              <w:rPr>
                <w:rFonts w:ascii="Arial" w:hAnsi="Arial" w:cs="Arial"/>
                <w:b/>
                <w:sz w:val="16"/>
                <w:szCs w:val="16"/>
              </w:rPr>
              <w:t xml:space="preserve">: KOMPANIA WĘGLOWA S.A. Oddział KWK „Bobrek-Piekary” </w:t>
            </w:r>
          </w:p>
        </w:tc>
      </w:tr>
      <w:tr w:rsidR="001928C2" w:rsidRPr="001928C2" w:rsidTr="0020085E">
        <w:trPr>
          <w:trHeight w:val="443"/>
        </w:trPr>
        <w:tc>
          <w:tcPr>
            <w:tcW w:w="9349" w:type="dxa"/>
            <w:gridSpan w:val="12"/>
            <w:tcBorders>
              <w:top w:val="nil"/>
              <w:left w:val="single" w:sz="4" w:space="0" w:color="auto"/>
              <w:bottom w:val="single" w:sz="2" w:space="0" w:color="auto"/>
              <w:right w:val="single" w:sz="4" w:space="0" w:color="auto"/>
            </w:tcBorders>
            <w:noWrap/>
          </w:tcPr>
          <w:p w:rsidR="001928C2" w:rsidRPr="001928C2" w:rsidRDefault="001928C2" w:rsidP="001928C2">
            <w:pPr>
              <w:rPr>
                <w:rFonts w:ascii="Arial" w:hAnsi="Arial" w:cs="Arial"/>
                <w:b/>
              </w:rPr>
            </w:pPr>
            <w:r w:rsidRPr="001928C2">
              <w:rPr>
                <w:rFonts w:ascii="Arial" w:hAnsi="Arial" w:cs="Arial"/>
                <w:b/>
                <w:sz w:val="22"/>
                <w:szCs w:val="22"/>
              </w:rPr>
              <w:t>Nie wnoszę zastrzeżeń.</w:t>
            </w:r>
          </w:p>
          <w:p w:rsidR="001928C2" w:rsidRPr="001928C2" w:rsidRDefault="001928C2" w:rsidP="001928C2">
            <w:pPr>
              <w:rPr>
                <w:rFonts w:ascii="Arial" w:hAnsi="Arial" w:cs="Arial"/>
                <w:i/>
              </w:rPr>
            </w:pPr>
            <w:r w:rsidRPr="001928C2">
              <w:rPr>
                <w:rFonts w:ascii="Arial" w:hAnsi="Arial" w:cs="Arial"/>
                <w:b/>
                <w:sz w:val="22"/>
                <w:szCs w:val="22"/>
              </w:rPr>
              <w:t>Wnoszę zastrzeżenia:</w:t>
            </w:r>
            <w:r w:rsidRPr="001928C2">
              <w:rPr>
                <w:rFonts w:ascii="Arial" w:hAnsi="Arial" w:cs="Arial"/>
                <w:sz w:val="22"/>
                <w:szCs w:val="22"/>
              </w:rPr>
              <w:t xml:space="preserve"> *</w:t>
            </w:r>
          </w:p>
          <w:p w:rsidR="001928C2" w:rsidRPr="001928C2" w:rsidRDefault="001928C2" w:rsidP="001928C2">
            <w:pPr>
              <w:rPr>
                <w:rFonts w:ascii="Arial" w:hAnsi="Arial" w:cs="Arial"/>
                <w:i/>
              </w:rPr>
            </w:pPr>
          </w:p>
          <w:p w:rsidR="001928C2" w:rsidRPr="001928C2" w:rsidRDefault="001928C2" w:rsidP="001928C2">
            <w:pPr>
              <w:rPr>
                <w:rFonts w:ascii="Arial" w:hAnsi="Arial" w:cs="Arial"/>
              </w:rPr>
            </w:pPr>
          </w:p>
        </w:tc>
      </w:tr>
      <w:tr w:rsidR="001928C2" w:rsidRPr="001928C2" w:rsidTr="0020085E">
        <w:trPr>
          <w:trHeight w:val="190"/>
        </w:trPr>
        <w:tc>
          <w:tcPr>
            <w:tcW w:w="3118" w:type="dxa"/>
            <w:gridSpan w:val="4"/>
            <w:tcBorders>
              <w:top w:val="single" w:sz="2" w:space="0" w:color="auto"/>
              <w:left w:val="single" w:sz="4" w:space="0" w:color="auto"/>
              <w:bottom w:val="nil"/>
              <w:right w:val="single" w:sz="4" w:space="0" w:color="000000"/>
            </w:tcBorders>
            <w:noWrap/>
          </w:tcPr>
          <w:p w:rsidR="001928C2" w:rsidRPr="001928C2" w:rsidRDefault="001928C2" w:rsidP="001928C2">
            <w:pPr>
              <w:rPr>
                <w:rFonts w:ascii="Arial" w:hAnsi="Arial" w:cs="Arial"/>
              </w:rPr>
            </w:pPr>
            <w:r w:rsidRPr="001928C2">
              <w:rPr>
                <w:rFonts w:ascii="Arial" w:hAnsi="Arial" w:cs="Arial"/>
                <w:sz w:val="16"/>
                <w:szCs w:val="16"/>
              </w:rPr>
              <w:t>Imię i Nazwisko - stanowisko</w:t>
            </w:r>
          </w:p>
        </w:tc>
        <w:tc>
          <w:tcPr>
            <w:tcW w:w="2078" w:type="dxa"/>
            <w:gridSpan w:val="3"/>
            <w:tcBorders>
              <w:top w:val="single" w:sz="2" w:space="0" w:color="auto"/>
              <w:left w:val="nil"/>
              <w:bottom w:val="nil"/>
              <w:right w:val="single" w:sz="4" w:space="0" w:color="000000"/>
            </w:tcBorders>
            <w:noWrap/>
          </w:tcPr>
          <w:p w:rsidR="001928C2" w:rsidRPr="001928C2" w:rsidRDefault="001928C2" w:rsidP="001928C2">
            <w:pPr>
              <w:rPr>
                <w:rFonts w:ascii="Arial" w:hAnsi="Arial" w:cs="Arial"/>
              </w:rPr>
            </w:pPr>
            <w:r w:rsidRPr="001928C2">
              <w:rPr>
                <w:rFonts w:ascii="Arial" w:hAnsi="Arial" w:cs="Arial"/>
                <w:sz w:val="16"/>
                <w:szCs w:val="16"/>
              </w:rPr>
              <w:t>Data:</w:t>
            </w:r>
          </w:p>
        </w:tc>
        <w:tc>
          <w:tcPr>
            <w:tcW w:w="4153" w:type="dxa"/>
            <w:gridSpan w:val="5"/>
            <w:tcBorders>
              <w:top w:val="single" w:sz="2" w:space="0" w:color="auto"/>
              <w:left w:val="nil"/>
              <w:bottom w:val="nil"/>
              <w:right w:val="single" w:sz="4" w:space="0" w:color="auto"/>
            </w:tcBorders>
            <w:noWrap/>
          </w:tcPr>
          <w:p w:rsidR="001928C2" w:rsidRPr="001928C2" w:rsidRDefault="001928C2" w:rsidP="001928C2">
            <w:pPr>
              <w:rPr>
                <w:rFonts w:ascii="Arial" w:hAnsi="Arial" w:cs="Arial"/>
              </w:rPr>
            </w:pPr>
            <w:r w:rsidRPr="001928C2">
              <w:rPr>
                <w:rFonts w:ascii="Arial" w:hAnsi="Arial" w:cs="Arial"/>
                <w:sz w:val="16"/>
                <w:szCs w:val="16"/>
              </w:rPr>
              <w:t>Podpis:</w:t>
            </w:r>
          </w:p>
        </w:tc>
      </w:tr>
      <w:tr w:rsidR="001928C2" w:rsidRPr="001928C2" w:rsidTr="0020085E">
        <w:trPr>
          <w:trHeight w:val="834"/>
        </w:trPr>
        <w:tc>
          <w:tcPr>
            <w:tcW w:w="3118" w:type="dxa"/>
            <w:gridSpan w:val="4"/>
            <w:tcBorders>
              <w:top w:val="nil"/>
              <w:left w:val="single" w:sz="4" w:space="0" w:color="auto"/>
              <w:bottom w:val="single" w:sz="4" w:space="0" w:color="auto"/>
              <w:right w:val="single" w:sz="4" w:space="0" w:color="000000"/>
            </w:tcBorders>
            <w:noWrap/>
          </w:tcPr>
          <w:p w:rsidR="001928C2" w:rsidRPr="001928C2" w:rsidRDefault="001928C2" w:rsidP="001928C2">
            <w:pPr>
              <w:rPr>
                <w:rFonts w:ascii="Arial" w:hAnsi="Arial" w:cs="Arial"/>
              </w:rPr>
            </w:pPr>
          </w:p>
        </w:tc>
        <w:tc>
          <w:tcPr>
            <w:tcW w:w="2078" w:type="dxa"/>
            <w:gridSpan w:val="3"/>
            <w:tcBorders>
              <w:top w:val="nil"/>
              <w:left w:val="nil"/>
              <w:bottom w:val="single" w:sz="4" w:space="0" w:color="auto"/>
              <w:right w:val="single" w:sz="4" w:space="0" w:color="000000"/>
            </w:tcBorders>
            <w:noWrap/>
          </w:tcPr>
          <w:p w:rsidR="001928C2" w:rsidRPr="001928C2" w:rsidRDefault="001928C2" w:rsidP="001928C2">
            <w:pPr>
              <w:rPr>
                <w:rFonts w:ascii="Arial" w:hAnsi="Arial" w:cs="Arial"/>
              </w:rPr>
            </w:pPr>
          </w:p>
        </w:tc>
        <w:tc>
          <w:tcPr>
            <w:tcW w:w="4153" w:type="dxa"/>
            <w:gridSpan w:val="5"/>
            <w:tcBorders>
              <w:top w:val="nil"/>
              <w:left w:val="nil"/>
              <w:bottom w:val="single" w:sz="4" w:space="0" w:color="auto"/>
              <w:right w:val="single" w:sz="4" w:space="0" w:color="auto"/>
            </w:tcBorders>
            <w:noWrap/>
          </w:tcPr>
          <w:p w:rsidR="001928C2" w:rsidRPr="001928C2" w:rsidRDefault="001928C2" w:rsidP="001928C2">
            <w:pPr>
              <w:rPr>
                <w:rFonts w:ascii="Arial" w:hAnsi="Arial" w:cs="Arial"/>
              </w:rPr>
            </w:pPr>
          </w:p>
        </w:tc>
      </w:tr>
    </w:tbl>
    <w:p w:rsidR="001928C2" w:rsidRPr="001928C2" w:rsidRDefault="001928C2" w:rsidP="001928C2">
      <w:pPr>
        <w:ind w:left="284" w:hanging="284"/>
        <w:jc w:val="both"/>
        <w:rPr>
          <w:rFonts w:ascii="Arial" w:hAnsi="Arial" w:cs="Arial"/>
        </w:rPr>
      </w:pPr>
      <w:r w:rsidRPr="001928C2">
        <w:rPr>
          <w:rFonts w:ascii="Arial" w:hAnsi="Arial" w:cs="Arial"/>
          <w:sz w:val="16"/>
          <w:szCs w:val="16"/>
        </w:rPr>
        <w:t>*</w:t>
      </w:r>
      <w:r w:rsidRPr="001928C2">
        <w:rPr>
          <w:rFonts w:ascii="Arial" w:hAnsi="Arial" w:cs="Arial"/>
        </w:rPr>
        <w:t xml:space="preserve">   </w:t>
      </w:r>
      <w:r w:rsidRPr="001928C2">
        <w:rPr>
          <w:rFonts w:ascii="Arial" w:hAnsi="Arial" w:cs="Arial"/>
          <w:sz w:val="16"/>
          <w:szCs w:val="16"/>
        </w:rPr>
        <w:t>Niepotrzebne skreślić.</w:t>
      </w:r>
    </w:p>
    <w:p w:rsidR="001928C2" w:rsidRPr="001928C2" w:rsidRDefault="001928C2" w:rsidP="001928C2">
      <w:pPr>
        <w:ind w:left="284" w:hanging="284"/>
        <w:jc w:val="both"/>
        <w:rPr>
          <w:rFonts w:ascii="Arial" w:hAnsi="Arial" w:cs="Arial"/>
          <w:sz w:val="16"/>
          <w:szCs w:val="16"/>
        </w:rPr>
      </w:pPr>
      <w:r w:rsidRPr="001928C2">
        <w:rPr>
          <w:rFonts w:ascii="Arial" w:hAnsi="Arial" w:cs="Arial"/>
          <w:sz w:val="16"/>
          <w:szCs w:val="16"/>
        </w:rPr>
        <w:t>**  Czas awarii jest to czas od momentu jej zaistnienia do zgłoszenia przez Wykonawcę gotowości do kontynuowania pracy lub podstawienia jednostki zastępczej, a przypadku awarii urządzenia pomiarowego lub systemu do zgłoszenia przez Wykonawcę jej usunięcia.</w:t>
      </w:r>
    </w:p>
    <w:p w:rsidR="001928C2" w:rsidRPr="001928C2" w:rsidRDefault="001928C2" w:rsidP="001928C2">
      <w:pPr>
        <w:ind w:left="284" w:hanging="284"/>
        <w:jc w:val="both"/>
        <w:rPr>
          <w:rFonts w:ascii="Arial" w:hAnsi="Arial" w:cs="Arial"/>
          <w:sz w:val="16"/>
          <w:szCs w:val="16"/>
        </w:rPr>
      </w:pPr>
    </w:p>
    <w:p w:rsidR="001928C2" w:rsidRPr="001928C2" w:rsidRDefault="001928C2" w:rsidP="009D0946">
      <w:pPr>
        <w:rPr>
          <w:rFonts w:ascii="Arial" w:hAnsi="Arial" w:cs="Arial"/>
        </w:rPr>
      </w:pPr>
    </w:p>
    <w:sectPr w:rsidR="001928C2" w:rsidRPr="001928C2" w:rsidSect="00D145E6">
      <w:pgSz w:w="11906" w:h="16838"/>
      <w:pgMar w:top="1134" w:right="924" w:bottom="1134" w:left="1560" w:header="709"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882" w:rsidRDefault="002E7882">
      <w:r>
        <w:separator/>
      </w:r>
    </w:p>
  </w:endnote>
  <w:endnote w:type="continuationSeparator" w:id="0">
    <w:p w:rsidR="002E7882" w:rsidRDefault="002E7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imesNewRoman">
    <w:altName w:val="Yu Gothic"/>
    <w:panose1 w:val="00000000000000000000"/>
    <w:charset w:val="80"/>
    <w:family w:val="auto"/>
    <w:notTrueType/>
    <w:pitch w:val="default"/>
    <w:sig w:usb0="00000001" w:usb1="08070000" w:usb2="00000010" w:usb3="00000000" w:csb0="00020000" w:csb1="00000000"/>
  </w:font>
  <w:font w:name="Arial,Bold">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882" w:rsidRDefault="002E7882"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E7882" w:rsidRDefault="002E7882"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882" w:rsidRPr="00DB241F" w:rsidRDefault="002E7882" w:rsidP="003A4957">
    <w:pPr>
      <w:pStyle w:val="Stopka"/>
      <w:framePr w:wrap="around" w:vAnchor="text" w:hAnchor="margin" w:xAlign="right" w:y="1"/>
      <w:rPr>
        <w:rStyle w:val="Numerstrony"/>
        <w:rFonts w:ascii="Arial" w:hAnsi="Arial" w:cs="Arial"/>
        <w:sz w:val="18"/>
        <w:szCs w:val="18"/>
      </w:rPr>
    </w:pPr>
    <w:r w:rsidRPr="00DB241F">
      <w:rPr>
        <w:rStyle w:val="Numerstrony"/>
        <w:rFonts w:ascii="Arial" w:hAnsi="Arial" w:cs="Arial"/>
        <w:sz w:val="18"/>
        <w:szCs w:val="18"/>
      </w:rPr>
      <w:fldChar w:fldCharType="begin"/>
    </w:r>
    <w:r w:rsidRPr="00DB241F">
      <w:rPr>
        <w:rStyle w:val="Numerstrony"/>
        <w:rFonts w:ascii="Arial" w:hAnsi="Arial" w:cs="Arial"/>
        <w:sz w:val="18"/>
        <w:szCs w:val="18"/>
      </w:rPr>
      <w:instrText xml:space="preserve">PAGE  </w:instrText>
    </w:r>
    <w:r w:rsidRPr="00DB241F">
      <w:rPr>
        <w:rStyle w:val="Numerstrony"/>
        <w:rFonts w:ascii="Arial" w:hAnsi="Arial" w:cs="Arial"/>
        <w:sz w:val="18"/>
        <w:szCs w:val="18"/>
      </w:rPr>
      <w:fldChar w:fldCharType="separate"/>
    </w:r>
    <w:r>
      <w:rPr>
        <w:rStyle w:val="Numerstrony"/>
        <w:rFonts w:ascii="Arial" w:hAnsi="Arial" w:cs="Arial"/>
        <w:noProof/>
        <w:sz w:val="18"/>
        <w:szCs w:val="18"/>
      </w:rPr>
      <w:t>49</w:t>
    </w:r>
    <w:r w:rsidRPr="00DB241F">
      <w:rPr>
        <w:rStyle w:val="Numerstrony"/>
        <w:rFonts w:ascii="Arial" w:hAnsi="Arial" w:cs="Arial"/>
        <w:sz w:val="18"/>
        <w:szCs w:val="18"/>
      </w:rPr>
      <w:fldChar w:fldCharType="end"/>
    </w:r>
  </w:p>
  <w:p w:rsidR="002E7882" w:rsidRPr="00DB241F" w:rsidRDefault="002E7882" w:rsidP="00363731">
    <w:pPr>
      <w:pStyle w:val="Stopka"/>
      <w:pBdr>
        <w:top w:val="single" w:sz="4" w:space="1" w:color="auto"/>
      </w:pBdr>
      <w:jc w:val="both"/>
      <w:rPr>
        <w:rFonts w:ascii="Arial" w:hAnsi="Arial" w:cs="Arial"/>
      </w:rPr>
    </w:pPr>
    <w:r w:rsidRPr="00DB241F">
      <w:rPr>
        <w:rFonts w:ascii="Arial" w:hAnsi="Arial" w:cs="Arial"/>
        <w:i/>
        <w:sz w:val="18"/>
        <w:szCs w:val="18"/>
      </w:rPr>
      <w:t xml:space="preserve">Sekretarz Komisji Przetargowej: </w:t>
    </w:r>
    <w:r>
      <w:rPr>
        <w:rFonts w:ascii="Arial" w:hAnsi="Arial" w:cs="Arial"/>
        <w:i/>
        <w:sz w:val="18"/>
        <w:szCs w:val="18"/>
      </w:rPr>
      <w:t xml:space="preserve"> Cecylia Wieczorek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882" w:rsidRDefault="002E7882">
      <w:r>
        <w:separator/>
      </w:r>
    </w:p>
  </w:footnote>
  <w:footnote w:type="continuationSeparator" w:id="0">
    <w:p w:rsidR="002E7882" w:rsidRDefault="002E7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882" w:rsidRPr="003B444B" w:rsidRDefault="002E7882"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2314</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4"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5"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0000000E"/>
    <w:multiLevelType w:val="singleLevel"/>
    <w:tmpl w:val="0000000E"/>
    <w:name w:val="WW8Num14"/>
    <w:lvl w:ilvl="0">
      <w:start w:val="3"/>
      <w:numFmt w:val="decimal"/>
      <w:lvlText w:val="%1."/>
      <w:lvlJc w:val="left"/>
      <w:pPr>
        <w:tabs>
          <w:tab w:val="num" w:pos="1060"/>
        </w:tabs>
        <w:ind w:left="1060" w:hanging="340"/>
      </w:pPr>
      <w:rPr>
        <w:rFonts w:ascii="Times New Roman" w:hAnsi="Times New Roman"/>
        <w:b w:val="0"/>
        <w:i w:val="0"/>
        <w:sz w:val="24"/>
      </w:rPr>
    </w:lvl>
  </w:abstractNum>
  <w:abstractNum w:abstractNumId="7"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8"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9"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0"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1"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2"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9"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0"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1"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01F66BF2"/>
    <w:multiLevelType w:val="hybridMultilevel"/>
    <w:tmpl w:val="F35E2342"/>
    <w:lvl w:ilvl="0" w:tplc="1E5C0A2C">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30638AB"/>
    <w:multiLevelType w:val="hybridMultilevel"/>
    <w:tmpl w:val="0F6E4D16"/>
    <w:lvl w:ilvl="0" w:tplc="CA70B7B4">
      <w:start w:val="1"/>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3591967"/>
    <w:multiLevelType w:val="hybridMultilevel"/>
    <w:tmpl w:val="70EC667E"/>
    <w:lvl w:ilvl="0" w:tplc="9FCE13CE">
      <w:start w:val="5"/>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3D41D9C"/>
    <w:multiLevelType w:val="hybridMultilevel"/>
    <w:tmpl w:val="3E7C82EC"/>
    <w:lvl w:ilvl="0" w:tplc="DA768D3A">
      <w:start w:val="1"/>
      <w:numFmt w:val="decimal"/>
      <w:lvlText w:val="%1)"/>
      <w:lvlJc w:val="right"/>
      <w:pPr>
        <w:ind w:left="720"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055E07CB"/>
    <w:multiLevelType w:val="multilevel"/>
    <w:tmpl w:val="3B301FF0"/>
    <w:lvl w:ilvl="0">
      <w:start w:val="1"/>
      <w:numFmt w:val="decimal"/>
      <w:lvlText w:val="%1."/>
      <w:lvlJc w:val="left"/>
      <w:pPr>
        <w:tabs>
          <w:tab w:val="num" w:pos="34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06121BD7"/>
    <w:multiLevelType w:val="hybridMultilevel"/>
    <w:tmpl w:val="5884256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3FF06D10">
      <w:start w:val="1"/>
      <w:numFmt w:val="decimal"/>
      <w:lvlText w:val="%3."/>
      <w:lvlJc w:val="left"/>
      <w:pPr>
        <w:ind w:left="2444" w:hanging="18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067E3E3C"/>
    <w:multiLevelType w:val="hybridMultilevel"/>
    <w:tmpl w:val="23E0A136"/>
    <w:lvl w:ilvl="0" w:tplc="0415000F">
      <w:start w:val="1"/>
      <w:numFmt w:val="decimal"/>
      <w:lvlText w:val="%1."/>
      <w:lvlJc w:val="left"/>
      <w:pPr>
        <w:tabs>
          <w:tab w:val="num" w:pos="1191"/>
        </w:tabs>
        <w:ind w:left="1191" w:hanging="340"/>
      </w:pPr>
      <w:rPr>
        <w:rFonts w:hint="default"/>
        <w:b w:val="0"/>
        <w:i w:val="0"/>
        <w:strike w:val="0"/>
        <w:sz w:val="20"/>
        <w:szCs w:val="20"/>
      </w:rPr>
    </w:lvl>
    <w:lvl w:ilvl="1" w:tplc="57303C7C">
      <w:start w:val="1"/>
      <w:numFmt w:val="decimal"/>
      <w:lvlText w:val="%2)"/>
      <w:lvlJc w:val="left"/>
      <w:pPr>
        <w:tabs>
          <w:tab w:val="num" w:pos="1647"/>
        </w:tabs>
        <w:ind w:left="1647" w:hanging="567"/>
      </w:pPr>
      <w:rPr>
        <w:rFonts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06A50AFB"/>
    <w:multiLevelType w:val="hybridMultilevel"/>
    <w:tmpl w:val="65E6BE9E"/>
    <w:lvl w:ilvl="0" w:tplc="FFFFFFFF">
      <w:start w:val="1"/>
      <w:numFmt w:val="upperRoman"/>
      <w:lvlText w:val="%1."/>
      <w:lvlJc w:val="right"/>
      <w:pPr>
        <w:tabs>
          <w:tab w:val="num" w:pos="567"/>
        </w:tabs>
        <w:ind w:left="567" w:hanging="227"/>
      </w:pPr>
      <w:rPr>
        <w:rFonts w:cs="Times New Roman" w:hint="default"/>
        <w:b/>
        <w:i w:val="0"/>
      </w:rPr>
    </w:lvl>
    <w:lvl w:ilvl="1" w:tplc="FFFFFFFF">
      <w:start w:val="1"/>
      <w:numFmt w:val="decimal"/>
      <w:lvlText w:val="%2."/>
      <w:lvlJc w:val="right"/>
      <w:pPr>
        <w:tabs>
          <w:tab w:val="num" w:pos="794"/>
        </w:tabs>
        <w:ind w:left="794" w:hanging="227"/>
      </w:pPr>
      <w:rPr>
        <w:rFonts w:cs="Times New Roman" w:hint="default"/>
        <w:b w:val="0"/>
        <w:i w:val="0"/>
        <w:sz w:val="22"/>
        <w:szCs w:val="22"/>
      </w:rPr>
    </w:lvl>
    <w:lvl w:ilvl="2" w:tplc="E0F24DC2">
      <w:start w:val="1"/>
      <w:numFmt w:val="bullet"/>
      <w:lvlText w:val=""/>
      <w:lvlJc w:val="left"/>
      <w:pPr>
        <w:tabs>
          <w:tab w:val="num" w:pos="1134"/>
        </w:tabs>
        <w:ind w:left="1134" w:hanging="340"/>
      </w:pPr>
      <w:rPr>
        <w:rFonts w:ascii="Symbol" w:hAnsi="Symbol" w:hint="default"/>
        <w:b w:val="0"/>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09BD50B0"/>
    <w:multiLevelType w:val="hybridMultilevel"/>
    <w:tmpl w:val="9D02DF14"/>
    <w:lvl w:ilvl="0" w:tplc="7D56A9D0">
      <w:start w:val="2"/>
      <w:numFmt w:val="decimal"/>
      <w:lvlText w:val="%1."/>
      <w:lvlJc w:val="left"/>
      <w:pPr>
        <w:tabs>
          <w:tab w:val="num" w:pos="822"/>
        </w:tabs>
        <w:ind w:left="765" w:hanging="623"/>
      </w:pPr>
      <w:rPr>
        <w:rFonts w:hint="default"/>
        <w:b w:val="0"/>
        <w:bCs w:val="0"/>
        <w:i w:val="0"/>
        <w:iCs w:val="0"/>
        <w: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B915A7A"/>
    <w:multiLevelType w:val="multilevel"/>
    <w:tmpl w:val="C672B25A"/>
    <w:lvl w:ilvl="0">
      <w:start w:val="3"/>
      <w:numFmt w:val="decimal"/>
      <w:lvlText w:val="%1)"/>
      <w:lvlJc w:val="left"/>
      <w:pPr>
        <w:ind w:left="1070" w:hanging="360"/>
      </w:pPr>
      <w:rPr>
        <w:rFonts w:ascii="Arial" w:eastAsia="Times New Roman" w:hAnsi="Arial" w:cs="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0C7220D3"/>
    <w:multiLevelType w:val="hybridMultilevel"/>
    <w:tmpl w:val="C7CC993E"/>
    <w:lvl w:ilvl="0" w:tplc="953CBB2A">
      <w:start w:val="2"/>
      <w:numFmt w:val="upperRoman"/>
      <w:lvlText w:val="%1."/>
      <w:lvlJc w:val="right"/>
      <w:pPr>
        <w:tabs>
          <w:tab w:val="num" w:pos="340"/>
        </w:tabs>
        <w:ind w:left="340" w:hanging="340"/>
      </w:pPr>
      <w:rPr>
        <w:rFonts w:ascii="Arial" w:hAnsi="Arial" w:cs="Arial" w:hint="default"/>
        <w:b/>
        <w:sz w:val="20"/>
        <w:szCs w:val="20"/>
      </w:rPr>
    </w:lvl>
    <w:lvl w:ilvl="1" w:tplc="8C0E8104">
      <w:start w:val="1"/>
      <w:numFmt w:val="decimal"/>
      <w:lvlText w:val="%2."/>
      <w:lvlJc w:val="left"/>
      <w:pPr>
        <w:tabs>
          <w:tab w:val="num" w:pos="397"/>
        </w:tabs>
        <w:ind w:left="397" w:hanging="397"/>
      </w:pPr>
      <w:rPr>
        <w:rFonts w:hint="default"/>
        <w:color w:val="auto"/>
        <w:sz w:val="20"/>
        <w:szCs w:val="20"/>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0F">
      <w:start w:val="1"/>
      <w:numFmt w:val="decimal"/>
      <w:lvlText w:val="%4."/>
      <w:lvlJc w:val="left"/>
      <w:pPr>
        <w:tabs>
          <w:tab w:val="num" w:pos="720"/>
        </w:tabs>
        <w:ind w:left="720" w:hanging="360"/>
      </w:pPr>
      <w:rPr>
        <w:rFonts w:hint="default"/>
        <w:b w:val="0"/>
        <w:i w:val="0"/>
        <w:strike w:val="0"/>
        <w:color w:val="auto"/>
        <w:sz w:val="20"/>
        <w:szCs w:val="20"/>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hint="default"/>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36" w15:restartNumberingAfterBreak="0">
    <w:nsid w:val="0E9D490A"/>
    <w:multiLevelType w:val="hybridMultilevel"/>
    <w:tmpl w:val="F8E05D60"/>
    <w:lvl w:ilvl="0" w:tplc="C34CD150">
      <w:start w:val="1"/>
      <w:numFmt w:val="decimal"/>
      <w:lvlText w:val="%1."/>
      <w:lvlJc w:val="left"/>
      <w:pPr>
        <w:ind w:left="1440" w:hanging="360"/>
      </w:pPr>
      <w:rPr>
        <w:rFonts w:ascii="Arial" w:hAnsi="Arial" w:cs="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0EC130E1"/>
    <w:multiLevelType w:val="hybridMultilevel"/>
    <w:tmpl w:val="ADC8701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1108072F"/>
    <w:multiLevelType w:val="hybridMultilevel"/>
    <w:tmpl w:val="74E4F46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11BE4692"/>
    <w:multiLevelType w:val="hybridMultilevel"/>
    <w:tmpl w:val="3BAED99C"/>
    <w:lvl w:ilvl="0" w:tplc="7AE087D2">
      <w:start w:val="1"/>
      <w:numFmt w:val="decimal"/>
      <w:lvlText w:val="%1."/>
      <w:lvlJc w:val="left"/>
      <w:pPr>
        <w:tabs>
          <w:tab w:val="num" w:pos="1980"/>
        </w:tabs>
        <w:ind w:left="1980" w:hanging="360"/>
      </w:pPr>
      <w:rPr>
        <w:rFonts w:hint="default"/>
        <w:b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C14955"/>
    <w:multiLevelType w:val="multilevel"/>
    <w:tmpl w:val="E92CE8F8"/>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15:restartNumberingAfterBreak="0">
    <w:nsid w:val="122E2FB7"/>
    <w:multiLevelType w:val="hybridMultilevel"/>
    <w:tmpl w:val="5906C08C"/>
    <w:lvl w:ilvl="0" w:tplc="80A49120">
      <w:start w:val="23"/>
      <w:numFmt w:val="upperRoman"/>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5"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56D3CBC"/>
    <w:multiLevelType w:val="hybridMultilevel"/>
    <w:tmpl w:val="D3FC2796"/>
    <w:lvl w:ilvl="0" w:tplc="1B88B5C8">
      <w:start w:val="1"/>
      <w:numFmt w:val="decimal"/>
      <w:lvlText w:val="%1."/>
      <w:lvlJc w:val="left"/>
      <w:pPr>
        <w:tabs>
          <w:tab w:val="num" w:pos="1060"/>
        </w:tabs>
        <w:ind w:left="1060" w:hanging="340"/>
      </w:pPr>
      <w:rPr>
        <w:rFonts w:ascii="Arial" w:hAnsi="Arial" w:cs="Arial" w:hint="default"/>
        <w:b w:val="0"/>
        <w:i w:val="0"/>
        <w:color w:val="000000" w:themeColor="text1"/>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15767760"/>
    <w:multiLevelType w:val="hybridMultilevel"/>
    <w:tmpl w:val="7DFEFD8C"/>
    <w:lvl w:ilvl="0" w:tplc="69CE60E0">
      <w:start w:val="5"/>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5FB0297"/>
    <w:multiLevelType w:val="hybridMultilevel"/>
    <w:tmpl w:val="2C426512"/>
    <w:lvl w:ilvl="0" w:tplc="D9482904">
      <w:start w:val="1"/>
      <w:numFmt w:val="decimal"/>
      <w:lvlText w:val="%1)"/>
      <w:lvlJc w:val="left"/>
      <w:pPr>
        <w:ind w:left="720" w:hanging="360"/>
      </w:pPr>
      <w:rPr>
        <w:rFonts w:ascii="Arial" w:hAnsi="Arial" w:cs="Arial" w:hint="default"/>
      </w:rPr>
    </w:lvl>
    <w:lvl w:ilvl="1" w:tplc="04150017">
      <w:start w:val="1"/>
      <w:numFmt w:val="lowerLetter"/>
      <w:lvlText w:val="%2)"/>
      <w:lvlJc w:val="left"/>
      <w:pPr>
        <w:ind w:left="1440" w:hanging="360"/>
      </w:pPr>
    </w:lvl>
    <w:lvl w:ilvl="2" w:tplc="5032E12A">
      <w:start w:val="1"/>
      <w:numFmt w:val="lowerLetter"/>
      <w:lvlText w:val="%3)"/>
      <w:lvlJc w:val="left"/>
      <w:pPr>
        <w:ind w:left="2340" w:hanging="360"/>
      </w:pPr>
      <w:rPr>
        <w:rFonts w:hint="default"/>
        <w:color w:val="000000"/>
      </w:rPr>
    </w:lvl>
    <w:lvl w:ilvl="3" w:tplc="D25253E8">
      <w:start w:val="1"/>
      <w:numFmt w:val="decimal"/>
      <w:lvlText w:val="%4)"/>
      <w:lvlJc w:val="left"/>
      <w:pPr>
        <w:ind w:left="2880" w:hanging="360"/>
      </w:pPr>
      <w:rPr>
        <w:rFonts w:ascii="Arial" w:eastAsia="Times New Roman" w:hAnsi="Arial" w:cs="Arial"/>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7B95A38"/>
    <w:multiLevelType w:val="multilevel"/>
    <w:tmpl w:val="69205090"/>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15:restartNumberingAfterBreak="0">
    <w:nsid w:val="18FF1A18"/>
    <w:multiLevelType w:val="hybridMultilevel"/>
    <w:tmpl w:val="6288814E"/>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2" w15:restartNumberingAfterBreak="0">
    <w:nsid w:val="19685520"/>
    <w:multiLevelType w:val="hybridMultilevel"/>
    <w:tmpl w:val="05D64CB0"/>
    <w:lvl w:ilvl="0" w:tplc="DA768D3A">
      <w:start w:val="1"/>
      <w:numFmt w:val="decimal"/>
      <w:lvlText w:val="%1)"/>
      <w:lvlJc w:val="right"/>
      <w:pPr>
        <w:ind w:left="1146" w:hanging="360"/>
      </w:pPr>
      <w:rPr>
        <w:rFonts w:cs="Times New Roman" w:hint="default"/>
        <w:strike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4" w15:restartNumberingAfterBreak="0">
    <w:nsid w:val="1E1B31CA"/>
    <w:multiLevelType w:val="hybridMultilevel"/>
    <w:tmpl w:val="550051FA"/>
    <w:lvl w:ilvl="0" w:tplc="073267F6">
      <w:start w:val="1"/>
      <w:numFmt w:val="lowerLetter"/>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3201A"/>
    <w:multiLevelType w:val="multilevel"/>
    <w:tmpl w:val="2D82397A"/>
    <w:lvl w:ilvl="0">
      <w:start w:val="7"/>
      <w:numFmt w:val="upperRoman"/>
      <w:lvlText w:val="%1."/>
      <w:lvlJc w:val="right"/>
      <w:pPr>
        <w:tabs>
          <w:tab w:val="num" w:pos="425"/>
        </w:tabs>
        <w:ind w:left="425" w:hanging="425"/>
      </w:pPr>
      <w:rPr>
        <w:rFonts w:hint="default"/>
        <w:i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6" w15:restartNumberingAfterBreak="0">
    <w:nsid w:val="1FB4688F"/>
    <w:multiLevelType w:val="hybridMultilevel"/>
    <w:tmpl w:val="1458B682"/>
    <w:lvl w:ilvl="0" w:tplc="3C564388">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21754745"/>
    <w:multiLevelType w:val="hybridMultilevel"/>
    <w:tmpl w:val="A3B4B2D6"/>
    <w:lvl w:ilvl="0" w:tplc="2FBA7D74">
      <w:start w:val="2"/>
      <w:numFmt w:val="decimal"/>
      <w:lvlText w:val="%1."/>
      <w:lvlJc w:val="left"/>
      <w:pPr>
        <w:ind w:left="1080" w:hanging="360"/>
      </w:pPr>
      <w:rPr>
        <w:rFonts w:ascii="Arial" w:hAnsi="Arial" w:cs="Arial" w:hint="default"/>
        <w:strike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224207CB"/>
    <w:multiLevelType w:val="hybridMultilevel"/>
    <w:tmpl w:val="C8FC0F2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7E52770C">
      <w:start w:val="1"/>
      <w:numFmt w:val="lowerLetter"/>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23495955"/>
    <w:multiLevelType w:val="multilevel"/>
    <w:tmpl w:val="A3B0273A"/>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440"/>
        </w:tabs>
        <w:ind w:left="1440" w:hanging="360"/>
      </w:pPr>
      <w:rPr>
        <w:rFonts w:hint="default"/>
        <w:b w:val="0"/>
        <w:bCs w:val="0"/>
        <w:i w:val="0"/>
        <w:iCs w:val="0"/>
        <w:shadow w:val="0"/>
        <w:color w:val="000000"/>
        <w:sz w:val="20"/>
        <w:szCs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1" w15:restartNumberingAfterBreak="0">
    <w:nsid w:val="2370465A"/>
    <w:multiLevelType w:val="hybridMultilevel"/>
    <w:tmpl w:val="A0F20B5E"/>
    <w:lvl w:ilvl="0" w:tplc="D0CCCF34">
      <w:start w:val="3"/>
      <w:numFmt w:val="decimal"/>
      <w:lvlText w:val="%1."/>
      <w:lvlJc w:val="left"/>
      <w:pPr>
        <w:ind w:left="720" w:hanging="360"/>
      </w:pPr>
      <w:rPr>
        <w:rFonts w:hint="default"/>
      </w:rPr>
    </w:lvl>
    <w:lvl w:ilvl="1" w:tplc="707CA60A">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38304B9"/>
    <w:multiLevelType w:val="hybridMultilevel"/>
    <w:tmpl w:val="C2CC99A0"/>
    <w:lvl w:ilvl="0" w:tplc="31A63AA6">
      <w:start w:val="1"/>
      <w:numFmt w:val="decimal"/>
      <w:lvlText w:val="%1."/>
      <w:lvlJc w:val="left"/>
      <w:pPr>
        <w:tabs>
          <w:tab w:val="num" w:pos="360"/>
        </w:tabs>
        <w:ind w:left="360" w:hanging="360"/>
      </w:pPr>
      <w:rPr>
        <w:rFonts w:ascii="Arial" w:eastAsia="Times New Roman" w:hAnsi="Arial" w:cs="Arial"/>
        <w:b w:val="0"/>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63" w15:restartNumberingAfterBreak="0">
    <w:nsid w:val="23983FAD"/>
    <w:multiLevelType w:val="multilevel"/>
    <w:tmpl w:val="403CD272"/>
    <w:lvl w:ilvl="0">
      <w:start w:val="1"/>
      <w:numFmt w:val="bullet"/>
      <w:lvlText w:val=""/>
      <w:lvlJc w:val="left"/>
      <w:pPr>
        <w:ind w:left="1500" w:hanging="360"/>
      </w:pPr>
      <w:rPr>
        <w:rFonts w:ascii="Symbol" w:hAnsi="Symbol" w:cs="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cs="Wingdings" w:hint="default"/>
      </w:rPr>
    </w:lvl>
    <w:lvl w:ilvl="3">
      <w:start w:val="1"/>
      <w:numFmt w:val="bullet"/>
      <w:lvlText w:val=""/>
      <w:lvlJc w:val="left"/>
      <w:pPr>
        <w:ind w:left="3660" w:hanging="360"/>
      </w:pPr>
      <w:rPr>
        <w:rFonts w:ascii="Symbol" w:hAnsi="Symbol" w:cs="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cs="Wingdings" w:hint="default"/>
      </w:rPr>
    </w:lvl>
    <w:lvl w:ilvl="6">
      <w:start w:val="1"/>
      <w:numFmt w:val="bullet"/>
      <w:lvlText w:val=""/>
      <w:lvlJc w:val="left"/>
      <w:pPr>
        <w:ind w:left="5820" w:hanging="360"/>
      </w:pPr>
      <w:rPr>
        <w:rFonts w:ascii="Symbol" w:hAnsi="Symbol" w:cs="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cs="Wingdings" w:hint="default"/>
      </w:rPr>
    </w:lvl>
  </w:abstractNum>
  <w:abstractNum w:abstractNumId="64" w15:restartNumberingAfterBreak="0">
    <w:nsid w:val="24DA00AD"/>
    <w:multiLevelType w:val="hybridMultilevel"/>
    <w:tmpl w:val="D080759E"/>
    <w:lvl w:ilvl="0" w:tplc="AFBC4888">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2508632D"/>
    <w:multiLevelType w:val="hybridMultilevel"/>
    <w:tmpl w:val="8E52476E"/>
    <w:lvl w:ilvl="0" w:tplc="A864A222">
      <w:start w:val="1"/>
      <w:numFmt w:val="lowerLetter"/>
      <w:lvlText w:val="%1)"/>
      <w:lvlJc w:val="left"/>
      <w:pPr>
        <w:ind w:left="644" w:hanging="360"/>
      </w:pPr>
      <w:rPr>
        <w:rFonts w:hint="default"/>
        <w:b w:val="0"/>
        <w:bCs w:val="0"/>
        <w:strike w:val="0"/>
        <w:color w:val="auto"/>
      </w:rPr>
    </w:lvl>
    <w:lvl w:ilvl="1" w:tplc="04150003" w:tentative="1">
      <w:start w:val="1"/>
      <w:numFmt w:val="bullet"/>
      <w:lvlText w:val="o"/>
      <w:lvlJc w:val="left"/>
      <w:pPr>
        <w:ind w:left="1582" w:hanging="360"/>
      </w:pPr>
      <w:rPr>
        <w:rFonts w:ascii="Courier New" w:hAnsi="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66"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9" w15:restartNumberingAfterBreak="0">
    <w:nsid w:val="29D47025"/>
    <w:multiLevelType w:val="multilevel"/>
    <w:tmpl w:val="059E015A"/>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211"/>
        </w:tabs>
        <w:ind w:left="1211" w:hanging="360"/>
      </w:pPr>
      <w:rPr>
        <w:rFonts w:hint="default"/>
        <w:b w:val="0"/>
        <w:bCs w:val="0"/>
        <w:i w:val="0"/>
        <w:iCs w:val="0"/>
        <w:color w:val="000000"/>
        <w:sz w:val="20"/>
        <w:szCs w:val="20"/>
        <w14:shadow w14:blurRad="0" w14:dist="0" w14:dir="0" w14:sx="0" w14:sy="0" w14:kx="0" w14:ky="0" w14:algn="none">
          <w14:srgbClr w14:val="000000"/>
        </w14:shadow>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0" w15:restartNumberingAfterBreak="0">
    <w:nsid w:val="2A3A1C49"/>
    <w:multiLevelType w:val="hybridMultilevel"/>
    <w:tmpl w:val="AD78578A"/>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2A40146C"/>
    <w:multiLevelType w:val="hybridMultilevel"/>
    <w:tmpl w:val="621C2E80"/>
    <w:lvl w:ilvl="0" w:tplc="69E4D9E6">
      <w:start w:val="1"/>
      <w:numFmt w:val="decimal"/>
      <w:lvlText w:val="%1)"/>
      <w:lvlJc w:val="right"/>
      <w:pPr>
        <w:ind w:left="1298" w:hanging="360"/>
      </w:pPr>
      <w:rPr>
        <w:rFonts w:cs="Times New Roman" w:hint="default"/>
        <w:b w:val="0"/>
        <w:strike w:val="0"/>
        <w:color w:val="auto"/>
      </w:r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72"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2ECE4B32"/>
    <w:multiLevelType w:val="hybridMultilevel"/>
    <w:tmpl w:val="4054643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6" w15:restartNumberingAfterBreak="0">
    <w:nsid w:val="30CD6545"/>
    <w:multiLevelType w:val="hybridMultilevel"/>
    <w:tmpl w:val="9EA005FA"/>
    <w:lvl w:ilvl="0" w:tplc="BDBEB182">
      <w:start w:val="1"/>
      <w:numFmt w:val="decimal"/>
      <w:lvlText w:val="%1)"/>
      <w:lvlJc w:val="left"/>
      <w:pPr>
        <w:ind w:left="786" w:hanging="360"/>
      </w:pPr>
      <w:rPr>
        <w:rFonts w:hint="default"/>
        <w:sz w:val="20"/>
        <w:szCs w:val="20"/>
      </w:rPr>
    </w:lvl>
    <w:lvl w:ilvl="1" w:tplc="0415001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7" w15:restartNumberingAfterBreak="0">
    <w:nsid w:val="31320CA3"/>
    <w:multiLevelType w:val="hybridMultilevel"/>
    <w:tmpl w:val="E63ABC80"/>
    <w:lvl w:ilvl="0" w:tplc="DC40257C">
      <w:start w:val="20"/>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9" w15:restartNumberingAfterBreak="0">
    <w:nsid w:val="31E6070C"/>
    <w:multiLevelType w:val="hybridMultilevel"/>
    <w:tmpl w:val="18C808D6"/>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0" w15:restartNumberingAfterBreak="0">
    <w:nsid w:val="31FC5AB9"/>
    <w:multiLevelType w:val="hybridMultilevel"/>
    <w:tmpl w:val="C2F83E24"/>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1"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36E4968"/>
    <w:multiLevelType w:val="hybridMultilevel"/>
    <w:tmpl w:val="DEC61360"/>
    <w:lvl w:ilvl="0" w:tplc="26BC6788">
      <w:start w:val="1"/>
      <w:numFmt w:val="upperRoman"/>
      <w:lvlText w:val="%1."/>
      <w:lvlJc w:val="right"/>
      <w:pPr>
        <w:ind w:left="1315"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60216A9"/>
    <w:multiLevelType w:val="hybridMultilevel"/>
    <w:tmpl w:val="38C2F5EC"/>
    <w:lvl w:ilvl="0" w:tplc="F4142BA4">
      <w:start w:val="1"/>
      <w:numFmt w:val="bullet"/>
      <w:lvlText w:val="-"/>
      <w:lvlJc w:val="left"/>
      <w:pPr>
        <w:tabs>
          <w:tab w:val="num" w:pos="1440"/>
        </w:tabs>
        <w:ind w:left="1440"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72E318E"/>
    <w:multiLevelType w:val="multilevel"/>
    <w:tmpl w:val="B83C662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5"/>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5" w15:restartNumberingAfterBreak="0">
    <w:nsid w:val="38316F6E"/>
    <w:multiLevelType w:val="hybridMultilevel"/>
    <w:tmpl w:val="4544CBD2"/>
    <w:lvl w:ilvl="0" w:tplc="4AA4CC18">
      <w:start w:val="2"/>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4820F7"/>
    <w:multiLevelType w:val="hybridMultilevel"/>
    <w:tmpl w:val="9A9CF794"/>
    <w:lvl w:ilvl="0" w:tplc="FD66BCBA">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3BD46F2D"/>
    <w:multiLevelType w:val="hybridMultilevel"/>
    <w:tmpl w:val="F36E84CC"/>
    <w:lvl w:ilvl="0" w:tplc="FA4A96FE">
      <w:start w:val="1"/>
      <w:numFmt w:val="decimal"/>
      <w:lvlText w:val="%1."/>
      <w:lvlJc w:val="left"/>
      <w:pPr>
        <w:ind w:left="57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9"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90"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3DDD098B"/>
    <w:multiLevelType w:val="hybridMultilevel"/>
    <w:tmpl w:val="74A0C0A6"/>
    <w:lvl w:ilvl="0" w:tplc="09BA8F8C">
      <w:start w:val="19"/>
      <w:numFmt w:val="upperRoman"/>
      <w:lvlText w:val="%1."/>
      <w:lvlJc w:val="left"/>
      <w:pPr>
        <w:ind w:left="198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F9464B3"/>
    <w:multiLevelType w:val="hybridMultilevel"/>
    <w:tmpl w:val="FC806A54"/>
    <w:lvl w:ilvl="0" w:tplc="DA768D3A">
      <w:start w:val="1"/>
      <w:numFmt w:val="decimal"/>
      <w:lvlText w:val="%1)"/>
      <w:lvlJc w:val="right"/>
      <w:pPr>
        <w:ind w:left="720"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1DA1AAD"/>
    <w:multiLevelType w:val="hybridMultilevel"/>
    <w:tmpl w:val="1E18F14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4" w15:restartNumberingAfterBreak="0">
    <w:nsid w:val="42AF76EA"/>
    <w:multiLevelType w:val="hybridMultilevel"/>
    <w:tmpl w:val="16A07CEA"/>
    <w:lvl w:ilvl="0" w:tplc="E24CFCD2">
      <w:start w:val="1"/>
      <w:numFmt w:val="decimal"/>
      <w:lvlText w:val="%1."/>
      <w:lvlJc w:val="left"/>
      <w:pPr>
        <w:tabs>
          <w:tab w:val="num" w:pos="720"/>
        </w:tabs>
        <w:ind w:left="720" w:hanging="360"/>
      </w:pPr>
      <w:rPr>
        <w:rFonts w:hint="default"/>
        <w:b w:val="0"/>
        <w:strike w:val="0"/>
        <w:color w:val="auto"/>
        <w:sz w:val="20"/>
        <w:szCs w:val="20"/>
      </w:rPr>
    </w:lvl>
    <w:lvl w:ilvl="1" w:tplc="ADD4151C">
      <w:start w:val="1"/>
      <w:numFmt w:val="decimal"/>
      <w:lvlText w:val="%2)"/>
      <w:lvlJc w:val="left"/>
      <w:pPr>
        <w:tabs>
          <w:tab w:val="num" w:pos="1389"/>
        </w:tabs>
        <w:ind w:left="1389" w:hanging="340"/>
      </w:pPr>
      <w:rPr>
        <w:rFonts w:ascii="Arial" w:eastAsia="Times New Roman" w:hAnsi="Arial" w:cs="Arial" w:hint="default"/>
        <w:b w:val="0"/>
        <w:strike w:val="0"/>
        <w:color w:val="auto"/>
        <w:sz w:val="20"/>
        <w:szCs w:val="20"/>
        <w:u w:val="none"/>
      </w:rPr>
    </w:lvl>
    <w:lvl w:ilvl="2" w:tplc="04150013">
      <w:start w:val="1"/>
      <w:numFmt w:val="upperRoman"/>
      <w:lvlText w:val="%3."/>
      <w:lvlJc w:val="right"/>
      <w:pPr>
        <w:tabs>
          <w:tab w:val="num" w:pos="900"/>
        </w:tabs>
        <w:ind w:left="900" w:hanging="360"/>
      </w:pPr>
      <w:rPr>
        <w:rFonts w:hint="default"/>
        <w:b/>
        <w:strike w:val="0"/>
        <w:color w:val="auto"/>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95" w15:restartNumberingAfterBreak="0">
    <w:nsid w:val="42C13687"/>
    <w:multiLevelType w:val="hybridMultilevel"/>
    <w:tmpl w:val="7C64AD7C"/>
    <w:lvl w:ilvl="0" w:tplc="04150011">
      <w:start w:val="1"/>
      <w:numFmt w:val="decimal"/>
      <w:lvlText w:val="%1)"/>
      <w:lvlJc w:val="left"/>
      <w:pPr>
        <w:ind w:left="1004" w:hanging="360"/>
      </w:pPr>
      <w:rPr>
        <w:rFont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6"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433E5445"/>
    <w:multiLevelType w:val="hybridMultilevel"/>
    <w:tmpl w:val="B00AF3C2"/>
    <w:lvl w:ilvl="0" w:tplc="0DDAAE02">
      <w:start w:val="1"/>
      <w:numFmt w:val="lowerLetter"/>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8" w15:restartNumberingAfterBreak="0">
    <w:nsid w:val="436D7C0C"/>
    <w:multiLevelType w:val="hybridMultilevel"/>
    <w:tmpl w:val="8196C6B0"/>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02061A44">
      <w:start w:val="1"/>
      <w:numFmt w:val="decimal"/>
      <w:lvlText w:val="%3)"/>
      <w:lvlJc w:val="left"/>
      <w:pPr>
        <w:tabs>
          <w:tab w:val="num" w:pos="1438"/>
        </w:tabs>
        <w:ind w:left="1438" w:hanging="358"/>
      </w:pPr>
      <w:rPr>
        <w:rFonts w:hint="default"/>
        <w:b w:val="0"/>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99"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75661C9"/>
    <w:multiLevelType w:val="hybridMultilevel"/>
    <w:tmpl w:val="E6388F08"/>
    <w:lvl w:ilvl="0" w:tplc="91086C60">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1" w15:restartNumberingAfterBreak="0">
    <w:nsid w:val="47A30E8D"/>
    <w:multiLevelType w:val="hybridMultilevel"/>
    <w:tmpl w:val="B0CAC04E"/>
    <w:lvl w:ilvl="0" w:tplc="7B1206BC">
      <w:start w:val="14"/>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48786C60"/>
    <w:multiLevelType w:val="hybridMultilevel"/>
    <w:tmpl w:val="AAF28934"/>
    <w:lvl w:ilvl="0" w:tplc="063A1A12">
      <w:start w:val="1"/>
      <w:numFmt w:val="bullet"/>
      <w:lvlText w:val=""/>
      <w:lvlJc w:val="left"/>
      <w:pPr>
        <w:tabs>
          <w:tab w:val="num" w:pos="1990"/>
        </w:tabs>
        <w:ind w:left="1990" w:hanging="340"/>
      </w:pPr>
      <w:rPr>
        <w:rFonts w:ascii="Symbol" w:hAnsi="Symbol" w:hint="default"/>
      </w:rPr>
    </w:lvl>
    <w:lvl w:ilvl="1" w:tplc="139A76B8">
      <w:start w:val="4"/>
      <w:numFmt w:val="lowerLetter"/>
      <w:lvlText w:val="%2)"/>
      <w:lvlJc w:val="left"/>
      <w:pPr>
        <w:tabs>
          <w:tab w:val="num" w:pos="2290"/>
        </w:tabs>
        <w:ind w:left="2290" w:hanging="341"/>
      </w:pPr>
      <w:rPr>
        <w:rFonts w:hint="default"/>
        <w:b w:val="0"/>
        <w:i w:val="0"/>
        <w:color w:val="000000"/>
        <w:sz w:val="20"/>
        <w:szCs w:val="20"/>
      </w:rPr>
    </w:lvl>
    <w:lvl w:ilvl="2" w:tplc="04150005">
      <w:start w:val="1"/>
      <w:numFmt w:val="bullet"/>
      <w:lvlText w:val=""/>
      <w:lvlJc w:val="left"/>
      <w:pPr>
        <w:tabs>
          <w:tab w:val="num" w:pos="2789"/>
        </w:tabs>
        <w:ind w:left="2789" w:hanging="360"/>
      </w:pPr>
      <w:rPr>
        <w:rFonts w:ascii="Wingdings" w:hAnsi="Wingdings" w:hint="default"/>
      </w:rPr>
    </w:lvl>
    <w:lvl w:ilvl="3" w:tplc="04150001" w:tentative="1">
      <w:start w:val="1"/>
      <w:numFmt w:val="bullet"/>
      <w:lvlText w:val=""/>
      <w:lvlJc w:val="left"/>
      <w:pPr>
        <w:tabs>
          <w:tab w:val="num" w:pos="3509"/>
        </w:tabs>
        <w:ind w:left="3509" w:hanging="360"/>
      </w:pPr>
      <w:rPr>
        <w:rFonts w:ascii="Symbol" w:hAnsi="Symbol" w:hint="default"/>
      </w:rPr>
    </w:lvl>
    <w:lvl w:ilvl="4" w:tplc="04150003" w:tentative="1">
      <w:start w:val="1"/>
      <w:numFmt w:val="bullet"/>
      <w:lvlText w:val="o"/>
      <w:lvlJc w:val="left"/>
      <w:pPr>
        <w:tabs>
          <w:tab w:val="num" w:pos="4229"/>
        </w:tabs>
        <w:ind w:left="4229" w:hanging="360"/>
      </w:pPr>
      <w:rPr>
        <w:rFonts w:ascii="Courier New" w:hAnsi="Courier New" w:cs="Courier New" w:hint="default"/>
      </w:rPr>
    </w:lvl>
    <w:lvl w:ilvl="5" w:tplc="04150005" w:tentative="1">
      <w:start w:val="1"/>
      <w:numFmt w:val="bullet"/>
      <w:lvlText w:val=""/>
      <w:lvlJc w:val="left"/>
      <w:pPr>
        <w:tabs>
          <w:tab w:val="num" w:pos="4949"/>
        </w:tabs>
        <w:ind w:left="4949" w:hanging="360"/>
      </w:pPr>
      <w:rPr>
        <w:rFonts w:ascii="Wingdings" w:hAnsi="Wingdings" w:hint="default"/>
      </w:rPr>
    </w:lvl>
    <w:lvl w:ilvl="6" w:tplc="04150001" w:tentative="1">
      <w:start w:val="1"/>
      <w:numFmt w:val="bullet"/>
      <w:lvlText w:val=""/>
      <w:lvlJc w:val="left"/>
      <w:pPr>
        <w:tabs>
          <w:tab w:val="num" w:pos="5669"/>
        </w:tabs>
        <w:ind w:left="5669" w:hanging="360"/>
      </w:pPr>
      <w:rPr>
        <w:rFonts w:ascii="Symbol" w:hAnsi="Symbol" w:hint="default"/>
      </w:rPr>
    </w:lvl>
    <w:lvl w:ilvl="7" w:tplc="04150003" w:tentative="1">
      <w:start w:val="1"/>
      <w:numFmt w:val="bullet"/>
      <w:lvlText w:val="o"/>
      <w:lvlJc w:val="left"/>
      <w:pPr>
        <w:tabs>
          <w:tab w:val="num" w:pos="6389"/>
        </w:tabs>
        <w:ind w:left="6389" w:hanging="360"/>
      </w:pPr>
      <w:rPr>
        <w:rFonts w:ascii="Courier New" w:hAnsi="Courier New" w:cs="Courier New" w:hint="default"/>
      </w:rPr>
    </w:lvl>
    <w:lvl w:ilvl="8" w:tplc="04150005" w:tentative="1">
      <w:start w:val="1"/>
      <w:numFmt w:val="bullet"/>
      <w:lvlText w:val=""/>
      <w:lvlJc w:val="left"/>
      <w:pPr>
        <w:tabs>
          <w:tab w:val="num" w:pos="7109"/>
        </w:tabs>
        <w:ind w:left="7109" w:hanging="360"/>
      </w:pPr>
      <w:rPr>
        <w:rFonts w:ascii="Wingdings" w:hAnsi="Wingdings" w:hint="default"/>
      </w:rPr>
    </w:lvl>
  </w:abstractNum>
  <w:abstractNum w:abstractNumId="103"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04"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05" w15:restartNumberingAfterBreak="0">
    <w:nsid w:val="49656EF3"/>
    <w:multiLevelType w:val="hybridMultilevel"/>
    <w:tmpl w:val="3D40244E"/>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99B7FFA"/>
    <w:multiLevelType w:val="hybridMultilevel"/>
    <w:tmpl w:val="D8802284"/>
    <w:lvl w:ilvl="0" w:tplc="D7FA4202">
      <w:start w:val="15"/>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A351B7B"/>
    <w:multiLevelType w:val="hybridMultilevel"/>
    <w:tmpl w:val="FADC8284"/>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8" w15:restartNumberingAfterBreak="0">
    <w:nsid w:val="4A5848E2"/>
    <w:multiLevelType w:val="hybridMultilevel"/>
    <w:tmpl w:val="668C9A0C"/>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4B065FE3"/>
    <w:multiLevelType w:val="hybridMultilevel"/>
    <w:tmpl w:val="1F08DED0"/>
    <w:lvl w:ilvl="0" w:tplc="5CA0E3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2" w15:restartNumberingAfterBreak="0">
    <w:nsid w:val="4EB70572"/>
    <w:multiLevelType w:val="hybridMultilevel"/>
    <w:tmpl w:val="30687502"/>
    <w:lvl w:ilvl="0" w:tplc="4C7467B2">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14" w15:restartNumberingAfterBreak="0">
    <w:nsid w:val="4FFF3BA7"/>
    <w:multiLevelType w:val="hybridMultilevel"/>
    <w:tmpl w:val="7390BA7A"/>
    <w:lvl w:ilvl="0" w:tplc="7E3C25CE">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6" w15:restartNumberingAfterBreak="0">
    <w:nsid w:val="51782FB4"/>
    <w:multiLevelType w:val="hybridMultilevel"/>
    <w:tmpl w:val="B794227E"/>
    <w:lvl w:ilvl="0" w:tplc="4C46A1CC">
      <w:start w:val="5"/>
      <w:numFmt w:val="decimal"/>
      <w:lvlText w:val="%1."/>
      <w:lvlJc w:val="left"/>
      <w:pPr>
        <w:ind w:left="1571"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2943BBA"/>
    <w:multiLevelType w:val="hybridMultilevel"/>
    <w:tmpl w:val="2F0664EC"/>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8"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5A14A6D"/>
    <w:multiLevelType w:val="hybridMultilevel"/>
    <w:tmpl w:val="A5E6EC64"/>
    <w:lvl w:ilvl="0" w:tplc="EB6AF11E">
      <w:start w:val="1"/>
      <w:numFmt w:val="bullet"/>
      <w:lvlText w:val="-"/>
      <w:lvlJc w:val="left"/>
      <w:pPr>
        <w:tabs>
          <w:tab w:val="num" w:pos="720"/>
        </w:tabs>
        <w:ind w:left="720" w:hanging="360"/>
      </w:pPr>
      <w:rPr>
        <w:rFonts w:ascii="Verdana" w:hAnsi="Verdana" w:hint="default"/>
      </w:rPr>
    </w:lvl>
    <w:lvl w:ilvl="1" w:tplc="04150011">
      <w:start w:val="1"/>
      <w:numFmt w:val="decimal"/>
      <w:lvlText w:val="%2)"/>
      <w:lvlJc w:val="left"/>
      <w:pPr>
        <w:tabs>
          <w:tab w:val="num" w:pos="907"/>
        </w:tabs>
        <w:ind w:left="907" w:hanging="283"/>
      </w:pPr>
      <w:rPr>
        <w:rFonts w:cs="Times New Roman" w:hint="default"/>
      </w:rPr>
    </w:lvl>
    <w:lvl w:ilvl="2" w:tplc="4F5AAB26">
      <w:start w:val="1"/>
      <w:numFmt w:val="bullet"/>
      <w:lvlText w:val="-"/>
      <w:lvlJc w:val="left"/>
      <w:pPr>
        <w:tabs>
          <w:tab w:val="num" w:pos="1134"/>
        </w:tabs>
        <w:ind w:left="1134" w:hanging="283"/>
      </w:pPr>
      <w:rPr>
        <w:rFonts w:hint="default"/>
        <w:i/>
        <w:color w:val="auto"/>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0"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22" w15:restartNumberingAfterBreak="0">
    <w:nsid w:val="59A71E25"/>
    <w:multiLevelType w:val="hybridMultilevel"/>
    <w:tmpl w:val="0D28FE6E"/>
    <w:lvl w:ilvl="0" w:tplc="04150017">
      <w:start w:val="1"/>
      <w:numFmt w:val="lowerLetter"/>
      <w:lvlText w:val="%1)"/>
      <w:lvlJc w:val="left"/>
      <w:pPr>
        <w:ind w:left="1637"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23"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4"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25" w15:restartNumberingAfterBreak="0">
    <w:nsid w:val="5A6A5D88"/>
    <w:multiLevelType w:val="hybridMultilevel"/>
    <w:tmpl w:val="F438AC36"/>
    <w:lvl w:ilvl="0" w:tplc="04150011">
      <w:start w:val="1"/>
      <w:numFmt w:val="decimal"/>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26"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27" w15:restartNumberingAfterBreak="0">
    <w:nsid w:val="5B517519"/>
    <w:multiLevelType w:val="multilevel"/>
    <w:tmpl w:val="8284AB38"/>
    <w:lvl w:ilvl="0">
      <w:start w:val="1"/>
      <w:numFmt w:val="upperRoman"/>
      <w:lvlText w:val="%1."/>
      <w:lvlJc w:val="right"/>
      <w:pPr>
        <w:tabs>
          <w:tab w:val="num" w:pos="425"/>
        </w:tabs>
        <w:ind w:left="425" w:hanging="425"/>
      </w:pPr>
      <w:rPr>
        <w:rFonts w:cs="Times New Roman" w:hint="default"/>
        <w:b/>
        <w:i w:val="0"/>
        <w:strike w:val="0"/>
        <w:color w:val="auto"/>
        <w:sz w:val="20"/>
        <w:szCs w:val="20"/>
      </w:rPr>
    </w:lvl>
    <w:lvl w:ilvl="1">
      <w:start w:val="1"/>
      <w:numFmt w:val="decimal"/>
      <w:lvlText w:val="%2)"/>
      <w:lvlJc w:val="left"/>
      <w:pPr>
        <w:tabs>
          <w:tab w:val="num" w:pos="1026"/>
        </w:tabs>
        <w:ind w:left="1026" w:hanging="426"/>
      </w:pPr>
      <w:rPr>
        <w:rFonts w:hint="default"/>
        <w:b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5B5D41C8"/>
    <w:multiLevelType w:val="hybridMultilevel"/>
    <w:tmpl w:val="C40449F0"/>
    <w:lvl w:ilvl="0" w:tplc="EC7848C6">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5C37757A"/>
    <w:multiLevelType w:val="hybridMultilevel"/>
    <w:tmpl w:val="3CC6F792"/>
    <w:lvl w:ilvl="0" w:tplc="F7E6DA28">
      <w:start w:val="4"/>
      <w:numFmt w:val="decimal"/>
      <w:lvlText w:val="%1."/>
      <w:lvlJc w:val="left"/>
      <w:pPr>
        <w:ind w:left="720"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CF01AC2"/>
    <w:multiLevelType w:val="hybridMultilevel"/>
    <w:tmpl w:val="D8BE833E"/>
    <w:lvl w:ilvl="0" w:tplc="B00EADEA">
      <w:start w:val="14"/>
      <w:numFmt w:val="decimal"/>
      <w:lvlText w:val="%1."/>
      <w:lvlJc w:val="left"/>
      <w:pPr>
        <w:tabs>
          <w:tab w:val="num" w:pos="720"/>
        </w:tabs>
        <w:ind w:left="720" w:hanging="360"/>
      </w:pPr>
      <w:rPr>
        <w:b w:val="0"/>
      </w:rPr>
    </w:lvl>
    <w:lvl w:ilvl="1" w:tplc="04150011">
      <w:start w:val="1"/>
      <w:numFmt w:val="decimal"/>
      <w:lvlText w:val="%2)"/>
      <w:lvlJc w:val="left"/>
      <w:pPr>
        <w:tabs>
          <w:tab w:val="num" w:pos="720"/>
        </w:tabs>
        <w:ind w:left="720" w:hanging="360"/>
      </w:pPr>
      <w:rPr>
        <w:i w:val="0"/>
        <w:color w:val="auto"/>
      </w:rPr>
    </w:lvl>
    <w:lvl w:ilvl="2" w:tplc="0415001B">
      <w:start w:val="9"/>
      <w:numFmt w:val="lowerLetter"/>
      <w:lvlText w:val="%3."/>
      <w:lvlJc w:val="left"/>
      <w:pPr>
        <w:tabs>
          <w:tab w:val="num" w:pos="2340"/>
        </w:tabs>
        <w:ind w:left="2340" w:hanging="360"/>
      </w:pPr>
      <w:rPr>
        <w:b w:val="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1" w15:restartNumberingAfterBreak="0">
    <w:nsid w:val="5D8177E3"/>
    <w:multiLevelType w:val="hybridMultilevel"/>
    <w:tmpl w:val="EB3C1B12"/>
    <w:lvl w:ilvl="0" w:tplc="04150001">
      <w:start w:val="1"/>
      <w:numFmt w:val="bullet"/>
      <w:lvlText w:val=""/>
      <w:lvlJc w:val="left"/>
      <w:pPr>
        <w:ind w:left="720" w:hanging="360"/>
      </w:pPr>
      <w:rPr>
        <w:rFonts w:ascii="Symbol" w:hAnsi="Symbol" w:hint="default"/>
      </w:rPr>
    </w:lvl>
    <w:lvl w:ilvl="1" w:tplc="04150011">
      <w:start w:val="1"/>
      <w:numFmt w:val="decimal"/>
      <w:lvlText w:val="%2)"/>
      <w:lvlJc w:val="left"/>
      <w:pPr>
        <w:ind w:left="1440" w:hanging="360"/>
      </w:pPr>
      <w:rPr>
        <w:rFont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15:restartNumberingAfterBreak="0">
    <w:nsid w:val="5EE41433"/>
    <w:multiLevelType w:val="hybridMultilevel"/>
    <w:tmpl w:val="9F261C92"/>
    <w:lvl w:ilvl="0" w:tplc="69624D92">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3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34" w15:restartNumberingAfterBreak="0">
    <w:nsid w:val="62C0344E"/>
    <w:multiLevelType w:val="multilevel"/>
    <w:tmpl w:val="83CCA47A"/>
    <w:lvl w:ilvl="0">
      <w:start w:val="1"/>
      <w:numFmt w:val="decimal"/>
      <w:lvlText w:val="%1."/>
      <w:lvlJc w:val="left"/>
      <w:pPr>
        <w:ind w:left="720" w:hanging="360"/>
      </w:pPr>
      <w:rPr>
        <w:rFonts w:ascii="Arial" w:hAnsi="Arial" w:cs="Arial"/>
        <w:b w:val="0"/>
        <w:color w:val="00000A"/>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63824F2C"/>
    <w:multiLevelType w:val="hybridMultilevel"/>
    <w:tmpl w:val="2BB66920"/>
    <w:lvl w:ilvl="0" w:tplc="9104BBC6">
      <w:start w:val="1"/>
      <w:numFmt w:val="decimal"/>
      <w:lvlText w:val="%1."/>
      <w:lvlJc w:val="left"/>
      <w:pPr>
        <w:ind w:left="720" w:hanging="360"/>
      </w:pPr>
      <w:rPr>
        <w:rFonts w:ascii="Arial" w:hAnsi="Arial" w:cs="Arial" w:hint="default"/>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3D77B54"/>
    <w:multiLevelType w:val="hybridMultilevel"/>
    <w:tmpl w:val="2A7086F8"/>
    <w:lvl w:ilvl="0" w:tplc="3E304B6C">
      <w:start w:val="10"/>
      <w:numFmt w:val="decimal"/>
      <w:lvlText w:val="%1)"/>
      <w:lvlJc w:val="left"/>
      <w:pPr>
        <w:ind w:left="786" w:hanging="360"/>
      </w:pPr>
      <w:rPr>
        <w:rFonts w:hint="default"/>
        <w:b w:val="0"/>
        <w:i w:val="0"/>
        <w:strike w:val="0"/>
        <w:color w:val="auto"/>
        <w:sz w:val="20"/>
        <w:szCs w:val="2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39"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15:restartNumberingAfterBreak="0">
    <w:nsid w:val="684E3C71"/>
    <w:multiLevelType w:val="multilevel"/>
    <w:tmpl w:val="83668030"/>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1" w15:restartNumberingAfterBreak="0">
    <w:nsid w:val="6ABA2F5F"/>
    <w:multiLevelType w:val="hybridMultilevel"/>
    <w:tmpl w:val="E31C5E54"/>
    <w:lvl w:ilvl="0" w:tplc="275EB5B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6B003D29"/>
    <w:multiLevelType w:val="hybridMultilevel"/>
    <w:tmpl w:val="7CD0B98C"/>
    <w:lvl w:ilvl="0" w:tplc="B8DA11F4">
      <w:start w:val="3"/>
      <w:numFmt w:val="decimal"/>
      <w:lvlText w:val="%1."/>
      <w:lvlJc w:val="left"/>
      <w:pPr>
        <w:ind w:left="720" w:hanging="360"/>
      </w:pPr>
      <w:rPr>
        <w:rFonts w:hint="default"/>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0C20D8E"/>
    <w:multiLevelType w:val="hybridMultilevel"/>
    <w:tmpl w:val="766C9FCE"/>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4" w15:restartNumberingAfterBreak="0">
    <w:nsid w:val="731E04CE"/>
    <w:multiLevelType w:val="hybridMultilevel"/>
    <w:tmpl w:val="024803F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5" w15:restartNumberingAfterBreak="0">
    <w:nsid w:val="74320081"/>
    <w:multiLevelType w:val="hybridMultilevel"/>
    <w:tmpl w:val="E1645F3A"/>
    <w:lvl w:ilvl="0" w:tplc="87BCC858">
      <w:start w:val="1"/>
      <w:numFmt w:val="decimal"/>
      <w:lvlText w:val="%1."/>
      <w:lvlJc w:val="left"/>
      <w:pPr>
        <w:ind w:left="1146" w:hanging="360"/>
      </w:pPr>
      <w:rPr>
        <w:rFonts w:hint="default"/>
        <w:b w:val="0"/>
        <w:bCs w:val="0"/>
        <w:i w:val="0"/>
        <w:iCs w:val="0"/>
        <w:strike w:val="0"/>
        <w:color w:val="auto"/>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6" w15:restartNumberingAfterBreak="0">
    <w:nsid w:val="75FE6A8E"/>
    <w:multiLevelType w:val="hybridMultilevel"/>
    <w:tmpl w:val="A7807B6C"/>
    <w:lvl w:ilvl="0" w:tplc="AC20E126">
      <w:start w:val="1"/>
      <w:numFmt w:val="bullet"/>
      <w:lvlText w:val=""/>
      <w:lvlJc w:val="left"/>
      <w:pPr>
        <w:tabs>
          <w:tab w:val="num" w:pos="2100"/>
        </w:tabs>
        <w:ind w:left="2100" w:hanging="340"/>
      </w:pPr>
      <w:rPr>
        <w:rFonts w:ascii="Symbol" w:hAnsi="Symbol" w:hint="default"/>
      </w:rPr>
    </w:lvl>
    <w:lvl w:ilvl="1" w:tplc="015C7448">
      <w:start w:val="2"/>
      <w:numFmt w:val="decimal"/>
      <w:lvlText w:val="%2)"/>
      <w:lvlJc w:val="left"/>
      <w:pPr>
        <w:tabs>
          <w:tab w:val="num" w:pos="1419"/>
        </w:tabs>
        <w:ind w:left="1419" w:hanging="340"/>
      </w:pPr>
      <w:rPr>
        <w:rFonts w:hint="default"/>
        <w:b w:val="0"/>
      </w:rPr>
    </w:lvl>
    <w:lvl w:ilvl="2" w:tplc="5BE2698C">
      <w:start w:val="1"/>
      <w:numFmt w:val="lowerLetter"/>
      <w:lvlText w:val="%3)"/>
      <w:lvlJc w:val="left"/>
      <w:pPr>
        <w:tabs>
          <w:tab w:val="num" w:pos="1476"/>
        </w:tabs>
        <w:ind w:left="1476" w:hanging="341"/>
      </w:pPr>
      <w:rPr>
        <w:rFonts w:hint="default"/>
        <w:b w:val="0"/>
        <w:i w:val="0"/>
        <w:color w:val="000000"/>
        <w:sz w:val="20"/>
        <w:szCs w:val="20"/>
      </w:rPr>
    </w:lvl>
    <w:lvl w:ilvl="3" w:tplc="437084CA">
      <w:start w:val="2"/>
      <w:numFmt w:val="upperRoman"/>
      <w:lvlText w:val="%4."/>
      <w:lvlJc w:val="left"/>
      <w:pPr>
        <w:ind w:left="3979" w:hanging="720"/>
      </w:pPr>
      <w:rPr>
        <w:rFonts w:hint="default"/>
      </w:rPr>
    </w:lvl>
    <w:lvl w:ilvl="4" w:tplc="04150003">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abstractNum w:abstractNumId="147" w15:restartNumberingAfterBreak="0">
    <w:nsid w:val="75FE756F"/>
    <w:multiLevelType w:val="hybridMultilevel"/>
    <w:tmpl w:val="65D29780"/>
    <w:lvl w:ilvl="0" w:tplc="51E8A0F4">
      <w:start w:val="1"/>
      <w:numFmt w:val="decimal"/>
      <w:lvlText w:val="%1)"/>
      <w:lvlJc w:val="left"/>
      <w:pPr>
        <w:ind w:left="1146" w:hanging="360"/>
      </w:pPr>
      <w:rPr>
        <w:rFonts w:cs="Times New Roman"/>
        <w:i w:val="0"/>
      </w:rPr>
    </w:lvl>
    <w:lvl w:ilvl="1" w:tplc="04150003" w:tentative="1">
      <w:start w:val="1"/>
      <w:numFmt w:val="lowerLetter"/>
      <w:lvlText w:val="%2."/>
      <w:lvlJc w:val="left"/>
      <w:pPr>
        <w:ind w:left="1866" w:hanging="360"/>
      </w:pPr>
      <w:rPr>
        <w:rFonts w:cs="Times New Roman"/>
      </w:rPr>
    </w:lvl>
    <w:lvl w:ilvl="2" w:tplc="04150005" w:tentative="1">
      <w:start w:val="1"/>
      <w:numFmt w:val="lowerRoman"/>
      <w:lvlText w:val="%3."/>
      <w:lvlJc w:val="right"/>
      <w:pPr>
        <w:ind w:left="2586" w:hanging="180"/>
      </w:pPr>
      <w:rPr>
        <w:rFonts w:cs="Times New Roman"/>
      </w:rPr>
    </w:lvl>
    <w:lvl w:ilvl="3" w:tplc="04150001" w:tentative="1">
      <w:start w:val="1"/>
      <w:numFmt w:val="decimal"/>
      <w:lvlText w:val="%4."/>
      <w:lvlJc w:val="left"/>
      <w:pPr>
        <w:ind w:left="3306" w:hanging="360"/>
      </w:pPr>
      <w:rPr>
        <w:rFonts w:cs="Times New Roman"/>
      </w:rPr>
    </w:lvl>
    <w:lvl w:ilvl="4" w:tplc="04150003" w:tentative="1">
      <w:start w:val="1"/>
      <w:numFmt w:val="lowerLetter"/>
      <w:lvlText w:val="%5."/>
      <w:lvlJc w:val="left"/>
      <w:pPr>
        <w:ind w:left="4026" w:hanging="360"/>
      </w:pPr>
      <w:rPr>
        <w:rFonts w:cs="Times New Roman"/>
      </w:rPr>
    </w:lvl>
    <w:lvl w:ilvl="5" w:tplc="04150005" w:tentative="1">
      <w:start w:val="1"/>
      <w:numFmt w:val="lowerRoman"/>
      <w:lvlText w:val="%6."/>
      <w:lvlJc w:val="right"/>
      <w:pPr>
        <w:ind w:left="4746" w:hanging="180"/>
      </w:pPr>
      <w:rPr>
        <w:rFonts w:cs="Times New Roman"/>
      </w:rPr>
    </w:lvl>
    <w:lvl w:ilvl="6" w:tplc="04150001" w:tentative="1">
      <w:start w:val="1"/>
      <w:numFmt w:val="decimal"/>
      <w:lvlText w:val="%7."/>
      <w:lvlJc w:val="left"/>
      <w:pPr>
        <w:ind w:left="5466" w:hanging="360"/>
      </w:pPr>
      <w:rPr>
        <w:rFonts w:cs="Times New Roman"/>
      </w:rPr>
    </w:lvl>
    <w:lvl w:ilvl="7" w:tplc="04150003" w:tentative="1">
      <w:start w:val="1"/>
      <w:numFmt w:val="lowerLetter"/>
      <w:lvlText w:val="%8."/>
      <w:lvlJc w:val="left"/>
      <w:pPr>
        <w:ind w:left="6186" w:hanging="360"/>
      </w:pPr>
      <w:rPr>
        <w:rFonts w:cs="Times New Roman"/>
      </w:rPr>
    </w:lvl>
    <w:lvl w:ilvl="8" w:tplc="04150005" w:tentative="1">
      <w:start w:val="1"/>
      <w:numFmt w:val="lowerRoman"/>
      <w:lvlText w:val="%9."/>
      <w:lvlJc w:val="right"/>
      <w:pPr>
        <w:ind w:left="6906" w:hanging="180"/>
      </w:pPr>
      <w:rPr>
        <w:rFonts w:cs="Times New Roman"/>
      </w:rPr>
    </w:lvl>
  </w:abstractNum>
  <w:abstractNum w:abstractNumId="148" w15:restartNumberingAfterBreak="0">
    <w:nsid w:val="76810954"/>
    <w:multiLevelType w:val="hybridMultilevel"/>
    <w:tmpl w:val="01B00724"/>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9"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50" w15:restartNumberingAfterBreak="0">
    <w:nsid w:val="78B80A6F"/>
    <w:multiLevelType w:val="multilevel"/>
    <w:tmpl w:val="45008C10"/>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2"/>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hint="default"/>
        <w:b/>
        <w:i w:val="0"/>
        <w:strike w:val="0"/>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1" w15:restartNumberingAfterBreak="0">
    <w:nsid w:val="7B942C49"/>
    <w:multiLevelType w:val="hybridMultilevel"/>
    <w:tmpl w:val="2D1C0402"/>
    <w:lvl w:ilvl="0" w:tplc="AB209CDA">
      <w:start w:val="2"/>
      <w:numFmt w:val="decimal"/>
      <w:lvlText w:val="%1."/>
      <w:lvlJc w:val="left"/>
      <w:pPr>
        <w:ind w:left="502" w:hanging="360"/>
      </w:pPr>
      <w:rPr>
        <w:rFonts w:ascii="Arial" w:hAnsi="Arial" w:cs="Arial" w:hint="default"/>
        <w:b w:val="0"/>
        <w:bCs w:val="0"/>
        <w:i w:val="0"/>
        <w:iCs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C190F62"/>
    <w:multiLevelType w:val="hybridMultilevel"/>
    <w:tmpl w:val="C442AB02"/>
    <w:lvl w:ilvl="0" w:tplc="DA5A410A">
      <w:start w:val="1"/>
      <w:numFmt w:val="bullet"/>
      <w:lvlText w:val="-"/>
      <w:lvlJc w:val="left"/>
      <w:pPr>
        <w:ind w:left="1050" w:hanging="360"/>
      </w:pPr>
      <w:rPr>
        <w:rFonts w:ascii="Courier New" w:hAnsi="Courier New" w:hint="default"/>
        <w:b w:val="0"/>
        <w:i w:val="0"/>
        <w:sz w:val="24"/>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tentative="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15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num w:numId="1">
    <w:abstractNumId w:val="1"/>
  </w:num>
  <w:num w:numId="2">
    <w:abstractNumId w:val="5"/>
  </w:num>
  <w:num w:numId="3">
    <w:abstractNumId w:val="29"/>
  </w:num>
  <w:num w:numId="4">
    <w:abstractNumId w:val="94"/>
  </w:num>
  <w:num w:numId="5">
    <w:abstractNumId w:val="132"/>
  </w:num>
  <w:num w:numId="6">
    <w:abstractNumId w:val="126"/>
  </w:num>
  <w:num w:numId="7">
    <w:abstractNumId w:val="102"/>
  </w:num>
  <w:num w:numId="8">
    <w:abstractNumId w:val="146"/>
  </w:num>
  <w:num w:numId="9">
    <w:abstractNumId w:val="89"/>
  </w:num>
  <w:num w:numId="10">
    <w:abstractNumId w:val="74"/>
  </w:num>
  <w:num w:numId="11">
    <w:abstractNumId w:val="31"/>
  </w:num>
  <w:num w:numId="12">
    <w:abstractNumId w:val="98"/>
  </w:num>
  <w:num w:numId="13">
    <w:abstractNumId w:val="64"/>
  </w:num>
  <w:num w:numId="14">
    <w:abstractNumId w:val="96"/>
  </w:num>
  <w:num w:numId="15">
    <w:abstractNumId w:val="110"/>
  </w:num>
  <w:num w:numId="16">
    <w:abstractNumId w:val="128"/>
  </w:num>
  <w:num w:numId="17">
    <w:abstractNumId w:val="46"/>
  </w:num>
  <w:num w:numId="18">
    <w:abstractNumId w:val="23"/>
  </w:num>
  <w:num w:numId="19">
    <w:abstractNumId w:val="115"/>
  </w:num>
  <w:num w:numId="20">
    <w:abstractNumId w:val="84"/>
  </w:num>
  <w:num w:numId="21">
    <w:abstractNumId w:val="88"/>
  </w:num>
  <w:num w:numId="22">
    <w:abstractNumId w:val="124"/>
  </w:num>
  <w:num w:numId="23">
    <w:abstractNumId w:val="121"/>
  </w:num>
  <w:num w:numId="24">
    <w:abstractNumId w:val="62"/>
  </w:num>
  <w:num w:numId="25">
    <w:abstractNumId w:val="138"/>
  </w:num>
  <w:num w:numId="26">
    <w:abstractNumId w:val="59"/>
  </w:num>
  <w:num w:numId="27">
    <w:abstractNumId w:val="108"/>
  </w:num>
  <w:num w:numId="28">
    <w:abstractNumId w:val="147"/>
  </w:num>
  <w:num w:numId="29">
    <w:abstractNumId w:val="97"/>
  </w:num>
  <w:num w:numId="30">
    <w:abstractNumId w:val="47"/>
  </w:num>
  <w:num w:numId="31">
    <w:abstractNumId w:val="76"/>
  </w:num>
  <w:num w:numId="32">
    <w:abstractNumId w:val="81"/>
  </w:num>
  <w:num w:numId="33">
    <w:abstractNumId w:val="153"/>
  </w:num>
  <w:num w:numId="34">
    <w:abstractNumId w:val="135"/>
  </w:num>
  <w:num w:numId="35">
    <w:abstractNumId w:val="58"/>
  </w:num>
  <w:num w:numId="36">
    <w:abstractNumId w:val="103"/>
  </w:num>
  <w:num w:numId="37">
    <w:abstractNumId w:val="53"/>
  </w:num>
  <w:num w:numId="38">
    <w:abstractNumId w:val="50"/>
  </w:num>
  <w:num w:numId="39">
    <w:abstractNumId w:val="44"/>
  </w:num>
  <w:num w:numId="40">
    <w:abstractNumId w:val="41"/>
  </w:num>
  <w:num w:numId="41">
    <w:abstractNumId w:val="104"/>
  </w:num>
  <w:num w:numId="42">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3"/>
  </w:num>
  <w:num w:numId="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8"/>
  </w:num>
  <w:num w:numId="46">
    <w:abstractNumId w:val="100"/>
  </w:num>
  <w:num w:numId="47">
    <w:abstractNumId w:val="30"/>
  </w:num>
  <w:num w:numId="48">
    <w:abstractNumId w:val="33"/>
  </w:num>
  <w:num w:numId="49">
    <w:abstractNumId w:val="83"/>
  </w:num>
  <w:num w:numId="50">
    <w:abstractNumId w:val="61"/>
  </w:num>
  <w:num w:numId="51">
    <w:abstractNumId w:val="99"/>
  </w:num>
  <w:num w:numId="52">
    <w:abstractNumId w:val="150"/>
  </w:num>
  <w:num w:numId="53">
    <w:abstractNumId w:val="40"/>
  </w:num>
  <w:num w:numId="54">
    <w:abstractNumId w:val="68"/>
  </w:num>
  <w:num w:numId="55">
    <w:abstractNumId w:val="149"/>
  </w:num>
  <w:num w:numId="56">
    <w:abstractNumId w:val="34"/>
  </w:num>
  <w:num w:numId="57">
    <w:abstractNumId w:val="112"/>
  </w:num>
  <w:num w:numId="58">
    <w:abstractNumId w:val="82"/>
  </w:num>
  <w:num w:numId="59">
    <w:abstractNumId w:val="142"/>
  </w:num>
  <w:num w:numId="60">
    <w:abstractNumId w:val="120"/>
  </w:num>
  <w:num w:numId="61">
    <w:abstractNumId w:val="26"/>
  </w:num>
  <w:num w:numId="62">
    <w:abstractNumId w:val="140"/>
  </w:num>
  <w:num w:numId="63">
    <w:abstractNumId w:val="49"/>
  </w:num>
  <w:num w:numId="64">
    <w:abstractNumId w:val="72"/>
  </w:num>
  <w:num w:numId="65">
    <w:abstractNumId w:val="116"/>
  </w:num>
  <w:num w:numId="6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num>
  <w:num w:numId="6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1"/>
  </w:num>
  <w:num w:numId="71">
    <w:abstractNumId w:val="106"/>
  </w:num>
  <w:num w:numId="72">
    <w:abstractNumId w:val="48"/>
  </w:num>
  <w:num w:numId="73">
    <w:abstractNumId w:val="136"/>
  </w:num>
  <w:num w:numId="74">
    <w:abstractNumId w:val="39"/>
  </w:num>
  <w:num w:numId="75">
    <w:abstractNumId w:val="91"/>
  </w:num>
  <w:num w:numId="76">
    <w:abstractNumId w:val="77"/>
  </w:num>
  <w:num w:numId="77">
    <w:abstractNumId w:val="75"/>
  </w:num>
  <w:num w:numId="78">
    <w:abstractNumId w:val="54"/>
  </w:num>
  <w:num w:numId="79">
    <w:abstractNumId w:val="65"/>
  </w:num>
  <w:num w:numId="80">
    <w:abstractNumId w:val="90"/>
  </w:num>
  <w:num w:numId="81">
    <w:abstractNumId w:val="141"/>
  </w:num>
  <w:num w:numId="82">
    <w:abstractNumId w:val="137"/>
  </w:num>
  <w:num w:numId="83">
    <w:abstractNumId w:val="114"/>
  </w:num>
  <w:num w:numId="84">
    <w:abstractNumId w:val="127"/>
  </w:num>
  <w:num w:numId="85">
    <w:abstractNumId w:val="130"/>
  </w:num>
  <w:num w:numId="86">
    <w:abstractNumId w:val="69"/>
  </w:num>
  <w:num w:numId="87">
    <w:abstractNumId w:val="144"/>
  </w:num>
  <w:num w:numId="88">
    <w:abstractNumId w:val="80"/>
  </w:num>
  <w:num w:numId="89">
    <w:abstractNumId w:val="32"/>
  </w:num>
  <w:num w:numId="90">
    <w:abstractNumId w:val="119"/>
  </w:num>
  <w:num w:numId="91">
    <w:abstractNumId w:val="35"/>
  </w:num>
  <w:num w:numId="92">
    <w:abstractNumId w:val="151"/>
  </w:num>
  <w:num w:numId="93">
    <w:abstractNumId w:val="56"/>
  </w:num>
  <w:num w:numId="94">
    <w:abstractNumId w:val="134"/>
  </w:num>
  <w:num w:numId="95">
    <w:abstractNumId w:val="63"/>
  </w:num>
  <w:num w:numId="96">
    <w:abstractNumId w:val="86"/>
  </w:num>
  <w:num w:numId="97">
    <w:abstractNumId w:val="57"/>
  </w:num>
  <w:num w:numId="98">
    <w:abstractNumId w:val="105"/>
  </w:num>
  <w:num w:numId="99">
    <w:abstractNumId w:val="85"/>
  </w:num>
  <w:num w:numId="100">
    <w:abstractNumId w:val="25"/>
  </w:num>
  <w:num w:numId="101">
    <w:abstractNumId w:val="129"/>
  </w:num>
  <w:num w:numId="102">
    <w:abstractNumId w:val="55"/>
  </w:num>
  <w:num w:numId="103">
    <w:abstractNumId w:val="42"/>
  </w:num>
  <w:num w:numId="104">
    <w:abstractNumId w:val="60"/>
  </w:num>
  <w:num w:numId="105">
    <w:abstractNumId w:val="95"/>
  </w:num>
  <w:num w:numId="106">
    <w:abstractNumId w:val="125"/>
  </w:num>
  <w:num w:numId="107">
    <w:abstractNumId w:val="131"/>
  </w:num>
  <w:num w:numId="108">
    <w:abstractNumId w:val="93"/>
  </w:num>
  <w:num w:numId="109">
    <w:abstractNumId w:val="36"/>
  </w:num>
  <w:num w:numId="110">
    <w:abstractNumId w:val="37"/>
  </w:num>
  <w:num w:numId="111">
    <w:abstractNumId w:val="148"/>
  </w:num>
  <w:num w:numId="112">
    <w:abstractNumId w:val="145"/>
  </w:num>
  <w:num w:numId="113">
    <w:abstractNumId w:val="51"/>
  </w:num>
  <w:num w:numId="114">
    <w:abstractNumId w:val="107"/>
  </w:num>
  <w:num w:numId="115">
    <w:abstractNumId w:val="92"/>
  </w:num>
  <w:num w:numId="116">
    <w:abstractNumId w:val="27"/>
  </w:num>
  <w:num w:numId="117">
    <w:abstractNumId w:val="109"/>
  </w:num>
  <w:num w:numId="118">
    <w:abstractNumId w:val="87"/>
  </w:num>
  <w:num w:numId="119">
    <w:abstractNumId w:val="71"/>
  </w:num>
  <w:num w:numId="120">
    <w:abstractNumId w:val="52"/>
  </w:num>
  <w:num w:numId="121">
    <w:abstractNumId w:val="38"/>
  </w:num>
  <w:num w:numId="122">
    <w:abstractNumId w:val="70"/>
  </w:num>
  <w:num w:numId="123">
    <w:abstractNumId w:val="143"/>
  </w:num>
  <w:num w:numId="124">
    <w:abstractNumId w:val="79"/>
  </w:num>
  <w:num w:numId="125">
    <w:abstractNumId w:val="117"/>
  </w:num>
  <w:num w:numId="126">
    <w:abstractNumId w:val="152"/>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7A5"/>
    <w:rsid w:val="0000185D"/>
    <w:rsid w:val="00001E5E"/>
    <w:rsid w:val="00003038"/>
    <w:rsid w:val="00003360"/>
    <w:rsid w:val="0000397B"/>
    <w:rsid w:val="00003F28"/>
    <w:rsid w:val="00004585"/>
    <w:rsid w:val="0000470C"/>
    <w:rsid w:val="000047EA"/>
    <w:rsid w:val="0000504A"/>
    <w:rsid w:val="00005AAF"/>
    <w:rsid w:val="00006B18"/>
    <w:rsid w:val="00006B3A"/>
    <w:rsid w:val="0000716E"/>
    <w:rsid w:val="0000727C"/>
    <w:rsid w:val="0000745B"/>
    <w:rsid w:val="0000789F"/>
    <w:rsid w:val="00007FDF"/>
    <w:rsid w:val="00010D91"/>
    <w:rsid w:val="00011129"/>
    <w:rsid w:val="0001136E"/>
    <w:rsid w:val="00011500"/>
    <w:rsid w:val="00011897"/>
    <w:rsid w:val="000142C6"/>
    <w:rsid w:val="0001474D"/>
    <w:rsid w:val="00015FA0"/>
    <w:rsid w:val="0001668F"/>
    <w:rsid w:val="000169FC"/>
    <w:rsid w:val="00017844"/>
    <w:rsid w:val="000200BE"/>
    <w:rsid w:val="00021393"/>
    <w:rsid w:val="00021856"/>
    <w:rsid w:val="000229EC"/>
    <w:rsid w:val="00022D35"/>
    <w:rsid w:val="00023146"/>
    <w:rsid w:val="000234B9"/>
    <w:rsid w:val="0002397E"/>
    <w:rsid w:val="0002475D"/>
    <w:rsid w:val="00024CC5"/>
    <w:rsid w:val="0002527D"/>
    <w:rsid w:val="00026265"/>
    <w:rsid w:val="00026480"/>
    <w:rsid w:val="000270E3"/>
    <w:rsid w:val="0002750E"/>
    <w:rsid w:val="00027857"/>
    <w:rsid w:val="00027DE2"/>
    <w:rsid w:val="000301AE"/>
    <w:rsid w:val="0003104B"/>
    <w:rsid w:val="000313D3"/>
    <w:rsid w:val="000322F2"/>
    <w:rsid w:val="00032959"/>
    <w:rsid w:val="00033D7F"/>
    <w:rsid w:val="00034112"/>
    <w:rsid w:val="00034400"/>
    <w:rsid w:val="0003506D"/>
    <w:rsid w:val="00035654"/>
    <w:rsid w:val="0003668F"/>
    <w:rsid w:val="00041417"/>
    <w:rsid w:val="0004272C"/>
    <w:rsid w:val="00042954"/>
    <w:rsid w:val="00042D37"/>
    <w:rsid w:val="00042D7C"/>
    <w:rsid w:val="000438F1"/>
    <w:rsid w:val="00044F63"/>
    <w:rsid w:val="0004665A"/>
    <w:rsid w:val="00046D4D"/>
    <w:rsid w:val="000477A1"/>
    <w:rsid w:val="00050232"/>
    <w:rsid w:val="00050295"/>
    <w:rsid w:val="00050C34"/>
    <w:rsid w:val="00051232"/>
    <w:rsid w:val="00051C2E"/>
    <w:rsid w:val="000528DE"/>
    <w:rsid w:val="00052E32"/>
    <w:rsid w:val="00053015"/>
    <w:rsid w:val="000531CC"/>
    <w:rsid w:val="0005436E"/>
    <w:rsid w:val="000553DD"/>
    <w:rsid w:val="0005541B"/>
    <w:rsid w:val="0005671C"/>
    <w:rsid w:val="00057235"/>
    <w:rsid w:val="00057381"/>
    <w:rsid w:val="000575E7"/>
    <w:rsid w:val="000578D5"/>
    <w:rsid w:val="00061CF9"/>
    <w:rsid w:val="00061EA5"/>
    <w:rsid w:val="00063764"/>
    <w:rsid w:val="00063AAB"/>
    <w:rsid w:val="00063D8F"/>
    <w:rsid w:val="00064730"/>
    <w:rsid w:val="00064D34"/>
    <w:rsid w:val="00064E47"/>
    <w:rsid w:val="00065705"/>
    <w:rsid w:val="00066FAB"/>
    <w:rsid w:val="00067B7D"/>
    <w:rsid w:val="00067BCD"/>
    <w:rsid w:val="00070698"/>
    <w:rsid w:val="00071741"/>
    <w:rsid w:val="00071C43"/>
    <w:rsid w:val="00071F0B"/>
    <w:rsid w:val="00073210"/>
    <w:rsid w:val="000733E7"/>
    <w:rsid w:val="00075317"/>
    <w:rsid w:val="00075628"/>
    <w:rsid w:val="000756A1"/>
    <w:rsid w:val="00076292"/>
    <w:rsid w:val="00076418"/>
    <w:rsid w:val="000769FD"/>
    <w:rsid w:val="00076C76"/>
    <w:rsid w:val="00077933"/>
    <w:rsid w:val="00077B40"/>
    <w:rsid w:val="00077E0B"/>
    <w:rsid w:val="000809D7"/>
    <w:rsid w:val="00081245"/>
    <w:rsid w:val="000821E7"/>
    <w:rsid w:val="00082803"/>
    <w:rsid w:val="00083985"/>
    <w:rsid w:val="00083ADE"/>
    <w:rsid w:val="000848D9"/>
    <w:rsid w:val="00084A18"/>
    <w:rsid w:val="000852AA"/>
    <w:rsid w:val="00085873"/>
    <w:rsid w:val="00085B51"/>
    <w:rsid w:val="00086564"/>
    <w:rsid w:val="0008749D"/>
    <w:rsid w:val="00087556"/>
    <w:rsid w:val="00087E8D"/>
    <w:rsid w:val="000904F2"/>
    <w:rsid w:val="00090C83"/>
    <w:rsid w:val="000910B5"/>
    <w:rsid w:val="000911F4"/>
    <w:rsid w:val="000911FA"/>
    <w:rsid w:val="00091B2A"/>
    <w:rsid w:val="00091D46"/>
    <w:rsid w:val="00091FF3"/>
    <w:rsid w:val="000923EE"/>
    <w:rsid w:val="000931B7"/>
    <w:rsid w:val="00093EB6"/>
    <w:rsid w:val="000941AF"/>
    <w:rsid w:val="00094792"/>
    <w:rsid w:val="00095247"/>
    <w:rsid w:val="0009537A"/>
    <w:rsid w:val="00095641"/>
    <w:rsid w:val="00095AB5"/>
    <w:rsid w:val="00095FC1"/>
    <w:rsid w:val="00095FDA"/>
    <w:rsid w:val="0009634F"/>
    <w:rsid w:val="00096BC2"/>
    <w:rsid w:val="00096E3C"/>
    <w:rsid w:val="000971A4"/>
    <w:rsid w:val="000A015E"/>
    <w:rsid w:val="000A03EE"/>
    <w:rsid w:val="000A0442"/>
    <w:rsid w:val="000A04DC"/>
    <w:rsid w:val="000A0B65"/>
    <w:rsid w:val="000A0EC7"/>
    <w:rsid w:val="000A23EF"/>
    <w:rsid w:val="000A2673"/>
    <w:rsid w:val="000A2913"/>
    <w:rsid w:val="000A3623"/>
    <w:rsid w:val="000A3F6E"/>
    <w:rsid w:val="000A424A"/>
    <w:rsid w:val="000A4BD3"/>
    <w:rsid w:val="000A4C09"/>
    <w:rsid w:val="000A4CF1"/>
    <w:rsid w:val="000A5152"/>
    <w:rsid w:val="000A52EF"/>
    <w:rsid w:val="000A5BA7"/>
    <w:rsid w:val="000A5ED3"/>
    <w:rsid w:val="000A5ED7"/>
    <w:rsid w:val="000A64B3"/>
    <w:rsid w:val="000A65CE"/>
    <w:rsid w:val="000A79E5"/>
    <w:rsid w:val="000A7AC6"/>
    <w:rsid w:val="000B0074"/>
    <w:rsid w:val="000B1A1D"/>
    <w:rsid w:val="000B1BAB"/>
    <w:rsid w:val="000B1E0D"/>
    <w:rsid w:val="000B1F81"/>
    <w:rsid w:val="000B2338"/>
    <w:rsid w:val="000B2404"/>
    <w:rsid w:val="000B2641"/>
    <w:rsid w:val="000B26B3"/>
    <w:rsid w:val="000B3C65"/>
    <w:rsid w:val="000B3EE1"/>
    <w:rsid w:val="000B4872"/>
    <w:rsid w:val="000B4BA4"/>
    <w:rsid w:val="000B4F28"/>
    <w:rsid w:val="000B68A0"/>
    <w:rsid w:val="000B6FBD"/>
    <w:rsid w:val="000C0F2A"/>
    <w:rsid w:val="000C1485"/>
    <w:rsid w:val="000C1DF0"/>
    <w:rsid w:val="000C26A7"/>
    <w:rsid w:val="000C394D"/>
    <w:rsid w:val="000C39CC"/>
    <w:rsid w:val="000C39FA"/>
    <w:rsid w:val="000C50E6"/>
    <w:rsid w:val="000C524C"/>
    <w:rsid w:val="000C564B"/>
    <w:rsid w:val="000C5808"/>
    <w:rsid w:val="000C5A18"/>
    <w:rsid w:val="000C6B32"/>
    <w:rsid w:val="000C73B0"/>
    <w:rsid w:val="000D0F4C"/>
    <w:rsid w:val="000D1013"/>
    <w:rsid w:val="000D10B3"/>
    <w:rsid w:val="000D133A"/>
    <w:rsid w:val="000D1380"/>
    <w:rsid w:val="000D14E1"/>
    <w:rsid w:val="000D1C6F"/>
    <w:rsid w:val="000D229E"/>
    <w:rsid w:val="000D2807"/>
    <w:rsid w:val="000D4975"/>
    <w:rsid w:val="000D4AAA"/>
    <w:rsid w:val="000D4AB8"/>
    <w:rsid w:val="000D5139"/>
    <w:rsid w:val="000D595D"/>
    <w:rsid w:val="000D6744"/>
    <w:rsid w:val="000D78CF"/>
    <w:rsid w:val="000E0BFC"/>
    <w:rsid w:val="000E1476"/>
    <w:rsid w:val="000E16EB"/>
    <w:rsid w:val="000E1A02"/>
    <w:rsid w:val="000E299F"/>
    <w:rsid w:val="000E2A4C"/>
    <w:rsid w:val="000E5A80"/>
    <w:rsid w:val="000E5C8C"/>
    <w:rsid w:val="000E74FA"/>
    <w:rsid w:val="000F0853"/>
    <w:rsid w:val="000F0C56"/>
    <w:rsid w:val="000F0D46"/>
    <w:rsid w:val="000F12A6"/>
    <w:rsid w:val="000F12EB"/>
    <w:rsid w:val="000F1B93"/>
    <w:rsid w:val="000F2545"/>
    <w:rsid w:val="000F2DC8"/>
    <w:rsid w:val="000F451F"/>
    <w:rsid w:val="000F6522"/>
    <w:rsid w:val="000F659D"/>
    <w:rsid w:val="000F7B84"/>
    <w:rsid w:val="000F7EF4"/>
    <w:rsid w:val="00100770"/>
    <w:rsid w:val="00100E3D"/>
    <w:rsid w:val="00100E84"/>
    <w:rsid w:val="0010170D"/>
    <w:rsid w:val="00101847"/>
    <w:rsid w:val="00102A3B"/>
    <w:rsid w:val="00102F72"/>
    <w:rsid w:val="00103F5F"/>
    <w:rsid w:val="0010404E"/>
    <w:rsid w:val="001049C4"/>
    <w:rsid w:val="001056DF"/>
    <w:rsid w:val="00106102"/>
    <w:rsid w:val="0010623E"/>
    <w:rsid w:val="00106394"/>
    <w:rsid w:val="00106A70"/>
    <w:rsid w:val="00106C68"/>
    <w:rsid w:val="00107334"/>
    <w:rsid w:val="00107872"/>
    <w:rsid w:val="00110320"/>
    <w:rsid w:val="00110D85"/>
    <w:rsid w:val="00110E87"/>
    <w:rsid w:val="00110F2A"/>
    <w:rsid w:val="001112A7"/>
    <w:rsid w:val="0011153B"/>
    <w:rsid w:val="001116BE"/>
    <w:rsid w:val="0011175B"/>
    <w:rsid w:val="00111C91"/>
    <w:rsid w:val="00112D97"/>
    <w:rsid w:val="00112E69"/>
    <w:rsid w:val="00112F9E"/>
    <w:rsid w:val="0011342D"/>
    <w:rsid w:val="00114EAC"/>
    <w:rsid w:val="0011500C"/>
    <w:rsid w:val="001150EB"/>
    <w:rsid w:val="00115CA0"/>
    <w:rsid w:val="001164F8"/>
    <w:rsid w:val="0011732F"/>
    <w:rsid w:val="00117825"/>
    <w:rsid w:val="00120332"/>
    <w:rsid w:val="00120BA6"/>
    <w:rsid w:val="001212E0"/>
    <w:rsid w:val="0012292F"/>
    <w:rsid w:val="00122B70"/>
    <w:rsid w:val="00123063"/>
    <w:rsid w:val="00124732"/>
    <w:rsid w:val="001255F1"/>
    <w:rsid w:val="0012603E"/>
    <w:rsid w:val="001261B4"/>
    <w:rsid w:val="00126BDF"/>
    <w:rsid w:val="00127614"/>
    <w:rsid w:val="00127893"/>
    <w:rsid w:val="001307BB"/>
    <w:rsid w:val="00130A9D"/>
    <w:rsid w:val="00130BE8"/>
    <w:rsid w:val="00130CB8"/>
    <w:rsid w:val="001316BD"/>
    <w:rsid w:val="00131D4E"/>
    <w:rsid w:val="00131E19"/>
    <w:rsid w:val="00131F4B"/>
    <w:rsid w:val="0013256D"/>
    <w:rsid w:val="001327E1"/>
    <w:rsid w:val="00132839"/>
    <w:rsid w:val="00132F41"/>
    <w:rsid w:val="001332A8"/>
    <w:rsid w:val="00133BCC"/>
    <w:rsid w:val="00134A18"/>
    <w:rsid w:val="00134DB9"/>
    <w:rsid w:val="001356A1"/>
    <w:rsid w:val="001362C3"/>
    <w:rsid w:val="00136412"/>
    <w:rsid w:val="00137791"/>
    <w:rsid w:val="00137908"/>
    <w:rsid w:val="001401CD"/>
    <w:rsid w:val="00141163"/>
    <w:rsid w:val="00141856"/>
    <w:rsid w:val="00141AC5"/>
    <w:rsid w:val="001422F5"/>
    <w:rsid w:val="00142773"/>
    <w:rsid w:val="00142EDC"/>
    <w:rsid w:val="00142FFD"/>
    <w:rsid w:val="00143377"/>
    <w:rsid w:val="00143A24"/>
    <w:rsid w:val="001441FF"/>
    <w:rsid w:val="00144273"/>
    <w:rsid w:val="00144319"/>
    <w:rsid w:val="00144752"/>
    <w:rsid w:val="001448FB"/>
    <w:rsid w:val="00144E70"/>
    <w:rsid w:val="00145277"/>
    <w:rsid w:val="00146AF1"/>
    <w:rsid w:val="001472FE"/>
    <w:rsid w:val="00147602"/>
    <w:rsid w:val="001507C6"/>
    <w:rsid w:val="00151BBB"/>
    <w:rsid w:val="00152612"/>
    <w:rsid w:val="00152D93"/>
    <w:rsid w:val="00152F49"/>
    <w:rsid w:val="00155042"/>
    <w:rsid w:val="00155079"/>
    <w:rsid w:val="001559D3"/>
    <w:rsid w:val="001559F7"/>
    <w:rsid w:val="00155B74"/>
    <w:rsid w:val="00155CD2"/>
    <w:rsid w:val="00156A96"/>
    <w:rsid w:val="00156C04"/>
    <w:rsid w:val="00157475"/>
    <w:rsid w:val="00157C24"/>
    <w:rsid w:val="00157E2B"/>
    <w:rsid w:val="00162954"/>
    <w:rsid w:val="001630F2"/>
    <w:rsid w:val="00164099"/>
    <w:rsid w:val="00165105"/>
    <w:rsid w:val="001661A5"/>
    <w:rsid w:val="00166272"/>
    <w:rsid w:val="00166C53"/>
    <w:rsid w:val="0017072A"/>
    <w:rsid w:val="001707AB"/>
    <w:rsid w:val="001708BA"/>
    <w:rsid w:val="00170902"/>
    <w:rsid w:val="00170F49"/>
    <w:rsid w:val="00171553"/>
    <w:rsid w:val="001719C8"/>
    <w:rsid w:val="00171EC8"/>
    <w:rsid w:val="00172BA6"/>
    <w:rsid w:val="00172C3C"/>
    <w:rsid w:val="00173312"/>
    <w:rsid w:val="001741E8"/>
    <w:rsid w:val="00174529"/>
    <w:rsid w:val="00174831"/>
    <w:rsid w:val="00174B88"/>
    <w:rsid w:val="00176269"/>
    <w:rsid w:val="001768A6"/>
    <w:rsid w:val="00176E65"/>
    <w:rsid w:val="001771B8"/>
    <w:rsid w:val="0017732C"/>
    <w:rsid w:val="00180157"/>
    <w:rsid w:val="00180A0F"/>
    <w:rsid w:val="00180B3C"/>
    <w:rsid w:val="00180CE4"/>
    <w:rsid w:val="00180CF1"/>
    <w:rsid w:val="0018103E"/>
    <w:rsid w:val="0018119B"/>
    <w:rsid w:val="001817B1"/>
    <w:rsid w:val="00182469"/>
    <w:rsid w:val="001827B8"/>
    <w:rsid w:val="0018331B"/>
    <w:rsid w:val="00183735"/>
    <w:rsid w:val="00183BE6"/>
    <w:rsid w:val="00183D62"/>
    <w:rsid w:val="0018446D"/>
    <w:rsid w:val="0018469E"/>
    <w:rsid w:val="00184A30"/>
    <w:rsid w:val="0018601F"/>
    <w:rsid w:val="00186182"/>
    <w:rsid w:val="0018674B"/>
    <w:rsid w:val="00186F09"/>
    <w:rsid w:val="0018723B"/>
    <w:rsid w:val="00187C1D"/>
    <w:rsid w:val="00187C7E"/>
    <w:rsid w:val="001904EB"/>
    <w:rsid w:val="001909E9"/>
    <w:rsid w:val="00190A21"/>
    <w:rsid w:val="00190D23"/>
    <w:rsid w:val="00191174"/>
    <w:rsid w:val="001912F6"/>
    <w:rsid w:val="00191DB2"/>
    <w:rsid w:val="00191ED5"/>
    <w:rsid w:val="001928C2"/>
    <w:rsid w:val="00193C8D"/>
    <w:rsid w:val="00193CD8"/>
    <w:rsid w:val="001943C8"/>
    <w:rsid w:val="001943FF"/>
    <w:rsid w:val="00195419"/>
    <w:rsid w:val="00195A1B"/>
    <w:rsid w:val="001962BD"/>
    <w:rsid w:val="0019637F"/>
    <w:rsid w:val="00197729"/>
    <w:rsid w:val="001A0747"/>
    <w:rsid w:val="001A0E99"/>
    <w:rsid w:val="001A306A"/>
    <w:rsid w:val="001A30E6"/>
    <w:rsid w:val="001A3869"/>
    <w:rsid w:val="001A475F"/>
    <w:rsid w:val="001A4766"/>
    <w:rsid w:val="001A4878"/>
    <w:rsid w:val="001A491F"/>
    <w:rsid w:val="001A4B1D"/>
    <w:rsid w:val="001A4E04"/>
    <w:rsid w:val="001A5052"/>
    <w:rsid w:val="001A6A89"/>
    <w:rsid w:val="001A6D5C"/>
    <w:rsid w:val="001A750D"/>
    <w:rsid w:val="001B1588"/>
    <w:rsid w:val="001B1B32"/>
    <w:rsid w:val="001B3351"/>
    <w:rsid w:val="001B35F2"/>
    <w:rsid w:val="001B42B6"/>
    <w:rsid w:val="001B44B0"/>
    <w:rsid w:val="001B46E7"/>
    <w:rsid w:val="001B4873"/>
    <w:rsid w:val="001B4F5A"/>
    <w:rsid w:val="001B5016"/>
    <w:rsid w:val="001B526A"/>
    <w:rsid w:val="001B5EA1"/>
    <w:rsid w:val="001B7698"/>
    <w:rsid w:val="001C005B"/>
    <w:rsid w:val="001C018A"/>
    <w:rsid w:val="001C15E5"/>
    <w:rsid w:val="001C175F"/>
    <w:rsid w:val="001C2C44"/>
    <w:rsid w:val="001C309E"/>
    <w:rsid w:val="001C3B39"/>
    <w:rsid w:val="001C4DFC"/>
    <w:rsid w:val="001C5515"/>
    <w:rsid w:val="001C5E4C"/>
    <w:rsid w:val="001C6E05"/>
    <w:rsid w:val="001C6E1E"/>
    <w:rsid w:val="001C7028"/>
    <w:rsid w:val="001C7989"/>
    <w:rsid w:val="001D0722"/>
    <w:rsid w:val="001D0CF3"/>
    <w:rsid w:val="001D1123"/>
    <w:rsid w:val="001D1AFB"/>
    <w:rsid w:val="001D1E8D"/>
    <w:rsid w:val="001D1E8F"/>
    <w:rsid w:val="001D2285"/>
    <w:rsid w:val="001D2457"/>
    <w:rsid w:val="001D554B"/>
    <w:rsid w:val="001D5F3F"/>
    <w:rsid w:val="001D72AF"/>
    <w:rsid w:val="001D743F"/>
    <w:rsid w:val="001D761F"/>
    <w:rsid w:val="001D7ECF"/>
    <w:rsid w:val="001E0DB0"/>
    <w:rsid w:val="001E149B"/>
    <w:rsid w:val="001E14DC"/>
    <w:rsid w:val="001E2131"/>
    <w:rsid w:val="001E28C6"/>
    <w:rsid w:val="001E3757"/>
    <w:rsid w:val="001E392E"/>
    <w:rsid w:val="001E39B0"/>
    <w:rsid w:val="001E4175"/>
    <w:rsid w:val="001E7B53"/>
    <w:rsid w:val="001F1E2B"/>
    <w:rsid w:val="001F23CA"/>
    <w:rsid w:val="001F23D9"/>
    <w:rsid w:val="001F4044"/>
    <w:rsid w:val="001F48B8"/>
    <w:rsid w:val="001F5EA1"/>
    <w:rsid w:val="001F669B"/>
    <w:rsid w:val="001F7C03"/>
    <w:rsid w:val="002004D3"/>
    <w:rsid w:val="0020066D"/>
    <w:rsid w:val="0020085E"/>
    <w:rsid w:val="00200893"/>
    <w:rsid w:val="0020116C"/>
    <w:rsid w:val="00201B10"/>
    <w:rsid w:val="002020AE"/>
    <w:rsid w:val="002021B9"/>
    <w:rsid w:val="00202408"/>
    <w:rsid w:val="00202448"/>
    <w:rsid w:val="0020296C"/>
    <w:rsid w:val="00202C79"/>
    <w:rsid w:val="00203EFE"/>
    <w:rsid w:val="0020420B"/>
    <w:rsid w:val="00204831"/>
    <w:rsid w:val="00204A9C"/>
    <w:rsid w:val="00205125"/>
    <w:rsid w:val="00205F12"/>
    <w:rsid w:val="00206898"/>
    <w:rsid w:val="00207130"/>
    <w:rsid w:val="00207664"/>
    <w:rsid w:val="00207FCB"/>
    <w:rsid w:val="002102F2"/>
    <w:rsid w:val="00210B5A"/>
    <w:rsid w:val="00210EBA"/>
    <w:rsid w:val="002110C4"/>
    <w:rsid w:val="00211E1B"/>
    <w:rsid w:val="00212605"/>
    <w:rsid w:val="00212B02"/>
    <w:rsid w:val="002131CF"/>
    <w:rsid w:val="00213CF9"/>
    <w:rsid w:val="00215461"/>
    <w:rsid w:val="00215701"/>
    <w:rsid w:val="00215907"/>
    <w:rsid w:val="00215991"/>
    <w:rsid w:val="00215C6C"/>
    <w:rsid w:val="00216C2F"/>
    <w:rsid w:val="002201E6"/>
    <w:rsid w:val="0022090A"/>
    <w:rsid w:val="002217B7"/>
    <w:rsid w:val="002219A7"/>
    <w:rsid w:val="00221C94"/>
    <w:rsid w:val="002223A0"/>
    <w:rsid w:val="00222F91"/>
    <w:rsid w:val="00223098"/>
    <w:rsid w:val="00223A46"/>
    <w:rsid w:val="00223DB9"/>
    <w:rsid w:val="00223E27"/>
    <w:rsid w:val="002254CF"/>
    <w:rsid w:val="002254ED"/>
    <w:rsid w:val="00225842"/>
    <w:rsid w:val="00226156"/>
    <w:rsid w:val="00226DEE"/>
    <w:rsid w:val="0023007E"/>
    <w:rsid w:val="002307F2"/>
    <w:rsid w:val="00232F9A"/>
    <w:rsid w:val="0023399E"/>
    <w:rsid w:val="002339C7"/>
    <w:rsid w:val="0023492A"/>
    <w:rsid w:val="00235017"/>
    <w:rsid w:val="00235C51"/>
    <w:rsid w:val="002364DF"/>
    <w:rsid w:val="002366B9"/>
    <w:rsid w:val="002372BE"/>
    <w:rsid w:val="00237441"/>
    <w:rsid w:val="00237D80"/>
    <w:rsid w:val="00240F25"/>
    <w:rsid w:val="00242AA6"/>
    <w:rsid w:val="00242B5E"/>
    <w:rsid w:val="00242F6E"/>
    <w:rsid w:val="00243851"/>
    <w:rsid w:val="00243EC7"/>
    <w:rsid w:val="002442EC"/>
    <w:rsid w:val="0024464E"/>
    <w:rsid w:val="0024478B"/>
    <w:rsid w:val="002448A4"/>
    <w:rsid w:val="00244978"/>
    <w:rsid w:val="00244E3E"/>
    <w:rsid w:val="0024567E"/>
    <w:rsid w:val="00245B2D"/>
    <w:rsid w:val="00245D2D"/>
    <w:rsid w:val="00247055"/>
    <w:rsid w:val="0024778B"/>
    <w:rsid w:val="00247D7B"/>
    <w:rsid w:val="002504A4"/>
    <w:rsid w:val="00250F78"/>
    <w:rsid w:val="00251026"/>
    <w:rsid w:val="002526CA"/>
    <w:rsid w:val="0025303C"/>
    <w:rsid w:val="0025314C"/>
    <w:rsid w:val="00253967"/>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7BC"/>
    <w:rsid w:val="00257FD7"/>
    <w:rsid w:val="002603C5"/>
    <w:rsid w:val="0026157B"/>
    <w:rsid w:val="00261958"/>
    <w:rsid w:val="00261FE4"/>
    <w:rsid w:val="00262427"/>
    <w:rsid w:val="00262A93"/>
    <w:rsid w:val="00263921"/>
    <w:rsid w:val="00265DAD"/>
    <w:rsid w:val="00265F96"/>
    <w:rsid w:val="00266EFD"/>
    <w:rsid w:val="002674AC"/>
    <w:rsid w:val="00267668"/>
    <w:rsid w:val="00267ACD"/>
    <w:rsid w:val="00270525"/>
    <w:rsid w:val="0027156F"/>
    <w:rsid w:val="00271C86"/>
    <w:rsid w:val="0027355E"/>
    <w:rsid w:val="002735E8"/>
    <w:rsid w:val="0027383E"/>
    <w:rsid w:val="00273D21"/>
    <w:rsid w:val="00274E9D"/>
    <w:rsid w:val="00275971"/>
    <w:rsid w:val="00276A8A"/>
    <w:rsid w:val="00276E2A"/>
    <w:rsid w:val="0027704B"/>
    <w:rsid w:val="002770F8"/>
    <w:rsid w:val="00277510"/>
    <w:rsid w:val="00277533"/>
    <w:rsid w:val="002778E9"/>
    <w:rsid w:val="00277AE4"/>
    <w:rsid w:val="00280442"/>
    <w:rsid w:val="00280789"/>
    <w:rsid w:val="00281463"/>
    <w:rsid w:val="00281B79"/>
    <w:rsid w:val="0028217F"/>
    <w:rsid w:val="00282973"/>
    <w:rsid w:val="002836F3"/>
    <w:rsid w:val="00283CE1"/>
    <w:rsid w:val="00283EB6"/>
    <w:rsid w:val="002840EC"/>
    <w:rsid w:val="00285CED"/>
    <w:rsid w:val="00286BB1"/>
    <w:rsid w:val="00286FFB"/>
    <w:rsid w:val="00287931"/>
    <w:rsid w:val="002902A7"/>
    <w:rsid w:val="002904CC"/>
    <w:rsid w:val="00290604"/>
    <w:rsid w:val="00291177"/>
    <w:rsid w:val="00291D43"/>
    <w:rsid w:val="00291F0A"/>
    <w:rsid w:val="00292085"/>
    <w:rsid w:val="002921BB"/>
    <w:rsid w:val="0029227F"/>
    <w:rsid w:val="0029254D"/>
    <w:rsid w:val="002934A2"/>
    <w:rsid w:val="002940B9"/>
    <w:rsid w:val="0029545A"/>
    <w:rsid w:val="0029657E"/>
    <w:rsid w:val="00296636"/>
    <w:rsid w:val="00296750"/>
    <w:rsid w:val="00297C99"/>
    <w:rsid w:val="00297F92"/>
    <w:rsid w:val="002A0966"/>
    <w:rsid w:val="002A149E"/>
    <w:rsid w:val="002A1522"/>
    <w:rsid w:val="002A1D55"/>
    <w:rsid w:val="002A361E"/>
    <w:rsid w:val="002A3BAF"/>
    <w:rsid w:val="002A3C8E"/>
    <w:rsid w:val="002A3FF2"/>
    <w:rsid w:val="002A4A73"/>
    <w:rsid w:val="002A5C13"/>
    <w:rsid w:val="002A5E90"/>
    <w:rsid w:val="002A60CC"/>
    <w:rsid w:val="002A65A8"/>
    <w:rsid w:val="002A7060"/>
    <w:rsid w:val="002A75C7"/>
    <w:rsid w:val="002A7727"/>
    <w:rsid w:val="002B0004"/>
    <w:rsid w:val="002B1226"/>
    <w:rsid w:val="002B1812"/>
    <w:rsid w:val="002B1B3E"/>
    <w:rsid w:val="002B1B7F"/>
    <w:rsid w:val="002B21B1"/>
    <w:rsid w:val="002B2792"/>
    <w:rsid w:val="002B2964"/>
    <w:rsid w:val="002B2E85"/>
    <w:rsid w:val="002B3246"/>
    <w:rsid w:val="002B361F"/>
    <w:rsid w:val="002B4846"/>
    <w:rsid w:val="002B4B9F"/>
    <w:rsid w:val="002B6078"/>
    <w:rsid w:val="002B638C"/>
    <w:rsid w:val="002B6679"/>
    <w:rsid w:val="002B73A9"/>
    <w:rsid w:val="002B756E"/>
    <w:rsid w:val="002B7768"/>
    <w:rsid w:val="002B7C12"/>
    <w:rsid w:val="002B7C41"/>
    <w:rsid w:val="002B7F82"/>
    <w:rsid w:val="002C01C2"/>
    <w:rsid w:val="002C045C"/>
    <w:rsid w:val="002C0F63"/>
    <w:rsid w:val="002C1954"/>
    <w:rsid w:val="002C1FE8"/>
    <w:rsid w:val="002C23AB"/>
    <w:rsid w:val="002C3050"/>
    <w:rsid w:val="002C42F1"/>
    <w:rsid w:val="002C4409"/>
    <w:rsid w:val="002C4642"/>
    <w:rsid w:val="002C485E"/>
    <w:rsid w:val="002C494C"/>
    <w:rsid w:val="002C51C2"/>
    <w:rsid w:val="002C59DB"/>
    <w:rsid w:val="002C5C58"/>
    <w:rsid w:val="002C66C7"/>
    <w:rsid w:val="002C7559"/>
    <w:rsid w:val="002C7800"/>
    <w:rsid w:val="002D0345"/>
    <w:rsid w:val="002D067E"/>
    <w:rsid w:val="002D13AB"/>
    <w:rsid w:val="002D3749"/>
    <w:rsid w:val="002D4665"/>
    <w:rsid w:val="002D575D"/>
    <w:rsid w:val="002D5AAB"/>
    <w:rsid w:val="002D5F7C"/>
    <w:rsid w:val="002D68E5"/>
    <w:rsid w:val="002D69BE"/>
    <w:rsid w:val="002D6B79"/>
    <w:rsid w:val="002D7756"/>
    <w:rsid w:val="002E0EDB"/>
    <w:rsid w:val="002E0EE5"/>
    <w:rsid w:val="002E108E"/>
    <w:rsid w:val="002E1599"/>
    <w:rsid w:val="002E1907"/>
    <w:rsid w:val="002E1C37"/>
    <w:rsid w:val="002E1C38"/>
    <w:rsid w:val="002E2529"/>
    <w:rsid w:val="002E2F9A"/>
    <w:rsid w:val="002E32A8"/>
    <w:rsid w:val="002E37EA"/>
    <w:rsid w:val="002E3C7F"/>
    <w:rsid w:val="002E4B52"/>
    <w:rsid w:val="002E5411"/>
    <w:rsid w:val="002E5529"/>
    <w:rsid w:val="002E5E08"/>
    <w:rsid w:val="002E64A7"/>
    <w:rsid w:val="002E67D9"/>
    <w:rsid w:val="002E6824"/>
    <w:rsid w:val="002E69E4"/>
    <w:rsid w:val="002E6D68"/>
    <w:rsid w:val="002E6D7F"/>
    <w:rsid w:val="002E70C3"/>
    <w:rsid w:val="002E7882"/>
    <w:rsid w:val="002E7D5C"/>
    <w:rsid w:val="002E7D86"/>
    <w:rsid w:val="002F0070"/>
    <w:rsid w:val="002F0484"/>
    <w:rsid w:val="002F07B5"/>
    <w:rsid w:val="002F0AE6"/>
    <w:rsid w:val="002F0DAC"/>
    <w:rsid w:val="002F0E6C"/>
    <w:rsid w:val="002F1A73"/>
    <w:rsid w:val="002F20C0"/>
    <w:rsid w:val="002F29AA"/>
    <w:rsid w:val="002F29D0"/>
    <w:rsid w:val="002F3149"/>
    <w:rsid w:val="002F5262"/>
    <w:rsid w:val="002F55F3"/>
    <w:rsid w:val="002F59B7"/>
    <w:rsid w:val="002F5B8C"/>
    <w:rsid w:val="002F61D1"/>
    <w:rsid w:val="002F67DB"/>
    <w:rsid w:val="002F6F31"/>
    <w:rsid w:val="002F74CD"/>
    <w:rsid w:val="002F780A"/>
    <w:rsid w:val="002F7AB6"/>
    <w:rsid w:val="002F7DA9"/>
    <w:rsid w:val="00300904"/>
    <w:rsid w:val="0030095F"/>
    <w:rsid w:val="00300AC7"/>
    <w:rsid w:val="00300B6C"/>
    <w:rsid w:val="003017C1"/>
    <w:rsid w:val="00301C61"/>
    <w:rsid w:val="00301FFE"/>
    <w:rsid w:val="00302345"/>
    <w:rsid w:val="003029BD"/>
    <w:rsid w:val="00302C4C"/>
    <w:rsid w:val="003035F5"/>
    <w:rsid w:val="00303A3A"/>
    <w:rsid w:val="00303A86"/>
    <w:rsid w:val="00303C64"/>
    <w:rsid w:val="0030409E"/>
    <w:rsid w:val="003053E1"/>
    <w:rsid w:val="00305466"/>
    <w:rsid w:val="0030682E"/>
    <w:rsid w:val="00306BB2"/>
    <w:rsid w:val="00306E1E"/>
    <w:rsid w:val="00307985"/>
    <w:rsid w:val="003111B4"/>
    <w:rsid w:val="0031141B"/>
    <w:rsid w:val="003121A9"/>
    <w:rsid w:val="00312224"/>
    <w:rsid w:val="00313D85"/>
    <w:rsid w:val="003145A0"/>
    <w:rsid w:val="0031485B"/>
    <w:rsid w:val="00315366"/>
    <w:rsid w:val="0031574A"/>
    <w:rsid w:val="00315CAC"/>
    <w:rsid w:val="00315E2F"/>
    <w:rsid w:val="00316869"/>
    <w:rsid w:val="003170B9"/>
    <w:rsid w:val="003171B4"/>
    <w:rsid w:val="00317765"/>
    <w:rsid w:val="00320481"/>
    <w:rsid w:val="00320E32"/>
    <w:rsid w:val="0032142A"/>
    <w:rsid w:val="00321504"/>
    <w:rsid w:val="0032158B"/>
    <w:rsid w:val="00321996"/>
    <w:rsid w:val="00321FEE"/>
    <w:rsid w:val="00322C85"/>
    <w:rsid w:val="00322E26"/>
    <w:rsid w:val="003238E3"/>
    <w:rsid w:val="00323B21"/>
    <w:rsid w:val="00324203"/>
    <w:rsid w:val="0032525D"/>
    <w:rsid w:val="00325508"/>
    <w:rsid w:val="003255EA"/>
    <w:rsid w:val="00325FC2"/>
    <w:rsid w:val="003260B8"/>
    <w:rsid w:val="003262D8"/>
    <w:rsid w:val="00326D84"/>
    <w:rsid w:val="00326F9C"/>
    <w:rsid w:val="00327339"/>
    <w:rsid w:val="003276D0"/>
    <w:rsid w:val="00330141"/>
    <w:rsid w:val="003305E0"/>
    <w:rsid w:val="003306FB"/>
    <w:rsid w:val="00331C51"/>
    <w:rsid w:val="00332DA7"/>
    <w:rsid w:val="00333222"/>
    <w:rsid w:val="003338C7"/>
    <w:rsid w:val="00333B79"/>
    <w:rsid w:val="00333F89"/>
    <w:rsid w:val="003352D2"/>
    <w:rsid w:val="00335A3B"/>
    <w:rsid w:val="00335BA5"/>
    <w:rsid w:val="00335F5E"/>
    <w:rsid w:val="00336344"/>
    <w:rsid w:val="00337C97"/>
    <w:rsid w:val="0034102B"/>
    <w:rsid w:val="00341644"/>
    <w:rsid w:val="00341B04"/>
    <w:rsid w:val="00341BB5"/>
    <w:rsid w:val="0034275D"/>
    <w:rsid w:val="00343534"/>
    <w:rsid w:val="00343EAE"/>
    <w:rsid w:val="003443F4"/>
    <w:rsid w:val="003449DB"/>
    <w:rsid w:val="00344E19"/>
    <w:rsid w:val="00344FDB"/>
    <w:rsid w:val="003451C8"/>
    <w:rsid w:val="0034614C"/>
    <w:rsid w:val="003468A5"/>
    <w:rsid w:val="00347A30"/>
    <w:rsid w:val="00350CE1"/>
    <w:rsid w:val="003513BD"/>
    <w:rsid w:val="0035145C"/>
    <w:rsid w:val="00352B7A"/>
    <w:rsid w:val="00352E30"/>
    <w:rsid w:val="00353002"/>
    <w:rsid w:val="00353AD2"/>
    <w:rsid w:val="00353C55"/>
    <w:rsid w:val="003553D8"/>
    <w:rsid w:val="003572CE"/>
    <w:rsid w:val="00357724"/>
    <w:rsid w:val="003578C1"/>
    <w:rsid w:val="00357CB6"/>
    <w:rsid w:val="003609D9"/>
    <w:rsid w:val="00361008"/>
    <w:rsid w:val="00361388"/>
    <w:rsid w:val="00361FE1"/>
    <w:rsid w:val="0036218F"/>
    <w:rsid w:val="00363731"/>
    <w:rsid w:val="00363DA4"/>
    <w:rsid w:val="0036477A"/>
    <w:rsid w:val="00364A82"/>
    <w:rsid w:val="003660CC"/>
    <w:rsid w:val="00366757"/>
    <w:rsid w:val="003677ED"/>
    <w:rsid w:val="00367881"/>
    <w:rsid w:val="00367A7B"/>
    <w:rsid w:val="0037054B"/>
    <w:rsid w:val="00370600"/>
    <w:rsid w:val="003707B1"/>
    <w:rsid w:val="00370EE5"/>
    <w:rsid w:val="0037168E"/>
    <w:rsid w:val="00371B89"/>
    <w:rsid w:val="0037207C"/>
    <w:rsid w:val="00373380"/>
    <w:rsid w:val="0037340D"/>
    <w:rsid w:val="0037357A"/>
    <w:rsid w:val="0037378C"/>
    <w:rsid w:val="00374E78"/>
    <w:rsid w:val="00375073"/>
    <w:rsid w:val="00375127"/>
    <w:rsid w:val="0037531D"/>
    <w:rsid w:val="003756AA"/>
    <w:rsid w:val="003757C8"/>
    <w:rsid w:val="00375CC7"/>
    <w:rsid w:val="00375EAC"/>
    <w:rsid w:val="003762F1"/>
    <w:rsid w:val="00376349"/>
    <w:rsid w:val="00376C3B"/>
    <w:rsid w:val="00376C4C"/>
    <w:rsid w:val="00380BC3"/>
    <w:rsid w:val="0038129B"/>
    <w:rsid w:val="00381CD9"/>
    <w:rsid w:val="003826B2"/>
    <w:rsid w:val="00383127"/>
    <w:rsid w:val="003832F2"/>
    <w:rsid w:val="003838F3"/>
    <w:rsid w:val="00383FBE"/>
    <w:rsid w:val="00384945"/>
    <w:rsid w:val="00384E53"/>
    <w:rsid w:val="00385AC1"/>
    <w:rsid w:val="00385CCC"/>
    <w:rsid w:val="003867D8"/>
    <w:rsid w:val="00386934"/>
    <w:rsid w:val="00386CD9"/>
    <w:rsid w:val="00387E33"/>
    <w:rsid w:val="00390139"/>
    <w:rsid w:val="0039018D"/>
    <w:rsid w:val="0039091B"/>
    <w:rsid w:val="00390D92"/>
    <w:rsid w:val="00391C90"/>
    <w:rsid w:val="00393A47"/>
    <w:rsid w:val="0039477F"/>
    <w:rsid w:val="00394D02"/>
    <w:rsid w:val="00395925"/>
    <w:rsid w:val="003972F8"/>
    <w:rsid w:val="003A07E9"/>
    <w:rsid w:val="003A126B"/>
    <w:rsid w:val="003A1675"/>
    <w:rsid w:val="003A2B1C"/>
    <w:rsid w:val="003A30E2"/>
    <w:rsid w:val="003A3875"/>
    <w:rsid w:val="003A3E8F"/>
    <w:rsid w:val="003A4771"/>
    <w:rsid w:val="003A4957"/>
    <w:rsid w:val="003A6C8A"/>
    <w:rsid w:val="003A7439"/>
    <w:rsid w:val="003B0A2D"/>
    <w:rsid w:val="003B0CAA"/>
    <w:rsid w:val="003B0CEF"/>
    <w:rsid w:val="003B1703"/>
    <w:rsid w:val="003B1C80"/>
    <w:rsid w:val="003B245B"/>
    <w:rsid w:val="003B3211"/>
    <w:rsid w:val="003B350B"/>
    <w:rsid w:val="003B444B"/>
    <w:rsid w:val="003B531D"/>
    <w:rsid w:val="003B5BE3"/>
    <w:rsid w:val="003B666E"/>
    <w:rsid w:val="003C036F"/>
    <w:rsid w:val="003C095A"/>
    <w:rsid w:val="003C1562"/>
    <w:rsid w:val="003C174D"/>
    <w:rsid w:val="003C1828"/>
    <w:rsid w:val="003C185A"/>
    <w:rsid w:val="003C20DD"/>
    <w:rsid w:val="003C2236"/>
    <w:rsid w:val="003C2EA3"/>
    <w:rsid w:val="003C39FE"/>
    <w:rsid w:val="003C54E4"/>
    <w:rsid w:val="003C5887"/>
    <w:rsid w:val="003C5B25"/>
    <w:rsid w:val="003C61B5"/>
    <w:rsid w:val="003C7252"/>
    <w:rsid w:val="003D0581"/>
    <w:rsid w:val="003D1054"/>
    <w:rsid w:val="003D1595"/>
    <w:rsid w:val="003D220E"/>
    <w:rsid w:val="003D2E80"/>
    <w:rsid w:val="003D3AE2"/>
    <w:rsid w:val="003D4252"/>
    <w:rsid w:val="003D5165"/>
    <w:rsid w:val="003D5C85"/>
    <w:rsid w:val="003D5DA0"/>
    <w:rsid w:val="003D69F4"/>
    <w:rsid w:val="003D6A0F"/>
    <w:rsid w:val="003D6ADB"/>
    <w:rsid w:val="003D71E1"/>
    <w:rsid w:val="003E12C0"/>
    <w:rsid w:val="003E12EA"/>
    <w:rsid w:val="003E17D1"/>
    <w:rsid w:val="003E19CA"/>
    <w:rsid w:val="003E1A72"/>
    <w:rsid w:val="003E2493"/>
    <w:rsid w:val="003E2E90"/>
    <w:rsid w:val="003E325F"/>
    <w:rsid w:val="003E37D5"/>
    <w:rsid w:val="003E44FB"/>
    <w:rsid w:val="003E542B"/>
    <w:rsid w:val="003E5644"/>
    <w:rsid w:val="003E58C8"/>
    <w:rsid w:val="003E5CFC"/>
    <w:rsid w:val="003E61ED"/>
    <w:rsid w:val="003E6946"/>
    <w:rsid w:val="003E6CE3"/>
    <w:rsid w:val="003E71C9"/>
    <w:rsid w:val="003F0DBC"/>
    <w:rsid w:val="003F2161"/>
    <w:rsid w:val="003F216C"/>
    <w:rsid w:val="003F257D"/>
    <w:rsid w:val="003F423C"/>
    <w:rsid w:val="003F45CD"/>
    <w:rsid w:val="003F4AFF"/>
    <w:rsid w:val="003F52A3"/>
    <w:rsid w:val="003F5660"/>
    <w:rsid w:val="003F59E6"/>
    <w:rsid w:val="003F6F1D"/>
    <w:rsid w:val="003F71EC"/>
    <w:rsid w:val="003F7347"/>
    <w:rsid w:val="003F7490"/>
    <w:rsid w:val="003F78E9"/>
    <w:rsid w:val="00400186"/>
    <w:rsid w:val="00400C0D"/>
    <w:rsid w:val="00401204"/>
    <w:rsid w:val="00401B5A"/>
    <w:rsid w:val="004021A1"/>
    <w:rsid w:val="00403030"/>
    <w:rsid w:val="004036AD"/>
    <w:rsid w:val="004042A8"/>
    <w:rsid w:val="00404FFF"/>
    <w:rsid w:val="004053E2"/>
    <w:rsid w:val="004057DE"/>
    <w:rsid w:val="00405A20"/>
    <w:rsid w:val="00405A2C"/>
    <w:rsid w:val="00405BC9"/>
    <w:rsid w:val="00405C26"/>
    <w:rsid w:val="00406ADE"/>
    <w:rsid w:val="00406D5A"/>
    <w:rsid w:val="00406DB9"/>
    <w:rsid w:val="004075DA"/>
    <w:rsid w:val="00407D20"/>
    <w:rsid w:val="0041000E"/>
    <w:rsid w:val="00410196"/>
    <w:rsid w:val="00410769"/>
    <w:rsid w:val="0041098F"/>
    <w:rsid w:val="004114D5"/>
    <w:rsid w:val="00411E48"/>
    <w:rsid w:val="00412188"/>
    <w:rsid w:val="00412A99"/>
    <w:rsid w:val="00413B1B"/>
    <w:rsid w:val="00415A63"/>
    <w:rsid w:val="00415CB2"/>
    <w:rsid w:val="00415F48"/>
    <w:rsid w:val="00416778"/>
    <w:rsid w:val="00416E7F"/>
    <w:rsid w:val="0041753E"/>
    <w:rsid w:val="004207A5"/>
    <w:rsid w:val="00420B5A"/>
    <w:rsid w:val="00420C95"/>
    <w:rsid w:val="004213AE"/>
    <w:rsid w:val="004214A2"/>
    <w:rsid w:val="00421DA5"/>
    <w:rsid w:val="00421FB6"/>
    <w:rsid w:val="0042270D"/>
    <w:rsid w:val="00422E0A"/>
    <w:rsid w:val="00422F1F"/>
    <w:rsid w:val="00425AA1"/>
    <w:rsid w:val="00425EC4"/>
    <w:rsid w:val="00425FEF"/>
    <w:rsid w:val="0042647C"/>
    <w:rsid w:val="00426B9B"/>
    <w:rsid w:val="0042781C"/>
    <w:rsid w:val="00427D25"/>
    <w:rsid w:val="00430CF7"/>
    <w:rsid w:val="00431014"/>
    <w:rsid w:val="00431D86"/>
    <w:rsid w:val="00432D2D"/>
    <w:rsid w:val="00432FB3"/>
    <w:rsid w:val="004339CD"/>
    <w:rsid w:val="0043622B"/>
    <w:rsid w:val="00436B27"/>
    <w:rsid w:val="00436BD0"/>
    <w:rsid w:val="00437661"/>
    <w:rsid w:val="00437C87"/>
    <w:rsid w:val="00440084"/>
    <w:rsid w:val="004419B9"/>
    <w:rsid w:val="00443234"/>
    <w:rsid w:val="00444B45"/>
    <w:rsid w:val="0045000E"/>
    <w:rsid w:val="00450362"/>
    <w:rsid w:val="00450F01"/>
    <w:rsid w:val="004523DF"/>
    <w:rsid w:val="00452E76"/>
    <w:rsid w:val="004532B9"/>
    <w:rsid w:val="004547F1"/>
    <w:rsid w:val="00455068"/>
    <w:rsid w:val="00455B03"/>
    <w:rsid w:val="00455BB6"/>
    <w:rsid w:val="00455FA2"/>
    <w:rsid w:val="00457B64"/>
    <w:rsid w:val="00461078"/>
    <w:rsid w:val="0046114A"/>
    <w:rsid w:val="004616C9"/>
    <w:rsid w:val="00461B6B"/>
    <w:rsid w:val="00462BA1"/>
    <w:rsid w:val="00463321"/>
    <w:rsid w:val="004636DB"/>
    <w:rsid w:val="00466A84"/>
    <w:rsid w:val="004675FE"/>
    <w:rsid w:val="00467CC4"/>
    <w:rsid w:val="00470A21"/>
    <w:rsid w:val="00471655"/>
    <w:rsid w:val="004717B5"/>
    <w:rsid w:val="004718C7"/>
    <w:rsid w:val="00471F5E"/>
    <w:rsid w:val="0047204E"/>
    <w:rsid w:val="004721B0"/>
    <w:rsid w:val="004738AC"/>
    <w:rsid w:val="00473D04"/>
    <w:rsid w:val="00473EDD"/>
    <w:rsid w:val="00475A37"/>
    <w:rsid w:val="004762E3"/>
    <w:rsid w:val="004770B4"/>
    <w:rsid w:val="00477525"/>
    <w:rsid w:val="00477983"/>
    <w:rsid w:val="004803B5"/>
    <w:rsid w:val="004806E9"/>
    <w:rsid w:val="00480E69"/>
    <w:rsid w:val="00481189"/>
    <w:rsid w:val="00481F55"/>
    <w:rsid w:val="004831F2"/>
    <w:rsid w:val="00483950"/>
    <w:rsid w:val="00483EE1"/>
    <w:rsid w:val="00484755"/>
    <w:rsid w:val="004847C7"/>
    <w:rsid w:val="00484D10"/>
    <w:rsid w:val="004868A3"/>
    <w:rsid w:val="00486BC4"/>
    <w:rsid w:val="00487523"/>
    <w:rsid w:val="0049087A"/>
    <w:rsid w:val="00491D88"/>
    <w:rsid w:val="00491F37"/>
    <w:rsid w:val="0049207D"/>
    <w:rsid w:val="0049329E"/>
    <w:rsid w:val="00494B06"/>
    <w:rsid w:val="0049515A"/>
    <w:rsid w:val="00495694"/>
    <w:rsid w:val="004964AA"/>
    <w:rsid w:val="004A09D5"/>
    <w:rsid w:val="004A1D3F"/>
    <w:rsid w:val="004A2869"/>
    <w:rsid w:val="004A36CF"/>
    <w:rsid w:val="004A4676"/>
    <w:rsid w:val="004A557F"/>
    <w:rsid w:val="004A55E6"/>
    <w:rsid w:val="004A5DB5"/>
    <w:rsid w:val="004A7416"/>
    <w:rsid w:val="004B1D69"/>
    <w:rsid w:val="004B1E10"/>
    <w:rsid w:val="004B30F2"/>
    <w:rsid w:val="004B3116"/>
    <w:rsid w:val="004B3432"/>
    <w:rsid w:val="004B4650"/>
    <w:rsid w:val="004B4CCF"/>
    <w:rsid w:val="004B5F7D"/>
    <w:rsid w:val="004B65C3"/>
    <w:rsid w:val="004B7083"/>
    <w:rsid w:val="004B7778"/>
    <w:rsid w:val="004C00C7"/>
    <w:rsid w:val="004C09CC"/>
    <w:rsid w:val="004C0A41"/>
    <w:rsid w:val="004C1438"/>
    <w:rsid w:val="004C186C"/>
    <w:rsid w:val="004C19AB"/>
    <w:rsid w:val="004C2248"/>
    <w:rsid w:val="004C26FD"/>
    <w:rsid w:val="004C2B1B"/>
    <w:rsid w:val="004C2E73"/>
    <w:rsid w:val="004C3879"/>
    <w:rsid w:val="004C47FA"/>
    <w:rsid w:val="004C61A2"/>
    <w:rsid w:val="004C63DE"/>
    <w:rsid w:val="004C749E"/>
    <w:rsid w:val="004C7666"/>
    <w:rsid w:val="004C7D1E"/>
    <w:rsid w:val="004C7DF5"/>
    <w:rsid w:val="004D120E"/>
    <w:rsid w:val="004D1684"/>
    <w:rsid w:val="004D20DE"/>
    <w:rsid w:val="004D233D"/>
    <w:rsid w:val="004D5229"/>
    <w:rsid w:val="004D5B56"/>
    <w:rsid w:val="004D5BA0"/>
    <w:rsid w:val="004D5E29"/>
    <w:rsid w:val="004D61F3"/>
    <w:rsid w:val="004D6DDA"/>
    <w:rsid w:val="004D6E3B"/>
    <w:rsid w:val="004D714A"/>
    <w:rsid w:val="004D7B94"/>
    <w:rsid w:val="004E2107"/>
    <w:rsid w:val="004E327A"/>
    <w:rsid w:val="004E3AB7"/>
    <w:rsid w:val="004E3E23"/>
    <w:rsid w:val="004E4796"/>
    <w:rsid w:val="004E60F7"/>
    <w:rsid w:val="004E64A0"/>
    <w:rsid w:val="004E75BF"/>
    <w:rsid w:val="004F0006"/>
    <w:rsid w:val="004F0373"/>
    <w:rsid w:val="004F06B2"/>
    <w:rsid w:val="004F1649"/>
    <w:rsid w:val="004F19C3"/>
    <w:rsid w:val="004F1EF6"/>
    <w:rsid w:val="004F2680"/>
    <w:rsid w:val="004F29DD"/>
    <w:rsid w:val="004F2BAB"/>
    <w:rsid w:val="004F5839"/>
    <w:rsid w:val="004F5C31"/>
    <w:rsid w:val="004F5E6F"/>
    <w:rsid w:val="004F5F35"/>
    <w:rsid w:val="004F6219"/>
    <w:rsid w:val="004F624F"/>
    <w:rsid w:val="004F6C8B"/>
    <w:rsid w:val="004F78FD"/>
    <w:rsid w:val="00500EEC"/>
    <w:rsid w:val="00502148"/>
    <w:rsid w:val="00502258"/>
    <w:rsid w:val="005023F0"/>
    <w:rsid w:val="005029F7"/>
    <w:rsid w:val="0050328D"/>
    <w:rsid w:val="00503470"/>
    <w:rsid w:val="00505034"/>
    <w:rsid w:val="005052AF"/>
    <w:rsid w:val="0050541B"/>
    <w:rsid w:val="005078E6"/>
    <w:rsid w:val="00507B69"/>
    <w:rsid w:val="00510253"/>
    <w:rsid w:val="005102C7"/>
    <w:rsid w:val="00510A01"/>
    <w:rsid w:val="00510C5D"/>
    <w:rsid w:val="005122EA"/>
    <w:rsid w:val="0051242F"/>
    <w:rsid w:val="00512487"/>
    <w:rsid w:val="00512BEA"/>
    <w:rsid w:val="00513069"/>
    <w:rsid w:val="00513B10"/>
    <w:rsid w:val="00513EEB"/>
    <w:rsid w:val="005140EC"/>
    <w:rsid w:val="00514214"/>
    <w:rsid w:val="005143F7"/>
    <w:rsid w:val="005147C4"/>
    <w:rsid w:val="00515B98"/>
    <w:rsid w:val="0052058F"/>
    <w:rsid w:val="005206A8"/>
    <w:rsid w:val="00520AEE"/>
    <w:rsid w:val="0052111A"/>
    <w:rsid w:val="00521249"/>
    <w:rsid w:val="00522124"/>
    <w:rsid w:val="005225A0"/>
    <w:rsid w:val="00523179"/>
    <w:rsid w:val="00523A21"/>
    <w:rsid w:val="00523F08"/>
    <w:rsid w:val="00524454"/>
    <w:rsid w:val="00524606"/>
    <w:rsid w:val="005253F7"/>
    <w:rsid w:val="00525789"/>
    <w:rsid w:val="00526586"/>
    <w:rsid w:val="00527596"/>
    <w:rsid w:val="005306CB"/>
    <w:rsid w:val="00530C6E"/>
    <w:rsid w:val="00530DAF"/>
    <w:rsid w:val="00530FFC"/>
    <w:rsid w:val="00531205"/>
    <w:rsid w:val="005324DA"/>
    <w:rsid w:val="0053461E"/>
    <w:rsid w:val="00534C38"/>
    <w:rsid w:val="00536C11"/>
    <w:rsid w:val="00537AC5"/>
    <w:rsid w:val="005430F4"/>
    <w:rsid w:val="0054355A"/>
    <w:rsid w:val="0054370B"/>
    <w:rsid w:val="00544744"/>
    <w:rsid w:val="00544F11"/>
    <w:rsid w:val="005452CF"/>
    <w:rsid w:val="00545C8A"/>
    <w:rsid w:val="0054627C"/>
    <w:rsid w:val="00546357"/>
    <w:rsid w:val="00550007"/>
    <w:rsid w:val="0055045D"/>
    <w:rsid w:val="0055129B"/>
    <w:rsid w:val="005517F7"/>
    <w:rsid w:val="00551F82"/>
    <w:rsid w:val="00553302"/>
    <w:rsid w:val="00553922"/>
    <w:rsid w:val="00553E02"/>
    <w:rsid w:val="00554044"/>
    <w:rsid w:val="00554574"/>
    <w:rsid w:val="00556365"/>
    <w:rsid w:val="0055641E"/>
    <w:rsid w:val="005577BB"/>
    <w:rsid w:val="00557A47"/>
    <w:rsid w:val="00557E85"/>
    <w:rsid w:val="005603F5"/>
    <w:rsid w:val="00560608"/>
    <w:rsid w:val="005614E7"/>
    <w:rsid w:val="0056186A"/>
    <w:rsid w:val="00561B9D"/>
    <w:rsid w:val="00561FEC"/>
    <w:rsid w:val="00562020"/>
    <w:rsid w:val="00564654"/>
    <w:rsid w:val="005656B0"/>
    <w:rsid w:val="005658B7"/>
    <w:rsid w:val="00565B0A"/>
    <w:rsid w:val="00565B97"/>
    <w:rsid w:val="00565DC5"/>
    <w:rsid w:val="00567054"/>
    <w:rsid w:val="0056730E"/>
    <w:rsid w:val="005714F0"/>
    <w:rsid w:val="00571625"/>
    <w:rsid w:val="00571B98"/>
    <w:rsid w:val="00571C59"/>
    <w:rsid w:val="00571EFC"/>
    <w:rsid w:val="00571FBF"/>
    <w:rsid w:val="005722AC"/>
    <w:rsid w:val="0057263D"/>
    <w:rsid w:val="00572BCE"/>
    <w:rsid w:val="00573015"/>
    <w:rsid w:val="00573B1E"/>
    <w:rsid w:val="005741AA"/>
    <w:rsid w:val="0057569F"/>
    <w:rsid w:val="00575FA9"/>
    <w:rsid w:val="0057634D"/>
    <w:rsid w:val="00577205"/>
    <w:rsid w:val="00577483"/>
    <w:rsid w:val="00577D76"/>
    <w:rsid w:val="00580244"/>
    <w:rsid w:val="0058042D"/>
    <w:rsid w:val="005813F8"/>
    <w:rsid w:val="00581712"/>
    <w:rsid w:val="005831E8"/>
    <w:rsid w:val="005833B8"/>
    <w:rsid w:val="005839D2"/>
    <w:rsid w:val="00583D69"/>
    <w:rsid w:val="005844BB"/>
    <w:rsid w:val="00584868"/>
    <w:rsid w:val="005853DC"/>
    <w:rsid w:val="00585AE2"/>
    <w:rsid w:val="00585FBE"/>
    <w:rsid w:val="0058600A"/>
    <w:rsid w:val="00587585"/>
    <w:rsid w:val="00587A5D"/>
    <w:rsid w:val="00587B2C"/>
    <w:rsid w:val="00587B65"/>
    <w:rsid w:val="00587F72"/>
    <w:rsid w:val="00590074"/>
    <w:rsid w:val="00590332"/>
    <w:rsid w:val="005904E8"/>
    <w:rsid w:val="00590542"/>
    <w:rsid w:val="00590FC1"/>
    <w:rsid w:val="00591030"/>
    <w:rsid w:val="005919CC"/>
    <w:rsid w:val="00591C63"/>
    <w:rsid w:val="00591CBC"/>
    <w:rsid w:val="0059257E"/>
    <w:rsid w:val="00592B05"/>
    <w:rsid w:val="0059381D"/>
    <w:rsid w:val="00595498"/>
    <w:rsid w:val="005956CC"/>
    <w:rsid w:val="005958DC"/>
    <w:rsid w:val="00595F63"/>
    <w:rsid w:val="005962FB"/>
    <w:rsid w:val="005963FD"/>
    <w:rsid w:val="00596589"/>
    <w:rsid w:val="005976D4"/>
    <w:rsid w:val="005A0DCA"/>
    <w:rsid w:val="005A131D"/>
    <w:rsid w:val="005A1A15"/>
    <w:rsid w:val="005A1E3B"/>
    <w:rsid w:val="005A27B9"/>
    <w:rsid w:val="005A27BC"/>
    <w:rsid w:val="005A28E4"/>
    <w:rsid w:val="005A3EB3"/>
    <w:rsid w:val="005A43D6"/>
    <w:rsid w:val="005A4828"/>
    <w:rsid w:val="005A4873"/>
    <w:rsid w:val="005A532D"/>
    <w:rsid w:val="005A5526"/>
    <w:rsid w:val="005A5B2A"/>
    <w:rsid w:val="005A6620"/>
    <w:rsid w:val="005A6DBE"/>
    <w:rsid w:val="005A7546"/>
    <w:rsid w:val="005A7BED"/>
    <w:rsid w:val="005A7DAF"/>
    <w:rsid w:val="005B0136"/>
    <w:rsid w:val="005B14E6"/>
    <w:rsid w:val="005B18D5"/>
    <w:rsid w:val="005B2B98"/>
    <w:rsid w:val="005B2EFA"/>
    <w:rsid w:val="005B3574"/>
    <w:rsid w:val="005B4342"/>
    <w:rsid w:val="005B557E"/>
    <w:rsid w:val="005B595B"/>
    <w:rsid w:val="005B7382"/>
    <w:rsid w:val="005B759E"/>
    <w:rsid w:val="005B7928"/>
    <w:rsid w:val="005B7C91"/>
    <w:rsid w:val="005C0796"/>
    <w:rsid w:val="005C16D5"/>
    <w:rsid w:val="005C26E8"/>
    <w:rsid w:val="005C4752"/>
    <w:rsid w:val="005C4765"/>
    <w:rsid w:val="005C580B"/>
    <w:rsid w:val="005C5841"/>
    <w:rsid w:val="005C6258"/>
    <w:rsid w:val="005C648C"/>
    <w:rsid w:val="005C6BA7"/>
    <w:rsid w:val="005C7D2F"/>
    <w:rsid w:val="005D0349"/>
    <w:rsid w:val="005D050B"/>
    <w:rsid w:val="005D190C"/>
    <w:rsid w:val="005D1AA7"/>
    <w:rsid w:val="005D1CE9"/>
    <w:rsid w:val="005D28B9"/>
    <w:rsid w:val="005D2D1D"/>
    <w:rsid w:val="005D36AC"/>
    <w:rsid w:val="005D3FC5"/>
    <w:rsid w:val="005D4AED"/>
    <w:rsid w:val="005D751D"/>
    <w:rsid w:val="005D7DBC"/>
    <w:rsid w:val="005E018F"/>
    <w:rsid w:val="005E01B6"/>
    <w:rsid w:val="005E0764"/>
    <w:rsid w:val="005E09CF"/>
    <w:rsid w:val="005E0D77"/>
    <w:rsid w:val="005E1D17"/>
    <w:rsid w:val="005E2359"/>
    <w:rsid w:val="005E2549"/>
    <w:rsid w:val="005E3F27"/>
    <w:rsid w:val="005E4009"/>
    <w:rsid w:val="005E50E2"/>
    <w:rsid w:val="005E5C30"/>
    <w:rsid w:val="005E63BB"/>
    <w:rsid w:val="005E6AFD"/>
    <w:rsid w:val="005E7CFF"/>
    <w:rsid w:val="005E7D80"/>
    <w:rsid w:val="005F0284"/>
    <w:rsid w:val="005F0D23"/>
    <w:rsid w:val="005F0FCA"/>
    <w:rsid w:val="005F1363"/>
    <w:rsid w:val="005F1A0E"/>
    <w:rsid w:val="005F23D1"/>
    <w:rsid w:val="005F2475"/>
    <w:rsid w:val="005F2498"/>
    <w:rsid w:val="005F24F2"/>
    <w:rsid w:val="005F25BC"/>
    <w:rsid w:val="005F35D2"/>
    <w:rsid w:val="005F3967"/>
    <w:rsid w:val="005F3ADD"/>
    <w:rsid w:val="005F4101"/>
    <w:rsid w:val="005F4542"/>
    <w:rsid w:val="005F4E5A"/>
    <w:rsid w:val="005F5209"/>
    <w:rsid w:val="005F5D39"/>
    <w:rsid w:val="005F5DD6"/>
    <w:rsid w:val="005F6824"/>
    <w:rsid w:val="005F6B2D"/>
    <w:rsid w:val="005F6C79"/>
    <w:rsid w:val="005F7E07"/>
    <w:rsid w:val="00600C78"/>
    <w:rsid w:val="006012C6"/>
    <w:rsid w:val="00601669"/>
    <w:rsid w:val="006016C5"/>
    <w:rsid w:val="006031BF"/>
    <w:rsid w:val="00603F72"/>
    <w:rsid w:val="0060471E"/>
    <w:rsid w:val="00605542"/>
    <w:rsid w:val="00605F2A"/>
    <w:rsid w:val="006063BB"/>
    <w:rsid w:val="006064D3"/>
    <w:rsid w:val="0060723C"/>
    <w:rsid w:val="006077A9"/>
    <w:rsid w:val="00610CA7"/>
    <w:rsid w:val="00610DC0"/>
    <w:rsid w:val="00611C09"/>
    <w:rsid w:val="00611D37"/>
    <w:rsid w:val="00611E6A"/>
    <w:rsid w:val="00611FBA"/>
    <w:rsid w:val="0061251C"/>
    <w:rsid w:val="00612732"/>
    <w:rsid w:val="00613425"/>
    <w:rsid w:val="00613708"/>
    <w:rsid w:val="0061496A"/>
    <w:rsid w:val="00614C40"/>
    <w:rsid w:val="00614E36"/>
    <w:rsid w:val="00614E46"/>
    <w:rsid w:val="0061534A"/>
    <w:rsid w:val="00615561"/>
    <w:rsid w:val="0061634C"/>
    <w:rsid w:val="00616C2A"/>
    <w:rsid w:val="006207E1"/>
    <w:rsid w:val="00622882"/>
    <w:rsid w:val="0062411D"/>
    <w:rsid w:val="006244DC"/>
    <w:rsid w:val="00625CC6"/>
    <w:rsid w:val="00625E69"/>
    <w:rsid w:val="00626877"/>
    <w:rsid w:val="0062713F"/>
    <w:rsid w:val="006276DD"/>
    <w:rsid w:val="00627905"/>
    <w:rsid w:val="006320CC"/>
    <w:rsid w:val="006332EE"/>
    <w:rsid w:val="0063402D"/>
    <w:rsid w:val="0063456A"/>
    <w:rsid w:val="00635266"/>
    <w:rsid w:val="006353BB"/>
    <w:rsid w:val="0063651D"/>
    <w:rsid w:val="006366BE"/>
    <w:rsid w:val="006366CC"/>
    <w:rsid w:val="00636851"/>
    <w:rsid w:val="0063689F"/>
    <w:rsid w:val="00636BDA"/>
    <w:rsid w:val="0064098F"/>
    <w:rsid w:val="00640F4A"/>
    <w:rsid w:val="00641944"/>
    <w:rsid w:val="00641D99"/>
    <w:rsid w:val="00642CDC"/>
    <w:rsid w:val="006438C6"/>
    <w:rsid w:val="006438CF"/>
    <w:rsid w:val="00643BB3"/>
    <w:rsid w:val="00643C82"/>
    <w:rsid w:val="006444BA"/>
    <w:rsid w:val="00645AFB"/>
    <w:rsid w:val="006466E3"/>
    <w:rsid w:val="0064740D"/>
    <w:rsid w:val="00650A9C"/>
    <w:rsid w:val="00651971"/>
    <w:rsid w:val="00651AEC"/>
    <w:rsid w:val="006521A4"/>
    <w:rsid w:val="006522D4"/>
    <w:rsid w:val="00652732"/>
    <w:rsid w:val="0065277A"/>
    <w:rsid w:val="00652E70"/>
    <w:rsid w:val="006535A5"/>
    <w:rsid w:val="00653826"/>
    <w:rsid w:val="00653D12"/>
    <w:rsid w:val="00655664"/>
    <w:rsid w:val="00657105"/>
    <w:rsid w:val="0065786D"/>
    <w:rsid w:val="0065789C"/>
    <w:rsid w:val="00657CC2"/>
    <w:rsid w:val="0066064F"/>
    <w:rsid w:val="006614D0"/>
    <w:rsid w:val="006615F6"/>
    <w:rsid w:val="00662377"/>
    <w:rsid w:val="00664B3D"/>
    <w:rsid w:val="00665723"/>
    <w:rsid w:val="00666AD4"/>
    <w:rsid w:val="0066723A"/>
    <w:rsid w:val="00667650"/>
    <w:rsid w:val="0067085F"/>
    <w:rsid w:val="00670B30"/>
    <w:rsid w:val="00670BFE"/>
    <w:rsid w:val="0067102C"/>
    <w:rsid w:val="00671325"/>
    <w:rsid w:val="00671609"/>
    <w:rsid w:val="006716F2"/>
    <w:rsid w:val="00671B1E"/>
    <w:rsid w:val="00671D92"/>
    <w:rsid w:val="006722DD"/>
    <w:rsid w:val="00672DD4"/>
    <w:rsid w:val="00672E89"/>
    <w:rsid w:val="00673263"/>
    <w:rsid w:val="006737AC"/>
    <w:rsid w:val="006739F9"/>
    <w:rsid w:val="006752A7"/>
    <w:rsid w:val="00675B8F"/>
    <w:rsid w:val="00675DDC"/>
    <w:rsid w:val="0067689E"/>
    <w:rsid w:val="00676D2F"/>
    <w:rsid w:val="006803E1"/>
    <w:rsid w:val="00681756"/>
    <w:rsid w:val="00681817"/>
    <w:rsid w:val="00681B9D"/>
    <w:rsid w:val="00682494"/>
    <w:rsid w:val="00682527"/>
    <w:rsid w:val="00682B1A"/>
    <w:rsid w:val="006832CC"/>
    <w:rsid w:val="006833CD"/>
    <w:rsid w:val="00683554"/>
    <w:rsid w:val="00684303"/>
    <w:rsid w:val="00684311"/>
    <w:rsid w:val="006846B2"/>
    <w:rsid w:val="00684A72"/>
    <w:rsid w:val="006852CA"/>
    <w:rsid w:val="00686468"/>
    <w:rsid w:val="00686B81"/>
    <w:rsid w:val="0068798B"/>
    <w:rsid w:val="00687C5E"/>
    <w:rsid w:val="00687D5F"/>
    <w:rsid w:val="0069038B"/>
    <w:rsid w:val="0069382F"/>
    <w:rsid w:val="00693E00"/>
    <w:rsid w:val="00693E04"/>
    <w:rsid w:val="00695FA3"/>
    <w:rsid w:val="00696443"/>
    <w:rsid w:val="0069692F"/>
    <w:rsid w:val="006971B3"/>
    <w:rsid w:val="00697BB6"/>
    <w:rsid w:val="006A033B"/>
    <w:rsid w:val="006A049F"/>
    <w:rsid w:val="006A065E"/>
    <w:rsid w:val="006A0922"/>
    <w:rsid w:val="006A099F"/>
    <w:rsid w:val="006A0A61"/>
    <w:rsid w:val="006A0A66"/>
    <w:rsid w:val="006A10B2"/>
    <w:rsid w:val="006A1AF4"/>
    <w:rsid w:val="006A1BF6"/>
    <w:rsid w:val="006A1DAC"/>
    <w:rsid w:val="006A23F4"/>
    <w:rsid w:val="006A26C5"/>
    <w:rsid w:val="006A2744"/>
    <w:rsid w:val="006A2F28"/>
    <w:rsid w:val="006A30B5"/>
    <w:rsid w:val="006A34F0"/>
    <w:rsid w:val="006A46A3"/>
    <w:rsid w:val="006A5A5A"/>
    <w:rsid w:val="006A66CD"/>
    <w:rsid w:val="006A6DFD"/>
    <w:rsid w:val="006A70AD"/>
    <w:rsid w:val="006B030D"/>
    <w:rsid w:val="006B0740"/>
    <w:rsid w:val="006B2F5F"/>
    <w:rsid w:val="006B3528"/>
    <w:rsid w:val="006B5698"/>
    <w:rsid w:val="006B5B42"/>
    <w:rsid w:val="006B6278"/>
    <w:rsid w:val="006B6793"/>
    <w:rsid w:val="006B6825"/>
    <w:rsid w:val="006B6A84"/>
    <w:rsid w:val="006B6BEE"/>
    <w:rsid w:val="006B75D3"/>
    <w:rsid w:val="006B7AEF"/>
    <w:rsid w:val="006C0E1B"/>
    <w:rsid w:val="006C1DAD"/>
    <w:rsid w:val="006C35C1"/>
    <w:rsid w:val="006C4DD2"/>
    <w:rsid w:val="006C5589"/>
    <w:rsid w:val="006C5753"/>
    <w:rsid w:val="006C613B"/>
    <w:rsid w:val="006C6895"/>
    <w:rsid w:val="006C71D0"/>
    <w:rsid w:val="006C7446"/>
    <w:rsid w:val="006C79F9"/>
    <w:rsid w:val="006D163F"/>
    <w:rsid w:val="006D1A92"/>
    <w:rsid w:val="006D233E"/>
    <w:rsid w:val="006D2E83"/>
    <w:rsid w:val="006D311C"/>
    <w:rsid w:val="006D3671"/>
    <w:rsid w:val="006D3C65"/>
    <w:rsid w:val="006D40AE"/>
    <w:rsid w:val="006D4D88"/>
    <w:rsid w:val="006D4DAD"/>
    <w:rsid w:val="006D4FBF"/>
    <w:rsid w:val="006D527B"/>
    <w:rsid w:val="006D59CE"/>
    <w:rsid w:val="006D6119"/>
    <w:rsid w:val="006D65E0"/>
    <w:rsid w:val="006D6F1A"/>
    <w:rsid w:val="006D741B"/>
    <w:rsid w:val="006D78BE"/>
    <w:rsid w:val="006D7B05"/>
    <w:rsid w:val="006E044F"/>
    <w:rsid w:val="006E0ACB"/>
    <w:rsid w:val="006E0DA3"/>
    <w:rsid w:val="006E1B4A"/>
    <w:rsid w:val="006E2BB6"/>
    <w:rsid w:val="006E33CF"/>
    <w:rsid w:val="006E3B5D"/>
    <w:rsid w:val="006E4659"/>
    <w:rsid w:val="006E46D7"/>
    <w:rsid w:val="006E4811"/>
    <w:rsid w:val="006E4ABC"/>
    <w:rsid w:val="006E5167"/>
    <w:rsid w:val="006E53C1"/>
    <w:rsid w:val="006E5499"/>
    <w:rsid w:val="006E56D1"/>
    <w:rsid w:val="006F004A"/>
    <w:rsid w:val="006F04DC"/>
    <w:rsid w:val="006F0530"/>
    <w:rsid w:val="006F11E2"/>
    <w:rsid w:val="006F11F5"/>
    <w:rsid w:val="006F13D5"/>
    <w:rsid w:val="006F1608"/>
    <w:rsid w:val="006F2426"/>
    <w:rsid w:val="006F2CEF"/>
    <w:rsid w:val="006F2EF2"/>
    <w:rsid w:val="006F5151"/>
    <w:rsid w:val="006F52A5"/>
    <w:rsid w:val="006F5BF3"/>
    <w:rsid w:val="006F5DE7"/>
    <w:rsid w:val="006F65FE"/>
    <w:rsid w:val="0070039A"/>
    <w:rsid w:val="0070066E"/>
    <w:rsid w:val="007007C1"/>
    <w:rsid w:val="0070088E"/>
    <w:rsid w:val="00700A63"/>
    <w:rsid w:val="00701327"/>
    <w:rsid w:val="00703126"/>
    <w:rsid w:val="007033FA"/>
    <w:rsid w:val="00703637"/>
    <w:rsid w:val="00703853"/>
    <w:rsid w:val="00703A9A"/>
    <w:rsid w:val="007046B9"/>
    <w:rsid w:val="007049FC"/>
    <w:rsid w:val="00704F45"/>
    <w:rsid w:val="00705105"/>
    <w:rsid w:val="00705741"/>
    <w:rsid w:val="00705A37"/>
    <w:rsid w:val="00705B4E"/>
    <w:rsid w:val="00705EFF"/>
    <w:rsid w:val="00705FB1"/>
    <w:rsid w:val="00706579"/>
    <w:rsid w:val="00706B65"/>
    <w:rsid w:val="00710778"/>
    <w:rsid w:val="007111DC"/>
    <w:rsid w:val="00711286"/>
    <w:rsid w:val="007127AC"/>
    <w:rsid w:val="007131FD"/>
    <w:rsid w:val="0071374C"/>
    <w:rsid w:val="00714082"/>
    <w:rsid w:val="007144D7"/>
    <w:rsid w:val="007144DE"/>
    <w:rsid w:val="00714EEA"/>
    <w:rsid w:val="00715A02"/>
    <w:rsid w:val="00715DD7"/>
    <w:rsid w:val="0071608B"/>
    <w:rsid w:val="007164D5"/>
    <w:rsid w:val="0071667C"/>
    <w:rsid w:val="007175B4"/>
    <w:rsid w:val="00717E28"/>
    <w:rsid w:val="00717FC1"/>
    <w:rsid w:val="00721AB1"/>
    <w:rsid w:val="00722083"/>
    <w:rsid w:val="00723AD1"/>
    <w:rsid w:val="00724922"/>
    <w:rsid w:val="007256B9"/>
    <w:rsid w:val="00725B05"/>
    <w:rsid w:val="00725F0A"/>
    <w:rsid w:val="00726A2D"/>
    <w:rsid w:val="00727D39"/>
    <w:rsid w:val="00727FD8"/>
    <w:rsid w:val="00730C5F"/>
    <w:rsid w:val="00730CBE"/>
    <w:rsid w:val="00731920"/>
    <w:rsid w:val="00732251"/>
    <w:rsid w:val="00732B1F"/>
    <w:rsid w:val="00732E0E"/>
    <w:rsid w:val="007336EA"/>
    <w:rsid w:val="007341D4"/>
    <w:rsid w:val="007345B7"/>
    <w:rsid w:val="00735C34"/>
    <w:rsid w:val="007369E8"/>
    <w:rsid w:val="00736ACA"/>
    <w:rsid w:val="00737329"/>
    <w:rsid w:val="00740D5B"/>
    <w:rsid w:val="00741007"/>
    <w:rsid w:val="00741C6A"/>
    <w:rsid w:val="007427C8"/>
    <w:rsid w:val="007431CA"/>
    <w:rsid w:val="00743FB1"/>
    <w:rsid w:val="00744BA6"/>
    <w:rsid w:val="00745BA3"/>
    <w:rsid w:val="00746709"/>
    <w:rsid w:val="007467DE"/>
    <w:rsid w:val="00746843"/>
    <w:rsid w:val="0074699F"/>
    <w:rsid w:val="00746ABA"/>
    <w:rsid w:val="00746DD3"/>
    <w:rsid w:val="007472B4"/>
    <w:rsid w:val="007478F8"/>
    <w:rsid w:val="00750C78"/>
    <w:rsid w:val="00750F8A"/>
    <w:rsid w:val="007515AD"/>
    <w:rsid w:val="00752064"/>
    <w:rsid w:val="00754C1B"/>
    <w:rsid w:val="0075559E"/>
    <w:rsid w:val="00755B51"/>
    <w:rsid w:val="00755FFB"/>
    <w:rsid w:val="00756D65"/>
    <w:rsid w:val="00757531"/>
    <w:rsid w:val="0076015E"/>
    <w:rsid w:val="007609F3"/>
    <w:rsid w:val="00761070"/>
    <w:rsid w:val="00761F50"/>
    <w:rsid w:val="00762135"/>
    <w:rsid w:val="0076268F"/>
    <w:rsid w:val="00763DD0"/>
    <w:rsid w:val="00763F30"/>
    <w:rsid w:val="00764377"/>
    <w:rsid w:val="00764681"/>
    <w:rsid w:val="007646D6"/>
    <w:rsid w:val="00764FF9"/>
    <w:rsid w:val="007651EE"/>
    <w:rsid w:val="0076616C"/>
    <w:rsid w:val="00766668"/>
    <w:rsid w:val="00767E8C"/>
    <w:rsid w:val="00770261"/>
    <w:rsid w:val="00771E15"/>
    <w:rsid w:val="00772293"/>
    <w:rsid w:val="0077235F"/>
    <w:rsid w:val="00772A49"/>
    <w:rsid w:val="00773A4D"/>
    <w:rsid w:val="00773EDE"/>
    <w:rsid w:val="007744E3"/>
    <w:rsid w:val="00774E09"/>
    <w:rsid w:val="00776248"/>
    <w:rsid w:val="0077652D"/>
    <w:rsid w:val="00780F4C"/>
    <w:rsid w:val="00781048"/>
    <w:rsid w:val="007819B9"/>
    <w:rsid w:val="00783431"/>
    <w:rsid w:val="00783D8F"/>
    <w:rsid w:val="00784D0A"/>
    <w:rsid w:val="007850A0"/>
    <w:rsid w:val="00786818"/>
    <w:rsid w:val="00786B6B"/>
    <w:rsid w:val="00787E17"/>
    <w:rsid w:val="007907B7"/>
    <w:rsid w:val="00790F49"/>
    <w:rsid w:val="00791BDA"/>
    <w:rsid w:val="0079381C"/>
    <w:rsid w:val="00793D67"/>
    <w:rsid w:val="00795169"/>
    <w:rsid w:val="00795780"/>
    <w:rsid w:val="0079598A"/>
    <w:rsid w:val="00795C01"/>
    <w:rsid w:val="00795E3C"/>
    <w:rsid w:val="00796179"/>
    <w:rsid w:val="00796515"/>
    <w:rsid w:val="00796AA6"/>
    <w:rsid w:val="007A02F9"/>
    <w:rsid w:val="007A1C44"/>
    <w:rsid w:val="007A1C5E"/>
    <w:rsid w:val="007A2553"/>
    <w:rsid w:val="007A25A2"/>
    <w:rsid w:val="007A35F6"/>
    <w:rsid w:val="007A3793"/>
    <w:rsid w:val="007A47A2"/>
    <w:rsid w:val="007A59D4"/>
    <w:rsid w:val="007A6459"/>
    <w:rsid w:val="007A68B1"/>
    <w:rsid w:val="007A6AA0"/>
    <w:rsid w:val="007A746B"/>
    <w:rsid w:val="007A7680"/>
    <w:rsid w:val="007B07A8"/>
    <w:rsid w:val="007B181B"/>
    <w:rsid w:val="007B232A"/>
    <w:rsid w:val="007B2935"/>
    <w:rsid w:val="007B3432"/>
    <w:rsid w:val="007B39B8"/>
    <w:rsid w:val="007B4018"/>
    <w:rsid w:val="007B4DFA"/>
    <w:rsid w:val="007B6261"/>
    <w:rsid w:val="007B6945"/>
    <w:rsid w:val="007B73ED"/>
    <w:rsid w:val="007B7AAE"/>
    <w:rsid w:val="007B7C70"/>
    <w:rsid w:val="007C06C0"/>
    <w:rsid w:val="007C09C2"/>
    <w:rsid w:val="007C113F"/>
    <w:rsid w:val="007C270F"/>
    <w:rsid w:val="007C2EB8"/>
    <w:rsid w:val="007C314C"/>
    <w:rsid w:val="007C3779"/>
    <w:rsid w:val="007C3981"/>
    <w:rsid w:val="007C47C7"/>
    <w:rsid w:val="007C510E"/>
    <w:rsid w:val="007C529E"/>
    <w:rsid w:val="007C52C2"/>
    <w:rsid w:val="007C5549"/>
    <w:rsid w:val="007C5980"/>
    <w:rsid w:val="007C6058"/>
    <w:rsid w:val="007C654E"/>
    <w:rsid w:val="007C6557"/>
    <w:rsid w:val="007C6A47"/>
    <w:rsid w:val="007C6F70"/>
    <w:rsid w:val="007C74D2"/>
    <w:rsid w:val="007C7FF3"/>
    <w:rsid w:val="007D13F1"/>
    <w:rsid w:val="007D16A3"/>
    <w:rsid w:val="007D1D3D"/>
    <w:rsid w:val="007D3C8A"/>
    <w:rsid w:val="007D4024"/>
    <w:rsid w:val="007D5287"/>
    <w:rsid w:val="007D6258"/>
    <w:rsid w:val="007D7D27"/>
    <w:rsid w:val="007E00D3"/>
    <w:rsid w:val="007E04A7"/>
    <w:rsid w:val="007E0660"/>
    <w:rsid w:val="007E06BC"/>
    <w:rsid w:val="007E1901"/>
    <w:rsid w:val="007E2846"/>
    <w:rsid w:val="007E2A7A"/>
    <w:rsid w:val="007E2CCD"/>
    <w:rsid w:val="007E305C"/>
    <w:rsid w:val="007E39E7"/>
    <w:rsid w:val="007E3E85"/>
    <w:rsid w:val="007E4703"/>
    <w:rsid w:val="007E4F9E"/>
    <w:rsid w:val="007E50B8"/>
    <w:rsid w:val="007E56BE"/>
    <w:rsid w:val="007E6636"/>
    <w:rsid w:val="007E68D9"/>
    <w:rsid w:val="007E780F"/>
    <w:rsid w:val="007F04BC"/>
    <w:rsid w:val="007F07CC"/>
    <w:rsid w:val="007F09A7"/>
    <w:rsid w:val="007F0E15"/>
    <w:rsid w:val="007F1A5E"/>
    <w:rsid w:val="007F2C91"/>
    <w:rsid w:val="007F322E"/>
    <w:rsid w:val="007F409B"/>
    <w:rsid w:val="007F4DFE"/>
    <w:rsid w:val="007F515D"/>
    <w:rsid w:val="007F5CAC"/>
    <w:rsid w:val="007F5F93"/>
    <w:rsid w:val="007F6A73"/>
    <w:rsid w:val="008001C0"/>
    <w:rsid w:val="008004F6"/>
    <w:rsid w:val="00800658"/>
    <w:rsid w:val="00801292"/>
    <w:rsid w:val="00801414"/>
    <w:rsid w:val="00801D26"/>
    <w:rsid w:val="00802B01"/>
    <w:rsid w:val="008032CE"/>
    <w:rsid w:val="008046D5"/>
    <w:rsid w:val="0080474C"/>
    <w:rsid w:val="008047BB"/>
    <w:rsid w:val="008053CC"/>
    <w:rsid w:val="00805452"/>
    <w:rsid w:val="00810380"/>
    <w:rsid w:val="0081048C"/>
    <w:rsid w:val="0081116C"/>
    <w:rsid w:val="00811180"/>
    <w:rsid w:val="00812E4F"/>
    <w:rsid w:val="00813824"/>
    <w:rsid w:val="008139B3"/>
    <w:rsid w:val="00814877"/>
    <w:rsid w:val="00815394"/>
    <w:rsid w:val="00816105"/>
    <w:rsid w:val="00816526"/>
    <w:rsid w:val="00816C94"/>
    <w:rsid w:val="00817060"/>
    <w:rsid w:val="00817282"/>
    <w:rsid w:val="00817687"/>
    <w:rsid w:val="00820176"/>
    <w:rsid w:val="008204E3"/>
    <w:rsid w:val="008209C9"/>
    <w:rsid w:val="00820B2E"/>
    <w:rsid w:val="00820B67"/>
    <w:rsid w:val="00820E10"/>
    <w:rsid w:val="00820E6F"/>
    <w:rsid w:val="0082137B"/>
    <w:rsid w:val="00821A1D"/>
    <w:rsid w:val="0082212E"/>
    <w:rsid w:val="0082227F"/>
    <w:rsid w:val="00823695"/>
    <w:rsid w:val="00823C74"/>
    <w:rsid w:val="00824ED9"/>
    <w:rsid w:val="00825515"/>
    <w:rsid w:val="008255CD"/>
    <w:rsid w:val="008265D5"/>
    <w:rsid w:val="008303F9"/>
    <w:rsid w:val="00830679"/>
    <w:rsid w:val="0083135C"/>
    <w:rsid w:val="00831B59"/>
    <w:rsid w:val="00831C25"/>
    <w:rsid w:val="008322BA"/>
    <w:rsid w:val="00833781"/>
    <w:rsid w:val="00834015"/>
    <w:rsid w:val="00834753"/>
    <w:rsid w:val="00835AAC"/>
    <w:rsid w:val="0083606E"/>
    <w:rsid w:val="00836782"/>
    <w:rsid w:val="008375C3"/>
    <w:rsid w:val="00837F7C"/>
    <w:rsid w:val="00837FB6"/>
    <w:rsid w:val="008404FC"/>
    <w:rsid w:val="00840768"/>
    <w:rsid w:val="00840A66"/>
    <w:rsid w:val="008410C5"/>
    <w:rsid w:val="0084206C"/>
    <w:rsid w:val="00843049"/>
    <w:rsid w:val="0084333D"/>
    <w:rsid w:val="00844B7E"/>
    <w:rsid w:val="00845451"/>
    <w:rsid w:val="00845B1F"/>
    <w:rsid w:val="0084783C"/>
    <w:rsid w:val="008501A9"/>
    <w:rsid w:val="00850633"/>
    <w:rsid w:val="008518DB"/>
    <w:rsid w:val="0085353D"/>
    <w:rsid w:val="00853551"/>
    <w:rsid w:val="00853654"/>
    <w:rsid w:val="00853E43"/>
    <w:rsid w:val="00853EE0"/>
    <w:rsid w:val="0085447F"/>
    <w:rsid w:val="00854785"/>
    <w:rsid w:val="0085544B"/>
    <w:rsid w:val="00855A59"/>
    <w:rsid w:val="00856421"/>
    <w:rsid w:val="00856CD5"/>
    <w:rsid w:val="008572C9"/>
    <w:rsid w:val="00857D84"/>
    <w:rsid w:val="008606B2"/>
    <w:rsid w:val="00860B37"/>
    <w:rsid w:val="00860F58"/>
    <w:rsid w:val="00862927"/>
    <w:rsid w:val="00863DF6"/>
    <w:rsid w:val="00864206"/>
    <w:rsid w:val="00864D1E"/>
    <w:rsid w:val="008662E4"/>
    <w:rsid w:val="00866428"/>
    <w:rsid w:val="00867CB9"/>
    <w:rsid w:val="00870483"/>
    <w:rsid w:val="008707CE"/>
    <w:rsid w:val="00870C13"/>
    <w:rsid w:val="00871201"/>
    <w:rsid w:val="008718C7"/>
    <w:rsid w:val="00872467"/>
    <w:rsid w:val="00873831"/>
    <w:rsid w:val="00873C42"/>
    <w:rsid w:val="00874505"/>
    <w:rsid w:val="00875E71"/>
    <w:rsid w:val="00876240"/>
    <w:rsid w:val="008769FA"/>
    <w:rsid w:val="008770E2"/>
    <w:rsid w:val="008771D5"/>
    <w:rsid w:val="00877343"/>
    <w:rsid w:val="00877F12"/>
    <w:rsid w:val="00880375"/>
    <w:rsid w:val="008819E7"/>
    <w:rsid w:val="008847BE"/>
    <w:rsid w:val="00884916"/>
    <w:rsid w:val="00884973"/>
    <w:rsid w:val="0088697F"/>
    <w:rsid w:val="00887C0A"/>
    <w:rsid w:val="00887D53"/>
    <w:rsid w:val="00887EA2"/>
    <w:rsid w:val="00890742"/>
    <w:rsid w:val="00894455"/>
    <w:rsid w:val="00894481"/>
    <w:rsid w:val="00894505"/>
    <w:rsid w:val="00894729"/>
    <w:rsid w:val="00896C74"/>
    <w:rsid w:val="00896F8D"/>
    <w:rsid w:val="00897568"/>
    <w:rsid w:val="008A05C2"/>
    <w:rsid w:val="008A1792"/>
    <w:rsid w:val="008A19A4"/>
    <w:rsid w:val="008A19C2"/>
    <w:rsid w:val="008A2C74"/>
    <w:rsid w:val="008A3AE8"/>
    <w:rsid w:val="008A410B"/>
    <w:rsid w:val="008A4171"/>
    <w:rsid w:val="008A6149"/>
    <w:rsid w:val="008A62FF"/>
    <w:rsid w:val="008A7B56"/>
    <w:rsid w:val="008A7DCE"/>
    <w:rsid w:val="008B0A87"/>
    <w:rsid w:val="008B0ABD"/>
    <w:rsid w:val="008B10B6"/>
    <w:rsid w:val="008B2024"/>
    <w:rsid w:val="008B25D9"/>
    <w:rsid w:val="008B2C16"/>
    <w:rsid w:val="008B3C3F"/>
    <w:rsid w:val="008B3EC5"/>
    <w:rsid w:val="008B5407"/>
    <w:rsid w:val="008B602D"/>
    <w:rsid w:val="008B6457"/>
    <w:rsid w:val="008B6F3B"/>
    <w:rsid w:val="008C0B7D"/>
    <w:rsid w:val="008C0DC3"/>
    <w:rsid w:val="008C0E97"/>
    <w:rsid w:val="008C17B0"/>
    <w:rsid w:val="008C20A0"/>
    <w:rsid w:val="008C213E"/>
    <w:rsid w:val="008C359C"/>
    <w:rsid w:val="008C4329"/>
    <w:rsid w:val="008C4585"/>
    <w:rsid w:val="008C5125"/>
    <w:rsid w:val="008C558F"/>
    <w:rsid w:val="008C73C6"/>
    <w:rsid w:val="008C7409"/>
    <w:rsid w:val="008C7763"/>
    <w:rsid w:val="008C7900"/>
    <w:rsid w:val="008D0EC9"/>
    <w:rsid w:val="008D1DEA"/>
    <w:rsid w:val="008D266C"/>
    <w:rsid w:val="008D26E2"/>
    <w:rsid w:val="008D305B"/>
    <w:rsid w:val="008D386E"/>
    <w:rsid w:val="008D466C"/>
    <w:rsid w:val="008D5096"/>
    <w:rsid w:val="008D5488"/>
    <w:rsid w:val="008D5F6E"/>
    <w:rsid w:val="008D65AF"/>
    <w:rsid w:val="008D6741"/>
    <w:rsid w:val="008D6D4E"/>
    <w:rsid w:val="008D75D4"/>
    <w:rsid w:val="008D7F2A"/>
    <w:rsid w:val="008E0311"/>
    <w:rsid w:val="008E0426"/>
    <w:rsid w:val="008E10B2"/>
    <w:rsid w:val="008E1389"/>
    <w:rsid w:val="008E1408"/>
    <w:rsid w:val="008E20D7"/>
    <w:rsid w:val="008E3478"/>
    <w:rsid w:val="008E3664"/>
    <w:rsid w:val="008E3B2F"/>
    <w:rsid w:val="008E5153"/>
    <w:rsid w:val="008E58E1"/>
    <w:rsid w:val="008E5D94"/>
    <w:rsid w:val="008E76BD"/>
    <w:rsid w:val="008E7A0A"/>
    <w:rsid w:val="008E7B5D"/>
    <w:rsid w:val="008F0FC5"/>
    <w:rsid w:val="008F1BCC"/>
    <w:rsid w:val="008F222F"/>
    <w:rsid w:val="008F24DF"/>
    <w:rsid w:val="008F4D53"/>
    <w:rsid w:val="008F5525"/>
    <w:rsid w:val="008F639E"/>
    <w:rsid w:val="008F72FE"/>
    <w:rsid w:val="008F7E70"/>
    <w:rsid w:val="009002F2"/>
    <w:rsid w:val="0090134E"/>
    <w:rsid w:val="0090161F"/>
    <w:rsid w:val="00901827"/>
    <w:rsid w:val="00901B16"/>
    <w:rsid w:val="00902862"/>
    <w:rsid w:val="00902F41"/>
    <w:rsid w:val="009035AB"/>
    <w:rsid w:val="009038F7"/>
    <w:rsid w:val="009041E8"/>
    <w:rsid w:val="00904504"/>
    <w:rsid w:val="009050FB"/>
    <w:rsid w:val="00905197"/>
    <w:rsid w:val="0090599A"/>
    <w:rsid w:val="009063AB"/>
    <w:rsid w:val="00906ECA"/>
    <w:rsid w:val="009079AA"/>
    <w:rsid w:val="00907D57"/>
    <w:rsid w:val="00907F7B"/>
    <w:rsid w:val="009103C5"/>
    <w:rsid w:val="00910583"/>
    <w:rsid w:val="00910E6B"/>
    <w:rsid w:val="00911B76"/>
    <w:rsid w:val="00912D21"/>
    <w:rsid w:val="009139CA"/>
    <w:rsid w:val="0091485E"/>
    <w:rsid w:val="00914C5E"/>
    <w:rsid w:val="00914F2F"/>
    <w:rsid w:val="00916025"/>
    <w:rsid w:val="009172A9"/>
    <w:rsid w:val="00917B6B"/>
    <w:rsid w:val="00920DA0"/>
    <w:rsid w:val="0092142E"/>
    <w:rsid w:val="00921AEB"/>
    <w:rsid w:val="009225FB"/>
    <w:rsid w:val="009226EC"/>
    <w:rsid w:val="00922A2A"/>
    <w:rsid w:val="00923802"/>
    <w:rsid w:val="00923807"/>
    <w:rsid w:val="00923DCF"/>
    <w:rsid w:val="00924604"/>
    <w:rsid w:val="00925AC6"/>
    <w:rsid w:val="00925CB5"/>
    <w:rsid w:val="00926BF0"/>
    <w:rsid w:val="009274BB"/>
    <w:rsid w:val="00927637"/>
    <w:rsid w:val="00927AD6"/>
    <w:rsid w:val="009307AC"/>
    <w:rsid w:val="00930D0F"/>
    <w:rsid w:val="00930E49"/>
    <w:rsid w:val="00931820"/>
    <w:rsid w:val="00932B9E"/>
    <w:rsid w:val="00933309"/>
    <w:rsid w:val="0093377D"/>
    <w:rsid w:val="00933A56"/>
    <w:rsid w:val="00934ABE"/>
    <w:rsid w:val="00934BE3"/>
    <w:rsid w:val="0093508C"/>
    <w:rsid w:val="00935BFE"/>
    <w:rsid w:val="00937814"/>
    <w:rsid w:val="00937B91"/>
    <w:rsid w:val="00937F3D"/>
    <w:rsid w:val="00940820"/>
    <w:rsid w:val="00942DCD"/>
    <w:rsid w:val="009432A9"/>
    <w:rsid w:val="00943CAB"/>
    <w:rsid w:val="00943CD6"/>
    <w:rsid w:val="0094427F"/>
    <w:rsid w:val="009445CA"/>
    <w:rsid w:val="00945CA4"/>
    <w:rsid w:val="00946800"/>
    <w:rsid w:val="00947A87"/>
    <w:rsid w:val="00950BDC"/>
    <w:rsid w:val="0095112B"/>
    <w:rsid w:val="00952998"/>
    <w:rsid w:val="00952B68"/>
    <w:rsid w:val="00952FF4"/>
    <w:rsid w:val="00953420"/>
    <w:rsid w:val="0095540D"/>
    <w:rsid w:val="009554FA"/>
    <w:rsid w:val="00955C8C"/>
    <w:rsid w:val="00955EF9"/>
    <w:rsid w:val="00955F94"/>
    <w:rsid w:val="00956179"/>
    <w:rsid w:val="00956C6B"/>
    <w:rsid w:val="009607EE"/>
    <w:rsid w:val="0096199F"/>
    <w:rsid w:val="00961A73"/>
    <w:rsid w:val="009622CE"/>
    <w:rsid w:val="00963E21"/>
    <w:rsid w:val="00964D82"/>
    <w:rsid w:val="009652E5"/>
    <w:rsid w:val="00965891"/>
    <w:rsid w:val="009662D7"/>
    <w:rsid w:val="009668FE"/>
    <w:rsid w:val="0096707A"/>
    <w:rsid w:val="00967554"/>
    <w:rsid w:val="0096775A"/>
    <w:rsid w:val="0097034B"/>
    <w:rsid w:val="0097059E"/>
    <w:rsid w:val="00970EE9"/>
    <w:rsid w:val="00971977"/>
    <w:rsid w:val="0097357C"/>
    <w:rsid w:val="009739CD"/>
    <w:rsid w:val="0097581D"/>
    <w:rsid w:val="009759FB"/>
    <w:rsid w:val="00975E29"/>
    <w:rsid w:val="00976E61"/>
    <w:rsid w:val="0097794D"/>
    <w:rsid w:val="00980182"/>
    <w:rsid w:val="00980443"/>
    <w:rsid w:val="00980DC3"/>
    <w:rsid w:val="00981702"/>
    <w:rsid w:val="00981F26"/>
    <w:rsid w:val="00983369"/>
    <w:rsid w:val="009834A3"/>
    <w:rsid w:val="00983574"/>
    <w:rsid w:val="00983CC2"/>
    <w:rsid w:val="00983F80"/>
    <w:rsid w:val="0098524A"/>
    <w:rsid w:val="0098556D"/>
    <w:rsid w:val="00986FD4"/>
    <w:rsid w:val="00990110"/>
    <w:rsid w:val="0099088C"/>
    <w:rsid w:val="0099177A"/>
    <w:rsid w:val="00991B83"/>
    <w:rsid w:val="009921AF"/>
    <w:rsid w:val="009935B5"/>
    <w:rsid w:val="00994578"/>
    <w:rsid w:val="009953C3"/>
    <w:rsid w:val="00995B8C"/>
    <w:rsid w:val="009966EC"/>
    <w:rsid w:val="00996799"/>
    <w:rsid w:val="009974ED"/>
    <w:rsid w:val="009979C5"/>
    <w:rsid w:val="00997A5B"/>
    <w:rsid w:val="00997E8F"/>
    <w:rsid w:val="009A0376"/>
    <w:rsid w:val="009A0459"/>
    <w:rsid w:val="009A1306"/>
    <w:rsid w:val="009A2667"/>
    <w:rsid w:val="009A32F6"/>
    <w:rsid w:val="009A3BC8"/>
    <w:rsid w:val="009A468D"/>
    <w:rsid w:val="009A4A21"/>
    <w:rsid w:val="009A5EC2"/>
    <w:rsid w:val="009A6828"/>
    <w:rsid w:val="009A6B29"/>
    <w:rsid w:val="009A737C"/>
    <w:rsid w:val="009A78C6"/>
    <w:rsid w:val="009A7EFA"/>
    <w:rsid w:val="009A7F5B"/>
    <w:rsid w:val="009B0173"/>
    <w:rsid w:val="009B0D9D"/>
    <w:rsid w:val="009B164A"/>
    <w:rsid w:val="009B1CC2"/>
    <w:rsid w:val="009B2B3C"/>
    <w:rsid w:val="009B2BF1"/>
    <w:rsid w:val="009B2D63"/>
    <w:rsid w:val="009B3437"/>
    <w:rsid w:val="009B3805"/>
    <w:rsid w:val="009B3841"/>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FCC"/>
    <w:rsid w:val="009C1E49"/>
    <w:rsid w:val="009C2502"/>
    <w:rsid w:val="009C2542"/>
    <w:rsid w:val="009C276F"/>
    <w:rsid w:val="009C2787"/>
    <w:rsid w:val="009C298A"/>
    <w:rsid w:val="009C4746"/>
    <w:rsid w:val="009C47D6"/>
    <w:rsid w:val="009C5B2B"/>
    <w:rsid w:val="009C68C1"/>
    <w:rsid w:val="009C69E8"/>
    <w:rsid w:val="009D0448"/>
    <w:rsid w:val="009D0946"/>
    <w:rsid w:val="009D0B17"/>
    <w:rsid w:val="009D15EB"/>
    <w:rsid w:val="009D1D1D"/>
    <w:rsid w:val="009D2627"/>
    <w:rsid w:val="009D26AE"/>
    <w:rsid w:val="009D26D5"/>
    <w:rsid w:val="009D3EC6"/>
    <w:rsid w:val="009D41B9"/>
    <w:rsid w:val="009D422C"/>
    <w:rsid w:val="009D6547"/>
    <w:rsid w:val="009D67CB"/>
    <w:rsid w:val="009D6E94"/>
    <w:rsid w:val="009D7CC9"/>
    <w:rsid w:val="009E05B6"/>
    <w:rsid w:val="009E0976"/>
    <w:rsid w:val="009E0D01"/>
    <w:rsid w:val="009E108D"/>
    <w:rsid w:val="009E1D64"/>
    <w:rsid w:val="009E2B93"/>
    <w:rsid w:val="009E3711"/>
    <w:rsid w:val="009E3EB8"/>
    <w:rsid w:val="009E461C"/>
    <w:rsid w:val="009E53D9"/>
    <w:rsid w:val="009E6289"/>
    <w:rsid w:val="009E68CA"/>
    <w:rsid w:val="009E6DE2"/>
    <w:rsid w:val="009E70C4"/>
    <w:rsid w:val="009E7162"/>
    <w:rsid w:val="009E75EA"/>
    <w:rsid w:val="009F13DB"/>
    <w:rsid w:val="009F1584"/>
    <w:rsid w:val="009F3D25"/>
    <w:rsid w:val="009F51BA"/>
    <w:rsid w:val="009F79CB"/>
    <w:rsid w:val="00A00777"/>
    <w:rsid w:val="00A00E38"/>
    <w:rsid w:val="00A016CB"/>
    <w:rsid w:val="00A01EEC"/>
    <w:rsid w:val="00A02044"/>
    <w:rsid w:val="00A0221F"/>
    <w:rsid w:val="00A02AD2"/>
    <w:rsid w:val="00A02D9F"/>
    <w:rsid w:val="00A03FEE"/>
    <w:rsid w:val="00A05545"/>
    <w:rsid w:val="00A1090C"/>
    <w:rsid w:val="00A118F6"/>
    <w:rsid w:val="00A12ECB"/>
    <w:rsid w:val="00A131BA"/>
    <w:rsid w:val="00A13220"/>
    <w:rsid w:val="00A1361B"/>
    <w:rsid w:val="00A13B0D"/>
    <w:rsid w:val="00A14E50"/>
    <w:rsid w:val="00A14E7E"/>
    <w:rsid w:val="00A14EAF"/>
    <w:rsid w:val="00A150D1"/>
    <w:rsid w:val="00A1544F"/>
    <w:rsid w:val="00A1566B"/>
    <w:rsid w:val="00A15EA1"/>
    <w:rsid w:val="00A16E24"/>
    <w:rsid w:val="00A17F51"/>
    <w:rsid w:val="00A20BA5"/>
    <w:rsid w:val="00A210A0"/>
    <w:rsid w:val="00A228A9"/>
    <w:rsid w:val="00A23356"/>
    <w:rsid w:val="00A2358B"/>
    <w:rsid w:val="00A237FD"/>
    <w:rsid w:val="00A240A1"/>
    <w:rsid w:val="00A2520C"/>
    <w:rsid w:val="00A2561B"/>
    <w:rsid w:val="00A262B4"/>
    <w:rsid w:val="00A27E2B"/>
    <w:rsid w:val="00A27FD8"/>
    <w:rsid w:val="00A316DA"/>
    <w:rsid w:val="00A32507"/>
    <w:rsid w:val="00A32528"/>
    <w:rsid w:val="00A328CA"/>
    <w:rsid w:val="00A32F03"/>
    <w:rsid w:val="00A333E7"/>
    <w:rsid w:val="00A3380F"/>
    <w:rsid w:val="00A3497F"/>
    <w:rsid w:val="00A3518F"/>
    <w:rsid w:val="00A36935"/>
    <w:rsid w:val="00A37532"/>
    <w:rsid w:val="00A3773E"/>
    <w:rsid w:val="00A37CF5"/>
    <w:rsid w:val="00A40BC7"/>
    <w:rsid w:val="00A416B4"/>
    <w:rsid w:val="00A41AAE"/>
    <w:rsid w:val="00A4240D"/>
    <w:rsid w:val="00A42E19"/>
    <w:rsid w:val="00A43324"/>
    <w:rsid w:val="00A44C29"/>
    <w:rsid w:val="00A4508F"/>
    <w:rsid w:val="00A45A3F"/>
    <w:rsid w:val="00A45CA6"/>
    <w:rsid w:val="00A45E17"/>
    <w:rsid w:val="00A46F86"/>
    <w:rsid w:val="00A474BF"/>
    <w:rsid w:val="00A47EE8"/>
    <w:rsid w:val="00A52089"/>
    <w:rsid w:val="00A526B3"/>
    <w:rsid w:val="00A52C09"/>
    <w:rsid w:val="00A52C90"/>
    <w:rsid w:val="00A532A6"/>
    <w:rsid w:val="00A54AC1"/>
    <w:rsid w:val="00A54F66"/>
    <w:rsid w:val="00A55654"/>
    <w:rsid w:val="00A5591C"/>
    <w:rsid w:val="00A55E25"/>
    <w:rsid w:val="00A55FC9"/>
    <w:rsid w:val="00A55FD2"/>
    <w:rsid w:val="00A56A66"/>
    <w:rsid w:val="00A56D83"/>
    <w:rsid w:val="00A6016E"/>
    <w:rsid w:val="00A602C8"/>
    <w:rsid w:val="00A6057B"/>
    <w:rsid w:val="00A614E6"/>
    <w:rsid w:val="00A61C9C"/>
    <w:rsid w:val="00A623D9"/>
    <w:rsid w:val="00A62758"/>
    <w:rsid w:val="00A62C9E"/>
    <w:rsid w:val="00A62F62"/>
    <w:rsid w:val="00A6324E"/>
    <w:rsid w:val="00A632C4"/>
    <w:rsid w:val="00A633F7"/>
    <w:rsid w:val="00A63AA3"/>
    <w:rsid w:val="00A63C12"/>
    <w:rsid w:val="00A65A4F"/>
    <w:rsid w:val="00A66212"/>
    <w:rsid w:val="00A66A2F"/>
    <w:rsid w:val="00A66C1C"/>
    <w:rsid w:val="00A6785D"/>
    <w:rsid w:val="00A67F13"/>
    <w:rsid w:val="00A70683"/>
    <w:rsid w:val="00A70AFA"/>
    <w:rsid w:val="00A7124C"/>
    <w:rsid w:val="00A71322"/>
    <w:rsid w:val="00A71A55"/>
    <w:rsid w:val="00A71C65"/>
    <w:rsid w:val="00A7279E"/>
    <w:rsid w:val="00A72AE1"/>
    <w:rsid w:val="00A72B50"/>
    <w:rsid w:val="00A742D1"/>
    <w:rsid w:val="00A746A8"/>
    <w:rsid w:val="00A746C1"/>
    <w:rsid w:val="00A74B03"/>
    <w:rsid w:val="00A75390"/>
    <w:rsid w:val="00A76092"/>
    <w:rsid w:val="00A761FC"/>
    <w:rsid w:val="00A7624A"/>
    <w:rsid w:val="00A80DA5"/>
    <w:rsid w:val="00A80DA7"/>
    <w:rsid w:val="00A8132B"/>
    <w:rsid w:val="00A818CA"/>
    <w:rsid w:val="00A81A0E"/>
    <w:rsid w:val="00A820DF"/>
    <w:rsid w:val="00A82471"/>
    <w:rsid w:val="00A83148"/>
    <w:rsid w:val="00A83FD4"/>
    <w:rsid w:val="00A84366"/>
    <w:rsid w:val="00A84DA0"/>
    <w:rsid w:val="00A85A0A"/>
    <w:rsid w:val="00A85DCF"/>
    <w:rsid w:val="00A8660D"/>
    <w:rsid w:val="00A8673E"/>
    <w:rsid w:val="00A869A8"/>
    <w:rsid w:val="00A86C42"/>
    <w:rsid w:val="00A86D33"/>
    <w:rsid w:val="00A86EE5"/>
    <w:rsid w:val="00A903ED"/>
    <w:rsid w:val="00A90848"/>
    <w:rsid w:val="00A9185B"/>
    <w:rsid w:val="00A932F5"/>
    <w:rsid w:val="00A94433"/>
    <w:rsid w:val="00A9456A"/>
    <w:rsid w:val="00A947A0"/>
    <w:rsid w:val="00A948A7"/>
    <w:rsid w:val="00A94B93"/>
    <w:rsid w:val="00A955DF"/>
    <w:rsid w:val="00A95B53"/>
    <w:rsid w:val="00A95E3C"/>
    <w:rsid w:val="00A963BC"/>
    <w:rsid w:val="00A96BD6"/>
    <w:rsid w:val="00A9707E"/>
    <w:rsid w:val="00AA0260"/>
    <w:rsid w:val="00AA1126"/>
    <w:rsid w:val="00AA3C5F"/>
    <w:rsid w:val="00AA509C"/>
    <w:rsid w:val="00AA51F7"/>
    <w:rsid w:val="00AA6A87"/>
    <w:rsid w:val="00AA77E4"/>
    <w:rsid w:val="00AA7802"/>
    <w:rsid w:val="00AB1733"/>
    <w:rsid w:val="00AB1D0E"/>
    <w:rsid w:val="00AB1D8C"/>
    <w:rsid w:val="00AB1F38"/>
    <w:rsid w:val="00AB2B47"/>
    <w:rsid w:val="00AB3091"/>
    <w:rsid w:val="00AB36AE"/>
    <w:rsid w:val="00AB3A06"/>
    <w:rsid w:val="00AB3B06"/>
    <w:rsid w:val="00AB471C"/>
    <w:rsid w:val="00AB4BE3"/>
    <w:rsid w:val="00AB5147"/>
    <w:rsid w:val="00AB6AFE"/>
    <w:rsid w:val="00AB743A"/>
    <w:rsid w:val="00AB7560"/>
    <w:rsid w:val="00AC00A3"/>
    <w:rsid w:val="00AC1BB5"/>
    <w:rsid w:val="00AC1FE1"/>
    <w:rsid w:val="00AC260A"/>
    <w:rsid w:val="00AC3087"/>
    <w:rsid w:val="00AC30D6"/>
    <w:rsid w:val="00AC3710"/>
    <w:rsid w:val="00AC3803"/>
    <w:rsid w:val="00AC38E9"/>
    <w:rsid w:val="00AC3997"/>
    <w:rsid w:val="00AC3F18"/>
    <w:rsid w:val="00AC4057"/>
    <w:rsid w:val="00AC41B2"/>
    <w:rsid w:val="00AC4906"/>
    <w:rsid w:val="00AC4ECA"/>
    <w:rsid w:val="00AC4F26"/>
    <w:rsid w:val="00AC501A"/>
    <w:rsid w:val="00AC5979"/>
    <w:rsid w:val="00AC6016"/>
    <w:rsid w:val="00AC62CC"/>
    <w:rsid w:val="00AC6406"/>
    <w:rsid w:val="00AC6605"/>
    <w:rsid w:val="00AC6B8C"/>
    <w:rsid w:val="00AC6C3E"/>
    <w:rsid w:val="00AC6C7D"/>
    <w:rsid w:val="00AD00C2"/>
    <w:rsid w:val="00AD00EB"/>
    <w:rsid w:val="00AD0A75"/>
    <w:rsid w:val="00AD0D31"/>
    <w:rsid w:val="00AD272F"/>
    <w:rsid w:val="00AD3359"/>
    <w:rsid w:val="00AD34E6"/>
    <w:rsid w:val="00AD39C0"/>
    <w:rsid w:val="00AD3A8C"/>
    <w:rsid w:val="00AD5327"/>
    <w:rsid w:val="00AD6388"/>
    <w:rsid w:val="00AD682A"/>
    <w:rsid w:val="00AD6D49"/>
    <w:rsid w:val="00AD6F08"/>
    <w:rsid w:val="00AD7974"/>
    <w:rsid w:val="00AE0014"/>
    <w:rsid w:val="00AE0AB4"/>
    <w:rsid w:val="00AE1099"/>
    <w:rsid w:val="00AE1A54"/>
    <w:rsid w:val="00AE1E84"/>
    <w:rsid w:val="00AE33C7"/>
    <w:rsid w:val="00AE4CA3"/>
    <w:rsid w:val="00AE57BB"/>
    <w:rsid w:val="00AE58C6"/>
    <w:rsid w:val="00AE5E0A"/>
    <w:rsid w:val="00AE72A9"/>
    <w:rsid w:val="00AF03BE"/>
    <w:rsid w:val="00AF0653"/>
    <w:rsid w:val="00AF16B6"/>
    <w:rsid w:val="00AF2ED5"/>
    <w:rsid w:val="00AF34AE"/>
    <w:rsid w:val="00AF40EC"/>
    <w:rsid w:val="00AF4300"/>
    <w:rsid w:val="00AF5054"/>
    <w:rsid w:val="00AF59BA"/>
    <w:rsid w:val="00AF6953"/>
    <w:rsid w:val="00AF709D"/>
    <w:rsid w:val="00AF7F5C"/>
    <w:rsid w:val="00B00080"/>
    <w:rsid w:val="00B005B1"/>
    <w:rsid w:val="00B0080C"/>
    <w:rsid w:val="00B00FC0"/>
    <w:rsid w:val="00B02804"/>
    <w:rsid w:val="00B03354"/>
    <w:rsid w:val="00B03809"/>
    <w:rsid w:val="00B038CD"/>
    <w:rsid w:val="00B03ABA"/>
    <w:rsid w:val="00B047FD"/>
    <w:rsid w:val="00B04912"/>
    <w:rsid w:val="00B04FFC"/>
    <w:rsid w:val="00B06787"/>
    <w:rsid w:val="00B06FFE"/>
    <w:rsid w:val="00B073D3"/>
    <w:rsid w:val="00B073E0"/>
    <w:rsid w:val="00B10135"/>
    <w:rsid w:val="00B101F3"/>
    <w:rsid w:val="00B10332"/>
    <w:rsid w:val="00B103AA"/>
    <w:rsid w:val="00B104B1"/>
    <w:rsid w:val="00B10F6A"/>
    <w:rsid w:val="00B12746"/>
    <w:rsid w:val="00B12B07"/>
    <w:rsid w:val="00B1307B"/>
    <w:rsid w:val="00B13245"/>
    <w:rsid w:val="00B13482"/>
    <w:rsid w:val="00B1349E"/>
    <w:rsid w:val="00B13B51"/>
    <w:rsid w:val="00B1462D"/>
    <w:rsid w:val="00B1539A"/>
    <w:rsid w:val="00B15659"/>
    <w:rsid w:val="00B160F0"/>
    <w:rsid w:val="00B16374"/>
    <w:rsid w:val="00B17754"/>
    <w:rsid w:val="00B17ACF"/>
    <w:rsid w:val="00B2081B"/>
    <w:rsid w:val="00B216C1"/>
    <w:rsid w:val="00B21854"/>
    <w:rsid w:val="00B21C76"/>
    <w:rsid w:val="00B21EB2"/>
    <w:rsid w:val="00B22054"/>
    <w:rsid w:val="00B2285B"/>
    <w:rsid w:val="00B22DE9"/>
    <w:rsid w:val="00B23058"/>
    <w:rsid w:val="00B26BAE"/>
    <w:rsid w:val="00B26C7F"/>
    <w:rsid w:val="00B302AF"/>
    <w:rsid w:val="00B3033B"/>
    <w:rsid w:val="00B30AFF"/>
    <w:rsid w:val="00B30F20"/>
    <w:rsid w:val="00B31C29"/>
    <w:rsid w:val="00B32F85"/>
    <w:rsid w:val="00B33286"/>
    <w:rsid w:val="00B33E81"/>
    <w:rsid w:val="00B344F6"/>
    <w:rsid w:val="00B35236"/>
    <w:rsid w:val="00B3594D"/>
    <w:rsid w:val="00B35EC6"/>
    <w:rsid w:val="00B368C6"/>
    <w:rsid w:val="00B36E17"/>
    <w:rsid w:val="00B374F6"/>
    <w:rsid w:val="00B3768E"/>
    <w:rsid w:val="00B377C1"/>
    <w:rsid w:val="00B37C45"/>
    <w:rsid w:val="00B37D9A"/>
    <w:rsid w:val="00B40857"/>
    <w:rsid w:val="00B41205"/>
    <w:rsid w:val="00B4136A"/>
    <w:rsid w:val="00B4145B"/>
    <w:rsid w:val="00B421AB"/>
    <w:rsid w:val="00B423A4"/>
    <w:rsid w:val="00B4252A"/>
    <w:rsid w:val="00B4276F"/>
    <w:rsid w:val="00B42BBF"/>
    <w:rsid w:val="00B4335E"/>
    <w:rsid w:val="00B43D36"/>
    <w:rsid w:val="00B4432C"/>
    <w:rsid w:val="00B4461E"/>
    <w:rsid w:val="00B44CCE"/>
    <w:rsid w:val="00B45334"/>
    <w:rsid w:val="00B4629C"/>
    <w:rsid w:val="00B4672E"/>
    <w:rsid w:val="00B46786"/>
    <w:rsid w:val="00B46CA0"/>
    <w:rsid w:val="00B47A9F"/>
    <w:rsid w:val="00B50B8B"/>
    <w:rsid w:val="00B51615"/>
    <w:rsid w:val="00B520FA"/>
    <w:rsid w:val="00B536EF"/>
    <w:rsid w:val="00B53E6C"/>
    <w:rsid w:val="00B54EDF"/>
    <w:rsid w:val="00B5700F"/>
    <w:rsid w:val="00B6113F"/>
    <w:rsid w:val="00B61405"/>
    <w:rsid w:val="00B619A2"/>
    <w:rsid w:val="00B61C4F"/>
    <w:rsid w:val="00B63462"/>
    <w:rsid w:val="00B64723"/>
    <w:rsid w:val="00B6551E"/>
    <w:rsid w:val="00B65C80"/>
    <w:rsid w:val="00B66566"/>
    <w:rsid w:val="00B70556"/>
    <w:rsid w:val="00B706CF"/>
    <w:rsid w:val="00B7091B"/>
    <w:rsid w:val="00B70DE2"/>
    <w:rsid w:val="00B7101E"/>
    <w:rsid w:val="00B7120D"/>
    <w:rsid w:val="00B7136A"/>
    <w:rsid w:val="00B71E2C"/>
    <w:rsid w:val="00B71F8C"/>
    <w:rsid w:val="00B72259"/>
    <w:rsid w:val="00B725C3"/>
    <w:rsid w:val="00B73522"/>
    <w:rsid w:val="00B73592"/>
    <w:rsid w:val="00B73FDA"/>
    <w:rsid w:val="00B7401D"/>
    <w:rsid w:val="00B74436"/>
    <w:rsid w:val="00B74B07"/>
    <w:rsid w:val="00B75433"/>
    <w:rsid w:val="00B76B7D"/>
    <w:rsid w:val="00B76E18"/>
    <w:rsid w:val="00B770AB"/>
    <w:rsid w:val="00B805A3"/>
    <w:rsid w:val="00B808BB"/>
    <w:rsid w:val="00B80CD1"/>
    <w:rsid w:val="00B812E8"/>
    <w:rsid w:val="00B81810"/>
    <w:rsid w:val="00B81CD0"/>
    <w:rsid w:val="00B82E41"/>
    <w:rsid w:val="00B83051"/>
    <w:rsid w:val="00B8351F"/>
    <w:rsid w:val="00B837A8"/>
    <w:rsid w:val="00B85BA6"/>
    <w:rsid w:val="00B8686B"/>
    <w:rsid w:val="00B86A50"/>
    <w:rsid w:val="00B86C9E"/>
    <w:rsid w:val="00B86E3A"/>
    <w:rsid w:val="00B87598"/>
    <w:rsid w:val="00B90660"/>
    <w:rsid w:val="00B9077D"/>
    <w:rsid w:val="00B90A38"/>
    <w:rsid w:val="00B90D2B"/>
    <w:rsid w:val="00B92B19"/>
    <w:rsid w:val="00B92F25"/>
    <w:rsid w:val="00B931A7"/>
    <w:rsid w:val="00B931E2"/>
    <w:rsid w:val="00B9347B"/>
    <w:rsid w:val="00B93B6E"/>
    <w:rsid w:val="00B93E3A"/>
    <w:rsid w:val="00B951FC"/>
    <w:rsid w:val="00B95422"/>
    <w:rsid w:val="00B95732"/>
    <w:rsid w:val="00B95D70"/>
    <w:rsid w:val="00B960CC"/>
    <w:rsid w:val="00B960FB"/>
    <w:rsid w:val="00B96930"/>
    <w:rsid w:val="00B96C02"/>
    <w:rsid w:val="00B96C71"/>
    <w:rsid w:val="00B96FF1"/>
    <w:rsid w:val="00B97988"/>
    <w:rsid w:val="00B97C83"/>
    <w:rsid w:val="00B97D6E"/>
    <w:rsid w:val="00BA0B57"/>
    <w:rsid w:val="00BA121D"/>
    <w:rsid w:val="00BA1BA2"/>
    <w:rsid w:val="00BA1C3A"/>
    <w:rsid w:val="00BA1CD5"/>
    <w:rsid w:val="00BA1F48"/>
    <w:rsid w:val="00BA2023"/>
    <w:rsid w:val="00BA2EC1"/>
    <w:rsid w:val="00BA31E9"/>
    <w:rsid w:val="00BA32B0"/>
    <w:rsid w:val="00BA3504"/>
    <w:rsid w:val="00BA4849"/>
    <w:rsid w:val="00BA5205"/>
    <w:rsid w:val="00BA59AB"/>
    <w:rsid w:val="00BA5BEA"/>
    <w:rsid w:val="00BA610F"/>
    <w:rsid w:val="00BA67AC"/>
    <w:rsid w:val="00BA7495"/>
    <w:rsid w:val="00BA784B"/>
    <w:rsid w:val="00BA7E40"/>
    <w:rsid w:val="00BB0846"/>
    <w:rsid w:val="00BB1C1D"/>
    <w:rsid w:val="00BB24B9"/>
    <w:rsid w:val="00BB2793"/>
    <w:rsid w:val="00BB4054"/>
    <w:rsid w:val="00BB49D8"/>
    <w:rsid w:val="00BB5D50"/>
    <w:rsid w:val="00BB61A8"/>
    <w:rsid w:val="00BB661D"/>
    <w:rsid w:val="00BC00F4"/>
    <w:rsid w:val="00BC0B88"/>
    <w:rsid w:val="00BC15FF"/>
    <w:rsid w:val="00BC1648"/>
    <w:rsid w:val="00BC1E07"/>
    <w:rsid w:val="00BC2073"/>
    <w:rsid w:val="00BC2649"/>
    <w:rsid w:val="00BC34CD"/>
    <w:rsid w:val="00BC533C"/>
    <w:rsid w:val="00BC5342"/>
    <w:rsid w:val="00BC5907"/>
    <w:rsid w:val="00BC5A7B"/>
    <w:rsid w:val="00BC5BD7"/>
    <w:rsid w:val="00BC6181"/>
    <w:rsid w:val="00BC622F"/>
    <w:rsid w:val="00BC623C"/>
    <w:rsid w:val="00BC7068"/>
    <w:rsid w:val="00BC79A8"/>
    <w:rsid w:val="00BC7A18"/>
    <w:rsid w:val="00BC7CFC"/>
    <w:rsid w:val="00BD1024"/>
    <w:rsid w:val="00BD3118"/>
    <w:rsid w:val="00BD34E8"/>
    <w:rsid w:val="00BD4158"/>
    <w:rsid w:val="00BD49C5"/>
    <w:rsid w:val="00BD5D44"/>
    <w:rsid w:val="00BD5EC4"/>
    <w:rsid w:val="00BD5F2D"/>
    <w:rsid w:val="00BD6170"/>
    <w:rsid w:val="00BD63D2"/>
    <w:rsid w:val="00BD7B6E"/>
    <w:rsid w:val="00BD7DCF"/>
    <w:rsid w:val="00BD7F35"/>
    <w:rsid w:val="00BE0236"/>
    <w:rsid w:val="00BE0F10"/>
    <w:rsid w:val="00BE2970"/>
    <w:rsid w:val="00BE40BE"/>
    <w:rsid w:val="00BE494A"/>
    <w:rsid w:val="00BE5EE8"/>
    <w:rsid w:val="00BE66FF"/>
    <w:rsid w:val="00BE6C67"/>
    <w:rsid w:val="00BE70F7"/>
    <w:rsid w:val="00BE7215"/>
    <w:rsid w:val="00BE7B4D"/>
    <w:rsid w:val="00BF0807"/>
    <w:rsid w:val="00BF1279"/>
    <w:rsid w:val="00BF2AB8"/>
    <w:rsid w:val="00BF2F60"/>
    <w:rsid w:val="00BF3E24"/>
    <w:rsid w:val="00BF5787"/>
    <w:rsid w:val="00BF585E"/>
    <w:rsid w:val="00BF66B2"/>
    <w:rsid w:val="00BF6DD4"/>
    <w:rsid w:val="00C01497"/>
    <w:rsid w:val="00C01C1B"/>
    <w:rsid w:val="00C0201E"/>
    <w:rsid w:val="00C0230A"/>
    <w:rsid w:val="00C024F4"/>
    <w:rsid w:val="00C02F18"/>
    <w:rsid w:val="00C0311F"/>
    <w:rsid w:val="00C033C1"/>
    <w:rsid w:val="00C03474"/>
    <w:rsid w:val="00C034B7"/>
    <w:rsid w:val="00C03E32"/>
    <w:rsid w:val="00C04B62"/>
    <w:rsid w:val="00C05680"/>
    <w:rsid w:val="00C059F4"/>
    <w:rsid w:val="00C05BE2"/>
    <w:rsid w:val="00C05F28"/>
    <w:rsid w:val="00C0792C"/>
    <w:rsid w:val="00C07A4C"/>
    <w:rsid w:val="00C07BC1"/>
    <w:rsid w:val="00C07D84"/>
    <w:rsid w:val="00C10C08"/>
    <w:rsid w:val="00C1294D"/>
    <w:rsid w:val="00C13449"/>
    <w:rsid w:val="00C14499"/>
    <w:rsid w:val="00C20AEB"/>
    <w:rsid w:val="00C220D5"/>
    <w:rsid w:val="00C22507"/>
    <w:rsid w:val="00C22B68"/>
    <w:rsid w:val="00C22C55"/>
    <w:rsid w:val="00C23237"/>
    <w:rsid w:val="00C2358D"/>
    <w:rsid w:val="00C235C8"/>
    <w:rsid w:val="00C23761"/>
    <w:rsid w:val="00C23768"/>
    <w:rsid w:val="00C247A0"/>
    <w:rsid w:val="00C2692E"/>
    <w:rsid w:val="00C2703E"/>
    <w:rsid w:val="00C27044"/>
    <w:rsid w:val="00C31F8F"/>
    <w:rsid w:val="00C325F6"/>
    <w:rsid w:val="00C329D4"/>
    <w:rsid w:val="00C330D2"/>
    <w:rsid w:val="00C3311D"/>
    <w:rsid w:val="00C34170"/>
    <w:rsid w:val="00C3440E"/>
    <w:rsid w:val="00C348A1"/>
    <w:rsid w:val="00C348F0"/>
    <w:rsid w:val="00C36257"/>
    <w:rsid w:val="00C362F2"/>
    <w:rsid w:val="00C36BFE"/>
    <w:rsid w:val="00C37BC7"/>
    <w:rsid w:val="00C40515"/>
    <w:rsid w:val="00C40658"/>
    <w:rsid w:val="00C40672"/>
    <w:rsid w:val="00C40EFA"/>
    <w:rsid w:val="00C41047"/>
    <w:rsid w:val="00C416DE"/>
    <w:rsid w:val="00C416EF"/>
    <w:rsid w:val="00C4244D"/>
    <w:rsid w:val="00C42822"/>
    <w:rsid w:val="00C42EF3"/>
    <w:rsid w:val="00C42F97"/>
    <w:rsid w:val="00C4407C"/>
    <w:rsid w:val="00C44348"/>
    <w:rsid w:val="00C44B19"/>
    <w:rsid w:val="00C44C40"/>
    <w:rsid w:val="00C44E2D"/>
    <w:rsid w:val="00C4575A"/>
    <w:rsid w:val="00C46403"/>
    <w:rsid w:val="00C46B6F"/>
    <w:rsid w:val="00C4746B"/>
    <w:rsid w:val="00C4778A"/>
    <w:rsid w:val="00C4781F"/>
    <w:rsid w:val="00C50CE7"/>
    <w:rsid w:val="00C51E7A"/>
    <w:rsid w:val="00C52009"/>
    <w:rsid w:val="00C52475"/>
    <w:rsid w:val="00C5266A"/>
    <w:rsid w:val="00C538BE"/>
    <w:rsid w:val="00C539EE"/>
    <w:rsid w:val="00C54AB4"/>
    <w:rsid w:val="00C55797"/>
    <w:rsid w:val="00C55EBB"/>
    <w:rsid w:val="00C55ED4"/>
    <w:rsid w:val="00C56937"/>
    <w:rsid w:val="00C57011"/>
    <w:rsid w:val="00C57BEE"/>
    <w:rsid w:val="00C61A79"/>
    <w:rsid w:val="00C6283A"/>
    <w:rsid w:val="00C62AB5"/>
    <w:rsid w:val="00C62F56"/>
    <w:rsid w:val="00C630F6"/>
    <w:rsid w:val="00C635B8"/>
    <w:rsid w:val="00C642D6"/>
    <w:rsid w:val="00C64FE2"/>
    <w:rsid w:val="00C6536A"/>
    <w:rsid w:val="00C6536E"/>
    <w:rsid w:val="00C66770"/>
    <w:rsid w:val="00C66CAB"/>
    <w:rsid w:val="00C71794"/>
    <w:rsid w:val="00C71C98"/>
    <w:rsid w:val="00C72665"/>
    <w:rsid w:val="00C72E77"/>
    <w:rsid w:val="00C735A6"/>
    <w:rsid w:val="00C73832"/>
    <w:rsid w:val="00C73955"/>
    <w:rsid w:val="00C73CA7"/>
    <w:rsid w:val="00C75586"/>
    <w:rsid w:val="00C755D1"/>
    <w:rsid w:val="00C76B51"/>
    <w:rsid w:val="00C772BE"/>
    <w:rsid w:val="00C77408"/>
    <w:rsid w:val="00C77957"/>
    <w:rsid w:val="00C77BB3"/>
    <w:rsid w:val="00C8093A"/>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ACD"/>
    <w:rsid w:val="00C91009"/>
    <w:rsid w:val="00C916D2"/>
    <w:rsid w:val="00C91719"/>
    <w:rsid w:val="00C91DC3"/>
    <w:rsid w:val="00C92791"/>
    <w:rsid w:val="00C93556"/>
    <w:rsid w:val="00C9408A"/>
    <w:rsid w:val="00C945DB"/>
    <w:rsid w:val="00C94629"/>
    <w:rsid w:val="00C94BCF"/>
    <w:rsid w:val="00C953C5"/>
    <w:rsid w:val="00C96A6B"/>
    <w:rsid w:val="00C96BAC"/>
    <w:rsid w:val="00C9771C"/>
    <w:rsid w:val="00CA14C0"/>
    <w:rsid w:val="00CA1515"/>
    <w:rsid w:val="00CA16A2"/>
    <w:rsid w:val="00CA196F"/>
    <w:rsid w:val="00CA1F0F"/>
    <w:rsid w:val="00CA2791"/>
    <w:rsid w:val="00CA3205"/>
    <w:rsid w:val="00CA3D2E"/>
    <w:rsid w:val="00CA3E29"/>
    <w:rsid w:val="00CA3F46"/>
    <w:rsid w:val="00CA4445"/>
    <w:rsid w:val="00CA4EEF"/>
    <w:rsid w:val="00CA4F01"/>
    <w:rsid w:val="00CA5812"/>
    <w:rsid w:val="00CA66C0"/>
    <w:rsid w:val="00CA691E"/>
    <w:rsid w:val="00CA7CAF"/>
    <w:rsid w:val="00CB01FD"/>
    <w:rsid w:val="00CB0CFC"/>
    <w:rsid w:val="00CB1103"/>
    <w:rsid w:val="00CB15C0"/>
    <w:rsid w:val="00CB3026"/>
    <w:rsid w:val="00CB31D4"/>
    <w:rsid w:val="00CB335E"/>
    <w:rsid w:val="00CB3FCE"/>
    <w:rsid w:val="00CB420E"/>
    <w:rsid w:val="00CB48AD"/>
    <w:rsid w:val="00CB57A5"/>
    <w:rsid w:val="00CB61CD"/>
    <w:rsid w:val="00CB6530"/>
    <w:rsid w:val="00CB6550"/>
    <w:rsid w:val="00CB68BA"/>
    <w:rsid w:val="00CB7248"/>
    <w:rsid w:val="00CB75DE"/>
    <w:rsid w:val="00CB7634"/>
    <w:rsid w:val="00CB7C72"/>
    <w:rsid w:val="00CB7E93"/>
    <w:rsid w:val="00CC004F"/>
    <w:rsid w:val="00CC07F0"/>
    <w:rsid w:val="00CC0C91"/>
    <w:rsid w:val="00CC196C"/>
    <w:rsid w:val="00CC26E8"/>
    <w:rsid w:val="00CC281D"/>
    <w:rsid w:val="00CC2B2D"/>
    <w:rsid w:val="00CC3156"/>
    <w:rsid w:val="00CC3426"/>
    <w:rsid w:val="00CC3B0B"/>
    <w:rsid w:val="00CC3D21"/>
    <w:rsid w:val="00CC408C"/>
    <w:rsid w:val="00CC4C3A"/>
    <w:rsid w:val="00CC517A"/>
    <w:rsid w:val="00CC52CC"/>
    <w:rsid w:val="00CC566B"/>
    <w:rsid w:val="00CC5B5F"/>
    <w:rsid w:val="00CC5F62"/>
    <w:rsid w:val="00CC73C6"/>
    <w:rsid w:val="00CC7928"/>
    <w:rsid w:val="00CC7B39"/>
    <w:rsid w:val="00CD080F"/>
    <w:rsid w:val="00CD1B14"/>
    <w:rsid w:val="00CD1F16"/>
    <w:rsid w:val="00CD29CD"/>
    <w:rsid w:val="00CD327B"/>
    <w:rsid w:val="00CD3A99"/>
    <w:rsid w:val="00CD4E9F"/>
    <w:rsid w:val="00CD5ADE"/>
    <w:rsid w:val="00CD5BC7"/>
    <w:rsid w:val="00CD6276"/>
    <w:rsid w:val="00CE01FC"/>
    <w:rsid w:val="00CE0FC9"/>
    <w:rsid w:val="00CE1234"/>
    <w:rsid w:val="00CE129F"/>
    <w:rsid w:val="00CE1FC8"/>
    <w:rsid w:val="00CE207A"/>
    <w:rsid w:val="00CE38BE"/>
    <w:rsid w:val="00CE3B0C"/>
    <w:rsid w:val="00CE50BC"/>
    <w:rsid w:val="00CE664A"/>
    <w:rsid w:val="00CF050F"/>
    <w:rsid w:val="00CF117B"/>
    <w:rsid w:val="00CF1F05"/>
    <w:rsid w:val="00CF2263"/>
    <w:rsid w:val="00CF2322"/>
    <w:rsid w:val="00CF2B12"/>
    <w:rsid w:val="00CF2BF5"/>
    <w:rsid w:val="00CF2FC4"/>
    <w:rsid w:val="00CF3577"/>
    <w:rsid w:val="00CF4161"/>
    <w:rsid w:val="00CF42D4"/>
    <w:rsid w:val="00CF46FA"/>
    <w:rsid w:val="00CF5D75"/>
    <w:rsid w:val="00CF74C1"/>
    <w:rsid w:val="00CF7B6D"/>
    <w:rsid w:val="00CF7DE1"/>
    <w:rsid w:val="00D00013"/>
    <w:rsid w:val="00D00E7C"/>
    <w:rsid w:val="00D00FC5"/>
    <w:rsid w:val="00D01071"/>
    <w:rsid w:val="00D017BC"/>
    <w:rsid w:val="00D01C15"/>
    <w:rsid w:val="00D01FBA"/>
    <w:rsid w:val="00D03007"/>
    <w:rsid w:val="00D03360"/>
    <w:rsid w:val="00D04D61"/>
    <w:rsid w:val="00D06110"/>
    <w:rsid w:val="00D072F0"/>
    <w:rsid w:val="00D0784F"/>
    <w:rsid w:val="00D107FF"/>
    <w:rsid w:val="00D10DE4"/>
    <w:rsid w:val="00D10E16"/>
    <w:rsid w:val="00D12446"/>
    <w:rsid w:val="00D127A9"/>
    <w:rsid w:val="00D145E6"/>
    <w:rsid w:val="00D15D77"/>
    <w:rsid w:val="00D163BB"/>
    <w:rsid w:val="00D16440"/>
    <w:rsid w:val="00D164CD"/>
    <w:rsid w:val="00D166B3"/>
    <w:rsid w:val="00D16CD8"/>
    <w:rsid w:val="00D2015B"/>
    <w:rsid w:val="00D20DFE"/>
    <w:rsid w:val="00D20F3B"/>
    <w:rsid w:val="00D20F9C"/>
    <w:rsid w:val="00D219AC"/>
    <w:rsid w:val="00D22163"/>
    <w:rsid w:val="00D2277F"/>
    <w:rsid w:val="00D22A14"/>
    <w:rsid w:val="00D22A58"/>
    <w:rsid w:val="00D22FD4"/>
    <w:rsid w:val="00D23DFB"/>
    <w:rsid w:val="00D24230"/>
    <w:rsid w:val="00D2505E"/>
    <w:rsid w:val="00D25295"/>
    <w:rsid w:val="00D25AF6"/>
    <w:rsid w:val="00D2600B"/>
    <w:rsid w:val="00D264DA"/>
    <w:rsid w:val="00D265D5"/>
    <w:rsid w:val="00D27CC6"/>
    <w:rsid w:val="00D306BF"/>
    <w:rsid w:val="00D30BB0"/>
    <w:rsid w:val="00D331AE"/>
    <w:rsid w:val="00D33247"/>
    <w:rsid w:val="00D33AF7"/>
    <w:rsid w:val="00D3446C"/>
    <w:rsid w:val="00D3447F"/>
    <w:rsid w:val="00D34CEF"/>
    <w:rsid w:val="00D350D6"/>
    <w:rsid w:val="00D35722"/>
    <w:rsid w:val="00D35902"/>
    <w:rsid w:val="00D368F9"/>
    <w:rsid w:val="00D3734E"/>
    <w:rsid w:val="00D37A24"/>
    <w:rsid w:val="00D37F11"/>
    <w:rsid w:val="00D413F2"/>
    <w:rsid w:val="00D4176A"/>
    <w:rsid w:val="00D42056"/>
    <w:rsid w:val="00D42464"/>
    <w:rsid w:val="00D426F1"/>
    <w:rsid w:val="00D4274C"/>
    <w:rsid w:val="00D4440D"/>
    <w:rsid w:val="00D447A4"/>
    <w:rsid w:val="00D44A73"/>
    <w:rsid w:val="00D44B7C"/>
    <w:rsid w:val="00D46FA8"/>
    <w:rsid w:val="00D476DE"/>
    <w:rsid w:val="00D47C58"/>
    <w:rsid w:val="00D51840"/>
    <w:rsid w:val="00D51B31"/>
    <w:rsid w:val="00D52C1C"/>
    <w:rsid w:val="00D52CC0"/>
    <w:rsid w:val="00D5708E"/>
    <w:rsid w:val="00D60319"/>
    <w:rsid w:val="00D60AFC"/>
    <w:rsid w:val="00D60F48"/>
    <w:rsid w:val="00D61723"/>
    <w:rsid w:val="00D62ACC"/>
    <w:rsid w:val="00D62CB8"/>
    <w:rsid w:val="00D62E2C"/>
    <w:rsid w:val="00D63342"/>
    <w:rsid w:val="00D63617"/>
    <w:rsid w:val="00D64C2F"/>
    <w:rsid w:val="00D659BB"/>
    <w:rsid w:val="00D65DB1"/>
    <w:rsid w:val="00D66072"/>
    <w:rsid w:val="00D663EE"/>
    <w:rsid w:val="00D665CE"/>
    <w:rsid w:val="00D6680A"/>
    <w:rsid w:val="00D67743"/>
    <w:rsid w:val="00D72D32"/>
    <w:rsid w:val="00D74D76"/>
    <w:rsid w:val="00D7504F"/>
    <w:rsid w:val="00D75366"/>
    <w:rsid w:val="00D75A70"/>
    <w:rsid w:val="00D75BC8"/>
    <w:rsid w:val="00D75E1F"/>
    <w:rsid w:val="00D76D72"/>
    <w:rsid w:val="00D77110"/>
    <w:rsid w:val="00D803AC"/>
    <w:rsid w:val="00D80F25"/>
    <w:rsid w:val="00D81650"/>
    <w:rsid w:val="00D817BE"/>
    <w:rsid w:val="00D82005"/>
    <w:rsid w:val="00D8213F"/>
    <w:rsid w:val="00D82396"/>
    <w:rsid w:val="00D824BA"/>
    <w:rsid w:val="00D8271A"/>
    <w:rsid w:val="00D82FAF"/>
    <w:rsid w:val="00D838F9"/>
    <w:rsid w:val="00D83912"/>
    <w:rsid w:val="00D85601"/>
    <w:rsid w:val="00D85863"/>
    <w:rsid w:val="00D90634"/>
    <w:rsid w:val="00D907D2"/>
    <w:rsid w:val="00D90DA5"/>
    <w:rsid w:val="00D91BED"/>
    <w:rsid w:val="00D91E0E"/>
    <w:rsid w:val="00D92274"/>
    <w:rsid w:val="00D923A7"/>
    <w:rsid w:val="00D924F0"/>
    <w:rsid w:val="00D92D9A"/>
    <w:rsid w:val="00D93257"/>
    <w:rsid w:val="00D94116"/>
    <w:rsid w:val="00D942A9"/>
    <w:rsid w:val="00D942D6"/>
    <w:rsid w:val="00D95C26"/>
    <w:rsid w:val="00D9698F"/>
    <w:rsid w:val="00D96BB0"/>
    <w:rsid w:val="00D96CF8"/>
    <w:rsid w:val="00D9704D"/>
    <w:rsid w:val="00DA007D"/>
    <w:rsid w:val="00DA0759"/>
    <w:rsid w:val="00DA080A"/>
    <w:rsid w:val="00DA0B3F"/>
    <w:rsid w:val="00DA11AB"/>
    <w:rsid w:val="00DA2C00"/>
    <w:rsid w:val="00DA37FE"/>
    <w:rsid w:val="00DA4B38"/>
    <w:rsid w:val="00DA56E5"/>
    <w:rsid w:val="00DA6A4A"/>
    <w:rsid w:val="00DB0724"/>
    <w:rsid w:val="00DB0A5B"/>
    <w:rsid w:val="00DB0D6D"/>
    <w:rsid w:val="00DB11AE"/>
    <w:rsid w:val="00DB1F12"/>
    <w:rsid w:val="00DB241F"/>
    <w:rsid w:val="00DB24A5"/>
    <w:rsid w:val="00DB27A5"/>
    <w:rsid w:val="00DB2B90"/>
    <w:rsid w:val="00DB2B9E"/>
    <w:rsid w:val="00DB3317"/>
    <w:rsid w:val="00DB33F2"/>
    <w:rsid w:val="00DB4FA5"/>
    <w:rsid w:val="00DB504F"/>
    <w:rsid w:val="00DB5B24"/>
    <w:rsid w:val="00DB6158"/>
    <w:rsid w:val="00DB64F6"/>
    <w:rsid w:val="00DB7A0D"/>
    <w:rsid w:val="00DB7BE5"/>
    <w:rsid w:val="00DC0A62"/>
    <w:rsid w:val="00DC0BCB"/>
    <w:rsid w:val="00DC0D16"/>
    <w:rsid w:val="00DC1ABE"/>
    <w:rsid w:val="00DC292E"/>
    <w:rsid w:val="00DC3032"/>
    <w:rsid w:val="00DC56F3"/>
    <w:rsid w:val="00DC60EE"/>
    <w:rsid w:val="00DC6739"/>
    <w:rsid w:val="00DC72DA"/>
    <w:rsid w:val="00DC7A01"/>
    <w:rsid w:val="00DD0051"/>
    <w:rsid w:val="00DD0D19"/>
    <w:rsid w:val="00DD1176"/>
    <w:rsid w:val="00DD1980"/>
    <w:rsid w:val="00DD2417"/>
    <w:rsid w:val="00DD4543"/>
    <w:rsid w:val="00DD4A1A"/>
    <w:rsid w:val="00DD4E7C"/>
    <w:rsid w:val="00DD5E17"/>
    <w:rsid w:val="00DD63E0"/>
    <w:rsid w:val="00DD695F"/>
    <w:rsid w:val="00DD72EC"/>
    <w:rsid w:val="00DD74CE"/>
    <w:rsid w:val="00DD7E30"/>
    <w:rsid w:val="00DE0FD7"/>
    <w:rsid w:val="00DE1D7B"/>
    <w:rsid w:val="00DE1FE4"/>
    <w:rsid w:val="00DE20E3"/>
    <w:rsid w:val="00DE2168"/>
    <w:rsid w:val="00DE2FF7"/>
    <w:rsid w:val="00DE335B"/>
    <w:rsid w:val="00DE338C"/>
    <w:rsid w:val="00DE3AA8"/>
    <w:rsid w:val="00DE3FF3"/>
    <w:rsid w:val="00DE415A"/>
    <w:rsid w:val="00DE4B61"/>
    <w:rsid w:val="00DE67C4"/>
    <w:rsid w:val="00DE6814"/>
    <w:rsid w:val="00DE72AA"/>
    <w:rsid w:val="00DE79FA"/>
    <w:rsid w:val="00DE7A01"/>
    <w:rsid w:val="00DF0E58"/>
    <w:rsid w:val="00DF1814"/>
    <w:rsid w:val="00DF18F2"/>
    <w:rsid w:val="00DF2CEA"/>
    <w:rsid w:val="00DF5A9E"/>
    <w:rsid w:val="00DF5B58"/>
    <w:rsid w:val="00DF5F98"/>
    <w:rsid w:val="00DF6577"/>
    <w:rsid w:val="00DF79F5"/>
    <w:rsid w:val="00E00903"/>
    <w:rsid w:val="00E011EF"/>
    <w:rsid w:val="00E01410"/>
    <w:rsid w:val="00E01518"/>
    <w:rsid w:val="00E017E3"/>
    <w:rsid w:val="00E019A2"/>
    <w:rsid w:val="00E01CA3"/>
    <w:rsid w:val="00E029EA"/>
    <w:rsid w:val="00E02D97"/>
    <w:rsid w:val="00E037BD"/>
    <w:rsid w:val="00E0387D"/>
    <w:rsid w:val="00E039B4"/>
    <w:rsid w:val="00E042F2"/>
    <w:rsid w:val="00E043C9"/>
    <w:rsid w:val="00E045FC"/>
    <w:rsid w:val="00E0559A"/>
    <w:rsid w:val="00E059C7"/>
    <w:rsid w:val="00E05A40"/>
    <w:rsid w:val="00E05EA6"/>
    <w:rsid w:val="00E0665B"/>
    <w:rsid w:val="00E06C62"/>
    <w:rsid w:val="00E075E9"/>
    <w:rsid w:val="00E10C95"/>
    <w:rsid w:val="00E115C6"/>
    <w:rsid w:val="00E11664"/>
    <w:rsid w:val="00E124CB"/>
    <w:rsid w:val="00E13727"/>
    <w:rsid w:val="00E1399F"/>
    <w:rsid w:val="00E13ABC"/>
    <w:rsid w:val="00E14197"/>
    <w:rsid w:val="00E15073"/>
    <w:rsid w:val="00E15784"/>
    <w:rsid w:val="00E15FAA"/>
    <w:rsid w:val="00E16081"/>
    <w:rsid w:val="00E177F3"/>
    <w:rsid w:val="00E17F1E"/>
    <w:rsid w:val="00E20A76"/>
    <w:rsid w:val="00E21C32"/>
    <w:rsid w:val="00E21F5C"/>
    <w:rsid w:val="00E2343E"/>
    <w:rsid w:val="00E239EF"/>
    <w:rsid w:val="00E26F6A"/>
    <w:rsid w:val="00E30272"/>
    <w:rsid w:val="00E314DE"/>
    <w:rsid w:val="00E331E2"/>
    <w:rsid w:val="00E334E4"/>
    <w:rsid w:val="00E3374E"/>
    <w:rsid w:val="00E33CD3"/>
    <w:rsid w:val="00E3406E"/>
    <w:rsid w:val="00E34515"/>
    <w:rsid w:val="00E34642"/>
    <w:rsid w:val="00E34CCA"/>
    <w:rsid w:val="00E35ECE"/>
    <w:rsid w:val="00E3781F"/>
    <w:rsid w:val="00E37E19"/>
    <w:rsid w:val="00E37EA3"/>
    <w:rsid w:val="00E413C6"/>
    <w:rsid w:val="00E41DB3"/>
    <w:rsid w:val="00E41F59"/>
    <w:rsid w:val="00E42885"/>
    <w:rsid w:val="00E4348A"/>
    <w:rsid w:val="00E44441"/>
    <w:rsid w:val="00E4452E"/>
    <w:rsid w:val="00E456CD"/>
    <w:rsid w:val="00E4588F"/>
    <w:rsid w:val="00E4631C"/>
    <w:rsid w:val="00E468EC"/>
    <w:rsid w:val="00E4723C"/>
    <w:rsid w:val="00E476D1"/>
    <w:rsid w:val="00E51524"/>
    <w:rsid w:val="00E51DFB"/>
    <w:rsid w:val="00E52D50"/>
    <w:rsid w:val="00E54C59"/>
    <w:rsid w:val="00E5594E"/>
    <w:rsid w:val="00E55E3B"/>
    <w:rsid w:val="00E56319"/>
    <w:rsid w:val="00E5725B"/>
    <w:rsid w:val="00E578EF"/>
    <w:rsid w:val="00E578F2"/>
    <w:rsid w:val="00E60271"/>
    <w:rsid w:val="00E6070E"/>
    <w:rsid w:val="00E60820"/>
    <w:rsid w:val="00E60838"/>
    <w:rsid w:val="00E60B1E"/>
    <w:rsid w:val="00E6145B"/>
    <w:rsid w:val="00E6232E"/>
    <w:rsid w:val="00E63103"/>
    <w:rsid w:val="00E63DDB"/>
    <w:rsid w:val="00E65E82"/>
    <w:rsid w:val="00E66305"/>
    <w:rsid w:val="00E6632E"/>
    <w:rsid w:val="00E67637"/>
    <w:rsid w:val="00E705BE"/>
    <w:rsid w:val="00E71C73"/>
    <w:rsid w:val="00E72FA8"/>
    <w:rsid w:val="00E734D0"/>
    <w:rsid w:val="00E73DFF"/>
    <w:rsid w:val="00E74572"/>
    <w:rsid w:val="00E7495E"/>
    <w:rsid w:val="00E75241"/>
    <w:rsid w:val="00E75363"/>
    <w:rsid w:val="00E757E6"/>
    <w:rsid w:val="00E75FF5"/>
    <w:rsid w:val="00E763F5"/>
    <w:rsid w:val="00E76BF5"/>
    <w:rsid w:val="00E76CD3"/>
    <w:rsid w:val="00E777DE"/>
    <w:rsid w:val="00E77C0E"/>
    <w:rsid w:val="00E77C61"/>
    <w:rsid w:val="00E77EB6"/>
    <w:rsid w:val="00E80AFA"/>
    <w:rsid w:val="00E820FD"/>
    <w:rsid w:val="00E82419"/>
    <w:rsid w:val="00E82DB7"/>
    <w:rsid w:val="00E834EA"/>
    <w:rsid w:val="00E838E3"/>
    <w:rsid w:val="00E8403E"/>
    <w:rsid w:val="00E85138"/>
    <w:rsid w:val="00E86633"/>
    <w:rsid w:val="00E868CA"/>
    <w:rsid w:val="00E86E91"/>
    <w:rsid w:val="00E87518"/>
    <w:rsid w:val="00E87BBD"/>
    <w:rsid w:val="00E90C3F"/>
    <w:rsid w:val="00E92B80"/>
    <w:rsid w:val="00E934CD"/>
    <w:rsid w:val="00E93721"/>
    <w:rsid w:val="00E93E35"/>
    <w:rsid w:val="00E94741"/>
    <w:rsid w:val="00E953D8"/>
    <w:rsid w:val="00E954A1"/>
    <w:rsid w:val="00E95581"/>
    <w:rsid w:val="00E966C7"/>
    <w:rsid w:val="00E96E1E"/>
    <w:rsid w:val="00E97BD2"/>
    <w:rsid w:val="00EA0DE9"/>
    <w:rsid w:val="00EA0F69"/>
    <w:rsid w:val="00EA1A85"/>
    <w:rsid w:val="00EA1FC0"/>
    <w:rsid w:val="00EA2577"/>
    <w:rsid w:val="00EA27F9"/>
    <w:rsid w:val="00EA32D5"/>
    <w:rsid w:val="00EA3C46"/>
    <w:rsid w:val="00EA4B55"/>
    <w:rsid w:val="00EA4EAE"/>
    <w:rsid w:val="00EA5048"/>
    <w:rsid w:val="00EA5B19"/>
    <w:rsid w:val="00EA5BEF"/>
    <w:rsid w:val="00EA600D"/>
    <w:rsid w:val="00EA613F"/>
    <w:rsid w:val="00EA650F"/>
    <w:rsid w:val="00EA6885"/>
    <w:rsid w:val="00EA70E6"/>
    <w:rsid w:val="00EB0C5E"/>
    <w:rsid w:val="00EB229F"/>
    <w:rsid w:val="00EB28B4"/>
    <w:rsid w:val="00EB295E"/>
    <w:rsid w:val="00EB2D4D"/>
    <w:rsid w:val="00EB412D"/>
    <w:rsid w:val="00EB4350"/>
    <w:rsid w:val="00EB45F0"/>
    <w:rsid w:val="00EB46AB"/>
    <w:rsid w:val="00EB47DA"/>
    <w:rsid w:val="00EB4D9D"/>
    <w:rsid w:val="00EB5333"/>
    <w:rsid w:val="00EB57DA"/>
    <w:rsid w:val="00EB57EC"/>
    <w:rsid w:val="00EB6A8C"/>
    <w:rsid w:val="00EB74A3"/>
    <w:rsid w:val="00EC0999"/>
    <w:rsid w:val="00EC0ACE"/>
    <w:rsid w:val="00EC0C8F"/>
    <w:rsid w:val="00EC0D4C"/>
    <w:rsid w:val="00EC1BC1"/>
    <w:rsid w:val="00EC2475"/>
    <w:rsid w:val="00EC27F0"/>
    <w:rsid w:val="00EC5D1D"/>
    <w:rsid w:val="00EC6D1D"/>
    <w:rsid w:val="00EC7422"/>
    <w:rsid w:val="00EC789C"/>
    <w:rsid w:val="00EC7C85"/>
    <w:rsid w:val="00EC7F56"/>
    <w:rsid w:val="00ED0C4B"/>
    <w:rsid w:val="00ED0D81"/>
    <w:rsid w:val="00ED1963"/>
    <w:rsid w:val="00ED1D50"/>
    <w:rsid w:val="00ED23DF"/>
    <w:rsid w:val="00ED24ED"/>
    <w:rsid w:val="00ED3455"/>
    <w:rsid w:val="00ED3DCC"/>
    <w:rsid w:val="00ED4335"/>
    <w:rsid w:val="00ED433B"/>
    <w:rsid w:val="00ED48F7"/>
    <w:rsid w:val="00ED4C6C"/>
    <w:rsid w:val="00ED5037"/>
    <w:rsid w:val="00ED51FE"/>
    <w:rsid w:val="00ED5630"/>
    <w:rsid w:val="00ED5666"/>
    <w:rsid w:val="00ED5839"/>
    <w:rsid w:val="00ED77ED"/>
    <w:rsid w:val="00ED7A00"/>
    <w:rsid w:val="00EE03B6"/>
    <w:rsid w:val="00EE0907"/>
    <w:rsid w:val="00EE0B23"/>
    <w:rsid w:val="00EE0EBA"/>
    <w:rsid w:val="00EE11C5"/>
    <w:rsid w:val="00EE1306"/>
    <w:rsid w:val="00EE1DC1"/>
    <w:rsid w:val="00EE2202"/>
    <w:rsid w:val="00EE336B"/>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A84"/>
    <w:rsid w:val="00EF1BB3"/>
    <w:rsid w:val="00EF2595"/>
    <w:rsid w:val="00EF25AB"/>
    <w:rsid w:val="00EF2769"/>
    <w:rsid w:val="00EF290F"/>
    <w:rsid w:val="00EF4637"/>
    <w:rsid w:val="00EF482F"/>
    <w:rsid w:val="00EF59F7"/>
    <w:rsid w:val="00EF5DD9"/>
    <w:rsid w:val="00EF6194"/>
    <w:rsid w:val="00EF695E"/>
    <w:rsid w:val="00EF6CC0"/>
    <w:rsid w:val="00EF7FB0"/>
    <w:rsid w:val="00F004BA"/>
    <w:rsid w:val="00F00F13"/>
    <w:rsid w:val="00F012F3"/>
    <w:rsid w:val="00F015B4"/>
    <w:rsid w:val="00F018AB"/>
    <w:rsid w:val="00F01B48"/>
    <w:rsid w:val="00F01C0D"/>
    <w:rsid w:val="00F01E1B"/>
    <w:rsid w:val="00F01F79"/>
    <w:rsid w:val="00F0212E"/>
    <w:rsid w:val="00F02EAD"/>
    <w:rsid w:val="00F0468E"/>
    <w:rsid w:val="00F04C3F"/>
    <w:rsid w:val="00F050FB"/>
    <w:rsid w:val="00F0583F"/>
    <w:rsid w:val="00F05B9F"/>
    <w:rsid w:val="00F05DBE"/>
    <w:rsid w:val="00F069DF"/>
    <w:rsid w:val="00F06EE4"/>
    <w:rsid w:val="00F072AF"/>
    <w:rsid w:val="00F079A5"/>
    <w:rsid w:val="00F10087"/>
    <w:rsid w:val="00F1030A"/>
    <w:rsid w:val="00F105B4"/>
    <w:rsid w:val="00F114AF"/>
    <w:rsid w:val="00F124B2"/>
    <w:rsid w:val="00F124D2"/>
    <w:rsid w:val="00F12F5D"/>
    <w:rsid w:val="00F143F1"/>
    <w:rsid w:val="00F14442"/>
    <w:rsid w:val="00F14574"/>
    <w:rsid w:val="00F14843"/>
    <w:rsid w:val="00F14A43"/>
    <w:rsid w:val="00F15C61"/>
    <w:rsid w:val="00F1691F"/>
    <w:rsid w:val="00F171C5"/>
    <w:rsid w:val="00F17655"/>
    <w:rsid w:val="00F17AAE"/>
    <w:rsid w:val="00F20289"/>
    <w:rsid w:val="00F20390"/>
    <w:rsid w:val="00F22106"/>
    <w:rsid w:val="00F225B6"/>
    <w:rsid w:val="00F24085"/>
    <w:rsid w:val="00F251A2"/>
    <w:rsid w:val="00F25BB8"/>
    <w:rsid w:val="00F26F5F"/>
    <w:rsid w:val="00F27054"/>
    <w:rsid w:val="00F270F8"/>
    <w:rsid w:val="00F27B46"/>
    <w:rsid w:val="00F301AA"/>
    <w:rsid w:val="00F30A2E"/>
    <w:rsid w:val="00F31AAA"/>
    <w:rsid w:val="00F31DFC"/>
    <w:rsid w:val="00F32620"/>
    <w:rsid w:val="00F3375D"/>
    <w:rsid w:val="00F337F8"/>
    <w:rsid w:val="00F33807"/>
    <w:rsid w:val="00F338F0"/>
    <w:rsid w:val="00F33C49"/>
    <w:rsid w:val="00F34594"/>
    <w:rsid w:val="00F3496B"/>
    <w:rsid w:val="00F356D9"/>
    <w:rsid w:val="00F357C4"/>
    <w:rsid w:val="00F37CCC"/>
    <w:rsid w:val="00F37E63"/>
    <w:rsid w:val="00F42554"/>
    <w:rsid w:val="00F4409F"/>
    <w:rsid w:val="00F440A8"/>
    <w:rsid w:val="00F44700"/>
    <w:rsid w:val="00F448A5"/>
    <w:rsid w:val="00F45C12"/>
    <w:rsid w:val="00F466E4"/>
    <w:rsid w:val="00F47087"/>
    <w:rsid w:val="00F470B9"/>
    <w:rsid w:val="00F47CE8"/>
    <w:rsid w:val="00F5445C"/>
    <w:rsid w:val="00F55242"/>
    <w:rsid w:val="00F55B7C"/>
    <w:rsid w:val="00F57F70"/>
    <w:rsid w:val="00F608AA"/>
    <w:rsid w:val="00F61EA6"/>
    <w:rsid w:val="00F6224C"/>
    <w:rsid w:val="00F63E30"/>
    <w:rsid w:val="00F6433C"/>
    <w:rsid w:val="00F64662"/>
    <w:rsid w:val="00F64AED"/>
    <w:rsid w:val="00F64F46"/>
    <w:rsid w:val="00F65776"/>
    <w:rsid w:val="00F657C7"/>
    <w:rsid w:val="00F6695C"/>
    <w:rsid w:val="00F66C3D"/>
    <w:rsid w:val="00F67CD8"/>
    <w:rsid w:val="00F70125"/>
    <w:rsid w:val="00F70489"/>
    <w:rsid w:val="00F7077D"/>
    <w:rsid w:val="00F70CA7"/>
    <w:rsid w:val="00F7262E"/>
    <w:rsid w:val="00F72D0D"/>
    <w:rsid w:val="00F73090"/>
    <w:rsid w:val="00F73934"/>
    <w:rsid w:val="00F73A09"/>
    <w:rsid w:val="00F73DAF"/>
    <w:rsid w:val="00F802F6"/>
    <w:rsid w:val="00F803EF"/>
    <w:rsid w:val="00F8078D"/>
    <w:rsid w:val="00F80B3D"/>
    <w:rsid w:val="00F81365"/>
    <w:rsid w:val="00F81E90"/>
    <w:rsid w:val="00F8235F"/>
    <w:rsid w:val="00F82B74"/>
    <w:rsid w:val="00F83038"/>
    <w:rsid w:val="00F8365C"/>
    <w:rsid w:val="00F83789"/>
    <w:rsid w:val="00F84E22"/>
    <w:rsid w:val="00F85B89"/>
    <w:rsid w:val="00F8602A"/>
    <w:rsid w:val="00F87AF2"/>
    <w:rsid w:val="00F9038E"/>
    <w:rsid w:val="00F90ECC"/>
    <w:rsid w:val="00F91A4F"/>
    <w:rsid w:val="00F920E9"/>
    <w:rsid w:val="00F93C43"/>
    <w:rsid w:val="00F93F35"/>
    <w:rsid w:val="00F956C7"/>
    <w:rsid w:val="00F9600A"/>
    <w:rsid w:val="00F97252"/>
    <w:rsid w:val="00F9779B"/>
    <w:rsid w:val="00FA11BF"/>
    <w:rsid w:val="00FA13C1"/>
    <w:rsid w:val="00FA1531"/>
    <w:rsid w:val="00FA2D0D"/>
    <w:rsid w:val="00FA390A"/>
    <w:rsid w:val="00FA5945"/>
    <w:rsid w:val="00FA59F2"/>
    <w:rsid w:val="00FB102C"/>
    <w:rsid w:val="00FB2759"/>
    <w:rsid w:val="00FB30F8"/>
    <w:rsid w:val="00FB44BB"/>
    <w:rsid w:val="00FB51E5"/>
    <w:rsid w:val="00FB5D03"/>
    <w:rsid w:val="00FB63C6"/>
    <w:rsid w:val="00FB6E65"/>
    <w:rsid w:val="00FB7949"/>
    <w:rsid w:val="00FC013D"/>
    <w:rsid w:val="00FC0395"/>
    <w:rsid w:val="00FC05BC"/>
    <w:rsid w:val="00FC0D4C"/>
    <w:rsid w:val="00FC1840"/>
    <w:rsid w:val="00FC200A"/>
    <w:rsid w:val="00FC2411"/>
    <w:rsid w:val="00FC4179"/>
    <w:rsid w:val="00FC4827"/>
    <w:rsid w:val="00FC6616"/>
    <w:rsid w:val="00FC6984"/>
    <w:rsid w:val="00FC6DC0"/>
    <w:rsid w:val="00FC6FB0"/>
    <w:rsid w:val="00FC7984"/>
    <w:rsid w:val="00FC7C78"/>
    <w:rsid w:val="00FD13F6"/>
    <w:rsid w:val="00FD166E"/>
    <w:rsid w:val="00FD1EF1"/>
    <w:rsid w:val="00FD2894"/>
    <w:rsid w:val="00FD2D75"/>
    <w:rsid w:val="00FD2F63"/>
    <w:rsid w:val="00FD5348"/>
    <w:rsid w:val="00FD5524"/>
    <w:rsid w:val="00FD5B21"/>
    <w:rsid w:val="00FD5B73"/>
    <w:rsid w:val="00FD6DD0"/>
    <w:rsid w:val="00FD6F80"/>
    <w:rsid w:val="00FD7574"/>
    <w:rsid w:val="00FE0453"/>
    <w:rsid w:val="00FE1305"/>
    <w:rsid w:val="00FE1327"/>
    <w:rsid w:val="00FE19A3"/>
    <w:rsid w:val="00FE252E"/>
    <w:rsid w:val="00FE3A9A"/>
    <w:rsid w:val="00FE45A5"/>
    <w:rsid w:val="00FE4823"/>
    <w:rsid w:val="00FE4ECA"/>
    <w:rsid w:val="00FE529D"/>
    <w:rsid w:val="00FE7C8E"/>
    <w:rsid w:val="00FF0530"/>
    <w:rsid w:val="00FF0980"/>
    <w:rsid w:val="00FF1500"/>
    <w:rsid w:val="00FF1D50"/>
    <w:rsid w:val="00FF1DF6"/>
    <w:rsid w:val="00FF1F4E"/>
    <w:rsid w:val="00FF368F"/>
    <w:rsid w:val="00FF4783"/>
    <w:rsid w:val="00FF4D11"/>
    <w:rsid w:val="00FF5AFB"/>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3"/>
    <o:shapelayout v:ext="edit">
      <o:idmap v:ext="edit" data="1"/>
    </o:shapelayout>
  </w:shapeDefaults>
  <w:decimalSymbol w:val=","/>
  <w:listSeparator w:val=";"/>
  <w14:docId w14:val="72647391"/>
  <w15:docId w15:val="{63A6A6B1-A812-4529-B10E-F798CF84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47602"/>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
    <w:basedOn w:val="Normalny"/>
    <w:link w:val="TekstpodstawowyZnak"/>
    <w:uiPriority w:val="99"/>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basedOn w:val="Normalny"/>
    <w:uiPriority w:val="99"/>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uiPriority w:val="99"/>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
    <w:link w:val="Tekstpodstawowy"/>
    <w:uiPriority w:val="99"/>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pPr>
      <w:numPr>
        <w:numId w:val="33"/>
      </w:numPr>
    </w:pPr>
  </w:style>
  <w:style w:type="numbering" w:customStyle="1" w:styleId="Styl1">
    <w:name w:val="Styl1"/>
    <w:uiPriority w:val="99"/>
    <w:pPr>
      <w:numPr>
        <w:numId w:val="34"/>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styleId="Nierozpoznanawzmianka">
    <w:name w:val="Unresolved Mention"/>
    <w:basedOn w:val="Domylnaczcionkaakapitu"/>
    <w:uiPriority w:val="99"/>
    <w:semiHidden/>
    <w:unhideWhenUsed/>
    <w:rsid w:val="00E17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1083142395">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2053068500">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iod@weglokokskraj.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wieczorek@weglokokskraj.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atabob.wkk.lan\WKKK-HOMES\c.wieczorek\Dokumenty\przetargi%20w&#281;glokoks%202020\P-2314%20obs&#322;uga%20zwa&#322;&#243;w%20%20Piekary\%20%20https\dostawcy-weglokoks.coig.biz" TargetMode="External"/><Relationship Id="rId5" Type="http://schemas.openxmlformats.org/officeDocument/2006/relationships/webSettings" Target="webSettings.xml"/><Relationship Id="rId15" Type="http://schemas.openxmlformats.org/officeDocument/2006/relationships/hyperlink" Target="mailto:iod@weglokokskraj.pl" TargetMode="External"/><Relationship Id="rId10" Type="http://schemas.openxmlformats.org/officeDocument/2006/relationships/hyperlink" Target="http://weglokokskraj.pl/pl/nasza-firma/dostawcy/profil-nabywc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20https://dostawcy-weglokoks.coig.biz" TargetMode="External"/><Relationship Id="rId14" Type="http://schemas.openxmlformats.org/officeDocument/2006/relationships/hyperlink" Target="http://www.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D9824-194C-4AAF-B84C-FED541F91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45</Pages>
  <Words>17435</Words>
  <Characters>118889</Characters>
  <Application>Microsoft Office Word</Application>
  <DocSecurity>0</DocSecurity>
  <Lines>990</Lines>
  <Paragraphs>272</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136052</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Cecylia Wieczorek</cp:lastModifiedBy>
  <cp:revision>3</cp:revision>
  <cp:lastPrinted>2020-02-19T11:46:00Z</cp:lastPrinted>
  <dcterms:created xsi:type="dcterms:W3CDTF">2020-02-24T10:45:00Z</dcterms:created>
  <dcterms:modified xsi:type="dcterms:W3CDTF">2020-02-24T10:46:00Z</dcterms:modified>
</cp:coreProperties>
</file>