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F8026" w14:textId="77777777" w:rsidR="002217B7" w:rsidRPr="00F00E39" w:rsidRDefault="002217B7" w:rsidP="00E03AED">
      <w:pPr>
        <w:jc w:val="center"/>
        <w:rPr>
          <w:rFonts w:ascii="Arial" w:hAnsi="Arial" w:cs="Arial"/>
          <w:b/>
          <w:sz w:val="22"/>
          <w:szCs w:val="22"/>
        </w:rPr>
      </w:pPr>
      <w:r w:rsidRPr="00F00E39">
        <w:rPr>
          <w:rFonts w:ascii="Arial" w:hAnsi="Arial" w:cs="Arial"/>
          <w:b/>
          <w:sz w:val="22"/>
          <w:szCs w:val="22"/>
        </w:rPr>
        <w:t>SPECYFIKACJA</w:t>
      </w:r>
    </w:p>
    <w:p w14:paraId="71E41ADA" w14:textId="77777777" w:rsidR="00316869" w:rsidRPr="00357240" w:rsidRDefault="002217B7" w:rsidP="00357240">
      <w:pPr>
        <w:tabs>
          <w:tab w:val="left" w:pos="6946"/>
        </w:tabs>
        <w:spacing w:line="240" w:lineRule="auto"/>
        <w:jc w:val="center"/>
        <w:rPr>
          <w:rFonts w:ascii="Arial" w:hAnsi="Arial" w:cs="Arial"/>
          <w:b/>
          <w:sz w:val="20"/>
          <w:szCs w:val="20"/>
          <w:lang w:eastAsia="en-US"/>
        </w:rPr>
      </w:pPr>
      <w:r w:rsidRPr="00F00E39">
        <w:rPr>
          <w:rFonts w:ascii="Arial" w:hAnsi="Arial" w:cs="Arial"/>
          <w:b/>
          <w:sz w:val="22"/>
          <w:szCs w:val="22"/>
        </w:rPr>
        <w:t xml:space="preserve">ISTOTNYCH WARUNKÓW ZAMÓWIENIA </w:t>
      </w:r>
      <w:r w:rsidRPr="00F00E39">
        <w:rPr>
          <w:rFonts w:ascii="Arial" w:hAnsi="Arial" w:cs="Arial"/>
          <w:b/>
          <w:color w:val="FF00FF"/>
          <w:sz w:val="22"/>
          <w:szCs w:val="22"/>
        </w:rPr>
        <w:t xml:space="preserve"> </w:t>
      </w:r>
      <w:r w:rsidRPr="00F00E39">
        <w:rPr>
          <w:rFonts w:ascii="Arial" w:hAnsi="Arial" w:cs="Arial"/>
          <w:b/>
          <w:color w:val="FF00FF"/>
          <w:sz w:val="22"/>
          <w:szCs w:val="22"/>
        </w:rPr>
        <w:br/>
      </w:r>
    </w:p>
    <w:p w14:paraId="56E71082" w14:textId="77777777" w:rsidR="00316869" w:rsidRPr="00357240" w:rsidRDefault="002217B7" w:rsidP="009C4BD9">
      <w:pPr>
        <w:numPr>
          <w:ilvl w:val="0"/>
          <w:numId w:val="3"/>
        </w:numPr>
        <w:spacing w:line="240" w:lineRule="auto"/>
        <w:rPr>
          <w:rFonts w:ascii="Arial" w:hAnsi="Arial" w:cs="Arial"/>
          <w:b/>
          <w:sz w:val="20"/>
          <w:szCs w:val="20"/>
        </w:rPr>
      </w:pPr>
      <w:r w:rsidRPr="00357240">
        <w:rPr>
          <w:rFonts w:ascii="Arial" w:hAnsi="Arial" w:cs="Arial"/>
          <w:b/>
          <w:sz w:val="20"/>
          <w:szCs w:val="20"/>
        </w:rPr>
        <w:t>Zamawiający:</w:t>
      </w:r>
    </w:p>
    <w:p w14:paraId="79713A0B" w14:textId="77777777" w:rsidR="00A86C42" w:rsidRPr="00357240" w:rsidRDefault="00A86C42" w:rsidP="00357240">
      <w:pPr>
        <w:spacing w:line="240" w:lineRule="auto"/>
        <w:ind w:left="720"/>
        <w:rPr>
          <w:rFonts w:ascii="Arial" w:hAnsi="Arial" w:cs="Arial"/>
          <w:b/>
          <w:sz w:val="20"/>
          <w:szCs w:val="20"/>
        </w:rPr>
      </w:pPr>
    </w:p>
    <w:p w14:paraId="07CCAAA4" w14:textId="77777777" w:rsidR="00006B18" w:rsidRPr="00357240" w:rsidRDefault="00006B18" w:rsidP="00357240">
      <w:pPr>
        <w:spacing w:line="240" w:lineRule="auto"/>
        <w:ind w:left="720"/>
        <w:rPr>
          <w:rFonts w:ascii="Arial" w:hAnsi="Arial" w:cs="Arial"/>
          <w:b/>
          <w:bCs/>
          <w:sz w:val="20"/>
          <w:szCs w:val="20"/>
        </w:rPr>
      </w:pPr>
      <w:r w:rsidRPr="00357240">
        <w:rPr>
          <w:rFonts w:ascii="Arial" w:hAnsi="Arial" w:cs="Arial"/>
          <w:b/>
          <w:bCs/>
          <w:sz w:val="20"/>
          <w:szCs w:val="20"/>
        </w:rPr>
        <w:t>WĘGLOKOKS KRAJ Spółka z ograniczoną odpowiedzialnością</w:t>
      </w:r>
    </w:p>
    <w:p w14:paraId="51BB05C2" w14:textId="77777777" w:rsidR="00006B18" w:rsidRPr="00357240" w:rsidRDefault="00006B18" w:rsidP="00357240">
      <w:pPr>
        <w:spacing w:line="240" w:lineRule="auto"/>
        <w:ind w:left="720"/>
        <w:rPr>
          <w:rFonts w:ascii="Arial" w:hAnsi="Arial" w:cs="Arial"/>
          <w:bCs/>
          <w:sz w:val="20"/>
          <w:szCs w:val="20"/>
        </w:rPr>
      </w:pPr>
      <w:r w:rsidRPr="00357240">
        <w:rPr>
          <w:rFonts w:ascii="Arial" w:hAnsi="Arial" w:cs="Arial"/>
          <w:bCs/>
          <w:sz w:val="20"/>
          <w:szCs w:val="20"/>
        </w:rPr>
        <w:t>41-940 Piekary Śląskie, ul. Gen. Jerzego Ziętka</w:t>
      </w:r>
    </w:p>
    <w:p w14:paraId="0ED8B574" w14:textId="77777777" w:rsidR="00006B18" w:rsidRPr="00357240" w:rsidRDefault="00006B18" w:rsidP="00357240">
      <w:pPr>
        <w:spacing w:line="240" w:lineRule="auto"/>
        <w:ind w:left="720"/>
        <w:rPr>
          <w:rFonts w:ascii="Arial" w:hAnsi="Arial" w:cs="Arial"/>
          <w:sz w:val="20"/>
          <w:szCs w:val="20"/>
        </w:rPr>
      </w:pPr>
      <w:r w:rsidRPr="00357240">
        <w:rPr>
          <w:rFonts w:ascii="Arial" w:hAnsi="Arial" w:cs="Arial"/>
          <w:sz w:val="20"/>
          <w:szCs w:val="20"/>
        </w:rPr>
        <w:t xml:space="preserve">zarejestrowana w Sądzie Rejonowym w Gliwicach, </w:t>
      </w:r>
    </w:p>
    <w:p w14:paraId="2AB5CBAE" w14:textId="77777777" w:rsidR="00006B18" w:rsidRPr="00357240" w:rsidRDefault="00006B18" w:rsidP="00357240">
      <w:pPr>
        <w:spacing w:line="240" w:lineRule="auto"/>
        <w:ind w:left="720"/>
        <w:rPr>
          <w:rFonts w:ascii="Arial" w:hAnsi="Arial" w:cs="Arial"/>
          <w:sz w:val="20"/>
          <w:szCs w:val="20"/>
        </w:rPr>
      </w:pPr>
      <w:r w:rsidRPr="00357240">
        <w:rPr>
          <w:rFonts w:ascii="Arial" w:hAnsi="Arial" w:cs="Arial"/>
          <w:sz w:val="20"/>
          <w:szCs w:val="20"/>
        </w:rPr>
        <w:t>X Wydział Gospodarczy pod numerem KRS 0000080618</w:t>
      </w:r>
    </w:p>
    <w:p w14:paraId="1B538FF4" w14:textId="77777777" w:rsidR="009A5EC2" w:rsidRPr="00357240" w:rsidRDefault="009A5EC2" w:rsidP="00357240">
      <w:pPr>
        <w:spacing w:line="240" w:lineRule="auto"/>
        <w:ind w:left="720"/>
        <w:rPr>
          <w:rFonts w:ascii="Arial" w:hAnsi="Arial" w:cs="Arial"/>
          <w:bCs/>
          <w:sz w:val="20"/>
          <w:szCs w:val="20"/>
        </w:rPr>
      </w:pPr>
      <w:r w:rsidRPr="00357240">
        <w:rPr>
          <w:rFonts w:ascii="Arial" w:hAnsi="Arial" w:cs="Arial"/>
          <w:bCs/>
          <w:sz w:val="20"/>
          <w:szCs w:val="20"/>
        </w:rPr>
        <w:t>NIP: 653-000-48-65</w:t>
      </w:r>
    </w:p>
    <w:p w14:paraId="6FC650E4" w14:textId="77777777" w:rsidR="00006B18" w:rsidRPr="00357240" w:rsidRDefault="00006B18" w:rsidP="00357240">
      <w:pPr>
        <w:tabs>
          <w:tab w:val="left" w:pos="426"/>
        </w:tabs>
        <w:spacing w:line="240" w:lineRule="auto"/>
        <w:ind w:left="720"/>
        <w:rPr>
          <w:rFonts w:ascii="Arial" w:hAnsi="Arial" w:cs="Arial"/>
          <w:i/>
          <w:iCs/>
          <w:sz w:val="20"/>
          <w:szCs w:val="20"/>
        </w:rPr>
      </w:pPr>
      <w:r w:rsidRPr="00357240">
        <w:rPr>
          <w:rFonts w:ascii="Arial" w:hAnsi="Arial" w:cs="Arial"/>
          <w:sz w:val="20"/>
          <w:szCs w:val="20"/>
        </w:rPr>
        <w:t>adres strony internetowej</w:t>
      </w:r>
      <w:r w:rsidRPr="00357240">
        <w:rPr>
          <w:rFonts w:ascii="Arial" w:hAnsi="Arial" w:cs="Arial"/>
          <w:i/>
          <w:iCs/>
          <w:sz w:val="20"/>
          <w:szCs w:val="20"/>
        </w:rPr>
        <w:t xml:space="preserve">: </w:t>
      </w:r>
      <w:hyperlink r:id="rId9" w:history="1">
        <w:r w:rsidRPr="00357240">
          <w:rPr>
            <w:rStyle w:val="Hipercze"/>
            <w:rFonts w:ascii="Arial" w:hAnsi="Arial" w:cs="Arial"/>
            <w:i/>
            <w:iCs/>
            <w:sz w:val="20"/>
            <w:szCs w:val="20"/>
          </w:rPr>
          <w:t>www.weglokokskraj.pl</w:t>
        </w:r>
      </w:hyperlink>
    </w:p>
    <w:p w14:paraId="261A1F16" w14:textId="77777777" w:rsidR="00006B18" w:rsidRPr="00357240" w:rsidRDefault="00006B18" w:rsidP="00357240">
      <w:pPr>
        <w:spacing w:line="240" w:lineRule="auto"/>
        <w:ind w:left="720"/>
        <w:rPr>
          <w:rFonts w:ascii="Arial" w:hAnsi="Arial" w:cs="Arial"/>
          <w:bCs/>
          <w:sz w:val="20"/>
          <w:szCs w:val="20"/>
          <w:lang w:val="pt-PT"/>
        </w:rPr>
      </w:pPr>
      <w:r w:rsidRPr="00357240">
        <w:rPr>
          <w:rFonts w:ascii="Arial" w:hAnsi="Arial" w:cs="Arial"/>
          <w:bCs/>
          <w:sz w:val="20"/>
          <w:szCs w:val="20"/>
          <w:lang w:val="pt-PT"/>
        </w:rPr>
        <w:t>Sposób komunikowania się z Wykonawcami został określony w dalszej części SIWZ.</w:t>
      </w:r>
    </w:p>
    <w:p w14:paraId="532743F7" w14:textId="77777777" w:rsidR="00006B18" w:rsidRPr="00357240" w:rsidRDefault="00006B18" w:rsidP="00357240">
      <w:pPr>
        <w:spacing w:line="240" w:lineRule="auto"/>
        <w:ind w:left="720"/>
        <w:rPr>
          <w:rFonts w:ascii="Arial" w:hAnsi="Arial" w:cs="Arial"/>
          <w:sz w:val="20"/>
          <w:szCs w:val="20"/>
        </w:rPr>
      </w:pPr>
      <w:r w:rsidRPr="00357240">
        <w:rPr>
          <w:rFonts w:ascii="Arial" w:hAnsi="Arial" w:cs="Arial"/>
          <w:sz w:val="20"/>
          <w:szCs w:val="20"/>
        </w:rPr>
        <w:t>Godziny urzędowania: od poniedziałku do piątku od 7</w:t>
      </w:r>
      <w:r w:rsidRPr="00357240">
        <w:rPr>
          <w:rFonts w:ascii="Arial" w:hAnsi="Arial" w:cs="Arial"/>
          <w:sz w:val="20"/>
          <w:szCs w:val="20"/>
          <w:vertAlign w:val="superscript"/>
        </w:rPr>
        <w:t>00</w:t>
      </w:r>
      <w:r w:rsidRPr="00357240">
        <w:rPr>
          <w:rFonts w:ascii="Arial" w:hAnsi="Arial" w:cs="Arial"/>
          <w:sz w:val="20"/>
          <w:szCs w:val="20"/>
        </w:rPr>
        <w:t xml:space="preserve"> do 15</w:t>
      </w:r>
      <w:r w:rsidRPr="00357240">
        <w:rPr>
          <w:rFonts w:ascii="Arial" w:hAnsi="Arial" w:cs="Arial"/>
          <w:sz w:val="20"/>
          <w:szCs w:val="20"/>
          <w:vertAlign w:val="superscript"/>
        </w:rPr>
        <w:t>00</w:t>
      </w:r>
    </w:p>
    <w:p w14:paraId="246744AE" w14:textId="77777777" w:rsidR="00006B18" w:rsidRPr="00357240" w:rsidRDefault="00006B18" w:rsidP="00357240">
      <w:pPr>
        <w:spacing w:line="240" w:lineRule="auto"/>
        <w:ind w:left="720"/>
        <w:rPr>
          <w:rFonts w:ascii="Arial" w:hAnsi="Arial" w:cs="Arial"/>
          <w:bCs/>
          <w:i/>
          <w:iCs/>
          <w:sz w:val="20"/>
          <w:szCs w:val="20"/>
        </w:rPr>
      </w:pPr>
      <w:r w:rsidRPr="00357240">
        <w:rPr>
          <w:rFonts w:ascii="Arial" w:hAnsi="Arial" w:cs="Arial"/>
          <w:b/>
          <w:bCs/>
          <w:sz w:val="20"/>
          <w:szCs w:val="20"/>
        </w:rPr>
        <w:t>PROFIL NABYWCY</w:t>
      </w:r>
      <w:r w:rsidRPr="00357240">
        <w:rPr>
          <w:rFonts w:ascii="Arial" w:hAnsi="Arial" w:cs="Arial"/>
          <w:bCs/>
          <w:sz w:val="20"/>
          <w:szCs w:val="20"/>
        </w:rPr>
        <w:t>: adres internetowy:</w:t>
      </w:r>
      <w:r w:rsidRPr="00357240">
        <w:rPr>
          <w:rFonts w:ascii="Arial" w:hAnsi="Arial" w:cs="Arial"/>
          <w:sz w:val="20"/>
          <w:szCs w:val="20"/>
        </w:rPr>
        <w:t xml:space="preserve"> </w:t>
      </w:r>
      <w:hyperlink r:id="rId10" w:history="1">
        <w:r w:rsidR="00694310" w:rsidRPr="00357240">
          <w:rPr>
            <w:rStyle w:val="Hipercze"/>
            <w:rFonts w:ascii="Arial" w:hAnsi="Arial" w:cs="Arial"/>
            <w:sz w:val="20"/>
            <w:szCs w:val="20"/>
          </w:rPr>
          <w:t>https://dostawcy-weglokoks.coig.biz/</w:t>
        </w:r>
      </w:hyperlink>
    </w:p>
    <w:p w14:paraId="28C29AE8" w14:textId="77777777" w:rsidR="004407A8" w:rsidRPr="00357240" w:rsidRDefault="004407A8" w:rsidP="00357240">
      <w:pPr>
        <w:pStyle w:val="NormalnyWeb"/>
        <w:spacing w:before="0" w:after="0" w:line="240" w:lineRule="auto"/>
        <w:rPr>
          <w:rFonts w:ascii="Arial" w:eastAsia="Times New Roman" w:hAnsi="Arial" w:cs="Arial"/>
        </w:rPr>
      </w:pPr>
    </w:p>
    <w:p w14:paraId="4CBD8C00" w14:textId="77777777" w:rsidR="00BC5342" w:rsidRPr="00357240" w:rsidRDefault="002217B7" w:rsidP="009C4BD9">
      <w:pPr>
        <w:numPr>
          <w:ilvl w:val="0"/>
          <w:numId w:val="3"/>
        </w:numPr>
        <w:spacing w:line="240" w:lineRule="auto"/>
        <w:rPr>
          <w:rFonts w:ascii="Arial" w:hAnsi="Arial" w:cs="Arial"/>
          <w:b/>
          <w:sz w:val="20"/>
          <w:szCs w:val="20"/>
        </w:rPr>
      </w:pPr>
      <w:r w:rsidRPr="00357240">
        <w:rPr>
          <w:rFonts w:ascii="Arial" w:hAnsi="Arial" w:cs="Arial"/>
          <w:b/>
          <w:sz w:val="20"/>
          <w:szCs w:val="20"/>
        </w:rPr>
        <w:t xml:space="preserve">Tryb udzielenia zamówienia. </w:t>
      </w:r>
    </w:p>
    <w:p w14:paraId="1EB0AE0D" w14:textId="00929A10" w:rsidR="002217B7" w:rsidRPr="00357240" w:rsidRDefault="002217B7" w:rsidP="009C4BD9">
      <w:pPr>
        <w:numPr>
          <w:ilvl w:val="2"/>
          <w:numId w:val="12"/>
        </w:numPr>
        <w:spacing w:line="240" w:lineRule="auto"/>
        <w:ind w:left="709" w:hanging="709"/>
        <w:rPr>
          <w:rFonts w:ascii="Arial" w:hAnsi="Arial" w:cs="Arial"/>
          <w:bCs/>
          <w:sz w:val="20"/>
          <w:szCs w:val="20"/>
        </w:rPr>
      </w:pPr>
      <w:r w:rsidRPr="00357240">
        <w:rPr>
          <w:rFonts w:ascii="Arial" w:hAnsi="Arial" w:cs="Arial"/>
          <w:sz w:val="20"/>
          <w:szCs w:val="20"/>
        </w:rPr>
        <w:t xml:space="preserve">Niniejsze postępowanie o udzielenie zamówienia prowadzone jest </w:t>
      </w:r>
      <w:r w:rsidR="00203034" w:rsidRPr="00357240">
        <w:rPr>
          <w:rFonts w:ascii="Arial" w:hAnsi="Arial" w:cs="Arial"/>
          <w:b/>
          <w:sz w:val="20"/>
          <w:szCs w:val="20"/>
        </w:rPr>
        <w:t xml:space="preserve">w </w:t>
      </w:r>
      <w:r w:rsidR="002115CB" w:rsidRPr="00357240">
        <w:rPr>
          <w:rFonts w:ascii="Arial" w:hAnsi="Arial" w:cs="Arial"/>
          <w:b/>
          <w:sz w:val="20"/>
          <w:szCs w:val="20"/>
        </w:rPr>
        <w:t>konkursu ofert</w:t>
      </w:r>
      <w:r w:rsidRPr="00357240">
        <w:rPr>
          <w:rFonts w:ascii="Arial" w:hAnsi="Arial" w:cs="Arial"/>
          <w:i/>
          <w:sz w:val="20"/>
          <w:szCs w:val="20"/>
        </w:rPr>
        <w:t>,</w:t>
      </w:r>
      <w:r w:rsidRPr="00357240">
        <w:rPr>
          <w:rFonts w:ascii="Arial" w:hAnsi="Arial" w:cs="Arial"/>
          <w:sz w:val="20"/>
          <w:szCs w:val="20"/>
        </w:rPr>
        <w:t xml:space="preserve"> zgodnie </w:t>
      </w:r>
      <w:r w:rsidR="002115CB" w:rsidRPr="00357240">
        <w:rPr>
          <w:rFonts w:ascii="Arial" w:hAnsi="Arial" w:cs="Arial"/>
          <w:sz w:val="20"/>
          <w:szCs w:val="20"/>
        </w:rPr>
        <w:br/>
      </w:r>
      <w:r w:rsidRPr="00357240">
        <w:rPr>
          <w:rFonts w:ascii="Arial" w:hAnsi="Arial" w:cs="Arial"/>
          <w:sz w:val="20"/>
          <w:szCs w:val="20"/>
        </w:rPr>
        <w:t xml:space="preserve">z </w:t>
      </w:r>
      <w:r w:rsidRPr="00357240">
        <w:rPr>
          <w:rFonts w:ascii="Arial" w:hAnsi="Arial" w:cs="Arial"/>
          <w:bCs/>
          <w:sz w:val="20"/>
          <w:szCs w:val="20"/>
        </w:rPr>
        <w:t>Regulaminem udzielania zamówień w </w:t>
      </w:r>
      <w:r w:rsidR="009A5EC2" w:rsidRPr="00357240">
        <w:rPr>
          <w:rFonts w:ascii="Arial" w:hAnsi="Arial" w:cs="Arial"/>
          <w:bCs/>
          <w:sz w:val="20"/>
          <w:szCs w:val="20"/>
        </w:rPr>
        <w:t xml:space="preserve">WĘGLOKOKS KRAJ </w:t>
      </w:r>
      <w:r w:rsidR="00006B18" w:rsidRPr="00357240">
        <w:rPr>
          <w:rFonts w:ascii="Arial" w:hAnsi="Arial" w:cs="Arial"/>
          <w:bCs/>
          <w:sz w:val="20"/>
          <w:szCs w:val="20"/>
        </w:rPr>
        <w:t>Sp. z o. o</w:t>
      </w:r>
      <w:r w:rsidRPr="00357240">
        <w:rPr>
          <w:rFonts w:ascii="Arial" w:hAnsi="Arial" w:cs="Arial"/>
          <w:bCs/>
          <w:sz w:val="20"/>
          <w:szCs w:val="20"/>
        </w:rPr>
        <w:t>., zwany</w:t>
      </w:r>
      <w:r w:rsidR="00837EE0" w:rsidRPr="00357240">
        <w:rPr>
          <w:rFonts w:ascii="Arial" w:hAnsi="Arial" w:cs="Arial"/>
          <w:bCs/>
          <w:sz w:val="20"/>
          <w:szCs w:val="20"/>
        </w:rPr>
        <w:t>m</w:t>
      </w:r>
      <w:r w:rsidRPr="00357240">
        <w:rPr>
          <w:rFonts w:ascii="Arial" w:hAnsi="Arial" w:cs="Arial"/>
          <w:bCs/>
          <w:sz w:val="20"/>
          <w:szCs w:val="20"/>
        </w:rPr>
        <w:t xml:space="preserve"> dalej Regulaminem.</w:t>
      </w:r>
    </w:p>
    <w:p w14:paraId="7B11D839" w14:textId="77777777" w:rsidR="002217B7" w:rsidRPr="00357240" w:rsidRDefault="00CA2C91" w:rsidP="009C4BD9">
      <w:pPr>
        <w:numPr>
          <w:ilvl w:val="2"/>
          <w:numId w:val="12"/>
        </w:numPr>
        <w:spacing w:line="240" w:lineRule="auto"/>
        <w:ind w:left="709" w:hanging="709"/>
        <w:rPr>
          <w:rFonts w:ascii="Arial" w:hAnsi="Arial" w:cs="Arial"/>
          <w:bCs/>
          <w:sz w:val="20"/>
          <w:szCs w:val="20"/>
        </w:rPr>
      </w:pPr>
      <w:r w:rsidRPr="00357240">
        <w:rPr>
          <w:rFonts w:ascii="Arial" w:hAnsi="Arial" w:cs="Arial"/>
          <w:bCs/>
          <w:sz w:val="20"/>
          <w:szCs w:val="20"/>
        </w:rPr>
        <w:t xml:space="preserve">Wyciąg z </w:t>
      </w:r>
      <w:r w:rsidR="00837EE0" w:rsidRPr="00357240">
        <w:rPr>
          <w:rFonts w:ascii="Arial" w:hAnsi="Arial" w:cs="Arial"/>
          <w:sz w:val="20"/>
          <w:szCs w:val="20"/>
        </w:rPr>
        <w:t>Regulamin</w:t>
      </w:r>
      <w:r w:rsidRPr="00357240">
        <w:rPr>
          <w:rFonts w:ascii="Arial" w:hAnsi="Arial" w:cs="Arial"/>
          <w:sz w:val="20"/>
          <w:szCs w:val="20"/>
        </w:rPr>
        <w:t>u</w:t>
      </w:r>
      <w:r w:rsidR="002217B7" w:rsidRPr="00357240">
        <w:rPr>
          <w:rFonts w:ascii="Arial" w:hAnsi="Arial" w:cs="Arial"/>
          <w:sz w:val="20"/>
          <w:szCs w:val="20"/>
        </w:rPr>
        <w:t xml:space="preserve">, o którym mowa w ust. 1, dostępny jest dla Wykonawców na stronie internetowej </w:t>
      </w:r>
      <w:r w:rsidR="00BA32B0" w:rsidRPr="00357240">
        <w:rPr>
          <w:rFonts w:ascii="Arial" w:hAnsi="Arial" w:cs="Arial"/>
          <w:sz w:val="20"/>
          <w:szCs w:val="20"/>
        </w:rPr>
        <w:t xml:space="preserve">WĘGLOKOKS KRAJ </w:t>
      </w:r>
      <w:r w:rsidR="00006B18" w:rsidRPr="00357240">
        <w:rPr>
          <w:rFonts w:ascii="Arial" w:hAnsi="Arial" w:cs="Arial"/>
          <w:sz w:val="20"/>
          <w:szCs w:val="20"/>
        </w:rPr>
        <w:t xml:space="preserve">Sp. z o. o. </w:t>
      </w:r>
      <w:r w:rsidR="002217B7" w:rsidRPr="00357240">
        <w:rPr>
          <w:rFonts w:ascii="Arial" w:hAnsi="Arial" w:cs="Arial"/>
          <w:sz w:val="20"/>
          <w:szCs w:val="20"/>
        </w:rPr>
        <w:t>w Profilu Nabywcy.</w:t>
      </w:r>
    </w:p>
    <w:p w14:paraId="76A1090D" w14:textId="77777777" w:rsidR="004407A8" w:rsidRPr="00357240" w:rsidRDefault="00CA0F09" w:rsidP="009C4BD9">
      <w:pPr>
        <w:numPr>
          <w:ilvl w:val="2"/>
          <w:numId w:val="12"/>
        </w:numPr>
        <w:spacing w:line="240" w:lineRule="auto"/>
        <w:ind w:left="709" w:hanging="709"/>
        <w:rPr>
          <w:rFonts w:ascii="Arial" w:hAnsi="Arial" w:cs="Arial"/>
          <w:bCs/>
          <w:sz w:val="20"/>
          <w:szCs w:val="20"/>
        </w:rPr>
      </w:pPr>
      <w:r w:rsidRPr="00357240">
        <w:rPr>
          <w:rFonts w:ascii="Arial" w:hAnsi="Arial" w:cs="Arial"/>
          <w:bCs/>
          <w:sz w:val="20"/>
          <w:szCs w:val="20"/>
        </w:rPr>
        <w:t>Zamawiający nie dopuszcza możliwo</w:t>
      </w:r>
      <w:r w:rsidR="000063CB" w:rsidRPr="00357240">
        <w:rPr>
          <w:rFonts w:ascii="Arial" w:hAnsi="Arial" w:cs="Arial"/>
          <w:bCs/>
          <w:sz w:val="20"/>
          <w:szCs w:val="20"/>
        </w:rPr>
        <w:t>ści składania ofert częściowych</w:t>
      </w:r>
      <w:r w:rsidRPr="00357240">
        <w:rPr>
          <w:rFonts w:ascii="Arial" w:hAnsi="Arial" w:cs="Arial"/>
          <w:bCs/>
          <w:sz w:val="20"/>
          <w:szCs w:val="20"/>
        </w:rPr>
        <w:t>. Składana oferta winna obejmować cały zakres rzeczowy zamówienia.</w:t>
      </w:r>
    </w:p>
    <w:p w14:paraId="1AE52BCA" w14:textId="77777777" w:rsidR="00F00E39" w:rsidRPr="00357240" w:rsidRDefault="00F00E39" w:rsidP="009C4BD9">
      <w:pPr>
        <w:numPr>
          <w:ilvl w:val="2"/>
          <w:numId w:val="12"/>
        </w:numPr>
        <w:spacing w:line="240" w:lineRule="auto"/>
        <w:ind w:left="709" w:hanging="709"/>
        <w:rPr>
          <w:rFonts w:ascii="Arial" w:hAnsi="Arial" w:cs="Arial"/>
          <w:bCs/>
          <w:sz w:val="20"/>
          <w:szCs w:val="20"/>
        </w:rPr>
      </w:pPr>
      <w:r w:rsidRPr="00357240">
        <w:rPr>
          <w:rFonts w:ascii="Arial" w:hAnsi="Arial" w:cs="Arial"/>
          <w:sz w:val="20"/>
          <w:szCs w:val="20"/>
        </w:rPr>
        <w:t>Zamawiający nie dopuszcza możliwości składania ofert wariantowych.</w:t>
      </w:r>
    </w:p>
    <w:p w14:paraId="64CDA5CB" w14:textId="77777777" w:rsidR="00FA28BC" w:rsidRPr="00357240" w:rsidRDefault="00BC0640" w:rsidP="00357240">
      <w:pPr>
        <w:spacing w:line="240" w:lineRule="auto"/>
        <w:ind w:left="705" w:hanging="705"/>
        <w:rPr>
          <w:rStyle w:val="Wyrnienieintensywne"/>
          <w:rFonts w:ascii="Arial" w:hAnsi="Arial" w:cs="Arial"/>
          <w:color w:val="auto"/>
          <w:sz w:val="20"/>
          <w:szCs w:val="20"/>
        </w:rPr>
      </w:pPr>
      <w:r w:rsidRPr="00357240">
        <w:rPr>
          <w:rFonts w:ascii="Arial" w:hAnsi="Arial" w:cs="Arial"/>
          <w:bCs/>
          <w:sz w:val="20"/>
          <w:szCs w:val="20"/>
        </w:rPr>
        <w:t>5</w:t>
      </w:r>
      <w:r w:rsidR="00FA28BC" w:rsidRPr="00357240">
        <w:rPr>
          <w:rFonts w:ascii="Arial" w:hAnsi="Arial" w:cs="Arial"/>
          <w:bCs/>
          <w:sz w:val="20"/>
          <w:szCs w:val="20"/>
        </w:rPr>
        <w:t>.</w:t>
      </w:r>
      <w:r w:rsidR="00FA28BC" w:rsidRPr="00357240">
        <w:rPr>
          <w:rFonts w:ascii="Arial" w:hAnsi="Arial" w:cs="Arial"/>
          <w:bCs/>
          <w:sz w:val="20"/>
          <w:szCs w:val="20"/>
        </w:rPr>
        <w:tab/>
      </w:r>
      <w:r w:rsidR="00FA28BC" w:rsidRPr="00357240">
        <w:rPr>
          <w:rFonts w:ascii="Arial" w:hAnsi="Arial" w:cs="Arial"/>
          <w:bCs/>
          <w:sz w:val="20"/>
          <w:szCs w:val="20"/>
          <w:lang w:val="pt-PT"/>
        </w:rPr>
        <w:t>Zam</w:t>
      </w:r>
      <w:r w:rsidR="00D8756C" w:rsidRPr="00357240">
        <w:rPr>
          <w:rFonts w:ascii="Arial" w:hAnsi="Arial" w:cs="Arial"/>
          <w:bCs/>
          <w:sz w:val="20"/>
          <w:szCs w:val="20"/>
          <w:lang w:val="pt-PT"/>
        </w:rPr>
        <w:t>awiający nie dopuszcza możliwości</w:t>
      </w:r>
      <w:r w:rsidR="00FA28BC" w:rsidRPr="00357240">
        <w:rPr>
          <w:rFonts w:ascii="Arial" w:hAnsi="Arial" w:cs="Arial"/>
          <w:bCs/>
          <w:sz w:val="20"/>
          <w:szCs w:val="20"/>
          <w:lang w:val="pt-PT"/>
        </w:rPr>
        <w:t xml:space="preserve"> powierzenia części zamówienia do wykonania przez podwykonawców. </w:t>
      </w:r>
      <w:r w:rsidR="00AC0F84" w:rsidRPr="00357240">
        <w:rPr>
          <w:rFonts w:ascii="Arial" w:hAnsi="Arial" w:cs="Arial"/>
          <w:bCs/>
          <w:sz w:val="20"/>
          <w:szCs w:val="20"/>
          <w:lang w:val="pt-PT"/>
        </w:rPr>
        <w:t xml:space="preserve">                                                                                                                                                                                                                                                                                                                                                                                                                                                                                                                                                                                                                                                        </w:t>
      </w:r>
      <w:r w:rsidR="00224A86" w:rsidRPr="00357240">
        <w:rPr>
          <w:rFonts w:ascii="Arial" w:hAnsi="Arial" w:cs="Arial"/>
          <w:bCs/>
          <w:sz w:val="20"/>
          <w:szCs w:val="20"/>
          <w:lang w:val="pt-PT"/>
        </w:rPr>
        <w:t xml:space="preserve">                                                                                                                                                                                                                                                                                                                                                                                                                                                                                                                                                                                                                                                                                                                                                                                                                                                                                                                                                                                                                                                                                                                                                                                                                                                                                                                                                                                                                                                                                                                                                                                                                                                                                                                                                                                                                                                                                                                                                                                                                                                                                                                                                                                                                                                                                                                                                                                                                                                                                                                                                                                                                                                                                                                                                                                                                                                                                                                                                                                                                                                                              </w:t>
      </w:r>
    </w:p>
    <w:p w14:paraId="405E4C8A" w14:textId="77777777" w:rsidR="00A02044" w:rsidRPr="00357240" w:rsidRDefault="00A02044" w:rsidP="00357240">
      <w:pPr>
        <w:spacing w:line="240" w:lineRule="auto"/>
        <w:rPr>
          <w:rFonts w:ascii="Arial" w:hAnsi="Arial" w:cs="Arial"/>
          <w:sz w:val="20"/>
          <w:szCs w:val="20"/>
          <w:lang w:val="pt-PT"/>
        </w:rPr>
      </w:pPr>
    </w:p>
    <w:p w14:paraId="7CAB2445" w14:textId="77777777" w:rsidR="00BC5342" w:rsidRPr="00357240" w:rsidRDefault="00860F58" w:rsidP="00357240">
      <w:pPr>
        <w:numPr>
          <w:ilvl w:val="0"/>
          <w:numId w:val="1"/>
        </w:numPr>
        <w:spacing w:line="240" w:lineRule="auto"/>
        <w:rPr>
          <w:rFonts w:ascii="Arial" w:hAnsi="Arial" w:cs="Arial"/>
          <w:b/>
          <w:sz w:val="20"/>
          <w:szCs w:val="20"/>
        </w:rPr>
      </w:pPr>
      <w:r w:rsidRPr="00357240">
        <w:rPr>
          <w:rFonts w:ascii="Arial" w:hAnsi="Arial" w:cs="Arial"/>
          <w:b/>
          <w:sz w:val="20"/>
          <w:szCs w:val="20"/>
        </w:rPr>
        <w:t>Opis przedmiotu zamówienia.</w:t>
      </w:r>
    </w:p>
    <w:p w14:paraId="4C9B589C" w14:textId="1B8A6A18" w:rsidR="00F00E39" w:rsidRPr="00357240" w:rsidRDefault="00F00E39" w:rsidP="00357240">
      <w:pPr>
        <w:spacing w:line="240" w:lineRule="auto"/>
        <w:rPr>
          <w:rFonts w:ascii="Arial" w:hAnsi="Arial" w:cs="Arial"/>
          <w:sz w:val="20"/>
          <w:szCs w:val="20"/>
        </w:rPr>
      </w:pPr>
      <w:r w:rsidRPr="00357240">
        <w:rPr>
          <w:rFonts w:ascii="Arial" w:hAnsi="Arial" w:cs="Arial"/>
          <w:sz w:val="20"/>
          <w:szCs w:val="20"/>
        </w:rPr>
        <w:t>1.</w:t>
      </w:r>
      <w:r w:rsidRPr="00357240">
        <w:rPr>
          <w:rFonts w:ascii="Arial" w:hAnsi="Arial" w:cs="Arial"/>
          <w:sz w:val="20"/>
          <w:szCs w:val="20"/>
        </w:rPr>
        <w:tab/>
      </w:r>
      <w:r w:rsidR="00860F58" w:rsidRPr="00357240">
        <w:rPr>
          <w:rFonts w:ascii="Arial" w:hAnsi="Arial" w:cs="Arial"/>
          <w:sz w:val="20"/>
          <w:szCs w:val="20"/>
        </w:rPr>
        <w:t xml:space="preserve">Przedmiotem zamówienia jest:  </w:t>
      </w:r>
    </w:p>
    <w:p w14:paraId="2814E92C" w14:textId="77777777" w:rsidR="002115CB" w:rsidRPr="00357240" w:rsidRDefault="002115CB" w:rsidP="00357240">
      <w:pPr>
        <w:spacing w:line="240" w:lineRule="auto"/>
        <w:rPr>
          <w:rFonts w:ascii="Arial" w:hAnsi="Arial" w:cs="Arial"/>
          <w:sz w:val="20"/>
          <w:szCs w:val="20"/>
        </w:rPr>
      </w:pPr>
    </w:p>
    <w:p w14:paraId="59117804" w14:textId="247A7321" w:rsidR="00B228B6" w:rsidRPr="00357240" w:rsidRDefault="00444324" w:rsidP="00357240">
      <w:pPr>
        <w:pStyle w:val="Standard"/>
        <w:spacing w:line="240" w:lineRule="auto"/>
        <w:ind w:left="284"/>
        <w:jc w:val="center"/>
        <w:rPr>
          <w:rFonts w:ascii="Arial" w:hAnsi="Arial" w:cs="Arial"/>
          <w:b/>
          <w:sz w:val="20"/>
          <w:szCs w:val="20"/>
        </w:rPr>
      </w:pPr>
      <w:r>
        <w:rPr>
          <w:rFonts w:ascii="Arial" w:hAnsi="Arial" w:cs="Arial"/>
          <w:b/>
          <w:sz w:val="20"/>
          <w:szCs w:val="20"/>
        </w:rPr>
        <w:t xml:space="preserve">Optymalizacja sieci sejsmologicznej wraz z wyznaczeniem map błędów, prędkości kierunkowych oraz współczynnika tłumienia </w:t>
      </w:r>
      <w:r w:rsidR="002115CB" w:rsidRPr="00357240">
        <w:rPr>
          <w:rFonts w:ascii="Arial" w:hAnsi="Arial" w:cs="Arial"/>
          <w:b/>
          <w:sz w:val="20"/>
          <w:szCs w:val="20"/>
        </w:rPr>
        <w:t>dla potrzeb WĘGLOKOKS KRAJ Sp. z o.o.</w:t>
      </w:r>
      <w:r>
        <w:rPr>
          <w:rFonts w:ascii="Arial" w:hAnsi="Arial" w:cs="Arial"/>
          <w:b/>
          <w:sz w:val="20"/>
          <w:szCs w:val="20"/>
        </w:rPr>
        <w:t xml:space="preserve"> KWK Bobrek-Piekary Ruch Bobrek</w:t>
      </w:r>
    </w:p>
    <w:p w14:paraId="51C8B311" w14:textId="77777777" w:rsidR="002115CB" w:rsidRPr="00357240" w:rsidRDefault="002115CB" w:rsidP="00357240">
      <w:pPr>
        <w:pStyle w:val="Standard"/>
        <w:spacing w:line="240" w:lineRule="auto"/>
        <w:ind w:left="284"/>
        <w:jc w:val="center"/>
        <w:rPr>
          <w:rFonts w:ascii="Arial" w:hAnsi="Arial" w:cs="Arial"/>
          <w:b/>
          <w:sz w:val="20"/>
          <w:szCs w:val="20"/>
        </w:rPr>
      </w:pPr>
    </w:p>
    <w:p w14:paraId="0E360D65" w14:textId="77777777" w:rsidR="00ED1298" w:rsidRPr="00357240" w:rsidRDefault="00F00E39" w:rsidP="00357240">
      <w:pPr>
        <w:pStyle w:val="Standard"/>
        <w:tabs>
          <w:tab w:val="left" w:pos="709"/>
        </w:tabs>
        <w:spacing w:line="240" w:lineRule="auto"/>
        <w:rPr>
          <w:rFonts w:ascii="Arial" w:hAnsi="Arial" w:cs="Arial"/>
          <w:b/>
          <w:sz w:val="20"/>
          <w:szCs w:val="20"/>
        </w:rPr>
      </w:pPr>
      <w:r w:rsidRPr="00357240">
        <w:rPr>
          <w:rFonts w:ascii="Arial" w:hAnsi="Arial" w:cs="Arial"/>
          <w:sz w:val="20"/>
          <w:szCs w:val="20"/>
        </w:rPr>
        <w:t>2.</w:t>
      </w:r>
      <w:r w:rsidRPr="00357240">
        <w:rPr>
          <w:rFonts w:ascii="Arial" w:hAnsi="Arial" w:cs="Arial"/>
          <w:sz w:val="20"/>
          <w:szCs w:val="20"/>
        </w:rPr>
        <w:tab/>
      </w:r>
      <w:r w:rsidR="00E77EB6" w:rsidRPr="00357240">
        <w:rPr>
          <w:rFonts w:ascii="Arial" w:hAnsi="Arial" w:cs="Arial"/>
          <w:sz w:val="20"/>
          <w:szCs w:val="20"/>
        </w:rPr>
        <w:t xml:space="preserve">Szczegółowy zakres zamówienia oraz wymagania prawne i techniczno-użytkowe określono </w:t>
      </w:r>
      <w:r w:rsidR="00E71B24" w:rsidRPr="00357240">
        <w:rPr>
          <w:rFonts w:ascii="Arial" w:hAnsi="Arial" w:cs="Arial"/>
          <w:sz w:val="20"/>
          <w:szCs w:val="20"/>
        </w:rPr>
        <w:t xml:space="preserve"> </w:t>
      </w:r>
      <w:r w:rsidR="00E77EB6" w:rsidRPr="00357240">
        <w:rPr>
          <w:rFonts w:ascii="Arial" w:hAnsi="Arial" w:cs="Arial"/>
          <w:sz w:val="20"/>
          <w:szCs w:val="20"/>
        </w:rPr>
        <w:t>w </w:t>
      </w:r>
      <w:r w:rsidR="00B73D50" w:rsidRPr="00357240">
        <w:rPr>
          <w:rFonts w:ascii="Arial" w:hAnsi="Arial" w:cs="Arial"/>
          <w:b/>
          <w:sz w:val="20"/>
          <w:szCs w:val="20"/>
        </w:rPr>
        <w:t xml:space="preserve">Załączniku </w:t>
      </w:r>
      <w:r w:rsidR="00ED1298" w:rsidRPr="00357240">
        <w:rPr>
          <w:rFonts w:ascii="Arial" w:hAnsi="Arial" w:cs="Arial"/>
          <w:b/>
          <w:sz w:val="20"/>
          <w:szCs w:val="20"/>
        </w:rPr>
        <w:t xml:space="preserve">  </w:t>
      </w:r>
    </w:p>
    <w:p w14:paraId="4AAC8A4C" w14:textId="5ABBB367" w:rsidR="00B410FB" w:rsidRPr="00357240" w:rsidRDefault="00ED1298" w:rsidP="00357240">
      <w:pPr>
        <w:pStyle w:val="Standard"/>
        <w:tabs>
          <w:tab w:val="left" w:pos="709"/>
        </w:tabs>
        <w:spacing w:line="240" w:lineRule="auto"/>
        <w:rPr>
          <w:rFonts w:ascii="Arial" w:hAnsi="Arial" w:cs="Arial"/>
          <w:sz w:val="20"/>
          <w:szCs w:val="20"/>
        </w:rPr>
      </w:pPr>
      <w:r w:rsidRPr="00357240">
        <w:rPr>
          <w:rFonts w:ascii="Arial" w:hAnsi="Arial" w:cs="Arial"/>
          <w:b/>
          <w:sz w:val="20"/>
          <w:szCs w:val="20"/>
        </w:rPr>
        <w:t xml:space="preserve"> </w:t>
      </w:r>
      <w:r w:rsidR="00546C78" w:rsidRPr="00357240">
        <w:rPr>
          <w:rFonts w:ascii="Arial" w:hAnsi="Arial" w:cs="Arial"/>
          <w:b/>
          <w:sz w:val="20"/>
          <w:szCs w:val="20"/>
        </w:rPr>
        <w:t xml:space="preserve">            </w:t>
      </w:r>
      <w:r w:rsidRPr="00357240">
        <w:rPr>
          <w:rFonts w:ascii="Arial" w:hAnsi="Arial" w:cs="Arial"/>
          <w:b/>
          <w:sz w:val="20"/>
          <w:szCs w:val="20"/>
        </w:rPr>
        <w:t>n</w:t>
      </w:r>
      <w:r w:rsidR="00E77EB6" w:rsidRPr="00357240">
        <w:rPr>
          <w:rFonts w:ascii="Arial" w:hAnsi="Arial" w:cs="Arial"/>
          <w:b/>
          <w:sz w:val="20"/>
          <w:szCs w:val="20"/>
        </w:rPr>
        <w:t>r 1</w:t>
      </w:r>
      <w:r w:rsidR="00203034" w:rsidRPr="00357240">
        <w:rPr>
          <w:rFonts w:ascii="Arial" w:hAnsi="Arial" w:cs="Arial"/>
          <w:sz w:val="20"/>
          <w:szCs w:val="20"/>
        </w:rPr>
        <w:t xml:space="preserve"> </w:t>
      </w:r>
      <w:r w:rsidR="00E77EB6" w:rsidRPr="00357240">
        <w:rPr>
          <w:rFonts w:ascii="Arial" w:hAnsi="Arial" w:cs="Arial"/>
          <w:sz w:val="20"/>
          <w:szCs w:val="20"/>
        </w:rPr>
        <w:t>do SIWZ.</w:t>
      </w:r>
    </w:p>
    <w:p w14:paraId="0537D1BF" w14:textId="77777777" w:rsidR="0003506D" w:rsidRPr="00357240" w:rsidRDefault="0003506D" w:rsidP="00357240">
      <w:pPr>
        <w:tabs>
          <w:tab w:val="left" w:pos="720"/>
          <w:tab w:val="left" w:pos="2160"/>
        </w:tabs>
        <w:spacing w:line="240" w:lineRule="auto"/>
        <w:ind w:left="720"/>
        <w:rPr>
          <w:rFonts w:ascii="Arial" w:hAnsi="Arial" w:cs="Arial"/>
          <w:b/>
          <w:sz w:val="20"/>
          <w:szCs w:val="20"/>
        </w:rPr>
      </w:pPr>
    </w:p>
    <w:p w14:paraId="49764243" w14:textId="77777777" w:rsidR="0024044F" w:rsidRPr="00357240" w:rsidRDefault="00860F58" w:rsidP="00357240">
      <w:pPr>
        <w:numPr>
          <w:ilvl w:val="0"/>
          <w:numId w:val="1"/>
        </w:numPr>
        <w:spacing w:line="240" w:lineRule="auto"/>
        <w:rPr>
          <w:rFonts w:ascii="Arial" w:hAnsi="Arial" w:cs="Arial"/>
          <w:b/>
          <w:sz w:val="20"/>
          <w:szCs w:val="20"/>
        </w:rPr>
      </w:pPr>
      <w:r w:rsidRPr="00357240">
        <w:rPr>
          <w:rFonts w:ascii="Arial" w:hAnsi="Arial" w:cs="Arial"/>
          <w:b/>
          <w:sz w:val="20"/>
          <w:szCs w:val="20"/>
        </w:rPr>
        <w:t>Termin wykonania zamówienia.</w:t>
      </w:r>
    </w:p>
    <w:p w14:paraId="58D8CED1" w14:textId="3E8449CB" w:rsidR="008C1329" w:rsidRPr="00357240" w:rsidRDefault="00A67E3B" w:rsidP="00357240">
      <w:pPr>
        <w:tabs>
          <w:tab w:val="num" w:pos="1440"/>
        </w:tabs>
        <w:spacing w:line="240" w:lineRule="auto"/>
        <w:ind w:left="708" w:hanging="708"/>
        <w:rPr>
          <w:rFonts w:ascii="Arial" w:hAnsi="Arial" w:cs="Arial"/>
          <w:b/>
          <w:sz w:val="20"/>
          <w:szCs w:val="20"/>
        </w:rPr>
      </w:pPr>
      <w:r w:rsidRPr="00357240">
        <w:rPr>
          <w:rFonts w:ascii="Arial" w:hAnsi="Arial" w:cs="Arial"/>
          <w:sz w:val="20"/>
          <w:szCs w:val="20"/>
        </w:rPr>
        <w:tab/>
      </w:r>
      <w:r w:rsidR="008C1329" w:rsidRPr="00357240">
        <w:rPr>
          <w:rFonts w:ascii="Arial" w:hAnsi="Arial" w:cs="Arial"/>
          <w:sz w:val="20"/>
          <w:szCs w:val="20"/>
        </w:rPr>
        <w:t>Wymagany termin realizacji zamówienia</w:t>
      </w:r>
      <w:r w:rsidR="008C1329" w:rsidRPr="00357240">
        <w:rPr>
          <w:rFonts w:ascii="Arial" w:hAnsi="Arial" w:cs="Arial"/>
          <w:color w:val="000000"/>
          <w:sz w:val="20"/>
          <w:szCs w:val="20"/>
        </w:rPr>
        <w:t xml:space="preserve">: </w:t>
      </w:r>
      <w:r w:rsidR="00D41BA9" w:rsidRPr="00357240">
        <w:rPr>
          <w:rFonts w:ascii="Arial" w:hAnsi="Arial" w:cs="Arial"/>
          <w:b/>
          <w:color w:val="000000"/>
          <w:sz w:val="20"/>
          <w:szCs w:val="20"/>
        </w:rPr>
        <w:t xml:space="preserve">do </w:t>
      </w:r>
      <w:r w:rsidR="002115CB" w:rsidRPr="00357240">
        <w:rPr>
          <w:rFonts w:ascii="Arial" w:hAnsi="Arial" w:cs="Arial"/>
          <w:b/>
          <w:color w:val="000000"/>
          <w:sz w:val="20"/>
          <w:szCs w:val="20"/>
        </w:rPr>
        <w:t>3</w:t>
      </w:r>
      <w:r w:rsidR="00626A74">
        <w:rPr>
          <w:rFonts w:ascii="Arial" w:hAnsi="Arial" w:cs="Arial"/>
          <w:b/>
          <w:color w:val="000000"/>
          <w:sz w:val="20"/>
          <w:szCs w:val="20"/>
        </w:rPr>
        <w:t>0 kwietnia</w:t>
      </w:r>
      <w:r w:rsidR="002115CB" w:rsidRPr="00357240">
        <w:rPr>
          <w:rFonts w:ascii="Arial" w:hAnsi="Arial" w:cs="Arial"/>
          <w:b/>
          <w:color w:val="000000"/>
          <w:sz w:val="20"/>
          <w:szCs w:val="20"/>
        </w:rPr>
        <w:t xml:space="preserve"> 2020r</w:t>
      </w:r>
      <w:r w:rsidR="007F19DC" w:rsidRPr="00357240">
        <w:rPr>
          <w:rFonts w:ascii="Arial" w:hAnsi="Arial" w:cs="Arial"/>
          <w:b/>
          <w:color w:val="000000"/>
          <w:sz w:val="20"/>
          <w:szCs w:val="20"/>
        </w:rPr>
        <w:t>.</w:t>
      </w:r>
      <w:r w:rsidR="00E84A7F" w:rsidRPr="00357240">
        <w:rPr>
          <w:rFonts w:ascii="Arial" w:hAnsi="Arial" w:cs="Arial"/>
          <w:b/>
          <w:sz w:val="20"/>
          <w:szCs w:val="20"/>
        </w:rPr>
        <w:t xml:space="preserve"> </w:t>
      </w:r>
    </w:p>
    <w:p w14:paraId="48B9BD9C" w14:textId="77777777" w:rsidR="007760C9" w:rsidRPr="00357240" w:rsidRDefault="00E73047" w:rsidP="00357240">
      <w:pPr>
        <w:pStyle w:val="Tekstpodstawowy"/>
        <w:tabs>
          <w:tab w:val="left" w:pos="5760"/>
        </w:tabs>
        <w:spacing w:line="240" w:lineRule="auto"/>
        <w:rPr>
          <w:rFonts w:ascii="Arial" w:hAnsi="Arial" w:cs="Arial"/>
          <w:color w:val="FF0000"/>
          <w:sz w:val="20"/>
          <w:lang w:val="pl-PL"/>
        </w:rPr>
      </w:pPr>
      <w:r w:rsidRPr="00357240">
        <w:rPr>
          <w:rFonts w:ascii="Arial" w:hAnsi="Arial" w:cs="Arial"/>
          <w:color w:val="FF0000"/>
          <w:sz w:val="20"/>
        </w:rPr>
        <w:tab/>
      </w:r>
    </w:p>
    <w:p w14:paraId="18ABD9C6" w14:textId="3B465E49" w:rsidR="00FD22B0" w:rsidRPr="00357240" w:rsidRDefault="00F752C5" w:rsidP="00357240">
      <w:pPr>
        <w:spacing w:line="240" w:lineRule="auto"/>
        <w:ind w:left="720" w:hanging="720"/>
        <w:rPr>
          <w:rFonts w:ascii="Arial" w:hAnsi="Arial" w:cs="Arial"/>
          <w:b/>
          <w:sz w:val="20"/>
          <w:szCs w:val="20"/>
        </w:rPr>
      </w:pPr>
      <w:r w:rsidRPr="00357240">
        <w:rPr>
          <w:rFonts w:ascii="Arial" w:hAnsi="Arial" w:cs="Arial"/>
          <w:b/>
          <w:sz w:val="20"/>
          <w:szCs w:val="20"/>
        </w:rPr>
        <w:t>V</w:t>
      </w:r>
      <w:r w:rsidR="00860F58" w:rsidRPr="00357240">
        <w:rPr>
          <w:rFonts w:ascii="Arial" w:hAnsi="Arial" w:cs="Arial"/>
          <w:b/>
          <w:sz w:val="20"/>
          <w:szCs w:val="20"/>
        </w:rPr>
        <w:t>.</w:t>
      </w:r>
      <w:r w:rsidR="00860F58" w:rsidRPr="00357240">
        <w:rPr>
          <w:rFonts w:ascii="Arial" w:hAnsi="Arial" w:cs="Arial"/>
          <w:b/>
          <w:sz w:val="20"/>
          <w:szCs w:val="20"/>
        </w:rPr>
        <w:tab/>
        <w:t>Opis warunków udziału w postępowaniu oraz opis sposobu doko</w:t>
      </w:r>
      <w:r w:rsidR="001A7C49" w:rsidRPr="00357240">
        <w:rPr>
          <w:rFonts w:ascii="Arial" w:hAnsi="Arial" w:cs="Arial"/>
          <w:b/>
          <w:sz w:val="20"/>
          <w:szCs w:val="20"/>
        </w:rPr>
        <w:t xml:space="preserve">nywania oceny spełniania </w:t>
      </w:r>
      <w:r w:rsidR="00860F58" w:rsidRPr="00357240">
        <w:rPr>
          <w:rFonts w:ascii="Arial" w:hAnsi="Arial" w:cs="Arial"/>
          <w:b/>
          <w:sz w:val="20"/>
          <w:szCs w:val="20"/>
        </w:rPr>
        <w:t>tych warunków.</w:t>
      </w:r>
    </w:p>
    <w:p w14:paraId="13CE3B14" w14:textId="77777777" w:rsidR="00391C90" w:rsidRPr="00357240" w:rsidRDefault="00F752C5" w:rsidP="00357240">
      <w:pPr>
        <w:spacing w:line="240" w:lineRule="auto"/>
        <w:ind w:left="705"/>
        <w:rPr>
          <w:rFonts w:ascii="Arial" w:hAnsi="Arial" w:cs="Arial"/>
          <w:sz w:val="20"/>
          <w:szCs w:val="20"/>
        </w:rPr>
      </w:pPr>
      <w:r w:rsidRPr="00357240">
        <w:rPr>
          <w:rFonts w:ascii="Arial" w:hAnsi="Arial" w:cs="Arial"/>
          <w:sz w:val="20"/>
          <w:szCs w:val="20"/>
        </w:rPr>
        <w:t>O zamówienie</w:t>
      </w:r>
      <w:r w:rsidR="00391C90" w:rsidRPr="00357240">
        <w:rPr>
          <w:rFonts w:ascii="Arial" w:hAnsi="Arial" w:cs="Arial"/>
          <w:sz w:val="20"/>
          <w:szCs w:val="20"/>
        </w:rPr>
        <w:t xml:space="preserve"> mogą ubiegać się Wykonawcy, którzy spełniają warunki dotyczące:</w:t>
      </w:r>
    </w:p>
    <w:p w14:paraId="69BD1FF1" w14:textId="1B087556" w:rsidR="00B410FB" w:rsidRPr="00357240" w:rsidRDefault="00E244E8" w:rsidP="00357240">
      <w:pPr>
        <w:spacing w:line="240" w:lineRule="auto"/>
        <w:rPr>
          <w:rFonts w:ascii="Arial" w:hAnsi="Arial" w:cs="Arial"/>
          <w:sz w:val="20"/>
          <w:szCs w:val="20"/>
        </w:rPr>
      </w:pPr>
      <w:r w:rsidRPr="00357240">
        <w:rPr>
          <w:rFonts w:ascii="Arial" w:hAnsi="Arial" w:cs="Arial"/>
          <w:sz w:val="20"/>
          <w:szCs w:val="20"/>
        </w:rPr>
        <w:t>1.</w:t>
      </w:r>
      <w:r w:rsidRPr="00357240">
        <w:rPr>
          <w:rFonts w:ascii="Arial" w:hAnsi="Arial" w:cs="Arial"/>
          <w:sz w:val="20"/>
          <w:szCs w:val="20"/>
        </w:rPr>
        <w:tab/>
      </w:r>
      <w:r w:rsidR="00B410FB" w:rsidRPr="00357240">
        <w:rPr>
          <w:rFonts w:ascii="Arial" w:hAnsi="Arial" w:cs="Arial"/>
          <w:sz w:val="20"/>
          <w:szCs w:val="20"/>
        </w:rPr>
        <w:t xml:space="preserve">posiadania wiedzy i doświadczenia, </w:t>
      </w:r>
    </w:p>
    <w:p w14:paraId="53FC1BF5" w14:textId="77777777" w:rsidR="002D5EFB" w:rsidRPr="00357240" w:rsidRDefault="002D5EFB" w:rsidP="00357240">
      <w:pPr>
        <w:spacing w:line="240" w:lineRule="auto"/>
        <w:rPr>
          <w:rFonts w:ascii="Arial" w:hAnsi="Arial" w:cs="Arial"/>
          <w:sz w:val="20"/>
          <w:szCs w:val="20"/>
        </w:rPr>
      </w:pPr>
      <w:r w:rsidRPr="00357240">
        <w:rPr>
          <w:rFonts w:ascii="Arial" w:hAnsi="Arial" w:cs="Arial"/>
          <w:iCs/>
          <w:sz w:val="20"/>
          <w:szCs w:val="20"/>
        </w:rPr>
        <w:t>2.</w:t>
      </w:r>
      <w:r w:rsidRPr="00357240">
        <w:rPr>
          <w:rFonts w:ascii="Arial" w:hAnsi="Arial" w:cs="Arial"/>
          <w:iCs/>
          <w:sz w:val="20"/>
          <w:szCs w:val="20"/>
        </w:rPr>
        <w:tab/>
      </w:r>
      <w:r w:rsidRPr="00357240">
        <w:rPr>
          <w:rFonts w:ascii="Arial" w:hAnsi="Arial" w:cs="Arial"/>
          <w:sz w:val="20"/>
          <w:szCs w:val="20"/>
        </w:rPr>
        <w:t xml:space="preserve">dysponowania potencjałem technicznym oraz osobami zdolnymi do wykonania zamówienia, </w:t>
      </w:r>
    </w:p>
    <w:p w14:paraId="09C97427" w14:textId="77777777" w:rsidR="002D5EFB" w:rsidRPr="00357240" w:rsidRDefault="002D5EFB" w:rsidP="00357240">
      <w:pPr>
        <w:spacing w:line="240" w:lineRule="auto"/>
        <w:ind w:left="705" w:hanging="705"/>
        <w:rPr>
          <w:rFonts w:ascii="Arial" w:hAnsi="Arial" w:cs="Arial"/>
          <w:sz w:val="20"/>
          <w:szCs w:val="20"/>
        </w:rPr>
      </w:pPr>
      <w:r w:rsidRPr="00357240">
        <w:rPr>
          <w:rFonts w:ascii="Arial" w:hAnsi="Arial" w:cs="Arial"/>
          <w:sz w:val="20"/>
          <w:szCs w:val="20"/>
        </w:rPr>
        <w:t>3.</w:t>
      </w:r>
      <w:r w:rsidRPr="00357240">
        <w:rPr>
          <w:rFonts w:ascii="Arial" w:hAnsi="Arial" w:cs="Arial"/>
          <w:sz w:val="20"/>
          <w:szCs w:val="20"/>
        </w:rPr>
        <w:tab/>
        <w:t>sytuacji finansowej,</w:t>
      </w:r>
    </w:p>
    <w:p w14:paraId="27655DD7" w14:textId="77777777" w:rsidR="002D5EFB" w:rsidRPr="00357240" w:rsidRDefault="002D5EFB" w:rsidP="00357240">
      <w:pPr>
        <w:spacing w:line="240" w:lineRule="auto"/>
        <w:ind w:left="705" w:hanging="705"/>
        <w:rPr>
          <w:rFonts w:ascii="Arial" w:hAnsi="Arial" w:cs="Arial"/>
          <w:sz w:val="20"/>
          <w:szCs w:val="20"/>
        </w:rPr>
      </w:pPr>
      <w:r w:rsidRPr="00357240">
        <w:rPr>
          <w:rFonts w:ascii="Arial" w:hAnsi="Arial" w:cs="Arial"/>
          <w:color w:val="000000"/>
          <w:sz w:val="20"/>
          <w:szCs w:val="20"/>
        </w:rPr>
        <w:t>4.</w:t>
      </w:r>
      <w:r w:rsidRPr="00357240">
        <w:rPr>
          <w:rFonts w:ascii="Arial" w:hAnsi="Arial" w:cs="Arial"/>
          <w:color w:val="000000"/>
          <w:sz w:val="20"/>
          <w:szCs w:val="20"/>
        </w:rPr>
        <w:tab/>
      </w:r>
      <w:r w:rsidRPr="00357240">
        <w:rPr>
          <w:rFonts w:ascii="Arial" w:hAnsi="Arial" w:cs="Arial"/>
          <w:color w:val="000000"/>
          <w:sz w:val="20"/>
          <w:szCs w:val="20"/>
        </w:rPr>
        <w:tab/>
      </w:r>
      <w:r w:rsidRPr="00357240">
        <w:rPr>
          <w:rFonts w:ascii="Arial" w:hAnsi="Arial" w:cs="Arial"/>
          <w:sz w:val="20"/>
          <w:szCs w:val="20"/>
        </w:rPr>
        <w:t xml:space="preserve">niezalegania z uiszczaniem podatków, opłat lub składek na ubezpieczenia społeczne i zdrowotne </w:t>
      </w:r>
      <w:r w:rsidRPr="00357240">
        <w:rPr>
          <w:rFonts w:ascii="Arial" w:hAnsi="Arial" w:cs="Arial"/>
          <w:sz w:val="20"/>
          <w:szCs w:val="20"/>
        </w:rPr>
        <w:br/>
        <w:t>z wyjątkiem przypadków gdy uzyskali oni przewidziane prawem zwolnienie, odroczenie, rozłożenie na raty zaległych płatności lub wstrzymanie w całości wykonania decyzji właściwego organu,</w:t>
      </w:r>
    </w:p>
    <w:p w14:paraId="76CDC1C4" w14:textId="77777777" w:rsidR="002D5EFB" w:rsidRPr="00357240" w:rsidRDefault="002D5EFB" w:rsidP="00357240">
      <w:pPr>
        <w:spacing w:line="240" w:lineRule="auto"/>
        <w:ind w:left="680" w:hanging="680"/>
        <w:rPr>
          <w:rFonts w:ascii="Arial" w:hAnsi="Arial" w:cs="Arial"/>
          <w:sz w:val="20"/>
          <w:szCs w:val="20"/>
        </w:rPr>
      </w:pPr>
      <w:r w:rsidRPr="00357240">
        <w:rPr>
          <w:rFonts w:ascii="Arial" w:hAnsi="Arial" w:cs="Arial"/>
          <w:color w:val="000000"/>
          <w:sz w:val="20"/>
          <w:szCs w:val="20"/>
        </w:rPr>
        <w:t>5.</w:t>
      </w:r>
      <w:r w:rsidRPr="00357240">
        <w:rPr>
          <w:rFonts w:ascii="Arial" w:hAnsi="Arial" w:cs="Arial"/>
          <w:sz w:val="20"/>
          <w:szCs w:val="20"/>
        </w:rPr>
        <w:tab/>
      </w:r>
      <w:r w:rsidRPr="00357240">
        <w:rPr>
          <w:rFonts w:ascii="Arial" w:hAnsi="Arial" w:cs="Arial"/>
          <w:sz w:val="20"/>
          <w:szCs w:val="20"/>
        </w:rPr>
        <w:tab/>
        <w:t>nieznajdowania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4E8F730A" w14:textId="2E8A341E" w:rsidR="00CA0F61" w:rsidRPr="00357240" w:rsidRDefault="00CA0F61" w:rsidP="00357240">
      <w:pPr>
        <w:spacing w:before="120" w:line="240" w:lineRule="auto"/>
        <w:ind w:left="680"/>
        <w:rPr>
          <w:rFonts w:ascii="Arial" w:hAnsi="Arial" w:cs="Arial"/>
          <w:b/>
          <w:color w:val="000000"/>
          <w:sz w:val="20"/>
          <w:szCs w:val="20"/>
        </w:rPr>
      </w:pPr>
      <w:r w:rsidRPr="00357240">
        <w:rPr>
          <w:rFonts w:ascii="Arial" w:hAnsi="Arial" w:cs="Arial"/>
          <w:b/>
          <w:color w:val="000000"/>
          <w:sz w:val="20"/>
          <w:szCs w:val="20"/>
        </w:rPr>
        <w:t xml:space="preserve">Ocena warunków spełnienia udziału w postępowaniu zostanie dokonana metodą spełnia/nie spełnia na podstawie złożonych przez Wykonawców, a wymaganych </w:t>
      </w:r>
      <w:r w:rsidR="008F2FAB" w:rsidRPr="00357240">
        <w:rPr>
          <w:rFonts w:ascii="Arial" w:hAnsi="Arial" w:cs="Arial"/>
          <w:b/>
          <w:color w:val="000000"/>
          <w:sz w:val="20"/>
          <w:szCs w:val="20"/>
        </w:rPr>
        <w:t xml:space="preserve">przez Zamawiającego dokumentów </w:t>
      </w:r>
      <w:r w:rsidR="00D41BA9" w:rsidRPr="00357240">
        <w:rPr>
          <w:rFonts w:ascii="Arial" w:hAnsi="Arial" w:cs="Arial"/>
          <w:b/>
          <w:color w:val="000000"/>
          <w:sz w:val="20"/>
          <w:szCs w:val="20"/>
        </w:rPr>
        <w:br/>
      </w:r>
      <w:r w:rsidRPr="00357240">
        <w:rPr>
          <w:rFonts w:ascii="Arial" w:hAnsi="Arial" w:cs="Arial"/>
          <w:b/>
          <w:color w:val="000000"/>
          <w:sz w:val="20"/>
          <w:szCs w:val="20"/>
        </w:rPr>
        <w:t>i oświadczeń.</w:t>
      </w:r>
    </w:p>
    <w:p w14:paraId="703D23C4" w14:textId="77777777" w:rsidR="002C1FE8" w:rsidRPr="00357240" w:rsidRDefault="002C1FE8" w:rsidP="00357240">
      <w:pPr>
        <w:spacing w:line="240" w:lineRule="auto"/>
        <w:rPr>
          <w:rFonts w:ascii="Arial" w:hAnsi="Arial" w:cs="Arial"/>
          <w:sz w:val="20"/>
          <w:szCs w:val="20"/>
        </w:rPr>
      </w:pPr>
    </w:p>
    <w:p w14:paraId="74920DF0" w14:textId="159BE56C" w:rsidR="00677C3A" w:rsidRPr="00357240" w:rsidRDefault="00813D6D" w:rsidP="00357240">
      <w:pPr>
        <w:spacing w:line="240" w:lineRule="auto"/>
        <w:ind w:left="680" w:hanging="680"/>
        <w:rPr>
          <w:rFonts w:ascii="Arial" w:hAnsi="Arial" w:cs="Arial"/>
          <w:b/>
          <w:sz w:val="20"/>
          <w:szCs w:val="20"/>
        </w:rPr>
      </w:pPr>
      <w:r w:rsidRPr="00357240">
        <w:rPr>
          <w:rFonts w:ascii="Arial" w:hAnsi="Arial" w:cs="Arial"/>
          <w:b/>
          <w:sz w:val="20"/>
          <w:szCs w:val="20"/>
        </w:rPr>
        <w:t>V</w:t>
      </w:r>
      <w:r w:rsidR="00BA322F" w:rsidRPr="00357240">
        <w:rPr>
          <w:rFonts w:ascii="Arial" w:hAnsi="Arial" w:cs="Arial"/>
          <w:b/>
          <w:sz w:val="20"/>
          <w:szCs w:val="20"/>
        </w:rPr>
        <w:t>I</w:t>
      </w:r>
      <w:r w:rsidR="00391C90" w:rsidRPr="00357240">
        <w:rPr>
          <w:rFonts w:ascii="Arial" w:hAnsi="Arial" w:cs="Arial"/>
          <w:b/>
          <w:sz w:val="20"/>
          <w:szCs w:val="20"/>
        </w:rPr>
        <w:t>.</w:t>
      </w:r>
      <w:r w:rsidR="00391C90" w:rsidRPr="00357240">
        <w:rPr>
          <w:rFonts w:ascii="Arial" w:hAnsi="Arial" w:cs="Arial"/>
          <w:b/>
          <w:sz w:val="20"/>
          <w:szCs w:val="20"/>
        </w:rPr>
        <w:tab/>
      </w:r>
      <w:r w:rsidR="00677C3A" w:rsidRPr="00357240">
        <w:rPr>
          <w:rFonts w:ascii="Arial" w:hAnsi="Arial" w:cs="Arial"/>
          <w:b/>
          <w:sz w:val="20"/>
          <w:szCs w:val="20"/>
        </w:rPr>
        <w:t xml:space="preserve">Dokumenty i oświadczenia w celu wykazania spełnienia warunków udziału w postępowaniu. </w:t>
      </w:r>
    </w:p>
    <w:p w14:paraId="222D9438" w14:textId="77777777" w:rsidR="00677C3A" w:rsidRPr="00357240" w:rsidRDefault="00677C3A" w:rsidP="00357240">
      <w:pPr>
        <w:pStyle w:val="Tekstpodstawowy321"/>
        <w:spacing w:line="240" w:lineRule="auto"/>
        <w:ind w:firstLine="680"/>
        <w:outlineLvl w:val="0"/>
        <w:rPr>
          <w:rFonts w:ascii="Arial" w:hAnsi="Arial" w:cs="Arial"/>
          <w:sz w:val="20"/>
          <w:u w:val="single"/>
        </w:rPr>
      </w:pPr>
      <w:r w:rsidRPr="00357240">
        <w:rPr>
          <w:rFonts w:ascii="Arial" w:hAnsi="Arial" w:cs="Arial"/>
          <w:sz w:val="20"/>
          <w:u w:val="single"/>
        </w:rPr>
        <w:t>Zamawiający żąda przedłożenia wraz z ofertą:</w:t>
      </w:r>
    </w:p>
    <w:p w14:paraId="499BEEB3" w14:textId="77777777" w:rsidR="00CA7FDD" w:rsidRPr="00357240" w:rsidRDefault="00CA7FDD" w:rsidP="009C4BD9">
      <w:pPr>
        <w:numPr>
          <w:ilvl w:val="0"/>
          <w:numId w:val="11"/>
        </w:numPr>
        <w:spacing w:line="240" w:lineRule="auto"/>
        <w:ind w:hanging="644"/>
        <w:rPr>
          <w:rFonts w:ascii="Arial" w:hAnsi="Arial" w:cs="Arial"/>
          <w:sz w:val="20"/>
          <w:szCs w:val="20"/>
        </w:rPr>
      </w:pPr>
      <w:r w:rsidRPr="00357240">
        <w:rPr>
          <w:rFonts w:ascii="Arial" w:hAnsi="Arial" w:cs="Arial"/>
          <w:sz w:val="20"/>
          <w:szCs w:val="20"/>
        </w:rPr>
        <w:t xml:space="preserve">oświadczenia o spełnieniu warunków udziału w postępowaniu, złożone na druku Formularza ofertowego stanowiącego </w:t>
      </w:r>
      <w:r w:rsidRPr="00357240">
        <w:rPr>
          <w:rFonts w:ascii="Arial" w:hAnsi="Arial" w:cs="Arial"/>
          <w:b/>
          <w:bCs/>
          <w:iCs/>
          <w:sz w:val="20"/>
          <w:szCs w:val="20"/>
        </w:rPr>
        <w:t>Załącznik  Nr 2</w:t>
      </w:r>
      <w:r w:rsidRPr="00357240">
        <w:rPr>
          <w:rFonts w:ascii="Arial" w:hAnsi="Arial" w:cs="Arial"/>
          <w:b/>
          <w:bCs/>
          <w:sz w:val="20"/>
          <w:szCs w:val="20"/>
        </w:rPr>
        <w:t xml:space="preserve"> </w:t>
      </w:r>
      <w:r w:rsidRPr="00357240">
        <w:rPr>
          <w:rFonts w:ascii="Arial" w:hAnsi="Arial" w:cs="Arial"/>
          <w:sz w:val="20"/>
          <w:szCs w:val="20"/>
        </w:rPr>
        <w:t>do SIWZ,</w:t>
      </w:r>
    </w:p>
    <w:p w14:paraId="5B7C6B34" w14:textId="77777777" w:rsidR="00CA7FDD" w:rsidRPr="00357240" w:rsidRDefault="00CA7FDD" w:rsidP="009C4BD9">
      <w:pPr>
        <w:numPr>
          <w:ilvl w:val="0"/>
          <w:numId w:val="11"/>
        </w:numPr>
        <w:autoSpaceDE w:val="0"/>
        <w:autoSpaceDN w:val="0"/>
        <w:spacing w:line="240" w:lineRule="auto"/>
        <w:ind w:hanging="644"/>
        <w:rPr>
          <w:rFonts w:ascii="Arial" w:hAnsi="Arial" w:cs="Arial"/>
          <w:sz w:val="20"/>
          <w:szCs w:val="20"/>
        </w:rPr>
      </w:pPr>
      <w:r w:rsidRPr="00357240">
        <w:rPr>
          <w:rFonts w:ascii="Arial" w:hAnsi="Arial" w:cs="Arial"/>
          <w:sz w:val="20"/>
          <w:szCs w:val="20"/>
        </w:rPr>
        <w:t xml:space="preserve">aktualnego odpisu z właściwego rejestru jeżeli odrębne przepisy wymagają wpisu do rejestru </w:t>
      </w:r>
      <w:r w:rsidRPr="00357240">
        <w:rPr>
          <w:rFonts w:ascii="Arial" w:hAnsi="Arial" w:cs="Arial"/>
          <w:sz w:val="20"/>
          <w:szCs w:val="20"/>
        </w:rPr>
        <w:br/>
        <w:t xml:space="preserve">a w stosunku do osób fizycznych oświadczenia w zakresie nie znajdowania się w stanie likwidacji lub upadłości za wyjątkiem Wykonawców, którzy po ogłoszeniu upadłości zawarli układ zatwierdzony </w:t>
      </w:r>
      <w:r w:rsidRPr="00357240">
        <w:rPr>
          <w:rFonts w:ascii="Arial" w:hAnsi="Arial" w:cs="Arial"/>
          <w:sz w:val="20"/>
          <w:szCs w:val="20"/>
        </w:rPr>
        <w:lastRenderedPageBreak/>
        <w:t xml:space="preserve">prawomocnym postanowieniem sądu, jeżeli układ nie przewiduje zaspokojenia wierzycieli poprzez likwidację majątku upadłego, wystawionego nie wcześniej niż </w:t>
      </w:r>
      <w:r w:rsidRPr="00357240">
        <w:rPr>
          <w:rFonts w:ascii="Arial" w:hAnsi="Arial" w:cs="Arial"/>
          <w:b/>
          <w:sz w:val="20"/>
          <w:szCs w:val="20"/>
        </w:rPr>
        <w:t>6 miesięcy</w:t>
      </w:r>
      <w:r w:rsidRPr="00357240">
        <w:rPr>
          <w:rFonts w:ascii="Arial" w:hAnsi="Arial" w:cs="Arial"/>
          <w:sz w:val="20"/>
          <w:szCs w:val="20"/>
        </w:rPr>
        <w:t xml:space="preserve"> przed upływem terminu składania ofert, a dla Wykonawców, którzy prowadzą działalność na podstawie innych dokumentów - ten dokument,</w:t>
      </w:r>
    </w:p>
    <w:p w14:paraId="4F2989E0" w14:textId="77777777" w:rsidR="00CA7FDD" w:rsidRPr="00357240" w:rsidRDefault="00CA7FDD" w:rsidP="009C4BD9">
      <w:pPr>
        <w:numPr>
          <w:ilvl w:val="0"/>
          <w:numId w:val="11"/>
        </w:numPr>
        <w:autoSpaceDE w:val="0"/>
        <w:autoSpaceDN w:val="0"/>
        <w:spacing w:line="240" w:lineRule="auto"/>
        <w:ind w:hanging="644"/>
        <w:rPr>
          <w:rFonts w:ascii="Arial" w:hAnsi="Arial" w:cs="Arial"/>
          <w:sz w:val="20"/>
          <w:szCs w:val="20"/>
        </w:rPr>
      </w:pPr>
      <w:r w:rsidRPr="00357240">
        <w:rPr>
          <w:rFonts w:ascii="Arial" w:hAnsi="Arial" w:cs="Arial"/>
          <w:sz w:val="20"/>
          <w:szCs w:val="20"/>
        </w:rPr>
        <w:t xml:space="preserve">oświadczenia o braku zaległości w opłacaniu podatków lub uzyskaniu przewidziane prawem zwolnienia, odroczenia lub rozłożenia na raty zaległych płatności lub wstrzymanie w całości wykonania decyzji organu złożone na druku formularza ofertowego stanowiącego  </w:t>
      </w:r>
      <w:r w:rsidRPr="00357240">
        <w:rPr>
          <w:rFonts w:ascii="Arial" w:hAnsi="Arial" w:cs="Arial"/>
          <w:b/>
          <w:sz w:val="20"/>
          <w:szCs w:val="20"/>
        </w:rPr>
        <w:t xml:space="preserve">Załącznik  nr 2 </w:t>
      </w:r>
      <w:r w:rsidRPr="00357240">
        <w:rPr>
          <w:rFonts w:ascii="Arial" w:hAnsi="Arial" w:cs="Arial"/>
          <w:sz w:val="20"/>
          <w:szCs w:val="20"/>
        </w:rPr>
        <w:t xml:space="preserve">do SIWZ, </w:t>
      </w:r>
    </w:p>
    <w:p w14:paraId="079B2401" w14:textId="77777777" w:rsidR="00CA7FDD" w:rsidRPr="00357240" w:rsidRDefault="00CA7FDD" w:rsidP="009C4BD9">
      <w:pPr>
        <w:numPr>
          <w:ilvl w:val="0"/>
          <w:numId w:val="11"/>
        </w:numPr>
        <w:autoSpaceDE w:val="0"/>
        <w:autoSpaceDN w:val="0"/>
        <w:spacing w:line="240" w:lineRule="auto"/>
        <w:ind w:hanging="644"/>
        <w:rPr>
          <w:rFonts w:ascii="Arial" w:hAnsi="Arial" w:cs="Arial"/>
          <w:sz w:val="20"/>
          <w:szCs w:val="20"/>
        </w:rPr>
      </w:pPr>
      <w:r w:rsidRPr="00357240">
        <w:rPr>
          <w:rFonts w:ascii="Arial" w:hAnsi="Arial" w:cs="Arial"/>
          <w:sz w:val="20"/>
          <w:szCs w:val="20"/>
        </w:rPr>
        <w:t xml:space="preserve">oświadczenia o nie zaleganiu z opłacaniem opłat oraz składek na ubezpieczenie zdrowotne i społeczne, lub uzyskaniu przewidziane prawem zwolnienia odroczenia lub rozłożenie na raty zaległych płatności lub wstrzymanie w całości wykonania decyzji  właściwego organu, złożone na druku formularza ofertowego stanowiącego  </w:t>
      </w:r>
      <w:r w:rsidRPr="00357240">
        <w:rPr>
          <w:rFonts w:ascii="Arial" w:hAnsi="Arial" w:cs="Arial"/>
          <w:b/>
          <w:sz w:val="20"/>
          <w:szCs w:val="20"/>
        </w:rPr>
        <w:t xml:space="preserve">Załącznik  nr 2 </w:t>
      </w:r>
      <w:r w:rsidRPr="00357240">
        <w:rPr>
          <w:rFonts w:ascii="Arial" w:hAnsi="Arial" w:cs="Arial"/>
          <w:sz w:val="20"/>
          <w:szCs w:val="20"/>
        </w:rPr>
        <w:t>do SIWZ.</w:t>
      </w:r>
    </w:p>
    <w:p w14:paraId="65C0F4BB" w14:textId="77777777" w:rsidR="00002B6A" w:rsidRPr="00357240" w:rsidRDefault="00002B6A" w:rsidP="00357240">
      <w:pPr>
        <w:spacing w:line="240" w:lineRule="auto"/>
        <w:ind w:left="680"/>
        <w:rPr>
          <w:rFonts w:ascii="Arial" w:hAnsi="Arial" w:cs="Arial"/>
          <w:i/>
          <w:sz w:val="20"/>
          <w:szCs w:val="20"/>
        </w:rPr>
      </w:pPr>
    </w:p>
    <w:p w14:paraId="367996E1" w14:textId="525A5781" w:rsidR="00002B6A" w:rsidRPr="00357240" w:rsidRDefault="00002B6A" w:rsidP="00357240">
      <w:pPr>
        <w:spacing w:line="240" w:lineRule="auto"/>
        <w:ind w:left="680"/>
        <w:rPr>
          <w:rFonts w:ascii="Arial" w:hAnsi="Arial" w:cs="Arial"/>
          <w:i/>
          <w:sz w:val="20"/>
          <w:szCs w:val="20"/>
        </w:rPr>
      </w:pPr>
      <w:r w:rsidRPr="00357240">
        <w:rPr>
          <w:rFonts w:ascii="Arial" w:hAnsi="Arial" w:cs="Arial"/>
          <w:i/>
          <w:sz w:val="20"/>
          <w:szCs w:val="20"/>
        </w:rPr>
        <w:t xml:space="preserve">Wykonawca może polegać - na wiedzy i doświadczeniu, potencjale technicznym, osobach zdolnych </w:t>
      </w:r>
      <w:r w:rsidR="00CC3DB6" w:rsidRPr="00357240">
        <w:rPr>
          <w:rFonts w:ascii="Arial" w:hAnsi="Arial" w:cs="Arial"/>
          <w:i/>
          <w:sz w:val="20"/>
          <w:szCs w:val="20"/>
        </w:rPr>
        <w:br/>
      </w:r>
      <w:r w:rsidRPr="00357240">
        <w:rPr>
          <w:rFonts w:ascii="Arial" w:hAnsi="Arial" w:cs="Arial"/>
          <w:i/>
          <w:sz w:val="20"/>
          <w:szCs w:val="20"/>
        </w:rPr>
        <w:t xml:space="preserve">do wykonania zamówienia lub zdolności finansowych - innych podmiotów, niezależnie od charakteru prawnego łączących go z nimi stosunków. Wykonawca w takiej sytuacji </w:t>
      </w:r>
      <w:r w:rsidRPr="00357240">
        <w:rPr>
          <w:rFonts w:ascii="Arial" w:hAnsi="Arial" w:cs="Arial"/>
          <w:bCs/>
          <w:i/>
          <w:sz w:val="20"/>
          <w:szCs w:val="20"/>
        </w:rPr>
        <w:t>zobowiązany jest udowodnić Zamawiającemu</w:t>
      </w:r>
      <w:r w:rsidRPr="00357240">
        <w:rPr>
          <w:rFonts w:ascii="Arial" w:hAnsi="Arial" w:cs="Arial"/>
          <w:i/>
          <w:sz w:val="20"/>
          <w:szCs w:val="20"/>
        </w:rPr>
        <w:t>, iż będzie dysponował zasobami niezbędnymi do realizacji zamówienia, w szczególności przedstawiając w tym celu oryginał pisemnego zobowiązania takich podmiotów do oddania mu do dyspozycji niezbędnych zasobów na okres korzystania z nich przy wykonaniu zamówienia.</w:t>
      </w:r>
    </w:p>
    <w:p w14:paraId="719E139F" w14:textId="77777777" w:rsidR="00B551E7" w:rsidRPr="00357240" w:rsidRDefault="00B551E7" w:rsidP="00357240">
      <w:pPr>
        <w:shd w:val="clear" w:color="auto" w:fill="FFFFFF"/>
        <w:tabs>
          <w:tab w:val="num" w:pos="1080"/>
        </w:tabs>
        <w:spacing w:line="240" w:lineRule="auto"/>
        <w:rPr>
          <w:rFonts w:ascii="Arial" w:hAnsi="Arial" w:cs="Arial"/>
          <w:b/>
          <w:sz w:val="20"/>
          <w:szCs w:val="20"/>
        </w:rPr>
      </w:pPr>
    </w:p>
    <w:p w14:paraId="5863AB74" w14:textId="77777777" w:rsidR="000626A4" w:rsidRPr="00357240" w:rsidRDefault="000626A4" w:rsidP="00357240">
      <w:pPr>
        <w:shd w:val="clear" w:color="auto" w:fill="FFFFFF"/>
        <w:tabs>
          <w:tab w:val="num" w:pos="1080"/>
        </w:tabs>
        <w:spacing w:line="240" w:lineRule="auto"/>
        <w:ind w:left="680"/>
        <w:rPr>
          <w:rFonts w:ascii="Arial" w:hAnsi="Arial" w:cs="Arial"/>
          <w:b/>
          <w:sz w:val="20"/>
          <w:szCs w:val="20"/>
        </w:rPr>
      </w:pPr>
      <w:r w:rsidRPr="00357240">
        <w:rPr>
          <w:rFonts w:ascii="Arial" w:hAnsi="Arial" w:cs="Arial"/>
          <w:b/>
          <w:sz w:val="20"/>
          <w:szCs w:val="20"/>
        </w:rPr>
        <w:t>Wszystkie dokumenty składane przez Wykonawcę mają być składane w formie oryginału lub kopii poświadczonej „za zgodność z oryginałem” przez Wykonawcę lub przez osoby upoważnione do</w:t>
      </w:r>
      <w:r w:rsidR="00B551E7" w:rsidRPr="00357240">
        <w:rPr>
          <w:rFonts w:ascii="Arial" w:hAnsi="Arial" w:cs="Arial"/>
          <w:b/>
          <w:sz w:val="20"/>
          <w:szCs w:val="20"/>
        </w:rPr>
        <w:t xml:space="preserve"> </w:t>
      </w:r>
      <w:r w:rsidRPr="00357240">
        <w:rPr>
          <w:rFonts w:ascii="Arial" w:hAnsi="Arial" w:cs="Arial"/>
          <w:b/>
          <w:sz w:val="20"/>
          <w:szCs w:val="20"/>
        </w:rPr>
        <w:t>jego reprezentowania. Ponadto, dokumenty sporządzone w języku obcym muszą być składane wraz z tłumaczeniem na język polski.</w:t>
      </w:r>
    </w:p>
    <w:p w14:paraId="76AE9582" w14:textId="77777777" w:rsidR="008133B9" w:rsidRPr="00357240" w:rsidRDefault="008133B9" w:rsidP="00357240">
      <w:pPr>
        <w:tabs>
          <w:tab w:val="left" w:pos="709"/>
        </w:tabs>
        <w:spacing w:line="240" w:lineRule="auto"/>
        <w:rPr>
          <w:rFonts w:ascii="Arial" w:hAnsi="Arial" w:cs="Arial"/>
          <w:sz w:val="20"/>
          <w:szCs w:val="20"/>
        </w:rPr>
      </w:pPr>
    </w:p>
    <w:p w14:paraId="22AA8FFE" w14:textId="18BD1DFA" w:rsidR="00BC5342" w:rsidRPr="00357240" w:rsidRDefault="007F19DC" w:rsidP="00357240">
      <w:pPr>
        <w:spacing w:line="240" w:lineRule="auto"/>
        <w:rPr>
          <w:rFonts w:ascii="Arial" w:hAnsi="Arial" w:cs="Arial"/>
          <w:b/>
          <w:sz w:val="20"/>
          <w:szCs w:val="20"/>
        </w:rPr>
      </w:pPr>
      <w:r w:rsidRPr="00357240">
        <w:rPr>
          <w:rFonts w:ascii="Arial" w:hAnsi="Arial" w:cs="Arial"/>
          <w:b/>
          <w:sz w:val="20"/>
          <w:szCs w:val="20"/>
        </w:rPr>
        <w:t>VII</w:t>
      </w:r>
      <w:r w:rsidR="007A6459" w:rsidRPr="00357240">
        <w:rPr>
          <w:rFonts w:ascii="Arial" w:hAnsi="Arial" w:cs="Arial"/>
          <w:b/>
          <w:sz w:val="20"/>
          <w:szCs w:val="20"/>
        </w:rPr>
        <w:t>.</w:t>
      </w:r>
      <w:r w:rsidR="007A6459" w:rsidRPr="00357240">
        <w:rPr>
          <w:rFonts w:ascii="Arial" w:hAnsi="Arial" w:cs="Arial"/>
          <w:b/>
          <w:sz w:val="20"/>
          <w:szCs w:val="20"/>
        </w:rPr>
        <w:tab/>
        <w:t>Wymagania dodatkowe, gdy kilka podmiotów składa wspólnie ofertę.</w:t>
      </w:r>
    </w:p>
    <w:p w14:paraId="0462CF2E" w14:textId="77777777" w:rsidR="008F77FA" w:rsidRPr="00357240" w:rsidRDefault="008F77FA" w:rsidP="009C4BD9">
      <w:pPr>
        <w:numPr>
          <w:ilvl w:val="0"/>
          <w:numId w:val="7"/>
        </w:numPr>
        <w:spacing w:line="240" w:lineRule="auto"/>
        <w:ind w:left="709" w:hanging="709"/>
        <w:rPr>
          <w:rFonts w:ascii="Arial" w:hAnsi="Arial" w:cs="Arial"/>
          <w:sz w:val="20"/>
          <w:szCs w:val="20"/>
        </w:rPr>
      </w:pPr>
      <w:r w:rsidRPr="00357240">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5DB2CB43" w14:textId="77777777" w:rsidR="008F77FA" w:rsidRPr="00357240" w:rsidRDefault="008F77FA" w:rsidP="009C4BD9">
      <w:pPr>
        <w:numPr>
          <w:ilvl w:val="0"/>
          <w:numId w:val="7"/>
        </w:numPr>
        <w:spacing w:line="240" w:lineRule="auto"/>
        <w:ind w:left="709" w:hanging="709"/>
        <w:rPr>
          <w:rFonts w:ascii="Arial" w:hAnsi="Arial" w:cs="Arial"/>
          <w:sz w:val="20"/>
          <w:szCs w:val="20"/>
        </w:rPr>
      </w:pPr>
      <w:r w:rsidRPr="00357240">
        <w:rPr>
          <w:rFonts w:ascii="Arial" w:hAnsi="Arial" w:cs="Arial"/>
          <w:sz w:val="20"/>
          <w:szCs w:val="20"/>
        </w:rPr>
        <w:t>W przypadku, o którym mowa w ust. 1 Wykonawcy ustanawiają pełnomocnika</w:t>
      </w:r>
      <w:r w:rsidRPr="00357240">
        <w:rPr>
          <w:rFonts w:ascii="Arial" w:hAnsi="Arial" w:cs="Arial"/>
          <w:b/>
          <w:sz w:val="20"/>
          <w:szCs w:val="20"/>
        </w:rPr>
        <w:t xml:space="preserve"> </w:t>
      </w:r>
      <w:r w:rsidRPr="00357240">
        <w:rPr>
          <w:rFonts w:ascii="Arial" w:hAnsi="Arial" w:cs="Arial"/>
          <w:sz w:val="20"/>
          <w:szCs w:val="20"/>
        </w:rPr>
        <w:t xml:space="preserve">do reprezentowania ich </w:t>
      </w:r>
      <w:r w:rsidR="001672C9" w:rsidRPr="00357240">
        <w:rPr>
          <w:rFonts w:ascii="Arial" w:hAnsi="Arial" w:cs="Arial"/>
          <w:sz w:val="20"/>
          <w:szCs w:val="20"/>
        </w:rPr>
        <w:br/>
      </w:r>
      <w:r w:rsidRPr="00357240">
        <w:rPr>
          <w:rFonts w:ascii="Arial" w:hAnsi="Arial" w:cs="Arial"/>
          <w:sz w:val="20"/>
          <w:szCs w:val="20"/>
        </w:rPr>
        <w:t xml:space="preserve">w postępowaniu o udzielenie zamówienia albo reprezentowania w postępowaniu i zawarcia umowy </w:t>
      </w:r>
      <w:r w:rsidR="001672C9" w:rsidRPr="00357240">
        <w:rPr>
          <w:rFonts w:ascii="Arial" w:hAnsi="Arial" w:cs="Arial"/>
          <w:sz w:val="20"/>
          <w:szCs w:val="20"/>
        </w:rPr>
        <w:br/>
      </w:r>
      <w:r w:rsidRPr="00357240">
        <w:rPr>
          <w:rFonts w:ascii="Arial" w:hAnsi="Arial" w:cs="Arial"/>
          <w:sz w:val="20"/>
          <w:szCs w:val="20"/>
        </w:rPr>
        <w:t>w sprawie zamówienia. Wszelką korespondencję związaną z prowadzonym postępowaniem Zamawiający będzie prowadził wyłącznie z ustanowionym pełnomocnikiem.</w:t>
      </w:r>
    </w:p>
    <w:p w14:paraId="2F2CA1FB" w14:textId="77777777" w:rsidR="008F77FA" w:rsidRPr="00357240" w:rsidRDefault="008F77FA" w:rsidP="009C4BD9">
      <w:pPr>
        <w:numPr>
          <w:ilvl w:val="0"/>
          <w:numId w:val="7"/>
        </w:numPr>
        <w:spacing w:line="240" w:lineRule="auto"/>
        <w:ind w:left="709" w:hanging="709"/>
        <w:rPr>
          <w:rFonts w:ascii="Arial" w:hAnsi="Arial" w:cs="Arial"/>
          <w:sz w:val="20"/>
          <w:szCs w:val="20"/>
        </w:rPr>
      </w:pPr>
      <w:r w:rsidRPr="00357240">
        <w:rPr>
          <w:rFonts w:ascii="Arial" w:hAnsi="Arial" w:cs="Arial"/>
          <w:sz w:val="20"/>
          <w:szCs w:val="20"/>
        </w:rPr>
        <w:t>W przypadku, kiedy ofertę składa kilka Wykonawców wspólnie, oferta oraz wszystkie załączniki muszą być podpisane przez pełnomocnika ustanowionego przez tych Wykonawców lub osoby reprezentujące poszczególnych Wykonawców składających ofertę wspólną.</w:t>
      </w:r>
    </w:p>
    <w:p w14:paraId="5E4EEF73" w14:textId="77777777" w:rsidR="008F77FA" w:rsidRPr="00357240" w:rsidRDefault="008F77FA" w:rsidP="009C4BD9">
      <w:pPr>
        <w:numPr>
          <w:ilvl w:val="0"/>
          <w:numId w:val="7"/>
        </w:numPr>
        <w:spacing w:line="240" w:lineRule="auto"/>
        <w:ind w:left="709" w:hanging="709"/>
        <w:rPr>
          <w:rFonts w:ascii="Arial" w:hAnsi="Arial" w:cs="Arial"/>
          <w:sz w:val="20"/>
          <w:szCs w:val="20"/>
        </w:rPr>
      </w:pPr>
      <w:r w:rsidRPr="00357240">
        <w:rPr>
          <w:rFonts w:ascii="Arial" w:hAnsi="Arial" w:cs="Arial"/>
          <w:sz w:val="20"/>
          <w:szCs w:val="20"/>
        </w:rPr>
        <w:t xml:space="preserve">W przypadku, kiedy kilku Wykonawców składa ofertę wspólnie, do oferty należy załączyć: </w:t>
      </w:r>
    </w:p>
    <w:p w14:paraId="154503BE" w14:textId="77777777" w:rsidR="008F77FA" w:rsidRPr="00357240" w:rsidRDefault="008F77FA" w:rsidP="009C4BD9">
      <w:pPr>
        <w:numPr>
          <w:ilvl w:val="2"/>
          <w:numId w:val="4"/>
        </w:numPr>
        <w:tabs>
          <w:tab w:val="clear" w:pos="1438"/>
        </w:tabs>
        <w:spacing w:line="240" w:lineRule="auto"/>
        <w:ind w:left="993" w:hanging="284"/>
        <w:rPr>
          <w:rFonts w:ascii="Arial" w:hAnsi="Arial" w:cs="Arial"/>
          <w:sz w:val="20"/>
          <w:szCs w:val="20"/>
        </w:rPr>
      </w:pPr>
      <w:r w:rsidRPr="00357240">
        <w:rPr>
          <w:rFonts w:ascii="Arial" w:hAnsi="Arial" w:cs="Arial"/>
          <w:sz w:val="20"/>
          <w:szCs w:val="20"/>
        </w:rPr>
        <w:t>pełnomocnictwo, podpisane przez upoważnionych przedstawicieli wszystkich pozostałych</w:t>
      </w:r>
      <w:r w:rsidR="000E2A5F" w:rsidRPr="00357240">
        <w:rPr>
          <w:rFonts w:ascii="Arial" w:hAnsi="Arial" w:cs="Arial"/>
          <w:sz w:val="20"/>
          <w:szCs w:val="20"/>
        </w:rPr>
        <w:t xml:space="preserve"> </w:t>
      </w:r>
      <w:r w:rsidRPr="00357240">
        <w:rPr>
          <w:rFonts w:ascii="Arial" w:hAnsi="Arial" w:cs="Arial"/>
          <w:sz w:val="20"/>
          <w:szCs w:val="20"/>
        </w:rPr>
        <w:t>Wykonawców,</w:t>
      </w:r>
    </w:p>
    <w:p w14:paraId="13AD5842" w14:textId="77777777" w:rsidR="008F77FA" w:rsidRPr="00357240" w:rsidRDefault="008F77FA" w:rsidP="009C4BD9">
      <w:pPr>
        <w:numPr>
          <w:ilvl w:val="2"/>
          <w:numId w:val="4"/>
        </w:numPr>
        <w:tabs>
          <w:tab w:val="clear" w:pos="1438"/>
        </w:tabs>
        <w:spacing w:line="240" w:lineRule="auto"/>
        <w:ind w:left="993" w:hanging="284"/>
        <w:rPr>
          <w:rFonts w:ascii="Arial" w:hAnsi="Arial" w:cs="Arial"/>
          <w:sz w:val="20"/>
          <w:szCs w:val="20"/>
        </w:rPr>
      </w:pPr>
      <w:r w:rsidRPr="00357240">
        <w:rPr>
          <w:rFonts w:ascii="Arial" w:hAnsi="Arial" w:cs="Arial"/>
          <w:sz w:val="20"/>
          <w:szCs w:val="20"/>
        </w:rPr>
        <w:t>dokumenty i oświadczenia wystawione indywidualnie dla każdego z Wykonawców, (jeżeli ich dołączenie jest wymagane) potwierdzające, że nie otwarto jego likwidacji ani nie ogłoszono jego upadłości, nie zalega z uiszczaniem podatków, opłat, składek na ubezpieczenie społeczne</w:t>
      </w:r>
      <w:r w:rsidR="004F7647" w:rsidRPr="00357240">
        <w:rPr>
          <w:rFonts w:ascii="Arial" w:hAnsi="Arial" w:cs="Arial"/>
          <w:sz w:val="20"/>
          <w:szCs w:val="20"/>
        </w:rPr>
        <w:t xml:space="preserve"> </w:t>
      </w:r>
      <w:r w:rsidRPr="00357240">
        <w:rPr>
          <w:rFonts w:ascii="Arial" w:hAnsi="Arial" w:cs="Arial"/>
          <w:sz w:val="20"/>
          <w:szCs w:val="20"/>
        </w:rPr>
        <w:t>i zdrowotne</w:t>
      </w:r>
      <w:r w:rsidR="00F95A81" w:rsidRPr="00357240">
        <w:rPr>
          <w:rFonts w:ascii="Arial" w:hAnsi="Arial" w:cs="Arial"/>
          <w:sz w:val="20"/>
          <w:szCs w:val="20"/>
        </w:rPr>
        <w:t xml:space="preserve"> </w:t>
      </w:r>
      <w:r w:rsidRPr="00357240">
        <w:rPr>
          <w:rFonts w:ascii="Arial" w:hAnsi="Arial" w:cs="Arial"/>
          <w:sz w:val="20"/>
          <w:szCs w:val="20"/>
        </w:rPr>
        <w:t>albo, że uzyskał przewidziane prawem zwolnienie, odroczenie lub rozłożenie na raty zaległych płatności lub wstrzymanie w całości wykonania decyzji właściwego organu,</w:t>
      </w:r>
    </w:p>
    <w:p w14:paraId="7C1F9358" w14:textId="2F84C113" w:rsidR="008F77FA" w:rsidRPr="00357240" w:rsidRDefault="008F77FA" w:rsidP="009C4BD9">
      <w:pPr>
        <w:numPr>
          <w:ilvl w:val="2"/>
          <w:numId w:val="4"/>
        </w:numPr>
        <w:tabs>
          <w:tab w:val="clear" w:pos="1438"/>
        </w:tabs>
        <w:spacing w:line="240" w:lineRule="auto"/>
        <w:ind w:left="993" w:hanging="284"/>
        <w:rPr>
          <w:rFonts w:ascii="Arial" w:hAnsi="Arial" w:cs="Arial"/>
          <w:sz w:val="20"/>
          <w:szCs w:val="20"/>
        </w:rPr>
      </w:pPr>
      <w:r w:rsidRPr="00357240">
        <w:rPr>
          <w:rFonts w:ascii="Arial" w:hAnsi="Arial" w:cs="Arial"/>
          <w:sz w:val="20"/>
          <w:szCs w:val="20"/>
        </w:rPr>
        <w:t xml:space="preserve">oświadczenie o solidarnej odpowiedzialności za wykonanie przedmiotu zamówienia - według wzoru oświadczenia, stanowiącym </w:t>
      </w:r>
      <w:r w:rsidR="00F42F11" w:rsidRPr="00357240">
        <w:rPr>
          <w:rFonts w:ascii="Arial" w:hAnsi="Arial" w:cs="Arial"/>
          <w:b/>
          <w:sz w:val="20"/>
          <w:szCs w:val="20"/>
        </w:rPr>
        <w:t xml:space="preserve">Załącznik </w:t>
      </w:r>
      <w:r w:rsidR="000F4371" w:rsidRPr="00357240">
        <w:rPr>
          <w:rFonts w:ascii="Arial" w:hAnsi="Arial" w:cs="Arial"/>
          <w:b/>
          <w:sz w:val="20"/>
          <w:szCs w:val="20"/>
        </w:rPr>
        <w:t>n</w:t>
      </w:r>
      <w:r w:rsidR="003E4912" w:rsidRPr="00357240">
        <w:rPr>
          <w:rFonts w:ascii="Arial" w:hAnsi="Arial" w:cs="Arial"/>
          <w:b/>
          <w:sz w:val="20"/>
          <w:szCs w:val="20"/>
        </w:rPr>
        <w:t xml:space="preserve">r </w:t>
      </w:r>
      <w:r w:rsidR="0072114C" w:rsidRPr="00357240">
        <w:rPr>
          <w:rFonts w:ascii="Arial" w:hAnsi="Arial" w:cs="Arial"/>
          <w:b/>
          <w:sz w:val="20"/>
          <w:szCs w:val="20"/>
        </w:rPr>
        <w:t>3</w:t>
      </w:r>
      <w:r w:rsidR="002941B9" w:rsidRPr="00357240">
        <w:rPr>
          <w:rFonts w:ascii="Arial" w:hAnsi="Arial" w:cs="Arial"/>
          <w:b/>
          <w:sz w:val="20"/>
          <w:szCs w:val="20"/>
        </w:rPr>
        <w:t xml:space="preserve"> </w:t>
      </w:r>
      <w:r w:rsidRPr="00357240">
        <w:rPr>
          <w:rFonts w:ascii="Arial" w:hAnsi="Arial" w:cs="Arial"/>
          <w:sz w:val="20"/>
          <w:szCs w:val="20"/>
        </w:rPr>
        <w:t>do</w:t>
      </w:r>
      <w:r w:rsidRPr="00357240">
        <w:rPr>
          <w:rFonts w:ascii="Arial" w:hAnsi="Arial" w:cs="Arial"/>
          <w:b/>
          <w:i/>
          <w:sz w:val="20"/>
          <w:szCs w:val="20"/>
        </w:rPr>
        <w:t xml:space="preserve"> </w:t>
      </w:r>
      <w:r w:rsidR="00395FC0" w:rsidRPr="00357240">
        <w:rPr>
          <w:rFonts w:ascii="Arial" w:hAnsi="Arial" w:cs="Arial"/>
          <w:i/>
          <w:sz w:val="20"/>
          <w:szCs w:val="20"/>
        </w:rPr>
        <w:t>S</w:t>
      </w:r>
      <w:r w:rsidRPr="00357240">
        <w:rPr>
          <w:rFonts w:ascii="Arial" w:hAnsi="Arial" w:cs="Arial"/>
          <w:sz w:val="20"/>
          <w:szCs w:val="20"/>
        </w:rPr>
        <w:t>IWZ.</w:t>
      </w:r>
    </w:p>
    <w:p w14:paraId="6264A016" w14:textId="77777777" w:rsidR="008F77FA" w:rsidRPr="00357240" w:rsidRDefault="008F77FA" w:rsidP="00357240">
      <w:pPr>
        <w:spacing w:line="240" w:lineRule="auto"/>
        <w:ind w:left="705" w:hanging="705"/>
        <w:rPr>
          <w:rFonts w:ascii="Arial" w:hAnsi="Arial" w:cs="Arial"/>
          <w:sz w:val="20"/>
          <w:szCs w:val="20"/>
        </w:rPr>
      </w:pPr>
      <w:r w:rsidRPr="00357240">
        <w:rPr>
          <w:rFonts w:ascii="Arial" w:hAnsi="Arial" w:cs="Arial"/>
          <w:sz w:val="20"/>
          <w:szCs w:val="20"/>
        </w:rPr>
        <w:t>5.</w:t>
      </w:r>
      <w:r w:rsidRPr="00357240">
        <w:rPr>
          <w:rFonts w:ascii="Arial" w:hAnsi="Arial" w:cs="Arial"/>
          <w:sz w:val="20"/>
          <w:szCs w:val="20"/>
        </w:rPr>
        <w:tab/>
      </w:r>
      <w:r w:rsidR="009C1EE9" w:rsidRPr="00357240">
        <w:rPr>
          <w:rFonts w:ascii="Arial" w:hAnsi="Arial" w:cs="Arial"/>
          <w:sz w:val="20"/>
          <w:szCs w:val="20"/>
        </w:rPr>
        <w:tab/>
      </w:r>
      <w:r w:rsidRPr="00357240">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495E556B" w14:textId="77777777" w:rsidR="009306B1" w:rsidRPr="00357240" w:rsidRDefault="008F77FA" w:rsidP="00357240">
      <w:pPr>
        <w:spacing w:line="240" w:lineRule="auto"/>
        <w:ind w:left="705" w:hanging="705"/>
        <w:rPr>
          <w:rFonts w:ascii="Arial" w:hAnsi="Arial" w:cs="Arial"/>
          <w:sz w:val="20"/>
          <w:szCs w:val="20"/>
        </w:rPr>
      </w:pPr>
      <w:r w:rsidRPr="00357240">
        <w:rPr>
          <w:rFonts w:ascii="Arial" w:hAnsi="Arial" w:cs="Arial"/>
          <w:sz w:val="20"/>
          <w:szCs w:val="20"/>
        </w:rPr>
        <w:t>6.</w:t>
      </w:r>
      <w:r w:rsidRPr="00357240">
        <w:rPr>
          <w:rFonts w:ascii="Arial" w:hAnsi="Arial" w:cs="Arial"/>
          <w:sz w:val="20"/>
          <w:szCs w:val="20"/>
        </w:rPr>
        <w:tab/>
      </w:r>
      <w:r w:rsidR="009C1EE9" w:rsidRPr="00357240">
        <w:rPr>
          <w:rFonts w:ascii="Arial" w:hAnsi="Arial" w:cs="Arial"/>
          <w:sz w:val="20"/>
          <w:szCs w:val="20"/>
        </w:rPr>
        <w:tab/>
      </w:r>
      <w:r w:rsidRPr="00357240">
        <w:rPr>
          <w:rFonts w:ascii="Arial" w:hAnsi="Arial" w:cs="Arial"/>
          <w:sz w:val="20"/>
          <w:szCs w:val="20"/>
        </w:rPr>
        <w:t>W przypadku wyboru wspólnej oferty Wykonawców, Zamawiający  może zażąda przed zawarciem umowy, umowy regulującej współpracę tych Wykonawców.</w:t>
      </w:r>
    </w:p>
    <w:p w14:paraId="42FFB327" w14:textId="77777777" w:rsidR="002347BB" w:rsidRPr="00357240" w:rsidRDefault="002347BB" w:rsidP="00357240">
      <w:pPr>
        <w:spacing w:line="240" w:lineRule="auto"/>
        <w:rPr>
          <w:rFonts w:ascii="Arial" w:hAnsi="Arial" w:cs="Arial"/>
          <w:b/>
          <w:sz w:val="20"/>
          <w:szCs w:val="20"/>
        </w:rPr>
      </w:pPr>
    </w:p>
    <w:p w14:paraId="6688AB5E" w14:textId="59F6AA2E" w:rsidR="00BC5342" w:rsidRPr="00357240" w:rsidRDefault="002115CB" w:rsidP="00357240">
      <w:pPr>
        <w:spacing w:line="240" w:lineRule="auto"/>
        <w:rPr>
          <w:rFonts w:ascii="Arial" w:hAnsi="Arial" w:cs="Arial"/>
          <w:b/>
          <w:sz w:val="20"/>
          <w:szCs w:val="20"/>
        </w:rPr>
      </w:pPr>
      <w:r w:rsidRPr="00357240">
        <w:rPr>
          <w:rFonts w:ascii="Arial" w:hAnsi="Arial" w:cs="Arial"/>
          <w:b/>
          <w:sz w:val="20"/>
          <w:szCs w:val="20"/>
        </w:rPr>
        <w:t>VIII</w:t>
      </w:r>
      <w:r w:rsidR="007A6459" w:rsidRPr="00357240">
        <w:rPr>
          <w:rFonts w:ascii="Arial" w:hAnsi="Arial" w:cs="Arial"/>
          <w:b/>
          <w:sz w:val="20"/>
          <w:szCs w:val="20"/>
        </w:rPr>
        <w:t>.</w:t>
      </w:r>
      <w:r w:rsidR="007A6459" w:rsidRPr="00357240">
        <w:rPr>
          <w:rFonts w:ascii="Arial" w:hAnsi="Arial" w:cs="Arial"/>
          <w:b/>
          <w:sz w:val="20"/>
          <w:szCs w:val="20"/>
        </w:rPr>
        <w:tab/>
        <w:t>Opis sposobu przygotowania oferty.</w:t>
      </w:r>
    </w:p>
    <w:p w14:paraId="24232AF0" w14:textId="77777777" w:rsidR="008B183D" w:rsidRPr="00357240" w:rsidRDefault="008B183D" w:rsidP="00357240">
      <w:pPr>
        <w:spacing w:line="240" w:lineRule="auto"/>
        <w:rPr>
          <w:rFonts w:ascii="Arial" w:hAnsi="Arial" w:cs="Arial"/>
          <w:sz w:val="20"/>
          <w:szCs w:val="20"/>
        </w:rPr>
      </w:pPr>
      <w:r w:rsidRPr="00357240">
        <w:rPr>
          <w:rFonts w:ascii="Arial" w:hAnsi="Arial" w:cs="Arial"/>
          <w:sz w:val="20"/>
          <w:szCs w:val="20"/>
        </w:rPr>
        <w:t>1.</w:t>
      </w:r>
      <w:r w:rsidRPr="00357240">
        <w:rPr>
          <w:rFonts w:ascii="Arial" w:hAnsi="Arial" w:cs="Arial"/>
          <w:sz w:val="20"/>
          <w:szCs w:val="20"/>
        </w:rPr>
        <w:tab/>
        <w:t>Wykonawca</w:t>
      </w:r>
      <w:r w:rsidR="00037C04" w:rsidRPr="00357240">
        <w:rPr>
          <w:rFonts w:ascii="Arial" w:hAnsi="Arial" w:cs="Arial"/>
          <w:sz w:val="20"/>
          <w:szCs w:val="20"/>
        </w:rPr>
        <w:t xml:space="preserve"> może złożyć tylko jedną ofertę,</w:t>
      </w:r>
      <w:r w:rsidRPr="00357240">
        <w:rPr>
          <w:rFonts w:ascii="Arial" w:hAnsi="Arial" w:cs="Arial"/>
          <w:sz w:val="20"/>
          <w:szCs w:val="20"/>
        </w:rPr>
        <w:t xml:space="preserve"> wyłącznie w formie pisemnej</w:t>
      </w:r>
      <w:r w:rsidR="00F42F11" w:rsidRPr="00357240">
        <w:rPr>
          <w:rFonts w:ascii="Arial" w:hAnsi="Arial" w:cs="Arial"/>
          <w:sz w:val="20"/>
          <w:szCs w:val="20"/>
        </w:rPr>
        <w:t xml:space="preserve"> w jednym egzemplarzu</w:t>
      </w:r>
      <w:r w:rsidRPr="00357240">
        <w:rPr>
          <w:rFonts w:ascii="Arial" w:hAnsi="Arial" w:cs="Arial"/>
          <w:sz w:val="20"/>
          <w:szCs w:val="20"/>
        </w:rPr>
        <w:t>.</w:t>
      </w:r>
    </w:p>
    <w:p w14:paraId="74330157" w14:textId="77777777" w:rsidR="008B183D" w:rsidRPr="00357240" w:rsidRDefault="00037C04" w:rsidP="00357240">
      <w:pPr>
        <w:spacing w:line="240" w:lineRule="auto"/>
        <w:rPr>
          <w:rFonts w:ascii="Arial" w:hAnsi="Arial" w:cs="Arial"/>
          <w:sz w:val="20"/>
          <w:szCs w:val="20"/>
        </w:rPr>
      </w:pPr>
      <w:r w:rsidRPr="00357240">
        <w:rPr>
          <w:rFonts w:ascii="Arial" w:hAnsi="Arial" w:cs="Arial"/>
          <w:sz w:val="20"/>
          <w:szCs w:val="20"/>
        </w:rPr>
        <w:t>2</w:t>
      </w:r>
      <w:r w:rsidR="008B183D" w:rsidRPr="00357240">
        <w:rPr>
          <w:rFonts w:ascii="Arial" w:hAnsi="Arial" w:cs="Arial"/>
          <w:sz w:val="20"/>
          <w:szCs w:val="20"/>
        </w:rPr>
        <w:t>.</w:t>
      </w:r>
      <w:r w:rsidR="008B183D" w:rsidRPr="00357240">
        <w:rPr>
          <w:rFonts w:ascii="Arial" w:hAnsi="Arial" w:cs="Arial"/>
          <w:sz w:val="20"/>
          <w:szCs w:val="20"/>
        </w:rPr>
        <w:tab/>
        <w:t>Treść oferty musi odpowiadać treści SIWZ.</w:t>
      </w:r>
    </w:p>
    <w:p w14:paraId="63C763BC" w14:textId="77777777" w:rsidR="008B183D" w:rsidRPr="00357240" w:rsidRDefault="00037C04" w:rsidP="00357240">
      <w:pPr>
        <w:spacing w:line="240" w:lineRule="auto"/>
        <w:ind w:left="705" w:hanging="705"/>
        <w:rPr>
          <w:rFonts w:ascii="Arial" w:hAnsi="Arial" w:cs="Arial"/>
          <w:b/>
          <w:bCs/>
          <w:sz w:val="20"/>
          <w:szCs w:val="20"/>
        </w:rPr>
      </w:pPr>
      <w:r w:rsidRPr="00357240">
        <w:rPr>
          <w:rFonts w:ascii="Arial" w:hAnsi="Arial" w:cs="Arial"/>
          <w:sz w:val="20"/>
          <w:szCs w:val="20"/>
        </w:rPr>
        <w:t>3</w:t>
      </w:r>
      <w:r w:rsidR="008B183D" w:rsidRPr="00357240">
        <w:rPr>
          <w:rFonts w:ascii="Arial" w:hAnsi="Arial" w:cs="Arial"/>
          <w:sz w:val="20"/>
          <w:szCs w:val="20"/>
        </w:rPr>
        <w:t>.</w:t>
      </w:r>
      <w:r w:rsidR="008B183D" w:rsidRPr="00357240">
        <w:rPr>
          <w:rFonts w:ascii="Arial" w:hAnsi="Arial" w:cs="Arial"/>
          <w:sz w:val="20"/>
          <w:szCs w:val="20"/>
        </w:rPr>
        <w:tab/>
        <w:t xml:space="preserve">Ofertę należy sporządzić wg dołączonego Formularza Ofertowego lub na nim, zgodnie z </w:t>
      </w:r>
      <w:r w:rsidR="00B73D50" w:rsidRPr="00357240">
        <w:rPr>
          <w:rFonts w:ascii="Arial" w:hAnsi="Arial" w:cs="Arial"/>
          <w:b/>
          <w:bCs/>
          <w:sz w:val="20"/>
          <w:szCs w:val="20"/>
        </w:rPr>
        <w:t xml:space="preserve">Załącznikiem </w:t>
      </w:r>
      <w:r w:rsidR="00F95A81" w:rsidRPr="00357240">
        <w:rPr>
          <w:rFonts w:ascii="Arial" w:hAnsi="Arial" w:cs="Arial"/>
          <w:b/>
          <w:bCs/>
          <w:sz w:val="20"/>
          <w:szCs w:val="20"/>
        </w:rPr>
        <w:br/>
      </w:r>
      <w:r w:rsidR="000F4371" w:rsidRPr="00357240">
        <w:rPr>
          <w:rFonts w:ascii="Arial" w:hAnsi="Arial" w:cs="Arial"/>
          <w:b/>
          <w:bCs/>
          <w:sz w:val="20"/>
          <w:szCs w:val="20"/>
        </w:rPr>
        <w:t>n</w:t>
      </w:r>
      <w:r w:rsidR="008B183D" w:rsidRPr="00357240">
        <w:rPr>
          <w:rFonts w:ascii="Arial" w:hAnsi="Arial" w:cs="Arial"/>
          <w:b/>
          <w:bCs/>
          <w:sz w:val="20"/>
          <w:szCs w:val="20"/>
        </w:rPr>
        <w:t xml:space="preserve">r 2 </w:t>
      </w:r>
      <w:r w:rsidR="008B183D" w:rsidRPr="00357240">
        <w:rPr>
          <w:rFonts w:ascii="Arial" w:hAnsi="Arial" w:cs="Arial"/>
          <w:bCs/>
          <w:sz w:val="20"/>
          <w:szCs w:val="20"/>
        </w:rPr>
        <w:t>do SIWZ</w:t>
      </w:r>
      <w:r w:rsidR="008B183D" w:rsidRPr="00357240">
        <w:rPr>
          <w:rFonts w:ascii="Arial" w:hAnsi="Arial" w:cs="Arial"/>
          <w:b/>
          <w:bCs/>
          <w:sz w:val="20"/>
          <w:szCs w:val="20"/>
        </w:rPr>
        <w:t>.</w:t>
      </w:r>
    </w:p>
    <w:p w14:paraId="734A0A52" w14:textId="77777777" w:rsidR="008B183D" w:rsidRPr="00357240" w:rsidRDefault="00037C04" w:rsidP="00357240">
      <w:pPr>
        <w:spacing w:line="240" w:lineRule="auto"/>
        <w:ind w:left="705" w:hanging="705"/>
        <w:rPr>
          <w:rFonts w:ascii="Arial" w:hAnsi="Arial" w:cs="Arial"/>
          <w:sz w:val="20"/>
          <w:szCs w:val="20"/>
        </w:rPr>
      </w:pPr>
      <w:r w:rsidRPr="00357240">
        <w:rPr>
          <w:rFonts w:ascii="Arial" w:hAnsi="Arial" w:cs="Arial"/>
          <w:bCs/>
          <w:sz w:val="20"/>
          <w:szCs w:val="20"/>
        </w:rPr>
        <w:t>4</w:t>
      </w:r>
      <w:r w:rsidR="008B183D" w:rsidRPr="00357240">
        <w:rPr>
          <w:rFonts w:ascii="Arial" w:hAnsi="Arial" w:cs="Arial"/>
          <w:bCs/>
          <w:sz w:val="20"/>
          <w:szCs w:val="20"/>
        </w:rPr>
        <w:t>.</w:t>
      </w:r>
      <w:r w:rsidR="008B183D" w:rsidRPr="00357240">
        <w:rPr>
          <w:rFonts w:ascii="Arial" w:hAnsi="Arial" w:cs="Arial"/>
          <w:b/>
          <w:bCs/>
          <w:sz w:val="20"/>
          <w:szCs w:val="20"/>
        </w:rPr>
        <w:tab/>
      </w:r>
      <w:r w:rsidR="008B183D" w:rsidRPr="00357240">
        <w:rPr>
          <w:rFonts w:ascii="Arial" w:hAnsi="Arial" w:cs="Arial"/>
          <w:sz w:val="20"/>
          <w:szCs w:val="20"/>
        </w:rPr>
        <w:t>Oferta musi być sporządzona w języku polskim a dokumenty sporządzone w innym języku winny być przetłumaczone przez Wykonawcę na język polski i wraz z tłumaczeniem dołączone przez Wykonawcę do oferty.</w:t>
      </w:r>
    </w:p>
    <w:p w14:paraId="7A7AE29F" w14:textId="77777777" w:rsidR="008B183D" w:rsidRPr="00357240" w:rsidRDefault="00037C04" w:rsidP="00357240">
      <w:pPr>
        <w:spacing w:line="240" w:lineRule="auto"/>
        <w:ind w:left="705" w:hanging="705"/>
        <w:rPr>
          <w:rFonts w:ascii="Arial" w:hAnsi="Arial" w:cs="Arial"/>
          <w:sz w:val="20"/>
          <w:szCs w:val="20"/>
        </w:rPr>
      </w:pPr>
      <w:r w:rsidRPr="00357240">
        <w:rPr>
          <w:rFonts w:ascii="Arial" w:hAnsi="Arial" w:cs="Arial"/>
          <w:sz w:val="20"/>
          <w:szCs w:val="20"/>
        </w:rPr>
        <w:t>5</w:t>
      </w:r>
      <w:r w:rsidR="008B183D" w:rsidRPr="00357240">
        <w:rPr>
          <w:rFonts w:ascii="Arial" w:hAnsi="Arial" w:cs="Arial"/>
          <w:sz w:val="20"/>
          <w:szCs w:val="20"/>
        </w:rPr>
        <w:t>.</w:t>
      </w:r>
      <w:r w:rsidR="008B183D" w:rsidRPr="00357240">
        <w:rPr>
          <w:rFonts w:ascii="Arial" w:hAnsi="Arial" w:cs="Arial"/>
          <w:sz w:val="20"/>
          <w:szCs w:val="20"/>
        </w:rPr>
        <w:tab/>
        <w:t>Oferta powinna zawierać spis wszystkich przedkładanych dokumentów i załączników.</w:t>
      </w:r>
    </w:p>
    <w:p w14:paraId="5754F143" w14:textId="77777777" w:rsidR="008B183D" w:rsidRPr="00357240" w:rsidRDefault="00037C04" w:rsidP="00357240">
      <w:pPr>
        <w:spacing w:line="240" w:lineRule="auto"/>
        <w:ind w:left="705" w:hanging="705"/>
        <w:rPr>
          <w:rFonts w:ascii="Arial" w:hAnsi="Arial" w:cs="Arial"/>
          <w:sz w:val="20"/>
          <w:szCs w:val="20"/>
        </w:rPr>
      </w:pPr>
      <w:r w:rsidRPr="00357240">
        <w:rPr>
          <w:rFonts w:ascii="Arial" w:hAnsi="Arial" w:cs="Arial"/>
          <w:sz w:val="20"/>
          <w:szCs w:val="20"/>
        </w:rPr>
        <w:t>6</w:t>
      </w:r>
      <w:r w:rsidR="008B183D" w:rsidRPr="00357240">
        <w:rPr>
          <w:rFonts w:ascii="Arial" w:hAnsi="Arial" w:cs="Arial"/>
          <w:sz w:val="20"/>
          <w:szCs w:val="20"/>
        </w:rPr>
        <w:t>.</w:t>
      </w:r>
      <w:r w:rsidR="008B183D" w:rsidRPr="00357240">
        <w:rPr>
          <w:rFonts w:ascii="Arial" w:hAnsi="Arial" w:cs="Arial"/>
          <w:sz w:val="20"/>
          <w:szCs w:val="20"/>
        </w:rPr>
        <w:tab/>
        <w:t xml:space="preserve">Pełnomocnictwo do podpisywania oferty i do występowania w postępowaniu w imieniu Wykonawcy musi wynikać z przedstawionych dokumentów lub być dołączone do oferty w oryginale, lub kopii potwierdzonej </w:t>
      </w:r>
      <w:r w:rsidR="008B183D" w:rsidRPr="00357240">
        <w:rPr>
          <w:rFonts w:ascii="Arial" w:hAnsi="Arial" w:cs="Arial"/>
          <w:sz w:val="20"/>
          <w:szCs w:val="20"/>
        </w:rPr>
        <w:lastRenderedPageBreak/>
        <w:t>za zgodność z oryginałem.</w:t>
      </w:r>
    </w:p>
    <w:p w14:paraId="70B868C9" w14:textId="77777777" w:rsidR="008B183D" w:rsidRPr="00357240" w:rsidRDefault="00037C04" w:rsidP="00357240">
      <w:pPr>
        <w:spacing w:line="240" w:lineRule="auto"/>
        <w:ind w:left="705" w:hanging="705"/>
        <w:rPr>
          <w:rFonts w:ascii="Arial" w:hAnsi="Arial" w:cs="Arial"/>
          <w:sz w:val="20"/>
          <w:szCs w:val="20"/>
        </w:rPr>
      </w:pPr>
      <w:r w:rsidRPr="00357240">
        <w:rPr>
          <w:rFonts w:ascii="Arial" w:hAnsi="Arial" w:cs="Arial"/>
          <w:sz w:val="20"/>
          <w:szCs w:val="20"/>
        </w:rPr>
        <w:t>7</w:t>
      </w:r>
      <w:r w:rsidR="008B183D" w:rsidRPr="00357240">
        <w:rPr>
          <w:rFonts w:ascii="Arial" w:hAnsi="Arial" w:cs="Arial"/>
          <w:sz w:val="20"/>
          <w:szCs w:val="20"/>
        </w:rPr>
        <w:t>.</w:t>
      </w:r>
      <w:r w:rsidR="008B183D" w:rsidRPr="00357240">
        <w:rPr>
          <w:rFonts w:ascii="Arial" w:hAnsi="Arial" w:cs="Arial"/>
          <w:sz w:val="20"/>
          <w:szCs w:val="20"/>
        </w:rPr>
        <w:tab/>
        <w:t>Dokumenty muszą być składane w oryginale lub kopii poświadczonej za zgodność z oryginałem przez Wykonawcę lub przez osoby upoważnione do jego reprezentowania.</w:t>
      </w:r>
    </w:p>
    <w:p w14:paraId="6D98D1DD" w14:textId="77777777" w:rsidR="008B183D" w:rsidRPr="00357240" w:rsidRDefault="00037C04" w:rsidP="00357240">
      <w:pPr>
        <w:spacing w:line="240" w:lineRule="auto"/>
        <w:ind w:left="705" w:hanging="705"/>
        <w:rPr>
          <w:rFonts w:ascii="Arial" w:hAnsi="Arial" w:cs="Arial"/>
          <w:sz w:val="20"/>
          <w:szCs w:val="20"/>
        </w:rPr>
      </w:pPr>
      <w:r w:rsidRPr="00357240">
        <w:rPr>
          <w:rFonts w:ascii="Arial" w:hAnsi="Arial" w:cs="Arial"/>
          <w:sz w:val="20"/>
          <w:szCs w:val="20"/>
        </w:rPr>
        <w:t>8</w:t>
      </w:r>
      <w:r w:rsidR="008B183D" w:rsidRPr="00357240">
        <w:rPr>
          <w:rFonts w:ascii="Arial" w:hAnsi="Arial" w:cs="Arial"/>
          <w:sz w:val="20"/>
          <w:szCs w:val="20"/>
        </w:rPr>
        <w:t>.</w:t>
      </w:r>
      <w:r w:rsidR="008B183D" w:rsidRPr="00357240">
        <w:rPr>
          <w:rFonts w:ascii="Arial" w:hAnsi="Arial" w:cs="Arial"/>
          <w:sz w:val="20"/>
          <w:szCs w:val="20"/>
        </w:rPr>
        <w:tab/>
        <w:t>Wszelkie poprawki dokonane w treści oferty (przed jej złożeniem) muszą być naniesione czytelnie oraz opatrzone podpisem osób podpisujących ofertę.</w:t>
      </w:r>
    </w:p>
    <w:p w14:paraId="1AB80C64" w14:textId="77777777" w:rsidR="008B183D" w:rsidRPr="00357240" w:rsidRDefault="00037C04" w:rsidP="00357240">
      <w:pPr>
        <w:spacing w:line="240" w:lineRule="auto"/>
        <w:ind w:left="705" w:hanging="705"/>
        <w:rPr>
          <w:rFonts w:ascii="Arial" w:hAnsi="Arial" w:cs="Arial"/>
          <w:sz w:val="20"/>
          <w:szCs w:val="20"/>
        </w:rPr>
      </w:pPr>
      <w:r w:rsidRPr="00357240">
        <w:rPr>
          <w:rFonts w:ascii="Arial" w:hAnsi="Arial" w:cs="Arial"/>
          <w:sz w:val="20"/>
          <w:szCs w:val="20"/>
        </w:rPr>
        <w:t>9</w:t>
      </w:r>
      <w:r w:rsidR="008B183D" w:rsidRPr="00357240">
        <w:rPr>
          <w:rFonts w:ascii="Arial" w:hAnsi="Arial" w:cs="Arial"/>
          <w:sz w:val="20"/>
          <w:szCs w:val="20"/>
        </w:rPr>
        <w:t>.</w:t>
      </w:r>
      <w:r w:rsidR="008B183D" w:rsidRPr="00357240">
        <w:rPr>
          <w:rFonts w:ascii="Arial" w:hAnsi="Arial" w:cs="Arial"/>
          <w:sz w:val="20"/>
          <w:szCs w:val="20"/>
        </w:rPr>
        <w:tab/>
        <w:t xml:space="preserve">Wskazane jest, aby zapisane strony oferty były kolejno ponumerowane. Oferta powinna być zszyta </w:t>
      </w:r>
      <w:r w:rsidR="008B183D" w:rsidRPr="00357240">
        <w:rPr>
          <w:rFonts w:ascii="Arial" w:hAnsi="Arial" w:cs="Arial"/>
          <w:sz w:val="20"/>
          <w:szCs w:val="20"/>
        </w:rPr>
        <w:br/>
        <w:t>w sposób utrudniający jej zdekompletowanie. Strony zawierające informacje nie wymagane przez Zamawiającego (prospekty reklamowe o firmie, jej działalność itp.) nie podlegają ocenie.</w:t>
      </w:r>
    </w:p>
    <w:p w14:paraId="21C00A9B" w14:textId="77777777" w:rsidR="008B183D" w:rsidRPr="00357240" w:rsidRDefault="00037C04" w:rsidP="00357240">
      <w:pPr>
        <w:spacing w:line="240" w:lineRule="auto"/>
        <w:ind w:left="705" w:hanging="705"/>
        <w:rPr>
          <w:rFonts w:ascii="Arial" w:hAnsi="Arial" w:cs="Arial"/>
          <w:sz w:val="20"/>
          <w:szCs w:val="20"/>
        </w:rPr>
      </w:pPr>
      <w:r w:rsidRPr="00357240">
        <w:rPr>
          <w:rFonts w:ascii="Arial" w:hAnsi="Arial" w:cs="Arial"/>
          <w:sz w:val="20"/>
          <w:szCs w:val="20"/>
        </w:rPr>
        <w:t>10</w:t>
      </w:r>
      <w:r w:rsidR="008B183D" w:rsidRPr="00357240">
        <w:rPr>
          <w:rFonts w:ascii="Arial" w:hAnsi="Arial" w:cs="Arial"/>
          <w:sz w:val="20"/>
          <w:szCs w:val="20"/>
        </w:rPr>
        <w:t>.</w:t>
      </w:r>
      <w:r w:rsidR="008B183D" w:rsidRPr="00357240">
        <w:rPr>
          <w:rFonts w:ascii="Arial" w:hAnsi="Arial" w:cs="Arial"/>
          <w:sz w:val="20"/>
          <w:szCs w:val="20"/>
        </w:rPr>
        <w:tab/>
      </w:r>
      <w:r w:rsidR="008B183D" w:rsidRPr="00357240">
        <w:rPr>
          <w:rFonts w:ascii="Arial" w:hAnsi="Arial" w:cs="Arial"/>
          <w:b/>
          <w:sz w:val="20"/>
          <w:szCs w:val="20"/>
        </w:rPr>
        <w:t>Oferta składa się z:</w:t>
      </w:r>
    </w:p>
    <w:p w14:paraId="5F63B193" w14:textId="77777777" w:rsidR="008B183D" w:rsidRPr="00357240" w:rsidRDefault="008B183D" w:rsidP="009C4BD9">
      <w:pPr>
        <w:numPr>
          <w:ilvl w:val="2"/>
          <w:numId w:val="13"/>
        </w:numPr>
        <w:spacing w:line="240" w:lineRule="auto"/>
        <w:rPr>
          <w:rFonts w:ascii="Arial" w:hAnsi="Arial" w:cs="Arial"/>
          <w:sz w:val="20"/>
          <w:szCs w:val="20"/>
        </w:rPr>
      </w:pPr>
      <w:r w:rsidRPr="00357240">
        <w:rPr>
          <w:rFonts w:ascii="Arial" w:hAnsi="Arial" w:cs="Arial"/>
          <w:sz w:val="20"/>
          <w:szCs w:val="20"/>
        </w:rPr>
        <w:t xml:space="preserve">Formularza ofertowego sporządzonego zgodnie z wzorem – </w:t>
      </w:r>
      <w:r w:rsidR="00B73D50" w:rsidRPr="00357240">
        <w:rPr>
          <w:rFonts w:ascii="Arial" w:hAnsi="Arial" w:cs="Arial"/>
          <w:b/>
          <w:sz w:val="20"/>
          <w:szCs w:val="20"/>
        </w:rPr>
        <w:t xml:space="preserve">Załącznik </w:t>
      </w:r>
      <w:r w:rsidR="00131FB9" w:rsidRPr="00357240">
        <w:rPr>
          <w:rFonts w:ascii="Arial" w:hAnsi="Arial" w:cs="Arial"/>
          <w:b/>
          <w:sz w:val="20"/>
          <w:szCs w:val="20"/>
        </w:rPr>
        <w:t>n</w:t>
      </w:r>
      <w:r w:rsidRPr="00357240">
        <w:rPr>
          <w:rFonts w:ascii="Arial" w:hAnsi="Arial" w:cs="Arial"/>
          <w:b/>
          <w:sz w:val="20"/>
          <w:szCs w:val="20"/>
        </w:rPr>
        <w:t>r 2</w:t>
      </w:r>
      <w:r w:rsidRPr="00357240">
        <w:rPr>
          <w:rFonts w:ascii="Arial" w:hAnsi="Arial" w:cs="Arial"/>
          <w:sz w:val="20"/>
          <w:szCs w:val="20"/>
        </w:rPr>
        <w:t xml:space="preserve"> do SIWZ.</w:t>
      </w:r>
    </w:p>
    <w:p w14:paraId="0EA0495E" w14:textId="739873ED" w:rsidR="008B183D" w:rsidRPr="00357240" w:rsidRDefault="008B183D" w:rsidP="009C4BD9">
      <w:pPr>
        <w:numPr>
          <w:ilvl w:val="2"/>
          <w:numId w:val="13"/>
        </w:numPr>
        <w:spacing w:line="240" w:lineRule="auto"/>
        <w:rPr>
          <w:rFonts w:ascii="Arial" w:hAnsi="Arial" w:cs="Arial"/>
          <w:sz w:val="20"/>
          <w:szCs w:val="20"/>
        </w:rPr>
      </w:pPr>
      <w:r w:rsidRPr="00357240">
        <w:rPr>
          <w:rFonts w:ascii="Arial" w:hAnsi="Arial" w:cs="Arial"/>
          <w:sz w:val="20"/>
          <w:szCs w:val="20"/>
        </w:rPr>
        <w:t xml:space="preserve">Oświadczeń i dokumentów, o których mowa w </w:t>
      </w:r>
      <w:r w:rsidR="00284A6B" w:rsidRPr="00357240">
        <w:rPr>
          <w:rFonts w:ascii="Arial" w:hAnsi="Arial" w:cs="Arial"/>
          <w:sz w:val="20"/>
          <w:szCs w:val="20"/>
        </w:rPr>
        <w:t xml:space="preserve">części </w:t>
      </w:r>
      <w:r w:rsidRPr="00357240">
        <w:rPr>
          <w:rFonts w:ascii="Arial" w:hAnsi="Arial" w:cs="Arial"/>
          <w:sz w:val="20"/>
          <w:szCs w:val="20"/>
        </w:rPr>
        <w:t xml:space="preserve"> </w:t>
      </w:r>
      <w:r w:rsidRPr="00357240">
        <w:rPr>
          <w:rFonts w:ascii="Arial" w:hAnsi="Arial" w:cs="Arial"/>
          <w:b/>
          <w:sz w:val="20"/>
          <w:szCs w:val="20"/>
        </w:rPr>
        <w:t>VI</w:t>
      </w:r>
      <w:r w:rsidR="00BC4522" w:rsidRPr="00357240">
        <w:rPr>
          <w:rFonts w:ascii="Arial" w:hAnsi="Arial" w:cs="Arial"/>
          <w:b/>
          <w:sz w:val="20"/>
          <w:szCs w:val="20"/>
        </w:rPr>
        <w:t>, VII</w:t>
      </w:r>
      <w:r w:rsidRPr="00357240">
        <w:rPr>
          <w:rFonts w:ascii="Arial" w:hAnsi="Arial" w:cs="Arial"/>
          <w:b/>
          <w:sz w:val="20"/>
          <w:szCs w:val="20"/>
        </w:rPr>
        <w:t xml:space="preserve"> SIWZ.</w:t>
      </w:r>
    </w:p>
    <w:p w14:paraId="362B6361" w14:textId="77777777" w:rsidR="008B183D" w:rsidRPr="00357240" w:rsidRDefault="008B183D" w:rsidP="009C4BD9">
      <w:pPr>
        <w:numPr>
          <w:ilvl w:val="2"/>
          <w:numId w:val="13"/>
        </w:numPr>
        <w:spacing w:line="240" w:lineRule="auto"/>
        <w:rPr>
          <w:rFonts w:ascii="Arial" w:hAnsi="Arial" w:cs="Arial"/>
          <w:sz w:val="20"/>
          <w:szCs w:val="20"/>
        </w:rPr>
      </w:pPr>
      <w:r w:rsidRPr="00357240">
        <w:rPr>
          <w:rFonts w:ascii="Arial" w:hAnsi="Arial" w:cs="Arial"/>
          <w:sz w:val="20"/>
          <w:szCs w:val="20"/>
        </w:rPr>
        <w:t>Pełnomocnictwa, o ile umocowanie dla osób podpisujących ofertę nie wynika z dokumentów rejestrowych.</w:t>
      </w:r>
    </w:p>
    <w:p w14:paraId="39905DF9" w14:textId="4D2DDBB0" w:rsidR="008B183D" w:rsidRPr="00357240" w:rsidRDefault="00037C04" w:rsidP="00357240">
      <w:pPr>
        <w:spacing w:line="240" w:lineRule="auto"/>
        <w:ind w:left="705" w:hanging="705"/>
        <w:rPr>
          <w:rFonts w:ascii="Arial" w:hAnsi="Arial" w:cs="Arial"/>
          <w:sz w:val="20"/>
          <w:szCs w:val="20"/>
        </w:rPr>
      </w:pPr>
      <w:r w:rsidRPr="00357240">
        <w:rPr>
          <w:rFonts w:ascii="Arial" w:hAnsi="Arial" w:cs="Arial"/>
          <w:sz w:val="20"/>
          <w:szCs w:val="20"/>
        </w:rPr>
        <w:t>11</w:t>
      </w:r>
      <w:r w:rsidR="008B183D" w:rsidRPr="00357240">
        <w:rPr>
          <w:rFonts w:ascii="Arial" w:hAnsi="Arial" w:cs="Arial"/>
          <w:sz w:val="20"/>
          <w:szCs w:val="20"/>
        </w:rPr>
        <w:t>.</w:t>
      </w:r>
      <w:r w:rsidR="008B183D" w:rsidRPr="00357240">
        <w:rPr>
          <w:rFonts w:ascii="Arial" w:hAnsi="Arial" w:cs="Arial"/>
          <w:sz w:val="20"/>
          <w:szCs w:val="20"/>
        </w:rPr>
        <w:tab/>
      </w:r>
      <w:r w:rsidR="008B183D" w:rsidRPr="00357240">
        <w:rPr>
          <w:rFonts w:ascii="Arial" w:hAnsi="Arial" w:cs="Arial"/>
          <w:sz w:val="20"/>
          <w:szCs w:val="20"/>
        </w:rPr>
        <w:tab/>
        <w:t xml:space="preserve">Jeżeli Wykonawca zamierza zamieścić w ofercie informacje będące tajemnicą przedsiębiorstwa w rozumieniu przepisów o zwalczaniu nieuczciwej konkurencji </w:t>
      </w:r>
      <w:r w:rsidR="007D1F7F" w:rsidRPr="00357240">
        <w:rPr>
          <w:rFonts w:ascii="Arial" w:hAnsi="Arial" w:cs="Arial"/>
          <w:sz w:val="20"/>
          <w:szCs w:val="20"/>
        </w:rPr>
        <w:t>(</w:t>
      </w:r>
      <w:proofErr w:type="spellStart"/>
      <w:r w:rsidR="007D1F7F" w:rsidRPr="00357240">
        <w:rPr>
          <w:rFonts w:ascii="Arial" w:hAnsi="Arial" w:cs="Arial"/>
          <w:color w:val="000000"/>
          <w:sz w:val="20"/>
          <w:szCs w:val="20"/>
        </w:rPr>
        <w:t>t.j</w:t>
      </w:r>
      <w:proofErr w:type="spellEnd"/>
      <w:r w:rsidR="007D1F7F" w:rsidRPr="00357240">
        <w:rPr>
          <w:rFonts w:ascii="Arial" w:hAnsi="Arial" w:cs="Arial"/>
          <w:color w:val="000000"/>
          <w:sz w:val="20"/>
          <w:szCs w:val="20"/>
        </w:rPr>
        <w:t xml:space="preserve">. Dz.U. z 2019 poz. 1010)  </w:t>
      </w:r>
      <w:r w:rsidR="008B183D" w:rsidRPr="00357240">
        <w:rPr>
          <w:rFonts w:ascii="Arial" w:hAnsi="Arial" w:cs="Arial"/>
          <w:sz w:val="20"/>
          <w:szCs w:val="20"/>
        </w:rPr>
        <w:t xml:space="preserve">nie później niż </w:t>
      </w:r>
      <w:r w:rsidR="00F95A81" w:rsidRPr="00357240">
        <w:rPr>
          <w:rFonts w:ascii="Arial" w:hAnsi="Arial" w:cs="Arial"/>
          <w:sz w:val="20"/>
          <w:szCs w:val="20"/>
        </w:rPr>
        <w:br/>
      </w:r>
      <w:r w:rsidR="008B183D" w:rsidRPr="00357240">
        <w:rPr>
          <w:rFonts w:ascii="Arial" w:hAnsi="Arial" w:cs="Arial"/>
          <w:sz w:val="20"/>
          <w:szCs w:val="20"/>
        </w:rPr>
        <w:t xml:space="preserve">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t>
      </w:r>
      <w:r w:rsidR="001672C9" w:rsidRPr="00357240">
        <w:rPr>
          <w:rFonts w:ascii="Arial" w:hAnsi="Arial" w:cs="Arial"/>
          <w:sz w:val="20"/>
          <w:szCs w:val="20"/>
        </w:rPr>
        <w:br/>
      </w:r>
      <w:r w:rsidR="008B183D" w:rsidRPr="00357240">
        <w:rPr>
          <w:rFonts w:ascii="Arial" w:hAnsi="Arial" w:cs="Arial"/>
          <w:sz w:val="20"/>
          <w:szCs w:val="20"/>
        </w:rPr>
        <w:t>W szczególności nie można zastrzec: nazwy i adresu Wykonawcy, informacji dotyczących ceny, terminu wykonania zamówienia, okresu gwarancji i warunków płatności.</w:t>
      </w:r>
    </w:p>
    <w:p w14:paraId="7271FC36" w14:textId="03BB6EB3" w:rsidR="008B183D" w:rsidRPr="00357240" w:rsidRDefault="00037C04" w:rsidP="00357240">
      <w:pPr>
        <w:spacing w:line="240" w:lineRule="auto"/>
        <w:ind w:left="705" w:hanging="705"/>
        <w:rPr>
          <w:rFonts w:ascii="Arial" w:hAnsi="Arial" w:cs="Arial"/>
          <w:sz w:val="20"/>
          <w:szCs w:val="20"/>
        </w:rPr>
      </w:pPr>
      <w:r w:rsidRPr="00357240">
        <w:rPr>
          <w:rFonts w:ascii="Arial" w:hAnsi="Arial" w:cs="Arial"/>
          <w:sz w:val="20"/>
          <w:szCs w:val="20"/>
        </w:rPr>
        <w:t>12</w:t>
      </w:r>
      <w:r w:rsidR="008B183D" w:rsidRPr="00357240">
        <w:rPr>
          <w:rFonts w:ascii="Arial" w:hAnsi="Arial" w:cs="Arial"/>
          <w:sz w:val="20"/>
          <w:szCs w:val="20"/>
        </w:rPr>
        <w:t>.</w:t>
      </w:r>
      <w:r w:rsidR="008B183D" w:rsidRPr="00357240">
        <w:rPr>
          <w:rFonts w:ascii="Arial" w:hAnsi="Arial" w:cs="Arial"/>
          <w:sz w:val="20"/>
          <w:szCs w:val="20"/>
        </w:rPr>
        <w:tab/>
        <w:t xml:space="preserve">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 oraz ich ujawnienie na zasadach określonych </w:t>
      </w:r>
      <w:r w:rsidR="00A515C1" w:rsidRPr="00357240">
        <w:rPr>
          <w:rFonts w:ascii="Arial" w:hAnsi="Arial" w:cs="Arial"/>
          <w:sz w:val="20"/>
          <w:szCs w:val="20"/>
        </w:rPr>
        <w:br/>
      </w:r>
      <w:r w:rsidR="008B183D" w:rsidRPr="00357240">
        <w:rPr>
          <w:rFonts w:ascii="Arial" w:hAnsi="Arial" w:cs="Arial"/>
          <w:sz w:val="20"/>
          <w:szCs w:val="20"/>
        </w:rPr>
        <w:t>w ustawie.</w:t>
      </w:r>
    </w:p>
    <w:p w14:paraId="165AE89D" w14:textId="77777777" w:rsidR="008B183D" w:rsidRPr="00357240" w:rsidRDefault="008B183D" w:rsidP="00357240">
      <w:pPr>
        <w:spacing w:line="240" w:lineRule="auto"/>
        <w:rPr>
          <w:rFonts w:ascii="Arial" w:hAnsi="Arial" w:cs="Arial"/>
          <w:b/>
          <w:sz w:val="20"/>
          <w:szCs w:val="20"/>
        </w:rPr>
      </w:pPr>
    </w:p>
    <w:p w14:paraId="389A8416" w14:textId="3AA44575" w:rsidR="00965B83" w:rsidRPr="00357240" w:rsidRDefault="002115CB" w:rsidP="00357240">
      <w:pPr>
        <w:spacing w:line="240" w:lineRule="auto"/>
        <w:rPr>
          <w:rFonts w:ascii="Arial" w:hAnsi="Arial" w:cs="Arial"/>
          <w:b/>
          <w:sz w:val="20"/>
          <w:szCs w:val="20"/>
        </w:rPr>
      </w:pPr>
      <w:r w:rsidRPr="00357240">
        <w:rPr>
          <w:rFonts w:ascii="Arial" w:hAnsi="Arial" w:cs="Arial"/>
          <w:b/>
          <w:sz w:val="20"/>
          <w:szCs w:val="20"/>
        </w:rPr>
        <w:t>I</w:t>
      </w:r>
      <w:r w:rsidR="001C20BE" w:rsidRPr="00357240">
        <w:rPr>
          <w:rFonts w:ascii="Arial" w:hAnsi="Arial" w:cs="Arial"/>
          <w:b/>
          <w:sz w:val="20"/>
          <w:szCs w:val="20"/>
        </w:rPr>
        <w:t>X</w:t>
      </w:r>
      <w:r w:rsidR="007A6459" w:rsidRPr="00357240">
        <w:rPr>
          <w:rFonts w:ascii="Arial" w:hAnsi="Arial" w:cs="Arial"/>
          <w:b/>
          <w:sz w:val="20"/>
          <w:szCs w:val="20"/>
        </w:rPr>
        <w:t>.</w:t>
      </w:r>
      <w:r w:rsidR="007A6459" w:rsidRPr="00357240">
        <w:rPr>
          <w:rFonts w:ascii="Arial" w:hAnsi="Arial" w:cs="Arial"/>
          <w:b/>
          <w:sz w:val="20"/>
          <w:szCs w:val="20"/>
        </w:rPr>
        <w:tab/>
        <w:t>Warunki płatności.</w:t>
      </w:r>
    </w:p>
    <w:p w14:paraId="54036C6F" w14:textId="78007E69" w:rsidR="00965B83" w:rsidRPr="00357240" w:rsidRDefault="00284A6B" w:rsidP="00357240">
      <w:pPr>
        <w:pStyle w:val="bullet"/>
        <w:spacing w:before="0" w:after="0" w:line="240" w:lineRule="auto"/>
        <w:ind w:left="709"/>
        <w:rPr>
          <w:rFonts w:ascii="Arial" w:hAnsi="Arial" w:cs="Arial"/>
          <w:color w:val="000000"/>
          <w:sz w:val="20"/>
        </w:rPr>
      </w:pPr>
      <w:r w:rsidRPr="00357240">
        <w:rPr>
          <w:rFonts w:ascii="Arial" w:hAnsi="Arial" w:cs="Arial"/>
          <w:color w:val="000000"/>
          <w:sz w:val="20"/>
        </w:rPr>
        <w:t xml:space="preserve">Termin płatności wynosi </w:t>
      </w:r>
      <w:r w:rsidRPr="00357240">
        <w:rPr>
          <w:rFonts w:ascii="Arial" w:hAnsi="Arial" w:cs="Arial"/>
          <w:b/>
          <w:color w:val="000000"/>
          <w:sz w:val="20"/>
        </w:rPr>
        <w:t>60</w:t>
      </w:r>
      <w:r w:rsidRPr="00357240">
        <w:rPr>
          <w:rFonts w:ascii="Arial" w:hAnsi="Arial" w:cs="Arial"/>
          <w:color w:val="000000"/>
          <w:sz w:val="20"/>
        </w:rPr>
        <w:t xml:space="preserve"> </w:t>
      </w:r>
      <w:r w:rsidRPr="00357240">
        <w:rPr>
          <w:rFonts w:ascii="Arial" w:hAnsi="Arial" w:cs="Arial"/>
          <w:b/>
          <w:color w:val="000000"/>
          <w:sz w:val="20"/>
        </w:rPr>
        <w:t xml:space="preserve">dni </w:t>
      </w:r>
      <w:r w:rsidRPr="00357240">
        <w:rPr>
          <w:rFonts w:ascii="Arial" w:hAnsi="Arial" w:cs="Arial"/>
          <w:color w:val="000000"/>
          <w:sz w:val="20"/>
        </w:rPr>
        <w:t>kalendarzowych od daty wpływu faktury do WĘGLOKOKS KRAJ Sp. z o.o. wystawionej po wykonaniu przedmiotu zamówienia w całości lub w części, na podstawie dokumentu potwierdzającego należyte wykonanie przedmiotu zamówienia w całości lub części np. protokołu odbioru przedmiotu zamówienia potwierdzonego przez WEGLOKOKS KRAJ Sp. z o.o. Wyklucza się stosowanie zaliczek i przedpłat.</w:t>
      </w:r>
    </w:p>
    <w:p w14:paraId="45FE69D8" w14:textId="77777777" w:rsidR="00A515C1" w:rsidRPr="00357240" w:rsidRDefault="00A515C1" w:rsidP="00357240">
      <w:pPr>
        <w:pStyle w:val="bullet"/>
        <w:spacing w:before="0" w:after="0" w:line="240" w:lineRule="auto"/>
        <w:ind w:left="709"/>
        <w:rPr>
          <w:rFonts w:ascii="Arial" w:hAnsi="Arial" w:cs="Arial"/>
          <w:b/>
          <w:sz w:val="20"/>
        </w:rPr>
      </w:pPr>
    </w:p>
    <w:p w14:paraId="2263B46B" w14:textId="4B0964CE" w:rsidR="00BC5342" w:rsidRPr="00357240" w:rsidRDefault="001C20BE" w:rsidP="00357240">
      <w:pPr>
        <w:spacing w:line="240" w:lineRule="auto"/>
        <w:rPr>
          <w:rFonts w:ascii="Arial" w:hAnsi="Arial" w:cs="Arial"/>
          <w:b/>
          <w:sz w:val="20"/>
          <w:szCs w:val="20"/>
        </w:rPr>
      </w:pPr>
      <w:r w:rsidRPr="00357240">
        <w:rPr>
          <w:rFonts w:ascii="Arial" w:hAnsi="Arial" w:cs="Arial"/>
          <w:b/>
          <w:sz w:val="20"/>
          <w:szCs w:val="20"/>
        </w:rPr>
        <w:t>X</w:t>
      </w:r>
      <w:r w:rsidR="007A6459" w:rsidRPr="00357240">
        <w:rPr>
          <w:rFonts w:ascii="Arial" w:hAnsi="Arial" w:cs="Arial"/>
          <w:b/>
          <w:sz w:val="20"/>
          <w:szCs w:val="20"/>
        </w:rPr>
        <w:t>.</w:t>
      </w:r>
      <w:r w:rsidR="007A6459" w:rsidRPr="00357240">
        <w:rPr>
          <w:rFonts w:ascii="Arial" w:hAnsi="Arial" w:cs="Arial"/>
          <w:b/>
          <w:sz w:val="20"/>
          <w:szCs w:val="20"/>
        </w:rPr>
        <w:tab/>
        <w:t>Wadium.</w:t>
      </w:r>
    </w:p>
    <w:p w14:paraId="660D3B65" w14:textId="3A8DBFB9" w:rsidR="00CA7FDD" w:rsidRPr="00357240" w:rsidRDefault="00CA7FDD" w:rsidP="00357240">
      <w:pPr>
        <w:spacing w:line="240" w:lineRule="auto"/>
        <w:ind w:firstLine="709"/>
        <w:rPr>
          <w:rFonts w:ascii="Arial" w:hAnsi="Arial" w:cs="Arial"/>
          <w:sz w:val="20"/>
          <w:szCs w:val="20"/>
        </w:rPr>
      </w:pPr>
      <w:r w:rsidRPr="00357240">
        <w:rPr>
          <w:rFonts w:ascii="Arial" w:hAnsi="Arial" w:cs="Arial"/>
          <w:sz w:val="20"/>
          <w:szCs w:val="20"/>
        </w:rPr>
        <w:t xml:space="preserve">Zamawiający </w:t>
      </w:r>
      <w:r w:rsidR="007F19DC" w:rsidRPr="00357240">
        <w:rPr>
          <w:rFonts w:ascii="Arial" w:hAnsi="Arial" w:cs="Arial"/>
          <w:sz w:val="20"/>
          <w:szCs w:val="20"/>
        </w:rPr>
        <w:t>odstępuje od obowiązku</w:t>
      </w:r>
      <w:r w:rsidRPr="00357240">
        <w:rPr>
          <w:rFonts w:ascii="Arial" w:hAnsi="Arial" w:cs="Arial"/>
          <w:sz w:val="20"/>
          <w:szCs w:val="20"/>
        </w:rPr>
        <w:t xml:space="preserve"> wniesienia wadium.</w:t>
      </w:r>
    </w:p>
    <w:p w14:paraId="24AC7952" w14:textId="77777777" w:rsidR="002E108E" w:rsidRPr="00357240" w:rsidRDefault="002E108E" w:rsidP="00357240">
      <w:pPr>
        <w:pStyle w:val="Tekstpodstawowy2"/>
        <w:spacing w:after="0" w:line="240" w:lineRule="auto"/>
        <w:rPr>
          <w:rFonts w:ascii="Arial" w:hAnsi="Arial" w:cs="Arial"/>
          <w:sz w:val="20"/>
          <w:szCs w:val="20"/>
        </w:rPr>
      </w:pPr>
    </w:p>
    <w:p w14:paraId="07B6FA49" w14:textId="426D21BB" w:rsidR="00BC5342" w:rsidRPr="00357240" w:rsidRDefault="001C20BE" w:rsidP="00357240">
      <w:pPr>
        <w:spacing w:line="240" w:lineRule="auto"/>
        <w:rPr>
          <w:rFonts w:ascii="Arial" w:hAnsi="Arial" w:cs="Arial"/>
          <w:b/>
          <w:sz w:val="20"/>
          <w:szCs w:val="20"/>
        </w:rPr>
      </w:pPr>
      <w:r w:rsidRPr="00357240">
        <w:rPr>
          <w:rFonts w:ascii="Arial" w:hAnsi="Arial" w:cs="Arial"/>
          <w:b/>
          <w:sz w:val="20"/>
          <w:szCs w:val="20"/>
        </w:rPr>
        <w:t>XI</w:t>
      </w:r>
      <w:r w:rsidR="007A6459" w:rsidRPr="00357240">
        <w:rPr>
          <w:rFonts w:ascii="Arial" w:hAnsi="Arial" w:cs="Arial"/>
          <w:b/>
          <w:sz w:val="20"/>
          <w:szCs w:val="20"/>
        </w:rPr>
        <w:t>.</w:t>
      </w:r>
      <w:r w:rsidR="007A6459" w:rsidRPr="00357240">
        <w:rPr>
          <w:rFonts w:ascii="Arial" w:hAnsi="Arial" w:cs="Arial"/>
          <w:b/>
          <w:sz w:val="20"/>
          <w:szCs w:val="20"/>
        </w:rPr>
        <w:tab/>
        <w:t>Zabezpieczenie należytego wykonania umowy.</w:t>
      </w:r>
    </w:p>
    <w:p w14:paraId="11AC7E8A" w14:textId="77777777" w:rsidR="007A6459" w:rsidRPr="00357240" w:rsidRDefault="007A6459" w:rsidP="00357240">
      <w:pPr>
        <w:spacing w:line="240" w:lineRule="auto"/>
        <w:ind w:firstLine="709"/>
        <w:rPr>
          <w:rFonts w:ascii="Arial" w:hAnsi="Arial" w:cs="Arial"/>
          <w:sz w:val="20"/>
          <w:szCs w:val="20"/>
        </w:rPr>
      </w:pPr>
      <w:r w:rsidRPr="00357240">
        <w:rPr>
          <w:rFonts w:ascii="Arial" w:hAnsi="Arial" w:cs="Arial"/>
          <w:sz w:val="20"/>
          <w:szCs w:val="20"/>
        </w:rPr>
        <w:t xml:space="preserve">Zamawiający </w:t>
      </w:r>
      <w:r w:rsidR="00284A6B" w:rsidRPr="00357240">
        <w:rPr>
          <w:rFonts w:ascii="Arial" w:hAnsi="Arial" w:cs="Arial"/>
          <w:sz w:val="20"/>
          <w:szCs w:val="20"/>
        </w:rPr>
        <w:t>nie wymaga wniesienia</w:t>
      </w:r>
      <w:r w:rsidRPr="00357240">
        <w:rPr>
          <w:rFonts w:ascii="Arial" w:hAnsi="Arial" w:cs="Arial"/>
          <w:sz w:val="20"/>
          <w:szCs w:val="20"/>
        </w:rPr>
        <w:t xml:space="preserve"> zabezpieczenia należytego wykonania umowy</w:t>
      </w:r>
      <w:r w:rsidR="00EE7A08" w:rsidRPr="00357240">
        <w:rPr>
          <w:rFonts w:ascii="Arial" w:hAnsi="Arial" w:cs="Arial"/>
          <w:sz w:val="20"/>
          <w:szCs w:val="20"/>
        </w:rPr>
        <w:t>.</w:t>
      </w:r>
    </w:p>
    <w:p w14:paraId="217F3A91" w14:textId="77777777" w:rsidR="007A6459" w:rsidRPr="00357240" w:rsidRDefault="007A6459" w:rsidP="00357240">
      <w:pPr>
        <w:pStyle w:val="Tekstpodstawowywcity21"/>
        <w:spacing w:line="240" w:lineRule="auto"/>
        <w:ind w:left="0"/>
        <w:rPr>
          <w:rFonts w:ascii="Arial" w:hAnsi="Arial" w:cs="Arial"/>
          <w:b w:val="0"/>
          <w:sz w:val="20"/>
          <w:szCs w:val="20"/>
        </w:rPr>
      </w:pPr>
    </w:p>
    <w:p w14:paraId="28F69CA0" w14:textId="6FB3D62D" w:rsidR="00212843" w:rsidRPr="00357240" w:rsidRDefault="007A6459" w:rsidP="00357240">
      <w:pPr>
        <w:pStyle w:val="Tekstpodstawowywcity21"/>
        <w:spacing w:line="240" w:lineRule="auto"/>
        <w:ind w:left="720" w:hanging="720"/>
        <w:rPr>
          <w:rFonts w:ascii="Arial" w:hAnsi="Arial" w:cs="Arial"/>
          <w:sz w:val="20"/>
          <w:szCs w:val="20"/>
        </w:rPr>
      </w:pPr>
      <w:r w:rsidRPr="00357240">
        <w:rPr>
          <w:rFonts w:ascii="Arial" w:hAnsi="Arial" w:cs="Arial"/>
          <w:sz w:val="20"/>
          <w:szCs w:val="20"/>
        </w:rPr>
        <w:t>X</w:t>
      </w:r>
      <w:r w:rsidR="007F19DC" w:rsidRPr="00357240">
        <w:rPr>
          <w:rFonts w:ascii="Arial" w:hAnsi="Arial" w:cs="Arial"/>
          <w:sz w:val="20"/>
          <w:szCs w:val="20"/>
        </w:rPr>
        <w:t>II</w:t>
      </w:r>
      <w:r w:rsidR="000B41EB" w:rsidRPr="00357240">
        <w:rPr>
          <w:rFonts w:ascii="Arial" w:hAnsi="Arial" w:cs="Arial"/>
          <w:sz w:val="20"/>
          <w:szCs w:val="20"/>
        </w:rPr>
        <w:t>.</w:t>
      </w:r>
      <w:r w:rsidR="000B41EB" w:rsidRPr="00357240">
        <w:rPr>
          <w:rFonts w:ascii="Arial" w:hAnsi="Arial" w:cs="Arial"/>
          <w:sz w:val="20"/>
          <w:szCs w:val="20"/>
        </w:rPr>
        <w:tab/>
      </w:r>
      <w:r w:rsidRPr="00357240">
        <w:rPr>
          <w:rFonts w:ascii="Arial" w:hAnsi="Arial" w:cs="Arial"/>
          <w:sz w:val="20"/>
          <w:szCs w:val="20"/>
        </w:rPr>
        <w:t xml:space="preserve">Opis kryteriów, którymi zamawiający będzie się kierował przy wyborze oferty wraz </w:t>
      </w:r>
      <w:r w:rsidR="00FF368F" w:rsidRPr="00357240">
        <w:rPr>
          <w:rFonts w:ascii="Arial" w:hAnsi="Arial" w:cs="Arial"/>
          <w:sz w:val="20"/>
          <w:szCs w:val="20"/>
        </w:rPr>
        <w:t xml:space="preserve"> </w:t>
      </w:r>
      <w:r w:rsidRPr="00357240">
        <w:rPr>
          <w:rFonts w:ascii="Arial" w:hAnsi="Arial" w:cs="Arial"/>
          <w:sz w:val="20"/>
          <w:szCs w:val="20"/>
        </w:rPr>
        <w:t>z podaniem znaczenia tych kryteriów i sposobu oceny ofert.</w:t>
      </w:r>
    </w:p>
    <w:p w14:paraId="17E378B3" w14:textId="77777777" w:rsidR="005E4733" w:rsidRPr="00357240" w:rsidRDefault="005E4733" w:rsidP="00357240">
      <w:pPr>
        <w:pStyle w:val="Tekstpodstawowywcity21"/>
        <w:spacing w:line="240" w:lineRule="auto"/>
        <w:ind w:left="720" w:hanging="720"/>
        <w:rPr>
          <w:rFonts w:ascii="Arial" w:hAnsi="Arial" w:cs="Arial"/>
          <w:b w:val="0"/>
          <w:sz w:val="20"/>
          <w:szCs w:val="20"/>
          <w:lang w:val="cs-CZ"/>
        </w:rPr>
      </w:pPr>
      <w:r w:rsidRPr="00357240">
        <w:rPr>
          <w:rFonts w:ascii="Arial" w:hAnsi="Arial" w:cs="Arial"/>
          <w:b w:val="0"/>
          <w:sz w:val="20"/>
          <w:szCs w:val="20"/>
        </w:rPr>
        <w:t>1.</w:t>
      </w:r>
      <w:r w:rsidRPr="00357240">
        <w:rPr>
          <w:rFonts w:ascii="Arial" w:hAnsi="Arial" w:cs="Arial"/>
          <w:b w:val="0"/>
          <w:sz w:val="20"/>
          <w:szCs w:val="20"/>
        </w:rPr>
        <w:tab/>
        <w:t>Jedynym kryterium, którym Zamawiający będzie s</w:t>
      </w:r>
      <w:r w:rsidR="00D42E80" w:rsidRPr="00357240">
        <w:rPr>
          <w:rFonts w:ascii="Arial" w:hAnsi="Arial" w:cs="Arial"/>
          <w:b w:val="0"/>
          <w:sz w:val="20"/>
          <w:szCs w:val="20"/>
        </w:rPr>
        <w:t xml:space="preserve">ię kierował przy wyborze ofert </w:t>
      </w:r>
      <w:r w:rsidRPr="00357240">
        <w:rPr>
          <w:rFonts w:ascii="Arial" w:hAnsi="Arial" w:cs="Arial"/>
          <w:b w:val="0"/>
          <w:sz w:val="20"/>
          <w:szCs w:val="20"/>
        </w:rPr>
        <w:t>jest cena netto przedmiotu zamówienia – 100%.</w:t>
      </w:r>
      <w:r w:rsidRPr="00357240">
        <w:rPr>
          <w:rFonts w:ascii="Arial" w:hAnsi="Arial" w:cs="Arial"/>
          <w:b w:val="0"/>
          <w:sz w:val="20"/>
          <w:szCs w:val="20"/>
          <w:lang w:val="cs-CZ"/>
        </w:rPr>
        <w:t xml:space="preserve">    </w:t>
      </w:r>
    </w:p>
    <w:p w14:paraId="0C9A24F3" w14:textId="77777777" w:rsidR="005E4733" w:rsidRPr="00357240" w:rsidRDefault="005E4733" w:rsidP="00357240">
      <w:pPr>
        <w:pStyle w:val="Tekstpodstawowywcity21"/>
        <w:spacing w:line="240" w:lineRule="auto"/>
        <w:ind w:left="720" w:hanging="720"/>
        <w:rPr>
          <w:rFonts w:ascii="Arial" w:hAnsi="Arial" w:cs="Arial"/>
          <w:b w:val="0"/>
          <w:sz w:val="20"/>
          <w:szCs w:val="20"/>
        </w:rPr>
      </w:pPr>
      <w:r w:rsidRPr="00357240">
        <w:rPr>
          <w:rFonts w:ascii="Arial" w:hAnsi="Arial" w:cs="Arial"/>
          <w:b w:val="0"/>
          <w:sz w:val="20"/>
          <w:szCs w:val="20"/>
          <w:lang w:val="cs-CZ"/>
        </w:rPr>
        <w:t>2.</w:t>
      </w:r>
      <w:r w:rsidRPr="00357240">
        <w:rPr>
          <w:rFonts w:ascii="Arial" w:hAnsi="Arial" w:cs="Arial"/>
          <w:b w:val="0"/>
          <w:sz w:val="20"/>
          <w:szCs w:val="20"/>
          <w:lang w:val="cs-CZ"/>
        </w:rPr>
        <w:tab/>
      </w:r>
      <w:r w:rsidRPr="00357240">
        <w:rPr>
          <w:rFonts w:ascii="Arial" w:hAnsi="Arial" w:cs="Arial"/>
          <w:b w:val="0"/>
          <w:sz w:val="20"/>
          <w:szCs w:val="20"/>
        </w:rPr>
        <w:t>Ocenie według kryterium zostaną poddane jedynie oferty nie podlegające odrzuceniu.</w:t>
      </w:r>
    </w:p>
    <w:p w14:paraId="1088416B" w14:textId="77777777" w:rsidR="005E4733" w:rsidRPr="00357240" w:rsidRDefault="005E4733" w:rsidP="00357240">
      <w:pPr>
        <w:pStyle w:val="Tekstpodstawowywcity21"/>
        <w:spacing w:line="240" w:lineRule="auto"/>
        <w:ind w:left="720" w:hanging="720"/>
        <w:rPr>
          <w:rFonts w:ascii="Arial" w:hAnsi="Arial" w:cs="Arial"/>
          <w:b w:val="0"/>
          <w:sz w:val="20"/>
          <w:szCs w:val="20"/>
        </w:rPr>
      </w:pPr>
      <w:r w:rsidRPr="00357240">
        <w:rPr>
          <w:rFonts w:ascii="Arial" w:hAnsi="Arial" w:cs="Arial"/>
          <w:b w:val="0"/>
          <w:sz w:val="20"/>
          <w:szCs w:val="20"/>
        </w:rPr>
        <w:t>3.</w:t>
      </w:r>
      <w:r w:rsidRPr="00357240">
        <w:rPr>
          <w:rFonts w:ascii="Arial" w:hAnsi="Arial" w:cs="Arial"/>
          <w:b w:val="0"/>
          <w:sz w:val="20"/>
          <w:szCs w:val="20"/>
        </w:rPr>
        <w:tab/>
        <w:t>Za najkorzystniejszą uznana zostanie oferta z cena najni</w:t>
      </w:r>
      <w:r w:rsidR="00D42E80" w:rsidRPr="00357240">
        <w:rPr>
          <w:rFonts w:ascii="Arial" w:hAnsi="Arial" w:cs="Arial"/>
          <w:b w:val="0"/>
          <w:sz w:val="20"/>
          <w:szCs w:val="20"/>
        </w:rPr>
        <w:t xml:space="preserve">ższą według określonego w ust. </w:t>
      </w:r>
      <w:r w:rsidRPr="00357240">
        <w:rPr>
          <w:rFonts w:ascii="Arial" w:hAnsi="Arial" w:cs="Arial"/>
          <w:b w:val="0"/>
          <w:sz w:val="20"/>
          <w:szCs w:val="20"/>
        </w:rPr>
        <w:t>1 kryterium.</w:t>
      </w:r>
    </w:p>
    <w:p w14:paraId="56424FC1" w14:textId="77777777" w:rsidR="005E4733" w:rsidRPr="00357240" w:rsidRDefault="005E4733" w:rsidP="00357240">
      <w:pPr>
        <w:pStyle w:val="Tekstpodstawowywcity21"/>
        <w:spacing w:line="240" w:lineRule="auto"/>
        <w:ind w:left="720" w:hanging="720"/>
        <w:rPr>
          <w:rFonts w:ascii="Arial" w:hAnsi="Arial" w:cs="Arial"/>
          <w:b w:val="0"/>
          <w:sz w:val="20"/>
          <w:szCs w:val="20"/>
        </w:rPr>
      </w:pPr>
      <w:r w:rsidRPr="00357240">
        <w:rPr>
          <w:rFonts w:ascii="Arial" w:hAnsi="Arial" w:cs="Arial"/>
          <w:b w:val="0"/>
          <w:sz w:val="20"/>
          <w:szCs w:val="20"/>
        </w:rPr>
        <w:t>4.</w:t>
      </w:r>
      <w:r w:rsidRPr="00357240">
        <w:rPr>
          <w:rFonts w:ascii="Arial" w:hAnsi="Arial" w:cs="Arial"/>
          <w:b w:val="0"/>
          <w:sz w:val="20"/>
          <w:szCs w:val="20"/>
        </w:rPr>
        <w:tab/>
        <w:t>Zamawiający zastrzega sobie prawo przeprowadzenia licytac</w:t>
      </w:r>
      <w:r w:rsidR="00D42E80" w:rsidRPr="00357240">
        <w:rPr>
          <w:rFonts w:ascii="Arial" w:hAnsi="Arial" w:cs="Arial"/>
          <w:b w:val="0"/>
          <w:sz w:val="20"/>
          <w:szCs w:val="20"/>
        </w:rPr>
        <w:t xml:space="preserve">ji ustnej i negocjacji zgodnie </w:t>
      </w:r>
      <w:r w:rsidR="00F95A81" w:rsidRPr="00357240">
        <w:rPr>
          <w:rFonts w:ascii="Arial" w:hAnsi="Arial" w:cs="Arial"/>
          <w:b w:val="0"/>
          <w:sz w:val="20"/>
          <w:szCs w:val="20"/>
        </w:rPr>
        <w:br/>
      </w:r>
      <w:r w:rsidRPr="00357240">
        <w:rPr>
          <w:rFonts w:ascii="Arial" w:hAnsi="Arial" w:cs="Arial"/>
          <w:b w:val="0"/>
          <w:sz w:val="20"/>
          <w:szCs w:val="20"/>
        </w:rPr>
        <w:t>z postanowieniami Regulaminu w celu uzyskania oferty ostatecznej. Zamawiający odstępuje od</w:t>
      </w:r>
      <w:r w:rsidR="00F95A81" w:rsidRPr="00357240">
        <w:rPr>
          <w:rFonts w:ascii="Arial" w:hAnsi="Arial" w:cs="Arial"/>
          <w:b w:val="0"/>
          <w:sz w:val="20"/>
          <w:szCs w:val="20"/>
        </w:rPr>
        <w:t xml:space="preserve"> </w:t>
      </w:r>
      <w:r w:rsidRPr="00357240">
        <w:rPr>
          <w:rFonts w:ascii="Arial" w:hAnsi="Arial" w:cs="Arial"/>
          <w:b w:val="0"/>
          <w:sz w:val="20"/>
          <w:szCs w:val="20"/>
        </w:rPr>
        <w:t>przeprowadzenia aukcji elektronicznej.</w:t>
      </w:r>
    </w:p>
    <w:p w14:paraId="48FA8D8F" w14:textId="77777777" w:rsidR="005E4733" w:rsidRPr="00357240" w:rsidRDefault="005E4733" w:rsidP="00357240">
      <w:pPr>
        <w:spacing w:line="240" w:lineRule="auto"/>
        <w:rPr>
          <w:rFonts w:ascii="Arial" w:hAnsi="Arial" w:cs="Arial"/>
          <w:sz w:val="20"/>
          <w:szCs w:val="20"/>
          <w:lang w:val="x-none"/>
        </w:rPr>
      </w:pPr>
    </w:p>
    <w:p w14:paraId="4F1576BF" w14:textId="2627695E" w:rsidR="00BC5342" w:rsidRPr="00357240" w:rsidRDefault="001C20BE" w:rsidP="00357240">
      <w:pPr>
        <w:tabs>
          <w:tab w:val="num" w:pos="1440"/>
        </w:tabs>
        <w:spacing w:line="240" w:lineRule="auto"/>
        <w:rPr>
          <w:rFonts w:ascii="Arial" w:hAnsi="Arial" w:cs="Arial"/>
          <w:b/>
          <w:sz w:val="20"/>
          <w:szCs w:val="20"/>
        </w:rPr>
      </w:pPr>
      <w:r w:rsidRPr="00357240">
        <w:rPr>
          <w:rFonts w:ascii="Arial" w:hAnsi="Arial" w:cs="Arial"/>
          <w:b/>
          <w:sz w:val="20"/>
          <w:szCs w:val="20"/>
        </w:rPr>
        <w:t>X</w:t>
      </w:r>
      <w:r w:rsidR="007F19DC" w:rsidRPr="00357240">
        <w:rPr>
          <w:rFonts w:ascii="Arial" w:hAnsi="Arial" w:cs="Arial"/>
          <w:b/>
          <w:sz w:val="20"/>
          <w:szCs w:val="20"/>
        </w:rPr>
        <w:t>I</w:t>
      </w:r>
      <w:r w:rsidR="002115CB" w:rsidRPr="00357240">
        <w:rPr>
          <w:rFonts w:ascii="Arial" w:hAnsi="Arial" w:cs="Arial"/>
          <w:b/>
          <w:sz w:val="20"/>
          <w:szCs w:val="20"/>
        </w:rPr>
        <w:t>II</w:t>
      </w:r>
      <w:r w:rsidR="007A6459" w:rsidRPr="00357240">
        <w:rPr>
          <w:rFonts w:ascii="Arial" w:hAnsi="Arial" w:cs="Arial"/>
          <w:b/>
          <w:sz w:val="20"/>
          <w:szCs w:val="20"/>
        </w:rPr>
        <w:t xml:space="preserve">. </w:t>
      </w:r>
      <w:r w:rsidR="006E45EE" w:rsidRPr="00357240">
        <w:rPr>
          <w:rFonts w:ascii="Arial" w:hAnsi="Arial" w:cs="Arial"/>
          <w:b/>
          <w:sz w:val="20"/>
          <w:szCs w:val="20"/>
        </w:rPr>
        <w:t xml:space="preserve">    </w:t>
      </w:r>
      <w:r w:rsidRPr="00357240">
        <w:rPr>
          <w:rFonts w:ascii="Arial" w:hAnsi="Arial" w:cs="Arial"/>
          <w:b/>
          <w:sz w:val="20"/>
          <w:szCs w:val="20"/>
        </w:rPr>
        <w:t xml:space="preserve">  </w:t>
      </w:r>
      <w:r w:rsidR="00995F43" w:rsidRPr="00357240">
        <w:rPr>
          <w:rFonts w:ascii="Arial" w:hAnsi="Arial" w:cs="Arial"/>
          <w:b/>
          <w:sz w:val="20"/>
          <w:szCs w:val="20"/>
        </w:rPr>
        <w:t>Warunki umowy.</w:t>
      </w:r>
    </w:p>
    <w:p w14:paraId="05796863" w14:textId="23154975" w:rsidR="007A6459" w:rsidRPr="00357240" w:rsidRDefault="001E096B" w:rsidP="00357240">
      <w:pPr>
        <w:tabs>
          <w:tab w:val="num" w:pos="540"/>
        </w:tabs>
        <w:spacing w:line="240" w:lineRule="auto"/>
        <w:ind w:left="709"/>
        <w:rPr>
          <w:rFonts w:ascii="Arial" w:hAnsi="Arial" w:cs="Arial"/>
          <w:i/>
          <w:sz w:val="20"/>
          <w:szCs w:val="20"/>
        </w:rPr>
      </w:pPr>
      <w:r w:rsidRPr="00357240">
        <w:rPr>
          <w:rFonts w:ascii="Arial" w:hAnsi="Arial" w:cs="Arial"/>
          <w:sz w:val="20"/>
          <w:szCs w:val="20"/>
        </w:rPr>
        <w:t xml:space="preserve">Istotne </w:t>
      </w:r>
      <w:r w:rsidR="007A6459" w:rsidRPr="00357240">
        <w:rPr>
          <w:rFonts w:ascii="Arial" w:hAnsi="Arial" w:cs="Arial"/>
          <w:sz w:val="20"/>
          <w:szCs w:val="20"/>
        </w:rPr>
        <w:t>postanowienia, które wprowadzone zost</w:t>
      </w:r>
      <w:r w:rsidR="00D85FB7" w:rsidRPr="00357240">
        <w:rPr>
          <w:rFonts w:ascii="Arial" w:hAnsi="Arial" w:cs="Arial"/>
          <w:sz w:val="20"/>
          <w:szCs w:val="20"/>
        </w:rPr>
        <w:t xml:space="preserve">aną do umowy, zostały określone </w:t>
      </w:r>
      <w:r w:rsidR="007A6459" w:rsidRPr="00357240">
        <w:rPr>
          <w:rFonts w:ascii="Arial" w:hAnsi="Arial" w:cs="Arial"/>
          <w:sz w:val="20"/>
          <w:szCs w:val="20"/>
        </w:rPr>
        <w:t xml:space="preserve">w </w:t>
      </w:r>
      <w:r w:rsidR="00F42F11" w:rsidRPr="00357240">
        <w:rPr>
          <w:rFonts w:ascii="Arial" w:hAnsi="Arial" w:cs="Arial"/>
          <w:b/>
          <w:sz w:val="20"/>
          <w:szCs w:val="20"/>
        </w:rPr>
        <w:t xml:space="preserve">Załączniku </w:t>
      </w:r>
      <w:r w:rsidR="00E365B0" w:rsidRPr="00357240">
        <w:rPr>
          <w:rFonts w:ascii="Arial" w:hAnsi="Arial" w:cs="Arial"/>
          <w:b/>
          <w:sz w:val="20"/>
          <w:szCs w:val="20"/>
        </w:rPr>
        <w:t>n</w:t>
      </w:r>
      <w:r w:rsidR="007A6459" w:rsidRPr="00357240">
        <w:rPr>
          <w:rFonts w:ascii="Arial" w:hAnsi="Arial" w:cs="Arial"/>
          <w:b/>
          <w:sz w:val="20"/>
          <w:szCs w:val="20"/>
        </w:rPr>
        <w:t xml:space="preserve">r </w:t>
      </w:r>
      <w:r w:rsidR="0072114C" w:rsidRPr="00357240">
        <w:rPr>
          <w:rFonts w:ascii="Arial" w:hAnsi="Arial" w:cs="Arial"/>
          <w:b/>
          <w:sz w:val="20"/>
          <w:szCs w:val="20"/>
        </w:rPr>
        <w:t>4</w:t>
      </w:r>
      <w:r w:rsidR="007A6459" w:rsidRPr="00357240">
        <w:rPr>
          <w:rFonts w:ascii="Arial" w:hAnsi="Arial" w:cs="Arial"/>
          <w:sz w:val="20"/>
          <w:szCs w:val="20"/>
        </w:rPr>
        <w:t xml:space="preserve"> </w:t>
      </w:r>
      <w:r w:rsidR="00CC3DB6" w:rsidRPr="00357240">
        <w:rPr>
          <w:rFonts w:ascii="Arial" w:hAnsi="Arial" w:cs="Arial"/>
          <w:sz w:val="20"/>
          <w:szCs w:val="20"/>
        </w:rPr>
        <w:br/>
      </w:r>
      <w:r w:rsidR="007A6459" w:rsidRPr="00357240">
        <w:rPr>
          <w:rFonts w:ascii="Arial" w:hAnsi="Arial" w:cs="Arial"/>
          <w:sz w:val="20"/>
          <w:szCs w:val="20"/>
        </w:rPr>
        <w:t>do</w:t>
      </w:r>
      <w:r w:rsidR="00D42E80" w:rsidRPr="00357240">
        <w:rPr>
          <w:rFonts w:ascii="Arial" w:hAnsi="Arial" w:cs="Arial"/>
          <w:sz w:val="20"/>
          <w:szCs w:val="20"/>
        </w:rPr>
        <w:t xml:space="preserve"> </w:t>
      </w:r>
      <w:r w:rsidR="007A6459" w:rsidRPr="00357240">
        <w:rPr>
          <w:rFonts w:ascii="Arial" w:hAnsi="Arial" w:cs="Arial"/>
          <w:sz w:val="20"/>
          <w:szCs w:val="20"/>
        </w:rPr>
        <w:t>SIWZ.</w:t>
      </w:r>
    </w:p>
    <w:p w14:paraId="2062C61C" w14:textId="77777777" w:rsidR="00652C84" w:rsidRPr="00357240" w:rsidRDefault="00652C84" w:rsidP="00357240">
      <w:pPr>
        <w:spacing w:line="240" w:lineRule="auto"/>
        <w:rPr>
          <w:rFonts w:ascii="Arial" w:hAnsi="Arial" w:cs="Arial"/>
          <w:i/>
          <w:sz w:val="20"/>
          <w:szCs w:val="20"/>
        </w:rPr>
      </w:pPr>
    </w:p>
    <w:p w14:paraId="12C29461" w14:textId="510201A8" w:rsidR="00BC5342" w:rsidRPr="00357240" w:rsidRDefault="001C20BE" w:rsidP="00357240">
      <w:pPr>
        <w:spacing w:line="240" w:lineRule="auto"/>
        <w:rPr>
          <w:rFonts w:ascii="Arial" w:hAnsi="Arial" w:cs="Arial"/>
          <w:b/>
          <w:sz w:val="20"/>
          <w:szCs w:val="20"/>
        </w:rPr>
      </w:pPr>
      <w:r w:rsidRPr="00357240">
        <w:rPr>
          <w:rFonts w:ascii="Arial" w:hAnsi="Arial" w:cs="Arial"/>
          <w:b/>
          <w:sz w:val="20"/>
          <w:szCs w:val="20"/>
        </w:rPr>
        <w:t>X</w:t>
      </w:r>
      <w:r w:rsidR="002115CB" w:rsidRPr="00357240">
        <w:rPr>
          <w:rFonts w:ascii="Arial" w:hAnsi="Arial" w:cs="Arial"/>
          <w:b/>
          <w:sz w:val="20"/>
          <w:szCs w:val="20"/>
        </w:rPr>
        <w:t>I</w:t>
      </w:r>
      <w:r w:rsidRPr="00357240">
        <w:rPr>
          <w:rFonts w:ascii="Arial" w:hAnsi="Arial" w:cs="Arial"/>
          <w:b/>
          <w:sz w:val="20"/>
          <w:szCs w:val="20"/>
        </w:rPr>
        <w:t>V</w:t>
      </w:r>
      <w:r w:rsidR="007A6459" w:rsidRPr="00357240">
        <w:rPr>
          <w:rFonts w:ascii="Arial" w:hAnsi="Arial" w:cs="Arial"/>
          <w:b/>
          <w:sz w:val="20"/>
          <w:szCs w:val="20"/>
        </w:rPr>
        <w:t>.</w:t>
      </w:r>
      <w:r w:rsidR="007A6459" w:rsidRPr="00357240">
        <w:rPr>
          <w:rFonts w:ascii="Arial" w:hAnsi="Arial" w:cs="Arial"/>
          <w:b/>
          <w:sz w:val="20"/>
          <w:szCs w:val="20"/>
        </w:rPr>
        <w:tab/>
        <w:t>Termin związania ofertą.</w:t>
      </w:r>
    </w:p>
    <w:p w14:paraId="4DC2FE2A" w14:textId="77777777" w:rsidR="00DA2918" w:rsidRPr="00357240" w:rsidRDefault="00DA2918" w:rsidP="00357240">
      <w:pPr>
        <w:spacing w:line="240" w:lineRule="auto"/>
        <w:ind w:left="705" w:hanging="705"/>
        <w:rPr>
          <w:rFonts w:ascii="Arial" w:hAnsi="Arial" w:cs="Arial"/>
          <w:sz w:val="20"/>
          <w:szCs w:val="20"/>
        </w:rPr>
      </w:pPr>
      <w:r w:rsidRPr="00357240">
        <w:rPr>
          <w:rFonts w:ascii="Arial" w:hAnsi="Arial" w:cs="Arial"/>
          <w:sz w:val="20"/>
          <w:szCs w:val="20"/>
        </w:rPr>
        <w:t>1.</w:t>
      </w:r>
      <w:r w:rsidRPr="00357240">
        <w:rPr>
          <w:rFonts w:ascii="Arial" w:hAnsi="Arial" w:cs="Arial"/>
          <w:b/>
          <w:sz w:val="20"/>
          <w:szCs w:val="20"/>
        </w:rPr>
        <w:tab/>
      </w:r>
      <w:r w:rsidRPr="00357240">
        <w:rPr>
          <w:rFonts w:ascii="Arial" w:hAnsi="Arial" w:cs="Arial"/>
          <w:b/>
          <w:sz w:val="20"/>
          <w:szCs w:val="20"/>
        </w:rPr>
        <w:tab/>
      </w:r>
      <w:r w:rsidRPr="00357240">
        <w:rPr>
          <w:rFonts w:ascii="Arial" w:hAnsi="Arial" w:cs="Arial"/>
          <w:sz w:val="20"/>
          <w:szCs w:val="20"/>
        </w:rPr>
        <w:t>Wykonawca jest związany ofertą przez okres 60 dni od daty otwarcia ofert. Bieg terminu związania ofertą rozpoczyna się wraz z upływem terminu składania ofert.</w:t>
      </w:r>
    </w:p>
    <w:p w14:paraId="4C9D828D" w14:textId="77777777" w:rsidR="00DA2918" w:rsidRPr="00357240" w:rsidRDefault="00DA2918" w:rsidP="00357240">
      <w:pPr>
        <w:spacing w:line="240" w:lineRule="auto"/>
        <w:ind w:left="705" w:hanging="705"/>
        <w:rPr>
          <w:rFonts w:ascii="Arial" w:hAnsi="Arial" w:cs="Arial"/>
          <w:b/>
          <w:sz w:val="20"/>
          <w:szCs w:val="20"/>
        </w:rPr>
      </w:pPr>
      <w:r w:rsidRPr="00357240">
        <w:rPr>
          <w:rFonts w:ascii="Arial" w:hAnsi="Arial" w:cs="Arial"/>
          <w:sz w:val="20"/>
          <w:szCs w:val="20"/>
        </w:rPr>
        <w:t>2.</w:t>
      </w:r>
      <w:r w:rsidRPr="00357240">
        <w:rPr>
          <w:rFonts w:ascii="Arial" w:hAnsi="Arial" w:cs="Arial"/>
          <w:b/>
          <w:sz w:val="20"/>
          <w:szCs w:val="20"/>
        </w:rPr>
        <w:tab/>
      </w:r>
      <w:r w:rsidRPr="00357240">
        <w:rPr>
          <w:rFonts w:ascii="Arial" w:hAnsi="Arial" w:cs="Arial"/>
          <w:sz w:val="20"/>
          <w:szCs w:val="20"/>
        </w:rPr>
        <w:t xml:space="preserve">Zawarcie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51A62746" w14:textId="5BC3E877" w:rsidR="008E3664" w:rsidRDefault="008E3664" w:rsidP="00357240">
      <w:pPr>
        <w:spacing w:line="240" w:lineRule="auto"/>
        <w:rPr>
          <w:rFonts w:ascii="Arial" w:hAnsi="Arial" w:cs="Arial"/>
          <w:sz w:val="20"/>
          <w:szCs w:val="20"/>
        </w:rPr>
      </w:pPr>
    </w:p>
    <w:p w14:paraId="05BA005D" w14:textId="77777777" w:rsidR="00444324" w:rsidRPr="00357240" w:rsidRDefault="00444324" w:rsidP="00357240">
      <w:pPr>
        <w:spacing w:line="240" w:lineRule="auto"/>
        <w:rPr>
          <w:rFonts w:ascii="Arial" w:hAnsi="Arial" w:cs="Arial"/>
          <w:sz w:val="20"/>
          <w:szCs w:val="20"/>
        </w:rPr>
      </w:pPr>
    </w:p>
    <w:p w14:paraId="6E3D9047" w14:textId="55066C73" w:rsidR="007A6459" w:rsidRPr="00357240" w:rsidRDefault="007A6459" w:rsidP="00357240">
      <w:pPr>
        <w:spacing w:line="240" w:lineRule="auto"/>
        <w:rPr>
          <w:rFonts w:ascii="Arial" w:hAnsi="Arial" w:cs="Arial"/>
          <w:b/>
          <w:sz w:val="20"/>
          <w:szCs w:val="20"/>
        </w:rPr>
      </w:pPr>
      <w:r w:rsidRPr="00357240">
        <w:rPr>
          <w:rFonts w:ascii="Arial" w:hAnsi="Arial" w:cs="Arial"/>
          <w:b/>
          <w:sz w:val="20"/>
          <w:szCs w:val="20"/>
        </w:rPr>
        <w:lastRenderedPageBreak/>
        <w:t>X</w:t>
      </w:r>
      <w:r w:rsidR="001C20BE" w:rsidRPr="00357240">
        <w:rPr>
          <w:rFonts w:ascii="Arial" w:hAnsi="Arial" w:cs="Arial"/>
          <w:b/>
          <w:sz w:val="20"/>
          <w:szCs w:val="20"/>
        </w:rPr>
        <w:t>V</w:t>
      </w:r>
      <w:r w:rsidRPr="00357240">
        <w:rPr>
          <w:rFonts w:ascii="Arial" w:hAnsi="Arial" w:cs="Arial"/>
          <w:b/>
          <w:sz w:val="20"/>
          <w:szCs w:val="20"/>
        </w:rPr>
        <w:t>.</w:t>
      </w:r>
      <w:r w:rsidRPr="00357240">
        <w:rPr>
          <w:rFonts w:ascii="Arial" w:hAnsi="Arial" w:cs="Arial"/>
          <w:b/>
          <w:sz w:val="20"/>
          <w:szCs w:val="20"/>
        </w:rPr>
        <w:tab/>
      </w:r>
      <w:r w:rsidR="00DA2918" w:rsidRPr="00357240">
        <w:rPr>
          <w:rFonts w:ascii="Arial" w:hAnsi="Arial" w:cs="Arial"/>
          <w:b/>
          <w:sz w:val="20"/>
          <w:szCs w:val="20"/>
        </w:rPr>
        <w:t>Zasady składania oferty</w:t>
      </w:r>
      <w:r w:rsidRPr="00357240">
        <w:rPr>
          <w:rFonts w:ascii="Arial" w:hAnsi="Arial" w:cs="Arial"/>
          <w:b/>
          <w:sz w:val="20"/>
          <w:szCs w:val="20"/>
        </w:rPr>
        <w:t>.</w:t>
      </w:r>
    </w:p>
    <w:p w14:paraId="4AD4EA8E" w14:textId="77777777" w:rsidR="00DA2918" w:rsidRPr="00357240" w:rsidRDefault="002575B8" w:rsidP="00357240">
      <w:pPr>
        <w:spacing w:line="240" w:lineRule="auto"/>
        <w:rPr>
          <w:rFonts w:ascii="Arial" w:hAnsi="Arial" w:cs="Arial"/>
          <w:sz w:val="20"/>
          <w:szCs w:val="20"/>
        </w:rPr>
      </w:pPr>
      <w:r w:rsidRPr="00357240">
        <w:rPr>
          <w:rFonts w:ascii="Arial" w:hAnsi="Arial" w:cs="Arial"/>
          <w:sz w:val="20"/>
          <w:szCs w:val="20"/>
        </w:rPr>
        <w:t>1.</w:t>
      </w:r>
      <w:r w:rsidRPr="00357240">
        <w:rPr>
          <w:rFonts w:ascii="Arial" w:hAnsi="Arial" w:cs="Arial"/>
          <w:sz w:val="20"/>
          <w:szCs w:val="20"/>
        </w:rPr>
        <w:tab/>
      </w:r>
      <w:r w:rsidR="00DA2918" w:rsidRPr="00357240">
        <w:rPr>
          <w:rFonts w:ascii="Arial" w:hAnsi="Arial" w:cs="Arial"/>
          <w:sz w:val="20"/>
          <w:szCs w:val="20"/>
        </w:rPr>
        <w:t xml:space="preserve">Oferta pisemna winna być złożona w zaklejonej kopercie w  następującym miejscu: </w:t>
      </w:r>
    </w:p>
    <w:p w14:paraId="65371FAD" w14:textId="77777777" w:rsidR="005E4733" w:rsidRPr="00357240" w:rsidRDefault="005E4733" w:rsidP="00357240">
      <w:pPr>
        <w:spacing w:line="240" w:lineRule="auto"/>
        <w:rPr>
          <w:rFonts w:ascii="Arial" w:hAnsi="Arial" w:cs="Arial"/>
          <w:sz w:val="20"/>
          <w:szCs w:val="20"/>
        </w:rPr>
      </w:pPr>
    </w:p>
    <w:p w14:paraId="0EC724BD" w14:textId="77777777" w:rsidR="005E4733" w:rsidRPr="00357240" w:rsidRDefault="005E4733" w:rsidP="00444324">
      <w:pPr>
        <w:spacing w:line="240" w:lineRule="auto"/>
        <w:ind w:left="1060"/>
        <w:jc w:val="left"/>
        <w:rPr>
          <w:rFonts w:ascii="Arial" w:hAnsi="Arial" w:cs="Arial"/>
          <w:b/>
          <w:bCs/>
          <w:i/>
          <w:iCs/>
          <w:sz w:val="20"/>
          <w:szCs w:val="20"/>
        </w:rPr>
      </w:pPr>
      <w:r w:rsidRPr="00357240">
        <w:rPr>
          <w:rFonts w:ascii="Arial" w:hAnsi="Arial" w:cs="Arial"/>
          <w:b/>
          <w:bCs/>
          <w:sz w:val="20"/>
          <w:szCs w:val="20"/>
        </w:rPr>
        <w:t xml:space="preserve">WĘGLOKOKS KRAJ Sp. z o. o. </w:t>
      </w:r>
      <w:r w:rsidRPr="00357240">
        <w:rPr>
          <w:rFonts w:ascii="Arial" w:hAnsi="Arial" w:cs="Arial"/>
          <w:b/>
          <w:bCs/>
          <w:sz w:val="20"/>
          <w:szCs w:val="20"/>
        </w:rPr>
        <w:br/>
      </w:r>
      <w:r w:rsidRPr="00357240">
        <w:rPr>
          <w:rFonts w:ascii="Arial" w:hAnsi="Arial" w:cs="Arial"/>
          <w:b/>
          <w:sz w:val="20"/>
          <w:szCs w:val="20"/>
        </w:rPr>
        <w:t>KWK Bobrek – Piekary Ruch Bobrek, ul. Konstytucji 76, 41-905 Bytom</w:t>
      </w:r>
    </w:p>
    <w:p w14:paraId="08D927ED" w14:textId="77777777" w:rsidR="005E4733" w:rsidRPr="00357240" w:rsidRDefault="005E4733" w:rsidP="00357240">
      <w:pPr>
        <w:spacing w:after="120" w:line="240" w:lineRule="auto"/>
        <w:ind w:left="1060"/>
        <w:rPr>
          <w:rFonts w:ascii="Arial" w:hAnsi="Arial" w:cs="Arial"/>
          <w:b/>
          <w:bCs/>
          <w:iCs/>
          <w:sz w:val="20"/>
          <w:szCs w:val="20"/>
        </w:rPr>
      </w:pPr>
      <w:r w:rsidRPr="00357240">
        <w:rPr>
          <w:rFonts w:ascii="Arial" w:hAnsi="Arial" w:cs="Arial"/>
          <w:b/>
          <w:bCs/>
          <w:sz w:val="20"/>
          <w:szCs w:val="20"/>
        </w:rPr>
        <w:t xml:space="preserve">Dział </w:t>
      </w:r>
      <w:r w:rsidRPr="00357240">
        <w:rPr>
          <w:rFonts w:ascii="Arial" w:hAnsi="Arial" w:cs="Arial"/>
          <w:b/>
          <w:bCs/>
          <w:iCs/>
          <w:sz w:val="20"/>
          <w:szCs w:val="20"/>
        </w:rPr>
        <w:t>Zamówień i  Przetargów,   I piętro,</w:t>
      </w:r>
      <w:r w:rsidRPr="00357240">
        <w:rPr>
          <w:rFonts w:ascii="Arial" w:hAnsi="Arial" w:cs="Arial"/>
          <w:b/>
          <w:bCs/>
          <w:sz w:val="20"/>
          <w:szCs w:val="20"/>
        </w:rPr>
        <w:t xml:space="preserve"> pok. nr 5</w:t>
      </w:r>
    </w:p>
    <w:p w14:paraId="0DDD6A98" w14:textId="25679C47" w:rsidR="005E4733" w:rsidRPr="00357240" w:rsidRDefault="005E4733" w:rsidP="00357240">
      <w:pPr>
        <w:spacing w:after="120" w:line="240" w:lineRule="auto"/>
        <w:rPr>
          <w:rFonts w:ascii="Arial" w:hAnsi="Arial" w:cs="Arial"/>
          <w:b/>
          <w:sz w:val="20"/>
          <w:szCs w:val="20"/>
          <w:u w:val="single"/>
        </w:rPr>
      </w:pPr>
      <w:r w:rsidRPr="00357240">
        <w:rPr>
          <w:rFonts w:ascii="Arial" w:hAnsi="Arial" w:cs="Arial"/>
          <w:b/>
          <w:sz w:val="20"/>
          <w:szCs w:val="20"/>
        </w:rPr>
        <w:t xml:space="preserve">                   </w:t>
      </w:r>
      <w:r w:rsidRPr="00357240">
        <w:rPr>
          <w:rFonts w:ascii="Arial" w:hAnsi="Arial" w:cs="Arial"/>
          <w:b/>
          <w:sz w:val="20"/>
          <w:szCs w:val="20"/>
          <w:u w:val="single"/>
        </w:rPr>
        <w:t xml:space="preserve">do dnia </w:t>
      </w:r>
      <w:r w:rsidR="00652C84" w:rsidRPr="00357240">
        <w:rPr>
          <w:rFonts w:ascii="Arial" w:hAnsi="Arial" w:cs="Arial"/>
          <w:b/>
          <w:sz w:val="20"/>
          <w:szCs w:val="20"/>
          <w:u w:val="single"/>
        </w:rPr>
        <w:t xml:space="preserve">                              </w:t>
      </w:r>
      <w:r w:rsidR="005813D7" w:rsidRPr="00357240">
        <w:rPr>
          <w:rFonts w:ascii="Arial" w:hAnsi="Arial" w:cs="Arial"/>
          <w:b/>
          <w:sz w:val="20"/>
          <w:szCs w:val="20"/>
          <w:u w:val="single"/>
        </w:rPr>
        <w:t>20</w:t>
      </w:r>
      <w:r w:rsidR="002115CB" w:rsidRPr="00357240">
        <w:rPr>
          <w:rFonts w:ascii="Arial" w:hAnsi="Arial" w:cs="Arial"/>
          <w:b/>
          <w:sz w:val="20"/>
          <w:szCs w:val="20"/>
          <w:u w:val="single"/>
        </w:rPr>
        <w:t>20</w:t>
      </w:r>
      <w:r w:rsidR="0064605F" w:rsidRPr="00357240">
        <w:rPr>
          <w:rFonts w:ascii="Arial" w:hAnsi="Arial" w:cs="Arial"/>
          <w:b/>
          <w:sz w:val="20"/>
          <w:szCs w:val="20"/>
          <w:u w:val="single"/>
        </w:rPr>
        <w:t>r. do god</w:t>
      </w:r>
      <w:r w:rsidR="00652C84" w:rsidRPr="00357240">
        <w:rPr>
          <w:rFonts w:ascii="Arial" w:hAnsi="Arial" w:cs="Arial"/>
          <w:b/>
          <w:sz w:val="20"/>
          <w:szCs w:val="20"/>
          <w:u w:val="single"/>
        </w:rPr>
        <w:t>z.</w:t>
      </w:r>
      <w:r w:rsidR="00652C84" w:rsidRPr="00357240">
        <w:rPr>
          <w:rFonts w:ascii="Arial" w:hAnsi="Arial" w:cs="Arial"/>
          <w:bCs/>
          <w:sz w:val="20"/>
          <w:szCs w:val="20"/>
          <w:u w:val="single"/>
        </w:rPr>
        <w:t xml:space="preserve">____________  </w:t>
      </w:r>
      <w:r w:rsidR="00652C84" w:rsidRPr="00357240">
        <w:rPr>
          <w:rFonts w:ascii="Arial" w:hAnsi="Arial" w:cs="Arial"/>
          <w:b/>
          <w:sz w:val="20"/>
          <w:szCs w:val="20"/>
          <w:u w:val="single"/>
        </w:rPr>
        <w:t xml:space="preserve">    </w:t>
      </w:r>
      <w:r w:rsidR="00CA7FDD" w:rsidRPr="00357240">
        <w:rPr>
          <w:rFonts w:ascii="Arial" w:hAnsi="Arial" w:cs="Arial"/>
          <w:b/>
          <w:sz w:val="20"/>
          <w:szCs w:val="20"/>
          <w:u w:val="single"/>
        </w:rPr>
        <w:t xml:space="preserve">           </w:t>
      </w:r>
      <w:r w:rsidR="00284A6B" w:rsidRPr="00357240">
        <w:rPr>
          <w:rFonts w:ascii="Arial" w:hAnsi="Arial" w:cs="Arial"/>
          <w:b/>
          <w:sz w:val="20"/>
          <w:szCs w:val="20"/>
          <w:u w:val="single"/>
        </w:rPr>
        <w:t xml:space="preserve">                   </w:t>
      </w:r>
      <w:r w:rsidR="00284A6B" w:rsidRPr="00357240">
        <w:rPr>
          <w:rFonts w:ascii="Arial" w:hAnsi="Arial" w:cs="Arial"/>
          <w:b/>
          <w:sz w:val="20"/>
          <w:szCs w:val="20"/>
        </w:rPr>
        <w:t xml:space="preserve"> </w:t>
      </w:r>
      <w:r w:rsidR="00284A6B" w:rsidRPr="00357240">
        <w:rPr>
          <w:rFonts w:ascii="Arial" w:hAnsi="Arial" w:cs="Arial"/>
          <w:b/>
          <w:sz w:val="20"/>
          <w:szCs w:val="20"/>
          <w:u w:val="single"/>
        </w:rPr>
        <w:t xml:space="preserve">      </w:t>
      </w:r>
    </w:p>
    <w:p w14:paraId="024F053E" w14:textId="77777777" w:rsidR="005E4733" w:rsidRPr="00357240" w:rsidRDefault="00DA2918" w:rsidP="00357240">
      <w:pPr>
        <w:spacing w:line="240" w:lineRule="auto"/>
        <w:rPr>
          <w:rFonts w:ascii="Arial" w:hAnsi="Arial" w:cs="Arial"/>
          <w:sz w:val="20"/>
          <w:szCs w:val="20"/>
        </w:rPr>
      </w:pPr>
      <w:r w:rsidRPr="00357240">
        <w:rPr>
          <w:rFonts w:ascii="Arial" w:hAnsi="Arial" w:cs="Arial"/>
          <w:b/>
          <w:sz w:val="20"/>
          <w:szCs w:val="20"/>
        </w:rPr>
        <w:t xml:space="preserve">       </w:t>
      </w:r>
      <w:r w:rsidRPr="00357240">
        <w:rPr>
          <w:rFonts w:ascii="Arial" w:hAnsi="Arial" w:cs="Arial"/>
          <w:b/>
          <w:sz w:val="20"/>
          <w:szCs w:val="20"/>
        </w:rPr>
        <w:tab/>
      </w:r>
      <w:r w:rsidR="005E4733" w:rsidRPr="00357240">
        <w:rPr>
          <w:rFonts w:ascii="Arial" w:hAnsi="Arial" w:cs="Arial"/>
          <w:b/>
          <w:sz w:val="20"/>
          <w:szCs w:val="20"/>
        </w:rPr>
        <w:t xml:space="preserve">      </w:t>
      </w:r>
      <w:r w:rsidR="00C9118E" w:rsidRPr="00357240">
        <w:rPr>
          <w:rFonts w:ascii="Arial" w:hAnsi="Arial" w:cs="Arial"/>
          <w:sz w:val="20"/>
          <w:szCs w:val="20"/>
        </w:rPr>
        <w:t xml:space="preserve">z dopiskiem: </w:t>
      </w:r>
    </w:p>
    <w:tbl>
      <w:tblPr>
        <w:tblW w:w="948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6"/>
      </w:tblGrid>
      <w:tr w:rsidR="00002B6A" w:rsidRPr="00357240" w14:paraId="2DD50932" w14:textId="77777777" w:rsidTr="003E7994">
        <w:tc>
          <w:tcPr>
            <w:tcW w:w="9486" w:type="dxa"/>
            <w:tcBorders>
              <w:top w:val="single" w:sz="4" w:space="0" w:color="auto"/>
              <w:left w:val="single" w:sz="4" w:space="0" w:color="auto"/>
              <w:bottom w:val="single" w:sz="4" w:space="0" w:color="auto"/>
              <w:right w:val="single" w:sz="4" w:space="0" w:color="auto"/>
            </w:tcBorders>
          </w:tcPr>
          <w:p w14:paraId="3AC91E73" w14:textId="7C0D8216" w:rsidR="00444324" w:rsidRPr="00357240" w:rsidRDefault="00002B6A" w:rsidP="00444324">
            <w:pPr>
              <w:pStyle w:val="Standard"/>
              <w:spacing w:line="240" w:lineRule="auto"/>
              <w:rPr>
                <w:rFonts w:ascii="Arial" w:hAnsi="Arial" w:cs="Arial"/>
                <w:b/>
                <w:sz w:val="20"/>
                <w:szCs w:val="20"/>
              </w:rPr>
            </w:pPr>
            <w:r w:rsidRPr="00357240">
              <w:rPr>
                <w:rFonts w:ascii="Arial" w:hAnsi="Arial" w:cs="Arial"/>
                <w:b/>
                <w:bCs/>
                <w:sz w:val="20"/>
                <w:szCs w:val="20"/>
              </w:rPr>
              <w:t>Postępowanie o ud</w:t>
            </w:r>
            <w:r w:rsidR="005E4733" w:rsidRPr="00357240">
              <w:rPr>
                <w:rFonts w:ascii="Arial" w:hAnsi="Arial" w:cs="Arial"/>
                <w:b/>
                <w:bCs/>
                <w:sz w:val="20"/>
                <w:szCs w:val="20"/>
              </w:rPr>
              <w:t>zielenie zamówienia nr PRZZ/</w:t>
            </w:r>
            <w:r w:rsidR="00D41BA9" w:rsidRPr="00357240">
              <w:rPr>
                <w:rFonts w:ascii="Arial" w:hAnsi="Arial" w:cs="Arial"/>
                <w:b/>
                <w:bCs/>
                <w:sz w:val="20"/>
                <w:szCs w:val="20"/>
              </w:rPr>
              <w:t>2</w:t>
            </w:r>
            <w:r w:rsidR="002115CB" w:rsidRPr="00357240">
              <w:rPr>
                <w:rFonts w:ascii="Arial" w:hAnsi="Arial" w:cs="Arial"/>
                <w:b/>
                <w:bCs/>
                <w:sz w:val="20"/>
                <w:szCs w:val="20"/>
              </w:rPr>
              <w:t>3</w:t>
            </w:r>
            <w:r w:rsidR="00444324">
              <w:rPr>
                <w:rFonts w:ascii="Arial" w:hAnsi="Arial" w:cs="Arial"/>
                <w:b/>
                <w:bCs/>
                <w:sz w:val="20"/>
                <w:szCs w:val="20"/>
              </w:rPr>
              <w:t>39</w:t>
            </w:r>
            <w:r w:rsidR="00B637AB" w:rsidRPr="00357240">
              <w:rPr>
                <w:rFonts w:ascii="Arial" w:hAnsi="Arial" w:cs="Arial"/>
                <w:b/>
                <w:bCs/>
                <w:sz w:val="20"/>
                <w:szCs w:val="20"/>
              </w:rPr>
              <w:t xml:space="preserve"> </w:t>
            </w:r>
            <w:r w:rsidRPr="00357240">
              <w:rPr>
                <w:rFonts w:ascii="Arial" w:hAnsi="Arial" w:cs="Arial"/>
                <w:b/>
                <w:bCs/>
                <w:sz w:val="20"/>
                <w:szCs w:val="20"/>
              </w:rPr>
              <w:t>pn.</w:t>
            </w:r>
            <w:r w:rsidR="00CA7FDD" w:rsidRPr="00357240">
              <w:rPr>
                <w:rFonts w:ascii="Arial" w:hAnsi="Arial" w:cs="Arial"/>
                <w:b/>
                <w:bCs/>
                <w:sz w:val="20"/>
                <w:szCs w:val="20"/>
              </w:rPr>
              <w:t xml:space="preserve"> </w:t>
            </w:r>
            <w:r w:rsidR="00444324">
              <w:rPr>
                <w:rFonts w:ascii="Arial" w:hAnsi="Arial" w:cs="Arial"/>
                <w:b/>
                <w:sz w:val="20"/>
                <w:szCs w:val="20"/>
              </w:rPr>
              <w:t xml:space="preserve">Optymalizacja sieci sejsmologicznej wraz z wyznaczeniem map błędów, prędkości kierunkowych oraz współczynnika tłumienia </w:t>
            </w:r>
            <w:r w:rsidR="00444324" w:rsidRPr="00357240">
              <w:rPr>
                <w:rFonts w:ascii="Arial" w:hAnsi="Arial" w:cs="Arial"/>
                <w:b/>
                <w:sz w:val="20"/>
                <w:szCs w:val="20"/>
              </w:rPr>
              <w:t>dla potrzeb WĘGLOKOKS KRAJ Sp. z o.o.</w:t>
            </w:r>
            <w:r w:rsidR="00444324">
              <w:rPr>
                <w:rFonts w:ascii="Arial" w:hAnsi="Arial" w:cs="Arial"/>
                <w:b/>
                <w:sz w:val="20"/>
                <w:szCs w:val="20"/>
              </w:rPr>
              <w:t xml:space="preserve"> KWK Bobrek-Piekary Ruch Bobrek</w:t>
            </w:r>
          </w:p>
          <w:p w14:paraId="1491862C" w14:textId="50A1F818" w:rsidR="00002B6A" w:rsidRPr="00357240" w:rsidRDefault="00002B6A" w:rsidP="00357240">
            <w:pPr>
              <w:pStyle w:val="Standard"/>
              <w:tabs>
                <w:tab w:val="left" w:pos="851"/>
              </w:tabs>
              <w:spacing w:line="240" w:lineRule="auto"/>
              <w:rPr>
                <w:rFonts w:ascii="Arial" w:hAnsi="Arial" w:cs="Arial"/>
                <w:b/>
                <w:bCs/>
                <w:sz w:val="20"/>
                <w:szCs w:val="20"/>
              </w:rPr>
            </w:pPr>
          </w:p>
        </w:tc>
      </w:tr>
    </w:tbl>
    <w:p w14:paraId="7105658F" w14:textId="6EC963C6" w:rsidR="002C0922" w:rsidRPr="0095576F" w:rsidRDefault="00B551E7" w:rsidP="00357240">
      <w:pPr>
        <w:pStyle w:val="Tekstpodstawowy"/>
        <w:spacing w:line="240" w:lineRule="auto"/>
        <w:rPr>
          <w:rFonts w:ascii="Arial" w:hAnsi="Arial" w:cs="Arial"/>
          <w:sz w:val="20"/>
        </w:rPr>
      </w:pPr>
      <w:r w:rsidRPr="00357240">
        <w:rPr>
          <w:rFonts w:ascii="Arial" w:hAnsi="Arial" w:cs="Arial"/>
          <w:b/>
          <w:i/>
          <w:sz w:val="20"/>
        </w:rPr>
        <w:t xml:space="preserve">     </w:t>
      </w:r>
      <w:r w:rsidRPr="00357240">
        <w:rPr>
          <w:rFonts w:ascii="Arial" w:hAnsi="Arial" w:cs="Arial"/>
          <w:b/>
          <w:i/>
          <w:sz w:val="20"/>
          <w:lang w:val="pl-PL"/>
        </w:rPr>
        <w:t xml:space="preserve">             </w:t>
      </w:r>
      <w:r w:rsidR="005E4733" w:rsidRPr="00357240">
        <w:rPr>
          <w:rFonts w:ascii="Arial" w:hAnsi="Arial" w:cs="Arial"/>
          <w:b/>
          <w:i/>
          <w:sz w:val="20"/>
          <w:lang w:val="pl-PL"/>
        </w:rPr>
        <w:t xml:space="preserve"> </w:t>
      </w:r>
      <w:r w:rsidR="00DA2918" w:rsidRPr="00357240">
        <w:rPr>
          <w:rFonts w:ascii="Arial" w:hAnsi="Arial" w:cs="Arial"/>
          <w:sz w:val="20"/>
        </w:rPr>
        <w:t>oraz nazwą i adresem Wykonawcy.</w:t>
      </w:r>
    </w:p>
    <w:p w14:paraId="7716157C" w14:textId="77777777" w:rsidR="00DA2918" w:rsidRPr="00357240" w:rsidRDefault="00DA2918" w:rsidP="00357240">
      <w:pPr>
        <w:tabs>
          <w:tab w:val="num" w:pos="426"/>
          <w:tab w:val="left" w:pos="709"/>
        </w:tabs>
        <w:autoSpaceDE w:val="0"/>
        <w:autoSpaceDN w:val="0"/>
        <w:spacing w:line="240" w:lineRule="auto"/>
        <w:rPr>
          <w:rFonts w:ascii="Arial" w:hAnsi="Arial" w:cs="Arial"/>
          <w:sz w:val="20"/>
          <w:szCs w:val="20"/>
        </w:rPr>
      </w:pPr>
      <w:r w:rsidRPr="00357240">
        <w:rPr>
          <w:rFonts w:ascii="Arial" w:hAnsi="Arial" w:cs="Arial"/>
          <w:sz w:val="20"/>
          <w:szCs w:val="20"/>
        </w:rPr>
        <w:t>2.</w:t>
      </w:r>
      <w:r w:rsidRPr="00357240">
        <w:rPr>
          <w:rFonts w:ascii="Arial" w:hAnsi="Arial" w:cs="Arial"/>
          <w:sz w:val="20"/>
          <w:szCs w:val="20"/>
        </w:rPr>
        <w:tab/>
      </w:r>
      <w:r w:rsidR="009C1EE9" w:rsidRPr="00357240">
        <w:rPr>
          <w:rFonts w:ascii="Arial" w:hAnsi="Arial" w:cs="Arial"/>
          <w:sz w:val="20"/>
          <w:szCs w:val="20"/>
        </w:rPr>
        <w:tab/>
      </w:r>
      <w:r w:rsidRPr="00357240">
        <w:rPr>
          <w:rFonts w:ascii="Arial" w:hAnsi="Arial" w:cs="Arial"/>
          <w:sz w:val="20"/>
          <w:szCs w:val="20"/>
        </w:rPr>
        <w:t>Odpowiedzialność za właściwe oznaczenie i zabezpieczenie oferty ponosi Wykonawca.</w:t>
      </w:r>
    </w:p>
    <w:p w14:paraId="25431DAD" w14:textId="77777777" w:rsidR="00DA2918" w:rsidRPr="00357240" w:rsidRDefault="00DA2918" w:rsidP="00357240">
      <w:pPr>
        <w:tabs>
          <w:tab w:val="num" w:pos="426"/>
        </w:tabs>
        <w:autoSpaceDE w:val="0"/>
        <w:autoSpaceDN w:val="0"/>
        <w:spacing w:line="240" w:lineRule="auto"/>
        <w:ind w:left="705" w:hanging="705"/>
        <w:rPr>
          <w:rFonts w:ascii="Arial" w:hAnsi="Arial" w:cs="Arial"/>
          <w:sz w:val="20"/>
          <w:szCs w:val="20"/>
        </w:rPr>
      </w:pPr>
      <w:r w:rsidRPr="00357240">
        <w:rPr>
          <w:rFonts w:ascii="Arial" w:hAnsi="Arial" w:cs="Arial"/>
          <w:sz w:val="20"/>
          <w:szCs w:val="20"/>
        </w:rPr>
        <w:t>3.</w:t>
      </w:r>
      <w:r w:rsidRPr="00357240">
        <w:rPr>
          <w:rFonts w:ascii="Arial" w:hAnsi="Arial" w:cs="Arial"/>
          <w:sz w:val="20"/>
          <w:szCs w:val="20"/>
        </w:rPr>
        <w:tab/>
      </w:r>
      <w:r w:rsidRPr="00357240">
        <w:rPr>
          <w:rFonts w:ascii="Arial" w:hAnsi="Arial" w:cs="Arial"/>
          <w:sz w:val="20"/>
          <w:szCs w:val="20"/>
        </w:rPr>
        <w:tab/>
      </w:r>
      <w:r w:rsidR="009C1EE9" w:rsidRPr="00357240">
        <w:rPr>
          <w:rFonts w:ascii="Arial" w:hAnsi="Arial" w:cs="Arial"/>
          <w:sz w:val="20"/>
          <w:szCs w:val="20"/>
        </w:rPr>
        <w:tab/>
      </w:r>
      <w:r w:rsidRPr="00357240">
        <w:rPr>
          <w:rFonts w:ascii="Arial" w:hAnsi="Arial" w:cs="Arial"/>
          <w:sz w:val="20"/>
          <w:szCs w:val="20"/>
        </w:rPr>
        <w:t xml:space="preserve">Oferta powinna być zarejestrowana i przechowywana w warunkach zapewniającej jej stan nienaruszony do czasu otwarcia ofert. </w:t>
      </w:r>
    </w:p>
    <w:p w14:paraId="1AD6316B" w14:textId="77777777" w:rsidR="00DA2918" w:rsidRPr="00357240" w:rsidRDefault="00DA2918" w:rsidP="00357240">
      <w:pPr>
        <w:tabs>
          <w:tab w:val="num" w:pos="426"/>
        </w:tabs>
        <w:autoSpaceDE w:val="0"/>
        <w:autoSpaceDN w:val="0"/>
        <w:spacing w:line="240" w:lineRule="auto"/>
        <w:rPr>
          <w:rFonts w:ascii="Arial" w:hAnsi="Arial" w:cs="Arial"/>
          <w:sz w:val="20"/>
          <w:szCs w:val="20"/>
        </w:rPr>
      </w:pPr>
      <w:r w:rsidRPr="00357240">
        <w:rPr>
          <w:rFonts w:ascii="Arial" w:hAnsi="Arial" w:cs="Arial"/>
          <w:sz w:val="20"/>
          <w:szCs w:val="20"/>
        </w:rPr>
        <w:t>4.</w:t>
      </w:r>
      <w:r w:rsidRPr="00357240">
        <w:rPr>
          <w:rFonts w:ascii="Arial" w:hAnsi="Arial" w:cs="Arial"/>
          <w:sz w:val="20"/>
          <w:szCs w:val="20"/>
        </w:rPr>
        <w:tab/>
      </w:r>
      <w:r w:rsidRPr="00357240">
        <w:rPr>
          <w:rFonts w:ascii="Arial" w:hAnsi="Arial" w:cs="Arial"/>
          <w:sz w:val="20"/>
          <w:szCs w:val="20"/>
        </w:rPr>
        <w:tab/>
        <w:t>Wykonawca może przed upływem terminu składania ofert zmienić lub wycofać ofertę.</w:t>
      </w:r>
    </w:p>
    <w:p w14:paraId="263298DC" w14:textId="77777777" w:rsidR="00DA2918" w:rsidRPr="00357240" w:rsidRDefault="00DA2918" w:rsidP="00357240">
      <w:pPr>
        <w:tabs>
          <w:tab w:val="num" w:pos="426"/>
        </w:tabs>
        <w:autoSpaceDE w:val="0"/>
        <w:autoSpaceDN w:val="0"/>
        <w:spacing w:line="240" w:lineRule="auto"/>
        <w:rPr>
          <w:rFonts w:ascii="Arial" w:hAnsi="Arial" w:cs="Arial"/>
          <w:sz w:val="20"/>
          <w:szCs w:val="20"/>
        </w:rPr>
      </w:pPr>
      <w:r w:rsidRPr="00357240">
        <w:rPr>
          <w:rFonts w:ascii="Arial" w:hAnsi="Arial" w:cs="Arial"/>
          <w:sz w:val="20"/>
          <w:szCs w:val="20"/>
        </w:rPr>
        <w:t>5.</w:t>
      </w:r>
      <w:r w:rsidRPr="00357240">
        <w:rPr>
          <w:rFonts w:ascii="Arial" w:hAnsi="Arial" w:cs="Arial"/>
          <w:sz w:val="20"/>
          <w:szCs w:val="20"/>
        </w:rPr>
        <w:tab/>
      </w:r>
      <w:r w:rsidRPr="00357240">
        <w:rPr>
          <w:rFonts w:ascii="Arial" w:hAnsi="Arial" w:cs="Arial"/>
          <w:sz w:val="20"/>
          <w:szCs w:val="20"/>
        </w:rPr>
        <w:tab/>
        <w:t xml:space="preserve">Zamawiający niezwłocznie zawiadamia Wykonawcę o złożeniu oferty po terminie. </w:t>
      </w:r>
    </w:p>
    <w:p w14:paraId="7E1EF23B" w14:textId="77777777" w:rsidR="00DA2918" w:rsidRPr="00357240" w:rsidRDefault="00DA2918" w:rsidP="00357240">
      <w:pPr>
        <w:tabs>
          <w:tab w:val="num" w:pos="426"/>
        </w:tabs>
        <w:autoSpaceDE w:val="0"/>
        <w:autoSpaceDN w:val="0"/>
        <w:spacing w:line="240" w:lineRule="auto"/>
        <w:ind w:left="705" w:hanging="705"/>
        <w:rPr>
          <w:rFonts w:ascii="Arial" w:hAnsi="Arial" w:cs="Arial"/>
          <w:sz w:val="20"/>
          <w:szCs w:val="20"/>
        </w:rPr>
      </w:pPr>
      <w:r w:rsidRPr="00357240">
        <w:rPr>
          <w:rFonts w:ascii="Arial" w:hAnsi="Arial" w:cs="Arial"/>
          <w:sz w:val="20"/>
          <w:szCs w:val="20"/>
        </w:rPr>
        <w:t>6.</w:t>
      </w:r>
      <w:r w:rsidRPr="00357240">
        <w:rPr>
          <w:rFonts w:ascii="Arial" w:hAnsi="Arial" w:cs="Arial"/>
          <w:sz w:val="20"/>
          <w:szCs w:val="20"/>
        </w:rPr>
        <w:tab/>
      </w:r>
      <w:r w:rsidRPr="00357240">
        <w:rPr>
          <w:rFonts w:ascii="Arial" w:hAnsi="Arial" w:cs="Arial"/>
          <w:sz w:val="20"/>
          <w:szCs w:val="20"/>
        </w:rPr>
        <w:tab/>
      </w:r>
      <w:r w:rsidR="009C1EE9" w:rsidRPr="00357240">
        <w:rPr>
          <w:rFonts w:ascii="Arial" w:hAnsi="Arial" w:cs="Arial"/>
          <w:sz w:val="20"/>
          <w:szCs w:val="20"/>
        </w:rPr>
        <w:tab/>
      </w:r>
      <w:r w:rsidRPr="00357240">
        <w:rPr>
          <w:rFonts w:ascii="Arial" w:hAnsi="Arial" w:cs="Arial"/>
          <w:sz w:val="20"/>
          <w:szCs w:val="20"/>
        </w:rPr>
        <w:t>W przypadku oferty złożonej za pośrednictwem operatora pocztowego lub kuriera w innym miejscu niż wskazane w zaproszeniu oferta zostanie zwrócona na adres Wykonawcy – bez rozpatrzenia.</w:t>
      </w:r>
    </w:p>
    <w:p w14:paraId="043FB820" w14:textId="77777777" w:rsidR="00DA2918" w:rsidRPr="00357240" w:rsidRDefault="00DA2918" w:rsidP="00357240">
      <w:pPr>
        <w:tabs>
          <w:tab w:val="num" w:pos="426"/>
        </w:tabs>
        <w:autoSpaceDE w:val="0"/>
        <w:autoSpaceDN w:val="0"/>
        <w:spacing w:line="240" w:lineRule="auto"/>
        <w:ind w:left="705" w:hanging="705"/>
        <w:rPr>
          <w:rFonts w:ascii="Arial" w:hAnsi="Arial" w:cs="Arial"/>
          <w:sz w:val="20"/>
          <w:szCs w:val="20"/>
        </w:rPr>
      </w:pPr>
      <w:r w:rsidRPr="00357240">
        <w:rPr>
          <w:rFonts w:ascii="Arial" w:hAnsi="Arial" w:cs="Arial"/>
          <w:sz w:val="20"/>
          <w:szCs w:val="20"/>
        </w:rPr>
        <w:t>7.</w:t>
      </w:r>
      <w:r w:rsidRPr="00357240">
        <w:rPr>
          <w:rFonts w:ascii="Arial" w:hAnsi="Arial" w:cs="Arial"/>
          <w:sz w:val="20"/>
          <w:szCs w:val="20"/>
        </w:rPr>
        <w:tab/>
      </w:r>
      <w:r w:rsidRPr="00357240">
        <w:rPr>
          <w:rFonts w:ascii="Arial" w:hAnsi="Arial" w:cs="Arial"/>
          <w:sz w:val="20"/>
          <w:szCs w:val="20"/>
        </w:rPr>
        <w:tab/>
      </w:r>
      <w:r w:rsidR="009C1EE9" w:rsidRPr="00357240">
        <w:rPr>
          <w:rFonts w:ascii="Arial" w:hAnsi="Arial" w:cs="Arial"/>
          <w:sz w:val="20"/>
          <w:szCs w:val="20"/>
        </w:rPr>
        <w:tab/>
      </w:r>
      <w:r w:rsidRPr="00357240">
        <w:rPr>
          <w:rFonts w:ascii="Arial" w:hAnsi="Arial" w:cs="Arial"/>
          <w:sz w:val="20"/>
          <w:szCs w:val="20"/>
        </w:rPr>
        <w:t>Przyjmujący ofertę w sytuacji, w której opakowanie z ofertą nosi ślady naruszenia, zamieszcza na wykazie złożonych ofert stosowną adnotację. W takim przypadku Komisja podejmuje decyzje o dalszym postępowaniu w tym zakresie.</w:t>
      </w:r>
    </w:p>
    <w:p w14:paraId="308764BE" w14:textId="1374582D" w:rsidR="00B96803" w:rsidRPr="00357240" w:rsidRDefault="00DA2918" w:rsidP="00357240">
      <w:pPr>
        <w:tabs>
          <w:tab w:val="num" w:pos="426"/>
        </w:tabs>
        <w:autoSpaceDE w:val="0"/>
        <w:autoSpaceDN w:val="0"/>
        <w:spacing w:line="240" w:lineRule="auto"/>
        <w:rPr>
          <w:rFonts w:ascii="Arial" w:hAnsi="Arial" w:cs="Arial"/>
          <w:sz w:val="20"/>
          <w:szCs w:val="20"/>
        </w:rPr>
      </w:pPr>
      <w:r w:rsidRPr="00357240">
        <w:rPr>
          <w:rFonts w:ascii="Arial" w:hAnsi="Arial" w:cs="Arial"/>
          <w:sz w:val="20"/>
          <w:szCs w:val="20"/>
        </w:rPr>
        <w:t>8.</w:t>
      </w:r>
      <w:r w:rsidRPr="00357240">
        <w:rPr>
          <w:rFonts w:ascii="Arial" w:hAnsi="Arial" w:cs="Arial"/>
          <w:sz w:val="20"/>
          <w:szCs w:val="20"/>
        </w:rPr>
        <w:tab/>
      </w:r>
      <w:r w:rsidRPr="00357240">
        <w:rPr>
          <w:rFonts w:ascii="Arial" w:hAnsi="Arial" w:cs="Arial"/>
          <w:sz w:val="20"/>
          <w:szCs w:val="20"/>
        </w:rPr>
        <w:tab/>
        <w:t>Niedopuszczalna jest zmiana lub wycofanie oferty po upływie terminu do składania ofert.</w:t>
      </w:r>
      <w:r w:rsidRPr="00357240">
        <w:rPr>
          <w:rFonts w:ascii="Arial" w:hAnsi="Arial" w:cs="Arial"/>
          <w:sz w:val="20"/>
          <w:szCs w:val="20"/>
        </w:rPr>
        <w:tab/>
      </w:r>
    </w:p>
    <w:p w14:paraId="55309208" w14:textId="77777777" w:rsidR="00F40B74" w:rsidRPr="00357240" w:rsidRDefault="00F40B74" w:rsidP="00357240">
      <w:pPr>
        <w:tabs>
          <w:tab w:val="left" w:pos="851"/>
        </w:tabs>
        <w:spacing w:line="240" w:lineRule="auto"/>
        <w:textAlignment w:val="baseline"/>
        <w:rPr>
          <w:rFonts w:ascii="Arial" w:hAnsi="Arial" w:cs="Arial"/>
          <w:sz w:val="20"/>
          <w:szCs w:val="20"/>
        </w:rPr>
      </w:pPr>
    </w:p>
    <w:p w14:paraId="435F21E9" w14:textId="1C222FEB" w:rsidR="00AE72A9" w:rsidRPr="00357240" w:rsidRDefault="001C20BE" w:rsidP="00357240">
      <w:pPr>
        <w:spacing w:line="240" w:lineRule="auto"/>
        <w:rPr>
          <w:rFonts w:ascii="Arial" w:hAnsi="Arial" w:cs="Arial"/>
          <w:sz w:val="20"/>
          <w:szCs w:val="20"/>
        </w:rPr>
      </w:pPr>
      <w:r w:rsidRPr="00357240">
        <w:rPr>
          <w:rFonts w:ascii="Arial" w:hAnsi="Arial" w:cs="Arial"/>
          <w:b/>
          <w:sz w:val="20"/>
          <w:szCs w:val="20"/>
        </w:rPr>
        <w:t>XVI</w:t>
      </w:r>
      <w:r w:rsidR="007A6459" w:rsidRPr="00357240">
        <w:rPr>
          <w:rFonts w:ascii="Arial" w:hAnsi="Arial" w:cs="Arial"/>
          <w:b/>
          <w:sz w:val="20"/>
          <w:szCs w:val="20"/>
        </w:rPr>
        <w:t>.</w:t>
      </w:r>
      <w:r w:rsidR="007A6459" w:rsidRPr="00357240">
        <w:rPr>
          <w:rFonts w:ascii="Arial" w:hAnsi="Arial" w:cs="Arial"/>
          <w:b/>
          <w:sz w:val="20"/>
          <w:szCs w:val="20"/>
        </w:rPr>
        <w:tab/>
        <w:t>Otwarcie ofert.</w:t>
      </w:r>
    </w:p>
    <w:p w14:paraId="33A4BBCA" w14:textId="77777777" w:rsidR="00B551E7" w:rsidRPr="00357240" w:rsidRDefault="00B551E7" w:rsidP="00357240">
      <w:pPr>
        <w:spacing w:line="240" w:lineRule="auto"/>
        <w:rPr>
          <w:rFonts w:ascii="Arial" w:hAnsi="Arial" w:cs="Arial"/>
          <w:sz w:val="20"/>
          <w:szCs w:val="20"/>
        </w:rPr>
      </w:pPr>
      <w:r w:rsidRPr="00357240">
        <w:rPr>
          <w:rFonts w:ascii="Arial" w:hAnsi="Arial" w:cs="Arial"/>
          <w:sz w:val="20"/>
          <w:szCs w:val="20"/>
        </w:rPr>
        <w:t>1.</w:t>
      </w:r>
      <w:r w:rsidRPr="00357240">
        <w:rPr>
          <w:rFonts w:ascii="Arial" w:hAnsi="Arial" w:cs="Arial"/>
          <w:sz w:val="20"/>
          <w:szCs w:val="20"/>
        </w:rPr>
        <w:tab/>
      </w:r>
      <w:r w:rsidR="007A6459" w:rsidRPr="00357240">
        <w:rPr>
          <w:rFonts w:ascii="Arial" w:hAnsi="Arial" w:cs="Arial"/>
          <w:sz w:val="20"/>
          <w:szCs w:val="20"/>
        </w:rPr>
        <w:t xml:space="preserve">Otwarcie złożonych ofert nastąpi w </w:t>
      </w:r>
      <w:r w:rsidRPr="00357240">
        <w:rPr>
          <w:rFonts w:ascii="Arial" w:hAnsi="Arial" w:cs="Arial"/>
          <w:sz w:val="20"/>
          <w:szCs w:val="20"/>
        </w:rPr>
        <w:t>dniu i miejscu:</w:t>
      </w:r>
    </w:p>
    <w:p w14:paraId="51C50D8C" w14:textId="0499D237" w:rsidR="00B551E7" w:rsidRPr="00357240" w:rsidRDefault="00B551E7" w:rsidP="00357240">
      <w:pPr>
        <w:spacing w:line="240" w:lineRule="auto"/>
        <w:rPr>
          <w:rFonts w:ascii="Arial" w:hAnsi="Arial" w:cs="Arial"/>
          <w:b/>
          <w:sz w:val="20"/>
          <w:szCs w:val="20"/>
        </w:rPr>
      </w:pPr>
      <w:r w:rsidRPr="00357240">
        <w:rPr>
          <w:rFonts w:ascii="Arial" w:hAnsi="Arial" w:cs="Arial"/>
          <w:b/>
          <w:sz w:val="20"/>
          <w:szCs w:val="20"/>
        </w:rPr>
        <w:t xml:space="preserve">                   </w:t>
      </w:r>
      <w:r w:rsidR="00652C84" w:rsidRPr="00357240">
        <w:rPr>
          <w:rFonts w:ascii="Arial" w:hAnsi="Arial" w:cs="Arial"/>
          <w:b/>
          <w:sz w:val="20"/>
          <w:szCs w:val="20"/>
          <w:u w:val="single"/>
        </w:rPr>
        <w:t>_____________</w:t>
      </w:r>
      <w:r w:rsidR="005813D7" w:rsidRPr="00357240">
        <w:rPr>
          <w:rFonts w:ascii="Arial" w:hAnsi="Arial" w:cs="Arial"/>
          <w:b/>
          <w:sz w:val="20"/>
          <w:szCs w:val="20"/>
          <w:u w:val="single"/>
        </w:rPr>
        <w:t>20</w:t>
      </w:r>
      <w:r w:rsidR="002115CB" w:rsidRPr="00357240">
        <w:rPr>
          <w:rFonts w:ascii="Arial" w:hAnsi="Arial" w:cs="Arial"/>
          <w:b/>
          <w:sz w:val="20"/>
          <w:szCs w:val="20"/>
          <w:u w:val="single"/>
        </w:rPr>
        <w:t>20</w:t>
      </w:r>
      <w:r w:rsidRPr="00357240">
        <w:rPr>
          <w:rFonts w:ascii="Arial" w:hAnsi="Arial" w:cs="Arial"/>
          <w:b/>
          <w:sz w:val="20"/>
          <w:szCs w:val="20"/>
          <w:u w:val="single"/>
        </w:rPr>
        <w:t xml:space="preserve">r. </w:t>
      </w:r>
      <w:r w:rsidR="008C122C" w:rsidRPr="00357240">
        <w:rPr>
          <w:rFonts w:ascii="Arial" w:hAnsi="Arial" w:cs="Arial"/>
          <w:b/>
          <w:sz w:val="20"/>
          <w:szCs w:val="20"/>
          <w:u w:val="single"/>
        </w:rPr>
        <w:t xml:space="preserve"> </w:t>
      </w:r>
      <w:r w:rsidRPr="00357240">
        <w:rPr>
          <w:rFonts w:ascii="Arial" w:hAnsi="Arial" w:cs="Arial"/>
          <w:b/>
          <w:sz w:val="20"/>
          <w:szCs w:val="20"/>
          <w:u w:val="single"/>
        </w:rPr>
        <w:t xml:space="preserve">o godz. </w:t>
      </w:r>
      <w:r w:rsidR="00652C84" w:rsidRPr="00357240">
        <w:rPr>
          <w:rFonts w:ascii="Arial" w:hAnsi="Arial" w:cs="Arial"/>
          <w:b/>
          <w:sz w:val="20"/>
          <w:szCs w:val="20"/>
          <w:u w:val="single"/>
        </w:rPr>
        <w:t>___________</w:t>
      </w:r>
      <w:r w:rsidR="00ED53AC" w:rsidRPr="00357240">
        <w:rPr>
          <w:rFonts w:ascii="Arial" w:hAnsi="Arial" w:cs="Arial"/>
          <w:b/>
          <w:sz w:val="20"/>
          <w:szCs w:val="20"/>
        </w:rPr>
        <w:t xml:space="preserve"> </w:t>
      </w:r>
      <w:r w:rsidRPr="00357240">
        <w:rPr>
          <w:rFonts w:ascii="Arial" w:hAnsi="Arial" w:cs="Arial"/>
          <w:b/>
          <w:sz w:val="20"/>
          <w:szCs w:val="20"/>
        </w:rPr>
        <w:t>w miejscu:</w:t>
      </w:r>
    </w:p>
    <w:p w14:paraId="0FA5938C" w14:textId="77777777" w:rsidR="00B551E7" w:rsidRPr="00357240" w:rsidRDefault="00B551E7" w:rsidP="00444324">
      <w:pPr>
        <w:pStyle w:val="Akapitzlist"/>
        <w:spacing w:line="240" w:lineRule="auto"/>
        <w:ind w:left="1060"/>
        <w:jc w:val="left"/>
        <w:rPr>
          <w:rFonts w:ascii="Arial" w:hAnsi="Arial" w:cs="Arial"/>
          <w:b/>
          <w:bCs/>
          <w:i/>
          <w:iCs/>
          <w:sz w:val="20"/>
          <w:szCs w:val="20"/>
        </w:rPr>
      </w:pPr>
      <w:r w:rsidRPr="00357240">
        <w:rPr>
          <w:rFonts w:ascii="Arial" w:hAnsi="Arial" w:cs="Arial"/>
          <w:b/>
          <w:bCs/>
          <w:sz w:val="20"/>
          <w:szCs w:val="20"/>
        </w:rPr>
        <w:t xml:space="preserve">WĘGLOKOKS KRAJ Sp. z o. o. </w:t>
      </w:r>
      <w:r w:rsidRPr="00357240">
        <w:rPr>
          <w:rFonts w:ascii="Arial" w:hAnsi="Arial" w:cs="Arial"/>
          <w:b/>
          <w:bCs/>
          <w:sz w:val="20"/>
          <w:szCs w:val="20"/>
        </w:rPr>
        <w:br/>
      </w:r>
      <w:r w:rsidRPr="00357240">
        <w:rPr>
          <w:rFonts w:ascii="Arial" w:hAnsi="Arial" w:cs="Arial"/>
          <w:b/>
          <w:sz w:val="20"/>
          <w:szCs w:val="20"/>
        </w:rPr>
        <w:t>KWK Bobrek – Piekary Ruch Bobrek, ul. Konstytucji 76, 41-905 Bytom</w:t>
      </w:r>
    </w:p>
    <w:p w14:paraId="5E1A139C" w14:textId="77777777" w:rsidR="00B551E7" w:rsidRPr="00357240" w:rsidRDefault="00B551E7" w:rsidP="00357240">
      <w:pPr>
        <w:pStyle w:val="Akapitzlist"/>
        <w:spacing w:after="60" w:line="240" w:lineRule="auto"/>
        <w:ind w:left="1060"/>
        <w:rPr>
          <w:rFonts w:ascii="Arial" w:hAnsi="Arial" w:cs="Arial"/>
          <w:b/>
          <w:bCs/>
          <w:sz w:val="20"/>
          <w:szCs w:val="20"/>
        </w:rPr>
      </w:pPr>
      <w:r w:rsidRPr="00357240">
        <w:rPr>
          <w:rFonts w:ascii="Arial" w:hAnsi="Arial" w:cs="Arial"/>
          <w:b/>
          <w:bCs/>
          <w:sz w:val="20"/>
          <w:szCs w:val="20"/>
        </w:rPr>
        <w:t xml:space="preserve">Dział </w:t>
      </w:r>
      <w:r w:rsidRPr="00357240">
        <w:rPr>
          <w:rFonts w:ascii="Arial" w:hAnsi="Arial" w:cs="Arial"/>
          <w:b/>
          <w:bCs/>
          <w:iCs/>
          <w:sz w:val="20"/>
          <w:szCs w:val="20"/>
        </w:rPr>
        <w:t>Zamówień i  Przetargów,   I piętro,</w:t>
      </w:r>
      <w:r w:rsidRPr="00357240">
        <w:rPr>
          <w:rFonts w:ascii="Arial" w:hAnsi="Arial" w:cs="Arial"/>
          <w:b/>
          <w:bCs/>
          <w:sz w:val="20"/>
          <w:szCs w:val="20"/>
        </w:rPr>
        <w:t xml:space="preserve"> pok. nr 8</w:t>
      </w:r>
    </w:p>
    <w:p w14:paraId="296F38E4" w14:textId="68B7A9E3" w:rsidR="00B551E7" w:rsidRDefault="00B551E7" w:rsidP="00357240">
      <w:pPr>
        <w:pStyle w:val="Akapitzlist"/>
        <w:spacing w:after="60" w:line="240" w:lineRule="auto"/>
        <w:ind w:left="1060"/>
        <w:rPr>
          <w:rFonts w:ascii="Arial" w:hAnsi="Arial" w:cs="Arial"/>
          <w:b/>
          <w:bCs/>
          <w:sz w:val="20"/>
          <w:szCs w:val="20"/>
        </w:rPr>
      </w:pPr>
    </w:p>
    <w:p w14:paraId="622C5153" w14:textId="76E29DB7" w:rsidR="0095576F" w:rsidRPr="0095576F" w:rsidRDefault="0095576F" w:rsidP="0095576F">
      <w:pPr>
        <w:pStyle w:val="Akapitzlist"/>
        <w:spacing w:after="60" w:line="240" w:lineRule="auto"/>
        <w:ind w:left="1060"/>
        <w:rPr>
          <w:rFonts w:ascii="Arial" w:hAnsi="Arial" w:cs="Arial"/>
          <w:b/>
          <w:bCs/>
          <w:sz w:val="20"/>
          <w:szCs w:val="20"/>
          <w:u w:val="single"/>
        </w:rPr>
      </w:pPr>
      <w:r w:rsidRPr="0095576F">
        <w:rPr>
          <w:rFonts w:ascii="Arial" w:hAnsi="Arial" w:cs="Arial"/>
          <w:b/>
          <w:bCs/>
          <w:sz w:val="20"/>
          <w:szCs w:val="20"/>
          <w:u w:val="single"/>
        </w:rPr>
        <w:t xml:space="preserve">Zamawiający przewiduje możliwość przeprowadzenia licytacji/negocjacji w dniu otwarcia ofert. </w:t>
      </w:r>
    </w:p>
    <w:p w14:paraId="2AE647EA" w14:textId="77777777" w:rsidR="003B0CAA" w:rsidRPr="00357240" w:rsidRDefault="00DF5904" w:rsidP="00357240">
      <w:pPr>
        <w:tabs>
          <w:tab w:val="left" w:pos="680"/>
        </w:tabs>
        <w:spacing w:line="240" w:lineRule="auto"/>
        <w:ind w:left="675" w:hanging="675"/>
        <w:rPr>
          <w:rFonts w:ascii="Arial" w:hAnsi="Arial" w:cs="Arial"/>
          <w:sz w:val="20"/>
          <w:szCs w:val="20"/>
        </w:rPr>
      </w:pPr>
      <w:r w:rsidRPr="00357240">
        <w:rPr>
          <w:rFonts w:ascii="Arial" w:hAnsi="Arial" w:cs="Arial"/>
          <w:sz w:val="20"/>
          <w:szCs w:val="20"/>
        </w:rPr>
        <w:t>2</w:t>
      </w:r>
      <w:r w:rsidR="000B41EB" w:rsidRPr="00357240">
        <w:rPr>
          <w:rFonts w:ascii="Arial" w:hAnsi="Arial" w:cs="Arial"/>
          <w:sz w:val="20"/>
          <w:szCs w:val="20"/>
        </w:rPr>
        <w:t>.</w:t>
      </w:r>
      <w:r w:rsidR="000B41EB" w:rsidRPr="00357240">
        <w:rPr>
          <w:rFonts w:ascii="Arial" w:hAnsi="Arial" w:cs="Arial"/>
          <w:b/>
          <w:sz w:val="20"/>
          <w:szCs w:val="20"/>
        </w:rPr>
        <w:tab/>
      </w:r>
      <w:r w:rsidR="009C1EE9" w:rsidRPr="00357240">
        <w:rPr>
          <w:rFonts w:ascii="Arial" w:hAnsi="Arial" w:cs="Arial"/>
          <w:b/>
          <w:sz w:val="20"/>
          <w:szCs w:val="20"/>
        </w:rPr>
        <w:tab/>
      </w:r>
      <w:r w:rsidR="003B0CAA" w:rsidRPr="00357240">
        <w:rPr>
          <w:rFonts w:ascii="Arial" w:hAnsi="Arial" w:cs="Arial"/>
          <w:sz w:val="20"/>
          <w:szCs w:val="20"/>
        </w:rPr>
        <w:t xml:space="preserve">Otwarcie ofert jest jawne i następuje bezpośrednio po upływie terminu ich składania z tym, że dzień, </w:t>
      </w:r>
      <w:r w:rsidR="00432C1E" w:rsidRPr="00357240">
        <w:rPr>
          <w:rFonts w:ascii="Arial" w:hAnsi="Arial" w:cs="Arial"/>
          <w:sz w:val="20"/>
          <w:szCs w:val="20"/>
        </w:rPr>
        <w:br/>
      </w:r>
      <w:r w:rsidR="003B0CAA" w:rsidRPr="00357240">
        <w:rPr>
          <w:rFonts w:ascii="Arial" w:hAnsi="Arial" w:cs="Arial"/>
          <w:sz w:val="20"/>
          <w:szCs w:val="20"/>
        </w:rPr>
        <w:t>w którym upływa termin składania ofert, jest dniem ich otwarcia.</w:t>
      </w:r>
    </w:p>
    <w:p w14:paraId="5F61A19D" w14:textId="77777777" w:rsidR="003B0CAA" w:rsidRPr="00357240" w:rsidRDefault="00E5246C" w:rsidP="00357240">
      <w:pPr>
        <w:tabs>
          <w:tab w:val="left" w:pos="680"/>
        </w:tabs>
        <w:spacing w:line="240" w:lineRule="auto"/>
        <w:rPr>
          <w:rFonts w:ascii="Arial" w:hAnsi="Arial" w:cs="Arial"/>
          <w:sz w:val="20"/>
          <w:szCs w:val="20"/>
        </w:rPr>
      </w:pPr>
      <w:r w:rsidRPr="00357240">
        <w:rPr>
          <w:rFonts w:ascii="Arial" w:hAnsi="Arial" w:cs="Arial"/>
          <w:sz w:val="20"/>
          <w:szCs w:val="20"/>
        </w:rPr>
        <w:t>3</w:t>
      </w:r>
      <w:r w:rsidR="000B41EB" w:rsidRPr="00357240">
        <w:rPr>
          <w:rFonts w:ascii="Arial" w:hAnsi="Arial" w:cs="Arial"/>
          <w:sz w:val="20"/>
          <w:szCs w:val="20"/>
        </w:rPr>
        <w:t>.</w:t>
      </w:r>
      <w:r w:rsidR="000B41EB" w:rsidRPr="00357240">
        <w:rPr>
          <w:rFonts w:ascii="Arial" w:hAnsi="Arial" w:cs="Arial"/>
          <w:sz w:val="20"/>
          <w:szCs w:val="20"/>
        </w:rPr>
        <w:tab/>
      </w:r>
      <w:r w:rsidR="003B0CAA" w:rsidRPr="00357240">
        <w:rPr>
          <w:rFonts w:ascii="Arial" w:hAnsi="Arial" w:cs="Arial"/>
          <w:sz w:val="20"/>
          <w:szCs w:val="20"/>
        </w:rPr>
        <w:t>W części jawnej Komisja Przetargowa:</w:t>
      </w:r>
    </w:p>
    <w:p w14:paraId="3F81FA6C" w14:textId="77777777" w:rsidR="003B0CAA" w:rsidRPr="00357240" w:rsidRDefault="000B41EB" w:rsidP="00357240">
      <w:pPr>
        <w:spacing w:line="240" w:lineRule="auto"/>
        <w:ind w:left="993" w:hanging="284"/>
        <w:rPr>
          <w:rFonts w:ascii="Arial" w:hAnsi="Arial" w:cs="Arial"/>
          <w:sz w:val="20"/>
          <w:szCs w:val="20"/>
        </w:rPr>
      </w:pPr>
      <w:r w:rsidRPr="00357240">
        <w:rPr>
          <w:rFonts w:ascii="Arial" w:hAnsi="Arial" w:cs="Arial"/>
          <w:sz w:val="20"/>
          <w:szCs w:val="20"/>
        </w:rPr>
        <w:t>a)</w:t>
      </w:r>
      <w:r w:rsidRPr="00357240">
        <w:rPr>
          <w:rFonts w:ascii="Arial" w:hAnsi="Arial" w:cs="Arial"/>
          <w:sz w:val="20"/>
          <w:szCs w:val="20"/>
        </w:rPr>
        <w:tab/>
      </w:r>
      <w:r w:rsidR="003B0CAA" w:rsidRPr="00357240">
        <w:rPr>
          <w:rFonts w:ascii="Arial" w:hAnsi="Arial" w:cs="Arial"/>
          <w:sz w:val="20"/>
          <w:szCs w:val="20"/>
        </w:rPr>
        <w:t>stwierdza ilość otrzymanych ofert,</w:t>
      </w:r>
    </w:p>
    <w:p w14:paraId="7870DAC5" w14:textId="77777777" w:rsidR="003B0CAA" w:rsidRPr="00357240" w:rsidRDefault="00A1775F" w:rsidP="00357240">
      <w:pPr>
        <w:tabs>
          <w:tab w:val="left" w:pos="426"/>
        </w:tabs>
        <w:spacing w:line="240" w:lineRule="auto"/>
        <w:rPr>
          <w:rFonts w:ascii="Arial" w:hAnsi="Arial" w:cs="Arial"/>
          <w:sz w:val="20"/>
          <w:szCs w:val="20"/>
        </w:rPr>
      </w:pPr>
      <w:r w:rsidRPr="00357240">
        <w:rPr>
          <w:rFonts w:ascii="Arial" w:hAnsi="Arial" w:cs="Arial"/>
          <w:sz w:val="20"/>
          <w:szCs w:val="20"/>
        </w:rPr>
        <w:tab/>
      </w:r>
      <w:r w:rsidR="000B41EB" w:rsidRPr="00357240">
        <w:rPr>
          <w:rFonts w:ascii="Arial" w:hAnsi="Arial" w:cs="Arial"/>
          <w:sz w:val="20"/>
          <w:szCs w:val="20"/>
        </w:rPr>
        <w:tab/>
        <w:t>b)</w:t>
      </w:r>
      <w:r w:rsidRPr="00357240">
        <w:rPr>
          <w:rFonts w:ascii="Arial" w:hAnsi="Arial" w:cs="Arial"/>
          <w:sz w:val="20"/>
          <w:szCs w:val="20"/>
        </w:rPr>
        <w:t xml:space="preserve">  </w:t>
      </w:r>
      <w:r w:rsidR="003B0CAA" w:rsidRPr="00357240">
        <w:rPr>
          <w:rFonts w:ascii="Arial" w:hAnsi="Arial" w:cs="Arial"/>
          <w:sz w:val="20"/>
          <w:szCs w:val="20"/>
        </w:rPr>
        <w:t>otwiera oferty w kolejności ich zarejestrowania,</w:t>
      </w:r>
    </w:p>
    <w:p w14:paraId="1C85BA18" w14:textId="77777777" w:rsidR="00DF5904" w:rsidRPr="00357240" w:rsidRDefault="000B41EB" w:rsidP="00357240">
      <w:pPr>
        <w:tabs>
          <w:tab w:val="left" w:pos="426"/>
        </w:tabs>
        <w:spacing w:line="240" w:lineRule="auto"/>
        <w:ind w:left="708"/>
        <w:rPr>
          <w:rFonts w:ascii="Arial" w:hAnsi="Arial" w:cs="Arial"/>
          <w:sz w:val="20"/>
          <w:szCs w:val="20"/>
        </w:rPr>
      </w:pPr>
      <w:r w:rsidRPr="00357240">
        <w:rPr>
          <w:rFonts w:ascii="Arial" w:hAnsi="Arial" w:cs="Arial"/>
          <w:sz w:val="20"/>
          <w:szCs w:val="20"/>
        </w:rPr>
        <w:t>c)</w:t>
      </w:r>
      <w:r w:rsidR="00A1775F" w:rsidRPr="00357240">
        <w:rPr>
          <w:rFonts w:ascii="Arial" w:hAnsi="Arial" w:cs="Arial"/>
          <w:sz w:val="20"/>
          <w:szCs w:val="20"/>
        </w:rPr>
        <w:t xml:space="preserve"> </w:t>
      </w:r>
      <w:r w:rsidR="003B0CAA" w:rsidRPr="00357240">
        <w:rPr>
          <w:rFonts w:ascii="Arial" w:hAnsi="Arial" w:cs="Arial"/>
          <w:sz w:val="20"/>
          <w:szCs w:val="20"/>
        </w:rPr>
        <w:t>podaje nazwy (firmy) oraz adresy Wykonawców, a także informacje dotyczące ceny</w:t>
      </w:r>
      <w:r w:rsidR="00DF5904" w:rsidRPr="00357240">
        <w:rPr>
          <w:rFonts w:ascii="Arial" w:hAnsi="Arial" w:cs="Arial"/>
          <w:sz w:val="20"/>
          <w:szCs w:val="20"/>
        </w:rPr>
        <w:t xml:space="preserve"> oferty</w:t>
      </w:r>
      <w:r w:rsidR="003B0CAA" w:rsidRPr="00357240">
        <w:rPr>
          <w:rFonts w:ascii="Arial" w:hAnsi="Arial" w:cs="Arial"/>
          <w:sz w:val="20"/>
          <w:szCs w:val="20"/>
        </w:rPr>
        <w:t xml:space="preserve">, </w:t>
      </w:r>
      <w:r w:rsidR="00A1775F" w:rsidRPr="00357240">
        <w:rPr>
          <w:rFonts w:ascii="Arial" w:hAnsi="Arial" w:cs="Arial"/>
          <w:sz w:val="20"/>
          <w:szCs w:val="20"/>
        </w:rPr>
        <w:br/>
        <w:t xml:space="preserve">     </w:t>
      </w:r>
      <w:r w:rsidR="003B0CAA" w:rsidRPr="00357240">
        <w:rPr>
          <w:rFonts w:ascii="Arial" w:hAnsi="Arial" w:cs="Arial"/>
          <w:sz w:val="20"/>
          <w:szCs w:val="20"/>
        </w:rPr>
        <w:t>terminu wykonania zamówienia, okresu gwarancji i warunków płatności zawartych w ofertach. Ceny ofert nie podaje się w sytuacji, kiedy formularz ofertowy określony w SIWZ zawiera powyżej 30 pozycji cen jednostkowych</w:t>
      </w:r>
      <w:r w:rsidR="001634D7" w:rsidRPr="00357240">
        <w:rPr>
          <w:rFonts w:ascii="Arial" w:hAnsi="Arial" w:cs="Arial"/>
          <w:sz w:val="20"/>
          <w:szCs w:val="20"/>
        </w:rPr>
        <w:t>.</w:t>
      </w:r>
    </w:p>
    <w:p w14:paraId="4305D9E7" w14:textId="1A3AE830" w:rsidR="008E11AF" w:rsidRPr="00357240" w:rsidRDefault="00E5246C" w:rsidP="00357240">
      <w:pPr>
        <w:tabs>
          <w:tab w:val="left" w:pos="680"/>
        </w:tabs>
        <w:spacing w:line="240" w:lineRule="auto"/>
        <w:ind w:left="675" w:hanging="675"/>
        <w:rPr>
          <w:rFonts w:ascii="Arial" w:hAnsi="Arial" w:cs="Arial"/>
          <w:sz w:val="20"/>
          <w:szCs w:val="20"/>
        </w:rPr>
      </w:pPr>
      <w:r w:rsidRPr="00357240">
        <w:rPr>
          <w:rFonts w:ascii="Arial" w:hAnsi="Arial" w:cs="Arial"/>
          <w:sz w:val="20"/>
          <w:szCs w:val="20"/>
        </w:rPr>
        <w:t>4</w:t>
      </w:r>
      <w:r w:rsidR="000B41EB" w:rsidRPr="00357240">
        <w:rPr>
          <w:rFonts w:ascii="Arial" w:hAnsi="Arial" w:cs="Arial"/>
          <w:sz w:val="20"/>
          <w:szCs w:val="20"/>
        </w:rPr>
        <w:t>.</w:t>
      </w:r>
      <w:r w:rsidR="000B41EB" w:rsidRPr="00357240">
        <w:rPr>
          <w:rFonts w:ascii="Arial" w:hAnsi="Arial" w:cs="Arial"/>
          <w:sz w:val="20"/>
          <w:szCs w:val="20"/>
        </w:rPr>
        <w:tab/>
      </w:r>
      <w:r w:rsidR="003B0CAA" w:rsidRPr="00357240">
        <w:rPr>
          <w:rFonts w:ascii="Arial" w:hAnsi="Arial" w:cs="Arial"/>
          <w:sz w:val="20"/>
          <w:szCs w:val="20"/>
        </w:rPr>
        <w:t>Oferty otwiera się również w przypadku, gdy Wykonawcy nie skorz</w:t>
      </w:r>
      <w:r w:rsidR="000B41EB" w:rsidRPr="00357240">
        <w:rPr>
          <w:rFonts w:ascii="Arial" w:hAnsi="Arial" w:cs="Arial"/>
          <w:sz w:val="20"/>
          <w:szCs w:val="20"/>
        </w:rPr>
        <w:t>ystają z prawa uczestniczenia</w:t>
      </w:r>
      <w:r w:rsidR="00B211AF" w:rsidRPr="00357240">
        <w:rPr>
          <w:rFonts w:ascii="Arial" w:hAnsi="Arial" w:cs="Arial"/>
          <w:sz w:val="20"/>
          <w:szCs w:val="20"/>
        </w:rPr>
        <w:t xml:space="preserve">    </w:t>
      </w:r>
      <w:r w:rsidR="00432C1E" w:rsidRPr="00357240">
        <w:rPr>
          <w:rFonts w:ascii="Arial" w:hAnsi="Arial" w:cs="Arial"/>
          <w:sz w:val="20"/>
          <w:szCs w:val="20"/>
        </w:rPr>
        <w:br/>
      </w:r>
      <w:r w:rsidR="000B41EB" w:rsidRPr="00357240">
        <w:rPr>
          <w:rFonts w:ascii="Arial" w:hAnsi="Arial" w:cs="Arial"/>
          <w:sz w:val="20"/>
          <w:szCs w:val="20"/>
        </w:rPr>
        <w:t xml:space="preserve">w </w:t>
      </w:r>
      <w:r w:rsidR="003B0CAA" w:rsidRPr="00357240">
        <w:rPr>
          <w:rFonts w:ascii="Arial" w:hAnsi="Arial" w:cs="Arial"/>
          <w:sz w:val="20"/>
          <w:szCs w:val="20"/>
        </w:rPr>
        <w:t xml:space="preserve">części </w:t>
      </w:r>
      <w:r w:rsidR="002936E2" w:rsidRPr="00357240">
        <w:rPr>
          <w:rFonts w:ascii="Arial" w:hAnsi="Arial" w:cs="Arial"/>
          <w:sz w:val="20"/>
          <w:szCs w:val="20"/>
        </w:rPr>
        <w:t xml:space="preserve">jawnej postępowania. Na </w:t>
      </w:r>
      <w:r w:rsidR="003B0CAA" w:rsidRPr="00357240">
        <w:rPr>
          <w:rFonts w:ascii="Arial" w:hAnsi="Arial" w:cs="Arial"/>
          <w:sz w:val="20"/>
          <w:szCs w:val="20"/>
        </w:rPr>
        <w:t>wniosek W</w:t>
      </w:r>
      <w:r w:rsidR="000B41EB" w:rsidRPr="00357240">
        <w:rPr>
          <w:rFonts w:ascii="Arial" w:hAnsi="Arial" w:cs="Arial"/>
          <w:sz w:val="20"/>
          <w:szCs w:val="20"/>
        </w:rPr>
        <w:t>ykonawcy przewodniczący Komisji</w:t>
      </w:r>
      <w:r w:rsidR="002936E2" w:rsidRPr="00357240">
        <w:rPr>
          <w:rFonts w:ascii="Arial" w:hAnsi="Arial" w:cs="Arial"/>
          <w:sz w:val="20"/>
          <w:szCs w:val="20"/>
        </w:rPr>
        <w:t xml:space="preserve"> Przetargowej lub</w:t>
      </w:r>
      <w:r w:rsidR="00D14852" w:rsidRPr="00357240">
        <w:rPr>
          <w:rFonts w:ascii="Arial" w:hAnsi="Arial" w:cs="Arial"/>
          <w:sz w:val="20"/>
          <w:szCs w:val="20"/>
        </w:rPr>
        <w:t xml:space="preserve"> </w:t>
      </w:r>
      <w:r w:rsidR="003B0CAA" w:rsidRPr="00357240">
        <w:rPr>
          <w:rFonts w:ascii="Arial" w:hAnsi="Arial" w:cs="Arial"/>
          <w:sz w:val="20"/>
          <w:szCs w:val="20"/>
        </w:rPr>
        <w:t>osoba wyznaczona przekazuje informacje podane w trakcie otwarcia ofert.</w:t>
      </w:r>
    </w:p>
    <w:p w14:paraId="60EA46E9" w14:textId="77777777" w:rsidR="00652C84" w:rsidRPr="00357240" w:rsidRDefault="00652C84" w:rsidP="00357240">
      <w:pPr>
        <w:tabs>
          <w:tab w:val="left" w:pos="680"/>
        </w:tabs>
        <w:spacing w:line="240" w:lineRule="auto"/>
        <w:ind w:left="675" w:hanging="675"/>
        <w:rPr>
          <w:rFonts w:ascii="Arial" w:hAnsi="Arial" w:cs="Arial"/>
          <w:sz w:val="20"/>
          <w:szCs w:val="20"/>
        </w:rPr>
      </w:pPr>
    </w:p>
    <w:p w14:paraId="52854484" w14:textId="66951D17" w:rsidR="007A6459" w:rsidRPr="00357240" w:rsidRDefault="007A6459" w:rsidP="00357240">
      <w:pPr>
        <w:spacing w:line="240" w:lineRule="auto"/>
        <w:rPr>
          <w:rFonts w:ascii="Arial" w:hAnsi="Arial" w:cs="Arial"/>
          <w:b/>
          <w:sz w:val="20"/>
          <w:szCs w:val="20"/>
        </w:rPr>
      </w:pPr>
      <w:r w:rsidRPr="00357240">
        <w:rPr>
          <w:rFonts w:ascii="Arial" w:hAnsi="Arial" w:cs="Arial"/>
          <w:b/>
          <w:sz w:val="20"/>
          <w:szCs w:val="20"/>
        </w:rPr>
        <w:t>X</w:t>
      </w:r>
      <w:r w:rsidR="007F19DC" w:rsidRPr="00357240">
        <w:rPr>
          <w:rFonts w:ascii="Arial" w:hAnsi="Arial" w:cs="Arial"/>
          <w:b/>
          <w:sz w:val="20"/>
          <w:szCs w:val="20"/>
        </w:rPr>
        <w:t>VII</w:t>
      </w:r>
      <w:r w:rsidRPr="00357240">
        <w:rPr>
          <w:rFonts w:ascii="Arial" w:hAnsi="Arial" w:cs="Arial"/>
          <w:b/>
          <w:sz w:val="20"/>
          <w:szCs w:val="20"/>
        </w:rPr>
        <w:t>.</w:t>
      </w:r>
      <w:r w:rsidRPr="00357240">
        <w:rPr>
          <w:rFonts w:ascii="Arial" w:hAnsi="Arial" w:cs="Arial"/>
          <w:b/>
          <w:sz w:val="20"/>
          <w:szCs w:val="20"/>
        </w:rPr>
        <w:tab/>
        <w:t>Sposób komunikowania</w:t>
      </w:r>
      <w:r w:rsidR="00764FF9" w:rsidRPr="00357240">
        <w:rPr>
          <w:rFonts w:ascii="Arial" w:hAnsi="Arial" w:cs="Arial"/>
          <w:b/>
          <w:sz w:val="20"/>
          <w:szCs w:val="20"/>
        </w:rPr>
        <w:t>.</w:t>
      </w:r>
      <w:r w:rsidRPr="00357240">
        <w:rPr>
          <w:rFonts w:ascii="Arial" w:hAnsi="Arial" w:cs="Arial"/>
          <w:b/>
          <w:sz w:val="20"/>
          <w:szCs w:val="20"/>
        </w:rPr>
        <w:t xml:space="preserve"> </w:t>
      </w:r>
    </w:p>
    <w:p w14:paraId="5DA24E5F" w14:textId="77777777" w:rsidR="005C6258" w:rsidRPr="00357240" w:rsidRDefault="00E9124F" w:rsidP="00357240">
      <w:pPr>
        <w:tabs>
          <w:tab w:val="left" w:pos="680"/>
          <w:tab w:val="left" w:pos="851"/>
        </w:tabs>
        <w:spacing w:line="240" w:lineRule="auto"/>
        <w:rPr>
          <w:rFonts w:ascii="Arial" w:hAnsi="Arial" w:cs="Arial"/>
          <w:sz w:val="20"/>
          <w:szCs w:val="20"/>
        </w:rPr>
      </w:pPr>
      <w:r w:rsidRPr="00357240">
        <w:rPr>
          <w:rFonts w:ascii="Arial" w:hAnsi="Arial" w:cs="Arial"/>
          <w:sz w:val="20"/>
          <w:szCs w:val="20"/>
        </w:rPr>
        <w:t>1.</w:t>
      </w:r>
      <w:r w:rsidRPr="00357240">
        <w:rPr>
          <w:rFonts w:ascii="Arial" w:hAnsi="Arial" w:cs="Arial"/>
          <w:b/>
          <w:sz w:val="20"/>
          <w:szCs w:val="20"/>
        </w:rPr>
        <w:tab/>
      </w:r>
      <w:r w:rsidR="005C6258" w:rsidRPr="00357240">
        <w:rPr>
          <w:rFonts w:ascii="Arial" w:hAnsi="Arial" w:cs="Arial"/>
          <w:sz w:val="20"/>
          <w:szCs w:val="20"/>
        </w:rPr>
        <w:t xml:space="preserve">Zamawiający ustala następujący sposób komunikowania się:  </w:t>
      </w:r>
    </w:p>
    <w:p w14:paraId="36A58B39" w14:textId="77777777" w:rsidR="005C6258" w:rsidRPr="00357240" w:rsidRDefault="00E9124F" w:rsidP="00357240">
      <w:pPr>
        <w:spacing w:line="240" w:lineRule="auto"/>
        <w:rPr>
          <w:rFonts w:ascii="Arial" w:hAnsi="Arial" w:cs="Arial"/>
          <w:b/>
          <w:sz w:val="20"/>
          <w:szCs w:val="20"/>
        </w:rPr>
      </w:pPr>
      <w:r w:rsidRPr="00357240">
        <w:rPr>
          <w:rFonts w:ascii="Arial" w:hAnsi="Arial" w:cs="Arial"/>
          <w:sz w:val="20"/>
          <w:szCs w:val="20"/>
        </w:rPr>
        <w:t>1)</w:t>
      </w:r>
      <w:r w:rsidRPr="00357240">
        <w:rPr>
          <w:rFonts w:ascii="Arial" w:hAnsi="Arial" w:cs="Arial"/>
          <w:sz w:val="20"/>
          <w:szCs w:val="20"/>
        </w:rPr>
        <w:tab/>
      </w:r>
      <w:r w:rsidR="005C6258" w:rsidRPr="00357240">
        <w:rPr>
          <w:rFonts w:ascii="Arial" w:hAnsi="Arial" w:cs="Arial"/>
          <w:b/>
          <w:sz w:val="20"/>
          <w:szCs w:val="20"/>
        </w:rPr>
        <w:t xml:space="preserve">Wykonawcy z Zamawiającym: </w:t>
      </w:r>
    </w:p>
    <w:p w14:paraId="07DAD517" w14:textId="77777777" w:rsidR="00197821" w:rsidRPr="00357240" w:rsidRDefault="00E9124F" w:rsidP="00357240">
      <w:pPr>
        <w:tabs>
          <w:tab w:val="left" w:pos="567"/>
          <w:tab w:val="left" w:pos="851"/>
        </w:tabs>
        <w:spacing w:line="240" w:lineRule="auto"/>
        <w:ind w:left="1416" w:hanging="990"/>
        <w:rPr>
          <w:rFonts w:ascii="Arial" w:hAnsi="Arial" w:cs="Arial"/>
          <w:b/>
          <w:sz w:val="20"/>
          <w:szCs w:val="20"/>
        </w:rPr>
      </w:pPr>
      <w:r w:rsidRPr="00357240">
        <w:rPr>
          <w:rFonts w:ascii="Arial" w:hAnsi="Arial" w:cs="Arial"/>
          <w:sz w:val="20"/>
          <w:szCs w:val="20"/>
        </w:rPr>
        <w:tab/>
      </w:r>
      <w:r w:rsidR="00F42F11" w:rsidRPr="00357240">
        <w:rPr>
          <w:rFonts w:ascii="Arial" w:hAnsi="Arial" w:cs="Arial"/>
          <w:sz w:val="20"/>
          <w:szCs w:val="20"/>
        </w:rPr>
        <w:t xml:space="preserve">  </w:t>
      </w:r>
      <w:r w:rsidR="00197821" w:rsidRPr="00357240">
        <w:rPr>
          <w:rFonts w:ascii="Arial" w:hAnsi="Arial" w:cs="Arial"/>
          <w:sz w:val="20"/>
          <w:szCs w:val="20"/>
        </w:rPr>
        <w:t xml:space="preserve"> </w:t>
      </w:r>
      <w:r w:rsidR="005A47C5" w:rsidRPr="00357240">
        <w:rPr>
          <w:rFonts w:ascii="Arial" w:hAnsi="Arial" w:cs="Arial"/>
          <w:b/>
          <w:sz w:val="20"/>
          <w:szCs w:val="20"/>
        </w:rPr>
        <w:t>z</w:t>
      </w:r>
      <w:r w:rsidR="005C6258" w:rsidRPr="00357240">
        <w:rPr>
          <w:rFonts w:ascii="Arial" w:hAnsi="Arial" w:cs="Arial"/>
          <w:b/>
          <w:sz w:val="20"/>
          <w:szCs w:val="20"/>
        </w:rPr>
        <w:t>apytania do SIWZ</w:t>
      </w:r>
      <w:r w:rsidR="006F4C9C" w:rsidRPr="00357240">
        <w:rPr>
          <w:rFonts w:ascii="Arial" w:hAnsi="Arial" w:cs="Arial"/>
          <w:b/>
          <w:sz w:val="20"/>
          <w:szCs w:val="20"/>
        </w:rPr>
        <w:t xml:space="preserve">, uzupełnianie dokumentów, wyjaśnienia treści ofert, dokumentów, </w:t>
      </w:r>
      <w:r w:rsidR="00197821" w:rsidRPr="00357240">
        <w:rPr>
          <w:rFonts w:ascii="Arial" w:hAnsi="Arial" w:cs="Arial"/>
          <w:b/>
          <w:sz w:val="20"/>
          <w:szCs w:val="20"/>
        </w:rPr>
        <w:t>pozostałe</w:t>
      </w:r>
    </w:p>
    <w:p w14:paraId="712D7C7D" w14:textId="77777777" w:rsidR="005C6258" w:rsidRPr="00357240" w:rsidRDefault="00197821" w:rsidP="00357240">
      <w:pPr>
        <w:tabs>
          <w:tab w:val="left" w:pos="567"/>
          <w:tab w:val="left" w:pos="851"/>
        </w:tabs>
        <w:spacing w:line="240" w:lineRule="auto"/>
        <w:ind w:left="1416" w:hanging="990"/>
        <w:rPr>
          <w:rFonts w:ascii="Arial" w:hAnsi="Arial" w:cs="Arial"/>
          <w:b/>
          <w:sz w:val="20"/>
          <w:szCs w:val="20"/>
        </w:rPr>
      </w:pPr>
      <w:r w:rsidRPr="00357240">
        <w:rPr>
          <w:rFonts w:ascii="Arial" w:hAnsi="Arial" w:cs="Arial"/>
          <w:b/>
          <w:sz w:val="20"/>
          <w:szCs w:val="20"/>
        </w:rPr>
        <w:t xml:space="preserve">     </w:t>
      </w:r>
      <w:r w:rsidR="006F4C9C" w:rsidRPr="00357240">
        <w:rPr>
          <w:rFonts w:ascii="Arial" w:hAnsi="Arial" w:cs="Arial"/>
          <w:b/>
          <w:sz w:val="20"/>
          <w:szCs w:val="20"/>
        </w:rPr>
        <w:t>oświadczenia i wnioski</w:t>
      </w:r>
    </w:p>
    <w:p w14:paraId="790DBCE5" w14:textId="77777777" w:rsidR="005C6258" w:rsidRPr="00357240" w:rsidRDefault="00E9124F" w:rsidP="00357240">
      <w:pPr>
        <w:tabs>
          <w:tab w:val="left" w:pos="709"/>
          <w:tab w:val="left" w:pos="993"/>
        </w:tabs>
        <w:spacing w:line="240" w:lineRule="auto"/>
        <w:rPr>
          <w:rFonts w:ascii="Arial" w:hAnsi="Arial" w:cs="Arial"/>
          <w:sz w:val="20"/>
          <w:szCs w:val="20"/>
        </w:rPr>
      </w:pPr>
      <w:r w:rsidRPr="00357240">
        <w:rPr>
          <w:rFonts w:ascii="Arial" w:hAnsi="Arial" w:cs="Arial"/>
          <w:b/>
          <w:sz w:val="20"/>
          <w:szCs w:val="20"/>
        </w:rPr>
        <w:tab/>
      </w:r>
      <w:r w:rsidR="005A47C5" w:rsidRPr="00357240">
        <w:rPr>
          <w:rFonts w:ascii="Arial" w:hAnsi="Arial" w:cs="Arial"/>
          <w:sz w:val="20"/>
          <w:szCs w:val="20"/>
        </w:rPr>
        <w:t>a)</w:t>
      </w:r>
      <w:r w:rsidRPr="00357240">
        <w:rPr>
          <w:rFonts w:ascii="Arial" w:hAnsi="Arial" w:cs="Arial"/>
          <w:b/>
          <w:sz w:val="20"/>
          <w:szCs w:val="20"/>
        </w:rPr>
        <w:tab/>
      </w:r>
      <w:r w:rsidR="005C1D39" w:rsidRPr="00357240">
        <w:rPr>
          <w:rFonts w:ascii="Arial" w:hAnsi="Arial" w:cs="Arial"/>
          <w:sz w:val="20"/>
          <w:szCs w:val="20"/>
        </w:rPr>
        <w:t>pisemnie na adres: KWK Bobrek</w:t>
      </w:r>
      <w:r w:rsidR="003325EC" w:rsidRPr="00357240">
        <w:rPr>
          <w:rFonts w:ascii="Arial" w:hAnsi="Arial" w:cs="Arial"/>
          <w:sz w:val="20"/>
          <w:szCs w:val="20"/>
        </w:rPr>
        <w:t>-Piekary</w:t>
      </w:r>
      <w:r w:rsidR="005C6258" w:rsidRPr="00357240">
        <w:rPr>
          <w:rFonts w:ascii="Arial" w:hAnsi="Arial" w:cs="Arial"/>
          <w:sz w:val="20"/>
          <w:szCs w:val="20"/>
        </w:rPr>
        <w:t xml:space="preserve"> ul. Konstytucji 76, 41-905 Bytom, lub</w:t>
      </w:r>
    </w:p>
    <w:p w14:paraId="1F149634" w14:textId="77777777" w:rsidR="005C6258" w:rsidRPr="00357240" w:rsidRDefault="005A47C5" w:rsidP="00357240">
      <w:pPr>
        <w:tabs>
          <w:tab w:val="left" w:pos="709"/>
          <w:tab w:val="left" w:pos="993"/>
        </w:tabs>
        <w:spacing w:line="240" w:lineRule="auto"/>
        <w:rPr>
          <w:rFonts w:ascii="Arial" w:hAnsi="Arial" w:cs="Arial"/>
          <w:sz w:val="20"/>
          <w:szCs w:val="20"/>
        </w:rPr>
      </w:pPr>
      <w:r w:rsidRPr="00357240">
        <w:rPr>
          <w:rFonts w:ascii="Arial" w:hAnsi="Arial" w:cs="Arial"/>
          <w:sz w:val="20"/>
          <w:szCs w:val="20"/>
        </w:rPr>
        <w:tab/>
        <w:t>b)</w:t>
      </w:r>
      <w:r w:rsidR="00E9124F" w:rsidRPr="00357240">
        <w:rPr>
          <w:rFonts w:ascii="Arial" w:hAnsi="Arial" w:cs="Arial"/>
          <w:sz w:val="20"/>
          <w:szCs w:val="20"/>
        </w:rPr>
        <w:tab/>
      </w:r>
      <w:r w:rsidR="005C6258" w:rsidRPr="00357240">
        <w:rPr>
          <w:rFonts w:ascii="Arial" w:hAnsi="Arial" w:cs="Arial"/>
          <w:sz w:val="20"/>
          <w:szCs w:val="20"/>
        </w:rPr>
        <w:t>faksem na nr (+48) 32 718-11-7</w:t>
      </w:r>
      <w:r w:rsidR="002F7DED" w:rsidRPr="00357240">
        <w:rPr>
          <w:rFonts w:ascii="Arial" w:hAnsi="Arial" w:cs="Arial"/>
          <w:sz w:val="20"/>
          <w:szCs w:val="20"/>
        </w:rPr>
        <w:t>4</w:t>
      </w:r>
      <w:r w:rsidR="005C6258" w:rsidRPr="00357240">
        <w:rPr>
          <w:rFonts w:ascii="Arial" w:hAnsi="Arial" w:cs="Arial"/>
          <w:sz w:val="20"/>
          <w:szCs w:val="20"/>
        </w:rPr>
        <w:t>, i</w:t>
      </w:r>
    </w:p>
    <w:p w14:paraId="73D309DA" w14:textId="77777777" w:rsidR="005C6258" w:rsidRPr="00357240" w:rsidRDefault="005A47C5" w:rsidP="00357240">
      <w:pPr>
        <w:tabs>
          <w:tab w:val="left" w:pos="709"/>
          <w:tab w:val="left" w:pos="993"/>
        </w:tabs>
        <w:spacing w:line="240" w:lineRule="auto"/>
        <w:rPr>
          <w:rFonts w:ascii="Arial" w:hAnsi="Arial" w:cs="Arial"/>
          <w:color w:val="FF0000"/>
          <w:sz w:val="20"/>
          <w:szCs w:val="20"/>
        </w:rPr>
      </w:pPr>
      <w:r w:rsidRPr="00357240">
        <w:rPr>
          <w:rFonts w:ascii="Arial" w:hAnsi="Arial" w:cs="Arial"/>
          <w:sz w:val="20"/>
          <w:szCs w:val="20"/>
        </w:rPr>
        <w:tab/>
        <w:t>c)</w:t>
      </w:r>
      <w:r w:rsidR="00E9124F" w:rsidRPr="00357240">
        <w:rPr>
          <w:rFonts w:ascii="Arial" w:hAnsi="Arial" w:cs="Arial"/>
          <w:sz w:val="20"/>
          <w:szCs w:val="20"/>
        </w:rPr>
        <w:tab/>
      </w:r>
      <w:r w:rsidR="005C6258" w:rsidRPr="00357240">
        <w:rPr>
          <w:rFonts w:ascii="Arial" w:hAnsi="Arial" w:cs="Arial"/>
          <w:sz w:val="20"/>
          <w:szCs w:val="20"/>
        </w:rPr>
        <w:t xml:space="preserve">drogą elektroniczną na adres: </w:t>
      </w:r>
      <w:hyperlink r:id="rId11" w:history="1">
        <w:r w:rsidR="00694310" w:rsidRPr="00357240">
          <w:rPr>
            <w:rStyle w:val="Hipercze"/>
            <w:rFonts w:ascii="Arial" w:hAnsi="Arial" w:cs="Arial"/>
            <w:color w:val="auto"/>
            <w:sz w:val="20"/>
            <w:szCs w:val="20"/>
          </w:rPr>
          <w:t>g.lonczyk@weglokokskraj.pl</w:t>
        </w:r>
      </w:hyperlink>
      <w:r w:rsidR="00BB4526" w:rsidRPr="00357240">
        <w:rPr>
          <w:rFonts w:ascii="Arial" w:hAnsi="Arial" w:cs="Arial"/>
          <w:sz w:val="20"/>
          <w:szCs w:val="20"/>
        </w:rPr>
        <w:t>.</w:t>
      </w:r>
    </w:p>
    <w:p w14:paraId="022DDC8C" w14:textId="77777777" w:rsidR="005C6258" w:rsidRPr="00357240" w:rsidRDefault="00E9124F" w:rsidP="00357240">
      <w:pPr>
        <w:spacing w:line="240" w:lineRule="auto"/>
        <w:rPr>
          <w:rFonts w:ascii="Arial" w:hAnsi="Arial" w:cs="Arial"/>
          <w:b/>
          <w:sz w:val="20"/>
          <w:szCs w:val="20"/>
        </w:rPr>
      </w:pPr>
      <w:r w:rsidRPr="00357240">
        <w:rPr>
          <w:rFonts w:ascii="Arial" w:hAnsi="Arial" w:cs="Arial"/>
          <w:sz w:val="20"/>
          <w:szCs w:val="20"/>
        </w:rPr>
        <w:t>2)</w:t>
      </w:r>
      <w:r w:rsidRPr="00357240">
        <w:rPr>
          <w:rFonts w:ascii="Arial" w:hAnsi="Arial" w:cs="Arial"/>
          <w:b/>
          <w:sz w:val="20"/>
          <w:szCs w:val="20"/>
        </w:rPr>
        <w:tab/>
      </w:r>
      <w:r w:rsidR="005C6258" w:rsidRPr="00357240">
        <w:rPr>
          <w:rFonts w:ascii="Arial" w:hAnsi="Arial" w:cs="Arial"/>
          <w:b/>
          <w:sz w:val="20"/>
          <w:szCs w:val="20"/>
        </w:rPr>
        <w:t>Zamawiający z Wykonawcami:</w:t>
      </w:r>
    </w:p>
    <w:p w14:paraId="34728D26" w14:textId="77777777" w:rsidR="005C6258" w:rsidRPr="00357240" w:rsidRDefault="005A47C5" w:rsidP="00357240">
      <w:pPr>
        <w:spacing w:line="240" w:lineRule="auto"/>
        <w:ind w:firstLine="708"/>
        <w:rPr>
          <w:rFonts w:ascii="Arial" w:hAnsi="Arial" w:cs="Arial"/>
          <w:b/>
          <w:sz w:val="20"/>
          <w:szCs w:val="20"/>
        </w:rPr>
      </w:pPr>
      <w:r w:rsidRPr="00357240">
        <w:rPr>
          <w:rFonts w:ascii="Arial" w:hAnsi="Arial" w:cs="Arial"/>
          <w:b/>
          <w:sz w:val="20"/>
          <w:szCs w:val="20"/>
        </w:rPr>
        <w:t>z</w:t>
      </w:r>
      <w:r w:rsidR="005C6258" w:rsidRPr="00357240">
        <w:rPr>
          <w:rFonts w:ascii="Arial" w:hAnsi="Arial" w:cs="Arial"/>
          <w:b/>
          <w:sz w:val="20"/>
          <w:szCs w:val="20"/>
        </w:rPr>
        <w:t>awiadomienia, wezwania oraz</w:t>
      </w:r>
      <w:r w:rsidR="00D03B41" w:rsidRPr="00357240">
        <w:rPr>
          <w:rFonts w:ascii="Arial" w:hAnsi="Arial" w:cs="Arial"/>
          <w:b/>
          <w:sz w:val="20"/>
          <w:szCs w:val="20"/>
        </w:rPr>
        <w:t xml:space="preserve"> informacje będzie przekazywał W</w:t>
      </w:r>
      <w:r w:rsidR="005C6258" w:rsidRPr="00357240">
        <w:rPr>
          <w:rFonts w:ascii="Arial" w:hAnsi="Arial" w:cs="Arial"/>
          <w:b/>
          <w:sz w:val="20"/>
          <w:szCs w:val="20"/>
        </w:rPr>
        <w:t>ykonawcom:</w:t>
      </w:r>
    </w:p>
    <w:p w14:paraId="299DBDAE" w14:textId="77777777" w:rsidR="005C6258" w:rsidRPr="00357240" w:rsidRDefault="006F4C9C" w:rsidP="009C4BD9">
      <w:pPr>
        <w:numPr>
          <w:ilvl w:val="2"/>
          <w:numId w:val="2"/>
        </w:numPr>
        <w:tabs>
          <w:tab w:val="clear" w:pos="1476"/>
          <w:tab w:val="num" w:pos="993"/>
          <w:tab w:val="num" w:pos="2160"/>
        </w:tabs>
        <w:spacing w:line="240" w:lineRule="auto"/>
        <w:ind w:hanging="767"/>
        <w:rPr>
          <w:rFonts w:ascii="Arial" w:hAnsi="Arial" w:cs="Arial"/>
          <w:sz w:val="20"/>
          <w:szCs w:val="20"/>
        </w:rPr>
      </w:pPr>
      <w:r w:rsidRPr="00357240">
        <w:rPr>
          <w:rFonts w:ascii="Arial" w:hAnsi="Arial" w:cs="Arial"/>
          <w:sz w:val="20"/>
          <w:szCs w:val="20"/>
        </w:rPr>
        <w:t>pisemnie, lub</w:t>
      </w:r>
    </w:p>
    <w:p w14:paraId="238282A5" w14:textId="77777777" w:rsidR="00F8602A" w:rsidRPr="00357240" w:rsidRDefault="005C6258" w:rsidP="009C4BD9">
      <w:pPr>
        <w:numPr>
          <w:ilvl w:val="2"/>
          <w:numId w:val="2"/>
        </w:numPr>
        <w:tabs>
          <w:tab w:val="clear" w:pos="1476"/>
          <w:tab w:val="num" w:pos="993"/>
          <w:tab w:val="num" w:pos="2160"/>
        </w:tabs>
        <w:spacing w:line="240" w:lineRule="auto"/>
        <w:ind w:hanging="767"/>
        <w:rPr>
          <w:rFonts w:ascii="Arial" w:hAnsi="Arial" w:cs="Arial"/>
          <w:sz w:val="20"/>
          <w:szCs w:val="20"/>
        </w:rPr>
      </w:pPr>
      <w:r w:rsidRPr="00357240">
        <w:rPr>
          <w:rFonts w:ascii="Arial" w:hAnsi="Arial" w:cs="Arial"/>
          <w:sz w:val="20"/>
          <w:szCs w:val="20"/>
        </w:rPr>
        <w:t>faksem na numer wskazany w ofercie, lub</w:t>
      </w:r>
    </w:p>
    <w:p w14:paraId="60DAC3E3" w14:textId="77777777" w:rsidR="005C6258" w:rsidRPr="00357240" w:rsidRDefault="005C6258" w:rsidP="009C4BD9">
      <w:pPr>
        <w:numPr>
          <w:ilvl w:val="2"/>
          <w:numId w:val="2"/>
        </w:numPr>
        <w:tabs>
          <w:tab w:val="clear" w:pos="1476"/>
          <w:tab w:val="num" w:pos="993"/>
          <w:tab w:val="num" w:pos="2160"/>
        </w:tabs>
        <w:spacing w:line="240" w:lineRule="auto"/>
        <w:ind w:hanging="767"/>
        <w:rPr>
          <w:rFonts w:ascii="Arial" w:hAnsi="Arial" w:cs="Arial"/>
          <w:sz w:val="20"/>
          <w:szCs w:val="20"/>
        </w:rPr>
      </w:pPr>
      <w:r w:rsidRPr="00357240">
        <w:rPr>
          <w:rFonts w:ascii="Arial" w:hAnsi="Arial" w:cs="Arial"/>
          <w:sz w:val="20"/>
          <w:szCs w:val="20"/>
        </w:rPr>
        <w:t>drogą elektroniczną:</w:t>
      </w:r>
    </w:p>
    <w:p w14:paraId="4399D466" w14:textId="77777777" w:rsidR="005C6258" w:rsidRPr="00357240" w:rsidRDefault="00A44A57" w:rsidP="00357240">
      <w:pPr>
        <w:tabs>
          <w:tab w:val="left" w:pos="993"/>
        </w:tabs>
        <w:spacing w:line="240" w:lineRule="auto"/>
        <w:ind w:left="720"/>
        <w:rPr>
          <w:rFonts w:ascii="Arial" w:hAnsi="Arial" w:cs="Arial"/>
          <w:sz w:val="20"/>
          <w:szCs w:val="20"/>
        </w:rPr>
      </w:pPr>
      <w:r w:rsidRPr="00357240">
        <w:rPr>
          <w:rFonts w:ascii="Arial" w:hAnsi="Arial" w:cs="Arial"/>
          <w:sz w:val="20"/>
          <w:szCs w:val="20"/>
        </w:rPr>
        <w:t>-</w:t>
      </w:r>
      <w:r w:rsidRPr="00357240">
        <w:rPr>
          <w:rFonts w:ascii="Arial" w:hAnsi="Arial" w:cs="Arial"/>
          <w:sz w:val="20"/>
          <w:szCs w:val="20"/>
        </w:rPr>
        <w:tab/>
      </w:r>
      <w:r w:rsidR="005C6258" w:rsidRPr="00357240">
        <w:rPr>
          <w:rFonts w:ascii="Arial" w:hAnsi="Arial" w:cs="Arial"/>
          <w:sz w:val="20"/>
          <w:szCs w:val="20"/>
        </w:rPr>
        <w:t>na adres poczty elektronicznej wskazany w ofercie, lub</w:t>
      </w:r>
    </w:p>
    <w:p w14:paraId="7F762D56" w14:textId="77777777" w:rsidR="00E731EB" w:rsidRPr="00357240" w:rsidRDefault="00B211AF" w:rsidP="00357240">
      <w:pPr>
        <w:spacing w:line="240" w:lineRule="auto"/>
        <w:ind w:left="993" w:hanging="273"/>
        <w:rPr>
          <w:rFonts w:ascii="Arial" w:hAnsi="Arial" w:cs="Arial"/>
          <w:sz w:val="20"/>
          <w:szCs w:val="20"/>
        </w:rPr>
      </w:pPr>
      <w:r w:rsidRPr="00357240">
        <w:rPr>
          <w:rFonts w:ascii="Arial" w:hAnsi="Arial" w:cs="Arial"/>
          <w:sz w:val="20"/>
          <w:szCs w:val="20"/>
        </w:rPr>
        <w:t xml:space="preserve">-  </w:t>
      </w:r>
      <w:r w:rsidR="006F4C9C" w:rsidRPr="00357240">
        <w:rPr>
          <w:rFonts w:ascii="Arial" w:hAnsi="Arial" w:cs="Arial"/>
          <w:sz w:val="20"/>
          <w:szCs w:val="20"/>
        </w:rPr>
        <w:t xml:space="preserve"> </w:t>
      </w:r>
      <w:r w:rsidR="005C6258" w:rsidRPr="00357240">
        <w:rPr>
          <w:rFonts w:ascii="Arial" w:hAnsi="Arial" w:cs="Arial"/>
          <w:sz w:val="20"/>
          <w:szCs w:val="20"/>
        </w:rPr>
        <w:t xml:space="preserve">poprzez zamieszczenie zawiadomień lub informacji dotyczących postępowania na stronie internetowej </w:t>
      </w:r>
      <w:r w:rsidR="005C6258" w:rsidRPr="00357240">
        <w:rPr>
          <w:rFonts w:ascii="Arial" w:hAnsi="Arial" w:cs="Arial"/>
          <w:sz w:val="20"/>
          <w:szCs w:val="20"/>
        </w:rPr>
        <w:lastRenderedPageBreak/>
        <w:t xml:space="preserve">w profilu nabywcy </w:t>
      </w:r>
      <w:hyperlink r:id="rId12" w:history="1">
        <w:r w:rsidR="00694310" w:rsidRPr="00357240">
          <w:rPr>
            <w:rStyle w:val="Hipercze"/>
            <w:rFonts w:ascii="Arial" w:hAnsi="Arial" w:cs="Arial"/>
            <w:sz w:val="20"/>
            <w:szCs w:val="20"/>
          </w:rPr>
          <w:t>https://dostawcy-weglokoks.coig.biz/</w:t>
        </w:r>
      </w:hyperlink>
    </w:p>
    <w:p w14:paraId="73B625BD" w14:textId="77777777" w:rsidR="00CB654B" w:rsidRPr="00357240" w:rsidRDefault="00E731EB" w:rsidP="00357240">
      <w:pPr>
        <w:tabs>
          <w:tab w:val="num" w:pos="1440"/>
        </w:tabs>
        <w:spacing w:line="240" w:lineRule="auto"/>
        <w:ind w:left="567" w:hanging="567"/>
        <w:rPr>
          <w:rFonts w:ascii="Arial" w:hAnsi="Arial" w:cs="Arial"/>
          <w:sz w:val="20"/>
          <w:szCs w:val="20"/>
        </w:rPr>
      </w:pPr>
      <w:r w:rsidRPr="00357240">
        <w:rPr>
          <w:rFonts w:ascii="Arial" w:hAnsi="Arial" w:cs="Arial"/>
          <w:sz w:val="20"/>
          <w:szCs w:val="20"/>
        </w:rPr>
        <w:t>2.</w:t>
      </w:r>
      <w:r w:rsidRPr="00357240">
        <w:rPr>
          <w:rFonts w:ascii="Arial" w:hAnsi="Arial" w:cs="Arial"/>
          <w:sz w:val="20"/>
          <w:szCs w:val="20"/>
        </w:rPr>
        <w:tab/>
      </w:r>
      <w:r w:rsidR="006F4C9C" w:rsidRPr="00357240">
        <w:rPr>
          <w:rFonts w:ascii="Arial" w:hAnsi="Arial" w:cs="Arial"/>
          <w:sz w:val="20"/>
          <w:szCs w:val="20"/>
        </w:rPr>
        <w:t xml:space="preserve">  </w:t>
      </w:r>
      <w:r w:rsidR="00337F4F" w:rsidRPr="00357240">
        <w:rPr>
          <w:rFonts w:ascii="Arial" w:hAnsi="Arial" w:cs="Arial"/>
          <w:sz w:val="20"/>
          <w:szCs w:val="20"/>
        </w:rPr>
        <w:t>Korespondencję w formie elektronicznej należy kierować na adres poczty elektronicznej:</w:t>
      </w:r>
    </w:p>
    <w:p w14:paraId="2DD2BA46" w14:textId="77777777" w:rsidR="00962BB1" w:rsidRPr="00357240" w:rsidRDefault="00337F4F" w:rsidP="00357240">
      <w:pPr>
        <w:tabs>
          <w:tab w:val="num" w:pos="1440"/>
        </w:tabs>
        <w:spacing w:line="240" w:lineRule="auto"/>
        <w:ind w:left="567" w:hanging="567"/>
        <w:rPr>
          <w:rFonts w:ascii="Arial" w:hAnsi="Arial" w:cs="Arial"/>
          <w:b/>
          <w:bCs/>
          <w:sz w:val="20"/>
          <w:szCs w:val="20"/>
        </w:rPr>
      </w:pPr>
      <w:r w:rsidRPr="00357240">
        <w:rPr>
          <w:rFonts w:ascii="Arial" w:hAnsi="Arial" w:cs="Arial"/>
          <w:sz w:val="20"/>
          <w:szCs w:val="20"/>
        </w:rPr>
        <w:t xml:space="preserve">            </w:t>
      </w:r>
      <w:r w:rsidRPr="00357240">
        <w:rPr>
          <w:rFonts w:ascii="Arial" w:hAnsi="Arial" w:cs="Arial"/>
          <w:b/>
          <w:bCs/>
          <w:sz w:val="20"/>
          <w:szCs w:val="20"/>
        </w:rPr>
        <w:t>g.lonczyk@weglokokskraj.pl.</w:t>
      </w:r>
    </w:p>
    <w:p w14:paraId="0840D797" w14:textId="045B8C56" w:rsidR="005C6258" w:rsidRPr="00357240" w:rsidRDefault="005C6258" w:rsidP="00357240">
      <w:pPr>
        <w:spacing w:line="240" w:lineRule="auto"/>
        <w:rPr>
          <w:rFonts w:ascii="Arial" w:hAnsi="Arial" w:cs="Arial"/>
          <w:sz w:val="20"/>
          <w:szCs w:val="20"/>
        </w:rPr>
      </w:pPr>
      <w:r w:rsidRPr="00357240">
        <w:rPr>
          <w:rFonts w:ascii="Arial" w:hAnsi="Arial" w:cs="Arial"/>
          <w:sz w:val="20"/>
          <w:szCs w:val="20"/>
        </w:rPr>
        <w:t xml:space="preserve">         </w:t>
      </w:r>
      <w:r w:rsidR="005A47C5" w:rsidRPr="00357240">
        <w:rPr>
          <w:rFonts w:ascii="Arial" w:hAnsi="Arial" w:cs="Arial"/>
          <w:sz w:val="20"/>
          <w:szCs w:val="20"/>
        </w:rPr>
        <w:t xml:space="preserve">   </w:t>
      </w:r>
      <w:r w:rsidRPr="00357240">
        <w:rPr>
          <w:rFonts w:ascii="Arial" w:hAnsi="Arial" w:cs="Arial"/>
          <w:b/>
          <w:bCs/>
          <w:sz w:val="20"/>
          <w:szCs w:val="20"/>
        </w:rPr>
        <w:t>Wyjaśnienia udzielane są od poniedziałku do piątku w godz. od 0</w:t>
      </w:r>
      <w:r w:rsidR="00337F4F" w:rsidRPr="00357240">
        <w:rPr>
          <w:rFonts w:ascii="Arial" w:hAnsi="Arial" w:cs="Arial"/>
          <w:b/>
          <w:bCs/>
          <w:sz w:val="20"/>
          <w:szCs w:val="20"/>
        </w:rPr>
        <w:t>6</w:t>
      </w:r>
      <w:r w:rsidRPr="00357240">
        <w:rPr>
          <w:rFonts w:ascii="Arial" w:hAnsi="Arial" w:cs="Arial"/>
          <w:b/>
          <w:bCs/>
          <w:sz w:val="20"/>
          <w:szCs w:val="20"/>
        </w:rPr>
        <w:t>:00 do 1</w:t>
      </w:r>
      <w:r w:rsidR="0072114C" w:rsidRPr="00357240">
        <w:rPr>
          <w:rFonts w:ascii="Arial" w:hAnsi="Arial" w:cs="Arial"/>
          <w:b/>
          <w:bCs/>
          <w:sz w:val="20"/>
          <w:szCs w:val="20"/>
        </w:rPr>
        <w:t>4</w:t>
      </w:r>
      <w:r w:rsidRPr="00357240">
        <w:rPr>
          <w:rFonts w:ascii="Arial" w:hAnsi="Arial" w:cs="Arial"/>
          <w:b/>
          <w:bCs/>
          <w:sz w:val="20"/>
          <w:szCs w:val="20"/>
        </w:rPr>
        <w:t>:00.</w:t>
      </w:r>
    </w:p>
    <w:p w14:paraId="3A9B6C43" w14:textId="77777777" w:rsidR="00694310" w:rsidRPr="00357240" w:rsidRDefault="00694310" w:rsidP="00357240">
      <w:pPr>
        <w:spacing w:line="240" w:lineRule="auto"/>
        <w:textAlignment w:val="baseline"/>
        <w:rPr>
          <w:rFonts w:ascii="Arial" w:hAnsi="Arial" w:cs="Arial"/>
          <w:sz w:val="20"/>
          <w:szCs w:val="20"/>
        </w:rPr>
      </w:pPr>
    </w:p>
    <w:p w14:paraId="779506DA" w14:textId="2862B811" w:rsidR="004654FC" w:rsidRPr="00357240" w:rsidRDefault="00156508" w:rsidP="00357240">
      <w:pPr>
        <w:tabs>
          <w:tab w:val="left" w:pos="1095"/>
        </w:tabs>
        <w:spacing w:line="240" w:lineRule="auto"/>
        <w:rPr>
          <w:rFonts w:ascii="Arial" w:hAnsi="Arial" w:cs="Arial"/>
          <w:b/>
          <w:sz w:val="20"/>
          <w:szCs w:val="20"/>
        </w:rPr>
      </w:pPr>
      <w:r w:rsidRPr="00357240">
        <w:rPr>
          <w:rFonts w:ascii="Arial" w:hAnsi="Arial" w:cs="Arial"/>
          <w:b/>
          <w:sz w:val="20"/>
          <w:szCs w:val="20"/>
        </w:rPr>
        <w:t>X</w:t>
      </w:r>
      <w:r w:rsidR="002115CB" w:rsidRPr="00357240">
        <w:rPr>
          <w:rFonts w:ascii="Arial" w:hAnsi="Arial" w:cs="Arial"/>
          <w:b/>
          <w:sz w:val="20"/>
          <w:szCs w:val="20"/>
        </w:rPr>
        <w:t>VIII</w:t>
      </w:r>
      <w:r w:rsidRPr="00357240">
        <w:rPr>
          <w:rFonts w:ascii="Arial" w:hAnsi="Arial" w:cs="Arial"/>
          <w:b/>
          <w:sz w:val="20"/>
          <w:szCs w:val="20"/>
        </w:rPr>
        <w:t xml:space="preserve">.       </w:t>
      </w:r>
      <w:r w:rsidR="004654FC" w:rsidRPr="00357240">
        <w:rPr>
          <w:rFonts w:ascii="Arial" w:hAnsi="Arial" w:cs="Arial"/>
          <w:b/>
          <w:sz w:val="20"/>
          <w:szCs w:val="20"/>
        </w:rPr>
        <w:t>Zasady udzielania wyjaśnień i modyfikacji</w:t>
      </w:r>
      <w:r w:rsidR="00995F43" w:rsidRPr="00357240">
        <w:rPr>
          <w:rFonts w:ascii="Arial" w:hAnsi="Arial" w:cs="Arial"/>
          <w:b/>
          <w:sz w:val="20"/>
          <w:szCs w:val="20"/>
        </w:rPr>
        <w:t>.</w:t>
      </w:r>
    </w:p>
    <w:p w14:paraId="2B34C219" w14:textId="77777777" w:rsidR="008223C3" w:rsidRPr="00357240" w:rsidRDefault="00B97527" w:rsidP="00357240">
      <w:pPr>
        <w:tabs>
          <w:tab w:val="left" w:pos="567"/>
        </w:tabs>
        <w:spacing w:line="240" w:lineRule="auto"/>
        <w:ind w:left="705" w:hanging="705"/>
        <w:rPr>
          <w:rFonts w:ascii="Arial" w:hAnsi="Arial" w:cs="Arial"/>
          <w:sz w:val="20"/>
          <w:szCs w:val="20"/>
        </w:rPr>
      </w:pPr>
      <w:r w:rsidRPr="00357240">
        <w:rPr>
          <w:rFonts w:ascii="Arial" w:hAnsi="Arial" w:cs="Arial"/>
          <w:sz w:val="20"/>
          <w:szCs w:val="20"/>
        </w:rPr>
        <w:t xml:space="preserve">1.   </w:t>
      </w:r>
      <w:r w:rsidR="009C1EE9" w:rsidRPr="00357240">
        <w:rPr>
          <w:rFonts w:ascii="Arial" w:hAnsi="Arial" w:cs="Arial"/>
          <w:sz w:val="20"/>
          <w:szCs w:val="20"/>
        </w:rPr>
        <w:tab/>
      </w:r>
      <w:r w:rsidR="009C1EE9" w:rsidRPr="00357240">
        <w:rPr>
          <w:rFonts w:ascii="Arial" w:hAnsi="Arial" w:cs="Arial"/>
          <w:sz w:val="20"/>
          <w:szCs w:val="20"/>
        </w:rPr>
        <w:tab/>
      </w:r>
      <w:r w:rsidR="008223C3" w:rsidRPr="00357240">
        <w:rPr>
          <w:rFonts w:ascii="Arial" w:hAnsi="Arial" w:cs="Arial"/>
          <w:sz w:val="20"/>
          <w:szCs w:val="20"/>
        </w:rPr>
        <w:t xml:space="preserve">Wszelkie oświadczenia i zawiadomienia składane w trakcie postępowania o udzielenie zamówienia   </w:t>
      </w:r>
      <w:r w:rsidR="003037AC" w:rsidRPr="00357240">
        <w:rPr>
          <w:rFonts w:ascii="Arial" w:hAnsi="Arial" w:cs="Arial"/>
          <w:sz w:val="20"/>
          <w:szCs w:val="20"/>
        </w:rPr>
        <w:t xml:space="preserve"> </w:t>
      </w:r>
      <w:r w:rsidR="008223C3" w:rsidRPr="00357240">
        <w:rPr>
          <w:rFonts w:ascii="Arial" w:hAnsi="Arial" w:cs="Arial"/>
          <w:sz w:val="20"/>
          <w:szCs w:val="20"/>
        </w:rPr>
        <w:t>winny by</w:t>
      </w:r>
      <w:r w:rsidR="003037AC" w:rsidRPr="00357240">
        <w:rPr>
          <w:rFonts w:ascii="Arial" w:hAnsi="Arial" w:cs="Arial"/>
          <w:sz w:val="20"/>
          <w:szCs w:val="20"/>
        </w:rPr>
        <w:t>ć przekazywane zgodnie z opisem zawartym w SIWZ.</w:t>
      </w:r>
    </w:p>
    <w:p w14:paraId="2206F7F3" w14:textId="1F13310E" w:rsidR="003037AC" w:rsidRPr="00357240" w:rsidRDefault="003037AC" w:rsidP="00357240">
      <w:pPr>
        <w:tabs>
          <w:tab w:val="left" w:pos="1095"/>
        </w:tabs>
        <w:spacing w:line="240" w:lineRule="auto"/>
        <w:ind w:left="705" w:hanging="705"/>
        <w:rPr>
          <w:rFonts w:ascii="Arial" w:hAnsi="Arial" w:cs="Arial"/>
          <w:sz w:val="20"/>
          <w:szCs w:val="20"/>
        </w:rPr>
      </w:pPr>
      <w:r w:rsidRPr="00357240">
        <w:rPr>
          <w:rFonts w:ascii="Arial" w:hAnsi="Arial" w:cs="Arial"/>
          <w:sz w:val="20"/>
          <w:szCs w:val="20"/>
        </w:rPr>
        <w:t>2.</w:t>
      </w:r>
      <w:r w:rsidRPr="00357240">
        <w:rPr>
          <w:rFonts w:ascii="Arial" w:hAnsi="Arial" w:cs="Arial"/>
          <w:sz w:val="20"/>
          <w:szCs w:val="20"/>
        </w:rPr>
        <w:tab/>
      </w:r>
      <w:r w:rsidR="004654FC" w:rsidRPr="00357240">
        <w:rPr>
          <w:rFonts w:ascii="Arial" w:hAnsi="Arial" w:cs="Arial"/>
          <w:sz w:val="20"/>
          <w:szCs w:val="20"/>
        </w:rPr>
        <w:t>Wykonawca może zwrócić się do Zamawiającego o wyjaśn</w:t>
      </w:r>
      <w:r w:rsidRPr="00357240">
        <w:rPr>
          <w:rFonts w:ascii="Arial" w:hAnsi="Arial" w:cs="Arial"/>
          <w:sz w:val="20"/>
          <w:szCs w:val="20"/>
        </w:rPr>
        <w:t xml:space="preserve">ienie treści SIWZ. Zamawiający jest             </w:t>
      </w:r>
      <w:r w:rsidR="004654FC" w:rsidRPr="00357240">
        <w:rPr>
          <w:rFonts w:ascii="Arial" w:hAnsi="Arial" w:cs="Arial"/>
          <w:sz w:val="20"/>
          <w:szCs w:val="20"/>
        </w:rPr>
        <w:t xml:space="preserve">zobowiązany niezwłocznie udzielić wyjaśnień, chyba że prośba o wyjaśnienie treści  </w:t>
      </w:r>
      <w:r w:rsidRPr="00357240">
        <w:rPr>
          <w:rFonts w:ascii="Arial" w:hAnsi="Arial" w:cs="Arial"/>
          <w:sz w:val="20"/>
          <w:szCs w:val="20"/>
        </w:rPr>
        <w:t>S</w:t>
      </w:r>
      <w:r w:rsidR="004654FC" w:rsidRPr="00357240">
        <w:rPr>
          <w:rFonts w:ascii="Arial" w:hAnsi="Arial" w:cs="Arial"/>
          <w:sz w:val="20"/>
          <w:szCs w:val="20"/>
        </w:rPr>
        <w:t xml:space="preserve">IWZ wpłynęła </w:t>
      </w:r>
      <w:r w:rsidRPr="00357240">
        <w:rPr>
          <w:rFonts w:ascii="Arial" w:hAnsi="Arial" w:cs="Arial"/>
          <w:sz w:val="20"/>
          <w:szCs w:val="20"/>
        </w:rPr>
        <w:t xml:space="preserve">do Zamawiającego na mniej niż </w:t>
      </w:r>
      <w:r w:rsidR="002F2622">
        <w:rPr>
          <w:rFonts w:ascii="Arial" w:hAnsi="Arial" w:cs="Arial"/>
          <w:b/>
          <w:sz w:val="20"/>
          <w:szCs w:val="20"/>
        </w:rPr>
        <w:t>3</w:t>
      </w:r>
      <w:r w:rsidRPr="00357240">
        <w:rPr>
          <w:rFonts w:ascii="Arial" w:hAnsi="Arial" w:cs="Arial"/>
          <w:b/>
          <w:sz w:val="20"/>
          <w:szCs w:val="20"/>
        </w:rPr>
        <w:t xml:space="preserve"> </w:t>
      </w:r>
      <w:r w:rsidR="004654FC" w:rsidRPr="00357240">
        <w:rPr>
          <w:rFonts w:ascii="Arial" w:hAnsi="Arial" w:cs="Arial"/>
          <w:b/>
          <w:sz w:val="20"/>
          <w:szCs w:val="20"/>
        </w:rPr>
        <w:t>dn</w:t>
      </w:r>
      <w:r w:rsidRPr="00357240">
        <w:rPr>
          <w:rFonts w:ascii="Arial" w:hAnsi="Arial" w:cs="Arial"/>
          <w:b/>
          <w:sz w:val="20"/>
          <w:szCs w:val="20"/>
        </w:rPr>
        <w:t>i</w:t>
      </w:r>
      <w:r w:rsidRPr="00357240">
        <w:rPr>
          <w:rFonts w:ascii="Arial" w:hAnsi="Arial" w:cs="Arial"/>
          <w:sz w:val="20"/>
          <w:szCs w:val="20"/>
        </w:rPr>
        <w:t xml:space="preserve"> przed terminem składania ofert.</w:t>
      </w:r>
    </w:p>
    <w:p w14:paraId="0062E7F8" w14:textId="77777777" w:rsidR="004654FC" w:rsidRPr="00357240" w:rsidRDefault="003037AC" w:rsidP="00357240">
      <w:pPr>
        <w:tabs>
          <w:tab w:val="left" w:pos="1095"/>
        </w:tabs>
        <w:spacing w:line="240" w:lineRule="auto"/>
        <w:ind w:left="705" w:hanging="705"/>
        <w:rPr>
          <w:rFonts w:ascii="Arial" w:hAnsi="Arial" w:cs="Arial"/>
          <w:sz w:val="20"/>
          <w:szCs w:val="20"/>
        </w:rPr>
      </w:pPr>
      <w:r w:rsidRPr="00357240">
        <w:rPr>
          <w:rFonts w:ascii="Arial" w:hAnsi="Arial" w:cs="Arial"/>
          <w:sz w:val="20"/>
          <w:szCs w:val="20"/>
        </w:rPr>
        <w:t>3.</w:t>
      </w:r>
      <w:r w:rsidRPr="00357240">
        <w:rPr>
          <w:rFonts w:ascii="Arial" w:hAnsi="Arial" w:cs="Arial"/>
          <w:sz w:val="20"/>
          <w:szCs w:val="20"/>
        </w:rPr>
        <w:tab/>
        <w:t>Treść zapytań (</w:t>
      </w:r>
      <w:r w:rsidR="005E3466" w:rsidRPr="00357240">
        <w:rPr>
          <w:rFonts w:ascii="Arial" w:hAnsi="Arial" w:cs="Arial"/>
          <w:sz w:val="20"/>
          <w:szCs w:val="20"/>
        </w:rPr>
        <w:t>bez ujawniania źródła zapytania</w:t>
      </w:r>
      <w:r w:rsidRPr="00357240">
        <w:rPr>
          <w:rFonts w:ascii="Arial" w:hAnsi="Arial" w:cs="Arial"/>
          <w:sz w:val="20"/>
          <w:szCs w:val="20"/>
        </w:rPr>
        <w:t>) wraz z wyjaś</w:t>
      </w:r>
      <w:r w:rsidR="006327C4" w:rsidRPr="00357240">
        <w:rPr>
          <w:rFonts w:ascii="Arial" w:hAnsi="Arial" w:cs="Arial"/>
          <w:sz w:val="20"/>
          <w:szCs w:val="20"/>
        </w:rPr>
        <w:t xml:space="preserve">nieniami Komisja Przetargowa </w:t>
      </w:r>
      <w:r w:rsidRPr="00357240">
        <w:rPr>
          <w:rFonts w:ascii="Arial" w:hAnsi="Arial" w:cs="Arial"/>
          <w:sz w:val="20"/>
          <w:szCs w:val="20"/>
        </w:rPr>
        <w:t>umieszcza na stronie internetowej.</w:t>
      </w:r>
    </w:p>
    <w:p w14:paraId="6D69BB88" w14:textId="77777777" w:rsidR="004654FC" w:rsidRPr="00357240" w:rsidRDefault="009C1EE9" w:rsidP="00357240">
      <w:pPr>
        <w:tabs>
          <w:tab w:val="left" w:pos="540"/>
        </w:tabs>
        <w:spacing w:line="240" w:lineRule="auto"/>
        <w:rPr>
          <w:rFonts w:ascii="Arial" w:hAnsi="Arial" w:cs="Arial"/>
          <w:sz w:val="20"/>
          <w:szCs w:val="20"/>
        </w:rPr>
      </w:pPr>
      <w:r w:rsidRPr="00357240">
        <w:rPr>
          <w:rFonts w:ascii="Arial" w:hAnsi="Arial" w:cs="Arial"/>
          <w:sz w:val="20"/>
          <w:szCs w:val="20"/>
        </w:rPr>
        <w:t>4.</w:t>
      </w:r>
      <w:r w:rsidRPr="00357240">
        <w:rPr>
          <w:rFonts w:ascii="Arial" w:hAnsi="Arial" w:cs="Arial"/>
          <w:sz w:val="20"/>
          <w:szCs w:val="20"/>
        </w:rPr>
        <w:tab/>
      </w:r>
      <w:r w:rsidRPr="00357240">
        <w:rPr>
          <w:rFonts w:ascii="Arial" w:hAnsi="Arial" w:cs="Arial"/>
          <w:sz w:val="20"/>
          <w:szCs w:val="20"/>
        </w:rPr>
        <w:tab/>
      </w:r>
      <w:r w:rsidR="004654FC" w:rsidRPr="00357240">
        <w:rPr>
          <w:rFonts w:ascii="Arial" w:hAnsi="Arial" w:cs="Arial"/>
          <w:sz w:val="20"/>
          <w:szCs w:val="20"/>
        </w:rPr>
        <w:t xml:space="preserve">Brak odpowiedzi oznacza podtrzymanie stanowiska zawartego w </w:t>
      </w:r>
      <w:r w:rsidR="003037AC" w:rsidRPr="00357240">
        <w:rPr>
          <w:rFonts w:ascii="Arial" w:hAnsi="Arial" w:cs="Arial"/>
          <w:sz w:val="20"/>
          <w:szCs w:val="20"/>
        </w:rPr>
        <w:t>S</w:t>
      </w:r>
      <w:r w:rsidR="004654FC" w:rsidRPr="00357240">
        <w:rPr>
          <w:rFonts w:ascii="Arial" w:hAnsi="Arial" w:cs="Arial"/>
          <w:sz w:val="20"/>
          <w:szCs w:val="20"/>
        </w:rPr>
        <w:t>IWZ.</w:t>
      </w:r>
    </w:p>
    <w:p w14:paraId="0C4C3138" w14:textId="77777777" w:rsidR="00087265" w:rsidRPr="00357240" w:rsidRDefault="003037AC" w:rsidP="00357240">
      <w:pPr>
        <w:tabs>
          <w:tab w:val="left" w:pos="1095"/>
        </w:tabs>
        <w:spacing w:line="240" w:lineRule="auto"/>
        <w:ind w:left="708" w:hanging="708"/>
        <w:rPr>
          <w:rFonts w:ascii="Arial" w:hAnsi="Arial" w:cs="Arial"/>
          <w:sz w:val="20"/>
          <w:szCs w:val="20"/>
        </w:rPr>
      </w:pPr>
      <w:r w:rsidRPr="00357240">
        <w:rPr>
          <w:rFonts w:ascii="Arial" w:hAnsi="Arial" w:cs="Arial"/>
          <w:sz w:val="20"/>
          <w:szCs w:val="20"/>
        </w:rPr>
        <w:t>5.</w:t>
      </w:r>
      <w:r w:rsidRPr="00357240">
        <w:rPr>
          <w:rFonts w:ascii="Arial" w:hAnsi="Arial" w:cs="Arial"/>
          <w:sz w:val="20"/>
          <w:szCs w:val="20"/>
        </w:rPr>
        <w:tab/>
      </w:r>
      <w:r w:rsidR="004654FC" w:rsidRPr="00357240">
        <w:rPr>
          <w:rFonts w:ascii="Arial" w:hAnsi="Arial" w:cs="Arial"/>
          <w:sz w:val="20"/>
          <w:szCs w:val="20"/>
        </w:rPr>
        <w:t xml:space="preserve">W uzasadnionych przypadkach Zamawiający może przed upływem terminu składania ofert   zmodyfikować treść </w:t>
      </w:r>
      <w:r w:rsidRPr="00357240">
        <w:rPr>
          <w:rFonts w:ascii="Arial" w:hAnsi="Arial" w:cs="Arial"/>
          <w:sz w:val="20"/>
          <w:szCs w:val="20"/>
        </w:rPr>
        <w:t>S</w:t>
      </w:r>
      <w:r w:rsidR="004654FC" w:rsidRPr="00357240">
        <w:rPr>
          <w:rFonts w:ascii="Arial" w:hAnsi="Arial" w:cs="Arial"/>
          <w:sz w:val="20"/>
          <w:szCs w:val="20"/>
        </w:rPr>
        <w:t>IWZ. Jeżeli zmiana ta jest istotna w szczególn</w:t>
      </w:r>
      <w:r w:rsidR="001A7C49" w:rsidRPr="00357240">
        <w:rPr>
          <w:rFonts w:ascii="Arial" w:hAnsi="Arial" w:cs="Arial"/>
          <w:sz w:val="20"/>
          <w:szCs w:val="20"/>
        </w:rPr>
        <w:t xml:space="preserve">ości dotyczy kryteriów  </w:t>
      </w:r>
      <w:r w:rsidR="004654FC" w:rsidRPr="00357240">
        <w:rPr>
          <w:rFonts w:ascii="Arial" w:hAnsi="Arial" w:cs="Arial"/>
          <w:sz w:val="20"/>
          <w:szCs w:val="20"/>
        </w:rPr>
        <w:t>oceny ofert, warunków udziału w postępowaniu lub sposobu oceny ic</w:t>
      </w:r>
      <w:r w:rsidRPr="00357240">
        <w:rPr>
          <w:rFonts w:ascii="Arial" w:hAnsi="Arial" w:cs="Arial"/>
          <w:sz w:val="20"/>
          <w:szCs w:val="20"/>
        </w:rPr>
        <w:t xml:space="preserve">h spełnienia. </w:t>
      </w:r>
      <w:r w:rsidR="004654FC" w:rsidRPr="00357240">
        <w:rPr>
          <w:rFonts w:ascii="Arial" w:hAnsi="Arial" w:cs="Arial"/>
          <w:sz w:val="20"/>
          <w:szCs w:val="20"/>
        </w:rPr>
        <w:t xml:space="preserve">Zamawiający może przedłużyć termin składania ofert </w:t>
      </w:r>
      <w:r w:rsidR="0023501B" w:rsidRPr="00357240">
        <w:rPr>
          <w:rFonts w:ascii="Arial" w:hAnsi="Arial" w:cs="Arial"/>
          <w:sz w:val="20"/>
          <w:szCs w:val="20"/>
        </w:rPr>
        <w:br/>
      </w:r>
      <w:r w:rsidR="004654FC" w:rsidRPr="00357240">
        <w:rPr>
          <w:rFonts w:ascii="Arial" w:hAnsi="Arial" w:cs="Arial"/>
          <w:sz w:val="20"/>
          <w:szCs w:val="20"/>
        </w:rPr>
        <w:t xml:space="preserve">o </w:t>
      </w:r>
      <w:r w:rsidRPr="00357240">
        <w:rPr>
          <w:rFonts w:ascii="Arial" w:hAnsi="Arial" w:cs="Arial"/>
          <w:sz w:val="20"/>
          <w:szCs w:val="20"/>
        </w:rPr>
        <w:t xml:space="preserve">czas niezbędny na wprowadzenie </w:t>
      </w:r>
      <w:r w:rsidR="00EC2718" w:rsidRPr="00357240">
        <w:rPr>
          <w:rFonts w:ascii="Arial" w:hAnsi="Arial" w:cs="Arial"/>
          <w:sz w:val="20"/>
          <w:szCs w:val="20"/>
        </w:rPr>
        <w:t>zmian w ofertach. Dokonaną</w:t>
      </w:r>
      <w:r w:rsidR="004654FC" w:rsidRPr="00357240">
        <w:rPr>
          <w:rFonts w:ascii="Arial" w:hAnsi="Arial" w:cs="Arial"/>
          <w:sz w:val="20"/>
          <w:szCs w:val="20"/>
        </w:rPr>
        <w:t xml:space="preserve"> w ten sposób modyfikację Komisja </w:t>
      </w:r>
      <w:r w:rsidRPr="00357240">
        <w:rPr>
          <w:rFonts w:ascii="Arial" w:hAnsi="Arial" w:cs="Arial"/>
          <w:sz w:val="20"/>
          <w:szCs w:val="20"/>
        </w:rPr>
        <w:t>Przetargowa  umieszcza na stronie internetowej.</w:t>
      </w:r>
      <w:r w:rsidR="004654FC" w:rsidRPr="00357240">
        <w:rPr>
          <w:rFonts w:ascii="Arial" w:hAnsi="Arial" w:cs="Arial"/>
          <w:sz w:val="20"/>
          <w:szCs w:val="20"/>
        </w:rPr>
        <w:t xml:space="preserve">  </w:t>
      </w:r>
    </w:p>
    <w:p w14:paraId="6208E6EA" w14:textId="77777777" w:rsidR="00372419" w:rsidRPr="00357240" w:rsidRDefault="00372419" w:rsidP="00357240">
      <w:pPr>
        <w:tabs>
          <w:tab w:val="left" w:pos="1095"/>
        </w:tabs>
        <w:spacing w:line="240" w:lineRule="auto"/>
        <w:ind w:left="708" w:hanging="708"/>
        <w:rPr>
          <w:rFonts w:ascii="Arial" w:hAnsi="Arial" w:cs="Arial"/>
          <w:sz w:val="20"/>
          <w:szCs w:val="20"/>
        </w:rPr>
      </w:pPr>
    </w:p>
    <w:p w14:paraId="0A8F9A58" w14:textId="6E3C3399" w:rsidR="004654FC" w:rsidRPr="00357240" w:rsidRDefault="00156508" w:rsidP="00357240">
      <w:pPr>
        <w:spacing w:line="240" w:lineRule="auto"/>
        <w:rPr>
          <w:rFonts w:ascii="Arial" w:hAnsi="Arial" w:cs="Arial"/>
          <w:b/>
          <w:sz w:val="20"/>
          <w:szCs w:val="20"/>
        </w:rPr>
      </w:pPr>
      <w:r w:rsidRPr="00357240">
        <w:rPr>
          <w:rFonts w:ascii="Arial" w:hAnsi="Arial" w:cs="Arial"/>
          <w:b/>
          <w:sz w:val="20"/>
          <w:szCs w:val="20"/>
        </w:rPr>
        <w:t>X</w:t>
      </w:r>
      <w:r w:rsidR="002115CB" w:rsidRPr="00357240">
        <w:rPr>
          <w:rFonts w:ascii="Arial" w:hAnsi="Arial" w:cs="Arial"/>
          <w:b/>
          <w:sz w:val="20"/>
          <w:szCs w:val="20"/>
        </w:rPr>
        <w:t>I</w:t>
      </w:r>
      <w:r w:rsidR="004654FC" w:rsidRPr="00357240">
        <w:rPr>
          <w:rFonts w:ascii="Arial" w:hAnsi="Arial" w:cs="Arial"/>
          <w:b/>
          <w:sz w:val="20"/>
          <w:szCs w:val="20"/>
        </w:rPr>
        <w:t>X.</w:t>
      </w:r>
      <w:r w:rsidR="004654FC" w:rsidRPr="00357240">
        <w:rPr>
          <w:rFonts w:ascii="Arial" w:hAnsi="Arial" w:cs="Arial"/>
          <w:b/>
          <w:sz w:val="20"/>
          <w:szCs w:val="20"/>
        </w:rPr>
        <w:tab/>
        <w:t>Informacje dodatkowe</w:t>
      </w:r>
      <w:r w:rsidR="00995F43" w:rsidRPr="00357240">
        <w:rPr>
          <w:rFonts w:ascii="Arial" w:hAnsi="Arial" w:cs="Arial"/>
          <w:b/>
          <w:sz w:val="20"/>
          <w:szCs w:val="20"/>
        </w:rPr>
        <w:t>.</w:t>
      </w:r>
    </w:p>
    <w:p w14:paraId="4220D4B2" w14:textId="77777777" w:rsidR="004654FC" w:rsidRPr="00357240" w:rsidRDefault="00EC2718" w:rsidP="00357240">
      <w:pPr>
        <w:spacing w:line="240" w:lineRule="auto"/>
        <w:rPr>
          <w:rFonts w:ascii="Arial" w:hAnsi="Arial" w:cs="Arial"/>
          <w:sz w:val="20"/>
          <w:szCs w:val="20"/>
        </w:rPr>
      </w:pPr>
      <w:r w:rsidRPr="00357240">
        <w:rPr>
          <w:rFonts w:ascii="Arial" w:hAnsi="Arial" w:cs="Arial"/>
          <w:sz w:val="20"/>
          <w:szCs w:val="20"/>
        </w:rPr>
        <w:t>1</w:t>
      </w:r>
      <w:r w:rsidR="004654FC" w:rsidRPr="00357240">
        <w:rPr>
          <w:rFonts w:ascii="Arial" w:hAnsi="Arial" w:cs="Arial"/>
          <w:sz w:val="20"/>
          <w:szCs w:val="20"/>
        </w:rPr>
        <w:t>.</w:t>
      </w:r>
      <w:r w:rsidR="004654FC" w:rsidRPr="00357240">
        <w:rPr>
          <w:rFonts w:ascii="Arial" w:hAnsi="Arial" w:cs="Arial"/>
          <w:sz w:val="20"/>
          <w:szCs w:val="20"/>
        </w:rPr>
        <w:tab/>
        <w:t>Zamawiający nie dopuszcza prowadzenia rozliczeń w walutach obcych.</w:t>
      </w:r>
    </w:p>
    <w:p w14:paraId="008C8962" w14:textId="77777777" w:rsidR="004654FC" w:rsidRPr="00357240" w:rsidRDefault="00EC2718" w:rsidP="00357240">
      <w:pPr>
        <w:spacing w:line="240" w:lineRule="auto"/>
        <w:rPr>
          <w:rFonts w:ascii="Arial" w:hAnsi="Arial" w:cs="Arial"/>
          <w:sz w:val="20"/>
          <w:szCs w:val="20"/>
        </w:rPr>
      </w:pPr>
      <w:r w:rsidRPr="00357240">
        <w:rPr>
          <w:rFonts w:ascii="Arial" w:hAnsi="Arial" w:cs="Arial"/>
          <w:sz w:val="20"/>
          <w:szCs w:val="20"/>
        </w:rPr>
        <w:t>2</w:t>
      </w:r>
      <w:r w:rsidR="004654FC" w:rsidRPr="00357240">
        <w:rPr>
          <w:rFonts w:ascii="Arial" w:hAnsi="Arial" w:cs="Arial"/>
          <w:sz w:val="20"/>
          <w:szCs w:val="20"/>
        </w:rPr>
        <w:t>.</w:t>
      </w:r>
      <w:r w:rsidR="004654FC" w:rsidRPr="00357240">
        <w:rPr>
          <w:rFonts w:ascii="Arial" w:hAnsi="Arial" w:cs="Arial"/>
          <w:sz w:val="20"/>
          <w:szCs w:val="20"/>
        </w:rPr>
        <w:tab/>
        <w:t xml:space="preserve">Komisja </w:t>
      </w:r>
      <w:r w:rsidRPr="00357240">
        <w:rPr>
          <w:rFonts w:ascii="Arial" w:hAnsi="Arial" w:cs="Arial"/>
          <w:sz w:val="20"/>
          <w:szCs w:val="20"/>
        </w:rPr>
        <w:t>Przetargowa może żądać od Wykonawców</w:t>
      </w:r>
      <w:r w:rsidR="004654FC" w:rsidRPr="00357240">
        <w:rPr>
          <w:rFonts w:ascii="Arial" w:hAnsi="Arial" w:cs="Arial"/>
          <w:sz w:val="20"/>
          <w:szCs w:val="20"/>
        </w:rPr>
        <w:t xml:space="preserve"> wyjaśnień dotyczących treści złożonej oferty.</w:t>
      </w:r>
    </w:p>
    <w:p w14:paraId="2A7F2A7A" w14:textId="77777777" w:rsidR="004654FC" w:rsidRPr="00357240" w:rsidRDefault="00EC2718" w:rsidP="00357240">
      <w:pPr>
        <w:spacing w:line="240" w:lineRule="auto"/>
        <w:rPr>
          <w:rFonts w:ascii="Arial" w:hAnsi="Arial" w:cs="Arial"/>
          <w:sz w:val="20"/>
          <w:szCs w:val="20"/>
        </w:rPr>
      </w:pPr>
      <w:r w:rsidRPr="00357240">
        <w:rPr>
          <w:rFonts w:ascii="Arial" w:hAnsi="Arial" w:cs="Arial"/>
          <w:sz w:val="20"/>
          <w:szCs w:val="20"/>
        </w:rPr>
        <w:t>3</w:t>
      </w:r>
      <w:r w:rsidR="004654FC" w:rsidRPr="00357240">
        <w:rPr>
          <w:rFonts w:ascii="Arial" w:hAnsi="Arial" w:cs="Arial"/>
          <w:sz w:val="20"/>
          <w:szCs w:val="20"/>
        </w:rPr>
        <w:t>.</w:t>
      </w:r>
      <w:r w:rsidR="004654FC" w:rsidRPr="00357240">
        <w:rPr>
          <w:rFonts w:ascii="Arial" w:hAnsi="Arial" w:cs="Arial"/>
          <w:sz w:val="20"/>
          <w:szCs w:val="20"/>
        </w:rPr>
        <w:tab/>
        <w:t>Komisja</w:t>
      </w:r>
      <w:r w:rsidRPr="00357240">
        <w:rPr>
          <w:rFonts w:ascii="Arial" w:hAnsi="Arial" w:cs="Arial"/>
          <w:sz w:val="20"/>
          <w:szCs w:val="20"/>
        </w:rPr>
        <w:t xml:space="preserve"> Przetargowa każdorazowo wzywa Wykonawców</w:t>
      </w:r>
      <w:r w:rsidR="004654FC" w:rsidRPr="00357240">
        <w:rPr>
          <w:rFonts w:ascii="Arial" w:hAnsi="Arial" w:cs="Arial"/>
          <w:sz w:val="20"/>
          <w:szCs w:val="20"/>
        </w:rPr>
        <w:t>, któr</w:t>
      </w:r>
      <w:r w:rsidRPr="00357240">
        <w:rPr>
          <w:rFonts w:ascii="Arial" w:hAnsi="Arial" w:cs="Arial"/>
          <w:sz w:val="20"/>
          <w:szCs w:val="20"/>
        </w:rPr>
        <w:t>z</w:t>
      </w:r>
      <w:r w:rsidR="004654FC" w:rsidRPr="00357240">
        <w:rPr>
          <w:rFonts w:ascii="Arial" w:hAnsi="Arial" w:cs="Arial"/>
          <w:sz w:val="20"/>
          <w:szCs w:val="20"/>
        </w:rPr>
        <w:t>y w terminie składania ofert:</w:t>
      </w:r>
    </w:p>
    <w:p w14:paraId="6B8D54CC" w14:textId="77777777" w:rsidR="004654FC" w:rsidRPr="00357240" w:rsidRDefault="00EC2718" w:rsidP="009C4BD9">
      <w:pPr>
        <w:pStyle w:val="Tekstpodstawowy"/>
        <w:numPr>
          <w:ilvl w:val="1"/>
          <w:numId w:val="5"/>
        </w:numPr>
        <w:tabs>
          <w:tab w:val="clear" w:pos="1440"/>
          <w:tab w:val="num" w:pos="709"/>
        </w:tabs>
        <w:spacing w:line="240" w:lineRule="auto"/>
        <w:ind w:left="993" w:hanging="284"/>
        <w:textAlignment w:val="baseline"/>
        <w:rPr>
          <w:rFonts w:ascii="Arial" w:hAnsi="Arial" w:cs="Arial"/>
          <w:sz w:val="20"/>
        </w:rPr>
      </w:pPr>
      <w:r w:rsidRPr="00357240">
        <w:rPr>
          <w:rFonts w:ascii="Arial" w:hAnsi="Arial" w:cs="Arial"/>
          <w:sz w:val="20"/>
        </w:rPr>
        <w:t>nie złożyli</w:t>
      </w:r>
      <w:r w:rsidR="004654FC" w:rsidRPr="00357240">
        <w:rPr>
          <w:rFonts w:ascii="Arial" w:hAnsi="Arial" w:cs="Arial"/>
          <w:sz w:val="20"/>
        </w:rPr>
        <w:t xml:space="preserve"> stosownych pełnomocnictw, oświadczeń lub dokumentów, </w:t>
      </w:r>
    </w:p>
    <w:p w14:paraId="27FB1095" w14:textId="77777777" w:rsidR="0094650D" w:rsidRPr="00357240" w:rsidRDefault="00EC2718" w:rsidP="009C4BD9">
      <w:pPr>
        <w:pStyle w:val="Tekstpodstawowy"/>
        <w:numPr>
          <w:ilvl w:val="1"/>
          <w:numId w:val="5"/>
        </w:numPr>
        <w:tabs>
          <w:tab w:val="clear" w:pos="1440"/>
        </w:tabs>
        <w:spacing w:line="240" w:lineRule="auto"/>
        <w:ind w:left="993" w:hanging="284"/>
        <w:textAlignment w:val="baseline"/>
        <w:rPr>
          <w:rFonts w:ascii="Arial" w:hAnsi="Arial" w:cs="Arial"/>
          <w:sz w:val="20"/>
        </w:rPr>
      </w:pPr>
      <w:r w:rsidRPr="00357240">
        <w:rPr>
          <w:rFonts w:ascii="Arial" w:hAnsi="Arial" w:cs="Arial"/>
          <w:sz w:val="20"/>
        </w:rPr>
        <w:t>złożyli</w:t>
      </w:r>
      <w:r w:rsidR="004654FC" w:rsidRPr="00357240">
        <w:rPr>
          <w:rFonts w:ascii="Arial" w:hAnsi="Arial" w:cs="Arial"/>
          <w:sz w:val="20"/>
        </w:rPr>
        <w:t xml:space="preserve"> pełnomocnictwa, oświadczenia lub dokumenty zawierające błędy,</w:t>
      </w:r>
    </w:p>
    <w:p w14:paraId="65B7E6BD" w14:textId="77777777" w:rsidR="004654FC" w:rsidRPr="00357240" w:rsidRDefault="004654FC" w:rsidP="00357240">
      <w:pPr>
        <w:pStyle w:val="Tekstpodstawowy"/>
        <w:spacing w:line="240" w:lineRule="auto"/>
        <w:ind w:left="709"/>
        <w:rPr>
          <w:rFonts w:ascii="Arial" w:hAnsi="Arial" w:cs="Arial"/>
          <w:sz w:val="20"/>
        </w:rPr>
      </w:pPr>
      <w:r w:rsidRPr="00357240">
        <w:rPr>
          <w:rFonts w:ascii="Arial" w:hAnsi="Arial" w:cs="Arial"/>
          <w:sz w:val="20"/>
        </w:rPr>
        <w:t>do ich uzupełnienia w określonym terminie, chyba że pomimo ich uzupełnienia konieczne byłoby unieważnienie postępowania lub odrzucenie oferty.</w:t>
      </w:r>
    </w:p>
    <w:p w14:paraId="5B1BCCDB" w14:textId="77777777" w:rsidR="004654FC" w:rsidRPr="00357240" w:rsidRDefault="00EC2718" w:rsidP="00357240">
      <w:pPr>
        <w:pStyle w:val="Tekstpodstawowy"/>
        <w:spacing w:line="240" w:lineRule="auto"/>
        <w:ind w:left="708" w:hanging="708"/>
        <w:rPr>
          <w:rFonts w:ascii="Arial" w:hAnsi="Arial" w:cs="Arial"/>
          <w:sz w:val="20"/>
        </w:rPr>
      </w:pPr>
      <w:r w:rsidRPr="00357240">
        <w:rPr>
          <w:rFonts w:ascii="Arial" w:hAnsi="Arial" w:cs="Arial"/>
          <w:sz w:val="20"/>
        </w:rPr>
        <w:t>4</w:t>
      </w:r>
      <w:r w:rsidR="00390C55" w:rsidRPr="00357240">
        <w:rPr>
          <w:rFonts w:ascii="Arial" w:hAnsi="Arial" w:cs="Arial"/>
          <w:sz w:val="20"/>
        </w:rPr>
        <w:t>.</w:t>
      </w:r>
      <w:r w:rsidR="00390C55" w:rsidRPr="00357240">
        <w:rPr>
          <w:rFonts w:ascii="Arial" w:hAnsi="Arial" w:cs="Arial"/>
          <w:sz w:val="20"/>
        </w:rPr>
        <w:tab/>
      </w:r>
      <w:r w:rsidR="004654FC" w:rsidRPr="00357240">
        <w:rPr>
          <w:rFonts w:ascii="Arial" w:hAnsi="Arial" w:cs="Arial"/>
          <w:sz w:val="20"/>
        </w:rPr>
        <w:t>Oświadczenia i dokumenty podlegające uzupełnieniu winny potwierdzać spełnienie warunków udział</w:t>
      </w:r>
      <w:r w:rsidRPr="00357240">
        <w:rPr>
          <w:rFonts w:ascii="Arial" w:hAnsi="Arial" w:cs="Arial"/>
          <w:sz w:val="20"/>
        </w:rPr>
        <w:t xml:space="preserve">u </w:t>
      </w:r>
      <w:r w:rsidR="001672C9" w:rsidRPr="00357240">
        <w:rPr>
          <w:rFonts w:ascii="Arial" w:hAnsi="Arial" w:cs="Arial"/>
          <w:sz w:val="20"/>
        </w:rPr>
        <w:br/>
      </w:r>
      <w:r w:rsidRPr="00357240">
        <w:rPr>
          <w:rFonts w:ascii="Arial" w:hAnsi="Arial" w:cs="Arial"/>
          <w:sz w:val="20"/>
        </w:rPr>
        <w:t>w postępowaniu przez Wykonawców</w:t>
      </w:r>
      <w:r w:rsidR="004654FC" w:rsidRPr="00357240">
        <w:rPr>
          <w:rFonts w:ascii="Arial" w:hAnsi="Arial" w:cs="Arial"/>
          <w:sz w:val="20"/>
        </w:rPr>
        <w:t xml:space="preserve"> na dzień wyznaczo</w:t>
      </w:r>
      <w:r w:rsidRPr="00357240">
        <w:rPr>
          <w:rFonts w:ascii="Arial" w:hAnsi="Arial" w:cs="Arial"/>
          <w:sz w:val="20"/>
        </w:rPr>
        <w:t>ny przez Komisję Przetargową</w:t>
      </w:r>
      <w:r w:rsidR="004654FC" w:rsidRPr="00357240">
        <w:rPr>
          <w:rFonts w:ascii="Arial" w:hAnsi="Arial" w:cs="Arial"/>
          <w:sz w:val="20"/>
        </w:rPr>
        <w:t xml:space="preserve"> jako dzień uzupełnienia.</w:t>
      </w:r>
    </w:p>
    <w:p w14:paraId="548ED27C" w14:textId="77777777" w:rsidR="004654FC" w:rsidRPr="00357240" w:rsidRDefault="00EC2718" w:rsidP="00357240">
      <w:pPr>
        <w:pStyle w:val="Tekstpodstawowy"/>
        <w:spacing w:line="240" w:lineRule="auto"/>
        <w:rPr>
          <w:rFonts w:ascii="Arial" w:hAnsi="Arial" w:cs="Arial"/>
          <w:sz w:val="20"/>
        </w:rPr>
      </w:pPr>
      <w:r w:rsidRPr="00357240">
        <w:rPr>
          <w:rFonts w:ascii="Arial" w:hAnsi="Arial" w:cs="Arial"/>
          <w:sz w:val="20"/>
        </w:rPr>
        <w:t>5.</w:t>
      </w:r>
      <w:r w:rsidRPr="00357240">
        <w:rPr>
          <w:rFonts w:ascii="Arial" w:hAnsi="Arial" w:cs="Arial"/>
          <w:sz w:val="20"/>
        </w:rPr>
        <w:tab/>
      </w:r>
      <w:r w:rsidR="004654FC" w:rsidRPr="00357240">
        <w:rPr>
          <w:rFonts w:ascii="Arial" w:hAnsi="Arial" w:cs="Arial"/>
          <w:sz w:val="20"/>
        </w:rPr>
        <w:t xml:space="preserve">Komisja </w:t>
      </w:r>
      <w:r w:rsidRPr="00357240">
        <w:rPr>
          <w:rFonts w:ascii="Arial" w:hAnsi="Arial" w:cs="Arial"/>
          <w:sz w:val="20"/>
        </w:rPr>
        <w:t xml:space="preserve">Przetargowa </w:t>
      </w:r>
      <w:r w:rsidR="004654FC" w:rsidRPr="00357240">
        <w:rPr>
          <w:rFonts w:ascii="Arial" w:hAnsi="Arial" w:cs="Arial"/>
          <w:sz w:val="20"/>
        </w:rPr>
        <w:t>poprawia w ofercie:</w:t>
      </w:r>
    </w:p>
    <w:p w14:paraId="062DD297" w14:textId="77777777" w:rsidR="004654FC" w:rsidRPr="00357240" w:rsidRDefault="004654FC" w:rsidP="009C4BD9">
      <w:pPr>
        <w:pStyle w:val="Tekstpodstawowy"/>
        <w:numPr>
          <w:ilvl w:val="1"/>
          <w:numId w:val="6"/>
        </w:numPr>
        <w:tabs>
          <w:tab w:val="clear" w:pos="1440"/>
        </w:tabs>
        <w:spacing w:line="240" w:lineRule="auto"/>
        <w:ind w:left="993" w:hanging="284"/>
        <w:textAlignment w:val="baseline"/>
        <w:rPr>
          <w:rFonts w:ascii="Arial" w:hAnsi="Arial" w:cs="Arial"/>
          <w:sz w:val="20"/>
        </w:rPr>
      </w:pPr>
      <w:r w:rsidRPr="00357240">
        <w:rPr>
          <w:rFonts w:ascii="Arial" w:hAnsi="Arial" w:cs="Arial"/>
          <w:sz w:val="20"/>
        </w:rPr>
        <w:t>oczywiste omyłki pisarskie oraz omyłki rachunkowe, z uwzględnieniem konsekwencji rachunkowych dokonanych poprawek – niezwłocznie powiadamiając o tym Wykonawcę.</w:t>
      </w:r>
    </w:p>
    <w:p w14:paraId="26F4A1C8" w14:textId="77777777" w:rsidR="009F37F5" w:rsidRPr="00357240" w:rsidRDefault="004654FC" w:rsidP="009C4BD9">
      <w:pPr>
        <w:pStyle w:val="Tekstpodstawowy"/>
        <w:numPr>
          <w:ilvl w:val="1"/>
          <w:numId w:val="6"/>
        </w:numPr>
        <w:tabs>
          <w:tab w:val="clear" w:pos="1440"/>
        </w:tabs>
        <w:spacing w:line="240" w:lineRule="auto"/>
        <w:ind w:left="993" w:hanging="284"/>
        <w:textAlignment w:val="baseline"/>
        <w:rPr>
          <w:rFonts w:ascii="Arial" w:hAnsi="Arial" w:cs="Arial"/>
          <w:sz w:val="20"/>
        </w:rPr>
      </w:pPr>
      <w:r w:rsidRPr="00357240">
        <w:rPr>
          <w:rFonts w:ascii="Arial" w:hAnsi="Arial" w:cs="Arial"/>
          <w:sz w:val="20"/>
        </w:rPr>
        <w:t xml:space="preserve">inne omyłki polegające na niezgodności oferty z </w:t>
      </w:r>
      <w:r w:rsidR="00395FC0" w:rsidRPr="00357240">
        <w:rPr>
          <w:rFonts w:ascii="Arial" w:hAnsi="Arial" w:cs="Arial"/>
          <w:sz w:val="20"/>
        </w:rPr>
        <w:t>S</w:t>
      </w:r>
      <w:r w:rsidRPr="00357240">
        <w:rPr>
          <w:rFonts w:ascii="Arial" w:hAnsi="Arial" w:cs="Arial"/>
          <w:sz w:val="20"/>
        </w:rPr>
        <w:t>I</w:t>
      </w:r>
      <w:r w:rsidR="00A1775F" w:rsidRPr="00357240">
        <w:rPr>
          <w:rFonts w:ascii="Arial" w:hAnsi="Arial" w:cs="Arial"/>
          <w:sz w:val="20"/>
        </w:rPr>
        <w:t xml:space="preserve">WZ, niezwłocznie powiadamiając </w:t>
      </w:r>
      <w:r w:rsidRPr="00357240">
        <w:rPr>
          <w:rFonts w:ascii="Arial" w:hAnsi="Arial" w:cs="Arial"/>
          <w:sz w:val="20"/>
        </w:rPr>
        <w:t xml:space="preserve">o tym Wykonawcę i wyznaczając termin na wyrażenie zgody na ich poprawienie, chyba że akceptacja zmian wynika </w:t>
      </w:r>
      <w:r w:rsidR="001672C9" w:rsidRPr="00357240">
        <w:rPr>
          <w:rFonts w:ascii="Arial" w:hAnsi="Arial" w:cs="Arial"/>
          <w:sz w:val="20"/>
        </w:rPr>
        <w:br/>
      </w:r>
      <w:r w:rsidRPr="00357240">
        <w:rPr>
          <w:rFonts w:ascii="Arial" w:hAnsi="Arial" w:cs="Arial"/>
          <w:sz w:val="20"/>
        </w:rPr>
        <w:t>z wyjaśnień udzielonych prz</w:t>
      </w:r>
      <w:r w:rsidR="00E5246C" w:rsidRPr="00357240">
        <w:rPr>
          <w:rFonts w:ascii="Arial" w:hAnsi="Arial" w:cs="Arial"/>
          <w:sz w:val="20"/>
        </w:rPr>
        <w:t>ez Wykonawcę na podstawie ust. 2</w:t>
      </w:r>
      <w:r w:rsidRPr="00357240">
        <w:rPr>
          <w:rFonts w:ascii="Arial" w:hAnsi="Arial" w:cs="Arial"/>
          <w:sz w:val="20"/>
        </w:rPr>
        <w:t>.</w:t>
      </w:r>
    </w:p>
    <w:p w14:paraId="11EF2E9B" w14:textId="77777777" w:rsidR="00DE6F3B" w:rsidRPr="00357240" w:rsidRDefault="00DE6F3B" w:rsidP="00357240">
      <w:pPr>
        <w:spacing w:line="240" w:lineRule="auto"/>
        <w:rPr>
          <w:rFonts w:ascii="Arial" w:hAnsi="Arial" w:cs="Arial"/>
          <w:b/>
          <w:sz w:val="20"/>
          <w:szCs w:val="20"/>
        </w:rPr>
      </w:pPr>
    </w:p>
    <w:p w14:paraId="1FDBA596" w14:textId="1694631B" w:rsidR="00BA32B0" w:rsidRPr="00357240" w:rsidRDefault="00C3440E" w:rsidP="00357240">
      <w:pPr>
        <w:spacing w:line="240" w:lineRule="auto"/>
        <w:rPr>
          <w:rFonts w:ascii="Arial" w:hAnsi="Arial" w:cs="Arial"/>
          <w:b/>
          <w:sz w:val="20"/>
          <w:szCs w:val="20"/>
        </w:rPr>
      </w:pPr>
      <w:r w:rsidRPr="00357240">
        <w:rPr>
          <w:rFonts w:ascii="Arial" w:hAnsi="Arial" w:cs="Arial"/>
          <w:b/>
          <w:sz w:val="20"/>
          <w:szCs w:val="20"/>
        </w:rPr>
        <w:t>XX</w:t>
      </w:r>
      <w:r w:rsidR="008773EB" w:rsidRPr="00357240">
        <w:rPr>
          <w:rFonts w:ascii="Arial" w:hAnsi="Arial" w:cs="Arial"/>
          <w:b/>
          <w:sz w:val="20"/>
          <w:szCs w:val="20"/>
        </w:rPr>
        <w:t>.</w:t>
      </w:r>
      <w:r w:rsidR="008773EB" w:rsidRPr="00357240">
        <w:rPr>
          <w:rFonts w:ascii="Arial" w:hAnsi="Arial" w:cs="Arial"/>
          <w:b/>
          <w:sz w:val="20"/>
          <w:szCs w:val="20"/>
        </w:rPr>
        <w:tab/>
      </w:r>
      <w:r w:rsidR="007A6459" w:rsidRPr="00357240">
        <w:rPr>
          <w:rFonts w:ascii="Arial" w:hAnsi="Arial" w:cs="Arial"/>
          <w:b/>
          <w:sz w:val="20"/>
          <w:szCs w:val="20"/>
        </w:rPr>
        <w:t>Tryb ogłoszenia wyników przetargu.</w:t>
      </w:r>
    </w:p>
    <w:p w14:paraId="486C2496" w14:textId="77777777" w:rsidR="00CA0C0C" w:rsidRPr="00357240" w:rsidRDefault="00CA0C0C" w:rsidP="00357240">
      <w:pPr>
        <w:pStyle w:val="NormalnyWeb"/>
        <w:spacing w:before="0" w:after="0" w:line="240" w:lineRule="auto"/>
        <w:ind w:left="705" w:hanging="705"/>
        <w:rPr>
          <w:rFonts w:ascii="Arial" w:hAnsi="Arial" w:cs="Arial"/>
        </w:rPr>
      </w:pPr>
      <w:r w:rsidRPr="00357240">
        <w:rPr>
          <w:rFonts w:ascii="Arial" w:eastAsia="Times New Roman" w:hAnsi="Arial" w:cs="Arial"/>
          <w:lang w:val="x-none"/>
        </w:rPr>
        <w:t>1.</w:t>
      </w:r>
      <w:r w:rsidRPr="00357240">
        <w:rPr>
          <w:rFonts w:ascii="Arial" w:eastAsia="Times New Roman" w:hAnsi="Arial" w:cs="Arial"/>
          <w:lang w:val="x-none"/>
        </w:rPr>
        <w:tab/>
      </w:r>
      <w:r w:rsidR="00390C55" w:rsidRPr="00357240">
        <w:rPr>
          <w:rFonts w:ascii="Arial" w:eastAsia="Times New Roman" w:hAnsi="Arial" w:cs="Arial"/>
          <w:lang w:val="x-none"/>
        </w:rPr>
        <w:tab/>
      </w:r>
      <w:r w:rsidRPr="00357240">
        <w:rPr>
          <w:rFonts w:ascii="Arial" w:hAnsi="Arial" w:cs="Arial"/>
        </w:rPr>
        <w:t xml:space="preserve">Osoby upoważnione informują Wykonawców, w formie przewidzianej w SIWZ, o sposobie rozstrzygnięcia postępowania. Informacja ta jest przekazywana niezwłocznie do publikacji na stronie </w:t>
      </w:r>
      <w:hyperlink r:id="rId13" w:history="1">
        <w:r w:rsidRPr="00357240">
          <w:rPr>
            <w:rStyle w:val="Hipercze"/>
            <w:rFonts w:ascii="Arial" w:hAnsi="Arial" w:cs="Arial"/>
          </w:rPr>
          <w:t>www.weglokokskraj.pl</w:t>
        </w:r>
      </w:hyperlink>
      <w:r w:rsidR="00612C64" w:rsidRPr="00357240">
        <w:rPr>
          <w:rFonts w:ascii="Arial" w:hAnsi="Arial" w:cs="Arial"/>
        </w:rPr>
        <w:t>.</w:t>
      </w:r>
    </w:p>
    <w:p w14:paraId="3FE863D5" w14:textId="29D464D3" w:rsidR="0072114C" w:rsidRPr="00357240" w:rsidRDefault="00E731EB" w:rsidP="00357240">
      <w:pPr>
        <w:spacing w:line="240" w:lineRule="auto"/>
        <w:ind w:left="705" w:hanging="705"/>
        <w:rPr>
          <w:rFonts w:ascii="Arial" w:hAnsi="Arial" w:cs="Arial"/>
          <w:sz w:val="20"/>
          <w:szCs w:val="20"/>
        </w:rPr>
      </w:pPr>
      <w:r w:rsidRPr="00357240">
        <w:rPr>
          <w:rFonts w:ascii="Arial" w:hAnsi="Arial" w:cs="Arial"/>
          <w:sz w:val="20"/>
          <w:szCs w:val="20"/>
        </w:rPr>
        <w:t>2.</w:t>
      </w:r>
      <w:r w:rsidRPr="00357240">
        <w:rPr>
          <w:rFonts w:ascii="Arial" w:hAnsi="Arial" w:cs="Arial"/>
          <w:sz w:val="20"/>
          <w:szCs w:val="20"/>
        </w:rPr>
        <w:tab/>
      </w:r>
      <w:r w:rsidR="007A6459" w:rsidRPr="00357240">
        <w:rPr>
          <w:rFonts w:ascii="Arial" w:hAnsi="Arial" w:cs="Arial"/>
          <w:sz w:val="20"/>
          <w:szCs w:val="20"/>
        </w:rPr>
        <w:t>Wykonawcę, którego oferta zostanie wybrana za najkorzystniejszą, Zamawiający wezwie odrębnym pismem do zawarcia umowy.</w:t>
      </w:r>
    </w:p>
    <w:p w14:paraId="5628E780" w14:textId="77777777" w:rsidR="002F14A0" w:rsidRPr="00357240" w:rsidRDefault="002F14A0" w:rsidP="00357240">
      <w:pPr>
        <w:spacing w:line="240" w:lineRule="auto"/>
        <w:rPr>
          <w:rFonts w:ascii="Arial" w:hAnsi="Arial" w:cs="Arial"/>
          <w:sz w:val="20"/>
          <w:szCs w:val="20"/>
        </w:rPr>
      </w:pPr>
    </w:p>
    <w:p w14:paraId="563F15A6" w14:textId="55AAB349" w:rsidR="00337F4F" w:rsidRPr="00357240" w:rsidRDefault="00337F4F" w:rsidP="00357240">
      <w:pPr>
        <w:tabs>
          <w:tab w:val="left" w:pos="426"/>
        </w:tabs>
        <w:spacing w:line="240" w:lineRule="auto"/>
        <w:ind w:hanging="851"/>
        <w:rPr>
          <w:rFonts w:ascii="Arial" w:hAnsi="Arial" w:cs="Arial"/>
          <w:sz w:val="20"/>
          <w:szCs w:val="20"/>
        </w:rPr>
      </w:pPr>
      <w:r w:rsidRPr="00357240">
        <w:rPr>
          <w:rFonts w:ascii="Arial" w:eastAsia="Calibri" w:hAnsi="Arial" w:cs="Arial"/>
          <w:b/>
          <w:sz w:val="20"/>
          <w:szCs w:val="20"/>
          <w:lang w:eastAsia="en-US"/>
        </w:rPr>
        <w:t xml:space="preserve">              XXI.</w:t>
      </w:r>
      <w:r w:rsidRPr="00357240">
        <w:rPr>
          <w:rFonts w:ascii="Arial" w:eastAsia="Calibri" w:hAnsi="Arial" w:cs="Arial"/>
          <w:b/>
          <w:sz w:val="20"/>
          <w:szCs w:val="20"/>
          <w:lang w:eastAsia="en-US"/>
        </w:rPr>
        <w:tab/>
      </w:r>
      <w:r w:rsidRPr="00357240">
        <w:rPr>
          <w:rFonts w:ascii="Arial" w:eastAsia="Calibri" w:hAnsi="Arial" w:cs="Arial"/>
          <w:b/>
          <w:sz w:val="20"/>
          <w:szCs w:val="20"/>
          <w:lang w:eastAsia="en-US"/>
        </w:rPr>
        <w:tab/>
        <w:t>Przetwarzanie danych osobowych</w:t>
      </w:r>
    </w:p>
    <w:p w14:paraId="4D2E77D7" w14:textId="3851A06E" w:rsidR="00337F4F" w:rsidRPr="00357240" w:rsidRDefault="00337F4F" w:rsidP="00357240">
      <w:pPr>
        <w:spacing w:line="240" w:lineRule="auto"/>
        <w:ind w:left="709"/>
        <w:rPr>
          <w:rFonts w:ascii="Arial" w:eastAsia="Calibri" w:hAnsi="Arial" w:cs="Arial"/>
          <w:sz w:val="20"/>
          <w:szCs w:val="20"/>
          <w:lang w:eastAsia="en-US"/>
        </w:rPr>
      </w:pPr>
      <w:r w:rsidRPr="00357240">
        <w:rPr>
          <w:rFonts w:ascii="Arial" w:eastAsia="Calibri" w:hAnsi="Arial" w:cs="Arial"/>
          <w:sz w:val="20"/>
          <w:szCs w:val="20"/>
          <w:lang w:eastAsia="en-US"/>
        </w:rPr>
        <w:t xml:space="preserve">Zgodnie z art. 13 ust.1 i ust. 2 Rozporządzenia Parlamentu Europejskiego i Rady (UE) 2016/679 z dnia </w:t>
      </w:r>
      <w:r w:rsidR="00103A73" w:rsidRPr="00357240">
        <w:rPr>
          <w:rFonts w:ascii="Arial" w:eastAsia="Calibri" w:hAnsi="Arial" w:cs="Arial"/>
          <w:sz w:val="20"/>
          <w:szCs w:val="20"/>
          <w:lang w:eastAsia="en-US"/>
        </w:rPr>
        <w:br/>
      </w:r>
      <w:r w:rsidRPr="00357240">
        <w:rPr>
          <w:rFonts w:ascii="Arial" w:eastAsia="Calibri" w:hAnsi="Arial" w:cs="Arial"/>
          <w:sz w:val="20"/>
          <w:szCs w:val="20"/>
          <w:lang w:eastAsia="en-US"/>
        </w:rPr>
        <w:t xml:space="preserve">27 kwietnia 2016 roku w sprawie ochrony osób fizycznych w związku z przetwarzaniem danych osobowych </w:t>
      </w:r>
      <w:r w:rsidR="00C43704" w:rsidRPr="00357240">
        <w:rPr>
          <w:rFonts w:ascii="Arial" w:eastAsia="Calibri" w:hAnsi="Arial" w:cs="Arial"/>
          <w:sz w:val="20"/>
          <w:szCs w:val="20"/>
          <w:lang w:eastAsia="en-US"/>
        </w:rPr>
        <w:br/>
      </w:r>
      <w:r w:rsidRPr="00357240">
        <w:rPr>
          <w:rFonts w:ascii="Arial" w:eastAsia="Calibri" w:hAnsi="Arial" w:cs="Arial"/>
          <w:sz w:val="20"/>
          <w:szCs w:val="20"/>
          <w:lang w:eastAsia="en-US"/>
        </w:rPr>
        <w:t>i w sprawie swobodnego przepływu takich danych oraz uchylenia dyrektywy 95/46/WE (ogólne rozporządzenie o ochronie danych), (Dz.U.UE.L.2016.119.1), zwanego dalej RODO, Zamawiający</w:t>
      </w:r>
      <w:r w:rsidR="00A515C1" w:rsidRPr="00357240">
        <w:rPr>
          <w:rFonts w:ascii="Arial" w:eastAsia="Calibri" w:hAnsi="Arial" w:cs="Arial"/>
          <w:sz w:val="20"/>
          <w:szCs w:val="20"/>
          <w:lang w:eastAsia="en-US"/>
        </w:rPr>
        <w:t xml:space="preserve"> </w:t>
      </w:r>
      <w:r w:rsidRPr="00357240">
        <w:rPr>
          <w:rFonts w:ascii="Arial" w:eastAsia="Calibri" w:hAnsi="Arial" w:cs="Arial"/>
          <w:sz w:val="20"/>
          <w:szCs w:val="20"/>
          <w:lang w:eastAsia="en-US"/>
        </w:rPr>
        <w:t>informuje, iż:</w:t>
      </w:r>
    </w:p>
    <w:p w14:paraId="0AB85A96" w14:textId="77777777" w:rsidR="00337F4F"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 xml:space="preserve">Administratorem danych osobowych Wykonawcy jest WĘGLOKOKS KRAJ Sp. z o.o., z siedzibą </w:t>
      </w:r>
      <w:r w:rsidRPr="00357240">
        <w:rPr>
          <w:rFonts w:ascii="Arial" w:eastAsia="Calibri" w:hAnsi="Arial" w:cs="Arial"/>
          <w:sz w:val="20"/>
          <w:szCs w:val="20"/>
          <w:lang w:eastAsia="en-US"/>
        </w:rPr>
        <w:br/>
        <w:t xml:space="preserve">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w:t>
      </w:r>
      <w:r w:rsidR="00C43704" w:rsidRPr="00357240">
        <w:rPr>
          <w:rFonts w:ascii="Arial" w:eastAsia="Calibri" w:hAnsi="Arial" w:cs="Arial"/>
          <w:sz w:val="20"/>
          <w:szCs w:val="20"/>
          <w:lang w:eastAsia="en-US"/>
        </w:rPr>
        <w:br/>
      </w:r>
      <w:r w:rsidRPr="00357240">
        <w:rPr>
          <w:rFonts w:ascii="Arial" w:eastAsia="Calibri" w:hAnsi="Arial" w:cs="Arial"/>
          <w:sz w:val="20"/>
          <w:szCs w:val="20"/>
          <w:lang w:eastAsia="en-US"/>
        </w:rPr>
        <w:t>e-mail: sekretariat@weglokokskraj.pl, www.weglokokskraj.pl, zwaną dalej</w:t>
      </w:r>
      <w:r w:rsidR="00890376" w:rsidRPr="00357240">
        <w:rPr>
          <w:rFonts w:ascii="Arial" w:eastAsia="Calibri" w:hAnsi="Arial" w:cs="Arial"/>
          <w:sz w:val="20"/>
          <w:szCs w:val="20"/>
          <w:lang w:eastAsia="en-US"/>
        </w:rPr>
        <w:t xml:space="preserve"> </w:t>
      </w:r>
      <w:r w:rsidRPr="00357240">
        <w:rPr>
          <w:rFonts w:ascii="Arial" w:eastAsia="Calibri" w:hAnsi="Arial" w:cs="Arial"/>
          <w:sz w:val="20"/>
          <w:szCs w:val="20"/>
          <w:lang w:eastAsia="en-US"/>
        </w:rPr>
        <w:t>Administratorem.</w:t>
      </w:r>
    </w:p>
    <w:p w14:paraId="5D77DA0C" w14:textId="77777777" w:rsidR="00337F4F"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 xml:space="preserve">Dane kontaktowe Inspektora Ochrony Danych Osobowych w WĘGLOKOKS KRAJ Sp. z o.o.: adres </w:t>
      </w:r>
      <w:r w:rsidR="0069062B" w:rsidRPr="00357240">
        <w:rPr>
          <w:rFonts w:ascii="Arial" w:eastAsia="Calibri" w:hAnsi="Arial" w:cs="Arial"/>
          <w:sz w:val="20"/>
          <w:szCs w:val="20"/>
          <w:lang w:eastAsia="en-US"/>
        </w:rPr>
        <w:br/>
      </w:r>
      <w:r w:rsidRPr="00357240">
        <w:rPr>
          <w:rFonts w:ascii="Arial" w:eastAsia="Calibri" w:hAnsi="Arial" w:cs="Arial"/>
          <w:sz w:val="20"/>
          <w:szCs w:val="20"/>
          <w:lang w:eastAsia="en-US"/>
        </w:rPr>
        <w:t xml:space="preserve">41-905 Bytom, ul. Konstytucji 76 adres e-mail: </w:t>
      </w:r>
      <w:hyperlink r:id="rId14" w:history="1">
        <w:r w:rsidRPr="00357240">
          <w:rPr>
            <w:rFonts w:ascii="Arial" w:eastAsia="Calibri" w:hAnsi="Arial" w:cs="Arial"/>
            <w:color w:val="0563C1"/>
            <w:sz w:val="20"/>
            <w:szCs w:val="20"/>
            <w:u w:val="single"/>
            <w:lang w:eastAsia="en-US"/>
          </w:rPr>
          <w:t>iod@weglokokskraj.pl</w:t>
        </w:r>
      </w:hyperlink>
      <w:r w:rsidRPr="00357240">
        <w:rPr>
          <w:rFonts w:ascii="Arial" w:eastAsia="Calibri" w:hAnsi="Arial" w:cs="Arial"/>
          <w:sz w:val="20"/>
          <w:szCs w:val="20"/>
          <w:lang w:eastAsia="en-US"/>
        </w:rPr>
        <w:t>, tel. 32 718 16 67.</w:t>
      </w:r>
    </w:p>
    <w:p w14:paraId="59F4E8FB" w14:textId="77777777" w:rsidR="00337F4F"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Dane Wykonawcy przetwarzane będą w celu:</w:t>
      </w:r>
    </w:p>
    <w:p w14:paraId="239AD13B" w14:textId="77777777" w:rsidR="00337F4F" w:rsidRPr="00357240" w:rsidRDefault="00337F4F" w:rsidP="009C4BD9">
      <w:pPr>
        <w:numPr>
          <w:ilvl w:val="0"/>
          <w:numId w:val="25"/>
        </w:numPr>
        <w:spacing w:line="240" w:lineRule="auto"/>
        <w:ind w:left="567" w:firstLine="142"/>
        <w:rPr>
          <w:rFonts w:ascii="Arial" w:eastAsia="Calibri" w:hAnsi="Arial" w:cs="Arial"/>
          <w:sz w:val="20"/>
          <w:szCs w:val="20"/>
          <w:lang w:eastAsia="en-US"/>
        </w:rPr>
      </w:pPr>
      <w:r w:rsidRPr="00357240">
        <w:rPr>
          <w:rFonts w:ascii="Arial" w:eastAsia="Calibri" w:hAnsi="Arial" w:cs="Arial"/>
          <w:sz w:val="20"/>
          <w:szCs w:val="20"/>
          <w:lang w:eastAsia="en-US"/>
        </w:rPr>
        <w:t>Przeprowadzenia postępowania o udzielenie zamówienia;</w:t>
      </w:r>
    </w:p>
    <w:p w14:paraId="05599B6E" w14:textId="77777777" w:rsidR="00337F4F" w:rsidRPr="00357240" w:rsidRDefault="00337F4F" w:rsidP="009C4BD9">
      <w:pPr>
        <w:numPr>
          <w:ilvl w:val="0"/>
          <w:numId w:val="25"/>
        </w:numPr>
        <w:spacing w:line="240" w:lineRule="auto"/>
        <w:ind w:left="567" w:firstLine="142"/>
        <w:rPr>
          <w:rFonts w:ascii="Arial" w:eastAsia="Calibri" w:hAnsi="Arial" w:cs="Arial"/>
          <w:sz w:val="20"/>
          <w:szCs w:val="20"/>
          <w:lang w:eastAsia="en-US"/>
        </w:rPr>
      </w:pPr>
      <w:r w:rsidRPr="00357240">
        <w:rPr>
          <w:rFonts w:ascii="Arial" w:eastAsia="Calibri" w:hAnsi="Arial" w:cs="Arial"/>
          <w:sz w:val="20"/>
          <w:szCs w:val="20"/>
          <w:lang w:eastAsia="en-US"/>
        </w:rPr>
        <w:t>Wyboru najkorzystniejszej oferty oraz udzielania zamówienia poprzez zawarcie umowy;</w:t>
      </w:r>
    </w:p>
    <w:p w14:paraId="59AC7A04" w14:textId="77777777" w:rsidR="00593FA8" w:rsidRPr="00357240" w:rsidRDefault="00337F4F" w:rsidP="009C4BD9">
      <w:pPr>
        <w:numPr>
          <w:ilvl w:val="0"/>
          <w:numId w:val="25"/>
        </w:numPr>
        <w:spacing w:line="240" w:lineRule="auto"/>
        <w:ind w:left="567" w:firstLine="142"/>
        <w:rPr>
          <w:rFonts w:ascii="Arial" w:eastAsia="Calibri" w:hAnsi="Arial" w:cs="Arial"/>
          <w:sz w:val="20"/>
          <w:szCs w:val="20"/>
          <w:lang w:eastAsia="en-US"/>
        </w:rPr>
      </w:pPr>
      <w:r w:rsidRPr="00357240">
        <w:rPr>
          <w:rFonts w:ascii="Arial" w:eastAsia="Calibri" w:hAnsi="Arial" w:cs="Arial"/>
          <w:sz w:val="20"/>
          <w:szCs w:val="20"/>
          <w:lang w:eastAsia="en-US"/>
        </w:rPr>
        <w:lastRenderedPageBreak/>
        <w:t xml:space="preserve">Przechowywania dokumentacji postępowania o udzielenie zamówienia na wypadek </w:t>
      </w:r>
      <w:r w:rsidR="00593FA8" w:rsidRPr="00357240">
        <w:rPr>
          <w:rFonts w:ascii="Arial" w:eastAsia="Calibri" w:hAnsi="Arial" w:cs="Arial"/>
          <w:sz w:val="20"/>
          <w:szCs w:val="20"/>
          <w:lang w:eastAsia="en-US"/>
        </w:rPr>
        <w:t xml:space="preserve"> </w:t>
      </w:r>
    </w:p>
    <w:p w14:paraId="48D1C7FD" w14:textId="77777777" w:rsidR="00337F4F" w:rsidRPr="00357240" w:rsidRDefault="00593FA8" w:rsidP="00357240">
      <w:pPr>
        <w:spacing w:line="240" w:lineRule="auto"/>
        <w:ind w:left="709"/>
        <w:rPr>
          <w:rFonts w:ascii="Arial" w:eastAsia="Calibri" w:hAnsi="Arial" w:cs="Arial"/>
          <w:sz w:val="20"/>
          <w:szCs w:val="20"/>
          <w:lang w:eastAsia="en-US"/>
        </w:rPr>
      </w:pPr>
      <w:r w:rsidRPr="00357240">
        <w:rPr>
          <w:rFonts w:ascii="Arial" w:eastAsia="Calibri" w:hAnsi="Arial" w:cs="Arial"/>
          <w:sz w:val="20"/>
          <w:szCs w:val="20"/>
          <w:lang w:eastAsia="en-US"/>
        </w:rPr>
        <w:t xml:space="preserve">             </w:t>
      </w:r>
      <w:r w:rsidR="00337F4F" w:rsidRPr="00357240">
        <w:rPr>
          <w:rFonts w:ascii="Arial" w:eastAsia="Calibri" w:hAnsi="Arial" w:cs="Arial"/>
          <w:sz w:val="20"/>
          <w:szCs w:val="20"/>
          <w:lang w:eastAsia="en-US"/>
        </w:rPr>
        <w:t>przeprowadzenia kontroli przez uprawnione organy i podmioty;</w:t>
      </w:r>
    </w:p>
    <w:p w14:paraId="32F21B43" w14:textId="77777777" w:rsidR="00337F4F" w:rsidRPr="00357240" w:rsidRDefault="00337F4F" w:rsidP="009C4BD9">
      <w:pPr>
        <w:numPr>
          <w:ilvl w:val="0"/>
          <w:numId w:val="25"/>
        </w:numPr>
        <w:spacing w:line="240" w:lineRule="auto"/>
        <w:ind w:left="567" w:firstLine="142"/>
        <w:rPr>
          <w:rFonts w:ascii="Arial" w:eastAsia="Calibri" w:hAnsi="Arial" w:cs="Arial"/>
          <w:sz w:val="20"/>
          <w:szCs w:val="20"/>
          <w:lang w:eastAsia="en-US"/>
        </w:rPr>
      </w:pPr>
      <w:r w:rsidRPr="00357240">
        <w:rPr>
          <w:rFonts w:ascii="Arial" w:eastAsia="Calibri" w:hAnsi="Arial" w:cs="Arial"/>
          <w:sz w:val="20"/>
          <w:szCs w:val="20"/>
          <w:lang w:eastAsia="en-US"/>
        </w:rPr>
        <w:t>Przekazania dokumentacji postępowania o udzielenie zamówienia do archiwum.</w:t>
      </w:r>
    </w:p>
    <w:p w14:paraId="0D0CB7D4" w14:textId="77777777" w:rsidR="00337F4F"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Przetwarzanie przekazanych przez Wykonawcę danych osobowych może dotyczyć reprezentantów Wykonawcy, właścicieli lub pracowników.</w:t>
      </w:r>
    </w:p>
    <w:p w14:paraId="3BF4F55D" w14:textId="77777777" w:rsidR="00337F4F"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 xml:space="preserve">Przetwarzanie danych osobowych Wykonawcy dokonywane będzie na podstawie art. 6 ust. 1 lit. f) RODO. Prawnie uzasadnionym interesem Spółki jest konieczność przeprowadzenia postępowania o udzielenie zamówienia. </w:t>
      </w:r>
    </w:p>
    <w:p w14:paraId="3F75D736" w14:textId="77777777" w:rsidR="00C43704"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357240">
        <w:rPr>
          <w:rFonts w:ascii="Arial" w:eastAsia="Calibri" w:hAnsi="Arial" w:cs="Arial"/>
          <w:sz w:val="20"/>
          <w:szCs w:val="20"/>
          <w:lang w:eastAsia="en-US"/>
        </w:rPr>
        <w:br/>
        <w:t>w oparciu o tzw. prawnie uzasadnione interesy Administratora określonego w art. 6 ust. 1 lit. f) RODO.</w:t>
      </w:r>
    </w:p>
    <w:p w14:paraId="26CE1812" w14:textId="77777777" w:rsidR="00337F4F"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4B7E4221" w14:textId="77777777" w:rsidR="00337F4F"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 xml:space="preserve">Dane osobowe Wykonawcy przetwarzane są wyłącznie w zakresie związanym z realizacją powyższych celów. Administrator może udostępnić Dane osobowe Wykonawcy innym odbiorcom świadczącym usługi </w:t>
      </w:r>
      <w:r w:rsidR="004B1F36" w:rsidRPr="00357240">
        <w:rPr>
          <w:rFonts w:ascii="Arial" w:eastAsia="Calibri" w:hAnsi="Arial" w:cs="Arial"/>
          <w:sz w:val="20"/>
          <w:szCs w:val="20"/>
          <w:lang w:eastAsia="en-US"/>
        </w:rPr>
        <w:br/>
      </w:r>
      <w:r w:rsidRPr="00357240">
        <w:rPr>
          <w:rFonts w:ascii="Arial" w:eastAsia="Calibri" w:hAnsi="Arial" w:cs="Arial"/>
          <w:sz w:val="20"/>
          <w:szCs w:val="20"/>
          <w:lang w:eastAsia="en-US"/>
        </w:rPr>
        <w:t>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45BBD2CA" w14:textId="2A5D4E82" w:rsidR="00337F4F"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 xml:space="preserve">Dane osobowe Wykonawcy będą przetwarzane w okresie prowadzenia postępowania o udzielenie zamówienia a także 5 lat po jego zakończeniu. Dane osobowe będą przechowywane zgodnie </w:t>
      </w:r>
      <w:r w:rsidR="00A515C1" w:rsidRPr="00357240">
        <w:rPr>
          <w:rFonts w:ascii="Arial" w:eastAsia="Calibri" w:hAnsi="Arial" w:cs="Arial"/>
          <w:sz w:val="20"/>
          <w:szCs w:val="20"/>
          <w:lang w:eastAsia="en-US"/>
        </w:rPr>
        <w:br/>
      </w:r>
      <w:r w:rsidRPr="00357240">
        <w:rPr>
          <w:rFonts w:ascii="Arial" w:eastAsia="Calibri" w:hAnsi="Arial" w:cs="Arial"/>
          <w:sz w:val="20"/>
          <w:szCs w:val="20"/>
          <w:lang w:eastAsia="en-US"/>
        </w:rPr>
        <w:t xml:space="preserve">z obowiązującymi przepisami. </w:t>
      </w:r>
    </w:p>
    <w:p w14:paraId="51927150" w14:textId="77777777" w:rsidR="00337F4F"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7A11F369" w14:textId="77777777" w:rsidR="00337F4F" w:rsidRPr="00357240" w:rsidRDefault="00337F4F" w:rsidP="009C4BD9">
      <w:pPr>
        <w:numPr>
          <w:ilvl w:val="0"/>
          <w:numId w:val="26"/>
        </w:numPr>
        <w:tabs>
          <w:tab w:val="left" w:pos="709"/>
        </w:tabs>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 xml:space="preserve">Wykonawca ma prawo wniesienia skargi do Inspektora Ochrony Danych Osobowych w WĘGLOKOKS KRAJ Sp. z o. o.: adres: 41-905 Bytom, ul. Konstytucji 76, e-mail: iod@weglokokskraj.pl, tel. 32 718 16 67 lub do Prezesa Urzędu Ochrony Danych Osobowych, 00-193 Warszawa, ul. Stawki 2,gdy uzna, </w:t>
      </w:r>
      <w:r w:rsidR="00C43704" w:rsidRPr="00357240">
        <w:rPr>
          <w:rFonts w:ascii="Arial" w:eastAsia="Calibri" w:hAnsi="Arial" w:cs="Arial"/>
          <w:sz w:val="20"/>
          <w:szCs w:val="20"/>
          <w:lang w:eastAsia="en-US"/>
        </w:rPr>
        <w:br/>
      </w:r>
      <w:r w:rsidRPr="00357240">
        <w:rPr>
          <w:rFonts w:ascii="Arial" w:eastAsia="Calibri" w:hAnsi="Arial" w:cs="Arial"/>
          <w:sz w:val="20"/>
          <w:szCs w:val="20"/>
          <w:lang w:eastAsia="en-US"/>
        </w:rPr>
        <w:t>iż przetwarzanie jego danych osobowych narusza przepisy RODO.</w:t>
      </w:r>
    </w:p>
    <w:p w14:paraId="1DB3EBD2" w14:textId="77777777" w:rsidR="00337F4F" w:rsidRPr="00357240" w:rsidRDefault="00337F4F" w:rsidP="009C4BD9">
      <w:pPr>
        <w:numPr>
          <w:ilvl w:val="0"/>
          <w:numId w:val="26"/>
        </w:numPr>
        <w:spacing w:line="240" w:lineRule="auto"/>
        <w:ind w:left="709" w:hanging="709"/>
        <w:rPr>
          <w:rFonts w:ascii="Arial" w:eastAsia="Calibri" w:hAnsi="Arial" w:cs="Arial"/>
          <w:sz w:val="20"/>
          <w:szCs w:val="20"/>
          <w:lang w:eastAsia="en-US"/>
        </w:rPr>
      </w:pPr>
      <w:r w:rsidRPr="00357240">
        <w:rPr>
          <w:rFonts w:ascii="Arial" w:eastAsia="Calibri" w:hAnsi="Arial" w:cs="Arial"/>
          <w:sz w:val="20"/>
          <w:szCs w:val="20"/>
          <w:lang w:eastAsia="en-US"/>
        </w:rPr>
        <w:t xml:space="preserve">Podanie przez Wykonawcę danych osobowych jest dobrowolne, ale stanowi warunek dopuszczenia do udziału w postępowaniu o udzielenie zamówienia. </w:t>
      </w:r>
    </w:p>
    <w:p w14:paraId="1A6AA7B1" w14:textId="77777777" w:rsidR="00962A31" w:rsidRPr="00357240" w:rsidRDefault="00962A31" w:rsidP="00357240">
      <w:pPr>
        <w:spacing w:line="240" w:lineRule="auto"/>
        <w:rPr>
          <w:rFonts w:ascii="Arial" w:hAnsi="Arial" w:cs="Arial"/>
          <w:sz w:val="20"/>
          <w:szCs w:val="20"/>
        </w:rPr>
      </w:pPr>
    </w:p>
    <w:p w14:paraId="08AFE0F5" w14:textId="10ACE55E" w:rsidR="00CD4CBE" w:rsidRPr="00357240" w:rsidRDefault="00CD4CBE" w:rsidP="00357240">
      <w:pPr>
        <w:spacing w:line="240" w:lineRule="auto"/>
        <w:rPr>
          <w:rFonts w:ascii="Arial" w:hAnsi="Arial" w:cs="Arial"/>
          <w:b/>
          <w:sz w:val="20"/>
          <w:szCs w:val="20"/>
        </w:rPr>
      </w:pPr>
      <w:r w:rsidRPr="00357240">
        <w:rPr>
          <w:rFonts w:ascii="Arial" w:hAnsi="Arial" w:cs="Arial"/>
          <w:b/>
          <w:sz w:val="20"/>
          <w:szCs w:val="20"/>
        </w:rPr>
        <w:t>XXI</w:t>
      </w:r>
      <w:r w:rsidR="007F19DC" w:rsidRPr="00357240">
        <w:rPr>
          <w:rFonts w:ascii="Arial" w:hAnsi="Arial" w:cs="Arial"/>
          <w:b/>
          <w:sz w:val="20"/>
          <w:szCs w:val="20"/>
        </w:rPr>
        <w:t>I</w:t>
      </w:r>
      <w:r w:rsidR="00F42F11" w:rsidRPr="00357240">
        <w:rPr>
          <w:rFonts w:ascii="Arial" w:hAnsi="Arial" w:cs="Arial"/>
          <w:b/>
          <w:sz w:val="20"/>
          <w:szCs w:val="20"/>
        </w:rPr>
        <w:t>.</w:t>
      </w:r>
      <w:r w:rsidR="00F42F11" w:rsidRPr="00357240">
        <w:rPr>
          <w:rFonts w:ascii="Arial" w:hAnsi="Arial" w:cs="Arial"/>
          <w:b/>
          <w:sz w:val="20"/>
          <w:szCs w:val="20"/>
        </w:rPr>
        <w:tab/>
      </w:r>
      <w:r w:rsidRPr="00357240">
        <w:rPr>
          <w:rFonts w:ascii="Arial" w:hAnsi="Arial" w:cs="Arial"/>
          <w:b/>
          <w:sz w:val="20"/>
          <w:szCs w:val="20"/>
        </w:rPr>
        <w:t>Postanowienia końcowe.</w:t>
      </w:r>
    </w:p>
    <w:p w14:paraId="5E55DE8F" w14:textId="77777777" w:rsidR="00CD4CBE" w:rsidRPr="00357240" w:rsidRDefault="00CD4CBE" w:rsidP="00357240">
      <w:pPr>
        <w:spacing w:line="240" w:lineRule="auto"/>
        <w:rPr>
          <w:rFonts w:ascii="Arial" w:hAnsi="Arial" w:cs="Arial"/>
          <w:sz w:val="20"/>
          <w:szCs w:val="20"/>
        </w:rPr>
      </w:pPr>
      <w:r w:rsidRPr="00357240">
        <w:rPr>
          <w:rFonts w:ascii="Arial" w:hAnsi="Arial" w:cs="Arial"/>
          <w:sz w:val="20"/>
          <w:szCs w:val="20"/>
        </w:rPr>
        <w:t>1.</w:t>
      </w:r>
      <w:r w:rsidRPr="00357240">
        <w:rPr>
          <w:rFonts w:ascii="Arial" w:hAnsi="Arial" w:cs="Arial"/>
          <w:sz w:val="20"/>
          <w:szCs w:val="20"/>
        </w:rPr>
        <w:tab/>
        <w:t>Oferta nie podlega zwrotowi.</w:t>
      </w:r>
    </w:p>
    <w:p w14:paraId="1F47FFB3" w14:textId="77777777" w:rsidR="00DC6286" w:rsidRPr="00357240" w:rsidRDefault="00DC6286" w:rsidP="00357240">
      <w:pPr>
        <w:spacing w:line="240" w:lineRule="auto"/>
        <w:ind w:left="705" w:hanging="705"/>
        <w:rPr>
          <w:rFonts w:ascii="Arial" w:hAnsi="Arial" w:cs="Arial"/>
          <w:sz w:val="20"/>
          <w:szCs w:val="20"/>
        </w:rPr>
      </w:pPr>
      <w:r w:rsidRPr="00357240">
        <w:rPr>
          <w:rFonts w:ascii="Arial" w:hAnsi="Arial" w:cs="Arial"/>
          <w:sz w:val="20"/>
          <w:szCs w:val="20"/>
        </w:rPr>
        <w:t>2.</w:t>
      </w:r>
      <w:r w:rsidRPr="00357240">
        <w:rPr>
          <w:rFonts w:ascii="Arial" w:hAnsi="Arial" w:cs="Arial"/>
          <w:sz w:val="20"/>
          <w:szCs w:val="20"/>
        </w:rPr>
        <w:tab/>
        <w:t>Oferty nie podlegają cenie, które zostały złożone przez Wykonawców wykonujących wcześniej zamówienie dla Zamawiającego z nienależytą starannością, a w szczególności polegających na:</w:t>
      </w:r>
    </w:p>
    <w:p w14:paraId="28293126" w14:textId="77777777" w:rsidR="00DC6286" w:rsidRPr="00357240" w:rsidRDefault="00DC6286" w:rsidP="00357240">
      <w:pPr>
        <w:spacing w:line="240" w:lineRule="auto"/>
        <w:ind w:left="705" w:hanging="705"/>
        <w:rPr>
          <w:rFonts w:ascii="Arial" w:hAnsi="Arial" w:cs="Arial"/>
          <w:sz w:val="20"/>
          <w:szCs w:val="20"/>
        </w:rPr>
      </w:pPr>
      <w:r w:rsidRPr="00357240">
        <w:rPr>
          <w:rFonts w:ascii="Arial" w:hAnsi="Arial" w:cs="Arial"/>
          <w:sz w:val="20"/>
          <w:szCs w:val="20"/>
        </w:rPr>
        <w:tab/>
        <w:t>a)</w:t>
      </w:r>
      <w:r w:rsidRPr="00357240">
        <w:rPr>
          <w:rFonts w:ascii="Arial" w:hAnsi="Arial" w:cs="Arial"/>
          <w:sz w:val="20"/>
          <w:szCs w:val="20"/>
        </w:rPr>
        <w:tab/>
        <w:t>niewykonaniu zamówienia w terminie  z przyczyn leżących po stronie Wykonawcy,</w:t>
      </w:r>
    </w:p>
    <w:p w14:paraId="4F4F3E58" w14:textId="77777777" w:rsidR="00DC6286" w:rsidRPr="00357240" w:rsidRDefault="00DC6286" w:rsidP="00357240">
      <w:pPr>
        <w:spacing w:line="240" w:lineRule="auto"/>
        <w:ind w:left="705" w:hanging="705"/>
        <w:rPr>
          <w:rFonts w:ascii="Arial" w:hAnsi="Arial" w:cs="Arial"/>
          <w:sz w:val="20"/>
          <w:szCs w:val="20"/>
        </w:rPr>
      </w:pPr>
      <w:r w:rsidRPr="00357240">
        <w:rPr>
          <w:rFonts w:ascii="Arial" w:hAnsi="Arial" w:cs="Arial"/>
          <w:sz w:val="20"/>
          <w:szCs w:val="20"/>
        </w:rPr>
        <w:tab/>
        <w:t>b)</w:t>
      </w:r>
      <w:r w:rsidRPr="00357240">
        <w:rPr>
          <w:rFonts w:ascii="Arial" w:hAnsi="Arial" w:cs="Arial"/>
          <w:sz w:val="20"/>
          <w:szCs w:val="20"/>
        </w:rPr>
        <w:tab/>
        <w:t>dostarczeniu towarów o niewłaściwej jakości,</w:t>
      </w:r>
    </w:p>
    <w:p w14:paraId="2E179102" w14:textId="77777777" w:rsidR="00DC6286" w:rsidRPr="00357240" w:rsidRDefault="00DC6286" w:rsidP="00357240">
      <w:pPr>
        <w:spacing w:line="240" w:lineRule="auto"/>
        <w:ind w:left="705" w:hanging="705"/>
        <w:rPr>
          <w:rFonts w:ascii="Arial" w:hAnsi="Arial" w:cs="Arial"/>
          <w:sz w:val="20"/>
          <w:szCs w:val="20"/>
        </w:rPr>
      </w:pPr>
      <w:r w:rsidRPr="00357240">
        <w:rPr>
          <w:rFonts w:ascii="Arial" w:hAnsi="Arial" w:cs="Arial"/>
          <w:sz w:val="20"/>
          <w:szCs w:val="20"/>
        </w:rPr>
        <w:tab/>
        <w:t>c)</w:t>
      </w:r>
      <w:r w:rsidRPr="00357240">
        <w:rPr>
          <w:rFonts w:ascii="Arial" w:hAnsi="Arial" w:cs="Arial"/>
          <w:sz w:val="20"/>
          <w:szCs w:val="20"/>
        </w:rPr>
        <w:tab/>
        <w:t>niewywiązaniu się z warunków gwarancji lub rękojmi,</w:t>
      </w:r>
    </w:p>
    <w:p w14:paraId="5922C7CD" w14:textId="77777777" w:rsidR="00DC6286" w:rsidRPr="00357240" w:rsidRDefault="00DC6286" w:rsidP="00357240">
      <w:pPr>
        <w:spacing w:line="240" w:lineRule="auto"/>
        <w:ind w:left="1410" w:hanging="705"/>
        <w:rPr>
          <w:rFonts w:ascii="Arial" w:hAnsi="Arial" w:cs="Arial"/>
          <w:sz w:val="20"/>
          <w:szCs w:val="20"/>
        </w:rPr>
      </w:pPr>
      <w:r w:rsidRPr="00357240">
        <w:rPr>
          <w:rFonts w:ascii="Arial" w:hAnsi="Arial" w:cs="Arial"/>
          <w:sz w:val="20"/>
          <w:szCs w:val="20"/>
        </w:rPr>
        <w:t>d)</w:t>
      </w:r>
      <w:r w:rsidRPr="00357240">
        <w:rPr>
          <w:rFonts w:ascii="Arial" w:hAnsi="Arial" w:cs="Arial"/>
          <w:sz w:val="20"/>
          <w:szCs w:val="20"/>
        </w:rPr>
        <w:tab/>
        <w:t>wykonaniu usługi lub roboty budowanej obarczonej wadą powodującą konieczność poniesienia przez Zamawiającego dodatkowych nakładów finansowych,</w:t>
      </w:r>
    </w:p>
    <w:p w14:paraId="2657E7A7" w14:textId="77777777" w:rsidR="00DC6286" w:rsidRPr="00357240" w:rsidRDefault="00DC6286" w:rsidP="00357240">
      <w:pPr>
        <w:spacing w:line="240" w:lineRule="auto"/>
        <w:ind w:left="1410" w:hanging="705"/>
        <w:rPr>
          <w:rFonts w:ascii="Arial" w:hAnsi="Arial" w:cs="Arial"/>
          <w:sz w:val="20"/>
          <w:szCs w:val="20"/>
        </w:rPr>
      </w:pPr>
      <w:r w:rsidRPr="00357240">
        <w:rPr>
          <w:rFonts w:ascii="Arial" w:hAnsi="Arial" w:cs="Arial"/>
          <w:sz w:val="20"/>
          <w:szCs w:val="20"/>
        </w:rPr>
        <w:t>e)</w:t>
      </w:r>
      <w:r w:rsidRPr="00357240">
        <w:rPr>
          <w:rFonts w:ascii="Arial" w:hAnsi="Arial" w:cs="Arial"/>
          <w:sz w:val="20"/>
          <w:szCs w:val="20"/>
        </w:rPr>
        <w:tab/>
        <w:t>rozwiązaniu umowy z Wykonawcą lub odstąpieniu od umowy z przyczyn leżących po stronie  Wykonawcy, w okresie ostatnich trzech lat przed wszczęciem postępowania.</w:t>
      </w:r>
    </w:p>
    <w:p w14:paraId="155EC5E4" w14:textId="77777777" w:rsidR="00CD4CBE" w:rsidRPr="00357240" w:rsidRDefault="00062139" w:rsidP="00357240">
      <w:pPr>
        <w:spacing w:line="240" w:lineRule="auto"/>
        <w:rPr>
          <w:rFonts w:ascii="Arial" w:hAnsi="Arial" w:cs="Arial"/>
          <w:sz w:val="20"/>
          <w:szCs w:val="20"/>
        </w:rPr>
      </w:pPr>
      <w:r w:rsidRPr="00357240">
        <w:rPr>
          <w:rFonts w:ascii="Arial" w:hAnsi="Arial" w:cs="Arial"/>
          <w:sz w:val="20"/>
          <w:szCs w:val="20"/>
        </w:rPr>
        <w:t>3</w:t>
      </w:r>
      <w:r w:rsidR="00CD4CBE" w:rsidRPr="00357240">
        <w:rPr>
          <w:rFonts w:ascii="Arial" w:hAnsi="Arial" w:cs="Arial"/>
          <w:sz w:val="20"/>
          <w:szCs w:val="20"/>
        </w:rPr>
        <w:t>.</w:t>
      </w:r>
      <w:r w:rsidR="00CD4CBE" w:rsidRPr="00357240">
        <w:rPr>
          <w:rFonts w:ascii="Arial" w:hAnsi="Arial" w:cs="Arial"/>
          <w:sz w:val="20"/>
          <w:szCs w:val="20"/>
        </w:rPr>
        <w:tab/>
        <w:t>Z tytułu odrzucenia ofert Wykonawcom nie przysługują żadne roszczenia przeciwko Zamawiającemu.</w:t>
      </w:r>
    </w:p>
    <w:p w14:paraId="6FDA7598" w14:textId="77777777" w:rsidR="00CD4CBE" w:rsidRPr="00357240" w:rsidRDefault="00062139" w:rsidP="00357240">
      <w:pPr>
        <w:spacing w:line="240" w:lineRule="auto"/>
        <w:ind w:left="705" w:hanging="705"/>
        <w:rPr>
          <w:rFonts w:ascii="Arial" w:hAnsi="Arial" w:cs="Arial"/>
          <w:sz w:val="20"/>
          <w:szCs w:val="20"/>
        </w:rPr>
      </w:pPr>
      <w:r w:rsidRPr="00357240">
        <w:rPr>
          <w:rFonts w:ascii="Arial" w:hAnsi="Arial" w:cs="Arial"/>
          <w:sz w:val="20"/>
          <w:szCs w:val="20"/>
        </w:rPr>
        <w:t>4</w:t>
      </w:r>
      <w:r w:rsidR="00CD4CBE" w:rsidRPr="00357240">
        <w:rPr>
          <w:rFonts w:ascii="Arial" w:hAnsi="Arial" w:cs="Arial"/>
          <w:sz w:val="20"/>
          <w:szCs w:val="20"/>
        </w:rPr>
        <w:t>.</w:t>
      </w:r>
      <w:r w:rsidR="00CD4CBE" w:rsidRPr="00357240">
        <w:rPr>
          <w:rFonts w:ascii="Arial" w:hAnsi="Arial" w:cs="Arial"/>
          <w:sz w:val="20"/>
          <w:szCs w:val="20"/>
        </w:rPr>
        <w:tab/>
      </w:r>
      <w:r w:rsidR="00390C55" w:rsidRPr="00357240">
        <w:rPr>
          <w:rFonts w:ascii="Arial" w:hAnsi="Arial" w:cs="Arial"/>
          <w:sz w:val="20"/>
          <w:szCs w:val="20"/>
        </w:rPr>
        <w:tab/>
      </w:r>
      <w:r w:rsidR="00CD4CBE" w:rsidRPr="00357240">
        <w:rPr>
          <w:rFonts w:ascii="Arial" w:hAnsi="Arial" w:cs="Arial"/>
          <w:sz w:val="20"/>
          <w:szCs w:val="20"/>
        </w:rPr>
        <w:t xml:space="preserve">Dokumentacja postępowania nie podlega udostępnianiu na zasadach określonych w przepisach </w:t>
      </w:r>
      <w:r w:rsidR="00CD4CBE" w:rsidRPr="00357240">
        <w:rPr>
          <w:rFonts w:ascii="Arial" w:hAnsi="Arial" w:cs="Arial"/>
          <w:sz w:val="20"/>
          <w:szCs w:val="20"/>
        </w:rPr>
        <w:br/>
        <w:t>o dostępie do informacji publicznej.</w:t>
      </w:r>
    </w:p>
    <w:p w14:paraId="2ADE4A25" w14:textId="77777777" w:rsidR="00CD4CBE" w:rsidRPr="00357240" w:rsidRDefault="00062139" w:rsidP="00357240">
      <w:pPr>
        <w:spacing w:line="240" w:lineRule="auto"/>
        <w:ind w:left="705" w:hanging="705"/>
        <w:rPr>
          <w:rFonts w:ascii="Arial" w:hAnsi="Arial" w:cs="Arial"/>
          <w:sz w:val="20"/>
          <w:szCs w:val="20"/>
        </w:rPr>
      </w:pPr>
      <w:r w:rsidRPr="00357240">
        <w:rPr>
          <w:rFonts w:ascii="Arial" w:hAnsi="Arial" w:cs="Arial"/>
          <w:sz w:val="20"/>
          <w:szCs w:val="20"/>
        </w:rPr>
        <w:t>5</w:t>
      </w:r>
      <w:r w:rsidR="00CD4CBE" w:rsidRPr="00357240">
        <w:rPr>
          <w:rFonts w:ascii="Arial" w:hAnsi="Arial" w:cs="Arial"/>
          <w:sz w:val="20"/>
          <w:szCs w:val="20"/>
        </w:rPr>
        <w:t>.</w:t>
      </w:r>
      <w:r w:rsidR="00CD4CBE" w:rsidRPr="00357240">
        <w:rPr>
          <w:rFonts w:ascii="Arial" w:hAnsi="Arial" w:cs="Arial"/>
          <w:sz w:val="20"/>
          <w:szCs w:val="20"/>
        </w:rPr>
        <w:tab/>
        <w:t>Wszelkie koszty związane ze sporządzeniem, złoże</w:t>
      </w:r>
      <w:r w:rsidR="001A7C49" w:rsidRPr="00357240">
        <w:rPr>
          <w:rFonts w:ascii="Arial" w:hAnsi="Arial" w:cs="Arial"/>
          <w:sz w:val="20"/>
          <w:szCs w:val="20"/>
        </w:rPr>
        <w:t xml:space="preserve">niem oferty oraz uczestnictwem </w:t>
      </w:r>
      <w:r w:rsidR="00CD4CBE" w:rsidRPr="00357240">
        <w:rPr>
          <w:rFonts w:ascii="Arial" w:hAnsi="Arial" w:cs="Arial"/>
          <w:sz w:val="20"/>
          <w:szCs w:val="20"/>
        </w:rPr>
        <w:t>w postępowaniu ponosi Wykonawca niezależnie od wyniku postępowania.</w:t>
      </w:r>
      <w:r w:rsidR="00CD4CBE" w:rsidRPr="00357240">
        <w:rPr>
          <w:rFonts w:ascii="Arial" w:hAnsi="Arial" w:cs="Arial"/>
          <w:sz w:val="20"/>
          <w:szCs w:val="20"/>
        </w:rPr>
        <w:tab/>
      </w:r>
    </w:p>
    <w:p w14:paraId="6C1CA5FE" w14:textId="77777777" w:rsidR="00357240" w:rsidRDefault="00357240" w:rsidP="00357240">
      <w:pPr>
        <w:spacing w:line="240" w:lineRule="auto"/>
        <w:rPr>
          <w:rFonts w:ascii="Arial" w:hAnsi="Arial" w:cs="Arial"/>
          <w:b/>
          <w:sz w:val="20"/>
          <w:szCs w:val="20"/>
          <w:u w:val="single"/>
        </w:rPr>
      </w:pPr>
    </w:p>
    <w:p w14:paraId="117CDCC4" w14:textId="1A45355B" w:rsidR="00B551E7" w:rsidRPr="00357240" w:rsidRDefault="00B551E7" w:rsidP="00357240">
      <w:pPr>
        <w:spacing w:line="240" w:lineRule="auto"/>
        <w:rPr>
          <w:rFonts w:ascii="Arial" w:hAnsi="Arial" w:cs="Arial"/>
          <w:bCs/>
          <w:sz w:val="20"/>
          <w:szCs w:val="20"/>
        </w:rPr>
      </w:pPr>
      <w:r w:rsidRPr="00357240">
        <w:rPr>
          <w:rFonts w:ascii="Arial" w:hAnsi="Arial" w:cs="Arial"/>
          <w:b/>
          <w:sz w:val="20"/>
          <w:szCs w:val="20"/>
          <w:u w:val="single"/>
        </w:rPr>
        <w:t>Załączniki:</w:t>
      </w:r>
      <w:r w:rsidRPr="00357240">
        <w:rPr>
          <w:rFonts w:ascii="Arial" w:hAnsi="Arial" w:cs="Arial"/>
          <w:bCs/>
          <w:sz w:val="20"/>
          <w:szCs w:val="20"/>
        </w:rPr>
        <w:t xml:space="preserve">   </w:t>
      </w:r>
      <w:r w:rsidRPr="00357240">
        <w:rPr>
          <w:rFonts w:ascii="Arial" w:hAnsi="Arial" w:cs="Arial"/>
          <w:bCs/>
          <w:sz w:val="20"/>
          <w:szCs w:val="20"/>
        </w:rPr>
        <w:tab/>
      </w:r>
      <w:r w:rsidRPr="00357240">
        <w:rPr>
          <w:rFonts w:ascii="Arial" w:hAnsi="Arial" w:cs="Arial"/>
          <w:bCs/>
          <w:sz w:val="20"/>
          <w:szCs w:val="20"/>
        </w:rPr>
        <w:tab/>
      </w:r>
      <w:r w:rsidRPr="00357240">
        <w:rPr>
          <w:rFonts w:ascii="Arial" w:hAnsi="Arial" w:cs="Arial"/>
          <w:bCs/>
          <w:sz w:val="20"/>
          <w:szCs w:val="20"/>
        </w:rPr>
        <w:tab/>
      </w:r>
      <w:r w:rsidRPr="00357240">
        <w:rPr>
          <w:rFonts w:ascii="Arial" w:hAnsi="Arial" w:cs="Arial"/>
          <w:bCs/>
          <w:sz w:val="20"/>
          <w:szCs w:val="20"/>
        </w:rPr>
        <w:tab/>
      </w:r>
      <w:r w:rsidRPr="00357240">
        <w:rPr>
          <w:rFonts w:ascii="Arial" w:hAnsi="Arial" w:cs="Arial"/>
          <w:bCs/>
          <w:sz w:val="20"/>
          <w:szCs w:val="20"/>
        </w:rPr>
        <w:tab/>
      </w:r>
      <w:r w:rsidRPr="00357240">
        <w:rPr>
          <w:rFonts w:ascii="Arial" w:hAnsi="Arial" w:cs="Arial"/>
          <w:bCs/>
          <w:sz w:val="20"/>
          <w:szCs w:val="20"/>
        </w:rPr>
        <w:tab/>
      </w:r>
      <w:r w:rsidRPr="00357240">
        <w:rPr>
          <w:rFonts w:ascii="Arial" w:hAnsi="Arial" w:cs="Arial"/>
          <w:bCs/>
          <w:sz w:val="20"/>
          <w:szCs w:val="20"/>
        </w:rPr>
        <w:tab/>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1701"/>
        <w:gridCol w:w="398"/>
        <w:gridCol w:w="7823"/>
      </w:tblGrid>
      <w:tr w:rsidR="00B551E7" w:rsidRPr="00357240" w14:paraId="5751CFB8" w14:textId="77777777" w:rsidTr="00E43943">
        <w:trPr>
          <w:trHeight w:val="263"/>
        </w:trPr>
        <w:tc>
          <w:tcPr>
            <w:tcW w:w="392" w:type="dxa"/>
            <w:shd w:val="clear" w:color="auto" w:fill="auto"/>
          </w:tcPr>
          <w:p w14:paraId="7E2E0292" w14:textId="77777777" w:rsidR="00B551E7" w:rsidRPr="00357240" w:rsidRDefault="00B551E7" w:rsidP="009C4BD9">
            <w:pPr>
              <w:numPr>
                <w:ilvl w:val="0"/>
                <w:numId w:val="14"/>
              </w:numPr>
              <w:tabs>
                <w:tab w:val="left" w:pos="1985"/>
                <w:tab w:val="left" w:pos="2268"/>
              </w:tabs>
              <w:spacing w:line="240" w:lineRule="auto"/>
              <w:ind w:left="360"/>
              <w:jc w:val="center"/>
              <w:rPr>
                <w:rFonts w:ascii="Arial" w:hAnsi="Arial" w:cs="Arial"/>
                <w:sz w:val="20"/>
                <w:szCs w:val="20"/>
              </w:rPr>
            </w:pPr>
          </w:p>
        </w:tc>
        <w:tc>
          <w:tcPr>
            <w:tcW w:w="1701" w:type="dxa"/>
            <w:shd w:val="clear" w:color="auto" w:fill="auto"/>
          </w:tcPr>
          <w:p w14:paraId="4625A428" w14:textId="77777777" w:rsidR="00B551E7" w:rsidRPr="00357240" w:rsidRDefault="00B551E7" w:rsidP="00357240">
            <w:pPr>
              <w:tabs>
                <w:tab w:val="num" w:pos="358"/>
                <w:tab w:val="left" w:pos="1985"/>
                <w:tab w:val="left" w:pos="2268"/>
              </w:tabs>
              <w:spacing w:line="240" w:lineRule="auto"/>
              <w:rPr>
                <w:rFonts w:ascii="Arial" w:hAnsi="Arial" w:cs="Arial"/>
                <w:sz w:val="20"/>
                <w:szCs w:val="20"/>
              </w:rPr>
            </w:pPr>
            <w:r w:rsidRPr="00357240">
              <w:rPr>
                <w:rFonts w:ascii="Arial" w:hAnsi="Arial" w:cs="Arial"/>
                <w:sz w:val="20"/>
                <w:szCs w:val="20"/>
              </w:rPr>
              <w:t>Załącznik nr 1</w:t>
            </w:r>
          </w:p>
        </w:tc>
        <w:tc>
          <w:tcPr>
            <w:tcW w:w="398" w:type="dxa"/>
            <w:shd w:val="clear" w:color="auto" w:fill="auto"/>
            <w:vAlign w:val="center"/>
          </w:tcPr>
          <w:p w14:paraId="2D177BF5" w14:textId="77777777" w:rsidR="00B551E7" w:rsidRPr="00357240" w:rsidRDefault="00B551E7" w:rsidP="009C4BD9">
            <w:pPr>
              <w:numPr>
                <w:ilvl w:val="0"/>
                <w:numId w:val="15"/>
              </w:numPr>
              <w:tabs>
                <w:tab w:val="left" w:pos="1985"/>
                <w:tab w:val="left" w:pos="2268"/>
              </w:tabs>
              <w:spacing w:line="240" w:lineRule="auto"/>
              <w:rPr>
                <w:rFonts w:ascii="Arial" w:hAnsi="Arial" w:cs="Arial"/>
                <w:sz w:val="20"/>
                <w:szCs w:val="20"/>
              </w:rPr>
            </w:pPr>
          </w:p>
        </w:tc>
        <w:tc>
          <w:tcPr>
            <w:tcW w:w="7823" w:type="dxa"/>
            <w:shd w:val="clear" w:color="auto" w:fill="auto"/>
          </w:tcPr>
          <w:p w14:paraId="78FB2F48" w14:textId="77777777" w:rsidR="00B551E7" w:rsidRPr="00357240" w:rsidRDefault="00B551E7" w:rsidP="00357240">
            <w:pPr>
              <w:tabs>
                <w:tab w:val="num" w:pos="358"/>
                <w:tab w:val="left" w:pos="1985"/>
                <w:tab w:val="left" w:pos="2268"/>
              </w:tabs>
              <w:spacing w:line="240" w:lineRule="auto"/>
              <w:rPr>
                <w:rFonts w:ascii="Arial" w:hAnsi="Arial" w:cs="Arial"/>
                <w:sz w:val="20"/>
                <w:szCs w:val="20"/>
              </w:rPr>
            </w:pPr>
            <w:r w:rsidRPr="00357240">
              <w:rPr>
                <w:rFonts w:ascii="Arial" w:hAnsi="Arial" w:cs="Arial"/>
                <w:sz w:val="20"/>
                <w:szCs w:val="20"/>
              </w:rPr>
              <w:t>Opis przedmiotu zamówienia</w:t>
            </w:r>
          </w:p>
        </w:tc>
      </w:tr>
      <w:tr w:rsidR="00CF292B" w:rsidRPr="00357240" w14:paraId="312AB993" w14:textId="77777777" w:rsidTr="00E43943">
        <w:trPr>
          <w:trHeight w:val="263"/>
        </w:trPr>
        <w:tc>
          <w:tcPr>
            <w:tcW w:w="392" w:type="dxa"/>
            <w:shd w:val="clear" w:color="auto" w:fill="auto"/>
          </w:tcPr>
          <w:p w14:paraId="789ABBB4" w14:textId="77777777" w:rsidR="00CF292B" w:rsidRPr="00357240" w:rsidRDefault="00CF292B" w:rsidP="009C4BD9">
            <w:pPr>
              <w:numPr>
                <w:ilvl w:val="0"/>
                <w:numId w:val="14"/>
              </w:numPr>
              <w:tabs>
                <w:tab w:val="left" w:pos="1985"/>
                <w:tab w:val="left" w:pos="2268"/>
              </w:tabs>
              <w:spacing w:line="240" w:lineRule="auto"/>
              <w:ind w:left="360"/>
              <w:jc w:val="center"/>
              <w:rPr>
                <w:rFonts w:ascii="Arial" w:hAnsi="Arial" w:cs="Arial"/>
                <w:sz w:val="20"/>
                <w:szCs w:val="20"/>
              </w:rPr>
            </w:pPr>
          </w:p>
        </w:tc>
        <w:tc>
          <w:tcPr>
            <w:tcW w:w="1701" w:type="dxa"/>
            <w:shd w:val="clear" w:color="auto" w:fill="auto"/>
          </w:tcPr>
          <w:p w14:paraId="631FDDE0" w14:textId="77777777" w:rsidR="00CF292B" w:rsidRPr="00357240" w:rsidRDefault="00CF292B" w:rsidP="00357240">
            <w:pPr>
              <w:tabs>
                <w:tab w:val="num" w:pos="358"/>
                <w:tab w:val="left" w:pos="1985"/>
                <w:tab w:val="left" w:pos="2268"/>
              </w:tabs>
              <w:spacing w:line="240" w:lineRule="auto"/>
              <w:rPr>
                <w:rFonts w:ascii="Arial" w:hAnsi="Arial" w:cs="Arial"/>
                <w:sz w:val="20"/>
                <w:szCs w:val="20"/>
              </w:rPr>
            </w:pPr>
            <w:r w:rsidRPr="00357240">
              <w:rPr>
                <w:rFonts w:ascii="Arial" w:hAnsi="Arial" w:cs="Arial"/>
                <w:sz w:val="20"/>
                <w:szCs w:val="20"/>
              </w:rPr>
              <w:t>Załącznik nr 2</w:t>
            </w:r>
          </w:p>
        </w:tc>
        <w:tc>
          <w:tcPr>
            <w:tcW w:w="398" w:type="dxa"/>
            <w:shd w:val="clear" w:color="auto" w:fill="auto"/>
            <w:vAlign w:val="center"/>
          </w:tcPr>
          <w:p w14:paraId="588FD362" w14:textId="77777777" w:rsidR="00CF292B" w:rsidRPr="00357240" w:rsidRDefault="00CF292B" w:rsidP="009C4BD9">
            <w:pPr>
              <w:numPr>
                <w:ilvl w:val="0"/>
                <w:numId w:val="15"/>
              </w:numPr>
              <w:tabs>
                <w:tab w:val="left" w:pos="1985"/>
                <w:tab w:val="left" w:pos="2268"/>
              </w:tabs>
              <w:spacing w:line="240" w:lineRule="auto"/>
              <w:rPr>
                <w:rFonts w:ascii="Arial" w:hAnsi="Arial" w:cs="Arial"/>
                <w:sz w:val="20"/>
                <w:szCs w:val="20"/>
              </w:rPr>
            </w:pPr>
          </w:p>
        </w:tc>
        <w:tc>
          <w:tcPr>
            <w:tcW w:w="7823" w:type="dxa"/>
            <w:shd w:val="clear" w:color="auto" w:fill="auto"/>
          </w:tcPr>
          <w:p w14:paraId="20AD3DDB" w14:textId="77777777" w:rsidR="00CF292B" w:rsidRPr="00357240" w:rsidRDefault="00CF292B" w:rsidP="00357240">
            <w:pPr>
              <w:tabs>
                <w:tab w:val="num" w:pos="358"/>
                <w:tab w:val="left" w:pos="1985"/>
                <w:tab w:val="left" w:pos="2268"/>
              </w:tabs>
              <w:spacing w:line="240" w:lineRule="auto"/>
              <w:rPr>
                <w:rFonts w:ascii="Arial" w:hAnsi="Arial" w:cs="Arial"/>
                <w:sz w:val="20"/>
                <w:szCs w:val="20"/>
              </w:rPr>
            </w:pPr>
            <w:r w:rsidRPr="00357240">
              <w:rPr>
                <w:rFonts w:ascii="Arial" w:hAnsi="Arial" w:cs="Arial"/>
                <w:sz w:val="20"/>
                <w:szCs w:val="20"/>
              </w:rPr>
              <w:t>Formularz ofertowy</w:t>
            </w:r>
          </w:p>
        </w:tc>
      </w:tr>
      <w:tr w:rsidR="00CF292B" w:rsidRPr="00357240" w14:paraId="1B4DD250" w14:textId="77777777" w:rsidTr="00E43943">
        <w:trPr>
          <w:trHeight w:val="274"/>
        </w:trPr>
        <w:tc>
          <w:tcPr>
            <w:tcW w:w="392" w:type="dxa"/>
            <w:shd w:val="clear" w:color="auto" w:fill="auto"/>
          </w:tcPr>
          <w:p w14:paraId="398EC3CE" w14:textId="77777777" w:rsidR="00CF292B" w:rsidRPr="00357240" w:rsidRDefault="00CF292B" w:rsidP="009C4BD9">
            <w:pPr>
              <w:numPr>
                <w:ilvl w:val="0"/>
                <w:numId w:val="14"/>
              </w:numPr>
              <w:tabs>
                <w:tab w:val="left" w:pos="1985"/>
                <w:tab w:val="left" w:pos="2268"/>
              </w:tabs>
              <w:spacing w:line="240" w:lineRule="auto"/>
              <w:ind w:left="360"/>
              <w:jc w:val="center"/>
              <w:rPr>
                <w:rFonts w:ascii="Arial" w:hAnsi="Arial" w:cs="Arial"/>
                <w:sz w:val="20"/>
                <w:szCs w:val="20"/>
              </w:rPr>
            </w:pPr>
          </w:p>
        </w:tc>
        <w:tc>
          <w:tcPr>
            <w:tcW w:w="1701" w:type="dxa"/>
            <w:shd w:val="clear" w:color="auto" w:fill="auto"/>
          </w:tcPr>
          <w:p w14:paraId="34FA7826" w14:textId="3A1B0DEA" w:rsidR="00CF292B" w:rsidRPr="00357240" w:rsidRDefault="00CF292B" w:rsidP="00357240">
            <w:pPr>
              <w:tabs>
                <w:tab w:val="num" w:pos="358"/>
                <w:tab w:val="left" w:pos="1985"/>
                <w:tab w:val="left" w:pos="2268"/>
              </w:tabs>
              <w:spacing w:line="240" w:lineRule="auto"/>
              <w:rPr>
                <w:rFonts w:ascii="Arial" w:hAnsi="Arial" w:cs="Arial"/>
                <w:sz w:val="20"/>
                <w:szCs w:val="20"/>
              </w:rPr>
            </w:pPr>
            <w:r w:rsidRPr="00357240">
              <w:rPr>
                <w:rFonts w:ascii="Arial" w:hAnsi="Arial" w:cs="Arial"/>
                <w:sz w:val="20"/>
                <w:szCs w:val="20"/>
              </w:rPr>
              <w:t xml:space="preserve">Załącznik nr </w:t>
            </w:r>
            <w:r w:rsidR="0072114C" w:rsidRPr="00357240">
              <w:rPr>
                <w:rFonts w:ascii="Arial" w:hAnsi="Arial" w:cs="Arial"/>
                <w:sz w:val="20"/>
                <w:szCs w:val="20"/>
              </w:rPr>
              <w:t>3</w:t>
            </w:r>
          </w:p>
        </w:tc>
        <w:tc>
          <w:tcPr>
            <w:tcW w:w="398" w:type="dxa"/>
            <w:shd w:val="clear" w:color="auto" w:fill="auto"/>
            <w:vAlign w:val="center"/>
          </w:tcPr>
          <w:p w14:paraId="07E01A22" w14:textId="77777777" w:rsidR="00CF292B" w:rsidRPr="00357240" w:rsidRDefault="00CF292B" w:rsidP="009C4BD9">
            <w:pPr>
              <w:numPr>
                <w:ilvl w:val="0"/>
                <w:numId w:val="15"/>
              </w:numPr>
              <w:tabs>
                <w:tab w:val="left" w:pos="1985"/>
                <w:tab w:val="left" w:pos="2268"/>
              </w:tabs>
              <w:spacing w:line="240" w:lineRule="auto"/>
              <w:rPr>
                <w:rFonts w:ascii="Arial" w:hAnsi="Arial" w:cs="Arial"/>
                <w:sz w:val="20"/>
                <w:szCs w:val="20"/>
              </w:rPr>
            </w:pPr>
          </w:p>
        </w:tc>
        <w:tc>
          <w:tcPr>
            <w:tcW w:w="7823" w:type="dxa"/>
            <w:shd w:val="clear" w:color="auto" w:fill="auto"/>
          </w:tcPr>
          <w:p w14:paraId="3B57330A" w14:textId="77777777" w:rsidR="00CF292B" w:rsidRPr="00357240" w:rsidRDefault="00CF292B" w:rsidP="00357240">
            <w:pPr>
              <w:tabs>
                <w:tab w:val="num" w:pos="358"/>
                <w:tab w:val="left" w:pos="1985"/>
                <w:tab w:val="left" w:pos="2268"/>
              </w:tabs>
              <w:spacing w:line="240" w:lineRule="auto"/>
              <w:rPr>
                <w:rFonts w:ascii="Arial" w:hAnsi="Arial" w:cs="Arial"/>
                <w:sz w:val="20"/>
                <w:szCs w:val="20"/>
              </w:rPr>
            </w:pPr>
            <w:r w:rsidRPr="00357240">
              <w:rPr>
                <w:rFonts w:ascii="Arial" w:hAnsi="Arial" w:cs="Arial"/>
                <w:sz w:val="20"/>
                <w:szCs w:val="20"/>
              </w:rPr>
              <w:t>Oświadczenie Wykonawcy wspólnie ubiegającego się o zamówienie</w:t>
            </w:r>
          </w:p>
        </w:tc>
      </w:tr>
      <w:tr w:rsidR="00CF292B" w:rsidRPr="00357240" w14:paraId="2D0C3BDC" w14:textId="77777777" w:rsidTr="00E43943">
        <w:trPr>
          <w:trHeight w:val="274"/>
        </w:trPr>
        <w:tc>
          <w:tcPr>
            <w:tcW w:w="392" w:type="dxa"/>
            <w:shd w:val="clear" w:color="auto" w:fill="auto"/>
          </w:tcPr>
          <w:p w14:paraId="138A0C13" w14:textId="77777777" w:rsidR="00CF292B" w:rsidRPr="00357240" w:rsidRDefault="00CF292B" w:rsidP="009C4BD9">
            <w:pPr>
              <w:numPr>
                <w:ilvl w:val="0"/>
                <w:numId w:val="14"/>
              </w:numPr>
              <w:tabs>
                <w:tab w:val="left" w:pos="1985"/>
                <w:tab w:val="left" w:pos="2268"/>
              </w:tabs>
              <w:spacing w:line="240" w:lineRule="auto"/>
              <w:ind w:left="360"/>
              <w:jc w:val="center"/>
              <w:rPr>
                <w:rFonts w:ascii="Arial" w:hAnsi="Arial" w:cs="Arial"/>
                <w:sz w:val="20"/>
                <w:szCs w:val="20"/>
              </w:rPr>
            </w:pPr>
          </w:p>
        </w:tc>
        <w:tc>
          <w:tcPr>
            <w:tcW w:w="1701" w:type="dxa"/>
            <w:shd w:val="clear" w:color="auto" w:fill="auto"/>
          </w:tcPr>
          <w:p w14:paraId="31FDF38B" w14:textId="6269D60A" w:rsidR="00CF292B" w:rsidRPr="00357240" w:rsidRDefault="00CF292B" w:rsidP="00357240">
            <w:pPr>
              <w:tabs>
                <w:tab w:val="num" w:pos="358"/>
                <w:tab w:val="left" w:pos="1985"/>
                <w:tab w:val="left" w:pos="2268"/>
              </w:tabs>
              <w:spacing w:line="240" w:lineRule="auto"/>
              <w:rPr>
                <w:rFonts w:ascii="Arial" w:hAnsi="Arial" w:cs="Arial"/>
                <w:sz w:val="20"/>
                <w:szCs w:val="20"/>
              </w:rPr>
            </w:pPr>
            <w:r w:rsidRPr="00357240">
              <w:rPr>
                <w:rFonts w:ascii="Arial" w:hAnsi="Arial" w:cs="Arial"/>
                <w:sz w:val="20"/>
                <w:szCs w:val="20"/>
              </w:rPr>
              <w:t xml:space="preserve">Załącznik nr </w:t>
            </w:r>
            <w:r w:rsidR="0072114C" w:rsidRPr="00357240">
              <w:rPr>
                <w:rFonts w:ascii="Arial" w:hAnsi="Arial" w:cs="Arial"/>
                <w:sz w:val="20"/>
                <w:szCs w:val="20"/>
              </w:rPr>
              <w:t>4</w:t>
            </w:r>
          </w:p>
        </w:tc>
        <w:tc>
          <w:tcPr>
            <w:tcW w:w="398" w:type="dxa"/>
            <w:shd w:val="clear" w:color="auto" w:fill="auto"/>
            <w:vAlign w:val="center"/>
          </w:tcPr>
          <w:p w14:paraId="7674EFA3" w14:textId="77777777" w:rsidR="00CF292B" w:rsidRPr="00357240" w:rsidRDefault="00CF292B" w:rsidP="009C4BD9">
            <w:pPr>
              <w:numPr>
                <w:ilvl w:val="0"/>
                <w:numId w:val="15"/>
              </w:numPr>
              <w:tabs>
                <w:tab w:val="left" w:pos="1985"/>
                <w:tab w:val="left" w:pos="2268"/>
              </w:tabs>
              <w:spacing w:line="240" w:lineRule="auto"/>
              <w:rPr>
                <w:rFonts w:ascii="Arial" w:hAnsi="Arial" w:cs="Arial"/>
                <w:sz w:val="20"/>
                <w:szCs w:val="20"/>
              </w:rPr>
            </w:pPr>
          </w:p>
        </w:tc>
        <w:tc>
          <w:tcPr>
            <w:tcW w:w="7823" w:type="dxa"/>
            <w:shd w:val="clear" w:color="auto" w:fill="auto"/>
          </w:tcPr>
          <w:p w14:paraId="7F1A3FBD" w14:textId="77777777" w:rsidR="00CF292B" w:rsidRPr="00357240" w:rsidRDefault="00CF292B" w:rsidP="00357240">
            <w:pPr>
              <w:tabs>
                <w:tab w:val="num" w:pos="358"/>
                <w:tab w:val="left" w:pos="1985"/>
                <w:tab w:val="left" w:pos="2268"/>
              </w:tabs>
              <w:spacing w:line="240" w:lineRule="auto"/>
              <w:rPr>
                <w:rFonts w:ascii="Arial" w:hAnsi="Arial" w:cs="Arial"/>
                <w:sz w:val="20"/>
                <w:szCs w:val="20"/>
              </w:rPr>
            </w:pPr>
            <w:r w:rsidRPr="00357240">
              <w:rPr>
                <w:rFonts w:ascii="Arial" w:hAnsi="Arial" w:cs="Arial"/>
                <w:sz w:val="20"/>
                <w:szCs w:val="20"/>
              </w:rPr>
              <w:t>Istotne postanowienia, które wprowadzone zostaną do umowy</w:t>
            </w:r>
          </w:p>
        </w:tc>
      </w:tr>
    </w:tbl>
    <w:p w14:paraId="496126B0" w14:textId="77777777" w:rsidR="00110F92" w:rsidRPr="00357240" w:rsidRDefault="00110F92" w:rsidP="00357240">
      <w:pPr>
        <w:spacing w:line="240" w:lineRule="auto"/>
        <w:outlineLvl w:val="0"/>
        <w:rPr>
          <w:rFonts w:ascii="Arial" w:hAnsi="Arial" w:cs="Arial"/>
          <w:b/>
          <w:bCs/>
          <w:sz w:val="20"/>
          <w:szCs w:val="20"/>
        </w:rPr>
      </w:pPr>
    </w:p>
    <w:p w14:paraId="2F15F785" w14:textId="2218FB7C" w:rsidR="00065084" w:rsidRDefault="00065084" w:rsidP="00065084">
      <w:pPr>
        <w:rPr>
          <w:rFonts w:ascii="Arial" w:hAnsi="Arial" w:cs="Arial"/>
          <w:sz w:val="20"/>
          <w:szCs w:val="20"/>
        </w:rPr>
      </w:pPr>
    </w:p>
    <w:p w14:paraId="3374816A" w14:textId="17959049" w:rsidR="00357240" w:rsidRDefault="00357240" w:rsidP="00065084">
      <w:pPr>
        <w:rPr>
          <w:rFonts w:ascii="Arial" w:hAnsi="Arial" w:cs="Arial"/>
          <w:sz w:val="20"/>
          <w:szCs w:val="20"/>
        </w:rPr>
      </w:pPr>
    </w:p>
    <w:p w14:paraId="5FCCECA7" w14:textId="77777777" w:rsidR="00357240" w:rsidRDefault="00357240" w:rsidP="00065084">
      <w:pPr>
        <w:rPr>
          <w:rFonts w:ascii="Arial" w:hAnsi="Arial" w:cs="Arial"/>
          <w:sz w:val="20"/>
          <w:szCs w:val="20"/>
        </w:rPr>
      </w:pPr>
    </w:p>
    <w:p w14:paraId="2767404E" w14:textId="77777777" w:rsidR="00337F4F" w:rsidRPr="00593FA8" w:rsidRDefault="00337F4F" w:rsidP="00337F4F">
      <w:pPr>
        <w:rPr>
          <w:rFonts w:ascii="Arial" w:hAnsi="Arial" w:cs="Arial"/>
          <w:sz w:val="20"/>
          <w:szCs w:val="20"/>
        </w:rPr>
      </w:pPr>
      <w:r w:rsidRPr="00593FA8">
        <w:rPr>
          <w:rFonts w:ascii="Arial" w:hAnsi="Arial" w:cs="Arial"/>
          <w:sz w:val="20"/>
          <w:szCs w:val="20"/>
        </w:rPr>
        <w:lastRenderedPageBreak/>
        <w:t>Bytom, dnia   .................................... r.</w:t>
      </w:r>
    </w:p>
    <w:p w14:paraId="07C84222" w14:textId="77777777" w:rsidR="00337F4F" w:rsidRPr="006C6995" w:rsidRDefault="00337F4F" w:rsidP="00337F4F">
      <w:pPr>
        <w:outlineLvl w:val="0"/>
        <w:rPr>
          <w:rFonts w:ascii="Arial" w:hAnsi="Arial" w:cs="Arial"/>
          <w:b/>
        </w:rPr>
      </w:pPr>
    </w:p>
    <w:p w14:paraId="289DCE5F" w14:textId="77777777" w:rsidR="00337F4F" w:rsidRPr="00593FA8" w:rsidRDefault="00337F4F" w:rsidP="00337F4F">
      <w:pPr>
        <w:outlineLvl w:val="0"/>
        <w:rPr>
          <w:rFonts w:ascii="Arial" w:hAnsi="Arial" w:cs="Arial"/>
          <w:b/>
          <w:sz w:val="20"/>
          <w:szCs w:val="20"/>
        </w:rPr>
      </w:pPr>
      <w:r w:rsidRPr="00593FA8">
        <w:rPr>
          <w:rFonts w:ascii="Arial" w:hAnsi="Arial" w:cs="Arial"/>
          <w:b/>
          <w:sz w:val="20"/>
          <w:szCs w:val="20"/>
        </w:rPr>
        <w:t>Przewodniczący Komisji Przetargowej</w:t>
      </w:r>
    </w:p>
    <w:p w14:paraId="4902D8F2" w14:textId="77777777" w:rsidR="00337F4F" w:rsidRPr="00593FA8" w:rsidRDefault="00337F4F" w:rsidP="00337F4F">
      <w:pPr>
        <w:rPr>
          <w:rFonts w:ascii="Arial" w:hAnsi="Arial" w:cs="Arial"/>
          <w:sz w:val="20"/>
          <w:szCs w:val="20"/>
        </w:rPr>
      </w:pPr>
    </w:p>
    <w:p w14:paraId="3BDB04D8" w14:textId="77777777" w:rsidR="00337F4F" w:rsidRPr="00593FA8" w:rsidRDefault="00337F4F" w:rsidP="00337F4F">
      <w:pPr>
        <w:rPr>
          <w:rFonts w:ascii="Arial" w:hAnsi="Arial" w:cs="Arial"/>
          <w:sz w:val="20"/>
          <w:szCs w:val="20"/>
        </w:rPr>
      </w:pPr>
    </w:p>
    <w:p w14:paraId="5C55959A" w14:textId="77777777" w:rsidR="00337F4F" w:rsidRPr="00593FA8" w:rsidRDefault="00337F4F" w:rsidP="00337F4F">
      <w:pPr>
        <w:rPr>
          <w:rFonts w:ascii="Arial" w:hAnsi="Arial" w:cs="Arial"/>
          <w:sz w:val="20"/>
          <w:szCs w:val="20"/>
        </w:rPr>
      </w:pPr>
      <w:r w:rsidRPr="00593FA8">
        <w:rPr>
          <w:rFonts w:ascii="Arial" w:hAnsi="Arial" w:cs="Arial"/>
          <w:sz w:val="20"/>
          <w:szCs w:val="20"/>
        </w:rPr>
        <w:t xml:space="preserve">.......................................................... </w:t>
      </w:r>
    </w:p>
    <w:p w14:paraId="5A592B8E" w14:textId="34F5798A" w:rsidR="00337F4F" w:rsidRDefault="00337F4F" w:rsidP="00337F4F">
      <w:pPr>
        <w:ind w:left="284"/>
        <w:outlineLvl w:val="0"/>
        <w:rPr>
          <w:rFonts w:ascii="Arial" w:hAnsi="Arial" w:cs="Arial"/>
          <w:color w:val="000000"/>
          <w:sz w:val="20"/>
          <w:szCs w:val="20"/>
        </w:rPr>
      </w:pPr>
      <w:r w:rsidRPr="00593FA8">
        <w:rPr>
          <w:rFonts w:ascii="Arial" w:hAnsi="Arial" w:cs="Arial"/>
          <w:sz w:val="20"/>
          <w:szCs w:val="20"/>
        </w:rPr>
        <w:t xml:space="preserve">     </w:t>
      </w:r>
      <w:r w:rsidR="004E2F62">
        <w:rPr>
          <w:rFonts w:ascii="Arial" w:hAnsi="Arial" w:cs="Arial"/>
          <w:sz w:val="20"/>
          <w:szCs w:val="20"/>
        </w:rPr>
        <w:t xml:space="preserve">      </w:t>
      </w:r>
      <w:r w:rsidRPr="00593FA8">
        <w:rPr>
          <w:rFonts w:ascii="Arial" w:hAnsi="Arial" w:cs="Arial"/>
          <w:sz w:val="20"/>
          <w:szCs w:val="20"/>
        </w:rPr>
        <w:t xml:space="preserve"> </w:t>
      </w:r>
      <w:r w:rsidR="002115CB">
        <w:rPr>
          <w:rFonts w:ascii="Arial" w:hAnsi="Arial" w:cs="Arial"/>
          <w:color w:val="000000"/>
          <w:sz w:val="20"/>
          <w:szCs w:val="20"/>
        </w:rPr>
        <w:t xml:space="preserve">Wojciech </w:t>
      </w:r>
      <w:proofErr w:type="spellStart"/>
      <w:r w:rsidR="002115CB">
        <w:rPr>
          <w:rFonts w:ascii="Arial" w:hAnsi="Arial" w:cs="Arial"/>
          <w:color w:val="000000"/>
          <w:sz w:val="20"/>
          <w:szCs w:val="20"/>
        </w:rPr>
        <w:t>Tetla</w:t>
      </w:r>
      <w:proofErr w:type="spellEnd"/>
    </w:p>
    <w:p w14:paraId="4E1DEF77" w14:textId="6D7891BA" w:rsidR="00652C84" w:rsidRDefault="00652C84" w:rsidP="00337F4F">
      <w:pPr>
        <w:ind w:left="284"/>
        <w:outlineLvl w:val="0"/>
        <w:rPr>
          <w:rFonts w:ascii="Arial" w:hAnsi="Arial" w:cs="Arial"/>
          <w:color w:val="000000"/>
          <w:sz w:val="20"/>
          <w:szCs w:val="20"/>
        </w:rPr>
      </w:pPr>
    </w:p>
    <w:p w14:paraId="457B832F" w14:textId="2E646A3B" w:rsidR="00652C84" w:rsidRDefault="00652C84" w:rsidP="00337F4F">
      <w:pPr>
        <w:ind w:left="284"/>
        <w:outlineLvl w:val="0"/>
        <w:rPr>
          <w:rFonts w:ascii="Arial" w:hAnsi="Arial" w:cs="Arial"/>
          <w:color w:val="000000"/>
          <w:sz w:val="20"/>
          <w:szCs w:val="20"/>
        </w:rPr>
      </w:pPr>
    </w:p>
    <w:p w14:paraId="5D4C3033" w14:textId="4EE1FB67" w:rsidR="00652C84" w:rsidRDefault="00652C84" w:rsidP="00337F4F">
      <w:pPr>
        <w:ind w:left="284"/>
        <w:outlineLvl w:val="0"/>
        <w:rPr>
          <w:rFonts w:ascii="Arial" w:hAnsi="Arial" w:cs="Arial"/>
          <w:color w:val="000000"/>
          <w:sz w:val="20"/>
          <w:szCs w:val="20"/>
        </w:rPr>
      </w:pPr>
    </w:p>
    <w:p w14:paraId="5D6E3151" w14:textId="77777777" w:rsidR="00652C84" w:rsidRDefault="00652C84" w:rsidP="00652C84">
      <w:pPr>
        <w:rPr>
          <w:rFonts w:ascii="Arial" w:hAnsi="Arial" w:cs="Arial"/>
          <w:b/>
          <w:sz w:val="20"/>
          <w:szCs w:val="20"/>
        </w:rPr>
      </w:pPr>
    </w:p>
    <w:p w14:paraId="6766CAA3" w14:textId="77777777" w:rsidR="00652C84" w:rsidRPr="00AE77F2" w:rsidRDefault="00652C84" w:rsidP="00652C84">
      <w:pPr>
        <w:rPr>
          <w:rFonts w:ascii="Arial" w:hAnsi="Arial" w:cs="Arial"/>
          <w:b/>
          <w:sz w:val="20"/>
          <w:szCs w:val="20"/>
        </w:rPr>
      </w:pPr>
    </w:p>
    <w:p w14:paraId="6D78C3BA" w14:textId="77777777" w:rsidR="00652C84" w:rsidRPr="006C6995" w:rsidRDefault="00652C84" w:rsidP="00652C84">
      <w:pPr>
        <w:ind w:left="2836" w:firstLine="709"/>
        <w:rPr>
          <w:rFonts w:ascii="Arial" w:hAnsi="Arial" w:cs="Arial"/>
          <w:b/>
        </w:rPr>
      </w:pPr>
    </w:p>
    <w:p w14:paraId="4CF9A1B8" w14:textId="77777777" w:rsidR="00652C84" w:rsidRPr="006C6995" w:rsidRDefault="00652C84" w:rsidP="00652C84">
      <w:pPr>
        <w:ind w:left="2836" w:firstLine="709"/>
        <w:rPr>
          <w:rFonts w:ascii="Arial" w:hAnsi="Arial" w:cs="Arial"/>
          <w:b/>
        </w:rPr>
      </w:pPr>
      <w:r w:rsidRPr="006C6995">
        <w:rPr>
          <w:rFonts w:ascii="Arial" w:hAnsi="Arial" w:cs="Arial"/>
          <w:b/>
        </w:rPr>
        <w:t xml:space="preserve"> Z A T W I E R D Z A M</w:t>
      </w:r>
    </w:p>
    <w:p w14:paraId="1FBDE018" w14:textId="77777777" w:rsidR="00652C84" w:rsidRPr="006C6995" w:rsidRDefault="00652C84" w:rsidP="00652C84">
      <w:pPr>
        <w:ind w:left="4956"/>
        <w:rPr>
          <w:rFonts w:ascii="Arial" w:hAnsi="Arial" w:cs="Arial"/>
        </w:rPr>
      </w:pPr>
      <w:r w:rsidRPr="006C6995">
        <w:rPr>
          <w:rFonts w:ascii="Arial" w:hAnsi="Arial" w:cs="Arial"/>
        </w:rPr>
        <w:t xml:space="preserve">  </w:t>
      </w:r>
    </w:p>
    <w:p w14:paraId="524AC0CD" w14:textId="77777777" w:rsidR="00652C84" w:rsidRPr="006C6995" w:rsidRDefault="00652C84" w:rsidP="00652C84">
      <w:pPr>
        <w:rPr>
          <w:rFonts w:ascii="Arial" w:hAnsi="Arial" w:cs="Arial"/>
        </w:rPr>
      </w:pPr>
    </w:p>
    <w:p w14:paraId="18D34846" w14:textId="77777777" w:rsidR="00652C84" w:rsidRPr="006C6995" w:rsidRDefault="00652C84" w:rsidP="00652C84">
      <w:pPr>
        <w:rPr>
          <w:rFonts w:ascii="Arial" w:hAnsi="Arial" w:cs="Arial"/>
        </w:rPr>
      </w:pPr>
    </w:p>
    <w:p w14:paraId="7C886A10" w14:textId="77777777" w:rsidR="00652C84" w:rsidRPr="006C6995" w:rsidRDefault="00652C84" w:rsidP="00652C84">
      <w:pPr>
        <w:rPr>
          <w:rFonts w:ascii="Arial" w:hAnsi="Arial" w:cs="Arial"/>
        </w:rPr>
      </w:pPr>
    </w:p>
    <w:p w14:paraId="1859D057" w14:textId="77777777" w:rsidR="00652C84" w:rsidRPr="006C6995" w:rsidRDefault="00652C84" w:rsidP="00652C84">
      <w:pPr>
        <w:rPr>
          <w:rFonts w:ascii="Arial" w:hAnsi="Arial" w:cs="Arial"/>
        </w:rPr>
      </w:pPr>
    </w:p>
    <w:p w14:paraId="64CAD66F" w14:textId="77777777" w:rsidR="00652C84" w:rsidRPr="006C6995" w:rsidRDefault="00652C84" w:rsidP="00652C84">
      <w:pPr>
        <w:rPr>
          <w:rFonts w:ascii="Arial" w:hAnsi="Arial" w:cs="Arial"/>
        </w:rPr>
      </w:pPr>
    </w:p>
    <w:p w14:paraId="54914D7E" w14:textId="77777777" w:rsidR="00652C84" w:rsidRDefault="00652C84" w:rsidP="00652C84">
      <w:pPr>
        <w:rPr>
          <w:rFonts w:ascii="Arial" w:hAnsi="Arial" w:cs="Arial"/>
          <w:sz w:val="20"/>
          <w:szCs w:val="20"/>
        </w:rPr>
      </w:pPr>
      <w:r w:rsidRPr="007B29D8">
        <w:rPr>
          <w:rFonts w:ascii="Arial" w:hAnsi="Arial" w:cs="Arial"/>
          <w:sz w:val="20"/>
          <w:szCs w:val="20"/>
        </w:rPr>
        <w:t xml:space="preserve">  ______________________________                                      </w:t>
      </w:r>
      <w:r>
        <w:rPr>
          <w:rFonts w:ascii="Arial" w:hAnsi="Arial" w:cs="Arial"/>
          <w:sz w:val="20"/>
          <w:szCs w:val="20"/>
        </w:rPr>
        <w:t xml:space="preserve">    ___________________________</w:t>
      </w:r>
    </w:p>
    <w:p w14:paraId="6556CD90" w14:textId="77777777" w:rsidR="00652C84" w:rsidRPr="007B29D8" w:rsidRDefault="00652C84" w:rsidP="00652C84">
      <w:pPr>
        <w:rPr>
          <w:rFonts w:ascii="Arial" w:hAnsi="Arial" w:cs="Arial"/>
          <w:sz w:val="20"/>
          <w:szCs w:val="20"/>
        </w:rPr>
      </w:pPr>
      <w:r w:rsidRPr="007B29D8">
        <w:rPr>
          <w:rFonts w:ascii="Arial" w:hAnsi="Arial" w:cs="Arial"/>
          <w:sz w:val="20"/>
          <w:szCs w:val="20"/>
        </w:rPr>
        <w:t xml:space="preserve"> </w:t>
      </w:r>
      <w:r>
        <w:rPr>
          <w:rFonts w:ascii="Arial" w:hAnsi="Arial" w:cs="Arial"/>
          <w:sz w:val="20"/>
          <w:szCs w:val="20"/>
        </w:rPr>
        <w:t xml:space="preserve">       </w:t>
      </w:r>
      <w:r w:rsidRPr="007B29D8">
        <w:rPr>
          <w:rFonts w:ascii="Arial" w:hAnsi="Arial" w:cs="Arial"/>
          <w:sz w:val="20"/>
          <w:szCs w:val="20"/>
        </w:rPr>
        <w:t xml:space="preserve"> podpis osoby upoważnionej                                                   </w:t>
      </w:r>
      <w:r>
        <w:rPr>
          <w:rFonts w:ascii="Arial" w:hAnsi="Arial" w:cs="Arial"/>
          <w:sz w:val="20"/>
          <w:szCs w:val="20"/>
        </w:rPr>
        <w:t xml:space="preserve">    </w:t>
      </w:r>
      <w:r w:rsidRPr="007B29D8">
        <w:rPr>
          <w:rFonts w:ascii="Arial" w:hAnsi="Arial" w:cs="Arial"/>
          <w:sz w:val="20"/>
          <w:szCs w:val="20"/>
        </w:rPr>
        <w:t xml:space="preserve"> podpis osoby upoważnionej</w:t>
      </w:r>
    </w:p>
    <w:p w14:paraId="4E18F1A4" w14:textId="77777777" w:rsidR="00652C84" w:rsidRDefault="00652C84" w:rsidP="00652C84">
      <w:pPr>
        <w:ind w:left="142" w:hanging="142"/>
        <w:jc w:val="right"/>
        <w:outlineLvl w:val="0"/>
        <w:rPr>
          <w:rFonts w:ascii="Arial" w:hAnsi="Arial" w:cs="Arial"/>
          <w:b/>
          <w:bCs/>
          <w:sz w:val="20"/>
          <w:szCs w:val="20"/>
        </w:rPr>
      </w:pPr>
    </w:p>
    <w:p w14:paraId="2DFB02BC" w14:textId="77777777" w:rsidR="00652C84" w:rsidRDefault="00652C84" w:rsidP="00652C84">
      <w:pPr>
        <w:ind w:left="142" w:hanging="142"/>
        <w:jc w:val="right"/>
        <w:outlineLvl w:val="0"/>
        <w:rPr>
          <w:rFonts w:ascii="Arial" w:hAnsi="Arial" w:cs="Arial"/>
          <w:b/>
          <w:bCs/>
          <w:sz w:val="20"/>
          <w:szCs w:val="20"/>
        </w:rPr>
      </w:pPr>
    </w:p>
    <w:p w14:paraId="11A4BE31" w14:textId="77777777" w:rsidR="00652C84" w:rsidRDefault="00652C84" w:rsidP="00652C84">
      <w:pPr>
        <w:ind w:left="142" w:hanging="142"/>
        <w:jc w:val="right"/>
        <w:outlineLvl w:val="0"/>
        <w:rPr>
          <w:rFonts w:ascii="Arial" w:hAnsi="Arial" w:cs="Arial"/>
          <w:b/>
          <w:bCs/>
          <w:sz w:val="20"/>
          <w:szCs w:val="20"/>
        </w:rPr>
      </w:pPr>
    </w:p>
    <w:p w14:paraId="4E768751" w14:textId="77777777" w:rsidR="00652C84" w:rsidRPr="00593FA8" w:rsidRDefault="00652C84" w:rsidP="00337F4F">
      <w:pPr>
        <w:ind w:left="284"/>
        <w:outlineLvl w:val="0"/>
        <w:rPr>
          <w:rFonts w:ascii="Arial" w:hAnsi="Arial" w:cs="Arial"/>
          <w:sz w:val="20"/>
          <w:szCs w:val="20"/>
        </w:rPr>
      </w:pPr>
    </w:p>
    <w:p w14:paraId="29E8D508" w14:textId="77777777" w:rsidR="00337F4F" w:rsidRPr="00593FA8" w:rsidRDefault="00337F4F" w:rsidP="00337F4F">
      <w:pPr>
        <w:rPr>
          <w:rFonts w:ascii="Arial" w:hAnsi="Arial" w:cs="Arial"/>
          <w:b/>
          <w:color w:val="FF0000"/>
          <w:sz w:val="20"/>
          <w:szCs w:val="20"/>
        </w:rPr>
      </w:pPr>
    </w:p>
    <w:p w14:paraId="644163B4" w14:textId="77777777" w:rsidR="00337F4F" w:rsidRPr="005763F8" w:rsidRDefault="00337F4F" w:rsidP="00337F4F">
      <w:pPr>
        <w:rPr>
          <w:rFonts w:ascii="Arial" w:hAnsi="Arial" w:cs="Arial"/>
          <w:b/>
          <w:sz w:val="20"/>
          <w:szCs w:val="20"/>
        </w:rPr>
      </w:pPr>
    </w:p>
    <w:p w14:paraId="06FDCC2B" w14:textId="0A9330A6" w:rsidR="00652C84" w:rsidRDefault="00652C84" w:rsidP="00652C84">
      <w:pPr>
        <w:rPr>
          <w:rFonts w:ascii="Arial" w:hAnsi="Arial" w:cs="Arial"/>
          <w:b/>
          <w:sz w:val="20"/>
          <w:szCs w:val="20"/>
        </w:rPr>
      </w:pPr>
    </w:p>
    <w:p w14:paraId="4BBE0DAC" w14:textId="551F5042" w:rsidR="00B26409" w:rsidRDefault="00B26409" w:rsidP="00652C84">
      <w:pPr>
        <w:rPr>
          <w:rFonts w:ascii="Arial" w:hAnsi="Arial" w:cs="Arial"/>
          <w:b/>
          <w:sz w:val="20"/>
          <w:szCs w:val="20"/>
        </w:rPr>
      </w:pPr>
    </w:p>
    <w:p w14:paraId="2D56C679" w14:textId="7508E945" w:rsidR="00B26409" w:rsidRDefault="00B26409" w:rsidP="00652C84">
      <w:pPr>
        <w:rPr>
          <w:rFonts w:ascii="Arial" w:hAnsi="Arial" w:cs="Arial"/>
          <w:b/>
          <w:sz w:val="20"/>
          <w:szCs w:val="20"/>
        </w:rPr>
      </w:pPr>
    </w:p>
    <w:p w14:paraId="71E9E9AF" w14:textId="35B6D4E3" w:rsidR="00B26409" w:rsidRDefault="00B26409" w:rsidP="00652C84">
      <w:pPr>
        <w:rPr>
          <w:rFonts w:ascii="Arial" w:hAnsi="Arial" w:cs="Arial"/>
          <w:b/>
          <w:sz w:val="20"/>
          <w:szCs w:val="20"/>
        </w:rPr>
      </w:pPr>
    </w:p>
    <w:p w14:paraId="4211DB1C" w14:textId="420FA86C" w:rsidR="00B26409" w:rsidRDefault="00B26409" w:rsidP="00652C84">
      <w:pPr>
        <w:rPr>
          <w:rFonts w:ascii="Arial" w:hAnsi="Arial" w:cs="Arial"/>
          <w:b/>
          <w:sz w:val="20"/>
          <w:szCs w:val="20"/>
        </w:rPr>
      </w:pPr>
    </w:p>
    <w:p w14:paraId="6DBD1C9C" w14:textId="0AFF83A9" w:rsidR="00B26409" w:rsidRDefault="00B26409" w:rsidP="00652C84">
      <w:pPr>
        <w:rPr>
          <w:rFonts w:ascii="Arial" w:hAnsi="Arial" w:cs="Arial"/>
          <w:b/>
          <w:sz w:val="20"/>
          <w:szCs w:val="20"/>
        </w:rPr>
      </w:pPr>
    </w:p>
    <w:p w14:paraId="076AAEF5" w14:textId="22C6A833" w:rsidR="00B26409" w:rsidRDefault="00B26409" w:rsidP="00652C84">
      <w:pPr>
        <w:rPr>
          <w:rFonts w:ascii="Arial" w:hAnsi="Arial" w:cs="Arial"/>
          <w:b/>
          <w:sz w:val="20"/>
          <w:szCs w:val="20"/>
        </w:rPr>
      </w:pPr>
    </w:p>
    <w:p w14:paraId="3A2F7309" w14:textId="495CF730" w:rsidR="00B26409" w:rsidRDefault="00B26409" w:rsidP="00652C84">
      <w:pPr>
        <w:rPr>
          <w:rFonts w:ascii="Arial" w:hAnsi="Arial" w:cs="Arial"/>
          <w:b/>
          <w:sz w:val="20"/>
          <w:szCs w:val="20"/>
        </w:rPr>
      </w:pPr>
    </w:p>
    <w:p w14:paraId="0E83BAE4" w14:textId="6EA5771F" w:rsidR="00B26409" w:rsidRDefault="00B26409" w:rsidP="00652C84">
      <w:pPr>
        <w:rPr>
          <w:rFonts w:ascii="Arial" w:hAnsi="Arial" w:cs="Arial"/>
          <w:b/>
          <w:sz w:val="20"/>
          <w:szCs w:val="20"/>
        </w:rPr>
      </w:pPr>
    </w:p>
    <w:p w14:paraId="5CD7C63D" w14:textId="5CDCF43D" w:rsidR="00B26409" w:rsidRDefault="00B26409" w:rsidP="00652C84">
      <w:pPr>
        <w:rPr>
          <w:rFonts w:ascii="Arial" w:hAnsi="Arial" w:cs="Arial"/>
          <w:b/>
          <w:sz w:val="20"/>
          <w:szCs w:val="20"/>
        </w:rPr>
      </w:pPr>
    </w:p>
    <w:p w14:paraId="2392BF73" w14:textId="77777777" w:rsidR="00B26409" w:rsidRDefault="00B26409" w:rsidP="00652C84">
      <w:pPr>
        <w:rPr>
          <w:rFonts w:ascii="Arial" w:hAnsi="Arial" w:cs="Arial"/>
          <w:b/>
          <w:sz w:val="20"/>
          <w:szCs w:val="20"/>
        </w:rPr>
      </w:pPr>
    </w:p>
    <w:p w14:paraId="7C420367" w14:textId="2D447975" w:rsidR="00652C84" w:rsidRDefault="00652C84" w:rsidP="00652C84">
      <w:pPr>
        <w:rPr>
          <w:rFonts w:ascii="Arial" w:hAnsi="Arial" w:cs="Arial"/>
          <w:b/>
          <w:sz w:val="20"/>
          <w:szCs w:val="20"/>
        </w:rPr>
      </w:pPr>
    </w:p>
    <w:p w14:paraId="36F453E6" w14:textId="77777777" w:rsidR="00444324" w:rsidRDefault="00444324" w:rsidP="00652C84">
      <w:pPr>
        <w:rPr>
          <w:rFonts w:ascii="Arial" w:hAnsi="Arial" w:cs="Arial"/>
          <w:b/>
          <w:sz w:val="20"/>
          <w:szCs w:val="20"/>
        </w:rPr>
      </w:pPr>
    </w:p>
    <w:p w14:paraId="41FE2448" w14:textId="2ABBA8A8" w:rsidR="00FE48BE" w:rsidRPr="00652C84" w:rsidRDefault="00FE48BE" w:rsidP="00652C84">
      <w:pPr>
        <w:jc w:val="right"/>
        <w:rPr>
          <w:rFonts w:ascii="Arial" w:hAnsi="Arial" w:cs="Arial"/>
          <w:b/>
          <w:bCs/>
          <w:iCs/>
        </w:rPr>
      </w:pPr>
      <w:r w:rsidRPr="00FE48BE">
        <w:rPr>
          <w:rFonts w:ascii="Arial" w:hAnsi="Arial" w:cs="Arial"/>
          <w:b/>
          <w:bCs/>
          <w:sz w:val="20"/>
          <w:szCs w:val="20"/>
        </w:rPr>
        <w:t>Załącznik nr 1 do SIWZ</w:t>
      </w:r>
    </w:p>
    <w:p w14:paraId="4DC2A4F7" w14:textId="77777777" w:rsidR="00411E80" w:rsidRDefault="00411E80" w:rsidP="00B96803">
      <w:pPr>
        <w:spacing w:after="120"/>
        <w:outlineLvl w:val="0"/>
        <w:rPr>
          <w:rFonts w:ascii="Arial" w:hAnsi="Arial" w:cs="Arial"/>
          <w:b/>
          <w:sz w:val="20"/>
          <w:szCs w:val="20"/>
        </w:rPr>
      </w:pPr>
    </w:p>
    <w:p w14:paraId="184DF9FF" w14:textId="38EEC3D2" w:rsidR="0072114C" w:rsidRPr="004E4B49" w:rsidRDefault="00065084" w:rsidP="0076760D">
      <w:pPr>
        <w:jc w:val="center"/>
        <w:rPr>
          <w:rFonts w:ascii="Arial" w:hAnsi="Arial" w:cs="Arial"/>
          <w:b/>
          <w:color w:val="000000"/>
          <w:sz w:val="22"/>
          <w:szCs w:val="22"/>
        </w:rPr>
      </w:pPr>
      <w:r w:rsidRPr="004E4B49">
        <w:rPr>
          <w:rFonts w:ascii="Arial" w:hAnsi="Arial" w:cs="Arial"/>
          <w:b/>
          <w:color w:val="000000"/>
          <w:sz w:val="22"/>
          <w:szCs w:val="22"/>
        </w:rPr>
        <w:t>OPIS PRZEDMIOTU ZAMÓWIENIA</w:t>
      </w:r>
    </w:p>
    <w:p w14:paraId="7DF236DB" w14:textId="77777777" w:rsidR="00065084" w:rsidRPr="00303E21" w:rsidRDefault="00065084" w:rsidP="00065084">
      <w:pPr>
        <w:tabs>
          <w:tab w:val="left" w:pos="426"/>
        </w:tabs>
        <w:rPr>
          <w:rFonts w:ascii="Arial" w:hAnsi="Arial" w:cs="Arial"/>
          <w:b/>
          <w:sz w:val="10"/>
          <w:szCs w:val="10"/>
        </w:rPr>
      </w:pPr>
    </w:p>
    <w:p w14:paraId="473860A4" w14:textId="0D0C917F" w:rsidR="0072114C" w:rsidRPr="004E2F62" w:rsidRDefault="0072114C" w:rsidP="004E71F6">
      <w:pPr>
        <w:numPr>
          <w:ilvl w:val="0"/>
          <w:numId w:val="16"/>
        </w:numPr>
        <w:spacing w:line="240" w:lineRule="auto"/>
        <w:ind w:left="284" w:hanging="568"/>
        <w:textAlignment w:val="baseline"/>
        <w:rPr>
          <w:rFonts w:ascii="Arial" w:hAnsi="Arial" w:cs="Arial"/>
          <w:b/>
          <w:bCs/>
          <w:i/>
          <w:iCs/>
          <w:color w:val="000000"/>
          <w:sz w:val="20"/>
          <w:szCs w:val="20"/>
        </w:rPr>
      </w:pPr>
      <w:r w:rsidRPr="004E2F62">
        <w:rPr>
          <w:rFonts w:ascii="Arial" w:hAnsi="Arial" w:cs="Arial"/>
          <w:b/>
          <w:bCs/>
          <w:color w:val="000000"/>
          <w:sz w:val="20"/>
          <w:szCs w:val="20"/>
        </w:rPr>
        <w:t>P</w:t>
      </w:r>
      <w:r w:rsidR="00065084" w:rsidRPr="004E2F62">
        <w:rPr>
          <w:rFonts w:ascii="Arial" w:hAnsi="Arial" w:cs="Arial"/>
          <w:b/>
          <w:bCs/>
          <w:color w:val="000000"/>
          <w:sz w:val="20"/>
          <w:szCs w:val="20"/>
        </w:rPr>
        <w:t>rzedmiot zamówienia</w:t>
      </w:r>
      <w:r w:rsidRPr="004E2F62">
        <w:rPr>
          <w:rFonts w:ascii="Arial" w:hAnsi="Arial" w:cs="Arial"/>
          <w:b/>
          <w:bCs/>
          <w:color w:val="000000"/>
          <w:sz w:val="20"/>
          <w:szCs w:val="20"/>
        </w:rPr>
        <w:t>.</w:t>
      </w:r>
    </w:p>
    <w:p w14:paraId="363679C6" w14:textId="62EA6317" w:rsidR="002115CB" w:rsidRPr="004E2F62" w:rsidRDefault="002115CB" w:rsidP="004E2F62">
      <w:pPr>
        <w:spacing w:line="240" w:lineRule="auto"/>
        <w:textAlignment w:val="baseline"/>
        <w:rPr>
          <w:rFonts w:ascii="Arial" w:hAnsi="Arial" w:cs="Arial"/>
          <w:b/>
          <w:bCs/>
          <w:color w:val="000000"/>
          <w:sz w:val="20"/>
          <w:szCs w:val="20"/>
        </w:rPr>
      </w:pPr>
    </w:p>
    <w:p w14:paraId="56436297" w14:textId="77777777" w:rsidR="00444324" w:rsidRPr="00357240" w:rsidRDefault="00444324" w:rsidP="00444324">
      <w:pPr>
        <w:pStyle w:val="Standard"/>
        <w:spacing w:line="240" w:lineRule="auto"/>
        <w:ind w:left="284"/>
        <w:jc w:val="center"/>
        <w:rPr>
          <w:rFonts w:ascii="Arial" w:hAnsi="Arial" w:cs="Arial"/>
          <w:b/>
          <w:sz w:val="20"/>
          <w:szCs w:val="20"/>
        </w:rPr>
      </w:pPr>
      <w:r>
        <w:rPr>
          <w:rFonts w:ascii="Arial" w:hAnsi="Arial" w:cs="Arial"/>
          <w:b/>
          <w:sz w:val="20"/>
          <w:szCs w:val="20"/>
        </w:rPr>
        <w:t xml:space="preserve">Optymalizacja sieci sejsmologicznej wraz z wyznaczeniem map błędów, prędkości kierunkowych oraz współczynnika tłumienia </w:t>
      </w:r>
      <w:r w:rsidRPr="00357240">
        <w:rPr>
          <w:rFonts w:ascii="Arial" w:hAnsi="Arial" w:cs="Arial"/>
          <w:b/>
          <w:sz w:val="20"/>
          <w:szCs w:val="20"/>
        </w:rPr>
        <w:t>dla potrzeb WĘGLOKOKS KRAJ Sp. z o.o.</w:t>
      </w:r>
      <w:r>
        <w:rPr>
          <w:rFonts w:ascii="Arial" w:hAnsi="Arial" w:cs="Arial"/>
          <w:b/>
          <w:sz w:val="20"/>
          <w:szCs w:val="20"/>
        </w:rPr>
        <w:t xml:space="preserve"> KWK Bobrek-Piekary Ruch Bobrek</w:t>
      </w:r>
    </w:p>
    <w:p w14:paraId="61C3DEAA" w14:textId="77777777" w:rsidR="00EE2F53" w:rsidRPr="004E2F62" w:rsidRDefault="00EE2F53" w:rsidP="004E2F62">
      <w:pPr>
        <w:spacing w:line="240" w:lineRule="auto"/>
        <w:rPr>
          <w:rFonts w:ascii="Arial" w:hAnsi="Arial" w:cs="Arial"/>
          <w:iCs/>
          <w:sz w:val="20"/>
          <w:szCs w:val="20"/>
        </w:rPr>
      </w:pPr>
    </w:p>
    <w:p w14:paraId="36CEFE3B" w14:textId="558E3BB5" w:rsidR="0099561A" w:rsidRPr="004E2F62" w:rsidRDefault="0099561A" w:rsidP="004E71F6">
      <w:pPr>
        <w:numPr>
          <w:ilvl w:val="0"/>
          <w:numId w:val="16"/>
        </w:numPr>
        <w:spacing w:line="240" w:lineRule="auto"/>
        <w:ind w:left="284" w:hanging="568"/>
        <w:textAlignment w:val="baseline"/>
        <w:rPr>
          <w:rFonts w:ascii="Arial" w:hAnsi="Arial" w:cs="Arial"/>
          <w:b/>
          <w:bCs/>
          <w:i/>
          <w:iCs/>
          <w:color w:val="000000"/>
          <w:sz w:val="20"/>
          <w:szCs w:val="20"/>
        </w:rPr>
      </w:pPr>
      <w:r w:rsidRPr="004E2F62">
        <w:rPr>
          <w:rFonts w:ascii="Arial" w:hAnsi="Arial" w:cs="Arial"/>
          <w:b/>
          <w:sz w:val="20"/>
          <w:szCs w:val="20"/>
        </w:rPr>
        <w:t xml:space="preserve">Lokalizacja miejsca </w:t>
      </w:r>
      <w:r w:rsidR="00652C84" w:rsidRPr="004E2F62">
        <w:rPr>
          <w:rFonts w:ascii="Arial" w:hAnsi="Arial" w:cs="Arial"/>
          <w:b/>
          <w:sz w:val="20"/>
          <w:szCs w:val="20"/>
        </w:rPr>
        <w:t>wykonania usługi</w:t>
      </w:r>
      <w:r w:rsidRPr="004E2F62">
        <w:rPr>
          <w:rFonts w:ascii="Arial" w:hAnsi="Arial" w:cs="Arial"/>
          <w:b/>
          <w:sz w:val="20"/>
          <w:szCs w:val="20"/>
        </w:rPr>
        <w:t>.</w:t>
      </w:r>
    </w:p>
    <w:p w14:paraId="3F0936DB" w14:textId="33535F44" w:rsidR="004E2F62" w:rsidRPr="004E2F62" w:rsidRDefault="004E2F62" w:rsidP="004E2F62">
      <w:pPr>
        <w:spacing w:line="240" w:lineRule="auto"/>
        <w:rPr>
          <w:rFonts w:ascii="Arial" w:hAnsi="Arial" w:cs="Arial"/>
          <w:sz w:val="20"/>
          <w:szCs w:val="20"/>
        </w:rPr>
      </w:pPr>
      <w:r>
        <w:rPr>
          <w:rFonts w:ascii="Arial" w:hAnsi="Arial" w:cs="Arial"/>
          <w:sz w:val="20"/>
          <w:szCs w:val="20"/>
        </w:rPr>
        <w:t xml:space="preserve">     </w:t>
      </w:r>
      <w:r w:rsidRPr="004E2F62">
        <w:rPr>
          <w:rFonts w:ascii="Arial" w:hAnsi="Arial" w:cs="Arial"/>
          <w:sz w:val="20"/>
          <w:szCs w:val="20"/>
        </w:rPr>
        <w:t>KWK Bobrek-Piekary Ruch Bobrek, ul. Konstytucji 76  41-905 Bytom.</w:t>
      </w:r>
    </w:p>
    <w:p w14:paraId="4C9562AC" w14:textId="77777777" w:rsidR="004E2F62" w:rsidRPr="004E2F62" w:rsidRDefault="004E2F62" w:rsidP="004E2F62">
      <w:pPr>
        <w:spacing w:line="240" w:lineRule="auto"/>
        <w:ind w:left="284"/>
        <w:textAlignment w:val="baseline"/>
        <w:rPr>
          <w:rFonts w:ascii="Arial" w:hAnsi="Arial" w:cs="Arial"/>
          <w:b/>
          <w:bCs/>
          <w:i/>
          <w:iCs/>
          <w:color w:val="000000"/>
          <w:sz w:val="20"/>
          <w:szCs w:val="20"/>
        </w:rPr>
      </w:pPr>
    </w:p>
    <w:p w14:paraId="4C578B77" w14:textId="7FE5DFC0" w:rsidR="004E2F62" w:rsidRPr="004E71F6" w:rsidRDefault="004E2F62" w:rsidP="004E71F6">
      <w:pPr>
        <w:numPr>
          <w:ilvl w:val="0"/>
          <w:numId w:val="16"/>
        </w:numPr>
        <w:spacing w:line="240" w:lineRule="auto"/>
        <w:ind w:left="284" w:hanging="568"/>
        <w:textAlignment w:val="baseline"/>
        <w:rPr>
          <w:rFonts w:ascii="Arial" w:hAnsi="Arial" w:cs="Arial"/>
          <w:b/>
          <w:bCs/>
          <w:i/>
          <w:iCs/>
          <w:color w:val="000000"/>
          <w:sz w:val="20"/>
          <w:szCs w:val="20"/>
        </w:rPr>
      </w:pPr>
      <w:r w:rsidRPr="004E71F6">
        <w:rPr>
          <w:rFonts w:ascii="Arial" w:hAnsi="Arial" w:cs="Arial"/>
          <w:b/>
          <w:bCs/>
          <w:color w:val="000000"/>
          <w:sz w:val="20"/>
          <w:szCs w:val="20"/>
        </w:rPr>
        <w:t>Zakres rzeczowy przedmiotu zamówienia.</w:t>
      </w:r>
    </w:p>
    <w:p w14:paraId="62FB6148" w14:textId="4C9E753F" w:rsidR="004E71F6" w:rsidRPr="004E71F6" w:rsidRDefault="004E71F6" w:rsidP="004E71F6">
      <w:pPr>
        <w:pStyle w:val="Akapitzlist"/>
        <w:numPr>
          <w:ilvl w:val="0"/>
          <w:numId w:val="45"/>
        </w:numPr>
        <w:spacing w:line="240" w:lineRule="auto"/>
        <w:textAlignment w:val="baseline"/>
        <w:rPr>
          <w:rFonts w:ascii="Arial" w:hAnsi="Arial" w:cs="Arial"/>
          <w:b/>
          <w:bCs/>
          <w:i/>
          <w:iCs/>
          <w:color w:val="000000"/>
          <w:sz w:val="20"/>
          <w:szCs w:val="20"/>
        </w:rPr>
      </w:pPr>
      <w:r w:rsidRPr="004E71F6">
        <w:rPr>
          <w:rFonts w:ascii="Arial" w:hAnsi="Arial" w:cs="Arial"/>
          <w:sz w:val="20"/>
          <w:szCs w:val="20"/>
        </w:rPr>
        <w:t>Wykonanie optymalizacji sieci KWK „Bobrek-Piekary” składającej się z obszaru górniczego Ruchu Bobrek.</w:t>
      </w:r>
    </w:p>
    <w:p w14:paraId="60D003FC" w14:textId="59B7B406" w:rsidR="004E71F6" w:rsidRPr="004E71F6" w:rsidRDefault="004E71F6" w:rsidP="004E71F6">
      <w:pPr>
        <w:pStyle w:val="Akapitzlist"/>
        <w:numPr>
          <w:ilvl w:val="0"/>
          <w:numId w:val="45"/>
        </w:numPr>
        <w:spacing w:line="240" w:lineRule="auto"/>
        <w:textAlignment w:val="baseline"/>
        <w:rPr>
          <w:rFonts w:ascii="Arial" w:hAnsi="Arial" w:cs="Arial"/>
          <w:b/>
          <w:bCs/>
          <w:i/>
          <w:iCs/>
          <w:color w:val="000000"/>
          <w:sz w:val="20"/>
          <w:szCs w:val="20"/>
        </w:rPr>
      </w:pPr>
      <w:r w:rsidRPr="004E71F6">
        <w:rPr>
          <w:rFonts w:ascii="Arial" w:hAnsi="Arial" w:cs="Arial"/>
          <w:sz w:val="20"/>
          <w:szCs w:val="20"/>
        </w:rPr>
        <w:t xml:space="preserve">Wyznaczenie prędkości kierunkowych fal dla poszczególnych rejonów kopalni. </w:t>
      </w:r>
    </w:p>
    <w:p w14:paraId="2735CBEA" w14:textId="2BCEBD5E" w:rsidR="004E71F6" w:rsidRPr="004E71F6" w:rsidRDefault="004E71F6" w:rsidP="004E71F6">
      <w:pPr>
        <w:pStyle w:val="Akapitzlist"/>
        <w:numPr>
          <w:ilvl w:val="0"/>
          <w:numId w:val="45"/>
        </w:numPr>
        <w:spacing w:line="240" w:lineRule="auto"/>
        <w:textAlignment w:val="baseline"/>
        <w:rPr>
          <w:rFonts w:ascii="Arial" w:hAnsi="Arial" w:cs="Arial"/>
          <w:b/>
          <w:bCs/>
          <w:i/>
          <w:iCs/>
          <w:color w:val="000000"/>
          <w:sz w:val="20"/>
          <w:szCs w:val="20"/>
        </w:rPr>
      </w:pPr>
      <w:r w:rsidRPr="004E71F6">
        <w:rPr>
          <w:rFonts w:ascii="Arial" w:hAnsi="Arial" w:cs="Arial"/>
          <w:sz w:val="20"/>
          <w:szCs w:val="20"/>
        </w:rPr>
        <w:t>Wyznaczenie funkcji tłumienia górotworu (współczynnika dobroci).</w:t>
      </w:r>
    </w:p>
    <w:p w14:paraId="55DCA307" w14:textId="3FE0A9FB" w:rsidR="004E71F6" w:rsidRPr="004E71F6" w:rsidRDefault="004E71F6" w:rsidP="004E71F6">
      <w:pPr>
        <w:pStyle w:val="Akapitzlist"/>
        <w:numPr>
          <w:ilvl w:val="0"/>
          <w:numId w:val="45"/>
        </w:numPr>
        <w:spacing w:line="240" w:lineRule="auto"/>
        <w:textAlignment w:val="baseline"/>
        <w:rPr>
          <w:rFonts w:ascii="Arial" w:hAnsi="Arial" w:cs="Arial"/>
          <w:b/>
          <w:bCs/>
          <w:i/>
          <w:iCs/>
          <w:color w:val="000000"/>
          <w:sz w:val="20"/>
          <w:szCs w:val="20"/>
        </w:rPr>
      </w:pPr>
      <w:r w:rsidRPr="004E71F6">
        <w:rPr>
          <w:rFonts w:ascii="Arial" w:hAnsi="Arial" w:cs="Arial"/>
          <w:sz w:val="20"/>
          <w:szCs w:val="20"/>
        </w:rPr>
        <w:t xml:space="preserve">Wykorzystanie metody tomografii pasywnej w wariancie 3D (trójwymiarowym) do obliczeń z użyciem cyfrowych zapisów wstrząsów z kopalni. </w:t>
      </w:r>
    </w:p>
    <w:p w14:paraId="0C672747" w14:textId="138F3C77" w:rsidR="004E71F6" w:rsidRPr="004E71F6" w:rsidRDefault="004E71F6" w:rsidP="004E71F6">
      <w:pPr>
        <w:pStyle w:val="Akapitzlist"/>
        <w:numPr>
          <w:ilvl w:val="0"/>
          <w:numId w:val="45"/>
        </w:numPr>
        <w:spacing w:line="240" w:lineRule="auto"/>
        <w:textAlignment w:val="baseline"/>
        <w:rPr>
          <w:rFonts w:ascii="Arial" w:hAnsi="Arial" w:cs="Arial"/>
          <w:b/>
          <w:bCs/>
          <w:i/>
          <w:iCs/>
          <w:color w:val="000000"/>
          <w:sz w:val="20"/>
          <w:szCs w:val="20"/>
        </w:rPr>
      </w:pPr>
      <w:r w:rsidRPr="004E71F6">
        <w:rPr>
          <w:rFonts w:ascii="Arial" w:hAnsi="Arial" w:cs="Arial"/>
          <w:sz w:val="20"/>
          <w:szCs w:val="20"/>
        </w:rPr>
        <w:t>Dobór modelu prędkości dla stanowisk powierzchniowych aparatury AMAX – GSI.</w:t>
      </w:r>
    </w:p>
    <w:p w14:paraId="6C5A7933" w14:textId="77777777" w:rsidR="004E71F6" w:rsidRPr="004E71F6" w:rsidRDefault="004E71F6" w:rsidP="004E71F6">
      <w:pPr>
        <w:pStyle w:val="Akapitzlist"/>
        <w:numPr>
          <w:ilvl w:val="0"/>
          <w:numId w:val="45"/>
        </w:numPr>
        <w:spacing w:line="240" w:lineRule="auto"/>
        <w:textAlignment w:val="baseline"/>
        <w:rPr>
          <w:rFonts w:ascii="Arial" w:hAnsi="Arial" w:cs="Arial"/>
          <w:b/>
          <w:bCs/>
          <w:i/>
          <w:iCs/>
          <w:color w:val="000000"/>
          <w:sz w:val="20"/>
          <w:szCs w:val="20"/>
        </w:rPr>
      </w:pPr>
      <w:r w:rsidRPr="004E71F6">
        <w:rPr>
          <w:rFonts w:ascii="Arial" w:hAnsi="Arial" w:cs="Arial"/>
          <w:sz w:val="20"/>
          <w:szCs w:val="20"/>
        </w:rPr>
        <w:t>Wyznaczenie algorytmu błędów lokalizacji ognisk wstrząsów.</w:t>
      </w:r>
    </w:p>
    <w:p w14:paraId="65E89262" w14:textId="77777777" w:rsidR="004E71F6" w:rsidRPr="004E71F6" w:rsidRDefault="004E71F6" w:rsidP="004E71F6">
      <w:pPr>
        <w:keepNext/>
        <w:spacing w:line="288" w:lineRule="auto"/>
        <w:ind w:left="-426"/>
        <w:outlineLvl w:val="0"/>
        <w:rPr>
          <w:rFonts w:ascii="Arial" w:hAnsi="Arial" w:cs="Arial"/>
          <w:b/>
          <w:bCs/>
          <w:sz w:val="20"/>
          <w:szCs w:val="20"/>
        </w:rPr>
      </w:pPr>
    </w:p>
    <w:p w14:paraId="3587A649" w14:textId="3E963EF6" w:rsidR="004E71F6" w:rsidRPr="004E71F6" w:rsidRDefault="004E71F6" w:rsidP="004E71F6">
      <w:pPr>
        <w:pStyle w:val="Akapitzlist"/>
        <w:widowControl/>
        <w:numPr>
          <w:ilvl w:val="0"/>
          <w:numId w:val="16"/>
        </w:numPr>
        <w:adjustRightInd/>
        <w:spacing w:line="288" w:lineRule="auto"/>
        <w:ind w:left="284" w:hanging="568"/>
        <w:rPr>
          <w:rFonts w:ascii="Arial" w:eastAsia="Calibri" w:hAnsi="Arial" w:cs="Arial"/>
          <w:b/>
          <w:sz w:val="20"/>
          <w:szCs w:val="20"/>
        </w:rPr>
      </w:pPr>
      <w:r w:rsidRPr="004E71F6">
        <w:rPr>
          <w:rFonts w:ascii="Arial" w:eastAsia="Calibri" w:hAnsi="Arial" w:cs="Arial"/>
          <w:b/>
          <w:sz w:val="20"/>
          <w:szCs w:val="20"/>
        </w:rPr>
        <w:t>Obowiązki Zamawiającego:</w:t>
      </w:r>
    </w:p>
    <w:p w14:paraId="30030A46" w14:textId="07A409BA" w:rsidR="004E71F6" w:rsidRPr="004E71F6" w:rsidRDefault="004E71F6" w:rsidP="004E71F6">
      <w:pPr>
        <w:widowControl/>
        <w:adjustRightInd/>
        <w:spacing w:after="20" w:line="240" w:lineRule="auto"/>
        <w:ind w:left="284" w:hanging="142"/>
        <w:rPr>
          <w:rFonts w:ascii="Arial" w:eastAsia="Calibri" w:hAnsi="Arial" w:cs="Arial"/>
          <w:sz w:val="20"/>
          <w:szCs w:val="20"/>
        </w:rPr>
      </w:pPr>
      <w:r>
        <w:rPr>
          <w:rFonts w:ascii="Arial" w:eastAsia="Calibri" w:hAnsi="Arial" w:cs="Arial"/>
          <w:sz w:val="20"/>
          <w:szCs w:val="20"/>
        </w:rPr>
        <w:t xml:space="preserve">   </w:t>
      </w:r>
      <w:r w:rsidRPr="004E71F6">
        <w:rPr>
          <w:rFonts w:ascii="Arial" w:eastAsia="Calibri" w:hAnsi="Arial" w:cs="Arial"/>
          <w:sz w:val="20"/>
          <w:szCs w:val="20"/>
        </w:rPr>
        <w:t xml:space="preserve">Zamawiający zapewni dostęp do posiadanej dokumentacji oraz map, niezbędnych do wykonania przedmiotu </w:t>
      </w:r>
      <w:r>
        <w:rPr>
          <w:rFonts w:ascii="Arial" w:eastAsia="Calibri" w:hAnsi="Arial" w:cs="Arial"/>
          <w:sz w:val="20"/>
          <w:szCs w:val="20"/>
        </w:rPr>
        <w:t xml:space="preserve">  </w:t>
      </w:r>
      <w:r w:rsidRPr="004E71F6">
        <w:rPr>
          <w:rFonts w:ascii="Arial" w:eastAsia="Calibri" w:hAnsi="Arial" w:cs="Arial"/>
          <w:sz w:val="20"/>
          <w:szCs w:val="20"/>
        </w:rPr>
        <w:t>zamówienia.</w:t>
      </w:r>
    </w:p>
    <w:p w14:paraId="7FADEB67" w14:textId="77777777" w:rsidR="004E71F6" w:rsidRPr="004E71F6" w:rsidRDefault="004E71F6" w:rsidP="004E71F6">
      <w:pPr>
        <w:spacing w:after="20" w:line="288" w:lineRule="auto"/>
        <w:ind w:left="426"/>
        <w:rPr>
          <w:rFonts w:ascii="Arial" w:eastAsia="Calibri" w:hAnsi="Arial" w:cs="Arial"/>
          <w:sz w:val="20"/>
          <w:szCs w:val="20"/>
        </w:rPr>
      </w:pPr>
    </w:p>
    <w:p w14:paraId="55AF76C9" w14:textId="77777777" w:rsidR="004E71F6" w:rsidRDefault="004E71F6" w:rsidP="004E71F6">
      <w:pPr>
        <w:spacing w:line="288" w:lineRule="auto"/>
        <w:ind w:hanging="567"/>
        <w:rPr>
          <w:rFonts w:ascii="Arial" w:hAnsi="Arial" w:cs="Arial"/>
          <w:b/>
          <w:sz w:val="20"/>
          <w:szCs w:val="20"/>
        </w:rPr>
      </w:pPr>
      <w:r w:rsidRPr="004E71F6">
        <w:rPr>
          <w:rFonts w:ascii="Arial" w:hAnsi="Arial" w:cs="Arial"/>
          <w:b/>
          <w:sz w:val="20"/>
          <w:szCs w:val="20"/>
        </w:rPr>
        <w:t>V.</w:t>
      </w:r>
      <w:r w:rsidRPr="004E71F6">
        <w:rPr>
          <w:rFonts w:ascii="Arial" w:hAnsi="Arial" w:cs="Arial"/>
          <w:b/>
          <w:sz w:val="20"/>
          <w:szCs w:val="20"/>
        </w:rPr>
        <w:tab/>
        <w:t xml:space="preserve"> </w:t>
      </w:r>
      <w:r>
        <w:rPr>
          <w:rFonts w:ascii="Arial" w:hAnsi="Arial" w:cs="Arial"/>
          <w:b/>
          <w:sz w:val="20"/>
          <w:szCs w:val="20"/>
        </w:rPr>
        <w:t xml:space="preserve">    </w:t>
      </w:r>
      <w:r w:rsidRPr="004E71F6">
        <w:rPr>
          <w:rFonts w:ascii="Arial" w:hAnsi="Arial" w:cs="Arial"/>
          <w:b/>
          <w:sz w:val="20"/>
          <w:szCs w:val="20"/>
        </w:rPr>
        <w:t>Pozostałe wymagania</w:t>
      </w:r>
      <w:r>
        <w:rPr>
          <w:rFonts w:ascii="Arial" w:hAnsi="Arial" w:cs="Arial"/>
          <w:b/>
          <w:sz w:val="20"/>
          <w:szCs w:val="20"/>
        </w:rPr>
        <w:t>.</w:t>
      </w:r>
    </w:p>
    <w:p w14:paraId="0D0CEC4F" w14:textId="52246EE0" w:rsidR="004E71F6" w:rsidRPr="004E71F6" w:rsidRDefault="004E71F6" w:rsidP="004E71F6">
      <w:pPr>
        <w:spacing w:line="240" w:lineRule="auto"/>
        <w:ind w:left="709" w:hanging="421"/>
        <w:rPr>
          <w:rFonts w:ascii="Arial" w:hAnsi="Arial" w:cs="Arial"/>
          <w:bCs/>
          <w:spacing w:val="-4"/>
          <w:sz w:val="20"/>
          <w:szCs w:val="20"/>
        </w:rPr>
      </w:pPr>
      <w:r w:rsidRPr="004E71F6">
        <w:rPr>
          <w:rFonts w:ascii="Arial" w:hAnsi="Arial" w:cs="Arial"/>
          <w:bCs/>
          <w:sz w:val="20"/>
          <w:szCs w:val="20"/>
        </w:rPr>
        <w:t xml:space="preserve">1. </w:t>
      </w:r>
      <w:r w:rsidRPr="004E71F6">
        <w:rPr>
          <w:rFonts w:ascii="Arial" w:hAnsi="Arial" w:cs="Arial"/>
          <w:bCs/>
          <w:sz w:val="20"/>
          <w:szCs w:val="20"/>
        </w:rPr>
        <w:tab/>
        <w:t xml:space="preserve"> Gwarancja - w przypadku stwierdzenia uchybień w opracowaniu, po jego protokolarnym </w:t>
      </w:r>
      <w:r w:rsidRPr="004E71F6">
        <w:rPr>
          <w:rFonts w:ascii="Arial" w:hAnsi="Arial" w:cs="Arial"/>
          <w:bCs/>
          <w:spacing w:val="-4"/>
          <w:sz w:val="20"/>
          <w:szCs w:val="20"/>
        </w:rPr>
        <w:t>odbiorze, Wykonawca na wezwanie Zamawiającego będzie zobowiązany do ich usunięcia w terminie 7 dni od daty otrzymania wezwania.</w:t>
      </w:r>
    </w:p>
    <w:p w14:paraId="43D259A8" w14:textId="28DD956F" w:rsidR="004E71F6" w:rsidRPr="004E71F6" w:rsidRDefault="004E71F6" w:rsidP="004E71F6">
      <w:pPr>
        <w:spacing w:line="240" w:lineRule="auto"/>
        <w:ind w:left="709" w:hanging="421"/>
        <w:rPr>
          <w:rFonts w:ascii="Arial" w:hAnsi="Arial" w:cs="Arial"/>
          <w:bCs/>
          <w:sz w:val="20"/>
          <w:szCs w:val="20"/>
        </w:rPr>
      </w:pPr>
      <w:r w:rsidRPr="004E71F6">
        <w:rPr>
          <w:rFonts w:ascii="Arial" w:hAnsi="Arial" w:cs="Arial"/>
          <w:bCs/>
          <w:sz w:val="20"/>
          <w:szCs w:val="20"/>
        </w:rPr>
        <w:t>2.</w:t>
      </w:r>
      <w:r w:rsidRPr="004E71F6">
        <w:rPr>
          <w:rFonts w:ascii="Arial" w:hAnsi="Arial" w:cs="Arial"/>
          <w:bCs/>
          <w:sz w:val="20"/>
          <w:szCs w:val="20"/>
        </w:rPr>
        <w:tab/>
        <w:t xml:space="preserve">Przekazanie przez Wykonawcę przedmiotu umowy nastąpi „Protokołem zdawczo-odbiorczym”, podpisanym przez Strony. </w:t>
      </w:r>
    </w:p>
    <w:p w14:paraId="77C65C64" w14:textId="4BEEB5A7" w:rsidR="004E71F6" w:rsidRPr="004E71F6" w:rsidRDefault="004E71F6" w:rsidP="004E71F6">
      <w:pPr>
        <w:spacing w:line="240" w:lineRule="auto"/>
        <w:ind w:left="709" w:hanging="421"/>
        <w:rPr>
          <w:rFonts w:ascii="Arial" w:hAnsi="Arial" w:cs="Arial"/>
          <w:bCs/>
          <w:sz w:val="20"/>
          <w:szCs w:val="20"/>
        </w:rPr>
      </w:pPr>
      <w:r w:rsidRPr="004E71F6">
        <w:rPr>
          <w:rFonts w:ascii="Arial" w:hAnsi="Arial" w:cs="Arial"/>
          <w:bCs/>
          <w:sz w:val="20"/>
          <w:szCs w:val="20"/>
        </w:rPr>
        <w:t>3.</w:t>
      </w:r>
      <w:r w:rsidRPr="004E71F6">
        <w:rPr>
          <w:rFonts w:ascii="Arial" w:hAnsi="Arial" w:cs="Arial"/>
          <w:bCs/>
          <w:sz w:val="20"/>
          <w:szCs w:val="20"/>
        </w:rPr>
        <w:tab/>
        <w:t>Opracowanie wyników badań należy dostarczyć w 2 egzemplarzach oraz 1 egzemplarz opracowania na nośniku elektronicznym.</w:t>
      </w:r>
    </w:p>
    <w:p w14:paraId="0FD36AC8" w14:textId="3F4E5C3F" w:rsidR="004E71F6" w:rsidRPr="004E71F6" w:rsidRDefault="004E71F6" w:rsidP="004E71F6">
      <w:pPr>
        <w:spacing w:line="240" w:lineRule="auto"/>
        <w:ind w:left="709" w:hanging="421"/>
        <w:rPr>
          <w:rFonts w:ascii="Arial" w:hAnsi="Arial" w:cs="Arial"/>
          <w:bCs/>
          <w:sz w:val="20"/>
          <w:szCs w:val="20"/>
        </w:rPr>
      </w:pPr>
      <w:r w:rsidRPr="004E71F6">
        <w:rPr>
          <w:rFonts w:ascii="Arial" w:hAnsi="Arial" w:cs="Arial"/>
          <w:bCs/>
          <w:sz w:val="20"/>
          <w:szCs w:val="20"/>
        </w:rPr>
        <w:t>4.</w:t>
      </w:r>
      <w:r w:rsidRPr="004E71F6">
        <w:rPr>
          <w:rFonts w:ascii="Arial" w:hAnsi="Arial" w:cs="Arial"/>
          <w:bCs/>
          <w:sz w:val="20"/>
          <w:szCs w:val="20"/>
        </w:rPr>
        <w:tab/>
        <w:t>W przypadku stwierdzenia uchybień w opracowaniu ekspertyzy po jej protokolarnym odbiorze, Wykonawca na wezwanie Zamawiającego będzie zobowiązany do ich usunięcia w terminie 7 dni od daty otrzymania wezwania.</w:t>
      </w:r>
    </w:p>
    <w:p w14:paraId="3CB43746" w14:textId="793E96EF" w:rsidR="004E71F6" w:rsidRPr="004E71F6" w:rsidRDefault="004E71F6" w:rsidP="004E71F6">
      <w:pPr>
        <w:spacing w:line="240" w:lineRule="auto"/>
        <w:ind w:left="709" w:hanging="421"/>
        <w:rPr>
          <w:rFonts w:ascii="Arial" w:hAnsi="Arial" w:cs="Arial"/>
          <w:bCs/>
          <w:sz w:val="20"/>
          <w:szCs w:val="20"/>
        </w:rPr>
      </w:pPr>
      <w:r w:rsidRPr="004E71F6">
        <w:rPr>
          <w:rFonts w:ascii="Arial" w:hAnsi="Arial" w:cs="Arial"/>
          <w:bCs/>
          <w:sz w:val="20"/>
          <w:szCs w:val="20"/>
        </w:rPr>
        <w:t>5.</w:t>
      </w:r>
      <w:r w:rsidRPr="004E71F6">
        <w:rPr>
          <w:rFonts w:ascii="Arial" w:hAnsi="Arial" w:cs="Arial"/>
          <w:bCs/>
          <w:sz w:val="20"/>
          <w:szCs w:val="20"/>
        </w:rPr>
        <w:tab/>
        <w:t xml:space="preserve">Z chwilą wydania przedmiotowego opracowania Zamawiającemu, wszelkie prawa autorskie związane </w:t>
      </w:r>
      <w:r w:rsidRPr="004E71F6">
        <w:rPr>
          <w:rFonts w:ascii="Arial" w:hAnsi="Arial" w:cs="Arial"/>
          <w:bCs/>
          <w:sz w:val="20"/>
          <w:szCs w:val="20"/>
        </w:rPr>
        <w:br/>
        <w:t xml:space="preserve">z analizą i interpretacją, którymi można dowolnie dysponować, przechodzą na Zamawiającego, </w:t>
      </w:r>
      <w:r w:rsidRPr="004E71F6">
        <w:rPr>
          <w:rFonts w:ascii="Arial" w:hAnsi="Arial" w:cs="Arial"/>
          <w:bCs/>
          <w:sz w:val="20"/>
          <w:szCs w:val="20"/>
        </w:rPr>
        <w:br/>
        <w:t>a odpowiedzialność za merytoryczną zawartość analizy i interpretacji opracowania spoczywa na Wykonawcy.</w:t>
      </w:r>
    </w:p>
    <w:p w14:paraId="68B9503E" w14:textId="6AB1ECD8" w:rsidR="004E71F6" w:rsidRPr="004E71F6" w:rsidRDefault="004E71F6" w:rsidP="004E71F6">
      <w:pPr>
        <w:spacing w:line="240" w:lineRule="auto"/>
        <w:ind w:left="709" w:hanging="421"/>
        <w:rPr>
          <w:rFonts w:ascii="Arial" w:hAnsi="Arial" w:cs="Arial"/>
          <w:bCs/>
          <w:sz w:val="20"/>
          <w:szCs w:val="20"/>
        </w:rPr>
      </w:pPr>
      <w:r w:rsidRPr="004E71F6">
        <w:rPr>
          <w:rFonts w:ascii="Arial" w:hAnsi="Arial" w:cs="Arial"/>
          <w:bCs/>
          <w:sz w:val="20"/>
          <w:szCs w:val="20"/>
        </w:rPr>
        <w:t>6.</w:t>
      </w:r>
      <w:r w:rsidRPr="004E71F6">
        <w:rPr>
          <w:rFonts w:ascii="Arial" w:hAnsi="Arial" w:cs="Arial"/>
          <w:bCs/>
          <w:sz w:val="20"/>
          <w:szCs w:val="20"/>
        </w:rPr>
        <w:tab/>
        <w:t xml:space="preserve">Wykonawca zobowiązuje się wykonać przedmiot umowy zgodnie z aktualnym poziomem wiedzy naukowo-technicznej i należytą starannością. </w:t>
      </w:r>
    </w:p>
    <w:p w14:paraId="2848563B" w14:textId="140C3CB3" w:rsidR="004E71F6" w:rsidRPr="004E71F6" w:rsidRDefault="004E71F6" w:rsidP="004E71F6">
      <w:pPr>
        <w:spacing w:line="240" w:lineRule="auto"/>
        <w:ind w:left="709" w:hanging="421"/>
        <w:rPr>
          <w:rFonts w:ascii="Arial" w:hAnsi="Arial" w:cs="Arial"/>
          <w:bCs/>
          <w:sz w:val="20"/>
          <w:szCs w:val="20"/>
        </w:rPr>
      </w:pPr>
      <w:r w:rsidRPr="004E71F6">
        <w:rPr>
          <w:rFonts w:ascii="Arial" w:hAnsi="Arial" w:cs="Arial"/>
          <w:bCs/>
          <w:sz w:val="20"/>
          <w:szCs w:val="20"/>
        </w:rPr>
        <w:t>7.</w:t>
      </w:r>
      <w:r w:rsidRPr="004E71F6">
        <w:rPr>
          <w:rFonts w:ascii="Arial" w:hAnsi="Arial" w:cs="Arial"/>
          <w:bCs/>
          <w:sz w:val="20"/>
          <w:szCs w:val="20"/>
        </w:rPr>
        <w:tab/>
        <w:t>Odbiór przedmiotu umowy odbędzie się w terminie do 7 dni od dnia zawiadomienia Zamawiającego przez Wykonawcę o gotowości do odbioru.</w:t>
      </w:r>
    </w:p>
    <w:p w14:paraId="7A20EB00" w14:textId="13559CBD" w:rsidR="004E71F6" w:rsidRPr="004E71F6" w:rsidRDefault="004E71F6" w:rsidP="004E71F6">
      <w:pPr>
        <w:spacing w:line="240" w:lineRule="auto"/>
        <w:ind w:left="709" w:hanging="421"/>
        <w:rPr>
          <w:rFonts w:ascii="Arial" w:hAnsi="Arial" w:cs="Arial"/>
          <w:bCs/>
          <w:sz w:val="20"/>
          <w:szCs w:val="20"/>
        </w:rPr>
      </w:pPr>
      <w:r w:rsidRPr="004E71F6">
        <w:rPr>
          <w:rFonts w:ascii="Arial" w:hAnsi="Arial" w:cs="Arial"/>
          <w:bCs/>
          <w:sz w:val="20"/>
          <w:szCs w:val="20"/>
        </w:rPr>
        <w:t>8.</w:t>
      </w:r>
      <w:r w:rsidRPr="004E71F6">
        <w:rPr>
          <w:rFonts w:ascii="Arial" w:hAnsi="Arial" w:cs="Arial"/>
          <w:bCs/>
          <w:sz w:val="20"/>
          <w:szCs w:val="20"/>
        </w:rPr>
        <w:tab/>
        <w:t xml:space="preserve">Jeżeli przy odbiorze pracy strony uznają za konieczne dokonanie poprawek i uzupełnień w wykonanej pracy, Wykonawca zobowiązany jest wykonać je w terminie uzgodnionym przez obie strony, nie dłuższym jednak niż 14 dni od dnia zgłoszenia reklamacji przez Zamawiającego. </w:t>
      </w:r>
    </w:p>
    <w:p w14:paraId="76EBA9FD" w14:textId="77777777" w:rsidR="004E2F62" w:rsidRPr="004E71F6" w:rsidRDefault="004E2F62" w:rsidP="0099561A">
      <w:pPr>
        <w:jc w:val="center"/>
        <w:rPr>
          <w:rFonts w:ascii="Arial" w:hAnsi="Arial" w:cs="Arial"/>
          <w:bCs/>
          <w:color w:val="000000"/>
          <w:sz w:val="20"/>
          <w:szCs w:val="20"/>
        </w:rPr>
      </w:pPr>
    </w:p>
    <w:p w14:paraId="7A94FA3F" w14:textId="77777777" w:rsidR="004E2F62" w:rsidRPr="004E71F6" w:rsidRDefault="004E2F62" w:rsidP="0099561A">
      <w:pPr>
        <w:jc w:val="center"/>
        <w:rPr>
          <w:rFonts w:ascii="Arial" w:hAnsi="Arial" w:cs="Arial"/>
          <w:bCs/>
          <w:color w:val="000000"/>
          <w:sz w:val="20"/>
          <w:szCs w:val="20"/>
        </w:rPr>
      </w:pPr>
    </w:p>
    <w:p w14:paraId="0DED36FA" w14:textId="49E53E54" w:rsidR="0072114C" w:rsidRPr="004E71F6" w:rsidRDefault="00065084" w:rsidP="0099561A">
      <w:pPr>
        <w:jc w:val="center"/>
        <w:rPr>
          <w:rFonts w:ascii="Arial" w:hAnsi="Arial" w:cs="Arial"/>
          <w:bCs/>
          <w:color w:val="000000"/>
          <w:sz w:val="20"/>
          <w:szCs w:val="20"/>
        </w:rPr>
      </w:pPr>
      <w:r w:rsidRPr="004E71F6">
        <w:rPr>
          <w:rFonts w:ascii="Arial" w:hAnsi="Arial" w:cs="Arial"/>
          <w:bCs/>
          <w:color w:val="000000"/>
          <w:sz w:val="20"/>
          <w:szCs w:val="20"/>
        </w:rPr>
        <w:t xml:space="preserve">   </w:t>
      </w:r>
    </w:p>
    <w:p w14:paraId="19C967DE" w14:textId="71CB512A" w:rsidR="006C0166" w:rsidRPr="004E71F6" w:rsidRDefault="006C0166" w:rsidP="0011334C">
      <w:pPr>
        <w:rPr>
          <w:rFonts w:ascii="Arial" w:hAnsi="Arial" w:cs="Arial"/>
          <w:sz w:val="20"/>
          <w:szCs w:val="20"/>
        </w:rPr>
      </w:pPr>
    </w:p>
    <w:p w14:paraId="57C866A9" w14:textId="3E1736D0" w:rsidR="004C24F4" w:rsidRDefault="004C24F4" w:rsidP="0011334C">
      <w:pPr>
        <w:rPr>
          <w:rFonts w:ascii="Arial" w:hAnsi="Arial" w:cs="Arial"/>
          <w:sz w:val="20"/>
          <w:szCs w:val="20"/>
        </w:rPr>
      </w:pPr>
    </w:p>
    <w:p w14:paraId="1B9EA61A" w14:textId="3056F36F" w:rsidR="004C24F4" w:rsidRDefault="004C24F4" w:rsidP="0011334C">
      <w:pPr>
        <w:rPr>
          <w:rFonts w:ascii="Arial" w:hAnsi="Arial" w:cs="Arial"/>
          <w:sz w:val="20"/>
          <w:szCs w:val="20"/>
        </w:rPr>
      </w:pPr>
    </w:p>
    <w:p w14:paraId="37947013" w14:textId="77777777" w:rsidR="004C24F4" w:rsidRPr="002A3321" w:rsidRDefault="004C24F4" w:rsidP="0011334C">
      <w:pPr>
        <w:rPr>
          <w:rFonts w:ascii="Arial" w:hAnsi="Arial" w:cs="Arial"/>
          <w:sz w:val="20"/>
          <w:szCs w:val="20"/>
        </w:rPr>
      </w:pPr>
      <w:bookmarkStart w:id="0" w:name="_GoBack"/>
      <w:bookmarkEnd w:id="0"/>
    </w:p>
    <w:p w14:paraId="059CD14C" w14:textId="77777777" w:rsidR="00860F58" w:rsidRPr="002E07ED" w:rsidRDefault="001E3768" w:rsidP="002E07ED">
      <w:pPr>
        <w:pStyle w:val="Tekstpodstawowy"/>
        <w:ind w:left="705" w:hanging="705"/>
        <w:jc w:val="right"/>
        <w:rPr>
          <w:rFonts w:ascii="Arial" w:hAnsi="Arial" w:cs="Arial"/>
          <w:sz w:val="20"/>
        </w:rPr>
      </w:pPr>
      <w:r>
        <w:rPr>
          <w:rFonts w:ascii="Arial" w:hAnsi="Arial" w:cs="Arial"/>
          <w:b/>
          <w:sz w:val="20"/>
        </w:rPr>
        <w:t>Załącznik</w:t>
      </w:r>
      <w:r>
        <w:rPr>
          <w:rFonts w:ascii="Arial" w:hAnsi="Arial" w:cs="Arial"/>
          <w:b/>
          <w:sz w:val="20"/>
          <w:lang w:val="pl-PL"/>
        </w:rPr>
        <w:t xml:space="preserve"> n</w:t>
      </w:r>
      <w:r w:rsidR="00860F58" w:rsidRPr="00FE5C1D">
        <w:rPr>
          <w:rFonts w:ascii="Arial" w:hAnsi="Arial" w:cs="Arial"/>
          <w:b/>
          <w:sz w:val="20"/>
          <w:lang w:val="pl-PL"/>
        </w:rPr>
        <w:t>r 2</w:t>
      </w:r>
      <w:r w:rsidR="0042486F" w:rsidRPr="00FE5C1D">
        <w:rPr>
          <w:rFonts w:ascii="Arial" w:hAnsi="Arial" w:cs="Arial"/>
          <w:b/>
          <w:sz w:val="20"/>
          <w:lang w:val="pl-PL"/>
        </w:rPr>
        <w:t xml:space="preserve"> do SIWZ</w:t>
      </w:r>
    </w:p>
    <w:p w14:paraId="6C160B93" w14:textId="17F7A2FF" w:rsidR="00434361" w:rsidRPr="00FE5C1D" w:rsidRDefault="00383216" w:rsidP="00357240">
      <w:pPr>
        <w:spacing w:line="240" w:lineRule="auto"/>
        <w:rPr>
          <w:rFonts w:ascii="Arial" w:hAnsi="Arial" w:cs="Arial"/>
          <w:b/>
          <w:noProof/>
          <w:spacing w:val="20"/>
          <w:sz w:val="20"/>
          <w:szCs w:val="20"/>
        </w:rPr>
      </w:pPr>
      <w:r>
        <w:rPr>
          <w:rFonts w:ascii="Arial" w:hAnsi="Arial" w:cs="Arial"/>
          <w:b/>
          <w:sz w:val="20"/>
          <w:szCs w:val="20"/>
        </w:rPr>
        <w:t>Nr sprawy PRZZ/</w:t>
      </w:r>
      <w:r w:rsidR="0097736F">
        <w:rPr>
          <w:rFonts w:ascii="Arial" w:hAnsi="Arial" w:cs="Arial"/>
          <w:b/>
          <w:sz w:val="20"/>
          <w:szCs w:val="20"/>
        </w:rPr>
        <w:t>2</w:t>
      </w:r>
      <w:r w:rsidR="004C24F4">
        <w:rPr>
          <w:rFonts w:ascii="Arial" w:hAnsi="Arial" w:cs="Arial"/>
          <w:b/>
          <w:sz w:val="20"/>
          <w:szCs w:val="20"/>
        </w:rPr>
        <w:t>3</w:t>
      </w:r>
      <w:r w:rsidR="000C612A">
        <w:rPr>
          <w:rFonts w:ascii="Arial" w:hAnsi="Arial" w:cs="Arial"/>
          <w:b/>
          <w:sz w:val="20"/>
          <w:szCs w:val="20"/>
        </w:rPr>
        <w:t>39</w:t>
      </w:r>
      <w:r w:rsidR="00AC4A56" w:rsidRPr="00FE5C1D">
        <w:rPr>
          <w:rFonts w:ascii="Arial" w:hAnsi="Arial" w:cs="Arial"/>
          <w:b/>
          <w:sz w:val="20"/>
          <w:szCs w:val="20"/>
        </w:rPr>
        <w:t xml:space="preserve">                                                                       </w:t>
      </w:r>
    </w:p>
    <w:p w14:paraId="40FBCC95" w14:textId="77777777" w:rsidR="00A515C1" w:rsidRDefault="00A515C1" w:rsidP="0078067F">
      <w:pPr>
        <w:spacing w:line="240" w:lineRule="auto"/>
        <w:rPr>
          <w:rFonts w:ascii="Arial" w:hAnsi="Arial" w:cs="Arial"/>
          <w:b/>
          <w:noProof/>
          <w:spacing w:val="20"/>
          <w:sz w:val="22"/>
          <w:szCs w:val="22"/>
        </w:rPr>
      </w:pPr>
    </w:p>
    <w:p w14:paraId="020D5D5E" w14:textId="29ABDAF6" w:rsidR="005A1A15" w:rsidRPr="005040E7" w:rsidRDefault="005A1A15" w:rsidP="00357240">
      <w:pPr>
        <w:spacing w:line="240" w:lineRule="auto"/>
        <w:jc w:val="center"/>
        <w:rPr>
          <w:rFonts w:ascii="Arial" w:hAnsi="Arial" w:cs="Arial"/>
          <w:b/>
          <w:noProof/>
          <w:spacing w:val="20"/>
          <w:sz w:val="22"/>
          <w:szCs w:val="22"/>
        </w:rPr>
      </w:pPr>
      <w:r w:rsidRPr="005040E7">
        <w:rPr>
          <w:rFonts w:ascii="Arial" w:hAnsi="Arial" w:cs="Arial"/>
          <w:b/>
          <w:noProof/>
          <w:spacing w:val="20"/>
          <w:sz w:val="22"/>
          <w:szCs w:val="22"/>
        </w:rPr>
        <w:t>FORMULARZ OFERTOWY</w:t>
      </w:r>
    </w:p>
    <w:p w14:paraId="55C3940C" w14:textId="77777777" w:rsidR="0089382B" w:rsidRDefault="0089382B" w:rsidP="00357240">
      <w:pPr>
        <w:spacing w:line="240" w:lineRule="auto"/>
        <w:rPr>
          <w:rFonts w:ascii="Arial" w:hAnsi="Arial" w:cs="Arial"/>
          <w:b/>
          <w:noProof/>
          <w:spacing w:val="20"/>
          <w:sz w:val="20"/>
          <w:szCs w:val="20"/>
        </w:rPr>
      </w:pPr>
    </w:p>
    <w:p w14:paraId="4B137357" w14:textId="77777777" w:rsidR="000A3623" w:rsidRPr="00FE5C1D" w:rsidRDefault="005A1A15" w:rsidP="00357240">
      <w:pPr>
        <w:tabs>
          <w:tab w:val="left" w:pos="2780"/>
          <w:tab w:val="left" w:pos="2832"/>
          <w:tab w:val="left" w:pos="3540"/>
          <w:tab w:val="left" w:pos="4248"/>
          <w:tab w:val="left" w:pos="7150"/>
        </w:tabs>
        <w:spacing w:line="240" w:lineRule="auto"/>
        <w:ind w:left="180" w:hanging="180"/>
        <w:rPr>
          <w:rFonts w:ascii="Arial" w:hAnsi="Arial" w:cs="Arial"/>
          <w:noProof/>
          <w:spacing w:val="20"/>
          <w:sz w:val="20"/>
          <w:szCs w:val="20"/>
        </w:rPr>
      </w:pPr>
      <w:r w:rsidRPr="00FE5C1D">
        <w:rPr>
          <w:rFonts w:ascii="Arial" w:hAnsi="Arial" w:cs="Arial"/>
          <w:noProof/>
          <w:spacing w:val="20"/>
          <w:sz w:val="20"/>
          <w:szCs w:val="20"/>
        </w:rPr>
        <w:tab/>
        <w:t>.........................................</w:t>
      </w:r>
      <w:r w:rsidRPr="00FE5C1D">
        <w:rPr>
          <w:rFonts w:ascii="Arial" w:hAnsi="Arial" w:cs="Arial"/>
          <w:noProof/>
          <w:spacing w:val="20"/>
          <w:sz w:val="20"/>
          <w:szCs w:val="20"/>
        </w:rPr>
        <w:tab/>
      </w:r>
      <w:r w:rsidRPr="00FE5C1D">
        <w:rPr>
          <w:rFonts w:ascii="Arial" w:hAnsi="Arial" w:cs="Arial"/>
          <w:noProof/>
          <w:spacing w:val="20"/>
          <w:sz w:val="20"/>
          <w:szCs w:val="20"/>
        </w:rPr>
        <w:tab/>
      </w:r>
      <w:r w:rsidRPr="00FE5C1D">
        <w:rPr>
          <w:rFonts w:ascii="Arial" w:hAnsi="Arial" w:cs="Arial"/>
          <w:noProof/>
          <w:spacing w:val="20"/>
          <w:sz w:val="20"/>
          <w:szCs w:val="20"/>
        </w:rPr>
        <w:tab/>
      </w:r>
      <w:r w:rsidR="00CE207A" w:rsidRPr="00FE5C1D">
        <w:rPr>
          <w:rFonts w:ascii="Arial" w:hAnsi="Arial" w:cs="Arial"/>
          <w:noProof/>
          <w:spacing w:val="20"/>
          <w:sz w:val="20"/>
          <w:szCs w:val="20"/>
        </w:rPr>
        <w:t xml:space="preserve">    </w:t>
      </w:r>
      <w:r w:rsidRPr="00FE5C1D">
        <w:rPr>
          <w:rFonts w:ascii="Arial" w:hAnsi="Arial" w:cs="Arial"/>
          <w:noProof/>
          <w:spacing w:val="20"/>
          <w:sz w:val="20"/>
          <w:szCs w:val="20"/>
        </w:rPr>
        <w:t>Data, ..............</w:t>
      </w:r>
      <w:r w:rsidR="006364EB">
        <w:rPr>
          <w:rFonts w:ascii="Arial" w:hAnsi="Arial" w:cs="Arial"/>
          <w:noProof/>
          <w:spacing w:val="20"/>
          <w:sz w:val="20"/>
          <w:szCs w:val="20"/>
        </w:rPr>
        <w:t>....</w:t>
      </w:r>
      <w:r w:rsidRPr="00FE5C1D">
        <w:rPr>
          <w:rFonts w:ascii="Arial" w:hAnsi="Arial" w:cs="Arial"/>
          <w:noProof/>
          <w:spacing w:val="20"/>
          <w:sz w:val="20"/>
          <w:szCs w:val="20"/>
        </w:rPr>
        <w:t>.</w:t>
      </w:r>
    </w:p>
    <w:p w14:paraId="443CBF6D" w14:textId="77777777" w:rsidR="002D5F7C" w:rsidRPr="00FE5C1D" w:rsidRDefault="002D5F7C" w:rsidP="00357240">
      <w:pPr>
        <w:tabs>
          <w:tab w:val="left" w:pos="2780"/>
          <w:tab w:val="left" w:pos="2832"/>
          <w:tab w:val="left" w:pos="3540"/>
          <w:tab w:val="left" w:pos="4248"/>
          <w:tab w:val="left" w:pos="7150"/>
        </w:tabs>
        <w:spacing w:line="240" w:lineRule="auto"/>
        <w:ind w:left="180" w:hanging="180"/>
        <w:rPr>
          <w:rFonts w:ascii="Arial" w:hAnsi="Arial" w:cs="Arial"/>
          <w:b/>
          <w:noProof/>
          <w:spacing w:val="20"/>
          <w:sz w:val="20"/>
          <w:szCs w:val="20"/>
        </w:rPr>
      </w:pPr>
    </w:p>
    <w:p w14:paraId="355E5BC5" w14:textId="04B5C08F" w:rsidR="00383216" w:rsidRDefault="005A1A15" w:rsidP="00357240">
      <w:pPr>
        <w:tabs>
          <w:tab w:val="left" w:pos="2780"/>
        </w:tabs>
        <w:spacing w:line="240" w:lineRule="auto"/>
        <w:ind w:left="709" w:hanging="709"/>
        <w:jc w:val="center"/>
        <w:rPr>
          <w:rFonts w:ascii="Arial" w:hAnsi="Arial" w:cs="Arial"/>
          <w:b/>
          <w:noProof/>
          <w:spacing w:val="20"/>
          <w:sz w:val="20"/>
          <w:szCs w:val="20"/>
        </w:rPr>
      </w:pPr>
      <w:r w:rsidRPr="00FE5C1D">
        <w:rPr>
          <w:rFonts w:ascii="Arial" w:hAnsi="Arial" w:cs="Arial"/>
          <w:b/>
          <w:noProof/>
          <w:spacing w:val="20"/>
          <w:sz w:val="20"/>
          <w:szCs w:val="20"/>
        </w:rPr>
        <w:t>OFERTA</w:t>
      </w:r>
    </w:p>
    <w:p w14:paraId="4BA8E6D2" w14:textId="77777777" w:rsidR="00A515C1" w:rsidRPr="00FE5C1D" w:rsidRDefault="00A515C1" w:rsidP="00357240">
      <w:pPr>
        <w:tabs>
          <w:tab w:val="left" w:pos="2780"/>
        </w:tabs>
        <w:spacing w:line="240" w:lineRule="auto"/>
        <w:ind w:left="709" w:hanging="709"/>
        <w:jc w:val="center"/>
        <w:rPr>
          <w:rFonts w:ascii="Arial" w:hAnsi="Arial" w:cs="Arial"/>
          <w:b/>
          <w:noProof/>
          <w:spacing w:val="20"/>
          <w:sz w:val="20"/>
          <w:szCs w:val="20"/>
        </w:rPr>
      </w:pPr>
    </w:p>
    <w:tbl>
      <w:tblPr>
        <w:tblW w:w="1005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3283"/>
        <w:gridCol w:w="1214"/>
        <w:gridCol w:w="1215"/>
        <w:gridCol w:w="1280"/>
      </w:tblGrid>
      <w:tr w:rsidR="00357240" w:rsidRPr="00357240" w14:paraId="684CA303" w14:textId="77777777" w:rsidTr="00357240">
        <w:trPr>
          <w:trHeight w:val="1133"/>
        </w:trPr>
        <w:tc>
          <w:tcPr>
            <w:tcW w:w="3060" w:type="dxa"/>
            <w:vAlign w:val="center"/>
          </w:tcPr>
          <w:p w14:paraId="1D118562" w14:textId="77777777" w:rsidR="00357240" w:rsidRPr="00357240" w:rsidRDefault="00357240" w:rsidP="00357240">
            <w:pPr>
              <w:tabs>
                <w:tab w:val="left" w:pos="921"/>
              </w:tabs>
              <w:spacing w:line="240" w:lineRule="auto"/>
              <w:jc w:val="center"/>
              <w:rPr>
                <w:rFonts w:ascii="Arial" w:hAnsi="Arial" w:cs="Arial"/>
                <w:b/>
                <w:spacing w:val="20"/>
                <w:sz w:val="20"/>
                <w:szCs w:val="20"/>
              </w:rPr>
            </w:pPr>
            <w:r w:rsidRPr="00357240">
              <w:rPr>
                <w:rFonts w:ascii="Arial" w:hAnsi="Arial" w:cs="Arial"/>
                <w:b/>
                <w:spacing w:val="20"/>
                <w:sz w:val="20"/>
                <w:szCs w:val="20"/>
              </w:rPr>
              <w:t xml:space="preserve">Dane Wykonawcy </w:t>
            </w:r>
          </w:p>
        </w:tc>
        <w:tc>
          <w:tcPr>
            <w:tcW w:w="3283" w:type="dxa"/>
            <w:vAlign w:val="center"/>
          </w:tcPr>
          <w:p w14:paraId="4436D4AC" w14:textId="77777777" w:rsidR="00357240" w:rsidRPr="00357240" w:rsidRDefault="00357240" w:rsidP="00357240">
            <w:pPr>
              <w:tabs>
                <w:tab w:val="left" w:pos="921"/>
              </w:tabs>
              <w:spacing w:line="240" w:lineRule="auto"/>
              <w:jc w:val="center"/>
              <w:rPr>
                <w:rFonts w:ascii="Arial" w:hAnsi="Arial" w:cs="Arial"/>
                <w:b/>
                <w:spacing w:val="20"/>
                <w:sz w:val="20"/>
                <w:szCs w:val="20"/>
              </w:rPr>
            </w:pPr>
            <w:r w:rsidRPr="00357240">
              <w:rPr>
                <w:rFonts w:ascii="Arial" w:hAnsi="Arial" w:cs="Arial"/>
                <w:b/>
                <w:spacing w:val="20"/>
                <w:sz w:val="20"/>
                <w:szCs w:val="20"/>
              </w:rPr>
              <w:t xml:space="preserve">Wykonawca,          </w:t>
            </w:r>
            <w:r w:rsidRPr="00357240">
              <w:rPr>
                <w:rFonts w:ascii="Arial" w:hAnsi="Arial" w:cs="Arial"/>
                <w:b/>
                <w:spacing w:val="20"/>
                <w:sz w:val="20"/>
                <w:szCs w:val="20"/>
              </w:rPr>
              <w:br/>
              <w:t>a w przypadku oferty wspólnej Pełnomocnik</w:t>
            </w:r>
          </w:p>
        </w:tc>
        <w:tc>
          <w:tcPr>
            <w:tcW w:w="3709" w:type="dxa"/>
            <w:gridSpan w:val="3"/>
            <w:vAlign w:val="center"/>
          </w:tcPr>
          <w:p w14:paraId="06899CAF" w14:textId="77777777" w:rsidR="00357240" w:rsidRPr="00357240" w:rsidRDefault="00357240" w:rsidP="00357240">
            <w:pPr>
              <w:tabs>
                <w:tab w:val="left" w:pos="921"/>
              </w:tabs>
              <w:spacing w:line="240" w:lineRule="auto"/>
              <w:jc w:val="center"/>
              <w:rPr>
                <w:rFonts w:ascii="Arial" w:hAnsi="Arial" w:cs="Arial"/>
                <w:b/>
                <w:spacing w:val="20"/>
                <w:sz w:val="20"/>
                <w:szCs w:val="20"/>
              </w:rPr>
            </w:pPr>
            <w:r w:rsidRPr="00357240">
              <w:rPr>
                <w:rFonts w:ascii="Arial" w:hAnsi="Arial" w:cs="Arial"/>
                <w:b/>
                <w:spacing w:val="20"/>
                <w:sz w:val="20"/>
                <w:szCs w:val="20"/>
              </w:rPr>
              <w:t>Wykonawca składający ofertę wspólną - członek</w:t>
            </w:r>
          </w:p>
        </w:tc>
      </w:tr>
      <w:tr w:rsidR="00357240" w:rsidRPr="00357240" w14:paraId="6A6107EB" w14:textId="77777777" w:rsidTr="00357240">
        <w:trPr>
          <w:trHeight w:val="1231"/>
        </w:trPr>
        <w:tc>
          <w:tcPr>
            <w:tcW w:w="3060" w:type="dxa"/>
            <w:vAlign w:val="center"/>
          </w:tcPr>
          <w:p w14:paraId="5F16A831"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Pełna nazwa Wykonawcy/ Wykonawców składających ofertę wspólną</w:t>
            </w:r>
          </w:p>
        </w:tc>
        <w:tc>
          <w:tcPr>
            <w:tcW w:w="3283" w:type="dxa"/>
          </w:tcPr>
          <w:p w14:paraId="033F548B" w14:textId="77777777" w:rsidR="00357240" w:rsidRPr="00357240" w:rsidRDefault="00357240" w:rsidP="00357240">
            <w:pPr>
              <w:tabs>
                <w:tab w:val="left" w:pos="921"/>
              </w:tabs>
              <w:spacing w:line="240" w:lineRule="auto"/>
              <w:rPr>
                <w:rFonts w:ascii="Arial" w:hAnsi="Arial" w:cs="Arial"/>
                <w:b/>
                <w:spacing w:val="20"/>
                <w:sz w:val="20"/>
                <w:szCs w:val="20"/>
              </w:rPr>
            </w:pPr>
          </w:p>
          <w:p w14:paraId="2F9B0BD3" w14:textId="77777777" w:rsidR="00357240" w:rsidRPr="00357240" w:rsidRDefault="00357240" w:rsidP="00357240">
            <w:pPr>
              <w:tabs>
                <w:tab w:val="left" w:pos="921"/>
              </w:tabs>
              <w:spacing w:line="240" w:lineRule="auto"/>
              <w:rPr>
                <w:rFonts w:ascii="Arial" w:hAnsi="Arial" w:cs="Arial"/>
                <w:b/>
                <w:spacing w:val="20"/>
                <w:sz w:val="20"/>
                <w:szCs w:val="20"/>
              </w:rPr>
            </w:pPr>
          </w:p>
          <w:p w14:paraId="6A216163" w14:textId="77777777" w:rsidR="00357240" w:rsidRPr="00357240" w:rsidRDefault="00357240" w:rsidP="00357240">
            <w:pPr>
              <w:tabs>
                <w:tab w:val="left" w:pos="921"/>
              </w:tabs>
              <w:spacing w:line="240" w:lineRule="auto"/>
              <w:rPr>
                <w:rFonts w:ascii="Arial" w:hAnsi="Arial" w:cs="Arial"/>
                <w:b/>
                <w:spacing w:val="20"/>
                <w:sz w:val="20"/>
                <w:szCs w:val="20"/>
              </w:rPr>
            </w:pPr>
          </w:p>
          <w:p w14:paraId="1DA20B9A" w14:textId="77777777" w:rsidR="00357240" w:rsidRPr="00357240" w:rsidRDefault="00357240" w:rsidP="00357240">
            <w:pPr>
              <w:tabs>
                <w:tab w:val="left" w:pos="921"/>
              </w:tabs>
              <w:spacing w:line="240" w:lineRule="auto"/>
              <w:rPr>
                <w:rFonts w:ascii="Arial" w:hAnsi="Arial" w:cs="Arial"/>
                <w:b/>
                <w:spacing w:val="20"/>
                <w:sz w:val="20"/>
                <w:szCs w:val="20"/>
              </w:rPr>
            </w:pPr>
          </w:p>
          <w:p w14:paraId="6CA3D75A" w14:textId="77777777" w:rsidR="00357240" w:rsidRPr="00357240" w:rsidRDefault="00357240" w:rsidP="00357240">
            <w:pPr>
              <w:tabs>
                <w:tab w:val="left" w:pos="921"/>
              </w:tabs>
              <w:spacing w:line="240" w:lineRule="auto"/>
              <w:rPr>
                <w:rFonts w:ascii="Arial" w:hAnsi="Arial" w:cs="Arial"/>
                <w:b/>
                <w:spacing w:val="20"/>
                <w:sz w:val="20"/>
                <w:szCs w:val="20"/>
              </w:rPr>
            </w:pPr>
          </w:p>
          <w:p w14:paraId="648991AD"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0CA68EF7"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6CC74988"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345CE244"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58548F89" w14:textId="77777777" w:rsidTr="00357240">
        <w:trPr>
          <w:trHeight w:val="685"/>
        </w:trPr>
        <w:tc>
          <w:tcPr>
            <w:tcW w:w="3060" w:type="dxa"/>
            <w:vAlign w:val="center"/>
          </w:tcPr>
          <w:p w14:paraId="2779AB92"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Siedziba Wykonawcy (adres):</w:t>
            </w:r>
          </w:p>
        </w:tc>
        <w:tc>
          <w:tcPr>
            <w:tcW w:w="3283" w:type="dxa"/>
          </w:tcPr>
          <w:p w14:paraId="01B7DAC8" w14:textId="77777777" w:rsidR="00357240" w:rsidRPr="00357240" w:rsidRDefault="00357240" w:rsidP="00357240">
            <w:pPr>
              <w:tabs>
                <w:tab w:val="left" w:pos="921"/>
              </w:tabs>
              <w:spacing w:line="240" w:lineRule="auto"/>
              <w:rPr>
                <w:rFonts w:ascii="Arial" w:hAnsi="Arial" w:cs="Arial"/>
                <w:b/>
                <w:spacing w:val="20"/>
                <w:sz w:val="20"/>
                <w:szCs w:val="20"/>
              </w:rPr>
            </w:pPr>
          </w:p>
          <w:p w14:paraId="0550DCDD" w14:textId="77777777" w:rsidR="00357240" w:rsidRPr="00357240" w:rsidRDefault="00357240" w:rsidP="00357240">
            <w:pPr>
              <w:tabs>
                <w:tab w:val="left" w:pos="921"/>
              </w:tabs>
              <w:spacing w:line="240" w:lineRule="auto"/>
              <w:rPr>
                <w:rFonts w:ascii="Arial" w:hAnsi="Arial" w:cs="Arial"/>
                <w:b/>
                <w:spacing w:val="20"/>
                <w:sz w:val="20"/>
                <w:szCs w:val="20"/>
              </w:rPr>
            </w:pPr>
          </w:p>
          <w:p w14:paraId="0A35B23A" w14:textId="77777777" w:rsidR="00357240" w:rsidRPr="00357240" w:rsidRDefault="00357240" w:rsidP="00357240">
            <w:pPr>
              <w:tabs>
                <w:tab w:val="left" w:pos="921"/>
              </w:tabs>
              <w:spacing w:line="240" w:lineRule="auto"/>
              <w:rPr>
                <w:rFonts w:ascii="Arial" w:hAnsi="Arial" w:cs="Arial"/>
                <w:b/>
                <w:spacing w:val="20"/>
                <w:sz w:val="20"/>
                <w:szCs w:val="20"/>
              </w:rPr>
            </w:pPr>
          </w:p>
          <w:p w14:paraId="49031E6C"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17B2EB22"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45F33864"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1EC72148"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3BCBB03E" w14:textId="77777777" w:rsidTr="00357240">
        <w:trPr>
          <w:trHeight w:val="460"/>
        </w:trPr>
        <w:tc>
          <w:tcPr>
            <w:tcW w:w="3060" w:type="dxa"/>
            <w:vAlign w:val="center"/>
          </w:tcPr>
          <w:p w14:paraId="3F136671"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Województwo</w:t>
            </w:r>
          </w:p>
        </w:tc>
        <w:tc>
          <w:tcPr>
            <w:tcW w:w="3283" w:type="dxa"/>
          </w:tcPr>
          <w:p w14:paraId="664DD790" w14:textId="77777777" w:rsidR="00357240" w:rsidRPr="00357240" w:rsidRDefault="00357240" w:rsidP="00357240">
            <w:pPr>
              <w:tabs>
                <w:tab w:val="left" w:pos="921"/>
              </w:tabs>
              <w:spacing w:line="240" w:lineRule="auto"/>
              <w:rPr>
                <w:rFonts w:ascii="Arial" w:hAnsi="Arial" w:cs="Arial"/>
                <w:b/>
                <w:spacing w:val="20"/>
                <w:sz w:val="20"/>
                <w:szCs w:val="20"/>
              </w:rPr>
            </w:pPr>
          </w:p>
          <w:p w14:paraId="53539956"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492E52E8"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112F5FE2"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617E0D28"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4739B784" w14:textId="77777777" w:rsidTr="00357240">
        <w:trPr>
          <w:trHeight w:val="460"/>
        </w:trPr>
        <w:tc>
          <w:tcPr>
            <w:tcW w:w="3060" w:type="dxa"/>
            <w:vAlign w:val="center"/>
          </w:tcPr>
          <w:p w14:paraId="103505E8"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Gmina</w:t>
            </w:r>
          </w:p>
        </w:tc>
        <w:tc>
          <w:tcPr>
            <w:tcW w:w="3283" w:type="dxa"/>
          </w:tcPr>
          <w:p w14:paraId="5D303E6A" w14:textId="77777777" w:rsidR="00357240" w:rsidRPr="00357240" w:rsidRDefault="00357240" w:rsidP="00357240">
            <w:pPr>
              <w:tabs>
                <w:tab w:val="left" w:pos="921"/>
              </w:tabs>
              <w:spacing w:line="240" w:lineRule="auto"/>
              <w:rPr>
                <w:rFonts w:ascii="Arial" w:hAnsi="Arial" w:cs="Arial"/>
                <w:b/>
                <w:spacing w:val="20"/>
                <w:sz w:val="20"/>
                <w:szCs w:val="20"/>
              </w:rPr>
            </w:pPr>
          </w:p>
          <w:p w14:paraId="1ED75DFF"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473DD248"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29B8FB69"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3891AA29"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5BC3479B" w14:textId="77777777" w:rsidTr="00357240">
        <w:trPr>
          <w:trHeight w:val="460"/>
        </w:trPr>
        <w:tc>
          <w:tcPr>
            <w:tcW w:w="3060" w:type="dxa"/>
            <w:vAlign w:val="center"/>
          </w:tcPr>
          <w:p w14:paraId="0C422DE1"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Nr telefonu</w:t>
            </w:r>
          </w:p>
        </w:tc>
        <w:tc>
          <w:tcPr>
            <w:tcW w:w="3283" w:type="dxa"/>
          </w:tcPr>
          <w:p w14:paraId="61E6CBEE"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6E2A5654"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693ED1CB"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2A034D90"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27DACA08" w14:textId="77777777" w:rsidTr="00357240">
        <w:trPr>
          <w:trHeight w:val="460"/>
        </w:trPr>
        <w:tc>
          <w:tcPr>
            <w:tcW w:w="3060" w:type="dxa"/>
            <w:vAlign w:val="center"/>
          </w:tcPr>
          <w:p w14:paraId="6D9EEB49"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Nr fax-u</w:t>
            </w:r>
          </w:p>
        </w:tc>
        <w:tc>
          <w:tcPr>
            <w:tcW w:w="3283" w:type="dxa"/>
          </w:tcPr>
          <w:p w14:paraId="04B53188"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3639D200"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633A0830"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44591080"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44B07B3E" w14:textId="77777777" w:rsidTr="00357240">
        <w:trPr>
          <w:trHeight w:val="460"/>
        </w:trPr>
        <w:tc>
          <w:tcPr>
            <w:tcW w:w="3060" w:type="dxa"/>
            <w:vAlign w:val="center"/>
          </w:tcPr>
          <w:p w14:paraId="0F854BFB"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Adres e-mail</w:t>
            </w:r>
          </w:p>
        </w:tc>
        <w:tc>
          <w:tcPr>
            <w:tcW w:w="3283" w:type="dxa"/>
          </w:tcPr>
          <w:p w14:paraId="07C0A312" w14:textId="77777777" w:rsidR="00357240" w:rsidRPr="00357240" w:rsidRDefault="00357240" w:rsidP="00357240">
            <w:pPr>
              <w:tabs>
                <w:tab w:val="left" w:pos="921"/>
              </w:tabs>
              <w:spacing w:line="240" w:lineRule="auto"/>
              <w:rPr>
                <w:rFonts w:ascii="Arial" w:hAnsi="Arial" w:cs="Arial"/>
                <w:b/>
                <w:spacing w:val="20"/>
                <w:sz w:val="20"/>
                <w:szCs w:val="20"/>
              </w:rPr>
            </w:pPr>
            <w:r w:rsidRPr="00357240">
              <w:rPr>
                <w:rFonts w:ascii="Arial" w:hAnsi="Arial" w:cs="Arial"/>
                <w:b/>
                <w:spacing w:val="20"/>
                <w:sz w:val="20"/>
                <w:szCs w:val="20"/>
              </w:rPr>
              <w:t xml:space="preserve">                                </w:t>
            </w:r>
          </w:p>
        </w:tc>
        <w:tc>
          <w:tcPr>
            <w:tcW w:w="1214" w:type="dxa"/>
          </w:tcPr>
          <w:p w14:paraId="043C9693"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23693F40"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17AC366C"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1746AEBF" w14:textId="77777777" w:rsidTr="00357240">
        <w:trPr>
          <w:trHeight w:val="460"/>
        </w:trPr>
        <w:tc>
          <w:tcPr>
            <w:tcW w:w="3060" w:type="dxa"/>
            <w:vAlign w:val="center"/>
          </w:tcPr>
          <w:p w14:paraId="4174C13B"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NIP</w:t>
            </w:r>
          </w:p>
        </w:tc>
        <w:tc>
          <w:tcPr>
            <w:tcW w:w="3283" w:type="dxa"/>
          </w:tcPr>
          <w:p w14:paraId="3725C7C1"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3F6D105A"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56193359"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1FD3B154"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0F0E1817" w14:textId="77777777" w:rsidTr="00357240">
        <w:trPr>
          <w:trHeight w:val="460"/>
        </w:trPr>
        <w:tc>
          <w:tcPr>
            <w:tcW w:w="3060" w:type="dxa"/>
            <w:vAlign w:val="center"/>
          </w:tcPr>
          <w:p w14:paraId="0DAA96F4"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REGON</w:t>
            </w:r>
          </w:p>
        </w:tc>
        <w:tc>
          <w:tcPr>
            <w:tcW w:w="3283" w:type="dxa"/>
          </w:tcPr>
          <w:p w14:paraId="646DBFA4"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615DEED6"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6BA07609"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05DD1F80"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0BFA2D25" w14:textId="77777777" w:rsidTr="00357240">
        <w:trPr>
          <w:trHeight w:val="460"/>
        </w:trPr>
        <w:tc>
          <w:tcPr>
            <w:tcW w:w="3060" w:type="dxa"/>
          </w:tcPr>
          <w:p w14:paraId="2ABEF2BD" w14:textId="77777777" w:rsidR="00357240" w:rsidRPr="00357240" w:rsidRDefault="00357240" w:rsidP="00357240">
            <w:pPr>
              <w:spacing w:line="240" w:lineRule="auto"/>
              <w:jc w:val="left"/>
              <w:rPr>
                <w:rFonts w:ascii="Arial" w:hAnsi="Arial" w:cs="Arial"/>
                <w:sz w:val="20"/>
                <w:szCs w:val="20"/>
              </w:rPr>
            </w:pPr>
            <w:r w:rsidRPr="00357240">
              <w:rPr>
                <w:rFonts w:ascii="Arial" w:hAnsi="Arial" w:cs="Arial"/>
                <w:sz w:val="20"/>
                <w:szCs w:val="20"/>
              </w:rPr>
              <w:t>Właściwy Urząd Skarbowy</w:t>
            </w:r>
          </w:p>
          <w:p w14:paraId="7A7301F7" w14:textId="77777777" w:rsidR="00357240" w:rsidRPr="00357240" w:rsidRDefault="00357240" w:rsidP="00357240">
            <w:pPr>
              <w:spacing w:line="240" w:lineRule="auto"/>
              <w:jc w:val="left"/>
              <w:rPr>
                <w:rFonts w:ascii="Arial" w:hAnsi="Arial" w:cs="Arial"/>
                <w:sz w:val="20"/>
                <w:szCs w:val="20"/>
              </w:rPr>
            </w:pPr>
            <w:r w:rsidRPr="00357240">
              <w:rPr>
                <w:rFonts w:ascii="Arial" w:hAnsi="Arial" w:cs="Arial"/>
                <w:sz w:val="20"/>
                <w:szCs w:val="20"/>
              </w:rPr>
              <w:t>(nazwa i adres)</w:t>
            </w:r>
          </w:p>
        </w:tc>
        <w:tc>
          <w:tcPr>
            <w:tcW w:w="3283" w:type="dxa"/>
          </w:tcPr>
          <w:p w14:paraId="291F619C"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33F06155"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27D2D48B"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5E30AA17"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0B332AE2" w14:textId="77777777" w:rsidTr="00357240">
        <w:trPr>
          <w:trHeight w:val="417"/>
        </w:trPr>
        <w:tc>
          <w:tcPr>
            <w:tcW w:w="3060" w:type="dxa"/>
          </w:tcPr>
          <w:p w14:paraId="17A2906D"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Status przedsiębiorcy</w:t>
            </w:r>
          </w:p>
          <w:p w14:paraId="528B70FA"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w:t>
            </w:r>
            <w:proofErr w:type="spellStart"/>
            <w:r w:rsidRPr="00357240">
              <w:rPr>
                <w:rFonts w:ascii="Arial" w:hAnsi="Arial" w:cs="Arial"/>
                <w:spacing w:val="20"/>
                <w:sz w:val="20"/>
                <w:szCs w:val="20"/>
              </w:rPr>
              <w:t>Mikroprzedsiębiorca</w:t>
            </w:r>
            <w:proofErr w:type="spellEnd"/>
            <w:r w:rsidRPr="00357240">
              <w:rPr>
                <w:rFonts w:ascii="Arial" w:hAnsi="Arial" w:cs="Arial"/>
                <w:spacing w:val="20"/>
                <w:sz w:val="20"/>
                <w:szCs w:val="20"/>
              </w:rPr>
              <w:t>/</w:t>
            </w:r>
          </w:p>
          <w:p w14:paraId="4A79F652"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Mały przedsiębiorca/</w:t>
            </w:r>
          </w:p>
          <w:p w14:paraId="43EB76EA"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Średni przedsiębiorca/</w:t>
            </w:r>
          </w:p>
          <w:p w14:paraId="3B3DC1A8" w14:textId="77777777" w:rsidR="00357240" w:rsidRPr="00357240" w:rsidRDefault="00357240" w:rsidP="00357240">
            <w:pPr>
              <w:spacing w:line="240" w:lineRule="auto"/>
              <w:jc w:val="left"/>
              <w:rPr>
                <w:rFonts w:ascii="Arial" w:hAnsi="Arial" w:cs="Arial"/>
                <w:sz w:val="20"/>
                <w:szCs w:val="20"/>
              </w:rPr>
            </w:pPr>
            <w:r w:rsidRPr="00357240">
              <w:rPr>
                <w:rFonts w:ascii="Arial" w:hAnsi="Arial" w:cs="Arial"/>
                <w:spacing w:val="20"/>
                <w:sz w:val="20"/>
                <w:szCs w:val="20"/>
              </w:rPr>
              <w:t>Duży przedsiębiorca)</w:t>
            </w:r>
          </w:p>
        </w:tc>
        <w:tc>
          <w:tcPr>
            <w:tcW w:w="3283" w:type="dxa"/>
          </w:tcPr>
          <w:p w14:paraId="4B3B0AEB"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331EBEC0"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3D889C60"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3CE3D36F" w14:textId="77777777" w:rsidR="00357240" w:rsidRPr="00357240" w:rsidRDefault="00357240" w:rsidP="00357240">
            <w:pPr>
              <w:tabs>
                <w:tab w:val="left" w:pos="921"/>
              </w:tabs>
              <w:spacing w:line="240" w:lineRule="auto"/>
              <w:rPr>
                <w:rFonts w:ascii="Arial" w:hAnsi="Arial" w:cs="Arial"/>
                <w:b/>
                <w:spacing w:val="20"/>
                <w:sz w:val="20"/>
                <w:szCs w:val="20"/>
              </w:rPr>
            </w:pPr>
          </w:p>
        </w:tc>
      </w:tr>
      <w:tr w:rsidR="00357240" w:rsidRPr="00357240" w14:paraId="128EE756" w14:textId="77777777" w:rsidTr="00357240">
        <w:trPr>
          <w:trHeight w:val="976"/>
        </w:trPr>
        <w:tc>
          <w:tcPr>
            <w:tcW w:w="3060" w:type="dxa"/>
            <w:vAlign w:val="center"/>
          </w:tcPr>
          <w:p w14:paraId="4500E69C" w14:textId="77777777" w:rsidR="00357240" w:rsidRPr="00357240" w:rsidRDefault="00357240" w:rsidP="00357240">
            <w:pPr>
              <w:tabs>
                <w:tab w:val="left" w:pos="921"/>
              </w:tabs>
              <w:spacing w:line="240" w:lineRule="auto"/>
              <w:jc w:val="left"/>
              <w:rPr>
                <w:rFonts w:ascii="Arial" w:hAnsi="Arial" w:cs="Arial"/>
                <w:spacing w:val="20"/>
                <w:sz w:val="20"/>
                <w:szCs w:val="20"/>
              </w:rPr>
            </w:pPr>
            <w:r w:rsidRPr="00357240">
              <w:rPr>
                <w:rFonts w:ascii="Arial" w:hAnsi="Arial" w:cs="Arial"/>
                <w:spacing w:val="20"/>
                <w:sz w:val="20"/>
                <w:szCs w:val="20"/>
              </w:rPr>
              <w:t>Imię i nazwisko osoby do kontaktu w postępowaniu            wraz z nr telefonu</w:t>
            </w:r>
          </w:p>
        </w:tc>
        <w:tc>
          <w:tcPr>
            <w:tcW w:w="3283" w:type="dxa"/>
          </w:tcPr>
          <w:p w14:paraId="4E9BC597"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4" w:type="dxa"/>
          </w:tcPr>
          <w:p w14:paraId="48F8004E"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15" w:type="dxa"/>
          </w:tcPr>
          <w:p w14:paraId="6D3090FE" w14:textId="77777777" w:rsidR="00357240" w:rsidRPr="00357240" w:rsidRDefault="00357240" w:rsidP="00357240">
            <w:pPr>
              <w:tabs>
                <w:tab w:val="left" w:pos="921"/>
              </w:tabs>
              <w:spacing w:line="240" w:lineRule="auto"/>
              <w:rPr>
                <w:rFonts w:ascii="Arial" w:hAnsi="Arial" w:cs="Arial"/>
                <w:b/>
                <w:spacing w:val="20"/>
                <w:sz w:val="20"/>
                <w:szCs w:val="20"/>
              </w:rPr>
            </w:pPr>
          </w:p>
        </w:tc>
        <w:tc>
          <w:tcPr>
            <w:tcW w:w="1280" w:type="dxa"/>
          </w:tcPr>
          <w:p w14:paraId="7B37463F" w14:textId="77777777" w:rsidR="00357240" w:rsidRPr="00357240" w:rsidRDefault="00357240" w:rsidP="00357240">
            <w:pPr>
              <w:tabs>
                <w:tab w:val="left" w:pos="921"/>
              </w:tabs>
              <w:spacing w:line="240" w:lineRule="auto"/>
              <w:rPr>
                <w:rFonts w:ascii="Arial" w:hAnsi="Arial" w:cs="Arial"/>
                <w:b/>
                <w:spacing w:val="20"/>
                <w:sz w:val="20"/>
                <w:szCs w:val="20"/>
              </w:rPr>
            </w:pPr>
          </w:p>
        </w:tc>
      </w:tr>
    </w:tbl>
    <w:p w14:paraId="32AD7AAD" w14:textId="77777777" w:rsidR="00357240" w:rsidRPr="00357240" w:rsidRDefault="00357240" w:rsidP="00357240">
      <w:pPr>
        <w:tabs>
          <w:tab w:val="left" w:pos="770"/>
        </w:tabs>
        <w:spacing w:line="240" w:lineRule="auto"/>
        <w:rPr>
          <w:rFonts w:ascii="Arial" w:hAnsi="Arial" w:cs="Arial"/>
          <w:b/>
          <w:spacing w:val="20"/>
          <w:sz w:val="20"/>
          <w:szCs w:val="20"/>
        </w:rPr>
      </w:pPr>
    </w:p>
    <w:p w14:paraId="2C146D35" w14:textId="77777777" w:rsidR="0047204E" w:rsidRPr="00FE5C1D" w:rsidRDefault="0047204E" w:rsidP="00357240">
      <w:pPr>
        <w:tabs>
          <w:tab w:val="left" w:pos="770"/>
        </w:tabs>
        <w:spacing w:line="240" w:lineRule="auto"/>
        <w:rPr>
          <w:rFonts w:ascii="Arial" w:hAnsi="Arial" w:cs="Arial"/>
          <w:b/>
          <w:spacing w:val="20"/>
          <w:sz w:val="20"/>
          <w:szCs w:val="20"/>
        </w:rPr>
      </w:pPr>
      <w:r w:rsidRPr="00FE5C1D">
        <w:rPr>
          <w:rFonts w:ascii="Arial" w:hAnsi="Arial" w:cs="Arial"/>
          <w:b/>
          <w:spacing w:val="20"/>
          <w:sz w:val="20"/>
          <w:szCs w:val="20"/>
        </w:rPr>
        <w:t xml:space="preserve">Do: </w:t>
      </w:r>
      <w:r w:rsidR="003A6C4D" w:rsidRPr="00FE5C1D">
        <w:rPr>
          <w:rFonts w:ascii="Arial" w:hAnsi="Arial" w:cs="Arial"/>
          <w:b/>
          <w:spacing w:val="20"/>
          <w:sz w:val="20"/>
          <w:szCs w:val="20"/>
        </w:rPr>
        <w:t xml:space="preserve"> </w:t>
      </w:r>
      <w:r w:rsidR="00E91C46">
        <w:rPr>
          <w:rFonts w:ascii="Arial" w:hAnsi="Arial" w:cs="Arial"/>
          <w:b/>
          <w:spacing w:val="20"/>
          <w:sz w:val="20"/>
          <w:szCs w:val="20"/>
        </w:rPr>
        <w:t>WĘGLOKOKS KRAJ Sp. z o.</w:t>
      </w:r>
      <w:r w:rsidRPr="00FE5C1D">
        <w:rPr>
          <w:rFonts w:ascii="Arial" w:hAnsi="Arial" w:cs="Arial"/>
          <w:b/>
          <w:spacing w:val="20"/>
          <w:sz w:val="20"/>
          <w:szCs w:val="20"/>
        </w:rPr>
        <w:t>o.</w:t>
      </w:r>
    </w:p>
    <w:p w14:paraId="07C7A67C" w14:textId="77777777" w:rsidR="0002365B" w:rsidRDefault="00326292" w:rsidP="00357240">
      <w:pPr>
        <w:tabs>
          <w:tab w:val="left" w:pos="770"/>
        </w:tabs>
        <w:spacing w:line="240" w:lineRule="auto"/>
        <w:ind w:left="708" w:hanging="708"/>
        <w:rPr>
          <w:rFonts w:ascii="Arial" w:hAnsi="Arial" w:cs="Arial"/>
          <w:b/>
          <w:sz w:val="20"/>
          <w:szCs w:val="20"/>
        </w:rPr>
      </w:pPr>
      <w:r>
        <w:rPr>
          <w:rFonts w:ascii="Arial" w:hAnsi="Arial" w:cs="Arial"/>
          <w:b/>
          <w:sz w:val="20"/>
          <w:szCs w:val="20"/>
        </w:rPr>
        <w:t xml:space="preserve">         KWK Bobrek-Piekary</w:t>
      </w:r>
    </w:p>
    <w:p w14:paraId="114AA19D" w14:textId="77777777" w:rsidR="000F4782" w:rsidRPr="00FE5C1D" w:rsidRDefault="000F4782" w:rsidP="00357240">
      <w:pPr>
        <w:tabs>
          <w:tab w:val="left" w:pos="770"/>
        </w:tabs>
        <w:spacing w:line="240" w:lineRule="auto"/>
        <w:ind w:left="708" w:hanging="708"/>
        <w:rPr>
          <w:rFonts w:ascii="Arial" w:hAnsi="Arial" w:cs="Arial"/>
          <w:b/>
          <w:sz w:val="20"/>
          <w:szCs w:val="20"/>
        </w:rPr>
      </w:pPr>
    </w:p>
    <w:p w14:paraId="7726D135" w14:textId="2D7C6873" w:rsidR="0036303D" w:rsidRDefault="0036303D" w:rsidP="00357240">
      <w:pPr>
        <w:tabs>
          <w:tab w:val="left" w:pos="0"/>
        </w:tabs>
        <w:spacing w:line="240" w:lineRule="auto"/>
        <w:rPr>
          <w:rFonts w:ascii="Arial" w:hAnsi="Arial" w:cs="Arial"/>
          <w:sz w:val="20"/>
          <w:szCs w:val="20"/>
        </w:rPr>
      </w:pPr>
      <w:r w:rsidRPr="00FE5C1D">
        <w:rPr>
          <w:rFonts w:ascii="Arial" w:hAnsi="Arial" w:cs="Arial"/>
          <w:sz w:val="20"/>
          <w:szCs w:val="20"/>
        </w:rPr>
        <w:t xml:space="preserve">W związku z prowadzonym postępowaniem o udzielenie zamówienia w trybie </w:t>
      </w:r>
      <w:r w:rsidR="00357240">
        <w:rPr>
          <w:rFonts w:ascii="Arial" w:hAnsi="Arial" w:cs="Arial"/>
          <w:sz w:val="20"/>
          <w:szCs w:val="20"/>
        </w:rPr>
        <w:t xml:space="preserve">konkursu ofert </w:t>
      </w:r>
      <w:r w:rsidRPr="00FE5C1D">
        <w:rPr>
          <w:rFonts w:ascii="Arial" w:hAnsi="Arial" w:cs="Arial"/>
          <w:sz w:val="20"/>
          <w:szCs w:val="20"/>
        </w:rPr>
        <w:t xml:space="preserve"> pn.</w:t>
      </w:r>
    </w:p>
    <w:p w14:paraId="2734E1E8" w14:textId="77777777" w:rsidR="005C7D84" w:rsidRDefault="005C7D84" w:rsidP="00357240">
      <w:pPr>
        <w:pStyle w:val="Standard"/>
        <w:spacing w:line="240" w:lineRule="auto"/>
        <w:rPr>
          <w:rFonts w:ascii="Arial" w:hAnsi="Arial" w:cs="Arial"/>
          <w:b/>
          <w:sz w:val="20"/>
          <w:szCs w:val="20"/>
        </w:rPr>
      </w:pPr>
    </w:p>
    <w:p w14:paraId="1234D6B3" w14:textId="77777777" w:rsidR="000C612A" w:rsidRPr="00357240" w:rsidRDefault="000C612A" w:rsidP="000C612A">
      <w:pPr>
        <w:pStyle w:val="Standard"/>
        <w:spacing w:line="240" w:lineRule="auto"/>
        <w:ind w:left="284"/>
        <w:jc w:val="center"/>
        <w:rPr>
          <w:rFonts w:ascii="Arial" w:hAnsi="Arial" w:cs="Arial"/>
          <w:b/>
          <w:sz w:val="20"/>
          <w:szCs w:val="20"/>
        </w:rPr>
      </w:pPr>
      <w:r>
        <w:rPr>
          <w:rFonts w:ascii="Arial" w:hAnsi="Arial" w:cs="Arial"/>
          <w:b/>
          <w:sz w:val="20"/>
          <w:szCs w:val="20"/>
        </w:rPr>
        <w:t xml:space="preserve">Optymalizacja sieci sejsmologicznej wraz z wyznaczeniem map błędów, prędkości kierunkowych oraz współczynnika tłumienia </w:t>
      </w:r>
      <w:r w:rsidRPr="00357240">
        <w:rPr>
          <w:rFonts w:ascii="Arial" w:hAnsi="Arial" w:cs="Arial"/>
          <w:b/>
          <w:sz w:val="20"/>
          <w:szCs w:val="20"/>
        </w:rPr>
        <w:t>dla potrzeb WĘGLOKOKS KRAJ Sp. z o.o.</w:t>
      </w:r>
      <w:r>
        <w:rPr>
          <w:rFonts w:ascii="Arial" w:hAnsi="Arial" w:cs="Arial"/>
          <w:b/>
          <w:sz w:val="20"/>
          <w:szCs w:val="20"/>
        </w:rPr>
        <w:t xml:space="preserve"> KWK Bobrek-Piekary Ruch Bobrek</w:t>
      </w:r>
    </w:p>
    <w:p w14:paraId="76E9E4CC" w14:textId="77777777" w:rsidR="00357240" w:rsidRPr="00721EFD" w:rsidRDefault="00357240" w:rsidP="0078067F">
      <w:pPr>
        <w:pStyle w:val="Standard"/>
        <w:spacing w:line="240" w:lineRule="auto"/>
        <w:rPr>
          <w:rFonts w:ascii="Arial" w:hAnsi="Arial" w:cs="Arial"/>
          <w:b/>
          <w:sz w:val="20"/>
          <w:szCs w:val="20"/>
        </w:rPr>
      </w:pPr>
    </w:p>
    <w:p w14:paraId="5DF0A702" w14:textId="392A0D97" w:rsidR="00A515C1" w:rsidRDefault="00FE48BE" w:rsidP="00357240">
      <w:pPr>
        <w:tabs>
          <w:tab w:val="left" w:pos="284"/>
        </w:tabs>
        <w:spacing w:line="240" w:lineRule="auto"/>
        <w:rPr>
          <w:rFonts w:ascii="Arial" w:hAnsi="Arial" w:cs="Arial"/>
          <w:sz w:val="20"/>
          <w:szCs w:val="20"/>
        </w:rPr>
      </w:pPr>
      <w:r w:rsidRPr="00FE48BE">
        <w:rPr>
          <w:rFonts w:ascii="Arial" w:hAnsi="Arial" w:cs="Arial"/>
          <w:sz w:val="20"/>
          <w:szCs w:val="20"/>
        </w:rPr>
        <w:t xml:space="preserve">Oferujemy wykonanie przedmiotu zamówienia zgodnie z wymaganiami określonymi przez Zamawiającego w SIWZ </w:t>
      </w:r>
      <w:r w:rsidRPr="00FE48BE">
        <w:rPr>
          <w:rFonts w:ascii="Arial" w:hAnsi="Arial" w:cs="Arial"/>
          <w:sz w:val="20"/>
          <w:szCs w:val="20"/>
        </w:rPr>
        <w:lastRenderedPageBreak/>
        <w:t>w cenie:</w:t>
      </w:r>
    </w:p>
    <w:p w14:paraId="6D7A236B" w14:textId="77777777" w:rsidR="00A515C1" w:rsidRPr="00FE48BE" w:rsidRDefault="00A515C1" w:rsidP="00357240">
      <w:pPr>
        <w:tabs>
          <w:tab w:val="left" w:pos="284"/>
        </w:tabs>
        <w:spacing w:line="240" w:lineRule="auto"/>
        <w:rPr>
          <w:rFonts w:ascii="Arial" w:hAnsi="Arial" w:cs="Arial"/>
          <w:sz w:val="20"/>
          <w:szCs w:val="20"/>
        </w:rPr>
      </w:pPr>
    </w:p>
    <w:tbl>
      <w:tblPr>
        <w:tblW w:w="101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8"/>
        <w:gridCol w:w="1653"/>
        <w:gridCol w:w="1324"/>
        <w:gridCol w:w="1654"/>
      </w:tblGrid>
      <w:tr w:rsidR="008A0645" w:rsidRPr="00186FB4" w14:paraId="0B67BADF" w14:textId="77777777" w:rsidTr="0078067F">
        <w:trPr>
          <w:trHeight w:val="699"/>
        </w:trPr>
        <w:tc>
          <w:tcPr>
            <w:tcW w:w="5558" w:type="dxa"/>
          </w:tcPr>
          <w:p w14:paraId="29A59BAF" w14:textId="77777777" w:rsidR="008A0645" w:rsidRPr="000E506D" w:rsidRDefault="008A0645" w:rsidP="00357240">
            <w:pPr>
              <w:spacing w:line="240" w:lineRule="auto"/>
              <w:jc w:val="center"/>
              <w:textAlignment w:val="baseline"/>
              <w:rPr>
                <w:rFonts w:ascii="Arial" w:hAnsi="Arial" w:cs="Arial"/>
                <w:color w:val="000000"/>
                <w:sz w:val="20"/>
                <w:szCs w:val="20"/>
              </w:rPr>
            </w:pPr>
            <w:r w:rsidRPr="000E506D">
              <w:rPr>
                <w:rFonts w:ascii="Arial" w:hAnsi="Arial" w:cs="Arial"/>
                <w:b/>
                <w:bCs/>
                <w:color w:val="000000"/>
                <w:sz w:val="20"/>
                <w:szCs w:val="20"/>
              </w:rPr>
              <w:t>Przedmiot zamówienia</w:t>
            </w:r>
          </w:p>
        </w:tc>
        <w:tc>
          <w:tcPr>
            <w:tcW w:w="1653" w:type="dxa"/>
          </w:tcPr>
          <w:p w14:paraId="5F6B5BA1" w14:textId="393BCFE2" w:rsidR="008A0645" w:rsidRPr="000E506D" w:rsidRDefault="008A0645" w:rsidP="00357240">
            <w:pPr>
              <w:spacing w:line="240" w:lineRule="auto"/>
              <w:jc w:val="center"/>
              <w:textAlignment w:val="baseline"/>
              <w:rPr>
                <w:rFonts w:ascii="Arial" w:hAnsi="Arial" w:cs="Arial"/>
                <w:b/>
                <w:bCs/>
                <w:color w:val="000000"/>
                <w:sz w:val="20"/>
                <w:szCs w:val="20"/>
              </w:rPr>
            </w:pPr>
            <w:r>
              <w:rPr>
                <w:rFonts w:ascii="Arial" w:hAnsi="Arial" w:cs="Arial"/>
                <w:b/>
                <w:bCs/>
                <w:color w:val="000000"/>
                <w:sz w:val="20"/>
                <w:szCs w:val="20"/>
              </w:rPr>
              <w:t>W</w:t>
            </w:r>
            <w:r w:rsidRPr="000E506D">
              <w:rPr>
                <w:rFonts w:ascii="Arial" w:hAnsi="Arial" w:cs="Arial"/>
                <w:b/>
                <w:bCs/>
                <w:color w:val="000000"/>
                <w:sz w:val="20"/>
                <w:szCs w:val="20"/>
              </w:rPr>
              <w:t xml:space="preserve">artość zamówienia </w:t>
            </w:r>
            <w:r>
              <w:rPr>
                <w:rFonts w:ascii="Arial" w:hAnsi="Arial" w:cs="Arial"/>
                <w:b/>
                <w:bCs/>
                <w:color w:val="000000"/>
                <w:sz w:val="20"/>
                <w:szCs w:val="20"/>
              </w:rPr>
              <w:br/>
            </w:r>
            <w:r w:rsidRPr="000E506D">
              <w:rPr>
                <w:rFonts w:ascii="Arial" w:hAnsi="Arial" w:cs="Arial"/>
                <w:b/>
                <w:bCs/>
                <w:color w:val="000000"/>
                <w:sz w:val="20"/>
                <w:szCs w:val="20"/>
              </w:rPr>
              <w:t>netto</w:t>
            </w:r>
            <w:r>
              <w:rPr>
                <w:rFonts w:ascii="Arial" w:hAnsi="Arial" w:cs="Arial"/>
                <w:b/>
                <w:bCs/>
                <w:color w:val="000000"/>
                <w:sz w:val="20"/>
                <w:szCs w:val="20"/>
              </w:rPr>
              <w:t xml:space="preserve"> PLN</w:t>
            </w:r>
          </w:p>
        </w:tc>
        <w:tc>
          <w:tcPr>
            <w:tcW w:w="1324" w:type="dxa"/>
          </w:tcPr>
          <w:p w14:paraId="34A70F79" w14:textId="77777777" w:rsidR="008A0645" w:rsidRPr="000E506D" w:rsidRDefault="008A0645" w:rsidP="00357240">
            <w:pPr>
              <w:spacing w:line="240" w:lineRule="auto"/>
              <w:jc w:val="center"/>
              <w:textAlignment w:val="baseline"/>
              <w:rPr>
                <w:rFonts w:ascii="Arial" w:hAnsi="Arial" w:cs="Arial"/>
                <w:b/>
                <w:bCs/>
                <w:color w:val="000000"/>
                <w:sz w:val="20"/>
                <w:szCs w:val="20"/>
              </w:rPr>
            </w:pPr>
            <w:r w:rsidRPr="000E506D">
              <w:rPr>
                <w:rFonts w:ascii="Arial" w:hAnsi="Arial" w:cs="Arial"/>
                <w:b/>
                <w:bCs/>
                <w:color w:val="000000"/>
                <w:sz w:val="20"/>
                <w:szCs w:val="20"/>
              </w:rPr>
              <w:t>Stawka</w:t>
            </w:r>
          </w:p>
          <w:p w14:paraId="08096296" w14:textId="77777777" w:rsidR="008A0645" w:rsidRPr="000E506D" w:rsidRDefault="008A0645" w:rsidP="00357240">
            <w:pPr>
              <w:spacing w:line="240" w:lineRule="auto"/>
              <w:jc w:val="center"/>
              <w:textAlignment w:val="baseline"/>
              <w:rPr>
                <w:rFonts w:ascii="Arial" w:hAnsi="Arial" w:cs="Arial"/>
                <w:b/>
                <w:bCs/>
                <w:color w:val="000000"/>
                <w:sz w:val="20"/>
                <w:szCs w:val="20"/>
              </w:rPr>
            </w:pPr>
            <w:r w:rsidRPr="000E506D">
              <w:rPr>
                <w:rFonts w:ascii="Arial" w:hAnsi="Arial" w:cs="Arial"/>
                <w:b/>
                <w:bCs/>
                <w:color w:val="000000"/>
                <w:sz w:val="20"/>
                <w:szCs w:val="20"/>
              </w:rPr>
              <w:t>podatku VAT</w:t>
            </w:r>
            <w:r>
              <w:rPr>
                <w:rFonts w:ascii="Arial" w:hAnsi="Arial" w:cs="Arial"/>
                <w:b/>
                <w:bCs/>
                <w:color w:val="000000"/>
                <w:sz w:val="20"/>
                <w:szCs w:val="20"/>
              </w:rPr>
              <w:t xml:space="preserve"> [%]</w:t>
            </w:r>
          </w:p>
        </w:tc>
        <w:tc>
          <w:tcPr>
            <w:tcW w:w="1654" w:type="dxa"/>
          </w:tcPr>
          <w:p w14:paraId="6B17CEDC" w14:textId="116BDF65" w:rsidR="008A0645" w:rsidRPr="00186FB4" w:rsidRDefault="008A0645" w:rsidP="00357240">
            <w:pPr>
              <w:spacing w:line="240" w:lineRule="auto"/>
              <w:jc w:val="center"/>
              <w:textAlignment w:val="baseline"/>
              <w:rPr>
                <w:rFonts w:ascii="Arial" w:hAnsi="Arial" w:cs="Arial"/>
                <w:b/>
                <w:bCs/>
                <w:color w:val="000000"/>
                <w:sz w:val="20"/>
                <w:szCs w:val="20"/>
              </w:rPr>
            </w:pPr>
            <w:r>
              <w:rPr>
                <w:rFonts w:ascii="Arial" w:hAnsi="Arial" w:cs="Arial"/>
                <w:b/>
                <w:bCs/>
                <w:color w:val="000000"/>
                <w:sz w:val="20"/>
                <w:szCs w:val="20"/>
              </w:rPr>
              <w:t>Wartość zamówienia</w:t>
            </w:r>
            <w:r w:rsidRPr="000E506D">
              <w:rPr>
                <w:rFonts w:ascii="Arial" w:hAnsi="Arial" w:cs="Arial"/>
                <w:b/>
                <w:bCs/>
                <w:color w:val="000000"/>
                <w:sz w:val="20"/>
                <w:szCs w:val="20"/>
              </w:rPr>
              <w:t xml:space="preserve"> brutt</w:t>
            </w:r>
            <w:r>
              <w:rPr>
                <w:rFonts w:ascii="Arial" w:hAnsi="Arial" w:cs="Arial"/>
                <w:b/>
                <w:bCs/>
                <w:color w:val="000000"/>
                <w:sz w:val="20"/>
                <w:szCs w:val="20"/>
              </w:rPr>
              <w:t>o PLN</w:t>
            </w:r>
          </w:p>
        </w:tc>
      </w:tr>
      <w:tr w:rsidR="008A0645" w:rsidRPr="00186FB4" w14:paraId="5A63FE14" w14:textId="77777777" w:rsidTr="0078067F">
        <w:trPr>
          <w:trHeight w:val="196"/>
        </w:trPr>
        <w:tc>
          <w:tcPr>
            <w:tcW w:w="5558" w:type="dxa"/>
          </w:tcPr>
          <w:p w14:paraId="180CC44B" w14:textId="4917198F" w:rsidR="008A0645" w:rsidRPr="00A93A09" w:rsidRDefault="008A0645" w:rsidP="00357240">
            <w:pPr>
              <w:spacing w:line="240" w:lineRule="auto"/>
              <w:jc w:val="center"/>
              <w:textAlignment w:val="baseline"/>
              <w:rPr>
                <w:rFonts w:ascii="Arial" w:hAnsi="Arial" w:cs="Arial"/>
                <w:color w:val="000000"/>
                <w:sz w:val="18"/>
                <w:szCs w:val="18"/>
              </w:rPr>
            </w:pPr>
            <w:r w:rsidRPr="00A93A09">
              <w:rPr>
                <w:rFonts w:ascii="Arial" w:hAnsi="Arial" w:cs="Arial"/>
                <w:color w:val="000000"/>
                <w:sz w:val="18"/>
                <w:szCs w:val="18"/>
              </w:rPr>
              <w:t>1</w:t>
            </w:r>
          </w:p>
        </w:tc>
        <w:tc>
          <w:tcPr>
            <w:tcW w:w="1653" w:type="dxa"/>
          </w:tcPr>
          <w:p w14:paraId="19C3C884" w14:textId="52834B3B" w:rsidR="008A0645" w:rsidRPr="00A93A09" w:rsidRDefault="008A0645" w:rsidP="00357240">
            <w:pPr>
              <w:spacing w:line="240" w:lineRule="auto"/>
              <w:jc w:val="center"/>
              <w:textAlignment w:val="baseline"/>
              <w:rPr>
                <w:rFonts w:ascii="Arial" w:hAnsi="Arial" w:cs="Arial"/>
                <w:color w:val="000000"/>
                <w:sz w:val="18"/>
                <w:szCs w:val="18"/>
              </w:rPr>
            </w:pPr>
            <w:r>
              <w:rPr>
                <w:rFonts w:ascii="Arial" w:hAnsi="Arial" w:cs="Arial"/>
                <w:color w:val="000000"/>
                <w:sz w:val="18"/>
                <w:szCs w:val="18"/>
              </w:rPr>
              <w:t>2</w:t>
            </w:r>
          </w:p>
        </w:tc>
        <w:tc>
          <w:tcPr>
            <w:tcW w:w="1324" w:type="dxa"/>
          </w:tcPr>
          <w:p w14:paraId="06F033FE" w14:textId="56B93ED8" w:rsidR="008A0645" w:rsidRPr="00A93A09" w:rsidRDefault="008A0645" w:rsidP="00357240">
            <w:pPr>
              <w:spacing w:line="240" w:lineRule="auto"/>
              <w:jc w:val="center"/>
              <w:textAlignment w:val="baseline"/>
              <w:rPr>
                <w:rFonts w:ascii="Arial" w:hAnsi="Arial" w:cs="Arial"/>
                <w:color w:val="000000"/>
                <w:sz w:val="18"/>
                <w:szCs w:val="18"/>
              </w:rPr>
            </w:pPr>
            <w:r>
              <w:rPr>
                <w:rFonts w:ascii="Arial" w:hAnsi="Arial" w:cs="Arial"/>
                <w:color w:val="000000"/>
                <w:sz w:val="18"/>
                <w:szCs w:val="18"/>
              </w:rPr>
              <w:t>3</w:t>
            </w:r>
          </w:p>
        </w:tc>
        <w:tc>
          <w:tcPr>
            <w:tcW w:w="1654" w:type="dxa"/>
          </w:tcPr>
          <w:p w14:paraId="4807480D" w14:textId="4BC03D5F" w:rsidR="008A0645" w:rsidRPr="00A93A09" w:rsidRDefault="008A0645" w:rsidP="00357240">
            <w:pPr>
              <w:spacing w:line="240" w:lineRule="auto"/>
              <w:jc w:val="center"/>
              <w:textAlignment w:val="baseline"/>
              <w:rPr>
                <w:rFonts w:ascii="Arial" w:hAnsi="Arial" w:cs="Arial"/>
                <w:color w:val="000000"/>
                <w:sz w:val="18"/>
                <w:szCs w:val="18"/>
              </w:rPr>
            </w:pPr>
            <w:r>
              <w:rPr>
                <w:rFonts w:ascii="Arial" w:hAnsi="Arial" w:cs="Arial"/>
                <w:color w:val="000000"/>
                <w:sz w:val="18"/>
                <w:szCs w:val="18"/>
              </w:rPr>
              <w:t>4</w:t>
            </w:r>
          </w:p>
        </w:tc>
      </w:tr>
      <w:tr w:rsidR="008A0645" w:rsidRPr="000E506D" w14:paraId="26A27FB8" w14:textId="77777777" w:rsidTr="0078067F">
        <w:trPr>
          <w:trHeight w:val="1006"/>
        </w:trPr>
        <w:tc>
          <w:tcPr>
            <w:tcW w:w="5558" w:type="dxa"/>
            <w:vAlign w:val="center"/>
          </w:tcPr>
          <w:p w14:paraId="4CE58587" w14:textId="1C406A75" w:rsidR="000C612A" w:rsidRPr="00357240" w:rsidRDefault="000C612A" w:rsidP="00827A83">
            <w:pPr>
              <w:pStyle w:val="Standard"/>
              <w:spacing w:line="240" w:lineRule="auto"/>
              <w:jc w:val="left"/>
              <w:rPr>
                <w:rFonts w:ascii="Arial" w:hAnsi="Arial" w:cs="Arial"/>
                <w:b/>
                <w:sz w:val="20"/>
                <w:szCs w:val="20"/>
              </w:rPr>
            </w:pPr>
            <w:r>
              <w:rPr>
                <w:rFonts w:ascii="Arial" w:hAnsi="Arial" w:cs="Arial"/>
                <w:b/>
                <w:sz w:val="20"/>
                <w:szCs w:val="20"/>
              </w:rPr>
              <w:t xml:space="preserve">Optymalizacja sieci sejsmologicznej wraz </w:t>
            </w:r>
            <w:r>
              <w:rPr>
                <w:rFonts w:ascii="Arial" w:hAnsi="Arial" w:cs="Arial"/>
                <w:b/>
                <w:sz w:val="20"/>
                <w:szCs w:val="20"/>
              </w:rPr>
              <w:br/>
              <w:t xml:space="preserve">z wyznaczeniem map błędów, prędkości kierunkowych oraz współczynnika tłumienia </w:t>
            </w:r>
            <w:r w:rsidRPr="00357240">
              <w:rPr>
                <w:rFonts w:ascii="Arial" w:hAnsi="Arial" w:cs="Arial"/>
                <w:b/>
                <w:sz w:val="20"/>
                <w:szCs w:val="20"/>
              </w:rPr>
              <w:t>dla potrzeb WĘGLOKOKS KRAJ Sp. z o.o.</w:t>
            </w:r>
            <w:r>
              <w:rPr>
                <w:rFonts w:ascii="Arial" w:hAnsi="Arial" w:cs="Arial"/>
                <w:b/>
                <w:sz w:val="20"/>
                <w:szCs w:val="20"/>
              </w:rPr>
              <w:t xml:space="preserve"> KWK Bobrek-Piekary Ruch Bobrek</w:t>
            </w:r>
          </w:p>
          <w:p w14:paraId="22B875D8" w14:textId="101D3E23" w:rsidR="008A0645" w:rsidRPr="00357240" w:rsidRDefault="008A0645" w:rsidP="00357240">
            <w:pPr>
              <w:pStyle w:val="Standard"/>
              <w:spacing w:line="240" w:lineRule="auto"/>
              <w:rPr>
                <w:rFonts w:ascii="Arial" w:hAnsi="Arial" w:cs="Arial"/>
                <w:b/>
                <w:sz w:val="20"/>
                <w:szCs w:val="20"/>
              </w:rPr>
            </w:pPr>
          </w:p>
        </w:tc>
        <w:tc>
          <w:tcPr>
            <w:tcW w:w="1653" w:type="dxa"/>
          </w:tcPr>
          <w:p w14:paraId="402DCC6A" w14:textId="2825CA64" w:rsidR="008A0645" w:rsidRPr="000E506D" w:rsidRDefault="008A0645" w:rsidP="00357240">
            <w:pPr>
              <w:snapToGrid w:val="0"/>
              <w:spacing w:line="240" w:lineRule="auto"/>
              <w:jc w:val="center"/>
              <w:textAlignment w:val="baseline"/>
              <w:rPr>
                <w:rFonts w:ascii="Arial" w:hAnsi="Arial" w:cs="Arial"/>
                <w:b/>
                <w:bCs/>
                <w:i/>
                <w:iCs/>
                <w:color w:val="000000"/>
                <w:sz w:val="20"/>
                <w:szCs w:val="20"/>
              </w:rPr>
            </w:pPr>
          </w:p>
        </w:tc>
        <w:tc>
          <w:tcPr>
            <w:tcW w:w="1324" w:type="dxa"/>
            <w:vAlign w:val="center"/>
          </w:tcPr>
          <w:p w14:paraId="3807C77D" w14:textId="77777777" w:rsidR="008A0645" w:rsidRPr="003B62C2" w:rsidRDefault="008A0645" w:rsidP="00357240">
            <w:pPr>
              <w:snapToGrid w:val="0"/>
              <w:spacing w:line="240" w:lineRule="auto"/>
              <w:jc w:val="center"/>
              <w:textAlignment w:val="baseline"/>
              <w:rPr>
                <w:rFonts w:ascii="Arial" w:hAnsi="Arial" w:cs="Arial"/>
                <w:bCs/>
                <w:iCs/>
                <w:color w:val="000000"/>
                <w:sz w:val="16"/>
                <w:szCs w:val="16"/>
              </w:rPr>
            </w:pPr>
          </w:p>
          <w:p w14:paraId="1D7CDD1B" w14:textId="77777777" w:rsidR="008A0645" w:rsidRPr="003B62C2" w:rsidRDefault="008A0645" w:rsidP="00357240">
            <w:pPr>
              <w:snapToGrid w:val="0"/>
              <w:spacing w:line="240" w:lineRule="auto"/>
              <w:jc w:val="center"/>
              <w:textAlignment w:val="baseline"/>
              <w:rPr>
                <w:rFonts w:ascii="Arial" w:hAnsi="Arial" w:cs="Arial"/>
                <w:b/>
                <w:bCs/>
                <w:i/>
                <w:iCs/>
                <w:color w:val="000000"/>
                <w:sz w:val="16"/>
                <w:szCs w:val="16"/>
              </w:rPr>
            </w:pPr>
            <w:r w:rsidRPr="003B62C2">
              <w:rPr>
                <w:rFonts w:ascii="Arial" w:hAnsi="Arial" w:cs="Arial"/>
                <w:bCs/>
                <w:iCs/>
                <w:color w:val="000000"/>
                <w:sz w:val="16"/>
                <w:szCs w:val="16"/>
              </w:rPr>
              <w:t>………</w:t>
            </w:r>
            <w:r w:rsidRPr="003B62C2">
              <w:rPr>
                <w:rFonts w:ascii="Arial" w:hAnsi="Arial" w:cs="Arial"/>
                <w:b/>
                <w:bCs/>
                <w:i/>
                <w:iCs/>
                <w:color w:val="000000"/>
                <w:sz w:val="16"/>
                <w:szCs w:val="16"/>
              </w:rPr>
              <w:t xml:space="preserve"> %</w:t>
            </w:r>
          </w:p>
        </w:tc>
        <w:tc>
          <w:tcPr>
            <w:tcW w:w="1654" w:type="dxa"/>
          </w:tcPr>
          <w:p w14:paraId="5A3B0E5A" w14:textId="77777777" w:rsidR="008A0645" w:rsidRPr="000E506D" w:rsidRDefault="008A0645" w:rsidP="00357240">
            <w:pPr>
              <w:snapToGrid w:val="0"/>
              <w:spacing w:line="240" w:lineRule="auto"/>
              <w:textAlignment w:val="baseline"/>
              <w:rPr>
                <w:rFonts w:ascii="Arial" w:hAnsi="Arial" w:cs="Arial"/>
                <w:b/>
                <w:bCs/>
                <w:i/>
                <w:iCs/>
                <w:color w:val="000000"/>
                <w:sz w:val="20"/>
                <w:szCs w:val="20"/>
              </w:rPr>
            </w:pPr>
          </w:p>
        </w:tc>
      </w:tr>
    </w:tbl>
    <w:p w14:paraId="00AC5DA9" w14:textId="0EB935D0" w:rsidR="002F5CBA" w:rsidRDefault="002F5CBA" w:rsidP="00357240">
      <w:pPr>
        <w:pStyle w:val="Tekstpodstawowywcity"/>
        <w:tabs>
          <w:tab w:val="left" w:pos="360"/>
        </w:tabs>
        <w:spacing w:line="240" w:lineRule="auto"/>
        <w:ind w:left="0"/>
        <w:rPr>
          <w:rFonts w:ascii="Arial" w:hAnsi="Arial" w:cs="Arial"/>
          <w:noProof/>
          <w:sz w:val="20"/>
        </w:rPr>
      </w:pPr>
    </w:p>
    <w:p w14:paraId="4B23E469" w14:textId="77777777" w:rsidR="00357240" w:rsidRPr="00357240" w:rsidRDefault="00357240" w:rsidP="009C4BD9">
      <w:pPr>
        <w:widowControl/>
        <w:numPr>
          <w:ilvl w:val="0"/>
          <w:numId w:val="33"/>
        </w:numPr>
        <w:suppressAutoHyphens/>
        <w:adjustRightInd/>
        <w:spacing w:line="240" w:lineRule="auto"/>
        <w:ind w:left="0" w:hanging="426"/>
        <w:jc w:val="left"/>
        <w:rPr>
          <w:rFonts w:ascii="Arial" w:hAnsi="Arial" w:cs="Arial"/>
          <w:color w:val="FF0000"/>
          <w:sz w:val="20"/>
          <w:szCs w:val="20"/>
          <w:lang w:eastAsia="ar-SA"/>
        </w:rPr>
      </w:pPr>
      <w:r w:rsidRPr="00357240">
        <w:rPr>
          <w:rFonts w:ascii="Arial" w:hAnsi="Arial" w:cs="Arial"/>
          <w:sz w:val="20"/>
          <w:szCs w:val="20"/>
          <w:lang w:eastAsia="ar-SA"/>
        </w:rPr>
        <w:t xml:space="preserve">Działając w imieniu Wykonawcy/Wykonawców występujących wspólnie </w:t>
      </w:r>
      <w:r w:rsidRPr="00357240">
        <w:rPr>
          <w:rFonts w:ascii="Arial" w:hAnsi="Arial" w:cs="Arial"/>
          <w:b/>
          <w:sz w:val="20"/>
          <w:szCs w:val="20"/>
          <w:lang w:eastAsia="ar-SA"/>
        </w:rPr>
        <w:t>oświadczam, że:</w:t>
      </w:r>
    </w:p>
    <w:p w14:paraId="3AFE6B7C" w14:textId="77777777" w:rsidR="00357240" w:rsidRPr="00357240" w:rsidRDefault="00357240" w:rsidP="009C4BD9">
      <w:pPr>
        <w:widowControl/>
        <w:numPr>
          <w:ilvl w:val="0"/>
          <w:numId w:val="32"/>
        </w:numPr>
        <w:suppressAutoHyphens/>
        <w:adjustRightInd/>
        <w:spacing w:line="240" w:lineRule="auto"/>
        <w:ind w:left="426" w:hanging="426"/>
        <w:jc w:val="left"/>
        <w:rPr>
          <w:rFonts w:ascii="Arial" w:hAnsi="Arial" w:cs="Arial"/>
          <w:sz w:val="20"/>
          <w:szCs w:val="20"/>
          <w:lang w:eastAsia="ar-SA"/>
        </w:rPr>
      </w:pPr>
      <w:r w:rsidRPr="00357240">
        <w:rPr>
          <w:rFonts w:ascii="Arial" w:hAnsi="Arial" w:cs="Arial"/>
          <w:sz w:val="20"/>
          <w:szCs w:val="20"/>
          <w:lang w:eastAsia="ar-SA"/>
        </w:rPr>
        <w:t>podałem cenę ofertową, która zawiera wszystkie koszty poniesione w celu należytego wykonania  zamówienia,</w:t>
      </w:r>
    </w:p>
    <w:p w14:paraId="4D6E37A2" w14:textId="77777777" w:rsidR="00357240" w:rsidRPr="00357240" w:rsidRDefault="00357240" w:rsidP="009C4BD9">
      <w:pPr>
        <w:widowControl/>
        <w:numPr>
          <w:ilvl w:val="0"/>
          <w:numId w:val="32"/>
        </w:numPr>
        <w:suppressAutoHyphens/>
        <w:adjustRightInd/>
        <w:spacing w:line="240" w:lineRule="auto"/>
        <w:ind w:left="426" w:hanging="426"/>
        <w:jc w:val="left"/>
        <w:rPr>
          <w:rFonts w:ascii="Arial" w:hAnsi="Arial" w:cs="Arial"/>
          <w:sz w:val="20"/>
          <w:szCs w:val="20"/>
          <w:lang w:eastAsia="ar-SA"/>
        </w:rPr>
      </w:pPr>
      <w:r w:rsidRPr="00357240">
        <w:rPr>
          <w:rFonts w:ascii="Arial" w:hAnsi="Arial" w:cs="Arial"/>
          <w:color w:val="000000"/>
          <w:sz w:val="20"/>
          <w:szCs w:val="20"/>
          <w:lang w:eastAsia="ar-SA"/>
        </w:rPr>
        <w:t xml:space="preserve">akceptuję termin płatności wynoszący </w:t>
      </w:r>
      <w:r w:rsidRPr="00357240">
        <w:rPr>
          <w:rFonts w:ascii="Arial" w:hAnsi="Arial" w:cs="Arial"/>
          <w:b/>
          <w:color w:val="000000"/>
          <w:sz w:val="20"/>
          <w:szCs w:val="20"/>
          <w:lang w:eastAsia="ar-SA"/>
        </w:rPr>
        <w:t>60</w:t>
      </w:r>
      <w:r w:rsidRPr="00357240">
        <w:rPr>
          <w:rFonts w:ascii="Arial" w:hAnsi="Arial" w:cs="Arial"/>
          <w:color w:val="000000"/>
          <w:sz w:val="20"/>
          <w:szCs w:val="20"/>
          <w:lang w:eastAsia="ar-SA"/>
        </w:rPr>
        <w:t xml:space="preserve"> </w:t>
      </w:r>
      <w:r w:rsidRPr="00357240">
        <w:rPr>
          <w:rFonts w:ascii="Arial" w:hAnsi="Arial" w:cs="Arial"/>
          <w:b/>
          <w:color w:val="000000"/>
          <w:sz w:val="20"/>
          <w:szCs w:val="20"/>
          <w:lang w:eastAsia="ar-SA"/>
        </w:rPr>
        <w:t xml:space="preserve">dni </w:t>
      </w:r>
      <w:r w:rsidRPr="00357240">
        <w:rPr>
          <w:rFonts w:ascii="Arial" w:hAnsi="Arial" w:cs="Arial"/>
          <w:color w:val="000000"/>
          <w:sz w:val="20"/>
          <w:szCs w:val="20"/>
          <w:lang w:eastAsia="ar-SA"/>
        </w:rPr>
        <w:t>kalendarzowych od daty wpływu faktury do WĘGLOKOKS KRAJ Sp. z o.o. wystawionej po wykonaniu przedmiotu zamówienia w całości lub w części, na podstawie dokumentu potwierdzającego należyte wykonanie przedmiotu zamówienia w całości lub części np. protokołu odbioru przedmiotu zamówienia potwierdzonego przez WEGLOKOKS KRAJ Sp. z o.o. Wyklucza się stosowanie zaliczek i przedpłat.</w:t>
      </w:r>
    </w:p>
    <w:p w14:paraId="1859158D" w14:textId="77777777" w:rsidR="00357240" w:rsidRPr="00357240" w:rsidRDefault="00357240" w:rsidP="009C4BD9">
      <w:pPr>
        <w:widowControl/>
        <w:numPr>
          <w:ilvl w:val="0"/>
          <w:numId w:val="32"/>
        </w:numPr>
        <w:suppressAutoHyphens/>
        <w:adjustRightInd/>
        <w:spacing w:line="240" w:lineRule="auto"/>
        <w:ind w:left="426" w:hanging="426"/>
        <w:jc w:val="left"/>
        <w:rPr>
          <w:rFonts w:ascii="Arial" w:hAnsi="Arial" w:cs="Arial"/>
          <w:sz w:val="20"/>
          <w:szCs w:val="20"/>
          <w:lang w:eastAsia="ar-SA"/>
        </w:rPr>
      </w:pPr>
      <w:r w:rsidRPr="00357240">
        <w:rPr>
          <w:rFonts w:ascii="Arial" w:hAnsi="Arial" w:cs="Arial"/>
          <w:sz w:val="20"/>
          <w:szCs w:val="20"/>
          <w:lang w:eastAsia="ar-SA"/>
        </w:rPr>
        <w:t>oferuję termin realizacji zamówienia oraz okres gwarancji zgodnie z wymaganiami SIWZ,</w:t>
      </w:r>
    </w:p>
    <w:p w14:paraId="2C9C7194" w14:textId="77777777" w:rsidR="00357240" w:rsidRPr="00357240" w:rsidRDefault="00357240" w:rsidP="009C4BD9">
      <w:pPr>
        <w:widowControl/>
        <w:numPr>
          <w:ilvl w:val="0"/>
          <w:numId w:val="32"/>
        </w:numPr>
        <w:suppressAutoHyphens/>
        <w:adjustRightInd/>
        <w:spacing w:line="240" w:lineRule="auto"/>
        <w:ind w:left="426" w:hanging="426"/>
        <w:jc w:val="left"/>
        <w:rPr>
          <w:rFonts w:ascii="Arial" w:hAnsi="Arial" w:cs="Arial"/>
          <w:sz w:val="20"/>
          <w:szCs w:val="20"/>
          <w:lang w:eastAsia="ar-SA"/>
        </w:rPr>
      </w:pPr>
      <w:r w:rsidRPr="00357240">
        <w:rPr>
          <w:rFonts w:ascii="Arial" w:hAnsi="Arial" w:cs="Arial"/>
          <w:sz w:val="20"/>
          <w:szCs w:val="20"/>
          <w:lang w:eastAsia="ar-SA"/>
        </w:rPr>
        <w:t xml:space="preserve">oferowany przedmiot zamówienia spełnia wszystkie wymagania określone w SIWZ, </w:t>
      </w:r>
    </w:p>
    <w:p w14:paraId="08BE0CD1" w14:textId="77777777" w:rsidR="00357240" w:rsidRPr="00357240" w:rsidRDefault="00357240" w:rsidP="009C4BD9">
      <w:pPr>
        <w:widowControl/>
        <w:numPr>
          <w:ilvl w:val="0"/>
          <w:numId w:val="32"/>
        </w:numPr>
        <w:suppressAutoHyphens/>
        <w:adjustRightInd/>
        <w:spacing w:line="240" w:lineRule="auto"/>
        <w:ind w:left="426" w:hanging="426"/>
        <w:jc w:val="left"/>
        <w:rPr>
          <w:rFonts w:ascii="Arial" w:hAnsi="Arial" w:cs="Arial"/>
          <w:sz w:val="20"/>
          <w:szCs w:val="20"/>
          <w:lang w:eastAsia="ar-SA"/>
        </w:rPr>
      </w:pPr>
      <w:r w:rsidRPr="00357240">
        <w:rPr>
          <w:rFonts w:ascii="Arial" w:hAnsi="Arial" w:cs="Arial"/>
          <w:sz w:val="20"/>
          <w:szCs w:val="20"/>
          <w:lang w:eastAsia="ar-SA"/>
        </w:rPr>
        <w:t xml:space="preserve">zapoznałem się z SIWZ oraz akceptuję jej postanowienia, w tym Istotne postanowienia, które zostaną wprowadzone do umowy - bez zastrzeżeń, a w szczególności warunki realizacji zamówienia opisane </w:t>
      </w:r>
      <w:r w:rsidRPr="00357240">
        <w:rPr>
          <w:rFonts w:ascii="Arial" w:hAnsi="Arial" w:cs="Arial"/>
          <w:sz w:val="20"/>
          <w:szCs w:val="20"/>
          <w:lang w:eastAsia="ar-SA"/>
        </w:rPr>
        <w:br/>
        <w:t xml:space="preserve">w </w:t>
      </w:r>
      <w:r w:rsidRPr="00357240">
        <w:rPr>
          <w:rFonts w:ascii="Arial" w:hAnsi="Arial" w:cs="Arial"/>
          <w:b/>
          <w:sz w:val="20"/>
          <w:szCs w:val="20"/>
          <w:lang w:eastAsia="ar-SA"/>
        </w:rPr>
        <w:t xml:space="preserve">Załączniku nr 1 </w:t>
      </w:r>
      <w:r w:rsidRPr="00357240">
        <w:rPr>
          <w:rFonts w:ascii="Arial" w:hAnsi="Arial" w:cs="Arial"/>
          <w:sz w:val="20"/>
          <w:szCs w:val="20"/>
          <w:lang w:eastAsia="ar-SA"/>
        </w:rPr>
        <w:t>do SIWZ,</w:t>
      </w:r>
    </w:p>
    <w:p w14:paraId="7DFE5D6D" w14:textId="77777777" w:rsidR="00357240" w:rsidRPr="00357240" w:rsidRDefault="00357240" w:rsidP="009C4BD9">
      <w:pPr>
        <w:widowControl/>
        <w:numPr>
          <w:ilvl w:val="0"/>
          <w:numId w:val="32"/>
        </w:numPr>
        <w:suppressAutoHyphens/>
        <w:adjustRightInd/>
        <w:spacing w:line="240" w:lineRule="auto"/>
        <w:ind w:left="426" w:hanging="426"/>
        <w:jc w:val="left"/>
        <w:rPr>
          <w:rFonts w:ascii="Arial" w:hAnsi="Arial" w:cs="Arial"/>
          <w:sz w:val="20"/>
          <w:szCs w:val="20"/>
          <w:lang w:eastAsia="ar-SA"/>
        </w:rPr>
      </w:pPr>
      <w:r w:rsidRPr="00357240">
        <w:rPr>
          <w:rFonts w:ascii="Arial" w:hAnsi="Arial" w:cs="Arial"/>
          <w:sz w:val="20"/>
          <w:szCs w:val="20"/>
          <w:lang w:eastAsia="ar-SA"/>
        </w:rPr>
        <w:t>oferowany przedmiot zamówienia jest wolny od wad prawnych i nie narusza praw osób trzecich,</w:t>
      </w:r>
    </w:p>
    <w:p w14:paraId="225324F2" w14:textId="77777777" w:rsidR="00357240" w:rsidRPr="00357240" w:rsidRDefault="00357240" w:rsidP="009C4BD9">
      <w:pPr>
        <w:widowControl/>
        <w:numPr>
          <w:ilvl w:val="0"/>
          <w:numId w:val="32"/>
        </w:numPr>
        <w:suppressAutoHyphens/>
        <w:adjustRightInd/>
        <w:spacing w:line="240" w:lineRule="auto"/>
        <w:ind w:left="426" w:hanging="426"/>
        <w:jc w:val="left"/>
        <w:rPr>
          <w:rFonts w:ascii="Arial" w:hAnsi="Arial" w:cs="Arial"/>
          <w:sz w:val="20"/>
          <w:szCs w:val="20"/>
          <w:lang w:eastAsia="ar-SA"/>
        </w:rPr>
      </w:pPr>
      <w:r w:rsidRPr="00357240">
        <w:rPr>
          <w:rFonts w:ascii="Arial" w:hAnsi="Arial" w:cs="Arial"/>
          <w:sz w:val="20"/>
          <w:szCs w:val="20"/>
          <w:lang w:eastAsia="ar-SA"/>
        </w:rPr>
        <w:t xml:space="preserve">zapoznałem się z Instrukcją dla Wykonawców, zamieszczoną na stronie </w:t>
      </w:r>
      <w:hyperlink r:id="rId15" w:history="1">
        <w:r w:rsidRPr="00357240">
          <w:rPr>
            <w:rFonts w:ascii="Arial" w:hAnsi="Arial" w:cs="Arial"/>
            <w:b/>
            <w:i/>
            <w:iCs/>
            <w:color w:val="0000FF"/>
            <w:sz w:val="20"/>
            <w:szCs w:val="20"/>
            <w:u w:val="single"/>
            <w:lang w:eastAsia="ar-SA"/>
          </w:rPr>
          <w:t>www.weglokokskraj.pl</w:t>
        </w:r>
      </w:hyperlink>
      <w:r w:rsidRPr="00357240">
        <w:rPr>
          <w:rFonts w:ascii="Arial" w:hAnsi="Arial" w:cs="Arial"/>
          <w:sz w:val="20"/>
          <w:szCs w:val="20"/>
          <w:lang w:eastAsia="ar-SA"/>
        </w:rPr>
        <w:t xml:space="preserve">                             </w:t>
      </w:r>
      <w:r w:rsidRPr="00357240">
        <w:rPr>
          <w:rFonts w:ascii="Arial" w:hAnsi="Arial" w:cs="Arial"/>
          <w:i/>
          <w:sz w:val="20"/>
          <w:szCs w:val="20"/>
          <w:lang w:eastAsia="ar-SA"/>
        </w:rPr>
        <w:t xml:space="preserve"> </w:t>
      </w:r>
      <w:r w:rsidRPr="00357240">
        <w:rPr>
          <w:rFonts w:ascii="Arial" w:hAnsi="Arial" w:cs="Arial"/>
          <w:sz w:val="20"/>
          <w:szCs w:val="20"/>
          <w:lang w:eastAsia="ar-SA"/>
        </w:rPr>
        <w:t>oraz, że w przypadku zawarcia umowy, zapoznam osoby realizujące umowę po stronie Wykonawcy  z ww. Instrukcją,</w:t>
      </w:r>
    </w:p>
    <w:p w14:paraId="6ABD259D" w14:textId="77777777" w:rsidR="00357240" w:rsidRPr="00357240" w:rsidRDefault="00357240" w:rsidP="009C4BD9">
      <w:pPr>
        <w:widowControl/>
        <w:numPr>
          <w:ilvl w:val="0"/>
          <w:numId w:val="32"/>
        </w:numPr>
        <w:suppressAutoHyphens/>
        <w:adjustRightInd/>
        <w:spacing w:line="240" w:lineRule="auto"/>
        <w:ind w:left="426" w:hanging="426"/>
        <w:jc w:val="left"/>
        <w:rPr>
          <w:rFonts w:ascii="Arial" w:hAnsi="Arial" w:cs="Arial"/>
          <w:sz w:val="20"/>
          <w:szCs w:val="20"/>
          <w:lang w:eastAsia="ar-SA"/>
        </w:rPr>
      </w:pPr>
      <w:r w:rsidRPr="00357240">
        <w:rPr>
          <w:rFonts w:ascii="Arial" w:hAnsi="Arial" w:cs="Arial"/>
          <w:sz w:val="20"/>
          <w:szCs w:val="20"/>
          <w:lang w:eastAsia="ar-SA"/>
        </w:rPr>
        <w:t xml:space="preserve">zapoznałem się z wyciągiem z </w:t>
      </w:r>
      <w:r w:rsidRPr="00357240">
        <w:rPr>
          <w:rFonts w:ascii="Arial" w:hAnsi="Arial" w:cs="Arial"/>
          <w:i/>
          <w:sz w:val="20"/>
          <w:szCs w:val="20"/>
          <w:lang w:eastAsia="ar-SA"/>
        </w:rPr>
        <w:t>Regulaminu udzielania zamówień w WEGLOKOKS KRAJ Sp. z o. o.</w:t>
      </w:r>
      <w:bookmarkStart w:id="1" w:name="_Hlk484691520"/>
    </w:p>
    <w:bookmarkEnd w:id="1"/>
    <w:p w14:paraId="7558DFBC" w14:textId="77777777" w:rsidR="00357240" w:rsidRPr="00357240" w:rsidRDefault="00357240" w:rsidP="009C4BD9">
      <w:pPr>
        <w:widowControl/>
        <w:numPr>
          <w:ilvl w:val="0"/>
          <w:numId w:val="35"/>
        </w:numPr>
        <w:suppressAutoHyphens/>
        <w:adjustRightInd/>
        <w:spacing w:line="240" w:lineRule="auto"/>
        <w:ind w:left="0" w:hanging="426"/>
        <w:jc w:val="left"/>
        <w:rPr>
          <w:rFonts w:ascii="Arial" w:hAnsi="Arial" w:cs="Arial"/>
          <w:color w:val="FF0000"/>
          <w:sz w:val="20"/>
          <w:szCs w:val="20"/>
        </w:rPr>
      </w:pPr>
      <w:r w:rsidRPr="00357240">
        <w:rPr>
          <w:rFonts w:ascii="Arial" w:hAnsi="Arial" w:cs="Arial"/>
          <w:sz w:val="20"/>
          <w:szCs w:val="20"/>
        </w:rPr>
        <w:t xml:space="preserve">Działając w imieniu Wykonawcy/Wykonawców występujących wspólnie </w:t>
      </w:r>
      <w:r w:rsidRPr="00357240">
        <w:rPr>
          <w:rFonts w:ascii="Arial" w:hAnsi="Arial" w:cs="Arial"/>
          <w:b/>
          <w:sz w:val="20"/>
          <w:szCs w:val="20"/>
        </w:rPr>
        <w:t>oświadczam, że:</w:t>
      </w:r>
    </w:p>
    <w:p w14:paraId="6D8C181E" w14:textId="77777777" w:rsidR="00357240" w:rsidRPr="00357240" w:rsidRDefault="00357240" w:rsidP="009C4BD9">
      <w:pPr>
        <w:widowControl/>
        <w:numPr>
          <w:ilvl w:val="3"/>
          <w:numId w:val="34"/>
        </w:numPr>
        <w:tabs>
          <w:tab w:val="left" w:pos="142"/>
          <w:tab w:val="left" w:pos="426"/>
          <w:tab w:val="left" w:pos="567"/>
        </w:tabs>
        <w:suppressAutoHyphens/>
        <w:adjustRightInd/>
        <w:spacing w:line="240" w:lineRule="auto"/>
        <w:ind w:hanging="2880"/>
        <w:jc w:val="left"/>
        <w:rPr>
          <w:rFonts w:ascii="Arial" w:hAnsi="Arial" w:cs="Arial"/>
          <w:sz w:val="20"/>
          <w:szCs w:val="20"/>
          <w:lang w:eastAsia="ar-SA"/>
        </w:rPr>
      </w:pPr>
      <w:r w:rsidRPr="00357240">
        <w:rPr>
          <w:rFonts w:ascii="Arial" w:hAnsi="Arial" w:cs="Arial"/>
          <w:sz w:val="20"/>
          <w:szCs w:val="20"/>
          <w:lang w:eastAsia="ar-SA"/>
        </w:rPr>
        <w:t>posiadam niezbędną wiedzę i doświadczenie,</w:t>
      </w:r>
    </w:p>
    <w:p w14:paraId="32863B99" w14:textId="77777777" w:rsidR="00357240" w:rsidRPr="00357240" w:rsidRDefault="00357240" w:rsidP="009C4BD9">
      <w:pPr>
        <w:widowControl/>
        <w:numPr>
          <w:ilvl w:val="3"/>
          <w:numId w:val="34"/>
        </w:numPr>
        <w:tabs>
          <w:tab w:val="left" w:pos="426"/>
        </w:tabs>
        <w:suppressAutoHyphens/>
        <w:adjustRightInd/>
        <w:spacing w:line="240" w:lineRule="auto"/>
        <w:ind w:hanging="2880"/>
        <w:jc w:val="left"/>
        <w:rPr>
          <w:rFonts w:ascii="Arial" w:hAnsi="Arial" w:cs="Arial"/>
          <w:sz w:val="20"/>
          <w:szCs w:val="20"/>
          <w:lang w:eastAsia="ar-SA"/>
        </w:rPr>
      </w:pPr>
      <w:r w:rsidRPr="00357240">
        <w:rPr>
          <w:rFonts w:ascii="Arial" w:hAnsi="Arial" w:cs="Arial"/>
          <w:sz w:val="20"/>
          <w:szCs w:val="20"/>
          <w:lang w:eastAsia="ar-SA"/>
        </w:rPr>
        <w:t>dysponuję odpowiednim potencjałem technicznym i osobami zdolnymi do wykonania zamówienia,</w:t>
      </w:r>
    </w:p>
    <w:p w14:paraId="62A92A6E" w14:textId="77777777" w:rsidR="00357240" w:rsidRPr="00357240" w:rsidRDefault="00357240" w:rsidP="009C4BD9">
      <w:pPr>
        <w:widowControl/>
        <w:numPr>
          <w:ilvl w:val="3"/>
          <w:numId w:val="34"/>
        </w:numPr>
        <w:tabs>
          <w:tab w:val="left" w:pos="426"/>
        </w:tabs>
        <w:suppressAutoHyphens/>
        <w:adjustRightInd/>
        <w:spacing w:line="240" w:lineRule="auto"/>
        <w:ind w:hanging="2880"/>
        <w:jc w:val="left"/>
        <w:rPr>
          <w:rFonts w:ascii="Arial" w:hAnsi="Arial" w:cs="Arial"/>
          <w:sz w:val="20"/>
          <w:szCs w:val="20"/>
          <w:lang w:eastAsia="ar-SA"/>
        </w:rPr>
      </w:pPr>
      <w:r w:rsidRPr="00357240">
        <w:rPr>
          <w:rFonts w:ascii="Arial" w:hAnsi="Arial" w:cs="Arial"/>
          <w:sz w:val="20"/>
          <w:szCs w:val="20"/>
          <w:lang w:eastAsia="ar-SA"/>
        </w:rPr>
        <w:t>znajduję się w sytuacji ekonomicznej i finansowej zapewniającej wykonanie zamówienia.</w:t>
      </w:r>
    </w:p>
    <w:p w14:paraId="0ECDB39A" w14:textId="77777777" w:rsidR="00357240" w:rsidRPr="00357240" w:rsidRDefault="00357240" w:rsidP="009C4BD9">
      <w:pPr>
        <w:widowControl/>
        <w:numPr>
          <w:ilvl w:val="0"/>
          <w:numId w:val="35"/>
        </w:numPr>
        <w:tabs>
          <w:tab w:val="left" w:pos="0"/>
          <w:tab w:val="left" w:pos="1134"/>
        </w:tabs>
        <w:suppressAutoHyphens/>
        <w:adjustRightInd/>
        <w:spacing w:line="240" w:lineRule="auto"/>
        <w:ind w:hanging="1146"/>
        <w:jc w:val="left"/>
        <w:rPr>
          <w:rFonts w:ascii="Arial" w:hAnsi="Arial" w:cs="Arial"/>
          <w:b/>
          <w:sz w:val="20"/>
          <w:szCs w:val="20"/>
          <w:lang w:eastAsia="ar-SA"/>
        </w:rPr>
      </w:pPr>
      <w:r w:rsidRPr="00357240">
        <w:rPr>
          <w:rFonts w:ascii="Arial" w:hAnsi="Arial" w:cs="Arial"/>
          <w:sz w:val="20"/>
          <w:szCs w:val="20"/>
          <w:lang w:eastAsia="ar-SA"/>
        </w:rPr>
        <w:t xml:space="preserve">Działając w imieniu Wykonawcy/Wykonawców występujących wspólnie </w:t>
      </w:r>
      <w:r w:rsidRPr="00357240">
        <w:rPr>
          <w:rFonts w:ascii="Arial" w:hAnsi="Arial" w:cs="Arial"/>
          <w:b/>
          <w:sz w:val="20"/>
          <w:szCs w:val="20"/>
          <w:lang w:eastAsia="ar-SA"/>
        </w:rPr>
        <w:t>oświadczam, że:</w:t>
      </w:r>
    </w:p>
    <w:p w14:paraId="046FD52B" w14:textId="77777777" w:rsidR="00357240" w:rsidRPr="00357240" w:rsidRDefault="00357240" w:rsidP="009C4BD9">
      <w:pPr>
        <w:widowControl/>
        <w:numPr>
          <w:ilvl w:val="0"/>
          <w:numId w:val="36"/>
        </w:numPr>
        <w:tabs>
          <w:tab w:val="left" w:pos="0"/>
          <w:tab w:val="left" w:pos="1134"/>
        </w:tabs>
        <w:suppressAutoHyphens/>
        <w:adjustRightInd/>
        <w:spacing w:line="240" w:lineRule="auto"/>
        <w:ind w:left="426" w:hanging="432"/>
        <w:contextualSpacing/>
        <w:jc w:val="left"/>
        <w:rPr>
          <w:rFonts w:ascii="Arial" w:hAnsi="Arial" w:cs="Arial"/>
          <w:b/>
          <w:sz w:val="20"/>
          <w:szCs w:val="20"/>
        </w:rPr>
      </w:pPr>
      <w:r w:rsidRPr="00357240">
        <w:rPr>
          <w:rFonts w:ascii="Arial" w:hAnsi="Arial" w:cs="Arial"/>
          <w:sz w:val="20"/>
          <w:szCs w:val="20"/>
        </w:rPr>
        <w:t xml:space="preserve">nie zalegam z uiszczaniem podatków, opłat lub składek na ubezpieczenia społeczne i zdrowotne </w:t>
      </w:r>
      <w:r w:rsidRPr="00357240">
        <w:rPr>
          <w:rFonts w:ascii="Arial" w:hAnsi="Arial" w:cs="Arial"/>
          <w:sz w:val="20"/>
          <w:szCs w:val="20"/>
        </w:rPr>
        <w:br/>
        <w:t>(z wyjątkiem przypadków, gdy Wykonawca uzyskał przewidziane prawem zwolnienie, odroczenie,    rozłożenie na raty zaległych płatności lub wstrzymanie w całości wykonania decyzji właściwego   organu),</w:t>
      </w:r>
    </w:p>
    <w:p w14:paraId="51518B44" w14:textId="77777777" w:rsidR="00357240" w:rsidRPr="00357240" w:rsidRDefault="00357240" w:rsidP="009C4BD9">
      <w:pPr>
        <w:widowControl/>
        <w:numPr>
          <w:ilvl w:val="0"/>
          <w:numId w:val="36"/>
        </w:numPr>
        <w:tabs>
          <w:tab w:val="left" w:pos="0"/>
          <w:tab w:val="left" w:pos="1134"/>
        </w:tabs>
        <w:suppressAutoHyphens/>
        <w:adjustRightInd/>
        <w:spacing w:line="240" w:lineRule="auto"/>
        <w:ind w:left="426" w:hanging="432"/>
        <w:contextualSpacing/>
        <w:jc w:val="left"/>
        <w:rPr>
          <w:rFonts w:ascii="Arial" w:hAnsi="Arial" w:cs="Arial"/>
          <w:b/>
          <w:sz w:val="20"/>
          <w:szCs w:val="20"/>
        </w:rPr>
      </w:pPr>
      <w:r w:rsidRPr="00357240">
        <w:rPr>
          <w:rFonts w:ascii="Arial" w:hAnsi="Arial" w:cs="Arial"/>
          <w:sz w:val="20"/>
          <w:szCs w:val="20"/>
        </w:rPr>
        <w:t>nie znajduję się w stanie likwidacji lub upadłości (za wyjątkiem Wykonawcy, który po ogłoszeniu   upadłości zawarł układ zatwierdzony prawomocnym postanowieniem sądu, jeżeli układ nie   przewiduje zaspokojenia wierzycieli poprzez likwidację majątku upadłego).</w:t>
      </w:r>
    </w:p>
    <w:p w14:paraId="405895D5" w14:textId="77777777" w:rsidR="00357240" w:rsidRPr="00357240" w:rsidRDefault="00357240" w:rsidP="009C4BD9">
      <w:pPr>
        <w:widowControl/>
        <w:numPr>
          <w:ilvl w:val="0"/>
          <w:numId w:val="35"/>
        </w:numPr>
        <w:suppressAutoHyphens/>
        <w:adjustRightInd/>
        <w:spacing w:line="240" w:lineRule="auto"/>
        <w:ind w:left="0" w:hanging="426"/>
        <w:contextualSpacing/>
        <w:jc w:val="left"/>
        <w:rPr>
          <w:rFonts w:ascii="Arial" w:hAnsi="Arial" w:cs="Arial"/>
          <w:b/>
          <w:sz w:val="20"/>
          <w:szCs w:val="20"/>
        </w:rPr>
      </w:pPr>
      <w:r w:rsidRPr="00357240">
        <w:rPr>
          <w:rFonts w:ascii="Arial" w:hAnsi="Arial" w:cs="Arial"/>
          <w:sz w:val="20"/>
          <w:szCs w:val="20"/>
        </w:rPr>
        <w:t xml:space="preserve">Działając w imieniu Wykonawcy/Wykonawców występujących wspólnie </w:t>
      </w:r>
      <w:r w:rsidRPr="00357240">
        <w:rPr>
          <w:rFonts w:ascii="Arial" w:hAnsi="Arial" w:cs="Arial"/>
          <w:b/>
          <w:sz w:val="20"/>
          <w:szCs w:val="20"/>
        </w:rPr>
        <w:t xml:space="preserve">oświadczam, że </w:t>
      </w:r>
      <w:r w:rsidRPr="00357240">
        <w:rPr>
          <w:rFonts w:ascii="Arial" w:hAnsi="Arial" w:cs="Arial"/>
          <w:sz w:val="20"/>
          <w:szCs w:val="20"/>
        </w:rPr>
        <w:t>jestem:</w:t>
      </w:r>
      <w:r w:rsidRPr="00357240">
        <w:rPr>
          <w:rFonts w:ascii="Arial" w:hAnsi="Arial" w:cs="Arial"/>
          <w:b/>
          <w:bCs/>
          <w:sz w:val="20"/>
          <w:szCs w:val="20"/>
        </w:rPr>
        <w:t>*</w:t>
      </w:r>
    </w:p>
    <w:p w14:paraId="2178D5F6" w14:textId="2CCD454C" w:rsidR="00357240" w:rsidRPr="00357240" w:rsidRDefault="00357240" w:rsidP="009C4BD9">
      <w:pPr>
        <w:widowControl/>
        <w:numPr>
          <w:ilvl w:val="0"/>
          <w:numId w:val="37"/>
        </w:numPr>
        <w:suppressAutoHyphens/>
        <w:autoSpaceDE w:val="0"/>
        <w:autoSpaceDN w:val="0"/>
        <w:adjustRightInd/>
        <w:spacing w:line="240" w:lineRule="auto"/>
        <w:jc w:val="left"/>
        <w:rPr>
          <w:rFonts w:ascii="Arial" w:hAnsi="Arial" w:cs="Arial"/>
          <w:sz w:val="20"/>
          <w:szCs w:val="20"/>
          <w:lang w:eastAsia="ar-SA"/>
        </w:rPr>
      </w:pPr>
      <w:r w:rsidRPr="00357240">
        <w:rPr>
          <w:rFonts w:ascii="Arial" w:hAnsi="Arial" w:cs="Arial"/>
          <w:b/>
          <w:bCs/>
          <w:sz w:val="20"/>
          <w:szCs w:val="20"/>
          <w:lang w:eastAsia="ar-SA"/>
        </w:rPr>
        <w:t xml:space="preserve">czynnym </w:t>
      </w:r>
      <w:r w:rsidRPr="00357240">
        <w:rPr>
          <w:rFonts w:ascii="Arial" w:hAnsi="Arial" w:cs="Arial"/>
          <w:sz w:val="20"/>
          <w:szCs w:val="20"/>
          <w:lang w:eastAsia="ar-SA"/>
        </w:rPr>
        <w:t>podatnikiem podatku od towarów i usług o numerze identyfikacyjnym NIP: ………………….…….………..  i jestem uprawnionym do wystawiania faktur,</w:t>
      </w:r>
    </w:p>
    <w:p w14:paraId="33B50015" w14:textId="77777777" w:rsidR="00357240" w:rsidRPr="00357240" w:rsidRDefault="00357240" w:rsidP="009C4BD9">
      <w:pPr>
        <w:widowControl/>
        <w:numPr>
          <w:ilvl w:val="0"/>
          <w:numId w:val="37"/>
        </w:numPr>
        <w:suppressAutoHyphens/>
        <w:autoSpaceDE w:val="0"/>
        <w:autoSpaceDN w:val="0"/>
        <w:adjustRightInd/>
        <w:spacing w:line="240" w:lineRule="auto"/>
        <w:jc w:val="left"/>
        <w:rPr>
          <w:rFonts w:ascii="Arial" w:hAnsi="Arial" w:cs="Arial"/>
          <w:sz w:val="20"/>
          <w:szCs w:val="20"/>
          <w:lang w:eastAsia="ar-SA"/>
        </w:rPr>
      </w:pPr>
      <w:r w:rsidRPr="00357240">
        <w:rPr>
          <w:rFonts w:ascii="Arial" w:hAnsi="Arial" w:cs="Arial"/>
          <w:b/>
          <w:bCs/>
          <w:sz w:val="20"/>
          <w:szCs w:val="20"/>
          <w:lang w:eastAsia="ar-SA"/>
        </w:rPr>
        <w:t>zwolnionym</w:t>
      </w:r>
      <w:r w:rsidRPr="00357240">
        <w:rPr>
          <w:rFonts w:ascii="Arial" w:hAnsi="Arial" w:cs="Arial"/>
          <w:sz w:val="20"/>
          <w:szCs w:val="20"/>
          <w:lang w:eastAsia="ar-SA"/>
        </w:rPr>
        <w:t xml:space="preserve"> podatnikiem podatku od towarów i usług.</w:t>
      </w:r>
    </w:p>
    <w:p w14:paraId="41D0E492" w14:textId="77777777" w:rsidR="00357240" w:rsidRPr="00357240" w:rsidRDefault="00357240" w:rsidP="00357240">
      <w:pPr>
        <w:widowControl/>
        <w:autoSpaceDE w:val="0"/>
        <w:autoSpaceDN w:val="0"/>
        <w:spacing w:line="240" w:lineRule="auto"/>
        <w:ind w:left="720"/>
        <w:rPr>
          <w:rFonts w:ascii="Arial" w:hAnsi="Arial" w:cs="Arial"/>
          <w:sz w:val="20"/>
          <w:szCs w:val="20"/>
          <w:lang w:eastAsia="ar-SA"/>
        </w:rPr>
      </w:pPr>
    </w:p>
    <w:p w14:paraId="05DD7EB3" w14:textId="77777777" w:rsidR="00357240" w:rsidRPr="00357240" w:rsidRDefault="00357240" w:rsidP="00357240">
      <w:pPr>
        <w:widowControl/>
        <w:suppressAutoHyphens/>
        <w:autoSpaceDE w:val="0"/>
        <w:autoSpaceDN w:val="0"/>
        <w:spacing w:line="240" w:lineRule="auto"/>
        <w:rPr>
          <w:rFonts w:ascii="Arial" w:hAnsi="Arial" w:cs="Arial"/>
          <w:b/>
          <w:sz w:val="20"/>
          <w:szCs w:val="20"/>
          <w:lang w:eastAsia="ar-SA"/>
        </w:rPr>
      </w:pPr>
      <w:r w:rsidRPr="00357240">
        <w:rPr>
          <w:rFonts w:ascii="Arial" w:hAnsi="Arial" w:cs="Arial"/>
          <w:b/>
          <w:sz w:val="20"/>
          <w:szCs w:val="20"/>
          <w:lang w:eastAsia="ar-SA"/>
        </w:rPr>
        <w:t>* wybrać właściwą opcję</w:t>
      </w:r>
    </w:p>
    <w:p w14:paraId="76BB8026" w14:textId="77777777" w:rsidR="00357240" w:rsidRPr="00357240" w:rsidRDefault="00357240" w:rsidP="00357240">
      <w:pPr>
        <w:widowControl/>
        <w:suppressAutoHyphens/>
        <w:autoSpaceDE w:val="0"/>
        <w:autoSpaceDN w:val="0"/>
        <w:spacing w:line="240" w:lineRule="auto"/>
        <w:rPr>
          <w:rFonts w:ascii="Arial" w:hAnsi="Arial" w:cs="Arial"/>
          <w:b/>
          <w:sz w:val="20"/>
          <w:szCs w:val="20"/>
          <w:lang w:eastAsia="ar-SA"/>
        </w:rPr>
      </w:pPr>
    </w:p>
    <w:p w14:paraId="12302233" w14:textId="77777777" w:rsidR="00357240" w:rsidRPr="00357240" w:rsidRDefault="00357240" w:rsidP="00357240">
      <w:pPr>
        <w:widowControl/>
        <w:suppressAutoHyphens/>
        <w:adjustRightInd/>
        <w:spacing w:line="240" w:lineRule="auto"/>
        <w:ind w:left="284" w:hanging="851"/>
        <w:rPr>
          <w:rFonts w:ascii="Arial" w:hAnsi="Arial" w:cs="Arial"/>
          <w:sz w:val="20"/>
          <w:szCs w:val="20"/>
          <w:lang w:eastAsia="ar-SA"/>
        </w:rPr>
      </w:pPr>
      <w:r w:rsidRPr="00357240">
        <w:rPr>
          <w:rFonts w:ascii="Arial" w:hAnsi="Arial" w:cs="Arial"/>
          <w:sz w:val="20"/>
          <w:szCs w:val="20"/>
          <w:lang w:eastAsia="ar-SA"/>
        </w:rPr>
        <w:t xml:space="preserve">  6.     Oświadczam, że jestem związany ofertą przez okres 60 dni.</w:t>
      </w:r>
    </w:p>
    <w:p w14:paraId="5B9CC3AF" w14:textId="77777777" w:rsidR="00357240" w:rsidRPr="00357240" w:rsidRDefault="00357240" w:rsidP="00357240">
      <w:pPr>
        <w:widowControl/>
        <w:suppressAutoHyphens/>
        <w:adjustRightInd/>
        <w:spacing w:line="240" w:lineRule="auto"/>
        <w:rPr>
          <w:rFonts w:ascii="Arial" w:hAnsi="Arial" w:cs="Arial"/>
          <w:sz w:val="20"/>
          <w:szCs w:val="20"/>
          <w:lang w:eastAsia="ar-SA"/>
        </w:rPr>
      </w:pPr>
      <w:r w:rsidRPr="00357240">
        <w:rPr>
          <w:rFonts w:ascii="Arial" w:hAnsi="Arial" w:cs="Arial"/>
          <w:sz w:val="20"/>
          <w:szCs w:val="20"/>
          <w:lang w:eastAsia="ar-SA"/>
        </w:rPr>
        <w:t>Załącznikami do niniejszej oferty są dokumenty wymienione w pkt. .....................  SIWZ:</w:t>
      </w:r>
    </w:p>
    <w:p w14:paraId="280C0384" w14:textId="77777777" w:rsidR="00357240" w:rsidRPr="00357240" w:rsidRDefault="00357240" w:rsidP="00357240">
      <w:pPr>
        <w:widowControl/>
        <w:suppressAutoHyphens/>
        <w:adjustRightInd/>
        <w:spacing w:line="240" w:lineRule="auto"/>
        <w:jc w:val="left"/>
        <w:rPr>
          <w:rFonts w:ascii="Arial" w:hAnsi="Arial" w:cs="Arial"/>
          <w:sz w:val="20"/>
          <w:szCs w:val="20"/>
          <w:lang w:eastAsia="ar-SA"/>
        </w:rPr>
      </w:pPr>
    </w:p>
    <w:p w14:paraId="6FEFAADA" w14:textId="77777777" w:rsidR="00357240" w:rsidRPr="00357240" w:rsidRDefault="00357240" w:rsidP="00357240">
      <w:pPr>
        <w:widowControl/>
        <w:suppressAutoHyphens/>
        <w:adjustRightInd/>
        <w:spacing w:line="240" w:lineRule="auto"/>
        <w:jc w:val="left"/>
        <w:rPr>
          <w:rFonts w:ascii="Arial" w:hAnsi="Arial" w:cs="Arial"/>
          <w:sz w:val="20"/>
          <w:szCs w:val="20"/>
          <w:lang w:eastAsia="ar-SA"/>
        </w:rPr>
      </w:pPr>
      <w:r w:rsidRPr="00357240">
        <w:rPr>
          <w:rFonts w:ascii="Arial" w:hAnsi="Arial" w:cs="Arial"/>
          <w:sz w:val="20"/>
          <w:szCs w:val="20"/>
          <w:lang w:eastAsia="ar-SA"/>
        </w:rPr>
        <w:t>Nazwa nr dokumentu:</w:t>
      </w:r>
      <w:r w:rsidRPr="00357240">
        <w:rPr>
          <w:rFonts w:ascii="Arial" w:hAnsi="Arial" w:cs="Arial"/>
          <w:sz w:val="20"/>
          <w:szCs w:val="20"/>
          <w:lang w:eastAsia="ar-SA"/>
        </w:rPr>
        <w:tab/>
      </w:r>
      <w:r w:rsidRPr="00357240">
        <w:rPr>
          <w:rFonts w:ascii="Arial" w:hAnsi="Arial" w:cs="Arial"/>
          <w:sz w:val="20"/>
          <w:szCs w:val="20"/>
          <w:lang w:eastAsia="ar-SA"/>
        </w:rPr>
        <w:tab/>
      </w:r>
      <w:r w:rsidRPr="00357240">
        <w:rPr>
          <w:rFonts w:ascii="Arial" w:hAnsi="Arial" w:cs="Arial"/>
          <w:sz w:val="20"/>
          <w:szCs w:val="20"/>
          <w:lang w:eastAsia="ar-SA"/>
        </w:rPr>
        <w:tab/>
      </w:r>
      <w:r w:rsidRPr="00357240">
        <w:rPr>
          <w:rFonts w:ascii="Arial" w:hAnsi="Arial" w:cs="Arial"/>
          <w:sz w:val="20"/>
          <w:szCs w:val="20"/>
          <w:lang w:eastAsia="ar-SA"/>
        </w:rPr>
        <w:tab/>
      </w:r>
      <w:r w:rsidRPr="00357240">
        <w:rPr>
          <w:rFonts w:ascii="Arial" w:hAnsi="Arial" w:cs="Arial"/>
          <w:sz w:val="20"/>
          <w:szCs w:val="20"/>
          <w:lang w:eastAsia="ar-SA"/>
        </w:rPr>
        <w:tab/>
        <w:t xml:space="preserve">            nr strony w ofercie:</w:t>
      </w:r>
    </w:p>
    <w:p w14:paraId="587A6D79" w14:textId="77777777" w:rsidR="00357240" w:rsidRPr="00357240" w:rsidRDefault="00357240" w:rsidP="00357240">
      <w:pPr>
        <w:widowControl/>
        <w:suppressAutoHyphens/>
        <w:adjustRightInd/>
        <w:spacing w:before="40" w:after="40" w:line="24" w:lineRule="atLeast"/>
        <w:jc w:val="left"/>
        <w:rPr>
          <w:rFonts w:ascii="Arial" w:hAnsi="Arial" w:cs="Arial"/>
          <w:sz w:val="20"/>
          <w:szCs w:val="20"/>
          <w:lang w:eastAsia="ar-SA"/>
        </w:rPr>
      </w:pPr>
      <w:r w:rsidRPr="00357240">
        <w:rPr>
          <w:rFonts w:ascii="Arial" w:hAnsi="Arial" w:cs="Arial"/>
          <w:sz w:val="20"/>
          <w:szCs w:val="20"/>
          <w:lang w:eastAsia="ar-SA"/>
        </w:rPr>
        <w:t>1. ..............................................................................</w:t>
      </w:r>
      <w:r w:rsidRPr="00357240">
        <w:rPr>
          <w:rFonts w:ascii="Arial" w:hAnsi="Arial" w:cs="Arial"/>
          <w:sz w:val="20"/>
          <w:szCs w:val="20"/>
          <w:lang w:eastAsia="ar-SA"/>
        </w:rPr>
        <w:tab/>
      </w:r>
      <w:r w:rsidRPr="00357240">
        <w:rPr>
          <w:rFonts w:ascii="Arial" w:hAnsi="Arial" w:cs="Arial"/>
          <w:sz w:val="20"/>
          <w:szCs w:val="20"/>
          <w:lang w:eastAsia="ar-SA"/>
        </w:rPr>
        <w:tab/>
        <w:t>...............................</w:t>
      </w:r>
    </w:p>
    <w:p w14:paraId="6BC69398" w14:textId="77777777" w:rsidR="00357240" w:rsidRPr="00357240" w:rsidRDefault="00357240" w:rsidP="00357240">
      <w:pPr>
        <w:widowControl/>
        <w:suppressAutoHyphens/>
        <w:adjustRightInd/>
        <w:spacing w:before="40" w:after="40" w:line="24" w:lineRule="atLeast"/>
        <w:jc w:val="left"/>
        <w:rPr>
          <w:rFonts w:ascii="Arial" w:hAnsi="Arial" w:cs="Arial"/>
          <w:sz w:val="20"/>
          <w:szCs w:val="20"/>
          <w:lang w:eastAsia="ar-SA"/>
        </w:rPr>
      </w:pPr>
      <w:r w:rsidRPr="00357240">
        <w:rPr>
          <w:rFonts w:ascii="Arial" w:hAnsi="Arial" w:cs="Arial"/>
          <w:sz w:val="20"/>
          <w:szCs w:val="20"/>
          <w:lang w:eastAsia="ar-SA"/>
        </w:rPr>
        <w:t>2. ..............................................................................</w:t>
      </w:r>
      <w:r w:rsidRPr="00357240">
        <w:rPr>
          <w:rFonts w:ascii="Arial" w:hAnsi="Arial" w:cs="Arial"/>
          <w:sz w:val="20"/>
          <w:szCs w:val="20"/>
          <w:lang w:eastAsia="ar-SA"/>
        </w:rPr>
        <w:tab/>
      </w:r>
      <w:r w:rsidRPr="00357240">
        <w:rPr>
          <w:rFonts w:ascii="Arial" w:hAnsi="Arial" w:cs="Arial"/>
          <w:sz w:val="20"/>
          <w:szCs w:val="20"/>
          <w:lang w:eastAsia="ar-SA"/>
        </w:rPr>
        <w:tab/>
        <w:t>...............................</w:t>
      </w:r>
    </w:p>
    <w:p w14:paraId="3C1929DA" w14:textId="77777777" w:rsidR="00357240" w:rsidRPr="00357240" w:rsidRDefault="00357240" w:rsidP="00357240">
      <w:pPr>
        <w:widowControl/>
        <w:suppressAutoHyphens/>
        <w:adjustRightInd/>
        <w:spacing w:before="40" w:after="40" w:line="24" w:lineRule="atLeast"/>
        <w:jc w:val="left"/>
        <w:rPr>
          <w:rFonts w:ascii="Arial" w:hAnsi="Arial" w:cs="Arial"/>
          <w:sz w:val="20"/>
          <w:szCs w:val="20"/>
          <w:lang w:eastAsia="ar-SA"/>
        </w:rPr>
      </w:pPr>
      <w:r w:rsidRPr="00357240">
        <w:rPr>
          <w:rFonts w:ascii="Arial" w:hAnsi="Arial" w:cs="Arial"/>
          <w:sz w:val="20"/>
          <w:szCs w:val="20"/>
          <w:lang w:eastAsia="ar-SA"/>
        </w:rPr>
        <w:t>3. ..............................................................................</w:t>
      </w:r>
      <w:r w:rsidRPr="00357240">
        <w:rPr>
          <w:rFonts w:ascii="Arial" w:hAnsi="Arial" w:cs="Arial"/>
          <w:sz w:val="20"/>
          <w:szCs w:val="20"/>
          <w:lang w:eastAsia="ar-SA"/>
        </w:rPr>
        <w:tab/>
      </w:r>
      <w:r w:rsidRPr="00357240">
        <w:rPr>
          <w:rFonts w:ascii="Arial" w:hAnsi="Arial" w:cs="Arial"/>
          <w:sz w:val="20"/>
          <w:szCs w:val="20"/>
          <w:lang w:eastAsia="ar-SA"/>
        </w:rPr>
        <w:tab/>
        <w:t>...............................</w:t>
      </w:r>
    </w:p>
    <w:p w14:paraId="2C675EF2" w14:textId="77777777" w:rsidR="00357240" w:rsidRPr="00357240" w:rsidRDefault="00357240" w:rsidP="00357240">
      <w:pPr>
        <w:widowControl/>
        <w:suppressAutoHyphens/>
        <w:adjustRightInd/>
        <w:spacing w:before="40" w:after="40" w:line="24" w:lineRule="atLeast"/>
        <w:jc w:val="left"/>
        <w:rPr>
          <w:rFonts w:ascii="Arial" w:hAnsi="Arial" w:cs="Arial"/>
          <w:sz w:val="20"/>
          <w:szCs w:val="20"/>
          <w:lang w:eastAsia="ar-SA"/>
        </w:rPr>
      </w:pPr>
      <w:r w:rsidRPr="00357240">
        <w:rPr>
          <w:rFonts w:ascii="Arial" w:hAnsi="Arial" w:cs="Arial"/>
          <w:sz w:val="20"/>
          <w:szCs w:val="20"/>
          <w:lang w:eastAsia="ar-SA"/>
        </w:rPr>
        <w:t>4. ..............................................................................</w:t>
      </w:r>
      <w:r w:rsidRPr="00357240">
        <w:rPr>
          <w:rFonts w:ascii="Arial" w:hAnsi="Arial" w:cs="Arial"/>
          <w:sz w:val="20"/>
          <w:szCs w:val="20"/>
          <w:lang w:eastAsia="ar-SA"/>
        </w:rPr>
        <w:tab/>
      </w:r>
      <w:r w:rsidRPr="00357240">
        <w:rPr>
          <w:rFonts w:ascii="Arial" w:hAnsi="Arial" w:cs="Arial"/>
          <w:sz w:val="20"/>
          <w:szCs w:val="20"/>
          <w:lang w:eastAsia="ar-SA"/>
        </w:rPr>
        <w:tab/>
        <w:t>...............................</w:t>
      </w:r>
    </w:p>
    <w:p w14:paraId="14B24016" w14:textId="1D581F9E" w:rsidR="00357240" w:rsidRDefault="00357240" w:rsidP="00357240">
      <w:pPr>
        <w:widowControl/>
        <w:suppressAutoHyphens/>
        <w:adjustRightInd/>
        <w:spacing w:before="40" w:after="40" w:line="24" w:lineRule="atLeast"/>
        <w:jc w:val="left"/>
        <w:rPr>
          <w:rFonts w:ascii="Arial" w:hAnsi="Arial" w:cs="Arial"/>
          <w:sz w:val="20"/>
          <w:szCs w:val="20"/>
          <w:lang w:eastAsia="ar-SA"/>
        </w:rPr>
      </w:pPr>
    </w:p>
    <w:p w14:paraId="58C1A7FE" w14:textId="77777777" w:rsidR="0078067F" w:rsidRPr="00357240" w:rsidRDefault="0078067F" w:rsidP="00357240">
      <w:pPr>
        <w:widowControl/>
        <w:suppressAutoHyphens/>
        <w:adjustRightInd/>
        <w:spacing w:before="40" w:after="40" w:line="24" w:lineRule="atLeast"/>
        <w:jc w:val="left"/>
        <w:rPr>
          <w:rFonts w:ascii="Arial" w:hAnsi="Arial" w:cs="Arial"/>
          <w:sz w:val="20"/>
          <w:szCs w:val="20"/>
          <w:lang w:eastAsia="ar-SA"/>
        </w:rPr>
      </w:pPr>
    </w:p>
    <w:p w14:paraId="15513B20" w14:textId="77777777" w:rsidR="00357240" w:rsidRPr="00357240" w:rsidRDefault="00357240" w:rsidP="00357240">
      <w:pPr>
        <w:widowControl/>
        <w:suppressAutoHyphens/>
        <w:adjustRightInd/>
        <w:spacing w:before="40" w:after="40" w:line="24" w:lineRule="atLeast"/>
        <w:jc w:val="center"/>
        <w:rPr>
          <w:rFonts w:ascii="Arial" w:hAnsi="Arial" w:cs="Arial"/>
          <w:sz w:val="20"/>
          <w:szCs w:val="20"/>
          <w:lang w:eastAsia="ar-SA"/>
        </w:rPr>
      </w:pPr>
      <w:bookmarkStart w:id="2" w:name="OLE_LINK1"/>
      <w:r w:rsidRPr="00357240">
        <w:rPr>
          <w:rFonts w:ascii="Arial" w:hAnsi="Arial" w:cs="Arial"/>
          <w:sz w:val="20"/>
          <w:szCs w:val="20"/>
          <w:lang w:eastAsia="ar-SA"/>
        </w:rPr>
        <w:t>...........................................................................</w:t>
      </w:r>
    </w:p>
    <w:p w14:paraId="6855F7C4" w14:textId="77777777" w:rsidR="00357240" w:rsidRPr="00357240" w:rsidRDefault="00357240" w:rsidP="00357240">
      <w:pPr>
        <w:widowControl/>
        <w:suppressAutoHyphens/>
        <w:adjustRightInd/>
        <w:spacing w:line="240" w:lineRule="auto"/>
        <w:jc w:val="center"/>
        <w:rPr>
          <w:rFonts w:ascii="Arial" w:hAnsi="Arial" w:cs="Arial"/>
          <w:sz w:val="20"/>
          <w:szCs w:val="20"/>
          <w:lang w:eastAsia="ar-SA"/>
        </w:rPr>
      </w:pPr>
      <w:r w:rsidRPr="00357240">
        <w:rPr>
          <w:rFonts w:ascii="Arial" w:hAnsi="Arial" w:cs="Arial"/>
          <w:sz w:val="20"/>
          <w:szCs w:val="20"/>
          <w:lang w:eastAsia="ar-SA"/>
        </w:rPr>
        <w:t xml:space="preserve">(pieczęć i podpisy osoby/osób upoważnionych  </w:t>
      </w:r>
    </w:p>
    <w:p w14:paraId="450EFC6F" w14:textId="77777777" w:rsidR="00357240" w:rsidRPr="00357240" w:rsidRDefault="00357240" w:rsidP="00357240">
      <w:pPr>
        <w:widowControl/>
        <w:suppressAutoHyphens/>
        <w:adjustRightInd/>
        <w:spacing w:line="240" w:lineRule="auto"/>
        <w:jc w:val="center"/>
        <w:rPr>
          <w:rFonts w:ascii="Arial" w:hAnsi="Arial" w:cs="Arial"/>
          <w:sz w:val="20"/>
          <w:szCs w:val="20"/>
          <w:lang w:eastAsia="ar-SA"/>
        </w:rPr>
      </w:pPr>
      <w:r w:rsidRPr="00357240">
        <w:rPr>
          <w:rFonts w:ascii="Arial" w:hAnsi="Arial" w:cs="Arial"/>
          <w:sz w:val="20"/>
          <w:szCs w:val="20"/>
          <w:lang w:eastAsia="ar-SA"/>
        </w:rPr>
        <w:t>do reprezentowania Wykonawcy)</w:t>
      </w:r>
    </w:p>
    <w:bookmarkEnd w:id="2"/>
    <w:p w14:paraId="26C3B91F" w14:textId="77777777" w:rsidR="000C612A" w:rsidRDefault="000C612A" w:rsidP="008C5AEB">
      <w:pPr>
        <w:spacing w:line="240" w:lineRule="auto"/>
        <w:rPr>
          <w:rFonts w:ascii="Arial" w:hAnsi="Arial" w:cs="Arial"/>
          <w:b/>
          <w:sz w:val="20"/>
          <w:szCs w:val="20"/>
        </w:rPr>
      </w:pPr>
    </w:p>
    <w:p w14:paraId="10C43EF4" w14:textId="53E8D86D" w:rsidR="00FD7A0F" w:rsidRPr="00904681" w:rsidRDefault="00FD7A0F" w:rsidP="000157E7">
      <w:pPr>
        <w:spacing w:line="240" w:lineRule="auto"/>
        <w:jc w:val="right"/>
        <w:rPr>
          <w:rFonts w:ascii="Arial" w:hAnsi="Arial" w:cs="Arial"/>
          <w:b/>
          <w:sz w:val="20"/>
          <w:szCs w:val="20"/>
        </w:rPr>
      </w:pPr>
      <w:r w:rsidRPr="00904681">
        <w:rPr>
          <w:rFonts w:ascii="Arial" w:hAnsi="Arial" w:cs="Arial"/>
          <w:b/>
          <w:sz w:val="20"/>
          <w:szCs w:val="20"/>
        </w:rPr>
        <w:t xml:space="preserve">Załącznik Nr </w:t>
      </w:r>
      <w:r w:rsidR="003C2B71">
        <w:rPr>
          <w:rFonts w:ascii="Arial" w:hAnsi="Arial" w:cs="Arial"/>
          <w:b/>
          <w:sz w:val="20"/>
          <w:szCs w:val="20"/>
        </w:rPr>
        <w:t>3</w:t>
      </w:r>
      <w:r w:rsidRPr="00904681">
        <w:rPr>
          <w:rFonts w:ascii="Arial" w:hAnsi="Arial" w:cs="Arial"/>
          <w:b/>
          <w:sz w:val="20"/>
          <w:szCs w:val="20"/>
        </w:rPr>
        <w:t xml:space="preserve"> do SIWZ</w:t>
      </w:r>
    </w:p>
    <w:p w14:paraId="53AFE311" w14:textId="40B49C38" w:rsidR="00FD7A0F" w:rsidRDefault="00B001FB" w:rsidP="00357240">
      <w:pPr>
        <w:spacing w:line="240" w:lineRule="auto"/>
        <w:rPr>
          <w:rFonts w:ascii="Arial" w:hAnsi="Arial" w:cs="Arial"/>
          <w:b/>
          <w:sz w:val="20"/>
          <w:szCs w:val="20"/>
        </w:rPr>
      </w:pPr>
      <w:r>
        <w:rPr>
          <w:rFonts w:ascii="Arial" w:hAnsi="Arial" w:cs="Arial"/>
          <w:b/>
          <w:sz w:val="20"/>
          <w:szCs w:val="20"/>
        </w:rPr>
        <w:t>Nr sprawy PRZZ/</w:t>
      </w:r>
      <w:r w:rsidR="003C2B71">
        <w:rPr>
          <w:rFonts w:ascii="Arial" w:hAnsi="Arial" w:cs="Arial"/>
          <w:b/>
          <w:sz w:val="20"/>
          <w:szCs w:val="20"/>
        </w:rPr>
        <w:t>2</w:t>
      </w:r>
      <w:r w:rsidR="000157E7">
        <w:rPr>
          <w:rFonts w:ascii="Arial" w:hAnsi="Arial" w:cs="Arial"/>
          <w:b/>
          <w:sz w:val="20"/>
          <w:szCs w:val="20"/>
        </w:rPr>
        <w:t>3</w:t>
      </w:r>
      <w:r w:rsidR="000C612A">
        <w:rPr>
          <w:rFonts w:ascii="Arial" w:hAnsi="Arial" w:cs="Arial"/>
          <w:b/>
          <w:sz w:val="20"/>
          <w:szCs w:val="20"/>
        </w:rPr>
        <w:t>39</w:t>
      </w:r>
    </w:p>
    <w:p w14:paraId="1DA6E782" w14:textId="77777777" w:rsidR="00FD7A0F" w:rsidRPr="00B220F2" w:rsidRDefault="00FD7A0F" w:rsidP="00357240">
      <w:pPr>
        <w:tabs>
          <w:tab w:val="left" w:pos="851"/>
        </w:tabs>
        <w:spacing w:line="240" w:lineRule="auto"/>
        <w:jc w:val="center"/>
        <w:rPr>
          <w:rFonts w:ascii="Arial" w:hAnsi="Arial" w:cs="Arial"/>
          <w:b/>
          <w:bCs/>
        </w:rPr>
      </w:pPr>
    </w:p>
    <w:p w14:paraId="270C2205" w14:textId="77777777" w:rsidR="00FD7A0F" w:rsidRDefault="00FD7A0F" w:rsidP="00357240">
      <w:pPr>
        <w:tabs>
          <w:tab w:val="left" w:pos="851"/>
        </w:tabs>
        <w:spacing w:line="240" w:lineRule="auto"/>
        <w:jc w:val="right"/>
        <w:rPr>
          <w:rFonts w:ascii="Arial" w:hAnsi="Arial" w:cs="Arial"/>
          <w:b/>
          <w:bCs/>
          <w:sz w:val="22"/>
          <w:szCs w:val="22"/>
        </w:rPr>
      </w:pPr>
    </w:p>
    <w:p w14:paraId="1781F1B6" w14:textId="77777777" w:rsidR="00FD7A0F" w:rsidRDefault="00FD7A0F" w:rsidP="00357240">
      <w:pPr>
        <w:tabs>
          <w:tab w:val="left" w:pos="851"/>
        </w:tabs>
        <w:spacing w:line="240" w:lineRule="auto"/>
        <w:jc w:val="right"/>
        <w:rPr>
          <w:rFonts w:ascii="Arial" w:hAnsi="Arial" w:cs="Arial"/>
          <w:b/>
          <w:bCs/>
          <w:sz w:val="22"/>
          <w:szCs w:val="22"/>
        </w:rPr>
      </w:pPr>
    </w:p>
    <w:p w14:paraId="6F228910" w14:textId="77777777" w:rsidR="00FD7A0F" w:rsidRPr="009C3896" w:rsidRDefault="00FD7A0F" w:rsidP="00357240">
      <w:pPr>
        <w:tabs>
          <w:tab w:val="left" w:pos="851"/>
        </w:tabs>
        <w:spacing w:line="240" w:lineRule="auto"/>
        <w:jc w:val="right"/>
        <w:rPr>
          <w:rFonts w:ascii="Arial" w:hAnsi="Arial" w:cs="Arial"/>
          <w:b/>
          <w:bCs/>
          <w:sz w:val="22"/>
          <w:szCs w:val="22"/>
        </w:rPr>
      </w:pPr>
    </w:p>
    <w:p w14:paraId="1AF122A0" w14:textId="77777777" w:rsidR="00FD7A0F" w:rsidRDefault="00FD7A0F" w:rsidP="00357240">
      <w:pPr>
        <w:pStyle w:val="Tekstpodstawowy"/>
        <w:spacing w:line="240" w:lineRule="auto"/>
        <w:rPr>
          <w:rFonts w:ascii="Arial" w:hAnsi="Arial" w:cs="Arial"/>
          <w:sz w:val="22"/>
          <w:szCs w:val="22"/>
          <w:lang w:val="pl-PL"/>
        </w:rPr>
      </w:pPr>
      <w:r w:rsidRPr="000B15BB">
        <w:rPr>
          <w:rFonts w:ascii="Arial" w:hAnsi="Arial" w:cs="Arial"/>
          <w:sz w:val="22"/>
          <w:szCs w:val="22"/>
          <w:lang w:val="pl-PL"/>
        </w:rPr>
        <w:t>______________</w:t>
      </w:r>
      <w:r w:rsidRPr="000B15BB">
        <w:rPr>
          <w:rFonts w:ascii="Arial" w:hAnsi="Arial" w:cs="Arial"/>
          <w:sz w:val="22"/>
          <w:szCs w:val="22"/>
          <w:lang w:val="pl-PL"/>
        </w:rPr>
        <w:tab/>
        <w:t xml:space="preserve">                                                         </w:t>
      </w:r>
      <w:r w:rsidRPr="000B15BB">
        <w:rPr>
          <w:rFonts w:ascii="Arial" w:hAnsi="Arial" w:cs="Arial"/>
          <w:sz w:val="22"/>
          <w:szCs w:val="22"/>
          <w:lang w:val="pl-PL"/>
        </w:rPr>
        <w:tab/>
        <w:t xml:space="preserve">                   </w:t>
      </w:r>
      <w:r>
        <w:rPr>
          <w:rFonts w:ascii="Arial" w:hAnsi="Arial" w:cs="Arial"/>
          <w:sz w:val="22"/>
          <w:szCs w:val="22"/>
          <w:lang w:val="pl-PL"/>
        </w:rPr>
        <w:t xml:space="preserve">         </w:t>
      </w:r>
      <w:r w:rsidRPr="000B15BB">
        <w:rPr>
          <w:rFonts w:ascii="Arial" w:hAnsi="Arial" w:cs="Arial"/>
          <w:sz w:val="22"/>
          <w:szCs w:val="22"/>
          <w:lang w:val="pl-PL"/>
        </w:rPr>
        <w:t xml:space="preserve"> _____________</w:t>
      </w:r>
      <w:r w:rsidRPr="000B15BB">
        <w:rPr>
          <w:rFonts w:ascii="Arial" w:hAnsi="Arial" w:cs="Arial"/>
          <w:sz w:val="22"/>
          <w:szCs w:val="22"/>
          <w:lang w:val="pl-PL"/>
        </w:rPr>
        <w:tab/>
        <w:t xml:space="preserve">   </w:t>
      </w:r>
    </w:p>
    <w:p w14:paraId="2FCA18B0" w14:textId="77777777" w:rsidR="00FD7A0F" w:rsidRPr="000B15BB" w:rsidRDefault="00FD7A0F" w:rsidP="00357240">
      <w:pPr>
        <w:pStyle w:val="Tekstpodstawowy"/>
        <w:spacing w:line="240" w:lineRule="auto"/>
        <w:rPr>
          <w:rFonts w:ascii="Arial" w:hAnsi="Arial" w:cs="Arial"/>
          <w:sz w:val="22"/>
          <w:szCs w:val="22"/>
          <w:lang w:val="pl-PL"/>
        </w:rPr>
      </w:pPr>
      <w:r>
        <w:rPr>
          <w:rFonts w:ascii="Arial" w:hAnsi="Arial" w:cs="Arial"/>
          <w:sz w:val="22"/>
          <w:szCs w:val="22"/>
          <w:lang w:val="pl-PL"/>
        </w:rPr>
        <w:t xml:space="preserve">   </w:t>
      </w:r>
      <w:r w:rsidRPr="000B15BB">
        <w:rPr>
          <w:rFonts w:ascii="Arial" w:hAnsi="Arial" w:cs="Arial"/>
          <w:sz w:val="22"/>
          <w:szCs w:val="22"/>
          <w:lang w:val="pl-PL"/>
        </w:rPr>
        <w:t>Miejsco</w:t>
      </w:r>
      <w:r>
        <w:rPr>
          <w:rFonts w:ascii="Arial" w:hAnsi="Arial" w:cs="Arial"/>
          <w:sz w:val="22"/>
          <w:szCs w:val="22"/>
          <w:lang w:val="pl-PL"/>
        </w:rPr>
        <w:t>wość</w:t>
      </w: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t xml:space="preserve">                                                    </w:t>
      </w:r>
      <w:r w:rsidRPr="000B15BB">
        <w:rPr>
          <w:rFonts w:ascii="Arial" w:hAnsi="Arial" w:cs="Arial"/>
          <w:sz w:val="22"/>
          <w:szCs w:val="22"/>
          <w:lang w:val="pl-PL"/>
        </w:rPr>
        <w:t>Data</w:t>
      </w:r>
    </w:p>
    <w:p w14:paraId="7721D321" w14:textId="77777777" w:rsidR="00FD7A0F" w:rsidRPr="000B15BB" w:rsidRDefault="00FD7A0F" w:rsidP="00357240">
      <w:pPr>
        <w:pStyle w:val="Tekstpodstawowy"/>
        <w:spacing w:line="240" w:lineRule="auto"/>
        <w:rPr>
          <w:rFonts w:ascii="Arial" w:hAnsi="Arial" w:cs="Arial"/>
          <w:sz w:val="22"/>
          <w:szCs w:val="22"/>
          <w:lang w:val="pl-PL"/>
        </w:rPr>
      </w:pPr>
    </w:p>
    <w:p w14:paraId="67AD85DB" w14:textId="77777777" w:rsidR="00FD7A0F" w:rsidRPr="009C3896" w:rsidRDefault="00FD7A0F" w:rsidP="00357240">
      <w:pPr>
        <w:pStyle w:val="bullet"/>
        <w:spacing w:before="0" w:after="0" w:line="240" w:lineRule="auto"/>
        <w:rPr>
          <w:rFonts w:ascii="Arial" w:hAnsi="Arial" w:cs="Arial"/>
          <w:bCs/>
          <w:sz w:val="22"/>
          <w:szCs w:val="22"/>
        </w:rPr>
      </w:pPr>
    </w:p>
    <w:p w14:paraId="06F51FEB" w14:textId="77777777" w:rsidR="00FD7A0F" w:rsidRPr="009C3896" w:rsidRDefault="00FD7A0F" w:rsidP="00357240">
      <w:pPr>
        <w:pStyle w:val="bullet"/>
        <w:spacing w:before="0" w:after="0" w:line="240" w:lineRule="auto"/>
        <w:rPr>
          <w:rFonts w:ascii="Arial" w:hAnsi="Arial" w:cs="Arial"/>
          <w:bCs/>
          <w:sz w:val="22"/>
          <w:szCs w:val="22"/>
        </w:rPr>
      </w:pPr>
    </w:p>
    <w:p w14:paraId="04D6296E" w14:textId="77777777" w:rsidR="00FD7A0F" w:rsidRPr="009C3896" w:rsidRDefault="00FD7A0F" w:rsidP="00357240">
      <w:pPr>
        <w:pStyle w:val="bullet"/>
        <w:spacing w:before="0" w:after="0" w:line="240" w:lineRule="auto"/>
        <w:jc w:val="center"/>
        <w:rPr>
          <w:rFonts w:ascii="Arial" w:hAnsi="Arial" w:cs="Arial"/>
          <w:b/>
          <w:bCs/>
          <w:sz w:val="22"/>
          <w:szCs w:val="22"/>
        </w:rPr>
      </w:pPr>
      <w:r w:rsidRPr="009C3896">
        <w:rPr>
          <w:rFonts w:ascii="Arial" w:hAnsi="Arial" w:cs="Arial"/>
          <w:b/>
          <w:bCs/>
          <w:sz w:val="22"/>
          <w:szCs w:val="22"/>
        </w:rPr>
        <w:t>PEŁNA NAZWA WYKONAWCY</w:t>
      </w:r>
    </w:p>
    <w:p w14:paraId="27001723" w14:textId="77777777" w:rsidR="00FD7A0F" w:rsidRDefault="00FD7A0F" w:rsidP="00357240">
      <w:pPr>
        <w:pStyle w:val="bullet"/>
        <w:spacing w:before="0" w:after="0" w:line="240" w:lineRule="auto"/>
        <w:rPr>
          <w:rFonts w:ascii="Arial" w:hAnsi="Arial" w:cs="Arial"/>
          <w:bCs/>
          <w:sz w:val="22"/>
          <w:szCs w:val="22"/>
        </w:rPr>
      </w:pPr>
    </w:p>
    <w:p w14:paraId="498459B4" w14:textId="77777777" w:rsidR="00FD7A0F" w:rsidRPr="009C3896" w:rsidRDefault="00FD7A0F" w:rsidP="00357240">
      <w:pPr>
        <w:pStyle w:val="bullet"/>
        <w:spacing w:before="0" w:after="0" w:line="240" w:lineRule="auto"/>
        <w:rPr>
          <w:rFonts w:ascii="Arial" w:hAnsi="Arial" w:cs="Arial"/>
          <w:bCs/>
          <w:sz w:val="22"/>
          <w:szCs w:val="22"/>
        </w:rPr>
      </w:pPr>
    </w:p>
    <w:p w14:paraId="75722CDF" w14:textId="77777777" w:rsidR="00FD7A0F" w:rsidRPr="009C3896" w:rsidRDefault="00FD7A0F" w:rsidP="00357240">
      <w:pPr>
        <w:pStyle w:val="bullet"/>
        <w:spacing w:before="0" w:after="0" w:line="240" w:lineRule="auto"/>
        <w:rPr>
          <w:rFonts w:ascii="Arial" w:hAnsi="Arial" w:cs="Arial"/>
          <w:bCs/>
          <w:sz w:val="22"/>
          <w:szCs w:val="22"/>
        </w:rPr>
      </w:pPr>
    </w:p>
    <w:p w14:paraId="38306917" w14:textId="77777777" w:rsidR="00FD7A0F" w:rsidRPr="009C3896" w:rsidRDefault="00FD7A0F" w:rsidP="00357240">
      <w:pPr>
        <w:pStyle w:val="bullet"/>
        <w:spacing w:before="0" w:after="0" w:line="240" w:lineRule="auto"/>
        <w:jc w:val="center"/>
        <w:rPr>
          <w:rFonts w:ascii="Arial" w:hAnsi="Arial" w:cs="Arial"/>
          <w:bCs/>
          <w:sz w:val="22"/>
          <w:szCs w:val="22"/>
        </w:rPr>
      </w:pPr>
      <w:r w:rsidRPr="009C3896">
        <w:rPr>
          <w:rFonts w:ascii="Arial" w:hAnsi="Arial" w:cs="Arial"/>
          <w:bCs/>
          <w:sz w:val="22"/>
          <w:szCs w:val="22"/>
        </w:rPr>
        <w:t>-----------------------------------</w:t>
      </w:r>
    </w:p>
    <w:p w14:paraId="343C576C" w14:textId="77777777" w:rsidR="00FD7A0F" w:rsidRPr="009C3896" w:rsidRDefault="00FD7A0F" w:rsidP="00357240">
      <w:pPr>
        <w:pStyle w:val="bullet"/>
        <w:spacing w:before="0" w:after="0" w:line="240" w:lineRule="auto"/>
        <w:jc w:val="center"/>
        <w:rPr>
          <w:rFonts w:ascii="Arial" w:hAnsi="Arial" w:cs="Arial"/>
          <w:bCs/>
          <w:sz w:val="22"/>
          <w:szCs w:val="22"/>
        </w:rPr>
      </w:pPr>
      <w:r w:rsidRPr="009C3896">
        <w:rPr>
          <w:rFonts w:ascii="Arial" w:hAnsi="Arial" w:cs="Arial"/>
          <w:bCs/>
          <w:sz w:val="22"/>
          <w:szCs w:val="22"/>
        </w:rPr>
        <w:t>---------------------------------------------------</w:t>
      </w:r>
    </w:p>
    <w:p w14:paraId="09F28954" w14:textId="77777777" w:rsidR="00FD7A0F" w:rsidRPr="009C3896" w:rsidRDefault="00FD7A0F" w:rsidP="00357240">
      <w:pPr>
        <w:pStyle w:val="bullet"/>
        <w:spacing w:before="0" w:after="0" w:line="240" w:lineRule="auto"/>
        <w:jc w:val="center"/>
        <w:rPr>
          <w:rFonts w:ascii="Arial" w:hAnsi="Arial" w:cs="Arial"/>
          <w:bCs/>
          <w:sz w:val="22"/>
          <w:szCs w:val="22"/>
        </w:rPr>
      </w:pPr>
      <w:r w:rsidRPr="009C3896">
        <w:rPr>
          <w:rFonts w:ascii="Arial" w:hAnsi="Arial" w:cs="Arial"/>
          <w:bCs/>
          <w:sz w:val="22"/>
          <w:szCs w:val="22"/>
        </w:rPr>
        <w:t>--------------------------------------------------------------------------</w:t>
      </w:r>
    </w:p>
    <w:p w14:paraId="388B0CBF" w14:textId="77777777" w:rsidR="00FD7A0F" w:rsidRPr="009C3896" w:rsidRDefault="00FD7A0F" w:rsidP="00357240">
      <w:pPr>
        <w:pStyle w:val="bullet"/>
        <w:spacing w:before="0" w:after="0" w:line="240" w:lineRule="auto"/>
        <w:rPr>
          <w:rFonts w:ascii="Arial" w:hAnsi="Arial" w:cs="Arial"/>
          <w:bCs/>
          <w:sz w:val="22"/>
          <w:szCs w:val="22"/>
        </w:rPr>
      </w:pPr>
    </w:p>
    <w:p w14:paraId="4974BBD3" w14:textId="77777777" w:rsidR="00FD7A0F" w:rsidRPr="009C3896" w:rsidRDefault="00FD7A0F" w:rsidP="00357240">
      <w:pPr>
        <w:pStyle w:val="bullet"/>
        <w:spacing w:before="0" w:after="0" w:line="240" w:lineRule="auto"/>
        <w:rPr>
          <w:rFonts w:ascii="Arial" w:hAnsi="Arial" w:cs="Arial"/>
          <w:bCs/>
          <w:sz w:val="22"/>
          <w:szCs w:val="22"/>
        </w:rPr>
      </w:pPr>
    </w:p>
    <w:p w14:paraId="1E566F96" w14:textId="77777777" w:rsidR="00FD7A0F" w:rsidRPr="009C3896" w:rsidRDefault="00FD7A0F" w:rsidP="00357240">
      <w:pPr>
        <w:spacing w:line="240" w:lineRule="auto"/>
        <w:jc w:val="center"/>
        <w:rPr>
          <w:rFonts w:ascii="Arial" w:hAnsi="Arial" w:cs="Arial"/>
          <w:b/>
        </w:rPr>
      </w:pPr>
      <w:r w:rsidRPr="009C3896">
        <w:rPr>
          <w:rFonts w:ascii="Arial" w:hAnsi="Arial" w:cs="Arial"/>
          <w:b/>
        </w:rPr>
        <w:t xml:space="preserve">OŚWIADCZENIE WYKONAWCY WSPÓLNIE UBIEGAJĄCEGO </w:t>
      </w:r>
      <w:r w:rsidRPr="009C3896">
        <w:rPr>
          <w:rFonts w:ascii="Arial" w:hAnsi="Arial" w:cs="Arial"/>
          <w:b/>
        </w:rPr>
        <w:br/>
        <w:t>SIĘ O ZAMÓWIENIE</w:t>
      </w:r>
    </w:p>
    <w:p w14:paraId="7503907A" w14:textId="77777777" w:rsidR="00FD7A0F" w:rsidRPr="009C3896" w:rsidRDefault="00FD7A0F" w:rsidP="00357240">
      <w:pPr>
        <w:spacing w:line="240" w:lineRule="auto"/>
        <w:rPr>
          <w:rFonts w:ascii="Arial" w:hAnsi="Arial" w:cs="Arial"/>
          <w:bCs/>
          <w:sz w:val="22"/>
          <w:szCs w:val="22"/>
        </w:rPr>
      </w:pPr>
    </w:p>
    <w:p w14:paraId="24CA80FF" w14:textId="77777777" w:rsidR="00FD7A0F" w:rsidRPr="009C3896" w:rsidRDefault="00FD7A0F" w:rsidP="00357240">
      <w:pPr>
        <w:pStyle w:val="bullet"/>
        <w:spacing w:before="0" w:after="0" w:line="240" w:lineRule="auto"/>
        <w:rPr>
          <w:rFonts w:ascii="Arial" w:hAnsi="Arial" w:cs="Arial"/>
          <w:bCs/>
          <w:sz w:val="22"/>
          <w:szCs w:val="22"/>
        </w:rPr>
      </w:pPr>
    </w:p>
    <w:p w14:paraId="07C3870A" w14:textId="77777777" w:rsidR="00FD7A0F" w:rsidRPr="009C3896" w:rsidRDefault="00FD7A0F" w:rsidP="00357240">
      <w:pPr>
        <w:pStyle w:val="bullet"/>
        <w:spacing w:before="0" w:after="0" w:line="240" w:lineRule="auto"/>
        <w:rPr>
          <w:rFonts w:ascii="Arial" w:hAnsi="Arial" w:cs="Arial"/>
          <w:bCs/>
          <w:sz w:val="22"/>
          <w:szCs w:val="22"/>
        </w:rPr>
      </w:pPr>
    </w:p>
    <w:p w14:paraId="73203A49" w14:textId="77777777" w:rsidR="00FD7A0F" w:rsidRPr="009C3896" w:rsidRDefault="00FD7A0F" w:rsidP="00357240">
      <w:pPr>
        <w:pStyle w:val="bullet"/>
        <w:spacing w:before="0" w:after="0" w:line="240" w:lineRule="auto"/>
        <w:rPr>
          <w:rFonts w:ascii="Arial" w:hAnsi="Arial" w:cs="Arial"/>
          <w:bCs/>
          <w:sz w:val="22"/>
          <w:szCs w:val="22"/>
        </w:rPr>
      </w:pPr>
    </w:p>
    <w:p w14:paraId="3668F071" w14:textId="77777777" w:rsidR="00FD7A0F" w:rsidRPr="002538E9" w:rsidRDefault="00FD7A0F" w:rsidP="00357240">
      <w:pPr>
        <w:spacing w:line="240" w:lineRule="auto"/>
        <w:rPr>
          <w:rFonts w:ascii="Arial" w:hAnsi="Arial" w:cs="Arial"/>
          <w:sz w:val="20"/>
          <w:szCs w:val="20"/>
        </w:rPr>
      </w:pPr>
      <w:r w:rsidRPr="002538E9">
        <w:rPr>
          <w:rFonts w:ascii="Arial" w:hAnsi="Arial" w:cs="Arial"/>
          <w:sz w:val="20"/>
          <w:szCs w:val="20"/>
        </w:rPr>
        <w:t>Oświadczam, że będę ponosił solidarną odpowiedzialność za wykonanie przedmiotu zamówienia.</w:t>
      </w:r>
    </w:p>
    <w:p w14:paraId="72DCE482" w14:textId="77777777" w:rsidR="00FD7A0F" w:rsidRPr="009C3896" w:rsidRDefault="00FD7A0F" w:rsidP="00357240">
      <w:pPr>
        <w:tabs>
          <w:tab w:val="left" w:pos="426"/>
        </w:tabs>
        <w:spacing w:line="240" w:lineRule="auto"/>
        <w:rPr>
          <w:rFonts w:ascii="Arial" w:hAnsi="Arial" w:cs="Arial"/>
          <w:sz w:val="22"/>
          <w:szCs w:val="22"/>
        </w:rPr>
      </w:pPr>
    </w:p>
    <w:p w14:paraId="1F3737AE" w14:textId="77777777" w:rsidR="00FD7A0F" w:rsidRPr="009C3896" w:rsidRDefault="00FD7A0F" w:rsidP="00357240">
      <w:pPr>
        <w:tabs>
          <w:tab w:val="left" w:pos="426"/>
        </w:tabs>
        <w:spacing w:line="240" w:lineRule="auto"/>
        <w:rPr>
          <w:rFonts w:ascii="Arial" w:hAnsi="Arial" w:cs="Arial"/>
          <w:sz w:val="22"/>
          <w:szCs w:val="22"/>
        </w:rPr>
      </w:pPr>
    </w:p>
    <w:p w14:paraId="245FC9C8" w14:textId="77777777" w:rsidR="00FD7A0F" w:rsidRPr="009C3896" w:rsidRDefault="00FD7A0F" w:rsidP="00357240">
      <w:pPr>
        <w:tabs>
          <w:tab w:val="left" w:pos="426"/>
        </w:tabs>
        <w:spacing w:line="240" w:lineRule="auto"/>
        <w:rPr>
          <w:rFonts w:ascii="Arial" w:hAnsi="Arial" w:cs="Arial"/>
          <w:sz w:val="22"/>
          <w:szCs w:val="22"/>
        </w:rPr>
      </w:pPr>
    </w:p>
    <w:p w14:paraId="09CCC0A5" w14:textId="77777777" w:rsidR="00FD7A0F" w:rsidRPr="009C3896" w:rsidRDefault="00FD7A0F" w:rsidP="00357240">
      <w:pPr>
        <w:tabs>
          <w:tab w:val="left" w:pos="426"/>
        </w:tabs>
        <w:spacing w:line="240" w:lineRule="auto"/>
        <w:rPr>
          <w:rFonts w:ascii="Arial" w:hAnsi="Arial" w:cs="Arial"/>
          <w:sz w:val="22"/>
          <w:szCs w:val="22"/>
        </w:rPr>
      </w:pPr>
    </w:p>
    <w:p w14:paraId="0F073C42" w14:textId="77777777" w:rsidR="00FD7A0F" w:rsidRPr="009C3896" w:rsidRDefault="00FD7A0F" w:rsidP="00357240">
      <w:pPr>
        <w:tabs>
          <w:tab w:val="left" w:pos="426"/>
        </w:tabs>
        <w:spacing w:line="240" w:lineRule="auto"/>
        <w:rPr>
          <w:rFonts w:ascii="Arial" w:hAnsi="Arial" w:cs="Arial"/>
          <w:sz w:val="22"/>
          <w:szCs w:val="22"/>
        </w:rPr>
      </w:pPr>
    </w:p>
    <w:p w14:paraId="239F59F0" w14:textId="77777777" w:rsidR="00FD7A0F" w:rsidRPr="009C3896" w:rsidRDefault="00FD7A0F" w:rsidP="00357240">
      <w:pPr>
        <w:spacing w:line="240" w:lineRule="auto"/>
        <w:rPr>
          <w:rFonts w:ascii="Arial" w:hAnsi="Arial" w:cs="Arial"/>
          <w:sz w:val="22"/>
          <w:szCs w:val="22"/>
        </w:rPr>
      </w:pPr>
    </w:p>
    <w:p w14:paraId="334A1B3D" w14:textId="77777777" w:rsidR="00FD7A0F" w:rsidRDefault="00FD7A0F" w:rsidP="00357240">
      <w:pPr>
        <w:spacing w:line="240" w:lineRule="auto"/>
        <w:jc w:val="center"/>
        <w:rPr>
          <w:rFonts w:ascii="Arial" w:hAnsi="Arial" w:cs="Arial"/>
          <w:sz w:val="22"/>
          <w:szCs w:val="22"/>
        </w:rPr>
      </w:pPr>
    </w:p>
    <w:p w14:paraId="3D03BED7" w14:textId="77777777" w:rsidR="00FD7A0F" w:rsidRPr="00F638E4" w:rsidRDefault="00FD7A0F" w:rsidP="00357240">
      <w:pPr>
        <w:spacing w:line="240" w:lineRule="auto"/>
        <w:jc w:val="center"/>
        <w:rPr>
          <w:rFonts w:ascii="Arial" w:hAnsi="Arial" w:cs="Arial"/>
          <w:sz w:val="20"/>
          <w:szCs w:val="20"/>
        </w:rPr>
      </w:pPr>
      <w:r w:rsidRPr="00F638E4">
        <w:rPr>
          <w:rFonts w:ascii="Arial" w:hAnsi="Arial" w:cs="Arial"/>
          <w:sz w:val="20"/>
          <w:szCs w:val="20"/>
        </w:rPr>
        <w:t>...................</w:t>
      </w:r>
      <w:r>
        <w:rPr>
          <w:rFonts w:ascii="Arial" w:hAnsi="Arial" w:cs="Arial"/>
          <w:sz w:val="20"/>
          <w:szCs w:val="20"/>
        </w:rPr>
        <w:t>...........</w:t>
      </w:r>
      <w:r w:rsidRPr="00F638E4">
        <w:rPr>
          <w:rFonts w:ascii="Arial" w:hAnsi="Arial" w:cs="Arial"/>
          <w:sz w:val="20"/>
          <w:szCs w:val="20"/>
        </w:rPr>
        <w:t>...................................................</w:t>
      </w:r>
    </w:p>
    <w:p w14:paraId="53BD031D" w14:textId="77777777" w:rsidR="00FD7A0F" w:rsidRPr="00744E2D" w:rsidRDefault="00FD7A0F" w:rsidP="00357240">
      <w:pPr>
        <w:spacing w:line="240" w:lineRule="auto"/>
        <w:jc w:val="center"/>
        <w:rPr>
          <w:rFonts w:ascii="Arial" w:hAnsi="Arial" w:cs="Arial"/>
          <w:sz w:val="20"/>
          <w:szCs w:val="20"/>
        </w:rPr>
      </w:pPr>
      <w:r w:rsidRPr="00F638E4">
        <w:rPr>
          <w:rFonts w:ascii="Arial" w:hAnsi="Arial" w:cs="Arial"/>
          <w:sz w:val="20"/>
          <w:szCs w:val="20"/>
        </w:rPr>
        <w:t>(pieczęć i podpis/y o</w:t>
      </w:r>
      <w:r>
        <w:rPr>
          <w:rFonts w:ascii="Arial" w:hAnsi="Arial" w:cs="Arial"/>
          <w:sz w:val="20"/>
          <w:szCs w:val="20"/>
        </w:rPr>
        <w:t xml:space="preserve">soby/osób upoważnionych </w:t>
      </w:r>
      <w:r>
        <w:rPr>
          <w:rFonts w:ascii="Arial" w:hAnsi="Arial" w:cs="Arial"/>
          <w:sz w:val="20"/>
          <w:szCs w:val="20"/>
        </w:rPr>
        <w:br/>
      </w:r>
      <w:r w:rsidRPr="00F638E4">
        <w:rPr>
          <w:rFonts w:ascii="Arial" w:hAnsi="Arial" w:cs="Arial"/>
          <w:sz w:val="20"/>
          <w:szCs w:val="20"/>
        </w:rPr>
        <w:t>do reprezentowania Wykonawcy)</w:t>
      </w:r>
    </w:p>
    <w:p w14:paraId="152D548B" w14:textId="77777777" w:rsidR="00FD7A0F" w:rsidRPr="009C3896" w:rsidRDefault="00FD7A0F" w:rsidP="00357240">
      <w:pPr>
        <w:tabs>
          <w:tab w:val="left" w:pos="426"/>
        </w:tabs>
        <w:spacing w:before="120" w:line="240" w:lineRule="auto"/>
        <w:jc w:val="right"/>
        <w:rPr>
          <w:rFonts w:ascii="Arial" w:hAnsi="Arial" w:cs="Arial"/>
          <w:sz w:val="22"/>
          <w:szCs w:val="22"/>
        </w:rPr>
      </w:pPr>
    </w:p>
    <w:p w14:paraId="07110648" w14:textId="77777777" w:rsidR="00FD7A0F" w:rsidRPr="009C3896" w:rsidRDefault="00FD7A0F" w:rsidP="00357240">
      <w:pPr>
        <w:tabs>
          <w:tab w:val="left" w:pos="426"/>
        </w:tabs>
        <w:spacing w:before="120" w:line="240" w:lineRule="auto"/>
        <w:jc w:val="right"/>
        <w:rPr>
          <w:rFonts w:ascii="Arial" w:hAnsi="Arial" w:cs="Arial"/>
          <w:sz w:val="22"/>
          <w:szCs w:val="22"/>
        </w:rPr>
      </w:pPr>
    </w:p>
    <w:p w14:paraId="332AAAF5" w14:textId="77777777" w:rsidR="00FD7A0F" w:rsidRPr="009C3896" w:rsidRDefault="00FD7A0F" w:rsidP="00357240">
      <w:pPr>
        <w:tabs>
          <w:tab w:val="left" w:pos="426"/>
        </w:tabs>
        <w:spacing w:before="120" w:line="240" w:lineRule="auto"/>
        <w:jc w:val="right"/>
        <w:rPr>
          <w:rFonts w:ascii="Arial" w:hAnsi="Arial" w:cs="Arial"/>
          <w:sz w:val="22"/>
          <w:szCs w:val="22"/>
        </w:rPr>
      </w:pPr>
    </w:p>
    <w:p w14:paraId="06ED58B1" w14:textId="77777777" w:rsidR="00FD7A0F" w:rsidRPr="009C3896" w:rsidRDefault="00FD7A0F" w:rsidP="00357240">
      <w:pPr>
        <w:tabs>
          <w:tab w:val="left" w:pos="426"/>
        </w:tabs>
        <w:spacing w:before="120" w:line="240" w:lineRule="auto"/>
        <w:jc w:val="right"/>
        <w:rPr>
          <w:rFonts w:ascii="Arial" w:hAnsi="Arial" w:cs="Arial"/>
          <w:sz w:val="22"/>
          <w:szCs w:val="22"/>
        </w:rPr>
      </w:pPr>
    </w:p>
    <w:p w14:paraId="5A70300D" w14:textId="77777777" w:rsidR="00FD7A0F" w:rsidRPr="009C3896" w:rsidRDefault="00FD7A0F" w:rsidP="00357240">
      <w:pPr>
        <w:tabs>
          <w:tab w:val="left" w:pos="426"/>
        </w:tabs>
        <w:spacing w:before="120" w:line="240" w:lineRule="auto"/>
        <w:jc w:val="right"/>
        <w:rPr>
          <w:rFonts w:ascii="Arial" w:hAnsi="Arial" w:cs="Arial"/>
          <w:sz w:val="22"/>
          <w:szCs w:val="22"/>
        </w:rPr>
      </w:pPr>
    </w:p>
    <w:p w14:paraId="1CF053F1" w14:textId="77777777" w:rsidR="00FD7A0F" w:rsidRPr="009C3896" w:rsidRDefault="00FD7A0F" w:rsidP="00357240">
      <w:pPr>
        <w:tabs>
          <w:tab w:val="left" w:pos="426"/>
        </w:tabs>
        <w:spacing w:before="120" w:line="240" w:lineRule="auto"/>
        <w:jc w:val="right"/>
        <w:rPr>
          <w:rFonts w:ascii="Arial" w:hAnsi="Arial" w:cs="Arial"/>
          <w:sz w:val="22"/>
          <w:szCs w:val="22"/>
        </w:rPr>
      </w:pPr>
    </w:p>
    <w:p w14:paraId="4AD109A2" w14:textId="77777777" w:rsidR="00FD7A0F" w:rsidRPr="009C3896" w:rsidRDefault="00FD7A0F" w:rsidP="00357240">
      <w:pPr>
        <w:tabs>
          <w:tab w:val="left" w:pos="426"/>
        </w:tabs>
        <w:spacing w:before="120" w:line="240" w:lineRule="auto"/>
        <w:jc w:val="right"/>
        <w:rPr>
          <w:rFonts w:ascii="Arial" w:hAnsi="Arial" w:cs="Arial"/>
          <w:sz w:val="22"/>
          <w:szCs w:val="22"/>
        </w:rPr>
      </w:pPr>
    </w:p>
    <w:p w14:paraId="506B77D3" w14:textId="77777777" w:rsidR="00FD7A0F" w:rsidRPr="0041313A" w:rsidRDefault="00FD7A0F" w:rsidP="00357240">
      <w:pPr>
        <w:spacing w:line="240" w:lineRule="auto"/>
        <w:jc w:val="center"/>
        <w:rPr>
          <w:rFonts w:ascii="Arial" w:hAnsi="Arial" w:cs="Arial"/>
          <w:i/>
          <w:sz w:val="20"/>
          <w:szCs w:val="20"/>
        </w:rPr>
      </w:pPr>
      <w:r w:rsidRPr="0041313A">
        <w:rPr>
          <w:rFonts w:ascii="Arial" w:hAnsi="Arial" w:cs="Arial"/>
          <w:i/>
          <w:sz w:val="20"/>
          <w:szCs w:val="20"/>
        </w:rPr>
        <w:t>Wypełnia każdy z Wykonawców wspólnie składających ofertę.</w:t>
      </w:r>
    </w:p>
    <w:p w14:paraId="45E0A9AD" w14:textId="77777777" w:rsidR="00565821" w:rsidRDefault="00FD7A0F" w:rsidP="00357240">
      <w:pPr>
        <w:spacing w:line="240" w:lineRule="auto"/>
        <w:jc w:val="right"/>
        <w:rPr>
          <w:rFonts w:ascii="Arial" w:hAnsi="Arial" w:cs="Arial"/>
          <w:b/>
          <w:sz w:val="20"/>
          <w:szCs w:val="20"/>
        </w:rPr>
      </w:pPr>
      <w:r>
        <w:rPr>
          <w:rFonts w:ascii="Arial" w:hAnsi="Arial" w:cs="Arial"/>
          <w:b/>
          <w:sz w:val="20"/>
          <w:szCs w:val="20"/>
        </w:rPr>
        <w:br w:type="page"/>
      </w:r>
    </w:p>
    <w:p w14:paraId="56DA2B63" w14:textId="77777777" w:rsidR="00037E06" w:rsidRDefault="00037E06" w:rsidP="00357240">
      <w:pPr>
        <w:spacing w:line="240" w:lineRule="auto"/>
        <w:jc w:val="right"/>
        <w:rPr>
          <w:rFonts w:ascii="Arial" w:hAnsi="Arial" w:cs="Arial"/>
          <w:b/>
          <w:sz w:val="20"/>
          <w:szCs w:val="20"/>
        </w:rPr>
      </w:pPr>
    </w:p>
    <w:p w14:paraId="0ABF5121" w14:textId="620FFAE8" w:rsidR="00DC1736" w:rsidRDefault="008139B3" w:rsidP="00357240">
      <w:pPr>
        <w:spacing w:line="240" w:lineRule="auto"/>
        <w:jc w:val="right"/>
        <w:rPr>
          <w:rFonts w:ascii="Arial" w:hAnsi="Arial" w:cs="Arial"/>
          <w:b/>
          <w:sz w:val="20"/>
          <w:szCs w:val="20"/>
        </w:rPr>
      </w:pPr>
      <w:r w:rsidRPr="00844CC4">
        <w:rPr>
          <w:rFonts w:ascii="Arial" w:hAnsi="Arial" w:cs="Arial"/>
          <w:b/>
          <w:sz w:val="20"/>
          <w:szCs w:val="20"/>
        </w:rPr>
        <w:t>Z</w:t>
      </w:r>
      <w:r w:rsidR="00F36EF3">
        <w:rPr>
          <w:rFonts w:ascii="Arial" w:hAnsi="Arial" w:cs="Arial"/>
          <w:b/>
          <w:sz w:val="20"/>
          <w:szCs w:val="20"/>
        </w:rPr>
        <w:t xml:space="preserve">ałącznik Nr </w:t>
      </w:r>
      <w:r w:rsidR="003C2B71">
        <w:rPr>
          <w:rFonts w:ascii="Arial" w:hAnsi="Arial" w:cs="Arial"/>
          <w:b/>
          <w:sz w:val="20"/>
          <w:szCs w:val="20"/>
        </w:rPr>
        <w:t>4</w:t>
      </w:r>
      <w:r w:rsidR="008B7100">
        <w:rPr>
          <w:rFonts w:ascii="Arial" w:hAnsi="Arial" w:cs="Arial"/>
          <w:b/>
          <w:sz w:val="20"/>
          <w:szCs w:val="20"/>
        </w:rPr>
        <w:t xml:space="preserve"> </w:t>
      </w:r>
      <w:r w:rsidR="0042486F" w:rsidRPr="00844CC4">
        <w:rPr>
          <w:rFonts w:ascii="Arial" w:hAnsi="Arial" w:cs="Arial"/>
          <w:b/>
          <w:sz w:val="20"/>
          <w:szCs w:val="20"/>
        </w:rPr>
        <w:t>do SIWZ</w:t>
      </w:r>
    </w:p>
    <w:p w14:paraId="6898227F" w14:textId="77777777" w:rsidR="001A2C96" w:rsidRDefault="001A2C96" w:rsidP="00357240">
      <w:pPr>
        <w:tabs>
          <w:tab w:val="left" w:pos="851"/>
        </w:tabs>
        <w:spacing w:line="240" w:lineRule="auto"/>
        <w:rPr>
          <w:rFonts w:ascii="Arial" w:hAnsi="Arial" w:cs="Arial"/>
          <w:b/>
          <w:sz w:val="22"/>
          <w:szCs w:val="22"/>
        </w:rPr>
      </w:pPr>
    </w:p>
    <w:p w14:paraId="2F70553A" w14:textId="77777777" w:rsidR="00FC0395" w:rsidRPr="00B23B6D" w:rsidRDefault="00FC0395" w:rsidP="00357240">
      <w:pPr>
        <w:tabs>
          <w:tab w:val="left" w:pos="851"/>
        </w:tabs>
        <w:spacing w:line="240" w:lineRule="auto"/>
        <w:jc w:val="center"/>
        <w:rPr>
          <w:rFonts w:ascii="Arial" w:hAnsi="Arial" w:cs="Arial"/>
          <w:b/>
          <w:sz w:val="20"/>
          <w:szCs w:val="20"/>
        </w:rPr>
      </w:pPr>
      <w:r w:rsidRPr="00B23B6D">
        <w:rPr>
          <w:rFonts w:ascii="Arial" w:hAnsi="Arial" w:cs="Arial"/>
          <w:b/>
          <w:sz w:val="20"/>
          <w:szCs w:val="20"/>
        </w:rPr>
        <w:t>Istotne postanowienia</w:t>
      </w:r>
      <w:r w:rsidR="00D34CEF" w:rsidRPr="00B23B6D">
        <w:rPr>
          <w:rFonts w:ascii="Arial" w:hAnsi="Arial" w:cs="Arial"/>
          <w:b/>
          <w:sz w:val="20"/>
          <w:szCs w:val="20"/>
        </w:rPr>
        <w:t>,</w:t>
      </w:r>
      <w:r w:rsidRPr="00B23B6D">
        <w:rPr>
          <w:rFonts w:ascii="Arial" w:hAnsi="Arial" w:cs="Arial"/>
          <w:b/>
          <w:sz w:val="20"/>
          <w:szCs w:val="20"/>
        </w:rPr>
        <w:t xml:space="preserve"> które zostaną wprowadzone do umowy</w:t>
      </w:r>
    </w:p>
    <w:p w14:paraId="03826BEA" w14:textId="77777777" w:rsidR="00150DA2" w:rsidRPr="00B23B6D" w:rsidRDefault="00150DA2" w:rsidP="00357240">
      <w:pPr>
        <w:tabs>
          <w:tab w:val="left" w:pos="851"/>
        </w:tabs>
        <w:spacing w:line="240" w:lineRule="auto"/>
        <w:jc w:val="center"/>
        <w:rPr>
          <w:rFonts w:ascii="Arial" w:hAnsi="Arial" w:cs="Arial"/>
          <w:b/>
          <w:sz w:val="20"/>
          <w:szCs w:val="20"/>
        </w:rPr>
      </w:pPr>
    </w:p>
    <w:p w14:paraId="3D729B51" w14:textId="77777777" w:rsidR="00150DA2" w:rsidRPr="00150DA2" w:rsidRDefault="00150DA2" w:rsidP="00357240">
      <w:pPr>
        <w:keepNext/>
        <w:spacing w:line="240" w:lineRule="auto"/>
        <w:jc w:val="center"/>
        <w:outlineLvl w:val="0"/>
        <w:rPr>
          <w:rFonts w:ascii="Arial" w:hAnsi="Arial" w:cs="Arial"/>
          <w:b/>
          <w:sz w:val="20"/>
          <w:szCs w:val="20"/>
        </w:rPr>
      </w:pPr>
      <w:r w:rsidRPr="00150DA2">
        <w:rPr>
          <w:rFonts w:ascii="Arial" w:hAnsi="Arial" w:cs="Arial"/>
          <w:b/>
          <w:sz w:val="20"/>
          <w:szCs w:val="20"/>
        </w:rPr>
        <w:t>§ 1</w:t>
      </w:r>
      <w:r w:rsidR="001A6902">
        <w:rPr>
          <w:rFonts w:ascii="Arial" w:hAnsi="Arial" w:cs="Arial"/>
          <w:b/>
          <w:sz w:val="20"/>
          <w:szCs w:val="20"/>
        </w:rPr>
        <w:t>.</w:t>
      </w:r>
    </w:p>
    <w:p w14:paraId="70BD4BD0" w14:textId="77777777" w:rsidR="00150DA2" w:rsidRPr="00150DA2" w:rsidRDefault="00150DA2" w:rsidP="00357240">
      <w:pPr>
        <w:keepNext/>
        <w:spacing w:line="240" w:lineRule="auto"/>
        <w:jc w:val="center"/>
        <w:outlineLvl w:val="0"/>
        <w:rPr>
          <w:rFonts w:ascii="Arial" w:hAnsi="Arial" w:cs="Arial"/>
          <w:b/>
          <w:sz w:val="20"/>
          <w:szCs w:val="20"/>
          <w:u w:val="single"/>
        </w:rPr>
      </w:pPr>
      <w:r w:rsidRPr="00150DA2">
        <w:rPr>
          <w:rFonts w:ascii="Arial" w:hAnsi="Arial" w:cs="Arial"/>
          <w:b/>
          <w:sz w:val="20"/>
          <w:szCs w:val="20"/>
          <w:u w:val="single"/>
        </w:rPr>
        <w:t>Podstawa zawarcia umowy</w:t>
      </w:r>
    </w:p>
    <w:p w14:paraId="29125F27" w14:textId="77777777" w:rsidR="00150DA2" w:rsidRDefault="00150DA2" w:rsidP="00357240">
      <w:pPr>
        <w:spacing w:line="240" w:lineRule="auto"/>
        <w:rPr>
          <w:rFonts w:ascii="Arial" w:hAnsi="Arial" w:cs="Arial"/>
          <w:sz w:val="20"/>
          <w:szCs w:val="20"/>
        </w:rPr>
      </w:pPr>
      <w:r w:rsidRPr="00150DA2">
        <w:rPr>
          <w:rFonts w:ascii="Arial" w:hAnsi="Arial" w:cs="Arial"/>
          <w:sz w:val="20"/>
          <w:szCs w:val="20"/>
        </w:rPr>
        <w:t>Podstawę zawarcia umowy stanowią:</w:t>
      </w:r>
    </w:p>
    <w:p w14:paraId="7644B299" w14:textId="178ECE33" w:rsidR="000C612A" w:rsidRPr="000C612A" w:rsidRDefault="009B55FB" w:rsidP="000C612A">
      <w:pPr>
        <w:numPr>
          <w:ilvl w:val="0"/>
          <w:numId w:val="18"/>
        </w:numPr>
        <w:spacing w:line="240" w:lineRule="auto"/>
        <w:rPr>
          <w:rFonts w:ascii="Arial" w:hAnsi="Arial" w:cs="Arial"/>
          <w:sz w:val="20"/>
          <w:szCs w:val="20"/>
        </w:rPr>
      </w:pPr>
      <w:r w:rsidRPr="009B55FB">
        <w:rPr>
          <w:rFonts w:ascii="Arial" w:hAnsi="Arial" w:cs="Arial"/>
          <w:sz w:val="20"/>
          <w:szCs w:val="20"/>
        </w:rPr>
        <w:t xml:space="preserve">Zatwierdzony wynik postępowania </w:t>
      </w:r>
      <w:r>
        <w:rPr>
          <w:rFonts w:ascii="Arial" w:hAnsi="Arial" w:cs="Arial"/>
          <w:sz w:val="20"/>
          <w:szCs w:val="20"/>
        </w:rPr>
        <w:t>PRZZ/2</w:t>
      </w:r>
      <w:r w:rsidR="000157E7">
        <w:rPr>
          <w:rFonts w:ascii="Arial" w:hAnsi="Arial" w:cs="Arial"/>
          <w:sz w:val="20"/>
          <w:szCs w:val="20"/>
        </w:rPr>
        <w:t>3</w:t>
      </w:r>
      <w:r w:rsidR="000C612A">
        <w:rPr>
          <w:rFonts w:ascii="Arial" w:hAnsi="Arial" w:cs="Arial"/>
          <w:sz w:val="20"/>
          <w:szCs w:val="20"/>
        </w:rPr>
        <w:t>39</w:t>
      </w:r>
      <w:r>
        <w:rPr>
          <w:rFonts w:ascii="Arial" w:hAnsi="Arial" w:cs="Arial"/>
          <w:sz w:val="20"/>
          <w:szCs w:val="20"/>
        </w:rPr>
        <w:t xml:space="preserve"> </w:t>
      </w:r>
      <w:r w:rsidRPr="009B55FB">
        <w:rPr>
          <w:rFonts w:ascii="Arial" w:hAnsi="Arial" w:cs="Arial"/>
          <w:sz w:val="20"/>
          <w:szCs w:val="20"/>
        </w:rPr>
        <w:t xml:space="preserve">o udzielenie zamówienia prowadzonego w trybie </w:t>
      </w:r>
      <w:r w:rsidR="000157E7">
        <w:rPr>
          <w:rFonts w:ascii="Arial" w:hAnsi="Arial" w:cs="Arial"/>
          <w:sz w:val="20"/>
          <w:szCs w:val="20"/>
        </w:rPr>
        <w:t>konkursu ofert</w:t>
      </w:r>
      <w:r w:rsidRPr="009B55FB">
        <w:rPr>
          <w:rFonts w:ascii="Arial" w:hAnsi="Arial" w:cs="Arial"/>
          <w:sz w:val="20"/>
          <w:szCs w:val="20"/>
        </w:rPr>
        <w:t xml:space="preserve"> </w:t>
      </w:r>
      <w:r w:rsidR="00150DA2" w:rsidRPr="000157E7">
        <w:rPr>
          <w:rFonts w:ascii="Arial" w:hAnsi="Arial" w:cs="Arial"/>
          <w:sz w:val="20"/>
          <w:szCs w:val="20"/>
        </w:rPr>
        <w:t>pn.</w:t>
      </w:r>
      <w:r w:rsidRPr="000157E7">
        <w:rPr>
          <w:rFonts w:ascii="Arial" w:hAnsi="Arial" w:cs="Arial"/>
          <w:sz w:val="20"/>
          <w:szCs w:val="20"/>
        </w:rPr>
        <w:t xml:space="preserve"> </w:t>
      </w:r>
      <w:r w:rsidR="000C612A" w:rsidRPr="000C612A">
        <w:rPr>
          <w:rFonts w:ascii="Arial" w:hAnsi="Arial" w:cs="Arial"/>
          <w:bCs/>
          <w:sz w:val="20"/>
          <w:szCs w:val="20"/>
        </w:rPr>
        <w:t>Optymalizacja sieci sejsmologicznej wraz z wyznaczeniem map błędów, prędkości kierunkowych oraz współczynnika tłumienia dla potrzeb WĘGLOKOKS KRAJ Sp. z o.o. KWK Bobrek-Piekary Ruch Bobrek</w:t>
      </w:r>
      <w:r w:rsidR="000C612A">
        <w:rPr>
          <w:rFonts w:ascii="Arial" w:hAnsi="Arial" w:cs="Arial"/>
          <w:bCs/>
          <w:sz w:val="20"/>
          <w:szCs w:val="20"/>
        </w:rPr>
        <w:t>.</w:t>
      </w:r>
    </w:p>
    <w:p w14:paraId="3749E200" w14:textId="5C893A24" w:rsidR="00150DA2" w:rsidRPr="00150DA2" w:rsidRDefault="00150DA2" w:rsidP="009C4BD9">
      <w:pPr>
        <w:numPr>
          <w:ilvl w:val="0"/>
          <w:numId w:val="18"/>
        </w:numPr>
        <w:shd w:val="clear" w:color="auto" w:fill="FFFFFF"/>
        <w:autoSpaceDE w:val="0"/>
        <w:autoSpaceDN w:val="0"/>
        <w:spacing w:line="240" w:lineRule="auto"/>
        <w:rPr>
          <w:rFonts w:ascii="Arial" w:hAnsi="Arial" w:cs="Arial"/>
          <w:sz w:val="20"/>
          <w:szCs w:val="20"/>
        </w:rPr>
      </w:pPr>
      <w:r w:rsidRPr="00150DA2">
        <w:rPr>
          <w:rFonts w:ascii="Arial" w:hAnsi="Arial" w:cs="Arial"/>
          <w:sz w:val="20"/>
          <w:szCs w:val="20"/>
        </w:rPr>
        <w:t>Specyfikacja Istotnych Warunków Zamówienia (SIWZ).</w:t>
      </w:r>
    </w:p>
    <w:p w14:paraId="691E39F5" w14:textId="5030F6A8" w:rsidR="004F4524" w:rsidRPr="009C4BD9" w:rsidRDefault="00150DA2" w:rsidP="009C4BD9">
      <w:pPr>
        <w:numPr>
          <w:ilvl w:val="0"/>
          <w:numId w:val="18"/>
        </w:numPr>
        <w:shd w:val="clear" w:color="auto" w:fill="FFFFFF"/>
        <w:autoSpaceDE w:val="0"/>
        <w:autoSpaceDN w:val="0"/>
        <w:spacing w:line="240" w:lineRule="auto"/>
        <w:rPr>
          <w:rFonts w:ascii="Arial" w:hAnsi="Arial" w:cs="Arial"/>
          <w:sz w:val="20"/>
          <w:szCs w:val="20"/>
        </w:rPr>
      </w:pPr>
      <w:r w:rsidRPr="00150DA2">
        <w:rPr>
          <w:rFonts w:ascii="Arial" w:hAnsi="Arial" w:cs="Arial"/>
          <w:sz w:val="20"/>
          <w:szCs w:val="20"/>
        </w:rPr>
        <w:t>Oferta złożona  przez Wykonawcę.</w:t>
      </w:r>
    </w:p>
    <w:p w14:paraId="47A25D72" w14:textId="77777777" w:rsidR="00150DA2" w:rsidRPr="00150DA2" w:rsidRDefault="00150DA2" w:rsidP="00357240">
      <w:pPr>
        <w:autoSpaceDE w:val="0"/>
        <w:autoSpaceDN w:val="0"/>
        <w:spacing w:line="240" w:lineRule="auto"/>
        <w:jc w:val="center"/>
        <w:rPr>
          <w:rFonts w:ascii="Arial" w:hAnsi="Arial" w:cs="Arial"/>
          <w:b/>
          <w:bCs/>
          <w:sz w:val="20"/>
          <w:szCs w:val="20"/>
        </w:rPr>
      </w:pPr>
      <w:r w:rsidRPr="00150DA2">
        <w:rPr>
          <w:rFonts w:ascii="Arial" w:hAnsi="Arial" w:cs="Arial"/>
          <w:b/>
          <w:bCs/>
          <w:sz w:val="20"/>
          <w:szCs w:val="20"/>
        </w:rPr>
        <w:t>§ 2</w:t>
      </w:r>
      <w:r w:rsidR="001A6902">
        <w:rPr>
          <w:rFonts w:ascii="Arial" w:hAnsi="Arial" w:cs="Arial"/>
          <w:b/>
          <w:bCs/>
          <w:sz w:val="20"/>
          <w:szCs w:val="20"/>
        </w:rPr>
        <w:t>.</w:t>
      </w:r>
      <w:r w:rsidRPr="00150DA2">
        <w:rPr>
          <w:rFonts w:ascii="Arial" w:hAnsi="Arial" w:cs="Arial"/>
          <w:b/>
          <w:bCs/>
          <w:sz w:val="20"/>
          <w:szCs w:val="20"/>
        </w:rPr>
        <w:t xml:space="preserve"> </w:t>
      </w:r>
    </w:p>
    <w:p w14:paraId="3AE7B867" w14:textId="77777777" w:rsidR="00150DA2" w:rsidRPr="00150DA2" w:rsidRDefault="00150DA2" w:rsidP="00357240">
      <w:pPr>
        <w:spacing w:line="240" w:lineRule="auto"/>
        <w:jc w:val="center"/>
        <w:rPr>
          <w:rFonts w:ascii="Arial" w:hAnsi="Arial" w:cs="Arial"/>
          <w:b/>
          <w:sz w:val="20"/>
          <w:szCs w:val="20"/>
        </w:rPr>
      </w:pPr>
      <w:r w:rsidRPr="00150DA2">
        <w:rPr>
          <w:rFonts w:ascii="Arial" w:hAnsi="Arial" w:cs="Arial"/>
          <w:b/>
          <w:bCs/>
          <w:sz w:val="20"/>
          <w:szCs w:val="20"/>
          <w:u w:val="single"/>
        </w:rPr>
        <w:t xml:space="preserve">Przedmiot </w:t>
      </w:r>
      <w:r w:rsidRPr="00150DA2">
        <w:rPr>
          <w:rFonts w:ascii="Arial" w:hAnsi="Arial" w:cs="Arial"/>
          <w:b/>
          <w:sz w:val="20"/>
          <w:szCs w:val="20"/>
          <w:u w:val="single"/>
        </w:rPr>
        <w:t>zamówienia</w:t>
      </w:r>
    </w:p>
    <w:p w14:paraId="669A2706" w14:textId="4ECAA79E" w:rsidR="00150DA2" w:rsidRPr="000C612A" w:rsidRDefault="00150DA2" w:rsidP="000C612A">
      <w:pPr>
        <w:numPr>
          <w:ilvl w:val="0"/>
          <w:numId w:val="19"/>
        </w:numPr>
        <w:tabs>
          <w:tab w:val="left" w:pos="426"/>
        </w:tabs>
        <w:spacing w:line="240" w:lineRule="auto"/>
        <w:ind w:left="429" w:hanging="429"/>
        <w:rPr>
          <w:rFonts w:ascii="Arial" w:hAnsi="Arial" w:cs="Arial"/>
          <w:sz w:val="20"/>
          <w:szCs w:val="20"/>
        </w:rPr>
      </w:pPr>
      <w:r w:rsidRPr="00150DA2">
        <w:rPr>
          <w:rFonts w:ascii="Arial" w:hAnsi="Arial" w:cs="Arial"/>
          <w:sz w:val="20"/>
          <w:szCs w:val="20"/>
        </w:rPr>
        <w:t xml:space="preserve">Przedmiotem umowy jest </w:t>
      </w:r>
      <w:r w:rsidR="000C612A">
        <w:rPr>
          <w:rFonts w:ascii="Arial" w:hAnsi="Arial" w:cs="Arial"/>
          <w:sz w:val="20"/>
          <w:szCs w:val="20"/>
        </w:rPr>
        <w:t>o</w:t>
      </w:r>
      <w:r w:rsidR="000C612A" w:rsidRPr="000C612A">
        <w:rPr>
          <w:rFonts w:ascii="Arial" w:hAnsi="Arial" w:cs="Arial"/>
          <w:b/>
          <w:sz w:val="20"/>
          <w:szCs w:val="20"/>
        </w:rPr>
        <w:t>ptymalizacja sieci sejsmologicznej wraz z wyznaczeniem map błędów, prędkości kierunkowych oraz współczynnika tłumienia dla potrzeb WĘGLOKOKS KRAJ Sp. z o.o. KWK Bobrek-Piekary Ruch Bobrek</w:t>
      </w:r>
      <w:r w:rsidR="000C612A">
        <w:rPr>
          <w:rFonts w:ascii="Arial" w:hAnsi="Arial" w:cs="Arial"/>
          <w:sz w:val="20"/>
          <w:szCs w:val="20"/>
        </w:rPr>
        <w:t xml:space="preserve">, </w:t>
      </w:r>
      <w:r w:rsidRPr="000C612A">
        <w:rPr>
          <w:rFonts w:ascii="Arial" w:hAnsi="Arial" w:cs="Arial"/>
          <w:sz w:val="20"/>
          <w:szCs w:val="20"/>
        </w:rPr>
        <w:t>na warunkach określonych</w:t>
      </w:r>
      <w:r w:rsidR="00601099" w:rsidRPr="000C612A">
        <w:rPr>
          <w:rFonts w:ascii="Arial" w:hAnsi="Arial" w:cs="Arial"/>
          <w:sz w:val="20"/>
          <w:szCs w:val="20"/>
        </w:rPr>
        <w:t xml:space="preserve"> </w:t>
      </w:r>
      <w:r w:rsidRPr="000C612A">
        <w:rPr>
          <w:rFonts w:ascii="Arial" w:hAnsi="Arial" w:cs="Arial"/>
          <w:sz w:val="20"/>
          <w:szCs w:val="20"/>
        </w:rPr>
        <w:t>w niniejszej umowie.</w:t>
      </w:r>
    </w:p>
    <w:p w14:paraId="42D808B1" w14:textId="16B418BC" w:rsidR="00150DA2" w:rsidRPr="00150DA2" w:rsidRDefault="00150DA2" w:rsidP="009C4BD9">
      <w:pPr>
        <w:numPr>
          <w:ilvl w:val="0"/>
          <w:numId w:val="19"/>
        </w:numPr>
        <w:tabs>
          <w:tab w:val="num" w:pos="426"/>
        </w:tabs>
        <w:spacing w:line="240" w:lineRule="auto"/>
        <w:ind w:left="426" w:hanging="426"/>
        <w:textAlignment w:val="baseline"/>
        <w:rPr>
          <w:rFonts w:ascii="Arial" w:hAnsi="Arial" w:cs="Arial"/>
          <w:sz w:val="20"/>
          <w:szCs w:val="20"/>
        </w:rPr>
      </w:pPr>
      <w:r w:rsidRPr="00150DA2">
        <w:rPr>
          <w:rFonts w:ascii="Arial" w:hAnsi="Arial" w:cs="Arial"/>
          <w:sz w:val="20"/>
          <w:szCs w:val="20"/>
        </w:rPr>
        <w:t>Wykonawca oświadcza, że przedmiot zamówienia odpowiada wszystkim wymaganiom Załącznika nr 1</w:t>
      </w:r>
      <w:r w:rsidR="00114629">
        <w:rPr>
          <w:rFonts w:ascii="Arial" w:hAnsi="Arial" w:cs="Arial"/>
          <w:sz w:val="20"/>
          <w:szCs w:val="20"/>
        </w:rPr>
        <w:t xml:space="preserve"> </w:t>
      </w:r>
      <w:r w:rsidR="001E131B">
        <w:rPr>
          <w:rFonts w:ascii="Arial" w:hAnsi="Arial" w:cs="Arial"/>
          <w:sz w:val="20"/>
          <w:szCs w:val="20"/>
        </w:rPr>
        <w:t xml:space="preserve">do </w:t>
      </w:r>
      <w:r w:rsidR="00A95907">
        <w:rPr>
          <w:rFonts w:ascii="Arial" w:hAnsi="Arial" w:cs="Arial"/>
          <w:sz w:val="20"/>
          <w:szCs w:val="20"/>
        </w:rPr>
        <w:t>SIWZ</w:t>
      </w:r>
      <w:r w:rsidRPr="00150DA2">
        <w:rPr>
          <w:rFonts w:ascii="Arial" w:hAnsi="Arial" w:cs="Arial"/>
          <w:sz w:val="20"/>
          <w:szCs w:val="20"/>
        </w:rPr>
        <w:t>.</w:t>
      </w:r>
    </w:p>
    <w:p w14:paraId="74D23D46" w14:textId="77777777" w:rsidR="00150DA2" w:rsidRPr="00150DA2" w:rsidRDefault="00150DA2" w:rsidP="009C4BD9">
      <w:pPr>
        <w:numPr>
          <w:ilvl w:val="0"/>
          <w:numId w:val="19"/>
        </w:numPr>
        <w:tabs>
          <w:tab w:val="num" w:pos="426"/>
        </w:tabs>
        <w:spacing w:line="240" w:lineRule="auto"/>
        <w:ind w:left="426" w:hanging="426"/>
        <w:textAlignment w:val="baseline"/>
        <w:rPr>
          <w:rFonts w:ascii="Arial" w:hAnsi="Arial" w:cs="Arial"/>
          <w:sz w:val="20"/>
          <w:szCs w:val="20"/>
        </w:rPr>
      </w:pPr>
      <w:r w:rsidRPr="00150DA2">
        <w:rPr>
          <w:rFonts w:ascii="Arial" w:hAnsi="Arial" w:cs="Arial"/>
          <w:sz w:val="20"/>
          <w:szCs w:val="20"/>
        </w:rPr>
        <w:t xml:space="preserve">Wykonawca oświadcza, że przedmiot zamówienia jest wolny od wad prawnych i nie narusza praw osób trzecich. </w:t>
      </w:r>
    </w:p>
    <w:p w14:paraId="46DBF232" w14:textId="26980705" w:rsidR="000157E7" w:rsidRPr="009C4BD9" w:rsidRDefault="00150DA2" w:rsidP="009C4BD9">
      <w:pPr>
        <w:numPr>
          <w:ilvl w:val="0"/>
          <w:numId w:val="19"/>
        </w:numPr>
        <w:tabs>
          <w:tab w:val="num" w:pos="426"/>
        </w:tabs>
        <w:spacing w:line="240" w:lineRule="auto"/>
        <w:ind w:left="426" w:hanging="426"/>
        <w:textAlignment w:val="baseline"/>
        <w:rPr>
          <w:rFonts w:ascii="Arial" w:hAnsi="Arial" w:cs="Arial"/>
          <w:sz w:val="20"/>
          <w:szCs w:val="20"/>
        </w:rPr>
      </w:pPr>
      <w:r w:rsidRPr="00150DA2">
        <w:rPr>
          <w:rFonts w:ascii="Arial" w:hAnsi="Arial" w:cs="Arial"/>
          <w:sz w:val="20"/>
          <w:szCs w:val="20"/>
        </w:rPr>
        <w:t>W przypadku wystąpienia przez osobę trzecią z jakimkolwiek roszczeniem przeciwko Zamawiającemu wynikającym z naruszenia praw autorskich, praw własności przemysłowej lub know-how przez przedmiot zamówienia, Wykonawca poniesie (zwróci Zamawiającemu) wszystkie koszty i wydatki z tym związane, wliczając w to koszty zapłacone przez Zamawiającego na rzecz osób trzecich, których prawa zostały naruszone.</w:t>
      </w:r>
    </w:p>
    <w:p w14:paraId="5F2BCB11" w14:textId="7853EDEF" w:rsidR="00150DA2" w:rsidRPr="00150DA2" w:rsidRDefault="00150DA2" w:rsidP="00357240">
      <w:pPr>
        <w:keepNext/>
        <w:spacing w:line="240" w:lineRule="auto"/>
        <w:jc w:val="center"/>
        <w:outlineLvl w:val="0"/>
        <w:rPr>
          <w:rFonts w:ascii="Arial" w:hAnsi="Arial" w:cs="Arial"/>
          <w:b/>
          <w:sz w:val="20"/>
          <w:szCs w:val="20"/>
        </w:rPr>
      </w:pPr>
      <w:r w:rsidRPr="00150DA2">
        <w:rPr>
          <w:rFonts w:ascii="Arial" w:hAnsi="Arial" w:cs="Arial"/>
          <w:b/>
          <w:sz w:val="20"/>
          <w:szCs w:val="20"/>
        </w:rPr>
        <w:t>§ 3</w:t>
      </w:r>
      <w:r w:rsidR="001A6902">
        <w:rPr>
          <w:rFonts w:ascii="Arial" w:hAnsi="Arial" w:cs="Arial"/>
          <w:b/>
          <w:sz w:val="20"/>
          <w:szCs w:val="20"/>
        </w:rPr>
        <w:t>.</w:t>
      </w:r>
    </w:p>
    <w:p w14:paraId="2E1A36C6" w14:textId="77777777" w:rsidR="00150DA2" w:rsidRPr="00150DA2" w:rsidRDefault="00150DA2" w:rsidP="00357240">
      <w:pPr>
        <w:keepNext/>
        <w:spacing w:line="240" w:lineRule="auto"/>
        <w:jc w:val="center"/>
        <w:outlineLvl w:val="0"/>
        <w:rPr>
          <w:rFonts w:ascii="Arial" w:hAnsi="Arial" w:cs="Arial"/>
          <w:b/>
          <w:sz w:val="20"/>
          <w:szCs w:val="20"/>
          <w:u w:val="single"/>
        </w:rPr>
      </w:pPr>
      <w:r w:rsidRPr="00150DA2">
        <w:rPr>
          <w:rFonts w:ascii="Arial" w:hAnsi="Arial" w:cs="Arial"/>
          <w:b/>
          <w:sz w:val="20"/>
          <w:szCs w:val="20"/>
          <w:u w:val="single"/>
        </w:rPr>
        <w:t>Cena i warunki płatności</w:t>
      </w:r>
    </w:p>
    <w:p w14:paraId="1B41C3AE" w14:textId="6BACE573" w:rsidR="000157E7" w:rsidRDefault="00150DA2" w:rsidP="009C4BD9">
      <w:pPr>
        <w:numPr>
          <w:ilvl w:val="6"/>
          <w:numId w:val="20"/>
        </w:numPr>
        <w:tabs>
          <w:tab w:val="left" w:pos="425"/>
        </w:tabs>
        <w:spacing w:line="240" w:lineRule="auto"/>
        <w:ind w:left="1060" w:hanging="1060"/>
        <w:rPr>
          <w:rFonts w:ascii="Arial" w:hAnsi="Arial" w:cs="Arial"/>
          <w:sz w:val="20"/>
          <w:szCs w:val="20"/>
        </w:rPr>
      </w:pPr>
      <w:r>
        <w:rPr>
          <w:rFonts w:ascii="Arial" w:hAnsi="Arial" w:cs="Arial"/>
          <w:sz w:val="20"/>
          <w:szCs w:val="20"/>
        </w:rPr>
        <w:t xml:space="preserve">Wartość umowy wynosi </w:t>
      </w:r>
      <w:r w:rsidRPr="00150DA2">
        <w:rPr>
          <w:rFonts w:ascii="Arial" w:hAnsi="Arial" w:cs="Arial"/>
          <w:b/>
          <w:sz w:val="20"/>
          <w:szCs w:val="20"/>
        </w:rPr>
        <w:t>netto  ....................zł</w:t>
      </w:r>
      <w:r>
        <w:rPr>
          <w:rFonts w:ascii="Arial" w:hAnsi="Arial" w:cs="Arial"/>
          <w:b/>
          <w:sz w:val="20"/>
          <w:szCs w:val="20"/>
        </w:rPr>
        <w:t xml:space="preserve"> </w:t>
      </w:r>
      <w:r w:rsidRPr="00150DA2">
        <w:rPr>
          <w:rFonts w:ascii="Arial" w:hAnsi="Arial" w:cs="Arial"/>
          <w:sz w:val="20"/>
          <w:szCs w:val="20"/>
        </w:rPr>
        <w:t>(słownie: ………. )</w:t>
      </w:r>
      <w:r w:rsidR="009B55FB">
        <w:rPr>
          <w:rFonts w:ascii="Arial" w:hAnsi="Arial" w:cs="Arial"/>
          <w:sz w:val="20"/>
          <w:szCs w:val="20"/>
        </w:rPr>
        <w:t>.</w:t>
      </w:r>
    </w:p>
    <w:p w14:paraId="44FCA7A7" w14:textId="1B845300" w:rsidR="000157E7" w:rsidRDefault="000157E7" w:rsidP="009C4BD9">
      <w:pPr>
        <w:numPr>
          <w:ilvl w:val="6"/>
          <w:numId w:val="20"/>
        </w:numPr>
        <w:tabs>
          <w:tab w:val="left" w:pos="425"/>
        </w:tabs>
        <w:spacing w:line="240" w:lineRule="auto"/>
        <w:ind w:left="1060" w:hanging="1060"/>
        <w:rPr>
          <w:rFonts w:ascii="Arial" w:hAnsi="Arial" w:cs="Arial"/>
          <w:sz w:val="20"/>
          <w:szCs w:val="20"/>
        </w:rPr>
      </w:pPr>
      <w:r w:rsidRPr="000157E7">
        <w:rPr>
          <w:rFonts w:ascii="Arial" w:hAnsi="Arial" w:cs="Arial"/>
          <w:sz w:val="20"/>
          <w:szCs w:val="20"/>
        </w:rPr>
        <w:t>Stawka podatku VAT: według przepisów obowiązujących w okresie realizacji umowy.</w:t>
      </w:r>
    </w:p>
    <w:p w14:paraId="617C4F85" w14:textId="4E6FA968" w:rsidR="000157E7" w:rsidRDefault="000157E7" w:rsidP="009C4BD9">
      <w:pPr>
        <w:numPr>
          <w:ilvl w:val="6"/>
          <w:numId w:val="20"/>
        </w:numPr>
        <w:tabs>
          <w:tab w:val="left" w:pos="425"/>
        </w:tabs>
        <w:spacing w:line="240" w:lineRule="auto"/>
        <w:ind w:left="1060" w:hanging="1060"/>
        <w:rPr>
          <w:rFonts w:ascii="Arial" w:hAnsi="Arial" w:cs="Arial"/>
          <w:sz w:val="20"/>
          <w:szCs w:val="20"/>
        </w:rPr>
      </w:pPr>
      <w:r w:rsidRPr="000157E7">
        <w:rPr>
          <w:rFonts w:ascii="Arial" w:hAnsi="Arial" w:cs="Arial"/>
          <w:sz w:val="20"/>
          <w:szCs w:val="20"/>
          <w:lang w:eastAsia="ar-SA"/>
        </w:rPr>
        <w:t>Zapłata ceny nastąpi na podstawie prawidłowo wystawionej faktury.</w:t>
      </w:r>
    </w:p>
    <w:p w14:paraId="79037B01" w14:textId="06E3F340" w:rsidR="000157E7" w:rsidRDefault="000157E7" w:rsidP="009C4BD9">
      <w:pPr>
        <w:numPr>
          <w:ilvl w:val="6"/>
          <w:numId w:val="20"/>
        </w:numPr>
        <w:tabs>
          <w:tab w:val="left" w:pos="425"/>
        </w:tabs>
        <w:spacing w:line="240" w:lineRule="auto"/>
        <w:ind w:left="426" w:hanging="426"/>
        <w:rPr>
          <w:rFonts w:ascii="Arial" w:hAnsi="Arial" w:cs="Arial"/>
          <w:sz w:val="20"/>
          <w:szCs w:val="20"/>
        </w:rPr>
      </w:pPr>
      <w:r w:rsidRPr="000157E7">
        <w:rPr>
          <w:rFonts w:ascii="Arial" w:hAnsi="Arial" w:cs="Arial"/>
          <w:sz w:val="20"/>
          <w:szCs w:val="20"/>
        </w:rPr>
        <w:t xml:space="preserve">Podstawą do wystawienia faktury będzie potwierdzony przez upoważnionego przedstawiciela Zamawiającego protokół odbioru wykonania usługi. </w:t>
      </w:r>
    </w:p>
    <w:p w14:paraId="39C7F380" w14:textId="161320FA" w:rsidR="000157E7" w:rsidRDefault="000157E7" w:rsidP="009C4BD9">
      <w:pPr>
        <w:numPr>
          <w:ilvl w:val="6"/>
          <w:numId w:val="20"/>
        </w:numPr>
        <w:tabs>
          <w:tab w:val="left" w:pos="425"/>
        </w:tabs>
        <w:spacing w:line="240" w:lineRule="auto"/>
        <w:ind w:left="426" w:hanging="426"/>
        <w:rPr>
          <w:rFonts w:ascii="Arial" w:hAnsi="Arial" w:cs="Arial"/>
          <w:sz w:val="20"/>
          <w:szCs w:val="20"/>
        </w:rPr>
      </w:pPr>
      <w:r w:rsidRPr="000157E7">
        <w:rPr>
          <w:rFonts w:ascii="Arial" w:hAnsi="Arial" w:cs="Arial"/>
          <w:sz w:val="20"/>
          <w:szCs w:val="20"/>
        </w:rPr>
        <w:t>Umowa netto zawiera wszelkie koszty związane z realizacją zamówienia. Wykonawcy nie przysługuje żadne dodatkowe/uzupełniające wynagrodzenie z tytułu realizacji Umowy.</w:t>
      </w:r>
    </w:p>
    <w:p w14:paraId="46D542FA" w14:textId="140C3593" w:rsidR="000157E7" w:rsidRDefault="000157E7" w:rsidP="009C4BD9">
      <w:pPr>
        <w:numPr>
          <w:ilvl w:val="6"/>
          <w:numId w:val="20"/>
        </w:numPr>
        <w:tabs>
          <w:tab w:val="left" w:pos="425"/>
        </w:tabs>
        <w:spacing w:line="240" w:lineRule="auto"/>
        <w:ind w:left="426" w:hanging="426"/>
        <w:rPr>
          <w:rFonts w:ascii="Arial" w:hAnsi="Arial" w:cs="Arial"/>
          <w:sz w:val="20"/>
          <w:szCs w:val="20"/>
        </w:rPr>
      </w:pPr>
      <w:r w:rsidRPr="000157E7">
        <w:rPr>
          <w:rFonts w:ascii="Arial" w:hAnsi="Arial" w:cs="Arial"/>
          <w:sz w:val="20"/>
          <w:szCs w:val="20"/>
        </w:rPr>
        <w:t xml:space="preserve">W przypadku, gdy z realizacją umowy wiążą się obowiązki celne (w tym związane z formalnościami celnymi </w:t>
      </w:r>
      <w:r>
        <w:rPr>
          <w:rFonts w:ascii="Arial" w:hAnsi="Arial" w:cs="Arial"/>
          <w:sz w:val="20"/>
          <w:szCs w:val="20"/>
        </w:rPr>
        <w:br/>
      </w:r>
      <w:r w:rsidRPr="000157E7">
        <w:rPr>
          <w:rFonts w:ascii="Arial" w:hAnsi="Arial" w:cs="Arial"/>
          <w:sz w:val="20"/>
          <w:szCs w:val="20"/>
        </w:rPr>
        <w:t>i zapłatą cła), obowiązki te spoczywają na Wykonawcy.</w:t>
      </w:r>
    </w:p>
    <w:p w14:paraId="7E77439D" w14:textId="0FA36C62" w:rsidR="000157E7" w:rsidRDefault="000157E7" w:rsidP="009C4BD9">
      <w:pPr>
        <w:numPr>
          <w:ilvl w:val="6"/>
          <w:numId w:val="20"/>
        </w:numPr>
        <w:tabs>
          <w:tab w:val="left" w:pos="425"/>
        </w:tabs>
        <w:spacing w:line="240" w:lineRule="auto"/>
        <w:ind w:left="426" w:hanging="426"/>
        <w:rPr>
          <w:rFonts w:ascii="Arial" w:hAnsi="Arial" w:cs="Arial"/>
          <w:sz w:val="20"/>
          <w:szCs w:val="20"/>
        </w:rPr>
      </w:pPr>
      <w:r w:rsidRPr="000157E7">
        <w:rPr>
          <w:rFonts w:ascii="Arial" w:hAnsi="Arial" w:cs="Arial"/>
          <w:sz w:val="20"/>
          <w:szCs w:val="20"/>
        </w:rPr>
        <w:t xml:space="preserve">Faktury za realizację przedmiotu umowy Wykonawca wystawiać będzie Zamawiającemu - w terminie wynikającym z właściwych przepisów - od daty podpisania dokumentu potwierdzającego wykonanie zamówienia lub upływu terminu upoważniającego Wykonawcę do wystawienia faktury zgodnie z zapisami Umowy. </w:t>
      </w:r>
    </w:p>
    <w:p w14:paraId="4069D339" w14:textId="398AEE45" w:rsidR="000157E7" w:rsidRDefault="000157E7" w:rsidP="009C4BD9">
      <w:pPr>
        <w:numPr>
          <w:ilvl w:val="6"/>
          <w:numId w:val="20"/>
        </w:numPr>
        <w:tabs>
          <w:tab w:val="left" w:pos="425"/>
        </w:tabs>
        <w:spacing w:line="240" w:lineRule="auto"/>
        <w:ind w:left="426" w:hanging="426"/>
        <w:rPr>
          <w:rFonts w:ascii="Arial" w:hAnsi="Arial" w:cs="Arial"/>
          <w:sz w:val="20"/>
          <w:szCs w:val="20"/>
        </w:rPr>
      </w:pPr>
      <w:r w:rsidRPr="000157E7">
        <w:rPr>
          <w:rFonts w:ascii="Arial" w:hAnsi="Arial" w:cs="Arial"/>
          <w:sz w:val="20"/>
          <w:szCs w:val="20"/>
        </w:rPr>
        <w:t>Faktura niespełniająca wymagań określonych w niniejszym paragrafie nie będzie akceptowana przez Zamawiającego.</w:t>
      </w:r>
    </w:p>
    <w:p w14:paraId="36D90ED8" w14:textId="07E8A4B7" w:rsidR="000157E7" w:rsidRDefault="000157E7" w:rsidP="009C4BD9">
      <w:pPr>
        <w:numPr>
          <w:ilvl w:val="6"/>
          <w:numId w:val="20"/>
        </w:numPr>
        <w:tabs>
          <w:tab w:val="left" w:pos="425"/>
        </w:tabs>
        <w:spacing w:line="240" w:lineRule="auto"/>
        <w:ind w:left="426" w:hanging="426"/>
        <w:rPr>
          <w:rFonts w:ascii="Arial" w:hAnsi="Arial" w:cs="Arial"/>
          <w:sz w:val="20"/>
          <w:szCs w:val="20"/>
        </w:rPr>
      </w:pPr>
      <w:r w:rsidRPr="000157E7">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401B45D7" w14:textId="05E09E86" w:rsidR="000157E7" w:rsidRDefault="000157E7" w:rsidP="009C4BD9">
      <w:pPr>
        <w:numPr>
          <w:ilvl w:val="6"/>
          <w:numId w:val="20"/>
        </w:numPr>
        <w:tabs>
          <w:tab w:val="left" w:pos="425"/>
        </w:tabs>
        <w:spacing w:line="240" w:lineRule="auto"/>
        <w:ind w:left="426" w:hanging="426"/>
        <w:rPr>
          <w:rFonts w:ascii="Arial" w:hAnsi="Arial" w:cs="Arial"/>
          <w:sz w:val="20"/>
          <w:szCs w:val="20"/>
        </w:rPr>
      </w:pPr>
      <w:r w:rsidRPr="000157E7">
        <w:rPr>
          <w:rFonts w:ascii="Arial" w:hAnsi="Arial" w:cs="Arial"/>
          <w:sz w:val="20"/>
          <w:szCs w:val="20"/>
          <w:lang w:eastAsia="ar-SA"/>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71532CFB" w14:textId="30536564" w:rsidR="000157E7" w:rsidRPr="000157E7" w:rsidRDefault="000157E7" w:rsidP="009C4BD9">
      <w:pPr>
        <w:numPr>
          <w:ilvl w:val="6"/>
          <w:numId w:val="20"/>
        </w:numPr>
        <w:tabs>
          <w:tab w:val="left" w:pos="425"/>
        </w:tabs>
        <w:spacing w:line="240" w:lineRule="auto"/>
        <w:ind w:left="426" w:hanging="426"/>
        <w:rPr>
          <w:rFonts w:ascii="Arial" w:hAnsi="Arial" w:cs="Arial"/>
          <w:sz w:val="20"/>
          <w:szCs w:val="20"/>
        </w:rPr>
      </w:pPr>
      <w:r w:rsidRPr="000157E7">
        <w:rPr>
          <w:rFonts w:ascii="Arial" w:hAnsi="Arial" w:cs="Arial"/>
          <w:sz w:val="20"/>
          <w:szCs w:val="20"/>
          <w:lang w:eastAsia="ar-SA"/>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0157E7">
        <w:rPr>
          <w:rFonts w:ascii="Arial" w:hAnsi="Arial" w:cs="Arial"/>
          <w:sz w:val="20"/>
          <w:szCs w:val="20"/>
          <w:lang w:eastAsia="ar-SA"/>
        </w:rPr>
        <w:t>tj</w:t>
      </w:r>
      <w:proofErr w:type="spellEnd"/>
      <w:r w:rsidRPr="000157E7">
        <w:rPr>
          <w:rFonts w:ascii="Arial" w:hAnsi="Arial" w:cs="Arial"/>
          <w:sz w:val="20"/>
          <w:szCs w:val="20"/>
          <w:lang w:eastAsia="ar-SA"/>
        </w:rPr>
        <w:t>……………………………. Rozliczenia pomiędzy członkami konsorcjum z tytułu realizacji umowy odbywać się będą w ramach ich wewnętrznych uzgodnień, bez udziału Zamawiającego</w:t>
      </w:r>
      <w:r w:rsidRPr="000157E7">
        <w:rPr>
          <w:rFonts w:ascii="Arial" w:hAnsi="Arial" w:cs="Arial"/>
          <w:i/>
          <w:sz w:val="20"/>
          <w:szCs w:val="20"/>
          <w:lang w:eastAsia="ar-SA"/>
        </w:rPr>
        <w:t xml:space="preserve"> a zapłata dokonana przez Zamawiającego na rzecz lidera konsorcjum wyczerpuje roszczenia pozostałych członków konsorcjum z tytułu należnego wynagrodzenia za realizację przedmiotu umowy. </w:t>
      </w:r>
    </w:p>
    <w:p w14:paraId="1EF19E42" w14:textId="77777777" w:rsidR="000157E7" w:rsidRPr="000157E7" w:rsidRDefault="000157E7" w:rsidP="009C4BD9">
      <w:pPr>
        <w:numPr>
          <w:ilvl w:val="6"/>
          <w:numId w:val="20"/>
        </w:numPr>
        <w:tabs>
          <w:tab w:val="left" w:pos="425"/>
        </w:tabs>
        <w:spacing w:line="240" w:lineRule="auto"/>
        <w:ind w:left="426" w:hanging="426"/>
        <w:rPr>
          <w:rFonts w:ascii="Arial" w:hAnsi="Arial" w:cs="Arial"/>
          <w:sz w:val="20"/>
          <w:szCs w:val="20"/>
        </w:rPr>
      </w:pPr>
      <w:r w:rsidRPr="000157E7">
        <w:rPr>
          <w:rFonts w:ascii="Arial" w:hAnsi="Arial" w:cs="Arial"/>
          <w:sz w:val="20"/>
          <w:szCs w:val="20"/>
        </w:rPr>
        <w:t>Fakturę należy wystawić na adres :</w:t>
      </w:r>
    </w:p>
    <w:p w14:paraId="3651143B" w14:textId="300F3311" w:rsidR="000157E7" w:rsidRPr="000157E7" w:rsidRDefault="000157E7" w:rsidP="000157E7">
      <w:pPr>
        <w:widowControl/>
        <w:suppressAutoHyphens/>
        <w:adjustRightInd/>
        <w:spacing w:line="240" w:lineRule="auto"/>
        <w:ind w:left="426" w:hanging="66"/>
        <w:rPr>
          <w:rFonts w:ascii="Arial" w:hAnsi="Arial" w:cs="Arial"/>
          <w:b/>
          <w:bCs/>
          <w:sz w:val="20"/>
          <w:szCs w:val="20"/>
          <w:lang w:eastAsia="ar-SA"/>
        </w:rPr>
      </w:pPr>
      <w:r>
        <w:rPr>
          <w:rFonts w:ascii="Arial" w:hAnsi="Arial" w:cs="Arial"/>
          <w:b/>
          <w:bCs/>
          <w:sz w:val="20"/>
          <w:szCs w:val="20"/>
          <w:lang w:eastAsia="ar-SA"/>
        </w:rPr>
        <w:t xml:space="preserve"> </w:t>
      </w:r>
      <w:r w:rsidRPr="000157E7">
        <w:rPr>
          <w:rFonts w:ascii="Arial" w:hAnsi="Arial" w:cs="Arial"/>
          <w:b/>
          <w:bCs/>
          <w:sz w:val="20"/>
          <w:szCs w:val="20"/>
          <w:lang w:eastAsia="ar-SA"/>
        </w:rPr>
        <w:t>WĘGLOKOKS KRAJ Sp. z o. o., 41-940 Piekary Śląskie, ul. Gen. Jerzego Ziętka</w:t>
      </w:r>
    </w:p>
    <w:p w14:paraId="580FFC6E" w14:textId="77777777" w:rsidR="000157E7" w:rsidRDefault="000157E7" w:rsidP="000157E7">
      <w:pPr>
        <w:widowControl/>
        <w:suppressAutoHyphens/>
        <w:adjustRightInd/>
        <w:spacing w:line="240" w:lineRule="auto"/>
        <w:ind w:left="426" w:hanging="426"/>
        <w:rPr>
          <w:rFonts w:ascii="Arial" w:hAnsi="Arial" w:cs="Arial"/>
          <w:b/>
          <w:sz w:val="20"/>
          <w:szCs w:val="20"/>
          <w:lang w:eastAsia="ar-SA"/>
        </w:rPr>
      </w:pPr>
      <w:r w:rsidRPr="000157E7">
        <w:rPr>
          <w:rFonts w:ascii="Arial" w:hAnsi="Arial" w:cs="Arial"/>
          <w:bCs/>
          <w:sz w:val="20"/>
          <w:szCs w:val="20"/>
          <w:lang w:eastAsia="ar-SA"/>
        </w:rPr>
        <w:t xml:space="preserve">       z dopiskiem w treści</w:t>
      </w:r>
      <w:r w:rsidRPr="000157E7">
        <w:rPr>
          <w:rFonts w:ascii="Arial" w:hAnsi="Arial" w:cs="Arial"/>
          <w:b/>
          <w:bCs/>
          <w:sz w:val="20"/>
          <w:szCs w:val="20"/>
          <w:lang w:eastAsia="ar-SA"/>
        </w:rPr>
        <w:t xml:space="preserve"> – dot. KWK Bobrek - Piekary Ruch Bobrek</w:t>
      </w:r>
    </w:p>
    <w:p w14:paraId="17B3EFB7" w14:textId="3198389B" w:rsidR="000157E7" w:rsidRDefault="000157E7" w:rsidP="000157E7">
      <w:pPr>
        <w:widowControl/>
        <w:suppressAutoHyphens/>
        <w:adjustRightInd/>
        <w:spacing w:line="240" w:lineRule="auto"/>
        <w:ind w:left="426" w:hanging="426"/>
        <w:rPr>
          <w:rFonts w:ascii="Arial" w:hAnsi="Arial" w:cs="Arial"/>
          <w:b/>
          <w:sz w:val="20"/>
          <w:szCs w:val="20"/>
          <w:lang w:eastAsia="ar-SA"/>
        </w:rPr>
      </w:pPr>
      <w:r>
        <w:rPr>
          <w:rFonts w:ascii="Arial" w:hAnsi="Arial" w:cs="Arial"/>
          <w:sz w:val="20"/>
          <w:szCs w:val="20"/>
          <w:lang w:eastAsia="ar-SA"/>
        </w:rPr>
        <w:t xml:space="preserve">       </w:t>
      </w:r>
      <w:r w:rsidRPr="000157E7">
        <w:rPr>
          <w:rFonts w:ascii="Arial" w:hAnsi="Arial" w:cs="Arial"/>
          <w:sz w:val="20"/>
          <w:szCs w:val="20"/>
          <w:lang w:eastAsia="ar-SA"/>
        </w:rPr>
        <w:t>i przesłać na powyższy adres.</w:t>
      </w:r>
      <w:r w:rsidRPr="000157E7">
        <w:rPr>
          <w:rFonts w:ascii="Arial" w:hAnsi="Arial" w:cs="Arial"/>
          <w:b/>
          <w:sz w:val="20"/>
          <w:szCs w:val="20"/>
          <w:lang w:eastAsia="ar-SA"/>
        </w:rPr>
        <w:t xml:space="preserve"> </w:t>
      </w:r>
    </w:p>
    <w:p w14:paraId="6D000C81" w14:textId="76C9F20D" w:rsidR="000157E7" w:rsidRDefault="000157E7" w:rsidP="000157E7">
      <w:pPr>
        <w:widowControl/>
        <w:suppressAutoHyphens/>
        <w:adjustRightInd/>
        <w:spacing w:line="240" w:lineRule="auto"/>
        <w:ind w:left="426" w:hanging="426"/>
        <w:rPr>
          <w:rFonts w:ascii="Arial" w:hAnsi="Arial" w:cs="Arial"/>
          <w:sz w:val="20"/>
          <w:szCs w:val="20"/>
          <w:lang w:eastAsia="ar-SA"/>
        </w:rPr>
      </w:pPr>
      <w:r w:rsidRPr="000157E7">
        <w:rPr>
          <w:rFonts w:ascii="Arial" w:hAnsi="Arial" w:cs="Arial"/>
          <w:bCs/>
          <w:sz w:val="20"/>
          <w:szCs w:val="20"/>
          <w:lang w:eastAsia="ar-SA"/>
        </w:rPr>
        <w:t>13.</w:t>
      </w:r>
      <w:r>
        <w:rPr>
          <w:rFonts w:ascii="Arial" w:hAnsi="Arial" w:cs="Arial"/>
          <w:b/>
          <w:sz w:val="20"/>
          <w:szCs w:val="20"/>
          <w:lang w:eastAsia="ar-SA"/>
        </w:rPr>
        <w:tab/>
      </w:r>
      <w:r w:rsidRPr="000157E7">
        <w:rPr>
          <w:rFonts w:ascii="Arial" w:hAnsi="Arial" w:cs="Arial"/>
          <w:sz w:val="20"/>
          <w:szCs w:val="20"/>
          <w:lang w:eastAsia="ar-SA"/>
        </w:rPr>
        <w:t>W przypadku gdy zostało podpisane porozumienie o przesyłaniu faktur drogą elektroniczną, fakturę należy wysyłać na adres wskazany w porozumieniu.</w:t>
      </w:r>
    </w:p>
    <w:p w14:paraId="35ECA694" w14:textId="6E581E9E"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lang w:eastAsia="ar-SA"/>
        </w:rPr>
        <w:lastRenderedPageBreak/>
        <w:t>14.</w:t>
      </w:r>
      <w:r>
        <w:rPr>
          <w:rFonts w:ascii="Arial" w:hAnsi="Arial" w:cs="Arial"/>
          <w:sz w:val="20"/>
          <w:szCs w:val="20"/>
          <w:lang w:eastAsia="ar-SA"/>
        </w:rPr>
        <w:tab/>
      </w:r>
      <w:r w:rsidRPr="000157E7">
        <w:rPr>
          <w:rFonts w:ascii="Arial" w:hAnsi="Arial" w:cs="Arial"/>
          <w:sz w:val="20"/>
          <w:szCs w:val="20"/>
          <w:lang w:eastAsia="ar-SA"/>
        </w:rPr>
        <w:t xml:space="preserve">Wykonawca jest zobowiązany do dołączenia do wystawionej faktury kopię dokumentu, o którym mowa </w:t>
      </w:r>
      <w:r w:rsidRPr="000157E7">
        <w:rPr>
          <w:rFonts w:ascii="Arial" w:hAnsi="Arial" w:cs="Arial"/>
          <w:sz w:val="20"/>
          <w:szCs w:val="20"/>
          <w:lang w:eastAsia="ar-SA"/>
        </w:rPr>
        <w:br/>
        <w:t xml:space="preserve">w </w:t>
      </w:r>
      <w:r w:rsidRPr="004401CE">
        <w:rPr>
          <w:rFonts w:ascii="Arial" w:hAnsi="Arial" w:cs="Arial"/>
          <w:sz w:val="20"/>
          <w:szCs w:val="20"/>
          <w:lang w:eastAsia="ar-SA"/>
        </w:rPr>
        <w:t xml:space="preserve">ust. </w:t>
      </w:r>
      <w:r w:rsidR="004401CE" w:rsidRPr="004401CE">
        <w:rPr>
          <w:rFonts w:ascii="Arial" w:hAnsi="Arial" w:cs="Arial"/>
          <w:sz w:val="20"/>
          <w:szCs w:val="20"/>
          <w:lang w:eastAsia="ar-SA"/>
        </w:rPr>
        <w:t>4</w:t>
      </w:r>
      <w:r w:rsidRPr="004401CE">
        <w:rPr>
          <w:rFonts w:ascii="Arial" w:hAnsi="Arial" w:cs="Arial"/>
          <w:sz w:val="20"/>
          <w:szCs w:val="20"/>
          <w:lang w:eastAsia="ar-SA"/>
        </w:rPr>
        <w:t xml:space="preserve">, a na podstawie </w:t>
      </w:r>
      <w:r w:rsidRPr="000157E7">
        <w:rPr>
          <w:rFonts w:ascii="Arial" w:hAnsi="Arial" w:cs="Arial"/>
          <w:sz w:val="20"/>
          <w:szCs w:val="20"/>
          <w:lang w:eastAsia="ar-SA"/>
        </w:rPr>
        <w:t>którego została wystawiona faktura.</w:t>
      </w:r>
    </w:p>
    <w:p w14:paraId="52BF3D07" w14:textId="7DF63F31"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lang w:eastAsia="ar-SA"/>
        </w:rPr>
        <w:t>15.</w:t>
      </w:r>
      <w:r>
        <w:rPr>
          <w:rFonts w:ascii="Arial" w:hAnsi="Arial" w:cs="Arial"/>
          <w:sz w:val="20"/>
          <w:szCs w:val="20"/>
          <w:lang w:eastAsia="ar-SA"/>
        </w:rPr>
        <w:tab/>
      </w:r>
      <w:r w:rsidRPr="000157E7">
        <w:rPr>
          <w:rFonts w:ascii="Arial" w:hAnsi="Arial" w:cs="Arial"/>
          <w:sz w:val="20"/>
          <w:szCs w:val="20"/>
          <w:lang w:eastAsia="ar-SA"/>
        </w:rPr>
        <w:t>Faktury muszą być wystawione w języku i w walucie polskiej, zawierać numer umowy, pod którym umowa została wprowadzona do elektronicznego rejestru umów prowadzonym przez Zamawiającego.</w:t>
      </w:r>
    </w:p>
    <w:p w14:paraId="0D951767" w14:textId="12B40FA7"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lang w:eastAsia="ar-SA"/>
        </w:rPr>
        <w:t>16.</w:t>
      </w:r>
      <w:r>
        <w:rPr>
          <w:rFonts w:ascii="Arial" w:hAnsi="Arial" w:cs="Arial"/>
          <w:sz w:val="20"/>
          <w:szCs w:val="20"/>
          <w:lang w:eastAsia="ar-SA"/>
        </w:rPr>
        <w:tab/>
      </w:r>
      <w:r w:rsidRPr="000157E7">
        <w:rPr>
          <w:rFonts w:ascii="Arial" w:hAnsi="Arial" w:cs="Arial"/>
          <w:sz w:val="20"/>
          <w:szCs w:val="20"/>
          <w:lang w:eastAsia="ar-SA"/>
        </w:rPr>
        <w:t xml:space="preserve">Wszelkie płatności dokonywane będą przelewem na rachunek rozliczeniowy wskazany przez Wykonawcę na fakturze. </w:t>
      </w:r>
    </w:p>
    <w:p w14:paraId="1886C700" w14:textId="77777777"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lang w:eastAsia="ar-SA"/>
        </w:rPr>
        <w:t>17.</w:t>
      </w:r>
      <w:r>
        <w:rPr>
          <w:rFonts w:ascii="Arial" w:hAnsi="Arial" w:cs="Arial"/>
          <w:sz w:val="20"/>
          <w:szCs w:val="20"/>
          <w:lang w:eastAsia="ar-SA"/>
        </w:rPr>
        <w:tab/>
      </w:r>
      <w:r w:rsidRPr="000157E7">
        <w:rPr>
          <w:rFonts w:ascii="Arial" w:hAnsi="Arial" w:cs="Arial"/>
          <w:sz w:val="20"/>
          <w:szCs w:val="20"/>
          <w:lang w:eastAsia="ar-SA"/>
        </w:rPr>
        <w:t xml:space="preserve">Termin płatności wynosi </w:t>
      </w:r>
      <w:r w:rsidRPr="000157E7">
        <w:rPr>
          <w:rFonts w:ascii="Arial" w:hAnsi="Arial" w:cs="Arial"/>
          <w:b/>
          <w:sz w:val="20"/>
          <w:szCs w:val="20"/>
          <w:lang w:eastAsia="ar-SA"/>
        </w:rPr>
        <w:t>60</w:t>
      </w:r>
      <w:r w:rsidRPr="000157E7">
        <w:rPr>
          <w:rFonts w:ascii="Arial" w:hAnsi="Arial" w:cs="Arial"/>
          <w:sz w:val="20"/>
          <w:szCs w:val="20"/>
          <w:lang w:eastAsia="ar-SA"/>
        </w:rPr>
        <w:t xml:space="preserve"> </w:t>
      </w:r>
      <w:r w:rsidRPr="000157E7">
        <w:rPr>
          <w:rFonts w:ascii="Arial" w:hAnsi="Arial" w:cs="Arial"/>
          <w:b/>
          <w:sz w:val="20"/>
          <w:szCs w:val="20"/>
          <w:lang w:eastAsia="ar-SA"/>
        </w:rPr>
        <w:t xml:space="preserve">dni </w:t>
      </w:r>
      <w:r w:rsidRPr="000157E7">
        <w:rPr>
          <w:rFonts w:ascii="Arial" w:hAnsi="Arial" w:cs="Arial"/>
          <w:sz w:val="20"/>
          <w:szCs w:val="20"/>
          <w:lang w:eastAsia="ar-SA"/>
        </w:rPr>
        <w:t xml:space="preserve">kalendarzowych od daty wpływu faktury do WĘGLOKOKS KRAJ </w:t>
      </w:r>
      <w:r w:rsidRPr="000157E7">
        <w:rPr>
          <w:rFonts w:ascii="Arial" w:hAnsi="Arial" w:cs="Arial"/>
          <w:sz w:val="20"/>
          <w:szCs w:val="20"/>
          <w:lang w:eastAsia="ar-SA"/>
        </w:rPr>
        <w:br/>
        <w:t xml:space="preserve">Sp. z o.o.  wystawionej po wykonaniu przedmiotu Umowy w całości lub w części, na podstawie dokumentu  potwierdzającego należyte wykonanie przedmiotu Umowy w całości lub części np. protokołu odbioru  przedmiotu zamówienia potwierdzonego przez WEGLOKOKS KRAJ Sp. z o.o.  </w:t>
      </w:r>
    </w:p>
    <w:p w14:paraId="07C53D20" w14:textId="5DE1725A" w:rsidR="000157E7" w:rsidRDefault="000157E7" w:rsidP="000157E7">
      <w:pPr>
        <w:widowControl/>
        <w:suppressAutoHyphens/>
        <w:adjustRightInd/>
        <w:spacing w:line="240" w:lineRule="auto"/>
        <w:ind w:left="426" w:hanging="426"/>
        <w:rPr>
          <w:rFonts w:ascii="Arial" w:hAnsi="Arial" w:cs="Arial"/>
          <w:sz w:val="20"/>
          <w:szCs w:val="20"/>
        </w:rPr>
      </w:pPr>
      <w:r>
        <w:rPr>
          <w:rFonts w:ascii="Arial" w:hAnsi="Arial" w:cs="Arial"/>
          <w:sz w:val="20"/>
          <w:szCs w:val="20"/>
          <w:lang w:eastAsia="ar-SA"/>
        </w:rPr>
        <w:t>18.</w:t>
      </w:r>
      <w:r>
        <w:rPr>
          <w:rFonts w:ascii="Arial" w:hAnsi="Arial" w:cs="Arial"/>
          <w:sz w:val="20"/>
          <w:szCs w:val="20"/>
          <w:lang w:eastAsia="ar-SA"/>
        </w:rPr>
        <w:tab/>
      </w:r>
      <w:r w:rsidRPr="000157E7">
        <w:rPr>
          <w:rFonts w:ascii="Arial" w:hAnsi="Arial" w:cs="Arial"/>
          <w:sz w:val="20"/>
          <w:szCs w:val="20"/>
        </w:rPr>
        <w:t xml:space="preserve">Wyklucza się stosowanie zaliczek i przedpłat.  </w:t>
      </w:r>
    </w:p>
    <w:p w14:paraId="34C69E36" w14:textId="161E05D8"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rPr>
        <w:t>19.</w:t>
      </w:r>
      <w:r>
        <w:rPr>
          <w:rFonts w:ascii="Arial" w:hAnsi="Arial" w:cs="Arial"/>
          <w:sz w:val="20"/>
          <w:szCs w:val="20"/>
        </w:rPr>
        <w:tab/>
      </w:r>
      <w:r w:rsidRPr="000157E7">
        <w:rPr>
          <w:rFonts w:ascii="Arial" w:hAnsi="Arial" w:cs="Arial"/>
          <w:sz w:val="20"/>
          <w:szCs w:val="20"/>
          <w:lang w:eastAsia="ar-SA"/>
        </w:rPr>
        <w:t>Wykonawca dokona zarachowania wpłaty ceny/wynagrodzenia w pierwszej kolejności na poczet należności głównej wskazanej w tytule przelewu (art. 451 § 1 KC nie stosuje się).</w:t>
      </w:r>
    </w:p>
    <w:p w14:paraId="42B05030" w14:textId="77673C65"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lang w:eastAsia="ar-SA"/>
        </w:rPr>
        <w:t>20.</w:t>
      </w:r>
      <w:r>
        <w:rPr>
          <w:rFonts w:ascii="Arial" w:hAnsi="Arial" w:cs="Arial"/>
          <w:sz w:val="20"/>
          <w:szCs w:val="20"/>
          <w:lang w:eastAsia="ar-SA"/>
        </w:rPr>
        <w:tab/>
      </w:r>
      <w:r w:rsidRPr="000157E7">
        <w:rPr>
          <w:rFonts w:ascii="Arial" w:hAnsi="Arial" w:cs="Arial"/>
          <w:sz w:val="20"/>
          <w:szCs w:val="20"/>
          <w:lang w:eastAsia="ar-SA"/>
        </w:rPr>
        <w:t>Numer rachunku rozliczeniowego Wykonawcy będzie wskazywany każdorazowo tylko i wyłącznie na fakturach.</w:t>
      </w:r>
    </w:p>
    <w:p w14:paraId="010121B9" w14:textId="20359882" w:rsidR="000157E7" w:rsidRDefault="000157E7" w:rsidP="000157E7">
      <w:pPr>
        <w:widowControl/>
        <w:suppressAutoHyphens/>
        <w:adjustRightInd/>
        <w:spacing w:line="240" w:lineRule="auto"/>
        <w:ind w:left="426" w:hanging="426"/>
        <w:rPr>
          <w:rFonts w:ascii="Arial" w:hAnsi="Arial" w:cs="Arial"/>
          <w:sz w:val="20"/>
          <w:szCs w:val="20"/>
        </w:rPr>
      </w:pPr>
      <w:r>
        <w:rPr>
          <w:rFonts w:ascii="Arial" w:hAnsi="Arial" w:cs="Arial"/>
          <w:sz w:val="20"/>
          <w:szCs w:val="20"/>
          <w:lang w:eastAsia="ar-SA"/>
        </w:rPr>
        <w:t>21.</w:t>
      </w:r>
      <w:r>
        <w:rPr>
          <w:rFonts w:ascii="Arial" w:hAnsi="Arial" w:cs="Arial"/>
          <w:sz w:val="20"/>
          <w:szCs w:val="20"/>
          <w:lang w:eastAsia="ar-SA"/>
        </w:rPr>
        <w:tab/>
      </w:r>
      <w:r w:rsidRPr="000157E7">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23777958" w14:textId="6289413A"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rPr>
        <w:t>22.</w:t>
      </w:r>
      <w:r>
        <w:rPr>
          <w:rFonts w:ascii="Arial" w:hAnsi="Arial" w:cs="Arial"/>
          <w:sz w:val="20"/>
          <w:szCs w:val="20"/>
        </w:rPr>
        <w:tab/>
      </w:r>
      <w:r w:rsidRPr="000157E7">
        <w:rPr>
          <w:rFonts w:ascii="Arial" w:hAnsi="Arial" w:cs="Arial"/>
          <w:sz w:val="20"/>
          <w:szCs w:val="20"/>
          <w:lang w:eastAsia="ar-SA"/>
        </w:rPr>
        <w:t xml:space="preserve">Rozporządzanie wierzytelnościami wynikającymi z umowy (należność główna, należność uboczna, </w:t>
      </w:r>
      <w:r w:rsidRPr="000157E7">
        <w:rPr>
          <w:rFonts w:ascii="Arial" w:hAnsi="Arial" w:cs="Arial"/>
          <w:sz w:val="20"/>
          <w:szCs w:val="20"/>
          <w:lang w:eastAsia="ar-SA"/>
        </w:rPr>
        <w:br/>
        <w:t xml:space="preserve">w tym odszkodowania, kary umowne i inne), w tym w szczególności zabezpieczenie, zastaw, przewłaszczenie, obciążenie, zbycie) wymagają pisemnej zgody Zamawiającego pod rygorem nieważności. </w:t>
      </w:r>
    </w:p>
    <w:p w14:paraId="3976F538" w14:textId="0B281A94"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lang w:eastAsia="ar-SA"/>
        </w:rPr>
        <w:t>23.</w:t>
      </w:r>
      <w:r>
        <w:rPr>
          <w:rFonts w:ascii="Arial" w:hAnsi="Arial" w:cs="Arial"/>
          <w:sz w:val="20"/>
          <w:szCs w:val="20"/>
          <w:lang w:eastAsia="ar-SA"/>
        </w:rPr>
        <w:tab/>
      </w:r>
      <w:r w:rsidRPr="000157E7">
        <w:rPr>
          <w:rFonts w:ascii="Arial" w:hAnsi="Arial" w:cs="Arial"/>
          <w:sz w:val="20"/>
          <w:szCs w:val="20"/>
          <w:lang w:eastAsia="ar-SA"/>
        </w:rPr>
        <w:t>Wykonawca zobowiązany jest do umieszczenia na każdej fakturze informacji o następującej treści: „</w:t>
      </w:r>
      <w:r w:rsidRPr="000157E7">
        <w:rPr>
          <w:rFonts w:ascii="Arial" w:hAnsi="Arial" w:cs="Arial"/>
          <w:i/>
          <w:sz w:val="20"/>
          <w:szCs w:val="20"/>
          <w:lang w:eastAsia="ar-SA"/>
        </w:rPr>
        <w:t>Rozporządzanie wierzytelnością wymaga uprzedniej zgody Węglokoks Kraj Sp. z o.o.”</w:t>
      </w:r>
      <w:r w:rsidRPr="000157E7">
        <w:rPr>
          <w:rFonts w:ascii="Arial" w:hAnsi="Arial" w:cs="Arial"/>
          <w:sz w:val="20"/>
          <w:szCs w:val="20"/>
          <w:lang w:eastAsia="ar-SA"/>
        </w:rPr>
        <w:t>.</w:t>
      </w:r>
    </w:p>
    <w:p w14:paraId="23AA38EE" w14:textId="3D34D911"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lang w:eastAsia="ar-SA"/>
        </w:rPr>
        <w:t>24.</w:t>
      </w:r>
      <w:r>
        <w:rPr>
          <w:rFonts w:ascii="Arial" w:hAnsi="Arial" w:cs="Arial"/>
          <w:sz w:val="20"/>
          <w:szCs w:val="20"/>
          <w:lang w:eastAsia="ar-SA"/>
        </w:rPr>
        <w:tab/>
      </w:r>
      <w:r w:rsidRPr="000157E7">
        <w:rPr>
          <w:rFonts w:ascii="Arial" w:hAnsi="Arial" w:cs="Arial"/>
          <w:sz w:val="20"/>
          <w:szCs w:val="20"/>
          <w:lang w:eastAsia="ar-SA"/>
        </w:rPr>
        <w:t>Zapłata faktury korygującej nastąpi w terminie do 30 dni kalendarzowych od daty jej dostarczenia do Zamawiającego, jednak nie wcześniej niż w terminie płatności faktury pierwotnej.</w:t>
      </w:r>
    </w:p>
    <w:p w14:paraId="5456BA82" w14:textId="2AE4BCF7" w:rsidR="000157E7" w:rsidRDefault="000157E7" w:rsidP="000157E7">
      <w:pPr>
        <w:widowControl/>
        <w:suppressAutoHyphens/>
        <w:adjustRightInd/>
        <w:spacing w:line="240" w:lineRule="auto"/>
        <w:ind w:left="426" w:hanging="426"/>
        <w:rPr>
          <w:rFonts w:ascii="Arial" w:hAnsi="Arial" w:cs="Arial"/>
          <w:sz w:val="20"/>
          <w:szCs w:val="20"/>
        </w:rPr>
      </w:pPr>
      <w:r>
        <w:rPr>
          <w:rFonts w:ascii="Arial" w:hAnsi="Arial" w:cs="Arial"/>
          <w:sz w:val="20"/>
          <w:szCs w:val="20"/>
          <w:lang w:eastAsia="ar-SA"/>
        </w:rPr>
        <w:t>25.</w:t>
      </w:r>
      <w:r>
        <w:rPr>
          <w:rFonts w:ascii="Arial" w:hAnsi="Arial" w:cs="Arial"/>
          <w:sz w:val="20"/>
          <w:szCs w:val="20"/>
          <w:lang w:eastAsia="ar-SA"/>
        </w:rPr>
        <w:tab/>
      </w:r>
      <w:r w:rsidRPr="000157E7">
        <w:rPr>
          <w:rFonts w:ascii="Arial" w:hAnsi="Arial" w:cs="Arial"/>
          <w:sz w:val="20"/>
          <w:szCs w:val="20"/>
        </w:rPr>
        <w:t xml:space="preserve">Zamawiający jest uprawniony do dokonywania potrąceń wzajemnych wierzytelności wymagalnych </w:t>
      </w:r>
      <w:r w:rsidRPr="000157E7">
        <w:rPr>
          <w:rFonts w:ascii="Arial" w:hAnsi="Arial" w:cs="Arial"/>
          <w:sz w:val="20"/>
          <w:szCs w:val="20"/>
        </w:rPr>
        <w:br/>
        <w:t>i niewymagalnych. Potrącenie umowne wywołuje skutek z chwilą doręczenia oświadczenia przez Zamawiającego o potrąceniu.</w:t>
      </w:r>
    </w:p>
    <w:p w14:paraId="1E3DE1F9" w14:textId="2B240D2F"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rPr>
        <w:t>26.</w:t>
      </w:r>
      <w:r>
        <w:rPr>
          <w:rFonts w:ascii="Arial" w:hAnsi="Arial" w:cs="Arial"/>
          <w:sz w:val="20"/>
          <w:szCs w:val="20"/>
        </w:rPr>
        <w:tab/>
      </w:r>
      <w:r w:rsidRPr="000157E7">
        <w:rPr>
          <w:rFonts w:ascii="Arial" w:hAnsi="Arial" w:cs="Arial"/>
          <w:sz w:val="20"/>
          <w:szCs w:val="20"/>
          <w:lang w:eastAsia="ar-SA"/>
        </w:rPr>
        <w:t>Strony ustalają jako datę zapłaty przez Zamawiającego datę obciążenia rachunku bankowego Zamawiającego.</w:t>
      </w:r>
    </w:p>
    <w:p w14:paraId="4712D1A4" w14:textId="3FA7B65D" w:rsidR="000157E7" w:rsidRDefault="000157E7" w:rsidP="000157E7">
      <w:pPr>
        <w:widowControl/>
        <w:suppressAutoHyphens/>
        <w:adjustRightInd/>
        <w:spacing w:line="240" w:lineRule="auto"/>
        <w:ind w:left="426" w:hanging="426"/>
        <w:rPr>
          <w:rFonts w:ascii="Arial" w:hAnsi="Arial" w:cs="Arial"/>
          <w:sz w:val="20"/>
          <w:szCs w:val="20"/>
        </w:rPr>
      </w:pPr>
      <w:r>
        <w:rPr>
          <w:rFonts w:ascii="Arial" w:hAnsi="Arial" w:cs="Arial"/>
          <w:sz w:val="20"/>
          <w:szCs w:val="20"/>
          <w:lang w:eastAsia="ar-SA"/>
        </w:rPr>
        <w:t>27.</w:t>
      </w:r>
      <w:r>
        <w:rPr>
          <w:rFonts w:ascii="Arial" w:hAnsi="Arial" w:cs="Arial"/>
          <w:sz w:val="20"/>
          <w:szCs w:val="20"/>
          <w:lang w:eastAsia="ar-SA"/>
        </w:rPr>
        <w:tab/>
      </w:r>
      <w:r w:rsidRPr="000157E7">
        <w:rPr>
          <w:rFonts w:ascii="Arial" w:hAnsi="Arial" w:cs="Arial"/>
          <w:sz w:val="20"/>
          <w:szCs w:val="20"/>
        </w:rPr>
        <w:t xml:space="preserve">Zamawiający oświadcza, że będzie realizować płatności za faktury z zastosowaniem mechanizmu podzielonej płatności, tzw. </w:t>
      </w:r>
      <w:proofErr w:type="spellStart"/>
      <w:r w:rsidRPr="000157E7">
        <w:rPr>
          <w:rFonts w:ascii="Arial" w:hAnsi="Arial" w:cs="Arial"/>
          <w:i/>
          <w:sz w:val="20"/>
          <w:szCs w:val="20"/>
        </w:rPr>
        <w:t>split</w:t>
      </w:r>
      <w:proofErr w:type="spellEnd"/>
      <w:r w:rsidRPr="000157E7">
        <w:rPr>
          <w:rFonts w:ascii="Arial" w:hAnsi="Arial" w:cs="Arial"/>
          <w:i/>
          <w:sz w:val="20"/>
          <w:szCs w:val="20"/>
        </w:rPr>
        <w:t xml:space="preserve"> </w:t>
      </w:r>
      <w:proofErr w:type="spellStart"/>
      <w:r w:rsidRPr="000157E7">
        <w:rPr>
          <w:rFonts w:ascii="Arial" w:hAnsi="Arial" w:cs="Arial"/>
          <w:i/>
          <w:sz w:val="20"/>
          <w:szCs w:val="20"/>
        </w:rPr>
        <w:t>payment</w:t>
      </w:r>
      <w:proofErr w:type="spellEnd"/>
      <w:r w:rsidRPr="000157E7">
        <w:rPr>
          <w:rFonts w:ascii="Arial" w:hAnsi="Arial" w:cs="Arial"/>
          <w:sz w:val="20"/>
          <w:szCs w:val="20"/>
        </w:rPr>
        <w:t>.</w:t>
      </w:r>
    </w:p>
    <w:p w14:paraId="380165A8" w14:textId="3F75666C" w:rsidR="000157E7" w:rsidRDefault="000157E7" w:rsidP="000157E7">
      <w:pPr>
        <w:widowControl/>
        <w:suppressAutoHyphens/>
        <w:adjustRightInd/>
        <w:spacing w:line="240" w:lineRule="auto"/>
        <w:ind w:left="426" w:hanging="426"/>
        <w:rPr>
          <w:rFonts w:ascii="Arial" w:hAnsi="Arial" w:cs="Arial"/>
          <w:sz w:val="20"/>
          <w:szCs w:val="20"/>
        </w:rPr>
      </w:pPr>
      <w:r>
        <w:rPr>
          <w:rFonts w:ascii="Arial" w:hAnsi="Arial" w:cs="Arial"/>
          <w:sz w:val="20"/>
          <w:szCs w:val="20"/>
        </w:rPr>
        <w:t>28.</w:t>
      </w:r>
      <w:r>
        <w:rPr>
          <w:rFonts w:ascii="Arial" w:hAnsi="Arial" w:cs="Arial"/>
          <w:sz w:val="20"/>
          <w:szCs w:val="20"/>
        </w:rPr>
        <w:tab/>
      </w:r>
      <w:r w:rsidRPr="000157E7">
        <w:rPr>
          <w:rFonts w:ascii="Arial" w:hAnsi="Arial" w:cs="Arial"/>
          <w:sz w:val="20"/>
          <w:szCs w:val="20"/>
        </w:rPr>
        <w:t>Wykonawca oświadcza, iż numer rachunku rozliczeniowego wskazany na fakturze jest rachunkiem dla którego zgodnie z rozdziałem 3a ustawy z dnia 29 sierpnia 1997 r. - Prawo bankowe (Dz. U. z 2019 r. poz. 2357ze zm.) prowadzony jest rachunek VAT.</w:t>
      </w:r>
    </w:p>
    <w:p w14:paraId="28A5B925" w14:textId="4BB67C58" w:rsidR="000157E7" w:rsidRDefault="000157E7" w:rsidP="000157E7">
      <w:pPr>
        <w:widowControl/>
        <w:suppressAutoHyphens/>
        <w:adjustRightInd/>
        <w:spacing w:line="240" w:lineRule="auto"/>
        <w:ind w:left="426" w:hanging="426"/>
        <w:rPr>
          <w:rFonts w:ascii="Arial" w:hAnsi="Arial" w:cs="Arial"/>
          <w:sz w:val="20"/>
          <w:szCs w:val="20"/>
        </w:rPr>
      </w:pPr>
      <w:r>
        <w:rPr>
          <w:rFonts w:ascii="Arial" w:hAnsi="Arial" w:cs="Arial"/>
          <w:sz w:val="20"/>
          <w:szCs w:val="20"/>
        </w:rPr>
        <w:t>29.</w:t>
      </w:r>
      <w:r>
        <w:rPr>
          <w:rFonts w:ascii="Arial" w:hAnsi="Arial" w:cs="Arial"/>
          <w:sz w:val="20"/>
          <w:szCs w:val="20"/>
        </w:rPr>
        <w:tab/>
      </w:r>
      <w:r w:rsidRPr="000157E7">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sidRPr="000157E7">
        <w:rPr>
          <w:rFonts w:ascii="Arial" w:hAnsi="Arial" w:cs="Arial"/>
          <w:sz w:val="20"/>
          <w:szCs w:val="20"/>
        </w:rPr>
        <w:br/>
        <w:t>o którym mowa wart. 117ba § 3 Ustawy z dnia 29 sierpnia1997 r. Ordynacja podatkowa (Dz. U. z 2019 poz. 900 ze zm.).</w:t>
      </w:r>
    </w:p>
    <w:p w14:paraId="78BC957B" w14:textId="19CBE781" w:rsidR="000157E7" w:rsidRDefault="000157E7" w:rsidP="000157E7">
      <w:pPr>
        <w:widowControl/>
        <w:suppressAutoHyphens/>
        <w:adjustRightInd/>
        <w:spacing w:line="240" w:lineRule="auto"/>
        <w:ind w:left="426" w:hanging="426"/>
        <w:rPr>
          <w:rFonts w:ascii="Arial" w:hAnsi="Arial" w:cs="Arial"/>
          <w:sz w:val="20"/>
          <w:szCs w:val="20"/>
          <w:lang w:eastAsia="ar-SA"/>
        </w:rPr>
      </w:pPr>
      <w:r>
        <w:rPr>
          <w:rFonts w:ascii="Arial" w:hAnsi="Arial" w:cs="Arial"/>
          <w:sz w:val="20"/>
          <w:szCs w:val="20"/>
        </w:rPr>
        <w:t>30.</w:t>
      </w:r>
      <w:r>
        <w:rPr>
          <w:rFonts w:ascii="Arial" w:hAnsi="Arial" w:cs="Arial"/>
          <w:sz w:val="20"/>
          <w:szCs w:val="20"/>
        </w:rPr>
        <w:tab/>
      </w:r>
      <w:r w:rsidRPr="000157E7">
        <w:rPr>
          <w:rFonts w:ascii="Arial" w:hAnsi="Arial" w:cs="Arial"/>
          <w:sz w:val="20"/>
          <w:szCs w:val="20"/>
          <w:lang w:eastAsia="ar-SA"/>
        </w:rPr>
        <w:t xml:space="preserve">Zamawiający oświadcza, że jest czynnym podatnikiem podatku od towarów i usług o  NIP 653 000 48 65. </w:t>
      </w:r>
    </w:p>
    <w:p w14:paraId="75BF961A" w14:textId="73587CA7" w:rsidR="000157E7" w:rsidRPr="000157E7" w:rsidRDefault="000157E7" w:rsidP="000157E7">
      <w:pPr>
        <w:widowControl/>
        <w:suppressAutoHyphens/>
        <w:adjustRightInd/>
        <w:spacing w:line="240" w:lineRule="auto"/>
        <w:ind w:left="426" w:hanging="426"/>
        <w:rPr>
          <w:rFonts w:ascii="Arial" w:hAnsi="Arial" w:cs="Arial"/>
          <w:b/>
          <w:sz w:val="20"/>
          <w:szCs w:val="20"/>
          <w:lang w:eastAsia="ar-SA"/>
        </w:rPr>
      </w:pPr>
      <w:r>
        <w:rPr>
          <w:rFonts w:ascii="Arial" w:hAnsi="Arial" w:cs="Arial"/>
          <w:sz w:val="20"/>
          <w:szCs w:val="20"/>
          <w:lang w:eastAsia="ar-SA"/>
        </w:rPr>
        <w:t>31.</w:t>
      </w:r>
      <w:r>
        <w:rPr>
          <w:rFonts w:ascii="Arial" w:hAnsi="Arial" w:cs="Arial"/>
          <w:sz w:val="20"/>
          <w:szCs w:val="20"/>
          <w:lang w:eastAsia="ar-SA"/>
        </w:rPr>
        <w:tab/>
      </w:r>
      <w:r w:rsidRPr="000157E7">
        <w:rPr>
          <w:rFonts w:ascii="Arial" w:hAnsi="Arial" w:cs="Arial"/>
          <w:sz w:val="20"/>
          <w:szCs w:val="20"/>
          <w:lang w:eastAsia="ar-SA"/>
        </w:rPr>
        <w:t>Wykonawca oświadcza, że:</w:t>
      </w:r>
    </w:p>
    <w:p w14:paraId="40AE31D9" w14:textId="427201EE" w:rsidR="000157E7" w:rsidRPr="008C5AEB" w:rsidRDefault="000157E7" w:rsidP="008C5AEB">
      <w:pPr>
        <w:widowControl/>
        <w:numPr>
          <w:ilvl w:val="1"/>
          <w:numId w:val="38"/>
        </w:numPr>
        <w:tabs>
          <w:tab w:val="num" w:pos="851"/>
        </w:tabs>
        <w:suppressAutoHyphens/>
        <w:adjustRightInd/>
        <w:spacing w:line="240" w:lineRule="auto"/>
        <w:ind w:left="851" w:hanging="425"/>
        <w:jc w:val="left"/>
        <w:rPr>
          <w:rFonts w:ascii="Arial" w:hAnsi="Arial" w:cs="Arial"/>
          <w:sz w:val="20"/>
          <w:szCs w:val="20"/>
          <w:lang w:eastAsia="ar-SA"/>
        </w:rPr>
      </w:pPr>
      <w:r w:rsidRPr="000157E7">
        <w:rPr>
          <w:rFonts w:ascii="Arial" w:hAnsi="Arial" w:cs="Arial"/>
          <w:sz w:val="20"/>
          <w:szCs w:val="20"/>
          <w:lang w:eastAsia="ar-SA"/>
        </w:rPr>
        <w:t xml:space="preserve"> jest czynnym podatnikiem podatku od towarów i usług o numerze identyfikacyjnym NIP …………………..  </w:t>
      </w:r>
      <w:r w:rsidRPr="008C5AEB">
        <w:rPr>
          <w:rFonts w:ascii="Arial" w:hAnsi="Arial" w:cs="Arial"/>
          <w:sz w:val="20"/>
          <w:szCs w:val="20"/>
          <w:lang w:eastAsia="ar-SA"/>
        </w:rPr>
        <w:t>i jest uprawnionym do wystawiania faktur</w:t>
      </w:r>
    </w:p>
    <w:p w14:paraId="75BB1783" w14:textId="77777777" w:rsidR="000157E7" w:rsidRPr="000157E7" w:rsidRDefault="000157E7" w:rsidP="000157E7">
      <w:pPr>
        <w:widowControl/>
        <w:suppressAutoHyphens/>
        <w:adjustRightInd/>
        <w:spacing w:line="240" w:lineRule="auto"/>
        <w:rPr>
          <w:rFonts w:ascii="Arial" w:hAnsi="Arial" w:cs="Arial"/>
          <w:sz w:val="20"/>
          <w:szCs w:val="20"/>
          <w:lang w:eastAsia="ar-SA"/>
        </w:rPr>
      </w:pPr>
      <w:r w:rsidRPr="000157E7">
        <w:rPr>
          <w:rFonts w:ascii="Arial" w:hAnsi="Arial" w:cs="Arial"/>
          <w:sz w:val="20"/>
          <w:szCs w:val="20"/>
          <w:lang w:eastAsia="ar-SA"/>
        </w:rPr>
        <w:t xml:space="preserve">                lub</w:t>
      </w:r>
    </w:p>
    <w:p w14:paraId="2581F9F2" w14:textId="24B2F9D9" w:rsidR="000157E7" w:rsidRDefault="000157E7" w:rsidP="009C4BD9">
      <w:pPr>
        <w:widowControl/>
        <w:numPr>
          <w:ilvl w:val="1"/>
          <w:numId w:val="38"/>
        </w:numPr>
        <w:tabs>
          <w:tab w:val="num" w:pos="851"/>
        </w:tabs>
        <w:suppressAutoHyphens/>
        <w:adjustRightInd/>
        <w:spacing w:line="240" w:lineRule="auto"/>
        <w:ind w:hanging="1014"/>
        <w:jc w:val="left"/>
        <w:rPr>
          <w:rFonts w:ascii="Arial" w:hAnsi="Arial" w:cs="Arial"/>
          <w:sz w:val="20"/>
          <w:szCs w:val="20"/>
          <w:lang w:eastAsia="ar-SA"/>
        </w:rPr>
      </w:pPr>
      <w:r w:rsidRPr="000157E7">
        <w:rPr>
          <w:rFonts w:ascii="Arial" w:hAnsi="Arial" w:cs="Arial"/>
          <w:sz w:val="20"/>
          <w:szCs w:val="20"/>
          <w:lang w:eastAsia="ar-SA"/>
        </w:rPr>
        <w:t>jest zwolnionym podatnikiem podatku od towarów i usług.</w:t>
      </w:r>
    </w:p>
    <w:p w14:paraId="065E8E69" w14:textId="51C93DF7" w:rsidR="000157E7" w:rsidRDefault="000157E7" w:rsidP="000157E7">
      <w:pPr>
        <w:widowControl/>
        <w:suppressAutoHyphens/>
        <w:adjustRightInd/>
        <w:spacing w:line="240" w:lineRule="auto"/>
        <w:ind w:left="360" w:hanging="360"/>
        <w:rPr>
          <w:rFonts w:ascii="Arial" w:hAnsi="Arial" w:cs="Arial"/>
          <w:sz w:val="20"/>
          <w:szCs w:val="20"/>
          <w:lang w:eastAsia="ar-SA"/>
        </w:rPr>
      </w:pPr>
      <w:r>
        <w:rPr>
          <w:rFonts w:ascii="Arial" w:hAnsi="Arial" w:cs="Arial"/>
          <w:sz w:val="20"/>
          <w:szCs w:val="20"/>
          <w:lang w:eastAsia="ar-SA"/>
        </w:rPr>
        <w:t>32.</w:t>
      </w:r>
      <w:r>
        <w:rPr>
          <w:rFonts w:ascii="Arial" w:hAnsi="Arial" w:cs="Arial"/>
          <w:sz w:val="20"/>
          <w:szCs w:val="20"/>
          <w:lang w:eastAsia="ar-SA"/>
        </w:rPr>
        <w:tab/>
      </w:r>
      <w:r w:rsidRPr="000157E7">
        <w:rPr>
          <w:rFonts w:ascii="Arial" w:hAnsi="Arial" w:cs="Arial"/>
          <w:sz w:val="20"/>
          <w:szCs w:val="20"/>
          <w:lang w:eastAsia="ar-SA"/>
        </w:rPr>
        <w:t>Jeżeli którakolwiek ze Stron przestanie być czynnym podatnikiem podatku od towarów i usług jest zobowiązana do niezwłocznego poinformowania o tym drugiej Strony.</w:t>
      </w:r>
    </w:p>
    <w:p w14:paraId="748A0F48" w14:textId="6132DA67" w:rsidR="000157E7" w:rsidRDefault="000157E7" w:rsidP="000157E7">
      <w:pPr>
        <w:widowControl/>
        <w:suppressAutoHyphens/>
        <w:adjustRightInd/>
        <w:spacing w:line="240" w:lineRule="auto"/>
        <w:ind w:left="360" w:hanging="360"/>
        <w:rPr>
          <w:rFonts w:ascii="Arial" w:hAnsi="Arial" w:cs="Arial"/>
          <w:sz w:val="20"/>
          <w:szCs w:val="20"/>
          <w:lang w:eastAsia="ar-SA"/>
        </w:rPr>
      </w:pPr>
      <w:r>
        <w:rPr>
          <w:rFonts w:ascii="Arial" w:hAnsi="Arial" w:cs="Arial"/>
          <w:sz w:val="20"/>
          <w:szCs w:val="20"/>
          <w:lang w:eastAsia="ar-SA"/>
        </w:rPr>
        <w:t>33.</w:t>
      </w:r>
      <w:r>
        <w:rPr>
          <w:rFonts w:ascii="Arial" w:hAnsi="Arial" w:cs="Arial"/>
          <w:sz w:val="20"/>
          <w:szCs w:val="20"/>
          <w:lang w:eastAsia="ar-SA"/>
        </w:rPr>
        <w:tab/>
      </w:r>
      <w:r w:rsidRPr="000157E7">
        <w:rPr>
          <w:rFonts w:ascii="Arial" w:hAnsi="Arial" w:cs="Arial"/>
          <w:sz w:val="20"/>
          <w:szCs w:val="20"/>
          <w:lang w:eastAsia="ar-SA"/>
        </w:rPr>
        <w:t xml:space="preserve">Zamawiający oświadcza, że jego właściwym urzędem skarbowym jest Pierwszy Śląski Urząd Skarbowy </w:t>
      </w:r>
      <w:r w:rsidRPr="000157E7">
        <w:rPr>
          <w:rFonts w:ascii="Arial" w:hAnsi="Arial" w:cs="Arial"/>
          <w:sz w:val="20"/>
          <w:szCs w:val="20"/>
          <w:lang w:eastAsia="ar-SA"/>
        </w:rPr>
        <w:br/>
        <w:t>w Sosnowcu ul. Braci Mieroszewskich 97.</w:t>
      </w:r>
    </w:p>
    <w:p w14:paraId="6F7945BF" w14:textId="371E8C4C" w:rsidR="000157E7" w:rsidRDefault="000157E7" w:rsidP="000157E7">
      <w:pPr>
        <w:widowControl/>
        <w:suppressAutoHyphens/>
        <w:adjustRightInd/>
        <w:spacing w:line="240" w:lineRule="auto"/>
        <w:ind w:left="360" w:hanging="360"/>
        <w:rPr>
          <w:rFonts w:ascii="Arial" w:hAnsi="Arial" w:cs="Arial"/>
          <w:sz w:val="20"/>
          <w:szCs w:val="20"/>
          <w:lang w:eastAsia="ar-SA"/>
        </w:rPr>
      </w:pPr>
      <w:r>
        <w:rPr>
          <w:rFonts w:ascii="Arial" w:hAnsi="Arial" w:cs="Arial"/>
          <w:sz w:val="20"/>
          <w:szCs w:val="20"/>
          <w:lang w:eastAsia="ar-SA"/>
        </w:rPr>
        <w:t>34.</w:t>
      </w:r>
      <w:r>
        <w:rPr>
          <w:rFonts w:ascii="Arial" w:hAnsi="Arial" w:cs="Arial"/>
          <w:sz w:val="20"/>
          <w:szCs w:val="20"/>
          <w:lang w:eastAsia="ar-SA"/>
        </w:rPr>
        <w:tab/>
      </w:r>
      <w:r w:rsidRPr="000157E7">
        <w:rPr>
          <w:rFonts w:ascii="Arial" w:hAnsi="Arial" w:cs="Arial"/>
          <w:sz w:val="20"/>
          <w:szCs w:val="20"/>
          <w:lang w:eastAsia="ar-SA"/>
        </w:rPr>
        <w:t>Wykonawca oświadcza, że jego właściwym urzędem skarbowym jest …………………………..</w:t>
      </w:r>
    </w:p>
    <w:p w14:paraId="1A75B5B0" w14:textId="026C71BC" w:rsidR="000157E7" w:rsidRDefault="000157E7" w:rsidP="000157E7">
      <w:pPr>
        <w:widowControl/>
        <w:suppressAutoHyphens/>
        <w:adjustRightInd/>
        <w:spacing w:line="240" w:lineRule="auto"/>
        <w:ind w:left="360" w:hanging="360"/>
        <w:rPr>
          <w:rFonts w:ascii="Arial" w:hAnsi="Arial" w:cs="Arial"/>
          <w:sz w:val="20"/>
          <w:szCs w:val="20"/>
          <w:lang w:eastAsia="ar-SA"/>
        </w:rPr>
      </w:pPr>
      <w:r>
        <w:rPr>
          <w:rFonts w:ascii="Arial" w:hAnsi="Arial" w:cs="Arial"/>
          <w:sz w:val="20"/>
          <w:szCs w:val="20"/>
          <w:lang w:eastAsia="ar-SA"/>
        </w:rPr>
        <w:t>35.</w:t>
      </w:r>
      <w:r>
        <w:rPr>
          <w:rFonts w:ascii="Arial" w:hAnsi="Arial" w:cs="Arial"/>
          <w:sz w:val="20"/>
          <w:szCs w:val="20"/>
          <w:lang w:eastAsia="ar-SA"/>
        </w:rPr>
        <w:tab/>
      </w:r>
      <w:r w:rsidRPr="000157E7">
        <w:rPr>
          <w:rFonts w:ascii="Arial" w:hAnsi="Arial" w:cs="Arial"/>
          <w:sz w:val="20"/>
          <w:szCs w:val="20"/>
          <w:lang w:eastAsia="ar-SA"/>
        </w:rPr>
        <w:t>W przypadku zmiany właściwych urzędów skarbowych wskazanych powyżej Strony zobowiązane są do pisemnego poinformowania drugiej Strony o zmianie w terminie do 7 dni od daty dokonania zmiany.</w:t>
      </w:r>
    </w:p>
    <w:p w14:paraId="30C7D9CF" w14:textId="6935A7DD" w:rsidR="000157E7" w:rsidRDefault="000157E7" w:rsidP="000157E7">
      <w:pPr>
        <w:widowControl/>
        <w:suppressAutoHyphens/>
        <w:adjustRightInd/>
        <w:spacing w:line="240" w:lineRule="auto"/>
        <w:ind w:left="360" w:hanging="360"/>
        <w:rPr>
          <w:rFonts w:ascii="Arial" w:hAnsi="Arial" w:cs="Arial"/>
          <w:sz w:val="20"/>
          <w:szCs w:val="20"/>
          <w:lang w:eastAsia="ar-SA"/>
        </w:rPr>
      </w:pPr>
      <w:r>
        <w:rPr>
          <w:rFonts w:ascii="Arial" w:hAnsi="Arial" w:cs="Arial"/>
          <w:sz w:val="20"/>
          <w:szCs w:val="20"/>
          <w:lang w:eastAsia="ar-SA"/>
        </w:rPr>
        <w:t>36.</w:t>
      </w:r>
      <w:r>
        <w:rPr>
          <w:rFonts w:ascii="Arial" w:hAnsi="Arial" w:cs="Arial"/>
          <w:sz w:val="20"/>
          <w:szCs w:val="20"/>
          <w:lang w:eastAsia="ar-SA"/>
        </w:rPr>
        <w:tab/>
      </w:r>
      <w:r w:rsidRPr="000157E7">
        <w:rPr>
          <w:rFonts w:ascii="Arial" w:hAnsi="Arial" w:cs="Arial"/>
          <w:sz w:val="20"/>
          <w:szCs w:val="20"/>
          <w:lang w:eastAsia="ar-SA"/>
        </w:rPr>
        <w:t>Zamawiający oświadcza, że posiada status dużego przedsiębiorcy w rozumieniu ustawy z dnia 8 marca 2013 r. o przeciwdziałaniu nadmiernym opóźnieniom w transakcjach handlowych.</w:t>
      </w:r>
    </w:p>
    <w:p w14:paraId="7DFBAEDD" w14:textId="092EC48A" w:rsidR="000157E7" w:rsidRDefault="000157E7" w:rsidP="000157E7">
      <w:pPr>
        <w:widowControl/>
        <w:suppressAutoHyphens/>
        <w:adjustRightInd/>
        <w:spacing w:line="240" w:lineRule="auto"/>
        <w:ind w:left="360" w:hanging="360"/>
        <w:rPr>
          <w:rFonts w:ascii="Arial" w:hAnsi="Arial" w:cs="Arial"/>
          <w:sz w:val="20"/>
          <w:szCs w:val="20"/>
          <w:lang w:eastAsia="ar-SA"/>
        </w:rPr>
      </w:pPr>
      <w:r>
        <w:rPr>
          <w:rFonts w:ascii="Arial" w:hAnsi="Arial" w:cs="Arial"/>
          <w:sz w:val="20"/>
          <w:szCs w:val="20"/>
          <w:lang w:eastAsia="ar-SA"/>
        </w:rPr>
        <w:t>37.</w:t>
      </w:r>
      <w:r>
        <w:rPr>
          <w:rFonts w:ascii="Arial" w:hAnsi="Arial" w:cs="Arial"/>
          <w:sz w:val="20"/>
          <w:szCs w:val="20"/>
          <w:lang w:eastAsia="ar-SA"/>
        </w:rPr>
        <w:tab/>
      </w:r>
      <w:r w:rsidRPr="000157E7">
        <w:rPr>
          <w:rFonts w:ascii="Arial" w:hAnsi="Arial" w:cs="Arial"/>
          <w:sz w:val="20"/>
          <w:szCs w:val="20"/>
          <w:lang w:eastAsia="ar-SA"/>
        </w:rPr>
        <w:t xml:space="preserve">Wykonawca oświadcza, że posiada status ……………… przedsiębiorcy w rozumieniu ustawy z dnia </w:t>
      </w:r>
      <w:r w:rsidRPr="000157E7">
        <w:rPr>
          <w:rFonts w:ascii="Arial" w:hAnsi="Arial" w:cs="Arial"/>
          <w:sz w:val="20"/>
          <w:szCs w:val="20"/>
          <w:lang w:eastAsia="ar-SA"/>
        </w:rPr>
        <w:br/>
        <w:t>8</w:t>
      </w:r>
      <w:r w:rsidR="00343EAE">
        <w:rPr>
          <w:rFonts w:ascii="Arial" w:hAnsi="Arial" w:cs="Arial"/>
          <w:sz w:val="20"/>
          <w:szCs w:val="20"/>
          <w:lang w:eastAsia="ar-SA"/>
        </w:rPr>
        <w:t xml:space="preserve"> </w:t>
      </w:r>
      <w:r w:rsidRPr="000157E7">
        <w:rPr>
          <w:rFonts w:ascii="Arial" w:hAnsi="Arial" w:cs="Arial"/>
          <w:sz w:val="20"/>
          <w:szCs w:val="20"/>
          <w:lang w:eastAsia="ar-SA"/>
        </w:rPr>
        <w:t>marca 2013 r. o przeciwdziałaniu nadmiernym opóźnieniom w transakcjach handlowych.</w:t>
      </w:r>
    </w:p>
    <w:p w14:paraId="375DB251" w14:textId="74F5B50A" w:rsidR="009C4BD9" w:rsidRDefault="000157E7" w:rsidP="000C612A">
      <w:pPr>
        <w:widowControl/>
        <w:suppressAutoHyphens/>
        <w:adjustRightInd/>
        <w:spacing w:line="240" w:lineRule="auto"/>
        <w:ind w:left="360" w:hanging="360"/>
        <w:rPr>
          <w:rFonts w:ascii="Arial" w:hAnsi="Arial" w:cs="Arial"/>
          <w:sz w:val="20"/>
          <w:szCs w:val="20"/>
          <w:lang w:eastAsia="ar-SA"/>
        </w:rPr>
      </w:pPr>
      <w:r>
        <w:rPr>
          <w:rFonts w:ascii="Arial" w:hAnsi="Arial" w:cs="Arial"/>
          <w:sz w:val="20"/>
          <w:szCs w:val="20"/>
          <w:lang w:eastAsia="ar-SA"/>
        </w:rPr>
        <w:t>38.</w:t>
      </w:r>
      <w:r>
        <w:rPr>
          <w:rFonts w:ascii="Arial" w:hAnsi="Arial" w:cs="Arial"/>
          <w:sz w:val="20"/>
          <w:szCs w:val="20"/>
          <w:lang w:eastAsia="ar-SA"/>
        </w:rPr>
        <w:tab/>
      </w:r>
      <w:r w:rsidRPr="000157E7">
        <w:rPr>
          <w:rFonts w:ascii="Arial" w:hAnsi="Arial" w:cs="Arial"/>
          <w:sz w:val="20"/>
          <w:szCs w:val="20"/>
          <w:lang w:eastAsia="ar-SA"/>
        </w:rPr>
        <w:t>Strony zobowiązane są niezwłocznie informować drugą Stronę o każdej zmianie statusu, o którym mowa w ust. 3</w:t>
      </w:r>
      <w:r>
        <w:rPr>
          <w:rFonts w:ascii="Arial" w:hAnsi="Arial" w:cs="Arial"/>
          <w:sz w:val="20"/>
          <w:szCs w:val="20"/>
          <w:lang w:eastAsia="ar-SA"/>
        </w:rPr>
        <w:t>6</w:t>
      </w:r>
      <w:r w:rsidRPr="000157E7">
        <w:rPr>
          <w:rFonts w:ascii="Arial" w:hAnsi="Arial" w:cs="Arial"/>
          <w:sz w:val="20"/>
          <w:szCs w:val="20"/>
          <w:lang w:eastAsia="ar-SA"/>
        </w:rPr>
        <w:t xml:space="preserve"> i </w:t>
      </w:r>
      <w:r>
        <w:rPr>
          <w:rFonts w:ascii="Arial" w:hAnsi="Arial" w:cs="Arial"/>
          <w:sz w:val="20"/>
          <w:szCs w:val="20"/>
          <w:lang w:eastAsia="ar-SA"/>
        </w:rPr>
        <w:t>37</w:t>
      </w:r>
      <w:r w:rsidRPr="000157E7">
        <w:rPr>
          <w:rFonts w:ascii="Arial" w:hAnsi="Arial" w:cs="Arial"/>
          <w:sz w:val="20"/>
          <w:szCs w:val="20"/>
          <w:lang w:eastAsia="ar-SA"/>
        </w:rPr>
        <w:t xml:space="preserve"> powyżej.</w:t>
      </w:r>
    </w:p>
    <w:p w14:paraId="112F31B4" w14:textId="77777777" w:rsidR="000C612A" w:rsidRPr="000C612A" w:rsidRDefault="000C612A" w:rsidP="000C612A">
      <w:pPr>
        <w:widowControl/>
        <w:suppressAutoHyphens/>
        <w:adjustRightInd/>
        <w:spacing w:line="240" w:lineRule="auto"/>
        <w:ind w:left="360" w:hanging="360"/>
        <w:rPr>
          <w:rFonts w:ascii="Arial" w:hAnsi="Arial" w:cs="Arial"/>
          <w:sz w:val="20"/>
          <w:szCs w:val="20"/>
          <w:lang w:eastAsia="ar-SA"/>
        </w:rPr>
      </w:pPr>
    </w:p>
    <w:p w14:paraId="4057E4C4" w14:textId="315224E2" w:rsidR="00150DA2" w:rsidRPr="00150DA2" w:rsidRDefault="00150DA2" w:rsidP="00357240">
      <w:pPr>
        <w:spacing w:line="240" w:lineRule="auto"/>
        <w:jc w:val="center"/>
        <w:rPr>
          <w:rFonts w:ascii="Arial" w:hAnsi="Arial" w:cs="Arial"/>
          <w:b/>
          <w:sz w:val="20"/>
          <w:szCs w:val="20"/>
        </w:rPr>
      </w:pPr>
      <w:r w:rsidRPr="00150DA2">
        <w:rPr>
          <w:rFonts w:ascii="Arial" w:hAnsi="Arial" w:cs="Arial"/>
          <w:b/>
          <w:sz w:val="20"/>
          <w:szCs w:val="20"/>
        </w:rPr>
        <w:t>§ 4</w:t>
      </w:r>
      <w:r w:rsidR="001A6902">
        <w:rPr>
          <w:rFonts w:ascii="Arial" w:hAnsi="Arial" w:cs="Arial"/>
          <w:b/>
          <w:sz w:val="20"/>
          <w:szCs w:val="20"/>
        </w:rPr>
        <w:t>.</w:t>
      </w:r>
    </w:p>
    <w:p w14:paraId="06F00780" w14:textId="77777777" w:rsidR="00150DA2" w:rsidRPr="00150DA2" w:rsidRDefault="00150DA2" w:rsidP="00357240">
      <w:pPr>
        <w:spacing w:line="240" w:lineRule="auto"/>
        <w:jc w:val="center"/>
        <w:rPr>
          <w:rFonts w:ascii="Arial" w:hAnsi="Arial" w:cs="Arial"/>
          <w:b/>
          <w:sz w:val="20"/>
          <w:szCs w:val="20"/>
          <w:u w:val="single"/>
        </w:rPr>
      </w:pPr>
      <w:r w:rsidRPr="00150DA2">
        <w:rPr>
          <w:rFonts w:ascii="Arial" w:hAnsi="Arial" w:cs="Arial"/>
          <w:b/>
          <w:sz w:val="20"/>
          <w:szCs w:val="20"/>
          <w:u w:val="single"/>
        </w:rPr>
        <w:t>Termin realizacji zamówienia</w:t>
      </w:r>
    </w:p>
    <w:p w14:paraId="415C7A3D" w14:textId="75FA7963" w:rsidR="00150DA2" w:rsidRPr="00150DA2" w:rsidRDefault="00815909" w:rsidP="00357240">
      <w:pPr>
        <w:spacing w:line="240" w:lineRule="auto"/>
        <w:rPr>
          <w:rFonts w:ascii="Arial" w:hAnsi="Arial" w:cs="Arial"/>
          <w:b/>
          <w:color w:val="000000"/>
          <w:sz w:val="20"/>
          <w:szCs w:val="20"/>
        </w:rPr>
      </w:pPr>
      <w:r>
        <w:rPr>
          <w:rFonts w:ascii="Arial" w:hAnsi="Arial" w:cs="Arial"/>
          <w:sz w:val="20"/>
          <w:szCs w:val="20"/>
        </w:rPr>
        <w:t>Termin</w:t>
      </w:r>
      <w:r w:rsidR="00150DA2" w:rsidRPr="00150DA2">
        <w:rPr>
          <w:rFonts w:ascii="Arial" w:hAnsi="Arial" w:cs="Arial"/>
          <w:sz w:val="20"/>
          <w:szCs w:val="20"/>
        </w:rPr>
        <w:t xml:space="preserve"> realizacji zamówienia wynosi:</w:t>
      </w:r>
      <w:r w:rsidR="00150DA2" w:rsidRPr="00150DA2">
        <w:rPr>
          <w:rFonts w:ascii="Arial" w:hAnsi="Arial" w:cs="Arial"/>
          <w:b/>
          <w:color w:val="000000"/>
          <w:sz w:val="20"/>
          <w:szCs w:val="20"/>
        </w:rPr>
        <w:t xml:space="preserve"> </w:t>
      </w:r>
      <w:r w:rsidR="00D80B69">
        <w:rPr>
          <w:rFonts w:ascii="Arial" w:hAnsi="Arial" w:cs="Arial"/>
          <w:color w:val="000000"/>
          <w:sz w:val="20"/>
          <w:szCs w:val="20"/>
        </w:rPr>
        <w:t>……………..</w:t>
      </w:r>
    </w:p>
    <w:p w14:paraId="13CA4D9B" w14:textId="77777777" w:rsidR="00150DA2" w:rsidRPr="00150DA2" w:rsidRDefault="00150DA2" w:rsidP="00357240">
      <w:pPr>
        <w:spacing w:line="240" w:lineRule="auto"/>
        <w:ind w:left="284"/>
        <w:rPr>
          <w:rFonts w:ascii="Arial" w:hAnsi="Arial" w:cs="Arial"/>
          <w:b/>
          <w:bCs/>
          <w:sz w:val="16"/>
          <w:szCs w:val="16"/>
        </w:rPr>
      </w:pPr>
    </w:p>
    <w:p w14:paraId="44FD53BB" w14:textId="77777777" w:rsidR="008C5AEB" w:rsidRDefault="006849A6" w:rsidP="00357240">
      <w:pPr>
        <w:spacing w:line="240" w:lineRule="auto"/>
        <w:ind w:left="4608"/>
        <w:rPr>
          <w:rFonts w:ascii="Arial" w:hAnsi="Arial" w:cs="Arial"/>
          <w:b/>
          <w:bCs/>
          <w:sz w:val="20"/>
          <w:szCs w:val="20"/>
        </w:rPr>
      </w:pPr>
      <w:r>
        <w:rPr>
          <w:rFonts w:ascii="Arial" w:hAnsi="Arial" w:cs="Arial"/>
          <w:b/>
          <w:bCs/>
          <w:sz w:val="20"/>
          <w:szCs w:val="20"/>
        </w:rPr>
        <w:t xml:space="preserve">     </w:t>
      </w:r>
    </w:p>
    <w:p w14:paraId="27C0B1D0" w14:textId="77777777" w:rsidR="008C5AEB" w:rsidRDefault="008C5AEB" w:rsidP="00357240">
      <w:pPr>
        <w:spacing w:line="240" w:lineRule="auto"/>
        <w:ind w:left="4608"/>
        <w:rPr>
          <w:rFonts w:ascii="Arial" w:hAnsi="Arial" w:cs="Arial"/>
          <w:b/>
          <w:bCs/>
          <w:sz w:val="20"/>
          <w:szCs w:val="20"/>
        </w:rPr>
      </w:pPr>
    </w:p>
    <w:p w14:paraId="530FE5CF" w14:textId="4582032D" w:rsidR="00150DA2" w:rsidRPr="00150DA2" w:rsidRDefault="00150DA2" w:rsidP="00357240">
      <w:pPr>
        <w:spacing w:line="240" w:lineRule="auto"/>
        <w:ind w:left="4608"/>
        <w:rPr>
          <w:rFonts w:ascii="Arial" w:hAnsi="Arial" w:cs="Arial"/>
          <w:b/>
          <w:bCs/>
          <w:sz w:val="20"/>
          <w:szCs w:val="20"/>
        </w:rPr>
      </w:pPr>
      <w:r w:rsidRPr="00150DA2">
        <w:rPr>
          <w:rFonts w:ascii="Arial" w:hAnsi="Arial" w:cs="Arial"/>
          <w:b/>
          <w:bCs/>
          <w:sz w:val="20"/>
          <w:szCs w:val="20"/>
        </w:rPr>
        <w:t>§ 5</w:t>
      </w:r>
      <w:r w:rsidR="001A6902">
        <w:rPr>
          <w:rFonts w:ascii="Arial" w:hAnsi="Arial" w:cs="Arial"/>
          <w:b/>
          <w:bCs/>
          <w:sz w:val="20"/>
          <w:szCs w:val="20"/>
        </w:rPr>
        <w:t>.</w:t>
      </w:r>
    </w:p>
    <w:p w14:paraId="23F02060" w14:textId="77777777" w:rsidR="00150DA2" w:rsidRPr="00150DA2" w:rsidRDefault="00150DA2" w:rsidP="00357240">
      <w:pPr>
        <w:spacing w:line="240" w:lineRule="auto"/>
        <w:ind w:left="2126" w:hanging="2126"/>
        <w:jc w:val="center"/>
        <w:rPr>
          <w:rFonts w:ascii="Arial" w:hAnsi="Arial" w:cs="Arial"/>
          <w:b/>
          <w:sz w:val="20"/>
          <w:szCs w:val="20"/>
          <w:u w:val="single"/>
        </w:rPr>
      </w:pPr>
      <w:r w:rsidRPr="00150DA2">
        <w:rPr>
          <w:rFonts w:ascii="Arial" w:hAnsi="Arial" w:cs="Arial"/>
          <w:b/>
          <w:sz w:val="20"/>
          <w:szCs w:val="20"/>
          <w:u w:val="single"/>
        </w:rPr>
        <w:t>Zakres rzeczowy przedmiotowej Umowy oraz obowiązki stron</w:t>
      </w:r>
    </w:p>
    <w:p w14:paraId="4E16C51C" w14:textId="037EDFCB" w:rsidR="00150DA2" w:rsidRPr="00150DA2" w:rsidRDefault="00150DA2" w:rsidP="00357240">
      <w:pPr>
        <w:shd w:val="clear" w:color="auto" w:fill="FFFFFF"/>
        <w:spacing w:line="240" w:lineRule="auto"/>
        <w:textAlignment w:val="baseline"/>
        <w:rPr>
          <w:rFonts w:ascii="Arial" w:hAnsi="Arial" w:cs="Arial"/>
          <w:sz w:val="20"/>
          <w:szCs w:val="20"/>
        </w:rPr>
      </w:pPr>
      <w:r w:rsidRPr="00150DA2">
        <w:rPr>
          <w:rFonts w:ascii="Arial" w:hAnsi="Arial" w:cs="Arial"/>
          <w:noProof/>
          <w:sz w:val="20"/>
          <w:szCs w:val="20"/>
        </w:rPr>
        <w:t xml:space="preserve">Zakres rzeczowy oraz obowiązki stron </w:t>
      </w:r>
      <w:r w:rsidRPr="00150DA2">
        <w:rPr>
          <w:rFonts w:ascii="Arial" w:hAnsi="Arial" w:cs="Arial"/>
          <w:sz w:val="20"/>
          <w:szCs w:val="20"/>
        </w:rPr>
        <w:t xml:space="preserve">określa </w:t>
      </w:r>
      <w:r w:rsidR="00270E51">
        <w:rPr>
          <w:rFonts w:ascii="Arial" w:hAnsi="Arial" w:cs="Arial"/>
          <w:b/>
          <w:sz w:val="20"/>
          <w:szCs w:val="20"/>
        </w:rPr>
        <w:t>Z</w:t>
      </w:r>
      <w:r w:rsidRPr="00150DA2">
        <w:rPr>
          <w:rFonts w:ascii="Arial" w:hAnsi="Arial" w:cs="Arial"/>
          <w:b/>
          <w:sz w:val="20"/>
          <w:szCs w:val="20"/>
        </w:rPr>
        <w:t>ałącznik nr 1 do Umowy</w:t>
      </w:r>
      <w:r w:rsidRPr="00150DA2">
        <w:rPr>
          <w:rFonts w:ascii="Arial" w:hAnsi="Arial" w:cs="Arial"/>
          <w:sz w:val="20"/>
          <w:szCs w:val="20"/>
        </w:rPr>
        <w:t xml:space="preserve"> (wg Załącznika nr 1 do SIWZ).</w:t>
      </w:r>
    </w:p>
    <w:p w14:paraId="28FCD34E" w14:textId="77777777" w:rsidR="00150DA2" w:rsidRPr="00150DA2" w:rsidRDefault="00150DA2" w:rsidP="00357240">
      <w:pPr>
        <w:spacing w:line="240" w:lineRule="auto"/>
        <w:ind w:left="1134"/>
        <w:rPr>
          <w:rFonts w:ascii="Arial" w:hAnsi="Arial" w:cs="Arial"/>
          <w:sz w:val="16"/>
          <w:szCs w:val="16"/>
        </w:rPr>
      </w:pPr>
    </w:p>
    <w:p w14:paraId="06431FDF" w14:textId="77777777" w:rsidR="00150DA2" w:rsidRPr="00150DA2" w:rsidRDefault="00150DA2" w:rsidP="00357240">
      <w:pPr>
        <w:shd w:val="clear" w:color="auto" w:fill="FFFFFF"/>
        <w:spacing w:line="240" w:lineRule="auto"/>
        <w:ind w:left="426" w:hanging="426"/>
        <w:jc w:val="center"/>
        <w:rPr>
          <w:rFonts w:ascii="Arial" w:hAnsi="Arial" w:cs="Arial"/>
          <w:b/>
          <w:sz w:val="20"/>
          <w:szCs w:val="20"/>
        </w:rPr>
      </w:pPr>
      <w:r w:rsidRPr="00150DA2">
        <w:rPr>
          <w:rFonts w:ascii="Arial" w:hAnsi="Arial" w:cs="Arial"/>
          <w:b/>
          <w:sz w:val="20"/>
          <w:szCs w:val="20"/>
        </w:rPr>
        <w:t>§ 6</w:t>
      </w:r>
      <w:r w:rsidR="001A6902">
        <w:rPr>
          <w:rFonts w:ascii="Arial" w:hAnsi="Arial" w:cs="Arial"/>
          <w:b/>
          <w:sz w:val="20"/>
          <w:szCs w:val="20"/>
        </w:rPr>
        <w:t>.</w:t>
      </w:r>
    </w:p>
    <w:p w14:paraId="582A5AE5" w14:textId="77777777" w:rsidR="00150DA2" w:rsidRPr="00150DA2" w:rsidRDefault="00150DA2" w:rsidP="00357240">
      <w:pPr>
        <w:spacing w:line="240" w:lineRule="auto"/>
        <w:jc w:val="center"/>
        <w:rPr>
          <w:rFonts w:ascii="Arial" w:hAnsi="Arial" w:cs="Arial"/>
          <w:b/>
          <w:sz w:val="20"/>
          <w:szCs w:val="20"/>
          <w:u w:val="single"/>
        </w:rPr>
      </w:pPr>
      <w:r w:rsidRPr="00150DA2">
        <w:rPr>
          <w:rFonts w:ascii="Arial" w:hAnsi="Arial" w:cs="Arial"/>
          <w:b/>
          <w:sz w:val="20"/>
          <w:szCs w:val="20"/>
          <w:u w:val="single"/>
        </w:rPr>
        <w:t>Nadzór i koordynacja</w:t>
      </w:r>
    </w:p>
    <w:p w14:paraId="6BEDD576" w14:textId="5CB4904D" w:rsidR="00150DA2" w:rsidRPr="00150DA2" w:rsidRDefault="00150DA2" w:rsidP="009C4BD9">
      <w:pPr>
        <w:numPr>
          <w:ilvl w:val="0"/>
          <w:numId w:val="21"/>
        </w:numPr>
        <w:spacing w:line="240" w:lineRule="auto"/>
        <w:ind w:left="284" w:hanging="284"/>
        <w:rPr>
          <w:rFonts w:ascii="Arial" w:hAnsi="Arial" w:cs="Arial"/>
          <w:sz w:val="20"/>
          <w:szCs w:val="20"/>
        </w:rPr>
      </w:pPr>
      <w:r w:rsidRPr="00150DA2">
        <w:rPr>
          <w:rFonts w:ascii="Arial" w:hAnsi="Arial" w:cs="Arial"/>
          <w:sz w:val="20"/>
          <w:szCs w:val="20"/>
        </w:rPr>
        <w:t>Ze strony Zamawiającego osobami</w:t>
      </w:r>
      <w:r w:rsidRPr="00150DA2">
        <w:rPr>
          <w:rFonts w:ascii="Arial" w:hAnsi="Arial" w:cs="Arial"/>
          <w:i/>
          <w:sz w:val="20"/>
          <w:szCs w:val="20"/>
        </w:rPr>
        <w:t xml:space="preserve"> </w:t>
      </w:r>
      <w:r w:rsidRPr="00150DA2">
        <w:rPr>
          <w:rFonts w:ascii="Arial" w:hAnsi="Arial" w:cs="Arial"/>
          <w:sz w:val="20"/>
          <w:szCs w:val="20"/>
        </w:rPr>
        <w:t xml:space="preserve">upoważnionymi oraz odpowiedzialnymi za nadzór nad realizacją Umowy oraz podpisanie wszelkich </w:t>
      </w:r>
      <w:r w:rsidRPr="00150DA2">
        <w:rPr>
          <w:rFonts w:ascii="Arial" w:hAnsi="Arial" w:cs="Arial"/>
          <w:i/>
          <w:sz w:val="20"/>
          <w:szCs w:val="20"/>
        </w:rPr>
        <w:t xml:space="preserve">Protokołów odbioru wykonanej </w:t>
      </w:r>
      <w:r w:rsidR="00A65B44">
        <w:rPr>
          <w:rFonts w:ascii="Arial" w:hAnsi="Arial" w:cs="Arial"/>
          <w:i/>
          <w:sz w:val="20"/>
          <w:szCs w:val="20"/>
        </w:rPr>
        <w:t>usługi</w:t>
      </w:r>
      <w:r w:rsidRPr="00150DA2">
        <w:rPr>
          <w:rFonts w:ascii="Arial" w:hAnsi="Arial" w:cs="Arial"/>
          <w:sz w:val="20"/>
          <w:szCs w:val="20"/>
        </w:rPr>
        <w:t xml:space="preserve"> wynikających z niniejszej Umowy są: </w:t>
      </w:r>
    </w:p>
    <w:p w14:paraId="1E22FAA4" w14:textId="77777777" w:rsidR="00150DA2" w:rsidRPr="00150DA2" w:rsidRDefault="00150DA2" w:rsidP="00357240">
      <w:pPr>
        <w:spacing w:line="240" w:lineRule="auto"/>
        <w:ind w:left="928" w:hanging="502"/>
        <w:rPr>
          <w:rFonts w:ascii="Arial" w:hAnsi="Arial" w:cs="Arial"/>
          <w:sz w:val="20"/>
          <w:szCs w:val="20"/>
        </w:rPr>
      </w:pPr>
      <w:r w:rsidRPr="00150DA2">
        <w:rPr>
          <w:rFonts w:ascii="Arial" w:hAnsi="Arial" w:cs="Arial"/>
          <w:sz w:val="20"/>
          <w:szCs w:val="20"/>
        </w:rPr>
        <w:t>……………..………………………….….… tel. ………………………………………..</w:t>
      </w:r>
    </w:p>
    <w:p w14:paraId="3EF63946" w14:textId="77777777" w:rsidR="00150DA2" w:rsidRPr="00150DA2" w:rsidRDefault="00150DA2" w:rsidP="00357240">
      <w:pPr>
        <w:spacing w:line="240" w:lineRule="auto"/>
        <w:ind w:left="928" w:hanging="502"/>
        <w:rPr>
          <w:rFonts w:ascii="Arial" w:hAnsi="Arial" w:cs="Arial"/>
          <w:sz w:val="20"/>
          <w:szCs w:val="20"/>
        </w:rPr>
      </w:pPr>
      <w:r w:rsidRPr="00150DA2">
        <w:rPr>
          <w:rFonts w:ascii="Arial" w:hAnsi="Arial" w:cs="Arial"/>
          <w:sz w:val="20"/>
          <w:szCs w:val="20"/>
        </w:rPr>
        <w:t>……………..…………………………..…… tel. ………………………………………..</w:t>
      </w:r>
    </w:p>
    <w:p w14:paraId="07000827" w14:textId="58CEAE53" w:rsidR="00150DA2" w:rsidRPr="00150DA2" w:rsidRDefault="00150DA2" w:rsidP="009C4BD9">
      <w:pPr>
        <w:numPr>
          <w:ilvl w:val="0"/>
          <w:numId w:val="21"/>
        </w:numPr>
        <w:spacing w:line="240" w:lineRule="auto"/>
        <w:ind w:left="284" w:hanging="284"/>
        <w:rPr>
          <w:rFonts w:ascii="Arial" w:hAnsi="Arial" w:cs="Arial"/>
          <w:sz w:val="20"/>
          <w:szCs w:val="20"/>
        </w:rPr>
      </w:pPr>
      <w:r w:rsidRPr="00150DA2">
        <w:rPr>
          <w:rFonts w:ascii="Arial" w:hAnsi="Arial" w:cs="Arial"/>
          <w:sz w:val="20"/>
          <w:szCs w:val="20"/>
        </w:rPr>
        <w:t>Ze strony Wykonawcy osobą/osobami</w:t>
      </w:r>
      <w:r w:rsidRPr="00150DA2">
        <w:rPr>
          <w:rFonts w:ascii="Arial" w:hAnsi="Arial" w:cs="Arial"/>
          <w:i/>
          <w:sz w:val="20"/>
          <w:szCs w:val="20"/>
        </w:rPr>
        <w:t xml:space="preserve"> </w:t>
      </w:r>
      <w:r w:rsidRPr="00150DA2">
        <w:rPr>
          <w:rFonts w:ascii="Arial" w:hAnsi="Arial" w:cs="Arial"/>
          <w:sz w:val="20"/>
          <w:szCs w:val="20"/>
        </w:rPr>
        <w:t xml:space="preserve">upoważnionymi oraz odpowiedzialnymi za nadzór nad realizacją Umowy oraz podpisanie wszelkich </w:t>
      </w:r>
      <w:r w:rsidRPr="00150DA2">
        <w:rPr>
          <w:rFonts w:ascii="Arial" w:hAnsi="Arial" w:cs="Arial"/>
          <w:i/>
          <w:sz w:val="20"/>
          <w:szCs w:val="20"/>
        </w:rPr>
        <w:t xml:space="preserve">Protokołów odbioru wykonanej </w:t>
      </w:r>
      <w:r w:rsidR="00A65B44">
        <w:rPr>
          <w:rFonts w:ascii="Arial" w:hAnsi="Arial" w:cs="Arial"/>
          <w:i/>
          <w:sz w:val="20"/>
          <w:szCs w:val="20"/>
        </w:rPr>
        <w:t xml:space="preserve">usługi </w:t>
      </w:r>
      <w:r w:rsidRPr="00150DA2">
        <w:rPr>
          <w:rFonts w:ascii="Arial" w:hAnsi="Arial" w:cs="Arial"/>
          <w:sz w:val="20"/>
          <w:szCs w:val="20"/>
        </w:rPr>
        <w:t xml:space="preserve"> wynikających z niniejszej Umowy są: </w:t>
      </w:r>
    </w:p>
    <w:p w14:paraId="27456BDA" w14:textId="77777777" w:rsidR="00150DA2" w:rsidRPr="00150DA2" w:rsidRDefault="00150DA2" w:rsidP="00357240">
      <w:pPr>
        <w:spacing w:line="240" w:lineRule="auto"/>
        <w:ind w:left="360"/>
        <w:rPr>
          <w:rFonts w:ascii="Arial" w:hAnsi="Arial" w:cs="Arial"/>
          <w:sz w:val="20"/>
          <w:szCs w:val="20"/>
        </w:rPr>
      </w:pPr>
      <w:r w:rsidRPr="00150DA2">
        <w:rPr>
          <w:rFonts w:ascii="Arial" w:hAnsi="Arial" w:cs="Arial"/>
          <w:sz w:val="20"/>
          <w:szCs w:val="20"/>
        </w:rPr>
        <w:t>…………………………………………….… tel. ……………………………..…………</w:t>
      </w:r>
    </w:p>
    <w:p w14:paraId="2D476011" w14:textId="77777777" w:rsidR="00150DA2" w:rsidRPr="00150DA2" w:rsidRDefault="00150DA2" w:rsidP="00357240">
      <w:pPr>
        <w:spacing w:line="240" w:lineRule="auto"/>
        <w:ind w:left="360"/>
        <w:rPr>
          <w:rFonts w:ascii="Arial" w:hAnsi="Arial" w:cs="Arial"/>
          <w:sz w:val="20"/>
          <w:szCs w:val="20"/>
        </w:rPr>
      </w:pPr>
      <w:r w:rsidRPr="00150DA2">
        <w:rPr>
          <w:rFonts w:ascii="Arial" w:hAnsi="Arial" w:cs="Arial"/>
          <w:sz w:val="20"/>
          <w:szCs w:val="20"/>
        </w:rPr>
        <w:t>…………………………………………….… tel. ………………………………..………</w:t>
      </w:r>
    </w:p>
    <w:p w14:paraId="263D25CC" w14:textId="77777777" w:rsidR="00150DA2" w:rsidRPr="00150DA2" w:rsidRDefault="00150DA2" w:rsidP="009C4BD9">
      <w:pPr>
        <w:numPr>
          <w:ilvl w:val="0"/>
          <w:numId w:val="21"/>
        </w:numPr>
        <w:spacing w:line="240" w:lineRule="auto"/>
        <w:ind w:left="284" w:hanging="295"/>
        <w:rPr>
          <w:rFonts w:ascii="Arial" w:hAnsi="Arial" w:cs="Arial"/>
          <w:sz w:val="20"/>
          <w:szCs w:val="20"/>
        </w:rPr>
      </w:pPr>
      <w:r w:rsidRPr="00150DA2">
        <w:rPr>
          <w:rFonts w:ascii="Arial" w:hAnsi="Arial" w:cs="Arial"/>
          <w:sz w:val="20"/>
          <w:szCs w:val="20"/>
        </w:rPr>
        <w:t xml:space="preserve">Zmiana osób odpowiedzialnych za nadzór nie wymaga formy aneksu. O przeprowadzonej zmianie </w:t>
      </w:r>
      <w:r w:rsidRPr="00150DA2">
        <w:rPr>
          <w:rFonts w:ascii="Arial" w:hAnsi="Arial" w:cs="Arial"/>
          <w:sz w:val="20"/>
          <w:szCs w:val="20"/>
        </w:rPr>
        <w:br/>
        <w:t>w zakresie osób odpowiedzialnych za realizację Umowy, wymagane jest powiadomienie drugiej strony Umowy.</w:t>
      </w:r>
    </w:p>
    <w:p w14:paraId="2F579D08" w14:textId="77777777" w:rsidR="00313E3F" w:rsidRDefault="00313E3F" w:rsidP="00357240">
      <w:pPr>
        <w:spacing w:line="240" w:lineRule="auto"/>
        <w:rPr>
          <w:rFonts w:ascii="Arial" w:hAnsi="Arial" w:cs="Arial"/>
          <w:b/>
          <w:sz w:val="20"/>
          <w:szCs w:val="20"/>
        </w:rPr>
      </w:pPr>
    </w:p>
    <w:p w14:paraId="4F30027D" w14:textId="1A6CC33A" w:rsidR="00150DA2" w:rsidRPr="00150DA2" w:rsidRDefault="00913F61" w:rsidP="00357240">
      <w:pPr>
        <w:spacing w:line="240" w:lineRule="auto"/>
        <w:jc w:val="center"/>
        <w:rPr>
          <w:rFonts w:ascii="Arial" w:hAnsi="Arial" w:cs="Arial"/>
          <w:b/>
          <w:sz w:val="20"/>
          <w:szCs w:val="20"/>
        </w:rPr>
      </w:pPr>
      <w:r w:rsidRPr="00150DA2">
        <w:rPr>
          <w:rFonts w:ascii="Arial" w:hAnsi="Arial" w:cs="Arial"/>
          <w:b/>
          <w:sz w:val="20"/>
          <w:szCs w:val="20"/>
        </w:rPr>
        <w:t>§</w:t>
      </w:r>
      <w:r w:rsidR="00150DA2" w:rsidRPr="00150DA2">
        <w:rPr>
          <w:rFonts w:ascii="Arial" w:hAnsi="Arial" w:cs="Arial"/>
          <w:b/>
          <w:sz w:val="20"/>
          <w:szCs w:val="20"/>
        </w:rPr>
        <w:t xml:space="preserve"> 7</w:t>
      </w:r>
      <w:r w:rsidR="001A6902">
        <w:rPr>
          <w:rFonts w:ascii="Arial" w:hAnsi="Arial" w:cs="Arial"/>
          <w:b/>
          <w:sz w:val="20"/>
          <w:szCs w:val="20"/>
        </w:rPr>
        <w:t>.</w:t>
      </w:r>
    </w:p>
    <w:p w14:paraId="7FDC534B" w14:textId="77777777" w:rsidR="00150DA2" w:rsidRPr="00150DA2" w:rsidRDefault="00150DA2" w:rsidP="00357240">
      <w:pPr>
        <w:spacing w:line="240" w:lineRule="auto"/>
        <w:jc w:val="center"/>
        <w:rPr>
          <w:rFonts w:ascii="Arial" w:hAnsi="Arial" w:cs="Arial"/>
          <w:b/>
          <w:bCs/>
          <w:noProof/>
          <w:sz w:val="20"/>
          <w:szCs w:val="20"/>
          <w:u w:val="single"/>
        </w:rPr>
      </w:pPr>
      <w:r w:rsidRPr="00150DA2">
        <w:rPr>
          <w:rFonts w:ascii="Arial" w:hAnsi="Arial" w:cs="Arial"/>
          <w:b/>
          <w:bCs/>
          <w:noProof/>
          <w:sz w:val="20"/>
          <w:szCs w:val="20"/>
          <w:u w:val="single"/>
        </w:rPr>
        <w:t>Rozwiązanie, odstąpienie lub wypowiedzenie Umowy</w:t>
      </w:r>
    </w:p>
    <w:p w14:paraId="427454F0" w14:textId="77777777" w:rsidR="0021159F" w:rsidRPr="00ED08CF" w:rsidRDefault="0021159F" w:rsidP="009C4BD9">
      <w:pPr>
        <w:pStyle w:val="Tekstpodstawowy2"/>
        <w:numPr>
          <w:ilvl w:val="0"/>
          <w:numId w:val="23"/>
        </w:numPr>
        <w:spacing w:after="0" w:line="240" w:lineRule="auto"/>
        <w:ind w:left="426" w:hanging="426"/>
        <w:rPr>
          <w:rFonts w:ascii="Arial" w:hAnsi="Arial" w:cs="Arial"/>
          <w:b/>
          <w:noProof/>
          <w:sz w:val="20"/>
        </w:rPr>
      </w:pPr>
      <w:r w:rsidRPr="00ED08CF">
        <w:rPr>
          <w:rFonts w:ascii="Arial" w:hAnsi="Arial" w:cs="Arial"/>
          <w:noProof/>
          <w:sz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ED08CF">
        <w:rPr>
          <w:rFonts w:ascii="Arial" w:hAnsi="Arial" w:cs="Arial"/>
          <w:bCs/>
          <w:noProof/>
          <w:sz w:val="20"/>
          <w:u w:val="single"/>
        </w:rPr>
        <w:t>odstąpienia</w:t>
      </w:r>
      <w:r w:rsidRPr="00ED08CF">
        <w:rPr>
          <w:rFonts w:ascii="Arial" w:hAnsi="Arial" w:cs="Arial"/>
          <w:bCs/>
          <w:noProof/>
          <w:sz w:val="20"/>
        </w:rPr>
        <w:t xml:space="preserve"> </w:t>
      </w:r>
      <w:r w:rsidRPr="00ED08CF">
        <w:rPr>
          <w:rFonts w:ascii="Arial" w:hAnsi="Arial" w:cs="Arial"/>
          <w:noProof/>
          <w:sz w:val="20"/>
        </w:rPr>
        <w:t xml:space="preserve">od umowy </w:t>
      </w:r>
      <w:r w:rsidRPr="00ED08CF">
        <w:rPr>
          <w:rFonts w:ascii="Arial" w:hAnsi="Arial" w:cs="Arial"/>
          <w:i/>
          <w:iCs/>
          <w:noProof/>
          <w:sz w:val="20"/>
        </w:rPr>
        <w:t>ex nunc (od teraz)</w:t>
      </w:r>
      <w:r w:rsidRPr="00ED08CF">
        <w:rPr>
          <w:rFonts w:ascii="Arial" w:hAnsi="Arial" w:cs="Arial"/>
          <w:noProof/>
          <w:sz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03EB5C39" w14:textId="77777777" w:rsidR="0021159F" w:rsidRPr="00ED08CF" w:rsidRDefault="0021159F" w:rsidP="009C4BD9">
      <w:pPr>
        <w:pStyle w:val="Tekstpodstawowy2"/>
        <w:numPr>
          <w:ilvl w:val="0"/>
          <w:numId w:val="23"/>
        </w:numPr>
        <w:spacing w:after="0" w:line="240" w:lineRule="auto"/>
        <w:ind w:left="426" w:hanging="426"/>
        <w:rPr>
          <w:rFonts w:ascii="Arial" w:hAnsi="Arial" w:cs="Arial"/>
          <w:b/>
          <w:noProof/>
          <w:sz w:val="20"/>
        </w:rPr>
      </w:pPr>
      <w:r w:rsidRPr="00ED08CF">
        <w:rPr>
          <w:rFonts w:ascii="Arial" w:hAnsi="Arial" w:cs="Arial"/>
          <w:noProof/>
          <w:sz w:val="20"/>
        </w:rPr>
        <w:t xml:space="preserve">Zamawiający zastrzega sobie prawo do jednostronnego </w:t>
      </w:r>
      <w:r w:rsidRPr="00ED08CF">
        <w:rPr>
          <w:rFonts w:ascii="Arial" w:hAnsi="Arial" w:cs="Arial"/>
          <w:bCs/>
          <w:noProof/>
          <w:sz w:val="20"/>
          <w:u w:val="single"/>
        </w:rPr>
        <w:t>odstąpienia</w:t>
      </w:r>
      <w:r w:rsidRPr="00ED08CF">
        <w:rPr>
          <w:rFonts w:ascii="Arial" w:hAnsi="Arial" w:cs="Arial"/>
          <w:noProof/>
          <w:sz w:val="20"/>
        </w:rPr>
        <w:t xml:space="preserve"> od Umowy </w:t>
      </w:r>
      <w:r w:rsidRPr="00ED08CF">
        <w:rPr>
          <w:rFonts w:ascii="Arial" w:hAnsi="Arial" w:cs="Arial"/>
          <w:i/>
          <w:iCs/>
          <w:noProof/>
          <w:sz w:val="20"/>
        </w:rPr>
        <w:t>ex nunc (od teraz)</w:t>
      </w:r>
      <w:r w:rsidRPr="00ED08CF">
        <w:rPr>
          <w:rFonts w:ascii="Arial" w:hAnsi="Arial" w:cs="Arial"/>
          <w:noProof/>
          <w:sz w:val="20"/>
        </w:rPr>
        <w:t xml:space="preserve">w przypadku utraty przez Wykonawcę posiadanych uprawnień, do wykonywania działalności lub czynności objętej przedmiotem zamówienia, jeżeli przepisy prawa nakładają obowiązek ich posiadania, w terminie 14 dni od momentu powzięcia wiedzy przez Zamawiającego o tych okolicznościach. </w:t>
      </w:r>
    </w:p>
    <w:p w14:paraId="773DB2CC" w14:textId="77777777" w:rsidR="0015622F" w:rsidRPr="0015622F" w:rsidRDefault="0021159F" w:rsidP="009C4BD9">
      <w:pPr>
        <w:pStyle w:val="Tekstpodstawowy2"/>
        <w:numPr>
          <w:ilvl w:val="0"/>
          <w:numId w:val="23"/>
        </w:numPr>
        <w:spacing w:after="0" w:line="240" w:lineRule="auto"/>
        <w:ind w:left="426" w:hanging="426"/>
        <w:rPr>
          <w:rFonts w:ascii="Arial" w:hAnsi="Arial" w:cs="Arial"/>
          <w:b/>
          <w:noProof/>
          <w:sz w:val="20"/>
        </w:rPr>
      </w:pPr>
      <w:r w:rsidRPr="00ED08CF">
        <w:rPr>
          <w:rFonts w:ascii="Arial" w:hAnsi="Arial" w:cs="Arial"/>
          <w:noProof/>
          <w:sz w:val="20"/>
        </w:rPr>
        <w:t xml:space="preserve">Zamawiającemu przysługuje prawo </w:t>
      </w:r>
      <w:r w:rsidRPr="00ED08CF">
        <w:rPr>
          <w:rFonts w:ascii="Arial" w:hAnsi="Arial" w:cs="Arial"/>
          <w:bCs/>
          <w:noProof/>
          <w:sz w:val="20"/>
        </w:rPr>
        <w:t>wypowiedzenia</w:t>
      </w:r>
      <w:r w:rsidRPr="00ED08CF">
        <w:rPr>
          <w:rFonts w:ascii="Arial" w:hAnsi="Arial" w:cs="Arial"/>
          <w:noProof/>
          <w:sz w:val="20"/>
        </w:rPr>
        <w:t xml:space="preserve"> Umowy </w:t>
      </w:r>
      <w:r w:rsidRPr="00ED08CF">
        <w:rPr>
          <w:rFonts w:ascii="Arial" w:hAnsi="Arial" w:cs="Arial"/>
          <w:i/>
          <w:iCs/>
          <w:noProof/>
          <w:sz w:val="20"/>
        </w:rPr>
        <w:t>ex nunc (od teraz)</w:t>
      </w:r>
      <w:r w:rsidRPr="00ED08CF">
        <w:rPr>
          <w:rFonts w:ascii="Arial" w:hAnsi="Arial" w:cs="Arial"/>
          <w:noProof/>
          <w:sz w:val="20"/>
        </w:rPr>
        <w:t xml:space="preserve"> z zachowaniem okresu wypowiedzenia wynoszącego nie mniej niż 30 dni i nie więcej niż 90 dni, określonego w odrębnym</w:t>
      </w:r>
    </w:p>
    <w:p w14:paraId="15012FE0" w14:textId="77777777" w:rsidR="0021159F" w:rsidRPr="00ED08CF" w:rsidRDefault="0021159F" w:rsidP="00357240">
      <w:pPr>
        <w:pStyle w:val="Tekstpodstawowy2"/>
        <w:spacing w:after="0" w:line="240" w:lineRule="auto"/>
        <w:ind w:left="426"/>
        <w:rPr>
          <w:rFonts w:ascii="Arial" w:hAnsi="Arial" w:cs="Arial"/>
          <w:b/>
          <w:noProof/>
          <w:sz w:val="20"/>
        </w:rPr>
      </w:pPr>
      <w:r w:rsidRPr="00ED08CF">
        <w:rPr>
          <w:rFonts w:ascii="Arial" w:hAnsi="Arial" w:cs="Arial"/>
          <w:noProof/>
          <w:sz w:val="20"/>
        </w:rPr>
        <w:t>oświadczeniu, w przypadku:</w:t>
      </w:r>
    </w:p>
    <w:p w14:paraId="69967046" w14:textId="77777777" w:rsidR="0021159F" w:rsidRPr="00ED08CF" w:rsidRDefault="0021159F" w:rsidP="009C4BD9">
      <w:pPr>
        <w:pStyle w:val="Tekstpodstawowy2"/>
        <w:numPr>
          <w:ilvl w:val="0"/>
          <w:numId w:val="24"/>
        </w:numPr>
        <w:spacing w:after="0" w:line="240" w:lineRule="auto"/>
        <w:ind w:left="709" w:hanging="283"/>
        <w:rPr>
          <w:rFonts w:ascii="Arial" w:hAnsi="Arial" w:cs="Arial"/>
          <w:b/>
          <w:noProof/>
          <w:sz w:val="20"/>
        </w:rPr>
      </w:pPr>
      <w:r w:rsidRPr="00ED08CF">
        <w:rPr>
          <w:rFonts w:ascii="Arial" w:hAnsi="Arial" w:cs="Arial"/>
          <w:noProof/>
          <w:sz w:val="20"/>
        </w:rPr>
        <w:t xml:space="preserve">zmian w strukturze organizacyjnej Zamawiającego, skutkującej tym, że świadczenie objęte Umową </w:t>
      </w:r>
    </w:p>
    <w:p w14:paraId="4B5E2DB5" w14:textId="77777777" w:rsidR="0021159F" w:rsidRPr="00ED08CF" w:rsidRDefault="0021159F" w:rsidP="00357240">
      <w:pPr>
        <w:pStyle w:val="Tekstpodstawowy2"/>
        <w:spacing w:after="0" w:line="240" w:lineRule="auto"/>
        <w:ind w:left="426"/>
        <w:rPr>
          <w:rFonts w:ascii="Arial" w:hAnsi="Arial" w:cs="Arial"/>
          <w:b/>
          <w:noProof/>
          <w:sz w:val="20"/>
        </w:rPr>
      </w:pPr>
      <w:r w:rsidRPr="00ED08CF">
        <w:rPr>
          <w:rFonts w:ascii="Arial" w:hAnsi="Arial" w:cs="Arial"/>
          <w:noProof/>
          <w:sz w:val="20"/>
        </w:rPr>
        <w:t xml:space="preserve">     nie może być zrealizowane,</w:t>
      </w:r>
    </w:p>
    <w:p w14:paraId="770C5164" w14:textId="77777777" w:rsidR="0021159F" w:rsidRPr="00ED08CF" w:rsidRDefault="0021159F" w:rsidP="009C4BD9">
      <w:pPr>
        <w:pStyle w:val="Tekstpodstawowy2"/>
        <w:numPr>
          <w:ilvl w:val="0"/>
          <w:numId w:val="24"/>
        </w:numPr>
        <w:spacing w:after="0" w:line="240" w:lineRule="auto"/>
        <w:ind w:left="709" w:hanging="283"/>
        <w:rPr>
          <w:rFonts w:ascii="Arial" w:hAnsi="Arial" w:cs="Arial"/>
          <w:b/>
          <w:noProof/>
          <w:sz w:val="20"/>
        </w:rPr>
      </w:pPr>
      <w:r w:rsidRPr="00ED08CF">
        <w:rPr>
          <w:rFonts w:ascii="Arial" w:hAnsi="Arial" w:cs="Arial"/>
          <w:noProof/>
          <w:sz w:val="20"/>
        </w:rPr>
        <w:t xml:space="preserve">niewykonywania lub nienależytego wykonywania zamówienia z przyczyn leżących po stronie Wykonawcy, przy czym za: </w:t>
      </w:r>
    </w:p>
    <w:p w14:paraId="2E9B64F6" w14:textId="77777777" w:rsidR="0021159F" w:rsidRPr="00ED08CF" w:rsidRDefault="0021159F" w:rsidP="00357240">
      <w:pPr>
        <w:pStyle w:val="Tekstpodstawowy2"/>
        <w:spacing w:after="0" w:line="240" w:lineRule="auto"/>
        <w:ind w:left="993" w:hanging="284"/>
        <w:rPr>
          <w:rFonts w:ascii="Arial" w:hAnsi="Arial" w:cs="Arial"/>
          <w:b/>
          <w:noProof/>
          <w:sz w:val="20"/>
        </w:rPr>
      </w:pPr>
      <w:r w:rsidRPr="00ED08CF">
        <w:rPr>
          <w:rFonts w:ascii="Arial" w:hAnsi="Arial" w:cs="Arial"/>
          <w:noProof/>
          <w:sz w:val="20"/>
        </w:rPr>
        <w:t>-</w:t>
      </w:r>
      <w:r w:rsidRPr="00ED08CF">
        <w:rPr>
          <w:rFonts w:ascii="Arial" w:hAnsi="Arial" w:cs="Arial"/>
          <w:noProof/>
          <w:sz w:val="20"/>
        </w:rPr>
        <w:tab/>
        <w:t>niewykonywanie zamówienia rozumie się wielokrotne uchylanie się przez Wykonawcy od realizacji Umowy w całości lub w części;</w:t>
      </w:r>
    </w:p>
    <w:p w14:paraId="1A7D001F" w14:textId="77777777" w:rsidR="0021159F" w:rsidRPr="00103A73" w:rsidRDefault="0021159F" w:rsidP="00357240">
      <w:pPr>
        <w:pStyle w:val="Tekstpodstawowy2"/>
        <w:spacing w:after="0" w:line="240" w:lineRule="auto"/>
        <w:ind w:left="993" w:hanging="284"/>
        <w:rPr>
          <w:rFonts w:ascii="Arial" w:hAnsi="Arial" w:cs="Arial"/>
          <w:noProof/>
          <w:sz w:val="20"/>
        </w:rPr>
      </w:pPr>
      <w:r w:rsidRPr="00ED08CF">
        <w:rPr>
          <w:rFonts w:ascii="Arial" w:hAnsi="Arial" w:cs="Arial"/>
          <w:noProof/>
          <w:sz w:val="20"/>
        </w:rPr>
        <w:t>-</w:t>
      </w:r>
      <w:r w:rsidRPr="00ED08CF">
        <w:rPr>
          <w:rFonts w:ascii="Arial" w:hAnsi="Arial" w:cs="Arial"/>
          <w:noProof/>
          <w:sz w:val="20"/>
        </w:rPr>
        <w:tab/>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60C2205" w14:textId="5C2C0DF4" w:rsidR="00BD4AD2" w:rsidRPr="009C4BD9" w:rsidRDefault="0021159F" w:rsidP="009C4BD9">
      <w:pPr>
        <w:pStyle w:val="Tekstpodstawowy2"/>
        <w:numPr>
          <w:ilvl w:val="0"/>
          <w:numId w:val="23"/>
        </w:numPr>
        <w:spacing w:after="0" w:line="240" w:lineRule="auto"/>
        <w:ind w:left="426" w:hanging="426"/>
        <w:rPr>
          <w:rFonts w:ascii="Arial" w:hAnsi="Arial" w:cs="Arial"/>
          <w:b/>
          <w:noProof/>
          <w:sz w:val="20"/>
        </w:rPr>
      </w:pPr>
      <w:r w:rsidRPr="00ED08CF">
        <w:rPr>
          <w:rFonts w:ascii="Arial" w:hAnsi="Arial" w:cs="Arial"/>
          <w:noProof/>
          <w:sz w:val="20"/>
        </w:rPr>
        <w:t>Postanowienia ust. 1-3 nie wyłączają możliwości odstąpienia od Umowy na podstawie przepisów kodeksu cywilnego.</w:t>
      </w:r>
    </w:p>
    <w:p w14:paraId="5BF07DA0" w14:textId="24F21493" w:rsidR="00150DA2" w:rsidRPr="00150DA2" w:rsidRDefault="00150DA2" w:rsidP="00357240">
      <w:pPr>
        <w:spacing w:line="240" w:lineRule="auto"/>
        <w:jc w:val="center"/>
        <w:rPr>
          <w:rFonts w:ascii="Arial" w:hAnsi="Arial" w:cs="Arial"/>
          <w:b/>
          <w:sz w:val="20"/>
          <w:szCs w:val="20"/>
        </w:rPr>
      </w:pPr>
      <w:r w:rsidRPr="00150DA2">
        <w:rPr>
          <w:rFonts w:ascii="Arial" w:hAnsi="Arial" w:cs="Arial"/>
          <w:b/>
          <w:sz w:val="20"/>
          <w:szCs w:val="20"/>
        </w:rPr>
        <w:t>§ 8</w:t>
      </w:r>
      <w:r w:rsidR="001A6902">
        <w:rPr>
          <w:rFonts w:ascii="Arial" w:hAnsi="Arial" w:cs="Arial"/>
          <w:b/>
          <w:sz w:val="20"/>
          <w:szCs w:val="20"/>
        </w:rPr>
        <w:t>.</w:t>
      </w:r>
    </w:p>
    <w:p w14:paraId="3410455B" w14:textId="1F343CDA" w:rsidR="002F7DA0" w:rsidRPr="00150DA2" w:rsidRDefault="002F7DA0" w:rsidP="00357240">
      <w:pPr>
        <w:spacing w:line="240" w:lineRule="auto"/>
        <w:jc w:val="center"/>
        <w:rPr>
          <w:rFonts w:ascii="Arial" w:hAnsi="Arial" w:cs="Arial"/>
          <w:b/>
          <w:sz w:val="20"/>
          <w:szCs w:val="20"/>
          <w:u w:val="single"/>
        </w:rPr>
      </w:pPr>
      <w:r w:rsidRPr="00150DA2">
        <w:rPr>
          <w:rFonts w:ascii="Arial" w:hAnsi="Arial" w:cs="Arial"/>
          <w:b/>
          <w:sz w:val="20"/>
          <w:szCs w:val="20"/>
          <w:u w:val="single"/>
        </w:rPr>
        <w:t>Kary umowne</w:t>
      </w:r>
    </w:p>
    <w:p w14:paraId="4772A83A" w14:textId="77777777" w:rsidR="009C4BD9" w:rsidRPr="009C4BD9" w:rsidRDefault="009C4BD9" w:rsidP="009C4BD9">
      <w:pPr>
        <w:widowControl/>
        <w:numPr>
          <w:ilvl w:val="0"/>
          <w:numId w:val="40"/>
        </w:numPr>
        <w:tabs>
          <w:tab w:val="left" w:pos="426"/>
        </w:tabs>
        <w:suppressAutoHyphens/>
        <w:adjustRightInd/>
        <w:spacing w:line="240" w:lineRule="auto"/>
        <w:ind w:hanging="1004"/>
        <w:jc w:val="left"/>
        <w:textAlignment w:val="baseline"/>
        <w:rPr>
          <w:rFonts w:ascii="Arial" w:eastAsia="Calibri" w:hAnsi="Arial" w:cs="Arial"/>
          <w:sz w:val="20"/>
          <w:szCs w:val="20"/>
          <w:lang w:eastAsia="ar-SA"/>
        </w:rPr>
      </w:pPr>
      <w:r w:rsidRPr="009C4BD9">
        <w:rPr>
          <w:rFonts w:ascii="Arial" w:eastAsia="Calibri" w:hAnsi="Arial" w:cs="Arial"/>
          <w:sz w:val="20"/>
          <w:szCs w:val="20"/>
          <w:lang w:eastAsia="ar-SA"/>
        </w:rPr>
        <w:t>Zamawiający może naliczyć Wykonawcy kary umowne:</w:t>
      </w:r>
    </w:p>
    <w:p w14:paraId="14AC9323" w14:textId="77777777" w:rsidR="009C4BD9" w:rsidRPr="009C4BD9" w:rsidRDefault="009C4BD9" w:rsidP="009C4BD9">
      <w:pPr>
        <w:widowControl/>
        <w:numPr>
          <w:ilvl w:val="0"/>
          <w:numId w:val="41"/>
        </w:numPr>
        <w:suppressAutoHyphens/>
        <w:adjustRightInd/>
        <w:spacing w:line="240" w:lineRule="auto"/>
        <w:ind w:left="709" w:hanging="283"/>
        <w:jc w:val="left"/>
        <w:textAlignment w:val="baseline"/>
        <w:rPr>
          <w:rFonts w:ascii="Arial" w:eastAsia="Calibri" w:hAnsi="Arial" w:cs="Arial"/>
          <w:sz w:val="20"/>
          <w:szCs w:val="20"/>
          <w:lang w:eastAsia="ar-SA"/>
        </w:rPr>
      </w:pPr>
      <w:r w:rsidRPr="009C4BD9">
        <w:rPr>
          <w:rFonts w:ascii="Arial" w:eastAsia="Calibri" w:hAnsi="Arial" w:cs="Arial"/>
          <w:sz w:val="20"/>
          <w:szCs w:val="20"/>
          <w:lang w:eastAsia="ar-SA"/>
        </w:rPr>
        <w:t xml:space="preserve">za </w:t>
      </w:r>
      <w:r w:rsidRPr="009C4BD9">
        <w:rPr>
          <w:rFonts w:ascii="Arial" w:eastAsia="Calibri" w:hAnsi="Arial" w:cs="Arial"/>
          <w:b/>
          <w:sz w:val="20"/>
          <w:szCs w:val="20"/>
          <w:u w:val="single"/>
          <w:lang w:eastAsia="ar-SA"/>
        </w:rPr>
        <w:t>odstąpienie</w:t>
      </w:r>
      <w:r w:rsidRPr="009C4BD9">
        <w:rPr>
          <w:rFonts w:ascii="Arial" w:eastAsia="Calibri" w:hAnsi="Arial" w:cs="Arial"/>
          <w:sz w:val="20"/>
          <w:szCs w:val="20"/>
          <w:lang w:eastAsia="ar-SA"/>
        </w:rPr>
        <w:t xml:space="preserve"> od Umowy przez jedną ze stron z przyczyn leżących po stronie Wykonawcy </w:t>
      </w:r>
      <w:r w:rsidRPr="009C4BD9">
        <w:rPr>
          <w:rFonts w:ascii="Arial" w:eastAsia="Calibri" w:hAnsi="Arial" w:cs="Arial"/>
          <w:sz w:val="20"/>
          <w:szCs w:val="20"/>
          <w:lang w:eastAsia="ar-SA"/>
        </w:rPr>
        <w:br/>
        <w:t>w wysokości 10% wartości netto niezrealizowanej części Umowy,</w:t>
      </w:r>
    </w:p>
    <w:p w14:paraId="3B9565EE" w14:textId="77777777" w:rsidR="009C4BD9" w:rsidRPr="009C4BD9" w:rsidRDefault="009C4BD9" w:rsidP="009C4BD9">
      <w:pPr>
        <w:widowControl/>
        <w:numPr>
          <w:ilvl w:val="0"/>
          <w:numId w:val="41"/>
        </w:numPr>
        <w:suppressAutoHyphens/>
        <w:adjustRightInd/>
        <w:spacing w:line="240" w:lineRule="auto"/>
        <w:ind w:left="709" w:hanging="283"/>
        <w:jc w:val="left"/>
        <w:textAlignment w:val="baseline"/>
        <w:rPr>
          <w:rFonts w:ascii="Arial" w:hAnsi="Arial" w:cs="Arial"/>
          <w:sz w:val="20"/>
          <w:szCs w:val="20"/>
          <w:lang w:eastAsia="ar-SA"/>
        </w:rPr>
      </w:pPr>
      <w:r w:rsidRPr="009C4BD9">
        <w:rPr>
          <w:rFonts w:ascii="Arial" w:hAnsi="Arial" w:cs="Arial"/>
          <w:sz w:val="20"/>
          <w:szCs w:val="20"/>
          <w:lang w:eastAsia="ar-SA"/>
        </w:rPr>
        <w:t>za każdy rozpoczęty dzień opóźnienia w realizacji przedmiotu Umowy - w wysokości 0,2%  wartości netto niezrealizowanej w terminie części Umowy,</w:t>
      </w:r>
    </w:p>
    <w:p w14:paraId="6D74287C" w14:textId="77777777" w:rsidR="009C4BD9" w:rsidRPr="009C4BD9" w:rsidRDefault="009C4BD9" w:rsidP="009C4BD9">
      <w:pPr>
        <w:widowControl/>
        <w:numPr>
          <w:ilvl w:val="0"/>
          <w:numId w:val="41"/>
        </w:numPr>
        <w:suppressAutoHyphens/>
        <w:adjustRightInd/>
        <w:spacing w:line="240" w:lineRule="auto"/>
        <w:ind w:left="709" w:hanging="283"/>
        <w:jc w:val="left"/>
        <w:textAlignment w:val="baseline"/>
        <w:rPr>
          <w:rFonts w:ascii="Arial" w:hAnsi="Arial" w:cs="Arial"/>
          <w:sz w:val="20"/>
          <w:szCs w:val="20"/>
          <w:lang w:eastAsia="ar-SA"/>
        </w:rPr>
      </w:pPr>
      <w:r w:rsidRPr="009C4BD9">
        <w:rPr>
          <w:rFonts w:ascii="Arial" w:hAnsi="Arial" w:cs="Arial"/>
          <w:sz w:val="20"/>
          <w:szCs w:val="20"/>
          <w:lang w:eastAsia="ar-SA"/>
        </w:rPr>
        <w:t xml:space="preserve">za opóźnienie w usunięciu wad stwierdzonych przy odbiorze lub w okresie gwarancji, liczony od dnia upływu terminu wyznaczonego na usunięcie wad </w:t>
      </w:r>
      <w:r w:rsidRPr="009C4BD9">
        <w:rPr>
          <w:rFonts w:ascii="Arial" w:hAnsi="Arial" w:cs="Arial"/>
          <w:noProof/>
          <w:sz w:val="20"/>
          <w:szCs w:val="20"/>
          <w:lang w:eastAsia="ar-SA"/>
        </w:rPr>
        <w:t xml:space="preserve">za każdy dzień opóźnienia - w wysokości 0,2 % wartości </w:t>
      </w:r>
      <w:r w:rsidRPr="009C4BD9">
        <w:rPr>
          <w:rFonts w:ascii="Arial" w:hAnsi="Arial" w:cs="Arial"/>
          <w:sz w:val="20"/>
          <w:szCs w:val="20"/>
          <w:lang w:eastAsia="ar-SA"/>
        </w:rPr>
        <w:t>netto</w:t>
      </w:r>
      <w:r w:rsidRPr="009C4BD9">
        <w:rPr>
          <w:rFonts w:ascii="Arial" w:hAnsi="Arial" w:cs="Arial"/>
          <w:noProof/>
          <w:sz w:val="20"/>
          <w:szCs w:val="20"/>
          <w:lang w:eastAsia="ar-SA"/>
        </w:rPr>
        <w:t xml:space="preserve"> przedmiotu Umowy.</w:t>
      </w:r>
    </w:p>
    <w:p w14:paraId="1C4212C3" w14:textId="77777777" w:rsidR="009C4BD9" w:rsidRPr="009C4BD9" w:rsidRDefault="009C4BD9" w:rsidP="009C4BD9">
      <w:pPr>
        <w:widowControl/>
        <w:numPr>
          <w:ilvl w:val="0"/>
          <w:numId w:val="40"/>
        </w:numPr>
        <w:suppressAutoHyphens/>
        <w:adjustRightInd/>
        <w:spacing w:line="240" w:lineRule="auto"/>
        <w:ind w:left="426" w:hanging="492"/>
        <w:jc w:val="left"/>
        <w:textAlignment w:val="baseline"/>
        <w:rPr>
          <w:rFonts w:ascii="Arial" w:eastAsia="Calibri" w:hAnsi="Arial" w:cs="Arial"/>
          <w:sz w:val="20"/>
          <w:szCs w:val="20"/>
          <w:lang w:eastAsia="ar-SA"/>
        </w:rPr>
      </w:pPr>
      <w:r w:rsidRPr="009C4BD9">
        <w:rPr>
          <w:rFonts w:ascii="Arial" w:eastAsia="Calibri" w:hAnsi="Arial" w:cs="Arial"/>
          <w:sz w:val="20"/>
          <w:szCs w:val="20"/>
          <w:lang w:eastAsia="ar-SA"/>
        </w:rPr>
        <w:t xml:space="preserve">Wykonawca może naliczyć Zamawiającemu karę umowną za </w:t>
      </w:r>
      <w:r w:rsidRPr="009C4BD9">
        <w:rPr>
          <w:rFonts w:ascii="Arial" w:eastAsia="Calibri" w:hAnsi="Arial" w:cs="Arial"/>
          <w:b/>
          <w:sz w:val="20"/>
          <w:szCs w:val="20"/>
          <w:u w:val="single"/>
          <w:lang w:eastAsia="ar-SA"/>
        </w:rPr>
        <w:t>odstąpienie</w:t>
      </w:r>
      <w:r w:rsidRPr="009C4BD9">
        <w:rPr>
          <w:rFonts w:ascii="Arial" w:eastAsia="Calibri" w:hAnsi="Arial" w:cs="Arial"/>
          <w:sz w:val="20"/>
          <w:szCs w:val="20"/>
          <w:lang w:eastAsia="ar-SA"/>
        </w:rPr>
        <w:t xml:space="preserve"> od Umowy przez jedną </w:t>
      </w:r>
      <w:r w:rsidRPr="009C4BD9">
        <w:rPr>
          <w:rFonts w:ascii="Arial" w:eastAsia="Calibri" w:hAnsi="Arial" w:cs="Arial"/>
          <w:sz w:val="20"/>
          <w:szCs w:val="20"/>
          <w:lang w:eastAsia="ar-SA"/>
        </w:rPr>
        <w:br/>
        <w:t xml:space="preserve">ze stron z przyczyn leżących po stronie Zamawiającego w wysokości 10% wartości netto niezrealizowanej części Umowy, co nie dotyczy przypadków określonych  w </w:t>
      </w:r>
      <w:r w:rsidRPr="009C4BD9">
        <w:rPr>
          <w:rFonts w:ascii="Arial" w:eastAsia="Calibri" w:hAnsi="Arial" w:cs="Arial"/>
          <w:b/>
          <w:sz w:val="20"/>
          <w:szCs w:val="20"/>
          <w:lang w:eastAsia="ar-SA"/>
        </w:rPr>
        <w:t>§ 7 „Rozwiązanie, odstąpienie lub wypowiedzenie Umowy”</w:t>
      </w:r>
      <w:r w:rsidRPr="009C4BD9">
        <w:rPr>
          <w:rFonts w:ascii="Arial" w:eastAsia="Calibri" w:hAnsi="Arial" w:cs="Arial"/>
          <w:sz w:val="20"/>
          <w:szCs w:val="20"/>
          <w:lang w:eastAsia="ar-SA"/>
        </w:rPr>
        <w:t xml:space="preserve"> ust. 3 pkt a).  </w:t>
      </w:r>
    </w:p>
    <w:p w14:paraId="2DD6841B" w14:textId="77777777" w:rsidR="009C4BD9" w:rsidRPr="009C4BD9" w:rsidRDefault="009C4BD9" w:rsidP="009C4BD9">
      <w:pPr>
        <w:widowControl/>
        <w:numPr>
          <w:ilvl w:val="0"/>
          <w:numId w:val="40"/>
        </w:numPr>
        <w:suppressAutoHyphens/>
        <w:adjustRightInd/>
        <w:spacing w:line="240" w:lineRule="auto"/>
        <w:ind w:left="426" w:hanging="492"/>
        <w:jc w:val="left"/>
        <w:rPr>
          <w:rFonts w:ascii="Arial" w:hAnsi="Arial" w:cs="Arial"/>
          <w:sz w:val="20"/>
          <w:szCs w:val="20"/>
          <w:lang w:eastAsia="ar-SA"/>
        </w:rPr>
      </w:pPr>
      <w:r w:rsidRPr="009C4BD9">
        <w:rPr>
          <w:rFonts w:ascii="Arial" w:hAnsi="Arial" w:cs="Arial"/>
          <w:sz w:val="20"/>
          <w:szCs w:val="20"/>
          <w:lang w:eastAsia="ar-SA"/>
        </w:rPr>
        <w:t xml:space="preserve">W przypadku, gdy szkoda spowodowana niewykonaniem lub nienależytym wykonaniem umowy, przekroczy wysokość kar umownych, Zamawiający niezależnie od kar umownych przedstawionych </w:t>
      </w:r>
      <w:r w:rsidRPr="009C4BD9">
        <w:rPr>
          <w:rFonts w:ascii="Arial" w:hAnsi="Arial" w:cs="Arial"/>
          <w:sz w:val="20"/>
          <w:szCs w:val="20"/>
          <w:lang w:eastAsia="ar-SA"/>
        </w:rPr>
        <w:br/>
      </w:r>
      <w:r w:rsidRPr="009C4BD9">
        <w:rPr>
          <w:rFonts w:ascii="Arial" w:hAnsi="Arial" w:cs="Arial"/>
          <w:sz w:val="20"/>
          <w:szCs w:val="20"/>
          <w:lang w:eastAsia="ar-SA"/>
        </w:rPr>
        <w:lastRenderedPageBreak/>
        <w:t>w umowie, zastrzega sobie prawo do dochodzenia odszkodowania uzupełniającego na zasadach ogólnych, określonych w Kodeksie Cywilnym.</w:t>
      </w:r>
    </w:p>
    <w:p w14:paraId="1996BB4E" w14:textId="77777777" w:rsidR="009C4BD9" w:rsidRPr="009C4BD9" w:rsidRDefault="009C4BD9" w:rsidP="009C4BD9">
      <w:pPr>
        <w:suppressAutoHyphens/>
        <w:spacing w:line="240" w:lineRule="auto"/>
        <w:ind w:left="426" w:hanging="492"/>
        <w:textAlignment w:val="baseline"/>
        <w:rPr>
          <w:rFonts w:ascii="Arial" w:hAnsi="Arial" w:cs="Arial"/>
          <w:sz w:val="20"/>
          <w:szCs w:val="20"/>
          <w:lang w:eastAsia="ar-SA"/>
        </w:rPr>
      </w:pPr>
      <w:r w:rsidRPr="009C4BD9">
        <w:rPr>
          <w:rFonts w:ascii="Arial" w:hAnsi="Arial" w:cs="Arial"/>
          <w:sz w:val="20"/>
          <w:szCs w:val="20"/>
          <w:lang w:eastAsia="ar-SA"/>
        </w:rPr>
        <w:t xml:space="preserve">4.   W przypadku konieczności zlecenia przez Zamawiającego usług objętych Umową innemu Wykonawcy </w:t>
      </w:r>
      <w:r w:rsidRPr="009C4BD9">
        <w:rPr>
          <w:rFonts w:ascii="Arial" w:hAnsi="Arial" w:cs="Arial"/>
          <w:sz w:val="20"/>
          <w:szCs w:val="20"/>
          <w:lang w:eastAsia="ar-SA"/>
        </w:rPr>
        <w:br/>
        <w:t>w wyniku:</w:t>
      </w:r>
    </w:p>
    <w:p w14:paraId="469C5B5A" w14:textId="77777777" w:rsidR="009C4BD9" w:rsidRPr="009C4BD9" w:rsidRDefault="009C4BD9" w:rsidP="009C4BD9">
      <w:pPr>
        <w:widowControl/>
        <w:numPr>
          <w:ilvl w:val="0"/>
          <w:numId w:val="39"/>
        </w:numPr>
        <w:suppressAutoHyphens/>
        <w:adjustRightInd/>
        <w:spacing w:line="240" w:lineRule="auto"/>
        <w:ind w:left="426" w:right="181" w:firstLine="0"/>
        <w:contextualSpacing/>
        <w:jc w:val="left"/>
        <w:textAlignment w:val="baseline"/>
        <w:rPr>
          <w:rFonts w:ascii="Arial" w:hAnsi="Arial" w:cs="Arial"/>
          <w:sz w:val="20"/>
          <w:szCs w:val="20"/>
          <w:lang w:eastAsia="ar-SA"/>
        </w:rPr>
      </w:pPr>
      <w:r w:rsidRPr="009C4BD9">
        <w:rPr>
          <w:rFonts w:ascii="Arial" w:hAnsi="Arial" w:cs="Arial"/>
          <w:sz w:val="20"/>
          <w:szCs w:val="20"/>
          <w:lang w:eastAsia="ar-SA"/>
        </w:rPr>
        <w:t>nie przystąpienia przez Wykonawcę w danym dniu do realizacji zamówionych usług,</w:t>
      </w:r>
    </w:p>
    <w:p w14:paraId="7769787D" w14:textId="77777777" w:rsidR="009C4BD9" w:rsidRPr="009C4BD9" w:rsidRDefault="009C4BD9" w:rsidP="009C4BD9">
      <w:pPr>
        <w:widowControl/>
        <w:numPr>
          <w:ilvl w:val="0"/>
          <w:numId w:val="39"/>
        </w:numPr>
        <w:suppressAutoHyphens/>
        <w:adjustRightInd/>
        <w:spacing w:line="240" w:lineRule="auto"/>
        <w:ind w:left="426" w:right="181" w:firstLine="0"/>
        <w:contextualSpacing/>
        <w:jc w:val="left"/>
        <w:textAlignment w:val="baseline"/>
        <w:rPr>
          <w:rFonts w:ascii="Arial" w:hAnsi="Arial" w:cs="Arial"/>
          <w:sz w:val="20"/>
          <w:szCs w:val="20"/>
          <w:lang w:eastAsia="ar-SA"/>
        </w:rPr>
      </w:pPr>
      <w:r w:rsidRPr="009C4BD9">
        <w:rPr>
          <w:rFonts w:ascii="Arial" w:hAnsi="Arial" w:cs="Arial"/>
          <w:sz w:val="20"/>
          <w:szCs w:val="20"/>
          <w:lang w:eastAsia="ar-SA"/>
        </w:rPr>
        <w:t>odstąpienia od Umowy z winy Wykonawcy</w:t>
      </w:r>
    </w:p>
    <w:p w14:paraId="244049B9" w14:textId="77777777" w:rsidR="009C4BD9" w:rsidRPr="009C4BD9" w:rsidRDefault="009C4BD9" w:rsidP="009C4BD9">
      <w:pPr>
        <w:suppressAutoHyphens/>
        <w:spacing w:line="240" w:lineRule="auto"/>
        <w:ind w:left="426" w:right="181"/>
        <w:textAlignment w:val="baseline"/>
        <w:rPr>
          <w:rFonts w:ascii="Arial" w:hAnsi="Arial" w:cs="Arial"/>
          <w:sz w:val="20"/>
          <w:szCs w:val="20"/>
          <w:lang w:eastAsia="ar-SA"/>
        </w:rPr>
      </w:pPr>
      <w:r w:rsidRPr="009C4BD9">
        <w:rPr>
          <w:rFonts w:ascii="Arial" w:hAnsi="Arial" w:cs="Arial"/>
          <w:sz w:val="20"/>
          <w:szCs w:val="20"/>
          <w:lang w:eastAsia="ar-SA"/>
        </w:rPr>
        <w:t>Wykonawca jest zobowiązany do pokrycia ewentualnej różnicy pomiędzy kosztami usługi zamówionej przez Zamawiającego u innego Wykonawcy, a kosztami usługi wynikającymi z przedmiotowej Umowy.</w:t>
      </w:r>
    </w:p>
    <w:p w14:paraId="2CFA005F" w14:textId="77777777" w:rsidR="009C4BD9" w:rsidRDefault="009C4BD9" w:rsidP="00357240">
      <w:pPr>
        <w:spacing w:line="240" w:lineRule="auto"/>
        <w:jc w:val="center"/>
        <w:rPr>
          <w:rFonts w:ascii="Arial" w:hAnsi="Arial" w:cs="Arial"/>
          <w:b/>
          <w:sz w:val="20"/>
          <w:szCs w:val="20"/>
        </w:rPr>
      </w:pPr>
    </w:p>
    <w:p w14:paraId="26F79063" w14:textId="4E1594CB" w:rsidR="00150DA2" w:rsidRPr="00150DA2" w:rsidRDefault="00150DA2" w:rsidP="00357240">
      <w:pPr>
        <w:spacing w:line="240" w:lineRule="auto"/>
        <w:jc w:val="center"/>
        <w:rPr>
          <w:rFonts w:ascii="Arial" w:hAnsi="Arial" w:cs="Arial"/>
          <w:b/>
          <w:sz w:val="20"/>
          <w:szCs w:val="20"/>
        </w:rPr>
      </w:pPr>
      <w:r w:rsidRPr="00150DA2">
        <w:rPr>
          <w:rFonts w:ascii="Arial" w:hAnsi="Arial" w:cs="Arial"/>
          <w:b/>
          <w:sz w:val="20"/>
          <w:szCs w:val="20"/>
        </w:rPr>
        <w:t>§ 9</w:t>
      </w:r>
      <w:r w:rsidR="001A6902">
        <w:rPr>
          <w:rFonts w:ascii="Arial" w:hAnsi="Arial" w:cs="Arial"/>
          <w:b/>
          <w:sz w:val="20"/>
          <w:szCs w:val="20"/>
        </w:rPr>
        <w:t>.</w:t>
      </w:r>
    </w:p>
    <w:p w14:paraId="026AE8BB" w14:textId="77777777" w:rsidR="00150DA2" w:rsidRPr="00150DA2" w:rsidRDefault="00150DA2" w:rsidP="00357240">
      <w:pPr>
        <w:spacing w:line="240" w:lineRule="auto"/>
        <w:jc w:val="center"/>
        <w:rPr>
          <w:rFonts w:ascii="Arial" w:hAnsi="Arial" w:cs="Arial"/>
          <w:b/>
          <w:sz w:val="20"/>
          <w:szCs w:val="20"/>
          <w:u w:val="single"/>
        </w:rPr>
      </w:pPr>
      <w:r w:rsidRPr="00150DA2">
        <w:rPr>
          <w:rFonts w:ascii="Arial" w:hAnsi="Arial" w:cs="Arial"/>
          <w:b/>
          <w:sz w:val="20"/>
          <w:szCs w:val="20"/>
          <w:u w:val="single"/>
        </w:rPr>
        <w:t>Nadzór wynikający z zarządzenia środowiskowego</w:t>
      </w:r>
    </w:p>
    <w:p w14:paraId="5A6EFB57" w14:textId="77777777" w:rsidR="00150DA2" w:rsidRPr="00150DA2" w:rsidRDefault="00150DA2" w:rsidP="00357240">
      <w:pPr>
        <w:tabs>
          <w:tab w:val="left" w:pos="0"/>
        </w:tabs>
        <w:spacing w:line="240" w:lineRule="auto"/>
        <w:contextualSpacing/>
        <w:rPr>
          <w:rFonts w:ascii="Arial" w:eastAsia="Calibri" w:hAnsi="Arial" w:cs="Arial"/>
          <w:sz w:val="20"/>
          <w:szCs w:val="20"/>
        </w:rPr>
      </w:pPr>
      <w:r w:rsidRPr="00150DA2">
        <w:rPr>
          <w:rFonts w:ascii="Arial" w:eastAsia="Calibri" w:hAnsi="Arial" w:cs="Arial"/>
          <w:sz w:val="20"/>
          <w:szCs w:val="20"/>
        </w:rPr>
        <w:t xml:space="preserve">W trakcie realizacji zamówienia Wykonawca zobowiązany jest do przestrzegania przepisów prawa </w:t>
      </w:r>
      <w:r w:rsidRPr="00150DA2">
        <w:rPr>
          <w:rFonts w:ascii="Arial" w:eastAsia="Calibri" w:hAnsi="Arial" w:cs="Arial"/>
          <w:sz w:val="20"/>
          <w:szCs w:val="20"/>
        </w:rPr>
        <w:br/>
        <w:t>w zakresie ochrony środowiska oraz zapisów Instrukcji dla Wykonawców obowiązującej w WĘGLOKOKS KRAJ Spółka z o. o. zamieszczonej na stronie www.weglokokskraj.pl  w Profilu Nabywcy.</w:t>
      </w:r>
    </w:p>
    <w:p w14:paraId="6EAD154B" w14:textId="77777777" w:rsidR="00150DA2" w:rsidRPr="00150DA2" w:rsidRDefault="00150DA2" w:rsidP="00357240">
      <w:pPr>
        <w:tabs>
          <w:tab w:val="left" w:pos="0"/>
        </w:tabs>
        <w:spacing w:line="240" w:lineRule="auto"/>
        <w:contextualSpacing/>
        <w:rPr>
          <w:rFonts w:ascii="Arial" w:eastAsia="Calibri" w:hAnsi="Arial" w:cs="Arial"/>
          <w:sz w:val="20"/>
          <w:szCs w:val="20"/>
        </w:rPr>
      </w:pPr>
      <w:r w:rsidRPr="00150DA2">
        <w:rPr>
          <w:rFonts w:ascii="Arial" w:eastAsia="Calibri" w:hAnsi="Arial" w:cs="Arial"/>
          <w:sz w:val="20"/>
          <w:szCs w:val="20"/>
        </w:rPr>
        <w:t xml:space="preserve"> </w:t>
      </w:r>
    </w:p>
    <w:p w14:paraId="0116C32E" w14:textId="77777777" w:rsidR="00150DA2" w:rsidRPr="00150DA2" w:rsidRDefault="00150DA2" w:rsidP="00357240">
      <w:pPr>
        <w:spacing w:line="240" w:lineRule="auto"/>
        <w:jc w:val="center"/>
        <w:rPr>
          <w:rFonts w:ascii="Arial" w:hAnsi="Arial" w:cs="Arial"/>
          <w:b/>
          <w:sz w:val="20"/>
          <w:szCs w:val="20"/>
        </w:rPr>
      </w:pPr>
      <w:r w:rsidRPr="00150DA2">
        <w:rPr>
          <w:rFonts w:ascii="Arial" w:hAnsi="Arial" w:cs="Arial"/>
          <w:b/>
          <w:sz w:val="20"/>
          <w:szCs w:val="20"/>
        </w:rPr>
        <w:t>§ 10</w:t>
      </w:r>
      <w:r w:rsidR="001A6902">
        <w:rPr>
          <w:rFonts w:ascii="Arial" w:hAnsi="Arial" w:cs="Arial"/>
          <w:b/>
          <w:sz w:val="20"/>
          <w:szCs w:val="20"/>
        </w:rPr>
        <w:t>.</w:t>
      </w:r>
    </w:p>
    <w:p w14:paraId="614A6299" w14:textId="77777777" w:rsidR="00150DA2" w:rsidRPr="00150DA2" w:rsidRDefault="00150DA2" w:rsidP="00357240">
      <w:pPr>
        <w:spacing w:line="240" w:lineRule="auto"/>
        <w:jc w:val="center"/>
        <w:rPr>
          <w:rFonts w:ascii="Arial" w:hAnsi="Arial" w:cs="Arial"/>
          <w:b/>
          <w:sz w:val="20"/>
          <w:szCs w:val="20"/>
          <w:u w:val="single"/>
        </w:rPr>
      </w:pPr>
      <w:r w:rsidRPr="00150DA2">
        <w:rPr>
          <w:rFonts w:ascii="Arial" w:hAnsi="Arial" w:cs="Arial"/>
          <w:b/>
          <w:sz w:val="20"/>
          <w:szCs w:val="20"/>
          <w:u w:val="single"/>
        </w:rPr>
        <w:t>Siła wyższa</w:t>
      </w:r>
    </w:p>
    <w:p w14:paraId="7DB56BD5" w14:textId="77777777" w:rsidR="0021159F" w:rsidRPr="0021159F" w:rsidRDefault="0021159F" w:rsidP="009C4BD9">
      <w:pPr>
        <w:numPr>
          <w:ilvl w:val="0"/>
          <w:numId w:val="8"/>
        </w:numPr>
        <w:tabs>
          <w:tab w:val="clear" w:pos="720"/>
        </w:tabs>
        <w:spacing w:line="240" w:lineRule="auto"/>
        <w:ind w:left="426" w:hanging="426"/>
        <w:rPr>
          <w:rFonts w:ascii="Arial" w:hAnsi="Arial" w:cs="Arial"/>
          <w:sz w:val="20"/>
          <w:szCs w:val="20"/>
        </w:rPr>
      </w:pPr>
      <w:r w:rsidRPr="0021159F">
        <w:rPr>
          <w:rFonts w:ascii="Arial" w:hAnsi="Arial" w:cs="Arial"/>
          <w:sz w:val="20"/>
          <w:szCs w:val="20"/>
        </w:rPr>
        <w:t>Strony są zwolnione z odpowiedzialności za niewykonanie lub nienależyte wykonanie Umowy, jeżeli jej realizację uniemożliwiły okoliczności siły wyższej.</w:t>
      </w:r>
    </w:p>
    <w:p w14:paraId="33F6D765" w14:textId="77777777" w:rsidR="0021159F" w:rsidRPr="0021159F" w:rsidRDefault="0021159F" w:rsidP="009C4BD9">
      <w:pPr>
        <w:numPr>
          <w:ilvl w:val="0"/>
          <w:numId w:val="8"/>
        </w:numPr>
        <w:tabs>
          <w:tab w:val="clear" w:pos="720"/>
        </w:tabs>
        <w:spacing w:line="240" w:lineRule="auto"/>
        <w:ind w:left="426" w:hanging="426"/>
        <w:rPr>
          <w:rFonts w:ascii="Arial" w:hAnsi="Arial" w:cs="Arial"/>
          <w:sz w:val="20"/>
          <w:szCs w:val="20"/>
        </w:rPr>
      </w:pPr>
      <w:r w:rsidRPr="0021159F">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FB211D7" w14:textId="77777777" w:rsidR="0021159F" w:rsidRPr="0021159F" w:rsidRDefault="0021159F" w:rsidP="009C4BD9">
      <w:pPr>
        <w:numPr>
          <w:ilvl w:val="0"/>
          <w:numId w:val="8"/>
        </w:numPr>
        <w:tabs>
          <w:tab w:val="clear" w:pos="720"/>
        </w:tabs>
        <w:spacing w:line="240" w:lineRule="auto"/>
        <w:ind w:left="426" w:hanging="426"/>
        <w:rPr>
          <w:rFonts w:ascii="Arial" w:hAnsi="Arial" w:cs="Arial"/>
          <w:sz w:val="20"/>
          <w:szCs w:val="20"/>
        </w:rPr>
      </w:pPr>
      <w:r w:rsidRPr="0021159F">
        <w:rPr>
          <w:rFonts w:ascii="Arial" w:hAnsi="Arial" w:cs="Arial"/>
          <w:sz w:val="20"/>
          <w:szCs w:val="20"/>
        </w:rPr>
        <w:t>Przejawami siły wyższej są w szczególności:</w:t>
      </w:r>
    </w:p>
    <w:p w14:paraId="0D6317E9" w14:textId="77777777" w:rsidR="0021159F" w:rsidRPr="0021159F" w:rsidRDefault="0021159F" w:rsidP="009C4BD9">
      <w:pPr>
        <w:numPr>
          <w:ilvl w:val="0"/>
          <w:numId w:val="27"/>
        </w:numPr>
        <w:tabs>
          <w:tab w:val="left" w:pos="709"/>
        </w:tabs>
        <w:spacing w:line="240" w:lineRule="auto"/>
        <w:ind w:left="851" w:hanging="425"/>
        <w:rPr>
          <w:rFonts w:ascii="Arial" w:hAnsi="Arial" w:cs="Arial"/>
          <w:sz w:val="20"/>
          <w:szCs w:val="20"/>
        </w:rPr>
      </w:pPr>
      <w:r w:rsidRPr="0021159F">
        <w:rPr>
          <w:rFonts w:ascii="Arial" w:hAnsi="Arial" w:cs="Arial"/>
          <w:sz w:val="20"/>
          <w:szCs w:val="20"/>
        </w:rPr>
        <w:t>klęski żywiołowe np. pożar, powódź, trzęsienie ziemi itp.,</w:t>
      </w:r>
    </w:p>
    <w:p w14:paraId="2D98FEF7" w14:textId="77777777" w:rsidR="0021159F" w:rsidRPr="0021159F" w:rsidRDefault="0021159F" w:rsidP="009C4BD9">
      <w:pPr>
        <w:numPr>
          <w:ilvl w:val="0"/>
          <w:numId w:val="27"/>
        </w:numPr>
        <w:tabs>
          <w:tab w:val="left" w:pos="709"/>
        </w:tabs>
        <w:spacing w:line="240" w:lineRule="auto"/>
        <w:ind w:left="851" w:hanging="425"/>
        <w:rPr>
          <w:rFonts w:ascii="Arial" w:hAnsi="Arial" w:cs="Arial"/>
          <w:sz w:val="20"/>
          <w:szCs w:val="20"/>
        </w:rPr>
      </w:pPr>
      <w:r w:rsidRPr="0021159F">
        <w:rPr>
          <w:rFonts w:ascii="Arial" w:hAnsi="Arial" w:cs="Arial"/>
          <w:sz w:val="20"/>
          <w:szCs w:val="20"/>
        </w:rPr>
        <w:t>akty władzy państwowej np. stan wojenny, stan wyjątkowy itp.,</w:t>
      </w:r>
    </w:p>
    <w:p w14:paraId="617A21D8" w14:textId="77777777" w:rsidR="0021159F" w:rsidRPr="0021159F" w:rsidRDefault="0021159F" w:rsidP="009C4BD9">
      <w:pPr>
        <w:numPr>
          <w:ilvl w:val="0"/>
          <w:numId w:val="27"/>
        </w:numPr>
        <w:tabs>
          <w:tab w:val="left" w:pos="709"/>
        </w:tabs>
        <w:spacing w:line="240" w:lineRule="auto"/>
        <w:ind w:left="851" w:hanging="425"/>
        <w:rPr>
          <w:rFonts w:ascii="Arial" w:hAnsi="Arial" w:cs="Arial"/>
          <w:sz w:val="20"/>
          <w:szCs w:val="20"/>
        </w:rPr>
      </w:pPr>
      <w:r w:rsidRPr="0021159F">
        <w:rPr>
          <w:rFonts w:ascii="Arial" w:hAnsi="Arial" w:cs="Arial"/>
          <w:sz w:val="20"/>
          <w:szCs w:val="20"/>
        </w:rPr>
        <w:t>poważne zakłócenia w funkcjonowaniu transportu,</w:t>
      </w:r>
    </w:p>
    <w:p w14:paraId="25714CB0" w14:textId="77777777" w:rsidR="0021159F" w:rsidRPr="0021159F" w:rsidRDefault="0021159F" w:rsidP="009C4BD9">
      <w:pPr>
        <w:numPr>
          <w:ilvl w:val="0"/>
          <w:numId w:val="8"/>
        </w:numPr>
        <w:tabs>
          <w:tab w:val="clear" w:pos="720"/>
          <w:tab w:val="num" w:pos="360"/>
        </w:tabs>
        <w:spacing w:line="240" w:lineRule="auto"/>
        <w:ind w:left="426" w:hanging="426"/>
        <w:rPr>
          <w:rFonts w:ascii="Arial" w:hAnsi="Arial" w:cs="Arial"/>
          <w:sz w:val="20"/>
          <w:szCs w:val="20"/>
        </w:rPr>
      </w:pPr>
      <w:r w:rsidRPr="0021159F">
        <w:rPr>
          <w:rFonts w:ascii="Arial" w:hAnsi="Arial" w:cs="Arial"/>
          <w:sz w:val="20"/>
          <w:szCs w:val="20"/>
        </w:rPr>
        <w:t xml:space="preserve"> Strony zobowiązują się wzajemnie do niezwłocznego informowania o zaistnieniu okoliczności stanowiącej siłę wyższą, o czasie jej trwania i przewidywanych skutkach dla Umowy.</w:t>
      </w:r>
    </w:p>
    <w:p w14:paraId="0697C106" w14:textId="77777777" w:rsidR="0021159F" w:rsidRPr="0021159F" w:rsidRDefault="0021159F" w:rsidP="009C4BD9">
      <w:pPr>
        <w:numPr>
          <w:ilvl w:val="0"/>
          <w:numId w:val="8"/>
        </w:numPr>
        <w:tabs>
          <w:tab w:val="clear" w:pos="720"/>
          <w:tab w:val="left" w:pos="426"/>
        </w:tabs>
        <w:spacing w:line="240" w:lineRule="auto"/>
        <w:ind w:left="426" w:hanging="426"/>
        <w:rPr>
          <w:rFonts w:ascii="Arial" w:hAnsi="Arial" w:cs="Arial"/>
          <w:sz w:val="20"/>
          <w:szCs w:val="20"/>
          <w:u w:val="single"/>
        </w:rPr>
      </w:pPr>
      <w:r w:rsidRPr="0021159F">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06D4C8CB" w14:textId="77777777" w:rsidR="00150DA2" w:rsidRPr="00150DA2" w:rsidRDefault="00150DA2" w:rsidP="00357240">
      <w:pPr>
        <w:tabs>
          <w:tab w:val="left" w:pos="426"/>
        </w:tabs>
        <w:spacing w:line="240" w:lineRule="auto"/>
        <w:rPr>
          <w:rFonts w:ascii="Arial" w:hAnsi="Arial" w:cs="Arial"/>
          <w:sz w:val="20"/>
          <w:szCs w:val="20"/>
          <w:u w:val="single"/>
        </w:rPr>
      </w:pPr>
    </w:p>
    <w:p w14:paraId="2C27BD68" w14:textId="77777777" w:rsidR="00150DA2" w:rsidRPr="00150DA2" w:rsidRDefault="00150DA2" w:rsidP="00357240">
      <w:pPr>
        <w:spacing w:line="240" w:lineRule="auto"/>
        <w:jc w:val="center"/>
        <w:rPr>
          <w:rFonts w:ascii="Arial" w:hAnsi="Arial" w:cs="Arial"/>
          <w:b/>
          <w:sz w:val="20"/>
          <w:szCs w:val="20"/>
        </w:rPr>
      </w:pPr>
      <w:r w:rsidRPr="00150DA2">
        <w:rPr>
          <w:rFonts w:ascii="Arial" w:hAnsi="Arial" w:cs="Arial"/>
          <w:b/>
          <w:sz w:val="20"/>
          <w:szCs w:val="20"/>
        </w:rPr>
        <w:t>§ 11</w:t>
      </w:r>
      <w:r w:rsidR="001A6902">
        <w:rPr>
          <w:rFonts w:ascii="Arial" w:hAnsi="Arial" w:cs="Arial"/>
          <w:b/>
          <w:sz w:val="20"/>
          <w:szCs w:val="20"/>
        </w:rPr>
        <w:t>.</w:t>
      </w:r>
    </w:p>
    <w:p w14:paraId="0B9A1853" w14:textId="77777777" w:rsidR="00150DA2" w:rsidRPr="00150DA2" w:rsidRDefault="00150DA2" w:rsidP="00357240">
      <w:pPr>
        <w:spacing w:line="240" w:lineRule="auto"/>
        <w:jc w:val="center"/>
        <w:rPr>
          <w:rFonts w:ascii="Arial" w:hAnsi="Arial" w:cs="Arial"/>
          <w:b/>
          <w:sz w:val="20"/>
          <w:szCs w:val="20"/>
          <w:u w:val="single"/>
        </w:rPr>
      </w:pPr>
      <w:r w:rsidRPr="00150DA2">
        <w:rPr>
          <w:rFonts w:ascii="Arial" w:hAnsi="Arial" w:cs="Arial"/>
          <w:b/>
          <w:sz w:val="20"/>
          <w:szCs w:val="20"/>
          <w:u w:val="single"/>
        </w:rPr>
        <w:t>Ochrona danych osobowych</w:t>
      </w:r>
    </w:p>
    <w:p w14:paraId="31A3DDF4" w14:textId="77777777" w:rsidR="0021159F" w:rsidRPr="0021159F" w:rsidRDefault="0021159F" w:rsidP="00357240">
      <w:pPr>
        <w:spacing w:line="240" w:lineRule="auto"/>
        <w:ind w:left="360" w:hanging="360"/>
        <w:rPr>
          <w:rFonts w:ascii="Arial" w:hAnsi="Arial" w:cs="Arial"/>
          <w:sz w:val="20"/>
          <w:szCs w:val="20"/>
        </w:rPr>
      </w:pPr>
      <w:r w:rsidRPr="0021159F">
        <w:rPr>
          <w:rFonts w:ascii="Arial" w:hAnsi="Arial" w:cs="Arial"/>
          <w:sz w:val="20"/>
          <w:szCs w:val="20"/>
        </w:rPr>
        <w:t>1.</w:t>
      </w:r>
      <w:r w:rsidRPr="0021159F">
        <w:rPr>
          <w:rFonts w:ascii="Arial" w:hAnsi="Arial" w:cs="Arial"/>
          <w:sz w:val="20"/>
          <w:szCs w:val="20"/>
        </w:rPr>
        <w:tab/>
        <w:t>Strony zobowiązują się do ochrony danych osobowych udostępnionych wzajemnie w związku z wykonywaniem Umowy, w tym do stosowania organizacyjnych i technicznych środków ochrony danych osobowych</w:t>
      </w:r>
      <w:r w:rsidR="00D978DE">
        <w:rPr>
          <w:rFonts w:ascii="Arial" w:hAnsi="Arial" w:cs="Arial"/>
          <w:sz w:val="20"/>
          <w:szCs w:val="20"/>
        </w:rPr>
        <w:t xml:space="preserve"> </w:t>
      </w:r>
      <w:r w:rsidRPr="0021159F">
        <w:rPr>
          <w:rFonts w:ascii="Arial" w:hAnsi="Arial" w:cs="Arial"/>
          <w:sz w:val="20"/>
          <w:szCs w:val="20"/>
        </w:rPr>
        <w:t>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76869D26" w14:textId="77777777" w:rsidR="0021159F" w:rsidRPr="0021159F" w:rsidRDefault="0021159F" w:rsidP="00357240">
      <w:pPr>
        <w:spacing w:line="240" w:lineRule="auto"/>
        <w:ind w:left="360" w:hanging="360"/>
        <w:rPr>
          <w:rFonts w:ascii="Arial" w:hAnsi="Arial" w:cs="Arial"/>
          <w:sz w:val="20"/>
          <w:szCs w:val="20"/>
        </w:rPr>
      </w:pPr>
      <w:r w:rsidRPr="0021159F">
        <w:rPr>
          <w:rFonts w:ascii="Arial" w:hAnsi="Arial" w:cs="Arial"/>
          <w:sz w:val="20"/>
          <w:szCs w:val="20"/>
        </w:rPr>
        <w:t>2.</w:t>
      </w:r>
      <w:r w:rsidRPr="0021159F">
        <w:rPr>
          <w:rFonts w:ascii="Arial" w:hAnsi="Arial" w:cs="Arial"/>
          <w:sz w:val="20"/>
          <w:szCs w:val="20"/>
        </w:rPr>
        <w:tab/>
        <w:t>Strony zobowiązują się do stosowania wytycznych lub interpretacji, wydanych przez polski organ nadzoru lub unijny organ doradczy zajmujący się ochroną danych osobowych dotyczących przetwarzania i ochrony danych osobowych.</w:t>
      </w:r>
    </w:p>
    <w:p w14:paraId="2547ADE6" w14:textId="77777777" w:rsidR="0021159F" w:rsidRPr="0021159F" w:rsidRDefault="0021159F" w:rsidP="00357240">
      <w:pPr>
        <w:spacing w:line="240" w:lineRule="auto"/>
        <w:ind w:left="360" w:hanging="360"/>
        <w:rPr>
          <w:rFonts w:ascii="Arial" w:hAnsi="Arial" w:cs="Arial"/>
          <w:color w:val="000000"/>
          <w:sz w:val="20"/>
          <w:szCs w:val="20"/>
        </w:rPr>
      </w:pPr>
      <w:r w:rsidRPr="0021159F">
        <w:rPr>
          <w:rFonts w:ascii="Arial" w:hAnsi="Arial" w:cs="Arial"/>
          <w:sz w:val="20"/>
          <w:szCs w:val="20"/>
        </w:rPr>
        <w:t>3.</w:t>
      </w:r>
      <w:r w:rsidRPr="0021159F">
        <w:rPr>
          <w:rFonts w:ascii="Arial" w:hAnsi="Arial" w:cs="Arial"/>
          <w:sz w:val="20"/>
          <w:szCs w:val="20"/>
        </w:rPr>
        <w:tab/>
        <w:t xml:space="preserve">Strony oświadczają, że pracownicy posiadający dostęp do danych osobowych przedstawicieli Stron Umowy znają przepisy dotyczące ochrony danych osobowych oraz posiadają stosowne upoważnienia uprawniające do przetwarzania danych </w:t>
      </w:r>
      <w:r w:rsidRPr="0021159F">
        <w:rPr>
          <w:rFonts w:ascii="Arial" w:hAnsi="Arial" w:cs="Arial"/>
          <w:color w:val="000000"/>
          <w:sz w:val="20"/>
          <w:szCs w:val="20"/>
        </w:rPr>
        <w:t>osobowych.</w:t>
      </w:r>
    </w:p>
    <w:p w14:paraId="49E70408" w14:textId="77777777" w:rsidR="0021159F" w:rsidRPr="0021159F" w:rsidRDefault="0021159F" w:rsidP="00357240">
      <w:pPr>
        <w:spacing w:line="240" w:lineRule="auto"/>
        <w:ind w:left="360" w:hanging="360"/>
        <w:rPr>
          <w:rFonts w:ascii="Arial" w:hAnsi="Arial" w:cs="Arial"/>
          <w:sz w:val="20"/>
          <w:szCs w:val="20"/>
        </w:rPr>
      </w:pPr>
      <w:r w:rsidRPr="0021159F">
        <w:rPr>
          <w:rFonts w:ascii="Arial" w:hAnsi="Arial" w:cs="Arial"/>
          <w:sz w:val="20"/>
          <w:szCs w:val="20"/>
        </w:rPr>
        <w:t>4.</w:t>
      </w:r>
      <w:r w:rsidRPr="0021159F">
        <w:rPr>
          <w:rFonts w:ascii="Arial" w:hAnsi="Arial" w:cs="Arial"/>
          <w:sz w:val="20"/>
          <w:szCs w:val="20"/>
        </w:rPr>
        <w:tab/>
      </w:r>
      <w:r w:rsidRPr="0021159F">
        <w:rPr>
          <w:rFonts w:ascii="Arial" w:hAnsi="Arial" w:cs="Arial"/>
          <w:color w:val="000000"/>
          <w:sz w:val="20"/>
          <w:szCs w:val="20"/>
        </w:rPr>
        <w:t xml:space="preserve">Strony oświadczają, że dane osobowe ich przedstawicieli uzyskane w związku z realizacją umowy, zostaną wykorzystane wyłącznie w celu realizacji jej przedmiotu i tak długo jak jest to niezbędne do jej wykonania, </w:t>
      </w:r>
      <w:r>
        <w:rPr>
          <w:rFonts w:ascii="Arial" w:hAnsi="Arial" w:cs="Arial"/>
          <w:color w:val="000000"/>
          <w:sz w:val="20"/>
          <w:szCs w:val="20"/>
        </w:rPr>
        <w:br/>
      </w:r>
      <w:r w:rsidRPr="0021159F">
        <w:rPr>
          <w:rFonts w:ascii="Arial" w:hAnsi="Arial" w:cs="Arial"/>
          <w:color w:val="000000"/>
          <w:sz w:val="20"/>
          <w:szCs w:val="20"/>
        </w:rPr>
        <w:t>a po tym czasie przez okres odpowiadający terminowi przedawnienia roszczeń Stron Umowy.</w:t>
      </w:r>
    </w:p>
    <w:p w14:paraId="14289F28" w14:textId="77777777" w:rsidR="002F7DA0" w:rsidRDefault="002F7DA0" w:rsidP="00357240">
      <w:pPr>
        <w:spacing w:line="240" w:lineRule="auto"/>
        <w:jc w:val="center"/>
        <w:rPr>
          <w:rFonts w:ascii="Arial" w:hAnsi="Arial" w:cs="Arial"/>
          <w:b/>
          <w:sz w:val="20"/>
          <w:szCs w:val="20"/>
        </w:rPr>
      </w:pPr>
    </w:p>
    <w:p w14:paraId="756E8FC1" w14:textId="77777777" w:rsidR="0021159F" w:rsidRPr="0021159F" w:rsidRDefault="0021159F" w:rsidP="00357240">
      <w:pPr>
        <w:spacing w:line="240" w:lineRule="auto"/>
        <w:jc w:val="center"/>
        <w:rPr>
          <w:rFonts w:ascii="Arial" w:eastAsia="Calibri" w:hAnsi="Arial" w:cs="Arial"/>
          <w:b/>
          <w:sz w:val="20"/>
          <w:szCs w:val="20"/>
          <w:u w:val="single"/>
          <w:lang w:eastAsia="en-US"/>
        </w:rPr>
      </w:pPr>
      <w:r w:rsidRPr="0021159F">
        <w:rPr>
          <w:rFonts w:ascii="Arial" w:hAnsi="Arial" w:cs="Arial"/>
          <w:b/>
          <w:sz w:val="20"/>
          <w:szCs w:val="20"/>
        </w:rPr>
        <w:t>§ 12</w:t>
      </w:r>
      <w:r w:rsidR="001A6902">
        <w:rPr>
          <w:rFonts w:ascii="Arial" w:hAnsi="Arial" w:cs="Arial"/>
          <w:b/>
          <w:sz w:val="20"/>
          <w:szCs w:val="20"/>
        </w:rPr>
        <w:t>.</w:t>
      </w:r>
      <w:r>
        <w:rPr>
          <w:rFonts w:ascii="Arial" w:hAnsi="Arial" w:cs="Arial"/>
          <w:b/>
          <w:sz w:val="20"/>
          <w:szCs w:val="20"/>
        </w:rPr>
        <w:br/>
      </w:r>
      <w:r w:rsidRPr="0021159F">
        <w:rPr>
          <w:rFonts w:ascii="Arial" w:eastAsia="Calibri" w:hAnsi="Arial" w:cs="Arial"/>
          <w:b/>
          <w:sz w:val="20"/>
          <w:szCs w:val="20"/>
          <w:u w:val="single"/>
          <w:lang w:eastAsia="en-US"/>
        </w:rPr>
        <w:t>Przetwarzanie danych osobowych</w:t>
      </w:r>
    </w:p>
    <w:p w14:paraId="2D8DD13B" w14:textId="77777777" w:rsidR="0021159F" w:rsidRPr="0021159F" w:rsidRDefault="0021159F" w:rsidP="00357240">
      <w:pPr>
        <w:spacing w:line="240" w:lineRule="auto"/>
        <w:rPr>
          <w:rFonts w:ascii="Arial" w:eastAsia="Calibri" w:hAnsi="Arial" w:cs="Arial"/>
          <w:sz w:val="20"/>
          <w:szCs w:val="20"/>
          <w:lang w:eastAsia="en-US"/>
        </w:rPr>
      </w:pPr>
      <w:r w:rsidRPr="0021159F">
        <w:rPr>
          <w:rFonts w:ascii="Arial" w:eastAsia="Calibri" w:hAnsi="Arial" w:cs="Arial"/>
          <w:sz w:val="20"/>
          <w:szCs w:val="20"/>
          <w:lang w:eastAsia="en-US"/>
        </w:rPr>
        <w:t>Zgodnie z art. 13 ust.1 i ust. 2 Rozporządzenia Parlamentu Europejskiego i Rady (UE) 2016/679 z dnia 27</w:t>
      </w:r>
      <w:r>
        <w:rPr>
          <w:rFonts w:ascii="Arial" w:eastAsia="Calibri" w:hAnsi="Arial" w:cs="Arial"/>
          <w:sz w:val="20"/>
          <w:szCs w:val="20"/>
          <w:lang w:eastAsia="en-US"/>
        </w:rPr>
        <w:t xml:space="preserve"> </w:t>
      </w:r>
      <w:r w:rsidRPr="0021159F">
        <w:rPr>
          <w:rFonts w:ascii="Arial" w:eastAsia="Calibri" w:hAnsi="Arial" w:cs="Arial"/>
          <w:sz w:val="20"/>
          <w:szCs w:val="20"/>
          <w:lang w:eastAsia="en-US"/>
        </w:rPr>
        <w:t>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4A0907D" w14:textId="77777777" w:rsidR="0021159F" w:rsidRPr="0021159F" w:rsidRDefault="0021159F" w:rsidP="009C4BD9">
      <w:pPr>
        <w:numPr>
          <w:ilvl w:val="0"/>
          <w:numId w:val="28"/>
        </w:numPr>
        <w:spacing w:line="240" w:lineRule="auto"/>
        <w:ind w:left="284" w:hanging="284"/>
        <w:rPr>
          <w:rFonts w:ascii="Arial" w:eastAsia="Calibri" w:hAnsi="Arial" w:cs="Arial"/>
          <w:sz w:val="20"/>
          <w:szCs w:val="20"/>
          <w:lang w:eastAsia="en-US"/>
        </w:rPr>
      </w:pPr>
      <w:r w:rsidRPr="0021159F">
        <w:rPr>
          <w:rFonts w:ascii="Arial" w:eastAsia="Calibri" w:hAnsi="Arial" w:cs="Arial"/>
          <w:sz w:val="20"/>
          <w:szCs w:val="20"/>
          <w:lang w:eastAsia="en-US"/>
        </w:rPr>
        <w:t>Administratorem danych osobowych Wykonawcy jest WĘGLOKOKS KRAJ Sp. z o.o., z siedzibą 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 Administratorem.</w:t>
      </w:r>
    </w:p>
    <w:p w14:paraId="0ED3CCE7" w14:textId="77777777" w:rsidR="0021159F" w:rsidRPr="0021159F" w:rsidRDefault="0021159F" w:rsidP="009C4BD9">
      <w:pPr>
        <w:numPr>
          <w:ilvl w:val="0"/>
          <w:numId w:val="28"/>
        </w:numPr>
        <w:spacing w:line="240" w:lineRule="auto"/>
        <w:ind w:left="284" w:hanging="284"/>
        <w:rPr>
          <w:rFonts w:ascii="Arial" w:eastAsia="Calibri" w:hAnsi="Arial" w:cs="Arial"/>
          <w:sz w:val="20"/>
          <w:szCs w:val="20"/>
          <w:lang w:eastAsia="en-US"/>
        </w:rPr>
      </w:pPr>
      <w:r w:rsidRPr="0021159F">
        <w:rPr>
          <w:rFonts w:ascii="Arial" w:eastAsia="Calibri" w:hAnsi="Arial" w:cs="Arial"/>
          <w:sz w:val="20"/>
          <w:szCs w:val="20"/>
          <w:lang w:eastAsia="en-US"/>
        </w:rPr>
        <w:t xml:space="preserve">Dane kontaktowe Inspektora Ochrony Danych Osobowych w WĘGLOKOKS KRAJ Sp. z o.o.: adres 41-905 </w:t>
      </w:r>
      <w:r w:rsidRPr="0021159F">
        <w:rPr>
          <w:rFonts w:ascii="Arial" w:eastAsia="Calibri" w:hAnsi="Arial" w:cs="Arial"/>
          <w:sz w:val="20"/>
          <w:szCs w:val="20"/>
          <w:lang w:eastAsia="en-US"/>
        </w:rPr>
        <w:lastRenderedPageBreak/>
        <w:t xml:space="preserve">Bytom, ul. Konstytucji 76 adres e-mail: </w:t>
      </w:r>
      <w:hyperlink r:id="rId16" w:history="1">
        <w:r w:rsidRPr="00E1577C">
          <w:rPr>
            <w:rFonts w:ascii="Arial" w:eastAsia="Calibri" w:hAnsi="Arial" w:cs="Arial"/>
            <w:color w:val="000000"/>
            <w:sz w:val="20"/>
            <w:szCs w:val="20"/>
            <w:u w:val="single"/>
            <w:lang w:eastAsia="en-US"/>
          </w:rPr>
          <w:t>iod@weglokokskraj.pl</w:t>
        </w:r>
      </w:hyperlink>
      <w:r w:rsidRPr="00E1577C">
        <w:rPr>
          <w:rFonts w:ascii="Arial" w:eastAsia="Calibri" w:hAnsi="Arial" w:cs="Arial"/>
          <w:color w:val="000000"/>
          <w:sz w:val="20"/>
          <w:szCs w:val="20"/>
          <w:lang w:eastAsia="en-US"/>
        </w:rPr>
        <w:t>, tel</w:t>
      </w:r>
      <w:r w:rsidRPr="0021159F">
        <w:rPr>
          <w:rFonts w:ascii="Arial" w:eastAsia="Calibri" w:hAnsi="Arial" w:cs="Arial"/>
          <w:sz w:val="20"/>
          <w:szCs w:val="20"/>
          <w:lang w:eastAsia="en-US"/>
        </w:rPr>
        <w:t>. 32 718 16 67.</w:t>
      </w:r>
    </w:p>
    <w:p w14:paraId="6E6863F3" w14:textId="77777777" w:rsidR="0021159F" w:rsidRPr="0021159F" w:rsidRDefault="0021159F" w:rsidP="009C4BD9">
      <w:pPr>
        <w:numPr>
          <w:ilvl w:val="0"/>
          <w:numId w:val="28"/>
        </w:numPr>
        <w:spacing w:line="240" w:lineRule="auto"/>
        <w:ind w:left="284" w:hanging="284"/>
        <w:rPr>
          <w:rFonts w:ascii="Arial" w:eastAsia="Calibri" w:hAnsi="Arial" w:cs="Arial"/>
          <w:sz w:val="20"/>
          <w:szCs w:val="20"/>
          <w:lang w:eastAsia="en-US"/>
        </w:rPr>
      </w:pPr>
      <w:r w:rsidRPr="0021159F">
        <w:rPr>
          <w:rFonts w:ascii="Arial" w:eastAsia="Calibri" w:hAnsi="Arial" w:cs="Arial"/>
          <w:sz w:val="20"/>
          <w:szCs w:val="20"/>
          <w:lang w:eastAsia="en-US"/>
        </w:rPr>
        <w:t>Przetwarzanie przekazanych przez Wykonawcę danych osobowych może dotyczyć reprezentantów Wykonawcy, właścicieli lub pracowników.</w:t>
      </w:r>
    </w:p>
    <w:p w14:paraId="35CF5DA9" w14:textId="77777777" w:rsidR="0021159F" w:rsidRPr="0021159F" w:rsidRDefault="0021159F" w:rsidP="009C4BD9">
      <w:pPr>
        <w:numPr>
          <w:ilvl w:val="0"/>
          <w:numId w:val="28"/>
        </w:numPr>
        <w:spacing w:line="240" w:lineRule="auto"/>
        <w:ind w:left="284" w:hanging="284"/>
        <w:rPr>
          <w:rFonts w:ascii="Arial" w:eastAsia="Calibri" w:hAnsi="Arial" w:cs="Arial"/>
          <w:sz w:val="20"/>
          <w:szCs w:val="20"/>
          <w:lang w:eastAsia="en-US"/>
        </w:rPr>
      </w:pPr>
      <w:r w:rsidRPr="0021159F">
        <w:rPr>
          <w:rFonts w:ascii="Arial" w:eastAsia="Calibri" w:hAnsi="Arial" w:cs="Arial"/>
          <w:sz w:val="20"/>
          <w:szCs w:val="20"/>
          <w:lang w:eastAsia="en-US"/>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6F48E3F3" w14:textId="77777777" w:rsidR="0021159F" w:rsidRPr="0021159F" w:rsidRDefault="0021159F" w:rsidP="009C4BD9">
      <w:pPr>
        <w:numPr>
          <w:ilvl w:val="0"/>
          <w:numId w:val="28"/>
        </w:numPr>
        <w:spacing w:line="240" w:lineRule="auto"/>
        <w:ind w:left="284" w:hanging="284"/>
        <w:rPr>
          <w:rFonts w:ascii="Arial" w:eastAsia="Calibri" w:hAnsi="Arial" w:cs="Arial"/>
          <w:sz w:val="20"/>
          <w:szCs w:val="20"/>
          <w:lang w:eastAsia="en-US"/>
        </w:rPr>
      </w:pPr>
      <w:r w:rsidRPr="0021159F">
        <w:rPr>
          <w:rFonts w:ascii="Arial" w:eastAsia="Calibri" w:hAnsi="Arial" w:cs="Arial"/>
          <w:sz w:val="20"/>
          <w:szCs w:val="20"/>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5A5DCD06" w14:textId="77777777" w:rsidR="0021159F" w:rsidRPr="0021159F" w:rsidRDefault="0021159F" w:rsidP="009C4BD9">
      <w:pPr>
        <w:numPr>
          <w:ilvl w:val="0"/>
          <w:numId w:val="28"/>
        </w:numPr>
        <w:spacing w:line="240" w:lineRule="auto"/>
        <w:ind w:left="284" w:hanging="284"/>
        <w:rPr>
          <w:rFonts w:ascii="Arial" w:eastAsia="Calibri" w:hAnsi="Arial" w:cs="Arial"/>
          <w:sz w:val="20"/>
          <w:szCs w:val="20"/>
          <w:lang w:eastAsia="en-US"/>
        </w:rPr>
      </w:pPr>
      <w:r w:rsidRPr="0021159F">
        <w:rPr>
          <w:rFonts w:ascii="Arial" w:eastAsia="Calibri" w:hAnsi="Arial" w:cs="Arial"/>
          <w:sz w:val="20"/>
          <w:szCs w:val="20"/>
          <w:lang w:eastAsia="en-US"/>
        </w:rPr>
        <w:t xml:space="preserve">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w:t>
      </w:r>
      <w:r w:rsidR="001A0B5A">
        <w:rPr>
          <w:rFonts w:ascii="Arial" w:eastAsia="Calibri" w:hAnsi="Arial" w:cs="Arial"/>
          <w:sz w:val="20"/>
          <w:szCs w:val="20"/>
          <w:lang w:eastAsia="en-US"/>
        </w:rPr>
        <w:br/>
      </w:r>
      <w:r w:rsidRPr="0021159F">
        <w:rPr>
          <w:rFonts w:ascii="Arial" w:eastAsia="Calibri" w:hAnsi="Arial" w:cs="Arial"/>
          <w:sz w:val="20"/>
          <w:szCs w:val="20"/>
          <w:lang w:eastAsia="en-US"/>
        </w:rPr>
        <w:t>o powierzeniu przetwarzania danych osobowych, w zakresie niezbędnym do wykonania przez nich zleceń dla Administratora.</w:t>
      </w:r>
    </w:p>
    <w:p w14:paraId="5B8F40CF" w14:textId="77777777" w:rsidR="0021159F" w:rsidRPr="0021159F" w:rsidRDefault="0021159F" w:rsidP="009C4BD9">
      <w:pPr>
        <w:numPr>
          <w:ilvl w:val="0"/>
          <w:numId w:val="28"/>
        </w:numPr>
        <w:spacing w:line="240" w:lineRule="auto"/>
        <w:ind w:left="284" w:hanging="284"/>
        <w:rPr>
          <w:rFonts w:ascii="Arial" w:eastAsia="Calibri" w:hAnsi="Arial" w:cs="Arial"/>
          <w:sz w:val="20"/>
          <w:szCs w:val="20"/>
          <w:lang w:eastAsia="en-US"/>
        </w:rPr>
      </w:pPr>
      <w:r w:rsidRPr="0021159F">
        <w:rPr>
          <w:rFonts w:ascii="Arial" w:eastAsia="Calibri" w:hAnsi="Arial" w:cs="Arial"/>
          <w:sz w:val="20"/>
          <w:szCs w:val="20"/>
          <w:lang w:eastAsia="en-US"/>
        </w:rPr>
        <w:t xml:space="preserve">Dane osobowe Wykonawcy będą przetwarzane w okresie prowadzenia postępowania o udzielenie zamówienia a także 5 lat po jego zakończeniu. Dane osobowe będą przechowywane zgodnie z obowiązującymi przepisami. </w:t>
      </w:r>
    </w:p>
    <w:p w14:paraId="21B6390A" w14:textId="77777777" w:rsidR="0021159F" w:rsidRPr="0021159F" w:rsidRDefault="0021159F" w:rsidP="009C4BD9">
      <w:pPr>
        <w:numPr>
          <w:ilvl w:val="0"/>
          <w:numId w:val="28"/>
        </w:numPr>
        <w:spacing w:line="240" w:lineRule="auto"/>
        <w:ind w:left="284" w:hanging="284"/>
        <w:rPr>
          <w:rFonts w:ascii="Arial" w:eastAsia="Calibri" w:hAnsi="Arial" w:cs="Arial"/>
          <w:sz w:val="20"/>
          <w:szCs w:val="20"/>
          <w:lang w:eastAsia="en-US"/>
        </w:rPr>
      </w:pPr>
      <w:r w:rsidRPr="0021159F">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66B7076D" w14:textId="77777777" w:rsidR="0021159F" w:rsidRPr="00E074F1" w:rsidRDefault="0021159F" w:rsidP="009C4BD9">
      <w:pPr>
        <w:numPr>
          <w:ilvl w:val="0"/>
          <w:numId w:val="28"/>
        </w:numPr>
        <w:tabs>
          <w:tab w:val="left" w:pos="284"/>
        </w:tabs>
        <w:spacing w:line="240" w:lineRule="auto"/>
        <w:ind w:left="284" w:hanging="284"/>
        <w:rPr>
          <w:rFonts w:ascii="Arial" w:eastAsia="Calibri" w:hAnsi="Arial" w:cs="Arial"/>
          <w:sz w:val="20"/>
          <w:szCs w:val="20"/>
          <w:lang w:eastAsia="en-US"/>
        </w:rPr>
      </w:pPr>
      <w:r w:rsidRPr="0021159F">
        <w:rPr>
          <w:rFonts w:ascii="Arial" w:eastAsia="Calibri" w:hAnsi="Arial" w:cs="Arial"/>
          <w:sz w:val="20"/>
          <w:szCs w:val="20"/>
          <w:lang w:eastAsia="en-US"/>
        </w:rPr>
        <w:t>Wykonawca ma prawo wniesienia skargi do Inspektora Ochrony Danych Osobowych w WĘGLOKOKS KRAJ Sp. z o. o.</w:t>
      </w:r>
      <w:r w:rsidR="00E074F1">
        <w:rPr>
          <w:rFonts w:ascii="Arial" w:eastAsia="Calibri" w:hAnsi="Arial" w:cs="Arial"/>
          <w:sz w:val="20"/>
          <w:szCs w:val="20"/>
          <w:lang w:eastAsia="en-US"/>
        </w:rPr>
        <w:t xml:space="preserve">, </w:t>
      </w:r>
      <w:r w:rsidRPr="0021159F">
        <w:rPr>
          <w:rFonts w:ascii="Arial" w:eastAsia="Calibri" w:hAnsi="Arial" w:cs="Arial"/>
          <w:sz w:val="20"/>
          <w:szCs w:val="20"/>
          <w:lang w:eastAsia="en-US"/>
        </w:rPr>
        <w:t xml:space="preserve"> adres 41-905 Bytom, ul. Konstytucji 76 adres e-mail:</w:t>
      </w:r>
      <w:r w:rsidR="00E074F1">
        <w:rPr>
          <w:rFonts w:ascii="Arial" w:eastAsia="Calibri" w:hAnsi="Arial" w:cs="Arial"/>
          <w:sz w:val="20"/>
          <w:szCs w:val="20"/>
          <w:lang w:eastAsia="en-US"/>
        </w:rPr>
        <w:t xml:space="preserve"> </w:t>
      </w:r>
      <w:r w:rsidRPr="00E074F1">
        <w:rPr>
          <w:rFonts w:ascii="Arial" w:eastAsia="Calibri" w:hAnsi="Arial" w:cs="Arial"/>
          <w:sz w:val="20"/>
          <w:szCs w:val="20"/>
          <w:lang w:eastAsia="en-US"/>
        </w:rPr>
        <w:t>iod@weglokokskraj.pl, tel. 32 718 16 67 lub do Prezesa Urzędu Ochrony Danych Osobowych, 00-193 Warszawa, ul. Stawki 2, gdy uzna, iż przetwarzanie jego danych osobowych narusza przepisy RODO.</w:t>
      </w:r>
    </w:p>
    <w:p w14:paraId="16A4D5CA" w14:textId="77777777" w:rsidR="0021159F" w:rsidRDefault="0021159F" w:rsidP="00357240">
      <w:pPr>
        <w:spacing w:line="240" w:lineRule="auto"/>
        <w:rPr>
          <w:rFonts w:ascii="Arial" w:hAnsi="Arial" w:cs="Arial"/>
          <w:b/>
          <w:sz w:val="20"/>
          <w:szCs w:val="20"/>
        </w:rPr>
      </w:pPr>
    </w:p>
    <w:p w14:paraId="4CAA5D28" w14:textId="77777777" w:rsidR="0021159F" w:rsidRPr="00150DA2" w:rsidRDefault="0021159F" w:rsidP="00357240">
      <w:pPr>
        <w:spacing w:line="240" w:lineRule="auto"/>
        <w:jc w:val="center"/>
        <w:rPr>
          <w:rFonts w:ascii="Arial" w:hAnsi="Arial" w:cs="Arial"/>
          <w:b/>
          <w:sz w:val="20"/>
          <w:szCs w:val="20"/>
        </w:rPr>
      </w:pPr>
      <w:r w:rsidRPr="0021159F">
        <w:rPr>
          <w:rFonts w:ascii="Arial" w:hAnsi="Arial" w:cs="Arial"/>
          <w:b/>
          <w:sz w:val="20"/>
          <w:szCs w:val="20"/>
        </w:rPr>
        <w:t>§</w:t>
      </w:r>
      <w:r>
        <w:rPr>
          <w:rFonts w:ascii="Arial" w:hAnsi="Arial" w:cs="Arial"/>
          <w:b/>
          <w:sz w:val="20"/>
          <w:szCs w:val="20"/>
        </w:rPr>
        <w:t xml:space="preserve"> 13</w:t>
      </w:r>
      <w:r w:rsidR="001A6902">
        <w:rPr>
          <w:rFonts w:ascii="Arial" w:hAnsi="Arial" w:cs="Arial"/>
          <w:b/>
          <w:sz w:val="20"/>
          <w:szCs w:val="20"/>
        </w:rPr>
        <w:t>.</w:t>
      </w:r>
    </w:p>
    <w:p w14:paraId="3EC498E7" w14:textId="77777777" w:rsidR="00150DA2" w:rsidRPr="00150DA2" w:rsidRDefault="00150DA2" w:rsidP="00357240">
      <w:pPr>
        <w:spacing w:line="240" w:lineRule="auto"/>
        <w:jc w:val="center"/>
        <w:rPr>
          <w:rFonts w:ascii="Arial" w:hAnsi="Arial" w:cs="Arial"/>
          <w:b/>
          <w:sz w:val="20"/>
          <w:szCs w:val="20"/>
          <w:u w:val="single"/>
        </w:rPr>
      </w:pPr>
      <w:r w:rsidRPr="00150DA2">
        <w:rPr>
          <w:rFonts w:ascii="Arial" w:hAnsi="Arial" w:cs="Arial"/>
          <w:b/>
          <w:sz w:val="20"/>
          <w:szCs w:val="20"/>
          <w:u w:val="single"/>
        </w:rPr>
        <w:t xml:space="preserve">Ochrona tajemnic przedsiębiorcy, zachowanie poufności </w:t>
      </w:r>
    </w:p>
    <w:p w14:paraId="172AB9CD" w14:textId="77777777" w:rsidR="00150DA2" w:rsidRPr="00150DA2" w:rsidRDefault="00150DA2" w:rsidP="009C4BD9">
      <w:pPr>
        <w:numPr>
          <w:ilvl w:val="0"/>
          <w:numId w:val="9"/>
        </w:numPr>
        <w:spacing w:line="240" w:lineRule="auto"/>
        <w:ind w:left="426" w:hanging="426"/>
        <w:rPr>
          <w:rFonts w:ascii="Arial" w:hAnsi="Arial" w:cs="Arial"/>
          <w:sz w:val="20"/>
          <w:szCs w:val="20"/>
        </w:rPr>
      </w:pPr>
      <w:r w:rsidRPr="00150DA2">
        <w:rPr>
          <w:rFonts w:ascii="Arial" w:hAnsi="Arial" w:cs="Arial"/>
          <w:sz w:val="20"/>
          <w:szCs w:val="20"/>
        </w:rPr>
        <w:t xml:space="preserve">Strony zobowiązują się do zachowania w tajemnicy informacji technicznych, organizacyjnych, handlowych </w:t>
      </w:r>
      <w:r w:rsidR="006759D3">
        <w:rPr>
          <w:rFonts w:ascii="Arial" w:hAnsi="Arial" w:cs="Arial"/>
          <w:sz w:val="20"/>
          <w:szCs w:val="20"/>
        </w:rPr>
        <w:br/>
      </w:r>
      <w:r w:rsidRPr="00150DA2">
        <w:rPr>
          <w:rFonts w:ascii="Arial" w:hAnsi="Arial" w:cs="Arial"/>
          <w:sz w:val="20"/>
          <w:szCs w:val="20"/>
        </w:rPr>
        <w:t xml:space="preserve">i innych, udostępnionych wzajemnie w związku z wykonywaniem Umowy do niewykorzystywania ich </w:t>
      </w:r>
      <w:r w:rsidR="006759D3">
        <w:rPr>
          <w:rFonts w:ascii="Arial" w:hAnsi="Arial" w:cs="Arial"/>
          <w:sz w:val="20"/>
          <w:szCs w:val="20"/>
        </w:rPr>
        <w:br/>
      </w:r>
      <w:r w:rsidRPr="00150DA2">
        <w:rPr>
          <w:rFonts w:ascii="Arial" w:hAnsi="Arial" w:cs="Arial"/>
          <w:sz w:val="20"/>
          <w:szCs w:val="20"/>
        </w:rPr>
        <w:t xml:space="preserve">w jakimkolwiek innym celu niż określony w Umowie, a także do zachowania w tajemnicy tych informacji, których ujawnienie osobom trzecim lub </w:t>
      </w:r>
      <w:r w:rsidR="006759D3">
        <w:rPr>
          <w:rFonts w:ascii="Arial" w:hAnsi="Arial" w:cs="Arial"/>
          <w:sz w:val="20"/>
          <w:szCs w:val="20"/>
        </w:rPr>
        <w:t xml:space="preserve">wykorzystanie ich przez Strony </w:t>
      </w:r>
      <w:r w:rsidRPr="00150DA2">
        <w:rPr>
          <w:rFonts w:ascii="Arial" w:hAnsi="Arial" w:cs="Arial"/>
          <w:sz w:val="20"/>
          <w:szCs w:val="20"/>
        </w:rPr>
        <w:t xml:space="preserve">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D26A5D1" w14:textId="77777777" w:rsidR="00150DA2" w:rsidRPr="00150DA2" w:rsidRDefault="00150DA2" w:rsidP="009C4BD9">
      <w:pPr>
        <w:numPr>
          <w:ilvl w:val="0"/>
          <w:numId w:val="9"/>
        </w:numPr>
        <w:spacing w:line="240" w:lineRule="auto"/>
        <w:ind w:left="426" w:hanging="426"/>
        <w:rPr>
          <w:rFonts w:ascii="Arial" w:hAnsi="Arial" w:cs="Arial"/>
          <w:sz w:val="20"/>
          <w:szCs w:val="20"/>
        </w:rPr>
      </w:pPr>
      <w:r w:rsidRPr="00150DA2">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2EB4338B" w14:textId="77777777" w:rsidR="00150DA2" w:rsidRPr="00150DA2" w:rsidRDefault="00150DA2" w:rsidP="009C4BD9">
      <w:pPr>
        <w:numPr>
          <w:ilvl w:val="0"/>
          <w:numId w:val="9"/>
        </w:numPr>
        <w:spacing w:line="240" w:lineRule="auto"/>
        <w:ind w:left="426" w:hanging="426"/>
        <w:rPr>
          <w:rFonts w:ascii="Arial" w:hAnsi="Arial" w:cs="Arial"/>
          <w:sz w:val="20"/>
          <w:szCs w:val="20"/>
        </w:rPr>
      </w:pPr>
      <w:r w:rsidRPr="00150DA2">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522A358F" w14:textId="77777777" w:rsidR="00150DA2" w:rsidRPr="00150DA2" w:rsidRDefault="00150DA2" w:rsidP="009C4BD9">
      <w:pPr>
        <w:numPr>
          <w:ilvl w:val="0"/>
          <w:numId w:val="9"/>
        </w:numPr>
        <w:spacing w:line="240" w:lineRule="auto"/>
        <w:ind w:left="426" w:hanging="426"/>
        <w:rPr>
          <w:rFonts w:ascii="Arial" w:hAnsi="Arial" w:cs="Arial"/>
          <w:sz w:val="20"/>
          <w:szCs w:val="20"/>
        </w:rPr>
      </w:pPr>
      <w:r w:rsidRPr="00150DA2">
        <w:rPr>
          <w:rFonts w:ascii="Arial" w:hAnsi="Arial" w:cs="Arial"/>
          <w:sz w:val="20"/>
          <w:szCs w:val="20"/>
        </w:rPr>
        <w:t>Wykonawca nie jest zobowiązany traktować, jako poufnej, żadnej informacji ujawnionej mu przez Zamawiającego, która:</w:t>
      </w:r>
    </w:p>
    <w:p w14:paraId="38559587" w14:textId="77777777" w:rsidR="00150DA2" w:rsidRPr="00150DA2" w:rsidRDefault="00150DA2" w:rsidP="009C4BD9">
      <w:pPr>
        <w:numPr>
          <w:ilvl w:val="3"/>
          <w:numId w:val="8"/>
        </w:numPr>
        <w:tabs>
          <w:tab w:val="left" w:pos="851"/>
        </w:tabs>
        <w:spacing w:line="240" w:lineRule="auto"/>
        <w:ind w:left="851" w:hanging="425"/>
        <w:rPr>
          <w:rFonts w:ascii="Arial" w:hAnsi="Arial" w:cs="Arial"/>
          <w:sz w:val="20"/>
          <w:szCs w:val="20"/>
        </w:rPr>
      </w:pPr>
      <w:r w:rsidRPr="00150DA2">
        <w:rPr>
          <w:rFonts w:ascii="Arial" w:hAnsi="Arial" w:cs="Arial"/>
          <w:sz w:val="20"/>
          <w:szCs w:val="20"/>
        </w:rPr>
        <w:t>była zgodnie z prawem znana Wykonawcy przed jej ujawnieniem przez Zamawiającego, lub</w:t>
      </w:r>
    </w:p>
    <w:p w14:paraId="46562912" w14:textId="77777777" w:rsidR="00150DA2" w:rsidRPr="00150DA2" w:rsidRDefault="00150DA2" w:rsidP="009C4BD9">
      <w:pPr>
        <w:numPr>
          <w:ilvl w:val="3"/>
          <w:numId w:val="8"/>
        </w:numPr>
        <w:tabs>
          <w:tab w:val="left" w:pos="851"/>
        </w:tabs>
        <w:spacing w:line="240" w:lineRule="auto"/>
        <w:ind w:left="851" w:hanging="425"/>
        <w:rPr>
          <w:rFonts w:ascii="Arial" w:hAnsi="Arial" w:cs="Arial"/>
          <w:sz w:val="20"/>
          <w:szCs w:val="20"/>
        </w:rPr>
      </w:pPr>
      <w:r w:rsidRPr="00150DA2">
        <w:rPr>
          <w:rFonts w:ascii="Arial" w:hAnsi="Arial" w:cs="Arial"/>
          <w:sz w:val="20"/>
          <w:szCs w:val="20"/>
        </w:rPr>
        <w:t xml:space="preserve">została bez żadnych ograniczeń w zakresie poufności przekazana przez Zamawiającego jakiejkolwiek osobie lub jednostce, lub </w:t>
      </w:r>
    </w:p>
    <w:p w14:paraId="727266E3" w14:textId="77777777" w:rsidR="00150DA2" w:rsidRPr="00150DA2" w:rsidRDefault="00150DA2" w:rsidP="009C4BD9">
      <w:pPr>
        <w:numPr>
          <w:ilvl w:val="3"/>
          <w:numId w:val="8"/>
        </w:numPr>
        <w:tabs>
          <w:tab w:val="left" w:pos="851"/>
        </w:tabs>
        <w:spacing w:line="240" w:lineRule="auto"/>
        <w:ind w:left="851" w:hanging="425"/>
        <w:rPr>
          <w:rFonts w:ascii="Arial" w:hAnsi="Arial" w:cs="Arial"/>
          <w:sz w:val="20"/>
          <w:szCs w:val="20"/>
        </w:rPr>
      </w:pPr>
      <w:r w:rsidRPr="00150DA2">
        <w:rPr>
          <w:rFonts w:ascii="Arial" w:hAnsi="Arial" w:cs="Arial"/>
          <w:sz w:val="20"/>
          <w:szCs w:val="20"/>
        </w:rPr>
        <w:t xml:space="preserve">jest powszechnie znana lub została ujawniona publiczne bez naruszenia niniejszej klauzuli poufności. </w:t>
      </w:r>
    </w:p>
    <w:p w14:paraId="29E1FA04" w14:textId="77777777" w:rsidR="00150DA2" w:rsidRPr="00150DA2" w:rsidRDefault="00150DA2" w:rsidP="009C4BD9">
      <w:pPr>
        <w:numPr>
          <w:ilvl w:val="0"/>
          <w:numId w:val="9"/>
        </w:numPr>
        <w:spacing w:line="240" w:lineRule="auto"/>
        <w:ind w:left="426" w:hanging="426"/>
        <w:rPr>
          <w:rFonts w:ascii="Arial" w:hAnsi="Arial" w:cs="Arial"/>
          <w:sz w:val="20"/>
          <w:szCs w:val="20"/>
        </w:rPr>
      </w:pPr>
      <w:r w:rsidRPr="00150DA2">
        <w:rPr>
          <w:rFonts w:ascii="Arial" w:hAnsi="Arial" w:cs="Arial"/>
          <w:sz w:val="20"/>
          <w:szCs w:val="20"/>
        </w:rPr>
        <w:t>Ujawnienie informacji stanowiących tajemnicę przedsiębiorstwa jest także dopuszczalne w następujących sytuacjach:</w:t>
      </w:r>
    </w:p>
    <w:p w14:paraId="5D41467D" w14:textId="77777777" w:rsidR="00150DA2" w:rsidRPr="00150DA2" w:rsidRDefault="00150DA2" w:rsidP="009C4BD9">
      <w:pPr>
        <w:numPr>
          <w:ilvl w:val="0"/>
          <w:numId w:val="10"/>
        </w:numPr>
        <w:tabs>
          <w:tab w:val="left" w:pos="851"/>
        </w:tabs>
        <w:spacing w:line="240" w:lineRule="auto"/>
        <w:ind w:left="851" w:hanging="425"/>
        <w:rPr>
          <w:rFonts w:ascii="Arial" w:hAnsi="Arial" w:cs="Arial"/>
          <w:sz w:val="20"/>
          <w:szCs w:val="20"/>
        </w:rPr>
      </w:pPr>
      <w:r w:rsidRPr="00150DA2">
        <w:rPr>
          <w:rFonts w:ascii="Arial" w:hAnsi="Arial" w:cs="Arial"/>
          <w:sz w:val="20"/>
          <w:szCs w:val="20"/>
        </w:rPr>
        <w:t>Wykonawca może w razie potrzeby dzielić się informacjami związanymi z realizacją Umowy ze swoimi podwykonawcami zaangażowanymi w realizację niniejszej umowy, z zastrzeżeniem zachowania poufności informacji przez podwykonawców;</w:t>
      </w:r>
    </w:p>
    <w:p w14:paraId="2C3A1DDA" w14:textId="77777777" w:rsidR="00150DA2" w:rsidRPr="00150DA2" w:rsidRDefault="00150DA2" w:rsidP="009C4BD9">
      <w:pPr>
        <w:numPr>
          <w:ilvl w:val="0"/>
          <w:numId w:val="10"/>
        </w:numPr>
        <w:tabs>
          <w:tab w:val="left" w:pos="851"/>
        </w:tabs>
        <w:spacing w:line="240" w:lineRule="auto"/>
        <w:ind w:left="851" w:hanging="425"/>
        <w:rPr>
          <w:rFonts w:ascii="Arial" w:hAnsi="Arial" w:cs="Arial"/>
          <w:sz w:val="20"/>
          <w:szCs w:val="20"/>
        </w:rPr>
      </w:pPr>
      <w:r w:rsidRPr="00150DA2">
        <w:rPr>
          <w:rFonts w:ascii="Arial" w:hAnsi="Arial" w:cs="Arial"/>
          <w:sz w:val="20"/>
          <w:szCs w:val="20"/>
        </w:rPr>
        <w:t xml:space="preserve">Wykonawca może ujawniać informacje osobom trzecim, takim jak doradcy i/lub ubezpieczyciele zobowiązani ustawowo do zachowania tajemnicy zawodowej. </w:t>
      </w:r>
    </w:p>
    <w:p w14:paraId="4C97F203" w14:textId="77777777" w:rsidR="00150DA2" w:rsidRPr="00150DA2" w:rsidRDefault="00150DA2" w:rsidP="009C4BD9">
      <w:pPr>
        <w:numPr>
          <w:ilvl w:val="0"/>
          <w:numId w:val="10"/>
        </w:numPr>
        <w:tabs>
          <w:tab w:val="left" w:pos="851"/>
        </w:tabs>
        <w:spacing w:line="240" w:lineRule="auto"/>
        <w:ind w:left="851" w:hanging="425"/>
        <w:rPr>
          <w:rFonts w:ascii="Arial" w:hAnsi="Arial" w:cs="Arial"/>
          <w:sz w:val="20"/>
          <w:szCs w:val="20"/>
        </w:rPr>
      </w:pPr>
      <w:r w:rsidRPr="00150DA2">
        <w:rPr>
          <w:rFonts w:ascii="Arial" w:hAnsi="Arial" w:cs="Arial"/>
          <w:sz w:val="20"/>
          <w:szCs w:val="20"/>
        </w:rPr>
        <w:t>Wykonawca może ujawniać informacje na żądanie organów państwowych, gdy obowiązek przekazania im takich informacji wynika z przepisów prawa.</w:t>
      </w:r>
    </w:p>
    <w:p w14:paraId="7C2C314E" w14:textId="77777777" w:rsidR="00150DA2" w:rsidRPr="00150DA2" w:rsidRDefault="00150DA2" w:rsidP="009C4BD9">
      <w:pPr>
        <w:numPr>
          <w:ilvl w:val="0"/>
          <w:numId w:val="9"/>
        </w:numPr>
        <w:spacing w:line="240" w:lineRule="auto"/>
        <w:ind w:left="426" w:hanging="426"/>
        <w:rPr>
          <w:rFonts w:ascii="Arial" w:hAnsi="Arial" w:cs="Arial"/>
          <w:sz w:val="20"/>
          <w:szCs w:val="20"/>
        </w:rPr>
      </w:pPr>
      <w:r w:rsidRPr="00150DA2">
        <w:rPr>
          <w:rFonts w:ascii="Arial" w:hAnsi="Arial" w:cs="Arial"/>
          <w:sz w:val="20"/>
          <w:szCs w:val="20"/>
        </w:rPr>
        <w:t>W sytuacjach, o których mowa w ust. 5, podmioty, które pozyskają informacje, są zobowiązane do zachowania ich poufności.</w:t>
      </w:r>
    </w:p>
    <w:p w14:paraId="466C83D5" w14:textId="77777777" w:rsidR="00150DA2" w:rsidRPr="00150DA2" w:rsidRDefault="00150DA2" w:rsidP="009C4BD9">
      <w:pPr>
        <w:numPr>
          <w:ilvl w:val="0"/>
          <w:numId w:val="9"/>
        </w:numPr>
        <w:spacing w:line="240" w:lineRule="auto"/>
        <w:ind w:left="426" w:hanging="426"/>
        <w:rPr>
          <w:rFonts w:ascii="Arial" w:hAnsi="Arial" w:cs="Arial"/>
          <w:sz w:val="20"/>
          <w:szCs w:val="20"/>
        </w:rPr>
      </w:pPr>
      <w:r w:rsidRPr="00150DA2">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w:t>
      </w:r>
      <w:r w:rsidRPr="00150DA2">
        <w:rPr>
          <w:rFonts w:ascii="Arial" w:hAnsi="Arial" w:cs="Arial"/>
          <w:sz w:val="20"/>
          <w:szCs w:val="20"/>
        </w:rPr>
        <w:lastRenderedPageBreak/>
        <w:t>upublicznione ani w części, ani w całości, o ile nie wynika to z innych postanowień Umowy, a jednocześnie nie służy do jej realizacji, z zastrzeżeniem ust. 4 i 5.</w:t>
      </w:r>
    </w:p>
    <w:p w14:paraId="4C0A5E04" w14:textId="77777777" w:rsidR="00150DA2" w:rsidRPr="00150DA2" w:rsidRDefault="00150DA2" w:rsidP="009C4BD9">
      <w:pPr>
        <w:numPr>
          <w:ilvl w:val="0"/>
          <w:numId w:val="9"/>
        </w:numPr>
        <w:spacing w:line="240" w:lineRule="auto"/>
        <w:ind w:left="426" w:hanging="426"/>
        <w:rPr>
          <w:rFonts w:ascii="Arial" w:hAnsi="Arial" w:cs="Arial"/>
          <w:sz w:val="20"/>
          <w:szCs w:val="20"/>
        </w:rPr>
      </w:pPr>
      <w:r w:rsidRPr="00150DA2">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44C59EE9" w14:textId="77777777" w:rsidR="00150DA2" w:rsidRPr="00150DA2" w:rsidRDefault="00150DA2" w:rsidP="009C4BD9">
      <w:pPr>
        <w:numPr>
          <w:ilvl w:val="0"/>
          <w:numId w:val="9"/>
        </w:numPr>
        <w:spacing w:line="240" w:lineRule="auto"/>
        <w:ind w:left="426" w:hanging="426"/>
        <w:rPr>
          <w:rFonts w:ascii="Arial" w:hAnsi="Arial" w:cs="Arial"/>
          <w:sz w:val="20"/>
          <w:szCs w:val="20"/>
        </w:rPr>
      </w:pPr>
      <w:r w:rsidRPr="00150DA2">
        <w:rPr>
          <w:rFonts w:ascii="Arial" w:hAnsi="Arial" w:cs="Arial"/>
          <w:sz w:val="20"/>
          <w:szCs w:val="20"/>
        </w:rPr>
        <w:t>W przypadku naruszenia przez którąkolwiek ze Stron zasady poufności Strona poszkodowana ma prawo dochodzenia odszkodowania na zasadach ogólnych kodeksu cywilnego.</w:t>
      </w:r>
    </w:p>
    <w:p w14:paraId="6C6E3A37" w14:textId="77777777" w:rsidR="00150DA2" w:rsidRPr="00150DA2" w:rsidRDefault="00150DA2" w:rsidP="00357240">
      <w:pPr>
        <w:spacing w:line="240" w:lineRule="auto"/>
        <w:rPr>
          <w:rFonts w:ascii="Arial" w:hAnsi="Arial" w:cs="Arial"/>
          <w:sz w:val="20"/>
          <w:szCs w:val="20"/>
        </w:rPr>
      </w:pPr>
    </w:p>
    <w:p w14:paraId="5BBC4D8F" w14:textId="77777777" w:rsidR="00150DA2" w:rsidRPr="00150DA2" w:rsidRDefault="00150DA2" w:rsidP="00357240">
      <w:pPr>
        <w:spacing w:line="240" w:lineRule="auto"/>
        <w:jc w:val="center"/>
        <w:rPr>
          <w:rFonts w:ascii="Arial" w:hAnsi="Arial" w:cs="Arial"/>
          <w:b/>
          <w:sz w:val="20"/>
          <w:szCs w:val="20"/>
        </w:rPr>
      </w:pPr>
      <w:r w:rsidRPr="00150DA2">
        <w:rPr>
          <w:rFonts w:ascii="Arial" w:hAnsi="Arial" w:cs="Arial"/>
          <w:b/>
          <w:sz w:val="20"/>
          <w:szCs w:val="20"/>
        </w:rPr>
        <w:t>§ 1</w:t>
      </w:r>
      <w:r w:rsidR="0021159F">
        <w:rPr>
          <w:rFonts w:ascii="Arial" w:hAnsi="Arial" w:cs="Arial"/>
          <w:b/>
          <w:sz w:val="20"/>
          <w:szCs w:val="20"/>
        </w:rPr>
        <w:t>4</w:t>
      </w:r>
      <w:r w:rsidR="001A6902">
        <w:rPr>
          <w:rFonts w:ascii="Arial" w:hAnsi="Arial" w:cs="Arial"/>
          <w:b/>
          <w:sz w:val="20"/>
          <w:szCs w:val="20"/>
        </w:rPr>
        <w:t>.</w:t>
      </w:r>
    </w:p>
    <w:p w14:paraId="61F85145" w14:textId="77777777" w:rsidR="00150DA2" w:rsidRPr="00150DA2" w:rsidRDefault="00150DA2" w:rsidP="00357240">
      <w:pPr>
        <w:spacing w:line="240" w:lineRule="auto"/>
        <w:jc w:val="center"/>
        <w:rPr>
          <w:rFonts w:ascii="Arial" w:hAnsi="Arial" w:cs="Arial"/>
          <w:b/>
          <w:bCs/>
          <w:sz w:val="20"/>
          <w:szCs w:val="20"/>
          <w:u w:val="single"/>
        </w:rPr>
      </w:pPr>
      <w:r w:rsidRPr="00150DA2">
        <w:rPr>
          <w:rFonts w:ascii="Arial" w:hAnsi="Arial" w:cs="Arial"/>
          <w:b/>
          <w:bCs/>
          <w:sz w:val="20"/>
          <w:szCs w:val="20"/>
          <w:u w:val="single"/>
        </w:rPr>
        <w:t>Ochrona informacji niejawnych</w:t>
      </w:r>
    </w:p>
    <w:p w14:paraId="1D46582B" w14:textId="77777777" w:rsidR="00700351" w:rsidRPr="002A19A0" w:rsidRDefault="00700351" w:rsidP="00357240">
      <w:pPr>
        <w:spacing w:line="240" w:lineRule="auto"/>
        <w:rPr>
          <w:rFonts w:ascii="Arial" w:hAnsi="Arial" w:cs="Arial"/>
          <w:sz w:val="20"/>
          <w:szCs w:val="20"/>
        </w:rPr>
      </w:pPr>
      <w:bookmarkStart w:id="3" w:name="_Hlk520374252"/>
      <w:r w:rsidRPr="002A19A0">
        <w:rPr>
          <w:rFonts w:ascii="Arial" w:hAnsi="Arial" w:cs="Arial"/>
          <w:sz w:val="20"/>
          <w:szCs w:val="20"/>
        </w:rPr>
        <w:t xml:space="preserve">W trakcie wykonywania umowy będą przestrzegane przez Strony zapisy ustawy z dnia 5 sierpnia 2010 r. </w:t>
      </w:r>
      <w:r>
        <w:rPr>
          <w:rFonts w:ascii="Arial" w:hAnsi="Arial" w:cs="Arial"/>
          <w:sz w:val="20"/>
          <w:szCs w:val="20"/>
        </w:rPr>
        <w:br/>
      </w:r>
      <w:r w:rsidRPr="002A19A0">
        <w:rPr>
          <w:rFonts w:ascii="Arial" w:hAnsi="Arial" w:cs="Arial"/>
          <w:sz w:val="20"/>
          <w:szCs w:val="20"/>
        </w:rPr>
        <w:t xml:space="preserve">o ochronie informacji niejawnych  </w:t>
      </w:r>
      <w:r w:rsidRPr="00EF1A93">
        <w:rPr>
          <w:rFonts w:ascii="Arial" w:hAnsi="Arial" w:cs="Arial"/>
          <w:sz w:val="20"/>
          <w:szCs w:val="20"/>
        </w:rPr>
        <w:t>(</w:t>
      </w:r>
      <w:proofErr w:type="spellStart"/>
      <w:r w:rsidRPr="00EF1A93">
        <w:rPr>
          <w:rFonts w:ascii="Arial" w:hAnsi="Arial" w:cs="Arial"/>
          <w:sz w:val="20"/>
          <w:szCs w:val="20"/>
        </w:rPr>
        <w:t>t.j</w:t>
      </w:r>
      <w:proofErr w:type="spellEnd"/>
      <w:r w:rsidRPr="00EF1A93">
        <w:rPr>
          <w:rFonts w:ascii="Arial" w:hAnsi="Arial" w:cs="Arial"/>
          <w:sz w:val="20"/>
          <w:szCs w:val="20"/>
        </w:rPr>
        <w:t>. Dz. U. z 201</w:t>
      </w:r>
      <w:r>
        <w:rPr>
          <w:rFonts w:ascii="Arial" w:hAnsi="Arial" w:cs="Arial"/>
          <w:sz w:val="20"/>
          <w:szCs w:val="20"/>
        </w:rPr>
        <w:t>9</w:t>
      </w:r>
      <w:r w:rsidRPr="00EF1A93">
        <w:rPr>
          <w:rFonts w:ascii="Arial" w:hAnsi="Arial" w:cs="Arial"/>
          <w:sz w:val="20"/>
          <w:szCs w:val="20"/>
        </w:rPr>
        <w:t xml:space="preserve"> r. poz. </w:t>
      </w:r>
      <w:r>
        <w:rPr>
          <w:rFonts w:ascii="Arial" w:hAnsi="Arial" w:cs="Arial"/>
          <w:sz w:val="20"/>
          <w:szCs w:val="20"/>
        </w:rPr>
        <w:t>742</w:t>
      </w:r>
      <w:r w:rsidRPr="00EF1A93">
        <w:rPr>
          <w:rFonts w:ascii="Arial" w:hAnsi="Arial" w:cs="Arial"/>
          <w:sz w:val="20"/>
          <w:szCs w:val="20"/>
        </w:rPr>
        <w:t>).</w:t>
      </w:r>
    </w:p>
    <w:bookmarkEnd w:id="3"/>
    <w:p w14:paraId="16CD8D6D" w14:textId="77777777" w:rsidR="001E3768" w:rsidRDefault="001E3768" w:rsidP="00357240">
      <w:pPr>
        <w:spacing w:line="240" w:lineRule="auto"/>
        <w:rPr>
          <w:rFonts w:ascii="Arial" w:hAnsi="Arial" w:cs="Arial"/>
          <w:b/>
          <w:sz w:val="20"/>
          <w:szCs w:val="20"/>
        </w:rPr>
      </w:pPr>
    </w:p>
    <w:p w14:paraId="66B73C27" w14:textId="77777777" w:rsidR="00150DA2" w:rsidRPr="00150DA2" w:rsidRDefault="00150DA2" w:rsidP="00357240">
      <w:pPr>
        <w:spacing w:line="240" w:lineRule="auto"/>
        <w:jc w:val="center"/>
        <w:rPr>
          <w:rFonts w:ascii="Arial" w:hAnsi="Arial" w:cs="Arial"/>
          <w:b/>
          <w:sz w:val="20"/>
          <w:szCs w:val="20"/>
        </w:rPr>
      </w:pPr>
      <w:r w:rsidRPr="00150DA2">
        <w:rPr>
          <w:rFonts w:ascii="Arial" w:hAnsi="Arial" w:cs="Arial"/>
          <w:b/>
          <w:sz w:val="20"/>
          <w:szCs w:val="20"/>
        </w:rPr>
        <w:t>§ 1</w:t>
      </w:r>
      <w:r w:rsidR="0021159F">
        <w:rPr>
          <w:rFonts w:ascii="Arial" w:hAnsi="Arial" w:cs="Arial"/>
          <w:b/>
          <w:sz w:val="20"/>
          <w:szCs w:val="20"/>
        </w:rPr>
        <w:t>5</w:t>
      </w:r>
      <w:r w:rsidR="001A6902">
        <w:rPr>
          <w:rFonts w:ascii="Arial" w:hAnsi="Arial" w:cs="Arial"/>
          <w:b/>
          <w:sz w:val="20"/>
          <w:szCs w:val="20"/>
        </w:rPr>
        <w:t>.</w:t>
      </w:r>
    </w:p>
    <w:p w14:paraId="1E8B8ECB" w14:textId="77777777" w:rsidR="00150DA2" w:rsidRPr="00150DA2" w:rsidRDefault="00150DA2" w:rsidP="00357240">
      <w:pPr>
        <w:spacing w:line="240" w:lineRule="auto"/>
        <w:jc w:val="center"/>
        <w:rPr>
          <w:rFonts w:ascii="Arial" w:hAnsi="Arial" w:cs="Arial"/>
          <w:b/>
          <w:sz w:val="20"/>
          <w:szCs w:val="20"/>
          <w:u w:val="single"/>
        </w:rPr>
      </w:pPr>
      <w:r w:rsidRPr="00150DA2">
        <w:rPr>
          <w:rFonts w:ascii="Arial" w:hAnsi="Arial" w:cs="Arial"/>
          <w:b/>
          <w:sz w:val="20"/>
          <w:szCs w:val="20"/>
          <w:u w:val="single"/>
        </w:rPr>
        <w:t>Zasady etyki</w:t>
      </w:r>
    </w:p>
    <w:p w14:paraId="7BC6B943" w14:textId="77777777" w:rsidR="00700351" w:rsidRPr="002A19A0" w:rsidRDefault="00700351" w:rsidP="009C4BD9">
      <w:pPr>
        <w:numPr>
          <w:ilvl w:val="0"/>
          <w:numId w:val="30"/>
        </w:numPr>
        <w:tabs>
          <w:tab w:val="clear" w:pos="557"/>
          <w:tab w:val="num" w:pos="426"/>
        </w:tabs>
        <w:spacing w:line="240" w:lineRule="auto"/>
        <w:ind w:left="426" w:hanging="426"/>
        <w:rPr>
          <w:rFonts w:ascii="Arial" w:hAnsi="Arial" w:cs="Arial"/>
          <w:sz w:val="20"/>
          <w:szCs w:val="20"/>
        </w:rPr>
      </w:pPr>
      <w:bookmarkStart w:id="4" w:name="_Hlk520374269"/>
      <w:r w:rsidRPr="002A19A0">
        <w:rPr>
          <w:rFonts w:ascii="Arial" w:hAnsi="Arial" w:cs="Arial"/>
          <w:sz w:val="20"/>
          <w:szCs w:val="20"/>
        </w:rPr>
        <w:t>Strony nie mogą naruszać poprzez swoje zachowanie</w:t>
      </w:r>
      <w:r w:rsidRPr="002A19A0">
        <w:rPr>
          <w:rFonts w:ascii="Arial" w:hAnsi="Arial" w:cs="Arial"/>
          <w:w w:val="98"/>
          <w:sz w:val="20"/>
          <w:szCs w:val="20"/>
        </w:rPr>
        <w:t xml:space="preserve"> </w:t>
      </w:r>
      <w:r w:rsidRPr="002A19A0">
        <w:rPr>
          <w:rFonts w:ascii="Arial" w:hAnsi="Arial" w:cs="Arial"/>
          <w:sz w:val="20"/>
          <w:szCs w:val="20"/>
        </w:rPr>
        <w:t>(działanie, znoszenie lub zaniechanie) przepisów obowiązującego prawa. Zakaz ten dotyczy</w:t>
      </w:r>
      <w:r w:rsidRPr="002A19A0">
        <w:rPr>
          <w:rFonts w:ascii="Arial" w:hAnsi="Arial" w:cs="Arial"/>
          <w:w w:val="97"/>
          <w:sz w:val="20"/>
          <w:szCs w:val="20"/>
        </w:rPr>
        <w:t xml:space="preserve"> </w:t>
      </w:r>
      <w:r w:rsidRPr="002A19A0">
        <w:rPr>
          <w:rFonts w:ascii="Arial" w:hAnsi="Arial" w:cs="Arial"/>
          <w:sz w:val="20"/>
          <w:szCs w:val="20"/>
        </w:rPr>
        <w:t>także pracowników, przedstawicieli Wykonawcy oraz innych osób działających w jego imieniu</w:t>
      </w:r>
      <w:r w:rsidRPr="002A19A0">
        <w:rPr>
          <w:rFonts w:ascii="Arial" w:hAnsi="Arial" w:cs="Arial"/>
          <w:w w:val="98"/>
          <w:sz w:val="20"/>
          <w:szCs w:val="20"/>
        </w:rPr>
        <w:t xml:space="preserve"> </w:t>
      </w:r>
      <w:r w:rsidRPr="002A19A0">
        <w:rPr>
          <w:rFonts w:ascii="Arial" w:hAnsi="Arial" w:cs="Arial"/>
          <w:sz w:val="20"/>
          <w:szCs w:val="20"/>
        </w:rPr>
        <w:t>lub na jego rzecz i odnosi się w szczególności</w:t>
      </w:r>
      <w:r w:rsidRPr="002A19A0">
        <w:rPr>
          <w:rFonts w:ascii="Arial" w:hAnsi="Arial" w:cs="Arial"/>
          <w:w w:val="99"/>
          <w:sz w:val="20"/>
          <w:szCs w:val="20"/>
        </w:rPr>
        <w:t xml:space="preserve"> </w:t>
      </w:r>
      <w:r w:rsidRPr="002A19A0">
        <w:rPr>
          <w:rFonts w:ascii="Arial" w:hAnsi="Arial" w:cs="Arial"/>
          <w:sz w:val="20"/>
          <w:szCs w:val="20"/>
        </w:rPr>
        <w:t xml:space="preserve">do </w:t>
      </w:r>
      <w:proofErr w:type="spellStart"/>
      <w:r w:rsidRPr="002A19A0">
        <w:rPr>
          <w:rFonts w:ascii="Arial" w:hAnsi="Arial" w:cs="Arial"/>
          <w:sz w:val="20"/>
          <w:szCs w:val="20"/>
        </w:rPr>
        <w:t>zachowań</w:t>
      </w:r>
      <w:proofErr w:type="spellEnd"/>
      <w:r w:rsidRPr="002A19A0">
        <w:rPr>
          <w:rFonts w:ascii="Arial" w:hAnsi="Arial" w:cs="Arial"/>
          <w:sz w:val="20"/>
          <w:szCs w:val="20"/>
        </w:rPr>
        <w:t>, które mogą prowadzić do:</w:t>
      </w:r>
    </w:p>
    <w:p w14:paraId="11BE28B1" w14:textId="77777777" w:rsidR="00700351" w:rsidRPr="007E4550" w:rsidRDefault="00700351" w:rsidP="009C4BD9">
      <w:pPr>
        <w:numPr>
          <w:ilvl w:val="0"/>
          <w:numId w:val="29"/>
        </w:numPr>
        <w:spacing w:line="240" w:lineRule="auto"/>
        <w:ind w:left="709" w:hanging="283"/>
        <w:rPr>
          <w:rFonts w:ascii="Arial" w:hAnsi="Arial" w:cs="Arial"/>
          <w:sz w:val="20"/>
          <w:szCs w:val="20"/>
        </w:rPr>
      </w:pPr>
      <w:r w:rsidRPr="002A19A0">
        <w:rPr>
          <w:rFonts w:ascii="Arial" w:hAnsi="Arial" w:cs="Arial"/>
          <w:sz w:val="20"/>
          <w:szCs w:val="20"/>
        </w:rPr>
        <w:t xml:space="preserve">popełnienia przestępstw określonych w art. 16 ustawy z dnia 28 października 2002 o odpowiedzialności podmiotów zbiorowych za czyny zabronione pod groźbą kary </w:t>
      </w:r>
      <w:r w:rsidRPr="00B52FB1">
        <w:rPr>
          <w:rFonts w:ascii="Arial" w:hAnsi="Arial" w:cs="Arial"/>
          <w:sz w:val="20"/>
          <w:szCs w:val="20"/>
        </w:rPr>
        <w:t>( j.t. Dz. U. z 2019 r., poz. 628),</w:t>
      </w:r>
    </w:p>
    <w:p w14:paraId="472BD0C3" w14:textId="7F54FD24" w:rsidR="00700351" w:rsidRPr="002A19A0" w:rsidRDefault="00700351" w:rsidP="009C4BD9">
      <w:pPr>
        <w:numPr>
          <w:ilvl w:val="0"/>
          <w:numId w:val="31"/>
        </w:numPr>
        <w:spacing w:line="240" w:lineRule="auto"/>
        <w:ind w:left="709" w:hanging="283"/>
        <w:rPr>
          <w:rFonts w:ascii="Arial" w:hAnsi="Arial" w:cs="Arial"/>
          <w:sz w:val="20"/>
          <w:szCs w:val="20"/>
        </w:rPr>
      </w:pPr>
      <w:r w:rsidRPr="002A19A0">
        <w:rPr>
          <w:rFonts w:ascii="Arial" w:hAnsi="Arial" w:cs="Arial"/>
          <w:sz w:val="20"/>
          <w:szCs w:val="20"/>
        </w:rPr>
        <w:t>popełnienia czynów wskazanych w ustawie z dnia 16 kwietnia 1993 roku o</w:t>
      </w:r>
      <w:r w:rsidRPr="002A19A0">
        <w:rPr>
          <w:rFonts w:ascii="Arial" w:hAnsi="Arial" w:cs="Arial"/>
          <w:w w:val="101"/>
          <w:sz w:val="20"/>
          <w:szCs w:val="20"/>
        </w:rPr>
        <w:t xml:space="preserve"> </w:t>
      </w:r>
      <w:r w:rsidRPr="002A19A0">
        <w:rPr>
          <w:rFonts w:ascii="Arial" w:hAnsi="Arial" w:cs="Arial"/>
          <w:sz w:val="20"/>
          <w:szCs w:val="20"/>
        </w:rPr>
        <w:t xml:space="preserve">zwalczaniu nieuczciwej konkurencji </w:t>
      </w:r>
      <w:r w:rsidR="009C4BD9" w:rsidRPr="009C4BD9">
        <w:rPr>
          <w:rFonts w:ascii="Arial" w:hAnsi="Arial" w:cs="Arial"/>
          <w:sz w:val="20"/>
          <w:szCs w:val="20"/>
        </w:rPr>
        <w:t>(j.t. Dz. U. z 2019 r., poz. 1010).</w:t>
      </w:r>
    </w:p>
    <w:p w14:paraId="76F4A719" w14:textId="6FBF4166" w:rsidR="00700351" w:rsidRDefault="00700351" w:rsidP="00357240">
      <w:pPr>
        <w:spacing w:line="240" w:lineRule="auto"/>
        <w:ind w:left="426" w:hanging="426"/>
        <w:rPr>
          <w:rFonts w:ascii="Arial" w:eastAsia="Calibri" w:hAnsi="Arial" w:cs="Arial"/>
          <w:color w:val="000000"/>
          <w:sz w:val="20"/>
          <w:szCs w:val="20"/>
        </w:rPr>
      </w:pPr>
      <w:r w:rsidRPr="002A19A0">
        <w:rPr>
          <w:rFonts w:ascii="Arial" w:hAnsi="Arial" w:cs="Arial"/>
          <w:sz w:val="20"/>
          <w:szCs w:val="20"/>
        </w:rPr>
        <w:t>2.</w:t>
      </w:r>
      <w:r w:rsidRPr="002A19A0">
        <w:rPr>
          <w:rFonts w:ascii="Arial" w:hAnsi="Arial" w:cs="Arial"/>
          <w:sz w:val="20"/>
          <w:szCs w:val="20"/>
        </w:rPr>
        <w:tab/>
      </w:r>
      <w:r w:rsidRPr="002A19A0">
        <w:rPr>
          <w:rFonts w:ascii="Arial" w:eastAsia="Calibri" w:hAnsi="Arial" w:cs="Arial"/>
          <w:color w:val="000000"/>
          <w:sz w:val="20"/>
          <w:szCs w:val="20"/>
        </w:rPr>
        <w:t xml:space="preserve">Strony winny zapobiegać wszelkim nieuczciwym działaniom swych przedstawicieli. Strony gwarantują </w:t>
      </w:r>
      <w:r w:rsidRPr="002A19A0">
        <w:rPr>
          <w:rFonts w:ascii="Arial" w:eastAsia="Calibri" w:hAnsi="Arial" w:cs="Arial"/>
          <w:color w:val="000000"/>
          <w:sz w:val="20"/>
          <w:szCs w:val="20"/>
        </w:rPr>
        <w:br/>
        <w:t>i zobowiązują się, że nie wręczały i nie wręczą żadnej darowizny lub prowizji; jak również nie zgadzały się i nie zgodzą się na zapłatę prowizji pracownikowi lub przedstawicielowi drugiej Strony w związku z zamówieniem lub umową.</w:t>
      </w:r>
      <w:bookmarkEnd w:id="4"/>
    </w:p>
    <w:p w14:paraId="042609CB" w14:textId="77777777" w:rsidR="00EA3003" w:rsidRPr="000423D4" w:rsidRDefault="00EA3003" w:rsidP="00357240">
      <w:pPr>
        <w:tabs>
          <w:tab w:val="left" w:pos="426"/>
        </w:tabs>
        <w:spacing w:line="240" w:lineRule="auto"/>
        <w:ind w:left="426"/>
        <w:rPr>
          <w:rFonts w:ascii="Arial" w:hAnsi="Arial" w:cs="Arial"/>
        </w:rPr>
      </w:pPr>
    </w:p>
    <w:p w14:paraId="42526951" w14:textId="77777777" w:rsidR="00150DA2" w:rsidRPr="00150DA2" w:rsidRDefault="00150DA2" w:rsidP="00357240">
      <w:pPr>
        <w:spacing w:line="240" w:lineRule="auto"/>
        <w:jc w:val="center"/>
        <w:rPr>
          <w:rFonts w:ascii="Arial" w:hAnsi="Arial" w:cs="Arial"/>
          <w:b/>
          <w:sz w:val="20"/>
          <w:szCs w:val="20"/>
        </w:rPr>
      </w:pPr>
      <w:r w:rsidRPr="00150DA2">
        <w:rPr>
          <w:rFonts w:ascii="Arial" w:hAnsi="Arial" w:cs="Arial"/>
          <w:b/>
          <w:sz w:val="20"/>
          <w:szCs w:val="20"/>
        </w:rPr>
        <w:t>§ 1</w:t>
      </w:r>
      <w:r w:rsidR="0021159F">
        <w:rPr>
          <w:rFonts w:ascii="Arial" w:hAnsi="Arial" w:cs="Arial"/>
          <w:b/>
          <w:sz w:val="20"/>
          <w:szCs w:val="20"/>
        </w:rPr>
        <w:t>6</w:t>
      </w:r>
      <w:r w:rsidR="001A6902">
        <w:rPr>
          <w:rFonts w:ascii="Arial" w:hAnsi="Arial" w:cs="Arial"/>
          <w:b/>
          <w:sz w:val="20"/>
          <w:szCs w:val="20"/>
        </w:rPr>
        <w:t>.</w:t>
      </w:r>
    </w:p>
    <w:p w14:paraId="6E9F2795" w14:textId="77777777" w:rsidR="00150DA2" w:rsidRPr="00150DA2" w:rsidRDefault="00150DA2" w:rsidP="00357240">
      <w:pPr>
        <w:tabs>
          <w:tab w:val="left" w:pos="466"/>
        </w:tabs>
        <w:spacing w:line="240" w:lineRule="auto"/>
        <w:jc w:val="center"/>
        <w:rPr>
          <w:rFonts w:ascii="Arial" w:hAnsi="Arial" w:cs="Arial"/>
          <w:b/>
          <w:sz w:val="20"/>
          <w:szCs w:val="20"/>
          <w:u w:val="single"/>
        </w:rPr>
      </w:pPr>
      <w:r w:rsidRPr="00150DA2">
        <w:rPr>
          <w:rFonts w:ascii="Arial" w:hAnsi="Arial" w:cs="Arial"/>
          <w:b/>
          <w:bCs/>
          <w:sz w:val="20"/>
          <w:szCs w:val="20"/>
          <w:u w:val="single"/>
        </w:rPr>
        <w:t>Badania kontrolne (AUDYT)</w:t>
      </w:r>
    </w:p>
    <w:p w14:paraId="6ABE7331" w14:textId="77777777" w:rsidR="00150DA2" w:rsidRPr="00150DA2" w:rsidRDefault="00150DA2" w:rsidP="009C4BD9">
      <w:pPr>
        <w:numPr>
          <w:ilvl w:val="0"/>
          <w:numId w:val="17"/>
        </w:numPr>
        <w:spacing w:line="240" w:lineRule="auto"/>
        <w:rPr>
          <w:rFonts w:ascii="Arial" w:hAnsi="Arial" w:cs="Arial"/>
          <w:sz w:val="20"/>
          <w:szCs w:val="20"/>
        </w:rPr>
      </w:pPr>
      <w:r w:rsidRPr="00150DA2">
        <w:rPr>
          <w:rFonts w:ascii="Arial" w:hAnsi="Arial" w:cs="Arial"/>
          <w:sz w:val="20"/>
          <w:szCs w:val="20"/>
        </w:rPr>
        <w:t xml:space="preserve">W trakcie wykonywania Umowy Zamawiający zastrzega sobie prawo do audytu, przez jego upoważnionych przedstawicieli. Wykonawca jest zobowiązany </w:t>
      </w:r>
      <w:r w:rsidR="0043698C">
        <w:rPr>
          <w:rFonts w:ascii="Arial" w:hAnsi="Arial" w:cs="Arial"/>
          <w:sz w:val="20"/>
          <w:szCs w:val="20"/>
        </w:rPr>
        <w:t xml:space="preserve">poddać się audytowi w terminie </w:t>
      </w:r>
      <w:r w:rsidRPr="00150DA2">
        <w:rPr>
          <w:rFonts w:ascii="Arial" w:hAnsi="Arial" w:cs="Arial"/>
          <w:sz w:val="20"/>
          <w:szCs w:val="20"/>
        </w:rPr>
        <w:t>i zakresie wskazanym przez Zamawiającego. Audyt może dotyczyć w szczególności:</w:t>
      </w:r>
    </w:p>
    <w:p w14:paraId="27560694" w14:textId="77777777" w:rsidR="00150DA2" w:rsidRPr="00150DA2" w:rsidRDefault="00150DA2" w:rsidP="009C4BD9">
      <w:pPr>
        <w:numPr>
          <w:ilvl w:val="3"/>
          <w:numId w:val="17"/>
        </w:numPr>
        <w:spacing w:line="240" w:lineRule="auto"/>
        <w:ind w:left="709" w:hanging="283"/>
        <w:rPr>
          <w:rFonts w:ascii="Arial" w:hAnsi="Arial" w:cs="Arial"/>
          <w:sz w:val="20"/>
          <w:szCs w:val="20"/>
        </w:rPr>
      </w:pPr>
      <w:r w:rsidRPr="00150DA2">
        <w:rPr>
          <w:rFonts w:ascii="Arial" w:hAnsi="Arial" w:cs="Arial"/>
          <w:sz w:val="20"/>
          <w:szCs w:val="20"/>
        </w:rPr>
        <w:t>warunków techniczno-organizacyjnych oraz zgodności procesu realizacji Umowy z zapisami mownymi,</w:t>
      </w:r>
    </w:p>
    <w:p w14:paraId="2A472532" w14:textId="77777777" w:rsidR="00150DA2" w:rsidRPr="00150DA2" w:rsidRDefault="00150DA2" w:rsidP="009C4BD9">
      <w:pPr>
        <w:numPr>
          <w:ilvl w:val="3"/>
          <w:numId w:val="17"/>
        </w:numPr>
        <w:spacing w:line="240" w:lineRule="auto"/>
        <w:ind w:left="709" w:hanging="283"/>
        <w:rPr>
          <w:rFonts w:ascii="Arial" w:hAnsi="Arial" w:cs="Arial"/>
          <w:sz w:val="20"/>
          <w:szCs w:val="20"/>
        </w:rPr>
      </w:pPr>
      <w:r w:rsidRPr="00150DA2">
        <w:rPr>
          <w:rFonts w:ascii="Arial" w:hAnsi="Arial" w:cs="Arial"/>
          <w:sz w:val="20"/>
          <w:szCs w:val="20"/>
        </w:rPr>
        <w:t>kwalifikacji i uprawnień pracowników w zakresie zgodności z wymaganiami Zamawiającego,</w:t>
      </w:r>
    </w:p>
    <w:p w14:paraId="066AC94E" w14:textId="77777777" w:rsidR="00150DA2" w:rsidRPr="00150DA2" w:rsidRDefault="00150DA2" w:rsidP="009C4BD9">
      <w:pPr>
        <w:numPr>
          <w:ilvl w:val="3"/>
          <w:numId w:val="17"/>
        </w:numPr>
        <w:spacing w:line="240" w:lineRule="auto"/>
        <w:ind w:left="709" w:hanging="283"/>
        <w:rPr>
          <w:rFonts w:ascii="Arial" w:hAnsi="Arial" w:cs="Arial"/>
          <w:sz w:val="20"/>
          <w:szCs w:val="20"/>
        </w:rPr>
      </w:pPr>
      <w:r w:rsidRPr="00150DA2">
        <w:rPr>
          <w:rFonts w:ascii="Arial" w:hAnsi="Arial" w:cs="Arial"/>
          <w:sz w:val="20"/>
          <w:szCs w:val="20"/>
        </w:rPr>
        <w:t>przestrzegania przepisów powszechnie obowiązujących oraz wewnętrznych uregulowań Zamawiającego w zakresie ochrony środowiska i BHP,</w:t>
      </w:r>
    </w:p>
    <w:p w14:paraId="49B97C84" w14:textId="77777777" w:rsidR="00150DA2" w:rsidRPr="00150DA2" w:rsidRDefault="00150DA2" w:rsidP="009C4BD9">
      <w:pPr>
        <w:numPr>
          <w:ilvl w:val="3"/>
          <w:numId w:val="17"/>
        </w:numPr>
        <w:spacing w:line="240" w:lineRule="auto"/>
        <w:ind w:left="709" w:hanging="283"/>
        <w:rPr>
          <w:rFonts w:ascii="Arial" w:hAnsi="Arial" w:cs="Arial"/>
          <w:sz w:val="20"/>
          <w:szCs w:val="20"/>
        </w:rPr>
      </w:pPr>
      <w:r w:rsidRPr="00150DA2">
        <w:rPr>
          <w:rFonts w:ascii="Arial" w:hAnsi="Arial" w:cs="Arial"/>
          <w:sz w:val="20"/>
          <w:szCs w:val="20"/>
        </w:rPr>
        <w:t>przestrzegania przepisów powszechnie obowiązujących oraz wewnętrznych uregulowań Zamawiającego w zakresie dyscypliny i czasu pracy,</w:t>
      </w:r>
    </w:p>
    <w:p w14:paraId="6BEAC338" w14:textId="77777777" w:rsidR="00150DA2" w:rsidRPr="00150DA2" w:rsidRDefault="00150DA2" w:rsidP="009C4BD9">
      <w:pPr>
        <w:numPr>
          <w:ilvl w:val="3"/>
          <w:numId w:val="17"/>
        </w:numPr>
        <w:spacing w:line="240" w:lineRule="auto"/>
        <w:ind w:left="709" w:hanging="283"/>
        <w:rPr>
          <w:rFonts w:ascii="Arial" w:hAnsi="Arial" w:cs="Arial"/>
          <w:sz w:val="20"/>
          <w:szCs w:val="20"/>
        </w:rPr>
      </w:pPr>
      <w:r w:rsidRPr="00150DA2">
        <w:rPr>
          <w:rFonts w:ascii="Arial" w:hAnsi="Arial" w:cs="Arial"/>
          <w:sz w:val="20"/>
          <w:szCs w:val="20"/>
        </w:rPr>
        <w:t>zgodności realizacji Umowy z jej postanowieniami,</w:t>
      </w:r>
    </w:p>
    <w:p w14:paraId="2850316F" w14:textId="77777777" w:rsidR="00150DA2" w:rsidRPr="00150DA2" w:rsidRDefault="00150DA2" w:rsidP="009C4BD9">
      <w:pPr>
        <w:numPr>
          <w:ilvl w:val="3"/>
          <w:numId w:val="17"/>
        </w:numPr>
        <w:spacing w:line="240" w:lineRule="auto"/>
        <w:ind w:left="709" w:hanging="283"/>
        <w:rPr>
          <w:rFonts w:ascii="Arial" w:hAnsi="Arial" w:cs="Arial"/>
          <w:sz w:val="20"/>
          <w:szCs w:val="20"/>
        </w:rPr>
      </w:pPr>
      <w:r w:rsidRPr="00150DA2">
        <w:rPr>
          <w:rFonts w:ascii="Arial" w:hAnsi="Arial" w:cs="Arial"/>
          <w:sz w:val="20"/>
          <w:szCs w:val="20"/>
        </w:rPr>
        <w:t xml:space="preserve">posiadania przez Wykonawcę wymaganych </w:t>
      </w:r>
      <w:proofErr w:type="spellStart"/>
      <w:r w:rsidRPr="00150DA2">
        <w:rPr>
          <w:rFonts w:ascii="Arial" w:hAnsi="Arial" w:cs="Arial"/>
          <w:sz w:val="20"/>
          <w:szCs w:val="20"/>
        </w:rPr>
        <w:t>dopuszczeń</w:t>
      </w:r>
      <w:proofErr w:type="spellEnd"/>
      <w:r w:rsidRPr="00150DA2">
        <w:rPr>
          <w:rFonts w:ascii="Arial" w:hAnsi="Arial" w:cs="Arial"/>
          <w:sz w:val="20"/>
          <w:szCs w:val="20"/>
        </w:rPr>
        <w:t>.</w:t>
      </w:r>
    </w:p>
    <w:p w14:paraId="27852CFE" w14:textId="77777777" w:rsidR="00150DA2" w:rsidRPr="00150DA2" w:rsidRDefault="00150DA2" w:rsidP="009C4BD9">
      <w:pPr>
        <w:numPr>
          <w:ilvl w:val="0"/>
          <w:numId w:val="17"/>
        </w:numPr>
        <w:spacing w:line="240" w:lineRule="auto"/>
        <w:rPr>
          <w:rFonts w:ascii="Arial" w:hAnsi="Arial" w:cs="Arial"/>
          <w:sz w:val="20"/>
          <w:szCs w:val="20"/>
        </w:rPr>
      </w:pPr>
      <w:r w:rsidRPr="00150DA2">
        <w:rPr>
          <w:rFonts w:ascii="Arial" w:hAnsi="Arial" w:cs="Arial"/>
          <w:sz w:val="20"/>
          <w:szCs w:val="20"/>
        </w:rPr>
        <w:t xml:space="preserve">Czas trwania audytu może wynieść od 1 do 5 dni roboczych (dni od poniedziałku do piątku  </w:t>
      </w:r>
      <w:r w:rsidRPr="00150DA2">
        <w:rPr>
          <w:rFonts w:ascii="Arial" w:hAnsi="Arial" w:cs="Arial"/>
          <w:sz w:val="20"/>
          <w:szCs w:val="20"/>
        </w:rPr>
        <w:br/>
        <w:t>z wyłączeniem dni ustawowo wolnych od pracy).</w:t>
      </w:r>
    </w:p>
    <w:p w14:paraId="3B1BD28F" w14:textId="77777777" w:rsidR="00150DA2" w:rsidRPr="00150DA2" w:rsidRDefault="00150DA2" w:rsidP="009C4BD9">
      <w:pPr>
        <w:numPr>
          <w:ilvl w:val="0"/>
          <w:numId w:val="17"/>
        </w:numPr>
        <w:spacing w:line="240" w:lineRule="auto"/>
        <w:rPr>
          <w:rFonts w:ascii="Arial" w:hAnsi="Arial" w:cs="Arial"/>
          <w:sz w:val="20"/>
          <w:szCs w:val="20"/>
        </w:rPr>
      </w:pPr>
      <w:r w:rsidRPr="00150DA2">
        <w:rPr>
          <w:rFonts w:ascii="Arial" w:hAnsi="Arial" w:cs="Arial"/>
          <w:sz w:val="20"/>
          <w:szCs w:val="20"/>
        </w:rPr>
        <w:t>Zasady ustalenia terminu przeprowadzenia audytu:</w:t>
      </w:r>
    </w:p>
    <w:p w14:paraId="356979F6" w14:textId="77777777" w:rsidR="00150DA2" w:rsidRPr="00150DA2" w:rsidRDefault="00150DA2" w:rsidP="009C4BD9">
      <w:pPr>
        <w:numPr>
          <w:ilvl w:val="3"/>
          <w:numId w:val="17"/>
        </w:numPr>
        <w:spacing w:line="240" w:lineRule="auto"/>
        <w:ind w:left="709" w:hanging="283"/>
        <w:rPr>
          <w:rFonts w:ascii="Arial" w:hAnsi="Arial" w:cs="Arial"/>
          <w:sz w:val="20"/>
          <w:szCs w:val="20"/>
        </w:rPr>
      </w:pPr>
      <w:r w:rsidRPr="00150DA2">
        <w:rPr>
          <w:rFonts w:ascii="Arial" w:hAnsi="Arial" w:cs="Arial"/>
          <w:sz w:val="20"/>
          <w:szCs w:val="20"/>
        </w:rPr>
        <w:t xml:space="preserve">Zamawiający powiadomi Wykonawcę o przewidywanym terminie przeprowadzenia audytu </w:t>
      </w:r>
      <w:r w:rsidR="00096748">
        <w:rPr>
          <w:rFonts w:ascii="Arial" w:hAnsi="Arial" w:cs="Arial"/>
          <w:sz w:val="20"/>
          <w:szCs w:val="20"/>
        </w:rPr>
        <w:br/>
      </w:r>
      <w:r w:rsidRPr="00150DA2">
        <w:rPr>
          <w:rFonts w:ascii="Arial" w:hAnsi="Arial" w:cs="Arial"/>
          <w:sz w:val="20"/>
          <w:szCs w:val="20"/>
        </w:rPr>
        <w:t>z wyprzedzeniem 14 dni kalendarzowych w stosunku do daty jego rozpoczęcia;</w:t>
      </w:r>
    </w:p>
    <w:p w14:paraId="2A78AD2F" w14:textId="77777777" w:rsidR="00150DA2" w:rsidRPr="00150DA2" w:rsidRDefault="00150DA2" w:rsidP="009C4BD9">
      <w:pPr>
        <w:numPr>
          <w:ilvl w:val="3"/>
          <w:numId w:val="17"/>
        </w:numPr>
        <w:spacing w:line="240" w:lineRule="auto"/>
        <w:ind w:left="709" w:hanging="283"/>
        <w:rPr>
          <w:rFonts w:ascii="Arial" w:hAnsi="Arial" w:cs="Arial"/>
          <w:sz w:val="20"/>
          <w:szCs w:val="20"/>
        </w:rPr>
      </w:pPr>
      <w:r w:rsidRPr="00150DA2">
        <w:rPr>
          <w:rFonts w:ascii="Arial" w:hAnsi="Arial" w:cs="Arial"/>
          <w:sz w:val="20"/>
          <w:szCs w:val="20"/>
        </w:rPr>
        <w:t>Powiadomienie o audycie winno zawierać:</w:t>
      </w:r>
    </w:p>
    <w:p w14:paraId="72989D3E" w14:textId="77777777" w:rsidR="00150DA2" w:rsidRPr="00150DA2" w:rsidRDefault="00150DA2" w:rsidP="00357240">
      <w:pPr>
        <w:tabs>
          <w:tab w:val="left" w:pos="993"/>
        </w:tabs>
        <w:spacing w:line="240" w:lineRule="auto"/>
        <w:ind w:left="709"/>
        <w:rPr>
          <w:rFonts w:ascii="Arial" w:hAnsi="Arial" w:cs="Arial"/>
          <w:sz w:val="20"/>
          <w:szCs w:val="20"/>
        </w:rPr>
      </w:pPr>
      <w:r w:rsidRPr="00150DA2">
        <w:rPr>
          <w:rFonts w:ascii="Arial" w:hAnsi="Arial" w:cs="Arial"/>
          <w:sz w:val="20"/>
          <w:szCs w:val="20"/>
        </w:rPr>
        <w:t xml:space="preserve">- </w:t>
      </w:r>
      <w:r w:rsidRPr="00150DA2">
        <w:rPr>
          <w:rFonts w:ascii="Arial" w:hAnsi="Arial" w:cs="Arial"/>
          <w:sz w:val="20"/>
          <w:szCs w:val="20"/>
        </w:rPr>
        <w:tab/>
        <w:t>wskazanie zakresu audytu,</w:t>
      </w:r>
    </w:p>
    <w:p w14:paraId="63D54410" w14:textId="77777777" w:rsidR="00150DA2" w:rsidRPr="00150DA2" w:rsidRDefault="00150DA2" w:rsidP="00357240">
      <w:pPr>
        <w:tabs>
          <w:tab w:val="left" w:pos="993"/>
        </w:tabs>
        <w:spacing w:line="240" w:lineRule="auto"/>
        <w:ind w:left="709"/>
        <w:rPr>
          <w:rFonts w:ascii="Arial" w:hAnsi="Arial" w:cs="Arial"/>
          <w:sz w:val="20"/>
          <w:szCs w:val="20"/>
        </w:rPr>
      </w:pPr>
      <w:r w:rsidRPr="00150DA2">
        <w:rPr>
          <w:rFonts w:ascii="Arial" w:hAnsi="Arial" w:cs="Arial"/>
          <w:sz w:val="20"/>
          <w:szCs w:val="20"/>
        </w:rPr>
        <w:t xml:space="preserve">- </w:t>
      </w:r>
      <w:r w:rsidRPr="00150DA2">
        <w:rPr>
          <w:rFonts w:ascii="Arial" w:hAnsi="Arial" w:cs="Arial"/>
          <w:sz w:val="20"/>
          <w:szCs w:val="20"/>
        </w:rPr>
        <w:tab/>
        <w:t>proponowany termin rozpoczęcia i zakończenia audytu,</w:t>
      </w:r>
    </w:p>
    <w:p w14:paraId="07A1136D" w14:textId="77777777" w:rsidR="00150DA2" w:rsidRPr="00150DA2" w:rsidRDefault="00150DA2" w:rsidP="00357240">
      <w:pPr>
        <w:tabs>
          <w:tab w:val="left" w:pos="993"/>
        </w:tabs>
        <w:spacing w:line="240" w:lineRule="auto"/>
        <w:ind w:left="709"/>
        <w:rPr>
          <w:rFonts w:ascii="Arial" w:hAnsi="Arial" w:cs="Arial"/>
          <w:sz w:val="20"/>
          <w:szCs w:val="20"/>
        </w:rPr>
      </w:pPr>
      <w:r w:rsidRPr="00150DA2">
        <w:rPr>
          <w:rFonts w:ascii="Arial" w:hAnsi="Arial" w:cs="Arial"/>
          <w:sz w:val="20"/>
          <w:szCs w:val="20"/>
        </w:rPr>
        <w:t xml:space="preserve">- </w:t>
      </w:r>
      <w:r w:rsidRPr="00150DA2">
        <w:rPr>
          <w:rFonts w:ascii="Arial" w:hAnsi="Arial" w:cs="Arial"/>
          <w:sz w:val="20"/>
          <w:szCs w:val="20"/>
        </w:rPr>
        <w:tab/>
        <w:t>inne informacje (np. miejsce audytu);</w:t>
      </w:r>
    </w:p>
    <w:p w14:paraId="4972E881" w14:textId="77777777" w:rsidR="00150DA2" w:rsidRPr="00150DA2" w:rsidRDefault="00150DA2" w:rsidP="009C4BD9">
      <w:pPr>
        <w:numPr>
          <w:ilvl w:val="3"/>
          <w:numId w:val="17"/>
        </w:numPr>
        <w:tabs>
          <w:tab w:val="left" w:pos="709"/>
        </w:tabs>
        <w:spacing w:line="240" w:lineRule="auto"/>
        <w:ind w:left="709" w:hanging="283"/>
        <w:rPr>
          <w:rFonts w:ascii="Arial" w:hAnsi="Arial" w:cs="Arial"/>
          <w:sz w:val="20"/>
          <w:szCs w:val="20"/>
        </w:rPr>
      </w:pPr>
      <w:r w:rsidRPr="00150DA2">
        <w:rPr>
          <w:rFonts w:ascii="Arial" w:hAnsi="Arial" w:cs="Arial"/>
          <w:sz w:val="20"/>
          <w:szCs w:val="20"/>
        </w:rPr>
        <w:t>Wykonawca w terminie do 3 dni kalendarzowych od daty otrzymania powiadomienia może wnieść uzasadnione uwagi do otrzymanego powiadomienia. Nie wniesienie uwag do powiadomienia we wskazanym powyżej terminie jest jednoznaczne z zaakceptowaniem przez Wykonawcę planowanego audytu;</w:t>
      </w:r>
    </w:p>
    <w:p w14:paraId="584E87A3" w14:textId="77777777" w:rsidR="00150DA2" w:rsidRPr="00150DA2" w:rsidRDefault="00150DA2" w:rsidP="009C4BD9">
      <w:pPr>
        <w:numPr>
          <w:ilvl w:val="3"/>
          <w:numId w:val="17"/>
        </w:numPr>
        <w:tabs>
          <w:tab w:val="left" w:pos="709"/>
        </w:tabs>
        <w:spacing w:line="240" w:lineRule="auto"/>
        <w:ind w:left="709" w:hanging="283"/>
        <w:rPr>
          <w:rFonts w:ascii="Arial" w:hAnsi="Arial" w:cs="Arial"/>
          <w:sz w:val="20"/>
          <w:szCs w:val="20"/>
        </w:rPr>
      </w:pPr>
      <w:r w:rsidRPr="00150DA2">
        <w:rPr>
          <w:rFonts w:ascii="Arial" w:hAnsi="Arial" w:cs="Arial"/>
          <w:sz w:val="20"/>
          <w:szCs w:val="20"/>
        </w:rPr>
        <w:t>w przypadku wniesienia przez Wykonawcę uwag Zamawiający w terminie do 7 dni kalendarzowych od otrzymania uwag ustosunkuje się do tych uwag poprzez:</w:t>
      </w:r>
    </w:p>
    <w:p w14:paraId="57B64BD5" w14:textId="77777777" w:rsidR="00150DA2" w:rsidRPr="00150DA2" w:rsidRDefault="00150DA2" w:rsidP="00357240">
      <w:pPr>
        <w:tabs>
          <w:tab w:val="left" w:pos="567"/>
        </w:tabs>
        <w:spacing w:line="240" w:lineRule="auto"/>
        <w:ind w:left="1134" w:hanging="425"/>
        <w:rPr>
          <w:rFonts w:ascii="Arial" w:hAnsi="Arial" w:cs="Arial"/>
          <w:sz w:val="20"/>
          <w:szCs w:val="20"/>
        </w:rPr>
      </w:pPr>
      <w:r w:rsidRPr="00150DA2">
        <w:rPr>
          <w:rFonts w:ascii="Arial" w:hAnsi="Arial" w:cs="Arial"/>
          <w:sz w:val="20"/>
          <w:szCs w:val="20"/>
        </w:rPr>
        <w:t>-   uwzględnienie ich albo</w:t>
      </w:r>
    </w:p>
    <w:p w14:paraId="07881F7F" w14:textId="77777777" w:rsidR="00150DA2" w:rsidRPr="00150DA2" w:rsidRDefault="00150DA2" w:rsidP="00357240">
      <w:pPr>
        <w:tabs>
          <w:tab w:val="left" w:pos="567"/>
          <w:tab w:val="left" w:pos="851"/>
        </w:tabs>
        <w:spacing w:line="240" w:lineRule="auto"/>
        <w:ind w:left="709"/>
        <w:rPr>
          <w:rFonts w:ascii="Arial" w:hAnsi="Arial" w:cs="Arial"/>
          <w:sz w:val="20"/>
          <w:szCs w:val="20"/>
        </w:rPr>
      </w:pPr>
      <w:r w:rsidRPr="00150DA2">
        <w:rPr>
          <w:rFonts w:ascii="Arial" w:hAnsi="Arial" w:cs="Arial"/>
          <w:sz w:val="20"/>
          <w:szCs w:val="20"/>
        </w:rPr>
        <w:t xml:space="preserve">- </w:t>
      </w:r>
      <w:r w:rsidRPr="00150DA2">
        <w:rPr>
          <w:rFonts w:ascii="Arial" w:hAnsi="Arial" w:cs="Arial"/>
          <w:sz w:val="20"/>
          <w:szCs w:val="20"/>
        </w:rPr>
        <w:tab/>
        <w:t xml:space="preserve">  poprzez uzasadnienie odmowy ich uwzględnienia;</w:t>
      </w:r>
    </w:p>
    <w:p w14:paraId="0C2CFAF2" w14:textId="77777777" w:rsidR="00150DA2" w:rsidRPr="00150DA2" w:rsidRDefault="00150DA2" w:rsidP="009C4BD9">
      <w:pPr>
        <w:numPr>
          <w:ilvl w:val="3"/>
          <w:numId w:val="17"/>
        </w:numPr>
        <w:spacing w:line="240" w:lineRule="auto"/>
        <w:ind w:left="567" w:hanging="141"/>
        <w:rPr>
          <w:rFonts w:ascii="Arial" w:hAnsi="Arial" w:cs="Arial"/>
          <w:sz w:val="20"/>
          <w:szCs w:val="20"/>
        </w:rPr>
      </w:pPr>
      <w:r w:rsidRPr="00150DA2">
        <w:rPr>
          <w:rFonts w:ascii="Arial" w:hAnsi="Arial" w:cs="Arial"/>
          <w:sz w:val="20"/>
          <w:szCs w:val="20"/>
        </w:rPr>
        <w:t>Termin przeprowadzenia audytu uznaje się za ustalony jeżeli:</w:t>
      </w:r>
    </w:p>
    <w:p w14:paraId="34A3C50C" w14:textId="77777777" w:rsidR="00150DA2" w:rsidRPr="00150DA2" w:rsidRDefault="00150DA2" w:rsidP="00357240">
      <w:pPr>
        <w:spacing w:line="240" w:lineRule="auto"/>
        <w:ind w:left="851" w:hanging="141"/>
        <w:rPr>
          <w:rFonts w:ascii="Arial" w:hAnsi="Arial" w:cs="Arial"/>
          <w:sz w:val="20"/>
          <w:szCs w:val="20"/>
        </w:rPr>
      </w:pPr>
      <w:r w:rsidRPr="00150DA2">
        <w:rPr>
          <w:rFonts w:ascii="Arial" w:hAnsi="Arial" w:cs="Arial"/>
          <w:sz w:val="20"/>
          <w:szCs w:val="20"/>
        </w:rPr>
        <w:t xml:space="preserve">- </w:t>
      </w:r>
      <w:r w:rsidRPr="00150DA2">
        <w:rPr>
          <w:rFonts w:ascii="Arial" w:hAnsi="Arial" w:cs="Arial"/>
          <w:sz w:val="20"/>
          <w:szCs w:val="20"/>
        </w:rPr>
        <w:tab/>
        <w:t>Wykonawca w terminie określonym w pkt. 3) nie wniesie uwag do otrzymanego powiadomienia;</w:t>
      </w:r>
    </w:p>
    <w:p w14:paraId="09CB1A81" w14:textId="77777777" w:rsidR="00150DA2" w:rsidRPr="00150DA2" w:rsidRDefault="00150DA2" w:rsidP="00357240">
      <w:pPr>
        <w:spacing w:line="240" w:lineRule="auto"/>
        <w:ind w:left="851" w:hanging="142"/>
        <w:rPr>
          <w:rFonts w:ascii="Arial" w:hAnsi="Arial" w:cs="Arial"/>
          <w:sz w:val="20"/>
          <w:szCs w:val="20"/>
        </w:rPr>
      </w:pPr>
      <w:r w:rsidRPr="00150DA2">
        <w:rPr>
          <w:rFonts w:ascii="Arial" w:hAnsi="Arial" w:cs="Arial"/>
          <w:sz w:val="20"/>
          <w:szCs w:val="20"/>
        </w:rPr>
        <w:t xml:space="preserve">- </w:t>
      </w:r>
      <w:r w:rsidRPr="00150DA2">
        <w:rPr>
          <w:rFonts w:ascii="Arial" w:hAnsi="Arial" w:cs="Arial"/>
          <w:sz w:val="20"/>
          <w:szCs w:val="20"/>
        </w:rPr>
        <w:tab/>
        <w:t>Zamawiający uwzględni uwagi wniesione przez Wykonawcę do powiadomienia – obowiązuje termin zaproponowany przez Wykonawcę lub termi</w:t>
      </w:r>
      <w:r w:rsidR="0043698C">
        <w:rPr>
          <w:rFonts w:ascii="Arial" w:hAnsi="Arial" w:cs="Arial"/>
          <w:sz w:val="20"/>
          <w:szCs w:val="20"/>
        </w:rPr>
        <w:t xml:space="preserve">n wskazany przez Zamawiającego </w:t>
      </w:r>
      <w:r w:rsidRPr="00150DA2">
        <w:rPr>
          <w:rFonts w:ascii="Arial" w:hAnsi="Arial" w:cs="Arial"/>
          <w:sz w:val="20"/>
          <w:szCs w:val="20"/>
        </w:rPr>
        <w:t xml:space="preserve">z uwzględnieniem uwag </w:t>
      </w:r>
      <w:r w:rsidRPr="00150DA2">
        <w:rPr>
          <w:rFonts w:ascii="Arial" w:hAnsi="Arial" w:cs="Arial"/>
          <w:sz w:val="20"/>
          <w:szCs w:val="20"/>
        </w:rPr>
        <w:lastRenderedPageBreak/>
        <w:t>wniesionych przez wykonawcę;</w:t>
      </w:r>
    </w:p>
    <w:p w14:paraId="4FC482BB" w14:textId="77777777" w:rsidR="00150DA2" w:rsidRPr="00150DA2" w:rsidRDefault="00150DA2" w:rsidP="00357240">
      <w:pPr>
        <w:spacing w:line="240" w:lineRule="auto"/>
        <w:ind w:left="851" w:hanging="142"/>
        <w:rPr>
          <w:rFonts w:ascii="Arial" w:hAnsi="Arial" w:cs="Arial"/>
          <w:sz w:val="20"/>
          <w:szCs w:val="20"/>
        </w:rPr>
      </w:pPr>
      <w:r w:rsidRPr="00150DA2">
        <w:rPr>
          <w:rFonts w:ascii="Arial" w:hAnsi="Arial" w:cs="Arial"/>
          <w:sz w:val="20"/>
          <w:szCs w:val="20"/>
        </w:rPr>
        <w:t>-</w:t>
      </w:r>
      <w:r w:rsidRPr="00150DA2">
        <w:rPr>
          <w:rFonts w:ascii="Arial" w:hAnsi="Arial" w:cs="Arial"/>
          <w:sz w:val="20"/>
          <w:szCs w:val="20"/>
        </w:rPr>
        <w:tab/>
        <w:t>Zamawiający odmówi uznania wniesionych przez Wykonawcę uwag- obowiązuje wówczas termin wstępnie wyznaczony w powiadomieniu.</w:t>
      </w:r>
    </w:p>
    <w:p w14:paraId="40D81ECB" w14:textId="77777777" w:rsidR="00150DA2" w:rsidRPr="00150DA2" w:rsidRDefault="00150DA2" w:rsidP="009C4BD9">
      <w:pPr>
        <w:numPr>
          <w:ilvl w:val="3"/>
          <w:numId w:val="17"/>
        </w:numPr>
        <w:spacing w:line="240" w:lineRule="auto"/>
        <w:ind w:left="720" w:hanging="294"/>
        <w:rPr>
          <w:rFonts w:ascii="Arial" w:hAnsi="Arial" w:cs="Arial"/>
          <w:sz w:val="20"/>
          <w:szCs w:val="20"/>
        </w:rPr>
      </w:pPr>
      <w:r w:rsidRPr="00150DA2">
        <w:rPr>
          <w:rFonts w:ascii="Arial" w:hAnsi="Arial" w:cs="Arial"/>
          <w:sz w:val="20"/>
          <w:szCs w:val="20"/>
        </w:rPr>
        <w:t>w przypadku wystąpienia utrudnień w rozpoczęciu/ przep</w:t>
      </w:r>
      <w:r w:rsidR="0043698C">
        <w:rPr>
          <w:rFonts w:ascii="Arial" w:hAnsi="Arial" w:cs="Arial"/>
          <w:sz w:val="20"/>
          <w:szCs w:val="20"/>
        </w:rPr>
        <w:t xml:space="preserve">rowadzeniu/ zakończeniu audytu </w:t>
      </w:r>
      <w:r w:rsidRPr="00150DA2">
        <w:rPr>
          <w:rFonts w:ascii="Arial" w:hAnsi="Arial" w:cs="Arial"/>
          <w:sz w:val="20"/>
          <w:szCs w:val="20"/>
        </w:rPr>
        <w:t xml:space="preserve">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t>
      </w:r>
      <w:r w:rsidR="0043698C">
        <w:rPr>
          <w:rFonts w:ascii="Arial" w:hAnsi="Arial" w:cs="Arial"/>
          <w:sz w:val="20"/>
          <w:szCs w:val="20"/>
        </w:rPr>
        <w:br/>
      </w:r>
      <w:r w:rsidRPr="00150DA2">
        <w:rPr>
          <w:rFonts w:ascii="Arial" w:hAnsi="Arial" w:cs="Arial"/>
          <w:sz w:val="20"/>
          <w:szCs w:val="20"/>
        </w:rPr>
        <w:t>w zdaniu poprzedzającym. W przypadku wystąpienia opóźnienia w rozpoczęciu/ przeprowadzeniu/ zakończeniu audytu z przyczyn leżących po stronie Wykonawcy, przekraczającego łącznie 7 dni roboczych Zamawiający mo</w:t>
      </w:r>
      <w:r w:rsidR="00A878BD">
        <w:rPr>
          <w:rFonts w:ascii="Arial" w:hAnsi="Arial" w:cs="Arial"/>
          <w:sz w:val="20"/>
          <w:szCs w:val="20"/>
        </w:rPr>
        <w:t xml:space="preserve">że odstąpić od umowy </w:t>
      </w:r>
      <w:r w:rsidRPr="00150DA2">
        <w:rPr>
          <w:rFonts w:ascii="Arial" w:hAnsi="Arial" w:cs="Arial"/>
          <w:sz w:val="20"/>
          <w:szCs w:val="20"/>
        </w:rPr>
        <w:t>w 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w:t>
      </w:r>
      <w:r w:rsidR="001A6902">
        <w:rPr>
          <w:rFonts w:ascii="Arial" w:hAnsi="Arial" w:cs="Arial"/>
          <w:sz w:val="20"/>
          <w:szCs w:val="20"/>
        </w:rPr>
        <w:t xml:space="preserve"> </w:t>
      </w:r>
      <w:r w:rsidRPr="00150DA2">
        <w:rPr>
          <w:rFonts w:ascii="Arial" w:hAnsi="Arial" w:cs="Arial"/>
          <w:sz w:val="20"/>
          <w:szCs w:val="20"/>
        </w:rPr>
        <w:t xml:space="preserve">Zamawiającego ewidencji wykonanych prac w celu rozliczenia wykonanej części umowy. Wykonawca otrzyma jedynie wynagrodzenie 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3E2229F0" w14:textId="77777777" w:rsidR="00150DA2" w:rsidRPr="00150DA2" w:rsidRDefault="00150DA2" w:rsidP="009C4BD9">
      <w:pPr>
        <w:numPr>
          <w:ilvl w:val="0"/>
          <w:numId w:val="17"/>
        </w:numPr>
        <w:spacing w:line="240" w:lineRule="auto"/>
        <w:rPr>
          <w:rFonts w:ascii="Arial" w:hAnsi="Arial" w:cs="Arial"/>
          <w:sz w:val="20"/>
          <w:szCs w:val="20"/>
        </w:rPr>
      </w:pPr>
      <w:r w:rsidRPr="00150DA2">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3FAFAE02" w14:textId="77777777" w:rsidR="00150DA2" w:rsidRPr="00150DA2" w:rsidRDefault="00150DA2" w:rsidP="009C4BD9">
      <w:pPr>
        <w:numPr>
          <w:ilvl w:val="0"/>
          <w:numId w:val="17"/>
        </w:numPr>
        <w:spacing w:line="240" w:lineRule="auto"/>
        <w:rPr>
          <w:rFonts w:ascii="Arial" w:hAnsi="Arial" w:cs="Arial"/>
          <w:sz w:val="20"/>
          <w:szCs w:val="20"/>
        </w:rPr>
      </w:pPr>
      <w:r w:rsidRPr="00150DA2">
        <w:rPr>
          <w:rFonts w:ascii="Arial" w:hAnsi="Arial" w:cs="Arial"/>
          <w:sz w:val="20"/>
          <w:szCs w:val="20"/>
        </w:rPr>
        <w:t>Cena określona w Umowie zawiera wszelkie koszty związane z przeprowadzeniem audytu.</w:t>
      </w:r>
    </w:p>
    <w:p w14:paraId="51B36A0D" w14:textId="77777777" w:rsidR="00150DA2" w:rsidRPr="00150DA2" w:rsidRDefault="00150DA2" w:rsidP="009C4BD9">
      <w:pPr>
        <w:numPr>
          <w:ilvl w:val="0"/>
          <w:numId w:val="17"/>
        </w:numPr>
        <w:spacing w:line="240" w:lineRule="auto"/>
        <w:rPr>
          <w:rFonts w:ascii="Arial" w:hAnsi="Arial" w:cs="Arial"/>
          <w:sz w:val="20"/>
          <w:szCs w:val="20"/>
        </w:rPr>
      </w:pPr>
      <w:r w:rsidRPr="00150DA2">
        <w:rPr>
          <w:rFonts w:ascii="Arial" w:hAnsi="Arial" w:cs="Arial"/>
          <w:sz w:val="20"/>
          <w:szCs w:val="20"/>
        </w:rPr>
        <w:t>Wyniki audytu zostaną przekazane Wykonawcy.</w:t>
      </w:r>
    </w:p>
    <w:p w14:paraId="55B0BC0A" w14:textId="3EE72874" w:rsidR="00150DA2" w:rsidRPr="009C4BD9" w:rsidRDefault="00150DA2" w:rsidP="009C4BD9">
      <w:pPr>
        <w:numPr>
          <w:ilvl w:val="0"/>
          <w:numId w:val="17"/>
        </w:numPr>
        <w:spacing w:line="240" w:lineRule="auto"/>
        <w:rPr>
          <w:rFonts w:ascii="Arial" w:hAnsi="Arial" w:cs="Arial"/>
          <w:sz w:val="20"/>
          <w:szCs w:val="20"/>
        </w:rPr>
      </w:pPr>
      <w:r w:rsidRPr="00150DA2">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782AB700" w14:textId="77777777" w:rsidR="00150DA2" w:rsidRPr="00150DA2" w:rsidRDefault="00150DA2" w:rsidP="00357240">
      <w:pPr>
        <w:spacing w:line="240" w:lineRule="auto"/>
        <w:jc w:val="center"/>
        <w:rPr>
          <w:rFonts w:ascii="Arial" w:hAnsi="Arial" w:cs="Arial"/>
          <w:b/>
          <w:sz w:val="20"/>
          <w:szCs w:val="20"/>
        </w:rPr>
      </w:pPr>
      <w:r w:rsidRPr="00150DA2">
        <w:rPr>
          <w:rFonts w:ascii="Arial" w:hAnsi="Arial" w:cs="Arial"/>
          <w:b/>
          <w:sz w:val="20"/>
          <w:szCs w:val="20"/>
        </w:rPr>
        <w:t>§ 1</w:t>
      </w:r>
      <w:r w:rsidR="0021159F">
        <w:rPr>
          <w:rFonts w:ascii="Arial" w:hAnsi="Arial" w:cs="Arial"/>
          <w:b/>
          <w:sz w:val="20"/>
          <w:szCs w:val="20"/>
        </w:rPr>
        <w:t>7</w:t>
      </w:r>
      <w:r w:rsidR="001A6902">
        <w:rPr>
          <w:rFonts w:ascii="Arial" w:hAnsi="Arial" w:cs="Arial"/>
          <w:b/>
          <w:sz w:val="20"/>
          <w:szCs w:val="20"/>
        </w:rPr>
        <w:t>.</w:t>
      </w:r>
    </w:p>
    <w:p w14:paraId="19BB865F" w14:textId="77777777" w:rsidR="00150DA2" w:rsidRPr="00150DA2" w:rsidRDefault="00150DA2" w:rsidP="00357240">
      <w:pPr>
        <w:spacing w:line="240" w:lineRule="auto"/>
        <w:jc w:val="center"/>
        <w:rPr>
          <w:rFonts w:ascii="Arial" w:hAnsi="Arial" w:cs="Arial"/>
          <w:b/>
          <w:sz w:val="20"/>
          <w:szCs w:val="20"/>
          <w:u w:val="single"/>
        </w:rPr>
      </w:pPr>
      <w:r w:rsidRPr="00150DA2">
        <w:rPr>
          <w:rFonts w:ascii="Arial" w:hAnsi="Arial" w:cs="Arial"/>
          <w:b/>
          <w:sz w:val="20"/>
          <w:szCs w:val="20"/>
          <w:u w:val="single"/>
        </w:rPr>
        <w:t>Postanowienia końcowe</w:t>
      </w:r>
    </w:p>
    <w:p w14:paraId="4A1E984B" w14:textId="77777777" w:rsidR="00150DA2" w:rsidRPr="00150DA2" w:rsidRDefault="00150DA2" w:rsidP="009C4BD9">
      <w:pPr>
        <w:numPr>
          <w:ilvl w:val="0"/>
          <w:numId w:val="22"/>
        </w:numPr>
        <w:spacing w:line="240" w:lineRule="auto"/>
        <w:rPr>
          <w:rFonts w:ascii="Arial" w:hAnsi="Arial" w:cs="Arial"/>
          <w:sz w:val="20"/>
          <w:szCs w:val="20"/>
        </w:rPr>
      </w:pPr>
      <w:r w:rsidRPr="00150DA2">
        <w:rPr>
          <w:rFonts w:ascii="Arial" w:hAnsi="Arial" w:cs="Arial"/>
          <w:sz w:val="20"/>
          <w:szCs w:val="20"/>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12C54E6A" w14:textId="77777777" w:rsidR="00150DA2" w:rsidRPr="00150DA2" w:rsidRDefault="00150DA2" w:rsidP="009C4BD9">
      <w:pPr>
        <w:numPr>
          <w:ilvl w:val="0"/>
          <w:numId w:val="22"/>
        </w:numPr>
        <w:spacing w:line="240" w:lineRule="auto"/>
        <w:rPr>
          <w:rFonts w:ascii="Arial" w:hAnsi="Arial" w:cs="Arial"/>
          <w:sz w:val="20"/>
          <w:szCs w:val="20"/>
        </w:rPr>
      </w:pPr>
      <w:r w:rsidRPr="00150DA2">
        <w:rPr>
          <w:rFonts w:ascii="Arial" w:hAnsi="Arial" w:cs="Arial"/>
          <w:sz w:val="20"/>
          <w:szCs w:val="20"/>
        </w:rPr>
        <w:t xml:space="preserve">Wykonawca oświadcza, że pod rygorem natychmiastowego odstąpienia przez Zamawiającego od realizacji </w:t>
      </w:r>
      <w:r w:rsidRPr="00296549">
        <w:rPr>
          <w:rFonts w:ascii="Arial" w:hAnsi="Arial" w:cs="Arial"/>
          <w:sz w:val="20"/>
          <w:szCs w:val="20"/>
        </w:rPr>
        <w:t xml:space="preserve">Umowy bez prawa odszkodowania, nie będzie zatrudniać w jakiejkolwiek formie pracowników WĘGLOKOKS </w:t>
      </w:r>
      <w:r w:rsidRPr="00150DA2">
        <w:rPr>
          <w:rFonts w:ascii="Arial" w:hAnsi="Arial" w:cs="Arial"/>
          <w:sz w:val="20"/>
          <w:szCs w:val="20"/>
        </w:rPr>
        <w:t>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365DF1D4" w14:textId="77777777" w:rsidR="00150DA2" w:rsidRPr="00150DA2" w:rsidRDefault="00150DA2" w:rsidP="009C4BD9">
      <w:pPr>
        <w:numPr>
          <w:ilvl w:val="0"/>
          <w:numId w:val="22"/>
        </w:numPr>
        <w:spacing w:line="240" w:lineRule="auto"/>
        <w:rPr>
          <w:rFonts w:ascii="Arial" w:hAnsi="Arial" w:cs="Arial"/>
          <w:sz w:val="20"/>
          <w:szCs w:val="20"/>
        </w:rPr>
      </w:pPr>
      <w:r w:rsidRPr="00150DA2">
        <w:rPr>
          <w:rFonts w:ascii="Arial" w:hAnsi="Arial" w:cs="Arial"/>
          <w:sz w:val="20"/>
          <w:szCs w:val="20"/>
        </w:rPr>
        <w:t>W sprawach nieuregulowanych niniejszą Umową mają zastosowanie odpowiednio przepisy Kodeksu Cywilnego i innych ustaw obowiązujących w tym zakresie.</w:t>
      </w:r>
    </w:p>
    <w:p w14:paraId="4D132A21" w14:textId="77777777" w:rsidR="00150DA2" w:rsidRPr="00150DA2" w:rsidRDefault="00150DA2" w:rsidP="009C4BD9">
      <w:pPr>
        <w:numPr>
          <w:ilvl w:val="0"/>
          <w:numId w:val="22"/>
        </w:numPr>
        <w:spacing w:line="240" w:lineRule="auto"/>
        <w:rPr>
          <w:rFonts w:ascii="Arial" w:hAnsi="Arial" w:cs="Arial"/>
          <w:sz w:val="20"/>
          <w:szCs w:val="20"/>
        </w:rPr>
      </w:pPr>
      <w:r w:rsidRPr="00150DA2">
        <w:rPr>
          <w:rFonts w:ascii="Arial" w:hAnsi="Arial" w:cs="Arial"/>
          <w:sz w:val="20"/>
          <w:szCs w:val="20"/>
        </w:rPr>
        <w:t>Wszelkie zmiany i uzupełnienia Umowy wymagają formy pisemnej w postaci aneksu do umowy, pod rygorem nieważności.</w:t>
      </w:r>
    </w:p>
    <w:p w14:paraId="73442534" w14:textId="77777777" w:rsidR="00150DA2" w:rsidRPr="00150DA2" w:rsidRDefault="00150DA2" w:rsidP="009C4BD9">
      <w:pPr>
        <w:numPr>
          <w:ilvl w:val="0"/>
          <w:numId w:val="22"/>
        </w:numPr>
        <w:spacing w:line="240" w:lineRule="auto"/>
        <w:rPr>
          <w:rFonts w:ascii="Arial" w:hAnsi="Arial" w:cs="Arial"/>
          <w:sz w:val="20"/>
          <w:szCs w:val="20"/>
        </w:rPr>
      </w:pPr>
      <w:r w:rsidRPr="00150DA2">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18542757" w14:textId="77777777" w:rsidR="00150DA2" w:rsidRPr="00150DA2" w:rsidRDefault="00150DA2" w:rsidP="009C4BD9">
      <w:pPr>
        <w:numPr>
          <w:ilvl w:val="0"/>
          <w:numId w:val="22"/>
        </w:numPr>
        <w:spacing w:line="240" w:lineRule="auto"/>
        <w:rPr>
          <w:rFonts w:ascii="Arial" w:hAnsi="Arial" w:cs="Arial"/>
          <w:sz w:val="20"/>
          <w:szCs w:val="20"/>
        </w:rPr>
      </w:pPr>
      <w:r w:rsidRPr="00150DA2">
        <w:rPr>
          <w:rFonts w:ascii="Arial" w:hAnsi="Arial" w:cs="Arial"/>
          <w:sz w:val="20"/>
          <w:szCs w:val="20"/>
        </w:rPr>
        <w:t>Umowę sporządzono w dwóch jednobrzmiących egzemplarzach, po jednym egzemplarzu dla każdej ze Stron.</w:t>
      </w:r>
    </w:p>
    <w:p w14:paraId="6F75FA5C" w14:textId="77777777" w:rsidR="00150DA2" w:rsidRDefault="00150DA2" w:rsidP="00357240">
      <w:pPr>
        <w:spacing w:line="240" w:lineRule="auto"/>
        <w:ind w:right="-428"/>
        <w:rPr>
          <w:rFonts w:ascii="Arial" w:hAnsi="Arial" w:cs="Arial"/>
          <w:b/>
          <w:bCs/>
          <w:sz w:val="22"/>
          <w:szCs w:val="22"/>
        </w:rPr>
      </w:pPr>
    </w:p>
    <w:p w14:paraId="6179D6C2" w14:textId="77777777" w:rsidR="009C4BD9" w:rsidRDefault="00150DA2" w:rsidP="00357240">
      <w:pPr>
        <w:spacing w:line="240" w:lineRule="auto"/>
        <w:rPr>
          <w:rFonts w:ascii="Arial" w:hAnsi="Arial" w:cs="Arial"/>
          <w:b/>
          <w:bCs/>
          <w:sz w:val="20"/>
          <w:szCs w:val="20"/>
        </w:rPr>
      </w:pPr>
      <w:r w:rsidRPr="00150DA2">
        <w:rPr>
          <w:rFonts w:ascii="Arial" w:hAnsi="Arial" w:cs="Arial"/>
          <w:b/>
          <w:bCs/>
          <w:sz w:val="20"/>
          <w:szCs w:val="20"/>
        </w:rPr>
        <w:t>Załączniki do umowy:</w:t>
      </w:r>
    </w:p>
    <w:p w14:paraId="0ADC5D3B" w14:textId="4507BEBC" w:rsidR="00150DA2" w:rsidRPr="009C4BD9" w:rsidRDefault="00150DA2" w:rsidP="00357240">
      <w:pPr>
        <w:spacing w:line="240" w:lineRule="auto"/>
        <w:rPr>
          <w:rFonts w:ascii="Arial" w:hAnsi="Arial" w:cs="Arial"/>
          <w:b/>
          <w:bCs/>
          <w:sz w:val="20"/>
          <w:szCs w:val="20"/>
        </w:rPr>
      </w:pPr>
      <w:r w:rsidRPr="00150DA2">
        <w:rPr>
          <w:rFonts w:ascii="Arial" w:hAnsi="Arial" w:cs="Arial"/>
          <w:bCs/>
          <w:sz w:val="20"/>
          <w:szCs w:val="20"/>
        </w:rPr>
        <w:t xml:space="preserve">Załącznik nr 1 – </w:t>
      </w:r>
      <w:r w:rsidR="00FB566A">
        <w:rPr>
          <w:rFonts w:ascii="Arial" w:hAnsi="Arial" w:cs="Arial"/>
          <w:sz w:val="20"/>
          <w:szCs w:val="20"/>
        </w:rPr>
        <w:t xml:space="preserve">Zakres rzeczowy </w:t>
      </w:r>
      <w:r w:rsidRPr="00150DA2">
        <w:rPr>
          <w:rFonts w:ascii="Arial" w:hAnsi="Arial" w:cs="Arial"/>
          <w:sz w:val="20"/>
          <w:szCs w:val="20"/>
        </w:rPr>
        <w:t>przedmiotu zamówienia</w:t>
      </w:r>
      <w:r w:rsidR="00FB566A">
        <w:rPr>
          <w:rFonts w:ascii="Arial" w:hAnsi="Arial" w:cs="Arial"/>
          <w:sz w:val="20"/>
          <w:szCs w:val="20"/>
        </w:rPr>
        <w:t xml:space="preserve"> (zgodnie z Załącznikiem nr 1</w:t>
      </w:r>
      <w:r w:rsidR="0065310F">
        <w:rPr>
          <w:rFonts w:ascii="Arial" w:hAnsi="Arial" w:cs="Arial"/>
          <w:sz w:val="20"/>
          <w:szCs w:val="20"/>
        </w:rPr>
        <w:t xml:space="preserve"> </w:t>
      </w:r>
      <w:r w:rsidR="00FB566A">
        <w:rPr>
          <w:rFonts w:ascii="Arial" w:hAnsi="Arial" w:cs="Arial"/>
          <w:sz w:val="20"/>
          <w:szCs w:val="20"/>
        </w:rPr>
        <w:t>do SIWZ</w:t>
      </w:r>
      <w:r w:rsidR="0065310F">
        <w:rPr>
          <w:rFonts w:ascii="Arial" w:hAnsi="Arial" w:cs="Arial"/>
          <w:sz w:val="20"/>
          <w:szCs w:val="20"/>
        </w:rPr>
        <w:t>).</w:t>
      </w:r>
    </w:p>
    <w:sectPr w:rsidR="00150DA2" w:rsidRPr="009C4BD9" w:rsidSect="00350DD5">
      <w:headerReference w:type="default" r:id="rId17"/>
      <w:footerReference w:type="even" r:id="rId18"/>
      <w:footerReference w:type="default" r:id="rId19"/>
      <w:pgSz w:w="11906" w:h="16838"/>
      <w:pgMar w:top="964" w:right="680" w:bottom="1418" w:left="1134" w:header="567" w:footer="7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4F89C" w14:textId="77777777" w:rsidR="00444324" w:rsidRDefault="00444324">
      <w:r>
        <w:separator/>
      </w:r>
    </w:p>
  </w:endnote>
  <w:endnote w:type="continuationSeparator" w:id="0">
    <w:p w14:paraId="5C6E0B8B" w14:textId="77777777" w:rsidR="00444324" w:rsidRDefault="00444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E5A77" w14:textId="77777777" w:rsidR="00444324" w:rsidRDefault="00444324"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F015C46" w14:textId="77777777" w:rsidR="00444324" w:rsidRDefault="00444324"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79502" w14:textId="77777777" w:rsidR="00444324" w:rsidRPr="00055DBE" w:rsidRDefault="00444324" w:rsidP="00055DBE">
    <w:pPr>
      <w:pStyle w:val="Stopka"/>
      <w:framePr w:wrap="around" w:vAnchor="text" w:hAnchor="page" w:x="10778" w:y="38"/>
      <w:rPr>
        <w:rStyle w:val="Numerstrony"/>
        <w:rFonts w:ascii="Arial" w:hAnsi="Arial" w:cs="Arial"/>
        <w:sz w:val="16"/>
        <w:szCs w:val="16"/>
      </w:rPr>
    </w:pPr>
    <w:r w:rsidRPr="00055DBE">
      <w:rPr>
        <w:rStyle w:val="Numerstrony"/>
        <w:rFonts w:ascii="Arial" w:hAnsi="Arial" w:cs="Arial"/>
        <w:sz w:val="16"/>
        <w:szCs w:val="16"/>
      </w:rPr>
      <w:fldChar w:fldCharType="begin"/>
    </w:r>
    <w:r w:rsidRPr="00055DBE">
      <w:rPr>
        <w:rStyle w:val="Numerstrony"/>
        <w:rFonts w:ascii="Arial" w:hAnsi="Arial" w:cs="Arial"/>
        <w:sz w:val="16"/>
        <w:szCs w:val="16"/>
      </w:rPr>
      <w:instrText xml:space="preserve">PAGE  </w:instrText>
    </w:r>
    <w:r w:rsidRPr="00055DBE">
      <w:rPr>
        <w:rStyle w:val="Numerstrony"/>
        <w:rFonts w:ascii="Arial" w:hAnsi="Arial" w:cs="Arial"/>
        <w:sz w:val="16"/>
        <w:szCs w:val="16"/>
      </w:rPr>
      <w:fldChar w:fldCharType="separate"/>
    </w:r>
    <w:r>
      <w:rPr>
        <w:rStyle w:val="Numerstrony"/>
        <w:rFonts w:ascii="Arial" w:hAnsi="Arial" w:cs="Arial"/>
        <w:noProof/>
        <w:sz w:val="16"/>
        <w:szCs w:val="16"/>
      </w:rPr>
      <w:t>17</w:t>
    </w:r>
    <w:r w:rsidRPr="00055DBE">
      <w:rPr>
        <w:rStyle w:val="Numerstrony"/>
        <w:rFonts w:ascii="Arial" w:hAnsi="Arial" w:cs="Arial"/>
        <w:sz w:val="16"/>
        <w:szCs w:val="16"/>
      </w:rPr>
      <w:fldChar w:fldCharType="end"/>
    </w:r>
  </w:p>
  <w:p w14:paraId="7BCC23F9" w14:textId="77777777" w:rsidR="00444324" w:rsidRPr="00055DBE" w:rsidRDefault="00444324" w:rsidP="00363731">
    <w:pPr>
      <w:pStyle w:val="Stopka"/>
      <w:pBdr>
        <w:top w:val="single" w:sz="4" w:space="1" w:color="auto"/>
      </w:pBdr>
      <w:rPr>
        <w:rFonts w:ascii="Arial" w:hAnsi="Arial" w:cs="Arial"/>
        <w:sz w:val="16"/>
        <w:szCs w:val="16"/>
      </w:rPr>
    </w:pPr>
    <w:r w:rsidRPr="00055DBE">
      <w:rPr>
        <w:rFonts w:ascii="Arial" w:hAnsi="Arial" w:cs="Arial"/>
        <w:i/>
        <w:sz w:val="16"/>
        <w:szCs w:val="16"/>
      </w:rPr>
      <w:t>Sekretarz Komisji Przetargowej:</w:t>
    </w:r>
    <w:r>
      <w:rPr>
        <w:rFonts w:ascii="Arial" w:hAnsi="Arial" w:cs="Arial"/>
        <w:i/>
        <w:sz w:val="16"/>
        <w:szCs w:val="16"/>
      </w:rPr>
      <w:t xml:space="preserve"> Gabriela Lonczyk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154A9" w14:textId="77777777" w:rsidR="00444324" w:rsidRDefault="00444324">
      <w:r>
        <w:separator/>
      </w:r>
    </w:p>
  </w:footnote>
  <w:footnote w:type="continuationSeparator" w:id="0">
    <w:p w14:paraId="06D996BA" w14:textId="77777777" w:rsidR="00444324" w:rsidRDefault="004443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F1BEF" w14:textId="5DFAEFCD" w:rsidR="00444324" w:rsidRPr="00F00E39" w:rsidRDefault="00444324" w:rsidP="00363731">
    <w:pPr>
      <w:pStyle w:val="Nagwek"/>
      <w:pBdr>
        <w:bottom w:val="single" w:sz="4" w:space="1" w:color="auto"/>
      </w:pBdr>
      <w:rPr>
        <w:rFonts w:ascii="Arial" w:hAnsi="Arial" w:cs="Arial"/>
      </w:rPr>
    </w:pPr>
    <w:r>
      <w:rPr>
        <w:rFonts w:ascii="Arial" w:hAnsi="Arial" w:cs="Arial"/>
      </w:rPr>
      <w:t>Nr sprawy: PRZZ/2339                                                                                          W</w:t>
    </w:r>
    <w:r w:rsidRPr="00F00E39">
      <w:rPr>
        <w:rFonts w:ascii="Arial" w:hAnsi="Arial" w:cs="Arial"/>
      </w:rPr>
      <w:t>ĘGLOKOKS KRAJ Sp. z o. 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4"/>
    <w:multiLevelType w:val="singleLevel"/>
    <w:tmpl w:val="E75EAA3C"/>
    <w:name w:val="WW8Num172"/>
    <w:lvl w:ilvl="0">
      <w:start w:val="1"/>
      <w:numFmt w:val="bullet"/>
      <w:lvlText w:val=""/>
      <w:lvlJc w:val="left"/>
      <w:pPr>
        <w:ind w:left="1609" w:hanging="360"/>
      </w:pPr>
      <w:rPr>
        <w:rFonts w:ascii="Symbol" w:hAnsi="Symbol" w:hint="default"/>
      </w:rPr>
    </w:lvl>
  </w:abstractNum>
  <w:abstractNum w:abstractNumId="2" w15:restartNumberingAfterBreak="0">
    <w:nsid w:val="00000005"/>
    <w:multiLevelType w:val="singleLevel"/>
    <w:tmpl w:val="66FEB5AC"/>
    <w:name w:val="WW8Num5"/>
    <w:lvl w:ilvl="0">
      <w:start w:val="1"/>
      <w:numFmt w:val="decimal"/>
      <w:lvlText w:val="%1."/>
      <w:lvlJc w:val="left"/>
      <w:pPr>
        <w:tabs>
          <w:tab w:val="num" w:pos="880"/>
        </w:tabs>
        <w:ind w:left="880" w:hanging="340"/>
      </w:pPr>
      <w:rPr>
        <w:rFonts w:ascii="Arial" w:hAnsi="Arial" w:cs="Arial" w:hint="default"/>
      </w:rPr>
    </w:lvl>
  </w:abstractNum>
  <w:abstractNum w:abstractNumId="3"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4"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5" w15:restartNumberingAfterBreak="0">
    <w:nsid w:val="0000000D"/>
    <w:multiLevelType w:val="multilevel"/>
    <w:tmpl w:val="394C9AB0"/>
    <w:name w:val="WW8Num13"/>
    <w:lvl w:ilvl="0">
      <w:start w:val="3"/>
      <w:numFmt w:val="upperRoman"/>
      <w:lvlText w:val="%1."/>
      <w:lvlJc w:val="left"/>
      <w:pPr>
        <w:tabs>
          <w:tab w:val="num" w:pos="720"/>
        </w:tabs>
        <w:ind w:left="720" w:hanging="720"/>
      </w:pPr>
      <w:rPr>
        <w:rFonts w:hint="default"/>
        <w:b/>
        <w:color w:val="auto"/>
      </w:rPr>
    </w:lvl>
    <w:lvl w:ilvl="1">
      <w:start w:val="1"/>
      <w:numFmt w:val="decimal"/>
      <w:lvlText w:val="%2)"/>
      <w:lvlJc w:val="left"/>
      <w:pPr>
        <w:tabs>
          <w:tab w:val="num" w:pos="851"/>
        </w:tabs>
        <w:ind w:left="851" w:hanging="426"/>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15:restartNumberingAfterBreak="0">
    <w:nsid w:val="0000000E"/>
    <w:multiLevelType w:val="singleLevel"/>
    <w:tmpl w:val="0000000E"/>
    <w:name w:val="WW8Num14"/>
    <w:lvl w:ilvl="0">
      <w:start w:val="3"/>
      <w:numFmt w:val="decimal"/>
      <w:lvlText w:val="%1."/>
      <w:lvlJc w:val="left"/>
      <w:pPr>
        <w:tabs>
          <w:tab w:val="num" w:pos="1060"/>
        </w:tabs>
        <w:ind w:left="1060" w:hanging="340"/>
      </w:pPr>
      <w:rPr>
        <w:rFonts w:ascii="Times New Roman" w:hAnsi="Times New Roman"/>
        <w:b w:val="0"/>
        <w:i w:val="0"/>
        <w:sz w:val="24"/>
      </w:rPr>
    </w:lvl>
  </w:abstractNum>
  <w:abstractNum w:abstractNumId="7"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8"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9"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0"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1"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2"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19"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0"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1" w15:restartNumberingAfterBreak="0">
    <w:nsid w:val="00000024"/>
    <w:multiLevelType w:val="singleLevel"/>
    <w:tmpl w:val="00000024"/>
    <w:name w:val="WW8Num55"/>
    <w:lvl w:ilvl="0">
      <w:start w:val="1"/>
      <w:numFmt w:val="decimal"/>
      <w:lvlText w:val="%1."/>
      <w:lvlJc w:val="left"/>
      <w:pPr>
        <w:tabs>
          <w:tab w:val="num" w:pos="0"/>
        </w:tabs>
        <w:ind w:left="720" w:hanging="360"/>
      </w:pPr>
      <w:rPr>
        <w:rFonts w:ascii="Arial" w:hAnsi="Arial" w:cs="Times New Roman" w:hint="default"/>
        <w:sz w:val="20"/>
        <w:szCs w:val="20"/>
        <w:lang w:val="pl-PL"/>
      </w:rPr>
    </w:lvl>
  </w:abstractNum>
  <w:abstractNum w:abstractNumId="22"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24"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064D58FF"/>
    <w:multiLevelType w:val="multilevel"/>
    <w:tmpl w:val="FDE021C8"/>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06EF2CD4"/>
    <w:multiLevelType w:val="hybridMultilevel"/>
    <w:tmpl w:val="F9B67630"/>
    <w:name w:val="WW8Num5222"/>
    <w:lvl w:ilvl="0" w:tplc="A5C85EBE">
      <w:start w:val="1"/>
      <w:numFmt w:val="bullet"/>
      <w:lvlText w:val=""/>
      <w:lvlJc w:val="left"/>
      <w:pPr>
        <w:ind w:left="1350" w:hanging="360"/>
      </w:pPr>
      <w:rPr>
        <w:rFonts w:ascii="Symbol" w:hAnsi="Symbol" w:hint="default"/>
      </w:rPr>
    </w:lvl>
    <w:lvl w:ilvl="1" w:tplc="04150003" w:tentative="1">
      <w:start w:val="1"/>
      <w:numFmt w:val="bullet"/>
      <w:lvlText w:val="o"/>
      <w:lvlJc w:val="left"/>
      <w:pPr>
        <w:ind w:left="2070" w:hanging="360"/>
      </w:pPr>
      <w:rPr>
        <w:rFonts w:ascii="Courier New" w:hAnsi="Courier New" w:hint="default"/>
      </w:rPr>
    </w:lvl>
    <w:lvl w:ilvl="2" w:tplc="04150005" w:tentative="1">
      <w:start w:val="1"/>
      <w:numFmt w:val="bullet"/>
      <w:lvlText w:val=""/>
      <w:lvlJc w:val="left"/>
      <w:pPr>
        <w:ind w:left="2790" w:hanging="360"/>
      </w:pPr>
      <w:rPr>
        <w:rFonts w:ascii="Wingdings" w:hAnsi="Wingdings" w:hint="default"/>
      </w:rPr>
    </w:lvl>
    <w:lvl w:ilvl="3" w:tplc="04150001" w:tentative="1">
      <w:start w:val="1"/>
      <w:numFmt w:val="bullet"/>
      <w:lvlText w:val=""/>
      <w:lvlJc w:val="left"/>
      <w:pPr>
        <w:ind w:left="3510" w:hanging="360"/>
      </w:pPr>
      <w:rPr>
        <w:rFonts w:ascii="Symbol" w:hAnsi="Symbol" w:hint="default"/>
      </w:rPr>
    </w:lvl>
    <w:lvl w:ilvl="4" w:tplc="04150003" w:tentative="1">
      <w:start w:val="1"/>
      <w:numFmt w:val="bullet"/>
      <w:lvlText w:val="o"/>
      <w:lvlJc w:val="left"/>
      <w:pPr>
        <w:ind w:left="4230" w:hanging="360"/>
      </w:pPr>
      <w:rPr>
        <w:rFonts w:ascii="Courier New" w:hAnsi="Courier New" w:hint="default"/>
      </w:rPr>
    </w:lvl>
    <w:lvl w:ilvl="5" w:tplc="04150005" w:tentative="1">
      <w:start w:val="1"/>
      <w:numFmt w:val="bullet"/>
      <w:lvlText w:val=""/>
      <w:lvlJc w:val="left"/>
      <w:pPr>
        <w:ind w:left="4950" w:hanging="360"/>
      </w:pPr>
      <w:rPr>
        <w:rFonts w:ascii="Wingdings" w:hAnsi="Wingdings" w:hint="default"/>
      </w:rPr>
    </w:lvl>
    <w:lvl w:ilvl="6" w:tplc="04150001" w:tentative="1">
      <w:start w:val="1"/>
      <w:numFmt w:val="bullet"/>
      <w:lvlText w:val=""/>
      <w:lvlJc w:val="left"/>
      <w:pPr>
        <w:ind w:left="5670" w:hanging="360"/>
      </w:pPr>
      <w:rPr>
        <w:rFonts w:ascii="Symbol" w:hAnsi="Symbol" w:hint="default"/>
      </w:rPr>
    </w:lvl>
    <w:lvl w:ilvl="7" w:tplc="04150003" w:tentative="1">
      <w:start w:val="1"/>
      <w:numFmt w:val="bullet"/>
      <w:lvlText w:val="o"/>
      <w:lvlJc w:val="left"/>
      <w:pPr>
        <w:ind w:left="6390" w:hanging="360"/>
      </w:pPr>
      <w:rPr>
        <w:rFonts w:ascii="Courier New" w:hAnsi="Courier New" w:hint="default"/>
      </w:rPr>
    </w:lvl>
    <w:lvl w:ilvl="8" w:tplc="04150005" w:tentative="1">
      <w:start w:val="1"/>
      <w:numFmt w:val="bullet"/>
      <w:lvlText w:val=""/>
      <w:lvlJc w:val="left"/>
      <w:pPr>
        <w:ind w:left="7110" w:hanging="360"/>
      </w:pPr>
      <w:rPr>
        <w:rFonts w:ascii="Wingdings" w:hAnsi="Wingdings" w:hint="default"/>
      </w:rPr>
    </w:lvl>
  </w:abstractNum>
  <w:abstractNum w:abstractNumId="27" w15:restartNumberingAfterBreak="0">
    <w:nsid w:val="0AC31312"/>
    <w:multiLevelType w:val="hybridMultilevel"/>
    <w:tmpl w:val="13A4EF8C"/>
    <w:lvl w:ilvl="0" w:tplc="0A12C434">
      <w:start w:val="1"/>
      <w:numFmt w:val="upperRoman"/>
      <w:lvlText w:val="%1."/>
      <w:lvlJc w:val="right"/>
      <w:pPr>
        <w:ind w:left="720" w:hanging="360"/>
      </w:pPr>
      <w:rPr>
        <w:b/>
        <w:i w:val="0"/>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D842867"/>
    <w:multiLevelType w:val="multilevel"/>
    <w:tmpl w:val="C060A296"/>
    <w:lvl w:ilvl="0">
      <w:start w:val="1"/>
      <w:numFmt w:val="decimal"/>
      <w:lvlText w:val="%1."/>
      <w:lvlJc w:val="left"/>
      <w:pPr>
        <w:ind w:left="870" w:hanging="360"/>
      </w:pPr>
    </w:lvl>
    <w:lvl w:ilvl="1">
      <w:start w:val="1"/>
      <w:numFmt w:val="decimal"/>
      <w:isLgl/>
      <w:lvlText w:val="%1.%2"/>
      <w:lvlJc w:val="left"/>
      <w:pPr>
        <w:tabs>
          <w:tab w:val="num" w:pos="870"/>
        </w:tabs>
        <w:ind w:left="870" w:hanging="360"/>
      </w:pPr>
      <w:rPr>
        <w:rFonts w:hint="default"/>
      </w:rPr>
    </w:lvl>
    <w:lvl w:ilvl="2">
      <w:start w:val="1"/>
      <w:numFmt w:val="decimal"/>
      <w:isLgl/>
      <w:lvlText w:val="%1.%2.%3"/>
      <w:lvlJc w:val="left"/>
      <w:pPr>
        <w:tabs>
          <w:tab w:val="num" w:pos="1230"/>
        </w:tabs>
        <w:ind w:left="1230" w:hanging="720"/>
      </w:pPr>
      <w:rPr>
        <w:rFonts w:hint="default"/>
      </w:rPr>
    </w:lvl>
    <w:lvl w:ilvl="3">
      <w:start w:val="1"/>
      <w:numFmt w:val="decimal"/>
      <w:isLgl/>
      <w:lvlText w:val="%1.%2.%3.%4"/>
      <w:lvlJc w:val="left"/>
      <w:pPr>
        <w:tabs>
          <w:tab w:val="num" w:pos="1230"/>
        </w:tabs>
        <w:ind w:left="1230" w:hanging="720"/>
      </w:pPr>
      <w:rPr>
        <w:rFonts w:hint="default"/>
      </w:rPr>
    </w:lvl>
    <w:lvl w:ilvl="4">
      <w:start w:val="1"/>
      <w:numFmt w:val="decimal"/>
      <w:isLgl/>
      <w:lvlText w:val="%1.%2.%3.%4.%5"/>
      <w:lvlJc w:val="left"/>
      <w:pPr>
        <w:tabs>
          <w:tab w:val="num" w:pos="1590"/>
        </w:tabs>
        <w:ind w:left="1590" w:hanging="1080"/>
      </w:pPr>
      <w:rPr>
        <w:rFonts w:hint="default"/>
      </w:rPr>
    </w:lvl>
    <w:lvl w:ilvl="5">
      <w:start w:val="1"/>
      <w:numFmt w:val="decimal"/>
      <w:isLgl/>
      <w:lvlText w:val="%1.%2.%3.%4.%5.%6"/>
      <w:lvlJc w:val="left"/>
      <w:pPr>
        <w:tabs>
          <w:tab w:val="num" w:pos="1590"/>
        </w:tabs>
        <w:ind w:left="1590" w:hanging="1080"/>
      </w:pPr>
      <w:rPr>
        <w:rFonts w:hint="default"/>
      </w:rPr>
    </w:lvl>
    <w:lvl w:ilvl="6">
      <w:start w:val="1"/>
      <w:numFmt w:val="decimal"/>
      <w:isLgl/>
      <w:lvlText w:val="%1.%2.%3.%4.%5.%6.%7"/>
      <w:lvlJc w:val="left"/>
      <w:pPr>
        <w:tabs>
          <w:tab w:val="num" w:pos="1950"/>
        </w:tabs>
        <w:ind w:left="1950" w:hanging="1440"/>
      </w:pPr>
      <w:rPr>
        <w:rFonts w:hint="default"/>
      </w:rPr>
    </w:lvl>
    <w:lvl w:ilvl="7">
      <w:start w:val="1"/>
      <w:numFmt w:val="decimal"/>
      <w:isLgl/>
      <w:lvlText w:val="%1.%2.%3.%4.%5.%6.%7.%8"/>
      <w:lvlJc w:val="left"/>
      <w:pPr>
        <w:tabs>
          <w:tab w:val="num" w:pos="1950"/>
        </w:tabs>
        <w:ind w:left="1950" w:hanging="1440"/>
      </w:pPr>
      <w:rPr>
        <w:rFonts w:hint="default"/>
      </w:rPr>
    </w:lvl>
    <w:lvl w:ilvl="8">
      <w:start w:val="1"/>
      <w:numFmt w:val="decimal"/>
      <w:isLgl/>
      <w:lvlText w:val="%1.%2.%3.%4.%5.%6.%7.%8.%9"/>
      <w:lvlJc w:val="left"/>
      <w:pPr>
        <w:tabs>
          <w:tab w:val="num" w:pos="2310"/>
        </w:tabs>
        <w:ind w:left="2310" w:hanging="1800"/>
      </w:pPr>
      <w:rPr>
        <w:rFonts w:hint="default"/>
      </w:rPr>
    </w:lvl>
  </w:abstractNum>
  <w:abstractNum w:abstractNumId="29" w15:restartNumberingAfterBreak="0">
    <w:nsid w:val="115B0116"/>
    <w:multiLevelType w:val="hybridMultilevel"/>
    <w:tmpl w:val="C4382962"/>
    <w:name w:val="WW8Num5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1"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891086"/>
    <w:multiLevelType w:val="hybridMultilevel"/>
    <w:tmpl w:val="52748842"/>
    <w:lvl w:ilvl="0" w:tplc="86C81BA0">
      <w:start w:val="3"/>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15:restartNumberingAfterBreak="0">
    <w:nsid w:val="1C16312B"/>
    <w:multiLevelType w:val="hybridMultilevel"/>
    <w:tmpl w:val="AB52F7BE"/>
    <w:lvl w:ilvl="0" w:tplc="95B260BC">
      <w:start w:val="1"/>
      <w:numFmt w:val="decimal"/>
      <w:lvlText w:val="%1)"/>
      <w:lvlJc w:val="left"/>
      <w:pPr>
        <w:ind w:left="644" w:hanging="360"/>
      </w:pPr>
      <w:rPr>
        <w:rFonts w:cs="Times New Roman" w:hint="default"/>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36" w15:restartNumberingAfterBreak="0">
    <w:nsid w:val="1FC92C63"/>
    <w:multiLevelType w:val="hybridMultilevel"/>
    <w:tmpl w:val="FD30CFC0"/>
    <w:lvl w:ilvl="0" w:tplc="AAE0F80C">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1A57899"/>
    <w:multiLevelType w:val="hybridMultilevel"/>
    <w:tmpl w:val="12A47E22"/>
    <w:lvl w:ilvl="0" w:tplc="7550EDB8">
      <w:start w:val="1"/>
      <w:numFmt w:val="decimal"/>
      <w:lvlText w:val="%1)"/>
      <w:lvlJc w:val="left"/>
      <w:pPr>
        <w:ind w:left="354" w:hanging="360"/>
      </w:pPr>
      <w:rPr>
        <w:rFonts w:hint="default"/>
        <w:b w:val="0"/>
        <w:bCs/>
      </w:rPr>
    </w:lvl>
    <w:lvl w:ilvl="1" w:tplc="04150019" w:tentative="1">
      <w:start w:val="1"/>
      <w:numFmt w:val="lowerLetter"/>
      <w:lvlText w:val="%2."/>
      <w:lvlJc w:val="left"/>
      <w:pPr>
        <w:ind w:left="1074" w:hanging="360"/>
      </w:pPr>
    </w:lvl>
    <w:lvl w:ilvl="2" w:tplc="0415001B" w:tentative="1">
      <w:start w:val="1"/>
      <w:numFmt w:val="lowerRoman"/>
      <w:lvlText w:val="%3."/>
      <w:lvlJc w:val="right"/>
      <w:pPr>
        <w:ind w:left="1794" w:hanging="180"/>
      </w:pPr>
    </w:lvl>
    <w:lvl w:ilvl="3" w:tplc="0415000F" w:tentative="1">
      <w:start w:val="1"/>
      <w:numFmt w:val="decimal"/>
      <w:lvlText w:val="%4."/>
      <w:lvlJc w:val="left"/>
      <w:pPr>
        <w:ind w:left="2514" w:hanging="360"/>
      </w:pPr>
    </w:lvl>
    <w:lvl w:ilvl="4" w:tplc="04150019" w:tentative="1">
      <w:start w:val="1"/>
      <w:numFmt w:val="lowerLetter"/>
      <w:lvlText w:val="%5."/>
      <w:lvlJc w:val="left"/>
      <w:pPr>
        <w:ind w:left="3234" w:hanging="360"/>
      </w:pPr>
    </w:lvl>
    <w:lvl w:ilvl="5" w:tplc="0415001B" w:tentative="1">
      <w:start w:val="1"/>
      <w:numFmt w:val="lowerRoman"/>
      <w:lvlText w:val="%6."/>
      <w:lvlJc w:val="right"/>
      <w:pPr>
        <w:ind w:left="3954" w:hanging="180"/>
      </w:pPr>
    </w:lvl>
    <w:lvl w:ilvl="6" w:tplc="0415000F" w:tentative="1">
      <w:start w:val="1"/>
      <w:numFmt w:val="decimal"/>
      <w:lvlText w:val="%7."/>
      <w:lvlJc w:val="left"/>
      <w:pPr>
        <w:ind w:left="4674" w:hanging="360"/>
      </w:pPr>
    </w:lvl>
    <w:lvl w:ilvl="7" w:tplc="04150019" w:tentative="1">
      <w:start w:val="1"/>
      <w:numFmt w:val="lowerLetter"/>
      <w:lvlText w:val="%8."/>
      <w:lvlJc w:val="left"/>
      <w:pPr>
        <w:ind w:left="5394" w:hanging="360"/>
      </w:pPr>
    </w:lvl>
    <w:lvl w:ilvl="8" w:tplc="0415001B" w:tentative="1">
      <w:start w:val="1"/>
      <w:numFmt w:val="lowerRoman"/>
      <w:lvlText w:val="%9."/>
      <w:lvlJc w:val="right"/>
      <w:pPr>
        <w:ind w:left="6114" w:hanging="180"/>
      </w:pPr>
    </w:lvl>
  </w:abstractNum>
  <w:abstractNum w:abstractNumId="38" w15:restartNumberingAfterBreak="0">
    <w:nsid w:val="22135CAD"/>
    <w:multiLevelType w:val="hybridMultilevel"/>
    <w:tmpl w:val="2B245C70"/>
    <w:lvl w:ilvl="0" w:tplc="3632A2C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38304B9"/>
    <w:multiLevelType w:val="hybridMultilevel"/>
    <w:tmpl w:val="D4EACB58"/>
    <w:lvl w:ilvl="0" w:tplc="C14AD4E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40" w15:restartNumberingAfterBreak="0">
    <w:nsid w:val="2631508E"/>
    <w:multiLevelType w:val="hybridMultilevel"/>
    <w:tmpl w:val="86421AB4"/>
    <w:lvl w:ilvl="0" w:tplc="E02A6D7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2B6C18CC"/>
    <w:multiLevelType w:val="multilevel"/>
    <w:tmpl w:val="E13A2F86"/>
    <w:lvl w:ilvl="0">
      <w:start w:val="1"/>
      <w:numFmt w:val="decimal"/>
      <w:lvlText w:val="%1."/>
      <w:lvlJc w:val="left"/>
      <w:pPr>
        <w:tabs>
          <w:tab w:val="num" w:pos="1620"/>
        </w:tabs>
        <w:ind w:left="1620" w:hanging="360"/>
      </w:pPr>
      <w:rPr>
        <w:rFonts w:cs="Times New Roman"/>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3060"/>
        </w:tabs>
        <w:ind w:left="3060" w:hanging="360"/>
      </w:pPr>
      <w:rPr>
        <w:rFonts w:ascii="Wingdings" w:hAnsi="Wingdings"/>
      </w:rPr>
    </w:lvl>
    <w:lvl w:ilvl="3">
      <w:start w:val="1"/>
      <w:numFmt w:val="bullet"/>
      <w:lvlText w:val=""/>
      <w:lvlJc w:val="left"/>
      <w:pPr>
        <w:tabs>
          <w:tab w:val="num" w:pos="3780"/>
        </w:tabs>
        <w:ind w:left="3780" w:hanging="360"/>
      </w:pPr>
      <w:rPr>
        <w:rFonts w:ascii="Symbol" w:hAnsi="Symbol"/>
      </w:rPr>
    </w:lvl>
    <w:lvl w:ilvl="4">
      <w:start w:val="1"/>
      <w:numFmt w:val="bullet"/>
      <w:lvlText w:val="o"/>
      <w:lvlJc w:val="left"/>
      <w:pPr>
        <w:tabs>
          <w:tab w:val="num" w:pos="4500"/>
        </w:tabs>
        <w:ind w:left="4500" w:hanging="360"/>
      </w:pPr>
      <w:rPr>
        <w:rFonts w:ascii="Courier New" w:hAnsi="Courier New"/>
      </w:rPr>
    </w:lvl>
    <w:lvl w:ilvl="5">
      <w:start w:val="1"/>
      <w:numFmt w:val="bullet"/>
      <w:lvlText w:val=""/>
      <w:lvlJc w:val="left"/>
      <w:pPr>
        <w:tabs>
          <w:tab w:val="num" w:pos="5220"/>
        </w:tabs>
        <w:ind w:left="5220" w:hanging="360"/>
      </w:pPr>
      <w:rPr>
        <w:rFonts w:ascii="Wingdings" w:hAnsi="Wingdings"/>
      </w:rPr>
    </w:lvl>
    <w:lvl w:ilvl="6">
      <w:start w:val="1"/>
      <w:numFmt w:val="bullet"/>
      <w:lvlText w:val=""/>
      <w:lvlJc w:val="left"/>
      <w:pPr>
        <w:tabs>
          <w:tab w:val="num" w:pos="5940"/>
        </w:tabs>
        <w:ind w:left="5940" w:hanging="360"/>
      </w:pPr>
      <w:rPr>
        <w:rFonts w:ascii="Symbol" w:hAnsi="Symbol"/>
      </w:rPr>
    </w:lvl>
    <w:lvl w:ilvl="7">
      <w:start w:val="1"/>
      <w:numFmt w:val="bullet"/>
      <w:lvlText w:val="o"/>
      <w:lvlJc w:val="left"/>
      <w:pPr>
        <w:tabs>
          <w:tab w:val="num" w:pos="6660"/>
        </w:tabs>
        <w:ind w:left="6660" w:hanging="360"/>
      </w:pPr>
      <w:rPr>
        <w:rFonts w:ascii="Courier New" w:hAnsi="Courier New"/>
      </w:rPr>
    </w:lvl>
    <w:lvl w:ilvl="8">
      <w:start w:val="1"/>
      <w:numFmt w:val="bullet"/>
      <w:lvlText w:val=""/>
      <w:lvlJc w:val="left"/>
      <w:pPr>
        <w:tabs>
          <w:tab w:val="num" w:pos="7380"/>
        </w:tabs>
        <w:ind w:left="7380" w:hanging="360"/>
      </w:pPr>
      <w:rPr>
        <w:rFonts w:ascii="Wingdings" w:hAnsi="Wingdings"/>
      </w:rPr>
    </w:lvl>
  </w:abstractNum>
  <w:abstractNum w:abstractNumId="42" w15:restartNumberingAfterBreak="0">
    <w:nsid w:val="2BA472EB"/>
    <w:multiLevelType w:val="multilevel"/>
    <w:tmpl w:val="CF50E1E2"/>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rPr>
    </w:lvl>
    <w:lvl w:ilvl="2">
      <w:start w:val="1"/>
      <w:numFmt w:val="lowerLetter"/>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1069"/>
        </w:tabs>
        <w:ind w:left="1069" w:hanging="360"/>
      </w:pPr>
      <w:rPr>
        <w:rFonts w:cs="Times New Roman"/>
        <w:b w:val="0"/>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3"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2C9B6018"/>
    <w:multiLevelType w:val="hybridMultilevel"/>
    <w:tmpl w:val="DF86ABD8"/>
    <w:lvl w:ilvl="0" w:tplc="1258296A">
      <w:start w:val="1"/>
      <w:numFmt w:val="upperRoman"/>
      <w:lvlText w:val="%1."/>
      <w:lvlJc w:val="left"/>
      <w:pPr>
        <w:ind w:left="720" w:hanging="720"/>
      </w:pPr>
      <w:rPr>
        <w:rFonts w:hint="default"/>
        <w:b/>
      </w:rPr>
    </w:lvl>
    <w:lvl w:ilvl="1" w:tplc="DA768D3A">
      <w:start w:val="1"/>
      <w:numFmt w:val="decimal"/>
      <w:lvlText w:val="%2)"/>
      <w:lvlJc w:val="right"/>
      <w:pPr>
        <w:tabs>
          <w:tab w:val="num" w:pos="890"/>
        </w:tabs>
        <w:ind w:left="890" w:hanging="170"/>
      </w:pPr>
      <w:rPr>
        <w:rFonts w:cs="Times New Roman" w:hint="default"/>
        <w:strike w:val="0"/>
        <w:color w:val="auto"/>
      </w:rPr>
    </w:lvl>
    <w:lvl w:ilvl="2" w:tplc="C1A456B8">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6" w15:restartNumberingAfterBreak="0">
    <w:nsid w:val="32006718"/>
    <w:multiLevelType w:val="hybridMultilevel"/>
    <w:tmpl w:val="5C92C2EE"/>
    <w:lvl w:ilvl="0" w:tplc="C5722F7E">
      <w:start w:val="1"/>
      <w:numFmt w:val="low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34A72D1A"/>
    <w:multiLevelType w:val="multilevel"/>
    <w:tmpl w:val="47A852B4"/>
    <w:lvl w:ilvl="0">
      <w:start w:val="1"/>
      <w:numFmt w:val="decimal"/>
      <w:lvlText w:val="%1."/>
      <w:lvlJc w:val="left"/>
      <w:pPr>
        <w:tabs>
          <w:tab w:val="num" w:pos="425"/>
        </w:tabs>
      </w:pPr>
      <w:rPr>
        <w:b w:val="0"/>
        <w:i w:val="0"/>
        <w:color w:val="auto"/>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804"/>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48"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B3055F0"/>
    <w:multiLevelType w:val="hybridMultilevel"/>
    <w:tmpl w:val="1C74E58E"/>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3C926AAB"/>
    <w:multiLevelType w:val="hybridMultilevel"/>
    <w:tmpl w:val="603AFAD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0F">
      <w:start w:val="1"/>
      <w:numFmt w:val="decimal"/>
      <w:lvlText w:val="%3."/>
      <w:lvlJc w:val="lef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52" w15:restartNumberingAfterBreak="0">
    <w:nsid w:val="3DAB039B"/>
    <w:multiLevelType w:val="hybridMultilevel"/>
    <w:tmpl w:val="723CDD44"/>
    <w:lvl w:ilvl="0" w:tplc="0415000F">
      <w:start w:val="1"/>
      <w:numFmt w:val="decimal"/>
      <w:lvlText w:val="%1."/>
      <w:lvlJc w:val="left"/>
      <w:pPr>
        <w:ind w:left="2140" w:hanging="360"/>
      </w:p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53" w15:restartNumberingAfterBreak="0">
    <w:nsid w:val="3FF30E6D"/>
    <w:multiLevelType w:val="multilevel"/>
    <w:tmpl w:val="BEE845E2"/>
    <w:lvl w:ilvl="0">
      <w:start w:val="3"/>
      <w:numFmt w:val="upperRoman"/>
      <w:lvlText w:val="%1."/>
      <w:lvlJc w:val="left"/>
      <w:pPr>
        <w:ind w:left="1080" w:hanging="720"/>
      </w:pPr>
      <w:rPr>
        <w:rFonts w:cs="Times New Roman"/>
      </w:rPr>
    </w:lvl>
    <w:lvl w:ilvl="1">
      <w:start w:val="1"/>
      <w:numFmt w:val="decimal"/>
      <w:isLgl/>
      <w:lvlText w:val="%1.%2."/>
      <w:lvlJc w:val="left"/>
      <w:pPr>
        <w:ind w:left="1215" w:hanging="375"/>
      </w:pPr>
      <w:rPr>
        <w:rFonts w:cs="Times New Roman"/>
      </w:rPr>
    </w:lvl>
    <w:lvl w:ilvl="2">
      <w:start w:val="1"/>
      <w:numFmt w:val="decimal"/>
      <w:isLgl/>
      <w:lvlText w:val="%1.%2.%3."/>
      <w:lvlJc w:val="left"/>
      <w:pPr>
        <w:ind w:left="2040" w:hanging="720"/>
      </w:pPr>
      <w:rPr>
        <w:rFonts w:cs="Times New Roman"/>
      </w:rPr>
    </w:lvl>
    <w:lvl w:ilvl="3">
      <w:start w:val="1"/>
      <w:numFmt w:val="decimal"/>
      <w:isLgl/>
      <w:lvlText w:val="%1.%2.%3.%4."/>
      <w:lvlJc w:val="left"/>
      <w:pPr>
        <w:ind w:left="2520" w:hanging="720"/>
      </w:pPr>
      <w:rPr>
        <w:rFonts w:cs="Times New Roman"/>
      </w:rPr>
    </w:lvl>
    <w:lvl w:ilvl="4">
      <w:start w:val="1"/>
      <w:numFmt w:val="decimal"/>
      <w:isLgl/>
      <w:lvlText w:val="%1.%2.%3.%4.%5."/>
      <w:lvlJc w:val="left"/>
      <w:pPr>
        <w:ind w:left="3360" w:hanging="1080"/>
      </w:pPr>
      <w:rPr>
        <w:rFonts w:cs="Times New Roman"/>
      </w:rPr>
    </w:lvl>
    <w:lvl w:ilvl="5">
      <w:start w:val="1"/>
      <w:numFmt w:val="decimal"/>
      <w:isLgl/>
      <w:lvlText w:val="%1.%2.%3.%4.%5.%6."/>
      <w:lvlJc w:val="left"/>
      <w:pPr>
        <w:ind w:left="3840" w:hanging="1080"/>
      </w:pPr>
      <w:rPr>
        <w:rFonts w:cs="Times New Roman"/>
      </w:rPr>
    </w:lvl>
    <w:lvl w:ilvl="6">
      <w:start w:val="1"/>
      <w:numFmt w:val="decimal"/>
      <w:isLgl/>
      <w:lvlText w:val="%1.%2.%3.%4.%5.%6.%7."/>
      <w:lvlJc w:val="left"/>
      <w:pPr>
        <w:ind w:left="4680" w:hanging="1440"/>
      </w:pPr>
      <w:rPr>
        <w:rFonts w:cs="Times New Roman"/>
      </w:rPr>
    </w:lvl>
    <w:lvl w:ilvl="7">
      <w:start w:val="1"/>
      <w:numFmt w:val="decimal"/>
      <w:isLgl/>
      <w:lvlText w:val="%1.%2.%3.%4.%5.%6.%7.%8."/>
      <w:lvlJc w:val="left"/>
      <w:pPr>
        <w:ind w:left="5160" w:hanging="1440"/>
      </w:pPr>
      <w:rPr>
        <w:rFonts w:cs="Times New Roman"/>
      </w:rPr>
    </w:lvl>
    <w:lvl w:ilvl="8">
      <w:start w:val="1"/>
      <w:numFmt w:val="decimal"/>
      <w:isLgl/>
      <w:lvlText w:val="%1.%2.%3.%4.%5.%6.%7.%8.%9."/>
      <w:lvlJc w:val="left"/>
      <w:pPr>
        <w:ind w:left="6000" w:hanging="1800"/>
      </w:pPr>
      <w:rPr>
        <w:rFonts w:cs="Times New Roman"/>
      </w:rPr>
    </w:lvl>
  </w:abstractNum>
  <w:abstractNum w:abstractNumId="54" w15:restartNumberingAfterBreak="0">
    <w:nsid w:val="436D7C0C"/>
    <w:multiLevelType w:val="hybridMultilevel"/>
    <w:tmpl w:val="C628971A"/>
    <w:lvl w:ilvl="0" w:tplc="887A19EA">
      <w:start w:val="1"/>
      <w:numFmt w:val="decimal"/>
      <w:lvlText w:val="%1)"/>
      <w:lvlJc w:val="left"/>
      <w:pPr>
        <w:tabs>
          <w:tab w:val="num" w:pos="1021"/>
        </w:tabs>
        <w:ind w:left="1021" w:hanging="454"/>
      </w:pPr>
      <w:rPr>
        <w:rFonts w:hint="default"/>
      </w:rPr>
    </w:lvl>
    <w:lvl w:ilvl="1" w:tplc="4D1CB6C0">
      <w:start w:val="1"/>
      <w:numFmt w:val="decimal"/>
      <w:lvlText w:val="%2."/>
      <w:lvlJc w:val="left"/>
      <w:pPr>
        <w:tabs>
          <w:tab w:val="num" w:pos="587"/>
        </w:tabs>
        <w:ind w:left="587" w:hanging="340"/>
      </w:pPr>
      <w:rPr>
        <w:rFonts w:ascii="Times New Roman" w:hAnsi="Times New Roman" w:hint="default"/>
        <w:b w:val="0"/>
        <w:i w:val="0"/>
        <w:sz w:val="24"/>
      </w:rPr>
    </w:lvl>
    <w:lvl w:ilvl="2" w:tplc="6CA8E772">
      <w:start w:val="1"/>
      <w:numFmt w:val="decimal"/>
      <w:lvlText w:val="%3)"/>
      <w:lvlJc w:val="left"/>
      <w:pPr>
        <w:tabs>
          <w:tab w:val="num" w:pos="1438"/>
        </w:tabs>
        <w:ind w:left="1438" w:hanging="358"/>
      </w:pPr>
      <w:rPr>
        <w:rFonts w:ascii="Arial" w:eastAsia="Times New Roman" w:hAnsi="Arial" w:cs="Arial"/>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55" w15:restartNumberingAfterBreak="0">
    <w:nsid w:val="488269C0"/>
    <w:multiLevelType w:val="hybridMultilevel"/>
    <w:tmpl w:val="32682126"/>
    <w:lvl w:ilvl="0" w:tplc="0415000F">
      <w:start w:val="1"/>
      <w:numFmt w:val="decimal"/>
      <w:lvlText w:val="%1."/>
      <w:lvlJc w:val="left"/>
      <w:pPr>
        <w:ind w:left="1004"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6" w15:restartNumberingAfterBreak="0">
    <w:nsid w:val="49475CFC"/>
    <w:multiLevelType w:val="hybridMultilevel"/>
    <w:tmpl w:val="8730DFBA"/>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6EF2DC4C">
      <w:start w:val="1"/>
      <w:numFmt w:val="decimal"/>
      <w:lvlText w:val="%4."/>
      <w:lvlJc w:val="left"/>
      <w:pPr>
        <w:ind w:left="3540" w:hanging="360"/>
      </w:pPr>
      <w:rPr>
        <w:rFonts w:cs="Times New Roman"/>
        <w:b w:val="0"/>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57" w15:restartNumberingAfterBreak="0">
    <w:nsid w:val="49FF0D16"/>
    <w:multiLevelType w:val="hybridMultilevel"/>
    <w:tmpl w:val="7018D1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D520B53"/>
    <w:multiLevelType w:val="hybridMultilevel"/>
    <w:tmpl w:val="E25C6506"/>
    <w:name w:val="WW8Num1322"/>
    <w:lvl w:ilvl="0" w:tplc="68E822D6">
      <w:start w:val="1"/>
      <w:numFmt w:val="decimal"/>
      <w:lvlText w:val="%1)"/>
      <w:lvlJc w:val="left"/>
      <w:pPr>
        <w:ind w:left="1070" w:hanging="360"/>
      </w:pPr>
      <w:rPr>
        <w:rFonts w:hint="default"/>
        <w:b w:val="0"/>
        <w:i w:val="0"/>
        <w:color w:val="auto"/>
        <w:sz w:val="24"/>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60" w15:restartNumberingAfterBreak="0">
    <w:nsid w:val="54AE6F92"/>
    <w:multiLevelType w:val="multilevel"/>
    <w:tmpl w:val="321005A6"/>
    <w:name w:val="WW8Num552"/>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928"/>
        </w:tabs>
        <w:ind w:left="928" w:hanging="360"/>
      </w:pPr>
      <w:rPr>
        <w:rFonts w:ascii="Arial" w:eastAsia="Times New Roman" w:hAnsi="Arial" w:cs="Arial"/>
        <w:b w:val="0"/>
      </w:rPr>
    </w:lvl>
    <w:lvl w:ilvl="2">
      <w:start w:val="1"/>
      <w:numFmt w:val="lowerLetter"/>
      <w:lvlText w:val="%3)"/>
      <w:lvlJc w:val="left"/>
      <w:pPr>
        <w:tabs>
          <w:tab w:val="num" w:pos="1276"/>
        </w:tabs>
        <w:ind w:left="1276" w:hanging="425"/>
      </w:pPr>
      <w:rPr>
        <w:rFonts w:cs="Times New Roman" w:hint="default"/>
      </w:rPr>
    </w:lvl>
    <w:lvl w:ilvl="3">
      <w:start w:val="1"/>
      <w:numFmt w:val="bullet"/>
      <w:lvlText w:val="-"/>
      <w:lvlJc w:val="left"/>
      <w:pPr>
        <w:tabs>
          <w:tab w:val="num" w:pos="1701"/>
        </w:tabs>
        <w:ind w:left="1701" w:hanging="425"/>
      </w:pPr>
      <w:rPr>
        <w:rFonts w:ascii="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1" w15:restartNumberingAfterBreak="0">
    <w:nsid w:val="55061276"/>
    <w:multiLevelType w:val="multilevel"/>
    <w:tmpl w:val="C7FC98BE"/>
    <w:lvl w:ilvl="0">
      <w:start w:val="3"/>
      <w:numFmt w:val="decimal"/>
      <w:lvlText w:val="%1."/>
      <w:lvlJc w:val="left"/>
      <w:pPr>
        <w:tabs>
          <w:tab w:val="num" w:pos="0"/>
        </w:tabs>
        <w:ind w:left="360" w:hanging="360"/>
      </w:pPr>
      <w:rPr>
        <w:rFonts w:cs="Times New Roman" w:hint="default"/>
        <w:b w:val="0"/>
        <w:i w:val="0"/>
        <w:iCs w:val="0"/>
        <w:strike w:val="0"/>
        <w:color w:val="auto"/>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3"/>
      <w:numFmt w:val="decimal"/>
      <w:lvlText w:val="%4."/>
      <w:lvlJc w:val="left"/>
      <w:pPr>
        <w:tabs>
          <w:tab w:val="num" w:pos="2880"/>
        </w:tabs>
        <w:ind w:left="2880" w:hanging="360"/>
      </w:pPr>
      <w:rPr>
        <w:rFonts w:hint="default"/>
        <w:i w:val="0"/>
        <w:color w:val="000000"/>
        <w:sz w:val="24"/>
        <w:szCs w:val="24"/>
      </w:rPr>
    </w:lvl>
    <w:lvl w:ilvl="4">
      <w:start w:val="1"/>
      <w:numFmt w:val="decimal"/>
      <w:lvlText w:val="%5."/>
      <w:lvlJc w:val="left"/>
      <w:pPr>
        <w:tabs>
          <w:tab w:val="num" w:pos="3600"/>
        </w:tabs>
        <w:ind w:left="3600" w:hanging="360"/>
      </w:pPr>
      <w:rPr>
        <w:rFonts w:hint="default"/>
        <w:i w:val="0"/>
        <w:color w:val="000000"/>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2" w15:restartNumberingAfterBreak="0">
    <w:nsid w:val="57523BE9"/>
    <w:multiLevelType w:val="hybridMultilevel"/>
    <w:tmpl w:val="720E19D2"/>
    <w:lvl w:ilvl="0" w:tplc="F0EC460C">
      <w:start w:val="1"/>
      <w:numFmt w:val="decimal"/>
      <w:lvlText w:val="%1/"/>
      <w:lvlJc w:val="left"/>
      <w:pPr>
        <w:ind w:left="501" w:hanging="360"/>
      </w:pPr>
      <w:rPr>
        <w:rFonts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75D5C6D"/>
    <w:multiLevelType w:val="hybridMultilevel"/>
    <w:tmpl w:val="B0C04E20"/>
    <w:lvl w:ilvl="0" w:tplc="A1886D4C">
      <w:start w:val="1"/>
      <w:numFmt w:val="decimal"/>
      <w:lvlText w:val="%1)"/>
      <w:lvlJc w:val="left"/>
      <w:pPr>
        <w:ind w:left="720" w:hanging="360"/>
      </w:pPr>
      <w:rPr>
        <w:rFonts w:cs="Times New Roman" w:hint="default"/>
        <w:b w:val="0"/>
        <w:bCs w:val="0"/>
        <w:i w:val="0"/>
        <w:iCs w:val="0"/>
        <w:color w:val="000000"/>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15:restartNumberingAfterBreak="0">
    <w:nsid w:val="594442A1"/>
    <w:multiLevelType w:val="multilevel"/>
    <w:tmpl w:val="0415001D"/>
    <w:name w:val="WW8Num572"/>
    <w:lvl w:ilvl="0">
      <w:start w:val="1"/>
      <w:numFmt w:val="decimal"/>
      <w:lvlText w:val="%1)"/>
      <w:lvlJc w:val="left"/>
      <w:pPr>
        <w:ind w:left="460" w:hanging="360"/>
      </w:pPr>
      <w:rPr>
        <w:rFonts w:cs="Times New Roman"/>
      </w:rPr>
    </w:lvl>
    <w:lvl w:ilvl="1">
      <w:start w:val="1"/>
      <w:numFmt w:val="lowerLetter"/>
      <w:lvlText w:val="%2)"/>
      <w:lvlJc w:val="left"/>
      <w:pPr>
        <w:ind w:left="820" w:hanging="360"/>
      </w:pPr>
      <w:rPr>
        <w:rFonts w:cs="Times New Roman"/>
      </w:rPr>
    </w:lvl>
    <w:lvl w:ilvl="2">
      <w:start w:val="1"/>
      <w:numFmt w:val="lowerRoman"/>
      <w:lvlText w:val="%3)"/>
      <w:lvlJc w:val="left"/>
      <w:pPr>
        <w:ind w:left="1180" w:hanging="360"/>
      </w:pPr>
      <w:rPr>
        <w:rFonts w:cs="Times New Roman"/>
      </w:rPr>
    </w:lvl>
    <w:lvl w:ilvl="3">
      <w:start w:val="1"/>
      <w:numFmt w:val="decimal"/>
      <w:lvlText w:val="(%4)"/>
      <w:lvlJc w:val="left"/>
      <w:pPr>
        <w:ind w:left="1540" w:hanging="360"/>
      </w:pPr>
      <w:rPr>
        <w:rFonts w:cs="Times New Roman"/>
      </w:rPr>
    </w:lvl>
    <w:lvl w:ilvl="4">
      <w:start w:val="1"/>
      <w:numFmt w:val="lowerLetter"/>
      <w:lvlText w:val="(%5)"/>
      <w:lvlJc w:val="left"/>
      <w:pPr>
        <w:ind w:left="1900" w:hanging="360"/>
      </w:pPr>
      <w:rPr>
        <w:rFonts w:cs="Times New Roman"/>
      </w:rPr>
    </w:lvl>
    <w:lvl w:ilvl="5">
      <w:start w:val="1"/>
      <w:numFmt w:val="lowerRoman"/>
      <w:lvlText w:val="(%6)"/>
      <w:lvlJc w:val="left"/>
      <w:pPr>
        <w:ind w:left="2260" w:hanging="360"/>
      </w:pPr>
      <w:rPr>
        <w:rFonts w:cs="Times New Roman"/>
      </w:rPr>
    </w:lvl>
    <w:lvl w:ilvl="6">
      <w:start w:val="1"/>
      <w:numFmt w:val="decimal"/>
      <w:lvlText w:val="%7."/>
      <w:lvlJc w:val="left"/>
      <w:pPr>
        <w:ind w:left="2620" w:hanging="360"/>
      </w:pPr>
      <w:rPr>
        <w:rFonts w:cs="Times New Roman"/>
      </w:rPr>
    </w:lvl>
    <w:lvl w:ilvl="7">
      <w:start w:val="1"/>
      <w:numFmt w:val="lowerLetter"/>
      <w:lvlText w:val="%8."/>
      <w:lvlJc w:val="left"/>
      <w:pPr>
        <w:ind w:left="2980" w:hanging="360"/>
      </w:pPr>
      <w:rPr>
        <w:rFonts w:cs="Times New Roman"/>
      </w:rPr>
    </w:lvl>
    <w:lvl w:ilvl="8">
      <w:start w:val="1"/>
      <w:numFmt w:val="lowerRoman"/>
      <w:lvlText w:val="%9."/>
      <w:lvlJc w:val="left"/>
      <w:pPr>
        <w:ind w:left="3340" w:hanging="360"/>
      </w:pPr>
      <w:rPr>
        <w:rFonts w:cs="Times New Roman"/>
      </w:rPr>
    </w:lvl>
  </w:abstractNum>
  <w:abstractNum w:abstractNumId="65" w15:restartNumberingAfterBreak="0">
    <w:nsid w:val="59920F73"/>
    <w:multiLevelType w:val="multilevel"/>
    <w:tmpl w:val="89586C66"/>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66" w15:restartNumberingAfterBreak="0">
    <w:nsid w:val="59E33094"/>
    <w:multiLevelType w:val="hybridMultilevel"/>
    <w:tmpl w:val="D00C0276"/>
    <w:lvl w:ilvl="0" w:tplc="D382C6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8" w15:restartNumberingAfterBreak="0">
    <w:nsid w:val="5A1E094B"/>
    <w:multiLevelType w:val="hybridMultilevel"/>
    <w:tmpl w:val="69DC8CD6"/>
    <w:lvl w:ilvl="0" w:tplc="04150011">
      <w:start w:val="1"/>
      <w:numFmt w:val="decimal"/>
      <w:lvlText w:val="%1)"/>
      <w:lvlJc w:val="left"/>
      <w:pPr>
        <w:ind w:left="2187" w:hanging="360"/>
      </w:pPr>
      <w:rPr>
        <w:rFonts w:cs="Times New Roman"/>
      </w:rPr>
    </w:lvl>
    <w:lvl w:ilvl="1" w:tplc="04150019" w:tentative="1">
      <w:start w:val="1"/>
      <w:numFmt w:val="lowerLetter"/>
      <w:lvlText w:val="%2."/>
      <w:lvlJc w:val="left"/>
      <w:pPr>
        <w:ind w:left="2907" w:hanging="360"/>
      </w:pPr>
      <w:rPr>
        <w:rFonts w:cs="Times New Roman"/>
      </w:rPr>
    </w:lvl>
    <w:lvl w:ilvl="2" w:tplc="0415001B" w:tentative="1">
      <w:start w:val="1"/>
      <w:numFmt w:val="lowerRoman"/>
      <w:lvlText w:val="%3."/>
      <w:lvlJc w:val="right"/>
      <w:pPr>
        <w:ind w:left="3627" w:hanging="180"/>
      </w:pPr>
      <w:rPr>
        <w:rFonts w:cs="Times New Roman"/>
      </w:rPr>
    </w:lvl>
    <w:lvl w:ilvl="3" w:tplc="0415000F" w:tentative="1">
      <w:start w:val="1"/>
      <w:numFmt w:val="decimal"/>
      <w:lvlText w:val="%4."/>
      <w:lvlJc w:val="left"/>
      <w:pPr>
        <w:ind w:left="4347" w:hanging="360"/>
      </w:pPr>
      <w:rPr>
        <w:rFonts w:cs="Times New Roman"/>
      </w:rPr>
    </w:lvl>
    <w:lvl w:ilvl="4" w:tplc="04150019" w:tentative="1">
      <w:start w:val="1"/>
      <w:numFmt w:val="lowerLetter"/>
      <w:lvlText w:val="%5."/>
      <w:lvlJc w:val="left"/>
      <w:pPr>
        <w:ind w:left="5067" w:hanging="360"/>
      </w:pPr>
      <w:rPr>
        <w:rFonts w:cs="Times New Roman"/>
      </w:rPr>
    </w:lvl>
    <w:lvl w:ilvl="5" w:tplc="0415001B" w:tentative="1">
      <w:start w:val="1"/>
      <w:numFmt w:val="lowerRoman"/>
      <w:lvlText w:val="%6."/>
      <w:lvlJc w:val="right"/>
      <w:pPr>
        <w:ind w:left="5787" w:hanging="180"/>
      </w:pPr>
      <w:rPr>
        <w:rFonts w:cs="Times New Roman"/>
      </w:rPr>
    </w:lvl>
    <w:lvl w:ilvl="6" w:tplc="0415000F" w:tentative="1">
      <w:start w:val="1"/>
      <w:numFmt w:val="decimal"/>
      <w:lvlText w:val="%7."/>
      <w:lvlJc w:val="left"/>
      <w:pPr>
        <w:ind w:left="6507" w:hanging="360"/>
      </w:pPr>
      <w:rPr>
        <w:rFonts w:cs="Times New Roman"/>
      </w:rPr>
    </w:lvl>
    <w:lvl w:ilvl="7" w:tplc="04150019" w:tentative="1">
      <w:start w:val="1"/>
      <w:numFmt w:val="lowerLetter"/>
      <w:lvlText w:val="%8."/>
      <w:lvlJc w:val="left"/>
      <w:pPr>
        <w:ind w:left="7227" w:hanging="360"/>
      </w:pPr>
      <w:rPr>
        <w:rFonts w:cs="Times New Roman"/>
      </w:rPr>
    </w:lvl>
    <w:lvl w:ilvl="8" w:tplc="0415001B" w:tentative="1">
      <w:start w:val="1"/>
      <w:numFmt w:val="lowerRoman"/>
      <w:lvlText w:val="%9."/>
      <w:lvlJc w:val="right"/>
      <w:pPr>
        <w:ind w:left="7947" w:hanging="180"/>
      </w:pPr>
      <w:rPr>
        <w:rFonts w:cs="Times New Roman"/>
      </w:rPr>
    </w:lvl>
  </w:abstractNum>
  <w:abstractNum w:abstractNumId="69"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70" w15:restartNumberingAfterBreak="0">
    <w:nsid w:val="609801E0"/>
    <w:multiLevelType w:val="hybridMultilevel"/>
    <w:tmpl w:val="8A184D16"/>
    <w:lvl w:ilvl="0" w:tplc="B08689E2">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1" w15:restartNumberingAfterBreak="0">
    <w:nsid w:val="649904BB"/>
    <w:multiLevelType w:val="hybridMultilevel"/>
    <w:tmpl w:val="D51C443E"/>
    <w:lvl w:ilvl="0" w:tplc="8D72B15A">
      <w:start w:val="1"/>
      <w:numFmt w:val="decimal"/>
      <w:lvlText w:val="%1."/>
      <w:lvlJc w:val="left"/>
      <w:pPr>
        <w:tabs>
          <w:tab w:val="num" w:pos="1060"/>
        </w:tabs>
        <w:ind w:left="1060" w:hanging="340"/>
      </w:pPr>
      <w:rPr>
        <w:rFonts w:ascii="Arial" w:hAnsi="Arial" w:cs="Arial" w:hint="default"/>
        <w:b w:val="0"/>
        <w:i w:val="0"/>
        <w:sz w:val="20"/>
        <w:szCs w:val="20"/>
      </w:rPr>
    </w:lvl>
    <w:lvl w:ilvl="1" w:tplc="664CF0E6">
      <w:start w:val="1"/>
      <w:numFmt w:val="decimal"/>
      <w:lvlText w:val="%2)"/>
      <w:lvlJc w:val="left"/>
      <w:pPr>
        <w:tabs>
          <w:tab w:val="num" w:pos="1440"/>
        </w:tabs>
        <w:ind w:left="1440" w:hanging="360"/>
      </w:pPr>
      <w:rPr>
        <w:rFonts w:hint="default"/>
        <w:b w:val="0"/>
      </w:rPr>
    </w:lvl>
    <w:lvl w:ilvl="2" w:tplc="E334D150">
      <w:start w:val="1"/>
      <w:numFmt w:val="upperRoman"/>
      <w:lvlText w:val="%3."/>
      <w:lvlJc w:val="left"/>
      <w:pPr>
        <w:ind w:left="2700" w:hanging="720"/>
      </w:pPr>
      <w:rPr>
        <w:rFonts w:hint="default"/>
      </w:rPr>
    </w:lvl>
    <w:lvl w:ilvl="3" w:tplc="FD88D824">
      <w:start w:val="1"/>
      <w:numFmt w:val="upperLetter"/>
      <w:lvlText w:val="%4."/>
      <w:lvlJc w:val="left"/>
      <w:pPr>
        <w:ind w:left="2880" w:hanging="360"/>
      </w:pPr>
      <w:rPr>
        <w:rFonts w:hint="default"/>
        <w:u w:val="none"/>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15:restartNumberingAfterBreak="0">
    <w:nsid w:val="6A2F68FB"/>
    <w:multiLevelType w:val="multilevel"/>
    <w:tmpl w:val="B5EEE2FA"/>
    <w:lvl w:ilvl="0">
      <w:start w:val="8"/>
      <w:numFmt w:val="upperRoman"/>
      <w:lvlText w:val="%1."/>
      <w:lvlJc w:val="left"/>
      <w:pPr>
        <w:tabs>
          <w:tab w:val="num" w:pos="720"/>
        </w:tabs>
        <w:ind w:left="720" w:hanging="720"/>
      </w:pPr>
      <w:rPr>
        <w:rFonts w:cs="Times New Roman"/>
        <w:b/>
        <w:bCs/>
        <w:i w:val="0"/>
        <w:iCs w:val="0"/>
        <w:color w:val="000000"/>
        <w:sz w:val="24"/>
        <w:szCs w:val="24"/>
      </w:rPr>
    </w:lvl>
    <w:lvl w:ilvl="1">
      <w:start w:val="1"/>
      <w:numFmt w:val="lowerLetter"/>
      <w:lvlText w:val="%2)"/>
      <w:lvlJc w:val="left"/>
      <w:pPr>
        <w:tabs>
          <w:tab w:val="num" w:pos="786"/>
        </w:tabs>
        <w:ind w:left="786" w:hanging="360"/>
      </w:pPr>
      <w:rPr>
        <w:rFonts w:cs="Times New Roman"/>
        <w:b w:val="0"/>
        <w:bCs w:val="0"/>
        <w:i w:val="0"/>
        <w:iCs w:val="0"/>
        <w:color w:val="000000"/>
        <w:sz w:val="22"/>
        <w:szCs w:val="24"/>
      </w:rPr>
    </w:lvl>
    <w:lvl w:ilvl="2">
      <w:start w:val="6"/>
      <w:numFmt w:val="upperLetter"/>
      <w:lvlText w:val="%3)"/>
      <w:lvlJc w:val="left"/>
      <w:pPr>
        <w:ind w:left="2340" w:hanging="360"/>
      </w:pPr>
      <w:rPr>
        <w:rFonts w:cs="Times New Roman"/>
      </w:rPr>
    </w:lvl>
    <w:lvl w:ilvl="3">
      <w:start w:val="1"/>
      <w:numFmt w:val="decimal"/>
      <w:lvlText w:val="%4/"/>
      <w:lvlJc w:val="left"/>
      <w:pPr>
        <w:tabs>
          <w:tab w:val="num" w:pos="-180"/>
        </w:tabs>
        <w:ind w:left="540" w:hanging="360"/>
      </w:pPr>
      <w:rPr>
        <w:rFonts w:cs="Times New Roman"/>
        <w:b/>
        <w:bCs/>
        <w:i w:val="0"/>
        <w:iCs w:val="0"/>
        <w:color w:val="auto"/>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3" w15:restartNumberingAfterBreak="0">
    <w:nsid w:val="6B1B4997"/>
    <w:multiLevelType w:val="hybridMultilevel"/>
    <w:tmpl w:val="FC9EC810"/>
    <w:lvl w:ilvl="0" w:tplc="954029D2">
      <w:numFmt w:val="decimal"/>
      <w:lvlText w:val=""/>
      <w:lvlJc w:val="left"/>
      <w:pPr>
        <w:tabs>
          <w:tab w:val="num" w:pos="720"/>
        </w:tabs>
        <w:ind w:left="720" w:hanging="360"/>
      </w:pPr>
      <w:rPr>
        <w:rFonts w:ascii="Wingdings" w:hAnsi="Wingdings" w:hint="default"/>
        <w:b w:val="0"/>
        <w:bCs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4" w15:restartNumberingAfterBreak="0">
    <w:nsid w:val="6BB66C1C"/>
    <w:multiLevelType w:val="hybridMultilevel"/>
    <w:tmpl w:val="EE84E318"/>
    <w:lvl w:ilvl="0" w:tplc="D292B77A">
      <w:start w:val="1"/>
      <w:numFmt w:val="decimal"/>
      <w:lvlText w:val="%1."/>
      <w:lvlJc w:val="left"/>
      <w:pPr>
        <w:tabs>
          <w:tab w:val="num" w:pos="720"/>
        </w:tabs>
        <w:ind w:left="720" w:hanging="360"/>
      </w:pPr>
      <w:rPr>
        <w:b w:val="0"/>
        <w:bCs w:val="0"/>
        <w:i w:val="0"/>
        <w:i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6E8A70F1"/>
    <w:multiLevelType w:val="multilevel"/>
    <w:tmpl w:val="65FA8362"/>
    <w:name w:val="WW8Num523"/>
    <w:lvl w:ilvl="0">
      <w:start w:val="1"/>
      <w:numFmt w:val="decimal"/>
      <w:lvlText w:val="%1."/>
      <w:lvlJc w:val="left"/>
      <w:pPr>
        <w:tabs>
          <w:tab w:val="num" w:pos="502"/>
        </w:tabs>
        <w:ind w:left="502" w:hanging="360"/>
      </w:pPr>
      <w:rPr>
        <w:rFonts w:cs="Times New Roman" w:hint="default"/>
      </w:rPr>
    </w:lvl>
    <w:lvl w:ilvl="1">
      <w:start w:val="1"/>
      <w:numFmt w:val="decimal"/>
      <w:lvlText w:val="%2."/>
      <w:lvlJc w:val="left"/>
      <w:pPr>
        <w:tabs>
          <w:tab w:val="num" w:pos="1080"/>
        </w:tabs>
        <w:ind w:left="1080" w:hanging="360"/>
      </w:pPr>
      <w:rPr>
        <w:rFonts w:cs="Times New Roman" w:hint="default"/>
      </w:rPr>
    </w:lvl>
    <w:lvl w:ilvl="2">
      <w:start w:val="1"/>
      <w:numFmt w:val="decimal"/>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hint="default"/>
      </w:rPr>
    </w:lvl>
    <w:lvl w:ilvl="4">
      <w:start w:val="1"/>
      <w:numFmt w:val="decimal"/>
      <w:lvlText w:val="%5."/>
      <w:lvlJc w:val="left"/>
      <w:pPr>
        <w:tabs>
          <w:tab w:val="num" w:pos="2160"/>
        </w:tabs>
        <w:ind w:left="2160" w:hanging="360"/>
      </w:pPr>
      <w:rPr>
        <w:rFonts w:cs="Times New Roman" w:hint="default"/>
      </w:rPr>
    </w:lvl>
    <w:lvl w:ilvl="5">
      <w:start w:val="1"/>
      <w:numFmt w:val="decimal"/>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decimal"/>
      <w:lvlText w:val="%8."/>
      <w:lvlJc w:val="left"/>
      <w:pPr>
        <w:tabs>
          <w:tab w:val="num" w:pos="3240"/>
        </w:tabs>
        <w:ind w:left="3240" w:hanging="360"/>
      </w:pPr>
      <w:rPr>
        <w:rFonts w:cs="Times New Roman" w:hint="default"/>
      </w:rPr>
    </w:lvl>
    <w:lvl w:ilvl="8">
      <w:start w:val="1"/>
      <w:numFmt w:val="decimal"/>
      <w:lvlText w:val="%9."/>
      <w:lvlJc w:val="left"/>
      <w:pPr>
        <w:tabs>
          <w:tab w:val="num" w:pos="3600"/>
        </w:tabs>
        <w:ind w:left="3600" w:hanging="360"/>
      </w:pPr>
      <w:rPr>
        <w:rFonts w:cs="Times New Roman" w:hint="default"/>
      </w:rPr>
    </w:lvl>
  </w:abstractNum>
  <w:abstractNum w:abstractNumId="76" w15:restartNumberingAfterBreak="0">
    <w:nsid w:val="75FE6A8E"/>
    <w:multiLevelType w:val="hybridMultilevel"/>
    <w:tmpl w:val="2488FA2C"/>
    <w:lvl w:ilvl="0" w:tplc="AC20E126">
      <w:start w:val="1"/>
      <w:numFmt w:val="bullet"/>
      <w:lvlText w:val=""/>
      <w:lvlJc w:val="left"/>
      <w:pPr>
        <w:tabs>
          <w:tab w:val="num" w:pos="2100"/>
        </w:tabs>
        <w:ind w:left="2100" w:hanging="340"/>
      </w:pPr>
      <w:rPr>
        <w:rFonts w:ascii="Symbol" w:hAnsi="Symbol" w:hint="default"/>
      </w:rPr>
    </w:lvl>
    <w:lvl w:ilvl="1" w:tplc="015C7448">
      <w:start w:val="2"/>
      <w:numFmt w:val="decimal"/>
      <w:lvlText w:val="%2)"/>
      <w:lvlJc w:val="left"/>
      <w:pPr>
        <w:tabs>
          <w:tab w:val="num" w:pos="1419"/>
        </w:tabs>
        <w:ind w:left="1419" w:hanging="340"/>
      </w:pPr>
      <w:rPr>
        <w:rFonts w:hint="default"/>
        <w:b w:val="0"/>
      </w:rPr>
    </w:lvl>
    <w:lvl w:ilvl="2" w:tplc="49CC72A4">
      <w:start w:val="1"/>
      <w:numFmt w:val="lowerLetter"/>
      <w:lvlText w:val="%3)"/>
      <w:lvlJc w:val="left"/>
      <w:pPr>
        <w:tabs>
          <w:tab w:val="num" w:pos="1476"/>
        </w:tabs>
        <w:ind w:left="1476" w:hanging="341"/>
      </w:pPr>
      <w:rPr>
        <w:rFonts w:ascii="Arial" w:eastAsia="Times New Roman" w:hAnsi="Arial" w:cs="Arial"/>
        <w:b w:val="0"/>
        <w:i w:val="0"/>
        <w:color w:val="000000"/>
        <w:sz w:val="20"/>
        <w:szCs w:val="20"/>
      </w:rPr>
    </w:lvl>
    <w:lvl w:ilvl="3" w:tplc="04150001" w:tentative="1">
      <w:start w:val="1"/>
      <w:numFmt w:val="bullet"/>
      <w:lvlText w:val=""/>
      <w:lvlJc w:val="left"/>
      <w:pPr>
        <w:tabs>
          <w:tab w:val="num" w:pos="3619"/>
        </w:tabs>
        <w:ind w:left="3619" w:hanging="360"/>
      </w:pPr>
      <w:rPr>
        <w:rFonts w:ascii="Symbol" w:hAnsi="Symbol" w:hint="default"/>
      </w:rPr>
    </w:lvl>
    <w:lvl w:ilvl="4" w:tplc="04150003" w:tentative="1">
      <w:start w:val="1"/>
      <w:numFmt w:val="bullet"/>
      <w:lvlText w:val="o"/>
      <w:lvlJc w:val="left"/>
      <w:pPr>
        <w:tabs>
          <w:tab w:val="num" w:pos="4339"/>
        </w:tabs>
        <w:ind w:left="4339" w:hanging="360"/>
      </w:pPr>
      <w:rPr>
        <w:rFonts w:ascii="Courier New" w:hAnsi="Courier New" w:cs="Courier New" w:hint="default"/>
      </w:rPr>
    </w:lvl>
    <w:lvl w:ilvl="5" w:tplc="04150005" w:tentative="1">
      <w:start w:val="1"/>
      <w:numFmt w:val="bullet"/>
      <w:lvlText w:val=""/>
      <w:lvlJc w:val="left"/>
      <w:pPr>
        <w:tabs>
          <w:tab w:val="num" w:pos="5059"/>
        </w:tabs>
        <w:ind w:left="5059" w:hanging="360"/>
      </w:pPr>
      <w:rPr>
        <w:rFonts w:ascii="Wingdings" w:hAnsi="Wingdings" w:hint="default"/>
      </w:rPr>
    </w:lvl>
    <w:lvl w:ilvl="6" w:tplc="04150001" w:tentative="1">
      <w:start w:val="1"/>
      <w:numFmt w:val="bullet"/>
      <w:lvlText w:val=""/>
      <w:lvlJc w:val="left"/>
      <w:pPr>
        <w:tabs>
          <w:tab w:val="num" w:pos="5779"/>
        </w:tabs>
        <w:ind w:left="5779" w:hanging="360"/>
      </w:pPr>
      <w:rPr>
        <w:rFonts w:ascii="Symbol" w:hAnsi="Symbol" w:hint="default"/>
      </w:rPr>
    </w:lvl>
    <w:lvl w:ilvl="7" w:tplc="04150003" w:tentative="1">
      <w:start w:val="1"/>
      <w:numFmt w:val="bullet"/>
      <w:lvlText w:val="o"/>
      <w:lvlJc w:val="left"/>
      <w:pPr>
        <w:tabs>
          <w:tab w:val="num" w:pos="6499"/>
        </w:tabs>
        <w:ind w:left="6499" w:hanging="360"/>
      </w:pPr>
      <w:rPr>
        <w:rFonts w:ascii="Courier New" w:hAnsi="Courier New" w:cs="Courier New" w:hint="default"/>
      </w:rPr>
    </w:lvl>
    <w:lvl w:ilvl="8" w:tplc="04150005" w:tentative="1">
      <w:start w:val="1"/>
      <w:numFmt w:val="bullet"/>
      <w:lvlText w:val=""/>
      <w:lvlJc w:val="left"/>
      <w:pPr>
        <w:tabs>
          <w:tab w:val="num" w:pos="7219"/>
        </w:tabs>
        <w:ind w:left="7219" w:hanging="360"/>
      </w:pPr>
      <w:rPr>
        <w:rFonts w:ascii="Wingdings" w:hAnsi="Wingdings" w:hint="default"/>
      </w:rPr>
    </w:lvl>
  </w:abstractNum>
  <w:num w:numId="1">
    <w:abstractNumId w:val="5"/>
  </w:num>
  <w:num w:numId="2">
    <w:abstractNumId w:val="76"/>
  </w:num>
  <w:num w:numId="3">
    <w:abstractNumId w:val="44"/>
  </w:num>
  <w:num w:numId="4">
    <w:abstractNumId w:val="54"/>
  </w:num>
  <w:num w:numId="5">
    <w:abstractNumId w:val="49"/>
  </w:num>
  <w:num w:numId="6">
    <w:abstractNumId w:val="71"/>
  </w:num>
  <w:num w:numId="7">
    <w:abstractNumId w:val="28"/>
  </w:num>
  <w:num w:numId="8">
    <w:abstractNumId w:val="34"/>
  </w:num>
  <w:num w:numId="9">
    <w:abstractNumId w:val="30"/>
  </w:num>
  <w:num w:numId="10">
    <w:abstractNumId w:val="56"/>
  </w:num>
  <w:num w:numId="11">
    <w:abstractNumId w:val="70"/>
  </w:num>
  <w:num w:numId="12">
    <w:abstractNumId w:val="50"/>
  </w:num>
  <w:num w:numId="13">
    <w:abstractNumId w:val="42"/>
  </w:num>
  <w:num w:numId="14">
    <w:abstractNumId w:val="62"/>
  </w:num>
  <w:num w:numId="15">
    <w:abstractNumId w:val="48"/>
  </w:num>
  <w:num w:numId="16">
    <w:abstractNumId w:val="27"/>
  </w:num>
  <w:num w:numId="17">
    <w:abstractNumId w:val="65"/>
  </w:num>
  <w:num w:numId="18">
    <w:abstractNumId w:val="39"/>
  </w:num>
  <w:num w:numId="19">
    <w:abstractNumId w:val="41"/>
  </w:num>
  <w:num w:numId="20">
    <w:abstractNumId w:val="47"/>
  </w:num>
  <w:num w:numId="21">
    <w:abstractNumId w:val="38"/>
  </w:num>
  <w:num w:numId="2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num>
  <w:num w:numId="25">
    <w:abstractNumId w:val="31"/>
  </w:num>
  <w:num w:numId="26">
    <w:abstractNumId w:val="52"/>
  </w:num>
  <w:num w:numId="27">
    <w:abstractNumId w:val="33"/>
  </w:num>
  <w:num w:numId="28">
    <w:abstractNumId w:val="66"/>
  </w:num>
  <w:num w:numId="2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1"/>
  </w:num>
  <w:num w:numId="31">
    <w:abstractNumId w:val="68"/>
  </w:num>
  <w:num w:numId="32">
    <w:abstractNumId w:val="63"/>
  </w:num>
  <w:num w:numId="33">
    <w:abstractNumId w:val="36"/>
  </w:num>
  <w:num w:numId="34">
    <w:abstractNumId w:val="57"/>
  </w:num>
  <w:num w:numId="35">
    <w:abstractNumId w:val="32"/>
  </w:num>
  <w:num w:numId="36">
    <w:abstractNumId w:val="37"/>
  </w:num>
  <w:num w:numId="37">
    <w:abstractNumId w:val="73"/>
  </w:num>
  <w:num w:numId="38">
    <w:abstractNumId w:val="61"/>
  </w:num>
  <w:num w:numId="39">
    <w:abstractNumId w:val="43"/>
  </w:num>
  <w:num w:numId="40">
    <w:abstractNumId w:val="55"/>
  </w:num>
  <w:num w:numId="41">
    <w:abstractNumId w:val="35"/>
  </w:num>
  <w:num w:numId="42">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2"/>
    <w:lvlOverride w:ilvl="0">
      <w:startOverride w:val="8"/>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2F7BE177-9CA1-4959-814E-BBA83AF90381}"/>
  </w:docVars>
  <w:rsids>
    <w:rsidRoot w:val="00860F58"/>
    <w:rsid w:val="00000077"/>
    <w:rsid w:val="000000F8"/>
    <w:rsid w:val="000019C9"/>
    <w:rsid w:val="000019D1"/>
    <w:rsid w:val="0000203A"/>
    <w:rsid w:val="000029F3"/>
    <w:rsid w:val="00002B6A"/>
    <w:rsid w:val="00003507"/>
    <w:rsid w:val="0000397B"/>
    <w:rsid w:val="00003A06"/>
    <w:rsid w:val="00003DDD"/>
    <w:rsid w:val="0000413B"/>
    <w:rsid w:val="00004585"/>
    <w:rsid w:val="000047EA"/>
    <w:rsid w:val="0000504A"/>
    <w:rsid w:val="00005AAF"/>
    <w:rsid w:val="000063CB"/>
    <w:rsid w:val="00006B18"/>
    <w:rsid w:val="00006B3A"/>
    <w:rsid w:val="000078DD"/>
    <w:rsid w:val="0001067E"/>
    <w:rsid w:val="000111D2"/>
    <w:rsid w:val="0001136E"/>
    <w:rsid w:val="0001139E"/>
    <w:rsid w:val="000115DA"/>
    <w:rsid w:val="00011624"/>
    <w:rsid w:val="00012E35"/>
    <w:rsid w:val="000139AA"/>
    <w:rsid w:val="0001474D"/>
    <w:rsid w:val="000157E7"/>
    <w:rsid w:val="00015C63"/>
    <w:rsid w:val="0001668F"/>
    <w:rsid w:val="00017210"/>
    <w:rsid w:val="00020967"/>
    <w:rsid w:val="00021856"/>
    <w:rsid w:val="00021D81"/>
    <w:rsid w:val="0002265C"/>
    <w:rsid w:val="00022730"/>
    <w:rsid w:val="00023018"/>
    <w:rsid w:val="0002365B"/>
    <w:rsid w:val="00023B5E"/>
    <w:rsid w:val="00023E58"/>
    <w:rsid w:val="0002475D"/>
    <w:rsid w:val="00024B1A"/>
    <w:rsid w:val="00024C68"/>
    <w:rsid w:val="00024CC5"/>
    <w:rsid w:val="000251BB"/>
    <w:rsid w:val="0002527D"/>
    <w:rsid w:val="0002541A"/>
    <w:rsid w:val="000255E0"/>
    <w:rsid w:val="0002613F"/>
    <w:rsid w:val="0002620A"/>
    <w:rsid w:val="000270E3"/>
    <w:rsid w:val="0002716A"/>
    <w:rsid w:val="000275B7"/>
    <w:rsid w:val="00030478"/>
    <w:rsid w:val="00031482"/>
    <w:rsid w:val="000317A6"/>
    <w:rsid w:val="00032048"/>
    <w:rsid w:val="000322F2"/>
    <w:rsid w:val="000328CD"/>
    <w:rsid w:val="00032959"/>
    <w:rsid w:val="00032A2C"/>
    <w:rsid w:val="00032AB2"/>
    <w:rsid w:val="00032BAC"/>
    <w:rsid w:val="000330A4"/>
    <w:rsid w:val="00033163"/>
    <w:rsid w:val="000345BE"/>
    <w:rsid w:val="0003506D"/>
    <w:rsid w:val="00035B4F"/>
    <w:rsid w:val="00036E69"/>
    <w:rsid w:val="00036F35"/>
    <w:rsid w:val="00037C04"/>
    <w:rsid w:val="00037E06"/>
    <w:rsid w:val="0004064F"/>
    <w:rsid w:val="00041417"/>
    <w:rsid w:val="000419F5"/>
    <w:rsid w:val="000423D4"/>
    <w:rsid w:val="00042954"/>
    <w:rsid w:val="00042D37"/>
    <w:rsid w:val="00042D7C"/>
    <w:rsid w:val="00043674"/>
    <w:rsid w:val="000438F1"/>
    <w:rsid w:val="000454F5"/>
    <w:rsid w:val="000455FC"/>
    <w:rsid w:val="00045D23"/>
    <w:rsid w:val="00045E6C"/>
    <w:rsid w:val="00046221"/>
    <w:rsid w:val="00046238"/>
    <w:rsid w:val="00046855"/>
    <w:rsid w:val="00047350"/>
    <w:rsid w:val="00050653"/>
    <w:rsid w:val="00050C27"/>
    <w:rsid w:val="00051ADE"/>
    <w:rsid w:val="00051C2E"/>
    <w:rsid w:val="00051E4F"/>
    <w:rsid w:val="000528DE"/>
    <w:rsid w:val="00052B0B"/>
    <w:rsid w:val="00053074"/>
    <w:rsid w:val="00054131"/>
    <w:rsid w:val="0005436E"/>
    <w:rsid w:val="00055931"/>
    <w:rsid w:val="00055BE8"/>
    <w:rsid w:val="00055DBE"/>
    <w:rsid w:val="00056060"/>
    <w:rsid w:val="00056C9E"/>
    <w:rsid w:val="00057235"/>
    <w:rsid w:val="00057D8D"/>
    <w:rsid w:val="000602CA"/>
    <w:rsid w:val="00061643"/>
    <w:rsid w:val="00061CF9"/>
    <w:rsid w:val="00061EA5"/>
    <w:rsid w:val="00062139"/>
    <w:rsid w:val="000626A4"/>
    <w:rsid w:val="000633BF"/>
    <w:rsid w:val="00064E47"/>
    <w:rsid w:val="00065084"/>
    <w:rsid w:val="00065277"/>
    <w:rsid w:val="0006594B"/>
    <w:rsid w:val="00065A3C"/>
    <w:rsid w:val="00066518"/>
    <w:rsid w:val="00066973"/>
    <w:rsid w:val="000672D9"/>
    <w:rsid w:val="00067D3F"/>
    <w:rsid w:val="00071097"/>
    <w:rsid w:val="00071251"/>
    <w:rsid w:val="00071741"/>
    <w:rsid w:val="00075500"/>
    <w:rsid w:val="000765EF"/>
    <w:rsid w:val="0007696A"/>
    <w:rsid w:val="000769FD"/>
    <w:rsid w:val="0007706C"/>
    <w:rsid w:val="00077DD8"/>
    <w:rsid w:val="00077E0B"/>
    <w:rsid w:val="000811BC"/>
    <w:rsid w:val="0008153C"/>
    <w:rsid w:val="00081B4E"/>
    <w:rsid w:val="00082095"/>
    <w:rsid w:val="00082780"/>
    <w:rsid w:val="000830AE"/>
    <w:rsid w:val="000834CF"/>
    <w:rsid w:val="0008380E"/>
    <w:rsid w:val="00083991"/>
    <w:rsid w:val="00084A18"/>
    <w:rsid w:val="000856FB"/>
    <w:rsid w:val="00085B51"/>
    <w:rsid w:val="00085CE1"/>
    <w:rsid w:val="00086F89"/>
    <w:rsid w:val="0008709E"/>
    <w:rsid w:val="00087265"/>
    <w:rsid w:val="00087E8D"/>
    <w:rsid w:val="000904F2"/>
    <w:rsid w:val="00090C83"/>
    <w:rsid w:val="00090ECD"/>
    <w:rsid w:val="00091613"/>
    <w:rsid w:val="00091FF3"/>
    <w:rsid w:val="0009297B"/>
    <w:rsid w:val="00093654"/>
    <w:rsid w:val="00093721"/>
    <w:rsid w:val="000938EF"/>
    <w:rsid w:val="000941AF"/>
    <w:rsid w:val="00094BC5"/>
    <w:rsid w:val="000951F4"/>
    <w:rsid w:val="00095A72"/>
    <w:rsid w:val="00096748"/>
    <w:rsid w:val="00097332"/>
    <w:rsid w:val="00097781"/>
    <w:rsid w:val="00097E7F"/>
    <w:rsid w:val="000A0442"/>
    <w:rsid w:val="000A20EC"/>
    <w:rsid w:val="000A2231"/>
    <w:rsid w:val="000A2253"/>
    <w:rsid w:val="000A271A"/>
    <w:rsid w:val="000A27C2"/>
    <w:rsid w:val="000A3623"/>
    <w:rsid w:val="000A3F6E"/>
    <w:rsid w:val="000A4224"/>
    <w:rsid w:val="000A424A"/>
    <w:rsid w:val="000A4951"/>
    <w:rsid w:val="000A4CF1"/>
    <w:rsid w:val="000A5ED3"/>
    <w:rsid w:val="000A64B3"/>
    <w:rsid w:val="000A65CE"/>
    <w:rsid w:val="000A67DE"/>
    <w:rsid w:val="000A769E"/>
    <w:rsid w:val="000A79E5"/>
    <w:rsid w:val="000A7CD5"/>
    <w:rsid w:val="000B006C"/>
    <w:rsid w:val="000B0074"/>
    <w:rsid w:val="000B078E"/>
    <w:rsid w:val="000B1001"/>
    <w:rsid w:val="000B15BB"/>
    <w:rsid w:val="000B1717"/>
    <w:rsid w:val="000B1E0D"/>
    <w:rsid w:val="000B2404"/>
    <w:rsid w:val="000B26B3"/>
    <w:rsid w:val="000B27E6"/>
    <w:rsid w:val="000B2975"/>
    <w:rsid w:val="000B3123"/>
    <w:rsid w:val="000B41EB"/>
    <w:rsid w:val="000B4D39"/>
    <w:rsid w:val="000B4ECD"/>
    <w:rsid w:val="000B50C2"/>
    <w:rsid w:val="000B50C7"/>
    <w:rsid w:val="000B57CD"/>
    <w:rsid w:val="000B7509"/>
    <w:rsid w:val="000C13EE"/>
    <w:rsid w:val="000C1409"/>
    <w:rsid w:val="000C25A0"/>
    <w:rsid w:val="000C347C"/>
    <w:rsid w:val="000C394D"/>
    <w:rsid w:val="000C39FA"/>
    <w:rsid w:val="000C547C"/>
    <w:rsid w:val="000C612A"/>
    <w:rsid w:val="000C680C"/>
    <w:rsid w:val="000C68CE"/>
    <w:rsid w:val="000D09CE"/>
    <w:rsid w:val="000D0D22"/>
    <w:rsid w:val="000D1EC0"/>
    <w:rsid w:val="000D3EA3"/>
    <w:rsid w:val="000D43BD"/>
    <w:rsid w:val="000D4975"/>
    <w:rsid w:val="000D5871"/>
    <w:rsid w:val="000D5E2F"/>
    <w:rsid w:val="000D64F8"/>
    <w:rsid w:val="000D65CB"/>
    <w:rsid w:val="000D7828"/>
    <w:rsid w:val="000E10BE"/>
    <w:rsid w:val="000E12E7"/>
    <w:rsid w:val="000E1987"/>
    <w:rsid w:val="000E2A4C"/>
    <w:rsid w:val="000E2A5F"/>
    <w:rsid w:val="000E311F"/>
    <w:rsid w:val="000E32EF"/>
    <w:rsid w:val="000E394C"/>
    <w:rsid w:val="000E3C61"/>
    <w:rsid w:val="000E3E93"/>
    <w:rsid w:val="000E4183"/>
    <w:rsid w:val="000E5B4D"/>
    <w:rsid w:val="000E5E5B"/>
    <w:rsid w:val="000E705A"/>
    <w:rsid w:val="000E71DB"/>
    <w:rsid w:val="000E7698"/>
    <w:rsid w:val="000F0853"/>
    <w:rsid w:val="000F12A6"/>
    <w:rsid w:val="000F12EB"/>
    <w:rsid w:val="000F1B93"/>
    <w:rsid w:val="000F2288"/>
    <w:rsid w:val="000F230C"/>
    <w:rsid w:val="000F3BD2"/>
    <w:rsid w:val="000F3EE0"/>
    <w:rsid w:val="000F4371"/>
    <w:rsid w:val="000F456E"/>
    <w:rsid w:val="000F4782"/>
    <w:rsid w:val="000F4B2B"/>
    <w:rsid w:val="000F5336"/>
    <w:rsid w:val="000F53F7"/>
    <w:rsid w:val="000F551D"/>
    <w:rsid w:val="000F6664"/>
    <w:rsid w:val="000F68E3"/>
    <w:rsid w:val="000F69E4"/>
    <w:rsid w:val="00100691"/>
    <w:rsid w:val="00100711"/>
    <w:rsid w:val="001012E0"/>
    <w:rsid w:val="0010171B"/>
    <w:rsid w:val="00101847"/>
    <w:rsid w:val="001020C0"/>
    <w:rsid w:val="00102EC5"/>
    <w:rsid w:val="0010329F"/>
    <w:rsid w:val="00103A73"/>
    <w:rsid w:val="0010404E"/>
    <w:rsid w:val="00104D6D"/>
    <w:rsid w:val="00105332"/>
    <w:rsid w:val="00105B5B"/>
    <w:rsid w:val="00105BCB"/>
    <w:rsid w:val="001060A6"/>
    <w:rsid w:val="00106394"/>
    <w:rsid w:val="00106F07"/>
    <w:rsid w:val="00107E76"/>
    <w:rsid w:val="00107F15"/>
    <w:rsid w:val="00110184"/>
    <w:rsid w:val="00110320"/>
    <w:rsid w:val="00110DFC"/>
    <w:rsid w:val="00110E87"/>
    <w:rsid w:val="00110F92"/>
    <w:rsid w:val="001116BE"/>
    <w:rsid w:val="0011175B"/>
    <w:rsid w:val="0011275E"/>
    <w:rsid w:val="00112FD3"/>
    <w:rsid w:val="0011334C"/>
    <w:rsid w:val="00113352"/>
    <w:rsid w:val="0011429B"/>
    <w:rsid w:val="00114614"/>
    <w:rsid w:val="00114629"/>
    <w:rsid w:val="0011499D"/>
    <w:rsid w:val="0011500C"/>
    <w:rsid w:val="00115EAC"/>
    <w:rsid w:val="001164F8"/>
    <w:rsid w:val="00116537"/>
    <w:rsid w:val="00116A4B"/>
    <w:rsid w:val="00116C44"/>
    <w:rsid w:val="00116E81"/>
    <w:rsid w:val="001174DF"/>
    <w:rsid w:val="00117DAD"/>
    <w:rsid w:val="00117FCE"/>
    <w:rsid w:val="00120311"/>
    <w:rsid w:val="00120332"/>
    <w:rsid w:val="001209F1"/>
    <w:rsid w:val="001217B1"/>
    <w:rsid w:val="00121C68"/>
    <w:rsid w:val="00121D7E"/>
    <w:rsid w:val="0012292F"/>
    <w:rsid w:val="00122F9A"/>
    <w:rsid w:val="00123063"/>
    <w:rsid w:val="001232AC"/>
    <w:rsid w:val="001234FA"/>
    <w:rsid w:val="0012353D"/>
    <w:rsid w:val="001242DF"/>
    <w:rsid w:val="00124770"/>
    <w:rsid w:val="0012582C"/>
    <w:rsid w:val="00125DA7"/>
    <w:rsid w:val="00125F88"/>
    <w:rsid w:val="00126141"/>
    <w:rsid w:val="001261B4"/>
    <w:rsid w:val="00126BB3"/>
    <w:rsid w:val="001276E5"/>
    <w:rsid w:val="00131D4E"/>
    <w:rsid w:val="00131FB9"/>
    <w:rsid w:val="00132839"/>
    <w:rsid w:val="001338FC"/>
    <w:rsid w:val="0013446C"/>
    <w:rsid w:val="00134DB9"/>
    <w:rsid w:val="00135AAF"/>
    <w:rsid w:val="0013610F"/>
    <w:rsid w:val="001362C3"/>
    <w:rsid w:val="00136412"/>
    <w:rsid w:val="0013737C"/>
    <w:rsid w:val="00137908"/>
    <w:rsid w:val="001414A5"/>
    <w:rsid w:val="001418C2"/>
    <w:rsid w:val="001422F5"/>
    <w:rsid w:val="00142695"/>
    <w:rsid w:val="00142842"/>
    <w:rsid w:val="00143377"/>
    <w:rsid w:val="001438DE"/>
    <w:rsid w:val="00143A24"/>
    <w:rsid w:val="001448FB"/>
    <w:rsid w:val="00145A97"/>
    <w:rsid w:val="0014665F"/>
    <w:rsid w:val="0014689C"/>
    <w:rsid w:val="001507C6"/>
    <w:rsid w:val="001507F2"/>
    <w:rsid w:val="00150C54"/>
    <w:rsid w:val="00150DA2"/>
    <w:rsid w:val="00151B2D"/>
    <w:rsid w:val="00151E81"/>
    <w:rsid w:val="00152D93"/>
    <w:rsid w:val="00152F49"/>
    <w:rsid w:val="001537BA"/>
    <w:rsid w:val="0015398C"/>
    <w:rsid w:val="00153E5B"/>
    <w:rsid w:val="00155079"/>
    <w:rsid w:val="001559F7"/>
    <w:rsid w:val="00155B74"/>
    <w:rsid w:val="0015618F"/>
    <w:rsid w:val="0015622F"/>
    <w:rsid w:val="00156508"/>
    <w:rsid w:val="00160805"/>
    <w:rsid w:val="00161DE8"/>
    <w:rsid w:val="00162092"/>
    <w:rsid w:val="001634D7"/>
    <w:rsid w:val="00165105"/>
    <w:rsid w:val="001661A5"/>
    <w:rsid w:val="0016670E"/>
    <w:rsid w:val="00166985"/>
    <w:rsid w:val="0016709A"/>
    <w:rsid w:val="001672C9"/>
    <w:rsid w:val="001708BA"/>
    <w:rsid w:val="00170902"/>
    <w:rsid w:val="00170B3A"/>
    <w:rsid w:val="00171093"/>
    <w:rsid w:val="00172159"/>
    <w:rsid w:val="00173312"/>
    <w:rsid w:val="001740A4"/>
    <w:rsid w:val="001753F1"/>
    <w:rsid w:val="0017653D"/>
    <w:rsid w:val="00176B7E"/>
    <w:rsid w:val="00176E65"/>
    <w:rsid w:val="0017732C"/>
    <w:rsid w:val="00177424"/>
    <w:rsid w:val="00177F45"/>
    <w:rsid w:val="001806EC"/>
    <w:rsid w:val="00180B3C"/>
    <w:rsid w:val="00180CF1"/>
    <w:rsid w:val="00181259"/>
    <w:rsid w:val="001817B5"/>
    <w:rsid w:val="0018180F"/>
    <w:rsid w:val="00181A07"/>
    <w:rsid w:val="00181ADD"/>
    <w:rsid w:val="0018239D"/>
    <w:rsid w:val="001825CF"/>
    <w:rsid w:val="001829BE"/>
    <w:rsid w:val="00182A13"/>
    <w:rsid w:val="00182C3E"/>
    <w:rsid w:val="00185115"/>
    <w:rsid w:val="0018682E"/>
    <w:rsid w:val="00186962"/>
    <w:rsid w:val="00186F09"/>
    <w:rsid w:val="00187026"/>
    <w:rsid w:val="00187231"/>
    <w:rsid w:val="0018723B"/>
    <w:rsid w:val="001901B2"/>
    <w:rsid w:val="00190A21"/>
    <w:rsid w:val="00190BC8"/>
    <w:rsid w:val="001912F6"/>
    <w:rsid w:val="00191DB2"/>
    <w:rsid w:val="001926A8"/>
    <w:rsid w:val="001927E3"/>
    <w:rsid w:val="0019362D"/>
    <w:rsid w:val="00193CD8"/>
    <w:rsid w:val="00195B0B"/>
    <w:rsid w:val="00195D6E"/>
    <w:rsid w:val="0019708F"/>
    <w:rsid w:val="00197729"/>
    <w:rsid w:val="00197821"/>
    <w:rsid w:val="0019789D"/>
    <w:rsid w:val="001A0B5A"/>
    <w:rsid w:val="001A2AFD"/>
    <w:rsid w:val="001A2C96"/>
    <w:rsid w:val="001A2FB7"/>
    <w:rsid w:val="001A30E6"/>
    <w:rsid w:val="001A458C"/>
    <w:rsid w:val="001A475F"/>
    <w:rsid w:val="001A4794"/>
    <w:rsid w:val="001A483E"/>
    <w:rsid w:val="001A4846"/>
    <w:rsid w:val="001A491F"/>
    <w:rsid w:val="001A5400"/>
    <w:rsid w:val="001A5E0E"/>
    <w:rsid w:val="001A5FBE"/>
    <w:rsid w:val="001A6902"/>
    <w:rsid w:val="001A728B"/>
    <w:rsid w:val="001A772C"/>
    <w:rsid w:val="001A7C49"/>
    <w:rsid w:val="001B072C"/>
    <w:rsid w:val="001B1588"/>
    <w:rsid w:val="001B38B8"/>
    <w:rsid w:val="001B3B2D"/>
    <w:rsid w:val="001B3E8F"/>
    <w:rsid w:val="001B5016"/>
    <w:rsid w:val="001B621E"/>
    <w:rsid w:val="001B7949"/>
    <w:rsid w:val="001C0008"/>
    <w:rsid w:val="001C0FDA"/>
    <w:rsid w:val="001C0FDD"/>
    <w:rsid w:val="001C1A85"/>
    <w:rsid w:val="001C20BE"/>
    <w:rsid w:val="001C2D7C"/>
    <w:rsid w:val="001C309E"/>
    <w:rsid w:val="001C3694"/>
    <w:rsid w:val="001C414A"/>
    <w:rsid w:val="001C415B"/>
    <w:rsid w:val="001C4DFC"/>
    <w:rsid w:val="001C63E4"/>
    <w:rsid w:val="001C668A"/>
    <w:rsid w:val="001C6E1E"/>
    <w:rsid w:val="001C7306"/>
    <w:rsid w:val="001D0A9A"/>
    <w:rsid w:val="001D1123"/>
    <w:rsid w:val="001D1E8D"/>
    <w:rsid w:val="001D20CC"/>
    <w:rsid w:val="001D2307"/>
    <w:rsid w:val="001D2457"/>
    <w:rsid w:val="001D38A0"/>
    <w:rsid w:val="001D3B9F"/>
    <w:rsid w:val="001D47C2"/>
    <w:rsid w:val="001D4ACD"/>
    <w:rsid w:val="001D6935"/>
    <w:rsid w:val="001D761F"/>
    <w:rsid w:val="001D7CEB"/>
    <w:rsid w:val="001E096B"/>
    <w:rsid w:val="001E131B"/>
    <w:rsid w:val="001E157B"/>
    <w:rsid w:val="001E18A6"/>
    <w:rsid w:val="001E18DB"/>
    <w:rsid w:val="001E3768"/>
    <w:rsid w:val="001E38F8"/>
    <w:rsid w:val="001E39B0"/>
    <w:rsid w:val="001E3A67"/>
    <w:rsid w:val="001E4B44"/>
    <w:rsid w:val="001E4B82"/>
    <w:rsid w:val="001E4BCB"/>
    <w:rsid w:val="001E5027"/>
    <w:rsid w:val="001E6341"/>
    <w:rsid w:val="001F0300"/>
    <w:rsid w:val="001F0A09"/>
    <w:rsid w:val="001F0EF2"/>
    <w:rsid w:val="001F15D3"/>
    <w:rsid w:val="001F1B04"/>
    <w:rsid w:val="001F23CA"/>
    <w:rsid w:val="001F23D9"/>
    <w:rsid w:val="001F29FF"/>
    <w:rsid w:val="001F46E6"/>
    <w:rsid w:val="001F5A39"/>
    <w:rsid w:val="001F60A7"/>
    <w:rsid w:val="001F77FC"/>
    <w:rsid w:val="001F79A8"/>
    <w:rsid w:val="00200893"/>
    <w:rsid w:val="002021B9"/>
    <w:rsid w:val="00202408"/>
    <w:rsid w:val="00203034"/>
    <w:rsid w:val="0020311F"/>
    <w:rsid w:val="00205273"/>
    <w:rsid w:val="002054C1"/>
    <w:rsid w:val="0020590D"/>
    <w:rsid w:val="002075AF"/>
    <w:rsid w:val="0021159F"/>
    <w:rsid w:val="002115CB"/>
    <w:rsid w:val="00211DA9"/>
    <w:rsid w:val="0021244E"/>
    <w:rsid w:val="0021257A"/>
    <w:rsid w:val="00212843"/>
    <w:rsid w:val="00212893"/>
    <w:rsid w:val="00213905"/>
    <w:rsid w:val="00213CF9"/>
    <w:rsid w:val="00213E24"/>
    <w:rsid w:val="00214FF2"/>
    <w:rsid w:val="00215907"/>
    <w:rsid w:val="00216C2F"/>
    <w:rsid w:val="002178C1"/>
    <w:rsid w:val="00220549"/>
    <w:rsid w:val="0022090A"/>
    <w:rsid w:val="00220A7B"/>
    <w:rsid w:val="0022122A"/>
    <w:rsid w:val="00221581"/>
    <w:rsid w:val="002217B7"/>
    <w:rsid w:val="00221C94"/>
    <w:rsid w:val="00222178"/>
    <w:rsid w:val="0022217F"/>
    <w:rsid w:val="002221D4"/>
    <w:rsid w:val="002223A0"/>
    <w:rsid w:val="00222F91"/>
    <w:rsid w:val="00223B56"/>
    <w:rsid w:val="00223E27"/>
    <w:rsid w:val="002246BB"/>
    <w:rsid w:val="00224A86"/>
    <w:rsid w:val="00224E0A"/>
    <w:rsid w:val="00226CBD"/>
    <w:rsid w:val="00226DEE"/>
    <w:rsid w:val="00227426"/>
    <w:rsid w:val="00230ED1"/>
    <w:rsid w:val="00231FFC"/>
    <w:rsid w:val="0023338E"/>
    <w:rsid w:val="002341D4"/>
    <w:rsid w:val="00234715"/>
    <w:rsid w:val="002347BB"/>
    <w:rsid w:val="00234C60"/>
    <w:rsid w:val="0023501B"/>
    <w:rsid w:val="0023593F"/>
    <w:rsid w:val="002364DF"/>
    <w:rsid w:val="00236A75"/>
    <w:rsid w:val="00236CDF"/>
    <w:rsid w:val="002372BE"/>
    <w:rsid w:val="00237441"/>
    <w:rsid w:val="002377D6"/>
    <w:rsid w:val="00237E56"/>
    <w:rsid w:val="0024044F"/>
    <w:rsid w:val="00240DEC"/>
    <w:rsid w:val="00241606"/>
    <w:rsid w:val="002422C3"/>
    <w:rsid w:val="00242AA6"/>
    <w:rsid w:val="00243583"/>
    <w:rsid w:val="00243851"/>
    <w:rsid w:val="00243EC7"/>
    <w:rsid w:val="00244783"/>
    <w:rsid w:val="002448A4"/>
    <w:rsid w:val="002449F5"/>
    <w:rsid w:val="00244C13"/>
    <w:rsid w:val="0024505C"/>
    <w:rsid w:val="002452A1"/>
    <w:rsid w:val="002455AD"/>
    <w:rsid w:val="00245DBB"/>
    <w:rsid w:val="002462AF"/>
    <w:rsid w:val="00246773"/>
    <w:rsid w:val="002469CD"/>
    <w:rsid w:val="00246C61"/>
    <w:rsid w:val="00247055"/>
    <w:rsid w:val="002470FC"/>
    <w:rsid w:val="00250AF4"/>
    <w:rsid w:val="00250E30"/>
    <w:rsid w:val="00250F78"/>
    <w:rsid w:val="002510C5"/>
    <w:rsid w:val="00251C1A"/>
    <w:rsid w:val="00252C00"/>
    <w:rsid w:val="0025362C"/>
    <w:rsid w:val="002538E9"/>
    <w:rsid w:val="00253E14"/>
    <w:rsid w:val="0025486C"/>
    <w:rsid w:val="00254A35"/>
    <w:rsid w:val="00254B21"/>
    <w:rsid w:val="00254DED"/>
    <w:rsid w:val="00254F44"/>
    <w:rsid w:val="00255508"/>
    <w:rsid w:val="0025566F"/>
    <w:rsid w:val="002563E0"/>
    <w:rsid w:val="0025655C"/>
    <w:rsid w:val="00256AF3"/>
    <w:rsid w:val="002571E5"/>
    <w:rsid w:val="002572AD"/>
    <w:rsid w:val="00257424"/>
    <w:rsid w:val="002575B8"/>
    <w:rsid w:val="00257E84"/>
    <w:rsid w:val="00260071"/>
    <w:rsid w:val="002605F4"/>
    <w:rsid w:val="00260AF1"/>
    <w:rsid w:val="00261373"/>
    <w:rsid w:val="00262A93"/>
    <w:rsid w:val="00262BE5"/>
    <w:rsid w:val="00263C45"/>
    <w:rsid w:val="00265553"/>
    <w:rsid w:val="002655C7"/>
    <w:rsid w:val="002656BF"/>
    <w:rsid w:val="00265E20"/>
    <w:rsid w:val="00266885"/>
    <w:rsid w:val="002674AC"/>
    <w:rsid w:val="00270E51"/>
    <w:rsid w:val="00272AF4"/>
    <w:rsid w:val="002737B8"/>
    <w:rsid w:val="002742AD"/>
    <w:rsid w:val="00274E9D"/>
    <w:rsid w:val="00275767"/>
    <w:rsid w:val="00276B9D"/>
    <w:rsid w:val="00277533"/>
    <w:rsid w:val="00280B05"/>
    <w:rsid w:val="00281463"/>
    <w:rsid w:val="002816E5"/>
    <w:rsid w:val="00281A38"/>
    <w:rsid w:val="00282C36"/>
    <w:rsid w:val="002833CF"/>
    <w:rsid w:val="00283CE1"/>
    <w:rsid w:val="00284196"/>
    <w:rsid w:val="00284610"/>
    <w:rsid w:val="002849AA"/>
    <w:rsid w:val="00284A6B"/>
    <w:rsid w:val="00284FD2"/>
    <w:rsid w:val="00285F6B"/>
    <w:rsid w:val="002860A0"/>
    <w:rsid w:val="002869DE"/>
    <w:rsid w:val="00290604"/>
    <w:rsid w:val="00290CAE"/>
    <w:rsid w:val="00290E72"/>
    <w:rsid w:val="0029149C"/>
    <w:rsid w:val="002914E9"/>
    <w:rsid w:val="00292FF6"/>
    <w:rsid w:val="00293151"/>
    <w:rsid w:val="00293659"/>
    <w:rsid w:val="00293679"/>
    <w:rsid w:val="002936E2"/>
    <w:rsid w:val="002937A3"/>
    <w:rsid w:val="002941B9"/>
    <w:rsid w:val="0029545A"/>
    <w:rsid w:val="0029554F"/>
    <w:rsid w:val="002963A2"/>
    <w:rsid w:val="00296549"/>
    <w:rsid w:val="002969BA"/>
    <w:rsid w:val="00296A35"/>
    <w:rsid w:val="0029767B"/>
    <w:rsid w:val="002A062C"/>
    <w:rsid w:val="002A0966"/>
    <w:rsid w:val="002A098E"/>
    <w:rsid w:val="002A149E"/>
    <w:rsid w:val="002A1522"/>
    <w:rsid w:val="002A23F6"/>
    <w:rsid w:val="002A2652"/>
    <w:rsid w:val="002A2F9C"/>
    <w:rsid w:val="002A3321"/>
    <w:rsid w:val="002A361E"/>
    <w:rsid w:val="002A3FE8"/>
    <w:rsid w:val="002A4833"/>
    <w:rsid w:val="002A54BB"/>
    <w:rsid w:val="002A5E90"/>
    <w:rsid w:val="002A7060"/>
    <w:rsid w:val="002A7727"/>
    <w:rsid w:val="002B02A3"/>
    <w:rsid w:val="002B16D3"/>
    <w:rsid w:val="002B1E5C"/>
    <w:rsid w:val="002B2477"/>
    <w:rsid w:val="002B3FE2"/>
    <w:rsid w:val="002B4A43"/>
    <w:rsid w:val="002B4B70"/>
    <w:rsid w:val="002B5AF4"/>
    <w:rsid w:val="002B613F"/>
    <w:rsid w:val="002B63F6"/>
    <w:rsid w:val="002B640B"/>
    <w:rsid w:val="002B6E48"/>
    <w:rsid w:val="002C0073"/>
    <w:rsid w:val="002C041F"/>
    <w:rsid w:val="002C0922"/>
    <w:rsid w:val="002C1612"/>
    <w:rsid w:val="002C16D5"/>
    <w:rsid w:val="002C1751"/>
    <w:rsid w:val="002C1DDB"/>
    <w:rsid w:val="002C1FE8"/>
    <w:rsid w:val="002C2078"/>
    <w:rsid w:val="002C291E"/>
    <w:rsid w:val="002C2E3C"/>
    <w:rsid w:val="002C42F1"/>
    <w:rsid w:val="002C4642"/>
    <w:rsid w:val="002C51C2"/>
    <w:rsid w:val="002C57D4"/>
    <w:rsid w:val="002C59DB"/>
    <w:rsid w:val="002C61A5"/>
    <w:rsid w:val="002C6CA7"/>
    <w:rsid w:val="002C6F1B"/>
    <w:rsid w:val="002C7003"/>
    <w:rsid w:val="002C7229"/>
    <w:rsid w:val="002D0BC3"/>
    <w:rsid w:val="002D1AA5"/>
    <w:rsid w:val="002D3047"/>
    <w:rsid w:val="002D3DA1"/>
    <w:rsid w:val="002D40FE"/>
    <w:rsid w:val="002D5EFB"/>
    <w:rsid w:val="002D5F7C"/>
    <w:rsid w:val="002D65F6"/>
    <w:rsid w:val="002D68E5"/>
    <w:rsid w:val="002D6CC2"/>
    <w:rsid w:val="002D7037"/>
    <w:rsid w:val="002D725E"/>
    <w:rsid w:val="002D72B2"/>
    <w:rsid w:val="002E07ED"/>
    <w:rsid w:val="002E0EDB"/>
    <w:rsid w:val="002E108E"/>
    <w:rsid w:val="002E1300"/>
    <w:rsid w:val="002E1C38"/>
    <w:rsid w:val="002E2529"/>
    <w:rsid w:val="002E28DB"/>
    <w:rsid w:val="002E2AB9"/>
    <w:rsid w:val="002E2FA0"/>
    <w:rsid w:val="002E37EA"/>
    <w:rsid w:val="002E3CE7"/>
    <w:rsid w:val="002E4438"/>
    <w:rsid w:val="002E56A6"/>
    <w:rsid w:val="002E5982"/>
    <w:rsid w:val="002E5E08"/>
    <w:rsid w:val="002E64A7"/>
    <w:rsid w:val="002E6691"/>
    <w:rsid w:val="002E69E4"/>
    <w:rsid w:val="002E70C3"/>
    <w:rsid w:val="002E7118"/>
    <w:rsid w:val="002E7A52"/>
    <w:rsid w:val="002E7D5C"/>
    <w:rsid w:val="002E7DD0"/>
    <w:rsid w:val="002F0070"/>
    <w:rsid w:val="002F0246"/>
    <w:rsid w:val="002F0387"/>
    <w:rsid w:val="002F03EC"/>
    <w:rsid w:val="002F06A2"/>
    <w:rsid w:val="002F1163"/>
    <w:rsid w:val="002F14A0"/>
    <w:rsid w:val="002F1C88"/>
    <w:rsid w:val="002F2622"/>
    <w:rsid w:val="002F29AA"/>
    <w:rsid w:val="002F5CBA"/>
    <w:rsid w:val="002F6C6E"/>
    <w:rsid w:val="002F75D1"/>
    <w:rsid w:val="002F780A"/>
    <w:rsid w:val="002F7DA0"/>
    <w:rsid w:val="002F7DED"/>
    <w:rsid w:val="002F7E01"/>
    <w:rsid w:val="002F7ECC"/>
    <w:rsid w:val="00300B6C"/>
    <w:rsid w:val="00300CF8"/>
    <w:rsid w:val="003010E5"/>
    <w:rsid w:val="00301656"/>
    <w:rsid w:val="00303385"/>
    <w:rsid w:val="00303435"/>
    <w:rsid w:val="003035F5"/>
    <w:rsid w:val="00303754"/>
    <w:rsid w:val="003037AC"/>
    <w:rsid w:val="003040AB"/>
    <w:rsid w:val="00304856"/>
    <w:rsid w:val="003053E1"/>
    <w:rsid w:val="00305466"/>
    <w:rsid w:val="00305C3D"/>
    <w:rsid w:val="003064A5"/>
    <w:rsid w:val="00310021"/>
    <w:rsid w:val="003102AB"/>
    <w:rsid w:val="003114A1"/>
    <w:rsid w:val="003119B5"/>
    <w:rsid w:val="003121BB"/>
    <w:rsid w:val="00313B52"/>
    <w:rsid w:val="00313D85"/>
    <w:rsid w:val="00313E3F"/>
    <w:rsid w:val="003145DF"/>
    <w:rsid w:val="00315323"/>
    <w:rsid w:val="00315956"/>
    <w:rsid w:val="00316869"/>
    <w:rsid w:val="003171B4"/>
    <w:rsid w:val="00320481"/>
    <w:rsid w:val="00320E32"/>
    <w:rsid w:val="0032179E"/>
    <w:rsid w:val="00321B19"/>
    <w:rsid w:val="00321CB4"/>
    <w:rsid w:val="00323310"/>
    <w:rsid w:val="0032372F"/>
    <w:rsid w:val="00323D64"/>
    <w:rsid w:val="00324203"/>
    <w:rsid w:val="00324B68"/>
    <w:rsid w:val="00325102"/>
    <w:rsid w:val="00325508"/>
    <w:rsid w:val="00325FC2"/>
    <w:rsid w:val="00326292"/>
    <w:rsid w:val="00326E68"/>
    <w:rsid w:val="00326E7B"/>
    <w:rsid w:val="0032711F"/>
    <w:rsid w:val="0032798B"/>
    <w:rsid w:val="00330AFB"/>
    <w:rsid w:val="00331959"/>
    <w:rsid w:val="00331B7A"/>
    <w:rsid w:val="00331CCF"/>
    <w:rsid w:val="00331EEA"/>
    <w:rsid w:val="003325EC"/>
    <w:rsid w:val="00332B43"/>
    <w:rsid w:val="00333118"/>
    <w:rsid w:val="00333BBB"/>
    <w:rsid w:val="00333D3C"/>
    <w:rsid w:val="00333F14"/>
    <w:rsid w:val="003348BD"/>
    <w:rsid w:val="003359B3"/>
    <w:rsid w:val="00335A54"/>
    <w:rsid w:val="0033608C"/>
    <w:rsid w:val="00337C97"/>
    <w:rsid w:val="00337F4F"/>
    <w:rsid w:val="003410BA"/>
    <w:rsid w:val="00341532"/>
    <w:rsid w:val="00341C3B"/>
    <w:rsid w:val="003422FC"/>
    <w:rsid w:val="00342980"/>
    <w:rsid w:val="00343EAE"/>
    <w:rsid w:val="0034419B"/>
    <w:rsid w:val="003443F4"/>
    <w:rsid w:val="003453AF"/>
    <w:rsid w:val="003468A5"/>
    <w:rsid w:val="003469BD"/>
    <w:rsid w:val="00347696"/>
    <w:rsid w:val="003477EA"/>
    <w:rsid w:val="00350093"/>
    <w:rsid w:val="0035035B"/>
    <w:rsid w:val="00350C2A"/>
    <w:rsid w:val="00350DD5"/>
    <w:rsid w:val="00350F1C"/>
    <w:rsid w:val="0035119C"/>
    <w:rsid w:val="003513BD"/>
    <w:rsid w:val="0035145C"/>
    <w:rsid w:val="0035194A"/>
    <w:rsid w:val="0035281D"/>
    <w:rsid w:val="00353002"/>
    <w:rsid w:val="00354B99"/>
    <w:rsid w:val="0035514F"/>
    <w:rsid w:val="00357240"/>
    <w:rsid w:val="00357405"/>
    <w:rsid w:val="00357BB1"/>
    <w:rsid w:val="0036095C"/>
    <w:rsid w:val="0036165F"/>
    <w:rsid w:val="0036218F"/>
    <w:rsid w:val="0036303D"/>
    <w:rsid w:val="00363731"/>
    <w:rsid w:val="0036380B"/>
    <w:rsid w:val="00363954"/>
    <w:rsid w:val="00364107"/>
    <w:rsid w:val="0036450C"/>
    <w:rsid w:val="0036477A"/>
    <w:rsid w:val="003649B8"/>
    <w:rsid w:val="00364B54"/>
    <w:rsid w:val="00364B5C"/>
    <w:rsid w:val="00366757"/>
    <w:rsid w:val="003675BE"/>
    <w:rsid w:val="0036766B"/>
    <w:rsid w:val="0037054B"/>
    <w:rsid w:val="00370886"/>
    <w:rsid w:val="00371172"/>
    <w:rsid w:val="003712C9"/>
    <w:rsid w:val="0037130F"/>
    <w:rsid w:val="00372419"/>
    <w:rsid w:val="0037340D"/>
    <w:rsid w:val="00374112"/>
    <w:rsid w:val="0037447B"/>
    <w:rsid w:val="00374E78"/>
    <w:rsid w:val="0037538C"/>
    <w:rsid w:val="003756AA"/>
    <w:rsid w:val="00375960"/>
    <w:rsid w:val="003764B9"/>
    <w:rsid w:val="00376A9F"/>
    <w:rsid w:val="00376B0B"/>
    <w:rsid w:val="00376C3B"/>
    <w:rsid w:val="00377F44"/>
    <w:rsid w:val="00380005"/>
    <w:rsid w:val="00380C36"/>
    <w:rsid w:val="0038238D"/>
    <w:rsid w:val="003826E7"/>
    <w:rsid w:val="003826FB"/>
    <w:rsid w:val="00382CFD"/>
    <w:rsid w:val="00382D43"/>
    <w:rsid w:val="00383216"/>
    <w:rsid w:val="00383A51"/>
    <w:rsid w:val="0038404B"/>
    <w:rsid w:val="00385AC1"/>
    <w:rsid w:val="0038617C"/>
    <w:rsid w:val="00386B2A"/>
    <w:rsid w:val="00386CD9"/>
    <w:rsid w:val="00386ECC"/>
    <w:rsid w:val="0038736E"/>
    <w:rsid w:val="00387745"/>
    <w:rsid w:val="00387C12"/>
    <w:rsid w:val="00390139"/>
    <w:rsid w:val="0039091B"/>
    <w:rsid w:val="00390C55"/>
    <w:rsid w:val="00391618"/>
    <w:rsid w:val="00391C90"/>
    <w:rsid w:val="003924A1"/>
    <w:rsid w:val="00392672"/>
    <w:rsid w:val="00392AB4"/>
    <w:rsid w:val="00393765"/>
    <w:rsid w:val="00393A47"/>
    <w:rsid w:val="003946DE"/>
    <w:rsid w:val="00394B69"/>
    <w:rsid w:val="00394D02"/>
    <w:rsid w:val="00395DCD"/>
    <w:rsid w:val="00395FC0"/>
    <w:rsid w:val="003963B9"/>
    <w:rsid w:val="00396640"/>
    <w:rsid w:val="003967CA"/>
    <w:rsid w:val="003A07E9"/>
    <w:rsid w:val="003A0826"/>
    <w:rsid w:val="003A126B"/>
    <w:rsid w:val="003A1BDA"/>
    <w:rsid w:val="003A2AF1"/>
    <w:rsid w:val="003A2B44"/>
    <w:rsid w:val="003A3243"/>
    <w:rsid w:val="003A32E2"/>
    <w:rsid w:val="003A3743"/>
    <w:rsid w:val="003A43D2"/>
    <w:rsid w:val="003A461C"/>
    <w:rsid w:val="003A4957"/>
    <w:rsid w:val="003A4F37"/>
    <w:rsid w:val="003A69CD"/>
    <w:rsid w:val="003A6C4D"/>
    <w:rsid w:val="003A6D40"/>
    <w:rsid w:val="003A79B4"/>
    <w:rsid w:val="003B0A2D"/>
    <w:rsid w:val="003B0C3D"/>
    <w:rsid w:val="003B0CAA"/>
    <w:rsid w:val="003B123D"/>
    <w:rsid w:val="003B2218"/>
    <w:rsid w:val="003B245B"/>
    <w:rsid w:val="003B3D19"/>
    <w:rsid w:val="003B62C2"/>
    <w:rsid w:val="003B666E"/>
    <w:rsid w:val="003B6933"/>
    <w:rsid w:val="003C036F"/>
    <w:rsid w:val="003C0FF7"/>
    <w:rsid w:val="003C1E3E"/>
    <w:rsid w:val="003C2402"/>
    <w:rsid w:val="003C2B71"/>
    <w:rsid w:val="003C386B"/>
    <w:rsid w:val="003C3E9A"/>
    <w:rsid w:val="003C495A"/>
    <w:rsid w:val="003C495E"/>
    <w:rsid w:val="003C49AB"/>
    <w:rsid w:val="003C6D8B"/>
    <w:rsid w:val="003C7252"/>
    <w:rsid w:val="003C795A"/>
    <w:rsid w:val="003C7A2E"/>
    <w:rsid w:val="003D0500"/>
    <w:rsid w:val="003D0581"/>
    <w:rsid w:val="003D0836"/>
    <w:rsid w:val="003D12FA"/>
    <w:rsid w:val="003D1595"/>
    <w:rsid w:val="003D1E5F"/>
    <w:rsid w:val="003D29AC"/>
    <w:rsid w:val="003D2C43"/>
    <w:rsid w:val="003D3F33"/>
    <w:rsid w:val="003D69F4"/>
    <w:rsid w:val="003D6A0F"/>
    <w:rsid w:val="003D6EB3"/>
    <w:rsid w:val="003D720B"/>
    <w:rsid w:val="003D7584"/>
    <w:rsid w:val="003D7A48"/>
    <w:rsid w:val="003E0B02"/>
    <w:rsid w:val="003E112A"/>
    <w:rsid w:val="003E12C0"/>
    <w:rsid w:val="003E19CA"/>
    <w:rsid w:val="003E24AC"/>
    <w:rsid w:val="003E2907"/>
    <w:rsid w:val="003E2B30"/>
    <w:rsid w:val="003E2B9B"/>
    <w:rsid w:val="003E2D7B"/>
    <w:rsid w:val="003E2D92"/>
    <w:rsid w:val="003E2E90"/>
    <w:rsid w:val="003E4912"/>
    <w:rsid w:val="003E4CA4"/>
    <w:rsid w:val="003E5453"/>
    <w:rsid w:val="003E5804"/>
    <w:rsid w:val="003E622C"/>
    <w:rsid w:val="003E63C8"/>
    <w:rsid w:val="003E63DF"/>
    <w:rsid w:val="003E653E"/>
    <w:rsid w:val="003E6CE3"/>
    <w:rsid w:val="003E6DE6"/>
    <w:rsid w:val="003E71C9"/>
    <w:rsid w:val="003E7994"/>
    <w:rsid w:val="003E7996"/>
    <w:rsid w:val="003E79DF"/>
    <w:rsid w:val="003F0877"/>
    <w:rsid w:val="003F09D1"/>
    <w:rsid w:val="003F0DBC"/>
    <w:rsid w:val="003F101D"/>
    <w:rsid w:val="003F12A0"/>
    <w:rsid w:val="003F2CFF"/>
    <w:rsid w:val="003F423C"/>
    <w:rsid w:val="003F4AEC"/>
    <w:rsid w:val="003F52A3"/>
    <w:rsid w:val="003F58C6"/>
    <w:rsid w:val="003F65CB"/>
    <w:rsid w:val="003F6BD0"/>
    <w:rsid w:val="003F7341"/>
    <w:rsid w:val="003F789B"/>
    <w:rsid w:val="003F78E9"/>
    <w:rsid w:val="00401182"/>
    <w:rsid w:val="004011A0"/>
    <w:rsid w:val="00401B5A"/>
    <w:rsid w:val="00401FF3"/>
    <w:rsid w:val="00402F68"/>
    <w:rsid w:val="004036AD"/>
    <w:rsid w:val="00403ED8"/>
    <w:rsid w:val="00404045"/>
    <w:rsid w:val="00404E27"/>
    <w:rsid w:val="0040510B"/>
    <w:rsid w:val="0040724A"/>
    <w:rsid w:val="00407D20"/>
    <w:rsid w:val="00407DDF"/>
    <w:rsid w:val="0041093D"/>
    <w:rsid w:val="0041098F"/>
    <w:rsid w:val="00410A58"/>
    <w:rsid w:val="004111D9"/>
    <w:rsid w:val="0041182C"/>
    <w:rsid w:val="004119FB"/>
    <w:rsid w:val="00411BF6"/>
    <w:rsid w:val="00411E80"/>
    <w:rsid w:val="00412188"/>
    <w:rsid w:val="0041257F"/>
    <w:rsid w:val="0041289C"/>
    <w:rsid w:val="0041313A"/>
    <w:rsid w:val="00413AA6"/>
    <w:rsid w:val="0041436F"/>
    <w:rsid w:val="00415877"/>
    <w:rsid w:val="00415BCD"/>
    <w:rsid w:val="00415E69"/>
    <w:rsid w:val="00415F48"/>
    <w:rsid w:val="0041728F"/>
    <w:rsid w:val="004172D5"/>
    <w:rsid w:val="00417946"/>
    <w:rsid w:val="00417A60"/>
    <w:rsid w:val="00417E24"/>
    <w:rsid w:val="0042110D"/>
    <w:rsid w:val="00422400"/>
    <w:rsid w:val="004225E2"/>
    <w:rsid w:val="00422A02"/>
    <w:rsid w:val="00423BD7"/>
    <w:rsid w:val="00424544"/>
    <w:rsid w:val="004246AA"/>
    <w:rsid w:val="0042486F"/>
    <w:rsid w:val="00425698"/>
    <w:rsid w:val="004256F3"/>
    <w:rsid w:val="004257B4"/>
    <w:rsid w:val="004269E1"/>
    <w:rsid w:val="0042776E"/>
    <w:rsid w:val="00430654"/>
    <w:rsid w:val="0043068E"/>
    <w:rsid w:val="00430DA6"/>
    <w:rsid w:val="00431101"/>
    <w:rsid w:val="004316F9"/>
    <w:rsid w:val="00432B58"/>
    <w:rsid w:val="00432C1E"/>
    <w:rsid w:val="00432D08"/>
    <w:rsid w:val="00432D83"/>
    <w:rsid w:val="00432FB3"/>
    <w:rsid w:val="004339CD"/>
    <w:rsid w:val="00434361"/>
    <w:rsid w:val="00434A30"/>
    <w:rsid w:val="004354F4"/>
    <w:rsid w:val="0043698C"/>
    <w:rsid w:val="00436B27"/>
    <w:rsid w:val="004378C5"/>
    <w:rsid w:val="00437CE7"/>
    <w:rsid w:val="004400BE"/>
    <w:rsid w:val="004401CE"/>
    <w:rsid w:val="004407A8"/>
    <w:rsid w:val="00441401"/>
    <w:rsid w:val="00442F0E"/>
    <w:rsid w:val="004431CE"/>
    <w:rsid w:val="00444324"/>
    <w:rsid w:val="004446C6"/>
    <w:rsid w:val="00444B45"/>
    <w:rsid w:val="00446D7A"/>
    <w:rsid w:val="004503ED"/>
    <w:rsid w:val="00450612"/>
    <w:rsid w:val="004519D4"/>
    <w:rsid w:val="00452401"/>
    <w:rsid w:val="00452DA6"/>
    <w:rsid w:val="00453B65"/>
    <w:rsid w:val="004545E6"/>
    <w:rsid w:val="004547F1"/>
    <w:rsid w:val="004559A2"/>
    <w:rsid w:val="00455BB6"/>
    <w:rsid w:val="004562DC"/>
    <w:rsid w:val="0045743B"/>
    <w:rsid w:val="004577B4"/>
    <w:rsid w:val="00460197"/>
    <w:rsid w:val="00460CCF"/>
    <w:rsid w:val="00461078"/>
    <w:rsid w:val="0046114A"/>
    <w:rsid w:val="00463321"/>
    <w:rsid w:val="00463CFD"/>
    <w:rsid w:val="004654FC"/>
    <w:rsid w:val="004655E9"/>
    <w:rsid w:val="00465C7D"/>
    <w:rsid w:val="00466A84"/>
    <w:rsid w:val="004715E8"/>
    <w:rsid w:val="00471DFD"/>
    <w:rsid w:val="0047204E"/>
    <w:rsid w:val="00472DD4"/>
    <w:rsid w:val="00473ADD"/>
    <w:rsid w:val="00473CDE"/>
    <w:rsid w:val="004741D6"/>
    <w:rsid w:val="00476E45"/>
    <w:rsid w:val="00477F00"/>
    <w:rsid w:val="004803B5"/>
    <w:rsid w:val="004806E9"/>
    <w:rsid w:val="00480E69"/>
    <w:rsid w:val="00481F55"/>
    <w:rsid w:val="0048246F"/>
    <w:rsid w:val="004827A5"/>
    <w:rsid w:val="004830C3"/>
    <w:rsid w:val="00483417"/>
    <w:rsid w:val="00483EE1"/>
    <w:rsid w:val="00484568"/>
    <w:rsid w:val="00484CF7"/>
    <w:rsid w:val="004860DA"/>
    <w:rsid w:val="00486574"/>
    <w:rsid w:val="00487807"/>
    <w:rsid w:val="00487E5E"/>
    <w:rsid w:val="004903E8"/>
    <w:rsid w:val="0049087A"/>
    <w:rsid w:val="00490BCC"/>
    <w:rsid w:val="0049207D"/>
    <w:rsid w:val="00492299"/>
    <w:rsid w:val="004927C1"/>
    <w:rsid w:val="00493045"/>
    <w:rsid w:val="0049313C"/>
    <w:rsid w:val="00495076"/>
    <w:rsid w:val="0049515A"/>
    <w:rsid w:val="00496BA8"/>
    <w:rsid w:val="00496FBC"/>
    <w:rsid w:val="004A04E0"/>
    <w:rsid w:val="004A09D5"/>
    <w:rsid w:val="004A0BCC"/>
    <w:rsid w:val="004A1FED"/>
    <w:rsid w:val="004A2634"/>
    <w:rsid w:val="004A302C"/>
    <w:rsid w:val="004A3D42"/>
    <w:rsid w:val="004A5401"/>
    <w:rsid w:val="004A557F"/>
    <w:rsid w:val="004A55E6"/>
    <w:rsid w:val="004A5701"/>
    <w:rsid w:val="004A5F51"/>
    <w:rsid w:val="004A64E7"/>
    <w:rsid w:val="004A6637"/>
    <w:rsid w:val="004A6CFF"/>
    <w:rsid w:val="004A7C87"/>
    <w:rsid w:val="004B0022"/>
    <w:rsid w:val="004B048A"/>
    <w:rsid w:val="004B0CBF"/>
    <w:rsid w:val="004B0E0C"/>
    <w:rsid w:val="004B1F36"/>
    <w:rsid w:val="004B30F2"/>
    <w:rsid w:val="004B3116"/>
    <w:rsid w:val="004B4650"/>
    <w:rsid w:val="004B5758"/>
    <w:rsid w:val="004B5F7D"/>
    <w:rsid w:val="004B631C"/>
    <w:rsid w:val="004B632D"/>
    <w:rsid w:val="004B691F"/>
    <w:rsid w:val="004B718E"/>
    <w:rsid w:val="004B79C1"/>
    <w:rsid w:val="004C107C"/>
    <w:rsid w:val="004C1438"/>
    <w:rsid w:val="004C186C"/>
    <w:rsid w:val="004C1E14"/>
    <w:rsid w:val="004C2248"/>
    <w:rsid w:val="004C24F4"/>
    <w:rsid w:val="004C260C"/>
    <w:rsid w:val="004C2A68"/>
    <w:rsid w:val="004C2A85"/>
    <w:rsid w:val="004C2B1B"/>
    <w:rsid w:val="004C344F"/>
    <w:rsid w:val="004C3BCC"/>
    <w:rsid w:val="004C3E4C"/>
    <w:rsid w:val="004C66FC"/>
    <w:rsid w:val="004C691E"/>
    <w:rsid w:val="004C6DBB"/>
    <w:rsid w:val="004C77EA"/>
    <w:rsid w:val="004D0BDD"/>
    <w:rsid w:val="004D1684"/>
    <w:rsid w:val="004D1E86"/>
    <w:rsid w:val="004D233D"/>
    <w:rsid w:val="004D2917"/>
    <w:rsid w:val="004D49B3"/>
    <w:rsid w:val="004D539F"/>
    <w:rsid w:val="004D5E29"/>
    <w:rsid w:val="004D605B"/>
    <w:rsid w:val="004D6B80"/>
    <w:rsid w:val="004D6E3B"/>
    <w:rsid w:val="004D7DA1"/>
    <w:rsid w:val="004E04A5"/>
    <w:rsid w:val="004E0ABF"/>
    <w:rsid w:val="004E16D8"/>
    <w:rsid w:val="004E18AA"/>
    <w:rsid w:val="004E1DD2"/>
    <w:rsid w:val="004E2CD0"/>
    <w:rsid w:val="004E2F62"/>
    <w:rsid w:val="004E327F"/>
    <w:rsid w:val="004E3392"/>
    <w:rsid w:val="004E3A5C"/>
    <w:rsid w:val="004E3D16"/>
    <w:rsid w:val="004E3E23"/>
    <w:rsid w:val="004E3F39"/>
    <w:rsid w:val="004E4B49"/>
    <w:rsid w:val="004E5AA3"/>
    <w:rsid w:val="004E71F6"/>
    <w:rsid w:val="004F0063"/>
    <w:rsid w:val="004F027F"/>
    <w:rsid w:val="004F1649"/>
    <w:rsid w:val="004F1906"/>
    <w:rsid w:val="004F2049"/>
    <w:rsid w:val="004F2FB4"/>
    <w:rsid w:val="004F3CFB"/>
    <w:rsid w:val="004F4219"/>
    <w:rsid w:val="004F429A"/>
    <w:rsid w:val="004F4484"/>
    <w:rsid w:val="004F4524"/>
    <w:rsid w:val="004F4C72"/>
    <w:rsid w:val="004F521F"/>
    <w:rsid w:val="004F5618"/>
    <w:rsid w:val="004F5C31"/>
    <w:rsid w:val="004F5E6F"/>
    <w:rsid w:val="004F74C8"/>
    <w:rsid w:val="004F75F1"/>
    <w:rsid w:val="004F7647"/>
    <w:rsid w:val="0050015E"/>
    <w:rsid w:val="00500392"/>
    <w:rsid w:val="00500EEC"/>
    <w:rsid w:val="005012C0"/>
    <w:rsid w:val="00501BA0"/>
    <w:rsid w:val="00502148"/>
    <w:rsid w:val="005023F0"/>
    <w:rsid w:val="005029F7"/>
    <w:rsid w:val="00503826"/>
    <w:rsid w:val="005040E7"/>
    <w:rsid w:val="00504377"/>
    <w:rsid w:val="00504772"/>
    <w:rsid w:val="005047D4"/>
    <w:rsid w:val="00505034"/>
    <w:rsid w:val="00505198"/>
    <w:rsid w:val="00505393"/>
    <w:rsid w:val="00507523"/>
    <w:rsid w:val="00507B69"/>
    <w:rsid w:val="00507E26"/>
    <w:rsid w:val="00510253"/>
    <w:rsid w:val="005108B4"/>
    <w:rsid w:val="00511795"/>
    <w:rsid w:val="00511D25"/>
    <w:rsid w:val="00512487"/>
    <w:rsid w:val="00512A30"/>
    <w:rsid w:val="0051302A"/>
    <w:rsid w:val="00513069"/>
    <w:rsid w:val="00514CC1"/>
    <w:rsid w:val="0052007F"/>
    <w:rsid w:val="0052065F"/>
    <w:rsid w:val="005216DE"/>
    <w:rsid w:val="0052177B"/>
    <w:rsid w:val="00523179"/>
    <w:rsid w:val="00523F08"/>
    <w:rsid w:val="005241CB"/>
    <w:rsid w:val="005241CE"/>
    <w:rsid w:val="005242E9"/>
    <w:rsid w:val="00525016"/>
    <w:rsid w:val="005253F7"/>
    <w:rsid w:val="00525F79"/>
    <w:rsid w:val="0052697C"/>
    <w:rsid w:val="00526DB3"/>
    <w:rsid w:val="005274F5"/>
    <w:rsid w:val="00527596"/>
    <w:rsid w:val="00527936"/>
    <w:rsid w:val="00530FFC"/>
    <w:rsid w:val="00531178"/>
    <w:rsid w:val="00531267"/>
    <w:rsid w:val="005318D5"/>
    <w:rsid w:val="00532142"/>
    <w:rsid w:val="00533EBB"/>
    <w:rsid w:val="00533F03"/>
    <w:rsid w:val="00534752"/>
    <w:rsid w:val="005347EE"/>
    <w:rsid w:val="00534FD4"/>
    <w:rsid w:val="00537AE4"/>
    <w:rsid w:val="0054012C"/>
    <w:rsid w:val="00540273"/>
    <w:rsid w:val="00540AD7"/>
    <w:rsid w:val="00541C0C"/>
    <w:rsid w:val="005420B8"/>
    <w:rsid w:val="0054254F"/>
    <w:rsid w:val="00542917"/>
    <w:rsid w:val="0054355A"/>
    <w:rsid w:val="00544260"/>
    <w:rsid w:val="005448D9"/>
    <w:rsid w:val="00544DEE"/>
    <w:rsid w:val="00544F11"/>
    <w:rsid w:val="00546C78"/>
    <w:rsid w:val="005478EB"/>
    <w:rsid w:val="0055067D"/>
    <w:rsid w:val="00550726"/>
    <w:rsid w:val="005507C0"/>
    <w:rsid w:val="005517F7"/>
    <w:rsid w:val="00552737"/>
    <w:rsid w:val="00552F17"/>
    <w:rsid w:val="00553B15"/>
    <w:rsid w:val="00553BA9"/>
    <w:rsid w:val="00554BF2"/>
    <w:rsid w:val="005558FF"/>
    <w:rsid w:val="00556365"/>
    <w:rsid w:val="00556408"/>
    <w:rsid w:val="00556F4F"/>
    <w:rsid w:val="0055708B"/>
    <w:rsid w:val="005577BB"/>
    <w:rsid w:val="00560D2B"/>
    <w:rsid w:val="0056186A"/>
    <w:rsid w:val="0056198C"/>
    <w:rsid w:val="00561D43"/>
    <w:rsid w:val="00561E43"/>
    <w:rsid w:val="00562002"/>
    <w:rsid w:val="00562748"/>
    <w:rsid w:val="005639B5"/>
    <w:rsid w:val="00563C1B"/>
    <w:rsid w:val="00563E63"/>
    <w:rsid w:val="005647FB"/>
    <w:rsid w:val="00565015"/>
    <w:rsid w:val="00565821"/>
    <w:rsid w:val="005658B7"/>
    <w:rsid w:val="00565B97"/>
    <w:rsid w:val="005663BA"/>
    <w:rsid w:val="005707C3"/>
    <w:rsid w:val="00571625"/>
    <w:rsid w:val="005723F6"/>
    <w:rsid w:val="0057263D"/>
    <w:rsid w:val="005726E6"/>
    <w:rsid w:val="00572BCE"/>
    <w:rsid w:val="00572C58"/>
    <w:rsid w:val="0057347D"/>
    <w:rsid w:val="00573B1E"/>
    <w:rsid w:val="00573B48"/>
    <w:rsid w:val="00574082"/>
    <w:rsid w:val="0057419F"/>
    <w:rsid w:val="00574888"/>
    <w:rsid w:val="00574D42"/>
    <w:rsid w:val="0057543F"/>
    <w:rsid w:val="005763F8"/>
    <w:rsid w:val="00577205"/>
    <w:rsid w:val="00577C6C"/>
    <w:rsid w:val="00577D0B"/>
    <w:rsid w:val="00580244"/>
    <w:rsid w:val="005813D7"/>
    <w:rsid w:val="005813F8"/>
    <w:rsid w:val="00581712"/>
    <w:rsid w:val="00582C2B"/>
    <w:rsid w:val="00582E6D"/>
    <w:rsid w:val="005833B8"/>
    <w:rsid w:val="00583D69"/>
    <w:rsid w:val="0058451D"/>
    <w:rsid w:val="00584868"/>
    <w:rsid w:val="00584B22"/>
    <w:rsid w:val="00584FB0"/>
    <w:rsid w:val="0058528E"/>
    <w:rsid w:val="00586643"/>
    <w:rsid w:val="0059049C"/>
    <w:rsid w:val="00590EB3"/>
    <w:rsid w:val="00590FC1"/>
    <w:rsid w:val="00591081"/>
    <w:rsid w:val="00591BE9"/>
    <w:rsid w:val="00591C63"/>
    <w:rsid w:val="005928B2"/>
    <w:rsid w:val="00592B05"/>
    <w:rsid w:val="00593041"/>
    <w:rsid w:val="0059351C"/>
    <w:rsid w:val="00593734"/>
    <w:rsid w:val="00593FA8"/>
    <w:rsid w:val="005948A1"/>
    <w:rsid w:val="00594C92"/>
    <w:rsid w:val="00594EC6"/>
    <w:rsid w:val="00595573"/>
    <w:rsid w:val="005958DC"/>
    <w:rsid w:val="00595DF9"/>
    <w:rsid w:val="00595F63"/>
    <w:rsid w:val="005963FD"/>
    <w:rsid w:val="00596589"/>
    <w:rsid w:val="005A0F29"/>
    <w:rsid w:val="005A112D"/>
    <w:rsid w:val="005A1A15"/>
    <w:rsid w:val="005A2342"/>
    <w:rsid w:val="005A2809"/>
    <w:rsid w:val="005A2E48"/>
    <w:rsid w:val="005A3735"/>
    <w:rsid w:val="005A3AE0"/>
    <w:rsid w:val="005A3E7F"/>
    <w:rsid w:val="005A3FB0"/>
    <w:rsid w:val="005A47C5"/>
    <w:rsid w:val="005A47CA"/>
    <w:rsid w:val="005A4828"/>
    <w:rsid w:val="005A4873"/>
    <w:rsid w:val="005A54B2"/>
    <w:rsid w:val="005A5A26"/>
    <w:rsid w:val="005A6868"/>
    <w:rsid w:val="005A70A8"/>
    <w:rsid w:val="005A72B4"/>
    <w:rsid w:val="005A7613"/>
    <w:rsid w:val="005A7DAF"/>
    <w:rsid w:val="005B0136"/>
    <w:rsid w:val="005B02DA"/>
    <w:rsid w:val="005B0756"/>
    <w:rsid w:val="005B0C63"/>
    <w:rsid w:val="005B14E6"/>
    <w:rsid w:val="005B17DF"/>
    <w:rsid w:val="005B18D5"/>
    <w:rsid w:val="005B252C"/>
    <w:rsid w:val="005B2C03"/>
    <w:rsid w:val="005B3574"/>
    <w:rsid w:val="005B3768"/>
    <w:rsid w:val="005B3B4B"/>
    <w:rsid w:val="005B4D66"/>
    <w:rsid w:val="005B65DE"/>
    <w:rsid w:val="005B6852"/>
    <w:rsid w:val="005B7474"/>
    <w:rsid w:val="005B7892"/>
    <w:rsid w:val="005B7FBC"/>
    <w:rsid w:val="005C01B4"/>
    <w:rsid w:val="005C0CB5"/>
    <w:rsid w:val="005C1D39"/>
    <w:rsid w:val="005C2320"/>
    <w:rsid w:val="005C2F1F"/>
    <w:rsid w:val="005C2FEB"/>
    <w:rsid w:val="005C336F"/>
    <w:rsid w:val="005C3A7E"/>
    <w:rsid w:val="005C43A2"/>
    <w:rsid w:val="005C4DDE"/>
    <w:rsid w:val="005C56B6"/>
    <w:rsid w:val="005C5D92"/>
    <w:rsid w:val="005C60F9"/>
    <w:rsid w:val="005C6258"/>
    <w:rsid w:val="005C648C"/>
    <w:rsid w:val="005C697E"/>
    <w:rsid w:val="005C7D84"/>
    <w:rsid w:val="005D0564"/>
    <w:rsid w:val="005D0E06"/>
    <w:rsid w:val="005D0EA4"/>
    <w:rsid w:val="005D10E6"/>
    <w:rsid w:val="005D1C6C"/>
    <w:rsid w:val="005D1CE9"/>
    <w:rsid w:val="005D1D86"/>
    <w:rsid w:val="005D2307"/>
    <w:rsid w:val="005D2D33"/>
    <w:rsid w:val="005D4DCB"/>
    <w:rsid w:val="005D50D3"/>
    <w:rsid w:val="005D5E28"/>
    <w:rsid w:val="005D615C"/>
    <w:rsid w:val="005D62A9"/>
    <w:rsid w:val="005D64BE"/>
    <w:rsid w:val="005D7F6B"/>
    <w:rsid w:val="005E003C"/>
    <w:rsid w:val="005E01B6"/>
    <w:rsid w:val="005E0397"/>
    <w:rsid w:val="005E04D1"/>
    <w:rsid w:val="005E0764"/>
    <w:rsid w:val="005E077C"/>
    <w:rsid w:val="005E0CC3"/>
    <w:rsid w:val="005E0D51"/>
    <w:rsid w:val="005E1AEE"/>
    <w:rsid w:val="005E1FF9"/>
    <w:rsid w:val="005E261D"/>
    <w:rsid w:val="005E3466"/>
    <w:rsid w:val="005E3ACD"/>
    <w:rsid w:val="005E4073"/>
    <w:rsid w:val="005E4733"/>
    <w:rsid w:val="005E77D3"/>
    <w:rsid w:val="005E77FD"/>
    <w:rsid w:val="005F0D23"/>
    <w:rsid w:val="005F0FCA"/>
    <w:rsid w:val="005F1363"/>
    <w:rsid w:val="005F1A0E"/>
    <w:rsid w:val="005F2475"/>
    <w:rsid w:val="005F24F2"/>
    <w:rsid w:val="005F361D"/>
    <w:rsid w:val="005F3F35"/>
    <w:rsid w:val="005F4542"/>
    <w:rsid w:val="005F50D2"/>
    <w:rsid w:val="005F5209"/>
    <w:rsid w:val="005F52DA"/>
    <w:rsid w:val="005F5D39"/>
    <w:rsid w:val="005F69E7"/>
    <w:rsid w:val="005F6B2D"/>
    <w:rsid w:val="005F6C79"/>
    <w:rsid w:val="005F7CF6"/>
    <w:rsid w:val="0060045E"/>
    <w:rsid w:val="0060088A"/>
    <w:rsid w:val="00600C30"/>
    <w:rsid w:val="00600C78"/>
    <w:rsid w:val="00601099"/>
    <w:rsid w:val="00601AE7"/>
    <w:rsid w:val="00601F79"/>
    <w:rsid w:val="00601FE5"/>
    <w:rsid w:val="0060360B"/>
    <w:rsid w:val="00603F72"/>
    <w:rsid w:val="006040B4"/>
    <w:rsid w:val="0060417B"/>
    <w:rsid w:val="0060551D"/>
    <w:rsid w:val="0060688C"/>
    <w:rsid w:val="006076BD"/>
    <w:rsid w:val="006077A9"/>
    <w:rsid w:val="00607885"/>
    <w:rsid w:val="00607D49"/>
    <w:rsid w:val="00610CEC"/>
    <w:rsid w:val="0061166B"/>
    <w:rsid w:val="00611D62"/>
    <w:rsid w:val="00612C64"/>
    <w:rsid w:val="00612CB0"/>
    <w:rsid w:val="006141E8"/>
    <w:rsid w:val="0061448E"/>
    <w:rsid w:val="006166A6"/>
    <w:rsid w:val="00616F6F"/>
    <w:rsid w:val="00617243"/>
    <w:rsid w:val="00622F63"/>
    <w:rsid w:val="0062427E"/>
    <w:rsid w:val="006244DC"/>
    <w:rsid w:val="00624FD4"/>
    <w:rsid w:val="00625D35"/>
    <w:rsid w:val="00626173"/>
    <w:rsid w:val="006261BB"/>
    <w:rsid w:val="00626A74"/>
    <w:rsid w:val="00627680"/>
    <w:rsid w:val="00627BCA"/>
    <w:rsid w:val="00630F6D"/>
    <w:rsid w:val="00631605"/>
    <w:rsid w:val="00631CC2"/>
    <w:rsid w:val="00632665"/>
    <w:rsid w:val="006327C4"/>
    <w:rsid w:val="00634073"/>
    <w:rsid w:val="00634B00"/>
    <w:rsid w:val="006353BB"/>
    <w:rsid w:val="006355FD"/>
    <w:rsid w:val="006363FE"/>
    <w:rsid w:val="006364D8"/>
    <w:rsid w:val="006364EB"/>
    <w:rsid w:val="0063651D"/>
    <w:rsid w:val="006366BE"/>
    <w:rsid w:val="0063689F"/>
    <w:rsid w:val="00637D8E"/>
    <w:rsid w:val="006402E3"/>
    <w:rsid w:val="006406D3"/>
    <w:rsid w:val="0064098F"/>
    <w:rsid w:val="00640EDA"/>
    <w:rsid w:val="006414BE"/>
    <w:rsid w:val="00642054"/>
    <w:rsid w:val="006437C5"/>
    <w:rsid w:val="006438C6"/>
    <w:rsid w:val="006438CF"/>
    <w:rsid w:val="006438EE"/>
    <w:rsid w:val="00644B56"/>
    <w:rsid w:val="0064584F"/>
    <w:rsid w:val="00645A69"/>
    <w:rsid w:val="0064605F"/>
    <w:rsid w:val="00646393"/>
    <w:rsid w:val="00646E5E"/>
    <w:rsid w:val="0064740D"/>
    <w:rsid w:val="00647590"/>
    <w:rsid w:val="00647B87"/>
    <w:rsid w:val="00647BAE"/>
    <w:rsid w:val="006504AD"/>
    <w:rsid w:val="006512FF"/>
    <w:rsid w:val="00651971"/>
    <w:rsid w:val="0065247C"/>
    <w:rsid w:val="0065277A"/>
    <w:rsid w:val="00652C84"/>
    <w:rsid w:val="0065310F"/>
    <w:rsid w:val="00653826"/>
    <w:rsid w:val="0065387E"/>
    <w:rsid w:val="00653886"/>
    <w:rsid w:val="006548EB"/>
    <w:rsid w:val="00654AA5"/>
    <w:rsid w:val="00655364"/>
    <w:rsid w:val="006569BB"/>
    <w:rsid w:val="00657105"/>
    <w:rsid w:val="006572A1"/>
    <w:rsid w:val="0065738D"/>
    <w:rsid w:val="0065786D"/>
    <w:rsid w:val="00660042"/>
    <w:rsid w:val="006606A7"/>
    <w:rsid w:val="00662783"/>
    <w:rsid w:val="0066288F"/>
    <w:rsid w:val="00663005"/>
    <w:rsid w:val="00663AB4"/>
    <w:rsid w:val="0066422B"/>
    <w:rsid w:val="00664FCF"/>
    <w:rsid w:val="0066554C"/>
    <w:rsid w:val="006665BA"/>
    <w:rsid w:val="0066723A"/>
    <w:rsid w:val="0066726C"/>
    <w:rsid w:val="006709E8"/>
    <w:rsid w:val="00671513"/>
    <w:rsid w:val="00671609"/>
    <w:rsid w:val="00672144"/>
    <w:rsid w:val="00672DD1"/>
    <w:rsid w:val="0067319E"/>
    <w:rsid w:val="006734FF"/>
    <w:rsid w:val="006737AC"/>
    <w:rsid w:val="006739F8"/>
    <w:rsid w:val="00673B29"/>
    <w:rsid w:val="00673D8D"/>
    <w:rsid w:val="006742C4"/>
    <w:rsid w:val="00674B93"/>
    <w:rsid w:val="00675438"/>
    <w:rsid w:val="006755B6"/>
    <w:rsid w:val="006759D3"/>
    <w:rsid w:val="00675DDC"/>
    <w:rsid w:val="00677175"/>
    <w:rsid w:val="00677213"/>
    <w:rsid w:val="00677291"/>
    <w:rsid w:val="00677521"/>
    <w:rsid w:val="00677C3A"/>
    <w:rsid w:val="006803E1"/>
    <w:rsid w:val="006812C0"/>
    <w:rsid w:val="00681817"/>
    <w:rsid w:val="006823A2"/>
    <w:rsid w:val="00682CE5"/>
    <w:rsid w:val="0068338C"/>
    <w:rsid w:val="00683835"/>
    <w:rsid w:val="006846B2"/>
    <w:rsid w:val="006849A6"/>
    <w:rsid w:val="00684D09"/>
    <w:rsid w:val="006857E6"/>
    <w:rsid w:val="006861FD"/>
    <w:rsid w:val="006869FD"/>
    <w:rsid w:val="006871DA"/>
    <w:rsid w:val="0068730A"/>
    <w:rsid w:val="0069038B"/>
    <w:rsid w:val="0069062B"/>
    <w:rsid w:val="00692264"/>
    <w:rsid w:val="0069294C"/>
    <w:rsid w:val="0069327F"/>
    <w:rsid w:val="00693549"/>
    <w:rsid w:val="00694183"/>
    <w:rsid w:val="00694310"/>
    <w:rsid w:val="0069453B"/>
    <w:rsid w:val="00695246"/>
    <w:rsid w:val="00695823"/>
    <w:rsid w:val="00696C2E"/>
    <w:rsid w:val="006971B3"/>
    <w:rsid w:val="00697506"/>
    <w:rsid w:val="00697FC0"/>
    <w:rsid w:val="006A018A"/>
    <w:rsid w:val="006A099F"/>
    <w:rsid w:val="006A0D20"/>
    <w:rsid w:val="006A1157"/>
    <w:rsid w:val="006A1BF6"/>
    <w:rsid w:val="006A23C3"/>
    <w:rsid w:val="006A4A28"/>
    <w:rsid w:val="006A5DE8"/>
    <w:rsid w:val="006A5F00"/>
    <w:rsid w:val="006A6950"/>
    <w:rsid w:val="006A70AD"/>
    <w:rsid w:val="006A7636"/>
    <w:rsid w:val="006B030D"/>
    <w:rsid w:val="006B243B"/>
    <w:rsid w:val="006B326B"/>
    <w:rsid w:val="006B3865"/>
    <w:rsid w:val="006B3AF4"/>
    <w:rsid w:val="006B442A"/>
    <w:rsid w:val="006B5698"/>
    <w:rsid w:val="006B5AEC"/>
    <w:rsid w:val="006B6793"/>
    <w:rsid w:val="006B6825"/>
    <w:rsid w:val="006B747B"/>
    <w:rsid w:val="006B7789"/>
    <w:rsid w:val="006C0166"/>
    <w:rsid w:val="006C16B8"/>
    <w:rsid w:val="006C1C89"/>
    <w:rsid w:val="006C3109"/>
    <w:rsid w:val="006C3B0A"/>
    <w:rsid w:val="006C3DA2"/>
    <w:rsid w:val="006C403A"/>
    <w:rsid w:val="006C4081"/>
    <w:rsid w:val="006C4605"/>
    <w:rsid w:val="006C4FC6"/>
    <w:rsid w:val="006C5BA1"/>
    <w:rsid w:val="006C5BE8"/>
    <w:rsid w:val="006C5DB6"/>
    <w:rsid w:val="006C60E8"/>
    <w:rsid w:val="006C702A"/>
    <w:rsid w:val="006C75F2"/>
    <w:rsid w:val="006C798F"/>
    <w:rsid w:val="006D05B3"/>
    <w:rsid w:val="006D0730"/>
    <w:rsid w:val="006D10A3"/>
    <w:rsid w:val="006D163F"/>
    <w:rsid w:val="006D1A92"/>
    <w:rsid w:val="006D233E"/>
    <w:rsid w:val="006D3628"/>
    <w:rsid w:val="006D4258"/>
    <w:rsid w:val="006D4DAD"/>
    <w:rsid w:val="006D4FDC"/>
    <w:rsid w:val="006D527B"/>
    <w:rsid w:val="006D64EC"/>
    <w:rsid w:val="006D6E35"/>
    <w:rsid w:val="006D7042"/>
    <w:rsid w:val="006D71CC"/>
    <w:rsid w:val="006D768E"/>
    <w:rsid w:val="006D790B"/>
    <w:rsid w:val="006D7B05"/>
    <w:rsid w:val="006E0573"/>
    <w:rsid w:val="006E0ACB"/>
    <w:rsid w:val="006E14D3"/>
    <w:rsid w:val="006E24B5"/>
    <w:rsid w:val="006E2E49"/>
    <w:rsid w:val="006E347C"/>
    <w:rsid w:val="006E347E"/>
    <w:rsid w:val="006E3D68"/>
    <w:rsid w:val="006E4498"/>
    <w:rsid w:val="006E45EE"/>
    <w:rsid w:val="006E4A8C"/>
    <w:rsid w:val="006E4FA9"/>
    <w:rsid w:val="006E58EE"/>
    <w:rsid w:val="006E618F"/>
    <w:rsid w:val="006E7685"/>
    <w:rsid w:val="006E7C76"/>
    <w:rsid w:val="006F1366"/>
    <w:rsid w:val="006F13D5"/>
    <w:rsid w:val="006F1706"/>
    <w:rsid w:val="006F231C"/>
    <w:rsid w:val="006F2426"/>
    <w:rsid w:val="006F25E9"/>
    <w:rsid w:val="006F2CEF"/>
    <w:rsid w:val="006F300B"/>
    <w:rsid w:val="006F3040"/>
    <w:rsid w:val="006F322D"/>
    <w:rsid w:val="006F3C10"/>
    <w:rsid w:val="006F4900"/>
    <w:rsid w:val="006F4C9C"/>
    <w:rsid w:val="006F5DE7"/>
    <w:rsid w:val="006F7474"/>
    <w:rsid w:val="006F79AA"/>
    <w:rsid w:val="0070010A"/>
    <w:rsid w:val="00700351"/>
    <w:rsid w:val="0070039A"/>
    <w:rsid w:val="007004F9"/>
    <w:rsid w:val="007005BA"/>
    <w:rsid w:val="007016E8"/>
    <w:rsid w:val="00701FD7"/>
    <w:rsid w:val="00702BD0"/>
    <w:rsid w:val="007033F6"/>
    <w:rsid w:val="00703637"/>
    <w:rsid w:val="00703780"/>
    <w:rsid w:val="007043F3"/>
    <w:rsid w:val="00704996"/>
    <w:rsid w:val="00704D07"/>
    <w:rsid w:val="00704D3F"/>
    <w:rsid w:val="00705741"/>
    <w:rsid w:val="00705B4E"/>
    <w:rsid w:val="00705CE7"/>
    <w:rsid w:val="00705EFF"/>
    <w:rsid w:val="007062F2"/>
    <w:rsid w:val="007109C8"/>
    <w:rsid w:val="007111DC"/>
    <w:rsid w:val="00711286"/>
    <w:rsid w:val="0071173C"/>
    <w:rsid w:val="0071195F"/>
    <w:rsid w:val="00711F44"/>
    <w:rsid w:val="007137FC"/>
    <w:rsid w:val="00713847"/>
    <w:rsid w:val="0071404F"/>
    <w:rsid w:val="007144D9"/>
    <w:rsid w:val="00715E1A"/>
    <w:rsid w:val="007175B4"/>
    <w:rsid w:val="00717DEE"/>
    <w:rsid w:val="00717EB2"/>
    <w:rsid w:val="00717FC1"/>
    <w:rsid w:val="0072114C"/>
    <w:rsid w:val="00721EFD"/>
    <w:rsid w:val="00722984"/>
    <w:rsid w:val="007229AE"/>
    <w:rsid w:val="00723301"/>
    <w:rsid w:val="00726419"/>
    <w:rsid w:val="00726A2D"/>
    <w:rsid w:val="007306BA"/>
    <w:rsid w:val="0073109F"/>
    <w:rsid w:val="007310CB"/>
    <w:rsid w:val="00732251"/>
    <w:rsid w:val="00732B1F"/>
    <w:rsid w:val="0073424E"/>
    <w:rsid w:val="00734ADA"/>
    <w:rsid w:val="00734C35"/>
    <w:rsid w:val="00735445"/>
    <w:rsid w:val="00735D8E"/>
    <w:rsid w:val="007360FA"/>
    <w:rsid w:val="00736E31"/>
    <w:rsid w:val="007372FE"/>
    <w:rsid w:val="00737882"/>
    <w:rsid w:val="00740353"/>
    <w:rsid w:val="007412DA"/>
    <w:rsid w:val="0074237F"/>
    <w:rsid w:val="00743460"/>
    <w:rsid w:val="00743C7A"/>
    <w:rsid w:val="007448AE"/>
    <w:rsid w:val="00744BA6"/>
    <w:rsid w:val="00745AD3"/>
    <w:rsid w:val="00745BE7"/>
    <w:rsid w:val="00746DD3"/>
    <w:rsid w:val="00746E86"/>
    <w:rsid w:val="007472B4"/>
    <w:rsid w:val="00750FBC"/>
    <w:rsid w:val="007515AD"/>
    <w:rsid w:val="00752160"/>
    <w:rsid w:val="00752880"/>
    <w:rsid w:val="00752EF3"/>
    <w:rsid w:val="0075333F"/>
    <w:rsid w:val="00754390"/>
    <w:rsid w:val="0075531E"/>
    <w:rsid w:val="0075559E"/>
    <w:rsid w:val="007566CC"/>
    <w:rsid w:val="007600BF"/>
    <w:rsid w:val="007609F3"/>
    <w:rsid w:val="00761070"/>
    <w:rsid w:val="00761F50"/>
    <w:rsid w:val="007622FC"/>
    <w:rsid w:val="00762404"/>
    <w:rsid w:val="0076296C"/>
    <w:rsid w:val="00762B8B"/>
    <w:rsid w:val="00762F4F"/>
    <w:rsid w:val="00763019"/>
    <w:rsid w:val="0076407A"/>
    <w:rsid w:val="00764D71"/>
    <w:rsid w:val="00764FF9"/>
    <w:rsid w:val="007650C1"/>
    <w:rsid w:val="007651EE"/>
    <w:rsid w:val="007652CA"/>
    <w:rsid w:val="00765FD6"/>
    <w:rsid w:val="0076616C"/>
    <w:rsid w:val="007663C6"/>
    <w:rsid w:val="007674D1"/>
    <w:rsid w:val="0076760D"/>
    <w:rsid w:val="00767888"/>
    <w:rsid w:val="0077024F"/>
    <w:rsid w:val="00770261"/>
    <w:rsid w:val="0077094F"/>
    <w:rsid w:val="00770F9C"/>
    <w:rsid w:val="0077109B"/>
    <w:rsid w:val="0077113E"/>
    <w:rsid w:val="007718E2"/>
    <w:rsid w:val="00771E15"/>
    <w:rsid w:val="00773084"/>
    <w:rsid w:val="00773E1C"/>
    <w:rsid w:val="007741ED"/>
    <w:rsid w:val="00774B2F"/>
    <w:rsid w:val="00774E09"/>
    <w:rsid w:val="00774F08"/>
    <w:rsid w:val="007760C9"/>
    <w:rsid w:val="0077635B"/>
    <w:rsid w:val="0077652D"/>
    <w:rsid w:val="00777132"/>
    <w:rsid w:val="007771AF"/>
    <w:rsid w:val="007776B9"/>
    <w:rsid w:val="0078067F"/>
    <w:rsid w:val="0078084B"/>
    <w:rsid w:val="0078130E"/>
    <w:rsid w:val="00781C1B"/>
    <w:rsid w:val="007826FD"/>
    <w:rsid w:val="0078299F"/>
    <w:rsid w:val="007837BF"/>
    <w:rsid w:val="007849C9"/>
    <w:rsid w:val="00785B54"/>
    <w:rsid w:val="007862E2"/>
    <w:rsid w:val="0078685F"/>
    <w:rsid w:val="00786910"/>
    <w:rsid w:val="00786A77"/>
    <w:rsid w:val="007876E0"/>
    <w:rsid w:val="0079022E"/>
    <w:rsid w:val="00790739"/>
    <w:rsid w:val="00790856"/>
    <w:rsid w:val="00790E3D"/>
    <w:rsid w:val="00791BDA"/>
    <w:rsid w:val="00792346"/>
    <w:rsid w:val="007928E7"/>
    <w:rsid w:val="00793D65"/>
    <w:rsid w:val="00794B34"/>
    <w:rsid w:val="0079598A"/>
    <w:rsid w:val="007963E5"/>
    <w:rsid w:val="007964CC"/>
    <w:rsid w:val="00796AA6"/>
    <w:rsid w:val="007975F9"/>
    <w:rsid w:val="00797BAA"/>
    <w:rsid w:val="007A16CF"/>
    <w:rsid w:val="007A1E16"/>
    <w:rsid w:val="007A2A29"/>
    <w:rsid w:val="007A3D60"/>
    <w:rsid w:val="007A421E"/>
    <w:rsid w:val="007A5EC1"/>
    <w:rsid w:val="007A5FDA"/>
    <w:rsid w:val="007A5FE8"/>
    <w:rsid w:val="007A6459"/>
    <w:rsid w:val="007A6541"/>
    <w:rsid w:val="007A65A6"/>
    <w:rsid w:val="007A6774"/>
    <w:rsid w:val="007A6814"/>
    <w:rsid w:val="007A68B1"/>
    <w:rsid w:val="007A746B"/>
    <w:rsid w:val="007A7477"/>
    <w:rsid w:val="007A7680"/>
    <w:rsid w:val="007A76A9"/>
    <w:rsid w:val="007B0C71"/>
    <w:rsid w:val="007B13F3"/>
    <w:rsid w:val="007B19F6"/>
    <w:rsid w:val="007B1C68"/>
    <w:rsid w:val="007B2367"/>
    <w:rsid w:val="007B24BE"/>
    <w:rsid w:val="007B29D8"/>
    <w:rsid w:val="007B3132"/>
    <w:rsid w:val="007B314B"/>
    <w:rsid w:val="007B3E38"/>
    <w:rsid w:val="007B437B"/>
    <w:rsid w:val="007B5760"/>
    <w:rsid w:val="007B5779"/>
    <w:rsid w:val="007B57D3"/>
    <w:rsid w:val="007B6261"/>
    <w:rsid w:val="007B6CD4"/>
    <w:rsid w:val="007C0AFA"/>
    <w:rsid w:val="007C0B6B"/>
    <w:rsid w:val="007C0F9B"/>
    <w:rsid w:val="007C1136"/>
    <w:rsid w:val="007C1E47"/>
    <w:rsid w:val="007C302A"/>
    <w:rsid w:val="007C3779"/>
    <w:rsid w:val="007C3830"/>
    <w:rsid w:val="007C3981"/>
    <w:rsid w:val="007C47C7"/>
    <w:rsid w:val="007C48A3"/>
    <w:rsid w:val="007C52BE"/>
    <w:rsid w:val="007C541B"/>
    <w:rsid w:val="007C5C85"/>
    <w:rsid w:val="007C5CA8"/>
    <w:rsid w:val="007C654E"/>
    <w:rsid w:val="007C6A47"/>
    <w:rsid w:val="007C6C9D"/>
    <w:rsid w:val="007C734B"/>
    <w:rsid w:val="007C75CF"/>
    <w:rsid w:val="007C76B8"/>
    <w:rsid w:val="007C7766"/>
    <w:rsid w:val="007D0564"/>
    <w:rsid w:val="007D0604"/>
    <w:rsid w:val="007D07DF"/>
    <w:rsid w:val="007D19FC"/>
    <w:rsid w:val="007D1D3D"/>
    <w:rsid w:val="007D1F7F"/>
    <w:rsid w:val="007D450D"/>
    <w:rsid w:val="007D4CD4"/>
    <w:rsid w:val="007D55C2"/>
    <w:rsid w:val="007D5758"/>
    <w:rsid w:val="007D57E6"/>
    <w:rsid w:val="007D5F37"/>
    <w:rsid w:val="007D68A4"/>
    <w:rsid w:val="007D6B34"/>
    <w:rsid w:val="007D6EDA"/>
    <w:rsid w:val="007D7D27"/>
    <w:rsid w:val="007E00D3"/>
    <w:rsid w:val="007E02DE"/>
    <w:rsid w:val="007E0874"/>
    <w:rsid w:val="007E08A0"/>
    <w:rsid w:val="007E0912"/>
    <w:rsid w:val="007E0B5D"/>
    <w:rsid w:val="007E1D46"/>
    <w:rsid w:val="007E215D"/>
    <w:rsid w:val="007E305C"/>
    <w:rsid w:val="007E34DA"/>
    <w:rsid w:val="007E3C6A"/>
    <w:rsid w:val="007E4703"/>
    <w:rsid w:val="007E4A3D"/>
    <w:rsid w:val="007E519C"/>
    <w:rsid w:val="007E7591"/>
    <w:rsid w:val="007E768F"/>
    <w:rsid w:val="007E78E0"/>
    <w:rsid w:val="007E7F07"/>
    <w:rsid w:val="007F05C4"/>
    <w:rsid w:val="007F09A7"/>
    <w:rsid w:val="007F0B26"/>
    <w:rsid w:val="007F0D5F"/>
    <w:rsid w:val="007F0E15"/>
    <w:rsid w:val="007F119B"/>
    <w:rsid w:val="007F19DC"/>
    <w:rsid w:val="007F1A14"/>
    <w:rsid w:val="007F2C91"/>
    <w:rsid w:val="007F322E"/>
    <w:rsid w:val="007F3E0C"/>
    <w:rsid w:val="007F46DB"/>
    <w:rsid w:val="007F4A78"/>
    <w:rsid w:val="007F4EE7"/>
    <w:rsid w:val="007F4F79"/>
    <w:rsid w:val="007F5F93"/>
    <w:rsid w:val="007F724E"/>
    <w:rsid w:val="008001C0"/>
    <w:rsid w:val="00800FE0"/>
    <w:rsid w:val="00801CAD"/>
    <w:rsid w:val="00801E0F"/>
    <w:rsid w:val="00802124"/>
    <w:rsid w:val="0080221A"/>
    <w:rsid w:val="00802DE8"/>
    <w:rsid w:val="00804BCC"/>
    <w:rsid w:val="00804F7C"/>
    <w:rsid w:val="00807913"/>
    <w:rsid w:val="00807E9D"/>
    <w:rsid w:val="008101AD"/>
    <w:rsid w:val="0081048C"/>
    <w:rsid w:val="00810EAB"/>
    <w:rsid w:val="008119A6"/>
    <w:rsid w:val="00811A29"/>
    <w:rsid w:val="00811E84"/>
    <w:rsid w:val="008133B9"/>
    <w:rsid w:val="00813576"/>
    <w:rsid w:val="008139B3"/>
    <w:rsid w:val="00813D6D"/>
    <w:rsid w:val="00815909"/>
    <w:rsid w:val="00816582"/>
    <w:rsid w:val="00817687"/>
    <w:rsid w:val="00817DC3"/>
    <w:rsid w:val="008223C3"/>
    <w:rsid w:val="00823695"/>
    <w:rsid w:val="00823C74"/>
    <w:rsid w:val="00824758"/>
    <w:rsid w:val="008255AE"/>
    <w:rsid w:val="00825873"/>
    <w:rsid w:val="0082698E"/>
    <w:rsid w:val="00827166"/>
    <w:rsid w:val="00827A83"/>
    <w:rsid w:val="00827E04"/>
    <w:rsid w:val="008303F9"/>
    <w:rsid w:val="00831DD2"/>
    <w:rsid w:val="00831E6B"/>
    <w:rsid w:val="0083214A"/>
    <w:rsid w:val="008322BA"/>
    <w:rsid w:val="008324A6"/>
    <w:rsid w:val="00832A04"/>
    <w:rsid w:val="00833781"/>
    <w:rsid w:val="00833E78"/>
    <w:rsid w:val="00833FBD"/>
    <w:rsid w:val="008347A8"/>
    <w:rsid w:val="00834F5A"/>
    <w:rsid w:val="00835134"/>
    <w:rsid w:val="00835197"/>
    <w:rsid w:val="008353E7"/>
    <w:rsid w:val="00835972"/>
    <w:rsid w:val="00835E65"/>
    <w:rsid w:val="00835FD2"/>
    <w:rsid w:val="00836622"/>
    <w:rsid w:val="008372A1"/>
    <w:rsid w:val="00837EE0"/>
    <w:rsid w:val="0084028B"/>
    <w:rsid w:val="00840AA1"/>
    <w:rsid w:val="00842BA5"/>
    <w:rsid w:val="00843049"/>
    <w:rsid w:val="008432C6"/>
    <w:rsid w:val="0084333D"/>
    <w:rsid w:val="00844687"/>
    <w:rsid w:val="00844B7E"/>
    <w:rsid w:val="00844CC4"/>
    <w:rsid w:val="0084514D"/>
    <w:rsid w:val="008453B2"/>
    <w:rsid w:val="0084576C"/>
    <w:rsid w:val="008460A0"/>
    <w:rsid w:val="0084749A"/>
    <w:rsid w:val="008475D2"/>
    <w:rsid w:val="008479E7"/>
    <w:rsid w:val="0085118A"/>
    <w:rsid w:val="008514B8"/>
    <w:rsid w:val="008518A5"/>
    <w:rsid w:val="00851AB7"/>
    <w:rsid w:val="00852392"/>
    <w:rsid w:val="00852670"/>
    <w:rsid w:val="00853B86"/>
    <w:rsid w:val="0085489E"/>
    <w:rsid w:val="0085523E"/>
    <w:rsid w:val="0085544B"/>
    <w:rsid w:val="0085558F"/>
    <w:rsid w:val="00856FC8"/>
    <w:rsid w:val="00857B1B"/>
    <w:rsid w:val="00857BE4"/>
    <w:rsid w:val="00857C2B"/>
    <w:rsid w:val="00857F69"/>
    <w:rsid w:val="008603AD"/>
    <w:rsid w:val="00860F58"/>
    <w:rsid w:val="008615FF"/>
    <w:rsid w:val="00861BE3"/>
    <w:rsid w:val="00861DFE"/>
    <w:rsid w:val="00862927"/>
    <w:rsid w:val="00863099"/>
    <w:rsid w:val="00863652"/>
    <w:rsid w:val="00864388"/>
    <w:rsid w:val="00864F6F"/>
    <w:rsid w:val="00865800"/>
    <w:rsid w:val="008674DD"/>
    <w:rsid w:val="00867EB4"/>
    <w:rsid w:val="0087049F"/>
    <w:rsid w:val="0087060B"/>
    <w:rsid w:val="008707CE"/>
    <w:rsid w:val="00870B49"/>
    <w:rsid w:val="00871201"/>
    <w:rsid w:val="00871E80"/>
    <w:rsid w:val="00872467"/>
    <w:rsid w:val="00872A92"/>
    <w:rsid w:val="00872F42"/>
    <w:rsid w:val="00873667"/>
    <w:rsid w:val="008737A8"/>
    <w:rsid w:val="0087414B"/>
    <w:rsid w:val="00874767"/>
    <w:rsid w:val="008757AD"/>
    <w:rsid w:val="00875E71"/>
    <w:rsid w:val="00876240"/>
    <w:rsid w:val="0087648A"/>
    <w:rsid w:val="00876E30"/>
    <w:rsid w:val="008772BA"/>
    <w:rsid w:val="008773EB"/>
    <w:rsid w:val="00877ED6"/>
    <w:rsid w:val="008803F5"/>
    <w:rsid w:val="008812DD"/>
    <w:rsid w:val="0088182F"/>
    <w:rsid w:val="008819E7"/>
    <w:rsid w:val="00882826"/>
    <w:rsid w:val="00882853"/>
    <w:rsid w:val="00883437"/>
    <w:rsid w:val="008838A7"/>
    <w:rsid w:val="00883F3B"/>
    <w:rsid w:val="008840B4"/>
    <w:rsid w:val="00884362"/>
    <w:rsid w:val="00884916"/>
    <w:rsid w:val="00884973"/>
    <w:rsid w:val="0088526C"/>
    <w:rsid w:val="00885B18"/>
    <w:rsid w:val="0088761E"/>
    <w:rsid w:val="0088782D"/>
    <w:rsid w:val="0089005A"/>
    <w:rsid w:val="00890376"/>
    <w:rsid w:val="00890F0A"/>
    <w:rsid w:val="0089142D"/>
    <w:rsid w:val="00891793"/>
    <w:rsid w:val="00891837"/>
    <w:rsid w:val="00891975"/>
    <w:rsid w:val="00891F4A"/>
    <w:rsid w:val="0089382B"/>
    <w:rsid w:val="00893FB3"/>
    <w:rsid w:val="008941A2"/>
    <w:rsid w:val="008942F1"/>
    <w:rsid w:val="008943E3"/>
    <w:rsid w:val="00894505"/>
    <w:rsid w:val="00894610"/>
    <w:rsid w:val="0089598D"/>
    <w:rsid w:val="00896B65"/>
    <w:rsid w:val="00896C74"/>
    <w:rsid w:val="00896F8D"/>
    <w:rsid w:val="008978EC"/>
    <w:rsid w:val="008A00E2"/>
    <w:rsid w:val="008A0645"/>
    <w:rsid w:val="008A14B0"/>
    <w:rsid w:val="008A16FE"/>
    <w:rsid w:val="008A18B3"/>
    <w:rsid w:val="008A19C2"/>
    <w:rsid w:val="008A211D"/>
    <w:rsid w:val="008A2480"/>
    <w:rsid w:val="008A4859"/>
    <w:rsid w:val="008A5029"/>
    <w:rsid w:val="008A5E02"/>
    <w:rsid w:val="008A62FF"/>
    <w:rsid w:val="008A7278"/>
    <w:rsid w:val="008A7957"/>
    <w:rsid w:val="008A7C01"/>
    <w:rsid w:val="008A7DCE"/>
    <w:rsid w:val="008B10B6"/>
    <w:rsid w:val="008B183D"/>
    <w:rsid w:val="008B1D0B"/>
    <w:rsid w:val="008B1D52"/>
    <w:rsid w:val="008B2E55"/>
    <w:rsid w:val="008B4F9D"/>
    <w:rsid w:val="008B5407"/>
    <w:rsid w:val="008B5893"/>
    <w:rsid w:val="008B64E7"/>
    <w:rsid w:val="008B6EF9"/>
    <w:rsid w:val="008B7100"/>
    <w:rsid w:val="008C0077"/>
    <w:rsid w:val="008C082A"/>
    <w:rsid w:val="008C0E43"/>
    <w:rsid w:val="008C122C"/>
    <w:rsid w:val="008C1329"/>
    <w:rsid w:val="008C17B0"/>
    <w:rsid w:val="008C20A0"/>
    <w:rsid w:val="008C213E"/>
    <w:rsid w:val="008C2A9B"/>
    <w:rsid w:val="008C38DD"/>
    <w:rsid w:val="008C3D5F"/>
    <w:rsid w:val="008C4329"/>
    <w:rsid w:val="008C4483"/>
    <w:rsid w:val="008C4D27"/>
    <w:rsid w:val="008C4E22"/>
    <w:rsid w:val="008C547C"/>
    <w:rsid w:val="008C5AD6"/>
    <w:rsid w:val="008C5AEB"/>
    <w:rsid w:val="008C5D25"/>
    <w:rsid w:val="008C64C0"/>
    <w:rsid w:val="008C64D0"/>
    <w:rsid w:val="008C6F5E"/>
    <w:rsid w:val="008C7524"/>
    <w:rsid w:val="008C7900"/>
    <w:rsid w:val="008C7DAE"/>
    <w:rsid w:val="008D0EC9"/>
    <w:rsid w:val="008D26E2"/>
    <w:rsid w:val="008D305B"/>
    <w:rsid w:val="008D386E"/>
    <w:rsid w:val="008D3F91"/>
    <w:rsid w:val="008D4F23"/>
    <w:rsid w:val="008D5BDC"/>
    <w:rsid w:val="008D759B"/>
    <w:rsid w:val="008D75D4"/>
    <w:rsid w:val="008D7AB5"/>
    <w:rsid w:val="008E0311"/>
    <w:rsid w:val="008E10B2"/>
    <w:rsid w:val="008E11AF"/>
    <w:rsid w:val="008E1408"/>
    <w:rsid w:val="008E2F42"/>
    <w:rsid w:val="008E3664"/>
    <w:rsid w:val="008E4966"/>
    <w:rsid w:val="008E4DB3"/>
    <w:rsid w:val="008E5153"/>
    <w:rsid w:val="008E5CB2"/>
    <w:rsid w:val="008E5D94"/>
    <w:rsid w:val="008E61EF"/>
    <w:rsid w:val="008E67DA"/>
    <w:rsid w:val="008F048C"/>
    <w:rsid w:val="008F18B6"/>
    <w:rsid w:val="008F222F"/>
    <w:rsid w:val="008F2FAB"/>
    <w:rsid w:val="008F393A"/>
    <w:rsid w:val="008F3B57"/>
    <w:rsid w:val="008F3EB0"/>
    <w:rsid w:val="008F4B94"/>
    <w:rsid w:val="008F4DD9"/>
    <w:rsid w:val="008F6890"/>
    <w:rsid w:val="008F77FA"/>
    <w:rsid w:val="0090113A"/>
    <w:rsid w:val="00901827"/>
    <w:rsid w:val="00901B16"/>
    <w:rsid w:val="00901EE4"/>
    <w:rsid w:val="0090207C"/>
    <w:rsid w:val="00902E4A"/>
    <w:rsid w:val="0090371F"/>
    <w:rsid w:val="009038F7"/>
    <w:rsid w:val="00903C8C"/>
    <w:rsid w:val="00904681"/>
    <w:rsid w:val="00904D09"/>
    <w:rsid w:val="00904DCF"/>
    <w:rsid w:val="009050FB"/>
    <w:rsid w:val="0090567C"/>
    <w:rsid w:val="009057E0"/>
    <w:rsid w:val="00906957"/>
    <w:rsid w:val="009109E2"/>
    <w:rsid w:val="00911B76"/>
    <w:rsid w:val="00912155"/>
    <w:rsid w:val="00912161"/>
    <w:rsid w:val="00912A62"/>
    <w:rsid w:val="00912C77"/>
    <w:rsid w:val="00913721"/>
    <w:rsid w:val="00913AE4"/>
    <w:rsid w:val="00913F14"/>
    <w:rsid w:val="00913F61"/>
    <w:rsid w:val="00914D87"/>
    <w:rsid w:val="00915017"/>
    <w:rsid w:val="00915627"/>
    <w:rsid w:val="009172A9"/>
    <w:rsid w:val="0092155A"/>
    <w:rsid w:val="00921E14"/>
    <w:rsid w:val="009222DF"/>
    <w:rsid w:val="009223DB"/>
    <w:rsid w:val="009225ED"/>
    <w:rsid w:val="009225FB"/>
    <w:rsid w:val="00922623"/>
    <w:rsid w:val="009226F2"/>
    <w:rsid w:val="009235DC"/>
    <w:rsid w:val="009241EA"/>
    <w:rsid w:val="009248A1"/>
    <w:rsid w:val="009250BA"/>
    <w:rsid w:val="009256FA"/>
    <w:rsid w:val="00925C33"/>
    <w:rsid w:val="00925CB5"/>
    <w:rsid w:val="00925F1B"/>
    <w:rsid w:val="00926B45"/>
    <w:rsid w:val="009271FE"/>
    <w:rsid w:val="0092721C"/>
    <w:rsid w:val="00927975"/>
    <w:rsid w:val="00927AD6"/>
    <w:rsid w:val="00927E66"/>
    <w:rsid w:val="00930106"/>
    <w:rsid w:val="009306B1"/>
    <w:rsid w:val="0093118F"/>
    <w:rsid w:val="00931504"/>
    <w:rsid w:val="00931820"/>
    <w:rsid w:val="009327B1"/>
    <w:rsid w:val="0093285F"/>
    <w:rsid w:val="00932B9E"/>
    <w:rsid w:val="009330F4"/>
    <w:rsid w:val="0093379B"/>
    <w:rsid w:val="00933D47"/>
    <w:rsid w:val="009342C0"/>
    <w:rsid w:val="009342DE"/>
    <w:rsid w:val="009345A4"/>
    <w:rsid w:val="00934764"/>
    <w:rsid w:val="00934972"/>
    <w:rsid w:val="00934FDC"/>
    <w:rsid w:val="0093695F"/>
    <w:rsid w:val="009370FA"/>
    <w:rsid w:val="0093749D"/>
    <w:rsid w:val="009379A2"/>
    <w:rsid w:val="00937A37"/>
    <w:rsid w:val="00942430"/>
    <w:rsid w:val="00942CD2"/>
    <w:rsid w:val="009445CA"/>
    <w:rsid w:val="0094650D"/>
    <w:rsid w:val="00947692"/>
    <w:rsid w:val="00947A95"/>
    <w:rsid w:val="00947FA5"/>
    <w:rsid w:val="00952F38"/>
    <w:rsid w:val="00954964"/>
    <w:rsid w:val="00954B33"/>
    <w:rsid w:val="009554FA"/>
    <w:rsid w:val="0095559A"/>
    <w:rsid w:val="0095576F"/>
    <w:rsid w:val="00955C8C"/>
    <w:rsid w:val="00955EF9"/>
    <w:rsid w:val="00956179"/>
    <w:rsid w:val="00956BFC"/>
    <w:rsid w:val="00956E38"/>
    <w:rsid w:val="00957D76"/>
    <w:rsid w:val="00957F4E"/>
    <w:rsid w:val="0096027F"/>
    <w:rsid w:val="00960716"/>
    <w:rsid w:val="00960D2C"/>
    <w:rsid w:val="00961DB5"/>
    <w:rsid w:val="0096274B"/>
    <w:rsid w:val="00962A31"/>
    <w:rsid w:val="00962BB1"/>
    <w:rsid w:val="00962F10"/>
    <w:rsid w:val="00963544"/>
    <w:rsid w:val="00963E9F"/>
    <w:rsid w:val="00963F6F"/>
    <w:rsid w:val="00964A1A"/>
    <w:rsid w:val="00964FBA"/>
    <w:rsid w:val="00965B83"/>
    <w:rsid w:val="0096632F"/>
    <w:rsid w:val="00966E67"/>
    <w:rsid w:val="00966F8C"/>
    <w:rsid w:val="0096775A"/>
    <w:rsid w:val="0097034B"/>
    <w:rsid w:val="00970C53"/>
    <w:rsid w:val="0097234B"/>
    <w:rsid w:val="009740B1"/>
    <w:rsid w:val="009757E1"/>
    <w:rsid w:val="00975E29"/>
    <w:rsid w:val="00976301"/>
    <w:rsid w:val="0097736F"/>
    <w:rsid w:val="00980138"/>
    <w:rsid w:val="00980443"/>
    <w:rsid w:val="009805D4"/>
    <w:rsid w:val="00980E20"/>
    <w:rsid w:val="00981FD8"/>
    <w:rsid w:val="009824DC"/>
    <w:rsid w:val="00982758"/>
    <w:rsid w:val="00982C6A"/>
    <w:rsid w:val="009831FF"/>
    <w:rsid w:val="009839B8"/>
    <w:rsid w:val="00983D73"/>
    <w:rsid w:val="00983F8C"/>
    <w:rsid w:val="00984612"/>
    <w:rsid w:val="00985847"/>
    <w:rsid w:val="00986B6B"/>
    <w:rsid w:val="00987255"/>
    <w:rsid w:val="0098782B"/>
    <w:rsid w:val="00987877"/>
    <w:rsid w:val="0099088C"/>
    <w:rsid w:val="00991CB1"/>
    <w:rsid w:val="009921AF"/>
    <w:rsid w:val="00992C2C"/>
    <w:rsid w:val="00993009"/>
    <w:rsid w:val="0099392C"/>
    <w:rsid w:val="0099399B"/>
    <w:rsid w:val="00994404"/>
    <w:rsid w:val="00994471"/>
    <w:rsid w:val="00994578"/>
    <w:rsid w:val="00994612"/>
    <w:rsid w:val="00994D9E"/>
    <w:rsid w:val="0099561A"/>
    <w:rsid w:val="00995B8C"/>
    <w:rsid w:val="00995BC9"/>
    <w:rsid w:val="00995F43"/>
    <w:rsid w:val="00996891"/>
    <w:rsid w:val="00996EB9"/>
    <w:rsid w:val="009971ED"/>
    <w:rsid w:val="00997867"/>
    <w:rsid w:val="009979D7"/>
    <w:rsid w:val="009A33C4"/>
    <w:rsid w:val="009A4670"/>
    <w:rsid w:val="009A5EC2"/>
    <w:rsid w:val="009A6542"/>
    <w:rsid w:val="009A6A63"/>
    <w:rsid w:val="009A6A92"/>
    <w:rsid w:val="009A6B29"/>
    <w:rsid w:val="009A78C6"/>
    <w:rsid w:val="009A7E85"/>
    <w:rsid w:val="009A7EA7"/>
    <w:rsid w:val="009A7EFA"/>
    <w:rsid w:val="009B0173"/>
    <w:rsid w:val="009B0D9D"/>
    <w:rsid w:val="009B109D"/>
    <w:rsid w:val="009B1CC2"/>
    <w:rsid w:val="009B2541"/>
    <w:rsid w:val="009B2667"/>
    <w:rsid w:val="009B2B3C"/>
    <w:rsid w:val="009B3805"/>
    <w:rsid w:val="009B41F9"/>
    <w:rsid w:val="009B55FB"/>
    <w:rsid w:val="009B5930"/>
    <w:rsid w:val="009B5941"/>
    <w:rsid w:val="009B5C60"/>
    <w:rsid w:val="009B6360"/>
    <w:rsid w:val="009B6DC2"/>
    <w:rsid w:val="009B6E3E"/>
    <w:rsid w:val="009B71ED"/>
    <w:rsid w:val="009B74C2"/>
    <w:rsid w:val="009B76AC"/>
    <w:rsid w:val="009B77F6"/>
    <w:rsid w:val="009B7914"/>
    <w:rsid w:val="009C1EE9"/>
    <w:rsid w:val="009C22DB"/>
    <w:rsid w:val="009C276F"/>
    <w:rsid w:val="009C2C83"/>
    <w:rsid w:val="009C3896"/>
    <w:rsid w:val="009C4456"/>
    <w:rsid w:val="009C4472"/>
    <w:rsid w:val="009C4478"/>
    <w:rsid w:val="009C4675"/>
    <w:rsid w:val="009C4746"/>
    <w:rsid w:val="009C4B52"/>
    <w:rsid w:val="009C4BD9"/>
    <w:rsid w:val="009C594C"/>
    <w:rsid w:val="009C60B5"/>
    <w:rsid w:val="009C660C"/>
    <w:rsid w:val="009C68C1"/>
    <w:rsid w:val="009D15EB"/>
    <w:rsid w:val="009D201D"/>
    <w:rsid w:val="009D26AE"/>
    <w:rsid w:val="009D36E2"/>
    <w:rsid w:val="009D3CF2"/>
    <w:rsid w:val="009D4B57"/>
    <w:rsid w:val="009D5169"/>
    <w:rsid w:val="009D6E94"/>
    <w:rsid w:val="009D7700"/>
    <w:rsid w:val="009E05B6"/>
    <w:rsid w:val="009E0B1B"/>
    <w:rsid w:val="009E0C18"/>
    <w:rsid w:val="009E0CED"/>
    <w:rsid w:val="009E108D"/>
    <w:rsid w:val="009E1093"/>
    <w:rsid w:val="009E1E9D"/>
    <w:rsid w:val="009E2FB8"/>
    <w:rsid w:val="009E3657"/>
    <w:rsid w:val="009E4C1B"/>
    <w:rsid w:val="009E65D6"/>
    <w:rsid w:val="009E6A93"/>
    <w:rsid w:val="009E7162"/>
    <w:rsid w:val="009E77A6"/>
    <w:rsid w:val="009F0878"/>
    <w:rsid w:val="009F10DE"/>
    <w:rsid w:val="009F211A"/>
    <w:rsid w:val="009F37F5"/>
    <w:rsid w:val="009F4CE5"/>
    <w:rsid w:val="009F4ED1"/>
    <w:rsid w:val="009F51BA"/>
    <w:rsid w:val="009F5E54"/>
    <w:rsid w:val="009F61E1"/>
    <w:rsid w:val="00A00144"/>
    <w:rsid w:val="00A003E8"/>
    <w:rsid w:val="00A016CB"/>
    <w:rsid w:val="00A01EEC"/>
    <w:rsid w:val="00A02044"/>
    <w:rsid w:val="00A02159"/>
    <w:rsid w:val="00A02A7E"/>
    <w:rsid w:val="00A02B34"/>
    <w:rsid w:val="00A0310D"/>
    <w:rsid w:val="00A03710"/>
    <w:rsid w:val="00A03C07"/>
    <w:rsid w:val="00A03F42"/>
    <w:rsid w:val="00A05CD3"/>
    <w:rsid w:val="00A05CEC"/>
    <w:rsid w:val="00A06DEA"/>
    <w:rsid w:val="00A07EF0"/>
    <w:rsid w:val="00A10085"/>
    <w:rsid w:val="00A10264"/>
    <w:rsid w:val="00A10561"/>
    <w:rsid w:val="00A12D13"/>
    <w:rsid w:val="00A14BBA"/>
    <w:rsid w:val="00A1579B"/>
    <w:rsid w:val="00A159BD"/>
    <w:rsid w:val="00A1775F"/>
    <w:rsid w:val="00A1776B"/>
    <w:rsid w:val="00A20807"/>
    <w:rsid w:val="00A2087F"/>
    <w:rsid w:val="00A20E06"/>
    <w:rsid w:val="00A22081"/>
    <w:rsid w:val="00A222C8"/>
    <w:rsid w:val="00A228A9"/>
    <w:rsid w:val="00A22D32"/>
    <w:rsid w:val="00A232B0"/>
    <w:rsid w:val="00A23D10"/>
    <w:rsid w:val="00A245AD"/>
    <w:rsid w:val="00A25267"/>
    <w:rsid w:val="00A25E21"/>
    <w:rsid w:val="00A262B4"/>
    <w:rsid w:val="00A26A03"/>
    <w:rsid w:val="00A31174"/>
    <w:rsid w:val="00A32EF4"/>
    <w:rsid w:val="00A32F03"/>
    <w:rsid w:val="00A3380F"/>
    <w:rsid w:val="00A3403F"/>
    <w:rsid w:val="00A341B4"/>
    <w:rsid w:val="00A34ADD"/>
    <w:rsid w:val="00A34BEA"/>
    <w:rsid w:val="00A3581F"/>
    <w:rsid w:val="00A35F53"/>
    <w:rsid w:val="00A361CC"/>
    <w:rsid w:val="00A36A47"/>
    <w:rsid w:val="00A3755D"/>
    <w:rsid w:val="00A40755"/>
    <w:rsid w:val="00A40826"/>
    <w:rsid w:val="00A41612"/>
    <w:rsid w:val="00A4195F"/>
    <w:rsid w:val="00A41CDF"/>
    <w:rsid w:val="00A428D2"/>
    <w:rsid w:val="00A42A96"/>
    <w:rsid w:val="00A42FB4"/>
    <w:rsid w:val="00A4323F"/>
    <w:rsid w:val="00A438A1"/>
    <w:rsid w:val="00A44132"/>
    <w:rsid w:val="00A44414"/>
    <w:rsid w:val="00A44A57"/>
    <w:rsid w:val="00A4554A"/>
    <w:rsid w:val="00A46442"/>
    <w:rsid w:val="00A4668C"/>
    <w:rsid w:val="00A47EE8"/>
    <w:rsid w:val="00A50020"/>
    <w:rsid w:val="00A505F4"/>
    <w:rsid w:val="00A50DCF"/>
    <w:rsid w:val="00A515C1"/>
    <w:rsid w:val="00A51FBC"/>
    <w:rsid w:val="00A526B3"/>
    <w:rsid w:val="00A52870"/>
    <w:rsid w:val="00A53B16"/>
    <w:rsid w:val="00A53D75"/>
    <w:rsid w:val="00A53ED6"/>
    <w:rsid w:val="00A55E25"/>
    <w:rsid w:val="00A560A9"/>
    <w:rsid w:val="00A565A1"/>
    <w:rsid w:val="00A56883"/>
    <w:rsid w:val="00A56E54"/>
    <w:rsid w:val="00A5794D"/>
    <w:rsid w:val="00A57E96"/>
    <w:rsid w:val="00A57F3A"/>
    <w:rsid w:val="00A6016E"/>
    <w:rsid w:val="00A602C8"/>
    <w:rsid w:val="00A610FB"/>
    <w:rsid w:val="00A61A55"/>
    <w:rsid w:val="00A62FFE"/>
    <w:rsid w:val="00A6324E"/>
    <w:rsid w:val="00A63381"/>
    <w:rsid w:val="00A64346"/>
    <w:rsid w:val="00A655BC"/>
    <w:rsid w:val="00A65B2B"/>
    <w:rsid w:val="00A65B44"/>
    <w:rsid w:val="00A65CAC"/>
    <w:rsid w:val="00A65E79"/>
    <w:rsid w:val="00A66BEE"/>
    <w:rsid w:val="00A66DF6"/>
    <w:rsid w:val="00A6764A"/>
    <w:rsid w:val="00A679AC"/>
    <w:rsid w:val="00A67DCE"/>
    <w:rsid w:val="00A67E3B"/>
    <w:rsid w:val="00A7097C"/>
    <w:rsid w:val="00A7106E"/>
    <w:rsid w:val="00A71453"/>
    <w:rsid w:val="00A71A38"/>
    <w:rsid w:val="00A71CD8"/>
    <w:rsid w:val="00A725E5"/>
    <w:rsid w:val="00A72A71"/>
    <w:rsid w:val="00A72B68"/>
    <w:rsid w:val="00A742D1"/>
    <w:rsid w:val="00A746A8"/>
    <w:rsid w:val="00A75932"/>
    <w:rsid w:val="00A75BFD"/>
    <w:rsid w:val="00A75DB8"/>
    <w:rsid w:val="00A75F46"/>
    <w:rsid w:val="00A769B1"/>
    <w:rsid w:val="00A76EEA"/>
    <w:rsid w:val="00A76FE4"/>
    <w:rsid w:val="00A7747D"/>
    <w:rsid w:val="00A80B64"/>
    <w:rsid w:val="00A80DA5"/>
    <w:rsid w:val="00A80F0D"/>
    <w:rsid w:val="00A80FF2"/>
    <w:rsid w:val="00A81A0E"/>
    <w:rsid w:val="00A81D34"/>
    <w:rsid w:val="00A8257D"/>
    <w:rsid w:val="00A852EE"/>
    <w:rsid w:val="00A85BCD"/>
    <w:rsid w:val="00A85BEB"/>
    <w:rsid w:val="00A85DF3"/>
    <w:rsid w:val="00A86107"/>
    <w:rsid w:val="00A8639C"/>
    <w:rsid w:val="00A86938"/>
    <w:rsid w:val="00A86C42"/>
    <w:rsid w:val="00A86D33"/>
    <w:rsid w:val="00A86EE5"/>
    <w:rsid w:val="00A878BD"/>
    <w:rsid w:val="00A90848"/>
    <w:rsid w:val="00A91084"/>
    <w:rsid w:val="00A91B6E"/>
    <w:rsid w:val="00A927E5"/>
    <w:rsid w:val="00A92AAD"/>
    <w:rsid w:val="00A9304D"/>
    <w:rsid w:val="00A93A09"/>
    <w:rsid w:val="00A93C17"/>
    <w:rsid w:val="00A9403A"/>
    <w:rsid w:val="00A9430E"/>
    <w:rsid w:val="00A948A7"/>
    <w:rsid w:val="00A94930"/>
    <w:rsid w:val="00A95077"/>
    <w:rsid w:val="00A95907"/>
    <w:rsid w:val="00A959C4"/>
    <w:rsid w:val="00A95BA0"/>
    <w:rsid w:val="00A95DDC"/>
    <w:rsid w:val="00A96483"/>
    <w:rsid w:val="00A96BD6"/>
    <w:rsid w:val="00A9707E"/>
    <w:rsid w:val="00A97676"/>
    <w:rsid w:val="00A97681"/>
    <w:rsid w:val="00AA013F"/>
    <w:rsid w:val="00AA01C9"/>
    <w:rsid w:val="00AA039F"/>
    <w:rsid w:val="00AA0ABA"/>
    <w:rsid w:val="00AA1536"/>
    <w:rsid w:val="00AA3C14"/>
    <w:rsid w:val="00AA3CAD"/>
    <w:rsid w:val="00AA467A"/>
    <w:rsid w:val="00AA51F7"/>
    <w:rsid w:val="00AA74CF"/>
    <w:rsid w:val="00AA7710"/>
    <w:rsid w:val="00AA7802"/>
    <w:rsid w:val="00AB00C3"/>
    <w:rsid w:val="00AB02A3"/>
    <w:rsid w:val="00AB03ED"/>
    <w:rsid w:val="00AB0A8D"/>
    <w:rsid w:val="00AB0E0B"/>
    <w:rsid w:val="00AB2320"/>
    <w:rsid w:val="00AB379A"/>
    <w:rsid w:val="00AB3A06"/>
    <w:rsid w:val="00AB3D12"/>
    <w:rsid w:val="00AB5147"/>
    <w:rsid w:val="00AB5FFE"/>
    <w:rsid w:val="00AB7435"/>
    <w:rsid w:val="00AB743A"/>
    <w:rsid w:val="00AB77F1"/>
    <w:rsid w:val="00AC00A3"/>
    <w:rsid w:val="00AC0222"/>
    <w:rsid w:val="00AC0F84"/>
    <w:rsid w:val="00AC1873"/>
    <w:rsid w:val="00AC1CFC"/>
    <w:rsid w:val="00AC21A2"/>
    <w:rsid w:val="00AC237D"/>
    <w:rsid w:val="00AC260A"/>
    <w:rsid w:val="00AC2A71"/>
    <w:rsid w:val="00AC3087"/>
    <w:rsid w:val="00AC3803"/>
    <w:rsid w:val="00AC397B"/>
    <w:rsid w:val="00AC3997"/>
    <w:rsid w:val="00AC402A"/>
    <w:rsid w:val="00AC4057"/>
    <w:rsid w:val="00AC48AB"/>
    <w:rsid w:val="00AC4A56"/>
    <w:rsid w:val="00AC4DBE"/>
    <w:rsid w:val="00AC4ECA"/>
    <w:rsid w:val="00AC501A"/>
    <w:rsid w:val="00AC5B99"/>
    <w:rsid w:val="00AC6605"/>
    <w:rsid w:val="00AC6C7D"/>
    <w:rsid w:val="00AC7B5F"/>
    <w:rsid w:val="00AD0053"/>
    <w:rsid w:val="00AD04AE"/>
    <w:rsid w:val="00AD053B"/>
    <w:rsid w:val="00AD1605"/>
    <w:rsid w:val="00AD25FE"/>
    <w:rsid w:val="00AD3A83"/>
    <w:rsid w:val="00AD3F02"/>
    <w:rsid w:val="00AD405D"/>
    <w:rsid w:val="00AD5151"/>
    <w:rsid w:val="00AD52F2"/>
    <w:rsid w:val="00AD534E"/>
    <w:rsid w:val="00AD5B2C"/>
    <w:rsid w:val="00AD5BE5"/>
    <w:rsid w:val="00AD6411"/>
    <w:rsid w:val="00AD6568"/>
    <w:rsid w:val="00AD660E"/>
    <w:rsid w:val="00AD6B50"/>
    <w:rsid w:val="00AD7BA7"/>
    <w:rsid w:val="00AE0AFE"/>
    <w:rsid w:val="00AE0F33"/>
    <w:rsid w:val="00AE2CEF"/>
    <w:rsid w:val="00AE2F15"/>
    <w:rsid w:val="00AE39B5"/>
    <w:rsid w:val="00AE3C73"/>
    <w:rsid w:val="00AE40BB"/>
    <w:rsid w:val="00AE450D"/>
    <w:rsid w:val="00AE48FB"/>
    <w:rsid w:val="00AE4946"/>
    <w:rsid w:val="00AE4A20"/>
    <w:rsid w:val="00AE5109"/>
    <w:rsid w:val="00AE52E3"/>
    <w:rsid w:val="00AE553C"/>
    <w:rsid w:val="00AE58C6"/>
    <w:rsid w:val="00AE5E0A"/>
    <w:rsid w:val="00AE6414"/>
    <w:rsid w:val="00AE6425"/>
    <w:rsid w:val="00AE6CCB"/>
    <w:rsid w:val="00AE72A9"/>
    <w:rsid w:val="00AE7DE3"/>
    <w:rsid w:val="00AF03A9"/>
    <w:rsid w:val="00AF0BC4"/>
    <w:rsid w:val="00AF101D"/>
    <w:rsid w:val="00AF1312"/>
    <w:rsid w:val="00AF133B"/>
    <w:rsid w:val="00AF1541"/>
    <w:rsid w:val="00AF15C4"/>
    <w:rsid w:val="00AF3160"/>
    <w:rsid w:val="00AF34AE"/>
    <w:rsid w:val="00AF41E9"/>
    <w:rsid w:val="00AF4BD2"/>
    <w:rsid w:val="00AF4C00"/>
    <w:rsid w:val="00AF4D18"/>
    <w:rsid w:val="00AF54FB"/>
    <w:rsid w:val="00AF6346"/>
    <w:rsid w:val="00AF634C"/>
    <w:rsid w:val="00AF693E"/>
    <w:rsid w:val="00AF6CFC"/>
    <w:rsid w:val="00AF6E8E"/>
    <w:rsid w:val="00AF77DA"/>
    <w:rsid w:val="00AF7B7B"/>
    <w:rsid w:val="00B00080"/>
    <w:rsid w:val="00B001C2"/>
    <w:rsid w:val="00B001FB"/>
    <w:rsid w:val="00B0080C"/>
    <w:rsid w:val="00B00F1F"/>
    <w:rsid w:val="00B01095"/>
    <w:rsid w:val="00B01993"/>
    <w:rsid w:val="00B01DF6"/>
    <w:rsid w:val="00B047FD"/>
    <w:rsid w:val="00B0544D"/>
    <w:rsid w:val="00B05BFC"/>
    <w:rsid w:val="00B05DE8"/>
    <w:rsid w:val="00B06340"/>
    <w:rsid w:val="00B073D3"/>
    <w:rsid w:val="00B07B75"/>
    <w:rsid w:val="00B10135"/>
    <w:rsid w:val="00B101F3"/>
    <w:rsid w:val="00B10A48"/>
    <w:rsid w:val="00B11E00"/>
    <w:rsid w:val="00B13975"/>
    <w:rsid w:val="00B13D1F"/>
    <w:rsid w:val="00B147A4"/>
    <w:rsid w:val="00B15229"/>
    <w:rsid w:val="00B160F0"/>
    <w:rsid w:val="00B163BA"/>
    <w:rsid w:val="00B1678E"/>
    <w:rsid w:val="00B17318"/>
    <w:rsid w:val="00B175B0"/>
    <w:rsid w:val="00B17A35"/>
    <w:rsid w:val="00B211AF"/>
    <w:rsid w:val="00B21854"/>
    <w:rsid w:val="00B21C76"/>
    <w:rsid w:val="00B220F2"/>
    <w:rsid w:val="00B223C5"/>
    <w:rsid w:val="00B22755"/>
    <w:rsid w:val="00B228B6"/>
    <w:rsid w:val="00B22DE9"/>
    <w:rsid w:val="00B23ACB"/>
    <w:rsid w:val="00B23B6D"/>
    <w:rsid w:val="00B23F63"/>
    <w:rsid w:val="00B249C5"/>
    <w:rsid w:val="00B25207"/>
    <w:rsid w:val="00B263AB"/>
    <w:rsid w:val="00B26409"/>
    <w:rsid w:val="00B26C79"/>
    <w:rsid w:val="00B275CD"/>
    <w:rsid w:val="00B3033B"/>
    <w:rsid w:val="00B30AFF"/>
    <w:rsid w:val="00B30F20"/>
    <w:rsid w:val="00B31786"/>
    <w:rsid w:val="00B31AAE"/>
    <w:rsid w:val="00B31C4D"/>
    <w:rsid w:val="00B33836"/>
    <w:rsid w:val="00B33844"/>
    <w:rsid w:val="00B3384B"/>
    <w:rsid w:val="00B33EF1"/>
    <w:rsid w:val="00B355BD"/>
    <w:rsid w:val="00B3582A"/>
    <w:rsid w:val="00B35DA1"/>
    <w:rsid w:val="00B3632D"/>
    <w:rsid w:val="00B36E17"/>
    <w:rsid w:val="00B374F6"/>
    <w:rsid w:val="00B377C1"/>
    <w:rsid w:val="00B37AB9"/>
    <w:rsid w:val="00B37D9A"/>
    <w:rsid w:val="00B40857"/>
    <w:rsid w:val="00B410FB"/>
    <w:rsid w:val="00B4148E"/>
    <w:rsid w:val="00B42460"/>
    <w:rsid w:val="00B4276F"/>
    <w:rsid w:val="00B427AC"/>
    <w:rsid w:val="00B44331"/>
    <w:rsid w:val="00B44BD3"/>
    <w:rsid w:val="00B45334"/>
    <w:rsid w:val="00B45812"/>
    <w:rsid w:val="00B47C2C"/>
    <w:rsid w:val="00B47E4E"/>
    <w:rsid w:val="00B520FA"/>
    <w:rsid w:val="00B523D7"/>
    <w:rsid w:val="00B5276A"/>
    <w:rsid w:val="00B52857"/>
    <w:rsid w:val="00B52A2E"/>
    <w:rsid w:val="00B53B81"/>
    <w:rsid w:val="00B54540"/>
    <w:rsid w:val="00B54BA4"/>
    <w:rsid w:val="00B551E7"/>
    <w:rsid w:val="00B55272"/>
    <w:rsid w:val="00B55B17"/>
    <w:rsid w:val="00B55B7E"/>
    <w:rsid w:val="00B55DBD"/>
    <w:rsid w:val="00B56361"/>
    <w:rsid w:val="00B600C6"/>
    <w:rsid w:val="00B603A2"/>
    <w:rsid w:val="00B61237"/>
    <w:rsid w:val="00B623BE"/>
    <w:rsid w:val="00B627AD"/>
    <w:rsid w:val="00B62A03"/>
    <w:rsid w:val="00B62B24"/>
    <w:rsid w:val="00B637AB"/>
    <w:rsid w:val="00B63994"/>
    <w:rsid w:val="00B63E1D"/>
    <w:rsid w:val="00B64488"/>
    <w:rsid w:val="00B64682"/>
    <w:rsid w:val="00B65335"/>
    <w:rsid w:val="00B6551E"/>
    <w:rsid w:val="00B65E46"/>
    <w:rsid w:val="00B669C8"/>
    <w:rsid w:val="00B70543"/>
    <w:rsid w:val="00B72AEF"/>
    <w:rsid w:val="00B72C0E"/>
    <w:rsid w:val="00B73D50"/>
    <w:rsid w:val="00B7401D"/>
    <w:rsid w:val="00B74436"/>
    <w:rsid w:val="00B748E9"/>
    <w:rsid w:val="00B74DAB"/>
    <w:rsid w:val="00B76B7D"/>
    <w:rsid w:val="00B7710B"/>
    <w:rsid w:val="00B77A24"/>
    <w:rsid w:val="00B805A3"/>
    <w:rsid w:val="00B80C7E"/>
    <w:rsid w:val="00B811DB"/>
    <w:rsid w:val="00B812E8"/>
    <w:rsid w:val="00B81810"/>
    <w:rsid w:val="00B81842"/>
    <w:rsid w:val="00B81A90"/>
    <w:rsid w:val="00B81A93"/>
    <w:rsid w:val="00B826C0"/>
    <w:rsid w:val="00B82998"/>
    <w:rsid w:val="00B8351F"/>
    <w:rsid w:val="00B841D7"/>
    <w:rsid w:val="00B846DC"/>
    <w:rsid w:val="00B85084"/>
    <w:rsid w:val="00B85242"/>
    <w:rsid w:val="00B8536A"/>
    <w:rsid w:val="00B8560F"/>
    <w:rsid w:val="00B86232"/>
    <w:rsid w:val="00B863E9"/>
    <w:rsid w:val="00B86E3A"/>
    <w:rsid w:val="00B86EE9"/>
    <w:rsid w:val="00B90660"/>
    <w:rsid w:val="00B90D2B"/>
    <w:rsid w:val="00B912F4"/>
    <w:rsid w:val="00B931A7"/>
    <w:rsid w:val="00B937F0"/>
    <w:rsid w:val="00B93C21"/>
    <w:rsid w:val="00B93DEE"/>
    <w:rsid w:val="00B94145"/>
    <w:rsid w:val="00B94B42"/>
    <w:rsid w:val="00B95422"/>
    <w:rsid w:val="00B960FB"/>
    <w:rsid w:val="00B96803"/>
    <w:rsid w:val="00B97527"/>
    <w:rsid w:val="00B97988"/>
    <w:rsid w:val="00B97AAB"/>
    <w:rsid w:val="00B97BAE"/>
    <w:rsid w:val="00B97D4B"/>
    <w:rsid w:val="00BA023F"/>
    <w:rsid w:val="00BA1017"/>
    <w:rsid w:val="00BA121D"/>
    <w:rsid w:val="00BA1425"/>
    <w:rsid w:val="00BA1F48"/>
    <w:rsid w:val="00BA2023"/>
    <w:rsid w:val="00BA205D"/>
    <w:rsid w:val="00BA2831"/>
    <w:rsid w:val="00BA322F"/>
    <w:rsid w:val="00BA32B0"/>
    <w:rsid w:val="00BA372E"/>
    <w:rsid w:val="00BA4326"/>
    <w:rsid w:val="00BA5910"/>
    <w:rsid w:val="00BA5A73"/>
    <w:rsid w:val="00BA6002"/>
    <w:rsid w:val="00BA6A54"/>
    <w:rsid w:val="00BA6AF5"/>
    <w:rsid w:val="00BA784B"/>
    <w:rsid w:val="00BA7F96"/>
    <w:rsid w:val="00BB02E3"/>
    <w:rsid w:val="00BB0846"/>
    <w:rsid w:val="00BB0CAA"/>
    <w:rsid w:val="00BB24B9"/>
    <w:rsid w:val="00BB2C16"/>
    <w:rsid w:val="00BB38DB"/>
    <w:rsid w:val="00BB4526"/>
    <w:rsid w:val="00BB49D8"/>
    <w:rsid w:val="00BB5282"/>
    <w:rsid w:val="00BB5CC2"/>
    <w:rsid w:val="00BB6147"/>
    <w:rsid w:val="00BB6759"/>
    <w:rsid w:val="00BB6D06"/>
    <w:rsid w:val="00BC00F4"/>
    <w:rsid w:val="00BC0640"/>
    <w:rsid w:val="00BC0641"/>
    <w:rsid w:val="00BC0871"/>
    <w:rsid w:val="00BC12EE"/>
    <w:rsid w:val="00BC19FF"/>
    <w:rsid w:val="00BC1B01"/>
    <w:rsid w:val="00BC1E07"/>
    <w:rsid w:val="00BC28B4"/>
    <w:rsid w:val="00BC2C47"/>
    <w:rsid w:val="00BC34CD"/>
    <w:rsid w:val="00BC3783"/>
    <w:rsid w:val="00BC4522"/>
    <w:rsid w:val="00BC5342"/>
    <w:rsid w:val="00BC5DF6"/>
    <w:rsid w:val="00BC675D"/>
    <w:rsid w:val="00BC6864"/>
    <w:rsid w:val="00BD046E"/>
    <w:rsid w:val="00BD3118"/>
    <w:rsid w:val="00BD3305"/>
    <w:rsid w:val="00BD356C"/>
    <w:rsid w:val="00BD3D2F"/>
    <w:rsid w:val="00BD3E26"/>
    <w:rsid w:val="00BD49C5"/>
    <w:rsid w:val="00BD4AD2"/>
    <w:rsid w:val="00BD5722"/>
    <w:rsid w:val="00BD6B83"/>
    <w:rsid w:val="00BD7468"/>
    <w:rsid w:val="00BD76E8"/>
    <w:rsid w:val="00BE0F10"/>
    <w:rsid w:val="00BE16C6"/>
    <w:rsid w:val="00BE1A69"/>
    <w:rsid w:val="00BE34C9"/>
    <w:rsid w:val="00BE3608"/>
    <w:rsid w:val="00BE399E"/>
    <w:rsid w:val="00BE3B1A"/>
    <w:rsid w:val="00BE3B30"/>
    <w:rsid w:val="00BE494A"/>
    <w:rsid w:val="00BE4E63"/>
    <w:rsid w:val="00BE51D3"/>
    <w:rsid w:val="00BE70FD"/>
    <w:rsid w:val="00BE742D"/>
    <w:rsid w:val="00BE7787"/>
    <w:rsid w:val="00BF012A"/>
    <w:rsid w:val="00BF03AC"/>
    <w:rsid w:val="00BF1310"/>
    <w:rsid w:val="00BF1443"/>
    <w:rsid w:val="00BF289F"/>
    <w:rsid w:val="00BF30E0"/>
    <w:rsid w:val="00BF3108"/>
    <w:rsid w:val="00BF6036"/>
    <w:rsid w:val="00BF6662"/>
    <w:rsid w:val="00C0018C"/>
    <w:rsid w:val="00C00281"/>
    <w:rsid w:val="00C01E7D"/>
    <w:rsid w:val="00C024F4"/>
    <w:rsid w:val="00C02F18"/>
    <w:rsid w:val="00C031A2"/>
    <w:rsid w:val="00C03474"/>
    <w:rsid w:val="00C034B7"/>
    <w:rsid w:val="00C0407D"/>
    <w:rsid w:val="00C04614"/>
    <w:rsid w:val="00C059F4"/>
    <w:rsid w:val="00C060C3"/>
    <w:rsid w:val="00C069F2"/>
    <w:rsid w:val="00C06C7C"/>
    <w:rsid w:val="00C0706F"/>
    <w:rsid w:val="00C07497"/>
    <w:rsid w:val="00C0792C"/>
    <w:rsid w:val="00C0792E"/>
    <w:rsid w:val="00C102C2"/>
    <w:rsid w:val="00C1113F"/>
    <w:rsid w:val="00C11723"/>
    <w:rsid w:val="00C12337"/>
    <w:rsid w:val="00C12654"/>
    <w:rsid w:val="00C1280B"/>
    <w:rsid w:val="00C12BD3"/>
    <w:rsid w:val="00C13135"/>
    <w:rsid w:val="00C137F2"/>
    <w:rsid w:val="00C141AA"/>
    <w:rsid w:val="00C14867"/>
    <w:rsid w:val="00C1500D"/>
    <w:rsid w:val="00C15155"/>
    <w:rsid w:val="00C1634C"/>
    <w:rsid w:val="00C16799"/>
    <w:rsid w:val="00C17CCF"/>
    <w:rsid w:val="00C20D3C"/>
    <w:rsid w:val="00C2195F"/>
    <w:rsid w:val="00C22B68"/>
    <w:rsid w:val="00C22C55"/>
    <w:rsid w:val="00C235C8"/>
    <w:rsid w:val="00C23761"/>
    <w:rsid w:val="00C24662"/>
    <w:rsid w:val="00C25CB1"/>
    <w:rsid w:val="00C25FF6"/>
    <w:rsid w:val="00C26480"/>
    <w:rsid w:val="00C26EA0"/>
    <w:rsid w:val="00C27044"/>
    <w:rsid w:val="00C2766A"/>
    <w:rsid w:val="00C31304"/>
    <w:rsid w:val="00C31305"/>
    <w:rsid w:val="00C31A11"/>
    <w:rsid w:val="00C31A81"/>
    <w:rsid w:val="00C31B95"/>
    <w:rsid w:val="00C330D2"/>
    <w:rsid w:val="00C33DE9"/>
    <w:rsid w:val="00C33EF7"/>
    <w:rsid w:val="00C3440E"/>
    <w:rsid w:val="00C36E68"/>
    <w:rsid w:val="00C37C38"/>
    <w:rsid w:val="00C406A0"/>
    <w:rsid w:val="00C408DF"/>
    <w:rsid w:val="00C41047"/>
    <w:rsid w:val="00C421C6"/>
    <w:rsid w:val="00C42517"/>
    <w:rsid w:val="00C42795"/>
    <w:rsid w:val="00C42FD2"/>
    <w:rsid w:val="00C43704"/>
    <w:rsid w:val="00C4391B"/>
    <w:rsid w:val="00C43D68"/>
    <w:rsid w:val="00C44445"/>
    <w:rsid w:val="00C44790"/>
    <w:rsid w:val="00C44E2D"/>
    <w:rsid w:val="00C45092"/>
    <w:rsid w:val="00C4575A"/>
    <w:rsid w:val="00C460FA"/>
    <w:rsid w:val="00C4778A"/>
    <w:rsid w:val="00C477E1"/>
    <w:rsid w:val="00C5131E"/>
    <w:rsid w:val="00C51E7A"/>
    <w:rsid w:val="00C52710"/>
    <w:rsid w:val="00C534D2"/>
    <w:rsid w:val="00C53E9D"/>
    <w:rsid w:val="00C53F53"/>
    <w:rsid w:val="00C54088"/>
    <w:rsid w:val="00C5500A"/>
    <w:rsid w:val="00C55797"/>
    <w:rsid w:val="00C55ED4"/>
    <w:rsid w:val="00C56937"/>
    <w:rsid w:val="00C5782A"/>
    <w:rsid w:val="00C57BEE"/>
    <w:rsid w:val="00C60046"/>
    <w:rsid w:val="00C6291D"/>
    <w:rsid w:val="00C62AB5"/>
    <w:rsid w:val="00C62BF9"/>
    <w:rsid w:val="00C62F56"/>
    <w:rsid w:val="00C64415"/>
    <w:rsid w:val="00C64578"/>
    <w:rsid w:val="00C64B06"/>
    <w:rsid w:val="00C64FE2"/>
    <w:rsid w:val="00C65710"/>
    <w:rsid w:val="00C65F69"/>
    <w:rsid w:val="00C66CAB"/>
    <w:rsid w:val="00C66F10"/>
    <w:rsid w:val="00C67156"/>
    <w:rsid w:val="00C70584"/>
    <w:rsid w:val="00C72065"/>
    <w:rsid w:val="00C72A36"/>
    <w:rsid w:val="00C72E77"/>
    <w:rsid w:val="00C73EAC"/>
    <w:rsid w:val="00C744DE"/>
    <w:rsid w:val="00C75739"/>
    <w:rsid w:val="00C757C9"/>
    <w:rsid w:val="00C75D5F"/>
    <w:rsid w:val="00C75DF7"/>
    <w:rsid w:val="00C7664A"/>
    <w:rsid w:val="00C76B51"/>
    <w:rsid w:val="00C76DBC"/>
    <w:rsid w:val="00C7711D"/>
    <w:rsid w:val="00C77385"/>
    <w:rsid w:val="00C77957"/>
    <w:rsid w:val="00C77B81"/>
    <w:rsid w:val="00C8093A"/>
    <w:rsid w:val="00C815CA"/>
    <w:rsid w:val="00C8181D"/>
    <w:rsid w:val="00C837A8"/>
    <w:rsid w:val="00C85C0B"/>
    <w:rsid w:val="00C8673F"/>
    <w:rsid w:val="00C86C2C"/>
    <w:rsid w:val="00C87819"/>
    <w:rsid w:val="00C902DC"/>
    <w:rsid w:val="00C9118E"/>
    <w:rsid w:val="00C913F9"/>
    <w:rsid w:val="00C916D2"/>
    <w:rsid w:val="00C91719"/>
    <w:rsid w:val="00C91AF0"/>
    <w:rsid w:val="00C91CA7"/>
    <w:rsid w:val="00C91DC3"/>
    <w:rsid w:val="00C93948"/>
    <w:rsid w:val="00C949B0"/>
    <w:rsid w:val="00C953C5"/>
    <w:rsid w:val="00C953F1"/>
    <w:rsid w:val="00C9663E"/>
    <w:rsid w:val="00C974BC"/>
    <w:rsid w:val="00CA0C0C"/>
    <w:rsid w:val="00CA0F09"/>
    <w:rsid w:val="00CA0F61"/>
    <w:rsid w:val="00CA0FDF"/>
    <w:rsid w:val="00CA14C0"/>
    <w:rsid w:val="00CA14F1"/>
    <w:rsid w:val="00CA16A2"/>
    <w:rsid w:val="00CA1D3A"/>
    <w:rsid w:val="00CA222A"/>
    <w:rsid w:val="00CA272D"/>
    <w:rsid w:val="00CA2791"/>
    <w:rsid w:val="00CA2C91"/>
    <w:rsid w:val="00CA3082"/>
    <w:rsid w:val="00CA3E78"/>
    <w:rsid w:val="00CA641A"/>
    <w:rsid w:val="00CA67C8"/>
    <w:rsid w:val="00CA691E"/>
    <w:rsid w:val="00CA6FFA"/>
    <w:rsid w:val="00CA7123"/>
    <w:rsid w:val="00CA790D"/>
    <w:rsid w:val="00CA7FDD"/>
    <w:rsid w:val="00CB014F"/>
    <w:rsid w:val="00CB09F1"/>
    <w:rsid w:val="00CB0B99"/>
    <w:rsid w:val="00CB31D4"/>
    <w:rsid w:val="00CB32A4"/>
    <w:rsid w:val="00CB3902"/>
    <w:rsid w:val="00CB39C3"/>
    <w:rsid w:val="00CB3B9B"/>
    <w:rsid w:val="00CB54D3"/>
    <w:rsid w:val="00CB5C91"/>
    <w:rsid w:val="00CB5CCC"/>
    <w:rsid w:val="00CB6187"/>
    <w:rsid w:val="00CB654B"/>
    <w:rsid w:val="00CB6550"/>
    <w:rsid w:val="00CB7311"/>
    <w:rsid w:val="00CB7D2A"/>
    <w:rsid w:val="00CC07F0"/>
    <w:rsid w:val="00CC19E7"/>
    <w:rsid w:val="00CC1D22"/>
    <w:rsid w:val="00CC1E75"/>
    <w:rsid w:val="00CC1ED3"/>
    <w:rsid w:val="00CC214A"/>
    <w:rsid w:val="00CC3426"/>
    <w:rsid w:val="00CC3528"/>
    <w:rsid w:val="00CC3DB6"/>
    <w:rsid w:val="00CC3E4B"/>
    <w:rsid w:val="00CC52CC"/>
    <w:rsid w:val="00CC55C5"/>
    <w:rsid w:val="00CC566B"/>
    <w:rsid w:val="00CC5F46"/>
    <w:rsid w:val="00CC6351"/>
    <w:rsid w:val="00CC6544"/>
    <w:rsid w:val="00CC69DD"/>
    <w:rsid w:val="00CD0F6C"/>
    <w:rsid w:val="00CD1133"/>
    <w:rsid w:val="00CD1D8B"/>
    <w:rsid w:val="00CD1F16"/>
    <w:rsid w:val="00CD2AA7"/>
    <w:rsid w:val="00CD327B"/>
    <w:rsid w:val="00CD423D"/>
    <w:rsid w:val="00CD4487"/>
    <w:rsid w:val="00CD4CBE"/>
    <w:rsid w:val="00CD5648"/>
    <w:rsid w:val="00CE01FC"/>
    <w:rsid w:val="00CE049A"/>
    <w:rsid w:val="00CE0E94"/>
    <w:rsid w:val="00CE1355"/>
    <w:rsid w:val="00CE1559"/>
    <w:rsid w:val="00CE1C45"/>
    <w:rsid w:val="00CE1D49"/>
    <w:rsid w:val="00CE1F4F"/>
    <w:rsid w:val="00CE207A"/>
    <w:rsid w:val="00CE323A"/>
    <w:rsid w:val="00CE368C"/>
    <w:rsid w:val="00CE3C6E"/>
    <w:rsid w:val="00CE4552"/>
    <w:rsid w:val="00CE4B3A"/>
    <w:rsid w:val="00CE59EC"/>
    <w:rsid w:val="00CE5B46"/>
    <w:rsid w:val="00CE611F"/>
    <w:rsid w:val="00CE6267"/>
    <w:rsid w:val="00CE7D7B"/>
    <w:rsid w:val="00CF037F"/>
    <w:rsid w:val="00CF117B"/>
    <w:rsid w:val="00CF2263"/>
    <w:rsid w:val="00CF292B"/>
    <w:rsid w:val="00CF33CB"/>
    <w:rsid w:val="00CF6B8A"/>
    <w:rsid w:val="00CF6E1C"/>
    <w:rsid w:val="00D00E7C"/>
    <w:rsid w:val="00D02403"/>
    <w:rsid w:val="00D02457"/>
    <w:rsid w:val="00D02477"/>
    <w:rsid w:val="00D02D7B"/>
    <w:rsid w:val="00D0381C"/>
    <w:rsid w:val="00D03B41"/>
    <w:rsid w:val="00D03CA7"/>
    <w:rsid w:val="00D03F79"/>
    <w:rsid w:val="00D041D7"/>
    <w:rsid w:val="00D069F3"/>
    <w:rsid w:val="00D0784F"/>
    <w:rsid w:val="00D10465"/>
    <w:rsid w:val="00D10E16"/>
    <w:rsid w:val="00D126FB"/>
    <w:rsid w:val="00D14852"/>
    <w:rsid w:val="00D14991"/>
    <w:rsid w:val="00D161AF"/>
    <w:rsid w:val="00D169E7"/>
    <w:rsid w:val="00D16DCE"/>
    <w:rsid w:val="00D16E2E"/>
    <w:rsid w:val="00D172EB"/>
    <w:rsid w:val="00D17808"/>
    <w:rsid w:val="00D2038D"/>
    <w:rsid w:val="00D206B6"/>
    <w:rsid w:val="00D20F9C"/>
    <w:rsid w:val="00D213CF"/>
    <w:rsid w:val="00D21874"/>
    <w:rsid w:val="00D22FD4"/>
    <w:rsid w:val="00D24588"/>
    <w:rsid w:val="00D2508A"/>
    <w:rsid w:val="00D26ED7"/>
    <w:rsid w:val="00D26EE7"/>
    <w:rsid w:val="00D30DBF"/>
    <w:rsid w:val="00D3218C"/>
    <w:rsid w:val="00D324DA"/>
    <w:rsid w:val="00D331AE"/>
    <w:rsid w:val="00D337F2"/>
    <w:rsid w:val="00D3404B"/>
    <w:rsid w:val="00D344BD"/>
    <w:rsid w:val="00D34CEF"/>
    <w:rsid w:val="00D35E09"/>
    <w:rsid w:val="00D37085"/>
    <w:rsid w:val="00D3783D"/>
    <w:rsid w:val="00D37AF0"/>
    <w:rsid w:val="00D40C96"/>
    <w:rsid w:val="00D40D40"/>
    <w:rsid w:val="00D4110C"/>
    <w:rsid w:val="00D413F2"/>
    <w:rsid w:val="00D4176A"/>
    <w:rsid w:val="00D41936"/>
    <w:rsid w:val="00D419AF"/>
    <w:rsid w:val="00D419D9"/>
    <w:rsid w:val="00D41BA9"/>
    <w:rsid w:val="00D42687"/>
    <w:rsid w:val="00D42E80"/>
    <w:rsid w:val="00D43B18"/>
    <w:rsid w:val="00D44768"/>
    <w:rsid w:val="00D44A5E"/>
    <w:rsid w:val="00D44A76"/>
    <w:rsid w:val="00D44B97"/>
    <w:rsid w:val="00D44F42"/>
    <w:rsid w:val="00D45F73"/>
    <w:rsid w:val="00D46274"/>
    <w:rsid w:val="00D46FA8"/>
    <w:rsid w:val="00D476DE"/>
    <w:rsid w:val="00D47C58"/>
    <w:rsid w:val="00D50187"/>
    <w:rsid w:val="00D511E7"/>
    <w:rsid w:val="00D514A2"/>
    <w:rsid w:val="00D53928"/>
    <w:rsid w:val="00D54507"/>
    <w:rsid w:val="00D56427"/>
    <w:rsid w:val="00D60101"/>
    <w:rsid w:val="00D618CC"/>
    <w:rsid w:val="00D61BB6"/>
    <w:rsid w:val="00D61E14"/>
    <w:rsid w:val="00D62ACC"/>
    <w:rsid w:val="00D64D8F"/>
    <w:rsid w:val="00D65BA2"/>
    <w:rsid w:val="00D66999"/>
    <w:rsid w:val="00D67057"/>
    <w:rsid w:val="00D670E7"/>
    <w:rsid w:val="00D67743"/>
    <w:rsid w:val="00D6779A"/>
    <w:rsid w:val="00D677A4"/>
    <w:rsid w:val="00D702CD"/>
    <w:rsid w:val="00D70FF0"/>
    <w:rsid w:val="00D71672"/>
    <w:rsid w:val="00D725D8"/>
    <w:rsid w:val="00D732E2"/>
    <w:rsid w:val="00D7352A"/>
    <w:rsid w:val="00D73D72"/>
    <w:rsid w:val="00D75053"/>
    <w:rsid w:val="00D76DB0"/>
    <w:rsid w:val="00D80818"/>
    <w:rsid w:val="00D809B5"/>
    <w:rsid w:val="00D80B69"/>
    <w:rsid w:val="00D80BF7"/>
    <w:rsid w:val="00D80D58"/>
    <w:rsid w:val="00D818D2"/>
    <w:rsid w:val="00D82B84"/>
    <w:rsid w:val="00D83741"/>
    <w:rsid w:val="00D83810"/>
    <w:rsid w:val="00D84380"/>
    <w:rsid w:val="00D85FB7"/>
    <w:rsid w:val="00D8756C"/>
    <w:rsid w:val="00D87763"/>
    <w:rsid w:val="00D90088"/>
    <w:rsid w:val="00D901B1"/>
    <w:rsid w:val="00D91E0E"/>
    <w:rsid w:val="00D928E8"/>
    <w:rsid w:val="00D92A1A"/>
    <w:rsid w:val="00D92EB2"/>
    <w:rsid w:val="00D92FF5"/>
    <w:rsid w:val="00D93A99"/>
    <w:rsid w:val="00D942A9"/>
    <w:rsid w:val="00D950DF"/>
    <w:rsid w:val="00D95FAB"/>
    <w:rsid w:val="00D96A0C"/>
    <w:rsid w:val="00D97710"/>
    <w:rsid w:val="00D978DE"/>
    <w:rsid w:val="00D97D3B"/>
    <w:rsid w:val="00DA007D"/>
    <w:rsid w:val="00DA01DD"/>
    <w:rsid w:val="00DA0684"/>
    <w:rsid w:val="00DA0759"/>
    <w:rsid w:val="00DA080A"/>
    <w:rsid w:val="00DA0CAF"/>
    <w:rsid w:val="00DA10D2"/>
    <w:rsid w:val="00DA157C"/>
    <w:rsid w:val="00DA19D6"/>
    <w:rsid w:val="00DA1AF6"/>
    <w:rsid w:val="00DA2918"/>
    <w:rsid w:val="00DA347D"/>
    <w:rsid w:val="00DA36FB"/>
    <w:rsid w:val="00DA37FE"/>
    <w:rsid w:val="00DA6880"/>
    <w:rsid w:val="00DA6DBB"/>
    <w:rsid w:val="00DA748A"/>
    <w:rsid w:val="00DB06CF"/>
    <w:rsid w:val="00DB0724"/>
    <w:rsid w:val="00DB1506"/>
    <w:rsid w:val="00DB1601"/>
    <w:rsid w:val="00DB16F9"/>
    <w:rsid w:val="00DB1F12"/>
    <w:rsid w:val="00DB2099"/>
    <w:rsid w:val="00DB2198"/>
    <w:rsid w:val="00DB282D"/>
    <w:rsid w:val="00DB2B29"/>
    <w:rsid w:val="00DB3296"/>
    <w:rsid w:val="00DB3317"/>
    <w:rsid w:val="00DB5B24"/>
    <w:rsid w:val="00DB5B40"/>
    <w:rsid w:val="00DB5D7C"/>
    <w:rsid w:val="00DB5EE7"/>
    <w:rsid w:val="00DB6644"/>
    <w:rsid w:val="00DB7B5C"/>
    <w:rsid w:val="00DC0A62"/>
    <w:rsid w:val="00DC0BCB"/>
    <w:rsid w:val="00DC15D3"/>
    <w:rsid w:val="00DC1736"/>
    <w:rsid w:val="00DC1AFC"/>
    <w:rsid w:val="00DC2230"/>
    <w:rsid w:val="00DC2B17"/>
    <w:rsid w:val="00DC2CBF"/>
    <w:rsid w:val="00DC2D38"/>
    <w:rsid w:val="00DC3599"/>
    <w:rsid w:val="00DC5745"/>
    <w:rsid w:val="00DC5977"/>
    <w:rsid w:val="00DC609D"/>
    <w:rsid w:val="00DC6286"/>
    <w:rsid w:val="00DC6353"/>
    <w:rsid w:val="00DC6739"/>
    <w:rsid w:val="00DC773C"/>
    <w:rsid w:val="00DC7BBA"/>
    <w:rsid w:val="00DC7F43"/>
    <w:rsid w:val="00DD05CE"/>
    <w:rsid w:val="00DD0D19"/>
    <w:rsid w:val="00DD0E79"/>
    <w:rsid w:val="00DD1176"/>
    <w:rsid w:val="00DD1242"/>
    <w:rsid w:val="00DD2417"/>
    <w:rsid w:val="00DD41D2"/>
    <w:rsid w:val="00DD4C26"/>
    <w:rsid w:val="00DD695F"/>
    <w:rsid w:val="00DD6ACB"/>
    <w:rsid w:val="00DD6EA1"/>
    <w:rsid w:val="00DD73DA"/>
    <w:rsid w:val="00DD7DEF"/>
    <w:rsid w:val="00DE106B"/>
    <w:rsid w:val="00DE1720"/>
    <w:rsid w:val="00DE1FE4"/>
    <w:rsid w:val="00DE2402"/>
    <w:rsid w:val="00DE26ED"/>
    <w:rsid w:val="00DE335B"/>
    <w:rsid w:val="00DE3979"/>
    <w:rsid w:val="00DE6125"/>
    <w:rsid w:val="00DE6F3B"/>
    <w:rsid w:val="00DE72AA"/>
    <w:rsid w:val="00DE7A01"/>
    <w:rsid w:val="00DE7A26"/>
    <w:rsid w:val="00DF0423"/>
    <w:rsid w:val="00DF093C"/>
    <w:rsid w:val="00DF146F"/>
    <w:rsid w:val="00DF2B13"/>
    <w:rsid w:val="00DF2BF8"/>
    <w:rsid w:val="00DF4950"/>
    <w:rsid w:val="00DF4DC3"/>
    <w:rsid w:val="00DF5904"/>
    <w:rsid w:val="00DF5A9E"/>
    <w:rsid w:val="00DF5F98"/>
    <w:rsid w:val="00DF6577"/>
    <w:rsid w:val="00DF7738"/>
    <w:rsid w:val="00DF7A53"/>
    <w:rsid w:val="00E00A68"/>
    <w:rsid w:val="00E00E11"/>
    <w:rsid w:val="00E015CD"/>
    <w:rsid w:val="00E017E3"/>
    <w:rsid w:val="00E02636"/>
    <w:rsid w:val="00E03AED"/>
    <w:rsid w:val="00E04473"/>
    <w:rsid w:val="00E05613"/>
    <w:rsid w:val="00E05D47"/>
    <w:rsid w:val="00E063AD"/>
    <w:rsid w:val="00E0665B"/>
    <w:rsid w:val="00E06C62"/>
    <w:rsid w:val="00E074F1"/>
    <w:rsid w:val="00E078E1"/>
    <w:rsid w:val="00E07A02"/>
    <w:rsid w:val="00E07AC0"/>
    <w:rsid w:val="00E07E04"/>
    <w:rsid w:val="00E10A59"/>
    <w:rsid w:val="00E1147B"/>
    <w:rsid w:val="00E115C6"/>
    <w:rsid w:val="00E1161E"/>
    <w:rsid w:val="00E11664"/>
    <w:rsid w:val="00E11CBF"/>
    <w:rsid w:val="00E13062"/>
    <w:rsid w:val="00E13727"/>
    <w:rsid w:val="00E1577C"/>
    <w:rsid w:val="00E15FAA"/>
    <w:rsid w:val="00E16179"/>
    <w:rsid w:val="00E16FA5"/>
    <w:rsid w:val="00E1790F"/>
    <w:rsid w:val="00E20190"/>
    <w:rsid w:val="00E20319"/>
    <w:rsid w:val="00E20502"/>
    <w:rsid w:val="00E207AC"/>
    <w:rsid w:val="00E20A76"/>
    <w:rsid w:val="00E20EE7"/>
    <w:rsid w:val="00E21302"/>
    <w:rsid w:val="00E219A5"/>
    <w:rsid w:val="00E21ACE"/>
    <w:rsid w:val="00E221FA"/>
    <w:rsid w:val="00E239BC"/>
    <w:rsid w:val="00E239FB"/>
    <w:rsid w:val="00E23CFC"/>
    <w:rsid w:val="00E241B6"/>
    <w:rsid w:val="00E244E8"/>
    <w:rsid w:val="00E2463A"/>
    <w:rsid w:val="00E25860"/>
    <w:rsid w:val="00E25DA9"/>
    <w:rsid w:val="00E269AC"/>
    <w:rsid w:val="00E307DE"/>
    <w:rsid w:val="00E30A12"/>
    <w:rsid w:val="00E31CFF"/>
    <w:rsid w:val="00E32061"/>
    <w:rsid w:val="00E32477"/>
    <w:rsid w:val="00E3258B"/>
    <w:rsid w:val="00E325BF"/>
    <w:rsid w:val="00E32F43"/>
    <w:rsid w:val="00E32F60"/>
    <w:rsid w:val="00E3345E"/>
    <w:rsid w:val="00E34515"/>
    <w:rsid w:val="00E35A10"/>
    <w:rsid w:val="00E35EEA"/>
    <w:rsid w:val="00E365B0"/>
    <w:rsid w:val="00E36BD0"/>
    <w:rsid w:val="00E36C3F"/>
    <w:rsid w:val="00E36D2B"/>
    <w:rsid w:val="00E36D63"/>
    <w:rsid w:val="00E37DB3"/>
    <w:rsid w:val="00E4107B"/>
    <w:rsid w:val="00E417D6"/>
    <w:rsid w:val="00E41DAA"/>
    <w:rsid w:val="00E41FA1"/>
    <w:rsid w:val="00E42885"/>
    <w:rsid w:val="00E43943"/>
    <w:rsid w:val="00E43CCE"/>
    <w:rsid w:val="00E440ED"/>
    <w:rsid w:val="00E45065"/>
    <w:rsid w:val="00E45B82"/>
    <w:rsid w:val="00E46130"/>
    <w:rsid w:val="00E4630D"/>
    <w:rsid w:val="00E46BAB"/>
    <w:rsid w:val="00E476D1"/>
    <w:rsid w:val="00E51CF1"/>
    <w:rsid w:val="00E5246C"/>
    <w:rsid w:val="00E528CE"/>
    <w:rsid w:val="00E54596"/>
    <w:rsid w:val="00E5463E"/>
    <w:rsid w:val="00E559C0"/>
    <w:rsid w:val="00E55E3B"/>
    <w:rsid w:val="00E5600D"/>
    <w:rsid w:val="00E56622"/>
    <w:rsid w:val="00E56BBB"/>
    <w:rsid w:val="00E60838"/>
    <w:rsid w:val="00E60B1E"/>
    <w:rsid w:val="00E613AF"/>
    <w:rsid w:val="00E6188E"/>
    <w:rsid w:val="00E6224F"/>
    <w:rsid w:val="00E6239D"/>
    <w:rsid w:val="00E625D3"/>
    <w:rsid w:val="00E62C8A"/>
    <w:rsid w:val="00E631EF"/>
    <w:rsid w:val="00E64A80"/>
    <w:rsid w:val="00E65FAA"/>
    <w:rsid w:val="00E66305"/>
    <w:rsid w:val="00E66361"/>
    <w:rsid w:val="00E66930"/>
    <w:rsid w:val="00E70C29"/>
    <w:rsid w:val="00E71433"/>
    <w:rsid w:val="00E71B24"/>
    <w:rsid w:val="00E71C73"/>
    <w:rsid w:val="00E73047"/>
    <w:rsid w:val="00E731EB"/>
    <w:rsid w:val="00E7320F"/>
    <w:rsid w:val="00E73328"/>
    <w:rsid w:val="00E73B3B"/>
    <w:rsid w:val="00E73C72"/>
    <w:rsid w:val="00E74222"/>
    <w:rsid w:val="00E7428F"/>
    <w:rsid w:val="00E746AD"/>
    <w:rsid w:val="00E75363"/>
    <w:rsid w:val="00E755F0"/>
    <w:rsid w:val="00E75EBE"/>
    <w:rsid w:val="00E76CD3"/>
    <w:rsid w:val="00E77C0E"/>
    <w:rsid w:val="00E77E8E"/>
    <w:rsid w:val="00E77EB6"/>
    <w:rsid w:val="00E80706"/>
    <w:rsid w:val="00E82284"/>
    <w:rsid w:val="00E82419"/>
    <w:rsid w:val="00E829B3"/>
    <w:rsid w:val="00E82DB7"/>
    <w:rsid w:val="00E834EA"/>
    <w:rsid w:val="00E838E3"/>
    <w:rsid w:val="00E83B70"/>
    <w:rsid w:val="00E83BCB"/>
    <w:rsid w:val="00E840CA"/>
    <w:rsid w:val="00E84A7F"/>
    <w:rsid w:val="00E85030"/>
    <w:rsid w:val="00E8511E"/>
    <w:rsid w:val="00E862AB"/>
    <w:rsid w:val="00E86AE8"/>
    <w:rsid w:val="00E8700D"/>
    <w:rsid w:val="00E87518"/>
    <w:rsid w:val="00E878F7"/>
    <w:rsid w:val="00E9124F"/>
    <w:rsid w:val="00E91B56"/>
    <w:rsid w:val="00E91C46"/>
    <w:rsid w:val="00E91C94"/>
    <w:rsid w:val="00E9282C"/>
    <w:rsid w:val="00E92B25"/>
    <w:rsid w:val="00E938A1"/>
    <w:rsid w:val="00E94741"/>
    <w:rsid w:val="00E95581"/>
    <w:rsid w:val="00E95847"/>
    <w:rsid w:val="00E95B7F"/>
    <w:rsid w:val="00E96244"/>
    <w:rsid w:val="00E9642D"/>
    <w:rsid w:val="00E96D76"/>
    <w:rsid w:val="00E979B2"/>
    <w:rsid w:val="00E97B9B"/>
    <w:rsid w:val="00E97E4D"/>
    <w:rsid w:val="00EA0BDA"/>
    <w:rsid w:val="00EA0F69"/>
    <w:rsid w:val="00EA0FD4"/>
    <w:rsid w:val="00EA10C4"/>
    <w:rsid w:val="00EA1A85"/>
    <w:rsid w:val="00EA1DF0"/>
    <w:rsid w:val="00EA2229"/>
    <w:rsid w:val="00EA2577"/>
    <w:rsid w:val="00EA27F9"/>
    <w:rsid w:val="00EA3003"/>
    <w:rsid w:val="00EA384B"/>
    <w:rsid w:val="00EA397D"/>
    <w:rsid w:val="00EA4855"/>
    <w:rsid w:val="00EA4EAE"/>
    <w:rsid w:val="00EA5BEF"/>
    <w:rsid w:val="00EA650F"/>
    <w:rsid w:val="00EA67AF"/>
    <w:rsid w:val="00EA6BF3"/>
    <w:rsid w:val="00EA7275"/>
    <w:rsid w:val="00EB229F"/>
    <w:rsid w:val="00EB2638"/>
    <w:rsid w:val="00EB295E"/>
    <w:rsid w:val="00EB3057"/>
    <w:rsid w:val="00EB3DCC"/>
    <w:rsid w:val="00EB4181"/>
    <w:rsid w:val="00EB60B0"/>
    <w:rsid w:val="00EB70F9"/>
    <w:rsid w:val="00EB70FB"/>
    <w:rsid w:val="00EB71DF"/>
    <w:rsid w:val="00EC01C9"/>
    <w:rsid w:val="00EC0436"/>
    <w:rsid w:val="00EC069E"/>
    <w:rsid w:val="00EC0999"/>
    <w:rsid w:val="00EC1BC1"/>
    <w:rsid w:val="00EC201D"/>
    <w:rsid w:val="00EC21FF"/>
    <w:rsid w:val="00EC2718"/>
    <w:rsid w:val="00EC274D"/>
    <w:rsid w:val="00EC2D29"/>
    <w:rsid w:val="00EC37E5"/>
    <w:rsid w:val="00EC391D"/>
    <w:rsid w:val="00EC3FAC"/>
    <w:rsid w:val="00EC4B77"/>
    <w:rsid w:val="00EC5942"/>
    <w:rsid w:val="00EC7082"/>
    <w:rsid w:val="00EC7F9D"/>
    <w:rsid w:val="00ED1298"/>
    <w:rsid w:val="00ED239E"/>
    <w:rsid w:val="00ED24ED"/>
    <w:rsid w:val="00ED3B4E"/>
    <w:rsid w:val="00ED48F7"/>
    <w:rsid w:val="00ED4C6C"/>
    <w:rsid w:val="00ED53AC"/>
    <w:rsid w:val="00ED6932"/>
    <w:rsid w:val="00ED6EAF"/>
    <w:rsid w:val="00ED7967"/>
    <w:rsid w:val="00ED7FA6"/>
    <w:rsid w:val="00EE0126"/>
    <w:rsid w:val="00EE0B23"/>
    <w:rsid w:val="00EE1028"/>
    <w:rsid w:val="00EE131A"/>
    <w:rsid w:val="00EE1DC1"/>
    <w:rsid w:val="00EE2AA2"/>
    <w:rsid w:val="00EE2F53"/>
    <w:rsid w:val="00EE35F4"/>
    <w:rsid w:val="00EE36ED"/>
    <w:rsid w:val="00EE4375"/>
    <w:rsid w:val="00EE4A14"/>
    <w:rsid w:val="00EE5A55"/>
    <w:rsid w:val="00EE6239"/>
    <w:rsid w:val="00EE6714"/>
    <w:rsid w:val="00EE702D"/>
    <w:rsid w:val="00EE7409"/>
    <w:rsid w:val="00EE7636"/>
    <w:rsid w:val="00EE7A08"/>
    <w:rsid w:val="00EE7F1C"/>
    <w:rsid w:val="00EF1711"/>
    <w:rsid w:val="00EF1A84"/>
    <w:rsid w:val="00EF1FCA"/>
    <w:rsid w:val="00EF2595"/>
    <w:rsid w:val="00EF2769"/>
    <w:rsid w:val="00EF290F"/>
    <w:rsid w:val="00EF31F2"/>
    <w:rsid w:val="00EF3432"/>
    <w:rsid w:val="00EF408E"/>
    <w:rsid w:val="00EF484B"/>
    <w:rsid w:val="00EF5021"/>
    <w:rsid w:val="00EF50DB"/>
    <w:rsid w:val="00EF5508"/>
    <w:rsid w:val="00EF59E9"/>
    <w:rsid w:val="00EF59F7"/>
    <w:rsid w:val="00EF6448"/>
    <w:rsid w:val="00EF7E43"/>
    <w:rsid w:val="00F00309"/>
    <w:rsid w:val="00F00956"/>
    <w:rsid w:val="00F00E39"/>
    <w:rsid w:val="00F00F13"/>
    <w:rsid w:val="00F0114D"/>
    <w:rsid w:val="00F0126E"/>
    <w:rsid w:val="00F01329"/>
    <w:rsid w:val="00F015FB"/>
    <w:rsid w:val="00F01743"/>
    <w:rsid w:val="00F01F79"/>
    <w:rsid w:val="00F0212E"/>
    <w:rsid w:val="00F02223"/>
    <w:rsid w:val="00F02BD5"/>
    <w:rsid w:val="00F038E8"/>
    <w:rsid w:val="00F03EBC"/>
    <w:rsid w:val="00F05B9F"/>
    <w:rsid w:val="00F068BC"/>
    <w:rsid w:val="00F078B5"/>
    <w:rsid w:val="00F07F0B"/>
    <w:rsid w:val="00F10087"/>
    <w:rsid w:val="00F108ED"/>
    <w:rsid w:val="00F11F9F"/>
    <w:rsid w:val="00F124B2"/>
    <w:rsid w:val="00F12F5D"/>
    <w:rsid w:val="00F139F2"/>
    <w:rsid w:val="00F14287"/>
    <w:rsid w:val="00F14631"/>
    <w:rsid w:val="00F15C11"/>
    <w:rsid w:val="00F16C41"/>
    <w:rsid w:val="00F16E75"/>
    <w:rsid w:val="00F17655"/>
    <w:rsid w:val="00F17684"/>
    <w:rsid w:val="00F20289"/>
    <w:rsid w:val="00F20390"/>
    <w:rsid w:val="00F21D91"/>
    <w:rsid w:val="00F221BB"/>
    <w:rsid w:val="00F22383"/>
    <w:rsid w:val="00F22A4F"/>
    <w:rsid w:val="00F2467A"/>
    <w:rsid w:val="00F247E0"/>
    <w:rsid w:val="00F24D04"/>
    <w:rsid w:val="00F258AA"/>
    <w:rsid w:val="00F25BB8"/>
    <w:rsid w:val="00F2671D"/>
    <w:rsid w:val="00F26F5F"/>
    <w:rsid w:val="00F27394"/>
    <w:rsid w:val="00F27D81"/>
    <w:rsid w:val="00F30A2E"/>
    <w:rsid w:val="00F31322"/>
    <w:rsid w:val="00F31411"/>
    <w:rsid w:val="00F31487"/>
    <w:rsid w:val="00F31938"/>
    <w:rsid w:val="00F31DFC"/>
    <w:rsid w:val="00F3229D"/>
    <w:rsid w:val="00F323AD"/>
    <w:rsid w:val="00F34E64"/>
    <w:rsid w:val="00F350D2"/>
    <w:rsid w:val="00F356D9"/>
    <w:rsid w:val="00F357C4"/>
    <w:rsid w:val="00F36371"/>
    <w:rsid w:val="00F36515"/>
    <w:rsid w:val="00F36EF3"/>
    <w:rsid w:val="00F4084A"/>
    <w:rsid w:val="00F40B74"/>
    <w:rsid w:val="00F42554"/>
    <w:rsid w:val="00F42F11"/>
    <w:rsid w:val="00F42FB3"/>
    <w:rsid w:val="00F4349A"/>
    <w:rsid w:val="00F43879"/>
    <w:rsid w:val="00F443D6"/>
    <w:rsid w:val="00F44571"/>
    <w:rsid w:val="00F44B82"/>
    <w:rsid w:val="00F45C57"/>
    <w:rsid w:val="00F46557"/>
    <w:rsid w:val="00F470B9"/>
    <w:rsid w:val="00F47624"/>
    <w:rsid w:val="00F4799B"/>
    <w:rsid w:val="00F5021A"/>
    <w:rsid w:val="00F50C52"/>
    <w:rsid w:val="00F50D91"/>
    <w:rsid w:val="00F50E07"/>
    <w:rsid w:val="00F510EB"/>
    <w:rsid w:val="00F52986"/>
    <w:rsid w:val="00F55B7C"/>
    <w:rsid w:val="00F57148"/>
    <w:rsid w:val="00F574BE"/>
    <w:rsid w:val="00F60D93"/>
    <w:rsid w:val="00F61EA6"/>
    <w:rsid w:val="00F63142"/>
    <w:rsid w:val="00F635D9"/>
    <w:rsid w:val="00F636D0"/>
    <w:rsid w:val="00F638C8"/>
    <w:rsid w:val="00F64AED"/>
    <w:rsid w:val="00F65626"/>
    <w:rsid w:val="00F66ADF"/>
    <w:rsid w:val="00F66AE5"/>
    <w:rsid w:val="00F675BC"/>
    <w:rsid w:val="00F73136"/>
    <w:rsid w:val="00F739A7"/>
    <w:rsid w:val="00F739D8"/>
    <w:rsid w:val="00F73A09"/>
    <w:rsid w:val="00F752C5"/>
    <w:rsid w:val="00F75DAE"/>
    <w:rsid w:val="00F76099"/>
    <w:rsid w:val="00F76833"/>
    <w:rsid w:val="00F76AB7"/>
    <w:rsid w:val="00F77B6F"/>
    <w:rsid w:val="00F81240"/>
    <w:rsid w:val="00F81BF9"/>
    <w:rsid w:val="00F81D4D"/>
    <w:rsid w:val="00F81E1D"/>
    <w:rsid w:val="00F821A5"/>
    <w:rsid w:val="00F83789"/>
    <w:rsid w:val="00F84268"/>
    <w:rsid w:val="00F8470C"/>
    <w:rsid w:val="00F84857"/>
    <w:rsid w:val="00F85384"/>
    <w:rsid w:val="00F85C8C"/>
    <w:rsid w:val="00F8602A"/>
    <w:rsid w:val="00F863A3"/>
    <w:rsid w:val="00F90556"/>
    <w:rsid w:val="00F9067B"/>
    <w:rsid w:val="00F9096F"/>
    <w:rsid w:val="00F91324"/>
    <w:rsid w:val="00F9149F"/>
    <w:rsid w:val="00F916D3"/>
    <w:rsid w:val="00F9209C"/>
    <w:rsid w:val="00F920E9"/>
    <w:rsid w:val="00F92C18"/>
    <w:rsid w:val="00F933FC"/>
    <w:rsid w:val="00F93C96"/>
    <w:rsid w:val="00F9497D"/>
    <w:rsid w:val="00F949BA"/>
    <w:rsid w:val="00F94B14"/>
    <w:rsid w:val="00F958D4"/>
    <w:rsid w:val="00F95A81"/>
    <w:rsid w:val="00F95B9A"/>
    <w:rsid w:val="00F96B6C"/>
    <w:rsid w:val="00F970A9"/>
    <w:rsid w:val="00F97294"/>
    <w:rsid w:val="00F97C5D"/>
    <w:rsid w:val="00FA119A"/>
    <w:rsid w:val="00FA12EC"/>
    <w:rsid w:val="00FA1531"/>
    <w:rsid w:val="00FA15E3"/>
    <w:rsid w:val="00FA28BC"/>
    <w:rsid w:val="00FA35E6"/>
    <w:rsid w:val="00FA390A"/>
    <w:rsid w:val="00FA4002"/>
    <w:rsid w:val="00FA4776"/>
    <w:rsid w:val="00FA4D76"/>
    <w:rsid w:val="00FA4FFB"/>
    <w:rsid w:val="00FA52F2"/>
    <w:rsid w:val="00FA542D"/>
    <w:rsid w:val="00FA57CA"/>
    <w:rsid w:val="00FA5945"/>
    <w:rsid w:val="00FA5E3C"/>
    <w:rsid w:val="00FA6CBE"/>
    <w:rsid w:val="00FA6FE9"/>
    <w:rsid w:val="00FA79DD"/>
    <w:rsid w:val="00FB00C6"/>
    <w:rsid w:val="00FB102C"/>
    <w:rsid w:val="00FB2DC6"/>
    <w:rsid w:val="00FB2EE2"/>
    <w:rsid w:val="00FB3656"/>
    <w:rsid w:val="00FB44BB"/>
    <w:rsid w:val="00FB4870"/>
    <w:rsid w:val="00FB566A"/>
    <w:rsid w:val="00FB6256"/>
    <w:rsid w:val="00FB6AB6"/>
    <w:rsid w:val="00FB78D2"/>
    <w:rsid w:val="00FB7D7D"/>
    <w:rsid w:val="00FC00A8"/>
    <w:rsid w:val="00FC0395"/>
    <w:rsid w:val="00FC09DA"/>
    <w:rsid w:val="00FC0F3B"/>
    <w:rsid w:val="00FC1195"/>
    <w:rsid w:val="00FC1440"/>
    <w:rsid w:val="00FC2848"/>
    <w:rsid w:val="00FC290E"/>
    <w:rsid w:val="00FC2A1F"/>
    <w:rsid w:val="00FC36D7"/>
    <w:rsid w:val="00FC4179"/>
    <w:rsid w:val="00FC439A"/>
    <w:rsid w:val="00FC5192"/>
    <w:rsid w:val="00FC5AF1"/>
    <w:rsid w:val="00FC5E37"/>
    <w:rsid w:val="00FC690A"/>
    <w:rsid w:val="00FC6BBA"/>
    <w:rsid w:val="00FC7C6E"/>
    <w:rsid w:val="00FD0F83"/>
    <w:rsid w:val="00FD1EF1"/>
    <w:rsid w:val="00FD22B0"/>
    <w:rsid w:val="00FD24F5"/>
    <w:rsid w:val="00FD2B9A"/>
    <w:rsid w:val="00FD2FAD"/>
    <w:rsid w:val="00FD33E9"/>
    <w:rsid w:val="00FD3646"/>
    <w:rsid w:val="00FD3F98"/>
    <w:rsid w:val="00FD471C"/>
    <w:rsid w:val="00FD4CD0"/>
    <w:rsid w:val="00FD5332"/>
    <w:rsid w:val="00FD5524"/>
    <w:rsid w:val="00FD5E3C"/>
    <w:rsid w:val="00FD68B8"/>
    <w:rsid w:val="00FD6F6B"/>
    <w:rsid w:val="00FD709C"/>
    <w:rsid w:val="00FD79A9"/>
    <w:rsid w:val="00FD7A0F"/>
    <w:rsid w:val="00FE1305"/>
    <w:rsid w:val="00FE1E0C"/>
    <w:rsid w:val="00FE2789"/>
    <w:rsid w:val="00FE383F"/>
    <w:rsid w:val="00FE396E"/>
    <w:rsid w:val="00FE48BE"/>
    <w:rsid w:val="00FE4ECA"/>
    <w:rsid w:val="00FE5C1D"/>
    <w:rsid w:val="00FE5D84"/>
    <w:rsid w:val="00FE67D2"/>
    <w:rsid w:val="00FE7FB0"/>
    <w:rsid w:val="00FF0530"/>
    <w:rsid w:val="00FF0D60"/>
    <w:rsid w:val="00FF0FAE"/>
    <w:rsid w:val="00FF1017"/>
    <w:rsid w:val="00FF368F"/>
    <w:rsid w:val="00FF39B6"/>
    <w:rsid w:val="00FF3EC9"/>
    <w:rsid w:val="00FF43E2"/>
    <w:rsid w:val="00FF47A7"/>
    <w:rsid w:val="00FF47DF"/>
    <w:rsid w:val="00FF5AFB"/>
    <w:rsid w:val="00FF5C5C"/>
    <w:rsid w:val="00FF7A3A"/>
    <w:rsid w:val="00FF7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A2778FC"/>
  <w15:docId w15:val="{70FA28A4-39E5-4965-9387-720D74B34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E2F62"/>
    <w:pPr>
      <w:widowControl w:val="0"/>
      <w:adjustRightInd w:val="0"/>
      <w:spacing w:line="360" w:lineRule="atLeast"/>
      <w:jc w:val="both"/>
    </w:pPr>
    <w:rPr>
      <w:sz w:val="24"/>
      <w:szCs w:val="24"/>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F36515"/>
    <w:pPr>
      <w:spacing w:before="240" w:after="60"/>
      <w:outlineLvl w:val="4"/>
    </w:pPr>
    <w:rPr>
      <w:rFonts w:ascii="Calibri" w:hAnsi="Calibri"/>
      <w:b/>
      <w:bCs/>
      <w:i/>
      <w:iCs/>
      <w:sz w:val="26"/>
      <w:szCs w:val="26"/>
      <w:lang w:val="x-none"/>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Tekst podstawowy Znak,Znak Znak Znak Znak Znak,Znak Znak Znak Znak Znak Znak"/>
    <w:basedOn w:val="Normalny"/>
    <w:link w:val="TekstpodstawowyZnak1"/>
    <w:uiPriority w:val="99"/>
    <w:rsid w:val="00860F58"/>
    <w:rPr>
      <w:szCs w:val="20"/>
      <w:lang w:val="x-none"/>
    </w:rPr>
  </w:style>
  <w:style w:type="paragraph" w:styleId="NormalnyWeb">
    <w:name w:val="Normal (Web)"/>
    <w:basedOn w:val="Normalny"/>
    <w:rsid w:val="00860F58"/>
    <w:pPr>
      <w:spacing w:before="280" w:after="280"/>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aliases w:val="Znak Znak Znak1"/>
    <w:basedOn w:val="Normalny"/>
    <w:link w:val="TekstpodstawowywcityZnak"/>
    <w:rsid w:val="00860F58"/>
    <w:pPr>
      <w:ind w:left="360"/>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style>
  <w:style w:type="paragraph" w:customStyle="1" w:styleId="bullet">
    <w:name w:val="bullet"/>
    <w:basedOn w:val="Normalny"/>
    <w:uiPriority w:val="99"/>
    <w:rsid w:val="00860F58"/>
    <w:pPr>
      <w:spacing w:before="100" w:after="100"/>
    </w:pPr>
    <w:rPr>
      <w:szCs w:val="20"/>
    </w:rPr>
  </w:style>
  <w:style w:type="paragraph" w:customStyle="1" w:styleId="Normalny12pt">
    <w:name w:val="Normalny + 12 pt"/>
    <w:basedOn w:val="Normalny"/>
    <w:rsid w:val="00860F58"/>
    <w:pPr>
      <w:autoSpaceDE w:val="0"/>
      <w:autoSpaceDN w:val="0"/>
    </w:pPr>
    <w:rPr>
      <w:sz w:val="22"/>
      <w:szCs w:val="22"/>
    </w:rPr>
  </w:style>
  <w:style w:type="paragraph" w:customStyle="1" w:styleId="Tekstumowy">
    <w:name w:val="Tekst umowy"/>
    <w:basedOn w:val="Tekstpodstawowy3"/>
    <w:autoRedefine/>
    <w:rsid w:val="00860F58"/>
    <w:rPr>
      <w:sz w:val="24"/>
      <w:szCs w:val="24"/>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basedOn w:val="Normalny"/>
    <w:qFormat/>
    <w:rsid w:val="000F12A6"/>
    <w:pPr>
      <w:ind w:left="720"/>
      <w:contextualSpacing/>
    </w:pPr>
    <w:rPr>
      <w:sz w:val="28"/>
    </w:rPr>
  </w:style>
  <w:style w:type="paragraph" w:customStyle="1" w:styleId="Zawartotabeli">
    <w:name w:val="Zawartość tabeli"/>
    <w:basedOn w:val="Tekstpodstawowy"/>
    <w:rsid w:val="000F12A6"/>
    <w:pPr>
      <w:suppressLineNumbers/>
      <w:spacing w:after="120"/>
      <w:jc w:val="left"/>
    </w:pPr>
    <w:rPr>
      <w:rFonts w:ascii="Arial" w:eastAsia="HG Mincho Light J" w:hAnsi="Arial"/>
      <w:color w:val="000000"/>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rsid w:val="00F55B7C"/>
    <w:pPr>
      <w:ind w:left="720"/>
      <w:contextualSpacing/>
    </w:pPr>
    <w:rPr>
      <w:sz w:val="28"/>
    </w:rPr>
  </w:style>
  <w:style w:type="paragraph" w:customStyle="1" w:styleId="Tekstpodstawowy31">
    <w:name w:val="Tekst podstawowy 31"/>
    <w:basedOn w:val="Normalny"/>
    <w:rsid w:val="00556365"/>
    <w:pPr>
      <w:overflowPunct w:val="0"/>
      <w:autoSpaceDE w:val="0"/>
      <w:spacing w:line="360" w:lineRule="auto"/>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ind w:left="360"/>
    </w:pPr>
    <w:rPr>
      <w:rFonts w:ascii="Univers Condensed" w:hAnsi="Univers Condensed"/>
      <w:szCs w:val="20"/>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Akapit z listą2,Paragraf"/>
    <w:basedOn w:val="Normalny"/>
    <w:link w:val="AkapitzlistZnak"/>
    <w:rsid w:val="00193CD8"/>
    <w:pPr>
      <w:ind w:left="720"/>
      <w:contextualSpacing/>
    </w:pPr>
    <w:rPr>
      <w:rFonts w:eastAsia="Calibri"/>
    </w:rPr>
  </w:style>
  <w:style w:type="character" w:customStyle="1" w:styleId="TekstpodstawowyZnak1">
    <w:name w:val="Tekst podstawowy Znak1"/>
    <w:aliases w:val="Znak Znak Znak Znak, Znak Znak Znak Znak, Znak Znak,Znak Znak, Znak Znak Znak Znak Znak Znak1, Znak Znak Znak Znak Znak Znak Znak,Tekst podstawowy Znak Znak,Znak Znak Znak Znak Znak Znak1,Znak Znak Znak Znak Znak Znak Znak"/>
    <w:link w:val="Tekstpodstawowy"/>
    <w:uiPriority w:val="99"/>
    <w:rsid w:val="00817687"/>
    <w:rPr>
      <w:sz w:val="24"/>
      <w:lang w:eastAsia="ar-SA"/>
    </w:rPr>
  </w:style>
  <w:style w:type="paragraph" w:styleId="Tekstkomentarza">
    <w:name w:val="annotation text"/>
    <w:basedOn w:val="Normalny"/>
    <w:link w:val="TekstkomentarzaZnak"/>
    <w:rsid w:val="00213905"/>
    <w:pPr>
      <w:textAlignment w:val="baseline"/>
    </w:pPr>
    <w:rPr>
      <w:sz w:val="20"/>
      <w:szCs w:val="20"/>
    </w:rPr>
  </w:style>
  <w:style w:type="paragraph" w:customStyle="1" w:styleId="Bezodstpw10">
    <w:name w:val="Bez odstępów1"/>
    <w:rsid w:val="00FD5332"/>
    <w:rPr>
      <w:rFonts w:ascii="Calibri" w:hAnsi="Calibri"/>
      <w:sz w:val="22"/>
      <w:szCs w:val="22"/>
    </w:rPr>
  </w:style>
  <w:style w:type="paragraph" w:customStyle="1" w:styleId="Tekstpodstawowy321">
    <w:name w:val="Tekst podstawowy 321"/>
    <w:basedOn w:val="Normalny"/>
    <w:rsid w:val="00677C3A"/>
    <w:rPr>
      <w:b/>
      <w:szCs w:val="20"/>
    </w:rPr>
  </w:style>
  <w:style w:type="table" w:styleId="Tabela-Siatka">
    <w:name w:val="Table Grid"/>
    <w:basedOn w:val="Standardowy"/>
    <w:rsid w:val="00364B5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ocked/>
    <w:rsid w:val="002075AF"/>
    <w:rPr>
      <w:rFonts w:ascii="Times New Roman" w:hAnsi="Times New Roman" w:cs="Times New Roman"/>
      <w:sz w:val="24"/>
      <w:szCs w:val="24"/>
      <w:lang w:val="x-none" w:eastAsia="ar-SA" w:bidi="ar-SA"/>
    </w:rPr>
  </w:style>
  <w:style w:type="character" w:customStyle="1" w:styleId="TekstkomentarzaZnak">
    <w:name w:val="Tekst komentarza Znak"/>
    <w:link w:val="Tekstkomentarza"/>
    <w:locked/>
    <w:rsid w:val="00DC5745"/>
    <w:rPr>
      <w:lang w:val="pl-PL" w:eastAsia="pl-PL" w:bidi="ar-SA"/>
    </w:rPr>
  </w:style>
  <w:style w:type="paragraph" w:customStyle="1" w:styleId="Akapitzlist10">
    <w:name w:val="Akapit z listą1"/>
    <w:basedOn w:val="Normalny"/>
    <w:qFormat/>
    <w:rsid w:val="001276E5"/>
    <w:pPr>
      <w:spacing w:after="200" w:line="276" w:lineRule="auto"/>
      <w:ind w:left="720"/>
    </w:pPr>
    <w:rPr>
      <w:rFonts w:ascii="Calibri" w:hAnsi="Calibri" w:cs="Calibri"/>
      <w:sz w:val="22"/>
      <w:szCs w:val="22"/>
      <w:lang w:eastAsia="en-US"/>
    </w:rPr>
  </w:style>
  <w:style w:type="character" w:customStyle="1" w:styleId="AkapitzlistZnak">
    <w:name w:val="Akapit z listą Znak"/>
    <w:aliases w:val="Paragraf Znak,List Paragraph Znak"/>
    <w:link w:val="Akapitzlist1"/>
    <w:locked/>
    <w:rsid w:val="00723301"/>
    <w:rPr>
      <w:rFonts w:eastAsia="Calibri"/>
      <w:sz w:val="24"/>
      <w:szCs w:val="24"/>
      <w:lang w:val="pl-PL" w:eastAsia="pl-PL" w:bidi="ar-SA"/>
    </w:rPr>
  </w:style>
  <w:style w:type="paragraph" w:customStyle="1" w:styleId="Tekstpodstawowywcity20">
    <w:name w:val="Tekst podstawowy wcięty2"/>
    <w:basedOn w:val="Normalny"/>
    <w:rsid w:val="00AD5BE5"/>
    <w:pPr>
      <w:spacing w:after="120"/>
      <w:ind w:left="283"/>
    </w:pPr>
  </w:style>
  <w:style w:type="paragraph" w:customStyle="1" w:styleId="BodyText21">
    <w:name w:val="Body Text 21"/>
    <w:basedOn w:val="Normalny"/>
    <w:rsid w:val="00CC6544"/>
    <w:pPr>
      <w:jc w:val="center"/>
    </w:pPr>
    <w:rPr>
      <w:szCs w:val="20"/>
    </w:rPr>
  </w:style>
  <w:style w:type="paragraph" w:customStyle="1" w:styleId="BodyText31">
    <w:name w:val="Body Text 31"/>
    <w:basedOn w:val="Normalny"/>
    <w:rsid w:val="007F05C4"/>
    <w:pPr>
      <w:overflowPunct w:val="0"/>
      <w:autoSpaceDE w:val="0"/>
      <w:spacing w:line="360" w:lineRule="auto"/>
      <w:textAlignment w:val="baseline"/>
    </w:pPr>
    <w:rPr>
      <w:rFonts w:ascii="Arial" w:hAnsi="Arial"/>
      <w:szCs w:val="20"/>
    </w:rPr>
  </w:style>
  <w:style w:type="character" w:customStyle="1" w:styleId="Nagwek5Znak">
    <w:name w:val="Nagłówek 5 Znak"/>
    <w:link w:val="Nagwek5"/>
    <w:semiHidden/>
    <w:rsid w:val="00F36515"/>
    <w:rPr>
      <w:rFonts w:ascii="Calibri" w:eastAsia="Times New Roman" w:hAnsi="Calibri" w:cs="Times New Roman"/>
      <w:b/>
      <w:bCs/>
      <w:i/>
      <w:iCs/>
      <w:sz w:val="26"/>
      <w:szCs w:val="26"/>
      <w:lang w:eastAsia="ar-SA"/>
    </w:rPr>
  </w:style>
  <w:style w:type="character" w:customStyle="1" w:styleId="TytuZnak">
    <w:name w:val="Tytuł Znak"/>
    <w:link w:val="Tytu"/>
    <w:rsid w:val="00F36515"/>
    <w:rPr>
      <w:b/>
      <w:color w:val="0000FF"/>
      <w:sz w:val="32"/>
      <w:szCs w:val="32"/>
      <w:lang w:eastAsia="ar-SA"/>
      <w14:shadow w14:blurRad="50800" w14:dist="38100" w14:dir="2700000" w14:sx="100000" w14:sy="100000" w14:kx="0" w14:ky="0" w14:algn="tl">
        <w14:srgbClr w14:val="000000">
          <w14:alpha w14:val="60000"/>
        </w14:srgbClr>
      </w14:shadow>
    </w:rPr>
  </w:style>
  <w:style w:type="paragraph" w:customStyle="1" w:styleId="Styl1">
    <w:name w:val="Styl1"/>
    <w:basedOn w:val="Normalny"/>
    <w:rsid w:val="00873667"/>
    <w:pPr>
      <w:spacing w:line="360" w:lineRule="auto"/>
      <w:ind w:firstLine="1418"/>
    </w:pPr>
    <w:rPr>
      <w:lang w:val="fr-FR"/>
    </w:rPr>
  </w:style>
  <w:style w:type="paragraph" w:customStyle="1" w:styleId="Akapitzlist100">
    <w:name w:val="Akapit z listą10"/>
    <w:basedOn w:val="Normalny"/>
    <w:uiPriority w:val="99"/>
    <w:rsid w:val="00562002"/>
    <w:pPr>
      <w:ind w:left="720"/>
      <w:contextualSpacing/>
    </w:pPr>
    <w:rPr>
      <w:rFonts w:eastAsia="Calibri"/>
    </w:rPr>
  </w:style>
  <w:style w:type="character" w:customStyle="1" w:styleId="FontStyle67">
    <w:name w:val="Font Style67"/>
    <w:rsid w:val="006512FF"/>
    <w:rPr>
      <w:rFonts w:ascii="Arial" w:hAnsi="Arial" w:cs="Arial"/>
      <w:sz w:val="20"/>
      <w:szCs w:val="20"/>
    </w:rPr>
  </w:style>
  <w:style w:type="character" w:customStyle="1" w:styleId="TekstpodstawowywcityZnak">
    <w:name w:val="Tekst podstawowy wcięty Znak"/>
    <w:aliases w:val="Znak Znak Znak1 Znak"/>
    <w:link w:val="Tekstpodstawowywcity"/>
    <w:rsid w:val="006512FF"/>
    <w:rPr>
      <w:rFonts w:ascii="Univers Condensed" w:hAnsi="Univers Condensed"/>
      <w:sz w:val="24"/>
      <w:lang w:val="pl-PL" w:eastAsia="ar-SA" w:bidi="ar-SA"/>
    </w:rPr>
  </w:style>
  <w:style w:type="character" w:customStyle="1" w:styleId="BodyTextChar">
    <w:name w:val="Body Text Char"/>
    <w:locked/>
    <w:rsid w:val="00FA79DD"/>
    <w:rPr>
      <w:rFonts w:ascii="Times New Roman" w:hAnsi="Times New Roman" w:cs="Times New Roman"/>
      <w:sz w:val="24"/>
      <w:lang w:val="x-none" w:eastAsia="pl-PL"/>
    </w:rPr>
  </w:style>
  <w:style w:type="paragraph" w:customStyle="1" w:styleId="Akapitzlist11">
    <w:name w:val="Akapit z listą11"/>
    <w:basedOn w:val="Normalny"/>
    <w:rsid w:val="00A20807"/>
    <w:pPr>
      <w:spacing w:after="200" w:line="276" w:lineRule="auto"/>
      <w:ind w:left="720"/>
    </w:pPr>
    <w:rPr>
      <w:rFonts w:ascii="Calibri" w:eastAsia="Calibri" w:hAnsi="Calibri" w:cs="Calibri"/>
      <w:sz w:val="22"/>
      <w:szCs w:val="22"/>
      <w:lang w:eastAsia="en-US"/>
    </w:rPr>
  </w:style>
  <w:style w:type="character" w:styleId="Odwoaniedokomentarza">
    <w:name w:val="annotation reference"/>
    <w:rsid w:val="00E1790F"/>
    <w:rPr>
      <w:sz w:val="16"/>
      <w:szCs w:val="16"/>
    </w:rPr>
  </w:style>
  <w:style w:type="paragraph" w:styleId="Tematkomentarza">
    <w:name w:val="annotation subject"/>
    <w:basedOn w:val="Tekstkomentarza"/>
    <w:next w:val="Tekstkomentarza"/>
    <w:link w:val="TematkomentarzaZnak"/>
    <w:rsid w:val="00E1790F"/>
    <w:pPr>
      <w:widowControl/>
      <w:suppressAutoHyphens/>
      <w:adjustRightInd/>
      <w:spacing w:line="240" w:lineRule="auto"/>
      <w:jc w:val="left"/>
      <w:textAlignment w:val="auto"/>
    </w:pPr>
    <w:rPr>
      <w:b/>
      <w:bCs/>
      <w:lang w:eastAsia="ar-SA"/>
    </w:rPr>
  </w:style>
  <w:style w:type="character" w:customStyle="1" w:styleId="TematkomentarzaZnak">
    <w:name w:val="Temat komentarza Znak"/>
    <w:link w:val="Tematkomentarza"/>
    <w:rsid w:val="00E1790F"/>
    <w:rPr>
      <w:b/>
      <w:bCs/>
      <w:lang w:val="pl-PL" w:eastAsia="ar-SA" w:bidi="ar-SA"/>
    </w:rPr>
  </w:style>
  <w:style w:type="paragraph" w:customStyle="1" w:styleId="Bezodstpw2">
    <w:name w:val="Bez odstępów2"/>
    <w:uiPriority w:val="99"/>
    <w:rsid w:val="00965B83"/>
    <w:rPr>
      <w:rFonts w:ascii="Calibri" w:hAnsi="Calibri"/>
      <w:sz w:val="22"/>
      <w:szCs w:val="22"/>
    </w:rPr>
  </w:style>
  <w:style w:type="paragraph" w:customStyle="1" w:styleId="ust">
    <w:name w:val="ust"/>
    <w:basedOn w:val="Normalny"/>
    <w:link w:val="ustZnak"/>
    <w:rsid w:val="00601AE7"/>
    <w:pPr>
      <w:spacing w:after="80"/>
      <w:ind w:left="431" w:hanging="255"/>
    </w:pPr>
    <w:rPr>
      <w:szCs w:val="20"/>
    </w:rPr>
  </w:style>
  <w:style w:type="character" w:customStyle="1" w:styleId="ustZnak">
    <w:name w:val="ust Znak"/>
    <w:link w:val="ust"/>
    <w:locked/>
    <w:rsid w:val="00601AE7"/>
    <w:rPr>
      <w:sz w:val="24"/>
      <w:lang w:val="pl-PL" w:eastAsia="pl-PL" w:bidi="ar-SA"/>
    </w:rPr>
  </w:style>
  <w:style w:type="character" w:customStyle="1" w:styleId="FontStyle56">
    <w:name w:val="Font Style56"/>
    <w:rsid w:val="00FE48BE"/>
    <w:rPr>
      <w:rFonts w:ascii="MS Mincho" w:eastAsia="MS Mincho"/>
      <w:spacing w:val="-10"/>
      <w:sz w:val="20"/>
    </w:rPr>
  </w:style>
  <w:style w:type="paragraph" w:customStyle="1" w:styleId="FR1">
    <w:name w:val="FR1"/>
    <w:rsid w:val="000C1409"/>
    <w:pPr>
      <w:widowControl w:val="0"/>
      <w:autoSpaceDE w:val="0"/>
      <w:autoSpaceDN w:val="0"/>
      <w:adjustRightInd w:val="0"/>
      <w:spacing w:before="280"/>
      <w:ind w:left="800"/>
    </w:pPr>
    <w:rPr>
      <w:rFonts w:ascii="Arial" w:hAnsi="Arial" w:cs="Arial"/>
      <w:b/>
      <w:bCs/>
    </w:rPr>
  </w:style>
  <w:style w:type="character" w:customStyle="1" w:styleId="CommentTextChar">
    <w:name w:val="Comment Text Char"/>
    <w:locked/>
    <w:rsid w:val="00F36371"/>
    <w:rPr>
      <w:rFonts w:ascii="Times New Roman" w:hAnsi="Times New Roman" w:cs="Times New Roman"/>
      <w:sz w:val="20"/>
      <w:szCs w:val="20"/>
      <w:lang w:val="x-none" w:eastAsia="pl-PL"/>
    </w:rPr>
  </w:style>
  <w:style w:type="paragraph" w:customStyle="1" w:styleId="Blockquote">
    <w:name w:val="Blockquote"/>
    <w:basedOn w:val="Normalny"/>
    <w:rsid w:val="00B1678E"/>
    <w:pPr>
      <w:spacing w:before="100" w:after="100"/>
      <w:ind w:left="360" w:right="360"/>
      <w:textAlignment w:val="baseline"/>
    </w:pPr>
    <w:rPr>
      <w:snapToGrid w:val="0"/>
      <w:szCs w:val="20"/>
    </w:rPr>
  </w:style>
  <w:style w:type="character" w:styleId="Wyrnienieintensywne">
    <w:name w:val="Intense Emphasis"/>
    <w:uiPriority w:val="21"/>
    <w:qFormat/>
    <w:rsid w:val="00563C1B"/>
    <w:rPr>
      <w:i/>
      <w:iCs/>
      <w:color w:val="4472C4"/>
    </w:rPr>
  </w:style>
  <w:style w:type="character" w:customStyle="1" w:styleId="Domylnaczcionkaakapitu1">
    <w:name w:val="Domyślna czcionka akapitu1"/>
    <w:rsid w:val="00E8700D"/>
  </w:style>
  <w:style w:type="paragraph" w:customStyle="1" w:styleId="Normalny1">
    <w:name w:val="Normalny1"/>
    <w:rsid w:val="00E8700D"/>
    <w:pPr>
      <w:suppressAutoHyphens/>
      <w:spacing w:after="200" w:line="276" w:lineRule="auto"/>
      <w:textAlignment w:val="baseline"/>
    </w:pPr>
    <w:rPr>
      <w:rFonts w:ascii="Calibri" w:eastAsia="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428681">
      <w:bodyDiv w:val="1"/>
      <w:marLeft w:val="0"/>
      <w:marRight w:val="0"/>
      <w:marTop w:val="0"/>
      <w:marBottom w:val="0"/>
      <w:divBdr>
        <w:top w:val="none" w:sz="0" w:space="0" w:color="auto"/>
        <w:left w:val="none" w:sz="0" w:space="0" w:color="auto"/>
        <w:bottom w:val="none" w:sz="0" w:space="0" w:color="auto"/>
        <w:right w:val="none" w:sz="0" w:space="0" w:color="auto"/>
      </w:divBdr>
    </w:div>
    <w:div w:id="265382685">
      <w:bodyDiv w:val="1"/>
      <w:marLeft w:val="0"/>
      <w:marRight w:val="0"/>
      <w:marTop w:val="0"/>
      <w:marBottom w:val="0"/>
      <w:divBdr>
        <w:top w:val="none" w:sz="0" w:space="0" w:color="auto"/>
        <w:left w:val="none" w:sz="0" w:space="0" w:color="auto"/>
        <w:bottom w:val="none" w:sz="0" w:space="0" w:color="auto"/>
        <w:right w:val="none" w:sz="0" w:space="0" w:color="auto"/>
      </w:divBdr>
    </w:div>
    <w:div w:id="278537397">
      <w:bodyDiv w:val="1"/>
      <w:marLeft w:val="0"/>
      <w:marRight w:val="0"/>
      <w:marTop w:val="0"/>
      <w:marBottom w:val="0"/>
      <w:divBdr>
        <w:top w:val="none" w:sz="0" w:space="0" w:color="auto"/>
        <w:left w:val="none" w:sz="0" w:space="0" w:color="auto"/>
        <w:bottom w:val="none" w:sz="0" w:space="0" w:color="auto"/>
        <w:right w:val="none" w:sz="0" w:space="0" w:color="auto"/>
      </w:divBdr>
    </w:div>
    <w:div w:id="618802735">
      <w:bodyDiv w:val="1"/>
      <w:marLeft w:val="0"/>
      <w:marRight w:val="0"/>
      <w:marTop w:val="0"/>
      <w:marBottom w:val="0"/>
      <w:divBdr>
        <w:top w:val="none" w:sz="0" w:space="0" w:color="auto"/>
        <w:left w:val="none" w:sz="0" w:space="0" w:color="auto"/>
        <w:bottom w:val="none" w:sz="0" w:space="0" w:color="auto"/>
        <w:right w:val="none" w:sz="0" w:space="0" w:color="auto"/>
      </w:divBdr>
    </w:div>
    <w:div w:id="645206823">
      <w:bodyDiv w:val="1"/>
      <w:marLeft w:val="0"/>
      <w:marRight w:val="0"/>
      <w:marTop w:val="0"/>
      <w:marBottom w:val="0"/>
      <w:divBdr>
        <w:top w:val="none" w:sz="0" w:space="0" w:color="auto"/>
        <w:left w:val="none" w:sz="0" w:space="0" w:color="auto"/>
        <w:bottom w:val="none" w:sz="0" w:space="0" w:color="auto"/>
        <w:right w:val="none" w:sz="0" w:space="0" w:color="auto"/>
      </w:divBdr>
      <w:divsChild>
        <w:div w:id="1536233280">
          <w:marLeft w:val="0"/>
          <w:marRight w:val="0"/>
          <w:marTop w:val="0"/>
          <w:marBottom w:val="0"/>
          <w:divBdr>
            <w:top w:val="none" w:sz="0" w:space="0" w:color="auto"/>
            <w:left w:val="none" w:sz="0" w:space="0" w:color="auto"/>
            <w:bottom w:val="none" w:sz="0" w:space="0" w:color="auto"/>
            <w:right w:val="none" w:sz="0" w:space="0" w:color="auto"/>
          </w:divBdr>
        </w:div>
      </w:divsChild>
    </w:div>
    <w:div w:id="743769927">
      <w:bodyDiv w:val="1"/>
      <w:marLeft w:val="0"/>
      <w:marRight w:val="0"/>
      <w:marTop w:val="0"/>
      <w:marBottom w:val="0"/>
      <w:divBdr>
        <w:top w:val="none" w:sz="0" w:space="0" w:color="auto"/>
        <w:left w:val="none" w:sz="0" w:space="0" w:color="auto"/>
        <w:bottom w:val="none" w:sz="0" w:space="0" w:color="auto"/>
        <w:right w:val="none" w:sz="0" w:space="0" w:color="auto"/>
      </w:divBdr>
      <w:divsChild>
        <w:div w:id="1141533308">
          <w:marLeft w:val="0"/>
          <w:marRight w:val="0"/>
          <w:marTop w:val="0"/>
          <w:marBottom w:val="0"/>
          <w:divBdr>
            <w:top w:val="none" w:sz="0" w:space="0" w:color="auto"/>
            <w:left w:val="none" w:sz="0" w:space="0" w:color="auto"/>
            <w:bottom w:val="none" w:sz="0" w:space="0" w:color="auto"/>
            <w:right w:val="none" w:sz="0" w:space="0" w:color="auto"/>
          </w:divBdr>
        </w:div>
        <w:div w:id="1477648648">
          <w:marLeft w:val="0"/>
          <w:marRight w:val="0"/>
          <w:marTop w:val="0"/>
          <w:marBottom w:val="0"/>
          <w:divBdr>
            <w:top w:val="none" w:sz="0" w:space="0" w:color="auto"/>
            <w:left w:val="none" w:sz="0" w:space="0" w:color="auto"/>
            <w:bottom w:val="none" w:sz="0" w:space="0" w:color="auto"/>
            <w:right w:val="none" w:sz="0" w:space="0" w:color="auto"/>
          </w:divBdr>
          <w:divsChild>
            <w:div w:id="188359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90226">
      <w:bodyDiv w:val="1"/>
      <w:marLeft w:val="0"/>
      <w:marRight w:val="0"/>
      <w:marTop w:val="0"/>
      <w:marBottom w:val="0"/>
      <w:divBdr>
        <w:top w:val="none" w:sz="0" w:space="0" w:color="auto"/>
        <w:left w:val="none" w:sz="0" w:space="0" w:color="auto"/>
        <w:bottom w:val="none" w:sz="0" w:space="0" w:color="auto"/>
        <w:right w:val="none" w:sz="0" w:space="0" w:color="auto"/>
      </w:divBdr>
      <w:divsChild>
        <w:div w:id="125205808">
          <w:marLeft w:val="0"/>
          <w:marRight w:val="0"/>
          <w:marTop w:val="0"/>
          <w:marBottom w:val="0"/>
          <w:divBdr>
            <w:top w:val="none" w:sz="0" w:space="0" w:color="auto"/>
            <w:left w:val="none" w:sz="0" w:space="0" w:color="auto"/>
            <w:bottom w:val="none" w:sz="0" w:space="0" w:color="auto"/>
            <w:right w:val="none" w:sz="0" w:space="0" w:color="auto"/>
          </w:divBdr>
        </w:div>
        <w:div w:id="779452065">
          <w:marLeft w:val="0"/>
          <w:marRight w:val="0"/>
          <w:marTop w:val="0"/>
          <w:marBottom w:val="0"/>
          <w:divBdr>
            <w:top w:val="none" w:sz="0" w:space="0" w:color="auto"/>
            <w:left w:val="none" w:sz="0" w:space="0" w:color="auto"/>
            <w:bottom w:val="none" w:sz="0" w:space="0" w:color="auto"/>
            <w:right w:val="none" w:sz="0" w:space="0" w:color="auto"/>
          </w:divBdr>
          <w:divsChild>
            <w:div w:id="197094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562505">
      <w:bodyDiv w:val="1"/>
      <w:marLeft w:val="0"/>
      <w:marRight w:val="0"/>
      <w:marTop w:val="0"/>
      <w:marBottom w:val="0"/>
      <w:divBdr>
        <w:top w:val="none" w:sz="0" w:space="0" w:color="auto"/>
        <w:left w:val="none" w:sz="0" w:space="0" w:color="auto"/>
        <w:bottom w:val="none" w:sz="0" w:space="0" w:color="auto"/>
        <w:right w:val="none" w:sz="0" w:space="0" w:color="auto"/>
      </w:divBdr>
      <w:divsChild>
        <w:div w:id="1120995998">
          <w:marLeft w:val="0"/>
          <w:marRight w:val="0"/>
          <w:marTop w:val="0"/>
          <w:marBottom w:val="0"/>
          <w:divBdr>
            <w:top w:val="none" w:sz="0" w:space="0" w:color="auto"/>
            <w:left w:val="none" w:sz="0" w:space="0" w:color="auto"/>
            <w:bottom w:val="none" w:sz="0" w:space="0" w:color="auto"/>
            <w:right w:val="none" w:sz="0" w:space="0" w:color="auto"/>
          </w:divBdr>
          <w:divsChild>
            <w:div w:id="2013604178">
              <w:marLeft w:val="0"/>
              <w:marRight w:val="0"/>
              <w:marTop w:val="0"/>
              <w:marBottom w:val="0"/>
              <w:divBdr>
                <w:top w:val="none" w:sz="0" w:space="0" w:color="auto"/>
                <w:left w:val="none" w:sz="0" w:space="0" w:color="auto"/>
                <w:bottom w:val="none" w:sz="0" w:space="0" w:color="auto"/>
                <w:right w:val="none" w:sz="0" w:space="0" w:color="auto"/>
              </w:divBdr>
            </w:div>
          </w:divsChild>
        </w:div>
        <w:div w:id="1688673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eglokokskraj.pl"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iod@weglokokskraj.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lonczyk@weglokokskraj.pl" TargetMode="External"/><Relationship Id="rId5" Type="http://schemas.openxmlformats.org/officeDocument/2006/relationships/settings" Target="settings.xml"/><Relationship Id="rId15" Type="http://schemas.openxmlformats.org/officeDocument/2006/relationships/hyperlink" Target="http://www.weglokokskraj.pl" TargetMode="External"/><Relationship Id="rId10" Type="http://schemas.openxmlformats.org/officeDocument/2006/relationships/hyperlink" Target="https://dostawcy-weglokoks.coig.biz/"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www.weglokokskraj.pl" TargetMode="External"/><Relationship Id="rId14" Type="http://schemas.openxmlformats.org/officeDocument/2006/relationships/hyperlink" Target="mailto:iod@weglokokskraj.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BE177-9CA1-4959-814E-BBA83AF90381}">
  <ds:schemaRefs>
    <ds:schemaRef ds:uri="http://www.w3.org/2001/XMLSchema"/>
  </ds:schemaRefs>
</ds:datastoreItem>
</file>

<file path=customXml/itemProps2.xml><?xml version="1.0" encoding="utf-8"?>
<ds:datastoreItem xmlns:ds="http://schemas.openxmlformats.org/officeDocument/2006/customXml" ds:itemID="{6E59A4D2-F6C0-4B10-A2BD-519AEEE30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8281</Words>
  <Characters>59637</Characters>
  <Application>Microsoft Office Word</Application>
  <DocSecurity>0</DocSecurity>
  <Lines>496</Lines>
  <Paragraphs>135</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67783</CharactersWithSpaces>
  <SharedDoc>false</SharedDoc>
  <HLinks>
    <vt:vector size="48" baseType="variant">
      <vt:variant>
        <vt:i4>6553672</vt:i4>
      </vt:variant>
      <vt:variant>
        <vt:i4>21</vt:i4>
      </vt:variant>
      <vt:variant>
        <vt:i4>0</vt:i4>
      </vt:variant>
      <vt:variant>
        <vt:i4>5</vt:i4>
      </vt:variant>
      <vt:variant>
        <vt:lpwstr>mailto:iod@weglokokskraj.pl</vt:lpwstr>
      </vt:variant>
      <vt:variant>
        <vt:lpwstr/>
      </vt:variant>
      <vt:variant>
        <vt:i4>983057</vt:i4>
      </vt:variant>
      <vt:variant>
        <vt:i4>18</vt:i4>
      </vt:variant>
      <vt:variant>
        <vt:i4>0</vt:i4>
      </vt:variant>
      <vt:variant>
        <vt:i4>5</vt:i4>
      </vt:variant>
      <vt:variant>
        <vt:lpwstr>http://www.weglokokskraj.pl/</vt:lpwstr>
      </vt:variant>
      <vt:variant>
        <vt:lpwstr/>
      </vt:variant>
      <vt:variant>
        <vt:i4>6553672</vt:i4>
      </vt:variant>
      <vt:variant>
        <vt:i4>15</vt:i4>
      </vt:variant>
      <vt:variant>
        <vt:i4>0</vt:i4>
      </vt:variant>
      <vt:variant>
        <vt:i4>5</vt:i4>
      </vt:variant>
      <vt:variant>
        <vt:lpwstr>mailto:iod@weglokokskraj.pl</vt:lpwstr>
      </vt:variant>
      <vt:variant>
        <vt:lpwstr/>
      </vt:variant>
      <vt:variant>
        <vt:i4>983057</vt:i4>
      </vt:variant>
      <vt:variant>
        <vt:i4>12</vt:i4>
      </vt:variant>
      <vt:variant>
        <vt:i4>0</vt:i4>
      </vt:variant>
      <vt:variant>
        <vt:i4>5</vt:i4>
      </vt:variant>
      <vt:variant>
        <vt:lpwstr>http://www.weglokokskraj.pl/</vt:lpwstr>
      </vt:variant>
      <vt:variant>
        <vt:lpwstr/>
      </vt:variant>
      <vt:variant>
        <vt:i4>327759</vt:i4>
      </vt:variant>
      <vt:variant>
        <vt:i4>9</vt:i4>
      </vt:variant>
      <vt:variant>
        <vt:i4>0</vt:i4>
      </vt:variant>
      <vt:variant>
        <vt:i4>5</vt:i4>
      </vt:variant>
      <vt:variant>
        <vt:lpwstr>https://dostawcy-weglokoks.coig.biz/</vt:lpwstr>
      </vt:variant>
      <vt:variant>
        <vt:lpwstr/>
      </vt:variant>
      <vt:variant>
        <vt:i4>1900668</vt:i4>
      </vt:variant>
      <vt:variant>
        <vt:i4>6</vt:i4>
      </vt:variant>
      <vt:variant>
        <vt:i4>0</vt:i4>
      </vt:variant>
      <vt:variant>
        <vt:i4>5</vt:i4>
      </vt:variant>
      <vt:variant>
        <vt:lpwstr>mailto:g.lonczyk@weglokokskraj.pl</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Gabriela Lonczyk</cp:lastModifiedBy>
  <cp:revision>4</cp:revision>
  <cp:lastPrinted>2020-03-09T12:43:00Z</cp:lastPrinted>
  <dcterms:created xsi:type="dcterms:W3CDTF">2020-03-09T13:03:00Z</dcterms:created>
  <dcterms:modified xsi:type="dcterms:W3CDTF">2020-03-09T13:03:00Z</dcterms:modified>
</cp:coreProperties>
</file>