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79BC69" w14:textId="77777777" w:rsidR="00E779D0" w:rsidRDefault="00E779D0" w:rsidP="00EB5AC3">
      <w:pPr>
        <w:jc w:val="center"/>
        <w:rPr>
          <w:rFonts w:ascii="Arial" w:hAnsi="Arial" w:cs="Arial"/>
          <w:b/>
          <w:sz w:val="20"/>
          <w:szCs w:val="20"/>
        </w:rPr>
      </w:pPr>
    </w:p>
    <w:p w14:paraId="0FF317DC" w14:textId="3F80FD14" w:rsidR="002217B7" w:rsidRPr="00E779D0" w:rsidRDefault="002217B7" w:rsidP="00EB5AC3">
      <w:pPr>
        <w:jc w:val="center"/>
        <w:rPr>
          <w:rFonts w:ascii="Arial" w:hAnsi="Arial" w:cs="Arial"/>
          <w:b/>
          <w:sz w:val="20"/>
          <w:szCs w:val="20"/>
        </w:rPr>
      </w:pPr>
      <w:r w:rsidRPr="00E779D0">
        <w:rPr>
          <w:rFonts w:ascii="Arial" w:hAnsi="Arial" w:cs="Arial"/>
          <w:b/>
          <w:sz w:val="20"/>
          <w:szCs w:val="20"/>
        </w:rPr>
        <w:t>SPECYFIKACJA</w:t>
      </w:r>
    </w:p>
    <w:p w14:paraId="17F97363" w14:textId="712D8B81" w:rsidR="00E779D0" w:rsidRDefault="002217B7" w:rsidP="00C07E1F">
      <w:pPr>
        <w:tabs>
          <w:tab w:val="left" w:pos="6946"/>
        </w:tabs>
        <w:jc w:val="center"/>
        <w:rPr>
          <w:rFonts w:ascii="Arial" w:hAnsi="Arial" w:cs="Arial"/>
          <w:b/>
          <w:color w:val="FF00FF"/>
          <w:sz w:val="20"/>
          <w:szCs w:val="20"/>
        </w:rPr>
      </w:pPr>
      <w:r w:rsidRPr="00E779D0">
        <w:rPr>
          <w:rFonts w:ascii="Arial" w:hAnsi="Arial" w:cs="Arial"/>
          <w:b/>
          <w:sz w:val="20"/>
          <w:szCs w:val="20"/>
        </w:rPr>
        <w:t xml:space="preserve">ISTOTNYCH WARUNKÓW ZAMÓWIENIA </w:t>
      </w:r>
      <w:r w:rsidRPr="00E779D0">
        <w:rPr>
          <w:rFonts w:ascii="Arial" w:hAnsi="Arial" w:cs="Arial"/>
          <w:b/>
          <w:color w:val="FF00FF"/>
          <w:sz w:val="20"/>
          <w:szCs w:val="20"/>
        </w:rPr>
        <w:t xml:space="preserve"> </w:t>
      </w:r>
    </w:p>
    <w:p w14:paraId="7B4DC35A" w14:textId="77777777" w:rsidR="00C07E1F" w:rsidRPr="00C07E1F" w:rsidRDefault="00C07E1F" w:rsidP="00C07E1F">
      <w:pPr>
        <w:tabs>
          <w:tab w:val="left" w:pos="6946"/>
        </w:tabs>
        <w:rPr>
          <w:rFonts w:ascii="Arial" w:hAnsi="Arial" w:cs="Arial"/>
          <w:b/>
          <w:color w:val="FF00FF"/>
          <w:sz w:val="16"/>
          <w:szCs w:val="16"/>
        </w:rPr>
      </w:pPr>
    </w:p>
    <w:p w14:paraId="6B6E4BE2" w14:textId="77777777" w:rsidR="00A86C42" w:rsidRPr="00E779D0" w:rsidRDefault="002217B7" w:rsidP="005F08EC">
      <w:pPr>
        <w:numPr>
          <w:ilvl w:val="0"/>
          <w:numId w:val="12"/>
        </w:numPr>
        <w:suppressAutoHyphens w:val="0"/>
        <w:spacing w:line="220" w:lineRule="exact"/>
        <w:jc w:val="both"/>
        <w:rPr>
          <w:rFonts w:ascii="Arial" w:hAnsi="Arial" w:cs="Arial"/>
          <w:b/>
          <w:sz w:val="20"/>
          <w:szCs w:val="20"/>
        </w:rPr>
      </w:pPr>
      <w:r w:rsidRPr="00E779D0">
        <w:rPr>
          <w:rFonts w:ascii="Arial" w:hAnsi="Arial" w:cs="Arial"/>
          <w:b/>
          <w:sz w:val="20"/>
          <w:szCs w:val="20"/>
        </w:rPr>
        <w:t>Zamawiający:</w:t>
      </w:r>
    </w:p>
    <w:p w14:paraId="01621EA8" w14:textId="77777777" w:rsidR="00006B18" w:rsidRPr="00E779D0" w:rsidRDefault="00006B18" w:rsidP="00FD48CB">
      <w:pPr>
        <w:spacing w:line="220" w:lineRule="exact"/>
        <w:ind w:left="720"/>
        <w:rPr>
          <w:rFonts w:ascii="Arial" w:hAnsi="Arial" w:cs="Arial"/>
          <w:b/>
          <w:bCs/>
          <w:sz w:val="20"/>
          <w:szCs w:val="20"/>
        </w:rPr>
      </w:pPr>
      <w:r w:rsidRPr="00E779D0">
        <w:rPr>
          <w:rFonts w:ascii="Arial" w:hAnsi="Arial" w:cs="Arial"/>
          <w:b/>
          <w:bCs/>
          <w:sz w:val="20"/>
          <w:szCs w:val="20"/>
        </w:rPr>
        <w:t>WĘGLOKOKS KRAJ Spółka z ograniczoną odpowiedzialnością</w:t>
      </w:r>
    </w:p>
    <w:p w14:paraId="2C3EC8C2" w14:textId="77777777" w:rsidR="00006B18" w:rsidRPr="00E779D0" w:rsidRDefault="00006B18" w:rsidP="00FD48CB">
      <w:pPr>
        <w:spacing w:line="220" w:lineRule="exact"/>
        <w:ind w:left="720"/>
        <w:rPr>
          <w:rFonts w:ascii="Arial" w:hAnsi="Arial" w:cs="Arial"/>
          <w:bCs/>
          <w:sz w:val="20"/>
          <w:szCs w:val="20"/>
        </w:rPr>
      </w:pPr>
      <w:r w:rsidRPr="00E779D0">
        <w:rPr>
          <w:rFonts w:ascii="Arial" w:hAnsi="Arial" w:cs="Arial"/>
          <w:bCs/>
          <w:sz w:val="20"/>
          <w:szCs w:val="20"/>
        </w:rPr>
        <w:t>41-940 Piekary Śląskie, ul. Gen. Jerzego Ziętka</w:t>
      </w:r>
    </w:p>
    <w:p w14:paraId="7FA87704" w14:textId="77777777" w:rsidR="00006B18" w:rsidRPr="00E779D0" w:rsidRDefault="00006B18" w:rsidP="00FD48CB">
      <w:pPr>
        <w:spacing w:line="220" w:lineRule="exact"/>
        <w:ind w:left="720"/>
        <w:rPr>
          <w:rFonts w:ascii="Arial" w:hAnsi="Arial" w:cs="Arial"/>
          <w:sz w:val="20"/>
          <w:szCs w:val="20"/>
        </w:rPr>
      </w:pPr>
      <w:r w:rsidRPr="00E779D0">
        <w:rPr>
          <w:rFonts w:ascii="Arial" w:hAnsi="Arial" w:cs="Arial"/>
          <w:sz w:val="20"/>
          <w:szCs w:val="20"/>
        </w:rPr>
        <w:t xml:space="preserve">zarejestrowana w Sądzie Rejonowym w Gliwicach, </w:t>
      </w:r>
    </w:p>
    <w:p w14:paraId="7CEAD72A" w14:textId="77777777" w:rsidR="00006B18" w:rsidRPr="00E779D0" w:rsidRDefault="00006B18" w:rsidP="00FD48CB">
      <w:pPr>
        <w:spacing w:line="220" w:lineRule="exact"/>
        <w:ind w:left="720"/>
        <w:rPr>
          <w:rFonts w:ascii="Arial" w:hAnsi="Arial" w:cs="Arial"/>
          <w:sz w:val="20"/>
          <w:szCs w:val="20"/>
        </w:rPr>
      </w:pPr>
      <w:r w:rsidRPr="00E779D0">
        <w:rPr>
          <w:rFonts w:ascii="Arial" w:hAnsi="Arial" w:cs="Arial"/>
          <w:sz w:val="20"/>
          <w:szCs w:val="20"/>
        </w:rPr>
        <w:t>X Wydział Gospodarczy pod numerem KRS 0000080618</w:t>
      </w:r>
    </w:p>
    <w:p w14:paraId="584D4E7B" w14:textId="77777777" w:rsidR="009A5EC2" w:rsidRPr="00E779D0" w:rsidRDefault="009A5EC2" w:rsidP="00FD48CB">
      <w:pPr>
        <w:spacing w:line="220" w:lineRule="exact"/>
        <w:ind w:left="720"/>
        <w:rPr>
          <w:rFonts w:ascii="Arial" w:hAnsi="Arial" w:cs="Arial"/>
          <w:bCs/>
          <w:sz w:val="20"/>
          <w:szCs w:val="20"/>
        </w:rPr>
      </w:pPr>
      <w:r w:rsidRPr="00E779D0">
        <w:rPr>
          <w:rFonts w:ascii="Arial" w:hAnsi="Arial" w:cs="Arial"/>
          <w:bCs/>
          <w:sz w:val="20"/>
          <w:szCs w:val="20"/>
        </w:rPr>
        <w:t>NIP: 653-000-48-65</w:t>
      </w:r>
    </w:p>
    <w:p w14:paraId="28C8B800" w14:textId="77777777" w:rsidR="00006B18" w:rsidRPr="00E779D0" w:rsidRDefault="00006B18" w:rsidP="00FD48CB">
      <w:pPr>
        <w:tabs>
          <w:tab w:val="left" w:pos="426"/>
        </w:tabs>
        <w:spacing w:line="220" w:lineRule="exact"/>
        <w:ind w:left="720"/>
        <w:rPr>
          <w:rFonts w:ascii="Arial" w:hAnsi="Arial" w:cs="Arial"/>
          <w:i/>
          <w:iCs/>
          <w:sz w:val="20"/>
          <w:szCs w:val="20"/>
        </w:rPr>
      </w:pPr>
      <w:r w:rsidRPr="00E779D0">
        <w:rPr>
          <w:rFonts w:ascii="Arial" w:hAnsi="Arial" w:cs="Arial"/>
          <w:sz w:val="20"/>
          <w:szCs w:val="20"/>
        </w:rPr>
        <w:t>adres strony internetowej</w:t>
      </w:r>
      <w:r w:rsidRPr="00E779D0">
        <w:rPr>
          <w:rFonts w:ascii="Arial" w:hAnsi="Arial" w:cs="Arial"/>
          <w:i/>
          <w:iCs/>
          <w:sz w:val="20"/>
          <w:szCs w:val="20"/>
        </w:rPr>
        <w:t xml:space="preserve">: </w:t>
      </w:r>
      <w:hyperlink r:id="rId8" w:history="1">
        <w:r w:rsidRPr="00E779D0">
          <w:rPr>
            <w:rStyle w:val="Hipercze"/>
            <w:rFonts w:ascii="Arial" w:hAnsi="Arial" w:cs="Arial"/>
            <w:i/>
            <w:iCs/>
            <w:sz w:val="20"/>
            <w:szCs w:val="20"/>
          </w:rPr>
          <w:t>www.weglokokskraj.pl</w:t>
        </w:r>
      </w:hyperlink>
    </w:p>
    <w:p w14:paraId="3747A062" w14:textId="77777777" w:rsidR="00006B18" w:rsidRPr="00E779D0" w:rsidRDefault="00006B18" w:rsidP="00FD48CB">
      <w:pPr>
        <w:spacing w:line="220" w:lineRule="exact"/>
        <w:ind w:left="720"/>
        <w:rPr>
          <w:rFonts w:ascii="Arial" w:hAnsi="Arial" w:cs="Arial"/>
          <w:bCs/>
          <w:sz w:val="20"/>
          <w:szCs w:val="20"/>
          <w:lang w:val="pt-PT"/>
        </w:rPr>
      </w:pPr>
      <w:r w:rsidRPr="00E779D0">
        <w:rPr>
          <w:rFonts w:ascii="Arial" w:hAnsi="Arial" w:cs="Arial"/>
          <w:bCs/>
          <w:sz w:val="20"/>
          <w:szCs w:val="20"/>
          <w:lang w:val="pt-PT"/>
        </w:rPr>
        <w:t>Sposób komunikowania się z Wykonawcami został określony w dalszej części SIWZ.</w:t>
      </w:r>
    </w:p>
    <w:p w14:paraId="51E094E9" w14:textId="77777777" w:rsidR="00006B18" w:rsidRPr="00E779D0" w:rsidRDefault="00006B18" w:rsidP="00FD48CB">
      <w:pPr>
        <w:spacing w:line="220" w:lineRule="exact"/>
        <w:ind w:left="720"/>
        <w:rPr>
          <w:rFonts w:ascii="Arial" w:hAnsi="Arial" w:cs="Arial"/>
          <w:sz w:val="20"/>
          <w:szCs w:val="20"/>
        </w:rPr>
      </w:pPr>
      <w:r w:rsidRPr="00E779D0">
        <w:rPr>
          <w:rFonts w:ascii="Arial" w:hAnsi="Arial" w:cs="Arial"/>
          <w:sz w:val="20"/>
          <w:szCs w:val="20"/>
        </w:rPr>
        <w:t>Godziny urzędowania: od poniedziałku do piątku od 7</w:t>
      </w:r>
      <w:r w:rsidRPr="00E779D0">
        <w:rPr>
          <w:rFonts w:ascii="Arial" w:hAnsi="Arial" w:cs="Arial"/>
          <w:sz w:val="20"/>
          <w:szCs w:val="20"/>
          <w:vertAlign w:val="superscript"/>
        </w:rPr>
        <w:t>00</w:t>
      </w:r>
      <w:r w:rsidRPr="00E779D0">
        <w:rPr>
          <w:rFonts w:ascii="Arial" w:hAnsi="Arial" w:cs="Arial"/>
          <w:sz w:val="20"/>
          <w:szCs w:val="20"/>
        </w:rPr>
        <w:t xml:space="preserve"> do 15</w:t>
      </w:r>
      <w:r w:rsidRPr="00E779D0">
        <w:rPr>
          <w:rFonts w:ascii="Arial" w:hAnsi="Arial" w:cs="Arial"/>
          <w:sz w:val="20"/>
          <w:szCs w:val="20"/>
          <w:vertAlign w:val="superscript"/>
        </w:rPr>
        <w:t>00</w:t>
      </w:r>
    </w:p>
    <w:p w14:paraId="2888EDA0" w14:textId="2090E04D" w:rsidR="00C07E1F" w:rsidRPr="00A72910" w:rsidRDefault="00006B18" w:rsidP="00A72910">
      <w:pPr>
        <w:spacing w:after="120" w:line="220" w:lineRule="exact"/>
        <w:ind w:left="720"/>
        <w:rPr>
          <w:rFonts w:ascii="Arial" w:hAnsi="Arial" w:cs="Arial"/>
          <w:bCs/>
          <w:sz w:val="20"/>
          <w:szCs w:val="20"/>
          <w:u w:val="single"/>
        </w:rPr>
      </w:pPr>
      <w:r w:rsidRPr="00E779D0">
        <w:rPr>
          <w:rFonts w:ascii="Arial" w:hAnsi="Arial" w:cs="Arial"/>
          <w:b/>
          <w:bCs/>
          <w:sz w:val="20"/>
          <w:szCs w:val="20"/>
        </w:rPr>
        <w:t>PROFIL NABYWCY</w:t>
      </w:r>
      <w:r w:rsidRPr="00E779D0">
        <w:rPr>
          <w:rFonts w:ascii="Arial" w:hAnsi="Arial" w:cs="Arial"/>
          <w:bCs/>
          <w:sz w:val="20"/>
          <w:szCs w:val="20"/>
        </w:rPr>
        <w:t>: adres internetowy:</w:t>
      </w:r>
      <w:r w:rsidRPr="00E779D0">
        <w:rPr>
          <w:rFonts w:ascii="Arial" w:hAnsi="Arial" w:cs="Arial"/>
          <w:sz w:val="20"/>
          <w:szCs w:val="20"/>
        </w:rPr>
        <w:t xml:space="preserve"> </w:t>
      </w:r>
      <w:r w:rsidR="00421E24" w:rsidRPr="00E779D0">
        <w:rPr>
          <w:rFonts w:ascii="Arial" w:hAnsi="Arial" w:cs="Arial"/>
          <w:bCs/>
          <w:sz w:val="20"/>
          <w:szCs w:val="20"/>
        </w:rPr>
        <w:t>:</w:t>
      </w:r>
      <w:r w:rsidR="00421E24" w:rsidRPr="00E779D0">
        <w:rPr>
          <w:rFonts w:ascii="Arial" w:hAnsi="Arial" w:cs="Arial"/>
          <w:sz w:val="20"/>
          <w:szCs w:val="20"/>
        </w:rPr>
        <w:t xml:space="preserve"> </w:t>
      </w:r>
      <w:hyperlink r:id="rId9" w:history="1">
        <w:r w:rsidR="00C07E1F" w:rsidRPr="0061327E">
          <w:rPr>
            <w:rStyle w:val="Hipercze"/>
            <w:rFonts w:ascii="Arial" w:hAnsi="Arial" w:cs="Arial"/>
            <w:bCs/>
            <w:sz w:val="20"/>
            <w:szCs w:val="20"/>
          </w:rPr>
          <w:t>https://dostawcy-weglokoks.coig.biz\</w:t>
        </w:r>
      </w:hyperlink>
    </w:p>
    <w:p w14:paraId="1543AD8F" w14:textId="77777777" w:rsidR="00BC5342" w:rsidRPr="00E779D0" w:rsidRDefault="002217B7" w:rsidP="005F08EC">
      <w:pPr>
        <w:numPr>
          <w:ilvl w:val="0"/>
          <w:numId w:val="12"/>
        </w:numPr>
        <w:suppressAutoHyphens w:val="0"/>
        <w:spacing w:line="220" w:lineRule="exact"/>
        <w:jc w:val="both"/>
        <w:rPr>
          <w:rFonts w:ascii="Arial" w:hAnsi="Arial" w:cs="Arial"/>
          <w:b/>
          <w:sz w:val="20"/>
          <w:szCs w:val="20"/>
        </w:rPr>
      </w:pPr>
      <w:r w:rsidRPr="00E779D0">
        <w:rPr>
          <w:rFonts w:ascii="Arial" w:hAnsi="Arial" w:cs="Arial"/>
          <w:b/>
          <w:sz w:val="20"/>
          <w:szCs w:val="20"/>
        </w:rPr>
        <w:t xml:space="preserve">Tryb udzielenia zamówienia. </w:t>
      </w:r>
    </w:p>
    <w:p w14:paraId="6065FB3F" w14:textId="5E4E782F" w:rsidR="002217B7" w:rsidRPr="00E779D0" w:rsidRDefault="002217B7" w:rsidP="005F08EC">
      <w:pPr>
        <w:numPr>
          <w:ilvl w:val="0"/>
          <w:numId w:val="11"/>
        </w:numPr>
        <w:suppressAutoHyphens w:val="0"/>
        <w:spacing w:line="220" w:lineRule="exact"/>
        <w:jc w:val="both"/>
        <w:rPr>
          <w:rFonts w:ascii="Arial" w:hAnsi="Arial" w:cs="Arial"/>
          <w:bCs/>
          <w:sz w:val="20"/>
          <w:szCs w:val="20"/>
        </w:rPr>
      </w:pPr>
      <w:r w:rsidRPr="00E779D0">
        <w:rPr>
          <w:rFonts w:ascii="Arial" w:hAnsi="Arial" w:cs="Arial"/>
          <w:sz w:val="20"/>
          <w:szCs w:val="20"/>
        </w:rPr>
        <w:t xml:space="preserve">Niniejsze postępowanie o udzielenie zamówienia prowadzone jest </w:t>
      </w:r>
      <w:r w:rsidRPr="00E779D0">
        <w:rPr>
          <w:rFonts w:ascii="Arial" w:hAnsi="Arial" w:cs="Arial"/>
          <w:b/>
          <w:sz w:val="20"/>
          <w:szCs w:val="20"/>
        </w:rPr>
        <w:t xml:space="preserve">w trybie </w:t>
      </w:r>
      <w:r w:rsidR="002F2270" w:rsidRPr="00E779D0">
        <w:rPr>
          <w:rFonts w:ascii="Arial" w:hAnsi="Arial" w:cs="Arial"/>
          <w:b/>
          <w:sz w:val="20"/>
          <w:szCs w:val="20"/>
        </w:rPr>
        <w:t>przetargu nieograniczonego</w:t>
      </w:r>
      <w:r w:rsidRPr="00E779D0">
        <w:rPr>
          <w:rFonts w:ascii="Arial" w:hAnsi="Arial" w:cs="Arial"/>
          <w:i/>
          <w:sz w:val="20"/>
          <w:szCs w:val="20"/>
        </w:rPr>
        <w:t>,</w:t>
      </w:r>
      <w:r w:rsidRPr="00E779D0">
        <w:rPr>
          <w:rFonts w:ascii="Arial" w:hAnsi="Arial" w:cs="Arial"/>
          <w:sz w:val="20"/>
          <w:szCs w:val="20"/>
        </w:rPr>
        <w:t xml:space="preserve"> zgodnie z </w:t>
      </w:r>
      <w:r w:rsidRPr="00E779D0">
        <w:rPr>
          <w:rFonts w:ascii="Arial" w:hAnsi="Arial" w:cs="Arial"/>
          <w:bCs/>
          <w:sz w:val="20"/>
          <w:szCs w:val="20"/>
        </w:rPr>
        <w:t>Regulaminem udzielania zamówień w </w:t>
      </w:r>
      <w:r w:rsidR="009A5EC2" w:rsidRPr="00E779D0">
        <w:rPr>
          <w:rFonts w:ascii="Arial" w:hAnsi="Arial" w:cs="Arial"/>
          <w:bCs/>
          <w:sz w:val="20"/>
          <w:szCs w:val="20"/>
        </w:rPr>
        <w:t xml:space="preserve">WĘGLOKOKS KRAJ </w:t>
      </w:r>
      <w:r w:rsidR="00E779D0" w:rsidRPr="00E779D0">
        <w:rPr>
          <w:rFonts w:ascii="Arial" w:hAnsi="Arial" w:cs="Arial"/>
          <w:bCs/>
          <w:sz w:val="20"/>
          <w:szCs w:val="20"/>
        </w:rPr>
        <w:br/>
      </w:r>
      <w:r w:rsidR="00006B18" w:rsidRPr="00E779D0">
        <w:rPr>
          <w:rFonts w:ascii="Arial" w:hAnsi="Arial" w:cs="Arial"/>
          <w:bCs/>
          <w:sz w:val="20"/>
          <w:szCs w:val="20"/>
        </w:rPr>
        <w:t>Sp. z o. o</w:t>
      </w:r>
      <w:r w:rsidRPr="00E779D0">
        <w:rPr>
          <w:rFonts w:ascii="Arial" w:hAnsi="Arial" w:cs="Arial"/>
          <w:bCs/>
          <w:sz w:val="20"/>
          <w:szCs w:val="20"/>
        </w:rPr>
        <w:t>., zwany</w:t>
      </w:r>
      <w:r w:rsidR="0093057A" w:rsidRPr="00E779D0">
        <w:rPr>
          <w:rFonts w:ascii="Arial" w:hAnsi="Arial" w:cs="Arial"/>
          <w:bCs/>
          <w:sz w:val="20"/>
          <w:szCs w:val="20"/>
        </w:rPr>
        <w:t>m</w:t>
      </w:r>
      <w:r w:rsidRPr="00E779D0">
        <w:rPr>
          <w:rFonts w:ascii="Arial" w:hAnsi="Arial" w:cs="Arial"/>
          <w:bCs/>
          <w:sz w:val="20"/>
          <w:szCs w:val="20"/>
        </w:rPr>
        <w:t xml:space="preserve"> dalej Regulaminem.</w:t>
      </w:r>
    </w:p>
    <w:p w14:paraId="436497D9" w14:textId="77777777" w:rsidR="00F95806" w:rsidRPr="00E779D0" w:rsidRDefault="009B33A6" w:rsidP="005F08EC">
      <w:pPr>
        <w:numPr>
          <w:ilvl w:val="0"/>
          <w:numId w:val="11"/>
        </w:numPr>
        <w:suppressAutoHyphens w:val="0"/>
        <w:spacing w:line="220" w:lineRule="exact"/>
        <w:jc w:val="both"/>
        <w:rPr>
          <w:rFonts w:ascii="Arial" w:hAnsi="Arial" w:cs="Arial"/>
          <w:bCs/>
          <w:sz w:val="20"/>
          <w:szCs w:val="20"/>
        </w:rPr>
      </w:pPr>
      <w:r w:rsidRPr="00E779D0">
        <w:rPr>
          <w:rFonts w:ascii="Arial" w:hAnsi="Arial" w:cs="Arial"/>
          <w:sz w:val="20"/>
          <w:szCs w:val="20"/>
        </w:rPr>
        <w:t xml:space="preserve">Wyciąg z </w:t>
      </w:r>
      <w:r w:rsidR="0094420A" w:rsidRPr="00E779D0">
        <w:rPr>
          <w:rFonts w:ascii="Arial" w:hAnsi="Arial" w:cs="Arial"/>
          <w:sz w:val="20"/>
          <w:szCs w:val="20"/>
        </w:rPr>
        <w:t>Regulamin</w:t>
      </w:r>
      <w:r w:rsidRPr="00E779D0">
        <w:rPr>
          <w:rFonts w:ascii="Arial" w:hAnsi="Arial" w:cs="Arial"/>
          <w:sz w:val="20"/>
          <w:szCs w:val="20"/>
        </w:rPr>
        <w:t>u</w:t>
      </w:r>
      <w:r w:rsidR="002217B7" w:rsidRPr="00E779D0">
        <w:rPr>
          <w:rFonts w:ascii="Arial" w:hAnsi="Arial" w:cs="Arial"/>
          <w:sz w:val="20"/>
          <w:szCs w:val="20"/>
        </w:rPr>
        <w:t xml:space="preserve">, o którym mowa w ust. 1, dostępny jest dla Wykonawców na stronie internetowej </w:t>
      </w:r>
      <w:r w:rsidR="00BA32B0" w:rsidRPr="00E779D0">
        <w:rPr>
          <w:rFonts w:ascii="Arial" w:hAnsi="Arial" w:cs="Arial"/>
          <w:sz w:val="20"/>
          <w:szCs w:val="20"/>
        </w:rPr>
        <w:t xml:space="preserve">WĘGLOKOKS KRAJ </w:t>
      </w:r>
      <w:r w:rsidR="00006B18" w:rsidRPr="00E779D0">
        <w:rPr>
          <w:rFonts w:ascii="Arial" w:hAnsi="Arial" w:cs="Arial"/>
          <w:sz w:val="20"/>
          <w:szCs w:val="20"/>
        </w:rPr>
        <w:t xml:space="preserve">Sp. z o. o. </w:t>
      </w:r>
      <w:r w:rsidR="002217B7" w:rsidRPr="00E779D0">
        <w:rPr>
          <w:rFonts w:ascii="Arial" w:hAnsi="Arial" w:cs="Arial"/>
          <w:sz w:val="20"/>
          <w:szCs w:val="20"/>
        </w:rPr>
        <w:t>w Profilu Nabywcy.</w:t>
      </w:r>
    </w:p>
    <w:p w14:paraId="37F373B5" w14:textId="78E4E395" w:rsidR="00C07E1F" w:rsidRPr="00C07E1F" w:rsidRDefault="00A166A0" w:rsidP="00C07E1F">
      <w:pPr>
        <w:numPr>
          <w:ilvl w:val="0"/>
          <w:numId w:val="11"/>
        </w:numPr>
        <w:suppressAutoHyphens w:val="0"/>
        <w:spacing w:after="120" w:line="220" w:lineRule="exact"/>
        <w:jc w:val="both"/>
        <w:rPr>
          <w:rFonts w:ascii="Arial" w:hAnsi="Arial" w:cs="Arial"/>
          <w:sz w:val="20"/>
          <w:szCs w:val="20"/>
        </w:rPr>
      </w:pPr>
      <w:r w:rsidRPr="00E779D0">
        <w:rPr>
          <w:rFonts w:ascii="Arial" w:hAnsi="Arial" w:cs="Arial"/>
          <w:sz w:val="20"/>
          <w:szCs w:val="20"/>
        </w:rPr>
        <w:t>Zamawiaj</w:t>
      </w:r>
      <w:r w:rsidRPr="00E779D0">
        <w:rPr>
          <w:rFonts w:ascii="Arial" w:eastAsia="TimesNewRoman" w:hAnsi="Arial" w:cs="Arial"/>
          <w:sz w:val="20"/>
          <w:szCs w:val="20"/>
        </w:rPr>
        <w:t>ą</w:t>
      </w:r>
      <w:r w:rsidRPr="00E779D0">
        <w:rPr>
          <w:rFonts w:ascii="Arial" w:hAnsi="Arial" w:cs="Arial"/>
          <w:sz w:val="20"/>
          <w:szCs w:val="20"/>
        </w:rPr>
        <w:t>cy dopuszcza mo</w:t>
      </w:r>
      <w:r w:rsidRPr="00E779D0">
        <w:rPr>
          <w:rFonts w:ascii="Arial" w:eastAsia="TimesNewRoman" w:hAnsi="Arial" w:cs="Arial"/>
          <w:sz w:val="20"/>
          <w:szCs w:val="20"/>
        </w:rPr>
        <w:t>ż</w:t>
      </w:r>
      <w:r w:rsidRPr="00E779D0">
        <w:rPr>
          <w:rFonts w:ascii="Arial" w:hAnsi="Arial" w:cs="Arial"/>
          <w:sz w:val="20"/>
          <w:szCs w:val="20"/>
        </w:rPr>
        <w:t>liwo</w:t>
      </w:r>
      <w:r w:rsidRPr="00E779D0">
        <w:rPr>
          <w:rFonts w:ascii="Arial" w:eastAsia="TimesNewRoman" w:hAnsi="Arial" w:cs="Arial"/>
          <w:sz w:val="20"/>
          <w:szCs w:val="20"/>
        </w:rPr>
        <w:t xml:space="preserve">ść </w:t>
      </w:r>
      <w:r w:rsidRPr="00E779D0">
        <w:rPr>
          <w:rFonts w:ascii="Arial" w:hAnsi="Arial" w:cs="Arial"/>
          <w:sz w:val="20"/>
          <w:szCs w:val="20"/>
        </w:rPr>
        <w:t>powierzenia cz</w:t>
      </w:r>
      <w:r w:rsidRPr="00E779D0">
        <w:rPr>
          <w:rFonts w:ascii="Arial" w:eastAsia="TimesNewRoman" w:hAnsi="Arial" w:cs="Arial"/>
          <w:sz w:val="20"/>
          <w:szCs w:val="20"/>
        </w:rPr>
        <w:t>ęś</w:t>
      </w:r>
      <w:r w:rsidRPr="00E779D0">
        <w:rPr>
          <w:rFonts w:ascii="Arial" w:hAnsi="Arial" w:cs="Arial"/>
          <w:sz w:val="20"/>
          <w:szCs w:val="20"/>
        </w:rPr>
        <w:t>ci zamówienia do wykonania przez podwykonawców i żąda wskazania przez Wykonawcę w ofercie części zamówienia, której wykonanie zamierza powierzyć podwykonawcom</w:t>
      </w:r>
      <w:r w:rsidR="002F2270" w:rsidRPr="00E779D0">
        <w:rPr>
          <w:rFonts w:ascii="Arial" w:hAnsi="Arial" w:cs="Arial"/>
          <w:sz w:val="20"/>
          <w:szCs w:val="20"/>
        </w:rPr>
        <w:t xml:space="preserve"> posiadającym stosowne uprawnienia wynikające z obowiązujących przepisów prawa</w:t>
      </w:r>
      <w:r w:rsidRPr="00E779D0">
        <w:rPr>
          <w:rFonts w:ascii="Arial" w:hAnsi="Arial" w:cs="Arial"/>
          <w:sz w:val="20"/>
          <w:szCs w:val="20"/>
        </w:rPr>
        <w:t xml:space="preserve"> z podaniem jej zakresu, zgodnie z </w:t>
      </w:r>
      <w:r w:rsidRPr="00E779D0">
        <w:rPr>
          <w:rFonts w:ascii="Arial" w:hAnsi="Arial" w:cs="Arial"/>
          <w:b/>
          <w:sz w:val="20"/>
          <w:szCs w:val="20"/>
        </w:rPr>
        <w:t>Zał</w:t>
      </w:r>
      <w:r w:rsidRPr="00E779D0">
        <w:rPr>
          <w:rFonts w:ascii="Arial" w:eastAsia="TimesNewRoman" w:hAnsi="Arial" w:cs="Arial"/>
          <w:b/>
          <w:sz w:val="20"/>
          <w:szCs w:val="20"/>
        </w:rPr>
        <w:t>ą</w:t>
      </w:r>
      <w:r w:rsidRPr="00E779D0">
        <w:rPr>
          <w:rFonts w:ascii="Arial" w:hAnsi="Arial" w:cs="Arial"/>
          <w:b/>
          <w:sz w:val="20"/>
          <w:szCs w:val="20"/>
        </w:rPr>
        <w:t xml:space="preserve">cznikiem nr </w:t>
      </w:r>
      <w:r w:rsidR="002F2270" w:rsidRPr="00E779D0">
        <w:rPr>
          <w:rFonts w:ascii="Arial" w:hAnsi="Arial" w:cs="Arial"/>
          <w:b/>
          <w:sz w:val="20"/>
          <w:szCs w:val="20"/>
        </w:rPr>
        <w:t>5</w:t>
      </w:r>
      <w:r w:rsidRPr="00E779D0">
        <w:rPr>
          <w:rFonts w:ascii="Arial" w:hAnsi="Arial" w:cs="Arial"/>
          <w:b/>
          <w:sz w:val="20"/>
          <w:szCs w:val="20"/>
        </w:rPr>
        <w:t xml:space="preserve"> </w:t>
      </w:r>
      <w:r w:rsidRPr="00E779D0">
        <w:rPr>
          <w:rFonts w:ascii="Arial" w:hAnsi="Arial" w:cs="Arial"/>
          <w:sz w:val="20"/>
          <w:szCs w:val="20"/>
        </w:rPr>
        <w:t>do SIWZ</w:t>
      </w:r>
      <w:r w:rsidR="00CE67A2" w:rsidRPr="00E779D0">
        <w:rPr>
          <w:rFonts w:ascii="Arial" w:hAnsi="Arial" w:cs="Arial"/>
          <w:sz w:val="20"/>
          <w:szCs w:val="20"/>
        </w:rPr>
        <w:t>.</w:t>
      </w:r>
    </w:p>
    <w:p w14:paraId="0BEEB9F7" w14:textId="77777777" w:rsidR="00BC5342" w:rsidRPr="00E779D0" w:rsidRDefault="00860F58" w:rsidP="00EB5AC3">
      <w:pPr>
        <w:numPr>
          <w:ilvl w:val="0"/>
          <w:numId w:val="3"/>
        </w:numPr>
        <w:spacing w:line="240" w:lineRule="exact"/>
        <w:jc w:val="both"/>
        <w:rPr>
          <w:rFonts w:ascii="Arial" w:hAnsi="Arial" w:cs="Arial"/>
          <w:b/>
          <w:sz w:val="20"/>
          <w:szCs w:val="20"/>
        </w:rPr>
      </w:pPr>
      <w:r w:rsidRPr="00E779D0">
        <w:rPr>
          <w:rFonts w:ascii="Arial" w:hAnsi="Arial" w:cs="Arial"/>
          <w:b/>
          <w:sz w:val="20"/>
          <w:szCs w:val="20"/>
        </w:rPr>
        <w:t>Opis przedmiotu zamówienia.</w:t>
      </w:r>
    </w:p>
    <w:p w14:paraId="6060DDBE" w14:textId="77777777" w:rsidR="009A10D2" w:rsidRPr="00E779D0" w:rsidRDefault="00860F58" w:rsidP="005F08EC">
      <w:pPr>
        <w:numPr>
          <w:ilvl w:val="0"/>
          <w:numId w:val="2"/>
        </w:numPr>
        <w:tabs>
          <w:tab w:val="num" w:pos="993"/>
        </w:tabs>
        <w:spacing w:line="220" w:lineRule="exact"/>
        <w:ind w:hanging="11"/>
        <w:jc w:val="both"/>
        <w:rPr>
          <w:rFonts w:ascii="Arial" w:hAnsi="Arial" w:cs="Arial"/>
          <w:sz w:val="20"/>
          <w:szCs w:val="20"/>
        </w:rPr>
      </w:pPr>
      <w:r w:rsidRPr="00E779D0">
        <w:rPr>
          <w:rFonts w:ascii="Arial" w:hAnsi="Arial" w:cs="Arial"/>
          <w:sz w:val="20"/>
          <w:szCs w:val="20"/>
        </w:rPr>
        <w:t xml:space="preserve">Przedmiotem zamówienia jest:  </w:t>
      </w:r>
    </w:p>
    <w:p w14:paraId="63107B80" w14:textId="302D65A0" w:rsidR="00BA7872" w:rsidRPr="00BA7872" w:rsidRDefault="00BA7872" w:rsidP="00BA7872">
      <w:pPr>
        <w:tabs>
          <w:tab w:val="left" w:pos="567"/>
          <w:tab w:val="left" w:pos="2410"/>
        </w:tabs>
        <w:spacing w:after="120"/>
        <w:ind w:left="993"/>
        <w:jc w:val="both"/>
        <w:rPr>
          <w:rFonts w:ascii="Arial" w:hAnsi="Arial" w:cs="Arial"/>
          <w:b/>
          <w:bCs/>
          <w:sz w:val="20"/>
          <w:szCs w:val="20"/>
        </w:rPr>
      </w:pPr>
      <w:r w:rsidRPr="00BA7872">
        <w:rPr>
          <w:rFonts w:ascii="Arial" w:hAnsi="Arial" w:cs="Arial"/>
          <w:b/>
          <w:bCs/>
          <w:sz w:val="20"/>
          <w:szCs w:val="20"/>
        </w:rPr>
        <w:t xml:space="preserve">Wykonanie usługi </w:t>
      </w:r>
      <w:proofErr w:type="spellStart"/>
      <w:r w:rsidRPr="00BA7872">
        <w:rPr>
          <w:rFonts w:ascii="Arial" w:hAnsi="Arial" w:cs="Arial"/>
          <w:b/>
          <w:bCs/>
          <w:sz w:val="20"/>
          <w:szCs w:val="20"/>
        </w:rPr>
        <w:t>inertyzacji</w:t>
      </w:r>
      <w:proofErr w:type="spellEnd"/>
      <w:r w:rsidRPr="00BA7872">
        <w:rPr>
          <w:rFonts w:ascii="Arial" w:hAnsi="Arial" w:cs="Arial"/>
          <w:b/>
          <w:bCs/>
          <w:sz w:val="20"/>
          <w:szCs w:val="20"/>
        </w:rPr>
        <w:t xml:space="preserve"> w celu profilaktyki przeciwpożarowej z wykorzystaniem urządzeń do wytwarzania azotu z powietrza atmosferycznego dla WĘGLOKOKOKS KRAJ Sp. z o.o. KWK Bobrek-Piekary Ruch Bobrek</w:t>
      </w:r>
      <w:r w:rsidR="00B7222C">
        <w:rPr>
          <w:rFonts w:ascii="Arial" w:hAnsi="Arial" w:cs="Arial"/>
          <w:b/>
          <w:bCs/>
          <w:sz w:val="20"/>
          <w:szCs w:val="20"/>
        </w:rPr>
        <w:t>.</w:t>
      </w:r>
    </w:p>
    <w:p w14:paraId="1C630FF1" w14:textId="60FD8AF7" w:rsidR="00B7222C" w:rsidRPr="00B7222C" w:rsidRDefault="00E77EB6" w:rsidP="00B7222C">
      <w:pPr>
        <w:numPr>
          <w:ilvl w:val="0"/>
          <w:numId w:val="2"/>
        </w:numPr>
        <w:tabs>
          <w:tab w:val="num" w:pos="993"/>
        </w:tabs>
        <w:spacing w:after="120" w:line="240" w:lineRule="exact"/>
        <w:ind w:left="993" w:hanging="284"/>
        <w:jc w:val="both"/>
        <w:rPr>
          <w:rFonts w:ascii="Arial" w:hAnsi="Arial" w:cs="Arial"/>
          <w:sz w:val="20"/>
          <w:szCs w:val="20"/>
        </w:rPr>
      </w:pPr>
      <w:r w:rsidRPr="00E779D0">
        <w:rPr>
          <w:rFonts w:ascii="Arial" w:hAnsi="Arial" w:cs="Arial"/>
          <w:sz w:val="20"/>
          <w:szCs w:val="20"/>
        </w:rPr>
        <w:t>Szczegółowy zakres zamówienia oraz wymagania prawne i techniczno-użytkowe określono w </w:t>
      </w:r>
      <w:r w:rsidRPr="00E779D0">
        <w:rPr>
          <w:rFonts w:ascii="Arial" w:hAnsi="Arial" w:cs="Arial"/>
          <w:b/>
          <w:sz w:val="20"/>
          <w:szCs w:val="20"/>
        </w:rPr>
        <w:t>Załączniku nr 1</w:t>
      </w:r>
      <w:r w:rsidRPr="00E779D0">
        <w:rPr>
          <w:rFonts w:ascii="Arial" w:hAnsi="Arial" w:cs="Arial"/>
          <w:sz w:val="20"/>
          <w:szCs w:val="20"/>
        </w:rPr>
        <w:t xml:space="preserve"> do SIWZ.</w:t>
      </w:r>
    </w:p>
    <w:p w14:paraId="685C1AC0" w14:textId="2FF9AC9E" w:rsidR="00BC5342" w:rsidRPr="00E779D0" w:rsidRDefault="00860F58" w:rsidP="00492622">
      <w:pPr>
        <w:numPr>
          <w:ilvl w:val="0"/>
          <w:numId w:val="3"/>
        </w:numPr>
        <w:spacing w:line="240" w:lineRule="exact"/>
        <w:jc w:val="both"/>
        <w:rPr>
          <w:rFonts w:ascii="Arial" w:hAnsi="Arial" w:cs="Arial"/>
          <w:sz w:val="20"/>
          <w:szCs w:val="20"/>
        </w:rPr>
      </w:pPr>
      <w:r w:rsidRPr="00E779D0">
        <w:rPr>
          <w:rFonts w:ascii="Arial" w:hAnsi="Arial" w:cs="Arial"/>
          <w:b/>
          <w:sz w:val="20"/>
          <w:szCs w:val="20"/>
        </w:rPr>
        <w:t xml:space="preserve">Zamawiający </w:t>
      </w:r>
      <w:r w:rsidR="00D14C7C">
        <w:rPr>
          <w:rFonts w:ascii="Arial" w:hAnsi="Arial" w:cs="Arial"/>
          <w:b/>
          <w:sz w:val="20"/>
          <w:szCs w:val="20"/>
        </w:rPr>
        <w:t xml:space="preserve">nie </w:t>
      </w:r>
      <w:r w:rsidR="002D68E5" w:rsidRPr="00E779D0">
        <w:rPr>
          <w:rFonts w:ascii="Arial" w:hAnsi="Arial" w:cs="Arial"/>
          <w:b/>
          <w:sz w:val="20"/>
          <w:szCs w:val="20"/>
        </w:rPr>
        <w:t>dopuszcza możliwoś</w:t>
      </w:r>
      <w:r w:rsidR="00D14C7C">
        <w:rPr>
          <w:rFonts w:ascii="Arial" w:hAnsi="Arial" w:cs="Arial"/>
          <w:b/>
          <w:sz w:val="20"/>
          <w:szCs w:val="20"/>
        </w:rPr>
        <w:t>ci</w:t>
      </w:r>
      <w:r w:rsidR="002D68E5" w:rsidRPr="00E779D0">
        <w:rPr>
          <w:rFonts w:ascii="Arial" w:hAnsi="Arial" w:cs="Arial"/>
          <w:b/>
          <w:sz w:val="20"/>
          <w:szCs w:val="20"/>
        </w:rPr>
        <w:t xml:space="preserve"> składania ofert częściowych.</w:t>
      </w:r>
      <w:r w:rsidR="002D68E5" w:rsidRPr="00E779D0">
        <w:rPr>
          <w:rFonts w:ascii="Arial" w:hAnsi="Arial" w:cs="Arial"/>
          <w:sz w:val="20"/>
          <w:szCs w:val="20"/>
        </w:rPr>
        <w:t xml:space="preserve"> </w:t>
      </w:r>
    </w:p>
    <w:p w14:paraId="34CB8A3B" w14:textId="4B94F397" w:rsidR="00492622" w:rsidRPr="00E779D0" w:rsidRDefault="00BA3CF3" w:rsidP="00B7222C">
      <w:pPr>
        <w:spacing w:after="120" w:line="240" w:lineRule="exact"/>
        <w:ind w:left="720"/>
        <w:jc w:val="both"/>
        <w:rPr>
          <w:rFonts w:ascii="Arial" w:hAnsi="Arial" w:cs="Arial"/>
          <w:sz w:val="20"/>
          <w:szCs w:val="20"/>
        </w:rPr>
      </w:pPr>
      <w:r w:rsidRPr="00E779D0">
        <w:rPr>
          <w:rFonts w:ascii="Arial" w:hAnsi="Arial" w:cs="Arial"/>
          <w:sz w:val="20"/>
          <w:szCs w:val="20"/>
        </w:rPr>
        <w:t xml:space="preserve">Składana oferta winna  obejmować cały zakres rzeczowy </w:t>
      </w:r>
      <w:r w:rsidR="00BA2D66">
        <w:rPr>
          <w:rFonts w:ascii="Arial" w:hAnsi="Arial" w:cs="Arial"/>
          <w:sz w:val="20"/>
          <w:szCs w:val="20"/>
        </w:rPr>
        <w:t>zamówienia</w:t>
      </w:r>
      <w:r w:rsidRPr="00E779D0">
        <w:rPr>
          <w:rFonts w:ascii="Arial" w:hAnsi="Arial" w:cs="Arial"/>
          <w:sz w:val="20"/>
          <w:szCs w:val="20"/>
        </w:rPr>
        <w:t xml:space="preserve">. </w:t>
      </w:r>
    </w:p>
    <w:p w14:paraId="55833D8C" w14:textId="5B5D9AC2" w:rsidR="00492622" w:rsidRPr="00B7222C" w:rsidRDefault="00860F58" w:rsidP="00B7222C">
      <w:pPr>
        <w:numPr>
          <w:ilvl w:val="0"/>
          <w:numId w:val="3"/>
        </w:numPr>
        <w:tabs>
          <w:tab w:val="left" w:pos="2160"/>
        </w:tabs>
        <w:spacing w:after="120" w:line="240" w:lineRule="exact"/>
        <w:jc w:val="both"/>
        <w:rPr>
          <w:rFonts w:ascii="Arial" w:hAnsi="Arial" w:cs="Arial"/>
          <w:b/>
          <w:sz w:val="20"/>
          <w:szCs w:val="20"/>
        </w:rPr>
      </w:pPr>
      <w:r w:rsidRPr="00E779D0">
        <w:rPr>
          <w:rFonts w:ascii="Arial" w:hAnsi="Arial" w:cs="Arial"/>
          <w:b/>
          <w:sz w:val="20"/>
          <w:szCs w:val="20"/>
        </w:rPr>
        <w:t>Zamawiający nie dopuszcza możliwoś</w:t>
      </w:r>
      <w:r w:rsidR="00AF0653" w:rsidRPr="00E779D0">
        <w:rPr>
          <w:rFonts w:ascii="Arial" w:hAnsi="Arial" w:cs="Arial"/>
          <w:b/>
          <w:sz w:val="20"/>
          <w:szCs w:val="20"/>
        </w:rPr>
        <w:t>ci składania ofert wariantowych</w:t>
      </w:r>
      <w:r w:rsidRPr="00E779D0">
        <w:rPr>
          <w:rFonts w:ascii="Arial" w:hAnsi="Arial" w:cs="Arial"/>
          <w:b/>
          <w:sz w:val="20"/>
          <w:szCs w:val="20"/>
        </w:rPr>
        <w:t>.</w:t>
      </w:r>
    </w:p>
    <w:p w14:paraId="2B768A99" w14:textId="77777777" w:rsidR="007609F3" w:rsidRPr="00E779D0" w:rsidRDefault="00860F58" w:rsidP="00492622">
      <w:pPr>
        <w:numPr>
          <w:ilvl w:val="0"/>
          <w:numId w:val="3"/>
        </w:numPr>
        <w:spacing w:line="240" w:lineRule="exact"/>
        <w:jc w:val="both"/>
        <w:rPr>
          <w:rFonts w:ascii="Arial" w:hAnsi="Arial" w:cs="Arial"/>
          <w:b/>
          <w:sz w:val="20"/>
          <w:szCs w:val="20"/>
        </w:rPr>
      </w:pPr>
      <w:r w:rsidRPr="00E779D0">
        <w:rPr>
          <w:rFonts w:ascii="Arial" w:hAnsi="Arial" w:cs="Arial"/>
          <w:b/>
          <w:sz w:val="20"/>
          <w:szCs w:val="20"/>
        </w:rPr>
        <w:t>Termin wykonania zamówienia.</w:t>
      </w:r>
    </w:p>
    <w:p w14:paraId="311DFF5D" w14:textId="77777777" w:rsidR="00A72910" w:rsidRPr="00A72910" w:rsidRDefault="00860F58" w:rsidP="00A72910">
      <w:pPr>
        <w:pStyle w:val="Akapitzlist"/>
        <w:numPr>
          <w:ilvl w:val="0"/>
          <w:numId w:val="101"/>
        </w:numPr>
        <w:spacing w:after="120" w:line="220" w:lineRule="exact"/>
        <w:ind w:left="993" w:hanging="284"/>
        <w:jc w:val="both"/>
        <w:rPr>
          <w:rFonts w:ascii="Arial" w:hAnsi="Arial" w:cs="Arial"/>
          <w:b/>
          <w:sz w:val="20"/>
          <w:szCs w:val="20"/>
        </w:rPr>
      </w:pPr>
      <w:r w:rsidRPr="00A72910">
        <w:rPr>
          <w:rFonts w:ascii="Arial" w:hAnsi="Arial" w:cs="Arial"/>
          <w:sz w:val="20"/>
          <w:szCs w:val="20"/>
        </w:rPr>
        <w:t>Wymagany termin wykonania zamówienia</w:t>
      </w:r>
      <w:r w:rsidR="002E0EDB" w:rsidRPr="00A72910">
        <w:rPr>
          <w:rFonts w:ascii="Arial" w:hAnsi="Arial" w:cs="Arial"/>
          <w:sz w:val="20"/>
          <w:szCs w:val="20"/>
        </w:rPr>
        <w:t xml:space="preserve">: </w:t>
      </w:r>
      <w:r w:rsidR="00AF3D6E" w:rsidRPr="00A72910">
        <w:rPr>
          <w:rFonts w:ascii="Arial" w:hAnsi="Arial" w:cs="Arial"/>
          <w:b/>
          <w:bCs/>
          <w:sz w:val="20"/>
          <w:szCs w:val="20"/>
        </w:rPr>
        <w:t xml:space="preserve">od dnia </w:t>
      </w:r>
      <w:r w:rsidR="00761643" w:rsidRPr="00A72910">
        <w:rPr>
          <w:rFonts w:ascii="Arial" w:hAnsi="Arial" w:cs="Arial"/>
          <w:b/>
          <w:bCs/>
          <w:sz w:val="20"/>
          <w:szCs w:val="20"/>
        </w:rPr>
        <w:t>01.01.2021 roku</w:t>
      </w:r>
      <w:r w:rsidR="008B11CF" w:rsidRPr="00A72910">
        <w:rPr>
          <w:rFonts w:ascii="Arial" w:hAnsi="Arial" w:cs="Arial"/>
          <w:b/>
          <w:bCs/>
          <w:sz w:val="20"/>
          <w:szCs w:val="20"/>
        </w:rPr>
        <w:t xml:space="preserve"> </w:t>
      </w:r>
      <w:r w:rsidR="00F0250C" w:rsidRPr="00A72910">
        <w:rPr>
          <w:rFonts w:ascii="Arial" w:hAnsi="Arial" w:cs="Arial"/>
          <w:b/>
          <w:sz w:val="20"/>
          <w:szCs w:val="20"/>
        </w:rPr>
        <w:t xml:space="preserve">do </w:t>
      </w:r>
      <w:r w:rsidR="0071666F" w:rsidRPr="00A72910">
        <w:rPr>
          <w:rFonts w:ascii="Arial" w:hAnsi="Arial" w:cs="Arial"/>
          <w:b/>
          <w:sz w:val="20"/>
          <w:szCs w:val="20"/>
        </w:rPr>
        <w:t>31</w:t>
      </w:r>
      <w:r w:rsidR="00761643" w:rsidRPr="00A72910">
        <w:rPr>
          <w:rFonts w:ascii="Arial" w:hAnsi="Arial" w:cs="Arial"/>
          <w:b/>
          <w:sz w:val="20"/>
          <w:szCs w:val="20"/>
        </w:rPr>
        <w:t>.12.</w:t>
      </w:r>
      <w:r w:rsidR="0071666F" w:rsidRPr="00A72910">
        <w:rPr>
          <w:rFonts w:ascii="Arial" w:hAnsi="Arial" w:cs="Arial"/>
          <w:b/>
          <w:sz w:val="20"/>
          <w:szCs w:val="20"/>
        </w:rPr>
        <w:t>202</w:t>
      </w:r>
      <w:r w:rsidR="00761643" w:rsidRPr="00A72910">
        <w:rPr>
          <w:rFonts w:ascii="Arial" w:hAnsi="Arial" w:cs="Arial"/>
          <w:b/>
          <w:sz w:val="20"/>
          <w:szCs w:val="20"/>
        </w:rPr>
        <w:t>2</w:t>
      </w:r>
      <w:r w:rsidR="00F0250C" w:rsidRPr="00A72910">
        <w:rPr>
          <w:rFonts w:ascii="Arial" w:hAnsi="Arial" w:cs="Arial"/>
          <w:b/>
          <w:sz w:val="20"/>
          <w:szCs w:val="20"/>
        </w:rPr>
        <w:t xml:space="preserve"> r</w:t>
      </w:r>
      <w:r w:rsidR="00FD72B7" w:rsidRPr="00A72910">
        <w:rPr>
          <w:rFonts w:ascii="Arial" w:hAnsi="Arial" w:cs="Arial"/>
          <w:b/>
          <w:sz w:val="20"/>
          <w:szCs w:val="20"/>
        </w:rPr>
        <w:t>oku</w:t>
      </w:r>
      <w:r w:rsidR="00F0250C" w:rsidRPr="00A72910">
        <w:rPr>
          <w:rFonts w:ascii="Arial" w:hAnsi="Arial" w:cs="Arial"/>
          <w:b/>
          <w:sz w:val="20"/>
          <w:szCs w:val="20"/>
        </w:rPr>
        <w:t>.</w:t>
      </w:r>
    </w:p>
    <w:p w14:paraId="44F7247B" w14:textId="3C5F6F1E" w:rsidR="00A72910" w:rsidRPr="00A72910" w:rsidRDefault="00A72910" w:rsidP="00A72910">
      <w:pPr>
        <w:pStyle w:val="Akapitzlist"/>
        <w:numPr>
          <w:ilvl w:val="0"/>
          <w:numId w:val="101"/>
        </w:numPr>
        <w:spacing w:after="120" w:line="220" w:lineRule="exact"/>
        <w:ind w:left="993" w:hanging="284"/>
        <w:jc w:val="both"/>
        <w:rPr>
          <w:rFonts w:ascii="Arial" w:hAnsi="Arial" w:cs="Arial"/>
          <w:b/>
          <w:sz w:val="20"/>
          <w:szCs w:val="20"/>
        </w:rPr>
      </w:pPr>
      <w:r w:rsidRPr="00A72910">
        <w:rPr>
          <w:rFonts w:ascii="Arial" w:hAnsi="Arial" w:cs="Arial"/>
          <w:sz w:val="20"/>
          <w:szCs w:val="20"/>
        </w:rPr>
        <w:t>W przypadku, gdy w okresie obowiązywania Umowy wartość Umowy nie zostanie wykorzystana, Umowa obowiązywać będzie dla Zleceń wystawionych przez Kopalnię, do dnia wykorzystania wartości umowy, ale nie dłużej niż do dnia 31 marca, roku następującego po roku obowiązywania Umowy. O przedłużeniu okresu obowiązywania Umowy do 31 marca Zamawiający poinformuje Wykonawcę pisemnie.</w:t>
      </w:r>
    </w:p>
    <w:p w14:paraId="5C05DAAB" w14:textId="77777777" w:rsidR="00860F58" w:rsidRPr="00E779D0" w:rsidRDefault="00860F58" w:rsidP="00492622">
      <w:pPr>
        <w:numPr>
          <w:ilvl w:val="0"/>
          <w:numId w:val="3"/>
        </w:numPr>
        <w:spacing w:line="220" w:lineRule="exact"/>
        <w:jc w:val="both"/>
        <w:rPr>
          <w:rFonts w:ascii="Arial" w:hAnsi="Arial" w:cs="Arial"/>
          <w:b/>
          <w:sz w:val="20"/>
          <w:szCs w:val="20"/>
        </w:rPr>
      </w:pPr>
      <w:r w:rsidRPr="00E779D0">
        <w:rPr>
          <w:rFonts w:ascii="Arial" w:hAnsi="Arial" w:cs="Arial"/>
          <w:b/>
          <w:sz w:val="20"/>
          <w:szCs w:val="20"/>
        </w:rPr>
        <w:t xml:space="preserve">Opis warunków udziału w postępowaniu oraz opis sposobu dokonywania oceny </w:t>
      </w:r>
      <w:r w:rsidR="00D0360D" w:rsidRPr="00E779D0">
        <w:rPr>
          <w:rFonts w:ascii="Arial" w:hAnsi="Arial" w:cs="Arial"/>
          <w:b/>
          <w:sz w:val="20"/>
          <w:szCs w:val="20"/>
        </w:rPr>
        <w:t xml:space="preserve"> </w:t>
      </w:r>
      <w:r w:rsidRPr="00E779D0">
        <w:rPr>
          <w:rFonts w:ascii="Arial" w:hAnsi="Arial" w:cs="Arial"/>
          <w:b/>
          <w:sz w:val="20"/>
          <w:szCs w:val="20"/>
        </w:rPr>
        <w:t>spełniania tych warunków.</w:t>
      </w:r>
    </w:p>
    <w:p w14:paraId="67A2CB6E" w14:textId="77777777" w:rsidR="00210166" w:rsidRPr="00B7222C" w:rsidRDefault="00391C90" w:rsidP="00492622">
      <w:pPr>
        <w:numPr>
          <w:ilvl w:val="0"/>
          <w:numId w:val="13"/>
        </w:numPr>
        <w:tabs>
          <w:tab w:val="clear" w:pos="1060"/>
          <w:tab w:val="num" w:pos="993"/>
        </w:tabs>
        <w:suppressAutoHyphens w:val="0"/>
        <w:spacing w:line="240" w:lineRule="exact"/>
        <w:ind w:left="993" w:hanging="284"/>
        <w:jc w:val="both"/>
        <w:rPr>
          <w:rFonts w:ascii="Arial" w:hAnsi="Arial" w:cs="Arial"/>
          <w:sz w:val="20"/>
          <w:szCs w:val="20"/>
        </w:rPr>
      </w:pPr>
      <w:r w:rsidRPr="00E779D0">
        <w:rPr>
          <w:rFonts w:ascii="Arial" w:hAnsi="Arial" w:cs="Arial"/>
          <w:sz w:val="20"/>
          <w:szCs w:val="20"/>
        </w:rPr>
        <w:t xml:space="preserve">O udzielenie zamówienia mogą ubiegać się Wykonawcy, którzy spełniają następujące warunki </w:t>
      </w:r>
      <w:r w:rsidRPr="00B7222C">
        <w:rPr>
          <w:rFonts w:ascii="Arial" w:hAnsi="Arial" w:cs="Arial"/>
          <w:sz w:val="20"/>
          <w:szCs w:val="20"/>
        </w:rPr>
        <w:t>dotyczące:</w:t>
      </w:r>
    </w:p>
    <w:p w14:paraId="4ECF5E1C" w14:textId="2F0CEFAD" w:rsidR="00A20232" w:rsidRPr="00B7222C" w:rsidRDefault="002C1FE8" w:rsidP="00A20232">
      <w:pPr>
        <w:numPr>
          <w:ilvl w:val="0"/>
          <w:numId w:val="14"/>
        </w:numPr>
        <w:tabs>
          <w:tab w:val="clear" w:pos="1701"/>
          <w:tab w:val="left" w:pos="180"/>
          <w:tab w:val="left" w:pos="1418"/>
          <w:tab w:val="left" w:pos="9214"/>
        </w:tabs>
        <w:suppressAutoHyphens w:val="0"/>
        <w:spacing w:line="220" w:lineRule="exact"/>
        <w:ind w:left="1418" w:hanging="425"/>
        <w:jc w:val="both"/>
        <w:rPr>
          <w:rFonts w:ascii="Arial" w:hAnsi="Arial" w:cs="Arial"/>
          <w:b/>
          <w:sz w:val="20"/>
          <w:szCs w:val="20"/>
        </w:rPr>
      </w:pPr>
      <w:r w:rsidRPr="00B7222C">
        <w:rPr>
          <w:rFonts w:ascii="Arial" w:hAnsi="Arial" w:cs="Arial"/>
          <w:b/>
          <w:sz w:val="20"/>
          <w:szCs w:val="20"/>
        </w:rPr>
        <w:t>posiadania wiedzy i doświadczenia, to znaczy:</w:t>
      </w:r>
    </w:p>
    <w:p w14:paraId="15C1E9CF" w14:textId="684324FA" w:rsidR="00A20232" w:rsidRPr="00B7222C" w:rsidRDefault="00A20232" w:rsidP="00A20232">
      <w:pPr>
        <w:tabs>
          <w:tab w:val="left" w:pos="1418"/>
        </w:tabs>
        <w:spacing w:after="120"/>
        <w:ind w:left="1418"/>
        <w:jc w:val="both"/>
        <w:rPr>
          <w:rFonts w:ascii="Arial" w:hAnsi="Arial" w:cs="Arial"/>
          <w:sz w:val="20"/>
          <w:szCs w:val="20"/>
        </w:rPr>
      </w:pPr>
      <w:r w:rsidRPr="00B7222C">
        <w:rPr>
          <w:rFonts w:ascii="Arial" w:hAnsi="Arial" w:cs="Arial"/>
          <w:sz w:val="20"/>
          <w:szCs w:val="20"/>
        </w:rPr>
        <w:t xml:space="preserve">w okresie ostatnich trzech lat </w:t>
      </w:r>
      <w:r w:rsidRPr="00B7222C">
        <w:rPr>
          <w:rFonts w:ascii="Arial" w:hAnsi="Arial" w:cs="Arial"/>
          <w:b/>
          <w:sz w:val="20"/>
          <w:szCs w:val="20"/>
        </w:rPr>
        <w:t>przed upływem terminu składania ofert,</w:t>
      </w:r>
      <w:r w:rsidRPr="00B7222C">
        <w:rPr>
          <w:rFonts w:ascii="Arial" w:hAnsi="Arial" w:cs="Arial"/>
          <w:sz w:val="20"/>
          <w:szCs w:val="20"/>
        </w:rPr>
        <w:t xml:space="preserve"> a jeżeli okres działalności jest krótszy - w tym okresie, </w:t>
      </w:r>
      <w:r w:rsidRPr="00B7222C">
        <w:rPr>
          <w:rFonts w:ascii="Arial" w:hAnsi="Arial" w:cs="Arial"/>
          <w:b/>
          <w:sz w:val="20"/>
          <w:szCs w:val="20"/>
        </w:rPr>
        <w:t xml:space="preserve">wykonali/wykonują co najmniej dwie usługi </w:t>
      </w:r>
      <w:r w:rsidRPr="00B7222C">
        <w:rPr>
          <w:rFonts w:ascii="Arial" w:hAnsi="Arial" w:cs="Arial"/>
          <w:sz w:val="20"/>
          <w:szCs w:val="20"/>
        </w:rPr>
        <w:t xml:space="preserve">dotyczące </w:t>
      </w:r>
      <w:proofErr w:type="spellStart"/>
      <w:r w:rsidRPr="00B7222C">
        <w:rPr>
          <w:rFonts w:ascii="Arial" w:hAnsi="Arial" w:cs="Arial"/>
          <w:sz w:val="20"/>
          <w:szCs w:val="20"/>
        </w:rPr>
        <w:t>inertyzacji</w:t>
      </w:r>
      <w:proofErr w:type="spellEnd"/>
      <w:r w:rsidRPr="00B7222C">
        <w:rPr>
          <w:rFonts w:ascii="Arial" w:hAnsi="Arial" w:cs="Arial"/>
          <w:sz w:val="20"/>
          <w:szCs w:val="20"/>
        </w:rPr>
        <w:t xml:space="preserve"> zrobów poeksploatacyjnych i/lub przestrzeni otamowanych w celu profilaktyki przeciwpożarowej z wykorzystaniem urządzeń do wytwarzania azotu </w:t>
      </w:r>
      <w:r w:rsidRPr="00B7222C">
        <w:rPr>
          <w:rFonts w:ascii="Arial" w:hAnsi="Arial" w:cs="Arial"/>
          <w:sz w:val="20"/>
          <w:szCs w:val="20"/>
        </w:rPr>
        <w:br/>
        <w:t xml:space="preserve">z powietrza atmosferycznego  </w:t>
      </w:r>
      <w:r w:rsidRPr="00B7222C">
        <w:rPr>
          <w:rFonts w:ascii="Arial" w:hAnsi="Arial" w:cs="Arial"/>
          <w:b/>
          <w:sz w:val="20"/>
          <w:szCs w:val="20"/>
        </w:rPr>
        <w:t xml:space="preserve">o łącznej wartości minimum 1 500 000,00 PLN brutto </w:t>
      </w:r>
      <w:r w:rsidRPr="00B7222C">
        <w:rPr>
          <w:rFonts w:ascii="Arial" w:hAnsi="Arial" w:cs="Arial"/>
          <w:sz w:val="20"/>
          <w:szCs w:val="20"/>
        </w:rPr>
        <w:t>w zakresie niezbędnym do wykazania spełnienia warunku wiedzy i doświadczenia,</w:t>
      </w:r>
    </w:p>
    <w:p w14:paraId="3F3F3191" w14:textId="12DCE3C4" w:rsidR="00A20232" w:rsidRPr="00B7222C" w:rsidRDefault="00F21D39" w:rsidP="0014093F">
      <w:pPr>
        <w:numPr>
          <w:ilvl w:val="0"/>
          <w:numId w:val="14"/>
        </w:numPr>
        <w:tabs>
          <w:tab w:val="clear" w:pos="1701"/>
          <w:tab w:val="num" w:pos="1418"/>
        </w:tabs>
        <w:suppressAutoHyphens w:val="0"/>
        <w:spacing w:line="240" w:lineRule="exact"/>
        <w:ind w:left="1418" w:hanging="425"/>
        <w:jc w:val="both"/>
        <w:rPr>
          <w:rFonts w:ascii="Arial" w:hAnsi="Arial" w:cs="Arial"/>
          <w:b/>
          <w:sz w:val="20"/>
          <w:szCs w:val="20"/>
        </w:rPr>
      </w:pPr>
      <w:r w:rsidRPr="00B7222C">
        <w:rPr>
          <w:rFonts w:ascii="Arial" w:hAnsi="Arial" w:cs="Arial"/>
          <w:b/>
          <w:bCs/>
          <w:sz w:val="20"/>
          <w:szCs w:val="20"/>
        </w:rPr>
        <w:t>dysponowania potencjałem technicznym do wykonania zamówienia,</w:t>
      </w:r>
      <w:r w:rsidR="00544716" w:rsidRPr="00B7222C">
        <w:rPr>
          <w:rFonts w:ascii="Arial" w:hAnsi="Arial" w:cs="Arial"/>
          <w:b/>
          <w:bCs/>
          <w:sz w:val="20"/>
          <w:szCs w:val="20"/>
        </w:rPr>
        <w:t xml:space="preserve"> to znaczy:</w:t>
      </w:r>
    </w:p>
    <w:p w14:paraId="6641B9EC" w14:textId="77777777" w:rsidR="00A20232" w:rsidRPr="00B7222C" w:rsidRDefault="00A20232" w:rsidP="00A20232">
      <w:pPr>
        <w:ind w:left="1418"/>
        <w:jc w:val="both"/>
        <w:rPr>
          <w:rFonts w:ascii="Arial" w:hAnsi="Arial" w:cs="Arial"/>
          <w:iCs/>
          <w:sz w:val="20"/>
          <w:szCs w:val="20"/>
        </w:rPr>
      </w:pPr>
      <w:r w:rsidRPr="00B7222C">
        <w:rPr>
          <w:rFonts w:ascii="Arial" w:hAnsi="Arial" w:cs="Arial"/>
          <w:iCs/>
          <w:sz w:val="20"/>
          <w:szCs w:val="20"/>
        </w:rPr>
        <w:t xml:space="preserve">Wykonawcy, którzy dysponują lub będą dysponować w okresie realizacji zamówienia następującymi urządzeniami technicznymi tj.: </w:t>
      </w:r>
    </w:p>
    <w:p w14:paraId="028683F5" w14:textId="38601D75" w:rsidR="00A20232" w:rsidRPr="00B7222C" w:rsidRDefault="00A20232" w:rsidP="00A20232">
      <w:pPr>
        <w:tabs>
          <w:tab w:val="left" w:pos="180"/>
          <w:tab w:val="left" w:pos="1418"/>
          <w:tab w:val="left" w:pos="1560"/>
        </w:tabs>
        <w:suppressAutoHyphens w:val="0"/>
        <w:ind w:left="1418"/>
        <w:jc w:val="both"/>
        <w:rPr>
          <w:rFonts w:ascii="Arial" w:hAnsi="Arial" w:cs="Arial"/>
          <w:sz w:val="20"/>
          <w:szCs w:val="20"/>
        </w:rPr>
      </w:pPr>
      <w:r w:rsidRPr="00B7222C">
        <w:rPr>
          <w:rFonts w:ascii="Arial" w:hAnsi="Arial" w:cs="Arial"/>
          <w:sz w:val="20"/>
          <w:szCs w:val="20"/>
        </w:rPr>
        <w:t xml:space="preserve">urządzeniami do pozyskiwania azotu z powietrza atmosferycznego (wytwornica azotu) – minimum </w:t>
      </w:r>
      <w:r w:rsidR="00CD5196" w:rsidRPr="00B7222C">
        <w:rPr>
          <w:rFonts w:ascii="Arial" w:hAnsi="Arial" w:cs="Arial"/>
          <w:sz w:val="20"/>
          <w:szCs w:val="20"/>
        </w:rPr>
        <w:t>trzy</w:t>
      </w:r>
      <w:r w:rsidRPr="00B7222C">
        <w:rPr>
          <w:rFonts w:ascii="Arial" w:hAnsi="Arial" w:cs="Arial"/>
          <w:sz w:val="20"/>
          <w:szCs w:val="20"/>
        </w:rPr>
        <w:t xml:space="preserve"> sztuki o parametrach:</w:t>
      </w:r>
    </w:p>
    <w:p w14:paraId="7D80ECB9" w14:textId="77777777" w:rsidR="00A20232" w:rsidRPr="00B7222C" w:rsidRDefault="00A20232" w:rsidP="00CD5196">
      <w:pPr>
        <w:numPr>
          <w:ilvl w:val="0"/>
          <w:numId w:val="78"/>
        </w:numPr>
        <w:tabs>
          <w:tab w:val="left" w:pos="180"/>
          <w:tab w:val="left" w:pos="1418"/>
          <w:tab w:val="left" w:pos="1560"/>
        </w:tabs>
        <w:suppressAutoHyphens w:val="0"/>
        <w:ind w:hanging="720"/>
        <w:jc w:val="both"/>
        <w:rPr>
          <w:rFonts w:ascii="Arial" w:hAnsi="Arial" w:cs="Arial"/>
          <w:sz w:val="20"/>
          <w:szCs w:val="20"/>
        </w:rPr>
      </w:pPr>
      <w:r w:rsidRPr="00B7222C">
        <w:rPr>
          <w:rFonts w:ascii="Arial" w:hAnsi="Arial" w:cs="Arial"/>
          <w:sz w:val="20"/>
          <w:szCs w:val="20"/>
        </w:rPr>
        <w:t>wydajność nominalna – min. 700 Nm</w:t>
      </w:r>
      <w:r w:rsidRPr="00B7222C">
        <w:rPr>
          <w:rFonts w:ascii="Arial" w:hAnsi="Arial" w:cs="Arial"/>
          <w:sz w:val="20"/>
          <w:szCs w:val="20"/>
          <w:vertAlign w:val="superscript"/>
        </w:rPr>
        <w:t>3</w:t>
      </w:r>
      <w:r w:rsidRPr="00B7222C">
        <w:rPr>
          <w:rFonts w:ascii="Arial" w:hAnsi="Arial" w:cs="Arial"/>
          <w:sz w:val="20"/>
          <w:szCs w:val="20"/>
        </w:rPr>
        <w:t>/h azotu o czystości ok. 97 %,</w:t>
      </w:r>
    </w:p>
    <w:p w14:paraId="760E66A9" w14:textId="041ABC86" w:rsidR="00A20232" w:rsidRPr="00B7222C" w:rsidRDefault="00A20232" w:rsidP="00CD5196">
      <w:pPr>
        <w:numPr>
          <w:ilvl w:val="0"/>
          <w:numId w:val="78"/>
        </w:numPr>
        <w:tabs>
          <w:tab w:val="left" w:pos="180"/>
          <w:tab w:val="left" w:pos="1418"/>
          <w:tab w:val="left" w:pos="1560"/>
        </w:tabs>
        <w:suppressAutoHyphens w:val="0"/>
        <w:spacing w:after="120"/>
        <w:ind w:hanging="720"/>
        <w:jc w:val="both"/>
        <w:rPr>
          <w:rFonts w:ascii="Arial" w:hAnsi="Arial" w:cs="Arial"/>
          <w:sz w:val="20"/>
          <w:szCs w:val="20"/>
        </w:rPr>
      </w:pPr>
      <w:r w:rsidRPr="00B7222C">
        <w:rPr>
          <w:rFonts w:ascii="Arial" w:hAnsi="Arial" w:cs="Arial"/>
          <w:sz w:val="20"/>
          <w:szCs w:val="20"/>
        </w:rPr>
        <w:t>ciśnienie podawania azotu – min. 6,0 bar,</w:t>
      </w:r>
    </w:p>
    <w:p w14:paraId="5068939F" w14:textId="4652E615" w:rsidR="00164B12" w:rsidRPr="00B7222C" w:rsidRDefault="007D3F62" w:rsidP="00B7222C">
      <w:pPr>
        <w:numPr>
          <w:ilvl w:val="0"/>
          <w:numId w:val="14"/>
        </w:numPr>
        <w:tabs>
          <w:tab w:val="left" w:pos="180"/>
          <w:tab w:val="left" w:pos="1418"/>
          <w:tab w:val="left" w:pos="1560"/>
        </w:tabs>
        <w:suppressAutoHyphens w:val="0"/>
        <w:spacing w:after="120" w:line="240" w:lineRule="exact"/>
        <w:ind w:left="1418" w:hanging="425"/>
        <w:jc w:val="both"/>
        <w:rPr>
          <w:rFonts w:ascii="Arial" w:hAnsi="Arial" w:cs="Arial"/>
          <w:sz w:val="20"/>
          <w:szCs w:val="20"/>
        </w:rPr>
      </w:pPr>
      <w:r w:rsidRPr="00B7222C">
        <w:rPr>
          <w:rFonts w:ascii="Arial" w:hAnsi="Arial" w:cs="Arial"/>
          <w:b/>
          <w:bCs/>
          <w:sz w:val="20"/>
          <w:szCs w:val="20"/>
        </w:rPr>
        <w:t>dysponowania osobami zdolnymi do wykonania zamówienia,</w:t>
      </w:r>
    </w:p>
    <w:p w14:paraId="120851CD" w14:textId="10BF0BFE" w:rsidR="00AE133A" w:rsidRPr="00B7222C" w:rsidRDefault="00042954" w:rsidP="00A72910">
      <w:pPr>
        <w:numPr>
          <w:ilvl w:val="0"/>
          <w:numId w:val="14"/>
        </w:numPr>
        <w:tabs>
          <w:tab w:val="clear" w:pos="1701"/>
          <w:tab w:val="left" w:pos="180"/>
          <w:tab w:val="num" w:pos="1418"/>
        </w:tabs>
        <w:suppressAutoHyphens w:val="0"/>
        <w:spacing w:line="220" w:lineRule="exact"/>
        <w:ind w:left="1418" w:hanging="425"/>
        <w:jc w:val="both"/>
        <w:rPr>
          <w:rFonts w:ascii="Arial" w:hAnsi="Arial" w:cs="Arial"/>
          <w:b/>
          <w:i/>
          <w:sz w:val="20"/>
          <w:szCs w:val="20"/>
        </w:rPr>
      </w:pPr>
      <w:r w:rsidRPr="00B7222C">
        <w:rPr>
          <w:rFonts w:ascii="Arial" w:hAnsi="Arial" w:cs="Arial"/>
          <w:b/>
          <w:sz w:val="20"/>
          <w:szCs w:val="20"/>
        </w:rPr>
        <w:lastRenderedPageBreak/>
        <w:t>sytuacji finansowej,</w:t>
      </w:r>
      <w:r w:rsidR="00AE133A" w:rsidRPr="00B7222C">
        <w:rPr>
          <w:rFonts w:ascii="Arial" w:hAnsi="Arial" w:cs="Arial"/>
          <w:b/>
          <w:sz w:val="20"/>
          <w:szCs w:val="20"/>
        </w:rPr>
        <w:t xml:space="preserve"> to znaczy:</w:t>
      </w:r>
    </w:p>
    <w:p w14:paraId="0C3BC24E" w14:textId="37E17D8F" w:rsidR="00A20232" w:rsidRPr="00B7222C" w:rsidRDefault="00A20232" w:rsidP="00A72910">
      <w:pPr>
        <w:pStyle w:val="Akapitzlist"/>
        <w:tabs>
          <w:tab w:val="left" w:pos="1276"/>
        </w:tabs>
        <w:spacing w:after="120" w:line="220" w:lineRule="exact"/>
        <w:ind w:left="1560"/>
        <w:jc w:val="both"/>
        <w:rPr>
          <w:rFonts w:ascii="Arial" w:hAnsi="Arial" w:cs="Arial"/>
          <w:b/>
          <w:iCs/>
          <w:sz w:val="20"/>
          <w:szCs w:val="20"/>
        </w:rPr>
      </w:pPr>
      <w:r w:rsidRPr="00A20232">
        <w:rPr>
          <w:rFonts w:ascii="Arial" w:hAnsi="Arial" w:cs="Arial"/>
          <w:iCs/>
          <w:sz w:val="20"/>
          <w:szCs w:val="20"/>
        </w:rPr>
        <w:t>Wykonawcy, którzy posiadają środki finansowe lub zdolność kredytową w wysokości nie mniejszej niż</w:t>
      </w:r>
      <w:r w:rsidRPr="00A20232">
        <w:rPr>
          <w:rFonts w:ascii="Arial" w:hAnsi="Arial" w:cs="Arial"/>
          <w:b/>
          <w:iCs/>
          <w:sz w:val="20"/>
          <w:szCs w:val="20"/>
        </w:rPr>
        <w:t> 1 000 000,00 PLN,</w:t>
      </w:r>
    </w:p>
    <w:p w14:paraId="62976502" w14:textId="05A49B6F" w:rsidR="00492622" w:rsidRPr="00E779D0" w:rsidRDefault="00F21D39" w:rsidP="00A72910">
      <w:pPr>
        <w:spacing w:after="120" w:line="220" w:lineRule="exact"/>
        <w:ind w:left="1560"/>
        <w:jc w:val="both"/>
        <w:rPr>
          <w:rFonts w:ascii="Arial" w:hAnsi="Arial" w:cs="Arial"/>
          <w:i/>
          <w:iCs/>
          <w:sz w:val="20"/>
          <w:szCs w:val="20"/>
        </w:rPr>
      </w:pPr>
      <w:r w:rsidRPr="00E779D0">
        <w:rPr>
          <w:rFonts w:ascii="Arial" w:hAnsi="Arial" w:cs="Arial"/>
          <w:i/>
          <w:iCs/>
          <w:sz w:val="20"/>
          <w:szCs w:val="20"/>
        </w:rPr>
        <w:t>W przypadku Wykonawców, którzy wykażą środki finansowe lub zdolność kredytową w walucie obcej, Zamawiający dokona przeliczenia wykazanej kwoty według średniego kursu NBP z dnia poprzedzającego dzień, w którym upływa termin składania ofert.</w:t>
      </w:r>
    </w:p>
    <w:p w14:paraId="303CFB6E" w14:textId="0BE58BA9" w:rsidR="001B7F90" w:rsidRPr="00E779D0" w:rsidRDefault="00544716" w:rsidP="00A72910">
      <w:pPr>
        <w:numPr>
          <w:ilvl w:val="0"/>
          <w:numId w:val="14"/>
        </w:numPr>
        <w:tabs>
          <w:tab w:val="clear" w:pos="1701"/>
          <w:tab w:val="left" w:pos="180"/>
          <w:tab w:val="num" w:pos="1418"/>
        </w:tabs>
        <w:suppressAutoHyphens w:val="0"/>
        <w:spacing w:line="220" w:lineRule="exact"/>
        <w:ind w:left="1417" w:hanging="425"/>
        <w:jc w:val="both"/>
        <w:rPr>
          <w:rFonts w:ascii="Arial" w:hAnsi="Arial" w:cs="Arial"/>
          <w:sz w:val="20"/>
          <w:szCs w:val="20"/>
        </w:rPr>
      </w:pPr>
      <w:r w:rsidRPr="00E779D0">
        <w:rPr>
          <w:rFonts w:ascii="Arial" w:hAnsi="Arial" w:cs="Arial"/>
          <w:sz w:val="20"/>
          <w:szCs w:val="20"/>
        </w:rPr>
        <w:t>n</w:t>
      </w:r>
      <w:r w:rsidR="008304C6" w:rsidRPr="00E779D0">
        <w:rPr>
          <w:rFonts w:ascii="Arial" w:hAnsi="Arial" w:cs="Arial"/>
          <w:sz w:val="20"/>
          <w:szCs w:val="20"/>
        </w:rPr>
        <w:t>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0725CE03" w14:textId="5D597562" w:rsidR="009411F8" w:rsidRPr="00E779D0" w:rsidRDefault="00DE7A01" w:rsidP="00B7222C">
      <w:pPr>
        <w:numPr>
          <w:ilvl w:val="0"/>
          <w:numId w:val="14"/>
        </w:numPr>
        <w:tabs>
          <w:tab w:val="clear" w:pos="1701"/>
          <w:tab w:val="left" w:pos="180"/>
          <w:tab w:val="num" w:pos="1418"/>
        </w:tabs>
        <w:suppressAutoHyphens w:val="0"/>
        <w:spacing w:after="60" w:line="220" w:lineRule="exact"/>
        <w:ind w:left="1417" w:hanging="425"/>
        <w:jc w:val="both"/>
        <w:rPr>
          <w:rFonts w:ascii="Arial" w:hAnsi="Arial" w:cs="Arial"/>
          <w:sz w:val="20"/>
          <w:szCs w:val="20"/>
        </w:rPr>
      </w:pPr>
      <w:r w:rsidRPr="00E779D0">
        <w:rPr>
          <w:rFonts w:ascii="Arial" w:hAnsi="Arial" w:cs="Arial"/>
          <w:sz w:val="20"/>
          <w:szCs w:val="20"/>
        </w:rPr>
        <w:t xml:space="preserve">niezalegania z uiszczaniem podatków, opłat lub składek na ubezpieczenia społeczne </w:t>
      </w:r>
      <w:r w:rsidR="00981702" w:rsidRPr="00E779D0">
        <w:rPr>
          <w:rFonts w:ascii="Arial" w:hAnsi="Arial" w:cs="Arial"/>
          <w:sz w:val="20"/>
          <w:szCs w:val="20"/>
        </w:rPr>
        <w:br/>
      </w:r>
      <w:r w:rsidRPr="00E779D0">
        <w:rPr>
          <w:rFonts w:ascii="Arial" w:hAnsi="Arial" w:cs="Arial"/>
          <w:sz w:val="20"/>
          <w:szCs w:val="20"/>
        </w:rPr>
        <w:t>i zdrowotne z wyjątkiem przypadków, gdy uzyskali oni przewidziane prawem zwolnienie, odroczenie, rozłożenie na raty zaległych płatności lub wstrzymanie w całości wykonania decyzji właściwego organu</w:t>
      </w:r>
      <w:r w:rsidR="00B7222C">
        <w:rPr>
          <w:rFonts w:ascii="Arial" w:hAnsi="Arial" w:cs="Arial"/>
          <w:sz w:val="20"/>
          <w:szCs w:val="20"/>
        </w:rPr>
        <w:t>.</w:t>
      </w:r>
    </w:p>
    <w:p w14:paraId="1DAB8E8D" w14:textId="2B9DBDBC" w:rsidR="00492622" w:rsidRPr="00E779D0" w:rsidRDefault="007D3F62" w:rsidP="00A72910">
      <w:pPr>
        <w:tabs>
          <w:tab w:val="left" w:pos="180"/>
        </w:tabs>
        <w:suppressAutoHyphens w:val="0"/>
        <w:spacing w:after="120" w:line="220" w:lineRule="exact"/>
        <w:ind w:left="709"/>
        <w:jc w:val="both"/>
        <w:rPr>
          <w:rFonts w:ascii="Arial" w:hAnsi="Arial" w:cs="Arial"/>
          <w:i/>
          <w:sz w:val="20"/>
          <w:szCs w:val="20"/>
        </w:rPr>
      </w:pPr>
      <w:r w:rsidRPr="00E779D0">
        <w:rPr>
          <w:rFonts w:ascii="Arial" w:hAnsi="Arial" w:cs="Arial"/>
          <w:i/>
          <w:sz w:val="20"/>
          <w:szCs w:val="20"/>
        </w:rPr>
        <w:t>Ocena spełnienia warunków udziału w postępowaniu zostanie dokonana metodą spełnia/nie spełnia na podstawie złożonych przez Wykonawców, a wymaganych przez Zamawiającego dokumentów.</w:t>
      </w:r>
    </w:p>
    <w:p w14:paraId="0D0EB588" w14:textId="77777777" w:rsidR="00C4291A" w:rsidRPr="00E779D0" w:rsidRDefault="004002BD" w:rsidP="005F08EC">
      <w:pPr>
        <w:spacing w:line="220" w:lineRule="exact"/>
        <w:ind w:left="680" w:hanging="680"/>
        <w:jc w:val="both"/>
        <w:rPr>
          <w:rFonts w:ascii="Arial" w:hAnsi="Arial" w:cs="Arial"/>
          <w:b/>
          <w:sz w:val="20"/>
          <w:szCs w:val="20"/>
        </w:rPr>
      </w:pPr>
      <w:r w:rsidRPr="00E779D0">
        <w:rPr>
          <w:rFonts w:ascii="Arial" w:hAnsi="Arial" w:cs="Arial"/>
          <w:b/>
          <w:sz w:val="20"/>
          <w:szCs w:val="20"/>
        </w:rPr>
        <w:t>VIII</w:t>
      </w:r>
      <w:r w:rsidR="00391C90" w:rsidRPr="00E779D0">
        <w:rPr>
          <w:rFonts w:ascii="Arial" w:hAnsi="Arial" w:cs="Arial"/>
          <w:b/>
          <w:sz w:val="20"/>
          <w:szCs w:val="20"/>
        </w:rPr>
        <w:t>.</w:t>
      </w:r>
      <w:r w:rsidR="00391C90" w:rsidRPr="00E779D0">
        <w:rPr>
          <w:rFonts w:ascii="Arial" w:hAnsi="Arial" w:cs="Arial"/>
          <w:b/>
          <w:sz w:val="20"/>
          <w:szCs w:val="20"/>
        </w:rPr>
        <w:tab/>
        <w:t>Wykaz dokumentów i oświadczeń wymaganych od Wykonawcy w celu potwierdzenia spełnienia warunków udziału w postępowaniu:</w:t>
      </w:r>
    </w:p>
    <w:p w14:paraId="0856D6EF" w14:textId="77777777" w:rsidR="00DB1A7D" w:rsidRPr="00E779D0" w:rsidRDefault="0070039A" w:rsidP="00EB5AC3">
      <w:pPr>
        <w:pStyle w:val="Tekstpodstawowy"/>
        <w:numPr>
          <w:ilvl w:val="0"/>
          <w:numId w:val="15"/>
        </w:numPr>
        <w:tabs>
          <w:tab w:val="clear" w:pos="1060"/>
          <w:tab w:val="num" w:pos="993"/>
        </w:tabs>
        <w:suppressAutoHyphens w:val="0"/>
        <w:spacing w:line="220" w:lineRule="exact"/>
        <w:ind w:hanging="351"/>
        <w:rPr>
          <w:rFonts w:ascii="Arial" w:hAnsi="Arial" w:cs="Arial"/>
          <w:sz w:val="20"/>
        </w:rPr>
      </w:pPr>
      <w:r w:rsidRPr="00E779D0">
        <w:rPr>
          <w:rFonts w:ascii="Arial" w:hAnsi="Arial" w:cs="Arial"/>
          <w:sz w:val="20"/>
        </w:rPr>
        <w:t>W celu wykazania spełnienia przez wykonawcę warunków udziału w postępowaniu Zamawiający wymaga następujących dokumentów i oświadczeń:</w:t>
      </w:r>
    </w:p>
    <w:p w14:paraId="1413F764" w14:textId="65A15496" w:rsidR="00492622" w:rsidRPr="00C07E1F" w:rsidRDefault="00EE2D58" w:rsidP="00CD5196">
      <w:pPr>
        <w:numPr>
          <w:ilvl w:val="0"/>
          <w:numId w:val="65"/>
        </w:numPr>
        <w:suppressAutoHyphens w:val="0"/>
        <w:spacing w:line="220" w:lineRule="exact"/>
        <w:ind w:left="1418" w:hanging="425"/>
        <w:jc w:val="both"/>
        <w:rPr>
          <w:rFonts w:ascii="Arial" w:hAnsi="Arial" w:cs="Arial"/>
          <w:sz w:val="20"/>
          <w:szCs w:val="20"/>
        </w:rPr>
      </w:pPr>
      <w:r w:rsidRPr="00E779D0">
        <w:rPr>
          <w:rFonts w:ascii="Arial" w:hAnsi="Arial" w:cs="Arial"/>
          <w:sz w:val="20"/>
          <w:szCs w:val="20"/>
        </w:rPr>
        <w:t xml:space="preserve">oświadczenia o spełnieniu warunków udziału w postępowaniu, złożonego na druku Formularza ofertowego stanowiącego  </w:t>
      </w:r>
      <w:r w:rsidRPr="00E779D0">
        <w:rPr>
          <w:rFonts w:ascii="Arial" w:hAnsi="Arial" w:cs="Arial"/>
          <w:b/>
          <w:bCs/>
          <w:iCs/>
          <w:sz w:val="20"/>
          <w:szCs w:val="20"/>
        </w:rPr>
        <w:t>Załącznik  nr 2</w:t>
      </w:r>
      <w:r w:rsidRPr="00E779D0">
        <w:rPr>
          <w:rFonts w:ascii="Arial" w:hAnsi="Arial" w:cs="Arial"/>
          <w:b/>
          <w:bCs/>
          <w:sz w:val="20"/>
          <w:szCs w:val="20"/>
        </w:rPr>
        <w:t xml:space="preserve"> </w:t>
      </w:r>
      <w:r w:rsidRPr="00E779D0">
        <w:rPr>
          <w:rFonts w:ascii="Arial" w:hAnsi="Arial" w:cs="Arial"/>
          <w:sz w:val="20"/>
          <w:szCs w:val="20"/>
        </w:rPr>
        <w:t>do SIWZ;</w:t>
      </w:r>
    </w:p>
    <w:p w14:paraId="1A37E087" w14:textId="77777777" w:rsidR="000872E4" w:rsidRPr="00E779D0" w:rsidRDefault="002C1FE8" w:rsidP="00CD5196">
      <w:pPr>
        <w:numPr>
          <w:ilvl w:val="0"/>
          <w:numId w:val="65"/>
        </w:numPr>
        <w:suppressAutoHyphens w:val="0"/>
        <w:spacing w:line="220" w:lineRule="exact"/>
        <w:ind w:left="1418" w:hanging="425"/>
        <w:jc w:val="both"/>
        <w:rPr>
          <w:rFonts w:ascii="Arial" w:hAnsi="Arial" w:cs="Arial"/>
          <w:sz w:val="20"/>
          <w:szCs w:val="20"/>
        </w:rPr>
      </w:pPr>
      <w:r w:rsidRPr="00E779D0">
        <w:rPr>
          <w:rFonts w:ascii="Arial" w:hAnsi="Arial" w:cs="Arial"/>
          <w:sz w:val="20"/>
          <w:szCs w:val="20"/>
        </w:rPr>
        <w:t>wykaz</w:t>
      </w:r>
      <w:r w:rsidR="008434A2" w:rsidRPr="00E779D0">
        <w:rPr>
          <w:rFonts w:ascii="Arial" w:hAnsi="Arial" w:cs="Arial"/>
          <w:sz w:val="20"/>
          <w:szCs w:val="20"/>
        </w:rPr>
        <w:t>u</w:t>
      </w:r>
      <w:r w:rsidRPr="00E779D0">
        <w:rPr>
          <w:rFonts w:ascii="Arial" w:hAnsi="Arial" w:cs="Arial"/>
          <w:sz w:val="20"/>
          <w:szCs w:val="20"/>
        </w:rPr>
        <w:t xml:space="preserve"> wykonanych, a w przypadku świadczeń okresowych lub ciągłych również wykonywanych </w:t>
      </w:r>
      <w:r w:rsidR="00A43324" w:rsidRPr="00E779D0">
        <w:rPr>
          <w:rFonts w:ascii="Arial" w:hAnsi="Arial" w:cs="Arial"/>
          <w:sz w:val="20"/>
          <w:szCs w:val="20"/>
        </w:rPr>
        <w:t>usług</w:t>
      </w:r>
      <w:r w:rsidRPr="00E779D0">
        <w:rPr>
          <w:rFonts w:ascii="Arial" w:hAnsi="Arial" w:cs="Arial"/>
          <w:sz w:val="20"/>
          <w:szCs w:val="20"/>
        </w:rPr>
        <w:t xml:space="preserve">, w zakresie niezbędnym do wykazania spełnienia warunku wiedzy </w:t>
      </w:r>
      <w:r w:rsidR="00981702" w:rsidRPr="00E779D0">
        <w:rPr>
          <w:rFonts w:ascii="Arial" w:hAnsi="Arial" w:cs="Arial"/>
          <w:sz w:val="20"/>
          <w:szCs w:val="20"/>
        </w:rPr>
        <w:br/>
      </w:r>
      <w:r w:rsidRPr="00E779D0">
        <w:rPr>
          <w:rFonts w:ascii="Arial" w:hAnsi="Arial" w:cs="Arial"/>
          <w:sz w:val="20"/>
          <w:szCs w:val="20"/>
        </w:rPr>
        <w:t xml:space="preserve">i doświadczenia </w:t>
      </w:r>
      <w:r w:rsidRPr="00E779D0">
        <w:rPr>
          <w:rFonts w:ascii="Arial" w:hAnsi="Arial" w:cs="Arial"/>
          <w:b/>
          <w:sz w:val="20"/>
          <w:szCs w:val="20"/>
        </w:rPr>
        <w:t>w okresie ostatnich trzech lat</w:t>
      </w:r>
      <w:r w:rsidRPr="00E779D0">
        <w:rPr>
          <w:rFonts w:ascii="Arial" w:hAnsi="Arial" w:cs="Arial"/>
          <w:sz w:val="20"/>
          <w:szCs w:val="20"/>
        </w:rPr>
        <w:t xml:space="preserve"> </w:t>
      </w:r>
      <w:r w:rsidRPr="00E779D0">
        <w:rPr>
          <w:rFonts w:ascii="Arial" w:hAnsi="Arial" w:cs="Arial"/>
          <w:b/>
          <w:sz w:val="20"/>
          <w:szCs w:val="20"/>
        </w:rPr>
        <w:t xml:space="preserve">przed upływem terminu składania ofert </w:t>
      </w:r>
      <w:r w:rsidR="00981702" w:rsidRPr="00E779D0">
        <w:rPr>
          <w:rFonts w:ascii="Arial" w:hAnsi="Arial" w:cs="Arial"/>
          <w:b/>
          <w:sz w:val="20"/>
          <w:szCs w:val="20"/>
        </w:rPr>
        <w:br/>
      </w:r>
      <w:r w:rsidRPr="00E779D0">
        <w:rPr>
          <w:rFonts w:ascii="Arial" w:hAnsi="Arial" w:cs="Arial"/>
          <w:sz w:val="20"/>
          <w:szCs w:val="20"/>
        </w:rPr>
        <w:t xml:space="preserve">a jeżeli okres prowadzenia działalności jest krótszy – w tym okresie, z podaniem ich wartości, przedmiotu, dat wykonania i odbiorców zgodnie </w:t>
      </w:r>
      <w:r w:rsidRPr="00E779D0">
        <w:rPr>
          <w:rFonts w:ascii="Arial" w:hAnsi="Arial" w:cs="Arial"/>
          <w:b/>
          <w:sz w:val="20"/>
          <w:szCs w:val="20"/>
        </w:rPr>
        <w:t>z Zał</w:t>
      </w:r>
      <w:r w:rsidRPr="00E779D0">
        <w:rPr>
          <w:rFonts w:ascii="Arial" w:hAnsi="Arial" w:cs="Arial"/>
          <w:sz w:val="20"/>
          <w:szCs w:val="20"/>
        </w:rPr>
        <w:t>ą</w:t>
      </w:r>
      <w:r w:rsidRPr="00E779D0">
        <w:rPr>
          <w:rFonts w:ascii="Arial" w:hAnsi="Arial" w:cs="Arial"/>
          <w:b/>
          <w:sz w:val="20"/>
          <w:szCs w:val="20"/>
        </w:rPr>
        <w:t xml:space="preserve">cznikiem Nr </w:t>
      </w:r>
      <w:r w:rsidR="008E3664" w:rsidRPr="00E779D0">
        <w:rPr>
          <w:rFonts w:ascii="Arial" w:hAnsi="Arial" w:cs="Arial"/>
          <w:b/>
          <w:sz w:val="20"/>
          <w:szCs w:val="20"/>
        </w:rPr>
        <w:t>3</w:t>
      </w:r>
      <w:r w:rsidRPr="00E779D0">
        <w:rPr>
          <w:rFonts w:ascii="Arial" w:hAnsi="Arial" w:cs="Arial"/>
          <w:b/>
          <w:sz w:val="20"/>
          <w:szCs w:val="20"/>
        </w:rPr>
        <w:t xml:space="preserve"> </w:t>
      </w:r>
      <w:r w:rsidRPr="00E779D0">
        <w:rPr>
          <w:rFonts w:ascii="Arial" w:hAnsi="Arial" w:cs="Arial"/>
          <w:sz w:val="20"/>
          <w:szCs w:val="20"/>
        </w:rPr>
        <w:t>do</w:t>
      </w:r>
      <w:r w:rsidRPr="00E779D0">
        <w:rPr>
          <w:rFonts w:ascii="Arial" w:hAnsi="Arial" w:cs="Arial"/>
          <w:b/>
          <w:sz w:val="20"/>
          <w:szCs w:val="20"/>
        </w:rPr>
        <w:t xml:space="preserve"> </w:t>
      </w:r>
      <w:r w:rsidR="007175B4" w:rsidRPr="00E779D0">
        <w:rPr>
          <w:rFonts w:ascii="Arial" w:hAnsi="Arial" w:cs="Arial"/>
          <w:sz w:val="20"/>
          <w:szCs w:val="20"/>
        </w:rPr>
        <w:t>SIWZ oraz załączenia dokumentu potwierdzającego</w:t>
      </w:r>
      <w:r w:rsidRPr="00E779D0">
        <w:rPr>
          <w:rFonts w:ascii="Arial" w:hAnsi="Arial" w:cs="Arial"/>
          <w:sz w:val="20"/>
          <w:szCs w:val="20"/>
        </w:rPr>
        <w:t xml:space="preserve">, że te </w:t>
      </w:r>
      <w:r w:rsidR="00A43324" w:rsidRPr="00E779D0">
        <w:rPr>
          <w:rFonts w:ascii="Arial" w:hAnsi="Arial" w:cs="Arial"/>
          <w:sz w:val="20"/>
          <w:szCs w:val="20"/>
        </w:rPr>
        <w:t>usługi</w:t>
      </w:r>
      <w:r w:rsidRPr="00E779D0">
        <w:rPr>
          <w:rFonts w:ascii="Arial" w:hAnsi="Arial" w:cs="Arial"/>
          <w:sz w:val="20"/>
          <w:szCs w:val="20"/>
        </w:rPr>
        <w:t xml:space="preserve"> zostały wykon</w:t>
      </w:r>
      <w:r w:rsidR="00DF5F98" w:rsidRPr="00E779D0">
        <w:rPr>
          <w:rFonts w:ascii="Arial" w:hAnsi="Arial" w:cs="Arial"/>
          <w:sz w:val="20"/>
          <w:szCs w:val="20"/>
        </w:rPr>
        <w:t>ane lub są wykonywane należycie.</w:t>
      </w:r>
    </w:p>
    <w:p w14:paraId="5A4765BB" w14:textId="77777777" w:rsidR="0028268B" w:rsidRDefault="00A20232" w:rsidP="00CD5196">
      <w:pPr>
        <w:numPr>
          <w:ilvl w:val="0"/>
          <w:numId w:val="65"/>
        </w:numPr>
        <w:suppressAutoHyphens w:val="0"/>
        <w:spacing w:line="220" w:lineRule="exact"/>
        <w:ind w:left="1418" w:hanging="425"/>
        <w:jc w:val="both"/>
        <w:rPr>
          <w:rFonts w:ascii="Arial" w:hAnsi="Arial" w:cs="Arial"/>
          <w:sz w:val="20"/>
          <w:szCs w:val="20"/>
        </w:rPr>
      </w:pPr>
      <w:r w:rsidRPr="001B3ECF">
        <w:rPr>
          <w:rFonts w:ascii="Arial" w:hAnsi="Arial" w:cs="Arial"/>
          <w:sz w:val="20"/>
          <w:szCs w:val="20"/>
        </w:rPr>
        <w:t xml:space="preserve">Wykazu urządzeń technicznych, dostępnych Wykonawcy robót w celu wykonania zamówienia wraz z informacją o podstawie dysponowania tymi zasobami, zgodnie </w:t>
      </w:r>
      <w:r w:rsidRPr="001B3ECF">
        <w:rPr>
          <w:rFonts w:ascii="Arial" w:hAnsi="Arial" w:cs="Arial"/>
          <w:sz w:val="20"/>
          <w:szCs w:val="20"/>
        </w:rPr>
        <w:br/>
        <w:t xml:space="preserve">z </w:t>
      </w:r>
      <w:r w:rsidRPr="001B3ECF">
        <w:rPr>
          <w:rFonts w:ascii="Arial" w:hAnsi="Arial" w:cs="Arial"/>
          <w:b/>
          <w:bCs/>
          <w:iCs/>
          <w:sz w:val="20"/>
          <w:szCs w:val="20"/>
        </w:rPr>
        <w:t xml:space="preserve">Załącznikiem nr 4 </w:t>
      </w:r>
      <w:r w:rsidRPr="001B3ECF">
        <w:rPr>
          <w:rFonts w:ascii="Arial" w:hAnsi="Arial" w:cs="Arial"/>
          <w:sz w:val="20"/>
          <w:szCs w:val="20"/>
        </w:rPr>
        <w:t>do SIWZ</w:t>
      </w:r>
      <w:r w:rsidR="004A18EF" w:rsidRPr="00E779D0">
        <w:rPr>
          <w:rFonts w:ascii="Arial" w:hAnsi="Arial" w:cs="Arial"/>
          <w:sz w:val="20"/>
          <w:szCs w:val="20"/>
        </w:rPr>
        <w:t>,</w:t>
      </w:r>
      <w:r w:rsidR="004A18EF" w:rsidRPr="00E779D0">
        <w:rPr>
          <w:rFonts w:ascii="Arial" w:hAnsi="Arial" w:cs="Arial"/>
          <w:bCs/>
          <w:sz w:val="20"/>
          <w:szCs w:val="20"/>
        </w:rPr>
        <w:t xml:space="preserve"> </w:t>
      </w:r>
    </w:p>
    <w:p w14:paraId="01093D89" w14:textId="230FF920" w:rsidR="000872E4" w:rsidRPr="0028268B" w:rsidRDefault="00A20232" w:rsidP="00CD5196">
      <w:pPr>
        <w:numPr>
          <w:ilvl w:val="0"/>
          <w:numId w:val="65"/>
        </w:numPr>
        <w:suppressAutoHyphens w:val="0"/>
        <w:spacing w:line="220" w:lineRule="exact"/>
        <w:ind w:left="1418" w:hanging="425"/>
        <w:jc w:val="both"/>
        <w:rPr>
          <w:rFonts w:ascii="Arial" w:hAnsi="Arial" w:cs="Arial"/>
          <w:sz w:val="20"/>
          <w:szCs w:val="20"/>
        </w:rPr>
      </w:pPr>
      <w:r w:rsidRPr="00A20232">
        <w:rPr>
          <w:rFonts w:ascii="Arial" w:hAnsi="Arial" w:cs="Arial"/>
          <w:sz w:val="20"/>
          <w:szCs w:val="20"/>
        </w:rPr>
        <w:t xml:space="preserve">informacji banku lub spółdzielczej kasy oszczędnościowo-kredytowej, w którym Wykonawca posiada rachunek, potwierdzającej wysokość posiadanych środków finansowych lub zdolność kredytową Wykonawcy, wystawionej </w:t>
      </w:r>
      <w:r w:rsidRPr="00A20232">
        <w:rPr>
          <w:rFonts w:ascii="Arial" w:hAnsi="Arial" w:cs="Arial"/>
          <w:b/>
          <w:sz w:val="20"/>
          <w:szCs w:val="20"/>
        </w:rPr>
        <w:t xml:space="preserve">nie wcześniej niż 3 miesiące </w:t>
      </w:r>
      <w:r w:rsidRPr="00A20232">
        <w:rPr>
          <w:rFonts w:ascii="Arial" w:hAnsi="Arial" w:cs="Arial"/>
          <w:sz w:val="20"/>
          <w:szCs w:val="20"/>
        </w:rPr>
        <w:t xml:space="preserve">przed upływem terminu składania ofert, w wysokości nie mniejszej niż </w:t>
      </w:r>
      <w:r w:rsidRPr="00A20232">
        <w:rPr>
          <w:rFonts w:ascii="Arial" w:hAnsi="Arial" w:cs="Arial"/>
          <w:b/>
          <w:iCs/>
          <w:sz w:val="20"/>
          <w:szCs w:val="20"/>
        </w:rPr>
        <w:t>1 000 000,00 PLN</w:t>
      </w:r>
      <w:r w:rsidRPr="00A20232">
        <w:rPr>
          <w:rFonts w:ascii="Arial" w:hAnsi="Arial" w:cs="Arial"/>
          <w:iCs/>
          <w:sz w:val="20"/>
          <w:szCs w:val="20"/>
        </w:rPr>
        <w:t>,</w:t>
      </w:r>
    </w:p>
    <w:p w14:paraId="7BA20D7A" w14:textId="77777777" w:rsidR="004F00E9" w:rsidRPr="00E779D0" w:rsidRDefault="004F00E9" w:rsidP="00CD5196">
      <w:pPr>
        <w:numPr>
          <w:ilvl w:val="0"/>
          <w:numId w:val="65"/>
        </w:numPr>
        <w:suppressAutoHyphens w:val="0"/>
        <w:spacing w:line="220" w:lineRule="exact"/>
        <w:ind w:left="1418" w:hanging="425"/>
        <w:jc w:val="both"/>
        <w:rPr>
          <w:rFonts w:ascii="Arial" w:hAnsi="Arial" w:cs="Arial"/>
          <w:sz w:val="20"/>
          <w:szCs w:val="20"/>
        </w:rPr>
      </w:pPr>
      <w:r w:rsidRPr="00E779D0">
        <w:rPr>
          <w:rFonts w:ascii="Arial" w:hAnsi="Arial" w:cs="Arial"/>
          <w:b/>
          <w:sz w:val="20"/>
          <w:szCs w:val="20"/>
        </w:rPr>
        <w:t>aktualnego odpisu z właściwego rejestru</w:t>
      </w:r>
      <w:r w:rsidRPr="00E779D0">
        <w:rPr>
          <w:rFonts w:ascii="Arial" w:hAnsi="Arial" w:cs="Arial"/>
          <w:sz w:val="20"/>
          <w:szCs w:val="20"/>
        </w:rPr>
        <w:t xml:space="preserve"> jeżeli odrębne przepisy wymagają wpisu do rejestru,</w:t>
      </w:r>
      <w:r w:rsidR="00E85C07" w:rsidRPr="00E779D0">
        <w:rPr>
          <w:rFonts w:ascii="Arial" w:hAnsi="Arial" w:cs="Arial"/>
          <w:sz w:val="20"/>
          <w:szCs w:val="20"/>
        </w:rPr>
        <w:t xml:space="preserve"> </w:t>
      </w:r>
      <w:r w:rsidRPr="00E779D0">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E779D0">
        <w:rPr>
          <w:rFonts w:ascii="Arial" w:hAnsi="Arial" w:cs="Arial"/>
          <w:b/>
          <w:sz w:val="20"/>
          <w:szCs w:val="20"/>
        </w:rPr>
        <w:t>wystawionego nie wcześniej niż 6 miesięcy przed upływem terminu składania ofert</w:t>
      </w:r>
      <w:r w:rsidRPr="00E779D0">
        <w:rPr>
          <w:rFonts w:ascii="Arial" w:hAnsi="Arial" w:cs="Arial"/>
          <w:sz w:val="20"/>
          <w:szCs w:val="20"/>
        </w:rPr>
        <w:t>, a dla Wykonawców, którzy prowadzą działalność na podstawie innych dokumentów – ten dokument,</w:t>
      </w:r>
    </w:p>
    <w:p w14:paraId="59B38309" w14:textId="3F3909FF" w:rsidR="001B7F90" w:rsidRPr="00E779D0" w:rsidRDefault="004F00E9" w:rsidP="00CD5196">
      <w:pPr>
        <w:numPr>
          <w:ilvl w:val="0"/>
          <w:numId w:val="65"/>
        </w:numPr>
        <w:suppressAutoHyphens w:val="0"/>
        <w:spacing w:line="220" w:lineRule="exact"/>
        <w:ind w:left="1418" w:hanging="425"/>
        <w:jc w:val="both"/>
        <w:rPr>
          <w:rFonts w:ascii="Arial" w:hAnsi="Arial" w:cs="Arial"/>
          <w:sz w:val="20"/>
          <w:szCs w:val="20"/>
        </w:rPr>
      </w:pPr>
      <w:r w:rsidRPr="00E779D0">
        <w:rPr>
          <w:rFonts w:ascii="Arial" w:hAnsi="Arial" w:cs="Arial"/>
          <w:b/>
          <w:sz w:val="20"/>
          <w:szCs w:val="20"/>
        </w:rPr>
        <w:t>aktualnego zaświadczenia</w:t>
      </w:r>
      <w:r w:rsidRPr="00E779D0">
        <w:rPr>
          <w:rFonts w:ascii="Arial" w:hAnsi="Arial" w:cs="Arial"/>
          <w:sz w:val="20"/>
          <w:szCs w:val="20"/>
        </w:rPr>
        <w:t xml:space="preserve"> właściwego naczelnika urzędu skarbowego potwierdzającego, że Wykonawca nie zalega z opłacaniem podatków lub zaświadczenie, że uzyskał przewidziane prawem zwolnienie, odroczenie lub rozłożenie na raty zaległych płatności lub wstrzymanie w całości wykonania decyzji właściwego organu podatkowego - wystawionego nie wcześniej niż 3 miesiące przed upływem terminu składania ofert,</w:t>
      </w:r>
    </w:p>
    <w:p w14:paraId="599C4022" w14:textId="77777777" w:rsidR="000872E4" w:rsidRPr="00E779D0" w:rsidRDefault="004F00E9" w:rsidP="00CD5196">
      <w:pPr>
        <w:numPr>
          <w:ilvl w:val="0"/>
          <w:numId w:val="65"/>
        </w:numPr>
        <w:suppressAutoHyphens w:val="0"/>
        <w:spacing w:line="220" w:lineRule="exact"/>
        <w:ind w:left="1417" w:hanging="425"/>
        <w:jc w:val="both"/>
        <w:rPr>
          <w:rFonts w:ascii="Arial" w:hAnsi="Arial" w:cs="Arial"/>
          <w:sz w:val="20"/>
          <w:szCs w:val="20"/>
        </w:rPr>
      </w:pPr>
      <w:r w:rsidRPr="00E779D0">
        <w:rPr>
          <w:rFonts w:ascii="Arial" w:hAnsi="Arial" w:cs="Arial"/>
          <w:b/>
          <w:sz w:val="20"/>
          <w:szCs w:val="20"/>
        </w:rPr>
        <w:t>aktualnego zaświadczenia</w:t>
      </w:r>
      <w:r w:rsidRPr="00E779D0">
        <w:rPr>
          <w:rFonts w:ascii="Arial" w:hAnsi="Arial" w:cs="Arial"/>
          <w:sz w:val="20"/>
          <w:szCs w:val="20"/>
        </w:rPr>
        <w:t xml:space="preserve"> właściwego oddziału Zakładu Ubezpieczeń Społecznych lub Kasy Rolniczego Ubezpieczenia Społecznego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wystawionego nie wcześniej niż 3 miesiące przed upływem terminu składania ofert,</w:t>
      </w:r>
    </w:p>
    <w:p w14:paraId="107D8A0A" w14:textId="426249C4" w:rsidR="00C07E1F" w:rsidRPr="00C07E1F" w:rsidRDefault="008B5760" w:rsidP="00B7222C">
      <w:pPr>
        <w:numPr>
          <w:ilvl w:val="0"/>
          <w:numId w:val="65"/>
        </w:numPr>
        <w:suppressAutoHyphens w:val="0"/>
        <w:spacing w:after="120" w:line="220" w:lineRule="exact"/>
        <w:ind w:left="1417" w:hanging="425"/>
        <w:jc w:val="both"/>
        <w:rPr>
          <w:rFonts w:ascii="Arial" w:hAnsi="Arial" w:cs="Arial"/>
          <w:sz w:val="20"/>
          <w:szCs w:val="20"/>
        </w:rPr>
      </w:pPr>
      <w:r w:rsidRPr="00E779D0">
        <w:rPr>
          <w:rFonts w:ascii="Arial" w:hAnsi="Arial" w:cs="Arial"/>
          <w:sz w:val="20"/>
          <w:szCs w:val="20"/>
        </w:rPr>
        <w:t xml:space="preserve">Jeżeli Wykonawca ma siedzibę lub miejsce zamieszkania poza terytorium Rzeczypospolitej Polskiej, zamiast dokumentów, potwierdzających spełnienie warunków składa dokument wystawiony w kraju, w którym ma siedzibę lub miejsce zamieszkania, potwierdzający, spełnienie warunku określonego w </w:t>
      </w:r>
      <w:r w:rsidR="000F31A3" w:rsidRPr="00E779D0">
        <w:rPr>
          <w:rFonts w:ascii="Arial" w:hAnsi="Arial" w:cs="Arial"/>
          <w:sz w:val="20"/>
          <w:szCs w:val="20"/>
        </w:rPr>
        <w:t xml:space="preserve">cz. </w:t>
      </w:r>
      <w:r w:rsidR="000B5C26" w:rsidRPr="00E779D0">
        <w:rPr>
          <w:rFonts w:ascii="Arial" w:hAnsi="Arial" w:cs="Arial"/>
          <w:sz w:val="20"/>
          <w:szCs w:val="20"/>
        </w:rPr>
        <w:t>VIII</w:t>
      </w:r>
      <w:r w:rsidR="000F31A3" w:rsidRPr="00E779D0">
        <w:rPr>
          <w:rFonts w:ascii="Arial" w:hAnsi="Arial" w:cs="Arial"/>
          <w:sz w:val="20"/>
          <w:szCs w:val="20"/>
        </w:rPr>
        <w:t xml:space="preserve"> ust. 1 pkt </w:t>
      </w:r>
      <w:r w:rsidR="00B259A3" w:rsidRPr="00E779D0">
        <w:rPr>
          <w:rFonts w:ascii="Arial" w:hAnsi="Arial" w:cs="Arial"/>
          <w:sz w:val="20"/>
          <w:szCs w:val="20"/>
        </w:rPr>
        <w:t>5,</w:t>
      </w:r>
      <w:r w:rsidR="00034749" w:rsidRPr="00E779D0">
        <w:rPr>
          <w:rFonts w:ascii="Arial" w:hAnsi="Arial" w:cs="Arial"/>
          <w:sz w:val="20"/>
          <w:szCs w:val="20"/>
        </w:rPr>
        <w:t>6,7</w:t>
      </w:r>
      <w:r w:rsidR="00C34AC5" w:rsidRPr="00E779D0">
        <w:rPr>
          <w:rFonts w:ascii="Arial" w:hAnsi="Arial" w:cs="Arial"/>
          <w:sz w:val="20"/>
          <w:szCs w:val="20"/>
        </w:rPr>
        <w:t>.</w:t>
      </w:r>
    </w:p>
    <w:p w14:paraId="2FEF363C" w14:textId="565424CD" w:rsidR="00B53582" w:rsidRPr="00E779D0" w:rsidRDefault="005F3E43" w:rsidP="00A72910">
      <w:pPr>
        <w:suppressAutoHyphens w:val="0"/>
        <w:spacing w:after="120" w:line="220" w:lineRule="exact"/>
        <w:ind w:left="720"/>
        <w:jc w:val="both"/>
        <w:rPr>
          <w:rFonts w:ascii="Arial" w:eastAsia="EUAlbertina-Regular-Identity-H" w:hAnsi="Arial" w:cs="Arial"/>
          <w:i/>
          <w:sz w:val="20"/>
          <w:szCs w:val="20"/>
        </w:rPr>
      </w:pPr>
      <w:r w:rsidRPr="00E779D0">
        <w:rPr>
          <w:rFonts w:ascii="Arial" w:eastAsia="EUAlbertina-Regular-Identity-H" w:hAnsi="Arial" w:cs="Arial"/>
          <w:i/>
          <w:sz w:val="20"/>
          <w:szCs w:val="20"/>
        </w:rPr>
        <w:t xml:space="preserve">Wykonawca może polegać na </w:t>
      </w:r>
      <w:r w:rsidR="00391C90" w:rsidRPr="00E779D0">
        <w:rPr>
          <w:rFonts w:ascii="Arial" w:eastAsia="EUAlbertina-Regular-Identity-H" w:hAnsi="Arial" w:cs="Arial"/>
          <w:i/>
          <w:sz w:val="20"/>
          <w:szCs w:val="20"/>
        </w:rPr>
        <w:t>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 do oddania mu do dyspozycji niezbędnych zasobów na okres korzystania z nich przy wykonywaniu zamówienia.</w:t>
      </w:r>
      <w:r w:rsidR="009755B3" w:rsidRPr="00E779D0">
        <w:rPr>
          <w:rFonts w:ascii="Arial" w:eastAsia="EUAlbertina-Regular-Identity-H" w:hAnsi="Arial" w:cs="Arial"/>
          <w:i/>
          <w:sz w:val="20"/>
          <w:szCs w:val="20"/>
        </w:rPr>
        <w:t xml:space="preserve"> </w:t>
      </w:r>
    </w:p>
    <w:p w14:paraId="0A9B4A93" w14:textId="77777777" w:rsidR="00A72910" w:rsidRDefault="00A72910">
      <w:pPr>
        <w:suppressAutoHyphens w:val="0"/>
        <w:rPr>
          <w:rFonts w:ascii="Arial" w:hAnsi="Arial" w:cs="Arial"/>
          <w:b/>
          <w:sz w:val="20"/>
          <w:szCs w:val="20"/>
        </w:rPr>
      </w:pPr>
      <w:r>
        <w:rPr>
          <w:rFonts w:ascii="Arial" w:hAnsi="Arial" w:cs="Arial"/>
          <w:b/>
          <w:sz w:val="20"/>
          <w:szCs w:val="20"/>
        </w:rPr>
        <w:br w:type="page"/>
      </w:r>
    </w:p>
    <w:p w14:paraId="5D633DDC" w14:textId="31CC6DC1" w:rsidR="00172E3E" w:rsidRPr="00E779D0" w:rsidRDefault="00440FF5" w:rsidP="005F08EC">
      <w:pPr>
        <w:jc w:val="both"/>
        <w:rPr>
          <w:rFonts w:ascii="Arial" w:hAnsi="Arial" w:cs="Arial"/>
          <w:b/>
          <w:sz w:val="20"/>
          <w:szCs w:val="20"/>
        </w:rPr>
      </w:pPr>
      <w:r w:rsidRPr="00E779D0">
        <w:rPr>
          <w:rFonts w:ascii="Arial" w:hAnsi="Arial" w:cs="Arial"/>
          <w:b/>
          <w:sz w:val="20"/>
          <w:szCs w:val="20"/>
        </w:rPr>
        <w:lastRenderedPageBreak/>
        <w:t>I</w:t>
      </w:r>
      <w:r w:rsidR="007A6459" w:rsidRPr="00E779D0">
        <w:rPr>
          <w:rFonts w:ascii="Arial" w:hAnsi="Arial" w:cs="Arial"/>
          <w:b/>
          <w:sz w:val="20"/>
          <w:szCs w:val="20"/>
        </w:rPr>
        <w:t>X.</w:t>
      </w:r>
      <w:r w:rsidR="007A6459" w:rsidRPr="00E779D0">
        <w:rPr>
          <w:rFonts w:ascii="Arial" w:hAnsi="Arial" w:cs="Arial"/>
          <w:b/>
          <w:sz w:val="20"/>
          <w:szCs w:val="20"/>
        </w:rPr>
        <w:tab/>
        <w:t>Wymagania dodatkowe, gdy kilka podmiotów składa wspólnie ofertę.</w:t>
      </w:r>
      <w:r w:rsidR="00E41FA8" w:rsidRPr="00E779D0">
        <w:rPr>
          <w:rFonts w:ascii="Arial" w:hAnsi="Arial" w:cs="Arial"/>
          <w:b/>
          <w:sz w:val="20"/>
          <w:szCs w:val="20"/>
        </w:rPr>
        <w:tab/>
      </w:r>
    </w:p>
    <w:p w14:paraId="4348F97D" w14:textId="77777777" w:rsidR="007A6459" w:rsidRPr="00E779D0" w:rsidRDefault="007A6459" w:rsidP="00FD48CB">
      <w:pPr>
        <w:numPr>
          <w:ilvl w:val="0"/>
          <w:numId w:val="17"/>
        </w:numPr>
        <w:tabs>
          <w:tab w:val="num" w:pos="1440"/>
        </w:tabs>
        <w:suppressAutoHyphens w:val="0"/>
        <w:spacing w:line="220" w:lineRule="exact"/>
        <w:jc w:val="both"/>
        <w:rPr>
          <w:rFonts w:ascii="Arial" w:hAnsi="Arial" w:cs="Arial"/>
          <w:sz w:val="20"/>
          <w:szCs w:val="20"/>
        </w:rPr>
      </w:pPr>
      <w:r w:rsidRPr="00E779D0">
        <w:rPr>
          <w:rFonts w:ascii="Arial" w:hAnsi="Arial" w:cs="Arial"/>
          <w:sz w:val="20"/>
          <w:szCs w:val="20"/>
        </w:rPr>
        <w:t>Wykonawcy mogą wspólnie ubiegać się o udzielenie zamówienia, w tym przypadku ponoszą solidarną odpowiedzialność za wykonanie umowy.</w:t>
      </w:r>
    </w:p>
    <w:p w14:paraId="6197FEB5" w14:textId="77777777" w:rsidR="00874B82" w:rsidRPr="00E779D0" w:rsidRDefault="007A6459" w:rsidP="00EB5AC3">
      <w:pPr>
        <w:numPr>
          <w:ilvl w:val="0"/>
          <w:numId w:val="17"/>
        </w:numPr>
        <w:tabs>
          <w:tab w:val="num" w:pos="1440"/>
        </w:tabs>
        <w:suppressAutoHyphens w:val="0"/>
        <w:spacing w:line="230" w:lineRule="exact"/>
        <w:jc w:val="both"/>
        <w:rPr>
          <w:rFonts w:ascii="Arial" w:hAnsi="Arial" w:cs="Arial"/>
          <w:sz w:val="20"/>
          <w:szCs w:val="20"/>
        </w:rPr>
      </w:pPr>
      <w:r w:rsidRPr="00E779D0">
        <w:rPr>
          <w:rFonts w:ascii="Arial" w:hAnsi="Arial" w:cs="Arial"/>
          <w:sz w:val="20"/>
          <w:szCs w:val="20"/>
        </w:rPr>
        <w:t>W przypadku, o którym mowa w ust. 1 Wykonawcy ustanawiają pełnomocnika</w:t>
      </w:r>
      <w:r w:rsidRPr="00E779D0">
        <w:rPr>
          <w:rFonts w:ascii="Arial" w:hAnsi="Arial" w:cs="Arial"/>
          <w:b/>
          <w:sz w:val="20"/>
          <w:szCs w:val="20"/>
        </w:rPr>
        <w:t xml:space="preserve"> </w:t>
      </w:r>
      <w:r w:rsidRPr="00E779D0">
        <w:rPr>
          <w:rFonts w:ascii="Arial" w:hAnsi="Arial" w:cs="Arial"/>
          <w:sz w:val="20"/>
          <w:szCs w:val="20"/>
        </w:rPr>
        <w:t>do reprezentowania ich w postępowaniu o udzielenie zamówienia albo reprezentowania</w:t>
      </w:r>
      <w:r w:rsidR="00042D37" w:rsidRPr="00E779D0">
        <w:rPr>
          <w:rFonts w:ascii="Arial" w:hAnsi="Arial" w:cs="Arial"/>
          <w:sz w:val="20"/>
          <w:szCs w:val="20"/>
        </w:rPr>
        <w:t xml:space="preserve"> </w:t>
      </w:r>
      <w:r w:rsidR="00D12720" w:rsidRPr="00E779D0">
        <w:rPr>
          <w:rFonts w:ascii="Arial" w:hAnsi="Arial" w:cs="Arial"/>
          <w:sz w:val="20"/>
          <w:szCs w:val="20"/>
        </w:rPr>
        <w:br/>
      </w:r>
      <w:r w:rsidRPr="00E779D0">
        <w:rPr>
          <w:rFonts w:ascii="Arial" w:hAnsi="Arial" w:cs="Arial"/>
          <w:sz w:val="20"/>
          <w:szCs w:val="20"/>
        </w:rPr>
        <w:t xml:space="preserve">w postępowaniu i zawarcia umowy w sprawie zamówienia. Wszelką korespondencję związaną </w:t>
      </w:r>
      <w:r w:rsidR="000B488B" w:rsidRPr="00E779D0">
        <w:rPr>
          <w:rFonts w:ascii="Arial" w:hAnsi="Arial" w:cs="Arial"/>
          <w:sz w:val="20"/>
          <w:szCs w:val="20"/>
        </w:rPr>
        <w:br/>
      </w:r>
      <w:r w:rsidRPr="00E779D0">
        <w:rPr>
          <w:rFonts w:ascii="Arial" w:hAnsi="Arial" w:cs="Arial"/>
          <w:sz w:val="20"/>
          <w:szCs w:val="20"/>
        </w:rPr>
        <w:t>z prowadzonym postępowaniem Zamawiający bę</w:t>
      </w:r>
      <w:r w:rsidR="00042D37" w:rsidRPr="00E779D0">
        <w:rPr>
          <w:rFonts w:ascii="Arial" w:hAnsi="Arial" w:cs="Arial"/>
          <w:sz w:val="20"/>
          <w:szCs w:val="20"/>
        </w:rPr>
        <w:t xml:space="preserve">dzie prowadził wyłącznie </w:t>
      </w:r>
      <w:r w:rsidRPr="00E779D0">
        <w:rPr>
          <w:rFonts w:ascii="Arial" w:hAnsi="Arial" w:cs="Arial"/>
          <w:sz w:val="20"/>
          <w:szCs w:val="20"/>
        </w:rPr>
        <w:t>z ustanowionym pełnomocnikiem.</w:t>
      </w:r>
    </w:p>
    <w:p w14:paraId="1F135ED7" w14:textId="77777777" w:rsidR="007A6459" w:rsidRPr="00E779D0" w:rsidRDefault="007A6459" w:rsidP="00EB5AC3">
      <w:pPr>
        <w:numPr>
          <w:ilvl w:val="0"/>
          <w:numId w:val="17"/>
        </w:numPr>
        <w:tabs>
          <w:tab w:val="num" w:pos="1440"/>
        </w:tabs>
        <w:suppressAutoHyphens w:val="0"/>
        <w:spacing w:line="230" w:lineRule="exact"/>
        <w:jc w:val="both"/>
        <w:rPr>
          <w:rFonts w:ascii="Arial" w:hAnsi="Arial" w:cs="Arial"/>
          <w:sz w:val="20"/>
          <w:szCs w:val="20"/>
        </w:rPr>
      </w:pPr>
      <w:r w:rsidRPr="00E779D0">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E779D0">
        <w:rPr>
          <w:rFonts w:ascii="Arial" w:hAnsi="Arial" w:cs="Arial"/>
          <w:sz w:val="20"/>
          <w:szCs w:val="20"/>
        </w:rPr>
        <w:t xml:space="preserve"> reprezentujące poszczególnych W</w:t>
      </w:r>
      <w:r w:rsidRPr="00E779D0">
        <w:rPr>
          <w:rFonts w:ascii="Arial" w:hAnsi="Arial" w:cs="Arial"/>
          <w:sz w:val="20"/>
          <w:szCs w:val="20"/>
        </w:rPr>
        <w:t>ykonawców składających ofertę wspólną.</w:t>
      </w:r>
    </w:p>
    <w:p w14:paraId="452A25F6" w14:textId="77777777" w:rsidR="007A6459" w:rsidRPr="00E779D0" w:rsidRDefault="007A6459" w:rsidP="00EB5AC3">
      <w:pPr>
        <w:numPr>
          <w:ilvl w:val="0"/>
          <w:numId w:val="17"/>
        </w:numPr>
        <w:tabs>
          <w:tab w:val="num" w:pos="1440"/>
        </w:tabs>
        <w:suppressAutoHyphens w:val="0"/>
        <w:spacing w:line="230" w:lineRule="exact"/>
        <w:jc w:val="both"/>
        <w:rPr>
          <w:rFonts w:ascii="Arial" w:hAnsi="Arial" w:cs="Arial"/>
          <w:sz w:val="20"/>
          <w:szCs w:val="20"/>
        </w:rPr>
      </w:pPr>
      <w:r w:rsidRPr="00E779D0">
        <w:rPr>
          <w:rFonts w:ascii="Arial" w:hAnsi="Arial" w:cs="Arial"/>
          <w:sz w:val="20"/>
          <w:szCs w:val="20"/>
        </w:rPr>
        <w:t xml:space="preserve">W przypadku, kiedy kilku Wykonawców składa ofertę wspólnie, do oferty należy załączyć: </w:t>
      </w:r>
    </w:p>
    <w:p w14:paraId="7CFF2F9F" w14:textId="77777777" w:rsidR="007A6459" w:rsidRPr="00E779D0" w:rsidRDefault="007A6459" w:rsidP="00EB5AC3">
      <w:pPr>
        <w:numPr>
          <w:ilvl w:val="2"/>
          <w:numId w:val="16"/>
        </w:numPr>
        <w:suppressAutoHyphens w:val="0"/>
        <w:spacing w:line="230" w:lineRule="exact"/>
        <w:ind w:left="1418"/>
        <w:jc w:val="both"/>
        <w:rPr>
          <w:rFonts w:ascii="Arial" w:hAnsi="Arial" w:cs="Arial"/>
          <w:sz w:val="20"/>
          <w:szCs w:val="20"/>
        </w:rPr>
      </w:pPr>
      <w:r w:rsidRPr="00E779D0">
        <w:rPr>
          <w:rFonts w:ascii="Arial" w:hAnsi="Arial" w:cs="Arial"/>
          <w:sz w:val="20"/>
          <w:szCs w:val="20"/>
        </w:rPr>
        <w:t>pełnomocnictwo, podpisane przez upoważnionych przedstawicieli wszystkich pozostałych Wykonawców,</w:t>
      </w:r>
    </w:p>
    <w:p w14:paraId="64D2DE1F" w14:textId="77777777" w:rsidR="007539EC" w:rsidRPr="00E779D0" w:rsidRDefault="00A55E25" w:rsidP="00EB5AC3">
      <w:pPr>
        <w:numPr>
          <w:ilvl w:val="2"/>
          <w:numId w:val="16"/>
        </w:numPr>
        <w:suppressAutoHyphens w:val="0"/>
        <w:spacing w:line="230" w:lineRule="exact"/>
        <w:jc w:val="both"/>
        <w:rPr>
          <w:rFonts w:ascii="Arial" w:hAnsi="Arial" w:cs="Arial"/>
          <w:sz w:val="20"/>
          <w:szCs w:val="20"/>
        </w:rPr>
      </w:pPr>
      <w:r w:rsidRPr="00E779D0">
        <w:rPr>
          <w:rFonts w:ascii="Arial" w:hAnsi="Arial" w:cs="Arial"/>
          <w:sz w:val="20"/>
          <w:szCs w:val="20"/>
        </w:rPr>
        <w:t>dokumenty i oświadczenia wystawione indywidualnie dla każdego z Wykonawców,</w:t>
      </w:r>
      <w:r w:rsidR="00E75363" w:rsidRPr="00E779D0">
        <w:rPr>
          <w:rFonts w:ascii="Arial" w:hAnsi="Arial" w:cs="Arial"/>
          <w:sz w:val="20"/>
          <w:szCs w:val="20"/>
        </w:rPr>
        <w:t xml:space="preserve"> (jeżeli ich dołączenie jest wymagane) </w:t>
      </w:r>
      <w:r w:rsidRPr="00E779D0">
        <w:rPr>
          <w:rFonts w:ascii="Arial" w:hAnsi="Arial" w:cs="Arial"/>
          <w:sz w:val="20"/>
          <w:szCs w:val="20"/>
        </w:rPr>
        <w:t>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A71C65" w:rsidRPr="00E779D0">
        <w:rPr>
          <w:rFonts w:ascii="Arial" w:hAnsi="Arial" w:cs="Arial"/>
          <w:sz w:val="20"/>
          <w:szCs w:val="20"/>
        </w:rPr>
        <w:t>,</w:t>
      </w:r>
      <w:r w:rsidRPr="00E779D0">
        <w:rPr>
          <w:rFonts w:ascii="Arial" w:hAnsi="Arial" w:cs="Arial"/>
          <w:sz w:val="20"/>
          <w:szCs w:val="20"/>
        </w:rPr>
        <w:t xml:space="preserve"> </w:t>
      </w:r>
    </w:p>
    <w:p w14:paraId="08A032BE" w14:textId="5BADD9AE" w:rsidR="00210166" w:rsidRPr="00E779D0" w:rsidRDefault="00A55E25" w:rsidP="00EB5AC3">
      <w:pPr>
        <w:numPr>
          <w:ilvl w:val="2"/>
          <w:numId w:val="16"/>
        </w:numPr>
        <w:tabs>
          <w:tab w:val="clear" w:pos="1438"/>
          <w:tab w:val="num" w:pos="1440"/>
        </w:tabs>
        <w:suppressAutoHyphens w:val="0"/>
        <w:spacing w:line="230" w:lineRule="exact"/>
        <w:jc w:val="both"/>
        <w:rPr>
          <w:rFonts w:ascii="Arial" w:hAnsi="Arial" w:cs="Arial"/>
          <w:sz w:val="20"/>
          <w:szCs w:val="20"/>
        </w:rPr>
      </w:pPr>
      <w:r w:rsidRPr="00E779D0">
        <w:rPr>
          <w:rFonts w:ascii="Arial" w:hAnsi="Arial" w:cs="Arial"/>
          <w:sz w:val="20"/>
          <w:szCs w:val="20"/>
        </w:rPr>
        <w:t xml:space="preserve">oświadczenie o solidarnej odpowiedzialności za wykonanie przedmiotu zamówienia </w:t>
      </w:r>
      <w:r w:rsidR="00B35974" w:rsidRPr="00E779D0">
        <w:rPr>
          <w:rFonts w:ascii="Arial" w:hAnsi="Arial" w:cs="Arial"/>
          <w:sz w:val="20"/>
          <w:szCs w:val="20"/>
        </w:rPr>
        <w:t>–</w:t>
      </w:r>
      <w:r w:rsidRPr="00E779D0">
        <w:rPr>
          <w:rFonts w:ascii="Arial" w:hAnsi="Arial" w:cs="Arial"/>
          <w:sz w:val="20"/>
          <w:szCs w:val="20"/>
        </w:rPr>
        <w:t xml:space="preserve"> według</w:t>
      </w:r>
      <w:r w:rsidR="00876456" w:rsidRPr="00E779D0">
        <w:rPr>
          <w:rFonts w:ascii="Arial" w:hAnsi="Arial" w:cs="Arial"/>
          <w:sz w:val="20"/>
          <w:szCs w:val="20"/>
        </w:rPr>
        <w:t xml:space="preserve"> wzoru oświadczenia, stanowiącego</w:t>
      </w:r>
      <w:r w:rsidRPr="00E779D0">
        <w:rPr>
          <w:rFonts w:ascii="Arial" w:hAnsi="Arial" w:cs="Arial"/>
          <w:sz w:val="20"/>
          <w:szCs w:val="20"/>
        </w:rPr>
        <w:t xml:space="preserve"> </w:t>
      </w:r>
      <w:r w:rsidRPr="00E779D0">
        <w:rPr>
          <w:rFonts w:ascii="Arial" w:hAnsi="Arial" w:cs="Arial"/>
          <w:b/>
          <w:sz w:val="20"/>
          <w:szCs w:val="20"/>
        </w:rPr>
        <w:t xml:space="preserve">Załącznik Nr </w:t>
      </w:r>
      <w:r w:rsidR="002F2270" w:rsidRPr="00E779D0">
        <w:rPr>
          <w:rFonts w:ascii="Arial" w:hAnsi="Arial" w:cs="Arial"/>
          <w:b/>
          <w:sz w:val="20"/>
          <w:szCs w:val="20"/>
        </w:rPr>
        <w:t>6</w:t>
      </w:r>
      <w:r w:rsidR="003D0805" w:rsidRPr="00E779D0">
        <w:rPr>
          <w:rFonts w:ascii="Arial" w:hAnsi="Arial" w:cs="Arial"/>
          <w:b/>
          <w:sz w:val="20"/>
          <w:szCs w:val="20"/>
        </w:rPr>
        <w:t xml:space="preserve"> </w:t>
      </w:r>
      <w:r w:rsidRPr="00E779D0">
        <w:rPr>
          <w:rFonts w:ascii="Arial" w:hAnsi="Arial" w:cs="Arial"/>
          <w:b/>
          <w:sz w:val="20"/>
          <w:szCs w:val="20"/>
        </w:rPr>
        <w:t>do</w:t>
      </w:r>
      <w:r w:rsidRPr="00E779D0">
        <w:rPr>
          <w:rFonts w:ascii="Arial" w:hAnsi="Arial" w:cs="Arial"/>
          <w:b/>
          <w:i/>
          <w:sz w:val="20"/>
          <w:szCs w:val="20"/>
        </w:rPr>
        <w:t xml:space="preserve"> </w:t>
      </w:r>
      <w:r w:rsidRPr="00E779D0">
        <w:rPr>
          <w:rFonts w:ascii="Arial" w:hAnsi="Arial" w:cs="Arial"/>
          <w:b/>
          <w:sz w:val="20"/>
          <w:szCs w:val="20"/>
        </w:rPr>
        <w:t>SIWZ</w:t>
      </w:r>
      <w:r w:rsidR="000631EA" w:rsidRPr="00E779D0">
        <w:rPr>
          <w:rFonts w:ascii="Arial" w:hAnsi="Arial" w:cs="Arial"/>
          <w:b/>
          <w:sz w:val="20"/>
          <w:szCs w:val="20"/>
        </w:rPr>
        <w:t>.</w:t>
      </w:r>
    </w:p>
    <w:p w14:paraId="04C75095" w14:textId="77777777" w:rsidR="007A6459" w:rsidRPr="00E779D0" w:rsidRDefault="007A6459" w:rsidP="00EB5AC3">
      <w:pPr>
        <w:numPr>
          <w:ilvl w:val="0"/>
          <w:numId w:val="17"/>
        </w:numPr>
        <w:tabs>
          <w:tab w:val="num" w:pos="1440"/>
        </w:tabs>
        <w:suppressAutoHyphens w:val="0"/>
        <w:spacing w:line="240" w:lineRule="exact"/>
        <w:jc w:val="both"/>
        <w:rPr>
          <w:rFonts w:ascii="Arial" w:hAnsi="Arial" w:cs="Arial"/>
          <w:sz w:val="20"/>
          <w:szCs w:val="20"/>
        </w:rPr>
      </w:pPr>
      <w:r w:rsidRPr="00E779D0">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w:t>
      </w:r>
      <w:r w:rsidR="00580244" w:rsidRPr="00E779D0">
        <w:rPr>
          <w:rFonts w:ascii="Arial" w:hAnsi="Arial" w:cs="Arial"/>
          <w:sz w:val="20"/>
          <w:szCs w:val="20"/>
        </w:rPr>
        <w:t> </w:t>
      </w:r>
      <w:r w:rsidRPr="00E779D0">
        <w:rPr>
          <w:rFonts w:ascii="Arial" w:hAnsi="Arial" w:cs="Arial"/>
          <w:sz w:val="20"/>
          <w:szCs w:val="20"/>
        </w:rPr>
        <w:t>na tą okoliczność załączyć odpowiednie dokumenty</w:t>
      </w:r>
      <w:r w:rsidR="00A228A9" w:rsidRPr="00E779D0">
        <w:rPr>
          <w:rFonts w:ascii="Arial" w:hAnsi="Arial" w:cs="Arial"/>
          <w:sz w:val="20"/>
          <w:szCs w:val="20"/>
        </w:rPr>
        <w:t xml:space="preserve"> (jeśli są</w:t>
      </w:r>
      <w:r w:rsidR="003B0CAA" w:rsidRPr="00E779D0">
        <w:rPr>
          <w:rFonts w:ascii="Arial" w:hAnsi="Arial" w:cs="Arial"/>
          <w:sz w:val="20"/>
          <w:szCs w:val="20"/>
        </w:rPr>
        <w:t xml:space="preserve"> wymagane)</w:t>
      </w:r>
      <w:r w:rsidRPr="00E779D0">
        <w:rPr>
          <w:rFonts w:ascii="Arial" w:hAnsi="Arial" w:cs="Arial"/>
          <w:sz w:val="20"/>
          <w:szCs w:val="20"/>
        </w:rPr>
        <w:t>. Jeżeli jeden z Wykonawców spełnia określone przez Zamawiającego warunki można przedłożyć tylko dokumenty jego dotyczące.</w:t>
      </w:r>
    </w:p>
    <w:p w14:paraId="6D6B2863" w14:textId="77777777" w:rsidR="00316869" w:rsidRPr="00E779D0" w:rsidRDefault="007A6459" w:rsidP="00EB5AC3">
      <w:pPr>
        <w:numPr>
          <w:ilvl w:val="0"/>
          <w:numId w:val="17"/>
        </w:numPr>
        <w:suppressAutoHyphens w:val="0"/>
        <w:spacing w:line="240" w:lineRule="exact"/>
        <w:jc w:val="both"/>
        <w:rPr>
          <w:rFonts w:ascii="Arial" w:hAnsi="Arial" w:cs="Arial"/>
          <w:bCs/>
          <w:iCs/>
          <w:sz w:val="20"/>
          <w:szCs w:val="20"/>
        </w:rPr>
      </w:pPr>
      <w:r w:rsidRPr="00E779D0">
        <w:rPr>
          <w:rFonts w:ascii="Arial" w:hAnsi="Arial" w:cs="Arial"/>
          <w:sz w:val="20"/>
          <w:szCs w:val="20"/>
        </w:rPr>
        <w:t xml:space="preserve">W przypadku wyboru wspólnej oferty Wykonawców, Zamawiający </w:t>
      </w:r>
      <w:r w:rsidR="003B0CAA" w:rsidRPr="00E779D0">
        <w:rPr>
          <w:rFonts w:ascii="Arial" w:hAnsi="Arial" w:cs="Arial"/>
          <w:sz w:val="20"/>
          <w:szCs w:val="20"/>
        </w:rPr>
        <w:t xml:space="preserve"> może </w:t>
      </w:r>
      <w:r w:rsidRPr="00E779D0">
        <w:rPr>
          <w:rFonts w:ascii="Arial" w:hAnsi="Arial" w:cs="Arial"/>
          <w:sz w:val="20"/>
          <w:szCs w:val="20"/>
        </w:rPr>
        <w:t>zażąda przed zawarciem umowy, umowy regulującej współpracę tych Wykonawców.</w:t>
      </w:r>
    </w:p>
    <w:p w14:paraId="778C3EA0" w14:textId="027F74AC" w:rsidR="001B7F90" w:rsidRPr="00E779D0" w:rsidRDefault="00A91E6F" w:rsidP="00A72910">
      <w:pPr>
        <w:numPr>
          <w:ilvl w:val="0"/>
          <w:numId w:val="17"/>
        </w:numPr>
        <w:suppressAutoHyphens w:val="0"/>
        <w:spacing w:after="120" w:line="220" w:lineRule="exact"/>
        <w:jc w:val="both"/>
        <w:rPr>
          <w:rFonts w:ascii="Arial" w:hAnsi="Arial" w:cs="Arial"/>
          <w:bCs/>
          <w:iCs/>
          <w:sz w:val="20"/>
          <w:szCs w:val="20"/>
        </w:rPr>
      </w:pPr>
      <w:r w:rsidRPr="00E779D0">
        <w:rPr>
          <w:rFonts w:ascii="Arial" w:hAnsi="Arial" w:cs="Arial"/>
          <w:b/>
          <w:sz w:val="20"/>
          <w:szCs w:val="20"/>
        </w:rPr>
        <w:t>W przypadku wnoszenia wadium w formie gwarancji lub poręczeń przez Wykonawców wspólnie ubiegających się o zamówienie z treści gwarancji musi wynikać, że odnosi się ona zarówno do zleceniodawcy gwarancji, jak również do wszystkich pozostałych Wykonawców wspólnie ubiegających się o udzielenie zamówienia.</w:t>
      </w:r>
    </w:p>
    <w:p w14:paraId="1DE00455" w14:textId="1D4F6D92" w:rsidR="001B7F90" w:rsidRPr="00E779D0" w:rsidRDefault="007A6459" w:rsidP="00CD5196">
      <w:pPr>
        <w:numPr>
          <w:ilvl w:val="0"/>
          <w:numId w:val="68"/>
        </w:numPr>
        <w:tabs>
          <w:tab w:val="left" w:pos="567"/>
          <w:tab w:val="left" w:pos="709"/>
        </w:tabs>
        <w:ind w:hanging="1440"/>
        <w:jc w:val="both"/>
        <w:rPr>
          <w:rFonts w:ascii="Arial" w:hAnsi="Arial" w:cs="Arial"/>
          <w:b/>
          <w:sz w:val="20"/>
          <w:szCs w:val="20"/>
        </w:rPr>
      </w:pPr>
      <w:r w:rsidRPr="00E779D0">
        <w:rPr>
          <w:rFonts w:ascii="Arial" w:hAnsi="Arial" w:cs="Arial"/>
          <w:b/>
          <w:sz w:val="20"/>
          <w:szCs w:val="20"/>
        </w:rPr>
        <w:t>Opis sposobu przygotowania oferty.</w:t>
      </w:r>
    </w:p>
    <w:p w14:paraId="7D6B37D3" w14:textId="77777777" w:rsidR="003B0CAA" w:rsidRPr="00E779D0" w:rsidRDefault="003B0CAA" w:rsidP="00A72910">
      <w:pPr>
        <w:numPr>
          <w:ilvl w:val="0"/>
          <w:numId w:val="18"/>
        </w:numPr>
        <w:tabs>
          <w:tab w:val="clear" w:pos="1060"/>
          <w:tab w:val="num" w:pos="851"/>
          <w:tab w:val="left" w:pos="1134"/>
        </w:tabs>
        <w:suppressAutoHyphens w:val="0"/>
        <w:spacing w:line="220" w:lineRule="exact"/>
        <w:ind w:left="851" w:hanging="142"/>
        <w:jc w:val="both"/>
        <w:rPr>
          <w:rFonts w:ascii="Arial" w:hAnsi="Arial" w:cs="Arial"/>
          <w:sz w:val="20"/>
          <w:szCs w:val="20"/>
        </w:rPr>
      </w:pPr>
      <w:r w:rsidRPr="00E779D0">
        <w:rPr>
          <w:rFonts w:ascii="Arial" w:hAnsi="Arial" w:cs="Arial"/>
          <w:sz w:val="20"/>
          <w:szCs w:val="20"/>
        </w:rPr>
        <w:t>Do oferty należy dołączyć:</w:t>
      </w:r>
    </w:p>
    <w:p w14:paraId="15498EB1" w14:textId="77777777" w:rsidR="008C413B" w:rsidRPr="00E779D0" w:rsidRDefault="008C413B" w:rsidP="00A72910">
      <w:pPr>
        <w:numPr>
          <w:ilvl w:val="0"/>
          <w:numId w:val="54"/>
        </w:numPr>
        <w:tabs>
          <w:tab w:val="clear" w:pos="1060"/>
          <w:tab w:val="num" w:pos="1560"/>
        </w:tabs>
        <w:suppressAutoHyphens w:val="0"/>
        <w:spacing w:line="220" w:lineRule="exact"/>
        <w:ind w:left="1560" w:hanging="426"/>
        <w:jc w:val="both"/>
        <w:rPr>
          <w:rFonts w:ascii="Arial" w:hAnsi="Arial" w:cs="Arial"/>
          <w:sz w:val="20"/>
          <w:szCs w:val="20"/>
        </w:rPr>
      </w:pPr>
      <w:r w:rsidRPr="00E779D0">
        <w:rPr>
          <w:rFonts w:ascii="Arial" w:hAnsi="Arial" w:cs="Arial"/>
          <w:sz w:val="20"/>
          <w:szCs w:val="20"/>
        </w:rPr>
        <w:t xml:space="preserve">wypełniony Formularz ofertowy zgodnie ze wzorem jaki stanowi </w:t>
      </w:r>
      <w:r w:rsidRPr="00E779D0">
        <w:rPr>
          <w:rFonts w:ascii="Arial" w:hAnsi="Arial" w:cs="Arial"/>
          <w:b/>
          <w:sz w:val="20"/>
          <w:szCs w:val="20"/>
        </w:rPr>
        <w:t xml:space="preserve">Załącznik nr 2 </w:t>
      </w:r>
      <w:r w:rsidRPr="00E779D0">
        <w:rPr>
          <w:rFonts w:ascii="Arial" w:hAnsi="Arial" w:cs="Arial"/>
          <w:sz w:val="20"/>
          <w:szCs w:val="20"/>
        </w:rPr>
        <w:t xml:space="preserve">do SIWZ,  </w:t>
      </w:r>
    </w:p>
    <w:p w14:paraId="41F3EBA6" w14:textId="533A5667" w:rsidR="008C413B" w:rsidRPr="00E779D0" w:rsidRDefault="008B5760" w:rsidP="00A72910">
      <w:pPr>
        <w:numPr>
          <w:ilvl w:val="0"/>
          <w:numId w:val="54"/>
        </w:numPr>
        <w:tabs>
          <w:tab w:val="clear" w:pos="1060"/>
          <w:tab w:val="num" w:pos="1560"/>
        </w:tabs>
        <w:suppressAutoHyphens w:val="0"/>
        <w:spacing w:line="220" w:lineRule="exact"/>
        <w:ind w:left="1560" w:hanging="426"/>
        <w:jc w:val="both"/>
        <w:rPr>
          <w:rFonts w:ascii="Arial" w:hAnsi="Arial" w:cs="Arial"/>
          <w:sz w:val="20"/>
          <w:szCs w:val="20"/>
        </w:rPr>
      </w:pPr>
      <w:r w:rsidRPr="00E779D0">
        <w:rPr>
          <w:rFonts w:ascii="Arial" w:hAnsi="Arial" w:cs="Arial"/>
          <w:sz w:val="20"/>
          <w:szCs w:val="20"/>
        </w:rPr>
        <w:t>Oświadczenia i dokumenty</w:t>
      </w:r>
      <w:r w:rsidR="008C413B" w:rsidRPr="00E779D0">
        <w:rPr>
          <w:rFonts w:ascii="Arial" w:hAnsi="Arial" w:cs="Arial"/>
          <w:sz w:val="20"/>
          <w:szCs w:val="20"/>
        </w:rPr>
        <w:t>, o których mowa w części</w:t>
      </w:r>
      <w:r w:rsidR="00A91E6F" w:rsidRPr="00E779D0">
        <w:rPr>
          <w:rFonts w:ascii="Arial" w:hAnsi="Arial" w:cs="Arial"/>
          <w:sz w:val="20"/>
          <w:szCs w:val="20"/>
        </w:rPr>
        <w:t xml:space="preserve"> VIII,</w:t>
      </w:r>
      <w:r w:rsidR="008C413B" w:rsidRPr="00E779D0">
        <w:rPr>
          <w:rFonts w:ascii="Arial" w:hAnsi="Arial" w:cs="Arial"/>
          <w:sz w:val="20"/>
          <w:szCs w:val="20"/>
        </w:rPr>
        <w:t xml:space="preserve"> IX</w:t>
      </w:r>
      <w:r w:rsidR="0027102F" w:rsidRPr="00E779D0">
        <w:rPr>
          <w:rFonts w:ascii="Arial" w:hAnsi="Arial" w:cs="Arial"/>
          <w:sz w:val="20"/>
          <w:szCs w:val="20"/>
        </w:rPr>
        <w:t xml:space="preserve"> </w:t>
      </w:r>
      <w:r w:rsidR="008C413B" w:rsidRPr="00E779D0">
        <w:rPr>
          <w:rFonts w:ascii="Arial" w:hAnsi="Arial" w:cs="Arial"/>
          <w:sz w:val="20"/>
          <w:szCs w:val="20"/>
        </w:rPr>
        <w:t xml:space="preserve"> do SIWZ.</w:t>
      </w:r>
    </w:p>
    <w:p w14:paraId="45A426DB" w14:textId="77777777" w:rsidR="008C413B" w:rsidRPr="00E779D0" w:rsidRDefault="008C413B" w:rsidP="00A72910">
      <w:pPr>
        <w:numPr>
          <w:ilvl w:val="0"/>
          <w:numId w:val="54"/>
        </w:numPr>
        <w:tabs>
          <w:tab w:val="clear" w:pos="1060"/>
          <w:tab w:val="num" w:pos="1560"/>
        </w:tabs>
        <w:suppressAutoHyphens w:val="0"/>
        <w:spacing w:line="220" w:lineRule="exact"/>
        <w:ind w:left="1560" w:hanging="426"/>
        <w:jc w:val="both"/>
        <w:rPr>
          <w:rFonts w:ascii="Arial" w:hAnsi="Arial" w:cs="Arial"/>
          <w:sz w:val="20"/>
          <w:szCs w:val="20"/>
        </w:rPr>
      </w:pPr>
      <w:r w:rsidRPr="00E779D0">
        <w:rPr>
          <w:rFonts w:ascii="Arial" w:hAnsi="Arial" w:cs="Arial"/>
          <w:sz w:val="20"/>
          <w:szCs w:val="20"/>
        </w:rPr>
        <w:t xml:space="preserve">Pełnomocnictwa, o ile umocowanie dla osób podpisujących ofertę nie wynika </w:t>
      </w:r>
      <w:r w:rsidR="005E3587" w:rsidRPr="00E779D0">
        <w:rPr>
          <w:rFonts w:ascii="Arial" w:hAnsi="Arial" w:cs="Arial"/>
          <w:sz w:val="20"/>
          <w:szCs w:val="20"/>
        </w:rPr>
        <w:br/>
      </w:r>
      <w:r w:rsidRPr="00E779D0">
        <w:rPr>
          <w:rFonts w:ascii="Arial" w:hAnsi="Arial" w:cs="Arial"/>
          <w:sz w:val="20"/>
          <w:szCs w:val="20"/>
        </w:rPr>
        <w:t>z dokumentów rejestrowych.</w:t>
      </w:r>
    </w:p>
    <w:p w14:paraId="45737A72" w14:textId="77777777" w:rsidR="00D060A8" w:rsidRPr="00E779D0" w:rsidRDefault="003B0CAA" w:rsidP="00A72910">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Wykonawca może złożyć tylko jedną ofertę.</w:t>
      </w:r>
    </w:p>
    <w:p w14:paraId="7A2D4DEA" w14:textId="77777777" w:rsidR="00D060A8" w:rsidRPr="00E779D0" w:rsidRDefault="003B0CAA" w:rsidP="00A72910">
      <w:pPr>
        <w:pStyle w:val="Tekstpodstawowy"/>
        <w:numPr>
          <w:ilvl w:val="0"/>
          <w:numId w:val="18"/>
        </w:numPr>
        <w:tabs>
          <w:tab w:val="clear" w:pos="1060"/>
          <w:tab w:val="num" w:pos="1134"/>
          <w:tab w:val="left" w:pos="3528"/>
        </w:tabs>
        <w:suppressAutoHyphens w:val="0"/>
        <w:spacing w:line="220" w:lineRule="exact"/>
        <w:ind w:left="1134" w:hanging="425"/>
        <w:rPr>
          <w:rFonts w:ascii="Arial" w:hAnsi="Arial" w:cs="Arial"/>
          <w:sz w:val="20"/>
        </w:rPr>
      </w:pPr>
      <w:r w:rsidRPr="00E779D0">
        <w:rPr>
          <w:rFonts w:ascii="Arial" w:hAnsi="Arial" w:cs="Arial"/>
          <w:sz w:val="20"/>
        </w:rPr>
        <w:t xml:space="preserve">Ofertę w postępowaniu o udzielenie zamówienia należy złożyć </w:t>
      </w:r>
      <w:r w:rsidRPr="00E779D0">
        <w:rPr>
          <w:rFonts w:ascii="Arial" w:hAnsi="Arial" w:cs="Arial"/>
          <w:b/>
          <w:sz w:val="20"/>
        </w:rPr>
        <w:t>w jednym egzemplarzu</w:t>
      </w:r>
      <w:r w:rsidRPr="00E779D0">
        <w:rPr>
          <w:rFonts w:ascii="Arial" w:hAnsi="Arial" w:cs="Arial"/>
          <w:sz w:val="20"/>
        </w:rPr>
        <w:t xml:space="preserve"> wyłącznie w formie pisemnej. </w:t>
      </w:r>
    </w:p>
    <w:p w14:paraId="3712F66E" w14:textId="77777777" w:rsidR="008332B3" w:rsidRPr="00E779D0" w:rsidRDefault="003B0CAA" w:rsidP="00A72910">
      <w:pPr>
        <w:pStyle w:val="Tekstpodstawowy"/>
        <w:numPr>
          <w:ilvl w:val="0"/>
          <w:numId w:val="18"/>
        </w:numPr>
        <w:tabs>
          <w:tab w:val="clear" w:pos="1060"/>
          <w:tab w:val="num" w:pos="1134"/>
          <w:tab w:val="left" w:pos="3528"/>
        </w:tabs>
        <w:suppressAutoHyphens w:val="0"/>
        <w:spacing w:line="220" w:lineRule="exact"/>
        <w:ind w:left="1134" w:hanging="425"/>
        <w:rPr>
          <w:rFonts w:ascii="Arial" w:hAnsi="Arial" w:cs="Arial"/>
          <w:sz w:val="20"/>
        </w:rPr>
      </w:pPr>
      <w:r w:rsidRPr="00E779D0">
        <w:rPr>
          <w:rFonts w:ascii="Arial" w:hAnsi="Arial" w:cs="Arial"/>
          <w:sz w:val="20"/>
        </w:rPr>
        <w:t xml:space="preserve">Oferta oraz wszystkie załączniki muszą być sporządzone w języku polskim, a dokumenty sporządzone w innym języku winny być przetłumaczone przez Wykonawcę na język polski </w:t>
      </w:r>
      <w:r w:rsidR="00DA22DE" w:rsidRPr="00E779D0">
        <w:rPr>
          <w:rFonts w:ascii="Arial" w:hAnsi="Arial" w:cs="Arial"/>
          <w:sz w:val="20"/>
        </w:rPr>
        <w:br/>
      </w:r>
      <w:r w:rsidRPr="00E779D0">
        <w:rPr>
          <w:rFonts w:ascii="Arial" w:hAnsi="Arial" w:cs="Arial"/>
          <w:sz w:val="20"/>
        </w:rPr>
        <w:t xml:space="preserve">i wraz z tłumaczeniem dołączone przez Wykonawcę do oferty </w:t>
      </w:r>
    </w:p>
    <w:p w14:paraId="6D84AD81" w14:textId="77777777" w:rsidR="00164B12" w:rsidRPr="00E779D0" w:rsidRDefault="003B0CAA" w:rsidP="00A72910">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Oferta powinna być zaopatrzona w spis wszystkich przedkładanych dokumentów i oświadczeń (załączników).</w:t>
      </w:r>
    </w:p>
    <w:p w14:paraId="16011C03"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Wykonawca w formularzu ofertowym winien podać: adres do korespondencji, numer telefonu, numer faksu oraz adres poczty elektronicznej.</w:t>
      </w:r>
    </w:p>
    <w:p w14:paraId="439C532A"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Oferta, wszystkie oświadczenia i załączniki wymagają podpisu osób uprawnionych do reprezentowania Wykonawcy zgodnie z wymaganiami ustawowymi.</w:t>
      </w:r>
    </w:p>
    <w:p w14:paraId="5F2F5550" w14:textId="77777777" w:rsidR="00DF5F98"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Upoważnienie do podpisywania oferty i do występowania w postępowaniu w imieniu Wykonawcy należy załączyć do oferty w oryginale lub musi wynikać z przedstawionych dokumentów.</w:t>
      </w:r>
    </w:p>
    <w:p w14:paraId="1B50B59D" w14:textId="07F85254" w:rsidR="00EB5AC3" w:rsidRPr="00E779D0" w:rsidRDefault="003B0CAA" w:rsidP="005F08EC">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Wszelkie poprawki dokonane w treści oferty (przed jej złożeniem) muszą być naniesione czytelnie oraz opatrzone podpisem osób podpisujących ofertę.</w:t>
      </w:r>
    </w:p>
    <w:p w14:paraId="3CA1A20E"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Wskazane jest aby zapisane strony oferty były kolejno ponumerowane. Oferta powinna być zszyta w sposób utrudniający jej zdekompletowanie. </w:t>
      </w:r>
    </w:p>
    <w:p w14:paraId="1FD2C908"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Strony zawierające informacje nie wymagane przez Zamawiającego (np. prospekty reklamowe </w:t>
      </w:r>
      <w:r w:rsidR="00981702" w:rsidRPr="00E779D0">
        <w:rPr>
          <w:rFonts w:ascii="Arial" w:hAnsi="Arial" w:cs="Arial"/>
          <w:sz w:val="20"/>
          <w:szCs w:val="20"/>
        </w:rPr>
        <w:br/>
      </w:r>
      <w:r w:rsidRPr="00E779D0">
        <w:rPr>
          <w:rFonts w:ascii="Arial" w:hAnsi="Arial" w:cs="Arial"/>
          <w:sz w:val="20"/>
          <w:szCs w:val="20"/>
        </w:rPr>
        <w:t>o firmie, jej działalności itp.) nie podlegają ocenie.</w:t>
      </w:r>
    </w:p>
    <w:p w14:paraId="7476F87E"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Wszystkie dokumenty i oświadczenia (załączniki) składane przez Wykonawcę powinny być złożone w formie oryginału lub kopii poświadczonej za zgodność z oryginałem przez Wykonawcę </w:t>
      </w:r>
      <w:r w:rsidRPr="00E779D0">
        <w:rPr>
          <w:rFonts w:ascii="Arial" w:hAnsi="Arial" w:cs="Arial"/>
          <w:bCs/>
          <w:sz w:val="20"/>
          <w:szCs w:val="20"/>
        </w:rPr>
        <w:t>lub przez osoby upoważnione do jego reprezentowania,</w:t>
      </w:r>
    </w:p>
    <w:p w14:paraId="1327E9A5" w14:textId="77777777" w:rsidR="008C413B"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Dokumenty i oświadczenia powinny potwierdzać spełnienie przez Wykonawcę warunków udziału w postępowaniu oraz spełnienie przez oferowany przedmiot zamówień wymagań </w:t>
      </w:r>
      <w:r w:rsidRPr="00E779D0">
        <w:rPr>
          <w:rFonts w:ascii="Arial" w:hAnsi="Arial" w:cs="Arial"/>
          <w:sz w:val="20"/>
          <w:szCs w:val="20"/>
        </w:rPr>
        <w:lastRenderedPageBreak/>
        <w:t>określonych przez Zamawiającego, nie później niż w dniu, w którym upłynął termin składania ofert.</w:t>
      </w:r>
    </w:p>
    <w:p w14:paraId="7D3B19C2"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Treść oferty musi odpowiadać treści Specyfikacji Istotnych Warunków Zamówienia, </w:t>
      </w:r>
    </w:p>
    <w:p w14:paraId="5F5817DE"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Cena ofertowa musi być określona w PLN, podana w tabeli formularza ofertowego, jako cena netto i brutto, z wyodrębnieniem stawki podatku VAT – zgodnie  </w:t>
      </w:r>
      <w:r w:rsidRPr="00E779D0">
        <w:rPr>
          <w:rFonts w:ascii="Arial" w:hAnsi="Arial" w:cs="Arial"/>
          <w:b/>
          <w:sz w:val="20"/>
          <w:szCs w:val="20"/>
        </w:rPr>
        <w:t xml:space="preserve">z Załącznikiem Nr 2 </w:t>
      </w:r>
      <w:r w:rsidRPr="00E779D0">
        <w:rPr>
          <w:rFonts w:ascii="Arial" w:hAnsi="Arial" w:cs="Arial"/>
          <w:b/>
          <w:bCs/>
          <w:sz w:val="20"/>
          <w:szCs w:val="20"/>
        </w:rPr>
        <w:t>do  SIWZ</w:t>
      </w:r>
      <w:r w:rsidRPr="00E779D0">
        <w:rPr>
          <w:rFonts w:ascii="Arial" w:hAnsi="Arial" w:cs="Arial"/>
          <w:sz w:val="20"/>
          <w:szCs w:val="20"/>
        </w:rPr>
        <w:t xml:space="preserve">.      </w:t>
      </w:r>
    </w:p>
    <w:p w14:paraId="51988B2B" w14:textId="77777777" w:rsidR="00E53EAE"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 Cena ofertowa musi uwzględniać wszelkie koszty związane z realizacją przedmiotu zamówienia.</w:t>
      </w:r>
    </w:p>
    <w:p w14:paraId="641FE38F" w14:textId="539E48E9" w:rsidR="00896CE5"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Wykonawca może zwrócić się do Zamawiającego o wyjaśnienie treści Specyfikacji Istotnych Warunków Zamówienia. Zamawiający jest obowiązany niezwłocznie udzielić wyjaśnień, chyba, że prośba o wyjaśnienie treści Specyfikacji wpłynęła do Zamawiającego na mniej niż </w:t>
      </w:r>
      <w:r w:rsidR="00621537">
        <w:rPr>
          <w:rFonts w:ascii="Arial" w:hAnsi="Arial" w:cs="Arial"/>
          <w:sz w:val="20"/>
          <w:szCs w:val="20"/>
        </w:rPr>
        <w:t>6</w:t>
      </w:r>
      <w:r w:rsidRPr="00E779D0">
        <w:rPr>
          <w:rFonts w:ascii="Arial" w:hAnsi="Arial" w:cs="Arial"/>
          <w:sz w:val="20"/>
          <w:szCs w:val="20"/>
        </w:rPr>
        <w:t xml:space="preserve"> dni przed terminem składania ofert. </w:t>
      </w:r>
    </w:p>
    <w:p w14:paraId="3669D737"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 xml:space="preserve">Treść zapytań (bez ujawniania źródła zapytania) wraz z wyjaśnieniami Komisja Przetargowa umieszcza na stronie internetowej. </w:t>
      </w:r>
    </w:p>
    <w:p w14:paraId="157232E6" w14:textId="77777777" w:rsidR="003B0CAA"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bCs/>
          <w:sz w:val="20"/>
          <w:szCs w:val="20"/>
        </w:rPr>
        <w:t>Brak odpowiedzi oznacza podtrzymanie stanowiska zawartego w SIWZ</w:t>
      </w:r>
    </w:p>
    <w:p w14:paraId="591753D5" w14:textId="77777777" w:rsidR="00557FC5" w:rsidRPr="00E779D0"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779D0">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p>
    <w:p w14:paraId="0DEEE750" w14:textId="03CA4A3F" w:rsidR="001B7F90" w:rsidRPr="00E779D0" w:rsidRDefault="003B0CAA" w:rsidP="00EB5AC3">
      <w:pPr>
        <w:pStyle w:val="Tekstpodstawowy"/>
        <w:numPr>
          <w:ilvl w:val="0"/>
          <w:numId w:val="18"/>
        </w:numPr>
        <w:tabs>
          <w:tab w:val="clear" w:pos="1060"/>
          <w:tab w:val="num" w:pos="1134"/>
        </w:tabs>
        <w:suppressAutoHyphens w:val="0"/>
        <w:spacing w:line="220" w:lineRule="exact"/>
        <w:ind w:left="1134" w:hanging="425"/>
        <w:rPr>
          <w:rFonts w:ascii="Arial" w:hAnsi="Arial" w:cs="Arial"/>
          <w:sz w:val="20"/>
        </w:rPr>
      </w:pPr>
      <w:r w:rsidRPr="00E779D0">
        <w:rPr>
          <w:rFonts w:ascii="Arial" w:hAnsi="Arial" w:cs="Arial"/>
          <w:sz w:val="20"/>
        </w:rPr>
        <w:t>Jeżeli Wykonawca zamierza zamieścić w ofercie informacje będące tajemnicą przedsiębiorstwa w rozumieniu przepisów o zwalczaniu nieuczciwej konkurencji (</w:t>
      </w:r>
      <w:proofErr w:type="spellStart"/>
      <w:r w:rsidR="00C914B7" w:rsidRPr="00E779D0">
        <w:rPr>
          <w:rFonts w:ascii="Arial" w:hAnsi="Arial" w:cs="Arial"/>
          <w:sz w:val="20"/>
        </w:rPr>
        <w:t>t.j</w:t>
      </w:r>
      <w:proofErr w:type="spellEnd"/>
      <w:r w:rsidR="00C914B7" w:rsidRPr="00E779D0">
        <w:rPr>
          <w:rFonts w:ascii="Arial" w:hAnsi="Arial" w:cs="Arial"/>
          <w:sz w:val="20"/>
        </w:rPr>
        <w:t>. Dz. U. z 201</w:t>
      </w:r>
      <w:r w:rsidR="00980F16" w:rsidRPr="00E779D0">
        <w:rPr>
          <w:rFonts w:ascii="Arial" w:hAnsi="Arial" w:cs="Arial"/>
          <w:sz w:val="20"/>
        </w:rPr>
        <w:t>9</w:t>
      </w:r>
      <w:r w:rsidR="00C914B7" w:rsidRPr="00E779D0">
        <w:rPr>
          <w:rFonts w:ascii="Arial" w:hAnsi="Arial" w:cs="Arial"/>
          <w:sz w:val="20"/>
        </w:rPr>
        <w:t xml:space="preserve"> </w:t>
      </w:r>
      <w:r w:rsidRPr="00E779D0">
        <w:rPr>
          <w:rFonts w:ascii="Arial" w:hAnsi="Arial" w:cs="Arial"/>
          <w:sz w:val="20"/>
        </w:rPr>
        <w:t xml:space="preserve">r. </w:t>
      </w:r>
      <w:r w:rsidR="00C914B7" w:rsidRPr="00E779D0">
        <w:rPr>
          <w:rFonts w:ascii="Arial" w:hAnsi="Arial" w:cs="Arial"/>
          <w:sz w:val="20"/>
        </w:rPr>
        <w:t xml:space="preserve">poz. </w:t>
      </w:r>
      <w:r w:rsidR="00980F16" w:rsidRPr="00E779D0">
        <w:rPr>
          <w:rFonts w:ascii="Arial" w:hAnsi="Arial" w:cs="Arial"/>
          <w:sz w:val="20"/>
        </w:rPr>
        <w:t>1010</w:t>
      </w:r>
      <w:r w:rsidRPr="00E779D0">
        <w:rPr>
          <w:rFonts w:ascii="Arial" w:hAnsi="Arial" w:cs="Arial"/>
          <w:sz w:val="20"/>
        </w:rPr>
        <w:t>) nie później niż w terminie składania o</w:t>
      </w:r>
      <w:r w:rsidR="00EA5048" w:rsidRPr="00E779D0">
        <w:rPr>
          <w:rFonts w:ascii="Arial" w:hAnsi="Arial" w:cs="Arial"/>
          <w:sz w:val="20"/>
        </w:rPr>
        <w:t>fert, musi zamieścić adnotację Tajemnica przedsiębiorstwa</w:t>
      </w:r>
      <w:r w:rsidRPr="00E779D0">
        <w:rPr>
          <w:rFonts w:ascii="Arial" w:hAnsi="Arial" w:cs="Arial"/>
          <w:sz w:val="20"/>
        </w:rPr>
        <w:t xml:space="preserve">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w:t>
      </w:r>
      <w:r w:rsidR="00C42596" w:rsidRPr="00E779D0">
        <w:rPr>
          <w:rFonts w:ascii="Arial" w:hAnsi="Arial" w:cs="Arial"/>
          <w:sz w:val="20"/>
        </w:rPr>
        <w:t xml:space="preserve"> </w:t>
      </w:r>
      <w:r w:rsidRPr="00E779D0">
        <w:rPr>
          <w:rFonts w:ascii="Arial" w:hAnsi="Arial" w:cs="Arial"/>
          <w:sz w:val="20"/>
        </w:rPr>
        <w:t xml:space="preserve">i adresu Wykonawcy, informacji dotyczących ceny, terminu wykonania zamówienia, okresu gwarancji </w:t>
      </w:r>
      <w:r w:rsidR="00E779D0">
        <w:rPr>
          <w:rFonts w:ascii="Arial" w:hAnsi="Arial" w:cs="Arial"/>
          <w:sz w:val="20"/>
        </w:rPr>
        <w:br/>
      </w:r>
      <w:r w:rsidRPr="00E779D0">
        <w:rPr>
          <w:rFonts w:ascii="Arial" w:hAnsi="Arial" w:cs="Arial"/>
          <w:sz w:val="20"/>
        </w:rPr>
        <w:t>i warunków płatności.</w:t>
      </w:r>
    </w:p>
    <w:p w14:paraId="28C0C005" w14:textId="77777777" w:rsidR="00EB5AC3" w:rsidRPr="00E779D0" w:rsidRDefault="00EB5AC3" w:rsidP="00EB5AC3">
      <w:pPr>
        <w:pStyle w:val="Tekstpodstawowy"/>
        <w:suppressAutoHyphens w:val="0"/>
        <w:spacing w:line="220" w:lineRule="exact"/>
        <w:ind w:left="1134"/>
        <w:rPr>
          <w:rFonts w:ascii="Arial" w:hAnsi="Arial" w:cs="Arial"/>
          <w:sz w:val="20"/>
        </w:rPr>
      </w:pPr>
    </w:p>
    <w:p w14:paraId="0EE32197" w14:textId="4B2E601C" w:rsidR="00172E3E" w:rsidRPr="00E779D0" w:rsidRDefault="004002BD" w:rsidP="00EB5AC3">
      <w:pPr>
        <w:jc w:val="both"/>
        <w:rPr>
          <w:rFonts w:ascii="Arial" w:hAnsi="Arial" w:cs="Arial"/>
          <w:b/>
          <w:sz w:val="20"/>
          <w:szCs w:val="20"/>
        </w:rPr>
      </w:pPr>
      <w:r w:rsidRPr="00E779D0">
        <w:rPr>
          <w:rFonts w:ascii="Arial" w:hAnsi="Arial" w:cs="Arial"/>
          <w:b/>
          <w:sz w:val="20"/>
          <w:szCs w:val="20"/>
        </w:rPr>
        <w:t>XI</w:t>
      </w:r>
      <w:r w:rsidR="007A6459" w:rsidRPr="00E779D0">
        <w:rPr>
          <w:rFonts w:ascii="Arial" w:hAnsi="Arial" w:cs="Arial"/>
          <w:b/>
          <w:sz w:val="20"/>
          <w:szCs w:val="20"/>
        </w:rPr>
        <w:t>.</w:t>
      </w:r>
      <w:r w:rsidR="007A6459" w:rsidRPr="00E779D0">
        <w:rPr>
          <w:rFonts w:ascii="Arial" w:hAnsi="Arial" w:cs="Arial"/>
          <w:b/>
          <w:sz w:val="20"/>
          <w:szCs w:val="20"/>
        </w:rPr>
        <w:tab/>
        <w:t>Warunki płatności.</w:t>
      </w:r>
    </w:p>
    <w:p w14:paraId="463B3B9C" w14:textId="670C2BAB" w:rsidR="001B7F90" w:rsidRPr="00E779D0" w:rsidRDefault="00A92ED6" w:rsidP="00EB5AC3">
      <w:pPr>
        <w:pStyle w:val="bullet"/>
        <w:spacing w:before="0" w:after="0" w:line="220" w:lineRule="exact"/>
        <w:ind w:left="709"/>
        <w:jc w:val="both"/>
        <w:rPr>
          <w:rFonts w:ascii="Arial" w:hAnsi="Arial" w:cs="Arial"/>
          <w:sz w:val="20"/>
        </w:rPr>
      </w:pPr>
      <w:r w:rsidRPr="00E779D0">
        <w:rPr>
          <w:rFonts w:ascii="Arial" w:hAnsi="Arial" w:cs="Arial"/>
          <w:sz w:val="20"/>
        </w:rPr>
        <w:t>T</w:t>
      </w:r>
      <w:r w:rsidR="0059605A" w:rsidRPr="00E779D0">
        <w:rPr>
          <w:rFonts w:ascii="Arial" w:hAnsi="Arial" w:cs="Arial"/>
          <w:sz w:val="20"/>
        </w:rPr>
        <w:t xml:space="preserve">ermin płatności wynosi </w:t>
      </w:r>
      <w:r w:rsidR="009675D2" w:rsidRPr="009675D2">
        <w:rPr>
          <w:rFonts w:ascii="Arial" w:hAnsi="Arial" w:cs="Arial"/>
          <w:b/>
          <w:bCs/>
          <w:sz w:val="20"/>
        </w:rPr>
        <w:t>do</w:t>
      </w:r>
      <w:r w:rsidR="009675D2">
        <w:rPr>
          <w:rFonts w:ascii="Arial" w:hAnsi="Arial" w:cs="Arial"/>
          <w:sz w:val="20"/>
        </w:rPr>
        <w:t xml:space="preserve"> </w:t>
      </w:r>
      <w:r w:rsidR="0059605A" w:rsidRPr="00E779D0">
        <w:rPr>
          <w:rFonts w:ascii="Arial" w:hAnsi="Arial" w:cs="Arial"/>
          <w:b/>
          <w:sz w:val="20"/>
        </w:rPr>
        <w:t>60</w:t>
      </w:r>
      <w:r w:rsidR="0059605A" w:rsidRPr="00E779D0">
        <w:rPr>
          <w:rFonts w:ascii="Arial" w:hAnsi="Arial" w:cs="Arial"/>
          <w:sz w:val="20"/>
        </w:rPr>
        <w:t xml:space="preserve"> </w:t>
      </w:r>
      <w:r w:rsidR="0059605A" w:rsidRPr="00E779D0">
        <w:rPr>
          <w:rFonts w:ascii="Arial" w:hAnsi="Arial" w:cs="Arial"/>
          <w:b/>
          <w:sz w:val="20"/>
        </w:rPr>
        <w:t xml:space="preserve">dni </w:t>
      </w:r>
      <w:r w:rsidR="0059605A" w:rsidRPr="00E779D0">
        <w:rPr>
          <w:rFonts w:ascii="Arial" w:hAnsi="Arial" w:cs="Arial"/>
          <w:sz w:val="20"/>
        </w:rPr>
        <w:t xml:space="preserve">kalendarzowych od daty wpływu faktury do </w:t>
      </w:r>
      <w:r w:rsidRPr="00E779D0">
        <w:rPr>
          <w:rFonts w:ascii="Arial" w:hAnsi="Arial" w:cs="Arial"/>
          <w:sz w:val="20"/>
        </w:rPr>
        <w:t xml:space="preserve">WĘGLOKOKS KRAJ </w:t>
      </w:r>
      <w:r w:rsidR="00E779D0">
        <w:rPr>
          <w:rFonts w:ascii="Arial" w:hAnsi="Arial" w:cs="Arial"/>
          <w:sz w:val="20"/>
        </w:rPr>
        <w:br/>
      </w:r>
      <w:r w:rsidRPr="00E779D0">
        <w:rPr>
          <w:rFonts w:ascii="Arial" w:hAnsi="Arial" w:cs="Arial"/>
          <w:sz w:val="20"/>
        </w:rPr>
        <w:t>Sp. z o.o.</w:t>
      </w:r>
      <w:r w:rsidR="0059605A" w:rsidRPr="00E779D0">
        <w:rPr>
          <w:rFonts w:ascii="Arial" w:hAnsi="Arial" w:cs="Arial"/>
          <w:sz w:val="20"/>
        </w:rPr>
        <w:t xml:space="preserve"> wystawionej </w:t>
      </w:r>
      <w:r w:rsidRPr="00E779D0">
        <w:rPr>
          <w:rFonts w:ascii="Arial" w:hAnsi="Arial" w:cs="Arial"/>
          <w:sz w:val="20"/>
        </w:rPr>
        <w:t xml:space="preserve">po wykonaniu przedmiotu zamówienia w całości lub części,  </w:t>
      </w:r>
      <w:r w:rsidR="0059605A" w:rsidRPr="00E779D0">
        <w:rPr>
          <w:rFonts w:ascii="Arial" w:hAnsi="Arial" w:cs="Arial"/>
          <w:sz w:val="20"/>
        </w:rPr>
        <w:t>na podstawie dokumentu</w:t>
      </w:r>
      <w:r w:rsidRPr="00E779D0">
        <w:rPr>
          <w:rFonts w:ascii="Arial" w:hAnsi="Arial" w:cs="Arial"/>
          <w:sz w:val="20"/>
        </w:rPr>
        <w:t xml:space="preserve"> potwierdzającego należyte wykonanie przedmiotu zamówienia w całości lub w części np. protokołu odbioru przedmiotu zamówienia potwierdzonego przez WĘGLOKOKS KRAJ </w:t>
      </w:r>
      <w:r w:rsidR="00EB5AC3" w:rsidRPr="00E779D0">
        <w:rPr>
          <w:rFonts w:ascii="Arial" w:hAnsi="Arial" w:cs="Arial"/>
          <w:sz w:val="20"/>
        </w:rPr>
        <w:br/>
      </w:r>
      <w:r w:rsidRPr="00E779D0">
        <w:rPr>
          <w:rFonts w:ascii="Arial" w:hAnsi="Arial" w:cs="Arial"/>
          <w:sz w:val="20"/>
        </w:rPr>
        <w:t xml:space="preserve">Sp. z o.o.  </w:t>
      </w:r>
    </w:p>
    <w:p w14:paraId="00311BBA" w14:textId="77777777" w:rsidR="00EB5AC3" w:rsidRPr="00E779D0" w:rsidRDefault="00EB5AC3" w:rsidP="00EB5AC3">
      <w:pPr>
        <w:pStyle w:val="bullet"/>
        <w:spacing w:before="0" w:after="0" w:line="220" w:lineRule="exact"/>
        <w:ind w:left="709"/>
        <w:jc w:val="both"/>
        <w:rPr>
          <w:rFonts w:ascii="Arial" w:hAnsi="Arial" w:cs="Arial"/>
          <w:sz w:val="20"/>
        </w:rPr>
      </w:pPr>
    </w:p>
    <w:p w14:paraId="0FF31676" w14:textId="1BFDC51E" w:rsidR="0027102F" w:rsidRPr="00E779D0" w:rsidRDefault="007A6459" w:rsidP="00EB5AC3">
      <w:pPr>
        <w:jc w:val="both"/>
        <w:rPr>
          <w:rFonts w:ascii="Arial" w:hAnsi="Arial" w:cs="Arial"/>
          <w:b/>
          <w:sz w:val="20"/>
          <w:szCs w:val="20"/>
        </w:rPr>
      </w:pPr>
      <w:r w:rsidRPr="00E779D0">
        <w:rPr>
          <w:rFonts w:ascii="Arial" w:hAnsi="Arial" w:cs="Arial"/>
          <w:b/>
          <w:sz w:val="20"/>
          <w:szCs w:val="20"/>
        </w:rPr>
        <w:t>XI</w:t>
      </w:r>
      <w:r w:rsidR="004002BD" w:rsidRPr="00E779D0">
        <w:rPr>
          <w:rFonts w:ascii="Arial" w:hAnsi="Arial" w:cs="Arial"/>
          <w:b/>
          <w:sz w:val="20"/>
          <w:szCs w:val="20"/>
        </w:rPr>
        <w:t>I</w:t>
      </w:r>
      <w:r w:rsidRPr="00E779D0">
        <w:rPr>
          <w:rFonts w:ascii="Arial" w:hAnsi="Arial" w:cs="Arial"/>
          <w:b/>
          <w:sz w:val="20"/>
          <w:szCs w:val="20"/>
        </w:rPr>
        <w:t>.</w:t>
      </w:r>
      <w:r w:rsidRPr="00E779D0">
        <w:rPr>
          <w:rFonts w:ascii="Arial" w:hAnsi="Arial" w:cs="Arial"/>
          <w:b/>
          <w:sz w:val="20"/>
          <w:szCs w:val="20"/>
        </w:rPr>
        <w:tab/>
        <w:t>Wadium.</w:t>
      </w:r>
    </w:p>
    <w:p w14:paraId="2CBEF2A4" w14:textId="3B33F67A" w:rsidR="00A861E2" w:rsidRPr="00E779D0" w:rsidRDefault="0027102F" w:rsidP="00B7222C">
      <w:pPr>
        <w:pStyle w:val="Tekstpodstawowy2"/>
        <w:numPr>
          <w:ilvl w:val="0"/>
          <w:numId w:val="69"/>
        </w:numPr>
        <w:tabs>
          <w:tab w:val="clear" w:pos="1060"/>
        </w:tabs>
        <w:suppressAutoHyphens w:val="0"/>
        <w:spacing w:after="0" w:line="220" w:lineRule="exact"/>
        <w:ind w:left="993" w:hanging="284"/>
        <w:jc w:val="both"/>
        <w:rPr>
          <w:rFonts w:ascii="Arial" w:hAnsi="Arial" w:cs="Arial"/>
          <w:b/>
          <w:sz w:val="20"/>
          <w:szCs w:val="20"/>
        </w:rPr>
      </w:pPr>
      <w:r w:rsidRPr="00E779D0">
        <w:rPr>
          <w:rFonts w:ascii="Arial" w:hAnsi="Arial" w:cs="Arial"/>
          <w:b/>
          <w:bCs/>
          <w:sz w:val="20"/>
          <w:szCs w:val="20"/>
        </w:rPr>
        <w:t xml:space="preserve"> Zamawiający żąda od Wykonawców wniesienia wadium w wysokości </w:t>
      </w:r>
      <w:r w:rsidR="0028268B">
        <w:rPr>
          <w:rFonts w:ascii="Arial" w:hAnsi="Arial" w:cs="Arial"/>
          <w:b/>
          <w:bCs/>
          <w:sz w:val="20"/>
          <w:szCs w:val="20"/>
        </w:rPr>
        <w:t>30</w:t>
      </w:r>
      <w:r w:rsidRPr="00E779D0">
        <w:rPr>
          <w:rFonts w:ascii="Arial" w:hAnsi="Arial" w:cs="Arial"/>
          <w:b/>
          <w:bCs/>
          <w:sz w:val="20"/>
          <w:szCs w:val="20"/>
        </w:rPr>
        <w:t>.000,00</w:t>
      </w:r>
      <w:r w:rsidRPr="00E779D0">
        <w:rPr>
          <w:rFonts w:ascii="Arial" w:hAnsi="Arial" w:cs="Arial"/>
          <w:bCs/>
          <w:sz w:val="20"/>
          <w:szCs w:val="20"/>
        </w:rPr>
        <w:t xml:space="preserve"> </w:t>
      </w:r>
      <w:r w:rsidRPr="00E779D0">
        <w:rPr>
          <w:rFonts w:ascii="Arial" w:hAnsi="Arial" w:cs="Arial"/>
          <w:b/>
          <w:sz w:val="20"/>
          <w:szCs w:val="20"/>
        </w:rPr>
        <w:t xml:space="preserve">PLN </w:t>
      </w:r>
      <w:r w:rsidRPr="00E779D0">
        <w:rPr>
          <w:rFonts w:ascii="Arial" w:hAnsi="Arial" w:cs="Arial"/>
          <w:bCs/>
          <w:sz w:val="20"/>
          <w:szCs w:val="20"/>
        </w:rPr>
        <w:t xml:space="preserve">(słownie: </w:t>
      </w:r>
      <w:r w:rsidR="0028268B">
        <w:rPr>
          <w:rFonts w:ascii="Arial" w:hAnsi="Arial" w:cs="Arial"/>
          <w:bCs/>
          <w:sz w:val="20"/>
          <w:szCs w:val="20"/>
        </w:rPr>
        <w:t>trzydzieści</w:t>
      </w:r>
      <w:r w:rsidRPr="00E779D0">
        <w:rPr>
          <w:rFonts w:ascii="Arial" w:hAnsi="Arial" w:cs="Arial"/>
          <w:bCs/>
          <w:sz w:val="20"/>
          <w:szCs w:val="20"/>
        </w:rPr>
        <w:t xml:space="preserve"> tysięcy złotych </w:t>
      </w:r>
      <w:r w:rsidRPr="00E779D0">
        <w:rPr>
          <w:rFonts w:ascii="Arial" w:hAnsi="Arial" w:cs="Arial"/>
          <w:bCs/>
          <w:sz w:val="20"/>
          <w:szCs w:val="20"/>
          <w:vertAlign w:val="superscript"/>
        </w:rPr>
        <w:t>00</w:t>
      </w:r>
      <w:r w:rsidRPr="00E779D0">
        <w:rPr>
          <w:rFonts w:ascii="Arial" w:hAnsi="Arial" w:cs="Arial"/>
          <w:bCs/>
          <w:sz w:val="20"/>
          <w:szCs w:val="20"/>
        </w:rPr>
        <w:t>/</w:t>
      </w:r>
      <w:r w:rsidRPr="00E779D0">
        <w:rPr>
          <w:rFonts w:ascii="Arial" w:hAnsi="Arial" w:cs="Arial"/>
          <w:bCs/>
          <w:sz w:val="20"/>
          <w:szCs w:val="20"/>
          <w:vertAlign w:val="subscript"/>
        </w:rPr>
        <w:t>100</w:t>
      </w:r>
      <w:r w:rsidRPr="00E779D0">
        <w:rPr>
          <w:rFonts w:ascii="Arial" w:hAnsi="Arial" w:cs="Arial"/>
          <w:bCs/>
          <w:sz w:val="20"/>
          <w:szCs w:val="20"/>
        </w:rPr>
        <w:t>)</w:t>
      </w:r>
      <w:r w:rsidR="0028268B">
        <w:rPr>
          <w:rFonts w:ascii="Arial" w:hAnsi="Arial" w:cs="Arial"/>
          <w:bCs/>
          <w:sz w:val="20"/>
          <w:szCs w:val="20"/>
        </w:rPr>
        <w:t>.</w:t>
      </w:r>
    </w:p>
    <w:p w14:paraId="3FB1909F" w14:textId="36D4FCF1" w:rsidR="0027102F" w:rsidRPr="00E779D0" w:rsidRDefault="0027102F" w:rsidP="00CD5196">
      <w:pPr>
        <w:pStyle w:val="Tekstpodstawowy2"/>
        <w:numPr>
          <w:ilvl w:val="0"/>
          <w:numId w:val="69"/>
        </w:numPr>
        <w:suppressAutoHyphens w:val="0"/>
        <w:spacing w:after="0" w:line="220" w:lineRule="exact"/>
        <w:ind w:left="1134" w:hanging="425"/>
        <w:jc w:val="both"/>
        <w:rPr>
          <w:rFonts w:ascii="Arial" w:hAnsi="Arial" w:cs="Arial"/>
          <w:b/>
          <w:bCs/>
          <w:sz w:val="20"/>
          <w:szCs w:val="20"/>
        </w:rPr>
      </w:pPr>
      <w:r w:rsidRPr="00E779D0">
        <w:rPr>
          <w:rFonts w:ascii="Arial" w:hAnsi="Arial" w:cs="Arial"/>
          <w:sz w:val="20"/>
          <w:szCs w:val="20"/>
        </w:rPr>
        <w:t>Wykonawca wnosi wadium w jednej lub kilku następujących formach:</w:t>
      </w:r>
    </w:p>
    <w:p w14:paraId="1A05E9D3" w14:textId="77777777" w:rsidR="0027102F" w:rsidRPr="00E779D0" w:rsidRDefault="0027102F" w:rsidP="00CD5196">
      <w:pPr>
        <w:numPr>
          <w:ilvl w:val="1"/>
          <w:numId w:val="70"/>
        </w:numPr>
        <w:tabs>
          <w:tab w:val="num" w:pos="1134"/>
        </w:tabs>
        <w:suppressAutoHyphens w:val="0"/>
        <w:spacing w:line="220" w:lineRule="exact"/>
        <w:ind w:left="1134" w:firstLine="0"/>
        <w:jc w:val="both"/>
        <w:rPr>
          <w:rFonts w:ascii="Arial" w:hAnsi="Arial" w:cs="Arial"/>
          <w:sz w:val="20"/>
          <w:szCs w:val="20"/>
        </w:rPr>
      </w:pPr>
      <w:r w:rsidRPr="00E779D0">
        <w:rPr>
          <w:rFonts w:ascii="Arial" w:hAnsi="Arial" w:cs="Arial"/>
          <w:sz w:val="20"/>
          <w:szCs w:val="20"/>
        </w:rPr>
        <w:t>w pieniądzu,</w:t>
      </w:r>
    </w:p>
    <w:p w14:paraId="6FE7F0C2" w14:textId="77777777" w:rsidR="0027102F" w:rsidRPr="00E779D0" w:rsidRDefault="0027102F" w:rsidP="00CD5196">
      <w:pPr>
        <w:numPr>
          <w:ilvl w:val="1"/>
          <w:numId w:val="70"/>
        </w:numPr>
        <w:tabs>
          <w:tab w:val="num" w:pos="1134"/>
        </w:tabs>
        <w:suppressAutoHyphens w:val="0"/>
        <w:spacing w:line="220" w:lineRule="exact"/>
        <w:ind w:left="1134" w:firstLine="0"/>
        <w:jc w:val="both"/>
        <w:rPr>
          <w:rFonts w:ascii="Arial" w:hAnsi="Arial" w:cs="Arial"/>
          <w:sz w:val="20"/>
          <w:szCs w:val="20"/>
        </w:rPr>
      </w:pPr>
      <w:r w:rsidRPr="00E779D0">
        <w:rPr>
          <w:rFonts w:ascii="Arial" w:hAnsi="Arial" w:cs="Arial"/>
          <w:sz w:val="20"/>
          <w:szCs w:val="20"/>
        </w:rPr>
        <w:t>w poręczeniach lub gwarancjach bankowych,</w:t>
      </w:r>
    </w:p>
    <w:p w14:paraId="300C29A7" w14:textId="77777777" w:rsidR="0027102F" w:rsidRPr="00E779D0" w:rsidRDefault="0027102F" w:rsidP="00CD5196">
      <w:pPr>
        <w:numPr>
          <w:ilvl w:val="1"/>
          <w:numId w:val="70"/>
        </w:numPr>
        <w:tabs>
          <w:tab w:val="num" w:pos="1134"/>
        </w:tabs>
        <w:suppressAutoHyphens w:val="0"/>
        <w:spacing w:line="220" w:lineRule="exact"/>
        <w:ind w:left="1134" w:firstLine="0"/>
        <w:jc w:val="both"/>
        <w:rPr>
          <w:rFonts w:ascii="Arial" w:hAnsi="Arial" w:cs="Arial"/>
          <w:sz w:val="20"/>
          <w:szCs w:val="20"/>
        </w:rPr>
      </w:pPr>
      <w:r w:rsidRPr="00E779D0">
        <w:rPr>
          <w:rFonts w:ascii="Arial" w:hAnsi="Arial" w:cs="Arial"/>
          <w:sz w:val="20"/>
          <w:szCs w:val="20"/>
        </w:rPr>
        <w:t>w gwarancjach ubezpieczeniowych,</w:t>
      </w:r>
    </w:p>
    <w:p w14:paraId="5DA6CA27" w14:textId="77777777" w:rsidR="0027102F" w:rsidRPr="00E779D0" w:rsidRDefault="0027102F" w:rsidP="00CD5196">
      <w:pPr>
        <w:numPr>
          <w:ilvl w:val="1"/>
          <w:numId w:val="70"/>
        </w:numPr>
        <w:tabs>
          <w:tab w:val="num" w:pos="1134"/>
        </w:tabs>
        <w:suppressAutoHyphens w:val="0"/>
        <w:spacing w:line="220" w:lineRule="exact"/>
        <w:ind w:left="1134" w:firstLine="0"/>
        <w:jc w:val="both"/>
        <w:rPr>
          <w:rFonts w:ascii="Arial" w:hAnsi="Arial" w:cs="Arial"/>
          <w:sz w:val="20"/>
          <w:szCs w:val="20"/>
        </w:rPr>
      </w:pPr>
      <w:r w:rsidRPr="00E779D0">
        <w:rPr>
          <w:rFonts w:ascii="Arial" w:hAnsi="Arial" w:cs="Arial"/>
          <w:sz w:val="20"/>
          <w:szCs w:val="20"/>
        </w:rPr>
        <w:t>w innej formie za zgodą Zarządu WĘGLOKOKS KRAJ Sp. z o. o.</w:t>
      </w:r>
    </w:p>
    <w:p w14:paraId="62A615E1" w14:textId="4F5C7565" w:rsidR="0027102F" w:rsidRPr="00E779D0" w:rsidRDefault="0027102F" w:rsidP="00CD5196">
      <w:pPr>
        <w:pStyle w:val="Tekstpodstawowy"/>
        <w:numPr>
          <w:ilvl w:val="0"/>
          <w:numId w:val="69"/>
        </w:numPr>
        <w:suppressAutoHyphens w:val="0"/>
        <w:spacing w:line="220" w:lineRule="exact"/>
        <w:ind w:left="1134" w:hanging="425"/>
        <w:rPr>
          <w:rFonts w:ascii="Arial" w:hAnsi="Arial" w:cs="Arial"/>
          <w:sz w:val="20"/>
        </w:rPr>
      </w:pPr>
      <w:r w:rsidRPr="00E779D0">
        <w:rPr>
          <w:rFonts w:ascii="Arial" w:hAnsi="Arial" w:cs="Arial"/>
          <w:sz w:val="20"/>
        </w:rPr>
        <w:t>Termin ważności wadium musi odpowiadać co najmniej terminowi związania ofertą.</w:t>
      </w:r>
    </w:p>
    <w:p w14:paraId="47A036B2" w14:textId="67381596" w:rsidR="00C32B1E" w:rsidRPr="00E779D0" w:rsidRDefault="0027102F" w:rsidP="00B7222C">
      <w:pPr>
        <w:numPr>
          <w:ilvl w:val="0"/>
          <w:numId w:val="69"/>
        </w:numPr>
        <w:tabs>
          <w:tab w:val="clear" w:pos="1060"/>
        </w:tabs>
        <w:suppressAutoHyphens w:val="0"/>
        <w:ind w:left="993" w:hanging="284"/>
        <w:jc w:val="both"/>
        <w:rPr>
          <w:rFonts w:ascii="Arial" w:hAnsi="Arial" w:cs="Arial"/>
          <w:sz w:val="20"/>
          <w:szCs w:val="20"/>
          <w:lang w:eastAsia="pl-PL"/>
        </w:rPr>
      </w:pPr>
      <w:r w:rsidRPr="00E779D0">
        <w:rPr>
          <w:rFonts w:ascii="Arial" w:hAnsi="Arial" w:cs="Arial"/>
          <w:sz w:val="20"/>
          <w:szCs w:val="20"/>
          <w:lang w:eastAsia="pl-PL"/>
        </w:rPr>
        <w:t>Wadium w formie gwarancji ubezpieczeniowej, gwarancji bankowej, poręczeniach, należy</w:t>
      </w:r>
      <w:r w:rsidR="00B7222C">
        <w:rPr>
          <w:rFonts w:ascii="Arial" w:hAnsi="Arial" w:cs="Arial"/>
          <w:sz w:val="20"/>
          <w:szCs w:val="20"/>
          <w:lang w:eastAsia="pl-PL"/>
        </w:rPr>
        <w:t xml:space="preserve"> </w:t>
      </w:r>
      <w:r w:rsidRPr="00E779D0">
        <w:rPr>
          <w:rFonts w:ascii="Arial" w:hAnsi="Arial" w:cs="Arial"/>
          <w:sz w:val="20"/>
          <w:szCs w:val="20"/>
          <w:lang w:eastAsia="pl-PL"/>
        </w:rPr>
        <w:t xml:space="preserve">załączyć do pozostałych dokumentów ofertowych. </w:t>
      </w:r>
    </w:p>
    <w:p w14:paraId="4A202B15" w14:textId="6FA99F1F" w:rsidR="00EB5AC3" w:rsidRPr="00BA7872" w:rsidRDefault="0027102F" w:rsidP="00BA7872">
      <w:pPr>
        <w:tabs>
          <w:tab w:val="left" w:pos="567"/>
          <w:tab w:val="left" w:pos="2410"/>
        </w:tabs>
        <w:ind w:left="993"/>
        <w:jc w:val="both"/>
        <w:rPr>
          <w:rFonts w:ascii="Arial" w:hAnsi="Arial" w:cs="Arial"/>
          <w:b/>
          <w:bCs/>
          <w:sz w:val="20"/>
          <w:szCs w:val="20"/>
        </w:rPr>
      </w:pPr>
      <w:r w:rsidRPr="00E779D0">
        <w:rPr>
          <w:rFonts w:ascii="Arial" w:hAnsi="Arial" w:cs="Arial"/>
          <w:sz w:val="20"/>
          <w:szCs w:val="20"/>
        </w:rPr>
        <w:t>Wadium w pieniądzu należy wpłacać przelewem na</w:t>
      </w:r>
      <w:r w:rsidRPr="00E779D0">
        <w:rPr>
          <w:rFonts w:ascii="Arial" w:hAnsi="Arial" w:cs="Arial"/>
          <w:b/>
          <w:sz w:val="20"/>
          <w:szCs w:val="20"/>
        </w:rPr>
        <w:t xml:space="preserve"> konto bankowe WĘGLOKOKS KRAJ </w:t>
      </w:r>
      <w:r w:rsidRPr="00E779D0">
        <w:rPr>
          <w:rFonts w:ascii="Arial" w:hAnsi="Arial" w:cs="Arial"/>
          <w:b/>
          <w:sz w:val="20"/>
          <w:szCs w:val="20"/>
        </w:rPr>
        <w:br/>
        <w:t>Sp. z o. o. BGŻ BNP PARIBAS nr rachunku: 71 1600 1055 1849 6184 9000 0001</w:t>
      </w:r>
      <w:r w:rsidRPr="00E779D0">
        <w:rPr>
          <w:rFonts w:ascii="Arial" w:hAnsi="Arial" w:cs="Arial"/>
          <w:sz w:val="20"/>
          <w:szCs w:val="20"/>
        </w:rPr>
        <w:t xml:space="preserve"> najpóźniej do dnia i godziny składania ofert z wpisaniem na dowodzie wpłaty hasła:</w:t>
      </w:r>
      <w:r w:rsidRPr="00E779D0">
        <w:rPr>
          <w:rFonts w:ascii="Arial" w:hAnsi="Arial" w:cs="Arial"/>
          <w:b/>
          <w:sz w:val="20"/>
          <w:szCs w:val="20"/>
        </w:rPr>
        <w:t xml:space="preserve"> </w:t>
      </w:r>
      <w:r w:rsidRPr="00E779D0">
        <w:rPr>
          <w:rFonts w:ascii="Arial" w:hAnsi="Arial" w:cs="Arial"/>
          <w:i/>
          <w:sz w:val="20"/>
          <w:szCs w:val="20"/>
        </w:rPr>
        <w:t>Wadium  do postępowania nr sprawy: PRZZ/24</w:t>
      </w:r>
      <w:r w:rsidR="00BA7872">
        <w:rPr>
          <w:rFonts w:ascii="Arial" w:hAnsi="Arial" w:cs="Arial"/>
          <w:i/>
          <w:sz w:val="20"/>
          <w:szCs w:val="20"/>
        </w:rPr>
        <w:t>85</w:t>
      </w:r>
      <w:r w:rsidRPr="00E779D0">
        <w:rPr>
          <w:rFonts w:ascii="Arial" w:hAnsi="Arial" w:cs="Arial"/>
          <w:i/>
          <w:sz w:val="20"/>
          <w:szCs w:val="20"/>
        </w:rPr>
        <w:t>. pn.:</w:t>
      </w:r>
      <w:r w:rsidRPr="00E779D0">
        <w:rPr>
          <w:rFonts w:ascii="Arial" w:hAnsi="Arial" w:cs="Arial"/>
          <w:bCs/>
          <w:iCs/>
          <w:sz w:val="20"/>
          <w:szCs w:val="20"/>
        </w:rPr>
        <w:t xml:space="preserve"> </w:t>
      </w:r>
      <w:r w:rsidR="00BA7872" w:rsidRPr="00BA7872">
        <w:rPr>
          <w:rFonts w:ascii="Arial" w:hAnsi="Arial" w:cs="Arial"/>
          <w:b/>
          <w:bCs/>
          <w:sz w:val="20"/>
          <w:szCs w:val="20"/>
        </w:rPr>
        <w:t xml:space="preserve">Wykonanie usługi </w:t>
      </w:r>
      <w:proofErr w:type="spellStart"/>
      <w:r w:rsidR="00BA7872" w:rsidRPr="00BA7872">
        <w:rPr>
          <w:rFonts w:ascii="Arial" w:hAnsi="Arial" w:cs="Arial"/>
          <w:b/>
          <w:bCs/>
          <w:sz w:val="20"/>
          <w:szCs w:val="20"/>
        </w:rPr>
        <w:t>inertyzacji</w:t>
      </w:r>
      <w:proofErr w:type="spellEnd"/>
      <w:r w:rsidR="00BA7872" w:rsidRPr="00BA7872">
        <w:rPr>
          <w:rFonts w:ascii="Arial" w:hAnsi="Arial" w:cs="Arial"/>
          <w:b/>
          <w:bCs/>
          <w:sz w:val="20"/>
          <w:szCs w:val="20"/>
        </w:rPr>
        <w:t xml:space="preserve"> w celu profilaktyki przeciwpożarowej z wykorzystaniem urządzeń do wytwarzania azotu z powietrza atmosferycznego dla WĘGLOKOKOKS KRAJ Sp. z o.o. KWK Bobrek-Piekary Ruch Bobrek</w:t>
      </w:r>
      <w:r w:rsidR="00BA7872">
        <w:rPr>
          <w:rFonts w:ascii="Arial" w:hAnsi="Arial" w:cs="Arial"/>
          <w:b/>
          <w:bCs/>
          <w:sz w:val="20"/>
          <w:szCs w:val="20"/>
        </w:rPr>
        <w:t>.</w:t>
      </w:r>
    </w:p>
    <w:p w14:paraId="6B2704B5" w14:textId="77777777" w:rsidR="0027102F" w:rsidRPr="00E779D0" w:rsidRDefault="0027102F" w:rsidP="00B7222C">
      <w:pPr>
        <w:numPr>
          <w:ilvl w:val="0"/>
          <w:numId w:val="69"/>
        </w:numPr>
        <w:tabs>
          <w:tab w:val="clear" w:pos="1060"/>
        </w:tabs>
        <w:suppressAutoHyphens w:val="0"/>
        <w:spacing w:line="220" w:lineRule="exact"/>
        <w:ind w:left="993" w:hanging="284"/>
        <w:jc w:val="both"/>
        <w:rPr>
          <w:rFonts w:ascii="Arial" w:hAnsi="Arial" w:cs="Arial"/>
          <w:strike/>
          <w:sz w:val="20"/>
          <w:szCs w:val="20"/>
        </w:rPr>
      </w:pPr>
      <w:r w:rsidRPr="00E779D0">
        <w:rPr>
          <w:rFonts w:ascii="Arial" w:hAnsi="Arial" w:cs="Arial"/>
          <w:sz w:val="20"/>
          <w:szCs w:val="20"/>
        </w:rPr>
        <w:t xml:space="preserve">Wadium wniesione w pieniądzu Zamawiający przechowuje na rachunku bankowym. </w:t>
      </w:r>
    </w:p>
    <w:p w14:paraId="3EFD391E" w14:textId="77777777" w:rsidR="00B7222C" w:rsidRPr="00B7222C" w:rsidRDefault="0027102F" w:rsidP="00B7222C">
      <w:pPr>
        <w:numPr>
          <w:ilvl w:val="0"/>
          <w:numId w:val="69"/>
        </w:numPr>
        <w:tabs>
          <w:tab w:val="clear" w:pos="1060"/>
        </w:tabs>
        <w:suppressAutoHyphens w:val="0"/>
        <w:spacing w:line="220" w:lineRule="exact"/>
        <w:ind w:left="993" w:hanging="284"/>
        <w:jc w:val="both"/>
        <w:rPr>
          <w:rFonts w:ascii="Arial" w:hAnsi="Arial" w:cs="Arial"/>
          <w:b/>
          <w:strike/>
          <w:sz w:val="20"/>
          <w:szCs w:val="20"/>
        </w:rPr>
      </w:pPr>
      <w:r w:rsidRPr="00E779D0">
        <w:rPr>
          <w:rFonts w:ascii="Arial" w:hAnsi="Arial" w:cs="Arial"/>
          <w:sz w:val="20"/>
          <w:szCs w:val="20"/>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E779D0">
        <w:rPr>
          <w:rFonts w:ascii="Arial" w:hAnsi="Arial" w:cs="Arial"/>
          <w:b/>
          <w:sz w:val="20"/>
          <w:szCs w:val="20"/>
        </w:rPr>
        <w:t xml:space="preserve">Załącznik nr </w:t>
      </w:r>
      <w:r w:rsidR="002F2270" w:rsidRPr="00E779D0">
        <w:rPr>
          <w:rFonts w:ascii="Arial" w:hAnsi="Arial" w:cs="Arial"/>
          <w:b/>
          <w:sz w:val="20"/>
          <w:szCs w:val="20"/>
        </w:rPr>
        <w:t>7</w:t>
      </w:r>
      <w:r w:rsidRPr="00E779D0">
        <w:rPr>
          <w:rFonts w:ascii="Arial" w:hAnsi="Arial" w:cs="Arial"/>
          <w:b/>
          <w:sz w:val="20"/>
          <w:szCs w:val="20"/>
        </w:rPr>
        <w:t xml:space="preserve"> do SIWZ</w:t>
      </w:r>
      <w:r w:rsidRPr="00E779D0">
        <w:rPr>
          <w:rFonts w:ascii="Arial" w:hAnsi="Arial" w:cs="Arial"/>
          <w:sz w:val="20"/>
          <w:szCs w:val="20"/>
        </w:rPr>
        <w:t>.</w:t>
      </w:r>
    </w:p>
    <w:p w14:paraId="1FDC9788" w14:textId="77777777" w:rsidR="00B7222C" w:rsidRDefault="0027102F" w:rsidP="00B7222C">
      <w:pPr>
        <w:numPr>
          <w:ilvl w:val="0"/>
          <w:numId w:val="69"/>
        </w:numPr>
        <w:tabs>
          <w:tab w:val="clear" w:pos="1060"/>
        </w:tabs>
        <w:suppressAutoHyphens w:val="0"/>
        <w:spacing w:line="220" w:lineRule="exact"/>
        <w:ind w:left="993" w:hanging="284"/>
        <w:jc w:val="both"/>
        <w:rPr>
          <w:rFonts w:ascii="Arial" w:hAnsi="Arial" w:cs="Arial"/>
          <w:b/>
          <w:strike/>
          <w:sz w:val="20"/>
          <w:szCs w:val="20"/>
        </w:rPr>
      </w:pPr>
      <w:r w:rsidRPr="00B7222C">
        <w:rPr>
          <w:rFonts w:ascii="Arial" w:hAnsi="Arial" w:cs="Arial"/>
          <w:sz w:val="20"/>
        </w:rPr>
        <w:t>Dowód wniesienia wadium – kopię poświadczoną przez Wykonawcę za zgodność z oryginałem – należy załączyć do oferty.</w:t>
      </w:r>
    </w:p>
    <w:p w14:paraId="27769A59" w14:textId="77777777" w:rsidR="00B7222C" w:rsidRDefault="0027102F" w:rsidP="00B7222C">
      <w:pPr>
        <w:numPr>
          <w:ilvl w:val="0"/>
          <w:numId w:val="69"/>
        </w:numPr>
        <w:tabs>
          <w:tab w:val="clear" w:pos="1060"/>
        </w:tabs>
        <w:suppressAutoHyphens w:val="0"/>
        <w:spacing w:line="220" w:lineRule="exact"/>
        <w:ind w:left="993" w:hanging="284"/>
        <w:jc w:val="both"/>
        <w:rPr>
          <w:rFonts w:ascii="Arial" w:hAnsi="Arial" w:cs="Arial"/>
          <w:b/>
          <w:strike/>
          <w:sz w:val="20"/>
          <w:szCs w:val="20"/>
        </w:rPr>
      </w:pPr>
      <w:r w:rsidRPr="00B7222C">
        <w:rPr>
          <w:rFonts w:ascii="Arial" w:hAnsi="Arial" w:cs="Arial"/>
          <w:sz w:val="20"/>
          <w:szCs w:val="20"/>
        </w:rPr>
        <w:lastRenderedPageBreak/>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224D9F0E" w14:textId="76A7337B" w:rsidR="00B7222C" w:rsidRDefault="00B7222C" w:rsidP="00B7222C">
      <w:pPr>
        <w:numPr>
          <w:ilvl w:val="0"/>
          <w:numId w:val="69"/>
        </w:numPr>
        <w:tabs>
          <w:tab w:val="clear" w:pos="1060"/>
        </w:tabs>
        <w:suppressAutoHyphens w:val="0"/>
        <w:spacing w:line="220" w:lineRule="exact"/>
        <w:ind w:left="993" w:hanging="284"/>
        <w:jc w:val="both"/>
        <w:rPr>
          <w:rFonts w:ascii="Arial" w:hAnsi="Arial" w:cs="Arial"/>
          <w:b/>
          <w:strike/>
          <w:sz w:val="20"/>
          <w:szCs w:val="20"/>
        </w:rPr>
      </w:pPr>
      <w:r>
        <w:rPr>
          <w:rFonts w:ascii="Arial" w:hAnsi="Arial" w:cs="Arial"/>
          <w:sz w:val="20"/>
          <w:szCs w:val="20"/>
        </w:rPr>
        <w:t xml:space="preserve"> </w:t>
      </w:r>
      <w:r w:rsidR="0027102F" w:rsidRPr="00B7222C">
        <w:rPr>
          <w:rFonts w:ascii="Arial" w:hAnsi="Arial" w:cs="Arial"/>
          <w:sz w:val="20"/>
          <w:szCs w:val="20"/>
        </w:rPr>
        <w:t>Wadium zwraca się w tej samej formie, w jakiej zostało wniesione.</w:t>
      </w:r>
    </w:p>
    <w:p w14:paraId="2D237AA1" w14:textId="3BB700D1" w:rsidR="0027102F" w:rsidRPr="00B7222C" w:rsidRDefault="00B7222C" w:rsidP="00B7222C">
      <w:pPr>
        <w:numPr>
          <w:ilvl w:val="0"/>
          <w:numId w:val="69"/>
        </w:numPr>
        <w:tabs>
          <w:tab w:val="clear" w:pos="1060"/>
        </w:tabs>
        <w:suppressAutoHyphens w:val="0"/>
        <w:spacing w:line="220" w:lineRule="exact"/>
        <w:ind w:left="993" w:hanging="284"/>
        <w:jc w:val="both"/>
        <w:rPr>
          <w:rFonts w:ascii="Arial" w:hAnsi="Arial" w:cs="Arial"/>
          <w:b/>
          <w:strike/>
          <w:sz w:val="20"/>
          <w:szCs w:val="20"/>
        </w:rPr>
      </w:pPr>
      <w:r>
        <w:rPr>
          <w:rFonts w:ascii="Arial" w:hAnsi="Arial" w:cs="Arial"/>
          <w:sz w:val="20"/>
          <w:szCs w:val="20"/>
        </w:rPr>
        <w:t xml:space="preserve"> </w:t>
      </w:r>
      <w:r w:rsidR="0027102F" w:rsidRPr="00B7222C">
        <w:rPr>
          <w:rFonts w:ascii="Arial" w:hAnsi="Arial" w:cs="Arial"/>
          <w:sz w:val="20"/>
          <w:szCs w:val="20"/>
        </w:rPr>
        <w:t>Zamawiający może zatrzymać wadium wraz z odsetkami, jeżeli:</w:t>
      </w:r>
    </w:p>
    <w:p w14:paraId="4524418A" w14:textId="77777777" w:rsidR="0027102F" w:rsidRPr="00E779D0" w:rsidRDefault="0027102F" w:rsidP="00CD5196">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E779D0">
        <w:rPr>
          <w:rFonts w:ascii="Arial" w:hAnsi="Arial" w:cs="Arial"/>
          <w:sz w:val="20"/>
          <w:szCs w:val="20"/>
        </w:rPr>
        <w:t xml:space="preserve">Wykonawca odmówił podpisania umowy w sprawie zamówienia na warunkach określonych </w:t>
      </w:r>
      <w:r w:rsidRPr="00E779D0">
        <w:rPr>
          <w:rFonts w:ascii="Arial" w:hAnsi="Arial" w:cs="Arial"/>
          <w:sz w:val="20"/>
          <w:szCs w:val="20"/>
        </w:rPr>
        <w:br/>
        <w:t>w ofercie,</w:t>
      </w:r>
    </w:p>
    <w:p w14:paraId="1AF316D0" w14:textId="77777777" w:rsidR="0027102F" w:rsidRPr="00E779D0" w:rsidRDefault="0027102F" w:rsidP="00CD5196">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E779D0">
        <w:rPr>
          <w:rFonts w:ascii="Arial" w:hAnsi="Arial" w:cs="Arial"/>
          <w:sz w:val="20"/>
          <w:szCs w:val="20"/>
        </w:rPr>
        <w:t>Wykonawca nie wniósł zabezpieczenia należytego wykonania umowy, jeżeli żądanie to było objęte Specyfikacją Istotnych Warunków Zamówienia.</w:t>
      </w:r>
    </w:p>
    <w:p w14:paraId="7ABEEE91" w14:textId="77777777" w:rsidR="0027102F" w:rsidRPr="00E779D0" w:rsidRDefault="0027102F" w:rsidP="00CD5196">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E779D0">
        <w:rPr>
          <w:rFonts w:ascii="Arial" w:hAnsi="Arial" w:cs="Arial"/>
          <w:sz w:val="20"/>
          <w:szCs w:val="20"/>
        </w:rPr>
        <w:t>Zawarcie umowy stało się niemożliwe z przyczyn leżących po stronie Wykonawcy,</w:t>
      </w:r>
    </w:p>
    <w:p w14:paraId="09D33C0C" w14:textId="77777777" w:rsidR="0027102F" w:rsidRPr="00E779D0" w:rsidRDefault="0027102F" w:rsidP="00CD5196">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E779D0">
        <w:rPr>
          <w:rFonts w:ascii="Arial" w:hAnsi="Arial" w:cs="Arial"/>
          <w:sz w:val="20"/>
          <w:szCs w:val="20"/>
        </w:rPr>
        <w:t>W przypadku określonym w punkcie 14.</w:t>
      </w:r>
    </w:p>
    <w:p w14:paraId="07B34625" w14:textId="2E0C7351" w:rsidR="0027102F" w:rsidRPr="00E779D0" w:rsidRDefault="0027102F" w:rsidP="00B7222C">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E779D0">
        <w:rPr>
          <w:rFonts w:ascii="Arial" w:hAnsi="Arial" w:cs="Arial"/>
          <w:sz w:val="20"/>
          <w:szCs w:val="20"/>
        </w:rPr>
        <w:t xml:space="preserve"> Po upływie terminu związania ofertą nie przysługuje prawo zatrzymania wadium.</w:t>
      </w:r>
    </w:p>
    <w:p w14:paraId="0396AC3F" w14:textId="2EB0ABFD" w:rsidR="0027102F" w:rsidRPr="00E779D0" w:rsidRDefault="0027102F" w:rsidP="00B7222C">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E779D0">
        <w:rPr>
          <w:rFonts w:ascii="Arial" w:hAnsi="Arial" w:cs="Arial"/>
          <w:sz w:val="20"/>
          <w:szCs w:val="20"/>
        </w:rPr>
        <w:t xml:space="preserve"> Po zawarciu umowy lub unieważnieniu postępowania osoba upoważniona może poinformować Wykonawcę, o możliwości odbioru poręczenia bankowego, gwarancji bankowej lub ubezpieczeniowej z </w:t>
      </w:r>
      <w:r w:rsidRPr="00E779D0">
        <w:rPr>
          <w:rFonts w:ascii="Arial" w:hAnsi="Arial" w:cs="Arial"/>
          <w:b/>
          <w:sz w:val="20"/>
          <w:szCs w:val="20"/>
        </w:rPr>
        <w:t xml:space="preserve">KASY KWK Bobrek – Piekary Ruch Bobrek </w:t>
      </w:r>
      <w:r w:rsidRPr="00E779D0">
        <w:rPr>
          <w:rFonts w:ascii="Arial" w:hAnsi="Arial" w:cs="Arial"/>
          <w:sz w:val="20"/>
          <w:szCs w:val="20"/>
        </w:rPr>
        <w:t xml:space="preserve">w określonym terminie. </w:t>
      </w:r>
      <w:r w:rsidRPr="00E779D0">
        <w:rPr>
          <w:rFonts w:ascii="Arial" w:hAnsi="Arial" w:cs="Arial"/>
          <w:sz w:val="20"/>
          <w:szCs w:val="20"/>
        </w:rPr>
        <w:br/>
        <w:t xml:space="preserve">W przypadku jej nieodebrania przez Wykonawcę dokument zostanie dołączony do dokumentacji postępowania i zarchiwizowany zgodnie z obowiązującymi przepisami. </w:t>
      </w:r>
    </w:p>
    <w:p w14:paraId="5ED0E9C0" w14:textId="5085C5CD" w:rsidR="0027102F" w:rsidRPr="00FD48CB" w:rsidRDefault="0027102F" w:rsidP="00B7222C">
      <w:pPr>
        <w:widowControl w:val="0"/>
        <w:numPr>
          <w:ilvl w:val="0"/>
          <w:numId w:val="69"/>
        </w:numPr>
        <w:tabs>
          <w:tab w:val="left" w:pos="426"/>
        </w:tabs>
        <w:suppressAutoHyphens w:val="0"/>
        <w:adjustRightInd w:val="0"/>
        <w:spacing w:after="160" w:line="220" w:lineRule="exact"/>
        <w:ind w:left="1134" w:hanging="425"/>
        <w:jc w:val="both"/>
        <w:textAlignment w:val="baseline"/>
        <w:rPr>
          <w:rFonts w:ascii="Arial" w:hAnsi="Arial" w:cs="Arial"/>
          <w:sz w:val="20"/>
          <w:szCs w:val="20"/>
        </w:rPr>
      </w:pPr>
      <w:r w:rsidRPr="00E779D0">
        <w:rPr>
          <w:rFonts w:ascii="Arial" w:hAnsi="Arial" w:cs="Arial"/>
          <w:sz w:val="20"/>
          <w:szCs w:val="20"/>
        </w:rPr>
        <w:t xml:space="preserve"> Wadium ulega zatrzymaniu w razie wycofania lub zmiany oferty przez Wykonawcę po otwarciu ofert przez Komisję Przetargową.</w:t>
      </w:r>
    </w:p>
    <w:p w14:paraId="684F7A08" w14:textId="4D341F83" w:rsidR="00BC5342" w:rsidRPr="00E779D0" w:rsidRDefault="007A6459" w:rsidP="00EB5AC3">
      <w:pPr>
        <w:jc w:val="both"/>
        <w:rPr>
          <w:rFonts w:ascii="Arial" w:hAnsi="Arial" w:cs="Arial"/>
          <w:b/>
          <w:sz w:val="20"/>
          <w:szCs w:val="20"/>
        </w:rPr>
      </w:pPr>
      <w:r w:rsidRPr="00E779D0">
        <w:rPr>
          <w:rFonts w:ascii="Arial" w:hAnsi="Arial" w:cs="Arial"/>
          <w:b/>
          <w:sz w:val="20"/>
          <w:szCs w:val="20"/>
        </w:rPr>
        <w:t>X</w:t>
      </w:r>
      <w:r w:rsidR="004002BD" w:rsidRPr="00E779D0">
        <w:rPr>
          <w:rFonts w:ascii="Arial" w:hAnsi="Arial" w:cs="Arial"/>
          <w:b/>
          <w:sz w:val="20"/>
          <w:szCs w:val="20"/>
        </w:rPr>
        <w:t>I</w:t>
      </w:r>
      <w:r w:rsidR="00440FF5" w:rsidRPr="00E779D0">
        <w:rPr>
          <w:rFonts w:ascii="Arial" w:hAnsi="Arial" w:cs="Arial"/>
          <w:b/>
          <w:sz w:val="20"/>
          <w:szCs w:val="20"/>
        </w:rPr>
        <w:t>II</w:t>
      </w:r>
      <w:r w:rsidRPr="00E779D0">
        <w:rPr>
          <w:rFonts w:ascii="Arial" w:hAnsi="Arial" w:cs="Arial"/>
          <w:b/>
          <w:sz w:val="20"/>
          <w:szCs w:val="20"/>
        </w:rPr>
        <w:t>.</w:t>
      </w:r>
      <w:r w:rsidRPr="00E779D0">
        <w:rPr>
          <w:rFonts w:ascii="Arial" w:hAnsi="Arial" w:cs="Arial"/>
          <w:b/>
          <w:sz w:val="20"/>
          <w:szCs w:val="20"/>
        </w:rPr>
        <w:tab/>
        <w:t>Zabezpieczenie należytego wykonania umowy.</w:t>
      </w:r>
    </w:p>
    <w:p w14:paraId="20985F23" w14:textId="4F21A5E3" w:rsidR="007A6459" w:rsidRPr="00E779D0" w:rsidRDefault="007A6459" w:rsidP="00EB5AC3">
      <w:pPr>
        <w:ind w:firstLine="709"/>
        <w:jc w:val="both"/>
        <w:rPr>
          <w:rFonts w:ascii="Arial" w:hAnsi="Arial" w:cs="Arial"/>
          <w:sz w:val="20"/>
          <w:szCs w:val="20"/>
        </w:rPr>
      </w:pPr>
      <w:r w:rsidRPr="00E779D0">
        <w:rPr>
          <w:rFonts w:ascii="Arial" w:hAnsi="Arial" w:cs="Arial"/>
          <w:sz w:val="20"/>
          <w:szCs w:val="20"/>
        </w:rPr>
        <w:t xml:space="preserve">Zamawiający </w:t>
      </w:r>
      <w:r w:rsidR="00C914B7" w:rsidRPr="00E779D0">
        <w:rPr>
          <w:rFonts w:ascii="Arial" w:hAnsi="Arial" w:cs="Arial"/>
          <w:sz w:val="20"/>
          <w:szCs w:val="20"/>
        </w:rPr>
        <w:t>nie wymaga wniesienia</w:t>
      </w:r>
      <w:r w:rsidRPr="00E779D0">
        <w:rPr>
          <w:rFonts w:ascii="Arial" w:hAnsi="Arial" w:cs="Arial"/>
          <w:sz w:val="20"/>
          <w:szCs w:val="20"/>
        </w:rPr>
        <w:t xml:space="preserve"> zabezpieczenia należytego wykonania umowy</w:t>
      </w:r>
    </w:p>
    <w:p w14:paraId="58E5C676" w14:textId="77777777" w:rsidR="00EB5AC3" w:rsidRPr="00FD48CB" w:rsidRDefault="00EB5AC3" w:rsidP="00EB5AC3">
      <w:pPr>
        <w:ind w:firstLine="709"/>
        <w:jc w:val="both"/>
        <w:rPr>
          <w:rFonts w:ascii="Arial" w:hAnsi="Arial" w:cs="Arial"/>
          <w:sz w:val="16"/>
          <w:szCs w:val="16"/>
        </w:rPr>
      </w:pPr>
    </w:p>
    <w:p w14:paraId="1086799D" w14:textId="63A9BD3A" w:rsidR="007A6459" w:rsidRPr="00E779D0" w:rsidRDefault="007A6459" w:rsidP="00FD48CB">
      <w:pPr>
        <w:pStyle w:val="Tekstpodstawowywcity21"/>
        <w:spacing w:line="220" w:lineRule="exact"/>
        <w:ind w:left="720" w:hanging="720"/>
        <w:rPr>
          <w:rFonts w:ascii="Arial" w:hAnsi="Arial" w:cs="Arial"/>
          <w:sz w:val="20"/>
          <w:szCs w:val="20"/>
        </w:rPr>
      </w:pPr>
      <w:r w:rsidRPr="00E779D0">
        <w:rPr>
          <w:rFonts w:ascii="Arial" w:hAnsi="Arial" w:cs="Arial"/>
          <w:sz w:val="20"/>
          <w:szCs w:val="20"/>
        </w:rPr>
        <w:t>X</w:t>
      </w:r>
      <w:r w:rsidR="00440FF5" w:rsidRPr="00E779D0">
        <w:rPr>
          <w:rFonts w:ascii="Arial" w:hAnsi="Arial" w:cs="Arial"/>
          <w:sz w:val="20"/>
          <w:szCs w:val="20"/>
        </w:rPr>
        <w:t>I</w:t>
      </w:r>
      <w:r w:rsidRPr="00E779D0">
        <w:rPr>
          <w:rFonts w:ascii="Arial" w:hAnsi="Arial" w:cs="Arial"/>
          <w:sz w:val="20"/>
          <w:szCs w:val="20"/>
        </w:rPr>
        <w:t>V.</w:t>
      </w:r>
      <w:r w:rsidRPr="00E779D0">
        <w:rPr>
          <w:rFonts w:ascii="Arial" w:hAnsi="Arial" w:cs="Arial"/>
          <w:sz w:val="20"/>
          <w:szCs w:val="20"/>
        </w:rPr>
        <w:tab/>
        <w:t xml:space="preserve">Opis kryteriów, którymi zamawiający będzie się kierował przy wyborze oferty wraz </w:t>
      </w:r>
      <w:r w:rsidR="00981702" w:rsidRPr="00E779D0">
        <w:rPr>
          <w:rFonts w:ascii="Arial" w:hAnsi="Arial" w:cs="Arial"/>
          <w:sz w:val="20"/>
          <w:szCs w:val="20"/>
        </w:rPr>
        <w:br/>
      </w:r>
      <w:r w:rsidRPr="00E779D0">
        <w:rPr>
          <w:rFonts w:ascii="Arial" w:hAnsi="Arial" w:cs="Arial"/>
          <w:sz w:val="20"/>
          <w:szCs w:val="20"/>
        </w:rPr>
        <w:t>z podaniem znaczenia tych kryteriów i sposobu oceny ofert.</w:t>
      </w:r>
    </w:p>
    <w:p w14:paraId="11F442D8" w14:textId="647D54CF" w:rsidR="008332B3" w:rsidRPr="00E779D0" w:rsidRDefault="007A6459" w:rsidP="00FD48CB">
      <w:pPr>
        <w:numPr>
          <w:ilvl w:val="0"/>
          <w:numId w:val="19"/>
        </w:numPr>
        <w:suppressAutoHyphens w:val="0"/>
        <w:spacing w:line="220" w:lineRule="exact"/>
        <w:jc w:val="both"/>
        <w:rPr>
          <w:rFonts w:ascii="Arial" w:hAnsi="Arial" w:cs="Arial"/>
          <w:sz w:val="20"/>
          <w:szCs w:val="20"/>
        </w:rPr>
      </w:pPr>
      <w:r w:rsidRPr="00E779D0">
        <w:rPr>
          <w:rFonts w:ascii="Arial" w:hAnsi="Arial" w:cs="Arial"/>
          <w:sz w:val="20"/>
          <w:szCs w:val="20"/>
        </w:rPr>
        <w:t>Jedynym kryterium, którym Zamawiający będzie się kierował przy wyborze ofert jest cena netto przedmiotu zamówienia – 100%.</w:t>
      </w:r>
      <w:r w:rsidRPr="00E779D0">
        <w:rPr>
          <w:rFonts w:ascii="Arial" w:hAnsi="Arial" w:cs="Arial"/>
          <w:sz w:val="20"/>
          <w:szCs w:val="20"/>
          <w:lang w:val="cs-CZ"/>
        </w:rPr>
        <w:t xml:space="preserve">    </w:t>
      </w:r>
    </w:p>
    <w:p w14:paraId="62B524E5" w14:textId="77777777" w:rsidR="008303F9" w:rsidRPr="00E779D0" w:rsidRDefault="007A6459" w:rsidP="00FD48CB">
      <w:pPr>
        <w:numPr>
          <w:ilvl w:val="0"/>
          <w:numId w:val="19"/>
        </w:numPr>
        <w:suppressAutoHyphens w:val="0"/>
        <w:spacing w:line="220" w:lineRule="exact"/>
        <w:jc w:val="both"/>
        <w:rPr>
          <w:rFonts w:ascii="Arial" w:hAnsi="Arial" w:cs="Arial"/>
          <w:sz w:val="20"/>
          <w:szCs w:val="20"/>
        </w:rPr>
      </w:pPr>
      <w:r w:rsidRPr="00E779D0">
        <w:rPr>
          <w:rFonts w:ascii="Arial" w:hAnsi="Arial" w:cs="Arial"/>
          <w:sz w:val="20"/>
          <w:szCs w:val="20"/>
        </w:rPr>
        <w:t>Ocenie według kryterium zostaną poddane jedynie oferty nie podlegające odrzuceniu.</w:t>
      </w:r>
    </w:p>
    <w:p w14:paraId="5A554985" w14:textId="77777777" w:rsidR="00164B12" w:rsidRPr="00E779D0" w:rsidRDefault="007A6459" w:rsidP="00FD48CB">
      <w:pPr>
        <w:numPr>
          <w:ilvl w:val="0"/>
          <w:numId w:val="19"/>
        </w:numPr>
        <w:suppressAutoHyphens w:val="0"/>
        <w:spacing w:line="220" w:lineRule="exact"/>
        <w:jc w:val="both"/>
        <w:rPr>
          <w:rFonts w:ascii="Arial" w:hAnsi="Arial" w:cs="Arial"/>
          <w:sz w:val="20"/>
          <w:szCs w:val="20"/>
        </w:rPr>
      </w:pPr>
      <w:r w:rsidRPr="00E779D0">
        <w:rPr>
          <w:rFonts w:ascii="Arial" w:hAnsi="Arial" w:cs="Arial"/>
          <w:sz w:val="20"/>
          <w:szCs w:val="20"/>
        </w:rPr>
        <w:t xml:space="preserve">Za najkorzystniejszą uznana zostanie oferta z cena najniższą według określonego w ust. </w:t>
      </w:r>
      <w:r w:rsidR="00491C24" w:rsidRPr="00E779D0">
        <w:rPr>
          <w:rFonts w:ascii="Arial" w:hAnsi="Arial" w:cs="Arial"/>
          <w:sz w:val="20"/>
          <w:szCs w:val="20"/>
        </w:rPr>
        <w:br/>
      </w:r>
      <w:r w:rsidRPr="00E779D0">
        <w:rPr>
          <w:rFonts w:ascii="Arial" w:hAnsi="Arial" w:cs="Arial"/>
          <w:sz w:val="20"/>
          <w:szCs w:val="20"/>
        </w:rPr>
        <w:t>1 kryterium.</w:t>
      </w:r>
    </w:p>
    <w:p w14:paraId="290E1805" w14:textId="6FCC215B" w:rsidR="00EB5AC3" w:rsidRPr="00FD48CB" w:rsidRDefault="007A6459" w:rsidP="00FD48CB">
      <w:pPr>
        <w:numPr>
          <w:ilvl w:val="0"/>
          <w:numId w:val="19"/>
        </w:numPr>
        <w:suppressAutoHyphens w:val="0"/>
        <w:spacing w:after="160" w:line="220" w:lineRule="exact"/>
        <w:jc w:val="both"/>
        <w:rPr>
          <w:rFonts w:ascii="Arial" w:hAnsi="Arial" w:cs="Arial"/>
          <w:sz w:val="20"/>
          <w:szCs w:val="20"/>
        </w:rPr>
      </w:pPr>
      <w:r w:rsidRPr="00E779D0">
        <w:rPr>
          <w:rFonts w:ascii="Arial" w:hAnsi="Arial" w:cs="Arial"/>
          <w:sz w:val="20"/>
          <w:szCs w:val="20"/>
        </w:rPr>
        <w:t xml:space="preserve">Zamawiający zastrzega sobie prawo przeprowadzenia licytacji ustnej i negocjacji zgodnie </w:t>
      </w:r>
      <w:r w:rsidR="00981702" w:rsidRPr="00E779D0">
        <w:rPr>
          <w:rFonts w:ascii="Arial" w:hAnsi="Arial" w:cs="Arial"/>
          <w:sz w:val="20"/>
          <w:szCs w:val="20"/>
        </w:rPr>
        <w:br/>
      </w:r>
      <w:r w:rsidRPr="00E779D0">
        <w:rPr>
          <w:rFonts w:ascii="Arial" w:hAnsi="Arial" w:cs="Arial"/>
          <w:sz w:val="20"/>
          <w:szCs w:val="20"/>
        </w:rPr>
        <w:t>z postanowieniami Regulaminu w celu uzyskania oferty ostatecznej. Zamawiający odstępuje od przeprowadzenia aukcji elektronicznej.</w:t>
      </w:r>
    </w:p>
    <w:p w14:paraId="54699325" w14:textId="232C52A3" w:rsidR="00BC5342" w:rsidRPr="00E779D0" w:rsidRDefault="004002BD" w:rsidP="00EB5AC3">
      <w:pPr>
        <w:tabs>
          <w:tab w:val="num" w:pos="1440"/>
        </w:tabs>
        <w:jc w:val="both"/>
        <w:rPr>
          <w:rFonts w:ascii="Arial" w:hAnsi="Arial" w:cs="Arial"/>
          <w:b/>
          <w:sz w:val="20"/>
          <w:szCs w:val="20"/>
        </w:rPr>
      </w:pPr>
      <w:r w:rsidRPr="00E779D0">
        <w:rPr>
          <w:rFonts w:ascii="Arial" w:hAnsi="Arial" w:cs="Arial"/>
          <w:b/>
          <w:sz w:val="20"/>
          <w:szCs w:val="20"/>
        </w:rPr>
        <w:t>XV</w:t>
      </w:r>
      <w:r w:rsidR="007A6459" w:rsidRPr="00E779D0">
        <w:rPr>
          <w:rFonts w:ascii="Arial" w:hAnsi="Arial" w:cs="Arial"/>
          <w:b/>
          <w:sz w:val="20"/>
          <w:szCs w:val="20"/>
        </w:rPr>
        <w:t xml:space="preserve">. </w:t>
      </w:r>
      <w:r w:rsidR="00E14953" w:rsidRPr="00E779D0">
        <w:rPr>
          <w:rFonts w:ascii="Arial" w:hAnsi="Arial" w:cs="Arial"/>
          <w:b/>
          <w:sz w:val="20"/>
          <w:szCs w:val="20"/>
        </w:rPr>
        <w:t xml:space="preserve">   </w:t>
      </w:r>
      <w:r w:rsidR="007A6459" w:rsidRPr="00E779D0">
        <w:rPr>
          <w:rFonts w:ascii="Arial" w:hAnsi="Arial" w:cs="Arial"/>
          <w:b/>
          <w:sz w:val="20"/>
          <w:szCs w:val="20"/>
        </w:rPr>
        <w:t>Warunki umowy:</w:t>
      </w:r>
    </w:p>
    <w:p w14:paraId="0FEDC651" w14:textId="58BF2783" w:rsidR="00E13DD4" w:rsidRPr="00E779D0" w:rsidRDefault="007A6459" w:rsidP="00EB5AC3">
      <w:pPr>
        <w:tabs>
          <w:tab w:val="num" w:pos="540"/>
        </w:tabs>
        <w:ind w:left="709"/>
        <w:jc w:val="both"/>
        <w:rPr>
          <w:rFonts w:ascii="Arial" w:hAnsi="Arial" w:cs="Arial"/>
          <w:sz w:val="20"/>
          <w:szCs w:val="20"/>
        </w:rPr>
      </w:pPr>
      <w:r w:rsidRPr="00E779D0">
        <w:rPr>
          <w:rFonts w:ascii="Arial" w:hAnsi="Arial" w:cs="Arial"/>
          <w:sz w:val="20"/>
          <w:szCs w:val="20"/>
        </w:rPr>
        <w:t>Istotne postanowienia, które wprowadzone zostaną do umowy, zostały określone</w:t>
      </w:r>
      <w:r w:rsidR="00D12720" w:rsidRPr="00E779D0">
        <w:rPr>
          <w:rFonts w:ascii="Arial" w:hAnsi="Arial" w:cs="Arial"/>
          <w:sz w:val="20"/>
          <w:szCs w:val="20"/>
        </w:rPr>
        <w:t xml:space="preserve"> </w:t>
      </w:r>
      <w:r w:rsidRPr="00E779D0">
        <w:rPr>
          <w:rFonts w:ascii="Arial" w:hAnsi="Arial" w:cs="Arial"/>
          <w:sz w:val="20"/>
          <w:szCs w:val="20"/>
        </w:rPr>
        <w:t xml:space="preserve">w </w:t>
      </w:r>
      <w:r w:rsidRPr="00E779D0">
        <w:rPr>
          <w:rFonts w:ascii="Arial" w:hAnsi="Arial" w:cs="Arial"/>
          <w:b/>
          <w:sz w:val="20"/>
          <w:szCs w:val="20"/>
        </w:rPr>
        <w:t xml:space="preserve">Załączniku </w:t>
      </w:r>
      <w:r w:rsidR="00D12720" w:rsidRPr="00E779D0">
        <w:rPr>
          <w:rFonts w:ascii="Arial" w:hAnsi="Arial" w:cs="Arial"/>
          <w:b/>
          <w:sz w:val="20"/>
          <w:szCs w:val="20"/>
        </w:rPr>
        <w:br/>
      </w:r>
      <w:r w:rsidRPr="00E779D0">
        <w:rPr>
          <w:rFonts w:ascii="Arial" w:hAnsi="Arial" w:cs="Arial"/>
          <w:b/>
          <w:sz w:val="20"/>
          <w:szCs w:val="20"/>
        </w:rPr>
        <w:t>Nr</w:t>
      </w:r>
      <w:r w:rsidR="00441FEC" w:rsidRPr="00E779D0">
        <w:rPr>
          <w:rFonts w:ascii="Arial" w:hAnsi="Arial" w:cs="Arial"/>
          <w:b/>
          <w:sz w:val="20"/>
          <w:szCs w:val="20"/>
        </w:rPr>
        <w:t xml:space="preserve"> </w:t>
      </w:r>
      <w:r w:rsidR="002F2270" w:rsidRPr="00E779D0">
        <w:rPr>
          <w:rFonts w:ascii="Arial" w:hAnsi="Arial" w:cs="Arial"/>
          <w:b/>
          <w:sz w:val="20"/>
          <w:szCs w:val="20"/>
        </w:rPr>
        <w:t>8</w:t>
      </w:r>
      <w:r w:rsidRPr="00E779D0">
        <w:rPr>
          <w:rFonts w:ascii="Arial" w:hAnsi="Arial" w:cs="Arial"/>
          <w:b/>
          <w:sz w:val="20"/>
          <w:szCs w:val="20"/>
        </w:rPr>
        <w:t xml:space="preserve"> </w:t>
      </w:r>
      <w:r w:rsidRPr="00E779D0">
        <w:rPr>
          <w:rFonts w:ascii="Arial" w:hAnsi="Arial" w:cs="Arial"/>
          <w:sz w:val="20"/>
          <w:szCs w:val="20"/>
        </w:rPr>
        <w:t>do SIWZ.</w:t>
      </w:r>
    </w:p>
    <w:p w14:paraId="7CF7C0D6" w14:textId="77777777" w:rsidR="00EB5AC3" w:rsidRPr="00FD48CB" w:rsidRDefault="00EB5AC3" w:rsidP="00EB5AC3">
      <w:pPr>
        <w:tabs>
          <w:tab w:val="num" w:pos="540"/>
        </w:tabs>
        <w:ind w:left="709"/>
        <w:jc w:val="both"/>
        <w:rPr>
          <w:rFonts w:ascii="Arial" w:hAnsi="Arial" w:cs="Arial"/>
          <w:sz w:val="16"/>
          <w:szCs w:val="16"/>
        </w:rPr>
      </w:pPr>
    </w:p>
    <w:p w14:paraId="2FDDC5CD" w14:textId="766AFAF2" w:rsidR="00BC5342" w:rsidRPr="00E779D0" w:rsidRDefault="004002BD" w:rsidP="00EB5AC3">
      <w:pPr>
        <w:spacing w:line="220" w:lineRule="exact"/>
        <w:jc w:val="both"/>
        <w:rPr>
          <w:rFonts w:ascii="Arial" w:hAnsi="Arial" w:cs="Arial"/>
          <w:b/>
          <w:sz w:val="20"/>
          <w:szCs w:val="20"/>
        </w:rPr>
      </w:pPr>
      <w:r w:rsidRPr="00E779D0">
        <w:rPr>
          <w:rFonts w:ascii="Arial" w:hAnsi="Arial" w:cs="Arial"/>
          <w:b/>
          <w:sz w:val="20"/>
          <w:szCs w:val="20"/>
        </w:rPr>
        <w:t>XVI</w:t>
      </w:r>
      <w:r w:rsidR="007A6459" w:rsidRPr="00E779D0">
        <w:rPr>
          <w:rFonts w:ascii="Arial" w:hAnsi="Arial" w:cs="Arial"/>
          <w:b/>
          <w:sz w:val="20"/>
          <w:szCs w:val="20"/>
        </w:rPr>
        <w:t>.</w:t>
      </w:r>
      <w:r w:rsidR="007A6459" w:rsidRPr="00E779D0">
        <w:rPr>
          <w:rFonts w:ascii="Arial" w:hAnsi="Arial" w:cs="Arial"/>
          <w:b/>
          <w:sz w:val="20"/>
          <w:szCs w:val="20"/>
        </w:rPr>
        <w:tab/>
        <w:t>Termin związania ofertą.</w:t>
      </w:r>
    </w:p>
    <w:p w14:paraId="69FA2209" w14:textId="77777777" w:rsidR="003B0CAA" w:rsidRPr="00E779D0" w:rsidRDefault="003B0CAA" w:rsidP="00EB5AC3">
      <w:pPr>
        <w:numPr>
          <w:ilvl w:val="0"/>
          <w:numId w:val="24"/>
        </w:numPr>
        <w:suppressAutoHyphens w:val="0"/>
        <w:spacing w:line="220" w:lineRule="exact"/>
        <w:ind w:left="1066" w:hanging="357"/>
        <w:jc w:val="both"/>
        <w:rPr>
          <w:rFonts w:ascii="Arial" w:hAnsi="Arial" w:cs="Arial"/>
          <w:sz w:val="20"/>
          <w:szCs w:val="20"/>
        </w:rPr>
      </w:pPr>
      <w:r w:rsidRPr="00E779D0">
        <w:rPr>
          <w:rFonts w:ascii="Arial" w:hAnsi="Arial" w:cs="Arial"/>
          <w:sz w:val="20"/>
          <w:szCs w:val="20"/>
        </w:rPr>
        <w:t>Wykonawca jest związany ofertą</w:t>
      </w:r>
      <w:r w:rsidR="00A65E6B" w:rsidRPr="00E779D0">
        <w:rPr>
          <w:rFonts w:ascii="Arial" w:hAnsi="Arial" w:cs="Arial"/>
          <w:sz w:val="20"/>
          <w:szCs w:val="20"/>
        </w:rPr>
        <w:t xml:space="preserve"> do upływu terminu określonego w SIWZ, jednak nie dłużej niż</w:t>
      </w:r>
      <w:r w:rsidRPr="00E779D0">
        <w:rPr>
          <w:rFonts w:ascii="Arial" w:hAnsi="Arial" w:cs="Arial"/>
          <w:sz w:val="20"/>
          <w:szCs w:val="20"/>
        </w:rPr>
        <w:t xml:space="preserve"> 60 dni od daty otwarcia ofert. Bieg terminu związania ofertą rozpoczyna się wraz z upływem terminu składania ofert.</w:t>
      </w:r>
    </w:p>
    <w:p w14:paraId="2EFD0B84" w14:textId="4C20E468" w:rsidR="00FD48CB" w:rsidRPr="00FD48CB" w:rsidRDefault="003B0CAA" w:rsidP="00FD48CB">
      <w:pPr>
        <w:widowControl w:val="0"/>
        <w:numPr>
          <w:ilvl w:val="0"/>
          <w:numId w:val="24"/>
        </w:numPr>
        <w:suppressAutoHyphens w:val="0"/>
        <w:adjustRightInd w:val="0"/>
        <w:spacing w:after="120" w:line="220" w:lineRule="exact"/>
        <w:ind w:left="1066" w:hanging="357"/>
        <w:jc w:val="both"/>
        <w:textAlignment w:val="baseline"/>
        <w:rPr>
          <w:rFonts w:ascii="Arial" w:hAnsi="Arial" w:cs="Arial"/>
          <w:sz w:val="20"/>
          <w:szCs w:val="20"/>
        </w:rPr>
      </w:pPr>
      <w:r w:rsidRPr="00E779D0">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17843F5A" w14:textId="65983A34" w:rsidR="0027102F" w:rsidRPr="00E779D0" w:rsidRDefault="007A6459" w:rsidP="00EB5AC3">
      <w:pPr>
        <w:jc w:val="both"/>
        <w:rPr>
          <w:rFonts w:ascii="Arial" w:hAnsi="Arial" w:cs="Arial"/>
          <w:b/>
          <w:sz w:val="20"/>
          <w:szCs w:val="20"/>
        </w:rPr>
      </w:pPr>
      <w:r w:rsidRPr="00E779D0">
        <w:rPr>
          <w:rFonts w:ascii="Arial" w:hAnsi="Arial" w:cs="Arial"/>
          <w:b/>
          <w:sz w:val="20"/>
          <w:szCs w:val="20"/>
        </w:rPr>
        <w:t>X</w:t>
      </w:r>
      <w:r w:rsidR="004002BD" w:rsidRPr="00E779D0">
        <w:rPr>
          <w:rFonts w:ascii="Arial" w:hAnsi="Arial" w:cs="Arial"/>
          <w:b/>
          <w:sz w:val="20"/>
          <w:szCs w:val="20"/>
        </w:rPr>
        <w:t>VII</w:t>
      </w:r>
      <w:r w:rsidRPr="00E779D0">
        <w:rPr>
          <w:rFonts w:ascii="Arial" w:hAnsi="Arial" w:cs="Arial"/>
          <w:b/>
          <w:sz w:val="20"/>
          <w:szCs w:val="20"/>
        </w:rPr>
        <w:t>.</w:t>
      </w:r>
      <w:r w:rsidRPr="00E779D0">
        <w:rPr>
          <w:rFonts w:ascii="Arial" w:hAnsi="Arial" w:cs="Arial"/>
          <w:b/>
          <w:sz w:val="20"/>
          <w:szCs w:val="20"/>
        </w:rPr>
        <w:tab/>
        <w:t>Termin i miejsce składania ofert.</w:t>
      </w:r>
    </w:p>
    <w:p w14:paraId="67F0B8A8" w14:textId="4978E2B7" w:rsidR="00EB5AC3" w:rsidRPr="00E779D0" w:rsidRDefault="007A6459" w:rsidP="00B53582">
      <w:pPr>
        <w:numPr>
          <w:ilvl w:val="0"/>
          <w:numId w:val="20"/>
        </w:numPr>
        <w:suppressAutoHyphens w:val="0"/>
        <w:spacing w:after="120"/>
        <w:jc w:val="both"/>
        <w:rPr>
          <w:rFonts w:ascii="Arial" w:hAnsi="Arial" w:cs="Arial"/>
          <w:sz w:val="20"/>
          <w:szCs w:val="20"/>
        </w:rPr>
      </w:pPr>
      <w:r w:rsidRPr="00E779D0">
        <w:rPr>
          <w:rFonts w:ascii="Arial" w:hAnsi="Arial" w:cs="Arial"/>
          <w:sz w:val="20"/>
          <w:szCs w:val="20"/>
        </w:rPr>
        <w:t>Ofertę należy złożyć w</w:t>
      </w:r>
      <w:r w:rsidR="003F0DBC" w:rsidRPr="00E779D0">
        <w:rPr>
          <w:rFonts w:ascii="Arial" w:hAnsi="Arial" w:cs="Arial"/>
          <w:sz w:val="20"/>
          <w:szCs w:val="20"/>
        </w:rPr>
        <w:t xml:space="preserve"> </w:t>
      </w:r>
      <w:r w:rsidR="00155079" w:rsidRPr="00E779D0">
        <w:rPr>
          <w:rFonts w:ascii="Arial" w:hAnsi="Arial" w:cs="Arial"/>
          <w:sz w:val="20"/>
          <w:szCs w:val="20"/>
        </w:rPr>
        <w:t>jednym</w:t>
      </w:r>
      <w:r w:rsidR="003F0DBC" w:rsidRPr="00E779D0">
        <w:rPr>
          <w:rFonts w:ascii="Arial" w:hAnsi="Arial" w:cs="Arial"/>
          <w:sz w:val="20"/>
          <w:szCs w:val="20"/>
        </w:rPr>
        <w:t xml:space="preserve"> egzemplarzu, w</w:t>
      </w:r>
      <w:r w:rsidRPr="00E779D0">
        <w:rPr>
          <w:rFonts w:ascii="Arial" w:hAnsi="Arial" w:cs="Arial"/>
          <w:sz w:val="20"/>
          <w:szCs w:val="20"/>
        </w:rPr>
        <w:t xml:space="preserve"> nieprzejrzystym, zamkniętym opakowaniu – </w:t>
      </w:r>
      <w:r w:rsidR="00981702" w:rsidRPr="00E779D0">
        <w:rPr>
          <w:rFonts w:ascii="Arial" w:hAnsi="Arial" w:cs="Arial"/>
          <w:sz w:val="20"/>
          <w:szCs w:val="20"/>
        </w:rPr>
        <w:br/>
      </w:r>
      <w:r w:rsidRPr="00E779D0">
        <w:rPr>
          <w:rFonts w:ascii="Arial" w:hAnsi="Arial" w:cs="Arial"/>
          <w:sz w:val="20"/>
          <w:szCs w:val="20"/>
        </w:rPr>
        <w:t>w zaklejon</w:t>
      </w:r>
      <w:r w:rsidR="003F0DBC" w:rsidRPr="00E779D0">
        <w:rPr>
          <w:rFonts w:ascii="Arial" w:hAnsi="Arial" w:cs="Arial"/>
          <w:sz w:val="20"/>
          <w:szCs w:val="20"/>
        </w:rPr>
        <w:t>ej kopercie</w:t>
      </w:r>
      <w:r w:rsidRPr="00E779D0">
        <w:rPr>
          <w:rFonts w:ascii="Arial" w:hAnsi="Arial" w:cs="Arial"/>
          <w:sz w:val="20"/>
          <w:szCs w:val="20"/>
        </w:rPr>
        <w:t xml:space="preserve"> w następującym miejscu</w:t>
      </w:r>
    </w:p>
    <w:p w14:paraId="2840FD5F" w14:textId="77777777" w:rsidR="0027102F" w:rsidRPr="00E779D0" w:rsidRDefault="00EF0886" w:rsidP="00EB5AC3">
      <w:pPr>
        <w:spacing w:line="220" w:lineRule="exact"/>
        <w:ind w:left="1060"/>
        <w:jc w:val="center"/>
        <w:rPr>
          <w:rFonts w:ascii="Arial" w:hAnsi="Arial" w:cs="Arial"/>
          <w:b/>
          <w:bCs/>
          <w:i/>
          <w:iCs/>
          <w:sz w:val="20"/>
          <w:szCs w:val="20"/>
        </w:rPr>
      </w:pPr>
      <w:r w:rsidRPr="00E779D0">
        <w:rPr>
          <w:rFonts w:ascii="Arial" w:hAnsi="Arial" w:cs="Arial"/>
          <w:b/>
          <w:bCs/>
          <w:sz w:val="20"/>
          <w:szCs w:val="20"/>
        </w:rPr>
        <w:t xml:space="preserve">    </w:t>
      </w:r>
      <w:r w:rsidR="0027102F" w:rsidRPr="00E779D0">
        <w:rPr>
          <w:rFonts w:ascii="Arial" w:hAnsi="Arial" w:cs="Arial"/>
          <w:b/>
          <w:bCs/>
          <w:sz w:val="20"/>
          <w:szCs w:val="20"/>
        </w:rPr>
        <w:t xml:space="preserve">WĘGLOKOKS KRAJ Sp. z o. o. </w:t>
      </w:r>
      <w:r w:rsidR="0027102F" w:rsidRPr="00E779D0">
        <w:rPr>
          <w:rFonts w:ascii="Arial" w:hAnsi="Arial" w:cs="Arial"/>
          <w:b/>
          <w:bCs/>
          <w:sz w:val="20"/>
          <w:szCs w:val="20"/>
        </w:rPr>
        <w:br/>
      </w:r>
      <w:r w:rsidR="0027102F" w:rsidRPr="00E779D0">
        <w:rPr>
          <w:rFonts w:ascii="Arial" w:hAnsi="Arial" w:cs="Arial"/>
          <w:b/>
          <w:sz w:val="20"/>
          <w:szCs w:val="20"/>
        </w:rPr>
        <w:t>KWK Bobrek – Piekary Ruch Bobrek, ul. Konstytucji 76, 41-905 Bytom</w:t>
      </w:r>
    </w:p>
    <w:p w14:paraId="6044DD2F" w14:textId="77777777" w:rsidR="0027102F" w:rsidRPr="00E779D0" w:rsidRDefault="0027102F" w:rsidP="00EB5AC3">
      <w:pPr>
        <w:tabs>
          <w:tab w:val="left" w:pos="284"/>
        </w:tabs>
        <w:spacing w:line="220" w:lineRule="exact"/>
        <w:ind w:left="1060"/>
        <w:jc w:val="center"/>
        <w:rPr>
          <w:rFonts w:ascii="Arial" w:hAnsi="Arial" w:cs="Arial"/>
          <w:b/>
          <w:sz w:val="20"/>
          <w:szCs w:val="20"/>
        </w:rPr>
      </w:pPr>
      <w:r w:rsidRPr="00E779D0">
        <w:rPr>
          <w:rFonts w:ascii="Arial" w:hAnsi="Arial" w:cs="Arial"/>
          <w:b/>
          <w:sz w:val="20"/>
          <w:szCs w:val="20"/>
        </w:rPr>
        <w:t>Brama główna – wjazd do Ruch Bobrek</w:t>
      </w:r>
    </w:p>
    <w:p w14:paraId="3A616FAC" w14:textId="0535C589" w:rsidR="00EB5AC3" w:rsidRPr="00E779D0" w:rsidRDefault="0027102F" w:rsidP="00FD48CB">
      <w:pPr>
        <w:tabs>
          <w:tab w:val="left" w:pos="284"/>
        </w:tabs>
        <w:spacing w:after="120" w:line="220" w:lineRule="exact"/>
        <w:ind w:left="1060"/>
        <w:jc w:val="center"/>
        <w:rPr>
          <w:rFonts w:ascii="Arial" w:hAnsi="Arial" w:cs="Arial"/>
          <w:b/>
          <w:sz w:val="20"/>
          <w:szCs w:val="20"/>
        </w:rPr>
      </w:pPr>
      <w:r w:rsidRPr="00E779D0">
        <w:rPr>
          <w:rFonts w:ascii="Arial" w:hAnsi="Arial" w:cs="Arial"/>
          <w:b/>
          <w:sz w:val="20"/>
          <w:szCs w:val="20"/>
        </w:rPr>
        <w:t xml:space="preserve">do dnia </w:t>
      </w:r>
      <w:r w:rsidR="00BC5D3E">
        <w:rPr>
          <w:rFonts w:ascii="Arial" w:hAnsi="Arial" w:cs="Arial"/>
          <w:b/>
          <w:sz w:val="20"/>
          <w:szCs w:val="20"/>
        </w:rPr>
        <w:t>09.12.</w:t>
      </w:r>
      <w:r w:rsidRPr="00E779D0">
        <w:rPr>
          <w:rFonts w:ascii="Arial" w:hAnsi="Arial" w:cs="Arial"/>
          <w:b/>
          <w:sz w:val="20"/>
          <w:szCs w:val="20"/>
        </w:rPr>
        <w:t xml:space="preserve">2020r. do godz. </w:t>
      </w:r>
      <w:r w:rsidR="00BC5D3E">
        <w:rPr>
          <w:rFonts w:ascii="Arial" w:hAnsi="Arial" w:cs="Arial"/>
          <w:b/>
          <w:sz w:val="20"/>
          <w:szCs w:val="20"/>
        </w:rPr>
        <w:t>09:15</w:t>
      </w:r>
    </w:p>
    <w:p w14:paraId="39DB5B8A" w14:textId="24E74CB0" w:rsidR="00FD48CB" w:rsidRPr="00E779D0" w:rsidRDefault="0027102F" w:rsidP="00FD48CB">
      <w:pPr>
        <w:spacing w:after="120"/>
        <w:ind w:left="709"/>
        <w:jc w:val="center"/>
        <w:rPr>
          <w:rFonts w:ascii="Arial" w:hAnsi="Arial" w:cs="Arial"/>
          <w:bCs/>
          <w:i/>
          <w:iCs/>
          <w:sz w:val="20"/>
          <w:szCs w:val="20"/>
        </w:rPr>
      </w:pPr>
      <w:r w:rsidRPr="00E779D0">
        <w:rPr>
          <w:rFonts w:ascii="Arial" w:hAnsi="Arial" w:cs="Arial"/>
          <w:bCs/>
          <w:i/>
          <w:iCs/>
          <w:sz w:val="20"/>
          <w:szCs w:val="20"/>
        </w:rPr>
        <w:t>Wskazane miejsce składania ofert dotyczy zarówno osobistego składania ofert przez Wykonawców, jak również składania ich za pośrednictwem poczty lub kuriera.</w:t>
      </w:r>
    </w:p>
    <w:p w14:paraId="43F63894" w14:textId="57348904" w:rsidR="00B7222C" w:rsidRPr="00A72910" w:rsidRDefault="007A6459" w:rsidP="00A72910">
      <w:pPr>
        <w:pStyle w:val="Akapitzlist"/>
        <w:numPr>
          <w:ilvl w:val="0"/>
          <w:numId w:val="20"/>
        </w:numPr>
        <w:jc w:val="both"/>
        <w:rPr>
          <w:rFonts w:ascii="Arial" w:hAnsi="Arial" w:cs="Arial"/>
          <w:b/>
          <w:bCs/>
          <w:i/>
          <w:sz w:val="20"/>
          <w:szCs w:val="20"/>
        </w:rPr>
      </w:pPr>
      <w:r w:rsidRPr="00E779D0">
        <w:rPr>
          <w:rFonts w:ascii="Arial" w:hAnsi="Arial" w:cs="Arial"/>
          <w:sz w:val="20"/>
          <w:szCs w:val="20"/>
        </w:rPr>
        <w:t xml:space="preserve">Na opakowaniu – zaklejonej kopercie należy umieścić nazwę i adres Wykonawcy </w:t>
      </w:r>
      <w:r w:rsidR="00834015" w:rsidRPr="00E779D0">
        <w:rPr>
          <w:rFonts w:ascii="Arial" w:hAnsi="Arial" w:cs="Arial"/>
          <w:sz w:val="20"/>
          <w:szCs w:val="20"/>
        </w:rPr>
        <w:t>z dopiskiem</w:t>
      </w:r>
      <w:r w:rsidRPr="00E779D0">
        <w:rPr>
          <w:rFonts w:ascii="Arial" w:hAnsi="Arial" w:cs="Arial"/>
          <w:sz w:val="20"/>
          <w:szCs w:val="20"/>
        </w:rPr>
        <w:t xml:space="preserve">: </w:t>
      </w:r>
    </w:p>
    <w:p w14:paraId="14E7F69D" w14:textId="54B9F983" w:rsidR="00B7222C" w:rsidRPr="00BA7872" w:rsidRDefault="00E115C6" w:rsidP="000872E4">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b/>
          <w:i/>
          <w:iCs/>
          <w:sz w:val="20"/>
        </w:rPr>
      </w:pPr>
      <w:r w:rsidRPr="00E779D0">
        <w:rPr>
          <w:rFonts w:ascii="Arial" w:hAnsi="Arial" w:cs="Arial"/>
          <w:i/>
          <w:sz w:val="20"/>
        </w:rPr>
        <w:t xml:space="preserve">Postępowanie o udzielenie zamówienia </w:t>
      </w:r>
      <w:r w:rsidR="005C6258" w:rsidRPr="00E779D0">
        <w:rPr>
          <w:rFonts w:ascii="Arial" w:hAnsi="Arial" w:cs="Arial"/>
          <w:i/>
          <w:sz w:val="20"/>
        </w:rPr>
        <w:t>pn</w:t>
      </w:r>
      <w:r w:rsidR="00BA2023" w:rsidRPr="00E779D0">
        <w:rPr>
          <w:rFonts w:ascii="Arial" w:hAnsi="Arial" w:cs="Arial"/>
          <w:i/>
          <w:sz w:val="20"/>
        </w:rPr>
        <w:t>.:</w:t>
      </w:r>
      <w:r w:rsidR="000872E4" w:rsidRPr="00E779D0">
        <w:rPr>
          <w:rFonts w:ascii="Arial" w:hAnsi="Arial" w:cs="Arial"/>
          <w:i/>
          <w:sz w:val="20"/>
        </w:rPr>
        <w:t xml:space="preserve"> </w:t>
      </w:r>
      <w:r w:rsidR="00BA7872" w:rsidRPr="00BA7872">
        <w:rPr>
          <w:rFonts w:ascii="Arial" w:hAnsi="Arial" w:cs="Arial"/>
          <w:b/>
          <w:bCs/>
          <w:i/>
          <w:iCs/>
          <w:sz w:val="20"/>
        </w:rPr>
        <w:t xml:space="preserve">Wykonanie usługi </w:t>
      </w:r>
      <w:proofErr w:type="spellStart"/>
      <w:r w:rsidR="00BA7872" w:rsidRPr="00BA7872">
        <w:rPr>
          <w:rFonts w:ascii="Arial" w:hAnsi="Arial" w:cs="Arial"/>
          <w:b/>
          <w:bCs/>
          <w:i/>
          <w:iCs/>
          <w:sz w:val="20"/>
        </w:rPr>
        <w:t>inertyzacji</w:t>
      </w:r>
      <w:proofErr w:type="spellEnd"/>
      <w:r w:rsidR="00BA7872" w:rsidRPr="00BA7872">
        <w:rPr>
          <w:rFonts w:ascii="Arial" w:hAnsi="Arial" w:cs="Arial"/>
          <w:b/>
          <w:bCs/>
          <w:i/>
          <w:iCs/>
          <w:sz w:val="20"/>
        </w:rPr>
        <w:t xml:space="preserve"> w celu profilaktyki przeciwpożarowej z wykorzystaniem urządzeń do wytwarzania azotu z powietrza atmosferycznego dla WĘGLOKOKOKS KRAJ Sp. z o.o. KWK Bobrek-Piekary Ruch Bobrek, </w:t>
      </w:r>
      <w:r w:rsidR="000872E4" w:rsidRPr="00BA7872">
        <w:rPr>
          <w:rFonts w:ascii="Arial" w:hAnsi="Arial" w:cs="Arial"/>
          <w:b/>
          <w:i/>
          <w:iCs/>
          <w:sz w:val="20"/>
        </w:rPr>
        <w:t>nr sprawy: PRZZ/24</w:t>
      </w:r>
      <w:r w:rsidR="00BA7872" w:rsidRPr="00BA7872">
        <w:rPr>
          <w:rFonts w:ascii="Arial" w:hAnsi="Arial" w:cs="Arial"/>
          <w:b/>
          <w:i/>
          <w:iCs/>
          <w:sz w:val="20"/>
        </w:rPr>
        <w:t>85</w:t>
      </w:r>
    </w:p>
    <w:p w14:paraId="02519266" w14:textId="09F54B43" w:rsidR="00EB5AC3" w:rsidRPr="00E779D0" w:rsidRDefault="007A6459" w:rsidP="00EB5AC3">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jc w:val="center"/>
        <w:rPr>
          <w:rFonts w:ascii="Arial" w:hAnsi="Arial" w:cs="Arial"/>
          <w:b/>
          <w:bCs/>
          <w:i/>
          <w:sz w:val="20"/>
        </w:rPr>
      </w:pPr>
      <w:r w:rsidRPr="00E779D0">
        <w:rPr>
          <w:rFonts w:ascii="Arial" w:hAnsi="Arial" w:cs="Arial"/>
          <w:b/>
          <w:i/>
          <w:sz w:val="20"/>
        </w:rPr>
        <w:t xml:space="preserve">Nie otwierać przed dniem </w:t>
      </w:r>
      <w:r w:rsidR="00BC5D3E">
        <w:rPr>
          <w:rFonts w:ascii="Arial" w:hAnsi="Arial" w:cs="Arial"/>
          <w:b/>
          <w:i/>
          <w:sz w:val="20"/>
        </w:rPr>
        <w:t>09.12.</w:t>
      </w:r>
      <w:r w:rsidRPr="00E779D0">
        <w:rPr>
          <w:rFonts w:ascii="Arial" w:hAnsi="Arial" w:cs="Arial"/>
          <w:b/>
          <w:i/>
          <w:sz w:val="20"/>
        </w:rPr>
        <w:t>20</w:t>
      </w:r>
      <w:r w:rsidR="0008157F" w:rsidRPr="00E779D0">
        <w:rPr>
          <w:rFonts w:ascii="Arial" w:hAnsi="Arial" w:cs="Arial"/>
          <w:b/>
          <w:i/>
          <w:sz w:val="20"/>
        </w:rPr>
        <w:t>20</w:t>
      </w:r>
      <w:r w:rsidR="00A911EE" w:rsidRPr="00E779D0">
        <w:rPr>
          <w:rFonts w:ascii="Arial" w:hAnsi="Arial" w:cs="Arial"/>
          <w:b/>
          <w:i/>
          <w:sz w:val="20"/>
        </w:rPr>
        <w:t xml:space="preserve"> </w:t>
      </w:r>
      <w:r w:rsidRPr="00E779D0">
        <w:rPr>
          <w:rFonts w:ascii="Arial" w:hAnsi="Arial" w:cs="Arial"/>
          <w:b/>
          <w:i/>
          <w:sz w:val="20"/>
        </w:rPr>
        <w:t>r.</w:t>
      </w:r>
      <w:r w:rsidR="009B0173" w:rsidRPr="00E779D0">
        <w:rPr>
          <w:rFonts w:ascii="Arial" w:hAnsi="Arial" w:cs="Arial"/>
          <w:b/>
          <w:i/>
          <w:sz w:val="20"/>
        </w:rPr>
        <w:t xml:space="preserve"> godz. </w:t>
      </w:r>
      <w:r w:rsidR="00BC5D3E">
        <w:rPr>
          <w:rFonts w:ascii="Arial" w:hAnsi="Arial" w:cs="Arial"/>
          <w:b/>
          <w:i/>
          <w:sz w:val="20"/>
        </w:rPr>
        <w:t>09:30</w:t>
      </w:r>
    </w:p>
    <w:p w14:paraId="0E83B5AB" w14:textId="77777777" w:rsidR="00B7222C" w:rsidRPr="00E779D0" w:rsidRDefault="00B7222C" w:rsidP="00EB5AC3">
      <w:pPr>
        <w:tabs>
          <w:tab w:val="left" w:pos="680"/>
        </w:tabs>
        <w:suppressAutoHyphens w:val="0"/>
        <w:jc w:val="both"/>
        <w:rPr>
          <w:rFonts w:ascii="Arial" w:hAnsi="Arial" w:cs="Arial"/>
          <w:sz w:val="20"/>
          <w:szCs w:val="20"/>
        </w:rPr>
      </w:pPr>
    </w:p>
    <w:p w14:paraId="6BEC0020" w14:textId="6DE7A98C" w:rsidR="0029734D" w:rsidRPr="00FD48CB" w:rsidRDefault="0027102F" w:rsidP="0029734D">
      <w:pPr>
        <w:numPr>
          <w:ilvl w:val="0"/>
          <w:numId w:val="22"/>
        </w:numPr>
        <w:tabs>
          <w:tab w:val="left" w:pos="680"/>
        </w:tabs>
        <w:suppressAutoHyphens w:val="0"/>
        <w:spacing w:line="220" w:lineRule="exact"/>
        <w:jc w:val="both"/>
        <w:rPr>
          <w:rFonts w:ascii="Arial" w:hAnsi="Arial" w:cs="Arial"/>
          <w:sz w:val="20"/>
          <w:szCs w:val="20"/>
        </w:rPr>
      </w:pPr>
      <w:r w:rsidRPr="00E779D0">
        <w:rPr>
          <w:rFonts w:ascii="Arial" w:hAnsi="Arial" w:cs="Arial"/>
          <w:sz w:val="20"/>
          <w:szCs w:val="20"/>
        </w:rPr>
        <w:t xml:space="preserve">Oferty powinny być zarejestrowane i przechowywane w warunkach zapewniających im stan nienaruszony do czasu otwarcia ofert. Odpowiedzialność za właściwe oznaczenie </w:t>
      </w:r>
      <w:r w:rsidRPr="00E779D0">
        <w:rPr>
          <w:rFonts w:ascii="Arial" w:hAnsi="Arial" w:cs="Arial"/>
          <w:sz w:val="20"/>
          <w:szCs w:val="20"/>
        </w:rPr>
        <w:br/>
        <w:t>i zabezpieczenie oferty ponosi Wykonawca.</w:t>
      </w:r>
    </w:p>
    <w:p w14:paraId="7ECF0320" w14:textId="77777777" w:rsidR="0027102F" w:rsidRPr="00E779D0"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779D0">
        <w:rPr>
          <w:rFonts w:ascii="Arial" w:hAnsi="Arial" w:cs="Arial"/>
          <w:sz w:val="20"/>
          <w:szCs w:val="20"/>
        </w:rPr>
        <w:t>Wykonawca może przed upływem terminu składania ofert zmienić lub wycofać ofertę.</w:t>
      </w:r>
    </w:p>
    <w:p w14:paraId="66B7D4BD" w14:textId="77777777" w:rsidR="0027102F" w:rsidRPr="00E779D0"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779D0">
        <w:rPr>
          <w:rFonts w:ascii="Arial" w:hAnsi="Arial" w:cs="Arial"/>
          <w:sz w:val="20"/>
          <w:szCs w:val="20"/>
        </w:rPr>
        <w:t>Zamawiający niezwłocznie zawiadamia Wykonawcę o złożeniu oferty po terminie.</w:t>
      </w:r>
    </w:p>
    <w:p w14:paraId="35694914" w14:textId="77777777" w:rsidR="0027102F" w:rsidRPr="00E779D0"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779D0">
        <w:rPr>
          <w:rFonts w:ascii="Arial" w:hAnsi="Arial" w:cs="Arial"/>
          <w:sz w:val="20"/>
          <w:szCs w:val="20"/>
        </w:rPr>
        <w:t>W przypadku oferty złożonej za pośrednictwem operatora pocztowego lub kuriera w innym miejscu niż wskazane w ogłoszeniu lub zaproszeniu, oferta zostanie zwrócona na adres Wykonawcy – bez jej rozpatrzenia.</w:t>
      </w:r>
    </w:p>
    <w:p w14:paraId="232545C1" w14:textId="77777777" w:rsidR="0027102F" w:rsidRPr="00E779D0"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779D0">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14:paraId="67F1CD82" w14:textId="77777777" w:rsidR="0027102F" w:rsidRPr="00E779D0" w:rsidRDefault="0027102F" w:rsidP="00EB5AC3">
      <w:pPr>
        <w:widowControl w:val="0"/>
        <w:numPr>
          <w:ilvl w:val="0"/>
          <w:numId w:val="22"/>
        </w:numPr>
        <w:tabs>
          <w:tab w:val="left" w:pos="426"/>
          <w:tab w:val="left" w:pos="851"/>
        </w:tabs>
        <w:suppressAutoHyphens w:val="0"/>
        <w:adjustRightInd w:val="0"/>
        <w:spacing w:line="220" w:lineRule="exact"/>
        <w:jc w:val="both"/>
        <w:textAlignment w:val="baseline"/>
        <w:rPr>
          <w:rFonts w:ascii="Arial" w:hAnsi="Arial" w:cs="Arial"/>
          <w:sz w:val="20"/>
          <w:szCs w:val="20"/>
        </w:rPr>
      </w:pPr>
      <w:r w:rsidRPr="00E779D0">
        <w:rPr>
          <w:rFonts w:ascii="Arial" w:hAnsi="Arial" w:cs="Arial"/>
          <w:sz w:val="20"/>
          <w:szCs w:val="20"/>
        </w:rPr>
        <w:t>Niedopuszczalna jest zmiana lub wycofanie oferty po upływie terminu do składania ofert.</w:t>
      </w:r>
    </w:p>
    <w:p w14:paraId="5C840887" w14:textId="77777777" w:rsidR="00440FF5" w:rsidRPr="00E779D0" w:rsidRDefault="00440FF5" w:rsidP="00EB5AC3">
      <w:pPr>
        <w:widowControl w:val="0"/>
        <w:tabs>
          <w:tab w:val="left" w:pos="426"/>
          <w:tab w:val="left" w:pos="851"/>
        </w:tabs>
        <w:suppressAutoHyphens w:val="0"/>
        <w:adjustRightInd w:val="0"/>
        <w:jc w:val="both"/>
        <w:textAlignment w:val="baseline"/>
        <w:rPr>
          <w:rFonts w:ascii="Arial" w:hAnsi="Arial" w:cs="Arial"/>
          <w:sz w:val="20"/>
          <w:szCs w:val="20"/>
        </w:rPr>
      </w:pPr>
    </w:p>
    <w:p w14:paraId="4DF824DA" w14:textId="2E238E72" w:rsidR="0027102F" w:rsidRPr="00E779D0" w:rsidRDefault="007A6459" w:rsidP="00EB5AC3">
      <w:pPr>
        <w:jc w:val="both"/>
        <w:rPr>
          <w:rFonts w:ascii="Arial" w:hAnsi="Arial" w:cs="Arial"/>
          <w:b/>
          <w:sz w:val="20"/>
          <w:szCs w:val="20"/>
        </w:rPr>
      </w:pPr>
      <w:r w:rsidRPr="00E779D0">
        <w:rPr>
          <w:rFonts w:ascii="Arial" w:hAnsi="Arial" w:cs="Arial"/>
          <w:b/>
          <w:sz w:val="20"/>
          <w:szCs w:val="20"/>
        </w:rPr>
        <w:t>X</w:t>
      </w:r>
      <w:r w:rsidR="00440FF5" w:rsidRPr="00E779D0">
        <w:rPr>
          <w:rFonts w:ascii="Arial" w:hAnsi="Arial" w:cs="Arial"/>
          <w:b/>
          <w:sz w:val="20"/>
          <w:szCs w:val="20"/>
        </w:rPr>
        <w:t>VIII</w:t>
      </w:r>
      <w:r w:rsidRPr="00E779D0">
        <w:rPr>
          <w:rFonts w:ascii="Arial" w:hAnsi="Arial" w:cs="Arial"/>
          <w:b/>
          <w:sz w:val="20"/>
          <w:szCs w:val="20"/>
        </w:rPr>
        <w:t>.</w:t>
      </w:r>
      <w:r w:rsidRPr="00E779D0">
        <w:rPr>
          <w:rFonts w:ascii="Arial" w:hAnsi="Arial" w:cs="Arial"/>
          <w:b/>
          <w:sz w:val="20"/>
          <w:szCs w:val="20"/>
        </w:rPr>
        <w:tab/>
        <w:t>Otwarcie ofert.</w:t>
      </w:r>
    </w:p>
    <w:p w14:paraId="19BC6CE0" w14:textId="23A2FED7" w:rsidR="0027102F" w:rsidRPr="00E779D0" w:rsidRDefault="008824DA" w:rsidP="00EB5AC3">
      <w:pPr>
        <w:numPr>
          <w:ilvl w:val="0"/>
          <w:numId w:val="21"/>
        </w:numPr>
        <w:tabs>
          <w:tab w:val="num" w:pos="1276"/>
        </w:tabs>
        <w:suppressAutoHyphens w:val="0"/>
        <w:ind w:left="1134" w:hanging="425"/>
        <w:jc w:val="both"/>
        <w:rPr>
          <w:rFonts w:ascii="Arial" w:hAnsi="Arial" w:cs="Arial"/>
          <w:b/>
          <w:sz w:val="20"/>
          <w:szCs w:val="20"/>
          <w:lang w:eastAsia="pl-PL"/>
        </w:rPr>
      </w:pPr>
      <w:r>
        <w:rPr>
          <w:rFonts w:ascii="Arial" w:hAnsi="Arial" w:cs="Arial"/>
          <w:sz w:val="20"/>
          <w:szCs w:val="20"/>
          <w:lang w:eastAsia="pl-PL"/>
        </w:rPr>
        <w:t xml:space="preserve"> </w:t>
      </w:r>
      <w:r w:rsidR="0027102F" w:rsidRPr="00E779D0">
        <w:rPr>
          <w:rFonts w:ascii="Arial" w:hAnsi="Arial" w:cs="Arial"/>
          <w:sz w:val="20"/>
          <w:szCs w:val="20"/>
          <w:lang w:eastAsia="pl-PL"/>
        </w:rPr>
        <w:t xml:space="preserve">Otwarcie złożonych ofert nastąpi </w:t>
      </w:r>
      <w:r w:rsidR="0027102F" w:rsidRPr="00E779D0">
        <w:rPr>
          <w:rFonts w:ascii="Arial" w:hAnsi="Arial" w:cs="Arial"/>
          <w:b/>
          <w:bCs/>
          <w:sz w:val="20"/>
          <w:szCs w:val="20"/>
          <w:lang w:eastAsia="pl-PL"/>
        </w:rPr>
        <w:t xml:space="preserve">w  dniu </w:t>
      </w:r>
      <w:r w:rsidR="00BC5D3E">
        <w:rPr>
          <w:rFonts w:ascii="Arial" w:hAnsi="Arial" w:cs="Arial"/>
          <w:b/>
          <w:bCs/>
          <w:sz w:val="20"/>
          <w:szCs w:val="20"/>
          <w:lang w:eastAsia="pl-PL"/>
        </w:rPr>
        <w:t>09.12.</w:t>
      </w:r>
      <w:r w:rsidR="0027102F" w:rsidRPr="00E779D0">
        <w:rPr>
          <w:rFonts w:ascii="Arial" w:hAnsi="Arial" w:cs="Arial"/>
          <w:b/>
          <w:bCs/>
          <w:sz w:val="20"/>
          <w:szCs w:val="20"/>
          <w:lang w:eastAsia="pl-PL"/>
        </w:rPr>
        <w:t xml:space="preserve">2020 r. o godz. </w:t>
      </w:r>
      <w:r w:rsidR="00BC5D3E">
        <w:rPr>
          <w:rFonts w:ascii="Arial" w:hAnsi="Arial" w:cs="Arial"/>
          <w:b/>
          <w:bCs/>
          <w:sz w:val="20"/>
          <w:szCs w:val="20"/>
          <w:lang w:eastAsia="pl-PL"/>
        </w:rPr>
        <w:t>09:30</w:t>
      </w:r>
      <w:r w:rsidR="0027102F" w:rsidRPr="00E779D0">
        <w:rPr>
          <w:rFonts w:ascii="Arial" w:hAnsi="Arial" w:cs="Arial"/>
          <w:sz w:val="20"/>
          <w:szCs w:val="20"/>
          <w:lang w:eastAsia="pl-PL"/>
        </w:rPr>
        <w:t xml:space="preserve">  </w:t>
      </w:r>
      <w:r w:rsidR="0027102F" w:rsidRPr="00E779D0">
        <w:rPr>
          <w:rFonts w:ascii="Arial" w:hAnsi="Arial" w:cs="Arial"/>
          <w:b/>
          <w:bCs/>
          <w:sz w:val="20"/>
          <w:szCs w:val="20"/>
          <w:lang w:eastAsia="pl-PL"/>
        </w:rPr>
        <w:t xml:space="preserve"> </w:t>
      </w:r>
    </w:p>
    <w:p w14:paraId="6CA99B5F" w14:textId="77777777" w:rsidR="0027102F" w:rsidRPr="00E779D0" w:rsidRDefault="0027102F" w:rsidP="00EB5AC3">
      <w:pPr>
        <w:numPr>
          <w:ilvl w:val="0"/>
          <w:numId w:val="21"/>
        </w:numPr>
        <w:tabs>
          <w:tab w:val="num" w:pos="1276"/>
        </w:tabs>
        <w:suppressAutoHyphens w:val="0"/>
        <w:ind w:left="1134" w:hanging="425"/>
        <w:jc w:val="both"/>
        <w:rPr>
          <w:rFonts w:ascii="Arial" w:hAnsi="Arial" w:cs="Arial"/>
          <w:b/>
          <w:sz w:val="20"/>
          <w:szCs w:val="20"/>
          <w:lang w:eastAsia="pl-PL"/>
        </w:rPr>
      </w:pPr>
      <w:r w:rsidRPr="00E779D0">
        <w:rPr>
          <w:rFonts w:ascii="Arial" w:hAnsi="Arial" w:cs="Arial"/>
          <w:sz w:val="20"/>
          <w:szCs w:val="20"/>
          <w:lang w:eastAsia="pl-PL"/>
        </w:rPr>
        <w:t xml:space="preserve"> Otwarcie ofert jest niejawne i następuje bezpośrednio po upływie terminu ich składania z tym,  że dzień, w którym upływa termin składania ofert, jest dniem ich otwarcia.</w:t>
      </w:r>
    </w:p>
    <w:p w14:paraId="41BA8F16" w14:textId="77777777" w:rsidR="0027102F" w:rsidRPr="00E779D0" w:rsidRDefault="0027102F" w:rsidP="00EB5AC3">
      <w:pPr>
        <w:numPr>
          <w:ilvl w:val="0"/>
          <w:numId w:val="21"/>
        </w:numPr>
        <w:tabs>
          <w:tab w:val="left" w:pos="1134"/>
          <w:tab w:val="num" w:pos="1276"/>
        </w:tabs>
        <w:suppressAutoHyphens w:val="0"/>
        <w:ind w:left="1134" w:hanging="425"/>
        <w:jc w:val="both"/>
        <w:rPr>
          <w:rFonts w:ascii="Arial" w:hAnsi="Arial" w:cs="Arial"/>
          <w:b/>
          <w:sz w:val="20"/>
          <w:szCs w:val="20"/>
          <w:lang w:eastAsia="pl-PL"/>
        </w:rPr>
      </w:pPr>
      <w:r w:rsidRPr="00E779D0">
        <w:rPr>
          <w:rFonts w:ascii="Arial" w:hAnsi="Arial" w:cs="Arial"/>
          <w:sz w:val="20"/>
          <w:szCs w:val="20"/>
          <w:lang w:eastAsia="pl-PL"/>
        </w:rPr>
        <w:t xml:space="preserve"> Informacja z otwarcia ofert zostanie przekazana Wykonawcom uczestniczącym </w:t>
      </w:r>
      <w:r w:rsidRPr="00E779D0">
        <w:rPr>
          <w:rFonts w:ascii="Arial" w:hAnsi="Arial" w:cs="Arial"/>
          <w:sz w:val="20"/>
          <w:szCs w:val="20"/>
          <w:lang w:eastAsia="pl-PL"/>
        </w:rPr>
        <w:br/>
        <w:t>w postępowaniu, po uprzednim zwróceniu się do Zamawiającego za pośrednictwem poczty elektronicznej.</w:t>
      </w:r>
    </w:p>
    <w:p w14:paraId="2D101756" w14:textId="77777777" w:rsidR="0027102F" w:rsidRPr="00E779D0" w:rsidRDefault="0027102F" w:rsidP="00EB5AC3">
      <w:pPr>
        <w:widowControl w:val="0"/>
        <w:numPr>
          <w:ilvl w:val="0"/>
          <w:numId w:val="21"/>
        </w:numPr>
        <w:tabs>
          <w:tab w:val="left" w:pos="1134"/>
          <w:tab w:val="num" w:pos="1276"/>
        </w:tabs>
        <w:suppressAutoHyphens w:val="0"/>
        <w:adjustRightInd w:val="0"/>
        <w:ind w:left="1134" w:hanging="425"/>
        <w:jc w:val="both"/>
        <w:textAlignment w:val="baseline"/>
        <w:rPr>
          <w:rFonts w:ascii="Arial" w:hAnsi="Arial" w:cs="Arial"/>
          <w:sz w:val="20"/>
          <w:szCs w:val="20"/>
          <w:lang w:eastAsia="pl-PL"/>
        </w:rPr>
      </w:pPr>
      <w:r w:rsidRPr="00E779D0">
        <w:rPr>
          <w:rFonts w:ascii="Arial" w:hAnsi="Arial" w:cs="Arial"/>
          <w:sz w:val="20"/>
          <w:szCs w:val="20"/>
          <w:lang w:eastAsia="pl-PL"/>
        </w:rPr>
        <w:t xml:space="preserve"> W części niejawnej Komisja Przetargowa:</w:t>
      </w:r>
    </w:p>
    <w:p w14:paraId="5D5BF7A3" w14:textId="77777777" w:rsidR="0027102F" w:rsidRPr="00E779D0" w:rsidRDefault="0027102F" w:rsidP="00EB5AC3">
      <w:pPr>
        <w:widowControl w:val="0"/>
        <w:numPr>
          <w:ilvl w:val="1"/>
          <w:numId w:val="32"/>
        </w:numPr>
        <w:tabs>
          <w:tab w:val="clear" w:pos="1315"/>
          <w:tab w:val="left" w:pos="1418"/>
        </w:tabs>
        <w:suppressAutoHyphens w:val="0"/>
        <w:adjustRightInd w:val="0"/>
        <w:ind w:left="1418" w:hanging="284"/>
        <w:jc w:val="both"/>
        <w:textAlignment w:val="baseline"/>
        <w:rPr>
          <w:rFonts w:ascii="Arial" w:hAnsi="Arial" w:cs="Arial"/>
          <w:sz w:val="20"/>
          <w:szCs w:val="20"/>
          <w:lang w:eastAsia="pl-PL"/>
        </w:rPr>
      </w:pPr>
      <w:r w:rsidRPr="00E779D0">
        <w:rPr>
          <w:rFonts w:ascii="Arial" w:hAnsi="Arial" w:cs="Arial"/>
          <w:sz w:val="20"/>
          <w:szCs w:val="20"/>
          <w:lang w:eastAsia="pl-PL"/>
        </w:rPr>
        <w:t>stwierdza ilość otrzymanych ofert,</w:t>
      </w:r>
    </w:p>
    <w:p w14:paraId="2C38074D" w14:textId="77777777" w:rsidR="0027102F" w:rsidRPr="00E779D0" w:rsidRDefault="0027102F" w:rsidP="00EB5AC3">
      <w:pPr>
        <w:widowControl w:val="0"/>
        <w:numPr>
          <w:ilvl w:val="1"/>
          <w:numId w:val="32"/>
        </w:numPr>
        <w:tabs>
          <w:tab w:val="clear" w:pos="1315"/>
          <w:tab w:val="left" w:pos="1418"/>
        </w:tabs>
        <w:suppressAutoHyphens w:val="0"/>
        <w:adjustRightInd w:val="0"/>
        <w:ind w:left="1418" w:hanging="284"/>
        <w:jc w:val="both"/>
        <w:textAlignment w:val="baseline"/>
        <w:rPr>
          <w:rFonts w:ascii="Arial" w:hAnsi="Arial" w:cs="Arial"/>
          <w:sz w:val="20"/>
          <w:szCs w:val="20"/>
          <w:lang w:eastAsia="pl-PL"/>
        </w:rPr>
      </w:pPr>
      <w:r w:rsidRPr="00E779D0">
        <w:rPr>
          <w:rFonts w:ascii="Arial" w:hAnsi="Arial" w:cs="Arial"/>
          <w:sz w:val="20"/>
          <w:szCs w:val="20"/>
          <w:lang w:eastAsia="pl-PL"/>
        </w:rPr>
        <w:t>otwiera oferty w kolejności ich zarejestrowania,</w:t>
      </w:r>
    </w:p>
    <w:p w14:paraId="185BA8DA" w14:textId="028EFB47" w:rsidR="009A7EFA" w:rsidRPr="00E779D0" w:rsidRDefault="0027102F" w:rsidP="00EB5AC3">
      <w:pPr>
        <w:widowControl w:val="0"/>
        <w:numPr>
          <w:ilvl w:val="1"/>
          <w:numId w:val="32"/>
        </w:numPr>
        <w:tabs>
          <w:tab w:val="clear" w:pos="1315"/>
          <w:tab w:val="left" w:pos="1418"/>
        </w:tabs>
        <w:suppressAutoHyphens w:val="0"/>
        <w:adjustRightInd w:val="0"/>
        <w:ind w:left="1418" w:hanging="284"/>
        <w:jc w:val="both"/>
        <w:textAlignment w:val="baseline"/>
        <w:rPr>
          <w:rFonts w:ascii="Arial" w:hAnsi="Arial" w:cs="Arial"/>
          <w:sz w:val="20"/>
          <w:szCs w:val="20"/>
          <w:lang w:eastAsia="pl-PL"/>
        </w:rPr>
      </w:pPr>
      <w:r w:rsidRPr="00E779D0">
        <w:rPr>
          <w:rFonts w:ascii="Arial" w:hAnsi="Arial" w:cs="Arial"/>
          <w:sz w:val="20"/>
          <w:szCs w:val="20"/>
          <w:lang w:eastAsia="pl-PL"/>
        </w:rPr>
        <w:t>podaje nazwy (firmy) oraz adresy Wykonawców, a także informacje dotyczące ceny, terminu wykonania zamówienia, okresu gwarancji i warunków płatności zawartych w ofertach. Ceny ofert nie podaje się w sytuacji, kiedy formularz ofertowy określony w SIWZ zawiera powyżej 30 pozycji cen jednostkowych.</w:t>
      </w:r>
    </w:p>
    <w:p w14:paraId="013E2F35" w14:textId="77777777" w:rsidR="00C32B1E" w:rsidRPr="00E779D0" w:rsidRDefault="00C32B1E" w:rsidP="00EB5AC3">
      <w:pPr>
        <w:widowControl w:val="0"/>
        <w:tabs>
          <w:tab w:val="left" w:pos="1418"/>
        </w:tabs>
        <w:suppressAutoHyphens w:val="0"/>
        <w:adjustRightInd w:val="0"/>
        <w:ind w:left="1418"/>
        <w:jc w:val="both"/>
        <w:textAlignment w:val="baseline"/>
        <w:rPr>
          <w:rFonts w:ascii="Arial" w:hAnsi="Arial" w:cs="Arial"/>
          <w:sz w:val="20"/>
          <w:szCs w:val="20"/>
          <w:lang w:eastAsia="pl-PL"/>
        </w:rPr>
      </w:pPr>
    </w:p>
    <w:p w14:paraId="44CD2FA8" w14:textId="726949EC" w:rsidR="0027102F" w:rsidRPr="00E779D0" w:rsidRDefault="007A6459" w:rsidP="00EB5AC3">
      <w:pPr>
        <w:tabs>
          <w:tab w:val="left" w:pos="567"/>
        </w:tabs>
        <w:jc w:val="both"/>
        <w:rPr>
          <w:rFonts w:ascii="Arial" w:hAnsi="Arial" w:cs="Arial"/>
          <w:b/>
          <w:sz w:val="20"/>
          <w:szCs w:val="20"/>
        </w:rPr>
      </w:pPr>
      <w:r w:rsidRPr="00E779D0">
        <w:rPr>
          <w:rFonts w:ascii="Arial" w:hAnsi="Arial" w:cs="Arial"/>
          <w:b/>
          <w:sz w:val="20"/>
          <w:szCs w:val="20"/>
        </w:rPr>
        <w:t>X</w:t>
      </w:r>
      <w:r w:rsidR="00440FF5" w:rsidRPr="00E779D0">
        <w:rPr>
          <w:rFonts w:ascii="Arial" w:hAnsi="Arial" w:cs="Arial"/>
          <w:b/>
          <w:sz w:val="20"/>
          <w:szCs w:val="20"/>
        </w:rPr>
        <w:t>I</w:t>
      </w:r>
      <w:r w:rsidRPr="00E779D0">
        <w:rPr>
          <w:rFonts w:ascii="Arial" w:hAnsi="Arial" w:cs="Arial"/>
          <w:b/>
          <w:sz w:val="20"/>
          <w:szCs w:val="20"/>
        </w:rPr>
        <w:t>X.</w:t>
      </w:r>
      <w:r w:rsidRPr="00E779D0">
        <w:rPr>
          <w:rFonts w:ascii="Arial" w:hAnsi="Arial" w:cs="Arial"/>
          <w:b/>
          <w:sz w:val="20"/>
          <w:szCs w:val="20"/>
        </w:rPr>
        <w:tab/>
        <w:t>Sposób komunikowania</w:t>
      </w:r>
      <w:r w:rsidR="00764FF9" w:rsidRPr="00E779D0">
        <w:rPr>
          <w:rFonts w:ascii="Arial" w:hAnsi="Arial" w:cs="Arial"/>
          <w:b/>
          <w:sz w:val="20"/>
          <w:szCs w:val="20"/>
        </w:rPr>
        <w:t>.</w:t>
      </w:r>
      <w:r w:rsidRPr="00E779D0">
        <w:rPr>
          <w:rFonts w:ascii="Arial" w:hAnsi="Arial" w:cs="Arial"/>
          <w:b/>
          <w:sz w:val="20"/>
          <w:szCs w:val="20"/>
        </w:rPr>
        <w:t xml:space="preserve"> </w:t>
      </w:r>
    </w:p>
    <w:p w14:paraId="4FB8ED50" w14:textId="77777777" w:rsidR="0027102F" w:rsidRPr="00E779D0" w:rsidRDefault="0027102F" w:rsidP="00EB5AC3">
      <w:pPr>
        <w:numPr>
          <w:ilvl w:val="0"/>
          <w:numId w:val="5"/>
        </w:numPr>
        <w:tabs>
          <w:tab w:val="clear" w:pos="720"/>
          <w:tab w:val="num" w:pos="340"/>
          <w:tab w:val="left" w:pos="680"/>
          <w:tab w:val="left" w:pos="851"/>
        </w:tabs>
        <w:suppressAutoHyphens w:val="0"/>
        <w:spacing w:line="220" w:lineRule="exact"/>
        <w:ind w:left="340" w:firstLine="227"/>
        <w:jc w:val="both"/>
        <w:rPr>
          <w:rFonts w:ascii="Arial" w:hAnsi="Arial" w:cs="Arial"/>
          <w:sz w:val="20"/>
          <w:szCs w:val="20"/>
        </w:rPr>
      </w:pPr>
      <w:r w:rsidRPr="00E779D0">
        <w:rPr>
          <w:rFonts w:ascii="Arial" w:hAnsi="Arial" w:cs="Arial"/>
          <w:sz w:val="20"/>
          <w:szCs w:val="20"/>
        </w:rPr>
        <w:t xml:space="preserve">Zamawiający ustala następujący sposób komunikowania się:  </w:t>
      </w:r>
    </w:p>
    <w:p w14:paraId="0474F021" w14:textId="77777777" w:rsidR="0027102F" w:rsidRPr="00E779D0" w:rsidRDefault="0027102F" w:rsidP="00EB5AC3">
      <w:pPr>
        <w:numPr>
          <w:ilvl w:val="4"/>
          <w:numId w:val="30"/>
        </w:numPr>
        <w:tabs>
          <w:tab w:val="num" w:pos="4309"/>
        </w:tabs>
        <w:suppressAutoHyphens w:val="0"/>
        <w:spacing w:line="220" w:lineRule="exact"/>
        <w:jc w:val="both"/>
        <w:rPr>
          <w:rFonts w:ascii="Arial" w:hAnsi="Arial" w:cs="Arial"/>
          <w:b/>
          <w:sz w:val="20"/>
          <w:szCs w:val="20"/>
        </w:rPr>
      </w:pPr>
      <w:r w:rsidRPr="00E779D0">
        <w:rPr>
          <w:rFonts w:ascii="Arial" w:hAnsi="Arial" w:cs="Arial"/>
          <w:b/>
          <w:sz w:val="20"/>
          <w:szCs w:val="20"/>
        </w:rPr>
        <w:t>Wykonawcy z Zamawiającym:</w:t>
      </w:r>
      <w:r w:rsidRPr="00E779D0">
        <w:rPr>
          <w:rFonts w:ascii="Arial" w:hAnsi="Arial" w:cs="Arial"/>
          <w:sz w:val="20"/>
          <w:szCs w:val="20"/>
        </w:rPr>
        <w:t xml:space="preserve"> </w:t>
      </w:r>
    </w:p>
    <w:p w14:paraId="152CE234" w14:textId="77777777" w:rsidR="0027102F" w:rsidRPr="00E779D0" w:rsidRDefault="0027102F" w:rsidP="00EB5AC3">
      <w:pPr>
        <w:numPr>
          <w:ilvl w:val="0"/>
          <w:numId w:val="6"/>
        </w:numPr>
        <w:tabs>
          <w:tab w:val="num" w:pos="1560"/>
          <w:tab w:val="num" w:pos="2160"/>
          <w:tab w:val="num" w:pos="2880"/>
        </w:tabs>
        <w:suppressAutoHyphens w:val="0"/>
        <w:spacing w:line="220" w:lineRule="exact"/>
        <w:ind w:hanging="627"/>
        <w:jc w:val="both"/>
        <w:rPr>
          <w:rFonts w:ascii="Arial" w:hAnsi="Arial" w:cs="Arial"/>
          <w:b/>
          <w:sz w:val="20"/>
          <w:szCs w:val="20"/>
        </w:rPr>
      </w:pPr>
      <w:r w:rsidRPr="00E779D0">
        <w:rPr>
          <w:rFonts w:ascii="Arial" w:hAnsi="Arial" w:cs="Arial"/>
          <w:b/>
          <w:sz w:val="20"/>
          <w:szCs w:val="20"/>
        </w:rPr>
        <w:t>zapytania do SIWZ</w:t>
      </w:r>
    </w:p>
    <w:p w14:paraId="75EEB1EA" w14:textId="13824629" w:rsidR="0027102F" w:rsidRPr="00E779D0" w:rsidRDefault="0027102F" w:rsidP="00EB5AC3">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E779D0">
        <w:rPr>
          <w:rFonts w:ascii="Arial" w:hAnsi="Arial" w:cs="Arial"/>
          <w:sz w:val="20"/>
          <w:szCs w:val="20"/>
        </w:rPr>
        <w:t xml:space="preserve">pisemnie na adres: Ruch Bobrek ul. Konstytucji 76, 41-905 Bytom, </w:t>
      </w:r>
      <w:r w:rsidR="00EB5AC3" w:rsidRPr="00E779D0">
        <w:rPr>
          <w:rFonts w:ascii="Arial" w:hAnsi="Arial" w:cs="Arial"/>
          <w:sz w:val="20"/>
          <w:szCs w:val="20"/>
        </w:rPr>
        <w:t>i</w:t>
      </w:r>
    </w:p>
    <w:p w14:paraId="7C94A177" w14:textId="77777777" w:rsidR="0027102F" w:rsidRPr="00E779D0" w:rsidRDefault="0027102F" w:rsidP="00EB5AC3">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E779D0">
        <w:rPr>
          <w:rFonts w:ascii="Arial" w:hAnsi="Arial" w:cs="Arial"/>
          <w:sz w:val="20"/>
          <w:szCs w:val="20"/>
        </w:rPr>
        <w:t xml:space="preserve">drogą elektroniczną na adres: </w:t>
      </w:r>
      <w:hyperlink r:id="rId10" w:history="1">
        <w:r w:rsidRPr="00E779D0">
          <w:rPr>
            <w:rStyle w:val="Hipercze"/>
            <w:rFonts w:ascii="Arial" w:hAnsi="Arial" w:cs="Arial"/>
            <w:sz w:val="20"/>
            <w:szCs w:val="20"/>
          </w:rPr>
          <w:t>b.mizera@weglokokskraj.pl</w:t>
        </w:r>
      </w:hyperlink>
    </w:p>
    <w:p w14:paraId="6D035A73" w14:textId="77777777" w:rsidR="0027102F" w:rsidRPr="00E779D0" w:rsidRDefault="0027102F" w:rsidP="00EB5AC3">
      <w:pPr>
        <w:numPr>
          <w:ilvl w:val="2"/>
          <w:numId w:val="6"/>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E779D0">
        <w:rPr>
          <w:rFonts w:ascii="Arial" w:hAnsi="Arial" w:cs="Arial"/>
          <w:b/>
          <w:sz w:val="20"/>
          <w:szCs w:val="20"/>
        </w:rPr>
        <w:t>uzupełnianie dokumentów:</w:t>
      </w:r>
    </w:p>
    <w:p w14:paraId="34B1D04F" w14:textId="77777777" w:rsidR="0027102F" w:rsidRPr="00E779D0" w:rsidRDefault="0027102F" w:rsidP="00EB5AC3">
      <w:pPr>
        <w:numPr>
          <w:ilvl w:val="1"/>
          <w:numId w:val="7"/>
        </w:numPr>
        <w:tabs>
          <w:tab w:val="clear" w:pos="1990"/>
          <w:tab w:val="num" w:pos="1418"/>
          <w:tab w:val="num" w:pos="1701"/>
          <w:tab w:val="num" w:pos="1985"/>
        </w:tabs>
        <w:suppressAutoHyphens w:val="0"/>
        <w:spacing w:line="220" w:lineRule="exact"/>
        <w:ind w:left="2140" w:hanging="505"/>
        <w:jc w:val="both"/>
        <w:rPr>
          <w:rFonts w:ascii="Arial" w:hAnsi="Arial" w:cs="Arial"/>
          <w:sz w:val="20"/>
          <w:szCs w:val="20"/>
        </w:rPr>
      </w:pPr>
      <w:r w:rsidRPr="00E779D0">
        <w:rPr>
          <w:rFonts w:ascii="Arial" w:hAnsi="Arial" w:cs="Arial"/>
          <w:sz w:val="20"/>
          <w:szCs w:val="20"/>
        </w:rPr>
        <w:t xml:space="preserve">pisemnie na adres: Ruch Bobrek ul. Konstytucji 76, 41-905 Bytom, i </w:t>
      </w:r>
    </w:p>
    <w:p w14:paraId="7296C91D" w14:textId="77777777" w:rsidR="0027102F" w:rsidRPr="00E779D0" w:rsidRDefault="0027102F" w:rsidP="00EB5AC3">
      <w:pPr>
        <w:numPr>
          <w:ilvl w:val="2"/>
          <w:numId w:val="7"/>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E779D0">
        <w:rPr>
          <w:rFonts w:ascii="Arial" w:hAnsi="Arial" w:cs="Arial"/>
          <w:b/>
          <w:sz w:val="20"/>
          <w:szCs w:val="20"/>
        </w:rPr>
        <w:t>wyjaśnienia treści ofert, dokumentów:</w:t>
      </w:r>
    </w:p>
    <w:p w14:paraId="1DAE531A" w14:textId="77777777" w:rsidR="0027102F" w:rsidRPr="00E779D0" w:rsidRDefault="0027102F" w:rsidP="00EB5AC3">
      <w:pPr>
        <w:numPr>
          <w:ilvl w:val="0"/>
          <w:numId w:val="8"/>
        </w:numPr>
        <w:tabs>
          <w:tab w:val="clear" w:pos="4041"/>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E779D0">
        <w:rPr>
          <w:rFonts w:ascii="Arial" w:hAnsi="Arial" w:cs="Arial"/>
          <w:sz w:val="20"/>
          <w:szCs w:val="20"/>
        </w:rPr>
        <w:t>pisemnie na adres: Ruch Bobrek ul. Konstytucji 76, 41-905 Bytom, i</w:t>
      </w:r>
    </w:p>
    <w:p w14:paraId="54E7D2AA" w14:textId="77777777" w:rsidR="0027102F" w:rsidRPr="00E779D0" w:rsidRDefault="0027102F" w:rsidP="00EB5AC3">
      <w:pPr>
        <w:numPr>
          <w:ilvl w:val="0"/>
          <w:numId w:val="8"/>
        </w:numPr>
        <w:tabs>
          <w:tab w:val="clear" w:pos="4041"/>
          <w:tab w:val="num" w:pos="1260"/>
          <w:tab w:val="num" w:pos="1418"/>
          <w:tab w:val="num" w:pos="1701"/>
          <w:tab w:val="num" w:pos="1903"/>
          <w:tab w:val="num" w:pos="1990"/>
        </w:tabs>
        <w:suppressAutoHyphens w:val="0"/>
        <w:spacing w:line="220" w:lineRule="exact"/>
        <w:ind w:left="2140" w:hanging="505"/>
        <w:jc w:val="both"/>
        <w:rPr>
          <w:rFonts w:ascii="Arial" w:hAnsi="Arial" w:cs="Arial"/>
          <w:sz w:val="20"/>
          <w:szCs w:val="20"/>
        </w:rPr>
      </w:pPr>
      <w:r w:rsidRPr="00E779D0">
        <w:rPr>
          <w:rFonts w:ascii="Arial" w:hAnsi="Arial" w:cs="Arial"/>
          <w:sz w:val="20"/>
          <w:szCs w:val="20"/>
        </w:rPr>
        <w:t xml:space="preserve">drogą elektroniczną na adres: </w:t>
      </w:r>
      <w:hyperlink r:id="rId11" w:history="1">
        <w:r w:rsidRPr="00E779D0">
          <w:rPr>
            <w:rStyle w:val="Hipercze"/>
            <w:rFonts w:ascii="Arial" w:hAnsi="Arial" w:cs="Arial"/>
            <w:sz w:val="20"/>
            <w:szCs w:val="20"/>
          </w:rPr>
          <w:t>b.mizera@weglokokskraj.pl</w:t>
        </w:r>
      </w:hyperlink>
    </w:p>
    <w:p w14:paraId="5C89A563" w14:textId="77777777" w:rsidR="0027102F" w:rsidRPr="00E779D0" w:rsidRDefault="0027102F" w:rsidP="00EB5AC3">
      <w:pPr>
        <w:numPr>
          <w:ilvl w:val="1"/>
          <w:numId w:val="8"/>
        </w:numPr>
        <w:tabs>
          <w:tab w:val="clear" w:pos="4341"/>
          <w:tab w:val="num" w:pos="1560"/>
          <w:tab w:val="num" w:pos="1701"/>
          <w:tab w:val="num" w:pos="1985"/>
        </w:tabs>
        <w:suppressAutoHyphens w:val="0"/>
        <w:spacing w:line="220" w:lineRule="exact"/>
        <w:ind w:left="1701" w:hanging="505"/>
        <w:jc w:val="both"/>
        <w:rPr>
          <w:rFonts w:ascii="Arial" w:hAnsi="Arial" w:cs="Arial"/>
          <w:b/>
          <w:sz w:val="20"/>
          <w:szCs w:val="20"/>
        </w:rPr>
      </w:pPr>
      <w:r w:rsidRPr="00E779D0">
        <w:rPr>
          <w:rFonts w:ascii="Arial" w:hAnsi="Arial" w:cs="Arial"/>
          <w:b/>
          <w:sz w:val="20"/>
          <w:szCs w:val="20"/>
        </w:rPr>
        <w:t>pozostałe oświadczenia i wnioski:</w:t>
      </w:r>
    </w:p>
    <w:p w14:paraId="279ABACE" w14:textId="5560D10A" w:rsidR="0027102F" w:rsidRPr="00E779D0" w:rsidRDefault="0027102F" w:rsidP="00EB5AC3">
      <w:pPr>
        <w:numPr>
          <w:ilvl w:val="0"/>
          <w:numId w:val="9"/>
        </w:numPr>
        <w:tabs>
          <w:tab w:val="clear" w:pos="2024"/>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E779D0">
        <w:rPr>
          <w:rFonts w:ascii="Arial" w:hAnsi="Arial" w:cs="Arial"/>
          <w:sz w:val="20"/>
          <w:szCs w:val="20"/>
        </w:rPr>
        <w:t xml:space="preserve">pisemnie na adres: Ruch Bobrek ul. Konstytucji 76, 41-905 Bytom, </w:t>
      </w:r>
      <w:r w:rsidR="00EB5AC3" w:rsidRPr="00E779D0">
        <w:rPr>
          <w:rFonts w:ascii="Arial" w:hAnsi="Arial" w:cs="Arial"/>
          <w:sz w:val="20"/>
          <w:szCs w:val="20"/>
        </w:rPr>
        <w:t>i</w:t>
      </w:r>
    </w:p>
    <w:p w14:paraId="5F68E332" w14:textId="56C05FA9" w:rsidR="00EB5AC3" w:rsidRPr="00E779D0" w:rsidRDefault="0027102F" w:rsidP="0029734D">
      <w:pPr>
        <w:numPr>
          <w:ilvl w:val="0"/>
          <w:numId w:val="9"/>
        </w:numPr>
        <w:tabs>
          <w:tab w:val="clear" w:pos="2024"/>
          <w:tab w:val="num" w:pos="1418"/>
          <w:tab w:val="num" w:pos="1701"/>
          <w:tab w:val="num" w:pos="1903"/>
          <w:tab w:val="num" w:pos="1985"/>
        </w:tabs>
        <w:suppressAutoHyphens w:val="0"/>
        <w:spacing w:after="120" w:line="220" w:lineRule="exact"/>
        <w:ind w:left="2140" w:hanging="505"/>
        <w:jc w:val="both"/>
        <w:rPr>
          <w:rFonts w:ascii="Arial" w:hAnsi="Arial" w:cs="Arial"/>
          <w:sz w:val="20"/>
          <w:szCs w:val="20"/>
        </w:rPr>
      </w:pPr>
      <w:r w:rsidRPr="00E779D0">
        <w:rPr>
          <w:rFonts w:ascii="Arial" w:hAnsi="Arial" w:cs="Arial"/>
          <w:sz w:val="20"/>
          <w:szCs w:val="20"/>
        </w:rPr>
        <w:t xml:space="preserve">drogą elektroniczną na adres: </w:t>
      </w:r>
      <w:hyperlink r:id="rId12" w:history="1">
        <w:r w:rsidRPr="00E779D0">
          <w:rPr>
            <w:rStyle w:val="Hipercze"/>
            <w:rFonts w:ascii="Arial" w:hAnsi="Arial" w:cs="Arial"/>
            <w:sz w:val="20"/>
            <w:szCs w:val="20"/>
          </w:rPr>
          <w:t>b.mizera@weglokokskraj.pl</w:t>
        </w:r>
      </w:hyperlink>
    </w:p>
    <w:p w14:paraId="2E7793C2" w14:textId="3C6C45FB" w:rsidR="00EB5AC3" w:rsidRPr="00E779D0" w:rsidRDefault="005C6258" w:rsidP="0029734D">
      <w:pPr>
        <w:spacing w:after="120" w:line="220" w:lineRule="exact"/>
        <w:ind w:left="410" w:firstLine="441"/>
        <w:jc w:val="both"/>
        <w:rPr>
          <w:rFonts w:ascii="Arial" w:hAnsi="Arial" w:cs="Arial"/>
          <w:b/>
          <w:sz w:val="20"/>
          <w:szCs w:val="20"/>
          <w:u w:val="single"/>
        </w:rPr>
      </w:pPr>
      <w:r w:rsidRPr="00E779D0">
        <w:rPr>
          <w:rFonts w:ascii="Arial" w:hAnsi="Arial" w:cs="Arial"/>
          <w:b/>
          <w:sz w:val="20"/>
          <w:szCs w:val="20"/>
          <w:u w:val="single"/>
        </w:rPr>
        <w:t>Zawsze dopuszczalna jest forma pisemna</w:t>
      </w:r>
    </w:p>
    <w:p w14:paraId="301C35DE" w14:textId="77777777" w:rsidR="005C6258" w:rsidRPr="00E779D0" w:rsidRDefault="005C6258" w:rsidP="00EB5AC3">
      <w:pPr>
        <w:numPr>
          <w:ilvl w:val="1"/>
          <w:numId w:val="9"/>
        </w:numPr>
        <w:tabs>
          <w:tab w:val="left" w:pos="851"/>
        </w:tabs>
        <w:suppressAutoHyphens w:val="0"/>
        <w:spacing w:line="220" w:lineRule="exact"/>
        <w:ind w:left="1276" w:hanging="425"/>
        <w:rPr>
          <w:rFonts w:ascii="Arial" w:hAnsi="Arial" w:cs="Arial"/>
          <w:b/>
          <w:sz w:val="20"/>
          <w:szCs w:val="20"/>
        </w:rPr>
      </w:pPr>
      <w:r w:rsidRPr="00E779D0">
        <w:rPr>
          <w:rFonts w:ascii="Arial" w:hAnsi="Arial" w:cs="Arial"/>
          <w:b/>
          <w:sz w:val="20"/>
          <w:szCs w:val="20"/>
        </w:rPr>
        <w:t>Zamawiający z Wykonawcami:</w:t>
      </w:r>
    </w:p>
    <w:p w14:paraId="454B4989" w14:textId="77777777" w:rsidR="005C6258" w:rsidRPr="00E779D0" w:rsidRDefault="005C6258" w:rsidP="00EB5AC3">
      <w:pPr>
        <w:spacing w:line="220" w:lineRule="exact"/>
        <w:ind w:left="1276"/>
        <w:rPr>
          <w:rFonts w:ascii="Arial" w:hAnsi="Arial" w:cs="Arial"/>
          <w:b/>
          <w:sz w:val="20"/>
          <w:szCs w:val="20"/>
        </w:rPr>
      </w:pPr>
      <w:r w:rsidRPr="00E779D0">
        <w:rPr>
          <w:rFonts w:ascii="Arial" w:hAnsi="Arial" w:cs="Arial"/>
          <w:b/>
          <w:sz w:val="20"/>
          <w:szCs w:val="20"/>
        </w:rPr>
        <w:t>Zawiadomienia, wezwania oraz informacje będzie przekazywał wykonawcom:</w:t>
      </w:r>
    </w:p>
    <w:p w14:paraId="7450D5F9" w14:textId="77777777" w:rsidR="005C6258" w:rsidRPr="00E779D0"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779D0">
        <w:rPr>
          <w:rFonts w:ascii="Arial" w:hAnsi="Arial" w:cs="Arial"/>
          <w:sz w:val="20"/>
          <w:szCs w:val="20"/>
        </w:rPr>
        <w:t>pisemnie, lub,</w:t>
      </w:r>
    </w:p>
    <w:p w14:paraId="5C2D9D0D" w14:textId="77777777" w:rsidR="00F8602A" w:rsidRPr="00E779D0"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779D0">
        <w:rPr>
          <w:rFonts w:ascii="Arial" w:hAnsi="Arial" w:cs="Arial"/>
          <w:sz w:val="20"/>
          <w:szCs w:val="20"/>
        </w:rPr>
        <w:t>faksem na numer wskazany w ofercie, lub</w:t>
      </w:r>
    </w:p>
    <w:p w14:paraId="5CEEF5A1" w14:textId="77777777" w:rsidR="005C6258" w:rsidRPr="00E779D0"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779D0">
        <w:rPr>
          <w:rFonts w:ascii="Arial" w:hAnsi="Arial" w:cs="Arial"/>
          <w:sz w:val="20"/>
          <w:szCs w:val="20"/>
        </w:rPr>
        <w:t>drogą elektroniczną:</w:t>
      </w:r>
    </w:p>
    <w:p w14:paraId="56520FA2" w14:textId="77777777" w:rsidR="00A81B19" w:rsidRPr="00E779D0" w:rsidRDefault="005C6258" w:rsidP="00EB5AC3">
      <w:pPr>
        <w:numPr>
          <w:ilvl w:val="0"/>
          <w:numId w:val="31"/>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E779D0">
        <w:rPr>
          <w:rFonts w:ascii="Arial" w:hAnsi="Arial" w:cs="Arial"/>
          <w:sz w:val="20"/>
          <w:szCs w:val="20"/>
        </w:rPr>
        <w:t>na adres poczty elektronicznej wskazany w ofercie, lub</w:t>
      </w:r>
    </w:p>
    <w:p w14:paraId="252E9424" w14:textId="77777777" w:rsidR="00E53EAE" w:rsidRPr="00E779D0" w:rsidRDefault="005C6258" w:rsidP="00EB5AC3">
      <w:pPr>
        <w:numPr>
          <w:ilvl w:val="0"/>
          <w:numId w:val="31"/>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E779D0">
        <w:rPr>
          <w:rFonts w:ascii="Arial" w:hAnsi="Arial" w:cs="Arial"/>
          <w:sz w:val="20"/>
          <w:szCs w:val="20"/>
        </w:rPr>
        <w:t xml:space="preserve">poprzez zamieszczenie zawiadomień lub informacji dotyczących postępowania na stronie internetowej w profilu nabywcy </w:t>
      </w:r>
      <w:hyperlink r:id="rId13" w:history="1">
        <w:r w:rsidR="00A81B19" w:rsidRPr="00E779D0">
          <w:rPr>
            <w:rStyle w:val="Hipercze"/>
            <w:rFonts w:ascii="Arial" w:hAnsi="Arial" w:cs="Arial"/>
            <w:bCs/>
            <w:sz w:val="20"/>
            <w:szCs w:val="20"/>
          </w:rPr>
          <w:t>https://dostawcy-weglokoks.coig.biz</w:t>
        </w:r>
      </w:hyperlink>
    </w:p>
    <w:p w14:paraId="06F5FE33" w14:textId="77777777" w:rsidR="005C6258" w:rsidRPr="00E779D0" w:rsidRDefault="006A1F3F" w:rsidP="00EB5AC3">
      <w:pPr>
        <w:numPr>
          <w:ilvl w:val="3"/>
          <w:numId w:val="30"/>
        </w:numPr>
        <w:tabs>
          <w:tab w:val="left" w:pos="851"/>
        </w:tabs>
        <w:suppressAutoHyphens w:val="0"/>
        <w:spacing w:line="220" w:lineRule="exact"/>
        <w:ind w:left="851" w:hanging="284"/>
        <w:jc w:val="both"/>
        <w:rPr>
          <w:rFonts w:ascii="Arial" w:hAnsi="Arial" w:cs="Arial"/>
          <w:sz w:val="20"/>
          <w:szCs w:val="20"/>
        </w:rPr>
      </w:pPr>
      <w:r w:rsidRPr="00E779D0">
        <w:rPr>
          <w:rFonts w:ascii="Arial" w:hAnsi="Arial" w:cs="Arial"/>
          <w:bCs/>
          <w:sz w:val="20"/>
          <w:szCs w:val="20"/>
        </w:rPr>
        <w:t>Osobą  udzielającą</w:t>
      </w:r>
      <w:r w:rsidR="005C6258" w:rsidRPr="00E779D0">
        <w:rPr>
          <w:rFonts w:ascii="Arial" w:hAnsi="Arial" w:cs="Arial"/>
          <w:bCs/>
          <w:sz w:val="20"/>
          <w:szCs w:val="20"/>
        </w:rPr>
        <w:t xml:space="preserve"> informacji dotyczących przedmiotu zamówienia ze strony Zamawiającego </w:t>
      </w:r>
      <w:r w:rsidRPr="00E779D0">
        <w:rPr>
          <w:rFonts w:ascii="Arial" w:hAnsi="Arial" w:cs="Arial"/>
          <w:bCs/>
          <w:sz w:val="20"/>
          <w:szCs w:val="20"/>
        </w:rPr>
        <w:br/>
        <w:t>jest</w:t>
      </w:r>
      <w:r w:rsidR="005C6258" w:rsidRPr="00E779D0">
        <w:rPr>
          <w:rFonts w:ascii="Arial" w:hAnsi="Arial" w:cs="Arial"/>
          <w:bCs/>
          <w:sz w:val="20"/>
          <w:szCs w:val="20"/>
        </w:rPr>
        <w:t>:</w:t>
      </w:r>
    </w:p>
    <w:p w14:paraId="69E2A319" w14:textId="5C379776" w:rsidR="005F08EC" w:rsidRPr="0029734D" w:rsidRDefault="002754B7" w:rsidP="0029734D">
      <w:pPr>
        <w:numPr>
          <w:ilvl w:val="0"/>
          <w:numId w:val="10"/>
        </w:numPr>
        <w:tabs>
          <w:tab w:val="clear" w:pos="908"/>
          <w:tab w:val="num" w:pos="1276"/>
        </w:tabs>
        <w:suppressAutoHyphens w:val="0"/>
        <w:spacing w:after="120" w:line="220" w:lineRule="exact"/>
        <w:ind w:left="1276" w:hanging="425"/>
        <w:jc w:val="both"/>
        <w:rPr>
          <w:rFonts w:ascii="Arial" w:hAnsi="Arial" w:cs="Arial"/>
          <w:sz w:val="20"/>
          <w:szCs w:val="20"/>
          <w:lang w:val="it-IT"/>
        </w:rPr>
      </w:pPr>
      <w:r w:rsidRPr="00E779D0">
        <w:rPr>
          <w:rFonts w:ascii="Arial" w:hAnsi="Arial" w:cs="Arial"/>
          <w:sz w:val="20"/>
          <w:szCs w:val="20"/>
        </w:rPr>
        <w:t xml:space="preserve"> </w:t>
      </w:r>
      <w:r w:rsidR="00411DAB" w:rsidRPr="00E779D0">
        <w:rPr>
          <w:rFonts w:ascii="Arial" w:hAnsi="Arial" w:cs="Arial"/>
          <w:sz w:val="20"/>
          <w:szCs w:val="20"/>
          <w:lang w:val="it-IT"/>
        </w:rPr>
        <w:t xml:space="preserve">Bożena Mizera – e-mail: </w:t>
      </w:r>
      <w:r w:rsidR="00905A49">
        <w:fldChar w:fldCharType="begin"/>
      </w:r>
      <w:r w:rsidR="00905A49">
        <w:instrText xml:space="preserve"> HYPERLINK "mailto:b.mizera@weglokokskraj.pl" </w:instrText>
      </w:r>
      <w:r w:rsidR="00905A49">
        <w:fldChar w:fldCharType="separate"/>
      </w:r>
      <w:r w:rsidR="00411DAB" w:rsidRPr="00E779D0">
        <w:rPr>
          <w:rStyle w:val="Hipercze"/>
          <w:rFonts w:ascii="Arial" w:hAnsi="Arial" w:cs="Arial"/>
          <w:sz w:val="20"/>
          <w:szCs w:val="20"/>
          <w:lang w:val="it-IT"/>
        </w:rPr>
        <w:t>b.mizera@weglokokskraj.pl</w:t>
      </w:r>
      <w:r w:rsidR="00905A49">
        <w:rPr>
          <w:rStyle w:val="Hipercze"/>
          <w:rFonts w:ascii="Arial" w:hAnsi="Arial" w:cs="Arial"/>
          <w:sz w:val="20"/>
          <w:szCs w:val="20"/>
          <w:lang w:val="it-IT"/>
        </w:rPr>
        <w:fldChar w:fldCharType="end"/>
      </w:r>
    </w:p>
    <w:p w14:paraId="472C256A" w14:textId="77777777" w:rsidR="00665B1B" w:rsidRPr="00E779D0" w:rsidRDefault="005C6258" w:rsidP="00EB5AC3">
      <w:pPr>
        <w:spacing w:line="220" w:lineRule="exact"/>
        <w:jc w:val="both"/>
        <w:rPr>
          <w:rFonts w:ascii="Arial" w:hAnsi="Arial" w:cs="Arial"/>
          <w:b/>
          <w:bCs/>
          <w:sz w:val="20"/>
          <w:szCs w:val="20"/>
        </w:rPr>
      </w:pPr>
      <w:r w:rsidRPr="00E779D0">
        <w:rPr>
          <w:rFonts w:ascii="Arial" w:hAnsi="Arial" w:cs="Arial"/>
          <w:sz w:val="20"/>
          <w:szCs w:val="20"/>
          <w:lang w:val="it-IT"/>
        </w:rPr>
        <w:t xml:space="preserve">             </w:t>
      </w:r>
      <w:r w:rsidRPr="00E779D0">
        <w:rPr>
          <w:rFonts w:ascii="Arial" w:hAnsi="Arial" w:cs="Arial"/>
          <w:b/>
          <w:bCs/>
          <w:sz w:val="20"/>
          <w:szCs w:val="20"/>
        </w:rPr>
        <w:t xml:space="preserve">Wyjaśnienia udzielane są od poniedziałku do piątku w godz. </w:t>
      </w:r>
      <w:r w:rsidR="00B35974" w:rsidRPr="00E779D0">
        <w:rPr>
          <w:rFonts w:ascii="Arial" w:hAnsi="Arial" w:cs="Arial"/>
          <w:b/>
          <w:bCs/>
          <w:sz w:val="20"/>
          <w:szCs w:val="20"/>
        </w:rPr>
        <w:t>O</w:t>
      </w:r>
      <w:r w:rsidRPr="00E779D0">
        <w:rPr>
          <w:rFonts w:ascii="Arial" w:hAnsi="Arial" w:cs="Arial"/>
          <w:b/>
          <w:bCs/>
          <w:sz w:val="20"/>
          <w:szCs w:val="20"/>
        </w:rPr>
        <w:t>d 07:00 do 1</w:t>
      </w:r>
      <w:r w:rsidR="00834015" w:rsidRPr="00E779D0">
        <w:rPr>
          <w:rFonts w:ascii="Arial" w:hAnsi="Arial" w:cs="Arial"/>
          <w:b/>
          <w:bCs/>
          <w:sz w:val="20"/>
          <w:szCs w:val="20"/>
        </w:rPr>
        <w:t>5</w:t>
      </w:r>
      <w:r w:rsidRPr="00E779D0">
        <w:rPr>
          <w:rFonts w:ascii="Arial" w:hAnsi="Arial" w:cs="Arial"/>
          <w:b/>
          <w:bCs/>
          <w:sz w:val="20"/>
          <w:szCs w:val="20"/>
        </w:rPr>
        <w:t>:00.</w:t>
      </w:r>
    </w:p>
    <w:p w14:paraId="29E5E2A7" w14:textId="77777777" w:rsidR="00B53582" w:rsidRPr="00E779D0" w:rsidRDefault="00B53582" w:rsidP="00EB5AC3">
      <w:pPr>
        <w:jc w:val="both"/>
        <w:rPr>
          <w:rFonts w:ascii="Arial" w:hAnsi="Arial" w:cs="Arial"/>
          <w:b/>
          <w:bCs/>
          <w:sz w:val="20"/>
          <w:szCs w:val="20"/>
        </w:rPr>
      </w:pPr>
    </w:p>
    <w:p w14:paraId="4ED0C575" w14:textId="748501DF" w:rsidR="00ED403D" w:rsidRPr="00E779D0" w:rsidRDefault="00ED403D" w:rsidP="00492622">
      <w:pPr>
        <w:tabs>
          <w:tab w:val="left" w:pos="567"/>
        </w:tabs>
        <w:spacing w:line="240" w:lineRule="exact"/>
        <w:jc w:val="both"/>
        <w:rPr>
          <w:rFonts w:ascii="Arial" w:hAnsi="Arial" w:cs="Arial"/>
          <w:b/>
          <w:sz w:val="20"/>
          <w:szCs w:val="20"/>
        </w:rPr>
      </w:pPr>
      <w:r w:rsidRPr="00E779D0">
        <w:rPr>
          <w:rFonts w:ascii="Arial" w:hAnsi="Arial" w:cs="Arial"/>
          <w:b/>
          <w:sz w:val="20"/>
          <w:szCs w:val="20"/>
        </w:rPr>
        <w:t>XX. Przetwarzanie danych osobowych</w:t>
      </w:r>
    </w:p>
    <w:p w14:paraId="3A33F777" w14:textId="3A3E147C" w:rsidR="00ED403D" w:rsidRDefault="00ED403D" w:rsidP="00492622">
      <w:pPr>
        <w:spacing w:line="240" w:lineRule="exact"/>
        <w:ind w:left="567"/>
        <w:jc w:val="both"/>
        <w:rPr>
          <w:rFonts w:ascii="Arial" w:hAnsi="Arial" w:cs="Arial"/>
          <w:sz w:val="20"/>
          <w:szCs w:val="20"/>
        </w:rPr>
      </w:pPr>
      <w:r w:rsidRPr="00E779D0">
        <w:rPr>
          <w:rFonts w:ascii="Arial" w:hAnsi="Arial" w:cs="Arial"/>
          <w:sz w:val="20"/>
          <w:szCs w:val="20"/>
        </w:rPr>
        <w:t xml:space="preserve">Zgodnie z art. 13 ust.1 i ust. 2 Rozporządzenia Parlamentu Europejskiego i Rady (UE) 2016/679 </w:t>
      </w:r>
      <w:r w:rsidRPr="00E779D0">
        <w:rPr>
          <w:rFonts w:ascii="Arial" w:hAnsi="Arial" w:cs="Arial"/>
          <w:sz w:val="20"/>
          <w:szCs w:val="20"/>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7AA4AE3D" w14:textId="77777777" w:rsidR="00FD48CB" w:rsidRPr="00E779D0" w:rsidRDefault="00FD48CB" w:rsidP="00492622">
      <w:pPr>
        <w:spacing w:line="240" w:lineRule="exact"/>
        <w:ind w:left="567"/>
        <w:jc w:val="both"/>
        <w:rPr>
          <w:rFonts w:ascii="Arial" w:hAnsi="Arial" w:cs="Arial"/>
          <w:sz w:val="20"/>
          <w:szCs w:val="20"/>
        </w:rPr>
      </w:pPr>
    </w:p>
    <w:p w14:paraId="76A96186" w14:textId="77777777" w:rsidR="00690181"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lastRenderedPageBreak/>
        <w:t xml:space="preserve">Administratorem danych osobowych Wykonawcy jest WĘGLOKOKS KRAJ Sp. z o.o., z siedzibą </w:t>
      </w:r>
      <w:r w:rsidRPr="00E779D0">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5B0F54F4"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 xml:space="preserve">Dane kontaktowe Inspektora Ochrony Danych Osobowych w WĘGLOKOKS KRAJ Sp. z o.o.: adres 41-905 Bytom, ul. Konstytucji 76 adres e-mail: </w:t>
      </w:r>
      <w:hyperlink r:id="rId14" w:history="1">
        <w:r w:rsidRPr="00E779D0">
          <w:rPr>
            <w:rStyle w:val="Hipercze"/>
            <w:rFonts w:ascii="Arial" w:hAnsi="Arial" w:cs="Arial"/>
            <w:sz w:val="20"/>
            <w:szCs w:val="20"/>
          </w:rPr>
          <w:t>iod@weglokokskraj.pl</w:t>
        </w:r>
      </w:hyperlink>
      <w:r w:rsidRPr="00E779D0">
        <w:rPr>
          <w:rFonts w:ascii="Arial" w:hAnsi="Arial" w:cs="Arial"/>
          <w:sz w:val="20"/>
          <w:szCs w:val="20"/>
        </w:rPr>
        <w:t>, tel. 32 718 16 67.</w:t>
      </w:r>
    </w:p>
    <w:p w14:paraId="763AF778"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Dane Wykonawcy przetwarzane będą w celu:</w:t>
      </w:r>
    </w:p>
    <w:p w14:paraId="4F34A6D6" w14:textId="77777777" w:rsidR="00ED403D" w:rsidRPr="00E779D0" w:rsidRDefault="00ED403D" w:rsidP="00CD5196">
      <w:pPr>
        <w:widowControl w:val="0"/>
        <w:numPr>
          <w:ilvl w:val="0"/>
          <w:numId w:val="59"/>
        </w:numPr>
        <w:spacing w:line="240" w:lineRule="exact"/>
        <w:ind w:left="1276" w:hanging="425"/>
        <w:jc w:val="both"/>
        <w:rPr>
          <w:rFonts w:ascii="Arial" w:hAnsi="Arial" w:cs="Arial"/>
          <w:sz w:val="20"/>
          <w:szCs w:val="20"/>
        </w:rPr>
      </w:pPr>
      <w:r w:rsidRPr="00E779D0">
        <w:rPr>
          <w:rFonts w:ascii="Arial" w:hAnsi="Arial" w:cs="Arial"/>
          <w:sz w:val="20"/>
          <w:szCs w:val="20"/>
        </w:rPr>
        <w:t>Przeprowadzenia postępowania o udzielenie zamówienia;</w:t>
      </w:r>
    </w:p>
    <w:p w14:paraId="31F13D7B" w14:textId="77777777" w:rsidR="00ED403D" w:rsidRPr="00E779D0" w:rsidRDefault="00ED403D" w:rsidP="00CD5196">
      <w:pPr>
        <w:widowControl w:val="0"/>
        <w:numPr>
          <w:ilvl w:val="0"/>
          <w:numId w:val="59"/>
        </w:numPr>
        <w:spacing w:line="240" w:lineRule="exact"/>
        <w:ind w:left="1276" w:hanging="425"/>
        <w:jc w:val="both"/>
        <w:rPr>
          <w:rFonts w:ascii="Arial" w:hAnsi="Arial" w:cs="Arial"/>
          <w:sz w:val="20"/>
          <w:szCs w:val="20"/>
        </w:rPr>
      </w:pPr>
      <w:r w:rsidRPr="00E779D0">
        <w:rPr>
          <w:rFonts w:ascii="Arial" w:hAnsi="Arial" w:cs="Arial"/>
          <w:sz w:val="20"/>
          <w:szCs w:val="20"/>
        </w:rPr>
        <w:t>Wyboru najkorzystniejszej oferty oraz udzielania zamówienia poprzez zawarcie umowy;</w:t>
      </w:r>
    </w:p>
    <w:p w14:paraId="0ED05414" w14:textId="77777777" w:rsidR="00ED403D" w:rsidRPr="00E779D0" w:rsidRDefault="00ED403D" w:rsidP="00CD5196">
      <w:pPr>
        <w:widowControl w:val="0"/>
        <w:numPr>
          <w:ilvl w:val="0"/>
          <w:numId w:val="59"/>
        </w:numPr>
        <w:spacing w:line="240" w:lineRule="exact"/>
        <w:ind w:left="1276" w:hanging="425"/>
        <w:jc w:val="both"/>
        <w:rPr>
          <w:rFonts w:ascii="Arial" w:hAnsi="Arial" w:cs="Arial"/>
          <w:sz w:val="20"/>
          <w:szCs w:val="20"/>
        </w:rPr>
      </w:pPr>
      <w:r w:rsidRPr="00E779D0">
        <w:rPr>
          <w:rFonts w:ascii="Arial" w:hAnsi="Arial" w:cs="Arial"/>
          <w:sz w:val="20"/>
          <w:szCs w:val="20"/>
        </w:rPr>
        <w:t>Przechowywania dokumentacji postępowania o udzielenie zamówienia na wypadek przeprowadzenia kontroli przez uprawnione organy i podmioty;</w:t>
      </w:r>
    </w:p>
    <w:p w14:paraId="6936462D" w14:textId="77777777" w:rsidR="00164B12" w:rsidRPr="00E779D0" w:rsidRDefault="00ED403D" w:rsidP="00CD5196">
      <w:pPr>
        <w:widowControl w:val="0"/>
        <w:numPr>
          <w:ilvl w:val="0"/>
          <w:numId w:val="59"/>
        </w:numPr>
        <w:spacing w:line="240" w:lineRule="exact"/>
        <w:ind w:left="1276" w:hanging="425"/>
        <w:jc w:val="both"/>
        <w:rPr>
          <w:rFonts w:ascii="Arial" w:hAnsi="Arial" w:cs="Arial"/>
          <w:sz w:val="20"/>
          <w:szCs w:val="20"/>
        </w:rPr>
      </w:pPr>
      <w:r w:rsidRPr="00E779D0">
        <w:rPr>
          <w:rFonts w:ascii="Arial" w:hAnsi="Arial" w:cs="Arial"/>
          <w:sz w:val="20"/>
          <w:szCs w:val="20"/>
        </w:rPr>
        <w:t>Przekazania dokumentacji postępowania o udzielenie zamówienia do archiwum.</w:t>
      </w:r>
    </w:p>
    <w:p w14:paraId="622F0E0D" w14:textId="77777777" w:rsidR="00164B12"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Przetwarzanie przekazanych przez Wykonawcę danych osobowych może dotyczyć reprezentantów Wykonawcy, właścicieli lub pracowników.</w:t>
      </w:r>
    </w:p>
    <w:p w14:paraId="423B0388"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 xml:space="preserve">Przetwarzanie danych osobowych Wykonawcy dokonywane będzie na podstawie art. 6 ust. 1 lit. f) RODO. Prawnie uzasadnionym interesem Spółki jest konieczność przeprowadzenia postępowania </w:t>
      </w:r>
      <w:r w:rsidRPr="00E779D0">
        <w:rPr>
          <w:rFonts w:ascii="Arial" w:hAnsi="Arial" w:cs="Arial"/>
          <w:sz w:val="20"/>
          <w:szCs w:val="20"/>
        </w:rPr>
        <w:br/>
        <w:t xml:space="preserve">o udzielenie zamówienia. </w:t>
      </w:r>
    </w:p>
    <w:p w14:paraId="6D034714"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E779D0">
        <w:rPr>
          <w:rFonts w:ascii="Arial" w:hAnsi="Arial" w:cs="Arial"/>
          <w:sz w:val="20"/>
          <w:szCs w:val="20"/>
        </w:rPr>
        <w:br/>
        <w:t>w oparciu o tzw. prawnie uzasadnione interesy Administratora określonego w art. 6 ust. 1 lit. f) RODO.</w:t>
      </w:r>
    </w:p>
    <w:p w14:paraId="31CABFD4"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A2E01B4"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204407D"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 xml:space="preserve">Dane osobowe Wykonawcy będą przetwarzane w okresie prowadzenia postępowania </w:t>
      </w:r>
      <w:r w:rsidRPr="00E779D0">
        <w:rPr>
          <w:rFonts w:ascii="Arial" w:hAnsi="Arial" w:cs="Arial"/>
          <w:sz w:val="20"/>
          <w:szCs w:val="20"/>
        </w:rPr>
        <w:br/>
        <w:t xml:space="preserve">o udzielenie zamówienia a także 5 lat po jego zakończeniu. Dane osobowe będą przechowywane zgodnie z obowiązującymi przepisami. </w:t>
      </w:r>
    </w:p>
    <w:p w14:paraId="582ADD0A" w14:textId="77777777" w:rsidR="00ED403D" w:rsidRPr="00E779D0" w:rsidRDefault="00ED403D"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7F6EBC78" w14:textId="77777777" w:rsidR="00ED403D" w:rsidRPr="00E779D0" w:rsidRDefault="00ED403D" w:rsidP="00CD5196">
      <w:pPr>
        <w:widowControl w:val="0"/>
        <w:numPr>
          <w:ilvl w:val="0"/>
          <w:numId w:val="58"/>
        </w:numPr>
        <w:tabs>
          <w:tab w:val="left" w:pos="426"/>
        </w:tabs>
        <w:spacing w:line="240" w:lineRule="exact"/>
        <w:ind w:left="851" w:hanging="284"/>
        <w:jc w:val="both"/>
        <w:rPr>
          <w:rFonts w:ascii="Arial" w:hAnsi="Arial" w:cs="Arial"/>
          <w:sz w:val="20"/>
          <w:szCs w:val="20"/>
        </w:rPr>
      </w:pPr>
      <w:r w:rsidRPr="00E779D0">
        <w:rPr>
          <w:rFonts w:ascii="Arial" w:hAnsi="Arial" w:cs="Arial"/>
          <w:sz w:val="20"/>
          <w:szCs w:val="20"/>
        </w:rPr>
        <w:t xml:space="preserve">Wykonawca ma prawo wniesienia skargi do Inspektora Ochrony Danych Osobowych </w:t>
      </w:r>
      <w:r w:rsidRPr="00E779D0">
        <w:rPr>
          <w:rFonts w:ascii="Arial" w:hAnsi="Arial" w:cs="Arial"/>
          <w:sz w:val="20"/>
          <w:szCs w:val="20"/>
        </w:rPr>
        <w:br/>
        <w:t xml:space="preserve">w WĘGLOKOKS KRAJ Sp. z o. o.: adres: 41-905 Bytom, ul. Konstytucji 76 adres e-mail: iod@weglokokskraj.pl , tel.32 718 16 67 lub do Prezesa Urzędu Ochrony Danych Osobowych, </w:t>
      </w:r>
      <w:r w:rsidR="00411D57" w:rsidRPr="00E779D0">
        <w:rPr>
          <w:rFonts w:ascii="Arial" w:hAnsi="Arial" w:cs="Arial"/>
          <w:sz w:val="20"/>
          <w:szCs w:val="20"/>
        </w:rPr>
        <w:br/>
      </w:r>
      <w:r w:rsidRPr="00E779D0">
        <w:rPr>
          <w:rFonts w:ascii="Arial" w:hAnsi="Arial" w:cs="Arial"/>
          <w:sz w:val="20"/>
          <w:szCs w:val="20"/>
        </w:rPr>
        <w:t>ul. Stawki 2 00-193 Warszawa, gdy uzna, iż przetwarzanie jego danych osobowych narusza przepisy RODO.</w:t>
      </w:r>
    </w:p>
    <w:p w14:paraId="564140C0" w14:textId="424A8299" w:rsidR="00760DB0" w:rsidRPr="00E779D0" w:rsidRDefault="00760DB0" w:rsidP="00CD5196">
      <w:pPr>
        <w:widowControl w:val="0"/>
        <w:numPr>
          <w:ilvl w:val="0"/>
          <w:numId w:val="58"/>
        </w:numPr>
        <w:tabs>
          <w:tab w:val="left" w:pos="284"/>
        </w:tabs>
        <w:spacing w:line="240" w:lineRule="exact"/>
        <w:ind w:left="851" w:hanging="284"/>
        <w:jc w:val="both"/>
        <w:rPr>
          <w:rFonts w:ascii="Arial" w:hAnsi="Arial" w:cs="Arial"/>
          <w:sz w:val="20"/>
          <w:szCs w:val="20"/>
        </w:rPr>
      </w:pPr>
      <w:r w:rsidRPr="00E779D0">
        <w:rPr>
          <w:rFonts w:ascii="Arial"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E779D0">
        <w:rPr>
          <w:rFonts w:ascii="Arial" w:hAnsi="Arial" w:cs="Arial"/>
          <w:sz w:val="20"/>
          <w:szCs w:val="20"/>
        </w:rPr>
        <w:br/>
      </w:r>
      <w:r w:rsidRPr="00E779D0">
        <w:rPr>
          <w:rFonts w:ascii="Arial" w:hAnsi="Arial" w:cs="Arial"/>
          <w:sz w:val="20"/>
          <w:szCs w:val="20"/>
        </w:rPr>
        <w:t xml:space="preserve">w składanej ofercie lub jakimkolwiek załączniku lub dokumencie składanym w postępowaniu </w:t>
      </w:r>
      <w:r w:rsidR="00597660" w:rsidRPr="00E779D0">
        <w:rPr>
          <w:rFonts w:ascii="Arial" w:hAnsi="Arial" w:cs="Arial"/>
          <w:sz w:val="20"/>
          <w:szCs w:val="20"/>
        </w:rPr>
        <w:br/>
      </w:r>
      <w:r w:rsidRPr="00E779D0">
        <w:rPr>
          <w:rFonts w:ascii="Arial" w:hAnsi="Arial" w:cs="Arial"/>
          <w:sz w:val="20"/>
          <w:szCs w:val="20"/>
        </w:rPr>
        <w:t>o udzielenie zamówienia, o:</w:t>
      </w:r>
    </w:p>
    <w:p w14:paraId="205DFB04" w14:textId="77777777" w:rsidR="00760DB0" w:rsidRPr="00E779D0" w:rsidRDefault="00760DB0" w:rsidP="00CD5196">
      <w:pPr>
        <w:widowControl w:val="0"/>
        <w:numPr>
          <w:ilvl w:val="0"/>
          <w:numId w:val="64"/>
        </w:numPr>
        <w:tabs>
          <w:tab w:val="left" w:pos="1276"/>
        </w:tabs>
        <w:spacing w:line="240" w:lineRule="exact"/>
        <w:ind w:firstLine="131"/>
        <w:jc w:val="both"/>
        <w:rPr>
          <w:rFonts w:ascii="Arial" w:hAnsi="Arial" w:cs="Arial"/>
          <w:sz w:val="20"/>
          <w:szCs w:val="20"/>
        </w:rPr>
      </w:pPr>
      <w:r w:rsidRPr="00E779D0">
        <w:rPr>
          <w:rFonts w:ascii="Arial" w:hAnsi="Arial" w:cs="Arial"/>
          <w:sz w:val="20"/>
          <w:szCs w:val="20"/>
        </w:rPr>
        <w:t>fakcie przekazania danych osobowych Administratorowi (Zamawiającemu);</w:t>
      </w:r>
    </w:p>
    <w:p w14:paraId="50738632" w14:textId="77777777" w:rsidR="00760DB0" w:rsidRPr="00E779D0" w:rsidRDefault="00760DB0" w:rsidP="00CD5196">
      <w:pPr>
        <w:widowControl w:val="0"/>
        <w:numPr>
          <w:ilvl w:val="0"/>
          <w:numId w:val="64"/>
        </w:numPr>
        <w:tabs>
          <w:tab w:val="left" w:pos="1276"/>
        </w:tabs>
        <w:spacing w:line="240" w:lineRule="exact"/>
        <w:ind w:firstLine="131"/>
        <w:jc w:val="both"/>
        <w:rPr>
          <w:rFonts w:ascii="Arial" w:hAnsi="Arial" w:cs="Arial"/>
          <w:sz w:val="20"/>
          <w:szCs w:val="20"/>
        </w:rPr>
      </w:pPr>
      <w:r w:rsidRPr="00E779D0">
        <w:rPr>
          <w:rFonts w:ascii="Arial" w:hAnsi="Arial" w:cs="Arial"/>
          <w:sz w:val="20"/>
          <w:szCs w:val="20"/>
        </w:rPr>
        <w:t>przetwarzaniu danych osobowych przez Administratora (Zamawiającego).</w:t>
      </w:r>
    </w:p>
    <w:p w14:paraId="7AEFF969" w14:textId="77777777" w:rsidR="00760DB0" w:rsidRPr="00E779D0" w:rsidRDefault="00760DB0" w:rsidP="00492622">
      <w:pPr>
        <w:widowControl w:val="0"/>
        <w:tabs>
          <w:tab w:val="left" w:pos="1276"/>
        </w:tabs>
        <w:spacing w:line="240" w:lineRule="exact"/>
        <w:ind w:left="851"/>
        <w:jc w:val="both"/>
        <w:rPr>
          <w:rFonts w:ascii="Arial" w:hAnsi="Arial" w:cs="Arial"/>
          <w:i/>
          <w:iCs/>
          <w:sz w:val="20"/>
          <w:szCs w:val="20"/>
        </w:rPr>
      </w:pPr>
      <w:r w:rsidRPr="00E779D0">
        <w:rPr>
          <w:rFonts w:ascii="Arial" w:hAnsi="Arial" w:cs="Arial"/>
          <w:i/>
          <w:iCs/>
          <w:sz w:val="20"/>
          <w:szCs w:val="20"/>
        </w:rPr>
        <w:t>- (jeżeli dotyczy).</w:t>
      </w:r>
    </w:p>
    <w:p w14:paraId="7E96A2C6" w14:textId="3211D4AB" w:rsidR="005F08EC" w:rsidRPr="00492622" w:rsidRDefault="00760DB0"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p>
    <w:p w14:paraId="16523F4D" w14:textId="3FD1E26B" w:rsidR="00127F85" w:rsidRDefault="00760DB0" w:rsidP="00CD5196">
      <w:pPr>
        <w:widowControl w:val="0"/>
        <w:numPr>
          <w:ilvl w:val="0"/>
          <w:numId w:val="58"/>
        </w:numPr>
        <w:spacing w:line="240" w:lineRule="exact"/>
        <w:ind w:left="851" w:hanging="284"/>
        <w:jc w:val="both"/>
        <w:rPr>
          <w:rFonts w:ascii="Arial" w:hAnsi="Arial" w:cs="Arial"/>
          <w:sz w:val="20"/>
          <w:szCs w:val="20"/>
        </w:rPr>
      </w:pPr>
      <w:r w:rsidRPr="00E779D0">
        <w:rPr>
          <w:rFonts w:ascii="Arial" w:hAnsi="Arial" w:cs="Arial"/>
          <w:sz w:val="20"/>
          <w:szCs w:val="20"/>
        </w:rPr>
        <w:t xml:space="preserve">Podanie przez Wykonawcę danych osobowych jest dobrowolne, ale stanowi warunek dopuszczenia do udziału w postępowaniu o udzielenie zamówienia. </w:t>
      </w:r>
    </w:p>
    <w:p w14:paraId="71E7FC68" w14:textId="77777777" w:rsidR="00492622" w:rsidRPr="00E779D0" w:rsidRDefault="00492622" w:rsidP="00492622">
      <w:pPr>
        <w:widowControl w:val="0"/>
        <w:spacing w:line="240" w:lineRule="exact"/>
        <w:ind w:left="851"/>
        <w:jc w:val="both"/>
        <w:rPr>
          <w:rFonts w:ascii="Arial" w:hAnsi="Arial" w:cs="Arial"/>
          <w:sz w:val="20"/>
          <w:szCs w:val="20"/>
        </w:rPr>
      </w:pPr>
    </w:p>
    <w:p w14:paraId="6C531A4D" w14:textId="2DA5C033" w:rsidR="0064073F" w:rsidRPr="00E779D0" w:rsidRDefault="004002BD" w:rsidP="00EB5AC3">
      <w:pPr>
        <w:tabs>
          <w:tab w:val="left" w:pos="567"/>
          <w:tab w:val="num" w:pos="1440"/>
        </w:tabs>
        <w:jc w:val="both"/>
        <w:rPr>
          <w:rFonts w:ascii="Arial" w:hAnsi="Arial" w:cs="Arial"/>
          <w:b/>
          <w:sz w:val="20"/>
          <w:szCs w:val="20"/>
        </w:rPr>
      </w:pPr>
      <w:r w:rsidRPr="00E779D0">
        <w:rPr>
          <w:rFonts w:ascii="Arial" w:hAnsi="Arial" w:cs="Arial"/>
          <w:b/>
          <w:sz w:val="20"/>
          <w:szCs w:val="20"/>
        </w:rPr>
        <w:lastRenderedPageBreak/>
        <w:t>XX</w:t>
      </w:r>
      <w:r w:rsidR="003B0CAA" w:rsidRPr="00E779D0">
        <w:rPr>
          <w:rFonts w:ascii="Arial" w:hAnsi="Arial" w:cs="Arial"/>
          <w:b/>
          <w:sz w:val="20"/>
          <w:szCs w:val="20"/>
        </w:rPr>
        <w:t>I</w:t>
      </w:r>
      <w:r w:rsidR="00E02FD6" w:rsidRPr="00E779D0">
        <w:rPr>
          <w:rFonts w:ascii="Arial" w:hAnsi="Arial" w:cs="Arial"/>
          <w:b/>
          <w:sz w:val="20"/>
          <w:szCs w:val="20"/>
        </w:rPr>
        <w:t xml:space="preserve">.  </w:t>
      </w:r>
      <w:r w:rsidR="007A6459" w:rsidRPr="00E779D0">
        <w:rPr>
          <w:rFonts w:ascii="Arial" w:hAnsi="Arial" w:cs="Arial"/>
          <w:b/>
          <w:sz w:val="20"/>
          <w:szCs w:val="20"/>
        </w:rPr>
        <w:t>Informacje dodatkowe.</w:t>
      </w:r>
    </w:p>
    <w:p w14:paraId="3B40CBA9" w14:textId="3C74BE5F" w:rsidR="00492622" w:rsidRPr="0029734D" w:rsidRDefault="003B0CAA" w:rsidP="0029734D">
      <w:pPr>
        <w:numPr>
          <w:ilvl w:val="0"/>
          <w:numId w:val="33"/>
        </w:numPr>
        <w:tabs>
          <w:tab w:val="clear" w:pos="1060"/>
          <w:tab w:val="num" w:pos="851"/>
        </w:tabs>
        <w:suppressAutoHyphens w:val="0"/>
        <w:ind w:hanging="493"/>
        <w:jc w:val="both"/>
        <w:rPr>
          <w:rFonts w:ascii="Arial" w:hAnsi="Arial" w:cs="Arial"/>
          <w:sz w:val="20"/>
          <w:szCs w:val="20"/>
        </w:rPr>
      </w:pPr>
      <w:r w:rsidRPr="00E779D0">
        <w:rPr>
          <w:rFonts w:ascii="Arial" w:hAnsi="Arial" w:cs="Arial"/>
          <w:sz w:val="20"/>
          <w:szCs w:val="20"/>
        </w:rPr>
        <w:t>Zamawiający nie dopuszcza prowadzenia rozliczeń w walutach obcych.</w:t>
      </w:r>
    </w:p>
    <w:p w14:paraId="14FBAB1D" w14:textId="7C2966D5" w:rsidR="0029734D" w:rsidRPr="00FD48CB" w:rsidRDefault="003B0CAA" w:rsidP="0029734D">
      <w:pPr>
        <w:numPr>
          <w:ilvl w:val="0"/>
          <w:numId w:val="33"/>
        </w:numPr>
        <w:tabs>
          <w:tab w:val="clear" w:pos="1060"/>
          <w:tab w:val="num" w:pos="851"/>
        </w:tabs>
        <w:suppressAutoHyphens w:val="0"/>
        <w:ind w:left="851" w:hanging="284"/>
        <w:jc w:val="both"/>
        <w:rPr>
          <w:rFonts w:ascii="Arial" w:hAnsi="Arial" w:cs="Arial"/>
          <w:sz w:val="20"/>
          <w:szCs w:val="20"/>
        </w:rPr>
      </w:pPr>
      <w:r w:rsidRPr="00E779D0">
        <w:rPr>
          <w:rFonts w:ascii="Arial" w:hAnsi="Arial" w:cs="Arial"/>
          <w:sz w:val="20"/>
          <w:szCs w:val="20"/>
        </w:rPr>
        <w:t>Całość postępowania prowadzona jest w języku polskim, dotyczy to również wszelkiej korespondencji oraz porozumiewania się pomiędzy Zamawiającym, a Wykonawcą.</w:t>
      </w:r>
    </w:p>
    <w:p w14:paraId="07F290BD" w14:textId="12ED4861" w:rsidR="0029734D" w:rsidRPr="0029734D" w:rsidRDefault="003B0CAA" w:rsidP="0029734D">
      <w:pPr>
        <w:pStyle w:val="Tekstpodstawowy"/>
        <w:widowControl w:val="0"/>
        <w:numPr>
          <w:ilvl w:val="0"/>
          <w:numId w:val="33"/>
        </w:numPr>
        <w:tabs>
          <w:tab w:val="clear" w:pos="1060"/>
          <w:tab w:val="num" w:pos="851"/>
        </w:tabs>
        <w:suppressAutoHyphens w:val="0"/>
        <w:adjustRightInd w:val="0"/>
        <w:ind w:hanging="493"/>
        <w:textAlignment w:val="baseline"/>
        <w:rPr>
          <w:rFonts w:ascii="Arial" w:hAnsi="Arial" w:cs="Arial"/>
          <w:sz w:val="20"/>
        </w:rPr>
      </w:pPr>
      <w:r w:rsidRPr="00E779D0">
        <w:rPr>
          <w:rFonts w:ascii="Arial" w:hAnsi="Arial" w:cs="Arial"/>
          <w:sz w:val="20"/>
        </w:rPr>
        <w:t>Komisja Przetargowa może żądać od wykonawców wyjaśnień dotyczących treści złożonych ofert.</w:t>
      </w:r>
    </w:p>
    <w:p w14:paraId="729B1553" w14:textId="77777777" w:rsidR="003B0CAA" w:rsidRPr="00E779D0" w:rsidRDefault="003B0CAA" w:rsidP="00EB5AC3">
      <w:pPr>
        <w:pStyle w:val="Tekstpodstawowy"/>
        <w:widowControl w:val="0"/>
        <w:numPr>
          <w:ilvl w:val="0"/>
          <w:numId w:val="33"/>
        </w:numPr>
        <w:tabs>
          <w:tab w:val="clear" w:pos="1060"/>
          <w:tab w:val="num" w:pos="851"/>
        </w:tabs>
        <w:suppressAutoHyphens w:val="0"/>
        <w:adjustRightInd w:val="0"/>
        <w:ind w:hanging="493"/>
        <w:textAlignment w:val="baseline"/>
        <w:rPr>
          <w:rFonts w:ascii="Arial" w:hAnsi="Arial" w:cs="Arial"/>
          <w:sz w:val="20"/>
        </w:rPr>
      </w:pPr>
      <w:r w:rsidRPr="00E779D0">
        <w:rPr>
          <w:rFonts w:ascii="Arial" w:hAnsi="Arial" w:cs="Arial"/>
          <w:sz w:val="20"/>
        </w:rPr>
        <w:t>Komisja Przetargowa każdorazowo wzywa Wykonawców, którzy w terminie składania ofert:</w:t>
      </w:r>
    </w:p>
    <w:p w14:paraId="428E0537" w14:textId="77777777" w:rsidR="00690181" w:rsidRPr="00E779D0" w:rsidRDefault="003B0CAA" w:rsidP="00EB5AC3">
      <w:pPr>
        <w:pStyle w:val="Tekstpodstawowy"/>
        <w:widowControl w:val="0"/>
        <w:numPr>
          <w:ilvl w:val="1"/>
          <w:numId w:val="34"/>
        </w:numPr>
        <w:tabs>
          <w:tab w:val="clear" w:pos="1440"/>
          <w:tab w:val="num" w:pos="851"/>
          <w:tab w:val="num" w:pos="1276"/>
        </w:tabs>
        <w:suppressAutoHyphens w:val="0"/>
        <w:adjustRightInd w:val="0"/>
        <w:ind w:hanging="589"/>
        <w:textAlignment w:val="baseline"/>
        <w:rPr>
          <w:rFonts w:ascii="Arial" w:hAnsi="Arial" w:cs="Arial"/>
          <w:sz w:val="20"/>
        </w:rPr>
      </w:pPr>
      <w:r w:rsidRPr="00E779D0">
        <w:rPr>
          <w:rFonts w:ascii="Arial" w:hAnsi="Arial" w:cs="Arial"/>
          <w:sz w:val="20"/>
        </w:rPr>
        <w:t xml:space="preserve">nie złożyli stosownych pełnomocnictw, oświadczeń lub dokumentów, </w:t>
      </w:r>
    </w:p>
    <w:p w14:paraId="5D6AF6C1" w14:textId="77777777" w:rsidR="00EC0402" w:rsidRPr="00E779D0" w:rsidRDefault="003B0CAA" w:rsidP="00EB5AC3">
      <w:pPr>
        <w:pStyle w:val="Tekstpodstawowy"/>
        <w:widowControl w:val="0"/>
        <w:numPr>
          <w:ilvl w:val="1"/>
          <w:numId w:val="34"/>
        </w:numPr>
        <w:tabs>
          <w:tab w:val="clear" w:pos="1440"/>
          <w:tab w:val="num" w:pos="851"/>
          <w:tab w:val="num" w:pos="1276"/>
        </w:tabs>
        <w:suppressAutoHyphens w:val="0"/>
        <w:adjustRightInd w:val="0"/>
        <w:ind w:left="1418" w:hanging="567"/>
        <w:textAlignment w:val="baseline"/>
        <w:rPr>
          <w:rFonts w:ascii="Arial" w:hAnsi="Arial" w:cs="Arial"/>
          <w:sz w:val="20"/>
        </w:rPr>
      </w:pPr>
      <w:r w:rsidRPr="00E779D0">
        <w:rPr>
          <w:rFonts w:ascii="Arial" w:hAnsi="Arial" w:cs="Arial"/>
          <w:sz w:val="20"/>
        </w:rPr>
        <w:t xml:space="preserve">złożyli pełnomocnictwa, oświadczenia lub dokumenty zawierające błędy, </w:t>
      </w:r>
    </w:p>
    <w:p w14:paraId="6B8939E7" w14:textId="77777777" w:rsidR="00D060A8" w:rsidRPr="00E779D0" w:rsidRDefault="003B0CAA" w:rsidP="00EB5AC3">
      <w:pPr>
        <w:pStyle w:val="Tekstpodstawowy"/>
        <w:widowControl w:val="0"/>
        <w:tabs>
          <w:tab w:val="num" w:pos="851"/>
        </w:tabs>
        <w:suppressAutoHyphens w:val="0"/>
        <w:adjustRightInd w:val="0"/>
        <w:ind w:left="851"/>
        <w:textAlignment w:val="baseline"/>
        <w:rPr>
          <w:rFonts w:ascii="Arial" w:hAnsi="Arial" w:cs="Arial"/>
          <w:sz w:val="20"/>
        </w:rPr>
      </w:pPr>
      <w:r w:rsidRPr="00E779D0">
        <w:rPr>
          <w:rFonts w:ascii="Arial" w:hAnsi="Arial" w:cs="Arial"/>
          <w:sz w:val="20"/>
        </w:rPr>
        <w:t>do ich</w:t>
      </w:r>
      <w:r w:rsidR="0027156F" w:rsidRPr="00E779D0">
        <w:rPr>
          <w:rFonts w:ascii="Arial" w:hAnsi="Arial" w:cs="Arial"/>
          <w:sz w:val="20"/>
        </w:rPr>
        <w:t xml:space="preserve"> </w:t>
      </w:r>
      <w:r w:rsidRPr="00E779D0">
        <w:rPr>
          <w:rFonts w:ascii="Arial" w:hAnsi="Arial" w:cs="Arial"/>
          <w:sz w:val="20"/>
        </w:rPr>
        <w:t>uzupełnienia w określonym terminie, chyba że pomimo ich uzupełnienia konieczne byłoby unieważnienie postępowania lub odrzucenie oferty.</w:t>
      </w:r>
    </w:p>
    <w:p w14:paraId="0A7F536C" w14:textId="77777777" w:rsidR="003B0CAA" w:rsidRPr="00E779D0" w:rsidRDefault="00EC0402" w:rsidP="00EB5AC3">
      <w:pPr>
        <w:numPr>
          <w:ilvl w:val="0"/>
          <w:numId w:val="33"/>
        </w:numPr>
        <w:tabs>
          <w:tab w:val="clear" w:pos="1060"/>
          <w:tab w:val="num" w:pos="851"/>
        </w:tabs>
        <w:suppressAutoHyphens w:val="0"/>
        <w:ind w:left="851" w:hanging="284"/>
        <w:jc w:val="both"/>
        <w:rPr>
          <w:rFonts w:ascii="Arial" w:hAnsi="Arial" w:cs="Arial"/>
          <w:sz w:val="20"/>
          <w:szCs w:val="20"/>
        </w:rPr>
      </w:pPr>
      <w:r w:rsidRPr="00E779D0">
        <w:rPr>
          <w:rFonts w:ascii="Arial" w:hAnsi="Arial" w:cs="Arial"/>
          <w:sz w:val="20"/>
          <w:szCs w:val="20"/>
        </w:rPr>
        <w:t>O</w:t>
      </w:r>
      <w:r w:rsidR="003B0CAA" w:rsidRPr="00E779D0">
        <w:rPr>
          <w:rFonts w:ascii="Arial" w:hAnsi="Arial" w:cs="Arial"/>
          <w:sz w:val="20"/>
          <w:szCs w:val="20"/>
        </w:rPr>
        <w:t>świadczenia</w:t>
      </w:r>
      <w:r w:rsidRPr="00E779D0">
        <w:rPr>
          <w:rFonts w:ascii="Arial" w:hAnsi="Arial" w:cs="Arial"/>
          <w:sz w:val="20"/>
          <w:szCs w:val="20"/>
        </w:rPr>
        <w:t xml:space="preserve"> lub dokumenty</w:t>
      </w:r>
      <w:r w:rsidR="003B0CAA" w:rsidRPr="00E779D0">
        <w:rPr>
          <w:rFonts w:ascii="Arial" w:hAnsi="Arial" w:cs="Arial"/>
          <w:sz w:val="20"/>
          <w:szCs w:val="20"/>
        </w:rPr>
        <w:t xml:space="preserve"> podlegające uzupełnieniu winny potwierdzać spełnienie</w:t>
      </w:r>
      <w:r w:rsidRPr="00E779D0">
        <w:rPr>
          <w:rFonts w:ascii="Arial" w:hAnsi="Arial" w:cs="Arial"/>
          <w:sz w:val="20"/>
          <w:szCs w:val="20"/>
        </w:rPr>
        <w:t xml:space="preserve"> warunków udziału w postępowaniu przez Wykonawców na dzień wyznaczony przez Komisję Przetargową jako dzień uzupełnienia</w:t>
      </w:r>
      <w:r w:rsidR="003B0CAA" w:rsidRPr="00E779D0">
        <w:rPr>
          <w:rFonts w:ascii="Arial" w:hAnsi="Arial" w:cs="Arial"/>
          <w:sz w:val="20"/>
          <w:szCs w:val="20"/>
        </w:rPr>
        <w:t>.</w:t>
      </w:r>
    </w:p>
    <w:p w14:paraId="51B01D7E" w14:textId="77777777" w:rsidR="003B0CAA" w:rsidRPr="00E779D0" w:rsidRDefault="003B0CAA" w:rsidP="00EB5AC3">
      <w:pPr>
        <w:pStyle w:val="Tekstpodstawowy"/>
        <w:widowControl w:val="0"/>
        <w:numPr>
          <w:ilvl w:val="0"/>
          <w:numId w:val="33"/>
        </w:numPr>
        <w:tabs>
          <w:tab w:val="clear" w:pos="1060"/>
          <w:tab w:val="num" w:pos="851"/>
        </w:tabs>
        <w:suppressAutoHyphens w:val="0"/>
        <w:adjustRightInd w:val="0"/>
        <w:ind w:hanging="493"/>
        <w:textAlignment w:val="baseline"/>
        <w:rPr>
          <w:rFonts w:ascii="Arial" w:hAnsi="Arial" w:cs="Arial"/>
          <w:sz w:val="20"/>
        </w:rPr>
      </w:pPr>
      <w:r w:rsidRPr="00E779D0">
        <w:rPr>
          <w:rFonts w:ascii="Arial" w:hAnsi="Arial" w:cs="Arial"/>
          <w:sz w:val="20"/>
        </w:rPr>
        <w:t>Komisja Przetargowa poprawia w ofercie:</w:t>
      </w:r>
    </w:p>
    <w:p w14:paraId="6C683AA5" w14:textId="77777777" w:rsidR="00087419" w:rsidRPr="00492622" w:rsidRDefault="003B0CAA" w:rsidP="00492622">
      <w:pPr>
        <w:pStyle w:val="Tekstpodstawowy"/>
        <w:widowControl w:val="0"/>
        <w:numPr>
          <w:ilvl w:val="0"/>
          <w:numId w:val="53"/>
        </w:numPr>
        <w:suppressAutoHyphens w:val="0"/>
        <w:adjustRightInd w:val="0"/>
        <w:ind w:left="1276" w:hanging="425"/>
        <w:textAlignment w:val="baseline"/>
        <w:rPr>
          <w:rFonts w:ascii="Arial" w:hAnsi="Arial" w:cs="Arial"/>
          <w:sz w:val="20"/>
        </w:rPr>
      </w:pPr>
      <w:r w:rsidRPr="00492622">
        <w:rPr>
          <w:rFonts w:ascii="Arial" w:hAnsi="Arial" w:cs="Arial"/>
          <w:sz w:val="20"/>
        </w:rPr>
        <w:t xml:space="preserve">oczywiste omyłki pisarskie oraz omyłki rachunkowe, z uwzględnieniem konsekwencji rachunkowych dokonanych poprawek </w:t>
      </w:r>
      <w:r w:rsidR="00B35974" w:rsidRPr="00492622">
        <w:rPr>
          <w:rFonts w:ascii="Arial" w:hAnsi="Arial" w:cs="Arial"/>
          <w:sz w:val="20"/>
        </w:rPr>
        <w:t>–</w:t>
      </w:r>
      <w:r w:rsidRPr="00492622">
        <w:rPr>
          <w:rFonts w:ascii="Arial" w:hAnsi="Arial" w:cs="Arial"/>
          <w:sz w:val="20"/>
        </w:rPr>
        <w:t xml:space="preserve"> niezwłocznie powiadamiając o tym Wykonawcę.</w:t>
      </w:r>
    </w:p>
    <w:p w14:paraId="1535D953" w14:textId="3BD4CD55" w:rsidR="00EB5AC3" w:rsidRDefault="003B0CAA" w:rsidP="00492622">
      <w:pPr>
        <w:pStyle w:val="Tekstpodstawowy"/>
        <w:widowControl w:val="0"/>
        <w:numPr>
          <w:ilvl w:val="0"/>
          <w:numId w:val="53"/>
        </w:numPr>
        <w:suppressAutoHyphens w:val="0"/>
        <w:adjustRightInd w:val="0"/>
        <w:ind w:left="1276" w:hanging="425"/>
        <w:textAlignment w:val="baseline"/>
        <w:rPr>
          <w:rFonts w:ascii="Arial" w:hAnsi="Arial" w:cs="Arial"/>
          <w:sz w:val="20"/>
        </w:rPr>
      </w:pPr>
      <w:r w:rsidRPr="00492622">
        <w:rPr>
          <w:rFonts w:ascii="Arial" w:hAnsi="Arial" w:cs="Arial"/>
          <w:sz w:val="20"/>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9B2AA2" w:rsidRPr="00492622">
        <w:rPr>
          <w:rFonts w:ascii="Arial" w:hAnsi="Arial" w:cs="Arial"/>
          <w:sz w:val="20"/>
        </w:rPr>
        <w:t>3</w:t>
      </w:r>
      <w:r w:rsidRPr="00492622">
        <w:rPr>
          <w:rFonts w:ascii="Arial" w:hAnsi="Arial" w:cs="Arial"/>
          <w:sz w:val="20"/>
        </w:rPr>
        <w:t>.</w:t>
      </w:r>
    </w:p>
    <w:p w14:paraId="6DD5F75D" w14:textId="77777777" w:rsidR="00492622" w:rsidRPr="00492622" w:rsidRDefault="00492622" w:rsidP="00492622">
      <w:pPr>
        <w:pStyle w:val="Tekstpodstawowy"/>
        <w:widowControl w:val="0"/>
        <w:suppressAutoHyphens w:val="0"/>
        <w:adjustRightInd w:val="0"/>
        <w:ind w:left="1276"/>
        <w:textAlignment w:val="baseline"/>
        <w:rPr>
          <w:rFonts w:ascii="Arial" w:hAnsi="Arial" w:cs="Arial"/>
          <w:sz w:val="20"/>
        </w:rPr>
      </w:pPr>
    </w:p>
    <w:p w14:paraId="1C956FA6" w14:textId="7C995BD1" w:rsidR="0064073F" w:rsidRPr="00492622" w:rsidRDefault="00C3440E" w:rsidP="00492622">
      <w:pPr>
        <w:tabs>
          <w:tab w:val="left" w:pos="426"/>
        </w:tabs>
        <w:jc w:val="both"/>
        <w:rPr>
          <w:rFonts w:ascii="Arial" w:hAnsi="Arial" w:cs="Arial"/>
          <w:b/>
          <w:sz w:val="20"/>
          <w:szCs w:val="20"/>
        </w:rPr>
      </w:pPr>
      <w:r w:rsidRPr="00492622">
        <w:rPr>
          <w:rFonts w:ascii="Arial" w:hAnsi="Arial" w:cs="Arial"/>
          <w:b/>
          <w:sz w:val="20"/>
          <w:szCs w:val="20"/>
        </w:rPr>
        <w:t>XX</w:t>
      </w:r>
      <w:r w:rsidR="005D1CE9" w:rsidRPr="00492622">
        <w:rPr>
          <w:rFonts w:ascii="Arial" w:hAnsi="Arial" w:cs="Arial"/>
          <w:b/>
          <w:sz w:val="20"/>
          <w:szCs w:val="20"/>
        </w:rPr>
        <w:t>I</w:t>
      </w:r>
      <w:r w:rsidR="00ED403D" w:rsidRPr="00492622">
        <w:rPr>
          <w:rFonts w:ascii="Arial" w:hAnsi="Arial" w:cs="Arial"/>
          <w:b/>
          <w:sz w:val="20"/>
          <w:szCs w:val="20"/>
        </w:rPr>
        <w:t>I</w:t>
      </w:r>
      <w:r w:rsidR="00B503B1" w:rsidRPr="00492622">
        <w:rPr>
          <w:rFonts w:ascii="Arial" w:hAnsi="Arial" w:cs="Arial"/>
          <w:b/>
          <w:sz w:val="20"/>
          <w:szCs w:val="20"/>
        </w:rPr>
        <w:t xml:space="preserve">. </w:t>
      </w:r>
      <w:r w:rsidR="007A6459" w:rsidRPr="00492622">
        <w:rPr>
          <w:rFonts w:ascii="Arial" w:hAnsi="Arial" w:cs="Arial"/>
          <w:b/>
          <w:sz w:val="20"/>
          <w:szCs w:val="20"/>
        </w:rPr>
        <w:t xml:space="preserve">Tryb ogłoszenia wyników </w:t>
      </w:r>
      <w:r w:rsidR="00B3745A" w:rsidRPr="00492622">
        <w:rPr>
          <w:rFonts w:ascii="Arial" w:hAnsi="Arial" w:cs="Arial"/>
          <w:b/>
          <w:sz w:val="20"/>
          <w:szCs w:val="20"/>
        </w:rPr>
        <w:t>postępowa</w:t>
      </w:r>
      <w:r w:rsidR="003A1F86" w:rsidRPr="00492622">
        <w:rPr>
          <w:rFonts w:ascii="Arial" w:hAnsi="Arial" w:cs="Arial"/>
          <w:b/>
          <w:sz w:val="20"/>
          <w:szCs w:val="20"/>
        </w:rPr>
        <w:t>nia</w:t>
      </w:r>
      <w:r w:rsidR="007A6459" w:rsidRPr="00492622">
        <w:rPr>
          <w:rFonts w:ascii="Arial" w:hAnsi="Arial" w:cs="Arial"/>
          <w:b/>
          <w:sz w:val="20"/>
          <w:szCs w:val="20"/>
        </w:rPr>
        <w:t>.</w:t>
      </w:r>
    </w:p>
    <w:p w14:paraId="2BE8E38F" w14:textId="77777777" w:rsidR="007A6459" w:rsidRPr="00492622" w:rsidRDefault="007A6459" w:rsidP="00492622">
      <w:pPr>
        <w:numPr>
          <w:ilvl w:val="0"/>
          <w:numId w:val="25"/>
        </w:numPr>
        <w:tabs>
          <w:tab w:val="clear" w:pos="1060"/>
          <w:tab w:val="num" w:pos="851"/>
        </w:tabs>
        <w:suppressAutoHyphens w:val="0"/>
        <w:ind w:left="851" w:hanging="284"/>
        <w:jc w:val="both"/>
        <w:rPr>
          <w:rFonts w:ascii="Arial" w:hAnsi="Arial" w:cs="Arial"/>
          <w:sz w:val="20"/>
          <w:szCs w:val="20"/>
        </w:rPr>
      </w:pPr>
      <w:r w:rsidRPr="00492622">
        <w:rPr>
          <w:rFonts w:ascii="Arial" w:hAnsi="Arial" w:cs="Arial"/>
          <w:sz w:val="20"/>
          <w:szCs w:val="20"/>
        </w:rPr>
        <w:t>Niezwłocznie po wyborze najkorzystniejszej oferty Zamawiający zawiadomi Wykonawców, którzy złożyli oferty o wynikach postępowania.</w:t>
      </w:r>
    </w:p>
    <w:p w14:paraId="7EC6E0B7" w14:textId="447FA18C" w:rsidR="00EB5AC3" w:rsidRDefault="007A6459" w:rsidP="00492622">
      <w:pPr>
        <w:numPr>
          <w:ilvl w:val="0"/>
          <w:numId w:val="25"/>
        </w:numPr>
        <w:tabs>
          <w:tab w:val="clear" w:pos="1060"/>
          <w:tab w:val="num" w:pos="851"/>
        </w:tabs>
        <w:suppressAutoHyphens w:val="0"/>
        <w:ind w:left="851" w:hanging="284"/>
        <w:jc w:val="both"/>
        <w:rPr>
          <w:rFonts w:ascii="Arial" w:hAnsi="Arial" w:cs="Arial"/>
          <w:sz w:val="20"/>
          <w:szCs w:val="20"/>
        </w:rPr>
      </w:pPr>
      <w:r w:rsidRPr="00492622">
        <w:rPr>
          <w:rFonts w:ascii="Arial" w:hAnsi="Arial" w:cs="Arial"/>
          <w:sz w:val="20"/>
          <w:szCs w:val="20"/>
        </w:rPr>
        <w:t>Wykonawcę, którego oferta zostanie wybrana za najkorzystniejszą, Zamawiający wezwie odrębnym pismem do zawarcia umowy.</w:t>
      </w:r>
    </w:p>
    <w:p w14:paraId="6F654DF3" w14:textId="77777777" w:rsidR="00492622" w:rsidRPr="00492622" w:rsidRDefault="00492622" w:rsidP="00492622">
      <w:pPr>
        <w:suppressAutoHyphens w:val="0"/>
        <w:ind w:left="851"/>
        <w:jc w:val="both"/>
        <w:rPr>
          <w:rFonts w:ascii="Arial" w:hAnsi="Arial" w:cs="Arial"/>
          <w:sz w:val="20"/>
          <w:szCs w:val="20"/>
        </w:rPr>
      </w:pPr>
    </w:p>
    <w:p w14:paraId="2F0C84CA" w14:textId="1D60E032" w:rsidR="00DA22DE" w:rsidRPr="00492622" w:rsidRDefault="007A6459" w:rsidP="00492622">
      <w:pPr>
        <w:tabs>
          <w:tab w:val="left" w:pos="567"/>
        </w:tabs>
        <w:rPr>
          <w:rFonts w:ascii="Arial" w:hAnsi="Arial" w:cs="Arial"/>
          <w:b/>
          <w:sz w:val="20"/>
          <w:szCs w:val="20"/>
        </w:rPr>
      </w:pPr>
      <w:r w:rsidRPr="00492622">
        <w:rPr>
          <w:rFonts w:ascii="Arial" w:hAnsi="Arial" w:cs="Arial"/>
          <w:b/>
          <w:sz w:val="20"/>
          <w:szCs w:val="20"/>
        </w:rPr>
        <w:t>XX</w:t>
      </w:r>
      <w:r w:rsidR="001F7DA0" w:rsidRPr="00492622">
        <w:rPr>
          <w:rFonts w:ascii="Arial" w:hAnsi="Arial" w:cs="Arial"/>
          <w:b/>
          <w:sz w:val="20"/>
          <w:szCs w:val="20"/>
        </w:rPr>
        <w:t>I</w:t>
      </w:r>
      <w:r w:rsidR="00440FF5" w:rsidRPr="00492622">
        <w:rPr>
          <w:rFonts w:ascii="Arial" w:hAnsi="Arial" w:cs="Arial"/>
          <w:b/>
          <w:sz w:val="20"/>
          <w:szCs w:val="20"/>
        </w:rPr>
        <w:t>II</w:t>
      </w:r>
      <w:r w:rsidR="00B503B1" w:rsidRPr="00492622">
        <w:rPr>
          <w:rFonts w:ascii="Arial" w:hAnsi="Arial" w:cs="Arial"/>
          <w:b/>
          <w:sz w:val="20"/>
          <w:szCs w:val="20"/>
        </w:rPr>
        <w:t xml:space="preserve">. </w:t>
      </w:r>
      <w:r w:rsidRPr="00492622">
        <w:rPr>
          <w:rFonts w:ascii="Arial" w:hAnsi="Arial" w:cs="Arial"/>
          <w:b/>
          <w:sz w:val="20"/>
          <w:szCs w:val="20"/>
        </w:rPr>
        <w:t>Postanowienia końcowe.</w:t>
      </w:r>
    </w:p>
    <w:p w14:paraId="0E4F031E" w14:textId="77777777" w:rsidR="006A1F3F" w:rsidRPr="00492622" w:rsidRDefault="006A1F3F" w:rsidP="00492622">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492622">
        <w:rPr>
          <w:rFonts w:ascii="Arial" w:hAnsi="Arial" w:cs="Arial"/>
          <w:sz w:val="20"/>
          <w:szCs w:val="20"/>
        </w:rPr>
        <w:t>Oferta nie podlega zwrotowi.</w:t>
      </w:r>
    </w:p>
    <w:p w14:paraId="08373F30" w14:textId="77777777" w:rsidR="006A1F3F" w:rsidRPr="00492622" w:rsidRDefault="006A1F3F" w:rsidP="00492622">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492622">
        <w:rPr>
          <w:rFonts w:ascii="Arial" w:hAnsi="Arial" w:cs="Arial"/>
          <w:sz w:val="20"/>
          <w:szCs w:val="20"/>
        </w:rPr>
        <w:t>Nie podlegają ocenie oferty, które zostały złożone przez Wykonawców wykonujących wcześniej zamówienie dla Zamawiającego z nienależytą starannością, a w szczególności polegających na:</w:t>
      </w:r>
    </w:p>
    <w:p w14:paraId="4A7FCB23" w14:textId="77777777" w:rsidR="006A1F3F" w:rsidRPr="00492622" w:rsidRDefault="006A1F3F" w:rsidP="00CD5196">
      <w:pPr>
        <w:pStyle w:val="Akapitzlist"/>
        <w:numPr>
          <w:ilvl w:val="0"/>
          <w:numId w:val="55"/>
        </w:numPr>
        <w:tabs>
          <w:tab w:val="left" w:pos="426"/>
          <w:tab w:val="left" w:pos="851"/>
          <w:tab w:val="left" w:pos="1134"/>
        </w:tabs>
        <w:ind w:firstLine="131"/>
        <w:contextualSpacing w:val="0"/>
        <w:jc w:val="both"/>
        <w:rPr>
          <w:rFonts w:ascii="Arial" w:hAnsi="Arial" w:cs="Arial"/>
          <w:sz w:val="20"/>
          <w:szCs w:val="20"/>
        </w:rPr>
      </w:pPr>
      <w:r w:rsidRPr="00492622">
        <w:rPr>
          <w:rFonts w:ascii="Arial" w:hAnsi="Arial" w:cs="Arial"/>
          <w:sz w:val="20"/>
          <w:szCs w:val="20"/>
        </w:rPr>
        <w:t>niewykonaniu zamówienia w terminie  z przyczyn leżących po stronie Wykonawcy,</w:t>
      </w:r>
    </w:p>
    <w:p w14:paraId="23A0C81F" w14:textId="77777777" w:rsidR="006A1F3F" w:rsidRPr="00492622" w:rsidRDefault="006A1F3F" w:rsidP="00CD5196">
      <w:pPr>
        <w:pStyle w:val="Akapitzlist"/>
        <w:numPr>
          <w:ilvl w:val="0"/>
          <w:numId w:val="55"/>
        </w:numPr>
        <w:tabs>
          <w:tab w:val="left" w:pos="426"/>
          <w:tab w:val="left" w:pos="851"/>
          <w:tab w:val="left" w:pos="1134"/>
        </w:tabs>
        <w:ind w:firstLine="131"/>
        <w:contextualSpacing w:val="0"/>
        <w:jc w:val="both"/>
        <w:rPr>
          <w:rFonts w:ascii="Arial" w:hAnsi="Arial" w:cs="Arial"/>
          <w:sz w:val="20"/>
          <w:szCs w:val="20"/>
        </w:rPr>
      </w:pPr>
      <w:r w:rsidRPr="00492622">
        <w:rPr>
          <w:rFonts w:ascii="Arial" w:hAnsi="Arial" w:cs="Arial"/>
          <w:sz w:val="20"/>
          <w:szCs w:val="20"/>
        </w:rPr>
        <w:t>dostarczeniu towarów o niewłaściwej jakości,</w:t>
      </w:r>
    </w:p>
    <w:p w14:paraId="6A2A0EE6" w14:textId="77777777" w:rsidR="006A1F3F" w:rsidRPr="00492622" w:rsidRDefault="006A1F3F" w:rsidP="00CD5196">
      <w:pPr>
        <w:pStyle w:val="Akapitzlist"/>
        <w:numPr>
          <w:ilvl w:val="0"/>
          <w:numId w:val="55"/>
        </w:numPr>
        <w:tabs>
          <w:tab w:val="left" w:pos="426"/>
          <w:tab w:val="left" w:pos="851"/>
          <w:tab w:val="left" w:pos="1134"/>
        </w:tabs>
        <w:ind w:firstLine="131"/>
        <w:contextualSpacing w:val="0"/>
        <w:jc w:val="both"/>
        <w:rPr>
          <w:rFonts w:ascii="Arial" w:hAnsi="Arial" w:cs="Arial"/>
          <w:sz w:val="20"/>
          <w:szCs w:val="20"/>
        </w:rPr>
      </w:pPr>
      <w:r w:rsidRPr="00492622">
        <w:rPr>
          <w:rFonts w:ascii="Arial" w:hAnsi="Arial" w:cs="Arial"/>
          <w:sz w:val="20"/>
          <w:szCs w:val="20"/>
        </w:rPr>
        <w:t>niewywiązaniu się z warunków gwarancji lub rękojmi,</w:t>
      </w:r>
    </w:p>
    <w:p w14:paraId="6A8A6BE3" w14:textId="77777777" w:rsidR="006A1F3F" w:rsidRPr="00492622" w:rsidRDefault="006A1F3F" w:rsidP="00CD5196">
      <w:pPr>
        <w:pStyle w:val="Akapitzlist"/>
        <w:numPr>
          <w:ilvl w:val="0"/>
          <w:numId w:val="55"/>
        </w:numPr>
        <w:tabs>
          <w:tab w:val="left" w:pos="426"/>
          <w:tab w:val="left" w:pos="851"/>
        </w:tabs>
        <w:ind w:left="1134" w:hanging="283"/>
        <w:contextualSpacing w:val="0"/>
        <w:jc w:val="both"/>
        <w:rPr>
          <w:rFonts w:ascii="Arial" w:hAnsi="Arial" w:cs="Arial"/>
          <w:sz w:val="20"/>
          <w:szCs w:val="20"/>
        </w:rPr>
      </w:pPr>
      <w:r w:rsidRPr="00492622">
        <w:rPr>
          <w:rFonts w:ascii="Arial" w:hAnsi="Arial" w:cs="Arial"/>
          <w:sz w:val="20"/>
          <w:szCs w:val="20"/>
        </w:rPr>
        <w:t>wykonaniu usługi lub roboty budowanej obarczonej wadą powodującą konieczność poniesienia przez Zamawiającego dodatkowych nakładów finansowych,</w:t>
      </w:r>
    </w:p>
    <w:p w14:paraId="5B59D79A" w14:textId="77777777" w:rsidR="006A1F3F" w:rsidRPr="00E779D0" w:rsidRDefault="006A1F3F" w:rsidP="00CD5196">
      <w:pPr>
        <w:pStyle w:val="Akapitzlist"/>
        <w:numPr>
          <w:ilvl w:val="0"/>
          <w:numId w:val="55"/>
        </w:numPr>
        <w:tabs>
          <w:tab w:val="left" w:pos="426"/>
          <w:tab w:val="left" w:pos="851"/>
        </w:tabs>
        <w:ind w:left="1134" w:hanging="283"/>
        <w:contextualSpacing w:val="0"/>
        <w:jc w:val="both"/>
        <w:rPr>
          <w:rFonts w:ascii="Arial" w:hAnsi="Arial" w:cs="Arial"/>
          <w:sz w:val="20"/>
          <w:szCs w:val="20"/>
        </w:rPr>
      </w:pPr>
      <w:r w:rsidRPr="00492622">
        <w:rPr>
          <w:rFonts w:ascii="Arial" w:hAnsi="Arial" w:cs="Arial"/>
          <w:sz w:val="20"/>
          <w:szCs w:val="20"/>
        </w:rPr>
        <w:t>rozwiązaniu umowy z Wykonawcą lub odstąpieniu od umowy z przyczyn leżących po stronie  Wykonawcy, w</w:t>
      </w:r>
      <w:r w:rsidRPr="00E779D0">
        <w:rPr>
          <w:rFonts w:ascii="Arial" w:hAnsi="Arial" w:cs="Arial"/>
          <w:sz w:val="20"/>
          <w:szCs w:val="20"/>
        </w:rPr>
        <w:t xml:space="preserve"> okresie ostatnich trzech lat przed wszczęciem postępowania.</w:t>
      </w:r>
    </w:p>
    <w:p w14:paraId="20B11D9E" w14:textId="77777777" w:rsidR="006A1F3F" w:rsidRPr="00E779D0" w:rsidRDefault="006A1F3F" w:rsidP="00EB5AC3">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779D0">
        <w:rPr>
          <w:rFonts w:ascii="Arial" w:hAnsi="Arial" w:cs="Arial"/>
          <w:sz w:val="20"/>
          <w:szCs w:val="20"/>
        </w:rPr>
        <w:t>Z tytułu odrzucenia ofert Wykonawcom nie przysługują żadne roszczenia przeciwko Zamawiającemu.</w:t>
      </w:r>
    </w:p>
    <w:p w14:paraId="45C9F4BD" w14:textId="77777777" w:rsidR="006A1F3F" w:rsidRPr="00E779D0" w:rsidRDefault="006A1F3F" w:rsidP="00EB5AC3">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779D0">
        <w:rPr>
          <w:rFonts w:ascii="Arial" w:hAnsi="Arial" w:cs="Arial"/>
          <w:sz w:val="20"/>
          <w:szCs w:val="20"/>
        </w:rPr>
        <w:t xml:space="preserve">Dokumentacja postępowania nie podlega udostępnieniu na zasadach określonych w przepisach </w:t>
      </w:r>
      <w:r w:rsidRPr="00E779D0">
        <w:rPr>
          <w:rFonts w:ascii="Arial" w:hAnsi="Arial" w:cs="Arial"/>
          <w:sz w:val="20"/>
          <w:szCs w:val="20"/>
        </w:rPr>
        <w:br/>
        <w:t>o dostępie do informacji publicznej.</w:t>
      </w:r>
    </w:p>
    <w:p w14:paraId="265149E5" w14:textId="68B3A785" w:rsidR="00C32B1E" w:rsidRPr="00FD48CB" w:rsidRDefault="006A1F3F" w:rsidP="00FD48CB">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779D0">
        <w:rPr>
          <w:rFonts w:ascii="Arial" w:hAnsi="Arial" w:cs="Arial"/>
          <w:sz w:val="20"/>
          <w:szCs w:val="20"/>
        </w:rPr>
        <w:t xml:space="preserve">Wszelkie koszty związane ze sporządzeniem, złożeniem oferty oraz uczestnictwem </w:t>
      </w:r>
      <w:r w:rsidRPr="00E779D0">
        <w:rPr>
          <w:rFonts w:ascii="Arial" w:hAnsi="Arial" w:cs="Arial"/>
          <w:sz w:val="20"/>
          <w:szCs w:val="20"/>
        </w:rPr>
        <w:br/>
        <w:t>w postępowaniu ponosi Wykonawca niez</w:t>
      </w:r>
      <w:r w:rsidR="0071666F" w:rsidRPr="00E779D0">
        <w:rPr>
          <w:rFonts w:ascii="Arial" w:hAnsi="Arial" w:cs="Arial"/>
          <w:sz w:val="20"/>
          <w:szCs w:val="20"/>
        </w:rPr>
        <w:t>ależnie od wyniku postępowania.</w:t>
      </w:r>
    </w:p>
    <w:p w14:paraId="037F2AE3" w14:textId="5B5B05CB" w:rsidR="00492622" w:rsidRDefault="00492622" w:rsidP="00EB5AC3">
      <w:pPr>
        <w:suppressAutoHyphens w:val="0"/>
        <w:spacing w:line="240" w:lineRule="exact"/>
        <w:ind w:left="851"/>
        <w:jc w:val="both"/>
        <w:rPr>
          <w:rFonts w:ascii="Arial" w:hAnsi="Arial" w:cs="Arial"/>
          <w:sz w:val="20"/>
          <w:szCs w:val="20"/>
        </w:rPr>
      </w:pPr>
    </w:p>
    <w:p w14:paraId="4DFA25DF" w14:textId="77777777" w:rsidR="00FD48CB" w:rsidRPr="00E779D0" w:rsidRDefault="00FD48CB" w:rsidP="00EB5AC3">
      <w:pPr>
        <w:suppressAutoHyphens w:val="0"/>
        <w:spacing w:line="240" w:lineRule="exact"/>
        <w:ind w:left="851"/>
        <w:jc w:val="both"/>
        <w:rPr>
          <w:rFonts w:ascii="Arial" w:hAnsi="Arial" w:cs="Arial"/>
          <w:sz w:val="20"/>
          <w:szCs w:val="20"/>
        </w:rPr>
      </w:pPr>
    </w:p>
    <w:p w14:paraId="6260F662" w14:textId="77777777" w:rsidR="00492622" w:rsidRDefault="00FB33DD" w:rsidP="00EB5AC3">
      <w:pPr>
        <w:rPr>
          <w:rFonts w:ascii="Arial" w:hAnsi="Arial" w:cs="Arial"/>
          <w:b/>
          <w:sz w:val="20"/>
          <w:szCs w:val="20"/>
          <w:u w:val="single"/>
        </w:rPr>
      </w:pPr>
      <w:r w:rsidRPr="00E779D0">
        <w:rPr>
          <w:rFonts w:ascii="Arial" w:hAnsi="Arial" w:cs="Arial"/>
          <w:b/>
          <w:sz w:val="20"/>
          <w:szCs w:val="20"/>
          <w:u w:val="single"/>
        </w:rPr>
        <w:t>Załączniki:</w:t>
      </w:r>
    </w:p>
    <w:p w14:paraId="43CF1D5E" w14:textId="409D01F5" w:rsidR="00127F85" w:rsidRPr="00E779D0" w:rsidRDefault="00320E32" w:rsidP="00EB5AC3">
      <w:pPr>
        <w:rPr>
          <w:rFonts w:ascii="Arial" w:hAnsi="Arial" w:cs="Arial"/>
          <w:bCs/>
          <w:sz w:val="20"/>
          <w:szCs w:val="20"/>
        </w:rPr>
      </w:pPr>
      <w:r w:rsidRPr="00E779D0">
        <w:rPr>
          <w:rFonts w:ascii="Arial" w:hAnsi="Arial" w:cs="Arial"/>
          <w:bCs/>
          <w:sz w:val="20"/>
          <w:szCs w:val="20"/>
        </w:rPr>
        <w:tab/>
      </w:r>
      <w:r w:rsidRPr="00E779D0">
        <w:rPr>
          <w:rFonts w:ascii="Arial" w:hAnsi="Arial" w:cs="Arial"/>
          <w:bCs/>
          <w:sz w:val="20"/>
          <w:szCs w:val="20"/>
        </w:rPr>
        <w:tab/>
      </w:r>
      <w:r w:rsidRPr="00E779D0">
        <w:rPr>
          <w:rFonts w:ascii="Arial" w:hAnsi="Arial" w:cs="Arial"/>
          <w:bCs/>
          <w:sz w:val="20"/>
          <w:szCs w:val="20"/>
        </w:rPr>
        <w:tab/>
      </w:r>
      <w:r w:rsidRPr="00E779D0">
        <w:rPr>
          <w:rFonts w:ascii="Arial" w:hAnsi="Arial" w:cs="Arial"/>
          <w:bCs/>
          <w:sz w:val="20"/>
          <w:szCs w:val="20"/>
        </w:rPr>
        <w:tab/>
      </w:r>
      <w:r w:rsidRPr="00E779D0">
        <w:rPr>
          <w:rFonts w:ascii="Arial" w:hAnsi="Arial" w:cs="Arial"/>
          <w:bCs/>
          <w:sz w:val="20"/>
          <w:szCs w:val="20"/>
        </w:rPr>
        <w:tab/>
      </w:r>
    </w:p>
    <w:tbl>
      <w:tblPr>
        <w:tblW w:w="0" w:type="auto"/>
        <w:tblLook w:val="04A0" w:firstRow="1" w:lastRow="0" w:firstColumn="1" w:lastColumn="0" w:noHBand="0" w:noVBand="1"/>
      </w:tblPr>
      <w:tblGrid>
        <w:gridCol w:w="392"/>
        <w:gridCol w:w="1701"/>
        <w:gridCol w:w="398"/>
        <w:gridCol w:w="6831"/>
      </w:tblGrid>
      <w:tr w:rsidR="00127F85" w:rsidRPr="00E779D0" w14:paraId="48E2CCFF" w14:textId="77777777" w:rsidTr="00B153B5">
        <w:trPr>
          <w:trHeight w:hRule="exact" w:val="255"/>
        </w:trPr>
        <w:tc>
          <w:tcPr>
            <w:tcW w:w="392" w:type="dxa"/>
            <w:shd w:val="clear" w:color="auto" w:fill="auto"/>
          </w:tcPr>
          <w:p w14:paraId="7BA688CB" w14:textId="5AD57A4B" w:rsidR="00127F85" w:rsidRPr="00E779D0" w:rsidRDefault="00127F85" w:rsidP="00CD5196">
            <w:pPr>
              <w:pStyle w:val="Akapitzlist"/>
              <w:numPr>
                <w:ilvl w:val="0"/>
                <w:numId w:val="77"/>
              </w:numPr>
              <w:tabs>
                <w:tab w:val="left" w:pos="1985"/>
                <w:tab w:val="left" w:pos="2268"/>
              </w:tabs>
              <w:ind w:left="360"/>
              <w:jc w:val="center"/>
              <w:rPr>
                <w:rFonts w:ascii="Arial" w:hAnsi="Arial" w:cs="Arial"/>
                <w:sz w:val="20"/>
                <w:szCs w:val="20"/>
              </w:rPr>
            </w:pPr>
          </w:p>
        </w:tc>
        <w:tc>
          <w:tcPr>
            <w:tcW w:w="1701" w:type="dxa"/>
            <w:shd w:val="clear" w:color="auto" w:fill="auto"/>
          </w:tcPr>
          <w:p w14:paraId="3EDAD84B"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Załącznik nr 1</w:t>
            </w:r>
          </w:p>
        </w:tc>
        <w:tc>
          <w:tcPr>
            <w:tcW w:w="398" w:type="dxa"/>
            <w:shd w:val="clear" w:color="auto" w:fill="auto"/>
          </w:tcPr>
          <w:p w14:paraId="6CA89B85" w14:textId="77777777" w:rsidR="00127F85" w:rsidRPr="00E779D0" w:rsidRDefault="00127F85"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1B633B33"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Opis przedmiotu zamówienia</w:t>
            </w:r>
          </w:p>
        </w:tc>
      </w:tr>
      <w:tr w:rsidR="00127F85" w:rsidRPr="00E779D0" w14:paraId="0515D573" w14:textId="77777777" w:rsidTr="00B153B5">
        <w:trPr>
          <w:trHeight w:hRule="exact" w:val="255"/>
        </w:trPr>
        <w:tc>
          <w:tcPr>
            <w:tcW w:w="392" w:type="dxa"/>
            <w:shd w:val="clear" w:color="auto" w:fill="auto"/>
          </w:tcPr>
          <w:p w14:paraId="3FDF38B0" w14:textId="77777777" w:rsidR="00127F85" w:rsidRPr="00E779D0" w:rsidRDefault="00127F85"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718EA0E9"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Załącznik nr 2</w:t>
            </w:r>
          </w:p>
        </w:tc>
        <w:tc>
          <w:tcPr>
            <w:tcW w:w="398" w:type="dxa"/>
            <w:shd w:val="clear" w:color="auto" w:fill="auto"/>
          </w:tcPr>
          <w:p w14:paraId="07BFF6D8" w14:textId="77777777" w:rsidR="00127F85" w:rsidRPr="00E779D0" w:rsidRDefault="00127F85"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6A6D7B08"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Formularz ofertowy</w:t>
            </w:r>
          </w:p>
        </w:tc>
      </w:tr>
      <w:tr w:rsidR="00127F85" w:rsidRPr="00E779D0" w14:paraId="24338D9C" w14:textId="77777777" w:rsidTr="00B153B5">
        <w:trPr>
          <w:trHeight w:val="454"/>
        </w:trPr>
        <w:tc>
          <w:tcPr>
            <w:tcW w:w="392" w:type="dxa"/>
            <w:shd w:val="clear" w:color="auto" w:fill="auto"/>
          </w:tcPr>
          <w:p w14:paraId="31AA53B3" w14:textId="77777777" w:rsidR="00127F85" w:rsidRPr="00E779D0" w:rsidRDefault="00127F85"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6E59D955"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Załącznik nr 3</w:t>
            </w:r>
          </w:p>
        </w:tc>
        <w:tc>
          <w:tcPr>
            <w:tcW w:w="398" w:type="dxa"/>
            <w:shd w:val="clear" w:color="auto" w:fill="auto"/>
          </w:tcPr>
          <w:p w14:paraId="07F393E2" w14:textId="77777777" w:rsidR="00127F85" w:rsidRPr="00E779D0" w:rsidRDefault="00127F85"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267CFE46" w14:textId="77777777" w:rsidR="00127F85" w:rsidRPr="00E779D0" w:rsidRDefault="00127F85" w:rsidP="00EB5AC3">
            <w:pPr>
              <w:pStyle w:val="ust"/>
              <w:tabs>
                <w:tab w:val="left" w:pos="1560"/>
                <w:tab w:val="left" w:pos="1985"/>
              </w:tabs>
              <w:spacing w:after="0"/>
              <w:ind w:left="0" w:firstLine="0"/>
              <w:rPr>
                <w:rFonts w:ascii="Arial" w:hAnsi="Arial" w:cs="Arial"/>
                <w:sz w:val="20"/>
                <w:lang w:eastAsia="pl-PL"/>
              </w:rPr>
            </w:pPr>
            <w:r w:rsidRPr="00E779D0">
              <w:rPr>
                <w:rFonts w:ascii="Arial" w:hAnsi="Arial" w:cs="Arial"/>
                <w:sz w:val="20"/>
                <w:lang w:eastAsia="pl-PL"/>
              </w:rPr>
              <w:t>Wykaz wykonanych/</w:t>
            </w:r>
            <w:r w:rsidRPr="00E779D0">
              <w:rPr>
                <w:rFonts w:ascii="Arial" w:hAnsi="Arial" w:cs="Arial"/>
                <w:i/>
                <w:sz w:val="20"/>
                <w:lang w:eastAsia="pl-PL"/>
              </w:rPr>
              <w:t xml:space="preserve"> </w:t>
            </w:r>
            <w:r w:rsidRPr="00E779D0">
              <w:rPr>
                <w:rFonts w:ascii="Arial" w:hAnsi="Arial" w:cs="Arial"/>
                <w:sz w:val="20"/>
                <w:lang w:eastAsia="pl-PL"/>
              </w:rPr>
              <w:t>wykonywanych usług w okresie ostatnich trzech lat przed upływem terminu składania ofert</w:t>
            </w:r>
          </w:p>
        </w:tc>
      </w:tr>
      <w:tr w:rsidR="004665EE" w:rsidRPr="00E779D0" w14:paraId="170C9A71" w14:textId="77777777" w:rsidTr="00A861E2">
        <w:trPr>
          <w:trHeight w:val="424"/>
        </w:trPr>
        <w:tc>
          <w:tcPr>
            <w:tcW w:w="392" w:type="dxa"/>
            <w:shd w:val="clear" w:color="auto" w:fill="auto"/>
          </w:tcPr>
          <w:p w14:paraId="68CC6CC4" w14:textId="77777777" w:rsidR="00127F85" w:rsidRPr="00E779D0" w:rsidRDefault="00127F85"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057585E8" w14:textId="77777777" w:rsidR="00127F85" w:rsidRPr="00E779D0" w:rsidRDefault="00127F85" w:rsidP="00EB5AC3">
            <w:pPr>
              <w:tabs>
                <w:tab w:val="num" w:pos="358"/>
                <w:tab w:val="left" w:pos="1985"/>
                <w:tab w:val="left" w:pos="2268"/>
              </w:tabs>
              <w:rPr>
                <w:rFonts w:ascii="Arial" w:hAnsi="Arial" w:cs="Arial"/>
                <w:sz w:val="20"/>
                <w:szCs w:val="20"/>
              </w:rPr>
            </w:pPr>
            <w:r w:rsidRPr="00E779D0">
              <w:rPr>
                <w:rFonts w:ascii="Arial" w:hAnsi="Arial" w:cs="Arial"/>
                <w:sz w:val="20"/>
                <w:szCs w:val="20"/>
              </w:rPr>
              <w:t>Załącznik nr 4</w:t>
            </w:r>
          </w:p>
        </w:tc>
        <w:tc>
          <w:tcPr>
            <w:tcW w:w="398" w:type="dxa"/>
            <w:shd w:val="clear" w:color="auto" w:fill="auto"/>
          </w:tcPr>
          <w:p w14:paraId="089EBB93" w14:textId="77777777" w:rsidR="00127F85" w:rsidRPr="00E779D0" w:rsidRDefault="00127F85"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4C8EA2E9" w14:textId="356A2E2C" w:rsidR="00127F85" w:rsidRPr="00FD48CB" w:rsidRDefault="00FD48CB" w:rsidP="00FD48CB">
            <w:pPr>
              <w:pStyle w:val="Nagwek2"/>
              <w:tabs>
                <w:tab w:val="left" w:pos="708"/>
              </w:tabs>
              <w:spacing w:before="120"/>
              <w:jc w:val="both"/>
              <w:rPr>
                <w:b w:val="0"/>
                <w:bCs w:val="0"/>
                <w:i w:val="0"/>
                <w:iCs w:val="0"/>
                <w:sz w:val="20"/>
                <w:szCs w:val="20"/>
              </w:rPr>
            </w:pPr>
            <w:r w:rsidRPr="00FD48CB">
              <w:rPr>
                <w:rFonts w:cs="Arial"/>
                <w:b w:val="0"/>
                <w:bCs w:val="0"/>
                <w:i w:val="0"/>
                <w:iCs w:val="0"/>
                <w:sz w:val="20"/>
                <w:szCs w:val="20"/>
              </w:rPr>
              <w:t>wykaz urządzeń</w:t>
            </w:r>
            <w:r w:rsidRPr="00FD48CB">
              <w:rPr>
                <w:b w:val="0"/>
                <w:bCs w:val="0"/>
                <w:i w:val="0"/>
                <w:iCs w:val="0"/>
                <w:sz w:val="20"/>
                <w:szCs w:val="20"/>
              </w:rPr>
              <w:t xml:space="preserve"> technicznych dostępnych wykonawcy</w:t>
            </w:r>
            <w:r>
              <w:rPr>
                <w:b w:val="0"/>
                <w:bCs w:val="0"/>
                <w:i w:val="0"/>
                <w:iCs w:val="0"/>
                <w:sz w:val="20"/>
                <w:szCs w:val="20"/>
              </w:rPr>
              <w:t xml:space="preserve"> </w:t>
            </w:r>
            <w:r w:rsidRPr="00FD48CB">
              <w:rPr>
                <w:b w:val="0"/>
                <w:bCs w:val="0"/>
                <w:i w:val="0"/>
                <w:iCs w:val="0"/>
                <w:sz w:val="20"/>
                <w:szCs w:val="20"/>
              </w:rPr>
              <w:t xml:space="preserve">w celu realizacji zamówienia </w:t>
            </w:r>
          </w:p>
        </w:tc>
      </w:tr>
      <w:tr w:rsidR="00F66023" w:rsidRPr="00E779D0" w14:paraId="7DA48823" w14:textId="77777777" w:rsidTr="00B153B5">
        <w:trPr>
          <w:trHeight w:hRule="exact" w:val="488"/>
        </w:trPr>
        <w:tc>
          <w:tcPr>
            <w:tcW w:w="392" w:type="dxa"/>
            <w:shd w:val="clear" w:color="auto" w:fill="auto"/>
          </w:tcPr>
          <w:p w14:paraId="5CDEBA03" w14:textId="77777777" w:rsidR="00F66023" w:rsidRPr="00E779D0" w:rsidRDefault="00F66023"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6792F7BA" w14:textId="2016C5A0" w:rsidR="00F66023" w:rsidRPr="00E779D0" w:rsidRDefault="00F66023" w:rsidP="00EB5AC3">
            <w:pPr>
              <w:tabs>
                <w:tab w:val="num" w:pos="358"/>
                <w:tab w:val="left" w:pos="1985"/>
                <w:tab w:val="left" w:pos="2268"/>
              </w:tabs>
              <w:rPr>
                <w:rFonts w:ascii="Arial" w:hAnsi="Arial" w:cs="Arial"/>
                <w:sz w:val="20"/>
                <w:szCs w:val="20"/>
              </w:rPr>
            </w:pPr>
            <w:r w:rsidRPr="00E779D0">
              <w:rPr>
                <w:rFonts w:ascii="Arial" w:hAnsi="Arial" w:cs="Arial"/>
                <w:sz w:val="20"/>
                <w:szCs w:val="20"/>
              </w:rPr>
              <w:t xml:space="preserve">Załącznik nr </w:t>
            </w:r>
            <w:r w:rsidR="002F2270" w:rsidRPr="00E779D0">
              <w:rPr>
                <w:rFonts w:ascii="Arial" w:hAnsi="Arial" w:cs="Arial"/>
                <w:sz w:val="20"/>
                <w:szCs w:val="20"/>
              </w:rPr>
              <w:t>5</w:t>
            </w:r>
          </w:p>
        </w:tc>
        <w:tc>
          <w:tcPr>
            <w:tcW w:w="398" w:type="dxa"/>
            <w:shd w:val="clear" w:color="auto" w:fill="auto"/>
          </w:tcPr>
          <w:p w14:paraId="0C369754" w14:textId="77777777" w:rsidR="00F66023" w:rsidRPr="00E779D0" w:rsidRDefault="00F66023"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2558358D" w14:textId="77777777" w:rsidR="00F66023" w:rsidRPr="00E779D0" w:rsidRDefault="00F66023" w:rsidP="00EB5AC3">
            <w:pPr>
              <w:tabs>
                <w:tab w:val="left" w:pos="720"/>
              </w:tabs>
              <w:jc w:val="both"/>
              <w:rPr>
                <w:rFonts w:ascii="Arial" w:hAnsi="Arial" w:cs="Arial"/>
                <w:sz w:val="20"/>
                <w:szCs w:val="20"/>
              </w:rPr>
            </w:pPr>
            <w:r w:rsidRPr="00E779D0">
              <w:rPr>
                <w:rFonts w:ascii="Arial" w:hAnsi="Arial" w:cs="Arial"/>
                <w:sz w:val="20"/>
                <w:szCs w:val="20"/>
              </w:rPr>
              <w:t xml:space="preserve">Wykaz części zamówienia jakie Wykonawca zamierza powierzyć do wykonania podwykonawcom </w:t>
            </w:r>
          </w:p>
          <w:p w14:paraId="440B395D" w14:textId="77777777" w:rsidR="00F66023" w:rsidRPr="00E779D0" w:rsidRDefault="00F66023" w:rsidP="00EB5AC3">
            <w:pPr>
              <w:tabs>
                <w:tab w:val="num" w:pos="358"/>
                <w:tab w:val="left" w:pos="1985"/>
                <w:tab w:val="left" w:pos="2268"/>
              </w:tabs>
              <w:rPr>
                <w:rFonts w:ascii="Arial" w:hAnsi="Arial" w:cs="Arial"/>
                <w:sz w:val="20"/>
                <w:szCs w:val="20"/>
              </w:rPr>
            </w:pPr>
          </w:p>
        </w:tc>
      </w:tr>
      <w:tr w:rsidR="00F66023" w:rsidRPr="00E779D0" w14:paraId="2323280B" w14:textId="77777777" w:rsidTr="00B153B5">
        <w:trPr>
          <w:trHeight w:hRule="exact" w:val="365"/>
        </w:trPr>
        <w:tc>
          <w:tcPr>
            <w:tcW w:w="392" w:type="dxa"/>
            <w:shd w:val="clear" w:color="auto" w:fill="auto"/>
          </w:tcPr>
          <w:p w14:paraId="76D190DA" w14:textId="77777777" w:rsidR="00F66023" w:rsidRPr="00E779D0" w:rsidRDefault="00F66023"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60AEFCAB" w14:textId="6528CF1B" w:rsidR="00F66023" w:rsidRPr="00E779D0" w:rsidRDefault="00F66023" w:rsidP="00EB5AC3">
            <w:pPr>
              <w:tabs>
                <w:tab w:val="num" w:pos="358"/>
                <w:tab w:val="left" w:pos="1985"/>
                <w:tab w:val="left" w:pos="2268"/>
              </w:tabs>
              <w:rPr>
                <w:rFonts w:ascii="Arial" w:hAnsi="Arial" w:cs="Arial"/>
                <w:sz w:val="20"/>
                <w:szCs w:val="20"/>
              </w:rPr>
            </w:pPr>
            <w:r w:rsidRPr="00E779D0">
              <w:rPr>
                <w:rFonts w:ascii="Arial" w:hAnsi="Arial" w:cs="Arial"/>
                <w:sz w:val="20"/>
                <w:szCs w:val="20"/>
              </w:rPr>
              <w:t xml:space="preserve">Załącznik nr </w:t>
            </w:r>
            <w:r w:rsidR="002F2270" w:rsidRPr="00E779D0">
              <w:rPr>
                <w:rFonts w:ascii="Arial" w:hAnsi="Arial" w:cs="Arial"/>
                <w:sz w:val="20"/>
                <w:szCs w:val="20"/>
              </w:rPr>
              <w:t>6</w:t>
            </w:r>
          </w:p>
        </w:tc>
        <w:tc>
          <w:tcPr>
            <w:tcW w:w="398" w:type="dxa"/>
            <w:shd w:val="clear" w:color="auto" w:fill="auto"/>
          </w:tcPr>
          <w:p w14:paraId="34202787" w14:textId="77777777" w:rsidR="00F66023" w:rsidRPr="00E779D0" w:rsidRDefault="00F66023"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5099461A" w14:textId="77777777" w:rsidR="00F66023" w:rsidRPr="00E779D0" w:rsidRDefault="00F66023" w:rsidP="00EB5AC3">
            <w:pPr>
              <w:tabs>
                <w:tab w:val="left" w:pos="720"/>
              </w:tabs>
              <w:jc w:val="both"/>
              <w:rPr>
                <w:rFonts w:ascii="Arial" w:hAnsi="Arial" w:cs="Arial"/>
                <w:sz w:val="20"/>
                <w:szCs w:val="20"/>
              </w:rPr>
            </w:pPr>
            <w:r w:rsidRPr="00E779D0">
              <w:rPr>
                <w:rFonts w:ascii="Arial" w:hAnsi="Arial" w:cs="Arial"/>
                <w:sz w:val="20"/>
                <w:szCs w:val="20"/>
              </w:rPr>
              <w:t>Oświadczenie Wykonawcy wspólnie ubiegającego się o zamówienie</w:t>
            </w:r>
          </w:p>
        </w:tc>
      </w:tr>
      <w:tr w:rsidR="00F66023" w:rsidRPr="00E779D0" w14:paraId="3EDBF1E1" w14:textId="77777777" w:rsidTr="00B153B5">
        <w:trPr>
          <w:trHeight w:hRule="exact" w:val="454"/>
        </w:trPr>
        <w:tc>
          <w:tcPr>
            <w:tcW w:w="392" w:type="dxa"/>
            <w:shd w:val="clear" w:color="auto" w:fill="auto"/>
          </w:tcPr>
          <w:p w14:paraId="16C3E43F" w14:textId="77777777" w:rsidR="00F66023" w:rsidRPr="00E779D0" w:rsidRDefault="00F66023"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74180BD7" w14:textId="76404F21" w:rsidR="00F66023" w:rsidRPr="00E779D0" w:rsidRDefault="00F66023" w:rsidP="00EB5AC3">
            <w:pPr>
              <w:tabs>
                <w:tab w:val="num" w:pos="358"/>
                <w:tab w:val="left" w:pos="1985"/>
                <w:tab w:val="left" w:pos="2268"/>
              </w:tabs>
              <w:rPr>
                <w:rFonts w:ascii="Arial" w:hAnsi="Arial" w:cs="Arial"/>
                <w:sz w:val="20"/>
                <w:szCs w:val="20"/>
              </w:rPr>
            </w:pPr>
            <w:r w:rsidRPr="00E779D0">
              <w:rPr>
                <w:rFonts w:ascii="Arial" w:hAnsi="Arial" w:cs="Arial"/>
                <w:sz w:val="20"/>
                <w:szCs w:val="20"/>
              </w:rPr>
              <w:t xml:space="preserve">Załącznik nr </w:t>
            </w:r>
            <w:r w:rsidR="002F2270" w:rsidRPr="00E779D0">
              <w:rPr>
                <w:rFonts w:ascii="Arial" w:hAnsi="Arial" w:cs="Arial"/>
                <w:sz w:val="20"/>
                <w:szCs w:val="20"/>
              </w:rPr>
              <w:t>7</w:t>
            </w:r>
          </w:p>
        </w:tc>
        <w:tc>
          <w:tcPr>
            <w:tcW w:w="398" w:type="dxa"/>
            <w:shd w:val="clear" w:color="auto" w:fill="auto"/>
          </w:tcPr>
          <w:p w14:paraId="598B37D5" w14:textId="77777777" w:rsidR="00F66023" w:rsidRPr="00E779D0" w:rsidRDefault="00F66023"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4CE9C29D" w14:textId="77777777" w:rsidR="00F66023" w:rsidRPr="00E779D0" w:rsidRDefault="00F66023" w:rsidP="00EB5AC3">
            <w:pPr>
              <w:tabs>
                <w:tab w:val="left" w:pos="1560"/>
              </w:tabs>
              <w:jc w:val="both"/>
              <w:rPr>
                <w:rFonts w:ascii="Arial" w:hAnsi="Arial" w:cs="Arial"/>
                <w:sz w:val="20"/>
                <w:szCs w:val="20"/>
              </w:rPr>
            </w:pPr>
            <w:r w:rsidRPr="00E779D0">
              <w:rPr>
                <w:rFonts w:ascii="Arial" w:hAnsi="Arial" w:cs="Arial"/>
                <w:sz w:val="20"/>
                <w:szCs w:val="20"/>
              </w:rPr>
              <w:t>Oświadczenie dotyczące wniesienia wadium w formie zaliczenia wierzytelności</w:t>
            </w:r>
          </w:p>
        </w:tc>
      </w:tr>
      <w:tr w:rsidR="00F66023" w:rsidRPr="00E779D0" w14:paraId="7A873286" w14:textId="77777777" w:rsidTr="00B153B5">
        <w:trPr>
          <w:trHeight w:hRule="exact" w:val="255"/>
        </w:trPr>
        <w:tc>
          <w:tcPr>
            <w:tcW w:w="392" w:type="dxa"/>
            <w:shd w:val="clear" w:color="auto" w:fill="auto"/>
          </w:tcPr>
          <w:p w14:paraId="16DB0D59" w14:textId="77777777" w:rsidR="00F66023" w:rsidRPr="00E779D0" w:rsidRDefault="00F66023" w:rsidP="00CD5196">
            <w:pPr>
              <w:numPr>
                <w:ilvl w:val="0"/>
                <w:numId w:val="77"/>
              </w:numPr>
              <w:tabs>
                <w:tab w:val="left" w:pos="1985"/>
                <w:tab w:val="left" w:pos="2268"/>
              </w:tabs>
              <w:suppressAutoHyphens w:val="0"/>
              <w:ind w:left="360"/>
              <w:jc w:val="center"/>
              <w:rPr>
                <w:rFonts w:ascii="Arial" w:hAnsi="Arial" w:cs="Arial"/>
                <w:sz w:val="20"/>
                <w:szCs w:val="20"/>
              </w:rPr>
            </w:pPr>
          </w:p>
        </w:tc>
        <w:tc>
          <w:tcPr>
            <w:tcW w:w="1701" w:type="dxa"/>
            <w:shd w:val="clear" w:color="auto" w:fill="auto"/>
          </w:tcPr>
          <w:p w14:paraId="6C9BC32E" w14:textId="5EF9F319" w:rsidR="00F66023" w:rsidRPr="00E779D0" w:rsidRDefault="00F66023" w:rsidP="00EB5AC3">
            <w:pPr>
              <w:tabs>
                <w:tab w:val="num" w:pos="358"/>
                <w:tab w:val="left" w:pos="1985"/>
                <w:tab w:val="left" w:pos="2268"/>
              </w:tabs>
              <w:rPr>
                <w:rFonts w:ascii="Arial" w:hAnsi="Arial" w:cs="Arial"/>
                <w:sz w:val="20"/>
                <w:szCs w:val="20"/>
              </w:rPr>
            </w:pPr>
            <w:r w:rsidRPr="00E779D0">
              <w:rPr>
                <w:rFonts w:ascii="Arial" w:hAnsi="Arial" w:cs="Arial"/>
                <w:sz w:val="20"/>
                <w:szCs w:val="20"/>
              </w:rPr>
              <w:t xml:space="preserve">Załącznik nr </w:t>
            </w:r>
            <w:r w:rsidR="002F2270" w:rsidRPr="00E779D0">
              <w:rPr>
                <w:rFonts w:ascii="Arial" w:hAnsi="Arial" w:cs="Arial"/>
                <w:sz w:val="20"/>
                <w:szCs w:val="20"/>
              </w:rPr>
              <w:t>8</w:t>
            </w:r>
          </w:p>
        </w:tc>
        <w:tc>
          <w:tcPr>
            <w:tcW w:w="398" w:type="dxa"/>
            <w:shd w:val="clear" w:color="auto" w:fill="auto"/>
          </w:tcPr>
          <w:p w14:paraId="2E9BB03A" w14:textId="77777777" w:rsidR="00F66023" w:rsidRPr="00E779D0" w:rsidRDefault="00F66023" w:rsidP="00A23C4E">
            <w:pPr>
              <w:numPr>
                <w:ilvl w:val="0"/>
                <w:numId w:val="38"/>
              </w:numPr>
              <w:tabs>
                <w:tab w:val="left" w:pos="1985"/>
                <w:tab w:val="left" w:pos="2268"/>
              </w:tabs>
              <w:suppressAutoHyphens w:val="0"/>
              <w:ind w:left="360"/>
              <w:jc w:val="center"/>
              <w:rPr>
                <w:rFonts w:ascii="Arial" w:hAnsi="Arial" w:cs="Arial"/>
                <w:sz w:val="20"/>
                <w:szCs w:val="20"/>
              </w:rPr>
            </w:pPr>
          </w:p>
        </w:tc>
        <w:tc>
          <w:tcPr>
            <w:tcW w:w="6831" w:type="dxa"/>
            <w:shd w:val="clear" w:color="auto" w:fill="auto"/>
          </w:tcPr>
          <w:p w14:paraId="25C465EE" w14:textId="77777777" w:rsidR="00F66023" w:rsidRPr="00E779D0" w:rsidRDefault="00F66023" w:rsidP="00EB5AC3">
            <w:pPr>
              <w:tabs>
                <w:tab w:val="num" w:pos="358"/>
                <w:tab w:val="left" w:pos="1985"/>
                <w:tab w:val="left" w:pos="2268"/>
              </w:tabs>
              <w:rPr>
                <w:rFonts w:ascii="Arial" w:hAnsi="Arial" w:cs="Arial"/>
                <w:sz w:val="20"/>
                <w:szCs w:val="20"/>
              </w:rPr>
            </w:pPr>
            <w:r w:rsidRPr="00E779D0">
              <w:rPr>
                <w:rFonts w:ascii="Arial" w:hAnsi="Arial" w:cs="Arial"/>
                <w:sz w:val="20"/>
                <w:szCs w:val="20"/>
              </w:rPr>
              <w:t>Istotne postanowienia, które wprowadzone zostaną do umowy</w:t>
            </w:r>
          </w:p>
        </w:tc>
      </w:tr>
    </w:tbl>
    <w:p w14:paraId="56407FD4" w14:textId="77777777" w:rsidR="001F4014" w:rsidRDefault="006F0F20" w:rsidP="001E62AE">
      <w:pPr>
        <w:suppressAutoHyphens w:val="0"/>
        <w:rPr>
          <w:rFonts w:ascii="Arial" w:hAnsi="Arial" w:cs="Arial"/>
          <w:sz w:val="20"/>
          <w:szCs w:val="20"/>
        </w:rPr>
      </w:pPr>
      <w:r w:rsidRPr="00E779D0">
        <w:rPr>
          <w:rFonts w:ascii="Arial" w:hAnsi="Arial" w:cs="Arial"/>
          <w:sz w:val="20"/>
          <w:szCs w:val="20"/>
        </w:rPr>
        <w:br w:type="page"/>
      </w:r>
    </w:p>
    <w:p w14:paraId="33DE61F8" w14:textId="77777777" w:rsidR="001F4014" w:rsidRDefault="001F4014" w:rsidP="001E62AE">
      <w:pPr>
        <w:suppressAutoHyphens w:val="0"/>
        <w:rPr>
          <w:rFonts w:ascii="Arial" w:hAnsi="Arial" w:cs="Arial"/>
          <w:sz w:val="20"/>
          <w:szCs w:val="20"/>
        </w:rPr>
      </w:pPr>
    </w:p>
    <w:p w14:paraId="6CE7B678" w14:textId="0374D364" w:rsidR="007F06D9" w:rsidRPr="00E779D0" w:rsidRDefault="007F06D9" w:rsidP="001E62AE">
      <w:pPr>
        <w:suppressAutoHyphens w:val="0"/>
        <w:rPr>
          <w:rFonts w:ascii="Arial" w:hAnsi="Arial" w:cs="Arial"/>
          <w:sz w:val="20"/>
          <w:szCs w:val="20"/>
        </w:rPr>
      </w:pPr>
      <w:r w:rsidRPr="00E779D0">
        <w:rPr>
          <w:rFonts w:ascii="Arial" w:hAnsi="Arial" w:cs="Arial"/>
          <w:sz w:val="20"/>
          <w:szCs w:val="20"/>
        </w:rPr>
        <w:t xml:space="preserve">Bytom, </w:t>
      </w:r>
      <w:r w:rsidRPr="00E779D0">
        <w:rPr>
          <w:rFonts w:ascii="Arial" w:hAnsi="Arial" w:cs="Arial"/>
          <w:iCs/>
          <w:sz w:val="20"/>
          <w:szCs w:val="20"/>
        </w:rPr>
        <w:t>dnia …………...................</w:t>
      </w:r>
    </w:p>
    <w:p w14:paraId="105016CD" w14:textId="77777777" w:rsidR="007F06D9" w:rsidRPr="00E779D0" w:rsidRDefault="007F06D9" w:rsidP="007F06D9">
      <w:pPr>
        <w:jc w:val="both"/>
        <w:outlineLvl w:val="0"/>
        <w:rPr>
          <w:rFonts w:ascii="Arial" w:hAnsi="Arial" w:cs="Arial"/>
          <w:b/>
          <w:sz w:val="20"/>
          <w:szCs w:val="20"/>
        </w:rPr>
      </w:pPr>
    </w:p>
    <w:p w14:paraId="47FABE4A" w14:textId="77777777" w:rsidR="007F06D9" w:rsidRPr="00E779D0" w:rsidRDefault="007F06D9" w:rsidP="007F06D9">
      <w:pPr>
        <w:jc w:val="both"/>
        <w:outlineLvl w:val="0"/>
        <w:rPr>
          <w:rFonts w:ascii="Arial" w:hAnsi="Arial" w:cs="Arial"/>
          <w:b/>
          <w:sz w:val="20"/>
          <w:szCs w:val="20"/>
        </w:rPr>
      </w:pPr>
    </w:p>
    <w:p w14:paraId="7962FE83" w14:textId="38EB8A25" w:rsidR="007F06D9" w:rsidRPr="00B7222C" w:rsidRDefault="007F06D9" w:rsidP="007F06D9">
      <w:pPr>
        <w:jc w:val="both"/>
        <w:outlineLvl w:val="0"/>
        <w:rPr>
          <w:rFonts w:ascii="Arial" w:hAnsi="Arial" w:cs="Arial"/>
          <w:b/>
          <w:sz w:val="20"/>
          <w:szCs w:val="20"/>
        </w:rPr>
      </w:pPr>
      <w:r w:rsidRPr="00B7222C">
        <w:rPr>
          <w:rFonts w:ascii="Arial" w:hAnsi="Arial" w:cs="Arial"/>
          <w:b/>
          <w:sz w:val="20"/>
          <w:szCs w:val="20"/>
        </w:rPr>
        <w:t>Przewodnicząc</w:t>
      </w:r>
      <w:r w:rsidR="002D309C" w:rsidRPr="00B7222C">
        <w:rPr>
          <w:rFonts w:ascii="Arial" w:hAnsi="Arial" w:cs="Arial"/>
          <w:b/>
          <w:sz w:val="20"/>
          <w:szCs w:val="20"/>
        </w:rPr>
        <w:t>y</w:t>
      </w:r>
      <w:r w:rsidRPr="00B7222C">
        <w:rPr>
          <w:rFonts w:ascii="Arial" w:hAnsi="Arial" w:cs="Arial"/>
          <w:b/>
          <w:sz w:val="20"/>
          <w:szCs w:val="20"/>
        </w:rPr>
        <w:t xml:space="preserve"> Komisji Przetargowej                      </w:t>
      </w:r>
    </w:p>
    <w:p w14:paraId="65CADB6D" w14:textId="77777777" w:rsidR="007F06D9" w:rsidRPr="00B7222C" w:rsidRDefault="007F06D9" w:rsidP="007F06D9">
      <w:pPr>
        <w:jc w:val="both"/>
        <w:rPr>
          <w:rFonts w:ascii="Arial" w:hAnsi="Arial" w:cs="Arial"/>
          <w:sz w:val="20"/>
          <w:szCs w:val="20"/>
        </w:rPr>
      </w:pPr>
    </w:p>
    <w:p w14:paraId="3250DDE8" w14:textId="77777777" w:rsidR="007F06D9" w:rsidRPr="00B7222C" w:rsidRDefault="007F06D9" w:rsidP="007F06D9">
      <w:pPr>
        <w:jc w:val="both"/>
        <w:rPr>
          <w:rFonts w:ascii="Arial" w:hAnsi="Arial" w:cs="Arial"/>
          <w:sz w:val="20"/>
          <w:szCs w:val="20"/>
        </w:rPr>
      </w:pPr>
    </w:p>
    <w:p w14:paraId="635DEA0A" w14:textId="77777777" w:rsidR="007F06D9" w:rsidRPr="00B7222C" w:rsidRDefault="007F06D9" w:rsidP="007F06D9">
      <w:pPr>
        <w:jc w:val="both"/>
        <w:rPr>
          <w:rFonts w:ascii="Arial" w:hAnsi="Arial" w:cs="Arial"/>
          <w:sz w:val="20"/>
          <w:szCs w:val="20"/>
        </w:rPr>
      </w:pPr>
    </w:p>
    <w:p w14:paraId="24E87CE4" w14:textId="77777777" w:rsidR="007F06D9" w:rsidRPr="00B7222C" w:rsidRDefault="007F06D9" w:rsidP="007F06D9">
      <w:pPr>
        <w:jc w:val="both"/>
        <w:rPr>
          <w:rFonts w:ascii="Arial" w:hAnsi="Arial" w:cs="Arial"/>
          <w:sz w:val="20"/>
          <w:szCs w:val="20"/>
        </w:rPr>
      </w:pPr>
    </w:p>
    <w:p w14:paraId="060C08F4" w14:textId="77777777" w:rsidR="007F06D9" w:rsidRPr="00B7222C" w:rsidRDefault="007F06D9" w:rsidP="007F06D9">
      <w:pPr>
        <w:jc w:val="both"/>
        <w:rPr>
          <w:rFonts w:ascii="Arial" w:hAnsi="Arial" w:cs="Arial"/>
          <w:sz w:val="20"/>
          <w:szCs w:val="20"/>
        </w:rPr>
      </w:pPr>
    </w:p>
    <w:p w14:paraId="16C02F1E" w14:textId="604C3609" w:rsidR="007F06D9" w:rsidRPr="00B7222C" w:rsidRDefault="001F4014" w:rsidP="007F06D9">
      <w:pPr>
        <w:jc w:val="both"/>
        <w:rPr>
          <w:rFonts w:ascii="Arial" w:hAnsi="Arial" w:cs="Arial"/>
          <w:sz w:val="20"/>
          <w:szCs w:val="20"/>
        </w:rPr>
      </w:pPr>
      <w:r w:rsidRPr="00B7222C">
        <w:rPr>
          <w:rFonts w:ascii="Arial" w:hAnsi="Arial" w:cs="Arial"/>
          <w:sz w:val="20"/>
          <w:szCs w:val="20"/>
        </w:rPr>
        <w:t xml:space="preserve">    </w:t>
      </w:r>
      <w:r w:rsidR="007F06D9" w:rsidRPr="00B7222C">
        <w:rPr>
          <w:rFonts w:ascii="Arial" w:hAnsi="Arial" w:cs="Arial"/>
          <w:sz w:val="20"/>
          <w:szCs w:val="20"/>
        </w:rPr>
        <w:t xml:space="preserve">.......................................................... </w:t>
      </w:r>
    </w:p>
    <w:p w14:paraId="65DC4765" w14:textId="65A4AFCA" w:rsidR="007F06D9" w:rsidRPr="00B7222C" w:rsidRDefault="007F06D9" w:rsidP="007F06D9">
      <w:pPr>
        <w:ind w:left="284"/>
        <w:jc w:val="both"/>
        <w:outlineLvl w:val="0"/>
        <w:rPr>
          <w:rFonts w:ascii="Arial" w:hAnsi="Arial" w:cs="Arial"/>
          <w:sz w:val="20"/>
          <w:szCs w:val="20"/>
        </w:rPr>
      </w:pPr>
      <w:r w:rsidRPr="00B7222C">
        <w:rPr>
          <w:rFonts w:ascii="Arial" w:hAnsi="Arial" w:cs="Arial"/>
          <w:sz w:val="20"/>
          <w:szCs w:val="20"/>
        </w:rPr>
        <w:t xml:space="preserve"> </w:t>
      </w:r>
      <w:r w:rsidR="001F4014" w:rsidRPr="00B7222C">
        <w:rPr>
          <w:rFonts w:ascii="Arial" w:hAnsi="Arial" w:cs="Arial"/>
          <w:sz w:val="20"/>
          <w:szCs w:val="20"/>
        </w:rPr>
        <w:t xml:space="preserve">    </w:t>
      </w:r>
      <w:r w:rsidRPr="00B7222C">
        <w:rPr>
          <w:rFonts w:ascii="Arial" w:hAnsi="Arial" w:cs="Arial"/>
          <w:sz w:val="20"/>
          <w:szCs w:val="20"/>
        </w:rPr>
        <w:t xml:space="preserve"> </w:t>
      </w:r>
      <w:r w:rsidR="00A51CEF" w:rsidRPr="00B7222C">
        <w:rPr>
          <w:rFonts w:ascii="Arial" w:hAnsi="Arial" w:cs="Arial"/>
          <w:sz w:val="20"/>
          <w:szCs w:val="20"/>
        </w:rPr>
        <w:t xml:space="preserve">      </w:t>
      </w:r>
      <w:r w:rsidR="001F4014" w:rsidRPr="00B7222C">
        <w:rPr>
          <w:rFonts w:ascii="Arial" w:hAnsi="Arial" w:cs="Arial"/>
          <w:sz w:val="20"/>
          <w:szCs w:val="20"/>
        </w:rPr>
        <w:t xml:space="preserve"> </w:t>
      </w:r>
      <w:r w:rsidR="00BA7872" w:rsidRPr="00B7222C">
        <w:rPr>
          <w:rFonts w:ascii="Arial" w:hAnsi="Arial" w:cs="Arial"/>
          <w:sz w:val="20"/>
          <w:szCs w:val="20"/>
        </w:rPr>
        <w:t>Krzysztof Trzcionka</w:t>
      </w:r>
    </w:p>
    <w:p w14:paraId="4EABE20E" w14:textId="77777777" w:rsidR="000B5C26" w:rsidRPr="00B7222C" w:rsidRDefault="000B5C26" w:rsidP="000B5C26">
      <w:pPr>
        <w:rPr>
          <w:rFonts w:ascii="Arial" w:hAnsi="Arial" w:cs="Arial"/>
          <w:sz w:val="20"/>
          <w:szCs w:val="20"/>
        </w:rPr>
      </w:pPr>
    </w:p>
    <w:p w14:paraId="330C104C" w14:textId="77777777" w:rsidR="000B5C26" w:rsidRPr="00B7222C" w:rsidRDefault="000B5C26" w:rsidP="000B5C26">
      <w:pPr>
        <w:rPr>
          <w:rFonts w:ascii="Arial" w:hAnsi="Arial" w:cs="Arial"/>
          <w:sz w:val="20"/>
          <w:szCs w:val="20"/>
        </w:rPr>
      </w:pPr>
    </w:p>
    <w:p w14:paraId="70DA0BF2" w14:textId="77777777" w:rsidR="000B5C26" w:rsidRPr="00B7222C" w:rsidRDefault="000B5C26" w:rsidP="000B5C26">
      <w:pPr>
        <w:rPr>
          <w:rFonts w:ascii="Arial" w:hAnsi="Arial" w:cs="Arial"/>
          <w:sz w:val="20"/>
          <w:szCs w:val="20"/>
        </w:rPr>
      </w:pPr>
    </w:p>
    <w:p w14:paraId="0DF91CDC" w14:textId="77777777" w:rsidR="002F2270" w:rsidRPr="00B7222C" w:rsidRDefault="002F2270" w:rsidP="000B5C26">
      <w:pPr>
        <w:tabs>
          <w:tab w:val="left" w:pos="2268"/>
          <w:tab w:val="left" w:pos="2977"/>
          <w:tab w:val="left" w:pos="4253"/>
          <w:tab w:val="left" w:pos="7655"/>
        </w:tabs>
        <w:ind w:right="1275"/>
        <w:rPr>
          <w:rFonts w:ascii="Arial" w:hAnsi="Arial" w:cs="Arial"/>
          <w:sz w:val="20"/>
          <w:szCs w:val="20"/>
        </w:rPr>
      </w:pPr>
    </w:p>
    <w:p w14:paraId="2DFC5977" w14:textId="380856AA" w:rsidR="002F2270" w:rsidRPr="00B7222C" w:rsidRDefault="002F2270" w:rsidP="00C373A7">
      <w:pPr>
        <w:tabs>
          <w:tab w:val="left" w:pos="2268"/>
          <w:tab w:val="left" w:pos="2977"/>
          <w:tab w:val="left" w:pos="4253"/>
          <w:tab w:val="left" w:pos="5103"/>
          <w:tab w:val="left" w:pos="7655"/>
        </w:tabs>
        <w:ind w:right="1275"/>
        <w:rPr>
          <w:rFonts w:ascii="Arial" w:hAnsi="Arial" w:cs="Arial"/>
          <w:sz w:val="20"/>
          <w:szCs w:val="20"/>
        </w:rPr>
      </w:pPr>
    </w:p>
    <w:p w14:paraId="4500EF9D" w14:textId="77777777" w:rsidR="002F2270" w:rsidRPr="00B7222C" w:rsidRDefault="002F2270" w:rsidP="002F2270">
      <w:pPr>
        <w:tabs>
          <w:tab w:val="left" w:pos="2268"/>
          <w:tab w:val="left" w:pos="2977"/>
          <w:tab w:val="left" w:pos="4253"/>
          <w:tab w:val="left" w:pos="7655"/>
        </w:tabs>
        <w:ind w:right="1275"/>
        <w:rPr>
          <w:rFonts w:ascii="Arial" w:hAnsi="Arial" w:cs="Arial"/>
          <w:sz w:val="20"/>
          <w:szCs w:val="20"/>
        </w:rPr>
      </w:pPr>
    </w:p>
    <w:p w14:paraId="6523EB07" w14:textId="77777777" w:rsidR="002F2270" w:rsidRPr="00B7222C" w:rsidRDefault="002F2270" w:rsidP="000B5C26">
      <w:pPr>
        <w:tabs>
          <w:tab w:val="left" w:pos="2268"/>
          <w:tab w:val="left" w:pos="2977"/>
          <w:tab w:val="left" w:pos="4253"/>
          <w:tab w:val="left" w:pos="7655"/>
        </w:tabs>
        <w:ind w:right="1275"/>
        <w:rPr>
          <w:rFonts w:ascii="Arial" w:hAnsi="Arial" w:cs="Arial"/>
          <w:sz w:val="20"/>
          <w:szCs w:val="20"/>
        </w:rPr>
      </w:pPr>
    </w:p>
    <w:p w14:paraId="53CF1115" w14:textId="77777777" w:rsidR="000B5C26" w:rsidRPr="00B7222C" w:rsidRDefault="000B5C26" w:rsidP="000B5C26">
      <w:pPr>
        <w:tabs>
          <w:tab w:val="left" w:pos="2268"/>
          <w:tab w:val="left" w:pos="2977"/>
          <w:tab w:val="left" w:pos="4253"/>
          <w:tab w:val="left" w:pos="7655"/>
        </w:tabs>
        <w:ind w:right="1275"/>
        <w:rPr>
          <w:rFonts w:ascii="Arial" w:hAnsi="Arial" w:cs="Arial"/>
          <w:sz w:val="20"/>
          <w:szCs w:val="20"/>
        </w:rPr>
      </w:pPr>
    </w:p>
    <w:p w14:paraId="49CF2E31" w14:textId="77777777" w:rsidR="000B5C26" w:rsidRPr="00E779D0" w:rsidRDefault="000B5C26" w:rsidP="000B5C26">
      <w:pPr>
        <w:tabs>
          <w:tab w:val="left" w:pos="2268"/>
          <w:tab w:val="left" w:pos="2977"/>
          <w:tab w:val="left" w:pos="4253"/>
          <w:tab w:val="left" w:pos="7655"/>
        </w:tabs>
        <w:ind w:right="1275"/>
        <w:rPr>
          <w:rFonts w:ascii="Arial" w:hAnsi="Arial" w:cs="Arial"/>
          <w:sz w:val="20"/>
          <w:szCs w:val="20"/>
        </w:rPr>
      </w:pPr>
    </w:p>
    <w:p w14:paraId="2C2BE64B" w14:textId="77777777" w:rsidR="000B5C26" w:rsidRPr="00E779D0" w:rsidRDefault="000B5C26" w:rsidP="000B5C26">
      <w:pPr>
        <w:tabs>
          <w:tab w:val="left" w:pos="2268"/>
          <w:tab w:val="left" w:pos="2977"/>
          <w:tab w:val="left" w:pos="4253"/>
          <w:tab w:val="left" w:pos="7655"/>
        </w:tabs>
        <w:ind w:right="1275"/>
        <w:rPr>
          <w:rFonts w:ascii="Arial" w:hAnsi="Arial" w:cs="Arial"/>
          <w:sz w:val="20"/>
          <w:szCs w:val="20"/>
        </w:rPr>
      </w:pPr>
    </w:p>
    <w:p w14:paraId="2B2E9294" w14:textId="77777777" w:rsidR="000B5C26" w:rsidRPr="00E779D0" w:rsidRDefault="000B5C26" w:rsidP="000B5C26">
      <w:pPr>
        <w:tabs>
          <w:tab w:val="left" w:pos="2268"/>
          <w:tab w:val="left" w:pos="2977"/>
          <w:tab w:val="left" w:pos="4253"/>
          <w:tab w:val="left" w:pos="7655"/>
        </w:tabs>
        <w:ind w:right="1275"/>
        <w:rPr>
          <w:rFonts w:ascii="Arial" w:hAnsi="Arial" w:cs="Arial"/>
          <w:sz w:val="20"/>
          <w:szCs w:val="20"/>
        </w:rPr>
      </w:pPr>
    </w:p>
    <w:p w14:paraId="34BA0E9C" w14:textId="77777777" w:rsidR="007F06D9" w:rsidRPr="00E779D0" w:rsidRDefault="007F06D9" w:rsidP="007F06D9">
      <w:pPr>
        <w:ind w:left="2124" w:firstLine="708"/>
        <w:rPr>
          <w:rFonts w:ascii="Arial" w:hAnsi="Arial" w:cs="Arial"/>
          <w:b/>
          <w:sz w:val="20"/>
          <w:szCs w:val="20"/>
        </w:rPr>
      </w:pPr>
      <w:r w:rsidRPr="00E779D0">
        <w:rPr>
          <w:rFonts w:ascii="Arial" w:hAnsi="Arial" w:cs="Arial"/>
          <w:b/>
          <w:sz w:val="20"/>
          <w:szCs w:val="20"/>
        </w:rPr>
        <w:t xml:space="preserve">      Z A T W I E R D Z A M</w:t>
      </w:r>
    </w:p>
    <w:p w14:paraId="60CF3E27" w14:textId="77777777" w:rsidR="007F06D9" w:rsidRPr="00E779D0" w:rsidRDefault="007F06D9" w:rsidP="007F06D9">
      <w:pPr>
        <w:jc w:val="both"/>
        <w:rPr>
          <w:rFonts w:ascii="Arial" w:hAnsi="Arial" w:cs="Arial"/>
          <w:sz w:val="20"/>
          <w:szCs w:val="20"/>
        </w:rPr>
      </w:pPr>
    </w:p>
    <w:p w14:paraId="099042F3" w14:textId="77777777" w:rsidR="007F06D9" w:rsidRPr="00E779D0" w:rsidRDefault="007F06D9" w:rsidP="007F06D9">
      <w:pPr>
        <w:jc w:val="both"/>
        <w:rPr>
          <w:rFonts w:ascii="Arial" w:hAnsi="Arial" w:cs="Arial"/>
          <w:sz w:val="20"/>
          <w:szCs w:val="20"/>
        </w:rPr>
      </w:pPr>
    </w:p>
    <w:p w14:paraId="7E652383" w14:textId="77777777" w:rsidR="007F06D9" w:rsidRPr="00E779D0" w:rsidRDefault="007F06D9" w:rsidP="007F06D9">
      <w:pPr>
        <w:jc w:val="both"/>
        <w:rPr>
          <w:rFonts w:ascii="Arial" w:hAnsi="Arial" w:cs="Arial"/>
          <w:sz w:val="20"/>
          <w:szCs w:val="20"/>
        </w:rPr>
      </w:pPr>
    </w:p>
    <w:p w14:paraId="0910647C" w14:textId="77777777" w:rsidR="007F06D9" w:rsidRPr="00E779D0" w:rsidRDefault="007F06D9" w:rsidP="007F06D9">
      <w:pPr>
        <w:jc w:val="both"/>
        <w:rPr>
          <w:rFonts w:ascii="Arial" w:hAnsi="Arial" w:cs="Arial"/>
          <w:sz w:val="20"/>
          <w:szCs w:val="20"/>
        </w:rPr>
      </w:pPr>
      <w:r w:rsidRPr="00E779D0">
        <w:rPr>
          <w:rFonts w:ascii="Arial" w:hAnsi="Arial" w:cs="Arial"/>
          <w:sz w:val="20"/>
          <w:szCs w:val="20"/>
        </w:rPr>
        <w:t xml:space="preserve"> </w:t>
      </w:r>
    </w:p>
    <w:p w14:paraId="54EBA151" w14:textId="77777777" w:rsidR="007F06D9" w:rsidRPr="00E779D0" w:rsidRDefault="007F06D9" w:rsidP="007F06D9">
      <w:pPr>
        <w:jc w:val="both"/>
        <w:rPr>
          <w:rFonts w:ascii="Arial" w:hAnsi="Arial" w:cs="Arial"/>
          <w:sz w:val="20"/>
          <w:szCs w:val="20"/>
        </w:rPr>
      </w:pPr>
    </w:p>
    <w:p w14:paraId="6E988A12" w14:textId="77777777" w:rsidR="007F06D9" w:rsidRPr="00E779D0" w:rsidRDefault="007F06D9" w:rsidP="007F06D9">
      <w:pPr>
        <w:jc w:val="both"/>
        <w:rPr>
          <w:rFonts w:ascii="Arial" w:hAnsi="Arial" w:cs="Arial"/>
          <w:sz w:val="20"/>
          <w:szCs w:val="20"/>
        </w:rPr>
      </w:pPr>
    </w:p>
    <w:p w14:paraId="6CF5D916" w14:textId="77777777" w:rsidR="007F06D9" w:rsidRPr="00E779D0" w:rsidRDefault="007F06D9" w:rsidP="007F06D9">
      <w:pPr>
        <w:jc w:val="both"/>
        <w:rPr>
          <w:rFonts w:ascii="Arial" w:hAnsi="Arial" w:cs="Arial"/>
          <w:sz w:val="20"/>
          <w:szCs w:val="20"/>
        </w:rPr>
      </w:pPr>
    </w:p>
    <w:p w14:paraId="2E960745" w14:textId="77777777" w:rsidR="007F06D9" w:rsidRPr="00E779D0" w:rsidRDefault="007F06D9" w:rsidP="007F06D9">
      <w:pPr>
        <w:jc w:val="both"/>
        <w:rPr>
          <w:rFonts w:ascii="Arial" w:hAnsi="Arial" w:cs="Arial"/>
          <w:sz w:val="20"/>
          <w:szCs w:val="20"/>
        </w:rPr>
      </w:pPr>
    </w:p>
    <w:p w14:paraId="4CA1B9A8" w14:textId="77777777" w:rsidR="007F06D9" w:rsidRPr="00E779D0" w:rsidRDefault="007F06D9" w:rsidP="007F06D9">
      <w:pPr>
        <w:rPr>
          <w:rFonts w:ascii="Arial" w:hAnsi="Arial" w:cs="Arial"/>
          <w:sz w:val="20"/>
          <w:szCs w:val="20"/>
        </w:rPr>
      </w:pPr>
      <w:r w:rsidRPr="00E779D0">
        <w:rPr>
          <w:rFonts w:ascii="Arial" w:hAnsi="Arial" w:cs="Arial"/>
          <w:sz w:val="20"/>
          <w:szCs w:val="20"/>
        </w:rPr>
        <w:t xml:space="preserve">  ___________________________                                               ___________________________</w:t>
      </w:r>
    </w:p>
    <w:p w14:paraId="735C48D4" w14:textId="77777777" w:rsidR="007F06D9" w:rsidRPr="00E779D0" w:rsidRDefault="007F06D9" w:rsidP="007F06D9">
      <w:pPr>
        <w:rPr>
          <w:rFonts w:ascii="Arial" w:hAnsi="Arial" w:cs="Arial"/>
          <w:b/>
          <w:bCs/>
          <w:iCs/>
          <w:sz w:val="20"/>
          <w:szCs w:val="20"/>
        </w:rPr>
      </w:pPr>
      <w:r w:rsidRPr="00E779D0">
        <w:rPr>
          <w:rFonts w:ascii="Arial" w:hAnsi="Arial" w:cs="Arial"/>
          <w:sz w:val="20"/>
          <w:szCs w:val="20"/>
        </w:rPr>
        <w:t xml:space="preserve">     podpis osoby upoważnionej                                                          podpis osoby upoważnionej </w:t>
      </w:r>
    </w:p>
    <w:p w14:paraId="3662F550" w14:textId="77777777" w:rsidR="00563EF1" w:rsidRPr="00E779D0" w:rsidRDefault="00563EF1" w:rsidP="0027156F">
      <w:pPr>
        <w:jc w:val="both"/>
        <w:rPr>
          <w:rFonts w:ascii="Arial" w:hAnsi="Arial" w:cs="Arial"/>
          <w:sz w:val="20"/>
          <w:szCs w:val="20"/>
        </w:rPr>
      </w:pPr>
    </w:p>
    <w:p w14:paraId="0D69C120" w14:textId="77777777" w:rsidR="00723387" w:rsidRPr="00E779D0" w:rsidRDefault="00723387" w:rsidP="0027156F">
      <w:pPr>
        <w:jc w:val="right"/>
        <w:rPr>
          <w:rFonts w:ascii="Arial" w:hAnsi="Arial" w:cs="Arial"/>
          <w:b/>
          <w:bCs/>
          <w:iCs/>
          <w:sz w:val="20"/>
          <w:szCs w:val="20"/>
        </w:rPr>
      </w:pPr>
    </w:p>
    <w:p w14:paraId="2D22B1E8" w14:textId="77777777" w:rsidR="00723387" w:rsidRPr="00E779D0" w:rsidRDefault="00723387" w:rsidP="0027156F">
      <w:pPr>
        <w:jc w:val="right"/>
        <w:rPr>
          <w:rFonts w:ascii="Arial" w:hAnsi="Arial" w:cs="Arial"/>
          <w:b/>
          <w:bCs/>
          <w:iCs/>
          <w:sz w:val="20"/>
          <w:szCs w:val="20"/>
        </w:rPr>
      </w:pPr>
    </w:p>
    <w:p w14:paraId="270FDD7C" w14:textId="77777777" w:rsidR="00723387" w:rsidRPr="00E779D0" w:rsidRDefault="00723387" w:rsidP="0027156F">
      <w:pPr>
        <w:jc w:val="right"/>
        <w:rPr>
          <w:rFonts w:ascii="Arial" w:hAnsi="Arial" w:cs="Arial"/>
          <w:b/>
          <w:bCs/>
          <w:iCs/>
          <w:sz w:val="20"/>
          <w:szCs w:val="20"/>
        </w:rPr>
      </w:pPr>
    </w:p>
    <w:p w14:paraId="26B0AD79" w14:textId="77777777" w:rsidR="00723387" w:rsidRPr="00E779D0" w:rsidRDefault="00723387" w:rsidP="0027156F">
      <w:pPr>
        <w:jc w:val="right"/>
        <w:rPr>
          <w:rFonts w:ascii="Arial" w:hAnsi="Arial" w:cs="Arial"/>
          <w:b/>
          <w:bCs/>
          <w:iCs/>
          <w:sz w:val="20"/>
          <w:szCs w:val="20"/>
        </w:rPr>
      </w:pPr>
    </w:p>
    <w:p w14:paraId="62FBC31C" w14:textId="77777777" w:rsidR="00723387" w:rsidRPr="00E779D0" w:rsidRDefault="00723387" w:rsidP="0027156F">
      <w:pPr>
        <w:jc w:val="right"/>
        <w:rPr>
          <w:rFonts w:ascii="Arial" w:hAnsi="Arial" w:cs="Arial"/>
          <w:b/>
          <w:bCs/>
          <w:iCs/>
          <w:sz w:val="20"/>
          <w:szCs w:val="20"/>
        </w:rPr>
      </w:pPr>
    </w:p>
    <w:p w14:paraId="6F79064D" w14:textId="77777777" w:rsidR="00723387" w:rsidRPr="00E779D0" w:rsidRDefault="00723387" w:rsidP="0027156F">
      <w:pPr>
        <w:jc w:val="right"/>
        <w:rPr>
          <w:rFonts w:ascii="Arial" w:hAnsi="Arial" w:cs="Arial"/>
          <w:b/>
          <w:bCs/>
          <w:iCs/>
          <w:sz w:val="20"/>
          <w:szCs w:val="20"/>
        </w:rPr>
      </w:pPr>
    </w:p>
    <w:p w14:paraId="10F39EDA" w14:textId="77777777" w:rsidR="00723387" w:rsidRPr="00E779D0" w:rsidRDefault="00723387" w:rsidP="0027156F">
      <w:pPr>
        <w:jc w:val="right"/>
        <w:rPr>
          <w:rFonts w:ascii="Arial" w:hAnsi="Arial" w:cs="Arial"/>
          <w:b/>
          <w:bCs/>
          <w:iCs/>
          <w:sz w:val="20"/>
          <w:szCs w:val="20"/>
        </w:rPr>
      </w:pPr>
    </w:p>
    <w:p w14:paraId="0FC2F1A3" w14:textId="77777777" w:rsidR="001B7F90" w:rsidRPr="00E779D0" w:rsidRDefault="001B7F90">
      <w:pPr>
        <w:suppressAutoHyphens w:val="0"/>
        <w:rPr>
          <w:rFonts w:ascii="Arial" w:hAnsi="Arial" w:cs="Arial"/>
          <w:b/>
          <w:bCs/>
          <w:iCs/>
          <w:sz w:val="20"/>
          <w:szCs w:val="20"/>
        </w:rPr>
      </w:pPr>
      <w:r w:rsidRPr="00E779D0">
        <w:rPr>
          <w:rFonts w:ascii="Arial" w:hAnsi="Arial" w:cs="Arial"/>
          <w:b/>
          <w:bCs/>
          <w:iCs/>
          <w:sz w:val="20"/>
          <w:szCs w:val="20"/>
        </w:rPr>
        <w:br w:type="page"/>
      </w:r>
    </w:p>
    <w:p w14:paraId="6D21D3CE" w14:textId="7D3C5CD9" w:rsidR="00B36E17" w:rsidRPr="00E779D0" w:rsidRDefault="00B36E17" w:rsidP="0027156F">
      <w:pPr>
        <w:jc w:val="right"/>
        <w:rPr>
          <w:rFonts w:ascii="Arial" w:hAnsi="Arial" w:cs="Arial"/>
          <w:b/>
          <w:bCs/>
          <w:sz w:val="20"/>
          <w:szCs w:val="20"/>
        </w:rPr>
      </w:pPr>
      <w:r w:rsidRPr="00E779D0">
        <w:rPr>
          <w:rFonts w:ascii="Arial" w:hAnsi="Arial" w:cs="Arial"/>
          <w:b/>
          <w:bCs/>
          <w:iCs/>
          <w:sz w:val="20"/>
          <w:szCs w:val="20"/>
        </w:rPr>
        <w:lastRenderedPageBreak/>
        <w:t>Załącznik Nr</w:t>
      </w:r>
      <w:r w:rsidR="00AA7802" w:rsidRPr="00E779D0">
        <w:rPr>
          <w:rFonts w:ascii="Arial" w:hAnsi="Arial" w:cs="Arial"/>
          <w:b/>
          <w:bCs/>
          <w:iCs/>
          <w:sz w:val="20"/>
          <w:szCs w:val="20"/>
        </w:rPr>
        <w:t xml:space="preserve"> 1</w:t>
      </w:r>
      <w:r w:rsidR="008A2B65" w:rsidRPr="00E779D0">
        <w:rPr>
          <w:rFonts w:ascii="Arial" w:hAnsi="Arial" w:cs="Arial"/>
          <w:b/>
          <w:bCs/>
          <w:iCs/>
          <w:sz w:val="20"/>
          <w:szCs w:val="20"/>
        </w:rPr>
        <w:t xml:space="preserve"> do SIWZ</w:t>
      </w:r>
      <w:r w:rsidRPr="00E779D0">
        <w:rPr>
          <w:rFonts w:ascii="Arial" w:hAnsi="Arial" w:cs="Arial"/>
          <w:b/>
          <w:bCs/>
          <w:iCs/>
          <w:sz w:val="20"/>
          <w:szCs w:val="20"/>
        </w:rPr>
        <w:t xml:space="preserve"> </w:t>
      </w:r>
    </w:p>
    <w:p w14:paraId="0F6E81D7" w14:textId="77777777" w:rsidR="00224511" w:rsidRPr="00E779D0" w:rsidRDefault="00224511" w:rsidP="00224511">
      <w:pPr>
        <w:jc w:val="both"/>
        <w:rPr>
          <w:rFonts w:ascii="Arial" w:hAnsi="Arial" w:cs="Arial"/>
          <w:b/>
          <w:sz w:val="20"/>
          <w:szCs w:val="20"/>
        </w:rPr>
      </w:pPr>
    </w:p>
    <w:p w14:paraId="1D77BBEC" w14:textId="581D9501" w:rsidR="00113D6E" w:rsidRPr="00CD5196" w:rsidRDefault="00113D6E" w:rsidP="00CD5196">
      <w:pPr>
        <w:jc w:val="center"/>
        <w:rPr>
          <w:rFonts w:ascii="Arial" w:hAnsi="Arial" w:cs="Arial"/>
          <w:b/>
          <w:bCs/>
          <w:sz w:val="20"/>
          <w:szCs w:val="20"/>
        </w:rPr>
      </w:pPr>
      <w:r w:rsidRPr="00CD5196">
        <w:rPr>
          <w:rFonts w:ascii="Arial" w:hAnsi="Arial" w:cs="Arial"/>
          <w:b/>
          <w:bCs/>
          <w:sz w:val="20"/>
          <w:szCs w:val="20"/>
        </w:rPr>
        <w:t>ZAKRES RZECZOWY PRZEDMIOTU ZAMÓWIENIA</w:t>
      </w:r>
    </w:p>
    <w:p w14:paraId="67927A98" w14:textId="7976143F" w:rsidR="0028268B" w:rsidRPr="00CD5196" w:rsidRDefault="0028268B" w:rsidP="00CD5196">
      <w:pPr>
        <w:suppressAutoHyphens w:val="0"/>
        <w:ind w:left="993"/>
        <w:jc w:val="both"/>
        <w:rPr>
          <w:rFonts w:ascii="Arial" w:hAnsi="Arial" w:cs="Arial"/>
          <w:sz w:val="20"/>
          <w:szCs w:val="20"/>
        </w:rPr>
      </w:pPr>
    </w:p>
    <w:p w14:paraId="1C2850A8" w14:textId="77777777" w:rsidR="0028268B" w:rsidRPr="00CD5196" w:rsidRDefault="0028268B" w:rsidP="00CD5196">
      <w:pPr>
        <w:numPr>
          <w:ilvl w:val="0"/>
          <w:numId w:val="80"/>
        </w:numPr>
        <w:suppressAutoHyphens w:val="0"/>
        <w:jc w:val="both"/>
        <w:rPr>
          <w:rFonts w:ascii="Arial" w:hAnsi="Arial" w:cs="Arial"/>
          <w:b/>
          <w:sz w:val="20"/>
          <w:szCs w:val="20"/>
        </w:rPr>
      </w:pPr>
      <w:r w:rsidRPr="00CD5196">
        <w:rPr>
          <w:rFonts w:ascii="Arial" w:hAnsi="Arial" w:cs="Arial"/>
          <w:b/>
          <w:sz w:val="20"/>
          <w:szCs w:val="20"/>
        </w:rPr>
        <w:t>Opis przedmiotu zamówienia</w:t>
      </w:r>
      <w:r w:rsidRPr="00CD5196">
        <w:rPr>
          <w:rFonts w:ascii="Arial" w:hAnsi="Arial" w:cs="Arial"/>
          <w:b/>
          <w:i/>
          <w:sz w:val="20"/>
          <w:szCs w:val="20"/>
        </w:rPr>
        <w:t>:</w:t>
      </w:r>
    </w:p>
    <w:p w14:paraId="51AAFE38" w14:textId="2D5F6D8A" w:rsidR="0028268B" w:rsidRPr="00CD5196" w:rsidRDefault="0028268B" w:rsidP="00B7222C">
      <w:pPr>
        <w:tabs>
          <w:tab w:val="left" w:pos="426"/>
          <w:tab w:val="right" w:leader="dot" w:pos="9638"/>
        </w:tabs>
        <w:spacing w:after="120"/>
        <w:ind w:left="425"/>
        <w:rPr>
          <w:rFonts w:ascii="Arial" w:hAnsi="Arial" w:cs="Arial"/>
          <w:i/>
          <w:sz w:val="20"/>
          <w:szCs w:val="20"/>
        </w:rPr>
      </w:pPr>
      <w:r w:rsidRPr="00CD5196">
        <w:rPr>
          <w:rFonts w:ascii="Arial" w:hAnsi="Arial" w:cs="Arial"/>
          <w:b/>
          <w:iCs/>
          <w:sz w:val="20"/>
          <w:szCs w:val="20"/>
        </w:rPr>
        <w:t xml:space="preserve">Wykonanie usługi </w:t>
      </w:r>
      <w:proofErr w:type="spellStart"/>
      <w:r w:rsidRPr="00CD5196">
        <w:rPr>
          <w:rFonts w:ascii="Arial" w:hAnsi="Arial" w:cs="Arial"/>
          <w:b/>
          <w:iCs/>
          <w:sz w:val="20"/>
          <w:szCs w:val="20"/>
        </w:rPr>
        <w:t>inertyzacji</w:t>
      </w:r>
      <w:proofErr w:type="spellEnd"/>
      <w:r w:rsidRPr="00CD5196">
        <w:rPr>
          <w:rFonts w:ascii="Arial" w:hAnsi="Arial" w:cs="Arial"/>
          <w:b/>
          <w:iCs/>
          <w:sz w:val="20"/>
          <w:szCs w:val="20"/>
        </w:rPr>
        <w:t xml:space="preserve"> w celu profilaktyki przeciwpożarowej z wykorzystaniem urządzeń do wytwarzania azotu z powietrza atmosferycznego dla WĘGLOKOKOKS KRAJ Sp. z o.o. KWK Bobrek-Piekary Ruch Bobrek na lata 2021-2022</w:t>
      </w:r>
      <w:r w:rsidRPr="00CD5196">
        <w:rPr>
          <w:rFonts w:ascii="Arial" w:hAnsi="Arial" w:cs="Arial"/>
          <w:bCs/>
          <w:i/>
          <w:sz w:val="20"/>
          <w:szCs w:val="20"/>
        </w:rPr>
        <w:t>, obejmuje</w:t>
      </w:r>
      <w:r w:rsidRPr="00CD5196">
        <w:rPr>
          <w:rFonts w:ascii="Arial" w:hAnsi="Arial" w:cs="Arial"/>
          <w:i/>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5"/>
        <w:gridCol w:w="1418"/>
        <w:gridCol w:w="1388"/>
      </w:tblGrid>
      <w:tr w:rsidR="0028268B" w:rsidRPr="00CD5196" w14:paraId="51E0EB6E" w14:textId="77777777" w:rsidTr="00CD5196">
        <w:trPr>
          <w:trHeight w:val="485"/>
          <w:jc w:val="center"/>
        </w:trPr>
        <w:tc>
          <w:tcPr>
            <w:tcW w:w="5515" w:type="dxa"/>
            <w:shd w:val="clear" w:color="auto" w:fill="auto"/>
            <w:vAlign w:val="center"/>
          </w:tcPr>
          <w:p w14:paraId="27E7853C" w14:textId="77777777" w:rsidR="0028268B" w:rsidRPr="00CD5196" w:rsidRDefault="0028268B" w:rsidP="00CD5196">
            <w:pPr>
              <w:ind w:right="113"/>
              <w:jc w:val="center"/>
              <w:rPr>
                <w:rFonts w:ascii="Arial" w:hAnsi="Arial" w:cs="Arial"/>
                <w:sz w:val="20"/>
                <w:szCs w:val="20"/>
              </w:rPr>
            </w:pPr>
            <w:r w:rsidRPr="00CD5196">
              <w:rPr>
                <w:rFonts w:ascii="Arial" w:hAnsi="Arial" w:cs="Arial"/>
                <w:sz w:val="20"/>
                <w:szCs w:val="20"/>
              </w:rPr>
              <w:t>USŁUGA</w:t>
            </w:r>
          </w:p>
        </w:tc>
        <w:tc>
          <w:tcPr>
            <w:tcW w:w="1418" w:type="dxa"/>
            <w:shd w:val="clear" w:color="auto" w:fill="auto"/>
            <w:vAlign w:val="center"/>
          </w:tcPr>
          <w:p w14:paraId="77EF0EEF" w14:textId="77777777" w:rsidR="0028268B" w:rsidRPr="00CD5196" w:rsidRDefault="0028268B" w:rsidP="00CD5196">
            <w:pPr>
              <w:ind w:right="113"/>
              <w:jc w:val="center"/>
              <w:rPr>
                <w:rFonts w:ascii="Arial" w:hAnsi="Arial" w:cs="Arial"/>
                <w:sz w:val="20"/>
                <w:szCs w:val="20"/>
              </w:rPr>
            </w:pPr>
            <w:r w:rsidRPr="00CD5196">
              <w:rPr>
                <w:rFonts w:ascii="Arial" w:hAnsi="Arial" w:cs="Arial"/>
                <w:sz w:val="20"/>
                <w:szCs w:val="20"/>
              </w:rPr>
              <w:t>ILOŚĆ URZĄDZEŃ</w:t>
            </w:r>
          </w:p>
        </w:tc>
        <w:tc>
          <w:tcPr>
            <w:tcW w:w="1388" w:type="dxa"/>
            <w:shd w:val="clear" w:color="auto" w:fill="auto"/>
            <w:vAlign w:val="center"/>
          </w:tcPr>
          <w:p w14:paraId="291CD33F" w14:textId="77777777" w:rsidR="0028268B" w:rsidRPr="00CD5196" w:rsidRDefault="0028268B" w:rsidP="00CD5196">
            <w:pPr>
              <w:ind w:right="113"/>
              <w:jc w:val="center"/>
              <w:rPr>
                <w:rFonts w:ascii="Arial" w:hAnsi="Arial" w:cs="Arial"/>
                <w:sz w:val="20"/>
                <w:szCs w:val="20"/>
              </w:rPr>
            </w:pPr>
            <w:r w:rsidRPr="00CD5196">
              <w:rPr>
                <w:rFonts w:ascii="Arial" w:hAnsi="Arial" w:cs="Arial"/>
                <w:sz w:val="20"/>
                <w:szCs w:val="20"/>
              </w:rPr>
              <w:t xml:space="preserve">ROK </w:t>
            </w:r>
          </w:p>
        </w:tc>
      </w:tr>
      <w:tr w:rsidR="0028268B" w:rsidRPr="00CD5196" w14:paraId="51B4D28E" w14:textId="77777777" w:rsidTr="00CD5196">
        <w:trPr>
          <w:trHeight w:val="277"/>
          <w:jc w:val="center"/>
        </w:trPr>
        <w:tc>
          <w:tcPr>
            <w:tcW w:w="5515" w:type="dxa"/>
            <w:vMerge w:val="restart"/>
            <w:shd w:val="clear" w:color="auto" w:fill="auto"/>
            <w:vAlign w:val="center"/>
          </w:tcPr>
          <w:p w14:paraId="3CB4C91B" w14:textId="77777777" w:rsidR="0028268B" w:rsidRPr="00CD5196" w:rsidRDefault="0028268B" w:rsidP="00CD5196">
            <w:pPr>
              <w:jc w:val="center"/>
              <w:rPr>
                <w:rFonts w:ascii="Arial" w:hAnsi="Arial" w:cs="Arial"/>
                <w:sz w:val="20"/>
                <w:szCs w:val="20"/>
              </w:rPr>
            </w:pPr>
            <w:r w:rsidRPr="00CD5196">
              <w:rPr>
                <w:rFonts w:ascii="Arial" w:hAnsi="Arial" w:cs="Arial"/>
                <w:sz w:val="20"/>
                <w:szCs w:val="20"/>
              </w:rPr>
              <w:t>Eksploatacja urządzenia o wydajności min. 700 m</w:t>
            </w:r>
            <w:r w:rsidRPr="00CD5196">
              <w:rPr>
                <w:rFonts w:ascii="Arial" w:hAnsi="Arial" w:cs="Arial"/>
                <w:sz w:val="20"/>
                <w:szCs w:val="20"/>
                <w:vertAlign w:val="superscript"/>
              </w:rPr>
              <w:t>3</w:t>
            </w:r>
            <w:r w:rsidRPr="00CD5196">
              <w:rPr>
                <w:rFonts w:ascii="Arial" w:hAnsi="Arial" w:cs="Arial"/>
                <w:sz w:val="20"/>
                <w:szCs w:val="20"/>
              </w:rPr>
              <w:t xml:space="preserve">/h </w:t>
            </w:r>
            <w:r w:rsidRPr="00CD5196">
              <w:rPr>
                <w:rFonts w:ascii="Arial" w:hAnsi="Arial" w:cs="Arial"/>
                <w:sz w:val="20"/>
                <w:szCs w:val="20"/>
              </w:rPr>
              <w:br/>
              <w:t>wraz z dostawą pozyskanego azotu o czystości min. 97%</w:t>
            </w:r>
          </w:p>
        </w:tc>
        <w:tc>
          <w:tcPr>
            <w:tcW w:w="1418" w:type="dxa"/>
            <w:shd w:val="clear" w:color="auto" w:fill="auto"/>
            <w:vAlign w:val="center"/>
          </w:tcPr>
          <w:p w14:paraId="7E93EB18" w14:textId="77777777" w:rsidR="0028268B" w:rsidRPr="00CD5196" w:rsidRDefault="0028268B" w:rsidP="00CD5196">
            <w:pPr>
              <w:jc w:val="center"/>
              <w:rPr>
                <w:rFonts w:ascii="Arial" w:hAnsi="Arial" w:cs="Arial"/>
                <w:sz w:val="20"/>
                <w:szCs w:val="20"/>
              </w:rPr>
            </w:pPr>
            <w:r w:rsidRPr="00CD5196">
              <w:rPr>
                <w:rFonts w:ascii="Arial" w:hAnsi="Arial" w:cs="Arial"/>
                <w:sz w:val="20"/>
                <w:szCs w:val="20"/>
              </w:rPr>
              <w:t>3</w:t>
            </w:r>
          </w:p>
        </w:tc>
        <w:tc>
          <w:tcPr>
            <w:tcW w:w="1388" w:type="dxa"/>
            <w:shd w:val="clear" w:color="auto" w:fill="auto"/>
            <w:vAlign w:val="center"/>
          </w:tcPr>
          <w:p w14:paraId="0BAEF334" w14:textId="77777777" w:rsidR="0028268B" w:rsidRPr="00CD5196" w:rsidRDefault="0028268B" w:rsidP="00CD5196">
            <w:pPr>
              <w:jc w:val="center"/>
              <w:rPr>
                <w:rFonts w:ascii="Arial" w:hAnsi="Arial" w:cs="Arial"/>
                <w:sz w:val="20"/>
                <w:szCs w:val="20"/>
              </w:rPr>
            </w:pPr>
            <w:r w:rsidRPr="00CD5196">
              <w:rPr>
                <w:rFonts w:ascii="Arial" w:hAnsi="Arial" w:cs="Arial"/>
                <w:sz w:val="20"/>
                <w:szCs w:val="20"/>
              </w:rPr>
              <w:t>2021 r.</w:t>
            </w:r>
          </w:p>
        </w:tc>
      </w:tr>
      <w:tr w:rsidR="0028268B" w:rsidRPr="00CD5196" w14:paraId="49A65362" w14:textId="77777777" w:rsidTr="00CD5196">
        <w:trPr>
          <w:trHeight w:val="291"/>
          <w:jc w:val="center"/>
        </w:trPr>
        <w:tc>
          <w:tcPr>
            <w:tcW w:w="5515" w:type="dxa"/>
            <w:vMerge/>
            <w:shd w:val="clear" w:color="auto" w:fill="auto"/>
            <w:vAlign w:val="center"/>
          </w:tcPr>
          <w:p w14:paraId="20FE6210" w14:textId="77777777" w:rsidR="0028268B" w:rsidRPr="00CD5196" w:rsidRDefault="0028268B" w:rsidP="00CD5196">
            <w:pPr>
              <w:jc w:val="center"/>
              <w:rPr>
                <w:rFonts w:ascii="Arial" w:hAnsi="Arial" w:cs="Arial"/>
                <w:sz w:val="20"/>
                <w:szCs w:val="20"/>
              </w:rPr>
            </w:pPr>
          </w:p>
        </w:tc>
        <w:tc>
          <w:tcPr>
            <w:tcW w:w="1418" w:type="dxa"/>
            <w:shd w:val="clear" w:color="auto" w:fill="auto"/>
            <w:vAlign w:val="center"/>
          </w:tcPr>
          <w:p w14:paraId="5A04B66F" w14:textId="77777777" w:rsidR="0028268B" w:rsidRPr="00CD5196" w:rsidRDefault="0028268B" w:rsidP="00CD5196">
            <w:pPr>
              <w:jc w:val="center"/>
              <w:rPr>
                <w:rFonts w:ascii="Arial" w:hAnsi="Arial" w:cs="Arial"/>
                <w:sz w:val="20"/>
                <w:szCs w:val="20"/>
              </w:rPr>
            </w:pPr>
            <w:r w:rsidRPr="00CD5196">
              <w:rPr>
                <w:rFonts w:ascii="Arial" w:hAnsi="Arial" w:cs="Arial"/>
                <w:sz w:val="20"/>
                <w:szCs w:val="20"/>
              </w:rPr>
              <w:t>2</w:t>
            </w:r>
          </w:p>
        </w:tc>
        <w:tc>
          <w:tcPr>
            <w:tcW w:w="1388" w:type="dxa"/>
            <w:shd w:val="clear" w:color="auto" w:fill="auto"/>
            <w:vAlign w:val="center"/>
          </w:tcPr>
          <w:p w14:paraId="01D7AA21" w14:textId="77777777" w:rsidR="0028268B" w:rsidRPr="00CD5196" w:rsidRDefault="0028268B" w:rsidP="00CD5196">
            <w:pPr>
              <w:jc w:val="center"/>
              <w:rPr>
                <w:rFonts w:ascii="Arial" w:hAnsi="Arial" w:cs="Arial"/>
                <w:sz w:val="20"/>
                <w:szCs w:val="20"/>
              </w:rPr>
            </w:pPr>
            <w:r w:rsidRPr="00CD5196">
              <w:rPr>
                <w:rFonts w:ascii="Arial" w:hAnsi="Arial" w:cs="Arial"/>
                <w:sz w:val="20"/>
                <w:szCs w:val="20"/>
              </w:rPr>
              <w:t>2022 r.</w:t>
            </w:r>
          </w:p>
        </w:tc>
      </w:tr>
    </w:tbl>
    <w:p w14:paraId="0CD9B491" w14:textId="77777777" w:rsidR="0028268B" w:rsidRPr="00CD5196" w:rsidRDefault="0028268B" w:rsidP="00CD5196">
      <w:pPr>
        <w:tabs>
          <w:tab w:val="left" w:pos="426"/>
          <w:tab w:val="right" w:leader="dot" w:pos="9638"/>
        </w:tabs>
        <w:ind w:left="425"/>
        <w:rPr>
          <w:rFonts w:ascii="Arial" w:hAnsi="Arial" w:cs="Arial"/>
          <w:i/>
          <w:sz w:val="20"/>
          <w:szCs w:val="20"/>
        </w:rPr>
      </w:pPr>
    </w:p>
    <w:p w14:paraId="16F0E09E" w14:textId="77777777" w:rsidR="0028268B" w:rsidRPr="00CD5196" w:rsidRDefault="0028268B" w:rsidP="00CD5196">
      <w:pPr>
        <w:numPr>
          <w:ilvl w:val="0"/>
          <w:numId w:val="80"/>
        </w:numPr>
        <w:suppressAutoHyphens w:val="0"/>
        <w:jc w:val="both"/>
        <w:rPr>
          <w:rFonts w:ascii="Arial" w:hAnsi="Arial" w:cs="Arial"/>
          <w:b/>
          <w:sz w:val="20"/>
          <w:szCs w:val="20"/>
        </w:rPr>
      </w:pPr>
      <w:r w:rsidRPr="00CD5196">
        <w:rPr>
          <w:rFonts w:ascii="Arial" w:hAnsi="Arial" w:cs="Arial"/>
          <w:b/>
          <w:sz w:val="20"/>
          <w:szCs w:val="20"/>
        </w:rPr>
        <w:t>Wymagania prawne i wymagane parametry techniczno-użytkowe</w:t>
      </w:r>
      <w:r w:rsidRPr="00CD5196">
        <w:rPr>
          <w:rFonts w:ascii="Arial" w:hAnsi="Arial" w:cs="Arial"/>
          <w:b/>
          <w:i/>
          <w:sz w:val="20"/>
          <w:szCs w:val="20"/>
        </w:rPr>
        <w:t>:</w:t>
      </w:r>
    </w:p>
    <w:p w14:paraId="31E5BAE2" w14:textId="77777777" w:rsidR="0028268B" w:rsidRPr="00CD5196" w:rsidRDefault="0028268B" w:rsidP="00CD5196">
      <w:pPr>
        <w:widowControl w:val="0"/>
        <w:numPr>
          <w:ilvl w:val="0"/>
          <w:numId w:val="81"/>
        </w:numPr>
        <w:suppressAutoHyphens w:val="0"/>
        <w:adjustRightInd w:val="0"/>
        <w:ind w:left="709" w:hanging="283"/>
        <w:jc w:val="both"/>
        <w:textAlignment w:val="baseline"/>
        <w:rPr>
          <w:rFonts w:ascii="Arial" w:hAnsi="Arial" w:cs="Arial"/>
          <w:b/>
          <w:bCs/>
          <w:sz w:val="20"/>
          <w:szCs w:val="20"/>
        </w:rPr>
      </w:pPr>
      <w:r w:rsidRPr="00CD5196">
        <w:rPr>
          <w:rFonts w:ascii="Arial" w:hAnsi="Arial" w:cs="Arial"/>
          <w:b/>
          <w:bCs/>
          <w:sz w:val="20"/>
          <w:szCs w:val="20"/>
        </w:rPr>
        <w:t>Wszystkie prace związane z realizacją przedmiotu zamówienia muszą być prowadzone zgodnie z nakazami obowiązujących przepisów, tj.:</w:t>
      </w:r>
    </w:p>
    <w:p w14:paraId="553F2D64" w14:textId="4EC01B62" w:rsidR="0028268B" w:rsidRPr="00CD5196" w:rsidRDefault="0028268B" w:rsidP="00CD5196">
      <w:pPr>
        <w:widowControl w:val="0"/>
        <w:numPr>
          <w:ilvl w:val="1"/>
          <w:numId w:val="85"/>
        </w:numPr>
        <w:tabs>
          <w:tab w:val="clear" w:pos="1080"/>
        </w:tabs>
        <w:suppressAutoHyphens w:val="0"/>
        <w:adjustRightInd w:val="0"/>
        <w:jc w:val="both"/>
        <w:textAlignment w:val="baseline"/>
        <w:rPr>
          <w:rFonts w:ascii="Arial" w:hAnsi="Arial" w:cs="Arial"/>
          <w:sz w:val="20"/>
          <w:szCs w:val="20"/>
        </w:rPr>
      </w:pPr>
      <w:r w:rsidRPr="00CD5196">
        <w:rPr>
          <w:rFonts w:ascii="Arial" w:hAnsi="Arial" w:cs="Arial"/>
          <w:sz w:val="20"/>
          <w:szCs w:val="20"/>
        </w:rPr>
        <w:t>Ustawy z dnia 9 czerwca 2011 r. Prawo geologiczne i górnicze (</w:t>
      </w:r>
      <w:proofErr w:type="spellStart"/>
      <w:r w:rsidRPr="00CD5196">
        <w:rPr>
          <w:rFonts w:ascii="Arial" w:hAnsi="Arial" w:cs="Arial"/>
          <w:sz w:val="20"/>
          <w:szCs w:val="20"/>
        </w:rPr>
        <w:t>t.j</w:t>
      </w:r>
      <w:proofErr w:type="spellEnd"/>
      <w:r w:rsidRPr="00CD5196">
        <w:rPr>
          <w:rFonts w:ascii="Arial" w:hAnsi="Arial" w:cs="Arial"/>
          <w:sz w:val="20"/>
          <w:szCs w:val="20"/>
        </w:rPr>
        <w:t xml:space="preserve">. </w:t>
      </w:r>
      <w:hyperlink r:id="rId15" w:history="1">
        <w:r w:rsidRPr="00CD5196">
          <w:rPr>
            <w:rStyle w:val="Hipercze"/>
            <w:rFonts w:ascii="Arial" w:hAnsi="Arial" w:cs="Arial"/>
            <w:color w:val="auto"/>
            <w:sz w:val="20"/>
            <w:szCs w:val="20"/>
            <w:u w:val="none"/>
          </w:rPr>
          <w:t>Dz.U. 2020 poz. 1064</w:t>
        </w:r>
      </w:hyperlink>
      <w:r w:rsidRPr="00CD5196">
        <w:rPr>
          <w:rFonts w:ascii="Arial" w:hAnsi="Arial" w:cs="Arial"/>
          <w:sz w:val="20"/>
          <w:szCs w:val="20"/>
        </w:rPr>
        <w:t xml:space="preserve">) wraz </w:t>
      </w:r>
      <w:r w:rsidRPr="00CD5196">
        <w:rPr>
          <w:rFonts w:ascii="Arial" w:hAnsi="Arial" w:cs="Arial"/>
          <w:sz w:val="20"/>
          <w:szCs w:val="20"/>
        </w:rPr>
        <w:br/>
        <w:t>z przepisami i aktami wykonawczymi w zakresie odpowiadającym przedmiotowi zamówienia.</w:t>
      </w:r>
    </w:p>
    <w:p w14:paraId="73BD457E" w14:textId="77777777" w:rsidR="0028268B" w:rsidRPr="00CD5196" w:rsidRDefault="0028268B" w:rsidP="00CD5196">
      <w:pPr>
        <w:widowControl w:val="0"/>
        <w:numPr>
          <w:ilvl w:val="1"/>
          <w:numId w:val="85"/>
        </w:numPr>
        <w:tabs>
          <w:tab w:val="clear" w:pos="1080"/>
        </w:tabs>
        <w:suppressAutoHyphens w:val="0"/>
        <w:adjustRightInd w:val="0"/>
        <w:jc w:val="both"/>
        <w:textAlignment w:val="baseline"/>
        <w:rPr>
          <w:rFonts w:ascii="Arial" w:hAnsi="Arial" w:cs="Arial"/>
          <w:sz w:val="20"/>
          <w:szCs w:val="20"/>
        </w:rPr>
      </w:pPr>
      <w:r w:rsidRPr="00CD5196">
        <w:rPr>
          <w:rFonts w:ascii="Arial" w:hAnsi="Arial" w:cs="Arial"/>
          <w:sz w:val="20"/>
          <w:szCs w:val="20"/>
        </w:rPr>
        <w:t>Rozporządzenia Ministra Energii z dnia 23 listopada 2016 r. w sprawie szczegółowych wymagań dotyczących prowadzenia ruchu podziemnych zakładów górniczych (Dz. U. 2017 poz. 1118), wraz z późniejszymi zmianami.</w:t>
      </w:r>
    </w:p>
    <w:p w14:paraId="3F1FEFC1" w14:textId="77777777" w:rsidR="0028268B" w:rsidRPr="00CD5196" w:rsidRDefault="0028268B" w:rsidP="00CD5196">
      <w:pPr>
        <w:widowControl w:val="0"/>
        <w:numPr>
          <w:ilvl w:val="1"/>
          <w:numId w:val="85"/>
        </w:numPr>
        <w:tabs>
          <w:tab w:val="clear" w:pos="1080"/>
        </w:tabs>
        <w:suppressAutoHyphens w:val="0"/>
        <w:adjustRightInd w:val="0"/>
        <w:jc w:val="both"/>
        <w:textAlignment w:val="baseline"/>
        <w:rPr>
          <w:rFonts w:ascii="Arial" w:hAnsi="Arial" w:cs="Arial"/>
          <w:sz w:val="20"/>
          <w:szCs w:val="20"/>
        </w:rPr>
      </w:pPr>
      <w:r w:rsidRPr="00CD5196">
        <w:rPr>
          <w:rFonts w:ascii="Arial" w:hAnsi="Arial" w:cs="Arial"/>
          <w:sz w:val="20"/>
          <w:szCs w:val="20"/>
        </w:rPr>
        <w:t>Polskich Norm dotyczących przedmiotu zamówienia.</w:t>
      </w:r>
    </w:p>
    <w:p w14:paraId="473D980E" w14:textId="77777777" w:rsidR="0028268B" w:rsidRPr="00CD5196" w:rsidRDefault="0028268B" w:rsidP="00CD5196">
      <w:pPr>
        <w:widowControl w:val="0"/>
        <w:numPr>
          <w:ilvl w:val="1"/>
          <w:numId w:val="85"/>
        </w:numPr>
        <w:tabs>
          <w:tab w:val="clear" w:pos="1080"/>
        </w:tabs>
        <w:suppressAutoHyphens w:val="0"/>
        <w:adjustRightInd w:val="0"/>
        <w:jc w:val="both"/>
        <w:textAlignment w:val="baseline"/>
        <w:rPr>
          <w:rFonts w:ascii="Arial" w:hAnsi="Arial" w:cs="Arial"/>
          <w:sz w:val="20"/>
          <w:szCs w:val="20"/>
        </w:rPr>
      </w:pPr>
      <w:r w:rsidRPr="00CD5196">
        <w:rPr>
          <w:rFonts w:ascii="Arial" w:hAnsi="Arial" w:cs="Arial"/>
          <w:sz w:val="20"/>
          <w:szCs w:val="20"/>
        </w:rPr>
        <w:t>W przypadku zmian aktów prawnych, związanych z realizacją niniejszego postępowania, przedmiot zamówienia musi spełniać uwarunkowania prawne, obowiązujące w dniu dostawy.</w:t>
      </w:r>
    </w:p>
    <w:p w14:paraId="20FF1BDE" w14:textId="77777777" w:rsidR="0028268B" w:rsidRPr="00CD5196" w:rsidRDefault="0028268B" w:rsidP="00CD5196">
      <w:pPr>
        <w:rPr>
          <w:rFonts w:ascii="Arial" w:hAnsi="Arial" w:cs="Arial"/>
          <w:sz w:val="20"/>
          <w:szCs w:val="20"/>
        </w:rPr>
      </w:pPr>
    </w:p>
    <w:p w14:paraId="75DCD1C3" w14:textId="77777777" w:rsidR="0028268B" w:rsidRPr="00CD5196" w:rsidRDefault="0028268B" w:rsidP="00CD5196">
      <w:pPr>
        <w:widowControl w:val="0"/>
        <w:numPr>
          <w:ilvl w:val="0"/>
          <w:numId w:val="81"/>
        </w:numPr>
        <w:suppressAutoHyphens w:val="0"/>
        <w:adjustRightInd w:val="0"/>
        <w:ind w:left="709" w:hanging="283"/>
        <w:jc w:val="both"/>
        <w:textAlignment w:val="baseline"/>
        <w:rPr>
          <w:rFonts w:ascii="Arial" w:hAnsi="Arial" w:cs="Arial"/>
          <w:b/>
          <w:sz w:val="20"/>
          <w:szCs w:val="20"/>
        </w:rPr>
      </w:pPr>
      <w:bookmarkStart w:id="0" w:name="_Hlk54594793"/>
      <w:r w:rsidRPr="00CD5196">
        <w:rPr>
          <w:rFonts w:ascii="Arial" w:hAnsi="Arial" w:cs="Arial"/>
          <w:b/>
          <w:sz w:val="20"/>
          <w:szCs w:val="20"/>
        </w:rPr>
        <w:t>Zakres rzeczowy objęty procedurą obejmuje:</w:t>
      </w:r>
    </w:p>
    <w:bookmarkEnd w:id="0"/>
    <w:p w14:paraId="336815EF"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hAnsi="Arial" w:cs="Arial"/>
          <w:sz w:val="20"/>
          <w:szCs w:val="20"/>
        </w:rPr>
        <w:t>wydajność nominalna – min. 700 N m</w:t>
      </w:r>
      <w:r w:rsidRPr="00CD5196">
        <w:rPr>
          <w:rFonts w:ascii="Arial" w:hAnsi="Arial" w:cs="Arial"/>
          <w:sz w:val="20"/>
          <w:szCs w:val="20"/>
          <w:vertAlign w:val="superscript"/>
        </w:rPr>
        <w:t>3</w:t>
      </w:r>
      <w:r w:rsidRPr="00CD5196">
        <w:rPr>
          <w:rFonts w:ascii="Arial" w:hAnsi="Arial" w:cs="Arial"/>
          <w:sz w:val="20"/>
          <w:szCs w:val="20"/>
        </w:rPr>
        <w:t>/h azotu o czystości min. 97%</w:t>
      </w:r>
    </w:p>
    <w:p w14:paraId="3B1E4179"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hAnsi="Arial" w:cs="Arial"/>
          <w:sz w:val="20"/>
          <w:szCs w:val="20"/>
        </w:rPr>
        <w:t>ciśnienie podawania azotu – do 6 bar (</w:t>
      </w:r>
      <w:proofErr w:type="spellStart"/>
      <w:r w:rsidRPr="00CD5196">
        <w:rPr>
          <w:rFonts w:ascii="Arial" w:hAnsi="Arial" w:cs="Arial"/>
          <w:sz w:val="20"/>
          <w:szCs w:val="20"/>
        </w:rPr>
        <w:t>nadciś</w:t>
      </w:r>
      <w:proofErr w:type="spellEnd"/>
      <w:r w:rsidRPr="00CD5196">
        <w:rPr>
          <w:rFonts w:ascii="Arial" w:hAnsi="Arial" w:cs="Arial"/>
          <w:sz w:val="20"/>
          <w:szCs w:val="20"/>
        </w:rPr>
        <w:t>.),</w:t>
      </w:r>
    </w:p>
    <w:p w14:paraId="12C29C05"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hAnsi="Arial" w:cs="Arial"/>
          <w:sz w:val="20"/>
          <w:szCs w:val="20"/>
        </w:rPr>
        <w:t>transport, montaż, demontaż i obsługę urządzeń, o których mowa w temacie wniosku,</w:t>
      </w:r>
    </w:p>
    <w:p w14:paraId="4EE83638"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hAnsi="Arial" w:cs="Arial"/>
          <w:sz w:val="20"/>
          <w:szCs w:val="20"/>
        </w:rPr>
        <w:t xml:space="preserve">doradztwo techniczne przy prowadzeniu </w:t>
      </w:r>
      <w:proofErr w:type="spellStart"/>
      <w:r w:rsidRPr="00CD5196">
        <w:rPr>
          <w:rFonts w:ascii="Arial" w:hAnsi="Arial" w:cs="Arial"/>
          <w:sz w:val="20"/>
          <w:szCs w:val="20"/>
        </w:rPr>
        <w:t>inertyzacji</w:t>
      </w:r>
      <w:proofErr w:type="spellEnd"/>
      <w:r w:rsidRPr="00CD5196">
        <w:rPr>
          <w:rFonts w:ascii="Arial" w:hAnsi="Arial" w:cs="Arial"/>
          <w:sz w:val="20"/>
          <w:szCs w:val="20"/>
        </w:rPr>
        <w:t xml:space="preserve"> zrobów azotem z powietrza atmosferycznego,</w:t>
      </w:r>
    </w:p>
    <w:p w14:paraId="3D74EA58"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hAnsi="Arial" w:cs="Arial"/>
          <w:sz w:val="20"/>
          <w:szCs w:val="20"/>
        </w:rPr>
        <w:t>urządzenie musi być wyposażone w układ pomiarowy zapewniający ciągłe wskazania,  rejestrację i transmisję do stanowiska dyspozytora:</w:t>
      </w:r>
    </w:p>
    <w:p w14:paraId="494F104E" w14:textId="77777777" w:rsidR="0028268B" w:rsidRPr="00CD5196" w:rsidRDefault="0028268B" w:rsidP="00CD5196">
      <w:pPr>
        <w:widowControl w:val="0"/>
        <w:numPr>
          <w:ilvl w:val="0"/>
          <w:numId w:val="87"/>
        </w:numPr>
        <w:suppressAutoHyphens w:val="0"/>
        <w:adjustRightInd w:val="0"/>
        <w:ind w:left="1560" w:hanging="426"/>
        <w:jc w:val="both"/>
        <w:textAlignment w:val="baseline"/>
        <w:rPr>
          <w:rFonts w:ascii="Arial" w:hAnsi="Arial" w:cs="Arial"/>
          <w:sz w:val="20"/>
          <w:szCs w:val="20"/>
        </w:rPr>
      </w:pPr>
      <w:r w:rsidRPr="00CD5196">
        <w:rPr>
          <w:rFonts w:ascii="Arial" w:hAnsi="Arial" w:cs="Arial"/>
          <w:sz w:val="20"/>
          <w:szCs w:val="20"/>
        </w:rPr>
        <w:t>objętościowego wydatku gazu z rejestracją czasu podawania,</w:t>
      </w:r>
    </w:p>
    <w:p w14:paraId="79314E1C" w14:textId="77777777" w:rsidR="0028268B" w:rsidRPr="00CD5196" w:rsidRDefault="0028268B" w:rsidP="00CD5196">
      <w:pPr>
        <w:widowControl w:val="0"/>
        <w:numPr>
          <w:ilvl w:val="0"/>
          <w:numId w:val="87"/>
        </w:numPr>
        <w:suppressAutoHyphens w:val="0"/>
        <w:adjustRightInd w:val="0"/>
        <w:ind w:left="1560" w:hanging="426"/>
        <w:jc w:val="both"/>
        <w:textAlignment w:val="baseline"/>
        <w:rPr>
          <w:rFonts w:ascii="Arial" w:hAnsi="Arial" w:cs="Arial"/>
          <w:sz w:val="20"/>
          <w:szCs w:val="20"/>
        </w:rPr>
      </w:pPr>
      <w:r w:rsidRPr="00CD5196">
        <w:rPr>
          <w:rFonts w:ascii="Arial" w:hAnsi="Arial" w:cs="Arial"/>
          <w:sz w:val="20"/>
          <w:szCs w:val="20"/>
        </w:rPr>
        <w:t>ciśnienie gazu wtłaczanego w rurociąg przesyłowy,</w:t>
      </w:r>
    </w:p>
    <w:p w14:paraId="738E76D7" w14:textId="77777777" w:rsidR="0028268B" w:rsidRPr="00CD5196" w:rsidRDefault="0028268B" w:rsidP="00CD5196">
      <w:pPr>
        <w:widowControl w:val="0"/>
        <w:numPr>
          <w:ilvl w:val="0"/>
          <w:numId w:val="87"/>
        </w:numPr>
        <w:suppressAutoHyphens w:val="0"/>
        <w:adjustRightInd w:val="0"/>
        <w:ind w:left="1560" w:hanging="426"/>
        <w:jc w:val="both"/>
        <w:textAlignment w:val="baseline"/>
        <w:rPr>
          <w:rFonts w:ascii="Arial" w:hAnsi="Arial" w:cs="Arial"/>
          <w:sz w:val="20"/>
          <w:szCs w:val="20"/>
        </w:rPr>
      </w:pPr>
      <w:r w:rsidRPr="00CD5196">
        <w:rPr>
          <w:rFonts w:ascii="Arial" w:hAnsi="Arial" w:cs="Arial"/>
          <w:sz w:val="20"/>
          <w:szCs w:val="20"/>
        </w:rPr>
        <w:t>stężenia tlenu w przypadku stosowania azotu pozyskiwanego bezpośrednio z powietrza atmosferycznego,</w:t>
      </w:r>
    </w:p>
    <w:p w14:paraId="3B71FAE2" w14:textId="77777777" w:rsidR="0028268B" w:rsidRPr="00CD5196" w:rsidRDefault="0028268B" w:rsidP="00CD5196">
      <w:pPr>
        <w:widowControl w:val="0"/>
        <w:numPr>
          <w:ilvl w:val="0"/>
          <w:numId w:val="86"/>
        </w:numPr>
        <w:suppressAutoHyphens w:val="0"/>
        <w:adjustRightInd w:val="0"/>
        <w:jc w:val="both"/>
        <w:textAlignment w:val="baseline"/>
        <w:rPr>
          <w:rFonts w:ascii="Arial" w:hAnsi="Arial" w:cs="Arial"/>
          <w:sz w:val="20"/>
          <w:szCs w:val="20"/>
        </w:rPr>
      </w:pPr>
      <w:r w:rsidRPr="00CD5196">
        <w:rPr>
          <w:rFonts w:ascii="Arial" w:eastAsia="Calibri" w:hAnsi="Arial" w:cs="Arial"/>
          <w:sz w:val="20"/>
          <w:szCs w:val="20"/>
        </w:rPr>
        <w:t>w przypadku, kiedy zrealizowana wartość umowy będzie niższa od wyszacowanej wartości      umowy, wykonawcy nie przysługuje jakiekolwiek wynagrodzenie oraz jakiekolwiek roszczenie odszkodowawcze z tytuły niezrealizowanej części umowy.</w:t>
      </w:r>
    </w:p>
    <w:p w14:paraId="1EB295C8" w14:textId="77777777" w:rsidR="0028268B" w:rsidRPr="00CD5196" w:rsidRDefault="0028268B" w:rsidP="00CD5196">
      <w:pPr>
        <w:pStyle w:val="Akapitzlist"/>
        <w:ind w:left="709"/>
        <w:jc w:val="both"/>
        <w:rPr>
          <w:rFonts w:ascii="Arial" w:hAnsi="Arial" w:cs="Arial"/>
          <w:sz w:val="20"/>
          <w:szCs w:val="20"/>
        </w:rPr>
      </w:pPr>
    </w:p>
    <w:p w14:paraId="4428DFCA" w14:textId="77777777" w:rsidR="0028268B" w:rsidRPr="00CD5196" w:rsidRDefault="0028268B" w:rsidP="00CD5196">
      <w:pPr>
        <w:pStyle w:val="Akapitzlist"/>
        <w:numPr>
          <w:ilvl w:val="0"/>
          <w:numId w:val="81"/>
        </w:numPr>
        <w:ind w:left="709" w:hanging="283"/>
        <w:jc w:val="both"/>
        <w:rPr>
          <w:rFonts w:ascii="Arial" w:hAnsi="Arial" w:cs="Arial"/>
          <w:sz w:val="20"/>
          <w:szCs w:val="20"/>
        </w:rPr>
      </w:pPr>
      <w:r w:rsidRPr="00CD5196">
        <w:rPr>
          <w:rFonts w:ascii="Arial" w:hAnsi="Arial" w:cs="Arial"/>
          <w:b/>
          <w:sz w:val="20"/>
          <w:szCs w:val="20"/>
        </w:rPr>
        <w:t>Warunki realizacji przedmiotu zamówienia:</w:t>
      </w:r>
    </w:p>
    <w:p w14:paraId="6F1E22D2" w14:textId="77777777" w:rsidR="0028268B" w:rsidRPr="00CD5196" w:rsidRDefault="0028268B" w:rsidP="00CD5196">
      <w:pPr>
        <w:widowControl w:val="0"/>
        <w:numPr>
          <w:ilvl w:val="0"/>
          <w:numId w:val="88"/>
        </w:numPr>
        <w:suppressAutoHyphens w:val="0"/>
        <w:adjustRightInd w:val="0"/>
        <w:jc w:val="both"/>
        <w:textAlignment w:val="baseline"/>
        <w:rPr>
          <w:rFonts w:ascii="Arial" w:hAnsi="Arial" w:cs="Arial"/>
          <w:b/>
          <w:sz w:val="20"/>
          <w:szCs w:val="20"/>
        </w:rPr>
      </w:pPr>
      <w:r w:rsidRPr="00CD5196">
        <w:rPr>
          <w:rFonts w:ascii="Arial" w:hAnsi="Arial" w:cs="Arial"/>
          <w:sz w:val="20"/>
          <w:szCs w:val="20"/>
        </w:rPr>
        <w:t xml:space="preserve">Wykonawca dokona wymiany urządzeń w czasie trwania umowy, jeżeli wystąpi konieczność wykonania ich remontu kapitalnego lub gdy zapotrzebowanie Zamawiającego na gaz </w:t>
      </w:r>
      <w:proofErr w:type="spellStart"/>
      <w:r w:rsidRPr="00CD5196">
        <w:rPr>
          <w:rFonts w:ascii="Arial" w:hAnsi="Arial" w:cs="Arial"/>
          <w:sz w:val="20"/>
          <w:szCs w:val="20"/>
        </w:rPr>
        <w:t>inertny</w:t>
      </w:r>
      <w:proofErr w:type="spellEnd"/>
      <w:r w:rsidRPr="00CD5196">
        <w:rPr>
          <w:rFonts w:ascii="Arial" w:hAnsi="Arial" w:cs="Arial"/>
          <w:sz w:val="20"/>
          <w:szCs w:val="20"/>
        </w:rPr>
        <w:t xml:space="preserve"> ulegnie zmianie i konieczne będzie użycie większych lub mniejszych urządzeń ze względów ekonomicznych bądź bezpieczeństwa.</w:t>
      </w:r>
    </w:p>
    <w:p w14:paraId="722AB557" w14:textId="77777777" w:rsidR="0028268B" w:rsidRPr="00CD5196" w:rsidRDefault="0028268B" w:rsidP="00CD5196">
      <w:pPr>
        <w:widowControl w:val="0"/>
        <w:numPr>
          <w:ilvl w:val="0"/>
          <w:numId w:val="88"/>
        </w:numPr>
        <w:suppressAutoHyphens w:val="0"/>
        <w:adjustRightInd w:val="0"/>
        <w:jc w:val="both"/>
        <w:textAlignment w:val="baseline"/>
        <w:rPr>
          <w:rFonts w:ascii="Arial" w:hAnsi="Arial" w:cs="Arial"/>
          <w:b/>
          <w:sz w:val="20"/>
          <w:szCs w:val="20"/>
        </w:rPr>
      </w:pPr>
      <w:r w:rsidRPr="00CD5196">
        <w:rPr>
          <w:rFonts w:ascii="Arial" w:hAnsi="Arial" w:cs="Arial"/>
          <w:sz w:val="20"/>
          <w:szCs w:val="20"/>
        </w:rPr>
        <w:t xml:space="preserve">Urządzenia stanowiące przedmiot zamówienia stanowią własność Wykonawcy </w:t>
      </w:r>
      <w:r w:rsidRPr="00CD5196">
        <w:rPr>
          <w:rFonts w:ascii="Arial" w:hAnsi="Arial" w:cs="Arial"/>
          <w:sz w:val="20"/>
          <w:szCs w:val="20"/>
        </w:rPr>
        <w:br/>
        <w:t>i  Zamawiający po zakończeniu umowy zobowiązuje się wydać Wykonawcy przedmiotowe urządzenie w nieuszkodzonym stanie z uwzględnieniem stopnia normalnego zużycia. Koszty demontażu obciążają Wykonawcę.</w:t>
      </w:r>
    </w:p>
    <w:p w14:paraId="6B7BCFE7" w14:textId="77777777" w:rsidR="0028268B" w:rsidRPr="00CD5196" w:rsidRDefault="0028268B" w:rsidP="00CD5196">
      <w:pPr>
        <w:ind w:left="426"/>
        <w:rPr>
          <w:rFonts w:ascii="Arial" w:hAnsi="Arial" w:cs="Arial"/>
          <w:sz w:val="20"/>
          <w:szCs w:val="20"/>
        </w:rPr>
      </w:pPr>
    </w:p>
    <w:p w14:paraId="07E3B028" w14:textId="77777777" w:rsidR="0028268B" w:rsidRPr="00CD5196" w:rsidRDefault="0028268B" w:rsidP="00CD5196">
      <w:pPr>
        <w:widowControl w:val="0"/>
        <w:numPr>
          <w:ilvl w:val="0"/>
          <w:numId w:val="81"/>
        </w:numPr>
        <w:suppressAutoHyphens w:val="0"/>
        <w:adjustRightInd w:val="0"/>
        <w:ind w:left="709" w:hanging="283"/>
        <w:jc w:val="both"/>
        <w:textAlignment w:val="baseline"/>
        <w:rPr>
          <w:rFonts w:ascii="Arial" w:hAnsi="Arial" w:cs="Arial"/>
          <w:b/>
          <w:sz w:val="20"/>
          <w:szCs w:val="20"/>
        </w:rPr>
      </w:pPr>
      <w:r w:rsidRPr="00CD5196">
        <w:rPr>
          <w:rFonts w:ascii="Arial" w:hAnsi="Arial" w:cs="Arial"/>
          <w:b/>
          <w:sz w:val="20"/>
          <w:szCs w:val="20"/>
        </w:rPr>
        <w:t>Obowiązki Wykonawcy:</w:t>
      </w:r>
    </w:p>
    <w:p w14:paraId="44E99CE9" w14:textId="5FD11600" w:rsidR="0028268B" w:rsidRPr="00CD5196" w:rsidRDefault="0028268B" w:rsidP="00CD5196">
      <w:pPr>
        <w:numPr>
          <w:ilvl w:val="0"/>
          <w:numId w:val="89"/>
        </w:numPr>
        <w:tabs>
          <w:tab w:val="left" w:pos="709"/>
        </w:tabs>
        <w:jc w:val="both"/>
        <w:rPr>
          <w:rFonts w:ascii="Arial" w:hAnsi="Arial" w:cs="Arial"/>
          <w:bCs/>
          <w:sz w:val="20"/>
          <w:szCs w:val="20"/>
        </w:rPr>
      </w:pPr>
      <w:r w:rsidRPr="00CD5196">
        <w:rPr>
          <w:rFonts w:ascii="Arial" w:hAnsi="Arial" w:cs="Arial"/>
          <w:bCs/>
          <w:sz w:val="20"/>
          <w:szCs w:val="20"/>
        </w:rPr>
        <w:t xml:space="preserve">Wykonawca w trakcie wykonywania usług zobowiązuje się do przestrzegania przepisów wynikających w szczególności z Ustawy – Prawo Pracy, Prawo geologiczne i górnicze, przepisów BHP, Zarządzeń PIP i OUG oraz wewnętrznych Zarządzeń i ustaleń Zamawiającego dot. m.in. ruchu </w:t>
      </w:r>
      <w:proofErr w:type="spellStart"/>
      <w:r w:rsidRPr="00CD5196">
        <w:rPr>
          <w:rFonts w:ascii="Arial" w:hAnsi="Arial" w:cs="Arial"/>
          <w:bCs/>
          <w:sz w:val="20"/>
          <w:szCs w:val="20"/>
        </w:rPr>
        <w:t>przepustkowego</w:t>
      </w:r>
      <w:proofErr w:type="spellEnd"/>
      <w:r w:rsidRPr="00CD5196">
        <w:rPr>
          <w:rFonts w:ascii="Arial" w:hAnsi="Arial" w:cs="Arial"/>
          <w:bCs/>
          <w:sz w:val="20"/>
          <w:szCs w:val="20"/>
        </w:rPr>
        <w:t>, bhp, zasad łączności, alarmowania i zgłaszania wypadków itd., poprzez zapewnienie nadzoru i dozoru usług prowadzonych przez osoby posiadające odpowiednie zatwierdzenia i kwalifikacje.</w:t>
      </w:r>
    </w:p>
    <w:p w14:paraId="51358131" w14:textId="77777777" w:rsidR="0028268B" w:rsidRPr="00CD5196" w:rsidRDefault="0028268B" w:rsidP="00CD5196">
      <w:pPr>
        <w:widowControl w:val="0"/>
        <w:numPr>
          <w:ilvl w:val="0"/>
          <w:numId w:val="89"/>
        </w:numPr>
        <w:suppressAutoHyphens w:val="0"/>
        <w:adjustRightInd w:val="0"/>
        <w:jc w:val="both"/>
        <w:textAlignment w:val="baseline"/>
        <w:rPr>
          <w:rFonts w:ascii="Arial" w:hAnsi="Arial" w:cs="Arial"/>
          <w:b/>
          <w:sz w:val="20"/>
          <w:szCs w:val="20"/>
        </w:rPr>
      </w:pPr>
      <w:r w:rsidRPr="00CD5196">
        <w:rPr>
          <w:rFonts w:ascii="Arial" w:hAnsi="Arial" w:cs="Arial"/>
          <w:bCs/>
          <w:sz w:val="20"/>
          <w:szCs w:val="20"/>
        </w:rPr>
        <w:t>Wykonawca zobowiązany jest do przeprowadzania badań pracowników nowoprzyjętych oraz badań okresowych specjalistycznych.</w:t>
      </w:r>
    </w:p>
    <w:p w14:paraId="0CAA19E2" w14:textId="77777777" w:rsidR="0028268B" w:rsidRPr="00CD5196" w:rsidRDefault="0028268B" w:rsidP="00CD5196">
      <w:pPr>
        <w:widowControl w:val="0"/>
        <w:numPr>
          <w:ilvl w:val="0"/>
          <w:numId w:val="89"/>
        </w:numPr>
        <w:suppressAutoHyphens w:val="0"/>
        <w:adjustRightInd w:val="0"/>
        <w:jc w:val="both"/>
        <w:textAlignment w:val="baseline"/>
        <w:rPr>
          <w:rFonts w:ascii="Arial" w:hAnsi="Arial" w:cs="Arial"/>
          <w:b/>
          <w:sz w:val="20"/>
          <w:szCs w:val="20"/>
        </w:rPr>
      </w:pPr>
      <w:r w:rsidRPr="00CD5196">
        <w:rPr>
          <w:rFonts w:ascii="Arial" w:hAnsi="Arial" w:cs="Arial"/>
          <w:sz w:val="20"/>
          <w:szCs w:val="20"/>
        </w:rPr>
        <w:t xml:space="preserve">Wykonawca prowadzić będzie szkolenia okresowe swoich pracowników w zakresie bezpieczeństwa powszechnego, pożarowego, bezpieczeństwa i higieny pracy, ochrony środowiska, porządku i dyscypliny pracy, prowadzenia ruchu, znajomości rejonu pracy oraz </w:t>
      </w:r>
      <w:r w:rsidRPr="00CD5196">
        <w:rPr>
          <w:rFonts w:ascii="Arial" w:hAnsi="Arial" w:cs="Arial"/>
          <w:sz w:val="20"/>
          <w:szCs w:val="20"/>
        </w:rPr>
        <w:lastRenderedPageBreak/>
        <w:t>występujących zagrożeń, zasad łączności i alarmowania. Wykonawca nie będzie zatrudniał pracowników, którzy nie wykazują się dostateczną znajomością przepisów w zakresie tej tematyki.</w:t>
      </w:r>
    </w:p>
    <w:p w14:paraId="74AFA7D9" w14:textId="77777777" w:rsidR="0028268B" w:rsidRPr="00CD5196" w:rsidRDefault="0028268B" w:rsidP="00CD5196">
      <w:pPr>
        <w:pStyle w:val="Akapitzlist"/>
        <w:numPr>
          <w:ilvl w:val="0"/>
          <w:numId w:val="89"/>
        </w:numPr>
        <w:spacing w:after="200"/>
        <w:jc w:val="both"/>
        <w:rPr>
          <w:rFonts w:ascii="Arial" w:hAnsi="Arial" w:cs="Arial"/>
          <w:sz w:val="20"/>
          <w:szCs w:val="20"/>
        </w:rPr>
      </w:pPr>
      <w:bookmarkStart w:id="1" w:name="_Hlk54692809"/>
      <w:r w:rsidRPr="00CD5196">
        <w:rPr>
          <w:rFonts w:ascii="Arial" w:hAnsi="Arial" w:cs="Arial"/>
          <w:sz w:val="20"/>
          <w:szCs w:val="20"/>
        </w:rPr>
        <w:t>Wykonawca zobowiązany jest dostarczyć Zamawiającemu wykaz swoich pracowników wykonujących prace na terenie zakładu górniczego Zamawiającego. Wykonawca zobowiązany jest niezwłocznie powiadomić Zamawiającego o zmianach w składzie pracowników. Zmiana wykazu nie wymaga formy aneksu.</w:t>
      </w:r>
    </w:p>
    <w:p w14:paraId="11C72B3E"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Wykonawca jest zobowiązany do przestrzegania zasad ewidencji osób przebywających na kopalni oraz prowadzenia stosownej dokumentacji.</w:t>
      </w:r>
    </w:p>
    <w:p w14:paraId="20D2A34C"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Wykonawca zobowiązany jest ubezpieczyć swoich pracowników od następstw  nieszczęśliwych wypadków (śmierć, trwały uszczerbek na zdrowiu) oraz ponosi pełną odpowiedzialność za następstwa wypadków własnych pracowników powstałych przy wykonywaniu przedmiotu zamówienia oraz w drodze do i z pracy, a nadto za szkody wyrządzone osobom trzecim przez własnych pracowników.</w:t>
      </w:r>
      <w:bookmarkEnd w:id="1"/>
    </w:p>
    <w:p w14:paraId="4BCF4FCF" w14:textId="77777777" w:rsidR="0028268B" w:rsidRPr="00CD5196" w:rsidRDefault="0028268B" w:rsidP="00CD5196">
      <w:pPr>
        <w:pStyle w:val="Akapitzlist"/>
        <w:numPr>
          <w:ilvl w:val="0"/>
          <w:numId w:val="89"/>
        </w:numPr>
        <w:spacing w:after="200"/>
        <w:jc w:val="both"/>
        <w:rPr>
          <w:rFonts w:ascii="Arial" w:hAnsi="Arial" w:cs="Arial"/>
          <w:sz w:val="20"/>
          <w:szCs w:val="20"/>
        </w:rPr>
      </w:pPr>
      <w:bookmarkStart w:id="2" w:name="_Hlk54771484"/>
      <w:r w:rsidRPr="00CD5196">
        <w:rPr>
          <w:rFonts w:ascii="Arial" w:hAnsi="Arial" w:cs="Arial"/>
          <w:sz w:val="20"/>
          <w:szCs w:val="20"/>
        </w:rPr>
        <w:t xml:space="preserve">Znajomość i stosowanie zasad zabezpieczeń przeciwpożarowych obiektów i urządzeń </w:t>
      </w:r>
      <w:r w:rsidRPr="00CD5196">
        <w:rPr>
          <w:rFonts w:ascii="Arial" w:hAnsi="Arial" w:cs="Arial"/>
          <w:sz w:val="20"/>
          <w:szCs w:val="20"/>
        </w:rPr>
        <w:br/>
        <w:t xml:space="preserve">w Węglokoks Kraj Sp. z o.o. KWK „Bobrek-Piekary” Ruch „Bobrek”. </w:t>
      </w:r>
    </w:p>
    <w:p w14:paraId="6B3590B0"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 xml:space="preserve">W razie zaistnienia wypadku przy pracy, któremu uległ pracownik Wykonawcy, Wykonawca zobowiązany jest o tym fakcie powiadomić Zamawiającego (służbę BHP i Dyspozytora). </w:t>
      </w:r>
      <w:bookmarkStart w:id="3" w:name="_Hlk54686768"/>
      <w:r w:rsidRPr="00CD5196">
        <w:rPr>
          <w:rFonts w:ascii="Arial" w:hAnsi="Arial" w:cs="Arial"/>
          <w:sz w:val="20"/>
          <w:szCs w:val="20"/>
        </w:rPr>
        <w:t>Ustalenie okoliczności przyczyn wypadku oraz sporządzenie wymaganej przepisami dokumentacji wypadkowej wykona służba BHP Wykonawcy z udziałem przedstawiciela BHP Zamawiającego – stosownie do</w:t>
      </w:r>
      <w:r w:rsidRPr="00CD5196">
        <w:rPr>
          <w:rFonts w:ascii="Arial" w:hAnsi="Arial" w:cs="Arial"/>
          <w:color w:val="FF0000"/>
          <w:sz w:val="20"/>
          <w:szCs w:val="20"/>
        </w:rPr>
        <w:t xml:space="preserve"> </w:t>
      </w:r>
      <w:r w:rsidRPr="00CD5196">
        <w:rPr>
          <w:rFonts w:ascii="Arial" w:hAnsi="Arial" w:cs="Arial"/>
          <w:sz w:val="20"/>
          <w:szCs w:val="20"/>
        </w:rPr>
        <w:t xml:space="preserve">rozporządzenia Rady Ministrów </w:t>
      </w:r>
      <w:r w:rsidRPr="00CD5196">
        <w:rPr>
          <w:rFonts w:ascii="Arial" w:hAnsi="Arial" w:cs="Arial"/>
          <w:sz w:val="20"/>
          <w:szCs w:val="20"/>
        </w:rPr>
        <w:br/>
        <w:t xml:space="preserve">z dnia z dnia 1 lipca 2009r. </w:t>
      </w:r>
      <w:r w:rsidRPr="00CD5196">
        <w:rPr>
          <w:rFonts w:ascii="Arial" w:hAnsi="Arial" w:cs="Arial"/>
          <w:bCs/>
          <w:sz w:val="20"/>
          <w:szCs w:val="20"/>
        </w:rPr>
        <w:t>w sprawie ustalania okoliczności i przyczyn wypadków przy pracy</w:t>
      </w:r>
      <w:r w:rsidRPr="00CD5196">
        <w:rPr>
          <w:rFonts w:ascii="Arial" w:hAnsi="Arial" w:cs="Arial"/>
          <w:sz w:val="20"/>
          <w:szCs w:val="20"/>
        </w:rPr>
        <w:t xml:space="preserve">  (Dz. U. Nr  105, poz. 870).</w:t>
      </w:r>
      <w:bookmarkEnd w:id="3"/>
    </w:p>
    <w:bookmarkEnd w:id="2"/>
    <w:p w14:paraId="00FC9DA3" w14:textId="77777777" w:rsidR="0028268B" w:rsidRPr="00CD5196" w:rsidRDefault="0028268B" w:rsidP="00CD5196">
      <w:pPr>
        <w:pStyle w:val="Akapitzlist"/>
        <w:numPr>
          <w:ilvl w:val="0"/>
          <w:numId w:val="89"/>
        </w:numPr>
        <w:jc w:val="both"/>
        <w:rPr>
          <w:rFonts w:ascii="Arial" w:hAnsi="Arial" w:cs="Arial"/>
          <w:sz w:val="20"/>
          <w:szCs w:val="20"/>
        </w:rPr>
      </w:pPr>
      <w:r w:rsidRPr="00CD5196">
        <w:rPr>
          <w:rFonts w:ascii="Arial" w:hAnsi="Arial" w:cs="Arial"/>
          <w:sz w:val="20"/>
          <w:szCs w:val="20"/>
        </w:rPr>
        <w:t>Wykonawca zobowiązany  jest do:</w:t>
      </w:r>
    </w:p>
    <w:p w14:paraId="763826B1" w14:textId="77777777" w:rsidR="0028268B" w:rsidRPr="00CD5196" w:rsidRDefault="0028268B" w:rsidP="00CD5196">
      <w:pPr>
        <w:widowControl w:val="0"/>
        <w:numPr>
          <w:ilvl w:val="0"/>
          <w:numId w:val="90"/>
        </w:numPr>
        <w:suppressAutoHyphens w:val="0"/>
        <w:adjustRightInd w:val="0"/>
        <w:ind w:left="1560" w:hanging="426"/>
        <w:jc w:val="both"/>
        <w:textAlignment w:val="baseline"/>
        <w:rPr>
          <w:rFonts w:ascii="Arial" w:hAnsi="Arial" w:cs="Arial"/>
          <w:b/>
          <w:sz w:val="20"/>
          <w:szCs w:val="20"/>
        </w:rPr>
      </w:pPr>
      <w:r w:rsidRPr="00CD5196">
        <w:rPr>
          <w:rFonts w:ascii="Arial" w:hAnsi="Arial" w:cs="Arial"/>
          <w:sz w:val="20"/>
          <w:szCs w:val="20"/>
        </w:rPr>
        <w:t>zapewnia transportu urządzeń,</w:t>
      </w:r>
    </w:p>
    <w:p w14:paraId="63314225" w14:textId="77777777" w:rsidR="0028268B" w:rsidRPr="00CD5196" w:rsidRDefault="0028268B" w:rsidP="00CD5196">
      <w:pPr>
        <w:widowControl w:val="0"/>
        <w:numPr>
          <w:ilvl w:val="0"/>
          <w:numId w:val="90"/>
        </w:numPr>
        <w:suppressAutoHyphens w:val="0"/>
        <w:adjustRightInd w:val="0"/>
        <w:ind w:left="1560" w:hanging="426"/>
        <w:jc w:val="both"/>
        <w:textAlignment w:val="baseline"/>
        <w:rPr>
          <w:rFonts w:ascii="Arial" w:hAnsi="Arial" w:cs="Arial"/>
          <w:b/>
          <w:sz w:val="20"/>
          <w:szCs w:val="20"/>
        </w:rPr>
      </w:pPr>
      <w:r w:rsidRPr="00CD5196">
        <w:rPr>
          <w:rFonts w:ascii="Arial" w:hAnsi="Arial" w:cs="Arial"/>
          <w:sz w:val="20"/>
          <w:szCs w:val="20"/>
        </w:rPr>
        <w:t>montażu urządzeń w miejscu wskazanym przez Zamawiającego, w terminie   umożliwiającym dokonanie odbioru technicznego i realizacje zamówienia,</w:t>
      </w:r>
    </w:p>
    <w:p w14:paraId="73C375C2" w14:textId="77777777" w:rsidR="0028268B" w:rsidRPr="00CD5196" w:rsidRDefault="0028268B" w:rsidP="00CD5196">
      <w:pPr>
        <w:widowControl w:val="0"/>
        <w:numPr>
          <w:ilvl w:val="0"/>
          <w:numId w:val="90"/>
        </w:numPr>
        <w:suppressAutoHyphens w:val="0"/>
        <w:adjustRightInd w:val="0"/>
        <w:ind w:left="1560" w:hanging="426"/>
        <w:jc w:val="both"/>
        <w:textAlignment w:val="baseline"/>
        <w:rPr>
          <w:rFonts w:ascii="Arial" w:hAnsi="Arial" w:cs="Arial"/>
          <w:b/>
          <w:sz w:val="20"/>
          <w:szCs w:val="20"/>
        </w:rPr>
      </w:pPr>
      <w:r w:rsidRPr="00CD5196">
        <w:rPr>
          <w:rFonts w:ascii="Arial" w:hAnsi="Arial" w:cs="Arial"/>
          <w:sz w:val="20"/>
          <w:szCs w:val="20"/>
        </w:rPr>
        <w:t xml:space="preserve">wykonywania usług </w:t>
      </w:r>
      <w:proofErr w:type="spellStart"/>
      <w:r w:rsidRPr="00CD5196">
        <w:rPr>
          <w:rFonts w:ascii="Arial" w:hAnsi="Arial" w:cs="Arial"/>
          <w:sz w:val="20"/>
          <w:szCs w:val="20"/>
        </w:rPr>
        <w:t>inertyzacji</w:t>
      </w:r>
      <w:proofErr w:type="spellEnd"/>
      <w:r w:rsidRPr="00CD5196">
        <w:rPr>
          <w:rFonts w:ascii="Arial" w:hAnsi="Arial" w:cs="Arial"/>
          <w:sz w:val="20"/>
          <w:szCs w:val="20"/>
        </w:rPr>
        <w:t xml:space="preserve"> i obsługi urządzeń wyposażonych w układ pomiarowy  zapewniający ciągłe wskazania, rejestrację i transmisję do stanowiska dyspozytora: </w:t>
      </w:r>
    </w:p>
    <w:p w14:paraId="2C897808" w14:textId="77777777" w:rsidR="0028268B" w:rsidRPr="00CD5196" w:rsidRDefault="0028268B" w:rsidP="00CD5196">
      <w:pPr>
        <w:pStyle w:val="Akapitzlist"/>
        <w:numPr>
          <w:ilvl w:val="0"/>
          <w:numId w:val="91"/>
        </w:numPr>
        <w:spacing w:after="200"/>
        <w:ind w:left="1843" w:hanging="283"/>
        <w:rPr>
          <w:rFonts w:ascii="Arial" w:hAnsi="Arial" w:cs="Arial"/>
          <w:sz w:val="20"/>
          <w:szCs w:val="20"/>
        </w:rPr>
      </w:pPr>
      <w:r w:rsidRPr="00CD5196">
        <w:rPr>
          <w:rFonts w:ascii="Arial" w:hAnsi="Arial" w:cs="Arial"/>
          <w:sz w:val="20"/>
          <w:szCs w:val="20"/>
        </w:rPr>
        <w:t>objętościowego wydatku gazu z rejestracją czasu podawania</w:t>
      </w:r>
    </w:p>
    <w:p w14:paraId="30CE9BC1" w14:textId="77777777" w:rsidR="0028268B" w:rsidRPr="00CD5196" w:rsidRDefault="0028268B" w:rsidP="00CD5196">
      <w:pPr>
        <w:pStyle w:val="Akapitzlist"/>
        <w:numPr>
          <w:ilvl w:val="0"/>
          <w:numId w:val="91"/>
        </w:numPr>
        <w:spacing w:after="200"/>
        <w:ind w:left="1843" w:hanging="283"/>
        <w:rPr>
          <w:rFonts w:ascii="Arial" w:hAnsi="Arial" w:cs="Arial"/>
          <w:sz w:val="20"/>
          <w:szCs w:val="20"/>
        </w:rPr>
      </w:pPr>
      <w:r w:rsidRPr="00CD5196">
        <w:rPr>
          <w:rFonts w:ascii="Arial" w:hAnsi="Arial" w:cs="Arial"/>
          <w:sz w:val="20"/>
          <w:szCs w:val="20"/>
        </w:rPr>
        <w:t xml:space="preserve">ciśnienie gazu wtłaczanego w rurociąg przesyłowy </w:t>
      </w:r>
    </w:p>
    <w:p w14:paraId="013A1495" w14:textId="77777777" w:rsidR="0028268B" w:rsidRPr="00CD5196" w:rsidRDefault="0028268B" w:rsidP="00CD5196">
      <w:pPr>
        <w:pStyle w:val="Akapitzlist"/>
        <w:numPr>
          <w:ilvl w:val="0"/>
          <w:numId w:val="91"/>
        </w:numPr>
        <w:spacing w:after="200"/>
        <w:ind w:left="1843" w:hanging="283"/>
        <w:jc w:val="both"/>
        <w:rPr>
          <w:rFonts w:ascii="Arial" w:hAnsi="Arial" w:cs="Arial"/>
          <w:sz w:val="20"/>
          <w:szCs w:val="20"/>
        </w:rPr>
      </w:pPr>
      <w:r w:rsidRPr="00CD5196">
        <w:rPr>
          <w:rFonts w:ascii="Arial" w:hAnsi="Arial" w:cs="Arial"/>
          <w:sz w:val="20"/>
          <w:szCs w:val="20"/>
        </w:rPr>
        <w:t xml:space="preserve">stężenia tlenu w przypadku stosowania azotu pozyskiwanego bezpośrednio </w:t>
      </w:r>
      <w:r w:rsidRPr="00CD5196">
        <w:rPr>
          <w:rFonts w:ascii="Arial" w:hAnsi="Arial" w:cs="Arial"/>
          <w:sz w:val="20"/>
          <w:szCs w:val="20"/>
        </w:rPr>
        <w:br/>
        <w:t>z powietrza atmosferycznego</w:t>
      </w:r>
    </w:p>
    <w:p w14:paraId="2C3446F6" w14:textId="77777777" w:rsidR="0028268B" w:rsidRPr="00CD5196" w:rsidRDefault="0028268B" w:rsidP="00CD5196">
      <w:pPr>
        <w:pStyle w:val="Akapitzlist"/>
        <w:numPr>
          <w:ilvl w:val="0"/>
          <w:numId w:val="87"/>
        </w:numPr>
        <w:spacing w:after="200"/>
        <w:ind w:left="1560" w:hanging="426"/>
        <w:jc w:val="both"/>
        <w:rPr>
          <w:rFonts w:ascii="Arial" w:hAnsi="Arial" w:cs="Arial"/>
          <w:sz w:val="20"/>
          <w:szCs w:val="20"/>
        </w:rPr>
      </w:pPr>
      <w:r w:rsidRPr="00CD5196">
        <w:rPr>
          <w:rFonts w:ascii="Arial" w:hAnsi="Arial" w:cs="Arial"/>
          <w:sz w:val="20"/>
          <w:szCs w:val="20"/>
        </w:rPr>
        <w:t>zapewnienie przeszkolonych specjalistów do obsługi dzierżawionych urządzeń,</w:t>
      </w:r>
    </w:p>
    <w:p w14:paraId="6C9312FF" w14:textId="77777777" w:rsidR="0028268B" w:rsidRPr="00CD5196" w:rsidRDefault="0028268B" w:rsidP="00CD5196">
      <w:pPr>
        <w:pStyle w:val="Akapitzlist"/>
        <w:numPr>
          <w:ilvl w:val="0"/>
          <w:numId w:val="87"/>
        </w:numPr>
        <w:spacing w:after="200"/>
        <w:ind w:left="1560" w:hanging="426"/>
        <w:jc w:val="both"/>
        <w:rPr>
          <w:rFonts w:ascii="Arial" w:hAnsi="Arial" w:cs="Arial"/>
          <w:sz w:val="20"/>
          <w:szCs w:val="20"/>
        </w:rPr>
      </w:pPr>
      <w:r w:rsidRPr="00CD5196">
        <w:rPr>
          <w:rFonts w:ascii="Arial" w:hAnsi="Arial" w:cs="Arial"/>
          <w:sz w:val="20"/>
          <w:szCs w:val="20"/>
        </w:rPr>
        <w:t xml:space="preserve">doradztwa technicznego przy prowadzeniu </w:t>
      </w:r>
      <w:proofErr w:type="spellStart"/>
      <w:r w:rsidRPr="00CD5196">
        <w:rPr>
          <w:rFonts w:ascii="Arial" w:hAnsi="Arial" w:cs="Arial"/>
          <w:sz w:val="20"/>
          <w:szCs w:val="20"/>
        </w:rPr>
        <w:t>inertyzacji</w:t>
      </w:r>
      <w:proofErr w:type="spellEnd"/>
      <w:r w:rsidRPr="00CD5196">
        <w:rPr>
          <w:rFonts w:ascii="Arial" w:hAnsi="Arial" w:cs="Arial"/>
          <w:sz w:val="20"/>
          <w:szCs w:val="20"/>
        </w:rPr>
        <w:t xml:space="preserve"> zrobów poeksploatacyjnych </w:t>
      </w:r>
      <w:r w:rsidRPr="00CD5196">
        <w:rPr>
          <w:rFonts w:ascii="Arial" w:hAnsi="Arial" w:cs="Arial"/>
          <w:sz w:val="20"/>
          <w:szCs w:val="20"/>
        </w:rPr>
        <w:br/>
        <w:t>oraz przestrzeni otamowanych azotem z powietrza atmosferycznego,</w:t>
      </w:r>
    </w:p>
    <w:p w14:paraId="614CBEDA" w14:textId="77777777" w:rsidR="0028268B" w:rsidRPr="00CD5196" w:rsidRDefault="0028268B" w:rsidP="00CD5196">
      <w:pPr>
        <w:pStyle w:val="Akapitzlist"/>
        <w:numPr>
          <w:ilvl w:val="0"/>
          <w:numId w:val="87"/>
        </w:numPr>
        <w:spacing w:after="200"/>
        <w:ind w:left="1560" w:hanging="426"/>
        <w:jc w:val="both"/>
        <w:rPr>
          <w:rFonts w:ascii="Arial" w:hAnsi="Arial" w:cs="Arial"/>
          <w:sz w:val="20"/>
          <w:szCs w:val="20"/>
        </w:rPr>
      </w:pPr>
      <w:r w:rsidRPr="00CD5196">
        <w:rPr>
          <w:rFonts w:ascii="Arial" w:hAnsi="Arial" w:cs="Arial"/>
          <w:sz w:val="20"/>
          <w:szCs w:val="20"/>
        </w:rPr>
        <w:t>zapewnia całodobowej gotowości do świadczenia usług serwisowych,</w:t>
      </w:r>
    </w:p>
    <w:p w14:paraId="58429D51" w14:textId="77777777" w:rsidR="0028268B" w:rsidRPr="00CD5196" w:rsidRDefault="0028268B" w:rsidP="00CD5196">
      <w:pPr>
        <w:pStyle w:val="Akapitzlist"/>
        <w:numPr>
          <w:ilvl w:val="0"/>
          <w:numId w:val="87"/>
        </w:numPr>
        <w:spacing w:after="200"/>
        <w:ind w:left="1560" w:hanging="426"/>
        <w:jc w:val="both"/>
        <w:rPr>
          <w:rFonts w:ascii="Arial" w:hAnsi="Arial" w:cs="Arial"/>
          <w:sz w:val="20"/>
          <w:szCs w:val="20"/>
        </w:rPr>
      </w:pPr>
      <w:r w:rsidRPr="00CD5196">
        <w:rPr>
          <w:rFonts w:ascii="Arial" w:hAnsi="Arial" w:cs="Arial"/>
          <w:sz w:val="20"/>
          <w:szCs w:val="20"/>
        </w:rPr>
        <w:t>demontażu i odbioru urządzeń.</w:t>
      </w:r>
    </w:p>
    <w:p w14:paraId="0E9A0A64"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Wykonawca jest odpowiedzialny za konserwację oraz naprawę urządzeń, a wszelkie naprawy oraz zmiany miejsca ich ustawienia będą przeprowadzone na koszt Wykonawcy.</w:t>
      </w:r>
    </w:p>
    <w:p w14:paraId="468D4943"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 xml:space="preserve">Urządzenie i sprzęt użyty do wykonywania przedmiotu zamówienia winien być sprawny </w:t>
      </w:r>
      <w:r w:rsidRPr="00CD5196">
        <w:rPr>
          <w:rFonts w:ascii="Arial" w:hAnsi="Arial" w:cs="Arial"/>
          <w:sz w:val="20"/>
          <w:szCs w:val="20"/>
        </w:rPr>
        <w:br/>
        <w:t>i nie stanowić zagrożenia dla osób trzecich.</w:t>
      </w:r>
    </w:p>
    <w:p w14:paraId="35406C40"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Wykonawca na własny koszt ubezpieczy przedmiotowe urządzenie.</w:t>
      </w:r>
      <w:r w:rsidRPr="00CD5196">
        <w:rPr>
          <w:rFonts w:ascii="Arial" w:hAnsi="Arial" w:cs="Arial"/>
          <w:sz w:val="20"/>
          <w:szCs w:val="20"/>
          <w:lang w:eastAsia="ar-SA"/>
        </w:rPr>
        <w:t xml:space="preserve"> </w:t>
      </w:r>
    </w:p>
    <w:p w14:paraId="0385B616" w14:textId="77777777" w:rsidR="0028268B" w:rsidRPr="00CD5196" w:rsidRDefault="0028268B" w:rsidP="00CD5196">
      <w:pPr>
        <w:pStyle w:val="Akapitzlist"/>
        <w:numPr>
          <w:ilvl w:val="0"/>
          <w:numId w:val="89"/>
        </w:numPr>
        <w:spacing w:after="200"/>
        <w:jc w:val="both"/>
        <w:rPr>
          <w:rFonts w:ascii="Arial" w:hAnsi="Arial" w:cs="Arial"/>
          <w:sz w:val="20"/>
          <w:szCs w:val="20"/>
        </w:rPr>
      </w:pPr>
      <w:r w:rsidRPr="00CD5196">
        <w:rPr>
          <w:rFonts w:ascii="Arial" w:hAnsi="Arial" w:cs="Arial"/>
          <w:sz w:val="20"/>
          <w:szCs w:val="20"/>
        </w:rPr>
        <w:t>Terminowe wykonywanie zadania.</w:t>
      </w:r>
    </w:p>
    <w:p w14:paraId="3BA70D82" w14:textId="77777777" w:rsidR="0028268B" w:rsidRPr="00CD5196" w:rsidRDefault="0028268B" w:rsidP="00CD5196">
      <w:pPr>
        <w:pStyle w:val="Akapitzlist"/>
        <w:ind w:left="0"/>
        <w:jc w:val="both"/>
        <w:rPr>
          <w:rFonts w:ascii="Arial" w:hAnsi="Arial" w:cs="Arial"/>
          <w:sz w:val="20"/>
          <w:szCs w:val="20"/>
        </w:rPr>
      </w:pPr>
    </w:p>
    <w:p w14:paraId="12BE11D1" w14:textId="77777777" w:rsidR="0028268B" w:rsidRPr="00CD5196" w:rsidRDefault="0028268B" w:rsidP="00CD5196">
      <w:pPr>
        <w:pStyle w:val="Akapitzlist"/>
        <w:numPr>
          <w:ilvl w:val="0"/>
          <w:numId w:val="82"/>
        </w:numPr>
        <w:ind w:left="709" w:hanging="425"/>
        <w:jc w:val="both"/>
        <w:rPr>
          <w:rFonts w:ascii="Arial" w:hAnsi="Arial" w:cs="Arial"/>
          <w:b/>
          <w:bCs/>
          <w:sz w:val="20"/>
          <w:szCs w:val="20"/>
        </w:rPr>
      </w:pPr>
      <w:r w:rsidRPr="00CD5196">
        <w:rPr>
          <w:rFonts w:ascii="Arial" w:hAnsi="Arial" w:cs="Arial"/>
          <w:b/>
          <w:bCs/>
          <w:sz w:val="20"/>
          <w:szCs w:val="20"/>
        </w:rPr>
        <w:t>Zakres odpowiedzialności Wykonawcy.</w:t>
      </w:r>
    </w:p>
    <w:p w14:paraId="20BE2D62" w14:textId="77777777" w:rsidR="0028268B" w:rsidRPr="00CD5196" w:rsidRDefault="0028268B" w:rsidP="00CD5196">
      <w:pPr>
        <w:widowControl w:val="0"/>
        <w:numPr>
          <w:ilvl w:val="0"/>
          <w:numId w:val="92"/>
        </w:numPr>
        <w:tabs>
          <w:tab w:val="left" w:pos="851"/>
        </w:tabs>
        <w:suppressAutoHyphens w:val="0"/>
        <w:ind w:left="1134" w:hanging="425"/>
        <w:jc w:val="both"/>
        <w:rPr>
          <w:rFonts w:ascii="Arial" w:hAnsi="Arial" w:cs="Arial"/>
          <w:snapToGrid w:val="0"/>
          <w:sz w:val="20"/>
          <w:szCs w:val="20"/>
        </w:rPr>
      </w:pPr>
      <w:bookmarkStart w:id="4" w:name="_Hlk54694321"/>
      <w:r w:rsidRPr="00CD5196">
        <w:rPr>
          <w:rFonts w:ascii="Arial" w:hAnsi="Arial" w:cs="Arial"/>
          <w:snapToGrid w:val="0"/>
          <w:sz w:val="20"/>
          <w:szCs w:val="20"/>
        </w:rPr>
        <w:t xml:space="preserve">W odniesieniu do wykonywanych robót Wykonawca przyjmuje na siebie wszystkie obowiązki wynikające z Prawa geologicznego i górniczego. </w:t>
      </w:r>
    </w:p>
    <w:p w14:paraId="3ADFD3C1" w14:textId="77777777" w:rsidR="0028268B" w:rsidRPr="00CD5196" w:rsidRDefault="0028268B" w:rsidP="00CD5196">
      <w:pPr>
        <w:widowControl w:val="0"/>
        <w:numPr>
          <w:ilvl w:val="0"/>
          <w:numId w:val="92"/>
        </w:numPr>
        <w:tabs>
          <w:tab w:val="left" w:pos="851"/>
        </w:tabs>
        <w:suppressAutoHyphens w:val="0"/>
        <w:adjustRightInd w:val="0"/>
        <w:ind w:left="1134" w:hanging="425"/>
        <w:jc w:val="both"/>
        <w:textAlignment w:val="baseline"/>
        <w:rPr>
          <w:rFonts w:ascii="Arial" w:hAnsi="Arial" w:cs="Arial"/>
          <w:sz w:val="20"/>
          <w:szCs w:val="20"/>
        </w:rPr>
      </w:pPr>
      <w:r w:rsidRPr="00CD5196">
        <w:rPr>
          <w:rFonts w:ascii="Arial" w:hAnsi="Arial" w:cs="Arial"/>
          <w:sz w:val="20"/>
          <w:szCs w:val="20"/>
        </w:rPr>
        <w:t xml:space="preserve">Wykonawca zapewnia, że wszystkie osoby wyznaczone przez niego do realizacji niniejszej umowy posiadają odpowiednie kwalifikacje oraz przeszkolenia i uprawnienia wymagane przepisami prawa (w szczególności przepisami BHP), a także wyposażone będą </w:t>
      </w:r>
      <w:r w:rsidRPr="00CD5196">
        <w:rPr>
          <w:rFonts w:ascii="Arial" w:hAnsi="Arial" w:cs="Arial"/>
          <w:sz w:val="20"/>
          <w:szCs w:val="20"/>
        </w:rPr>
        <w:br/>
        <w:t xml:space="preserve">w podstawowe narzędzia oraz odzież, obuwie i sprzęt ochrony indywidualnej spełniającej wymagania przepisów. </w:t>
      </w:r>
    </w:p>
    <w:p w14:paraId="37CB7412" w14:textId="77777777" w:rsidR="0028268B" w:rsidRPr="00CD5196" w:rsidRDefault="0028268B" w:rsidP="00CD5196">
      <w:pPr>
        <w:widowControl w:val="0"/>
        <w:numPr>
          <w:ilvl w:val="0"/>
          <w:numId w:val="92"/>
        </w:numPr>
        <w:tabs>
          <w:tab w:val="left" w:pos="851"/>
        </w:tabs>
        <w:suppressAutoHyphens w:val="0"/>
        <w:adjustRightInd w:val="0"/>
        <w:ind w:left="1134" w:hanging="425"/>
        <w:jc w:val="both"/>
        <w:textAlignment w:val="baseline"/>
        <w:rPr>
          <w:rFonts w:ascii="Arial" w:hAnsi="Arial" w:cs="Arial"/>
          <w:sz w:val="20"/>
          <w:szCs w:val="20"/>
        </w:rPr>
      </w:pPr>
      <w:r w:rsidRPr="00CD5196">
        <w:rPr>
          <w:rFonts w:ascii="Arial" w:hAnsi="Arial" w:cs="Arial"/>
          <w:sz w:val="20"/>
          <w:szCs w:val="20"/>
        </w:rPr>
        <w:t>Wykonawca jest zobowiązany odsunąć od wykonywania pracy każdą osobę, która przez swój brak kwalifikacji lub z innego powodu zagraża w jakikolwiek sposób należytemu wykonaniu umowy.</w:t>
      </w:r>
    </w:p>
    <w:p w14:paraId="1330B208" w14:textId="77777777" w:rsidR="0028268B" w:rsidRPr="00CD5196" w:rsidRDefault="0028268B" w:rsidP="00CD5196">
      <w:pPr>
        <w:numPr>
          <w:ilvl w:val="0"/>
          <w:numId w:val="92"/>
        </w:numPr>
        <w:tabs>
          <w:tab w:val="left" w:pos="851"/>
        </w:tabs>
        <w:suppressAutoHyphens w:val="0"/>
        <w:ind w:left="1134" w:hanging="425"/>
        <w:rPr>
          <w:rFonts w:ascii="Arial" w:hAnsi="Arial" w:cs="Arial"/>
          <w:sz w:val="20"/>
          <w:szCs w:val="20"/>
        </w:rPr>
      </w:pPr>
      <w:bookmarkStart w:id="5" w:name="_Hlk54774079"/>
      <w:r w:rsidRPr="00CD5196">
        <w:rPr>
          <w:rFonts w:ascii="Arial" w:hAnsi="Arial" w:cs="Arial"/>
          <w:sz w:val="20"/>
          <w:szCs w:val="20"/>
        </w:rPr>
        <w:t>Wykonawca ponosi wyłączną odpowiedzialność za:</w:t>
      </w:r>
    </w:p>
    <w:p w14:paraId="4E2A8810" w14:textId="77777777" w:rsidR="0028268B" w:rsidRPr="00CD5196" w:rsidRDefault="0028268B" w:rsidP="00CD5196">
      <w:pPr>
        <w:numPr>
          <w:ilvl w:val="0"/>
          <w:numId w:val="93"/>
        </w:numPr>
        <w:tabs>
          <w:tab w:val="left" w:pos="709"/>
          <w:tab w:val="left" w:pos="1276"/>
        </w:tabs>
        <w:suppressAutoHyphens w:val="0"/>
        <w:jc w:val="both"/>
        <w:rPr>
          <w:rFonts w:ascii="Arial" w:hAnsi="Arial" w:cs="Arial"/>
          <w:sz w:val="20"/>
          <w:szCs w:val="20"/>
        </w:rPr>
      </w:pPr>
      <w:r w:rsidRPr="00CD5196">
        <w:rPr>
          <w:rFonts w:ascii="Arial" w:hAnsi="Arial" w:cs="Arial"/>
          <w:sz w:val="20"/>
          <w:szCs w:val="20"/>
        </w:rPr>
        <w:t>przeszkolenie osób, którymi dysponuje do realizacji przedmiotu zamówienia w zakresie przepisów BHP,</w:t>
      </w:r>
    </w:p>
    <w:p w14:paraId="50B2BFA1" w14:textId="77777777" w:rsidR="0028268B" w:rsidRPr="00CD5196" w:rsidRDefault="0028268B" w:rsidP="00CD5196">
      <w:pPr>
        <w:numPr>
          <w:ilvl w:val="0"/>
          <w:numId w:val="93"/>
        </w:numPr>
        <w:tabs>
          <w:tab w:val="left" w:pos="709"/>
          <w:tab w:val="left" w:pos="1276"/>
        </w:tabs>
        <w:suppressAutoHyphens w:val="0"/>
        <w:rPr>
          <w:rFonts w:ascii="Arial" w:hAnsi="Arial" w:cs="Arial"/>
          <w:sz w:val="20"/>
          <w:szCs w:val="20"/>
        </w:rPr>
      </w:pPr>
      <w:r w:rsidRPr="00CD5196">
        <w:rPr>
          <w:rFonts w:ascii="Arial" w:hAnsi="Arial" w:cs="Arial"/>
          <w:sz w:val="20"/>
          <w:szCs w:val="20"/>
        </w:rPr>
        <w:t>przeszkolenie stanowiskowe.</w:t>
      </w:r>
    </w:p>
    <w:bookmarkEnd w:id="5"/>
    <w:p w14:paraId="1B7E7338" w14:textId="77777777" w:rsidR="00394236" w:rsidRPr="00CD5196" w:rsidRDefault="0028268B" w:rsidP="00CD5196">
      <w:pPr>
        <w:pStyle w:val="Akapitzlist"/>
        <w:numPr>
          <w:ilvl w:val="0"/>
          <w:numId w:val="92"/>
        </w:numPr>
        <w:ind w:left="1134" w:hanging="425"/>
        <w:jc w:val="both"/>
        <w:rPr>
          <w:rFonts w:ascii="Arial" w:hAnsi="Arial" w:cs="Arial"/>
          <w:sz w:val="20"/>
          <w:szCs w:val="20"/>
        </w:rPr>
      </w:pPr>
      <w:r w:rsidRPr="00CD5196">
        <w:rPr>
          <w:rFonts w:ascii="Arial" w:hAnsi="Arial" w:cs="Arial"/>
          <w:sz w:val="20"/>
          <w:szCs w:val="20"/>
        </w:rPr>
        <w:t>Przez określenie pracownik Wykonawcy, strony rozumieją osoby, którymi dysponuje Wykonawca do realizacji przedmiotu zamówienia</w:t>
      </w:r>
    </w:p>
    <w:p w14:paraId="0A9E2342" w14:textId="77777777" w:rsidR="00394236" w:rsidRPr="00CD5196" w:rsidRDefault="0028268B" w:rsidP="00CD5196">
      <w:pPr>
        <w:pStyle w:val="Akapitzlist"/>
        <w:numPr>
          <w:ilvl w:val="0"/>
          <w:numId w:val="92"/>
        </w:numPr>
        <w:ind w:left="1134" w:hanging="425"/>
        <w:jc w:val="both"/>
        <w:rPr>
          <w:rFonts w:ascii="Arial" w:hAnsi="Arial" w:cs="Arial"/>
          <w:sz w:val="20"/>
          <w:szCs w:val="20"/>
        </w:rPr>
      </w:pPr>
      <w:r w:rsidRPr="00CD5196">
        <w:rPr>
          <w:rFonts w:ascii="Arial" w:hAnsi="Arial" w:cs="Arial"/>
          <w:sz w:val="20"/>
          <w:szCs w:val="20"/>
        </w:rPr>
        <w:t>We wszelkich sprawach związanych z realizacją umowy Wykonawca kontaktować się będzie bezpośrednio i wyłącznie z Zamawiającym.</w:t>
      </w:r>
    </w:p>
    <w:p w14:paraId="7DF4E6E6" w14:textId="77777777" w:rsidR="00CD5196" w:rsidRPr="00CD5196" w:rsidRDefault="0028268B" w:rsidP="00CD5196">
      <w:pPr>
        <w:pStyle w:val="Akapitzlist"/>
        <w:numPr>
          <w:ilvl w:val="0"/>
          <w:numId w:val="92"/>
        </w:numPr>
        <w:ind w:left="1134" w:hanging="425"/>
        <w:jc w:val="both"/>
        <w:rPr>
          <w:rFonts w:ascii="Arial" w:hAnsi="Arial" w:cs="Arial"/>
          <w:sz w:val="20"/>
          <w:szCs w:val="20"/>
        </w:rPr>
      </w:pPr>
      <w:r w:rsidRPr="00CD5196">
        <w:rPr>
          <w:rFonts w:ascii="Arial" w:hAnsi="Arial" w:cs="Arial"/>
          <w:snapToGrid w:val="0"/>
          <w:sz w:val="20"/>
          <w:szCs w:val="20"/>
        </w:rPr>
        <w:lastRenderedPageBreak/>
        <w:t>W przypadku powstania w trakcie wykonywania usług przez Wykonawcę stanu zagrożenia życia lub zdrowia pracowników lub bezpieczeństwa ruchu zakładu górniczego pracownicy Wykonawcy zobowiązani są postępować zgodnie z założeniami Planu Ratownictwa Zamawiającego.</w:t>
      </w:r>
    </w:p>
    <w:p w14:paraId="5304D20E" w14:textId="30746FE1" w:rsidR="00CD5196" w:rsidRPr="00CD5196" w:rsidRDefault="00CD5196" w:rsidP="00CD5196">
      <w:pPr>
        <w:pStyle w:val="Akapitzlist"/>
        <w:numPr>
          <w:ilvl w:val="0"/>
          <w:numId w:val="92"/>
        </w:numPr>
        <w:ind w:left="1134" w:hanging="425"/>
        <w:jc w:val="both"/>
        <w:rPr>
          <w:rFonts w:ascii="Arial" w:hAnsi="Arial" w:cs="Arial"/>
          <w:sz w:val="20"/>
          <w:szCs w:val="20"/>
        </w:rPr>
      </w:pPr>
      <w:r w:rsidRPr="00CD5196">
        <w:rPr>
          <w:rFonts w:ascii="Arial" w:hAnsi="Arial" w:cs="Arial"/>
          <w:b/>
          <w:sz w:val="20"/>
          <w:szCs w:val="20"/>
        </w:rPr>
        <w:t xml:space="preserve">Wykonawcy, którzy złożyli ofertę wspólną odpowiadają solidarnie za wykonanie przedmiotowej umowy. </w:t>
      </w:r>
      <w:r w:rsidRPr="00CD5196">
        <w:rPr>
          <w:rFonts w:ascii="Arial" w:hAnsi="Arial" w:cs="Arial"/>
          <w:i/>
          <w:sz w:val="20"/>
          <w:szCs w:val="20"/>
        </w:rPr>
        <w:t>(jeżeli dotyczy)</w:t>
      </w:r>
    </w:p>
    <w:bookmarkEnd w:id="4"/>
    <w:p w14:paraId="1D1374FD" w14:textId="77777777" w:rsidR="0028268B" w:rsidRPr="00CD5196" w:rsidRDefault="0028268B" w:rsidP="00CD5196">
      <w:pPr>
        <w:rPr>
          <w:rFonts w:ascii="Arial" w:hAnsi="Arial" w:cs="Arial"/>
          <w:bCs/>
          <w:i/>
          <w:sz w:val="20"/>
          <w:szCs w:val="20"/>
          <w:lang w:val="x-none"/>
        </w:rPr>
      </w:pPr>
    </w:p>
    <w:p w14:paraId="407C992F" w14:textId="1DCADBCD" w:rsidR="0028268B" w:rsidRPr="00CD5196" w:rsidRDefault="0028268B" w:rsidP="00CD5196">
      <w:pPr>
        <w:pStyle w:val="Akapitzlist"/>
        <w:numPr>
          <w:ilvl w:val="0"/>
          <w:numId w:val="83"/>
        </w:numPr>
        <w:rPr>
          <w:rFonts w:ascii="Arial" w:hAnsi="Arial" w:cs="Arial"/>
          <w:b/>
          <w:iCs/>
          <w:sz w:val="20"/>
          <w:szCs w:val="20"/>
        </w:rPr>
      </w:pPr>
      <w:r w:rsidRPr="00CD5196">
        <w:rPr>
          <w:rFonts w:ascii="Arial" w:hAnsi="Arial" w:cs="Arial"/>
          <w:b/>
          <w:iCs/>
          <w:sz w:val="20"/>
          <w:szCs w:val="20"/>
        </w:rPr>
        <w:t>Obowiązki Zamawiającego</w:t>
      </w:r>
    </w:p>
    <w:p w14:paraId="070D75DF" w14:textId="77777777" w:rsidR="0028268B" w:rsidRPr="00CD5196" w:rsidRDefault="0028268B" w:rsidP="00CD5196">
      <w:pPr>
        <w:pStyle w:val="Akapitzlist"/>
        <w:numPr>
          <w:ilvl w:val="0"/>
          <w:numId w:val="94"/>
        </w:numPr>
        <w:ind w:left="1134" w:hanging="425"/>
        <w:jc w:val="both"/>
        <w:rPr>
          <w:rFonts w:ascii="Arial" w:hAnsi="Arial" w:cs="Arial"/>
          <w:b/>
          <w:bCs/>
          <w:sz w:val="20"/>
          <w:szCs w:val="20"/>
        </w:rPr>
      </w:pPr>
      <w:r w:rsidRPr="00CD5196">
        <w:rPr>
          <w:rFonts w:ascii="Arial" w:hAnsi="Arial" w:cs="Arial"/>
          <w:bCs/>
          <w:sz w:val="20"/>
          <w:szCs w:val="20"/>
        </w:rPr>
        <w:t>Udostępnienie Wykonawcy rejonu świadczenia usług.</w:t>
      </w:r>
    </w:p>
    <w:p w14:paraId="2A6F9EAA" w14:textId="77777777" w:rsidR="0028268B" w:rsidRPr="00CD5196" w:rsidRDefault="0028268B" w:rsidP="00CD5196">
      <w:pPr>
        <w:pStyle w:val="Akapitzlist"/>
        <w:numPr>
          <w:ilvl w:val="0"/>
          <w:numId w:val="94"/>
        </w:numPr>
        <w:ind w:left="1134" w:hanging="425"/>
        <w:jc w:val="both"/>
        <w:rPr>
          <w:rFonts w:ascii="Arial" w:hAnsi="Arial" w:cs="Arial"/>
          <w:sz w:val="20"/>
          <w:szCs w:val="20"/>
        </w:rPr>
      </w:pPr>
      <w:r w:rsidRPr="00CD5196">
        <w:rPr>
          <w:rFonts w:ascii="Arial" w:hAnsi="Arial" w:cs="Arial"/>
          <w:sz w:val="20"/>
          <w:szCs w:val="20"/>
        </w:rPr>
        <w:t xml:space="preserve">Udzielenie </w:t>
      </w:r>
      <w:bookmarkStart w:id="6" w:name="_Hlk54861662"/>
      <w:r w:rsidRPr="00CD5196">
        <w:rPr>
          <w:rFonts w:ascii="Arial" w:hAnsi="Arial" w:cs="Arial"/>
          <w:sz w:val="20"/>
          <w:szCs w:val="20"/>
        </w:rPr>
        <w:t xml:space="preserve">Wykonawcy niezbędnych informacji dotyczących zakładu górniczego umożliwiających przeprowadzenie szkoleń pracowników opisanych w pkt 4 </w:t>
      </w:r>
      <w:proofErr w:type="spellStart"/>
      <w:r w:rsidRPr="00CD5196">
        <w:rPr>
          <w:rFonts w:ascii="Arial" w:hAnsi="Arial" w:cs="Arial"/>
          <w:sz w:val="20"/>
          <w:szCs w:val="20"/>
        </w:rPr>
        <w:t>ppkt</w:t>
      </w:r>
      <w:proofErr w:type="spellEnd"/>
      <w:r w:rsidRPr="00CD5196">
        <w:rPr>
          <w:rFonts w:ascii="Arial" w:hAnsi="Arial" w:cs="Arial"/>
          <w:sz w:val="20"/>
          <w:szCs w:val="20"/>
        </w:rPr>
        <w:t xml:space="preserve"> c)</w:t>
      </w:r>
      <w:bookmarkStart w:id="7" w:name="_Hlk54695882"/>
      <w:r w:rsidRPr="00CD5196">
        <w:rPr>
          <w:rFonts w:ascii="Arial" w:hAnsi="Arial" w:cs="Arial"/>
          <w:sz w:val="20"/>
          <w:szCs w:val="20"/>
        </w:rPr>
        <w:t>.</w:t>
      </w:r>
    </w:p>
    <w:bookmarkEnd w:id="6"/>
    <w:p w14:paraId="1726B182" w14:textId="77777777" w:rsidR="0028268B" w:rsidRPr="00CD5196" w:rsidRDefault="0028268B" w:rsidP="00CD5196">
      <w:pPr>
        <w:pStyle w:val="Akapitzlist"/>
        <w:numPr>
          <w:ilvl w:val="0"/>
          <w:numId w:val="94"/>
        </w:numPr>
        <w:ind w:left="1134" w:hanging="425"/>
        <w:jc w:val="both"/>
        <w:rPr>
          <w:rFonts w:ascii="Arial" w:hAnsi="Arial" w:cs="Arial"/>
          <w:sz w:val="20"/>
          <w:szCs w:val="20"/>
        </w:rPr>
      </w:pPr>
      <w:r w:rsidRPr="00CD5196">
        <w:rPr>
          <w:rFonts w:ascii="Arial" w:hAnsi="Arial" w:cs="Arial"/>
          <w:bCs/>
          <w:sz w:val="20"/>
          <w:szCs w:val="20"/>
        </w:rPr>
        <w:t xml:space="preserve">Udzielenie Wykonawcy niezbędnej informacji o istniejącym ryzyku zawodowym </w:t>
      </w:r>
      <w:r w:rsidRPr="00CD5196">
        <w:rPr>
          <w:rFonts w:ascii="Arial" w:hAnsi="Arial" w:cs="Arial"/>
          <w:bCs/>
          <w:sz w:val="20"/>
          <w:szCs w:val="20"/>
        </w:rPr>
        <w:br/>
        <w:t>w zakładzie Zamawiającego.</w:t>
      </w:r>
    </w:p>
    <w:p w14:paraId="42748239" w14:textId="77777777" w:rsidR="0028268B" w:rsidRPr="00CD5196" w:rsidRDefault="0028268B" w:rsidP="00CD5196">
      <w:pPr>
        <w:pStyle w:val="Akapitzlist"/>
        <w:numPr>
          <w:ilvl w:val="0"/>
          <w:numId w:val="94"/>
        </w:numPr>
        <w:ind w:left="1134" w:hanging="425"/>
        <w:jc w:val="both"/>
        <w:rPr>
          <w:rFonts w:ascii="Arial" w:hAnsi="Arial" w:cs="Arial"/>
          <w:b/>
          <w:bCs/>
          <w:sz w:val="20"/>
          <w:szCs w:val="20"/>
        </w:rPr>
      </w:pPr>
      <w:bookmarkStart w:id="8" w:name="_Hlk54695520"/>
      <w:bookmarkEnd w:id="7"/>
      <w:r w:rsidRPr="00CD5196">
        <w:rPr>
          <w:rFonts w:ascii="Arial" w:hAnsi="Arial" w:cs="Arial"/>
          <w:sz w:val="20"/>
          <w:szCs w:val="20"/>
        </w:rPr>
        <w:t>W przypadku zaistnienia wypadku przy pracy, któremu uległ pracownik Wykonawcy:</w:t>
      </w:r>
    </w:p>
    <w:p w14:paraId="0AB48ED1" w14:textId="77777777" w:rsidR="0028268B" w:rsidRPr="00CD5196" w:rsidRDefault="0028268B" w:rsidP="00CD5196">
      <w:pPr>
        <w:pStyle w:val="Akapitzlist"/>
        <w:numPr>
          <w:ilvl w:val="0"/>
          <w:numId w:val="95"/>
        </w:numPr>
        <w:tabs>
          <w:tab w:val="left" w:pos="993"/>
        </w:tabs>
        <w:spacing w:after="200"/>
        <w:ind w:left="1560" w:hanging="426"/>
        <w:jc w:val="both"/>
        <w:rPr>
          <w:rFonts w:ascii="Arial" w:hAnsi="Arial" w:cs="Arial"/>
          <w:sz w:val="20"/>
          <w:szCs w:val="20"/>
        </w:rPr>
      </w:pPr>
      <w:r w:rsidRPr="00CD5196">
        <w:rPr>
          <w:rFonts w:ascii="Arial" w:hAnsi="Arial" w:cs="Arial"/>
          <w:sz w:val="20"/>
          <w:szCs w:val="20"/>
        </w:rPr>
        <w:t>niezwłoczne zorganizowanie pierwszej pomocy dla poszkodowanego,</w:t>
      </w:r>
    </w:p>
    <w:p w14:paraId="4BD78DB0" w14:textId="77777777" w:rsidR="0028268B" w:rsidRPr="00CD5196" w:rsidRDefault="0028268B" w:rsidP="00CD5196">
      <w:pPr>
        <w:pStyle w:val="Akapitzlist"/>
        <w:numPr>
          <w:ilvl w:val="0"/>
          <w:numId w:val="95"/>
        </w:numPr>
        <w:spacing w:after="200"/>
        <w:ind w:left="1560" w:hanging="426"/>
        <w:jc w:val="both"/>
        <w:rPr>
          <w:rFonts w:ascii="Arial" w:hAnsi="Arial" w:cs="Arial"/>
          <w:sz w:val="20"/>
          <w:szCs w:val="20"/>
        </w:rPr>
      </w:pPr>
      <w:r w:rsidRPr="00CD5196">
        <w:rPr>
          <w:rFonts w:ascii="Arial" w:hAnsi="Arial" w:cs="Arial"/>
          <w:sz w:val="20"/>
          <w:szCs w:val="20"/>
        </w:rPr>
        <w:t xml:space="preserve">zabezpieczenie miejsca wypadku, </w:t>
      </w:r>
    </w:p>
    <w:p w14:paraId="276387C2" w14:textId="77777777" w:rsidR="0028268B" w:rsidRPr="00CD5196" w:rsidRDefault="0028268B" w:rsidP="00CD5196">
      <w:pPr>
        <w:pStyle w:val="Akapitzlist"/>
        <w:numPr>
          <w:ilvl w:val="0"/>
          <w:numId w:val="95"/>
        </w:numPr>
        <w:spacing w:after="200"/>
        <w:ind w:left="1560" w:hanging="426"/>
        <w:jc w:val="both"/>
        <w:rPr>
          <w:rFonts w:ascii="Arial" w:hAnsi="Arial" w:cs="Arial"/>
          <w:sz w:val="20"/>
          <w:szCs w:val="20"/>
        </w:rPr>
      </w:pPr>
      <w:r w:rsidRPr="00CD5196">
        <w:rPr>
          <w:rFonts w:ascii="Arial" w:hAnsi="Arial" w:cs="Arial"/>
          <w:sz w:val="20"/>
          <w:szCs w:val="20"/>
        </w:rPr>
        <w:t xml:space="preserve">udostępnienie niezbędnych informacji i materiałów służbie </w:t>
      </w:r>
      <w:r w:rsidRPr="00CD5196">
        <w:rPr>
          <w:rFonts w:ascii="Arial" w:hAnsi="Arial" w:cs="Arial"/>
          <w:bCs/>
          <w:sz w:val="20"/>
          <w:szCs w:val="20"/>
        </w:rPr>
        <w:t xml:space="preserve">BHP </w:t>
      </w:r>
      <w:r w:rsidRPr="00CD5196">
        <w:rPr>
          <w:rFonts w:ascii="Arial" w:hAnsi="Arial" w:cs="Arial"/>
          <w:sz w:val="20"/>
          <w:szCs w:val="20"/>
        </w:rPr>
        <w:t xml:space="preserve">Wykonawcy. </w:t>
      </w:r>
    </w:p>
    <w:p w14:paraId="305BE9C1" w14:textId="77777777" w:rsidR="0028268B" w:rsidRPr="00CD5196" w:rsidRDefault="0028268B" w:rsidP="00CD5196">
      <w:pPr>
        <w:pStyle w:val="Akapitzlist"/>
        <w:tabs>
          <w:tab w:val="left" w:pos="993"/>
        </w:tabs>
        <w:ind w:left="993"/>
        <w:jc w:val="both"/>
        <w:rPr>
          <w:rFonts w:ascii="Arial" w:hAnsi="Arial" w:cs="Arial"/>
          <w:sz w:val="20"/>
          <w:szCs w:val="20"/>
        </w:rPr>
      </w:pPr>
      <w:r w:rsidRPr="00CD5196">
        <w:rPr>
          <w:rFonts w:ascii="Arial" w:hAnsi="Arial" w:cs="Arial"/>
          <w:sz w:val="20"/>
          <w:szCs w:val="20"/>
        </w:rPr>
        <w:t>Powyższa procedura w koniecznym zakresie dotyczyć będzie również pracowników Wykonawcy  wymagających nagłej interwencji medycznej.</w:t>
      </w:r>
    </w:p>
    <w:p w14:paraId="211B9FC5" w14:textId="77777777" w:rsidR="00394236" w:rsidRPr="00CD5196" w:rsidRDefault="0028268B" w:rsidP="00CD5196">
      <w:pPr>
        <w:pStyle w:val="Akapitzlist"/>
        <w:numPr>
          <w:ilvl w:val="0"/>
          <w:numId w:val="94"/>
        </w:numPr>
        <w:tabs>
          <w:tab w:val="left" w:pos="1134"/>
        </w:tabs>
        <w:spacing w:after="200"/>
        <w:ind w:left="1134" w:hanging="425"/>
        <w:jc w:val="both"/>
        <w:rPr>
          <w:rFonts w:ascii="Arial" w:hAnsi="Arial" w:cs="Arial"/>
          <w:sz w:val="20"/>
          <w:szCs w:val="20"/>
        </w:rPr>
      </w:pPr>
      <w:r w:rsidRPr="00CD5196">
        <w:rPr>
          <w:rFonts w:ascii="Arial" w:hAnsi="Arial" w:cs="Arial"/>
          <w:sz w:val="20"/>
          <w:szCs w:val="20"/>
        </w:rPr>
        <w:t xml:space="preserve">Zamawiającemu przysługuje w każdej chwili prawo kontroli prawidłowości wykonywanych usług i ich zgodności z przedstawionym rozliczeniem. </w:t>
      </w:r>
      <w:bookmarkEnd w:id="8"/>
    </w:p>
    <w:p w14:paraId="5646AA43" w14:textId="0BA7029B" w:rsidR="0028268B" w:rsidRPr="00CD5196" w:rsidRDefault="0028268B" w:rsidP="00CD5196">
      <w:pPr>
        <w:pStyle w:val="Akapitzlist"/>
        <w:numPr>
          <w:ilvl w:val="0"/>
          <w:numId w:val="94"/>
        </w:numPr>
        <w:tabs>
          <w:tab w:val="left" w:pos="1134"/>
        </w:tabs>
        <w:spacing w:after="200"/>
        <w:ind w:left="1134" w:hanging="425"/>
        <w:jc w:val="both"/>
        <w:rPr>
          <w:rFonts w:ascii="Arial" w:hAnsi="Arial" w:cs="Arial"/>
          <w:sz w:val="20"/>
          <w:szCs w:val="20"/>
        </w:rPr>
      </w:pPr>
      <w:r w:rsidRPr="00CD5196">
        <w:rPr>
          <w:rFonts w:ascii="Arial" w:hAnsi="Arial" w:cs="Arial"/>
          <w:sz w:val="20"/>
          <w:szCs w:val="20"/>
        </w:rPr>
        <w:t>Zamawiający zapewni zasilanie do wytwornic o parametrach:</w:t>
      </w:r>
    </w:p>
    <w:p w14:paraId="6FFEA37B" w14:textId="77777777" w:rsidR="0028268B" w:rsidRPr="00CD5196" w:rsidRDefault="0028268B" w:rsidP="00CD5196">
      <w:pPr>
        <w:pStyle w:val="Akapitzlist"/>
        <w:numPr>
          <w:ilvl w:val="0"/>
          <w:numId w:val="96"/>
        </w:numPr>
        <w:tabs>
          <w:tab w:val="left" w:pos="993"/>
          <w:tab w:val="left" w:pos="1276"/>
        </w:tabs>
        <w:spacing w:after="200"/>
        <w:ind w:firstLine="414"/>
        <w:jc w:val="both"/>
        <w:rPr>
          <w:rFonts w:ascii="Arial" w:hAnsi="Arial" w:cs="Arial"/>
          <w:sz w:val="20"/>
          <w:szCs w:val="20"/>
        </w:rPr>
      </w:pPr>
      <w:r w:rsidRPr="00CD5196">
        <w:rPr>
          <w:rFonts w:ascii="Arial" w:hAnsi="Arial" w:cs="Arial"/>
          <w:sz w:val="20"/>
          <w:szCs w:val="20"/>
        </w:rPr>
        <w:t>napięcie 400V, 500V</w:t>
      </w:r>
    </w:p>
    <w:p w14:paraId="16D2890B" w14:textId="77777777" w:rsidR="0028268B" w:rsidRPr="00CD5196" w:rsidRDefault="0028268B" w:rsidP="00CD5196">
      <w:pPr>
        <w:pStyle w:val="Akapitzlist"/>
        <w:numPr>
          <w:ilvl w:val="0"/>
          <w:numId w:val="96"/>
        </w:numPr>
        <w:tabs>
          <w:tab w:val="left" w:pos="993"/>
          <w:tab w:val="left" w:pos="1276"/>
        </w:tabs>
        <w:ind w:firstLine="414"/>
        <w:jc w:val="both"/>
        <w:rPr>
          <w:rFonts w:ascii="Arial" w:hAnsi="Arial" w:cs="Arial"/>
          <w:sz w:val="20"/>
          <w:szCs w:val="20"/>
        </w:rPr>
      </w:pPr>
      <w:r w:rsidRPr="00CD5196">
        <w:rPr>
          <w:rFonts w:ascii="Arial" w:hAnsi="Arial" w:cs="Arial"/>
          <w:sz w:val="20"/>
          <w:szCs w:val="20"/>
        </w:rPr>
        <w:t>moc do 500 kW</w:t>
      </w:r>
    </w:p>
    <w:p w14:paraId="25E01914" w14:textId="77777777" w:rsidR="0028268B" w:rsidRPr="00CD5196" w:rsidRDefault="0028268B" w:rsidP="00CD5196">
      <w:pPr>
        <w:tabs>
          <w:tab w:val="left" w:pos="993"/>
        </w:tabs>
        <w:ind w:left="993"/>
        <w:rPr>
          <w:rFonts w:ascii="Arial" w:hAnsi="Arial" w:cs="Arial"/>
          <w:sz w:val="20"/>
          <w:szCs w:val="20"/>
        </w:rPr>
      </w:pPr>
    </w:p>
    <w:p w14:paraId="212EE2F1" w14:textId="77777777" w:rsidR="0028268B" w:rsidRPr="00CD5196" w:rsidRDefault="0028268B" w:rsidP="00CD5196">
      <w:pPr>
        <w:numPr>
          <w:ilvl w:val="0"/>
          <w:numId w:val="79"/>
        </w:numPr>
        <w:tabs>
          <w:tab w:val="left" w:pos="709"/>
        </w:tabs>
        <w:suppressAutoHyphens w:val="0"/>
        <w:ind w:firstLine="66"/>
        <w:jc w:val="both"/>
        <w:rPr>
          <w:rFonts w:ascii="Arial" w:hAnsi="Arial" w:cs="Arial"/>
          <w:b/>
          <w:bCs/>
          <w:sz w:val="20"/>
          <w:szCs w:val="20"/>
        </w:rPr>
      </w:pPr>
      <w:r w:rsidRPr="00CD5196">
        <w:rPr>
          <w:rFonts w:ascii="Arial" w:hAnsi="Arial" w:cs="Arial"/>
          <w:b/>
          <w:bCs/>
          <w:sz w:val="20"/>
          <w:szCs w:val="20"/>
        </w:rPr>
        <w:t>Warunki realizacji przedmiotu zamówienia:</w:t>
      </w:r>
    </w:p>
    <w:p w14:paraId="1EC506C1" w14:textId="77777777" w:rsidR="0028268B" w:rsidRPr="00CD5196" w:rsidRDefault="0028268B" w:rsidP="00CD5196">
      <w:pPr>
        <w:numPr>
          <w:ilvl w:val="1"/>
          <w:numId w:val="84"/>
        </w:numPr>
        <w:tabs>
          <w:tab w:val="clear" w:pos="1440"/>
          <w:tab w:val="num" w:pos="993"/>
        </w:tabs>
        <w:ind w:left="993" w:hanging="284"/>
        <w:jc w:val="both"/>
        <w:rPr>
          <w:rFonts w:ascii="Arial" w:hAnsi="Arial" w:cs="Arial"/>
          <w:sz w:val="20"/>
          <w:szCs w:val="20"/>
        </w:rPr>
      </w:pPr>
      <w:r w:rsidRPr="00CD5196">
        <w:rPr>
          <w:rFonts w:ascii="Arial" w:hAnsi="Arial" w:cs="Arial"/>
          <w:sz w:val="20"/>
          <w:szCs w:val="20"/>
        </w:rPr>
        <w:t>Wykonawca dokona wymiany urządzeń w czasie trwania umowy, jeżeli wystąpi konieczność wykonania ich remontu kapitalnego.</w:t>
      </w:r>
    </w:p>
    <w:p w14:paraId="07A0CD5E" w14:textId="77777777" w:rsidR="0028268B" w:rsidRPr="00CD5196" w:rsidRDefault="0028268B" w:rsidP="00CD5196">
      <w:pPr>
        <w:numPr>
          <w:ilvl w:val="1"/>
          <w:numId w:val="84"/>
        </w:numPr>
        <w:tabs>
          <w:tab w:val="clear" w:pos="1440"/>
          <w:tab w:val="num" w:pos="993"/>
        </w:tabs>
        <w:ind w:left="993" w:hanging="284"/>
        <w:jc w:val="both"/>
        <w:rPr>
          <w:rFonts w:ascii="Arial" w:hAnsi="Arial" w:cs="Arial"/>
          <w:sz w:val="20"/>
          <w:szCs w:val="20"/>
        </w:rPr>
      </w:pPr>
      <w:r w:rsidRPr="00CD5196">
        <w:rPr>
          <w:rFonts w:ascii="Arial" w:hAnsi="Arial" w:cs="Arial"/>
          <w:sz w:val="20"/>
          <w:szCs w:val="20"/>
        </w:rPr>
        <w:t xml:space="preserve">Urządzenia stanowiące przedmiot zamówienia stanowią własność Wykonawcy </w:t>
      </w:r>
      <w:r w:rsidRPr="00CD5196">
        <w:rPr>
          <w:rFonts w:ascii="Arial" w:hAnsi="Arial" w:cs="Arial"/>
          <w:sz w:val="20"/>
          <w:szCs w:val="20"/>
        </w:rPr>
        <w:br/>
        <w:t>i Zamawiający po zakończeniu umowy zobowiązuje się wydać Wykonawcy przedmiotowe urządzenie w nieuszkodzonym stanie z uwzględnieniem stopnia normalnego zużycia. Koszty demontażu obciążają Wykonawcę</w:t>
      </w:r>
    </w:p>
    <w:p w14:paraId="3EF34BEA" w14:textId="77777777" w:rsidR="0028268B" w:rsidRPr="00CD5196" w:rsidRDefault="0028268B" w:rsidP="00CD5196">
      <w:pPr>
        <w:tabs>
          <w:tab w:val="left" w:pos="993"/>
        </w:tabs>
        <w:ind w:left="993"/>
        <w:rPr>
          <w:rFonts w:ascii="Arial" w:hAnsi="Arial" w:cs="Arial"/>
          <w:sz w:val="20"/>
          <w:szCs w:val="20"/>
        </w:rPr>
      </w:pPr>
    </w:p>
    <w:p w14:paraId="02869B3A" w14:textId="77777777" w:rsidR="0028268B" w:rsidRPr="00CD5196" w:rsidRDefault="0028268B" w:rsidP="00CD5196">
      <w:pPr>
        <w:numPr>
          <w:ilvl w:val="0"/>
          <w:numId w:val="80"/>
        </w:numPr>
        <w:suppressAutoHyphens w:val="0"/>
        <w:ind w:left="0" w:firstLine="0"/>
        <w:jc w:val="both"/>
        <w:rPr>
          <w:rFonts w:ascii="Arial" w:hAnsi="Arial" w:cs="Arial"/>
          <w:b/>
          <w:sz w:val="20"/>
          <w:szCs w:val="20"/>
        </w:rPr>
      </w:pPr>
      <w:r w:rsidRPr="00CD5196">
        <w:rPr>
          <w:rFonts w:ascii="Arial" w:hAnsi="Arial" w:cs="Arial"/>
          <w:b/>
          <w:sz w:val="20"/>
          <w:szCs w:val="20"/>
        </w:rPr>
        <w:t>Wymagania dotyczące gwarancji</w:t>
      </w:r>
      <w:r w:rsidRPr="00CD5196">
        <w:rPr>
          <w:rFonts w:ascii="Arial" w:hAnsi="Arial" w:cs="Arial"/>
          <w:b/>
          <w:i/>
          <w:sz w:val="20"/>
          <w:szCs w:val="20"/>
        </w:rPr>
        <w:t>:</w:t>
      </w:r>
      <w:r w:rsidRPr="00CD5196">
        <w:rPr>
          <w:rFonts w:ascii="Arial" w:hAnsi="Arial" w:cs="Arial"/>
          <w:b/>
          <w:sz w:val="20"/>
          <w:szCs w:val="20"/>
        </w:rPr>
        <w:t xml:space="preserve"> </w:t>
      </w:r>
    </w:p>
    <w:p w14:paraId="00FDB7D2" w14:textId="77777777" w:rsidR="0028268B" w:rsidRPr="00CD5196" w:rsidRDefault="0028268B" w:rsidP="00CD5196">
      <w:pPr>
        <w:numPr>
          <w:ilvl w:val="6"/>
          <w:numId w:val="97"/>
        </w:numPr>
        <w:tabs>
          <w:tab w:val="clear" w:pos="2977"/>
        </w:tabs>
        <w:suppressAutoHyphens w:val="0"/>
        <w:ind w:left="851"/>
        <w:jc w:val="both"/>
        <w:rPr>
          <w:rFonts w:ascii="Arial" w:hAnsi="Arial" w:cs="Arial"/>
          <w:sz w:val="20"/>
          <w:szCs w:val="20"/>
        </w:rPr>
      </w:pPr>
      <w:r w:rsidRPr="00CD5196">
        <w:rPr>
          <w:rFonts w:ascii="Arial" w:hAnsi="Arial" w:cs="Arial"/>
          <w:sz w:val="20"/>
          <w:szCs w:val="20"/>
        </w:rPr>
        <w:t>Odpowiedzialność Wykonawcy z tytułu rękojmi regulują odpowiednie przepisy Kodeksu Cywilnego.</w:t>
      </w:r>
    </w:p>
    <w:p w14:paraId="2081AC2A" w14:textId="77777777" w:rsidR="0028268B" w:rsidRPr="00CD5196" w:rsidRDefault="0028268B" w:rsidP="00CD5196">
      <w:pPr>
        <w:numPr>
          <w:ilvl w:val="6"/>
          <w:numId w:val="97"/>
        </w:numPr>
        <w:tabs>
          <w:tab w:val="clear" w:pos="2977"/>
        </w:tabs>
        <w:suppressAutoHyphens w:val="0"/>
        <w:ind w:left="851"/>
        <w:jc w:val="both"/>
        <w:rPr>
          <w:rFonts w:ascii="Arial" w:hAnsi="Arial" w:cs="Arial"/>
          <w:sz w:val="20"/>
          <w:szCs w:val="20"/>
        </w:rPr>
      </w:pPr>
      <w:r w:rsidRPr="00CD5196">
        <w:rPr>
          <w:rFonts w:ascii="Arial" w:hAnsi="Arial" w:cs="Arial"/>
          <w:sz w:val="20"/>
          <w:szCs w:val="20"/>
        </w:rPr>
        <w:t>Wykonawca gwarantuje nale</w:t>
      </w:r>
      <w:r w:rsidRPr="00CD5196">
        <w:rPr>
          <w:rFonts w:ascii="Arial" w:eastAsia="TimesNewRoman" w:hAnsi="Arial" w:cs="Arial"/>
          <w:sz w:val="20"/>
          <w:szCs w:val="20"/>
        </w:rPr>
        <w:t>ż</w:t>
      </w:r>
      <w:r w:rsidRPr="00CD5196">
        <w:rPr>
          <w:rFonts w:ascii="Arial" w:hAnsi="Arial" w:cs="Arial"/>
          <w:sz w:val="20"/>
          <w:szCs w:val="20"/>
        </w:rPr>
        <w:t>yte wykonanie usługi i bierze odpowiedzialno</w:t>
      </w:r>
      <w:r w:rsidRPr="00CD5196">
        <w:rPr>
          <w:rFonts w:ascii="Arial" w:eastAsia="TimesNewRoman" w:hAnsi="Arial" w:cs="Arial"/>
          <w:sz w:val="20"/>
          <w:szCs w:val="20"/>
        </w:rPr>
        <w:t xml:space="preserve">ść </w:t>
      </w:r>
      <w:r w:rsidRPr="00CD5196">
        <w:rPr>
          <w:rFonts w:ascii="Arial" w:hAnsi="Arial" w:cs="Arial"/>
          <w:sz w:val="20"/>
          <w:szCs w:val="20"/>
        </w:rPr>
        <w:t>za powstałe szkody wynikaj</w:t>
      </w:r>
      <w:r w:rsidRPr="00CD5196">
        <w:rPr>
          <w:rFonts w:ascii="Arial" w:eastAsia="TimesNewRoman" w:hAnsi="Arial" w:cs="Arial"/>
          <w:sz w:val="20"/>
          <w:szCs w:val="20"/>
        </w:rPr>
        <w:t>ą</w:t>
      </w:r>
      <w:r w:rsidRPr="00CD5196">
        <w:rPr>
          <w:rFonts w:ascii="Arial" w:hAnsi="Arial" w:cs="Arial"/>
          <w:sz w:val="20"/>
          <w:szCs w:val="20"/>
        </w:rPr>
        <w:t>ce z niewła</w:t>
      </w:r>
      <w:r w:rsidRPr="00CD5196">
        <w:rPr>
          <w:rFonts w:ascii="Arial" w:eastAsia="TimesNewRoman" w:hAnsi="Arial" w:cs="Arial"/>
          <w:sz w:val="20"/>
          <w:szCs w:val="20"/>
        </w:rPr>
        <w:t>ś</w:t>
      </w:r>
      <w:r w:rsidRPr="00CD5196">
        <w:rPr>
          <w:rFonts w:ascii="Arial" w:hAnsi="Arial" w:cs="Arial"/>
          <w:sz w:val="20"/>
          <w:szCs w:val="20"/>
        </w:rPr>
        <w:t>ciwej obsługi i eksploatacji.</w:t>
      </w:r>
    </w:p>
    <w:p w14:paraId="29B68C90" w14:textId="77777777" w:rsidR="0028268B" w:rsidRPr="00CD5196" w:rsidRDefault="0028268B" w:rsidP="00CD5196">
      <w:pPr>
        <w:numPr>
          <w:ilvl w:val="6"/>
          <w:numId w:val="97"/>
        </w:numPr>
        <w:tabs>
          <w:tab w:val="clear" w:pos="2977"/>
        </w:tabs>
        <w:suppressAutoHyphens w:val="0"/>
        <w:ind w:left="851"/>
        <w:jc w:val="both"/>
        <w:rPr>
          <w:rFonts w:ascii="Arial" w:hAnsi="Arial" w:cs="Arial"/>
          <w:sz w:val="20"/>
          <w:szCs w:val="20"/>
        </w:rPr>
      </w:pPr>
      <w:r w:rsidRPr="00CD5196">
        <w:rPr>
          <w:rFonts w:ascii="Arial" w:hAnsi="Arial" w:cs="Arial"/>
          <w:sz w:val="20"/>
          <w:szCs w:val="20"/>
        </w:rPr>
        <w:t>Usuni</w:t>
      </w:r>
      <w:r w:rsidRPr="00CD5196">
        <w:rPr>
          <w:rFonts w:ascii="Arial" w:eastAsia="TimesNewRoman" w:hAnsi="Arial" w:cs="Arial"/>
          <w:sz w:val="20"/>
          <w:szCs w:val="20"/>
        </w:rPr>
        <w:t>ę</w:t>
      </w:r>
      <w:r w:rsidRPr="00CD5196">
        <w:rPr>
          <w:rFonts w:ascii="Arial" w:hAnsi="Arial" w:cs="Arial"/>
          <w:sz w:val="20"/>
          <w:szCs w:val="20"/>
        </w:rPr>
        <w:t>cie uszkodze</w:t>
      </w:r>
      <w:r w:rsidRPr="00CD5196">
        <w:rPr>
          <w:rFonts w:ascii="Arial" w:eastAsia="TimesNewRoman" w:hAnsi="Arial" w:cs="Arial"/>
          <w:sz w:val="20"/>
          <w:szCs w:val="20"/>
        </w:rPr>
        <w:t xml:space="preserve">ń </w:t>
      </w:r>
      <w:r w:rsidRPr="00CD5196">
        <w:rPr>
          <w:rFonts w:ascii="Arial" w:hAnsi="Arial" w:cs="Arial"/>
          <w:sz w:val="20"/>
          <w:szCs w:val="20"/>
        </w:rPr>
        <w:t>powstałych w trakcie eksploatacji urz</w:t>
      </w:r>
      <w:r w:rsidRPr="00CD5196">
        <w:rPr>
          <w:rFonts w:ascii="Arial" w:eastAsia="TimesNewRoman" w:hAnsi="Arial" w:cs="Arial"/>
          <w:sz w:val="20"/>
          <w:szCs w:val="20"/>
        </w:rPr>
        <w:t>ą</w:t>
      </w:r>
      <w:r w:rsidRPr="00CD5196">
        <w:rPr>
          <w:rFonts w:ascii="Arial" w:hAnsi="Arial" w:cs="Arial"/>
          <w:sz w:val="20"/>
          <w:szCs w:val="20"/>
        </w:rPr>
        <w:t>dze</w:t>
      </w:r>
      <w:r w:rsidRPr="00CD5196">
        <w:rPr>
          <w:rFonts w:ascii="Arial" w:eastAsia="TimesNewRoman" w:hAnsi="Arial" w:cs="Arial"/>
          <w:sz w:val="20"/>
          <w:szCs w:val="20"/>
        </w:rPr>
        <w:t>ń</w:t>
      </w:r>
      <w:r w:rsidRPr="00CD5196">
        <w:rPr>
          <w:rFonts w:ascii="Arial" w:hAnsi="Arial" w:cs="Arial"/>
          <w:sz w:val="20"/>
          <w:szCs w:val="20"/>
        </w:rPr>
        <w:t>, wynikaj</w:t>
      </w:r>
      <w:r w:rsidRPr="00CD5196">
        <w:rPr>
          <w:rFonts w:ascii="Arial" w:eastAsia="TimesNewRoman" w:hAnsi="Arial" w:cs="Arial"/>
          <w:sz w:val="20"/>
          <w:szCs w:val="20"/>
        </w:rPr>
        <w:t>ą</w:t>
      </w:r>
      <w:r w:rsidRPr="00CD5196">
        <w:rPr>
          <w:rFonts w:ascii="Arial" w:hAnsi="Arial" w:cs="Arial"/>
          <w:sz w:val="20"/>
          <w:szCs w:val="20"/>
        </w:rPr>
        <w:t>cych z winy Wykonawcy odbywa si</w:t>
      </w:r>
      <w:r w:rsidRPr="00CD5196">
        <w:rPr>
          <w:rFonts w:ascii="Arial" w:eastAsia="TimesNewRoman" w:hAnsi="Arial" w:cs="Arial"/>
          <w:sz w:val="20"/>
          <w:szCs w:val="20"/>
        </w:rPr>
        <w:t xml:space="preserve">ę </w:t>
      </w:r>
      <w:r w:rsidRPr="00CD5196">
        <w:rPr>
          <w:rFonts w:ascii="Arial" w:hAnsi="Arial" w:cs="Arial"/>
          <w:sz w:val="20"/>
          <w:szCs w:val="20"/>
        </w:rPr>
        <w:t>na koszt Wykonawcy na podstawie oddzielnych protokołów.</w:t>
      </w:r>
    </w:p>
    <w:p w14:paraId="41F3BED4" w14:textId="3EECB44A" w:rsidR="0028268B" w:rsidRPr="00CD5196" w:rsidRDefault="0028268B" w:rsidP="00CD5196">
      <w:pPr>
        <w:suppressAutoHyphens w:val="0"/>
        <w:ind w:left="993"/>
        <w:jc w:val="both"/>
        <w:rPr>
          <w:rFonts w:ascii="Arial" w:hAnsi="Arial" w:cs="Arial"/>
          <w:sz w:val="20"/>
          <w:szCs w:val="20"/>
        </w:rPr>
      </w:pPr>
    </w:p>
    <w:p w14:paraId="19CD5C98" w14:textId="7665E14C" w:rsidR="0028268B" w:rsidRPr="00CD5196" w:rsidRDefault="0028268B" w:rsidP="00CD5196">
      <w:pPr>
        <w:suppressAutoHyphens w:val="0"/>
        <w:ind w:left="993"/>
        <w:jc w:val="both"/>
        <w:rPr>
          <w:rFonts w:ascii="Arial" w:hAnsi="Arial" w:cs="Arial"/>
          <w:sz w:val="20"/>
          <w:szCs w:val="20"/>
        </w:rPr>
      </w:pPr>
    </w:p>
    <w:p w14:paraId="3D8115A6" w14:textId="77777777" w:rsidR="0028268B" w:rsidRPr="0028268B" w:rsidRDefault="0028268B" w:rsidP="0028268B">
      <w:pPr>
        <w:suppressAutoHyphens w:val="0"/>
        <w:ind w:left="993"/>
        <w:jc w:val="both"/>
        <w:rPr>
          <w:rFonts w:ascii="Arial" w:hAnsi="Arial" w:cs="Arial"/>
          <w:sz w:val="20"/>
          <w:szCs w:val="20"/>
        </w:rPr>
      </w:pPr>
    </w:p>
    <w:p w14:paraId="22F7CC40" w14:textId="77777777" w:rsidR="0028268B" w:rsidRPr="0028268B" w:rsidRDefault="0028268B" w:rsidP="0028268B">
      <w:pPr>
        <w:suppressAutoHyphens w:val="0"/>
        <w:ind w:left="993"/>
        <w:jc w:val="both"/>
        <w:rPr>
          <w:rFonts w:ascii="Arial" w:hAnsi="Arial" w:cs="Arial"/>
          <w:sz w:val="20"/>
          <w:szCs w:val="20"/>
        </w:rPr>
      </w:pPr>
    </w:p>
    <w:p w14:paraId="60AFC275" w14:textId="77777777" w:rsidR="0028268B" w:rsidRPr="0028268B" w:rsidRDefault="0028268B" w:rsidP="0028268B">
      <w:pPr>
        <w:suppressAutoHyphens w:val="0"/>
        <w:ind w:left="993"/>
        <w:jc w:val="both"/>
        <w:rPr>
          <w:rFonts w:ascii="Arial" w:hAnsi="Arial" w:cs="Arial"/>
          <w:sz w:val="20"/>
          <w:szCs w:val="20"/>
        </w:rPr>
      </w:pPr>
    </w:p>
    <w:p w14:paraId="64C8CC88" w14:textId="77777777" w:rsidR="0028268B" w:rsidRPr="0028268B" w:rsidRDefault="0028268B" w:rsidP="0028268B">
      <w:pPr>
        <w:suppressAutoHyphens w:val="0"/>
        <w:ind w:left="993"/>
        <w:jc w:val="both"/>
        <w:rPr>
          <w:rFonts w:ascii="Arial" w:hAnsi="Arial" w:cs="Arial"/>
          <w:sz w:val="20"/>
          <w:szCs w:val="20"/>
        </w:rPr>
      </w:pPr>
    </w:p>
    <w:p w14:paraId="31981E30" w14:textId="77777777" w:rsidR="009E01FE" w:rsidRPr="00E779D0" w:rsidRDefault="009E01FE" w:rsidP="009E01FE">
      <w:pPr>
        <w:ind w:left="993" w:hanging="426"/>
        <w:jc w:val="both"/>
        <w:rPr>
          <w:rFonts w:ascii="Arial" w:hAnsi="Arial" w:cs="Arial"/>
          <w:b/>
          <w:sz w:val="20"/>
          <w:szCs w:val="20"/>
        </w:rPr>
      </w:pPr>
    </w:p>
    <w:p w14:paraId="2E94AEB2" w14:textId="77777777" w:rsidR="004C1FE9" w:rsidRPr="00E779D0" w:rsidRDefault="004C1FE9" w:rsidP="00C376CE">
      <w:pPr>
        <w:tabs>
          <w:tab w:val="left" w:pos="6687"/>
        </w:tabs>
        <w:jc w:val="both"/>
        <w:rPr>
          <w:rFonts w:ascii="Arial" w:hAnsi="Arial" w:cs="Arial"/>
          <w:b/>
          <w:sz w:val="20"/>
          <w:szCs w:val="20"/>
        </w:rPr>
      </w:pPr>
    </w:p>
    <w:p w14:paraId="173F0EA7" w14:textId="77777777" w:rsidR="009B0008" w:rsidRPr="00E779D0" w:rsidRDefault="009B0008">
      <w:pPr>
        <w:suppressAutoHyphens w:val="0"/>
        <w:rPr>
          <w:rFonts w:ascii="Arial" w:hAnsi="Arial" w:cs="Arial"/>
          <w:b/>
          <w:sz w:val="20"/>
          <w:szCs w:val="20"/>
        </w:rPr>
      </w:pPr>
      <w:r w:rsidRPr="00E779D0">
        <w:rPr>
          <w:rFonts w:ascii="Arial" w:hAnsi="Arial" w:cs="Arial"/>
          <w:b/>
          <w:sz w:val="20"/>
          <w:szCs w:val="20"/>
        </w:rPr>
        <w:br w:type="page"/>
      </w:r>
    </w:p>
    <w:p w14:paraId="17E12D56" w14:textId="344BBD9B" w:rsidR="00A70A2E" w:rsidRPr="00E779D0" w:rsidRDefault="00A653E3" w:rsidP="00C376CE">
      <w:pPr>
        <w:tabs>
          <w:tab w:val="left" w:pos="6687"/>
        </w:tabs>
        <w:jc w:val="both"/>
        <w:rPr>
          <w:rFonts w:ascii="Arial" w:hAnsi="Arial" w:cs="Arial"/>
          <w:b/>
          <w:sz w:val="20"/>
          <w:szCs w:val="20"/>
        </w:rPr>
      </w:pPr>
      <w:r w:rsidRPr="00E779D0">
        <w:rPr>
          <w:rFonts w:ascii="Arial" w:hAnsi="Arial" w:cs="Arial"/>
          <w:b/>
          <w:sz w:val="20"/>
          <w:szCs w:val="20"/>
        </w:rPr>
        <w:lastRenderedPageBreak/>
        <w:t>N</w:t>
      </w:r>
      <w:r w:rsidR="00D503DC" w:rsidRPr="00E779D0">
        <w:rPr>
          <w:rFonts w:ascii="Arial" w:hAnsi="Arial" w:cs="Arial"/>
          <w:b/>
          <w:sz w:val="20"/>
          <w:szCs w:val="20"/>
        </w:rPr>
        <w:t>r sprawy: PRZZ/</w:t>
      </w:r>
      <w:r w:rsidR="003873BD" w:rsidRPr="00E779D0">
        <w:rPr>
          <w:rFonts w:ascii="Arial" w:hAnsi="Arial" w:cs="Arial"/>
          <w:b/>
          <w:sz w:val="20"/>
          <w:szCs w:val="20"/>
        </w:rPr>
        <w:t>2</w:t>
      </w:r>
      <w:r w:rsidR="0042293A" w:rsidRPr="00E779D0">
        <w:rPr>
          <w:rFonts w:ascii="Arial" w:hAnsi="Arial" w:cs="Arial"/>
          <w:b/>
          <w:sz w:val="20"/>
          <w:szCs w:val="20"/>
        </w:rPr>
        <w:t>4</w:t>
      </w:r>
      <w:r w:rsidR="00CD5196">
        <w:rPr>
          <w:rFonts w:ascii="Arial" w:hAnsi="Arial" w:cs="Arial"/>
          <w:b/>
          <w:sz w:val="20"/>
          <w:szCs w:val="20"/>
        </w:rPr>
        <w:t>85</w:t>
      </w:r>
      <w:r w:rsidR="006332AA" w:rsidRPr="00E779D0">
        <w:rPr>
          <w:rFonts w:ascii="Arial" w:hAnsi="Arial" w:cs="Arial"/>
          <w:b/>
          <w:sz w:val="20"/>
          <w:szCs w:val="20"/>
        </w:rPr>
        <w:t xml:space="preserve">                                                                    </w:t>
      </w:r>
      <w:r w:rsidR="00AD75A6" w:rsidRPr="00E779D0">
        <w:rPr>
          <w:rFonts w:ascii="Arial" w:hAnsi="Arial" w:cs="Arial"/>
          <w:b/>
          <w:sz w:val="20"/>
          <w:szCs w:val="20"/>
        </w:rPr>
        <w:t xml:space="preserve">                       </w:t>
      </w:r>
      <w:r w:rsidR="00860F58" w:rsidRPr="00E779D0">
        <w:rPr>
          <w:rFonts w:ascii="Arial" w:hAnsi="Arial" w:cs="Arial"/>
          <w:b/>
          <w:sz w:val="20"/>
          <w:szCs w:val="20"/>
        </w:rPr>
        <w:t>Załącznik Nr 2</w:t>
      </w:r>
      <w:r w:rsidR="008A2B65" w:rsidRPr="00E779D0">
        <w:rPr>
          <w:rFonts w:ascii="Arial" w:hAnsi="Arial" w:cs="Arial"/>
          <w:b/>
          <w:sz w:val="20"/>
          <w:szCs w:val="20"/>
        </w:rPr>
        <w:t xml:space="preserve"> do SIWZ</w:t>
      </w:r>
    </w:p>
    <w:p w14:paraId="482FC578" w14:textId="77777777" w:rsidR="00C376CE" w:rsidRPr="00E779D0" w:rsidRDefault="00C376CE" w:rsidP="009B3585">
      <w:pPr>
        <w:jc w:val="center"/>
        <w:rPr>
          <w:rFonts w:ascii="Arial" w:hAnsi="Arial" w:cs="Arial"/>
          <w:b/>
          <w:noProof/>
          <w:spacing w:val="20"/>
          <w:sz w:val="20"/>
          <w:szCs w:val="20"/>
        </w:rPr>
      </w:pPr>
    </w:p>
    <w:p w14:paraId="3495048D" w14:textId="0CD450E3" w:rsidR="002F7740" w:rsidRPr="00E779D0" w:rsidRDefault="005A1A15" w:rsidP="009B3585">
      <w:pPr>
        <w:jc w:val="center"/>
        <w:rPr>
          <w:rFonts w:ascii="Arial" w:hAnsi="Arial" w:cs="Arial"/>
          <w:b/>
          <w:noProof/>
          <w:spacing w:val="20"/>
          <w:sz w:val="20"/>
          <w:szCs w:val="20"/>
        </w:rPr>
      </w:pPr>
      <w:r w:rsidRPr="00E779D0">
        <w:rPr>
          <w:rFonts w:ascii="Arial" w:hAnsi="Arial" w:cs="Arial"/>
          <w:b/>
          <w:noProof/>
          <w:spacing w:val="20"/>
          <w:sz w:val="20"/>
          <w:szCs w:val="20"/>
        </w:rPr>
        <w:t>FORMULARZ OFERTOWY</w:t>
      </w:r>
    </w:p>
    <w:p w14:paraId="53DC5390" w14:textId="6DDD1678" w:rsidR="005A1A15" w:rsidRDefault="005A1A15" w:rsidP="009B3585">
      <w:pPr>
        <w:jc w:val="both"/>
        <w:rPr>
          <w:rFonts w:ascii="Arial" w:hAnsi="Arial" w:cs="Arial"/>
          <w:b/>
          <w:noProof/>
          <w:spacing w:val="20"/>
          <w:sz w:val="20"/>
          <w:szCs w:val="20"/>
        </w:rPr>
      </w:pPr>
    </w:p>
    <w:p w14:paraId="55B3E005" w14:textId="77777777" w:rsidR="00B7222C" w:rsidRPr="00E779D0" w:rsidRDefault="00B7222C" w:rsidP="009B3585">
      <w:pPr>
        <w:jc w:val="both"/>
        <w:rPr>
          <w:rFonts w:ascii="Arial" w:hAnsi="Arial" w:cs="Arial"/>
          <w:b/>
          <w:noProof/>
          <w:spacing w:val="20"/>
          <w:sz w:val="20"/>
          <w:szCs w:val="20"/>
        </w:rPr>
      </w:pPr>
    </w:p>
    <w:p w14:paraId="01E4C291" w14:textId="38798658" w:rsidR="0084733F" w:rsidRPr="00E779D0" w:rsidRDefault="005A1A15"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E779D0">
        <w:rPr>
          <w:rFonts w:ascii="Arial" w:hAnsi="Arial" w:cs="Arial"/>
          <w:noProof/>
          <w:spacing w:val="20"/>
          <w:sz w:val="20"/>
          <w:szCs w:val="20"/>
        </w:rPr>
        <w:tab/>
        <w:t>.........................................</w:t>
      </w:r>
      <w:r w:rsidRPr="00E779D0">
        <w:rPr>
          <w:rFonts w:ascii="Arial" w:hAnsi="Arial" w:cs="Arial"/>
          <w:noProof/>
          <w:spacing w:val="20"/>
          <w:sz w:val="20"/>
          <w:szCs w:val="20"/>
        </w:rPr>
        <w:tab/>
      </w:r>
      <w:r w:rsidRPr="00E779D0">
        <w:rPr>
          <w:rFonts w:ascii="Arial" w:hAnsi="Arial" w:cs="Arial"/>
          <w:noProof/>
          <w:spacing w:val="20"/>
          <w:sz w:val="20"/>
          <w:szCs w:val="20"/>
        </w:rPr>
        <w:tab/>
      </w:r>
      <w:r w:rsidRPr="00E779D0">
        <w:rPr>
          <w:rFonts w:ascii="Arial" w:hAnsi="Arial" w:cs="Arial"/>
          <w:noProof/>
          <w:spacing w:val="20"/>
          <w:sz w:val="20"/>
          <w:szCs w:val="20"/>
        </w:rPr>
        <w:tab/>
        <w:t>Data, ...............</w:t>
      </w:r>
    </w:p>
    <w:p w14:paraId="2923B15E" w14:textId="77777777" w:rsidR="00C376CE" w:rsidRPr="00E779D0" w:rsidRDefault="00C376CE"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p>
    <w:p w14:paraId="37C7F37A" w14:textId="18FE9E89" w:rsidR="00C376CE" w:rsidRPr="00E779D0" w:rsidRDefault="005A1A15" w:rsidP="00C376CE">
      <w:pPr>
        <w:tabs>
          <w:tab w:val="left" w:pos="2780"/>
        </w:tabs>
        <w:ind w:left="709" w:hanging="709"/>
        <w:jc w:val="center"/>
        <w:rPr>
          <w:rFonts w:ascii="Arial" w:hAnsi="Arial" w:cs="Arial"/>
          <w:b/>
          <w:noProof/>
          <w:spacing w:val="20"/>
          <w:sz w:val="20"/>
          <w:szCs w:val="20"/>
        </w:rPr>
      </w:pPr>
      <w:r w:rsidRPr="00E779D0">
        <w:rPr>
          <w:rFonts w:ascii="Arial" w:hAnsi="Arial" w:cs="Arial"/>
          <w:b/>
          <w:noProof/>
          <w:spacing w:val="20"/>
          <w:sz w:val="20"/>
          <w:szCs w:val="20"/>
        </w:rPr>
        <w:t>OFERTA</w:t>
      </w:r>
    </w:p>
    <w:p w14:paraId="7B14A643" w14:textId="77777777" w:rsidR="004C1FE9" w:rsidRPr="00E779D0" w:rsidRDefault="004C1FE9" w:rsidP="00C376CE">
      <w:pPr>
        <w:tabs>
          <w:tab w:val="left" w:pos="2780"/>
        </w:tabs>
        <w:ind w:left="709" w:hanging="709"/>
        <w:jc w:val="center"/>
        <w:rPr>
          <w:rFonts w:ascii="Arial" w:hAnsi="Arial" w:cs="Arial"/>
          <w:b/>
          <w:noProof/>
          <w:spacing w:val="20"/>
          <w:sz w:val="20"/>
          <w:szCs w:val="20"/>
        </w:rPr>
      </w:pP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409"/>
        <w:gridCol w:w="1214"/>
        <w:gridCol w:w="1215"/>
        <w:gridCol w:w="1214"/>
        <w:gridCol w:w="1215"/>
      </w:tblGrid>
      <w:tr w:rsidR="001E62AE" w:rsidRPr="00E779D0" w14:paraId="127BCC4C" w14:textId="77777777" w:rsidTr="004C1FE9">
        <w:trPr>
          <w:trHeight w:val="1116"/>
        </w:trPr>
        <w:tc>
          <w:tcPr>
            <w:tcW w:w="3060" w:type="dxa"/>
            <w:vAlign w:val="center"/>
          </w:tcPr>
          <w:p w14:paraId="70FFB575" w14:textId="6B3BE375" w:rsidR="001E62AE" w:rsidRPr="00E779D0" w:rsidRDefault="001E62AE" w:rsidP="003D39F9">
            <w:pPr>
              <w:tabs>
                <w:tab w:val="left" w:pos="921"/>
              </w:tabs>
              <w:jc w:val="center"/>
              <w:rPr>
                <w:rFonts w:ascii="Arial" w:hAnsi="Arial" w:cs="Arial"/>
                <w:b/>
                <w:spacing w:val="20"/>
                <w:sz w:val="20"/>
                <w:szCs w:val="20"/>
              </w:rPr>
            </w:pPr>
            <w:r w:rsidRPr="00E779D0">
              <w:rPr>
                <w:rFonts w:ascii="Arial" w:hAnsi="Arial" w:cs="Arial"/>
                <w:b/>
                <w:sz w:val="20"/>
                <w:szCs w:val="20"/>
              </w:rPr>
              <w:br w:type="page"/>
            </w:r>
            <w:r w:rsidRPr="00E779D0">
              <w:rPr>
                <w:rFonts w:ascii="Arial" w:hAnsi="Arial" w:cs="Arial"/>
                <w:b/>
                <w:spacing w:val="20"/>
                <w:sz w:val="20"/>
                <w:szCs w:val="20"/>
              </w:rPr>
              <w:t xml:space="preserve">Dane Wykonawcy </w:t>
            </w:r>
          </w:p>
        </w:tc>
        <w:tc>
          <w:tcPr>
            <w:tcW w:w="2409" w:type="dxa"/>
            <w:vAlign w:val="center"/>
          </w:tcPr>
          <w:p w14:paraId="1CE1449D" w14:textId="77777777" w:rsidR="001E62AE" w:rsidRPr="00E779D0" w:rsidRDefault="001E62AE" w:rsidP="003D39F9">
            <w:pPr>
              <w:tabs>
                <w:tab w:val="left" w:pos="921"/>
              </w:tabs>
              <w:jc w:val="center"/>
              <w:rPr>
                <w:rFonts w:ascii="Arial" w:hAnsi="Arial" w:cs="Arial"/>
                <w:b/>
                <w:spacing w:val="20"/>
                <w:sz w:val="20"/>
                <w:szCs w:val="20"/>
              </w:rPr>
            </w:pPr>
            <w:r w:rsidRPr="00E779D0">
              <w:rPr>
                <w:rFonts w:ascii="Arial" w:hAnsi="Arial" w:cs="Arial"/>
                <w:b/>
                <w:spacing w:val="20"/>
                <w:sz w:val="20"/>
                <w:szCs w:val="20"/>
              </w:rPr>
              <w:t>Wykonawca,          a w przypadku oferty wspólnej Pełnomocnik</w:t>
            </w:r>
          </w:p>
        </w:tc>
        <w:tc>
          <w:tcPr>
            <w:tcW w:w="4858" w:type="dxa"/>
            <w:gridSpan w:val="4"/>
            <w:vAlign w:val="center"/>
          </w:tcPr>
          <w:p w14:paraId="0911FF4C" w14:textId="77777777" w:rsidR="001E62AE" w:rsidRPr="00E779D0" w:rsidRDefault="001E62AE" w:rsidP="003D39F9">
            <w:pPr>
              <w:tabs>
                <w:tab w:val="left" w:pos="921"/>
              </w:tabs>
              <w:jc w:val="center"/>
              <w:rPr>
                <w:rFonts w:ascii="Arial" w:hAnsi="Arial" w:cs="Arial"/>
                <w:b/>
                <w:spacing w:val="20"/>
                <w:sz w:val="20"/>
                <w:szCs w:val="20"/>
              </w:rPr>
            </w:pPr>
            <w:r w:rsidRPr="00E779D0">
              <w:rPr>
                <w:rFonts w:ascii="Arial" w:hAnsi="Arial" w:cs="Arial"/>
                <w:b/>
                <w:spacing w:val="20"/>
                <w:sz w:val="20"/>
                <w:szCs w:val="20"/>
              </w:rPr>
              <w:t>Wykonawca składający ofertę wspólną - członek</w:t>
            </w:r>
          </w:p>
        </w:tc>
      </w:tr>
      <w:tr w:rsidR="001E62AE" w:rsidRPr="00E779D0" w14:paraId="5D645F86" w14:textId="77777777" w:rsidTr="00DA1314">
        <w:trPr>
          <w:trHeight w:val="1436"/>
        </w:trPr>
        <w:tc>
          <w:tcPr>
            <w:tcW w:w="3060" w:type="dxa"/>
            <w:vAlign w:val="center"/>
          </w:tcPr>
          <w:p w14:paraId="3259303D"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Pełna nazwa Wykonawcy/ Wykonawców składających ofertę wspólną</w:t>
            </w:r>
          </w:p>
        </w:tc>
        <w:tc>
          <w:tcPr>
            <w:tcW w:w="2409" w:type="dxa"/>
            <w:vAlign w:val="center"/>
          </w:tcPr>
          <w:p w14:paraId="229C6995"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658B2F4D"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27A28354"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2094E5A4"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0B3A79EE"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29B03D6B" w14:textId="77777777" w:rsidTr="00DA1314">
        <w:trPr>
          <w:trHeight w:val="1258"/>
        </w:trPr>
        <w:tc>
          <w:tcPr>
            <w:tcW w:w="3060" w:type="dxa"/>
            <w:vAlign w:val="center"/>
          </w:tcPr>
          <w:p w14:paraId="6EB17D21"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Siedziba Wykonawcy (adres):</w:t>
            </w:r>
          </w:p>
        </w:tc>
        <w:tc>
          <w:tcPr>
            <w:tcW w:w="2409" w:type="dxa"/>
            <w:vAlign w:val="center"/>
          </w:tcPr>
          <w:p w14:paraId="2A1A58F2"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FD2FC6D"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6C2ACA7F"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0A74F5D"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6D9C8BE8"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7A6CC41D" w14:textId="77777777" w:rsidTr="00DA1314">
        <w:trPr>
          <w:trHeight w:val="697"/>
        </w:trPr>
        <w:tc>
          <w:tcPr>
            <w:tcW w:w="3060" w:type="dxa"/>
            <w:vAlign w:val="center"/>
          </w:tcPr>
          <w:p w14:paraId="6930E857"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b/>
                <w:color w:val="000000"/>
                <w:spacing w:val="20"/>
                <w:sz w:val="20"/>
                <w:szCs w:val="20"/>
              </w:rPr>
              <w:t>Właściwy urząd skarbowy (adres)</w:t>
            </w:r>
          </w:p>
        </w:tc>
        <w:tc>
          <w:tcPr>
            <w:tcW w:w="2409" w:type="dxa"/>
            <w:vAlign w:val="center"/>
          </w:tcPr>
          <w:p w14:paraId="144E53D5"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1BF2E062"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4F96C673"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6648021E"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738618A7"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6406F260" w14:textId="77777777" w:rsidTr="00DA1314">
        <w:trPr>
          <w:trHeight w:val="1101"/>
        </w:trPr>
        <w:tc>
          <w:tcPr>
            <w:tcW w:w="3060" w:type="dxa"/>
            <w:vAlign w:val="center"/>
          </w:tcPr>
          <w:p w14:paraId="39AC79B5"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b/>
                <w:color w:val="000000"/>
                <w:spacing w:val="20"/>
                <w:sz w:val="20"/>
                <w:szCs w:val="20"/>
              </w:rPr>
              <w:t>Status przedsiębiorcy</w:t>
            </w:r>
            <w:r w:rsidRPr="00E779D0">
              <w:rPr>
                <w:rFonts w:ascii="Arial" w:hAnsi="Arial" w:cs="Arial"/>
                <w:bCs/>
                <w:color w:val="000000"/>
                <w:spacing w:val="20"/>
                <w:sz w:val="20"/>
                <w:szCs w:val="20"/>
              </w:rPr>
              <w:t xml:space="preserve"> (</w:t>
            </w:r>
            <w:proofErr w:type="spellStart"/>
            <w:r w:rsidRPr="00E779D0">
              <w:rPr>
                <w:rFonts w:ascii="Arial" w:hAnsi="Arial" w:cs="Arial"/>
                <w:bCs/>
                <w:color w:val="000000"/>
                <w:spacing w:val="20"/>
                <w:sz w:val="20"/>
                <w:szCs w:val="20"/>
              </w:rPr>
              <w:t>Mikroprzedsiębiorca</w:t>
            </w:r>
            <w:proofErr w:type="spellEnd"/>
            <w:r w:rsidRPr="00E779D0">
              <w:rPr>
                <w:rFonts w:ascii="Arial" w:hAnsi="Arial" w:cs="Arial"/>
                <w:bCs/>
                <w:color w:val="000000"/>
                <w:spacing w:val="20"/>
                <w:sz w:val="20"/>
                <w:szCs w:val="20"/>
              </w:rPr>
              <w:t xml:space="preserve"> / Mały przedsiębiorca / Średni przedsiębiorca/ Duży przedsiębiorca)</w:t>
            </w:r>
          </w:p>
        </w:tc>
        <w:tc>
          <w:tcPr>
            <w:tcW w:w="2409" w:type="dxa"/>
            <w:vAlign w:val="center"/>
          </w:tcPr>
          <w:p w14:paraId="28C5E142"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A5F65E9"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48D579AE"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0A9E07A"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5015811C"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3D5F298F" w14:textId="77777777" w:rsidTr="00DA1314">
        <w:trPr>
          <w:trHeight w:hRule="exact" w:val="624"/>
        </w:trPr>
        <w:tc>
          <w:tcPr>
            <w:tcW w:w="3060" w:type="dxa"/>
            <w:vAlign w:val="center"/>
          </w:tcPr>
          <w:p w14:paraId="798D3998"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Województwo</w:t>
            </w:r>
          </w:p>
        </w:tc>
        <w:tc>
          <w:tcPr>
            <w:tcW w:w="2409" w:type="dxa"/>
            <w:vAlign w:val="center"/>
          </w:tcPr>
          <w:p w14:paraId="39E76B90"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7E164A27"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3827A803"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64656004"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20216CFF"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6FD2533F" w14:textId="77777777" w:rsidTr="00DA1314">
        <w:trPr>
          <w:trHeight w:hRule="exact" w:val="624"/>
        </w:trPr>
        <w:tc>
          <w:tcPr>
            <w:tcW w:w="3060" w:type="dxa"/>
            <w:vAlign w:val="center"/>
          </w:tcPr>
          <w:p w14:paraId="06CA3243"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Gmina</w:t>
            </w:r>
          </w:p>
        </w:tc>
        <w:tc>
          <w:tcPr>
            <w:tcW w:w="2409" w:type="dxa"/>
            <w:vAlign w:val="center"/>
          </w:tcPr>
          <w:p w14:paraId="15F6E99E"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3C6D0B7F"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3E5ECA59"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55858F8C"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7FE0D82E"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52287A1B" w14:textId="77777777" w:rsidTr="00DA1314">
        <w:trPr>
          <w:trHeight w:hRule="exact" w:val="624"/>
        </w:trPr>
        <w:tc>
          <w:tcPr>
            <w:tcW w:w="3060" w:type="dxa"/>
            <w:vAlign w:val="center"/>
          </w:tcPr>
          <w:p w14:paraId="72D07F83"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Nr telefonu</w:t>
            </w:r>
          </w:p>
        </w:tc>
        <w:tc>
          <w:tcPr>
            <w:tcW w:w="2409" w:type="dxa"/>
            <w:vAlign w:val="center"/>
          </w:tcPr>
          <w:p w14:paraId="43B8A685"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1DD925BE"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2E89B34E"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73B08389"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55B3148E"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2D94687F" w14:textId="77777777" w:rsidTr="00DA1314">
        <w:trPr>
          <w:trHeight w:hRule="exact" w:val="624"/>
        </w:trPr>
        <w:tc>
          <w:tcPr>
            <w:tcW w:w="3060" w:type="dxa"/>
            <w:vAlign w:val="center"/>
          </w:tcPr>
          <w:p w14:paraId="75E13493"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Nr fax-u</w:t>
            </w:r>
          </w:p>
        </w:tc>
        <w:tc>
          <w:tcPr>
            <w:tcW w:w="2409" w:type="dxa"/>
            <w:vAlign w:val="center"/>
          </w:tcPr>
          <w:p w14:paraId="5BAAD247"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351D6C5"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35A90967"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30DA72FC"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4779FAB9"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511C3DDA" w14:textId="77777777" w:rsidTr="00DA1314">
        <w:trPr>
          <w:trHeight w:hRule="exact" w:val="624"/>
        </w:trPr>
        <w:tc>
          <w:tcPr>
            <w:tcW w:w="3060" w:type="dxa"/>
            <w:vAlign w:val="center"/>
          </w:tcPr>
          <w:p w14:paraId="31798915"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Adres e-mail</w:t>
            </w:r>
          </w:p>
        </w:tc>
        <w:tc>
          <w:tcPr>
            <w:tcW w:w="2409" w:type="dxa"/>
            <w:vAlign w:val="center"/>
          </w:tcPr>
          <w:p w14:paraId="1E8CC645" w14:textId="22EDF7F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199EFE2A"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03895479"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67A56CF"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5E612D85"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77EDF33C" w14:textId="77777777" w:rsidTr="00DA1314">
        <w:trPr>
          <w:trHeight w:hRule="exact" w:val="624"/>
        </w:trPr>
        <w:tc>
          <w:tcPr>
            <w:tcW w:w="3060" w:type="dxa"/>
            <w:vAlign w:val="center"/>
          </w:tcPr>
          <w:p w14:paraId="437DBBAC"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NIP</w:t>
            </w:r>
          </w:p>
        </w:tc>
        <w:tc>
          <w:tcPr>
            <w:tcW w:w="2409" w:type="dxa"/>
            <w:vAlign w:val="center"/>
          </w:tcPr>
          <w:p w14:paraId="49958967"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08C51F0B"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0D44AEAF"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1EEE2034"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3056404F"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22512D24" w14:textId="77777777" w:rsidTr="00DA1314">
        <w:trPr>
          <w:trHeight w:hRule="exact" w:val="624"/>
        </w:trPr>
        <w:tc>
          <w:tcPr>
            <w:tcW w:w="3060" w:type="dxa"/>
            <w:vAlign w:val="center"/>
          </w:tcPr>
          <w:p w14:paraId="7E992B25"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REGON</w:t>
            </w:r>
          </w:p>
        </w:tc>
        <w:tc>
          <w:tcPr>
            <w:tcW w:w="2409" w:type="dxa"/>
            <w:vAlign w:val="center"/>
          </w:tcPr>
          <w:p w14:paraId="55192F70"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23DC569"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56CB324C"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4C556FB1"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04AAAA3A" w14:textId="77777777" w:rsidR="001E62AE" w:rsidRPr="00E779D0" w:rsidRDefault="001E62AE" w:rsidP="00DA1314">
            <w:pPr>
              <w:tabs>
                <w:tab w:val="left" w:pos="921"/>
              </w:tabs>
              <w:jc w:val="center"/>
              <w:rPr>
                <w:rFonts w:ascii="Arial" w:hAnsi="Arial" w:cs="Arial"/>
                <w:b/>
                <w:spacing w:val="20"/>
                <w:sz w:val="20"/>
                <w:szCs w:val="20"/>
              </w:rPr>
            </w:pPr>
          </w:p>
        </w:tc>
      </w:tr>
      <w:tr w:rsidR="001E62AE" w:rsidRPr="00E779D0" w14:paraId="34E0FC20" w14:textId="77777777" w:rsidTr="00DA1314">
        <w:trPr>
          <w:trHeight w:val="721"/>
        </w:trPr>
        <w:tc>
          <w:tcPr>
            <w:tcW w:w="3060" w:type="dxa"/>
            <w:vAlign w:val="center"/>
          </w:tcPr>
          <w:p w14:paraId="1F3D8F27" w14:textId="77777777" w:rsidR="001E62AE" w:rsidRPr="00E779D0" w:rsidRDefault="001E62AE" w:rsidP="003D39F9">
            <w:pPr>
              <w:tabs>
                <w:tab w:val="left" w:pos="921"/>
              </w:tabs>
              <w:rPr>
                <w:rFonts w:ascii="Arial" w:hAnsi="Arial" w:cs="Arial"/>
                <w:spacing w:val="20"/>
                <w:sz w:val="20"/>
                <w:szCs w:val="20"/>
              </w:rPr>
            </w:pPr>
            <w:r w:rsidRPr="00E779D0">
              <w:rPr>
                <w:rFonts w:ascii="Arial" w:hAnsi="Arial" w:cs="Arial"/>
                <w:spacing w:val="20"/>
                <w:sz w:val="20"/>
                <w:szCs w:val="20"/>
              </w:rPr>
              <w:t>Imię i nazwisko osoby do kontaktu w postępowaniu            wraz z nr telefonu</w:t>
            </w:r>
          </w:p>
        </w:tc>
        <w:tc>
          <w:tcPr>
            <w:tcW w:w="2409" w:type="dxa"/>
            <w:vAlign w:val="center"/>
          </w:tcPr>
          <w:p w14:paraId="17A9932D"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5F7FEE2D"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49E12377" w14:textId="77777777" w:rsidR="001E62AE" w:rsidRPr="00E779D0" w:rsidRDefault="001E62AE" w:rsidP="00DA1314">
            <w:pPr>
              <w:tabs>
                <w:tab w:val="left" w:pos="921"/>
              </w:tabs>
              <w:jc w:val="center"/>
              <w:rPr>
                <w:rFonts w:ascii="Arial" w:hAnsi="Arial" w:cs="Arial"/>
                <w:b/>
                <w:spacing w:val="20"/>
                <w:sz w:val="20"/>
                <w:szCs w:val="20"/>
              </w:rPr>
            </w:pPr>
          </w:p>
        </w:tc>
        <w:tc>
          <w:tcPr>
            <w:tcW w:w="1214" w:type="dxa"/>
            <w:vAlign w:val="center"/>
          </w:tcPr>
          <w:p w14:paraId="5D1A7461" w14:textId="77777777" w:rsidR="001E62AE" w:rsidRPr="00E779D0" w:rsidRDefault="001E62AE" w:rsidP="00DA1314">
            <w:pPr>
              <w:tabs>
                <w:tab w:val="left" w:pos="921"/>
              </w:tabs>
              <w:jc w:val="center"/>
              <w:rPr>
                <w:rFonts w:ascii="Arial" w:hAnsi="Arial" w:cs="Arial"/>
                <w:b/>
                <w:spacing w:val="20"/>
                <w:sz w:val="20"/>
                <w:szCs w:val="20"/>
              </w:rPr>
            </w:pPr>
          </w:p>
        </w:tc>
        <w:tc>
          <w:tcPr>
            <w:tcW w:w="1215" w:type="dxa"/>
            <w:vAlign w:val="center"/>
          </w:tcPr>
          <w:p w14:paraId="5AEF9982" w14:textId="77777777" w:rsidR="001E62AE" w:rsidRPr="00E779D0" w:rsidRDefault="001E62AE" w:rsidP="00DA1314">
            <w:pPr>
              <w:tabs>
                <w:tab w:val="left" w:pos="921"/>
              </w:tabs>
              <w:jc w:val="center"/>
              <w:rPr>
                <w:rFonts w:ascii="Arial" w:hAnsi="Arial" w:cs="Arial"/>
                <w:b/>
                <w:spacing w:val="20"/>
                <w:sz w:val="20"/>
                <w:szCs w:val="20"/>
              </w:rPr>
            </w:pPr>
          </w:p>
        </w:tc>
      </w:tr>
    </w:tbl>
    <w:p w14:paraId="5D58A697" w14:textId="77777777" w:rsidR="001E62AE" w:rsidRPr="00E779D0" w:rsidRDefault="001E62AE" w:rsidP="001E62AE">
      <w:pPr>
        <w:tabs>
          <w:tab w:val="left" w:pos="770"/>
        </w:tabs>
        <w:rPr>
          <w:rFonts w:ascii="Arial" w:hAnsi="Arial" w:cs="Arial"/>
          <w:b/>
          <w:spacing w:val="20"/>
          <w:sz w:val="20"/>
          <w:szCs w:val="20"/>
        </w:rPr>
      </w:pPr>
      <w:r w:rsidRPr="00E779D0">
        <w:rPr>
          <w:rFonts w:ascii="Arial" w:hAnsi="Arial" w:cs="Arial"/>
          <w:b/>
          <w:spacing w:val="20"/>
          <w:sz w:val="20"/>
          <w:szCs w:val="20"/>
        </w:rPr>
        <w:t>Do: WĘGLOKOKS KRAJ Sp. z o. o.</w:t>
      </w:r>
    </w:p>
    <w:p w14:paraId="2CFBC6D3" w14:textId="77777777" w:rsidR="001E62AE" w:rsidRPr="00E779D0" w:rsidRDefault="001E62AE" w:rsidP="001E62AE">
      <w:pPr>
        <w:tabs>
          <w:tab w:val="left" w:pos="770"/>
        </w:tabs>
        <w:ind w:left="708" w:hanging="708"/>
        <w:rPr>
          <w:rFonts w:ascii="Arial" w:hAnsi="Arial" w:cs="Arial"/>
          <w:b/>
          <w:noProof/>
          <w:spacing w:val="20"/>
          <w:sz w:val="20"/>
          <w:szCs w:val="20"/>
        </w:rPr>
      </w:pPr>
      <w:r w:rsidRPr="00E779D0">
        <w:rPr>
          <w:rFonts w:ascii="Arial" w:hAnsi="Arial" w:cs="Arial"/>
          <w:b/>
          <w:noProof/>
          <w:spacing w:val="20"/>
          <w:sz w:val="20"/>
          <w:szCs w:val="20"/>
        </w:rPr>
        <w:t xml:space="preserve">      KWK Bobrek – Piekary</w:t>
      </w:r>
    </w:p>
    <w:p w14:paraId="52074991" w14:textId="77777777" w:rsidR="001E62AE" w:rsidRPr="00E779D0" w:rsidRDefault="001E62AE" w:rsidP="001E62AE">
      <w:pPr>
        <w:tabs>
          <w:tab w:val="left" w:pos="0"/>
        </w:tabs>
        <w:jc w:val="both"/>
        <w:rPr>
          <w:rFonts w:ascii="Arial" w:hAnsi="Arial" w:cs="Arial"/>
          <w:noProof/>
          <w:color w:val="000000"/>
          <w:sz w:val="20"/>
          <w:szCs w:val="20"/>
        </w:rPr>
      </w:pPr>
    </w:p>
    <w:p w14:paraId="7C9E335D" w14:textId="59FC5DF9" w:rsidR="001E62AE" w:rsidRPr="00E779D0" w:rsidRDefault="001E62AE" w:rsidP="001E62AE">
      <w:pPr>
        <w:tabs>
          <w:tab w:val="left" w:pos="0"/>
        </w:tabs>
        <w:jc w:val="both"/>
        <w:rPr>
          <w:rFonts w:ascii="Arial" w:hAnsi="Arial" w:cs="Arial"/>
          <w:noProof/>
          <w:color w:val="000000"/>
          <w:sz w:val="20"/>
          <w:szCs w:val="20"/>
        </w:rPr>
      </w:pPr>
      <w:r w:rsidRPr="00E779D0">
        <w:rPr>
          <w:rFonts w:ascii="Arial" w:hAnsi="Arial" w:cs="Arial"/>
          <w:noProof/>
          <w:color w:val="000000"/>
          <w:sz w:val="20"/>
          <w:szCs w:val="20"/>
        </w:rPr>
        <w:t xml:space="preserve">W związku z ogłoszeniem postępowania o udzielenie zamówienia w trybie </w:t>
      </w:r>
      <w:r w:rsidR="00492622">
        <w:rPr>
          <w:rFonts w:ascii="Arial" w:hAnsi="Arial" w:cs="Arial"/>
          <w:noProof/>
          <w:color w:val="000000"/>
          <w:sz w:val="20"/>
          <w:szCs w:val="20"/>
        </w:rPr>
        <w:t>przetargu nieograniczonego</w:t>
      </w:r>
      <w:r w:rsidRPr="00E779D0">
        <w:rPr>
          <w:rFonts w:ascii="Arial" w:hAnsi="Arial" w:cs="Arial"/>
          <w:noProof/>
          <w:color w:val="000000"/>
          <w:sz w:val="20"/>
          <w:szCs w:val="20"/>
        </w:rPr>
        <w:t xml:space="preserve"> pn. :</w:t>
      </w:r>
    </w:p>
    <w:p w14:paraId="212DBDDF" w14:textId="3BF6EA06" w:rsidR="001E62AE" w:rsidRPr="00492622" w:rsidRDefault="00BA7872" w:rsidP="00BA7872">
      <w:pPr>
        <w:widowControl w:val="0"/>
        <w:tabs>
          <w:tab w:val="left" w:pos="-15052"/>
        </w:tabs>
        <w:jc w:val="both"/>
        <w:rPr>
          <w:rFonts w:ascii="Arial" w:hAnsi="Arial" w:cs="Arial"/>
          <w:b/>
          <w:sz w:val="20"/>
          <w:szCs w:val="20"/>
        </w:rPr>
      </w:pPr>
      <w:r w:rsidRPr="00BA7872">
        <w:rPr>
          <w:rFonts w:ascii="Arial" w:hAnsi="Arial" w:cs="Arial"/>
          <w:b/>
          <w:bCs/>
          <w:sz w:val="20"/>
          <w:szCs w:val="20"/>
        </w:rPr>
        <w:t xml:space="preserve">Wykonanie usługi </w:t>
      </w:r>
      <w:proofErr w:type="spellStart"/>
      <w:r w:rsidRPr="00BA7872">
        <w:rPr>
          <w:rFonts w:ascii="Arial" w:hAnsi="Arial" w:cs="Arial"/>
          <w:b/>
          <w:bCs/>
          <w:sz w:val="20"/>
          <w:szCs w:val="20"/>
        </w:rPr>
        <w:t>inertyzacji</w:t>
      </w:r>
      <w:proofErr w:type="spellEnd"/>
      <w:r w:rsidRPr="00BA7872">
        <w:rPr>
          <w:rFonts w:ascii="Arial" w:hAnsi="Arial" w:cs="Arial"/>
          <w:b/>
          <w:bCs/>
          <w:sz w:val="20"/>
          <w:szCs w:val="20"/>
        </w:rPr>
        <w:t xml:space="preserve"> w celu profilaktyki przeciwpożarowej z wykorzystaniem urządzeń do wytwarzania azotu z powietrza atmosferycznego dla WĘGLOKOKOKS KRAJ Sp. z o.o. KWK Bobrek-Piekary Ruch Bobrek</w:t>
      </w:r>
    </w:p>
    <w:p w14:paraId="42CB13BF" w14:textId="03C15344" w:rsidR="004C1FE9" w:rsidRPr="00E779D0" w:rsidRDefault="004C1FE9" w:rsidP="001E62AE">
      <w:pPr>
        <w:widowControl w:val="0"/>
        <w:tabs>
          <w:tab w:val="left" w:pos="-15052"/>
        </w:tabs>
        <w:ind w:left="284"/>
        <w:jc w:val="both"/>
        <w:rPr>
          <w:rFonts w:ascii="Arial" w:hAnsi="Arial" w:cs="Arial"/>
          <w:b/>
          <w:sz w:val="20"/>
          <w:szCs w:val="20"/>
        </w:rPr>
      </w:pPr>
    </w:p>
    <w:p w14:paraId="2AA4191E" w14:textId="77777777" w:rsidR="004C1FE9" w:rsidRPr="00E779D0" w:rsidRDefault="004C1FE9" w:rsidP="001E62AE">
      <w:pPr>
        <w:widowControl w:val="0"/>
        <w:tabs>
          <w:tab w:val="left" w:pos="-15052"/>
        </w:tabs>
        <w:ind w:left="284"/>
        <w:jc w:val="both"/>
        <w:rPr>
          <w:rFonts w:ascii="Arial" w:hAnsi="Arial" w:cs="Arial"/>
          <w:b/>
          <w:sz w:val="20"/>
          <w:szCs w:val="20"/>
        </w:rPr>
      </w:pPr>
    </w:p>
    <w:p w14:paraId="72D9D100" w14:textId="4B757A2B" w:rsidR="001E62AE" w:rsidRPr="00492622" w:rsidRDefault="001E62AE" w:rsidP="001E62AE">
      <w:pPr>
        <w:numPr>
          <w:ilvl w:val="2"/>
          <w:numId w:val="35"/>
        </w:numPr>
        <w:tabs>
          <w:tab w:val="clear" w:pos="2160"/>
          <w:tab w:val="num" w:pos="284"/>
        </w:tabs>
        <w:ind w:left="284" w:hanging="284"/>
        <w:jc w:val="both"/>
        <w:rPr>
          <w:rFonts w:ascii="Arial" w:hAnsi="Arial" w:cs="Arial"/>
          <w:sz w:val="20"/>
          <w:szCs w:val="20"/>
        </w:rPr>
      </w:pPr>
      <w:r w:rsidRPr="00E779D0">
        <w:rPr>
          <w:rFonts w:ascii="Arial" w:hAnsi="Arial" w:cs="Arial"/>
          <w:sz w:val="20"/>
          <w:szCs w:val="20"/>
        </w:rPr>
        <w:t xml:space="preserve">Oferujemy wykonanie przedmiotu zamówienia zgodnie z wymaganiami określonymi przez Zamawiającego w Specyfikacji Istotnych Warunków Zamówienia za </w:t>
      </w:r>
      <w:r w:rsidRPr="00492622">
        <w:rPr>
          <w:rFonts w:ascii="Arial" w:hAnsi="Arial" w:cs="Arial"/>
          <w:sz w:val="20"/>
          <w:szCs w:val="20"/>
        </w:rPr>
        <w:t>cenę:</w:t>
      </w:r>
    </w:p>
    <w:p w14:paraId="7D9920F5" w14:textId="515FA225" w:rsidR="006346C9" w:rsidRPr="00492622" w:rsidRDefault="006346C9" w:rsidP="001E62AE">
      <w:pPr>
        <w:suppressAutoHyphens w:val="0"/>
        <w:jc w:val="both"/>
        <w:rPr>
          <w:rFonts w:ascii="Arial" w:hAnsi="Arial" w:cs="Arial"/>
          <w:sz w:val="20"/>
          <w:szCs w:val="20"/>
        </w:rPr>
      </w:pPr>
    </w:p>
    <w:tbl>
      <w:tblPr>
        <w:tblW w:w="100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1"/>
        <w:gridCol w:w="851"/>
        <w:gridCol w:w="1137"/>
        <w:gridCol w:w="1416"/>
        <w:gridCol w:w="1419"/>
        <w:gridCol w:w="996"/>
        <w:gridCol w:w="1558"/>
      </w:tblGrid>
      <w:tr w:rsidR="00B7222C" w:rsidRPr="00B7222C" w14:paraId="420E6F47" w14:textId="77777777" w:rsidTr="002D309C">
        <w:trPr>
          <w:trHeight w:val="1117"/>
        </w:trPr>
        <w:tc>
          <w:tcPr>
            <w:tcW w:w="2691" w:type="dxa"/>
            <w:vMerge w:val="restart"/>
            <w:vAlign w:val="center"/>
          </w:tcPr>
          <w:p w14:paraId="06C68926" w14:textId="77777777" w:rsidR="00CD5196" w:rsidRPr="00B7222C" w:rsidRDefault="00CD5196" w:rsidP="002D309C">
            <w:pPr>
              <w:widowControl w:val="0"/>
              <w:adjustRightInd w:val="0"/>
              <w:spacing w:before="60" w:after="60"/>
              <w:jc w:val="center"/>
              <w:textAlignment w:val="baseline"/>
              <w:rPr>
                <w:rFonts w:ascii="Arial" w:hAnsi="Arial" w:cs="Arial"/>
                <w:sz w:val="20"/>
                <w:szCs w:val="20"/>
                <w:lang w:eastAsia="pl-PL"/>
              </w:rPr>
            </w:pPr>
            <w:r w:rsidRPr="00B7222C">
              <w:rPr>
                <w:rFonts w:ascii="Arial" w:hAnsi="Arial" w:cs="Arial"/>
                <w:b/>
                <w:bCs/>
                <w:sz w:val="20"/>
                <w:szCs w:val="20"/>
                <w:lang w:eastAsia="pl-PL"/>
              </w:rPr>
              <w:t>Przedmiot zamówienia</w:t>
            </w:r>
          </w:p>
        </w:tc>
        <w:tc>
          <w:tcPr>
            <w:tcW w:w="851" w:type="dxa"/>
            <w:vMerge w:val="restart"/>
            <w:vAlign w:val="center"/>
          </w:tcPr>
          <w:p w14:paraId="09883560"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proofErr w:type="spellStart"/>
            <w:r w:rsidRPr="00B7222C">
              <w:rPr>
                <w:rFonts w:ascii="Arial" w:hAnsi="Arial" w:cs="Arial"/>
                <w:b/>
                <w:bCs/>
                <w:sz w:val="20"/>
                <w:szCs w:val="20"/>
                <w:lang w:eastAsia="pl-PL"/>
              </w:rPr>
              <w:t>j.m</w:t>
            </w:r>
            <w:proofErr w:type="spellEnd"/>
          </w:p>
        </w:tc>
        <w:tc>
          <w:tcPr>
            <w:tcW w:w="1137" w:type="dxa"/>
            <w:vAlign w:val="center"/>
          </w:tcPr>
          <w:p w14:paraId="49744AB0"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Ilość</w:t>
            </w:r>
          </w:p>
        </w:tc>
        <w:tc>
          <w:tcPr>
            <w:tcW w:w="1416" w:type="dxa"/>
            <w:vAlign w:val="center"/>
          </w:tcPr>
          <w:p w14:paraId="0D621F3A" w14:textId="77777777" w:rsidR="00CD5196" w:rsidRPr="00B7222C" w:rsidRDefault="00CD5196" w:rsidP="002D309C">
            <w:pPr>
              <w:widowControl w:val="0"/>
              <w:adjustRightInd w:val="0"/>
              <w:ind w:right="-108"/>
              <w:jc w:val="center"/>
              <w:textAlignment w:val="baseline"/>
              <w:rPr>
                <w:rFonts w:ascii="Arial" w:hAnsi="Arial" w:cs="Arial"/>
                <w:b/>
                <w:bCs/>
                <w:sz w:val="20"/>
                <w:szCs w:val="20"/>
                <w:lang w:eastAsia="pl-PL"/>
              </w:rPr>
            </w:pPr>
            <w:r w:rsidRPr="00B7222C">
              <w:rPr>
                <w:rFonts w:ascii="Arial" w:hAnsi="Arial" w:cs="Arial"/>
                <w:b/>
                <w:bCs/>
                <w:sz w:val="20"/>
                <w:szCs w:val="20"/>
                <w:lang w:eastAsia="pl-PL"/>
              </w:rPr>
              <w:t>Cena jednostkowa netto</w:t>
            </w:r>
          </w:p>
        </w:tc>
        <w:tc>
          <w:tcPr>
            <w:tcW w:w="1419" w:type="dxa"/>
            <w:vAlign w:val="center"/>
          </w:tcPr>
          <w:p w14:paraId="0854AD05" w14:textId="77777777" w:rsidR="00CD5196" w:rsidRPr="00B7222C" w:rsidRDefault="00CD5196" w:rsidP="002D309C">
            <w:pPr>
              <w:widowControl w:val="0"/>
              <w:adjustRightInd w:val="0"/>
              <w:ind w:right="-108"/>
              <w:jc w:val="center"/>
              <w:textAlignment w:val="baseline"/>
              <w:rPr>
                <w:rFonts w:ascii="Arial" w:hAnsi="Arial" w:cs="Arial"/>
                <w:b/>
                <w:bCs/>
                <w:sz w:val="20"/>
                <w:szCs w:val="20"/>
                <w:lang w:eastAsia="pl-PL"/>
              </w:rPr>
            </w:pPr>
            <w:r w:rsidRPr="00B7222C">
              <w:rPr>
                <w:rFonts w:ascii="Arial" w:hAnsi="Arial" w:cs="Arial"/>
                <w:b/>
                <w:bCs/>
                <w:sz w:val="20"/>
                <w:szCs w:val="20"/>
                <w:lang w:eastAsia="pl-PL"/>
              </w:rPr>
              <w:t>Wartość zadania netto</w:t>
            </w:r>
          </w:p>
          <w:p w14:paraId="337E4E17"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(3x4)</w:t>
            </w:r>
          </w:p>
        </w:tc>
        <w:tc>
          <w:tcPr>
            <w:tcW w:w="996" w:type="dxa"/>
            <w:vAlign w:val="center"/>
          </w:tcPr>
          <w:p w14:paraId="0F86A7D1"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Stawka</w:t>
            </w:r>
          </w:p>
          <w:p w14:paraId="3BE0C023" w14:textId="77777777" w:rsidR="00CD5196" w:rsidRPr="00B7222C" w:rsidRDefault="00CD5196" w:rsidP="002D309C">
            <w:pPr>
              <w:widowControl w:val="0"/>
              <w:adjustRightInd w:val="0"/>
              <w:ind w:right="-108"/>
              <w:jc w:val="center"/>
              <w:textAlignment w:val="baseline"/>
              <w:rPr>
                <w:rFonts w:ascii="Arial" w:hAnsi="Arial" w:cs="Arial"/>
                <w:b/>
                <w:bCs/>
                <w:sz w:val="20"/>
                <w:szCs w:val="20"/>
                <w:lang w:eastAsia="pl-PL"/>
              </w:rPr>
            </w:pPr>
            <w:r w:rsidRPr="00B7222C">
              <w:rPr>
                <w:rFonts w:ascii="Arial" w:hAnsi="Arial" w:cs="Arial"/>
                <w:b/>
                <w:bCs/>
                <w:sz w:val="20"/>
                <w:szCs w:val="20"/>
                <w:lang w:eastAsia="pl-PL"/>
              </w:rPr>
              <w:t>podatku</w:t>
            </w:r>
          </w:p>
          <w:p w14:paraId="3837D5EF"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VAT</w:t>
            </w:r>
          </w:p>
        </w:tc>
        <w:tc>
          <w:tcPr>
            <w:tcW w:w="1558" w:type="dxa"/>
            <w:vAlign w:val="center"/>
          </w:tcPr>
          <w:p w14:paraId="5116F5C9"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Wartość zadania brutto</w:t>
            </w:r>
          </w:p>
          <w:p w14:paraId="78DFF031" w14:textId="77777777" w:rsidR="00CD5196" w:rsidRPr="00B7222C" w:rsidRDefault="00CD5196" w:rsidP="002D309C">
            <w:pPr>
              <w:widowControl w:val="0"/>
              <w:adjustRightInd w:val="0"/>
              <w:jc w:val="center"/>
              <w:textAlignment w:val="baseline"/>
              <w:rPr>
                <w:rFonts w:ascii="Arial" w:hAnsi="Arial" w:cs="Arial"/>
                <w:sz w:val="20"/>
                <w:szCs w:val="20"/>
                <w:lang w:eastAsia="pl-PL"/>
              </w:rPr>
            </w:pPr>
            <w:r w:rsidRPr="00B7222C">
              <w:rPr>
                <w:rFonts w:ascii="Arial" w:hAnsi="Arial" w:cs="Arial"/>
                <w:b/>
                <w:bCs/>
                <w:sz w:val="20"/>
                <w:szCs w:val="20"/>
                <w:lang w:eastAsia="pl-PL"/>
              </w:rPr>
              <w:t>(5+6)</w:t>
            </w:r>
          </w:p>
        </w:tc>
      </w:tr>
      <w:tr w:rsidR="00B7222C" w:rsidRPr="00B7222C" w14:paraId="74DE0295" w14:textId="77777777" w:rsidTr="002D309C">
        <w:tc>
          <w:tcPr>
            <w:tcW w:w="2691" w:type="dxa"/>
            <w:vMerge/>
            <w:vAlign w:val="center"/>
          </w:tcPr>
          <w:p w14:paraId="3ECFCACA" w14:textId="77777777" w:rsidR="00CD5196" w:rsidRPr="00B7222C" w:rsidRDefault="00CD5196" w:rsidP="002D309C">
            <w:pPr>
              <w:textAlignment w:val="baseline"/>
              <w:rPr>
                <w:rFonts w:ascii="Arial" w:hAnsi="Arial" w:cs="Arial"/>
                <w:sz w:val="20"/>
                <w:szCs w:val="20"/>
                <w:lang w:eastAsia="pl-PL"/>
              </w:rPr>
            </w:pPr>
          </w:p>
        </w:tc>
        <w:tc>
          <w:tcPr>
            <w:tcW w:w="851" w:type="dxa"/>
            <w:vMerge/>
            <w:vAlign w:val="center"/>
          </w:tcPr>
          <w:p w14:paraId="44A3729C" w14:textId="77777777" w:rsidR="00CD5196" w:rsidRPr="00B7222C" w:rsidRDefault="00CD5196" w:rsidP="002D309C">
            <w:pPr>
              <w:widowControl w:val="0"/>
              <w:adjustRightInd w:val="0"/>
              <w:spacing w:line="360" w:lineRule="atLeast"/>
              <w:jc w:val="center"/>
              <w:textAlignment w:val="baseline"/>
              <w:rPr>
                <w:rFonts w:ascii="Arial" w:hAnsi="Arial" w:cs="Arial"/>
                <w:b/>
                <w:bCs/>
                <w:sz w:val="20"/>
                <w:szCs w:val="20"/>
                <w:lang w:eastAsia="pl-PL"/>
              </w:rPr>
            </w:pPr>
          </w:p>
        </w:tc>
        <w:tc>
          <w:tcPr>
            <w:tcW w:w="1137" w:type="dxa"/>
            <w:vAlign w:val="center"/>
          </w:tcPr>
          <w:p w14:paraId="4D70B299" w14:textId="2067544F"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szt.</w:t>
            </w:r>
          </w:p>
        </w:tc>
        <w:tc>
          <w:tcPr>
            <w:tcW w:w="1416" w:type="dxa"/>
            <w:vAlign w:val="center"/>
          </w:tcPr>
          <w:p w14:paraId="77806EF2" w14:textId="77777777"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[PLN]</w:t>
            </w:r>
          </w:p>
        </w:tc>
        <w:tc>
          <w:tcPr>
            <w:tcW w:w="1419" w:type="dxa"/>
            <w:vAlign w:val="center"/>
          </w:tcPr>
          <w:p w14:paraId="152D322D" w14:textId="77777777"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[PLN]</w:t>
            </w:r>
          </w:p>
        </w:tc>
        <w:tc>
          <w:tcPr>
            <w:tcW w:w="996" w:type="dxa"/>
            <w:vAlign w:val="center"/>
          </w:tcPr>
          <w:p w14:paraId="01EAB05C" w14:textId="77777777"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w:t>
            </w:r>
          </w:p>
        </w:tc>
        <w:tc>
          <w:tcPr>
            <w:tcW w:w="1558" w:type="dxa"/>
            <w:vAlign w:val="center"/>
          </w:tcPr>
          <w:p w14:paraId="237C5BE4" w14:textId="77777777"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[PLN]</w:t>
            </w:r>
          </w:p>
        </w:tc>
      </w:tr>
      <w:tr w:rsidR="00B7222C" w:rsidRPr="00B7222C" w14:paraId="25E4E09D" w14:textId="77777777" w:rsidTr="002D309C">
        <w:trPr>
          <w:trHeight w:val="104"/>
        </w:trPr>
        <w:tc>
          <w:tcPr>
            <w:tcW w:w="2691" w:type="dxa"/>
            <w:vAlign w:val="center"/>
          </w:tcPr>
          <w:p w14:paraId="04160D49"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1</w:t>
            </w:r>
          </w:p>
        </w:tc>
        <w:tc>
          <w:tcPr>
            <w:tcW w:w="851" w:type="dxa"/>
            <w:vAlign w:val="center"/>
          </w:tcPr>
          <w:p w14:paraId="5D08666F"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2</w:t>
            </w:r>
          </w:p>
        </w:tc>
        <w:tc>
          <w:tcPr>
            <w:tcW w:w="1137" w:type="dxa"/>
            <w:vAlign w:val="center"/>
          </w:tcPr>
          <w:p w14:paraId="264EA404"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3</w:t>
            </w:r>
          </w:p>
        </w:tc>
        <w:tc>
          <w:tcPr>
            <w:tcW w:w="1416" w:type="dxa"/>
            <w:vAlign w:val="center"/>
          </w:tcPr>
          <w:p w14:paraId="31F6F250"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4</w:t>
            </w:r>
          </w:p>
        </w:tc>
        <w:tc>
          <w:tcPr>
            <w:tcW w:w="1419" w:type="dxa"/>
            <w:vAlign w:val="center"/>
          </w:tcPr>
          <w:p w14:paraId="69BABE21"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5</w:t>
            </w:r>
          </w:p>
        </w:tc>
        <w:tc>
          <w:tcPr>
            <w:tcW w:w="996" w:type="dxa"/>
            <w:vAlign w:val="center"/>
          </w:tcPr>
          <w:p w14:paraId="3C1CD460"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6</w:t>
            </w:r>
          </w:p>
        </w:tc>
        <w:tc>
          <w:tcPr>
            <w:tcW w:w="1558" w:type="dxa"/>
            <w:vAlign w:val="center"/>
          </w:tcPr>
          <w:p w14:paraId="390C3F4B"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7</w:t>
            </w:r>
          </w:p>
        </w:tc>
      </w:tr>
      <w:tr w:rsidR="00B7222C" w:rsidRPr="00B7222C" w14:paraId="1D086227" w14:textId="77777777" w:rsidTr="00B7222C">
        <w:trPr>
          <w:trHeight w:val="1463"/>
        </w:trPr>
        <w:tc>
          <w:tcPr>
            <w:tcW w:w="2691" w:type="dxa"/>
          </w:tcPr>
          <w:p w14:paraId="2FC51705" w14:textId="65AA286B" w:rsidR="0065432E" w:rsidRPr="00B7222C" w:rsidRDefault="0065432E" w:rsidP="0065432E">
            <w:pPr>
              <w:jc w:val="center"/>
              <w:rPr>
                <w:rFonts w:ascii="Arial" w:hAnsi="Arial" w:cs="Arial"/>
                <w:b/>
                <w:sz w:val="20"/>
                <w:szCs w:val="20"/>
              </w:rPr>
            </w:pPr>
            <w:r w:rsidRPr="00B7222C">
              <w:rPr>
                <w:rFonts w:ascii="Arial" w:hAnsi="Arial" w:cs="Arial"/>
                <w:b/>
                <w:sz w:val="20"/>
                <w:szCs w:val="20"/>
              </w:rPr>
              <w:t xml:space="preserve">Eksploatacja urządzenia </w:t>
            </w:r>
            <w:r w:rsidRPr="00B7222C">
              <w:rPr>
                <w:rFonts w:ascii="Arial" w:hAnsi="Arial" w:cs="Arial"/>
                <w:b/>
                <w:sz w:val="20"/>
                <w:szCs w:val="20"/>
              </w:rPr>
              <w:br/>
              <w:t xml:space="preserve">o wydajności </w:t>
            </w:r>
            <w:r w:rsidRPr="00B7222C">
              <w:rPr>
                <w:rFonts w:ascii="Arial" w:hAnsi="Arial" w:cs="Arial"/>
                <w:b/>
                <w:sz w:val="20"/>
                <w:szCs w:val="20"/>
              </w:rPr>
              <w:br/>
              <w:t>min. 700 m</w:t>
            </w:r>
            <w:r w:rsidRPr="00B7222C">
              <w:rPr>
                <w:rFonts w:ascii="Arial" w:hAnsi="Arial" w:cs="Arial"/>
                <w:b/>
                <w:sz w:val="20"/>
                <w:szCs w:val="20"/>
                <w:vertAlign w:val="superscript"/>
              </w:rPr>
              <w:t>3</w:t>
            </w:r>
            <w:r w:rsidRPr="00B7222C">
              <w:rPr>
                <w:rFonts w:ascii="Arial" w:hAnsi="Arial" w:cs="Arial"/>
                <w:b/>
                <w:sz w:val="20"/>
                <w:szCs w:val="20"/>
              </w:rPr>
              <w:t xml:space="preserve">/h </w:t>
            </w:r>
            <w:r w:rsidRPr="00B7222C">
              <w:rPr>
                <w:rFonts w:ascii="Arial" w:hAnsi="Arial" w:cs="Arial"/>
                <w:b/>
                <w:sz w:val="20"/>
                <w:szCs w:val="20"/>
              </w:rPr>
              <w:br/>
              <w:t xml:space="preserve">wraz z dostawą pozyskanego azotu </w:t>
            </w:r>
            <w:r w:rsidRPr="00B7222C">
              <w:rPr>
                <w:rFonts w:ascii="Arial" w:hAnsi="Arial" w:cs="Arial"/>
                <w:b/>
                <w:sz w:val="20"/>
                <w:szCs w:val="20"/>
              </w:rPr>
              <w:br/>
              <w:t>o czystości min. 97%</w:t>
            </w:r>
          </w:p>
        </w:tc>
        <w:tc>
          <w:tcPr>
            <w:tcW w:w="851" w:type="dxa"/>
            <w:vAlign w:val="center"/>
          </w:tcPr>
          <w:p w14:paraId="3710EF90" w14:textId="367CBEB4" w:rsidR="0065432E" w:rsidRPr="00B7222C" w:rsidRDefault="0065432E" w:rsidP="0065432E">
            <w:pPr>
              <w:widowControl w:val="0"/>
              <w:adjustRightInd w:val="0"/>
              <w:spacing w:before="60" w:after="60" w:line="360" w:lineRule="atLeast"/>
              <w:jc w:val="center"/>
              <w:textAlignment w:val="baseline"/>
              <w:rPr>
                <w:rFonts w:ascii="Arial" w:hAnsi="Arial" w:cs="Arial"/>
                <w:b/>
                <w:bCs/>
                <w:sz w:val="20"/>
                <w:szCs w:val="20"/>
                <w:lang w:eastAsia="pl-PL"/>
              </w:rPr>
            </w:pPr>
            <w:r w:rsidRPr="00B7222C">
              <w:rPr>
                <w:rFonts w:ascii="Arial" w:hAnsi="Arial" w:cs="Arial"/>
                <w:b/>
                <w:bCs/>
                <w:sz w:val="20"/>
                <w:szCs w:val="20"/>
                <w:lang w:eastAsia="pl-PL"/>
              </w:rPr>
              <w:t>doba</w:t>
            </w:r>
          </w:p>
        </w:tc>
        <w:tc>
          <w:tcPr>
            <w:tcW w:w="1137" w:type="dxa"/>
            <w:vAlign w:val="center"/>
          </w:tcPr>
          <w:p w14:paraId="1FC32B80" w14:textId="50D0C797" w:rsidR="0065432E" w:rsidRPr="00B7222C" w:rsidRDefault="0065432E" w:rsidP="0065432E">
            <w:pPr>
              <w:widowControl w:val="0"/>
              <w:adjustRightInd w:val="0"/>
              <w:spacing w:before="60" w:after="60" w:line="360" w:lineRule="atLeast"/>
              <w:jc w:val="center"/>
              <w:textAlignment w:val="baseline"/>
              <w:rPr>
                <w:rFonts w:ascii="Arial" w:hAnsi="Arial" w:cs="Arial"/>
                <w:bCs/>
                <w:sz w:val="20"/>
                <w:szCs w:val="20"/>
                <w:lang w:eastAsia="pl-PL"/>
              </w:rPr>
            </w:pPr>
            <w:r w:rsidRPr="00B7222C">
              <w:rPr>
                <w:rFonts w:ascii="Arial" w:hAnsi="Arial" w:cs="Arial"/>
                <w:bCs/>
                <w:sz w:val="20"/>
                <w:szCs w:val="20"/>
                <w:lang w:eastAsia="pl-PL"/>
              </w:rPr>
              <w:t>1825</w:t>
            </w:r>
          </w:p>
        </w:tc>
        <w:tc>
          <w:tcPr>
            <w:tcW w:w="1416" w:type="dxa"/>
            <w:vAlign w:val="center"/>
          </w:tcPr>
          <w:p w14:paraId="742B4742" w14:textId="77777777" w:rsidR="0065432E" w:rsidRPr="00B7222C" w:rsidRDefault="0065432E" w:rsidP="0065432E">
            <w:pPr>
              <w:widowControl w:val="0"/>
              <w:adjustRightInd w:val="0"/>
              <w:snapToGrid w:val="0"/>
              <w:jc w:val="center"/>
              <w:textAlignment w:val="baseline"/>
              <w:rPr>
                <w:rFonts w:ascii="Arial" w:hAnsi="Arial" w:cs="Arial"/>
                <w:bCs/>
                <w:iCs/>
                <w:sz w:val="20"/>
                <w:szCs w:val="20"/>
                <w:lang w:eastAsia="pl-PL"/>
              </w:rPr>
            </w:pPr>
          </w:p>
          <w:p w14:paraId="543CFBC4" w14:textId="68893E63" w:rsidR="0065432E" w:rsidRPr="00B7222C" w:rsidRDefault="0065432E" w:rsidP="0065432E">
            <w:pPr>
              <w:widowControl w:val="0"/>
              <w:adjustRightInd w:val="0"/>
              <w:snapToGrid w:val="0"/>
              <w:jc w:val="center"/>
              <w:textAlignment w:val="baseline"/>
              <w:rPr>
                <w:rFonts w:ascii="Arial" w:hAnsi="Arial" w:cs="Arial"/>
                <w:bCs/>
                <w:iCs/>
                <w:sz w:val="20"/>
                <w:szCs w:val="20"/>
                <w:lang w:eastAsia="pl-PL"/>
              </w:rPr>
            </w:pPr>
            <w:r w:rsidRPr="00B7222C">
              <w:rPr>
                <w:rFonts w:ascii="Arial" w:hAnsi="Arial" w:cs="Arial"/>
                <w:bCs/>
                <w:iCs/>
                <w:sz w:val="20"/>
                <w:szCs w:val="20"/>
                <w:lang w:eastAsia="pl-PL"/>
              </w:rPr>
              <w:t>……………</w:t>
            </w:r>
          </w:p>
          <w:p w14:paraId="1D688C38" w14:textId="429371B5" w:rsidR="0065432E" w:rsidRPr="00B7222C" w:rsidRDefault="0065432E" w:rsidP="0065432E">
            <w:pPr>
              <w:widowControl w:val="0"/>
              <w:adjustRightInd w:val="0"/>
              <w:snapToGrid w:val="0"/>
              <w:jc w:val="center"/>
              <w:textAlignment w:val="baseline"/>
              <w:rPr>
                <w:rFonts w:ascii="Arial" w:hAnsi="Arial" w:cs="Arial"/>
                <w:b/>
                <w:bCs/>
                <w:i/>
                <w:iCs/>
                <w:sz w:val="20"/>
                <w:szCs w:val="20"/>
                <w:lang w:eastAsia="pl-PL"/>
              </w:rPr>
            </w:pPr>
            <w:r w:rsidRPr="00B7222C">
              <w:rPr>
                <w:rFonts w:ascii="Arial" w:hAnsi="Arial" w:cs="Arial"/>
                <w:bCs/>
                <w:iCs/>
                <w:sz w:val="20"/>
                <w:szCs w:val="20"/>
                <w:lang w:eastAsia="pl-PL"/>
              </w:rPr>
              <w:t>[zł/doba]</w:t>
            </w:r>
          </w:p>
        </w:tc>
        <w:tc>
          <w:tcPr>
            <w:tcW w:w="1419" w:type="dxa"/>
            <w:vAlign w:val="center"/>
          </w:tcPr>
          <w:p w14:paraId="2D7E0EFD" w14:textId="77777777" w:rsidR="0065432E" w:rsidRPr="00B7222C" w:rsidRDefault="0065432E" w:rsidP="0065432E">
            <w:pPr>
              <w:widowControl w:val="0"/>
              <w:adjustRightInd w:val="0"/>
              <w:snapToGrid w:val="0"/>
              <w:spacing w:line="360" w:lineRule="atLeast"/>
              <w:jc w:val="center"/>
              <w:textAlignment w:val="baseline"/>
              <w:rPr>
                <w:rFonts w:ascii="Arial" w:hAnsi="Arial" w:cs="Arial"/>
                <w:b/>
                <w:bCs/>
                <w:i/>
                <w:iCs/>
                <w:sz w:val="20"/>
                <w:szCs w:val="20"/>
                <w:lang w:eastAsia="pl-PL"/>
              </w:rPr>
            </w:pPr>
          </w:p>
          <w:p w14:paraId="4ED7F518" w14:textId="77777777" w:rsidR="0065432E" w:rsidRPr="00B7222C" w:rsidRDefault="0065432E" w:rsidP="0065432E">
            <w:pPr>
              <w:widowControl w:val="0"/>
              <w:adjustRightInd w:val="0"/>
              <w:snapToGrid w:val="0"/>
              <w:spacing w:line="360" w:lineRule="atLeast"/>
              <w:jc w:val="center"/>
              <w:textAlignment w:val="baseline"/>
              <w:rPr>
                <w:rFonts w:ascii="Arial" w:hAnsi="Arial" w:cs="Arial"/>
                <w:b/>
                <w:bCs/>
                <w:i/>
                <w:iCs/>
                <w:sz w:val="20"/>
                <w:szCs w:val="20"/>
                <w:lang w:eastAsia="pl-PL"/>
              </w:rPr>
            </w:pPr>
          </w:p>
        </w:tc>
        <w:tc>
          <w:tcPr>
            <w:tcW w:w="996" w:type="dxa"/>
            <w:vAlign w:val="center"/>
          </w:tcPr>
          <w:p w14:paraId="4DE26EC3" w14:textId="5811B868" w:rsidR="0065432E" w:rsidRPr="00B7222C" w:rsidRDefault="0065432E" w:rsidP="0065432E">
            <w:pPr>
              <w:widowControl w:val="0"/>
              <w:adjustRightInd w:val="0"/>
              <w:snapToGrid w:val="0"/>
              <w:spacing w:line="360" w:lineRule="atLeast"/>
              <w:jc w:val="center"/>
              <w:textAlignment w:val="baseline"/>
              <w:rPr>
                <w:rFonts w:ascii="Arial" w:hAnsi="Arial" w:cs="Arial"/>
                <w:b/>
                <w:bCs/>
                <w:i/>
                <w:iCs/>
                <w:sz w:val="20"/>
                <w:szCs w:val="20"/>
                <w:lang w:eastAsia="pl-PL"/>
              </w:rPr>
            </w:pPr>
            <w:r w:rsidRPr="00B7222C">
              <w:rPr>
                <w:rFonts w:ascii="Arial" w:hAnsi="Arial" w:cs="Arial"/>
                <w:b/>
                <w:bCs/>
                <w:i/>
                <w:iCs/>
                <w:sz w:val="20"/>
                <w:szCs w:val="20"/>
                <w:lang w:eastAsia="pl-PL"/>
              </w:rPr>
              <w:t>……%</w:t>
            </w:r>
          </w:p>
        </w:tc>
        <w:tc>
          <w:tcPr>
            <w:tcW w:w="1558" w:type="dxa"/>
          </w:tcPr>
          <w:p w14:paraId="02C00EE7" w14:textId="77777777" w:rsidR="0065432E" w:rsidRPr="00B7222C" w:rsidRDefault="0065432E" w:rsidP="0065432E">
            <w:pPr>
              <w:widowControl w:val="0"/>
              <w:adjustRightInd w:val="0"/>
              <w:snapToGrid w:val="0"/>
              <w:spacing w:line="360" w:lineRule="atLeast"/>
              <w:jc w:val="center"/>
              <w:textAlignment w:val="baseline"/>
              <w:rPr>
                <w:rFonts w:ascii="Arial" w:hAnsi="Arial" w:cs="Arial"/>
                <w:b/>
                <w:bCs/>
                <w:i/>
                <w:iCs/>
                <w:sz w:val="20"/>
                <w:szCs w:val="20"/>
                <w:lang w:eastAsia="pl-PL"/>
              </w:rPr>
            </w:pPr>
          </w:p>
        </w:tc>
      </w:tr>
      <w:tr w:rsidR="00B7222C" w:rsidRPr="00B7222C" w14:paraId="501AAB01" w14:textId="77777777" w:rsidTr="00B7222C">
        <w:trPr>
          <w:trHeight w:val="563"/>
        </w:trPr>
        <w:tc>
          <w:tcPr>
            <w:tcW w:w="6095" w:type="dxa"/>
            <w:gridSpan w:val="4"/>
          </w:tcPr>
          <w:p w14:paraId="2AC2693A" w14:textId="77777777" w:rsidR="00CD5196" w:rsidRPr="00B7222C" w:rsidRDefault="00CD5196" w:rsidP="002D309C">
            <w:pPr>
              <w:widowControl w:val="0"/>
              <w:adjustRightInd w:val="0"/>
              <w:snapToGrid w:val="0"/>
              <w:spacing w:line="360" w:lineRule="atLeast"/>
              <w:jc w:val="center"/>
              <w:textAlignment w:val="baseline"/>
              <w:rPr>
                <w:rFonts w:ascii="Arial" w:hAnsi="Arial" w:cs="Arial"/>
                <w:b/>
                <w:bCs/>
                <w:iCs/>
                <w:sz w:val="20"/>
                <w:szCs w:val="20"/>
                <w:lang w:eastAsia="pl-PL"/>
              </w:rPr>
            </w:pPr>
            <w:r w:rsidRPr="00B7222C">
              <w:rPr>
                <w:rFonts w:ascii="Arial" w:hAnsi="Arial" w:cs="Arial"/>
                <w:b/>
                <w:bCs/>
                <w:iCs/>
                <w:sz w:val="20"/>
                <w:szCs w:val="20"/>
                <w:lang w:eastAsia="pl-PL"/>
              </w:rPr>
              <w:t>RAZEM</w:t>
            </w:r>
          </w:p>
        </w:tc>
        <w:tc>
          <w:tcPr>
            <w:tcW w:w="1419" w:type="dxa"/>
          </w:tcPr>
          <w:p w14:paraId="7F4BA112" w14:textId="77777777" w:rsidR="00CD5196" w:rsidRPr="00B7222C" w:rsidRDefault="00CD5196" w:rsidP="002D309C">
            <w:pPr>
              <w:widowControl w:val="0"/>
              <w:adjustRightInd w:val="0"/>
              <w:snapToGrid w:val="0"/>
              <w:spacing w:line="360" w:lineRule="atLeast"/>
              <w:textAlignment w:val="baseline"/>
              <w:rPr>
                <w:rFonts w:ascii="Arial" w:hAnsi="Arial" w:cs="Arial"/>
                <w:b/>
                <w:bCs/>
                <w:iCs/>
                <w:sz w:val="20"/>
                <w:szCs w:val="20"/>
                <w:lang w:eastAsia="pl-PL"/>
              </w:rPr>
            </w:pPr>
          </w:p>
        </w:tc>
        <w:tc>
          <w:tcPr>
            <w:tcW w:w="996" w:type="dxa"/>
          </w:tcPr>
          <w:p w14:paraId="136F28ED" w14:textId="77777777" w:rsidR="00CD5196" w:rsidRPr="00B7222C" w:rsidRDefault="00CD5196" w:rsidP="002D309C">
            <w:pPr>
              <w:widowControl w:val="0"/>
              <w:adjustRightInd w:val="0"/>
              <w:snapToGrid w:val="0"/>
              <w:spacing w:line="360" w:lineRule="atLeast"/>
              <w:textAlignment w:val="baseline"/>
              <w:rPr>
                <w:rFonts w:ascii="Arial" w:hAnsi="Arial" w:cs="Arial"/>
                <w:b/>
                <w:bCs/>
                <w:iCs/>
                <w:sz w:val="20"/>
                <w:szCs w:val="20"/>
                <w:lang w:eastAsia="pl-PL"/>
              </w:rPr>
            </w:pPr>
          </w:p>
        </w:tc>
        <w:tc>
          <w:tcPr>
            <w:tcW w:w="1558" w:type="dxa"/>
          </w:tcPr>
          <w:p w14:paraId="2A81C977" w14:textId="77777777" w:rsidR="00CD5196" w:rsidRPr="00B7222C" w:rsidRDefault="00CD5196" w:rsidP="002D309C">
            <w:pPr>
              <w:widowControl w:val="0"/>
              <w:adjustRightInd w:val="0"/>
              <w:snapToGrid w:val="0"/>
              <w:spacing w:line="360" w:lineRule="atLeast"/>
              <w:jc w:val="both"/>
              <w:textAlignment w:val="baseline"/>
              <w:rPr>
                <w:rFonts w:ascii="Arial" w:hAnsi="Arial" w:cs="Arial"/>
                <w:b/>
                <w:bCs/>
                <w:i/>
                <w:iCs/>
                <w:sz w:val="20"/>
                <w:szCs w:val="20"/>
                <w:lang w:eastAsia="pl-PL"/>
              </w:rPr>
            </w:pPr>
          </w:p>
        </w:tc>
      </w:tr>
    </w:tbl>
    <w:p w14:paraId="376DC831" w14:textId="09A5DB4B" w:rsidR="00EC0877" w:rsidRPr="00492622" w:rsidRDefault="00EC0877" w:rsidP="001E62AE">
      <w:pPr>
        <w:suppressAutoHyphens w:val="0"/>
        <w:jc w:val="both"/>
        <w:rPr>
          <w:rFonts w:ascii="Arial" w:hAnsi="Arial" w:cs="Arial"/>
          <w:sz w:val="20"/>
          <w:szCs w:val="20"/>
        </w:rPr>
      </w:pPr>
    </w:p>
    <w:p w14:paraId="3ADA850B" w14:textId="77777777" w:rsidR="00EC0877" w:rsidRPr="00492622" w:rsidRDefault="00EC0877" w:rsidP="001E62AE">
      <w:pPr>
        <w:suppressAutoHyphens w:val="0"/>
        <w:jc w:val="both"/>
        <w:rPr>
          <w:rFonts w:ascii="Arial" w:hAnsi="Arial" w:cs="Arial"/>
          <w:sz w:val="20"/>
          <w:szCs w:val="20"/>
        </w:rPr>
      </w:pPr>
    </w:p>
    <w:p w14:paraId="16C96935" w14:textId="51DEA384" w:rsidR="001E62AE" w:rsidRPr="00E779D0" w:rsidRDefault="001E62AE" w:rsidP="00CD5196">
      <w:pPr>
        <w:numPr>
          <w:ilvl w:val="0"/>
          <w:numId w:val="74"/>
        </w:numPr>
        <w:suppressAutoHyphens w:val="0"/>
        <w:ind w:left="284" w:hanging="284"/>
        <w:jc w:val="both"/>
        <w:rPr>
          <w:rFonts w:ascii="Arial" w:hAnsi="Arial" w:cs="Arial"/>
          <w:sz w:val="20"/>
          <w:szCs w:val="20"/>
        </w:rPr>
      </w:pPr>
      <w:r w:rsidRPr="00E779D0">
        <w:rPr>
          <w:rFonts w:ascii="Arial" w:hAnsi="Arial" w:cs="Arial"/>
          <w:sz w:val="20"/>
          <w:szCs w:val="20"/>
        </w:rPr>
        <w:t xml:space="preserve">Działając w imieniu Wykonawcy </w:t>
      </w:r>
      <w:r w:rsidRPr="00E779D0">
        <w:rPr>
          <w:rFonts w:ascii="Arial" w:hAnsi="Arial" w:cs="Arial"/>
          <w:b/>
          <w:sz w:val="20"/>
          <w:szCs w:val="20"/>
        </w:rPr>
        <w:t>oświadczam, że:</w:t>
      </w:r>
    </w:p>
    <w:p w14:paraId="47D5C5AF"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podałem cenę ofertową obejmującą cały zakres przedmiotu zamówienia opisany w SIWZ. Cena ofertowa zawiera wszystkie koszty, które będą poniesione w celu należytego wykonania przedmiotu zamówienia,</w:t>
      </w:r>
    </w:p>
    <w:p w14:paraId="6F0DA396"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oferowany przedmiot zamówienia jest wolny od wad prawnych i nie narusza praw osób trzecich,</w:t>
      </w:r>
    </w:p>
    <w:p w14:paraId="7949A999"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 xml:space="preserve">akceptuję proponowany przez Zamawiającego termin płatności wynosi do </w:t>
      </w:r>
      <w:r w:rsidRPr="00E779D0">
        <w:rPr>
          <w:rFonts w:ascii="Arial" w:hAnsi="Arial" w:cs="Arial"/>
          <w:b/>
          <w:sz w:val="20"/>
          <w:szCs w:val="20"/>
        </w:rPr>
        <w:t>60</w:t>
      </w:r>
      <w:r w:rsidRPr="00E779D0">
        <w:rPr>
          <w:rFonts w:ascii="Arial" w:hAnsi="Arial" w:cs="Arial"/>
          <w:sz w:val="20"/>
          <w:szCs w:val="20"/>
        </w:rPr>
        <w:t xml:space="preserve"> </w:t>
      </w:r>
      <w:r w:rsidRPr="00E779D0">
        <w:rPr>
          <w:rFonts w:ascii="Arial" w:hAnsi="Arial" w:cs="Arial"/>
          <w:b/>
          <w:sz w:val="20"/>
          <w:szCs w:val="20"/>
        </w:rPr>
        <w:t xml:space="preserve">dni </w:t>
      </w:r>
      <w:r w:rsidRPr="00E779D0">
        <w:rPr>
          <w:rFonts w:ascii="Arial" w:hAnsi="Arial" w:cs="Arial"/>
          <w:sz w:val="20"/>
          <w:szCs w:val="20"/>
        </w:rPr>
        <w:t xml:space="preserve">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  </w:t>
      </w:r>
    </w:p>
    <w:p w14:paraId="19FC5961"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oferuję termin realizacji zamówienia oraz okres gwarancji zgodnie z wymaganiami SIWZ,</w:t>
      </w:r>
    </w:p>
    <w:p w14:paraId="00FDAF64"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 xml:space="preserve">oferowany przedmiot zamówienia spełnia wszystkie wymagania określone w SIWZ, </w:t>
      </w:r>
    </w:p>
    <w:p w14:paraId="1F3E37F1"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 xml:space="preserve">zapoznałem się z SIWZ oraz akceptuję jej postanowienia, </w:t>
      </w:r>
    </w:p>
    <w:p w14:paraId="30F4DD43" w14:textId="77777777"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 xml:space="preserve">zapoznałem się z wyciągiem z </w:t>
      </w:r>
      <w:r w:rsidRPr="00E779D0">
        <w:rPr>
          <w:rFonts w:ascii="Arial" w:hAnsi="Arial" w:cs="Arial"/>
          <w:i/>
          <w:sz w:val="20"/>
          <w:szCs w:val="20"/>
        </w:rPr>
        <w:t xml:space="preserve">Regulaminu udzielania zamówień w WĘGLOKOKS KRAJ Sp. z o.o. </w:t>
      </w:r>
      <w:r w:rsidRPr="00E779D0">
        <w:rPr>
          <w:rFonts w:ascii="Arial" w:hAnsi="Arial" w:cs="Arial"/>
          <w:sz w:val="20"/>
          <w:szCs w:val="20"/>
        </w:rPr>
        <w:t xml:space="preserve">oraz Instrukcją dla Wykonawców, zamieszczonymi na stronie </w:t>
      </w:r>
      <w:hyperlink r:id="rId16" w:history="1">
        <w:r w:rsidRPr="00E779D0">
          <w:rPr>
            <w:rStyle w:val="Hipercze"/>
            <w:rFonts w:ascii="Arial" w:hAnsi="Arial" w:cs="Arial"/>
            <w:sz w:val="20"/>
            <w:szCs w:val="20"/>
          </w:rPr>
          <w:t>www.weglokokskraj.pl</w:t>
        </w:r>
      </w:hyperlink>
      <w:r w:rsidRPr="00E779D0">
        <w:rPr>
          <w:rFonts w:ascii="Arial" w:hAnsi="Arial" w:cs="Arial"/>
          <w:sz w:val="20"/>
          <w:szCs w:val="20"/>
        </w:rPr>
        <w:t xml:space="preserve"> </w:t>
      </w:r>
      <w:r w:rsidRPr="00E779D0">
        <w:rPr>
          <w:rFonts w:ascii="Arial" w:hAnsi="Arial" w:cs="Arial"/>
          <w:i/>
          <w:sz w:val="20"/>
          <w:szCs w:val="20"/>
        </w:rPr>
        <w:t xml:space="preserve"> </w:t>
      </w:r>
      <w:r w:rsidRPr="00E779D0">
        <w:rPr>
          <w:rFonts w:ascii="Arial" w:hAnsi="Arial" w:cs="Arial"/>
          <w:sz w:val="20"/>
          <w:szCs w:val="20"/>
        </w:rPr>
        <w:t>oraz że w przypadku zawarcia umowy, zapozna osoby realizujące umowę po stronie Wykonawcy z ww. Instrukcją,</w:t>
      </w:r>
    </w:p>
    <w:p w14:paraId="3CD927F9" w14:textId="3091504B" w:rsidR="001E62AE" w:rsidRPr="00E779D0" w:rsidRDefault="001E62AE" w:rsidP="00CD5196">
      <w:pPr>
        <w:numPr>
          <w:ilvl w:val="0"/>
          <w:numId w:val="72"/>
        </w:numPr>
        <w:tabs>
          <w:tab w:val="left" w:pos="709"/>
        </w:tabs>
        <w:suppressAutoHyphens w:val="0"/>
        <w:ind w:left="709" w:hanging="425"/>
        <w:jc w:val="both"/>
        <w:rPr>
          <w:rFonts w:ascii="Arial" w:hAnsi="Arial" w:cs="Arial"/>
          <w:sz w:val="20"/>
          <w:szCs w:val="20"/>
        </w:rPr>
      </w:pPr>
      <w:r w:rsidRPr="00E779D0">
        <w:rPr>
          <w:rFonts w:ascii="Arial" w:hAnsi="Arial" w:cs="Arial"/>
          <w:sz w:val="20"/>
          <w:szCs w:val="20"/>
        </w:rPr>
        <w:t>spełniam wymagania zawarte w Załączniku nr 1 do SIWZ.</w:t>
      </w:r>
    </w:p>
    <w:p w14:paraId="51C21FF7" w14:textId="77777777" w:rsidR="004C1FE9" w:rsidRPr="00E779D0" w:rsidRDefault="004C1FE9" w:rsidP="004C1FE9">
      <w:pPr>
        <w:tabs>
          <w:tab w:val="left" w:pos="709"/>
        </w:tabs>
        <w:suppressAutoHyphens w:val="0"/>
        <w:ind w:left="709"/>
        <w:jc w:val="both"/>
        <w:rPr>
          <w:rFonts w:ascii="Arial" w:hAnsi="Arial" w:cs="Arial"/>
          <w:sz w:val="20"/>
          <w:szCs w:val="20"/>
        </w:rPr>
      </w:pPr>
    </w:p>
    <w:p w14:paraId="71DF485E" w14:textId="77777777" w:rsidR="001E62AE" w:rsidRPr="00E779D0" w:rsidRDefault="001E62AE" w:rsidP="00CD5196">
      <w:pPr>
        <w:numPr>
          <w:ilvl w:val="0"/>
          <w:numId w:val="74"/>
        </w:numPr>
        <w:tabs>
          <w:tab w:val="left" w:pos="284"/>
        </w:tabs>
        <w:suppressAutoHyphens w:val="0"/>
        <w:ind w:hanging="720"/>
        <w:jc w:val="both"/>
        <w:rPr>
          <w:rFonts w:ascii="Arial" w:hAnsi="Arial" w:cs="Arial"/>
          <w:sz w:val="20"/>
          <w:szCs w:val="20"/>
        </w:rPr>
      </w:pPr>
      <w:r w:rsidRPr="00E779D0">
        <w:rPr>
          <w:rFonts w:ascii="Arial" w:hAnsi="Arial" w:cs="Arial"/>
          <w:sz w:val="20"/>
          <w:szCs w:val="20"/>
        </w:rPr>
        <w:t xml:space="preserve">Działając w imieniu Wykonawcy </w:t>
      </w:r>
      <w:r w:rsidRPr="00E779D0">
        <w:rPr>
          <w:rFonts w:ascii="Arial" w:hAnsi="Arial" w:cs="Arial"/>
          <w:b/>
          <w:sz w:val="20"/>
          <w:szCs w:val="20"/>
        </w:rPr>
        <w:t>oświadczam, że:</w:t>
      </w:r>
    </w:p>
    <w:p w14:paraId="1DE83CA1" w14:textId="77777777" w:rsidR="001E62AE" w:rsidRPr="00E779D0" w:rsidRDefault="001E62AE" w:rsidP="00CD5196">
      <w:pPr>
        <w:numPr>
          <w:ilvl w:val="0"/>
          <w:numId w:val="75"/>
        </w:numPr>
        <w:tabs>
          <w:tab w:val="left" w:pos="709"/>
        </w:tabs>
        <w:ind w:hanging="488"/>
        <w:jc w:val="both"/>
        <w:rPr>
          <w:rFonts w:ascii="Arial" w:hAnsi="Arial" w:cs="Arial"/>
          <w:sz w:val="20"/>
          <w:szCs w:val="20"/>
        </w:rPr>
      </w:pPr>
      <w:r w:rsidRPr="00E779D0">
        <w:rPr>
          <w:rFonts w:ascii="Arial" w:hAnsi="Arial" w:cs="Arial"/>
          <w:sz w:val="20"/>
          <w:szCs w:val="20"/>
        </w:rPr>
        <w:t>posiadam niezbędną wiedzę i doświadczenie,</w:t>
      </w:r>
    </w:p>
    <w:p w14:paraId="716AB757" w14:textId="77777777" w:rsidR="001E62AE" w:rsidRPr="00E779D0" w:rsidRDefault="001E62AE" w:rsidP="00CD5196">
      <w:pPr>
        <w:numPr>
          <w:ilvl w:val="0"/>
          <w:numId w:val="75"/>
        </w:numPr>
        <w:tabs>
          <w:tab w:val="left" w:pos="709"/>
        </w:tabs>
        <w:ind w:hanging="488"/>
        <w:jc w:val="both"/>
        <w:rPr>
          <w:rFonts w:ascii="Arial" w:hAnsi="Arial" w:cs="Arial"/>
          <w:sz w:val="20"/>
          <w:szCs w:val="20"/>
        </w:rPr>
      </w:pPr>
      <w:r w:rsidRPr="00E779D0">
        <w:rPr>
          <w:rFonts w:ascii="Arial" w:hAnsi="Arial" w:cs="Arial"/>
          <w:sz w:val="20"/>
          <w:szCs w:val="20"/>
        </w:rPr>
        <w:t>dysponuję odpowiednim potencjałem technicznym i osobami zdolnymi do wykonania zamówienia,</w:t>
      </w:r>
    </w:p>
    <w:p w14:paraId="2608700E" w14:textId="1F5134F4" w:rsidR="001E62AE" w:rsidRPr="00E779D0" w:rsidRDefault="001E62AE" w:rsidP="00CD5196">
      <w:pPr>
        <w:numPr>
          <w:ilvl w:val="0"/>
          <w:numId w:val="75"/>
        </w:numPr>
        <w:tabs>
          <w:tab w:val="left" w:pos="709"/>
        </w:tabs>
        <w:ind w:hanging="488"/>
        <w:jc w:val="both"/>
        <w:rPr>
          <w:rFonts w:ascii="Arial" w:hAnsi="Arial" w:cs="Arial"/>
          <w:sz w:val="20"/>
          <w:szCs w:val="20"/>
        </w:rPr>
      </w:pPr>
      <w:r w:rsidRPr="00E779D0">
        <w:rPr>
          <w:rFonts w:ascii="Arial" w:hAnsi="Arial" w:cs="Arial"/>
          <w:sz w:val="20"/>
          <w:szCs w:val="20"/>
        </w:rPr>
        <w:t>znajduję się w sytuacji ekonomicznej i finansowej zapewniającej wykonanie zamówienia.</w:t>
      </w:r>
    </w:p>
    <w:p w14:paraId="09692F8A" w14:textId="77777777" w:rsidR="004C1FE9" w:rsidRPr="00E779D0" w:rsidRDefault="004C1FE9" w:rsidP="004C1FE9">
      <w:pPr>
        <w:tabs>
          <w:tab w:val="left" w:pos="709"/>
        </w:tabs>
        <w:ind w:left="772"/>
        <w:jc w:val="both"/>
        <w:rPr>
          <w:rFonts w:ascii="Arial" w:hAnsi="Arial" w:cs="Arial"/>
          <w:sz w:val="20"/>
          <w:szCs w:val="20"/>
        </w:rPr>
      </w:pPr>
    </w:p>
    <w:p w14:paraId="2CBF8ED8" w14:textId="77777777" w:rsidR="001E62AE" w:rsidRPr="00E779D0" w:rsidRDefault="001E62AE" w:rsidP="00CD5196">
      <w:pPr>
        <w:numPr>
          <w:ilvl w:val="0"/>
          <w:numId w:val="74"/>
        </w:numPr>
        <w:tabs>
          <w:tab w:val="left" w:pos="284"/>
        </w:tabs>
        <w:ind w:hanging="720"/>
        <w:jc w:val="both"/>
        <w:rPr>
          <w:rFonts w:ascii="Arial" w:hAnsi="Arial" w:cs="Arial"/>
          <w:sz w:val="20"/>
          <w:szCs w:val="20"/>
        </w:rPr>
      </w:pPr>
      <w:r w:rsidRPr="00E779D0">
        <w:rPr>
          <w:rFonts w:ascii="Arial" w:hAnsi="Arial" w:cs="Arial"/>
          <w:sz w:val="20"/>
          <w:szCs w:val="20"/>
        </w:rPr>
        <w:t xml:space="preserve">Działając w imieniu Wykonawcy </w:t>
      </w:r>
      <w:r w:rsidRPr="00E779D0">
        <w:rPr>
          <w:rFonts w:ascii="Arial" w:hAnsi="Arial" w:cs="Arial"/>
          <w:b/>
          <w:sz w:val="20"/>
          <w:szCs w:val="20"/>
        </w:rPr>
        <w:t xml:space="preserve">oświadczam, że </w:t>
      </w:r>
      <w:r w:rsidRPr="00E779D0">
        <w:rPr>
          <w:rFonts w:ascii="Arial" w:hAnsi="Arial" w:cs="Arial"/>
          <w:sz w:val="20"/>
          <w:szCs w:val="20"/>
        </w:rPr>
        <w:t>spełniam niżej wymienione warunki:</w:t>
      </w:r>
    </w:p>
    <w:p w14:paraId="4BD7D26E" w14:textId="77777777" w:rsidR="001E62AE" w:rsidRPr="00E779D0" w:rsidRDefault="001E62AE" w:rsidP="00CD5196">
      <w:pPr>
        <w:pStyle w:val="Akapitzlist"/>
        <w:numPr>
          <w:ilvl w:val="0"/>
          <w:numId w:val="76"/>
        </w:numPr>
        <w:ind w:hanging="436"/>
        <w:jc w:val="both"/>
        <w:rPr>
          <w:rFonts w:ascii="Arial" w:hAnsi="Arial" w:cs="Arial"/>
          <w:sz w:val="20"/>
          <w:szCs w:val="20"/>
        </w:rPr>
      </w:pPr>
      <w:r w:rsidRPr="00E779D0">
        <w:rPr>
          <w:rFonts w:ascii="Arial" w:hAnsi="Arial" w:cs="Arial"/>
          <w:sz w:val="20"/>
          <w:szCs w:val="20"/>
        </w:rPr>
        <w:t xml:space="preserve">nie zalegam z uiszczaniem podatków, opłat lub składek na ubezpieczenia społeczne i zdrowotne </w:t>
      </w:r>
      <w:r w:rsidRPr="00E779D0">
        <w:rPr>
          <w:rFonts w:ascii="Arial" w:hAnsi="Arial" w:cs="Arial"/>
          <w:sz w:val="20"/>
          <w:szCs w:val="20"/>
        </w:rPr>
        <w:br/>
        <w:t>(z wyjątkiem przypadków, gdy Wykonawca uzyskał przewidziane prawem zwolnienie, odroczenie, rozłożenie na raty zaległych płatności lub wstrzymanie w całości wykonania decyzji właściwego organu),</w:t>
      </w:r>
    </w:p>
    <w:p w14:paraId="31B09742" w14:textId="23516BC5" w:rsidR="001E62AE" w:rsidRPr="00E779D0" w:rsidRDefault="001E62AE" w:rsidP="00CD5196">
      <w:pPr>
        <w:pStyle w:val="Akapitzlist"/>
        <w:numPr>
          <w:ilvl w:val="0"/>
          <w:numId w:val="76"/>
        </w:numPr>
        <w:ind w:hanging="436"/>
        <w:jc w:val="both"/>
        <w:rPr>
          <w:rFonts w:ascii="Arial" w:hAnsi="Arial" w:cs="Arial"/>
          <w:sz w:val="20"/>
          <w:szCs w:val="20"/>
        </w:rPr>
      </w:pPr>
      <w:r w:rsidRPr="00E779D0">
        <w:rPr>
          <w:rFonts w:ascii="Arial" w:hAnsi="Arial" w:cs="Arial"/>
          <w:sz w:val="20"/>
          <w:szCs w:val="20"/>
        </w:rPr>
        <w:t xml:space="preserve">nie znajduję się w stanie likwidacji lub upadłości (za wyjątkiem Wykonawcy, który </w:t>
      </w:r>
      <w:r w:rsidRPr="00E779D0">
        <w:rPr>
          <w:rFonts w:ascii="Arial" w:hAnsi="Arial" w:cs="Arial"/>
          <w:sz w:val="20"/>
          <w:szCs w:val="20"/>
        </w:rPr>
        <w:br/>
        <w:t>po ogłoszeniu upadłości zawarł układ zatwierdzony prawomocnym postanowieniem sądu, jeżeli układ nie przewiduje zaspokojenia wierzycieli poprzez likwidację majątku upadłego).</w:t>
      </w:r>
    </w:p>
    <w:p w14:paraId="05A0259C" w14:textId="77777777" w:rsidR="004C1FE9" w:rsidRPr="00E779D0" w:rsidRDefault="004C1FE9" w:rsidP="004C1FE9">
      <w:pPr>
        <w:pStyle w:val="Akapitzlist"/>
        <w:jc w:val="both"/>
        <w:rPr>
          <w:rFonts w:ascii="Arial" w:hAnsi="Arial" w:cs="Arial"/>
          <w:sz w:val="20"/>
          <w:szCs w:val="20"/>
        </w:rPr>
      </w:pPr>
    </w:p>
    <w:p w14:paraId="5EA79BE3" w14:textId="77777777" w:rsidR="001E62AE" w:rsidRPr="00E779D0" w:rsidRDefault="001E62AE" w:rsidP="00CD5196">
      <w:pPr>
        <w:numPr>
          <w:ilvl w:val="0"/>
          <w:numId w:val="74"/>
        </w:numPr>
        <w:suppressAutoHyphens w:val="0"/>
        <w:ind w:left="284" w:hanging="284"/>
        <w:jc w:val="both"/>
        <w:rPr>
          <w:rFonts w:ascii="Arial" w:hAnsi="Arial" w:cs="Arial"/>
          <w:sz w:val="20"/>
          <w:szCs w:val="20"/>
        </w:rPr>
      </w:pPr>
      <w:r w:rsidRPr="00E779D0">
        <w:rPr>
          <w:rFonts w:ascii="Arial" w:hAnsi="Arial" w:cs="Arial"/>
          <w:b/>
          <w:bCs/>
          <w:sz w:val="20"/>
          <w:szCs w:val="20"/>
        </w:rPr>
        <w:t>Działając w imieniu Wykonawcy</w:t>
      </w:r>
      <w:r w:rsidRPr="00E779D0">
        <w:rPr>
          <w:rFonts w:ascii="Arial" w:hAnsi="Arial" w:cs="Arial"/>
          <w:sz w:val="20"/>
          <w:szCs w:val="20"/>
        </w:rPr>
        <w:t xml:space="preserve"> </w:t>
      </w:r>
      <w:r w:rsidRPr="00E779D0">
        <w:rPr>
          <w:rFonts w:ascii="Arial" w:hAnsi="Arial" w:cs="Arial"/>
          <w:b/>
          <w:sz w:val="20"/>
          <w:szCs w:val="20"/>
        </w:rPr>
        <w:t>oświadczam, że*:</w:t>
      </w:r>
    </w:p>
    <w:p w14:paraId="5F14364B" w14:textId="77777777" w:rsidR="001E62AE" w:rsidRPr="00E779D0" w:rsidRDefault="001E62AE" w:rsidP="00CD5196">
      <w:pPr>
        <w:numPr>
          <w:ilvl w:val="1"/>
          <w:numId w:val="73"/>
        </w:numPr>
        <w:tabs>
          <w:tab w:val="clear" w:pos="1060"/>
        </w:tabs>
        <w:suppressAutoHyphens w:val="0"/>
        <w:ind w:left="709" w:hanging="425"/>
        <w:jc w:val="both"/>
        <w:rPr>
          <w:rFonts w:ascii="Arial" w:hAnsi="Arial" w:cs="Arial"/>
          <w:sz w:val="20"/>
          <w:szCs w:val="20"/>
        </w:rPr>
      </w:pPr>
      <w:r w:rsidRPr="00E779D0">
        <w:rPr>
          <w:rFonts w:ascii="Arial" w:hAnsi="Arial" w:cs="Arial"/>
          <w:sz w:val="20"/>
          <w:szCs w:val="20"/>
        </w:rPr>
        <w:t>jestem czynnym podatnikiem podatku od towarów i usług o numerze identyfikacyjnym  NIP………………….. i jestem uprawnionym do wystawiania faktur,</w:t>
      </w:r>
    </w:p>
    <w:p w14:paraId="2573CB7E" w14:textId="77777777" w:rsidR="001E62AE" w:rsidRPr="00E779D0" w:rsidRDefault="001E62AE" w:rsidP="00CD5196">
      <w:pPr>
        <w:numPr>
          <w:ilvl w:val="1"/>
          <w:numId w:val="73"/>
        </w:numPr>
        <w:tabs>
          <w:tab w:val="clear" w:pos="1060"/>
        </w:tabs>
        <w:suppressAutoHyphens w:val="0"/>
        <w:ind w:left="709" w:hanging="425"/>
        <w:jc w:val="both"/>
        <w:rPr>
          <w:rFonts w:ascii="Arial" w:hAnsi="Arial" w:cs="Arial"/>
          <w:sz w:val="20"/>
          <w:szCs w:val="20"/>
        </w:rPr>
      </w:pPr>
      <w:r w:rsidRPr="00E779D0">
        <w:rPr>
          <w:rFonts w:ascii="Arial" w:hAnsi="Arial" w:cs="Arial"/>
          <w:sz w:val="20"/>
          <w:szCs w:val="20"/>
        </w:rPr>
        <w:t>jestem zwolnionym podatnikiem podatku od towarów i usług.</w:t>
      </w:r>
    </w:p>
    <w:p w14:paraId="665257FE" w14:textId="77777777" w:rsidR="001E62AE" w:rsidRPr="00E779D0" w:rsidRDefault="001E62AE" w:rsidP="001E62AE">
      <w:pPr>
        <w:jc w:val="both"/>
        <w:rPr>
          <w:rFonts w:ascii="Arial" w:hAnsi="Arial" w:cs="Arial"/>
          <w:sz w:val="20"/>
          <w:szCs w:val="20"/>
        </w:rPr>
      </w:pPr>
    </w:p>
    <w:p w14:paraId="0006A676" w14:textId="77777777" w:rsidR="001E62AE" w:rsidRPr="00E779D0" w:rsidRDefault="001E62AE" w:rsidP="00CD5196">
      <w:pPr>
        <w:widowControl w:val="0"/>
        <w:numPr>
          <w:ilvl w:val="0"/>
          <w:numId w:val="74"/>
        </w:numPr>
        <w:adjustRightInd w:val="0"/>
        <w:ind w:left="284" w:hanging="284"/>
        <w:jc w:val="both"/>
        <w:textAlignment w:val="baseline"/>
        <w:rPr>
          <w:rFonts w:ascii="Arial" w:hAnsi="Arial" w:cs="Arial"/>
          <w:sz w:val="20"/>
          <w:szCs w:val="20"/>
        </w:rPr>
      </w:pPr>
      <w:r w:rsidRPr="00E779D0">
        <w:rPr>
          <w:rFonts w:ascii="Arial" w:hAnsi="Arial" w:cs="Arial"/>
          <w:sz w:val="20"/>
          <w:szCs w:val="20"/>
        </w:rPr>
        <w:t>Oświadczam, że jestem związany ofertą przez okres 60 dni.</w:t>
      </w:r>
    </w:p>
    <w:p w14:paraId="1A2CA1A9" w14:textId="77777777" w:rsidR="001E62AE" w:rsidRPr="00E779D0" w:rsidRDefault="001E62AE" w:rsidP="001E62AE">
      <w:pPr>
        <w:tabs>
          <w:tab w:val="left" w:pos="921"/>
        </w:tabs>
        <w:rPr>
          <w:rFonts w:ascii="Arial" w:hAnsi="Arial" w:cs="Arial"/>
          <w:noProof/>
          <w:spacing w:val="20"/>
          <w:sz w:val="20"/>
          <w:szCs w:val="20"/>
        </w:rPr>
      </w:pPr>
    </w:p>
    <w:p w14:paraId="3D428AFE" w14:textId="77777777" w:rsidR="001E62AE" w:rsidRPr="00E779D0" w:rsidRDefault="001E62AE" w:rsidP="001E62AE">
      <w:pPr>
        <w:tabs>
          <w:tab w:val="left" w:pos="921"/>
        </w:tabs>
        <w:rPr>
          <w:rFonts w:ascii="Arial" w:hAnsi="Arial" w:cs="Arial"/>
          <w:noProof/>
          <w:spacing w:val="20"/>
          <w:sz w:val="20"/>
          <w:szCs w:val="20"/>
        </w:rPr>
      </w:pPr>
      <w:r w:rsidRPr="00E779D0">
        <w:rPr>
          <w:rFonts w:ascii="Arial" w:hAnsi="Arial" w:cs="Arial"/>
          <w:noProof/>
          <w:spacing w:val="20"/>
          <w:sz w:val="20"/>
          <w:szCs w:val="20"/>
        </w:rPr>
        <w:t>Niniejsza oferta zawiera kolejno ............. ponumerowanych stron.</w:t>
      </w:r>
    </w:p>
    <w:p w14:paraId="3CDAF50E" w14:textId="77777777" w:rsidR="001E62AE" w:rsidRPr="00E779D0" w:rsidRDefault="001E62AE" w:rsidP="001E62AE">
      <w:pPr>
        <w:tabs>
          <w:tab w:val="left" w:pos="921"/>
        </w:tabs>
        <w:ind w:left="708" w:hanging="708"/>
        <w:rPr>
          <w:rFonts w:ascii="Arial" w:hAnsi="Arial" w:cs="Arial"/>
          <w:noProof/>
          <w:sz w:val="20"/>
          <w:szCs w:val="20"/>
        </w:rPr>
      </w:pPr>
      <w:r w:rsidRPr="00E779D0">
        <w:rPr>
          <w:rFonts w:ascii="Arial" w:hAnsi="Arial" w:cs="Arial"/>
          <w:noProof/>
          <w:sz w:val="20"/>
          <w:szCs w:val="20"/>
        </w:rPr>
        <w:t>Numeracją objęte są także dokumenty i oświadczenia (wszystkie załączniki).</w:t>
      </w:r>
    </w:p>
    <w:p w14:paraId="36F7E5FD" w14:textId="77777777" w:rsidR="001E62AE" w:rsidRPr="00E779D0" w:rsidRDefault="001E62AE" w:rsidP="001E62AE">
      <w:pPr>
        <w:pStyle w:val="Tekstpodstawowywcity"/>
        <w:tabs>
          <w:tab w:val="left" w:pos="360"/>
        </w:tabs>
        <w:ind w:left="0"/>
        <w:rPr>
          <w:rFonts w:ascii="Arial" w:hAnsi="Arial" w:cs="Arial"/>
          <w:noProof/>
          <w:sz w:val="20"/>
        </w:rPr>
      </w:pPr>
    </w:p>
    <w:p w14:paraId="5F3EF4D3" w14:textId="77777777" w:rsidR="001E62AE" w:rsidRPr="00E779D0" w:rsidRDefault="001E62AE" w:rsidP="001E62AE">
      <w:pPr>
        <w:pStyle w:val="Tekstpodstawowywcity"/>
        <w:tabs>
          <w:tab w:val="left" w:pos="360"/>
        </w:tabs>
        <w:ind w:left="0"/>
        <w:rPr>
          <w:rFonts w:ascii="Arial" w:hAnsi="Arial" w:cs="Arial"/>
          <w:noProof/>
          <w:sz w:val="20"/>
        </w:rPr>
      </w:pPr>
      <w:r w:rsidRPr="00E779D0">
        <w:rPr>
          <w:rFonts w:ascii="Arial" w:hAnsi="Arial" w:cs="Arial"/>
          <w:noProof/>
          <w:sz w:val="20"/>
        </w:rPr>
        <w:t>Załącznikami do niniejszej oferty są dokumenty (oświadczenia) wymienione w SIWZ:</w:t>
      </w:r>
    </w:p>
    <w:p w14:paraId="0D431B4C" w14:textId="77777777" w:rsidR="001E62AE" w:rsidRPr="00E779D0" w:rsidRDefault="001E62AE" w:rsidP="001E62AE">
      <w:pPr>
        <w:pStyle w:val="Tekstpodstawowywcity"/>
        <w:tabs>
          <w:tab w:val="left" w:pos="360"/>
        </w:tabs>
        <w:ind w:left="0"/>
        <w:rPr>
          <w:rFonts w:ascii="Arial" w:hAnsi="Arial" w:cs="Arial"/>
          <w:noProof/>
          <w:sz w:val="20"/>
        </w:rPr>
      </w:pPr>
      <w:r w:rsidRPr="00E779D0">
        <w:rPr>
          <w:rFonts w:ascii="Arial" w:hAnsi="Arial" w:cs="Arial"/>
          <w:noProof/>
          <w:sz w:val="20"/>
        </w:rPr>
        <w:t>Nazwa nr dokumentu (oświadczenia):</w:t>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t xml:space="preserve">           nr strony w ofercie</w:t>
      </w:r>
    </w:p>
    <w:p w14:paraId="627AE183" w14:textId="3252C023" w:rsidR="001E62AE" w:rsidRPr="00E779D0" w:rsidRDefault="001E62AE" w:rsidP="001E62AE">
      <w:pPr>
        <w:pStyle w:val="Tekstpodstawowywcity"/>
        <w:tabs>
          <w:tab w:val="left" w:pos="360"/>
        </w:tabs>
        <w:ind w:left="0"/>
        <w:rPr>
          <w:rFonts w:ascii="Arial" w:hAnsi="Arial" w:cs="Arial"/>
          <w:noProof/>
          <w:sz w:val="20"/>
        </w:rPr>
      </w:pPr>
    </w:p>
    <w:p w14:paraId="2BA1C6F3" w14:textId="77777777" w:rsidR="006346C9" w:rsidRPr="00E779D0" w:rsidRDefault="006346C9" w:rsidP="001E62AE">
      <w:pPr>
        <w:pStyle w:val="Tekstpodstawowywcity"/>
        <w:tabs>
          <w:tab w:val="left" w:pos="360"/>
        </w:tabs>
        <w:ind w:left="0"/>
        <w:rPr>
          <w:rFonts w:ascii="Arial" w:hAnsi="Arial" w:cs="Arial"/>
          <w:noProof/>
          <w:sz w:val="20"/>
        </w:rPr>
      </w:pPr>
    </w:p>
    <w:p w14:paraId="1F2A538E" w14:textId="77777777" w:rsidR="001E62AE" w:rsidRPr="00E779D0" w:rsidRDefault="001E62AE" w:rsidP="001E62AE">
      <w:pPr>
        <w:pStyle w:val="Tekstpodstawowywcity"/>
        <w:numPr>
          <w:ilvl w:val="0"/>
          <w:numId w:val="4"/>
        </w:numPr>
        <w:suppressAutoHyphens w:val="0"/>
        <w:spacing w:line="276" w:lineRule="auto"/>
        <w:rPr>
          <w:rFonts w:ascii="Arial" w:hAnsi="Arial" w:cs="Arial"/>
          <w:noProof/>
          <w:sz w:val="20"/>
        </w:rPr>
      </w:pPr>
      <w:r w:rsidRPr="00E779D0">
        <w:rPr>
          <w:rFonts w:ascii="Arial" w:hAnsi="Arial" w:cs="Arial"/>
          <w:noProof/>
          <w:sz w:val="20"/>
        </w:rPr>
        <w:t>________________________________</w:t>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t>________________</w:t>
      </w:r>
    </w:p>
    <w:p w14:paraId="35D436D1" w14:textId="77777777" w:rsidR="001E62AE" w:rsidRPr="00E779D0" w:rsidRDefault="001E62AE" w:rsidP="001E62AE">
      <w:pPr>
        <w:pStyle w:val="Tekstpodstawowywcity"/>
        <w:numPr>
          <w:ilvl w:val="0"/>
          <w:numId w:val="4"/>
        </w:numPr>
        <w:suppressAutoHyphens w:val="0"/>
        <w:spacing w:line="276" w:lineRule="auto"/>
        <w:rPr>
          <w:rFonts w:ascii="Arial" w:hAnsi="Arial" w:cs="Arial"/>
          <w:noProof/>
          <w:sz w:val="20"/>
        </w:rPr>
      </w:pPr>
      <w:r w:rsidRPr="00E779D0">
        <w:rPr>
          <w:rFonts w:ascii="Arial" w:hAnsi="Arial" w:cs="Arial"/>
          <w:noProof/>
          <w:sz w:val="20"/>
        </w:rPr>
        <w:t>________________________________</w:t>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t>________________</w:t>
      </w:r>
    </w:p>
    <w:p w14:paraId="2947CDAA" w14:textId="77777777" w:rsidR="001E62AE" w:rsidRPr="00E779D0" w:rsidRDefault="001E62AE" w:rsidP="001E62AE">
      <w:pPr>
        <w:pStyle w:val="Tekstpodstawowywcity"/>
        <w:numPr>
          <w:ilvl w:val="0"/>
          <w:numId w:val="4"/>
        </w:numPr>
        <w:suppressAutoHyphens w:val="0"/>
        <w:spacing w:line="276" w:lineRule="auto"/>
        <w:rPr>
          <w:rFonts w:ascii="Arial" w:hAnsi="Arial" w:cs="Arial"/>
          <w:noProof/>
          <w:sz w:val="20"/>
        </w:rPr>
      </w:pPr>
      <w:r w:rsidRPr="00E779D0">
        <w:rPr>
          <w:rFonts w:ascii="Arial" w:hAnsi="Arial" w:cs="Arial"/>
          <w:noProof/>
          <w:sz w:val="20"/>
        </w:rPr>
        <w:t>________________________________</w:t>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r>
      <w:r w:rsidRPr="00E779D0">
        <w:rPr>
          <w:rFonts w:ascii="Arial" w:hAnsi="Arial" w:cs="Arial"/>
          <w:noProof/>
          <w:sz w:val="20"/>
        </w:rPr>
        <w:tab/>
        <w:t>________________</w:t>
      </w:r>
    </w:p>
    <w:p w14:paraId="42A9AF26" w14:textId="1F471D15" w:rsidR="001E62AE" w:rsidRPr="00E779D0" w:rsidRDefault="001E62AE" w:rsidP="001E62AE">
      <w:pPr>
        <w:pStyle w:val="Tekstpodstawowywcity"/>
        <w:tabs>
          <w:tab w:val="left" w:pos="360"/>
        </w:tabs>
        <w:ind w:left="0"/>
        <w:rPr>
          <w:rFonts w:ascii="Arial" w:hAnsi="Arial" w:cs="Arial"/>
          <w:noProof/>
          <w:sz w:val="20"/>
        </w:rPr>
      </w:pPr>
    </w:p>
    <w:p w14:paraId="06336CAC" w14:textId="7DDCC53E" w:rsidR="004C1FE9" w:rsidRPr="00E779D0" w:rsidRDefault="004C1FE9" w:rsidP="001E62AE">
      <w:pPr>
        <w:pStyle w:val="Tekstpodstawowywcity"/>
        <w:tabs>
          <w:tab w:val="left" w:pos="360"/>
        </w:tabs>
        <w:ind w:left="0"/>
        <w:rPr>
          <w:rFonts w:ascii="Arial" w:hAnsi="Arial" w:cs="Arial"/>
          <w:noProof/>
          <w:sz w:val="20"/>
        </w:rPr>
      </w:pPr>
    </w:p>
    <w:p w14:paraId="1987D5A9" w14:textId="0B1C6ADF" w:rsidR="004C1FE9" w:rsidRPr="00E779D0" w:rsidRDefault="004C1FE9" w:rsidP="001E62AE">
      <w:pPr>
        <w:pStyle w:val="Tekstpodstawowywcity"/>
        <w:tabs>
          <w:tab w:val="left" w:pos="360"/>
        </w:tabs>
        <w:ind w:left="0"/>
        <w:rPr>
          <w:rFonts w:ascii="Arial" w:hAnsi="Arial" w:cs="Arial"/>
          <w:noProof/>
          <w:sz w:val="20"/>
        </w:rPr>
      </w:pPr>
    </w:p>
    <w:p w14:paraId="5C3CA282" w14:textId="1D334998" w:rsidR="004C1FE9" w:rsidRPr="00E779D0" w:rsidRDefault="004C1FE9" w:rsidP="001E62AE">
      <w:pPr>
        <w:pStyle w:val="Tekstpodstawowywcity"/>
        <w:tabs>
          <w:tab w:val="left" w:pos="360"/>
        </w:tabs>
        <w:ind w:left="0"/>
        <w:rPr>
          <w:rFonts w:ascii="Arial" w:hAnsi="Arial" w:cs="Arial"/>
          <w:noProof/>
          <w:sz w:val="20"/>
        </w:rPr>
      </w:pPr>
    </w:p>
    <w:p w14:paraId="539B0311" w14:textId="7CD17B83" w:rsidR="004C1FE9" w:rsidRPr="00E779D0" w:rsidRDefault="004C1FE9" w:rsidP="001E62AE">
      <w:pPr>
        <w:pStyle w:val="Tekstpodstawowywcity"/>
        <w:tabs>
          <w:tab w:val="left" w:pos="360"/>
        </w:tabs>
        <w:ind w:left="0"/>
        <w:rPr>
          <w:rFonts w:ascii="Arial" w:hAnsi="Arial" w:cs="Arial"/>
          <w:noProof/>
          <w:sz w:val="20"/>
        </w:rPr>
      </w:pPr>
    </w:p>
    <w:p w14:paraId="684B485D" w14:textId="2B23FB5E" w:rsidR="004C1FE9" w:rsidRPr="00E779D0" w:rsidRDefault="004C1FE9" w:rsidP="001E62AE">
      <w:pPr>
        <w:pStyle w:val="Tekstpodstawowywcity"/>
        <w:tabs>
          <w:tab w:val="left" w:pos="360"/>
        </w:tabs>
        <w:ind w:left="0"/>
        <w:rPr>
          <w:rFonts w:ascii="Arial" w:hAnsi="Arial" w:cs="Arial"/>
          <w:noProof/>
          <w:sz w:val="20"/>
        </w:rPr>
      </w:pPr>
    </w:p>
    <w:p w14:paraId="1646AE16" w14:textId="77777777" w:rsidR="004C1FE9" w:rsidRPr="00E779D0" w:rsidRDefault="004C1FE9" w:rsidP="001E62AE">
      <w:pPr>
        <w:pStyle w:val="Tekstpodstawowywcity"/>
        <w:tabs>
          <w:tab w:val="left" w:pos="360"/>
        </w:tabs>
        <w:ind w:left="0"/>
        <w:rPr>
          <w:rFonts w:ascii="Arial" w:hAnsi="Arial" w:cs="Arial"/>
          <w:noProof/>
          <w:sz w:val="20"/>
        </w:rPr>
      </w:pPr>
    </w:p>
    <w:p w14:paraId="02B12E15" w14:textId="77777777" w:rsidR="001E62AE" w:rsidRPr="00E779D0" w:rsidRDefault="001E62AE" w:rsidP="001E62AE">
      <w:pPr>
        <w:pStyle w:val="Tekstpodstawowywcity"/>
        <w:tabs>
          <w:tab w:val="left" w:pos="360"/>
        </w:tabs>
        <w:ind w:left="0"/>
        <w:rPr>
          <w:rFonts w:ascii="Arial" w:hAnsi="Arial" w:cs="Arial"/>
          <w:noProof/>
          <w:sz w:val="20"/>
        </w:rPr>
      </w:pPr>
    </w:p>
    <w:p w14:paraId="624196F8" w14:textId="77777777" w:rsidR="001E62AE" w:rsidRPr="00E779D0" w:rsidRDefault="001E62AE" w:rsidP="001E62AE">
      <w:pPr>
        <w:ind w:left="2124" w:firstLine="708"/>
        <w:jc w:val="center"/>
        <w:rPr>
          <w:rFonts w:ascii="Arial" w:hAnsi="Arial" w:cs="Arial"/>
          <w:noProof/>
          <w:sz w:val="20"/>
          <w:szCs w:val="20"/>
        </w:rPr>
      </w:pPr>
      <w:r w:rsidRPr="00E779D0">
        <w:rPr>
          <w:rFonts w:ascii="Arial" w:hAnsi="Arial" w:cs="Arial"/>
          <w:noProof/>
          <w:sz w:val="20"/>
          <w:szCs w:val="20"/>
        </w:rPr>
        <w:t>.....................................................................................</w:t>
      </w:r>
    </w:p>
    <w:p w14:paraId="0949A2E8" w14:textId="77777777" w:rsidR="001E62AE" w:rsidRPr="00E779D0" w:rsidRDefault="001E62AE" w:rsidP="001E62AE">
      <w:pPr>
        <w:ind w:left="4254" w:firstLine="708"/>
        <w:rPr>
          <w:rFonts w:ascii="Arial" w:hAnsi="Arial" w:cs="Arial"/>
          <w:b/>
          <w:sz w:val="20"/>
          <w:szCs w:val="20"/>
        </w:rPr>
      </w:pPr>
      <w:r w:rsidRPr="00E779D0">
        <w:rPr>
          <w:rFonts w:ascii="Arial" w:hAnsi="Arial" w:cs="Arial"/>
          <w:noProof/>
          <w:sz w:val="20"/>
          <w:szCs w:val="20"/>
        </w:rPr>
        <w:t xml:space="preserve">( pieczęć i podpisy osoby/osób </w:t>
      </w:r>
      <w:r w:rsidRPr="00E779D0">
        <w:rPr>
          <w:rFonts w:ascii="Arial" w:hAnsi="Arial" w:cs="Arial"/>
          <w:noProof/>
          <w:sz w:val="20"/>
          <w:szCs w:val="20"/>
        </w:rPr>
        <w:br/>
        <w:t>upoważnionych do reprezentowania Wykonawcy)</w:t>
      </w:r>
    </w:p>
    <w:p w14:paraId="11456AB9" w14:textId="77777777" w:rsidR="004C1FE9" w:rsidRPr="00E779D0" w:rsidRDefault="004C1FE9" w:rsidP="001E62AE">
      <w:pPr>
        <w:suppressAutoHyphens w:val="0"/>
        <w:rPr>
          <w:rFonts w:ascii="Arial" w:hAnsi="Arial" w:cs="Arial"/>
          <w:b/>
          <w:sz w:val="20"/>
          <w:szCs w:val="20"/>
        </w:rPr>
      </w:pPr>
    </w:p>
    <w:p w14:paraId="60526235" w14:textId="77777777" w:rsidR="004C1FE9" w:rsidRPr="00E779D0" w:rsidRDefault="004C1FE9" w:rsidP="001E62AE">
      <w:pPr>
        <w:suppressAutoHyphens w:val="0"/>
        <w:rPr>
          <w:rFonts w:ascii="Arial" w:hAnsi="Arial" w:cs="Arial"/>
          <w:b/>
          <w:sz w:val="20"/>
          <w:szCs w:val="20"/>
        </w:rPr>
      </w:pPr>
    </w:p>
    <w:p w14:paraId="19F9CDAF" w14:textId="77777777" w:rsidR="004C1FE9" w:rsidRPr="00E779D0" w:rsidRDefault="004C1FE9" w:rsidP="001E62AE">
      <w:pPr>
        <w:suppressAutoHyphens w:val="0"/>
        <w:rPr>
          <w:rFonts w:ascii="Arial" w:hAnsi="Arial" w:cs="Arial"/>
          <w:b/>
          <w:sz w:val="20"/>
          <w:szCs w:val="20"/>
        </w:rPr>
      </w:pPr>
    </w:p>
    <w:p w14:paraId="28536F4C" w14:textId="538E6D09" w:rsidR="001E62AE" w:rsidRPr="00E779D0" w:rsidRDefault="001E62AE" w:rsidP="001E62AE">
      <w:pPr>
        <w:suppressAutoHyphens w:val="0"/>
        <w:rPr>
          <w:rFonts w:ascii="Arial" w:hAnsi="Arial" w:cs="Arial"/>
          <w:b/>
          <w:sz w:val="20"/>
          <w:szCs w:val="20"/>
        </w:rPr>
      </w:pPr>
      <w:r w:rsidRPr="00E779D0">
        <w:rPr>
          <w:rFonts w:ascii="Arial" w:hAnsi="Arial" w:cs="Arial"/>
          <w:b/>
          <w:sz w:val="20"/>
          <w:szCs w:val="20"/>
        </w:rPr>
        <w:t>*niepotrzebne skreślić</w:t>
      </w:r>
    </w:p>
    <w:p w14:paraId="20CFC22B" w14:textId="77777777" w:rsidR="001E62AE" w:rsidRPr="00E779D0" w:rsidRDefault="001E62AE">
      <w:pPr>
        <w:suppressAutoHyphens w:val="0"/>
        <w:rPr>
          <w:rFonts w:ascii="Arial" w:hAnsi="Arial" w:cs="Arial"/>
          <w:b/>
          <w:sz w:val="20"/>
          <w:szCs w:val="20"/>
        </w:rPr>
      </w:pPr>
      <w:r w:rsidRPr="00E779D0">
        <w:rPr>
          <w:rFonts w:ascii="Arial" w:hAnsi="Arial" w:cs="Arial"/>
          <w:b/>
          <w:sz w:val="20"/>
          <w:szCs w:val="20"/>
        </w:rPr>
        <w:br w:type="page"/>
      </w:r>
    </w:p>
    <w:p w14:paraId="5F08BEBC" w14:textId="77777777" w:rsidR="00DB5EB1" w:rsidRPr="00E779D0" w:rsidRDefault="00DB5EB1" w:rsidP="00DB5EB1">
      <w:pPr>
        <w:jc w:val="right"/>
        <w:rPr>
          <w:rFonts w:ascii="Arial" w:hAnsi="Arial" w:cs="Arial"/>
          <w:b/>
          <w:sz w:val="20"/>
          <w:szCs w:val="20"/>
        </w:rPr>
      </w:pPr>
    </w:p>
    <w:p w14:paraId="6C2F870C" w14:textId="6C539F07" w:rsidR="00D34CEF" w:rsidRPr="00E779D0" w:rsidRDefault="00D34CEF" w:rsidP="00DB5EB1">
      <w:pPr>
        <w:jc w:val="right"/>
        <w:rPr>
          <w:rFonts w:ascii="Arial" w:hAnsi="Arial" w:cs="Arial"/>
          <w:sz w:val="20"/>
          <w:szCs w:val="20"/>
        </w:rPr>
      </w:pPr>
      <w:r w:rsidRPr="00E779D0">
        <w:rPr>
          <w:rFonts w:ascii="Arial" w:hAnsi="Arial" w:cs="Arial"/>
          <w:b/>
          <w:sz w:val="20"/>
          <w:szCs w:val="20"/>
        </w:rPr>
        <w:t>Załącznik Nr 3</w:t>
      </w:r>
      <w:r w:rsidR="008A2B65" w:rsidRPr="00E779D0">
        <w:rPr>
          <w:rFonts w:ascii="Arial" w:hAnsi="Arial" w:cs="Arial"/>
          <w:b/>
          <w:sz w:val="20"/>
          <w:szCs w:val="20"/>
        </w:rPr>
        <w:t xml:space="preserve"> do SIWZ</w:t>
      </w:r>
    </w:p>
    <w:p w14:paraId="765CC414" w14:textId="77777777" w:rsidR="00D34CEF" w:rsidRPr="00E779D0" w:rsidRDefault="00D34CEF" w:rsidP="0027156F">
      <w:pPr>
        <w:jc w:val="right"/>
        <w:rPr>
          <w:rFonts w:ascii="Arial" w:hAnsi="Arial" w:cs="Arial"/>
          <w:b/>
          <w:sz w:val="20"/>
          <w:szCs w:val="20"/>
        </w:rPr>
      </w:pPr>
    </w:p>
    <w:p w14:paraId="5FDB22AF" w14:textId="77777777" w:rsidR="00D34CEF" w:rsidRPr="00E779D0" w:rsidRDefault="00D34CEF" w:rsidP="0027156F">
      <w:pPr>
        <w:jc w:val="center"/>
        <w:rPr>
          <w:rFonts w:ascii="Arial" w:hAnsi="Arial" w:cs="Arial"/>
          <w:b/>
          <w:sz w:val="20"/>
          <w:szCs w:val="20"/>
        </w:rPr>
      </w:pPr>
    </w:p>
    <w:p w14:paraId="74CE714E" w14:textId="77777777" w:rsidR="00D34CEF" w:rsidRPr="00E779D0" w:rsidRDefault="00D34CEF" w:rsidP="0027156F">
      <w:pPr>
        <w:jc w:val="center"/>
        <w:rPr>
          <w:rFonts w:ascii="Arial" w:hAnsi="Arial" w:cs="Arial"/>
          <w:b/>
          <w:sz w:val="20"/>
          <w:szCs w:val="20"/>
        </w:rPr>
      </w:pPr>
      <w:r w:rsidRPr="00E779D0">
        <w:rPr>
          <w:rFonts w:ascii="Arial" w:hAnsi="Arial" w:cs="Arial"/>
          <w:b/>
          <w:sz w:val="20"/>
          <w:szCs w:val="20"/>
        </w:rPr>
        <w:t xml:space="preserve">WYKAZ WYKONANYCH/WYKONYWANYCH </w:t>
      </w:r>
      <w:r w:rsidR="00014C21" w:rsidRPr="00E779D0">
        <w:rPr>
          <w:rFonts w:ascii="Arial" w:hAnsi="Arial" w:cs="Arial"/>
          <w:b/>
          <w:sz w:val="20"/>
          <w:szCs w:val="20"/>
        </w:rPr>
        <w:t>USŁUG</w:t>
      </w:r>
      <w:r w:rsidR="000E5A16" w:rsidRPr="00E779D0">
        <w:rPr>
          <w:rFonts w:ascii="Arial" w:hAnsi="Arial" w:cs="Arial"/>
          <w:b/>
          <w:sz w:val="20"/>
          <w:szCs w:val="20"/>
        </w:rPr>
        <w:t xml:space="preserve"> </w:t>
      </w:r>
    </w:p>
    <w:p w14:paraId="2EDDC675" w14:textId="77777777" w:rsidR="00D34CEF" w:rsidRPr="00E779D0" w:rsidRDefault="00D34CEF" w:rsidP="0027156F">
      <w:pPr>
        <w:jc w:val="center"/>
        <w:rPr>
          <w:rFonts w:ascii="Arial" w:hAnsi="Arial" w:cs="Arial"/>
          <w:b/>
          <w:sz w:val="20"/>
          <w:szCs w:val="20"/>
        </w:rPr>
      </w:pPr>
      <w:r w:rsidRPr="00E779D0">
        <w:rPr>
          <w:rFonts w:ascii="Arial" w:hAnsi="Arial" w:cs="Arial"/>
          <w:b/>
          <w:sz w:val="20"/>
          <w:szCs w:val="20"/>
        </w:rPr>
        <w:t>w okresie ostatnich trzech lat</w:t>
      </w:r>
      <w:r w:rsidRPr="00E779D0">
        <w:rPr>
          <w:rFonts w:ascii="Arial" w:hAnsi="Arial" w:cs="Arial"/>
          <w:sz w:val="20"/>
          <w:szCs w:val="20"/>
        </w:rPr>
        <w:t xml:space="preserve"> </w:t>
      </w:r>
      <w:r w:rsidRPr="00E779D0">
        <w:rPr>
          <w:rFonts w:ascii="Arial" w:hAnsi="Arial" w:cs="Arial"/>
          <w:b/>
          <w:sz w:val="20"/>
          <w:szCs w:val="20"/>
        </w:rPr>
        <w:t>przed upływem terminu składania ofert</w:t>
      </w:r>
    </w:p>
    <w:p w14:paraId="0D133991" w14:textId="77777777" w:rsidR="00D34CEF" w:rsidRPr="00E779D0" w:rsidRDefault="00D34CEF" w:rsidP="0027156F">
      <w:pPr>
        <w:jc w:val="center"/>
        <w:rPr>
          <w:rFonts w:ascii="Arial" w:hAnsi="Arial" w:cs="Arial"/>
          <w:b/>
          <w:sz w:val="20"/>
          <w:szCs w:val="20"/>
        </w:rPr>
      </w:pPr>
      <w:r w:rsidRPr="00E779D0">
        <w:rPr>
          <w:rFonts w:ascii="Arial" w:hAnsi="Arial" w:cs="Arial"/>
          <w:b/>
          <w:sz w:val="20"/>
          <w:szCs w:val="20"/>
        </w:rPr>
        <w:t>w zakresie niezbędnym do wykazania spełnienia warunku wiedzy i doświadczenia</w:t>
      </w:r>
    </w:p>
    <w:p w14:paraId="359438F5" w14:textId="77777777" w:rsidR="00D34CEF" w:rsidRPr="00E779D0" w:rsidRDefault="00D34CEF" w:rsidP="0027156F">
      <w:pPr>
        <w:pStyle w:val="Tekstpodstawowywcity"/>
        <w:tabs>
          <w:tab w:val="left" w:pos="851"/>
        </w:tabs>
        <w:ind w:left="0"/>
        <w:rPr>
          <w:rFonts w:ascii="Arial" w:hAnsi="Arial" w:cs="Arial"/>
          <w:sz w:val="20"/>
        </w:rPr>
      </w:pPr>
    </w:p>
    <w:p w14:paraId="1259DB36" w14:textId="77777777" w:rsidR="00D34CEF" w:rsidRPr="00E779D0" w:rsidRDefault="00D34CEF" w:rsidP="0027156F">
      <w:pPr>
        <w:pStyle w:val="Tekstpodstawowywcity"/>
        <w:tabs>
          <w:tab w:val="left" w:pos="851"/>
        </w:tabs>
        <w:ind w:left="0"/>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0"/>
        <w:gridCol w:w="1986"/>
        <w:gridCol w:w="1344"/>
        <w:gridCol w:w="1342"/>
        <w:gridCol w:w="2938"/>
        <w:gridCol w:w="1574"/>
      </w:tblGrid>
      <w:tr w:rsidR="009510EB" w:rsidRPr="00E779D0" w14:paraId="4349E79F" w14:textId="77777777" w:rsidTr="009510EB">
        <w:tc>
          <w:tcPr>
            <w:tcW w:w="191" w:type="pct"/>
            <w:vAlign w:val="center"/>
          </w:tcPr>
          <w:p w14:paraId="1C3B4FAE" w14:textId="77777777" w:rsidR="009510EB" w:rsidRPr="00E779D0" w:rsidRDefault="009510EB" w:rsidP="009510EB">
            <w:pPr>
              <w:pStyle w:val="Tekstpodstawowywcity"/>
              <w:tabs>
                <w:tab w:val="left" w:pos="851"/>
              </w:tabs>
              <w:ind w:left="-70"/>
              <w:jc w:val="center"/>
              <w:rPr>
                <w:rFonts w:ascii="Arial" w:hAnsi="Arial" w:cs="Arial"/>
                <w:b/>
                <w:sz w:val="20"/>
              </w:rPr>
            </w:pPr>
            <w:r w:rsidRPr="00E779D0">
              <w:rPr>
                <w:rFonts w:ascii="Arial" w:hAnsi="Arial" w:cs="Arial"/>
                <w:b/>
                <w:sz w:val="20"/>
              </w:rPr>
              <w:t>Lp.</w:t>
            </w:r>
          </w:p>
        </w:tc>
        <w:tc>
          <w:tcPr>
            <w:tcW w:w="1119" w:type="pct"/>
            <w:vAlign w:val="center"/>
          </w:tcPr>
          <w:p w14:paraId="2A6C8E5E" w14:textId="77777777" w:rsidR="009510EB" w:rsidRPr="00E779D0" w:rsidRDefault="009510EB" w:rsidP="009510EB">
            <w:pPr>
              <w:pStyle w:val="Tekstpodstawowywcity"/>
              <w:tabs>
                <w:tab w:val="left" w:pos="851"/>
              </w:tabs>
              <w:ind w:left="0"/>
              <w:jc w:val="center"/>
              <w:rPr>
                <w:rFonts w:ascii="Arial" w:hAnsi="Arial" w:cs="Arial"/>
                <w:b/>
                <w:sz w:val="20"/>
              </w:rPr>
            </w:pPr>
            <w:r w:rsidRPr="00E779D0">
              <w:rPr>
                <w:rFonts w:ascii="Arial" w:hAnsi="Arial" w:cs="Arial"/>
                <w:b/>
                <w:sz w:val="20"/>
              </w:rPr>
              <w:t>Przedmiot zamówienia</w:t>
            </w:r>
          </w:p>
        </w:tc>
        <w:tc>
          <w:tcPr>
            <w:tcW w:w="783" w:type="pct"/>
            <w:vAlign w:val="center"/>
          </w:tcPr>
          <w:p w14:paraId="219E82EB" w14:textId="7293946D" w:rsidR="009510EB" w:rsidRPr="00E779D0" w:rsidRDefault="009510EB" w:rsidP="009510EB">
            <w:pPr>
              <w:pStyle w:val="Tekstpodstawowywcity"/>
              <w:tabs>
                <w:tab w:val="left" w:pos="851"/>
              </w:tabs>
              <w:ind w:left="0"/>
              <w:jc w:val="center"/>
              <w:rPr>
                <w:rFonts w:ascii="Arial" w:hAnsi="Arial" w:cs="Arial"/>
                <w:b/>
                <w:sz w:val="20"/>
              </w:rPr>
            </w:pPr>
            <w:r w:rsidRPr="00E779D0">
              <w:rPr>
                <w:rFonts w:ascii="Arial" w:hAnsi="Arial" w:cs="Arial"/>
                <w:b/>
                <w:sz w:val="20"/>
              </w:rPr>
              <w:t xml:space="preserve">Wartość zamówienia </w:t>
            </w:r>
            <w:r w:rsidR="00D22C08" w:rsidRPr="00E779D0">
              <w:rPr>
                <w:rFonts w:ascii="Arial" w:hAnsi="Arial" w:cs="Arial"/>
                <w:b/>
                <w:sz w:val="20"/>
              </w:rPr>
              <w:t>brutto</w:t>
            </w:r>
          </w:p>
          <w:p w14:paraId="591131E2" w14:textId="77777777" w:rsidR="009510EB" w:rsidRPr="00E779D0" w:rsidRDefault="009510EB" w:rsidP="009510EB">
            <w:pPr>
              <w:pStyle w:val="Tekstpodstawowywcity"/>
              <w:tabs>
                <w:tab w:val="left" w:pos="851"/>
              </w:tabs>
              <w:ind w:left="0"/>
              <w:jc w:val="center"/>
              <w:rPr>
                <w:rFonts w:ascii="Arial" w:hAnsi="Arial" w:cs="Arial"/>
                <w:b/>
                <w:sz w:val="20"/>
              </w:rPr>
            </w:pPr>
            <w:r w:rsidRPr="00E779D0">
              <w:rPr>
                <w:rFonts w:ascii="Arial" w:hAnsi="Arial" w:cs="Arial"/>
                <w:b/>
                <w:sz w:val="20"/>
              </w:rPr>
              <w:t>(PLN)</w:t>
            </w:r>
          </w:p>
        </w:tc>
        <w:tc>
          <w:tcPr>
            <w:tcW w:w="782" w:type="pct"/>
            <w:vAlign w:val="center"/>
          </w:tcPr>
          <w:p w14:paraId="03B39401" w14:textId="77777777" w:rsidR="009510EB" w:rsidRPr="00E779D0" w:rsidRDefault="009510EB" w:rsidP="009510EB">
            <w:pPr>
              <w:pStyle w:val="Tekstpodstawowywcity"/>
              <w:tabs>
                <w:tab w:val="left" w:pos="851"/>
              </w:tabs>
              <w:ind w:left="0"/>
              <w:jc w:val="center"/>
              <w:rPr>
                <w:rFonts w:ascii="Arial" w:hAnsi="Arial" w:cs="Arial"/>
                <w:b/>
                <w:sz w:val="20"/>
              </w:rPr>
            </w:pPr>
            <w:r w:rsidRPr="00E779D0">
              <w:rPr>
                <w:rFonts w:ascii="Arial" w:hAnsi="Arial" w:cs="Arial"/>
                <w:b/>
                <w:sz w:val="20"/>
              </w:rPr>
              <w:t>Data usługi</w:t>
            </w:r>
          </w:p>
          <w:p w14:paraId="1B41A93B" w14:textId="77777777" w:rsidR="009510EB" w:rsidRPr="00E779D0" w:rsidRDefault="009510EB" w:rsidP="009510EB">
            <w:pPr>
              <w:pStyle w:val="Tekstpodstawowywcity"/>
              <w:tabs>
                <w:tab w:val="left" w:pos="851"/>
              </w:tabs>
              <w:ind w:left="0"/>
              <w:jc w:val="center"/>
              <w:rPr>
                <w:rFonts w:ascii="Arial" w:hAnsi="Arial" w:cs="Arial"/>
                <w:sz w:val="20"/>
              </w:rPr>
            </w:pPr>
            <w:r w:rsidRPr="00E779D0">
              <w:rPr>
                <w:rFonts w:ascii="Arial" w:hAnsi="Arial" w:cs="Arial"/>
                <w:sz w:val="20"/>
              </w:rPr>
              <w:t xml:space="preserve">(należy podać: </w:t>
            </w:r>
            <w:proofErr w:type="spellStart"/>
            <w:r w:rsidRPr="00E779D0">
              <w:rPr>
                <w:rFonts w:ascii="Arial" w:hAnsi="Arial" w:cs="Arial"/>
                <w:sz w:val="20"/>
              </w:rPr>
              <w:t>dd</w:t>
            </w:r>
            <w:proofErr w:type="spellEnd"/>
            <w:r w:rsidRPr="00E779D0">
              <w:rPr>
                <w:rFonts w:ascii="Arial" w:hAnsi="Arial" w:cs="Arial"/>
                <w:sz w:val="20"/>
              </w:rPr>
              <w:t>/mm/</w:t>
            </w:r>
            <w:proofErr w:type="spellStart"/>
            <w:r w:rsidRPr="00E779D0">
              <w:rPr>
                <w:rFonts w:ascii="Arial" w:hAnsi="Arial" w:cs="Arial"/>
                <w:sz w:val="20"/>
              </w:rPr>
              <w:t>rrrr</w:t>
            </w:r>
            <w:proofErr w:type="spellEnd"/>
            <w:r w:rsidRPr="00E779D0">
              <w:rPr>
                <w:rFonts w:ascii="Arial" w:hAnsi="Arial" w:cs="Arial"/>
                <w:sz w:val="20"/>
              </w:rPr>
              <w:t xml:space="preserve"> lub okres od </w:t>
            </w:r>
            <w:proofErr w:type="spellStart"/>
            <w:r w:rsidRPr="00E779D0">
              <w:rPr>
                <w:rFonts w:ascii="Arial" w:hAnsi="Arial" w:cs="Arial"/>
                <w:sz w:val="20"/>
              </w:rPr>
              <w:t>dd</w:t>
            </w:r>
            <w:proofErr w:type="spellEnd"/>
            <w:r w:rsidRPr="00E779D0">
              <w:rPr>
                <w:rFonts w:ascii="Arial" w:hAnsi="Arial" w:cs="Arial"/>
                <w:sz w:val="20"/>
              </w:rPr>
              <w:t>/mm/</w:t>
            </w:r>
            <w:proofErr w:type="spellStart"/>
            <w:r w:rsidRPr="00E779D0">
              <w:rPr>
                <w:rFonts w:ascii="Arial" w:hAnsi="Arial" w:cs="Arial"/>
                <w:sz w:val="20"/>
              </w:rPr>
              <w:t>rrrr</w:t>
            </w:r>
            <w:proofErr w:type="spellEnd"/>
            <w:r w:rsidRPr="00E779D0">
              <w:rPr>
                <w:rFonts w:ascii="Arial" w:hAnsi="Arial" w:cs="Arial"/>
                <w:sz w:val="20"/>
              </w:rPr>
              <w:t xml:space="preserve"> do </w:t>
            </w:r>
            <w:proofErr w:type="spellStart"/>
            <w:r w:rsidRPr="00E779D0">
              <w:rPr>
                <w:rFonts w:ascii="Arial" w:hAnsi="Arial" w:cs="Arial"/>
                <w:sz w:val="20"/>
              </w:rPr>
              <w:t>dd</w:t>
            </w:r>
            <w:proofErr w:type="spellEnd"/>
            <w:r w:rsidRPr="00E779D0">
              <w:rPr>
                <w:rFonts w:ascii="Arial" w:hAnsi="Arial" w:cs="Arial"/>
                <w:sz w:val="20"/>
              </w:rPr>
              <w:t>/mm/</w:t>
            </w:r>
            <w:proofErr w:type="spellStart"/>
            <w:r w:rsidRPr="00E779D0">
              <w:rPr>
                <w:rFonts w:ascii="Arial" w:hAnsi="Arial" w:cs="Arial"/>
                <w:sz w:val="20"/>
              </w:rPr>
              <w:t>rrrr</w:t>
            </w:r>
            <w:proofErr w:type="spellEnd"/>
            <w:r w:rsidRPr="00E779D0">
              <w:rPr>
                <w:rFonts w:ascii="Arial" w:hAnsi="Arial" w:cs="Arial"/>
                <w:sz w:val="20"/>
              </w:rPr>
              <w:t>)</w:t>
            </w:r>
          </w:p>
        </w:tc>
        <w:tc>
          <w:tcPr>
            <w:tcW w:w="1617" w:type="pct"/>
            <w:vAlign w:val="center"/>
          </w:tcPr>
          <w:p w14:paraId="4105FF1F" w14:textId="77777777" w:rsidR="009510EB" w:rsidRPr="00E779D0" w:rsidRDefault="009510EB" w:rsidP="009510EB">
            <w:pPr>
              <w:pStyle w:val="Tekstpodstawowywcity"/>
              <w:tabs>
                <w:tab w:val="left" w:pos="851"/>
              </w:tabs>
              <w:ind w:left="0"/>
              <w:jc w:val="center"/>
              <w:rPr>
                <w:rFonts w:ascii="Arial" w:hAnsi="Arial" w:cs="Arial"/>
                <w:b/>
                <w:sz w:val="20"/>
              </w:rPr>
            </w:pPr>
            <w:r w:rsidRPr="00E779D0">
              <w:rPr>
                <w:rFonts w:ascii="Arial" w:hAnsi="Arial" w:cs="Arial"/>
                <w:b/>
                <w:sz w:val="20"/>
              </w:rPr>
              <w:t>Pełna nazwa Odbiorcy</w:t>
            </w:r>
          </w:p>
        </w:tc>
        <w:tc>
          <w:tcPr>
            <w:tcW w:w="509" w:type="pct"/>
            <w:vAlign w:val="center"/>
          </w:tcPr>
          <w:p w14:paraId="1E191511" w14:textId="77777777" w:rsidR="009510EB" w:rsidRPr="00E779D0" w:rsidRDefault="009510EB" w:rsidP="009510EB">
            <w:pPr>
              <w:pStyle w:val="Tekstpodstawowywcity"/>
              <w:tabs>
                <w:tab w:val="left" w:pos="851"/>
              </w:tabs>
              <w:ind w:left="0"/>
              <w:jc w:val="center"/>
              <w:rPr>
                <w:rFonts w:ascii="Arial" w:hAnsi="Arial" w:cs="Arial"/>
                <w:b/>
                <w:color w:val="FF0000"/>
                <w:sz w:val="20"/>
              </w:rPr>
            </w:pPr>
            <w:r w:rsidRPr="00E779D0">
              <w:rPr>
                <w:rFonts w:ascii="Arial" w:hAnsi="Arial" w:cs="Arial"/>
                <w:b/>
                <w:sz w:val="20"/>
              </w:rPr>
              <w:t>Nr strony oferty, na której zamieszczono potwierdzające referencje.</w:t>
            </w:r>
          </w:p>
        </w:tc>
      </w:tr>
      <w:tr w:rsidR="009510EB" w:rsidRPr="00E779D0" w14:paraId="41DC70A6" w14:textId="77777777" w:rsidTr="009510EB">
        <w:trPr>
          <w:cantSplit/>
          <w:trHeight w:val="615"/>
        </w:trPr>
        <w:tc>
          <w:tcPr>
            <w:tcW w:w="191" w:type="pct"/>
          </w:tcPr>
          <w:p w14:paraId="05478C51" w14:textId="77777777" w:rsidR="009510EB" w:rsidRPr="00E779D0" w:rsidRDefault="009510EB" w:rsidP="0027156F">
            <w:pPr>
              <w:pStyle w:val="Tekstpodstawowywcity"/>
              <w:tabs>
                <w:tab w:val="left" w:pos="851"/>
              </w:tabs>
              <w:ind w:left="0"/>
              <w:rPr>
                <w:rFonts w:ascii="Arial" w:hAnsi="Arial" w:cs="Arial"/>
                <w:b/>
                <w:sz w:val="20"/>
              </w:rPr>
            </w:pPr>
          </w:p>
        </w:tc>
        <w:tc>
          <w:tcPr>
            <w:tcW w:w="1119" w:type="pct"/>
          </w:tcPr>
          <w:p w14:paraId="24DEB2D4" w14:textId="77777777" w:rsidR="009510EB" w:rsidRPr="00E779D0" w:rsidRDefault="009510EB" w:rsidP="0027156F">
            <w:pPr>
              <w:pStyle w:val="Tekstpodstawowywcity"/>
              <w:tabs>
                <w:tab w:val="left" w:pos="851"/>
              </w:tabs>
              <w:ind w:left="0"/>
              <w:rPr>
                <w:rFonts w:ascii="Arial" w:hAnsi="Arial" w:cs="Arial"/>
                <w:sz w:val="20"/>
              </w:rPr>
            </w:pPr>
          </w:p>
          <w:p w14:paraId="0E7F39B9" w14:textId="77777777" w:rsidR="009510EB" w:rsidRPr="00E779D0" w:rsidRDefault="009510EB" w:rsidP="0027156F">
            <w:pPr>
              <w:pStyle w:val="Tekstpodstawowywcity"/>
              <w:tabs>
                <w:tab w:val="left" w:pos="851"/>
              </w:tabs>
              <w:ind w:left="0"/>
              <w:rPr>
                <w:rFonts w:ascii="Arial" w:hAnsi="Arial" w:cs="Arial"/>
                <w:sz w:val="20"/>
              </w:rPr>
            </w:pPr>
          </w:p>
        </w:tc>
        <w:tc>
          <w:tcPr>
            <w:tcW w:w="783" w:type="pct"/>
          </w:tcPr>
          <w:p w14:paraId="41D6255B" w14:textId="77777777" w:rsidR="009510EB" w:rsidRPr="00E779D0" w:rsidRDefault="009510EB" w:rsidP="0027156F">
            <w:pPr>
              <w:pStyle w:val="Tekstpodstawowywcity"/>
              <w:tabs>
                <w:tab w:val="left" w:pos="851"/>
              </w:tabs>
              <w:ind w:left="0"/>
              <w:rPr>
                <w:rFonts w:ascii="Arial" w:hAnsi="Arial" w:cs="Arial"/>
                <w:b/>
                <w:sz w:val="20"/>
              </w:rPr>
            </w:pPr>
          </w:p>
        </w:tc>
        <w:tc>
          <w:tcPr>
            <w:tcW w:w="782" w:type="pct"/>
          </w:tcPr>
          <w:p w14:paraId="4F63E1E9" w14:textId="77777777" w:rsidR="009510EB" w:rsidRPr="00E779D0" w:rsidRDefault="009510EB" w:rsidP="0027156F">
            <w:pPr>
              <w:pStyle w:val="Tekstpodstawowywcity"/>
              <w:tabs>
                <w:tab w:val="left" w:pos="851"/>
              </w:tabs>
              <w:ind w:left="0"/>
              <w:rPr>
                <w:rFonts w:ascii="Arial" w:hAnsi="Arial" w:cs="Arial"/>
                <w:b/>
                <w:sz w:val="20"/>
              </w:rPr>
            </w:pPr>
          </w:p>
        </w:tc>
        <w:tc>
          <w:tcPr>
            <w:tcW w:w="1617" w:type="pct"/>
          </w:tcPr>
          <w:p w14:paraId="45DE76EB" w14:textId="77777777" w:rsidR="009510EB" w:rsidRPr="00E779D0" w:rsidRDefault="009510EB" w:rsidP="0027156F">
            <w:pPr>
              <w:pStyle w:val="Tekstpodstawowywcity"/>
              <w:tabs>
                <w:tab w:val="left" w:pos="851"/>
              </w:tabs>
              <w:ind w:left="0"/>
              <w:rPr>
                <w:rFonts w:ascii="Arial" w:hAnsi="Arial" w:cs="Arial"/>
                <w:b/>
                <w:sz w:val="20"/>
              </w:rPr>
            </w:pPr>
          </w:p>
        </w:tc>
        <w:tc>
          <w:tcPr>
            <w:tcW w:w="509" w:type="pct"/>
          </w:tcPr>
          <w:p w14:paraId="0284F5F5" w14:textId="77777777" w:rsidR="009510EB" w:rsidRPr="00E779D0" w:rsidRDefault="009510EB" w:rsidP="0027156F">
            <w:pPr>
              <w:pStyle w:val="Tekstpodstawowywcity"/>
              <w:tabs>
                <w:tab w:val="left" w:pos="851"/>
              </w:tabs>
              <w:ind w:left="0"/>
              <w:rPr>
                <w:rFonts w:ascii="Arial" w:hAnsi="Arial" w:cs="Arial"/>
                <w:b/>
                <w:sz w:val="20"/>
              </w:rPr>
            </w:pPr>
          </w:p>
        </w:tc>
      </w:tr>
      <w:tr w:rsidR="009510EB" w:rsidRPr="00E779D0" w14:paraId="420C641E" w14:textId="77777777" w:rsidTr="009510EB">
        <w:trPr>
          <w:cantSplit/>
          <w:trHeight w:val="735"/>
        </w:trPr>
        <w:tc>
          <w:tcPr>
            <w:tcW w:w="191" w:type="pct"/>
          </w:tcPr>
          <w:p w14:paraId="40DA766F" w14:textId="77777777" w:rsidR="009510EB" w:rsidRPr="00E779D0" w:rsidRDefault="009510EB" w:rsidP="0027156F">
            <w:pPr>
              <w:pStyle w:val="Tekstpodstawowywcity"/>
              <w:tabs>
                <w:tab w:val="left" w:pos="851"/>
              </w:tabs>
              <w:ind w:left="0"/>
              <w:rPr>
                <w:rFonts w:ascii="Arial" w:hAnsi="Arial" w:cs="Arial"/>
                <w:b/>
                <w:sz w:val="20"/>
              </w:rPr>
            </w:pPr>
          </w:p>
        </w:tc>
        <w:tc>
          <w:tcPr>
            <w:tcW w:w="1119" w:type="pct"/>
          </w:tcPr>
          <w:p w14:paraId="17FE60E9" w14:textId="77777777" w:rsidR="009510EB" w:rsidRPr="00E779D0" w:rsidRDefault="009510EB" w:rsidP="0027156F">
            <w:pPr>
              <w:pStyle w:val="Tekstpodstawowywcity"/>
              <w:tabs>
                <w:tab w:val="left" w:pos="851"/>
              </w:tabs>
              <w:ind w:left="0"/>
              <w:rPr>
                <w:rFonts w:ascii="Arial" w:hAnsi="Arial" w:cs="Arial"/>
                <w:sz w:val="20"/>
              </w:rPr>
            </w:pPr>
          </w:p>
          <w:p w14:paraId="14D8834B" w14:textId="77777777" w:rsidR="009510EB" w:rsidRPr="00E779D0" w:rsidRDefault="009510EB" w:rsidP="0027156F">
            <w:pPr>
              <w:pStyle w:val="Tekstpodstawowywcity"/>
              <w:tabs>
                <w:tab w:val="left" w:pos="851"/>
              </w:tabs>
              <w:ind w:left="0"/>
              <w:rPr>
                <w:rFonts w:ascii="Arial" w:hAnsi="Arial" w:cs="Arial"/>
                <w:sz w:val="20"/>
              </w:rPr>
            </w:pPr>
          </w:p>
        </w:tc>
        <w:tc>
          <w:tcPr>
            <w:tcW w:w="783" w:type="pct"/>
          </w:tcPr>
          <w:p w14:paraId="51319402" w14:textId="77777777" w:rsidR="009510EB" w:rsidRPr="00E779D0" w:rsidRDefault="009510EB" w:rsidP="0027156F">
            <w:pPr>
              <w:pStyle w:val="Tekstpodstawowywcity"/>
              <w:tabs>
                <w:tab w:val="left" w:pos="851"/>
              </w:tabs>
              <w:ind w:left="0"/>
              <w:rPr>
                <w:rFonts w:ascii="Arial" w:hAnsi="Arial" w:cs="Arial"/>
                <w:b/>
                <w:sz w:val="20"/>
              </w:rPr>
            </w:pPr>
          </w:p>
        </w:tc>
        <w:tc>
          <w:tcPr>
            <w:tcW w:w="782" w:type="pct"/>
          </w:tcPr>
          <w:p w14:paraId="760800AB" w14:textId="77777777" w:rsidR="009510EB" w:rsidRPr="00E779D0" w:rsidRDefault="009510EB" w:rsidP="0027156F">
            <w:pPr>
              <w:pStyle w:val="Tekstpodstawowywcity"/>
              <w:tabs>
                <w:tab w:val="left" w:pos="851"/>
              </w:tabs>
              <w:ind w:left="0"/>
              <w:rPr>
                <w:rFonts w:ascii="Arial" w:hAnsi="Arial" w:cs="Arial"/>
                <w:b/>
                <w:sz w:val="20"/>
              </w:rPr>
            </w:pPr>
          </w:p>
        </w:tc>
        <w:tc>
          <w:tcPr>
            <w:tcW w:w="1617" w:type="pct"/>
          </w:tcPr>
          <w:p w14:paraId="2C0E8833" w14:textId="77777777" w:rsidR="009510EB" w:rsidRPr="00E779D0" w:rsidRDefault="009510EB" w:rsidP="0027156F">
            <w:pPr>
              <w:pStyle w:val="Tekstpodstawowywcity"/>
              <w:tabs>
                <w:tab w:val="left" w:pos="851"/>
              </w:tabs>
              <w:ind w:left="0"/>
              <w:rPr>
                <w:rFonts w:ascii="Arial" w:hAnsi="Arial" w:cs="Arial"/>
                <w:b/>
                <w:sz w:val="20"/>
              </w:rPr>
            </w:pPr>
          </w:p>
        </w:tc>
        <w:tc>
          <w:tcPr>
            <w:tcW w:w="509" w:type="pct"/>
          </w:tcPr>
          <w:p w14:paraId="448BCB8B" w14:textId="77777777" w:rsidR="009510EB" w:rsidRPr="00E779D0" w:rsidRDefault="009510EB" w:rsidP="0027156F">
            <w:pPr>
              <w:pStyle w:val="Tekstpodstawowywcity"/>
              <w:tabs>
                <w:tab w:val="left" w:pos="851"/>
              </w:tabs>
              <w:ind w:left="0"/>
              <w:rPr>
                <w:rFonts w:ascii="Arial" w:hAnsi="Arial" w:cs="Arial"/>
                <w:b/>
                <w:sz w:val="20"/>
              </w:rPr>
            </w:pPr>
          </w:p>
        </w:tc>
      </w:tr>
      <w:tr w:rsidR="009510EB" w:rsidRPr="00E779D0" w14:paraId="63DDE95F" w14:textId="77777777" w:rsidTr="009510EB">
        <w:trPr>
          <w:cantSplit/>
          <w:trHeight w:val="690"/>
        </w:trPr>
        <w:tc>
          <w:tcPr>
            <w:tcW w:w="191" w:type="pct"/>
          </w:tcPr>
          <w:p w14:paraId="7069BDD2" w14:textId="77777777" w:rsidR="009510EB" w:rsidRPr="00E779D0" w:rsidRDefault="009510EB" w:rsidP="0027156F">
            <w:pPr>
              <w:pStyle w:val="Tekstpodstawowywcity"/>
              <w:tabs>
                <w:tab w:val="left" w:pos="851"/>
              </w:tabs>
              <w:ind w:left="0"/>
              <w:rPr>
                <w:rFonts w:ascii="Arial" w:hAnsi="Arial" w:cs="Arial"/>
                <w:b/>
                <w:sz w:val="20"/>
              </w:rPr>
            </w:pPr>
          </w:p>
        </w:tc>
        <w:tc>
          <w:tcPr>
            <w:tcW w:w="1119" w:type="pct"/>
          </w:tcPr>
          <w:p w14:paraId="23A402D9" w14:textId="77777777" w:rsidR="009510EB" w:rsidRPr="00E779D0" w:rsidRDefault="009510EB" w:rsidP="0027156F">
            <w:pPr>
              <w:pStyle w:val="Tekstpodstawowywcity"/>
              <w:tabs>
                <w:tab w:val="left" w:pos="851"/>
              </w:tabs>
              <w:ind w:left="0"/>
              <w:rPr>
                <w:rFonts w:ascii="Arial" w:hAnsi="Arial" w:cs="Arial"/>
                <w:sz w:val="20"/>
              </w:rPr>
            </w:pPr>
          </w:p>
          <w:p w14:paraId="660E057D" w14:textId="77777777" w:rsidR="009510EB" w:rsidRPr="00E779D0" w:rsidRDefault="009510EB" w:rsidP="0027156F">
            <w:pPr>
              <w:pStyle w:val="Tekstpodstawowywcity"/>
              <w:tabs>
                <w:tab w:val="left" w:pos="851"/>
              </w:tabs>
              <w:ind w:left="0"/>
              <w:rPr>
                <w:rFonts w:ascii="Arial" w:hAnsi="Arial" w:cs="Arial"/>
                <w:sz w:val="20"/>
              </w:rPr>
            </w:pPr>
          </w:p>
          <w:p w14:paraId="42F57144" w14:textId="77777777" w:rsidR="009510EB" w:rsidRPr="00E779D0" w:rsidRDefault="009510EB" w:rsidP="0027156F">
            <w:pPr>
              <w:pStyle w:val="Tekstpodstawowywcity"/>
              <w:tabs>
                <w:tab w:val="left" w:pos="851"/>
              </w:tabs>
              <w:ind w:left="0"/>
              <w:rPr>
                <w:rFonts w:ascii="Arial" w:hAnsi="Arial" w:cs="Arial"/>
                <w:sz w:val="20"/>
              </w:rPr>
            </w:pPr>
          </w:p>
        </w:tc>
        <w:tc>
          <w:tcPr>
            <w:tcW w:w="783" w:type="pct"/>
          </w:tcPr>
          <w:p w14:paraId="5D0703E9" w14:textId="77777777" w:rsidR="009510EB" w:rsidRPr="00E779D0" w:rsidRDefault="009510EB" w:rsidP="0027156F">
            <w:pPr>
              <w:pStyle w:val="Tekstpodstawowywcity"/>
              <w:tabs>
                <w:tab w:val="left" w:pos="851"/>
              </w:tabs>
              <w:ind w:left="0"/>
              <w:rPr>
                <w:rFonts w:ascii="Arial" w:hAnsi="Arial" w:cs="Arial"/>
                <w:b/>
                <w:sz w:val="20"/>
              </w:rPr>
            </w:pPr>
          </w:p>
        </w:tc>
        <w:tc>
          <w:tcPr>
            <w:tcW w:w="782" w:type="pct"/>
          </w:tcPr>
          <w:p w14:paraId="712DE30C" w14:textId="77777777" w:rsidR="009510EB" w:rsidRPr="00E779D0" w:rsidRDefault="009510EB" w:rsidP="0027156F">
            <w:pPr>
              <w:pStyle w:val="Tekstpodstawowywcity"/>
              <w:tabs>
                <w:tab w:val="left" w:pos="851"/>
              </w:tabs>
              <w:ind w:left="0"/>
              <w:rPr>
                <w:rFonts w:ascii="Arial" w:hAnsi="Arial" w:cs="Arial"/>
                <w:b/>
                <w:sz w:val="20"/>
              </w:rPr>
            </w:pPr>
          </w:p>
        </w:tc>
        <w:tc>
          <w:tcPr>
            <w:tcW w:w="1617" w:type="pct"/>
          </w:tcPr>
          <w:p w14:paraId="086C48A9" w14:textId="77777777" w:rsidR="009510EB" w:rsidRPr="00E779D0" w:rsidRDefault="009510EB" w:rsidP="0027156F">
            <w:pPr>
              <w:pStyle w:val="Tekstpodstawowywcity"/>
              <w:tabs>
                <w:tab w:val="left" w:pos="851"/>
              </w:tabs>
              <w:ind w:left="0"/>
              <w:rPr>
                <w:rFonts w:ascii="Arial" w:hAnsi="Arial" w:cs="Arial"/>
                <w:b/>
                <w:sz w:val="20"/>
              </w:rPr>
            </w:pPr>
          </w:p>
        </w:tc>
        <w:tc>
          <w:tcPr>
            <w:tcW w:w="509" w:type="pct"/>
          </w:tcPr>
          <w:p w14:paraId="3D2C3444" w14:textId="77777777" w:rsidR="009510EB" w:rsidRPr="00E779D0" w:rsidRDefault="009510EB" w:rsidP="0027156F">
            <w:pPr>
              <w:pStyle w:val="Tekstpodstawowywcity"/>
              <w:tabs>
                <w:tab w:val="left" w:pos="851"/>
              </w:tabs>
              <w:ind w:left="0"/>
              <w:rPr>
                <w:rFonts w:ascii="Arial" w:hAnsi="Arial" w:cs="Arial"/>
                <w:b/>
                <w:sz w:val="20"/>
              </w:rPr>
            </w:pPr>
          </w:p>
        </w:tc>
      </w:tr>
      <w:tr w:rsidR="009510EB" w:rsidRPr="00E779D0" w14:paraId="302C21CB" w14:textId="77777777" w:rsidTr="009510EB">
        <w:trPr>
          <w:cantSplit/>
          <w:trHeight w:val="645"/>
        </w:trPr>
        <w:tc>
          <w:tcPr>
            <w:tcW w:w="191" w:type="pct"/>
          </w:tcPr>
          <w:p w14:paraId="534EC517" w14:textId="77777777" w:rsidR="009510EB" w:rsidRPr="00E779D0" w:rsidRDefault="009510EB" w:rsidP="0027156F">
            <w:pPr>
              <w:pStyle w:val="Tekstpodstawowywcity"/>
              <w:tabs>
                <w:tab w:val="left" w:pos="851"/>
              </w:tabs>
              <w:ind w:left="0"/>
              <w:rPr>
                <w:rFonts w:ascii="Arial" w:hAnsi="Arial" w:cs="Arial"/>
                <w:b/>
                <w:sz w:val="20"/>
              </w:rPr>
            </w:pPr>
          </w:p>
        </w:tc>
        <w:tc>
          <w:tcPr>
            <w:tcW w:w="1119" w:type="pct"/>
          </w:tcPr>
          <w:p w14:paraId="0FEBEC8F" w14:textId="77777777" w:rsidR="009510EB" w:rsidRPr="00E779D0" w:rsidRDefault="009510EB" w:rsidP="0027156F">
            <w:pPr>
              <w:pStyle w:val="Tekstpodstawowywcity"/>
              <w:tabs>
                <w:tab w:val="left" w:pos="851"/>
              </w:tabs>
              <w:ind w:left="0"/>
              <w:rPr>
                <w:rFonts w:ascii="Arial" w:hAnsi="Arial" w:cs="Arial"/>
                <w:sz w:val="20"/>
              </w:rPr>
            </w:pPr>
          </w:p>
          <w:p w14:paraId="68DEDE52" w14:textId="77777777" w:rsidR="009510EB" w:rsidRPr="00E779D0" w:rsidRDefault="009510EB" w:rsidP="0027156F">
            <w:pPr>
              <w:pStyle w:val="Tekstpodstawowywcity"/>
              <w:tabs>
                <w:tab w:val="left" w:pos="851"/>
              </w:tabs>
              <w:ind w:left="0"/>
              <w:rPr>
                <w:rFonts w:ascii="Arial" w:hAnsi="Arial" w:cs="Arial"/>
                <w:sz w:val="20"/>
              </w:rPr>
            </w:pPr>
          </w:p>
        </w:tc>
        <w:tc>
          <w:tcPr>
            <w:tcW w:w="783" w:type="pct"/>
          </w:tcPr>
          <w:p w14:paraId="4903EEB8" w14:textId="77777777" w:rsidR="009510EB" w:rsidRPr="00E779D0" w:rsidRDefault="009510EB" w:rsidP="0027156F">
            <w:pPr>
              <w:pStyle w:val="Tekstpodstawowywcity"/>
              <w:tabs>
                <w:tab w:val="left" w:pos="851"/>
              </w:tabs>
              <w:ind w:left="0"/>
              <w:rPr>
                <w:rFonts w:ascii="Arial" w:hAnsi="Arial" w:cs="Arial"/>
                <w:b/>
                <w:sz w:val="20"/>
              </w:rPr>
            </w:pPr>
          </w:p>
        </w:tc>
        <w:tc>
          <w:tcPr>
            <w:tcW w:w="782" w:type="pct"/>
          </w:tcPr>
          <w:p w14:paraId="36E9D725" w14:textId="77777777" w:rsidR="009510EB" w:rsidRPr="00E779D0" w:rsidRDefault="009510EB" w:rsidP="0027156F">
            <w:pPr>
              <w:pStyle w:val="Tekstpodstawowywcity"/>
              <w:tabs>
                <w:tab w:val="left" w:pos="851"/>
              </w:tabs>
              <w:ind w:left="0"/>
              <w:rPr>
                <w:rFonts w:ascii="Arial" w:hAnsi="Arial" w:cs="Arial"/>
                <w:b/>
                <w:sz w:val="20"/>
              </w:rPr>
            </w:pPr>
          </w:p>
        </w:tc>
        <w:tc>
          <w:tcPr>
            <w:tcW w:w="1617" w:type="pct"/>
          </w:tcPr>
          <w:p w14:paraId="43EF792A" w14:textId="77777777" w:rsidR="009510EB" w:rsidRPr="00E779D0" w:rsidRDefault="009510EB" w:rsidP="0027156F">
            <w:pPr>
              <w:pStyle w:val="Tekstpodstawowywcity"/>
              <w:tabs>
                <w:tab w:val="left" w:pos="851"/>
              </w:tabs>
              <w:ind w:left="0"/>
              <w:rPr>
                <w:rFonts w:ascii="Arial" w:hAnsi="Arial" w:cs="Arial"/>
                <w:b/>
                <w:sz w:val="20"/>
              </w:rPr>
            </w:pPr>
          </w:p>
        </w:tc>
        <w:tc>
          <w:tcPr>
            <w:tcW w:w="509" w:type="pct"/>
          </w:tcPr>
          <w:p w14:paraId="5508081D" w14:textId="77777777" w:rsidR="009510EB" w:rsidRPr="00E779D0" w:rsidRDefault="009510EB" w:rsidP="0027156F">
            <w:pPr>
              <w:pStyle w:val="Tekstpodstawowywcity"/>
              <w:tabs>
                <w:tab w:val="left" w:pos="851"/>
              </w:tabs>
              <w:ind w:left="0"/>
              <w:rPr>
                <w:rFonts w:ascii="Arial" w:hAnsi="Arial" w:cs="Arial"/>
                <w:b/>
                <w:sz w:val="20"/>
              </w:rPr>
            </w:pPr>
          </w:p>
        </w:tc>
      </w:tr>
      <w:tr w:rsidR="009510EB" w:rsidRPr="00E779D0" w14:paraId="2DF61028" w14:textId="77777777" w:rsidTr="009510EB">
        <w:trPr>
          <w:cantSplit/>
          <w:trHeight w:val="765"/>
        </w:trPr>
        <w:tc>
          <w:tcPr>
            <w:tcW w:w="191" w:type="pct"/>
          </w:tcPr>
          <w:p w14:paraId="281939BF" w14:textId="77777777" w:rsidR="009510EB" w:rsidRPr="00E779D0" w:rsidRDefault="009510EB" w:rsidP="0027156F">
            <w:pPr>
              <w:pStyle w:val="Tekstpodstawowywcity"/>
              <w:tabs>
                <w:tab w:val="left" w:pos="851"/>
              </w:tabs>
              <w:ind w:left="0"/>
              <w:rPr>
                <w:rFonts w:ascii="Arial" w:hAnsi="Arial" w:cs="Arial"/>
                <w:b/>
                <w:sz w:val="20"/>
              </w:rPr>
            </w:pPr>
          </w:p>
        </w:tc>
        <w:tc>
          <w:tcPr>
            <w:tcW w:w="1119" w:type="pct"/>
          </w:tcPr>
          <w:p w14:paraId="6AC9156C" w14:textId="77777777" w:rsidR="009510EB" w:rsidRPr="00E779D0" w:rsidRDefault="009510EB" w:rsidP="0027156F">
            <w:pPr>
              <w:pStyle w:val="Tekstpodstawowywcity"/>
              <w:tabs>
                <w:tab w:val="left" w:pos="851"/>
              </w:tabs>
              <w:ind w:left="0"/>
              <w:rPr>
                <w:rFonts w:ascii="Arial" w:hAnsi="Arial" w:cs="Arial"/>
                <w:sz w:val="20"/>
              </w:rPr>
            </w:pPr>
          </w:p>
          <w:p w14:paraId="3F47C38D" w14:textId="77777777" w:rsidR="009510EB" w:rsidRPr="00E779D0" w:rsidRDefault="009510EB" w:rsidP="0027156F">
            <w:pPr>
              <w:pStyle w:val="Tekstpodstawowywcity"/>
              <w:tabs>
                <w:tab w:val="left" w:pos="851"/>
              </w:tabs>
              <w:ind w:left="0"/>
              <w:rPr>
                <w:rFonts w:ascii="Arial" w:hAnsi="Arial" w:cs="Arial"/>
                <w:sz w:val="20"/>
              </w:rPr>
            </w:pPr>
          </w:p>
        </w:tc>
        <w:tc>
          <w:tcPr>
            <w:tcW w:w="783" w:type="pct"/>
          </w:tcPr>
          <w:p w14:paraId="3F25C0AE" w14:textId="77777777" w:rsidR="009510EB" w:rsidRPr="00E779D0" w:rsidRDefault="009510EB" w:rsidP="0027156F">
            <w:pPr>
              <w:pStyle w:val="Tekstpodstawowywcity"/>
              <w:tabs>
                <w:tab w:val="left" w:pos="851"/>
              </w:tabs>
              <w:ind w:left="0"/>
              <w:rPr>
                <w:rFonts w:ascii="Arial" w:hAnsi="Arial" w:cs="Arial"/>
                <w:b/>
                <w:sz w:val="20"/>
              </w:rPr>
            </w:pPr>
          </w:p>
        </w:tc>
        <w:tc>
          <w:tcPr>
            <w:tcW w:w="782" w:type="pct"/>
          </w:tcPr>
          <w:p w14:paraId="265D9F7D" w14:textId="77777777" w:rsidR="009510EB" w:rsidRPr="00E779D0" w:rsidRDefault="009510EB" w:rsidP="0027156F">
            <w:pPr>
              <w:pStyle w:val="Tekstpodstawowywcity"/>
              <w:tabs>
                <w:tab w:val="left" w:pos="851"/>
              </w:tabs>
              <w:ind w:left="0"/>
              <w:rPr>
                <w:rFonts w:ascii="Arial" w:hAnsi="Arial" w:cs="Arial"/>
                <w:b/>
                <w:sz w:val="20"/>
              </w:rPr>
            </w:pPr>
          </w:p>
        </w:tc>
        <w:tc>
          <w:tcPr>
            <w:tcW w:w="1617" w:type="pct"/>
          </w:tcPr>
          <w:p w14:paraId="70BC54CD" w14:textId="77777777" w:rsidR="009510EB" w:rsidRPr="00E779D0" w:rsidRDefault="009510EB" w:rsidP="0027156F">
            <w:pPr>
              <w:pStyle w:val="Tekstpodstawowywcity"/>
              <w:tabs>
                <w:tab w:val="left" w:pos="851"/>
              </w:tabs>
              <w:ind w:left="0"/>
              <w:rPr>
                <w:rFonts w:ascii="Arial" w:hAnsi="Arial" w:cs="Arial"/>
                <w:b/>
                <w:sz w:val="20"/>
              </w:rPr>
            </w:pPr>
          </w:p>
        </w:tc>
        <w:tc>
          <w:tcPr>
            <w:tcW w:w="509" w:type="pct"/>
          </w:tcPr>
          <w:p w14:paraId="040E26E0" w14:textId="77777777" w:rsidR="009510EB" w:rsidRPr="00E779D0" w:rsidRDefault="009510EB" w:rsidP="0027156F">
            <w:pPr>
              <w:pStyle w:val="Tekstpodstawowywcity"/>
              <w:tabs>
                <w:tab w:val="left" w:pos="851"/>
              </w:tabs>
              <w:ind w:left="0"/>
              <w:rPr>
                <w:rFonts w:ascii="Arial" w:hAnsi="Arial" w:cs="Arial"/>
                <w:b/>
                <w:sz w:val="20"/>
              </w:rPr>
            </w:pPr>
          </w:p>
        </w:tc>
      </w:tr>
    </w:tbl>
    <w:p w14:paraId="53D68B86" w14:textId="77777777" w:rsidR="005830D1" w:rsidRPr="00E779D0" w:rsidRDefault="005830D1" w:rsidP="0027156F">
      <w:pPr>
        <w:pStyle w:val="Tekstpodstawowywcity"/>
        <w:ind w:left="0"/>
        <w:rPr>
          <w:rFonts w:ascii="Arial" w:hAnsi="Arial" w:cs="Arial"/>
          <w:b/>
          <w:sz w:val="20"/>
        </w:rPr>
      </w:pPr>
    </w:p>
    <w:p w14:paraId="68B367F9" w14:textId="77777777" w:rsidR="005830D1" w:rsidRPr="00E779D0" w:rsidRDefault="005830D1" w:rsidP="0027156F">
      <w:pPr>
        <w:pStyle w:val="Tekstpodstawowywcity"/>
        <w:ind w:left="0"/>
        <w:rPr>
          <w:rFonts w:ascii="Arial" w:hAnsi="Arial" w:cs="Arial"/>
          <w:b/>
          <w:sz w:val="20"/>
        </w:rPr>
      </w:pPr>
    </w:p>
    <w:p w14:paraId="45A8A28F" w14:textId="77777777" w:rsidR="00D34CEF" w:rsidRPr="00E779D0" w:rsidRDefault="00D34CEF" w:rsidP="0027156F">
      <w:pPr>
        <w:pStyle w:val="Tekstpodstawowywcity"/>
        <w:ind w:left="0"/>
        <w:rPr>
          <w:rFonts w:ascii="Arial" w:hAnsi="Arial" w:cs="Arial"/>
          <w:b/>
          <w:sz w:val="20"/>
        </w:rPr>
      </w:pPr>
      <w:r w:rsidRPr="00E779D0">
        <w:rPr>
          <w:rFonts w:ascii="Arial" w:hAnsi="Arial" w:cs="Arial"/>
          <w:b/>
          <w:sz w:val="20"/>
        </w:rPr>
        <w:t>Uwaga!</w:t>
      </w:r>
    </w:p>
    <w:p w14:paraId="71711F63" w14:textId="77777777" w:rsidR="00D34CEF" w:rsidRPr="00E779D0" w:rsidRDefault="00D34CEF" w:rsidP="00D62B79">
      <w:pPr>
        <w:pStyle w:val="Tekstpodstawowywcity"/>
        <w:numPr>
          <w:ilvl w:val="0"/>
          <w:numId w:val="26"/>
        </w:numPr>
        <w:tabs>
          <w:tab w:val="clear" w:pos="1440"/>
          <w:tab w:val="num" w:pos="0"/>
          <w:tab w:val="num" w:pos="540"/>
        </w:tabs>
        <w:suppressAutoHyphens w:val="0"/>
        <w:ind w:left="0" w:firstLine="0"/>
        <w:rPr>
          <w:rFonts w:ascii="Arial" w:hAnsi="Arial" w:cs="Arial"/>
          <w:sz w:val="20"/>
        </w:rPr>
      </w:pPr>
      <w:r w:rsidRPr="00E779D0">
        <w:rPr>
          <w:rFonts w:ascii="Arial" w:hAnsi="Arial" w:cs="Arial"/>
          <w:sz w:val="20"/>
        </w:rPr>
        <w:t>Przez wykonanie zamówienia należy rozumieć jego odbiór.</w:t>
      </w:r>
    </w:p>
    <w:p w14:paraId="1BCE1832" w14:textId="77777777" w:rsidR="00D34CEF" w:rsidRPr="00E779D0" w:rsidRDefault="00D34CEF" w:rsidP="00D62B79">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E779D0">
        <w:rPr>
          <w:rFonts w:ascii="Arial" w:hAnsi="Arial" w:cs="Arial"/>
          <w:sz w:val="20"/>
        </w:rPr>
        <w:t xml:space="preserve">W przypadku </w:t>
      </w:r>
      <w:r w:rsidR="00014C21" w:rsidRPr="00E779D0">
        <w:rPr>
          <w:rFonts w:ascii="Arial" w:hAnsi="Arial" w:cs="Arial"/>
          <w:sz w:val="20"/>
        </w:rPr>
        <w:t>usług</w:t>
      </w:r>
      <w:r w:rsidRPr="00E779D0">
        <w:rPr>
          <w:rFonts w:ascii="Arial" w:hAnsi="Arial" w:cs="Arial"/>
          <w:sz w:val="20"/>
        </w:rPr>
        <w:t xml:space="preserve"> okresowych lub ciągłych należy w kolumnie </w:t>
      </w:r>
      <w:r w:rsidRPr="00E779D0">
        <w:rPr>
          <w:rFonts w:ascii="Arial" w:hAnsi="Arial" w:cs="Arial"/>
          <w:b/>
          <w:bCs/>
          <w:sz w:val="20"/>
        </w:rPr>
        <w:t>Data wykonania</w:t>
      </w:r>
      <w:r w:rsidRPr="00E779D0">
        <w:rPr>
          <w:rFonts w:ascii="Arial" w:hAnsi="Arial" w:cs="Arial"/>
          <w:sz w:val="20"/>
        </w:rPr>
        <w:t xml:space="preserve"> wpisać </w:t>
      </w:r>
      <w:r w:rsidRPr="00E779D0">
        <w:rPr>
          <w:rFonts w:ascii="Arial" w:hAnsi="Arial" w:cs="Arial"/>
          <w:b/>
          <w:bCs/>
          <w:sz w:val="20"/>
        </w:rPr>
        <w:t>do nadal</w:t>
      </w:r>
      <w:r w:rsidRPr="00E779D0">
        <w:rPr>
          <w:rFonts w:ascii="Arial" w:hAnsi="Arial" w:cs="Arial"/>
          <w:sz w:val="20"/>
        </w:rPr>
        <w:t xml:space="preserve">, podając wartość zrealizowanego zamówienia </w:t>
      </w:r>
      <w:r w:rsidRPr="00E779D0">
        <w:rPr>
          <w:rFonts w:ascii="Arial" w:hAnsi="Arial" w:cs="Arial"/>
          <w:b/>
          <w:sz w:val="20"/>
        </w:rPr>
        <w:t>przed upływem terminu składania ofert</w:t>
      </w:r>
      <w:r w:rsidRPr="00E779D0">
        <w:rPr>
          <w:rFonts w:ascii="Arial" w:hAnsi="Arial" w:cs="Arial"/>
          <w:sz w:val="20"/>
        </w:rPr>
        <w:t>.</w:t>
      </w:r>
    </w:p>
    <w:p w14:paraId="4C82FA20" w14:textId="77777777" w:rsidR="00A70A2E" w:rsidRPr="00E779D0" w:rsidRDefault="00D34CEF" w:rsidP="00A70A2E">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E779D0">
        <w:rPr>
          <w:rFonts w:ascii="Arial" w:hAnsi="Arial" w:cs="Arial"/>
          <w:sz w:val="20"/>
        </w:rPr>
        <w:t xml:space="preserve">Do wykazu należy dołączyć dokumenty (referencje) </w:t>
      </w:r>
      <w:r w:rsidRPr="00E779D0">
        <w:rPr>
          <w:rFonts w:ascii="Arial" w:hAnsi="Arial" w:cs="Arial"/>
          <w:sz w:val="20"/>
          <w:u w:val="single"/>
        </w:rPr>
        <w:t>potwierdzające,</w:t>
      </w:r>
      <w:r w:rsidRPr="00E779D0">
        <w:rPr>
          <w:rFonts w:ascii="Arial" w:hAnsi="Arial" w:cs="Arial"/>
          <w:sz w:val="20"/>
        </w:rPr>
        <w:t xml:space="preserve"> że te </w:t>
      </w:r>
      <w:r w:rsidR="00014C21" w:rsidRPr="00E779D0">
        <w:rPr>
          <w:rFonts w:ascii="Arial" w:hAnsi="Arial" w:cs="Arial"/>
          <w:sz w:val="20"/>
        </w:rPr>
        <w:t>usługi</w:t>
      </w:r>
      <w:r w:rsidRPr="00E779D0">
        <w:rPr>
          <w:rFonts w:ascii="Arial" w:hAnsi="Arial" w:cs="Arial"/>
          <w:sz w:val="20"/>
        </w:rPr>
        <w:t xml:space="preserve"> zostały wykon</w:t>
      </w:r>
      <w:r w:rsidR="009510EB" w:rsidRPr="00E779D0">
        <w:rPr>
          <w:rFonts w:ascii="Arial" w:hAnsi="Arial" w:cs="Arial"/>
          <w:sz w:val="20"/>
        </w:rPr>
        <w:t>ane lub są wykonywane należycie, oraz dokumenty potwierdzające spójność zakresu wykonanych prac z tematem referencji.</w:t>
      </w:r>
    </w:p>
    <w:p w14:paraId="57C26DCC" w14:textId="77777777" w:rsidR="00AF7414" w:rsidRPr="00E779D0" w:rsidRDefault="00AF7414" w:rsidP="00A70A2E">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E779D0">
        <w:rPr>
          <w:rFonts w:ascii="Arial" w:hAnsi="Arial" w:cs="Arial"/>
          <w:sz w:val="20"/>
        </w:rPr>
        <w:t>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8FB1296" w14:textId="77777777" w:rsidR="00D34CEF" w:rsidRPr="00E779D0" w:rsidRDefault="00D34CEF" w:rsidP="0027156F">
      <w:pPr>
        <w:autoSpaceDE w:val="0"/>
        <w:autoSpaceDN w:val="0"/>
        <w:adjustRightInd w:val="0"/>
        <w:jc w:val="both"/>
        <w:rPr>
          <w:rFonts w:ascii="Arial" w:hAnsi="Arial" w:cs="Arial"/>
          <w:sz w:val="20"/>
          <w:szCs w:val="20"/>
        </w:rPr>
      </w:pPr>
    </w:p>
    <w:p w14:paraId="3304D86A" w14:textId="77777777" w:rsidR="005830D1" w:rsidRPr="00E779D0" w:rsidRDefault="005830D1" w:rsidP="0027156F">
      <w:pPr>
        <w:autoSpaceDE w:val="0"/>
        <w:autoSpaceDN w:val="0"/>
        <w:adjustRightInd w:val="0"/>
        <w:jc w:val="both"/>
        <w:rPr>
          <w:rFonts w:ascii="Arial" w:hAnsi="Arial" w:cs="Arial"/>
          <w:sz w:val="20"/>
          <w:szCs w:val="20"/>
        </w:rPr>
      </w:pPr>
    </w:p>
    <w:p w14:paraId="5BEF1EC4" w14:textId="77777777" w:rsidR="005830D1" w:rsidRPr="00E779D0" w:rsidRDefault="005830D1" w:rsidP="0027156F">
      <w:pPr>
        <w:autoSpaceDE w:val="0"/>
        <w:autoSpaceDN w:val="0"/>
        <w:adjustRightInd w:val="0"/>
        <w:jc w:val="both"/>
        <w:rPr>
          <w:rFonts w:ascii="Arial" w:hAnsi="Arial" w:cs="Arial"/>
          <w:sz w:val="20"/>
          <w:szCs w:val="20"/>
        </w:rPr>
      </w:pPr>
    </w:p>
    <w:p w14:paraId="7F7C313F" w14:textId="77777777" w:rsidR="00A70A2E" w:rsidRPr="00E779D0" w:rsidRDefault="00A70A2E" w:rsidP="0027156F">
      <w:pPr>
        <w:autoSpaceDE w:val="0"/>
        <w:autoSpaceDN w:val="0"/>
        <w:adjustRightInd w:val="0"/>
        <w:jc w:val="both"/>
        <w:rPr>
          <w:rFonts w:ascii="Arial" w:hAnsi="Arial" w:cs="Arial"/>
          <w:sz w:val="20"/>
          <w:szCs w:val="20"/>
        </w:rPr>
      </w:pPr>
    </w:p>
    <w:p w14:paraId="5A7A3B3E" w14:textId="77777777" w:rsidR="005830D1" w:rsidRPr="00E779D0" w:rsidRDefault="005830D1" w:rsidP="0027156F">
      <w:pPr>
        <w:autoSpaceDE w:val="0"/>
        <w:autoSpaceDN w:val="0"/>
        <w:adjustRightInd w:val="0"/>
        <w:jc w:val="both"/>
        <w:rPr>
          <w:rFonts w:ascii="Arial" w:hAnsi="Arial" w:cs="Arial"/>
          <w:sz w:val="20"/>
          <w:szCs w:val="20"/>
        </w:rPr>
      </w:pPr>
    </w:p>
    <w:p w14:paraId="1E3F8F05" w14:textId="77777777" w:rsidR="00D34CEF" w:rsidRPr="00E779D0" w:rsidRDefault="00D34CEF" w:rsidP="0027156F">
      <w:pPr>
        <w:autoSpaceDE w:val="0"/>
        <w:autoSpaceDN w:val="0"/>
        <w:adjustRightInd w:val="0"/>
        <w:jc w:val="both"/>
        <w:rPr>
          <w:rFonts w:ascii="Arial" w:hAnsi="Arial" w:cs="Arial"/>
          <w:sz w:val="20"/>
          <w:szCs w:val="20"/>
        </w:rPr>
      </w:pPr>
    </w:p>
    <w:p w14:paraId="075E6FF6" w14:textId="77777777" w:rsidR="00D34CEF" w:rsidRPr="00E779D0" w:rsidRDefault="00D34CEF" w:rsidP="0027156F">
      <w:pPr>
        <w:tabs>
          <w:tab w:val="left" w:pos="851"/>
        </w:tabs>
        <w:ind w:left="3958"/>
        <w:rPr>
          <w:rFonts w:ascii="Arial" w:hAnsi="Arial" w:cs="Arial"/>
          <w:noProof/>
          <w:sz w:val="20"/>
          <w:szCs w:val="20"/>
        </w:rPr>
      </w:pPr>
      <w:r w:rsidRPr="00E779D0">
        <w:rPr>
          <w:rFonts w:ascii="Arial" w:hAnsi="Arial" w:cs="Arial"/>
          <w:noProof/>
          <w:sz w:val="20"/>
          <w:szCs w:val="20"/>
        </w:rPr>
        <w:t>..................................................................................</w:t>
      </w:r>
    </w:p>
    <w:p w14:paraId="4CF9EC3C" w14:textId="77777777" w:rsidR="00D34CEF" w:rsidRPr="00E779D0" w:rsidRDefault="00D34CEF" w:rsidP="0027156F">
      <w:pPr>
        <w:tabs>
          <w:tab w:val="left" w:pos="851"/>
        </w:tabs>
        <w:ind w:left="3960"/>
        <w:jc w:val="center"/>
        <w:rPr>
          <w:rFonts w:ascii="Arial" w:hAnsi="Arial" w:cs="Arial"/>
          <w:noProof/>
          <w:sz w:val="20"/>
          <w:szCs w:val="20"/>
        </w:rPr>
      </w:pPr>
      <w:r w:rsidRPr="00E779D0">
        <w:rPr>
          <w:rFonts w:ascii="Arial" w:hAnsi="Arial" w:cs="Arial"/>
          <w:noProof/>
          <w:sz w:val="20"/>
          <w:szCs w:val="20"/>
        </w:rPr>
        <w:t>(pieczęć i podpisy osoby/osób</w:t>
      </w:r>
      <w:r w:rsidRPr="00E779D0">
        <w:rPr>
          <w:rFonts w:ascii="Arial" w:hAnsi="Arial" w:cs="Arial"/>
          <w:noProof/>
          <w:sz w:val="20"/>
          <w:szCs w:val="20"/>
        </w:rPr>
        <w:br/>
        <w:t xml:space="preserve"> upoważnionych do reprezentowania Wykonawcy)</w:t>
      </w:r>
    </w:p>
    <w:p w14:paraId="2AE898A8" w14:textId="77777777" w:rsidR="00D34CEF" w:rsidRPr="00E779D0" w:rsidRDefault="00D34CEF" w:rsidP="0027156F">
      <w:pPr>
        <w:rPr>
          <w:rFonts w:ascii="Arial" w:hAnsi="Arial" w:cs="Arial"/>
          <w:b/>
          <w:bCs/>
          <w:noProof/>
          <w:sz w:val="20"/>
          <w:szCs w:val="20"/>
        </w:rPr>
      </w:pPr>
    </w:p>
    <w:p w14:paraId="38353D39" w14:textId="77777777" w:rsidR="00D34CEF" w:rsidRPr="00E779D0" w:rsidRDefault="00D34CEF" w:rsidP="0027156F">
      <w:pPr>
        <w:jc w:val="right"/>
        <w:rPr>
          <w:rFonts w:ascii="Arial" w:hAnsi="Arial" w:cs="Arial"/>
          <w:b/>
          <w:bCs/>
          <w:noProof/>
          <w:sz w:val="20"/>
          <w:szCs w:val="20"/>
        </w:rPr>
      </w:pPr>
    </w:p>
    <w:p w14:paraId="6D7A8587" w14:textId="77777777" w:rsidR="00D34CEF" w:rsidRPr="00E779D0" w:rsidRDefault="00D34CEF" w:rsidP="0027156F">
      <w:pPr>
        <w:jc w:val="right"/>
        <w:rPr>
          <w:rFonts w:ascii="Arial" w:hAnsi="Arial" w:cs="Arial"/>
          <w:b/>
          <w:bCs/>
          <w:noProof/>
          <w:sz w:val="20"/>
          <w:szCs w:val="20"/>
        </w:rPr>
      </w:pPr>
    </w:p>
    <w:p w14:paraId="1061735F" w14:textId="77777777" w:rsidR="00D34CEF" w:rsidRPr="00E779D0" w:rsidRDefault="00D34CEF" w:rsidP="0027156F">
      <w:pPr>
        <w:jc w:val="right"/>
        <w:rPr>
          <w:rFonts w:ascii="Arial" w:hAnsi="Arial" w:cs="Arial"/>
          <w:sz w:val="20"/>
          <w:szCs w:val="20"/>
        </w:rPr>
      </w:pPr>
    </w:p>
    <w:p w14:paraId="0593C993" w14:textId="77777777" w:rsidR="00D34CEF" w:rsidRPr="00E779D0" w:rsidRDefault="00D34CEF" w:rsidP="0027156F">
      <w:pPr>
        <w:jc w:val="right"/>
        <w:rPr>
          <w:rFonts w:ascii="Arial" w:hAnsi="Arial" w:cs="Arial"/>
          <w:sz w:val="20"/>
          <w:szCs w:val="20"/>
        </w:rPr>
      </w:pPr>
    </w:p>
    <w:p w14:paraId="11A8B983" w14:textId="77777777" w:rsidR="00D34CEF" w:rsidRPr="00E779D0" w:rsidRDefault="00D34CEF" w:rsidP="0027156F">
      <w:pPr>
        <w:jc w:val="right"/>
        <w:rPr>
          <w:rFonts w:ascii="Arial" w:hAnsi="Arial" w:cs="Arial"/>
          <w:sz w:val="20"/>
          <w:szCs w:val="20"/>
        </w:rPr>
      </w:pPr>
    </w:p>
    <w:p w14:paraId="10E19768" w14:textId="77777777" w:rsidR="00AB1733" w:rsidRPr="00E779D0" w:rsidRDefault="00AB1733" w:rsidP="00E34B4A">
      <w:pPr>
        <w:rPr>
          <w:rFonts w:ascii="Arial" w:hAnsi="Arial" w:cs="Arial"/>
          <w:b/>
          <w:sz w:val="20"/>
          <w:szCs w:val="20"/>
        </w:rPr>
      </w:pPr>
    </w:p>
    <w:p w14:paraId="397A28D4" w14:textId="77777777" w:rsidR="00265B3B" w:rsidRPr="00E779D0" w:rsidRDefault="00265B3B" w:rsidP="00AB0D0D">
      <w:pPr>
        <w:ind w:left="6381"/>
        <w:jc w:val="right"/>
        <w:rPr>
          <w:rFonts w:ascii="Arial" w:hAnsi="Arial" w:cs="Arial"/>
          <w:b/>
          <w:sz w:val="20"/>
          <w:szCs w:val="20"/>
        </w:rPr>
        <w:sectPr w:rsidR="00265B3B" w:rsidRPr="00E779D0" w:rsidSect="008B11CF">
          <w:headerReference w:type="default" r:id="rId17"/>
          <w:footerReference w:type="default" r:id="rId18"/>
          <w:pgSz w:w="11906" w:h="16838"/>
          <w:pgMar w:top="695" w:right="924" w:bottom="993" w:left="1418" w:header="568" w:footer="686" w:gutter="0"/>
          <w:cols w:space="708"/>
          <w:docGrid w:linePitch="360"/>
        </w:sectPr>
      </w:pPr>
    </w:p>
    <w:p w14:paraId="1E7D21C3" w14:textId="77777777" w:rsidR="002D60DE" w:rsidRPr="00492622" w:rsidRDefault="002D60DE" w:rsidP="002D60DE">
      <w:pPr>
        <w:jc w:val="right"/>
        <w:rPr>
          <w:rFonts w:ascii="Arial" w:hAnsi="Arial" w:cs="Arial"/>
          <w:b/>
          <w:sz w:val="20"/>
          <w:szCs w:val="20"/>
        </w:rPr>
      </w:pPr>
      <w:r w:rsidRPr="00492622">
        <w:rPr>
          <w:rFonts w:ascii="Arial" w:hAnsi="Arial" w:cs="Arial"/>
          <w:b/>
          <w:sz w:val="20"/>
          <w:szCs w:val="20"/>
        </w:rPr>
        <w:lastRenderedPageBreak/>
        <w:t>Załącznik nr 4 do SIWZ</w:t>
      </w:r>
    </w:p>
    <w:p w14:paraId="4184FA06" w14:textId="77777777" w:rsidR="002D60DE" w:rsidRPr="00E779D0" w:rsidRDefault="002D60DE" w:rsidP="002D60DE">
      <w:pPr>
        <w:autoSpaceDE w:val="0"/>
        <w:jc w:val="both"/>
        <w:rPr>
          <w:rFonts w:ascii="Arial" w:hAnsi="Arial" w:cs="Arial"/>
          <w:sz w:val="20"/>
          <w:szCs w:val="20"/>
        </w:rPr>
      </w:pPr>
    </w:p>
    <w:p w14:paraId="25789D43" w14:textId="77777777" w:rsidR="002D60DE" w:rsidRPr="00E779D0" w:rsidRDefault="002D60DE" w:rsidP="002D60DE">
      <w:pPr>
        <w:autoSpaceDE w:val="0"/>
        <w:jc w:val="both"/>
        <w:rPr>
          <w:rFonts w:ascii="Arial" w:hAnsi="Arial" w:cs="Arial"/>
          <w:sz w:val="20"/>
          <w:szCs w:val="20"/>
        </w:rPr>
      </w:pPr>
    </w:p>
    <w:p w14:paraId="1F35C817" w14:textId="1DA370BD" w:rsidR="002D60DE" w:rsidRDefault="002D60DE" w:rsidP="002D60DE">
      <w:pPr>
        <w:autoSpaceDE w:val="0"/>
        <w:jc w:val="both"/>
        <w:rPr>
          <w:rFonts w:ascii="Arial" w:hAnsi="Arial" w:cs="Arial"/>
          <w:sz w:val="20"/>
          <w:szCs w:val="20"/>
        </w:rPr>
      </w:pPr>
    </w:p>
    <w:p w14:paraId="2228BAEF" w14:textId="0F98261D" w:rsidR="00CD5196" w:rsidRDefault="00CD5196" w:rsidP="002D60DE">
      <w:pPr>
        <w:autoSpaceDE w:val="0"/>
        <w:jc w:val="both"/>
        <w:rPr>
          <w:rFonts w:ascii="Arial" w:hAnsi="Arial" w:cs="Arial"/>
          <w:sz w:val="20"/>
          <w:szCs w:val="20"/>
        </w:rPr>
      </w:pPr>
    </w:p>
    <w:p w14:paraId="5AFADE5B" w14:textId="65312F42" w:rsidR="00CD5196" w:rsidRDefault="00CD5196" w:rsidP="002D60DE">
      <w:pPr>
        <w:autoSpaceDE w:val="0"/>
        <w:jc w:val="both"/>
        <w:rPr>
          <w:rFonts w:ascii="Arial" w:hAnsi="Arial" w:cs="Arial"/>
          <w:sz w:val="20"/>
          <w:szCs w:val="20"/>
        </w:rPr>
      </w:pPr>
    </w:p>
    <w:p w14:paraId="2AEEEDE4" w14:textId="2B29016C" w:rsidR="00CD5196" w:rsidRDefault="00CD5196" w:rsidP="002D60DE">
      <w:pPr>
        <w:autoSpaceDE w:val="0"/>
        <w:jc w:val="both"/>
        <w:rPr>
          <w:rFonts w:ascii="Arial" w:hAnsi="Arial" w:cs="Arial"/>
          <w:sz w:val="20"/>
          <w:szCs w:val="20"/>
        </w:rPr>
      </w:pPr>
    </w:p>
    <w:p w14:paraId="5F284B8C" w14:textId="27E7265B" w:rsidR="00CD5196" w:rsidRDefault="00CD5196" w:rsidP="002D60DE">
      <w:pPr>
        <w:autoSpaceDE w:val="0"/>
        <w:jc w:val="both"/>
        <w:rPr>
          <w:rFonts w:ascii="Arial" w:hAnsi="Arial" w:cs="Arial"/>
          <w:sz w:val="20"/>
          <w:szCs w:val="20"/>
        </w:rPr>
      </w:pPr>
    </w:p>
    <w:p w14:paraId="69B74B7F" w14:textId="77777777" w:rsidR="00CD5196" w:rsidRPr="00E779D0" w:rsidRDefault="00CD5196" w:rsidP="002D60DE">
      <w:pPr>
        <w:autoSpaceDE w:val="0"/>
        <w:jc w:val="both"/>
        <w:rPr>
          <w:rFonts w:ascii="Arial" w:hAnsi="Arial" w:cs="Arial"/>
          <w:sz w:val="20"/>
          <w:szCs w:val="20"/>
        </w:rPr>
      </w:pPr>
    </w:p>
    <w:p w14:paraId="6DDE21F9" w14:textId="7D12CE5A" w:rsidR="00CD5196" w:rsidRPr="001B3ECF" w:rsidRDefault="00CD5196" w:rsidP="00CD5196">
      <w:pPr>
        <w:pStyle w:val="Nagwek2"/>
        <w:tabs>
          <w:tab w:val="left" w:pos="708"/>
        </w:tabs>
        <w:spacing w:before="120"/>
        <w:jc w:val="center"/>
        <w:rPr>
          <w:b w:val="0"/>
          <w:i w:val="0"/>
          <w:sz w:val="22"/>
          <w:szCs w:val="22"/>
        </w:rPr>
      </w:pPr>
      <w:r w:rsidRPr="001B3ECF">
        <w:rPr>
          <w:i w:val="0"/>
          <w:sz w:val="22"/>
          <w:szCs w:val="22"/>
        </w:rPr>
        <w:t xml:space="preserve">WYKAZ URZĄDZEŃ TECHNICZNYCH DOSTĘPNYCH WYKONAWCY </w:t>
      </w:r>
      <w:r w:rsidRPr="001B3ECF">
        <w:rPr>
          <w:i w:val="0"/>
          <w:sz w:val="22"/>
          <w:szCs w:val="22"/>
        </w:rPr>
        <w:br/>
        <w:t xml:space="preserve">W CELU REALIZACJI ZAMÓWIENIA </w:t>
      </w:r>
    </w:p>
    <w:p w14:paraId="7DCA4EDB" w14:textId="77777777" w:rsidR="00CD5196" w:rsidRPr="001B3ECF" w:rsidRDefault="00CD5196" w:rsidP="00CD5196">
      <w:pPr>
        <w:spacing w:before="120"/>
        <w:rPr>
          <w:rFonts w:ascii="Arial" w:hAnsi="Arial" w:cs="Arial"/>
          <w:sz w:val="22"/>
          <w:szCs w:val="22"/>
        </w:rPr>
      </w:pPr>
    </w:p>
    <w:p w14:paraId="55401C12" w14:textId="37D82A31" w:rsidR="00CD5196" w:rsidRPr="001B3ECF" w:rsidRDefault="00CD5196" w:rsidP="00CD5196">
      <w:pPr>
        <w:pStyle w:val="Tekstpodstawowywcity"/>
        <w:spacing w:before="120"/>
        <w:jc w:val="left"/>
        <w:rPr>
          <w:rFonts w:ascii="Arial" w:hAnsi="Arial" w:cs="Arial"/>
          <w:sz w:val="22"/>
          <w:szCs w:val="22"/>
        </w:rPr>
      </w:pPr>
      <w:r>
        <w:rPr>
          <w:rFonts w:ascii="Arial" w:hAnsi="Arial" w:cs="Arial"/>
          <w:sz w:val="22"/>
          <w:szCs w:val="22"/>
        </w:rPr>
        <w:br/>
      </w:r>
    </w:p>
    <w:tbl>
      <w:tblPr>
        <w:tblW w:w="100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66"/>
        <w:gridCol w:w="3048"/>
        <w:gridCol w:w="1984"/>
        <w:gridCol w:w="1465"/>
        <w:gridCol w:w="1304"/>
        <w:gridCol w:w="1567"/>
      </w:tblGrid>
      <w:tr w:rsidR="00B7222C" w:rsidRPr="00B7222C" w14:paraId="0F2EF29A" w14:textId="77777777" w:rsidTr="002D309C">
        <w:trPr>
          <w:trHeight w:val="582"/>
          <w:jc w:val="center"/>
        </w:trPr>
        <w:tc>
          <w:tcPr>
            <w:tcW w:w="666" w:type="dxa"/>
            <w:tcBorders>
              <w:top w:val="double" w:sz="4" w:space="0" w:color="auto"/>
              <w:bottom w:val="double" w:sz="4" w:space="0" w:color="auto"/>
            </w:tcBorders>
            <w:vAlign w:val="center"/>
          </w:tcPr>
          <w:p w14:paraId="1781C9C4"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Lp.</w:t>
            </w:r>
          </w:p>
        </w:tc>
        <w:tc>
          <w:tcPr>
            <w:tcW w:w="3048" w:type="dxa"/>
            <w:tcBorders>
              <w:top w:val="double" w:sz="4" w:space="0" w:color="auto"/>
              <w:bottom w:val="double" w:sz="4" w:space="0" w:color="auto"/>
            </w:tcBorders>
            <w:vAlign w:val="center"/>
          </w:tcPr>
          <w:p w14:paraId="692614E8"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Rodzaj sprzętu</w:t>
            </w:r>
          </w:p>
        </w:tc>
        <w:tc>
          <w:tcPr>
            <w:tcW w:w="1984" w:type="dxa"/>
            <w:tcBorders>
              <w:top w:val="double" w:sz="4" w:space="0" w:color="auto"/>
              <w:bottom w:val="double" w:sz="4" w:space="0" w:color="auto"/>
            </w:tcBorders>
            <w:vAlign w:val="center"/>
          </w:tcPr>
          <w:p w14:paraId="74FCE4AA"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Niezbędna minimalna ilość sprzętu</w:t>
            </w:r>
          </w:p>
        </w:tc>
        <w:tc>
          <w:tcPr>
            <w:tcW w:w="1465" w:type="dxa"/>
            <w:tcBorders>
              <w:top w:val="double" w:sz="4" w:space="0" w:color="auto"/>
              <w:bottom w:val="double" w:sz="4" w:space="0" w:color="auto"/>
            </w:tcBorders>
            <w:vAlign w:val="center"/>
          </w:tcPr>
          <w:p w14:paraId="24DD4C8A"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 xml:space="preserve">Ilość sprzętu będącego w dyspozycji Wykonawcy </w:t>
            </w:r>
          </w:p>
        </w:tc>
        <w:tc>
          <w:tcPr>
            <w:tcW w:w="1304" w:type="dxa"/>
            <w:tcBorders>
              <w:top w:val="double" w:sz="4" w:space="0" w:color="auto"/>
              <w:bottom w:val="double" w:sz="4" w:space="0" w:color="auto"/>
            </w:tcBorders>
            <w:vAlign w:val="center"/>
          </w:tcPr>
          <w:p w14:paraId="58CE0A7F"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Dysponuje/ będzie dysponował</w:t>
            </w:r>
          </w:p>
        </w:tc>
        <w:tc>
          <w:tcPr>
            <w:tcW w:w="1567" w:type="dxa"/>
            <w:tcBorders>
              <w:top w:val="double" w:sz="4" w:space="0" w:color="auto"/>
              <w:bottom w:val="double" w:sz="4" w:space="0" w:color="auto"/>
            </w:tcBorders>
          </w:tcPr>
          <w:p w14:paraId="73758519" w14:textId="3093D739" w:rsidR="00CD5196" w:rsidRPr="00B7222C" w:rsidRDefault="00CD5196" w:rsidP="0065432E">
            <w:pPr>
              <w:pStyle w:val="Tekstpodstawowywcity"/>
              <w:ind w:left="0"/>
              <w:jc w:val="center"/>
              <w:rPr>
                <w:rFonts w:ascii="Arial" w:hAnsi="Arial" w:cs="Arial"/>
                <w:sz w:val="20"/>
              </w:rPr>
            </w:pPr>
            <w:r w:rsidRPr="00B7222C">
              <w:rPr>
                <w:rFonts w:ascii="Arial" w:hAnsi="Arial" w:cs="Arial"/>
                <w:sz w:val="20"/>
              </w:rPr>
              <w:t>Podmiot udostępniający zasoby</w:t>
            </w:r>
          </w:p>
          <w:p w14:paraId="7E7FFD8C" w14:textId="77777777" w:rsidR="00CD5196" w:rsidRPr="00B7222C" w:rsidRDefault="00CD5196" w:rsidP="002D309C">
            <w:pPr>
              <w:jc w:val="center"/>
              <w:rPr>
                <w:rFonts w:ascii="Arial" w:hAnsi="Arial" w:cs="Arial"/>
                <w:b/>
                <w:sz w:val="20"/>
                <w:szCs w:val="20"/>
              </w:rPr>
            </w:pPr>
            <w:r w:rsidRPr="00B7222C">
              <w:rPr>
                <w:rFonts w:ascii="Arial" w:hAnsi="Arial" w:cs="Arial"/>
                <w:b/>
                <w:sz w:val="20"/>
                <w:szCs w:val="20"/>
              </w:rPr>
              <w:t xml:space="preserve">(w przypadku korzystania </w:t>
            </w:r>
            <w:r w:rsidRPr="00B7222C">
              <w:rPr>
                <w:rFonts w:ascii="Arial" w:hAnsi="Arial" w:cs="Arial"/>
                <w:b/>
                <w:sz w:val="20"/>
                <w:szCs w:val="20"/>
              </w:rPr>
              <w:br/>
              <w:t>z nich przez Wykonawcę)</w:t>
            </w:r>
          </w:p>
        </w:tc>
      </w:tr>
      <w:tr w:rsidR="00B7222C" w:rsidRPr="00B7222C" w14:paraId="62AF519B" w14:textId="77777777" w:rsidTr="002D309C">
        <w:trPr>
          <w:trHeight w:val="155"/>
          <w:jc w:val="center"/>
        </w:trPr>
        <w:tc>
          <w:tcPr>
            <w:tcW w:w="666" w:type="dxa"/>
            <w:tcBorders>
              <w:top w:val="double" w:sz="4" w:space="0" w:color="auto"/>
              <w:bottom w:val="double" w:sz="4" w:space="0" w:color="auto"/>
            </w:tcBorders>
            <w:vAlign w:val="center"/>
          </w:tcPr>
          <w:p w14:paraId="171DB279"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1</w:t>
            </w:r>
          </w:p>
        </w:tc>
        <w:tc>
          <w:tcPr>
            <w:tcW w:w="3048" w:type="dxa"/>
            <w:tcBorders>
              <w:top w:val="double" w:sz="4" w:space="0" w:color="auto"/>
              <w:bottom w:val="double" w:sz="4" w:space="0" w:color="auto"/>
            </w:tcBorders>
            <w:vAlign w:val="center"/>
          </w:tcPr>
          <w:p w14:paraId="69548C18"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2</w:t>
            </w:r>
          </w:p>
        </w:tc>
        <w:tc>
          <w:tcPr>
            <w:tcW w:w="1984" w:type="dxa"/>
            <w:tcBorders>
              <w:top w:val="double" w:sz="4" w:space="0" w:color="auto"/>
              <w:bottom w:val="double" w:sz="4" w:space="0" w:color="auto"/>
            </w:tcBorders>
            <w:vAlign w:val="center"/>
          </w:tcPr>
          <w:p w14:paraId="6B8F6123"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3</w:t>
            </w:r>
          </w:p>
        </w:tc>
        <w:tc>
          <w:tcPr>
            <w:tcW w:w="1465" w:type="dxa"/>
            <w:tcBorders>
              <w:top w:val="double" w:sz="4" w:space="0" w:color="auto"/>
              <w:bottom w:val="double" w:sz="4" w:space="0" w:color="auto"/>
            </w:tcBorders>
            <w:vAlign w:val="center"/>
          </w:tcPr>
          <w:p w14:paraId="768E758C"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4</w:t>
            </w:r>
          </w:p>
        </w:tc>
        <w:tc>
          <w:tcPr>
            <w:tcW w:w="1304" w:type="dxa"/>
            <w:tcBorders>
              <w:top w:val="double" w:sz="4" w:space="0" w:color="auto"/>
              <w:bottom w:val="double" w:sz="4" w:space="0" w:color="auto"/>
            </w:tcBorders>
            <w:vAlign w:val="center"/>
          </w:tcPr>
          <w:p w14:paraId="5240632F"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5</w:t>
            </w:r>
          </w:p>
        </w:tc>
        <w:tc>
          <w:tcPr>
            <w:tcW w:w="1567" w:type="dxa"/>
            <w:tcBorders>
              <w:top w:val="double" w:sz="4" w:space="0" w:color="auto"/>
              <w:bottom w:val="double" w:sz="4" w:space="0" w:color="auto"/>
            </w:tcBorders>
          </w:tcPr>
          <w:p w14:paraId="0B29EE80" w14:textId="77777777" w:rsidR="00CD5196" w:rsidRPr="00B7222C" w:rsidRDefault="00CD5196" w:rsidP="002D309C">
            <w:pPr>
              <w:jc w:val="center"/>
              <w:rPr>
                <w:rFonts w:ascii="Arial" w:hAnsi="Arial" w:cs="Arial"/>
                <w:i/>
                <w:sz w:val="20"/>
                <w:szCs w:val="20"/>
              </w:rPr>
            </w:pPr>
            <w:r w:rsidRPr="00B7222C">
              <w:rPr>
                <w:rFonts w:ascii="Arial" w:hAnsi="Arial" w:cs="Arial"/>
                <w:i/>
                <w:sz w:val="20"/>
                <w:szCs w:val="20"/>
              </w:rPr>
              <w:t>6</w:t>
            </w:r>
          </w:p>
        </w:tc>
      </w:tr>
      <w:tr w:rsidR="00B7222C" w:rsidRPr="00B7222C" w14:paraId="0288258B" w14:textId="77777777" w:rsidTr="002D309C">
        <w:trPr>
          <w:trHeight w:val="982"/>
          <w:jc w:val="center"/>
        </w:trPr>
        <w:tc>
          <w:tcPr>
            <w:tcW w:w="666" w:type="dxa"/>
            <w:vAlign w:val="center"/>
          </w:tcPr>
          <w:p w14:paraId="7ADA8E7B" w14:textId="77777777" w:rsidR="00CD5196" w:rsidRPr="00B7222C" w:rsidRDefault="00CD5196" w:rsidP="002D309C">
            <w:pPr>
              <w:jc w:val="center"/>
              <w:rPr>
                <w:rFonts w:ascii="Arial" w:hAnsi="Arial" w:cs="Arial"/>
                <w:sz w:val="20"/>
                <w:szCs w:val="20"/>
              </w:rPr>
            </w:pPr>
            <w:r w:rsidRPr="00B7222C">
              <w:rPr>
                <w:rFonts w:ascii="Arial" w:hAnsi="Arial" w:cs="Arial"/>
                <w:sz w:val="20"/>
                <w:szCs w:val="20"/>
              </w:rPr>
              <w:t>1.</w:t>
            </w:r>
          </w:p>
        </w:tc>
        <w:tc>
          <w:tcPr>
            <w:tcW w:w="3048" w:type="dxa"/>
            <w:vAlign w:val="center"/>
          </w:tcPr>
          <w:p w14:paraId="2D990975" w14:textId="5D9EB4A3" w:rsidR="00CD5196" w:rsidRPr="00B7222C" w:rsidRDefault="00CD5196" w:rsidP="002D309C">
            <w:pPr>
              <w:tabs>
                <w:tab w:val="left" w:pos="180"/>
                <w:tab w:val="left" w:pos="1418"/>
                <w:tab w:val="left" w:pos="1560"/>
              </w:tabs>
              <w:suppressAutoHyphens w:val="0"/>
              <w:jc w:val="both"/>
              <w:rPr>
                <w:rFonts w:ascii="Arial" w:hAnsi="Arial" w:cs="Arial"/>
                <w:sz w:val="20"/>
                <w:szCs w:val="20"/>
              </w:rPr>
            </w:pPr>
            <w:r w:rsidRPr="00B7222C">
              <w:rPr>
                <w:rFonts w:ascii="Arial" w:hAnsi="Arial" w:cs="Arial"/>
                <w:sz w:val="20"/>
                <w:szCs w:val="20"/>
              </w:rPr>
              <w:t>urządzenie do pozyskiwania azotu z powietrza</w:t>
            </w:r>
            <w:r w:rsidR="0065432E" w:rsidRPr="00B7222C">
              <w:rPr>
                <w:rFonts w:ascii="Arial" w:hAnsi="Arial" w:cs="Arial"/>
                <w:sz w:val="20"/>
                <w:szCs w:val="20"/>
              </w:rPr>
              <w:t xml:space="preserve"> </w:t>
            </w:r>
            <w:r w:rsidRPr="00B7222C">
              <w:rPr>
                <w:rFonts w:ascii="Arial" w:hAnsi="Arial" w:cs="Arial"/>
                <w:sz w:val="20"/>
                <w:szCs w:val="20"/>
              </w:rPr>
              <w:t>atmosferycznego (wytwornica azotu) o parametrach:</w:t>
            </w:r>
          </w:p>
          <w:p w14:paraId="630CA23F" w14:textId="77777777" w:rsidR="00CD5196" w:rsidRPr="00B7222C" w:rsidRDefault="00CD5196" w:rsidP="00CD5196">
            <w:pPr>
              <w:numPr>
                <w:ilvl w:val="0"/>
                <w:numId w:val="78"/>
              </w:numPr>
              <w:tabs>
                <w:tab w:val="left" w:pos="180"/>
                <w:tab w:val="left" w:pos="1418"/>
                <w:tab w:val="left" w:pos="1560"/>
              </w:tabs>
              <w:suppressAutoHyphens w:val="0"/>
              <w:ind w:left="208" w:hanging="208"/>
              <w:jc w:val="both"/>
              <w:rPr>
                <w:rFonts w:ascii="Arial" w:hAnsi="Arial" w:cs="Arial"/>
                <w:sz w:val="20"/>
                <w:szCs w:val="20"/>
              </w:rPr>
            </w:pPr>
            <w:r w:rsidRPr="00B7222C">
              <w:rPr>
                <w:rFonts w:ascii="Arial" w:hAnsi="Arial" w:cs="Arial"/>
                <w:sz w:val="20"/>
                <w:szCs w:val="20"/>
              </w:rPr>
              <w:t>wydajność nominalna – min. 700 Nm</w:t>
            </w:r>
            <w:r w:rsidRPr="00B7222C">
              <w:rPr>
                <w:rFonts w:ascii="Arial" w:hAnsi="Arial" w:cs="Arial"/>
                <w:sz w:val="20"/>
                <w:szCs w:val="20"/>
                <w:vertAlign w:val="superscript"/>
              </w:rPr>
              <w:t>3</w:t>
            </w:r>
            <w:r w:rsidRPr="00B7222C">
              <w:rPr>
                <w:rFonts w:ascii="Arial" w:hAnsi="Arial" w:cs="Arial"/>
                <w:sz w:val="20"/>
                <w:szCs w:val="20"/>
              </w:rPr>
              <w:t>/h azotu o czystości ok. 97 %,</w:t>
            </w:r>
          </w:p>
          <w:p w14:paraId="76B9356F" w14:textId="77777777" w:rsidR="00CD5196" w:rsidRPr="00B7222C" w:rsidRDefault="00CD5196" w:rsidP="00CD5196">
            <w:pPr>
              <w:numPr>
                <w:ilvl w:val="0"/>
                <w:numId w:val="78"/>
              </w:numPr>
              <w:tabs>
                <w:tab w:val="left" w:pos="180"/>
                <w:tab w:val="left" w:pos="1418"/>
                <w:tab w:val="left" w:pos="1560"/>
              </w:tabs>
              <w:suppressAutoHyphens w:val="0"/>
              <w:ind w:left="208" w:hanging="208"/>
              <w:jc w:val="both"/>
              <w:rPr>
                <w:rFonts w:ascii="Arial" w:hAnsi="Arial" w:cs="Arial"/>
                <w:sz w:val="20"/>
                <w:szCs w:val="20"/>
              </w:rPr>
            </w:pPr>
            <w:r w:rsidRPr="00B7222C">
              <w:rPr>
                <w:rFonts w:ascii="Arial" w:hAnsi="Arial" w:cs="Arial"/>
                <w:sz w:val="20"/>
                <w:szCs w:val="20"/>
              </w:rPr>
              <w:t>ciśnienie podawania azotu – min. 6,0 bar,</w:t>
            </w:r>
          </w:p>
        </w:tc>
        <w:tc>
          <w:tcPr>
            <w:tcW w:w="1984" w:type="dxa"/>
            <w:vAlign w:val="center"/>
          </w:tcPr>
          <w:p w14:paraId="3A43C867" w14:textId="142331A2" w:rsidR="00CD5196" w:rsidRPr="00B7222C" w:rsidRDefault="00CD5196" w:rsidP="002D309C">
            <w:pPr>
              <w:jc w:val="center"/>
              <w:rPr>
                <w:rFonts w:ascii="Arial" w:hAnsi="Arial" w:cs="Arial"/>
                <w:sz w:val="20"/>
                <w:szCs w:val="20"/>
              </w:rPr>
            </w:pPr>
            <w:r w:rsidRPr="00B7222C">
              <w:rPr>
                <w:rFonts w:ascii="Arial" w:hAnsi="Arial" w:cs="Arial"/>
                <w:sz w:val="20"/>
                <w:szCs w:val="20"/>
              </w:rPr>
              <w:t>3 szt</w:t>
            </w:r>
            <w:r w:rsidR="0065432E" w:rsidRPr="00B7222C">
              <w:rPr>
                <w:rFonts w:ascii="Arial" w:hAnsi="Arial" w:cs="Arial"/>
                <w:sz w:val="20"/>
                <w:szCs w:val="20"/>
              </w:rPr>
              <w:t>.</w:t>
            </w:r>
          </w:p>
        </w:tc>
        <w:tc>
          <w:tcPr>
            <w:tcW w:w="1465" w:type="dxa"/>
            <w:vAlign w:val="center"/>
          </w:tcPr>
          <w:p w14:paraId="556BF29B" w14:textId="77777777" w:rsidR="00CD5196" w:rsidRPr="00B7222C" w:rsidRDefault="00CD5196" w:rsidP="002D309C">
            <w:pPr>
              <w:jc w:val="center"/>
              <w:rPr>
                <w:rFonts w:ascii="Arial" w:hAnsi="Arial" w:cs="Arial"/>
                <w:sz w:val="20"/>
                <w:szCs w:val="20"/>
              </w:rPr>
            </w:pPr>
          </w:p>
        </w:tc>
        <w:tc>
          <w:tcPr>
            <w:tcW w:w="1304" w:type="dxa"/>
            <w:vAlign w:val="center"/>
          </w:tcPr>
          <w:p w14:paraId="29470052" w14:textId="77777777" w:rsidR="00CD5196" w:rsidRPr="00B7222C" w:rsidRDefault="00CD5196" w:rsidP="002D309C">
            <w:pPr>
              <w:jc w:val="center"/>
              <w:rPr>
                <w:rFonts w:ascii="Arial" w:hAnsi="Arial" w:cs="Arial"/>
                <w:sz w:val="20"/>
                <w:szCs w:val="20"/>
              </w:rPr>
            </w:pPr>
          </w:p>
        </w:tc>
        <w:tc>
          <w:tcPr>
            <w:tcW w:w="1567" w:type="dxa"/>
          </w:tcPr>
          <w:p w14:paraId="23E425BA" w14:textId="77777777" w:rsidR="00CD5196" w:rsidRPr="00B7222C" w:rsidRDefault="00CD5196" w:rsidP="002D309C">
            <w:pPr>
              <w:jc w:val="center"/>
              <w:rPr>
                <w:rFonts w:ascii="Arial" w:hAnsi="Arial" w:cs="Arial"/>
                <w:sz w:val="20"/>
                <w:szCs w:val="20"/>
              </w:rPr>
            </w:pPr>
          </w:p>
        </w:tc>
      </w:tr>
    </w:tbl>
    <w:p w14:paraId="3C14F839" w14:textId="77777777" w:rsidR="00CD5196" w:rsidRPr="001B3ECF" w:rsidRDefault="00CD5196" w:rsidP="00CD5196">
      <w:pPr>
        <w:autoSpaceDE w:val="0"/>
        <w:jc w:val="both"/>
        <w:rPr>
          <w:rFonts w:ascii="Arial" w:hAnsi="Arial" w:cs="Arial"/>
          <w:sz w:val="20"/>
          <w:szCs w:val="20"/>
        </w:rPr>
      </w:pPr>
    </w:p>
    <w:p w14:paraId="0B837B6E" w14:textId="77777777" w:rsidR="00CD5196" w:rsidRPr="001B3ECF" w:rsidRDefault="00CD5196" w:rsidP="00CD5196">
      <w:pPr>
        <w:autoSpaceDE w:val="0"/>
        <w:jc w:val="both"/>
        <w:rPr>
          <w:rFonts w:ascii="Arial" w:hAnsi="Arial" w:cs="Arial"/>
          <w:sz w:val="20"/>
          <w:szCs w:val="20"/>
        </w:rPr>
      </w:pPr>
    </w:p>
    <w:p w14:paraId="4E22D179" w14:textId="77777777" w:rsidR="00CD5196" w:rsidRPr="001B3ECF" w:rsidRDefault="00CD5196" w:rsidP="00CD5196">
      <w:pPr>
        <w:autoSpaceDE w:val="0"/>
        <w:jc w:val="both"/>
        <w:rPr>
          <w:rFonts w:ascii="Arial" w:hAnsi="Arial" w:cs="Arial"/>
          <w:sz w:val="20"/>
          <w:szCs w:val="20"/>
        </w:rPr>
      </w:pPr>
    </w:p>
    <w:p w14:paraId="28CAF6BC" w14:textId="77777777" w:rsidR="00CD5196" w:rsidRPr="001B3ECF" w:rsidRDefault="00CD5196" w:rsidP="00CD5196">
      <w:pPr>
        <w:autoSpaceDE w:val="0"/>
        <w:jc w:val="both"/>
        <w:rPr>
          <w:rFonts w:ascii="Arial" w:hAnsi="Arial" w:cs="Arial"/>
          <w:sz w:val="20"/>
          <w:szCs w:val="20"/>
        </w:rPr>
      </w:pPr>
    </w:p>
    <w:p w14:paraId="0D6853BB" w14:textId="77777777" w:rsidR="00CD5196" w:rsidRPr="001B3ECF" w:rsidRDefault="00CD5196" w:rsidP="00CD5196">
      <w:pPr>
        <w:autoSpaceDE w:val="0"/>
        <w:jc w:val="both"/>
        <w:rPr>
          <w:rFonts w:ascii="Arial" w:hAnsi="Arial" w:cs="Arial"/>
          <w:sz w:val="20"/>
          <w:szCs w:val="20"/>
        </w:rPr>
      </w:pPr>
    </w:p>
    <w:p w14:paraId="7660E0B5" w14:textId="77777777" w:rsidR="00CD5196" w:rsidRPr="001B3ECF" w:rsidRDefault="00CD5196" w:rsidP="00CD5196">
      <w:pPr>
        <w:autoSpaceDE w:val="0"/>
        <w:jc w:val="both"/>
        <w:rPr>
          <w:rFonts w:ascii="Arial" w:hAnsi="Arial" w:cs="Arial"/>
          <w:sz w:val="20"/>
          <w:szCs w:val="20"/>
        </w:rPr>
      </w:pPr>
    </w:p>
    <w:p w14:paraId="7D996D4C" w14:textId="77777777" w:rsidR="00CD5196" w:rsidRDefault="00CD5196" w:rsidP="00CD5196">
      <w:pPr>
        <w:autoSpaceDE w:val="0"/>
        <w:jc w:val="both"/>
        <w:rPr>
          <w:rFonts w:ascii="Arial" w:hAnsi="Arial" w:cs="Arial"/>
          <w:sz w:val="20"/>
          <w:szCs w:val="20"/>
        </w:rPr>
      </w:pPr>
    </w:p>
    <w:p w14:paraId="0202EC08" w14:textId="77777777" w:rsidR="00CD5196" w:rsidRDefault="00CD5196" w:rsidP="00CD5196">
      <w:pPr>
        <w:autoSpaceDE w:val="0"/>
        <w:jc w:val="both"/>
        <w:rPr>
          <w:rFonts w:ascii="Arial" w:hAnsi="Arial" w:cs="Arial"/>
          <w:sz w:val="20"/>
          <w:szCs w:val="20"/>
        </w:rPr>
      </w:pPr>
    </w:p>
    <w:p w14:paraId="4525A647" w14:textId="77777777" w:rsidR="00CD5196" w:rsidRDefault="00CD5196" w:rsidP="00CD5196">
      <w:pPr>
        <w:autoSpaceDE w:val="0"/>
        <w:jc w:val="both"/>
        <w:rPr>
          <w:rFonts w:ascii="Arial" w:hAnsi="Arial" w:cs="Arial"/>
          <w:sz w:val="20"/>
          <w:szCs w:val="20"/>
        </w:rPr>
      </w:pPr>
    </w:p>
    <w:p w14:paraId="5068D48D" w14:textId="77777777" w:rsidR="00CD5196" w:rsidRDefault="00CD5196" w:rsidP="00CD5196">
      <w:pPr>
        <w:autoSpaceDE w:val="0"/>
        <w:jc w:val="both"/>
        <w:rPr>
          <w:rFonts w:ascii="Arial" w:hAnsi="Arial" w:cs="Arial"/>
          <w:sz w:val="20"/>
          <w:szCs w:val="20"/>
        </w:rPr>
      </w:pPr>
    </w:p>
    <w:p w14:paraId="60AEFF23" w14:textId="77777777" w:rsidR="00CD5196" w:rsidRDefault="00CD5196" w:rsidP="00CD5196">
      <w:pPr>
        <w:autoSpaceDE w:val="0"/>
        <w:jc w:val="both"/>
        <w:rPr>
          <w:rFonts w:ascii="Arial" w:hAnsi="Arial" w:cs="Arial"/>
          <w:sz w:val="20"/>
          <w:szCs w:val="20"/>
        </w:rPr>
      </w:pPr>
    </w:p>
    <w:p w14:paraId="347EBA5B" w14:textId="77777777" w:rsidR="00CD5196" w:rsidRPr="0027156F" w:rsidRDefault="00CD5196" w:rsidP="00CD5196">
      <w:pPr>
        <w:autoSpaceDE w:val="0"/>
        <w:jc w:val="both"/>
        <w:rPr>
          <w:rFonts w:ascii="Arial" w:hAnsi="Arial" w:cs="Arial"/>
          <w:sz w:val="20"/>
          <w:szCs w:val="20"/>
        </w:rPr>
      </w:pPr>
    </w:p>
    <w:p w14:paraId="7CC00A53" w14:textId="77777777" w:rsidR="00CD5196" w:rsidRPr="0027156F" w:rsidRDefault="00CD5196" w:rsidP="00CD5196">
      <w:pPr>
        <w:jc w:val="center"/>
        <w:rPr>
          <w:rFonts w:ascii="Arial" w:hAnsi="Arial" w:cs="Arial"/>
          <w:sz w:val="20"/>
          <w:szCs w:val="20"/>
        </w:rPr>
      </w:pPr>
      <w:r w:rsidRPr="0027156F">
        <w:rPr>
          <w:rFonts w:ascii="Arial" w:hAnsi="Arial" w:cs="Arial"/>
          <w:sz w:val="20"/>
          <w:szCs w:val="20"/>
        </w:rPr>
        <w:t>.....................................................................................................</w:t>
      </w:r>
    </w:p>
    <w:p w14:paraId="6E59071D" w14:textId="77777777" w:rsidR="00CD5196" w:rsidRPr="0027156F" w:rsidRDefault="00CD5196" w:rsidP="00CD5196">
      <w:pPr>
        <w:jc w:val="center"/>
        <w:rPr>
          <w:rFonts w:ascii="Arial" w:hAnsi="Arial" w:cs="Arial"/>
          <w:b/>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p>
    <w:p w14:paraId="6872D234" w14:textId="77777777" w:rsidR="00CD5196" w:rsidRPr="0027156F" w:rsidRDefault="00CD5196" w:rsidP="00CD5196">
      <w:pPr>
        <w:rPr>
          <w:rFonts w:ascii="Arial" w:hAnsi="Arial" w:cs="Arial"/>
          <w:b/>
          <w:sz w:val="20"/>
          <w:szCs w:val="20"/>
        </w:rPr>
      </w:pPr>
      <w:r w:rsidRPr="0027156F">
        <w:rPr>
          <w:rFonts w:ascii="Arial" w:hAnsi="Arial" w:cs="Arial"/>
          <w:b/>
          <w:sz w:val="20"/>
          <w:szCs w:val="20"/>
        </w:rPr>
        <w:t xml:space="preserve"> </w:t>
      </w:r>
    </w:p>
    <w:p w14:paraId="25D06C3E" w14:textId="77777777" w:rsidR="000578AF" w:rsidRPr="00CD5196" w:rsidRDefault="000578AF" w:rsidP="00CD5196">
      <w:pPr>
        <w:ind w:left="2127"/>
        <w:jc w:val="both"/>
        <w:rPr>
          <w:rFonts w:ascii="Arial" w:hAnsi="Arial" w:cs="Arial"/>
          <w:sz w:val="20"/>
          <w:szCs w:val="20"/>
        </w:rPr>
      </w:pPr>
    </w:p>
    <w:p w14:paraId="572C6B6B" w14:textId="77777777" w:rsidR="00CD467C" w:rsidRPr="00E779D0" w:rsidRDefault="00CD467C" w:rsidP="00CD467C">
      <w:pPr>
        <w:rPr>
          <w:rFonts w:ascii="Arial" w:hAnsi="Arial" w:cs="Arial"/>
          <w:b/>
          <w:sz w:val="20"/>
          <w:szCs w:val="20"/>
        </w:rPr>
      </w:pPr>
      <w:r w:rsidRPr="00E779D0">
        <w:rPr>
          <w:rFonts w:ascii="Arial" w:hAnsi="Arial" w:cs="Arial"/>
          <w:b/>
          <w:sz w:val="20"/>
          <w:szCs w:val="20"/>
        </w:rPr>
        <w:t xml:space="preserve">   </w:t>
      </w:r>
    </w:p>
    <w:p w14:paraId="5E21DEC8" w14:textId="7539B9FD" w:rsidR="00CD467C" w:rsidRPr="00E779D0" w:rsidRDefault="00CD467C" w:rsidP="00CD467C">
      <w:pPr>
        <w:jc w:val="both"/>
        <w:rPr>
          <w:rFonts w:ascii="Arial" w:hAnsi="Arial" w:cs="Arial"/>
          <w:b/>
          <w:sz w:val="20"/>
          <w:szCs w:val="20"/>
        </w:rPr>
      </w:pPr>
    </w:p>
    <w:p w14:paraId="47D53D25" w14:textId="77777777" w:rsidR="000578AF" w:rsidRPr="00E779D0" w:rsidRDefault="000578AF" w:rsidP="00CD467C">
      <w:pPr>
        <w:ind w:left="2127"/>
        <w:jc w:val="both"/>
        <w:rPr>
          <w:rFonts w:ascii="Arial" w:hAnsi="Arial" w:cs="Arial"/>
          <w:sz w:val="20"/>
          <w:szCs w:val="20"/>
        </w:rPr>
      </w:pPr>
    </w:p>
    <w:p w14:paraId="5A979E3D" w14:textId="77777777" w:rsidR="000578AF" w:rsidRPr="00E779D0" w:rsidRDefault="000578AF" w:rsidP="000578AF">
      <w:pPr>
        <w:ind w:left="2127"/>
        <w:jc w:val="center"/>
        <w:rPr>
          <w:rFonts w:ascii="Arial" w:hAnsi="Arial" w:cs="Arial"/>
          <w:sz w:val="20"/>
          <w:szCs w:val="20"/>
        </w:rPr>
      </w:pPr>
    </w:p>
    <w:p w14:paraId="059E7649" w14:textId="77777777" w:rsidR="000578AF" w:rsidRPr="00E779D0" w:rsidRDefault="000578AF" w:rsidP="000578AF">
      <w:pPr>
        <w:ind w:left="2127"/>
        <w:jc w:val="center"/>
        <w:rPr>
          <w:rFonts w:ascii="Arial" w:hAnsi="Arial" w:cs="Arial"/>
          <w:sz w:val="20"/>
          <w:szCs w:val="20"/>
        </w:rPr>
      </w:pPr>
    </w:p>
    <w:p w14:paraId="2B2C861E" w14:textId="77777777" w:rsidR="000578AF" w:rsidRPr="00E779D0" w:rsidRDefault="000578AF" w:rsidP="000578AF">
      <w:pPr>
        <w:ind w:left="2127"/>
        <w:jc w:val="center"/>
        <w:rPr>
          <w:rFonts w:ascii="Arial" w:hAnsi="Arial" w:cs="Arial"/>
          <w:sz w:val="20"/>
          <w:szCs w:val="20"/>
        </w:rPr>
      </w:pPr>
    </w:p>
    <w:p w14:paraId="6621FE32" w14:textId="77777777" w:rsidR="000578AF" w:rsidRPr="00E779D0" w:rsidRDefault="000578AF" w:rsidP="000578AF">
      <w:pPr>
        <w:ind w:left="2127"/>
        <w:jc w:val="center"/>
        <w:rPr>
          <w:rFonts w:ascii="Arial" w:hAnsi="Arial" w:cs="Arial"/>
          <w:sz w:val="20"/>
          <w:szCs w:val="20"/>
        </w:rPr>
      </w:pPr>
    </w:p>
    <w:p w14:paraId="4121A113" w14:textId="77777777" w:rsidR="000578AF" w:rsidRPr="00E779D0" w:rsidRDefault="000578AF" w:rsidP="000578AF">
      <w:pPr>
        <w:ind w:left="2127"/>
        <w:jc w:val="center"/>
        <w:rPr>
          <w:rFonts w:ascii="Arial" w:hAnsi="Arial" w:cs="Arial"/>
          <w:sz w:val="20"/>
          <w:szCs w:val="20"/>
        </w:rPr>
      </w:pPr>
    </w:p>
    <w:p w14:paraId="422D38BC" w14:textId="77777777" w:rsidR="000578AF" w:rsidRPr="00E779D0" w:rsidRDefault="000578AF" w:rsidP="000578AF">
      <w:pPr>
        <w:ind w:left="2127"/>
        <w:jc w:val="center"/>
        <w:rPr>
          <w:rFonts w:ascii="Arial" w:hAnsi="Arial" w:cs="Arial"/>
          <w:sz w:val="20"/>
          <w:szCs w:val="20"/>
        </w:rPr>
      </w:pPr>
    </w:p>
    <w:p w14:paraId="5BE64E2D" w14:textId="77777777" w:rsidR="000578AF" w:rsidRPr="00E779D0" w:rsidRDefault="000578AF" w:rsidP="000578AF">
      <w:pPr>
        <w:ind w:left="2127"/>
        <w:jc w:val="center"/>
        <w:rPr>
          <w:rFonts w:ascii="Arial" w:hAnsi="Arial" w:cs="Arial"/>
          <w:sz w:val="20"/>
          <w:szCs w:val="20"/>
        </w:rPr>
      </w:pPr>
    </w:p>
    <w:p w14:paraId="2D51F1EF" w14:textId="77777777" w:rsidR="000578AF" w:rsidRPr="00E779D0" w:rsidRDefault="000578AF" w:rsidP="000578AF">
      <w:pPr>
        <w:ind w:left="2127"/>
        <w:jc w:val="center"/>
        <w:rPr>
          <w:rFonts w:ascii="Arial" w:hAnsi="Arial" w:cs="Arial"/>
          <w:sz w:val="20"/>
          <w:szCs w:val="20"/>
        </w:rPr>
      </w:pPr>
    </w:p>
    <w:p w14:paraId="71E3E38F" w14:textId="77777777" w:rsidR="000B25A5" w:rsidRPr="00E779D0" w:rsidRDefault="000B25A5" w:rsidP="00F66023">
      <w:pPr>
        <w:ind w:left="6381"/>
        <w:jc w:val="right"/>
        <w:rPr>
          <w:rFonts w:ascii="Arial" w:hAnsi="Arial" w:cs="Arial"/>
          <w:b/>
          <w:bCs/>
          <w:sz w:val="20"/>
          <w:szCs w:val="20"/>
        </w:rPr>
      </w:pPr>
    </w:p>
    <w:p w14:paraId="17AF7A79" w14:textId="77777777" w:rsidR="000B25A5" w:rsidRPr="00E779D0" w:rsidRDefault="000B25A5">
      <w:pPr>
        <w:suppressAutoHyphens w:val="0"/>
        <w:rPr>
          <w:rFonts w:ascii="Arial" w:hAnsi="Arial" w:cs="Arial"/>
          <w:b/>
          <w:bCs/>
          <w:sz w:val="20"/>
          <w:szCs w:val="20"/>
        </w:rPr>
      </w:pPr>
      <w:r w:rsidRPr="00E779D0">
        <w:rPr>
          <w:rFonts w:ascii="Arial" w:hAnsi="Arial" w:cs="Arial"/>
          <w:b/>
          <w:bCs/>
          <w:sz w:val="20"/>
          <w:szCs w:val="20"/>
        </w:rPr>
        <w:br w:type="page"/>
      </w:r>
    </w:p>
    <w:p w14:paraId="6532E241" w14:textId="204ECEEA" w:rsidR="00526BB4" w:rsidRPr="00E779D0" w:rsidRDefault="00526BB4" w:rsidP="00526BB4">
      <w:pPr>
        <w:jc w:val="right"/>
        <w:rPr>
          <w:rFonts w:ascii="Arial" w:hAnsi="Arial" w:cs="Arial"/>
          <w:sz w:val="20"/>
          <w:szCs w:val="20"/>
        </w:rPr>
      </w:pPr>
      <w:r w:rsidRPr="00E779D0">
        <w:rPr>
          <w:rFonts w:ascii="Arial" w:hAnsi="Arial" w:cs="Arial"/>
          <w:b/>
          <w:sz w:val="20"/>
          <w:szCs w:val="20"/>
        </w:rPr>
        <w:lastRenderedPageBreak/>
        <w:t xml:space="preserve">Załącznik Nr </w:t>
      </w:r>
      <w:r w:rsidR="002F2270" w:rsidRPr="00E779D0">
        <w:rPr>
          <w:rFonts w:ascii="Arial" w:hAnsi="Arial" w:cs="Arial"/>
          <w:b/>
          <w:sz w:val="20"/>
          <w:szCs w:val="20"/>
        </w:rPr>
        <w:t>5</w:t>
      </w:r>
      <w:r w:rsidRPr="00E779D0">
        <w:rPr>
          <w:rFonts w:ascii="Arial" w:hAnsi="Arial" w:cs="Arial"/>
          <w:b/>
          <w:sz w:val="20"/>
          <w:szCs w:val="20"/>
        </w:rPr>
        <w:t xml:space="preserve"> do SIWZ</w:t>
      </w:r>
    </w:p>
    <w:p w14:paraId="6C1EB20D" w14:textId="77777777" w:rsidR="00526BB4" w:rsidRPr="00E779D0" w:rsidRDefault="00526BB4" w:rsidP="00526BB4">
      <w:pPr>
        <w:jc w:val="right"/>
        <w:rPr>
          <w:rFonts w:ascii="Arial" w:hAnsi="Arial" w:cs="Arial"/>
          <w:b/>
          <w:sz w:val="20"/>
          <w:szCs w:val="20"/>
        </w:rPr>
      </w:pPr>
    </w:p>
    <w:p w14:paraId="70A17FC6" w14:textId="77777777" w:rsidR="00526BB4" w:rsidRPr="00E779D0" w:rsidRDefault="00526BB4" w:rsidP="00526BB4">
      <w:pPr>
        <w:pStyle w:val="Tekstpodstawowywcity"/>
        <w:tabs>
          <w:tab w:val="num" w:pos="1440"/>
        </w:tabs>
        <w:ind w:left="0"/>
        <w:rPr>
          <w:rFonts w:ascii="Arial" w:hAnsi="Arial" w:cs="Arial"/>
          <w:sz w:val="20"/>
        </w:rPr>
      </w:pPr>
    </w:p>
    <w:p w14:paraId="7EAFD439" w14:textId="77777777" w:rsidR="00DC2263" w:rsidRPr="00E779D0" w:rsidRDefault="00DC2263" w:rsidP="00DC2263">
      <w:pPr>
        <w:tabs>
          <w:tab w:val="left" w:pos="720"/>
        </w:tabs>
        <w:ind w:left="360" w:firstLine="180"/>
        <w:jc w:val="center"/>
        <w:rPr>
          <w:rFonts w:ascii="Arial" w:hAnsi="Arial" w:cs="Arial"/>
          <w:b/>
          <w:sz w:val="20"/>
          <w:szCs w:val="20"/>
        </w:rPr>
      </w:pPr>
    </w:p>
    <w:p w14:paraId="3A6D944E" w14:textId="77777777" w:rsidR="00DC2263" w:rsidRPr="00E779D0" w:rsidRDefault="00DC2263" w:rsidP="00DC2263">
      <w:pPr>
        <w:tabs>
          <w:tab w:val="left" w:pos="720"/>
        </w:tabs>
        <w:ind w:left="360" w:firstLine="180"/>
        <w:jc w:val="center"/>
        <w:rPr>
          <w:rFonts w:ascii="Arial" w:hAnsi="Arial" w:cs="Arial"/>
          <w:b/>
          <w:sz w:val="20"/>
          <w:szCs w:val="20"/>
        </w:rPr>
      </w:pPr>
      <w:bookmarkStart w:id="9" w:name="_Hlk19176490"/>
      <w:r w:rsidRPr="00E779D0">
        <w:rPr>
          <w:rFonts w:ascii="Arial" w:hAnsi="Arial" w:cs="Arial"/>
          <w:b/>
          <w:sz w:val="20"/>
          <w:szCs w:val="20"/>
        </w:rPr>
        <w:t xml:space="preserve">WYKAZ CZĘŚCI ZAMÓWIENIA JAKIE WYKONAWCA ZAMIERZA POWIERZYĆ </w:t>
      </w:r>
      <w:r w:rsidRPr="00E779D0">
        <w:rPr>
          <w:rFonts w:ascii="Arial" w:hAnsi="Arial" w:cs="Arial"/>
          <w:b/>
          <w:sz w:val="20"/>
          <w:szCs w:val="20"/>
        </w:rPr>
        <w:br/>
        <w:t xml:space="preserve">DO WYKONANIA PODWYKONAWCOM </w:t>
      </w:r>
    </w:p>
    <w:p w14:paraId="18DF4915" w14:textId="77777777" w:rsidR="00DC2263" w:rsidRPr="00E779D0" w:rsidRDefault="00DC2263" w:rsidP="00DC2263">
      <w:pPr>
        <w:tabs>
          <w:tab w:val="left" w:pos="720"/>
        </w:tabs>
        <w:ind w:left="360" w:firstLine="180"/>
        <w:jc w:val="center"/>
        <w:rPr>
          <w:rFonts w:ascii="Arial" w:hAnsi="Arial" w:cs="Arial"/>
          <w:b/>
          <w:sz w:val="20"/>
          <w:szCs w:val="20"/>
        </w:rPr>
      </w:pPr>
    </w:p>
    <w:p w14:paraId="49036ED0" w14:textId="77777777" w:rsidR="00DC2263" w:rsidRPr="00E779D0" w:rsidRDefault="00DC2263" w:rsidP="00DC2263">
      <w:pPr>
        <w:tabs>
          <w:tab w:val="left" w:pos="720"/>
        </w:tabs>
        <w:rPr>
          <w:rFonts w:ascii="Arial" w:hAnsi="Arial" w:cs="Arial"/>
          <w:b/>
          <w:sz w:val="20"/>
          <w:szCs w:val="20"/>
        </w:rPr>
      </w:pPr>
    </w:p>
    <w:p w14:paraId="23BF06A5" w14:textId="77777777" w:rsidR="00DC2263" w:rsidRPr="00E779D0" w:rsidRDefault="00DC2263" w:rsidP="00DC2263">
      <w:pPr>
        <w:tabs>
          <w:tab w:val="left" w:pos="720"/>
        </w:tabs>
        <w:rPr>
          <w:rFonts w:ascii="Arial" w:hAnsi="Arial" w:cs="Arial"/>
          <w:b/>
          <w:sz w:val="20"/>
          <w:szCs w:val="20"/>
        </w:rPr>
      </w:pPr>
    </w:p>
    <w:p w14:paraId="726E9CB0" w14:textId="77777777" w:rsidR="00DC2263" w:rsidRPr="00E779D0" w:rsidRDefault="00DC2263" w:rsidP="00DC2263">
      <w:pPr>
        <w:tabs>
          <w:tab w:val="left" w:pos="720"/>
        </w:tabs>
        <w:ind w:left="360" w:firstLine="180"/>
        <w:jc w:val="right"/>
        <w:rPr>
          <w:rFonts w:ascii="Arial" w:hAnsi="Arial" w:cs="Arial"/>
          <w:b/>
          <w:sz w:val="20"/>
          <w:szCs w:val="20"/>
        </w:rPr>
      </w:pPr>
    </w:p>
    <w:tbl>
      <w:tblPr>
        <w:tblW w:w="9540" w:type="dxa"/>
        <w:tblInd w:w="496" w:type="dxa"/>
        <w:tblLayout w:type="fixed"/>
        <w:tblCellMar>
          <w:left w:w="70" w:type="dxa"/>
          <w:right w:w="70" w:type="dxa"/>
        </w:tblCellMar>
        <w:tblLook w:val="0000" w:firstRow="0" w:lastRow="0" w:firstColumn="0" w:lastColumn="0" w:noHBand="0" w:noVBand="0"/>
      </w:tblPr>
      <w:tblGrid>
        <w:gridCol w:w="795"/>
        <w:gridCol w:w="6510"/>
        <w:gridCol w:w="2235"/>
      </w:tblGrid>
      <w:tr w:rsidR="00DC2263" w:rsidRPr="00E779D0" w14:paraId="16FDF538" w14:textId="77777777" w:rsidTr="00FE39E6">
        <w:trPr>
          <w:trHeight w:val="810"/>
        </w:trPr>
        <w:tc>
          <w:tcPr>
            <w:tcW w:w="795" w:type="dxa"/>
            <w:tcBorders>
              <w:top w:val="single" w:sz="4" w:space="0" w:color="000000"/>
              <w:left w:val="single" w:sz="4" w:space="0" w:color="000000"/>
              <w:bottom w:val="single" w:sz="4" w:space="0" w:color="000000"/>
            </w:tcBorders>
            <w:vAlign w:val="center"/>
          </w:tcPr>
          <w:p w14:paraId="187E0759" w14:textId="77777777" w:rsidR="00DC2263" w:rsidRPr="00E779D0" w:rsidRDefault="00DC2263" w:rsidP="00CD3308">
            <w:pPr>
              <w:snapToGrid w:val="0"/>
              <w:jc w:val="center"/>
              <w:rPr>
                <w:rFonts w:ascii="Arial" w:hAnsi="Arial" w:cs="Arial"/>
                <w:b/>
                <w:sz w:val="20"/>
                <w:szCs w:val="20"/>
              </w:rPr>
            </w:pPr>
            <w:r w:rsidRPr="00E779D0">
              <w:rPr>
                <w:rFonts w:ascii="Arial" w:hAnsi="Arial" w:cs="Arial"/>
                <w:b/>
                <w:sz w:val="20"/>
                <w:szCs w:val="20"/>
              </w:rPr>
              <w:t>L.p.</w:t>
            </w:r>
          </w:p>
        </w:tc>
        <w:tc>
          <w:tcPr>
            <w:tcW w:w="6510" w:type="dxa"/>
            <w:tcBorders>
              <w:top w:val="single" w:sz="4" w:space="0" w:color="000000"/>
              <w:left w:val="single" w:sz="4" w:space="0" w:color="000000"/>
              <w:bottom w:val="single" w:sz="4" w:space="0" w:color="000000"/>
              <w:right w:val="single" w:sz="4" w:space="0" w:color="000000"/>
            </w:tcBorders>
            <w:vAlign w:val="center"/>
          </w:tcPr>
          <w:p w14:paraId="35EC9B1A" w14:textId="77777777" w:rsidR="00DC2263" w:rsidRPr="00E779D0" w:rsidRDefault="00DC2263" w:rsidP="00CD3308">
            <w:pPr>
              <w:tabs>
                <w:tab w:val="left" w:pos="557"/>
              </w:tabs>
              <w:snapToGrid w:val="0"/>
              <w:jc w:val="center"/>
              <w:rPr>
                <w:rFonts w:ascii="Arial" w:hAnsi="Arial" w:cs="Arial"/>
                <w:b/>
                <w:sz w:val="20"/>
                <w:szCs w:val="20"/>
              </w:rPr>
            </w:pPr>
            <w:r w:rsidRPr="00E779D0">
              <w:rPr>
                <w:rFonts w:ascii="Arial" w:hAnsi="Arial" w:cs="Arial"/>
                <w:b/>
                <w:sz w:val="20"/>
                <w:szCs w:val="20"/>
              </w:rPr>
              <w:t>Zakres czynności, które zostaną powierzone podwykonawcy</w:t>
            </w:r>
          </w:p>
        </w:tc>
        <w:tc>
          <w:tcPr>
            <w:tcW w:w="2235" w:type="dxa"/>
            <w:tcBorders>
              <w:top w:val="single" w:sz="4" w:space="0" w:color="000000"/>
              <w:left w:val="single" w:sz="4" w:space="0" w:color="000000"/>
              <w:bottom w:val="single" w:sz="4" w:space="0" w:color="000000"/>
              <w:right w:val="single" w:sz="4" w:space="0" w:color="000000"/>
            </w:tcBorders>
            <w:vAlign w:val="center"/>
          </w:tcPr>
          <w:p w14:paraId="51071002" w14:textId="77777777" w:rsidR="00DC2263" w:rsidRPr="00E779D0" w:rsidRDefault="00DC2263" w:rsidP="00CD3308">
            <w:pPr>
              <w:snapToGrid w:val="0"/>
              <w:jc w:val="center"/>
              <w:rPr>
                <w:rFonts w:ascii="Arial" w:hAnsi="Arial" w:cs="Arial"/>
                <w:b/>
                <w:sz w:val="20"/>
                <w:szCs w:val="20"/>
              </w:rPr>
            </w:pPr>
            <w:r w:rsidRPr="00E779D0">
              <w:rPr>
                <w:rFonts w:ascii="Arial" w:hAnsi="Arial" w:cs="Arial"/>
                <w:b/>
                <w:sz w:val="20"/>
                <w:szCs w:val="20"/>
              </w:rPr>
              <w:t>Udział w %</w:t>
            </w:r>
          </w:p>
        </w:tc>
      </w:tr>
      <w:tr w:rsidR="00DC2263" w:rsidRPr="00E779D0" w14:paraId="4F2FCD96" w14:textId="77777777" w:rsidTr="00FE39E6">
        <w:trPr>
          <w:trHeight w:val="3311"/>
        </w:trPr>
        <w:tc>
          <w:tcPr>
            <w:tcW w:w="795" w:type="dxa"/>
            <w:tcBorders>
              <w:top w:val="single" w:sz="4" w:space="0" w:color="000000"/>
              <w:left w:val="single" w:sz="4" w:space="0" w:color="000000"/>
              <w:bottom w:val="single" w:sz="4" w:space="0" w:color="000000"/>
            </w:tcBorders>
          </w:tcPr>
          <w:p w14:paraId="27B52CAD" w14:textId="77777777" w:rsidR="00DC2263" w:rsidRPr="00E779D0" w:rsidRDefault="00DC2263" w:rsidP="00CD3308">
            <w:pPr>
              <w:tabs>
                <w:tab w:val="left" w:pos="720"/>
              </w:tabs>
              <w:snapToGrid w:val="0"/>
              <w:rPr>
                <w:rFonts w:ascii="Arial" w:hAnsi="Arial" w:cs="Arial"/>
                <w:b/>
                <w:sz w:val="20"/>
                <w:szCs w:val="20"/>
              </w:rPr>
            </w:pPr>
          </w:p>
        </w:tc>
        <w:tc>
          <w:tcPr>
            <w:tcW w:w="6510" w:type="dxa"/>
            <w:tcBorders>
              <w:top w:val="single" w:sz="4" w:space="0" w:color="000000"/>
              <w:left w:val="single" w:sz="4" w:space="0" w:color="000000"/>
              <w:bottom w:val="single" w:sz="4" w:space="0" w:color="000000"/>
              <w:right w:val="single" w:sz="4" w:space="0" w:color="000000"/>
            </w:tcBorders>
          </w:tcPr>
          <w:p w14:paraId="6C7FBFB0" w14:textId="77777777" w:rsidR="00DC2263" w:rsidRPr="00E779D0" w:rsidRDefault="00DC2263" w:rsidP="00CD3308">
            <w:pPr>
              <w:tabs>
                <w:tab w:val="left" w:pos="720"/>
              </w:tabs>
              <w:rPr>
                <w:rFonts w:ascii="Arial" w:hAnsi="Arial" w:cs="Arial"/>
                <w:b/>
                <w:sz w:val="20"/>
                <w:szCs w:val="20"/>
              </w:rPr>
            </w:pPr>
          </w:p>
        </w:tc>
        <w:tc>
          <w:tcPr>
            <w:tcW w:w="2235" w:type="dxa"/>
            <w:tcBorders>
              <w:top w:val="single" w:sz="4" w:space="0" w:color="000000"/>
              <w:left w:val="single" w:sz="4" w:space="0" w:color="000000"/>
              <w:bottom w:val="single" w:sz="4" w:space="0" w:color="000000"/>
              <w:right w:val="single" w:sz="4" w:space="0" w:color="000000"/>
            </w:tcBorders>
          </w:tcPr>
          <w:p w14:paraId="7BE9B0C7" w14:textId="77777777" w:rsidR="00DC2263" w:rsidRPr="00E779D0" w:rsidRDefault="00DC2263" w:rsidP="00CD3308">
            <w:pPr>
              <w:tabs>
                <w:tab w:val="left" w:pos="720"/>
              </w:tabs>
              <w:rPr>
                <w:rFonts w:ascii="Arial" w:hAnsi="Arial" w:cs="Arial"/>
                <w:b/>
                <w:sz w:val="20"/>
                <w:szCs w:val="20"/>
              </w:rPr>
            </w:pPr>
          </w:p>
        </w:tc>
      </w:tr>
    </w:tbl>
    <w:p w14:paraId="77EEC0BD" w14:textId="77777777" w:rsidR="00DC2263" w:rsidRPr="00E779D0" w:rsidRDefault="00DC2263" w:rsidP="00DC2263">
      <w:pPr>
        <w:tabs>
          <w:tab w:val="left" w:pos="720"/>
        </w:tabs>
        <w:ind w:left="360" w:firstLine="180"/>
        <w:rPr>
          <w:rFonts w:ascii="Arial" w:hAnsi="Arial" w:cs="Arial"/>
          <w:b/>
          <w:sz w:val="20"/>
          <w:szCs w:val="20"/>
        </w:rPr>
      </w:pPr>
    </w:p>
    <w:p w14:paraId="1D651D48" w14:textId="77777777" w:rsidR="00DC2263" w:rsidRPr="00E779D0" w:rsidRDefault="00DC2263" w:rsidP="00DC2263">
      <w:pPr>
        <w:tabs>
          <w:tab w:val="left" w:pos="720"/>
        </w:tabs>
        <w:ind w:left="360" w:firstLine="180"/>
        <w:jc w:val="right"/>
        <w:rPr>
          <w:rFonts w:ascii="Arial" w:hAnsi="Arial" w:cs="Arial"/>
          <w:b/>
          <w:sz w:val="20"/>
          <w:szCs w:val="20"/>
        </w:rPr>
      </w:pPr>
    </w:p>
    <w:p w14:paraId="4B210821" w14:textId="77777777" w:rsidR="00DC2263" w:rsidRPr="00E779D0" w:rsidRDefault="00DC2263" w:rsidP="00DC2263">
      <w:pPr>
        <w:tabs>
          <w:tab w:val="left" w:pos="720"/>
        </w:tabs>
        <w:ind w:left="360" w:firstLine="180"/>
        <w:jc w:val="both"/>
        <w:rPr>
          <w:rFonts w:ascii="Arial" w:hAnsi="Arial" w:cs="Arial"/>
          <w:sz w:val="20"/>
          <w:szCs w:val="20"/>
        </w:rPr>
      </w:pPr>
    </w:p>
    <w:p w14:paraId="4D41C3F0" w14:textId="77777777" w:rsidR="00DC2263" w:rsidRPr="00E779D0" w:rsidRDefault="00DC2263" w:rsidP="00DC2263">
      <w:pPr>
        <w:tabs>
          <w:tab w:val="left" w:pos="720"/>
        </w:tabs>
        <w:ind w:left="360" w:firstLine="180"/>
        <w:jc w:val="both"/>
        <w:rPr>
          <w:rFonts w:ascii="Arial" w:hAnsi="Arial" w:cs="Arial"/>
          <w:sz w:val="20"/>
          <w:szCs w:val="20"/>
        </w:rPr>
      </w:pPr>
    </w:p>
    <w:p w14:paraId="6F06A1E1" w14:textId="77777777" w:rsidR="00DC2263" w:rsidRPr="00E779D0" w:rsidRDefault="00DC2263" w:rsidP="00DC2263">
      <w:pPr>
        <w:tabs>
          <w:tab w:val="left" w:pos="720"/>
        </w:tabs>
        <w:ind w:left="360" w:firstLine="180"/>
        <w:jc w:val="both"/>
        <w:rPr>
          <w:rFonts w:ascii="Arial" w:hAnsi="Arial" w:cs="Arial"/>
          <w:sz w:val="20"/>
          <w:szCs w:val="20"/>
        </w:rPr>
      </w:pPr>
    </w:p>
    <w:p w14:paraId="6C7D30D1" w14:textId="77777777" w:rsidR="00DC2263" w:rsidRPr="00E779D0" w:rsidRDefault="00DC2263" w:rsidP="00DC2263">
      <w:pPr>
        <w:tabs>
          <w:tab w:val="left" w:pos="720"/>
        </w:tabs>
        <w:ind w:left="360" w:firstLine="180"/>
        <w:jc w:val="both"/>
        <w:rPr>
          <w:rFonts w:ascii="Arial" w:hAnsi="Arial" w:cs="Arial"/>
          <w:sz w:val="20"/>
          <w:szCs w:val="20"/>
        </w:rPr>
      </w:pPr>
    </w:p>
    <w:p w14:paraId="19C6BA57" w14:textId="77777777" w:rsidR="00DC2263" w:rsidRPr="00E779D0" w:rsidRDefault="00DC2263" w:rsidP="00DC2263">
      <w:pPr>
        <w:tabs>
          <w:tab w:val="left" w:pos="720"/>
        </w:tabs>
        <w:ind w:left="360" w:firstLine="180"/>
        <w:jc w:val="both"/>
        <w:rPr>
          <w:rFonts w:ascii="Arial" w:hAnsi="Arial" w:cs="Arial"/>
          <w:sz w:val="20"/>
          <w:szCs w:val="20"/>
        </w:rPr>
      </w:pPr>
    </w:p>
    <w:p w14:paraId="77E74B2F" w14:textId="77777777" w:rsidR="00DC2263" w:rsidRPr="00E779D0" w:rsidRDefault="00DC2263" w:rsidP="00DC2263">
      <w:pPr>
        <w:tabs>
          <w:tab w:val="left" w:pos="720"/>
        </w:tabs>
        <w:ind w:left="360" w:firstLine="180"/>
        <w:jc w:val="both"/>
        <w:rPr>
          <w:rFonts w:ascii="Arial" w:hAnsi="Arial" w:cs="Arial"/>
          <w:sz w:val="20"/>
          <w:szCs w:val="20"/>
        </w:rPr>
      </w:pPr>
    </w:p>
    <w:p w14:paraId="7F3C3106" w14:textId="77777777" w:rsidR="00DC2263" w:rsidRPr="00E779D0" w:rsidRDefault="00DC2263" w:rsidP="00DC2263">
      <w:pPr>
        <w:tabs>
          <w:tab w:val="left" w:pos="720"/>
        </w:tabs>
        <w:ind w:left="360" w:firstLine="180"/>
        <w:jc w:val="both"/>
        <w:rPr>
          <w:rFonts w:ascii="Arial" w:hAnsi="Arial" w:cs="Arial"/>
          <w:sz w:val="20"/>
          <w:szCs w:val="20"/>
        </w:rPr>
      </w:pPr>
    </w:p>
    <w:p w14:paraId="4331A333" w14:textId="77777777" w:rsidR="00DC2263" w:rsidRPr="00E779D0" w:rsidRDefault="00DC2263" w:rsidP="00DC2263">
      <w:pPr>
        <w:jc w:val="center"/>
        <w:rPr>
          <w:rFonts w:ascii="Arial" w:hAnsi="Arial" w:cs="Arial"/>
          <w:sz w:val="20"/>
          <w:szCs w:val="20"/>
        </w:rPr>
      </w:pPr>
      <w:r w:rsidRPr="00E779D0">
        <w:rPr>
          <w:rFonts w:ascii="Arial" w:hAnsi="Arial" w:cs="Arial"/>
          <w:sz w:val="20"/>
          <w:szCs w:val="20"/>
        </w:rPr>
        <w:t>..................................................................................</w:t>
      </w:r>
    </w:p>
    <w:p w14:paraId="624EA448" w14:textId="77777777" w:rsidR="00DC2263" w:rsidRPr="00E779D0" w:rsidRDefault="00DC2263" w:rsidP="00DC2263">
      <w:pPr>
        <w:jc w:val="center"/>
        <w:rPr>
          <w:rFonts w:ascii="Arial" w:hAnsi="Arial" w:cs="Arial"/>
          <w:sz w:val="20"/>
          <w:szCs w:val="20"/>
        </w:rPr>
      </w:pPr>
      <w:r w:rsidRPr="00E779D0">
        <w:rPr>
          <w:rFonts w:ascii="Arial" w:hAnsi="Arial" w:cs="Arial"/>
          <w:sz w:val="20"/>
          <w:szCs w:val="20"/>
        </w:rPr>
        <w:t xml:space="preserve">(pieczęć i podpis/y osoby/osób upoważnionych </w:t>
      </w:r>
      <w:r w:rsidRPr="00E779D0">
        <w:rPr>
          <w:rFonts w:ascii="Arial" w:hAnsi="Arial" w:cs="Arial"/>
          <w:sz w:val="20"/>
          <w:szCs w:val="20"/>
        </w:rPr>
        <w:br/>
        <w:t>do reprezentowania Wykonawcy)</w:t>
      </w:r>
    </w:p>
    <w:p w14:paraId="7E01464E" w14:textId="77777777" w:rsidR="00DC2263" w:rsidRPr="00E779D0" w:rsidRDefault="00DC2263" w:rsidP="00DC2263">
      <w:pPr>
        <w:jc w:val="right"/>
        <w:rPr>
          <w:rFonts w:ascii="Arial" w:hAnsi="Arial" w:cs="Arial"/>
          <w:b/>
          <w:sz w:val="20"/>
          <w:szCs w:val="20"/>
        </w:rPr>
      </w:pPr>
      <w:r w:rsidRPr="00E779D0">
        <w:rPr>
          <w:rFonts w:ascii="Arial" w:hAnsi="Arial" w:cs="Arial"/>
          <w:b/>
          <w:sz w:val="20"/>
          <w:szCs w:val="20"/>
        </w:rPr>
        <w:br w:type="page"/>
      </w:r>
      <w:bookmarkEnd w:id="9"/>
      <w:r w:rsidRPr="00E779D0">
        <w:rPr>
          <w:rFonts w:ascii="Arial" w:hAnsi="Arial" w:cs="Arial"/>
          <w:b/>
          <w:sz w:val="20"/>
          <w:szCs w:val="20"/>
        </w:rPr>
        <w:lastRenderedPageBreak/>
        <w:t xml:space="preserve"> </w:t>
      </w:r>
    </w:p>
    <w:p w14:paraId="7ACB13B8" w14:textId="5383F651" w:rsidR="00D31120" w:rsidRPr="00E779D0" w:rsidRDefault="00D31120" w:rsidP="00DC2263">
      <w:pPr>
        <w:jc w:val="right"/>
        <w:rPr>
          <w:rFonts w:ascii="Arial" w:hAnsi="Arial" w:cs="Arial"/>
          <w:noProof/>
          <w:sz w:val="20"/>
          <w:szCs w:val="20"/>
        </w:rPr>
      </w:pPr>
      <w:r w:rsidRPr="00E779D0">
        <w:rPr>
          <w:rFonts w:ascii="Arial" w:hAnsi="Arial" w:cs="Arial"/>
          <w:b/>
          <w:sz w:val="20"/>
          <w:szCs w:val="20"/>
        </w:rPr>
        <w:t xml:space="preserve">Załącznik Nr </w:t>
      </w:r>
      <w:r w:rsidR="002F2270" w:rsidRPr="00E779D0">
        <w:rPr>
          <w:rFonts w:ascii="Arial" w:hAnsi="Arial" w:cs="Arial"/>
          <w:b/>
          <w:sz w:val="20"/>
          <w:szCs w:val="20"/>
        </w:rPr>
        <w:t>6</w:t>
      </w:r>
      <w:r w:rsidRPr="00E779D0">
        <w:rPr>
          <w:rFonts w:ascii="Arial" w:hAnsi="Arial" w:cs="Arial"/>
          <w:b/>
          <w:sz w:val="20"/>
          <w:szCs w:val="20"/>
        </w:rPr>
        <w:t xml:space="preserve"> do SIWZ</w:t>
      </w:r>
    </w:p>
    <w:p w14:paraId="5BC07EEA" w14:textId="77777777" w:rsidR="00D31120" w:rsidRPr="00E779D0" w:rsidRDefault="00D31120" w:rsidP="00D31120">
      <w:pPr>
        <w:tabs>
          <w:tab w:val="left" w:pos="180"/>
          <w:tab w:val="left" w:pos="851"/>
        </w:tabs>
        <w:ind w:left="3960" w:hanging="3960"/>
        <w:jc w:val="center"/>
        <w:rPr>
          <w:rFonts w:ascii="Arial" w:hAnsi="Arial" w:cs="Arial"/>
          <w:b/>
          <w:bCs/>
          <w:sz w:val="20"/>
          <w:szCs w:val="20"/>
        </w:rPr>
      </w:pPr>
    </w:p>
    <w:p w14:paraId="02D1C7A1" w14:textId="77777777" w:rsidR="00D31120" w:rsidRPr="00E779D0" w:rsidRDefault="00D31120" w:rsidP="00D31120">
      <w:pPr>
        <w:tabs>
          <w:tab w:val="left" w:pos="851"/>
        </w:tabs>
        <w:jc w:val="right"/>
        <w:rPr>
          <w:rFonts w:ascii="Arial" w:hAnsi="Arial" w:cs="Arial"/>
          <w:b/>
          <w:bCs/>
          <w:sz w:val="20"/>
          <w:szCs w:val="20"/>
        </w:rPr>
      </w:pPr>
    </w:p>
    <w:p w14:paraId="44E41F30" w14:textId="77777777" w:rsidR="00D31120" w:rsidRPr="00E779D0" w:rsidRDefault="00D31120" w:rsidP="00D31120">
      <w:pPr>
        <w:pStyle w:val="bullet"/>
        <w:spacing w:before="0" w:after="0"/>
        <w:rPr>
          <w:rFonts w:ascii="Arial" w:hAnsi="Arial" w:cs="Arial"/>
          <w:sz w:val="20"/>
        </w:rPr>
      </w:pPr>
      <w:r w:rsidRPr="00E779D0">
        <w:rPr>
          <w:rFonts w:ascii="Arial" w:hAnsi="Arial" w:cs="Arial"/>
          <w:bCs/>
          <w:sz w:val="20"/>
        </w:rPr>
        <w:t>Miejscowość __________________</w:t>
      </w:r>
      <w:r w:rsidRPr="00E779D0">
        <w:rPr>
          <w:rFonts w:ascii="Arial" w:hAnsi="Arial" w:cs="Arial"/>
          <w:bCs/>
          <w:sz w:val="20"/>
        </w:rPr>
        <w:tab/>
      </w:r>
      <w:r w:rsidRPr="00E779D0">
        <w:rPr>
          <w:rFonts w:ascii="Arial" w:hAnsi="Arial" w:cs="Arial"/>
          <w:bCs/>
          <w:sz w:val="20"/>
        </w:rPr>
        <w:tab/>
      </w:r>
      <w:r w:rsidRPr="00E779D0">
        <w:rPr>
          <w:rFonts w:ascii="Arial" w:hAnsi="Arial" w:cs="Arial"/>
          <w:bCs/>
          <w:sz w:val="20"/>
        </w:rPr>
        <w:tab/>
      </w:r>
      <w:r w:rsidRPr="00E779D0">
        <w:rPr>
          <w:rFonts w:ascii="Arial" w:hAnsi="Arial" w:cs="Arial"/>
          <w:bCs/>
          <w:sz w:val="20"/>
        </w:rPr>
        <w:tab/>
      </w:r>
      <w:r w:rsidRPr="00E779D0">
        <w:rPr>
          <w:rFonts w:ascii="Arial" w:hAnsi="Arial" w:cs="Arial"/>
          <w:bCs/>
          <w:sz w:val="20"/>
        </w:rPr>
        <w:tab/>
        <w:t>Data</w:t>
      </w:r>
      <w:r w:rsidRPr="00E779D0">
        <w:rPr>
          <w:rFonts w:ascii="Arial" w:hAnsi="Arial" w:cs="Arial"/>
          <w:sz w:val="20"/>
        </w:rPr>
        <w:t xml:space="preserve"> ____________</w:t>
      </w:r>
    </w:p>
    <w:p w14:paraId="7E8D5B03" w14:textId="77777777" w:rsidR="00D31120" w:rsidRPr="00E779D0" w:rsidRDefault="00D31120" w:rsidP="00D31120">
      <w:pPr>
        <w:pStyle w:val="bullet"/>
        <w:spacing w:before="0" w:after="0"/>
        <w:rPr>
          <w:rFonts w:ascii="Arial" w:hAnsi="Arial" w:cs="Arial"/>
          <w:bCs/>
          <w:sz w:val="20"/>
        </w:rPr>
      </w:pPr>
    </w:p>
    <w:p w14:paraId="0FE98C7C" w14:textId="77777777" w:rsidR="00D31120" w:rsidRPr="00E779D0" w:rsidRDefault="00D31120" w:rsidP="00D31120">
      <w:pPr>
        <w:pStyle w:val="bullet"/>
        <w:spacing w:before="0" w:after="0"/>
        <w:rPr>
          <w:rFonts w:ascii="Arial" w:hAnsi="Arial" w:cs="Arial"/>
          <w:bCs/>
          <w:sz w:val="20"/>
        </w:rPr>
      </w:pPr>
    </w:p>
    <w:p w14:paraId="0DBF3768" w14:textId="77777777" w:rsidR="00D31120" w:rsidRPr="00E779D0" w:rsidRDefault="00D31120" w:rsidP="00D31120">
      <w:pPr>
        <w:pStyle w:val="bullet"/>
        <w:spacing w:before="0" w:after="0"/>
        <w:jc w:val="center"/>
        <w:rPr>
          <w:rFonts w:ascii="Arial" w:hAnsi="Arial" w:cs="Arial"/>
          <w:b/>
          <w:bCs/>
          <w:sz w:val="20"/>
        </w:rPr>
      </w:pPr>
      <w:r w:rsidRPr="00E779D0">
        <w:rPr>
          <w:rFonts w:ascii="Arial" w:hAnsi="Arial" w:cs="Arial"/>
          <w:b/>
          <w:bCs/>
          <w:sz w:val="20"/>
        </w:rPr>
        <w:t>PEŁNA NAZWA WYKONAWCY</w:t>
      </w:r>
    </w:p>
    <w:p w14:paraId="7BBD59C2" w14:textId="77777777" w:rsidR="00D31120" w:rsidRPr="00E779D0" w:rsidRDefault="00D31120" w:rsidP="00D31120">
      <w:pPr>
        <w:pStyle w:val="bullet"/>
        <w:spacing w:before="0" w:after="0"/>
        <w:jc w:val="both"/>
        <w:rPr>
          <w:rFonts w:ascii="Arial" w:hAnsi="Arial" w:cs="Arial"/>
          <w:bCs/>
          <w:sz w:val="20"/>
        </w:rPr>
      </w:pPr>
    </w:p>
    <w:p w14:paraId="2A296489" w14:textId="77777777" w:rsidR="00D31120" w:rsidRPr="00E779D0" w:rsidRDefault="00D31120" w:rsidP="00D31120">
      <w:pPr>
        <w:pStyle w:val="bullet"/>
        <w:spacing w:before="0" w:after="0"/>
        <w:jc w:val="both"/>
        <w:rPr>
          <w:rFonts w:ascii="Arial" w:hAnsi="Arial" w:cs="Arial"/>
          <w:bCs/>
          <w:sz w:val="20"/>
        </w:rPr>
      </w:pPr>
    </w:p>
    <w:p w14:paraId="11029565" w14:textId="77777777" w:rsidR="00D31120" w:rsidRPr="00E779D0" w:rsidRDefault="00D31120" w:rsidP="00D31120">
      <w:pPr>
        <w:pStyle w:val="bullet"/>
        <w:spacing w:before="0" w:after="0"/>
        <w:jc w:val="center"/>
        <w:rPr>
          <w:rFonts w:ascii="Arial" w:hAnsi="Arial" w:cs="Arial"/>
          <w:b/>
          <w:bCs/>
          <w:sz w:val="20"/>
        </w:rPr>
      </w:pPr>
      <w:r w:rsidRPr="00E779D0">
        <w:rPr>
          <w:rFonts w:ascii="Arial" w:hAnsi="Arial" w:cs="Arial"/>
          <w:b/>
          <w:bCs/>
          <w:sz w:val="20"/>
        </w:rPr>
        <w:t>-----------------------------------</w:t>
      </w:r>
    </w:p>
    <w:p w14:paraId="2B29EAF5" w14:textId="77777777" w:rsidR="00D31120" w:rsidRPr="00E779D0" w:rsidRDefault="00D31120" w:rsidP="00D31120">
      <w:pPr>
        <w:pStyle w:val="bullet"/>
        <w:spacing w:before="0" w:after="0"/>
        <w:jc w:val="center"/>
        <w:rPr>
          <w:rFonts w:ascii="Arial" w:hAnsi="Arial" w:cs="Arial"/>
          <w:b/>
          <w:bCs/>
          <w:sz w:val="20"/>
        </w:rPr>
      </w:pPr>
      <w:r w:rsidRPr="00E779D0">
        <w:rPr>
          <w:rFonts w:ascii="Arial" w:hAnsi="Arial" w:cs="Arial"/>
          <w:b/>
          <w:bCs/>
          <w:sz w:val="20"/>
        </w:rPr>
        <w:t>---------------------------------------------------</w:t>
      </w:r>
    </w:p>
    <w:p w14:paraId="02277361" w14:textId="77777777" w:rsidR="00D31120" w:rsidRPr="00E779D0" w:rsidRDefault="00D31120" w:rsidP="00D31120">
      <w:pPr>
        <w:pStyle w:val="bullet"/>
        <w:spacing w:before="0" w:after="0"/>
        <w:jc w:val="center"/>
        <w:rPr>
          <w:rFonts w:ascii="Arial" w:hAnsi="Arial" w:cs="Arial"/>
          <w:b/>
          <w:bCs/>
          <w:sz w:val="20"/>
        </w:rPr>
      </w:pPr>
      <w:r w:rsidRPr="00E779D0">
        <w:rPr>
          <w:rFonts w:ascii="Arial" w:hAnsi="Arial" w:cs="Arial"/>
          <w:b/>
          <w:bCs/>
          <w:sz w:val="20"/>
        </w:rPr>
        <w:t>--------------------------------------------------------------------------</w:t>
      </w:r>
    </w:p>
    <w:p w14:paraId="3E81F075" w14:textId="77777777" w:rsidR="00D31120" w:rsidRPr="00E779D0" w:rsidRDefault="00D31120" w:rsidP="00D31120">
      <w:pPr>
        <w:pStyle w:val="bullet"/>
        <w:spacing w:before="0" w:after="0"/>
        <w:rPr>
          <w:rFonts w:ascii="Arial" w:hAnsi="Arial" w:cs="Arial"/>
          <w:bCs/>
          <w:sz w:val="20"/>
        </w:rPr>
      </w:pPr>
    </w:p>
    <w:p w14:paraId="19F29665" w14:textId="77777777" w:rsidR="00D31120" w:rsidRPr="00E779D0" w:rsidRDefault="00D31120" w:rsidP="00D31120">
      <w:pPr>
        <w:pStyle w:val="bullet"/>
        <w:spacing w:before="0" w:after="0"/>
        <w:rPr>
          <w:rFonts w:ascii="Arial" w:hAnsi="Arial" w:cs="Arial"/>
          <w:bCs/>
          <w:sz w:val="20"/>
        </w:rPr>
      </w:pPr>
    </w:p>
    <w:p w14:paraId="0A805BAA" w14:textId="77777777" w:rsidR="00D31120" w:rsidRPr="00E779D0" w:rsidRDefault="00D31120" w:rsidP="00D31120">
      <w:pPr>
        <w:jc w:val="center"/>
        <w:rPr>
          <w:rFonts w:ascii="Arial" w:hAnsi="Arial" w:cs="Arial"/>
          <w:b/>
          <w:sz w:val="20"/>
          <w:szCs w:val="20"/>
        </w:rPr>
      </w:pPr>
      <w:r w:rsidRPr="00E779D0">
        <w:rPr>
          <w:rFonts w:ascii="Arial" w:hAnsi="Arial" w:cs="Arial"/>
          <w:b/>
          <w:sz w:val="20"/>
          <w:szCs w:val="20"/>
        </w:rPr>
        <w:t xml:space="preserve">OŚWIADCZENIE WYKONAWCY WSPÓLNIE UBIEGAJĄCEGO </w:t>
      </w:r>
      <w:r w:rsidRPr="00E779D0">
        <w:rPr>
          <w:rFonts w:ascii="Arial" w:hAnsi="Arial" w:cs="Arial"/>
          <w:b/>
          <w:sz w:val="20"/>
          <w:szCs w:val="20"/>
        </w:rPr>
        <w:br/>
        <w:t>SIĘ O ZAMÓWIENIE</w:t>
      </w:r>
    </w:p>
    <w:p w14:paraId="79493A5B" w14:textId="77777777" w:rsidR="00D31120" w:rsidRPr="00E779D0" w:rsidRDefault="00D31120" w:rsidP="00D31120">
      <w:pPr>
        <w:rPr>
          <w:rFonts w:ascii="Arial" w:hAnsi="Arial" w:cs="Arial"/>
          <w:bCs/>
          <w:sz w:val="20"/>
          <w:szCs w:val="20"/>
        </w:rPr>
      </w:pPr>
    </w:p>
    <w:p w14:paraId="0950BEB5" w14:textId="77777777" w:rsidR="00D31120" w:rsidRPr="00E779D0" w:rsidRDefault="00D31120" w:rsidP="00D31120">
      <w:pPr>
        <w:pStyle w:val="bullet"/>
        <w:spacing w:before="0" w:after="0"/>
        <w:rPr>
          <w:rFonts w:ascii="Arial" w:hAnsi="Arial" w:cs="Arial"/>
          <w:bCs/>
          <w:sz w:val="20"/>
        </w:rPr>
      </w:pPr>
    </w:p>
    <w:p w14:paraId="79B0CCCA" w14:textId="77777777" w:rsidR="00D31120" w:rsidRPr="00E779D0" w:rsidRDefault="00D31120" w:rsidP="00D31120">
      <w:pPr>
        <w:pStyle w:val="bullet"/>
        <w:spacing w:before="0" w:after="0"/>
        <w:rPr>
          <w:rFonts w:ascii="Arial" w:hAnsi="Arial" w:cs="Arial"/>
          <w:bCs/>
          <w:sz w:val="20"/>
        </w:rPr>
      </w:pPr>
    </w:p>
    <w:p w14:paraId="0EAD5394" w14:textId="77777777" w:rsidR="00D31120" w:rsidRPr="00E779D0" w:rsidRDefault="00D31120" w:rsidP="00D31120">
      <w:pPr>
        <w:pStyle w:val="bullet"/>
        <w:spacing w:before="0" w:after="0"/>
        <w:rPr>
          <w:rFonts w:ascii="Arial" w:hAnsi="Arial" w:cs="Arial"/>
          <w:bCs/>
          <w:sz w:val="20"/>
        </w:rPr>
      </w:pPr>
    </w:p>
    <w:p w14:paraId="2A6C0159" w14:textId="77777777" w:rsidR="00D31120" w:rsidRPr="00E779D0" w:rsidRDefault="00D31120" w:rsidP="00D31120">
      <w:pPr>
        <w:jc w:val="both"/>
        <w:rPr>
          <w:rFonts w:ascii="Arial" w:hAnsi="Arial" w:cs="Arial"/>
          <w:sz w:val="20"/>
          <w:szCs w:val="20"/>
        </w:rPr>
      </w:pPr>
      <w:r w:rsidRPr="00E779D0">
        <w:rPr>
          <w:rFonts w:ascii="Arial" w:hAnsi="Arial" w:cs="Arial"/>
          <w:sz w:val="20"/>
          <w:szCs w:val="20"/>
        </w:rPr>
        <w:t>Oświadczam, że będę ponosił solidarną odpowiedzialność za wykonanie przedmiotu zamówienia.</w:t>
      </w:r>
    </w:p>
    <w:p w14:paraId="0C7C9019" w14:textId="77777777" w:rsidR="00D31120" w:rsidRPr="00E779D0" w:rsidRDefault="00D31120" w:rsidP="00D31120">
      <w:pPr>
        <w:tabs>
          <w:tab w:val="left" w:pos="426"/>
        </w:tabs>
        <w:jc w:val="both"/>
        <w:rPr>
          <w:rFonts w:ascii="Arial" w:hAnsi="Arial" w:cs="Arial"/>
          <w:sz w:val="20"/>
          <w:szCs w:val="20"/>
        </w:rPr>
      </w:pPr>
    </w:p>
    <w:p w14:paraId="21B0BD9D" w14:textId="77777777" w:rsidR="00D31120" w:rsidRPr="00E779D0" w:rsidRDefault="00D31120" w:rsidP="00D31120">
      <w:pPr>
        <w:tabs>
          <w:tab w:val="left" w:pos="426"/>
        </w:tabs>
        <w:jc w:val="both"/>
        <w:rPr>
          <w:rFonts w:ascii="Arial" w:hAnsi="Arial" w:cs="Arial"/>
          <w:sz w:val="20"/>
          <w:szCs w:val="20"/>
        </w:rPr>
      </w:pPr>
    </w:p>
    <w:p w14:paraId="14670229" w14:textId="77777777" w:rsidR="00D31120" w:rsidRPr="00E779D0" w:rsidRDefault="00D31120" w:rsidP="00D31120">
      <w:pPr>
        <w:tabs>
          <w:tab w:val="left" w:pos="426"/>
        </w:tabs>
        <w:jc w:val="both"/>
        <w:rPr>
          <w:rFonts w:ascii="Arial" w:hAnsi="Arial" w:cs="Arial"/>
          <w:sz w:val="20"/>
          <w:szCs w:val="20"/>
        </w:rPr>
      </w:pPr>
    </w:p>
    <w:p w14:paraId="4ECA955E" w14:textId="77777777" w:rsidR="00D31120" w:rsidRPr="00E779D0" w:rsidRDefault="00D31120" w:rsidP="00D31120">
      <w:pPr>
        <w:tabs>
          <w:tab w:val="left" w:pos="426"/>
        </w:tabs>
        <w:jc w:val="both"/>
        <w:rPr>
          <w:rFonts w:ascii="Arial" w:hAnsi="Arial" w:cs="Arial"/>
          <w:sz w:val="20"/>
          <w:szCs w:val="20"/>
        </w:rPr>
      </w:pPr>
    </w:p>
    <w:p w14:paraId="4CD11303" w14:textId="77777777" w:rsidR="00D31120" w:rsidRPr="00E779D0" w:rsidRDefault="00D31120" w:rsidP="00D31120">
      <w:pPr>
        <w:tabs>
          <w:tab w:val="left" w:pos="426"/>
        </w:tabs>
        <w:jc w:val="both"/>
        <w:rPr>
          <w:rFonts w:ascii="Arial" w:hAnsi="Arial" w:cs="Arial"/>
          <w:sz w:val="20"/>
          <w:szCs w:val="20"/>
        </w:rPr>
      </w:pPr>
    </w:p>
    <w:p w14:paraId="0BD32818" w14:textId="77777777" w:rsidR="00D31120" w:rsidRPr="00E779D0" w:rsidRDefault="00D31120" w:rsidP="00D31120">
      <w:pPr>
        <w:rPr>
          <w:rFonts w:ascii="Arial" w:hAnsi="Arial" w:cs="Arial"/>
          <w:sz w:val="20"/>
          <w:szCs w:val="20"/>
        </w:rPr>
      </w:pPr>
    </w:p>
    <w:p w14:paraId="3EB5D791" w14:textId="77777777" w:rsidR="00D31120" w:rsidRPr="00E779D0" w:rsidRDefault="00D31120" w:rsidP="00D31120">
      <w:pPr>
        <w:jc w:val="center"/>
        <w:rPr>
          <w:rFonts w:ascii="Arial" w:hAnsi="Arial" w:cs="Arial"/>
          <w:sz w:val="20"/>
          <w:szCs w:val="20"/>
        </w:rPr>
      </w:pPr>
      <w:r w:rsidRPr="00E779D0">
        <w:rPr>
          <w:rFonts w:ascii="Arial" w:hAnsi="Arial" w:cs="Arial"/>
          <w:sz w:val="20"/>
          <w:szCs w:val="20"/>
        </w:rPr>
        <w:t>......................................................................................................</w:t>
      </w:r>
    </w:p>
    <w:p w14:paraId="611BAE04" w14:textId="77777777" w:rsidR="00D31120" w:rsidRPr="00E779D0" w:rsidRDefault="00D31120" w:rsidP="00D31120">
      <w:pPr>
        <w:jc w:val="center"/>
        <w:rPr>
          <w:rFonts w:ascii="Arial" w:hAnsi="Arial" w:cs="Arial"/>
          <w:sz w:val="20"/>
          <w:szCs w:val="20"/>
        </w:rPr>
      </w:pPr>
      <w:r w:rsidRPr="00E779D0">
        <w:rPr>
          <w:rFonts w:ascii="Arial" w:hAnsi="Arial" w:cs="Arial"/>
          <w:sz w:val="20"/>
          <w:szCs w:val="20"/>
        </w:rPr>
        <w:t xml:space="preserve">(pieczęć i podpis/y osoby/osób upoważnionych </w:t>
      </w:r>
      <w:r w:rsidRPr="00E779D0">
        <w:rPr>
          <w:rFonts w:ascii="Arial" w:hAnsi="Arial" w:cs="Arial"/>
          <w:sz w:val="20"/>
          <w:szCs w:val="20"/>
        </w:rPr>
        <w:br/>
        <w:t>do reprezentowania Wykonawcy)</w:t>
      </w:r>
    </w:p>
    <w:p w14:paraId="7DEFAF35" w14:textId="77777777" w:rsidR="00D31120" w:rsidRPr="00E779D0" w:rsidRDefault="00D31120" w:rsidP="00D31120">
      <w:pPr>
        <w:tabs>
          <w:tab w:val="left" w:pos="426"/>
        </w:tabs>
        <w:jc w:val="right"/>
        <w:rPr>
          <w:rFonts w:ascii="Arial" w:hAnsi="Arial" w:cs="Arial"/>
          <w:sz w:val="20"/>
          <w:szCs w:val="20"/>
        </w:rPr>
      </w:pPr>
    </w:p>
    <w:p w14:paraId="6F2189B3" w14:textId="77777777" w:rsidR="00D31120" w:rsidRPr="00E779D0" w:rsidRDefault="00D31120" w:rsidP="00D31120">
      <w:pPr>
        <w:tabs>
          <w:tab w:val="left" w:pos="426"/>
        </w:tabs>
        <w:jc w:val="right"/>
        <w:rPr>
          <w:rFonts w:ascii="Arial" w:hAnsi="Arial" w:cs="Arial"/>
          <w:sz w:val="20"/>
          <w:szCs w:val="20"/>
        </w:rPr>
      </w:pPr>
    </w:p>
    <w:p w14:paraId="74AC8532" w14:textId="77777777" w:rsidR="00D31120" w:rsidRPr="00E779D0" w:rsidRDefault="00D31120" w:rsidP="00D31120">
      <w:pPr>
        <w:tabs>
          <w:tab w:val="left" w:pos="426"/>
        </w:tabs>
        <w:jc w:val="right"/>
        <w:rPr>
          <w:rFonts w:ascii="Arial" w:hAnsi="Arial" w:cs="Arial"/>
          <w:sz w:val="20"/>
          <w:szCs w:val="20"/>
        </w:rPr>
      </w:pPr>
    </w:p>
    <w:p w14:paraId="197EC208" w14:textId="77777777" w:rsidR="00D31120" w:rsidRPr="00E779D0" w:rsidRDefault="00D31120" w:rsidP="00D31120">
      <w:pPr>
        <w:tabs>
          <w:tab w:val="left" w:pos="426"/>
        </w:tabs>
        <w:jc w:val="right"/>
        <w:rPr>
          <w:rFonts w:ascii="Arial" w:hAnsi="Arial" w:cs="Arial"/>
          <w:sz w:val="20"/>
          <w:szCs w:val="20"/>
        </w:rPr>
      </w:pPr>
    </w:p>
    <w:p w14:paraId="2EE671EB" w14:textId="77777777" w:rsidR="00D31120" w:rsidRPr="00E779D0" w:rsidRDefault="00D31120" w:rsidP="00D31120">
      <w:pPr>
        <w:tabs>
          <w:tab w:val="left" w:pos="426"/>
        </w:tabs>
        <w:jc w:val="right"/>
        <w:rPr>
          <w:rFonts w:ascii="Arial" w:hAnsi="Arial" w:cs="Arial"/>
          <w:sz w:val="20"/>
          <w:szCs w:val="20"/>
        </w:rPr>
      </w:pPr>
    </w:p>
    <w:p w14:paraId="59AD0303" w14:textId="77777777" w:rsidR="00D31120" w:rsidRPr="00E779D0" w:rsidRDefault="00D31120" w:rsidP="00D31120">
      <w:pPr>
        <w:tabs>
          <w:tab w:val="left" w:pos="426"/>
        </w:tabs>
        <w:jc w:val="right"/>
        <w:rPr>
          <w:rFonts w:ascii="Arial" w:hAnsi="Arial" w:cs="Arial"/>
          <w:sz w:val="20"/>
          <w:szCs w:val="20"/>
        </w:rPr>
      </w:pPr>
    </w:p>
    <w:p w14:paraId="5D595E3C" w14:textId="77777777" w:rsidR="00D31120" w:rsidRPr="00E779D0" w:rsidRDefault="00D31120" w:rsidP="00D31120">
      <w:pPr>
        <w:tabs>
          <w:tab w:val="left" w:pos="426"/>
        </w:tabs>
        <w:jc w:val="right"/>
        <w:rPr>
          <w:rFonts w:ascii="Arial" w:hAnsi="Arial" w:cs="Arial"/>
          <w:sz w:val="20"/>
          <w:szCs w:val="20"/>
        </w:rPr>
      </w:pPr>
    </w:p>
    <w:p w14:paraId="4880FCF6" w14:textId="77777777" w:rsidR="00D31120" w:rsidRPr="00E779D0" w:rsidRDefault="00D31120" w:rsidP="00D31120">
      <w:pPr>
        <w:jc w:val="center"/>
        <w:rPr>
          <w:rFonts w:ascii="Arial" w:hAnsi="Arial" w:cs="Arial"/>
          <w:i/>
          <w:sz w:val="20"/>
          <w:szCs w:val="20"/>
        </w:rPr>
      </w:pPr>
      <w:r w:rsidRPr="00E779D0">
        <w:rPr>
          <w:rFonts w:ascii="Arial" w:hAnsi="Arial" w:cs="Arial"/>
          <w:i/>
          <w:sz w:val="20"/>
          <w:szCs w:val="20"/>
        </w:rPr>
        <w:t>Wypełnia każdy z Wykonawców wspólnie składających ofertę.</w:t>
      </w:r>
    </w:p>
    <w:p w14:paraId="1775490E" w14:textId="77777777" w:rsidR="00D31120" w:rsidRPr="00E779D0" w:rsidRDefault="00D31120" w:rsidP="00D31120">
      <w:pPr>
        <w:autoSpaceDE w:val="0"/>
        <w:autoSpaceDN w:val="0"/>
        <w:adjustRightInd w:val="0"/>
        <w:rPr>
          <w:rFonts w:ascii="Arial" w:hAnsi="Arial" w:cs="Arial"/>
          <w:sz w:val="20"/>
          <w:szCs w:val="20"/>
        </w:rPr>
      </w:pPr>
      <w:r w:rsidRPr="00E779D0">
        <w:rPr>
          <w:rFonts w:ascii="Arial" w:hAnsi="Arial" w:cs="Arial"/>
          <w:sz w:val="20"/>
          <w:szCs w:val="20"/>
        </w:rPr>
        <w:t xml:space="preserve"> </w:t>
      </w:r>
    </w:p>
    <w:p w14:paraId="09804FD8" w14:textId="77777777" w:rsidR="00D31120" w:rsidRPr="00E779D0" w:rsidRDefault="00D31120" w:rsidP="00D31120">
      <w:pPr>
        <w:jc w:val="right"/>
        <w:rPr>
          <w:rFonts w:ascii="Arial" w:hAnsi="Arial" w:cs="Arial"/>
          <w:b/>
          <w:sz w:val="20"/>
          <w:szCs w:val="20"/>
        </w:rPr>
      </w:pPr>
    </w:p>
    <w:p w14:paraId="1A83B5F6" w14:textId="345475F5" w:rsidR="00526BB4" w:rsidRPr="00E779D0" w:rsidRDefault="00526BB4" w:rsidP="00526BB4">
      <w:pPr>
        <w:jc w:val="right"/>
        <w:rPr>
          <w:rFonts w:ascii="Arial" w:hAnsi="Arial" w:cs="Arial"/>
          <w:b/>
          <w:sz w:val="20"/>
          <w:szCs w:val="20"/>
        </w:rPr>
      </w:pPr>
      <w:r w:rsidRPr="00E779D0">
        <w:rPr>
          <w:rFonts w:ascii="Arial" w:hAnsi="Arial" w:cs="Arial"/>
          <w:b/>
          <w:sz w:val="20"/>
          <w:szCs w:val="20"/>
        </w:rPr>
        <w:br w:type="page"/>
      </w:r>
      <w:r w:rsidRPr="00E779D0">
        <w:rPr>
          <w:rFonts w:ascii="Arial" w:hAnsi="Arial" w:cs="Arial"/>
          <w:b/>
          <w:sz w:val="20"/>
          <w:szCs w:val="20"/>
        </w:rPr>
        <w:lastRenderedPageBreak/>
        <w:t xml:space="preserve">Załącznik Nr </w:t>
      </w:r>
      <w:r w:rsidR="002F2270" w:rsidRPr="00E779D0">
        <w:rPr>
          <w:rFonts w:ascii="Arial" w:hAnsi="Arial" w:cs="Arial"/>
          <w:b/>
          <w:sz w:val="20"/>
          <w:szCs w:val="20"/>
        </w:rPr>
        <w:t>7</w:t>
      </w:r>
      <w:r w:rsidRPr="00E779D0">
        <w:rPr>
          <w:rFonts w:ascii="Arial" w:hAnsi="Arial" w:cs="Arial"/>
          <w:b/>
          <w:sz w:val="20"/>
          <w:szCs w:val="20"/>
        </w:rPr>
        <w:t xml:space="preserve"> do SIWZ</w:t>
      </w:r>
    </w:p>
    <w:p w14:paraId="49E86373" w14:textId="77777777" w:rsidR="00526BB4" w:rsidRPr="00E779D0" w:rsidRDefault="00526BB4" w:rsidP="00526BB4">
      <w:pPr>
        <w:jc w:val="right"/>
        <w:rPr>
          <w:rFonts w:ascii="Arial" w:hAnsi="Arial" w:cs="Arial"/>
          <w:b/>
          <w:sz w:val="20"/>
          <w:szCs w:val="20"/>
        </w:rPr>
      </w:pPr>
    </w:p>
    <w:p w14:paraId="733C1EBF" w14:textId="77777777" w:rsidR="00526BB4" w:rsidRPr="00E779D0" w:rsidRDefault="00526BB4" w:rsidP="00526BB4">
      <w:pPr>
        <w:rPr>
          <w:rFonts w:ascii="Arial" w:hAnsi="Arial" w:cs="Arial"/>
          <w:i/>
          <w:color w:val="C0C0C0"/>
          <w:sz w:val="20"/>
          <w:szCs w:val="20"/>
        </w:rPr>
      </w:pPr>
      <w:r w:rsidRPr="00E779D0">
        <w:rPr>
          <w:rFonts w:ascii="Arial" w:hAnsi="Arial" w:cs="Arial"/>
          <w:i/>
          <w:color w:val="C0C0C0"/>
          <w:sz w:val="20"/>
          <w:szCs w:val="20"/>
        </w:rPr>
        <w:t>Pieczęć firmowa Wykonawcy</w:t>
      </w:r>
    </w:p>
    <w:p w14:paraId="64747BC6" w14:textId="77777777" w:rsidR="00526BB4" w:rsidRPr="00E779D0" w:rsidRDefault="00526BB4" w:rsidP="00526BB4">
      <w:pPr>
        <w:rPr>
          <w:rFonts w:ascii="Arial" w:hAnsi="Arial" w:cs="Arial"/>
          <w:sz w:val="20"/>
          <w:szCs w:val="20"/>
        </w:rPr>
      </w:pPr>
    </w:p>
    <w:p w14:paraId="63BD3478" w14:textId="77777777" w:rsidR="00526BB4" w:rsidRPr="00E779D0" w:rsidRDefault="00526BB4" w:rsidP="00526BB4">
      <w:pPr>
        <w:rPr>
          <w:rFonts w:ascii="Arial" w:hAnsi="Arial" w:cs="Arial"/>
          <w:sz w:val="20"/>
          <w:szCs w:val="20"/>
        </w:rPr>
      </w:pPr>
    </w:p>
    <w:p w14:paraId="6C92BBC1" w14:textId="77777777" w:rsidR="00526BB4" w:rsidRPr="00E779D0" w:rsidRDefault="00526BB4" w:rsidP="00526BB4">
      <w:pPr>
        <w:rPr>
          <w:rFonts w:ascii="Arial" w:hAnsi="Arial" w:cs="Arial"/>
          <w:sz w:val="20"/>
          <w:szCs w:val="20"/>
        </w:rPr>
      </w:pPr>
    </w:p>
    <w:p w14:paraId="5439C4FC" w14:textId="77777777" w:rsidR="00526BB4" w:rsidRPr="00E779D0" w:rsidRDefault="00526BB4" w:rsidP="00526BB4">
      <w:pPr>
        <w:rPr>
          <w:rFonts w:ascii="Arial" w:hAnsi="Arial" w:cs="Arial"/>
          <w:sz w:val="20"/>
          <w:szCs w:val="20"/>
        </w:rPr>
      </w:pPr>
    </w:p>
    <w:p w14:paraId="4746EAB6" w14:textId="77777777" w:rsidR="00526BB4" w:rsidRPr="00E779D0" w:rsidRDefault="00526BB4" w:rsidP="00526BB4">
      <w:pPr>
        <w:rPr>
          <w:rFonts w:ascii="Arial" w:hAnsi="Arial" w:cs="Arial"/>
          <w:sz w:val="20"/>
          <w:szCs w:val="20"/>
        </w:rPr>
      </w:pPr>
      <w:r w:rsidRPr="00E779D0">
        <w:rPr>
          <w:rFonts w:ascii="Arial" w:hAnsi="Arial" w:cs="Arial"/>
          <w:sz w:val="20"/>
          <w:szCs w:val="20"/>
        </w:rPr>
        <w:t>NIP ……………………..                                                                            DATA …………………..………….</w:t>
      </w:r>
    </w:p>
    <w:p w14:paraId="06A728EE" w14:textId="77777777" w:rsidR="00526BB4" w:rsidRPr="00E779D0" w:rsidRDefault="00526BB4" w:rsidP="00526BB4">
      <w:pPr>
        <w:rPr>
          <w:rFonts w:ascii="Arial" w:hAnsi="Arial" w:cs="Arial"/>
          <w:sz w:val="20"/>
          <w:szCs w:val="20"/>
        </w:rPr>
      </w:pPr>
    </w:p>
    <w:p w14:paraId="55D9D9A6" w14:textId="77777777" w:rsidR="00526BB4" w:rsidRPr="00E779D0" w:rsidRDefault="00526BB4" w:rsidP="00526BB4">
      <w:pPr>
        <w:rPr>
          <w:rFonts w:ascii="Arial" w:hAnsi="Arial" w:cs="Arial"/>
          <w:sz w:val="20"/>
          <w:szCs w:val="20"/>
        </w:rPr>
      </w:pPr>
    </w:p>
    <w:p w14:paraId="217F8F12" w14:textId="77777777" w:rsidR="00526BB4" w:rsidRPr="00E779D0" w:rsidRDefault="00526BB4" w:rsidP="00526BB4">
      <w:pPr>
        <w:jc w:val="center"/>
        <w:rPr>
          <w:rFonts w:ascii="Arial" w:hAnsi="Arial" w:cs="Arial"/>
          <w:b/>
          <w:sz w:val="20"/>
          <w:szCs w:val="20"/>
          <w:u w:val="single"/>
        </w:rPr>
      </w:pPr>
    </w:p>
    <w:p w14:paraId="35A0703E" w14:textId="77777777" w:rsidR="00526BB4" w:rsidRPr="00E779D0" w:rsidRDefault="00526BB4" w:rsidP="00526BB4">
      <w:pPr>
        <w:jc w:val="center"/>
        <w:rPr>
          <w:rFonts w:ascii="Arial" w:hAnsi="Arial" w:cs="Arial"/>
          <w:b/>
          <w:sz w:val="20"/>
          <w:szCs w:val="20"/>
          <w:u w:val="single"/>
        </w:rPr>
      </w:pPr>
      <w:r w:rsidRPr="00E779D0">
        <w:rPr>
          <w:rFonts w:ascii="Arial" w:hAnsi="Arial" w:cs="Arial"/>
          <w:b/>
          <w:sz w:val="20"/>
          <w:szCs w:val="20"/>
          <w:u w:val="single"/>
        </w:rPr>
        <w:t>OŚWIADCZENIE</w:t>
      </w:r>
    </w:p>
    <w:p w14:paraId="66FED808" w14:textId="77777777" w:rsidR="00526BB4" w:rsidRPr="00E779D0" w:rsidRDefault="00526BB4" w:rsidP="00526BB4">
      <w:pPr>
        <w:jc w:val="center"/>
        <w:rPr>
          <w:rFonts w:ascii="Arial" w:hAnsi="Arial" w:cs="Arial"/>
          <w:b/>
          <w:sz w:val="20"/>
          <w:szCs w:val="20"/>
          <w:u w:val="single"/>
        </w:rPr>
      </w:pPr>
    </w:p>
    <w:p w14:paraId="59B29F1E" w14:textId="77777777" w:rsidR="00526BB4" w:rsidRPr="00E779D0" w:rsidRDefault="00526BB4" w:rsidP="00526BB4">
      <w:pPr>
        <w:jc w:val="center"/>
        <w:rPr>
          <w:rFonts w:ascii="Arial" w:hAnsi="Arial" w:cs="Arial"/>
          <w:b/>
          <w:sz w:val="20"/>
          <w:szCs w:val="20"/>
          <w:u w:val="single"/>
        </w:rPr>
      </w:pPr>
    </w:p>
    <w:p w14:paraId="348F3789" w14:textId="77777777" w:rsidR="00526BB4" w:rsidRPr="00E779D0" w:rsidRDefault="00526BB4" w:rsidP="00526BB4">
      <w:pPr>
        <w:jc w:val="both"/>
        <w:rPr>
          <w:rFonts w:ascii="Arial" w:hAnsi="Arial" w:cs="Arial"/>
          <w:sz w:val="20"/>
          <w:szCs w:val="20"/>
        </w:rPr>
      </w:pPr>
      <w:r w:rsidRPr="00E779D0">
        <w:rPr>
          <w:rFonts w:ascii="Arial" w:hAnsi="Arial" w:cs="Arial"/>
          <w:sz w:val="20"/>
          <w:szCs w:val="20"/>
        </w:rPr>
        <w:t>Niniejszym oświadczamy, że posiadamy wierzytelności pieniężne wobec WĘGLOKOKS KRAJ Sp. z o.o. przekraczające wysokość wadium niezbędnego do spełnienia wymagań ofertowych w przetargu pn.</w:t>
      </w:r>
    </w:p>
    <w:p w14:paraId="75526359" w14:textId="77777777" w:rsidR="00526BB4" w:rsidRPr="00E779D0" w:rsidRDefault="00526BB4" w:rsidP="00526BB4">
      <w:pPr>
        <w:jc w:val="both"/>
        <w:rPr>
          <w:rFonts w:ascii="Arial" w:hAnsi="Arial" w:cs="Arial"/>
          <w:sz w:val="20"/>
          <w:szCs w:val="20"/>
        </w:rPr>
      </w:pPr>
    </w:p>
    <w:p w14:paraId="74BA52B4"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w:t>
      </w:r>
    </w:p>
    <w:p w14:paraId="2B03A985"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 xml:space="preserve">przetarg nr: …………………………………………………………………………………………….. </w:t>
      </w:r>
    </w:p>
    <w:p w14:paraId="468B1CF9"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przewidywana data otwarcia ofert: …………………………………………………………………..</w:t>
      </w:r>
    </w:p>
    <w:p w14:paraId="61E34523"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wysokość wymaganego wadium: …………………………………………………………………….</w:t>
      </w:r>
    </w:p>
    <w:p w14:paraId="66E030E5" w14:textId="77777777" w:rsidR="00526BB4" w:rsidRPr="00E779D0" w:rsidRDefault="00526BB4" w:rsidP="00526BB4">
      <w:pPr>
        <w:spacing w:line="360" w:lineRule="auto"/>
        <w:jc w:val="both"/>
        <w:rPr>
          <w:rFonts w:ascii="Arial" w:hAnsi="Arial" w:cs="Arial"/>
          <w:sz w:val="20"/>
          <w:szCs w:val="20"/>
        </w:rPr>
      </w:pPr>
    </w:p>
    <w:p w14:paraId="41C0B196" w14:textId="77777777" w:rsidR="00526BB4" w:rsidRPr="00E779D0" w:rsidRDefault="00526BB4" w:rsidP="00526BB4">
      <w:pPr>
        <w:spacing w:line="360" w:lineRule="auto"/>
        <w:jc w:val="both"/>
        <w:rPr>
          <w:rFonts w:ascii="Arial" w:hAnsi="Arial" w:cs="Arial"/>
          <w:b/>
          <w:sz w:val="20"/>
          <w:szCs w:val="20"/>
          <w:u w:val="single"/>
        </w:rPr>
      </w:pPr>
      <w:r w:rsidRPr="00E779D0">
        <w:rPr>
          <w:rFonts w:ascii="Arial" w:hAnsi="Arial" w:cs="Arial"/>
          <w:b/>
          <w:sz w:val="20"/>
          <w:szCs w:val="20"/>
          <w:u w:val="single"/>
        </w:rPr>
        <w:t>Wyżej wymienione wierzytelności wynikają z:</w:t>
      </w:r>
    </w:p>
    <w:p w14:paraId="18698CA7"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faktury nr …………… z dnia ……………… data wymagalności ………. wartość ………………</w:t>
      </w:r>
    </w:p>
    <w:p w14:paraId="2445AF3F"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faktury nr …………… z dnia ……………… data wymagalności ………. wartość ………………</w:t>
      </w:r>
    </w:p>
    <w:p w14:paraId="2060CFCB"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faktury nr …………… z dnia ……………… data wymagalności ………. wartość ………………</w:t>
      </w:r>
    </w:p>
    <w:p w14:paraId="3D10524C" w14:textId="77777777" w:rsidR="00526BB4" w:rsidRPr="00E779D0" w:rsidRDefault="00526BB4" w:rsidP="00526BB4">
      <w:pPr>
        <w:spacing w:line="360" w:lineRule="auto"/>
        <w:jc w:val="both"/>
        <w:rPr>
          <w:rFonts w:ascii="Arial" w:hAnsi="Arial" w:cs="Arial"/>
          <w:sz w:val="20"/>
          <w:szCs w:val="20"/>
        </w:rPr>
      </w:pPr>
      <w:r w:rsidRPr="00E779D0">
        <w:rPr>
          <w:rFonts w:ascii="Arial" w:hAnsi="Arial" w:cs="Arial"/>
          <w:sz w:val="20"/>
          <w:szCs w:val="20"/>
        </w:rPr>
        <w:t>faktury nr …………… z dnia ……………… data wymagalności ………. wartość ………………</w:t>
      </w:r>
    </w:p>
    <w:p w14:paraId="36320640" w14:textId="77777777" w:rsidR="00526BB4" w:rsidRPr="00E779D0" w:rsidRDefault="00526BB4" w:rsidP="00526BB4">
      <w:pPr>
        <w:spacing w:line="360" w:lineRule="auto"/>
        <w:jc w:val="right"/>
        <w:rPr>
          <w:rFonts w:ascii="Arial" w:hAnsi="Arial" w:cs="Arial"/>
          <w:b/>
          <w:sz w:val="20"/>
          <w:szCs w:val="20"/>
        </w:rPr>
      </w:pPr>
      <w:r w:rsidRPr="00E779D0">
        <w:rPr>
          <w:rFonts w:ascii="Arial" w:hAnsi="Arial" w:cs="Arial"/>
          <w:b/>
          <w:sz w:val="20"/>
          <w:szCs w:val="20"/>
        </w:rPr>
        <w:t>WARTOŚĆ RAZEM: ………………………..</w:t>
      </w:r>
    </w:p>
    <w:p w14:paraId="38269A85" w14:textId="77777777" w:rsidR="00526BB4" w:rsidRPr="00E779D0" w:rsidRDefault="00526BB4" w:rsidP="00526BB4">
      <w:pPr>
        <w:spacing w:line="360" w:lineRule="auto"/>
        <w:jc w:val="both"/>
        <w:rPr>
          <w:rFonts w:ascii="Arial" w:hAnsi="Arial" w:cs="Arial"/>
          <w:sz w:val="20"/>
          <w:szCs w:val="20"/>
        </w:rPr>
      </w:pPr>
    </w:p>
    <w:p w14:paraId="3C02AEEB" w14:textId="77777777" w:rsidR="00526BB4" w:rsidRPr="00E779D0" w:rsidRDefault="00526BB4" w:rsidP="00526BB4">
      <w:pPr>
        <w:spacing w:line="276" w:lineRule="auto"/>
        <w:jc w:val="both"/>
        <w:rPr>
          <w:rFonts w:ascii="Arial" w:hAnsi="Arial" w:cs="Arial"/>
          <w:sz w:val="20"/>
          <w:szCs w:val="20"/>
        </w:rPr>
      </w:pPr>
    </w:p>
    <w:p w14:paraId="4DFD359A" w14:textId="32E077F7" w:rsidR="00526BB4" w:rsidRPr="00E779D0" w:rsidRDefault="00526BB4" w:rsidP="00526BB4">
      <w:pPr>
        <w:spacing w:line="276" w:lineRule="auto"/>
        <w:jc w:val="both"/>
        <w:rPr>
          <w:rFonts w:ascii="Arial" w:hAnsi="Arial" w:cs="Arial"/>
          <w:b/>
          <w:i/>
          <w:sz w:val="20"/>
          <w:szCs w:val="20"/>
        </w:rPr>
      </w:pPr>
      <w:r w:rsidRPr="00E779D0">
        <w:rPr>
          <w:rFonts w:ascii="Arial" w:hAnsi="Arial" w:cs="Arial"/>
          <w:b/>
          <w:i/>
          <w:sz w:val="20"/>
          <w:szCs w:val="20"/>
        </w:rPr>
        <w:t xml:space="preserve">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w:t>
      </w:r>
      <w:r w:rsidR="00B153B5" w:rsidRPr="00E779D0">
        <w:rPr>
          <w:rFonts w:ascii="Arial" w:hAnsi="Arial" w:cs="Arial"/>
          <w:b/>
          <w:i/>
          <w:sz w:val="20"/>
          <w:szCs w:val="20"/>
        </w:rPr>
        <w:br/>
      </w:r>
      <w:r w:rsidRPr="00E779D0">
        <w:rPr>
          <w:rFonts w:ascii="Arial" w:hAnsi="Arial" w:cs="Arial"/>
          <w:b/>
          <w:i/>
          <w:sz w:val="20"/>
          <w:szCs w:val="20"/>
        </w:rPr>
        <w:t>o udzielenie zamówienia. Zwrot wadium nastąpi na zasadach określonych w § 19 Regulaminu udzielania zamówień z WEGLOKOKS KRAJ Sp. z o.o.</w:t>
      </w:r>
    </w:p>
    <w:p w14:paraId="05FE32AF" w14:textId="77777777" w:rsidR="00526BB4" w:rsidRPr="00E779D0" w:rsidRDefault="00526BB4" w:rsidP="00526BB4">
      <w:pPr>
        <w:spacing w:line="360" w:lineRule="auto"/>
        <w:jc w:val="both"/>
        <w:rPr>
          <w:rFonts w:ascii="Arial" w:hAnsi="Arial" w:cs="Arial"/>
          <w:b/>
          <w:i/>
          <w:sz w:val="20"/>
          <w:szCs w:val="20"/>
        </w:rPr>
      </w:pPr>
    </w:p>
    <w:p w14:paraId="03EB1FF8" w14:textId="77777777" w:rsidR="00526BB4" w:rsidRPr="00E779D0" w:rsidRDefault="00526BB4" w:rsidP="00526BB4">
      <w:pPr>
        <w:spacing w:line="360" w:lineRule="auto"/>
        <w:jc w:val="both"/>
        <w:rPr>
          <w:rFonts w:ascii="Arial" w:hAnsi="Arial" w:cs="Arial"/>
          <w:b/>
          <w:i/>
          <w:sz w:val="20"/>
          <w:szCs w:val="20"/>
        </w:rPr>
      </w:pPr>
    </w:p>
    <w:p w14:paraId="6E363001" w14:textId="77777777" w:rsidR="00526BB4" w:rsidRPr="00E779D0" w:rsidRDefault="00526BB4" w:rsidP="00526BB4">
      <w:pPr>
        <w:spacing w:line="360" w:lineRule="auto"/>
        <w:jc w:val="center"/>
        <w:rPr>
          <w:rFonts w:ascii="Arial" w:hAnsi="Arial" w:cs="Arial"/>
          <w:sz w:val="20"/>
          <w:szCs w:val="20"/>
        </w:rPr>
      </w:pPr>
      <w:r w:rsidRPr="00E779D0">
        <w:rPr>
          <w:rFonts w:ascii="Arial" w:hAnsi="Arial" w:cs="Arial"/>
          <w:sz w:val="20"/>
          <w:szCs w:val="20"/>
        </w:rPr>
        <w:t>………………………………………………………………………………………….</w:t>
      </w:r>
    </w:p>
    <w:p w14:paraId="2FDC7812" w14:textId="77777777" w:rsidR="00526BB4" w:rsidRPr="00E779D0" w:rsidRDefault="00526BB4" w:rsidP="00526BB4">
      <w:pPr>
        <w:spacing w:line="360" w:lineRule="auto"/>
        <w:jc w:val="center"/>
        <w:rPr>
          <w:rFonts w:ascii="Arial" w:hAnsi="Arial" w:cs="Arial"/>
          <w:sz w:val="20"/>
          <w:szCs w:val="20"/>
        </w:rPr>
      </w:pPr>
      <w:r w:rsidRPr="00E779D0">
        <w:rPr>
          <w:rFonts w:ascii="Arial" w:hAnsi="Arial" w:cs="Arial"/>
          <w:sz w:val="20"/>
          <w:szCs w:val="20"/>
        </w:rPr>
        <w:t>(pieczęć i podpis osoby/osób upoważnionych do reprezentowania Wykonawcy)</w:t>
      </w:r>
    </w:p>
    <w:p w14:paraId="37F71EFC" w14:textId="77777777" w:rsidR="00526BB4" w:rsidRPr="00E779D0" w:rsidRDefault="00526BB4" w:rsidP="00526BB4">
      <w:pPr>
        <w:pBdr>
          <w:bottom w:val="single" w:sz="12" w:space="1" w:color="auto"/>
        </w:pBdr>
        <w:spacing w:line="360" w:lineRule="auto"/>
        <w:jc w:val="center"/>
        <w:rPr>
          <w:rFonts w:ascii="Arial" w:hAnsi="Arial" w:cs="Arial"/>
          <w:sz w:val="20"/>
          <w:szCs w:val="20"/>
        </w:rPr>
      </w:pPr>
    </w:p>
    <w:p w14:paraId="1E6C7839" w14:textId="77777777" w:rsidR="00526BB4" w:rsidRPr="00E779D0" w:rsidRDefault="00526BB4" w:rsidP="00526BB4">
      <w:pPr>
        <w:spacing w:line="360" w:lineRule="auto"/>
        <w:jc w:val="center"/>
        <w:rPr>
          <w:rFonts w:ascii="Arial" w:hAnsi="Arial" w:cs="Arial"/>
          <w:sz w:val="20"/>
          <w:szCs w:val="20"/>
        </w:rPr>
      </w:pPr>
    </w:p>
    <w:p w14:paraId="424CF1E8" w14:textId="77777777" w:rsidR="00526BB4" w:rsidRPr="00E779D0" w:rsidRDefault="00526BB4" w:rsidP="00526BB4">
      <w:pPr>
        <w:spacing w:line="360" w:lineRule="auto"/>
        <w:jc w:val="center"/>
        <w:rPr>
          <w:rFonts w:ascii="Arial" w:hAnsi="Arial" w:cs="Arial"/>
          <w:sz w:val="20"/>
          <w:szCs w:val="20"/>
        </w:rPr>
      </w:pPr>
    </w:p>
    <w:p w14:paraId="1CE92AE6" w14:textId="77777777" w:rsidR="00526BB4" w:rsidRPr="00E779D0" w:rsidRDefault="00526BB4" w:rsidP="00526BB4">
      <w:pPr>
        <w:spacing w:line="360" w:lineRule="auto"/>
        <w:jc w:val="center"/>
        <w:rPr>
          <w:rFonts w:ascii="Arial" w:hAnsi="Arial" w:cs="Arial"/>
          <w:sz w:val="20"/>
          <w:szCs w:val="20"/>
        </w:rPr>
      </w:pPr>
      <w:r w:rsidRPr="00E779D0">
        <w:rPr>
          <w:rFonts w:ascii="Arial" w:hAnsi="Arial" w:cs="Arial"/>
          <w:sz w:val="20"/>
          <w:szCs w:val="20"/>
        </w:rPr>
        <w:t>………………………………………………………………………………………….</w:t>
      </w:r>
    </w:p>
    <w:p w14:paraId="381F7653" w14:textId="77777777" w:rsidR="00526BB4" w:rsidRPr="00E779D0" w:rsidRDefault="00526BB4" w:rsidP="00526BB4">
      <w:pPr>
        <w:spacing w:line="360" w:lineRule="auto"/>
        <w:jc w:val="center"/>
        <w:rPr>
          <w:rFonts w:ascii="Arial" w:hAnsi="Arial" w:cs="Arial"/>
          <w:sz w:val="20"/>
          <w:szCs w:val="20"/>
        </w:rPr>
      </w:pPr>
      <w:r w:rsidRPr="00E779D0">
        <w:rPr>
          <w:rFonts w:ascii="Arial" w:hAnsi="Arial" w:cs="Arial"/>
          <w:sz w:val="20"/>
          <w:szCs w:val="20"/>
        </w:rPr>
        <w:t>(pieczęć i podpis Dyrektora ds. Finansowych/Głównego Księgowego w WEGLOKOKS KRAJ Sp. z o.o.)</w:t>
      </w:r>
    </w:p>
    <w:p w14:paraId="2A0B0D8B" w14:textId="77777777" w:rsidR="00526BB4" w:rsidRPr="00E779D0" w:rsidRDefault="00526BB4" w:rsidP="00526BB4">
      <w:pPr>
        <w:rPr>
          <w:rFonts w:ascii="Arial" w:hAnsi="Arial" w:cs="Arial"/>
          <w:b/>
          <w:sz w:val="20"/>
          <w:szCs w:val="20"/>
        </w:rPr>
      </w:pPr>
    </w:p>
    <w:p w14:paraId="05135A9A" w14:textId="147B8EEB" w:rsidR="00D34CEF" w:rsidRPr="00E779D0" w:rsidRDefault="00D31120" w:rsidP="00526BB4">
      <w:pPr>
        <w:autoSpaceDE w:val="0"/>
        <w:autoSpaceDN w:val="0"/>
        <w:adjustRightInd w:val="0"/>
        <w:jc w:val="right"/>
        <w:rPr>
          <w:rFonts w:ascii="Arial" w:hAnsi="Arial" w:cs="Arial"/>
          <w:b/>
          <w:sz w:val="20"/>
          <w:szCs w:val="20"/>
        </w:rPr>
      </w:pPr>
      <w:r w:rsidRPr="00E779D0">
        <w:rPr>
          <w:rFonts w:ascii="Arial" w:hAnsi="Arial" w:cs="Arial"/>
          <w:b/>
          <w:sz w:val="20"/>
          <w:szCs w:val="20"/>
        </w:rPr>
        <w:br w:type="page"/>
      </w:r>
      <w:r w:rsidR="00860F58" w:rsidRPr="00E779D0">
        <w:rPr>
          <w:rFonts w:ascii="Arial" w:hAnsi="Arial" w:cs="Arial"/>
          <w:b/>
          <w:sz w:val="20"/>
          <w:szCs w:val="20"/>
        </w:rPr>
        <w:lastRenderedPageBreak/>
        <w:t xml:space="preserve">Załącznik Nr </w:t>
      </w:r>
      <w:r w:rsidR="002F2270" w:rsidRPr="00E779D0">
        <w:rPr>
          <w:rFonts w:ascii="Arial" w:hAnsi="Arial" w:cs="Arial"/>
          <w:b/>
          <w:sz w:val="20"/>
          <w:szCs w:val="20"/>
        </w:rPr>
        <w:t>8</w:t>
      </w:r>
      <w:r w:rsidR="003D0805" w:rsidRPr="00E779D0">
        <w:rPr>
          <w:rFonts w:ascii="Arial" w:hAnsi="Arial" w:cs="Arial"/>
          <w:b/>
          <w:sz w:val="20"/>
          <w:szCs w:val="20"/>
        </w:rPr>
        <w:t xml:space="preserve"> </w:t>
      </w:r>
      <w:r w:rsidR="008A2B65" w:rsidRPr="00E779D0">
        <w:rPr>
          <w:rFonts w:ascii="Arial" w:hAnsi="Arial" w:cs="Arial"/>
          <w:b/>
          <w:sz w:val="20"/>
          <w:szCs w:val="20"/>
        </w:rPr>
        <w:t>do SIWZ</w:t>
      </w:r>
    </w:p>
    <w:p w14:paraId="528775E6" w14:textId="77777777" w:rsidR="00BE7F70" w:rsidRPr="00E779D0" w:rsidRDefault="00BE7F70" w:rsidP="00A65E15">
      <w:pPr>
        <w:tabs>
          <w:tab w:val="left" w:pos="851"/>
        </w:tabs>
        <w:rPr>
          <w:rFonts w:ascii="Arial" w:hAnsi="Arial" w:cs="Arial"/>
          <w:b/>
          <w:sz w:val="20"/>
          <w:szCs w:val="20"/>
        </w:rPr>
      </w:pPr>
    </w:p>
    <w:p w14:paraId="1B7E2DD0" w14:textId="32173610" w:rsidR="00D67EA6" w:rsidRPr="00E779D0" w:rsidRDefault="00FC0395" w:rsidP="006346C9">
      <w:pPr>
        <w:tabs>
          <w:tab w:val="left" w:pos="851"/>
        </w:tabs>
        <w:jc w:val="center"/>
        <w:rPr>
          <w:rFonts w:ascii="Arial" w:hAnsi="Arial" w:cs="Arial"/>
          <w:b/>
          <w:sz w:val="20"/>
          <w:szCs w:val="20"/>
        </w:rPr>
      </w:pPr>
      <w:r w:rsidRPr="00E779D0">
        <w:rPr>
          <w:rFonts w:ascii="Arial" w:hAnsi="Arial" w:cs="Arial"/>
          <w:b/>
          <w:sz w:val="20"/>
          <w:szCs w:val="20"/>
        </w:rPr>
        <w:t>Istotne postanowienia</w:t>
      </w:r>
      <w:r w:rsidR="00D34CEF" w:rsidRPr="00E779D0">
        <w:rPr>
          <w:rFonts w:ascii="Arial" w:hAnsi="Arial" w:cs="Arial"/>
          <w:b/>
          <w:sz w:val="20"/>
          <w:szCs w:val="20"/>
        </w:rPr>
        <w:t>,</w:t>
      </w:r>
      <w:r w:rsidRPr="00E779D0">
        <w:rPr>
          <w:rFonts w:ascii="Arial" w:hAnsi="Arial" w:cs="Arial"/>
          <w:b/>
          <w:sz w:val="20"/>
          <w:szCs w:val="20"/>
        </w:rPr>
        <w:t xml:space="preserve"> które zostaną wprowadzone do </w:t>
      </w:r>
      <w:r w:rsidR="0087100B" w:rsidRPr="00E779D0">
        <w:rPr>
          <w:rFonts w:ascii="Arial" w:hAnsi="Arial" w:cs="Arial"/>
          <w:b/>
          <w:sz w:val="20"/>
          <w:szCs w:val="20"/>
        </w:rPr>
        <w:t>U</w:t>
      </w:r>
      <w:r w:rsidRPr="00E779D0">
        <w:rPr>
          <w:rFonts w:ascii="Arial" w:hAnsi="Arial" w:cs="Arial"/>
          <w:b/>
          <w:sz w:val="20"/>
          <w:szCs w:val="20"/>
        </w:rPr>
        <w:t>mowy</w:t>
      </w:r>
    </w:p>
    <w:p w14:paraId="52B0412E" w14:textId="77777777" w:rsidR="00D67EA6" w:rsidRPr="00E779D0" w:rsidRDefault="00D67EA6" w:rsidP="00D67EA6">
      <w:pPr>
        <w:pStyle w:val="Nagwek"/>
        <w:ind w:left="5672"/>
        <w:rPr>
          <w:rFonts w:ascii="Arial" w:hAnsi="Arial" w:cs="Arial"/>
          <w:b/>
        </w:rPr>
      </w:pPr>
      <w:r w:rsidRPr="00E779D0">
        <w:rPr>
          <w:rFonts w:ascii="Arial" w:hAnsi="Arial" w:cs="Arial"/>
          <w:b/>
        </w:rPr>
        <w:t xml:space="preserve">Nr e - RU  </w:t>
      </w:r>
    </w:p>
    <w:p w14:paraId="4EC15987" w14:textId="77777777" w:rsidR="00D67EA6" w:rsidRPr="00E779D0" w:rsidRDefault="00D67EA6" w:rsidP="00D67EA6">
      <w:pPr>
        <w:pStyle w:val="Nagwek"/>
        <w:tabs>
          <w:tab w:val="clear" w:pos="4536"/>
          <w:tab w:val="clear" w:pos="9072"/>
        </w:tabs>
        <w:ind w:left="5672"/>
        <w:rPr>
          <w:rFonts w:ascii="Arial" w:hAnsi="Arial" w:cs="Arial"/>
          <w:b/>
        </w:rPr>
      </w:pPr>
      <w:r w:rsidRPr="00E779D0">
        <w:rPr>
          <w:rFonts w:ascii="Arial" w:hAnsi="Arial" w:cs="Arial"/>
          <w:b/>
        </w:rPr>
        <w:t>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D67EA6" w:rsidRPr="00E779D0" w14:paraId="3ECA02BE" w14:textId="77777777" w:rsidTr="009832F9">
        <w:trPr>
          <w:trHeight w:val="426"/>
        </w:trPr>
        <w:tc>
          <w:tcPr>
            <w:tcW w:w="454" w:type="dxa"/>
            <w:vAlign w:val="center"/>
          </w:tcPr>
          <w:p w14:paraId="6A946562" w14:textId="77777777" w:rsidR="00D67EA6" w:rsidRPr="00E779D0" w:rsidRDefault="00D67EA6" w:rsidP="009832F9">
            <w:pPr>
              <w:pStyle w:val="Nagwek"/>
              <w:rPr>
                <w:rFonts w:ascii="Arial" w:hAnsi="Arial" w:cs="Arial"/>
                <w:b/>
              </w:rPr>
            </w:pPr>
          </w:p>
        </w:tc>
        <w:tc>
          <w:tcPr>
            <w:tcW w:w="454" w:type="dxa"/>
            <w:vAlign w:val="center"/>
          </w:tcPr>
          <w:p w14:paraId="5A025C88" w14:textId="77777777" w:rsidR="00D67EA6" w:rsidRPr="00E779D0" w:rsidRDefault="00D67EA6" w:rsidP="009832F9">
            <w:pPr>
              <w:pStyle w:val="Nagwek"/>
              <w:rPr>
                <w:rFonts w:ascii="Arial" w:hAnsi="Arial" w:cs="Arial"/>
                <w:b/>
              </w:rPr>
            </w:pPr>
          </w:p>
        </w:tc>
        <w:tc>
          <w:tcPr>
            <w:tcW w:w="454" w:type="dxa"/>
            <w:vAlign w:val="center"/>
          </w:tcPr>
          <w:p w14:paraId="27A4B7E2" w14:textId="77777777" w:rsidR="00D67EA6" w:rsidRPr="00E779D0" w:rsidRDefault="00D67EA6" w:rsidP="009832F9">
            <w:pPr>
              <w:pStyle w:val="Nagwek"/>
              <w:rPr>
                <w:rFonts w:ascii="Arial" w:hAnsi="Arial" w:cs="Arial"/>
                <w:b/>
              </w:rPr>
            </w:pPr>
          </w:p>
        </w:tc>
        <w:tc>
          <w:tcPr>
            <w:tcW w:w="454" w:type="dxa"/>
            <w:vAlign w:val="center"/>
          </w:tcPr>
          <w:p w14:paraId="752F10D8" w14:textId="77777777" w:rsidR="00D67EA6" w:rsidRPr="00E779D0" w:rsidRDefault="00D67EA6" w:rsidP="009832F9">
            <w:pPr>
              <w:pStyle w:val="Nagwek"/>
              <w:rPr>
                <w:rFonts w:ascii="Arial" w:hAnsi="Arial" w:cs="Arial"/>
                <w:b/>
              </w:rPr>
            </w:pPr>
          </w:p>
        </w:tc>
        <w:tc>
          <w:tcPr>
            <w:tcW w:w="454" w:type="dxa"/>
            <w:vAlign w:val="center"/>
          </w:tcPr>
          <w:p w14:paraId="29A63411" w14:textId="77777777" w:rsidR="00D67EA6" w:rsidRPr="00E779D0" w:rsidRDefault="00D67EA6" w:rsidP="009832F9">
            <w:pPr>
              <w:pStyle w:val="Nagwek"/>
              <w:rPr>
                <w:rFonts w:ascii="Arial" w:hAnsi="Arial" w:cs="Arial"/>
                <w:b/>
              </w:rPr>
            </w:pPr>
          </w:p>
        </w:tc>
        <w:tc>
          <w:tcPr>
            <w:tcW w:w="454" w:type="dxa"/>
            <w:vAlign w:val="center"/>
          </w:tcPr>
          <w:p w14:paraId="682844EB" w14:textId="77777777" w:rsidR="00D67EA6" w:rsidRPr="00E779D0" w:rsidRDefault="00D67EA6" w:rsidP="009832F9">
            <w:pPr>
              <w:pStyle w:val="Nagwek"/>
              <w:rPr>
                <w:rFonts w:ascii="Arial" w:hAnsi="Arial" w:cs="Arial"/>
                <w:b/>
              </w:rPr>
            </w:pPr>
          </w:p>
        </w:tc>
        <w:tc>
          <w:tcPr>
            <w:tcW w:w="454" w:type="dxa"/>
            <w:vAlign w:val="center"/>
          </w:tcPr>
          <w:p w14:paraId="6BE8D5EB" w14:textId="77777777" w:rsidR="00D67EA6" w:rsidRPr="00E779D0" w:rsidRDefault="00D67EA6" w:rsidP="009832F9">
            <w:pPr>
              <w:pStyle w:val="Nagwek"/>
              <w:rPr>
                <w:rFonts w:ascii="Arial" w:hAnsi="Arial" w:cs="Arial"/>
                <w:b/>
              </w:rPr>
            </w:pPr>
          </w:p>
        </w:tc>
        <w:tc>
          <w:tcPr>
            <w:tcW w:w="454" w:type="dxa"/>
            <w:vAlign w:val="center"/>
          </w:tcPr>
          <w:p w14:paraId="5E637D73" w14:textId="77777777" w:rsidR="00D67EA6" w:rsidRPr="00E779D0" w:rsidRDefault="00D67EA6" w:rsidP="009832F9">
            <w:pPr>
              <w:pStyle w:val="Nagwek"/>
              <w:rPr>
                <w:rFonts w:ascii="Arial" w:hAnsi="Arial" w:cs="Arial"/>
                <w:b/>
              </w:rPr>
            </w:pPr>
          </w:p>
        </w:tc>
        <w:tc>
          <w:tcPr>
            <w:tcW w:w="454" w:type="dxa"/>
            <w:vAlign w:val="center"/>
          </w:tcPr>
          <w:p w14:paraId="29D07FF7" w14:textId="77777777" w:rsidR="00D67EA6" w:rsidRPr="00E779D0" w:rsidRDefault="00D67EA6" w:rsidP="009832F9">
            <w:pPr>
              <w:pStyle w:val="Nagwek"/>
              <w:rPr>
                <w:rFonts w:ascii="Arial" w:hAnsi="Arial" w:cs="Arial"/>
                <w:b/>
              </w:rPr>
            </w:pPr>
          </w:p>
        </w:tc>
      </w:tr>
    </w:tbl>
    <w:p w14:paraId="66D80EF5" w14:textId="77777777" w:rsidR="00D67EA6" w:rsidRPr="00E779D0" w:rsidRDefault="00D67EA6" w:rsidP="00D67EA6">
      <w:pPr>
        <w:jc w:val="both"/>
        <w:rPr>
          <w:rFonts w:ascii="Arial" w:hAnsi="Arial" w:cs="Arial"/>
          <w:b/>
          <w:bCs/>
          <w:sz w:val="20"/>
          <w:szCs w:val="20"/>
        </w:rPr>
      </w:pPr>
    </w:p>
    <w:p w14:paraId="108C6456" w14:textId="785A0FA5" w:rsidR="00D67EA6" w:rsidRPr="00E779D0" w:rsidRDefault="00D67EA6" w:rsidP="006346C9">
      <w:pPr>
        <w:jc w:val="center"/>
        <w:rPr>
          <w:rFonts w:ascii="Arial" w:hAnsi="Arial" w:cs="Arial"/>
          <w:b/>
          <w:noProof/>
          <w:sz w:val="20"/>
          <w:szCs w:val="20"/>
        </w:rPr>
      </w:pPr>
      <w:r w:rsidRPr="00E779D0">
        <w:rPr>
          <w:rFonts w:ascii="Arial" w:hAnsi="Arial" w:cs="Arial"/>
          <w:b/>
          <w:bCs/>
          <w:sz w:val="20"/>
          <w:szCs w:val="20"/>
        </w:rPr>
        <w:t xml:space="preserve"> </w:t>
      </w:r>
      <w:r w:rsidRPr="00E779D0">
        <w:rPr>
          <w:rFonts w:ascii="Arial" w:hAnsi="Arial" w:cs="Arial"/>
          <w:b/>
          <w:noProof/>
          <w:sz w:val="20"/>
          <w:szCs w:val="20"/>
        </w:rPr>
        <w:t>Umowa</w:t>
      </w:r>
    </w:p>
    <w:p w14:paraId="7F9B4874" w14:textId="59F26601" w:rsidR="00D67EA6" w:rsidRPr="00E779D0" w:rsidRDefault="00D67EA6" w:rsidP="00D67EA6">
      <w:pPr>
        <w:jc w:val="both"/>
        <w:rPr>
          <w:rFonts w:ascii="Arial" w:hAnsi="Arial" w:cs="Arial"/>
          <w:noProof/>
          <w:sz w:val="20"/>
          <w:szCs w:val="20"/>
        </w:rPr>
      </w:pPr>
      <w:r w:rsidRPr="00E779D0">
        <w:rPr>
          <w:rFonts w:ascii="Arial" w:hAnsi="Arial" w:cs="Arial"/>
          <w:noProof/>
          <w:sz w:val="20"/>
          <w:szCs w:val="20"/>
        </w:rPr>
        <w:t>zawarta w dniu …………………………………..</w:t>
      </w:r>
      <w:r w:rsidRPr="00E779D0">
        <w:rPr>
          <w:rFonts w:ascii="Arial" w:hAnsi="Arial" w:cs="Arial"/>
          <w:b/>
          <w:noProof/>
          <w:sz w:val="20"/>
          <w:szCs w:val="20"/>
        </w:rPr>
        <w:t>r.</w:t>
      </w:r>
      <w:r w:rsidRPr="00E779D0">
        <w:rPr>
          <w:rFonts w:ascii="Arial" w:hAnsi="Arial" w:cs="Arial"/>
          <w:noProof/>
          <w:sz w:val="20"/>
          <w:szCs w:val="20"/>
        </w:rPr>
        <w:t xml:space="preserve"> w Piekarach Śląskich pomiędzy (dalej jako: „</w:t>
      </w:r>
      <w:r w:rsidRPr="00E779D0">
        <w:rPr>
          <w:rFonts w:ascii="Arial" w:hAnsi="Arial" w:cs="Arial"/>
          <w:b/>
          <w:noProof/>
          <w:sz w:val="20"/>
          <w:szCs w:val="20"/>
        </w:rPr>
        <w:t>Umowa</w:t>
      </w:r>
      <w:r w:rsidRPr="00E779D0">
        <w:rPr>
          <w:rFonts w:ascii="Arial" w:hAnsi="Arial" w:cs="Arial"/>
          <w:noProof/>
          <w:sz w:val="20"/>
          <w:szCs w:val="20"/>
        </w:rPr>
        <w:t xml:space="preserve">”): </w:t>
      </w:r>
      <w:r w:rsidRPr="00E779D0">
        <w:rPr>
          <w:rFonts w:ascii="Arial" w:hAnsi="Arial" w:cs="Arial"/>
          <w:b/>
          <w:noProof/>
          <w:sz w:val="20"/>
          <w:szCs w:val="20"/>
        </w:rPr>
        <w:t>WĘGLOKOKS KRAJ Spółka z o.o.</w:t>
      </w:r>
      <w:r w:rsidRPr="00E779D0">
        <w:rPr>
          <w:rFonts w:ascii="Arial" w:hAnsi="Arial" w:cs="Arial"/>
          <w:noProof/>
          <w:sz w:val="20"/>
          <w:szCs w:val="20"/>
        </w:rPr>
        <w:t xml:space="preserve"> </w:t>
      </w:r>
      <w:r w:rsidRPr="00E779D0">
        <w:rPr>
          <w:rFonts w:ascii="Arial" w:hAnsi="Arial" w:cs="Arial"/>
          <w:b/>
          <w:noProof/>
          <w:sz w:val="20"/>
          <w:szCs w:val="20"/>
        </w:rPr>
        <w:t>41-940 Piekary Śląskie,  ul. Gen. Jerzego Ziętka</w:t>
      </w:r>
      <w:r w:rsidRPr="00E779D0">
        <w:rPr>
          <w:rFonts w:ascii="Arial" w:hAnsi="Arial" w:cs="Arial"/>
          <w:noProof/>
          <w:sz w:val="20"/>
          <w:szCs w:val="20"/>
        </w:rPr>
        <w:t xml:space="preserve">,  zarejestrowaną </w:t>
      </w:r>
      <w:r w:rsidRPr="00E779D0">
        <w:rPr>
          <w:rFonts w:ascii="Arial" w:hAnsi="Arial" w:cs="Arial"/>
          <w:noProof/>
          <w:sz w:val="20"/>
          <w:szCs w:val="20"/>
        </w:rPr>
        <w:br/>
        <w:t xml:space="preserve">w Sądzie Rejonowym w Gliwicach, X Wydział Gospodarczy i wpisaną do Krajowego Rejestru Sądowego – Rejestru Przedsiębiorstw pod nr KRS 0000080618, NIP: 653-000-48-65, REGON 270034633, BDO: 000012274, wysokość kapitału zakładowego: 173.321.000,00 zł, zwaną w treści Umowy </w:t>
      </w:r>
      <w:r w:rsidRPr="00E779D0">
        <w:rPr>
          <w:rFonts w:ascii="Arial" w:hAnsi="Arial" w:cs="Arial"/>
          <w:b/>
          <w:noProof/>
          <w:sz w:val="20"/>
          <w:szCs w:val="20"/>
        </w:rPr>
        <w:t>Zamawiającym</w:t>
      </w:r>
      <w:r w:rsidRPr="00E779D0">
        <w:rPr>
          <w:rFonts w:ascii="Arial" w:hAnsi="Arial" w:cs="Arial"/>
          <w:noProof/>
          <w:sz w:val="20"/>
          <w:szCs w:val="20"/>
        </w:rPr>
        <w:t xml:space="preserve"> w imieniu  i na rzecz, której działają:</w:t>
      </w:r>
    </w:p>
    <w:p w14:paraId="03377B10" w14:textId="77777777" w:rsidR="00D67EA6" w:rsidRPr="00E779D0" w:rsidRDefault="00D67EA6" w:rsidP="00CD5196">
      <w:pPr>
        <w:pStyle w:val="Akapitzlist"/>
        <w:numPr>
          <w:ilvl w:val="0"/>
          <w:numId w:val="61"/>
        </w:numPr>
        <w:ind w:left="284" w:hanging="284"/>
        <w:jc w:val="both"/>
        <w:rPr>
          <w:rFonts w:ascii="Arial" w:hAnsi="Arial" w:cs="Arial"/>
          <w:noProof/>
          <w:sz w:val="20"/>
          <w:szCs w:val="20"/>
        </w:rPr>
      </w:pPr>
      <w:r w:rsidRPr="00E779D0">
        <w:rPr>
          <w:rFonts w:ascii="Arial" w:hAnsi="Arial" w:cs="Arial"/>
          <w:noProof/>
          <w:sz w:val="20"/>
          <w:szCs w:val="20"/>
        </w:rPr>
        <w:t>.......................................................................................................................................................</w:t>
      </w:r>
    </w:p>
    <w:p w14:paraId="0278BE1A" w14:textId="77777777" w:rsidR="00D67EA6" w:rsidRPr="00E779D0" w:rsidRDefault="00D67EA6" w:rsidP="00CD5196">
      <w:pPr>
        <w:pStyle w:val="Akapitzlist"/>
        <w:numPr>
          <w:ilvl w:val="0"/>
          <w:numId w:val="61"/>
        </w:numPr>
        <w:ind w:left="284" w:hanging="284"/>
        <w:jc w:val="both"/>
        <w:rPr>
          <w:rFonts w:ascii="Arial" w:hAnsi="Arial" w:cs="Arial"/>
          <w:noProof/>
          <w:sz w:val="20"/>
          <w:szCs w:val="20"/>
        </w:rPr>
      </w:pPr>
      <w:r w:rsidRPr="00E779D0">
        <w:rPr>
          <w:rFonts w:ascii="Arial" w:hAnsi="Arial" w:cs="Arial"/>
          <w:noProof/>
          <w:sz w:val="20"/>
          <w:szCs w:val="20"/>
        </w:rPr>
        <w:t>.......................................................................................................................................................</w:t>
      </w:r>
    </w:p>
    <w:p w14:paraId="0EE8A3EA" w14:textId="2D105D0F" w:rsidR="00D67EA6" w:rsidRPr="00E779D0" w:rsidRDefault="00D67EA6" w:rsidP="00D67EA6">
      <w:pPr>
        <w:pStyle w:val="Akapitzlist"/>
        <w:ind w:left="0"/>
        <w:rPr>
          <w:rFonts w:ascii="Arial" w:hAnsi="Arial" w:cs="Arial"/>
          <w:noProof/>
          <w:sz w:val="20"/>
          <w:szCs w:val="20"/>
        </w:rPr>
      </w:pPr>
      <w:r w:rsidRPr="00E779D0">
        <w:rPr>
          <w:rFonts w:ascii="Arial" w:hAnsi="Arial" w:cs="Arial"/>
          <w:noProof/>
          <w:sz w:val="20"/>
          <w:szCs w:val="20"/>
        </w:rPr>
        <w:t>a</w:t>
      </w:r>
    </w:p>
    <w:p w14:paraId="0DE4FA83" w14:textId="77777777" w:rsidR="00D67EA6" w:rsidRPr="00E779D0" w:rsidRDefault="00D67EA6" w:rsidP="00D67EA6">
      <w:pPr>
        <w:pStyle w:val="Akapitzlist"/>
        <w:ind w:left="0"/>
        <w:rPr>
          <w:rFonts w:ascii="Arial" w:hAnsi="Arial" w:cs="Arial"/>
          <w:noProof/>
          <w:sz w:val="20"/>
          <w:szCs w:val="20"/>
        </w:rPr>
      </w:pPr>
      <w:r w:rsidRPr="00E779D0">
        <w:rPr>
          <w:rFonts w:ascii="Arial" w:hAnsi="Arial" w:cs="Arial"/>
          <w:noProof/>
          <w:sz w:val="20"/>
          <w:szCs w:val="20"/>
        </w:rPr>
        <w:t>Firmą:</w:t>
      </w:r>
    </w:p>
    <w:p w14:paraId="40392CA8" w14:textId="290FB07D" w:rsidR="00D67EA6" w:rsidRPr="00E779D0" w:rsidRDefault="00D67EA6" w:rsidP="00B7222C">
      <w:pPr>
        <w:tabs>
          <w:tab w:val="left" w:pos="6804"/>
        </w:tabs>
        <w:jc w:val="both"/>
        <w:rPr>
          <w:rFonts w:ascii="Arial" w:hAnsi="Arial" w:cs="Arial"/>
          <w:sz w:val="20"/>
          <w:szCs w:val="20"/>
        </w:rPr>
      </w:pPr>
      <w:r w:rsidRPr="00E779D0">
        <w:rPr>
          <w:rFonts w:ascii="Arial" w:hAnsi="Arial" w:cs="Arial"/>
          <w:b/>
          <w:sz w:val="20"/>
          <w:szCs w:val="20"/>
        </w:rPr>
        <w:t xml:space="preserve">…………………………………………………………………………………………………………………..………..., </w:t>
      </w:r>
      <w:r w:rsidRPr="00E779D0">
        <w:rPr>
          <w:rFonts w:ascii="Arial" w:hAnsi="Arial" w:cs="Arial"/>
          <w:sz w:val="20"/>
          <w:szCs w:val="20"/>
        </w:rPr>
        <w:t xml:space="preserve">zarejestrowaną  w ………… pod numerem KRS ………….., będącą podatnikiem VAT i posiadającą numer identyfikacyjny  NIP …….……, REGON ……….… wysokość kapitału zakładowego – ……………… PLN, </w:t>
      </w:r>
      <w:r w:rsidRPr="00E779D0">
        <w:rPr>
          <w:rFonts w:ascii="Arial" w:hAnsi="Arial" w:cs="Arial"/>
          <w:b/>
          <w:sz w:val="20"/>
          <w:szCs w:val="20"/>
        </w:rPr>
        <w:t xml:space="preserve">zwaną w treści </w:t>
      </w:r>
      <w:r w:rsidR="0087100B" w:rsidRPr="00E779D0">
        <w:rPr>
          <w:rFonts w:ascii="Arial" w:hAnsi="Arial" w:cs="Arial"/>
          <w:b/>
          <w:sz w:val="20"/>
          <w:szCs w:val="20"/>
        </w:rPr>
        <w:t>U</w:t>
      </w:r>
      <w:r w:rsidRPr="00E779D0">
        <w:rPr>
          <w:rFonts w:ascii="Arial" w:hAnsi="Arial" w:cs="Arial"/>
          <w:b/>
          <w:sz w:val="20"/>
          <w:szCs w:val="20"/>
        </w:rPr>
        <w:t>mowy „Wykonawcą”, w imieniu</w:t>
      </w:r>
      <w:r w:rsidRPr="00E779D0">
        <w:rPr>
          <w:rFonts w:ascii="Arial" w:hAnsi="Arial" w:cs="Arial"/>
          <w:b/>
          <w:noProof/>
          <w:sz w:val="20"/>
          <w:szCs w:val="20"/>
        </w:rPr>
        <w:t xml:space="preserve">  i na rzecz</w:t>
      </w:r>
      <w:r w:rsidRPr="00E779D0">
        <w:rPr>
          <w:rFonts w:ascii="Arial" w:hAnsi="Arial" w:cs="Arial"/>
          <w:b/>
          <w:sz w:val="20"/>
          <w:szCs w:val="20"/>
        </w:rPr>
        <w:t xml:space="preserve">  której działają:</w:t>
      </w:r>
    </w:p>
    <w:p w14:paraId="6C72F262" w14:textId="77777777" w:rsidR="00D67EA6" w:rsidRPr="00E779D0" w:rsidRDefault="00D67EA6" w:rsidP="00CD5196">
      <w:pPr>
        <w:pStyle w:val="Akapitzlist"/>
        <w:numPr>
          <w:ilvl w:val="0"/>
          <w:numId w:val="62"/>
        </w:numPr>
        <w:ind w:left="284" w:hanging="284"/>
        <w:jc w:val="both"/>
        <w:rPr>
          <w:rFonts w:ascii="Arial" w:hAnsi="Arial" w:cs="Arial"/>
          <w:noProof/>
          <w:sz w:val="20"/>
          <w:szCs w:val="20"/>
        </w:rPr>
      </w:pPr>
      <w:r w:rsidRPr="00E779D0">
        <w:rPr>
          <w:rFonts w:ascii="Arial" w:hAnsi="Arial" w:cs="Arial"/>
          <w:noProof/>
          <w:sz w:val="20"/>
          <w:szCs w:val="20"/>
        </w:rPr>
        <w:t>.......................................................................................................................................................</w:t>
      </w:r>
    </w:p>
    <w:p w14:paraId="10C99323" w14:textId="77777777" w:rsidR="00D67EA6" w:rsidRPr="00E779D0" w:rsidRDefault="00D67EA6" w:rsidP="00CD5196">
      <w:pPr>
        <w:pStyle w:val="Akapitzlist"/>
        <w:numPr>
          <w:ilvl w:val="0"/>
          <w:numId w:val="62"/>
        </w:numPr>
        <w:ind w:left="284" w:hanging="284"/>
        <w:jc w:val="both"/>
        <w:rPr>
          <w:rFonts w:ascii="Arial" w:hAnsi="Arial" w:cs="Arial"/>
          <w:noProof/>
          <w:sz w:val="20"/>
          <w:szCs w:val="20"/>
        </w:rPr>
      </w:pPr>
      <w:r w:rsidRPr="00E779D0">
        <w:rPr>
          <w:rFonts w:ascii="Arial" w:hAnsi="Arial" w:cs="Arial"/>
          <w:noProof/>
          <w:sz w:val="20"/>
          <w:szCs w:val="20"/>
        </w:rPr>
        <w:t>.......................................................................................................................................................</w:t>
      </w:r>
    </w:p>
    <w:p w14:paraId="201E712B" w14:textId="77777777" w:rsidR="002E2943" w:rsidRPr="00E779D0" w:rsidRDefault="002E2943" w:rsidP="001D520C">
      <w:pPr>
        <w:tabs>
          <w:tab w:val="left" w:pos="851"/>
        </w:tabs>
        <w:rPr>
          <w:rFonts w:ascii="Arial" w:hAnsi="Arial" w:cs="Arial"/>
          <w:b/>
          <w:sz w:val="20"/>
          <w:szCs w:val="20"/>
        </w:rPr>
      </w:pPr>
    </w:p>
    <w:p w14:paraId="4AE85517" w14:textId="77777777" w:rsidR="00556365" w:rsidRPr="00E779D0" w:rsidRDefault="00556365" w:rsidP="00FB33DD">
      <w:pPr>
        <w:keepNext/>
        <w:jc w:val="center"/>
        <w:outlineLvl w:val="0"/>
        <w:rPr>
          <w:rFonts w:ascii="Arial" w:hAnsi="Arial" w:cs="Arial"/>
          <w:b/>
          <w:sz w:val="20"/>
          <w:szCs w:val="20"/>
        </w:rPr>
      </w:pPr>
      <w:r w:rsidRPr="00E779D0">
        <w:rPr>
          <w:rFonts w:ascii="Arial" w:hAnsi="Arial" w:cs="Arial"/>
          <w:b/>
          <w:sz w:val="20"/>
          <w:szCs w:val="20"/>
        </w:rPr>
        <w:t>§ 1</w:t>
      </w:r>
    </w:p>
    <w:p w14:paraId="4E151E5C" w14:textId="77777777" w:rsidR="00556365" w:rsidRPr="006346BE" w:rsidRDefault="00556365" w:rsidP="00FB33DD">
      <w:pPr>
        <w:keepNext/>
        <w:jc w:val="center"/>
        <w:outlineLvl w:val="0"/>
        <w:rPr>
          <w:rFonts w:ascii="Arial" w:hAnsi="Arial" w:cs="Arial"/>
          <w:b/>
          <w:sz w:val="20"/>
          <w:szCs w:val="20"/>
          <w:u w:val="single"/>
        </w:rPr>
      </w:pPr>
      <w:r w:rsidRPr="00E779D0">
        <w:rPr>
          <w:rFonts w:ascii="Arial" w:hAnsi="Arial" w:cs="Arial"/>
          <w:b/>
          <w:sz w:val="20"/>
          <w:szCs w:val="20"/>
          <w:u w:val="single"/>
        </w:rPr>
        <w:t xml:space="preserve">Podstawa zawarcia </w:t>
      </w:r>
      <w:r w:rsidR="0087100B" w:rsidRPr="00E779D0">
        <w:rPr>
          <w:rFonts w:ascii="Arial" w:hAnsi="Arial" w:cs="Arial"/>
          <w:b/>
          <w:sz w:val="20"/>
          <w:szCs w:val="20"/>
          <w:u w:val="single"/>
        </w:rPr>
        <w:t>U</w:t>
      </w:r>
      <w:r w:rsidRPr="00E779D0">
        <w:rPr>
          <w:rFonts w:ascii="Arial" w:hAnsi="Arial" w:cs="Arial"/>
          <w:b/>
          <w:sz w:val="20"/>
          <w:szCs w:val="20"/>
          <w:u w:val="single"/>
        </w:rPr>
        <w:t>mowy</w:t>
      </w:r>
    </w:p>
    <w:p w14:paraId="1B3A8272" w14:textId="77777777" w:rsidR="00556365" w:rsidRPr="00BA7872" w:rsidRDefault="00556365" w:rsidP="00896623">
      <w:pPr>
        <w:spacing w:line="220" w:lineRule="exact"/>
        <w:rPr>
          <w:rFonts w:ascii="Arial" w:hAnsi="Arial" w:cs="Arial"/>
          <w:sz w:val="20"/>
          <w:szCs w:val="20"/>
        </w:rPr>
      </w:pPr>
      <w:r w:rsidRPr="006346BE">
        <w:rPr>
          <w:rFonts w:ascii="Arial" w:hAnsi="Arial" w:cs="Arial"/>
          <w:sz w:val="20"/>
          <w:szCs w:val="20"/>
        </w:rPr>
        <w:t xml:space="preserve">Podstawę zawarcia </w:t>
      </w:r>
      <w:r w:rsidR="0087100B" w:rsidRPr="00BA7872">
        <w:rPr>
          <w:rFonts w:ascii="Arial" w:hAnsi="Arial" w:cs="Arial"/>
          <w:sz w:val="20"/>
          <w:szCs w:val="20"/>
        </w:rPr>
        <w:t>U</w:t>
      </w:r>
      <w:r w:rsidRPr="00BA7872">
        <w:rPr>
          <w:rFonts w:ascii="Arial" w:hAnsi="Arial" w:cs="Arial"/>
          <w:sz w:val="20"/>
          <w:szCs w:val="20"/>
        </w:rPr>
        <w:t>mowy stanowią:</w:t>
      </w:r>
    </w:p>
    <w:p w14:paraId="2EAB0CC8" w14:textId="68850F86" w:rsidR="004A55E6" w:rsidRPr="00BA7872" w:rsidRDefault="00C32B1E" w:rsidP="002F2270">
      <w:pPr>
        <w:numPr>
          <w:ilvl w:val="0"/>
          <w:numId w:val="29"/>
        </w:numPr>
        <w:spacing w:line="220" w:lineRule="exact"/>
        <w:jc w:val="both"/>
        <w:rPr>
          <w:rFonts w:ascii="Arial" w:hAnsi="Arial" w:cs="Arial"/>
          <w:sz w:val="20"/>
          <w:szCs w:val="20"/>
        </w:rPr>
      </w:pPr>
      <w:r w:rsidRPr="00BA7872">
        <w:rPr>
          <w:rFonts w:ascii="Arial" w:hAnsi="Arial" w:cs="Arial"/>
          <w:sz w:val="20"/>
          <w:szCs w:val="20"/>
        </w:rPr>
        <w:t>Z</w:t>
      </w:r>
      <w:r w:rsidR="00761F50" w:rsidRPr="00BA7872">
        <w:rPr>
          <w:rFonts w:ascii="Arial" w:hAnsi="Arial" w:cs="Arial"/>
          <w:sz w:val="20"/>
          <w:szCs w:val="20"/>
        </w:rPr>
        <w:t>atwierdz</w:t>
      </w:r>
      <w:r w:rsidRPr="00BA7872">
        <w:rPr>
          <w:rFonts w:ascii="Arial" w:hAnsi="Arial" w:cs="Arial"/>
          <w:sz w:val="20"/>
          <w:szCs w:val="20"/>
        </w:rPr>
        <w:t>ony</w:t>
      </w:r>
      <w:r w:rsidR="00761F50" w:rsidRPr="00BA7872">
        <w:rPr>
          <w:rFonts w:ascii="Arial" w:hAnsi="Arial" w:cs="Arial"/>
          <w:sz w:val="20"/>
          <w:szCs w:val="20"/>
        </w:rPr>
        <w:t xml:space="preserve"> wynik postępowania</w:t>
      </w:r>
      <w:r w:rsidRPr="00BA7872">
        <w:rPr>
          <w:rFonts w:ascii="Arial" w:hAnsi="Arial" w:cs="Arial"/>
          <w:sz w:val="20"/>
          <w:szCs w:val="20"/>
        </w:rPr>
        <w:t xml:space="preserve"> o udzielenie zamówienia</w:t>
      </w:r>
      <w:r w:rsidR="00761F50" w:rsidRPr="00BA7872">
        <w:rPr>
          <w:rFonts w:ascii="Arial" w:hAnsi="Arial" w:cs="Arial"/>
          <w:sz w:val="20"/>
          <w:szCs w:val="20"/>
        </w:rPr>
        <w:t xml:space="preserve"> </w:t>
      </w:r>
      <w:r w:rsidR="00F124B2" w:rsidRPr="00BA7872">
        <w:rPr>
          <w:rFonts w:ascii="Arial" w:hAnsi="Arial" w:cs="Arial"/>
          <w:sz w:val="20"/>
          <w:szCs w:val="20"/>
        </w:rPr>
        <w:t>p</w:t>
      </w:r>
      <w:r w:rsidR="00703637" w:rsidRPr="00BA7872">
        <w:rPr>
          <w:rFonts w:ascii="Arial" w:hAnsi="Arial" w:cs="Arial"/>
          <w:sz w:val="20"/>
          <w:szCs w:val="20"/>
        </w:rPr>
        <w:t>n.</w:t>
      </w:r>
      <w:r w:rsidR="002F2270" w:rsidRPr="00BA7872">
        <w:rPr>
          <w:rFonts w:ascii="Arial" w:hAnsi="Arial" w:cs="Arial"/>
          <w:sz w:val="20"/>
          <w:szCs w:val="20"/>
        </w:rPr>
        <w:t xml:space="preserve"> </w:t>
      </w:r>
      <w:r w:rsidR="00BA7872" w:rsidRPr="00BA7872">
        <w:rPr>
          <w:rFonts w:ascii="Arial" w:hAnsi="Arial" w:cs="Arial"/>
          <w:sz w:val="20"/>
          <w:szCs w:val="20"/>
        </w:rPr>
        <w:t xml:space="preserve">Wykonanie usługi </w:t>
      </w:r>
      <w:proofErr w:type="spellStart"/>
      <w:r w:rsidR="00BA7872" w:rsidRPr="00BA7872">
        <w:rPr>
          <w:rFonts w:ascii="Arial" w:hAnsi="Arial" w:cs="Arial"/>
          <w:sz w:val="20"/>
          <w:szCs w:val="20"/>
        </w:rPr>
        <w:t>inertyzacji</w:t>
      </w:r>
      <w:proofErr w:type="spellEnd"/>
      <w:r w:rsidR="00BA7872" w:rsidRPr="00BA7872">
        <w:rPr>
          <w:rFonts w:ascii="Arial" w:hAnsi="Arial" w:cs="Arial"/>
          <w:sz w:val="20"/>
          <w:szCs w:val="20"/>
        </w:rPr>
        <w:t xml:space="preserve"> w celu profilaktyki przeciwpożarowej z wykorzystaniem urządzeń do wytwarzania azotu z powietrza atmosferycznego dla WĘGLOKOKOKS KRAJ Sp. z o.o. KWK Bobrek-Piekary Ruch Bobrek</w:t>
      </w:r>
      <w:r w:rsidRPr="00BA7872">
        <w:rPr>
          <w:rFonts w:ascii="Arial" w:hAnsi="Arial" w:cs="Arial"/>
          <w:sz w:val="20"/>
          <w:szCs w:val="20"/>
        </w:rPr>
        <w:t>,</w:t>
      </w:r>
      <w:r w:rsidR="0047204E" w:rsidRPr="00BA7872">
        <w:rPr>
          <w:rFonts w:ascii="Arial" w:hAnsi="Arial" w:cs="Arial"/>
          <w:sz w:val="20"/>
          <w:szCs w:val="20"/>
        </w:rPr>
        <w:t xml:space="preserve"> </w:t>
      </w:r>
      <w:r w:rsidR="004A55E6" w:rsidRPr="00BA7872">
        <w:rPr>
          <w:rFonts w:ascii="Arial" w:hAnsi="Arial" w:cs="Arial"/>
          <w:sz w:val="20"/>
          <w:szCs w:val="20"/>
        </w:rPr>
        <w:t xml:space="preserve">nr sprawy: </w:t>
      </w:r>
      <w:r w:rsidR="00B0392A" w:rsidRPr="00BA7872">
        <w:rPr>
          <w:rFonts w:ascii="Arial" w:hAnsi="Arial" w:cs="Arial"/>
          <w:sz w:val="20"/>
          <w:szCs w:val="20"/>
        </w:rPr>
        <w:t>PRZZ/</w:t>
      </w:r>
      <w:r w:rsidR="002958D1" w:rsidRPr="00BA7872">
        <w:rPr>
          <w:rFonts w:ascii="Arial" w:hAnsi="Arial" w:cs="Arial"/>
          <w:sz w:val="20"/>
          <w:szCs w:val="20"/>
        </w:rPr>
        <w:t>2</w:t>
      </w:r>
      <w:r w:rsidRPr="00BA7872">
        <w:rPr>
          <w:rFonts w:ascii="Arial" w:hAnsi="Arial" w:cs="Arial"/>
          <w:sz w:val="20"/>
          <w:szCs w:val="20"/>
        </w:rPr>
        <w:t>4</w:t>
      </w:r>
      <w:r w:rsidR="00BA7872" w:rsidRPr="00BA7872">
        <w:rPr>
          <w:rFonts w:ascii="Arial" w:hAnsi="Arial" w:cs="Arial"/>
          <w:sz w:val="20"/>
          <w:szCs w:val="20"/>
        </w:rPr>
        <w:t>85</w:t>
      </w:r>
      <w:r w:rsidR="00AF50B4" w:rsidRPr="00BA7872">
        <w:rPr>
          <w:rFonts w:ascii="Arial" w:hAnsi="Arial" w:cs="Arial"/>
          <w:sz w:val="20"/>
          <w:szCs w:val="20"/>
        </w:rPr>
        <w:t>.</w:t>
      </w:r>
      <w:r w:rsidR="004A55E6" w:rsidRPr="00BA7872">
        <w:rPr>
          <w:rFonts w:ascii="Arial" w:hAnsi="Arial" w:cs="Arial"/>
          <w:sz w:val="20"/>
          <w:szCs w:val="20"/>
        </w:rPr>
        <w:t xml:space="preserve"> </w:t>
      </w:r>
    </w:p>
    <w:p w14:paraId="7316256D" w14:textId="77777777" w:rsidR="004A55E6" w:rsidRPr="006346BE" w:rsidRDefault="004A55E6" w:rsidP="00896623">
      <w:pPr>
        <w:widowControl w:val="0"/>
        <w:numPr>
          <w:ilvl w:val="0"/>
          <w:numId w:val="29"/>
        </w:numPr>
        <w:shd w:val="clear" w:color="auto" w:fill="FFFFFF"/>
        <w:suppressAutoHyphens w:val="0"/>
        <w:autoSpaceDE w:val="0"/>
        <w:autoSpaceDN w:val="0"/>
        <w:adjustRightInd w:val="0"/>
        <w:spacing w:line="220" w:lineRule="exact"/>
        <w:jc w:val="both"/>
        <w:rPr>
          <w:rFonts w:ascii="Arial" w:hAnsi="Arial" w:cs="Arial"/>
          <w:sz w:val="20"/>
          <w:szCs w:val="20"/>
        </w:rPr>
      </w:pPr>
      <w:r w:rsidRPr="006346BE">
        <w:rPr>
          <w:rFonts w:ascii="Arial" w:hAnsi="Arial" w:cs="Arial"/>
          <w:sz w:val="20"/>
          <w:szCs w:val="20"/>
        </w:rPr>
        <w:t>Specyfikacja Istotnych Warunków Zamówienia ( SIWZ).</w:t>
      </w:r>
    </w:p>
    <w:p w14:paraId="33A6BF75" w14:textId="77777777" w:rsidR="00A65E15" w:rsidRPr="00E779D0" w:rsidRDefault="00B62B7B" w:rsidP="00896623">
      <w:pPr>
        <w:widowControl w:val="0"/>
        <w:numPr>
          <w:ilvl w:val="0"/>
          <w:numId w:val="29"/>
        </w:numPr>
        <w:shd w:val="clear" w:color="auto" w:fill="FFFFFF"/>
        <w:suppressAutoHyphens w:val="0"/>
        <w:autoSpaceDE w:val="0"/>
        <w:autoSpaceDN w:val="0"/>
        <w:adjustRightInd w:val="0"/>
        <w:spacing w:line="220" w:lineRule="exact"/>
        <w:jc w:val="both"/>
        <w:rPr>
          <w:rFonts w:ascii="Arial" w:hAnsi="Arial" w:cs="Arial"/>
          <w:sz w:val="20"/>
          <w:szCs w:val="20"/>
        </w:rPr>
      </w:pPr>
      <w:r w:rsidRPr="00E779D0">
        <w:rPr>
          <w:rFonts w:ascii="Arial" w:hAnsi="Arial" w:cs="Arial"/>
          <w:sz w:val="20"/>
          <w:szCs w:val="20"/>
        </w:rPr>
        <w:t>Oferta złożona  przez Wykonawcę.</w:t>
      </w:r>
    </w:p>
    <w:p w14:paraId="1F0BC4E5" w14:textId="77777777" w:rsidR="00556365" w:rsidRPr="00E779D0" w:rsidRDefault="00556365" w:rsidP="00FB33DD">
      <w:pPr>
        <w:autoSpaceDE w:val="0"/>
        <w:autoSpaceDN w:val="0"/>
        <w:adjustRightInd w:val="0"/>
        <w:jc w:val="center"/>
        <w:rPr>
          <w:rFonts w:ascii="Arial" w:hAnsi="Arial" w:cs="Arial"/>
          <w:b/>
          <w:bCs/>
          <w:sz w:val="20"/>
          <w:szCs w:val="20"/>
        </w:rPr>
      </w:pPr>
      <w:r w:rsidRPr="00E779D0">
        <w:rPr>
          <w:rFonts w:ascii="Arial" w:hAnsi="Arial" w:cs="Arial"/>
          <w:b/>
          <w:bCs/>
          <w:sz w:val="20"/>
          <w:szCs w:val="20"/>
        </w:rPr>
        <w:t xml:space="preserve">§ 2 </w:t>
      </w:r>
    </w:p>
    <w:p w14:paraId="218D536B" w14:textId="77777777" w:rsidR="00556365" w:rsidRPr="00E779D0" w:rsidRDefault="00584868" w:rsidP="00FB33DD">
      <w:pPr>
        <w:jc w:val="center"/>
        <w:rPr>
          <w:rFonts w:ascii="Arial" w:hAnsi="Arial" w:cs="Arial"/>
          <w:b/>
          <w:sz w:val="20"/>
          <w:szCs w:val="20"/>
        </w:rPr>
      </w:pPr>
      <w:r w:rsidRPr="00E779D0">
        <w:rPr>
          <w:rFonts w:ascii="Arial" w:hAnsi="Arial" w:cs="Arial"/>
          <w:b/>
          <w:bCs/>
          <w:sz w:val="20"/>
          <w:szCs w:val="20"/>
          <w:u w:val="single"/>
        </w:rPr>
        <w:t xml:space="preserve">Przedmiot </w:t>
      </w:r>
      <w:r w:rsidR="0087100B" w:rsidRPr="00E779D0">
        <w:rPr>
          <w:rFonts w:ascii="Arial" w:hAnsi="Arial" w:cs="Arial"/>
          <w:b/>
          <w:sz w:val="20"/>
          <w:szCs w:val="20"/>
          <w:u w:val="single"/>
        </w:rPr>
        <w:t>Umowy</w:t>
      </w:r>
    </w:p>
    <w:p w14:paraId="45C5FBA0" w14:textId="159366D5" w:rsidR="00FB33DD" w:rsidRPr="00E779D0" w:rsidRDefault="00FB33DD" w:rsidP="003D39F9">
      <w:pPr>
        <w:pStyle w:val="Tekstpodstawowy"/>
        <w:numPr>
          <w:ilvl w:val="0"/>
          <w:numId w:val="36"/>
        </w:numPr>
        <w:tabs>
          <w:tab w:val="clear" w:pos="1620"/>
          <w:tab w:val="left" w:pos="426"/>
        </w:tabs>
        <w:ind w:left="429" w:hanging="429"/>
        <w:rPr>
          <w:rFonts w:ascii="Arial" w:hAnsi="Arial" w:cs="Arial"/>
          <w:sz w:val="20"/>
        </w:rPr>
      </w:pPr>
      <w:r w:rsidRPr="00E779D0">
        <w:rPr>
          <w:rFonts w:ascii="Arial" w:hAnsi="Arial" w:cs="Arial"/>
          <w:sz w:val="20"/>
        </w:rPr>
        <w:t xml:space="preserve">Przedmiotem </w:t>
      </w:r>
      <w:r w:rsidR="0087100B" w:rsidRPr="00E779D0">
        <w:rPr>
          <w:rFonts w:ascii="Arial" w:hAnsi="Arial" w:cs="Arial"/>
          <w:sz w:val="20"/>
        </w:rPr>
        <w:t>U</w:t>
      </w:r>
      <w:r w:rsidRPr="00E779D0">
        <w:rPr>
          <w:rFonts w:ascii="Arial" w:hAnsi="Arial" w:cs="Arial"/>
          <w:sz w:val="20"/>
        </w:rPr>
        <w:t>mowy jest</w:t>
      </w:r>
      <w:r w:rsidR="0008157F" w:rsidRPr="00E779D0">
        <w:rPr>
          <w:rFonts w:ascii="Arial" w:hAnsi="Arial" w:cs="Arial"/>
          <w:sz w:val="20"/>
        </w:rPr>
        <w:t xml:space="preserve"> </w:t>
      </w:r>
      <w:r w:rsidR="00BA7872" w:rsidRPr="00BA7872">
        <w:rPr>
          <w:rFonts w:ascii="Arial" w:hAnsi="Arial" w:cs="Arial"/>
          <w:b/>
          <w:bCs/>
          <w:sz w:val="20"/>
        </w:rPr>
        <w:t xml:space="preserve">Wykonanie usługi </w:t>
      </w:r>
      <w:proofErr w:type="spellStart"/>
      <w:r w:rsidR="00BA7872" w:rsidRPr="00BA7872">
        <w:rPr>
          <w:rFonts w:ascii="Arial" w:hAnsi="Arial" w:cs="Arial"/>
          <w:b/>
          <w:bCs/>
          <w:sz w:val="20"/>
        </w:rPr>
        <w:t>inertyzacji</w:t>
      </w:r>
      <w:proofErr w:type="spellEnd"/>
      <w:r w:rsidR="00BA7872" w:rsidRPr="00BA7872">
        <w:rPr>
          <w:rFonts w:ascii="Arial" w:hAnsi="Arial" w:cs="Arial"/>
          <w:b/>
          <w:bCs/>
          <w:sz w:val="20"/>
        </w:rPr>
        <w:t xml:space="preserve"> w celu profilaktyki przeciwpożarowej </w:t>
      </w:r>
      <w:r w:rsidR="00CC1555">
        <w:rPr>
          <w:rFonts w:ascii="Arial" w:hAnsi="Arial" w:cs="Arial"/>
          <w:b/>
          <w:bCs/>
          <w:sz w:val="20"/>
        </w:rPr>
        <w:br/>
      </w:r>
      <w:r w:rsidR="00BA7872" w:rsidRPr="00BA7872">
        <w:rPr>
          <w:rFonts w:ascii="Arial" w:hAnsi="Arial" w:cs="Arial"/>
          <w:b/>
          <w:bCs/>
          <w:sz w:val="20"/>
        </w:rPr>
        <w:t>z wykorzystaniem urządzeń do wytwarzania azotu z powietrza atmosferycznego dla WĘGLOKOKOKS KRAJ Sp. z o.o. KWK Bobrek-Piekary Ruch Bobrek</w:t>
      </w:r>
      <w:r w:rsidR="00723F37" w:rsidRPr="00E779D0">
        <w:rPr>
          <w:rFonts w:ascii="Arial" w:hAnsi="Arial" w:cs="Arial"/>
          <w:bCs/>
          <w:color w:val="000000"/>
          <w:sz w:val="20"/>
        </w:rPr>
        <w:t>,</w:t>
      </w:r>
      <w:r w:rsidRPr="00E779D0">
        <w:rPr>
          <w:rFonts w:ascii="Arial" w:hAnsi="Arial" w:cs="Arial"/>
          <w:sz w:val="20"/>
        </w:rPr>
        <w:t xml:space="preserve"> na warunkach określonych w niniejszej </w:t>
      </w:r>
      <w:r w:rsidR="0087100B" w:rsidRPr="00E779D0">
        <w:rPr>
          <w:rFonts w:ascii="Arial" w:hAnsi="Arial" w:cs="Arial"/>
          <w:sz w:val="20"/>
        </w:rPr>
        <w:t>U</w:t>
      </w:r>
      <w:r w:rsidRPr="00E779D0">
        <w:rPr>
          <w:rFonts w:ascii="Arial" w:hAnsi="Arial" w:cs="Arial"/>
          <w:sz w:val="20"/>
        </w:rPr>
        <w:t>mowie.</w:t>
      </w:r>
    </w:p>
    <w:p w14:paraId="5752F51A" w14:textId="77777777" w:rsidR="0091643F" w:rsidRPr="00E779D0"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E779D0">
        <w:rPr>
          <w:rFonts w:ascii="Arial" w:hAnsi="Arial" w:cs="Arial"/>
          <w:sz w:val="20"/>
          <w:szCs w:val="20"/>
        </w:rPr>
        <w:t>Wyk</w:t>
      </w:r>
      <w:r w:rsidR="0042632A" w:rsidRPr="00E779D0">
        <w:rPr>
          <w:rFonts w:ascii="Arial" w:hAnsi="Arial" w:cs="Arial"/>
          <w:sz w:val="20"/>
          <w:szCs w:val="20"/>
        </w:rPr>
        <w:t xml:space="preserve">onawca oświadcza, że przedmiot </w:t>
      </w:r>
      <w:r w:rsidR="0087100B" w:rsidRPr="00E779D0">
        <w:rPr>
          <w:rFonts w:ascii="Arial" w:hAnsi="Arial" w:cs="Arial"/>
          <w:sz w:val="20"/>
          <w:szCs w:val="20"/>
        </w:rPr>
        <w:t>Umowy</w:t>
      </w:r>
      <w:r w:rsidR="0042632A" w:rsidRPr="00E779D0">
        <w:rPr>
          <w:rFonts w:ascii="Arial" w:hAnsi="Arial" w:cs="Arial"/>
          <w:sz w:val="20"/>
          <w:szCs w:val="20"/>
        </w:rPr>
        <w:t xml:space="preserve"> odpowiada</w:t>
      </w:r>
      <w:r w:rsidRPr="00E779D0">
        <w:rPr>
          <w:rFonts w:ascii="Arial" w:hAnsi="Arial" w:cs="Arial"/>
          <w:sz w:val="20"/>
          <w:szCs w:val="20"/>
        </w:rPr>
        <w:t xml:space="preserve"> wszystkim wymaganiom Załącznika nr 1.</w:t>
      </w:r>
    </w:p>
    <w:p w14:paraId="2491C754" w14:textId="77777777" w:rsidR="0091643F" w:rsidRPr="00E779D0" w:rsidRDefault="0091643F"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E779D0">
        <w:rPr>
          <w:rFonts w:ascii="Arial" w:hAnsi="Arial" w:cs="Arial"/>
          <w:sz w:val="20"/>
          <w:szCs w:val="20"/>
        </w:rPr>
        <w:t xml:space="preserve">Zakres świadczenia wynikający z niniejszej </w:t>
      </w:r>
      <w:r w:rsidR="0087100B" w:rsidRPr="00E779D0">
        <w:rPr>
          <w:rFonts w:ascii="Arial" w:hAnsi="Arial" w:cs="Arial"/>
          <w:sz w:val="20"/>
          <w:szCs w:val="20"/>
        </w:rPr>
        <w:t>U</w:t>
      </w:r>
      <w:r w:rsidRPr="00E779D0">
        <w:rPr>
          <w:rFonts w:ascii="Arial" w:hAnsi="Arial" w:cs="Arial"/>
          <w:sz w:val="20"/>
          <w:szCs w:val="20"/>
        </w:rPr>
        <w:t>mowy jest tożsamy ze zobowiązaniem zawartym  w ofercie Wykonawcy.</w:t>
      </w:r>
    </w:p>
    <w:p w14:paraId="0798B60A" w14:textId="77777777" w:rsidR="0091643F" w:rsidRPr="00E779D0" w:rsidRDefault="0091643F"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E779D0">
        <w:rPr>
          <w:rFonts w:ascii="Arial" w:hAnsi="Arial" w:cs="Arial"/>
          <w:sz w:val="20"/>
          <w:szCs w:val="20"/>
        </w:rPr>
        <w:t xml:space="preserve">Wykonawca oświadcza, że do wykonania przedmiotu </w:t>
      </w:r>
      <w:r w:rsidR="0087100B" w:rsidRPr="00E779D0">
        <w:rPr>
          <w:rFonts w:ascii="Arial" w:hAnsi="Arial" w:cs="Arial"/>
          <w:sz w:val="20"/>
          <w:szCs w:val="20"/>
        </w:rPr>
        <w:t>U</w:t>
      </w:r>
      <w:r w:rsidRPr="00E779D0">
        <w:rPr>
          <w:rFonts w:ascii="Arial" w:hAnsi="Arial" w:cs="Arial"/>
          <w:sz w:val="20"/>
          <w:szCs w:val="20"/>
        </w:rPr>
        <w:t xml:space="preserve">mowy posiada niezbędne uprawnienia, wiedzę </w:t>
      </w:r>
      <w:r w:rsidR="00196C57" w:rsidRPr="00E779D0">
        <w:rPr>
          <w:rFonts w:ascii="Arial" w:hAnsi="Arial" w:cs="Arial"/>
          <w:sz w:val="20"/>
          <w:szCs w:val="20"/>
        </w:rPr>
        <w:br/>
      </w:r>
      <w:r w:rsidRPr="00E779D0">
        <w:rPr>
          <w:rFonts w:ascii="Arial" w:hAnsi="Arial" w:cs="Arial"/>
          <w:sz w:val="20"/>
          <w:szCs w:val="20"/>
        </w:rPr>
        <w:t xml:space="preserve">i doświadczenie oraz dysponuje potencjałem technicznym i osobami zdolnymi do wykonania </w:t>
      </w:r>
      <w:r w:rsidR="0087100B" w:rsidRPr="00E779D0">
        <w:rPr>
          <w:rFonts w:ascii="Arial" w:hAnsi="Arial" w:cs="Arial"/>
          <w:sz w:val="20"/>
          <w:szCs w:val="20"/>
        </w:rPr>
        <w:t>Umowy</w:t>
      </w:r>
      <w:r w:rsidRPr="00E779D0">
        <w:rPr>
          <w:rFonts w:ascii="Arial" w:hAnsi="Arial" w:cs="Arial"/>
          <w:sz w:val="20"/>
          <w:szCs w:val="20"/>
        </w:rPr>
        <w:t xml:space="preserve">, </w:t>
      </w:r>
      <w:r w:rsidR="00196C57" w:rsidRPr="00E779D0">
        <w:rPr>
          <w:rFonts w:ascii="Arial" w:hAnsi="Arial" w:cs="Arial"/>
          <w:sz w:val="20"/>
          <w:szCs w:val="20"/>
        </w:rPr>
        <w:br/>
      </w:r>
      <w:r w:rsidRPr="00E779D0">
        <w:rPr>
          <w:rFonts w:ascii="Arial" w:hAnsi="Arial" w:cs="Arial"/>
          <w:sz w:val="20"/>
          <w:szCs w:val="20"/>
        </w:rPr>
        <w:t xml:space="preserve">a także znajduje się w sytuacji ekonomicznej i finansowej zapewniającej wykonanie </w:t>
      </w:r>
      <w:r w:rsidR="0087100B" w:rsidRPr="00E779D0">
        <w:rPr>
          <w:rFonts w:ascii="Arial" w:hAnsi="Arial" w:cs="Arial"/>
          <w:sz w:val="20"/>
          <w:szCs w:val="20"/>
        </w:rPr>
        <w:t>Umowy</w:t>
      </w:r>
      <w:r w:rsidRPr="00E779D0">
        <w:rPr>
          <w:rFonts w:ascii="Arial" w:hAnsi="Arial" w:cs="Arial"/>
          <w:sz w:val="20"/>
          <w:szCs w:val="20"/>
        </w:rPr>
        <w:t xml:space="preserve">. </w:t>
      </w:r>
    </w:p>
    <w:p w14:paraId="088C4CEB" w14:textId="77777777" w:rsidR="0091643F" w:rsidRPr="00E779D0"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E779D0">
        <w:rPr>
          <w:rFonts w:ascii="Arial" w:hAnsi="Arial" w:cs="Arial"/>
          <w:sz w:val="20"/>
          <w:szCs w:val="20"/>
        </w:rPr>
        <w:t xml:space="preserve">Wykonawca oświadcza, że przedmiot </w:t>
      </w:r>
      <w:r w:rsidR="0087100B" w:rsidRPr="00E779D0">
        <w:rPr>
          <w:rFonts w:ascii="Arial" w:hAnsi="Arial" w:cs="Arial"/>
          <w:sz w:val="20"/>
          <w:szCs w:val="20"/>
        </w:rPr>
        <w:t xml:space="preserve">Umowy </w:t>
      </w:r>
      <w:r w:rsidRPr="00E779D0">
        <w:rPr>
          <w:rFonts w:ascii="Arial" w:hAnsi="Arial" w:cs="Arial"/>
          <w:sz w:val="20"/>
          <w:szCs w:val="20"/>
        </w:rPr>
        <w:t xml:space="preserve">jest wolny od wad prawnych i nie narusza praw osób trzecich. </w:t>
      </w:r>
    </w:p>
    <w:p w14:paraId="096F7817" w14:textId="77777777" w:rsidR="0091643F" w:rsidRPr="00E779D0"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E779D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87100B" w:rsidRPr="00E779D0">
        <w:rPr>
          <w:rFonts w:ascii="Arial" w:hAnsi="Arial" w:cs="Arial"/>
          <w:sz w:val="20"/>
          <w:szCs w:val="20"/>
        </w:rPr>
        <w:t>Umowy</w:t>
      </w:r>
      <w:r w:rsidRPr="00E779D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6DD5ADE4" w14:textId="77777777" w:rsidR="00556365" w:rsidRPr="00E779D0" w:rsidRDefault="00556365" w:rsidP="00FB33DD">
      <w:pPr>
        <w:keepNext/>
        <w:jc w:val="center"/>
        <w:outlineLvl w:val="0"/>
        <w:rPr>
          <w:rFonts w:ascii="Arial" w:hAnsi="Arial" w:cs="Arial"/>
          <w:b/>
          <w:sz w:val="20"/>
          <w:szCs w:val="20"/>
        </w:rPr>
      </w:pPr>
      <w:r w:rsidRPr="00E779D0">
        <w:rPr>
          <w:rFonts w:ascii="Arial" w:hAnsi="Arial" w:cs="Arial"/>
          <w:b/>
          <w:sz w:val="20"/>
          <w:szCs w:val="20"/>
        </w:rPr>
        <w:t>§ 3</w:t>
      </w:r>
    </w:p>
    <w:p w14:paraId="302634F0" w14:textId="53DF4EDD" w:rsidR="001A1853" w:rsidRPr="00E779D0" w:rsidRDefault="00DE1FE4" w:rsidP="001A1853">
      <w:pPr>
        <w:keepNext/>
        <w:jc w:val="center"/>
        <w:outlineLvl w:val="0"/>
        <w:rPr>
          <w:rFonts w:ascii="Arial" w:hAnsi="Arial" w:cs="Arial"/>
          <w:b/>
          <w:sz w:val="20"/>
          <w:szCs w:val="20"/>
          <w:u w:val="single"/>
        </w:rPr>
      </w:pPr>
      <w:r w:rsidRPr="00E779D0">
        <w:rPr>
          <w:rFonts w:ascii="Arial" w:hAnsi="Arial" w:cs="Arial"/>
          <w:b/>
          <w:sz w:val="20"/>
          <w:szCs w:val="20"/>
          <w:u w:val="single"/>
        </w:rPr>
        <w:t xml:space="preserve">Cena </w:t>
      </w:r>
      <w:r w:rsidR="00556365" w:rsidRPr="00E779D0">
        <w:rPr>
          <w:rFonts w:ascii="Arial" w:hAnsi="Arial" w:cs="Arial"/>
          <w:b/>
          <w:sz w:val="20"/>
          <w:szCs w:val="20"/>
          <w:u w:val="single"/>
        </w:rPr>
        <w:t>i warunki płatności</w:t>
      </w:r>
    </w:p>
    <w:p w14:paraId="44C99E79" w14:textId="77777777" w:rsidR="001A1853" w:rsidRPr="00E779D0" w:rsidRDefault="001A1853" w:rsidP="001A1853">
      <w:pPr>
        <w:pStyle w:val="Tekstpodstawowy"/>
        <w:numPr>
          <w:ilvl w:val="6"/>
          <w:numId w:val="37"/>
        </w:numPr>
        <w:tabs>
          <w:tab w:val="left" w:pos="425"/>
        </w:tabs>
        <w:spacing w:line="220" w:lineRule="exact"/>
        <w:ind w:left="1060" w:hanging="1060"/>
        <w:rPr>
          <w:rFonts w:ascii="Arial" w:hAnsi="Arial" w:cs="Arial"/>
          <w:sz w:val="20"/>
        </w:rPr>
      </w:pPr>
      <w:r w:rsidRPr="00E779D0">
        <w:rPr>
          <w:rFonts w:ascii="Arial" w:hAnsi="Arial" w:cs="Arial"/>
          <w:sz w:val="20"/>
        </w:rPr>
        <w:t>Wartość umowy wynosi/nie przekroczy:</w:t>
      </w:r>
    </w:p>
    <w:p w14:paraId="05D16625" w14:textId="4155A1C8" w:rsidR="001A1853" w:rsidRDefault="001A1853" w:rsidP="00A23C4E">
      <w:pPr>
        <w:pStyle w:val="Tekstpodstawowy"/>
        <w:numPr>
          <w:ilvl w:val="1"/>
          <w:numId w:val="50"/>
        </w:numPr>
        <w:spacing w:line="220" w:lineRule="exact"/>
        <w:ind w:firstLine="426"/>
        <w:rPr>
          <w:rFonts w:ascii="Arial" w:hAnsi="Arial" w:cs="Arial"/>
          <w:sz w:val="20"/>
        </w:rPr>
      </w:pPr>
      <w:r w:rsidRPr="00E779D0">
        <w:rPr>
          <w:rFonts w:ascii="Arial" w:hAnsi="Arial" w:cs="Arial"/>
          <w:b/>
          <w:sz w:val="20"/>
        </w:rPr>
        <w:t>wartość netto ogółem ....................zł</w:t>
      </w:r>
      <w:r w:rsidRPr="00E779D0">
        <w:rPr>
          <w:rFonts w:ascii="Arial" w:hAnsi="Arial" w:cs="Arial"/>
          <w:sz w:val="20"/>
        </w:rPr>
        <w:t xml:space="preserve">, </w:t>
      </w:r>
      <w:r w:rsidR="00CD5196">
        <w:rPr>
          <w:rFonts w:ascii="Arial" w:hAnsi="Arial" w:cs="Arial"/>
          <w:sz w:val="20"/>
        </w:rPr>
        <w:t>w tym:</w:t>
      </w:r>
    </w:p>
    <w:tbl>
      <w:tblPr>
        <w:tblW w:w="949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134"/>
        <w:gridCol w:w="1702"/>
      </w:tblGrid>
      <w:tr w:rsidR="00B7222C" w:rsidRPr="00B7222C" w14:paraId="474FCE37" w14:textId="77777777" w:rsidTr="002D309C">
        <w:tc>
          <w:tcPr>
            <w:tcW w:w="6662" w:type="dxa"/>
            <w:vMerge w:val="restart"/>
            <w:vAlign w:val="center"/>
          </w:tcPr>
          <w:p w14:paraId="6E6D0F0C" w14:textId="77777777" w:rsidR="00CD5196" w:rsidRPr="00B7222C" w:rsidRDefault="00CD5196" w:rsidP="002D309C">
            <w:pPr>
              <w:widowControl w:val="0"/>
              <w:adjustRightInd w:val="0"/>
              <w:spacing w:before="60" w:after="60"/>
              <w:jc w:val="center"/>
              <w:textAlignment w:val="baseline"/>
              <w:rPr>
                <w:rFonts w:ascii="Arial" w:hAnsi="Arial" w:cs="Arial"/>
                <w:sz w:val="20"/>
                <w:szCs w:val="20"/>
                <w:lang w:eastAsia="pl-PL"/>
              </w:rPr>
            </w:pPr>
            <w:r w:rsidRPr="00B7222C">
              <w:rPr>
                <w:rFonts w:ascii="Arial" w:hAnsi="Arial" w:cs="Arial"/>
                <w:b/>
                <w:bCs/>
                <w:sz w:val="20"/>
                <w:szCs w:val="20"/>
                <w:lang w:eastAsia="pl-PL"/>
              </w:rPr>
              <w:t>Przedmiot zamówienia</w:t>
            </w:r>
          </w:p>
        </w:tc>
        <w:tc>
          <w:tcPr>
            <w:tcW w:w="1134" w:type="dxa"/>
            <w:vMerge w:val="restart"/>
            <w:vAlign w:val="center"/>
          </w:tcPr>
          <w:p w14:paraId="68E737C4"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j.m.</w:t>
            </w:r>
          </w:p>
          <w:p w14:paraId="09535683"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p>
        </w:tc>
        <w:tc>
          <w:tcPr>
            <w:tcW w:w="1702" w:type="dxa"/>
          </w:tcPr>
          <w:p w14:paraId="5D2AA02D" w14:textId="77777777" w:rsidR="00CD5196" w:rsidRPr="00B7222C" w:rsidRDefault="00CD5196" w:rsidP="002D309C">
            <w:pPr>
              <w:widowControl w:val="0"/>
              <w:adjustRightInd w:val="0"/>
              <w:jc w:val="center"/>
              <w:textAlignment w:val="baseline"/>
              <w:rPr>
                <w:rFonts w:ascii="Arial" w:hAnsi="Arial" w:cs="Arial"/>
                <w:b/>
                <w:bCs/>
                <w:sz w:val="20"/>
                <w:szCs w:val="20"/>
                <w:lang w:eastAsia="pl-PL"/>
              </w:rPr>
            </w:pPr>
            <w:r w:rsidRPr="00B7222C">
              <w:rPr>
                <w:rFonts w:ascii="Arial" w:hAnsi="Arial" w:cs="Arial"/>
                <w:b/>
                <w:bCs/>
                <w:sz w:val="20"/>
                <w:szCs w:val="20"/>
                <w:lang w:eastAsia="pl-PL"/>
              </w:rPr>
              <w:t>Cena jednostkowa netto</w:t>
            </w:r>
          </w:p>
        </w:tc>
      </w:tr>
      <w:tr w:rsidR="00B7222C" w:rsidRPr="00B7222C" w14:paraId="263C545F" w14:textId="77777777" w:rsidTr="002D309C">
        <w:tc>
          <w:tcPr>
            <w:tcW w:w="6662" w:type="dxa"/>
            <w:vMerge/>
            <w:vAlign w:val="center"/>
          </w:tcPr>
          <w:p w14:paraId="5BA6F516" w14:textId="77777777" w:rsidR="00CD5196" w:rsidRPr="00B7222C" w:rsidRDefault="00CD5196" w:rsidP="002D309C">
            <w:pPr>
              <w:textAlignment w:val="baseline"/>
              <w:rPr>
                <w:rFonts w:ascii="Arial" w:hAnsi="Arial" w:cs="Arial"/>
                <w:sz w:val="20"/>
                <w:szCs w:val="20"/>
                <w:lang w:eastAsia="pl-PL"/>
              </w:rPr>
            </w:pPr>
          </w:p>
        </w:tc>
        <w:tc>
          <w:tcPr>
            <w:tcW w:w="1134" w:type="dxa"/>
            <w:vMerge/>
            <w:vAlign w:val="center"/>
          </w:tcPr>
          <w:p w14:paraId="2F15366B" w14:textId="77777777" w:rsidR="00CD5196" w:rsidRPr="00B7222C" w:rsidRDefault="00CD5196" w:rsidP="002D309C">
            <w:pPr>
              <w:widowControl w:val="0"/>
              <w:adjustRightInd w:val="0"/>
              <w:spacing w:line="360" w:lineRule="atLeast"/>
              <w:jc w:val="center"/>
              <w:textAlignment w:val="baseline"/>
              <w:rPr>
                <w:rFonts w:ascii="Arial" w:hAnsi="Arial" w:cs="Arial"/>
                <w:b/>
                <w:bCs/>
                <w:sz w:val="20"/>
                <w:szCs w:val="20"/>
                <w:lang w:eastAsia="pl-PL"/>
              </w:rPr>
            </w:pPr>
          </w:p>
        </w:tc>
        <w:tc>
          <w:tcPr>
            <w:tcW w:w="1702" w:type="dxa"/>
          </w:tcPr>
          <w:p w14:paraId="5BD57026" w14:textId="77777777" w:rsidR="00CD5196" w:rsidRPr="00B7222C" w:rsidRDefault="00CD5196" w:rsidP="002D309C">
            <w:pPr>
              <w:pStyle w:val="Bezodstpw"/>
              <w:jc w:val="center"/>
              <w:rPr>
                <w:rFonts w:ascii="Arial" w:hAnsi="Arial" w:cs="Arial"/>
                <w:b/>
                <w:sz w:val="20"/>
                <w:szCs w:val="20"/>
              </w:rPr>
            </w:pPr>
            <w:r w:rsidRPr="00B7222C">
              <w:rPr>
                <w:rFonts w:ascii="Arial" w:hAnsi="Arial" w:cs="Arial"/>
                <w:b/>
                <w:sz w:val="20"/>
                <w:szCs w:val="20"/>
              </w:rPr>
              <w:t>PLN/j.m.</w:t>
            </w:r>
          </w:p>
        </w:tc>
      </w:tr>
      <w:tr w:rsidR="00B7222C" w:rsidRPr="00B7222C" w14:paraId="5DF8E30B" w14:textId="77777777" w:rsidTr="002D309C">
        <w:trPr>
          <w:trHeight w:val="104"/>
        </w:trPr>
        <w:tc>
          <w:tcPr>
            <w:tcW w:w="6662" w:type="dxa"/>
            <w:vAlign w:val="center"/>
          </w:tcPr>
          <w:p w14:paraId="737D8FEF"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1</w:t>
            </w:r>
          </w:p>
        </w:tc>
        <w:tc>
          <w:tcPr>
            <w:tcW w:w="1134" w:type="dxa"/>
            <w:vAlign w:val="center"/>
          </w:tcPr>
          <w:p w14:paraId="3307B258"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2</w:t>
            </w:r>
          </w:p>
        </w:tc>
        <w:tc>
          <w:tcPr>
            <w:tcW w:w="1702" w:type="dxa"/>
            <w:vAlign w:val="center"/>
          </w:tcPr>
          <w:p w14:paraId="4951B0CF" w14:textId="77777777" w:rsidR="00CD5196" w:rsidRPr="00B7222C" w:rsidRDefault="00CD5196" w:rsidP="002D309C">
            <w:pPr>
              <w:pStyle w:val="Bezodstpw"/>
              <w:jc w:val="center"/>
              <w:rPr>
                <w:rFonts w:ascii="Arial" w:hAnsi="Arial" w:cs="Arial"/>
                <w:sz w:val="20"/>
                <w:szCs w:val="20"/>
              </w:rPr>
            </w:pPr>
            <w:r w:rsidRPr="00B7222C">
              <w:rPr>
                <w:rFonts w:ascii="Arial" w:hAnsi="Arial" w:cs="Arial"/>
                <w:sz w:val="20"/>
                <w:szCs w:val="20"/>
              </w:rPr>
              <w:t>3</w:t>
            </w:r>
          </w:p>
        </w:tc>
      </w:tr>
      <w:tr w:rsidR="00B7222C" w:rsidRPr="00B7222C" w14:paraId="3843386B" w14:textId="77777777" w:rsidTr="002D309C">
        <w:trPr>
          <w:trHeight w:val="874"/>
        </w:trPr>
        <w:tc>
          <w:tcPr>
            <w:tcW w:w="6662" w:type="dxa"/>
            <w:vAlign w:val="center"/>
          </w:tcPr>
          <w:p w14:paraId="6F89AD9C" w14:textId="77777777" w:rsidR="001511E0" w:rsidRPr="00B7222C" w:rsidRDefault="001511E0" w:rsidP="00DE408F">
            <w:pPr>
              <w:jc w:val="both"/>
              <w:rPr>
                <w:rFonts w:ascii="Arial" w:hAnsi="Arial" w:cs="Arial"/>
                <w:bCs/>
                <w:sz w:val="20"/>
                <w:szCs w:val="20"/>
              </w:rPr>
            </w:pPr>
            <w:r w:rsidRPr="00B7222C">
              <w:rPr>
                <w:rFonts w:ascii="Arial" w:hAnsi="Arial" w:cs="Arial"/>
                <w:bCs/>
                <w:sz w:val="20"/>
                <w:szCs w:val="20"/>
              </w:rPr>
              <w:t>Eksploatacja urządzenia o wydajności min. 700 m</w:t>
            </w:r>
            <w:r w:rsidRPr="00B7222C">
              <w:rPr>
                <w:rFonts w:ascii="Arial" w:hAnsi="Arial" w:cs="Arial"/>
                <w:bCs/>
                <w:sz w:val="20"/>
                <w:szCs w:val="20"/>
                <w:vertAlign w:val="superscript"/>
              </w:rPr>
              <w:t>3</w:t>
            </w:r>
            <w:r w:rsidRPr="00B7222C">
              <w:rPr>
                <w:rFonts w:ascii="Arial" w:hAnsi="Arial" w:cs="Arial"/>
                <w:bCs/>
                <w:sz w:val="20"/>
                <w:szCs w:val="20"/>
              </w:rPr>
              <w:t>/h wraz z dostawą pozyskanego azotu o czystości min. 97%</w:t>
            </w:r>
          </w:p>
          <w:p w14:paraId="75B7BCEF" w14:textId="794B6F10" w:rsidR="001511E0" w:rsidRPr="00B7222C" w:rsidRDefault="001511E0" w:rsidP="00DE408F">
            <w:pPr>
              <w:jc w:val="both"/>
              <w:rPr>
                <w:rFonts w:ascii="Arial" w:hAnsi="Arial" w:cs="Arial"/>
                <w:bCs/>
                <w:sz w:val="20"/>
                <w:szCs w:val="20"/>
              </w:rPr>
            </w:pPr>
            <w:r w:rsidRPr="00B7222C">
              <w:rPr>
                <w:rFonts w:ascii="Arial" w:hAnsi="Arial" w:cs="Arial"/>
                <w:bCs/>
                <w:sz w:val="20"/>
                <w:szCs w:val="20"/>
              </w:rPr>
              <w:t>(cena obejmuje koszty</w:t>
            </w:r>
            <w:r w:rsidR="00DE408F" w:rsidRPr="00B7222C">
              <w:rPr>
                <w:rFonts w:ascii="Arial" w:hAnsi="Arial" w:cs="Arial"/>
                <w:bCs/>
                <w:sz w:val="20"/>
                <w:szCs w:val="20"/>
              </w:rPr>
              <w:t>:</w:t>
            </w:r>
            <w:r w:rsidRPr="00B7222C">
              <w:rPr>
                <w:rFonts w:ascii="Arial" w:hAnsi="Arial" w:cs="Arial"/>
                <w:bCs/>
                <w:sz w:val="20"/>
                <w:szCs w:val="20"/>
              </w:rPr>
              <w:t xml:space="preserve"> eksploatacji urządzeń,</w:t>
            </w:r>
            <w:r w:rsidR="00DE408F" w:rsidRPr="00B7222C">
              <w:rPr>
                <w:rFonts w:ascii="Arial" w:hAnsi="Arial" w:cs="Arial"/>
                <w:bCs/>
                <w:sz w:val="20"/>
                <w:szCs w:val="20"/>
              </w:rPr>
              <w:t xml:space="preserve"> dostawy azotu </w:t>
            </w:r>
            <w:r w:rsidR="00DE408F" w:rsidRPr="00B7222C">
              <w:rPr>
                <w:rFonts w:ascii="Arial" w:hAnsi="Arial" w:cs="Arial"/>
                <w:bCs/>
                <w:sz w:val="20"/>
                <w:szCs w:val="20"/>
              </w:rPr>
              <w:br/>
              <w:t>w ilości min. 700 m</w:t>
            </w:r>
            <w:r w:rsidR="00DE408F" w:rsidRPr="00B7222C">
              <w:rPr>
                <w:rFonts w:ascii="Arial" w:hAnsi="Arial" w:cs="Arial"/>
                <w:bCs/>
                <w:sz w:val="20"/>
                <w:szCs w:val="20"/>
                <w:vertAlign w:val="superscript"/>
              </w:rPr>
              <w:t>3</w:t>
            </w:r>
            <w:r w:rsidR="00DE408F" w:rsidRPr="00B7222C">
              <w:rPr>
                <w:rFonts w:ascii="Arial" w:hAnsi="Arial" w:cs="Arial"/>
                <w:bCs/>
                <w:sz w:val="20"/>
                <w:szCs w:val="20"/>
              </w:rPr>
              <w:t>/h</w:t>
            </w:r>
            <w:r w:rsidR="00DE408F" w:rsidRPr="00B7222C">
              <w:rPr>
                <w:rFonts w:ascii="Arial" w:hAnsi="Arial" w:cs="Arial"/>
                <w:bCs/>
              </w:rPr>
              <w:t>/</w:t>
            </w:r>
            <w:r w:rsidR="00DE408F" w:rsidRPr="00B7222C">
              <w:rPr>
                <w:rFonts w:ascii="Arial" w:hAnsi="Arial" w:cs="Arial"/>
                <w:bCs/>
                <w:sz w:val="20"/>
                <w:szCs w:val="20"/>
              </w:rPr>
              <w:t>jedno</w:t>
            </w:r>
            <w:r w:rsidR="00DE408F" w:rsidRPr="00B7222C">
              <w:rPr>
                <w:rFonts w:ascii="Arial" w:hAnsi="Arial" w:cs="Arial"/>
                <w:bCs/>
              </w:rPr>
              <w:t xml:space="preserve"> </w:t>
            </w:r>
            <w:r w:rsidR="00DE408F" w:rsidRPr="00B7222C">
              <w:rPr>
                <w:rFonts w:ascii="Arial" w:hAnsi="Arial" w:cs="Arial"/>
                <w:bCs/>
                <w:sz w:val="20"/>
                <w:szCs w:val="20"/>
              </w:rPr>
              <w:t>urządzenie,</w:t>
            </w:r>
            <w:r w:rsidRPr="00B7222C">
              <w:rPr>
                <w:rFonts w:ascii="Arial" w:hAnsi="Arial" w:cs="Arial"/>
                <w:bCs/>
                <w:sz w:val="20"/>
                <w:szCs w:val="20"/>
              </w:rPr>
              <w:t xml:space="preserve"> obsługi, transportu, montaż </w:t>
            </w:r>
            <w:r w:rsidR="00DE408F" w:rsidRPr="00B7222C">
              <w:rPr>
                <w:rFonts w:ascii="Arial" w:hAnsi="Arial" w:cs="Arial"/>
                <w:bCs/>
                <w:sz w:val="20"/>
                <w:szCs w:val="20"/>
              </w:rPr>
              <w:br/>
            </w:r>
            <w:r w:rsidRPr="00B7222C">
              <w:rPr>
                <w:rFonts w:ascii="Arial" w:hAnsi="Arial" w:cs="Arial"/>
                <w:bCs/>
                <w:sz w:val="20"/>
                <w:szCs w:val="20"/>
              </w:rPr>
              <w:t>i demontażu urządzenia)</w:t>
            </w:r>
          </w:p>
        </w:tc>
        <w:tc>
          <w:tcPr>
            <w:tcW w:w="1134" w:type="dxa"/>
            <w:vAlign w:val="center"/>
          </w:tcPr>
          <w:p w14:paraId="24D80859" w14:textId="7E01999C" w:rsidR="001511E0" w:rsidRPr="00B7222C" w:rsidRDefault="001511E0" w:rsidP="002D309C">
            <w:pPr>
              <w:widowControl w:val="0"/>
              <w:adjustRightInd w:val="0"/>
              <w:spacing w:before="60" w:after="60" w:line="360" w:lineRule="atLeast"/>
              <w:jc w:val="center"/>
              <w:textAlignment w:val="baseline"/>
              <w:rPr>
                <w:rFonts w:ascii="Arial" w:hAnsi="Arial" w:cs="Arial"/>
                <w:bCs/>
                <w:sz w:val="20"/>
                <w:szCs w:val="20"/>
                <w:lang w:eastAsia="pl-PL"/>
              </w:rPr>
            </w:pPr>
            <w:r w:rsidRPr="00B7222C">
              <w:rPr>
                <w:rFonts w:ascii="Arial" w:hAnsi="Arial" w:cs="Arial"/>
                <w:bCs/>
                <w:sz w:val="20"/>
                <w:szCs w:val="20"/>
                <w:lang w:eastAsia="pl-PL"/>
              </w:rPr>
              <w:t>doba</w:t>
            </w:r>
          </w:p>
        </w:tc>
        <w:tc>
          <w:tcPr>
            <w:tcW w:w="1702" w:type="dxa"/>
          </w:tcPr>
          <w:p w14:paraId="0EC50AFD" w14:textId="77777777" w:rsidR="001511E0" w:rsidRPr="00B7222C" w:rsidRDefault="001511E0" w:rsidP="002D309C">
            <w:pPr>
              <w:widowControl w:val="0"/>
              <w:adjustRightInd w:val="0"/>
              <w:snapToGrid w:val="0"/>
              <w:spacing w:line="360" w:lineRule="atLeast"/>
              <w:jc w:val="center"/>
              <w:textAlignment w:val="baseline"/>
              <w:rPr>
                <w:rFonts w:ascii="Arial" w:hAnsi="Arial" w:cs="Arial"/>
                <w:bCs/>
                <w:i/>
                <w:iCs/>
                <w:sz w:val="20"/>
                <w:szCs w:val="20"/>
                <w:lang w:eastAsia="pl-PL"/>
              </w:rPr>
            </w:pPr>
          </w:p>
        </w:tc>
      </w:tr>
    </w:tbl>
    <w:p w14:paraId="0D2C3B7E" w14:textId="77777777" w:rsidR="00CD5196" w:rsidRPr="00E779D0" w:rsidRDefault="00CD5196" w:rsidP="00CD5196">
      <w:pPr>
        <w:pStyle w:val="Tekstpodstawowy"/>
        <w:spacing w:line="220" w:lineRule="exact"/>
        <w:ind w:left="426"/>
        <w:rPr>
          <w:rFonts w:ascii="Arial" w:hAnsi="Arial" w:cs="Arial"/>
          <w:sz w:val="20"/>
        </w:rPr>
      </w:pPr>
    </w:p>
    <w:p w14:paraId="4D485948" w14:textId="77777777" w:rsidR="001A1853" w:rsidRPr="00E779D0" w:rsidRDefault="001A1853" w:rsidP="00A23C4E">
      <w:pPr>
        <w:pStyle w:val="Tekstpodstawowy"/>
        <w:numPr>
          <w:ilvl w:val="1"/>
          <w:numId w:val="50"/>
        </w:numPr>
        <w:spacing w:line="220" w:lineRule="exact"/>
        <w:ind w:firstLine="426"/>
        <w:rPr>
          <w:rFonts w:ascii="Arial" w:hAnsi="Arial" w:cs="Arial"/>
          <w:sz w:val="20"/>
        </w:rPr>
      </w:pPr>
      <w:r w:rsidRPr="00E779D0">
        <w:rPr>
          <w:rFonts w:ascii="Arial" w:hAnsi="Arial" w:cs="Arial"/>
          <w:sz w:val="20"/>
        </w:rPr>
        <w:t>stawka   VAT  – zgodnie z obowiązującymi przepisami w okresie realizacji umowy.</w:t>
      </w:r>
    </w:p>
    <w:p w14:paraId="6B95EFB4" w14:textId="77777777" w:rsidR="001A1853" w:rsidRPr="00E779D0" w:rsidRDefault="001A1853" w:rsidP="001A1853">
      <w:pPr>
        <w:pStyle w:val="Tekstpodstawowy"/>
        <w:numPr>
          <w:ilvl w:val="6"/>
          <w:numId w:val="37"/>
        </w:numPr>
        <w:tabs>
          <w:tab w:val="clear" w:pos="2520"/>
          <w:tab w:val="num" w:pos="426"/>
        </w:tabs>
        <w:spacing w:line="220" w:lineRule="exact"/>
        <w:ind w:left="426" w:hanging="426"/>
        <w:rPr>
          <w:rFonts w:ascii="Arial" w:hAnsi="Arial" w:cs="Arial"/>
          <w:sz w:val="20"/>
        </w:rPr>
      </w:pPr>
      <w:r w:rsidRPr="00E779D0">
        <w:rPr>
          <w:rFonts w:ascii="Arial" w:hAnsi="Arial" w:cs="Arial"/>
          <w:sz w:val="20"/>
        </w:rPr>
        <w:lastRenderedPageBreak/>
        <w:t>Wartość Umowy netto zawiera wszelkie koszty związane z realizacją zamówienia. Wykonawcy nie przysługuje żadne dodatkowe/uzupełniające wynagrodzenie z tytułu realizacji Umowy.</w:t>
      </w:r>
    </w:p>
    <w:p w14:paraId="7219B058" w14:textId="77777777" w:rsidR="001A1853" w:rsidRPr="00B7222C" w:rsidRDefault="001A1853" w:rsidP="00A23C4E">
      <w:pPr>
        <w:pStyle w:val="Tekstpodstawowy"/>
        <w:numPr>
          <w:ilvl w:val="0"/>
          <w:numId w:val="51"/>
        </w:numPr>
        <w:spacing w:line="220" w:lineRule="exact"/>
        <w:ind w:left="426" w:hanging="426"/>
        <w:rPr>
          <w:rFonts w:ascii="Arial" w:hAnsi="Arial" w:cs="Arial"/>
          <w:sz w:val="20"/>
        </w:rPr>
      </w:pPr>
      <w:r w:rsidRPr="00B7222C">
        <w:rPr>
          <w:rFonts w:ascii="Arial" w:hAnsi="Arial" w:cs="Arial"/>
          <w:sz w:val="20"/>
        </w:rPr>
        <w:t xml:space="preserve">W przypadku, kiedy zrealizowana wartość umowy będzie niższa od maksymalnej wartości umowy, Wykonawcy nie przysługuje jakiekolwiek wynagrodzenie oraz jakiekolwiek roszczenie odszkodowawcze </w:t>
      </w:r>
      <w:r w:rsidRPr="00B7222C">
        <w:rPr>
          <w:rFonts w:ascii="Arial" w:hAnsi="Arial" w:cs="Arial"/>
          <w:sz w:val="20"/>
        </w:rPr>
        <w:br/>
        <w:t>z tytułu niezrealizowanej części umowy.</w:t>
      </w:r>
    </w:p>
    <w:p w14:paraId="5E8F05CB" w14:textId="77777777" w:rsidR="001A1853" w:rsidRPr="00B7222C" w:rsidRDefault="001A1853" w:rsidP="00A23C4E">
      <w:pPr>
        <w:numPr>
          <w:ilvl w:val="0"/>
          <w:numId w:val="51"/>
        </w:numPr>
        <w:suppressAutoHyphens w:val="0"/>
        <w:spacing w:line="220" w:lineRule="exact"/>
        <w:jc w:val="both"/>
        <w:rPr>
          <w:rFonts w:ascii="Arial" w:hAnsi="Arial" w:cs="Arial"/>
          <w:sz w:val="20"/>
          <w:szCs w:val="20"/>
        </w:rPr>
      </w:pPr>
      <w:r w:rsidRPr="00B7222C">
        <w:rPr>
          <w:rFonts w:ascii="Arial" w:hAnsi="Arial" w:cs="Arial"/>
          <w:sz w:val="20"/>
          <w:szCs w:val="20"/>
        </w:rPr>
        <w:t>Zapłata ceny nastąpi na podstawie prawidłowo wystawionej faktury.</w:t>
      </w:r>
    </w:p>
    <w:p w14:paraId="7DB0FB31" w14:textId="79D6524E" w:rsidR="00484CD0" w:rsidRPr="00B7222C" w:rsidRDefault="00DE408F" w:rsidP="00A23C4E">
      <w:pPr>
        <w:numPr>
          <w:ilvl w:val="0"/>
          <w:numId w:val="51"/>
        </w:numPr>
        <w:tabs>
          <w:tab w:val="left" w:pos="0"/>
        </w:tabs>
        <w:spacing w:line="220" w:lineRule="exact"/>
        <w:ind w:left="426" w:hanging="426"/>
        <w:jc w:val="both"/>
        <w:rPr>
          <w:rFonts w:ascii="Arial" w:hAnsi="Arial" w:cs="Arial"/>
          <w:i/>
          <w:strike/>
          <w:sz w:val="20"/>
          <w:szCs w:val="20"/>
        </w:rPr>
      </w:pPr>
      <w:r w:rsidRPr="00B7222C">
        <w:rPr>
          <w:rFonts w:ascii="Arial" w:hAnsi="Arial" w:cs="Arial"/>
          <w:sz w:val="20"/>
          <w:szCs w:val="20"/>
        </w:rPr>
        <w:t>Fakturowanie odbywać się będzie w okresach miesięcznych</w:t>
      </w:r>
      <w:r w:rsidR="00484CD0" w:rsidRPr="00B7222C">
        <w:rPr>
          <w:rFonts w:ascii="Arial" w:hAnsi="Arial" w:cs="Arial"/>
          <w:sz w:val="20"/>
          <w:szCs w:val="20"/>
        </w:rPr>
        <w:t xml:space="preserve">. </w:t>
      </w:r>
    </w:p>
    <w:p w14:paraId="2086D41D" w14:textId="784F90EB" w:rsidR="00CD5196" w:rsidRPr="00B7222C" w:rsidRDefault="00CD5196" w:rsidP="00CD5196">
      <w:pPr>
        <w:numPr>
          <w:ilvl w:val="0"/>
          <w:numId w:val="51"/>
        </w:numPr>
        <w:tabs>
          <w:tab w:val="left" w:pos="0"/>
        </w:tabs>
        <w:ind w:left="426" w:hanging="426"/>
        <w:jc w:val="both"/>
        <w:rPr>
          <w:rFonts w:ascii="Arial" w:hAnsi="Arial" w:cs="Arial"/>
          <w:sz w:val="20"/>
          <w:szCs w:val="20"/>
        </w:rPr>
      </w:pPr>
      <w:r w:rsidRPr="00B7222C">
        <w:rPr>
          <w:rFonts w:ascii="Arial" w:hAnsi="Arial" w:cs="Arial"/>
          <w:sz w:val="20"/>
        </w:rPr>
        <w:t xml:space="preserve">Podstawą wystawienia faktury za świadczenie przez Wykonawcę usług będzie sporządzony przez </w:t>
      </w:r>
      <w:r w:rsidR="00DE408F" w:rsidRPr="00B7222C">
        <w:rPr>
          <w:rFonts w:ascii="Arial" w:hAnsi="Arial" w:cs="Arial"/>
          <w:sz w:val="20"/>
        </w:rPr>
        <w:t xml:space="preserve">Wykonawcę </w:t>
      </w:r>
      <w:r w:rsidRPr="00B7222C">
        <w:rPr>
          <w:rFonts w:ascii="Arial" w:hAnsi="Arial" w:cs="Arial"/>
          <w:i/>
          <w:sz w:val="20"/>
        </w:rPr>
        <w:t>Protokół odbioru wykonanej usługi</w:t>
      </w:r>
      <w:r w:rsidRPr="00B7222C">
        <w:rPr>
          <w:rFonts w:ascii="Arial" w:hAnsi="Arial" w:cs="Arial"/>
          <w:sz w:val="20"/>
        </w:rPr>
        <w:t xml:space="preserve"> podpisany w imieniu Zamawiającego przez osoby odpowiedzialne za nadzór i realizację umowy. Protokół musi być podpisany nie później niż w pierwszym dniu roboczym miesiąca następnego po miesiącu, w którym wykonano usługę</w:t>
      </w:r>
      <w:r w:rsidR="00DE408F" w:rsidRPr="00B7222C">
        <w:rPr>
          <w:rFonts w:ascii="Arial" w:hAnsi="Arial" w:cs="Arial"/>
          <w:sz w:val="20"/>
          <w:szCs w:val="20"/>
        </w:rPr>
        <w:t>.</w:t>
      </w:r>
      <w:r w:rsidRPr="00B7222C">
        <w:rPr>
          <w:rFonts w:ascii="Arial" w:hAnsi="Arial" w:cs="Arial"/>
          <w:sz w:val="20"/>
          <w:szCs w:val="20"/>
        </w:rPr>
        <w:t xml:space="preserve"> </w:t>
      </w:r>
    </w:p>
    <w:p w14:paraId="0AC37504" w14:textId="77777777" w:rsidR="001A1853" w:rsidRPr="00B7222C" w:rsidRDefault="001A1853" w:rsidP="00A23C4E">
      <w:pPr>
        <w:pStyle w:val="Tekstpodstawowy"/>
        <w:numPr>
          <w:ilvl w:val="0"/>
          <w:numId w:val="51"/>
        </w:numPr>
        <w:spacing w:line="220" w:lineRule="exact"/>
        <w:ind w:left="426" w:hanging="426"/>
        <w:rPr>
          <w:rFonts w:ascii="Arial" w:hAnsi="Arial" w:cs="Arial"/>
          <w:sz w:val="20"/>
        </w:rPr>
      </w:pPr>
      <w:r w:rsidRPr="00B7222C">
        <w:rPr>
          <w:rFonts w:ascii="Arial" w:hAnsi="Arial" w:cs="Arial"/>
          <w:sz w:val="20"/>
        </w:rPr>
        <w:t>Faktury za realizację przedmiotu zamówienia Wykonawca wystawiać będzie Zamawiającemu - w terminie wynikającym z właściwych przepisów - od daty podpisania dokumentu potwierdzającego wykonanie zamówienia lub upływu terminu upoważniającego Wykonawcę do wystawienia faktury zgodnie z zapisami Umowy.</w:t>
      </w:r>
    </w:p>
    <w:p w14:paraId="076CC5FE" w14:textId="77777777" w:rsidR="001A1853" w:rsidRPr="006346BE" w:rsidRDefault="001A1853" w:rsidP="00A23C4E">
      <w:pPr>
        <w:pStyle w:val="Akapitzlist"/>
        <w:numPr>
          <w:ilvl w:val="0"/>
          <w:numId w:val="51"/>
        </w:numPr>
        <w:spacing w:line="220" w:lineRule="exact"/>
        <w:ind w:left="426" w:hanging="426"/>
        <w:jc w:val="both"/>
        <w:rPr>
          <w:rFonts w:ascii="Arial" w:hAnsi="Arial" w:cs="Arial"/>
          <w:sz w:val="20"/>
          <w:szCs w:val="20"/>
        </w:rPr>
      </w:pPr>
      <w:r w:rsidRPr="00B7222C">
        <w:rPr>
          <w:rFonts w:ascii="Arial" w:hAnsi="Arial" w:cs="Arial"/>
          <w:sz w:val="20"/>
          <w:szCs w:val="20"/>
        </w:rPr>
        <w:t xml:space="preserve">Faktura niespełniająca wymagań określonych w </w:t>
      </w:r>
      <w:r w:rsidRPr="006346BE">
        <w:rPr>
          <w:rFonts w:ascii="Arial" w:hAnsi="Arial" w:cs="Arial"/>
          <w:sz w:val="20"/>
          <w:szCs w:val="20"/>
        </w:rPr>
        <w:t>niniejszym paragrafie nie będzie akceptowana przez Zamawiającego.</w:t>
      </w:r>
    </w:p>
    <w:p w14:paraId="72F442D7"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6346BE">
        <w:rPr>
          <w:rFonts w:ascii="Arial" w:hAnsi="Arial" w:cs="Arial"/>
          <w:sz w:val="20"/>
          <w:szCs w:val="20"/>
        </w:rPr>
        <w:t xml:space="preserve">Wykonawca wystawiając fakturę zobowiązany jest do dokonania opisu przedmiotu umowy w sposób rzetelny, zgodny z umową i stanem rzeczywistym, a także w sposób </w:t>
      </w:r>
      <w:r w:rsidRPr="00E779D0">
        <w:rPr>
          <w:rFonts w:ascii="Arial" w:hAnsi="Arial" w:cs="Arial"/>
          <w:sz w:val="20"/>
          <w:szCs w:val="20"/>
        </w:rPr>
        <w:t>zgodny z nazewnictwem stosowanym w Polskiej Klasyfikacji Wyrobów i Usług (PKWiU).</w:t>
      </w:r>
    </w:p>
    <w:p w14:paraId="1FB51A55"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01BFFBD6" w14:textId="77777777" w:rsidR="001A1853" w:rsidRPr="00CD5196"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w:t>
      </w:r>
      <w:r w:rsidRPr="00CD5196">
        <w:rPr>
          <w:rFonts w:ascii="Arial" w:hAnsi="Arial" w:cs="Arial"/>
          <w:sz w:val="20"/>
          <w:szCs w:val="20"/>
        </w:rPr>
        <w:t xml:space="preserve">Zamawiającym, a tj. liderem konsorcjum </w:t>
      </w:r>
      <w:proofErr w:type="spellStart"/>
      <w:r w:rsidRPr="00CD5196">
        <w:rPr>
          <w:rFonts w:ascii="Arial" w:hAnsi="Arial" w:cs="Arial"/>
          <w:sz w:val="20"/>
          <w:szCs w:val="20"/>
        </w:rPr>
        <w:t>tj</w:t>
      </w:r>
      <w:proofErr w:type="spellEnd"/>
      <w:r w:rsidRPr="00CD5196">
        <w:rPr>
          <w:rFonts w:ascii="Arial" w:hAnsi="Arial" w:cs="Arial"/>
          <w:sz w:val="20"/>
          <w:szCs w:val="20"/>
        </w:rPr>
        <w:t xml:space="preserve">…………………………….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 </w:t>
      </w:r>
    </w:p>
    <w:p w14:paraId="3D2CE2C3" w14:textId="77777777" w:rsidR="001A1853" w:rsidRPr="00E779D0" w:rsidRDefault="001A1853" w:rsidP="00A23C4E">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E779D0">
        <w:rPr>
          <w:rFonts w:ascii="Arial" w:hAnsi="Arial" w:cs="Arial"/>
          <w:sz w:val="20"/>
          <w:szCs w:val="20"/>
        </w:rPr>
        <w:t>Fakturę należy wystawić na adres :</w:t>
      </w:r>
    </w:p>
    <w:p w14:paraId="7E041826" w14:textId="77777777" w:rsidR="001A1853" w:rsidRPr="00E779D0" w:rsidRDefault="001A1853" w:rsidP="001A1853">
      <w:pPr>
        <w:tabs>
          <w:tab w:val="left" w:pos="284"/>
        </w:tabs>
        <w:spacing w:line="220" w:lineRule="exact"/>
        <w:ind w:left="426" w:hanging="426"/>
        <w:rPr>
          <w:rFonts w:ascii="Arial" w:hAnsi="Arial" w:cs="Arial"/>
          <w:b/>
          <w:bCs/>
          <w:sz w:val="20"/>
          <w:szCs w:val="20"/>
        </w:rPr>
      </w:pPr>
      <w:r w:rsidRPr="00E779D0">
        <w:rPr>
          <w:rFonts w:ascii="Arial" w:hAnsi="Arial" w:cs="Arial"/>
          <w:b/>
          <w:bCs/>
          <w:sz w:val="20"/>
          <w:szCs w:val="20"/>
        </w:rPr>
        <w:t xml:space="preserve">        WĘGLOKOKS KRAJ Sp. z o. o., 41-940 Piekary Śląskie, ul. Gen. Jerzego Ziętka</w:t>
      </w:r>
    </w:p>
    <w:p w14:paraId="7E1F5B51" w14:textId="6BCA727B" w:rsidR="001A1853" w:rsidRPr="00E779D0" w:rsidRDefault="001A1853" w:rsidP="001A1853">
      <w:pPr>
        <w:pStyle w:val="Akapitzlist"/>
        <w:tabs>
          <w:tab w:val="left" w:pos="284"/>
        </w:tabs>
        <w:spacing w:line="220" w:lineRule="exact"/>
        <w:ind w:left="426"/>
        <w:rPr>
          <w:rFonts w:ascii="Arial" w:hAnsi="Arial" w:cs="Arial"/>
          <w:b/>
          <w:bCs/>
          <w:sz w:val="20"/>
          <w:szCs w:val="20"/>
        </w:rPr>
      </w:pPr>
      <w:r w:rsidRPr="00E779D0">
        <w:rPr>
          <w:rFonts w:ascii="Arial" w:hAnsi="Arial" w:cs="Arial"/>
          <w:b/>
          <w:bCs/>
          <w:sz w:val="20"/>
          <w:szCs w:val="20"/>
        </w:rPr>
        <w:t xml:space="preserve">z dopiskiem w treści – dot. KWK Bobrek-Piekary, Ruch </w:t>
      </w:r>
      <w:r w:rsidRPr="00E779D0">
        <w:rPr>
          <w:rFonts w:ascii="Arial" w:hAnsi="Arial" w:cs="Arial"/>
          <w:b/>
          <w:sz w:val="20"/>
          <w:szCs w:val="20"/>
        </w:rPr>
        <w:t>Bobrek</w:t>
      </w:r>
    </w:p>
    <w:p w14:paraId="13FF39D3" w14:textId="77777777" w:rsidR="001A1853" w:rsidRPr="00E779D0" w:rsidRDefault="001A1853" w:rsidP="001A1853">
      <w:pPr>
        <w:pStyle w:val="Akapitzlist"/>
        <w:tabs>
          <w:tab w:val="left" w:pos="284"/>
        </w:tabs>
        <w:suppressAutoHyphens/>
        <w:spacing w:line="220" w:lineRule="exact"/>
        <w:ind w:left="426"/>
        <w:rPr>
          <w:rFonts w:ascii="Arial" w:hAnsi="Arial" w:cs="Arial"/>
          <w:sz w:val="20"/>
          <w:szCs w:val="20"/>
        </w:rPr>
      </w:pPr>
      <w:r w:rsidRPr="00E779D0">
        <w:rPr>
          <w:rFonts w:ascii="Arial" w:hAnsi="Arial" w:cs="Arial"/>
          <w:sz w:val="20"/>
          <w:szCs w:val="20"/>
        </w:rPr>
        <w:t>i przesłać na powyższy adres.</w:t>
      </w:r>
    </w:p>
    <w:p w14:paraId="415A0FD2"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 przypadku gdy zostało podpisane porozumienie o przesyłaniu faktur drogą elektroniczną, fakturę należy wysyłać na adres wskazany w porozumieniu.</w:t>
      </w:r>
    </w:p>
    <w:p w14:paraId="371DBFA9" w14:textId="39CC7022"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Wykonawca jest zobowiązany do dołączenia do wystawionej faktury kopię dokumentu, o którym mowa </w:t>
      </w:r>
      <w:r w:rsidRPr="00E779D0">
        <w:rPr>
          <w:rFonts w:ascii="Arial" w:hAnsi="Arial" w:cs="Arial"/>
          <w:sz w:val="20"/>
          <w:szCs w:val="20"/>
        </w:rPr>
        <w:br/>
        <w:t xml:space="preserve">w ust. </w:t>
      </w:r>
      <w:r w:rsidR="00E37C56" w:rsidRPr="00E779D0">
        <w:rPr>
          <w:rFonts w:ascii="Arial" w:hAnsi="Arial" w:cs="Arial"/>
          <w:sz w:val="20"/>
          <w:szCs w:val="20"/>
        </w:rPr>
        <w:t>6</w:t>
      </w:r>
      <w:r w:rsidRPr="00E779D0">
        <w:rPr>
          <w:rFonts w:ascii="Arial" w:hAnsi="Arial" w:cs="Arial"/>
          <w:sz w:val="20"/>
          <w:szCs w:val="20"/>
        </w:rPr>
        <w:t>, a na podstawie którego została wystawiona faktura.</w:t>
      </w:r>
    </w:p>
    <w:p w14:paraId="0B4E7E1B"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5D487EC4"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Wszelkie płatności dokonywane będą przelewem na rachunek rozliczeniowy wskazany przez Wykonawcę na fakturze. </w:t>
      </w:r>
    </w:p>
    <w:p w14:paraId="4133FE71" w14:textId="036BA834" w:rsidR="001A1853" w:rsidRPr="00E779D0" w:rsidRDefault="001A1853" w:rsidP="00A23C4E">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E779D0">
        <w:rPr>
          <w:rFonts w:ascii="Arial" w:hAnsi="Arial" w:cs="Arial"/>
          <w:sz w:val="20"/>
          <w:szCs w:val="20"/>
        </w:rPr>
        <w:t xml:space="preserve">Termin płatności faktur dokumentujących zobowiązania wynikające z Umowy wynosi </w:t>
      </w:r>
      <w:r w:rsidR="009675D2" w:rsidRPr="009675D2">
        <w:rPr>
          <w:rFonts w:ascii="Arial" w:hAnsi="Arial" w:cs="Arial"/>
          <w:b/>
          <w:bCs/>
          <w:sz w:val="20"/>
          <w:szCs w:val="20"/>
        </w:rPr>
        <w:t xml:space="preserve">do </w:t>
      </w:r>
      <w:r w:rsidRPr="00E779D0">
        <w:rPr>
          <w:rFonts w:ascii="Arial" w:hAnsi="Arial" w:cs="Arial"/>
          <w:b/>
          <w:sz w:val="20"/>
          <w:szCs w:val="20"/>
        </w:rPr>
        <w:t>60</w:t>
      </w:r>
      <w:r w:rsidRPr="00E779D0">
        <w:rPr>
          <w:rFonts w:ascii="Arial" w:hAnsi="Arial" w:cs="Arial"/>
          <w:sz w:val="20"/>
          <w:szCs w:val="20"/>
        </w:rPr>
        <w:t xml:space="preserve"> </w:t>
      </w:r>
      <w:r w:rsidRPr="00E779D0">
        <w:rPr>
          <w:rFonts w:ascii="Arial" w:hAnsi="Arial" w:cs="Arial"/>
          <w:b/>
          <w:sz w:val="20"/>
          <w:szCs w:val="20"/>
        </w:rPr>
        <w:t xml:space="preserve">dni </w:t>
      </w:r>
      <w:r w:rsidRPr="00E779D0">
        <w:rPr>
          <w:rFonts w:ascii="Arial" w:hAnsi="Arial" w:cs="Arial"/>
          <w:sz w:val="20"/>
          <w:szCs w:val="20"/>
        </w:rPr>
        <w:t>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w:t>
      </w:r>
    </w:p>
    <w:p w14:paraId="02B51BB5" w14:textId="77777777" w:rsidR="001A1853" w:rsidRPr="00E779D0" w:rsidRDefault="001A1853" w:rsidP="00A23C4E">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E779D0">
        <w:rPr>
          <w:rFonts w:ascii="Arial" w:hAnsi="Arial" w:cs="Arial"/>
          <w:sz w:val="20"/>
          <w:szCs w:val="20"/>
        </w:rPr>
        <w:t>Wyklucza się stosowanie zaliczek i przedpłat.</w:t>
      </w:r>
    </w:p>
    <w:p w14:paraId="78F49C62"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dokona zarachowania wpłaty ceny/wynagrodzenia w pierwszej kolejności na poczet należności głównej wskazanej w tytule przelewu (art. 451 § 1 KC nie stosuje się).</w:t>
      </w:r>
    </w:p>
    <w:p w14:paraId="5B204D32"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Numer rachunku rozliczeniowego Wykonawcy będzie wskazywany każdorazowo tylko i wyłącznie na fakturach.</w:t>
      </w:r>
    </w:p>
    <w:p w14:paraId="013E4FCF"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E779D0">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4E88671B"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61E84568"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zobowiązany jest do umieszczenia na każdej fakturze informacji o następującej treści: „</w:t>
      </w:r>
      <w:r w:rsidRPr="00E779D0">
        <w:rPr>
          <w:rFonts w:ascii="Arial" w:hAnsi="Arial" w:cs="Arial"/>
          <w:i/>
          <w:sz w:val="20"/>
          <w:szCs w:val="20"/>
        </w:rPr>
        <w:t>Rozporządzanie wierzytelnością wymaga uprzedniej zgody Węglokoks Kraj Sp. z o.o.”</w:t>
      </w:r>
      <w:r w:rsidRPr="00E779D0">
        <w:rPr>
          <w:rFonts w:ascii="Arial" w:hAnsi="Arial" w:cs="Arial"/>
          <w:sz w:val="20"/>
          <w:szCs w:val="20"/>
        </w:rPr>
        <w:t>.</w:t>
      </w:r>
    </w:p>
    <w:p w14:paraId="26BBA0D7"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07162DD4"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E779D0">
        <w:rPr>
          <w:rFonts w:ascii="Arial" w:hAnsi="Arial" w:cs="Arial"/>
          <w:sz w:val="20"/>
          <w:szCs w:val="20"/>
        </w:rPr>
        <w:t xml:space="preserve">Zamawiający jest uprawniony do dokonywania potrąceń wzajemnych wierzytelności wymagalnych </w:t>
      </w:r>
      <w:r w:rsidRPr="00E779D0">
        <w:rPr>
          <w:rFonts w:ascii="Arial" w:hAnsi="Arial" w:cs="Arial"/>
          <w:sz w:val="20"/>
          <w:szCs w:val="20"/>
        </w:rPr>
        <w:br/>
        <w:t>i niewymagalnych. Potrącenie umowne wywołuje skutek z chwilą doręczenia oświadczenia przez Zamawiającego o potrąceniu.</w:t>
      </w:r>
    </w:p>
    <w:p w14:paraId="78E8C9B2"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Strony ustalają jako datę zapłaty przez Zamawiającego datę obciążenia rachunku bankowego Zamawiającego.</w:t>
      </w:r>
    </w:p>
    <w:p w14:paraId="158EADE6"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E779D0">
        <w:rPr>
          <w:rFonts w:ascii="Arial" w:hAnsi="Arial" w:cs="Arial"/>
          <w:sz w:val="20"/>
          <w:szCs w:val="20"/>
        </w:rPr>
        <w:lastRenderedPageBreak/>
        <w:t xml:space="preserve">Zamawiający oświadcza, że będzie realizować płatności za faktury z zastosowaniem mechanizmu podzielonej płatności, tzw. </w:t>
      </w:r>
      <w:proofErr w:type="spellStart"/>
      <w:r w:rsidRPr="00E779D0">
        <w:rPr>
          <w:rFonts w:ascii="Arial" w:hAnsi="Arial" w:cs="Arial"/>
          <w:i/>
          <w:sz w:val="20"/>
          <w:szCs w:val="20"/>
        </w:rPr>
        <w:t>split</w:t>
      </w:r>
      <w:proofErr w:type="spellEnd"/>
      <w:r w:rsidRPr="00E779D0">
        <w:rPr>
          <w:rFonts w:ascii="Arial" w:hAnsi="Arial" w:cs="Arial"/>
          <w:i/>
          <w:sz w:val="20"/>
          <w:szCs w:val="20"/>
        </w:rPr>
        <w:t xml:space="preserve"> </w:t>
      </w:r>
      <w:proofErr w:type="spellStart"/>
      <w:r w:rsidRPr="00E779D0">
        <w:rPr>
          <w:rFonts w:ascii="Arial" w:hAnsi="Arial" w:cs="Arial"/>
          <w:i/>
          <w:sz w:val="20"/>
          <w:szCs w:val="20"/>
        </w:rPr>
        <w:t>payment</w:t>
      </w:r>
      <w:proofErr w:type="spellEnd"/>
      <w:r w:rsidRPr="00E779D0">
        <w:rPr>
          <w:rFonts w:ascii="Arial" w:hAnsi="Arial" w:cs="Arial"/>
          <w:sz w:val="20"/>
          <w:szCs w:val="20"/>
        </w:rPr>
        <w:t>.</w:t>
      </w:r>
    </w:p>
    <w:p w14:paraId="1DB20A54"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E779D0">
        <w:rPr>
          <w:rFonts w:ascii="Arial" w:hAnsi="Arial" w:cs="Arial"/>
          <w:sz w:val="20"/>
          <w:szCs w:val="20"/>
        </w:rPr>
        <w:t>Wykonawca oświadcza, iż numer rachunku rozliczeniowego wskazany na fakturze jest rachunkiem dla którego zgodnie z rozdziałem 3a ustawy z dnia 29 sierpnia 1997 r. - Prawo bankowe (Dz. U. z 2019 r. poz. 2357 ze zm.) prowadzony jest rachunek VAT.</w:t>
      </w:r>
    </w:p>
    <w:p w14:paraId="5242EDB7" w14:textId="77777777" w:rsidR="001A1853" w:rsidRPr="00E779D0" w:rsidRDefault="001A1853" w:rsidP="00A23C4E">
      <w:pPr>
        <w:pStyle w:val="Akapitzlist"/>
        <w:numPr>
          <w:ilvl w:val="0"/>
          <w:numId w:val="51"/>
        </w:numPr>
        <w:spacing w:line="220" w:lineRule="exact"/>
        <w:ind w:left="426" w:hanging="426"/>
        <w:jc w:val="both"/>
        <w:rPr>
          <w:rFonts w:ascii="Arial" w:hAnsi="Arial" w:cs="Arial"/>
          <w:sz w:val="20"/>
          <w:szCs w:val="20"/>
        </w:rPr>
      </w:pPr>
      <w:r w:rsidRPr="00E779D0">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6CA65DF8"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Zamawiający oświadcza, że jest czynnym podatnikiem podatku od towarów i usług o  NIP 653 000 48 65. </w:t>
      </w:r>
    </w:p>
    <w:p w14:paraId="456FE0CA"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oświadcza, że:</w:t>
      </w:r>
    </w:p>
    <w:p w14:paraId="700F7C39" w14:textId="77777777" w:rsidR="001A1853" w:rsidRPr="00E779D0" w:rsidRDefault="001A1853" w:rsidP="00A23C4E">
      <w:pPr>
        <w:numPr>
          <w:ilvl w:val="1"/>
          <w:numId w:val="51"/>
        </w:numPr>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 jest czynnym podatnikiem podatku od towarów i usług o numerze identyfikacyjnym NIP ………………….. i jest uprawnionym do wystawiania faktur</w:t>
      </w:r>
    </w:p>
    <w:p w14:paraId="1D1D848E" w14:textId="77777777" w:rsidR="001A1853" w:rsidRPr="00E779D0" w:rsidRDefault="001A1853" w:rsidP="00A23C4E">
      <w:pPr>
        <w:numPr>
          <w:ilvl w:val="1"/>
          <w:numId w:val="51"/>
        </w:numPr>
        <w:suppressAutoHyphens w:val="0"/>
        <w:spacing w:line="220" w:lineRule="exact"/>
        <w:ind w:left="426"/>
        <w:jc w:val="both"/>
        <w:rPr>
          <w:rFonts w:ascii="Arial" w:hAnsi="Arial" w:cs="Arial"/>
          <w:sz w:val="20"/>
          <w:szCs w:val="20"/>
        </w:rPr>
      </w:pPr>
      <w:r w:rsidRPr="00E779D0">
        <w:rPr>
          <w:rFonts w:ascii="Arial" w:hAnsi="Arial" w:cs="Arial"/>
          <w:sz w:val="20"/>
          <w:szCs w:val="20"/>
        </w:rPr>
        <w:t>lub jest zwolnionym podatnikiem podatku od towarów i usług.</w:t>
      </w:r>
    </w:p>
    <w:p w14:paraId="1072FA27"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Jeżeli którakolwiek ze Stron przestanie być czynnym podatnikiem podatku od towarów i usług jest zobowiązana do niezwłocznego poinformowania o tym drugiej Strony.</w:t>
      </w:r>
    </w:p>
    <w:p w14:paraId="25F37759"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Zamawiający oświadcza, że jego właściwym urzędem skarbowym jest Pierwszy Śląski Urząd Skarbowy </w:t>
      </w:r>
      <w:r w:rsidRPr="00E779D0">
        <w:rPr>
          <w:rFonts w:ascii="Arial" w:hAnsi="Arial" w:cs="Arial"/>
          <w:sz w:val="20"/>
          <w:szCs w:val="20"/>
        </w:rPr>
        <w:br/>
        <w:t>w Sosnowcu ul. Braci Mieroszewskich 97.</w:t>
      </w:r>
    </w:p>
    <w:p w14:paraId="08364842"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oświadcza, że jego właściwym urzędem skarbowym jest …………………………..</w:t>
      </w:r>
    </w:p>
    <w:p w14:paraId="257EC4ED"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B556D60"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Zamawiający oświadcza, że posiada status dużego przedsiębiorcy w rozumieniu ustawy z dnia 8 marca 2013 r. o przeciwdziałaniu nadmiernym opóźnieniom w transakcjach handlowych.</w:t>
      </w:r>
    </w:p>
    <w:p w14:paraId="6751B4F8" w14:textId="77777777" w:rsidR="001A1853"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Wykonawca oświadcza, że posiada status ……………… przedsiębiorcy w rozumieniu ustawy z dnia </w:t>
      </w:r>
      <w:r w:rsidRPr="00E779D0">
        <w:rPr>
          <w:rFonts w:ascii="Arial" w:hAnsi="Arial" w:cs="Arial"/>
          <w:sz w:val="20"/>
          <w:szCs w:val="20"/>
        </w:rPr>
        <w:br/>
        <w:t>8 marca 2013 r. o przeciwdziałaniu nadmiernym opóźnieniom w transakcjach handlowych.</w:t>
      </w:r>
    </w:p>
    <w:p w14:paraId="6223EFEE" w14:textId="6A66499E" w:rsidR="00E64D9B" w:rsidRPr="00E779D0" w:rsidRDefault="001A1853" w:rsidP="00A23C4E">
      <w:pPr>
        <w:numPr>
          <w:ilvl w:val="0"/>
          <w:numId w:val="51"/>
        </w:numPr>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Strony zobowiązane są niezwłocznie informować drugą Stronę o każdej zmianie statusu, o którym mowa </w:t>
      </w:r>
      <w:r w:rsidRPr="00E779D0">
        <w:rPr>
          <w:rFonts w:ascii="Arial" w:hAnsi="Arial" w:cs="Arial"/>
          <w:sz w:val="20"/>
          <w:szCs w:val="20"/>
        </w:rPr>
        <w:br/>
        <w:t>w ust. 3</w:t>
      </w:r>
      <w:r w:rsidR="00E37C56" w:rsidRPr="00E779D0">
        <w:rPr>
          <w:rFonts w:ascii="Arial" w:hAnsi="Arial" w:cs="Arial"/>
          <w:sz w:val="20"/>
          <w:szCs w:val="20"/>
        </w:rPr>
        <w:t>6</w:t>
      </w:r>
      <w:r w:rsidRPr="00E779D0">
        <w:rPr>
          <w:rFonts w:ascii="Arial" w:hAnsi="Arial" w:cs="Arial"/>
          <w:sz w:val="20"/>
          <w:szCs w:val="20"/>
        </w:rPr>
        <w:t xml:space="preserve"> i 3</w:t>
      </w:r>
      <w:r w:rsidR="00E37C56" w:rsidRPr="00E779D0">
        <w:rPr>
          <w:rFonts w:ascii="Arial" w:hAnsi="Arial" w:cs="Arial"/>
          <w:sz w:val="20"/>
          <w:szCs w:val="20"/>
        </w:rPr>
        <w:t>7</w:t>
      </w:r>
      <w:r w:rsidRPr="00E779D0">
        <w:rPr>
          <w:rFonts w:ascii="Arial" w:hAnsi="Arial" w:cs="Arial"/>
          <w:sz w:val="20"/>
          <w:szCs w:val="20"/>
        </w:rPr>
        <w:t xml:space="preserve"> powyżej.</w:t>
      </w:r>
    </w:p>
    <w:p w14:paraId="17B87161" w14:textId="77777777" w:rsidR="00FB33DD" w:rsidRPr="00E779D0" w:rsidRDefault="00FB33DD" w:rsidP="001B6437">
      <w:pPr>
        <w:jc w:val="center"/>
        <w:rPr>
          <w:rFonts w:ascii="Arial" w:hAnsi="Arial" w:cs="Arial"/>
          <w:b/>
          <w:sz w:val="20"/>
          <w:szCs w:val="20"/>
        </w:rPr>
      </w:pPr>
      <w:r w:rsidRPr="00E779D0">
        <w:rPr>
          <w:rFonts w:ascii="Arial" w:hAnsi="Arial" w:cs="Arial"/>
          <w:b/>
          <w:sz w:val="20"/>
          <w:szCs w:val="20"/>
        </w:rPr>
        <w:t>§ 4</w:t>
      </w:r>
    </w:p>
    <w:p w14:paraId="19E249A4" w14:textId="77777777" w:rsidR="00FB33DD" w:rsidRPr="00E779D0" w:rsidRDefault="00FB33DD" w:rsidP="001B6437">
      <w:pPr>
        <w:pStyle w:val="Tekstpodstawowy"/>
        <w:jc w:val="center"/>
        <w:rPr>
          <w:rFonts w:ascii="Arial" w:hAnsi="Arial" w:cs="Arial"/>
          <w:b/>
          <w:sz w:val="20"/>
        </w:rPr>
      </w:pPr>
      <w:r w:rsidRPr="00E779D0">
        <w:rPr>
          <w:rFonts w:ascii="Arial" w:hAnsi="Arial" w:cs="Arial"/>
          <w:b/>
          <w:sz w:val="20"/>
        </w:rPr>
        <w:t xml:space="preserve">Termin realizacji </w:t>
      </w:r>
      <w:r w:rsidR="0087100B" w:rsidRPr="00E779D0">
        <w:rPr>
          <w:rFonts w:ascii="Arial" w:hAnsi="Arial" w:cs="Arial"/>
          <w:b/>
          <w:sz w:val="20"/>
        </w:rPr>
        <w:t>Umowy</w:t>
      </w:r>
    </w:p>
    <w:p w14:paraId="5AD086F3" w14:textId="77777777" w:rsidR="00A72910" w:rsidRPr="00A72910" w:rsidRDefault="00837AE1" w:rsidP="00A72910">
      <w:pPr>
        <w:pStyle w:val="Akapitzlist"/>
        <w:numPr>
          <w:ilvl w:val="0"/>
          <w:numId w:val="99"/>
        </w:numPr>
        <w:ind w:left="426" w:hanging="426"/>
        <w:jc w:val="both"/>
        <w:rPr>
          <w:rFonts w:ascii="Arial" w:hAnsi="Arial" w:cs="Arial"/>
          <w:b/>
          <w:color w:val="000000"/>
          <w:sz w:val="20"/>
          <w:szCs w:val="20"/>
        </w:rPr>
      </w:pPr>
      <w:r w:rsidRPr="00A72910">
        <w:rPr>
          <w:rFonts w:ascii="Arial" w:hAnsi="Arial" w:cs="Arial"/>
          <w:sz w:val="20"/>
          <w:szCs w:val="20"/>
        </w:rPr>
        <w:t xml:space="preserve">Termin realizacji </w:t>
      </w:r>
      <w:r w:rsidR="0087100B" w:rsidRPr="00A72910">
        <w:rPr>
          <w:rFonts w:ascii="Arial" w:hAnsi="Arial" w:cs="Arial"/>
          <w:sz w:val="20"/>
          <w:szCs w:val="20"/>
        </w:rPr>
        <w:t>U</w:t>
      </w:r>
      <w:r w:rsidR="00A24FD5" w:rsidRPr="00A72910">
        <w:rPr>
          <w:rFonts w:ascii="Arial" w:hAnsi="Arial" w:cs="Arial"/>
          <w:sz w:val="20"/>
          <w:szCs w:val="20"/>
        </w:rPr>
        <w:t>mowy wynosi</w:t>
      </w:r>
      <w:r w:rsidRPr="00A72910">
        <w:rPr>
          <w:rFonts w:ascii="Arial" w:hAnsi="Arial" w:cs="Arial"/>
          <w:sz w:val="20"/>
          <w:szCs w:val="20"/>
        </w:rPr>
        <w:t>:</w:t>
      </w:r>
      <w:r w:rsidR="00BE7F70" w:rsidRPr="00A72910">
        <w:rPr>
          <w:rFonts w:ascii="Arial" w:hAnsi="Arial" w:cs="Arial"/>
          <w:sz w:val="20"/>
          <w:szCs w:val="20"/>
        </w:rPr>
        <w:t xml:space="preserve"> …………………………</w:t>
      </w:r>
    </w:p>
    <w:p w14:paraId="594DED00" w14:textId="3A0E89FD" w:rsidR="00A72910" w:rsidRPr="00A72910" w:rsidRDefault="00A72910" w:rsidP="00A72910">
      <w:pPr>
        <w:pStyle w:val="Akapitzlist"/>
        <w:numPr>
          <w:ilvl w:val="0"/>
          <w:numId w:val="99"/>
        </w:numPr>
        <w:ind w:left="426" w:hanging="426"/>
        <w:jc w:val="both"/>
        <w:rPr>
          <w:rFonts w:ascii="Arial" w:hAnsi="Arial" w:cs="Arial"/>
          <w:b/>
          <w:color w:val="000000"/>
          <w:sz w:val="20"/>
          <w:szCs w:val="20"/>
        </w:rPr>
      </w:pPr>
      <w:r w:rsidRPr="00A72910">
        <w:rPr>
          <w:rFonts w:ascii="Arial" w:hAnsi="Arial" w:cs="Arial"/>
          <w:sz w:val="20"/>
          <w:szCs w:val="20"/>
        </w:rPr>
        <w:t>W przypadku, gdy w okresie obowiązywania Umowy wartość Umowy nie zostanie wykorzystana, Umowa obowiązywać będzie dla Zleceń wystawionych przez Kopalnię, do dnia wykorzystania wartości Umowy, ale nie dłużej niż do dnia 31 marca, roku następującego po roku obowiązywania Umowy. O przedłużeniu okresu obowiązywania Umowy do 31 marca Zamawiający poinformuje Wykonawcę pisemnie.</w:t>
      </w:r>
    </w:p>
    <w:p w14:paraId="5D2F1EAA" w14:textId="77777777" w:rsidR="006B384C" w:rsidRPr="00E779D0" w:rsidRDefault="006B384C" w:rsidP="001663FC">
      <w:pPr>
        <w:jc w:val="both"/>
        <w:rPr>
          <w:rFonts w:ascii="Arial" w:hAnsi="Arial" w:cs="Arial"/>
          <w:b/>
          <w:bCs/>
          <w:sz w:val="20"/>
          <w:szCs w:val="20"/>
        </w:rPr>
      </w:pPr>
    </w:p>
    <w:p w14:paraId="73B853F8" w14:textId="77777777" w:rsidR="00556365" w:rsidRPr="00E779D0" w:rsidRDefault="00B31AA8" w:rsidP="00B31AA8">
      <w:pPr>
        <w:ind w:left="4608"/>
        <w:rPr>
          <w:rFonts w:ascii="Arial" w:hAnsi="Arial" w:cs="Arial"/>
          <w:b/>
          <w:bCs/>
          <w:sz w:val="20"/>
          <w:szCs w:val="20"/>
        </w:rPr>
      </w:pPr>
      <w:r w:rsidRPr="00E779D0">
        <w:rPr>
          <w:rFonts w:ascii="Arial" w:hAnsi="Arial" w:cs="Arial"/>
          <w:b/>
          <w:bCs/>
          <w:sz w:val="20"/>
          <w:szCs w:val="20"/>
        </w:rPr>
        <w:t xml:space="preserve">    </w:t>
      </w:r>
      <w:r w:rsidR="002E3EF0" w:rsidRPr="00E779D0">
        <w:rPr>
          <w:rFonts w:ascii="Arial" w:hAnsi="Arial" w:cs="Arial"/>
          <w:b/>
          <w:bCs/>
          <w:sz w:val="20"/>
          <w:szCs w:val="20"/>
        </w:rPr>
        <w:t>§ 5</w:t>
      </w:r>
    </w:p>
    <w:p w14:paraId="017A46BC" w14:textId="77777777" w:rsidR="007F54F3" w:rsidRPr="00E779D0" w:rsidRDefault="007F54F3" w:rsidP="001B6437">
      <w:pPr>
        <w:pStyle w:val="Tekstpodstawowy"/>
        <w:ind w:left="2126" w:hanging="2126"/>
        <w:jc w:val="center"/>
        <w:rPr>
          <w:rFonts w:ascii="Arial" w:hAnsi="Arial" w:cs="Arial"/>
          <w:b/>
          <w:sz w:val="20"/>
          <w:u w:val="single"/>
        </w:rPr>
      </w:pPr>
      <w:r w:rsidRPr="00E779D0">
        <w:rPr>
          <w:rFonts w:ascii="Arial" w:hAnsi="Arial" w:cs="Arial"/>
          <w:b/>
          <w:sz w:val="20"/>
          <w:u w:val="single"/>
        </w:rPr>
        <w:t>Zakres rzeczowy przedmiotowej Umowy oraz obowiązki stron</w:t>
      </w:r>
    </w:p>
    <w:p w14:paraId="4AF854AA" w14:textId="7E5CAA7B" w:rsidR="007F54F3" w:rsidRPr="00E779D0" w:rsidRDefault="007F54F3" w:rsidP="00E140C9">
      <w:pPr>
        <w:pStyle w:val="Akapitzlist"/>
        <w:widowControl w:val="0"/>
        <w:shd w:val="clear" w:color="auto" w:fill="FFFFFF"/>
        <w:adjustRightInd w:val="0"/>
        <w:ind w:left="357"/>
        <w:contextualSpacing w:val="0"/>
        <w:jc w:val="both"/>
        <w:textAlignment w:val="baseline"/>
        <w:rPr>
          <w:rFonts w:ascii="Arial" w:hAnsi="Arial" w:cs="Arial"/>
          <w:sz w:val="20"/>
          <w:szCs w:val="20"/>
        </w:rPr>
      </w:pPr>
      <w:r w:rsidRPr="00E779D0">
        <w:rPr>
          <w:rFonts w:ascii="Arial" w:hAnsi="Arial" w:cs="Arial"/>
          <w:noProof/>
          <w:sz w:val="20"/>
          <w:szCs w:val="20"/>
        </w:rPr>
        <w:t xml:space="preserve">Zakres rzeczowy oraz obowiązki stron </w:t>
      </w:r>
      <w:r w:rsidRPr="00E779D0">
        <w:rPr>
          <w:rFonts w:ascii="Arial" w:hAnsi="Arial" w:cs="Arial"/>
          <w:sz w:val="20"/>
          <w:szCs w:val="20"/>
        </w:rPr>
        <w:t xml:space="preserve">określa </w:t>
      </w:r>
      <w:r w:rsidRPr="00E779D0">
        <w:rPr>
          <w:rFonts w:ascii="Arial" w:hAnsi="Arial" w:cs="Arial"/>
          <w:b/>
          <w:sz w:val="20"/>
          <w:szCs w:val="20"/>
        </w:rPr>
        <w:t>załącznik nr 1 do Umowy</w:t>
      </w:r>
      <w:r w:rsidRPr="00E779D0">
        <w:rPr>
          <w:rFonts w:ascii="Arial" w:hAnsi="Arial" w:cs="Arial"/>
          <w:sz w:val="20"/>
          <w:szCs w:val="20"/>
        </w:rPr>
        <w:t xml:space="preserve"> (wg Załącznika nr 1</w:t>
      </w:r>
      <w:r w:rsidR="00A7355C" w:rsidRPr="00E779D0">
        <w:rPr>
          <w:rFonts w:ascii="Arial" w:hAnsi="Arial" w:cs="Arial"/>
          <w:sz w:val="20"/>
          <w:szCs w:val="20"/>
        </w:rPr>
        <w:t xml:space="preserve"> do SIWZ</w:t>
      </w:r>
      <w:r w:rsidRPr="00E779D0">
        <w:rPr>
          <w:rFonts w:ascii="Arial" w:hAnsi="Arial" w:cs="Arial"/>
          <w:sz w:val="20"/>
          <w:szCs w:val="20"/>
        </w:rPr>
        <w:t>).</w:t>
      </w:r>
    </w:p>
    <w:p w14:paraId="0A3CE4BE" w14:textId="77777777" w:rsidR="00AC157A" w:rsidRPr="00E779D0" w:rsidRDefault="00AC157A" w:rsidP="001B6437">
      <w:pPr>
        <w:pStyle w:val="Tekstpodstawowy"/>
        <w:ind w:left="1134"/>
        <w:rPr>
          <w:rFonts w:ascii="Arial" w:hAnsi="Arial" w:cs="Arial"/>
          <w:sz w:val="20"/>
        </w:rPr>
      </w:pPr>
    </w:p>
    <w:p w14:paraId="5D200F55" w14:textId="77777777" w:rsidR="007F54F3" w:rsidRPr="00E779D0" w:rsidRDefault="007F54F3" w:rsidP="001B6437">
      <w:pPr>
        <w:shd w:val="clear" w:color="auto" w:fill="FFFFFF"/>
        <w:ind w:left="426" w:hanging="426"/>
        <w:jc w:val="center"/>
        <w:rPr>
          <w:rFonts w:ascii="Arial" w:hAnsi="Arial" w:cs="Arial"/>
          <w:b/>
          <w:sz w:val="20"/>
          <w:szCs w:val="20"/>
        </w:rPr>
      </w:pPr>
      <w:r w:rsidRPr="00E779D0">
        <w:rPr>
          <w:rFonts w:ascii="Arial" w:hAnsi="Arial" w:cs="Arial"/>
          <w:b/>
          <w:sz w:val="20"/>
          <w:szCs w:val="20"/>
        </w:rPr>
        <w:t>§ 6</w:t>
      </w:r>
    </w:p>
    <w:p w14:paraId="31F92691" w14:textId="77777777" w:rsidR="007F54F3" w:rsidRPr="00E779D0" w:rsidRDefault="007F54F3" w:rsidP="001B6437">
      <w:pPr>
        <w:jc w:val="center"/>
        <w:rPr>
          <w:rFonts w:ascii="Arial" w:hAnsi="Arial" w:cs="Arial"/>
          <w:b/>
          <w:sz w:val="20"/>
          <w:szCs w:val="20"/>
          <w:u w:val="single"/>
        </w:rPr>
      </w:pPr>
      <w:r w:rsidRPr="00E779D0">
        <w:rPr>
          <w:rFonts w:ascii="Arial" w:hAnsi="Arial" w:cs="Arial"/>
          <w:b/>
          <w:sz w:val="20"/>
          <w:szCs w:val="20"/>
          <w:u w:val="single"/>
        </w:rPr>
        <w:t>Nadzór i koordynacja</w:t>
      </w:r>
    </w:p>
    <w:p w14:paraId="3E4957BA" w14:textId="77777777" w:rsidR="009510EB" w:rsidRPr="00E779D0" w:rsidRDefault="007F54F3" w:rsidP="00A23C4E">
      <w:pPr>
        <w:numPr>
          <w:ilvl w:val="0"/>
          <w:numId w:val="40"/>
        </w:numPr>
        <w:suppressAutoHyphens w:val="0"/>
        <w:spacing w:line="220" w:lineRule="exact"/>
        <w:ind w:left="360"/>
        <w:jc w:val="both"/>
        <w:rPr>
          <w:rFonts w:ascii="Arial" w:hAnsi="Arial" w:cs="Arial"/>
          <w:sz w:val="20"/>
          <w:szCs w:val="20"/>
        </w:rPr>
      </w:pPr>
      <w:r w:rsidRPr="00E779D0">
        <w:rPr>
          <w:rFonts w:ascii="Arial" w:hAnsi="Arial" w:cs="Arial"/>
          <w:sz w:val="20"/>
          <w:szCs w:val="20"/>
        </w:rPr>
        <w:t>Ze strony Zamawiającego osobami</w:t>
      </w:r>
      <w:r w:rsidRPr="00E779D0">
        <w:rPr>
          <w:rFonts w:ascii="Arial" w:hAnsi="Arial" w:cs="Arial"/>
          <w:i/>
          <w:sz w:val="20"/>
          <w:szCs w:val="20"/>
        </w:rPr>
        <w:t xml:space="preserve"> </w:t>
      </w:r>
      <w:r w:rsidRPr="00E779D0">
        <w:rPr>
          <w:rFonts w:ascii="Arial" w:hAnsi="Arial" w:cs="Arial"/>
          <w:sz w:val="20"/>
          <w:szCs w:val="20"/>
        </w:rPr>
        <w:t xml:space="preserve">upoważnionymi oraz odpowiedzialnymi za nadzór nad realizacją Umowy oraz podpisanie wszelkich </w:t>
      </w:r>
      <w:r w:rsidRPr="00E779D0">
        <w:rPr>
          <w:rFonts w:ascii="Arial" w:hAnsi="Arial" w:cs="Arial"/>
          <w:i/>
          <w:sz w:val="20"/>
          <w:szCs w:val="20"/>
        </w:rPr>
        <w:t>Protokołów odbioru wykonanej usługi</w:t>
      </w:r>
      <w:r w:rsidRPr="00E779D0">
        <w:rPr>
          <w:rFonts w:ascii="Arial" w:hAnsi="Arial" w:cs="Arial"/>
          <w:sz w:val="20"/>
          <w:szCs w:val="20"/>
        </w:rPr>
        <w:t xml:space="preserve"> wynikających z niniejszej Umowy są: </w:t>
      </w:r>
    </w:p>
    <w:p w14:paraId="1EB74640" w14:textId="77777777" w:rsidR="001663FC" w:rsidRPr="00E779D0" w:rsidRDefault="001663FC" w:rsidP="00896623">
      <w:pPr>
        <w:spacing w:line="220" w:lineRule="exact"/>
        <w:ind w:left="284"/>
        <w:rPr>
          <w:rFonts w:ascii="Arial" w:hAnsi="Arial" w:cs="Arial"/>
          <w:sz w:val="20"/>
          <w:szCs w:val="20"/>
        </w:rPr>
      </w:pPr>
      <w:r w:rsidRPr="00E779D0">
        <w:rPr>
          <w:rFonts w:ascii="Arial" w:hAnsi="Arial" w:cs="Arial"/>
          <w:sz w:val="20"/>
          <w:szCs w:val="20"/>
        </w:rPr>
        <w:t>…………………………………………….… tel. …………………………………...…………………..…</w:t>
      </w:r>
    </w:p>
    <w:p w14:paraId="780ECA42" w14:textId="77777777" w:rsidR="001663FC" w:rsidRPr="00E779D0" w:rsidRDefault="001663FC" w:rsidP="00896623">
      <w:pPr>
        <w:spacing w:line="220" w:lineRule="exact"/>
        <w:ind w:left="284"/>
        <w:rPr>
          <w:rFonts w:ascii="Arial" w:hAnsi="Arial" w:cs="Arial"/>
          <w:sz w:val="20"/>
          <w:szCs w:val="20"/>
        </w:rPr>
      </w:pPr>
      <w:r w:rsidRPr="00E779D0">
        <w:rPr>
          <w:rFonts w:ascii="Arial" w:hAnsi="Arial" w:cs="Arial"/>
          <w:sz w:val="20"/>
          <w:szCs w:val="20"/>
        </w:rPr>
        <w:t>…………………………………………….… tel. ………………………….......…………………………..</w:t>
      </w:r>
    </w:p>
    <w:p w14:paraId="6A722AFA" w14:textId="77777777" w:rsidR="009510EB" w:rsidRPr="00E779D0" w:rsidRDefault="007F54F3" w:rsidP="00A23C4E">
      <w:pPr>
        <w:numPr>
          <w:ilvl w:val="0"/>
          <w:numId w:val="40"/>
        </w:numPr>
        <w:suppressAutoHyphens w:val="0"/>
        <w:spacing w:line="220" w:lineRule="exact"/>
        <w:ind w:left="284" w:hanging="284"/>
        <w:jc w:val="both"/>
        <w:rPr>
          <w:rFonts w:ascii="Arial" w:hAnsi="Arial" w:cs="Arial"/>
          <w:sz w:val="20"/>
          <w:szCs w:val="20"/>
        </w:rPr>
      </w:pPr>
      <w:r w:rsidRPr="00E779D0">
        <w:rPr>
          <w:rFonts w:ascii="Arial" w:hAnsi="Arial" w:cs="Arial"/>
          <w:sz w:val="20"/>
          <w:szCs w:val="20"/>
        </w:rPr>
        <w:t>Ze strony Wykonawcy osobą/osobami</w:t>
      </w:r>
      <w:r w:rsidRPr="00E779D0">
        <w:rPr>
          <w:rFonts w:ascii="Arial" w:hAnsi="Arial" w:cs="Arial"/>
          <w:i/>
          <w:sz w:val="20"/>
          <w:szCs w:val="20"/>
        </w:rPr>
        <w:t xml:space="preserve"> </w:t>
      </w:r>
      <w:r w:rsidRPr="00E779D0">
        <w:rPr>
          <w:rFonts w:ascii="Arial" w:hAnsi="Arial" w:cs="Arial"/>
          <w:sz w:val="20"/>
          <w:szCs w:val="20"/>
        </w:rPr>
        <w:t xml:space="preserve">upoważnionymi oraz odpowiedzialnymi za nadzór nad realizacją Umowy oraz podpisanie wszelkich </w:t>
      </w:r>
      <w:r w:rsidRPr="00E779D0">
        <w:rPr>
          <w:rFonts w:ascii="Arial" w:hAnsi="Arial" w:cs="Arial"/>
          <w:i/>
          <w:sz w:val="20"/>
          <w:szCs w:val="20"/>
        </w:rPr>
        <w:t>Protokołów odbioru wykonanej usługi</w:t>
      </w:r>
      <w:r w:rsidRPr="00E779D0">
        <w:rPr>
          <w:rFonts w:ascii="Arial" w:hAnsi="Arial" w:cs="Arial"/>
          <w:sz w:val="20"/>
          <w:szCs w:val="20"/>
        </w:rPr>
        <w:t xml:space="preserve"> wynikających z niniejszej Umowy są: </w:t>
      </w:r>
    </w:p>
    <w:p w14:paraId="38E7B354" w14:textId="77777777" w:rsidR="007F54F3" w:rsidRPr="00E779D0" w:rsidRDefault="007F54F3" w:rsidP="00896623">
      <w:pPr>
        <w:spacing w:line="220" w:lineRule="exact"/>
        <w:ind w:left="360"/>
        <w:rPr>
          <w:rFonts w:ascii="Arial" w:hAnsi="Arial" w:cs="Arial"/>
          <w:sz w:val="20"/>
          <w:szCs w:val="20"/>
        </w:rPr>
      </w:pPr>
      <w:r w:rsidRPr="00E779D0">
        <w:rPr>
          <w:rFonts w:ascii="Arial" w:hAnsi="Arial" w:cs="Arial"/>
          <w:sz w:val="20"/>
          <w:szCs w:val="20"/>
        </w:rPr>
        <w:t>…………………………………………….… tel. …………</w:t>
      </w:r>
      <w:r w:rsidR="009510EB" w:rsidRPr="00E779D0">
        <w:rPr>
          <w:rFonts w:ascii="Arial" w:hAnsi="Arial" w:cs="Arial"/>
          <w:sz w:val="20"/>
          <w:szCs w:val="20"/>
        </w:rPr>
        <w:t>………………………...</w:t>
      </w:r>
      <w:r w:rsidRPr="00E779D0">
        <w:rPr>
          <w:rFonts w:ascii="Arial" w:hAnsi="Arial" w:cs="Arial"/>
          <w:sz w:val="20"/>
          <w:szCs w:val="20"/>
        </w:rPr>
        <w:t>…………………..…………</w:t>
      </w:r>
    </w:p>
    <w:p w14:paraId="2BD776AF" w14:textId="77777777" w:rsidR="007F54F3" w:rsidRPr="00E779D0" w:rsidRDefault="007F54F3" w:rsidP="00896623">
      <w:pPr>
        <w:spacing w:line="220" w:lineRule="exact"/>
        <w:ind w:left="360"/>
        <w:rPr>
          <w:rFonts w:ascii="Arial" w:hAnsi="Arial" w:cs="Arial"/>
          <w:sz w:val="20"/>
          <w:szCs w:val="20"/>
        </w:rPr>
      </w:pPr>
      <w:r w:rsidRPr="00E779D0">
        <w:rPr>
          <w:rFonts w:ascii="Arial" w:hAnsi="Arial" w:cs="Arial"/>
          <w:sz w:val="20"/>
          <w:szCs w:val="20"/>
        </w:rPr>
        <w:t>…………………………………………….… tel. ……</w:t>
      </w:r>
      <w:r w:rsidR="009510EB" w:rsidRPr="00E779D0">
        <w:rPr>
          <w:rFonts w:ascii="Arial" w:hAnsi="Arial" w:cs="Arial"/>
          <w:sz w:val="20"/>
          <w:szCs w:val="20"/>
        </w:rPr>
        <w:t>…………………….......</w:t>
      </w:r>
      <w:r w:rsidRPr="00E779D0">
        <w:rPr>
          <w:rFonts w:ascii="Arial" w:hAnsi="Arial" w:cs="Arial"/>
          <w:sz w:val="20"/>
          <w:szCs w:val="20"/>
        </w:rPr>
        <w:t>…………………………..………</w:t>
      </w:r>
    </w:p>
    <w:p w14:paraId="03F0D0E6" w14:textId="77777777" w:rsidR="001B6437" w:rsidRPr="00E779D0" w:rsidRDefault="007F54F3" w:rsidP="00A23C4E">
      <w:pPr>
        <w:numPr>
          <w:ilvl w:val="0"/>
          <w:numId w:val="40"/>
        </w:numPr>
        <w:suppressAutoHyphens w:val="0"/>
        <w:spacing w:line="220" w:lineRule="exact"/>
        <w:ind w:left="360"/>
        <w:jc w:val="both"/>
        <w:rPr>
          <w:rFonts w:ascii="Arial" w:hAnsi="Arial" w:cs="Arial"/>
          <w:sz w:val="20"/>
          <w:szCs w:val="20"/>
        </w:rPr>
      </w:pPr>
      <w:r w:rsidRPr="00E779D0">
        <w:rPr>
          <w:rFonts w:ascii="Arial" w:hAnsi="Arial" w:cs="Arial"/>
          <w:sz w:val="20"/>
          <w:szCs w:val="20"/>
        </w:rPr>
        <w:t xml:space="preserve">Zmiana osób odpowiedzialnych za nadzór nie wymaga formy aneksu. O przeprowadzonej zmianie </w:t>
      </w:r>
      <w:r w:rsidR="007E1D04" w:rsidRPr="00E779D0">
        <w:rPr>
          <w:rFonts w:ascii="Arial" w:hAnsi="Arial" w:cs="Arial"/>
          <w:sz w:val="20"/>
          <w:szCs w:val="20"/>
        </w:rPr>
        <w:br/>
      </w:r>
      <w:r w:rsidRPr="00E779D0">
        <w:rPr>
          <w:rFonts w:ascii="Arial" w:hAnsi="Arial" w:cs="Arial"/>
          <w:sz w:val="20"/>
          <w:szCs w:val="20"/>
        </w:rPr>
        <w:t>w zakresie osób odpowiedzialnych za realizację Umowy, wymagane jest powiadomienie drugiej strony Umowy.</w:t>
      </w:r>
    </w:p>
    <w:p w14:paraId="360A4B23" w14:textId="77777777" w:rsidR="001A1853" w:rsidRPr="00E779D0" w:rsidRDefault="001A1853" w:rsidP="001A1853">
      <w:pPr>
        <w:suppressAutoHyphens w:val="0"/>
        <w:ind w:left="360"/>
        <w:jc w:val="both"/>
        <w:rPr>
          <w:rFonts w:ascii="Arial" w:hAnsi="Arial" w:cs="Arial"/>
          <w:sz w:val="20"/>
          <w:szCs w:val="20"/>
        </w:rPr>
      </w:pPr>
    </w:p>
    <w:p w14:paraId="017ACAAD" w14:textId="77777777" w:rsidR="007F54F3" w:rsidRPr="00E779D0" w:rsidRDefault="001663FC" w:rsidP="007F54F3">
      <w:pPr>
        <w:jc w:val="center"/>
        <w:rPr>
          <w:rFonts w:ascii="Arial" w:hAnsi="Arial" w:cs="Arial"/>
          <w:b/>
          <w:sz w:val="20"/>
          <w:szCs w:val="20"/>
        </w:rPr>
      </w:pPr>
      <w:r w:rsidRPr="00E779D0">
        <w:rPr>
          <w:rFonts w:ascii="Arial" w:hAnsi="Arial" w:cs="Arial"/>
          <w:b/>
          <w:sz w:val="20"/>
          <w:szCs w:val="20"/>
        </w:rPr>
        <w:t>§ 7</w:t>
      </w:r>
    </w:p>
    <w:p w14:paraId="5EBDEE17" w14:textId="77777777" w:rsidR="007F54F3" w:rsidRPr="00E779D0" w:rsidRDefault="007F54F3" w:rsidP="007F54F3">
      <w:pPr>
        <w:pStyle w:val="Tekstpodstawowy2"/>
        <w:spacing w:after="0" w:line="240" w:lineRule="auto"/>
        <w:jc w:val="center"/>
        <w:rPr>
          <w:rFonts w:ascii="Arial" w:hAnsi="Arial" w:cs="Arial"/>
          <w:b/>
          <w:bCs/>
          <w:noProof/>
          <w:sz w:val="20"/>
          <w:szCs w:val="20"/>
          <w:u w:val="single"/>
        </w:rPr>
      </w:pPr>
      <w:r w:rsidRPr="00E779D0">
        <w:rPr>
          <w:rFonts w:ascii="Arial" w:hAnsi="Arial" w:cs="Arial"/>
          <w:b/>
          <w:bCs/>
          <w:noProof/>
          <w:sz w:val="20"/>
          <w:szCs w:val="20"/>
          <w:u w:val="single"/>
        </w:rPr>
        <w:t>Rozwiązanie, odstąpienie lub wypowiedzenie Umowy</w:t>
      </w:r>
    </w:p>
    <w:p w14:paraId="3763DEBF" w14:textId="77777777" w:rsidR="007F54F3" w:rsidRPr="00E779D0" w:rsidRDefault="007F54F3" w:rsidP="00A23C4E">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E779D0">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E779D0">
        <w:rPr>
          <w:rFonts w:ascii="Arial" w:hAnsi="Arial" w:cs="Arial"/>
          <w:bCs/>
          <w:noProof/>
          <w:sz w:val="20"/>
          <w:szCs w:val="20"/>
          <w:u w:val="single"/>
        </w:rPr>
        <w:t>odstąpienia</w:t>
      </w:r>
      <w:r w:rsidRPr="00E779D0">
        <w:rPr>
          <w:rFonts w:ascii="Arial" w:hAnsi="Arial" w:cs="Arial"/>
          <w:bCs/>
          <w:noProof/>
          <w:sz w:val="20"/>
          <w:szCs w:val="20"/>
        </w:rPr>
        <w:t xml:space="preserve"> </w:t>
      </w:r>
      <w:r w:rsidRPr="00E779D0">
        <w:rPr>
          <w:rFonts w:ascii="Arial" w:hAnsi="Arial" w:cs="Arial"/>
          <w:noProof/>
          <w:sz w:val="20"/>
          <w:szCs w:val="20"/>
        </w:rPr>
        <w:t xml:space="preserve">od </w:t>
      </w:r>
      <w:r w:rsidR="009E5AC5" w:rsidRPr="00E779D0">
        <w:rPr>
          <w:rFonts w:ascii="Arial" w:hAnsi="Arial" w:cs="Arial"/>
          <w:noProof/>
          <w:sz w:val="20"/>
          <w:szCs w:val="20"/>
        </w:rPr>
        <w:t>U</w:t>
      </w:r>
      <w:r w:rsidRPr="00E779D0">
        <w:rPr>
          <w:rFonts w:ascii="Arial" w:hAnsi="Arial" w:cs="Arial"/>
          <w:noProof/>
          <w:sz w:val="20"/>
          <w:szCs w:val="20"/>
        </w:rPr>
        <w:t xml:space="preserve">mowy </w:t>
      </w:r>
      <w:r w:rsidRPr="00E779D0">
        <w:rPr>
          <w:rFonts w:ascii="Arial" w:hAnsi="Arial" w:cs="Arial"/>
          <w:i/>
          <w:iCs/>
          <w:noProof/>
          <w:sz w:val="20"/>
          <w:szCs w:val="20"/>
        </w:rPr>
        <w:t>ex nunc (od teraz)</w:t>
      </w:r>
      <w:r w:rsidRPr="00E779D0">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0D650408" w14:textId="0D75DE06" w:rsidR="008D633E" w:rsidRPr="00E779D0" w:rsidRDefault="007F54F3" w:rsidP="00A23C4E">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E779D0">
        <w:rPr>
          <w:rFonts w:ascii="Arial" w:hAnsi="Arial" w:cs="Arial"/>
          <w:noProof/>
          <w:sz w:val="20"/>
          <w:szCs w:val="20"/>
        </w:rPr>
        <w:t xml:space="preserve">Zamawiający zastrzega sobie prawo do jednostronnego </w:t>
      </w:r>
      <w:r w:rsidRPr="00E779D0">
        <w:rPr>
          <w:rFonts w:ascii="Arial" w:hAnsi="Arial" w:cs="Arial"/>
          <w:bCs/>
          <w:noProof/>
          <w:sz w:val="20"/>
          <w:szCs w:val="20"/>
          <w:u w:val="single"/>
        </w:rPr>
        <w:t>odstąpienia</w:t>
      </w:r>
      <w:r w:rsidRPr="00E779D0">
        <w:rPr>
          <w:rFonts w:ascii="Arial" w:hAnsi="Arial" w:cs="Arial"/>
          <w:noProof/>
          <w:sz w:val="20"/>
          <w:szCs w:val="20"/>
        </w:rPr>
        <w:t xml:space="preserve"> od Umowy </w:t>
      </w:r>
      <w:r w:rsidRPr="00E779D0">
        <w:rPr>
          <w:rFonts w:ascii="Arial" w:hAnsi="Arial" w:cs="Arial"/>
          <w:i/>
          <w:iCs/>
          <w:noProof/>
          <w:sz w:val="20"/>
          <w:szCs w:val="20"/>
        </w:rPr>
        <w:t>ex nunc (od teraz)</w:t>
      </w:r>
      <w:r w:rsidR="002E0380" w:rsidRPr="00E779D0">
        <w:rPr>
          <w:rFonts w:ascii="Arial" w:hAnsi="Arial" w:cs="Arial"/>
          <w:i/>
          <w:iCs/>
          <w:noProof/>
          <w:sz w:val="20"/>
          <w:szCs w:val="20"/>
        </w:rPr>
        <w:t xml:space="preserve"> </w:t>
      </w:r>
      <w:r w:rsidRPr="00E779D0">
        <w:rPr>
          <w:rFonts w:ascii="Arial" w:hAnsi="Arial" w:cs="Arial"/>
          <w:noProof/>
          <w:sz w:val="20"/>
          <w:szCs w:val="20"/>
        </w:rPr>
        <w:t xml:space="preserve">w przypadku utraty przez Wykonawcę posiadanych uprawnień, do wykonywania działalności lub czynności objętej przedmiotem </w:t>
      </w:r>
      <w:r w:rsidR="0087100B" w:rsidRPr="00E779D0">
        <w:rPr>
          <w:rFonts w:ascii="Arial" w:hAnsi="Arial" w:cs="Arial"/>
          <w:sz w:val="20"/>
          <w:szCs w:val="20"/>
        </w:rPr>
        <w:t>Umowy</w:t>
      </w:r>
      <w:r w:rsidRPr="00E779D0">
        <w:rPr>
          <w:rFonts w:ascii="Arial" w:hAnsi="Arial" w:cs="Arial"/>
          <w:noProof/>
          <w:sz w:val="20"/>
          <w:szCs w:val="20"/>
        </w:rPr>
        <w:t xml:space="preserve">, jeżeli przepisy prawa nakładają obowiązek ich posiadania, w terminie 14 dni od momentu powzięcia wiedzy przez Zamawiającego o tych okolicznościach. </w:t>
      </w:r>
    </w:p>
    <w:p w14:paraId="775854AF" w14:textId="77777777" w:rsidR="007F54F3" w:rsidRPr="00E779D0" w:rsidRDefault="007F54F3" w:rsidP="00A23C4E">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E779D0">
        <w:rPr>
          <w:rFonts w:ascii="Arial" w:hAnsi="Arial" w:cs="Arial"/>
          <w:noProof/>
          <w:sz w:val="20"/>
          <w:szCs w:val="20"/>
        </w:rPr>
        <w:t xml:space="preserve">Zamawiającemu przysługuje prawo </w:t>
      </w:r>
      <w:r w:rsidRPr="00E779D0">
        <w:rPr>
          <w:rFonts w:ascii="Arial" w:hAnsi="Arial" w:cs="Arial"/>
          <w:bCs/>
          <w:noProof/>
          <w:sz w:val="20"/>
          <w:szCs w:val="20"/>
        </w:rPr>
        <w:t>wypowiedzenia</w:t>
      </w:r>
      <w:r w:rsidRPr="00E779D0">
        <w:rPr>
          <w:rFonts w:ascii="Arial" w:hAnsi="Arial" w:cs="Arial"/>
          <w:noProof/>
          <w:sz w:val="20"/>
          <w:szCs w:val="20"/>
        </w:rPr>
        <w:t xml:space="preserve"> Umowy</w:t>
      </w:r>
      <w:r w:rsidR="002E0380" w:rsidRPr="00E779D0">
        <w:rPr>
          <w:rFonts w:ascii="Arial" w:hAnsi="Arial" w:cs="Arial"/>
          <w:noProof/>
          <w:sz w:val="20"/>
          <w:szCs w:val="20"/>
        </w:rPr>
        <w:t xml:space="preserve"> lub jej części</w:t>
      </w:r>
      <w:r w:rsidRPr="00E779D0">
        <w:rPr>
          <w:rFonts w:ascii="Arial" w:hAnsi="Arial" w:cs="Arial"/>
          <w:noProof/>
          <w:sz w:val="20"/>
          <w:szCs w:val="20"/>
        </w:rPr>
        <w:t xml:space="preserve"> </w:t>
      </w:r>
      <w:r w:rsidRPr="00E779D0">
        <w:rPr>
          <w:rFonts w:ascii="Arial" w:hAnsi="Arial" w:cs="Arial"/>
          <w:i/>
          <w:iCs/>
          <w:noProof/>
          <w:sz w:val="20"/>
          <w:szCs w:val="20"/>
        </w:rPr>
        <w:t>ex nunc (od teraz)</w:t>
      </w:r>
      <w:r w:rsidRPr="00E779D0">
        <w:rPr>
          <w:rFonts w:ascii="Arial" w:hAnsi="Arial" w:cs="Arial"/>
          <w:noProof/>
          <w:sz w:val="20"/>
          <w:szCs w:val="20"/>
        </w:rPr>
        <w:t xml:space="preserve"> z zachowaniem </w:t>
      </w:r>
      <w:r w:rsidRPr="00E779D0">
        <w:rPr>
          <w:rFonts w:ascii="Arial" w:hAnsi="Arial" w:cs="Arial"/>
          <w:noProof/>
          <w:sz w:val="20"/>
          <w:szCs w:val="20"/>
        </w:rPr>
        <w:lastRenderedPageBreak/>
        <w:t>okresu wypowiedzenia wynoszącego nie mniej niż 30 dni i nie więcej niż 90 dni, określonego w odrębnym oświadczeniu, w przypadku:</w:t>
      </w:r>
    </w:p>
    <w:p w14:paraId="12B5BD1B" w14:textId="77777777" w:rsidR="007F54F3" w:rsidRPr="00E779D0" w:rsidRDefault="007F54F3" w:rsidP="00A23C4E">
      <w:pPr>
        <w:pStyle w:val="Tekstpodstawowy2"/>
        <w:widowControl w:val="0"/>
        <w:numPr>
          <w:ilvl w:val="0"/>
          <w:numId w:val="49"/>
        </w:numPr>
        <w:suppressAutoHyphens w:val="0"/>
        <w:adjustRightInd w:val="0"/>
        <w:spacing w:after="0" w:line="220" w:lineRule="exact"/>
        <w:ind w:left="709" w:hanging="425"/>
        <w:jc w:val="both"/>
        <w:rPr>
          <w:rFonts w:ascii="Arial" w:hAnsi="Arial" w:cs="Arial"/>
          <w:noProof/>
          <w:sz w:val="20"/>
          <w:szCs w:val="20"/>
        </w:rPr>
      </w:pPr>
      <w:r w:rsidRPr="00E779D0">
        <w:rPr>
          <w:rFonts w:ascii="Arial" w:hAnsi="Arial" w:cs="Arial"/>
          <w:noProof/>
          <w:sz w:val="20"/>
          <w:szCs w:val="20"/>
        </w:rPr>
        <w:t>zmian w strukturze organizacyjnej Zamawiającego, skutkującej tym, że świadczenie objęte Umową nie może być zrealizowane</w:t>
      </w:r>
    </w:p>
    <w:p w14:paraId="61246E47" w14:textId="77777777" w:rsidR="007F54F3" w:rsidRPr="00E779D0" w:rsidRDefault="007F54F3" w:rsidP="00A23C4E">
      <w:pPr>
        <w:pStyle w:val="Tekstpodstawowy2"/>
        <w:widowControl w:val="0"/>
        <w:numPr>
          <w:ilvl w:val="0"/>
          <w:numId w:val="49"/>
        </w:numPr>
        <w:suppressAutoHyphens w:val="0"/>
        <w:adjustRightInd w:val="0"/>
        <w:spacing w:after="0" w:line="220" w:lineRule="exact"/>
        <w:ind w:left="709" w:hanging="425"/>
        <w:jc w:val="both"/>
        <w:rPr>
          <w:rFonts w:ascii="Arial" w:hAnsi="Arial" w:cs="Arial"/>
          <w:noProof/>
          <w:sz w:val="20"/>
          <w:szCs w:val="20"/>
        </w:rPr>
      </w:pPr>
      <w:r w:rsidRPr="00E779D0">
        <w:rPr>
          <w:rFonts w:ascii="Arial" w:hAnsi="Arial" w:cs="Arial"/>
          <w:noProof/>
          <w:sz w:val="20"/>
          <w:szCs w:val="20"/>
        </w:rPr>
        <w:t xml:space="preserve">niewykonywania lub nienależytego wykonywania </w:t>
      </w:r>
      <w:r w:rsidR="0087100B" w:rsidRPr="00E779D0">
        <w:rPr>
          <w:rFonts w:ascii="Arial" w:hAnsi="Arial" w:cs="Arial"/>
          <w:sz w:val="20"/>
          <w:szCs w:val="20"/>
        </w:rPr>
        <w:t>Umowy</w:t>
      </w:r>
      <w:r w:rsidRPr="00E779D0">
        <w:rPr>
          <w:rFonts w:ascii="Arial" w:hAnsi="Arial" w:cs="Arial"/>
          <w:noProof/>
          <w:sz w:val="20"/>
          <w:szCs w:val="20"/>
        </w:rPr>
        <w:t xml:space="preserve"> z przyczyn leżących po stronie Wykonawcy, przy czym za: </w:t>
      </w:r>
    </w:p>
    <w:p w14:paraId="4DA77FD8" w14:textId="77777777" w:rsidR="007F54F3" w:rsidRPr="00E779D0" w:rsidRDefault="007F54F3" w:rsidP="007F7630">
      <w:pPr>
        <w:pStyle w:val="Tekstpodstawowy2"/>
        <w:spacing w:after="0" w:line="220" w:lineRule="exact"/>
        <w:ind w:left="993" w:hanging="284"/>
        <w:jc w:val="both"/>
        <w:rPr>
          <w:rFonts w:ascii="Arial" w:hAnsi="Arial" w:cs="Arial"/>
          <w:noProof/>
          <w:sz w:val="20"/>
          <w:szCs w:val="20"/>
        </w:rPr>
      </w:pPr>
      <w:r w:rsidRPr="00E779D0">
        <w:rPr>
          <w:rFonts w:ascii="Arial" w:hAnsi="Arial" w:cs="Arial"/>
          <w:noProof/>
          <w:sz w:val="20"/>
          <w:szCs w:val="20"/>
        </w:rPr>
        <w:t>-</w:t>
      </w:r>
      <w:r w:rsidRPr="00E779D0">
        <w:rPr>
          <w:rFonts w:ascii="Arial" w:hAnsi="Arial" w:cs="Arial"/>
          <w:noProof/>
          <w:sz w:val="20"/>
          <w:szCs w:val="20"/>
        </w:rPr>
        <w:tab/>
        <w:t xml:space="preserve">niewykonywanie </w:t>
      </w:r>
      <w:r w:rsidR="0087100B" w:rsidRPr="00E779D0">
        <w:rPr>
          <w:rFonts w:ascii="Arial" w:hAnsi="Arial" w:cs="Arial"/>
          <w:sz w:val="20"/>
          <w:szCs w:val="20"/>
        </w:rPr>
        <w:t>Umowy</w:t>
      </w:r>
      <w:r w:rsidRPr="00E779D0">
        <w:rPr>
          <w:rFonts w:ascii="Arial" w:hAnsi="Arial" w:cs="Arial"/>
          <w:noProof/>
          <w:sz w:val="20"/>
          <w:szCs w:val="20"/>
        </w:rPr>
        <w:t xml:space="preserve"> rozumie się wielokrotne uchylanie się przez Wykonawcy od realizacji Umowy w całości lub w części;</w:t>
      </w:r>
    </w:p>
    <w:p w14:paraId="2DE06A72" w14:textId="77777777" w:rsidR="007F54F3" w:rsidRPr="00E779D0" w:rsidRDefault="007F54F3" w:rsidP="007F7630">
      <w:pPr>
        <w:pStyle w:val="Tekstpodstawowy2"/>
        <w:spacing w:after="0" w:line="220" w:lineRule="exact"/>
        <w:ind w:left="993" w:hanging="284"/>
        <w:jc w:val="both"/>
        <w:rPr>
          <w:rFonts w:ascii="Arial" w:hAnsi="Arial" w:cs="Arial"/>
          <w:noProof/>
          <w:sz w:val="20"/>
          <w:szCs w:val="20"/>
        </w:rPr>
      </w:pPr>
      <w:r w:rsidRPr="00E779D0">
        <w:rPr>
          <w:rFonts w:ascii="Arial" w:hAnsi="Arial" w:cs="Arial"/>
          <w:noProof/>
          <w:sz w:val="20"/>
          <w:szCs w:val="20"/>
        </w:rPr>
        <w:t>-</w:t>
      </w:r>
      <w:r w:rsidRPr="00E779D0">
        <w:rPr>
          <w:rFonts w:ascii="Arial" w:hAnsi="Arial" w:cs="Arial"/>
          <w:noProof/>
          <w:sz w:val="20"/>
          <w:szCs w:val="20"/>
        </w:rPr>
        <w:tab/>
        <w:t xml:space="preserve">nienależyte wykonywanie </w:t>
      </w:r>
      <w:r w:rsidR="0087100B" w:rsidRPr="00E779D0">
        <w:rPr>
          <w:rFonts w:ascii="Arial" w:hAnsi="Arial" w:cs="Arial"/>
          <w:sz w:val="20"/>
          <w:szCs w:val="20"/>
        </w:rPr>
        <w:t>Umowy</w:t>
      </w:r>
      <w:r w:rsidRPr="00E779D0">
        <w:rPr>
          <w:rFonts w:ascii="Arial" w:hAnsi="Arial" w:cs="Arial"/>
          <w:noProof/>
          <w:sz w:val="20"/>
          <w:szCs w:val="20"/>
        </w:rPr>
        <w:t xml:space="preserve"> rozumie się wykonywanie </w:t>
      </w:r>
      <w:r w:rsidR="0087100B" w:rsidRPr="00E779D0">
        <w:rPr>
          <w:rFonts w:ascii="Arial" w:hAnsi="Arial" w:cs="Arial"/>
          <w:sz w:val="20"/>
          <w:szCs w:val="20"/>
        </w:rPr>
        <w:t>Umowy</w:t>
      </w:r>
      <w:r w:rsidRPr="00E779D0">
        <w:rPr>
          <w:rFonts w:ascii="Arial" w:hAnsi="Arial" w:cs="Arial"/>
          <w:noProof/>
          <w:sz w:val="20"/>
          <w:szCs w:val="20"/>
        </w:rPr>
        <w:t xml:space="preserve"> w sposób niezgodny ze sposobem określonym w Umowie, skutkującym tym,  iż uzyskany efekt realizacji </w:t>
      </w:r>
      <w:r w:rsidR="0087100B" w:rsidRPr="00E779D0">
        <w:rPr>
          <w:rFonts w:ascii="Arial" w:hAnsi="Arial" w:cs="Arial"/>
          <w:sz w:val="20"/>
          <w:szCs w:val="20"/>
        </w:rPr>
        <w:t>Umowy</w:t>
      </w:r>
      <w:r w:rsidRPr="00E779D0">
        <w:rPr>
          <w:rFonts w:ascii="Arial" w:hAnsi="Arial" w:cs="Arial"/>
          <w:noProof/>
          <w:sz w:val="20"/>
          <w:szCs w:val="20"/>
        </w:rPr>
        <w:t xml:space="preserve"> jest nieprzydatny do konkretnych celów planowanych przez Zamawiającego. </w:t>
      </w:r>
    </w:p>
    <w:p w14:paraId="15605D40" w14:textId="77777777" w:rsidR="0071666F" w:rsidRPr="00E779D0" w:rsidRDefault="009122C3" w:rsidP="00A23C4E">
      <w:pPr>
        <w:pStyle w:val="Tekstpodstawowy2"/>
        <w:widowControl w:val="0"/>
        <w:numPr>
          <w:ilvl w:val="0"/>
          <w:numId w:val="48"/>
        </w:numPr>
        <w:suppressAutoHyphens w:val="0"/>
        <w:adjustRightInd w:val="0"/>
        <w:spacing w:after="0" w:line="220" w:lineRule="exact"/>
        <w:ind w:left="284" w:hanging="284"/>
        <w:jc w:val="both"/>
        <w:rPr>
          <w:rFonts w:ascii="Arial" w:hAnsi="Arial" w:cs="Arial"/>
          <w:noProof/>
          <w:sz w:val="20"/>
          <w:szCs w:val="20"/>
        </w:rPr>
      </w:pPr>
      <w:r w:rsidRPr="00E779D0">
        <w:rPr>
          <w:rFonts w:ascii="Arial" w:hAnsi="Arial" w:cs="Arial"/>
          <w:noProof/>
          <w:sz w:val="20"/>
          <w:szCs w:val="20"/>
        </w:rPr>
        <w:t>Postanowienia ust. 1-3</w:t>
      </w:r>
      <w:r w:rsidR="007F54F3" w:rsidRPr="00E779D0">
        <w:rPr>
          <w:rFonts w:ascii="Arial" w:hAnsi="Arial" w:cs="Arial"/>
          <w:noProof/>
          <w:sz w:val="20"/>
          <w:szCs w:val="20"/>
        </w:rPr>
        <w:t xml:space="preserve"> nie wyłączają możliwości odstąpienia od Umowy na podstawie przepisów kodeksu cywilnego.</w:t>
      </w:r>
    </w:p>
    <w:p w14:paraId="2CE61ED1" w14:textId="77777777" w:rsidR="0071666F" w:rsidRPr="00E779D0" w:rsidRDefault="0071666F" w:rsidP="00A23C4E">
      <w:pPr>
        <w:pStyle w:val="Akapitzlist"/>
        <w:numPr>
          <w:ilvl w:val="0"/>
          <w:numId w:val="48"/>
        </w:numPr>
        <w:tabs>
          <w:tab w:val="left" w:pos="284"/>
        </w:tabs>
        <w:spacing w:line="220" w:lineRule="exact"/>
        <w:ind w:left="284" w:hanging="284"/>
        <w:jc w:val="both"/>
        <w:rPr>
          <w:rFonts w:ascii="Arial" w:hAnsi="Arial" w:cs="Arial"/>
          <w:sz w:val="20"/>
          <w:szCs w:val="20"/>
        </w:rPr>
      </w:pPr>
      <w:r w:rsidRPr="00E779D0">
        <w:rPr>
          <w:rFonts w:ascii="Arial" w:hAnsi="Arial" w:cs="Arial"/>
          <w:sz w:val="20"/>
          <w:szCs w:val="20"/>
        </w:rPr>
        <w:t xml:space="preserve">Zamawiającemu przysługuje prawo odstąpienia od </w:t>
      </w:r>
      <w:r w:rsidR="009E5AC5" w:rsidRPr="00E779D0">
        <w:rPr>
          <w:rFonts w:ascii="Arial" w:hAnsi="Arial" w:cs="Arial"/>
          <w:sz w:val="20"/>
          <w:szCs w:val="20"/>
        </w:rPr>
        <w:t>U</w:t>
      </w:r>
      <w:r w:rsidRPr="00E779D0">
        <w:rPr>
          <w:rFonts w:ascii="Arial" w:hAnsi="Arial" w:cs="Arial"/>
          <w:sz w:val="20"/>
          <w:szCs w:val="20"/>
        </w:rPr>
        <w:t>mowy</w:t>
      </w:r>
      <w:r w:rsidR="002E0380" w:rsidRPr="00E779D0">
        <w:rPr>
          <w:rFonts w:ascii="Arial" w:hAnsi="Arial" w:cs="Arial"/>
          <w:sz w:val="20"/>
          <w:szCs w:val="20"/>
        </w:rPr>
        <w:t xml:space="preserve"> lub jej części</w:t>
      </w:r>
      <w:r w:rsidRPr="00E779D0">
        <w:rPr>
          <w:rFonts w:ascii="Arial" w:hAnsi="Arial" w:cs="Arial"/>
          <w:sz w:val="20"/>
          <w:szCs w:val="20"/>
        </w:rPr>
        <w:t xml:space="preserve"> w następujących przypadkach:</w:t>
      </w:r>
    </w:p>
    <w:p w14:paraId="1339051B" w14:textId="77777777" w:rsidR="00E318B1" w:rsidRPr="00E779D0" w:rsidRDefault="006F238D"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w</w:t>
      </w:r>
      <w:r w:rsidR="0071666F" w:rsidRPr="00E779D0">
        <w:rPr>
          <w:rFonts w:ascii="Arial" w:hAnsi="Arial" w:cs="Arial"/>
          <w:sz w:val="20"/>
          <w:szCs w:val="20"/>
        </w:rPr>
        <w:t xml:space="preserve">ystąpienia istotnej zmiany okoliczności powodującej, że wykonanie </w:t>
      </w:r>
      <w:r w:rsidR="009E5AC5" w:rsidRPr="00E779D0">
        <w:rPr>
          <w:rFonts w:ascii="Arial" w:hAnsi="Arial" w:cs="Arial"/>
          <w:sz w:val="20"/>
          <w:szCs w:val="20"/>
        </w:rPr>
        <w:t>U</w:t>
      </w:r>
      <w:r w:rsidR="0071666F" w:rsidRPr="00E779D0">
        <w:rPr>
          <w:rFonts w:ascii="Arial" w:hAnsi="Arial" w:cs="Arial"/>
          <w:sz w:val="20"/>
          <w:szCs w:val="20"/>
        </w:rPr>
        <w:t xml:space="preserve">mowy nie leży </w:t>
      </w:r>
      <w:r w:rsidR="0071666F" w:rsidRPr="00E779D0">
        <w:rPr>
          <w:rFonts w:ascii="Arial" w:hAnsi="Arial" w:cs="Arial"/>
          <w:sz w:val="20"/>
          <w:szCs w:val="20"/>
        </w:rPr>
        <w:br/>
        <w:t xml:space="preserve">w interesie Zamawiającego, czego nie można było przewidzieć w chwili zawarcia </w:t>
      </w:r>
      <w:r w:rsidR="009E5AC5" w:rsidRPr="00E779D0">
        <w:rPr>
          <w:rFonts w:ascii="Arial" w:hAnsi="Arial" w:cs="Arial"/>
          <w:sz w:val="20"/>
          <w:szCs w:val="20"/>
        </w:rPr>
        <w:t>U</w:t>
      </w:r>
      <w:r w:rsidR="0071666F" w:rsidRPr="00E779D0">
        <w:rPr>
          <w:rFonts w:ascii="Arial" w:hAnsi="Arial" w:cs="Arial"/>
          <w:sz w:val="20"/>
          <w:szCs w:val="20"/>
        </w:rPr>
        <w:t xml:space="preserve">mowy, odstąpienie od </w:t>
      </w:r>
      <w:r w:rsidR="009E5AC5" w:rsidRPr="00E779D0">
        <w:rPr>
          <w:rFonts w:ascii="Arial" w:hAnsi="Arial" w:cs="Arial"/>
          <w:sz w:val="20"/>
          <w:szCs w:val="20"/>
        </w:rPr>
        <w:t>U</w:t>
      </w:r>
      <w:r w:rsidR="0071666F" w:rsidRPr="00E779D0">
        <w:rPr>
          <w:rFonts w:ascii="Arial" w:hAnsi="Arial" w:cs="Arial"/>
          <w:sz w:val="20"/>
          <w:szCs w:val="20"/>
        </w:rPr>
        <w:t xml:space="preserve">mowy może nastąpić w terminie 3 dni od powzięcia wiadomości o powyższych okolicznościach. </w:t>
      </w:r>
      <w:r w:rsidR="0071666F" w:rsidRPr="00E779D0">
        <w:rPr>
          <w:rFonts w:ascii="Arial" w:hAnsi="Arial" w:cs="Arial"/>
          <w:sz w:val="20"/>
          <w:szCs w:val="20"/>
        </w:rPr>
        <w:br/>
        <w:t xml:space="preserve">W sytuacji, o której mowa powyżej Wykonawca może żądać jedynie wynagrodzenia należnego mu </w:t>
      </w:r>
      <w:r w:rsidR="0071666F" w:rsidRPr="00E779D0">
        <w:rPr>
          <w:rFonts w:ascii="Arial" w:hAnsi="Arial" w:cs="Arial"/>
          <w:sz w:val="20"/>
          <w:szCs w:val="20"/>
        </w:rPr>
        <w:br/>
        <w:t xml:space="preserve">z tytułu wykonania części </w:t>
      </w:r>
      <w:r w:rsidR="009E5AC5" w:rsidRPr="00E779D0">
        <w:rPr>
          <w:rFonts w:ascii="Arial" w:hAnsi="Arial" w:cs="Arial"/>
          <w:sz w:val="20"/>
          <w:szCs w:val="20"/>
        </w:rPr>
        <w:t>U</w:t>
      </w:r>
      <w:r w:rsidR="0071666F" w:rsidRPr="00E779D0">
        <w:rPr>
          <w:rFonts w:ascii="Arial" w:hAnsi="Arial" w:cs="Arial"/>
          <w:sz w:val="20"/>
          <w:szCs w:val="20"/>
        </w:rPr>
        <w:t>mowy.</w:t>
      </w:r>
    </w:p>
    <w:p w14:paraId="0D8593BC"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zmian organizacyjnych Zamawiającego, przekształceń lub zbycia części składników majątkowych.</w:t>
      </w:r>
    </w:p>
    <w:p w14:paraId="58814C3E"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wydania nakazu zajęcia majątku Wykonawcy, uniemożliwiającego dalsze należyte wykonanie </w:t>
      </w:r>
      <w:r w:rsidR="009E5AC5" w:rsidRPr="00E779D0">
        <w:rPr>
          <w:rFonts w:ascii="Arial" w:hAnsi="Arial" w:cs="Arial"/>
          <w:sz w:val="20"/>
          <w:szCs w:val="20"/>
        </w:rPr>
        <w:t>U</w:t>
      </w:r>
      <w:r w:rsidRPr="00E779D0">
        <w:rPr>
          <w:rFonts w:ascii="Arial" w:hAnsi="Arial" w:cs="Arial"/>
          <w:sz w:val="20"/>
          <w:szCs w:val="20"/>
        </w:rPr>
        <w:t>mowy.</w:t>
      </w:r>
    </w:p>
    <w:p w14:paraId="7356C228"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Gdy Wykonawca nie rozpoczął wykonania przedmiotu </w:t>
      </w:r>
      <w:r w:rsidR="009E5AC5" w:rsidRPr="00E779D0">
        <w:rPr>
          <w:rFonts w:ascii="Arial" w:hAnsi="Arial" w:cs="Arial"/>
          <w:sz w:val="20"/>
          <w:szCs w:val="20"/>
        </w:rPr>
        <w:t>U</w:t>
      </w:r>
      <w:r w:rsidRPr="00E779D0">
        <w:rPr>
          <w:rFonts w:ascii="Arial" w:hAnsi="Arial" w:cs="Arial"/>
          <w:sz w:val="20"/>
          <w:szCs w:val="20"/>
        </w:rPr>
        <w:t>mowy bez uzasadnionych przyczyn.</w:t>
      </w:r>
    </w:p>
    <w:p w14:paraId="62637E5A"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Gdy Wykonawca przerwał realizację </w:t>
      </w:r>
      <w:r w:rsidR="009E5AC5" w:rsidRPr="00E779D0">
        <w:rPr>
          <w:rFonts w:ascii="Arial" w:hAnsi="Arial" w:cs="Arial"/>
          <w:sz w:val="20"/>
          <w:szCs w:val="20"/>
        </w:rPr>
        <w:t>U</w:t>
      </w:r>
      <w:r w:rsidRPr="00E779D0">
        <w:rPr>
          <w:rFonts w:ascii="Arial" w:hAnsi="Arial" w:cs="Arial"/>
          <w:sz w:val="20"/>
          <w:szCs w:val="20"/>
        </w:rPr>
        <w:t>mowy i przerwa ta trwa dłużej niż 3 dni.</w:t>
      </w:r>
    </w:p>
    <w:p w14:paraId="1DF32C6C"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Gdy Wykonawca pomimo uprzedniego pisemnego zastrzeżenia Zamawiającego i wezwania do realizacji warunków </w:t>
      </w:r>
      <w:r w:rsidR="009E5AC5" w:rsidRPr="00E779D0">
        <w:rPr>
          <w:rFonts w:ascii="Arial" w:hAnsi="Arial" w:cs="Arial"/>
          <w:sz w:val="20"/>
          <w:szCs w:val="20"/>
        </w:rPr>
        <w:t>U</w:t>
      </w:r>
      <w:r w:rsidRPr="00E779D0">
        <w:rPr>
          <w:rFonts w:ascii="Arial" w:hAnsi="Arial" w:cs="Arial"/>
          <w:sz w:val="20"/>
          <w:szCs w:val="20"/>
        </w:rPr>
        <w:t>mowy nie wykonuje prac zgodnie z warunkami umownymi lub zaniedbuje zobowiązania umowne w szczególności, gdy wykonuje prace z udziałem podwykonawcy, na którego Zamawiający nie wyraził zgody.</w:t>
      </w:r>
    </w:p>
    <w:p w14:paraId="14FBEA07" w14:textId="77777777" w:rsidR="0071666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Gdy wartość nałożonych kar umownych przekroczy 20% wynagrodzenia określonego w § </w:t>
      </w:r>
      <w:r w:rsidR="00706172" w:rsidRPr="00E779D0">
        <w:rPr>
          <w:rFonts w:ascii="Arial" w:hAnsi="Arial" w:cs="Arial"/>
          <w:sz w:val="20"/>
          <w:szCs w:val="20"/>
        </w:rPr>
        <w:t>3.</w:t>
      </w:r>
    </w:p>
    <w:p w14:paraId="1F4DCA43" w14:textId="77777777" w:rsidR="001832DF" w:rsidRPr="00E779D0" w:rsidRDefault="0071666F" w:rsidP="00CD5196">
      <w:pPr>
        <w:pStyle w:val="Akapitzlist"/>
        <w:numPr>
          <w:ilvl w:val="0"/>
          <w:numId w:val="57"/>
        </w:numPr>
        <w:tabs>
          <w:tab w:val="left" w:pos="426"/>
          <w:tab w:val="left" w:pos="709"/>
        </w:tabs>
        <w:spacing w:line="220" w:lineRule="exact"/>
        <w:ind w:left="709" w:hanging="425"/>
        <w:jc w:val="both"/>
        <w:rPr>
          <w:rFonts w:ascii="Arial" w:hAnsi="Arial" w:cs="Arial"/>
          <w:sz w:val="20"/>
          <w:szCs w:val="20"/>
        </w:rPr>
      </w:pPr>
      <w:r w:rsidRPr="00E779D0">
        <w:rPr>
          <w:rFonts w:ascii="Arial" w:hAnsi="Arial" w:cs="Arial"/>
          <w:sz w:val="20"/>
          <w:szCs w:val="20"/>
        </w:rPr>
        <w:t xml:space="preserve">Zamawiający zastrzega sobie możliwość wykonania części przedmiotu </w:t>
      </w:r>
      <w:r w:rsidR="009E5AC5" w:rsidRPr="00E779D0">
        <w:rPr>
          <w:rFonts w:ascii="Arial" w:hAnsi="Arial" w:cs="Arial"/>
          <w:sz w:val="20"/>
          <w:szCs w:val="20"/>
        </w:rPr>
        <w:t>U</w:t>
      </w:r>
      <w:r w:rsidRPr="00E779D0">
        <w:rPr>
          <w:rFonts w:ascii="Arial" w:hAnsi="Arial" w:cs="Arial"/>
          <w:sz w:val="20"/>
          <w:szCs w:val="20"/>
        </w:rPr>
        <w:t>mowy siłami własnymi</w:t>
      </w:r>
      <w:r w:rsidR="00896792" w:rsidRPr="00E779D0">
        <w:rPr>
          <w:rFonts w:ascii="Arial" w:hAnsi="Arial" w:cs="Arial"/>
          <w:sz w:val="20"/>
          <w:szCs w:val="20"/>
        </w:rPr>
        <w:t xml:space="preserve"> </w:t>
      </w:r>
      <w:r w:rsidR="00C32BBE" w:rsidRPr="00E779D0">
        <w:rPr>
          <w:rFonts w:ascii="Arial" w:hAnsi="Arial" w:cs="Arial"/>
          <w:sz w:val="20"/>
          <w:szCs w:val="20"/>
        </w:rPr>
        <w:t>co skutkuje ograniczeniem ilości roboczodniówek Wykonawcy</w:t>
      </w:r>
      <w:r w:rsidRPr="00E779D0">
        <w:rPr>
          <w:rFonts w:ascii="Arial" w:hAnsi="Arial" w:cs="Arial"/>
          <w:sz w:val="20"/>
          <w:szCs w:val="20"/>
        </w:rPr>
        <w:t xml:space="preserve">. Wykonawca zostanie poinformowany </w:t>
      </w:r>
      <w:r w:rsidR="006B7095" w:rsidRPr="00E779D0">
        <w:rPr>
          <w:rFonts w:ascii="Arial" w:hAnsi="Arial" w:cs="Arial"/>
          <w:sz w:val="20"/>
          <w:szCs w:val="20"/>
        </w:rPr>
        <w:br/>
      </w:r>
      <w:r w:rsidRPr="00E779D0">
        <w:rPr>
          <w:rFonts w:ascii="Arial" w:hAnsi="Arial" w:cs="Arial"/>
          <w:sz w:val="20"/>
          <w:szCs w:val="20"/>
        </w:rPr>
        <w:t xml:space="preserve">o przystąpieniu przez Zamawiającego do wykonania części zadania z 1-miesięcznym wypowiedzeniem, na co Wykonawca wyraża zgodę. Z tego tytułu Wykonawcy nie przysługuje roszczenie o wynagrodzenie. </w:t>
      </w:r>
    </w:p>
    <w:p w14:paraId="06553D44" w14:textId="77777777" w:rsidR="009D2D94" w:rsidRPr="00E779D0" w:rsidRDefault="0071666F" w:rsidP="001832DF">
      <w:pPr>
        <w:pStyle w:val="Akapitzlist"/>
        <w:tabs>
          <w:tab w:val="left" w:pos="426"/>
          <w:tab w:val="left" w:pos="709"/>
        </w:tabs>
        <w:ind w:left="709"/>
        <w:jc w:val="both"/>
        <w:rPr>
          <w:rFonts w:ascii="Arial" w:hAnsi="Arial" w:cs="Arial"/>
          <w:sz w:val="20"/>
          <w:szCs w:val="20"/>
        </w:rPr>
      </w:pPr>
      <w:r w:rsidRPr="00E779D0">
        <w:rPr>
          <w:rFonts w:ascii="Arial" w:hAnsi="Arial" w:cs="Arial"/>
          <w:sz w:val="20"/>
          <w:szCs w:val="20"/>
        </w:rPr>
        <w:t xml:space="preserve"> </w:t>
      </w:r>
    </w:p>
    <w:p w14:paraId="0F1C13C7" w14:textId="77777777" w:rsidR="007F54F3" w:rsidRPr="00E779D0" w:rsidRDefault="001663FC" w:rsidP="00896623">
      <w:pPr>
        <w:spacing w:line="220" w:lineRule="exact"/>
        <w:jc w:val="center"/>
        <w:rPr>
          <w:rFonts w:ascii="Arial" w:hAnsi="Arial" w:cs="Arial"/>
          <w:b/>
          <w:sz w:val="20"/>
          <w:szCs w:val="20"/>
        </w:rPr>
      </w:pPr>
      <w:r w:rsidRPr="00E779D0">
        <w:rPr>
          <w:rFonts w:ascii="Arial" w:hAnsi="Arial" w:cs="Arial"/>
          <w:b/>
          <w:sz w:val="20"/>
          <w:szCs w:val="20"/>
        </w:rPr>
        <w:t>§ 8</w:t>
      </w:r>
    </w:p>
    <w:p w14:paraId="5ECA8006" w14:textId="1CDA7EEA" w:rsidR="00B153B5" w:rsidRPr="00E779D0" w:rsidRDefault="007F54F3" w:rsidP="00896623">
      <w:pPr>
        <w:spacing w:line="220" w:lineRule="exact"/>
        <w:jc w:val="center"/>
        <w:rPr>
          <w:rFonts w:ascii="Arial" w:hAnsi="Arial" w:cs="Arial"/>
          <w:b/>
          <w:sz w:val="20"/>
          <w:szCs w:val="20"/>
          <w:u w:val="single"/>
        </w:rPr>
      </w:pPr>
      <w:r w:rsidRPr="00E779D0">
        <w:rPr>
          <w:rFonts w:ascii="Arial" w:hAnsi="Arial" w:cs="Arial"/>
          <w:b/>
          <w:sz w:val="20"/>
          <w:szCs w:val="20"/>
          <w:u w:val="single"/>
        </w:rPr>
        <w:t>Kary umowne</w:t>
      </w:r>
    </w:p>
    <w:p w14:paraId="199E5454" w14:textId="77777777" w:rsidR="00B153B5" w:rsidRPr="00E779D0" w:rsidRDefault="00B153B5" w:rsidP="00A23C4E">
      <w:pPr>
        <w:pStyle w:val="Akapitzlist10"/>
        <w:numPr>
          <w:ilvl w:val="0"/>
          <w:numId w:val="41"/>
        </w:numPr>
        <w:spacing w:line="220" w:lineRule="exact"/>
        <w:ind w:left="360"/>
        <w:jc w:val="both"/>
        <w:rPr>
          <w:rFonts w:ascii="Arial" w:hAnsi="Arial" w:cs="Arial"/>
        </w:rPr>
      </w:pPr>
      <w:r w:rsidRPr="00E779D0">
        <w:rPr>
          <w:rFonts w:ascii="Arial" w:hAnsi="Arial" w:cs="Arial"/>
        </w:rPr>
        <w:t>Zamawiający może naliczyć Wykonawcy kary umowne:</w:t>
      </w:r>
    </w:p>
    <w:p w14:paraId="6A15CE70" w14:textId="77777777" w:rsidR="00B153B5" w:rsidRPr="00E779D0" w:rsidRDefault="00B153B5" w:rsidP="00A23C4E">
      <w:pPr>
        <w:pStyle w:val="Akapitzlist10"/>
        <w:numPr>
          <w:ilvl w:val="0"/>
          <w:numId w:val="42"/>
        </w:numPr>
        <w:tabs>
          <w:tab w:val="left" w:pos="851"/>
        </w:tabs>
        <w:spacing w:line="220" w:lineRule="exact"/>
        <w:ind w:left="851" w:hanging="425"/>
        <w:jc w:val="both"/>
        <w:rPr>
          <w:rFonts w:ascii="Arial" w:hAnsi="Arial" w:cs="Arial"/>
        </w:rPr>
      </w:pPr>
      <w:r w:rsidRPr="00E779D0">
        <w:rPr>
          <w:rFonts w:ascii="Arial" w:hAnsi="Arial" w:cs="Arial"/>
        </w:rPr>
        <w:t xml:space="preserve">Za </w:t>
      </w:r>
      <w:r w:rsidRPr="00E779D0">
        <w:rPr>
          <w:rFonts w:ascii="Arial" w:hAnsi="Arial" w:cs="Arial"/>
          <w:b/>
          <w:u w:val="single"/>
        </w:rPr>
        <w:t>odstąpienie</w:t>
      </w:r>
      <w:r w:rsidRPr="00E779D0">
        <w:rPr>
          <w:rFonts w:ascii="Arial" w:hAnsi="Arial" w:cs="Arial"/>
        </w:rPr>
        <w:t xml:space="preserve"> od Umowy przez jedną ze stron z przyczyn leżących po stronie Wykonawcy </w:t>
      </w:r>
      <w:r w:rsidRPr="00E779D0">
        <w:rPr>
          <w:rFonts w:ascii="Arial" w:hAnsi="Arial" w:cs="Arial"/>
        </w:rPr>
        <w:br/>
        <w:t>w wysokości 10% wartości netto niezrealizowanej części Umowy,</w:t>
      </w:r>
    </w:p>
    <w:p w14:paraId="619D9A2B" w14:textId="7E423B11" w:rsidR="00B153B5" w:rsidRPr="00E779D0" w:rsidRDefault="00B153B5" w:rsidP="00A23C4E">
      <w:pPr>
        <w:numPr>
          <w:ilvl w:val="0"/>
          <w:numId w:val="42"/>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 Za każdy rozpoczęty dzień </w:t>
      </w:r>
      <w:r w:rsidR="00E37C56" w:rsidRPr="00E779D0">
        <w:rPr>
          <w:rFonts w:ascii="Arial" w:hAnsi="Arial" w:cs="Arial"/>
          <w:sz w:val="20"/>
          <w:szCs w:val="20"/>
        </w:rPr>
        <w:t>opóźnienia</w:t>
      </w:r>
      <w:r w:rsidRPr="00E779D0">
        <w:rPr>
          <w:rFonts w:ascii="Arial" w:hAnsi="Arial" w:cs="Arial"/>
          <w:sz w:val="20"/>
          <w:szCs w:val="20"/>
        </w:rPr>
        <w:t xml:space="preserve"> w realizacji przedmiotu Umowy - w wysokości 0,2%  wartości netto niezrealizowanej w terminie części Umowy,</w:t>
      </w:r>
    </w:p>
    <w:p w14:paraId="76304AA5" w14:textId="12D88BFD" w:rsidR="00B153B5" w:rsidRPr="00E779D0" w:rsidRDefault="00B153B5" w:rsidP="00A23C4E">
      <w:pPr>
        <w:pStyle w:val="Tekstpodstawowy3"/>
        <w:numPr>
          <w:ilvl w:val="0"/>
          <w:numId w:val="42"/>
        </w:numPr>
        <w:tabs>
          <w:tab w:val="left" w:pos="851"/>
        </w:tabs>
        <w:suppressAutoHyphens w:val="0"/>
        <w:spacing w:after="0" w:line="220" w:lineRule="exact"/>
        <w:ind w:left="851" w:hanging="425"/>
        <w:jc w:val="both"/>
        <w:rPr>
          <w:rFonts w:ascii="Arial" w:hAnsi="Arial" w:cs="Arial"/>
          <w:sz w:val="20"/>
          <w:szCs w:val="20"/>
        </w:rPr>
      </w:pPr>
      <w:r w:rsidRPr="00E779D0">
        <w:rPr>
          <w:rFonts w:ascii="Arial" w:hAnsi="Arial" w:cs="Arial"/>
          <w:sz w:val="20"/>
          <w:szCs w:val="20"/>
        </w:rPr>
        <w:t xml:space="preserve">Za </w:t>
      </w:r>
      <w:r w:rsidR="00E37C56" w:rsidRPr="00E779D0">
        <w:rPr>
          <w:rFonts w:ascii="Arial" w:hAnsi="Arial" w:cs="Arial"/>
          <w:sz w:val="20"/>
          <w:szCs w:val="20"/>
        </w:rPr>
        <w:t>opóźnienie</w:t>
      </w:r>
      <w:r w:rsidRPr="00E779D0">
        <w:rPr>
          <w:rFonts w:ascii="Arial" w:hAnsi="Arial" w:cs="Arial"/>
          <w:sz w:val="20"/>
          <w:szCs w:val="20"/>
        </w:rPr>
        <w:t xml:space="preserve"> w usunięciu wad stwierdzonych przy odbiorze lub w okresie gwarancji, liczony od dnia upływu terminu wyznaczonego na usunięcie wad </w:t>
      </w:r>
      <w:r w:rsidRPr="00E779D0">
        <w:rPr>
          <w:rFonts w:ascii="Arial" w:hAnsi="Arial" w:cs="Arial"/>
          <w:noProof/>
          <w:sz w:val="20"/>
          <w:szCs w:val="20"/>
        </w:rPr>
        <w:t xml:space="preserve">za każdy dzień zwłoki -  w wysokości 0,2 % wartości </w:t>
      </w:r>
      <w:r w:rsidRPr="00E779D0">
        <w:rPr>
          <w:rFonts w:ascii="Arial" w:hAnsi="Arial" w:cs="Arial"/>
          <w:sz w:val="20"/>
          <w:szCs w:val="20"/>
        </w:rPr>
        <w:t>netto</w:t>
      </w:r>
      <w:r w:rsidRPr="00E779D0">
        <w:rPr>
          <w:rFonts w:ascii="Arial" w:hAnsi="Arial" w:cs="Arial"/>
          <w:noProof/>
          <w:sz w:val="20"/>
          <w:szCs w:val="20"/>
        </w:rPr>
        <w:t xml:space="preserve"> przedmiotu Umowy.</w:t>
      </w:r>
    </w:p>
    <w:p w14:paraId="35AC92C7" w14:textId="0C3944AE" w:rsidR="00B153B5" w:rsidRPr="00E779D0" w:rsidRDefault="00B153B5" w:rsidP="00A23C4E">
      <w:pPr>
        <w:pStyle w:val="Tekstpodstawowy3"/>
        <w:numPr>
          <w:ilvl w:val="0"/>
          <w:numId w:val="42"/>
        </w:numPr>
        <w:tabs>
          <w:tab w:val="left" w:pos="851"/>
        </w:tabs>
        <w:spacing w:after="0" w:line="220" w:lineRule="exact"/>
        <w:ind w:left="851" w:hanging="425"/>
        <w:jc w:val="both"/>
        <w:rPr>
          <w:rFonts w:ascii="Arial" w:hAnsi="Arial" w:cs="Arial"/>
          <w:sz w:val="20"/>
          <w:szCs w:val="20"/>
        </w:rPr>
      </w:pPr>
      <w:r w:rsidRPr="00E779D0">
        <w:rPr>
          <w:rFonts w:ascii="Arial" w:hAnsi="Arial" w:cs="Arial"/>
          <w:sz w:val="20"/>
          <w:szCs w:val="20"/>
        </w:rPr>
        <w:t xml:space="preserve">w wysokości 0,1% wartości netto przedmiotu Umowy za nie usunięcie zgłoszonej awarii w czasie do 24 godzin od powiadomienia Wykonawcy, za każdy dzień </w:t>
      </w:r>
      <w:r w:rsidR="00E37C56" w:rsidRPr="00E779D0">
        <w:rPr>
          <w:rFonts w:ascii="Arial" w:hAnsi="Arial" w:cs="Arial"/>
          <w:sz w:val="20"/>
          <w:szCs w:val="20"/>
        </w:rPr>
        <w:t>opóźnienia</w:t>
      </w:r>
      <w:r w:rsidRPr="00E779D0">
        <w:rPr>
          <w:rFonts w:ascii="Arial" w:hAnsi="Arial" w:cs="Arial"/>
          <w:sz w:val="20"/>
          <w:szCs w:val="20"/>
        </w:rPr>
        <w:t>.</w:t>
      </w:r>
    </w:p>
    <w:p w14:paraId="3887B96E" w14:textId="4DE1C169" w:rsidR="00B153B5" w:rsidRPr="00E779D0" w:rsidRDefault="00B153B5" w:rsidP="00A23C4E">
      <w:pPr>
        <w:pStyle w:val="Akapitzlist10"/>
        <w:numPr>
          <w:ilvl w:val="0"/>
          <w:numId w:val="41"/>
        </w:numPr>
        <w:spacing w:line="220" w:lineRule="exact"/>
        <w:ind w:left="360"/>
        <w:jc w:val="both"/>
        <w:rPr>
          <w:rFonts w:ascii="Arial" w:hAnsi="Arial" w:cs="Arial"/>
        </w:rPr>
      </w:pPr>
      <w:r w:rsidRPr="00E779D0">
        <w:rPr>
          <w:rFonts w:ascii="Arial" w:hAnsi="Arial" w:cs="Arial"/>
        </w:rPr>
        <w:t xml:space="preserve">Wykonawca może naliczyć Zamawiającemu karę umowną za </w:t>
      </w:r>
      <w:r w:rsidRPr="00E779D0">
        <w:rPr>
          <w:rFonts w:ascii="Arial" w:hAnsi="Arial" w:cs="Arial"/>
          <w:b/>
          <w:u w:val="single"/>
        </w:rPr>
        <w:t>odstąpienie</w:t>
      </w:r>
      <w:r w:rsidRPr="00E779D0">
        <w:rPr>
          <w:rFonts w:ascii="Arial" w:hAnsi="Arial" w:cs="Arial"/>
        </w:rPr>
        <w:t xml:space="preserve"> od Umowy przez jedną ze stron </w:t>
      </w:r>
      <w:r w:rsidRPr="00E779D0">
        <w:rPr>
          <w:rFonts w:ascii="Arial" w:hAnsi="Arial" w:cs="Arial"/>
        </w:rPr>
        <w:br/>
        <w:t xml:space="preserve">z przyczyn leżących po stronie Zamawiającego w wysokości 10% wartości netto niezrealizowanej części Umowy, co nie dotyczy przypadków określonych  w </w:t>
      </w:r>
      <w:r w:rsidRPr="00E779D0">
        <w:rPr>
          <w:rFonts w:ascii="Arial" w:hAnsi="Arial" w:cs="Arial"/>
          <w:b/>
        </w:rPr>
        <w:t>§ 7 „Rozwiązanie, odstąpienie lub wypowiedzenie Umowy”</w:t>
      </w:r>
      <w:r w:rsidRPr="00E779D0">
        <w:rPr>
          <w:rFonts w:ascii="Arial" w:hAnsi="Arial" w:cs="Arial"/>
        </w:rPr>
        <w:t xml:space="preserve"> ust. 3 pkt a).  </w:t>
      </w:r>
    </w:p>
    <w:p w14:paraId="49E18255" w14:textId="77777777" w:rsidR="00B153B5" w:rsidRPr="00E779D0" w:rsidRDefault="00B153B5" w:rsidP="00A23C4E">
      <w:pPr>
        <w:numPr>
          <w:ilvl w:val="0"/>
          <w:numId w:val="41"/>
        </w:numPr>
        <w:spacing w:line="220" w:lineRule="exact"/>
        <w:ind w:left="426" w:hanging="426"/>
        <w:jc w:val="both"/>
        <w:rPr>
          <w:rFonts w:ascii="Arial" w:hAnsi="Arial" w:cs="Arial"/>
          <w:sz w:val="20"/>
          <w:szCs w:val="20"/>
        </w:rPr>
      </w:pPr>
      <w:r w:rsidRPr="00E779D0">
        <w:rPr>
          <w:rFonts w:ascii="Arial" w:hAnsi="Arial" w:cs="Arial"/>
          <w:sz w:val="20"/>
          <w:szCs w:val="20"/>
        </w:rPr>
        <w:t>Całkowita wartość kar umownych i odszkodowań uzupełniających nie może przekroczyć ceny brutto przedmiotu Umowy określonej w § 3 ust.1</w:t>
      </w:r>
    </w:p>
    <w:p w14:paraId="6B51DAC2" w14:textId="77777777" w:rsidR="00B153B5" w:rsidRPr="00E779D0" w:rsidRDefault="00B153B5" w:rsidP="00B153B5">
      <w:pPr>
        <w:spacing w:line="220" w:lineRule="exact"/>
        <w:ind w:left="360" w:hanging="360"/>
        <w:jc w:val="both"/>
        <w:rPr>
          <w:rFonts w:ascii="Arial" w:hAnsi="Arial" w:cs="Arial"/>
          <w:sz w:val="20"/>
          <w:szCs w:val="20"/>
        </w:rPr>
      </w:pPr>
      <w:r w:rsidRPr="00E779D0">
        <w:rPr>
          <w:rFonts w:ascii="Arial" w:hAnsi="Arial" w:cs="Arial"/>
          <w:sz w:val="20"/>
          <w:szCs w:val="20"/>
        </w:rPr>
        <w:t xml:space="preserve">4.  W przypadku konieczności zlecenia przez Zamawiającego usług objętych Umową innemu Wykonawcy </w:t>
      </w:r>
      <w:r w:rsidRPr="00E779D0">
        <w:rPr>
          <w:rFonts w:ascii="Arial" w:hAnsi="Arial" w:cs="Arial"/>
          <w:sz w:val="20"/>
          <w:szCs w:val="20"/>
        </w:rPr>
        <w:br/>
        <w:t>w wyniku:</w:t>
      </w:r>
    </w:p>
    <w:p w14:paraId="3E422330" w14:textId="77777777" w:rsidR="00B153B5" w:rsidRPr="00E779D0" w:rsidRDefault="00B153B5" w:rsidP="00A23C4E">
      <w:pPr>
        <w:pStyle w:val="Akapitzlist"/>
        <w:numPr>
          <w:ilvl w:val="0"/>
          <w:numId w:val="47"/>
        </w:numPr>
        <w:tabs>
          <w:tab w:val="left" w:pos="426"/>
          <w:tab w:val="left" w:pos="851"/>
        </w:tabs>
        <w:suppressAutoHyphens/>
        <w:spacing w:line="220" w:lineRule="exact"/>
        <w:ind w:left="851" w:right="181" w:hanging="425"/>
        <w:jc w:val="both"/>
        <w:rPr>
          <w:rFonts w:ascii="Arial" w:hAnsi="Arial" w:cs="Arial"/>
          <w:sz w:val="20"/>
          <w:szCs w:val="20"/>
        </w:rPr>
      </w:pPr>
      <w:r w:rsidRPr="00E779D0">
        <w:rPr>
          <w:rFonts w:ascii="Arial" w:hAnsi="Arial" w:cs="Arial"/>
          <w:sz w:val="20"/>
          <w:szCs w:val="20"/>
        </w:rPr>
        <w:t>nie przystąpienia przez Wykonawcę w danym dniu do realizacji zamówionych usług,</w:t>
      </w:r>
    </w:p>
    <w:p w14:paraId="0A4CB2B2" w14:textId="77777777" w:rsidR="00B153B5" w:rsidRPr="00E779D0" w:rsidRDefault="00B153B5" w:rsidP="00A23C4E">
      <w:pPr>
        <w:pStyle w:val="Akapitzlist"/>
        <w:numPr>
          <w:ilvl w:val="0"/>
          <w:numId w:val="47"/>
        </w:numPr>
        <w:tabs>
          <w:tab w:val="left" w:pos="426"/>
          <w:tab w:val="left" w:pos="851"/>
        </w:tabs>
        <w:suppressAutoHyphens/>
        <w:spacing w:line="220" w:lineRule="exact"/>
        <w:ind w:left="851" w:right="181" w:hanging="425"/>
        <w:jc w:val="both"/>
        <w:rPr>
          <w:rFonts w:ascii="Arial" w:hAnsi="Arial" w:cs="Arial"/>
          <w:sz w:val="20"/>
          <w:szCs w:val="20"/>
        </w:rPr>
      </w:pPr>
      <w:r w:rsidRPr="00E779D0">
        <w:rPr>
          <w:rFonts w:ascii="Arial" w:hAnsi="Arial" w:cs="Arial"/>
          <w:sz w:val="20"/>
          <w:szCs w:val="20"/>
        </w:rPr>
        <w:t>odstąpienia od Umowy z winy Wykonawcy</w:t>
      </w:r>
    </w:p>
    <w:p w14:paraId="3B700A5D" w14:textId="77777777" w:rsidR="00B153B5" w:rsidRPr="00E779D0" w:rsidRDefault="00B153B5" w:rsidP="00B153B5">
      <w:pPr>
        <w:spacing w:line="220" w:lineRule="exact"/>
        <w:ind w:right="181"/>
        <w:rPr>
          <w:rFonts w:ascii="Arial" w:hAnsi="Arial" w:cs="Arial"/>
          <w:sz w:val="20"/>
          <w:szCs w:val="20"/>
        </w:rPr>
      </w:pPr>
      <w:r w:rsidRPr="00E779D0">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05F6367E" w14:textId="77777777" w:rsidR="00440E9B" w:rsidRPr="00E779D0" w:rsidRDefault="00440E9B" w:rsidP="00440E9B">
      <w:pPr>
        <w:jc w:val="both"/>
        <w:rPr>
          <w:rFonts w:ascii="Arial" w:hAnsi="Arial" w:cs="Arial"/>
          <w:b/>
          <w:sz w:val="20"/>
          <w:szCs w:val="20"/>
        </w:rPr>
      </w:pPr>
    </w:p>
    <w:p w14:paraId="66C781A0" w14:textId="77777777" w:rsidR="00E140C9" w:rsidRPr="00E779D0" w:rsidRDefault="00797AF5" w:rsidP="005158C3">
      <w:pPr>
        <w:jc w:val="center"/>
        <w:rPr>
          <w:rFonts w:ascii="Arial" w:hAnsi="Arial" w:cs="Arial"/>
          <w:b/>
          <w:bCs/>
          <w:sz w:val="20"/>
          <w:szCs w:val="20"/>
        </w:rPr>
      </w:pPr>
      <w:r w:rsidRPr="00E779D0">
        <w:rPr>
          <w:rFonts w:ascii="Arial" w:hAnsi="Arial" w:cs="Arial"/>
          <w:b/>
          <w:bCs/>
          <w:sz w:val="20"/>
          <w:szCs w:val="20"/>
        </w:rPr>
        <w:t>§ 9.</w:t>
      </w:r>
    </w:p>
    <w:p w14:paraId="64D8E48A" w14:textId="309532B8" w:rsidR="00797AF5" w:rsidRPr="00E779D0" w:rsidRDefault="00797AF5" w:rsidP="005158C3">
      <w:pPr>
        <w:jc w:val="center"/>
        <w:rPr>
          <w:rFonts w:ascii="Arial" w:hAnsi="Arial" w:cs="Arial"/>
          <w:sz w:val="20"/>
          <w:szCs w:val="20"/>
        </w:rPr>
      </w:pPr>
      <w:r w:rsidRPr="00E779D0">
        <w:rPr>
          <w:rFonts w:ascii="Arial" w:hAnsi="Arial" w:cs="Arial"/>
          <w:b/>
          <w:bCs/>
          <w:sz w:val="20"/>
          <w:szCs w:val="20"/>
          <w:u w:val="single"/>
        </w:rPr>
        <w:t xml:space="preserve"> Podwykonawstwo </w:t>
      </w:r>
    </w:p>
    <w:p w14:paraId="6FC47080" w14:textId="48685D5A" w:rsidR="00797AF5" w:rsidRPr="00E779D0" w:rsidRDefault="005158C3" w:rsidP="007F7630">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00797AF5" w:rsidRPr="00E779D0">
        <w:rPr>
          <w:rFonts w:ascii="Arial" w:hAnsi="Arial" w:cs="Arial"/>
          <w:sz w:val="20"/>
          <w:szCs w:val="20"/>
        </w:rPr>
        <w:t>.</w:t>
      </w:r>
      <w:r w:rsidR="00797AF5" w:rsidRPr="00E779D0">
        <w:rPr>
          <w:rFonts w:ascii="Arial" w:hAnsi="Arial" w:cs="Arial"/>
          <w:sz w:val="20"/>
          <w:szCs w:val="20"/>
        </w:rPr>
        <w:tab/>
        <w:t xml:space="preserve">Wykonawca będzie osobiście wykonywał przedmiot </w:t>
      </w:r>
      <w:r w:rsidR="0087100B" w:rsidRPr="00E779D0">
        <w:rPr>
          <w:rFonts w:ascii="Arial" w:hAnsi="Arial" w:cs="Arial"/>
          <w:sz w:val="20"/>
          <w:szCs w:val="20"/>
        </w:rPr>
        <w:t>Umowy</w:t>
      </w:r>
      <w:r w:rsidR="00797AF5" w:rsidRPr="00E779D0">
        <w:rPr>
          <w:rFonts w:ascii="Arial" w:hAnsi="Arial" w:cs="Arial"/>
          <w:sz w:val="20"/>
          <w:szCs w:val="20"/>
        </w:rPr>
        <w:t>, z wyłączeniem zakresu</w:t>
      </w:r>
      <w:r w:rsidR="00196C57" w:rsidRPr="00E779D0">
        <w:rPr>
          <w:rFonts w:ascii="Arial" w:hAnsi="Arial" w:cs="Arial"/>
          <w:sz w:val="20"/>
          <w:szCs w:val="20"/>
        </w:rPr>
        <w:t xml:space="preserve"> ......................, </w:t>
      </w:r>
      <w:r w:rsidR="00797AF5" w:rsidRPr="00E779D0">
        <w:rPr>
          <w:rFonts w:ascii="Arial" w:hAnsi="Arial" w:cs="Arial"/>
          <w:sz w:val="20"/>
          <w:szCs w:val="20"/>
        </w:rPr>
        <w:t>który zostanie wykonany przez podwykonawcę: …</w:t>
      </w:r>
      <w:r w:rsidR="00196C57" w:rsidRPr="00E779D0">
        <w:rPr>
          <w:rFonts w:ascii="Arial" w:hAnsi="Arial" w:cs="Arial"/>
          <w:sz w:val="20"/>
          <w:szCs w:val="20"/>
        </w:rPr>
        <w:t>..............</w:t>
      </w:r>
      <w:r w:rsidR="00797AF5" w:rsidRPr="00E779D0">
        <w:rPr>
          <w:rFonts w:ascii="Arial" w:hAnsi="Arial" w:cs="Arial"/>
          <w:sz w:val="20"/>
          <w:szCs w:val="20"/>
        </w:rPr>
        <w:t>….. (dalej jako: „</w:t>
      </w:r>
      <w:r w:rsidR="00797AF5" w:rsidRPr="00E779D0">
        <w:rPr>
          <w:rFonts w:ascii="Arial" w:hAnsi="Arial" w:cs="Arial"/>
          <w:b/>
          <w:sz w:val="20"/>
          <w:szCs w:val="20"/>
        </w:rPr>
        <w:t>Podwykonawca</w:t>
      </w:r>
      <w:r w:rsidR="00797AF5" w:rsidRPr="00E779D0">
        <w:rPr>
          <w:rFonts w:ascii="Arial" w:hAnsi="Arial" w:cs="Arial"/>
          <w:sz w:val="20"/>
          <w:szCs w:val="20"/>
        </w:rPr>
        <w:t>”).</w:t>
      </w:r>
    </w:p>
    <w:p w14:paraId="5E1CCDB1" w14:textId="28F91AF3" w:rsidR="00797AF5" w:rsidRPr="00E779D0" w:rsidRDefault="005158C3" w:rsidP="007F7630">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00797AF5" w:rsidRPr="00E779D0">
        <w:rPr>
          <w:rFonts w:ascii="Arial" w:hAnsi="Arial" w:cs="Arial"/>
          <w:sz w:val="20"/>
          <w:szCs w:val="20"/>
        </w:rPr>
        <w:t>.</w:t>
      </w:r>
      <w:r w:rsidR="00797AF5"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 osób występujących  u Podwykonawcy.</w:t>
      </w:r>
    </w:p>
    <w:p w14:paraId="120BEE6C" w14:textId="410B05CB" w:rsidR="00797AF5" w:rsidRPr="00E779D0" w:rsidRDefault="005158C3" w:rsidP="007F7630">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00797AF5" w:rsidRPr="00E779D0">
        <w:rPr>
          <w:rFonts w:ascii="Arial" w:hAnsi="Arial" w:cs="Arial"/>
          <w:sz w:val="20"/>
          <w:szCs w:val="20"/>
        </w:rPr>
        <w:t>.</w:t>
      </w:r>
      <w:r w:rsidR="00797AF5" w:rsidRPr="00E779D0">
        <w:rPr>
          <w:rFonts w:ascii="Arial" w:hAnsi="Arial" w:cs="Arial"/>
          <w:sz w:val="20"/>
          <w:szCs w:val="20"/>
        </w:rPr>
        <w:tab/>
        <w:t xml:space="preserve">Wykonawca przedstawia Zamawiającemu do akceptacji projekt </w:t>
      </w:r>
      <w:r w:rsidR="009E5AC5" w:rsidRPr="00E779D0">
        <w:rPr>
          <w:rFonts w:ascii="Arial" w:hAnsi="Arial" w:cs="Arial"/>
          <w:sz w:val="20"/>
          <w:szCs w:val="20"/>
        </w:rPr>
        <w:t>U</w:t>
      </w:r>
      <w:r w:rsidR="00797AF5" w:rsidRPr="00E779D0">
        <w:rPr>
          <w:rFonts w:ascii="Arial" w:hAnsi="Arial" w:cs="Arial"/>
          <w:sz w:val="20"/>
          <w:szCs w:val="20"/>
        </w:rPr>
        <w:t xml:space="preserve">mowy z Podwykonawcą. Zamawiający może zgłosić uwagi do </w:t>
      </w:r>
      <w:r w:rsidR="009E5AC5" w:rsidRPr="00E779D0">
        <w:rPr>
          <w:rFonts w:ascii="Arial" w:hAnsi="Arial" w:cs="Arial"/>
          <w:sz w:val="20"/>
          <w:szCs w:val="20"/>
        </w:rPr>
        <w:t>U</w:t>
      </w:r>
      <w:r w:rsidR="00797AF5" w:rsidRPr="00E779D0">
        <w:rPr>
          <w:rFonts w:ascii="Arial" w:hAnsi="Arial" w:cs="Arial"/>
          <w:sz w:val="20"/>
          <w:szCs w:val="20"/>
        </w:rPr>
        <w:t xml:space="preserve">mowy z Podwykonawcą w terminie 7 dni od jej przedstawienia. </w:t>
      </w:r>
    </w:p>
    <w:p w14:paraId="6EC66705" w14:textId="54A25379" w:rsidR="00797AF5" w:rsidRPr="00E779D0" w:rsidRDefault="005158C3" w:rsidP="007F7630">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lastRenderedPageBreak/>
        <w:t>4</w:t>
      </w:r>
      <w:r w:rsidR="00797AF5" w:rsidRPr="00E779D0">
        <w:rPr>
          <w:rFonts w:ascii="Arial" w:hAnsi="Arial" w:cs="Arial"/>
          <w:sz w:val="20"/>
          <w:szCs w:val="20"/>
        </w:rPr>
        <w:t>.</w:t>
      </w:r>
      <w:r w:rsidR="00797AF5" w:rsidRPr="00E779D0">
        <w:rPr>
          <w:rFonts w:ascii="Arial" w:hAnsi="Arial" w:cs="Arial"/>
          <w:sz w:val="20"/>
          <w:szCs w:val="20"/>
        </w:rPr>
        <w:tab/>
        <w:t xml:space="preserve">Wykonawca obowiązany jest do przekazania informacji zawierającej nazwę i adres Podwykonawcy, zakres prac podlegających zleceniu oraz kopie dokumentów, świadectw uprawnień, jeżeli takie są wymagane przy realizacji </w:t>
      </w:r>
      <w:r w:rsidR="0087100B" w:rsidRPr="00E779D0">
        <w:rPr>
          <w:rFonts w:ascii="Arial" w:hAnsi="Arial" w:cs="Arial"/>
          <w:sz w:val="20"/>
          <w:szCs w:val="20"/>
        </w:rPr>
        <w:t>Umowy</w:t>
      </w:r>
      <w:r w:rsidR="00797AF5" w:rsidRPr="00E779D0">
        <w:rPr>
          <w:rFonts w:ascii="Arial" w:hAnsi="Arial" w:cs="Arial"/>
          <w:sz w:val="20"/>
          <w:szCs w:val="20"/>
        </w:rPr>
        <w:t>, na minimum 7 dni przed planowanym przystąpieniem Podwykonawcy do prac.</w:t>
      </w:r>
    </w:p>
    <w:p w14:paraId="4C6B1716" w14:textId="4A904DEE" w:rsidR="00797AF5" w:rsidRPr="00E779D0" w:rsidRDefault="005158C3" w:rsidP="007F7630">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00797AF5" w:rsidRPr="00E779D0">
        <w:rPr>
          <w:rFonts w:ascii="Arial" w:hAnsi="Arial" w:cs="Arial"/>
          <w:sz w:val="20"/>
          <w:szCs w:val="20"/>
        </w:rPr>
        <w:t>.</w:t>
      </w:r>
      <w:r w:rsidR="00797AF5" w:rsidRPr="00E779D0">
        <w:rPr>
          <w:rFonts w:ascii="Arial" w:hAnsi="Arial" w:cs="Arial"/>
          <w:sz w:val="20"/>
          <w:szCs w:val="20"/>
        </w:rPr>
        <w:tab/>
        <w:t xml:space="preserve">Zamawiający może nie wyrazić zgody na dopuszczenie Podwykonawcy do wykonywania prac objętych Umową, jeżeli Podwykonawca nie gwarantuje należytego wykonania powierzonych mu prac, </w:t>
      </w:r>
      <w:r w:rsidR="00797AF5" w:rsidRPr="00E779D0">
        <w:rPr>
          <w:rFonts w:ascii="Arial" w:hAnsi="Arial" w:cs="Arial"/>
          <w:sz w:val="20"/>
          <w:szCs w:val="20"/>
        </w:rPr>
        <w:br/>
        <w:t>w szczególności jeżeli Zamawiający poweźmie wiadomość iż:</w:t>
      </w:r>
    </w:p>
    <w:p w14:paraId="436192F7" w14:textId="77777777" w:rsidR="00797AF5" w:rsidRPr="00E779D0" w:rsidRDefault="00797AF5" w:rsidP="00CD5196">
      <w:pPr>
        <w:numPr>
          <w:ilvl w:val="6"/>
          <w:numId w:val="6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14FDDC2" w14:textId="77777777" w:rsidR="00797AF5" w:rsidRPr="00E779D0" w:rsidRDefault="00797AF5" w:rsidP="00CD5196">
      <w:pPr>
        <w:numPr>
          <w:ilvl w:val="6"/>
          <w:numId w:val="6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znajduje się w sytuacji finansowej nie gwarantującej należytego wykonania powierzonych mu zadań (np. nie wypłaca terminowo wynagrodzeń pracownikom, nie reguluje zobowiązań publicznych lub zobowiązań na rzecz innych podmiotów),</w:t>
      </w:r>
    </w:p>
    <w:p w14:paraId="3FFB0EA7" w14:textId="77777777" w:rsidR="00797AF5" w:rsidRPr="00E779D0" w:rsidRDefault="00797AF5" w:rsidP="00CD5196">
      <w:pPr>
        <w:numPr>
          <w:ilvl w:val="6"/>
          <w:numId w:val="6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1D6DF8D5" w14:textId="37DA349C" w:rsidR="00797AF5" w:rsidRPr="00E779D0" w:rsidRDefault="005158C3" w:rsidP="007F7630">
      <w:pPr>
        <w:tabs>
          <w:tab w:val="left" w:pos="851"/>
        </w:tabs>
        <w:suppressAutoHyphens w:val="0"/>
        <w:spacing w:line="220" w:lineRule="exact"/>
        <w:ind w:left="360" w:hanging="360"/>
        <w:jc w:val="both"/>
        <w:rPr>
          <w:rFonts w:ascii="Arial" w:hAnsi="Arial" w:cs="Arial"/>
          <w:sz w:val="20"/>
          <w:szCs w:val="20"/>
        </w:rPr>
      </w:pPr>
      <w:r w:rsidRPr="00E779D0">
        <w:rPr>
          <w:rFonts w:ascii="Arial" w:hAnsi="Arial" w:cs="Arial"/>
          <w:sz w:val="20"/>
          <w:szCs w:val="20"/>
        </w:rPr>
        <w:t>6</w:t>
      </w:r>
      <w:r w:rsidR="00797AF5" w:rsidRPr="00E779D0">
        <w:rPr>
          <w:rFonts w:ascii="Arial" w:hAnsi="Arial" w:cs="Arial"/>
          <w:sz w:val="20"/>
          <w:szCs w:val="20"/>
        </w:rPr>
        <w:t>.</w:t>
      </w:r>
      <w:r w:rsidR="00797AF5" w:rsidRPr="00E779D0">
        <w:rPr>
          <w:rFonts w:ascii="Arial" w:hAnsi="Arial" w:cs="Arial"/>
          <w:sz w:val="20"/>
          <w:szCs w:val="20"/>
        </w:rPr>
        <w:tab/>
        <w:t xml:space="preserve">Do zawarcia przez Podwykonawcę </w:t>
      </w:r>
      <w:r w:rsidR="009E5AC5" w:rsidRPr="00E779D0">
        <w:rPr>
          <w:rFonts w:ascii="Arial" w:hAnsi="Arial" w:cs="Arial"/>
          <w:sz w:val="20"/>
          <w:szCs w:val="20"/>
        </w:rPr>
        <w:t>U</w:t>
      </w:r>
      <w:r w:rsidR="00797AF5" w:rsidRPr="00E779D0">
        <w:rPr>
          <w:rFonts w:ascii="Arial" w:hAnsi="Arial" w:cs="Arial"/>
          <w:sz w:val="20"/>
          <w:szCs w:val="20"/>
        </w:rPr>
        <w:t>mowy z dalszym Podwykonawcą jest wymagana zgoda Zamawiającego i Wykonawcy. Przepisy ust. 2 - 6 w tym przypadku stosuje się odpowiednio.</w:t>
      </w:r>
    </w:p>
    <w:p w14:paraId="6FADE58D" w14:textId="6DF3C446" w:rsidR="00797AF5" w:rsidRPr="00A72910" w:rsidRDefault="005158C3" w:rsidP="00A72910">
      <w:pPr>
        <w:tabs>
          <w:tab w:val="left" w:pos="851"/>
        </w:tabs>
        <w:suppressAutoHyphens w:val="0"/>
        <w:spacing w:after="120" w:line="220" w:lineRule="exact"/>
        <w:ind w:left="360" w:hanging="360"/>
        <w:jc w:val="both"/>
        <w:rPr>
          <w:rFonts w:ascii="Arial" w:hAnsi="Arial" w:cs="Arial"/>
          <w:sz w:val="20"/>
          <w:szCs w:val="20"/>
        </w:rPr>
      </w:pPr>
      <w:r w:rsidRPr="00E779D0">
        <w:rPr>
          <w:rFonts w:ascii="Arial" w:hAnsi="Arial" w:cs="Arial"/>
          <w:sz w:val="20"/>
          <w:szCs w:val="20"/>
        </w:rPr>
        <w:t>7</w:t>
      </w:r>
      <w:r w:rsidR="00797AF5" w:rsidRPr="00E779D0">
        <w:rPr>
          <w:rFonts w:ascii="Arial" w:hAnsi="Arial" w:cs="Arial"/>
          <w:sz w:val="20"/>
          <w:szCs w:val="20"/>
        </w:rPr>
        <w:t>.</w:t>
      </w:r>
      <w:r w:rsidR="00797AF5" w:rsidRPr="00E779D0">
        <w:rPr>
          <w:rFonts w:ascii="Arial" w:hAnsi="Arial" w:cs="Arial"/>
          <w:sz w:val="20"/>
          <w:szCs w:val="20"/>
        </w:rPr>
        <w:tab/>
        <w:t xml:space="preserve">Rozliczenia pomiędzy Wykonawcą i Podwykonawcą będą dokonywane według ich uregulowań. Wykonawca zobowiązany jest dokonywać terminowo wszelkich rozliczeń z Podwykonawcami. </w:t>
      </w:r>
    </w:p>
    <w:p w14:paraId="7D4C526C" w14:textId="77777777" w:rsidR="007F54F3" w:rsidRPr="00E779D0" w:rsidRDefault="009F2F9F" w:rsidP="00896623">
      <w:pPr>
        <w:spacing w:line="220" w:lineRule="exact"/>
        <w:jc w:val="center"/>
        <w:rPr>
          <w:rFonts w:ascii="Arial" w:hAnsi="Arial" w:cs="Arial"/>
          <w:b/>
          <w:sz w:val="20"/>
          <w:szCs w:val="20"/>
        </w:rPr>
      </w:pPr>
      <w:r w:rsidRPr="00E779D0">
        <w:rPr>
          <w:rFonts w:ascii="Arial" w:hAnsi="Arial" w:cs="Arial"/>
          <w:b/>
          <w:sz w:val="20"/>
          <w:szCs w:val="20"/>
        </w:rPr>
        <w:t xml:space="preserve">§ </w:t>
      </w:r>
      <w:r w:rsidR="00797AF5" w:rsidRPr="00E779D0">
        <w:rPr>
          <w:rFonts w:ascii="Arial" w:hAnsi="Arial" w:cs="Arial"/>
          <w:b/>
          <w:sz w:val="20"/>
          <w:szCs w:val="20"/>
        </w:rPr>
        <w:t>10</w:t>
      </w:r>
    </w:p>
    <w:p w14:paraId="7402F157" w14:textId="77777777" w:rsidR="007F54F3" w:rsidRPr="00E779D0" w:rsidRDefault="007F54F3" w:rsidP="00896623">
      <w:pPr>
        <w:spacing w:line="220" w:lineRule="exact"/>
        <w:jc w:val="center"/>
        <w:rPr>
          <w:rFonts w:ascii="Arial" w:hAnsi="Arial" w:cs="Arial"/>
          <w:b/>
          <w:sz w:val="20"/>
          <w:szCs w:val="20"/>
          <w:u w:val="single"/>
        </w:rPr>
      </w:pPr>
      <w:r w:rsidRPr="00E779D0">
        <w:rPr>
          <w:rFonts w:ascii="Arial" w:hAnsi="Arial" w:cs="Arial"/>
          <w:b/>
          <w:sz w:val="20"/>
          <w:szCs w:val="20"/>
          <w:u w:val="single"/>
        </w:rPr>
        <w:t>Nadzór wynikający z zarządzenia środowiskowego</w:t>
      </w:r>
    </w:p>
    <w:p w14:paraId="59D5CB27" w14:textId="31F70E7E" w:rsidR="006346BE" w:rsidRPr="00E779D0" w:rsidRDefault="007F54F3" w:rsidP="00A72910">
      <w:pPr>
        <w:pStyle w:val="Akapitzlist100"/>
        <w:tabs>
          <w:tab w:val="left" w:pos="0"/>
        </w:tabs>
        <w:spacing w:after="120" w:line="220" w:lineRule="exact"/>
        <w:ind w:left="0"/>
        <w:jc w:val="both"/>
        <w:rPr>
          <w:rFonts w:ascii="Arial" w:hAnsi="Arial" w:cs="Arial"/>
          <w:sz w:val="20"/>
          <w:szCs w:val="20"/>
        </w:rPr>
      </w:pPr>
      <w:r w:rsidRPr="00E779D0">
        <w:rPr>
          <w:rFonts w:ascii="Arial" w:hAnsi="Arial" w:cs="Arial"/>
          <w:sz w:val="20"/>
          <w:szCs w:val="20"/>
        </w:rPr>
        <w:t xml:space="preserve">W trakcie realizacji </w:t>
      </w:r>
      <w:r w:rsidR="0087100B" w:rsidRPr="00E779D0">
        <w:rPr>
          <w:rFonts w:ascii="Arial" w:hAnsi="Arial" w:cs="Arial"/>
          <w:sz w:val="20"/>
          <w:szCs w:val="20"/>
        </w:rPr>
        <w:t>Umowy</w:t>
      </w:r>
      <w:r w:rsidRPr="00E779D0">
        <w:rPr>
          <w:rFonts w:ascii="Arial" w:hAnsi="Arial" w:cs="Arial"/>
          <w:sz w:val="20"/>
          <w:szCs w:val="20"/>
        </w:rPr>
        <w:t xml:space="preserve"> Wykonawca zobowiązany jest do przestrzegania przepisów prawa </w:t>
      </w:r>
      <w:r w:rsidRPr="00E779D0">
        <w:rPr>
          <w:rFonts w:ascii="Arial" w:hAnsi="Arial" w:cs="Arial"/>
          <w:sz w:val="20"/>
          <w:szCs w:val="20"/>
        </w:rPr>
        <w:br/>
        <w:t>w zakresie ochrony środowiska oraz zapisów Instrukcji dla Wykonawców obowiązującej w WĘGLOKOKS KRAJ Spółka z o. o. zamieszczonej na stronie www.weglokokskraj.pl  w Profilu Nabywcy.</w:t>
      </w:r>
    </w:p>
    <w:p w14:paraId="4E830EA6" w14:textId="77777777" w:rsidR="007F54F3" w:rsidRPr="00E779D0" w:rsidRDefault="009F2F9F" w:rsidP="00896623">
      <w:pPr>
        <w:spacing w:line="220" w:lineRule="exact"/>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1</w:t>
      </w:r>
    </w:p>
    <w:p w14:paraId="14D5E161" w14:textId="77777777" w:rsidR="007F54F3" w:rsidRPr="00E779D0" w:rsidRDefault="007F54F3" w:rsidP="00896623">
      <w:pPr>
        <w:spacing w:line="220" w:lineRule="exact"/>
        <w:jc w:val="center"/>
        <w:rPr>
          <w:rFonts w:ascii="Arial" w:hAnsi="Arial" w:cs="Arial"/>
          <w:b/>
          <w:sz w:val="20"/>
          <w:szCs w:val="20"/>
          <w:u w:val="single"/>
        </w:rPr>
      </w:pPr>
      <w:r w:rsidRPr="00E779D0">
        <w:rPr>
          <w:rFonts w:ascii="Arial" w:hAnsi="Arial" w:cs="Arial"/>
          <w:b/>
          <w:sz w:val="20"/>
          <w:szCs w:val="20"/>
          <w:u w:val="single"/>
        </w:rPr>
        <w:t>Siła wyższa</w:t>
      </w:r>
    </w:p>
    <w:p w14:paraId="6C340F5E" w14:textId="77777777" w:rsidR="007F54F3" w:rsidRPr="00E779D0" w:rsidRDefault="007F54F3" w:rsidP="00A23C4E">
      <w:pPr>
        <w:numPr>
          <w:ilvl w:val="0"/>
          <w:numId w:val="43"/>
        </w:numPr>
        <w:tabs>
          <w:tab w:val="clear" w:pos="720"/>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Strony są zwolnione z odpowiedzialności za niewykonanie lub nienależyte wykonanie Umowy, jeżeli jej realizację uniemożliwiły okoliczności siły wyższej.</w:t>
      </w:r>
    </w:p>
    <w:p w14:paraId="243E6DC7" w14:textId="77777777" w:rsidR="007F54F3" w:rsidRPr="00E779D0" w:rsidRDefault="007F54F3" w:rsidP="00A23C4E">
      <w:pPr>
        <w:numPr>
          <w:ilvl w:val="0"/>
          <w:numId w:val="43"/>
        </w:numPr>
        <w:tabs>
          <w:tab w:val="clear" w:pos="720"/>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A06430A" w14:textId="77777777" w:rsidR="007F54F3" w:rsidRPr="00E779D0" w:rsidRDefault="007F54F3" w:rsidP="00A23C4E">
      <w:pPr>
        <w:numPr>
          <w:ilvl w:val="0"/>
          <w:numId w:val="43"/>
        </w:numPr>
        <w:tabs>
          <w:tab w:val="clear" w:pos="720"/>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Przejawami siły wyższej są w szczególności:</w:t>
      </w:r>
    </w:p>
    <w:p w14:paraId="2D467EA5" w14:textId="17315DF0" w:rsidR="007F54F3" w:rsidRPr="00E779D0" w:rsidRDefault="007F54F3" w:rsidP="00A23C4E">
      <w:pPr>
        <w:numPr>
          <w:ilvl w:val="0"/>
          <w:numId w:val="52"/>
        </w:numPr>
        <w:tabs>
          <w:tab w:val="left" w:pos="851"/>
        </w:tabs>
        <w:suppressAutoHyphens w:val="0"/>
        <w:spacing w:line="220" w:lineRule="exact"/>
        <w:ind w:hanging="1786"/>
        <w:jc w:val="both"/>
        <w:rPr>
          <w:rFonts w:ascii="Arial" w:hAnsi="Arial" w:cs="Arial"/>
          <w:sz w:val="20"/>
          <w:szCs w:val="20"/>
        </w:rPr>
      </w:pPr>
      <w:r w:rsidRPr="00E779D0">
        <w:rPr>
          <w:rFonts w:ascii="Arial" w:hAnsi="Arial" w:cs="Arial"/>
          <w:sz w:val="20"/>
          <w:szCs w:val="20"/>
        </w:rPr>
        <w:t xml:space="preserve">klęski żywiołowe </w:t>
      </w:r>
      <w:r w:rsidR="006346BE">
        <w:rPr>
          <w:rFonts w:ascii="Arial" w:hAnsi="Arial" w:cs="Arial"/>
          <w:sz w:val="20"/>
          <w:szCs w:val="20"/>
        </w:rPr>
        <w:t>itp</w:t>
      </w:r>
      <w:r w:rsidRPr="00E779D0">
        <w:rPr>
          <w:rFonts w:ascii="Arial" w:hAnsi="Arial" w:cs="Arial"/>
          <w:sz w:val="20"/>
          <w:szCs w:val="20"/>
        </w:rPr>
        <w:t xml:space="preserve">. pożar, powódź, trzęsienie ziemi </w:t>
      </w:r>
      <w:r w:rsidR="006346BE">
        <w:rPr>
          <w:rFonts w:ascii="Arial" w:hAnsi="Arial" w:cs="Arial"/>
          <w:sz w:val="20"/>
          <w:szCs w:val="20"/>
        </w:rPr>
        <w:t>itp</w:t>
      </w:r>
      <w:r w:rsidRPr="00E779D0">
        <w:rPr>
          <w:rFonts w:ascii="Arial" w:hAnsi="Arial" w:cs="Arial"/>
          <w:sz w:val="20"/>
          <w:szCs w:val="20"/>
        </w:rPr>
        <w:t>.,</w:t>
      </w:r>
    </w:p>
    <w:p w14:paraId="047559A2" w14:textId="6E1AF215" w:rsidR="007F54F3" w:rsidRPr="00E779D0" w:rsidRDefault="007F54F3" w:rsidP="00A23C4E">
      <w:pPr>
        <w:numPr>
          <w:ilvl w:val="0"/>
          <w:numId w:val="52"/>
        </w:numPr>
        <w:tabs>
          <w:tab w:val="left" w:pos="851"/>
        </w:tabs>
        <w:suppressAutoHyphens w:val="0"/>
        <w:spacing w:line="220" w:lineRule="exact"/>
        <w:ind w:hanging="1786"/>
        <w:jc w:val="both"/>
        <w:rPr>
          <w:rFonts w:ascii="Arial" w:hAnsi="Arial" w:cs="Arial"/>
          <w:sz w:val="20"/>
          <w:szCs w:val="20"/>
        </w:rPr>
      </w:pPr>
      <w:r w:rsidRPr="00E779D0">
        <w:rPr>
          <w:rFonts w:ascii="Arial" w:hAnsi="Arial" w:cs="Arial"/>
          <w:sz w:val="20"/>
          <w:szCs w:val="20"/>
        </w:rPr>
        <w:t xml:space="preserve">akty władzy państwowej </w:t>
      </w:r>
      <w:r w:rsidR="006346BE">
        <w:rPr>
          <w:rFonts w:ascii="Arial" w:hAnsi="Arial" w:cs="Arial"/>
          <w:sz w:val="20"/>
          <w:szCs w:val="20"/>
        </w:rPr>
        <w:t>itp</w:t>
      </w:r>
      <w:r w:rsidRPr="00E779D0">
        <w:rPr>
          <w:rFonts w:ascii="Arial" w:hAnsi="Arial" w:cs="Arial"/>
          <w:sz w:val="20"/>
          <w:szCs w:val="20"/>
        </w:rPr>
        <w:t xml:space="preserve">. stan wojenny, stan wyjątkowy </w:t>
      </w:r>
      <w:r w:rsidR="006346BE">
        <w:rPr>
          <w:rFonts w:ascii="Arial" w:hAnsi="Arial" w:cs="Arial"/>
          <w:sz w:val="20"/>
          <w:szCs w:val="20"/>
        </w:rPr>
        <w:t>itp</w:t>
      </w:r>
      <w:r w:rsidRPr="00E779D0">
        <w:rPr>
          <w:rFonts w:ascii="Arial" w:hAnsi="Arial" w:cs="Arial"/>
          <w:sz w:val="20"/>
          <w:szCs w:val="20"/>
        </w:rPr>
        <w:t>.,</w:t>
      </w:r>
    </w:p>
    <w:p w14:paraId="24FC5F97" w14:textId="77777777" w:rsidR="007F54F3" w:rsidRPr="00E779D0" w:rsidRDefault="007F54F3" w:rsidP="00A23C4E">
      <w:pPr>
        <w:numPr>
          <w:ilvl w:val="0"/>
          <w:numId w:val="52"/>
        </w:numPr>
        <w:tabs>
          <w:tab w:val="left" w:pos="851"/>
        </w:tabs>
        <w:suppressAutoHyphens w:val="0"/>
        <w:spacing w:line="220" w:lineRule="exact"/>
        <w:ind w:hanging="1786"/>
        <w:jc w:val="both"/>
        <w:rPr>
          <w:rFonts w:ascii="Arial" w:hAnsi="Arial" w:cs="Arial"/>
          <w:sz w:val="20"/>
          <w:szCs w:val="20"/>
        </w:rPr>
      </w:pPr>
      <w:r w:rsidRPr="00E779D0">
        <w:rPr>
          <w:rFonts w:ascii="Arial" w:hAnsi="Arial" w:cs="Arial"/>
          <w:sz w:val="20"/>
          <w:szCs w:val="20"/>
        </w:rPr>
        <w:t>poważne zakłócenia w funkcjonowaniu transportu,</w:t>
      </w:r>
    </w:p>
    <w:p w14:paraId="00EBDF21" w14:textId="77777777" w:rsidR="007F54F3" w:rsidRPr="00E779D0" w:rsidRDefault="007F54F3" w:rsidP="00A23C4E">
      <w:pPr>
        <w:numPr>
          <w:ilvl w:val="0"/>
          <w:numId w:val="43"/>
        </w:numPr>
        <w:tabs>
          <w:tab w:val="clear" w:pos="720"/>
          <w:tab w:val="num" w:pos="360"/>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0430B987" w14:textId="0F119E6A" w:rsidR="007F7630" w:rsidRPr="00A72910" w:rsidRDefault="007F54F3" w:rsidP="00A72910">
      <w:pPr>
        <w:numPr>
          <w:ilvl w:val="0"/>
          <w:numId w:val="43"/>
        </w:numPr>
        <w:tabs>
          <w:tab w:val="clear" w:pos="720"/>
          <w:tab w:val="left" w:pos="426"/>
        </w:tabs>
        <w:suppressAutoHyphens w:val="0"/>
        <w:spacing w:after="120" w:line="220" w:lineRule="exact"/>
        <w:ind w:left="426" w:hanging="426"/>
        <w:jc w:val="both"/>
        <w:rPr>
          <w:rFonts w:ascii="Arial" w:hAnsi="Arial" w:cs="Arial"/>
          <w:sz w:val="20"/>
          <w:szCs w:val="20"/>
          <w:u w:val="single"/>
        </w:rPr>
      </w:pPr>
      <w:r w:rsidRPr="00E779D0">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691278F6" w14:textId="77777777" w:rsidR="007F54F3" w:rsidRPr="00E779D0" w:rsidRDefault="009F2F9F" w:rsidP="007F54F3">
      <w:pPr>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2</w:t>
      </w:r>
    </w:p>
    <w:p w14:paraId="04B7586D" w14:textId="77777777" w:rsidR="007F54F3" w:rsidRPr="00E779D0" w:rsidRDefault="007F54F3" w:rsidP="007F54F3">
      <w:pPr>
        <w:jc w:val="center"/>
        <w:rPr>
          <w:rFonts w:ascii="Arial" w:hAnsi="Arial" w:cs="Arial"/>
          <w:b/>
          <w:sz w:val="20"/>
          <w:szCs w:val="20"/>
          <w:u w:val="single"/>
        </w:rPr>
      </w:pPr>
      <w:r w:rsidRPr="00E779D0">
        <w:rPr>
          <w:rFonts w:ascii="Arial" w:hAnsi="Arial" w:cs="Arial"/>
          <w:b/>
          <w:sz w:val="20"/>
          <w:szCs w:val="20"/>
          <w:u w:val="single"/>
        </w:rPr>
        <w:t>Ochrona danych osobowych</w:t>
      </w:r>
    </w:p>
    <w:p w14:paraId="08C80606" w14:textId="77777777" w:rsidR="00874618" w:rsidRPr="00E779D0" w:rsidRDefault="009C16E3" w:rsidP="00CD5196">
      <w:pPr>
        <w:numPr>
          <w:ilvl w:val="0"/>
          <w:numId w:val="56"/>
        </w:numPr>
        <w:suppressAutoHyphens w:val="0"/>
        <w:autoSpaceDN w:val="0"/>
        <w:spacing w:line="220" w:lineRule="exact"/>
        <w:ind w:left="425" w:hanging="425"/>
        <w:jc w:val="both"/>
        <w:rPr>
          <w:rFonts w:ascii="Arial" w:hAnsi="Arial" w:cs="Arial"/>
          <w:sz w:val="20"/>
          <w:szCs w:val="20"/>
          <w:lang w:eastAsia="pl-PL"/>
        </w:rPr>
      </w:pPr>
      <w:r w:rsidRPr="00E779D0">
        <w:rPr>
          <w:rFonts w:ascii="Arial" w:hAnsi="Arial" w:cs="Arial"/>
          <w:sz w:val="20"/>
          <w:szCs w:val="20"/>
          <w:lang w:eastAsia="pl-PL"/>
        </w:rPr>
        <w:t xml:space="preserve">Strony zobowiązują się do ochrony danych osobowych udostępnionych wzajemnie w związku </w:t>
      </w:r>
      <w:r w:rsidRPr="00E779D0">
        <w:rPr>
          <w:rFonts w:ascii="Arial" w:hAnsi="Arial" w:cs="Arial"/>
          <w:sz w:val="20"/>
          <w:szCs w:val="20"/>
          <w:lang w:eastAsia="pl-PL"/>
        </w:rPr>
        <w:br/>
        <w:t xml:space="preserve">z wykonywaniem Umowy, w tym do stosowania organizacyjnych i technicznych środków ochrony danych osobowych przetwarzanych w systemach informatycznych zgodnie przepisami prawa a w szczególności </w:t>
      </w:r>
      <w:r w:rsidR="00A113D9" w:rsidRPr="00E779D0">
        <w:rPr>
          <w:rFonts w:ascii="Arial" w:hAnsi="Arial" w:cs="Arial"/>
          <w:sz w:val="20"/>
          <w:szCs w:val="20"/>
          <w:lang w:eastAsia="pl-PL"/>
        </w:rPr>
        <w:br/>
      </w:r>
      <w:r w:rsidRPr="00E779D0">
        <w:rPr>
          <w:rFonts w:ascii="Arial" w:hAnsi="Arial" w:cs="Arial"/>
          <w:sz w:val="20"/>
          <w:szCs w:val="20"/>
          <w:lang w:eastAsia="pl-PL"/>
        </w:rPr>
        <w:t xml:space="preserve">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 </w:t>
      </w:r>
    </w:p>
    <w:p w14:paraId="7C9BBF09" w14:textId="77777777" w:rsidR="009C16E3" w:rsidRPr="00E779D0" w:rsidRDefault="009C16E3" w:rsidP="00CD5196">
      <w:pPr>
        <w:numPr>
          <w:ilvl w:val="0"/>
          <w:numId w:val="56"/>
        </w:numPr>
        <w:suppressAutoHyphens w:val="0"/>
        <w:autoSpaceDN w:val="0"/>
        <w:spacing w:line="220" w:lineRule="exact"/>
        <w:ind w:left="425" w:hanging="425"/>
        <w:jc w:val="both"/>
        <w:rPr>
          <w:rFonts w:ascii="Arial" w:hAnsi="Arial" w:cs="Arial"/>
          <w:sz w:val="20"/>
          <w:szCs w:val="20"/>
          <w:lang w:eastAsia="pl-PL"/>
        </w:rPr>
      </w:pPr>
      <w:r w:rsidRPr="00E779D0">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7DFCB892" w14:textId="77777777" w:rsidR="009C16E3" w:rsidRPr="00E779D0" w:rsidRDefault="009C16E3" w:rsidP="00CD5196">
      <w:pPr>
        <w:numPr>
          <w:ilvl w:val="0"/>
          <w:numId w:val="56"/>
        </w:numPr>
        <w:suppressAutoHyphens w:val="0"/>
        <w:autoSpaceDN w:val="0"/>
        <w:spacing w:line="220" w:lineRule="exact"/>
        <w:ind w:left="425" w:hanging="425"/>
        <w:jc w:val="both"/>
        <w:rPr>
          <w:rFonts w:ascii="Arial" w:hAnsi="Arial" w:cs="Arial"/>
          <w:color w:val="000000"/>
          <w:sz w:val="20"/>
          <w:szCs w:val="20"/>
          <w:lang w:eastAsia="pl-PL"/>
        </w:rPr>
      </w:pPr>
      <w:r w:rsidRPr="00E779D0">
        <w:rPr>
          <w:rFonts w:ascii="Arial" w:hAnsi="Arial" w:cs="Arial"/>
          <w:sz w:val="20"/>
          <w:szCs w:val="20"/>
          <w:lang w:eastAsia="pl-PL"/>
        </w:rPr>
        <w:t xml:space="preserve">Strony oświadczają, że pracownicy posiadający dostęp do danych osobowych przedstawicieli Stron Umowy znają przepisy dotyczące ochrony danych osobowych oraz posiadają stosowne upoważnienia uprawniające do przetwarzania danych </w:t>
      </w:r>
      <w:r w:rsidRPr="00E779D0">
        <w:rPr>
          <w:rFonts w:ascii="Arial" w:hAnsi="Arial" w:cs="Arial"/>
          <w:color w:val="000000"/>
          <w:sz w:val="20"/>
          <w:szCs w:val="20"/>
          <w:lang w:eastAsia="pl-PL"/>
        </w:rPr>
        <w:t>osobowych.</w:t>
      </w:r>
    </w:p>
    <w:p w14:paraId="0B331496" w14:textId="42D951D3" w:rsidR="006346BE" w:rsidRPr="00A72910" w:rsidRDefault="009C16E3" w:rsidP="00A72910">
      <w:pPr>
        <w:numPr>
          <w:ilvl w:val="0"/>
          <w:numId w:val="56"/>
        </w:numPr>
        <w:suppressAutoHyphens w:val="0"/>
        <w:autoSpaceDN w:val="0"/>
        <w:spacing w:after="120" w:line="220" w:lineRule="exact"/>
        <w:ind w:left="425" w:hanging="425"/>
        <w:jc w:val="both"/>
        <w:rPr>
          <w:rFonts w:ascii="Arial" w:hAnsi="Arial" w:cs="Arial"/>
          <w:color w:val="000000"/>
          <w:sz w:val="20"/>
          <w:szCs w:val="20"/>
          <w:lang w:eastAsia="pl-PL"/>
        </w:rPr>
      </w:pPr>
      <w:r w:rsidRPr="00E779D0">
        <w:rPr>
          <w:rFonts w:ascii="Arial" w:hAnsi="Arial" w:cs="Arial"/>
          <w:color w:val="000000"/>
          <w:sz w:val="20"/>
          <w:szCs w:val="20"/>
        </w:rPr>
        <w:t xml:space="preserve">Strony oświadczają, że dane osobowe ich przedstawicieli uzyskane w związku z realizacją </w:t>
      </w:r>
      <w:r w:rsidR="009E5AC5" w:rsidRPr="00E779D0">
        <w:rPr>
          <w:rFonts w:ascii="Arial" w:hAnsi="Arial" w:cs="Arial"/>
          <w:color w:val="000000"/>
          <w:sz w:val="20"/>
          <w:szCs w:val="20"/>
        </w:rPr>
        <w:t>U</w:t>
      </w:r>
      <w:r w:rsidRPr="00E779D0">
        <w:rPr>
          <w:rFonts w:ascii="Arial" w:hAnsi="Arial" w:cs="Arial"/>
          <w:color w:val="000000"/>
          <w:sz w:val="20"/>
          <w:szCs w:val="20"/>
        </w:rPr>
        <w:t xml:space="preserve">mowy, zostaną wykorzystane wyłącznie w celu realizacji jej przedmiotu i tak długo jak jest to niezbędne do jej wykonania, </w:t>
      </w:r>
      <w:r w:rsidR="00A113D9" w:rsidRPr="00E779D0">
        <w:rPr>
          <w:rFonts w:ascii="Arial" w:hAnsi="Arial" w:cs="Arial"/>
          <w:color w:val="000000"/>
          <w:sz w:val="20"/>
          <w:szCs w:val="20"/>
        </w:rPr>
        <w:br/>
      </w:r>
      <w:r w:rsidRPr="00E779D0">
        <w:rPr>
          <w:rFonts w:ascii="Arial" w:hAnsi="Arial" w:cs="Arial"/>
          <w:color w:val="000000"/>
          <w:sz w:val="20"/>
          <w:szCs w:val="20"/>
        </w:rPr>
        <w:t>a po tym czasie przez okres odpowiadający terminowi przedawnienia roszczeń Stron Umowy.</w:t>
      </w:r>
    </w:p>
    <w:p w14:paraId="05DF712F" w14:textId="77777777" w:rsidR="00B0392A" w:rsidRPr="00E779D0" w:rsidRDefault="00B0392A" w:rsidP="00B0392A">
      <w:pPr>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3</w:t>
      </w:r>
      <w:r w:rsidRPr="00E779D0">
        <w:rPr>
          <w:rFonts w:ascii="Arial" w:hAnsi="Arial" w:cs="Arial"/>
          <w:b/>
          <w:sz w:val="20"/>
          <w:szCs w:val="20"/>
        </w:rPr>
        <w:t xml:space="preserve"> </w:t>
      </w:r>
    </w:p>
    <w:p w14:paraId="6805D789" w14:textId="77777777" w:rsidR="00B0392A" w:rsidRPr="00E779D0" w:rsidRDefault="00B0392A" w:rsidP="00B0392A">
      <w:pPr>
        <w:jc w:val="center"/>
        <w:rPr>
          <w:rFonts w:ascii="Arial" w:hAnsi="Arial" w:cs="Arial"/>
          <w:b/>
          <w:sz w:val="20"/>
          <w:szCs w:val="20"/>
          <w:u w:val="single"/>
        </w:rPr>
      </w:pPr>
      <w:r w:rsidRPr="00E779D0">
        <w:rPr>
          <w:rFonts w:ascii="Arial" w:hAnsi="Arial" w:cs="Arial"/>
          <w:b/>
          <w:sz w:val="20"/>
          <w:szCs w:val="20"/>
          <w:u w:val="single"/>
        </w:rPr>
        <w:t>Przetwarzanie danych osobowych</w:t>
      </w:r>
    </w:p>
    <w:p w14:paraId="432A9D34" w14:textId="68C5BE38" w:rsidR="00B0392A" w:rsidRPr="00E779D0" w:rsidRDefault="00B0392A" w:rsidP="007F7630">
      <w:pPr>
        <w:spacing w:line="230" w:lineRule="exact"/>
        <w:jc w:val="both"/>
        <w:rPr>
          <w:rFonts w:ascii="Arial" w:hAnsi="Arial" w:cs="Arial"/>
          <w:sz w:val="20"/>
          <w:szCs w:val="20"/>
        </w:rPr>
      </w:pPr>
      <w:r w:rsidRPr="00E779D0">
        <w:rPr>
          <w:rFonts w:ascii="Arial" w:hAnsi="Arial" w:cs="Arial"/>
          <w:sz w:val="20"/>
          <w:szCs w:val="20"/>
        </w:rPr>
        <w:t xml:space="preserve">Zgodnie z art. 13 ust.1 i ust. 2 Rozporządzenia Parlamentu Europejskiego i Rady (UE) 2016/679 </w:t>
      </w:r>
      <w:r w:rsidRPr="00E779D0">
        <w:rPr>
          <w:rFonts w:ascii="Arial" w:hAnsi="Arial" w:cs="Arial"/>
          <w:sz w:val="20"/>
          <w:szCs w:val="20"/>
        </w:rPr>
        <w:br/>
        <w:t xml:space="preserve">z dnia 27 kwietnia 2016 roku w sprawie ochrony osób fizycznych w związku z przetwarzaniem danych osobowych i w sprawie swobodnego przepływu takich danych oraz uchylenia dyrektywy 95/46/WE (ogólne rozporządzenie </w:t>
      </w:r>
      <w:r w:rsidR="00B153B5" w:rsidRPr="00E779D0">
        <w:rPr>
          <w:rFonts w:ascii="Arial" w:hAnsi="Arial" w:cs="Arial"/>
          <w:sz w:val="20"/>
          <w:szCs w:val="20"/>
        </w:rPr>
        <w:br/>
      </w:r>
      <w:r w:rsidRPr="00E779D0">
        <w:rPr>
          <w:rFonts w:ascii="Arial" w:hAnsi="Arial" w:cs="Arial"/>
          <w:sz w:val="20"/>
          <w:szCs w:val="20"/>
        </w:rPr>
        <w:t>o ochronie danych), (Dz.U.UE.L.2016.119.1), zwanego dalej RODO, Zamawiający informuje, iż:</w:t>
      </w:r>
    </w:p>
    <w:p w14:paraId="54DDA616"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 xml:space="preserve">Administratorem danych osobowych Wykonawcy jest WĘGLOKOKS KRAJ Sp. z o.o., z siedzibą </w:t>
      </w:r>
      <w:r w:rsidRPr="00E779D0">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56397DCC"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lastRenderedPageBreak/>
        <w:t xml:space="preserve">Dane kontaktowe Inspektora Ochrony Danych Osobowych w WĘGLOKOKS KRAJ Sp. z o.o.: adres </w:t>
      </w:r>
      <w:r w:rsidRPr="00E779D0">
        <w:rPr>
          <w:rFonts w:ascii="Arial" w:hAnsi="Arial" w:cs="Arial"/>
          <w:sz w:val="20"/>
          <w:szCs w:val="20"/>
        </w:rPr>
        <w:br/>
        <w:t xml:space="preserve">41-905 Bytom, ul. Konstytucji 76 adres e-mail: </w:t>
      </w:r>
      <w:hyperlink r:id="rId19" w:history="1">
        <w:r w:rsidRPr="00E779D0">
          <w:rPr>
            <w:rStyle w:val="Hipercze"/>
            <w:rFonts w:ascii="Arial" w:hAnsi="Arial" w:cs="Arial"/>
            <w:sz w:val="20"/>
            <w:szCs w:val="20"/>
          </w:rPr>
          <w:t>iod@weglokokskraj.pl</w:t>
        </w:r>
      </w:hyperlink>
      <w:r w:rsidRPr="00E779D0">
        <w:rPr>
          <w:rFonts w:ascii="Arial" w:hAnsi="Arial" w:cs="Arial"/>
          <w:sz w:val="20"/>
          <w:szCs w:val="20"/>
        </w:rPr>
        <w:t>, tel. 32 718 16 67.</w:t>
      </w:r>
    </w:p>
    <w:p w14:paraId="769BD2D9"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Przetwarzanie przekazanych przez Wykonawcę danych osobowych może dotyczyć reprezentantów Wykonawcy, właścicieli lub pracowników.</w:t>
      </w:r>
    </w:p>
    <w:p w14:paraId="52F4C392"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12FF91E2"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18C3668"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Pr="00E779D0">
        <w:rPr>
          <w:rFonts w:ascii="Arial" w:hAnsi="Arial" w:cs="Arial"/>
          <w:sz w:val="20"/>
          <w:szCs w:val="20"/>
        </w:rPr>
        <w:br/>
        <w:t xml:space="preserve">z zakresu audytu, ubezpieczeń oraz doradztwa. Dane Wykonawcy będą również udostępniane podmiotom upoważnionym na podstawie przepisów prawa oraz podmiotom przetwarzającym, z którymi Administrator zawarł </w:t>
      </w:r>
      <w:r w:rsidR="009E5AC5" w:rsidRPr="00E779D0">
        <w:rPr>
          <w:rFonts w:ascii="Arial" w:hAnsi="Arial" w:cs="Arial"/>
          <w:sz w:val="20"/>
          <w:szCs w:val="20"/>
        </w:rPr>
        <w:t>U</w:t>
      </w:r>
      <w:r w:rsidRPr="00E779D0">
        <w:rPr>
          <w:rFonts w:ascii="Arial" w:hAnsi="Arial" w:cs="Arial"/>
          <w:sz w:val="20"/>
          <w:szCs w:val="20"/>
        </w:rPr>
        <w:t>mowę o powierzeniu przetwarzania danych osobowych, w zakresie niezbędnym do wykonania przez nich zleceń dla Administratora.</w:t>
      </w:r>
    </w:p>
    <w:p w14:paraId="2B103389" w14:textId="3B20D8C8"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 xml:space="preserve">Dane osobowe Wykonawcy będą przetwarzane w okresie prowadzenia postępowania o udzielenie zamówienia a także 5 lat po jego zakończeniu. Dane osobowe będą przechowywane zgodnie z obowiązującymi przepisami. </w:t>
      </w:r>
    </w:p>
    <w:p w14:paraId="2795DD12" w14:textId="77777777" w:rsidR="00B0392A" w:rsidRPr="00E779D0" w:rsidRDefault="00B0392A" w:rsidP="00CD5196">
      <w:pPr>
        <w:widowControl w:val="0"/>
        <w:numPr>
          <w:ilvl w:val="0"/>
          <w:numId w:val="60"/>
        </w:numPr>
        <w:spacing w:line="230" w:lineRule="exact"/>
        <w:ind w:left="284" w:hanging="284"/>
        <w:jc w:val="both"/>
        <w:rPr>
          <w:rFonts w:ascii="Arial" w:hAnsi="Arial" w:cs="Arial"/>
          <w:sz w:val="20"/>
          <w:szCs w:val="20"/>
        </w:rPr>
      </w:pPr>
      <w:r w:rsidRPr="00E779D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3B4ECE43" w14:textId="77777777" w:rsidR="00B0392A" w:rsidRPr="00E779D0" w:rsidRDefault="00B0392A" w:rsidP="00CD5196">
      <w:pPr>
        <w:widowControl w:val="0"/>
        <w:numPr>
          <w:ilvl w:val="0"/>
          <w:numId w:val="60"/>
        </w:numPr>
        <w:tabs>
          <w:tab w:val="left" w:pos="284"/>
        </w:tabs>
        <w:spacing w:line="230" w:lineRule="exact"/>
        <w:ind w:left="284" w:hanging="284"/>
        <w:jc w:val="both"/>
        <w:rPr>
          <w:rFonts w:ascii="Arial" w:hAnsi="Arial" w:cs="Arial"/>
          <w:sz w:val="20"/>
          <w:szCs w:val="20"/>
        </w:rPr>
      </w:pPr>
      <w:r w:rsidRPr="00E779D0">
        <w:rPr>
          <w:rFonts w:ascii="Arial"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 iż przetwarzanie jego danych osobowych narusza przepisy RODO.</w:t>
      </w:r>
    </w:p>
    <w:p w14:paraId="594BA832" w14:textId="77777777" w:rsidR="00874618" w:rsidRPr="00E779D0" w:rsidRDefault="00874618" w:rsidP="00CD5196">
      <w:pPr>
        <w:widowControl w:val="0"/>
        <w:numPr>
          <w:ilvl w:val="0"/>
          <w:numId w:val="60"/>
        </w:numPr>
        <w:tabs>
          <w:tab w:val="left" w:pos="284"/>
        </w:tabs>
        <w:spacing w:line="230" w:lineRule="exact"/>
        <w:ind w:left="284" w:hanging="426"/>
        <w:jc w:val="both"/>
        <w:rPr>
          <w:rFonts w:ascii="Arial" w:hAnsi="Arial" w:cs="Arial"/>
          <w:sz w:val="20"/>
          <w:szCs w:val="20"/>
        </w:rPr>
      </w:pPr>
      <w:r w:rsidRPr="00E779D0">
        <w:rPr>
          <w:rFonts w:ascii="Arial" w:hAnsi="Arial" w:cs="Arial"/>
          <w:sz w:val="20"/>
          <w:szCs w:val="20"/>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4680676C" w14:textId="77777777" w:rsidR="00874618" w:rsidRPr="00E779D0" w:rsidRDefault="00874618" w:rsidP="00CD5196">
      <w:pPr>
        <w:widowControl w:val="0"/>
        <w:numPr>
          <w:ilvl w:val="0"/>
          <w:numId w:val="66"/>
        </w:numPr>
        <w:spacing w:line="230" w:lineRule="exact"/>
        <w:jc w:val="both"/>
        <w:rPr>
          <w:rFonts w:ascii="Arial" w:hAnsi="Arial" w:cs="Arial"/>
          <w:sz w:val="20"/>
          <w:szCs w:val="20"/>
        </w:rPr>
      </w:pPr>
      <w:r w:rsidRPr="00E779D0">
        <w:rPr>
          <w:rFonts w:ascii="Arial" w:hAnsi="Arial" w:cs="Arial"/>
          <w:sz w:val="20"/>
          <w:szCs w:val="20"/>
        </w:rPr>
        <w:t>fakcie przekazania danych osobowych Administratorowi (Zamawiającemu);</w:t>
      </w:r>
    </w:p>
    <w:p w14:paraId="470C6B3B" w14:textId="77777777" w:rsidR="00874618" w:rsidRPr="00E779D0" w:rsidRDefault="00874618" w:rsidP="00CD5196">
      <w:pPr>
        <w:widowControl w:val="0"/>
        <w:numPr>
          <w:ilvl w:val="0"/>
          <w:numId w:val="66"/>
        </w:numPr>
        <w:spacing w:line="230" w:lineRule="exact"/>
        <w:jc w:val="both"/>
        <w:rPr>
          <w:rFonts w:ascii="Arial" w:hAnsi="Arial" w:cs="Arial"/>
          <w:sz w:val="20"/>
          <w:szCs w:val="20"/>
        </w:rPr>
      </w:pPr>
      <w:r w:rsidRPr="00E779D0">
        <w:rPr>
          <w:rFonts w:ascii="Arial" w:hAnsi="Arial" w:cs="Arial"/>
          <w:sz w:val="20"/>
          <w:szCs w:val="20"/>
        </w:rPr>
        <w:t>przetwarzaniu danych osobowych przez Administratora (Zamawiającego);</w:t>
      </w:r>
    </w:p>
    <w:p w14:paraId="427A9DD6" w14:textId="77777777" w:rsidR="00874618" w:rsidRPr="00E779D0" w:rsidRDefault="00874618" w:rsidP="007F7630">
      <w:pPr>
        <w:widowControl w:val="0"/>
        <w:spacing w:line="230" w:lineRule="exact"/>
        <w:ind w:left="360"/>
        <w:jc w:val="both"/>
        <w:rPr>
          <w:rFonts w:ascii="Arial" w:hAnsi="Arial" w:cs="Arial"/>
          <w:i/>
          <w:iCs/>
          <w:sz w:val="20"/>
          <w:szCs w:val="20"/>
        </w:rPr>
      </w:pPr>
      <w:r w:rsidRPr="00E779D0">
        <w:rPr>
          <w:rFonts w:ascii="Arial" w:hAnsi="Arial" w:cs="Arial"/>
          <w:i/>
          <w:iCs/>
          <w:sz w:val="20"/>
          <w:szCs w:val="20"/>
        </w:rPr>
        <w:t>- (jeżeli dotyczy).</w:t>
      </w:r>
    </w:p>
    <w:p w14:paraId="7505E7B1" w14:textId="051F6BD3" w:rsidR="00874618" w:rsidRPr="00E779D0" w:rsidRDefault="00874618" w:rsidP="00CD5196">
      <w:pPr>
        <w:widowControl w:val="0"/>
        <w:numPr>
          <w:ilvl w:val="0"/>
          <w:numId w:val="60"/>
        </w:numPr>
        <w:spacing w:line="230" w:lineRule="exact"/>
        <w:ind w:left="284" w:hanging="426"/>
        <w:jc w:val="both"/>
        <w:rPr>
          <w:rFonts w:ascii="Arial" w:hAnsi="Arial" w:cs="Arial"/>
          <w:sz w:val="20"/>
          <w:szCs w:val="20"/>
        </w:rPr>
      </w:pPr>
      <w:r w:rsidRPr="00E779D0">
        <w:rPr>
          <w:rFonts w:ascii="Arial" w:hAnsi="Arial" w:cs="Arial"/>
          <w:sz w:val="20"/>
          <w:szCs w:val="20"/>
        </w:rPr>
        <w:t xml:space="preserve">Zgodnie z art. 14 RODO Wykonawca zobowiązuje się wykonać w imieniu Administratora (Zamawiającego) obowiązek informacyjny wobec osób, o których mowa w ust. 10, przekazując im treść klauzuli informacyjnej, </w:t>
      </w:r>
      <w:r w:rsidR="00B153B5" w:rsidRPr="00E779D0">
        <w:rPr>
          <w:rFonts w:ascii="Arial" w:hAnsi="Arial" w:cs="Arial"/>
          <w:sz w:val="20"/>
          <w:szCs w:val="20"/>
        </w:rPr>
        <w:br/>
      </w:r>
      <w:r w:rsidRPr="00E779D0">
        <w:rPr>
          <w:rFonts w:ascii="Arial" w:hAnsi="Arial" w:cs="Arial"/>
          <w:sz w:val="20"/>
          <w:szCs w:val="20"/>
        </w:rPr>
        <w:t>o której mowa powyżej, wskazując jednocześnie tym osobom Wykonawcę jako źródło pochodzenia danych osobowych, którymi dysponował będzie Administrator (Zamawiający).</w:t>
      </w:r>
    </w:p>
    <w:p w14:paraId="69EF71D1" w14:textId="77777777" w:rsidR="00874618" w:rsidRPr="00A72910" w:rsidRDefault="00874618" w:rsidP="00874618">
      <w:pPr>
        <w:suppressAutoHyphens w:val="0"/>
        <w:jc w:val="both"/>
        <w:rPr>
          <w:rFonts w:ascii="Arial" w:hAnsi="Arial" w:cs="Arial"/>
          <w:sz w:val="16"/>
          <w:szCs w:val="16"/>
        </w:rPr>
      </w:pPr>
    </w:p>
    <w:p w14:paraId="21EE4774" w14:textId="77777777" w:rsidR="007F54F3" w:rsidRPr="00E779D0" w:rsidRDefault="00B0392A" w:rsidP="007F54F3">
      <w:pPr>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4</w:t>
      </w:r>
    </w:p>
    <w:p w14:paraId="4D37EF87" w14:textId="77777777" w:rsidR="007F54F3" w:rsidRPr="00E779D0" w:rsidRDefault="007F54F3" w:rsidP="007F54F3">
      <w:pPr>
        <w:jc w:val="center"/>
        <w:rPr>
          <w:rFonts w:ascii="Arial" w:hAnsi="Arial" w:cs="Arial"/>
          <w:b/>
          <w:sz w:val="20"/>
          <w:szCs w:val="20"/>
          <w:u w:val="single"/>
        </w:rPr>
      </w:pPr>
      <w:r w:rsidRPr="00E779D0">
        <w:rPr>
          <w:rFonts w:ascii="Arial" w:hAnsi="Arial" w:cs="Arial"/>
          <w:b/>
          <w:sz w:val="20"/>
          <w:szCs w:val="20"/>
          <w:u w:val="single"/>
        </w:rPr>
        <w:t xml:space="preserve">Ochrona tajemnic przedsiębiorcy, zachowanie poufności </w:t>
      </w:r>
    </w:p>
    <w:p w14:paraId="75ECE555"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 xml:space="preserve">Strony zobowiązują się do zachowania w tajemnicy informacji technicznych, organizacyjnych, handlowych </w:t>
      </w:r>
      <w:r w:rsidR="00A113D9" w:rsidRPr="00E779D0">
        <w:rPr>
          <w:rFonts w:ascii="Arial" w:hAnsi="Arial" w:cs="Arial"/>
          <w:sz w:val="20"/>
          <w:szCs w:val="20"/>
        </w:rPr>
        <w:br/>
      </w:r>
      <w:r w:rsidRPr="00E779D0">
        <w:rPr>
          <w:rFonts w:ascii="Arial" w:hAnsi="Arial" w:cs="Arial"/>
          <w:sz w:val="20"/>
          <w:szCs w:val="20"/>
        </w:rPr>
        <w:t xml:space="preserve">i innych, udostępnionych wzajemnie w związku z wykonywaniem Umowy do niewykorzystywania ich </w:t>
      </w:r>
      <w:r w:rsidR="00A113D9" w:rsidRPr="00E779D0">
        <w:rPr>
          <w:rFonts w:ascii="Arial" w:hAnsi="Arial" w:cs="Arial"/>
          <w:sz w:val="20"/>
          <w:szCs w:val="20"/>
        </w:rPr>
        <w:br/>
      </w:r>
      <w:r w:rsidRPr="00E779D0">
        <w:rPr>
          <w:rFonts w:ascii="Arial" w:hAnsi="Arial" w:cs="Arial"/>
          <w:sz w:val="20"/>
          <w:szCs w:val="20"/>
        </w:rP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C26DF2C"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1A4C670A"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019AC20"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Wykonawca nie jest zobowiązany traktować, jako poufnej, żadnej informacji ujawnionej mu przez Zamawiającego, która:</w:t>
      </w:r>
    </w:p>
    <w:p w14:paraId="73ECF1A8" w14:textId="77777777" w:rsidR="007F54F3" w:rsidRPr="00E779D0" w:rsidRDefault="007F54F3" w:rsidP="00A23C4E">
      <w:pPr>
        <w:numPr>
          <w:ilvl w:val="3"/>
          <w:numId w:val="43"/>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t>była zgodnie z prawem znana Wykonawcy przed jej ujawnieniem przez Zamawiającego, lub</w:t>
      </w:r>
    </w:p>
    <w:p w14:paraId="63FFB669" w14:textId="77777777" w:rsidR="007F54F3" w:rsidRPr="00E779D0" w:rsidRDefault="007F54F3" w:rsidP="00A23C4E">
      <w:pPr>
        <w:numPr>
          <w:ilvl w:val="3"/>
          <w:numId w:val="43"/>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t xml:space="preserve">została bez żadnych ograniczeń w zakresie poufności przekazana przez Zamawiającego jakiejkolwiek osobie lub jednostce, lub </w:t>
      </w:r>
    </w:p>
    <w:p w14:paraId="6405D5D9" w14:textId="77777777" w:rsidR="007F54F3" w:rsidRPr="00E779D0" w:rsidRDefault="007F54F3" w:rsidP="00A23C4E">
      <w:pPr>
        <w:numPr>
          <w:ilvl w:val="3"/>
          <w:numId w:val="43"/>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t xml:space="preserve">jest powszechnie znana lub została ujawniona publiczne bez naruszenia niniejszej klauzuli poufności. </w:t>
      </w:r>
    </w:p>
    <w:p w14:paraId="4EE9E1C3" w14:textId="0EC4CD9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Ujawnienie informacji stanowiących tajemnicę przedsiębiorstwa jest także dopuszczalne w następujących sytuacjach:</w:t>
      </w:r>
    </w:p>
    <w:p w14:paraId="7D86E04F" w14:textId="77777777" w:rsidR="007F54F3" w:rsidRPr="00E779D0" w:rsidRDefault="007F54F3" w:rsidP="00A23C4E">
      <w:pPr>
        <w:numPr>
          <w:ilvl w:val="0"/>
          <w:numId w:val="45"/>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t xml:space="preserve">Wykonawca może w razie potrzeby dzielić się informacjami związanymi z realizacją Umowy ze swoimi podwykonawcami zaangażowanymi w realizację niniejszej </w:t>
      </w:r>
      <w:r w:rsidR="009E5AC5" w:rsidRPr="00E779D0">
        <w:rPr>
          <w:rFonts w:ascii="Arial" w:hAnsi="Arial" w:cs="Arial"/>
          <w:sz w:val="20"/>
          <w:szCs w:val="20"/>
        </w:rPr>
        <w:t>U</w:t>
      </w:r>
      <w:r w:rsidRPr="00E779D0">
        <w:rPr>
          <w:rFonts w:ascii="Arial" w:hAnsi="Arial" w:cs="Arial"/>
          <w:sz w:val="20"/>
          <w:szCs w:val="20"/>
        </w:rPr>
        <w:t>mowy, z zastrzeżeniem zachowania poufności informacji przez podwykonawców;</w:t>
      </w:r>
    </w:p>
    <w:p w14:paraId="3A583B2C" w14:textId="77777777" w:rsidR="007F54F3" w:rsidRPr="00E779D0" w:rsidRDefault="007F54F3" w:rsidP="00A23C4E">
      <w:pPr>
        <w:numPr>
          <w:ilvl w:val="0"/>
          <w:numId w:val="45"/>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lastRenderedPageBreak/>
        <w:t xml:space="preserve">Wykonawca może ujawniać informacje osobom trzecim, takim jak doradcy i/lub ubezpieczyciele zobowiązani ustawowo do zachowania tajemnicy zawodowej. </w:t>
      </w:r>
    </w:p>
    <w:p w14:paraId="65E2E637" w14:textId="77777777" w:rsidR="007F54F3" w:rsidRPr="00E779D0" w:rsidRDefault="007F54F3" w:rsidP="00A23C4E">
      <w:pPr>
        <w:numPr>
          <w:ilvl w:val="0"/>
          <w:numId w:val="45"/>
        </w:numPr>
        <w:tabs>
          <w:tab w:val="left" w:pos="851"/>
        </w:tabs>
        <w:suppressAutoHyphens w:val="0"/>
        <w:ind w:left="851" w:hanging="425"/>
        <w:jc w:val="both"/>
        <w:rPr>
          <w:rFonts w:ascii="Arial" w:hAnsi="Arial" w:cs="Arial"/>
          <w:sz w:val="20"/>
          <w:szCs w:val="20"/>
        </w:rPr>
      </w:pPr>
      <w:r w:rsidRPr="00E779D0">
        <w:rPr>
          <w:rFonts w:ascii="Arial" w:hAnsi="Arial" w:cs="Arial"/>
          <w:sz w:val="20"/>
          <w:szCs w:val="20"/>
        </w:rPr>
        <w:t>Wykonawca może ujawniać informacje na żądanie organów państwowych, gdy obowiązek przekazania im takich informacji wynika z przepisów prawa.</w:t>
      </w:r>
    </w:p>
    <w:p w14:paraId="4CA6C703"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W sytuacjach, o których mowa w ust. 5, podmioty, które pozyskają informacje, są zobowiązane do zachowania ich poufności.</w:t>
      </w:r>
    </w:p>
    <w:p w14:paraId="352DA1AC"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 xml:space="preserve">Wykonawca zobowiązuje się, że wszelkie dane i informacje uzyskane w związku z wykonywaniem niniejszej </w:t>
      </w:r>
      <w:r w:rsidR="009E5AC5" w:rsidRPr="00E779D0">
        <w:rPr>
          <w:rFonts w:ascii="Arial" w:hAnsi="Arial" w:cs="Arial"/>
          <w:sz w:val="20"/>
          <w:szCs w:val="20"/>
        </w:rPr>
        <w:t>U</w:t>
      </w:r>
      <w:r w:rsidRPr="00E779D0">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2A00652"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01F5287" w14:textId="77777777" w:rsidR="007F54F3" w:rsidRPr="00E779D0" w:rsidRDefault="007F54F3" w:rsidP="00A23C4E">
      <w:pPr>
        <w:numPr>
          <w:ilvl w:val="0"/>
          <w:numId w:val="44"/>
        </w:numPr>
        <w:suppressAutoHyphens w:val="0"/>
        <w:ind w:left="426" w:hanging="426"/>
        <w:jc w:val="both"/>
        <w:rPr>
          <w:rFonts w:ascii="Arial" w:hAnsi="Arial" w:cs="Arial"/>
          <w:sz w:val="20"/>
          <w:szCs w:val="20"/>
        </w:rPr>
      </w:pPr>
      <w:r w:rsidRPr="00E779D0">
        <w:rPr>
          <w:rFonts w:ascii="Arial" w:hAnsi="Arial" w:cs="Arial"/>
          <w:sz w:val="20"/>
          <w:szCs w:val="20"/>
        </w:rPr>
        <w:t>W przypadku naruszenia przez którąkolwiek ze Stron zasady poufności Strona poszkodowana ma prawo dochodzenia odszkodowania na zasadach ogólnych kodeksu cywilnego.</w:t>
      </w:r>
    </w:p>
    <w:p w14:paraId="0CADDD9D" w14:textId="77777777" w:rsidR="00A65E15" w:rsidRPr="00A72910" w:rsidRDefault="00A65E15" w:rsidP="00B0392A">
      <w:pPr>
        <w:suppressAutoHyphens w:val="0"/>
        <w:jc w:val="both"/>
        <w:rPr>
          <w:rFonts w:ascii="Arial" w:hAnsi="Arial" w:cs="Arial"/>
          <w:sz w:val="16"/>
          <w:szCs w:val="16"/>
        </w:rPr>
      </w:pPr>
    </w:p>
    <w:p w14:paraId="051B77FA" w14:textId="77777777" w:rsidR="007F54F3" w:rsidRPr="00E779D0" w:rsidRDefault="00B0392A" w:rsidP="00896623">
      <w:pPr>
        <w:spacing w:line="220" w:lineRule="exact"/>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5</w:t>
      </w:r>
    </w:p>
    <w:p w14:paraId="09D65E2E" w14:textId="77777777" w:rsidR="007F54F3" w:rsidRPr="00E779D0" w:rsidRDefault="007F54F3" w:rsidP="00896623">
      <w:pPr>
        <w:spacing w:line="220" w:lineRule="exact"/>
        <w:jc w:val="center"/>
        <w:rPr>
          <w:rFonts w:ascii="Arial" w:hAnsi="Arial" w:cs="Arial"/>
          <w:b/>
          <w:bCs/>
          <w:sz w:val="20"/>
          <w:szCs w:val="20"/>
          <w:u w:val="single"/>
        </w:rPr>
      </w:pPr>
      <w:r w:rsidRPr="00E779D0">
        <w:rPr>
          <w:rFonts w:ascii="Arial" w:hAnsi="Arial" w:cs="Arial"/>
          <w:b/>
          <w:bCs/>
          <w:sz w:val="20"/>
          <w:szCs w:val="20"/>
          <w:u w:val="single"/>
        </w:rPr>
        <w:t>Ochrona informacji niejawnych</w:t>
      </w:r>
    </w:p>
    <w:p w14:paraId="7FE7D290" w14:textId="77777777" w:rsidR="007F54F3" w:rsidRPr="00E779D0" w:rsidRDefault="007F54F3" w:rsidP="00896623">
      <w:pPr>
        <w:spacing w:line="220" w:lineRule="exact"/>
        <w:ind w:right="66"/>
        <w:jc w:val="both"/>
        <w:rPr>
          <w:rFonts w:ascii="Arial" w:hAnsi="Arial" w:cs="Arial"/>
          <w:sz w:val="20"/>
          <w:szCs w:val="20"/>
        </w:rPr>
      </w:pPr>
      <w:r w:rsidRPr="00E779D0">
        <w:rPr>
          <w:rFonts w:ascii="Arial" w:hAnsi="Arial" w:cs="Arial"/>
          <w:sz w:val="20"/>
          <w:szCs w:val="20"/>
        </w:rPr>
        <w:t xml:space="preserve">W trakcie wykonywania Umowy będą przestrzegane przez Strony zapisy ustawy z dnia 5 sierpnia 2010 r. </w:t>
      </w:r>
      <w:r w:rsidRPr="00E779D0">
        <w:rPr>
          <w:rFonts w:ascii="Arial" w:hAnsi="Arial" w:cs="Arial"/>
          <w:sz w:val="20"/>
          <w:szCs w:val="20"/>
        </w:rPr>
        <w:br/>
        <w:t>o ochronie informacji niejawnych (</w:t>
      </w:r>
      <w:proofErr w:type="spellStart"/>
      <w:r w:rsidR="008D7B77" w:rsidRPr="00E779D0">
        <w:rPr>
          <w:rFonts w:ascii="Arial" w:hAnsi="Arial" w:cs="Arial"/>
          <w:color w:val="0000CC"/>
          <w:sz w:val="20"/>
          <w:szCs w:val="20"/>
        </w:rPr>
        <w:t>j.t.</w:t>
      </w:r>
      <w:r w:rsidRPr="00E779D0">
        <w:rPr>
          <w:rFonts w:ascii="Arial" w:hAnsi="Arial" w:cs="Arial"/>
          <w:sz w:val="20"/>
          <w:szCs w:val="20"/>
        </w:rPr>
        <w:t>Dz</w:t>
      </w:r>
      <w:proofErr w:type="spellEnd"/>
      <w:r w:rsidRPr="00E779D0">
        <w:rPr>
          <w:rFonts w:ascii="Arial" w:hAnsi="Arial" w:cs="Arial"/>
          <w:sz w:val="20"/>
          <w:szCs w:val="20"/>
        </w:rPr>
        <w:t xml:space="preserve">. U. </w:t>
      </w:r>
      <w:r w:rsidR="00BE2F60" w:rsidRPr="00E779D0">
        <w:rPr>
          <w:rFonts w:ascii="Arial" w:hAnsi="Arial" w:cs="Arial"/>
          <w:sz w:val="20"/>
          <w:szCs w:val="20"/>
        </w:rPr>
        <w:t>z 2019</w:t>
      </w:r>
      <w:r w:rsidR="00EC3FFC" w:rsidRPr="00E779D0">
        <w:rPr>
          <w:rFonts w:ascii="Arial" w:hAnsi="Arial" w:cs="Arial"/>
          <w:sz w:val="20"/>
          <w:szCs w:val="20"/>
        </w:rPr>
        <w:t xml:space="preserve"> r. poz. </w:t>
      </w:r>
      <w:r w:rsidR="00BE2F60" w:rsidRPr="00E779D0">
        <w:rPr>
          <w:rFonts w:ascii="Arial" w:hAnsi="Arial" w:cs="Arial"/>
          <w:sz w:val="20"/>
          <w:szCs w:val="20"/>
        </w:rPr>
        <w:t>742</w:t>
      </w:r>
      <w:r w:rsidRPr="00E779D0">
        <w:rPr>
          <w:rFonts w:ascii="Arial" w:hAnsi="Arial" w:cs="Arial"/>
          <w:sz w:val="20"/>
          <w:szCs w:val="20"/>
        </w:rPr>
        <w:t xml:space="preserve">).  </w:t>
      </w:r>
    </w:p>
    <w:p w14:paraId="4B3F08C4" w14:textId="55FAF53E" w:rsidR="00896623" w:rsidRPr="00A72910" w:rsidRDefault="00896623" w:rsidP="007F54F3">
      <w:pPr>
        <w:rPr>
          <w:rFonts w:ascii="Arial" w:hAnsi="Arial" w:cs="Arial"/>
          <w:sz w:val="16"/>
          <w:szCs w:val="16"/>
        </w:rPr>
      </w:pPr>
    </w:p>
    <w:p w14:paraId="5AD2D2F8" w14:textId="77777777" w:rsidR="007F54F3" w:rsidRPr="00E779D0" w:rsidRDefault="00B0392A" w:rsidP="00896623">
      <w:pPr>
        <w:spacing w:line="220" w:lineRule="exact"/>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6</w:t>
      </w:r>
    </w:p>
    <w:p w14:paraId="64F46981" w14:textId="77777777" w:rsidR="007F54F3" w:rsidRPr="00E779D0" w:rsidRDefault="007F54F3" w:rsidP="00896623">
      <w:pPr>
        <w:spacing w:line="220" w:lineRule="exact"/>
        <w:jc w:val="center"/>
        <w:rPr>
          <w:rFonts w:ascii="Arial" w:hAnsi="Arial" w:cs="Arial"/>
          <w:b/>
          <w:sz w:val="20"/>
          <w:szCs w:val="20"/>
          <w:u w:val="single"/>
        </w:rPr>
      </w:pPr>
      <w:r w:rsidRPr="00E779D0">
        <w:rPr>
          <w:rFonts w:ascii="Arial" w:hAnsi="Arial" w:cs="Arial"/>
          <w:b/>
          <w:sz w:val="20"/>
          <w:szCs w:val="20"/>
          <w:u w:val="single"/>
        </w:rPr>
        <w:t>Zasady etyki</w:t>
      </w:r>
    </w:p>
    <w:p w14:paraId="0F806BE8" w14:textId="77777777" w:rsidR="006F238D" w:rsidRPr="00E779D0" w:rsidRDefault="006F238D" w:rsidP="00896623">
      <w:pPr>
        <w:widowControl w:val="0"/>
        <w:numPr>
          <w:ilvl w:val="0"/>
          <w:numId w:val="27"/>
        </w:numPr>
        <w:tabs>
          <w:tab w:val="clear" w:pos="557"/>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nie może naruszać poprzez swoje zachowanie (działanie, znoszenie lub zaniechanie) przepisów obowiązującego prawa. Zakaz ten dotyczy także pracowników, przedstawicieli Wykonawcy oraz innych osób działających w</w:t>
      </w:r>
      <w:r w:rsidR="008D7B77" w:rsidRPr="00E779D0">
        <w:rPr>
          <w:rFonts w:ascii="Arial" w:hAnsi="Arial" w:cs="Arial"/>
          <w:sz w:val="20"/>
          <w:szCs w:val="20"/>
        </w:rPr>
        <w:t xml:space="preserve"> jego imieniu lub na jego rzecz </w:t>
      </w:r>
      <w:r w:rsidRPr="00E779D0">
        <w:rPr>
          <w:rFonts w:ascii="Arial" w:hAnsi="Arial" w:cs="Arial"/>
          <w:sz w:val="20"/>
          <w:szCs w:val="20"/>
        </w:rPr>
        <w:t xml:space="preserve">i odnosi się w szczególności do </w:t>
      </w:r>
      <w:proofErr w:type="spellStart"/>
      <w:r w:rsidRPr="00E779D0">
        <w:rPr>
          <w:rFonts w:ascii="Arial" w:hAnsi="Arial" w:cs="Arial"/>
          <w:sz w:val="20"/>
          <w:szCs w:val="20"/>
        </w:rPr>
        <w:t>zachowań</w:t>
      </w:r>
      <w:proofErr w:type="spellEnd"/>
      <w:r w:rsidRPr="00E779D0">
        <w:rPr>
          <w:rFonts w:ascii="Arial" w:hAnsi="Arial" w:cs="Arial"/>
          <w:sz w:val="20"/>
          <w:szCs w:val="20"/>
        </w:rPr>
        <w:t>, które mogą prowadzić do:</w:t>
      </w:r>
    </w:p>
    <w:p w14:paraId="4CB8684A" w14:textId="179F20F2" w:rsidR="006F238D" w:rsidRPr="00E779D0" w:rsidRDefault="006F238D" w:rsidP="00CD5196">
      <w:pPr>
        <w:widowControl w:val="0"/>
        <w:numPr>
          <w:ilvl w:val="0"/>
          <w:numId w:val="67"/>
        </w:numPr>
        <w:suppressAutoHyphens w:val="0"/>
        <w:spacing w:line="220" w:lineRule="exact"/>
        <w:jc w:val="both"/>
        <w:rPr>
          <w:rFonts w:ascii="Arial" w:hAnsi="Arial" w:cs="Arial"/>
          <w:sz w:val="20"/>
          <w:szCs w:val="20"/>
        </w:rPr>
      </w:pPr>
      <w:r w:rsidRPr="00E779D0">
        <w:rPr>
          <w:rFonts w:ascii="Arial" w:hAnsi="Arial" w:cs="Arial"/>
          <w:sz w:val="20"/>
          <w:szCs w:val="20"/>
        </w:rPr>
        <w:t xml:space="preserve">popełnienia przestępstw określonych w art. 16 ustawy z dnia 28 października 2002 r. </w:t>
      </w:r>
      <w:r w:rsidR="00896623" w:rsidRPr="00E779D0">
        <w:rPr>
          <w:rFonts w:ascii="Arial" w:hAnsi="Arial" w:cs="Arial"/>
          <w:sz w:val="20"/>
          <w:szCs w:val="20"/>
        </w:rPr>
        <w:br/>
      </w:r>
      <w:r w:rsidRPr="00E779D0">
        <w:rPr>
          <w:rFonts w:ascii="Arial" w:hAnsi="Arial" w:cs="Arial"/>
          <w:sz w:val="20"/>
          <w:szCs w:val="20"/>
        </w:rPr>
        <w:t xml:space="preserve">o odpowiedzialności podmiotów zbiorowych za czyny zabronione pod groźbą kary (Dz.U.  z 2019 r. poz. 628); </w:t>
      </w:r>
    </w:p>
    <w:p w14:paraId="5985C3E3" w14:textId="77777777" w:rsidR="006F238D" w:rsidRPr="00E779D0" w:rsidRDefault="006F238D" w:rsidP="00CD5196">
      <w:pPr>
        <w:widowControl w:val="0"/>
        <w:numPr>
          <w:ilvl w:val="0"/>
          <w:numId w:val="67"/>
        </w:numPr>
        <w:suppressAutoHyphens w:val="0"/>
        <w:spacing w:line="220" w:lineRule="exact"/>
        <w:jc w:val="both"/>
        <w:rPr>
          <w:rFonts w:ascii="Arial" w:hAnsi="Arial" w:cs="Arial"/>
          <w:sz w:val="20"/>
          <w:szCs w:val="20"/>
        </w:rPr>
      </w:pPr>
      <w:r w:rsidRPr="00E779D0">
        <w:rPr>
          <w:rFonts w:ascii="Arial" w:hAnsi="Arial" w:cs="Arial"/>
          <w:sz w:val="20"/>
          <w:szCs w:val="20"/>
        </w:rPr>
        <w:t>popełnienia czynów wskazanych w ustawie z dnia 16 kwietnia 1993 roku o zwalczaniu nieuczciwej konkurencji (j.t. Dz. U. z 2019 r. poz. 1010).</w:t>
      </w:r>
    </w:p>
    <w:p w14:paraId="7BB8AF9B" w14:textId="77777777" w:rsidR="006F238D" w:rsidRPr="00E779D0" w:rsidRDefault="006F238D" w:rsidP="00896623">
      <w:pPr>
        <w:widowControl w:val="0"/>
        <w:numPr>
          <w:ilvl w:val="0"/>
          <w:numId w:val="27"/>
        </w:numPr>
        <w:tabs>
          <w:tab w:val="clear" w:pos="557"/>
          <w:tab w:val="left" w:pos="426"/>
        </w:tabs>
        <w:suppressAutoHyphens w:val="0"/>
        <w:spacing w:line="220" w:lineRule="exact"/>
        <w:ind w:left="426" w:hanging="426"/>
        <w:jc w:val="both"/>
        <w:rPr>
          <w:rFonts w:ascii="Arial" w:hAnsi="Arial" w:cs="Arial"/>
          <w:sz w:val="20"/>
          <w:szCs w:val="20"/>
        </w:rPr>
      </w:pPr>
      <w:r w:rsidRPr="00E779D0">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7735CCD5" w14:textId="77777777" w:rsidR="00E27CDA" w:rsidRPr="00A72910" w:rsidRDefault="00E27CDA" w:rsidP="00E27CDA">
      <w:pPr>
        <w:widowControl w:val="0"/>
        <w:tabs>
          <w:tab w:val="left" w:pos="426"/>
        </w:tabs>
        <w:suppressAutoHyphens w:val="0"/>
        <w:ind w:left="426"/>
        <w:jc w:val="both"/>
        <w:rPr>
          <w:rFonts w:ascii="Arial" w:hAnsi="Arial" w:cs="Arial"/>
          <w:sz w:val="16"/>
          <w:szCs w:val="16"/>
        </w:rPr>
      </w:pPr>
    </w:p>
    <w:p w14:paraId="66000D93" w14:textId="77777777" w:rsidR="007F54F3" w:rsidRPr="00E779D0" w:rsidRDefault="00B0392A" w:rsidP="007F54F3">
      <w:pPr>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7</w:t>
      </w:r>
    </w:p>
    <w:p w14:paraId="2B15A688" w14:textId="77777777" w:rsidR="007F54F3" w:rsidRPr="00E779D0" w:rsidRDefault="007F54F3" w:rsidP="007F54F3">
      <w:pPr>
        <w:tabs>
          <w:tab w:val="left" w:pos="466"/>
        </w:tabs>
        <w:ind w:right="198"/>
        <w:jc w:val="center"/>
        <w:rPr>
          <w:rFonts w:ascii="Arial" w:hAnsi="Arial" w:cs="Arial"/>
          <w:b/>
          <w:sz w:val="20"/>
          <w:szCs w:val="20"/>
          <w:u w:val="single"/>
        </w:rPr>
      </w:pPr>
      <w:r w:rsidRPr="00E779D0">
        <w:rPr>
          <w:rFonts w:ascii="Arial" w:hAnsi="Arial" w:cs="Arial"/>
          <w:b/>
          <w:bCs/>
          <w:sz w:val="20"/>
          <w:szCs w:val="20"/>
          <w:u w:val="single"/>
        </w:rPr>
        <w:t>Badania kontrolne (AUDYT)</w:t>
      </w:r>
    </w:p>
    <w:p w14:paraId="78A278FC" w14:textId="77777777" w:rsidR="007F54F3" w:rsidRPr="00E779D0" w:rsidRDefault="007F54F3" w:rsidP="008B11CF">
      <w:pPr>
        <w:numPr>
          <w:ilvl w:val="0"/>
          <w:numId w:val="28"/>
        </w:numPr>
        <w:suppressAutoHyphens w:val="0"/>
        <w:jc w:val="both"/>
        <w:rPr>
          <w:rFonts w:ascii="Arial" w:hAnsi="Arial" w:cs="Arial"/>
          <w:sz w:val="20"/>
          <w:szCs w:val="20"/>
        </w:rPr>
      </w:pPr>
      <w:r w:rsidRPr="00E779D0">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0C0843A0" w14:textId="77777777" w:rsidR="007F54F3" w:rsidRPr="00E779D0" w:rsidRDefault="007F54F3" w:rsidP="008B11CF">
      <w:pPr>
        <w:pStyle w:val="Akapitzlist10"/>
        <w:numPr>
          <w:ilvl w:val="3"/>
          <w:numId w:val="28"/>
        </w:numPr>
        <w:ind w:left="709" w:hanging="283"/>
        <w:jc w:val="both"/>
        <w:rPr>
          <w:rFonts w:ascii="Arial" w:hAnsi="Arial" w:cs="Arial"/>
        </w:rPr>
      </w:pPr>
      <w:r w:rsidRPr="00E779D0">
        <w:rPr>
          <w:rFonts w:ascii="Arial" w:hAnsi="Arial" w:cs="Arial"/>
        </w:rPr>
        <w:t>warunków techniczno-organizacyjnych oraz zgodności procesu realizacji Umowy z zapisami mownymi,</w:t>
      </w:r>
    </w:p>
    <w:p w14:paraId="34171024" w14:textId="77777777" w:rsidR="00A113D9" w:rsidRPr="00E779D0" w:rsidRDefault="007F54F3" w:rsidP="008B11CF">
      <w:pPr>
        <w:numPr>
          <w:ilvl w:val="3"/>
          <w:numId w:val="28"/>
        </w:numPr>
        <w:suppressAutoHyphens w:val="0"/>
        <w:ind w:left="709" w:hanging="283"/>
        <w:jc w:val="both"/>
        <w:rPr>
          <w:rFonts w:ascii="Arial" w:hAnsi="Arial" w:cs="Arial"/>
          <w:sz w:val="20"/>
          <w:szCs w:val="20"/>
        </w:rPr>
      </w:pPr>
      <w:r w:rsidRPr="00E779D0">
        <w:rPr>
          <w:rFonts w:ascii="Arial" w:hAnsi="Arial" w:cs="Arial"/>
          <w:sz w:val="20"/>
          <w:szCs w:val="20"/>
        </w:rPr>
        <w:t>kwalifikacji i uprawnień pracowników w zakresie zgodności z wymaganiami Zamawiającego,</w:t>
      </w:r>
    </w:p>
    <w:p w14:paraId="73D305B3" w14:textId="77777777" w:rsidR="007F54F3" w:rsidRPr="00E779D0" w:rsidRDefault="007F54F3" w:rsidP="008B11CF">
      <w:pPr>
        <w:numPr>
          <w:ilvl w:val="3"/>
          <w:numId w:val="28"/>
        </w:numPr>
        <w:suppressAutoHyphens w:val="0"/>
        <w:ind w:left="709" w:hanging="283"/>
        <w:jc w:val="both"/>
        <w:rPr>
          <w:rFonts w:ascii="Arial" w:hAnsi="Arial" w:cs="Arial"/>
          <w:sz w:val="20"/>
          <w:szCs w:val="20"/>
        </w:rPr>
      </w:pPr>
      <w:r w:rsidRPr="00E779D0">
        <w:rPr>
          <w:rFonts w:ascii="Arial" w:hAnsi="Arial" w:cs="Arial"/>
          <w:sz w:val="20"/>
          <w:szCs w:val="20"/>
        </w:rPr>
        <w:t>przestrzegania przepisów powszechnie obowiązujących oraz wewnętrznych uregulowań Zamawiającego w zakresie ochrony środowiska i BHP,</w:t>
      </w:r>
    </w:p>
    <w:p w14:paraId="018E8EF4" w14:textId="77777777" w:rsidR="007F54F3" w:rsidRPr="00E779D0" w:rsidRDefault="007F54F3" w:rsidP="008B11CF">
      <w:pPr>
        <w:numPr>
          <w:ilvl w:val="3"/>
          <w:numId w:val="28"/>
        </w:numPr>
        <w:suppressAutoHyphens w:val="0"/>
        <w:ind w:left="709" w:hanging="283"/>
        <w:jc w:val="both"/>
        <w:rPr>
          <w:rFonts w:ascii="Arial" w:hAnsi="Arial" w:cs="Arial"/>
          <w:sz w:val="20"/>
          <w:szCs w:val="20"/>
        </w:rPr>
      </w:pPr>
      <w:r w:rsidRPr="00E779D0">
        <w:rPr>
          <w:rFonts w:ascii="Arial" w:hAnsi="Arial" w:cs="Arial"/>
          <w:sz w:val="20"/>
          <w:szCs w:val="20"/>
        </w:rPr>
        <w:t>przestrzegania przepisów powszechnie obowiązujących oraz wewnętrznych uregulowań Zamawiającego w zakresie dyscypliny i czasu pracy,</w:t>
      </w:r>
    </w:p>
    <w:p w14:paraId="550EE1E8" w14:textId="77777777" w:rsidR="007F54F3" w:rsidRPr="00E779D0" w:rsidRDefault="007F54F3" w:rsidP="008B11CF">
      <w:pPr>
        <w:numPr>
          <w:ilvl w:val="3"/>
          <w:numId w:val="28"/>
        </w:numPr>
        <w:suppressAutoHyphens w:val="0"/>
        <w:ind w:left="709" w:hanging="283"/>
        <w:jc w:val="both"/>
        <w:rPr>
          <w:rFonts w:ascii="Arial" w:hAnsi="Arial" w:cs="Arial"/>
          <w:sz w:val="20"/>
          <w:szCs w:val="20"/>
        </w:rPr>
      </w:pPr>
      <w:r w:rsidRPr="00E779D0">
        <w:rPr>
          <w:rFonts w:ascii="Arial" w:hAnsi="Arial" w:cs="Arial"/>
          <w:sz w:val="20"/>
          <w:szCs w:val="20"/>
        </w:rPr>
        <w:t>zgodności realizacji Umowy z jej postanowieniami,</w:t>
      </w:r>
    </w:p>
    <w:p w14:paraId="36FD751F" w14:textId="77777777" w:rsidR="007F54F3" w:rsidRPr="00E779D0" w:rsidRDefault="007F54F3" w:rsidP="008B11CF">
      <w:pPr>
        <w:numPr>
          <w:ilvl w:val="3"/>
          <w:numId w:val="28"/>
        </w:numPr>
        <w:suppressAutoHyphens w:val="0"/>
        <w:ind w:left="709" w:hanging="283"/>
        <w:jc w:val="both"/>
        <w:rPr>
          <w:rFonts w:ascii="Arial" w:hAnsi="Arial" w:cs="Arial"/>
          <w:sz w:val="20"/>
          <w:szCs w:val="20"/>
        </w:rPr>
      </w:pPr>
      <w:r w:rsidRPr="00E779D0">
        <w:rPr>
          <w:rFonts w:ascii="Arial" w:hAnsi="Arial" w:cs="Arial"/>
          <w:sz w:val="20"/>
          <w:szCs w:val="20"/>
        </w:rPr>
        <w:t xml:space="preserve">posiadania przez Wykonawcę wymaganych </w:t>
      </w:r>
      <w:proofErr w:type="spellStart"/>
      <w:r w:rsidRPr="00E779D0">
        <w:rPr>
          <w:rFonts w:ascii="Arial" w:hAnsi="Arial" w:cs="Arial"/>
          <w:sz w:val="20"/>
          <w:szCs w:val="20"/>
        </w:rPr>
        <w:t>dopuszczeń</w:t>
      </w:r>
      <w:proofErr w:type="spellEnd"/>
      <w:r w:rsidRPr="00E779D0">
        <w:rPr>
          <w:rFonts w:ascii="Arial" w:hAnsi="Arial" w:cs="Arial"/>
          <w:sz w:val="20"/>
          <w:szCs w:val="20"/>
        </w:rPr>
        <w:t>.</w:t>
      </w:r>
    </w:p>
    <w:p w14:paraId="34830486" w14:textId="77777777" w:rsidR="007F54F3" w:rsidRPr="00E779D0" w:rsidRDefault="007F54F3" w:rsidP="008B11CF">
      <w:pPr>
        <w:numPr>
          <w:ilvl w:val="0"/>
          <w:numId w:val="28"/>
        </w:numPr>
        <w:suppressAutoHyphens w:val="0"/>
        <w:jc w:val="both"/>
        <w:rPr>
          <w:rFonts w:ascii="Arial" w:hAnsi="Arial" w:cs="Arial"/>
          <w:sz w:val="20"/>
          <w:szCs w:val="20"/>
        </w:rPr>
      </w:pPr>
      <w:r w:rsidRPr="00E779D0">
        <w:rPr>
          <w:rFonts w:ascii="Arial" w:hAnsi="Arial" w:cs="Arial"/>
          <w:sz w:val="20"/>
          <w:szCs w:val="20"/>
        </w:rPr>
        <w:t xml:space="preserve">Czas trwania audytu może wynieść od 1 do 5 dni roboczych (dni od poniedziałku do piątku  </w:t>
      </w:r>
      <w:r w:rsidRPr="00E779D0">
        <w:rPr>
          <w:rFonts w:ascii="Arial" w:hAnsi="Arial" w:cs="Arial"/>
          <w:sz w:val="20"/>
          <w:szCs w:val="20"/>
        </w:rPr>
        <w:br/>
        <w:t>z wyłączeniem dni ustawowo wolnych od pracy).</w:t>
      </w:r>
    </w:p>
    <w:p w14:paraId="21514F7D" w14:textId="77777777" w:rsidR="007F54F3" w:rsidRPr="00E779D0" w:rsidRDefault="007F54F3" w:rsidP="008B11CF">
      <w:pPr>
        <w:numPr>
          <w:ilvl w:val="0"/>
          <w:numId w:val="28"/>
        </w:numPr>
        <w:suppressAutoHyphens w:val="0"/>
        <w:jc w:val="both"/>
        <w:rPr>
          <w:rFonts w:ascii="Arial" w:hAnsi="Arial" w:cs="Arial"/>
          <w:sz w:val="20"/>
          <w:szCs w:val="20"/>
        </w:rPr>
      </w:pPr>
      <w:r w:rsidRPr="00E779D0">
        <w:rPr>
          <w:rFonts w:ascii="Arial" w:hAnsi="Arial" w:cs="Arial"/>
          <w:sz w:val="20"/>
          <w:szCs w:val="20"/>
        </w:rPr>
        <w:t>Zasady ustalenia terminu przeprowadzenia audytu:</w:t>
      </w:r>
    </w:p>
    <w:p w14:paraId="47633AD6" w14:textId="77777777" w:rsidR="007F54F3" w:rsidRPr="00E779D0" w:rsidRDefault="007F54F3" w:rsidP="008B11CF">
      <w:pPr>
        <w:pStyle w:val="Akapitzlist10"/>
        <w:numPr>
          <w:ilvl w:val="3"/>
          <w:numId w:val="28"/>
        </w:numPr>
        <w:ind w:left="709" w:hanging="283"/>
        <w:jc w:val="both"/>
        <w:rPr>
          <w:rFonts w:ascii="Arial" w:hAnsi="Arial" w:cs="Arial"/>
        </w:rPr>
      </w:pPr>
      <w:r w:rsidRPr="00E779D0">
        <w:rPr>
          <w:rFonts w:ascii="Arial" w:hAnsi="Arial" w:cs="Arial"/>
        </w:rPr>
        <w:t xml:space="preserve">Zamawiający powiadomi Wykonawcę o przewidywanym terminie przeprowadzenia audytu </w:t>
      </w:r>
      <w:r w:rsidRPr="00E779D0">
        <w:rPr>
          <w:rFonts w:ascii="Arial" w:hAnsi="Arial" w:cs="Arial"/>
        </w:rPr>
        <w:br/>
        <w:t>z wypr</w:t>
      </w:r>
      <w:r w:rsidR="002B14FB" w:rsidRPr="00E779D0">
        <w:rPr>
          <w:rFonts w:ascii="Arial" w:hAnsi="Arial" w:cs="Arial"/>
        </w:rPr>
        <w:t>zedzeniem 14 dni kalendarzowych</w:t>
      </w:r>
      <w:r w:rsidRPr="00E779D0">
        <w:rPr>
          <w:rFonts w:ascii="Arial" w:hAnsi="Arial" w:cs="Arial"/>
        </w:rPr>
        <w:t xml:space="preserve"> w stosunku do daty jego rozpoczęcia;</w:t>
      </w:r>
    </w:p>
    <w:p w14:paraId="44D50812" w14:textId="77777777" w:rsidR="007F54F3" w:rsidRPr="00E779D0" w:rsidRDefault="007F54F3" w:rsidP="008B11CF">
      <w:pPr>
        <w:pStyle w:val="Akapitzlist10"/>
        <w:numPr>
          <w:ilvl w:val="3"/>
          <w:numId w:val="28"/>
        </w:numPr>
        <w:ind w:left="709" w:hanging="283"/>
        <w:jc w:val="both"/>
        <w:rPr>
          <w:rFonts w:ascii="Arial" w:hAnsi="Arial" w:cs="Arial"/>
        </w:rPr>
      </w:pPr>
      <w:r w:rsidRPr="00E779D0">
        <w:rPr>
          <w:rFonts w:ascii="Arial" w:hAnsi="Arial" w:cs="Arial"/>
        </w:rPr>
        <w:t>Powiadomienie o audycie winno zawierać:</w:t>
      </w:r>
    </w:p>
    <w:p w14:paraId="3BA37CB2" w14:textId="77777777" w:rsidR="007F54F3" w:rsidRPr="00E779D0" w:rsidRDefault="007F54F3" w:rsidP="007F54F3">
      <w:pPr>
        <w:pStyle w:val="Akapitzlist10"/>
        <w:tabs>
          <w:tab w:val="left" w:pos="993"/>
        </w:tabs>
        <w:ind w:left="709"/>
        <w:jc w:val="both"/>
        <w:rPr>
          <w:rFonts w:ascii="Arial" w:hAnsi="Arial" w:cs="Arial"/>
        </w:rPr>
      </w:pPr>
      <w:r w:rsidRPr="00E779D0">
        <w:rPr>
          <w:rFonts w:ascii="Arial" w:hAnsi="Arial" w:cs="Arial"/>
        </w:rPr>
        <w:t xml:space="preserve">- </w:t>
      </w:r>
      <w:r w:rsidRPr="00E779D0">
        <w:rPr>
          <w:rFonts w:ascii="Arial" w:hAnsi="Arial" w:cs="Arial"/>
        </w:rPr>
        <w:tab/>
        <w:t>wskazanie zakresu audytu,</w:t>
      </w:r>
    </w:p>
    <w:p w14:paraId="09F3908F" w14:textId="77777777" w:rsidR="007F54F3" w:rsidRPr="00E779D0" w:rsidRDefault="007F54F3" w:rsidP="007F54F3">
      <w:pPr>
        <w:pStyle w:val="Akapitzlist10"/>
        <w:tabs>
          <w:tab w:val="left" w:pos="993"/>
        </w:tabs>
        <w:ind w:left="709"/>
        <w:jc w:val="both"/>
        <w:rPr>
          <w:rFonts w:ascii="Arial" w:hAnsi="Arial" w:cs="Arial"/>
        </w:rPr>
      </w:pPr>
      <w:r w:rsidRPr="00E779D0">
        <w:rPr>
          <w:rFonts w:ascii="Arial" w:hAnsi="Arial" w:cs="Arial"/>
        </w:rPr>
        <w:t xml:space="preserve">- </w:t>
      </w:r>
      <w:r w:rsidRPr="00E779D0">
        <w:rPr>
          <w:rFonts w:ascii="Arial" w:hAnsi="Arial" w:cs="Arial"/>
        </w:rPr>
        <w:tab/>
        <w:t>proponowany termin rozpoczęcia i zakończenia audytu,</w:t>
      </w:r>
    </w:p>
    <w:p w14:paraId="5FFD73E5" w14:textId="77777777" w:rsidR="007F54F3" w:rsidRPr="00E779D0" w:rsidRDefault="007F54F3" w:rsidP="007F54F3">
      <w:pPr>
        <w:pStyle w:val="Akapitzlist10"/>
        <w:tabs>
          <w:tab w:val="left" w:pos="993"/>
        </w:tabs>
        <w:ind w:left="709"/>
        <w:jc w:val="both"/>
        <w:rPr>
          <w:rFonts w:ascii="Arial" w:hAnsi="Arial" w:cs="Arial"/>
        </w:rPr>
      </w:pPr>
      <w:r w:rsidRPr="00E779D0">
        <w:rPr>
          <w:rFonts w:ascii="Arial" w:hAnsi="Arial" w:cs="Arial"/>
        </w:rPr>
        <w:t xml:space="preserve">- </w:t>
      </w:r>
      <w:r w:rsidRPr="00E779D0">
        <w:rPr>
          <w:rFonts w:ascii="Arial" w:hAnsi="Arial" w:cs="Arial"/>
        </w:rPr>
        <w:tab/>
        <w:t>inne informacje (np. miejsce audytu);</w:t>
      </w:r>
    </w:p>
    <w:p w14:paraId="0761CE4F" w14:textId="2FE19E4D" w:rsidR="00896623" w:rsidRPr="00E779D0" w:rsidRDefault="007F54F3" w:rsidP="00896623">
      <w:pPr>
        <w:pStyle w:val="Akapitzlist10"/>
        <w:numPr>
          <w:ilvl w:val="3"/>
          <w:numId w:val="28"/>
        </w:numPr>
        <w:tabs>
          <w:tab w:val="left" w:pos="709"/>
        </w:tabs>
        <w:ind w:left="709" w:hanging="283"/>
        <w:jc w:val="both"/>
        <w:rPr>
          <w:rFonts w:ascii="Arial" w:hAnsi="Arial" w:cs="Arial"/>
        </w:rPr>
      </w:pPr>
      <w:r w:rsidRPr="00E779D0">
        <w:rPr>
          <w:rFonts w:ascii="Arial" w:hAnsi="Arial" w:cs="Arial"/>
        </w:rPr>
        <w:t>Wykonawca w terminie do 3 dni kalendarzowych od daty otrzymania powiadomienia może wnieść uzasadnione uwagi do otrzymanego powiadomienia. Nie wniesienie uwag do powiadomienia we wskazanym powyżej terminie jest jednoznaczne z zaakceptowaniem przez Wykonawcę planowanego audytu;</w:t>
      </w:r>
    </w:p>
    <w:p w14:paraId="48F6BAD9" w14:textId="77777777" w:rsidR="007F54F3" w:rsidRPr="00E779D0" w:rsidRDefault="007F54F3" w:rsidP="008B11CF">
      <w:pPr>
        <w:pStyle w:val="Akapitzlist10"/>
        <w:numPr>
          <w:ilvl w:val="3"/>
          <w:numId w:val="28"/>
        </w:numPr>
        <w:tabs>
          <w:tab w:val="left" w:pos="709"/>
        </w:tabs>
        <w:ind w:left="709" w:hanging="283"/>
        <w:jc w:val="both"/>
        <w:rPr>
          <w:rFonts w:ascii="Arial" w:hAnsi="Arial" w:cs="Arial"/>
        </w:rPr>
      </w:pPr>
      <w:r w:rsidRPr="00E779D0">
        <w:rPr>
          <w:rFonts w:ascii="Arial" w:hAnsi="Arial" w:cs="Arial"/>
        </w:rPr>
        <w:t>w przypadku wniesienia przez Wykonawcę uwag Zamawiający w t</w:t>
      </w:r>
      <w:r w:rsidR="002B14FB" w:rsidRPr="00E779D0">
        <w:rPr>
          <w:rFonts w:ascii="Arial" w:hAnsi="Arial" w:cs="Arial"/>
        </w:rPr>
        <w:t>erminie do 7 dni kalendarzowych</w:t>
      </w:r>
      <w:r w:rsidRPr="00E779D0">
        <w:rPr>
          <w:rFonts w:ascii="Arial" w:hAnsi="Arial" w:cs="Arial"/>
        </w:rPr>
        <w:t xml:space="preserve"> od otrzymania uwag ustosunkuje się do tych uwag poprzez:</w:t>
      </w:r>
    </w:p>
    <w:p w14:paraId="3C6AF16C" w14:textId="77777777" w:rsidR="007F54F3" w:rsidRPr="00E779D0" w:rsidRDefault="007F54F3" w:rsidP="007F54F3">
      <w:pPr>
        <w:pStyle w:val="Akapitzlist10"/>
        <w:tabs>
          <w:tab w:val="left" w:pos="567"/>
        </w:tabs>
        <w:ind w:left="1134" w:hanging="425"/>
        <w:jc w:val="both"/>
        <w:rPr>
          <w:rFonts w:ascii="Arial" w:hAnsi="Arial" w:cs="Arial"/>
        </w:rPr>
      </w:pPr>
      <w:r w:rsidRPr="00E779D0">
        <w:rPr>
          <w:rFonts w:ascii="Arial" w:hAnsi="Arial" w:cs="Arial"/>
        </w:rPr>
        <w:t>-   uwzględnienie ich albo</w:t>
      </w:r>
    </w:p>
    <w:p w14:paraId="6DBC86DC" w14:textId="77777777" w:rsidR="007F54F3" w:rsidRPr="00E779D0" w:rsidRDefault="007F54F3" w:rsidP="007F54F3">
      <w:pPr>
        <w:pStyle w:val="Akapitzlist10"/>
        <w:tabs>
          <w:tab w:val="left" w:pos="567"/>
          <w:tab w:val="left" w:pos="851"/>
        </w:tabs>
        <w:ind w:left="709"/>
        <w:jc w:val="both"/>
        <w:rPr>
          <w:rFonts w:ascii="Arial" w:hAnsi="Arial" w:cs="Arial"/>
        </w:rPr>
      </w:pPr>
      <w:r w:rsidRPr="00E779D0">
        <w:rPr>
          <w:rFonts w:ascii="Arial" w:hAnsi="Arial" w:cs="Arial"/>
        </w:rPr>
        <w:t xml:space="preserve">- </w:t>
      </w:r>
      <w:r w:rsidRPr="00E779D0">
        <w:rPr>
          <w:rFonts w:ascii="Arial" w:hAnsi="Arial" w:cs="Arial"/>
        </w:rPr>
        <w:tab/>
        <w:t xml:space="preserve">  poprzez uzasadnienie odmowy ich uwzględnienia;</w:t>
      </w:r>
    </w:p>
    <w:p w14:paraId="748EA2D3" w14:textId="77777777" w:rsidR="007F54F3" w:rsidRPr="00E779D0" w:rsidRDefault="007F54F3" w:rsidP="008B11CF">
      <w:pPr>
        <w:pStyle w:val="Akapitzlist10"/>
        <w:numPr>
          <w:ilvl w:val="3"/>
          <w:numId w:val="28"/>
        </w:numPr>
        <w:ind w:left="567" w:hanging="141"/>
        <w:jc w:val="both"/>
        <w:rPr>
          <w:rFonts w:ascii="Arial" w:hAnsi="Arial" w:cs="Arial"/>
        </w:rPr>
      </w:pPr>
      <w:r w:rsidRPr="00E779D0">
        <w:rPr>
          <w:rFonts w:ascii="Arial" w:hAnsi="Arial" w:cs="Arial"/>
        </w:rPr>
        <w:lastRenderedPageBreak/>
        <w:t>Termin przeprowadzenia audytu uznaje się za ustalony jeżeli:</w:t>
      </w:r>
    </w:p>
    <w:p w14:paraId="1F097110" w14:textId="77777777" w:rsidR="007F54F3" w:rsidRPr="00E779D0" w:rsidRDefault="007F54F3" w:rsidP="007F54F3">
      <w:pPr>
        <w:pStyle w:val="Akapitzlist10"/>
        <w:ind w:left="851" w:hanging="141"/>
        <w:jc w:val="both"/>
        <w:rPr>
          <w:rFonts w:ascii="Arial" w:hAnsi="Arial" w:cs="Arial"/>
        </w:rPr>
      </w:pPr>
      <w:r w:rsidRPr="00E779D0">
        <w:rPr>
          <w:rFonts w:ascii="Arial" w:hAnsi="Arial" w:cs="Arial"/>
        </w:rPr>
        <w:t xml:space="preserve">- </w:t>
      </w:r>
      <w:r w:rsidRPr="00E779D0">
        <w:rPr>
          <w:rFonts w:ascii="Arial" w:hAnsi="Arial" w:cs="Arial"/>
        </w:rPr>
        <w:tab/>
        <w:t>Wykonawca w terminie określonym w pkt. 3) nie wniesie uwag do otrzymanego powiadomienia;</w:t>
      </w:r>
    </w:p>
    <w:p w14:paraId="484348C1" w14:textId="77777777" w:rsidR="007F54F3" w:rsidRPr="00E779D0" w:rsidRDefault="007F54F3" w:rsidP="007F54F3">
      <w:pPr>
        <w:pStyle w:val="Akapitzlist10"/>
        <w:ind w:left="851" w:hanging="142"/>
        <w:jc w:val="both"/>
        <w:rPr>
          <w:rFonts w:ascii="Arial" w:hAnsi="Arial" w:cs="Arial"/>
        </w:rPr>
      </w:pPr>
      <w:r w:rsidRPr="00E779D0">
        <w:rPr>
          <w:rFonts w:ascii="Arial" w:hAnsi="Arial" w:cs="Arial"/>
        </w:rPr>
        <w:t xml:space="preserve">- </w:t>
      </w:r>
      <w:r w:rsidRPr="00E779D0">
        <w:rPr>
          <w:rFonts w:ascii="Arial" w:hAnsi="Arial" w:cs="Arial"/>
        </w:rPr>
        <w:tab/>
        <w:t>Zamawiający uwzględni uwagi wniesione przez Wykonawcę do powiadomienia – obowiązuje termin zaproponowany przez Wykonawcę lub termin wskazany przez Zamawiającego z uwzględnieniem uwag wniesionych przez wykonawcę;</w:t>
      </w:r>
    </w:p>
    <w:p w14:paraId="584AFB10" w14:textId="77777777" w:rsidR="007F54F3" w:rsidRPr="00E779D0" w:rsidRDefault="007F54F3" w:rsidP="007F54F3">
      <w:pPr>
        <w:pStyle w:val="Akapitzlist10"/>
        <w:ind w:left="851" w:hanging="142"/>
        <w:jc w:val="both"/>
        <w:rPr>
          <w:rFonts w:ascii="Arial" w:hAnsi="Arial" w:cs="Arial"/>
        </w:rPr>
      </w:pPr>
      <w:r w:rsidRPr="00E779D0">
        <w:rPr>
          <w:rFonts w:ascii="Arial" w:hAnsi="Arial" w:cs="Arial"/>
        </w:rPr>
        <w:t>-</w:t>
      </w:r>
      <w:r w:rsidRPr="00E779D0">
        <w:rPr>
          <w:rFonts w:ascii="Arial" w:hAnsi="Arial" w:cs="Arial"/>
        </w:rPr>
        <w:tab/>
        <w:t>Zamawiający odmówi uznania wniesionych przez Wykonawcę uwag- obowiązuje wówczas termin wstępnie wyznaczony w powiadomieniu.</w:t>
      </w:r>
    </w:p>
    <w:p w14:paraId="4F8E84AE" w14:textId="322F6184" w:rsidR="007F54F3" w:rsidRPr="00E779D0" w:rsidRDefault="007F54F3" w:rsidP="008B11CF">
      <w:pPr>
        <w:pStyle w:val="Akapitzlist10"/>
        <w:numPr>
          <w:ilvl w:val="3"/>
          <w:numId w:val="28"/>
        </w:numPr>
        <w:ind w:left="720" w:hanging="294"/>
        <w:jc w:val="both"/>
        <w:rPr>
          <w:rFonts w:ascii="Arial" w:hAnsi="Arial" w:cs="Arial"/>
        </w:rPr>
      </w:pPr>
      <w:r w:rsidRPr="00E779D0">
        <w:rPr>
          <w:rFonts w:ascii="Arial" w:hAnsi="Arial" w:cs="Arial"/>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r w:rsidR="00ED12CC" w:rsidRPr="00E779D0">
        <w:rPr>
          <w:rFonts w:ascii="Arial" w:hAnsi="Arial" w:cs="Arial"/>
        </w:rPr>
        <w:br/>
      </w:r>
      <w:r w:rsidRPr="00E779D0">
        <w:rPr>
          <w:rFonts w:ascii="Arial" w:hAnsi="Arial" w:cs="Arial"/>
        </w:rPr>
        <w:t xml:space="preserve">W przypadku ponownego występowania utrudnień  w prowadzeniu audytu z przyczyn leżących po stronie Wykonawcy Zamawiający jest uprawniony do naliczania kar umownych bez uprzedniego wezwania, </w:t>
      </w:r>
      <w:r w:rsidR="00B54F8E" w:rsidRPr="00E779D0">
        <w:rPr>
          <w:rFonts w:ascii="Arial" w:hAnsi="Arial" w:cs="Arial"/>
        </w:rPr>
        <w:br/>
      </w:r>
      <w:r w:rsidRPr="00E779D0">
        <w:rPr>
          <w:rFonts w:ascii="Arial" w:hAnsi="Arial" w:cs="Arial"/>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9E5AC5" w:rsidRPr="00E779D0">
        <w:rPr>
          <w:rFonts w:ascii="Arial" w:hAnsi="Arial" w:cs="Arial"/>
        </w:rPr>
        <w:t>U</w:t>
      </w:r>
      <w:r w:rsidRPr="00E779D0">
        <w:rPr>
          <w:rFonts w:ascii="Arial" w:hAnsi="Arial" w:cs="Arial"/>
        </w:rPr>
        <w:t xml:space="preserve">mowy  w terminie 45 dni kalendarzowych od wystąpienia ww. opóźnienia. Skutek złożonego oświadczenia o odstąpieniu następuje na przyszłość. </w:t>
      </w:r>
      <w:r w:rsidR="00B54F8E" w:rsidRPr="00E779D0">
        <w:rPr>
          <w:rFonts w:ascii="Arial" w:hAnsi="Arial" w:cs="Arial"/>
        </w:rPr>
        <w:br/>
      </w:r>
      <w:r w:rsidRPr="00E779D0">
        <w:rPr>
          <w:rFonts w:ascii="Arial" w:hAnsi="Arial" w:cs="Arial"/>
        </w:rPr>
        <w:t xml:space="preserve">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w:t>
      </w:r>
      <w:r w:rsidR="009E5AC5" w:rsidRPr="00E779D0">
        <w:rPr>
          <w:rFonts w:ascii="Arial" w:hAnsi="Arial" w:cs="Arial"/>
        </w:rPr>
        <w:t>U</w:t>
      </w:r>
      <w:r w:rsidRPr="00E779D0">
        <w:rPr>
          <w:rFonts w:ascii="Arial" w:hAnsi="Arial" w:cs="Arial"/>
        </w:rPr>
        <w:t xml:space="preserve">mowy. Wykonawca otrzyma jedynie wynagrodzenie za prawidłowo wykonane roboty/usługi/ dostawy. Odstąpienie od umowy nie wyłącza realizacji uprawnień wynikających z wykonanej części Umowy, </w:t>
      </w:r>
      <w:r w:rsidR="00B54F8E" w:rsidRPr="00E779D0">
        <w:rPr>
          <w:rFonts w:ascii="Arial" w:hAnsi="Arial" w:cs="Arial"/>
        </w:rPr>
        <w:br/>
      </w:r>
      <w:r w:rsidRPr="00E779D0">
        <w:rPr>
          <w:rFonts w:ascii="Arial" w:hAnsi="Arial" w:cs="Arial"/>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2984E852" w14:textId="77777777" w:rsidR="007F54F3" w:rsidRPr="00E779D0" w:rsidRDefault="007F54F3" w:rsidP="00896623">
      <w:pPr>
        <w:pStyle w:val="Akapitzlist10"/>
        <w:numPr>
          <w:ilvl w:val="0"/>
          <w:numId w:val="28"/>
        </w:numPr>
        <w:spacing w:line="220" w:lineRule="exact"/>
        <w:jc w:val="both"/>
        <w:rPr>
          <w:rFonts w:ascii="Arial" w:hAnsi="Arial" w:cs="Arial"/>
        </w:rPr>
      </w:pPr>
      <w:r w:rsidRPr="00E779D0">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6AD154D9" w14:textId="77777777" w:rsidR="007F54F3" w:rsidRPr="00E779D0" w:rsidRDefault="007F54F3" w:rsidP="00896623">
      <w:pPr>
        <w:pStyle w:val="Akapitzlist10"/>
        <w:numPr>
          <w:ilvl w:val="0"/>
          <w:numId w:val="28"/>
        </w:numPr>
        <w:spacing w:line="220" w:lineRule="exact"/>
        <w:jc w:val="both"/>
        <w:rPr>
          <w:rFonts w:ascii="Arial" w:hAnsi="Arial" w:cs="Arial"/>
        </w:rPr>
      </w:pPr>
      <w:r w:rsidRPr="00E779D0">
        <w:rPr>
          <w:rFonts w:ascii="Arial" w:hAnsi="Arial" w:cs="Arial"/>
        </w:rPr>
        <w:t>Cena określona w Umowie zawiera wszelkie koszty związane z przeprowadzeniem audytu.</w:t>
      </w:r>
    </w:p>
    <w:p w14:paraId="7BB0F879" w14:textId="77777777" w:rsidR="007F54F3" w:rsidRPr="00E779D0" w:rsidRDefault="007F54F3" w:rsidP="00896623">
      <w:pPr>
        <w:pStyle w:val="Akapitzlist10"/>
        <w:numPr>
          <w:ilvl w:val="0"/>
          <w:numId w:val="28"/>
        </w:numPr>
        <w:spacing w:line="220" w:lineRule="exact"/>
        <w:jc w:val="both"/>
        <w:rPr>
          <w:rFonts w:ascii="Arial" w:hAnsi="Arial" w:cs="Arial"/>
        </w:rPr>
      </w:pPr>
      <w:r w:rsidRPr="00E779D0">
        <w:rPr>
          <w:rFonts w:ascii="Arial" w:hAnsi="Arial" w:cs="Arial"/>
        </w:rPr>
        <w:t>Wyniki audytu zostaną przekazane Wykonawcy.</w:t>
      </w:r>
    </w:p>
    <w:p w14:paraId="399CA419" w14:textId="7DB3B2B8" w:rsidR="006346BE" w:rsidRPr="00A72910" w:rsidRDefault="007F54F3" w:rsidP="00A72910">
      <w:pPr>
        <w:pStyle w:val="Akapitzlist10"/>
        <w:numPr>
          <w:ilvl w:val="0"/>
          <w:numId w:val="28"/>
        </w:numPr>
        <w:spacing w:line="220" w:lineRule="exact"/>
        <w:jc w:val="both"/>
        <w:rPr>
          <w:rFonts w:ascii="Arial" w:hAnsi="Arial" w:cs="Arial"/>
        </w:rPr>
      </w:pPr>
      <w:r w:rsidRPr="00E779D0">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5F739FEB" w14:textId="1AC60438" w:rsidR="007F54F3" w:rsidRPr="00E779D0" w:rsidRDefault="00B0392A" w:rsidP="007F54F3">
      <w:pPr>
        <w:jc w:val="center"/>
        <w:rPr>
          <w:rFonts w:ascii="Arial" w:hAnsi="Arial" w:cs="Arial"/>
          <w:b/>
          <w:sz w:val="20"/>
          <w:szCs w:val="20"/>
        </w:rPr>
      </w:pPr>
      <w:r w:rsidRPr="00E779D0">
        <w:rPr>
          <w:rFonts w:ascii="Arial" w:hAnsi="Arial" w:cs="Arial"/>
          <w:b/>
          <w:sz w:val="20"/>
          <w:szCs w:val="20"/>
        </w:rPr>
        <w:t>§ 1</w:t>
      </w:r>
      <w:r w:rsidR="00797AF5" w:rsidRPr="00E779D0">
        <w:rPr>
          <w:rFonts w:ascii="Arial" w:hAnsi="Arial" w:cs="Arial"/>
          <w:b/>
          <w:sz w:val="20"/>
          <w:szCs w:val="20"/>
        </w:rPr>
        <w:t>8</w:t>
      </w:r>
    </w:p>
    <w:p w14:paraId="71CAE79D" w14:textId="77777777" w:rsidR="007F54F3" w:rsidRPr="00E779D0" w:rsidRDefault="007F54F3" w:rsidP="007F54F3">
      <w:pPr>
        <w:jc w:val="center"/>
        <w:rPr>
          <w:rFonts w:ascii="Arial" w:hAnsi="Arial" w:cs="Arial"/>
          <w:b/>
          <w:sz w:val="20"/>
          <w:szCs w:val="20"/>
          <w:u w:val="single"/>
        </w:rPr>
      </w:pPr>
      <w:r w:rsidRPr="00E779D0">
        <w:rPr>
          <w:rFonts w:ascii="Arial" w:hAnsi="Arial" w:cs="Arial"/>
          <w:b/>
          <w:sz w:val="20"/>
          <w:szCs w:val="20"/>
          <w:u w:val="single"/>
        </w:rPr>
        <w:t>Postanowienia końcowe</w:t>
      </w:r>
    </w:p>
    <w:p w14:paraId="10246BCC" w14:textId="77777777" w:rsidR="007F54F3" w:rsidRPr="00E779D0" w:rsidRDefault="007F54F3" w:rsidP="00A23C4E">
      <w:pPr>
        <w:numPr>
          <w:ilvl w:val="0"/>
          <w:numId w:val="46"/>
        </w:numPr>
        <w:suppressAutoHyphens w:val="0"/>
        <w:spacing w:line="220" w:lineRule="exact"/>
        <w:ind w:left="357" w:hanging="357"/>
        <w:jc w:val="both"/>
        <w:rPr>
          <w:rFonts w:ascii="Arial" w:hAnsi="Arial" w:cs="Arial"/>
          <w:sz w:val="20"/>
          <w:szCs w:val="20"/>
        </w:rPr>
      </w:pPr>
      <w:r w:rsidRPr="00E779D0">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60482B07" w14:textId="77777777" w:rsidR="007F54F3" w:rsidRPr="00E779D0" w:rsidRDefault="007F54F3" w:rsidP="00A23C4E">
      <w:pPr>
        <w:numPr>
          <w:ilvl w:val="0"/>
          <w:numId w:val="46"/>
        </w:numPr>
        <w:suppressAutoHyphens w:val="0"/>
        <w:spacing w:line="220" w:lineRule="exact"/>
        <w:ind w:left="357" w:hanging="357"/>
        <w:jc w:val="both"/>
        <w:rPr>
          <w:rFonts w:ascii="Arial" w:hAnsi="Arial" w:cs="Arial"/>
          <w:sz w:val="20"/>
          <w:szCs w:val="20"/>
        </w:rPr>
      </w:pPr>
      <w:r w:rsidRPr="00E779D0">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4BA7950B" w14:textId="77777777" w:rsidR="007F54F3" w:rsidRPr="00E779D0" w:rsidRDefault="007F54F3" w:rsidP="00A23C4E">
      <w:pPr>
        <w:numPr>
          <w:ilvl w:val="0"/>
          <w:numId w:val="46"/>
        </w:numPr>
        <w:suppressAutoHyphens w:val="0"/>
        <w:spacing w:line="220" w:lineRule="exact"/>
        <w:ind w:left="357" w:hanging="357"/>
        <w:jc w:val="both"/>
        <w:rPr>
          <w:rFonts w:ascii="Arial" w:hAnsi="Arial" w:cs="Arial"/>
          <w:sz w:val="20"/>
          <w:szCs w:val="20"/>
        </w:rPr>
      </w:pPr>
      <w:r w:rsidRPr="00E779D0">
        <w:rPr>
          <w:rFonts w:ascii="Arial" w:hAnsi="Arial" w:cs="Arial"/>
          <w:sz w:val="20"/>
          <w:szCs w:val="20"/>
        </w:rPr>
        <w:t>W sprawach nieuregulowanych niniejszą Umową mają zastosowanie odpowiednio przepisy Kodeksu Cywilnego i innych ustaw obowiązujących w tym zakresie.</w:t>
      </w:r>
    </w:p>
    <w:p w14:paraId="31292D14" w14:textId="385ADDDA" w:rsidR="00896623" w:rsidRPr="00E779D0" w:rsidRDefault="007F54F3" w:rsidP="00A23C4E">
      <w:pPr>
        <w:numPr>
          <w:ilvl w:val="0"/>
          <w:numId w:val="46"/>
        </w:numPr>
        <w:suppressAutoHyphens w:val="0"/>
        <w:spacing w:line="220" w:lineRule="exact"/>
        <w:ind w:left="357" w:hanging="357"/>
        <w:jc w:val="both"/>
        <w:rPr>
          <w:rFonts w:ascii="Arial" w:hAnsi="Arial" w:cs="Arial"/>
          <w:sz w:val="20"/>
          <w:szCs w:val="20"/>
        </w:rPr>
      </w:pPr>
      <w:r w:rsidRPr="00E779D0">
        <w:rPr>
          <w:rFonts w:ascii="Arial" w:hAnsi="Arial" w:cs="Arial"/>
          <w:sz w:val="20"/>
          <w:szCs w:val="20"/>
        </w:rPr>
        <w:t>Wszelkie zmiany i uzupełnienia Umowy wymagają formy pisemnej w postaci aneksu do umowy, pod rygorem nieważności.</w:t>
      </w:r>
    </w:p>
    <w:p w14:paraId="5F7013F7" w14:textId="77777777" w:rsidR="007F54F3" w:rsidRPr="00E779D0" w:rsidRDefault="007F54F3" w:rsidP="00A23C4E">
      <w:pPr>
        <w:numPr>
          <w:ilvl w:val="0"/>
          <w:numId w:val="46"/>
        </w:numPr>
        <w:suppressAutoHyphens w:val="0"/>
        <w:spacing w:line="220" w:lineRule="exact"/>
        <w:ind w:left="357" w:hanging="357"/>
        <w:jc w:val="both"/>
        <w:rPr>
          <w:rFonts w:ascii="Arial" w:hAnsi="Arial" w:cs="Arial"/>
          <w:sz w:val="20"/>
          <w:szCs w:val="20"/>
        </w:rPr>
      </w:pPr>
      <w:r w:rsidRPr="00E779D0">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41583591" w14:textId="36F6F315" w:rsidR="007F54F3" w:rsidRPr="00E779D0" w:rsidRDefault="007F54F3" w:rsidP="00A23C4E">
      <w:pPr>
        <w:numPr>
          <w:ilvl w:val="0"/>
          <w:numId w:val="46"/>
        </w:numPr>
        <w:suppressAutoHyphens w:val="0"/>
        <w:spacing w:after="120" w:line="220" w:lineRule="exact"/>
        <w:ind w:left="357" w:hanging="357"/>
        <w:jc w:val="both"/>
        <w:rPr>
          <w:rFonts w:ascii="Arial" w:hAnsi="Arial" w:cs="Arial"/>
          <w:sz w:val="20"/>
          <w:szCs w:val="20"/>
        </w:rPr>
      </w:pPr>
      <w:r w:rsidRPr="00E779D0">
        <w:rPr>
          <w:rFonts w:ascii="Arial" w:hAnsi="Arial" w:cs="Arial"/>
          <w:sz w:val="20"/>
          <w:szCs w:val="20"/>
        </w:rPr>
        <w:t>Umowę sporządzono w dwóch jednobrzmiących egzemplarzach, po jednym egzemplarzu dla każdej ze Stron.</w:t>
      </w:r>
    </w:p>
    <w:p w14:paraId="700BDBF5" w14:textId="77777777" w:rsidR="00FB33DD" w:rsidRPr="00E779D0" w:rsidRDefault="00FB33DD" w:rsidP="00FB33DD">
      <w:pPr>
        <w:rPr>
          <w:rFonts w:ascii="Arial" w:hAnsi="Arial" w:cs="Arial"/>
          <w:b/>
          <w:bCs/>
          <w:sz w:val="20"/>
          <w:szCs w:val="20"/>
        </w:rPr>
      </w:pPr>
      <w:r w:rsidRPr="00E779D0">
        <w:rPr>
          <w:rFonts w:ascii="Arial" w:hAnsi="Arial" w:cs="Arial"/>
          <w:b/>
          <w:bCs/>
          <w:sz w:val="20"/>
          <w:szCs w:val="20"/>
        </w:rPr>
        <w:t xml:space="preserve">Załączniki do </w:t>
      </w:r>
      <w:r w:rsidR="009E5AC5" w:rsidRPr="00E779D0">
        <w:rPr>
          <w:rFonts w:ascii="Arial" w:hAnsi="Arial" w:cs="Arial"/>
          <w:b/>
          <w:bCs/>
          <w:sz w:val="20"/>
          <w:szCs w:val="20"/>
        </w:rPr>
        <w:t>U</w:t>
      </w:r>
      <w:r w:rsidRPr="00E779D0">
        <w:rPr>
          <w:rFonts w:ascii="Arial" w:hAnsi="Arial" w:cs="Arial"/>
          <w:b/>
          <w:bCs/>
          <w:sz w:val="20"/>
          <w:szCs w:val="20"/>
        </w:rPr>
        <w:t>mowy:</w:t>
      </w:r>
    </w:p>
    <w:p w14:paraId="0D3D53D9" w14:textId="3AD83D8D" w:rsidR="00682DC9" w:rsidRPr="00E779D0" w:rsidRDefault="00FB33DD" w:rsidP="00896623">
      <w:pPr>
        <w:jc w:val="both"/>
        <w:rPr>
          <w:rFonts w:ascii="Arial" w:hAnsi="Arial" w:cs="Arial"/>
          <w:b/>
          <w:bCs/>
          <w:sz w:val="20"/>
          <w:szCs w:val="20"/>
        </w:rPr>
      </w:pPr>
      <w:r w:rsidRPr="00E779D0">
        <w:rPr>
          <w:rFonts w:ascii="Arial" w:hAnsi="Arial" w:cs="Arial"/>
          <w:bCs/>
          <w:sz w:val="20"/>
          <w:szCs w:val="20"/>
        </w:rPr>
        <w:t xml:space="preserve">Załącznik nr 1 </w:t>
      </w:r>
      <w:r w:rsidR="009D2E4F" w:rsidRPr="00E779D0">
        <w:rPr>
          <w:rFonts w:ascii="Arial" w:hAnsi="Arial" w:cs="Arial"/>
          <w:bCs/>
          <w:sz w:val="20"/>
          <w:szCs w:val="20"/>
        </w:rPr>
        <w:t>–</w:t>
      </w:r>
      <w:r w:rsidRPr="00E779D0">
        <w:rPr>
          <w:rFonts w:ascii="Arial" w:hAnsi="Arial" w:cs="Arial"/>
          <w:bCs/>
          <w:sz w:val="20"/>
          <w:szCs w:val="20"/>
        </w:rPr>
        <w:t xml:space="preserve"> </w:t>
      </w:r>
      <w:r w:rsidR="00191A6D" w:rsidRPr="00E779D0">
        <w:rPr>
          <w:rFonts w:ascii="Arial" w:hAnsi="Arial" w:cs="Arial"/>
          <w:sz w:val="20"/>
          <w:szCs w:val="20"/>
        </w:rPr>
        <w:t>Zakres rzeczowy</w:t>
      </w:r>
      <w:r w:rsidR="009D2E4F" w:rsidRPr="00E779D0">
        <w:rPr>
          <w:rFonts w:ascii="Arial" w:hAnsi="Arial" w:cs="Arial"/>
          <w:sz w:val="20"/>
          <w:szCs w:val="20"/>
        </w:rPr>
        <w:t xml:space="preserve"> przedmiotu </w:t>
      </w:r>
      <w:r w:rsidR="0087100B" w:rsidRPr="00E779D0">
        <w:rPr>
          <w:rFonts w:ascii="Arial" w:hAnsi="Arial" w:cs="Arial"/>
          <w:sz w:val="20"/>
          <w:szCs w:val="20"/>
        </w:rPr>
        <w:t>Umowy</w:t>
      </w:r>
      <w:r w:rsidR="009C16E3" w:rsidRPr="00E779D0">
        <w:rPr>
          <w:rFonts w:ascii="Arial" w:hAnsi="Arial" w:cs="Arial"/>
          <w:sz w:val="20"/>
          <w:szCs w:val="20"/>
        </w:rPr>
        <w:t xml:space="preserve"> (zgodny z Załącznikiem nr 1 do SIWZ),</w:t>
      </w:r>
    </w:p>
    <w:sectPr w:rsidR="00682DC9" w:rsidRPr="00E779D0" w:rsidSect="00703587">
      <w:footerReference w:type="even" r:id="rId20"/>
      <w:footerReference w:type="default" r:id="rId21"/>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113F87" w14:textId="77777777" w:rsidR="00B7222C" w:rsidRDefault="00B7222C">
      <w:r>
        <w:separator/>
      </w:r>
    </w:p>
  </w:endnote>
  <w:endnote w:type="continuationSeparator" w:id="0">
    <w:p w14:paraId="4567C4C9" w14:textId="77777777" w:rsidR="00B7222C" w:rsidRDefault="00B7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 w:name="EUAlbertina-Regular-Identity-H">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F8BA1" w14:textId="77777777" w:rsidR="00B7222C" w:rsidRPr="0080674C" w:rsidRDefault="00B7222C" w:rsidP="00C26AFA">
    <w:pPr>
      <w:pStyle w:val="Stopka"/>
      <w:tabs>
        <w:tab w:val="left" w:pos="228"/>
        <w:tab w:val="right" w:pos="9564"/>
      </w:tabs>
      <w:jc w:val="right"/>
      <w:rPr>
        <w:rFonts w:ascii="Arial" w:hAnsi="Arial" w:cs="Arial"/>
        <w:sz w:val="18"/>
        <w:szCs w:val="18"/>
      </w:rPr>
    </w:pPr>
    <w:r>
      <w:tab/>
    </w:r>
    <w:r>
      <w:tab/>
    </w:r>
    <w:r>
      <w:tab/>
    </w:r>
    <w:r>
      <w:tab/>
    </w:r>
    <w:r w:rsidRPr="0080674C">
      <w:rPr>
        <w:rFonts w:ascii="Arial" w:hAnsi="Arial" w:cs="Arial"/>
        <w:sz w:val="18"/>
        <w:szCs w:val="18"/>
      </w:rPr>
      <w:fldChar w:fldCharType="begin"/>
    </w:r>
    <w:r w:rsidRPr="0080674C">
      <w:rPr>
        <w:rFonts w:ascii="Arial" w:hAnsi="Arial" w:cs="Arial"/>
        <w:sz w:val="18"/>
        <w:szCs w:val="18"/>
      </w:rPr>
      <w:instrText>PAGE   \* MERGEFORMAT</w:instrText>
    </w:r>
    <w:r w:rsidRPr="0080674C">
      <w:rPr>
        <w:rFonts w:ascii="Arial" w:hAnsi="Arial" w:cs="Arial"/>
        <w:sz w:val="18"/>
        <w:szCs w:val="18"/>
      </w:rPr>
      <w:fldChar w:fldCharType="separate"/>
    </w:r>
    <w:r>
      <w:rPr>
        <w:rFonts w:ascii="Arial" w:hAnsi="Arial" w:cs="Arial"/>
        <w:noProof/>
        <w:sz w:val="18"/>
        <w:szCs w:val="18"/>
      </w:rPr>
      <w:t>14</w:t>
    </w:r>
    <w:r w:rsidRPr="0080674C">
      <w:rPr>
        <w:rFonts w:ascii="Arial" w:hAnsi="Arial" w:cs="Arial"/>
        <w:sz w:val="18"/>
        <w:szCs w:val="18"/>
      </w:rPr>
      <w:fldChar w:fldCharType="end"/>
    </w:r>
  </w:p>
  <w:p w14:paraId="376C9042" w14:textId="77777777" w:rsidR="00B7222C" w:rsidRPr="00EA1285" w:rsidRDefault="00B7222C" w:rsidP="000631EA">
    <w:pPr>
      <w:pStyle w:val="Stopka"/>
      <w:pBdr>
        <w:top w:val="single" w:sz="4" w:space="1" w:color="auto"/>
      </w:pBdr>
      <w:rPr>
        <w:rFonts w:ascii="Arial" w:hAnsi="Arial" w:cs="Arial"/>
        <w:i/>
        <w:sz w:val="16"/>
        <w:szCs w:val="16"/>
      </w:rPr>
    </w:pPr>
    <w:r w:rsidRPr="00EA1285">
      <w:rPr>
        <w:rFonts w:ascii="Arial" w:hAnsi="Arial" w:cs="Arial"/>
        <w:i/>
        <w:sz w:val="16"/>
        <w:szCs w:val="16"/>
      </w:rPr>
      <w:t>Sekretarz Komisji Przetargowej: Bożena Mizera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9665E" w14:textId="77777777" w:rsidR="00B7222C" w:rsidRDefault="00B7222C"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B89184A" w14:textId="77777777" w:rsidR="00B7222C" w:rsidRDefault="00B7222C" w:rsidP="00860F58">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5F125" w14:textId="77777777" w:rsidR="00B7222C" w:rsidRPr="00080523" w:rsidRDefault="00B7222C"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Pr>
        <w:rStyle w:val="Numerstrony"/>
        <w:rFonts w:ascii="Arial" w:hAnsi="Arial" w:cs="Arial"/>
        <w:noProof/>
      </w:rPr>
      <w:t>30</w:t>
    </w:r>
    <w:r w:rsidRPr="00080523">
      <w:rPr>
        <w:rStyle w:val="Numerstrony"/>
        <w:rFonts w:ascii="Arial" w:hAnsi="Arial" w:cs="Arial"/>
      </w:rPr>
      <w:fldChar w:fldCharType="end"/>
    </w:r>
  </w:p>
  <w:p w14:paraId="4F70D0B6" w14:textId="77777777" w:rsidR="00B7222C" w:rsidRPr="00744E2D" w:rsidRDefault="00B7222C" w:rsidP="00363731">
    <w:pPr>
      <w:pStyle w:val="Stopka"/>
      <w:pBdr>
        <w:top w:val="single" w:sz="4" w:space="1" w:color="auto"/>
      </w:pBdr>
      <w:jc w:val="both"/>
      <w:rPr>
        <w:rFonts w:ascii="Arial" w:hAnsi="Arial" w:cs="Arial"/>
        <w:sz w:val="16"/>
        <w:szCs w:val="16"/>
      </w:rPr>
    </w:pPr>
    <w:r w:rsidRPr="00744E2D">
      <w:rPr>
        <w:rFonts w:ascii="Arial" w:hAnsi="Arial" w:cs="Arial"/>
        <w:i/>
        <w:sz w:val="16"/>
        <w:szCs w:val="16"/>
      </w:rPr>
      <w:t>Sekretarz Komisji Przetargowej: Bożena Mizera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2CF95" w14:textId="77777777" w:rsidR="00B7222C" w:rsidRDefault="00B7222C">
      <w:r>
        <w:separator/>
      </w:r>
    </w:p>
  </w:footnote>
  <w:footnote w:type="continuationSeparator" w:id="0">
    <w:p w14:paraId="3AF67211" w14:textId="77777777" w:rsidR="00B7222C" w:rsidRDefault="00B72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C1324" w14:textId="18980911" w:rsidR="00B7222C" w:rsidRDefault="00B7222C" w:rsidP="00C03D9B">
    <w:pPr>
      <w:pStyle w:val="Nagwek"/>
      <w:pBdr>
        <w:bottom w:val="single" w:sz="4" w:space="1" w:color="auto"/>
      </w:pBdr>
    </w:pPr>
    <w:r w:rsidRPr="002954A7">
      <w:rPr>
        <w:rFonts w:ascii="Arial" w:hAnsi="Arial" w:cs="Arial"/>
        <w:b/>
        <w:sz w:val="18"/>
        <w:szCs w:val="18"/>
      </w:rPr>
      <w:t>N</w:t>
    </w:r>
    <w:r>
      <w:rPr>
        <w:rFonts w:ascii="Arial" w:hAnsi="Arial" w:cs="Arial"/>
        <w:b/>
        <w:sz w:val="18"/>
        <w:szCs w:val="18"/>
      </w:rPr>
      <w:t xml:space="preserve">r sprawy PRZZ/2485                                                                                                     </w:t>
    </w:r>
    <w:r w:rsidRPr="002954A7">
      <w:rPr>
        <w:rFonts w:ascii="Arial" w:hAnsi="Arial" w:cs="Arial"/>
        <w:b/>
        <w:sz w:val="18"/>
        <w:szCs w:val="18"/>
      </w:rPr>
      <w:t xml:space="preserve">WĘGLOKOKS KRAJ Sp. z o. o.                                                                   </w:t>
    </w:r>
    <w:r>
      <w:rPr>
        <w:rFonts w:ascii="Arial" w:hAnsi="Arial" w:cs="Arial"/>
        <w:b/>
        <w:sz w:val="18"/>
        <w:szCs w:val="18"/>
      </w:rPr>
      <w:t xml:space="preserve">                   </w:t>
    </w:r>
    <w:r w:rsidRPr="002954A7">
      <w:rPr>
        <w:rFonts w:ascii="Arial" w:hAnsi="Arial" w:cs="Arial"/>
        <w: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3"/>
    <w:multiLevelType w:val="singleLevel"/>
    <w:tmpl w:val="75723A56"/>
    <w:name w:val="WW8Num3"/>
    <w:lvl w:ilvl="0">
      <w:start w:val="1"/>
      <w:numFmt w:val="decimal"/>
      <w:lvlText w:val="%1."/>
      <w:lvlJc w:val="left"/>
      <w:pPr>
        <w:tabs>
          <w:tab w:val="num" w:pos="1060"/>
        </w:tabs>
        <w:ind w:left="1060" w:hanging="340"/>
      </w:pPr>
      <w:rPr>
        <w:rFonts w:ascii="Arial" w:hAnsi="Arial" w:cs="Arial" w:hint="default"/>
        <w:sz w:val="20"/>
        <w:szCs w:val="20"/>
      </w:rPr>
    </w:lvl>
  </w:abstractNum>
  <w:abstractNum w:abstractNumId="2" w15:restartNumberingAfterBreak="0">
    <w:nsid w:val="00000005"/>
    <w:multiLevelType w:val="singleLevel"/>
    <w:tmpl w:val="EF88B712"/>
    <w:lvl w:ilvl="0">
      <w:start w:val="1"/>
      <w:numFmt w:val="decimal"/>
      <w:lvlText w:val="%1."/>
      <w:lvlJc w:val="left"/>
      <w:pPr>
        <w:ind w:left="720" w:hanging="360"/>
      </w:pPr>
      <w:rPr>
        <w:rFonts w:hint="default"/>
        <w:b w:val="0"/>
        <w:bCs w:val="0"/>
      </w:rPr>
    </w:lvl>
  </w:abstractNum>
  <w:abstractNum w:abstractNumId="3" w15:restartNumberingAfterBreak="0">
    <w:nsid w:val="00000006"/>
    <w:multiLevelType w:val="multilevel"/>
    <w:tmpl w:val="0F9AE06E"/>
    <w:name w:val="WW8Num6"/>
    <w:lvl w:ilvl="0">
      <w:start w:val="1"/>
      <w:numFmt w:val="decimal"/>
      <w:lvlText w:val="%1."/>
      <w:lvlJc w:val="left"/>
      <w:pPr>
        <w:tabs>
          <w:tab w:val="num" w:pos="425"/>
        </w:tabs>
        <w:ind w:left="425" w:hanging="425"/>
      </w:pPr>
      <w:rPr>
        <w:rFonts w:ascii="Arial" w:hAnsi="Arial" w:cs="Arial"/>
        <w:b/>
        <w:i/>
        <w:sz w:val="20"/>
        <w:szCs w:val="20"/>
      </w:rPr>
    </w:lvl>
    <w:lvl w:ilvl="1">
      <w:start w:val="1"/>
      <w:numFmt w:val="decimal"/>
      <w:lvlText w:val="%2."/>
      <w:lvlJc w:val="left"/>
      <w:pPr>
        <w:tabs>
          <w:tab w:val="num" w:pos="851"/>
        </w:tabs>
        <w:ind w:left="851" w:hanging="426"/>
      </w:pPr>
      <w:rPr>
        <w:rFonts w:ascii="Arial" w:hAnsi="Arial" w:cs="Arial" w:hint="default"/>
        <w:b/>
        <w:sz w:val="2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Arial" w:hAnsi="Arial" w:cs="Arial"/>
        <w:sz w:val="2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3519FE"/>
    <w:multiLevelType w:val="hybridMultilevel"/>
    <w:tmpl w:val="900EDB2A"/>
    <w:lvl w:ilvl="0" w:tplc="99DABD8C">
      <w:start w:val="1"/>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1F66BF2"/>
    <w:multiLevelType w:val="hybridMultilevel"/>
    <w:tmpl w:val="CF8E0866"/>
    <w:lvl w:ilvl="0" w:tplc="A4D4D9F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04043FE6"/>
    <w:multiLevelType w:val="multilevel"/>
    <w:tmpl w:val="93B289C0"/>
    <w:lvl w:ilvl="0">
      <w:start w:val="1"/>
      <w:numFmt w:val="decimal"/>
      <w:lvlText w:val="%1)"/>
      <w:lvlJc w:val="left"/>
      <w:pPr>
        <w:tabs>
          <w:tab w:val="num" w:pos="425"/>
        </w:tabs>
        <w:ind w:left="0" w:firstLine="0"/>
      </w:pPr>
      <w:rPr>
        <w:rFonts w:hint="default"/>
        <w:b w:val="0"/>
        <w:i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30" w15:restartNumberingAfterBreak="0">
    <w:nsid w:val="055E07CB"/>
    <w:multiLevelType w:val="multilevel"/>
    <w:tmpl w:val="84C623F2"/>
    <w:lvl w:ilvl="0">
      <w:start w:val="1"/>
      <w:numFmt w:val="decimal"/>
      <w:lvlText w:val="%1."/>
      <w:lvlJc w:val="left"/>
      <w:pPr>
        <w:tabs>
          <w:tab w:val="num" w:pos="340"/>
        </w:tabs>
        <w:ind w:left="340" w:hanging="34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0654714E"/>
    <w:multiLevelType w:val="hybridMultilevel"/>
    <w:tmpl w:val="12C8EBA4"/>
    <w:lvl w:ilvl="0" w:tplc="5338FD24">
      <w:start w:val="10"/>
      <w:numFmt w:val="upperRoman"/>
      <w:lvlText w:val="%1."/>
      <w:lvlJc w:val="left"/>
      <w:pPr>
        <w:ind w:left="144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67E3E3C"/>
    <w:multiLevelType w:val="hybridMultilevel"/>
    <w:tmpl w:val="B45A4FBE"/>
    <w:lvl w:ilvl="0" w:tplc="90CA3286">
      <w:start w:val="1"/>
      <w:numFmt w:val="decimal"/>
      <w:lvlText w:val="%1."/>
      <w:lvlJc w:val="left"/>
      <w:pPr>
        <w:tabs>
          <w:tab w:val="num" w:pos="1060"/>
        </w:tabs>
        <w:ind w:left="1060" w:hanging="340"/>
      </w:pPr>
      <w:rPr>
        <w:rFonts w:ascii="Arial" w:hAnsi="Arial" w:cs="Arial" w:hint="default"/>
        <w:b w:val="0"/>
        <w:i w:val="0"/>
        <w:sz w:val="20"/>
        <w:szCs w:val="20"/>
      </w:rPr>
    </w:lvl>
    <w:lvl w:ilvl="1" w:tplc="A0D0BEDC">
      <w:start w:val="1"/>
      <w:numFmt w:val="decimal"/>
      <w:lvlText w:val="%2)"/>
      <w:lvlJc w:val="left"/>
      <w:pPr>
        <w:tabs>
          <w:tab w:val="num" w:pos="1647"/>
        </w:tabs>
        <w:ind w:left="1647" w:hanging="567"/>
      </w:pPr>
      <w:rPr>
        <w:rFonts w:hint="default"/>
        <w:b/>
        <w:bCs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07FD2E3A"/>
    <w:multiLevelType w:val="hybridMultilevel"/>
    <w:tmpl w:val="F1FE3446"/>
    <w:lvl w:ilvl="0" w:tplc="CC48A4E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B6551CE"/>
    <w:multiLevelType w:val="hybridMultilevel"/>
    <w:tmpl w:val="E920248A"/>
    <w:name w:val="WW8Num133"/>
    <w:lvl w:ilvl="0" w:tplc="3F4CBCD6">
      <w:start w:val="1"/>
      <w:numFmt w:val="decimal"/>
      <w:lvlText w:val="%1)"/>
      <w:lvlJc w:val="left"/>
      <w:pPr>
        <w:ind w:left="1429"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15:restartNumberingAfterBreak="0">
    <w:nsid w:val="0CB65C18"/>
    <w:multiLevelType w:val="hybridMultilevel"/>
    <w:tmpl w:val="AD50841A"/>
    <w:lvl w:ilvl="0" w:tplc="C9320A14">
      <w:start w:val="5"/>
      <w:numFmt w:val="decimal"/>
      <w:lvlText w:val="%1."/>
      <w:lvlJc w:val="left"/>
      <w:pPr>
        <w:ind w:left="1145"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EF749F6"/>
    <w:multiLevelType w:val="hybridMultilevel"/>
    <w:tmpl w:val="689CA714"/>
    <w:lvl w:ilvl="0" w:tplc="536CC530">
      <w:start w:val="1"/>
      <w:numFmt w:val="bullet"/>
      <w:lvlText w:val=""/>
      <w:lvlJc w:val="left"/>
      <w:pPr>
        <w:tabs>
          <w:tab w:val="num" w:pos="780"/>
        </w:tabs>
        <w:ind w:left="780" w:hanging="360"/>
      </w:pPr>
      <w:rPr>
        <w:rFonts w:ascii="Symbol" w:hAnsi="Symbol" w:cs="Symbol" w:hint="default"/>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F">
      <w:start w:val="1"/>
      <w:numFmt w:val="decimal"/>
      <w:lvlText w:val="%3."/>
      <w:lvlJc w:val="left"/>
      <w:pPr>
        <w:tabs>
          <w:tab w:val="num" w:pos="2160"/>
        </w:tabs>
        <w:ind w:left="2160" w:hanging="360"/>
      </w:pPr>
    </w:lvl>
    <w:lvl w:ilvl="3" w:tplc="1D6AAD56">
      <w:start w:val="1"/>
      <w:numFmt w:val="decimal"/>
      <w:lvlText w:val="%4."/>
      <w:lvlJc w:val="left"/>
      <w:pPr>
        <w:tabs>
          <w:tab w:val="num" w:pos="2880"/>
        </w:tabs>
        <w:ind w:left="2880" w:hanging="360"/>
      </w:pPr>
      <w:rPr>
        <w:i w:val="0"/>
        <w:iCs/>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0F560531"/>
    <w:multiLevelType w:val="hybridMultilevel"/>
    <w:tmpl w:val="034A9CB4"/>
    <w:lvl w:ilvl="0" w:tplc="47944836">
      <w:start w:val="1"/>
      <w:numFmt w:val="decimal"/>
      <w:lvlText w:val="%1."/>
      <w:lvlJc w:val="left"/>
      <w:pPr>
        <w:tabs>
          <w:tab w:val="num" w:pos="1060"/>
        </w:tabs>
        <w:ind w:left="1060" w:hanging="340"/>
      </w:pPr>
      <w:rPr>
        <w:rFonts w:hint="default"/>
        <w:b w:val="0"/>
        <w:bCs w:val="0"/>
        <w:i w:val="0"/>
        <w:iCs w:val="0"/>
        <w:strike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8" w15:restartNumberingAfterBreak="0">
    <w:nsid w:val="102D3FFD"/>
    <w:multiLevelType w:val="hybridMultilevel"/>
    <w:tmpl w:val="7A244FFE"/>
    <w:lvl w:ilvl="0" w:tplc="D70A41CC">
      <w:start w:val="1"/>
      <w:numFmt w:val="decimal"/>
      <w:lvlText w:val="%1)"/>
      <w:lvlJc w:val="left"/>
      <w:pPr>
        <w:tabs>
          <w:tab w:val="num" w:pos="1701"/>
        </w:tabs>
        <w:ind w:left="1644" w:hanging="623"/>
      </w:pPr>
      <w:rPr>
        <w:rFonts w:cs="Times New Roman" w:hint="default"/>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3601"/>
        </w:tabs>
        <w:ind w:left="3601" w:hanging="340"/>
      </w:pPr>
      <w:rPr>
        <w:rFonts w:ascii="Arial" w:hAnsi="Arial" w:cs="Arial"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0" w15:restartNumberingAfterBreak="0">
    <w:nsid w:val="156D3CBC"/>
    <w:multiLevelType w:val="hybridMultilevel"/>
    <w:tmpl w:val="62C47010"/>
    <w:lvl w:ilvl="0" w:tplc="8A763198">
      <w:start w:val="1"/>
      <w:numFmt w:val="decimal"/>
      <w:lvlText w:val="%1."/>
      <w:lvlJc w:val="left"/>
      <w:pPr>
        <w:tabs>
          <w:tab w:val="num" w:pos="1060"/>
        </w:tabs>
        <w:ind w:left="1060" w:hanging="340"/>
      </w:pPr>
      <w:rPr>
        <w:rFonts w:ascii="Arial" w:hAnsi="Arial" w:cs="Arial" w:hint="default"/>
        <w:b w:val="0"/>
        <w:bCs/>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C16312B"/>
    <w:multiLevelType w:val="hybridMultilevel"/>
    <w:tmpl w:val="075467EE"/>
    <w:lvl w:ilvl="0" w:tplc="9C62C4D4">
      <w:start w:val="1"/>
      <w:numFmt w:val="decimal"/>
      <w:lvlText w:val="%1)"/>
      <w:lvlJc w:val="left"/>
      <w:pPr>
        <w:ind w:left="644" w:hanging="360"/>
      </w:pPr>
      <w:rPr>
        <w:rFonts w:cs="Times New Roman" w:hint="default"/>
        <w:b w:val="0"/>
        <w:bCs w:val="0"/>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3"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207CB"/>
    <w:multiLevelType w:val="hybridMultilevel"/>
    <w:tmpl w:val="648228AA"/>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6D606A24">
      <w:start w:val="1"/>
      <w:numFmt w:val="lowerLetter"/>
      <w:lvlText w:val="%2)"/>
      <w:lvlJc w:val="left"/>
      <w:pPr>
        <w:tabs>
          <w:tab w:val="num" w:pos="1315"/>
        </w:tabs>
        <w:ind w:left="1315" w:hanging="180"/>
      </w:pPr>
      <w:rPr>
        <w:rFonts w:hint="default"/>
        <w:b w:val="0"/>
        <w:bCs w:val="0"/>
        <w:i w:val="0"/>
        <w:iCs w:val="0"/>
        <w:color w:val="000000"/>
        <w:sz w:val="20"/>
        <w:szCs w:val="20"/>
        <w14:shadow w14:blurRad="0" w14:dist="0" w14:dir="0" w14:sx="0" w14:sy="0" w14:kx="0" w14:ky="0" w14:algn="none">
          <w14:srgbClr w14:val="000000"/>
        </w14:shadow>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226D6811"/>
    <w:multiLevelType w:val="hybridMultilevel"/>
    <w:tmpl w:val="5E5423C0"/>
    <w:lvl w:ilvl="0" w:tplc="6BECAA7C">
      <w:start w:val="1"/>
      <w:numFmt w:val="decimal"/>
      <w:lvlText w:val="%1)"/>
      <w:lvlJc w:val="left"/>
      <w:pPr>
        <w:ind w:left="2212"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6" w15:restartNumberingAfterBreak="0">
    <w:nsid w:val="238304B9"/>
    <w:multiLevelType w:val="hybridMultilevel"/>
    <w:tmpl w:val="D4EACB58"/>
    <w:lvl w:ilvl="0" w:tplc="C14AD4E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7" w15:restartNumberingAfterBreak="0">
    <w:nsid w:val="24DA00AD"/>
    <w:multiLevelType w:val="hybridMultilevel"/>
    <w:tmpl w:val="DC126226"/>
    <w:lvl w:ilvl="0" w:tplc="CBCAC092">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2631508E"/>
    <w:multiLevelType w:val="hybridMultilevel"/>
    <w:tmpl w:val="BF246C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29416CB0"/>
    <w:multiLevelType w:val="hybridMultilevel"/>
    <w:tmpl w:val="C1E06172"/>
    <w:lvl w:ilvl="0" w:tplc="C8563F2E">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9C81F8E"/>
    <w:multiLevelType w:val="hybridMultilevel"/>
    <w:tmpl w:val="A4A0209E"/>
    <w:lvl w:ilvl="0" w:tplc="04150011">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B2D0990"/>
    <w:multiLevelType w:val="hybridMultilevel"/>
    <w:tmpl w:val="1E1ED58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2B6C18CC"/>
    <w:multiLevelType w:val="multilevel"/>
    <w:tmpl w:val="E13A2F86"/>
    <w:lvl w:ilvl="0">
      <w:start w:val="1"/>
      <w:numFmt w:val="decimal"/>
      <w:lvlText w:val="%1."/>
      <w:lvlJc w:val="left"/>
      <w:pPr>
        <w:tabs>
          <w:tab w:val="num" w:pos="1620"/>
        </w:tabs>
        <w:ind w:left="16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rPr>
    </w:lvl>
    <w:lvl w:ilvl="8">
      <w:start w:val="1"/>
      <w:numFmt w:val="bullet"/>
      <w:lvlText w:val=""/>
      <w:lvlJc w:val="left"/>
      <w:pPr>
        <w:tabs>
          <w:tab w:val="num" w:pos="7380"/>
        </w:tabs>
        <w:ind w:left="7380" w:hanging="360"/>
      </w:pPr>
      <w:rPr>
        <w:rFonts w:ascii="Wingdings" w:hAnsi="Wingdings"/>
      </w:rPr>
    </w:lvl>
  </w:abstractNum>
  <w:abstractNum w:abstractNumId="53"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BEA70EA"/>
    <w:multiLevelType w:val="hybridMultilevel"/>
    <w:tmpl w:val="2382994A"/>
    <w:lvl w:ilvl="0" w:tplc="55D2B17A">
      <w:start w:val="3"/>
      <w:numFmt w:val="decimal"/>
      <w:lvlText w:val="%1."/>
      <w:lvlJc w:val="left"/>
      <w:pPr>
        <w:tabs>
          <w:tab w:val="num" w:pos="1060"/>
        </w:tabs>
        <w:ind w:left="1060" w:hanging="340"/>
      </w:pPr>
      <w:rPr>
        <w:rFonts w:ascii="Arial" w:hAnsi="Arial" w:cs="Arial" w:hint="default"/>
        <w:b w:val="0"/>
        <w:i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2C266EC3"/>
    <w:multiLevelType w:val="multilevel"/>
    <w:tmpl w:val="24B0F27C"/>
    <w:lvl w:ilvl="0">
      <w:start w:val="3"/>
      <w:numFmt w:val="decimal"/>
      <w:lvlText w:val="%1."/>
      <w:lvlJc w:val="left"/>
      <w:pPr>
        <w:tabs>
          <w:tab w:val="num" w:pos="425"/>
        </w:tabs>
        <w:ind w:left="0" w:firstLine="0"/>
      </w:pPr>
      <w:rPr>
        <w:rFonts w:hint="default"/>
        <w:b w:val="0"/>
        <w:i w:val="0"/>
        <w:strike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56"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CFB530F"/>
    <w:multiLevelType w:val="hybridMultilevel"/>
    <w:tmpl w:val="33362C42"/>
    <w:lvl w:ilvl="0" w:tplc="2494CB62">
      <w:start w:val="1"/>
      <w:numFmt w:val="decimal"/>
      <w:lvlText w:val="%1."/>
      <w:lvlJc w:val="left"/>
      <w:pPr>
        <w:ind w:left="1145" w:hanging="360"/>
      </w:pPr>
      <w:rPr>
        <w:b/>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8"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EAF2EA4"/>
    <w:multiLevelType w:val="multilevel"/>
    <w:tmpl w:val="8B02305C"/>
    <w:lvl w:ilvl="0">
      <w:start w:val="7"/>
      <w:numFmt w:val="decimal"/>
      <w:lvlText w:val="%1."/>
      <w:lvlJc w:val="left"/>
      <w:pPr>
        <w:tabs>
          <w:tab w:val="num" w:pos="425"/>
        </w:tabs>
        <w:ind w:left="425" w:hanging="425"/>
      </w:pPr>
      <w:rPr>
        <w:rFonts w:hint="default"/>
        <w:b w:val="0"/>
        <w:i w:val="0"/>
        <w:sz w:val="20"/>
        <w:szCs w:val="20"/>
      </w:rPr>
    </w:lvl>
    <w:lvl w:ilvl="1">
      <w:start w:val="1"/>
      <w:numFmt w:val="decimal"/>
      <w:lvlText w:val="%2)"/>
      <w:lvlJc w:val="left"/>
      <w:pPr>
        <w:tabs>
          <w:tab w:val="num" w:pos="1060"/>
        </w:tabs>
        <w:ind w:left="1060" w:hanging="340"/>
      </w:pPr>
      <w:rPr>
        <w:rFonts w:hint="default"/>
        <w:b w:val="0"/>
        <w:i w:val="0"/>
        <w:sz w:val="20"/>
        <w:szCs w:val="20"/>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300E38DF"/>
    <w:multiLevelType w:val="hybridMultilevel"/>
    <w:tmpl w:val="DF98852C"/>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1" w15:restartNumberingAfterBreak="0">
    <w:nsid w:val="30696A51"/>
    <w:multiLevelType w:val="hybridMultilevel"/>
    <w:tmpl w:val="33BCFF8A"/>
    <w:lvl w:ilvl="0" w:tplc="FFFFFFFF">
      <w:start w:val="3"/>
      <w:numFmt w:val="decimal"/>
      <w:lvlText w:val="%1."/>
      <w:lvlJc w:val="left"/>
      <w:pPr>
        <w:tabs>
          <w:tab w:val="num" w:pos="0"/>
        </w:tabs>
        <w:ind w:left="1060" w:hanging="360"/>
      </w:pPr>
      <w:rPr>
        <w:rFonts w:hint="default"/>
        <w:i w:val="0"/>
      </w:rPr>
    </w:lvl>
    <w:lvl w:ilvl="1" w:tplc="DC10E584">
      <w:start w:val="1"/>
      <w:numFmt w:val="lowerLetter"/>
      <w:lvlText w:val="%2)"/>
      <w:lvlJc w:val="left"/>
      <w:pPr>
        <w:ind w:left="1353" w:hanging="360"/>
      </w:pPr>
      <w:rPr>
        <w:rFonts w:hint="default"/>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E86C2A0E">
      <w:start w:val="1"/>
      <w:numFmt w:val="upperLetter"/>
      <w:lvlText w:val="%6."/>
      <w:lvlJc w:val="left"/>
      <w:pPr>
        <w:ind w:left="4840" w:hanging="360"/>
      </w:pPr>
      <w:rPr>
        <w:rFonts w:hint="default"/>
        <w:b/>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2"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3" w15:restartNumberingAfterBreak="0">
    <w:nsid w:val="31FF2F77"/>
    <w:multiLevelType w:val="hybridMultilevel"/>
    <w:tmpl w:val="3B62AEAC"/>
    <w:lvl w:ilvl="0" w:tplc="94F63E18">
      <w:start w:val="1"/>
      <w:numFmt w:val="decimal"/>
      <w:lvlText w:val="%1."/>
      <w:lvlJc w:val="left"/>
      <w:pPr>
        <w:ind w:left="1429" w:hanging="360"/>
      </w:pPr>
      <w:rPr>
        <w:b w:val="0"/>
        <w:bCs/>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4" w15:restartNumberingAfterBreak="0">
    <w:nsid w:val="32006718"/>
    <w:multiLevelType w:val="hybridMultilevel"/>
    <w:tmpl w:val="0D6A0EA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4A72D1A"/>
    <w:multiLevelType w:val="multilevel"/>
    <w:tmpl w:val="47A852B4"/>
    <w:lvl w:ilvl="0">
      <w:start w:val="1"/>
      <w:numFmt w:val="decimal"/>
      <w:lvlText w:val="%1."/>
      <w:lvlJc w:val="left"/>
      <w:pPr>
        <w:tabs>
          <w:tab w:val="num" w:pos="425"/>
        </w:tabs>
      </w:pPr>
      <w:rPr>
        <w:b w:val="0"/>
        <w:i w:val="0"/>
        <w:color w:val="auto"/>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66"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72E318E"/>
    <w:multiLevelType w:val="multilevel"/>
    <w:tmpl w:val="D2F4991A"/>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isLgl/>
      <w:lvlText w:val="%1.%2."/>
      <w:lvlJc w:val="left"/>
      <w:pPr>
        <w:ind w:left="1476" w:hanging="396"/>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8" w15:restartNumberingAfterBreak="0">
    <w:nsid w:val="38BB1286"/>
    <w:multiLevelType w:val="hybridMultilevel"/>
    <w:tmpl w:val="DC623494"/>
    <w:lvl w:ilvl="0" w:tplc="9DCE8CFA">
      <w:start w:val="1"/>
      <w:numFmt w:val="lowerLetter"/>
      <w:lvlText w:val="%1)"/>
      <w:lvlJc w:val="left"/>
      <w:pPr>
        <w:ind w:left="1713" w:hanging="360"/>
      </w:pPr>
      <w:rPr>
        <w:rFont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9"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B3055F0"/>
    <w:multiLevelType w:val="hybridMultilevel"/>
    <w:tmpl w:val="6B4E2B70"/>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1E4A7128">
      <w:start w:val="1"/>
      <w:numFmt w:val="decimal"/>
      <w:lvlText w:val="%2)"/>
      <w:lvlJc w:val="left"/>
      <w:pPr>
        <w:tabs>
          <w:tab w:val="num" w:pos="1440"/>
        </w:tabs>
        <w:ind w:left="1440" w:hanging="360"/>
      </w:pPr>
    </w:lvl>
    <w:lvl w:ilvl="2" w:tplc="ECD2B846">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2" w15:restartNumberingAfterBreak="0">
    <w:nsid w:val="3D6C2575"/>
    <w:multiLevelType w:val="hybridMultilevel"/>
    <w:tmpl w:val="88DAAFE0"/>
    <w:lvl w:ilvl="0" w:tplc="4FE22AE6">
      <w:start w:val="1"/>
      <w:numFmt w:val="decimal"/>
      <w:lvlText w:val="%1."/>
      <w:lvlJc w:val="left"/>
      <w:pPr>
        <w:tabs>
          <w:tab w:val="num" w:pos="1060"/>
        </w:tabs>
        <w:ind w:left="1060" w:hanging="340"/>
      </w:pPr>
      <w:rPr>
        <w:rFonts w:ascii="Arial" w:hAnsi="Arial" w:cs="Arial" w:hint="default"/>
        <w:b w:val="0"/>
        <w:i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3"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E35EA8"/>
    <w:multiLevelType w:val="hybridMultilevel"/>
    <w:tmpl w:val="95C05BDA"/>
    <w:lvl w:ilvl="0" w:tplc="3F26FDBE">
      <w:start w:val="1"/>
      <w:numFmt w:val="lowerLetter"/>
      <w:lvlText w:val="%1)"/>
      <w:lvlJc w:val="left"/>
      <w:pPr>
        <w:ind w:left="1429" w:hanging="360"/>
      </w:pPr>
      <w:rPr>
        <w:rFonts w:hint="default"/>
        <w:b w:val="0"/>
        <w:bCs/>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5" w15:restartNumberingAfterBreak="0">
    <w:nsid w:val="3EF63433"/>
    <w:multiLevelType w:val="hybridMultilevel"/>
    <w:tmpl w:val="3BBE4F32"/>
    <w:lvl w:ilvl="0" w:tplc="7A10481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15:restartNumberingAfterBreak="0">
    <w:nsid w:val="40012B7E"/>
    <w:multiLevelType w:val="hybridMultilevel"/>
    <w:tmpl w:val="7102DA2A"/>
    <w:lvl w:ilvl="0" w:tplc="FFFFFFFF">
      <w:start w:val="2"/>
      <w:numFmt w:val="decimal"/>
      <w:lvlText w:val="%1."/>
      <w:lvlJc w:val="left"/>
      <w:pPr>
        <w:tabs>
          <w:tab w:val="num" w:pos="0"/>
        </w:tabs>
        <w:ind w:left="1060" w:hanging="360"/>
      </w:pPr>
      <w:rPr>
        <w:rFonts w:hint="default"/>
        <w:i w:val="0"/>
      </w:rPr>
    </w:lvl>
    <w:lvl w:ilvl="1" w:tplc="04150011">
      <w:start w:val="1"/>
      <w:numFmt w:val="decimal"/>
      <w:lvlText w:val="%2)"/>
      <w:lvlJc w:val="left"/>
      <w:pPr>
        <w:ind w:left="1353" w:hanging="360"/>
      </w:pPr>
      <w:rPr>
        <w:rFonts w:hint="default"/>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E86C2A0E">
      <w:start w:val="1"/>
      <w:numFmt w:val="upperLetter"/>
      <w:lvlText w:val="%6."/>
      <w:lvlJc w:val="left"/>
      <w:pPr>
        <w:ind w:left="4840" w:hanging="360"/>
      </w:pPr>
      <w:rPr>
        <w:rFonts w:hint="default"/>
        <w:b/>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77" w15:restartNumberingAfterBreak="0">
    <w:nsid w:val="42AF76EA"/>
    <w:multiLevelType w:val="hybridMultilevel"/>
    <w:tmpl w:val="B5A655E2"/>
    <w:lvl w:ilvl="0" w:tplc="0415000F">
      <w:start w:val="1"/>
      <w:numFmt w:val="decimal"/>
      <w:lvlText w:val="%1."/>
      <w:lvlJc w:val="left"/>
      <w:pPr>
        <w:tabs>
          <w:tab w:val="num" w:pos="720"/>
        </w:tabs>
        <w:ind w:left="720" w:hanging="360"/>
      </w:pPr>
      <w:rPr>
        <w:rFonts w:hint="default"/>
        <w:b w:val="0"/>
        <w:strike w:val="0"/>
        <w:color w:val="auto"/>
      </w:rPr>
    </w:lvl>
    <w:lvl w:ilvl="1" w:tplc="FD88D824">
      <w:start w:val="1"/>
      <w:numFmt w:val="upperLetter"/>
      <w:lvlText w:val="%2."/>
      <w:lvlJc w:val="left"/>
      <w:pPr>
        <w:tabs>
          <w:tab w:val="num" w:pos="1389"/>
        </w:tabs>
        <w:ind w:left="1389" w:hanging="340"/>
      </w:pPr>
      <w:rPr>
        <w:rFonts w:hint="default"/>
        <w:b/>
        <w:strike w:val="0"/>
        <w:color w:val="auto"/>
        <w:u w:val="none"/>
      </w:rPr>
    </w:lvl>
    <w:lvl w:ilvl="2" w:tplc="FD88D824">
      <w:start w:val="1"/>
      <w:numFmt w:val="upperLetter"/>
      <w:lvlText w:val="%3."/>
      <w:lvlJc w:val="left"/>
      <w:pPr>
        <w:tabs>
          <w:tab w:val="num" w:pos="900"/>
        </w:tabs>
        <w:ind w:left="900" w:hanging="360"/>
      </w:pPr>
      <w:rPr>
        <w:rFonts w:hint="default"/>
        <w:b/>
        <w:strike w:val="0"/>
        <w:color w:val="auto"/>
        <w:u w:val="none"/>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78" w15:restartNumberingAfterBreak="0">
    <w:nsid w:val="42B00BBC"/>
    <w:multiLevelType w:val="hybridMultilevel"/>
    <w:tmpl w:val="92509724"/>
    <w:lvl w:ilvl="0" w:tplc="076CF65E">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C8423D14">
      <w:start w:val="1"/>
      <w:numFmt w:val="decimal"/>
      <w:lvlText w:val="%2)"/>
      <w:lvlJc w:val="left"/>
      <w:pPr>
        <w:tabs>
          <w:tab w:val="num" w:pos="1647"/>
        </w:tabs>
        <w:ind w:left="1647" w:hanging="567"/>
      </w:pPr>
      <w:rPr>
        <w:rFonts w:hint="default"/>
        <w:b w:val="0"/>
        <w:i w:val="0"/>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42E17D63"/>
    <w:multiLevelType w:val="hybridMultilevel"/>
    <w:tmpl w:val="2A1E0EC0"/>
    <w:lvl w:ilvl="0" w:tplc="46F23616">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436D7C0C"/>
    <w:multiLevelType w:val="hybridMultilevel"/>
    <w:tmpl w:val="CEDC4EF6"/>
    <w:lvl w:ilvl="0" w:tplc="887A19EA">
      <w:start w:val="1"/>
      <w:numFmt w:val="decimal"/>
      <w:lvlText w:val="%1)"/>
      <w:lvlJc w:val="left"/>
      <w:pPr>
        <w:tabs>
          <w:tab w:val="num" w:pos="1021"/>
        </w:tabs>
        <w:ind w:left="1021" w:hanging="454"/>
      </w:pPr>
      <w:rPr>
        <w:rFonts w:hint="default"/>
      </w:rPr>
    </w:lvl>
    <w:lvl w:ilvl="1" w:tplc="04150011">
      <w:start w:val="1"/>
      <w:numFmt w:val="decimal"/>
      <w:lvlText w:val="%2)"/>
      <w:lvlJc w:val="left"/>
      <w:pPr>
        <w:tabs>
          <w:tab w:val="num" w:pos="587"/>
        </w:tabs>
        <w:ind w:left="587" w:hanging="340"/>
      </w:pPr>
      <w:rPr>
        <w:rFonts w:hint="default"/>
        <w:b w:val="0"/>
        <w:i w:val="0"/>
        <w:sz w:val="24"/>
      </w:rPr>
    </w:lvl>
    <w:lvl w:ilvl="2" w:tplc="FB9EA808">
      <w:start w:val="1"/>
      <w:numFmt w:val="decimal"/>
      <w:lvlText w:val="%3)"/>
      <w:lvlJc w:val="left"/>
      <w:pPr>
        <w:tabs>
          <w:tab w:val="num" w:pos="1438"/>
        </w:tabs>
        <w:ind w:left="1438" w:hanging="358"/>
      </w:pPr>
      <w:rPr>
        <w:rFonts w:hint="default"/>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81" w15:restartNumberingAfterBreak="0">
    <w:nsid w:val="47B81B3A"/>
    <w:multiLevelType w:val="hybridMultilevel"/>
    <w:tmpl w:val="87786D9E"/>
    <w:lvl w:ilvl="0" w:tplc="04150017">
      <w:start w:val="1"/>
      <w:numFmt w:val="lowerLetter"/>
      <w:lvlText w:val="%1)"/>
      <w:lvlJc w:val="left"/>
      <w:pPr>
        <w:ind w:left="1713" w:hanging="360"/>
      </w:pPr>
      <w:rPr>
        <w:rFont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2" w15:restartNumberingAfterBreak="0">
    <w:nsid w:val="48786C60"/>
    <w:multiLevelType w:val="hybridMultilevel"/>
    <w:tmpl w:val="AAF28934"/>
    <w:lvl w:ilvl="0" w:tplc="063A1A12">
      <w:start w:val="1"/>
      <w:numFmt w:val="bullet"/>
      <w:lvlText w:val=""/>
      <w:lvlJc w:val="left"/>
      <w:pPr>
        <w:tabs>
          <w:tab w:val="num" w:pos="4041"/>
        </w:tabs>
        <w:ind w:left="4041" w:hanging="340"/>
      </w:pPr>
      <w:rPr>
        <w:rFonts w:ascii="Symbol" w:hAnsi="Symbol" w:hint="default"/>
      </w:rPr>
    </w:lvl>
    <w:lvl w:ilvl="1" w:tplc="139A76B8">
      <w:start w:val="4"/>
      <w:numFmt w:val="lowerLetter"/>
      <w:lvlText w:val="%2)"/>
      <w:lvlJc w:val="left"/>
      <w:pPr>
        <w:tabs>
          <w:tab w:val="num" w:pos="4341"/>
        </w:tabs>
        <w:ind w:left="4341" w:hanging="341"/>
      </w:pPr>
      <w:rPr>
        <w:rFonts w:hint="default"/>
        <w:b w:val="0"/>
        <w:i w:val="0"/>
        <w:color w:val="000000"/>
        <w:sz w:val="20"/>
        <w:szCs w:val="20"/>
      </w:rPr>
    </w:lvl>
    <w:lvl w:ilvl="2" w:tplc="04150005" w:tentative="1">
      <w:start w:val="1"/>
      <w:numFmt w:val="bullet"/>
      <w:lvlText w:val=""/>
      <w:lvlJc w:val="left"/>
      <w:pPr>
        <w:tabs>
          <w:tab w:val="num" w:pos="4840"/>
        </w:tabs>
        <w:ind w:left="4840" w:hanging="360"/>
      </w:pPr>
      <w:rPr>
        <w:rFonts w:ascii="Wingdings" w:hAnsi="Wingdings" w:hint="default"/>
      </w:rPr>
    </w:lvl>
    <w:lvl w:ilvl="3" w:tplc="04150001" w:tentative="1">
      <w:start w:val="1"/>
      <w:numFmt w:val="bullet"/>
      <w:lvlText w:val=""/>
      <w:lvlJc w:val="left"/>
      <w:pPr>
        <w:tabs>
          <w:tab w:val="num" w:pos="5560"/>
        </w:tabs>
        <w:ind w:left="5560" w:hanging="360"/>
      </w:pPr>
      <w:rPr>
        <w:rFonts w:ascii="Symbol" w:hAnsi="Symbol" w:hint="default"/>
      </w:rPr>
    </w:lvl>
    <w:lvl w:ilvl="4" w:tplc="04150003" w:tentative="1">
      <w:start w:val="1"/>
      <w:numFmt w:val="bullet"/>
      <w:lvlText w:val="o"/>
      <w:lvlJc w:val="left"/>
      <w:pPr>
        <w:tabs>
          <w:tab w:val="num" w:pos="6280"/>
        </w:tabs>
        <w:ind w:left="6280" w:hanging="360"/>
      </w:pPr>
      <w:rPr>
        <w:rFonts w:ascii="Courier New" w:hAnsi="Courier New" w:cs="Courier New" w:hint="default"/>
      </w:rPr>
    </w:lvl>
    <w:lvl w:ilvl="5" w:tplc="04150005" w:tentative="1">
      <w:start w:val="1"/>
      <w:numFmt w:val="bullet"/>
      <w:lvlText w:val=""/>
      <w:lvlJc w:val="left"/>
      <w:pPr>
        <w:tabs>
          <w:tab w:val="num" w:pos="7000"/>
        </w:tabs>
        <w:ind w:left="7000" w:hanging="360"/>
      </w:pPr>
      <w:rPr>
        <w:rFonts w:ascii="Wingdings" w:hAnsi="Wingdings" w:hint="default"/>
      </w:rPr>
    </w:lvl>
    <w:lvl w:ilvl="6" w:tplc="04150001" w:tentative="1">
      <w:start w:val="1"/>
      <w:numFmt w:val="bullet"/>
      <w:lvlText w:val=""/>
      <w:lvlJc w:val="left"/>
      <w:pPr>
        <w:tabs>
          <w:tab w:val="num" w:pos="7720"/>
        </w:tabs>
        <w:ind w:left="7720" w:hanging="360"/>
      </w:pPr>
      <w:rPr>
        <w:rFonts w:ascii="Symbol" w:hAnsi="Symbol" w:hint="default"/>
      </w:rPr>
    </w:lvl>
    <w:lvl w:ilvl="7" w:tplc="04150003" w:tentative="1">
      <w:start w:val="1"/>
      <w:numFmt w:val="bullet"/>
      <w:lvlText w:val="o"/>
      <w:lvlJc w:val="left"/>
      <w:pPr>
        <w:tabs>
          <w:tab w:val="num" w:pos="8440"/>
        </w:tabs>
        <w:ind w:left="8440" w:hanging="360"/>
      </w:pPr>
      <w:rPr>
        <w:rFonts w:ascii="Courier New" w:hAnsi="Courier New" w:cs="Courier New" w:hint="default"/>
      </w:rPr>
    </w:lvl>
    <w:lvl w:ilvl="8" w:tplc="04150005" w:tentative="1">
      <w:start w:val="1"/>
      <w:numFmt w:val="bullet"/>
      <w:lvlText w:val=""/>
      <w:lvlJc w:val="left"/>
      <w:pPr>
        <w:tabs>
          <w:tab w:val="num" w:pos="9160"/>
        </w:tabs>
        <w:ind w:left="9160" w:hanging="360"/>
      </w:pPr>
      <w:rPr>
        <w:rFonts w:ascii="Wingdings" w:hAnsi="Wingdings" w:hint="default"/>
      </w:rPr>
    </w:lvl>
  </w:abstractNum>
  <w:abstractNum w:abstractNumId="83" w15:restartNumberingAfterBreak="0">
    <w:nsid w:val="488269C0"/>
    <w:multiLevelType w:val="hybridMultilevel"/>
    <w:tmpl w:val="32682126"/>
    <w:lvl w:ilvl="0" w:tplc="0415000F">
      <w:start w:val="1"/>
      <w:numFmt w:val="decimal"/>
      <w:lvlText w:val="%1."/>
      <w:lvlJc w:val="left"/>
      <w:pPr>
        <w:ind w:left="1004"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4"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5" w15:restartNumberingAfterBreak="0">
    <w:nsid w:val="496B4C3A"/>
    <w:multiLevelType w:val="hybridMultilevel"/>
    <w:tmpl w:val="16400DE2"/>
    <w:lvl w:ilvl="0" w:tplc="04150017">
      <w:start w:val="1"/>
      <w:numFmt w:val="lowerLetter"/>
      <w:lvlText w:val="%1)"/>
      <w:lvlJc w:val="left"/>
      <w:pPr>
        <w:ind w:left="1713" w:hanging="360"/>
      </w:pPr>
      <w:rPr>
        <w:rFont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6" w15:restartNumberingAfterBreak="0">
    <w:nsid w:val="4A5848E2"/>
    <w:multiLevelType w:val="hybridMultilevel"/>
    <w:tmpl w:val="F80A2536"/>
    <w:lvl w:ilvl="0" w:tplc="0415000F">
      <w:start w:val="1"/>
      <w:numFmt w:val="decimal"/>
      <w:lvlText w:val="%1."/>
      <w:lvlJc w:val="left"/>
      <w:pPr>
        <w:tabs>
          <w:tab w:val="num" w:pos="1060"/>
        </w:tabs>
        <w:ind w:left="1060" w:hanging="340"/>
      </w:pPr>
      <w:rPr>
        <w:rFonts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4BBD597A"/>
    <w:multiLevelType w:val="hybridMultilevel"/>
    <w:tmpl w:val="BFF81106"/>
    <w:lvl w:ilvl="0" w:tplc="6F56CD7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4CE54547"/>
    <w:multiLevelType w:val="hybridMultilevel"/>
    <w:tmpl w:val="080C0E02"/>
    <w:lvl w:ilvl="0" w:tplc="04150011">
      <w:start w:val="1"/>
      <w:numFmt w:val="decimal"/>
      <w:lvlText w:val="%1)"/>
      <w:lvlJc w:val="left"/>
      <w:pPr>
        <w:ind w:left="772" w:hanging="360"/>
      </w:pPr>
    </w:lvl>
    <w:lvl w:ilvl="1" w:tplc="04150019" w:tentative="1">
      <w:start w:val="1"/>
      <w:numFmt w:val="lowerLetter"/>
      <w:lvlText w:val="%2."/>
      <w:lvlJc w:val="left"/>
      <w:pPr>
        <w:ind w:left="1492" w:hanging="360"/>
      </w:pPr>
    </w:lvl>
    <w:lvl w:ilvl="2" w:tplc="0415001B" w:tentative="1">
      <w:start w:val="1"/>
      <w:numFmt w:val="lowerRoman"/>
      <w:lvlText w:val="%3."/>
      <w:lvlJc w:val="right"/>
      <w:pPr>
        <w:ind w:left="2212" w:hanging="180"/>
      </w:pPr>
    </w:lvl>
    <w:lvl w:ilvl="3" w:tplc="0415000F" w:tentative="1">
      <w:start w:val="1"/>
      <w:numFmt w:val="decimal"/>
      <w:lvlText w:val="%4."/>
      <w:lvlJc w:val="left"/>
      <w:pPr>
        <w:ind w:left="2932" w:hanging="360"/>
      </w:pPr>
    </w:lvl>
    <w:lvl w:ilvl="4" w:tplc="04150019" w:tentative="1">
      <w:start w:val="1"/>
      <w:numFmt w:val="lowerLetter"/>
      <w:lvlText w:val="%5."/>
      <w:lvlJc w:val="left"/>
      <w:pPr>
        <w:ind w:left="3652" w:hanging="360"/>
      </w:pPr>
    </w:lvl>
    <w:lvl w:ilvl="5" w:tplc="0415001B" w:tentative="1">
      <w:start w:val="1"/>
      <w:numFmt w:val="lowerRoman"/>
      <w:lvlText w:val="%6."/>
      <w:lvlJc w:val="right"/>
      <w:pPr>
        <w:ind w:left="4372" w:hanging="180"/>
      </w:pPr>
    </w:lvl>
    <w:lvl w:ilvl="6" w:tplc="0415000F" w:tentative="1">
      <w:start w:val="1"/>
      <w:numFmt w:val="decimal"/>
      <w:lvlText w:val="%7."/>
      <w:lvlJc w:val="left"/>
      <w:pPr>
        <w:ind w:left="5092" w:hanging="360"/>
      </w:pPr>
    </w:lvl>
    <w:lvl w:ilvl="7" w:tplc="04150019" w:tentative="1">
      <w:start w:val="1"/>
      <w:numFmt w:val="lowerLetter"/>
      <w:lvlText w:val="%8."/>
      <w:lvlJc w:val="left"/>
      <w:pPr>
        <w:ind w:left="5812" w:hanging="360"/>
      </w:pPr>
    </w:lvl>
    <w:lvl w:ilvl="8" w:tplc="0415001B" w:tentative="1">
      <w:start w:val="1"/>
      <w:numFmt w:val="lowerRoman"/>
      <w:lvlText w:val="%9."/>
      <w:lvlJc w:val="right"/>
      <w:pPr>
        <w:ind w:left="6532" w:hanging="180"/>
      </w:pPr>
    </w:lvl>
  </w:abstractNum>
  <w:abstractNum w:abstractNumId="89"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1" w15:restartNumberingAfterBreak="0">
    <w:nsid w:val="4FEE130D"/>
    <w:multiLevelType w:val="hybridMultilevel"/>
    <w:tmpl w:val="29843A4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502D2673"/>
    <w:multiLevelType w:val="hybridMultilevel"/>
    <w:tmpl w:val="A6BAC86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3" w15:restartNumberingAfterBreak="0">
    <w:nsid w:val="51BE3EDA"/>
    <w:multiLevelType w:val="hybridMultilevel"/>
    <w:tmpl w:val="BEC07F60"/>
    <w:lvl w:ilvl="0" w:tplc="3020A14E">
      <w:start w:val="1"/>
      <w:numFmt w:val="decimal"/>
      <w:lvlText w:val="%1)"/>
      <w:lvlJc w:val="left"/>
      <w:pPr>
        <w:tabs>
          <w:tab w:val="num" w:pos="908"/>
        </w:tabs>
        <w:ind w:left="908" w:hanging="340"/>
      </w:pPr>
      <w:rPr>
        <w:rFonts w:hint="default"/>
      </w:rPr>
    </w:lvl>
    <w:lvl w:ilvl="1" w:tplc="04150019" w:tentative="1">
      <w:start w:val="1"/>
      <w:numFmt w:val="lowerLetter"/>
      <w:lvlText w:val="%2."/>
      <w:lvlJc w:val="left"/>
      <w:pPr>
        <w:tabs>
          <w:tab w:val="num" w:pos="1328"/>
        </w:tabs>
        <w:ind w:left="1328" w:hanging="360"/>
      </w:pPr>
    </w:lvl>
    <w:lvl w:ilvl="2" w:tplc="0415001B" w:tentative="1">
      <w:start w:val="1"/>
      <w:numFmt w:val="lowerRoman"/>
      <w:lvlText w:val="%3."/>
      <w:lvlJc w:val="right"/>
      <w:pPr>
        <w:tabs>
          <w:tab w:val="num" w:pos="2048"/>
        </w:tabs>
        <w:ind w:left="2048" w:hanging="180"/>
      </w:pPr>
    </w:lvl>
    <w:lvl w:ilvl="3" w:tplc="0415000F" w:tentative="1">
      <w:start w:val="1"/>
      <w:numFmt w:val="decimal"/>
      <w:lvlText w:val="%4."/>
      <w:lvlJc w:val="left"/>
      <w:pPr>
        <w:tabs>
          <w:tab w:val="num" w:pos="2768"/>
        </w:tabs>
        <w:ind w:left="2768" w:hanging="360"/>
      </w:pPr>
    </w:lvl>
    <w:lvl w:ilvl="4" w:tplc="04150019" w:tentative="1">
      <w:start w:val="1"/>
      <w:numFmt w:val="lowerLetter"/>
      <w:lvlText w:val="%5."/>
      <w:lvlJc w:val="left"/>
      <w:pPr>
        <w:tabs>
          <w:tab w:val="num" w:pos="3488"/>
        </w:tabs>
        <w:ind w:left="3488" w:hanging="360"/>
      </w:pPr>
    </w:lvl>
    <w:lvl w:ilvl="5" w:tplc="0415001B" w:tentative="1">
      <w:start w:val="1"/>
      <w:numFmt w:val="lowerRoman"/>
      <w:lvlText w:val="%6."/>
      <w:lvlJc w:val="right"/>
      <w:pPr>
        <w:tabs>
          <w:tab w:val="num" w:pos="4208"/>
        </w:tabs>
        <w:ind w:left="4208" w:hanging="180"/>
      </w:pPr>
    </w:lvl>
    <w:lvl w:ilvl="6" w:tplc="0415000F" w:tentative="1">
      <w:start w:val="1"/>
      <w:numFmt w:val="decimal"/>
      <w:lvlText w:val="%7."/>
      <w:lvlJc w:val="left"/>
      <w:pPr>
        <w:tabs>
          <w:tab w:val="num" w:pos="4928"/>
        </w:tabs>
        <w:ind w:left="4928" w:hanging="360"/>
      </w:pPr>
    </w:lvl>
    <w:lvl w:ilvl="7" w:tplc="04150019" w:tentative="1">
      <w:start w:val="1"/>
      <w:numFmt w:val="lowerLetter"/>
      <w:lvlText w:val="%8."/>
      <w:lvlJc w:val="left"/>
      <w:pPr>
        <w:tabs>
          <w:tab w:val="num" w:pos="5648"/>
        </w:tabs>
        <w:ind w:left="5648" w:hanging="360"/>
      </w:pPr>
    </w:lvl>
    <w:lvl w:ilvl="8" w:tplc="0415001B" w:tentative="1">
      <w:start w:val="1"/>
      <w:numFmt w:val="lowerRoman"/>
      <w:lvlText w:val="%9."/>
      <w:lvlJc w:val="right"/>
      <w:pPr>
        <w:tabs>
          <w:tab w:val="num" w:pos="6368"/>
        </w:tabs>
        <w:ind w:left="6368" w:hanging="180"/>
      </w:pPr>
    </w:lvl>
  </w:abstractNum>
  <w:abstractNum w:abstractNumId="94" w15:restartNumberingAfterBreak="0">
    <w:nsid w:val="52222C5E"/>
    <w:multiLevelType w:val="hybridMultilevel"/>
    <w:tmpl w:val="A9467458"/>
    <w:lvl w:ilvl="0" w:tplc="C492C546">
      <w:start w:val="6"/>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2654497"/>
    <w:multiLevelType w:val="multilevel"/>
    <w:tmpl w:val="4A8666F4"/>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decimal"/>
      <w:lvlText w:val="%7."/>
      <w:lvlJc w:val="left"/>
      <w:pPr>
        <w:tabs>
          <w:tab w:val="num" w:pos="2977"/>
        </w:tabs>
        <w:ind w:left="2977" w:hanging="425"/>
      </w:pPr>
      <w:rPr>
        <w:rFont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6" w15:restartNumberingAfterBreak="0">
    <w:nsid w:val="53995B09"/>
    <w:multiLevelType w:val="hybridMultilevel"/>
    <w:tmpl w:val="627CC604"/>
    <w:lvl w:ilvl="0" w:tplc="AF967D10">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7" w15:restartNumberingAfterBreak="0">
    <w:nsid w:val="553462DB"/>
    <w:multiLevelType w:val="hybridMultilevel"/>
    <w:tmpl w:val="5F548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1"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15:restartNumberingAfterBreak="0">
    <w:nsid w:val="590E33DC"/>
    <w:multiLevelType w:val="hybridMultilevel"/>
    <w:tmpl w:val="5850902A"/>
    <w:lvl w:ilvl="0" w:tplc="6040E466">
      <w:start w:val="1"/>
      <w:numFmt w:val="decimal"/>
      <w:lvlText w:val="%1/"/>
      <w:lvlJc w:val="left"/>
      <w:pPr>
        <w:ind w:left="1080"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90F6A03"/>
    <w:multiLevelType w:val="hybridMultilevel"/>
    <w:tmpl w:val="143EFFB0"/>
    <w:lvl w:ilvl="0" w:tplc="22E2B898">
      <w:start w:val="1"/>
      <w:numFmt w:val="decimal"/>
      <w:lvlText w:val="%1."/>
      <w:lvlJc w:val="left"/>
      <w:pPr>
        <w:tabs>
          <w:tab w:val="num" w:pos="360"/>
        </w:tabs>
        <w:ind w:left="360" w:hanging="360"/>
      </w:pPr>
      <w:rPr>
        <w:rFonts w:hint="default"/>
      </w:rPr>
    </w:lvl>
    <w:lvl w:ilvl="1" w:tplc="77765DC6">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880B44"/>
    <w:multiLevelType w:val="hybridMultilevel"/>
    <w:tmpl w:val="F8128E74"/>
    <w:lvl w:ilvl="0" w:tplc="A1385304">
      <w:start w:val="1"/>
      <w:numFmt w:val="decimal"/>
      <w:lvlText w:val="%1."/>
      <w:lvlJc w:val="left"/>
      <w:pPr>
        <w:tabs>
          <w:tab w:val="num" w:pos="360"/>
        </w:tabs>
        <w:ind w:left="360" w:hanging="360"/>
      </w:pPr>
      <w:rPr>
        <w:rFonts w:hint="default"/>
      </w:rPr>
    </w:lvl>
    <w:lvl w:ilvl="1" w:tplc="9082620E">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59920F73"/>
    <w:multiLevelType w:val="multilevel"/>
    <w:tmpl w:val="89586C6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6"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8"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09" w15:restartNumberingAfterBreak="0">
    <w:nsid w:val="5B517519"/>
    <w:multiLevelType w:val="multilevel"/>
    <w:tmpl w:val="65C0002A"/>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0" w15:restartNumberingAfterBreak="0">
    <w:nsid w:val="5B5D41C8"/>
    <w:multiLevelType w:val="multilevel"/>
    <w:tmpl w:val="ECA4D392"/>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2"/>
      <w:numFmt w:val="decimal"/>
      <w:isLgl/>
      <w:lvlText w:val="%1.%2."/>
      <w:lvlJc w:val="left"/>
      <w:pPr>
        <w:ind w:left="1257" w:hanging="537"/>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1" w15:restartNumberingAfterBreak="0">
    <w:nsid w:val="5CA15FA9"/>
    <w:multiLevelType w:val="hybridMultilevel"/>
    <w:tmpl w:val="935CCF68"/>
    <w:lvl w:ilvl="0" w:tplc="FD9AA182">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5EE41433"/>
    <w:multiLevelType w:val="hybridMultilevel"/>
    <w:tmpl w:val="2632A500"/>
    <w:lvl w:ilvl="0" w:tplc="7564FC6A">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4" w15:restartNumberingAfterBreak="0">
    <w:nsid w:val="603D4356"/>
    <w:multiLevelType w:val="hybridMultilevel"/>
    <w:tmpl w:val="1D70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2285305"/>
    <w:multiLevelType w:val="multilevel"/>
    <w:tmpl w:val="76B0AB02"/>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6" w15:restartNumberingAfterBreak="0">
    <w:nsid w:val="638242FA"/>
    <w:multiLevelType w:val="hybridMultilevel"/>
    <w:tmpl w:val="D91222F6"/>
    <w:lvl w:ilvl="0" w:tplc="172A053E">
      <w:start w:val="1"/>
      <w:numFmt w:val="decimal"/>
      <w:lvlText w:val="%1."/>
      <w:lvlJc w:val="left"/>
      <w:pPr>
        <w:tabs>
          <w:tab w:val="num" w:pos="360"/>
        </w:tabs>
        <w:ind w:left="360" w:hanging="360"/>
      </w:pPr>
      <w:rPr>
        <w:rFonts w:cs="Times New Roman" w:hint="default"/>
        <w:b/>
      </w:rPr>
    </w:lvl>
    <w:lvl w:ilvl="1" w:tplc="9A3C7642">
      <w:start w:val="1"/>
      <w:numFmt w:val="decimal"/>
      <w:lvlText w:val="%2)"/>
      <w:lvlJc w:val="left"/>
      <w:pPr>
        <w:tabs>
          <w:tab w:val="num" w:pos="1440"/>
        </w:tabs>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7"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18" w15:restartNumberingAfterBreak="0">
    <w:nsid w:val="69B93DDF"/>
    <w:multiLevelType w:val="hybridMultilevel"/>
    <w:tmpl w:val="C9F2D1D6"/>
    <w:lvl w:ilvl="0" w:tplc="04150011">
      <w:start w:val="1"/>
      <w:numFmt w:val="decimal"/>
      <w:lvlText w:val="%1)"/>
      <w:lvlJc w:val="left"/>
      <w:pPr>
        <w:tabs>
          <w:tab w:val="num" w:pos="1060"/>
        </w:tabs>
        <w:ind w:left="1060" w:hanging="340"/>
      </w:pPr>
      <w:rPr>
        <w:rFont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ABA2F5F"/>
    <w:multiLevelType w:val="hybridMultilevel"/>
    <w:tmpl w:val="2D3EF6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C2E7F61"/>
    <w:multiLevelType w:val="hybridMultilevel"/>
    <w:tmpl w:val="DEB206EE"/>
    <w:lvl w:ilvl="0" w:tplc="BEEE4BC2">
      <w:start w:val="1"/>
      <w:numFmt w:val="bullet"/>
      <w:lvlText w:val=""/>
      <w:lvlJc w:val="left"/>
      <w:pPr>
        <w:ind w:left="2135" w:hanging="360"/>
      </w:pPr>
      <w:rPr>
        <w:rFonts w:ascii="Symbol" w:hAnsi="Symbol" w:hint="default"/>
      </w:rPr>
    </w:lvl>
    <w:lvl w:ilvl="1" w:tplc="04150003" w:tentative="1">
      <w:start w:val="1"/>
      <w:numFmt w:val="bullet"/>
      <w:lvlText w:val="o"/>
      <w:lvlJc w:val="left"/>
      <w:pPr>
        <w:ind w:left="2855" w:hanging="360"/>
      </w:pPr>
      <w:rPr>
        <w:rFonts w:ascii="Courier New" w:hAnsi="Courier New" w:cs="Courier New" w:hint="default"/>
      </w:rPr>
    </w:lvl>
    <w:lvl w:ilvl="2" w:tplc="04150005" w:tentative="1">
      <w:start w:val="1"/>
      <w:numFmt w:val="bullet"/>
      <w:lvlText w:val=""/>
      <w:lvlJc w:val="left"/>
      <w:pPr>
        <w:ind w:left="3575" w:hanging="360"/>
      </w:pPr>
      <w:rPr>
        <w:rFonts w:ascii="Wingdings" w:hAnsi="Wingdings" w:hint="default"/>
      </w:rPr>
    </w:lvl>
    <w:lvl w:ilvl="3" w:tplc="04150001" w:tentative="1">
      <w:start w:val="1"/>
      <w:numFmt w:val="bullet"/>
      <w:lvlText w:val=""/>
      <w:lvlJc w:val="left"/>
      <w:pPr>
        <w:ind w:left="4295" w:hanging="360"/>
      </w:pPr>
      <w:rPr>
        <w:rFonts w:ascii="Symbol" w:hAnsi="Symbol" w:hint="default"/>
      </w:rPr>
    </w:lvl>
    <w:lvl w:ilvl="4" w:tplc="04150003" w:tentative="1">
      <w:start w:val="1"/>
      <w:numFmt w:val="bullet"/>
      <w:lvlText w:val="o"/>
      <w:lvlJc w:val="left"/>
      <w:pPr>
        <w:ind w:left="5015" w:hanging="360"/>
      </w:pPr>
      <w:rPr>
        <w:rFonts w:ascii="Courier New" w:hAnsi="Courier New" w:cs="Courier New" w:hint="default"/>
      </w:rPr>
    </w:lvl>
    <w:lvl w:ilvl="5" w:tplc="04150005" w:tentative="1">
      <w:start w:val="1"/>
      <w:numFmt w:val="bullet"/>
      <w:lvlText w:val=""/>
      <w:lvlJc w:val="left"/>
      <w:pPr>
        <w:ind w:left="5735" w:hanging="360"/>
      </w:pPr>
      <w:rPr>
        <w:rFonts w:ascii="Wingdings" w:hAnsi="Wingdings" w:hint="default"/>
      </w:rPr>
    </w:lvl>
    <w:lvl w:ilvl="6" w:tplc="04150001" w:tentative="1">
      <w:start w:val="1"/>
      <w:numFmt w:val="bullet"/>
      <w:lvlText w:val=""/>
      <w:lvlJc w:val="left"/>
      <w:pPr>
        <w:ind w:left="6455" w:hanging="360"/>
      </w:pPr>
      <w:rPr>
        <w:rFonts w:ascii="Symbol" w:hAnsi="Symbol" w:hint="default"/>
      </w:rPr>
    </w:lvl>
    <w:lvl w:ilvl="7" w:tplc="04150003" w:tentative="1">
      <w:start w:val="1"/>
      <w:numFmt w:val="bullet"/>
      <w:lvlText w:val="o"/>
      <w:lvlJc w:val="left"/>
      <w:pPr>
        <w:ind w:left="7175" w:hanging="360"/>
      </w:pPr>
      <w:rPr>
        <w:rFonts w:ascii="Courier New" w:hAnsi="Courier New" w:cs="Courier New" w:hint="default"/>
      </w:rPr>
    </w:lvl>
    <w:lvl w:ilvl="8" w:tplc="04150005" w:tentative="1">
      <w:start w:val="1"/>
      <w:numFmt w:val="bullet"/>
      <w:lvlText w:val=""/>
      <w:lvlJc w:val="left"/>
      <w:pPr>
        <w:ind w:left="7895" w:hanging="360"/>
      </w:pPr>
      <w:rPr>
        <w:rFonts w:ascii="Wingdings" w:hAnsi="Wingdings" w:hint="default"/>
      </w:rPr>
    </w:lvl>
  </w:abstractNum>
  <w:abstractNum w:abstractNumId="122" w15:restartNumberingAfterBreak="0">
    <w:nsid w:val="6DEA66FC"/>
    <w:multiLevelType w:val="hybridMultilevel"/>
    <w:tmpl w:val="541658E4"/>
    <w:lvl w:ilvl="0" w:tplc="16E6DD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32B05F3"/>
    <w:multiLevelType w:val="hybridMultilevel"/>
    <w:tmpl w:val="651086AE"/>
    <w:lvl w:ilvl="0" w:tplc="6A583F96">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24" w15:restartNumberingAfterBreak="0">
    <w:nsid w:val="74F77B37"/>
    <w:multiLevelType w:val="hybridMultilevel"/>
    <w:tmpl w:val="04B4BF86"/>
    <w:name w:val="WW8Num1332"/>
    <w:lvl w:ilvl="0" w:tplc="302C8F48">
      <w:start w:val="1"/>
      <w:numFmt w:val="decimal"/>
      <w:lvlText w:val="%1)"/>
      <w:lvlJc w:val="left"/>
      <w:pPr>
        <w:ind w:left="720" w:hanging="360"/>
      </w:pPr>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5FE6A8E"/>
    <w:multiLevelType w:val="hybridMultilevel"/>
    <w:tmpl w:val="6FD0E3A4"/>
    <w:lvl w:ilvl="0" w:tplc="AC20E126">
      <w:start w:val="1"/>
      <w:numFmt w:val="bullet"/>
      <w:lvlText w:val=""/>
      <w:lvlJc w:val="left"/>
      <w:pPr>
        <w:tabs>
          <w:tab w:val="num" w:pos="2024"/>
        </w:tabs>
        <w:ind w:left="2024" w:hanging="340"/>
      </w:pPr>
      <w:rPr>
        <w:rFonts w:ascii="Symbol" w:hAnsi="Symbol" w:hint="default"/>
      </w:rPr>
    </w:lvl>
    <w:lvl w:ilvl="1" w:tplc="015C7448">
      <w:start w:val="2"/>
      <w:numFmt w:val="decimal"/>
      <w:lvlText w:val="%2)"/>
      <w:lvlJc w:val="left"/>
      <w:pPr>
        <w:tabs>
          <w:tab w:val="num" w:pos="1343"/>
        </w:tabs>
        <w:ind w:left="1343" w:hanging="340"/>
      </w:pPr>
      <w:rPr>
        <w:rFonts w:hint="default"/>
        <w:b w:val="0"/>
      </w:rPr>
    </w:lvl>
    <w:lvl w:ilvl="2" w:tplc="99CCB922">
      <w:start w:val="1"/>
      <w:numFmt w:val="lowerLetter"/>
      <w:lvlText w:val="%3)"/>
      <w:lvlJc w:val="left"/>
      <w:pPr>
        <w:tabs>
          <w:tab w:val="num" w:pos="1400"/>
        </w:tabs>
        <w:ind w:left="1400" w:hanging="341"/>
      </w:pPr>
      <w:rPr>
        <w:rFonts w:hint="default"/>
        <w:b w:val="0"/>
        <w:i w:val="0"/>
        <w:color w:val="000000"/>
        <w:sz w:val="20"/>
        <w:szCs w:val="20"/>
      </w:rPr>
    </w:lvl>
    <w:lvl w:ilvl="3" w:tplc="04150001" w:tentative="1">
      <w:start w:val="1"/>
      <w:numFmt w:val="bullet"/>
      <w:lvlText w:val=""/>
      <w:lvlJc w:val="left"/>
      <w:pPr>
        <w:tabs>
          <w:tab w:val="num" w:pos="3543"/>
        </w:tabs>
        <w:ind w:left="3543" w:hanging="360"/>
      </w:pPr>
      <w:rPr>
        <w:rFonts w:ascii="Symbol" w:hAnsi="Symbol" w:hint="default"/>
      </w:rPr>
    </w:lvl>
    <w:lvl w:ilvl="4" w:tplc="04150003" w:tentative="1">
      <w:start w:val="1"/>
      <w:numFmt w:val="bullet"/>
      <w:lvlText w:val="o"/>
      <w:lvlJc w:val="left"/>
      <w:pPr>
        <w:tabs>
          <w:tab w:val="num" w:pos="4263"/>
        </w:tabs>
        <w:ind w:left="4263" w:hanging="360"/>
      </w:pPr>
      <w:rPr>
        <w:rFonts w:ascii="Courier New" w:hAnsi="Courier New" w:cs="Courier New" w:hint="default"/>
      </w:rPr>
    </w:lvl>
    <w:lvl w:ilvl="5" w:tplc="04150005" w:tentative="1">
      <w:start w:val="1"/>
      <w:numFmt w:val="bullet"/>
      <w:lvlText w:val=""/>
      <w:lvlJc w:val="left"/>
      <w:pPr>
        <w:tabs>
          <w:tab w:val="num" w:pos="4983"/>
        </w:tabs>
        <w:ind w:left="4983" w:hanging="360"/>
      </w:pPr>
      <w:rPr>
        <w:rFonts w:ascii="Wingdings" w:hAnsi="Wingdings" w:hint="default"/>
      </w:rPr>
    </w:lvl>
    <w:lvl w:ilvl="6" w:tplc="04150001" w:tentative="1">
      <w:start w:val="1"/>
      <w:numFmt w:val="bullet"/>
      <w:lvlText w:val=""/>
      <w:lvlJc w:val="left"/>
      <w:pPr>
        <w:tabs>
          <w:tab w:val="num" w:pos="5703"/>
        </w:tabs>
        <w:ind w:left="5703" w:hanging="360"/>
      </w:pPr>
      <w:rPr>
        <w:rFonts w:ascii="Symbol" w:hAnsi="Symbol" w:hint="default"/>
      </w:rPr>
    </w:lvl>
    <w:lvl w:ilvl="7" w:tplc="04150003" w:tentative="1">
      <w:start w:val="1"/>
      <w:numFmt w:val="bullet"/>
      <w:lvlText w:val="o"/>
      <w:lvlJc w:val="left"/>
      <w:pPr>
        <w:tabs>
          <w:tab w:val="num" w:pos="6423"/>
        </w:tabs>
        <w:ind w:left="6423" w:hanging="360"/>
      </w:pPr>
      <w:rPr>
        <w:rFonts w:ascii="Courier New" w:hAnsi="Courier New" w:cs="Courier New" w:hint="default"/>
      </w:rPr>
    </w:lvl>
    <w:lvl w:ilvl="8" w:tplc="04150005" w:tentative="1">
      <w:start w:val="1"/>
      <w:numFmt w:val="bullet"/>
      <w:lvlText w:val=""/>
      <w:lvlJc w:val="left"/>
      <w:pPr>
        <w:tabs>
          <w:tab w:val="num" w:pos="7143"/>
        </w:tabs>
        <w:ind w:left="7143" w:hanging="360"/>
      </w:pPr>
      <w:rPr>
        <w:rFonts w:ascii="Wingdings" w:hAnsi="Wingdings" w:hint="default"/>
      </w:rPr>
    </w:lvl>
  </w:abstractNum>
  <w:abstractNum w:abstractNumId="126" w15:restartNumberingAfterBreak="0">
    <w:nsid w:val="769A3318"/>
    <w:multiLevelType w:val="hybridMultilevel"/>
    <w:tmpl w:val="C14AB8C0"/>
    <w:lvl w:ilvl="0" w:tplc="04150011">
      <w:start w:val="1"/>
      <w:numFmt w:val="decimal"/>
      <w:lvlText w:val="%1)"/>
      <w:lvlJc w:val="left"/>
      <w:pPr>
        <w:ind w:left="720" w:hanging="360"/>
      </w:pPr>
      <w:rPr>
        <w:rFonts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7815D5A"/>
    <w:multiLevelType w:val="hybridMultilevel"/>
    <w:tmpl w:val="064CE5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8AB00BB"/>
    <w:multiLevelType w:val="hybridMultilevel"/>
    <w:tmpl w:val="665C5B16"/>
    <w:lvl w:ilvl="0" w:tplc="22E2B898">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7DA14FB5"/>
    <w:multiLevelType w:val="hybridMultilevel"/>
    <w:tmpl w:val="B8E6EF0E"/>
    <w:lvl w:ilvl="0" w:tplc="8A6E0A20">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0" w15:restartNumberingAfterBreak="0">
    <w:nsid w:val="7EA84F98"/>
    <w:multiLevelType w:val="hybridMultilevel"/>
    <w:tmpl w:val="FB80F638"/>
    <w:lvl w:ilvl="0" w:tplc="581807DE">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2"/>
  </w:num>
  <w:num w:numId="3">
    <w:abstractNumId w:val="8"/>
  </w:num>
  <w:num w:numId="4">
    <w:abstractNumId w:val="30"/>
  </w:num>
  <w:num w:numId="5">
    <w:abstractNumId w:val="77"/>
  </w:num>
  <w:num w:numId="6">
    <w:abstractNumId w:val="112"/>
  </w:num>
  <w:num w:numId="7">
    <w:abstractNumId w:val="108"/>
  </w:num>
  <w:num w:numId="8">
    <w:abstractNumId w:val="82"/>
  </w:num>
  <w:num w:numId="9">
    <w:abstractNumId w:val="125"/>
  </w:num>
  <w:num w:numId="10">
    <w:abstractNumId w:val="93"/>
  </w:num>
  <w:num w:numId="11">
    <w:abstractNumId w:val="72"/>
  </w:num>
  <w:num w:numId="12">
    <w:abstractNumId w:val="56"/>
  </w:num>
  <w:num w:numId="13">
    <w:abstractNumId w:val="78"/>
  </w:num>
  <w:num w:numId="14">
    <w:abstractNumId w:val="38"/>
  </w:num>
  <w:num w:numId="15">
    <w:abstractNumId w:val="32"/>
  </w:num>
  <w:num w:numId="16">
    <w:abstractNumId w:val="80"/>
  </w:num>
  <w:num w:numId="17">
    <w:abstractNumId w:val="47"/>
  </w:num>
  <w:num w:numId="18">
    <w:abstractNumId w:val="79"/>
  </w:num>
  <w:num w:numId="19">
    <w:abstractNumId w:val="87"/>
  </w:num>
  <w:num w:numId="20">
    <w:abstractNumId w:val="110"/>
  </w:num>
  <w:num w:numId="21">
    <w:abstractNumId w:val="40"/>
  </w:num>
  <w:num w:numId="22">
    <w:abstractNumId w:val="54"/>
  </w:num>
  <w:num w:numId="23">
    <w:abstractNumId w:val="28"/>
  </w:num>
  <w:num w:numId="24">
    <w:abstractNumId w:val="92"/>
  </w:num>
  <w:num w:numId="25">
    <w:abstractNumId w:val="67"/>
  </w:num>
  <w:num w:numId="26">
    <w:abstractNumId w:val="66"/>
  </w:num>
  <w:num w:numId="27">
    <w:abstractNumId w:val="71"/>
  </w:num>
  <w:num w:numId="28">
    <w:abstractNumId w:val="105"/>
  </w:num>
  <w:num w:numId="29">
    <w:abstractNumId w:val="46"/>
  </w:num>
  <w:num w:numId="30">
    <w:abstractNumId w:val="61"/>
  </w:num>
  <w:num w:numId="31">
    <w:abstractNumId w:val="117"/>
  </w:num>
  <w:num w:numId="32">
    <w:abstractNumId w:val="44"/>
  </w:num>
  <w:num w:numId="33">
    <w:abstractNumId w:val="86"/>
  </w:num>
  <w:num w:numId="34">
    <w:abstractNumId w:val="70"/>
  </w:num>
  <w:num w:numId="35">
    <w:abstractNumId w:val="36"/>
  </w:num>
  <w:num w:numId="36">
    <w:abstractNumId w:val="52"/>
  </w:num>
  <w:num w:numId="37">
    <w:abstractNumId w:val="65"/>
  </w:num>
  <w:num w:numId="38">
    <w:abstractNumId w:val="69"/>
  </w:num>
  <w:num w:numId="39">
    <w:abstractNumId w:val="101"/>
  </w:num>
  <w:num w:numId="40">
    <w:abstractNumId w:val="43"/>
  </w:num>
  <w:num w:numId="41">
    <w:abstractNumId w:val="83"/>
  </w:num>
  <w:num w:numId="42">
    <w:abstractNumId w:val="42"/>
  </w:num>
  <w:num w:numId="43">
    <w:abstractNumId w:val="41"/>
  </w:num>
  <w:num w:numId="44">
    <w:abstractNumId w:val="39"/>
  </w:num>
  <w:num w:numId="45">
    <w:abstractNumId w:val="84"/>
  </w:num>
  <w:num w:numId="4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3"/>
  </w:num>
  <w:num w:numId="48">
    <w:abstractNumId w:val="48"/>
  </w:num>
  <w:num w:numId="49">
    <w:abstractNumId w:val="64"/>
  </w:num>
  <w:num w:numId="50">
    <w:abstractNumId w:val="29"/>
  </w:num>
  <w:num w:numId="51">
    <w:abstractNumId w:val="55"/>
  </w:num>
  <w:num w:numId="52">
    <w:abstractNumId w:val="45"/>
  </w:num>
  <w:num w:numId="53">
    <w:abstractNumId w:val="27"/>
  </w:num>
  <w:num w:numId="54">
    <w:abstractNumId w:val="118"/>
  </w:num>
  <w:num w:numId="55">
    <w:abstractNumId w:val="114"/>
  </w:num>
  <w:num w:numId="56">
    <w:abstractNumId w:val="58"/>
  </w:num>
  <w:num w:numId="57">
    <w:abstractNumId w:val="75"/>
  </w:num>
  <w:num w:numId="58">
    <w:abstractNumId w:val="73"/>
  </w:num>
  <w:num w:numId="59">
    <w:abstractNumId w:val="126"/>
  </w:num>
  <w:num w:numId="60">
    <w:abstractNumId w:val="106"/>
  </w:num>
  <w:num w:numId="61">
    <w:abstractNumId w:val="119"/>
  </w:num>
  <w:num w:numId="62">
    <w:abstractNumId w:val="98"/>
  </w:num>
  <w:num w:numId="63">
    <w:abstractNumId w:val="24"/>
  </w:num>
  <w:num w:numId="64">
    <w:abstractNumId w:val="120"/>
  </w:num>
  <w:num w:numId="65">
    <w:abstractNumId w:val="33"/>
  </w:num>
  <w:num w:numId="66">
    <w:abstractNumId w:val="122"/>
  </w:num>
  <w:num w:numId="67">
    <w:abstractNumId w:val="51"/>
  </w:num>
  <w:num w:numId="68">
    <w:abstractNumId w:val="31"/>
  </w:num>
  <w:num w:numId="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6"/>
  </w:num>
  <w:num w:numId="72">
    <w:abstractNumId w:val="100"/>
  </w:num>
  <w:num w:numId="73">
    <w:abstractNumId w:val="59"/>
  </w:num>
  <w:num w:numId="74">
    <w:abstractNumId w:val="49"/>
  </w:num>
  <w:num w:numId="75">
    <w:abstractNumId w:val="88"/>
  </w:num>
  <w:num w:numId="76">
    <w:abstractNumId w:val="97"/>
  </w:num>
  <w:num w:numId="77">
    <w:abstractNumId w:val="102"/>
  </w:num>
  <w:num w:numId="78">
    <w:abstractNumId w:val="96"/>
  </w:num>
  <w:num w:numId="79">
    <w:abstractNumId w:val="103"/>
  </w:num>
  <w:num w:numId="80">
    <w:abstractNumId w:val="109"/>
  </w:num>
  <w:num w:numId="81">
    <w:abstractNumId w:val="57"/>
  </w:num>
  <w:num w:numId="82">
    <w:abstractNumId w:val="35"/>
  </w:num>
  <w:num w:numId="83">
    <w:abstractNumId w:val="94"/>
  </w:num>
  <w:num w:numId="84">
    <w:abstractNumId w:val="128"/>
  </w:num>
  <w:num w:numId="85">
    <w:abstractNumId w:val="115"/>
  </w:num>
  <w:num w:numId="86">
    <w:abstractNumId w:val="129"/>
  </w:num>
  <w:num w:numId="87">
    <w:abstractNumId w:val="68"/>
  </w:num>
  <w:num w:numId="88">
    <w:abstractNumId w:val="60"/>
  </w:num>
  <w:num w:numId="89">
    <w:abstractNumId w:val="111"/>
  </w:num>
  <w:num w:numId="90">
    <w:abstractNumId w:val="74"/>
  </w:num>
  <w:num w:numId="91">
    <w:abstractNumId w:val="121"/>
  </w:num>
  <w:num w:numId="92">
    <w:abstractNumId w:val="127"/>
  </w:num>
  <w:num w:numId="93">
    <w:abstractNumId w:val="81"/>
  </w:num>
  <w:num w:numId="94">
    <w:abstractNumId w:val="50"/>
  </w:num>
  <w:num w:numId="95">
    <w:abstractNumId w:val="85"/>
  </w:num>
  <w:num w:numId="96">
    <w:abstractNumId w:val="91"/>
  </w:num>
  <w:num w:numId="97">
    <w:abstractNumId w:val="95"/>
  </w:num>
  <w:num w:numId="98">
    <w:abstractNumId w:val="123"/>
  </w:num>
  <w:num w:numId="99">
    <w:abstractNumId w:val="130"/>
  </w:num>
  <w:num w:numId="100">
    <w:abstractNumId w:val="104"/>
  </w:num>
  <w:num w:numId="101">
    <w:abstractNumId w:val="6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0B49"/>
    <w:rsid w:val="0000213E"/>
    <w:rsid w:val="0000397B"/>
    <w:rsid w:val="00003B76"/>
    <w:rsid w:val="00003F74"/>
    <w:rsid w:val="00004585"/>
    <w:rsid w:val="000047EA"/>
    <w:rsid w:val="0000504A"/>
    <w:rsid w:val="000050B5"/>
    <w:rsid w:val="0000536F"/>
    <w:rsid w:val="00005AAF"/>
    <w:rsid w:val="0000637D"/>
    <w:rsid w:val="000063C6"/>
    <w:rsid w:val="0000674B"/>
    <w:rsid w:val="00006750"/>
    <w:rsid w:val="00006B18"/>
    <w:rsid w:val="00006B3A"/>
    <w:rsid w:val="00006BA7"/>
    <w:rsid w:val="00010381"/>
    <w:rsid w:val="0001136E"/>
    <w:rsid w:val="00012264"/>
    <w:rsid w:val="00012CD8"/>
    <w:rsid w:val="0001474D"/>
    <w:rsid w:val="00014A0B"/>
    <w:rsid w:val="00014C21"/>
    <w:rsid w:val="00015E26"/>
    <w:rsid w:val="000163E0"/>
    <w:rsid w:val="0001668F"/>
    <w:rsid w:val="000170BA"/>
    <w:rsid w:val="000204EF"/>
    <w:rsid w:val="000209BE"/>
    <w:rsid w:val="00021393"/>
    <w:rsid w:val="00021856"/>
    <w:rsid w:val="0002475D"/>
    <w:rsid w:val="00024CC5"/>
    <w:rsid w:val="00025075"/>
    <w:rsid w:val="0002527D"/>
    <w:rsid w:val="0002537F"/>
    <w:rsid w:val="000270E3"/>
    <w:rsid w:val="00027931"/>
    <w:rsid w:val="00030D76"/>
    <w:rsid w:val="000313C6"/>
    <w:rsid w:val="000316EE"/>
    <w:rsid w:val="00032183"/>
    <w:rsid w:val="000322F2"/>
    <w:rsid w:val="00032959"/>
    <w:rsid w:val="000335F7"/>
    <w:rsid w:val="00033D11"/>
    <w:rsid w:val="00034749"/>
    <w:rsid w:val="0003506D"/>
    <w:rsid w:val="000361EE"/>
    <w:rsid w:val="00036317"/>
    <w:rsid w:val="00041140"/>
    <w:rsid w:val="00041417"/>
    <w:rsid w:val="000421D5"/>
    <w:rsid w:val="00042898"/>
    <w:rsid w:val="00042954"/>
    <w:rsid w:val="00042D37"/>
    <w:rsid w:val="00042D7C"/>
    <w:rsid w:val="000438F1"/>
    <w:rsid w:val="00050596"/>
    <w:rsid w:val="00050E01"/>
    <w:rsid w:val="000512F1"/>
    <w:rsid w:val="00051C2E"/>
    <w:rsid w:val="000528DE"/>
    <w:rsid w:val="0005309D"/>
    <w:rsid w:val="000533D9"/>
    <w:rsid w:val="000537B0"/>
    <w:rsid w:val="000538D5"/>
    <w:rsid w:val="0005436E"/>
    <w:rsid w:val="000568A0"/>
    <w:rsid w:val="00057235"/>
    <w:rsid w:val="00057686"/>
    <w:rsid w:val="000578AF"/>
    <w:rsid w:val="00060438"/>
    <w:rsid w:val="0006063E"/>
    <w:rsid w:val="00061A21"/>
    <w:rsid w:val="00061CF9"/>
    <w:rsid w:val="00061DA4"/>
    <w:rsid w:val="00061EA5"/>
    <w:rsid w:val="00062088"/>
    <w:rsid w:val="00062B47"/>
    <w:rsid w:val="000631EA"/>
    <w:rsid w:val="000635F9"/>
    <w:rsid w:val="00064E47"/>
    <w:rsid w:val="00067598"/>
    <w:rsid w:val="0006761B"/>
    <w:rsid w:val="00070F98"/>
    <w:rsid w:val="00071741"/>
    <w:rsid w:val="00075317"/>
    <w:rsid w:val="00076164"/>
    <w:rsid w:val="00076593"/>
    <w:rsid w:val="0007685C"/>
    <w:rsid w:val="000769FD"/>
    <w:rsid w:val="00076C76"/>
    <w:rsid w:val="00076C94"/>
    <w:rsid w:val="00076CC9"/>
    <w:rsid w:val="000772FE"/>
    <w:rsid w:val="0007753C"/>
    <w:rsid w:val="00077697"/>
    <w:rsid w:val="00077AD2"/>
    <w:rsid w:val="00077E0B"/>
    <w:rsid w:val="00080184"/>
    <w:rsid w:val="00080523"/>
    <w:rsid w:val="0008091C"/>
    <w:rsid w:val="0008157F"/>
    <w:rsid w:val="00081702"/>
    <w:rsid w:val="000838B4"/>
    <w:rsid w:val="00083E0E"/>
    <w:rsid w:val="00084A18"/>
    <w:rsid w:val="000852AA"/>
    <w:rsid w:val="00085B51"/>
    <w:rsid w:val="00086D26"/>
    <w:rsid w:val="000872E4"/>
    <w:rsid w:val="00087419"/>
    <w:rsid w:val="00087E8D"/>
    <w:rsid w:val="000904F2"/>
    <w:rsid w:val="00090C83"/>
    <w:rsid w:val="00091C02"/>
    <w:rsid w:val="00091FF3"/>
    <w:rsid w:val="000926AE"/>
    <w:rsid w:val="000941AF"/>
    <w:rsid w:val="00094B32"/>
    <w:rsid w:val="00094D8B"/>
    <w:rsid w:val="00096E3C"/>
    <w:rsid w:val="000A0442"/>
    <w:rsid w:val="000A1E0F"/>
    <w:rsid w:val="000A23EF"/>
    <w:rsid w:val="000A3623"/>
    <w:rsid w:val="000A3BED"/>
    <w:rsid w:val="000A3F6E"/>
    <w:rsid w:val="000A424A"/>
    <w:rsid w:val="000A4CF1"/>
    <w:rsid w:val="000A5ED3"/>
    <w:rsid w:val="000A64B3"/>
    <w:rsid w:val="000A65CE"/>
    <w:rsid w:val="000A6A8F"/>
    <w:rsid w:val="000A79E5"/>
    <w:rsid w:val="000A7B82"/>
    <w:rsid w:val="000B0074"/>
    <w:rsid w:val="000B096B"/>
    <w:rsid w:val="000B13DF"/>
    <w:rsid w:val="000B151C"/>
    <w:rsid w:val="000B1E0D"/>
    <w:rsid w:val="000B2404"/>
    <w:rsid w:val="000B2549"/>
    <w:rsid w:val="000B25A5"/>
    <w:rsid w:val="000B26B3"/>
    <w:rsid w:val="000B27E7"/>
    <w:rsid w:val="000B488B"/>
    <w:rsid w:val="000B504C"/>
    <w:rsid w:val="000B582A"/>
    <w:rsid w:val="000B5C26"/>
    <w:rsid w:val="000C0AC3"/>
    <w:rsid w:val="000C183C"/>
    <w:rsid w:val="000C2341"/>
    <w:rsid w:val="000C26A7"/>
    <w:rsid w:val="000C394D"/>
    <w:rsid w:val="000C39FA"/>
    <w:rsid w:val="000C6362"/>
    <w:rsid w:val="000D1267"/>
    <w:rsid w:val="000D1E57"/>
    <w:rsid w:val="000D2807"/>
    <w:rsid w:val="000D371A"/>
    <w:rsid w:val="000D3B39"/>
    <w:rsid w:val="000D3EE8"/>
    <w:rsid w:val="000D4975"/>
    <w:rsid w:val="000D536A"/>
    <w:rsid w:val="000E10B3"/>
    <w:rsid w:val="000E16EB"/>
    <w:rsid w:val="000E2A4C"/>
    <w:rsid w:val="000E2BA0"/>
    <w:rsid w:val="000E506D"/>
    <w:rsid w:val="000E5A16"/>
    <w:rsid w:val="000F01AB"/>
    <w:rsid w:val="000F0853"/>
    <w:rsid w:val="000F12A6"/>
    <w:rsid w:val="000F12EB"/>
    <w:rsid w:val="000F1B93"/>
    <w:rsid w:val="000F1FB3"/>
    <w:rsid w:val="000F2CEB"/>
    <w:rsid w:val="000F31A3"/>
    <w:rsid w:val="000F6161"/>
    <w:rsid w:val="000F6C5C"/>
    <w:rsid w:val="000F74B0"/>
    <w:rsid w:val="0010156F"/>
    <w:rsid w:val="0010170D"/>
    <w:rsid w:val="00101847"/>
    <w:rsid w:val="00101E9E"/>
    <w:rsid w:val="0010404E"/>
    <w:rsid w:val="00106394"/>
    <w:rsid w:val="00110320"/>
    <w:rsid w:val="00110751"/>
    <w:rsid w:val="00110E87"/>
    <w:rsid w:val="00110F82"/>
    <w:rsid w:val="001116BE"/>
    <w:rsid w:val="0011175B"/>
    <w:rsid w:val="00112295"/>
    <w:rsid w:val="00113976"/>
    <w:rsid w:val="00113C88"/>
    <w:rsid w:val="00113D6E"/>
    <w:rsid w:val="0011410A"/>
    <w:rsid w:val="00114B0E"/>
    <w:rsid w:val="0011500C"/>
    <w:rsid w:val="001156E2"/>
    <w:rsid w:val="001164F8"/>
    <w:rsid w:val="00116C81"/>
    <w:rsid w:val="00117543"/>
    <w:rsid w:val="00117D63"/>
    <w:rsid w:val="00120332"/>
    <w:rsid w:val="00120F9B"/>
    <w:rsid w:val="00121B64"/>
    <w:rsid w:val="00122539"/>
    <w:rsid w:val="0012292F"/>
    <w:rsid w:val="00123063"/>
    <w:rsid w:val="00124878"/>
    <w:rsid w:val="00125CA3"/>
    <w:rsid w:val="001261B4"/>
    <w:rsid w:val="00126D99"/>
    <w:rsid w:val="00127F85"/>
    <w:rsid w:val="00130802"/>
    <w:rsid w:val="00130CDA"/>
    <w:rsid w:val="00130FB2"/>
    <w:rsid w:val="00131AB8"/>
    <w:rsid w:val="00131D4E"/>
    <w:rsid w:val="001322F5"/>
    <w:rsid w:val="00132775"/>
    <w:rsid w:val="00132839"/>
    <w:rsid w:val="001345CD"/>
    <w:rsid w:val="00134DB9"/>
    <w:rsid w:val="001356A1"/>
    <w:rsid w:val="001362C3"/>
    <w:rsid w:val="00136412"/>
    <w:rsid w:val="001367CA"/>
    <w:rsid w:val="00136FA0"/>
    <w:rsid w:val="001370BD"/>
    <w:rsid w:val="00137908"/>
    <w:rsid w:val="00137C7C"/>
    <w:rsid w:val="00137EDC"/>
    <w:rsid w:val="001404E9"/>
    <w:rsid w:val="0014093F"/>
    <w:rsid w:val="001422F5"/>
    <w:rsid w:val="0014244D"/>
    <w:rsid w:val="0014265F"/>
    <w:rsid w:val="001430D7"/>
    <w:rsid w:val="00143377"/>
    <w:rsid w:val="00143A24"/>
    <w:rsid w:val="0014458B"/>
    <w:rsid w:val="00144647"/>
    <w:rsid w:val="001448FB"/>
    <w:rsid w:val="00144D92"/>
    <w:rsid w:val="00144F82"/>
    <w:rsid w:val="0014529D"/>
    <w:rsid w:val="001507C6"/>
    <w:rsid w:val="001511E0"/>
    <w:rsid w:val="00152C6E"/>
    <w:rsid w:val="00152D93"/>
    <w:rsid w:val="00152F49"/>
    <w:rsid w:val="00155079"/>
    <w:rsid w:val="001559F7"/>
    <w:rsid w:val="00155B74"/>
    <w:rsid w:val="0015723A"/>
    <w:rsid w:val="00157EA1"/>
    <w:rsid w:val="00162102"/>
    <w:rsid w:val="00163448"/>
    <w:rsid w:val="001641B1"/>
    <w:rsid w:val="00164B12"/>
    <w:rsid w:val="00164BDD"/>
    <w:rsid w:val="00165105"/>
    <w:rsid w:val="001661A5"/>
    <w:rsid w:val="001663CE"/>
    <w:rsid w:val="001663FC"/>
    <w:rsid w:val="001708BA"/>
    <w:rsid w:val="00170902"/>
    <w:rsid w:val="00171EF3"/>
    <w:rsid w:val="00172E3E"/>
    <w:rsid w:val="00173312"/>
    <w:rsid w:val="001744AE"/>
    <w:rsid w:val="00176CE2"/>
    <w:rsid w:val="00176E65"/>
    <w:rsid w:val="00177321"/>
    <w:rsid w:val="0017732C"/>
    <w:rsid w:val="00180B3C"/>
    <w:rsid w:val="00180CF1"/>
    <w:rsid w:val="001832DF"/>
    <w:rsid w:val="00183B20"/>
    <w:rsid w:val="001858C3"/>
    <w:rsid w:val="00185A6C"/>
    <w:rsid w:val="00186F09"/>
    <w:rsid w:val="0018723B"/>
    <w:rsid w:val="00190164"/>
    <w:rsid w:val="00190A21"/>
    <w:rsid w:val="001912F6"/>
    <w:rsid w:val="00191A6D"/>
    <w:rsid w:val="00191DB2"/>
    <w:rsid w:val="00192C06"/>
    <w:rsid w:val="00192ED9"/>
    <w:rsid w:val="00193C46"/>
    <w:rsid w:val="00193CD8"/>
    <w:rsid w:val="001943C8"/>
    <w:rsid w:val="0019489C"/>
    <w:rsid w:val="00195624"/>
    <w:rsid w:val="00195DCF"/>
    <w:rsid w:val="001962CE"/>
    <w:rsid w:val="001964DD"/>
    <w:rsid w:val="00196C57"/>
    <w:rsid w:val="00197729"/>
    <w:rsid w:val="00197AB9"/>
    <w:rsid w:val="001A09EE"/>
    <w:rsid w:val="001A1180"/>
    <w:rsid w:val="001A1853"/>
    <w:rsid w:val="001A30E6"/>
    <w:rsid w:val="001A360E"/>
    <w:rsid w:val="001A475F"/>
    <w:rsid w:val="001A491F"/>
    <w:rsid w:val="001A71DE"/>
    <w:rsid w:val="001B1588"/>
    <w:rsid w:val="001B3045"/>
    <w:rsid w:val="001B5016"/>
    <w:rsid w:val="001B609E"/>
    <w:rsid w:val="001B6437"/>
    <w:rsid w:val="001B7F90"/>
    <w:rsid w:val="001C005B"/>
    <w:rsid w:val="001C0A66"/>
    <w:rsid w:val="001C1394"/>
    <w:rsid w:val="001C19A9"/>
    <w:rsid w:val="001C309E"/>
    <w:rsid w:val="001C4DFC"/>
    <w:rsid w:val="001C6E1E"/>
    <w:rsid w:val="001D1123"/>
    <w:rsid w:val="001D1E8D"/>
    <w:rsid w:val="001D2457"/>
    <w:rsid w:val="001D3265"/>
    <w:rsid w:val="001D4D27"/>
    <w:rsid w:val="001D520C"/>
    <w:rsid w:val="001D5B2B"/>
    <w:rsid w:val="001D66CB"/>
    <w:rsid w:val="001D6FE5"/>
    <w:rsid w:val="001D761F"/>
    <w:rsid w:val="001E15BC"/>
    <w:rsid w:val="001E3916"/>
    <w:rsid w:val="001E39B0"/>
    <w:rsid w:val="001E4965"/>
    <w:rsid w:val="001E510F"/>
    <w:rsid w:val="001E62AE"/>
    <w:rsid w:val="001E798B"/>
    <w:rsid w:val="001E7BB1"/>
    <w:rsid w:val="001F01E4"/>
    <w:rsid w:val="001F23CA"/>
    <w:rsid w:val="001F23D9"/>
    <w:rsid w:val="001F4014"/>
    <w:rsid w:val="001F4B54"/>
    <w:rsid w:val="001F56BC"/>
    <w:rsid w:val="001F6142"/>
    <w:rsid w:val="001F68F9"/>
    <w:rsid w:val="001F7DA0"/>
    <w:rsid w:val="00200893"/>
    <w:rsid w:val="002021B9"/>
    <w:rsid w:val="00202408"/>
    <w:rsid w:val="00202E1C"/>
    <w:rsid w:val="00202E8E"/>
    <w:rsid w:val="002033E2"/>
    <w:rsid w:val="00204C07"/>
    <w:rsid w:val="00207130"/>
    <w:rsid w:val="00210166"/>
    <w:rsid w:val="0021182D"/>
    <w:rsid w:val="00212C8C"/>
    <w:rsid w:val="00213C37"/>
    <w:rsid w:val="00213CF9"/>
    <w:rsid w:val="00214030"/>
    <w:rsid w:val="002156D1"/>
    <w:rsid w:val="00215907"/>
    <w:rsid w:val="002166F0"/>
    <w:rsid w:val="00216BC2"/>
    <w:rsid w:val="00216C2F"/>
    <w:rsid w:val="00217054"/>
    <w:rsid w:val="002176A6"/>
    <w:rsid w:val="002176E8"/>
    <w:rsid w:val="002205D1"/>
    <w:rsid w:val="0022090A"/>
    <w:rsid w:val="002211E8"/>
    <w:rsid w:val="002217B7"/>
    <w:rsid w:val="00221C94"/>
    <w:rsid w:val="002223A0"/>
    <w:rsid w:val="00222877"/>
    <w:rsid w:val="00222F91"/>
    <w:rsid w:val="00223E27"/>
    <w:rsid w:val="00224511"/>
    <w:rsid w:val="00224778"/>
    <w:rsid w:val="00226173"/>
    <w:rsid w:val="00226DEE"/>
    <w:rsid w:val="002270C8"/>
    <w:rsid w:val="00227ED5"/>
    <w:rsid w:val="0023143A"/>
    <w:rsid w:val="00231C34"/>
    <w:rsid w:val="0023226A"/>
    <w:rsid w:val="0023320A"/>
    <w:rsid w:val="00233EEF"/>
    <w:rsid w:val="002364DF"/>
    <w:rsid w:val="002372BE"/>
    <w:rsid w:val="0023732C"/>
    <w:rsid w:val="00237441"/>
    <w:rsid w:val="00237BBE"/>
    <w:rsid w:val="00240D6C"/>
    <w:rsid w:val="0024108C"/>
    <w:rsid w:val="00242907"/>
    <w:rsid w:val="00242AA6"/>
    <w:rsid w:val="00243851"/>
    <w:rsid w:val="00243EC7"/>
    <w:rsid w:val="002448A4"/>
    <w:rsid w:val="00244961"/>
    <w:rsid w:val="0024623B"/>
    <w:rsid w:val="00247055"/>
    <w:rsid w:val="00247230"/>
    <w:rsid w:val="0024797F"/>
    <w:rsid w:val="00250EF2"/>
    <w:rsid w:val="00250F78"/>
    <w:rsid w:val="002515BF"/>
    <w:rsid w:val="0025162F"/>
    <w:rsid w:val="00251847"/>
    <w:rsid w:val="002525E1"/>
    <w:rsid w:val="00253376"/>
    <w:rsid w:val="0025486C"/>
    <w:rsid w:val="00254DED"/>
    <w:rsid w:val="00254EFA"/>
    <w:rsid w:val="00254F44"/>
    <w:rsid w:val="00254F9D"/>
    <w:rsid w:val="0025528D"/>
    <w:rsid w:val="00255508"/>
    <w:rsid w:val="0025566F"/>
    <w:rsid w:val="0025655C"/>
    <w:rsid w:val="002572AD"/>
    <w:rsid w:val="00257746"/>
    <w:rsid w:val="002614F6"/>
    <w:rsid w:val="00262A93"/>
    <w:rsid w:val="0026354B"/>
    <w:rsid w:val="00263921"/>
    <w:rsid w:val="00264057"/>
    <w:rsid w:val="00265B3B"/>
    <w:rsid w:val="00265BD6"/>
    <w:rsid w:val="00265E81"/>
    <w:rsid w:val="00267146"/>
    <w:rsid w:val="002674AC"/>
    <w:rsid w:val="0027102F"/>
    <w:rsid w:val="0027156F"/>
    <w:rsid w:val="00272B40"/>
    <w:rsid w:val="00273295"/>
    <w:rsid w:val="0027355E"/>
    <w:rsid w:val="002738F4"/>
    <w:rsid w:val="00274E9D"/>
    <w:rsid w:val="002754B7"/>
    <w:rsid w:val="00277240"/>
    <w:rsid w:val="00277533"/>
    <w:rsid w:val="00277663"/>
    <w:rsid w:val="002811AA"/>
    <w:rsid w:val="00281463"/>
    <w:rsid w:val="002816B0"/>
    <w:rsid w:val="00282561"/>
    <w:rsid w:val="0028268B"/>
    <w:rsid w:val="00283496"/>
    <w:rsid w:val="00283CE1"/>
    <w:rsid w:val="00283DDA"/>
    <w:rsid w:val="00283DED"/>
    <w:rsid w:val="00284C22"/>
    <w:rsid w:val="00285142"/>
    <w:rsid w:val="0028697F"/>
    <w:rsid w:val="002876AB"/>
    <w:rsid w:val="0029005A"/>
    <w:rsid w:val="00290604"/>
    <w:rsid w:val="00290667"/>
    <w:rsid w:val="002930DF"/>
    <w:rsid w:val="002937EA"/>
    <w:rsid w:val="0029385A"/>
    <w:rsid w:val="00293892"/>
    <w:rsid w:val="00293E5F"/>
    <w:rsid w:val="0029520A"/>
    <w:rsid w:val="0029545A"/>
    <w:rsid w:val="002958D1"/>
    <w:rsid w:val="00295A53"/>
    <w:rsid w:val="0029734D"/>
    <w:rsid w:val="00297AC2"/>
    <w:rsid w:val="00297BFA"/>
    <w:rsid w:val="002A0302"/>
    <w:rsid w:val="002A0966"/>
    <w:rsid w:val="002A149E"/>
    <w:rsid w:val="002A1522"/>
    <w:rsid w:val="002A1A00"/>
    <w:rsid w:val="002A361E"/>
    <w:rsid w:val="002A59B2"/>
    <w:rsid w:val="002A5E90"/>
    <w:rsid w:val="002A6AF5"/>
    <w:rsid w:val="002A7060"/>
    <w:rsid w:val="002A7727"/>
    <w:rsid w:val="002A7E89"/>
    <w:rsid w:val="002B14FB"/>
    <w:rsid w:val="002B1680"/>
    <w:rsid w:val="002B293E"/>
    <w:rsid w:val="002B3307"/>
    <w:rsid w:val="002B45D2"/>
    <w:rsid w:val="002B4E83"/>
    <w:rsid w:val="002B51F2"/>
    <w:rsid w:val="002B5CA1"/>
    <w:rsid w:val="002B6E32"/>
    <w:rsid w:val="002C1FE8"/>
    <w:rsid w:val="002C42F1"/>
    <w:rsid w:val="002C4642"/>
    <w:rsid w:val="002C51C2"/>
    <w:rsid w:val="002C5798"/>
    <w:rsid w:val="002C59DB"/>
    <w:rsid w:val="002C6005"/>
    <w:rsid w:val="002D274B"/>
    <w:rsid w:val="002D2C41"/>
    <w:rsid w:val="002D2F9C"/>
    <w:rsid w:val="002D309C"/>
    <w:rsid w:val="002D3824"/>
    <w:rsid w:val="002D43FA"/>
    <w:rsid w:val="002D55EA"/>
    <w:rsid w:val="002D5F7C"/>
    <w:rsid w:val="002D60DE"/>
    <w:rsid w:val="002D68E5"/>
    <w:rsid w:val="002D7D39"/>
    <w:rsid w:val="002E0168"/>
    <w:rsid w:val="002E0380"/>
    <w:rsid w:val="002E0EDB"/>
    <w:rsid w:val="002E108E"/>
    <w:rsid w:val="002E1C38"/>
    <w:rsid w:val="002E2529"/>
    <w:rsid w:val="002E2943"/>
    <w:rsid w:val="002E33BD"/>
    <w:rsid w:val="002E37EA"/>
    <w:rsid w:val="002E3EF0"/>
    <w:rsid w:val="002E5E08"/>
    <w:rsid w:val="002E64A7"/>
    <w:rsid w:val="002E69E4"/>
    <w:rsid w:val="002E6D68"/>
    <w:rsid w:val="002E70C3"/>
    <w:rsid w:val="002E729A"/>
    <w:rsid w:val="002E7D5C"/>
    <w:rsid w:val="002E7F95"/>
    <w:rsid w:val="002F0070"/>
    <w:rsid w:val="002F0EA4"/>
    <w:rsid w:val="002F1B09"/>
    <w:rsid w:val="002F20BE"/>
    <w:rsid w:val="002F2270"/>
    <w:rsid w:val="002F233F"/>
    <w:rsid w:val="002F2755"/>
    <w:rsid w:val="002F29AA"/>
    <w:rsid w:val="002F311E"/>
    <w:rsid w:val="002F4244"/>
    <w:rsid w:val="002F46F5"/>
    <w:rsid w:val="002F7740"/>
    <w:rsid w:val="002F780A"/>
    <w:rsid w:val="00300360"/>
    <w:rsid w:val="00300B6C"/>
    <w:rsid w:val="003016F2"/>
    <w:rsid w:val="003017C1"/>
    <w:rsid w:val="003035F5"/>
    <w:rsid w:val="00303E21"/>
    <w:rsid w:val="003053D1"/>
    <w:rsid w:val="003053E1"/>
    <w:rsid w:val="00305466"/>
    <w:rsid w:val="003067F8"/>
    <w:rsid w:val="00306F93"/>
    <w:rsid w:val="00311B74"/>
    <w:rsid w:val="003124FD"/>
    <w:rsid w:val="00313D85"/>
    <w:rsid w:val="00316869"/>
    <w:rsid w:val="003171B4"/>
    <w:rsid w:val="00317A8F"/>
    <w:rsid w:val="00320481"/>
    <w:rsid w:val="00320E32"/>
    <w:rsid w:val="00321FEE"/>
    <w:rsid w:val="0032368E"/>
    <w:rsid w:val="00323884"/>
    <w:rsid w:val="00323D05"/>
    <w:rsid w:val="00324173"/>
    <w:rsid w:val="00324203"/>
    <w:rsid w:val="00325195"/>
    <w:rsid w:val="00325508"/>
    <w:rsid w:val="00325C07"/>
    <w:rsid w:val="00325FC2"/>
    <w:rsid w:val="00331F86"/>
    <w:rsid w:val="00332AE6"/>
    <w:rsid w:val="00336B26"/>
    <w:rsid w:val="00337C97"/>
    <w:rsid w:val="00340311"/>
    <w:rsid w:val="0034038D"/>
    <w:rsid w:val="003428D7"/>
    <w:rsid w:val="00343102"/>
    <w:rsid w:val="0034353D"/>
    <w:rsid w:val="00343F24"/>
    <w:rsid w:val="003443F4"/>
    <w:rsid w:val="00344BA0"/>
    <w:rsid w:val="0034545E"/>
    <w:rsid w:val="0034618C"/>
    <w:rsid w:val="003468A5"/>
    <w:rsid w:val="00347057"/>
    <w:rsid w:val="0034706B"/>
    <w:rsid w:val="00347BCF"/>
    <w:rsid w:val="0035074B"/>
    <w:rsid w:val="003513BD"/>
    <w:rsid w:val="0035145C"/>
    <w:rsid w:val="00351F1B"/>
    <w:rsid w:val="00352CB9"/>
    <w:rsid w:val="00353002"/>
    <w:rsid w:val="0035563E"/>
    <w:rsid w:val="00357724"/>
    <w:rsid w:val="0036066C"/>
    <w:rsid w:val="0036218F"/>
    <w:rsid w:val="00362B52"/>
    <w:rsid w:val="00363731"/>
    <w:rsid w:val="0036477A"/>
    <w:rsid w:val="003666A9"/>
    <w:rsid w:val="00366757"/>
    <w:rsid w:val="00366F10"/>
    <w:rsid w:val="00367746"/>
    <w:rsid w:val="00367CC0"/>
    <w:rsid w:val="0037054B"/>
    <w:rsid w:val="00370573"/>
    <w:rsid w:val="00370CDF"/>
    <w:rsid w:val="003719F5"/>
    <w:rsid w:val="00371F62"/>
    <w:rsid w:val="00372197"/>
    <w:rsid w:val="0037237C"/>
    <w:rsid w:val="0037340D"/>
    <w:rsid w:val="00374E78"/>
    <w:rsid w:val="003756AA"/>
    <w:rsid w:val="00375BB0"/>
    <w:rsid w:val="00376C3B"/>
    <w:rsid w:val="00377887"/>
    <w:rsid w:val="0038130F"/>
    <w:rsid w:val="00382490"/>
    <w:rsid w:val="0038361A"/>
    <w:rsid w:val="0038474C"/>
    <w:rsid w:val="00385821"/>
    <w:rsid w:val="00385AC1"/>
    <w:rsid w:val="003861C7"/>
    <w:rsid w:val="0038676E"/>
    <w:rsid w:val="00386CD9"/>
    <w:rsid w:val="003873AA"/>
    <w:rsid w:val="003873BD"/>
    <w:rsid w:val="00387C24"/>
    <w:rsid w:val="00390139"/>
    <w:rsid w:val="003901C9"/>
    <w:rsid w:val="0039091B"/>
    <w:rsid w:val="00391BCB"/>
    <w:rsid w:val="00391C90"/>
    <w:rsid w:val="003920B5"/>
    <w:rsid w:val="003935AF"/>
    <w:rsid w:val="00393A47"/>
    <w:rsid w:val="00394236"/>
    <w:rsid w:val="003942D6"/>
    <w:rsid w:val="00394B11"/>
    <w:rsid w:val="00394D02"/>
    <w:rsid w:val="00395A02"/>
    <w:rsid w:val="003A03A2"/>
    <w:rsid w:val="003A07E9"/>
    <w:rsid w:val="003A0B65"/>
    <w:rsid w:val="003A126B"/>
    <w:rsid w:val="003A1F86"/>
    <w:rsid w:val="003A2919"/>
    <w:rsid w:val="003A29A1"/>
    <w:rsid w:val="003A32EF"/>
    <w:rsid w:val="003A44DC"/>
    <w:rsid w:val="003A4957"/>
    <w:rsid w:val="003A6246"/>
    <w:rsid w:val="003B0A2D"/>
    <w:rsid w:val="003B0CAA"/>
    <w:rsid w:val="003B245B"/>
    <w:rsid w:val="003B2BB4"/>
    <w:rsid w:val="003B331A"/>
    <w:rsid w:val="003B59F0"/>
    <w:rsid w:val="003B666E"/>
    <w:rsid w:val="003B6E91"/>
    <w:rsid w:val="003B7C29"/>
    <w:rsid w:val="003C036F"/>
    <w:rsid w:val="003C2FE6"/>
    <w:rsid w:val="003C3B3C"/>
    <w:rsid w:val="003C5B09"/>
    <w:rsid w:val="003C7252"/>
    <w:rsid w:val="003D035D"/>
    <w:rsid w:val="003D0581"/>
    <w:rsid w:val="003D0805"/>
    <w:rsid w:val="003D1595"/>
    <w:rsid w:val="003D1AD1"/>
    <w:rsid w:val="003D39F9"/>
    <w:rsid w:val="003D41EF"/>
    <w:rsid w:val="003D4252"/>
    <w:rsid w:val="003D6349"/>
    <w:rsid w:val="003D69F4"/>
    <w:rsid w:val="003D6A0F"/>
    <w:rsid w:val="003D79DF"/>
    <w:rsid w:val="003E12C0"/>
    <w:rsid w:val="003E187F"/>
    <w:rsid w:val="003E19CA"/>
    <w:rsid w:val="003E2E90"/>
    <w:rsid w:val="003E32AB"/>
    <w:rsid w:val="003E3EC6"/>
    <w:rsid w:val="003E4863"/>
    <w:rsid w:val="003E61AD"/>
    <w:rsid w:val="003E6923"/>
    <w:rsid w:val="003E6CE3"/>
    <w:rsid w:val="003E71C9"/>
    <w:rsid w:val="003F013F"/>
    <w:rsid w:val="003F0DBC"/>
    <w:rsid w:val="003F11F8"/>
    <w:rsid w:val="003F152E"/>
    <w:rsid w:val="003F1D67"/>
    <w:rsid w:val="003F3ECE"/>
    <w:rsid w:val="003F423C"/>
    <w:rsid w:val="003F4996"/>
    <w:rsid w:val="003F52A3"/>
    <w:rsid w:val="003F5D5B"/>
    <w:rsid w:val="003F6256"/>
    <w:rsid w:val="003F6CED"/>
    <w:rsid w:val="003F74D7"/>
    <w:rsid w:val="003F78E9"/>
    <w:rsid w:val="003F7FCA"/>
    <w:rsid w:val="004002BD"/>
    <w:rsid w:val="00401B5A"/>
    <w:rsid w:val="004036AD"/>
    <w:rsid w:val="00404F06"/>
    <w:rsid w:val="00405080"/>
    <w:rsid w:val="0040536C"/>
    <w:rsid w:val="004054AF"/>
    <w:rsid w:val="00405615"/>
    <w:rsid w:val="004067D4"/>
    <w:rsid w:val="00407D20"/>
    <w:rsid w:val="00410956"/>
    <w:rsid w:val="0041098F"/>
    <w:rsid w:val="00411C3D"/>
    <w:rsid w:val="00411D57"/>
    <w:rsid w:val="00411DAB"/>
    <w:rsid w:val="00412188"/>
    <w:rsid w:val="00412733"/>
    <w:rsid w:val="00415F48"/>
    <w:rsid w:val="00420018"/>
    <w:rsid w:val="00420513"/>
    <w:rsid w:val="00421CE9"/>
    <w:rsid w:val="00421E24"/>
    <w:rsid w:val="004228C3"/>
    <w:rsid w:val="0042293A"/>
    <w:rsid w:val="00422C87"/>
    <w:rsid w:val="004231A8"/>
    <w:rsid w:val="004235E3"/>
    <w:rsid w:val="00425EFF"/>
    <w:rsid w:val="004261B3"/>
    <w:rsid w:val="0042632A"/>
    <w:rsid w:val="004278A7"/>
    <w:rsid w:val="00427A08"/>
    <w:rsid w:val="00430F13"/>
    <w:rsid w:val="00431154"/>
    <w:rsid w:val="004327D5"/>
    <w:rsid w:val="00432FB3"/>
    <w:rsid w:val="004339CD"/>
    <w:rsid w:val="004342F1"/>
    <w:rsid w:val="004353B1"/>
    <w:rsid w:val="00435FE4"/>
    <w:rsid w:val="00436B27"/>
    <w:rsid w:val="0043773B"/>
    <w:rsid w:val="004379E0"/>
    <w:rsid w:val="004405E6"/>
    <w:rsid w:val="004409C5"/>
    <w:rsid w:val="00440E9B"/>
    <w:rsid w:val="00440FF5"/>
    <w:rsid w:val="00441FEC"/>
    <w:rsid w:val="00443942"/>
    <w:rsid w:val="004447DE"/>
    <w:rsid w:val="00444B45"/>
    <w:rsid w:val="004461B9"/>
    <w:rsid w:val="00446469"/>
    <w:rsid w:val="00446C3C"/>
    <w:rsid w:val="00451F80"/>
    <w:rsid w:val="0045333B"/>
    <w:rsid w:val="004547F1"/>
    <w:rsid w:val="0045593E"/>
    <w:rsid w:val="00455BB6"/>
    <w:rsid w:val="00456AD9"/>
    <w:rsid w:val="004573F1"/>
    <w:rsid w:val="004601F8"/>
    <w:rsid w:val="00460C5C"/>
    <w:rsid w:val="00460E2B"/>
    <w:rsid w:val="00461078"/>
    <w:rsid w:val="0046114A"/>
    <w:rsid w:val="00461B6B"/>
    <w:rsid w:val="00462FFB"/>
    <w:rsid w:val="00463321"/>
    <w:rsid w:val="00463A11"/>
    <w:rsid w:val="00464956"/>
    <w:rsid w:val="004663FD"/>
    <w:rsid w:val="004665EE"/>
    <w:rsid w:val="00466A84"/>
    <w:rsid w:val="004679EA"/>
    <w:rsid w:val="00471B71"/>
    <w:rsid w:val="0047204E"/>
    <w:rsid w:val="004728BF"/>
    <w:rsid w:val="00473B99"/>
    <w:rsid w:val="004749AA"/>
    <w:rsid w:val="00477F89"/>
    <w:rsid w:val="004801F4"/>
    <w:rsid w:val="004803B5"/>
    <w:rsid w:val="004806E9"/>
    <w:rsid w:val="00480E69"/>
    <w:rsid w:val="00481F55"/>
    <w:rsid w:val="00482FB4"/>
    <w:rsid w:val="00483EE1"/>
    <w:rsid w:val="0048423A"/>
    <w:rsid w:val="00484771"/>
    <w:rsid w:val="00484CD0"/>
    <w:rsid w:val="00485069"/>
    <w:rsid w:val="00486B2A"/>
    <w:rsid w:val="00486C8E"/>
    <w:rsid w:val="004877DD"/>
    <w:rsid w:val="00490791"/>
    <w:rsid w:val="0049087A"/>
    <w:rsid w:val="00491C24"/>
    <w:rsid w:val="00491D22"/>
    <w:rsid w:val="00491F77"/>
    <w:rsid w:val="0049207D"/>
    <w:rsid w:val="00492230"/>
    <w:rsid w:val="00492622"/>
    <w:rsid w:val="00494DB9"/>
    <w:rsid w:val="0049515A"/>
    <w:rsid w:val="004952D9"/>
    <w:rsid w:val="004A09D5"/>
    <w:rsid w:val="004A0AB2"/>
    <w:rsid w:val="004A18EF"/>
    <w:rsid w:val="004A241F"/>
    <w:rsid w:val="004A24C3"/>
    <w:rsid w:val="004A2D50"/>
    <w:rsid w:val="004A557F"/>
    <w:rsid w:val="004A55E6"/>
    <w:rsid w:val="004A616F"/>
    <w:rsid w:val="004A62F2"/>
    <w:rsid w:val="004A682E"/>
    <w:rsid w:val="004A6F30"/>
    <w:rsid w:val="004B0BDF"/>
    <w:rsid w:val="004B0C35"/>
    <w:rsid w:val="004B10E3"/>
    <w:rsid w:val="004B24EF"/>
    <w:rsid w:val="004B2570"/>
    <w:rsid w:val="004B2C41"/>
    <w:rsid w:val="004B30F2"/>
    <w:rsid w:val="004B3116"/>
    <w:rsid w:val="004B4650"/>
    <w:rsid w:val="004B5663"/>
    <w:rsid w:val="004B5F7D"/>
    <w:rsid w:val="004B7812"/>
    <w:rsid w:val="004B7C2A"/>
    <w:rsid w:val="004C0C24"/>
    <w:rsid w:val="004C1438"/>
    <w:rsid w:val="004C186C"/>
    <w:rsid w:val="004C1FE9"/>
    <w:rsid w:val="004C20E8"/>
    <w:rsid w:val="004C2248"/>
    <w:rsid w:val="004C25C3"/>
    <w:rsid w:val="004C2B1B"/>
    <w:rsid w:val="004C4BAD"/>
    <w:rsid w:val="004C61C1"/>
    <w:rsid w:val="004C7419"/>
    <w:rsid w:val="004C75DD"/>
    <w:rsid w:val="004C7AF0"/>
    <w:rsid w:val="004D04DD"/>
    <w:rsid w:val="004D1684"/>
    <w:rsid w:val="004D233D"/>
    <w:rsid w:val="004D36AE"/>
    <w:rsid w:val="004D3C19"/>
    <w:rsid w:val="004D41EC"/>
    <w:rsid w:val="004D5921"/>
    <w:rsid w:val="004D5E29"/>
    <w:rsid w:val="004D6E3B"/>
    <w:rsid w:val="004D7D17"/>
    <w:rsid w:val="004E095D"/>
    <w:rsid w:val="004E28F4"/>
    <w:rsid w:val="004E3E23"/>
    <w:rsid w:val="004E6962"/>
    <w:rsid w:val="004E6EAD"/>
    <w:rsid w:val="004F00E9"/>
    <w:rsid w:val="004F1649"/>
    <w:rsid w:val="004F26A4"/>
    <w:rsid w:val="004F281C"/>
    <w:rsid w:val="004F2922"/>
    <w:rsid w:val="004F2E9C"/>
    <w:rsid w:val="004F375F"/>
    <w:rsid w:val="004F3885"/>
    <w:rsid w:val="004F4709"/>
    <w:rsid w:val="004F5C31"/>
    <w:rsid w:val="004F5E6F"/>
    <w:rsid w:val="004F65C7"/>
    <w:rsid w:val="004F73AC"/>
    <w:rsid w:val="005007E3"/>
    <w:rsid w:val="00500EEC"/>
    <w:rsid w:val="00502148"/>
    <w:rsid w:val="005023F0"/>
    <w:rsid w:val="005029F7"/>
    <w:rsid w:val="00502C5D"/>
    <w:rsid w:val="00502D2B"/>
    <w:rsid w:val="00505034"/>
    <w:rsid w:val="0050643B"/>
    <w:rsid w:val="005070CB"/>
    <w:rsid w:val="00507900"/>
    <w:rsid w:val="005079BE"/>
    <w:rsid w:val="00507B69"/>
    <w:rsid w:val="00510253"/>
    <w:rsid w:val="00510D91"/>
    <w:rsid w:val="005112C9"/>
    <w:rsid w:val="00511899"/>
    <w:rsid w:val="00512487"/>
    <w:rsid w:val="00513069"/>
    <w:rsid w:val="005133CE"/>
    <w:rsid w:val="0051345A"/>
    <w:rsid w:val="00514353"/>
    <w:rsid w:val="005144EA"/>
    <w:rsid w:val="00514BEA"/>
    <w:rsid w:val="00514D62"/>
    <w:rsid w:val="00514E7B"/>
    <w:rsid w:val="0051554E"/>
    <w:rsid w:val="00515618"/>
    <w:rsid w:val="005158C3"/>
    <w:rsid w:val="005166E5"/>
    <w:rsid w:val="00517E92"/>
    <w:rsid w:val="00523179"/>
    <w:rsid w:val="00523F08"/>
    <w:rsid w:val="005241D9"/>
    <w:rsid w:val="00524AFB"/>
    <w:rsid w:val="005253F7"/>
    <w:rsid w:val="00526586"/>
    <w:rsid w:val="0052685B"/>
    <w:rsid w:val="00526BB4"/>
    <w:rsid w:val="00527596"/>
    <w:rsid w:val="00530FFC"/>
    <w:rsid w:val="0053190B"/>
    <w:rsid w:val="00532233"/>
    <w:rsid w:val="00532459"/>
    <w:rsid w:val="005342CF"/>
    <w:rsid w:val="00534A1C"/>
    <w:rsid w:val="00534E34"/>
    <w:rsid w:val="0053539D"/>
    <w:rsid w:val="00536097"/>
    <w:rsid w:val="005369F9"/>
    <w:rsid w:val="00536F69"/>
    <w:rsid w:val="005402ED"/>
    <w:rsid w:val="00541A19"/>
    <w:rsid w:val="00542200"/>
    <w:rsid w:val="0054355A"/>
    <w:rsid w:val="00544716"/>
    <w:rsid w:val="00544F11"/>
    <w:rsid w:val="0054759D"/>
    <w:rsid w:val="005517F7"/>
    <w:rsid w:val="00551ADB"/>
    <w:rsid w:val="00552B85"/>
    <w:rsid w:val="00553335"/>
    <w:rsid w:val="0055558C"/>
    <w:rsid w:val="00556365"/>
    <w:rsid w:val="005577BB"/>
    <w:rsid w:val="00557903"/>
    <w:rsid w:val="00557FC5"/>
    <w:rsid w:val="0056186A"/>
    <w:rsid w:val="00563EF1"/>
    <w:rsid w:val="005658B7"/>
    <w:rsid w:val="00565B97"/>
    <w:rsid w:val="00566CAC"/>
    <w:rsid w:val="005678A4"/>
    <w:rsid w:val="00567EE9"/>
    <w:rsid w:val="00571625"/>
    <w:rsid w:val="0057208C"/>
    <w:rsid w:val="0057263D"/>
    <w:rsid w:val="00572AE1"/>
    <w:rsid w:val="00572BCE"/>
    <w:rsid w:val="00572E5C"/>
    <w:rsid w:val="00573B1E"/>
    <w:rsid w:val="005749E0"/>
    <w:rsid w:val="00575F08"/>
    <w:rsid w:val="00576A4E"/>
    <w:rsid w:val="00577205"/>
    <w:rsid w:val="00580244"/>
    <w:rsid w:val="005813F8"/>
    <w:rsid w:val="00581712"/>
    <w:rsid w:val="00581B8A"/>
    <w:rsid w:val="005826F3"/>
    <w:rsid w:val="00582771"/>
    <w:rsid w:val="005830D1"/>
    <w:rsid w:val="005833B8"/>
    <w:rsid w:val="00583AE3"/>
    <w:rsid w:val="00583D69"/>
    <w:rsid w:val="00584868"/>
    <w:rsid w:val="00586541"/>
    <w:rsid w:val="00590FC1"/>
    <w:rsid w:val="00591C63"/>
    <w:rsid w:val="00592B05"/>
    <w:rsid w:val="00593592"/>
    <w:rsid w:val="00593993"/>
    <w:rsid w:val="00594CA0"/>
    <w:rsid w:val="005958DC"/>
    <w:rsid w:val="00595F63"/>
    <w:rsid w:val="0059605A"/>
    <w:rsid w:val="005963FD"/>
    <w:rsid w:val="00596589"/>
    <w:rsid w:val="00597660"/>
    <w:rsid w:val="005A150D"/>
    <w:rsid w:val="005A1769"/>
    <w:rsid w:val="005A1A15"/>
    <w:rsid w:val="005A35E8"/>
    <w:rsid w:val="005A4828"/>
    <w:rsid w:val="005A4873"/>
    <w:rsid w:val="005A5E8C"/>
    <w:rsid w:val="005A6C23"/>
    <w:rsid w:val="005A71F7"/>
    <w:rsid w:val="005A77EC"/>
    <w:rsid w:val="005A781A"/>
    <w:rsid w:val="005A7DAF"/>
    <w:rsid w:val="005B0136"/>
    <w:rsid w:val="005B0155"/>
    <w:rsid w:val="005B0342"/>
    <w:rsid w:val="005B0645"/>
    <w:rsid w:val="005B0D1A"/>
    <w:rsid w:val="005B12C8"/>
    <w:rsid w:val="005B14E6"/>
    <w:rsid w:val="005B18D5"/>
    <w:rsid w:val="005B2518"/>
    <w:rsid w:val="005B3574"/>
    <w:rsid w:val="005B3D92"/>
    <w:rsid w:val="005B543C"/>
    <w:rsid w:val="005B7BEC"/>
    <w:rsid w:val="005C0145"/>
    <w:rsid w:val="005C0B99"/>
    <w:rsid w:val="005C19EB"/>
    <w:rsid w:val="005C2A05"/>
    <w:rsid w:val="005C6258"/>
    <w:rsid w:val="005C62F8"/>
    <w:rsid w:val="005C648C"/>
    <w:rsid w:val="005D1CE9"/>
    <w:rsid w:val="005D3A98"/>
    <w:rsid w:val="005D57FE"/>
    <w:rsid w:val="005D61FA"/>
    <w:rsid w:val="005D727E"/>
    <w:rsid w:val="005E01B6"/>
    <w:rsid w:val="005E05B5"/>
    <w:rsid w:val="005E0764"/>
    <w:rsid w:val="005E0ACC"/>
    <w:rsid w:val="005E3008"/>
    <w:rsid w:val="005E3578"/>
    <w:rsid w:val="005E3587"/>
    <w:rsid w:val="005E6AFD"/>
    <w:rsid w:val="005E6B56"/>
    <w:rsid w:val="005F08EC"/>
    <w:rsid w:val="005F0D23"/>
    <w:rsid w:val="005F0FCA"/>
    <w:rsid w:val="005F1363"/>
    <w:rsid w:val="005F1A0E"/>
    <w:rsid w:val="005F2475"/>
    <w:rsid w:val="005F24F2"/>
    <w:rsid w:val="005F2C0E"/>
    <w:rsid w:val="005F3382"/>
    <w:rsid w:val="005F3A1E"/>
    <w:rsid w:val="005F3E43"/>
    <w:rsid w:val="005F423E"/>
    <w:rsid w:val="005F4542"/>
    <w:rsid w:val="005F4F14"/>
    <w:rsid w:val="005F513A"/>
    <w:rsid w:val="005F5209"/>
    <w:rsid w:val="005F5D39"/>
    <w:rsid w:val="005F5D88"/>
    <w:rsid w:val="005F6B2D"/>
    <w:rsid w:val="005F6C79"/>
    <w:rsid w:val="005F7089"/>
    <w:rsid w:val="00600C78"/>
    <w:rsid w:val="00603039"/>
    <w:rsid w:val="00603F72"/>
    <w:rsid w:val="006053F9"/>
    <w:rsid w:val="00606A2F"/>
    <w:rsid w:val="00606CAF"/>
    <w:rsid w:val="006077A9"/>
    <w:rsid w:val="006107EB"/>
    <w:rsid w:val="00611453"/>
    <w:rsid w:val="0061217D"/>
    <w:rsid w:val="00613F28"/>
    <w:rsid w:val="00615006"/>
    <w:rsid w:val="006151D4"/>
    <w:rsid w:val="0061660A"/>
    <w:rsid w:val="0061765F"/>
    <w:rsid w:val="00621537"/>
    <w:rsid w:val="00622F23"/>
    <w:rsid w:val="00623890"/>
    <w:rsid w:val="006244DC"/>
    <w:rsid w:val="00624677"/>
    <w:rsid w:val="00624B85"/>
    <w:rsid w:val="00625E89"/>
    <w:rsid w:val="00627EC3"/>
    <w:rsid w:val="006304F3"/>
    <w:rsid w:val="00631C87"/>
    <w:rsid w:val="0063244F"/>
    <w:rsid w:val="00632901"/>
    <w:rsid w:val="006332AA"/>
    <w:rsid w:val="006332F2"/>
    <w:rsid w:val="00633F97"/>
    <w:rsid w:val="00633FFD"/>
    <w:rsid w:val="006340FD"/>
    <w:rsid w:val="006345AE"/>
    <w:rsid w:val="006346BE"/>
    <w:rsid w:val="006346C9"/>
    <w:rsid w:val="006349D2"/>
    <w:rsid w:val="006353BB"/>
    <w:rsid w:val="006361C9"/>
    <w:rsid w:val="0063651D"/>
    <w:rsid w:val="006366BE"/>
    <w:rsid w:val="0063689F"/>
    <w:rsid w:val="006371BE"/>
    <w:rsid w:val="0064073F"/>
    <w:rsid w:val="0064098F"/>
    <w:rsid w:val="00640A14"/>
    <w:rsid w:val="00641C04"/>
    <w:rsid w:val="006420A4"/>
    <w:rsid w:val="00642A09"/>
    <w:rsid w:val="00643464"/>
    <w:rsid w:val="006438C6"/>
    <w:rsid w:val="006438CF"/>
    <w:rsid w:val="00643FAC"/>
    <w:rsid w:val="006444E9"/>
    <w:rsid w:val="00645DD6"/>
    <w:rsid w:val="006460C5"/>
    <w:rsid w:val="00646545"/>
    <w:rsid w:val="0064740D"/>
    <w:rsid w:val="00650375"/>
    <w:rsid w:val="006505FE"/>
    <w:rsid w:val="00650786"/>
    <w:rsid w:val="00651185"/>
    <w:rsid w:val="00651971"/>
    <w:rsid w:val="0065277A"/>
    <w:rsid w:val="00652C1D"/>
    <w:rsid w:val="00652F20"/>
    <w:rsid w:val="00653826"/>
    <w:rsid w:val="0065432E"/>
    <w:rsid w:val="00654E82"/>
    <w:rsid w:val="00657105"/>
    <w:rsid w:val="006576E9"/>
    <w:rsid w:val="0065786D"/>
    <w:rsid w:val="0066039D"/>
    <w:rsid w:val="00662094"/>
    <w:rsid w:val="00662818"/>
    <w:rsid w:val="00665339"/>
    <w:rsid w:val="006656FC"/>
    <w:rsid w:val="00665B1B"/>
    <w:rsid w:val="0066723A"/>
    <w:rsid w:val="00667C8B"/>
    <w:rsid w:val="0067021A"/>
    <w:rsid w:val="006703AB"/>
    <w:rsid w:val="00670A72"/>
    <w:rsid w:val="00670BFE"/>
    <w:rsid w:val="006714E4"/>
    <w:rsid w:val="00671609"/>
    <w:rsid w:val="006724A5"/>
    <w:rsid w:val="00673787"/>
    <w:rsid w:val="006737AC"/>
    <w:rsid w:val="00674CCB"/>
    <w:rsid w:val="00674FD0"/>
    <w:rsid w:val="00675B15"/>
    <w:rsid w:val="00675DDC"/>
    <w:rsid w:val="00676189"/>
    <w:rsid w:val="00677032"/>
    <w:rsid w:val="006803E1"/>
    <w:rsid w:val="0068064A"/>
    <w:rsid w:val="00680C52"/>
    <w:rsid w:val="00681817"/>
    <w:rsid w:val="00681821"/>
    <w:rsid w:val="00682DC9"/>
    <w:rsid w:val="006834D9"/>
    <w:rsid w:val="006846B2"/>
    <w:rsid w:val="0068507E"/>
    <w:rsid w:val="0068574B"/>
    <w:rsid w:val="00686266"/>
    <w:rsid w:val="006869B6"/>
    <w:rsid w:val="00686B81"/>
    <w:rsid w:val="00690181"/>
    <w:rsid w:val="0069038B"/>
    <w:rsid w:val="00692254"/>
    <w:rsid w:val="00693AA0"/>
    <w:rsid w:val="006971B3"/>
    <w:rsid w:val="006975CA"/>
    <w:rsid w:val="006A099F"/>
    <w:rsid w:val="006A1BF6"/>
    <w:rsid w:val="006A1F3F"/>
    <w:rsid w:val="006A251A"/>
    <w:rsid w:val="006A2A41"/>
    <w:rsid w:val="006A70AD"/>
    <w:rsid w:val="006A7F5C"/>
    <w:rsid w:val="006B030D"/>
    <w:rsid w:val="006B2B34"/>
    <w:rsid w:val="006B2F2A"/>
    <w:rsid w:val="006B384C"/>
    <w:rsid w:val="006B5698"/>
    <w:rsid w:val="006B5EB6"/>
    <w:rsid w:val="006B6324"/>
    <w:rsid w:val="006B6793"/>
    <w:rsid w:val="006B6825"/>
    <w:rsid w:val="006B6F45"/>
    <w:rsid w:val="006B7095"/>
    <w:rsid w:val="006C13F0"/>
    <w:rsid w:val="006C23FA"/>
    <w:rsid w:val="006C5DA2"/>
    <w:rsid w:val="006C6A08"/>
    <w:rsid w:val="006D0271"/>
    <w:rsid w:val="006D163F"/>
    <w:rsid w:val="006D1A92"/>
    <w:rsid w:val="006D233E"/>
    <w:rsid w:val="006D25EA"/>
    <w:rsid w:val="006D2799"/>
    <w:rsid w:val="006D352F"/>
    <w:rsid w:val="006D3D61"/>
    <w:rsid w:val="006D4DAD"/>
    <w:rsid w:val="006D4DB0"/>
    <w:rsid w:val="006D527B"/>
    <w:rsid w:val="006D5699"/>
    <w:rsid w:val="006D67C9"/>
    <w:rsid w:val="006D67D8"/>
    <w:rsid w:val="006D7B05"/>
    <w:rsid w:val="006D7BD6"/>
    <w:rsid w:val="006E0ACB"/>
    <w:rsid w:val="006E169E"/>
    <w:rsid w:val="006E2051"/>
    <w:rsid w:val="006E2E9C"/>
    <w:rsid w:val="006E3BDE"/>
    <w:rsid w:val="006E67D2"/>
    <w:rsid w:val="006E7E6D"/>
    <w:rsid w:val="006F0C43"/>
    <w:rsid w:val="006F0F20"/>
    <w:rsid w:val="006F13D5"/>
    <w:rsid w:val="006F15E4"/>
    <w:rsid w:val="006F238D"/>
    <w:rsid w:val="006F2426"/>
    <w:rsid w:val="006F2CEF"/>
    <w:rsid w:val="006F2EF2"/>
    <w:rsid w:val="006F314F"/>
    <w:rsid w:val="006F3D97"/>
    <w:rsid w:val="006F4E33"/>
    <w:rsid w:val="006F59F8"/>
    <w:rsid w:val="006F5DE7"/>
    <w:rsid w:val="006F7C42"/>
    <w:rsid w:val="006F7E51"/>
    <w:rsid w:val="0070039A"/>
    <w:rsid w:val="0070126D"/>
    <w:rsid w:val="00701628"/>
    <w:rsid w:val="00702841"/>
    <w:rsid w:val="00703587"/>
    <w:rsid w:val="00703637"/>
    <w:rsid w:val="00704A0B"/>
    <w:rsid w:val="00704B9D"/>
    <w:rsid w:val="00704D20"/>
    <w:rsid w:val="007052E9"/>
    <w:rsid w:val="00705741"/>
    <w:rsid w:val="00705952"/>
    <w:rsid w:val="00705B4E"/>
    <w:rsid w:val="00705C99"/>
    <w:rsid w:val="00705D09"/>
    <w:rsid w:val="00705EFF"/>
    <w:rsid w:val="00706172"/>
    <w:rsid w:val="00707067"/>
    <w:rsid w:val="00707782"/>
    <w:rsid w:val="007108F9"/>
    <w:rsid w:val="00711147"/>
    <w:rsid w:val="007111DC"/>
    <w:rsid w:val="00711286"/>
    <w:rsid w:val="007127AC"/>
    <w:rsid w:val="007128D5"/>
    <w:rsid w:val="007131A9"/>
    <w:rsid w:val="00713937"/>
    <w:rsid w:val="007149A0"/>
    <w:rsid w:val="00715763"/>
    <w:rsid w:val="007159D2"/>
    <w:rsid w:val="0071666F"/>
    <w:rsid w:val="007175B4"/>
    <w:rsid w:val="00717FC1"/>
    <w:rsid w:val="00720432"/>
    <w:rsid w:val="007229D7"/>
    <w:rsid w:val="0072312A"/>
    <w:rsid w:val="00723387"/>
    <w:rsid w:val="00723C34"/>
    <w:rsid w:val="00723F37"/>
    <w:rsid w:val="0072425A"/>
    <w:rsid w:val="00725A6E"/>
    <w:rsid w:val="00726A2D"/>
    <w:rsid w:val="007274D3"/>
    <w:rsid w:val="00727A02"/>
    <w:rsid w:val="0073051B"/>
    <w:rsid w:val="00731531"/>
    <w:rsid w:val="00732251"/>
    <w:rsid w:val="00732B1F"/>
    <w:rsid w:val="00733CA1"/>
    <w:rsid w:val="00740F1E"/>
    <w:rsid w:val="00741844"/>
    <w:rsid w:val="00742B0E"/>
    <w:rsid w:val="00744512"/>
    <w:rsid w:val="00744BA6"/>
    <w:rsid w:val="00744CF4"/>
    <w:rsid w:val="00744E2D"/>
    <w:rsid w:val="0074527F"/>
    <w:rsid w:val="00746DD3"/>
    <w:rsid w:val="007472B4"/>
    <w:rsid w:val="007504CC"/>
    <w:rsid w:val="007515AD"/>
    <w:rsid w:val="00751E9B"/>
    <w:rsid w:val="00752A53"/>
    <w:rsid w:val="00752F58"/>
    <w:rsid w:val="007539EC"/>
    <w:rsid w:val="007541DD"/>
    <w:rsid w:val="0075437B"/>
    <w:rsid w:val="00754E13"/>
    <w:rsid w:val="0075559E"/>
    <w:rsid w:val="007559F6"/>
    <w:rsid w:val="0076046E"/>
    <w:rsid w:val="007609F3"/>
    <w:rsid w:val="00760DB0"/>
    <w:rsid w:val="00761070"/>
    <w:rsid w:val="00761643"/>
    <w:rsid w:val="00761918"/>
    <w:rsid w:val="00761F50"/>
    <w:rsid w:val="00762EA6"/>
    <w:rsid w:val="00763EA4"/>
    <w:rsid w:val="007640A1"/>
    <w:rsid w:val="00764EEE"/>
    <w:rsid w:val="00764FF9"/>
    <w:rsid w:val="007651EE"/>
    <w:rsid w:val="0076616C"/>
    <w:rsid w:val="007669E3"/>
    <w:rsid w:val="00767EC6"/>
    <w:rsid w:val="00767F22"/>
    <w:rsid w:val="00770261"/>
    <w:rsid w:val="00771E15"/>
    <w:rsid w:val="00772864"/>
    <w:rsid w:val="00772EDE"/>
    <w:rsid w:val="007735C4"/>
    <w:rsid w:val="00774E09"/>
    <w:rsid w:val="00774FF6"/>
    <w:rsid w:val="00775BE8"/>
    <w:rsid w:val="00775FF3"/>
    <w:rsid w:val="00776085"/>
    <w:rsid w:val="0077652D"/>
    <w:rsid w:val="00777276"/>
    <w:rsid w:val="00781A68"/>
    <w:rsid w:val="0078570D"/>
    <w:rsid w:val="0079063C"/>
    <w:rsid w:val="00791BDA"/>
    <w:rsid w:val="007936E7"/>
    <w:rsid w:val="007938CA"/>
    <w:rsid w:val="0079598A"/>
    <w:rsid w:val="00796AA6"/>
    <w:rsid w:val="00796B3B"/>
    <w:rsid w:val="007976BC"/>
    <w:rsid w:val="00797AF5"/>
    <w:rsid w:val="007A0770"/>
    <w:rsid w:val="007A0D61"/>
    <w:rsid w:val="007A3425"/>
    <w:rsid w:val="007A42E4"/>
    <w:rsid w:val="007A4D15"/>
    <w:rsid w:val="007A5193"/>
    <w:rsid w:val="007A6459"/>
    <w:rsid w:val="007A68B1"/>
    <w:rsid w:val="007A746B"/>
    <w:rsid w:val="007A7680"/>
    <w:rsid w:val="007B0501"/>
    <w:rsid w:val="007B0DB0"/>
    <w:rsid w:val="007B12F8"/>
    <w:rsid w:val="007B285B"/>
    <w:rsid w:val="007B3A5E"/>
    <w:rsid w:val="007B48A7"/>
    <w:rsid w:val="007B4EFB"/>
    <w:rsid w:val="007B6261"/>
    <w:rsid w:val="007B6453"/>
    <w:rsid w:val="007C00E8"/>
    <w:rsid w:val="007C2B4A"/>
    <w:rsid w:val="007C3779"/>
    <w:rsid w:val="007C3981"/>
    <w:rsid w:val="007C44B5"/>
    <w:rsid w:val="007C47C7"/>
    <w:rsid w:val="007C48E7"/>
    <w:rsid w:val="007C654E"/>
    <w:rsid w:val="007C6A47"/>
    <w:rsid w:val="007D13C2"/>
    <w:rsid w:val="007D1D3D"/>
    <w:rsid w:val="007D38B6"/>
    <w:rsid w:val="007D3F62"/>
    <w:rsid w:val="007D714F"/>
    <w:rsid w:val="007D728C"/>
    <w:rsid w:val="007D7D27"/>
    <w:rsid w:val="007D7E97"/>
    <w:rsid w:val="007D7F8F"/>
    <w:rsid w:val="007E00D3"/>
    <w:rsid w:val="007E0B0C"/>
    <w:rsid w:val="007E1D04"/>
    <w:rsid w:val="007E305C"/>
    <w:rsid w:val="007E3B22"/>
    <w:rsid w:val="007E42DE"/>
    <w:rsid w:val="007E4703"/>
    <w:rsid w:val="007E4E19"/>
    <w:rsid w:val="007E5065"/>
    <w:rsid w:val="007E56AF"/>
    <w:rsid w:val="007E56C6"/>
    <w:rsid w:val="007E748E"/>
    <w:rsid w:val="007E759D"/>
    <w:rsid w:val="007F06D9"/>
    <w:rsid w:val="007F09A7"/>
    <w:rsid w:val="007F0E15"/>
    <w:rsid w:val="007F10D6"/>
    <w:rsid w:val="007F2C91"/>
    <w:rsid w:val="007F322E"/>
    <w:rsid w:val="007F3E0C"/>
    <w:rsid w:val="007F41E5"/>
    <w:rsid w:val="007F50EA"/>
    <w:rsid w:val="007F54F3"/>
    <w:rsid w:val="007F5F93"/>
    <w:rsid w:val="007F7630"/>
    <w:rsid w:val="008001C0"/>
    <w:rsid w:val="0080147F"/>
    <w:rsid w:val="00801539"/>
    <w:rsid w:val="0080393B"/>
    <w:rsid w:val="00805F52"/>
    <w:rsid w:val="008060CD"/>
    <w:rsid w:val="0080674C"/>
    <w:rsid w:val="0081048C"/>
    <w:rsid w:val="00810522"/>
    <w:rsid w:val="00813844"/>
    <w:rsid w:val="008139B3"/>
    <w:rsid w:val="00814DD5"/>
    <w:rsid w:val="00816814"/>
    <w:rsid w:val="00816EA4"/>
    <w:rsid w:val="00817687"/>
    <w:rsid w:val="00820274"/>
    <w:rsid w:val="00820F75"/>
    <w:rsid w:val="00821430"/>
    <w:rsid w:val="00822F55"/>
    <w:rsid w:val="00823695"/>
    <w:rsid w:val="00823C74"/>
    <w:rsid w:val="00823DA7"/>
    <w:rsid w:val="00824660"/>
    <w:rsid w:val="00824B00"/>
    <w:rsid w:val="00824EC9"/>
    <w:rsid w:val="00825819"/>
    <w:rsid w:val="00825A4C"/>
    <w:rsid w:val="008261E5"/>
    <w:rsid w:val="008279F5"/>
    <w:rsid w:val="00827E2E"/>
    <w:rsid w:val="008303F9"/>
    <w:rsid w:val="008304C6"/>
    <w:rsid w:val="00831C25"/>
    <w:rsid w:val="008322BA"/>
    <w:rsid w:val="00832F68"/>
    <w:rsid w:val="008332B3"/>
    <w:rsid w:val="00833781"/>
    <w:rsid w:val="00833F48"/>
    <w:rsid w:val="00834015"/>
    <w:rsid w:val="0083653E"/>
    <w:rsid w:val="00837AE1"/>
    <w:rsid w:val="00841F15"/>
    <w:rsid w:val="008425A9"/>
    <w:rsid w:val="00843049"/>
    <w:rsid w:val="0084333D"/>
    <w:rsid w:val="008434A2"/>
    <w:rsid w:val="00843BC7"/>
    <w:rsid w:val="00844170"/>
    <w:rsid w:val="00844B7E"/>
    <w:rsid w:val="0084733F"/>
    <w:rsid w:val="00850AEE"/>
    <w:rsid w:val="00850ECE"/>
    <w:rsid w:val="00851B7C"/>
    <w:rsid w:val="00851EEB"/>
    <w:rsid w:val="0085544B"/>
    <w:rsid w:val="00856228"/>
    <w:rsid w:val="008574D8"/>
    <w:rsid w:val="00860F58"/>
    <w:rsid w:val="00862730"/>
    <w:rsid w:val="00862927"/>
    <w:rsid w:val="00862D66"/>
    <w:rsid w:val="00865CFF"/>
    <w:rsid w:val="00865ED8"/>
    <w:rsid w:val="008666A4"/>
    <w:rsid w:val="00866AEE"/>
    <w:rsid w:val="008707CE"/>
    <w:rsid w:val="0087100B"/>
    <w:rsid w:val="00871201"/>
    <w:rsid w:val="00872467"/>
    <w:rsid w:val="00874618"/>
    <w:rsid w:val="00874B82"/>
    <w:rsid w:val="00875E71"/>
    <w:rsid w:val="00876240"/>
    <w:rsid w:val="00876456"/>
    <w:rsid w:val="00876764"/>
    <w:rsid w:val="008769FA"/>
    <w:rsid w:val="00877740"/>
    <w:rsid w:val="008801CA"/>
    <w:rsid w:val="00880A97"/>
    <w:rsid w:val="00880E5B"/>
    <w:rsid w:val="008819E7"/>
    <w:rsid w:val="008824DA"/>
    <w:rsid w:val="00882702"/>
    <w:rsid w:val="00883269"/>
    <w:rsid w:val="008836D6"/>
    <w:rsid w:val="008846B3"/>
    <w:rsid w:val="00884916"/>
    <w:rsid w:val="00884973"/>
    <w:rsid w:val="00885246"/>
    <w:rsid w:val="00885D83"/>
    <w:rsid w:val="00890427"/>
    <w:rsid w:val="00891B0B"/>
    <w:rsid w:val="008939CA"/>
    <w:rsid w:val="00894481"/>
    <w:rsid w:val="00894505"/>
    <w:rsid w:val="00894828"/>
    <w:rsid w:val="00894A02"/>
    <w:rsid w:val="00896623"/>
    <w:rsid w:val="00896792"/>
    <w:rsid w:val="00896C74"/>
    <w:rsid w:val="00896CE5"/>
    <w:rsid w:val="00896F8D"/>
    <w:rsid w:val="00897A41"/>
    <w:rsid w:val="00897C1D"/>
    <w:rsid w:val="008A05DC"/>
    <w:rsid w:val="008A08E0"/>
    <w:rsid w:val="008A0D28"/>
    <w:rsid w:val="008A19C2"/>
    <w:rsid w:val="008A20C4"/>
    <w:rsid w:val="008A276C"/>
    <w:rsid w:val="008A2B65"/>
    <w:rsid w:val="008A47BC"/>
    <w:rsid w:val="008A5439"/>
    <w:rsid w:val="008A5C9A"/>
    <w:rsid w:val="008A62FF"/>
    <w:rsid w:val="008A7089"/>
    <w:rsid w:val="008A75BE"/>
    <w:rsid w:val="008A7DCE"/>
    <w:rsid w:val="008B10B6"/>
    <w:rsid w:val="008B11CF"/>
    <w:rsid w:val="008B15D9"/>
    <w:rsid w:val="008B18DC"/>
    <w:rsid w:val="008B376C"/>
    <w:rsid w:val="008B3CA4"/>
    <w:rsid w:val="008B5007"/>
    <w:rsid w:val="008B5407"/>
    <w:rsid w:val="008B5760"/>
    <w:rsid w:val="008B57F9"/>
    <w:rsid w:val="008B5B47"/>
    <w:rsid w:val="008B7819"/>
    <w:rsid w:val="008C17B0"/>
    <w:rsid w:val="008C20A0"/>
    <w:rsid w:val="008C213E"/>
    <w:rsid w:val="008C23B7"/>
    <w:rsid w:val="008C413B"/>
    <w:rsid w:val="008C4329"/>
    <w:rsid w:val="008C50A2"/>
    <w:rsid w:val="008C6C9F"/>
    <w:rsid w:val="008C7900"/>
    <w:rsid w:val="008D0EC9"/>
    <w:rsid w:val="008D0EF2"/>
    <w:rsid w:val="008D1E5E"/>
    <w:rsid w:val="008D26E2"/>
    <w:rsid w:val="008D305B"/>
    <w:rsid w:val="008D386E"/>
    <w:rsid w:val="008D4910"/>
    <w:rsid w:val="008D4D4A"/>
    <w:rsid w:val="008D633E"/>
    <w:rsid w:val="008D674B"/>
    <w:rsid w:val="008D6868"/>
    <w:rsid w:val="008D6D4E"/>
    <w:rsid w:val="008D75D4"/>
    <w:rsid w:val="008D7B77"/>
    <w:rsid w:val="008D7DFC"/>
    <w:rsid w:val="008E0311"/>
    <w:rsid w:val="008E10B2"/>
    <w:rsid w:val="008E1408"/>
    <w:rsid w:val="008E22D7"/>
    <w:rsid w:val="008E28F2"/>
    <w:rsid w:val="008E3664"/>
    <w:rsid w:val="008E5153"/>
    <w:rsid w:val="008E5D94"/>
    <w:rsid w:val="008E79A7"/>
    <w:rsid w:val="008F0841"/>
    <w:rsid w:val="008F222F"/>
    <w:rsid w:val="008F476E"/>
    <w:rsid w:val="008F55EC"/>
    <w:rsid w:val="008F6465"/>
    <w:rsid w:val="0090016B"/>
    <w:rsid w:val="00901827"/>
    <w:rsid w:val="00901B16"/>
    <w:rsid w:val="00902AD7"/>
    <w:rsid w:val="0090320C"/>
    <w:rsid w:val="009038F7"/>
    <w:rsid w:val="009050FB"/>
    <w:rsid w:val="009051C5"/>
    <w:rsid w:val="009058C7"/>
    <w:rsid w:val="00905A49"/>
    <w:rsid w:val="00906522"/>
    <w:rsid w:val="00906DAA"/>
    <w:rsid w:val="00907C49"/>
    <w:rsid w:val="00910278"/>
    <w:rsid w:val="00911B76"/>
    <w:rsid w:val="009122C3"/>
    <w:rsid w:val="00914495"/>
    <w:rsid w:val="0091643F"/>
    <w:rsid w:val="009164C7"/>
    <w:rsid w:val="00917136"/>
    <w:rsid w:val="00917217"/>
    <w:rsid w:val="009172A9"/>
    <w:rsid w:val="0092128F"/>
    <w:rsid w:val="009225FB"/>
    <w:rsid w:val="00922E4B"/>
    <w:rsid w:val="00922EE5"/>
    <w:rsid w:val="00924604"/>
    <w:rsid w:val="00924F8D"/>
    <w:rsid w:val="00925026"/>
    <w:rsid w:val="00925418"/>
    <w:rsid w:val="009258DA"/>
    <w:rsid w:val="009259BB"/>
    <w:rsid w:val="00925AAA"/>
    <w:rsid w:val="00925CB5"/>
    <w:rsid w:val="00926287"/>
    <w:rsid w:val="00927226"/>
    <w:rsid w:val="00927244"/>
    <w:rsid w:val="009275B3"/>
    <w:rsid w:val="00927AD6"/>
    <w:rsid w:val="0093057A"/>
    <w:rsid w:val="009313D8"/>
    <w:rsid w:val="00931629"/>
    <w:rsid w:val="00931820"/>
    <w:rsid w:val="00932B9E"/>
    <w:rsid w:val="00933B72"/>
    <w:rsid w:val="00933D29"/>
    <w:rsid w:val="009351C3"/>
    <w:rsid w:val="00935A2E"/>
    <w:rsid w:val="00940EA7"/>
    <w:rsid w:val="009411F8"/>
    <w:rsid w:val="00941AC4"/>
    <w:rsid w:val="00941B6A"/>
    <w:rsid w:val="00942D5A"/>
    <w:rsid w:val="00943D69"/>
    <w:rsid w:val="00944139"/>
    <w:rsid w:val="0094420A"/>
    <w:rsid w:val="009445CA"/>
    <w:rsid w:val="00945271"/>
    <w:rsid w:val="00946E6F"/>
    <w:rsid w:val="00950BDC"/>
    <w:rsid w:val="009510EB"/>
    <w:rsid w:val="00952FD0"/>
    <w:rsid w:val="009554FA"/>
    <w:rsid w:val="00955C8C"/>
    <w:rsid w:val="00955EF9"/>
    <w:rsid w:val="00956179"/>
    <w:rsid w:val="009572B6"/>
    <w:rsid w:val="00960C9C"/>
    <w:rsid w:val="00961BBB"/>
    <w:rsid w:val="009625FD"/>
    <w:rsid w:val="0096273F"/>
    <w:rsid w:val="00964052"/>
    <w:rsid w:val="00965039"/>
    <w:rsid w:val="00965E70"/>
    <w:rsid w:val="009662D7"/>
    <w:rsid w:val="00966C7A"/>
    <w:rsid w:val="009675D2"/>
    <w:rsid w:val="0096775A"/>
    <w:rsid w:val="0097034B"/>
    <w:rsid w:val="009704D9"/>
    <w:rsid w:val="009718F9"/>
    <w:rsid w:val="00971D87"/>
    <w:rsid w:val="00972031"/>
    <w:rsid w:val="00973B5F"/>
    <w:rsid w:val="00974D8C"/>
    <w:rsid w:val="009755B3"/>
    <w:rsid w:val="00975E29"/>
    <w:rsid w:val="00976026"/>
    <w:rsid w:val="00976CF0"/>
    <w:rsid w:val="00977410"/>
    <w:rsid w:val="00980443"/>
    <w:rsid w:val="00980F16"/>
    <w:rsid w:val="00981702"/>
    <w:rsid w:val="009832F9"/>
    <w:rsid w:val="009834C0"/>
    <w:rsid w:val="00985FB9"/>
    <w:rsid w:val="0099088C"/>
    <w:rsid w:val="00991229"/>
    <w:rsid w:val="0099193E"/>
    <w:rsid w:val="009921AF"/>
    <w:rsid w:val="0099241F"/>
    <w:rsid w:val="00992A2E"/>
    <w:rsid w:val="00994578"/>
    <w:rsid w:val="00995B8C"/>
    <w:rsid w:val="009967A2"/>
    <w:rsid w:val="009A10D2"/>
    <w:rsid w:val="009A1673"/>
    <w:rsid w:val="009A1EFE"/>
    <w:rsid w:val="009A32F6"/>
    <w:rsid w:val="009A448F"/>
    <w:rsid w:val="009A4934"/>
    <w:rsid w:val="009A4EA1"/>
    <w:rsid w:val="009A5EC2"/>
    <w:rsid w:val="009A63ED"/>
    <w:rsid w:val="009A6631"/>
    <w:rsid w:val="009A6B29"/>
    <w:rsid w:val="009A78C6"/>
    <w:rsid w:val="009A7DCE"/>
    <w:rsid w:val="009A7EFA"/>
    <w:rsid w:val="009B0008"/>
    <w:rsid w:val="009B0173"/>
    <w:rsid w:val="009B03C7"/>
    <w:rsid w:val="009B0A2A"/>
    <w:rsid w:val="009B0D9D"/>
    <w:rsid w:val="009B1CC2"/>
    <w:rsid w:val="009B248B"/>
    <w:rsid w:val="009B2AA2"/>
    <w:rsid w:val="009B2B3C"/>
    <w:rsid w:val="009B33A6"/>
    <w:rsid w:val="009B3585"/>
    <w:rsid w:val="009B3805"/>
    <w:rsid w:val="009B5C60"/>
    <w:rsid w:val="009B6B73"/>
    <w:rsid w:val="009B6DC2"/>
    <w:rsid w:val="009B7914"/>
    <w:rsid w:val="009B7EED"/>
    <w:rsid w:val="009C16E3"/>
    <w:rsid w:val="009C2364"/>
    <w:rsid w:val="009C2676"/>
    <w:rsid w:val="009C276F"/>
    <w:rsid w:val="009C4407"/>
    <w:rsid w:val="009C44BB"/>
    <w:rsid w:val="009C4746"/>
    <w:rsid w:val="009C579C"/>
    <w:rsid w:val="009C6437"/>
    <w:rsid w:val="009C68C1"/>
    <w:rsid w:val="009D058A"/>
    <w:rsid w:val="009D0F50"/>
    <w:rsid w:val="009D15EB"/>
    <w:rsid w:val="009D164A"/>
    <w:rsid w:val="009D26AE"/>
    <w:rsid w:val="009D2A87"/>
    <w:rsid w:val="009D2D94"/>
    <w:rsid w:val="009D2E4F"/>
    <w:rsid w:val="009D37A5"/>
    <w:rsid w:val="009D4A70"/>
    <w:rsid w:val="009D6E94"/>
    <w:rsid w:val="009D7ED0"/>
    <w:rsid w:val="009E01FE"/>
    <w:rsid w:val="009E05B6"/>
    <w:rsid w:val="009E108D"/>
    <w:rsid w:val="009E1E5C"/>
    <w:rsid w:val="009E1E90"/>
    <w:rsid w:val="009E2D54"/>
    <w:rsid w:val="009E38A2"/>
    <w:rsid w:val="009E42D8"/>
    <w:rsid w:val="009E5AC5"/>
    <w:rsid w:val="009E5BA1"/>
    <w:rsid w:val="009E7162"/>
    <w:rsid w:val="009E7284"/>
    <w:rsid w:val="009E7C77"/>
    <w:rsid w:val="009F2F9F"/>
    <w:rsid w:val="009F2FDD"/>
    <w:rsid w:val="009F330E"/>
    <w:rsid w:val="009F33AA"/>
    <w:rsid w:val="009F51BA"/>
    <w:rsid w:val="009F5D96"/>
    <w:rsid w:val="009F66BA"/>
    <w:rsid w:val="009F6A2F"/>
    <w:rsid w:val="009F7549"/>
    <w:rsid w:val="009F7EB2"/>
    <w:rsid w:val="00A00137"/>
    <w:rsid w:val="00A01167"/>
    <w:rsid w:val="00A016CB"/>
    <w:rsid w:val="00A01EEC"/>
    <w:rsid w:val="00A02044"/>
    <w:rsid w:val="00A030B8"/>
    <w:rsid w:val="00A03219"/>
    <w:rsid w:val="00A03EBB"/>
    <w:rsid w:val="00A06784"/>
    <w:rsid w:val="00A06FA7"/>
    <w:rsid w:val="00A07F50"/>
    <w:rsid w:val="00A1089D"/>
    <w:rsid w:val="00A10FD2"/>
    <w:rsid w:val="00A113D9"/>
    <w:rsid w:val="00A122F1"/>
    <w:rsid w:val="00A125DE"/>
    <w:rsid w:val="00A12E73"/>
    <w:rsid w:val="00A131B5"/>
    <w:rsid w:val="00A142A6"/>
    <w:rsid w:val="00A14A70"/>
    <w:rsid w:val="00A165A0"/>
    <w:rsid w:val="00A166A0"/>
    <w:rsid w:val="00A167DD"/>
    <w:rsid w:val="00A17064"/>
    <w:rsid w:val="00A20232"/>
    <w:rsid w:val="00A210C4"/>
    <w:rsid w:val="00A22702"/>
    <w:rsid w:val="00A228A9"/>
    <w:rsid w:val="00A234D6"/>
    <w:rsid w:val="00A23C4E"/>
    <w:rsid w:val="00A23C54"/>
    <w:rsid w:val="00A24FD5"/>
    <w:rsid w:val="00A250DC"/>
    <w:rsid w:val="00A262B4"/>
    <w:rsid w:val="00A26513"/>
    <w:rsid w:val="00A26699"/>
    <w:rsid w:val="00A27144"/>
    <w:rsid w:val="00A27A5D"/>
    <w:rsid w:val="00A30A75"/>
    <w:rsid w:val="00A31943"/>
    <w:rsid w:val="00A32026"/>
    <w:rsid w:val="00A32DBF"/>
    <w:rsid w:val="00A32F03"/>
    <w:rsid w:val="00A3380F"/>
    <w:rsid w:val="00A34634"/>
    <w:rsid w:val="00A3684D"/>
    <w:rsid w:val="00A36A92"/>
    <w:rsid w:val="00A36B79"/>
    <w:rsid w:val="00A43324"/>
    <w:rsid w:val="00A43E6E"/>
    <w:rsid w:val="00A4491D"/>
    <w:rsid w:val="00A45720"/>
    <w:rsid w:val="00A46827"/>
    <w:rsid w:val="00A47148"/>
    <w:rsid w:val="00A47EE8"/>
    <w:rsid w:val="00A51B6F"/>
    <w:rsid w:val="00A51CEF"/>
    <w:rsid w:val="00A526B3"/>
    <w:rsid w:val="00A5371D"/>
    <w:rsid w:val="00A53AEB"/>
    <w:rsid w:val="00A545AE"/>
    <w:rsid w:val="00A54932"/>
    <w:rsid w:val="00A54DC8"/>
    <w:rsid w:val="00A54F6C"/>
    <w:rsid w:val="00A55237"/>
    <w:rsid w:val="00A55338"/>
    <w:rsid w:val="00A55E25"/>
    <w:rsid w:val="00A56B8E"/>
    <w:rsid w:val="00A57832"/>
    <w:rsid w:val="00A6016E"/>
    <w:rsid w:val="00A602C8"/>
    <w:rsid w:val="00A609E5"/>
    <w:rsid w:val="00A61273"/>
    <w:rsid w:val="00A612E7"/>
    <w:rsid w:val="00A62DA3"/>
    <w:rsid w:val="00A6324E"/>
    <w:rsid w:val="00A63C12"/>
    <w:rsid w:val="00A6436C"/>
    <w:rsid w:val="00A64C9A"/>
    <w:rsid w:val="00A653E3"/>
    <w:rsid w:val="00A65E15"/>
    <w:rsid w:val="00A65E6B"/>
    <w:rsid w:val="00A66545"/>
    <w:rsid w:val="00A66AAB"/>
    <w:rsid w:val="00A70A2E"/>
    <w:rsid w:val="00A70AFA"/>
    <w:rsid w:val="00A70C02"/>
    <w:rsid w:val="00A71C65"/>
    <w:rsid w:val="00A72910"/>
    <w:rsid w:val="00A7355C"/>
    <w:rsid w:val="00A742D1"/>
    <w:rsid w:val="00A74539"/>
    <w:rsid w:val="00A74581"/>
    <w:rsid w:val="00A746A8"/>
    <w:rsid w:val="00A750EA"/>
    <w:rsid w:val="00A7735C"/>
    <w:rsid w:val="00A77459"/>
    <w:rsid w:val="00A803EC"/>
    <w:rsid w:val="00A80DA5"/>
    <w:rsid w:val="00A81A0E"/>
    <w:rsid w:val="00A81B19"/>
    <w:rsid w:val="00A83AC9"/>
    <w:rsid w:val="00A842E9"/>
    <w:rsid w:val="00A844FF"/>
    <w:rsid w:val="00A855D1"/>
    <w:rsid w:val="00A85BC1"/>
    <w:rsid w:val="00A85F9C"/>
    <w:rsid w:val="00A861E2"/>
    <w:rsid w:val="00A86C42"/>
    <w:rsid w:val="00A86D33"/>
    <w:rsid w:val="00A86EE5"/>
    <w:rsid w:val="00A9024C"/>
    <w:rsid w:val="00A90848"/>
    <w:rsid w:val="00A90880"/>
    <w:rsid w:val="00A911EE"/>
    <w:rsid w:val="00A91726"/>
    <w:rsid w:val="00A91E6F"/>
    <w:rsid w:val="00A91EE1"/>
    <w:rsid w:val="00A92493"/>
    <w:rsid w:val="00A925C4"/>
    <w:rsid w:val="00A92ED6"/>
    <w:rsid w:val="00A93127"/>
    <w:rsid w:val="00A93166"/>
    <w:rsid w:val="00A941D1"/>
    <w:rsid w:val="00A948A7"/>
    <w:rsid w:val="00A94BBD"/>
    <w:rsid w:val="00A96BD6"/>
    <w:rsid w:val="00A96FFF"/>
    <w:rsid w:val="00A9707E"/>
    <w:rsid w:val="00A9744E"/>
    <w:rsid w:val="00A97DA7"/>
    <w:rsid w:val="00AA250A"/>
    <w:rsid w:val="00AA4936"/>
    <w:rsid w:val="00AA4F25"/>
    <w:rsid w:val="00AA51F7"/>
    <w:rsid w:val="00AA7802"/>
    <w:rsid w:val="00AA7D99"/>
    <w:rsid w:val="00AB08E0"/>
    <w:rsid w:val="00AB0D0D"/>
    <w:rsid w:val="00AB1733"/>
    <w:rsid w:val="00AB32D5"/>
    <w:rsid w:val="00AB35C8"/>
    <w:rsid w:val="00AB3A06"/>
    <w:rsid w:val="00AB5147"/>
    <w:rsid w:val="00AB60D1"/>
    <w:rsid w:val="00AB67E3"/>
    <w:rsid w:val="00AB743A"/>
    <w:rsid w:val="00AC00A3"/>
    <w:rsid w:val="00AC0591"/>
    <w:rsid w:val="00AC157A"/>
    <w:rsid w:val="00AC2594"/>
    <w:rsid w:val="00AC260A"/>
    <w:rsid w:val="00AC2CA6"/>
    <w:rsid w:val="00AC3087"/>
    <w:rsid w:val="00AC3803"/>
    <w:rsid w:val="00AC398E"/>
    <w:rsid w:val="00AC3997"/>
    <w:rsid w:val="00AC4057"/>
    <w:rsid w:val="00AC4550"/>
    <w:rsid w:val="00AC49A4"/>
    <w:rsid w:val="00AC4ECA"/>
    <w:rsid w:val="00AC501A"/>
    <w:rsid w:val="00AC51FC"/>
    <w:rsid w:val="00AC63FF"/>
    <w:rsid w:val="00AC6605"/>
    <w:rsid w:val="00AC6C7D"/>
    <w:rsid w:val="00AC75DA"/>
    <w:rsid w:val="00AD00FB"/>
    <w:rsid w:val="00AD0127"/>
    <w:rsid w:val="00AD08B5"/>
    <w:rsid w:val="00AD0E18"/>
    <w:rsid w:val="00AD24FB"/>
    <w:rsid w:val="00AD3343"/>
    <w:rsid w:val="00AD42CF"/>
    <w:rsid w:val="00AD4FA7"/>
    <w:rsid w:val="00AD72D7"/>
    <w:rsid w:val="00AD75A6"/>
    <w:rsid w:val="00AE0612"/>
    <w:rsid w:val="00AE1027"/>
    <w:rsid w:val="00AE133A"/>
    <w:rsid w:val="00AE14ED"/>
    <w:rsid w:val="00AE4419"/>
    <w:rsid w:val="00AE4D63"/>
    <w:rsid w:val="00AE58C6"/>
    <w:rsid w:val="00AE5AF1"/>
    <w:rsid w:val="00AE5E0A"/>
    <w:rsid w:val="00AE6306"/>
    <w:rsid w:val="00AE72A9"/>
    <w:rsid w:val="00AF0653"/>
    <w:rsid w:val="00AF085D"/>
    <w:rsid w:val="00AF1DD3"/>
    <w:rsid w:val="00AF1FA3"/>
    <w:rsid w:val="00AF225F"/>
    <w:rsid w:val="00AF34AE"/>
    <w:rsid w:val="00AF3D6E"/>
    <w:rsid w:val="00AF50B4"/>
    <w:rsid w:val="00AF7414"/>
    <w:rsid w:val="00B00080"/>
    <w:rsid w:val="00B0080C"/>
    <w:rsid w:val="00B00868"/>
    <w:rsid w:val="00B01046"/>
    <w:rsid w:val="00B03679"/>
    <w:rsid w:val="00B0392A"/>
    <w:rsid w:val="00B03A8A"/>
    <w:rsid w:val="00B047FD"/>
    <w:rsid w:val="00B049B4"/>
    <w:rsid w:val="00B06427"/>
    <w:rsid w:val="00B06871"/>
    <w:rsid w:val="00B073D3"/>
    <w:rsid w:val="00B075B9"/>
    <w:rsid w:val="00B07E57"/>
    <w:rsid w:val="00B10135"/>
    <w:rsid w:val="00B101F3"/>
    <w:rsid w:val="00B1090B"/>
    <w:rsid w:val="00B109D0"/>
    <w:rsid w:val="00B10FA2"/>
    <w:rsid w:val="00B12AFD"/>
    <w:rsid w:val="00B153B5"/>
    <w:rsid w:val="00B15FCF"/>
    <w:rsid w:val="00B160D3"/>
    <w:rsid w:val="00B160F0"/>
    <w:rsid w:val="00B1693F"/>
    <w:rsid w:val="00B17804"/>
    <w:rsid w:val="00B17F5A"/>
    <w:rsid w:val="00B2086B"/>
    <w:rsid w:val="00B21854"/>
    <w:rsid w:val="00B21C76"/>
    <w:rsid w:val="00B22DE9"/>
    <w:rsid w:val="00B259A3"/>
    <w:rsid w:val="00B25CBA"/>
    <w:rsid w:val="00B3033B"/>
    <w:rsid w:val="00B30AFF"/>
    <w:rsid w:val="00B30F20"/>
    <w:rsid w:val="00B31AA8"/>
    <w:rsid w:val="00B326D2"/>
    <w:rsid w:val="00B339CA"/>
    <w:rsid w:val="00B34E63"/>
    <w:rsid w:val="00B3565D"/>
    <w:rsid w:val="00B35974"/>
    <w:rsid w:val="00B36E17"/>
    <w:rsid w:val="00B3745A"/>
    <w:rsid w:val="00B374F6"/>
    <w:rsid w:val="00B377C1"/>
    <w:rsid w:val="00B37D0C"/>
    <w:rsid w:val="00B37D9A"/>
    <w:rsid w:val="00B40212"/>
    <w:rsid w:val="00B40857"/>
    <w:rsid w:val="00B40A21"/>
    <w:rsid w:val="00B423FE"/>
    <w:rsid w:val="00B4276F"/>
    <w:rsid w:val="00B43F6C"/>
    <w:rsid w:val="00B44837"/>
    <w:rsid w:val="00B45334"/>
    <w:rsid w:val="00B45731"/>
    <w:rsid w:val="00B45C08"/>
    <w:rsid w:val="00B503B1"/>
    <w:rsid w:val="00B520FA"/>
    <w:rsid w:val="00B52EA4"/>
    <w:rsid w:val="00B53582"/>
    <w:rsid w:val="00B54741"/>
    <w:rsid w:val="00B54F8E"/>
    <w:rsid w:val="00B55CE2"/>
    <w:rsid w:val="00B56796"/>
    <w:rsid w:val="00B57B55"/>
    <w:rsid w:val="00B601DD"/>
    <w:rsid w:val="00B6059B"/>
    <w:rsid w:val="00B60C68"/>
    <w:rsid w:val="00B62B7B"/>
    <w:rsid w:val="00B639C2"/>
    <w:rsid w:val="00B63BCE"/>
    <w:rsid w:val="00B6416C"/>
    <w:rsid w:val="00B6438F"/>
    <w:rsid w:val="00B6551E"/>
    <w:rsid w:val="00B65746"/>
    <w:rsid w:val="00B67258"/>
    <w:rsid w:val="00B706CF"/>
    <w:rsid w:val="00B71F0B"/>
    <w:rsid w:val="00B7222C"/>
    <w:rsid w:val="00B72EE3"/>
    <w:rsid w:val="00B7401D"/>
    <w:rsid w:val="00B74436"/>
    <w:rsid w:val="00B75231"/>
    <w:rsid w:val="00B7675C"/>
    <w:rsid w:val="00B76B7D"/>
    <w:rsid w:val="00B80194"/>
    <w:rsid w:val="00B805A3"/>
    <w:rsid w:val="00B80FD2"/>
    <w:rsid w:val="00B812E8"/>
    <w:rsid w:val="00B8144A"/>
    <w:rsid w:val="00B81810"/>
    <w:rsid w:val="00B827F0"/>
    <w:rsid w:val="00B8351F"/>
    <w:rsid w:val="00B84571"/>
    <w:rsid w:val="00B86404"/>
    <w:rsid w:val="00B86624"/>
    <w:rsid w:val="00B86E3A"/>
    <w:rsid w:val="00B90660"/>
    <w:rsid w:val="00B90D2B"/>
    <w:rsid w:val="00B92CF9"/>
    <w:rsid w:val="00B931A7"/>
    <w:rsid w:val="00B94919"/>
    <w:rsid w:val="00B95422"/>
    <w:rsid w:val="00B95CA2"/>
    <w:rsid w:val="00B960FB"/>
    <w:rsid w:val="00B9623F"/>
    <w:rsid w:val="00B96DF1"/>
    <w:rsid w:val="00B97988"/>
    <w:rsid w:val="00BA0A1B"/>
    <w:rsid w:val="00BA121D"/>
    <w:rsid w:val="00BA1C0C"/>
    <w:rsid w:val="00BA1F48"/>
    <w:rsid w:val="00BA2023"/>
    <w:rsid w:val="00BA2D66"/>
    <w:rsid w:val="00BA3148"/>
    <w:rsid w:val="00BA32B0"/>
    <w:rsid w:val="00BA37B8"/>
    <w:rsid w:val="00BA3818"/>
    <w:rsid w:val="00BA3CF3"/>
    <w:rsid w:val="00BA3DAE"/>
    <w:rsid w:val="00BA4079"/>
    <w:rsid w:val="00BA48E2"/>
    <w:rsid w:val="00BA59AB"/>
    <w:rsid w:val="00BA66E6"/>
    <w:rsid w:val="00BA6A17"/>
    <w:rsid w:val="00BA784B"/>
    <w:rsid w:val="00BA7872"/>
    <w:rsid w:val="00BB0846"/>
    <w:rsid w:val="00BB0F45"/>
    <w:rsid w:val="00BB1A06"/>
    <w:rsid w:val="00BB24B9"/>
    <w:rsid w:val="00BB3CE6"/>
    <w:rsid w:val="00BB492A"/>
    <w:rsid w:val="00BB49D8"/>
    <w:rsid w:val="00BB6BBE"/>
    <w:rsid w:val="00BB7E4C"/>
    <w:rsid w:val="00BC00F4"/>
    <w:rsid w:val="00BC1E07"/>
    <w:rsid w:val="00BC25BE"/>
    <w:rsid w:val="00BC34CD"/>
    <w:rsid w:val="00BC5342"/>
    <w:rsid w:val="00BC5D3E"/>
    <w:rsid w:val="00BC61B0"/>
    <w:rsid w:val="00BD1881"/>
    <w:rsid w:val="00BD3118"/>
    <w:rsid w:val="00BD3F8B"/>
    <w:rsid w:val="00BD49C5"/>
    <w:rsid w:val="00BD5E3E"/>
    <w:rsid w:val="00BD75DE"/>
    <w:rsid w:val="00BE01F9"/>
    <w:rsid w:val="00BE0F10"/>
    <w:rsid w:val="00BE261F"/>
    <w:rsid w:val="00BE2EA9"/>
    <w:rsid w:val="00BE2F60"/>
    <w:rsid w:val="00BE3532"/>
    <w:rsid w:val="00BE494A"/>
    <w:rsid w:val="00BE591F"/>
    <w:rsid w:val="00BE66FF"/>
    <w:rsid w:val="00BE7C20"/>
    <w:rsid w:val="00BE7F70"/>
    <w:rsid w:val="00BF30EA"/>
    <w:rsid w:val="00BF6495"/>
    <w:rsid w:val="00BF72FE"/>
    <w:rsid w:val="00BF7FA3"/>
    <w:rsid w:val="00C0223B"/>
    <w:rsid w:val="00C024F4"/>
    <w:rsid w:val="00C02F18"/>
    <w:rsid w:val="00C03474"/>
    <w:rsid w:val="00C034B7"/>
    <w:rsid w:val="00C03D9B"/>
    <w:rsid w:val="00C04033"/>
    <w:rsid w:val="00C0430E"/>
    <w:rsid w:val="00C04A64"/>
    <w:rsid w:val="00C04B62"/>
    <w:rsid w:val="00C04E5B"/>
    <w:rsid w:val="00C059F4"/>
    <w:rsid w:val="00C0792C"/>
    <w:rsid w:val="00C07E1F"/>
    <w:rsid w:val="00C11733"/>
    <w:rsid w:val="00C12A26"/>
    <w:rsid w:val="00C16ADF"/>
    <w:rsid w:val="00C21F1F"/>
    <w:rsid w:val="00C22947"/>
    <w:rsid w:val="00C22B68"/>
    <w:rsid w:val="00C22C55"/>
    <w:rsid w:val="00C235C8"/>
    <w:rsid w:val="00C23761"/>
    <w:rsid w:val="00C268AF"/>
    <w:rsid w:val="00C26AFA"/>
    <w:rsid w:val="00C27044"/>
    <w:rsid w:val="00C317F7"/>
    <w:rsid w:val="00C31807"/>
    <w:rsid w:val="00C323EB"/>
    <w:rsid w:val="00C32B1E"/>
    <w:rsid w:val="00C32BBE"/>
    <w:rsid w:val="00C330D2"/>
    <w:rsid w:val="00C33A5E"/>
    <w:rsid w:val="00C3440E"/>
    <w:rsid w:val="00C34AC5"/>
    <w:rsid w:val="00C351A0"/>
    <w:rsid w:val="00C362F2"/>
    <w:rsid w:val="00C36A75"/>
    <w:rsid w:val="00C373A7"/>
    <w:rsid w:val="00C3767E"/>
    <w:rsid w:val="00C376CE"/>
    <w:rsid w:val="00C379B0"/>
    <w:rsid w:val="00C40515"/>
    <w:rsid w:val="00C40FB6"/>
    <w:rsid w:val="00C41047"/>
    <w:rsid w:val="00C414E0"/>
    <w:rsid w:val="00C42596"/>
    <w:rsid w:val="00C4291A"/>
    <w:rsid w:val="00C44E2D"/>
    <w:rsid w:val="00C4575A"/>
    <w:rsid w:val="00C45AC1"/>
    <w:rsid w:val="00C46A17"/>
    <w:rsid w:val="00C4746B"/>
    <w:rsid w:val="00C4778A"/>
    <w:rsid w:val="00C47F31"/>
    <w:rsid w:val="00C5042E"/>
    <w:rsid w:val="00C5047F"/>
    <w:rsid w:val="00C51AA5"/>
    <w:rsid w:val="00C51B5E"/>
    <w:rsid w:val="00C51E7A"/>
    <w:rsid w:val="00C5416D"/>
    <w:rsid w:val="00C55797"/>
    <w:rsid w:val="00C55ED4"/>
    <w:rsid w:val="00C55FF6"/>
    <w:rsid w:val="00C56937"/>
    <w:rsid w:val="00C57416"/>
    <w:rsid w:val="00C57BEE"/>
    <w:rsid w:val="00C61300"/>
    <w:rsid w:val="00C62500"/>
    <w:rsid w:val="00C62AB5"/>
    <w:rsid w:val="00C62F56"/>
    <w:rsid w:val="00C6404C"/>
    <w:rsid w:val="00C640B7"/>
    <w:rsid w:val="00C6466C"/>
    <w:rsid w:val="00C64834"/>
    <w:rsid w:val="00C64FE2"/>
    <w:rsid w:val="00C66688"/>
    <w:rsid w:val="00C66CAB"/>
    <w:rsid w:val="00C66EA7"/>
    <w:rsid w:val="00C67B2A"/>
    <w:rsid w:val="00C71656"/>
    <w:rsid w:val="00C72E77"/>
    <w:rsid w:val="00C740E1"/>
    <w:rsid w:val="00C7487C"/>
    <w:rsid w:val="00C76B51"/>
    <w:rsid w:val="00C77957"/>
    <w:rsid w:val="00C8093A"/>
    <w:rsid w:val="00C818F0"/>
    <w:rsid w:val="00C8296B"/>
    <w:rsid w:val="00C82980"/>
    <w:rsid w:val="00C82BE6"/>
    <w:rsid w:val="00C832FD"/>
    <w:rsid w:val="00C83EDB"/>
    <w:rsid w:val="00C84BF2"/>
    <w:rsid w:val="00C85E41"/>
    <w:rsid w:val="00C914B7"/>
    <w:rsid w:val="00C916D2"/>
    <w:rsid w:val="00C91719"/>
    <w:rsid w:val="00C91DC3"/>
    <w:rsid w:val="00C9327F"/>
    <w:rsid w:val="00C94624"/>
    <w:rsid w:val="00C953C5"/>
    <w:rsid w:val="00C953DC"/>
    <w:rsid w:val="00C956E9"/>
    <w:rsid w:val="00C962AC"/>
    <w:rsid w:val="00C964D2"/>
    <w:rsid w:val="00C97DB1"/>
    <w:rsid w:val="00CA14C0"/>
    <w:rsid w:val="00CA16A2"/>
    <w:rsid w:val="00CA2791"/>
    <w:rsid w:val="00CA3060"/>
    <w:rsid w:val="00CA51FE"/>
    <w:rsid w:val="00CA5625"/>
    <w:rsid w:val="00CA691E"/>
    <w:rsid w:val="00CB057C"/>
    <w:rsid w:val="00CB07DE"/>
    <w:rsid w:val="00CB0846"/>
    <w:rsid w:val="00CB1992"/>
    <w:rsid w:val="00CB31D4"/>
    <w:rsid w:val="00CB43C3"/>
    <w:rsid w:val="00CB4930"/>
    <w:rsid w:val="00CB4DCC"/>
    <w:rsid w:val="00CB5006"/>
    <w:rsid w:val="00CB6382"/>
    <w:rsid w:val="00CB6550"/>
    <w:rsid w:val="00CB7F08"/>
    <w:rsid w:val="00CC01E9"/>
    <w:rsid w:val="00CC07F0"/>
    <w:rsid w:val="00CC1555"/>
    <w:rsid w:val="00CC1ABD"/>
    <w:rsid w:val="00CC2162"/>
    <w:rsid w:val="00CC2399"/>
    <w:rsid w:val="00CC3426"/>
    <w:rsid w:val="00CC3B5D"/>
    <w:rsid w:val="00CC4A6C"/>
    <w:rsid w:val="00CC52CC"/>
    <w:rsid w:val="00CC566B"/>
    <w:rsid w:val="00CC58C4"/>
    <w:rsid w:val="00CC5EB7"/>
    <w:rsid w:val="00CD039B"/>
    <w:rsid w:val="00CD0760"/>
    <w:rsid w:val="00CD1F16"/>
    <w:rsid w:val="00CD2A14"/>
    <w:rsid w:val="00CD327B"/>
    <w:rsid w:val="00CD3308"/>
    <w:rsid w:val="00CD4044"/>
    <w:rsid w:val="00CD4470"/>
    <w:rsid w:val="00CD467C"/>
    <w:rsid w:val="00CD5196"/>
    <w:rsid w:val="00CD5B79"/>
    <w:rsid w:val="00CD7C1F"/>
    <w:rsid w:val="00CE01FC"/>
    <w:rsid w:val="00CE0896"/>
    <w:rsid w:val="00CE13F5"/>
    <w:rsid w:val="00CE207A"/>
    <w:rsid w:val="00CE3892"/>
    <w:rsid w:val="00CE5846"/>
    <w:rsid w:val="00CE5EC4"/>
    <w:rsid w:val="00CE6113"/>
    <w:rsid w:val="00CE67A2"/>
    <w:rsid w:val="00CE7915"/>
    <w:rsid w:val="00CF0715"/>
    <w:rsid w:val="00CF08E9"/>
    <w:rsid w:val="00CF117B"/>
    <w:rsid w:val="00CF1AA6"/>
    <w:rsid w:val="00CF2263"/>
    <w:rsid w:val="00CF283A"/>
    <w:rsid w:val="00CF3360"/>
    <w:rsid w:val="00CF3784"/>
    <w:rsid w:val="00CF7D9E"/>
    <w:rsid w:val="00CF7E8F"/>
    <w:rsid w:val="00D00B57"/>
    <w:rsid w:val="00D00E7C"/>
    <w:rsid w:val="00D00EAB"/>
    <w:rsid w:val="00D017FC"/>
    <w:rsid w:val="00D018BB"/>
    <w:rsid w:val="00D01FBA"/>
    <w:rsid w:val="00D0294B"/>
    <w:rsid w:val="00D0360D"/>
    <w:rsid w:val="00D03ECB"/>
    <w:rsid w:val="00D060A8"/>
    <w:rsid w:val="00D072C0"/>
    <w:rsid w:val="00D0784F"/>
    <w:rsid w:val="00D10570"/>
    <w:rsid w:val="00D10A54"/>
    <w:rsid w:val="00D10E16"/>
    <w:rsid w:val="00D112C2"/>
    <w:rsid w:val="00D12324"/>
    <w:rsid w:val="00D124FD"/>
    <w:rsid w:val="00D12720"/>
    <w:rsid w:val="00D1328A"/>
    <w:rsid w:val="00D13BC1"/>
    <w:rsid w:val="00D13EAB"/>
    <w:rsid w:val="00D147CB"/>
    <w:rsid w:val="00D14911"/>
    <w:rsid w:val="00D14C7C"/>
    <w:rsid w:val="00D14DE9"/>
    <w:rsid w:val="00D153E0"/>
    <w:rsid w:val="00D155EE"/>
    <w:rsid w:val="00D15AC6"/>
    <w:rsid w:val="00D16E75"/>
    <w:rsid w:val="00D17B0D"/>
    <w:rsid w:val="00D20509"/>
    <w:rsid w:val="00D20F9C"/>
    <w:rsid w:val="00D21592"/>
    <w:rsid w:val="00D21CAE"/>
    <w:rsid w:val="00D22174"/>
    <w:rsid w:val="00D227C4"/>
    <w:rsid w:val="00D22B2B"/>
    <w:rsid w:val="00D22C08"/>
    <w:rsid w:val="00D22FD4"/>
    <w:rsid w:val="00D23459"/>
    <w:rsid w:val="00D23F26"/>
    <w:rsid w:val="00D23FDA"/>
    <w:rsid w:val="00D2403F"/>
    <w:rsid w:val="00D247D9"/>
    <w:rsid w:val="00D25295"/>
    <w:rsid w:val="00D30005"/>
    <w:rsid w:val="00D307A9"/>
    <w:rsid w:val="00D31120"/>
    <w:rsid w:val="00D32B10"/>
    <w:rsid w:val="00D331AE"/>
    <w:rsid w:val="00D33257"/>
    <w:rsid w:val="00D34CEF"/>
    <w:rsid w:val="00D34D27"/>
    <w:rsid w:val="00D350D6"/>
    <w:rsid w:val="00D3639B"/>
    <w:rsid w:val="00D368F9"/>
    <w:rsid w:val="00D37045"/>
    <w:rsid w:val="00D40152"/>
    <w:rsid w:val="00D413F2"/>
    <w:rsid w:val="00D4176A"/>
    <w:rsid w:val="00D4499A"/>
    <w:rsid w:val="00D463E2"/>
    <w:rsid w:val="00D467D4"/>
    <w:rsid w:val="00D46CBE"/>
    <w:rsid w:val="00D46F67"/>
    <w:rsid w:val="00D46FA8"/>
    <w:rsid w:val="00D47685"/>
    <w:rsid w:val="00D476DE"/>
    <w:rsid w:val="00D47C58"/>
    <w:rsid w:val="00D503DC"/>
    <w:rsid w:val="00D50A88"/>
    <w:rsid w:val="00D510A9"/>
    <w:rsid w:val="00D522D8"/>
    <w:rsid w:val="00D52FDC"/>
    <w:rsid w:val="00D539BF"/>
    <w:rsid w:val="00D54C94"/>
    <w:rsid w:val="00D57F70"/>
    <w:rsid w:val="00D60204"/>
    <w:rsid w:val="00D60CEA"/>
    <w:rsid w:val="00D612D4"/>
    <w:rsid w:val="00D6176B"/>
    <w:rsid w:val="00D61DA8"/>
    <w:rsid w:val="00D62953"/>
    <w:rsid w:val="00D62ACC"/>
    <w:rsid w:val="00D62B79"/>
    <w:rsid w:val="00D62E4D"/>
    <w:rsid w:val="00D62E8C"/>
    <w:rsid w:val="00D659C9"/>
    <w:rsid w:val="00D660B4"/>
    <w:rsid w:val="00D66609"/>
    <w:rsid w:val="00D676EC"/>
    <w:rsid w:val="00D67743"/>
    <w:rsid w:val="00D67912"/>
    <w:rsid w:val="00D67EA6"/>
    <w:rsid w:val="00D700E1"/>
    <w:rsid w:val="00D70C16"/>
    <w:rsid w:val="00D715B9"/>
    <w:rsid w:val="00D71804"/>
    <w:rsid w:val="00D73780"/>
    <w:rsid w:val="00D7657D"/>
    <w:rsid w:val="00D768F3"/>
    <w:rsid w:val="00D76B7C"/>
    <w:rsid w:val="00D76DAD"/>
    <w:rsid w:val="00D77F56"/>
    <w:rsid w:val="00D80EC7"/>
    <w:rsid w:val="00D811C5"/>
    <w:rsid w:val="00D8197E"/>
    <w:rsid w:val="00D82FDA"/>
    <w:rsid w:val="00D83CC9"/>
    <w:rsid w:val="00D8443F"/>
    <w:rsid w:val="00D913DD"/>
    <w:rsid w:val="00D9145D"/>
    <w:rsid w:val="00D91E0E"/>
    <w:rsid w:val="00D92143"/>
    <w:rsid w:val="00D93181"/>
    <w:rsid w:val="00D942A9"/>
    <w:rsid w:val="00D9454C"/>
    <w:rsid w:val="00D94BC9"/>
    <w:rsid w:val="00D97157"/>
    <w:rsid w:val="00D97B3C"/>
    <w:rsid w:val="00DA007D"/>
    <w:rsid w:val="00DA035E"/>
    <w:rsid w:val="00DA0420"/>
    <w:rsid w:val="00DA0759"/>
    <w:rsid w:val="00DA080A"/>
    <w:rsid w:val="00DA1314"/>
    <w:rsid w:val="00DA1FE9"/>
    <w:rsid w:val="00DA22DE"/>
    <w:rsid w:val="00DA3798"/>
    <w:rsid w:val="00DA37FE"/>
    <w:rsid w:val="00DA3B29"/>
    <w:rsid w:val="00DA428D"/>
    <w:rsid w:val="00DA46B2"/>
    <w:rsid w:val="00DA5DA7"/>
    <w:rsid w:val="00DA6C60"/>
    <w:rsid w:val="00DA7F14"/>
    <w:rsid w:val="00DB0724"/>
    <w:rsid w:val="00DB12A2"/>
    <w:rsid w:val="00DB1A7D"/>
    <w:rsid w:val="00DB1F12"/>
    <w:rsid w:val="00DB2444"/>
    <w:rsid w:val="00DB3255"/>
    <w:rsid w:val="00DB3317"/>
    <w:rsid w:val="00DB5540"/>
    <w:rsid w:val="00DB5B24"/>
    <w:rsid w:val="00DB5EB1"/>
    <w:rsid w:val="00DB5EB6"/>
    <w:rsid w:val="00DB62A0"/>
    <w:rsid w:val="00DC0469"/>
    <w:rsid w:val="00DC0A62"/>
    <w:rsid w:val="00DC0BCB"/>
    <w:rsid w:val="00DC0FE3"/>
    <w:rsid w:val="00DC2263"/>
    <w:rsid w:val="00DC304E"/>
    <w:rsid w:val="00DC3FD3"/>
    <w:rsid w:val="00DC41C0"/>
    <w:rsid w:val="00DC474A"/>
    <w:rsid w:val="00DC4C91"/>
    <w:rsid w:val="00DC6263"/>
    <w:rsid w:val="00DC6739"/>
    <w:rsid w:val="00DC7FE6"/>
    <w:rsid w:val="00DD0D19"/>
    <w:rsid w:val="00DD1176"/>
    <w:rsid w:val="00DD2417"/>
    <w:rsid w:val="00DD28DF"/>
    <w:rsid w:val="00DD4BF1"/>
    <w:rsid w:val="00DD695F"/>
    <w:rsid w:val="00DD75C2"/>
    <w:rsid w:val="00DD7AA2"/>
    <w:rsid w:val="00DE0D23"/>
    <w:rsid w:val="00DE1FE4"/>
    <w:rsid w:val="00DE24F4"/>
    <w:rsid w:val="00DE2FF7"/>
    <w:rsid w:val="00DE335B"/>
    <w:rsid w:val="00DE38C7"/>
    <w:rsid w:val="00DE3FF3"/>
    <w:rsid w:val="00DE408F"/>
    <w:rsid w:val="00DE6CAE"/>
    <w:rsid w:val="00DE6EDB"/>
    <w:rsid w:val="00DE70CC"/>
    <w:rsid w:val="00DE72AA"/>
    <w:rsid w:val="00DE7A01"/>
    <w:rsid w:val="00DE7BD8"/>
    <w:rsid w:val="00DF149C"/>
    <w:rsid w:val="00DF1919"/>
    <w:rsid w:val="00DF1DA6"/>
    <w:rsid w:val="00DF4527"/>
    <w:rsid w:val="00DF5138"/>
    <w:rsid w:val="00DF5A9E"/>
    <w:rsid w:val="00DF5F98"/>
    <w:rsid w:val="00DF621D"/>
    <w:rsid w:val="00DF6427"/>
    <w:rsid w:val="00DF6577"/>
    <w:rsid w:val="00DF6C2E"/>
    <w:rsid w:val="00DF7D60"/>
    <w:rsid w:val="00DF7E10"/>
    <w:rsid w:val="00E006BB"/>
    <w:rsid w:val="00E017E3"/>
    <w:rsid w:val="00E020F6"/>
    <w:rsid w:val="00E02FD6"/>
    <w:rsid w:val="00E03079"/>
    <w:rsid w:val="00E03E07"/>
    <w:rsid w:val="00E04715"/>
    <w:rsid w:val="00E047F7"/>
    <w:rsid w:val="00E053E6"/>
    <w:rsid w:val="00E055E0"/>
    <w:rsid w:val="00E0665B"/>
    <w:rsid w:val="00E06C62"/>
    <w:rsid w:val="00E0772F"/>
    <w:rsid w:val="00E115C6"/>
    <w:rsid w:val="00E11664"/>
    <w:rsid w:val="00E120F2"/>
    <w:rsid w:val="00E13727"/>
    <w:rsid w:val="00E13DD4"/>
    <w:rsid w:val="00E140C9"/>
    <w:rsid w:val="00E14332"/>
    <w:rsid w:val="00E14423"/>
    <w:rsid w:val="00E14953"/>
    <w:rsid w:val="00E14A6E"/>
    <w:rsid w:val="00E15D44"/>
    <w:rsid w:val="00E15FAA"/>
    <w:rsid w:val="00E17F1E"/>
    <w:rsid w:val="00E20A76"/>
    <w:rsid w:val="00E23457"/>
    <w:rsid w:val="00E234B9"/>
    <w:rsid w:val="00E23DEE"/>
    <w:rsid w:val="00E24FE9"/>
    <w:rsid w:val="00E25DA3"/>
    <w:rsid w:val="00E25E0B"/>
    <w:rsid w:val="00E26023"/>
    <w:rsid w:val="00E27A5D"/>
    <w:rsid w:val="00E27CDA"/>
    <w:rsid w:val="00E3176C"/>
    <w:rsid w:val="00E318B1"/>
    <w:rsid w:val="00E31B68"/>
    <w:rsid w:val="00E34515"/>
    <w:rsid w:val="00E34B4A"/>
    <w:rsid w:val="00E3523A"/>
    <w:rsid w:val="00E35CB6"/>
    <w:rsid w:val="00E3774F"/>
    <w:rsid w:val="00E37A93"/>
    <w:rsid w:val="00E37C56"/>
    <w:rsid w:val="00E41200"/>
    <w:rsid w:val="00E41FA8"/>
    <w:rsid w:val="00E42885"/>
    <w:rsid w:val="00E42CD4"/>
    <w:rsid w:val="00E42FC1"/>
    <w:rsid w:val="00E4631C"/>
    <w:rsid w:val="00E466BA"/>
    <w:rsid w:val="00E46882"/>
    <w:rsid w:val="00E476D1"/>
    <w:rsid w:val="00E478DA"/>
    <w:rsid w:val="00E51197"/>
    <w:rsid w:val="00E51DFB"/>
    <w:rsid w:val="00E528F8"/>
    <w:rsid w:val="00E53932"/>
    <w:rsid w:val="00E53EAE"/>
    <w:rsid w:val="00E546EF"/>
    <w:rsid w:val="00E54D7D"/>
    <w:rsid w:val="00E5536D"/>
    <w:rsid w:val="00E55775"/>
    <w:rsid w:val="00E55AF3"/>
    <w:rsid w:val="00E55E3B"/>
    <w:rsid w:val="00E578EF"/>
    <w:rsid w:val="00E57A97"/>
    <w:rsid w:val="00E60838"/>
    <w:rsid w:val="00E60B1E"/>
    <w:rsid w:val="00E64D9B"/>
    <w:rsid w:val="00E6624D"/>
    <w:rsid w:val="00E66305"/>
    <w:rsid w:val="00E66557"/>
    <w:rsid w:val="00E67B16"/>
    <w:rsid w:val="00E70A95"/>
    <w:rsid w:val="00E70D8C"/>
    <w:rsid w:val="00E70DF5"/>
    <w:rsid w:val="00E71C73"/>
    <w:rsid w:val="00E7287F"/>
    <w:rsid w:val="00E741DF"/>
    <w:rsid w:val="00E7495E"/>
    <w:rsid w:val="00E75363"/>
    <w:rsid w:val="00E75944"/>
    <w:rsid w:val="00E76CD3"/>
    <w:rsid w:val="00E779D0"/>
    <w:rsid w:val="00E77C0E"/>
    <w:rsid w:val="00E77EB6"/>
    <w:rsid w:val="00E82419"/>
    <w:rsid w:val="00E82DB7"/>
    <w:rsid w:val="00E82E85"/>
    <w:rsid w:val="00E82F91"/>
    <w:rsid w:val="00E834EA"/>
    <w:rsid w:val="00E838E3"/>
    <w:rsid w:val="00E83D09"/>
    <w:rsid w:val="00E8433A"/>
    <w:rsid w:val="00E84EE3"/>
    <w:rsid w:val="00E859BD"/>
    <w:rsid w:val="00E85C07"/>
    <w:rsid w:val="00E87518"/>
    <w:rsid w:val="00E87534"/>
    <w:rsid w:val="00E9005F"/>
    <w:rsid w:val="00E909F5"/>
    <w:rsid w:val="00E91475"/>
    <w:rsid w:val="00E9337D"/>
    <w:rsid w:val="00E9355E"/>
    <w:rsid w:val="00E941BB"/>
    <w:rsid w:val="00E94703"/>
    <w:rsid w:val="00E94741"/>
    <w:rsid w:val="00E94E9B"/>
    <w:rsid w:val="00E95581"/>
    <w:rsid w:val="00E96B0D"/>
    <w:rsid w:val="00E96EF3"/>
    <w:rsid w:val="00EA07DF"/>
    <w:rsid w:val="00EA0F69"/>
    <w:rsid w:val="00EA1285"/>
    <w:rsid w:val="00EA1A85"/>
    <w:rsid w:val="00EA2577"/>
    <w:rsid w:val="00EA27F9"/>
    <w:rsid w:val="00EA352A"/>
    <w:rsid w:val="00EA3DB5"/>
    <w:rsid w:val="00EA40EE"/>
    <w:rsid w:val="00EA5048"/>
    <w:rsid w:val="00EA554D"/>
    <w:rsid w:val="00EA5AAA"/>
    <w:rsid w:val="00EA5BEF"/>
    <w:rsid w:val="00EA6217"/>
    <w:rsid w:val="00EA650F"/>
    <w:rsid w:val="00EA7B92"/>
    <w:rsid w:val="00EA7D57"/>
    <w:rsid w:val="00EB00E6"/>
    <w:rsid w:val="00EB0E0C"/>
    <w:rsid w:val="00EB1B48"/>
    <w:rsid w:val="00EB229F"/>
    <w:rsid w:val="00EB24FC"/>
    <w:rsid w:val="00EB295E"/>
    <w:rsid w:val="00EB3579"/>
    <w:rsid w:val="00EB5AC3"/>
    <w:rsid w:val="00EC020D"/>
    <w:rsid w:val="00EC0402"/>
    <w:rsid w:val="00EC0877"/>
    <w:rsid w:val="00EC0999"/>
    <w:rsid w:val="00EC0A57"/>
    <w:rsid w:val="00EC1BC1"/>
    <w:rsid w:val="00EC3FFC"/>
    <w:rsid w:val="00EC6440"/>
    <w:rsid w:val="00EC6A99"/>
    <w:rsid w:val="00EC6D14"/>
    <w:rsid w:val="00EC7422"/>
    <w:rsid w:val="00EC7731"/>
    <w:rsid w:val="00ED12CC"/>
    <w:rsid w:val="00ED1663"/>
    <w:rsid w:val="00ED17B8"/>
    <w:rsid w:val="00ED1996"/>
    <w:rsid w:val="00ED1A31"/>
    <w:rsid w:val="00ED24ED"/>
    <w:rsid w:val="00ED400C"/>
    <w:rsid w:val="00ED403D"/>
    <w:rsid w:val="00ED43B6"/>
    <w:rsid w:val="00ED48F7"/>
    <w:rsid w:val="00ED4C6C"/>
    <w:rsid w:val="00ED5FF5"/>
    <w:rsid w:val="00ED676F"/>
    <w:rsid w:val="00ED71CC"/>
    <w:rsid w:val="00EE0B23"/>
    <w:rsid w:val="00EE1885"/>
    <w:rsid w:val="00EE1D03"/>
    <w:rsid w:val="00EE1DC1"/>
    <w:rsid w:val="00EE2D58"/>
    <w:rsid w:val="00EE4FBF"/>
    <w:rsid w:val="00EE50AB"/>
    <w:rsid w:val="00EE538A"/>
    <w:rsid w:val="00EE5A55"/>
    <w:rsid w:val="00EE6239"/>
    <w:rsid w:val="00EE702D"/>
    <w:rsid w:val="00EF0886"/>
    <w:rsid w:val="00EF1711"/>
    <w:rsid w:val="00EF1A84"/>
    <w:rsid w:val="00EF1C68"/>
    <w:rsid w:val="00EF215A"/>
    <w:rsid w:val="00EF2595"/>
    <w:rsid w:val="00EF2769"/>
    <w:rsid w:val="00EF290F"/>
    <w:rsid w:val="00EF2AC1"/>
    <w:rsid w:val="00EF482F"/>
    <w:rsid w:val="00EF59F7"/>
    <w:rsid w:val="00EF5B10"/>
    <w:rsid w:val="00F0086B"/>
    <w:rsid w:val="00F00F13"/>
    <w:rsid w:val="00F015B4"/>
    <w:rsid w:val="00F01934"/>
    <w:rsid w:val="00F01F79"/>
    <w:rsid w:val="00F0212E"/>
    <w:rsid w:val="00F0250C"/>
    <w:rsid w:val="00F03D37"/>
    <w:rsid w:val="00F05B9F"/>
    <w:rsid w:val="00F063D0"/>
    <w:rsid w:val="00F065EE"/>
    <w:rsid w:val="00F07628"/>
    <w:rsid w:val="00F07E0A"/>
    <w:rsid w:val="00F07E7D"/>
    <w:rsid w:val="00F10087"/>
    <w:rsid w:val="00F10E09"/>
    <w:rsid w:val="00F119AA"/>
    <w:rsid w:val="00F124B2"/>
    <w:rsid w:val="00F12F5D"/>
    <w:rsid w:val="00F14C2C"/>
    <w:rsid w:val="00F1526E"/>
    <w:rsid w:val="00F167ED"/>
    <w:rsid w:val="00F17655"/>
    <w:rsid w:val="00F20289"/>
    <w:rsid w:val="00F20390"/>
    <w:rsid w:val="00F21D39"/>
    <w:rsid w:val="00F21E4E"/>
    <w:rsid w:val="00F2215D"/>
    <w:rsid w:val="00F2269A"/>
    <w:rsid w:val="00F24D5C"/>
    <w:rsid w:val="00F25A53"/>
    <w:rsid w:val="00F25BB8"/>
    <w:rsid w:val="00F25D66"/>
    <w:rsid w:val="00F26F5F"/>
    <w:rsid w:val="00F273FA"/>
    <w:rsid w:val="00F301A2"/>
    <w:rsid w:val="00F302DB"/>
    <w:rsid w:val="00F30A2E"/>
    <w:rsid w:val="00F31DFC"/>
    <w:rsid w:val="00F31E6B"/>
    <w:rsid w:val="00F31EE3"/>
    <w:rsid w:val="00F3362B"/>
    <w:rsid w:val="00F34476"/>
    <w:rsid w:val="00F3518C"/>
    <w:rsid w:val="00F35698"/>
    <w:rsid w:val="00F356D9"/>
    <w:rsid w:val="00F357C4"/>
    <w:rsid w:val="00F3591E"/>
    <w:rsid w:val="00F42554"/>
    <w:rsid w:val="00F43345"/>
    <w:rsid w:val="00F43783"/>
    <w:rsid w:val="00F43A23"/>
    <w:rsid w:val="00F46676"/>
    <w:rsid w:val="00F470B9"/>
    <w:rsid w:val="00F524EA"/>
    <w:rsid w:val="00F5288F"/>
    <w:rsid w:val="00F55B7C"/>
    <w:rsid w:val="00F56DBF"/>
    <w:rsid w:val="00F61EA6"/>
    <w:rsid w:val="00F63F5C"/>
    <w:rsid w:val="00F64AED"/>
    <w:rsid w:val="00F6523B"/>
    <w:rsid w:val="00F65776"/>
    <w:rsid w:val="00F66023"/>
    <w:rsid w:val="00F7025C"/>
    <w:rsid w:val="00F728C0"/>
    <w:rsid w:val="00F73A09"/>
    <w:rsid w:val="00F73AE1"/>
    <w:rsid w:val="00F745DF"/>
    <w:rsid w:val="00F75147"/>
    <w:rsid w:val="00F7619F"/>
    <w:rsid w:val="00F76864"/>
    <w:rsid w:val="00F76A3B"/>
    <w:rsid w:val="00F774C5"/>
    <w:rsid w:val="00F77C12"/>
    <w:rsid w:val="00F77E7B"/>
    <w:rsid w:val="00F80835"/>
    <w:rsid w:val="00F813DC"/>
    <w:rsid w:val="00F83789"/>
    <w:rsid w:val="00F847AE"/>
    <w:rsid w:val="00F85D8A"/>
    <w:rsid w:val="00F8602A"/>
    <w:rsid w:val="00F86BAA"/>
    <w:rsid w:val="00F91282"/>
    <w:rsid w:val="00F920E9"/>
    <w:rsid w:val="00F9296B"/>
    <w:rsid w:val="00F94DAE"/>
    <w:rsid w:val="00F950C2"/>
    <w:rsid w:val="00F95806"/>
    <w:rsid w:val="00F972D4"/>
    <w:rsid w:val="00FA03CD"/>
    <w:rsid w:val="00FA06C2"/>
    <w:rsid w:val="00FA1531"/>
    <w:rsid w:val="00FA390A"/>
    <w:rsid w:val="00FA4AE6"/>
    <w:rsid w:val="00FA5945"/>
    <w:rsid w:val="00FA700C"/>
    <w:rsid w:val="00FA73F4"/>
    <w:rsid w:val="00FB02A9"/>
    <w:rsid w:val="00FB070E"/>
    <w:rsid w:val="00FB0AD1"/>
    <w:rsid w:val="00FB102C"/>
    <w:rsid w:val="00FB324C"/>
    <w:rsid w:val="00FB33DD"/>
    <w:rsid w:val="00FB35CB"/>
    <w:rsid w:val="00FB36ED"/>
    <w:rsid w:val="00FB3C50"/>
    <w:rsid w:val="00FB44BB"/>
    <w:rsid w:val="00FB474B"/>
    <w:rsid w:val="00FB5790"/>
    <w:rsid w:val="00FC0395"/>
    <w:rsid w:val="00FC1DC8"/>
    <w:rsid w:val="00FC30C2"/>
    <w:rsid w:val="00FC4179"/>
    <w:rsid w:val="00FC5A47"/>
    <w:rsid w:val="00FC7194"/>
    <w:rsid w:val="00FD03BF"/>
    <w:rsid w:val="00FD164D"/>
    <w:rsid w:val="00FD1EF1"/>
    <w:rsid w:val="00FD2A70"/>
    <w:rsid w:val="00FD423A"/>
    <w:rsid w:val="00FD48CB"/>
    <w:rsid w:val="00FD4CA1"/>
    <w:rsid w:val="00FD5234"/>
    <w:rsid w:val="00FD5524"/>
    <w:rsid w:val="00FD63D0"/>
    <w:rsid w:val="00FD69C8"/>
    <w:rsid w:val="00FD6B7D"/>
    <w:rsid w:val="00FD72B7"/>
    <w:rsid w:val="00FE061A"/>
    <w:rsid w:val="00FE1305"/>
    <w:rsid w:val="00FE2884"/>
    <w:rsid w:val="00FE2A9E"/>
    <w:rsid w:val="00FE39CF"/>
    <w:rsid w:val="00FE39E6"/>
    <w:rsid w:val="00FE3C5D"/>
    <w:rsid w:val="00FE4ECA"/>
    <w:rsid w:val="00FE5E17"/>
    <w:rsid w:val="00FE6A29"/>
    <w:rsid w:val="00FE71DF"/>
    <w:rsid w:val="00FE7355"/>
    <w:rsid w:val="00FF0530"/>
    <w:rsid w:val="00FF0587"/>
    <w:rsid w:val="00FF1F8D"/>
    <w:rsid w:val="00FF3180"/>
    <w:rsid w:val="00FF368F"/>
    <w:rsid w:val="00FF454B"/>
    <w:rsid w:val="00FF4EA0"/>
    <w:rsid w:val="00FF5A49"/>
    <w:rsid w:val="00FF5AFB"/>
    <w:rsid w:val="00FF78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08C2E2C"/>
  <w15:docId w15:val="{C29BBE93-17BB-4EC1-BDFE-95D24D5B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uiPriority="99"/>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231A8"/>
    <w:pPr>
      <w:suppressAutoHyphens/>
    </w:pPr>
    <w:rPr>
      <w:sz w:val="24"/>
      <w:szCs w:val="24"/>
      <w:lang w:eastAsia="ar-SA"/>
    </w:rPr>
  </w:style>
  <w:style w:type="paragraph" w:styleId="Nagwek1">
    <w:name w:val="heading 1"/>
    <w:basedOn w:val="Normalny"/>
    <w:next w:val="Normalny"/>
    <w:link w:val="Nagwek1Znak"/>
    <w:uiPriority w:val="99"/>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B54741"/>
    <w:pPr>
      <w:keepNext/>
      <w:widowControl w:val="0"/>
      <w:suppressAutoHyphens w:val="0"/>
      <w:adjustRightInd w:val="0"/>
      <w:spacing w:line="360" w:lineRule="atLeast"/>
      <w:jc w:val="both"/>
      <w:textAlignment w:val="baseline"/>
      <w:outlineLvl w:val="4"/>
    </w:pPr>
    <w:rPr>
      <w:sz w:val="28"/>
    </w:rPr>
  </w:style>
  <w:style w:type="paragraph" w:styleId="Nagwek6">
    <w:name w:val="heading 6"/>
    <w:basedOn w:val="Normalny"/>
    <w:next w:val="Normalny"/>
    <w:link w:val="Nagwek6Znak"/>
    <w:uiPriority w:val="99"/>
    <w:qFormat/>
    <w:rsid w:val="00B54741"/>
    <w:pPr>
      <w:keepNext/>
      <w:widowControl w:val="0"/>
      <w:suppressAutoHyphens w:val="0"/>
      <w:adjustRightInd w:val="0"/>
      <w:spacing w:line="360" w:lineRule="atLeast"/>
      <w:ind w:left="360"/>
      <w:jc w:val="both"/>
      <w:textAlignment w:val="baseline"/>
      <w:outlineLvl w:val="5"/>
    </w:pPr>
    <w:rPr>
      <w:sz w:val="28"/>
    </w:rPr>
  </w:style>
  <w:style w:type="paragraph" w:styleId="Nagwek7">
    <w:name w:val="heading 7"/>
    <w:basedOn w:val="Normalny"/>
    <w:next w:val="Normalny"/>
    <w:link w:val="Nagwek7Znak"/>
    <w:uiPriority w:val="99"/>
    <w:qFormat/>
    <w:rsid w:val="00B54741"/>
    <w:pPr>
      <w:keepNext/>
      <w:widowControl w:val="0"/>
      <w:numPr>
        <w:numId w:val="39"/>
      </w:numPr>
      <w:suppressAutoHyphens w:val="0"/>
      <w:adjustRightInd w:val="0"/>
      <w:spacing w:line="360" w:lineRule="atLeast"/>
      <w:jc w:val="center"/>
      <w:textAlignment w:val="baseline"/>
      <w:outlineLvl w:val="6"/>
    </w:pPr>
    <w:rPr>
      <w:sz w:val="28"/>
    </w:rPr>
  </w:style>
  <w:style w:type="paragraph" w:styleId="Nagwek8">
    <w:name w:val="heading 8"/>
    <w:basedOn w:val="Normalny"/>
    <w:next w:val="Normalny"/>
    <w:link w:val="Nagwek8Znak"/>
    <w:uiPriority w:val="99"/>
    <w:qFormat/>
    <w:rsid w:val="00B54741"/>
    <w:pPr>
      <w:keepNext/>
      <w:widowControl w:val="0"/>
      <w:suppressAutoHyphens w:val="0"/>
      <w:ind w:left="3240"/>
      <w:jc w:val="center"/>
      <w:outlineLvl w:val="7"/>
    </w:pPr>
    <w:rPr>
      <w:b/>
      <w:bCs/>
      <w:sz w:val="18"/>
    </w:rPr>
  </w:style>
  <w:style w:type="paragraph" w:styleId="Nagwek9">
    <w:name w:val="heading 9"/>
    <w:basedOn w:val="Normalny"/>
    <w:next w:val="Normalny"/>
    <w:link w:val="Nagwek9Znak"/>
    <w:uiPriority w:val="99"/>
    <w:qFormat/>
    <w:rsid w:val="00860F58"/>
    <w:pPr>
      <w:keepNext/>
      <w:numPr>
        <w:ilvl w:val="8"/>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860F58"/>
    <w:rPr>
      <w:rFonts w:ascii="Cambria" w:hAnsi="Cambria"/>
      <w:b/>
      <w:bCs/>
      <w:kern w:val="32"/>
      <w:sz w:val="32"/>
      <w:szCs w:val="32"/>
      <w:lang w:val="pl-PL" w:eastAsia="ar-SA" w:bidi="ar-SA"/>
    </w:rPr>
  </w:style>
  <w:style w:type="character" w:customStyle="1" w:styleId="Nagwek3Znak">
    <w:name w:val="Nagłówek 3 Znak"/>
    <w:link w:val="Nagwek3"/>
    <w:uiPriority w:val="99"/>
    <w:rsid w:val="00391C90"/>
    <w:rPr>
      <w:rFonts w:ascii="Cambria" w:eastAsia="Times New Roman" w:hAnsi="Cambria" w:cs="Times New Roman"/>
      <w:b/>
      <w:bCs/>
      <w:sz w:val="26"/>
      <w:szCs w:val="26"/>
      <w:lang w:eastAsia="ar-SA"/>
    </w:rPr>
  </w:style>
  <w:style w:type="character" w:customStyle="1" w:styleId="Nagwek4Znak">
    <w:name w:val="Nagłówek 4 Znak"/>
    <w:link w:val="Nagwek4"/>
    <w:uiPriority w:val="99"/>
    <w:rsid w:val="00860F58"/>
    <w:rPr>
      <w:rFonts w:ascii="Calibri" w:hAnsi="Calibri"/>
      <w:b/>
      <w:bCs/>
      <w:sz w:val="28"/>
      <w:szCs w:val="28"/>
      <w:lang w:val="pl-PL" w:eastAsia="ar-SA" w:bidi="ar-SA"/>
    </w:rPr>
  </w:style>
  <w:style w:type="character" w:customStyle="1" w:styleId="Nagwek5Znak">
    <w:name w:val="Nagłówek 5 Znak"/>
    <w:link w:val="Nagwek5"/>
    <w:uiPriority w:val="99"/>
    <w:rsid w:val="00B54741"/>
    <w:rPr>
      <w:sz w:val="28"/>
      <w:szCs w:val="24"/>
    </w:rPr>
  </w:style>
  <w:style w:type="character" w:customStyle="1" w:styleId="Nagwek6Znak">
    <w:name w:val="Nagłówek 6 Znak"/>
    <w:link w:val="Nagwek6"/>
    <w:uiPriority w:val="99"/>
    <w:rsid w:val="00B54741"/>
    <w:rPr>
      <w:sz w:val="28"/>
      <w:szCs w:val="24"/>
    </w:rPr>
  </w:style>
  <w:style w:type="character" w:customStyle="1" w:styleId="Nagwek7Znak">
    <w:name w:val="Nagłówek 7 Znak"/>
    <w:link w:val="Nagwek7"/>
    <w:uiPriority w:val="99"/>
    <w:rsid w:val="00B54741"/>
    <w:rPr>
      <w:sz w:val="28"/>
      <w:szCs w:val="24"/>
      <w:lang w:eastAsia="ar-SA"/>
    </w:rPr>
  </w:style>
  <w:style w:type="character" w:customStyle="1" w:styleId="Nagwek8Znak">
    <w:name w:val="Nagłówek 8 Znak"/>
    <w:link w:val="Nagwek8"/>
    <w:uiPriority w:val="99"/>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uiPriority w:val="99"/>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rPr>
  </w:style>
  <w:style w:type="paragraph" w:customStyle="1" w:styleId="Tekstpodstawowy21">
    <w:name w:val="Tekst podstawowy 21"/>
    <w:basedOn w:val="Normalny"/>
    <w:uiPriority w:val="99"/>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uiPriority w:val="99"/>
    <w:qFormat/>
    <w:rsid w:val="00860F58"/>
    <w:pPr>
      <w:jc w:val="center"/>
    </w:pPr>
    <w:rPr>
      <w:b/>
      <w:color w:val="0000FF"/>
      <w:sz w:val="32"/>
      <w:szCs w:val="32"/>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rPr>
  </w:style>
  <w:style w:type="character" w:customStyle="1" w:styleId="TytuZnak">
    <w:name w:val="Tytuł Znak"/>
    <w:link w:val="Tytu"/>
    <w:uiPriority w:val="99"/>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uiPriority w:val="99"/>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uiPriority w:val="99"/>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uiPriority w:val="99"/>
    <w:rsid w:val="000F12A6"/>
    <w:pPr>
      <w:spacing w:after="120"/>
      <w:ind w:left="283"/>
    </w:pPr>
    <w:rPr>
      <w:sz w:val="16"/>
      <w:szCs w:val="16"/>
    </w:rPr>
  </w:style>
  <w:style w:type="paragraph" w:customStyle="1" w:styleId="StandardowyStandardowy1">
    <w:name w:val="Standardowy.Standardowy1"/>
    <w:uiPriority w:val="99"/>
    <w:rsid w:val="000F12A6"/>
  </w:style>
  <w:style w:type="paragraph" w:styleId="Akapitzlist">
    <w:name w:val="List Paragraph"/>
    <w:aliases w:val="List Paragraph2"/>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uiPriority w:val="99"/>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uiPriority w:val="99"/>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uiPriority w:val="99"/>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uiPriority w:val="99"/>
    <w:rsid w:val="00FB33DD"/>
    <w:pPr>
      <w:suppressAutoHyphens w:val="0"/>
      <w:spacing w:after="80"/>
      <w:ind w:left="431" w:hanging="255"/>
      <w:jc w:val="both"/>
    </w:pPr>
    <w:rPr>
      <w:szCs w:val="20"/>
    </w:rPr>
  </w:style>
  <w:style w:type="character" w:customStyle="1" w:styleId="ustZnak">
    <w:name w:val="ust Znak"/>
    <w:link w:val="ust"/>
    <w:uiPriority w:val="99"/>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rsid w:val="00B54741"/>
  </w:style>
  <w:style w:type="character" w:styleId="Odwoaniedokomentarza">
    <w:name w:val="annotation reference"/>
    <w:uiPriority w:val="99"/>
    <w:rsid w:val="00B54741"/>
    <w:rPr>
      <w:sz w:val="16"/>
      <w:szCs w:val="16"/>
    </w:rPr>
  </w:style>
  <w:style w:type="paragraph" w:styleId="Tekstkomentarza">
    <w:name w:val="annotation text"/>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basedOn w:val="Domylnaczcionkaakapitu"/>
    <w:link w:val="Tekstkomentarza"/>
    <w:uiPriority w:val="99"/>
    <w:rsid w:val="00B54741"/>
  </w:style>
  <w:style w:type="paragraph" w:styleId="Tematkomentarza">
    <w:name w:val="annotation subject"/>
    <w:basedOn w:val="Tekstkomentarza"/>
    <w:next w:val="Tekstkomentarza"/>
    <w:link w:val="TematkomentarzaZnak"/>
    <w:uiPriority w:val="99"/>
    <w:rsid w:val="00B54741"/>
    <w:rPr>
      <w:b/>
      <w:bCs/>
    </w:rPr>
  </w:style>
  <w:style w:type="character" w:customStyle="1" w:styleId="TematkomentarzaZnak">
    <w:name w:val="Temat komentarza Znak"/>
    <w:link w:val="Tematkomentarza"/>
    <w:uiPriority w:val="99"/>
    <w:rsid w:val="00B54741"/>
    <w:rPr>
      <w:b/>
      <w:bCs/>
    </w:rPr>
  </w:style>
  <w:style w:type="paragraph" w:customStyle="1" w:styleId="Mapadokumentu1">
    <w:name w:val="Mapa dokumentu1"/>
    <w:basedOn w:val="Normalny"/>
    <w:link w:val="MapadokumentuZnak"/>
    <w:uiPriority w:val="99"/>
    <w:rsid w:val="00B54741"/>
    <w:pPr>
      <w:widowControl w:val="0"/>
      <w:shd w:val="clear" w:color="auto" w:fill="000080"/>
      <w:suppressAutoHyphens w:val="0"/>
      <w:adjustRightInd w:val="0"/>
      <w:spacing w:line="360" w:lineRule="atLeast"/>
      <w:jc w:val="both"/>
      <w:textAlignment w:val="baseline"/>
    </w:pPr>
    <w:rPr>
      <w:rFonts w:ascii="Tahoma" w:hAnsi="Tahoma"/>
      <w:sz w:val="20"/>
      <w:szCs w:val="20"/>
    </w:rPr>
  </w:style>
  <w:style w:type="character" w:customStyle="1" w:styleId="MapadokumentuZnak">
    <w:name w:val="Mapa dokumentu Znak"/>
    <w:link w:val="Mapadokumentu1"/>
    <w:uiPriority w:val="99"/>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uiPriority w:val="99"/>
    <w:rsid w:val="00B54741"/>
    <w:rPr>
      <w:color w:val="800080"/>
      <w:u w:val="single"/>
    </w:rPr>
  </w:style>
  <w:style w:type="paragraph" w:styleId="Tekstprzypisukocowego">
    <w:name w:val="endnote text"/>
    <w:basedOn w:val="Normalny"/>
    <w:link w:val="Tekstprzypisukocow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uiPriority w:val="99"/>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uiPriority w:val="99"/>
    <w:rsid w:val="00B54741"/>
    <w:pPr>
      <w:suppressAutoHyphens w:val="0"/>
      <w:spacing w:after="80"/>
      <w:ind w:left="851" w:hanging="284"/>
      <w:jc w:val="both"/>
    </w:pPr>
    <w:rPr>
      <w:szCs w:val="20"/>
      <w:lang w:eastAsia="pl-PL"/>
    </w:rPr>
  </w:style>
  <w:style w:type="character" w:styleId="Odwoanieprzypisukocowego">
    <w:name w:val="endnote reference"/>
    <w:uiPriority w:val="99"/>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uiPriority w:val="99"/>
    <w:rsid w:val="00A1089D"/>
    <w:rPr>
      <w:b/>
      <w:lang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uiPriority w:val="99"/>
    <w:rsid w:val="00A1089D"/>
    <w:rPr>
      <w:sz w:val="16"/>
      <w:szCs w:val="16"/>
      <w:lang w:eastAsia="ar-SA"/>
    </w:rPr>
  </w:style>
  <w:style w:type="character" w:customStyle="1" w:styleId="Tekstpodstawowywcity2Znak">
    <w:name w:val="Tekst podstawowy wcięty 2 Znak"/>
    <w:link w:val="Tekstpodstawowywcity2"/>
    <w:uiPriority w:val="99"/>
    <w:rsid w:val="00A1089D"/>
    <w:rPr>
      <w:sz w:val="24"/>
      <w:szCs w:val="24"/>
      <w:lang w:eastAsia="ar-SA"/>
    </w:rPr>
  </w:style>
  <w:style w:type="character" w:styleId="Pogrubienie">
    <w:name w:val="Strong"/>
    <w:uiPriority w:val="22"/>
    <w:qFormat/>
    <w:rsid w:val="00BB0F45"/>
    <w:rPr>
      <w:b/>
      <w:bCs/>
    </w:rPr>
  </w:style>
  <w:style w:type="paragraph" w:customStyle="1" w:styleId="Plandokumentu1">
    <w:name w:val="Plan dokumentu1"/>
    <w:basedOn w:val="Normalny"/>
    <w:semiHidden/>
    <w:rsid w:val="004054AF"/>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paragraph" w:customStyle="1" w:styleId="Akapitzlist2">
    <w:name w:val="Akapit z listą2"/>
    <w:basedOn w:val="Normalny"/>
    <w:uiPriority w:val="99"/>
    <w:rsid w:val="004054AF"/>
    <w:pPr>
      <w:suppressAutoHyphens w:val="0"/>
      <w:ind w:left="720"/>
      <w:contextualSpacing/>
    </w:pPr>
    <w:rPr>
      <w:rFonts w:eastAsia="Calibri"/>
      <w:lang w:eastAsia="pl-PL"/>
    </w:rPr>
  </w:style>
  <w:style w:type="paragraph" w:customStyle="1" w:styleId="font5">
    <w:name w:val="font5"/>
    <w:basedOn w:val="Normalny"/>
    <w:rsid w:val="004054AF"/>
    <w:pPr>
      <w:suppressAutoHyphens w:val="0"/>
      <w:spacing w:before="100" w:beforeAutospacing="1" w:after="100" w:afterAutospacing="1"/>
    </w:pPr>
    <w:rPr>
      <w:rFonts w:ascii="Arial" w:hAnsi="Arial" w:cs="Arial"/>
      <w:sz w:val="16"/>
      <w:szCs w:val="16"/>
      <w:lang w:eastAsia="pl-PL"/>
    </w:rPr>
  </w:style>
  <w:style w:type="paragraph" w:customStyle="1" w:styleId="font6">
    <w:name w:val="font6"/>
    <w:basedOn w:val="Normalny"/>
    <w:rsid w:val="004054AF"/>
    <w:pPr>
      <w:suppressAutoHyphens w:val="0"/>
      <w:spacing w:before="100" w:beforeAutospacing="1" w:after="100" w:afterAutospacing="1"/>
    </w:pPr>
    <w:rPr>
      <w:rFonts w:ascii="Arial" w:hAnsi="Arial" w:cs="Arial"/>
      <w:sz w:val="16"/>
      <w:szCs w:val="16"/>
      <w:lang w:eastAsia="pl-PL"/>
    </w:rPr>
  </w:style>
  <w:style w:type="paragraph" w:customStyle="1" w:styleId="font7">
    <w:name w:val="font7"/>
    <w:basedOn w:val="Normalny"/>
    <w:rsid w:val="004054AF"/>
    <w:pPr>
      <w:suppressAutoHyphens w:val="0"/>
      <w:spacing w:before="100" w:beforeAutospacing="1" w:after="100" w:afterAutospacing="1"/>
    </w:pPr>
    <w:rPr>
      <w:rFonts w:ascii="Symbol" w:hAnsi="Symbol"/>
      <w:sz w:val="16"/>
      <w:szCs w:val="16"/>
      <w:lang w:eastAsia="pl-PL"/>
    </w:rPr>
  </w:style>
  <w:style w:type="paragraph" w:customStyle="1" w:styleId="font8">
    <w:name w:val="font8"/>
    <w:basedOn w:val="Normalny"/>
    <w:rsid w:val="004054AF"/>
    <w:pPr>
      <w:suppressAutoHyphens w:val="0"/>
      <w:spacing w:before="100" w:beforeAutospacing="1" w:after="100" w:afterAutospacing="1"/>
    </w:pPr>
    <w:rPr>
      <w:rFonts w:ascii="Arial" w:hAnsi="Arial" w:cs="Arial"/>
      <w:i/>
      <w:iCs/>
      <w:sz w:val="16"/>
      <w:szCs w:val="16"/>
      <w:lang w:eastAsia="pl-PL"/>
    </w:rPr>
  </w:style>
  <w:style w:type="paragraph" w:customStyle="1" w:styleId="xl69">
    <w:name w:val="xl69"/>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0">
    <w:name w:val="xl70"/>
    <w:basedOn w:val="Normalny"/>
    <w:rsid w:val="004054AF"/>
    <w:pPr>
      <w:suppressAutoHyphens w:val="0"/>
      <w:spacing w:before="100" w:beforeAutospacing="1" w:after="100" w:afterAutospacing="1"/>
    </w:pPr>
    <w:rPr>
      <w:rFonts w:ascii="Arial" w:hAnsi="Arial" w:cs="Arial"/>
      <w:lang w:eastAsia="pl-PL"/>
    </w:rPr>
  </w:style>
  <w:style w:type="paragraph" w:customStyle="1" w:styleId="xl72">
    <w:name w:val="xl72"/>
    <w:basedOn w:val="Normalny"/>
    <w:rsid w:val="004054AF"/>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4">
    <w:name w:val="xl74"/>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5">
    <w:name w:val="xl75"/>
    <w:basedOn w:val="Normalny"/>
    <w:rsid w:val="004054AF"/>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6">
    <w:name w:val="xl76"/>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77">
    <w:name w:val="xl77"/>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8">
    <w:name w:val="xl78"/>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9">
    <w:name w:val="xl79"/>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80">
    <w:name w:val="xl80"/>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81">
    <w:name w:val="xl81"/>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2">
    <w:name w:val="xl82"/>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83">
    <w:name w:val="xl83"/>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4">
    <w:name w:val="xl84"/>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85">
    <w:name w:val="xl85"/>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86">
    <w:name w:val="xl86"/>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87">
    <w:name w:val="xl87"/>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8">
    <w:name w:val="xl88"/>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89">
    <w:name w:val="xl89"/>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90">
    <w:name w:val="xl90"/>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91">
    <w:name w:val="xl91"/>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92">
    <w:name w:val="xl92"/>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93">
    <w:name w:val="xl93"/>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4">
    <w:name w:val="xl94"/>
    <w:basedOn w:val="Normalny"/>
    <w:rsid w:val="004054AF"/>
    <w:pPr>
      <w:pBdr>
        <w:lef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5">
    <w:name w:val="xl95"/>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6">
    <w:name w:val="xl96"/>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7">
    <w:name w:val="xl97"/>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98">
    <w:name w:val="xl98"/>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9">
    <w:name w:val="xl99"/>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0">
    <w:name w:val="xl100"/>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1">
    <w:name w:val="xl101"/>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2">
    <w:name w:val="xl102"/>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3">
    <w:name w:val="xl103"/>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4">
    <w:name w:val="xl104"/>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5">
    <w:name w:val="xl105"/>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6">
    <w:name w:val="xl106"/>
    <w:basedOn w:val="Normalny"/>
    <w:rsid w:val="004054AF"/>
    <w:pPr>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7">
    <w:name w:val="xl107"/>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8">
    <w:name w:val="xl108"/>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9">
    <w:name w:val="xl109"/>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0">
    <w:name w:val="xl110"/>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1">
    <w:name w:val="xl111"/>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2">
    <w:name w:val="xl112"/>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3">
    <w:name w:val="xl113"/>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14">
    <w:name w:val="xl114"/>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15">
    <w:name w:val="xl115"/>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6">
    <w:name w:val="xl116"/>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7">
    <w:name w:val="xl117"/>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8">
    <w:name w:val="xl118"/>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9">
    <w:name w:val="xl119"/>
    <w:basedOn w:val="Normalny"/>
    <w:rsid w:val="004054AF"/>
    <w:pPr>
      <w:suppressAutoHyphens w:val="0"/>
      <w:spacing w:before="100" w:beforeAutospacing="1" w:after="100" w:afterAutospacing="1"/>
    </w:pPr>
    <w:rPr>
      <w:rFonts w:ascii="Arial" w:hAnsi="Arial" w:cs="Arial"/>
      <w:sz w:val="16"/>
      <w:szCs w:val="16"/>
      <w:lang w:eastAsia="pl-PL"/>
    </w:rPr>
  </w:style>
  <w:style w:type="paragraph" w:customStyle="1" w:styleId="xl120">
    <w:name w:val="xl120"/>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1">
    <w:name w:val="xl121"/>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2">
    <w:name w:val="xl122"/>
    <w:basedOn w:val="Normalny"/>
    <w:rsid w:val="004054AF"/>
    <w:pP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23">
    <w:name w:val="xl123"/>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l-PL"/>
    </w:rPr>
  </w:style>
  <w:style w:type="paragraph" w:customStyle="1" w:styleId="xl124">
    <w:name w:val="xl124"/>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25">
    <w:name w:val="xl125"/>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26">
    <w:name w:val="xl126"/>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7">
    <w:name w:val="xl127"/>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8">
    <w:name w:val="xl128"/>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pPr>
    <w:rPr>
      <w:rFonts w:ascii="Arial" w:hAnsi="Arial" w:cs="Arial"/>
      <w:b/>
      <w:bCs/>
      <w:sz w:val="16"/>
      <w:szCs w:val="16"/>
      <w:lang w:eastAsia="pl-PL"/>
    </w:rPr>
  </w:style>
  <w:style w:type="paragraph" w:customStyle="1" w:styleId="xl129">
    <w:name w:val="xl129"/>
    <w:basedOn w:val="Normalny"/>
    <w:rsid w:val="004054AF"/>
    <w:pPr>
      <w:pBdr>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0">
    <w:name w:val="xl130"/>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31">
    <w:name w:val="xl131"/>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32">
    <w:name w:val="xl132"/>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3">
    <w:name w:val="xl133"/>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34">
    <w:name w:val="xl134"/>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35">
    <w:name w:val="xl135"/>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6">
    <w:name w:val="xl136"/>
    <w:basedOn w:val="Normalny"/>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7">
    <w:name w:val="xl137"/>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8">
    <w:name w:val="xl138"/>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9">
    <w:name w:val="xl139"/>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0">
    <w:name w:val="xl140"/>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1">
    <w:name w:val="xl141"/>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42">
    <w:name w:val="xl142"/>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3">
    <w:name w:val="xl143"/>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44">
    <w:name w:val="xl144"/>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5">
    <w:name w:val="xl145"/>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46">
    <w:name w:val="xl146"/>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47">
    <w:name w:val="xl147"/>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808080"/>
      <w:sz w:val="16"/>
      <w:szCs w:val="16"/>
      <w:lang w:eastAsia="pl-PL"/>
    </w:rPr>
  </w:style>
  <w:style w:type="paragraph" w:customStyle="1" w:styleId="xl148">
    <w:name w:val="xl148"/>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49">
    <w:name w:val="xl149"/>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50">
    <w:name w:val="xl150"/>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51">
    <w:name w:val="xl151"/>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52">
    <w:name w:val="xl152"/>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53">
    <w:name w:val="xl153"/>
    <w:basedOn w:val="Normalny"/>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hAnsi="Arial" w:cs="Arial"/>
      <w:sz w:val="16"/>
      <w:szCs w:val="16"/>
      <w:lang w:eastAsia="pl-PL"/>
    </w:rPr>
  </w:style>
  <w:style w:type="paragraph" w:customStyle="1" w:styleId="xl154">
    <w:name w:val="xl154"/>
    <w:basedOn w:val="Normalny"/>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55">
    <w:name w:val="xl155"/>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56">
    <w:name w:val="xl156"/>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57">
    <w:name w:val="xl157"/>
    <w:basedOn w:val="Normalny"/>
    <w:rsid w:val="004054AF"/>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pPr>
    <w:rPr>
      <w:rFonts w:ascii="Arial" w:hAnsi="Arial" w:cs="Arial"/>
      <w:sz w:val="16"/>
      <w:szCs w:val="16"/>
      <w:lang w:eastAsia="pl-PL"/>
    </w:rPr>
  </w:style>
  <w:style w:type="paragraph" w:customStyle="1" w:styleId="xl158">
    <w:name w:val="xl158"/>
    <w:basedOn w:val="Normalny"/>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pPr>
    <w:rPr>
      <w:rFonts w:ascii="Arial" w:hAnsi="Arial" w:cs="Arial"/>
      <w:sz w:val="16"/>
      <w:szCs w:val="16"/>
      <w:lang w:eastAsia="pl-PL"/>
    </w:rPr>
  </w:style>
  <w:style w:type="paragraph" w:customStyle="1" w:styleId="xl159">
    <w:name w:val="xl159"/>
    <w:basedOn w:val="Normalny"/>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60">
    <w:name w:val="xl160"/>
    <w:basedOn w:val="Normalny"/>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1">
    <w:name w:val="xl161"/>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2">
    <w:name w:val="xl162"/>
    <w:basedOn w:val="Normalny"/>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3">
    <w:name w:val="xl163"/>
    <w:basedOn w:val="Normalny"/>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color w:val="FF0000"/>
      <w:sz w:val="16"/>
      <w:szCs w:val="16"/>
      <w:lang w:eastAsia="pl-PL"/>
    </w:rPr>
  </w:style>
  <w:style w:type="paragraph" w:customStyle="1" w:styleId="xl164">
    <w:name w:val="xl164"/>
    <w:basedOn w:val="Normalny"/>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5">
    <w:name w:val="xl165"/>
    <w:basedOn w:val="Normalny"/>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6">
    <w:name w:val="xl166"/>
    <w:basedOn w:val="Normalny"/>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7">
    <w:name w:val="xl167"/>
    <w:basedOn w:val="Normalny"/>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8">
    <w:name w:val="xl168"/>
    <w:basedOn w:val="Normalny"/>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69">
    <w:name w:val="xl169"/>
    <w:basedOn w:val="Normalny"/>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0">
    <w:name w:val="xl170"/>
    <w:basedOn w:val="Normalny"/>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71">
    <w:name w:val="xl171"/>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2">
    <w:name w:val="xl172"/>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3">
    <w:name w:val="xl173"/>
    <w:basedOn w:val="Normalny"/>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74">
    <w:name w:val="xl174"/>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5">
    <w:name w:val="xl175"/>
    <w:basedOn w:val="Normalny"/>
    <w:rsid w:val="004054AF"/>
    <w:pPr>
      <w:pBdr>
        <w:top w:val="single" w:sz="4" w:space="0" w:color="auto"/>
        <w:left w:val="single" w:sz="4" w:space="0" w:color="auto"/>
        <w:bottom w:val="single" w:sz="4" w:space="0" w:color="auto"/>
        <w:right w:val="single" w:sz="12"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76">
    <w:name w:val="xl176"/>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77">
    <w:name w:val="xl177"/>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78">
    <w:name w:val="xl178"/>
    <w:basedOn w:val="Normalny"/>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79">
    <w:name w:val="xl179"/>
    <w:basedOn w:val="Normalny"/>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80">
    <w:name w:val="xl180"/>
    <w:basedOn w:val="Normalny"/>
    <w:rsid w:val="004054AF"/>
    <w:pPr>
      <w:pBdr>
        <w:top w:val="single" w:sz="4" w:space="0" w:color="auto"/>
        <w:left w:val="single" w:sz="4" w:space="0" w:color="auto"/>
        <w:bottom w:val="single" w:sz="4" w:space="0" w:color="auto"/>
        <w:right w:val="single" w:sz="12"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81">
    <w:name w:val="xl181"/>
    <w:basedOn w:val="Normalny"/>
    <w:rsid w:val="004054AF"/>
    <w:pPr>
      <w:pBdr>
        <w:top w:val="single" w:sz="4" w:space="0" w:color="auto"/>
        <w:left w:val="single" w:sz="4" w:space="0" w:color="auto"/>
        <w:bottom w:val="single" w:sz="4" w:space="0" w:color="auto"/>
        <w:right w:val="single" w:sz="12"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82">
    <w:name w:val="xl182"/>
    <w:basedOn w:val="Normalny"/>
    <w:rsid w:val="004054AF"/>
    <w:pPr>
      <w:pBdr>
        <w:top w:val="single" w:sz="4" w:space="0" w:color="auto"/>
        <w:left w:val="single" w:sz="4" w:space="0" w:color="auto"/>
        <w:bottom w:val="single" w:sz="4" w:space="0" w:color="auto"/>
        <w:right w:val="single" w:sz="12"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83">
    <w:name w:val="xl183"/>
    <w:basedOn w:val="Normalny"/>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FF0000"/>
      <w:sz w:val="16"/>
      <w:szCs w:val="16"/>
      <w:lang w:eastAsia="pl-PL"/>
    </w:rPr>
  </w:style>
  <w:style w:type="paragraph" w:customStyle="1" w:styleId="xl184">
    <w:name w:val="xl184"/>
    <w:basedOn w:val="Normalny"/>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5">
    <w:name w:val="xl185"/>
    <w:basedOn w:val="Normalny"/>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6">
    <w:name w:val="xl186"/>
    <w:basedOn w:val="Normalny"/>
    <w:rsid w:val="004054AF"/>
    <w:pPr>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color w:val="FF0000"/>
      <w:sz w:val="16"/>
      <w:szCs w:val="16"/>
      <w:lang w:eastAsia="pl-PL"/>
    </w:rPr>
  </w:style>
  <w:style w:type="paragraph" w:customStyle="1" w:styleId="xl187">
    <w:name w:val="xl187"/>
    <w:basedOn w:val="Normalny"/>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color w:val="FF0000"/>
      <w:sz w:val="16"/>
      <w:szCs w:val="16"/>
      <w:lang w:eastAsia="pl-PL"/>
    </w:rPr>
  </w:style>
  <w:style w:type="paragraph" w:customStyle="1" w:styleId="xl188">
    <w:name w:val="xl188"/>
    <w:basedOn w:val="Normalny"/>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FF0000"/>
      <w:sz w:val="16"/>
      <w:szCs w:val="16"/>
      <w:lang w:eastAsia="pl-PL"/>
    </w:rPr>
  </w:style>
  <w:style w:type="paragraph" w:customStyle="1" w:styleId="xl189">
    <w:name w:val="xl189"/>
    <w:basedOn w:val="Normalny"/>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color w:val="FF0000"/>
      <w:sz w:val="16"/>
      <w:szCs w:val="16"/>
      <w:lang w:eastAsia="pl-PL"/>
    </w:rPr>
  </w:style>
  <w:style w:type="paragraph" w:customStyle="1" w:styleId="xl190">
    <w:name w:val="xl190"/>
    <w:basedOn w:val="Normalny"/>
    <w:rsid w:val="004054AF"/>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1">
    <w:name w:val="xl191"/>
    <w:basedOn w:val="Normalny"/>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2">
    <w:name w:val="xl192"/>
    <w:basedOn w:val="Normalny"/>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3">
    <w:name w:val="xl193"/>
    <w:basedOn w:val="Normalny"/>
    <w:rsid w:val="004054AF"/>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4">
    <w:name w:val="xl194"/>
    <w:basedOn w:val="Normalny"/>
    <w:rsid w:val="004054AF"/>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5">
    <w:name w:val="xl195"/>
    <w:basedOn w:val="Normalny"/>
    <w:rsid w:val="004054AF"/>
    <w:pPr>
      <w:pBdr>
        <w:top w:val="single" w:sz="4" w:space="0" w:color="auto"/>
        <w:left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6">
    <w:name w:val="xl196"/>
    <w:basedOn w:val="Normalny"/>
    <w:rsid w:val="004054AF"/>
    <w:pPr>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7">
    <w:name w:val="xl197"/>
    <w:basedOn w:val="Normalny"/>
    <w:rsid w:val="004054AF"/>
    <w:pPr>
      <w:pBdr>
        <w:top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1">
    <w:name w:val="xl71"/>
    <w:basedOn w:val="Normalny"/>
    <w:rsid w:val="004054AF"/>
    <w:pPr>
      <w:shd w:val="clear" w:color="000000" w:fill="FFFFFF"/>
      <w:suppressAutoHyphens w:val="0"/>
      <w:spacing w:before="100" w:beforeAutospacing="1" w:after="100" w:afterAutospacing="1"/>
    </w:pPr>
    <w:rPr>
      <w:lang w:eastAsia="pl-PL"/>
    </w:rPr>
  </w:style>
  <w:style w:type="character" w:customStyle="1" w:styleId="h2">
    <w:name w:val="h2"/>
    <w:rsid w:val="00EB3579"/>
  </w:style>
  <w:style w:type="paragraph" w:styleId="Tekstblokowy">
    <w:name w:val="Block Text"/>
    <w:basedOn w:val="Normalny"/>
    <w:uiPriority w:val="99"/>
    <w:rsid w:val="00113D6E"/>
    <w:pPr>
      <w:suppressAutoHyphens w:val="0"/>
      <w:spacing w:line="264" w:lineRule="auto"/>
      <w:ind w:left="1080" w:right="113" w:hanging="1080"/>
    </w:pPr>
    <w:rPr>
      <w:sz w:val="22"/>
      <w:szCs w:val="22"/>
      <w:lang w:eastAsia="pl-PL"/>
    </w:rPr>
  </w:style>
  <w:style w:type="character" w:customStyle="1" w:styleId="dane1">
    <w:name w:val="dane1"/>
    <w:uiPriority w:val="99"/>
    <w:rsid w:val="00113D6E"/>
    <w:rPr>
      <w:color w:val="0000CD"/>
    </w:rPr>
  </w:style>
  <w:style w:type="paragraph" w:customStyle="1" w:styleId="Domylnie">
    <w:name w:val="Domyślnie"/>
    <w:uiPriority w:val="99"/>
    <w:rsid w:val="00113D6E"/>
    <w:pPr>
      <w:widowControl w:val="0"/>
      <w:autoSpaceDN w:val="0"/>
      <w:adjustRightInd w:val="0"/>
    </w:pPr>
    <w:rPr>
      <w:rFonts w:ascii="Thorndale" w:hAnsi="Thorndale" w:cs="Thorndale"/>
      <w:color w:val="000000"/>
      <w:sz w:val="24"/>
      <w:szCs w:val="24"/>
    </w:rPr>
  </w:style>
  <w:style w:type="character" w:customStyle="1" w:styleId="BodyText2Char">
    <w:name w:val="Body Text 2 Char"/>
    <w:uiPriority w:val="99"/>
    <w:locked/>
    <w:rsid w:val="00113D6E"/>
    <w:rPr>
      <w:b/>
      <w:sz w:val="32"/>
      <w:lang w:eastAsia="pl-PL"/>
    </w:rPr>
  </w:style>
  <w:style w:type="paragraph" w:customStyle="1" w:styleId="center">
    <w:name w:val="center"/>
    <w:basedOn w:val="Normalny"/>
    <w:uiPriority w:val="99"/>
    <w:rsid w:val="00113D6E"/>
    <w:pPr>
      <w:suppressAutoHyphens w:val="0"/>
      <w:spacing w:before="100" w:beforeAutospacing="1" w:after="100" w:afterAutospacing="1"/>
      <w:jc w:val="center"/>
    </w:pPr>
    <w:rPr>
      <w:sz w:val="20"/>
      <w:szCs w:val="20"/>
      <w:lang w:eastAsia="pl-PL"/>
    </w:rPr>
  </w:style>
  <w:style w:type="paragraph" w:customStyle="1" w:styleId="Indeks">
    <w:name w:val="Indeks"/>
    <w:basedOn w:val="Normalny"/>
    <w:uiPriority w:val="99"/>
    <w:rsid w:val="00113D6E"/>
    <w:pPr>
      <w:suppressLineNumbers/>
    </w:pPr>
    <w:rPr>
      <w:rFonts w:cs="Tahoma"/>
      <w:sz w:val="20"/>
      <w:szCs w:val="20"/>
    </w:rPr>
  </w:style>
  <w:style w:type="paragraph" w:customStyle="1" w:styleId="Nagwektabeli">
    <w:name w:val="Nagłówek tabeli"/>
    <w:basedOn w:val="Normalny"/>
    <w:uiPriority w:val="99"/>
    <w:rsid w:val="00113D6E"/>
    <w:pPr>
      <w:suppressLineNumbers/>
      <w:jc w:val="center"/>
    </w:pPr>
    <w:rPr>
      <w:b/>
      <w:bCs/>
      <w:sz w:val="20"/>
      <w:szCs w:val="20"/>
    </w:rPr>
  </w:style>
  <w:style w:type="character" w:customStyle="1" w:styleId="ZnakZnak10">
    <w:name w:val="Znak Znak10"/>
    <w:uiPriority w:val="99"/>
    <w:locked/>
    <w:rsid w:val="00113D6E"/>
    <w:rPr>
      <w:rFonts w:ascii="Univers Condensed" w:hAnsi="Univers Condensed"/>
      <w:sz w:val="24"/>
      <w:lang w:val="pl-PL" w:eastAsia="pl-PL"/>
    </w:rPr>
  </w:style>
  <w:style w:type="paragraph" w:customStyle="1" w:styleId="Akapitzlist3">
    <w:name w:val="Akapit z listą3"/>
    <w:basedOn w:val="Normalny"/>
    <w:uiPriority w:val="99"/>
    <w:rsid w:val="00113D6E"/>
    <w:pPr>
      <w:suppressAutoHyphens w:val="0"/>
      <w:ind w:left="720"/>
      <w:contextualSpacing/>
    </w:pPr>
    <w:rPr>
      <w:sz w:val="20"/>
      <w:szCs w:val="20"/>
      <w:lang w:eastAsia="pl-PL"/>
    </w:rPr>
  </w:style>
  <w:style w:type="paragraph" w:customStyle="1" w:styleId="Tekstpodstawowy32">
    <w:name w:val="Tekst podstawowy 32"/>
    <w:basedOn w:val="Normalny"/>
    <w:uiPriority w:val="99"/>
    <w:rsid w:val="00113D6E"/>
    <w:pPr>
      <w:suppressAutoHyphens w:val="0"/>
      <w:overflowPunct w:val="0"/>
      <w:autoSpaceDE w:val="0"/>
      <w:autoSpaceDN w:val="0"/>
      <w:adjustRightInd w:val="0"/>
      <w:spacing w:line="360" w:lineRule="auto"/>
      <w:jc w:val="both"/>
      <w:textAlignment w:val="baseline"/>
    </w:pPr>
    <w:rPr>
      <w:rFonts w:ascii="Arial" w:hAnsi="Arial"/>
      <w:szCs w:val="20"/>
      <w:lang w:eastAsia="pl-PL"/>
    </w:rPr>
  </w:style>
  <w:style w:type="paragraph" w:customStyle="1" w:styleId="mojtekst">
    <w:name w:val="moj_tekst"/>
    <w:basedOn w:val="Normalny"/>
    <w:uiPriority w:val="99"/>
    <w:rsid w:val="00113D6E"/>
    <w:pPr>
      <w:suppressAutoHyphens w:val="0"/>
    </w:pPr>
    <w:rPr>
      <w:rFonts w:ascii="Arial" w:hAnsi="Arial"/>
      <w:sz w:val="20"/>
      <w:szCs w:val="20"/>
      <w:lang w:eastAsia="pl-PL"/>
    </w:rPr>
  </w:style>
  <w:style w:type="paragraph" w:customStyle="1" w:styleId="mjtytu">
    <w:name w:val="mój_tytuł"/>
    <w:basedOn w:val="Normalny"/>
    <w:uiPriority w:val="99"/>
    <w:rsid w:val="00113D6E"/>
    <w:pPr>
      <w:suppressAutoHyphens w:val="0"/>
      <w:spacing w:before="480" w:after="480"/>
      <w:jc w:val="center"/>
    </w:pPr>
    <w:rPr>
      <w:rFonts w:ascii="Arial" w:hAnsi="Arial"/>
      <w:b/>
      <w:szCs w:val="20"/>
      <w:lang w:eastAsia="pl-PL"/>
    </w:rPr>
  </w:style>
  <w:style w:type="character" w:customStyle="1" w:styleId="FontStyle97">
    <w:name w:val="Font Style97"/>
    <w:uiPriority w:val="99"/>
    <w:rsid w:val="00113D6E"/>
    <w:rPr>
      <w:rFonts w:ascii="Times New Roman" w:hAnsi="Times New Roman" w:cs="Times New Roman"/>
      <w:b/>
      <w:bCs/>
      <w:sz w:val="20"/>
      <w:szCs w:val="20"/>
    </w:rPr>
  </w:style>
  <w:style w:type="paragraph" w:customStyle="1" w:styleId="tekstpodstawowywcity10">
    <w:name w:val="tekstpodstawowywcity1"/>
    <w:basedOn w:val="Normalny"/>
    <w:uiPriority w:val="99"/>
    <w:rsid w:val="00113D6E"/>
    <w:pPr>
      <w:suppressAutoHyphens w:val="0"/>
      <w:ind w:left="360"/>
      <w:jc w:val="both"/>
    </w:pPr>
    <w:rPr>
      <w:rFonts w:ascii="Univers Condensed" w:eastAsia="Calibri" w:hAnsi="Univers Condensed"/>
      <w:lang w:eastAsia="pl-PL"/>
    </w:rPr>
  </w:style>
  <w:style w:type="paragraph" w:customStyle="1" w:styleId="Akapitzlist15">
    <w:name w:val="Akapit z listą15"/>
    <w:basedOn w:val="Normalny"/>
    <w:uiPriority w:val="99"/>
    <w:rsid w:val="00113D6E"/>
    <w:pPr>
      <w:suppressAutoHyphens w:val="0"/>
      <w:ind w:left="708"/>
    </w:pPr>
    <w:rPr>
      <w:rFonts w:eastAsia="Calibri"/>
      <w:lang w:eastAsia="pl-PL"/>
    </w:rPr>
  </w:style>
  <w:style w:type="character" w:customStyle="1" w:styleId="AkapitzlistZnak">
    <w:name w:val="Akapit z listą Znak"/>
    <w:aliases w:val="List Paragraph2 Znak"/>
    <w:link w:val="Akapitzlist"/>
    <w:uiPriority w:val="34"/>
    <w:locked/>
    <w:rsid w:val="001A1853"/>
    <w:rPr>
      <w:sz w:val="28"/>
      <w:szCs w:val="24"/>
    </w:rPr>
  </w:style>
  <w:style w:type="character" w:customStyle="1" w:styleId="st">
    <w:name w:val="st"/>
    <w:rsid w:val="00050596"/>
  </w:style>
  <w:style w:type="character" w:styleId="Uwydatnienie">
    <w:name w:val="Emphasis"/>
    <w:uiPriority w:val="20"/>
    <w:qFormat/>
    <w:rsid w:val="00050596"/>
    <w:rPr>
      <w:i/>
      <w:iCs/>
    </w:rPr>
  </w:style>
  <w:style w:type="character" w:customStyle="1" w:styleId="lrzxr">
    <w:name w:val="lrzxr"/>
    <w:rsid w:val="00050596"/>
  </w:style>
  <w:style w:type="character" w:styleId="Nierozpoznanawzmianka">
    <w:name w:val="Unresolved Mention"/>
    <w:basedOn w:val="Domylnaczcionkaakapitu"/>
    <w:uiPriority w:val="99"/>
    <w:semiHidden/>
    <w:unhideWhenUsed/>
    <w:rsid w:val="00C07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6048">
      <w:bodyDiv w:val="1"/>
      <w:marLeft w:val="0"/>
      <w:marRight w:val="0"/>
      <w:marTop w:val="0"/>
      <w:marBottom w:val="0"/>
      <w:divBdr>
        <w:top w:val="none" w:sz="0" w:space="0" w:color="auto"/>
        <w:left w:val="none" w:sz="0" w:space="0" w:color="auto"/>
        <w:bottom w:val="none" w:sz="0" w:space="0" w:color="auto"/>
        <w:right w:val="none" w:sz="0" w:space="0" w:color="auto"/>
      </w:divBdr>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209075501">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555361100">
      <w:bodyDiv w:val="1"/>
      <w:marLeft w:val="0"/>
      <w:marRight w:val="0"/>
      <w:marTop w:val="0"/>
      <w:marBottom w:val="0"/>
      <w:divBdr>
        <w:top w:val="none" w:sz="0" w:space="0" w:color="auto"/>
        <w:left w:val="none" w:sz="0" w:space="0" w:color="auto"/>
        <w:bottom w:val="none" w:sz="0" w:space="0" w:color="auto"/>
        <w:right w:val="none" w:sz="0" w:space="0" w:color="auto"/>
      </w:divBdr>
    </w:div>
    <w:div w:id="652609198">
      <w:bodyDiv w:val="1"/>
      <w:marLeft w:val="0"/>
      <w:marRight w:val="0"/>
      <w:marTop w:val="0"/>
      <w:marBottom w:val="0"/>
      <w:divBdr>
        <w:top w:val="none" w:sz="0" w:space="0" w:color="auto"/>
        <w:left w:val="none" w:sz="0" w:space="0" w:color="auto"/>
        <w:bottom w:val="none" w:sz="0" w:space="0" w:color="auto"/>
        <w:right w:val="none" w:sz="0" w:space="0" w:color="auto"/>
      </w:divBdr>
    </w:div>
    <w:div w:id="669410773">
      <w:bodyDiv w:val="1"/>
      <w:marLeft w:val="0"/>
      <w:marRight w:val="0"/>
      <w:marTop w:val="0"/>
      <w:marBottom w:val="0"/>
      <w:divBdr>
        <w:top w:val="none" w:sz="0" w:space="0" w:color="auto"/>
        <w:left w:val="none" w:sz="0" w:space="0" w:color="auto"/>
        <w:bottom w:val="none" w:sz="0" w:space="0" w:color="auto"/>
        <w:right w:val="none" w:sz="0" w:space="0" w:color="auto"/>
      </w:divBdr>
    </w:div>
    <w:div w:id="789711004">
      <w:bodyDiv w:val="1"/>
      <w:marLeft w:val="0"/>
      <w:marRight w:val="0"/>
      <w:marTop w:val="0"/>
      <w:marBottom w:val="0"/>
      <w:divBdr>
        <w:top w:val="none" w:sz="0" w:space="0" w:color="auto"/>
        <w:left w:val="none" w:sz="0" w:space="0" w:color="auto"/>
        <w:bottom w:val="none" w:sz="0" w:space="0" w:color="auto"/>
        <w:right w:val="none" w:sz="0" w:space="0" w:color="auto"/>
      </w:divBdr>
    </w:div>
    <w:div w:id="840318629">
      <w:bodyDiv w:val="1"/>
      <w:marLeft w:val="0"/>
      <w:marRight w:val="0"/>
      <w:marTop w:val="0"/>
      <w:marBottom w:val="0"/>
      <w:divBdr>
        <w:top w:val="none" w:sz="0" w:space="0" w:color="auto"/>
        <w:left w:val="none" w:sz="0" w:space="0" w:color="auto"/>
        <w:bottom w:val="none" w:sz="0" w:space="0" w:color="auto"/>
        <w:right w:val="none" w:sz="0" w:space="0" w:color="auto"/>
      </w:divBdr>
    </w:div>
    <w:div w:id="917398847">
      <w:bodyDiv w:val="1"/>
      <w:marLeft w:val="0"/>
      <w:marRight w:val="0"/>
      <w:marTop w:val="0"/>
      <w:marBottom w:val="0"/>
      <w:divBdr>
        <w:top w:val="none" w:sz="0" w:space="0" w:color="auto"/>
        <w:left w:val="none" w:sz="0" w:space="0" w:color="auto"/>
        <w:bottom w:val="none" w:sz="0" w:space="0" w:color="auto"/>
        <w:right w:val="none" w:sz="0" w:space="0" w:color="auto"/>
      </w:divBdr>
    </w:div>
    <w:div w:id="947346633">
      <w:bodyDiv w:val="1"/>
      <w:marLeft w:val="0"/>
      <w:marRight w:val="0"/>
      <w:marTop w:val="0"/>
      <w:marBottom w:val="0"/>
      <w:divBdr>
        <w:top w:val="none" w:sz="0" w:space="0" w:color="auto"/>
        <w:left w:val="none" w:sz="0" w:space="0" w:color="auto"/>
        <w:bottom w:val="none" w:sz="0" w:space="0" w:color="auto"/>
        <w:right w:val="none" w:sz="0" w:space="0" w:color="auto"/>
      </w:divBdr>
    </w:div>
    <w:div w:id="953630366">
      <w:bodyDiv w:val="1"/>
      <w:marLeft w:val="0"/>
      <w:marRight w:val="0"/>
      <w:marTop w:val="0"/>
      <w:marBottom w:val="0"/>
      <w:divBdr>
        <w:top w:val="none" w:sz="0" w:space="0" w:color="auto"/>
        <w:left w:val="none" w:sz="0" w:space="0" w:color="auto"/>
        <w:bottom w:val="none" w:sz="0" w:space="0" w:color="auto"/>
        <w:right w:val="none" w:sz="0" w:space="0" w:color="auto"/>
      </w:divBdr>
    </w:div>
    <w:div w:id="1075973439">
      <w:bodyDiv w:val="1"/>
      <w:marLeft w:val="0"/>
      <w:marRight w:val="0"/>
      <w:marTop w:val="0"/>
      <w:marBottom w:val="0"/>
      <w:divBdr>
        <w:top w:val="none" w:sz="0" w:space="0" w:color="auto"/>
        <w:left w:val="none" w:sz="0" w:space="0" w:color="auto"/>
        <w:bottom w:val="none" w:sz="0" w:space="0" w:color="auto"/>
        <w:right w:val="none" w:sz="0" w:space="0" w:color="auto"/>
      </w:divBdr>
    </w:div>
    <w:div w:id="1107119901">
      <w:bodyDiv w:val="1"/>
      <w:marLeft w:val="0"/>
      <w:marRight w:val="0"/>
      <w:marTop w:val="0"/>
      <w:marBottom w:val="0"/>
      <w:divBdr>
        <w:top w:val="none" w:sz="0" w:space="0" w:color="auto"/>
        <w:left w:val="none" w:sz="0" w:space="0" w:color="auto"/>
        <w:bottom w:val="none" w:sz="0" w:space="0" w:color="auto"/>
        <w:right w:val="none" w:sz="0" w:space="0" w:color="auto"/>
      </w:divBdr>
    </w:div>
    <w:div w:id="1342007724">
      <w:bodyDiv w:val="1"/>
      <w:marLeft w:val="0"/>
      <w:marRight w:val="0"/>
      <w:marTop w:val="0"/>
      <w:marBottom w:val="0"/>
      <w:divBdr>
        <w:top w:val="none" w:sz="0" w:space="0" w:color="auto"/>
        <w:left w:val="none" w:sz="0" w:space="0" w:color="auto"/>
        <w:bottom w:val="none" w:sz="0" w:space="0" w:color="auto"/>
        <w:right w:val="none" w:sz="0" w:space="0" w:color="auto"/>
      </w:divBdr>
    </w:div>
    <w:div w:id="1449932264">
      <w:bodyDiv w:val="1"/>
      <w:marLeft w:val="0"/>
      <w:marRight w:val="0"/>
      <w:marTop w:val="0"/>
      <w:marBottom w:val="0"/>
      <w:divBdr>
        <w:top w:val="none" w:sz="0" w:space="0" w:color="auto"/>
        <w:left w:val="none" w:sz="0" w:space="0" w:color="auto"/>
        <w:bottom w:val="none" w:sz="0" w:space="0" w:color="auto"/>
        <w:right w:val="none" w:sz="0" w:space="0" w:color="auto"/>
      </w:divBdr>
    </w:div>
    <w:div w:id="1816599924">
      <w:bodyDiv w:val="1"/>
      <w:marLeft w:val="0"/>
      <w:marRight w:val="0"/>
      <w:marTop w:val="0"/>
      <w:marBottom w:val="0"/>
      <w:divBdr>
        <w:top w:val="none" w:sz="0" w:space="0" w:color="auto"/>
        <w:left w:val="none" w:sz="0" w:space="0" w:color="auto"/>
        <w:bottom w:val="none" w:sz="0" w:space="0" w:color="auto"/>
        <w:right w:val="none" w:sz="0" w:space="0" w:color="auto"/>
      </w:divBdr>
    </w:div>
    <w:div w:id="1838685526">
      <w:bodyDiv w:val="1"/>
      <w:marLeft w:val="0"/>
      <w:marRight w:val="0"/>
      <w:marTop w:val="0"/>
      <w:marBottom w:val="0"/>
      <w:divBdr>
        <w:top w:val="none" w:sz="0" w:space="0" w:color="auto"/>
        <w:left w:val="none" w:sz="0" w:space="0" w:color="auto"/>
        <w:bottom w:val="none" w:sz="0" w:space="0" w:color="auto"/>
        <w:right w:val="none" w:sz="0" w:space="0" w:color="auto"/>
      </w:divBdr>
    </w:div>
    <w:div w:id="1954826862">
      <w:bodyDiv w:val="1"/>
      <w:marLeft w:val="0"/>
      <w:marRight w:val="0"/>
      <w:marTop w:val="0"/>
      <w:marBottom w:val="0"/>
      <w:divBdr>
        <w:top w:val="none" w:sz="0" w:space="0" w:color="auto"/>
        <w:left w:val="none" w:sz="0" w:space="0" w:color="auto"/>
        <w:bottom w:val="none" w:sz="0" w:space="0" w:color="auto"/>
        <w:right w:val="none" w:sz="0" w:space="0" w:color="auto"/>
      </w:divBdr>
    </w:div>
    <w:div w:id="206841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b.mizera@weglokokskraj.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weglokokskraj.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zera@weglokokskraj.pl" TargetMode="External"/><Relationship Id="rId5" Type="http://schemas.openxmlformats.org/officeDocument/2006/relationships/webSettings" Target="webSettings.xml"/><Relationship Id="rId15" Type="http://schemas.openxmlformats.org/officeDocument/2006/relationships/hyperlink" Target="https://isap.sejm.gov.pl/isap.nsf/DocDetails.xsp?id=WDU20200001064" TargetMode="External"/><Relationship Id="rId23" Type="http://schemas.openxmlformats.org/officeDocument/2006/relationships/theme" Target="theme/theme1.xml"/><Relationship Id="rId10" Type="http://schemas.openxmlformats.org/officeDocument/2006/relationships/hyperlink" Target="mailto:b.mizera@weglokokskraj.pl" TargetMode="External"/><Relationship Id="rId19" Type="http://schemas.openxmlformats.org/officeDocument/2006/relationships/hyperlink" Target="mailto:iod@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iod@weglokokskraj.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0A197-C218-4D92-8C60-F88C5A4E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28</Pages>
  <Words>11911</Words>
  <Characters>80298</Characters>
  <Application>Microsoft Office Word</Application>
  <DocSecurity>0</DocSecurity>
  <Lines>669</Lines>
  <Paragraphs>184</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92025</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983057</vt:i4>
      </vt:variant>
      <vt:variant>
        <vt:i4>18</vt:i4>
      </vt:variant>
      <vt:variant>
        <vt:i4>0</vt:i4>
      </vt:variant>
      <vt:variant>
        <vt:i4>5</vt:i4>
      </vt:variant>
      <vt:variant>
        <vt:lpwstr>http://www.weglokokskraj.pl/</vt:lpwstr>
      </vt:variant>
      <vt:variant>
        <vt:lpwstr/>
      </vt:variant>
      <vt:variant>
        <vt:i4>6553672</vt:i4>
      </vt:variant>
      <vt:variant>
        <vt:i4>15</vt:i4>
      </vt:variant>
      <vt:variant>
        <vt:i4>0</vt:i4>
      </vt:variant>
      <vt:variant>
        <vt:i4>5</vt:i4>
      </vt:variant>
      <vt:variant>
        <vt:lpwstr>mailto:iod@weglokokskraj.pl</vt:lpwstr>
      </vt:variant>
      <vt:variant>
        <vt:lpwstr/>
      </vt:variant>
      <vt:variant>
        <vt:i4>6553602</vt:i4>
      </vt:variant>
      <vt:variant>
        <vt:i4>12</vt:i4>
      </vt:variant>
      <vt:variant>
        <vt:i4>0</vt:i4>
      </vt:variant>
      <vt:variant>
        <vt:i4>5</vt:i4>
      </vt:variant>
      <vt:variant>
        <vt:lpwstr>mailto:b.mizera@weglokokskraj.pl</vt:lpwstr>
      </vt:variant>
      <vt:variant>
        <vt:lpwstr/>
      </vt:variant>
      <vt:variant>
        <vt:i4>327759</vt:i4>
      </vt:variant>
      <vt:variant>
        <vt:i4>9</vt:i4>
      </vt:variant>
      <vt:variant>
        <vt:i4>0</vt:i4>
      </vt:variant>
      <vt:variant>
        <vt:i4>5</vt:i4>
      </vt:variant>
      <vt:variant>
        <vt:lpwstr>https://dostawcy-weglokoks.coig.biz/</vt:lpwstr>
      </vt:variant>
      <vt:variant>
        <vt:lpwstr/>
      </vt:variant>
      <vt:variant>
        <vt:i4>6553602</vt:i4>
      </vt:variant>
      <vt:variant>
        <vt:i4>6</vt:i4>
      </vt:variant>
      <vt:variant>
        <vt:i4>0</vt:i4>
      </vt:variant>
      <vt:variant>
        <vt:i4>5</vt:i4>
      </vt:variant>
      <vt:variant>
        <vt:lpwstr>mailto:b.mizera@weglokokskraj.pl</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Bożena Mizera</cp:lastModifiedBy>
  <cp:revision>13</cp:revision>
  <cp:lastPrinted>2020-11-17T07:41:00Z</cp:lastPrinted>
  <dcterms:created xsi:type="dcterms:W3CDTF">2020-11-11T07:50:00Z</dcterms:created>
  <dcterms:modified xsi:type="dcterms:W3CDTF">2020-11-24T10:00:00Z</dcterms:modified>
</cp:coreProperties>
</file>