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0E2B77" w14:textId="77777777" w:rsidR="002217B7" w:rsidRPr="00EB5AC3" w:rsidRDefault="002217B7" w:rsidP="00EB5AC3">
      <w:pPr>
        <w:jc w:val="center"/>
        <w:rPr>
          <w:rFonts w:ascii="Arial" w:hAnsi="Arial" w:cs="Arial"/>
          <w:b/>
          <w:sz w:val="20"/>
          <w:szCs w:val="20"/>
        </w:rPr>
      </w:pPr>
      <w:r w:rsidRPr="00EB5AC3">
        <w:rPr>
          <w:rFonts w:ascii="Arial" w:hAnsi="Arial" w:cs="Arial"/>
          <w:b/>
          <w:sz w:val="20"/>
          <w:szCs w:val="20"/>
        </w:rPr>
        <w:t>SPECYFIKACJA</w:t>
      </w:r>
    </w:p>
    <w:p w14:paraId="35A64C46" w14:textId="77777777" w:rsidR="00EB5AC3" w:rsidRDefault="002217B7" w:rsidP="00EB5AC3">
      <w:pPr>
        <w:tabs>
          <w:tab w:val="left" w:pos="6946"/>
        </w:tabs>
        <w:jc w:val="center"/>
        <w:rPr>
          <w:rFonts w:ascii="Arial" w:hAnsi="Arial" w:cs="Arial"/>
          <w:b/>
          <w:color w:val="FF00FF"/>
          <w:sz w:val="20"/>
          <w:szCs w:val="20"/>
        </w:rPr>
      </w:pPr>
      <w:r w:rsidRPr="00EB5AC3">
        <w:rPr>
          <w:rFonts w:ascii="Arial" w:hAnsi="Arial" w:cs="Arial"/>
          <w:b/>
          <w:sz w:val="20"/>
          <w:szCs w:val="20"/>
        </w:rPr>
        <w:t xml:space="preserve">ISTOTNYCH WARUNKÓW ZAMÓWIENIA </w:t>
      </w:r>
    </w:p>
    <w:p w14:paraId="47C8DD51" w14:textId="77777777" w:rsidR="00FE7A10" w:rsidRPr="00EB5AC3" w:rsidRDefault="00FE7A10" w:rsidP="00EB5AC3">
      <w:pPr>
        <w:tabs>
          <w:tab w:val="left" w:pos="6946"/>
        </w:tabs>
        <w:jc w:val="center"/>
        <w:rPr>
          <w:rFonts w:ascii="Arial" w:hAnsi="Arial" w:cs="Arial"/>
          <w:b/>
          <w:color w:val="FF00FF"/>
          <w:sz w:val="20"/>
          <w:szCs w:val="20"/>
        </w:rPr>
      </w:pPr>
    </w:p>
    <w:p w14:paraId="7FDF35A1" w14:textId="77777777" w:rsidR="00A86C42" w:rsidRPr="00EB5AC3" w:rsidRDefault="002217B7" w:rsidP="005F08EC">
      <w:pPr>
        <w:numPr>
          <w:ilvl w:val="0"/>
          <w:numId w:val="12"/>
        </w:numPr>
        <w:suppressAutoHyphens w:val="0"/>
        <w:spacing w:line="220" w:lineRule="exact"/>
        <w:jc w:val="both"/>
        <w:rPr>
          <w:rFonts w:ascii="Arial" w:hAnsi="Arial" w:cs="Arial"/>
          <w:b/>
          <w:sz w:val="20"/>
          <w:szCs w:val="20"/>
        </w:rPr>
      </w:pPr>
      <w:r w:rsidRPr="00EB5AC3">
        <w:rPr>
          <w:rFonts w:ascii="Arial" w:hAnsi="Arial" w:cs="Arial"/>
          <w:b/>
          <w:sz w:val="20"/>
          <w:szCs w:val="20"/>
        </w:rPr>
        <w:t>Zamawiający:</w:t>
      </w:r>
    </w:p>
    <w:p w14:paraId="31194D16" w14:textId="77777777" w:rsidR="00006B18" w:rsidRPr="00EB5AC3" w:rsidRDefault="00006B18" w:rsidP="007A7445">
      <w:pPr>
        <w:spacing w:line="240" w:lineRule="exact"/>
        <w:ind w:left="720"/>
        <w:rPr>
          <w:rFonts w:ascii="Arial" w:hAnsi="Arial" w:cs="Arial"/>
          <w:b/>
          <w:bCs/>
          <w:sz w:val="20"/>
          <w:szCs w:val="20"/>
        </w:rPr>
      </w:pPr>
      <w:r w:rsidRPr="00EB5AC3">
        <w:rPr>
          <w:rFonts w:ascii="Arial" w:hAnsi="Arial" w:cs="Arial"/>
          <w:b/>
          <w:bCs/>
          <w:sz w:val="20"/>
          <w:szCs w:val="20"/>
        </w:rPr>
        <w:t>WĘGLOKOKS KRAJ Spółka z ograniczoną odpowiedzialnością</w:t>
      </w:r>
    </w:p>
    <w:p w14:paraId="32AF188A" w14:textId="77777777" w:rsidR="00006B18" w:rsidRPr="00EB5AC3" w:rsidRDefault="00006B18" w:rsidP="007A7445">
      <w:pPr>
        <w:spacing w:line="240" w:lineRule="exact"/>
        <w:ind w:left="720"/>
        <w:rPr>
          <w:rFonts w:ascii="Arial" w:hAnsi="Arial" w:cs="Arial"/>
          <w:bCs/>
          <w:sz w:val="20"/>
          <w:szCs w:val="20"/>
        </w:rPr>
      </w:pPr>
      <w:r w:rsidRPr="00EB5AC3">
        <w:rPr>
          <w:rFonts w:ascii="Arial" w:hAnsi="Arial" w:cs="Arial"/>
          <w:bCs/>
          <w:sz w:val="20"/>
          <w:szCs w:val="20"/>
        </w:rPr>
        <w:t>41-940 Piekary Śląskie, ul. Gen. Jerzego Ziętka</w:t>
      </w:r>
    </w:p>
    <w:p w14:paraId="024D2DEB" w14:textId="77777777" w:rsidR="00006B18" w:rsidRPr="00EB5AC3" w:rsidRDefault="00006B18" w:rsidP="007A7445">
      <w:pPr>
        <w:spacing w:line="240" w:lineRule="exact"/>
        <w:ind w:left="720"/>
        <w:rPr>
          <w:rFonts w:ascii="Arial" w:hAnsi="Arial" w:cs="Arial"/>
          <w:sz w:val="20"/>
          <w:szCs w:val="20"/>
        </w:rPr>
      </w:pPr>
      <w:r w:rsidRPr="00EB5AC3">
        <w:rPr>
          <w:rFonts w:ascii="Arial" w:hAnsi="Arial" w:cs="Arial"/>
          <w:sz w:val="20"/>
          <w:szCs w:val="20"/>
        </w:rPr>
        <w:t xml:space="preserve">zarejestrowana w Sądzie Rejonowym w Gliwicach, </w:t>
      </w:r>
    </w:p>
    <w:p w14:paraId="65E7444B" w14:textId="77777777" w:rsidR="00006B18" w:rsidRPr="00EB5AC3" w:rsidRDefault="00006B18" w:rsidP="007A7445">
      <w:pPr>
        <w:spacing w:line="240" w:lineRule="exact"/>
        <w:ind w:left="720"/>
        <w:rPr>
          <w:rFonts w:ascii="Arial" w:hAnsi="Arial" w:cs="Arial"/>
          <w:sz w:val="20"/>
          <w:szCs w:val="20"/>
        </w:rPr>
      </w:pPr>
      <w:r w:rsidRPr="00EB5AC3">
        <w:rPr>
          <w:rFonts w:ascii="Arial" w:hAnsi="Arial" w:cs="Arial"/>
          <w:sz w:val="20"/>
          <w:szCs w:val="20"/>
        </w:rPr>
        <w:t>X Wydział Gospodarczy pod numerem KRS 0000080618</w:t>
      </w:r>
    </w:p>
    <w:p w14:paraId="7433ECBA" w14:textId="77777777" w:rsidR="009A5EC2" w:rsidRPr="00EB5AC3" w:rsidRDefault="009A5EC2" w:rsidP="007A7445">
      <w:pPr>
        <w:spacing w:line="240" w:lineRule="exact"/>
        <w:ind w:left="720"/>
        <w:rPr>
          <w:rFonts w:ascii="Arial" w:hAnsi="Arial" w:cs="Arial"/>
          <w:bCs/>
          <w:sz w:val="20"/>
          <w:szCs w:val="20"/>
        </w:rPr>
      </w:pPr>
      <w:r w:rsidRPr="00EB5AC3">
        <w:rPr>
          <w:rFonts w:ascii="Arial" w:hAnsi="Arial" w:cs="Arial"/>
          <w:bCs/>
          <w:sz w:val="20"/>
          <w:szCs w:val="20"/>
        </w:rPr>
        <w:t>NIP: 653-000-48-65</w:t>
      </w:r>
    </w:p>
    <w:p w14:paraId="070D999A" w14:textId="77777777" w:rsidR="00006B18" w:rsidRPr="00EB5AC3" w:rsidRDefault="00006B18" w:rsidP="007A7445">
      <w:pPr>
        <w:tabs>
          <w:tab w:val="left" w:pos="426"/>
        </w:tabs>
        <w:spacing w:line="240" w:lineRule="exact"/>
        <w:ind w:left="720"/>
        <w:rPr>
          <w:rFonts w:ascii="Arial" w:hAnsi="Arial" w:cs="Arial"/>
          <w:i/>
          <w:iCs/>
          <w:sz w:val="20"/>
          <w:szCs w:val="20"/>
        </w:rPr>
      </w:pPr>
      <w:r w:rsidRPr="00EB5AC3">
        <w:rPr>
          <w:rFonts w:ascii="Arial" w:hAnsi="Arial" w:cs="Arial"/>
          <w:sz w:val="20"/>
          <w:szCs w:val="20"/>
        </w:rPr>
        <w:t>adres strony internetowej</w:t>
      </w:r>
      <w:r w:rsidRPr="00EB5AC3">
        <w:rPr>
          <w:rFonts w:ascii="Arial" w:hAnsi="Arial" w:cs="Arial"/>
          <w:i/>
          <w:iCs/>
          <w:sz w:val="20"/>
          <w:szCs w:val="20"/>
        </w:rPr>
        <w:t xml:space="preserve">: </w:t>
      </w:r>
      <w:hyperlink r:id="rId8" w:history="1">
        <w:r w:rsidRPr="00EB5AC3">
          <w:rPr>
            <w:rStyle w:val="Hipercze"/>
            <w:rFonts w:ascii="Arial" w:hAnsi="Arial" w:cs="Arial"/>
            <w:i/>
            <w:iCs/>
            <w:sz w:val="20"/>
            <w:szCs w:val="20"/>
          </w:rPr>
          <w:t>www.weglokokskraj.pl</w:t>
        </w:r>
      </w:hyperlink>
    </w:p>
    <w:p w14:paraId="2FCA7081" w14:textId="77777777" w:rsidR="00006B18" w:rsidRPr="00EB5AC3" w:rsidRDefault="00006B18" w:rsidP="007A7445">
      <w:pPr>
        <w:spacing w:line="240" w:lineRule="exact"/>
        <w:ind w:left="720"/>
        <w:rPr>
          <w:rFonts w:ascii="Arial" w:hAnsi="Arial" w:cs="Arial"/>
          <w:bCs/>
          <w:sz w:val="20"/>
          <w:szCs w:val="20"/>
          <w:lang w:val="pt-PT"/>
        </w:rPr>
      </w:pPr>
      <w:r w:rsidRPr="00EB5AC3">
        <w:rPr>
          <w:rFonts w:ascii="Arial" w:hAnsi="Arial" w:cs="Arial"/>
          <w:bCs/>
          <w:sz w:val="20"/>
          <w:szCs w:val="20"/>
          <w:lang w:val="pt-PT"/>
        </w:rPr>
        <w:t>Sposób komunikowania się z Wykonawcami został określony w dalszej części SIWZ.</w:t>
      </w:r>
    </w:p>
    <w:p w14:paraId="044ACA40" w14:textId="77777777" w:rsidR="00006B18" w:rsidRPr="00EB5AC3" w:rsidRDefault="00006B18" w:rsidP="007A7445">
      <w:pPr>
        <w:spacing w:line="240" w:lineRule="exact"/>
        <w:ind w:left="720"/>
        <w:rPr>
          <w:rFonts w:ascii="Arial" w:hAnsi="Arial" w:cs="Arial"/>
          <w:sz w:val="20"/>
          <w:szCs w:val="20"/>
        </w:rPr>
      </w:pPr>
      <w:r w:rsidRPr="00EB5AC3">
        <w:rPr>
          <w:rFonts w:ascii="Arial" w:hAnsi="Arial" w:cs="Arial"/>
          <w:sz w:val="20"/>
          <w:szCs w:val="20"/>
        </w:rPr>
        <w:t>Godziny urzędowania: od poniedziałku do piątku od 7</w:t>
      </w:r>
      <w:r w:rsidRPr="00EB5AC3">
        <w:rPr>
          <w:rFonts w:ascii="Arial" w:hAnsi="Arial" w:cs="Arial"/>
          <w:sz w:val="20"/>
          <w:szCs w:val="20"/>
          <w:vertAlign w:val="superscript"/>
        </w:rPr>
        <w:t>00</w:t>
      </w:r>
      <w:r w:rsidRPr="00EB5AC3">
        <w:rPr>
          <w:rFonts w:ascii="Arial" w:hAnsi="Arial" w:cs="Arial"/>
          <w:sz w:val="20"/>
          <w:szCs w:val="20"/>
        </w:rPr>
        <w:t xml:space="preserve"> do 15</w:t>
      </w:r>
      <w:r w:rsidRPr="00EB5AC3">
        <w:rPr>
          <w:rFonts w:ascii="Arial" w:hAnsi="Arial" w:cs="Arial"/>
          <w:sz w:val="20"/>
          <w:szCs w:val="20"/>
          <w:vertAlign w:val="superscript"/>
        </w:rPr>
        <w:t>00</w:t>
      </w:r>
    </w:p>
    <w:p w14:paraId="443DB45E" w14:textId="77777777" w:rsidR="00EB5AC3" w:rsidRPr="00EB5AC3" w:rsidRDefault="00006B18" w:rsidP="007A7445">
      <w:pPr>
        <w:spacing w:after="240" w:line="240" w:lineRule="exact"/>
        <w:ind w:left="720"/>
        <w:rPr>
          <w:rFonts w:ascii="Arial" w:hAnsi="Arial" w:cs="Arial"/>
          <w:bCs/>
          <w:color w:val="0000FF"/>
          <w:sz w:val="20"/>
          <w:szCs w:val="20"/>
          <w:u w:val="single"/>
        </w:rPr>
      </w:pPr>
      <w:r w:rsidRPr="00EB5AC3">
        <w:rPr>
          <w:rFonts w:ascii="Arial" w:hAnsi="Arial" w:cs="Arial"/>
          <w:b/>
          <w:bCs/>
          <w:sz w:val="20"/>
          <w:szCs w:val="20"/>
        </w:rPr>
        <w:t>PROFIL NABYWCY</w:t>
      </w:r>
      <w:r w:rsidRPr="00EB5AC3">
        <w:rPr>
          <w:rFonts w:ascii="Arial" w:hAnsi="Arial" w:cs="Arial"/>
          <w:bCs/>
          <w:sz w:val="20"/>
          <w:szCs w:val="20"/>
        </w:rPr>
        <w:t>: adres internetowy:</w:t>
      </w:r>
      <w:r w:rsidR="00421E24" w:rsidRPr="00EB5AC3">
        <w:rPr>
          <w:rFonts w:ascii="Arial" w:hAnsi="Arial" w:cs="Arial"/>
          <w:bCs/>
          <w:sz w:val="20"/>
          <w:szCs w:val="20"/>
        </w:rPr>
        <w:t>:</w:t>
      </w:r>
      <w:hyperlink r:id="rId9" w:history="1">
        <w:r w:rsidR="00421E24" w:rsidRPr="00EB5AC3">
          <w:rPr>
            <w:rStyle w:val="Hipercze"/>
            <w:rFonts w:ascii="Arial" w:hAnsi="Arial" w:cs="Arial"/>
            <w:bCs/>
            <w:sz w:val="20"/>
            <w:szCs w:val="20"/>
          </w:rPr>
          <w:t>https://dostawcy-weglokoks.coig.biz</w:t>
        </w:r>
      </w:hyperlink>
    </w:p>
    <w:p w14:paraId="0E3D600E" w14:textId="77777777" w:rsidR="00BC5342" w:rsidRPr="00EB5AC3" w:rsidRDefault="002217B7" w:rsidP="005F08EC">
      <w:pPr>
        <w:numPr>
          <w:ilvl w:val="0"/>
          <w:numId w:val="12"/>
        </w:numPr>
        <w:suppressAutoHyphens w:val="0"/>
        <w:spacing w:line="220" w:lineRule="exact"/>
        <w:jc w:val="both"/>
        <w:rPr>
          <w:rFonts w:ascii="Arial" w:hAnsi="Arial" w:cs="Arial"/>
          <w:b/>
          <w:sz w:val="20"/>
          <w:szCs w:val="20"/>
        </w:rPr>
      </w:pPr>
      <w:r w:rsidRPr="00EB5AC3">
        <w:rPr>
          <w:rFonts w:ascii="Arial" w:hAnsi="Arial" w:cs="Arial"/>
          <w:b/>
          <w:sz w:val="20"/>
          <w:szCs w:val="20"/>
        </w:rPr>
        <w:t xml:space="preserve">Tryb udzielenia zamówienia. </w:t>
      </w:r>
    </w:p>
    <w:p w14:paraId="639AADC2" w14:textId="0F18328D" w:rsidR="002217B7" w:rsidRPr="00ED1DDB" w:rsidRDefault="002217B7" w:rsidP="007A7445">
      <w:pPr>
        <w:numPr>
          <w:ilvl w:val="0"/>
          <w:numId w:val="11"/>
        </w:numPr>
        <w:suppressAutoHyphens w:val="0"/>
        <w:spacing w:line="240" w:lineRule="exact"/>
        <w:jc w:val="both"/>
        <w:rPr>
          <w:rFonts w:ascii="Arial" w:hAnsi="Arial" w:cs="Arial"/>
          <w:bCs/>
          <w:sz w:val="20"/>
          <w:szCs w:val="20"/>
        </w:rPr>
      </w:pPr>
      <w:r w:rsidRPr="00EB5AC3">
        <w:rPr>
          <w:rFonts w:ascii="Arial" w:hAnsi="Arial" w:cs="Arial"/>
          <w:sz w:val="20"/>
          <w:szCs w:val="20"/>
        </w:rPr>
        <w:t xml:space="preserve">Niniejsze postępowanie o udzielenie zamówienia prowadzone jest </w:t>
      </w:r>
      <w:r w:rsidRPr="00EB5AC3">
        <w:rPr>
          <w:rFonts w:ascii="Arial" w:hAnsi="Arial" w:cs="Arial"/>
          <w:b/>
          <w:sz w:val="20"/>
          <w:szCs w:val="20"/>
        </w:rPr>
        <w:t xml:space="preserve">w trybie </w:t>
      </w:r>
      <w:r w:rsidR="00F86E67">
        <w:rPr>
          <w:rFonts w:ascii="Arial" w:hAnsi="Arial" w:cs="Arial"/>
          <w:b/>
          <w:sz w:val="20"/>
          <w:szCs w:val="20"/>
        </w:rPr>
        <w:t>przetargu nieograniczonego</w:t>
      </w:r>
      <w:r w:rsidRPr="00EB5AC3">
        <w:rPr>
          <w:rFonts w:ascii="Arial" w:hAnsi="Arial" w:cs="Arial"/>
          <w:i/>
          <w:sz w:val="20"/>
          <w:szCs w:val="20"/>
        </w:rPr>
        <w:t>,</w:t>
      </w:r>
      <w:r w:rsidRPr="00EB5AC3">
        <w:rPr>
          <w:rFonts w:ascii="Arial" w:hAnsi="Arial" w:cs="Arial"/>
          <w:sz w:val="20"/>
          <w:szCs w:val="20"/>
        </w:rPr>
        <w:t xml:space="preserve"> zgodnie z </w:t>
      </w:r>
      <w:r w:rsidRPr="00EB5AC3">
        <w:rPr>
          <w:rFonts w:ascii="Arial" w:hAnsi="Arial" w:cs="Arial"/>
          <w:bCs/>
          <w:sz w:val="20"/>
          <w:szCs w:val="20"/>
        </w:rPr>
        <w:t>Regulaminem udzielania zamówień w </w:t>
      </w:r>
      <w:r w:rsidR="009A5EC2" w:rsidRPr="00EB5AC3">
        <w:rPr>
          <w:rFonts w:ascii="Arial" w:hAnsi="Arial" w:cs="Arial"/>
          <w:bCs/>
          <w:sz w:val="20"/>
          <w:szCs w:val="20"/>
        </w:rPr>
        <w:t xml:space="preserve">WĘGLOKOKS KRAJ </w:t>
      </w:r>
      <w:r w:rsidR="0095154D">
        <w:rPr>
          <w:rFonts w:ascii="Arial" w:hAnsi="Arial" w:cs="Arial"/>
          <w:bCs/>
          <w:sz w:val="20"/>
          <w:szCs w:val="20"/>
        </w:rPr>
        <w:br/>
      </w:r>
      <w:r w:rsidR="00006B18" w:rsidRPr="00EB5AC3">
        <w:rPr>
          <w:rFonts w:ascii="Arial" w:hAnsi="Arial" w:cs="Arial"/>
          <w:bCs/>
          <w:sz w:val="20"/>
          <w:szCs w:val="20"/>
        </w:rPr>
        <w:t xml:space="preserve">Sp. </w:t>
      </w:r>
      <w:r w:rsidR="00006B18" w:rsidRPr="00ED1DDB">
        <w:rPr>
          <w:rFonts w:ascii="Arial" w:hAnsi="Arial" w:cs="Arial"/>
          <w:bCs/>
          <w:sz w:val="20"/>
          <w:szCs w:val="20"/>
        </w:rPr>
        <w:t>z o. o</w:t>
      </w:r>
      <w:r w:rsidRPr="00ED1DDB">
        <w:rPr>
          <w:rFonts w:ascii="Arial" w:hAnsi="Arial" w:cs="Arial"/>
          <w:bCs/>
          <w:sz w:val="20"/>
          <w:szCs w:val="20"/>
        </w:rPr>
        <w:t>., zwany</w:t>
      </w:r>
      <w:r w:rsidR="0093057A" w:rsidRPr="00ED1DDB">
        <w:rPr>
          <w:rFonts w:ascii="Arial" w:hAnsi="Arial" w:cs="Arial"/>
          <w:bCs/>
          <w:sz w:val="20"/>
          <w:szCs w:val="20"/>
        </w:rPr>
        <w:t>m</w:t>
      </w:r>
      <w:r w:rsidRPr="00ED1DDB">
        <w:rPr>
          <w:rFonts w:ascii="Arial" w:hAnsi="Arial" w:cs="Arial"/>
          <w:bCs/>
          <w:sz w:val="20"/>
          <w:szCs w:val="20"/>
        </w:rPr>
        <w:t xml:space="preserve"> dalej Regulaminem.</w:t>
      </w:r>
    </w:p>
    <w:p w14:paraId="4008DFEA" w14:textId="77777777" w:rsidR="00F95806" w:rsidRPr="00ED1DDB" w:rsidRDefault="009B33A6" w:rsidP="007A7445">
      <w:pPr>
        <w:numPr>
          <w:ilvl w:val="0"/>
          <w:numId w:val="11"/>
        </w:numPr>
        <w:suppressAutoHyphens w:val="0"/>
        <w:spacing w:line="240" w:lineRule="exact"/>
        <w:jc w:val="both"/>
        <w:rPr>
          <w:rFonts w:ascii="Arial" w:hAnsi="Arial" w:cs="Arial"/>
          <w:bCs/>
          <w:sz w:val="20"/>
          <w:szCs w:val="20"/>
        </w:rPr>
      </w:pPr>
      <w:r w:rsidRPr="00ED1DDB">
        <w:rPr>
          <w:rFonts w:ascii="Arial" w:hAnsi="Arial" w:cs="Arial"/>
          <w:sz w:val="20"/>
          <w:szCs w:val="20"/>
        </w:rPr>
        <w:t xml:space="preserve">Wyciąg z </w:t>
      </w:r>
      <w:r w:rsidR="0094420A" w:rsidRPr="00ED1DDB">
        <w:rPr>
          <w:rFonts w:ascii="Arial" w:hAnsi="Arial" w:cs="Arial"/>
          <w:sz w:val="20"/>
          <w:szCs w:val="20"/>
        </w:rPr>
        <w:t>Regulamin</w:t>
      </w:r>
      <w:r w:rsidRPr="00ED1DDB">
        <w:rPr>
          <w:rFonts w:ascii="Arial" w:hAnsi="Arial" w:cs="Arial"/>
          <w:sz w:val="20"/>
          <w:szCs w:val="20"/>
        </w:rPr>
        <w:t>u</w:t>
      </w:r>
      <w:r w:rsidR="002217B7" w:rsidRPr="00ED1DDB">
        <w:rPr>
          <w:rFonts w:ascii="Arial" w:hAnsi="Arial" w:cs="Arial"/>
          <w:sz w:val="20"/>
          <w:szCs w:val="20"/>
        </w:rPr>
        <w:t xml:space="preserve">, o którym mowa w ust. 1, dostępny jest dla Wykonawców na stronie internetowej </w:t>
      </w:r>
      <w:r w:rsidR="00BA32B0" w:rsidRPr="00ED1DDB">
        <w:rPr>
          <w:rFonts w:ascii="Arial" w:hAnsi="Arial" w:cs="Arial"/>
          <w:sz w:val="20"/>
          <w:szCs w:val="20"/>
        </w:rPr>
        <w:t xml:space="preserve">WĘGLOKOKS KRAJ </w:t>
      </w:r>
      <w:r w:rsidR="00006B18" w:rsidRPr="00ED1DDB">
        <w:rPr>
          <w:rFonts w:ascii="Arial" w:hAnsi="Arial" w:cs="Arial"/>
          <w:sz w:val="20"/>
          <w:szCs w:val="20"/>
        </w:rPr>
        <w:t xml:space="preserve">Sp. z o. o. </w:t>
      </w:r>
      <w:r w:rsidR="002217B7" w:rsidRPr="00ED1DDB">
        <w:rPr>
          <w:rFonts w:ascii="Arial" w:hAnsi="Arial" w:cs="Arial"/>
          <w:sz w:val="20"/>
          <w:szCs w:val="20"/>
        </w:rPr>
        <w:t>w Profilu Nabywcy.</w:t>
      </w:r>
    </w:p>
    <w:p w14:paraId="2F82F830" w14:textId="77777777" w:rsidR="00EB5AC3" w:rsidRPr="00ED1DDB" w:rsidRDefault="009B5D9F" w:rsidP="007A7445">
      <w:pPr>
        <w:numPr>
          <w:ilvl w:val="0"/>
          <w:numId w:val="11"/>
        </w:numPr>
        <w:suppressAutoHyphens w:val="0"/>
        <w:spacing w:line="240" w:lineRule="exact"/>
        <w:jc w:val="both"/>
        <w:rPr>
          <w:rFonts w:ascii="Arial" w:hAnsi="Arial" w:cs="Arial"/>
          <w:sz w:val="20"/>
          <w:szCs w:val="20"/>
        </w:rPr>
      </w:pPr>
      <w:r w:rsidRPr="00ED1DDB">
        <w:rPr>
          <w:rFonts w:ascii="Arial" w:hAnsi="Arial" w:cs="Arial"/>
          <w:bCs/>
          <w:sz w:val="20"/>
          <w:szCs w:val="20"/>
        </w:rPr>
        <w:t>Zamawiający nie dopuszcza możliwości powierzenia części zamówienia do wykonania przez podwykonawców</w:t>
      </w:r>
      <w:r w:rsidR="00CE67A2" w:rsidRPr="00ED1DDB">
        <w:rPr>
          <w:rFonts w:ascii="Arial" w:hAnsi="Arial" w:cs="Arial"/>
          <w:sz w:val="20"/>
          <w:szCs w:val="20"/>
        </w:rPr>
        <w:t>.</w:t>
      </w:r>
    </w:p>
    <w:p w14:paraId="4E781DA8" w14:textId="77777777" w:rsidR="007A7445" w:rsidRPr="009B5D9F" w:rsidRDefault="007A7445" w:rsidP="007A7445">
      <w:pPr>
        <w:suppressAutoHyphens w:val="0"/>
        <w:spacing w:line="220" w:lineRule="exact"/>
        <w:ind w:left="1060"/>
        <w:jc w:val="both"/>
        <w:rPr>
          <w:rFonts w:ascii="Arial" w:hAnsi="Arial" w:cs="Arial"/>
          <w:color w:val="FF0000"/>
          <w:sz w:val="20"/>
          <w:szCs w:val="20"/>
        </w:rPr>
      </w:pPr>
    </w:p>
    <w:p w14:paraId="71169629" w14:textId="77777777" w:rsidR="00BC5342" w:rsidRPr="00EB5AC3" w:rsidRDefault="00860F58" w:rsidP="00EB5AC3">
      <w:pPr>
        <w:numPr>
          <w:ilvl w:val="0"/>
          <w:numId w:val="3"/>
        </w:numPr>
        <w:spacing w:line="240" w:lineRule="exact"/>
        <w:jc w:val="both"/>
        <w:rPr>
          <w:rFonts w:ascii="Arial" w:hAnsi="Arial" w:cs="Arial"/>
          <w:b/>
          <w:sz w:val="20"/>
          <w:szCs w:val="20"/>
        </w:rPr>
      </w:pPr>
      <w:r w:rsidRPr="00EB5AC3">
        <w:rPr>
          <w:rFonts w:ascii="Arial" w:hAnsi="Arial" w:cs="Arial"/>
          <w:b/>
          <w:sz w:val="20"/>
          <w:szCs w:val="20"/>
        </w:rPr>
        <w:t>Opis przedmiotu zamówienia.</w:t>
      </w:r>
    </w:p>
    <w:p w14:paraId="0A8BA4D3" w14:textId="77777777" w:rsidR="009A10D2" w:rsidRPr="00EB5AC3" w:rsidRDefault="00860F58" w:rsidP="005F08EC">
      <w:pPr>
        <w:numPr>
          <w:ilvl w:val="0"/>
          <w:numId w:val="2"/>
        </w:numPr>
        <w:tabs>
          <w:tab w:val="num" w:pos="993"/>
        </w:tabs>
        <w:spacing w:line="220" w:lineRule="exact"/>
        <w:ind w:hanging="11"/>
        <w:jc w:val="both"/>
        <w:rPr>
          <w:rFonts w:ascii="Arial" w:hAnsi="Arial" w:cs="Arial"/>
          <w:sz w:val="20"/>
          <w:szCs w:val="20"/>
        </w:rPr>
      </w:pPr>
      <w:r w:rsidRPr="00EB5AC3">
        <w:rPr>
          <w:rFonts w:ascii="Arial" w:hAnsi="Arial" w:cs="Arial"/>
          <w:sz w:val="20"/>
          <w:szCs w:val="20"/>
        </w:rPr>
        <w:t xml:space="preserve">Przedmiotem zamówienia jest:  </w:t>
      </w:r>
    </w:p>
    <w:p w14:paraId="2A3EE4EE" w14:textId="77777777" w:rsidR="00EB5AC3" w:rsidRDefault="00AE2147" w:rsidP="007A7445">
      <w:pPr>
        <w:pStyle w:val="Akapitzlist"/>
        <w:autoSpaceDE w:val="0"/>
        <w:autoSpaceDN w:val="0"/>
        <w:spacing w:line="240" w:lineRule="exact"/>
        <w:ind w:left="992" w:right="68"/>
        <w:jc w:val="both"/>
        <w:rPr>
          <w:rFonts w:ascii="Arial" w:hAnsi="Arial" w:cs="Arial"/>
          <w:b/>
          <w:bCs/>
          <w:sz w:val="20"/>
          <w:szCs w:val="20"/>
        </w:rPr>
      </w:pPr>
      <w:r w:rsidRPr="00AE2147">
        <w:rPr>
          <w:rFonts w:ascii="Arial" w:hAnsi="Arial" w:cs="Arial"/>
          <w:b/>
          <w:bCs/>
          <w:sz w:val="20"/>
          <w:szCs w:val="20"/>
        </w:rPr>
        <w:t xml:space="preserve">Obsługa i eksploatacja urządzeń elektrycznych powierzchni w </w:t>
      </w:r>
      <w:r w:rsidR="00A921ED" w:rsidRPr="00AE2147">
        <w:rPr>
          <w:rFonts w:ascii="Arial" w:hAnsi="Arial" w:cs="Arial"/>
          <w:b/>
          <w:bCs/>
          <w:sz w:val="20"/>
          <w:szCs w:val="20"/>
        </w:rPr>
        <w:t>WĘGLOKOKS KRAJ</w:t>
      </w:r>
      <w:r w:rsidR="00A921ED">
        <w:rPr>
          <w:rFonts w:ascii="Arial" w:hAnsi="Arial" w:cs="Arial"/>
          <w:b/>
          <w:bCs/>
          <w:sz w:val="20"/>
          <w:szCs w:val="20"/>
        </w:rPr>
        <w:br/>
        <w:t>S</w:t>
      </w:r>
      <w:r w:rsidRPr="00AE2147">
        <w:rPr>
          <w:rFonts w:ascii="Arial" w:hAnsi="Arial" w:cs="Arial"/>
          <w:b/>
          <w:bCs/>
          <w:sz w:val="20"/>
          <w:szCs w:val="20"/>
        </w:rPr>
        <w:t>p. z o.o.  KWK Bobrek-Piekary</w:t>
      </w:r>
      <w:r>
        <w:rPr>
          <w:rFonts w:ascii="Arial" w:hAnsi="Arial" w:cs="Arial"/>
          <w:b/>
          <w:bCs/>
          <w:sz w:val="20"/>
          <w:szCs w:val="20"/>
        </w:rPr>
        <w:t>.</w:t>
      </w:r>
    </w:p>
    <w:p w14:paraId="49E153BB" w14:textId="77777777" w:rsidR="00031F48" w:rsidRPr="00AE2147" w:rsidRDefault="00031F48" w:rsidP="00AE2147">
      <w:pPr>
        <w:pStyle w:val="Akapitzlist"/>
        <w:autoSpaceDE w:val="0"/>
        <w:autoSpaceDN w:val="0"/>
        <w:spacing w:line="276" w:lineRule="auto"/>
        <w:ind w:left="993" w:right="66"/>
        <w:jc w:val="both"/>
        <w:rPr>
          <w:rFonts w:ascii="Arial" w:hAnsi="Arial" w:cs="Arial"/>
          <w:b/>
          <w:bCs/>
          <w:sz w:val="20"/>
          <w:szCs w:val="20"/>
        </w:rPr>
      </w:pPr>
    </w:p>
    <w:p w14:paraId="6455FB88" w14:textId="77777777" w:rsidR="00EB5AC3" w:rsidRPr="00EB5AC3" w:rsidRDefault="00E77EB6" w:rsidP="00EB5AC3">
      <w:pPr>
        <w:numPr>
          <w:ilvl w:val="0"/>
          <w:numId w:val="2"/>
        </w:numPr>
        <w:tabs>
          <w:tab w:val="num" w:pos="993"/>
        </w:tabs>
        <w:spacing w:after="160" w:line="240" w:lineRule="exact"/>
        <w:ind w:left="993" w:hanging="284"/>
        <w:jc w:val="both"/>
        <w:rPr>
          <w:rFonts w:ascii="Arial" w:hAnsi="Arial" w:cs="Arial"/>
          <w:sz w:val="20"/>
          <w:szCs w:val="20"/>
        </w:rPr>
      </w:pPr>
      <w:r w:rsidRPr="00EB5AC3">
        <w:rPr>
          <w:rFonts w:ascii="Arial" w:hAnsi="Arial" w:cs="Arial"/>
          <w:sz w:val="20"/>
          <w:szCs w:val="20"/>
        </w:rPr>
        <w:t>Szczegółowy zakres zamówienia oraz wymagania prawne i techniczno-użytkowe określono w </w:t>
      </w:r>
      <w:r w:rsidRPr="00EB5AC3">
        <w:rPr>
          <w:rFonts w:ascii="Arial" w:hAnsi="Arial" w:cs="Arial"/>
          <w:b/>
          <w:sz w:val="20"/>
          <w:szCs w:val="20"/>
        </w:rPr>
        <w:t>Załączniku nr 1</w:t>
      </w:r>
      <w:r w:rsidRPr="00EB5AC3">
        <w:rPr>
          <w:rFonts w:ascii="Arial" w:hAnsi="Arial" w:cs="Arial"/>
          <w:sz w:val="20"/>
          <w:szCs w:val="20"/>
        </w:rPr>
        <w:t xml:space="preserve"> do SIWZ.</w:t>
      </w:r>
    </w:p>
    <w:p w14:paraId="519F7F00" w14:textId="77777777" w:rsidR="00FE7A10" w:rsidRPr="00FE7A10" w:rsidRDefault="00860F58" w:rsidP="00FE7A10">
      <w:pPr>
        <w:numPr>
          <w:ilvl w:val="0"/>
          <w:numId w:val="3"/>
        </w:numPr>
        <w:spacing w:line="240" w:lineRule="exact"/>
        <w:jc w:val="both"/>
        <w:rPr>
          <w:rFonts w:ascii="Arial" w:hAnsi="Arial" w:cs="Arial"/>
          <w:sz w:val="20"/>
          <w:szCs w:val="20"/>
        </w:rPr>
      </w:pPr>
      <w:r w:rsidRPr="00EB5AC3">
        <w:rPr>
          <w:rFonts w:ascii="Arial" w:hAnsi="Arial" w:cs="Arial"/>
          <w:b/>
          <w:sz w:val="20"/>
          <w:szCs w:val="20"/>
        </w:rPr>
        <w:t xml:space="preserve">Zamawiający </w:t>
      </w:r>
      <w:r w:rsidR="002E0EDB" w:rsidRPr="00EB5AC3">
        <w:rPr>
          <w:rFonts w:ascii="Arial" w:hAnsi="Arial" w:cs="Arial"/>
          <w:b/>
          <w:sz w:val="20"/>
          <w:szCs w:val="20"/>
        </w:rPr>
        <w:t xml:space="preserve">nie </w:t>
      </w:r>
      <w:r w:rsidR="002D68E5" w:rsidRPr="00EB5AC3">
        <w:rPr>
          <w:rFonts w:ascii="Arial" w:hAnsi="Arial" w:cs="Arial"/>
          <w:b/>
          <w:sz w:val="20"/>
          <w:szCs w:val="20"/>
        </w:rPr>
        <w:t>dopuszcza możliwoś</w:t>
      </w:r>
      <w:r w:rsidR="002E0EDB" w:rsidRPr="00EB5AC3">
        <w:rPr>
          <w:rFonts w:ascii="Arial" w:hAnsi="Arial" w:cs="Arial"/>
          <w:b/>
          <w:sz w:val="20"/>
          <w:szCs w:val="20"/>
        </w:rPr>
        <w:t>ci</w:t>
      </w:r>
      <w:r w:rsidR="002D68E5" w:rsidRPr="00EB5AC3">
        <w:rPr>
          <w:rFonts w:ascii="Arial" w:hAnsi="Arial" w:cs="Arial"/>
          <w:b/>
          <w:sz w:val="20"/>
          <w:szCs w:val="20"/>
        </w:rPr>
        <w:t xml:space="preserve"> składania ofert częściowych.</w:t>
      </w:r>
    </w:p>
    <w:p w14:paraId="6ED800BC" w14:textId="77777777" w:rsidR="00EB5AC3" w:rsidRDefault="002D68E5" w:rsidP="00FE7A10">
      <w:pPr>
        <w:spacing w:line="240" w:lineRule="exact"/>
        <w:ind w:left="720"/>
        <w:jc w:val="both"/>
        <w:rPr>
          <w:rFonts w:ascii="Arial" w:hAnsi="Arial" w:cs="Arial"/>
          <w:sz w:val="20"/>
          <w:szCs w:val="20"/>
        </w:rPr>
      </w:pPr>
      <w:r w:rsidRPr="00EB5AC3">
        <w:rPr>
          <w:rFonts w:ascii="Arial" w:hAnsi="Arial" w:cs="Arial"/>
          <w:sz w:val="20"/>
          <w:szCs w:val="20"/>
        </w:rPr>
        <w:t xml:space="preserve">Składana oferta winna </w:t>
      </w:r>
      <w:r w:rsidR="002E0EDB" w:rsidRPr="00EB5AC3">
        <w:rPr>
          <w:rFonts w:ascii="Arial" w:hAnsi="Arial" w:cs="Arial"/>
          <w:sz w:val="20"/>
          <w:szCs w:val="20"/>
        </w:rPr>
        <w:t>obejmować cały zakres rzeczowy zamówienia</w:t>
      </w:r>
      <w:r w:rsidRPr="00EB5AC3">
        <w:rPr>
          <w:rFonts w:ascii="Arial" w:hAnsi="Arial" w:cs="Arial"/>
          <w:sz w:val="20"/>
          <w:szCs w:val="20"/>
        </w:rPr>
        <w:t>.</w:t>
      </w:r>
    </w:p>
    <w:p w14:paraId="6FA10F0D" w14:textId="77777777" w:rsidR="00FE7A10" w:rsidRPr="00EB5AC3" w:rsidRDefault="00FE7A10" w:rsidP="00FE7A10">
      <w:pPr>
        <w:spacing w:line="240" w:lineRule="exact"/>
        <w:jc w:val="both"/>
        <w:rPr>
          <w:rFonts w:ascii="Arial" w:hAnsi="Arial" w:cs="Arial"/>
          <w:sz w:val="20"/>
          <w:szCs w:val="20"/>
        </w:rPr>
      </w:pPr>
    </w:p>
    <w:p w14:paraId="10CB4F26" w14:textId="77777777" w:rsidR="00EB5AC3" w:rsidRDefault="00860F58" w:rsidP="00FE7A10">
      <w:pPr>
        <w:numPr>
          <w:ilvl w:val="0"/>
          <w:numId w:val="3"/>
        </w:numPr>
        <w:tabs>
          <w:tab w:val="left" w:pos="2160"/>
        </w:tabs>
        <w:spacing w:line="240" w:lineRule="exact"/>
        <w:jc w:val="both"/>
        <w:rPr>
          <w:rFonts w:ascii="Arial" w:hAnsi="Arial" w:cs="Arial"/>
          <w:b/>
          <w:sz w:val="20"/>
          <w:szCs w:val="20"/>
        </w:rPr>
      </w:pPr>
      <w:r w:rsidRPr="00EB5AC3">
        <w:rPr>
          <w:rFonts w:ascii="Arial" w:hAnsi="Arial" w:cs="Arial"/>
          <w:b/>
          <w:sz w:val="20"/>
          <w:szCs w:val="20"/>
        </w:rPr>
        <w:t>Zamawiający nie dopuszcza możliwoś</w:t>
      </w:r>
      <w:r w:rsidR="00AF0653" w:rsidRPr="00EB5AC3">
        <w:rPr>
          <w:rFonts w:ascii="Arial" w:hAnsi="Arial" w:cs="Arial"/>
          <w:b/>
          <w:sz w:val="20"/>
          <w:szCs w:val="20"/>
        </w:rPr>
        <w:t>ci składania ofert wariantowych</w:t>
      </w:r>
      <w:r w:rsidRPr="00EB5AC3">
        <w:rPr>
          <w:rFonts w:ascii="Arial" w:hAnsi="Arial" w:cs="Arial"/>
          <w:b/>
          <w:sz w:val="20"/>
          <w:szCs w:val="20"/>
        </w:rPr>
        <w:t>.</w:t>
      </w:r>
    </w:p>
    <w:p w14:paraId="62A82E28" w14:textId="77777777" w:rsidR="00FE7A10" w:rsidRPr="00EB5AC3" w:rsidRDefault="00FE7A10" w:rsidP="00FE7A10">
      <w:pPr>
        <w:tabs>
          <w:tab w:val="left" w:pos="2160"/>
        </w:tabs>
        <w:spacing w:line="240" w:lineRule="exact"/>
        <w:ind w:left="720"/>
        <w:jc w:val="both"/>
        <w:rPr>
          <w:rFonts w:ascii="Arial" w:hAnsi="Arial" w:cs="Arial"/>
          <w:b/>
          <w:sz w:val="20"/>
          <w:szCs w:val="20"/>
        </w:rPr>
      </w:pPr>
    </w:p>
    <w:p w14:paraId="68FFAE10" w14:textId="77777777" w:rsidR="007609F3" w:rsidRPr="00EB5AC3" w:rsidRDefault="00860F58" w:rsidP="00FE7A10">
      <w:pPr>
        <w:numPr>
          <w:ilvl w:val="0"/>
          <w:numId w:val="3"/>
        </w:numPr>
        <w:spacing w:line="240" w:lineRule="exact"/>
        <w:jc w:val="both"/>
        <w:rPr>
          <w:rFonts w:ascii="Arial" w:hAnsi="Arial" w:cs="Arial"/>
          <w:b/>
          <w:sz w:val="20"/>
          <w:szCs w:val="20"/>
        </w:rPr>
      </w:pPr>
      <w:r w:rsidRPr="00EB5AC3">
        <w:rPr>
          <w:rFonts w:ascii="Arial" w:hAnsi="Arial" w:cs="Arial"/>
          <w:b/>
          <w:sz w:val="20"/>
          <w:szCs w:val="20"/>
        </w:rPr>
        <w:t>Termin wykonania zamówienia.</w:t>
      </w:r>
    </w:p>
    <w:p w14:paraId="33C58D7B" w14:textId="30CEA2C1" w:rsidR="00EB5AC3" w:rsidRDefault="00860F58" w:rsidP="00FE7A10">
      <w:pPr>
        <w:spacing w:line="240" w:lineRule="exact"/>
        <w:ind w:left="709"/>
        <w:jc w:val="both"/>
        <w:rPr>
          <w:rFonts w:ascii="Arial" w:hAnsi="Arial" w:cs="Arial"/>
          <w:b/>
          <w:sz w:val="20"/>
          <w:szCs w:val="20"/>
        </w:rPr>
      </w:pPr>
      <w:r w:rsidRPr="00EB5AC3">
        <w:rPr>
          <w:rFonts w:ascii="Arial" w:hAnsi="Arial" w:cs="Arial"/>
          <w:sz w:val="20"/>
          <w:szCs w:val="20"/>
        </w:rPr>
        <w:t>Wymagany termin wykonania zamówienia</w:t>
      </w:r>
      <w:r w:rsidR="002E0EDB" w:rsidRPr="00EB5AC3">
        <w:rPr>
          <w:rFonts w:ascii="Arial" w:hAnsi="Arial" w:cs="Arial"/>
          <w:sz w:val="20"/>
          <w:szCs w:val="20"/>
        </w:rPr>
        <w:t xml:space="preserve">: </w:t>
      </w:r>
      <w:r w:rsidR="00AF3D6E" w:rsidRPr="00EB5AC3">
        <w:rPr>
          <w:rFonts w:ascii="Arial" w:hAnsi="Arial" w:cs="Arial"/>
          <w:b/>
          <w:bCs/>
          <w:sz w:val="20"/>
          <w:szCs w:val="20"/>
        </w:rPr>
        <w:t xml:space="preserve">od </w:t>
      </w:r>
      <w:r w:rsidR="00FE7A10">
        <w:rPr>
          <w:rFonts w:ascii="Arial" w:hAnsi="Arial" w:cs="Arial"/>
          <w:b/>
          <w:bCs/>
          <w:sz w:val="20"/>
          <w:szCs w:val="20"/>
        </w:rPr>
        <w:t>01.01.2021 roku</w:t>
      </w:r>
      <w:r w:rsidR="00ED1DDB">
        <w:rPr>
          <w:rFonts w:ascii="Arial" w:hAnsi="Arial" w:cs="Arial"/>
          <w:b/>
          <w:bCs/>
          <w:sz w:val="20"/>
          <w:szCs w:val="20"/>
        </w:rPr>
        <w:t xml:space="preserve"> </w:t>
      </w:r>
      <w:r w:rsidR="00F0250C" w:rsidRPr="00EB5AC3">
        <w:rPr>
          <w:rFonts w:ascii="Arial" w:hAnsi="Arial" w:cs="Arial"/>
          <w:b/>
          <w:sz w:val="20"/>
          <w:szCs w:val="20"/>
        </w:rPr>
        <w:t xml:space="preserve">do </w:t>
      </w:r>
      <w:r w:rsidR="0071666F" w:rsidRPr="00EB5AC3">
        <w:rPr>
          <w:rFonts w:ascii="Arial" w:hAnsi="Arial" w:cs="Arial"/>
          <w:b/>
          <w:sz w:val="20"/>
          <w:szCs w:val="20"/>
        </w:rPr>
        <w:t>31 grudnia 202</w:t>
      </w:r>
      <w:r w:rsidR="00EB5AC3">
        <w:rPr>
          <w:rFonts w:ascii="Arial" w:hAnsi="Arial" w:cs="Arial"/>
          <w:b/>
          <w:sz w:val="20"/>
          <w:szCs w:val="20"/>
        </w:rPr>
        <w:t>1</w:t>
      </w:r>
      <w:r w:rsidR="00F0250C" w:rsidRPr="00EB5AC3">
        <w:rPr>
          <w:rFonts w:ascii="Arial" w:hAnsi="Arial" w:cs="Arial"/>
          <w:b/>
          <w:sz w:val="20"/>
          <w:szCs w:val="20"/>
        </w:rPr>
        <w:t xml:space="preserve"> r</w:t>
      </w:r>
      <w:r w:rsidR="00FD72B7" w:rsidRPr="00EB5AC3">
        <w:rPr>
          <w:rFonts w:ascii="Arial" w:hAnsi="Arial" w:cs="Arial"/>
          <w:b/>
          <w:sz w:val="20"/>
          <w:szCs w:val="20"/>
        </w:rPr>
        <w:t>oku</w:t>
      </w:r>
      <w:r w:rsidR="00F0250C" w:rsidRPr="00EB5AC3">
        <w:rPr>
          <w:rFonts w:ascii="Arial" w:hAnsi="Arial" w:cs="Arial"/>
          <w:b/>
          <w:sz w:val="20"/>
          <w:szCs w:val="20"/>
        </w:rPr>
        <w:t>.</w:t>
      </w:r>
    </w:p>
    <w:p w14:paraId="3CD17037" w14:textId="77777777" w:rsidR="00FE7A10" w:rsidRPr="00EB5AC3" w:rsidRDefault="00FE7A10" w:rsidP="00FE7A10">
      <w:pPr>
        <w:spacing w:line="240" w:lineRule="exact"/>
        <w:ind w:left="709"/>
        <w:jc w:val="both"/>
        <w:rPr>
          <w:rFonts w:ascii="Arial" w:hAnsi="Arial" w:cs="Arial"/>
          <w:b/>
          <w:sz w:val="20"/>
          <w:szCs w:val="20"/>
        </w:rPr>
      </w:pPr>
    </w:p>
    <w:p w14:paraId="49CAC13A" w14:textId="77777777" w:rsidR="00860F58" w:rsidRPr="00EB5AC3" w:rsidRDefault="00860F58" w:rsidP="00FE7A10">
      <w:pPr>
        <w:numPr>
          <w:ilvl w:val="0"/>
          <w:numId w:val="3"/>
        </w:numPr>
        <w:spacing w:line="220" w:lineRule="exact"/>
        <w:jc w:val="both"/>
        <w:rPr>
          <w:rFonts w:ascii="Arial" w:hAnsi="Arial" w:cs="Arial"/>
          <w:b/>
          <w:sz w:val="20"/>
          <w:szCs w:val="20"/>
        </w:rPr>
      </w:pPr>
      <w:r w:rsidRPr="00EB5AC3">
        <w:rPr>
          <w:rFonts w:ascii="Arial" w:hAnsi="Arial" w:cs="Arial"/>
          <w:b/>
          <w:sz w:val="20"/>
          <w:szCs w:val="20"/>
        </w:rPr>
        <w:t>Opis warunków udziału w postępowaniu oraz opis sposobu dokonywania oceny spełniania tych warunków.</w:t>
      </w:r>
    </w:p>
    <w:p w14:paraId="0263A058" w14:textId="77777777" w:rsidR="00210166" w:rsidRPr="00EB5AC3" w:rsidRDefault="00391C90" w:rsidP="00EB5AC3">
      <w:pPr>
        <w:numPr>
          <w:ilvl w:val="0"/>
          <w:numId w:val="13"/>
        </w:numPr>
        <w:tabs>
          <w:tab w:val="clear" w:pos="1060"/>
          <w:tab w:val="num" w:pos="993"/>
        </w:tabs>
        <w:suppressAutoHyphens w:val="0"/>
        <w:spacing w:line="240" w:lineRule="exact"/>
        <w:ind w:left="993" w:hanging="284"/>
        <w:jc w:val="both"/>
        <w:rPr>
          <w:rFonts w:ascii="Arial" w:hAnsi="Arial" w:cs="Arial"/>
          <w:color w:val="FF0000"/>
          <w:sz w:val="20"/>
          <w:szCs w:val="20"/>
        </w:rPr>
      </w:pPr>
      <w:r w:rsidRPr="00EB5AC3">
        <w:rPr>
          <w:rFonts w:ascii="Arial" w:hAnsi="Arial" w:cs="Arial"/>
          <w:sz w:val="20"/>
          <w:szCs w:val="20"/>
        </w:rPr>
        <w:t>O udzielenie zamówienia mogą ubiegać się Wykonawcy, którzy spełniają następujące warunki dotyczące:</w:t>
      </w:r>
    </w:p>
    <w:p w14:paraId="430B1461" w14:textId="77777777" w:rsidR="00B827F0" w:rsidRPr="00EB5AC3" w:rsidRDefault="002C1FE8" w:rsidP="007A7445">
      <w:pPr>
        <w:numPr>
          <w:ilvl w:val="0"/>
          <w:numId w:val="14"/>
        </w:numPr>
        <w:tabs>
          <w:tab w:val="clear" w:pos="1701"/>
          <w:tab w:val="left" w:pos="180"/>
          <w:tab w:val="left" w:pos="1418"/>
          <w:tab w:val="left" w:pos="9214"/>
        </w:tabs>
        <w:suppressAutoHyphens w:val="0"/>
        <w:spacing w:line="240" w:lineRule="exact"/>
        <w:ind w:left="1418" w:hanging="425"/>
        <w:jc w:val="both"/>
        <w:rPr>
          <w:rFonts w:ascii="Arial" w:hAnsi="Arial" w:cs="Arial"/>
          <w:b/>
          <w:sz w:val="20"/>
          <w:szCs w:val="20"/>
        </w:rPr>
      </w:pPr>
      <w:r w:rsidRPr="00EB5AC3">
        <w:rPr>
          <w:rFonts w:ascii="Arial" w:hAnsi="Arial" w:cs="Arial"/>
          <w:b/>
          <w:sz w:val="20"/>
          <w:szCs w:val="20"/>
        </w:rPr>
        <w:t>posiadania wiedzy i doświadczenia, to znaczy:</w:t>
      </w:r>
    </w:p>
    <w:p w14:paraId="1B19A0DD" w14:textId="77777777" w:rsidR="0044161B" w:rsidRPr="00ED1DDB" w:rsidRDefault="0044161B" w:rsidP="007A7445">
      <w:pPr>
        <w:pStyle w:val="Akapitzlist"/>
        <w:tabs>
          <w:tab w:val="left" w:pos="1418"/>
        </w:tabs>
        <w:spacing w:line="240" w:lineRule="exact"/>
        <w:ind w:left="1418"/>
        <w:jc w:val="both"/>
        <w:rPr>
          <w:rFonts w:ascii="Arial" w:hAnsi="Arial" w:cs="Arial"/>
          <w:sz w:val="20"/>
          <w:szCs w:val="20"/>
        </w:rPr>
      </w:pPr>
      <w:r w:rsidRPr="00ED1DDB">
        <w:rPr>
          <w:rFonts w:ascii="Arial" w:hAnsi="Arial" w:cs="Arial"/>
          <w:sz w:val="20"/>
          <w:szCs w:val="20"/>
        </w:rPr>
        <w:t xml:space="preserve">w okresie ostatnich trzech lat </w:t>
      </w:r>
      <w:r w:rsidRPr="00ED1DDB">
        <w:rPr>
          <w:rFonts w:ascii="Arial" w:hAnsi="Arial" w:cs="Arial"/>
          <w:b/>
          <w:sz w:val="20"/>
          <w:szCs w:val="20"/>
        </w:rPr>
        <w:t>przed upływem terminu składania ofert,</w:t>
      </w:r>
      <w:r w:rsidRPr="00ED1DDB">
        <w:rPr>
          <w:rFonts w:ascii="Arial" w:hAnsi="Arial" w:cs="Arial"/>
          <w:sz w:val="20"/>
          <w:szCs w:val="20"/>
        </w:rPr>
        <w:t xml:space="preserve"> a jeżeli okres działalności jest krótszy </w:t>
      </w:r>
      <w:r w:rsidR="00FE7A10" w:rsidRPr="00ED1DDB">
        <w:rPr>
          <w:rFonts w:ascii="Arial" w:hAnsi="Arial" w:cs="Arial"/>
          <w:sz w:val="20"/>
          <w:szCs w:val="20"/>
        </w:rPr>
        <w:t>–</w:t>
      </w:r>
      <w:r w:rsidRPr="00ED1DDB">
        <w:rPr>
          <w:rFonts w:ascii="Arial" w:hAnsi="Arial" w:cs="Arial"/>
          <w:sz w:val="20"/>
          <w:szCs w:val="20"/>
        </w:rPr>
        <w:t xml:space="preserve"> w tym okresie, </w:t>
      </w:r>
      <w:r w:rsidRPr="00ED1DDB">
        <w:rPr>
          <w:rFonts w:ascii="Arial" w:hAnsi="Arial" w:cs="Arial"/>
          <w:b/>
          <w:sz w:val="20"/>
          <w:szCs w:val="20"/>
        </w:rPr>
        <w:t xml:space="preserve">wykonali/wykonują co najmniej dwie usługi </w:t>
      </w:r>
      <w:r w:rsidRPr="00ED1DDB">
        <w:rPr>
          <w:rFonts w:ascii="Arial" w:hAnsi="Arial" w:cs="Arial"/>
          <w:iCs/>
          <w:sz w:val="20"/>
          <w:szCs w:val="20"/>
        </w:rPr>
        <w:t xml:space="preserve">polegające na  eksploatacji urządzeń elektrycznych na powierzchni </w:t>
      </w:r>
      <w:r w:rsidRPr="00ED1DDB">
        <w:rPr>
          <w:rFonts w:ascii="Arial" w:hAnsi="Arial" w:cs="Arial"/>
          <w:sz w:val="20"/>
          <w:szCs w:val="20"/>
        </w:rPr>
        <w:t>w podziemnych zakładach górniczych wydobywających węgiel kamienny</w:t>
      </w:r>
      <w:r w:rsidRPr="00ED1DDB">
        <w:rPr>
          <w:rFonts w:ascii="Arial" w:hAnsi="Arial" w:cs="Arial"/>
          <w:b/>
          <w:sz w:val="20"/>
          <w:szCs w:val="20"/>
        </w:rPr>
        <w:t xml:space="preserve"> tożsame z przedmiotem zamówienia o łącznej wartości 2 000 000,00 PLN brutto </w:t>
      </w:r>
      <w:r w:rsidRPr="00ED1DDB">
        <w:rPr>
          <w:rFonts w:ascii="Arial" w:hAnsi="Arial" w:cs="Arial"/>
          <w:sz w:val="20"/>
          <w:szCs w:val="20"/>
        </w:rPr>
        <w:t>w zakresie niezbędnym do wykazania spełnienia warunku wiedzy i doświadczenia.</w:t>
      </w:r>
    </w:p>
    <w:p w14:paraId="413CFDAD" w14:textId="77777777" w:rsidR="00FE7A10" w:rsidRPr="00ED1DDB" w:rsidRDefault="00FE7A10" w:rsidP="00FE7A10">
      <w:pPr>
        <w:pStyle w:val="Akapitzlist"/>
        <w:tabs>
          <w:tab w:val="left" w:pos="1418"/>
        </w:tabs>
        <w:ind w:left="1418"/>
        <w:jc w:val="both"/>
        <w:rPr>
          <w:rFonts w:ascii="Arial" w:hAnsi="Arial" w:cs="Arial"/>
          <w:sz w:val="20"/>
          <w:szCs w:val="20"/>
        </w:rPr>
      </w:pPr>
    </w:p>
    <w:p w14:paraId="5BDCA2F3" w14:textId="77777777" w:rsidR="00EB5AC3" w:rsidRPr="00ED1DDB" w:rsidRDefault="0044161B" w:rsidP="007A7445">
      <w:pPr>
        <w:tabs>
          <w:tab w:val="left" w:pos="1418"/>
        </w:tabs>
        <w:spacing w:line="240" w:lineRule="exact"/>
        <w:ind w:left="1418"/>
        <w:jc w:val="both"/>
        <w:rPr>
          <w:rFonts w:ascii="Arial" w:hAnsi="Arial" w:cs="Arial"/>
          <w:sz w:val="20"/>
          <w:szCs w:val="20"/>
        </w:rPr>
      </w:pPr>
      <w:r w:rsidRPr="00ED1DDB">
        <w:rPr>
          <w:rFonts w:ascii="Arial" w:hAnsi="Arial" w:cs="Arial"/>
          <w:iCs/>
          <w:sz w:val="20"/>
          <w:szCs w:val="20"/>
        </w:rPr>
        <w:t xml:space="preserve">Eksploatacja urządzeń elektrycznych na powierzchni </w:t>
      </w:r>
      <w:r w:rsidRPr="00ED1DDB">
        <w:rPr>
          <w:rFonts w:ascii="Arial" w:hAnsi="Arial" w:cs="Arial"/>
          <w:sz w:val="20"/>
          <w:szCs w:val="20"/>
        </w:rPr>
        <w:t>w podziemnych zakładach górniczych wydobywających węgiel kamienny</w:t>
      </w:r>
      <w:r w:rsidRPr="00ED1DDB">
        <w:rPr>
          <w:rFonts w:ascii="Arial" w:hAnsi="Arial" w:cs="Arial"/>
          <w:b/>
          <w:sz w:val="20"/>
          <w:szCs w:val="20"/>
        </w:rPr>
        <w:t xml:space="preserve"> tożsamych z przedmiotem zamówienia tj. </w:t>
      </w:r>
      <w:r w:rsidRPr="00ED1DDB">
        <w:rPr>
          <w:rFonts w:ascii="Arial" w:hAnsi="Arial" w:cs="Arial"/>
          <w:sz w:val="20"/>
          <w:szCs w:val="20"/>
        </w:rPr>
        <w:t>eksploatacja urządzeń i sieci Zakładu Przeróbki Mechanicznej Węgla z siecią IT 500V, eksploatacja stacji 110kV, stacji wentylatorów głównych,</w:t>
      </w:r>
      <w:r w:rsidRPr="00ED1DDB">
        <w:rPr>
          <w:rFonts w:ascii="Arial" w:hAnsi="Arial" w:cs="Arial"/>
          <w:iCs/>
          <w:sz w:val="20"/>
        </w:rPr>
        <w:t xml:space="preserve"> zabezpieczenie stanu technicznego urządzeń dźwignicowych na powierzchni w podziemnych zakładach górniczych wydobywających węgiel kamienny</w:t>
      </w:r>
      <w:r w:rsidRPr="00ED1DDB">
        <w:rPr>
          <w:rFonts w:ascii="Arial" w:hAnsi="Arial" w:cs="Arial"/>
          <w:sz w:val="20"/>
          <w:szCs w:val="20"/>
        </w:rPr>
        <w:t xml:space="preserve">. </w:t>
      </w:r>
    </w:p>
    <w:p w14:paraId="3A641A98" w14:textId="77777777" w:rsidR="00FE7A10" w:rsidRPr="00FE7A10" w:rsidRDefault="00FE7A10" w:rsidP="00FE7A10">
      <w:pPr>
        <w:tabs>
          <w:tab w:val="left" w:pos="1418"/>
        </w:tabs>
        <w:ind w:left="1418"/>
        <w:jc w:val="both"/>
        <w:rPr>
          <w:rFonts w:ascii="Arial" w:hAnsi="Arial" w:cs="Arial"/>
          <w:color w:val="FF0000"/>
          <w:sz w:val="20"/>
          <w:szCs w:val="20"/>
        </w:rPr>
      </w:pPr>
    </w:p>
    <w:p w14:paraId="2D5D1CA6" w14:textId="77777777" w:rsidR="00EB5AC3" w:rsidRPr="0044161B" w:rsidRDefault="00F21D39" w:rsidP="00FE7A10">
      <w:pPr>
        <w:numPr>
          <w:ilvl w:val="0"/>
          <w:numId w:val="14"/>
        </w:numPr>
        <w:tabs>
          <w:tab w:val="clear" w:pos="1701"/>
          <w:tab w:val="num" w:pos="1418"/>
        </w:tabs>
        <w:suppressAutoHyphens w:val="0"/>
        <w:ind w:left="1418" w:hanging="425"/>
        <w:jc w:val="both"/>
        <w:rPr>
          <w:rFonts w:ascii="Arial" w:hAnsi="Arial" w:cs="Arial"/>
          <w:sz w:val="20"/>
          <w:szCs w:val="20"/>
        </w:rPr>
      </w:pPr>
      <w:r w:rsidRPr="0044161B">
        <w:rPr>
          <w:rFonts w:ascii="Arial" w:hAnsi="Arial" w:cs="Arial"/>
          <w:b/>
          <w:bCs/>
          <w:sz w:val="20"/>
          <w:szCs w:val="20"/>
        </w:rPr>
        <w:t>dysponowania potencjałem technicznym do wykonania zamówienia,</w:t>
      </w:r>
    </w:p>
    <w:p w14:paraId="6820E791" w14:textId="77777777" w:rsidR="0044161B" w:rsidRPr="00FE7A10" w:rsidRDefault="0044161B" w:rsidP="00FE7A10">
      <w:pPr>
        <w:suppressAutoHyphens w:val="0"/>
        <w:ind w:left="1418"/>
        <w:jc w:val="both"/>
        <w:rPr>
          <w:rFonts w:ascii="Arial" w:hAnsi="Arial" w:cs="Arial"/>
          <w:strike/>
          <w:sz w:val="16"/>
          <w:szCs w:val="16"/>
        </w:rPr>
      </w:pPr>
    </w:p>
    <w:p w14:paraId="516088A8" w14:textId="77777777" w:rsidR="00332FF8" w:rsidRDefault="007D3F62" w:rsidP="00FE7A10">
      <w:pPr>
        <w:numPr>
          <w:ilvl w:val="0"/>
          <w:numId w:val="14"/>
        </w:numPr>
        <w:tabs>
          <w:tab w:val="left" w:pos="180"/>
          <w:tab w:val="left" w:pos="1418"/>
          <w:tab w:val="left" w:pos="1560"/>
        </w:tabs>
        <w:suppressAutoHyphens w:val="0"/>
        <w:ind w:left="1418" w:hanging="425"/>
        <w:jc w:val="both"/>
        <w:rPr>
          <w:rFonts w:ascii="Arial" w:hAnsi="Arial" w:cs="Arial"/>
          <w:sz w:val="20"/>
          <w:szCs w:val="20"/>
        </w:rPr>
      </w:pPr>
      <w:r w:rsidRPr="0044161B">
        <w:rPr>
          <w:rFonts w:ascii="Arial" w:hAnsi="Arial" w:cs="Arial"/>
          <w:b/>
          <w:bCs/>
          <w:sz w:val="20"/>
          <w:szCs w:val="20"/>
        </w:rPr>
        <w:lastRenderedPageBreak/>
        <w:t>dysponowania osobami zdolnymi do wykonania zamówienia</w:t>
      </w:r>
      <w:r w:rsidR="0044161B" w:rsidRPr="0044161B">
        <w:rPr>
          <w:rFonts w:ascii="Arial" w:hAnsi="Arial" w:cs="Arial"/>
          <w:b/>
          <w:bCs/>
          <w:sz w:val="20"/>
          <w:szCs w:val="20"/>
        </w:rPr>
        <w:t xml:space="preserve">, to znaczy dysponują lub będą dysponować osobami </w:t>
      </w:r>
      <w:r w:rsidR="0044161B" w:rsidRPr="0044161B">
        <w:rPr>
          <w:rFonts w:ascii="Arial" w:hAnsi="Arial" w:cs="Arial"/>
          <w:b/>
          <w:bCs/>
          <w:sz w:val="20"/>
          <w:szCs w:val="20"/>
          <w:u w:val="single"/>
        </w:rPr>
        <w:t>w liczbie co najmniej</w:t>
      </w:r>
      <w:r w:rsidR="0044161B" w:rsidRPr="0044161B">
        <w:rPr>
          <w:rFonts w:ascii="Arial" w:hAnsi="Arial" w:cs="Arial"/>
          <w:sz w:val="20"/>
          <w:szCs w:val="20"/>
        </w:rPr>
        <w:t>:</w:t>
      </w:r>
    </w:p>
    <w:p w14:paraId="7F676CD8" w14:textId="77777777" w:rsidR="00267C70" w:rsidRDefault="00267C70" w:rsidP="00267C70">
      <w:pPr>
        <w:pStyle w:val="Akapitzlist"/>
        <w:rPr>
          <w:rFonts w:ascii="Arial" w:hAnsi="Arial" w:cs="Arial"/>
          <w:sz w:val="20"/>
          <w:szCs w:val="20"/>
        </w:rPr>
      </w:pPr>
    </w:p>
    <w:tbl>
      <w:tblPr>
        <w:tblW w:w="9334"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25"/>
        <w:gridCol w:w="1843"/>
        <w:gridCol w:w="6095"/>
        <w:gridCol w:w="971"/>
      </w:tblGrid>
      <w:tr w:rsidR="00267C70" w:rsidRPr="00EA7128" w14:paraId="004D9F3A" w14:textId="77777777" w:rsidTr="008837C4">
        <w:trPr>
          <w:cantSplit/>
          <w:trHeight w:val="688"/>
        </w:trPr>
        <w:tc>
          <w:tcPr>
            <w:tcW w:w="425" w:type="dxa"/>
            <w:vAlign w:val="center"/>
          </w:tcPr>
          <w:p w14:paraId="3DC7962D" w14:textId="77777777" w:rsidR="00267C70" w:rsidRPr="00EA7128" w:rsidRDefault="00267C70" w:rsidP="00267C70">
            <w:pPr>
              <w:jc w:val="center"/>
              <w:rPr>
                <w:rFonts w:ascii="Arial" w:hAnsi="Arial" w:cs="Arial"/>
                <w:sz w:val="18"/>
                <w:szCs w:val="16"/>
              </w:rPr>
            </w:pPr>
            <w:r w:rsidRPr="00EA7128">
              <w:rPr>
                <w:rFonts w:ascii="Arial" w:hAnsi="Arial" w:cs="Arial"/>
                <w:sz w:val="18"/>
                <w:szCs w:val="16"/>
              </w:rPr>
              <w:t>Lp.</w:t>
            </w:r>
          </w:p>
        </w:tc>
        <w:tc>
          <w:tcPr>
            <w:tcW w:w="1843" w:type="dxa"/>
            <w:vAlign w:val="center"/>
          </w:tcPr>
          <w:p w14:paraId="2CD911FE" w14:textId="77777777" w:rsidR="00267C70" w:rsidRPr="00EA7128" w:rsidRDefault="00267C70" w:rsidP="00267C70">
            <w:pPr>
              <w:jc w:val="center"/>
              <w:rPr>
                <w:rFonts w:ascii="Arial" w:hAnsi="Arial" w:cs="Arial"/>
                <w:sz w:val="18"/>
                <w:szCs w:val="16"/>
              </w:rPr>
            </w:pPr>
            <w:r w:rsidRPr="00EA7128">
              <w:rPr>
                <w:rFonts w:ascii="Arial" w:hAnsi="Arial" w:cs="Arial"/>
                <w:sz w:val="18"/>
                <w:szCs w:val="16"/>
              </w:rPr>
              <w:t>Wyszczególnienie robót</w:t>
            </w:r>
          </w:p>
        </w:tc>
        <w:tc>
          <w:tcPr>
            <w:tcW w:w="6095" w:type="dxa"/>
            <w:vAlign w:val="center"/>
          </w:tcPr>
          <w:p w14:paraId="1E94085B" w14:textId="77777777" w:rsidR="00267C70" w:rsidRPr="00EA7128" w:rsidRDefault="00267C70" w:rsidP="00267C70">
            <w:pPr>
              <w:jc w:val="center"/>
              <w:rPr>
                <w:rFonts w:ascii="Arial" w:hAnsi="Arial" w:cs="Arial"/>
                <w:sz w:val="18"/>
                <w:szCs w:val="16"/>
              </w:rPr>
            </w:pPr>
            <w:r w:rsidRPr="00EA7128">
              <w:rPr>
                <w:rFonts w:ascii="Arial" w:hAnsi="Arial" w:cs="Arial"/>
                <w:sz w:val="18"/>
                <w:szCs w:val="16"/>
              </w:rPr>
              <w:t>Wymagane kwalifikacje</w:t>
            </w:r>
          </w:p>
        </w:tc>
        <w:tc>
          <w:tcPr>
            <w:tcW w:w="971" w:type="dxa"/>
            <w:vAlign w:val="center"/>
          </w:tcPr>
          <w:p w14:paraId="30113EAF" w14:textId="77777777" w:rsidR="00267C70" w:rsidRPr="00EA7128" w:rsidRDefault="00267C70" w:rsidP="00267C70">
            <w:pPr>
              <w:jc w:val="center"/>
              <w:rPr>
                <w:rFonts w:ascii="Arial" w:hAnsi="Arial" w:cs="Arial"/>
                <w:sz w:val="18"/>
                <w:szCs w:val="16"/>
              </w:rPr>
            </w:pPr>
            <w:r w:rsidRPr="00EA7128">
              <w:rPr>
                <w:rFonts w:ascii="Arial" w:hAnsi="Arial" w:cs="Arial"/>
                <w:sz w:val="18"/>
                <w:szCs w:val="16"/>
              </w:rPr>
              <w:t xml:space="preserve">Ilość pracowników </w:t>
            </w:r>
          </w:p>
          <w:p w14:paraId="209E9F2F" w14:textId="77777777" w:rsidR="00267C70" w:rsidRPr="00EA7128" w:rsidRDefault="00267C70" w:rsidP="00267C70">
            <w:pPr>
              <w:jc w:val="center"/>
              <w:rPr>
                <w:rFonts w:ascii="Arial" w:hAnsi="Arial" w:cs="Arial"/>
                <w:sz w:val="18"/>
                <w:szCs w:val="16"/>
              </w:rPr>
            </w:pPr>
            <w:r w:rsidRPr="00EA7128">
              <w:rPr>
                <w:rFonts w:ascii="Arial" w:hAnsi="Arial" w:cs="Arial"/>
                <w:sz w:val="18"/>
                <w:szCs w:val="16"/>
              </w:rPr>
              <w:t>(ilość min.)</w:t>
            </w:r>
          </w:p>
        </w:tc>
      </w:tr>
      <w:tr w:rsidR="00267C70" w:rsidRPr="00EA7128" w14:paraId="28D1D296" w14:textId="77777777" w:rsidTr="008837C4">
        <w:trPr>
          <w:trHeight w:val="1281"/>
        </w:trPr>
        <w:tc>
          <w:tcPr>
            <w:tcW w:w="425" w:type="dxa"/>
            <w:vAlign w:val="center"/>
          </w:tcPr>
          <w:p w14:paraId="3CE21CAF" w14:textId="77777777" w:rsidR="00267C70" w:rsidRPr="00EA7128" w:rsidRDefault="00267C70" w:rsidP="00267C70">
            <w:pPr>
              <w:jc w:val="center"/>
              <w:rPr>
                <w:rFonts w:ascii="Arial" w:hAnsi="Arial" w:cs="Arial"/>
                <w:sz w:val="18"/>
                <w:szCs w:val="20"/>
              </w:rPr>
            </w:pPr>
            <w:r w:rsidRPr="00EA7128">
              <w:rPr>
                <w:rFonts w:ascii="Arial" w:hAnsi="Arial" w:cs="Arial"/>
                <w:sz w:val="18"/>
                <w:szCs w:val="20"/>
              </w:rPr>
              <w:t>1.</w:t>
            </w:r>
          </w:p>
        </w:tc>
        <w:tc>
          <w:tcPr>
            <w:tcW w:w="1843" w:type="dxa"/>
            <w:vAlign w:val="center"/>
          </w:tcPr>
          <w:p w14:paraId="49732A49" w14:textId="77777777" w:rsidR="00267C70" w:rsidRPr="00EA7128" w:rsidRDefault="00267C70" w:rsidP="00267C70">
            <w:pPr>
              <w:jc w:val="center"/>
              <w:rPr>
                <w:rFonts w:ascii="Arial" w:hAnsi="Arial" w:cs="Arial"/>
                <w:sz w:val="18"/>
                <w:szCs w:val="20"/>
              </w:rPr>
            </w:pPr>
            <w:r w:rsidRPr="00EA7128">
              <w:rPr>
                <w:rFonts w:ascii="Arial" w:hAnsi="Arial" w:cs="Arial"/>
                <w:sz w:val="18"/>
                <w:szCs w:val="20"/>
              </w:rPr>
              <w:t xml:space="preserve">Eksploatacja </w:t>
            </w:r>
          </w:p>
          <w:p w14:paraId="622A0A09" w14:textId="77777777" w:rsidR="00267C70" w:rsidRPr="00EA7128" w:rsidRDefault="00267C70" w:rsidP="00267C70">
            <w:pPr>
              <w:jc w:val="center"/>
              <w:rPr>
                <w:rFonts w:ascii="Arial" w:hAnsi="Arial" w:cs="Arial"/>
                <w:sz w:val="18"/>
                <w:szCs w:val="20"/>
              </w:rPr>
            </w:pPr>
            <w:r w:rsidRPr="00EA7128">
              <w:rPr>
                <w:rFonts w:ascii="Arial" w:hAnsi="Arial" w:cs="Arial"/>
                <w:sz w:val="18"/>
                <w:szCs w:val="20"/>
              </w:rPr>
              <w:t xml:space="preserve">rozdzielni 6kV </w:t>
            </w:r>
          </w:p>
          <w:p w14:paraId="01CFDB1B" w14:textId="77777777" w:rsidR="00267C70" w:rsidRPr="00EA7128" w:rsidRDefault="00267C70" w:rsidP="00267C70">
            <w:pPr>
              <w:jc w:val="center"/>
              <w:rPr>
                <w:rFonts w:ascii="Arial" w:hAnsi="Arial" w:cs="Arial"/>
                <w:sz w:val="18"/>
                <w:szCs w:val="20"/>
              </w:rPr>
            </w:pPr>
            <w:r w:rsidRPr="00EA7128">
              <w:rPr>
                <w:rFonts w:ascii="Arial" w:hAnsi="Arial" w:cs="Arial"/>
                <w:sz w:val="18"/>
                <w:szCs w:val="20"/>
              </w:rPr>
              <w:t xml:space="preserve">przy  szybach </w:t>
            </w:r>
          </w:p>
          <w:p w14:paraId="1E155A80" w14:textId="77777777" w:rsidR="00267C70" w:rsidRPr="00EA7128" w:rsidRDefault="00267C70" w:rsidP="00267C70">
            <w:pPr>
              <w:jc w:val="center"/>
              <w:rPr>
                <w:rFonts w:ascii="Arial" w:hAnsi="Arial" w:cs="Arial"/>
                <w:sz w:val="18"/>
                <w:szCs w:val="20"/>
              </w:rPr>
            </w:pPr>
            <w:r w:rsidRPr="00EA7128">
              <w:rPr>
                <w:rFonts w:ascii="Arial" w:hAnsi="Arial" w:cs="Arial"/>
                <w:sz w:val="18"/>
                <w:szCs w:val="20"/>
              </w:rPr>
              <w:t>„Józef” „Bolesław”</w:t>
            </w:r>
          </w:p>
        </w:tc>
        <w:tc>
          <w:tcPr>
            <w:tcW w:w="6095" w:type="dxa"/>
            <w:vAlign w:val="center"/>
          </w:tcPr>
          <w:p w14:paraId="343DA31D" w14:textId="77777777" w:rsidR="00267C70" w:rsidRPr="00EA7128" w:rsidRDefault="00267C70" w:rsidP="00267C70">
            <w:pPr>
              <w:numPr>
                <w:ilvl w:val="0"/>
                <w:numId w:val="78"/>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3 (dla wartości napięć min. 6kV), 7, 9 i 10,</w:t>
            </w:r>
          </w:p>
          <w:p w14:paraId="3BA76C5F" w14:textId="77777777" w:rsidR="00267C70" w:rsidRPr="00EA7128" w:rsidRDefault="00267C70" w:rsidP="00267C70">
            <w:pPr>
              <w:numPr>
                <w:ilvl w:val="0"/>
                <w:numId w:val="78"/>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na stanowisku elektromontera do 1kV i powyżej 1kV.</w:t>
            </w:r>
          </w:p>
          <w:p w14:paraId="20F55460" w14:textId="77777777" w:rsidR="00267C70" w:rsidRPr="00EA7128" w:rsidRDefault="00267C70" w:rsidP="00267C70">
            <w:pPr>
              <w:numPr>
                <w:ilvl w:val="0"/>
                <w:numId w:val="78"/>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 xml:space="preserve">aktualne badania lekarskie, orzeczenia psychologiczne do pracy na wysokości powyżej 3m . </w:t>
            </w:r>
          </w:p>
        </w:tc>
        <w:tc>
          <w:tcPr>
            <w:tcW w:w="971" w:type="dxa"/>
            <w:vAlign w:val="center"/>
          </w:tcPr>
          <w:p w14:paraId="7EB2B4DF" w14:textId="77777777" w:rsidR="00267C70" w:rsidRPr="00EA7128" w:rsidRDefault="00267C70" w:rsidP="00267C70">
            <w:pPr>
              <w:jc w:val="center"/>
              <w:rPr>
                <w:rFonts w:ascii="Arial" w:hAnsi="Arial" w:cs="Arial"/>
                <w:b/>
                <w:sz w:val="18"/>
                <w:szCs w:val="20"/>
              </w:rPr>
            </w:pPr>
            <w:r>
              <w:rPr>
                <w:rFonts w:ascii="Arial" w:hAnsi="Arial" w:cs="Arial"/>
                <w:b/>
                <w:sz w:val="18"/>
                <w:szCs w:val="20"/>
              </w:rPr>
              <w:t>3</w:t>
            </w:r>
          </w:p>
        </w:tc>
      </w:tr>
      <w:tr w:rsidR="00267C70" w:rsidRPr="00EA7128" w14:paraId="0CD91BEE" w14:textId="77777777" w:rsidTr="008837C4">
        <w:trPr>
          <w:trHeight w:val="2082"/>
        </w:trPr>
        <w:tc>
          <w:tcPr>
            <w:tcW w:w="425" w:type="dxa"/>
            <w:vAlign w:val="center"/>
          </w:tcPr>
          <w:p w14:paraId="14889CD6" w14:textId="77777777" w:rsidR="00267C70" w:rsidRPr="00EA7128" w:rsidRDefault="00267C70" w:rsidP="00267C70">
            <w:pPr>
              <w:jc w:val="center"/>
              <w:rPr>
                <w:rFonts w:ascii="Arial" w:hAnsi="Arial" w:cs="Arial"/>
                <w:sz w:val="18"/>
                <w:szCs w:val="20"/>
              </w:rPr>
            </w:pPr>
            <w:r w:rsidRPr="00EA7128">
              <w:rPr>
                <w:rFonts w:ascii="Arial" w:hAnsi="Arial" w:cs="Arial"/>
                <w:sz w:val="18"/>
                <w:szCs w:val="20"/>
              </w:rPr>
              <w:t>2.</w:t>
            </w:r>
          </w:p>
        </w:tc>
        <w:tc>
          <w:tcPr>
            <w:tcW w:w="1843" w:type="dxa"/>
            <w:vAlign w:val="center"/>
          </w:tcPr>
          <w:p w14:paraId="57F57723" w14:textId="77777777" w:rsidR="00267C70" w:rsidRPr="00EA7128" w:rsidRDefault="00267C70" w:rsidP="00267C70">
            <w:pPr>
              <w:jc w:val="center"/>
              <w:rPr>
                <w:rFonts w:ascii="Arial" w:hAnsi="Arial" w:cs="Arial"/>
                <w:sz w:val="18"/>
                <w:szCs w:val="20"/>
              </w:rPr>
            </w:pPr>
            <w:r w:rsidRPr="00EA7128">
              <w:rPr>
                <w:rFonts w:ascii="Arial" w:hAnsi="Arial" w:cs="Arial"/>
                <w:sz w:val="18"/>
                <w:szCs w:val="20"/>
              </w:rPr>
              <w:t>Eksploatacja urządzeń elektrycznych przy byłym szybie „Antoni” i szybu „Zbigniew”</w:t>
            </w:r>
          </w:p>
        </w:tc>
        <w:tc>
          <w:tcPr>
            <w:tcW w:w="6095" w:type="dxa"/>
            <w:vAlign w:val="center"/>
          </w:tcPr>
          <w:p w14:paraId="7EE858CC" w14:textId="77777777" w:rsidR="00267C70" w:rsidRPr="00EA7128" w:rsidRDefault="00267C70" w:rsidP="00267C70">
            <w:pPr>
              <w:numPr>
                <w:ilvl w:val="0"/>
                <w:numId w:val="79"/>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3 (dla wartości napięć min. 110kV), 7, 9 i 10,</w:t>
            </w:r>
          </w:p>
          <w:p w14:paraId="32A37735" w14:textId="77777777" w:rsidR="00267C70" w:rsidRPr="00EA7128" w:rsidRDefault="00267C70" w:rsidP="00267C70">
            <w:pPr>
              <w:numPr>
                <w:ilvl w:val="0"/>
                <w:numId w:val="79"/>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G2 E w zakresie obsługi, konserwacji, remontów, montażu, kontrolno-pomiarowym dla instalacji, urządzeń i sieci: pkt. 6, 7, 10</w:t>
            </w:r>
          </w:p>
          <w:p w14:paraId="4420F1B6" w14:textId="77777777" w:rsidR="00267C70" w:rsidRPr="00EA7128" w:rsidRDefault="00267C70" w:rsidP="00267C70">
            <w:pPr>
              <w:numPr>
                <w:ilvl w:val="0"/>
                <w:numId w:val="79"/>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na stanowisku elektromontera do 1kV i powyżej 1kV.</w:t>
            </w:r>
          </w:p>
          <w:p w14:paraId="3EE5BB91" w14:textId="77777777" w:rsidR="00267C70" w:rsidRPr="00EA7128" w:rsidRDefault="00267C70" w:rsidP="00267C70">
            <w:pPr>
              <w:numPr>
                <w:ilvl w:val="0"/>
                <w:numId w:val="79"/>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do pracy na wysokości powyżej 3m,</w:t>
            </w:r>
          </w:p>
          <w:p w14:paraId="0E598B76" w14:textId="77777777" w:rsidR="00267C70" w:rsidRPr="00EA7128" w:rsidRDefault="00267C70" w:rsidP="00267C70">
            <w:pPr>
              <w:numPr>
                <w:ilvl w:val="0"/>
                <w:numId w:val="79"/>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posiadania świadectwa stwierdzenia kwalifikacji do eksploatacji łączników średniego napięcia i wyłączników w izolacji SF6.</w:t>
            </w:r>
          </w:p>
        </w:tc>
        <w:tc>
          <w:tcPr>
            <w:tcW w:w="971" w:type="dxa"/>
            <w:vAlign w:val="center"/>
          </w:tcPr>
          <w:p w14:paraId="1C47E2EB" w14:textId="77777777" w:rsidR="00267C70" w:rsidRPr="00EA7128" w:rsidRDefault="00267C70" w:rsidP="00267C70">
            <w:pPr>
              <w:jc w:val="center"/>
              <w:rPr>
                <w:rFonts w:ascii="Arial" w:hAnsi="Arial" w:cs="Arial"/>
                <w:b/>
                <w:sz w:val="18"/>
                <w:szCs w:val="20"/>
              </w:rPr>
            </w:pPr>
            <w:r>
              <w:rPr>
                <w:rFonts w:ascii="Arial" w:hAnsi="Arial" w:cs="Arial"/>
                <w:b/>
                <w:sz w:val="18"/>
                <w:szCs w:val="20"/>
              </w:rPr>
              <w:t>3</w:t>
            </w:r>
          </w:p>
        </w:tc>
      </w:tr>
      <w:tr w:rsidR="00267C70" w:rsidRPr="00EA7128" w14:paraId="1B2C7FCA" w14:textId="77777777" w:rsidTr="008837C4">
        <w:tc>
          <w:tcPr>
            <w:tcW w:w="425" w:type="dxa"/>
            <w:vAlign w:val="center"/>
          </w:tcPr>
          <w:p w14:paraId="001122AD" w14:textId="77777777" w:rsidR="00267C70" w:rsidRPr="00EA7128" w:rsidRDefault="00267C70" w:rsidP="00267C70">
            <w:pPr>
              <w:jc w:val="center"/>
              <w:rPr>
                <w:rFonts w:ascii="Arial" w:hAnsi="Arial" w:cs="Arial"/>
                <w:sz w:val="18"/>
                <w:szCs w:val="20"/>
              </w:rPr>
            </w:pPr>
            <w:r w:rsidRPr="00EA7128">
              <w:rPr>
                <w:rFonts w:ascii="Arial" w:hAnsi="Arial" w:cs="Arial"/>
                <w:sz w:val="18"/>
                <w:szCs w:val="20"/>
              </w:rPr>
              <w:t>3.</w:t>
            </w:r>
          </w:p>
        </w:tc>
        <w:tc>
          <w:tcPr>
            <w:tcW w:w="1843" w:type="dxa"/>
            <w:vAlign w:val="center"/>
          </w:tcPr>
          <w:p w14:paraId="2C6BF694" w14:textId="77777777" w:rsidR="00267C70" w:rsidRPr="00EA7128" w:rsidRDefault="00267C70" w:rsidP="00267C70">
            <w:pPr>
              <w:jc w:val="center"/>
              <w:rPr>
                <w:rFonts w:ascii="Arial" w:hAnsi="Arial" w:cs="Arial"/>
                <w:sz w:val="18"/>
                <w:szCs w:val="20"/>
              </w:rPr>
            </w:pPr>
            <w:r w:rsidRPr="00EA7128">
              <w:rPr>
                <w:rFonts w:ascii="Arial" w:hAnsi="Arial" w:cs="Arial"/>
                <w:sz w:val="18"/>
                <w:szCs w:val="20"/>
              </w:rPr>
              <w:t>Eksploatacja urządzeń elektrycznych szybu „Ignacy”</w:t>
            </w:r>
          </w:p>
        </w:tc>
        <w:tc>
          <w:tcPr>
            <w:tcW w:w="6095" w:type="dxa"/>
            <w:vAlign w:val="center"/>
          </w:tcPr>
          <w:p w14:paraId="44DF5A4B" w14:textId="77777777" w:rsidR="00267C70" w:rsidRPr="00EA7128" w:rsidRDefault="00267C70" w:rsidP="00267C70">
            <w:pPr>
              <w:numPr>
                <w:ilvl w:val="0"/>
                <w:numId w:val="80"/>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3 (dla wartości napięć min. 6kV), 7, 9 i 10,</w:t>
            </w:r>
          </w:p>
          <w:p w14:paraId="4797BE25" w14:textId="77777777" w:rsidR="00267C70" w:rsidRPr="00EA7128" w:rsidRDefault="00267C70" w:rsidP="00267C70">
            <w:pPr>
              <w:numPr>
                <w:ilvl w:val="0"/>
                <w:numId w:val="80"/>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G2 E w zakresie obsługi, konserwacji, remontów, montażu, kontrolno-pomiarowym dla instalacji, urządzeń i sieci pkt.6,7</w:t>
            </w:r>
            <w:r>
              <w:rPr>
                <w:rFonts w:ascii="Arial" w:hAnsi="Arial" w:cs="Arial"/>
                <w:sz w:val="18"/>
                <w:szCs w:val="20"/>
              </w:rPr>
              <w:t>,10</w:t>
            </w:r>
          </w:p>
          <w:p w14:paraId="2366758C" w14:textId="77777777" w:rsidR="00267C70" w:rsidRPr="00EA7128" w:rsidRDefault="00267C70" w:rsidP="00267C70">
            <w:pPr>
              <w:numPr>
                <w:ilvl w:val="0"/>
                <w:numId w:val="80"/>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na stanowisku elektromontera do 1kV i powyżej 1kV.</w:t>
            </w:r>
          </w:p>
          <w:p w14:paraId="2CB8491D" w14:textId="77777777" w:rsidR="00267C70" w:rsidRPr="003321DF" w:rsidRDefault="00267C70" w:rsidP="00267C70">
            <w:pPr>
              <w:numPr>
                <w:ilvl w:val="0"/>
                <w:numId w:val="80"/>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do pracy na wysokości powyżej 3m.</w:t>
            </w:r>
          </w:p>
        </w:tc>
        <w:tc>
          <w:tcPr>
            <w:tcW w:w="971" w:type="dxa"/>
            <w:vAlign w:val="center"/>
          </w:tcPr>
          <w:p w14:paraId="34D99B6D" w14:textId="77777777" w:rsidR="00267C70" w:rsidRPr="00EA7128" w:rsidRDefault="00267C70" w:rsidP="00267C70">
            <w:pPr>
              <w:jc w:val="center"/>
              <w:rPr>
                <w:rFonts w:ascii="Arial" w:hAnsi="Arial" w:cs="Arial"/>
                <w:b/>
                <w:sz w:val="18"/>
                <w:szCs w:val="20"/>
              </w:rPr>
            </w:pPr>
            <w:r w:rsidRPr="00EA7128">
              <w:rPr>
                <w:rFonts w:ascii="Arial" w:hAnsi="Arial" w:cs="Arial"/>
                <w:b/>
                <w:sz w:val="18"/>
                <w:szCs w:val="20"/>
              </w:rPr>
              <w:t>3</w:t>
            </w:r>
          </w:p>
        </w:tc>
      </w:tr>
      <w:tr w:rsidR="00267C70" w:rsidRPr="00EA7128" w14:paraId="4B2CF139" w14:textId="77777777" w:rsidTr="008837C4">
        <w:trPr>
          <w:trHeight w:val="136"/>
        </w:trPr>
        <w:tc>
          <w:tcPr>
            <w:tcW w:w="425" w:type="dxa"/>
            <w:vAlign w:val="center"/>
          </w:tcPr>
          <w:p w14:paraId="152F1E09" w14:textId="77777777" w:rsidR="00267C70" w:rsidRPr="00EA7128" w:rsidRDefault="00267C70" w:rsidP="00267C70">
            <w:pPr>
              <w:jc w:val="center"/>
              <w:rPr>
                <w:rFonts w:ascii="Arial" w:hAnsi="Arial" w:cs="Arial"/>
                <w:sz w:val="18"/>
                <w:szCs w:val="20"/>
              </w:rPr>
            </w:pPr>
            <w:r w:rsidRPr="00EA7128">
              <w:rPr>
                <w:rFonts w:ascii="Arial" w:hAnsi="Arial" w:cs="Arial"/>
                <w:sz w:val="18"/>
                <w:szCs w:val="20"/>
              </w:rPr>
              <w:t>4.</w:t>
            </w:r>
          </w:p>
        </w:tc>
        <w:tc>
          <w:tcPr>
            <w:tcW w:w="1843" w:type="dxa"/>
            <w:vAlign w:val="center"/>
          </w:tcPr>
          <w:p w14:paraId="4B9FF4D8" w14:textId="77777777" w:rsidR="00267C70" w:rsidRPr="00EA7128" w:rsidRDefault="00267C70" w:rsidP="00267C70">
            <w:pPr>
              <w:jc w:val="center"/>
              <w:rPr>
                <w:rFonts w:ascii="Arial" w:hAnsi="Arial" w:cs="Arial"/>
                <w:sz w:val="18"/>
                <w:szCs w:val="20"/>
              </w:rPr>
            </w:pPr>
            <w:r w:rsidRPr="00EA7128">
              <w:rPr>
                <w:rFonts w:ascii="Arial" w:hAnsi="Arial" w:cs="Arial"/>
                <w:sz w:val="18"/>
                <w:szCs w:val="20"/>
              </w:rPr>
              <w:t>Eksploatacja urządzeń elektrycznych na ZPMW</w:t>
            </w:r>
          </w:p>
        </w:tc>
        <w:tc>
          <w:tcPr>
            <w:tcW w:w="6095" w:type="dxa"/>
            <w:vAlign w:val="center"/>
          </w:tcPr>
          <w:p w14:paraId="5280D770" w14:textId="77777777" w:rsidR="00267C70" w:rsidRPr="00EA7128" w:rsidRDefault="00267C70" w:rsidP="00267C70">
            <w:pPr>
              <w:numPr>
                <w:ilvl w:val="0"/>
                <w:numId w:val="81"/>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3 (dla wartości napięć min. 6kV), 7, 9 i 10,</w:t>
            </w:r>
          </w:p>
          <w:p w14:paraId="33D5BCC7" w14:textId="77777777" w:rsidR="00267C70" w:rsidRPr="00EA7128" w:rsidRDefault="00267C70" w:rsidP="00267C70">
            <w:pPr>
              <w:numPr>
                <w:ilvl w:val="0"/>
                <w:numId w:val="81"/>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na stanowisku elektromontera do 1kV i powyżej 1kV,</w:t>
            </w:r>
          </w:p>
          <w:p w14:paraId="29B7F702" w14:textId="77777777" w:rsidR="00267C70" w:rsidRPr="00EA7128" w:rsidRDefault="00267C70" w:rsidP="00267C70">
            <w:pPr>
              <w:numPr>
                <w:ilvl w:val="0"/>
                <w:numId w:val="81"/>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świadectwo stwierdzające uprawnienia eksploatacyjne  w zakresie montażu i obsługi  urządzeń budowy przeciwwybuchowej (</w:t>
            </w:r>
            <w:proofErr w:type="spellStart"/>
            <w:r w:rsidRPr="00EA7128">
              <w:rPr>
                <w:rFonts w:ascii="Arial" w:hAnsi="Arial" w:cs="Arial"/>
                <w:sz w:val="18"/>
                <w:szCs w:val="20"/>
              </w:rPr>
              <w:t>EEx</w:t>
            </w:r>
            <w:proofErr w:type="spellEnd"/>
            <w:r w:rsidRPr="00EA7128">
              <w:rPr>
                <w:rFonts w:ascii="Arial" w:hAnsi="Arial" w:cs="Arial"/>
                <w:sz w:val="18"/>
                <w:szCs w:val="20"/>
              </w:rPr>
              <w:t>-I),</w:t>
            </w:r>
          </w:p>
          <w:p w14:paraId="118BE3F7" w14:textId="77777777" w:rsidR="00267C70" w:rsidRPr="003321DF" w:rsidRDefault="00267C70" w:rsidP="00267C70">
            <w:pPr>
              <w:numPr>
                <w:ilvl w:val="0"/>
                <w:numId w:val="81"/>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do pracy na wysokości powyżej 3m.</w:t>
            </w:r>
          </w:p>
        </w:tc>
        <w:tc>
          <w:tcPr>
            <w:tcW w:w="971" w:type="dxa"/>
            <w:vAlign w:val="center"/>
          </w:tcPr>
          <w:p w14:paraId="3EB54536" w14:textId="77777777" w:rsidR="00267C70" w:rsidRPr="00EA7128" w:rsidRDefault="00267C70" w:rsidP="00267C70">
            <w:pPr>
              <w:jc w:val="center"/>
              <w:rPr>
                <w:rFonts w:ascii="Arial" w:hAnsi="Arial" w:cs="Arial"/>
                <w:b/>
                <w:sz w:val="18"/>
                <w:szCs w:val="20"/>
              </w:rPr>
            </w:pPr>
            <w:r>
              <w:rPr>
                <w:rFonts w:ascii="Arial" w:hAnsi="Arial" w:cs="Arial"/>
                <w:b/>
                <w:sz w:val="18"/>
                <w:szCs w:val="20"/>
              </w:rPr>
              <w:t>6</w:t>
            </w:r>
          </w:p>
        </w:tc>
      </w:tr>
      <w:tr w:rsidR="00267C70" w:rsidRPr="00EA7128" w14:paraId="6FCE1FB0" w14:textId="77777777" w:rsidTr="008837C4">
        <w:trPr>
          <w:trHeight w:val="1165"/>
        </w:trPr>
        <w:tc>
          <w:tcPr>
            <w:tcW w:w="425" w:type="dxa"/>
            <w:vAlign w:val="center"/>
          </w:tcPr>
          <w:p w14:paraId="162EF1EC" w14:textId="77777777" w:rsidR="00267C70" w:rsidRPr="00EA7128" w:rsidRDefault="00267C70" w:rsidP="00267C70">
            <w:pPr>
              <w:jc w:val="center"/>
              <w:rPr>
                <w:rFonts w:ascii="Arial" w:hAnsi="Arial" w:cs="Arial"/>
                <w:sz w:val="18"/>
                <w:szCs w:val="20"/>
              </w:rPr>
            </w:pPr>
            <w:r>
              <w:rPr>
                <w:rFonts w:ascii="Arial" w:hAnsi="Arial" w:cs="Arial"/>
                <w:sz w:val="18"/>
                <w:szCs w:val="20"/>
              </w:rPr>
              <w:t>5</w:t>
            </w:r>
            <w:r w:rsidRPr="00EA7128">
              <w:rPr>
                <w:rFonts w:ascii="Arial" w:hAnsi="Arial" w:cs="Arial"/>
                <w:sz w:val="18"/>
                <w:szCs w:val="20"/>
              </w:rPr>
              <w:t>.</w:t>
            </w:r>
          </w:p>
        </w:tc>
        <w:tc>
          <w:tcPr>
            <w:tcW w:w="1843" w:type="dxa"/>
            <w:vAlign w:val="center"/>
          </w:tcPr>
          <w:p w14:paraId="2203B8E3" w14:textId="77777777" w:rsidR="00267C70" w:rsidRPr="00EA7128" w:rsidRDefault="00267C70" w:rsidP="00267C70">
            <w:pPr>
              <w:jc w:val="center"/>
              <w:rPr>
                <w:rFonts w:ascii="Arial" w:hAnsi="Arial" w:cs="Arial"/>
                <w:sz w:val="18"/>
                <w:szCs w:val="20"/>
              </w:rPr>
            </w:pPr>
            <w:r w:rsidRPr="00EA7128">
              <w:rPr>
                <w:rFonts w:ascii="Arial" w:hAnsi="Arial" w:cs="Arial"/>
                <w:sz w:val="18"/>
                <w:szCs w:val="20"/>
              </w:rPr>
              <w:t xml:space="preserve">Nawijanie </w:t>
            </w:r>
          </w:p>
          <w:p w14:paraId="03D8A141" w14:textId="11B75328" w:rsidR="00267C70" w:rsidRPr="00EA7128" w:rsidRDefault="00267C70" w:rsidP="00267C70">
            <w:pPr>
              <w:jc w:val="center"/>
              <w:rPr>
                <w:rFonts w:ascii="Arial" w:hAnsi="Arial" w:cs="Arial"/>
                <w:sz w:val="18"/>
                <w:szCs w:val="20"/>
              </w:rPr>
            </w:pPr>
            <w:r w:rsidRPr="00EA7128">
              <w:rPr>
                <w:rFonts w:ascii="Arial" w:hAnsi="Arial" w:cs="Arial"/>
                <w:sz w:val="18"/>
                <w:szCs w:val="20"/>
              </w:rPr>
              <w:t>silników,</w:t>
            </w:r>
            <w:r w:rsidR="00ED1DDB">
              <w:rPr>
                <w:rFonts w:ascii="Arial" w:hAnsi="Arial" w:cs="Arial"/>
                <w:sz w:val="18"/>
                <w:szCs w:val="20"/>
              </w:rPr>
              <w:t xml:space="preserve"> </w:t>
            </w:r>
            <w:r w:rsidRPr="00EA7128">
              <w:rPr>
                <w:rFonts w:ascii="Arial" w:hAnsi="Arial" w:cs="Arial"/>
                <w:sz w:val="18"/>
                <w:szCs w:val="20"/>
              </w:rPr>
              <w:t xml:space="preserve">cewek </w:t>
            </w:r>
            <w:r w:rsidRPr="00EA7128">
              <w:rPr>
                <w:rFonts w:ascii="Arial" w:hAnsi="Arial" w:cs="Arial"/>
                <w:sz w:val="18"/>
                <w:szCs w:val="20"/>
              </w:rPr>
              <w:br/>
              <w:t>i transformatorów</w:t>
            </w:r>
          </w:p>
        </w:tc>
        <w:tc>
          <w:tcPr>
            <w:tcW w:w="6095" w:type="dxa"/>
            <w:vAlign w:val="center"/>
          </w:tcPr>
          <w:p w14:paraId="28AEE45A" w14:textId="77777777" w:rsidR="00267C70" w:rsidRPr="00EA7128" w:rsidRDefault="00267C70" w:rsidP="00267C70">
            <w:pPr>
              <w:numPr>
                <w:ilvl w:val="0"/>
                <w:numId w:val="84"/>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7 i 10,</w:t>
            </w:r>
          </w:p>
          <w:p w14:paraId="587B0AD7" w14:textId="77777777" w:rsidR="00267C70" w:rsidRPr="00EA7128" w:rsidRDefault="00267C70" w:rsidP="00267C70">
            <w:pPr>
              <w:numPr>
                <w:ilvl w:val="0"/>
                <w:numId w:val="84"/>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na stanowisku elektromontera do 1kV.</w:t>
            </w:r>
          </w:p>
        </w:tc>
        <w:tc>
          <w:tcPr>
            <w:tcW w:w="971" w:type="dxa"/>
            <w:vAlign w:val="center"/>
          </w:tcPr>
          <w:p w14:paraId="035BB226" w14:textId="77777777" w:rsidR="00267C70" w:rsidRPr="00EA7128" w:rsidRDefault="00267C70" w:rsidP="00267C70">
            <w:pPr>
              <w:jc w:val="center"/>
              <w:rPr>
                <w:rFonts w:ascii="Arial" w:hAnsi="Arial" w:cs="Arial"/>
                <w:b/>
                <w:sz w:val="18"/>
                <w:szCs w:val="20"/>
              </w:rPr>
            </w:pPr>
            <w:r>
              <w:rPr>
                <w:rFonts w:ascii="Arial" w:hAnsi="Arial" w:cs="Arial"/>
                <w:b/>
                <w:sz w:val="18"/>
                <w:szCs w:val="20"/>
              </w:rPr>
              <w:t>1</w:t>
            </w:r>
          </w:p>
        </w:tc>
      </w:tr>
      <w:tr w:rsidR="00267C70" w:rsidRPr="00EA7128" w14:paraId="25263F79" w14:textId="77777777" w:rsidTr="008837C4">
        <w:trPr>
          <w:trHeight w:val="1022"/>
        </w:trPr>
        <w:tc>
          <w:tcPr>
            <w:tcW w:w="425" w:type="dxa"/>
            <w:vAlign w:val="center"/>
          </w:tcPr>
          <w:p w14:paraId="51A29281" w14:textId="77777777" w:rsidR="00267C70" w:rsidRPr="00EA7128" w:rsidRDefault="00267C70" w:rsidP="00267C70">
            <w:pPr>
              <w:jc w:val="center"/>
              <w:rPr>
                <w:rFonts w:ascii="Arial" w:hAnsi="Arial" w:cs="Arial"/>
                <w:sz w:val="18"/>
                <w:szCs w:val="20"/>
              </w:rPr>
            </w:pPr>
            <w:r>
              <w:rPr>
                <w:rFonts w:ascii="Arial" w:hAnsi="Arial" w:cs="Arial"/>
                <w:sz w:val="18"/>
                <w:szCs w:val="20"/>
              </w:rPr>
              <w:t>6</w:t>
            </w:r>
            <w:r w:rsidRPr="00EA7128">
              <w:rPr>
                <w:rFonts w:ascii="Arial" w:hAnsi="Arial" w:cs="Arial"/>
                <w:sz w:val="18"/>
                <w:szCs w:val="20"/>
              </w:rPr>
              <w:t>.</w:t>
            </w:r>
          </w:p>
        </w:tc>
        <w:tc>
          <w:tcPr>
            <w:tcW w:w="1843" w:type="dxa"/>
            <w:vAlign w:val="center"/>
          </w:tcPr>
          <w:p w14:paraId="64DB4A89" w14:textId="77777777" w:rsidR="00267C70" w:rsidRPr="00EA7128" w:rsidRDefault="00267C70" w:rsidP="00267C70">
            <w:pPr>
              <w:jc w:val="center"/>
              <w:rPr>
                <w:rFonts w:ascii="Arial" w:hAnsi="Arial" w:cs="Arial"/>
                <w:sz w:val="18"/>
                <w:szCs w:val="20"/>
              </w:rPr>
            </w:pPr>
            <w:r w:rsidRPr="00EA7128">
              <w:rPr>
                <w:rFonts w:ascii="Arial" w:hAnsi="Arial" w:cs="Arial"/>
                <w:sz w:val="18"/>
                <w:szCs w:val="20"/>
              </w:rPr>
              <w:t>Przeglądy i naprawy przekaźników, zabezpieczeń</w:t>
            </w:r>
          </w:p>
        </w:tc>
        <w:tc>
          <w:tcPr>
            <w:tcW w:w="6095" w:type="dxa"/>
            <w:vAlign w:val="center"/>
          </w:tcPr>
          <w:p w14:paraId="4BC74448" w14:textId="77777777" w:rsidR="00267C70" w:rsidRPr="00EA7128" w:rsidRDefault="00267C70" w:rsidP="00267C70">
            <w:pPr>
              <w:numPr>
                <w:ilvl w:val="0"/>
                <w:numId w:val="87"/>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i 10,</w:t>
            </w:r>
          </w:p>
          <w:p w14:paraId="3693682E" w14:textId="77777777" w:rsidR="00267C70" w:rsidRPr="00EA7128" w:rsidRDefault="00267C70" w:rsidP="00267C70">
            <w:pPr>
              <w:numPr>
                <w:ilvl w:val="0"/>
                <w:numId w:val="87"/>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na stanowisku elektromontera do 1kV.</w:t>
            </w:r>
          </w:p>
        </w:tc>
        <w:tc>
          <w:tcPr>
            <w:tcW w:w="971" w:type="dxa"/>
            <w:vAlign w:val="center"/>
          </w:tcPr>
          <w:p w14:paraId="50108760" w14:textId="77777777" w:rsidR="00267C70" w:rsidRPr="00EA7128" w:rsidRDefault="00267C70" w:rsidP="00267C70">
            <w:pPr>
              <w:jc w:val="center"/>
              <w:rPr>
                <w:rFonts w:ascii="Arial" w:hAnsi="Arial" w:cs="Arial"/>
                <w:b/>
                <w:sz w:val="18"/>
                <w:szCs w:val="20"/>
              </w:rPr>
            </w:pPr>
            <w:r>
              <w:rPr>
                <w:rFonts w:ascii="Arial" w:hAnsi="Arial" w:cs="Arial"/>
                <w:b/>
                <w:sz w:val="18"/>
                <w:szCs w:val="20"/>
              </w:rPr>
              <w:t>1</w:t>
            </w:r>
          </w:p>
        </w:tc>
      </w:tr>
      <w:tr w:rsidR="00267C70" w:rsidRPr="00EA7128" w14:paraId="2125EB38" w14:textId="77777777" w:rsidTr="008837C4">
        <w:trPr>
          <w:trHeight w:val="1022"/>
        </w:trPr>
        <w:tc>
          <w:tcPr>
            <w:tcW w:w="425" w:type="dxa"/>
            <w:vAlign w:val="center"/>
          </w:tcPr>
          <w:p w14:paraId="475DD761" w14:textId="77777777" w:rsidR="00267C70" w:rsidRPr="00EA7128" w:rsidRDefault="00267C70" w:rsidP="00267C70">
            <w:pPr>
              <w:jc w:val="center"/>
              <w:rPr>
                <w:rFonts w:ascii="Arial" w:hAnsi="Arial" w:cs="Arial"/>
                <w:sz w:val="18"/>
                <w:szCs w:val="20"/>
              </w:rPr>
            </w:pPr>
            <w:r>
              <w:rPr>
                <w:rFonts w:ascii="Arial" w:hAnsi="Arial" w:cs="Arial"/>
                <w:sz w:val="18"/>
                <w:szCs w:val="20"/>
              </w:rPr>
              <w:t>7</w:t>
            </w:r>
            <w:r w:rsidRPr="00EA7128">
              <w:rPr>
                <w:rFonts w:ascii="Arial" w:hAnsi="Arial" w:cs="Arial"/>
                <w:sz w:val="18"/>
                <w:szCs w:val="20"/>
              </w:rPr>
              <w:t>.</w:t>
            </w:r>
          </w:p>
        </w:tc>
        <w:tc>
          <w:tcPr>
            <w:tcW w:w="1843" w:type="dxa"/>
            <w:vAlign w:val="center"/>
          </w:tcPr>
          <w:p w14:paraId="761C7695" w14:textId="77777777" w:rsidR="00267C70" w:rsidRPr="00EA7128" w:rsidRDefault="00267C70" w:rsidP="00267C70">
            <w:pPr>
              <w:jc w:val="center"/>
              <w:rPr>
                <w:rFonts w:ascii="Arial" w:hAnsi="Arial" w:cs="Arial"/>
                <w:sz w:val="18"/>
                <w:szCs w:val="20"/>
              </w:rPr>
            </w:pPr>
            <w:r w:rsidRPr="00EA7128">
              <w:rPr>
                <w:rFonts w:ascii="Arial" w:hAnsi="Arial" w:cs="Arial"/>
                <w:sz w:val="18"/>
                <w:szCs w:val="20"/>
              </w:rPr>
              <w:t>Dozór</w:t>
            </w:r>
          </w:p>
        </w:tc>
        <w:tc>
          <w:tcPr>
            <w:tcW w:w="6095" w:type="dxa"/>
            <w:vAlign w:val="center"/>
          </w:tcPr>
          <w:p w14:paraId="3CFE23DF" w14:textId="77777777" w:rsidR="00267C70" w:rsidRPr="00EA7128" w:rsidRDefault="00267C70" w:rsidP="00267C70">
            <w:pPr>
              <w:numPr>
                <w:ilvl w:val="0"/>
                <w:numId w:val="88"/>
              </w:numPr>
              <w:tabs>
                <w:tab w:val="num" w:pos="213"/>
              </w:tabs>
              <w:suppressAutoHyphens w:val="0"/>
              <w:ind w:left="213" w:hanging="213"/>
              <w:rPr>
                <w:rFonts w:ascii="Arial" w:hAnsi="Arial" w:cs="Arial"/>
                <w:bCs/>
                <w:sz w:val="18"/>
                <w:szCs w:val="20"/>
              </w:rPr>
            </w:pPr>
            <w:r w:rsidRPr="00EA7128">
              <w:rPr>
                <w:rFonts w:ascii="Arial" w:hAnsi="Arial" w:cs="Arial"/>
                <w:sz w:val="18"/>
                <w:szCs w:val="20"/>
              </w:rPr>
              <w:t>kwalifikacje osoby dozoru ruchu spe</w:t>
            </w:r>
            <w:r>
              <w:rPr>
                <w:rFonts w:ascii="Arial" w:hAnsi="Arial" w:cs="Arial"/>
                <w:sz w:val="18"/>
                <w:szCs w:val="20"/>
              </w:rPr>
              <w:t>cjalności elektrycznej maszyn i </w:t>
            </w:r>
            <w:r w:rsidRPr="00EA7128">
              <w:rPr>
                <w:rFonts w:ascii="Arial" w:hAnsi="Arial" w:cs="Arial"/>
                <w:sz w:val="18"/>
                <w:szCs w:val="20"/>
              </w:rPr>
              <w:t>urządzeń powierzchniowych w podziemnych zakładach górniczych wydobywających węgiel kamienny,</w:t>
            </w:r>
          </w:p>
          <w:p w14:paraId="7CB2F1A8" w14:textId="77777777" w:rsidR="00267C70" w:rsidRPr="00EA7128" w:rsidRDefault="00267C70" w:rsidP="00267C70">
            <w:pPr>
              <w:numPr>
                <w:ilvl w:val="0"/>
                <w:numId w:val="88"/>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kurs dla dozoru ruchu elektrycznego w zakresie montażu i eksploatacji urządzeń budowy przeciwwybuchowej.</w:t>
            </w:r>
          </w:p>
          <w:p w14:paraId="77EDBD74" w14:textId="77777777" w:rsidR="00267C70" w:rsidRPr="00EA7128" w:rsidRDefault="00267C70" w:rsidP="00267C70">
            <w:pPr>
              <w:numPr>
                <w:ilvl w:val="0"/>
                <w:numId w:val="88"/>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D w zakresie obsługi, konserwacji, remontów, montażu, kontrolno-pomiarowym dla instalac</w:t>
            </w:r>
            <w:r>
              <w:rPr>
                <w:rFonts w:ascii="Arial" w:hAnsi="Arial" w:cs="Arial"/>
                <w:sz w:val="18"/>
                <w:szCs w:val="20"/>
              </w:rPr>
              <w:t xml:space="preserve">ji, urządzeń i sieci: pkt. 2, 3, 5, </w:t>
            </w:r>
            <w:r w:rsidRPr="00EA7128">
              <w:rPr>
                <w:rFonts w:ascii="Arial" w:hAnsi="Arial" w:cs="Arial"/>
                <w:sz w:val="18"/>
                <w:szCs w:val="20"/>
              </w:rPr>
              <w:t xml:space="preserve">7, </w:t>
            </w:r>
            <w:r>
              <w:rPr>
                <w:rFonts w:ascii="Arial" w:hAnsi="Arial" w:cs="Arial"/>
                <w:sz w:val="18"/>
                <w:szCs w:val="20"/>
              </w:rPr>
              <w:t xml:space="preserve">8, </w:t>
            </w:r>
            <w:r w:rsidRPr="00EA7128">
              <w:rPr>
                <w:rFonts w:ascii="Arial" w:hAnsi="Arial" w:cs="Arial"/>
                <w:sz w:val="18"/>
                <w:szCs w:val="20"/>
              </w:rPr>
              <w:t>9 i 10,</w:t>
            </w:r>
          </w:p>
          <w:p w14:paraId="7689FC0E" w14:textId="77777777" w:rsidR="00267C70" w:rsidRPr="00EA7128" w:rsidRDefault="00267C70" w:rsidP="00267C70">
            <w:pPr>
              <w:numPr>
                <w:ilvl w:val="0"/>
                <w:numId w:val="88"/>
              </w:numPr>
              <w:tabs>
                <w:tab w:val="clear" w:pos="720"/>
                <w:tab w:val="num" w:pos="214"/>
              </w:tabs>
              <w:suppressAutoHyphens w:val="0"/>
              <w:ind w:left="213" w:hanging="213"/>
              <w:rPr>
                <w:rFonts w:ascii="Arial" w:hAnsi="Arial" w:cs="Arial"/>
                <w:bCs/>
                <w:sz w:val="18"/>
                <w:szCs w:val="20"/>
              </w:rPr>
            </w:pPr>
            <w:r w:rsidRPr="00EA7128">
              <w:rPr>
                <w:rFonts w:ascii="Arial" w:hAnsi="Arial" w:cs="Arial"/>
                <w:sz w:val="18"/>
                <w:szCs w:val="20"/>
              </w:rPr>
              <w:t>ważne uprawnienia G2 D w zakresie obsługi, konserwacji, remontów, montażu, kontrolno-pomiar</w:t>
            </w:r>
            <w:r>
              <w:rPr>
                <w:rFonts w:ascii="Arial" w:hAnsi="Arial" w:cs="Arial"/>
                <w:sz w:val="18"/>
                <w:szCs w:val="20"/>
              </w:rPr>
              <w:t>owym dla instalacji, urządzeń i </w:t>
            </w:r>
            <w:r w:rsidRPr="00EA7128">
              <w:rPr>
                <w:rFonts w:ascii="Arial" w:hAnsi="Arial" w:cs="Arial"/>
                <w:sz w:val="18"/>
                <w:szCs w:val="20"/>
              </w:rPr>
              <w:t>sieci: pkt. 1, 2, 4, 6, 7 i 10.</w:t>
            </w:r>
          </w:p>
        </w:tc>
        <w:tc>
          <w:tcPr>
            <w:tcW w:w="971" w:type="dxa"/>
            <w:vAlign w:val="center"/>
          </w:tcPr>
          <w:p w14:paraId="26979B1A" w14:textId="77777777" w:rsidR="00267C70" w:rsidRPr="00EA7128" w:rsidRDefault="00267C70" w:rsidP="00267C70">
            <w:pPr>
              <w:jc w:val="center"/>
              <w:rPr>
                <w:rFonts w:ascii="Arial" w:hAnsi="Arial" w:cs="Arial"/>
                <w:b/>
                <w:sz w:val="18"/>
                <w:szCs w:val="20"/>
              </w:rPr>
            </w:pPr>
            <w:r>
              <w:rPr>
                <w:rFonts w:ascii="Arial" w:hAnsi="Arial" w:cs="Arial"/>
                <w:b/>
                <w:sz w:val="18"/>
                <w:szCs w:val="20"/>
              </w:rPr>
              <w:t>3</w:t>
            </w:r>
          </w:p>
        </w:tc>
      </w:tr>
      <w:tr w:rsidR="00267C70" w:rsidRPr="00EA7128" w14:paraId="61BCEC21" w14:textId="77777777" w:rsidTr="008837C4">
        <w:trPr>
          <w:trHeight w:val="459"/>
        </w:trPr>
        <w:tc>
          <w:tcPr>
            <w:tcW w:w="425" w:type="dxa"/>
            <w:tcBorders>
              <w:bottom w:val="nil"/>
            </w:tcBorders>
            <w:vAlign w:val="center"/>
          </w:tcPr>
          <w:p w14:paraId="46BD94B7" w14:textId="77777777" w:rsidR="00267C70" w:rsidRPr="00EA7128" w:rsidRDefault="00267C70" w:rsidP="00267C70">
            <w:pPr>
              <w:jc w:val="center"/>
              <w:rPr>
                <w:rFonts w:ascii="Arial" w:hAnsi="Arial" w:cs="Arial"/>
                <w:b/>
                <w:sz w:val="18"/>
                <w:szCs w:val="20"/>
              </w:rPr>
            </w:pPr>
          </w:p>
        </w:tc>
        <w:tc>
          <w:tcPr>
            <w:tcW w:w="8909" w:type="dxa"/>
            <w:gridSpan w:val="3"/>
            <w:tcBorders>
              <w:bottom w:val="nil"/>
            </w:tcBorders>
            <w:vAlign w:val="center"/>
          </w:tcPr>
          <w:p w14:paraId="71FF145B" w14:textId="77777777" w:rsidR="00267C70" w:rsidRPr="00EA7128" w:rsidRDefault="00267C70" w:rsidP="00267C70">
            <w:pPr>
              <w:jc w:val="center"/>
              <w:rPr>
                <w:rFonts w:ascii="Arial" w:hAnsi="Arial" w:cs="Arial"/>
                <w:b/>
                <w:sz w:val="18"/>
                <w:szCs w:val="20"/>
              </w:rPr>
            </w:pPr>
            <w:r>
              <w:rPr>
                <w:rFonts w:ascii="Arial" w:hAnsi="Arial" w:cs="Arial"/>
                <w:b/>
                <w:sz w:val="18"/>
                <w:szCs w:val="20"/>
              </w:rPr>
              <w:t>Wykonawca w ramach eksploatacji będzie obsługiwał, konserwował i naprawiał urządzenia transportu bliskiego aby zapewnić fachową realizację zadania co najmniej dwie osoby przeznaczone do realizacji zadania muszą posiadać kwalifikacje:</w:t>
            </w:r>
          </w:p>
        </w:tc>
      </w:tr>
      <w:tr w:rsidR="00267C70" w:rsidRPr="00EA7128" w14:paraId="4EA202DE" w14:textId="77777777" w:rsidTr="008837C4">
        <w:trPr>
          <w:trHeight w:val="459"/>
        </w:trPr>
        <w:tc>
          <w:tcPr>
            <w:tcW w:w="425" w:type="dxa"/>
            <w:tcBorders>
              <w:top w:val="nil"/>
              <w:bottom w:val="single" w:sz="4" w:space="0" w:color="auto"/>
            </w:tcBorders>
            <w:vAlign w:val="center"/>
          </w:tcPr>
          <w:p w14:paraId="27BB9E9B" w14:textId="77777777" w:rsidR="00267C70" w:rsidRPr="00EA7128" w:rsidRDefault="00267C70" w:rsidP="00267C70">
            <w:pPr>
              <w:jc w:val="center"/>
              <w:rPr>
                <w:rFonts w:ascii="Arial" w:hAnsi="Arial" w:cs="Arial"/>
                <w:sz w:val="18"/>
                <w:szCs w:val="20"/>
              </w:rPr>
            </w:pPr>
            <w:r>
              <w:rPr>
                <w:rFonts w:ascii="Arial" w:hAnsi="Arial" w:cs="Arial"/>
                <w:sz w:val="18"/>
                <w:szCs w:val="20"/>
              </w:rPr>
              <w:t>8.</w:t>
            </w:r>
          </w:p>
        </w:tc>
        <w:tc>
          <w:tcPr>
            <w:tcW w:w="1843" w:type="dxa"/>
            <w:tcBorders>
              <w:top w:val="nil"/>
              <w:bottom w:val="single" w:sz="4" w:space="0" w:color="auto"/>
            </w:tcBorders>
            <w:vAlign w:val="center"/>
          </w:tcPr>
          <w:p w14:paraId="63C07A5F" w14:textId="77777777" w:rsidR="00267C70" w:rsidRPr="00EA7128" w:rsidRDefault="00267C70" w:rsidP="00267C70">
            <w:pPr>
              <w:spacing w:line="276" w:lineRule="auto"/>
              <w:jc w:val="center"/>
              <w:rPr>
                <w:rFonts w:ascii="Arial" w:hAnsi="Arial" w:cs="Arial"/>
                <w:spacing w:val="1"/>
                <w:sz w:val="18"/>
                <w:szCs w:val="20"/>
              </w:rPr>
            </w:pPr>
            <w:r w:rsidRPr="00EA7128">
              <w:rPr>
                <w:rFonts w:ascii="Arial" w:hAnsi="Arial" w:cs="Arial"/>
                <w:spacing w:val="1"/>
                <w:sz w:val="18"/>
                <w:szCs w:val="20"/>
              </w:rPr>
              <w:t xml:space="preserve">Urządzenia </w:t>
            </w:r>
            <w:r>
              <w:rPr>
                <w:rFonts w:ascii="Arial" w:hAnsi="Arial" w:cs="Arial"/>
                <w:spacing w:val="1"/>
                <w:sz w:val="18"/>
                <w:szCs w:val="20"/>
              </w:rPr>
              <w:t>t</w:t>
            </w:r>
            <w:r w:rsidRPr="00EA7128">
              <w:rPr>
                <w:rFonts w:ascii="Arial" w:hAnsi="Arial" w:cs="Arial"/>
                <w:spacing w:val="1"/>
                <w:sz w:val="18"/>
                <w:szCs w:val="20"/>
              </w:rPr>
              <w:t xml:space="preserve">ransportu </w:t>
            </w:r>
            <w:r>
              <w:rPr>
                <w:rFonts w:ascii="Arial" w:hAnsi="Arial" w:cs="Arial"/>
                <w:spacing w:val="1"/>
                <w:sz w:val="18"/>
                <w:szCs w:val="20"/>
              </w:rPr>
              <w:t>b</w:t>
            </w:r>
            <w:r w:rsidRPr="00EA7128">
              <w:rPr>
                <w:rFonts w:ascii="Arial" w:hAnsi="Arial" w:cs="Arial"/>
                <w:spacing w:val="1"/>
                <w:sz w:val="18"/>
                <w:szCs w:val="20"/>
              </w:rPr>
              <w:t>liskiego</w:t>
            </w:r>
          </w:p>
          <w:p w14:paraId="6A237516" w14:textId="77777777" w:rsidR="00267C70" w:rsidRPr="00EA7128" w:rsidRDefault="00267C70" w:rsidP="00267C70">
            <w:pPr>
              <w:spacing w:line="276" w:lineRule="auto"/>
              <w:jc w:val="center"/>
              <w:rPr>
                <w:rFonts w:ascii="Arial" w:hAnsi="Arial" w:cs="Arial"/>
                <w:spacing w:val="1"/>
                <w:sz w:val="18"/>
                <w:szCs w:val="20"/>
              </w:rPr>
            </w:pPr>
            <w:r>
              <w:rPr>
                <w:rFonts w:ascii="Arial" w:hAnsi="Arial" w:cs="Arial"/>
                <w:spacing w:val="1"/>
                <w:sz w:val="18"/>
                <w:szCs w:val="20"/>
              </w:rPr>
              <w:t>s</w:t>
            </w:r>
            <w:r w:rsidRPr="00EA7128">
              <w:rPr>
                <w:rFonts w:ascii="Arial" w:hAnsi="Arial" w:cs="Arial"/>
                <w:spacing w:val="1"/>
                <w:sz w:val="18"/>
                <w:szCs w:val="20"/>
              </w:rPr>
              <w:t>uwnice</w:t>
            </w:r>
          </w:p>
        </w:tc>
        <w:tc>
          <w:tcPr>
            <w:tcW w:w="6095" w:type="dxa"/>
            <w:tcBorders>
              <w:top w:val="nil"/>
              <w:bottom w:val="single" w:sz="4" w:space="0" w:color="auto"/>
            </w:tcBorders>
            <w:vAlign w:val="center"/>
          </w:tcPr>
          <w:p w14:paraId="6D4FC061" w14:textId="77777777" w:rsidR="00267C70" w:rsidRPr="00EA7128" w:rsidRDefault="00267C70" w:rsidP="00267C70">
            <w:pPr>
              <w:numPr>
                <w:ilvl w:val="0"/>
                <w:numId w:val="87"/>
              </w:numPr>
              <w:tabs>
                <w:tab w:val="clear" w:pos="720"/>
                <w:tab w:val="num" w:pos="214"/>
              </w:tabs>
              <w:suppressAutoHyphens w:val="0"/>
              <w:ind w:left="214" w:hanging="214"/>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7, 9, 10,</w:t>
            </w:r>
          </w:p>
          <w:p w14:paraId="27943EF4" w14:textId="77777777" w:rsidR="00267C70" w:rsidRPr="00EA7128" w:rsidRDefault="00267C70" w:rsidP="00267C70">
            <w:pPr>
              <w:numPr>
                <w:ilvl w:val="0"/>
                <w:numId w:val="87"/>
              </w:numPr>
              <w:tabs>
                <w:tab w:val="clear" w:pos="720"/>
                <w:tab w:val="num" w:pos="214"/>
              </w:tabs>
              <w:suppressAutoHyphens w:val="0"/>
              <w:ind w:left="214" w:hanging="214"/>
              <w:rPr>
                <w:rFonts w:ascii="Arial" w:hAnsi="Arial" w:cs="Arial"/>
                <w:bCs/>
                <w:sz w:val="18"/>
                <w:szCs w:val="20"/>
              </w:rPr>
            </w:pPr>
            <w:r w:rsidRPr="00EA7128">
              <w:rPr>
                <w:rFonts w:ascii="Arial" w:hAnsi="Arial" w:cs="Arial"/>
                <w:bCs/>
                <w:sz w:val="18"/>
                <w:szCs w:val="20"/>
              </w:rPr>
              <w:t>aktualne badania lekarskie, orzeczenia psychologiczne na s</w:t>
            </w:r>
            <w:r>
              <w:rPr>
                <w:rFonts w:ascii="Arial" w:hAnsi="Arial" w:cs="Arial"/>
                <w:bCs/>
                <w:sz w:val="18"/>
                <w:szCs w:val="20"/>
              </w:rPr>
              <w:t>tanowisku elektromontera do 1kV,</w:t>
            </w:r>
          </w:p>
          <w:p w14:paraId="7D3FD7E6" w14:textId="77777777" w:rsidR="00267C70" w:rsidRPr="00EA7128" w:rsidRDefault="00267C70" w:rsidP="00267C70">
            <w:pPr>
              <w:numPr>
                <w:ilvl w:val="0"/>
                <w:numId w:val="87"/>
              </w:numPr>
              <w:tabs>
                <w:tab w:val="clear" w:pos="720"/>
                <w:tab w:val="num" w:pos="214"/>
              </w:tabs>
              <w:suppressAutoHyphens w:val="0"/>
              <w:ind w:left="214" w:hanging="214"/>
              <w:rPr>
                <w:rFonts w:ascii="Arial" w:hAnsi="Arial" w:cs="Arial"/>
                <w:bCs/>
                <w:sz w:val="18"/>
                <w:szCs w:val="20"/>
              </w:rPr>
            </w:pPr>
            <w:r w:rsidRPr="00EA7128">
              <w:rPr>
                <w:rFonts w:ascii="Arial" w:hAnsi="Arial" w:cs="Arial"/>
                <w:bCs/>
                <w:sz w:val="18"/>
                <w:szCs w:val="20"/>
              </w:rPr>
              <w:t>aktualne badania lekarskie, orzeczenia psychologiczne  do</w:t>
            </w:r>
            <w:r>
              <w:rPr>
                <w:rFonts w:ascii="Arial" w:hAnsi="Arial" w:cs="Arial"/>
                <w:bCs/>
                <w:sz w:val="18"/>
                <w:szCs w:val="20"/>
              </w:rPr>
              <w:t xml:space="preserve"> pracy na wysokości powyżej 3m,</w:t>
            </w:r>
          </w:p>
          <w:p w14:paraId="154A9AC7" w14:textId="77777777" w:rsidR="00267C70" w:rsidRPr="000E4CD3" w:rsidRDefault="00267C70" w:rsidP="00267C70">
            <w:pPr>
              <w:numPr>
                <w:ilvl w:val="0"/>
                <w:numId w:val="87"/>
              </w:numPr>
              <w:tabs>
                <w:tab w:val="clear" w:pos="720"/>
                <w:tab w:val="num" w:pos="214"/>
              </w:tabs>
              <w:suppressAutoHyphens w:val="0"/>
              <w:ind w:left="214" w:hanging="214"/>
              <w:rPr>
                <w:rFonts w:ascii="Arial" w:hAnsi="Arial" w:cs="Arial"/>
                <w:bCs/>
                <w:sz w:val="18"/>
                <w:szCs w:val="20"/>
              </w:rPr>
            </w:pPr>
            <w:r w:rsidRPr="00EF5CC4">
              <w:rPr>
                <w:rFonts w:ascii="Arial" w:hAnsi="Arial" w:cs="Arial"/>
                <w:sz w:val="18"/>
                <w:szCs w:val="18"/>
              </w:rPr>
              <w:t>ważne zaświadczenia kwalifikacyjne UDT uprawniające do zajmowania się konserwacją urządzeń transportu bliskiego: suwnic, wciągników i wciągarek ogólnego oraz specjalnego przeznaczenia z</w:t>
            </w:r>
            <w:r>
              <w:rPr>
                <w:rFonts w:ascii="Arial" w:hAnsi="Arial" w:cs="Arial"/>
                <w:sz w:val="18"/>
                <w:szCs w:val="18"/>
              </w:rPr>
              <w:t> </w:t>
            </w:r>
            <w:r w:rsidRPr="00EF5CC4">
              <w:rPr>
                <w:rFonts w:ascii="Arial" w:hAnsi="Arial" w:cs="Arial"/>
                <w:sz w:val="18"/>
                <w:szCs w:val="18"/>
              </w:rPr>
              <w:t>napędem elektrycznym (zgodnie z Rozporządzeniem Ministra Przedsiębiorczości i Technologii z dnia 21 maja 2019r. w sprawie sposobu i trybu sprawdzania kwalifikacji wymaganych przy obsłudze i konserwacji urządzeń technicznych  oraz sposobu i trybu przedłużania okresu ważności za</w:t>
            </w:r>
            <w:r>
              <w:rPr>
                <w:rFonts w:ascii="Arial" w:hAnsi="Arial" w:cs="Arial"/>
                <w:sz w:val="18"/>
                <w:szCs w:val="18"/>
              </w:rPr>
              <w:t>świadczeń kwalifikacyjnych),</w:t>
            </w:r>
          </w:p>
          <w:p w14:paraId="6A208075" w14:textId="77777777" w:rsidR="00267C70" w:rsidRPr="00EA7128" w:rsidRDefault="00267C70" w:rsidP="00267C70">
            <w:pPr>
              <w:numPr>
                <w:ilvl w:val="0"/>
                <w:numId w:val="87"/>
              </w:numPr>
              <w:tabs>
                <w:tab w:val="clear" w:pos="720"/>
                <w:tab w:val="num" w:pos="214"/>
              </w:tabs>
              <w:suppressAutoHyphens w:val="0"/>
              <w:ind w:left="214" w:hanging="214"/>
              <w:rPr>
                <w:rFonts w:ascii="Arial" w:hAnsi="Arial" w:cs="Arial"/>
                <w:bCs/>
                <w:sz w:val="18"/>
                <w:szCs w:val="20"/>
              </w:rPr>
            </w:pPr>
            <w:r w:rsidRPr="00EA7128">
              <w:rPr>
                <w:rFonts w:ascii="Arial" w:hAnsi="Arial" w:cs="Arial"/>
                <w:bCs/>
                <w:sz w:val="18"/>
                <w:szCs w:val="20"/>
              </w:rPr>
              <w:t>zaświadczenie uprawniające do obsługi urządzeń transportu bliskiego (podnośnik P-100).</w:t>
            </w:r>
          </w:p>
        </w:tc>
        <w:tc>
          <w:tcPr>
            <w:tcW w:w="971" w:type="dxa"/>
            <w:tcBorders>
              <w:top w:val="nil"/>
              <w:bottom w:val="single" w:sz="4" w:space="0" w:color="auto"/>
            </w:tcBorders>
            <w:vAlign w:val="center"/>
          </w:tcPr>
          <w:p w14:paraId="7BED033C" w14:textId="77777777" w:rsidR="00267C70" w:rsidRPr="00EA7128" w:rsidRDefault="00267C70" w:rsidP="00267C70">
            <w:pPr>
              <w:jc w:val="center"/>
              <w:rPr>
                <w:rFonts w:ascii="Arial" w:hAnsi="Arial" w:cs="Arial"/>
                <w:b/>
                <w:sz w:val="18"/>
                <w:szCs w:val="20"/>
              </w:rPr>
            </w:pPr>
            <w:r>
              <w:rPr>
                <w:rFonts w:ascii="Arial" w:hAnsi="Arial" w:cs="Arial"/>
                <w:b/>
                <w:sz w:val="18"/>
                <w:szCs w:val="20"/>
              </w:rPr>
              <w:t>2</w:t>
            </w:r>
          </w:p>
        </w:tc>
      </w:tr>
      <w:tr w:rsidR="00267C70" w:rsidRPr="00EA7128" w14:paraId="1EE23D6C" w14:textId="77777777" w:rsidTr="008837C4">
        <w:trPr>
          <w:trHeight w:val="459"/>
        </w:trPr>
        <w:tc>
          <w:tcPr>
            <w:tcW w:w="425" w:type="dxa"/>
            <w:tcBorders>
              <w:bottom w:val="nil"/>
            </w:tcBorders>
            <w:vAlign w:val="center"/>
          </w:tcPr>
          <w:p w14:paraId="3854D20B" w14:textId="77777777" w:rsidR="00267C70" w:rsidRPr="00EA7128" w:rsidRDefault="00267C70" w:rsidP="00267C70">
            <w:pPr>
              <w:jc w:val="center"/>
              <w:rPr>
                <w:rFonts w:ascii="Arial" w:hAnsi="Arial" w:cs="Arial"/>
                <w:b/>
                <w:sz w:val="18"/>
                <w:szCs w:val="20"/>
              </w:rPr>
            </w:pPr>
            <w:r>
              <w:rPr>
                <w:rFonts w:ascii="Arial" w:hAnsi="Arial" w:cs="Arial"/>
                <w:b/>
                <w:sz w:val="18"/>
                <w:szCs w:val="20"/>
              </w:rPr>
              <w:t>9.</w:t>
            </w:r>
          </w:p>
        </w:tc>
        <w:tc>
          <w:tcPr>
            <w:tcW w:w="8909" w:type="dxa"/>
            <w:gridSpan w:val="3"/>
            <w:tcBorders>
              <w:bottom w:val="nil"/>
            </w:tcBorders>
            <w:vAlign w:val="center"/>
          </w:tcPr>
          <w:p w14:paraId="290AD035" w14:textId="77777777" w:rsidR="00267C70" w:rsidRPr="00EA7128" w:rsidRDefault="00267C70" w:rsidP="00267C70">
            <w:pPr>
              <w:jc w:val="center"/>
              <w:rPr>
                <w:rFonts w:ascii="Arial" w:hAnsi="Arial" w:cs="Arial"/>
                <w:b/>
                <w:sz w:val="18"/>
                <w:szCs w:val="20"/>
              </w:rPr>
            </w:pPr>
            <w:r>
              <w:rPr>
                <w:rFonts w:ascii="Arial" w:hAnsi="Arial" w:cs="Arial"/>
                <w:b/>
                <w:sz w:val="18"/>
                <w:szCs w:val="20"/>
              </w:rPr>
              <w:t>Wykonawca w ramach realizacji zadania będzie naprawiał linie kablowe aby zapewnić fachową realizację zadania co najmniej cztery osoby przeznaczone do realizacji zadania muszą posiadać kwalifikacje:</w:t>
            </w:r>
          </w:p>
        </w:tc>
      </w:tr>
      <w:tr w:rsidR="00267C70" w:rsidRPr="00EA7128" w14:paraId="2950306D" w14:textId="77777777" w:rsidTr="008837C4">
        <w:trPr>
          <w:trHeight w:val="459"/>
        </w:trPr>
        <w:tc>
          <w:tcPr>
            <w:tcW w:w="425" w:type="dxa"/>
            <w:tcBorders>
              <w:top w:val="nil"/>
              <w:bottom w:val="single" w:sz="4" w:space="0" w:color="auto"/>
            </w:tcBorders>
            <w:vAlign w:val="center"/>
          </w:tcPr>
          <w:p w14:paraId="685B2C9A" w14:textId="77777777" w:rsidR="00267C70" w:rsidRPr="00EA7128" w:rsidRDefault="00267C70" w:rsidP="00267C70">
            <w:pPr>
              <w:rPr>
                <w:rFonts w:ascii="Arial" w:hAnsi="Arial" w:cs="Arial"/>
                <w:sz w:val="18"/>
                <w:szCs w:val="20"/>
              </w:rPr>
            </w:pPr>
          </w:p>
        </w:tc>
        <w:tc>
          <w:tcPr>
            <w:tcW w:w="1843" w:type="dxa"/>
            <w:tcBorders>
              <w:top w:val="nil"/>
              <w:bottom w:val="single" w:sz="4" w:space="0" w:color="auto"/>
            </w:tcBorders>
            <w:vAlign w:val="center"/>
          </w:tcPr>
          <w:p w14:paraId="0CCAFE05" w14:textId="77777777" w:rsidR="00267C70" w:rsidRPr="00EA7128" w:rsidRDefault="00267C70" w:rsidP="00267C70">
            <w:pPr>
              <w:jc w:val="center"/>
              <w:rPr>
                <w:rFonts w:ascii="Arial" w:hAnsi="Arial" w:cs="Arial"/>
                <w:sz w:val="18"/>
                <w:szCs w:val="20"/>
              </w:rPr>
            </w:pPr>
            <w:r w:rsidRPr="00EA7128">
              <w:rPr>
                <w:rFonts w:ascii="Arial" w:hAnsi="Arial" w:cs="Arial"/>
                <w:sz w:val="18"/>
                <w:szCs w:val="20"/>
              </w:rPr>
              <w:t>Dla całego zakresu zadania</w:t>
            </w:r>
          </w:p>
        </w:tc>
        <w:tc>
          <w:tcPr>
            <w:tcW w:w="6095" w:type="dxa"/>
            <w:tcBorders>
              <w:top w:val="nil"/>
              <w:bottom w:val="single" w:sz="4" w:space="0" w:color="auto"/>
            </w:tcBorders>
            <w:vAlign w:val="center"/>
          </w:tcPr>
          <w:p w14:paraId="627FB2C6" w14:textId="77777777" w:rsidR="00267C70" w:rsidRPr="00EA7128" w:rsidRDefault="00267C70" w:rsidP="00267C70">
            <w:pPr>
              <w:numPr>
                <w:ilvl w:val="0"/>
                <w:numId w:val="87"/>
              </w:numPr>
              <w:tabs>
                <w:tab w:val="num" w:pos="213"/>
              </w:tabs>
              <w:suppressAutoHyphens w:val="0"/>
              <w:ind w:left="213" w:hanging="213"/>
              <w:rPr>
                <w:rFonts w:ascii="Arial" w:hAnsi="Arial" w:cs="Arial"/>
                <w:sz w:val="18"/>
                <w:szCs w:val="20"/>
              </w:rPr>
            </w:pPr>
            <w:r w:rsidRPr="00EA7128">
              <w:rPr>
                <w:rFonts w:ascii="Arial" w:hAnsi="Arial" w:cs="Arial"/>
                <w:sz w:val="18"/>
                <w:szCs w:val="20"/>
              </w:rPr>
              <w:t>zaświadczenie o ukończeniu kursu „Technologie naprawy i łączenia kabli i przewodów oponowych na znamionowe napięcie do 6kV” wydane przez jednostkę posiadającą uprawnienia rzeczoznawcy.</w:t>
            </w:r>
          </w:p>
        </w:tc>
        <w:tc>
          <w:tcPr>
            <w:tcW w:w="971" w:type="dxa"/>
            <w:tcBorders>
              <w:top w:val="nil"/>
              <w:bottom w:val="single" w:sz="4" w:space="0" w:color="auto"/>
            </w:tcBorders>
            <w:vAlign w:val="center"/>
          </w:tcPr>
          <w:p w14:paraId="57FA2F2B" w14:textId="77777777" w:rsidR="00267C70" w:rsidRPr="00EA7128" w:rsidRDefault="00267C70" w:rsidP="00267C70">
            <w:pPr>
              <w:spacing w:line="276" w:lineRule="auto"/>
              <w:jc w:val="center"/>
              <w:rPr>
                <w:rFonts w:ascii="Arial" w:hAnsi="Arial" w:cs="Arial"/>
                <w:sz w:val="18"/>
                <w:szCs w:val="20"/>
              </w:rPr>
            </w:pPr>
            <w:r w:rsidRPr="00EA7128">
              <w:rPr>
                <w:rFonts w:ascii="Arial" w:hAnsi="Arial" w:cs="Arial"/>
                <w:b/>
                <w:sz w:val="18"/>
                <w:szCs w:val="20"/>
              </w:rPr>
              <w:t>4</w:t>
            </w:r>
          </w:p>
          <w:p w14:paraId="33F06B46" w14:textId="77777777" w:rsidR="00267C70" w:rsidRPr="00EA7128" w:rsidRDefault="00267C70" w:rsidP="00267C70">
            <w:pPr>
              <w:spacing w:line="276" w:lineRule="auto"/>
              <w:jc w:val="center"/>
              <w:rPr>
                <w:rFonts w:ascii="Arial" w:hAnsi="Arial" w:cs="Arial"/>
                <w:sz w:val="18"/>
                <w:szCs w:val="20"/>
              </w:rPr>
            </w:pPr>
          </w:p>
        </w:tc>
      </w:tr>
      <w:tr w:rsidR="00123137" w:rsidRPr="00EA7128" w14:paraId="3AE6D694" w14:textId="77777777" w:rsidTr="008837C4">
        <w:trPr>
          <w:trHeight w:val="459"/>
        </w:trPr>
        <w:tc>
          <w:tcPr>
            <w:tcW w:w="9334" w:type="dxa"/>
            <w:gridSpan w:val="4"/>
            <w:tcBorders>
              <w:bottom w:val="nil"/>
            </w:tcBorders>
            <w:vAlign w:val="center"/>
          </w:tcPr>
          <w:p w14:paraId="045E90D4" w14:textId="3E7C08BD" w:rsidR="00123137" w:rsidRPr="00EA7128" w:rsidRDefault="005D7ACC" w:rsidP="00267C70">
            <w:pPr>
              <w:jc w:val="center"/>
              <w:rPr>
                <w:rFonts w:ascii="Arial" w:hAnsi="Arial" w:cs="Arial"/>
                <w:b/>
                <w:sz w:val="18"/>
                <w:szCs w:val="20"/>
              </w:rPr>
            </w:pPr>
            <w:r>
              <w:rPr>
                <w:rFonts w:ascii="Arial" w:hAnsi="Arial" w:cs="Arial"/>
                <w:b/>
                <w:sz w:val="18"/>
                <w:szCs w:val="20"/>
              </w:rPr>
              <w:t xml:space="preserve">10.  </w:t>
            </w:r>
            <w:r w:rsidR="00123137">
              <w:rPr>
                <w:rFonts w:ascii="Arial" w:hAnsi="Arial" w:cs="Arial"/>
                <w:b/>
                <w:sz w:val="18"/>
                <w:szCs w:val="20"/>
              </w:rPr>
              <w:t>Zamawiający zastrzega możliwość przesunięcia pracowników pomiędzy poszczególnymi stanowiskami aby zapewnić fachową realizację zadania oraz obłożenie na poszczególnych stanowiskach Wykonawca dodatkowo musi dysponować pracownikami o kwalifikacjach:</w:t>
            </w:r>
          </w:p>
        </w:tc>
      </w:tr>
      <w:tr w:rsidR="00123137" w:rsidRPr="00A107A9" w14:paraId="73C86919" w14:textId="77777777" w:rsidTr="008837C4">
        <w:trPr>
          <w:trHeight w:val="459"/>
        </w:trPr>
        <w:tc>
          <w:tcPr>
            <w:tcW w:w="425" w:type="dxa"/>
            <w:tcBorders>
              <w:top w:val="nil"/>
            </w:tcBorders>
            <w:vAlign w:val="center"/>
          </w:tcPr>
          <w:p w14:paraId="44C2C322" w14:textId="77777777" w:rsidR="00123137" w:rsidRPr="00EA7128" w:rsidRDefault="00123137" w:rsidP="006960C5">
            <w:pPr>
              <w:ind w:left="-70" w:right="-70"/>
              <w:jc w:val="center"/>
              <w:rPr>
                <w:rFonts w:ascii="Arial" w:hAnsi="Arial" w:cs="Arial"/>
                <w:sz w:val="18"/>
                <w:szCs w:val="20"/>
              </w:rPr>
            </w:pPr>
            <w:r>
              <w:rPr>
                <w:rFonts w:ascii="Arial" w:hAnsi="Arial" w:cs="Arial"/>
                <w:sz w:val="18"/>
                <w:szCs w:val="20"/>
              </w:rPr>
              <w:t>10</w:t>
            </w:r>
            <w:r w:rsidRPr="00EA7128">
              <w:rPr>
                <w:rFonts w:ascii="Arial" w:hAnsi="Arial" w:cs="Arial"/>
                <w:sz w:val="18"/>
                <w:szCs w:val="20"/>
              </w:rPr>
              <w:t>.</w:t>
            </w:r>
            <w:r>
              <w:rPr>
                <w:rFonts w:ascii="Arial" w:hAnsi="Arial" w:cs="Arial"/>
                <w:sz w:val="18"/>
                <w:szCs w:val="20"/>
              </w:rPr>
              <w:t>1</w:t>
            </w:r>
          </w:p>
        </w:tc>
        <w:tc>
          <w:tcPr>
            <w:tcW w:w="1843" w:type="dxa"/>
            <w:tcBorders>
              <w:top w:val="nil"/>
            </w:tcBorders>
            <w:vAlign w:val="center"/>
          </w:tcPr>
          <w:p w14:paraId="7EC4C13F" w14:textId="77777777" w:rsidR="00123137" w:rsidRPr="00EA7128" w:rsidRDefault="00123137" w:rsidP="00267C70">
            <w:pPr>
              <w:jc w:val="center"/>
              <w:rPr>
                <w:rFonts w:ascii="Arial" w:hAnsi="Arial" w:cs="Arial"/>
                <w:sz w:val="18"/>
                <w:szCs w:val="20"/>
              </w:rPr>
            </w:pPr>
            <w:r w:rsidRPr="00EA7128">
              <w:rPr>
                <w:rFonts w:ascii="Arial" w:hAnsi="Arial" w:cs="Arial"/>
                <w:sz w:val="18"/>
                <w:szCs w:val="20"/>
              </w:rPr>
              <w:t xml:space="preserve">Eksploatacja </w:t>
            </w:r>
          </w:p>
          <w:p w14:paraId="5D367C2E" w14:textId="77777777" w:rsidR="00123137" w:rsidRPr="00EA7128" w:rsidRDefault="00123137" w:rsidP="00267C70">
            <w:pPr>
              <w:jc w:val="center"/>
              <w:rPr>
                <w:rFonts w:ascii="Arial" w:hAnsi="Arial" w:cs="Arial"/>
                <w:sz w:val="18"/>
                <w:szCs w:val="20"/>
              </w:rPr>
            </w:pPr>
            <w:r w:rsidRPr="00EA7128">
              <w:rPr>
                <w:rFonts w:ascii="Arial" w:hAnsi="Arial" w:cs="Arial"/>
                <w:sz w:val="18"/>
                <w:szCs w:val="20"/>
              </w:rPr>
              <w:t>urządzeń</w:t>
            </w:r>
          </w:p>
          <w:p w14:paraId="0E46D8F1" w14:textId="77777777" w:rsidR="00123137" w:rsidRPr="00EA7128" w:rsidRDefault="00123137" w:rsidP="00267C70">
            <w:pPr>
              <w:jc w:val="center"/>
              <w:rPr>
                <w:rFonts w:ascii="Arial" w:hAnsi="Arial" w:cs="Arial"/>
                <w:sz w:val="18"/>
                <w:szCs w:val="20"/>
              </w:rPr>
            </w:pPr>
            <w:r w:rsidRPr="00EA7128">
              <w:rPr>
                <w:rFonts w:ascii="Arial" w:hAnsi="Arial" w:cs="Arial"/>
                <w:sz w:val="18"/>
                <w:szCs w:val="20"/>
              </w:rPr>
              <w:t xml:space="preserve">elektrycznych </w:t>
            </w:r>
          </w:p>
          <w:p w14:paraId="4EFD3C10" w14:textId="77777777" w:rsidR="00123137" w:rsidRPr="00EA7128" w:rsidRDefault="00123137" w:rsidP="00267C70">
            <w:pPr>
              <w:jc w:val="center"/>
              <w:rPr>
                <w:rFonts w:ascii="Arial" w:hAnsi="Arial" w:cs="Arial"/>
                <w:sz w:val="18"/>
                <w:szCs w:val="20"/>
              </w:rPr>
            </w:pPr>
            <w:r w:rsidRPr="00EA7128">
              <w:rPr>
                <w:rFonts w:ascii="Arial" w:hAnsi="Arial" w:cs="Arial"/>
                <w:sz w:val="18"/>
                <w:szCs w:val="20"/>
              </w:rPr>
              <w:t>średniego napięcia</w:t>
            </w:r>
          </w:p>
        </w:tc>
        <w:tc>
          <w:tcPr>
            <w:tcW w:w="6095" w:type="dxa"/>
            <w:tcBorders>
              <w:top w:val="nil"/>
            </w:tcBorders>
            <w:vAlign w:val="center"/>
          </w:tcPr>
          <w:p w14:paraId="63F61996" w14:textId="77777777" w:rsidR="00123137" w:rsidRPr="00EA7128" w:rsidRDefault="00123137" w:rsidP="00267C70">
            <w:pPr>
              <w:numPr>
                <w:ilvl w:val="0"/>
                <w:numId w:val="82"/>
              </w:numPr>
              <w:tabs>
                <w:tab w:val="left"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3 (dla wartości napięć min. 6kV), 7, 9 i 10,</w:t>
            </w:r>
          </w:p>
          <w:p w14:paraId="73407F48" w14:textId="77777777" w:rsidR="00123137" w:rsidRPr="00EA7128" w:rsidRDefault="00123137" w:rsidP="00267C70">
            <w:pPr>
              <w:numPr>
                <w:ilvl w:val="0"/>
                <w:numId w:val="82"/>
              </w:numPr>
              <w:tabs>
                <w:tab w:val="left"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na stanowisku elektromontera do 1kV i powyżej 1kV.</w:t>
            </w:r>
          </w:p>
          <w:p w14:paraId="0C5FEDA9" w14:textId="77777777" w:rsidR="00123137" w:rsidRPr="00EA7128" w:rsidRDefault="00123137" w:rsidP="00267C70">
            <w:pPr>
              <w:numPr>
                <w:ilvl w:val="0"/>
                <w:numId w:val="82"/>
              </w:numPr>
              <w:tabs>
                <w:tab w:val="left" w:pos="213"/>
              </w:tabs>
              <w:suppressAutoHyphens w:val="0"/>
              <w:ind w:left="213" w:hanging="213"/>
              <w:rPr>
                <w:rFonts w:ascii="Arial" w:hAnsi="Arial" w:cs="Arial"/>
                <w:bCs/>
                <w:sz w:val="18"/>
                <w:szCs w:val="20"/>
              </w:rPr>
            </w:pPr>
            <w:r w:rsidRPr="00EA7128">
              <w:rPr>
                <w:rFonts w:ascii="Arial" w:hAnsi="Arial" w:cs="Arial"/>
                <w:bCs/>
                <w:sz w:val="18"/>
                <w:szCs w:val="20"/>
              </w:rPr>
              <w:t xml:space="preserve">aktualne badania lekarskie, orzeczenia psychologiczne do pracy na wysokości powyżej 3m . </w:t>
            </w:r>
          </w:p>
          <w:p w14:paraId="572D33A6" w14:textId="77777777" w:rsidR="00123137" w:rsidRPr="00EA7128" w:rsidRDefault="00123137" w:rsidP="00267C70">
            <w:pPr>
              <w:numPr>
                <w:ilvl w:val="0"/>
                <w:numId w:val="82"/>
              </w:numPr>
              <w:tabs>
                <w:tab w:val="left" w:pos="213"/>
              </w:tabs>
              <w:suppressAutoHyphens w:val="0"/>
              <w:ind w:left="213" w:hanging="213"/>
              <w:rPr>
                <w:rFonts w:ascii="Arial" w:hAnsi="Arial" w:cs="Arial"/>
                <w:bCs/>
                <w:sz w:val="18"/>
                <w:szCs w:val="20"/>
              </w:rPr>
            </w:pPr>
            <w:r w:rsidRPr="00EA7128">
              <w:rPr>
                <w:rFonts w:ascii="Arial" w:hAnsi="Arial" w:cs="Arial"/>
                <w:bCs/>
                <w:sz w:val="18"/>
                <w:szCs w:val="20"/>
              </w:rPr>
              <w:t>zaświadczenie o ukończeniu kursu kierowców wózków akumulatorowych.</w:t>
            </w:r>
          </w:p>
        </w:tc>
        <w:tc>
          <w:tcPr>
            <w:tcW w:w="971" w:type="dxa"/>
            <w:tcBorders>
              <w:top w:val="nil"/>
            </w:tcBorders>
            <w:vAlign w:val="center"/>
          </w:tcPr>
          <w:p w14:paraId="7C235D8A" w14:textId="77777777" w:rsidR="00123137" w:rsidRPr="00A107A9" w:rsidRDefault="00123137" w:rsidP="00267C70">
            <w:pPr>
              <w:jc w:val="center"/>
              <w:rPr>
                <w:rFonts w:ascii="Arial" w:hAnsi="Arial" w:cs="Arial"/>
                <w:b/>
                <w:sz w:val="18"/>
                <w:szCs w:val="20"/>
              </w:rPr>
            </w:pPr>
            <w:r w:rsidRPr="00A107A9">
              <w:rPr>
                <w:rFonts w:ascii="Arial" w:hAnsi="Arial" w:cs="Arial"/>
                <w:b/>
                <w:sz w:val="18"/>
                <w:szCs w:val="20"/>
              </w:rPr>
              <w:t>2</w:t>
            </w:r>
          </w:p>
        </w:tc>
      </w:tr>
      <w:tr w:rsidR="00123137" w:rsidRPr="00EA7128" w14:paraId="420FE5CB" w14:textId="77777777" w:rsidTr="008837C4">
        <w:trPr>
          <w:trHeight w:val="459"/>
        </w:trPr>
        <w:tc>
          <w:tcPr>
            <w:tcW w:w="425" w:type="dxa"/>
            <w:vAlign w:val="center"/>
          </w:tcPr>
          <w:p w14:paraId="6A74C88F" w14:textId="77777777" w:rsidR="00123137" w:rsidRPr="00EA7128" w:rsidRDefault="00123137" w:rsidP="00E30D53">
            <w:pPr>
              <w:ind w:left="-70" w:right="-70"/>
              <w:jc w:val="center"/>
              <w:rPr>
                <w:rFonts w:ascii="Arial" w:hAnsi="Arial" w:cs="Arial"/>
                <w:sz w:val="18"/>
                <w:szCs w:val="20"/>
              </w:rPr>
            </w:pPr>
            <w:r>
              <w:rPr>
                <w:rFonts w:ascii="Arial" w:hAnsi="Arial" w:cs="Arial"/>
                <w:sz w:val="18"/>
                <w:szCs w:val="20"/>
              </w:rPr>
              <w:t>10</w:t>
            </w:r>
            <w:r w:rsidRPr="00EA7128">
              <w:rPr>
                <w:rFonts w:ascii="Arial" w:hAnsi="Arial" w:cs="Arial"/>
                <w:sz w:val="18"/>
                <w:szCs w:val="20"/>
              </w:rPr>
              <w:t>.</w:t>
            </w:r>
            <w:r>
              <w:rPr>
                <w:rFonts w:ascii="Arial" w:hAnsi="Arial" w:cs="Arial"/>
                <w:sz w:val="18"/>
                <w:szCs w:val="20"/>
              </w:rPr>
              <w:t>2</w:t>
            </w:r>
          </w:p>
        </w:tc>
        <w:tc>
          <w:tcPr>
            <w:tcW w:w="1843" w:type="dxa"/>
            <w:vAlign w:val="center"/>
          </w:tcPr>
          <w:p w14:paraId="1D3F061F" w14:textId="77777777" w:rsidR="00123137" w:rsidRPr="00EA7128" w:rsidRDefault="00123137" w:rsidP="00267C70">
            <w:pPr>
              <w:jc w:val="center"/>
              <w:rPr>
                <w:rFonts w:ascii="Arial" w:hAnsi="Arial" w:cs="Arial"/>
                <w:sz w:val="18"/>
                <w:szCs w:val="20"/>
              </w:rPr>
            </w:pPr>
            <w:r w:rsidRPr="00EA7128">
              <w:rPr>
                <w:rFonts w:ascii="Arial" w:hAnsi="Arial" w:cs="Arial"/>
                <w:sz w:val="18"/>
                <w:szCs w:val="20"/>
              </w:rPr>
              <w:t xml:space="preserve">Eksploatacja </w:t>
            </w:r>
          </w:p>
          <w:p w14:paraId="15DA8385" w14:textId="77777777" w:rsidR="00123137" w:rsidRPr="00EA7128" w:rsidRDefault="00123137" w:rsidP="00267C70">
            <w:pPr>
              <w:jc w:val="center"/>
              <w:rPr>
                <w:rFonts w:ascii="Arial" w:hAnsi="Arial" w:cs="Arial"/>
                <w:sz w:val="18"/>
                <w:szCs w:val="20"/>
              </w:rPr>
            </w:pPr>
            <w:r w:rsidRPr="00EA7128">
              <w:rPr>
                <w:rFonts w:ascii="Arial" w:hAnsi="Arial" w:cs="Arial"/>
                <w:sz w:val="18"/>
                <w:szCs w:val="20"/>
              </w:rPr>
              <w:t xml:space="preserve">urządzeń </w:t>
            </w:r>
          </w:p>
          <w:p w14:paraId="7AF437E4" w14:textId="77777777" w:rsidR="00123137" w:rsidRPr="00EA7128" w:rsidRDefault="00123137" w:rsidP="00267C70">
            <w:pPr>
              <w:jc w:val="center"/>
              <w:rPr>
                <w:rFonts w:ascii="Arial" w:hAnsi="Arial" w:cs="Arial"/>
                <w:sz w:val="18"/>
                <w:szCs w:val="20"/>
              </w:rPr>
            </w:pPr>
            <w:r w:rsidRPr="00EA7128">
              <w:rPr>
                <w:rFonts w:ascii="Arial" w:hAnsi="Arial" w:cs="Arial"/>
                <w:sz w:val="18"/>
                <w:szCs w:val="20"/>
              </w:rPr>
              <w:t xml:space="preserve">elektrycznych </w:t>
            </w:r>
          </w:p>
          <w:p w14:paraId="061116F9" w14:textId="77777777" w:rsidR="00123137" w:rsidRPr="00EA7128" w:rsidRDefault="00123137" w:rsidP="00267C70">
            <w:pPr>
              <w:jc w:val="center"/>
              <w:rPr>
                <w:rFonts w:ascii="Arial" w:hAnsi="Arial" w:cs="Arial"/>
                <w:sz w:val="18"/>
                <w:szCs w:val="20"/>
              </w:rPr>
            </w:pPr>
            <w:r w:rsidRPr="00EA7128">
              <w:rPr>
                <w:rFonts w:ascii="Arial" w:hAnsi="Arial" w:cs="Arial"/>
                <w:sz w:val="18"/>
                <w:szCs w:val="20"/>
              </w:rPr>
              <w:t>niskiego napięcia</w:t>
            </w:r>
          </w:p>
        </w:tc>
        <w:tc>
          <w:tcPr>
            <w:tcW w:w="6095" w:type="dxa"/>
            <w:vAlign w:val="center"/>
          </w:tcPr>
          <w:p w14:paraId="58AB0CB9" w14:textId="77777777" w:rsidR="00123137" w:rsidRPr="00EA7128" w:rsidRDefault="00123137" w:rsidP="00267C70">
            <w:pPr>
              <w:numPr>
                <w:ilvl w:val="0"/>
                <w:numId w:val="83"/>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7, 9, 10,</w:t>
            </w:r>
          </w:p>
          <w:p w14:paraId="3513ECE0" w14:textId="77777777" w:rsidR="00123137" w:rsidRPr="00EA7128" w:rsidRDefault="00123137" w:rsidP="00267C70">
            <w:pPr>
              <w:numPr>
                <w:ilvl w:val="0"/>
                <w:numId w:val="83"/>
              </w:numPr>
              <w:tabs>
                <w:tab w:val="clear" w:pos="720"/>
                <w:tab w:val="num" w:pos="213"/>
              </w:tabs>
              <w:suppressAutoHyphens w:val="0"/>
              <w:ind w:left="313" w:hanging="313"/>
              <w:rPr>
                <w:rFonts w:ascii="Arial" w:hAnsi="Arial" w:cs="Arial"/>
                <w:bCs/>
                <w:sz w:val="18"/>
                <w:szCs w:val="20"/>
              </w:rPr>
            </w:pPr>
            <w:r w:rsidRPr="00EA7128">
              <w:rPr>
                <w:rFonts w:ascii="Arial" w:hAnsi="Arial" w:cs="Arial"/>
                <w:bCs/>
                <w:sz w:val="18"/>
                <w:szCs w:val="20"/>
              </w:rPr>
              <w:t>aktualne badania lekarskie, orzeczenia psychologiczne na stanowisku elektromontera do 1kV.</w:t>
            </w:r>
          </w:p>
          <w:p w14:paraId="587314C8" w14:textId="77777777" w:rsidR="00123137" w:rsidRPr="00EA7128" w:rsidRDefault="00123137" w:rsidP="00267C70">
            <w:pPr>
              <w:numPr>
                <w:ilvl w:val="0"/>
                <w:numId w:val="83"/>
              </w:numPr>
              <w:tabs>
                <w:tab w:val="clear" w:pos="720"/>
              </w:tabs>
              <w:suppressAutoHyphens w:val="0"/>
              <w:ind w:left="171" w:hanging="171"/>
              <w:rPr>
                <w:rFonts w:ascii="Arial" w:hAnsi="Arial" w:cs="Arial"/>
                <w:bCs/>
                <w:sz w:val="18"/>
                <w:szCs w:val="20"/>
              </w:rPr>
            </w:pPr>
            <w:r w:rsidRPr="00EA7128">
              <w:rPr>
                <w:rFonts w:ascii="Arial" w:hAnsi="Arial" w:cs="Arial"/>
                <w:bCs/>
                <w:sz w:val="18"/>
                <w:szCs w:val="20"/>
              </w:rPr>
              <w:t>aktualne badania lekarskie, orzeczenia psychologiczne  do pracy na wysokości powyżej 3m .</w:t>
            </w:r>
          </w:p>
          <w:p w14:paraId="51F11A77" w14:textId="77777777" w:rsidR="00123137" w:rsidRPr="00EA7128" w:rsidRDefault="00123137" w:rsidP="00267C70">
            <w:pPr>
              <w:numPr>
                <w:ilvl w:val="0"/>
                <w:numId w:val="83"/>
              </w:numPr>
              <w:tabs>
                <w:tab w:val="num" w:pos="213"/>
              </w:tabs>
              <w:suppressAutoHyphens w:val="0"/>
              <w:ind w:left="213" w:hanging="213"/>
              <w:rPr>
                <w:rFonts w:ascii="Arial" w:hAnsi="Arial" w:cs="Arial"/>
                <w:sz w:val="18"/>
                <w:szCs w:val="20"/>
              </w:rPr>
            </w:pPr>
            <w:r w:rsidRPr="00EA7128">
              <w:rPr>
                <w:rFonts w:ascii="Arial" w:hAnsi="Arial" w:cs="Arial"/>
                <w:sz w:val="18"/>
                <w:szCs w:val="20"/>
              </w:rPr>
              <w:t>zaświadczenie uprawniające do konserwacji dźwignic w zakresie wyposażenia elektrycznego dla suwnic hakowych i kabinowych.</w:t>
            </w:r>
          </w:p>
        </w:tc>
        <w:tc>
          <w:tcPr>
            <w:tcW w:w="971" w:type="dxa"/>
            <w:vAlign w:val="center"/>
          </w:tcPr>
          <w:p w14:paraId="299130F5" w14:textId="77777777" w:rsidR="00123137" w:rsidRPr="00EA7128" w:rsidRDefault="00123137" w:rsidP="00267C70">
            <w:pPr>
              <w:jc w:val="center"/>
              <w:rPr>
                <w:rFonts w:ascii="Arial" w:hAnsi="Arial" w:cs="Arial"/>
                <w:b/>
                <w:sz w:val="18"/>
                <w:szCs w:val="20"/>
              </w:rPr>
            </w:pPr>
            <w:r>
              <w:rPr>
                <w:rFonts w:ascii="Arial" w:hAnsi="Arial" w:cs="Arial"/>
                <w:b/>
                <w:sz w:val="18"/>
                <w:szCs w:val="20"/>
              </w:rPr>
              <w:t>2</w:t>
            </w:r>
          </w:p>
        </w:tc>
      </w:tr>
      <w:tr w:rsidR="00123137" w:rsidRPr="00EA7128" w14:paraId="012FE926" w14:textId="77777777" w:rsidTr="008837C4">
        <w:trPr>
          <w:trHeight w:val="459"/>
        </w:trPr>
        <w:tc>
          <w:tcPr>
            <w:tcW w:w="425" w:type="dxa"/>
            <w:vAlign w:val="center"/>
          </w:tcPr>
          <w:p w14:paraId="76EF7ED3" w14:textId="77777777" w:rsidR="00123137" w:rsidRPr="00EA7128" w:rsidRDefault="00123137" w:rsidP="00E30D53">
            <w:pPr>
              <w:ind w:left="-70" w:right="-70"/>
              <w:jc w:val="center"/>
              <w:rPr>
                <w:rFonts w:ascii="Arial" w:hAnsi="Arial" w:cs="Arial"/>
                <w:sz w:val="18"/>
                <w:szCs w:val="20"/>
              </w:rPr>
            </w:pPr>
            <w:r>
              <w:rPr>
                <w:rFonts w:ascii="Arial" w:hAnsi="Arial" w:cs="Arial"/>
                <w:sz w:val="18"/>
                <w:szCs w:val="20"/>
              </w:rPr>
              <w:t>10</w:t>
            </w:r>
            <w:r w:rsidRPr="00EA7128">
              <w:rPr>
                <w:rFonts w:ascii="Arial" w:hAnsi="Arial" w:cs="Arial"/>
                <w:sz w:val="18"/>
                <w:szCs w:val="20"/>
              </w:rPr>
              <w:t>.</w:t>
            </w:r>
            <w:r>
              <w:rPr>
                <w:rFonts w:ascii="Arial" w:hAnsi="Arial" w:cs="Arial"/>
                <w:sz w:val="18"/>
                <w:szCs w:val="20"/>
              </w:rPr>
              <w:t>3</w:t>
            </w:r>
          </w:p>
        </w:tc>
        <w:tc>
          <w:tcPr>
            <w:tcW w:w="1843" w:type="dxa"/>
            <w:vAlign w:val="center"/>
          </w:tcPr>
          <w:p w14:paraId="5CE15BF0" w14:textId="77777777" w:rsidR="00123137" w:rsidRPr="00EA7128" w:rsidRDefault="00123137" w:rsidP="00267C70">
            <w:pPr>
              <w:jc w:val="center"/>
              <w:rPr>
                <w:rFonts w:ascii="Arial" w:hAnsi="Arial" w:cs="Arial"/>
                <w:sz w:val="18"/>
                <w:szCs w:val="20"/>
              </w:rPr>
            </w:pPr>
            <w:r w:rsidRPr="00EA7128">
              <w:rPr>
                <w:rFonts w:ascii="Arial" w:hAnsi="Arial" w:cs="Arial"/>
                <w:sz w:val="18"/>
                <w:szCs w:val="20"/>
              </w:rPr>
              <w:t>Przeglądy i naprawy silników, przygotowanie silników do transportów.</w:t>
            </w:r>
          </w:p>
        </w:tc>
        <w:tc>
          <w:tcPr>
            <w:tcW w:w="6095" w:type="dxa"/>
            <w:vAlign w:val="center"/>
          </w:tcPr>
          <w:p w14:paraId="4C90E69F" w14:textId="77777777" w:rsidR="00123137" w:rsidRPr="00EA7128" w:rsidRDefault="00123137" w:rsidP="00267C70">
            <w:pPr>
              <w:numPr>
                <w:ilvl w:val="0"/>
                <w:numId w:val="85"/>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w:t>
            </w:r>
            <w:r>
              <w:rPr>
                <w:rFonts w:ascii="Arial" w:hAnsi="Arial" w:cs="Arial"/>
                <w:sz w:val="18"/>
                <w:szCs w:val="20"/>
              </w:rPr>
              <w:t xml:space="preserve"> </w:t>
            </w:r>
            <w:r w:rsidRPr="00EA7128">
              <w:rPr>
                <w:rFonts w:ascii="Arial" w:hAnsi="Arial" w:cs="Arial"/>
                <w:sz w:val="18"/>
                <w:szCs w:val="20"/>
              </w:rPr>
              <w:t>pkt.2</w:t>
            </w:r>
            <w:r>
              <w:rPr>
                <w:rFonts w:ascii="Arial" w:hAnsi="Arial" w:cs="Arial"/>
                <w:sz w:val="18"/>
                <w:szCs w:val="20"/>
              </w:rPr>
              <w:t>,10</w:t>
            </w:r>
          </w:p>
          <w:p w14:paraId="6DEC32D5" w14:textId="77777777" w:rsidR="00123137" w:rsidRPr="00EA7128" w:rsidRDefault="00123137" w:rsidP="00267C70">
            <w:pPr>
              <w:numPr>
                <w:ilvl w:val="0"/>
                <w:numId w:val="85"/>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na stanowisku elektromontera do 1kV.</w:t>
            </w:r>
          </w:p>
          <w:p w14:paraId="196703C0" w14:textId="77777777" w:rsidR="00123137" w:rsidRPr="00EA7128" w:rsidRDefault="00123137" w:rsidP="00267C70">
            <w:pPr>
              <w:numPr>
                <w:ilvl w:val="0"/>
                <w:numId w:val="85"/>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 xml:space="preserve">zaświadczenie </w:t>
            </w:r>
            <w:r w:rsidRPr="00EA7128">
              <w:rPr>
                <w:rFonts w:ascii="Arial" w:hAnsi="Arial" w:cs="Arial"/>
                <w:sz w:val="18"/>
                <w:szCs w:val="20"/>
              </w:rPr>
              <w:t>kwalifikacyjne do obsługi suwnic.</w:t>
            </w:r>
          </w:p>
          <w:p w14:paraId="2007A5A8" w14:textId="77777777" w:rsidR="00123137" w:rsidRPr="00EA7128" w:rsidRDefault="00123137" w:rsidP="00267C70">
            <w:pPr>
              <w:numPr>
                <w:ilvl w:val="0"/>
                <w:numId w:val="85"/>
              </w:numPr>
              <w:tabs>
                <w:tab w:val="num" w:pos="213"/>
              </w:tabs>
              <w:suppressAutoHyphens w:val="0"/>
              <w:ind w:left="213" w:hanging="213"/>
              <w:rPr>
                <w:rFonts w:ascii="Arial" w:hAnsi="Arial" w:cs="Arial"/>
                <w:bCs/>
                <w:sz w:val="18"/>
                <w:szCs w:val="20"/>
              </w:rPr>
            </w:pPr>
            <w:r w:rsidRPr="00EA7128">
              <w:rPr>
                <w:rFonts w:ascii="Arial" w:hAnsi="Arial" w:cs="Arial"/>
                <w:sz w:val="18"/>
                <w:szCs w:val="20"/>
              </w:rPr>
              <w:t>zaświadczenie uprawniające do obsługi wózków akumulatorowych i widlaków do transportu bliskiego.</w:t>
            </w:r>
          </w:p>
        </w:tc>
        <w:tc>
          <w:tcPr>
            <w:tcW w:w="971" w:type="dxa"/>
            <w:vAlign w:val="center"/>
          </w:tcPr>
          <w:p w14:paraId="606AEDC1" w14:textId="77777777" w:rsidR="00123137" w:rsidRPr="00EA7128" w:rsidRDefault="00123137" w:rsidP="00267C70">
            <w:pPr>
              <w:jc w:val="center"/>
              <w:rPr>
                <w:rFonts w:ascii="Arial" w:hAnsi="Arial" w:cs="Arial"/>
                <w:b/>
                <w:sz w:val="18"/>
                <w:szCs w:val="20"/>
              </w:rPr>
            </w:pPr>
            <w:r w:rsidRPr="00EA7128">
              <w:rPr>
                <w:rFonts w:ascii="Arial" w:hAnsi="Arial" w:cs="Arial"/>
                <w:b/>
                <w:sz w:val="18"/>
                <w:szCs w:val="20"/>
              </w:rPr>
              <w:t>2</w:t>
            </w:r>
          </w:p>
        </w:tc>
      </w:tr>
      <w:tr w:rsidR="00123137" w:rsidRPr="00EA7128" w14:paraId="7772A2D5" w14:textId="77777777" w:rsidTr="008837C4">
        <w:trPr>
          <w:trHeight w:val="459"/>
        </w:trPr>
        <w:tc>
          <w:tcPr>
            <w:tcW w:w="425" w:type="dxa"/>
            <w:tcBorders>
              <w:bottom w:val="single" w:sz="4" w:space="0" w:color="auto"/>
            </w:tcBorders>
            <w:vAlign w:val="center"/>
          </w:tcPr>
          <w:p w14:paraId="260FF6BA" w14:textId="77777777" w:rsidR="00123137" w:rsidRPr="00EA7128" w:rsidRDefault="00123137" w:rsidP="00E30D53">
            <w:pPr>
              <w:ind w:left="-70" w:right="-70"/>
              <w:jc w:val="center"/>
              <w:rPr>
                <w:rFonts w:ascii="Arial" w:hAnsi="Arial" w:cs="Arial"/>
                <w:sz w:val="18"/>
                <w:szCs w:val="20"/>
              </w:rPr>
            </w:pPr>
            <w:r>
              <w:rPr>
                <w:rFonts w:ascii="Arial" w:hAnsi="Arial" w:cs="Arial"/>
                <w:sz w:val="18"/>
                <w:szCs w:val="20"/>
              </w:rPr>
              <w:t>10</w:t>
            </w:r>
            <w:r w:rsidRPr="00EA7128">
              <w:rPr>
                <w:rFonts w:ascii="Arial" w:hAnsi="Arial" w:cs="Arial"/>
                <w:sz w:val="18"/>
                <w:szCs w:val="20"/>
              </w:rPr>
              <w:t>.</w:t>
            </w:r>
            <w:r>
              <w:rPr>
                <w:rFonts w:ascii="Arial" w:hAnsi="Arial" w:cs="Arial"/>
                <w:sz w:val="18"/>
                <w:szCs w:val="20"/>
              </w:rPr>
              <w:t>4</w:t>
            </w:r>
          </w:p>
        </w:tc>
        <w:tc>
          <w:tcPr>
            <w:tcW w:w="1843" w:type="dxa"/>
            <w:tcBorders>
              <w:bottom w:val="single" w:sz="4" w:space="0" w:color="auto"/>
            </w:tcBorders>
            <w:vAlign w:val="center"/>
          </w:tcPr>
          <w:p w14:paraId="4D78FF95" w14:textId="77777777" w:rsidR="00123137" w:rsidRPr="00EA7128" w:rsidRDefault="00123137" w:rsidP="00267C70">
            <w:pPr>
              <w:jc w:val="center"/>
              <w:rPr>
                <w:rFonts w:ascii="Arial" w:hAnsi="Arial" w:cs="Arial"/>
                <w:sz w:val="18"/>
                <w:szCs w:val="20"/>
              </w:rPr>
            </w:pPr>
            <w:r w:rsidRPr="00EA7128">
              <w:rPr>
                <w:rFonts w:ascii="Arial" w:hAnsi="Arial" w:cs="Arial"/>
                <w:sz w:val="18"/>
                <w:szCs w:val="20"/>
              </w:rPr>
              <w:t>Przeglądy i naprawy spawarek, naprawy górniczych wiertarek elektrycznych .</w:t>
            </w:r>
          </w:p>
          <w:p w14:paraId="35F1DD72" w14:textId="77777777" w:rsidR="00123137" w:rsidRPr="00EA7128" w:rsidRDefault="00123137" w:rsidP="00267C70">
            <w:pPr>
              <w:jc w:val="center"/>
              <w:rPr>
                <w:rFonts w:ascii="Arial" w:hAnsi="Arial" w:cs="Arial"/>
                <w:sz w:val="18"/>
                <w:szCs w:val="20"/>
              </w:rPr>
            </w:pPr>
            <w:r w:rsidRPr="00EA7128">
              <w:rPr>
                <w:rFonts w:ascii="Arial" w:hAnsi="Arial" w:cs="Arial"/>
                <w:sz w:val="18"/>
                <w:szCs w:val="20"/>
              </w:rPr>
              <w:t>Próby pomp typu P.</w:t>
            </w:r>
          </w:p>
        </w:tc>
        <w:tc>
          <w:tcPr>
            <w:tcW w:w="6095" w:type="dxa"/>
            <w:tcBorders>
              <w:bottom w:val="single" w:sz="4" w:space="0" w:color="auto"/>
            </w:tcBorders>
            <w:vAlign w:val="center"/>
          </w:tcPr>
          <w:p w14:paraId="1AC92633" w14:textId="77777777" w:rsidR="00123137" w:rsidRPr="00EA7128" w:rsidRDefault="00123137" w:rsidP="00267C70">
            <w:pPr>
              <w:numPr>
                <w:ilvl w:val="0"/>
                <w:numId w:val="86"/>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i 10,</w:t>
            </w:r>
          </w:p>
          <w:p w14:paraId="31CB2674" w14:textId="77777777" w:rsidR="00123137" w:rsidRPr="00EA7128" w:rsidRDefault="00123137" w:rsidP="00267C70">
            <w:pPr>
              <w:numPr>
                <w:ilvl w:val="0"/>
                <w:numId w:val="86"/>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na stanowisku elektromontera do 1kV.</w:t>
            </w:r>
          </w:p>
          <w:p w14:paraId="598F0542" w14:textId="77777777" w:rsidR="00123137" w:rsidRPr="00EA7128" w:rsidRDefault="00123137" w:rsidP="00267C70">
            <w:pPr>
              <w:numPr>
                <w:ilvl w:val="0"/>
                <w:numId w:val="86"/>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świadectwo stwierdzające uprawnienia eksploatacyjne  w zakresie montażu i obsługi  urządzeń budowy przeciwwybuchowej (</w:t>
            </w:r>
            <w:proofErr w:type="spellStart"/>
            <w:r w:rsidRPr="00EA7128">
              <w:rPr>
                <w:rFonts w:ascii="Arial" w:hAnsi="Arial" w:cs="Arial"/>
                <w:sz w:val="18"/>
                <w:szCs w:val="20"/>
              </w:rPr>
              <w:t>EEx</w:t>
            </w:r>
            <w:proofErr w:type="spellEnd"/>
            <w:r w:rsidRPr="00EA7128">
              <w:rPr>
                <w:rFonts w:ascii="Arial" w:hAnsi="Arial" w:cs="Arial"/>
                <w:sz w:val="18"/>
                <w:szCs w:val="20"/>
              </w:rPr>
              <w:t>-I).</w:t>
            </w:r>
          </w:p>
        </w:tc>
        <w:tc>
          <w:tcPr>
            <w:tcW w:w="971" w:type="dxa"/>
            <w:tcBorders>
              <w:bottom w:val="single" w:sz="4" w:space="0" w:color="auto"/>
            </w:tcBorders>
            <w:vAlign w:val="center"/>
          </w:tcPr>
          <w:p w14:paraId="5EC99C00" w14:textId="77777777" w:rsidR="00123137" w:rsidRPr="00EA7128" w:rsidRDefault="00123137" w:rsidP="00267C70">
            <w:pPr>
              <w:jc w:val="center"/>
              <w:rPr>
                <w:rFonts w:ascii="Arial" w:hAnsi="Arial" w:cs="Arial"/>
                <w:b/>
                <w:sz w:val="18"/>
                <w:szCs w:val="20"/>
              </w:rPr>
            </w:pPr>
            <w:r>
              <w:rPr>
                <w:rFonts w:ascii="Arial" w:hAnsi="Arial" w:cs="Arial"/>
                <w:b/>
                <w:sz w:val="18"/>
                <w:szCs w:val="20"/>
              </w:rPr>
              <w:t>1</w:t>
            </w:r>
          </w:p>
        </w:tc>
      </w:tr>
      <w:tr w:rsidR="00123137" w:rsidRPr="00EA7128" w14:paraId="6E6A7171" w14:textId="77777777" w:rsidTr="008837C4">
        <w:trPr>
          <w:trHeight w:val="459"/>
        </w:trPr>
        <w:tc>
          <w:tcPr>
            <w:tcW w:w="9334" w:type="dxa"/>
            <w:gridSpan w:val="4"/>
            <w:tcBorders>
              <w:bottom w:val="nil"/>
            </w:tcBorders>
            <w:vAlign w:val="center"/>
          </w:tcPr>
          <w:p w14:paraId="03DDC8BB" w14:textId="4C836A64" w:rsidR="00123137" w:rsidRPr="00EA7128" w:rsidRDefault="005D7ACC" w:rsidP="00267C70">
            <w:pPr>
              <w:jc w:val="center"/>
              <w:rPr>
                <w:rFonts w:ascii="Arial" w:hAnsi="Arial" w:cs="Arial"/>
                <w:b/>
                <w:sz w:val="18"/>
                <w:szCs w:val="20"/>
              </w:rPr>
            </w:pPr>
            <w:r>
              <w:rPr>
                <w:rFonts w:ascii="Arial" w:hAnsi="Arial" w:cs="Arial"/>
                <w:b/>
                <w:sz w:val="18"/>
                <w:szCs w:val="20"/>
              </w:rPr>
              <w:t xml:space="preserve">11.   </w:t>
            </w:r>
            <w:r w:rsidR="00123137">
              <w:rPr>
                <w:rFonts w:ascii="Arial" w:hAnsi="Arial" w:cs="Arial"/>
                <w:b/>
                <w:sz w:val="18"/>
                <w:szCs w:val="20"/>
              </w:rPr>
              <w:t xml:space="preserve">Wykonawca w ramach zadania musi opracować technologię i organizację prac, instrukcje eksploatacji, organizację pracy przy urządzeniach elektroenergetycznych, szczególnie w warunkach zagrożenia dla zdrowia i życia, prowadzić dokumentacje dla zapewnienia fachowego opracowania ww. dokumentów oraz właściwego nadzoru i koordynacji z służbami Zamawiającego  Wykonawca musi dysponować osobami o kwalifikacjach: </w:t>
            </w:r>
          </w:p>
        </w:tc>
      </w:tr>
      <w:tr w:rsidR="00123137" w:rsidRPr="00EA7128" w14:paraId="07ECBFF9" w14:textId="77777777" w:rsidTr="008837C4">
        <w:trPr>
          <w:trHeight w:val="459"/>
        </w:trPr>
        <w:tc>
          <w:tcPr>
            <w:tcW w:w="425" w:type="dxa"/>
            <w:tcBorders>
              <w:top w:val="nil"/>
            </w:tcBorders>
            <w:vAlign w:val="center"/>
          </w:tcPr>
          <w:p w14:paraId="048EEF25" w14:textId="77777777" w:rsidR="00123137" w:rsidRPr="00EA7128" w:rsidRDefault="00123137" w:rsidP="00123137">
            <w:pPr>
              <w:ind w:left="-70" w:right="-70"/>
              <w:jc w:val="center"/>
              <w:rPr>
                <w:rFonts w:ascii="Arial" w:hAnsi="Arial" w:cs="Arial"/>
                <w:sz w:val="18"/>
                <w:szCs w:val="20"/>
              </w:rPr>
            </w:pPr>
            <w:r>
              <w:rPr>
                <w:rFonts w:ascii="Arial" w:hAnsi="Arial" w:cs="Arial"/>
                <w:sz w:val="18"/>
                <w:szCs w:val="20"/>
              </w:rPr>
              <w:t>11.1</w:t>
            </w:r>
          </w:p>
        </w:tc>
        <w:tc>
          <w:tcPr>
            <w:tcW w:w="1843" w:type="dxa"/>
            <w:tcBorders>
              <w:top w:val="nil"/>
            </w:tcBorders>
            <w:vAlign w:val="center"/>
          </w:tcPr>
          <w:p w14:paraId="7A7911EA" w14:textId="77777777" w:rsidR="00123137" w:rsidRPr="00EA7128" w:rsidRDefault="00123137" w:rsidP="00267C70">
            <w:pPr>
              <w:jc w:val="center"/>
              <w:rPr>
                <w:rFonts w:ascii="Arial" w:hAnsi="Arial" w:cs="Arial"/>
                <w:sz w:val="18"/>
                <w:szCs w:val="20"/>
              </w:rPr>
            </w:pPr>
            <w:r w:rsidRPr="00EA7128">
              <w:rPr>
                <w:rFonts w:ascii="Arial" w:hAnsi="Arial" w:cs="Arial"/>
                <w:sz w:val="18"/>
                <w:szCs w:val="20"/>
              </w:rPr>
              <w:t>Dozór</w:t>
            </w:r>
          </w:p>
        </w:tc>
        <w:tc>
          <w:tcPr>
            <w:tcW w:w="6095" w:type="dxa"/>
            <w:tcBorders>
              <w:top w:val="nil"/>
            </w:tcBorders>
            <w:vAlign w:val="center"/>
          </w:tcPr>
          <w:p w14:paraId="11B1360C" w14:textId="77777777" w:rsidR="00123137" w:rsidRPr="00EA7128" w:rsidRDefault="00123137" w:rsidP="00267C70">
            <w:pPr>
              <w:numPr>
                <w:ilvl w:val="0"/>
                <w:numId w:val="88"/>
              </w:numPr>
              <w:tabs>
                <w:tab w:val="num" w:pos="213"/>
              </w:tabs>
              <w:suppressAutoHyphens w:val="0"/>
              <w:ind w:left="213" w:hanging="213"/>
              <w:rPr>
                <w:rFonts w:ascii="Arial" w:hAnsi="Arial" w:cs="Arial"/>
                <w:bCs/>
                <w:sz w:val="18"/>
                <w:szCs w:val="20"/>
              </w:rPr>
            </w:pPr>
            <w:r w:rsidRPr="00EA7128">
              <w:rPr>
                <w:rFonts w:ascii="Arial" w:hAnsi="Arial" w:cs="Arial"/>
                <w:sz w:val="18"/>
                <w:szCs w:val="20"/>
              </w:rPr>
              <w:t>kwalifikacje osoby wyższego dozoru ruchu specjalności elektrycznej maszyn i urządzeń powierzchniowych w podziemnych zakładach górniczych wydobywających węgiel kamienny,</w:t>
            </w:r>
          </w:p>
          <w:p w14:paraId="56731D89" w14:textId="77777777" w:rsidR="00123137" w:rsidRPr="00EA7128" w:rsidRDefault="00123137" w:rsidP="00267C70">
            <w:pPr>
              <w:numPr>
                <w:ilvl w:val="0"/>
                <w:numId w:val="88"/>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kurs dla dozoru ruchu elektrycznego w zakresie montażu i eksploatacji urządzeń budowy przeciwwybuchowej.</w:t>
            </w:r>
          </w:p>
          <w:p w14:paraId="1940ECEF" w14:textId="77777777" w:rsidR="00123137" w:rsidRPr="00EA7128" w:rsidRDefault="00123137" w:rsidP="00267C70">
            <w:pPr>
              <w:numPr>
                <w:ilvl w:val="0"/>
                <w:numId w:val="88"/>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D w zakresie obsługi, konserwacji, remontów, montażu, kontrolno-pomiarowym dla instalacji, urządzeń i sieci.</w:t>
            </w:r>
          </w:p>
        </w:tc>
        <w:tc>
          <w:tcPr>
            <w:tcW w:w="971" w:type="dxa"/>
            <w:tcBorders>
              <w:top w:val="nil"/>
            </w:tcBorders>
            <w:vAlign w:val="center"/>
          </w:tcPr>
          <w:p w14:paraId="6ACE5055" w14:textId="77777777" w:rsidR="00123137" w:rsidRPr="00EA7128" w:rsidRDefault="00123137" w:rsidP="00267C70">
            <w:pPr>
              <w:jc w:val="center"/>
              <w:rPr>
                <w:rFonts w:ascii="Arial" w:hAnsi="Arial" w:cs="Arial"/>
                <w:b/>
                <w:sz w:val="18"/>
                <w:szCs w:val="20"/>
              </w:rPr>
            </w:pPr>
            <w:r w:rsidRPr="00EA7128">
              <w:rPr>
                <w:rFonts w:ascii="Arial" w:hAnsi="Arial" w:cs="Arial"/>
                <w:b/>
                <w:sz w:val="18"/>
                <w:szCs w:val="20"/>
              </w:rPr>
              <w:t>1</w:t>
            </w:r>
          </w:p>
        </w:tc>
      </w:tr>
      <w:tr w:rsidR="00123137" w:rsidRPr="00EA7128" w14:paraId="559260B0" w14:textId="77777777" w:rsidTr="008837C4">
        <w:trPr>
          <w:trHeight w:val="459"/>
        </w:trPr>
        <w:tc>
          <w:tcPr>
            <w:tcW w:w="425" w:type="dxa"/>
            <w:vAlign w:val="center"/>
          </w:tcPr>
          <w:p w14:paraId="208D66EF" w14:textId="77777777" w:rsidR="00123137" w:rsidRPr="00EA7128" w:rsidRDefault="00123137" w:rsidP="006960C5">
            <w:pPr>
              <w:ind w:left="-70" w:right="-70"/>
              <w:jc w:val="center"/>
              <w:rPr>
                <w:rFonts w:ascii="Arial" w:hAnsi="Arial" w:cs="Arial"/>
                <w:sz w:val="18"/>
                <w:szCs w:val="20"/>
              </w:rPr>
            </w:pPr>
            <w:r>
              <w:rPr>
                <w:rFonts w:ascii="Arial" w:hAnsi="Arial" w:cs="Arial"/>
                <w:sz w:val="18"/>
                <w:szCs w:val="20"/>
              </w:rPr>
              <w:t>11.2</w:t>
            </w:r>
          </w:p>
        </w:tc>
        <w:tc>
          <w:tcPr>
            <w:tcW w:w="1843" w:type="dxa"/>
            <w:vAlign w:val="center"/>
          </w:tcPr>
          <w:p w14:paraId="6BB2B07E" w14:textId="77777777" w:rsidR="00123137" w:rsidRPr="00EA7128" w:rsidRDefault="00123137" w:rsidP="00267C70">
            <w:pPr>
              <w:jc w:val="center"/>
              <w:rPr>
                <w:rFonts w:ascii="Arial" w:hAnsi="Arial" w:cs="Arial"/>
                <w:sz w:val="18"/>
                <w:szCs w:val="20"/>
              </w:rPr>
            </w:pPr>
            <w:r w:rsidRPr="00EA7128">
              <w:rPr>
                <w:rFonts w:ascii="Arial" w:hAnsi="Arial" w:cs="Arial"/>
                <w:sz w:val="18"/>
                <w:szCs w:val="20"/>
              </w:rPr>
              <w:t>Dozór</w:t>
            </w:r>
          </w:p>
        </w:tc>
        <w:tc>
          <w:tcPr>
            <w:tcW w:w="6095" w:type="dxa"/>
            <w:vAlign w:val="center"/>
          </w:tcPr>
          <w:p w14:paraId="4129D187" w14:textId="77777777" w:rsidR="00123137" w:rsidRPr="00EA7128" w:rsidRDefault="00123137" w:rsidP="00267C70">
            <w:pPr>
              <w:numPr>
                <w:ilvl w:val="0"/>
                <w:numId w:val="88"/>
              </w:numPr>
              <w:tabs>
                <w:tab w:val="num" w:pos="213"/>
              </w:tabs>
              <w:suppressAutoHyphens w:val="0"/>
              <w:ind w:left="213" w:hanging="213"/>
              <w:rPr>
                <w:rFonts w:ascii="Arial" w:hAnsi="Arial" w:cs="Arial"/>
                <w:sz w:val="18"/>
                <w:szCs w:val="20"/>
              </w:rPr>
            </w:pPr>
            <w:r w:rsidRPr="00EA7128">
              <w:rPr>
                <w:rFonts w:ascii="Arial" w:hAnsi="Arial" w:cs="Arial"/>
                <w:sz w:val="18"/>
                <w:szCs w:val="20"/>
              </w:rPr>
              <w:t>kwalifikacje osoby kierownika działu energomechanicznego</w:t>
            </w:r>
          </w:p>
        </w:tc>
        <w:tc>
          <w:tcPr>
            <w:tcW w:w="971" w:type="dxa"/>
            <w:vAlign w:val="center"/>
          </w:tcPr>
          <w:p w14:paraId="7C57F657" w14:textId="77777777" w:rsidR="00123137" w:rsidRPr="00EA7128" w:rsidRDefault="00123137" w:rsidP="00267C70">
            <w:pPr>
              <w:jc w:val="center"/>
              <w:rPr>
                <w:rFonts w:ascii="Arial" w:hAnsi="Arial" w:cs="Arial"/>
                <w:b/>
                <w:sz w:val="18"/>
                <w:szCs w:val="20"/>
              </w:rPr>
            </w:pPr>
            <w:r w:rsidRPr="00EA7128">
              <w:rPr>
                <w:rFonts w:ascii="Arial" w:hAnsi="Arial" w:cs="Arial"/>
                <w:b/>
                <w:sz w:val="18"/>
                <w:szCs w:val="20"/>
              </w:rPr>
              <w:t>1</w:t>
            </w:r>
          </w:p>
        </w:tc>
      </w:tr>
    </w:tbl>
    <w:p w14:paraId="6B942E28" w14:textId="77777777" w:rsidR="00267C70" w:rsidRDefault="00267C70" w:rsidP="00267C70">
      <w:pPr>
        <w:tabs>
          <w:tab w:val="left" w:pos="180"/>
          <w:tab w:val="left" w:pos="1418"/>
          <w:tab w:val="left" w:pos="1560"/>
        </w:tabs>
        <w:suppressAutoHyphens w:val="0"/>
        <w:jc w:val="both"/>
        <w:rPr>
          <w:rFonts w:ascii="Arial" w:hAnsi="Arial" w:cs="Arial"/>
          <w:sz w:val="20"/>
          <w:szCs w:val="20"/>
        </w:rPr>
      </w:pPr>
    </w:p>
    <w:p w14:paraId="2EBB95CA" w14:textId="77777777" w:rsidR="0044161B" w:rsidRPr="00D539BF" w:rsidRDefault="0044161B" w:rsidP="00332FF8">
      <w:pPr>
        <w:tabs>
          <w:tab w:val="left" w:pos="180"/>
          <w:tab w:val="left" w:pos="1418"/>
          <w:tab w:val="left" w:pos="1560"/>
        </w:tabs>
        <w:suppressAutoHyphens w:val="0"/>
        <w:spacing w:line="240" w:lineRule="exact"/>
        <w:jc w:val="both"/>
        <w:rPr>
          <w:rFonts w:ascii="Arial" w:hAnsi="Arial" w:cs="Arial"/>
          <w:sz w:val="20"/>
          <w:szCs w:val="20"/>
        </w:rPr>
      </w:pPr>
    </w:p>
    <w:p w14:paraId="6D6E3787" w14:textId="77777777" w:rsidR="00AE133A" w:rsidRPr="00ED1DDB" w:rsidRDefault="00042954" w:rsidP="00EB5AC3">
      <w:pPr>
        <w:numPr>
          <w:ilvl w:val="0"/>
          <w:numId w:val="14"/>
        </w:numPr>
        <w:tabs>
          <w:tab w:val="clear" w:pos="1701"/>
          <w:tab w:val="left" w:pos="180"/>
          <w:tab w:val="num" w:pos="1418"/>
        </w:tabs>
        <w:suppressAutoHyphens w:val="0"/>
        <w:spacing w:line="220" w:lineRule="exact"/>
        <w:ind w:left="1418" w:hanging="425"/>
        <w:jc w:val="both"/>
        <w:rPr>
          <w:rFonts w:ascii="Arial" w:hAnsi="Arial" w:cs="Arial"/>
          <w:b/>
          <w:i/>
          <w:sz w:val="20"/>
          <w:szCs w:val="20"/>
        </w:rPr>
      </w:pPr>
      <w:r w:rsidRPr="00ED1DDB">
        <w:rPr>
          <w:rFonts w:ascii="Arial" w:hAnsi="Arial" w:cs="Arial"/>
          <w:b/>
          <w:sz w:val="20"/>
          <w:szCs w:val="20"/>
        </w:rPr>
        <w:t>sytuacji finansowej,</w:t>
      </w:r>
      <w:r w:rsidR="00AE133A" w:rsidRPr="00ED1DDB">
        <w:rPr>
          <w:rFonts w:ascii="Arial" w:hAnsi="Arial" w:cs="Arial"/>
          <w:b/>
          <w:sz w:val="20"/>
          <w:szCs w:val="20"/>
        </w:rPr>
        <w:t xml:space="preserve"> to znaczy:</w:t>
      </w:r>
    </w:p>
    <w:p w14:paraId="38552B62" w14:textId="77777777" w:rsidR="001B7F90" w:rsidRPr="00ED1DDB" w:rsidRDefault="00AE133A" w:rsidP="005F08EC">
      <w:pPr>
        <w:tabs>
          <w:tab w:val="left" w:pos="1276"/>
          <w:tab w:val="num" w:pos="1418"/>
        </w:tabs>
        <w:spacing w:after="60" w:line="220" w:lineRule="exact"/>
        <w:ind w:left="1418"/>
        <w:jc w:val="both"/>
        <w:rPr>
          <w:rFonts w:ascii="Arial" w:hAnsi="Arial" w:cs="Arial"/>
          <w:b/>
          <w:iCs/>
          <w:sz w:val="20"/>
          <w:szCs w:val="20"/>
        </w:rPr>
      </w:pPr>
      <w:r w:rsidRPr="00ED1DDB">
        <w:rPr>
          <w:rFonts w:ascii="Arial" w:hAnsi="Arial" w:cs="Arial"/>
          <w:iCs/>
          <w:sz w:val="20"/>
          <w:szCs w:val="20"/>
        </w:rPr>
        <w:t>Wykonawcy, którzy posiadają środki finansowe lub zdolność kredytową w wysokości nie mniejszej niż</w:t>
      </w:r>
      <w:r w:rsidRPr="00ED1DDB">
        <w:rPr>
          <w:rFonts w:ascii="Arial" w:hAnsi="Arial" w:cs="Arial"/>
          <w:b/>
          <w:iCs/>
          <w:sz w:val="20"/>
          <w:szCs w:val="20"/>
        </w:rPr>
        <w:t> </w:t>
      </w:r>
      <w:r w:rsidR="0044161B" w:rsidRPr="00ED1DDB">
        <w:rPr>
          <w:rFonts w:ascii="Arial" w:hAnsi="Arial" w:cs="Arial"/>
          <w:b/>
          <w:iCs/>
          <w:sz w:val="20"/>
          <w:szCs w:val="20"/>
        </w:rPr>
        <w:t xml:space="preserve"> 1 0</w:t>
      </w:r>
      <w:r w:rsidRPr="00ED1DDB">
        <w:rPr>
          <w:rFonts w:ascii="Arial" w:hAnsi="Arial" w:cs="Arial"/>
          <w:b/>
          <w:iCs/>
          <w:sz w:val="20"/>
          <w:szCs w:val="20"/>
        </w:rPr>
        <w:t>00 000,00 PLN,</w:t>
      </w:r>
    </w:p>
    <w:p w14:paraId="366E1376" w14:textId="77777777" w:rsidR="00B53582" w:rsidRDefault="00F21D39" w:rsidP="00031F48">
      <w:pPr>
        <w:spacing w:line="220" w:lineRule="exact"/>
        <w:ind w:left="1418"/>
        <w:jc w:val="both"/>
        <w:rPr>
          <w:rFonts w:ascii="Arial" w:hAnsi="Arial" w:cs="Arial"/>
          <w:i/>
          <w:iCs/>
          <w:sz w:val="20"/>
          <w:szCs w:val="20"/>
        </w:rPr>
      </w:pPr>
      <w:r w:rsidRPr="00ED1DDB">
        <w:rPr>
          <w:rFonts w:ascii="Arial" w:hAnsi="Arial" w:cs="Arial"/>
          <w:i/>
          <w:iCs/>
          <w:sz w:val="20"/>
          <w:szCs w:val="20"/>
        </w:rPr>
        <w:t>W przypadku Wykonawców, którzy wykażą środki finansowe lub zdolność kredytową w walucie obcej, Zamawiający dokona przeliczenia wykazanej kwoty według średniego kursu NBP z dnia poprzedzającego</w:t>
      </w:r>
      <w:r w:rsidRPr="00EB5AC3">
        <w:rPr>
          <w:rFonts w:ascii="Arial" w:hAnsi="Arial" w:cs="Arial"/>
          <w:i/>
          <w:iCs/>
          <w:sz w:val="20"/>
          <w:szCs w:val="20"/>
        </w:rPr>
        <w:t xml:space="preserve"> dzień, w którym upływa termin składania ofert.</w:t>
      </w:r>
    </w:p>
    <w:p w14:paraId="37ED6CEF" w14:textId="77777777" w:rsidR="00031F48" w:rsidRPr="00EB5AC3" w:rsidRDefault="00031F48" w:rsidP="00031F48">
      <w:pPr>
        <w:spacing w:line="220" w:lineRule="exact"/>
        <w:ind w:left="1418"/>
        <w:jc w:val="both"/>
        <w:rPr>
          <w:rFonts w:ascii="Arial" w:hAnsi="Arial" w:cs="Arial"/>
          <w:i/>
          <w:iCs/>
          <w:sz w:val="20"/>
          <w:szCs w:val="20"/>
        </w:rPr>
      </w:pPr>
    </w:p>
    <w:p w14:paraId="2A78E936" w14:textId="77777777" w:rsidR="001B7F90" w:rsidRPr="00EB5AC3" w:rsidRDefault="00544716" w:rsidP="005F08EC">
      <w:pPr>
        <w:numPr>
          <w:ilvl w:val="0"/>
          <w:numId w:val="14"/>
        </w:numPr>
        <w:tabs>
          <w:tab w:val="clear" w:pos="1701"/>
          <w:tab w:val="left" w:pos="180"/>
          <w:tab w:val="num" w:pos="1418"/>
        </w:tabs>
        <w:suppressAutoHyphens w:val="0"/>
        <w:spacing w:line="220" w:lineRule="exact"/>
        <w:ind w:left="1417" w:hanging="425"/>
        <w:jc w:val="both"/>
        <w:rPr>
          <w:rFonts w:ascii="Arial" w:hAnsi="Arial" w:cs="Arial"/>
          <w:sz w:val="20"/>
          <w:szCs w:val="20"/>
        </w:rPr>
      </w:pPr>
      <w:r w:rsidRPr="00EB5AC3">
        <w:rPr>
          <w:rFonts w:ascii="Arial" w:hAnsi="Arial" w:cs="Arial"/>
          <w:sz w:val="20"/>
          <w:szCs w:val="20"/>
        </w:rPr>
        <w:t>n</w:t>
      </w:r>
      <w:r w:rsidR="008304C6" w:rsidRPr="00EB5AC3">
        <w:rPr>
          <w:rFonts w:ascii="Arial" w:hAnsi="Arial" w:cs="Arial"/>
          <w:sz w:val="20"/>
          <w:szCs w:val="20"/>
        </w:rPr>
        <w:t>ieznajdowania się w stanie likwidacji lub upadłości za wyjątkiem Wykonawców, którzy po ogłoszeniu upadłości zawarli układ zatwierdzony prawomocnym postanowieniem sądu, jeżeli układ nie przewiduje zaspokojenia wierzycieli poprzez likwidację majątku upadłego,</w:t>
      </w:r>
    </w:p>
    <w:p w14:paraId="7B979507" w14:textId="77777777" w:rsidR="007D3F62" w:rsidRPr="00EB5AC3" w:rsidRDefault="00DE7A01" w:rsidP="00031F48">
      <w:pPr>
        <w:numPr>
          <w:ilvl w:val="0"/>
          <w:numId w:val="14"/>
        </w:numPr>
        <w:tabs>
          <w:tab w:val="clear" w:pos="1701"/>
          <w:tab w:val="left" w:pos="180"/>
          <w:tab w:val="num" w:pos="1418"/>
        </w:tabs>
        <w:suppressAutoHyphens w:val="0"/>
        <w:spacing w:after="120" w:line="220" w:lineRule="exact"/>
        <w:ind w:left="1417" w:hanging="425"/>
        <w:jc w:val="both"/>
        <w:rPr>
          <w:rFonts w:ascii="Arial" w:hAnsi="Arial" w:cs="Arial"/>
          <w:sz w:val="20"/>
          <w:szCs w:val="20"/>
        </w:rPr>
      </w:pPr>
      <w:r w:rsidRPr="00EB5AC3">
        <w:rPr>
          <w:rFonts w:ascii="Arial" w:hAnsi="Arial" w:cs="Arial"/>
          <w:sz w:val="20"/>
          <w:szCs w:val="20"/>
        </w:rPr>
        <w:t xml:space="preserve">niezalegania z uiszczaniem podatków, opłat lub składek na ubezpieczenia społeczne </w:t>
      </w:r>
      <w:r w:rsidR="00981702" w:rsidRPr="00EB5AC3">
        <w:rPr>
          <w:rFonts w:ascii="Arial" w:hAnsi="Arial" w:cs="Arial"/>
          <w:sz w:val="20"/>
          <w:szCs w:val="20"/>
        </w:rPr>
        <w:br/>
      </w:r>
      <w:r w:rsidRPr="00EB5AC3">
        <w:rPr>
          <w:rFonts w:ascii="Arial" w:hAnsi="Arial" w:cs="Arial"/>
          <w:sz w:val="20"/>
          <w:szCs w:val="20"/>
        </w:rPr>
        <w:t>i zdrowotne z wyjątkiem przypadków, gdy uzyskali oni przewidziane prawem zwolnienie, odroczenie, rozłożenie na raty zaległych płatności lub wstrzymanie w całości wykonania decyzji właściwego organu,</w:t>
      </w:r>
    </w:p>
    <w:p w14:paraId="013D3AA3" w14:textId="77777777" w:rsidR="00EB5AC3" w:rsidRDefault="007D3F62" w:rsidP="00031F48">
      <w:pPr>
        <w:tabs>
          <w:tab w:val="left" w:pos="180"/>
        </w:tabs>
        <w:suppressAutoHyphens w:val="0"/>
        <w:ind w:left="709"/>
        <w:jc w:val="both"/>
        <w:rPr>
          <w:rFonts w:ascii="Arial" w:hAnsi="Arial" w:cs="Arial"/>
          <w:i/>
          <w:sz w:val="20"/>
          <w:szCs w:val="20"/>
        </w:rPr>
      </w:pPr>
      <w:r w:rsidRPr="00EB5AC3">
        <w:rPr>
          <w:rFonts w:ascii="Arial" w:hAnsi="Arial" w:cs="Arial"/>
          <w:i/>
          <w:sz w:val="20"/>
          <w:szCs w:val="20"/>
        </w:rPr>
        <w:t>Ocena spełnienia warunków udziału w postępowaniu zostanie dokonana metodą spełnia/nie spełnia na podstawie złożonych przez Wykonawców, a wymaganych przez Zamawiającego dokumentów.</w:t>
      </w:r>
    </w:p>
    <w:p w14:paraId="24FF33E4" w14:textId="77777777" w:rsidR="00031F48" w:rsidRPr="00EB5AC3" w:rsidRDefault="00031F48" w:rsidP="00031F48">
      <w:pPr>
        <w:tabs>
          <w:tab w:val="left" w:pos="180"/>
        </w:tabs>
        <w:suppressAutoHyphens w:val="0"/>
        <w:ind w:left="709"/>
        <w:jc w:val="both"/>
        <w:rPr>
          <w:rFonts w:ascii="Arial" w:hAnsi="Arial" w:cs="Arial"/>
          <w:i/>
          <w:sz w:val="20"/>
          <w:szCs w:val="20"/>
        </w:rPr>
      </w:pPr>
    </w:p>
    <w:p w14:paraId="6D767FE7" w14:textId="77777777" w:rsidR="00C4291A" w:rsidRPr="00EB5AC3" w:rsidRDefault="004002BD" w:rsidP="005F08EC">
      <w:pPr>
        <w:spacing w:line="220" w:lineRule="exact"/>
        <w:ind w:left="680" w:hanging="680"/>
        <w:jc w:val="both"/>
        <w:rPr>
          <w:rFonts w:ascii="Arial" w:hAnsi="Arial" w:cs="Arial"/>
          <w:b/>
          <w:sz w:val="20"/>
          <w:szCs w:val="20"/>
        </w:rPr>
      </w:pPr>
      <w:r w:rsidRPr="00EB5AC3">
        <w:rPr>
          <w:rFonts w:ascii="Arial" w:hAnsi="Arial" w:cs="Arial"/>
          <w:b/>
          <w:sz w:val="20"/>
          <w:szCs w:val="20"/>
        </w:rPr>
        <w:t>VIII</w:t>
      </w:r>
      <w:r w:rsidR="00391C90" w:rsidRPr="00EB5AC3">
        <w:rPr>
          <w:rFonts w:ascii="Arial" w:hAnsi="Arial" w:cs="Arial"/>
          <w:b/>
          <w:sz w:val="20"/>
          <w:szCs w:val="20"/>
        </w:rPr>
        <w:t>.</w:t>
      </w:r>
      <w:r w:rsidR="00391C90" w:rsidRPr="00EB5AC3">
        <w:rPr>
          <w:rFonts w:ascii="Arial" w:hAnsi="Arial" w:cs="Arial"/>
          <w:b/>
          <w:sz w:val="20"/>
          <w:szCs w:val="20"/>
        </w:rPr>
        <w:tab/>
        <w:t>Wykaz dokumentów i oświadczeń wymaganych od Wykonawcy w celu potwierdzenia spełnienia warunków udziału w postępowaniu:</w:t>
      </w:r>
    </w:p>
    <w:p w14:paraId="7615B098" w14:textId="77777777" w:rsidR="00DB1A7D" w:rsidRPr="00D56EF6" w:rsidRDefault="0070039A" w:rsidP="007A7445">
      <w:pPr>
        <w:pStyle w:val="Tekstpodstawowy"/>
        <w:numPr>
          <w:ilvl w:val="0"/>
          <w:numId w:val="15"/>
        </w:numPr>
        <w:tabs>
          <w:tab w:val="clear" w:pos="1060"/>
          <w:tab w:val="num" w:pos="993"/>
        </w:tabs>
        <w:suppressAutoHyphens w:val="0"/>
        <w:spacing w:line="240" w:lineRule="exact"/>
        <w:ind w:hanging="351"/>
        <w:rPr>
          <w:rFonts w:ascii="Arial" w:hAnsi="Arial" w:cs="Arial"/>
          <w:sz w:val="20"/>
        </w:rPr>
      </w:pPr>
      <w:r w:rsidRPr="00EB5AC3">
        <w:rPr>
          <w:rFonts w:ascii="Arial" w:hAnsi="Arial" w:cs="Arial"/>
          <w:sz w:val="20"/>
        </w:rPr>
        <w:t xml:space="preserve">W celu wykazania spełnienia przez wykonawcę warunków udziału w postępowaniu </w:t>
      </w:r>
      <w:r w:rsidRPr="00D56EF6">
        <w:rPr>
          <w:rFonts w:ascii="Arial" w:hAnsi="Arial" w:cs="Arial"/>
          <w:sz w:val="20"/>
        </w:rPr>
        <w:t>Zamawiający wymaga następujących dokumentów i oświadczeń:</w:t>
      </w:r>
    </w:p>
    <w:p w14:paraId="3924C090" w14:textId="77777777" w:rsidR="00EE2D58" w:rsidRPr="00D56EF6" w:rsidRDefault="00EE2D58" w:rsidP="007A7445">
      <w:pPr>
        <w:numPr>
          <w:ilvl w:val="0"/>
          <w:numId w:val="66"/>
        </w:numPr>
        <w:suppressAutoHyphens w:val="0"/>
        <w:spacing w:line="240" w:lineRule="exact"/>
        <w:ind w:left="1418" w:hanging="425"/>
        <w:jc w:val="both"/>
        <w:rPr>
          <w:rFonts w:ascii="Arial" w:hAnsi="Arial" w:cs="Arial"/>
          <w:sz w:val="20"/>
          <w:szCs w:val="20"/>
        </w:rPr>
      </w:pPr>
      <w:r w:rsidRPr="00D56EF6">
        <w:rPr>
          <w:rFonts w:ascii="Arial" w:hAnsi="Arial" w:cs="Arial"/>
          <w:sz w:val="20"/>
          <w:szCs w:val="20"/>
        </w:rPr>
        <w:t xml:space="preserve">oświadczenia o spełnieniu warunków udziału w postępowaniu, złożonego na druku Formularza ofertowego stanowiącego  </w:t>
      </w:r>
      <w:r w:rsidRPr="00D56EF6">
        <w:rPr>
          <w:rFonts w:ascii="Arial" w:hAnsi="Arial" w:cs="Arial"/>
          <w:b/>
          <w:bCs/>
          <w:iCs/>
          <w:sz w:val="20"/>
          <w:szCs w:val="20"/>
        </w:rPr>
        <w:t>Załącznik  nr 2</w:t>
      </w:r>
      <w:r w:rsidRPr="00D56EF6">
        <w:rPr>
          <w:rFonts w:ascii="Arial" w:hAnsi="Arial" w:cs="Arial"/>
          <w:sz w:val="20"/>
          <w:szCs w:val="20"/>
        </w:rPr>
        <w:t>do SIWZ;</w:t>
      </w:r>
    </w:p>
    <w:p w14:paraId="51FC2C34" w14:textId="77777777" w:rsidR="00606CAF" w:rsidRPr="00EB5AC3" w:rsidRDefault="002C1FE8" w:rsidP="007A7445">
      <w:pPr>
        <w:numPr>
          <w:ilvl w:val="0"/>
          <w:numId w:val="66"/>
        </w:numPr>
        <w:suppressAutoHyphens w:val="0"/>
        <w:spacing w:line="240" w:lineRule="exact"/>
        <w:ind w:left="1418" w:hanging="425"/>
        <w:jc w:val="both"/>
        <w:rPr>
          <w:rFonts w:ascii="Arial" w:hAnsi="Arial" w:cs="Arial"/>
          <w:sz w:val="20"/>
          <w:szCs w:val="20"/>
        </w:rPr>
      </w:pPr>
      <w:r w:rsidRPr="00D56EF6">
        <w:rPr>
          <w:rFonts w:ascii="Arial" w:hAnsi="Arial" w:cs="Arial"/>
          <w:sz w:val="20"/>
          <w:szCs w:val="20"/>
        </w:rPr>
        <w:t>wykaz</w:t>
      </w:r>
      <w:r w:rsidR="008434A2" w:rsidRPr="00D56EF6">
        <w:rPr>
          <w:rFonts w:ascii="Arial" w:hAnsi="Arial" w:cs="Arial"/>
          <w:sz w:val="20"/>
          <w:szCs w:val="20"/>
        </w:rPr>
        <w:t>u</w:t>
      </w:r>
      <w:r w:rsidRPr="00D56EF6">
        <w:rPr>
          <w:rFonts w:ascii="Arial" w:hAnsi="Arial" w:cs="Arial"/>
          <w:sz w:val="20"/>
          <w:szCs w:val="20"/>
        </w:rPr>
        <w:t xml:space="preserve"> wykonanych, a w przypadku świadczeń okresowych lub ciągłych również wykonywanych </w:t>
      </w:r>
      <w:r w:rsidR="00A43324" w:rsidRPr="00D56EF6">
        <w:rPr>
          <w:rFonts w:ascii="Arial" w:hAnsi="Arial" w:cs="Arial"/>
          <w:sz w:val="20"/>
          <w:szCs w:val="20"/>
        </w:rPr>
        <w:t>usług</w:t>
      </w:r>
      <w:r w:rsidRPr="00D56EF6">
        <w:rPr>
          <w:rFonts w:ascii="Arial" w:hAnsi="Arial" w:cs="Arial"/>
          <w:sz w:val="20"/>
          <w:szCs w:val="20"/>
        </w:rPr>
        <w:t xml:space="preserve">, w zakresie niezbędnym do wykazania spełnienia warunku wiedzy </w:t>
      </w:r>
      <w:r w:rsidR="00981702" w:rsidRPr="00D56EF6">
        <w:rPr>
          <w:rFonts w:ascii="Arial" w:hAnsi="Arial" w:cs="Arial"/>
          <w:sz w:val="20"/>
          <w:szCs w:val="20"/>
        </w:rPr>
        <w:br/>
      </w:r>
      <w:r w:rsidRPr="00D56EF6">
        <w:rPr>
          <w:rFonts w:ascii="Arial" w:hAnsi="Arial" w:cs="Arial"/>
          <w:sz w:val="20"/>
          <w:szCs w:val="20"/>
        </w:rPr>
        <w:t xml:space="preserve">i doświadczenia </w:t>
      </w:r>
      <w:r w:rsidRPr="00D56EF6">
        <w:rPr>
          <w:rFonts w:ascii="Arial" w:hAnsi="Arial" w:cs="Arial"/>
          <w:b/>
          <w:sz w:val="20"/>
          <w:szCs w:val="20"/>
        </w:rPr>
        <w:t>w okresie ostatnich trzech lat</w:t>
      </w:r>
      <w:r w:rsidR="00267C70">
        <w:rPr>
          <w:rFonts w:ascii="Arial" w:hAnsi="Arial" w:cs="Arial"/>
          <w:b/>
          <w:sz w:val="20"/>
          <w:szCs w:val="20"/>
        </w:rPr>
        <w:t xml:space="preserve"> </w:t>
      </w:r>
      <w:r w:rsidRPr="00EB5AC3">
        <w:rPr>
          <w:rFonts w:ascii="Arial" w:hAnsi="Arial" w:cs="Arial"/>
          <w:b/>
          <w:sz w:val="20"/>
          <w:szCs w:val="20"/>
        </w:rPr>
        <w:t xml:space="preserve">przed upływem terminu składania ofert </w:t>
      </w:r>
      <w:r w:rsidR="00981702" w:rsidRPr="00EB5AC3">
        <w:rPr>
          <w:rFonts w:ascii="Arial" w:hAnsi="Arial" w:cs="Arial"/>
          <w:b/>
          <w:sz w:val="20"/>
          <w:szCs w:val="20"/>
        </w:rPr>
        <w:br/>
      </w:r>
      <w:r w:rsidRPr="00EB5AC3">
        <w:rPr>
          <w:rFonts w:ascii="Arial" w:hAnsi="Arial" w:cs="Arial"/>
          <w:sz w:val="20"/>
          <w:szCs w:val="20"/>
        </w:rPr>
        <w:t xml:space="preserve">a jeżeli okres prowadzenia działalności jest krótszy – w tym okresie, z podaniem ich wartości, przedmiotu, dat wykonania i odbiorców zgodnie </w:t>
      </w:r>
      <w:r w:rsidRPr="00EB5AC3">
        <w:rPr>
          <w:rFonts w:ascii="Arial" w:hAnsi="Arial" w:cs="Arial"/>
          <w:b/>
          <w:sz w:val="20"/>
          <w:szCs w:val="20"/>
        </w:rPr>
        <w:t>z Zał</w:t>
      </w:r>
      <w:r w:rsidRPr="00EB5AC3">
        <w:rPr>
          <w:rFonts w:ascii="Arial" w:hAnsi="Arial" w:cs="Arial"/>
          <w:sz w:val="20"/>
          <w:szCs w:val="20"/>
        </w:rPr>
        <w:t>ą</w:t>
      </w:r>
      <w:r w:rsidRPr="00EB5AC3">
        <w:rPr>
          <w:rFonts w:ascii="Arial" w:hAnsi="Arial" w:cs="Arial"/>
          <w:b/>
          <w:sz w:val="20"/>
          <w:szCs w:val="20"/>
        </w:rPr>
        <w:t xml:space="preserve">cznikiem Nr </w:t>
      </w:r>
      <w:r w:rsidR="008E3664" w:rsidRPr="00EB5AC3">
        <w:rPr>
          <w:rFonts w:ascii="Arial" w:hAnsi="Arial" w:cs="Arial"/>
          <w:b/>
          <w:sz w:val="20"/>
          <w:szCs w:val="20"/>
        </w:rPr>
        <w:t>3</w:t>
      </w:r>
      <w:r w:rsidRPr="00EB5AC3">
        <w:rPr>
          <w:rFonts w:ascii="Arial" w:hAnsi="Arial" w:cs="Arial"/>
          <w:sz w:val="20"/>
          <w:szCs w:val="20"/>
        </w:rPr>
        <w:t>do</w:t>
      </w:r>
      <w:r w:rsidR="007175B4" w:rsidRPr="00EB5AC3">
        <w:rPr>
          <w:rFonts w:ascii="Arial" w:hAnsi="Arial" w:cs="Arial"/>
          <w:sz w:val="20"/>
          <w:szCs w:val="20"/>
        </w:rPr>
        <w:t>SIWZ oraz załączenia dokumentu potwierdzającego</w:t>
      </w:r>
      <w:r w:rsidRPr="00EB5AC3">
        <w:rPr>
          <w:rFonts w:ascii="Arial" w:hAnsi="Arial" w:cs="Arial"/>
          <w:sz w:val="20"/>
          <w:szCs w:val="20"/>
        </w:rPr>
        <w:t xml:space="preserve">, że te </w:t>
      </w:r>
      <w:r w:rsidR="00A43324" w:rsidRPr="00EB5AC3">
        <w:rPr>
          <w:rFonts w:ascii="Arial" w:hAnsi="Arial" w:cs="Arial"/>
          <w:sz w:val="20"/>
          <w:szCs w:val="20"/>
        </w:rPr>
        <w:t>usługi</w:t>
      </w:r>
      <w:r w:rsidRPr="00EB5AC3">
        <w:rPr>
          <w:rFonts w:ascii="Arial" w:hAnsi="Arial" w:cs="Arial"/>
          <w:sz w:val="20"/>
          <w:szCs w:val="20"/>
        </w:rPr>
        <w:t xml:space="preserve"> zostały wykon</w:t>
      </w:r>
      <w:r w:rsidR="00DF5F98" w:rsidRPr="00EB5AC3">
        <w:rPr>
          <w:rFonts w:ascii="Arial" w:hAnsi="Arial" w:cs="Arial"/>
          <w:sz w:val="20"/>
          <w:szCs w:val="20"/>
        </w:rPr>
        <w:t>ane lub są wykonywane należycie.</w:t>
      </w:r>
    </w:p>
    <w:p w14:paraId="5238A334" w14:textId="77777777" w:rsidR="00B153B5" w:rsidRPr="00EB5AC3" w:rsidRDefault="00F66023" w:rsidP="007A7445">
      <w:pPr>
        <w:numPr>
          <w:ilvl w:val="0"/>
          <w:numId w:val="66"/>
        </w:numPr>
        <w:tabs>
          <w:tab w:val="left" w:pos="1418"/>
        </w:tabs>
        <w:suppressAutoHyphens w:val="0"/>
        <w:spacing w:line="240" w:lineRule="exact"/>
        <w:ind w:left="1418" w:hanging="425"/>
        <w:jc w:val="both"/>
        <w:rPr>
          <w:rFonts w:ascii="Arial" w:hAnsi="Arial" w:cs="Arial"/>
          <w:b/>
          <w:sz w:val="20"/>
          <w:szCs w:val="20"/>
        </w:rPr>
      </w:pPr>
      <w:r w:rsidRPr="00EB5AC3">
        <w:rPr>
          <w:rFonts w:ascii="Arial" w:hAnsi="Arial" w:cs="Arial"/>
          <w:sz w:val="20"/>
          <w:szCs w:val="20"/>
        </w:rPr>
        <w:t xml:space="preserve">wykazu osób, które będą uczestniczyć w wykonywaniu zamówienia – zgodnie </w:t>
      </w:r>
      <w:r w:rsidRPr="00EB5AC3">
        <w:rPr>
          <w:rFonts w:ascii="Arial" w:hAnsi="Arial" w:cs="Arial"/>
          <w:b/>
          <w:sz w:val="20"/>
          <w:szCs w:val="20"/>
        </w:rPr>
        <w:t xml:space="preserve">Załącznikiem nr </w:t>
      </w:r>
      <w:r w:rsidR="009B5D9F">
        <w:rPr>
          <w:rFonts w:ascii="Arial" w:hAnsi="Arial" w:cs="Arial"/>
          <w:b/>
          <w:sz w:val="20"/>
          <w:szCs w:val="20"/>
        </w:rPr>
        <w:t>4</w:t>
      </w:r>
      <w:r w:rsidRPr="00EB5AC3">
        <w:rPr>
          <w:rFonts w:ascii="Arial" w:hAnsi="Arial" w:cs="Arial"/>
          <w:sz w:val="20"/>
          <w:szCs w:val="20"/>
        </w:rPr>
        <w:t xml:space="preserve"> do SIWZ,</w:t>
      </w:r>
    </w:p>
    <w:p w14:paraId="61D9D356" w14:textId="77777777" w:rsidR="00AE133A" w:rsidRPr="00EB5AC3" w:rsidRDefault="00AE133A" w:rsidP="007A7445">
      <w:pPr>
        <w:numPr>
          <w:ilvl w:val="0"/>
          <w:numId w:val="66"/>
        </w:numPr>
        <w:tabs>
          <w:tab w:val="left" w:pos="1418"/>
        </w:tabs>
        <w:suppressAutoHyphens w:val="0"/>
        <w:spacing w:line="240" w:lineRule="exact"/>
        <w:ind w:left="1418" w:hanging="425"/>
        <w:jc w:val="both"/>
        <w:rPr>
          <w:rFonts w:ascii="Arial" w:hAnsi="Arial" w:cs="Arial"/>
          <w:sz w:val="20"/>
          <w:szCs w:val="20"/>
        </w:rPr>
      </w:pPr>
      <w:r w:rsidRPr="00EB5AC3">
        <w:rPr>
          <w:rFonts w:ascii="Arial" w:hAnsi="Arial" w:cs="Arial"/>
          <w:sz w:val="20"/>
          <w:szCs w:val="20"/>
        </w:rPr>
        <w:t xml:space="preserve">informacji banku lub spółdzielczej kasy oszczędnościowo-kredytowej, w którym Wykonawca posiada rachunek, potwierdzającej wysokość posiadanych środków finansowych lub zdolność kredytową Wykonawcy, wystawionej </w:t>
      </w:r>
      <w:r w:rsidRPr="00EB5AC3">
        <w:rPr>
          <w:rFonts w:ascii="Arial" w:hAnsi="Arial" w:cs="Arial"/>
          <w:b/>
          <w:sz w:val="20"/>
          <w:szCs w:val="20"/>
        </w:rPr>
        <w:t xml:space="preserve">nie wcześniej niż 3 miesiące </w:t>
      </w:r>
      <w:r w:rsidRPr="00EB5AC3">
        <w:rPr>
          <w:rFonts w:ascii="Arial" w:hAnsi="Arial" w:cs="Arial"/>
          <w:sz w:val="20"/>
          <w:szCs w:val="20"/>
        </w:rPr>
        <w:t xml:space="preserve">przed upływem terminu składania ofert, w wysokości nie mniejszej niż </w:t>
      </w:r>
      <w:r w:rsidR="00E76AC8">
        <w:rPr>
          <w:rFonts w:ascii="Arial" w:hAnsi="Arial" w:cs="Arial"/>
          <w:sz w:val="20"/>
          <w:szCs w:val="20"/>
        </w:rPr>
        <w:br/>
      </w:r>
      <w:r w:rsidR="0044161B">
        <w:rPr>
          <w:rFonts w:ascii="Arial" w:hAnsi="Arial" w:cs="Arial"/>
          <w:b/>
          <w:iCs/>
          <w:sz w:val="20"/>
          <w:szCs w:val="20"/>
        </w:rPr>
        <w:t>1 0</w:t>
      </w:r>
      <w:r w:rsidRPr="00EB5AC3">
        <w:rPr>
          <w:rFonts w:ascii="Arial" w:hAnsi="Arial" w:cs="Arial"/>
          <w:b/>
          <w:iCs/>
          <w:sz w:val="20"/>
          <w:szCs w:val="20"/>
        </w:rPr>
        <w:t>00 000,00 PLN</w:t>
      </w:r>
      <w:r w:rsidRPr="00EB5AC3">
        <w:rPr>
          <w:rFonts w:ascii="Arial" w:hAnsi="Arial" w:cs="Arial"/>
          <w:iCs/>
          <w:sz w:val="20"/>
          <w:szCs w:val="20"/>
        </w:rPr>
        <w:t>,</w:t>
      </w:r>
    </w:p>
    <w:p w14:paraId="7C8D7516" w14:textId="77777777" w:rsidR="004F00E9" w:rsidRPr="00EB5AC3" w:rsidRDefault="004F00E9" w:rsidP="007A7445">
      <w:pPr>
        <w:numPr>
          <w:ilvl w:val="0"/>
          <w:numId w:val="66"/>
        </w:numPr>
        <w:suppressAutoHyphens w:val="0"/>
        <w:spacing w:line="240" w:lineRule="exact"/>
        <w:ind w:left="1418" w:hanging="425"/>
        <w:jc w:val="both"/>
        <w:rPr>
          <w:rFonts w:ascii="Arial" w:hAnsi="Arial" w:cs="Arial"/>
          <w:sz w:val="20"/>
          <w:szCs w:val="20"/>
        </w:rPr>
      </w:pPr>
      <w:r w:rsidRPr="00EB5AC3">
        <w:rPr>
          <w:rFonts w:ascii="Arial" w:hAnsi="Arial" w:cs="Arial"/>
          <w:b/>
          <w:sz w:val="20"/>
          <w:szCs w:val="20"/>
        </w:rPr>
        <w:t>aktualnego odpisu z właściwego rejestru</w:t>
      </w:r>
      <w:r w:rsidRPr="00EB5AC3">
        <w:rPr>
          <w:rFonts w:ascii="Arial" w:hAnsi="Arial" w:cs="Arial"/>
          <w:sz w:val="20"/>
          <w:szCs w:val="20"/>
        </w:rPr>
        <w:t xml:space="preserve"> jeżeli odrębne przepisy wymagają wpisu do rejestru,</w:t>
      </w:r>
      <w:r w:rsidR="00267C70">
        <w:rPr>
          <w:rFonts w:ascii="Arial" w:hAnsi="Arial" w:cs="Arial"/>
          <w:sz w:val="20"/>
          <w:szCs w:val="20"/>
        </w:rPr>
        <w:t xml:space="preserve"> </w:t>
      </w:r>
      <w:r w:rsidRPr="00EB5AC3">
        <w:rPr>
          <w:rFonts w:ascii="Arial" w:hAnsi="Arial" w:cs="Arial"/>
          <w:sz w:val="20"/>
          <w:szCs w:val="20"/>
        </w:rPr>
        <w:t xml:space="preserve">a w stosunku do osób fizycznych oświadczenia w zakresie nie znajdowania się w stanie likwidacji lub upadłości za wyjątkiem Wykonawców, którzy po ogłoszeniu upadłości zawarli układ zatwierdzony prawomocnym postanowieniem sądu, jeżeli układ nie przewiduje zaspokojenia wierzycieli poprzez likwidację majątku upadłego, </w:t>
      </w:r>
      <w:r w:rsidRPr="00EB5AC3">
        <w:rPr>
          <w:rFonts w:ascii="Arial" w:hAnsi="Arial" w:cs="Arial"/>
          <w:b/>
          <w:sz w:val="20"/>
          <w:szCs w:val="20"/>
        </w:rPr>
        <w:t>wystawionego nie wcześniej niż 6 miesięcy przed upływem terminu składania ofert</w:t>
      </w:r>
      <w:r w:rsidRPr="00EB5AC3">
        <w:rPr>
          <w:rFonts w:ascii="Arial" w:hAnsi="Arial" w:cs="Arial"/>
          <w:sz w:val="20"/>
          <w:szCs w:val="20"/>
        </w:rPr>
        <w:t>, a dla Wykonawców, którzy prowadzą działalność na podstawie innych dokumentów – ten dokument,</w:t>
      </w:r>
    </w:p>
    <w:p w14:paraId="59D1CDF1" w14:textId="77777777" w:rsidR="001B7F90" w:rsidRPr="00EB5AC3" w:rsidRDefault="004F00E9" w:rsidP="007A7445">
      <w:pPr>
        <w:numPr>
          <w:ilvl w:val="0"/>
          <w:numId w:val="66"/>
        </w:numPr>
        <w:suppressAutoHyphens w:val="0"/>
        <w:spacing w:line="240" w:lineRule="exact"/>
        <w:ind w:left="1418" w:hanging="425"/>
        <w:jc w:val="both"/>
        <w:rPr>
          <w:rFonts w:ascii="Arial" w:hAnsi="Arial" w:cs="Arial"/>
          <w:sz w:val="20"/>
          <w:szCs w:val="20"/>
        </w:rPr>
      </w:pPr>
      <w:r w:rsidRPr="00EB5AC3">
        <w:rPr>
          <w:rFonts w:ascii="Arial" w:hAnsi="Arial" w:cs="Arial"/>
          <w:b/>
          <w:sz w:val="20"/>
          <w:szCs w:val="20"/>
        </w:rPr>
        <w:t>aktualnego zaświadczenia</w:t>
      </w:r>
      <w:r w:rsidRPr="00EB5AC3">
        <w:rPr>
          <w:rFonts w:ascii="Arial" w:hAnsi="Arial" w:cs="Arial"/>
          <w:sz w:val="20"/>
          <w:szCs w:val="20"/>
        </w:rPr>
        <w:t xml:space="preserve"> właściwego naczelnika urzędu skarbowego potwierdzającego, że Wykonawca nie zalega z opłacaniem podatków lub zaświadczenie, że uzyskał przewidziane prawem zwolnienie, odroczenie lub rozłożenie na raty zaległych płatności lub wstrzymanie w całości wykonania decyzji właściwego organu podatkowego - wystawionego nie wcześniej niż 3 miesiące przed upływem terminu składania ofert,</w:t>
      </w:r>
    </w:p>
    <w:p w14:paraId="60D6879E" w14:textId="77777777" w:rsidR="004F00E9" w:rsidRPr="00EB5AC3" w:rsidRDefault="004F00E9" w:rsidP="007A7445">
      <w:pPr>
        <w:numPr>
          <w:ilvl w:val="0"/>
          <w:numId w:val="66"/>
        </w:numPr>
        <w:suppressAutoHyphens w:val="0"/>
        <w:spacing w:line="240" w:lineRule="exact"/>
        <w:ind w:left="1417" w:hanging="425"/>
        <w:jc w:val="both"/>
        <w:rPr>
          <w:rFonts w:ascii="Arial" w:hAnsi="Arial" w:cs="Arial"/>
          <w:sz w:val="20"/>
          <w:szCs w:val="20"/>
        </w:rPr>
      </w:pPr>
      <w:r w:rsidRPr="00EB5AC3">
        <w:rPr>
          <w:rFonts w:ascii="Arial" w:hAnsi="Arial" w:cs="Arial"/>
          <w:b/>
          <w:sz w:val="20"/>
          <w:szCs w:val="20"/>
        </w:rPr>
        <w:t>aktualnego zaświadczenia</w:t>
      </w:r>
      <w:r w:rsidRPr="00EB5AC3">
        <w:rPr>
          <w:rFonts w:ascii="Arial" w:hAnsi="Arial" w:cs="Arial"/>
          <w:sz w:val="20"/>
          <w:szCs w:val="20"/>
        </w:rPr>
        <w:t xml:space="preserve"> właściwego oddziału Zakładu Ubezpieczeń Społecznych lub Kasy Rolniczego Ubezpieczenia Społecznego potwierdzającego odpowiednio, że Wykonawca nie zalega z opłacaniem składek na ubezpieczenie zdrowotne i społeczne lub potwierdzającego, że uzyskał przewidziane prawem zwolnienie, odroczenie lub rozłożenie na raty zaległych płatności lub wstrzymanie w całości wykonania decyzji właściwego organu - wystawionego nie wcześniej niż 3 miesiące przed upływem terminu składania ofert,</w:t>
      </w:r>
    </w:p>
    <w:p w14:paraId="211D95E9" w14:textId="77777777" w:rsidR="00EB5AC3" w:rsidRDefault="008B5760" w:rsidP="007A7445">
      <w:pPr>
        <w:numPr>
          <w:ilvl w:val="0"/>
          <w:numId w:val="66"/>
        </w:numPr>
        <w:suppressAutoHyphens w:val="0"/>
        <w:spacing w:line="240" w:lineRule="exact"/>
        <w:ind w:left="1417" w:hanging="425"/>
        <w:jc w:val="both"/>
        <w:rPr>
          <w:rFonts w:ascii="Arial" w:hAnsi="Arial" w:cs="Arial"/>
          <w:sz w:val="20"/>
          <w:szCs w:val="20"/>
        </w:rPr>
      </w:pPr>
      <w:r w:rsidRPr="00EB5AC3">
        <w:rPr>
          <w:rFonts w:ascii="Arial" w:hAnsi="Arial" w:cs="Arial"/>
          <w:sz w:val="20"/>
          <w:szCs w:val="20"/>
        </w:rPr>
        <w:t xml:space="preserve">Jeżeli Wykonawca ma siedzibę lub miejsce zamieszkania poza terytorium Rzeczypospolitej Polskiej, zamiast dokumentów, potwierdzających spełnienie warunków składa dokument wystawiony w kraju, w którym </w:t>
      </w:r>
      <w:r w:rsidRPr="00171D13">
        <w:rPr>
          <w:rFonts w:ascii="Arial" w:hAnsi="Arial" w:cs="Arial"/>
          <w:sz w:val="20"/>
          <w:szCs w:val="20"/>
        </w:rPr>
        <w:t xml:space="preserve">ma siedzibę lub miejsce zamieszkania, potwierdzający, spełnienie warunku określonego w </w:t>
      </w:r>
      <w:r w:rsidR="000F31A3" w:rsidRPr="00171D13">
        <w:rPr>
          <w:rFonts w:ascii="Arial" w:hAnsi="Arial" w:cs="Arial"/>
          <w:sz w:val="20"/>
          <w:szCs w:val="20"/>
        </w:rPr>
        <w:t xml:space="preserve">cz. </w:t>
      </w:r>
      <w:r w:rsidR="000B5C26" w:rsidRPr="00171D13">
        <w:rPr>
          <w:rFonts w:ascii="Arial" w:hAnsi="Arial" w:cs="Arial"/>
          <w:sz w:val="20"/>
          <w:szCs w:val="20"/>
        </w:rPr>
        <w:t>VIII</w:t>
      </w:r>
      <w:r w:rsidR="000F31A3" w:rsidRPr="00171D13">
        <w:rPr>
          <w:rFonts w:ascii="Arial" w:hAnsi="Arial" w:cs="Arial"/>
          <w:sz w:val="20"/>
          <w:szCs w:val="20"/>
        </w:rPr>
        <w:t xml:space="preserve"> ust. 1 pkt </w:t>
      </w:r>
      <w:r w:rsidR="00171D13" w:rsidRPr="00171D13">
        <w:rPr>
          <w:rFonts w:ascii="Arial" w:hAnsi="Arial" w:cs="Arial"/>
          <w:sz w:val="20"/>
          <w:szCs w:val="20"/>
        </w:rPr>
        <w:t>5</w:t>
      </w:r>
      <w:r w:rsidR="00C34AC5" w:rsidRPr="00171D13">
        <w:rPr>
          <w:rFonts w:ascii="Arial" w:hAnsi="Arial" w:cs="Arial"/>
          <w:sz w:val="20"/>
          <w:szCs w:val="20"/>
        </w:rPr>
        <w:t>,</w:t>
      </w:r>
      <w:r w:rsidR="00171D13" w:rsidRPr="00171D13">
        <w:rPr>
          <w:rFonts w:ascii="Arial" w:hAnsi="Arial" w:cs="Arial"/>
          <w:sz w:val="20"/>
          <w:szCs w:val="20"/>
        </w:rPr>
        <w:t>6</w:t>
      </w:r>
      <w:r w:rsidR="00C34AC5" w:rsidRPr="00171D13">
        <w:rPr>
          <w:rFonts w:ascii="Arial" w:hAnsi="Arial" w:cs="Arial"/>
          <w:sz w:val="20"/>
          <w:szCs w:val="20"/>
        </w:rPr>
        <w:t>,</w:t>
      </w:r>
      <w:r w:rsidR="00171D13" w:rsidRPr="00171D13">
        <w:rPr>
          <w:rFonts w:ascii="Arial" w:hAnsi="Arial" w:cs="Arial"/>
          <w:sz w:val="20"/>
          <w:szCs w:val="20"/>
        </w:rPr>
        <w:t>7</w:t>
      </w:r>
      <w:r w:rsidR="00C34AC5" w:rsidRPr="00171D13">
        <w:rPr>
          <w:rFonts w:ascii="Arial" w:hAnsi="Arial" w:cs="Arial"/>
          <w:sz w:val="20"/>
          <w:szCs w:val="20"/>
        </w:rPr>
        <w:t>.</w:t>
      </w:r>
    </w:p>
    <w:p w14:paraId="070CD980" w14:textId="77777777" w:rsidR="007A7445" w:rsidRPr="00171D13" w:rsidRDefault="007A7445" w:rsidP="007A7445">
      <w:pPr>
        <w:suppressAutoHyphens w:val="0"/>
        <w:spacing w:line="220" w:lineRule="exact"/>
        <w:ind w:left="1417"/>
        <w:jc w:val="both"/>
        <w:rPr>
          <w:rFonts w:ascii="Arial" w:hAnsi="Arial" w:cs="Arial"/>
          <w:sz w:val="20"/>
          <w:szCs w:val="20"/>
        </w:rPr>
      </w:pPr>
    </w:p>
    <w:p w14:paraId="1300AC6A" w14:textId="77777777" w:rsidR="005F08EC" w:rsidRDefault="005F3E43" w:rsidP="007A7445">
      <w:pPr>
        <w:suppressAutoHyphens w:val="0"/>
        <w:spacing w:line="240" w:lineRule="exact"/>
        <w:ind w:left="720"/>
        <w:jc w:val="both"/>
        <w:rPr>
          <w:rFonts w:ascii="Arial" w:eastAsia="EUAlbertina-Regular-Identity-H" w:hAnsi="Arial" w:cs="Arial"/>
          <w:i/>
          <w:sz w:val="20"/>
          <w:szCs w:val="20"/>
        </w:rPr>
      </w:pPr>
      <w:r w:rsidRPr="00171D13">
        <w:rPr>
          <w:rFonts w:ascii="Arial" w:eastAsia="EUAlbertina-Regular-Identity-H" w:hAnsi="Arial" w:cs="Arial"/>
          <w:i/>
          <w:sz w:val="20"/>
          <w:szCs w:val="20"/>
        </w:rPr>
        <w:t xml:space="preserve">Wykonawca może polegać na </w:t>
      </w:r>
      <w:r w:rsidR="00391C90" w:rsidRPr="00171D13">
        <w:rPr>
          <w:rFonts w:ascii="Arial" w:eastAsia="EUAlbertina-Regular-Identity-H" w:hAnsi="Arial" w:cs="Arial"/>
          <w:i/>
          <w:sz w:val="20"/>
          <w:szCs w:val="20"/>
        </w:rPr>
        <w:t>wiedzy i doświadczeniu, potencjale</w:t>
      </w:r>
      <w:r w:rsidR="00391C90" w:rsidRPr="00EB5AC3">
        <w:rPr>
          <w:rFonts w:ascii="Arial" w:eastAsia="EUAlbertina-Regular-Identity-H" w:hAnsi="Arial" w:cs="Arial"/>
          <w:i/>
          <w:sz w:val="20"/>
          <w:szCs w:val="20"/>
        </w:rPr>
        <w:t xml:space="preserv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takich podmiotów do oddania mu do dyspozycji niezbędnych zasobów na okres korzystania z nich przy wykonywaniu zamówienia.</w:t>
      </w:r>
    </w:p>
    <w:p w14:paraId="1BE318BB" w14:textId="77777777" w:rsidR="00BC2595" w:rsidRDefault="00BC2595" w:rsidP="00B53582">
      <w:pPr>
        <w:suppressAutoHyphens w:val="0"/>
        <w:spacing w:line="220" w:lineRule="exact"/>
        <w:ind w:left="720"/>
        <w:jc w:val="both"/>
        <w:rPr>
          <w:rFonts w:ascii="Arial" w:eastAsia="EUAlbertina-Regular-Identity-H" w:hAnsi="Arial" w:cs="Arial"/>
          <w:i/>
          <w:sz w:val="20"/>
          <w:szCs w:val="20"/>
        </w:rPr>
      </w:pPr>
    </w:p>
    <w:p w14:paraId="72387694" w14:textId="77777777" w:rsidR="009B5D9F" w:rsidRPr="00171D13" w:rsidRDefault="009B5D9F" w:rsidP="009B5D9F">
      <w:pPr>
        <w:ind w:left="680" w:hanging="680"/>
        <w:jc w:val="both"/>
        <w:rPr>
          <w:rFonts w:ascii="Arial" w:hAnsi="Arial" w:cs="Arial"/>
          <w:b/>
          <w:sz w:val="20"/>
          <w:szCs w:val="20"/>
        </w:rPr>
      </w:pPr>
      <w:r>
        <w:rPr>
          <w:rFonts w:ascii="Arial" w:hAnsi="Arial" w:cs="Arial"/>
          <w:b/>
          <w:sz w:val="20"/>
          <w:szCs w:val="20"/>
        </w:rPr>
        <w:t>I</w:t>
      </w:r>
      <w:r w:rsidRPr="0029661D">
        <w:rPr>
          <w:rFonts w:ascii="Arial" w:hAnsi="Arial" w:cs="Arial"/>
          <w:b/>
          <w:sz w:val="20"/>
          <w:szCs w:val="20"/>
        </w:rPr>
        <w:t>X.</w:t>
      </w:r>
      <w:r w:rsidRPr="0029661D">
        <w:rPr>
          <w:rFonts w:ascii="Arial" w:hAnsi="Arial" w:cs="Arial"/>
          <w:b/>
          <w:sz w:val="20"/>
          <w:szCs w:val="20"/>
        </w:rPr>
        <w:tab/>
      </w:r>
      <w:r w:rsidRPr="00781717">
        <w:rPr>
          <w:rFonts w:ascii="Arial" w:hAnsi="Arial" w:cs="Arial"/>
          <w:b/>
          <w:sz w:val="20"/>
          <w:szCs w:val="20"/>
        </w:rPr>
        <w:t xml:space="preserve">Inne dokumenty wymagane przez </w:t>
      </w:r>
      <w:r w:rsidRPr="00171D13">
        <w:rPr>
          <w:rFonts w:ascii="Arial" w:hAnsi="Arial" w:cs="Arial"/>
          <w:b/>
          <w:sz w:val="20"/>
          <w:szCs w:val="20"/>
        </w:rPr>
        <w:t>Zamawiającego</w:t>
      </w:r>
      <w:r w:rsidR="00171D13" w:rsidRPr="00171D13">
        <w:rPr>
          <w:rFonts w:ascii="Arial" w:hAnsi="Arial" w:cs="Arial"/>
          <w:b/>
          <w:sz w:val="20"/>
          <w:szCs w:val="20"/>
        </w:rPr>
        <w:t>:</w:t>
      </w:r>
    </w:p>
    <w:p w14:paraId="7B29F1E4" w14:textId="77777777" w:rsidR="00B637CF" w:rsidRPr="00C7487C" w:rsidRDefault="00B637CF" w:rsidP="00B637CF">
      <w:pPr>
        <w:pStyle w:val="Bezodstpw2"/>
        <w:ind w:left="700" w:firstLine="9"/>
        <w:jc w:val="both"/>
        <w:rPr>
          <w:rFonts w:ascii="Arial" w:hAnsi="Arial" w:cs="Arial"/>
          <w:sz w:val="20"/>
          <w:szCs w:val="20"/>
        </w:rPr>
      </w:pPr>
      <w:r w:rsidRPr="000631EA">
        <w:rPr>
          <w:rFonts w:ascii="Arial" w:hAnsi="Arial" w:cs="Arial"/>
          <w:sz w:val="20"/>
          <w:szCs w:val="20"/>
        </w:rPr>
        <w:t xml:space="preserve">W celu potwierdzenia, że oferowany przedmiot zamówienia odpowiada wymaganiom określonym </w:t>
      </w:r>
      <w:r w:rsidRPr="000631EA">
        <w:rPr>
          <w:rFonts w:ascii="Arial" w:hAnsi="Arial" w:cs="Arial"/>
          <w:sz w:val="20"/>
          <w:szCs w:val="20"/>
        </w:rPr>
        <w:br/>
        <w:t xml:space="preserve">w </w:t>
      </w:r>
      <w:r w:rsidRPr="00C7487C">
        <w:rPr>
          <w:rFonts w:ascii="Arial" w:hAnsi="Arial" w:cs="Arial"/>
          <w:sz w:val="20"/>
          <w:szCs w:val="20"/>
        </w:rPr>
        <w:t>SIWZ Zamawiający żąda również następujących  dokumentów i oświadczeń:</w:t>
      </w:r>
    </w:p>
    <w:p w14:paraId="1331A7D9" w14:textId="77777777" w:rsidR="00B637CF" w:rsidRPr="00ED1DDB" w:rsidRDefault="00B637CF" w:rsidP="00BF3E14">
      <w:pPr>
        <w:pStyle w:val="Bezodstpw2"/>
        <w:numPr>
          <w:ilvl w:val="3"/>
          <w:numId w:val="104"/>
        </w:numPr>
        <w:jc w:val="both"/>
        <w:rPr>
          <w:rFonts w:ascii="Arial" w:hAnsi="Arial" w:cs="Arial"/>
          <w:b/>
          <w:sz w:val="20"/>
          <w:szCs w:val="20"/>
        </w:rPr>
      </w:pPr>
      <w:r w:rsidRPr="00ED1DDB">
        <w:rPr>
          <w:rFonts w:ascii="Arial" w:hAnsi="Arial" w:cs="Arial"/>
          <w:sz w:val="20"/>
          <w:szCs w:val="20"/>
        </w:rPr>
        <w:t>Oświadczenia Wykonawcy, że:</w:t>
      </w:r>
    </w:p>
    <w:p w14:paraId="7300F896" w14:textId="77777777" w:rsidR="00B637CF" w:rsidRPr="00ED1DDB" w:rsidRDefault="00B637CF" w:rsidP="00BF3E14">
      <w:pPr>
        <w:pStyle w:val="Akapitzlist"/>
        <w:numPr>
          <w:ilvl w:val="0"/>
          <w:numId w:val="105"/>
        </w:numPr>
        <w:tabs>
          <w:tab w:val="left" w:pos="1560"/>
        </w:tabs>
        <w:ind w:left="1560" w:hanging="426"/>
        <w:jc w:val="both"/>
        <w:rPr>
          <w:rFonts w:ascii="Arial" w:hAnsi="Arial" w:cs="Arial"/>
          <w:sz w:val="20"/>
          <w:szCs w:val="20"/>
        </w:rPr>
      </w:pPr>
      <w:r w:rsidRPr="00ED1DDB">
        <w:rPr>
          <w:rFonts w:ascii="Arial" w:hAnsi="Arial" w:cs="Arial"/>
          <w:sz w:val="20"/>
          <w:szCs w:val="20"/>
        </w:rPr>
        <w:t>pracownicy realizujący zamówienie będą posiadali doświadczenie w zakresie eksploatacji urządzeń będących przedmiotem Zamówienia (eksploatacja urządzeń i sieci Zakładu Przeróbki Mechanicznej Węgla z siecią IT 500V, eksploatacja stacji 110kV, stacji wentylatorów głównych), zgodnie z wymaganymi kwalifikacjami, oraz referencje poświadczające prowadzenie działalności w zakresie zadania,</w:t>
      </w:r>
    </w:p>
    <w:p w14:paraId="074D7AA5" w14:textId="58288C71" w:rsidR="00B637CF" w:rsidRPr="00ED1DDB" w:rsidRDefault="00F92F90" w:rsidP="00BF3E14">
      <w:pPr>
        <w:pStyle w:val="Bezodstpw2"/>
        <w:numPr>
          <w:ilvl w:val="0"/>
          <w:numId w:val="105"/>
        </w:numPr>
        <w:tabs>
          <w:tab w:val="left" w:pos="1560"/>
        </w:tabs>
        <w:ind w:left="1560" w:hanging="426"/>
        <w:jc w:val="both"/>
        <w:rPr>
          <w:rFonts w:ascii="Arial" w:hAnsi="Arial" w:cs="Arial"/>
          <w:sz w:val="20"/>
          <w:szCs w:val="20"/>
        </w:rPr>
      </w:pPr>
      <w:r w:rsidRPr="00ED1DDB">
        <w:rPr>
          <w:rFonts w:ascii="Arial" w:hAnsi="Arial" w:cs="Arial"/>
          <w:sz w:val="20"/>
          <w:szCs w:val="20"/>
        </w:rPr>
        <w:t xml:space="preserve">posiada wiedzę i doświadczenie w zakresie </w:t>
      </w:r>
      <w:bookmarkStart w:id="0" w:name="_Hlk57715060"/>
      <w:r w:rsidRPr="00ED1DDB">
        <w:rPr>
          <w:rFonts w:ascii="Arial" w:hAnsi="Arial" w:cs="Arial"/>
          <w:sz w:val="20"/>
          <w:szCs w:val="20"/>
        </w:rPr>
        <w:t xml:space="preserve">eksploatacji rozdzielń typu </w:t>
      </w:r>
      <w:proofErr w:type="spellStart"/>
      <w:r w:rsidRPr="00ED1DDB">
        <w:rPr>
          <w:rFonts w:ascii="Arial" w:hAnsi="Arial" w:cs="Arial"/>
          <w:sz w:val="20"/>
          <w:szCs w:val="20"/>
        </w:rPr>
        <w:t>MultiCell</w:t>
      </w:r>
      <w:proofErr w:type="spellEnd"/>
      <w:r w:rsidRPr="00ED1DDB">
        <w:rPr>
          <w:rFonts w:ascii="Arial" w:hAnsi="Arial" w:cs="Arial"/>
          <w:sz w:val="20"/>
          <w:szCs w:val="20"/>
        </w:rPr>
        <w:t>, SIVACON, MNS</w:t>
      </w:r>
      <w:bookmarkEnd w:id="0"/>
      <w:r w:rsidR="00ED1DDB">
        <w:rPr>
          <w:rFonts w:ascii="Arial" w:hAnsi="Arial" w:cs="Arial"/>
          <w:sz w:val="20"/>
          <w:szCs w:val="20"/>
        </w:rPr>
        <w:t>,</w:t>
      </w:r>
    </w:p>
    <w:p w14:paraId="4266D200" w14:textId="77777777" w:rsidR="00B637CF" w:rsidRPr="00ED1DDB" w:rsidRDefault="00B637CF" w:rsidP="00BF3E14">
      <w:pPr>
        <w:pStyle w:val="Bezodstpw2"/>
        <w:numPr>
          <w:ilvl w:val="0"/>
          <w:numId w:val="105"/>
        </w:numPr>
        <w:tabs>
          <w:tab w:val="left" w:pos="1560"/>
        </w:tabs>
        <w:ind w:left="1560" w:hanging="426"/>
        <w:jc w:val="both"/>
        <w:rPr>
          <w:rFonts w:ascii="Arial" w:hAnsi="Arial" w:cs="Arial"/>
          <w:sz w:val="20"/>
          <w:szCs w:val="20"/>
        </w:rPr>
      </w:pPr>
      <w:r w:rsidRPr="00ED1DDB">
        <w:rPr>
          <w:rFonts w:ascii="Arial" w:hAnsi="Arial" w:cs="Arial"/>
          <w:sz w:val="20"/>
          <w:szCs w:val="20"/>
        </w:rPr>
        <w:t xml:space="preserve">zapozna się i przeszkoli swoich pracowników (w razie powierzenia mu wykonywania usługi) z urządzeniami, instalacjami i ruchem zakładu w pełnym zakresie przedmiotu zamówienia, uzyska upoważnienia do obsługi zatwierdzone przez KRZG przed przystąpieniem do wykonywania usługi,  </w:t>
      </w:r>
    </w:p>
    <w:p w14:paraId="7D931D77" w14:textId="77777777" w:rsidR="00B637CF" w:rsidRPr="00ED1DDB" w:rsidRDefault="00B637CF" w:rsidP="00BF3E14">
      <w:pPr>
        <w:pStyle w:val="Bezodstpw2"/>
        <w:numPr>
          <w:ilvl w:val="0"/>
          <w:numId w:val="105"/>
        </w:numPr>
        <w:tabs>
          <w:tab w:val="left" w:pos="1560"/>
        </w:tabs>
        <w:ind w:left="1560" w:hanging="426"/>
        <w:jc w:val="both"/>
        <w:rPr>
          <w:rFonts w:ascii="Arial" w:hAnsi="Arial" w:cs="Arial"/>
          <w:sz w:val="20"/>
          <w:szCs w:val="20"/>
        </w:rPr>
      </w:pPr>
      <w:r w:rsidRPr="00ED1DDB">
        <w:rPr>
          <w:rFonts w:ascii="Arial" w:hAnsi="Arial" w:cs="Arial"/>
          <w:sz w:val="20"/>
          <w:szCs w:val="20"/>
        </w:rPr>
        <w:t>wraz z dokumentami które należy dostarczyć przy pierwszej usłudze, dostarczy Zamawiającemu kopię polisy ubezpieczeniowej potwierdzającej, że jest ubezpieczony od odpowiedzialności cywilnej w zakresie prowadzonej działalności na kwotę nie mniejszą niż  2 000 000,00 PLN,</w:t>
      </w:r>
    </w:p>
    <w:p w14:paraId="0FDE6BC6" w14:textId="77777777" w:rsidR="00B637CF" w:rsidRPr="00ED1DDB" w:rsidRDefault="00B637CF" w:rsidP="00F92F90">
      <w:pPr>
        <w:pStyle w:val="Bezodstpw2"/>
        <w:jc w:val="both"/>
        <w:rPr>
          <w:rFonts w:ascii="Arial" w:hAnsi="Arial" w:cs="Arial"/>
          <w:b/>
          <w:sz w:val="20"/>
          <w:szCs w:val="20"/>
        </w:rPr>
      </w:pPr>
      <w:r w:rsidRPr="00ED1DDB">
        <w:rPr>
          <w:rFonts w:ascii="Arial" w:hAnsi="Arial" w:cs="Arial"/>
          <w:b/>
          <w:sz w:val="20"/>
          <w:szCs w:val="20"/>
        </w:rPr>
        <w:tab/>
        <w:t xml:space="preserve">      - zgodnie z Załącznikiem nr 5 do SIWZ</w:t>
      </w:r>
    </w:p>
    <w:p w14:paraId="62D9430D" w14:textId="77777777" w:rsidR="00B637CF" w:rsidRPr="005B0645" w:rsidRDefault="00B637CF" w:rsidP="00BF3E14">
      <w:pPr>
        <w:pStyle w:val="Akapitzlist"/>
        <w:numPr>
          <w:ilvl w:val="0"/>
          <w:numId w:val="104"/>
        </w:numPr>
        <w:tabs>
          <w:tab w:val="clear" w:pos="1520"/>
          <w:tab w:val="left" w:pos="851"/>
        </w:tabs>
        <w:ind w:left="1134" w:right="66" w:hanging="425"/>
        <w:jc w:val="both"/>
      </w:pPr>
      <w:r w:rsidRPr="005B0645">
        <w:rPr>
          <w:rFonts w:ascii="Arial" w:hAnsi="Arial" w:cs="Arial"/>
          <w:sz w:val="20"/>
          <w:szCs w:val="20"/>
        </w:rPr>
        <w:t xml:space="preserve">Oświadczenie Wykonawcy stwierdzające możliwość korzystania odpłatnie z usług świadczonych przez Zamawiającego, zgodnie z </w:t>
      </w:r>
      <w:r w:rsidRPr="005B0645">
        <w:rPr>
          <w:rFonts w:ascii="Arial" w:hAnsi="Arial" w:cs="Arial"/>
          <w:b/>
          <w:sz w:val="20"/>
          <w:szCs w:val="20"/>
        </w:rPr>
        <w:t xml:space="preserve">Załącznikiem nr 6 </w:t>
      </w:r>
      <w:r w:rsidRPr="005B0645">
        <w:rPr>
          <w:rFonts w:ascii="Arial" w:hAnsi="Arial" w:cs="Arial"/>
          <w:sz w:val="20"/>
          <w:szCs w:val="20"/>
        </w:rPr>
        <w:t xml:space="preserve">do SIWZ.  </w:t>
      </w:r>
    </w:p>
    <w:p w14:paraId="43EE256F" w14:textId="77777777" w:rsidR="00BC2595" w:rsidRPr="00FE7A10" w:rsidRDefault="00BC2595" w:rsidP="00BC2595">
      <w:pPr>
        <w:pStyle w:val="Bezodstpw2"/>
        <w:tabs>
          <w:tab w:val="left" w:pos="993"/>
        </w:tabs>
        <w:ind w:left="993"/>
        <w:jc w:val="both"/>
        <w:rPr>
          <w:rFonts w:ascii="Arial" w:hAnsi="Arial" w:cs="Arial"/>
          <w:sz w:val="20"/>
          <w:szCs w:val="20"/>
        </w:rPr>
      </w:pPr>
    </w:p>
    <w:p w14:paraId="221EF9C1" w14:textId="77777777" w:rsidR="00172E3E" w:rsidRPr="00EB5AC3" w:rsidRDefault="007A6459" w:rsidP="005F08EC">
      <w:pPr>
        <w:jc w:val="both"/>
        <w:rPr>
          <w:rFonts w:ascii="Arial" w:hAnsi="Arial" w:cs="Arial"/>
          <w:b/>
          <w:sz w:val="20"/>
          <w:szCs w:val="20"/>
        </w:rPr>
      </w:pPr>
      <w:r w:rsidRPr="00EB5AC3">
        <w:rPr>
          <w:rFonts w:ascii="Arial" w:hAnsi="Arial" w:cs="Arial"/>
          <w:b/>
          <w:sz w:val="20"/>
          <w:szCs w:val="20"/>
        </w:rPr>
        <w:t>X.</w:t>
      </w:r>
      <w:r w:rsidRPr="00EB5AC3">
        <w:rPr>
          <w:rFonts w:ascii="Arial" w:hAnsi="Arial" w:cs="Arial"/>
          <w:b/>
          <w:sz w:val="20"/>
          <w:szCs w:val="20"/>
        </w:rPr>
        <w:tab/>
        <w:t>Wymagania dodatkowe, gdy kilka podmiotów składa wspólnie ofertę.</w:t>
      </w:r>
      <w:r w:rsidR="00E41FA8" w:rsidRPr="00EB5AC3">
        <w:rPr>
          <w:rFonts w:ascii="Arial" w:hAnsi="Arial" w:cs="Arial"/>
          <w:b/>
          <w:sz w:val="20"/>
          <w:szCs w:val="20"/>
        </w:rPr>
        <w:tab/>
      </w:r>
    </w:p>
    <w:p w14:paraId="19602035" w14:textId="77777777" w:rsidR="007A6459" w:rsidRPr="00EB5AC3" w:rsidRDefault="007A6459" w:rsidP="00ED1DDB">
      <w:pPr>
        <w:numPr>
          <w:ilvl w:val="0"/>
          <w:numId w:val="17"/>
        </w:numPr>
        <w:tabs>
          <w:tab w:val="num" w:pos="1440"/>
        </w:tabs>
        <w:suppressAutoHyphens w:val="0"/>
        <w:spacing w:line="220" w:lineRule="exact"/>
        <w:jc w:val="both"/>
        <w:rPr>
          <w:rFonts w:ascii="Arial" w:hAnsi="Arial" w:cs="Arial"/>
          <w:sz w:val="20"/>
          <w:szCs w:val="20"/>
        </w:rPr>
      </w:pPr>
      <w:r w:rsidRPr="00EB5AC3">
        <w:rPr>
          <w:rFonts w:ascii="Arial" w:hAnsi="Arial" w:cs="Arial"/>
          <w:sz w:val="20"/>
          <w:szCs w:val="20"/>
        </w:rPr>
        <w:t>Wykonawcy mogą wspólnie ubiegać się o udzielenie zamówienia, w tym przypadku ponoszą solidarną odpowiedzialność za wykonanie umowy.</w:t>
      </w:r>
    </w:p>
    <w:p w14:paraId="17C0427C" w14:textId="77777777" w:rsidR="00874B82" w:rsidRPr="00EB5AC3" w:rsidRDefault="007A6459" w:rsidP="00ED1DDB">
      <w:pPr>
        <w:numPr>
          <w:ilvl w:val="0"/>
          <w:numId w:val="17"/>
        </w:numPr>
        <w:tabs>
          <w:tab w:val="num" w:pos="1440"/>
        </w:tabs>
        <w:suppressAutoHyphens w:val="0"/>
        <w:spacing w:line="220" w:lineRule="exact"/>
        <w:jc w:val="both"/>
        <w:rPr>
          <w:rFonts w:ascii="Arial" w:hAnsi="Arial" w:cs="Arial"/>
          <w:sz w:val="20"/>
          <w:szCs w:val="20"/>
        </w:rPr>
      </w:pPr>
      <w:r w:rsidRPr="00EB5AC3">
        <w:rPr>
          <w:rFonts w:ascii="Arial" w:hAnsi="Arial" w:cs="Arial"/>
          <w:sz w:val="20"/>
          <w:szCs w:val="20"/>
        </w:rPr>
        <w:t>W przypadku, o którym mowa w ust. 1 Wykonawcy ustanawiają pełnomocnika</w:t>
      </w:r>
      <w:r w:rsidR="00267C70">
        <w:rPr>
          <w:rFonts w:ascii="Arial" w:hAnsi="Arial" w:cs="Arial"/>
          <w:sz w:val="20"/>
          <w:szCs w:val="20"/>
        </w:rPr>
        <w:t xml:space="preserve"> </w:t>
      </w:r>
      <w:r w:rsidRPr="00EB5AC3">
        <w:rPr>
          <w:rFonts w:ascii="Arial" w:hAnsi="Arial" w:cs="Arial"/>
          <w:sz w:val="20"/>
          <w:szCs w:val="20"/>
        </w:rPr>
        <w:t>do reprezentowania ich w postępowaniu o udzielenie zamówienia albo reprezentowania</w:t>
      </w:r>
      <w:r w:rsidR="00D12720" w:rsidRPr="00EB5AC3">
        <w:rPr>
          <w:rFonts w:ascii="Arial" w:hAnsi="Arial" w:cs="Arial"/>
          <w:sz w:val="20"/>
          <w:szCs w:val="20"/>
        </w:rPr>
        <w:br/>
      </w:r>
      <w:r w:rsidRPr="00EB5AC3">
        <w:rPr>
          <w:rFonts w:ascii="Arial" w:hAnsi="Arial" w:cs="Arial"/>
          <w:sz w:val="20"/>
          <w:szCs w:val="20"/>
        </w:rPr>
        <w:t xml:space="preserve">w postępowaniu i zawarcia umowy w sprawie zamówienia. Wszelką korespondencję związaną </w:t>
      </w:r>
      <w:r w:rsidR="000B488B" w:rsidRPr="00EB5AC3">
        <w:rPr>
          <w:rFonts w:ascii="Arial" w:hAnsi="Arial" w:cs="Arial"/>
          <w:sz w:val="20"/>
          <w:szCs w:val="20"/>
        </w:rPr>
        <w:br/>
      </w:r>
      <w:r w:rsidRPr="00EB5AC3">
        <w:rPr>
          <w:rFonts w:ascii="Arial" w:hAnsi="Arial" w:cs="Arial"/>
          <w:sz w:val="20"/>
          <w:szCs w:val="20"/>
        </w:rPr>
        <w:t>z prowadzonym postępowaniem Zamawiający bę</w:t>
      </w:r>
      <w:r w:rsidR="00042D37" w:rsidRPr="00EB5AC3">
        <w:rPr>
          <w:rFonts w:ascii="Arial" w:hAnsi="Arial" w:cs="Arial"/>
          <w:sz w:val="20"/>
          <w:szCs w:val="20"/>
        </w:rPr>
        <w:t xml:space="preserve">dzie prowadził wyłącznie </w:t>
      </w:r>
      <w:r w:rsidRPr="00EB5AC3">
        <w:rPr>
          <w:rFonts w:ascii="Arial" w:hAnsi="Arial" w:cs="Arial"/>
          <w:sz w:val="20"/>
          <w:szCs w:val="20"/>
        </w:rPr>
        <w:t>z ustanowionym pełnomocnikiem.</w:t>
      </w:r>
    </w:p>
    <w:p w14:paraId="45C34F7C" w14:textId="77777777" w:rsidR="007A6459" w:rsidRPr="00EB5AC3" w:rsidRDefault="007A6459" w:rsidP="00ED1DDB">
      <w:pPr>
        <w:numPr>
          <w:ilvl w:val="0"/>
          <w:numId w:val="17"/>
        </w:numPr>
        <w:tabs>
          <w:tab w:val="num" w:pos="1440"/>
        </w:tabs>
        <w:suppressAutoHyphens w:val="0"/>
        <w:spacing w:line="220" w:lineRule="exact"/>
        <w:jc w:val="both"/>
        <w:rPr>
          <w:rFonts w:ascii="Arial" w:hAnsi="Arial" w:cs="Arial"/>
          <w:sz w:val="20"/>
          <w:szCs w:val="20"/>
        </w:rPr>
      </w:pPr>
      <w:r w:rsidRPr="00EB5AC3">
        <w:rPr>
          <w:rFonts w:ascii="Arial" w:hAnsi="Arial" w:cs="Arial"/>
          <w:sz w:val="20"/>
          <w:szCs w:val="20"/>
        </w:rPr>
        <w:t>W przypadku, kiedy ofertę składa kilka Wykonawców wspólnie, oferta oraz wszystkie załączniki muszą być podpisane przez pełnomocnika ustanowionego przez tych Wykonawców lub osoby</w:t>
      </w:r>
      <w:r w:rsidR="00E75363" w:rsidRPr="00EB5AC3">
        <w:rPr>
          <w:rFonts w:ascii="Arial" w:hAnsi="Arial" w:cs="Arial"/>
          <w:sz w:val="20"/>
          <w:szCs w:val="20"/>
        </w:rPr>
        <w:t xml:space="preserve"> reprezentujące poszczególnych W</w:t>
      </w:r>
      <w:r w:rsidRPr="00EB5AC3">
        <w:rPr>
          <w:rFonts w:ascii="Arial" w:hAnsi="Arial" w:cs="Arial"/>
          <w:sz w:val="20"/>
          <w:szCs w:val="20"/>
        </w:rPr>
        <w:t>ykonawców składających ofertę wspólną.</w:t>
      </w:r>
    </w:p>
    <w:p w14:paraId="70CD29FA" w14:textId="77777777" w:rsidR="007A6459" w:rsidRPr="00EB5AC3" w:rsidRDefault="007A6459" w:rsidP="00ED1DDB">
      <w:pPr>
        <w:numPr>
          <w:ilvl w:val="0"/>
          <w:numId w:val="17"/>
        </w:numPr>
        <w:tabs>
          <w:tab w:val="num" w:pos="1440"/>
        </w:tabs>
        <w:suppressAutoHyphens w:val="0"/>
        <w:spacing w:line="220" w:lineRule="exact"/>
        <w:jc w:val="both"/>
        <w:rPr>
          <w:rFonts w:ascii="Arial" w:hAnsi="Arial" w:cs="Arial"/>
          <w:sz w:val="20"/>
          <w:szCs w:val="20"/>
        </w:rPr>
      </w:pPr>
      <w:r w:rsidRPr="00EB5AC3">
        <w:rPr>
          <w:rFonts w:ascii="Arial" w:hAnsi="Arial" w:cs="Arial"/>
          <w:sz w:val="20"/>
          <w:szCs w:val="20"/>
        </w:rPr>
        <w:t xml:space="preserve">W przypadku, kiedy kilku Wykonawców składa ofertę wspólnie, do oferty należy załączyć: </w:t>
      </w:r>
    </w:p>
    <w:p w14:paraId="09D0452C" w14:textId="77777777" w:rsidR="007A6459" w:rsidRPr="00EB5AC3" w:rsidRDefault="007A6459" w:rsidP="00ED1DDB">
      <w:pPr>
        <w:numPr>
          <w:ilvl w:val="2"/>
          <w:numId w:val="16"/>
        </w:numPr>
        <w:suppressAutoHyphens w:val="0"/>
        <w:spacing w:line="220" w:lineRule="exact"/>
        <w:ind w:left="1418"/>
        <w:jc w:val="both"/>
        <w:rPr>
          <w:rFonts w:ascii="Arial" w:hAnsi="Arial" w:cs="Arial"/>
          <w:sz w:val="20"/>
          <w:szCs w:val="20"/>
        </w:rPr>
      </w:pPr>
      <w:r w:rsidRPr="00EB5AC3">
        <w:rPr>
          <w:rFonts w:ascii="Arial" w:hAnsi="Arial" w:cs="Arial"/>
          <w:sz w:val="20"/>
          <w:szCs w:val="20"/>
        </w:rPr>
        <w:t>pełnomocnictwo, podpisane przez upoważnionych przedstawicieli wszystkich pozostałych Wykonawców,</w:t>
      </w:r>
    </w:p>
    <w:p w14:paraId="15FA6B73" w14:textId="77777777" w:rsidR="007539EC" w:rsidRPr="00EB5AC3" w:rsidRDefault="00A55E25" w:rsidP="00ED1DDB">
      <w:pPr>
        <w:numPr>
          <w:ilvl w:val="2"/>
          <w:numId w:val="16"/>
        </w:numPr>
        <w:suppressAutoHyphens w:val="0"/>
        <w:spacing w:line="220" w:lineRule="exact"/>
        <w:jc w:val="both"/>
        <w:rPr>
          <w:rFonts w:ascii="Arial" w:hAnsi="Arial" w:cs="Arial"/>
          <w:sz w:val="20"/>
          <w:szCs w:val="20"/>
        </w:rPr>
      </w:pPr>
      <w:r w:rsidRPr="00EB5AC3">
        <w:rPr>
          <w:rFonts w:ascii="Arial" w:hAnsi="Arial" w:cs="Arial"/>
          <w:sz w:val="20"/>
          <w:szCs w:val="20"/>
        </w:rPr>
        <w:t>dokumenty i oświadczenia wystawione indywidualnie dla każdego z Wykonawców,</w:t>
      </w:r>
      <w:r w:rsidR="00E75363" w:rsidRPr="00EB5AC3">
        <w:rPr>
          <w:rFonts w:ascii="Arial" w:hAnsi="Arial" w:cs="Arial"/>
          <w:sz w:val="20"/>
          <w:szCs w:val="20"/>
        </w:rPr>
        <w:t xml:space="preserve"> (jeżeli ich dołączenie jest wymagane) </w:t>
      </w:r>
      <w:r w:rsidRPr="00EB5AC3">
        <w:rPr>
          <w:rFonts w:ascii="Arial" w:hAnsi="Arial" w:cs="Arial"/>
          <w:sz w:val="20"/>
          <w:szCs w:val="20"/>
        </w:rPr>
        <w:t>potwierdzające, że nie otwarto jego likwidacji ani nie ogłoszono jego upadłości, nie zalega z uiszczaniem podatków, opłat, składek na ubezpieczenie społeczne i zdrowotne albo, że uzyskał przewidziane prawem zwolnienie, odroczenie lub rozłożenie na raty zaległych płatności lub wstrzymanie w całości wykonania decyzji właściwego organu</w:t>
      </w:r>
      <w:r w:rsidR="00A71C65" w:rsidRPr="00EB5AC3">
        <w:rPr>
          <w:rFonts w:ascii="Arial" w:hAnsi="Arial" w:cs="Arial"/>
          <w:sz w:val="20"/>
          <w:szCs w:val="20"/>
        </w:rPr>
        <w:t>,</w:t>
      </w:r>
    </w:p>
    <w:p w14:paraId="42F8D2AD" w14:textId="77777777" w:rsidR="00210166" w:rsidRPr="00EB5AC3" w:rsidRDefault="00A55E25" w:rsidP="00ED1DDB">
      <w:pPr>
        <w:numPr>
          <w:ilvl w:val="2"/>
          <w:numId w:val="16"/>
        </w:numPr>
        <w:tabs>
          <w:tab w:val="clear" w:pos="1438"/>
          <w:tab w:val="num" w:pos="1440"/>
        </w:tabs>
        <w:suppressAutoHyphens w:val="0"/>
        <w:spacing w:line="220" w:lineRule="exact"/>
        <w:jc w:val="both"/>
        <w:rPr>
          <w:rFonts w:ascii="Arial" w:hAnsi="Arial" w:cs="Arial"/>
          <w:sz w:val="20"/>
          <w:szCs w:val="20"/>
        </w:rPr>
      </w:pPr>
      <w:r w:rsidRPr="00EB5AC3">
        <w:rPr>
          <w:rFonts w:ascii="Arial" w:hAnsi="Arial" w:cs="Arial"/>
          <w:sz w:val="20"/>
          <w:szCs w:val="20"/>
        </w:rPr>
        <w:t xml:space="preserve">oświadczenie o solidarnej odpowiedzialności za wykonanie przedmiotu zamówienia </w:t>
      </w:r>
      <w:r w:rsidR="00B35974" w:rsidRPr="00EB5AC3">
        <w:rPr>
          <w:rFonts w:ascii="Arial" w:hAnsi="Arial" w:cs="Arial"/>
          <w:sz w:val="20"/>
          <w:szCs w:val="20"/>
        </w:rPr>
        <w:t>–</w:t>
      </w:r>
      <w:r w:rsidRPr="00EB5AC3">
        <w:rPr>
          <w:rFonts w:ascii="Arial" w:hAnsi="Arial" w:cs="Arial"/>
          <w:sz w:val="20"/>
          <w:szCs w:val="20"/>
        </w:rPr>
        <w:t xml:space="preserve"> według</w:t>
      </w:r>
      <w:r w:rsidR="00876456" w:rsidRPr="00EB5AC3">
        <w:rPr>
          <w:rFonts w:ascii="Arial" w:hAnsi="Arial" w:cs="Arial"/>
          <w:sz w:val="20"/>
          <w:szCs w:val="20"/>
        </w:rPr>
        <w:t xml:space="preserve"> wzoru oświadczenia, stanowiącego</w:t>
      </w:r>
      <w:r w:rsidR="00267C70">
        <w:rPr>
          <w:rFonts w:ascii="Arial" w:hAnsi="Arial" w:cs="Arial"/>
          <w:sz w:val="20"/>
          <w:szCs w:val="20"/>
        </w:rPr>
        <w:t xml:space="preserve"> </w:t>
      </w:r>
      <w:r w:rsidRPr="00EB5AC3">
        <w:rPr>
          <w:rFonts w:ascii="Arial" w:hAnsi="Arial" w:cs="Arial"/>
          <w:b/>
          <w:sz w:val="20"/>
          <w:szCs w:val="20"/>
        </w:rPr>
        <w:t xml:space="preserve">Załącznik Nr </w:t>
      </w:r>
      <w:r w:rsidR="00F92F90">
        <w:rPr>
          <w:rFonts w:ascii="Arial" w:hAnsi="Arial" w:cs="Arial"/>
          <w:b/>
          <w:sz w:val="20"/>
          <w:szCs w:val="20"/>
        </w:rPr>
        <w:t>6</w:t>
      </w:r>
      <w:r w:rsidR="00267C70">
        <w:rPr>
          <w:rFonts w:ascii="Arial" w:hAnsi="Arial" w:cs="Arial"/>
          <w:b/>
          <w:sz w:val="20"/>
          <w:szCs w:val="20"/>
        </w:rPr>
        <w:t xml:space="preserve"> </w:t>
      </w:r>
      <w:r w:rsidRPr="00EB5AC3">
        <w:rPr>
          <w:rFonts w:ascii="Arial" w:hAnsi="Arial" w:cs="Arial"/>
          <w:b/>
          <w:sz w:val="20"/>
          <w:szCs w:val="20"/>
        </w:rPr>
        <w:t>do</w:t>
      </w:r>
      <w:r w:rsidR="00267C70">
        <w:rPr>
          <w:rFonts w:ascii="Arial" w:hAnsi="Arial" w:cs="Arial"/>
          <w:b/>
          <w:sz w:val="20"/>
          <w:szCs w:val="20"/>
        </w:rPr>
        <w:t xml:space="preserve"> </w:t>
      </w:r>
      <w:r w:rsidRPr="00EB5AC3">
        <w:rPr>
          <w:rFonts w:ascii="Arial" w:hAnsi="Arial" w:cs="Arial"/>
          <w:b/>
          <w:sz w:val="20"/>
          <w:szCs w:val="20"/>
        </w:rPr>
        <w:t>SIWZ</w:t>
      </w:r>
      <w:r w:rsidR="000631EA" w:rsidRPr="00EB5AC3">
        <w:rPr>
          <w:rFonts w:ascii="Arial" w:hAnsi="Arial" w:cs="Arial"/>
          <w:b/>
          <w:sz w:val="20"/>
          <w:szCs w:val="20"/>
        </w:rPr>
        <w:t>.</w:t>
      </w:r>
    </w:p>
    <w:p w14:paraId="5EB6FDA7" w14:textId="77777777" w:rsidR="007A6459" w:rsidRPr="00EB5AC3" w:rsidRDefault="007A6459" w:rsidP="00ED1DDB">
      <w:pPr>
        <w:numPr>
          <w:ilvl w:val="0"/>
          <w:numId w:val="17"/>
        </w:numPr>
        <w:tabs>
          <w:tab w:val="num" w:pos="1440"/>
        </w:tabs>
        <w:suppressAutoHyphens w:val="0"/>
        <w:spacing w:line="220" w:lineRule="exact"/>
        <w:jc w:val="both"/>
        <w:rPr>
          <w:rFonts w:ascii="Arial" w:hAnsi="Arial" w:cs="Arial"/>
          <w:sz w:val="20"/>
          <w:szCs w:val="20"/>
        </w:rPr>
      </w:pPr>
      <w:r w:rsidRPr="00EB5AC3">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w:t>
      </w:r>
      <w:r w:rsidR="00580244" w:rsidRPr="00EB5AC3">
        <w:rPr>
          <w:rFonts w:ascii="Arial" w:hAnsi="Arial" w:cs="Arial"/>
          <w:sz w:val="20"/>
          <w:szCs w:val="20"/>
        </w:rPr>
        <w:t> </w:t>
      </w:r>
      <w:r w:rsidRPr="00EB5AC3">
        <w:rPr>
          <w:rFonts w:ascii="Arial" w:hAnsi="Arial" w:cs="Arial"/>
          <w:sz w:val="20"/>
          <w:szCs w:val="20"/>
        </w:rPr>
        <w:t>na tą okoliczność załączyć odpowiednie dokumenty</w:t>
      </w:r>
      <w:r w:rsidR="00A228A9" w:rsidRPr="00EB5AC3">
        <w:rPr>
          <w:rFonts w:ascii="Arial" w:hAnsi="Arial" w:cs="Arial"/>
          <w:sz w:val="20"/>
          <w:szCs w:val="20"/>
        </w:rPr>
        <w:t xml:space="preserve"> (jeśli są</w:t>
      </w:r>
      <w:r w:rsidR="003B0CAA" w:rsidRPr="00EB5AC3">
        <w:rPr>
          <w:rFonts w:ascii="Arial" w:hAnsi="Arial" w:cs="Arial"/>
          <w:sz w:val="20"/>
          <w:szCs w:val="20"/>
        </w:rPr>
        <w:t xml:space="preserve"> wymagane)</w:t>
      </w:r>
      <w:r w:rsidRPr="00EB5AC3">
        <w:rPr>
          <w:rFonts w:ascii="Arial" w:hAnsi="Arial" w:cs="Arial"/>
          <w:sz w:val="20"/>
          <w:szCs w:val="20"/>
        </w:rPr>
        <w:t>. Jeżeli jeden z Wykonawców spełnia określone przez Zamawiającego warunki można przedłożyć tylko dokumenty jego dotyczące.</w:t>
      </w:r>
    </w:p>
    <w:p w14:paraId="2D2DE276" w14:textId="77777777" w:rsidR="00316869" w:rsidRPr="00EB5AC3" w:rsidRDefault="007A6459" w:rsidP="00ED1DDB">
      <w:pPr>
        <w:numPr>
          <w:ilvl w:val="0"/>
          <w:numId w:val="17"/>
        </w:numPr>
        <w:suppressAutoHyphens w:val="0"/>
        <w:spacing w:line="220" w:lineRule="exact"/>
        <w:jc w:val="both"/>
        <w:rPr>
          <w:rFonts w:ascii="Arial" w:hAnsi="Arial" w:cs="Arial"/>
          <w:bCs/>
          <w:iCs/>
          <w:sz w:val="20"/>
          <w:szCs w:val="20"/>
        </w:rPr>
      </w:pPr>
      <w:r w:rsidRPr="00EB5AC3">
        <w:rPr>
          <w:rFonts w:ascii="Arial" w:hAnsi="Arial" w:cs="Arial"/>
          <w:sz w:val="20"/>
          <w:szCs w:val="20"/>
        </w:rPr>
        <w:t xml:space="preserve">W przypadku wyboru wspólnej oferty Wykonawców, Zamawiający </w:t>
      </w:r>
      <w:r w:rsidR="003B0CAA" w:rsidRPr="00EB5AC3">
        <w:rPr>
          <w:rFonts w:ascii="Arial" w:hAnsi="Arial" w:cs="Arial"/>
          <w:sz w:val="20"/>
          <w:szCs w:val="20"/>
        </w:rPr>
        <w:t xml:space="preserve"> może </w:t>
      </w:r>
      <w:r w:rsidRPr="00EB5AC3">
        <w:rPr>
          <w:rFonts w:ascii="Arial" w:hAnsi="Arial" w:cs="Arial"/>
          <w:sz w:val="20"/>
          <w:szCs w:val="20"/>
        </w:rPr>
        <w:t>zażąda przed zawarciem umowy, umowy regulującej współpracę tych Wykonawców.</w:t>
      </w:r>
    </w:p>
    <w:p w14:paraId="545586D5" w14:textId="77777777" w:rsidR="007A7445" w:rsidRPr="007A7445" w:rsidRDefault="00A91E6F" w:rsidP="00ED1DDB">
      <w:pPr>
        <w:numPr>
          <w:ilvl w:val="0"/>
          <w:numId w:val="17"/>
        </w:numPr>
        <w:suppressAutoHyphens w:val="0"/>
        <w:spacing w:after="240" w:line="220" w:lineRule="exact"/>
        <w:jc w:val="both"/>
        <w:rPr>
          <w:rFonts w:ascii="Arial" w:hAnsi="Arial" w:cs="Arial"/>
          <w:b/>
          <w:sz w:val="20"/>
          <w:szCs w:val="20"/>
        </w:rPr>
      </w:pPr>
      <w:r w:rsidRPr="007A7445">
        <w:rPr>
          <w:rFonts w:ascii="Arial" w:hAnsi="Arial" w:cs="Arial"/>
          <w:b/>
          <w:sz w:val="20"/>
          <w:szCs w:val="20"/>
        </w:rPr>
        <w:t>W przypadku wnoszenia wadium w formie gwarancji lub poręczeń przez Wykonawców wspólnie ubiegających się o zamówienie z treści gwarancji musi wynikać, że odnosi się ona zarówno do zleceniodawcy gwarancji, jak również do wszystkich pozostałych Wykonawców wspólnie ubiegających się o udzielenie zamówienia.</w:t>
      </w:r>
    </w:p>
    <w:p w14:paraId="70227B88" w14:textId="77777777" w:rsidR="007A7445" w:rsidRPr="007A7445" w:rsidRDefault="007A6459" w:rsidP="007A7445">
      <w:pPr>
        <w:numPr>
          <w:ilvl w:val="0"/>
          <w:numId w:val="89"/>
        </w:numPr>
        <w:tabs>
          <w:tab w:val="left" w:pos="567"/>
          <w:tab w:val="left" w:pos="709"/>
        </w:tabs>
        <w:ind w:hanging="1582"/>
        <w:jc w:val="both"/>
        <w:rPr>
          <w:rFonts w:ascii="Arial" w:hAnsi="Arial" w:cs="Arial"/>
          <w:b/>
          <w:sz w:val="20"/>
          <w:szCs w:val="20"/>
        </w:rPr>
      </w:pPr>
      <w:r w:rsidRPr="00EB5AC3">
        <w:rPr>
          <w:rFonts w:ascii="Arial" w:hAnsi="Arial" w:cs="Arial"/>
          <w:b/>
          <w:sz w:val="20"/>
          <w:szCs w:val="20"/>
        </w:rPr>
        <w:t>Opis sposobu przygotowania oferty.</w:t>
      </w:r>
    </w:p>
    <w:p w14:paraId="75EA0EA8" w14:textId="77777777" w:rsidR="003B0CAA" w:rsidRPr="00EB5AC3" w:rsidRDefault="003B0CAA" w:rsidP="00EB5AC3">
      <w:pPr>
        <w:numPr>
          <w:ilvl w:val="0"/>
          <w:numId w:val="18"/>
        </w:numPr>
        <w:tabs>
          <w:tab w:val="clear" w:pos="1060"/>
          <w:tab w:val="num" w:pos="851"/>
          <w:tab w:val="left" w:pos="1134"/>
        </w:tabs>
        <w:suppressAutoHyphens w:val="0"/>
        <w:spacing w:line="220" w:lineRule="exact"/>
        <w:ind w:left="851" w:hanging="142"/>
        <w:jc w:val="both"/>
        <w:rPr>
          <w:rFonts w:ascii="Arial" w:hAnsi="Arial" w:cs="Arial"/>
          <w:sz w:val="20"/>
          <w:szCs w:val="20"/>
        </w:rPr>
      </w:pPr>
      <w:r w:rsidRPr="00EB5AC3">
        <w:rPr>
          <w:rFonts w:ascii="Arial" w:hAnsi="Arial" w:cs="Arial"/>
          <w:sz w:val="20"/>
          <w:szCs w:val="20"/>
        </w:rPr>
        <w:t>Do oferty należy dołączyć:</w:t>
      </w:r>
    </w:p>
    <w:p w14:paraId="2F4145C8" w14:textId="77777777" w:rsidR="008C413B" w:rsidRPr="00EB5AC3" w:rsidRDefault="008C413B" w:rsidP="00403D5B">
      <w:pPr>
        <w:numPr>
          <w:ilvl w:val="0"/>
          <w:numId w:val="55"/>
        </w:numPr>
        <w:tabs>
          <w:tab w:val="clear" w:pos="1060"/>
          <w:tab w:val="num" w:pos="1560"/>
        </w:tabs>
        <w:suppressAutoHyphens w:val="0"/>
        <w:spacing w:line="220" w:lineRule="exact"/>
        <w:ind w:left="1560" w:hanging="426"/>
        <w:jc w:val="both"/>
        <w:rPr>
          <w:rFonts w:ascii="Arial" w:hAnsi="Arial" w:cs="Arial"/>
          <w:sz w:val="20"/>
          <w:szCs w:val="20"/>
        </w:rPr>
      </w:pPr>
      <w:r w:rsidRPr="00EB5AC3">
        <w:rPr>
          <w:rFonts w:ascii="Arial" w:hAnsi="Arial" w:cs="Arial"/>
          <w:sz w:val="20"/>
          <w:szCs w:val="20"/>
        </w:rPr>
        <w:t xml:space="preserve">wypełniony Formularz ofertowy zgodnie ze wzorem jaki stanowi </w:t>
      </w:r>
      <w:r w:rsidRPr="00EB5AC3">
        <w:rPr>
          <w:rFonts w:ascii="Arial" w:hAnsi="Arial" w:cs="Arial"/>
          <w:b/>
          <w:sz w:val="20"/>
          <w:szCs w:val="20"/>
        </w:rPr>
        <w:t xml:space="preserve">Załącznik nr 2 </w:t>
      </w:r>
      <w:r w:rsidRPr="00EB5AC3">
        <w:rPr>
          <w:rFonts w:ascii="Arial" w:hAnsi="Arial" w:cs="Arial"/>
          <w:sz w:val="20"/>
          <w:szCs w:val="20"/>
        </w:rPr>
        <w:t xml:space="preserve">do SIWZ,  </w:t>
      </w:r>
    </w:p>
    <w:p w14:paraId="761EE225" w14:textId="77777777" w:rsidR="008C413B" w:rsidRPr="00EB5AC3" w:rsidRDefault="008B5760" w:rsidP="00403D5B">
      <w:pPr>
        <w:numPr>
          <w:ilvl w:val="0"/>
          <w:numId w:val="55"/>
        </w:numPr>
        <w:tabs>
          <w:tab w:val="clear" w:pos="1060"/>
          <w:tab w:val="num" w:pos="1560"/>
        </w:tabs>
        <w:suppressAutoHyphens w:val="0"/>
        <w:spacing w:line="220" w:lineRule="exact"/>
        <w:ind w:left="1560" w:hanging="426"/>
        <w:jc w:val="both"/>
        <w:rPr>
          <w:rFonts w:ascii="Arial" w:hAnsi="Arial" w:cs="Arial"/>
          <w:sz w:val="20"/>
          <w:szCs w:val="20"/>
        </w:rPr>
      </w:pPr>
      <w:r w:rsidRPr="00EB5AC3">
        <w:rPr>
          <w:rFonts w:ascii="Arial" w:hAnsi="Arial" w:cs="Arial"/>
          <w:sz w:val="20"/>
          <w:szCs w:val="20"/>
        </w:rPr>
        <w:t>Oświadczenia i dokumenty</w:t>
      </w:r>
      <w:r w:rsidR="008C413B" w:rsidRPr="00EB5AC3">
        <w:rPr>
          <w:rFonts w:ascii="Arial" w:hAnsi="Arial" w:cs="Arial"/>
          <w:sz w:val="20"/>
          <w:szCs w:val="20"/>
        </w:rPr>
        <w:t>, o których mowa w części</w:t>
      </w:r>
      <w:r w:rsidR="00A91E6F" w:rsidRPr="00EB5AC3">
        <w:rPr>
          <w:rFonts w:ascii="Arial" w:hAnsi="Arial" w:cs="Arial"/>
          <w:sz w:val="20"/>
          <w:szCs w:val="20"/>
        </w:rPr>
        <w:t xml:space="preserve"> VIII,</w:t>
      </w:r>
      <w:r w:rsidR="008C413B" w:rsidRPr="00EB5AC3">
        <w:rPr>
          <w:rFonts w:ascii="Arial" w:hAnsi="Arial" w:cs="Arial"/>
          <w:sz w:val="20"/>
          <w:szCs w:val="20"/>
        </w:rPr>
        <w:t xml:space="preserve"> IX do SIWZ.</w:t>
      </w:r>
    </w:p>
    <w:p w14:paraId="19D69324" w14:textId="77777777" w:rsidR="008C413B" w:rsidRPr="00EB5AC3" w:rsidRDefault="008C413B" w:rsidP="00403D5B">
      <w:pPr>
        <w:numPr>
          <w:ilvl w:val="0"/>
          <w:numId w:val="55"/>
        </w:numPr>
        <w:tabs>
          <w:tab w:val="clear" w:pos="1060"/>
          <w:tab w:val="num" w:pos="1560"/>
        </w:tabs>
        <w:suppressAutoHyphens w:val="0"/>
        <w:spacing w:line="220" w:lineRule="exact"/>
        <w:ind w:left="1560" w:hanging="426"/>
        <w:jc w:val="both"/>
        <w:rPr>
          <w:rFonts w:ascii="Arial" w:hAnsi="Arial" w:cs="Arial"/>
          <w:sz w:val="20"/>
          <w:szCs w:val="20"/>
        </w:rPr>
      </w:pPr>
      <w:r w:rsidRPr="00EB5AC3">
        <w:rPr>
          <w:rFonts w:ascii="Arial" w:hAnsi="Arial" w:cs="Arial"/>
          <w:sz w:val="20"/>
          <w:szCs w:val="20"/>
        </w:rPr>
        <w:t xml:space="preserve">Pełnomocnictwa, o ile umocowanie dla osób podpisujących ofertę nie wynika </w:t>
      </w:r>
      <w:r w:rsidR="005E3587" w:rsidRPr="00EB5AC3">
        <w:rPr>
          <w:rFonts w:ascii="Arial" w:hAnsi="Arial" w:cs="Arial"/>
          <w:sz w:val="20"/>
          <w:szCs w:val="20"/>
        </w:rPr>
        <w:br/>
      </w:r>
      <w:r w:rsidRPr="00EB5AC3">
        <w:rPr>
          <w:rFonts w:ascii="Arial" w:hAnsi="Arial" w:cs="Arial"/>
          <w:sz w:val="20"/>
          <w:szCs w:val="20"/>
        </w:rPr>
        <w:t>z dokumentów rejestrowych.</w:t>
      </w:r>
    </w:p>
    <w:p w14:paraId="57D77C8E" w14:textId="77777777" w:rsidR="00D060A8" w:rsidRPr="00EB5AC3"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B5AC3">
        <w:rPr>
          <w:rFonts w:ascii="Arial" w:hAnsi="Arial" w:cs="Arial"/>
          <w:sz w:val="20"/>
          <w:szCs w:val="20"/>
        </w:rPr>
        <w:t>Wykonawca może złożyć tylko jedną ofertę.</w:t>
      </w:r>
    </w:p>
    <w:p w14:paraId="00D2416F" w14:textId="77777777" w:rsidR="00D060A8" w:rsidRPr="00EB5AC3" w:rsidRDefault="003B0CAA" w:rsidP="00EB5AC3">
      <w:pPr>
        <w:pStyle w:val="Tekstpodstawowy"/>
        <w:numPr>
          <w:ilvl w:val="0"/>
          <w:numId w:val="18"/>
        </w:numPr>
        <w:tabs>
          <w:tab w:val="clear" w:pos="1060"/>
          <w:tab w:val="num" w:pos="1134"/>
          <w:tab w:val="left" w:pos="3528"/>
        </w:tabs>
        <w:suppressAutoHyphens w:val="0"/>
        <w:spacing w:line="220" w:lineRule="exact"/>
        <w:ind w:left="1134" w:hanging="425"/>
        <w:rPr>
          <w:rFonts w:ascii="Arial" w:hAnsi="Arial" w:cs="Arial"/>
          <w:sz w:val="20"/>
        </w:rPr>
      </w:pPr>
      <w:r w:rsidRPr="00EB5AC3">
        <w:rPr>
          <w:rFonts w:ascii="Arial" w:hAnsi="Arial" w:cs="Arial"/>
          <w:sz w:val="20"/>
        </w:rPr>
        <w:t xml:space="preserve">Ofertę w postępowaniu o udzielenie zamówienia należy złożyć </w:t>
      </w:r>
      <w:r w:rsidRPr="00EB5AC3">
        <w:rPr>
          <w:rFonts w:ascii="Arial" w:hAnsi="Arial" w:cs="Arial"/>
          <w:b/>
          <w:sz w:val="20"/>
        </w:rPr>
        <w:t>w jednym egzemplarzu</w:t>
      </w:r>
      <w:r w:rsidRPr="00EB5AC3">
        <w:rPr>
          <w:rFonts w:ascii="Arial" w:hAnsi="Arial" w:cs="Arial"/>
          <w:sz w:val="20"/>
        </w:rPr>
        <w:t xml:space="preserve"> wyłącznie w formie pisemnej. </w:t>
      </w:r>
    </w:p>
    <w:p w14:paraId="1D24FDBE" w14:textId="77777777" w:rsidR="008332B3" w:rsidRPr="00EB5AC3" w:rsidRDefault="003B0CAA" w:rsidP="00EB5AC3">
      <w:pPr>
        <w:pStyle w:val="Tekstpodstawowy"/>
        <w:numPr>
          <w:ilvl w:val="0"/>
          <w:numId w:val="18"/>
        </w:numPr>
        <w:tabs>
          <w:tab w:val="clear" w:pos="1060"/>
          <w:tab w:val="num" w:pos="1134"/>
          <w:tab w:val="left" w:pos="3528"/>
        </w:tabs>
        <w:suppressAutoHyphens w:val="0"/>
        <w:spacing w:line="220" w:lineRule="exact"/>
        <w:ind w:left="1134" w:hanging="425"/>
        <w:rPr>
          <w:rFonts w:ascii="Arial" w:hAnsi="Arial" w:cs="Arial"/>
          <w:sz w:val="20"/>
        </w:rPr>
      </w:pPr>
      <w:r w:rsidRPr="00EB5AC3">
        <w:rPr>
          <w:rFonts w:ascii="Arial" w:hAnsi="Arial" w:cs="Arial"/>
          <w:sz w:val="20"/>
        </w:rPr>
        <w:t xml:space="preserve">Oferta oraz wszystkie załączniki muszą być sporządzone w języku polskim, a dokumenty sporządzone w innym języku winny być przetłumaczone przez Wykonawcę na język polski </w:t>
      </w:r>
      <w:r w:rsidR="00DA22DE" w:rsidRPr="00EB5AC3">
        <w:rPr>
          <w:rFonts w:ascii="Arial" w:hAnsi="Arial" w:cs="Arial"/>
          <w:sz w:val="20"/>
        </w:rPr>
        <w:br/>
      </w:r>
      <w:r w:rsidRPr="00EB5AC3">
        <w:rPr>
          <w:rFonts w:ascii="Arial" w:hAnsi="Arial" w:cs="Arial"/>
          <w:sz w:val="20"/>
        </w:rPr>
        <w:t xml:space="preserve">i wraz z tłumaczeniem dołączone przez Wykonawcę do oferty </w:t>
      </w:r>
    </w:p>
    <w:p w14:paraId="2F272144" w14:textId="77777777" w:rsidR="00164B12" w:rsidRPr="00EB5AC3"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B5AC3">
        <w:rPr>
          <w:rFonts w:ascii="Arial" w:hAnsi="Arial" w:cs="Arial"/>
          <w:sz w:val="20"/>
          <w:szCs w:val="20"/>
        </w:rPr>
        <w:t>Oferta powinna być zaopatrzona w spis wszystkich przedkładanych dokumentów i oświadczeń (załączników).</w:t>
      </w:r>
    </w:p>
    <w:p w14:paraId="0B33F85F" w14:textId="77777777" w:rsidR="003B0CAA" w:rsidRPr="00EB5AC3"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B5AC3">
        <w:rPr>
          <w:rFonts w:ascii="Arial" w:hAnsi="Arial" w:cs="Arial"/>
          <w:sz w:val="20"/>
          <w:szCs w:val="20"/>
        </w:rPr>
        <w:t>Wykonawca w formularzu ofertowym winien podać: adres do korespondencji, numer telefonu, numer faksu oraz adres poczty elektronicznej.</w:t>
      </w:r>
    </w:p>
    <w:p w14:paraId="63CC1B5B" w14:textId="77777777" w:rsidR="003B0CAA" w:rsidRPr="00EB5AC3"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B5AC3">
        <w:rPr>
          <w:rFonts w:ascii="Arial" w:hAnsi="Arial" w:cs="Arial"/>
          <w:sz w:val="20"/>
          <w:szCs w:val="20"/>
        </w:rPr>
        <w:t>Oferta, wszystkie oświadczenia i załączniki wymagają podpisu osób uprawnionych do reprezentowania Wykonawcy zgodnie z wymaganiami ustawowymi.</w:t>
      </w:r>
    </w:p>
    <w:p w14:paraId="28425527" w14:textId="77777777" w:rsidR="00DF5F98" w:rsidRPr="00EB5AC3"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B5AC3">
        <w:rPr>
          <w:rFonts w:ascii="Arial" w:hAnsi="Arial" w:cs="Arial"/>
          <w:sz w:val="20"/>
          <w:szCs w:val="20"/>
        </w:rPr>
        <w:t>Upoważnienie do podpisywania oferty i do występowania w postępowaniu w imieniu Wykonawcy należy załączyć do oferty w oryginale lub musi wynikać z przedstawionych dokumentów.</w:t>
      </w:r>
    </w:p>
    <w:p w14:paraId="13C9884C" w14:textId="77777777" w:rsidR="00EB5AC3" w:rsidRPr="005F08EC" w:rsidRDefault="003B0CAA" w:rsidP="005F08EC">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B5AC3">
        <w:rPr>
          <w:rFonts w:ascii="Arial" w:hAnsi="Arial" w:cs="Arial"/>
          <w:sz w:val="20"/>
          <w:szCs w:val="20"/>
        </w:rPr>
        <w:t>Wszelkie poprawki dokonane w treści oferty (przed jej złożeniem) muszą być naniesione czytelnie oraz opatrzone podpisem osób podpisujących ofertę.</w:t>
      </w:r>
    </w:p>
    <w:p w14:paraId="357E77E5" w14:textId="77777777" w:rsidR="003B0CAA" w:rsidRPr="00EB5AC3"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B5AC3">
        <w:rPr>
          <w:rFonts w:ascii="Arial" w:hAnsi="Arial" w:cs="Arial"/>
          <w:sz w:val="20"/>
          <w:szCs w:val="20"/>
        </w:rPr>
        <w:t xml:space="preserve">Wskazane jest aby zapisane strony oferty były kolejno ponumerowane. Oferta powinna być zszyta w sposób utrudniający jej zdekompletowanie. </w:t>
      </w:r>
    </w:p>
    <w:p w14:paraId="4FCA4D14" w14:textId="77777777" w:rsidR="003B0CAA" w:rsidRPr="00EB5AC3"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B5AC3">
        <w:rPr>
          <w:rFonts w:ascii="Arial" w:hAnsi="Arial" w:cs="Arial"/>
          <w:sz w:val="20"/>
          <w:szCs w:val="20"/>
        </w:rPr>
        <w:t xml:space="preserve">Strony zawierające informacje nie wymagane przez Zamawiającego (np. prospekty reklamowe </w:t>
      </w:r>
      <w:r w:rsidR="00981702" w:rsidRPr="00EB5AC3">
        <w:rPr>
          <w:rFonts w:ascii="Arial" w:hAnsi="Arial" w:cs="Arial"/>
          <w:sz w:val="20"/>
          <w:szCs w:val="20"/>
        </w:rPr>
        <w:br/>
      </w:r>
      <w:r w:rsidRPr="00EB5AC3">
        <w:rPr>
          <w:rFonts w:ascii="Arial" w:hAnsi="Arial" w:cs="Arial"/>
          <w:sz w:val="20"/>
          <w:szCs w:val="20"/>
        </w:rPr>
        <w:t>o firmie, jej działalności itp.) nie podlegają ocenie.</w:t>
      </w:r>
    </w:p>
    <w:p w14:paraId="1EFBDDA5" w14:textId="77777777" w:rsidR="003B0CAA" w:rsidRPr="00EB5AC3"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B5AC3">
        <w:rPr>
          <w:rFonts w:ascii="Arial" w:hAnsi="Arial" w:cs="Arial"/>
          <w:sz w:val="20"/>
          <w:szCs w:val="20"/>
        </w:rPr>
        <w:t xml:space="preserve">Wszystkie dokumenty i oświadczenia (załączniki) składane przez Wykonawcę powinny być złożone w formie oryginału lub kopii poświadczonej za zgodność z oryginałem przez Wykonawcę </w:t>
      </w:r>
      <w:r w:rsidRPr="00EB5AC3">
        <w:rPr>
          <w:rFonts w:ascii="Arial" w:hAnsi="Arial" w:cs="Arial"/>
          <w:bCs/>
          <w:sz w:val="20"/>
          <w:szCs w:val="20"/>
        </w:rPr>
        <w:t>lub przez osoby upoważnione do jego reprezentowania,</w:t>
      </w:r>
    </w:p>
    <w:p w14:paraId="3F72D391" w14:textId="77777777" w:rsidR="008C413B" w:rsidRPr="00EB5AC3"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B5AC3">
        <w:rPr>
          <w:rFonts w:ascii="Arial" w:hAnsi="Arial" w:cs="Arial"/>
          <w:sz w:val="20"/>
          <w:szCs w:val="20"/>
        </w:rPr>
        <w:t>Dokumenty i oświadczenia powinny potwierdzać spełnienie przez Wykonawcę warunków udziału w postępowaniu oraz spełnienie przez oferowany przedmiot zamówień wymagań określonych przez Zamawiającego, nie później niż w dniu, w którym upłynął termin składania ofert.</w:t>
      </w:r>
    </w:p>
    <w:p w14:paraId="332B263C" w14:textId="77777777" w:rsidR="003B0CAA" w:rsidRPr="00EB5AC3"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B5AC3">
        <w:rPr>
          <w:rFonts w:ascii="Arial" w:hAnsi="Arial" w:cs="Arial"/>
          <w:sz w:val="20"/>
          <w:szCs w:val="20"/>
        </w:rPr>
        <w:t xml:space="preserve">Treść oferty musi odpowiadać treści Specyfikacji Istotnych Warunków Zamówienia, </w:t>
      </w:r>
    </w:p>
    <w:p w14:paraId="1966AD5B" w14:textId="77777777" w:rsidR="003B0CAA" w:rsidRPr="00EB5AC3"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B5AC3">
        <w:rPr>
          <w:rFonts w:ascii="Arial" w:hAnsi="Arial" w:cs="Arial"/>
          <w:sz w:val="20"/>
          <w:szCs w:val="20"/>
        </w:rPr>
        <w:t xml:space="preserve">Cena ofertowa musi być określona w PLN, podana w tabeli formularza ofertowego, jako cena netto i brutto, z wyodrębnieniem stawki podatku VAT – zgodnie  </w:t>
      </w:r>
      <w:r w:rsidRPr="00EB5AC3">
        <w:rPr>
          <w:rFonts w:ascii="Arial" w:hAnsi="Arial" w:cs="Arial"/>
          <w:b/>
          <w:sz w:val="20"/>
          <w:szCs w:val="20"/>
        </w:rPr>
        <w:t xml:space="preserve">z Załącznikiem Nr 2 </w:t>
      </w:r>
      <w:r w:rsidRPr="00EB5AC3">
        <w:rPr>
          <w:rFonts w:ascii="Arial" w:hAnsi="Arial" w:cs="Arial"/>
          <w:b/>
          <w:bCs/>
          <w:sz w:val="20"/>
          <w:szCs w:val="20"/>
        </w:rPr>
        <w:t>do  SIWZ</w:t>
      </w:r>
      <w:r w:rsidRPr="00EB5AC3">
        <w:rPr>
          <w:rFonts w:ascii="Arial" w:hAnsi="Arial" w:cs="Arial"/>
          <w:sz w:val="20"/>
          <w:szCs w:val="20"/>
        </w:rPr>
        <w:t xml:space="preserve">.      </w:t>
      </w:r>
    </w:p>
    <w:p w14:paraId="13154292" w14:textId="77777777" w:rsidR="00E53EAE" w:rsidRPr="00EB5AC3"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B5AC3">
        <w:rPr>
          <w:rFonts w:ascii="Arial" w:hAnsi="Arial" w:cs="Arial"/>
          <w:sz w:val="20"/>
          <w:szCs w:val="20"/>
        </w:rPr>
        <w:t xml:space="preserve"> Cena ofertowa musi uwzględniać wszelkie koszty związane z realizacją przedmiotu zamówienia.</w:t>
      </w:r>
    </w:p>
    <w:p w14:paraId="31A78B98" w14:textId="77777777" w:rsidR="00896CE5" w:rsidRPr="00EB5AC3"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B5AC3">
        <w:rPr>
          <w:rFonts w:ascii="Arial" w:hAnsi="Arial" w:cs="Arial"/>
          <w:sz w:val="20"/>
          <w:szCs w:val="20"/>
        </w:rPr>
        <w:t xml:space="preserve">Wykonawca może zwrócić się do Zamawiającego o wyjaśnienie treści Specyfikacji Istotnych Warunków Zamówienia. Zamawiający jest obowiązany niezwłocznie udzielić wyjaśnień, chyba, że prośba o wyjaśnienie treści Specyfikacji wpłynęła do Zamawiającego na mniej niż </w:t>
      </w:r>
      <w:r w:rsidR="00F86E67">
        <w:rPr>
          <w:rFonts w:ascii="Arial" w:hAnsi="Arial" w:cs="Arial"/>
          <w:sz w:val="20"/>
          <w:szCs w:val="20"/>
        </w:rPr>
        <w:t>6</w:t>
      </w:r>
      <w:r w:rsidRPr="00EB5AC3">
        <w:rPr>
          <w:rFonts w:ascii="Arial" w:hAnsi="Arial" w:cs="Arial"/>
          <w:sz w:val="20"/>
          <w:szCs w:val="20"/>
        </w:rPr>
        <w:t xml:space="preserve"> dni przed terminem składania ofert. </w:t>
      </w:r>
    </w:p>
    <w:p w14:paraId="03A314AC" w14:textId="77777777" w:rsidR="003B0CAA" w:rsidRPr="00EB5AC3"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B5AC3">
        <w:rPr>
          <w:rFonts w:ascii="Arial" w:hAnsi="Arial" w:cs="Arial"/>
          <w:sz w:val="20"/>
          <w:szCs w:val="20"/>
        </w:rPr>
        <w:t xml:space="preserve">Treść zapytań (bez ujawniania źródła zapytania) wraz z wyjaśnieniami Komisja Przetargowa umieszcza na stronie internetowej. </w:t>
      </w:r>
    </w:p>
    <w:p w14:paraId="225CC4C8" w14:textId="77777777" w:rsidR="003B0CAA" w:rsidRPr="00EB5AC3"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B5AC3">
        <w:rPr>
          <w:rFonts w:ascii="Arial" w:hAnsi="Arial" w:cs="Arial"/>
          <w:bCs/>
          <w:sz w:val="20"/>
          <w:szCs w:val="20"/>
        </w:rPr>
        <w:t>Brak odpowiedzi oznacza podtrzymanie stanowiska zawartego w SIWZ</w:t>
      </w:r>
    </w:p>
    <w:p w14:paraId="5BF5EC45" w14:textId="77777777" w:rsidR="00557FC5" w:rsidRPr="00EB5AC3" w:rsidRDefault="003B0CAA" w:rsidP="00EB5AC3">
      <w:pPr>
        <w:numPr>
          <w:ilvl w:val="0"/>
          <w:numId w:val="18"/>
        </w:numPr>
        <w:tabs>
          <w:tab w:val="clear" w:pos="1060"/>
          <w:tab w:val="num" w:pos="1134"/>
        </w:tabs>
        <w:suppressAutoHyphens w:val="0"/>
        <w:spacing w:line="220" w:lineRule="exact"/>
        <w:ind w:left="1134" w:hanging="425"/>
        <w:jc w:val="both"/>
        <w:rPr>
          <w:rFonts w:ascii="Arial" w:hAnsi="Arial" w:cs="Arial"/>
          <w:sz w:val="20"/>
          <w:szCs w:val="20"/>
        </w:rPr>
      </w:pPr>
      <w:r w:rsidRPr="00EB5AC3">
        <w:rPr>
          <w:rFonts w:ascii="Arial" w:hAnsi="Arial" w:cs="Arial"/>
          <w:sz w:val="20"/>
          <w:szCs w:val="20"/>
        </w:rPr>
        <w:t>W uzasadnionych przypadkach zamawiający może przed upływem terminu składania ofert zmodyfikować treść SIWZ.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w:t>
      </w:r>
    </w:p>
    <w:p w14:paraId="0475F514" w14:textId="26A0A438" w:rsidR="007A7445" w:rsidRPr="007A7445" w:rsidRDefault="003B0CAA" w:rsidP="00257393">
      <w:pPr>
        <w:pStyle w:val="Tekstpodstawowy"/>
        <w:numPr>
          <w:ilvl w:val="0"/>
          <w:numId w:val="18"/>
        </w:numPr>
        <w:tabs>
          <w:tab w:val="clear" w:pos="1060"/>
          <w:tab w:val="num" w:pos="1134"/>
        </w:tabs>
        <w:suppressAutoHyphens w:val="0"/>
        <w:spacing w:line="220" w:lineRule="exact"/>
        <w:ind w:left="1134" w:hanging="425"/>
        <w:rPr>
          <w:rFonts w:ascii="Arial" w:hAnsi="Arial" w:cs="Arial"/>
          <w:b/>
          <w:sz w:val="20"/>
        </w:rPr>
      </w:pPr>
      <w:r w:rsidRPr="007A7445">
        <w:rPr>
          <w:rFonts w:ascii="Arial" w:hAnsi="Arial" w:cs="Arial"/>
          <w:sz w:val="20"/>
        </w:rPr>
        <w:t>Jeżeli Wykonawca zamierza zamieścić w ofercie informacje będące tajemnicą przedsiębiorstwa w rozumieniu przepisów o zwalczaniu nieuczciwej konkurencji (</w:t>
      </w:r>
      <w:proofErr w:type="spellStart"/>
      <w:r w:rsidR="00C914B7" w:rsidRPr="007A7445">
        <w:rPr>
          <w:rFonts w:ascii="Arial" w:hAnsi="Arial" w:cs="Arial"/>
          <w:sz w:val="20"/>
        </w:rPr>
        <w:t>t.j</w:t>
      </w:r>
      <w:proofErr w:type="spellEnd"/>
      <w:r w:rsidR="00C914B7" w:rsidRPr="007A7445">
        <w:rPr>
          <w:rFonts w:ascii="Arial" w:hAnsi="Arial" w:cs="Arial"/>
          <w:sz w:val="20"/>
        </w:rPr>
        <w:t xml:space="preserve">. Dz. U. </w:t>
      </w:r>
      <w:r w:rsidR="007A7445" w:rsidRPr="007A7445">
        <w:rPr>
          <w:rFonts w:ascii="Arial" w:hAnsi="Arial" w:cs="Arial"/>
          <w:sz w:val="20"/>
        </w:rPr>
        <w:br/>
      </w:r>
      <w:r w:rsidR="00C914B7" w:rsidRPr="007A7445">
        <w:rPr>
          <w:rFonts w:ascii="Arial" w:hAnsi="Arial" w:cs="Arial"/>
          <w:sz w:val="20"/>
        </w:rPr>
        <w:t>z 201</w:t>
      </w:r>
      <w:r w:rsidR="00980F16" w:rsidRPr="007A7445">
        <w:rPr>
          <w:rFonts w:ascii="Arial" w:hAnsi="Arial" w:cs="Arial"/>
          <w:sz w:val="20"/>
        </w:rPr>
        <w:t>9</w:t>
      </w:r>
      <w:r w:rsidRPr="007A7445">
        <w:rPr>
          <w:rFonts w:ascii="Arial" w:hAnsi="Arial" w:cs="Arial"/>
          <w:sz w:val="20"/>
        </w:rPr>
        <w:t xml:space="preserve">r. </w:t>
      </w:r>
      <w:r w:rsidR="00C914B7" w:rsidRPr="007A7445">
        <w:rPr>
          <w:rFonts w:ascii="Arial" w:hAnsi="Arial" w:cs="Arial"/>
          <w:sz w:val="20"/>
        </w:rPr>
        <w:t xml:space="preserve">poz. </w:t>
      </w:r>
      <w:r w:rsidR="00980F16" w:rsidRPr="007A7445">
        <w:rPr>
          <w:rFonts w:ascii="Arial" w:hAnsi="Arial" w:cs="Arial"/>
          <w:sz w:val="20"/>
        </w:rPr>
        <w:t>1010</w:t>
      </w:r>
      <w:r w:rsidRPr="007A7445">
        <w:rPr>
          <w:rFonts w:ascii="Arial" w:hAnsi="Arial" w:cs="Arial"/>
          <w:sz w:val="20"/>
        </w:rPr>
        <w:t>) nie później niż w terminie składania o</w:t>
      </w:r>
      <w:r w:rsidR="00EA5048" w:rsidRPr="007A7445">
        <w:rPr>
          <w:rFonts w:ascii="Arial" w:hAnsi="Arial" w:cs="Arial"/>
          <w:sz w:val="20"/>
        </w:rPr>
        <w:t>fert, musi zamieścić adnotację Tajemnica przedsiębiorstwa</w:t>
      </w:r>
      <w:r w:rsidRPr="007A7445">
        <w:rPr>
          <w:rFonts w:ascii="Arial" w:hAnsi="Arial" w:cs="Arial"/>
          <w:sz w:val="20"/>
        </w:rPr>
        <w:t xml:space="preserve"> ze wskazaniem konkretnego punktu, którego dotyczy. Dodatkowo w spisie treści należy podać numery stron zawierające informacje objęte tajemnicą przedsiębiorstwa. Tajemnica przedsiębiorstwa nie obejmuje informacji powszechnie znanych lub tych, których treść każdy zainteresowany może legalnie poznać. W szczególności nie można zastrzec: nazwy</w:t>
      </w:r>
      <w:r w:rsidR="00ED1DDB">
        <w:rPr>
          <w:rFonts w:ascii="Arial" w:hAnsi="Arial" w:cs="Arial"/>
          <w:sz w:val="20"/>
        </w:rPr>
        <w:t xml:space="preserve"> </w:t>
      </w:r>
      <w:r w:rsidRPr="007A7445">
        <w:rPr>
          <w:rFonts w:ascii="Arial" w:hAnsi="Arial" w:cs="Arial"/>
          <w:sz w:val="20"/>
        </w:rPr>
        <w:t>i adresu Wykonawcy, informacji dotyczących ceny, terminu wykonania zamówienia, okresu gwarancji i warunków płatności.</w:t>
      </w:r>
    </w:p>
    <w:p w14:paraId="3C47A3DB" w14:textId="77777777" w:rsidR="007A7445" w:rsidRPr="007A7445" w:rsidRDefault="007A7445" w:rsidP="007A7445">
      <w:pPr>
        <w:pStyle w:val="Tekstpodstawowy"/>
        <w:suppressAutoHyphens w:val="0"/>
        <w:spacing w:line="220" w:lineRule="exact"/>
        <w:ind w:left="1134"/>
        <w:rPr>
          <w:rFonts w:ascii="Arial" w:hAnsi="Arial" w:cs="Arial"/>
          <w:b/>
          <w:sz w:val="20"/>
        </w:rPr>
      </w:pPr>
    </w:p>
    <w:p w14:paraId="2365ED1D" w14:textId="77777777" w:rsidR="00172E3E" w:rsidRPr="00EB5AC3" w:rsidRDefault="004002BD" w:rsidP="00EB5AC3">
      <w:pPr>
        <w:jc w:val="both"/>
        <w:rPr>
          <w:rFonts w:ascii="Arial" w:hAnsi="Arial" w:cs="Arial"/>
          <w:b/>
          <w:sz w:val="20"/>
          <w:szCs w:val="20"/>
        </w:rPr>
      </w:pPr>
      <w:r w:rsidRPr="00EB5AC3">
        <w:rPr>
          <w:rFonts w:ascii="Arial" w:hAnsi="Arial" w:cs="Arial"/>
          <w:b/>
          <w:sz w:val="20"/>
          <w:szCs w:val="20"/>
        </w:rPr>
        <w:t>X</w:t>
      </w:r>
      <w:r w:rsidR="009B5D9F">
        <w:rPr>
          <w:rFonts w:ascii="Arial" w:hAnsi="Arial" w:cs="Arial"/>
          <w:b/>
          <w:sz w:val="20"/>
          <w:szCs w:val="20"/>
        </w:rPr>
        <w:t>I</w:t>
      </w:r>
      <w:r w:rsidRPr="00EB5AC3">
        <w:rPr>
          <w:rFonts w:ascii="Arial" w:hAnsi="Arial" w:cs="Arial"/>
          <w:b/>
          <w:sz w:val="20"/>
          <w:szCs w:val="20"/>
        </w:rPr>
        <w:t>I</w:t>
      </w:r>
      <w:r w:rsidR="007A6459" w:rsidRPr="00EB5AC3">
        <w:rPr>
          <w:rFonts w:ascii="Arial" w:hAnsi="Arial" w:cs="Arial"/>
          <w:b/>
          <w:sz w:val="20"/>
          <w:szCs w:val="20"/>
        </w:rPr>
        <w:t>.</w:t>
      </w:r>
      <w:r w:rsidR="007A6459" w:rsidRPr="00EB5AC3">
        <w:rPr>
          <w:rFonts w:ascii="Arial" w:hAnsi="Arial" w:cs="Arial"/>
          <w:b/>
          <w:sz w:val="20"/>
          <w:szCs w:val="20"/>
        </w:rPr>
        <w:tab/>
        <w:t>Warunki płatności.</w:t>
      </w:r>
    </w:p>
    <w:p w14:paraId="1846423C" w14:textId="77777777" w:rsidR="001B7F90" w:rsidRDefault="00A92ED6" w:rsidP="00EB5AC3">
      <w:pPr>
        <w:pStyle w:val="bullet"/>
        <w:spacing w:before="0" w:after="0" w:line="220" w:lineRule="exact"/>
        <w:ind w:left="709"/>
        <w:jc w:val="both"/>
        <w:rPr>
          <w:rFonts w:ascii="Arial" w:hAnsi="Arial" w:cs="Arial"/>
          <w:sz w:val="20"/>
        </w:rPr>
      </w:pPr>
      <w:r w:rsidRPr="00EB5AC3">
        <w:rPr>
          <w:rFonts w:ascii="Arial" w:hAnsi="Arial" w:cs="Arial"/>
          <w:sz w:val="20"/>
        </w:rPr>
        <w:t>T</w:t>
      </w:r>
      <w:r w:rsidR="0059605A" w:rsidRPr="00EB5AC3">
        <w:rPr>
          <w:rFonts w:ascii="Arial" w:hAnsi="Arial" w:cs="Arial"/>
          <w:sz w:val="20"/>
        </w:rPr>
        <w:t xml:space="preserve">ermin płatności wynosi </w:t>
      </w:r>
      <w:r w:rsidR="0044161B">
        <w:rPr>
          <w:rFonts w:ascii="Arial" w:hAnsi="Arial" w:cs="Arial"/>
          <w:sz w:val="20"/>
        </w:rPr>
        <w:t xml:space="preserve">do </w:t>
      </w:r>
      <w:r w:rsidR="0059605A" w:rsidRPr="00EB5AC3">
        <w:rPr>
          <w:rFonts w:ascii="Arial" w:hAnsi="Arial" w:cs="Arial"/>
          <w:b/>
          <w:sz w:val="20"/>
        </w:rPr>
        <w:t xml:space="preserve">60dni </w:t>
      </w:r>
      <w:r w:rsidR="0059605A" w:rsidRPr="00EB5AC3">
        <w:rPr>
          <w:rFonts w:ascii="Arial" w:hAnsi="Arial" w:cs="Arial"/>
          <w:sz w:val="20"/>
        </w:rPr>
        <w:t xml:space="preserve">kalendarzowych od daty wpływu faktury do </w:t>
      </w:r>
      <w:r w:rsidRPr="00EB5AC3">
        <w:rPr>
          <w:rFonts w:ascii="Arial" w:hAnsi="Arial" w:cs="Arial"/>
          <w:sz w:val="20"/>
        </w:rPr>
        <w:t>WĘGLOKOKS KRAJ Sp. z o.o.</w:t>
      </w:r>
      <w:r w:rsidR="0059605A" w:rsidRPr="00EB5AC3">
        <w:rPr>
          <w:rFonts w:ascii="Arial" w:hAnsi="Arial" w:cs="Arial"/>
          <w:sz w:val="20"/>
        </w:rPr>
        <w:t xml:space="preserve"> wystawionej </w:t>
      </w:r>
      <w:r w:rsidRPr="00EB5AC3">
        <w:rPr>
          <w:rFonts w:ascii="Arial" w:hAnsi="Arial" w:cs="Arial"/>
          <w:sz w:val="20"/>
        </w:rPr>
        <w:t xml:space="preserve">po wykonaniu przedmiotu zamówienia w całości lub części,  </w:t>
      </w:r>
      <w:r w:rsidR="0059605A" w:rsidRPr="00EB5AC3">
        <w:rPr>
          <w:rFonts w:ascii="Arial" w:hAnsi="Arial" w:cs="Arial"/>
          <w:sz w:val="20"/>
        </w:rPr>
        <w:t>na podstawie dokumentu</w:t>
      </w:r>
      <w:r w:rsidRPr="00EB5AC3">
        <w:rPr>
          <w:rFonts w:ascii="Arial" w:hAnsi="Arial" w:cs="Arial"/>
          <w:sz w:val="20"/>
        </w:rPr>
        <w:t xml:space="preserve"> potwierdzającego należyte wykonanie przedmiotu zamówienia w całości lub w części np. protokołu odbioru przedmiotu zamówienia potwierdzonego przez WĘGLOKOKS KRAJ </w:t>
      </w:r>
      <w:r w:rsidR="00EB5AC3">
        <w:rPr>
          <w:rFonts w:ascii="Arial" w:hAnsi="Arial" w:cs="Arial"/>
          <w:sz w:val="20"/>
        </w:rPr>
        <w:br/>
      </w:r>
      <w:r w:rsidRPr="00EB5AC3">
        <w:rPr>
          <w:rFonts w:ascii="Arial" w:hAnsi="Arial" w:cs="Arial"/>
          <w:sz w:val="20"/>
        </w:rPr>
        <w:t xml:space="preserve">Sp. z o.o.  </w:t>
      </w:r>
    </w:p>
    <w:p w14:paraId="5A67C353" w14:textId="77777777" w:rsidR="00EB5AC3" w:rsidRPr="00EB5AC3" w:rsidRDefault="00EB5AC3" w:rsidP="00EB5AC3">
      <w:pPr>
        <w:pStyle w:val="bullet"/>
        <w:spacing w:before="0" w:after="0" w:line="220" w:lineRule="exact"/>
        <w:ind w:left="709"/>
        <w:jc w:val="both"/>
        <w:rPr>
          <w:rFonts w:ascii="Arial" w:hAnsi="Arial" w:cs="Arial"/>
          <w:sz w:val="20"/>
        </w:rPr>
      </w:pPr>
    </w:p>
    <w:p w14:paraId="59BD2496" w14:textId="77777777" w:rsidR="0027102F" w:rsidRPr="00EB5AC3" w:rsidRDefault="007A6459" w:rsidP="00EB5AC3">
      <w:pPr>
        <w:jc w:val="both"/>
        <w:rPr>
          <w:rFonts w:ascii="Arial" w:hAnsi="Arial" w:cs="Arial"/>
          <w:b/>
          <w:sz w:val="20"/>
          <w:szCs w:val="20"/>
        </w:rPr>
      </w:pPr>
      <w:r w:rsidRPr="00EB5AC3">
        <w:rPr>
          <w:rFonts w:ascii="Arial" w:hAnsi="Arial" w:cs="Arial"/>
          <w:b/>
          <w:sz w:val="20"/>
          <w:szCs w:val="20"/>
        </w:rPr>
        <w:t>X</w:t>
      </w:r>
      <w:r w:rsidR="009B5D9F">
        <w:rPr>
          <w:rFonts w:ascii="Arial" w:hAnsi="Arial" w:cs="Arial"/>
          <w:b/>
          <w:sz w:val="20"/>
          <w:szCs w:val="20"/>
        </w:rPr>
        <w:t>I</w:t>
      </w:r>
      <w:r w:rsidRPr="00EB5AC3">
        <w:rPr>
          <w:rFonts w:ascii="Arial" w:hAnsi="Arial" w:cs="Arial"/>
          <w:b/>
          <w:sz w:val="20"/>
          <w:szCs w:val="20"/>
        </w:rPr>
        <w:t>I</w:t>
      </w:r>
      <w:r w:rsidR="004002BD" w:rsidRPr="00EB5AC3">
        <w:rPr>
          <w:rFonts w:ascii="Arial" w:hAnsi="Arial" w:cs="Arial"/>
          <w:b/>
          <w:sz w:val="20"/>
          <w:szCs w:val="20"/>
        </w:rPr>
        <w:t>I</w:t>
      </w:r>
      <w:r w:rsidRPr="00EB5AC3">
        <w:rPr>
          <w:rFonts w:ascii="Arial" w:hAnsi="Arial" w:cs="Arial"/>
          <w:b/>
          <w:sz w:val="20"/>
          <w:szCs w:val="20"/>
        </w:rPr>
        <w:t>.</w:t>
      </w:r>
      <w:r w:rsidRPr="00EB5AC3">
        <w:rPr>
          <w:rFonts w:ascii="Arial" w:hAnsi="Arial" w:cs="Arial"/>
          <w:b/>
          <w:sz w:val="20"/>
          <w:szCs w:val="20"/>
        </w:rPr>
        <w:tab/>
        <w:t>Wadium.</w:t>
      </w:r>
    </w:p>
    <w:p w14:paraId="48317BBD" w14:textId="77777777" w:rsidR="0027102F" w:rsidRPr="00EB5AC3" w:rsidRDefault="0027102F" w:rsidP="00141CF8">
      <w:pPr>
        <w:pStyle w:val="Tekstpodstawowy2"/>
        <w:numPr>
          <w:ilvl w:val="0"/>
          <w:numId w:val="69"/>
        </w:numPr>
        <w:suppressAutoHyphens w:val="0"/>
        <w:spacing w:after="0" w:line="220" w:lineRule="exact"/>
        <w:ind w:left="1134" w:hanging="425"/>
        <w:jc w:val="both"/>
        <w:rPr>
          <w:rFonts w:ascii="Arial" w:hAnsi="Arial" w:cs="Arial"/>
          <w:b/>
          <w:sz w:val="20"/>
          <w:szCs w:val="20"/>
        </w:rPr>
      </w:pPr>
      <w:r w:rsidRPr="00EB5AC3">
        <w:rPr>
          <w:rFonts w:ascii="Arial" w:hAnsi="Arial" w:cs="Arial"/>
          <w:b/>
          <w:bCs/>
          <w:sz w:val="20"/>
          <w:szCs w:val="20"/>
        </w:rPr>
        <w:t xml:space="preserve"> Zamawiający żąda od Wykonawców wniesienia wadium w wysokości </w:t>
      </w:r>
      <w:r w:rsidR="00AE2147">
        <w:rPr>
          <w:rFonts w:ascii="Arial" w:hAnsi="Arial" w:cs="Arial"/>
          <w:b/>
          <w:bCs/>
          <w:sz w:val="20"/>
          <w:szCs w:val="20"/>
        </w:rPr>
        <w:t>30</w:t>
      </w:r>
      <w:r w:rsidRPr="00EB5AC3">
        <w:rPr>
          <w:rFonts w:ascii="Arial" w:hAnsi="Arial" w:cs="Arial"/>
          <w:b/>
          <w:bCs/>
          <w:sz w:val="20"/>
          <w:szCs w:val="20"/>
        </w:rPr>
        <w:t>.000,00</w:t>
      </w:r>
      <w:r w:rsidRPr="00B53582">
        <w:rPr>
          <w:rFonts w:ascii="Arial" w:hAnsi="Arial" w:cs="Arial"/>
          <w:b/>
          <w:sz w:val="20"/>
          <w:szCs w:val="20"/>
        </w:rPr>
        <w:t>PLN</w:t>
      </w:r>
      <w:r w:rsidRPr="00B53582">
        <w:rPr>
          <w:rFonts w:ascii="Arial" w:hAnsi="Arial" w:cs="Arial"/>
          <w:bCs/>
          <w:sz w:val="20"/>
          <w:szCs w:val="20"/>
        </w:rPr>
        <w:t xml:space="preserve">(słownie: </w:t>
      </w:r>
      <w:r w:rsidR="00AE2147">
        <w:rPr>
          <w:rFonts w:ascii="Arial" w:hAnsi="Arial" w:cs="Arial"/>
          <w:bCs/>
          <w:sz w:val="20"/>
          <w:szCs w:val="20"/>
        </w:rPr>
        <w:t>trzydzieści</w:t>
      </w:r>
      <w:r w:rsidRPr="00B53582">
        <w:rPr>
          <w:rFonts w:ascii="Arial" w:hAnsi="Arial" w:cs="Arial"/>
          <w:bCs/>
          <w:sz w:val="20"/>
          <w:szCs w:val="20"/>
        </w:rPr>
        <w:t xml:space="preserve"> tysięcy złotych </w:t>
      </w:r>
      <w:r w:rsidRPr="00B53582">
        <w:rPr>
          <w:rFonts w:ascii="Arial" w:hAnsi="Arial" w:cs="Arial"/>
          <w:bCs/>
          <w:sz w:val="20"/>
          <w:szCs w:val="20"/>
          <w:vertAlign w:val="superscript"/>
        </w:rPr>
        <w:t>00</w:t>
      </w:r>
      <w:r w:rsidRPr="00B53582">
        <w:rPr>
          <w:rFonts w:ascii="Arial" w:hAnsi="Arial" w:cs="Arial"/>
          <w:bCs/>
          <w:sz w:val="20"/>
          <w:szCs w:val="20"/>
        </w:rPr>
        <w:t>/</w:t>
      </w:r>
      <w:r w:rsidRPr="00B53582">
        <w:rPr>
          <w:rFonts w:ascii="Arial" w:hAnsi="Arial" w:cs="Arial"/>
          <w:bCs/>
          <w:sz w:val="20"/>
          <w:szCs w:val="20"/>
          <w:vertAlign w:val="subscript"/>
        </w:rPr>
        <w:t>100</w:t>
      </w:r>
      <w:r w:rsidRPr="00B53582">
        <w:rPr>
          <w:rFonts w:ascii="Arial" w:hAnsi="Arial" w:cs="Arial"/>
          <w:bCs/>
          <w:sz w:val="20"/>
          <w:szCs w:val="20"/>
        </w:rPr>
        <w:t>).</w:t>
      </w:r>
    </w:p>
    <w:p w14:paraId="2D64D50F" w14:textId="77777777" w:rsidR="0027102F" w:rsidRPr="00EB5AC3" w:rsidRDefault="0027102F" w:rsidP="00141CF8">
      <w:pPr>
        <w:pStyle w:val="Tekstpodstawowy2"/>
        <w:numPr>
          <w:ilvl w:val="0"/>
          <w:numId w:val="69"/>
        </w:numPr>
        <w:suppressAutoHyphens w:val="0"/>
        <w:spacing w:after="0" w:line="220" w:lineRule="exact"/>
        <w:ind w:left="1134" w:hanging="425"/>
        <w:jc w:val="both"/>
        <w:rPr>
          <w:rFonts w:ascii="Arial" w:hAnsi="Arial" w:cs="Arial"/>
          <w:b/>
          <w:bCs/>
          <w:sz w:val="20"/>
          <w:szCs w:val="20"/>
        </w:rPr>
      </w:pPr>
      <w:r w:rsidRPr="00EB5AC3">
        <w:rPr>
          <w:rFonts w:ascii="Arial" w:hAnsi="Arial" w:cs="Arial"/>
          <w:sz w:val="20"/>
          <w:szCs w:val="20"/>
        </w:rPr>
        <w:t xml:space="preserve"> Wykonawca wnosi wadium w jednej lub kilku następujących formach:</w:t>
      </w:r>
    </w:p>
    <w:p w14:paraId="104E5A4C" w14:textId="77777777" w:rsidR="0027102F" w:rsidRPr="00EB5AC3" w:rsidRDefault="0027102F" w:rsidP="00141CF8">
      <w:pPr>
        <w:numPr>
          <w:ilvl w:val="1"/>
          <w:numId w:val="70"/>
        </w:numPr>
        <w:tabs>
          <w:tab w:val="num" w:pos="1134"/>
        </w:tabs>
        <w:suppressAutoHyphens w:val="0"/>
        <w:spacing w:line="220" w:lineRule="exact"/>
        <w:ind w:left="1134" w:firstLine="0"/>
        <w:jc w:val="both"/>
        <w:rPr>
          <w:rFonts w:ascii="Arial" w:hAnsi="Arial" w:cs="Arial"/>
          <w:sz w:val="20"/>
          <w:szCs w:val="20"/>
        </w:rPr>
      </w:pPr>
      <w:r w:rsidRPr="00EB5AC3">
        <w:rPr>
          <w:rFonts w:ascii="Arial" w:hAnsi="Arial" w:cs="Arial"/>
          <w:sz w:val="20"/>
          <w:szCs w:val="20"/>
        </w:rPr>
        <w:t>w pieniądzu,</w:t>
      </w:r>
    </w:p>
    <w:p w14:paraId="28EAD1C7" w14:textId="77777777" w:rsidR="0027102F" w:rsidRPr="00EB5AC3" w:rsidRDefault="0027102F" w:rsidP="00141CF8">
      <w:pPr>
        <w:numPr>
          <w:ilvl w:val="1"/>
          <w:numId w:val="70"/>
        </w:numPr>
        <w:tabs>
          <w:tab w:val="num" w:pos="1134"/>
        </w:tabs>
        <w:suppressAutoHyphens w:val="0"/>
        <w:spacing w:line="220" w:lineRule="exact"/>
        <w:ind w:left="1134" w:firstLine="0"/>
        <w:jc w:val="both"/>
        <w:rPr>
          <w:rFonts w:ascii="Arial" w:hAnsi="Arial" w:cs="Arial"/>
          <w:sz w:val="20"/>
          <w:szCs w:val="20"/>
        </w:rPr>
      </w:pPr>
      <w:r w:rsidRPr="00EB5AC3">
        <w:rPr>
          <w:rFonts w:ascii="Arial" w:hAnsi="Arial" w:cs="Arial"/>
          <w:sz w:val="20"/>
          <w:szCs w:val="20"/>
        </w:rPr>
        <w:t>w poręczeniach lub gwarancjach bankowych,</w:t>
      </w:r>
    </w:p>
    <w:p w14:paraId="537E93A9" w14:textId="77777777" w:rsidR="0027102F" w:rsidRPr="00EB5AC3" w:rsidRDefault="0027102F" w:rsidP="00141CF8">
      <w:pPr>
        <w:numPr>
          <w:ilvl w:val="1"/>
          <w:numId w:val="70"/>
        </w:numPr>
        <w:tabs>
          <w:tab w:val="num" w:pos="1134"/>
        </w:tabs>
        <w:suppressAutoHyphens w:val="0"/>
        <w:spacing w:line="220" w:lineRule="exact"/>
        <w:ind w:left="1134" w:firstLine="0"/>
        <w:jc w:val="both"/>
        <w:rPr>
          <w:rFonts w:ascii="Arial" w:hAnsi="Arial" w:cs="Arial"/>
          <w:sz w:val="20"/>
          <w:szCs w:val="20"/>
        </w:rPr>
      </w:pPr>
      <w:r w:rsidRPr="00EB5AC3">
        <w:rPr>
          <w:rFonts w:ascii="Arial" w:hAnsi="Arial" w:cs="Arial"/>
          <w:sz w:val="20"/>
          <w:szCs w:val="20"/>
        </w:rPr>
        <w:t>w gwarancjach ubezpieczeniowych,</w:t>
      </w:r>
    </w:p>
    <w:p w14:paraId="39F3A877" w14:textId="77777777" w:rsidR="0027102F" w:rsidRPr="00EB5AC3" w:rsidRDefault="0027102F" w:rsidP="00141CF8">
      <w:pPr>
        <w:numPr>
          <w:ilvl w:val="1"/>
          <w:numId w:val="70"/>
        </w:numPr>
        <w:tabs>
          <w:tab w:val="num" w:pos="1134"/>
        </w:tabs>
        <w:suppressAutoHyphens w:val="0"/>
        <w:spacing w:line="220" w:lineRule="exact"/>
        <w:ind w:left="1134" w:firstLine="0"/>
        <w:jc w:val="both"/>
        <w:rPr>
          <w:rFonts w:ascii="Arial" w:hAnsi="Arial" w:cs="Arial"/>
          <w:sz w:val="20"/>
          <w:szCs w:val="20"/>
        </w:rPr>
      </w:pPr>
      <w:r w:rsidRPr="00EB5AC3">
        <w:rPr>
          <w:rFonts w:ascii="Arial" w:hAnsi="Arial" w:cs="Arial"/>
          <w:sz w:val="20"/>
          <w:szCs w:val="20"/>
        </w:rPr>
        <w:t>w innej formie za zgodą Zarządu WĘGLOKOKS KRAJ Sp. z o. o.</w:t>
      </w:r>
    </w:p>
    <w:p w14:paraId="5392B08D" w14:textId="77777777" w:rsidR="0027102F" w:rsidRPr="00EB5AC3" w:rsidRDefault="0027102F" w:rsidP="00141CF8">
      <w:pPr>
        <w:pStyle w:val="Tekstpodstawowy"/>
        <w:numPr>
          <w:ilvl w:val="0"/>
          <w:numId w:val="69"/>
        </w:numPr>
        <w:suppressAutoHyphens w:val="0"/>
        <w:spacing w:line="220" w:lineRule="exact"/>
        <w:ind w:left="1134" w:hanging="425"/>
        <w:rPr>
          <w:rFonts w:ascii="Arial" w:hAnsi="Arial" w:cs="Arial"/>
          <w:sz w:val="20"/>
        </w:rPr>
      </w:pPr>
      <w:r w:rsidRPr="00EB5AC3">
        <w:rPr>
          <w:rFonts w:ascii="Arial" w:hAnsi="Arial" w:cs="Arial"/>
          <w:sz w:val="20"/>
        </w:rPr>
        <w:t xml:space="preserve"> Termin ważności wadium musi odpowiadać co najmniej terminowi związania ofertą.</w:t>
      </w:r>
    </w:p>
    <w:p w14:paraId="3D8BEA76" w14:textId="77777777" w:rsidR="00C32B1E" w:rsidRPr="00EB5AC3" w:rsidRDefault="0027102F" w:rsidP="00141CF8">
      <w:pPr>
        <w:numPr>
          <w:ilvl w:val="0"/>
          <w:numId w:val="69"/>
        </w:numPr>
        <w:suppressAutoHyphens w:val="0"/>
        <w:ind w:left="1134" w:hanging="425"/>
        <w:jc w:val="both"/>
        <w:rPr>
          <w:rFonts w:ascii="Arial" w:hAnsi="Arial" w:cs="Arial"/>
          <w:sz w:val="20"/>
          <w:szCs w:val="20"/>
          <w:lang w:eastAsia="pl-PL"/>
        </w:rPr>
      </w:pPr>
      <w:r w:rsidRPr="00EB5AC3">
        <w:rPr>
          <w:rFonts w:ascii="Arial" w:hAnsi="Arial" w:cs="Arial"/>
          <w:sz w:val="20"/>
          <w:szCs w:val="20"/>
          <w:lang w:eastAsia="pl-PL"/>
        </w:rPr>
        <w:t xml:space="preserve"> Wadium w formie gwarancji ubezpieczeniowej, gwarancji bankowej, poręczeniach, należy załączyć do pozostałych dokumentów ofertowych. </w:t>
      </w:r>
    </w:p>
    <w:p w14:paraId="3BAE9785" w14:textId="77777777" w:rsidR="00EB5AC3" w:rsidRPr="00D56EF6" w:rsidRDefault="0027102F" w:rsidP="00141CF8">
      <w:pPr>
        <w:numPr>
          <w:ilvl w:val="0"/>
          <w:numId w:val="69"/>
        </w:numPr>
        <w:suppressAutoHyphens w:val="0"/>
        <w:ind w:left="1134" w:hanging="425"/>
        <w:jc w:val="both"/>
        <w:rPr>
          <w:rFonts w:ascii="Arial" w:hAnsi="Arial" w:cs="Arial"/>
          <w:sz w:val="20"/>
          <w:szCs w:val="20"/>
          <w:lang w:eastAsia="pl-PL"/>
        </w:rPr>
      </w:pPr>
      <w:r w:rsidRPr="00EB5AC3">
        <w:rPr>
          <w:rFonts w:ascii="Arial" w:hAnsi="Arial" w:cs="Arial"/>
          <w:sz w:val="20"/>
          <w:szCs w:val="20"/>
        </w:rPr>
        <w:t>Wadium w pieniądzu należy wpłacać przelewem na</w:t>
      </w:r>
      <w:r w:rsidRPr="00EB5AC3">
        <w:rPr>
          <w:rFonts w:ascii="Arial" w:hAnsi="Arial" w:cs="Arial"/>
          <w:b/>
          <w:sz w:val="20"/>
          <w:szCs w:val="20"/>
        </w:rPr>
        <w:t xml:space="preserve"> konto bankowe WĘGLOKOKS KRAJ </w:t>
      </w:r>
      <w:r w:rsidRPr="00EB5AC3">
        <w:rPr>
          <w:rFonts w:ascii="Arial" w:hAnsi="Arial" w:cs="Arial"/>
          <w:b/>
          <w:sz w:val="20"/>
          <w:szCs w:val="20"/>
        </w:rPr>
        <w:br/>
        <w:t>Sp. z o. o. BGŻ BNP PARIBAS nr rachunku: 71 1600 1055 1849 6184 9000 0001</w:t>
      </w:r>
      <w:r w:rsidRPr="00EB5AC3">
        <w:rPr>
          <w:rFonts w:ascii="Arial" w:hAnsi="Arial" w:cs="Arial"/>
          <w:sz w:val="20"/>
          <w:szCs w:val="20"/>
        </w:rPr>
        <w:t xml:space="preserve"> najpóźniej do dnia i godziny </w:t>
      </w:r>
      <w:r w:rsidRPr="00D56EF6">
        <w:rPr>
          <w:rFonts w:ascii="Arial" w:hAnsi="Arial" w:cs="Arial"/>
          <w:sz w:val="20"/>
          <w:szCs w:val="20"/>
        </w:rPr>
        <w:t>składania ofert z wpisaniem na dowodzie wpłaty hasła:</w:t>
      </w:r>
      <w:r w:rsidR="00267C70">
        <w:rPr>
          <w:rFonts w:ascii="Arial" w:hAnsi="Arial" w:cs="Arial"/>
          <w:sz w:val="20"/>
          <w:szCs w:val="20"/>
        </w:rPr>
        <w:t xml:space="preserve"> </w:t>
      </w:r>
      <w:r w:rsidRPr="00D56EF6">
        <w:rPr>
          <w:rFonts w:ascii="Arial" w:hAnsi="Arial" w:cs="Arial"/>
          <w:i/>
          <w:sz w:val="20"/>
          <w:szCs w:val="20"/>
        </w:rPr>
        <w:t xml:space="preserve">Wadium  do postępowania nr sprawy: </w:t>
      </w:r>
      <w:r w:rsidRPr="00D56EF6">
        <w:rPr>
          <w:rFonts w:ascii="Arial" w:hAnsi="Arial" w:cs="Arial"/>
          <w:i/>
          <w:sz w:val="20"/>
          <w:szCs w:val="20"/>
          <w:u w:val="single"/>
        </w:rPr>
        <w:t>PRZZ/2</w:t>
      </w:r>
      <w:r w:rsidR="00D56EF6" w:rsidRPr="00D56EF6">
        <w:rPr>
          <w:rFonts w:ascii="Arial" w:hAnsi="Arial" w:cs="Arial"/>
          <w:i/>
          <w:sz w:val="20"/>
          <w:szCs w:val="20"/>
          <w:u w:val="single"/>
        </w:rPr>
        <w:t>505</w:t>
      </w:r>
      <w:r w:rsidRPr="00D56EF6">
        <w:rPr>
          <w:rFonts w:ascii="Arial" w:hAnsi="Arial" w:cs="Arial"/>
          <w:i/>
          <w:sz w:val="20"/>
          <w:szCs w:val="20"/>
        </w:rPr>
        <w:t xml:space="preserve"> pn.:</w:t>
      </w:r>
      <w:r w:rsidR="00267C70">
        <w:rPr>
          <w:rFonts w:ascii="Arial" w:hAnsi="Arial" w:cs="Arial"/>
          <w:i/>
          <w:sz w:val="20"/>
          <w:szCs w:val="20"/>
        </w:rPr>
        <w:t xml:space="preserve"> </w:t>
      </w:r>
      <w:r w:rsidR="00AE2147" w:rsidRPr="00D56EF6">
        <w:rPr>
          <w:rFonts w:ascii="Arial" w:hAnsi="Arial" w:cs="Arial"/>
          <w:b/>
          <w:bCs/>
          <w:i/>
          <w:iCs/>
          <w:sz w:val="20"/>
          <w:szCs w:val="20"/>
        </w:rPr>
        <w:t xml:space="preserve">Obsługa i eksploatacja urządzeń elektrycznych powierzchni w </w:t>
      </w:r>
      <w:r w:rsidR="00A921ED" w:rsidRPr="00D56EF6">
        <w:rPr>
          <w:rFonts w:ascii="Arial" w:hAnsi="Arial" w:cs="Arial"/>
          <w:b/>
          <w:bCs/>
          <w:i/>
          <w:iCs/>
          <w:sz w:val="20"/>
          <w:szCs w:val="20"/>
        </w:rPr>
        <w:t>WĘGLOKOKS KRAJ S</w:t>
      </w:r>
      <w:r w:rsidR="00AE2147" w:rsidRPr="00D56EF6">
        <w:rPr>
          <w:rFonts w:ascii="Arial" w:hAnsi="Arial" w:cs="Arial"/>
          <w:b/>
          <w:bCs/>
          <w:i/>
          <w:iCs/>
          <w:sz w:val="20"/>
          <w:szCs w:val="20"/>
        </w:rPr>
        <w:t>p. z o.o.  KWK Bobrek-Piekary</w:t>
      </w:r>
      <w:r w:rsidRPr="00D56EF6">
        <w:rPr>
          <w:rFonts w:ascii="Arial" w:hAnsi="Arial" w:cs="Arial"/>
          <w:b/>
          <w:bCs/>
          <w:sz w:val="20"/>
          <w:szCs w:val="20"/>
        </w:rPr>
        <w:t>.</w:t>
      </w:r>
    </w:p>
    <w:p w14:paraId="33F79D50" w14:textId="77777777" w:rsidR="0027102F" w:rsidRPr="00EB5AC3" w:rsidRDefault="0027102F" w:rsidP="00141CF8">
      <w:pPr>
        <w:numPr>
          <w:ilvl w:val="0"/>
          <w:numId w:val="69"/>
        </w:numPr>
        <w:suppressAutoHyphens w:val="0"/>
        <w:spacing w:line="220" w:lineRule="exact"/>
        <w:ind w:left="1134" w:hanging="425"/>
        <w:jc w:val="both"/>
        <w:rPr>
          <w:rFonts w:ascii="Arial" w:hAnsi="Arial" w:cs="Arial"/>
          <w:strike/>
          <w:sz w:val="20"/>
          <w:szCs w:val="20"/>
        </w:rPr>
      </w:pPr>
      <w:r w:rsidRPr="00D56EF6">
        <w:rPr>
          <w:rFonts w:ascii="Arial" w:hAnsi="Arial" w:cs="Arial"/>
          <w:sz w:val="20"/>
          <w:szCs w:val="20"/>
        </w:rPr>
        <w:t>Wadium wniesione w pieniądzu Zamawiający</w:t>
      </w:r>
      <w:r w:rsidRPr="00EB5AC3">
        <w:rPr>
          <w:rFonts w:ascii="Arial" w:hAnsi="Arial" w:cs="Arial"/>
          <w:sz w:val="20"/>
          <w:szCs w:val="20"/>
        </w:rPr>
        <w:t xml:space="preserve"> przechowuje na rachunku bankowym. </w:t>
      </w:r>
    </w:p>
    <w:p w14:paraId="3D5AD14A" w14:textId="77777777" w:rsidR="0027102F" w:rsidRPr="00EB5AC3" w:rsidRDefault="0027102F" w:rsidP="00141CF8">
      <w:pPr>
        <w:numPr>
          <w:ilvl w:val="0"/>
          <w:numId w:val="69"/>
        </w:numPr>
        <w:suppressAutoHyphens w:val="0"/>
        <w:spacing w:line="220" w:lineRule="exact"/>
        <w:ind w:left="1134" w:hanging="425"/>
        <w:jc w:val="both"/>
        <w:rPr>
          <w:rFonts w:ascii="Arial" w:hAnsi="Arial" w:cs="Arial"/>
          <w:b/>
          <w:strike/>
          <w:sz w:val="20"/>
          <w:szCs w:val="20"/>
        </w:rPr>
      </w:pPr>
      <w:r w:rsidRPr="00EB5AC3">
        <w:rPr>
          <w:rFonts w:ascii="Arial" w:hAnsi="Arial" w:cs="Arial"/>
          <w:sz w:val="20"/>
          <w:szCs w:val="20"/>
        </w:rPr>
        <w:t xml:space="preserve">Wykonawca zamierzający złożyć wadium w formie zaliczenia wierzytelności składa oświadczenie o wyrażeniu zgody na zaliczenie wierzytelności przysługujących podmiotowi do WĘGLOKOKS KRAJ Sp. z o. o. ul. Gen. J. Ziętka, 42-940 Piekary Śląskie z dopiskiem Pion Finansowy. Pion Finansowy sprawdza możliwość zaliczenia wierzytelności na poczet wadium przyjmując zasadę, iż na poczet wadium podlegają zaliczeniu wyłącznie należności z terminem wymagalności przypadającym minimum na 1 dzień przed planowanym terminem otwarcia ofert. Po pozytywnej weryfikacji Pion Finansowy blokuje należności w systemie. Oświadczenie potwierdzone przez Dyrektora ds. Finansowych lub Głównego Księgowego, stanowić będzie dowód wniesienia wadium i jest składane przez Wykonawcę wraz z ofertą przetargową. Wzór oświadczenia dotyczącego wniesienia wadium w formie zaliczenia wierzytelności przysługujących Wykonawcy ubiegającemu się o udzielenie zamówienia stanowi </w:t>
      </w:r>
      <w:r w:rsidRPr="00EB5AC3">
        <w:rPr>
          <w:rFonts w:ascii="Arial" w:hAnsi="Arial" w:cs="Arial"/>
          <w:b/>
          <w:sz w:val="20"/>
          <w:szCs w:val="20"/>
        </w:rPr>
        <w:t xml:space="preserve">Załącznik nr </w:t>
      </w:r>
      <w:r w:rsidR="00F92F90">
        <w:rPr>
          <w:rFonts w:ascii="Arial" w:hAnsi="Arial" w:cs="Arial"/>
          <w:b/>
          <w:sz w:val="20"/>
          <w:szCs w:val="20"/>
        </w:rPr>
        <w:t>8</w:t>
      </w:r>
      <w:r w:rsidRPr="00EB5AC3">
        <w:rPr>
          <w:rFonts w:ascii="Arial" w:hAnsi="Arial" w:cs="Arial"/>
          <w:b/>
          <w:sz w:val="20"/>
          <w:szCs w:val="20"/>
        </w:rPr>
        <w:t xml:space="preserve"> do SIWZ</w:t>
      </w:r>
      <w:r w:rsidRPr="00EB5AC3">
        <w:rPr>
          <w:rFonts w:ascii="Arial" w:hAnsi="Arial" w:cs="Arial"/>
          <w:sz w:val="20"/>
          <w:szCs w:val="20"/>
        </w:rPr>
        <w:t>.</w:t>
      </w:r>
    </w:p>
    <w:p w14:paraId="601BEBCF" w14:textId="23848732" w:rsidR="0027102F" w:rsidRPr="00EB5AC3" w:rsidRDefault="00530CF7" w:rsidP="00141CF8">
      <w:pPr>
        <w:pStyle w:val="Tekstpodstawowy"/>
        <w:numPr>
          <w:ilvl w:val="0"/>
          <w:numId w:val="69"/>
        </w:numPr>
        <w:suppressAutoHyphens w:val="0"/>
        <w:spacing w:line="220" w:lineRule="exact"/>
        <w:ind w:left="1134" w:hanging="425"/>
        <w:rPr>
          <w:rFonts w:ascii="Arial" w:hAnsi="Arial" w:cs="Arial"/>
          <w:sz w:val="20"/>
        </w:rPr>
      </w:pPr>
      <w:r>
        <w:rPr>
          <w:rFonts w:ascii="Arial" w:hAnsi="Arial" w:cs="Arial"/>
          <w:sz w:val="20"/>
        </w:rPr>
        <w:t xml:space="preserve"> </w:t>
      </w:r>
      <w:r w:rsidR="0027102F" w:rsidRPr="00EB5AC3">
        <w:rPr>
          <w:rFonts w:ascii="Arial" w:hAnsi="Arial" w:cs="Arial"/>
          <w:sz w:val="20"/>
        </w:rPr>
        <w:t>Dowód wniesienia wadium – kopię poświadczoną przez Wykonawcę za zgodność z oryginałem – należy załączyć do oferty.</w:t>
      </w:r>
    </w:p>
    <w:p w14:paraId="2A323B91" w14:textId="2E4345B5" w:rsidR="0027102F" w:rsidRPr="00EB5AC3" w:rsidRDefault="00530CF7" w:rsidP="00141CF8">
      <w:pPr>
        <w:numPr>
          <w:ilvl w:val="0"/>
          <w:numId w:val="69"/>
        </w:numPr>
        <w:suppressAutoHyphens w:val="0"/>
        <w:spacing w:line="220" w:lineRule="exact"/>
        <w:ind w:left="1134" w:hanging="425"/>
        <w:jc w:val="both"/>
        <w:rPr>
          <w:rFonts w:ascii="Arial" w:hAnsi="Arial" w:cs="Arial"/>
          <w:sz w:val="20"/>
          <w:szCs w:val="20"/>
        </w:rPr>
      </w:pPr>
      <w:r>
        <w:rPr>
          <w:rFonts w:ascii="Arial" w:hAnsi="Arial" w:cs="Arial"/>
          <w:sz w:val="20"/>
          <w:szCs w:val="20"/>
        </w:rPr>
        <w:t xml:space="preserve"> </w:t>
      </w:r>
      <w:r w:rsidR="0027102F" w:rsidRPr="00EB5AC3">
        <w:rPr>
          <w:rFonts w:ascii="Arial" w:hAnsi="Arial" w:cs="Arial"/>
          <w:sz w:val="20"/>
          <w:szCs w:val="20"/>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6423FB92" w14:textId="77777777" w:rsidR="0027102F" w:rsidRPr="00EB5AC3" w:rsidRDefault="0027102F" w:rsidP="00141CF8">
      <w:pPr>
        <w:widowControl w:val="0"/>
        <w:numPr>
          <w:ilvl w:val="0"/>
          <w:numId w:val="69"/>
        </w:numPr>
        <w:tabs>
          <w:tab w:val="left" w:pos="426"/>
        </w:tabs>
        <w:suppressAutoHyphens w:val="0"/>
        <w:adjustRightInd w:val="0"/>
        <w:spacing w:line="220" w:lineRule="exact"/>
        <w:ind w:left="1134" w:hanging="425"/>
        <w:jc w:val="both"/>
        <w:textAlignment w:val="baseline"/>
        <w:rPr>
          <w:rFonts w:ascii="Arial" w:hAnsi="Arial" w:cs="Arial"/>
          <w:sz w:val="20"/>
          <w:szCs w:val="20"/>
        </w:rPr>
      </w:pPr>
      <w:r w:rsidRPr="00EB5AC3">
        <w:rPr>
          <w:rFonts w:ascii="Arial" w:hAnsi="Arial" w:cs="Arial"/>
          <w:sz w:val="20"/>
          <w:szCs w:val="20"/>
        </w:rPr>
        <w:t xml:space="preserve"> Wadium zwraca się w tej samej formie, w jakiej zostało wniesione.</w:t>
      </w:r>
    </w:p>
    <w:p w14:paraId="5376FE55" w14:textId="77777777" w:rsidR="0027102F" w:rsidRPr="00EB5AC3" w:rsidRDefault="0027102F" w:rsidP="00141CF8">
      <w:pPr>
        <w:widowControl w:val="0"/>
        <w:numPr>
          <w:ilvl w:val="0"/>
          <w:numId w:val="69"/>
        </w:numPr>
        <w:tabs>
          <w:tab w:val="left" w:pos="426"/>
        </w:tabs>
        <w:suppressAutoHyphens w:val="0"/>
        <w:adjustRightInd w:val="0"/>
        <w:spacing w:line="220" w:lineRule="exact"/>
        <w:ind w:left="1134" w:hanging="425"/>
        <w:jc w:val="both"/>
        <w:textAlignment w:val="baseline"/>
        <w:rPr>
          <w:rFonts w:ascii="Arial" w:hAnsi="Arial" w:cs="Arial"/>
          <w:sz w:val="20"/>
          <w:szCs w:val="20"/>
        </w:rPr>
      </w:pPr>
      <w:r w:rsidRPr="00EB5AC3">
        <w:rPr>
          <w:rFonts w:ascii="Arial" w:hAnsi="Arial" w:cs="Arial"/>
          <w:sz w:val="20"/>
          <w:szCs w:val="20"/>
        </w:rPr>
        <w:t xml:space="preserve"> Zamawiający może zatrzymać wadium wraz z odsetkami, jeżeli:</w:t>
      </w:r>
    </w:p>
    <w:p w14:paraId="1707EB1B" w14:textId="77777777" w:rsidR="0027102F" w:rsidRPr="00257393" w:rsidRDefault="0027102F" w:rsidP="00141CF8">
      <w:pPr>
        <w:widowControl w:val="0"/>
        <w:numPr>
          <w:ilvl w:val="1"/>
          <w:numId w:val="71"/>
        </w:numPr>
        <w:tabs>
          <w:tab w:val="left" w:pos="1560"/>
        </w:tabs>
        <w:suppressAutoHyphens w:val="0"/>
        <w:adjustRightInd w:val="0"/>
        <w:spacing w:line="220" w:lineRule="exact"/>
        <w:ind w:left="1418" w:hanging="284"/>
        <w:jc w:val="both"/>
        <w:textAlignment w:val="baseline"/>
        <w:rPr>
          <w:rFonts w:ascii="Arial" w:hAnsi="Arial" w:cs="Arial"/>
          <w:sz w:val="20"/>
          <w:szCs w:val="20"/>
        </w:rPr>
      </w:pPr>
      <w:r w:rsidRPr="00EB5AC3">
        <w:rPr>
          <w:rFonts w:ascii="Arial" w:hAnsi="Arial" w:cs="Arial"/>
          <w:sz w:val="20"/>
          <w:szCs w:val="20"/>
        </w:rPr>
        <w:t xml:space="preserve">Wykonawca </w:t>
      </w:r>
      <w:r w:rsidRPr="00257393">
        <w:rPr>
          <w:rFonts w:ascii="Arial" w:hAnsi="Arial" w:cs="Arial"/>
          <w:sz w:val="20"/>
          <w:szCs w:val="20"/>
        </w:rPr>
        <w:t xml:space="preserve">odmówił podpisania umowy w sprawie zamówienia na warunkach określonych </w:t>
      </w:r>
      <w:r w:rsidRPr="00257393">
        <w:rPr>
          <w:rFonts w:ascii="Arial" w:hAnsi="Arial" w:cs="Arial"/>
          <w:sz w:val="20"/>
          <w:szCs w:val="20"/>
        </w:rPr>
        <w:br/>
        <w:t>w ofercie,</w:t>
      </w:r>
    </w:p>
    <w:p w14:paraId="25D337B0" w14:textId="77777777" w:rsidR="0027102F" w:rsidRPr="00257393" w:rsidRDefault="0027102F" w:rsidP="00141CF8">
      <w:pPr>
        <w:widowControl w:val="0"/>
        <w:numPr>
          <w:ilvl w:val="1"/>
          <w:numId w:val="71"/>
        </w:numPr>
        <w:tabs>
          <w:tab w:val="left" w:pos="1560"/>
        </w:tabs>
        <w:suppressAutoHyphens w:val="0"/>
        <w:adjustRightInd w:val="0"/>
        <w:spacing w:line="220" w:lineRule="exact"/>
        <w:ind w:left="1418" w:hanging="284"/>
        <w:jc w:val="both"/>
        <w:textAlignment w:val="baseline"/>
        <w:rPr>
          <w:rFonts w:ascii="Arial" w:hAnsi="Arial" w:cs="Arial"/>
          <w:sz w:val="20"/>
          <w:szCs w:val="20"/>
        </w:rPr>
      </w:pPr>
      <w:r w:rsidRPr="00257393">
        <w:rPr>
          <w:rFonts w:ascii="Arial" w:hAnsi="Arial" w:cs="Arial"/>
          <w:sz w:val="20"/>
          <w:szCs w:val="20"/>
        </w:rPr>
        <w:t>Wykonawca nie wniósł zabezpieczenia należytego wykonania umowy, jeżeli żądanie to było objęte Specyfikacją Istotnych Warunków Zamówienia.</w:t>
      </w:r>
    </w:p>
    <w:p w14:paraId="330C1C5A" w14:textId="77777777" w:rsidR="0027102F" w:rsidRPr="00257393" w:rsidRDefault="0027102F" w:rsidP="00141CF8">
      <w:pPr>
        <w:widowControl w:val="0"/>
        <w:numPr>
          <w:ilvl w:val="1"/>
          <w:numId w:val="71"/>
        </w:numPr>
        <w:tabs>
          <w:tab w:val="left" w:pos="1560"/>
        </w:tabs>
        <w:suppressAutoHyphens w:val="0"/>
        <w:adjustRightInd w:val="0"/>
        <w:spacing w:line="220" w:lineRule="exact"/>
        <w:ind w:left="1418" w:hanging="284"/>
        <w:jc w:val="both"/>
        <w:textAlignment w:val="baseline"/>
        <w:rPr>
          <w:rFonts w:ascii="Arial" w:hAnsi="Arial" w:cs="Arial"/>
          <w:sz w:val="20"/>
          <w:szCs w:val="20"/>
        </w:rPr>
      </w:pPr>
      <w:r w:rsidRPr="00257393">
        <w:rPr>
          <w:rFonts w:ascii="Arial" w:hAnsi="Arial" w:cs="Arial"/>
          <w:sz w:val="20"/>
          <w:szCs w:val="20"/>
        </w:rPr>
        <w:t>Zawarcie umowy stało się niemożliwe z przyczyn leżących po stronie Wykonawcy,</w:t>
      </w:r>
    </w:p>
    <w:p w14:paraId="72A8721F" w14:textId="77777777" w:rsidR="0027102F" w:rsidRPr="00257393" w:rsidRDefault="0027102F" w:rsidP="00141CF8">
      <w:pPr>
        <w:widowControl w:val="0"/>
        <w:numPr>
          <w:ilvl w:val="1"/>
          <w:numId w:val="71"/>
        </w:numPr>
        <w:tabs>
          <w:tab w:val="left" w:pos="1560"/>
        </w:tabs>
        <w:suppressAutoHyphens w:val="0"/>
        <w:adjustRightInd w:val="0"/>
        <w:spacing w:line="220" w:lineRule="exact"/>
        <w:ind w:left="1418" w:hanging="284"/>
        <w:jc w:val="both"/>
        <w:textAlignment w:val="baseline"/>
        <w:rPr>
          <w:rFonts w:ascii="Arial" w:hAnsi="Arial" w:cs="Arial"/>
          <w:sz w:val="20"/>
          <w:szCs w:val="20"/>
        </w:rPr>
      </w:pPr>
      <w:r w:rsidRPr="00257393">
        <w:rPr>
          <w:rFonts w:ascii="Arial" w:hAnsi="Arial" w:cs="Arial"/>
          <w:sz w:val="20"/>
          <w:szCs w:val="20"/>
        </w:rPr>
        <w:t>W przypadku określonym w punkcie 14.</w:t>
      </w:r>
    </w:p>
    <w:p w14:paraId="432F0FC4" w14:textId="77777777" w:rsidR="0027102F" w:rsidRPr="00257393" w:rsidRDefault="0027102F" w:rsidP="00141CF8">
      <w:pPr>
        <w:widowControl w:val="0"/>
        <w:numPr>
          <w:ilvl w:val="0"/>
          <w:numId w:val="69"/>
        </w:numPr>
        <w:tabs>
          <w:tab w:val="left" w:pos="426"/>
        </w:tabs>
        <w:suppressAutoHyphens w:val="0"/>
        <w:adjustRightInd w:val="0"/>
        <w:spacing w:line="220" w:lineRule="exact"/>
        <w:ind w:left="1134" w:hanging="425"/>
        <w:jc w:val="both"/>
        <w:textAlignment w:val="baseline"/>
        <w:rPr>
          <w:rFonts w:ascii="Arial" w:hAnsi="Arial" w:cs="Arial"/>
          <w:sz w:val="20"/>
          <w:szCs w:val="20"/>
        </w:rPr>
      </w:pPr>
      <w:r w:rsidRPr="00257393">
        <w:rPr>
          <w:rFonts w:ascii="Arial" w:hAnsi="Arial" w:cs="Arial"/>
          <w:sz w:val="20"/>
          <w:szCs w:val="20"/>
        </w:rPr>
        <w:t xml:space="preserve"> Po upływie terminu związania ofertą nie przysługuje prawo zatrzymania wadium.</w:t>
      </w:r>
    </w:p>
    <w:p w14:paraId="7F7C9975" w14:textId="77777777" w:rsidR="0027102F" w:rsidRPr="00257393" w:rsidRDefault="0027102F" w:rsidP="00141CF8">
      <w:pPr>
        <w:widowControl w:val="0"/>
        <w:numPr>
          <w:ilvl w:val="0"/>
          <w:numId w:val="69"/>
        </w:numPr>
        <w:tabs>
          <w:tab w:val="left" w:pos="426"/>
        </w:tabs>
        <w:suppressAutoHyphens w:val="0"/>
        <w:adjustRightInd w:val="0"/>
        <w:spacing w:line="220" w:lineRule="exact"/>
        <w:ind w:left="1134" w:hanging="425"/>
        <w:jc w:val="both"/>
        <w:textAlignment w:val="baseline"/>
        <w:rPr>
          <w:rFonts w:ascii="Arial" w:hAnsi="Arial" w:cs="Arial"/>
          <w:sz w:val="20"/>
          <w:szCs w:val="20"/>
        </w:rPr>
      </w:pPr>
      <w:r w:rsidRPr="00257393">
        <w:rPr>
          <w:rFonts w:ascii="Arial" w:hAnsi="Arial" w:cs="Arial"/>
          <w:sz w:val="20"/>
          <w:szCs w:val="20"/>
        </w:rPr>
        <w:t xml:space="preserve"> Po zawarciu umowy lub unieważnieniu postępowania osoba upoważniona </w:t>
      </w:r>
      <w:r w:rsidR="00D56EF6" w:rsidRPr="00257393">
        <w:rPr>
          <w:rFonts w:ascii="Arial" w:hAnsi="Arial" w:cs="Arial"/>
          <w:sz w:val="20"/>
          <w:szCs w:val="20"/>
        </w:rPr>
        <w:t xml:space="preserve">zwraca </w:t>
      </w:r>
      <w:r w:rsidRPr="00257393">
        <w:rPr>
          <w:rFonts w:ascii="Arial" w:hAnsi="Arial" w:cs="Arial"/>
          <w:sz w:val="20"/>
          <w:szCs w:val="20"/>
        </w:rPr>
        <w:t>Wykonawc</w:t>
      </w:r>
      <w:r w:rsidR="00D56EF6" w:rsidRPr="00257393">
        <w:rPr>
          <w:rFonts w:ascii="Arial" w:hAnsi="Arial" w:cs="Arial"/>
          <w:sz w:val="20"/>
          <w:szCs w:val="20"/>
        </w:rPr>
        <w:t>y</w:t>
      </w:r>
      <w:r w:rsidRPr="00257393">
        <w:rPr>
          <w:rFonts w:ascii="Arial" w:hAnsi="Arial" w:cs="Arial"/>
          <w:sz w:val="20"/>
          <w:szCs w:val="20"/>
        </w:rPr>
        <w:t>, poręczeni</w:t>
      </w:r>
      <w:r w:rsidR="00D56EF6" w:rsidRPr="00257393">
        <w:rPr>
          <w:rFonts w:ascii="Arial" w:hAnsi="Arial" w:cs="Arial"/>
          <w:sz w:val="20"/>
          <w:szCs w:val="20"/>
        </w:rPr>
        <w:t>e</w:t>
      </w:r>
      <w:r w:rsidRPr="00257393">
        <w:rPr>
          <w:rFonts w:ascii="Arial" w:hAnsi="Arial" w:cs="Arial"/>
          <w:sz w:val="20"/>
          <w:szCs w:val="20"/>
        </w:rPr>
        <w:t xml:space="preserve"> bankowe, gwarancj</w:t>
      </w:r>
      <w:r w:rsidR="00D56EF6" w:rsidRPr="00257393">
        <w:rPr>
          <w:rFonts w:ascii="Arial" w:hAnsi="Arial" w:cs="Arial"/>
          <w:sz w:val="20"/>
          <w:szCs w:val="20"/>
        </w:rPr>
        <w:t>ę</w:t>
      </w:r>
      <w:r w:rsidRPr="00257393">
        <w:rPr>
          <w:rFonts w:ascii="Arial" w:hAnsi="Arial" w:cs="Arial"/>
          <w:sz w:val="20"/>
          <w:szCs w:val="20"/>
        </w:rPr>
        <w:t xml:space="preserve"> bankow</w:t>
      </w:r>
      <w:r w:rsidR="00D56EF6" w:rsidRPr="00257393">
        <w:rPr>
          <w:rFonts w:ascii="Arial" w:hAnsi="Arial" w:cs="Arial"/>
          <w:sz w:val="20"/>
          <w:szCs w:val="20"/>
        </w:rPr>
        <w:t>ą</w:t>
      </w:r>
      <w:r w:rsidRPr="00257393">
        <w:rPr>
          <w:rFonts w:ascii="Arial" w:hAnsi="Arial" w:cs="Arial"/>
          <w:sz w:val="20"/>
          <w:szCs w:val="20"/>
        </w:rPr>
        <w:t xml:space="preserve"> lub ubezpieczeniow</w:t>
      </w:r>
      <w:r w:rsidR="00D56EF6" w:rsidRPr="00257393">
        <w:rPr>
          <w:rFonts w:ascii="Arial" w:hAnsi="Arial" w:cs="Arial"/>
          <w:sz w:val="20"/>
          <w:szCs w:val="20"/>
        </w:rPr>
        <w:t>ą</w:t>
      </w:r>
      <w:r w:rsidRPr="00257393">
        <w:rPr>
          <w:rFonts w:ascii="Arial" w:hAnsi="Arial" w:cs="Arial"/>
          <w:sz w:val="20"/>
          <w:szCs w:val="20"/>
        </w:rPr>
        <w:t xml:space="preserve"> w określonym terminie. </w:t>
      </w:r>
    </w:p>
    <w:p w14:paraId="6A1813BD" w14:textId="77777777" w:rsidR="0027102F" w:rsidRPr="00257393" w:rsidRDefault="0027102F" w:rsidP="00141CF8">
      <w:pPr>
        <w:widowControl w:val="0"/>
        <w:numPr>
          <w:ilvl w:val="0"/>
          <w:numId w:val="69"/>
        </w:numPr>
        <w:tabs>
          <w:tab w:val="left" w:pos="426"/>
        </w:tabs>
        <w:suppressAutoHyphens w:val="0"/>
        <w:adjustRightInd w:val="0"/>
        <w:spacing w:line="220" w:lineRule="exact"/>
        <w:ind w:left="1134" w:hanging="425"/>
        <w:jc w:val="both"/>
        <w:textAlignment w:val="baseline"/>
        <w:rPr>
          <w:rFonts w:ascii="Arial" w:hAnsi="Arial" w:cs="Arial"/>
          <w:sz w:val="20"/>
          <w:szCs w:val="20"/>
        </w:rPr>
      </w:pPr>
      <w:r w:rsidRPr="00257393">
        <w:rPr>
          <w:rFonts w:ascii="Arial" w:hAnsi="Arial" w:cs="Arial"/>
          <w:sz w:val="20"/>
          <w:szCs w:val="20"/>
        </w:rPr>
        <w:t xml:space="preserve"> Wadium ulega zatrzymaniu w razie wycofania lub zmiany oferty przez Wykonawcę po otwarciu ofert przez Komisję Przetargową.</w:t>
      </w:r>
    </w:p>
    <w:p w14:paraId="38BA2BC7" w14:textId="77777777" w:rsidR="0027102F" w:rsidRPr="00EB5AC3" w:rsidRDefault="0027102F" w:rsidP="00EB5AC3">
      <w:pPr>
        <w:widowControl w:val="0"/>
        <w:tabs>
          <w:tab w:val="left" w:pos="426"/>
        </w:tabs>
        <w:suppressAutoHyphens w:val="0"/>
        <w:adjustRightInd w:val="0"/>
        <w:spacing w:line="220" w:lineRule="exact"/>
        <w:ind w:left="1134"/>
        <w:jc w:val="both"/>
        <w:textAlignment w:val="baseline"/>
        <w:rPr>
          <w:rFonts w:ascii="Arial" w:hAnsi="Arial" w:cs="Arial"/>
          <w:sz w:val="20"/>
          <w:szCs w:val="20"/>
        </w:rPr>
      </w:pPr>
    </w:p>
    <w:p w14:paraId="592E3D45" w14:textId="77777777" w:rsidR="00BC5342" w:rsidRPr="00EB5AC3" w:rsidRDefault="007A6459" w:rsidP="00EB5AC3">
      <w:pPr>
        <w:jc w:val="both"/>
        <w:rPr>
          <w:rFonts w:ascii="Arial" w:hAnsi="Arial" w:cs="Arial"/>
          <w:b/>
          <w:sz w:val="20"/>
          <w:szCs w:val="20"/>
        </w:rPr>
      </w:pPr>
      <w:r w:rsidRPr="00EB5AC3">
        <w:rPr>
          <w:rFonts w:ascii="Arial" w:hAnsi="Arial" w:cs="Arial"/>
          <w:b/>
          <w:sz w:val="20"/>
          <w:szCs w:val="20"/>
        </w:rPr>
        <w:t>X</w:t>
      </w:r>
      <w:r w:rsidR="004002BD" w:rsidRPr="00EB5AC3">
        <w:rPr>
          <w:rFonts w:ascii="Arial" w:hAnsi="Arial" w:cs="Arial"/>
          <w:b/>
          <w:sz w:val="20"/>
          <w:szCs w:val="20"/>
        </w:rPr>
        <w:t>I</w:t>
      </w:r>
      <w:r w:rsidR="009B5D9F">
        <w:rPr>
          <w:rFonts w:ascii="Arial" w:hAnsi="Arial" w:cs="Arial"/>
          <w:b/>
          <w:sz w:val="20"/>
          <w:szCs w:val="20"/>
        </w:rPr>
        <w:t>V</w:t>
      </w:r>
      <w:r w:rsidRPr="00EB5AC3">
        <w:rPr>
          <w:rFonts w:ascii="Arial" w:hAnsi="Arial" w:cs="Arial"/>
          <w:b/>
          <w:sz w:val="20"/>
          <w:szCs w:val="20"/>
        </w:rPr>
        <w:t>.</w:t>
      </w:r>
      <w:r w:rsidRPr="00EB5AC3">
        <w:rPr>
          <w:rFonts w:ascii="Arial" w:hAnsi="Arial" w:cs="Arial"/>
          <w:b/>
          <w:sz w:val="20"/>
          <w:szCs w:val="20"/>
        </w:rPr>
        <w:tab/>
        <w:t>Zabezpieczenie należytego wykonania umowy.</w:t>
      </w:r>
    </w:p>
    <w:p w14:paraId="5DF160F2" w14:textId="77777777" w:rsidR="007A6459" w:rsidRDefault="007A6459" w:rsidP="00EB5AC3">
      <w:pPr>
        <w:ind w:firstLine="709"/>
        <w:jc w:val="both"/>
        <w:rPr>
          <w:rFonts w:ascii="Arial" w:hAnsi="Arial" w:cs="Arial"/>
          <w:sz w:val="20"/>
          <w:szCs w:val="20"/>
        </w:rPr>
      </w:pPr>
      <w:r w:rsidRPr="00EB5AC3">
        <w:rPr>
          <w:rFonts w:ascii="Arial" w:hAnsi="Arial" w:cs="Arial"/>
          <w:sz w:val="20"/>
          <w:szCs w:val="20"/>
        </w:rPr>
        <w:t xml:space="preserve">Zamawiający </w:t>
      </w:r>
      <w:r w:rsidR="00C914B7" w:rsidRPr="00EB5AC3">
        <w:rPr>
          <w:rFonts w:ascii="Arial" w:hAnsi="Arial" w:cs="Arial"/>
          <w:sz w:val="20"/>
          <w:szCs w:val="20"/>
        </w:rPr>
        <w:t>nie wymaga wniesienia</w:t>
      </w:r>
      <w:r w:rsidRPr="00EB5AC3">
        <w:rPr>
          <w:rFonts w:ascii="Arial" w:hAnsi="Arial" w:cs="Arial"/>
          <w:sz w:val="20"/>
          <w:szCs w:val="20"/>
        </w:rPr>
        <w:t xml:space="preserve"> zabezpieczenia należytego wykonania umowy</w:t>
      </w:r>
    </w:p>
    <w:p w14:paraId="10211ECD" w14:textId="77777777" w:rsidR="00EB5AC3" w:rsidRPr="00EB5AC3" w:rsidRDefault="00EB5AC3" w:rsidP="00EB5AC3">
      <w:pPr>
        <w:ind w:firstLine="709"/>
        <w:jc w:val="both"/>
        <w:rPr>
          <w:rFonts w:ascii="Arial" w:hAnsi="Arial" w:cs="Arial"/>
          <w:sz w:val="20"/>
          <w:szCs w:val="20"/>
        </w:rPr>
      </w:pPr>
    </w:p>
    <w:p w14:paraId="61A74DC0" w14:textId="77777777" w:rsidR="007A6459" w:rsidRPr="00EB5AC3" w:rsidRDefault="007A6459" w:rsidP="00EB5AC3">
      <w:pPr>
        <w:pStyle w:val="Tekstpodstawowywcity21"/>
        <w:spacing w:line="220" w:lineRule="exact"/>
        <w:ind w:left="720" w:hanging="720"/>
        <w:rPr>
          <w:rFonts w:ascii="Arial" w:hAnsi="Arial" w:cs="Arial"/>
          <w:sz w:val="20"/>
          <w:szCs w:val="20"/>
        </w:rPr>
      </w:pPr>
      <w:r w:rsidRPr="00EB5AC3">
        <w:rPr>
          <w:rFonts w:ascii="Arial" w:hAnsi="Arial" w:cs="Arial"/>
          <w:sz w:val="20"/>
          <w:szCs w:val="20"/>
        </w:rPr>
        <w:t>XV.</w:t>
      </w:r>
      <w:r w:rsidRPr="00EB5AC3">
        <w:rPr>
          <w:rFonts w:ascii="Arial" w:hAnsi="Arial" w:cs="Arial"/>
          <w:sz w:val="20"/>
          <w:szCs w:val="20"/>
        </w:rPr>
        <w:tab/>
        <w:t xml:space="preserve">Opis kryteriów, którymi zamawiający będzie się kierował przy wyborze oferty wraz </w:t>
      </w:r>
      <w:r w:rsidR="00981702" w:rsidRPr="00EB5AC3">
        <w:rPr>
          <w:rFonts w:ascii="Arial" w:hAnsi="Arial" w:cs="Arial"/>
          <w:sz w:val="20"/>
          <w:szCs w:val="20"/>
        </w:rPr>
        <w:br/>
      </w:r>
      <w:r w:rsidRPr="00EB5AC3">
        <w:rPr>
          <w:rFonts w:ascii="Arial" w:hAnsi="Arial" w:cs="Arial"/>
          <w:sz w:val="20"/>
          <w:szCs w:val="20"/>
        </w:rPr>
        <w:t>z podaniem znaczenia tych kryteriów i sposobu oceny ofert.</w:t>
      </w:r>
    </w:p>
    <w:p w14:paraId="6A5EB030" w14:textId="77777777" w:rsidR="008332B3" w:rsidRPr="00EB5AC3" w:rsidRDefault="007A6459" w:rsidP="00EB5AC3">
      <w:pPr>
        <w:numPr>
          <w:ilvl w:val="0"/>
          <w:numId w:val="19"/>
        </w:numPr>
        <w:suppressAutoHyphens w:val="0"/>
        <w:spacing w:line="220" w:lineRule="exact"/>
        <w:jc w:val="both"/>
        <w:rPr>
          <w:rFonts w:ascii="Arial" w:hAnsi="Arial" w:cs="Arial"/>
          <w:sz w:val="20"/>
          <w:szCs w:val="20"/>
        </w:rPr>
      </w:pPr>
      <w:r w:rsidRPr="00EB5AC3">
        <w:rPr>
          <w:rFonts w:ascii="Arial" w:hAnsi="Arial" w:cs="Arial"/>
          <w:sz w:val="20"/>
          <w:szCs w:val="20"/>
        </w:rPr>
        <w:t>Jedynym kryterium, którym Zamawiający będzie się kierował przy wyborze ofert jest cena netto przedmiotu zamówienia – 100%.</w:t>
      </w:r>
    </w:p>
    <w:p w14:paraId="4D9A21CA" w14:textId="77777777" w:rsidR="008303F9" w:rsidRPr="00EB5AC3" w:rsidRDefault="007A6459" w:rsidP="00EB5AC3">
      <w:pPr>
        <w:numPr>
          <w:ilvl w:val="0"/>
          <w:numId w:val="19"/>
        </w:numPr>
        <w:suppressAutoHyphens w:val="0"/>
        <w:spacing w:line="220" w:lineRule="exact"/>
        <w:jc w:val="both"/>
        <w:rPr>
          <w:rFonts w:ascii="Arial" w:hAnsi="Arial" w:cs="Arial"/>
          <w:sz w:val="20"/>
          <w:szCs w:val="20"/>
        </w:rPr>
      </w:pPr>
      <w:r w:rsidRPr="00EB5AC3">
        <w:rPr>
          <w:rFonts w:ascii="Arial" w:hAnsi="Arial" w:cs="Arial"/>
          <w:sz w:val="20"/>
          <w:szCs w:val="20"/>
        </w:rPr>
        <w:t>Ocenie według kryterium zostaną poddane jedynie oferty nie podlegające odrzuceniu.</w:t>
      </w:r>
    </w:p>
    <w:p w14:paraId="2D0F21FE" w14:textId="77777777" w:rsidR="00164B12" w:rsidRPr="00EB5AC3" w:rsidRDefault="007A6459" w:rsidP="00EB5AC3">
      <w:pPr>
        <w:numPr>
          <w:ilvl w:val="0"/>
          <w:numId w:val="19"/>
        </w:numPr>
        <w:suppressAutoHyphens w:val="0"/>
        <w:spacing w:line="220" w:lineRule="exact"/>
        <w:jc w:val="both"/>
        <w:rPr>
          <w:rFonts w:ascii="Arial" w:hAnsi="Arial" w:cs="Arial"/>
          <w:sz w:val="20"/>
          <w:szCs w:val="20"/>
        </w:rPr>
      </w:pPr>
      <w:r w:rsidRPr="00EB5AC3">
        <w:rPr>
          <w:rFonts w:ascii="Arial" w:hAnsi="Arial" w:cs="Arial"/>
          <w:sz w:val="20"/>
          <w:szCs w:val="20"/>
        </w:rPr>
        <w:t xml:space="preserve">Za najkorzystniejszą uznana zostanie oferta z cena najniższą według określonego w ust. </w:t>
      </w:r>
      <w:r w:rsidR="00491C24" w:rsidRPr="00EB5AC3">
        <w:rPr>
          <w:rFonts w:ascii="Arial" w:hAnsi="Arial" w:cs="Arial"/>
          <w:sz w:val="20"/>
          <w:szCs w:val="20"/>
        </w:rPr>
        <w:br/>
      </w:r>
      <w:r w:rsidRPr="00EB5AC3">
        <w:rPr>
          <w:rFonts w:ascii="Arial" w:hAnsi="Arial" w:cs="Arial"/>
          <w:sz w:val="20"/>
          <w:szCs w:val="20"/>
        </w:rPr>
        <w:t>1 kryterium.</w:t>
      </w:r>
    </w:p>
    <w:p w14:paraId="3897DE6C" w14:textId="77777777" w:rsidR="00EA1285" w:rsidRDefault="007A6459" w:rsidP="00EB5AC3">
      <w:pPr>
        <w:numPr>
          <w:ilvl w:val="0"/>
          <w:numId w:val="19"/>
        </w:numPr>
        <w:suppressAutoHyphens w:val="0"/>
        <w:spacing w:line="220" w:lineRule="exact"/>
        <w:jc w:val="both"/>
        <w:rPr>
          <w:rFonts w:ascii="Arial" w:hAnsi="Arial" w:cs="Arial"/>
          <w:sz w:val="20"/>
          <w:szCs w:val="20"/>
        </w:rPr>
      </w:pPr>
      <w:r w:rsidRPr="00EB5AC3">
        <w:rPr>
          <w:rFonts w:ascii="Arial" w:hAnsi="Arial" w:cs="Arial"/>
          <w:sz w:val="20"/>
          <w:szCs w:val="20"/>
        </w:rPr>
        <w:t xml:space="preserve">Zamawiający zastrzega sobie prawo przeprowadzenia licytacji ustnej i negocjacji zgodnie </w:t>
      </w:r>
      <w:r w:rsidR="00981702" w:rsidRPr="00EB5AC3">
        <w:rPr>
          <w:rFonts w:ascii="Arial" w:hAnsi="Arial" w:cs="Arial"/>
          <w:sz w:val="20"/>
          <w:szCs w:val="20"/>
        </w:rPr>
        <w:br/>
      </w:r>
      <w:r w:rsidRPr="00EB5AC3">
        <w:rPr>
          <w:rFonts w:ascii="Arial" w:hAnsi="Arial" w:cs="Arial"/>
          <w:sz w:val="20"/>
          <w:szCs w:val="20"/>
        </w:rPr>
        <w:t>z postanowieniami Regulaminu w celu uzyskania oferty ostatecznej. Zamawiający odstępuje od przeprowadzenia aukcji elektronicznej.</w:t>
      </w:r>
    </w:p>
    <w:p w14:paraId="353CA436" w14:textId="77777777" w:rsidR="00EB5AC3" w:rsidRPr="00EB5AC3" w:rsidRDefault="00EB5AC3" w:rsidP="00EB5AC3">
      <w:pPr>
        <w:suppressAutoHyphens w:val="0"/>
        <w:spacing w:line="220" w:lineRule="exact"/>
        <w:ind w:left="1060"/>
        <w:jc w:val="both"/>
        <w:rPr>
          <w:rFonts w:ascii="Arial" w:hAnsi="Arial" w:cs="Arial"/>
          <w:sz w:val="20"/>
          <w:szCs w:val="20"/>
        </w:rPr>
      </w:pPr>
    </w:p>
    <w:p w14:paraId="72747053" w14:textId="77777777" w:rsidR="00BC5342" w:rsidRPr="00EB5AC3" w:rsidRDefault="004002BD" w:rsidP="00EB5AC3">
      <w:pPr>
        <w:tabs>
          <w:tab w:val="num" w:pos="1440"/>
        </w:tabs>
        <w:jc w:val="both"/>
        <w:rPr>
          <w:rFonts w:ascii="Arial" w:hAnsi="Arial" w:cs="Arial"/>
          <w:b/>
          <w:sz w:val="20"/>
          <w:szCs w:val="20"/>
        </w:rPr>
      </w:pPr>
      <w:r w:rsidRPr="00EB5AC3">
        <w:rPr>
          <w:rFonts w:ascii="Arial" w:hAnsi="Arial" w:cs="Arial"/>
          <w:b/>
          <w:sz w:val="20"/>
          <w:szCs w:val="20"/>
        </w:rPr>
        <w:t>XV</w:t>
      </w:r>
      <w:r w:rsidR="009B5D9F">
        <w:rPr>
          <w:rFonts w:ascii="Arial" w:hAnsi="Arial" w:cs="Arial"/>
          <w:b/>
          <w:sz w:val="20"/>
          <w:szCs w:val="20"/>
        </w:rPr>
        <w:t>I</w:t>
      </w:r>
      <w:r w:rsidR="007A6459" w:rsidRPr="00EB5AC3">
        <w:rPr>
          <w:rFonts w:ascii="Arial" w:hAnsi="Arial" w:cs="Arial"/>
          <w:b/>
          <w:sz w:val="20"/>
          <w:szCs w:val="20"/>
        </w:rPr>
        <w:t>. Warunki umowy:</w:t>
      </w:r>
    </w:p>
    <w:p w14:paraId="78060FA4" w14:textId="77777777" w:rsidR="00E13DD4" w:rsidRDefault="007A6459" w:rsidP="00EB5AC3">
      <w:pPr>
        <w:tabs>
          <w:tab w:val="num" w:pos="540"/>
        </w:tabs>
        <w:ind w:left="709"/>
        <w:jc w:val="both"/>
        <w:rPr>
          <w:rFonts w:ascii="Arial" w:hAnsi="Arial" w:cs="Arial"/>
          <w:sz w:val="20"/>
          <w:szCs w:val="20"/>
        </w:rPr>
      </w:pPr>
      <w:r w:rsidRPr="00EB5AC3">
        <w:rPr>
          <w:rFonts w:ascii="Arial" w:hAnsi="Arial" w:cs="Arial"/>
          <w:sz w:val="20"/>
          <w:szCs w:val="20"/>
        </w:rPr>
        <w:t>Istotne postanowienia, które wprowadzone zostaną do umowy, zostały określone</w:t>
      </w:r>
      <w:r w:rsidR="00267C70">
        <w:rPr>
          <w:rFonts w:ascii="Arial" w:hAnsi="Arial" w:cs="Arial"/>
          <w:sz w:val="20"/>
          <w:szCs w:val="20"/>
        </w:rPr>
        <w:t xml:space="preserve"> </w:t>
      </w:r>
      <w:r w:rsidRPr="00EB5AC3">
        <w:rPr>
          <w:rFonts w:ascii="Arial" w:hAnsi="Arial" w:cs="Arial"/>
          <w:sz w:val="20"/>
          <w:szCs w:val="20"/>
        </w:rPr>
        <w:t xml:space="preserve">w </w:t>
      </w:r>
      <w:r w:rsidRPr="00EB5AC3">
        <w:rPr>
          <w:rFonts w:ascii="Arial" w:hAnsi="Arial" w:cs="Arial"/>
          <w:b/>
          <w:sz w:val="20"/>
          <w:szCs w:val="20"/>
        </w:rPr>
        <w:t xml:space="preserve">Załączniku </w:t>
      </w:r>
      <w:r w:rsidR="00D12720" w:rsidRPr="00EB5AC3">
        <w:rPr>
          <w:rFonts w:ascii="Arial" w:hAnsi="Arial" w:cs="Arial"/>
          <w:b/>
          <w:sz w:val="20"/>
          <w:szCs w:val="20"/>
        </w:rPr>
        <w:br/>
      </w:r>
      <w:r w:rsidRPr="00EB5AC3">
        <w:rPr>
          <w:rFonts w:ascii="Arial" w:hAnsi="Arial" w:cs="Arial"/>
          <w:b/>
          <w:sz w:val="20"/>
          <w:szCs w:val="20"/>
        </w:rPr>
        <w:t>Nr</w:t>
      </w:r>
      <w:r w:rsidR="00F92F90">
        <w:rPr>
          <w:rFonts w:ascii="Arial" w:hAnsi="Arial" w:cs="Arial"/>
          <w:b/>
          <w:sz w:val="20"/>
          <w:szCs w:val="20"/>
        </w:rPr>
        <w:t>9</w:t>
      </w:r>
      <w:r w:rsidR="00267C70">
        <w:rPr>
          <w:rFonts w:ascii="Arial" w:hAnsi="Arial" w:cs="Arial"/>
          <w:b/>
          <w:sz w:val="20"/>
          <w:szCs w:val="20"/>
        </w:rPr>
        <w:t xml:space="preserve"> </w:t>
      </w:r>
      <w:r w:rsidRPr="00EB5AC3">
        <w:rPr>
          <w:rFonts w:ascii="Arial" w:hAnsi="Arial" w:cs="Arial"/>
          <w:sz w:val="20"/>
          <w:szCs w:val="20"/>
        </w:rPr>
        <w:t>do SIWZ.</w:t>
      </w:r>
    </w:p>
    <w:p w14:paraId="1B931193" w14:textId="77777777" w:rsidR="00EB5AC3" w:rsidRPr="00EB5AC3" w:rsidRDefault="00EB5AC3" w:rsidP="00EB5AC3">
      <w:pPr>
        <w:tabs>
          <w:tab w:val="num" w:pos="540"/>
        </w:tabs>
        <w:ind w:left="709"/>
        <w:jc w:val="both"/>
        <w:rPr>
          <w:rFonts w:ascii="Arial" w:hAnsi="Arial" w:cs="Arial"/>
          <w:sz w:val="20"/>
          <w:szCs w:val="20"/>
        </w:rPr>
      </w:pPr>
    </w:p>
    <w:p w14:paraId="7415E5C7" w14:textId="77777777" w:rsidR="00BC5342" w:rsidRPr="00EB5AC3" w:rsidRDefault="004002BD" w:rsidP="00EB5AC3">
      <w:pPr>
        <w:spacing w:line="220" w:lineRule="exact"/>
        <w:jc w:val="both"/>
        <w:rPr>
          <w:rFonts w:ascii="Arial" w:hAnsi="Arial" w:cs="Arial"/>
          <w:b/>
          <w:sz w:val="20"/>
          <w:szCs w:val="20"/>
        </w:rPr>
      </w:pPr>
      <w:r w:rsidRPr="00EB5AC3">
        <w:rPr>
          <w:rFonts w:ascii="Arial" w:hAnsi="Arial" w:cs="Arial"/>
          <w:b/>
          <w:sz w:val="20"/>
          <w:szCs w:val="20"/>
        </w:rPr>
        <w:t>XV</w:t>
      </w:r>
      <w:r w:rsidR="009B5D9F">
        <w:rPr>
          <w:rFonts w:ascii="Arial" w:hAnsi="Arial" w:cs="Arial"/>
          <w:b/>
          <w:sz w:val="20"/>
          <w:szCs w:val="20"/>
        </w:rPr>
        <w:t>I</w:t>
      </w:r>
      <w:r w:rsidRPr="00EB5AC3">
        <w:rPr>
          <w:rFonts w:ascii="Arial" w:hAnsi="Arial" w:cs="Arial"/>
          <w:b/>
          <w:sz w:val="20"/>
          <w:szCs w:val="20"/>
        </w:rPr>
        <w:t>I</w:t>
      </w:r>
      <w:r w:rsidR="007A6459" w:rsidRPr="00EB5AC3">
        <w:rPr>
          <w:rFonts w:ascii="Arial" w:hAnsi="Arial" w:cs="Arial"/>
          <w:b/>
          <w:sz w:val="20"/>
          <w:szCs w:val="20"/>
        </w:rPr>
        <w:t>.</w:t>
      </w:r>
      <w:r w:rsidR="007A6459" w:rsidRPr="00EB5AC3">
        <w:rPr>
          <w:rFonts w:ascii="Arial" w:hAnsi="Arial" w:cs="Arial"/>
          <w:b/>
          <w:sz w:val="20"/>
          <w:szCs w:val="20"/>
        </w:rPr>
        <w:tab/>
        <w:t>Termin związania ofertą.</w:t>
      </w:r>
    </w:p>
    <w:p w14:paraId="071CF809" w14:textId="77777777" w:rsidR="003B0CAA" w:rsidRPr="00EB5AC3" w:rsidRDefault="003B0CAA" w:rsidP="00EB5AC3">
      <w:pPr>
        <w:numPr>
          <w:ilvl w:val="0"/>
          <w:numId w:val="24"/>
        </w:numPr>
        <w:suppressAutoHyphens w:val="0"/>
        <w:spacing w:line="220" w:lineRule="exact"/>
        <w:ind w:left="1066" w:hanging="357"/>
        <w:jc w:val="both"/>
        <w:rPr>
          <w:rFonts w:ascii="Arial" w:hAnsi="Arial" w:cs="Arial"/>
          <w:sz w:val="20"/>
          <w:szCs w:val="20"/>
        </w:rPr>
      </w:pPr>
      <w:r w:rsidRPr="00EB5AC3">
        <w:rPr>
          <w:rFonts w:ascii="Arial" w:hAnsi="Arial" w:cs="Arial"/>
          <w:sz w:val="20"/>
          <w:szCs w:val="20"/>
        </w:rPr>
        <w:t>Wykonawca jest związany ofertą</w:t>
      </w:r>
      <w:r w:rsidR="00A65E6B" w:rsidRPr="00EB5AC3">
        <w:rPr>
          <w:rFonts w:ascii="Arial" w:hAnsi="Arial" w:cs="Arial"/>
          <w:sz w:val="20"/>
          <w:szCs w:val="20"/>
        </w:rPr>
        <w:t xml:space="preserve"> do upływu terminu określonego w SIWZ, jednak nie dłużej niż</w:t>
      </w:r>
      <w:r w:rsidRPr="00EB5AC3">
        <w:rPr>
          <w:rFonts w:ascii="Arial" w:hAnsi="Arial" w:cs="Arial"/>
          <w:sz w:val="20"/>
          <w:szCs w:val="20"/>
        </w:rPr>
        <w:t xml:space="preserve"> 60 dni od daty otwarcia ofert. Bieg terminu związania ofertą rozpoczyna się wraz z upływem terminu składania ofert.</w:t>
      </w:r>
    </w:p>
    <w:p w14:paraId="7D6424BE" w14:textId="77777777" w:rsidR="00EB5AC3" w:rsidRPr="00EB5AC3" w:rsidRDefault="003B0CAA" w:rsidP="00EB5AC3">
      <w:pPr>
        <w:widowControl w:val="0"/>
        <w:numPr>
          <w:ilvl w:val="0"/>
          <w:numId w:val="24"/>
        </w:numPr>
        <w:suppressAutoHyphens w:val="0"/>
        <w:adjustRightInd w:val="0"/>
        <w:spacing w:line="220" w:lineRule="exact"/>
        <w:ind w:left="1066" w:hanging="357"/>
        <w:jc w:val="both"/>
        <w:textAlignment w:val="baseline"/>
        <w:rPr>
          <w:rFonts w:ascii="Arial" w:hAnsi="Arial" w:cs="Arial"/>
          <w:sz w:val="20"/>
          <w:szCs w:val="20"/>
        </w:rPr>
      </w:pPr>
      <w:r w:rsidRPr="00EB5AC3">
        <w:rPr>
          <w:rFonts w:ascii="Arial" w:hAnsi="Arial" w:cs="Arial"/>
          <w:sz w:val="20"/>
          <w:szCs w:val="20"/>
        </w:rPr>
        <w:t xml:space="preserve">Zawarcie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05E28510" w14:textId="77777777" w:rsidR="0027102F" w:rsidRPr="00EB5AC3" w:rsidRDefault="007A6459" w:rsidP="00EB5AC3">
      <w:pPr>
        <w:jc w:val="both"/>
        <w:rPr>
          <w:rFonts w:ascii="Arial" w:hAnsi="Arial" w:cs="Arial"/>
          <w:b/>
          <w:sz w:val="20"/>
          <w:szCs w:val="20"/>
        </w:rPr>
      </w:pPr>
      <w:r w:rsidRPr="00EB5AC3">
        <w:rPr>
          <w:rFonts w:ascii="Arial" w:hAnsi="Arial" w:cs="Arial"/>
          <w:b/>
          <w:sz w:val="20"/>
          <w:szCs w:val="20"/>
        </w:rPr>
        <w:t>X</w:t>
      </w:r>
      <w:r w:rsidR="004002BD" w:rsidRPr="00EB5AC3">
        <w:rPr>
          <w:rFonts w:ascii="Arial" w:hAnsi="Arial" w:cs="Arial"/>
          <w:b/>
          <w:sz w:val="20"/>
          <w:szCs w:val="20"/>
        </w:rPr>
        <w:t>VI</w:t>
      </w:r>
      <w:r w:rsidR="009B5D9F">
        <w:rPr>
          <w:rFonts w:ascii="Arial" w:hAnsi="Arial" w:cs="Arial"/>
          <w:b/>
          <w:sz w:val="20"/>
          <w:szCs w:val="20"/>
        </w:rPr>
        <w:t>I</w:t>
      </w:r>
      <w:r w:rsidR="004002BD" w:rsidRPr="00EB5AC3">
        <w:rPr>
          <w:rFonts w:ascii="Arial" w:hAnsi="Arial" w:cs="Arial"/>
          <w:b/>
          <w:sz w:val="20"/>
          <w:szCs w:val="20"/>
        </w:rPr>
        <w:t>I</w:t>
      </w:r>
      <w:r w:rsidRPr="00EB5AC3">
        <w:rPr>
          <w:rFonts w:ascii="Arial" w:hAnsi="Arial" w:cs="Arial"/>
          <w:b/>
          <w:sz w:val="20"/>
          <w:szCs w:val="20"/>
        </w:rPr>
        <w:t>.</w:t>
      </w:r>
      <w:r w:rsidRPr="00EB5AC3">
        <w:rPr>
          <w:rFonts w:ascii="Arial" w:hAnsi="Arial" w:cs="Arial"/>
          <w:b/>
          <w:sz w:val="20"/>
          <w:szCs w:val="20"/>
        </w:rPr>
        <w:tab/>
        <w:t>Termin i miejsce składania ofert.</w:t>
      </w:r>
    </w:p>
    <w:p w14:paraId="5E1769FD" w14:textId="77777777" w:rsidR="00EB5AC3" w:rsidRPr="00EB5AC3" w:rsidRDefault="007A6459" w:rsidP="00B53582">
      <w:pPr>
        <w:numPr>
          <w:ilvl w:val="0"/>
          <w:numId w:val="20"/>
        </w:numPr>
        <w:suppressAutoHyphens w:val="0"/>
        <w:spacing w:after="120"/>
        <w:jc w:val="both"/>
        <w:rPr>
          <w:rFonts w:ascii="Arial" w:hAnsi="Arial" w:cs="Arial"/>
          <w:sz w:val="20"/>
          <w:szCs w:val="20"/>
        </w:rPr>
      </w:pPr>
      <w:r w:rsidRPr="00EB5AC3">
        <w:rPr>
          <w:rFonts w:ascii="Arial" w:hAnsi="Arial" w:cs="Arial"/>
          <w:sz w:val="20"/>
          <w:szCs w:val="20"/>
        </w:rPr>
        <w:t>Ofertę należy złożyć w</w:t>
      </w:r>
      <w:r w:rsidR="00267C70">
        <w:rPr>
          <w:rFonts w:ascii="Arial" w:hAnsi="Arial" w:cs="Arial"/>
          <w:sz w:val="20"/>
          <w:szCs w:val="20"/>
        </w:rPr>
        <w:t xml:space="preserve"> </w:t>
      </w:r>
      <w:r w:rsidR="00155079" w:rsidRPr="00EB5AC3">
        <w:rPr>
          <w:rFonts w:ascii="Arial" w:hAnsi="Arial" w:cs="Arial"/>
          <w:sz w:val="20"/>
          <w:szCs w:val="20"/>
        </w:rPr>
        <w:t>jednym</w:t>
      </w:r>
      <w:r w:rsidR="003F0DBC" w:rsidRPr="00EB5AC3">
        <w:rPr>
          <w:rFonts w:ascii="Arial" w:hAnsi="Arial" w:cs="Arial"/>
          <w:sz w:val="20"/>
          <w:szCs w:val="20"/>
        </w:rPr>
        <w:t xml:space="preserve"> egzemplarzu, w</w:t>
      </w:r>
      <w:r w:rsidRPr="00EB5AC3">
        <w:rPr>
          <w:rFonts w:ascii="Arial" w:hAnsi="Arial" w:cs="Arial"/>
          <w:sz w:val="20"/>
          <w:szCs w:val="20"/>
        </w:rPr>
        <w:t xml:space="preserve"> nieprzejrzystym, zamkniętym opakowaniu – </w:t>
      </w:r>
      <w:r w:rsidR="00981702" w:rsidRPr="00EB5AC3">
        <w:rPr>
          <w:rFonts w:ascii="Arial" w:hAnsi="Arial" w:cs="Arial"/>
          <w:sz w:val="20"/>
          <w:szCs w:val="20"/>
        </w:rPr>
        <w:br/>
      </w:r>
      <w:r w:rsidRPr="00EB5AC3">
        <w:rPr>
          <w:rFonts w:ascii="Arial" w:hAnsi="Arial" w:cs="Arial"/>
          <w:sz w:val="20"/>
          <w:szCs w:val="20"/>
        </w:rPr>
        <w:t>w zaklejon</w:t>
      </w:r>
      <w:r w:rsidR="003F0DBC" w:rsidRPr="00EB5AC3">
        <w:rPr>
          <w:rFonts w:ascii="Arial" w:hAnsi="Arial" w:cs="Arial"/>
          <w:sz w:val="20"/>
          <w:szCs w:val="20"/>
        </w:rPr>
        <w:t>ej kopercie</w:t>
      </w:r>
      <w:r w:rsidRPr="00EB5AC3">
        <w:rPr>
          <w:rFonts w:ascii="Arial" w:hAnsi="Arial" w:cs="Arial"/>
          <w:sz w:val="20"/>
          <w:szCs w:val="20"/>
        </w:rPr>
        <w:t xml:space="preserve"> w następującym miejscu</w:t>
      </w:r>
    </w:p>
    <w:p w14:paraId="4349EB12" w14:textId="77777777" w:rsidR="0027102F" w:rsidRPr="00EB5AC3" w:rsidRDefault="0027102F" w:rsidP="00EB5AC3">
      <w:pPr>
        <w:spacing w:line="220" w:lineRule="exact"/>
        <w:ind w:left="1060"/>
        <w:jc w:val="center"/>
        <w:rPr>
          <w:rFonts w:ascii="Arial" w:hAnsi="Arial" w:cs="Arial"/>
          <w:b/>
          <w:bCs/>
          <w:i/>
          <w:iCs/>
          <w:sz w:val="20"/>
          <w:szCs w:val="20"/>
        </w:rPr>
      </w:pPr>
      <w:r w:rsidRPr="00EB5AC3">
        <w:rPr>
          <w:rFonts w:ascii="Arial" w:hAnsi="Arial" w:cs="Arial"/>
          <w:b/>
          <w:bCs/>
          <w:sz w:val="20"/>
          <w:szCs w:val="20"/>
        </w:rPr>
        <w:t xml:space="preserve">WĘGLOKOKS KRAJ Sp. z o. o. </w:t>
      </w:r>
      <w:r w:rsidRPr="00EB5AC3">
        <w:rPr>
          <w:rFonts w:ascii="Arial" w:hAnsi="Arial" w:cs="Arial"/>
          <w:b/>
          <w:bCs/>
          <w:sz w:val="20"/>
          <w:szCs w:val="20"/>
        </w:rPr>
        <w:br/>
      </w:r>
      <w:r w:rsidRPr="00EB5AC3">
        <w:rPr>
          <w:rFonts w:ascii="Arial" w:hAnsi="Arial" w:cs="Arial"/>
          <w:b/>
          <w:sz w:val="20"/>
          <w:szCs w:val="20"/>
        </w:rPr>
        <w:t>KWK Bobrek – Piekary Ruch Bobrek, ul. Konstytucji 76, 41-905 Bytom</w:t>
      </w:r>
    </w:p>
    <w:p w14:paraId="05CBFB6B" w14:textId="77777777" w:rsidR="0027102F" w:rsidRPr="00EB5AC3" w:rsidRDefault="0027102F" w:rsidP="00EB5AC3">
      <w:pPr>
        <w:tabs>
          <w:tab w:val="left" w:pos="284"/>
        </w:tabs>
        <w:spacing w:line="220" w:lineRule="exact"/>
        <w:ind w:left="1060"/>
        <w:jc w:val="center"/>
        <w:rPr>
          <w:rFonts w:ascii="Arial" w:hAnsi="Arial" w:cs="Arial"/>
          <w:b/>
          <w:sz w:val="20"/>
          <w:szCs w:val="20"/>
        </w:rPr>
      </w:pPr>
      <w:r w:rsidRPr="00EB5AC3">
        <w:rPr>
          <w:rFonts w:ascii="Arial" w:hAnsi="Arial" w:cs="Arial"/>
          <w:b/>
          <w:sz w:val="20"/>
          <w:szCs w:val="20"/>
        </w:rPr>
        <w:t>Brama główna – wjazd do Ruch Bobrek</w:t>
      </w:r>
    </w:p>
    <w:p w14:paraId="7D78DE3B" w14:textId="12F21046" w:rsidR="0027102F" w:rsidRDefault="0027102F" w:rsidP="00EB5AC3">
      <w:pPr>
        <w:tabs>
          <w:tab w:val="left" w:pos="284"/>
        </w:tabs>
        <w:spacing w:line="220" w:lineRule="exact"/>
        <w:ind w:left="1060"/>
        <w:jc w:val="center"/>
        <w:rPr>
          <w:rFonts w:ascii="Arial" w:hAnsi="Arial" w:cs="Arial"/>
          <w:b/>
          <w:sz w:val="20"/>
          <w:szCs w:val="20"/>
        </w:rPr>
      </w:pPr>
      <w:r w:rsidRPr="00EB5AC3">
        <w:rPr>
          <w:rFonts w:ascii="Arial" w:hAnsi="Arial" w:cs="Arial"/>
          <w:b/>
          <w:sz w:val="20"/>
          <w:szCs w:val="20"/>
        </w:rPr>
        <w:t xml:space="preserve">do dnia </w:t>
      </w:r>
      <w:r w:rsidR="00D31818">
        <w:rPr>
          <w:rFonts w:ascii="Arial" w:hAnsi="Arial" w:cs="Arial"/>
          <w:b/>
          <w:sz w:val="20"/>
          <w:szCs w:val="20"/>
        </w:rPr>
        <w:t>18.12.</w:t>
      </w:r>
      <w:r w:rsidRPr="00EB5AC3">
        <w:rPr>
          <w:rFonts w:ascii="Arial" w:hAnsi="Arial" w:cs="Arial"/>
          <w:b/>
          <w:sz w:val="20"/>
          <w:szCs w:val="20"/>
        </w:rPr>
        <w:t xml:space="preserve">2020r. do godz. </w:t>
      </w:r>
      <w:r w:rsidR="00D31818">
        <w:rPr>
          <w:rFonts w:ascii="Arial" w:hAnsi="Arial" w:cs="Arial"/>
          <w:b/>
          <w:sz w:val="20"/>
          <w:szCs w:val="20"/>
        </w:rPr>
        <w:t>09:45</w:t>
      </w:r>
    </w:p>
    <w:p w14:paraId="20F27DA3" w14:textId="77777777" w:rsidR="00EB5AC3" w:rsidRPr="00EB5AC3" w:rsidRDefault="00EB5AC3" w:rsidP="00EB5AC3">
      <w:pPr>
        <w:tabs>
          <w:tab w:val="left" w:pos="284"/>
        </w:tabs>
        <w:spacing w:line="220" w:lineRule="exact"/>
        <w:ind w:left="1060"/>
        <w:jc w:val="center"/>
        <w:rPr>
          <w:rFonts w:ascii="Arial" w:hAnsi="Arial" w:cs="Arial"/>
          <w:b/>
          <w:sz w:val="20"/>
          <w:szCs w:val="20"/>
        </w:rPr>
      </w:pPr>
    </w:p>
    <w:p w14:paraId="11CAA7F7" w14:textId="77777777" w:rsidR="0027102F" w:rsidRDefault="0027102F" w:rsidP="005F08EC">
      <w:pPr>
        <w:ind w:left="709"/>
        <w:jc w:val="center"/>
        <w:rPr>
          <w:rFonts w:ascii="Arial" w:hAnsi="Arial" w:cs="Arial"/>
          <w:bCs/>
          <w:i/>
          <w:iCs/>
          <w:sz w:val="20"/>
          <w:szCs w:val="20"/>
        </w:rPr>
      </w:pPr>
      <w:r w:rsidRPr="00EB5AC3">
        <w:rPr>
          <w:rFonts w:ascii="Arial" w:hAnsi="Arial" w:cs="Arial"/>
          <w:bCs/>
          <w:i/>
          <w:iCs/>
          <w:sz w:val="20"/>
          <w:szCs w:val="20"/>
        </w:rPr>
        <w:t>Wskazane miejsce składania ofert dotyczy zarówno osobistego składania ofert przez Wykonawców, jak również składania ich za pośrednictwem poczty lub kuriera.</w:t>
      </w:r>
    </w:p>
    <w:p w14:paraId="269A68BA" w14:textId="77777777" w:rsidR="005F08EC" w:rsidRPr="00BC2595" w:rsidRDefault="005F08EC" w:rsidP="00BC2595">
      <w:pPr>
        <w:rPr>
          <w:rFonts w:ascii="Arial" w:hAnsi="Arial" w:cs="Arial"/>
          <w:bCs/>
          <w:i/>
          <w:iCs/>
          <w:sz w:val="16"/>
          <w:szCs w:val="16"/>
        </w:rPr>
      </w:pPr>
    </w:p>
    <w:p w14:paraId="0CB071AE" w14:textId="77777777" w:rsidR="005F08EC" w:rsidRPr="007A7445" w:rsidRDefault="007A6459" w:rsidP="00BC2595">
      <w:pPr>
        <w:pStyle w:val="Akapitzlist"/>
        <w:numPr>
          <w:ilvl w:val="0"/>
          <w:numId w:val="20"/>
        </w:numPr>
        <w:jc w:val="both"/>
        <w:rPr>
          <w:rFonts w:ascii="Arial" w:hAnsi="Arial" w:cs="Arial"/>
          <w:b/>
          <w:bCs/>
          <w:i/>
          <w:sz w:val="20"/>
          <w:szCs w:val="20"/>
        </w:rPr>
      </w:pPr>
      <w:r w:rsidRPr="00EB5AC3">
        <w:rPr>
          <w:rFonts w:ascii="Arial" w:hAnsi="Arial" w:cs="Arial"/>
          <w:sz w:val="20"/>
          <w:szCs w:val="20"/>
        </w:rPr>
        <w:t xml:space="preserve">Na opakowaniu – zaklejonej kopercie należy umieścić nazwę i adres Wykonawcy </w:t>
      </w:r>
      <w:r w:rsidR="00834015" w:rsidRPr="00EB5AC3">
        <w:rPr>
          <w:rFonts w:ascii="Arial" w:hAnsi="Arial" w:cs="Arial"/>
          <w:sz w:val="20"/>
          <w:szCs w:val="20"/>
        </w:rPr>
        <w:t>z dopiskiem</w:t>
      </w:r>
      <w:r w:rsidRPr="00EB5AC3">
        <w:rPr>
          <w:rFonts w:ascii="Arial" w:hAnsi="Arial" w:cs="Arial"/>
          <w:sz w:val="20"/>
          <w:szCs w:val="20"/>
        </w:rPr>
        <w:t xml:space="preserve">: </w:t>
      </w:r>
    </w:p>
    <w:p w14:paraId="6805C5F9" w14:textId="77777777" w:rsidR="007A7445" w:rsidRPr="00BC2595" w:rsidRDefault="007A7445" w:rsidP="007A7445">
      <w:pPr>
        <w:pStyle w:val="Akapitzlist"/>
        <w:ind w:left="1060"/>
        <w:jc w:val="both"/>
        <w:rPr>
          <w:rFonts w:ascii="Arial" w:hAnsi="Arial" w:cs="Arial"/>
          <w:b/>
          <w:bCs/>
          <w:i/>
          <w:sz w:val="20"/>
          <w:szCs w:val="20"/>
        </w:rPr>
      </w:pPr>
    </w:p>
    <w:p w14:paraId="4088D047" w14:textId="77777777" w:rsidR="007A7445" w:rsidRPr="00ED1DDB" w:rsidRDefault="007A7445" w:rsidP="007A7445">
      <w:pPr>
        <w:pStyle w:val="Tekstpodstawowy"/>
        <w:pBdr>
          <w:top w:val="single" w:sz="4" w:space="1" w:color="auto"/>
          <w:left w:val="single" w:sz="4" w:space="4" w:color="auto"/>
          <w:bottom w:val="single" w:sz="4" w:space="0" w:color="auto"/>
          <w:right w:val="single" w:sz="4" w:space="4" w:color="auto"/>
        </w:pBdr>
        <w:tabs>
          <w:tab w:val="left" w:pos="993"/>
        </w:tabs>
        <w:suppressAutoHyphens w:val="0"/>
        <w:ind w:left="1080"/>
        <w:rPr>
          <w:rFonts w:ascii="Arial" w:hAnsi="Arial" w:cs="Arial"/>
          <w:i/>
          <w:sz w:val="2"/>
          <w:szCs w:val="2"/>
        </w:rPr>
      </w:pPr>
    </w:p>
    <w:p w14:paraId="5BAB0012" w14:textId="77777777" w:rsidR="00273295" w:rsidRDefault="00E115C6" w:rsidP="007A7445">
      <w:pPr>
        <w:pStyle w:val="Tekstpodstawowy"/>
        <w:pBdr>
          <w:top w:val="single" w:sz="4" w:space="1" w:color="auto"/>
          <w:left w:val="single" w:sz="4" w:space="4" w:color="auto"/>
          <w:bottom w:val="single" w:sz="4" w:space="0" w:color="auto"/>
          <w:right w:val="single" w:sz="4" w:space="4" w:color="auto"/>
        </w:pBdr>
        <w:tabs>
          <w:tab w:val="left" w:pos="993"/>
        </w:tabs>
        <w:suppressAutoHyphens w:val="0"/>
        <w:ind w:left="1080"/>
        <w:rPr>
          <w:rFonts w:ascii="Arial" w:hAnsi="Arial" w:cs="Arial"/>
          <w:b/>
          <w:i/>
          <w:sz w:val="20"/>
        </w:rPr>
      </w:pPr>
      <w:r w:rsidRPr="00EB5AC3">
        <w:rPr>
          <w:rFonts w:ascii="Arial" w:hAnsi="Arial" w:cs="Arial"/>
          <w:i/>
          <w:sz w:val="20"/>
        </w:rPr>
        <w:t xml:space="preserve">Postępowanie o udzielenie zamówienia </w:t>
      </w:r>
      <w:r w:rsidR="005C6258" w:rsidRPr="00EB5AC3">
        <w:rPr>
          <w:rFonts w:ascii="Arial" w:hAnsi="Arial" w:cs="Arial"/>
          <w:i/>
          <w:sz w:val="20"/>
        </w:rPr>
        <w:t>pn</w:t>
      </w:r>
      <w:r w:rsidR="00BA2023" w:rsidRPr="00EB5AC3">
        <w:rPr>
          <w:rFonts w:ascii="Arial" w:hAnsi="Arial" w:cs="Arial"/>
          <w:i/>
          <w:sz w:val="20"/>
        </w:rPr>
        <w:t>.:</w:t>
      </w:r>
      <w:r w:rsidR="00267C70">
        <w:rPr>
          <w:rFonts w:ascii="Arial" w:hAnsi="Arial" w:cs="Arial"/>
          <w:i/>
          <w:sz w:val="20"/>
        </w:rPr>
        <w:t xml:space="preserve"> </w:t>
      </w:r>
      <w:r w:rsidR="00AE2147" w:rsidRPr="00AE2147">
        <w:rPr>
          <w:rFonts w:ascii="Arial" w:hAnsi="Arial" w:cs="Arial"/>
          <w:b/>
          <w:bCs/>
          <w:i/>
          <w:iCs/>
          <w:sz w:val="20"/>
        </w:rPr>
        <w:t xml:space="preserve">Obsługa i eksploatacja urządzeń elektrycznych powierzchni w </w:t>
      </w:r>
      <w:r w:rsidR="00A921ED" w:rsidRPr="00AE2147">
        <w:rPr>
          <w:rFonts w:ascii="Arial" w:hAnsi="Arial" w:cs="Arial"/>
          <w:b/>
          <w:bCs/>
          <w:i/>
          <w:iCs/>
          <w:sz w:val="20"/>
        </w:rPr>
        <w:t>WĘGLOKOKS KRAJ S</w:t>
      </w:r>
      <w:r w:rsidR="00AE2147" w:rsidRPr="00AE2147">
        <w:rPr>
          <w:rFonts w:ascii="Arial" w:hAnsi="Arial" w:cs="Arial"/>
          <w:b/>
          <w:bCs/>
          <w:i/>
          <w:iCs/>
          <w:sz w:val="20"/>
        </w:rPr>
        <w:t>p. z o.o.  KWK Bobrek-Piekary</w:t>
      </w:r>
      <w:r w:rsidR="004B30F2" w:rsidRPr="00AE2147">
        <w:rPr>
          <w:rFonts w:ascii="Arial" w:hAnsi="Arial" w:cs="Arial"/>
          <w:b/>
          <w:bCs/>
          <w:i/>
          <w:iCs/>
          <w:sz w:val="20"/>
        </w:rPr>
        <w:t>;</w:t>
      </w:r>
      <w:r w:rsidR="00267C70">
        <w:rPr>
          <w:rFonts w:ascii="Arial" w:hAnsi="Arial" w:cs="Arial"/>
          <w:b/>
          <w:bCs/>
          <w:i/>
          <w:iCs/>
          <w:sz w:val="20"/>
        </w:rPr>
        <w:t xml:space="preserve"> </w:t>
      </w:r>
      <w:r w:rsidR="002D68E5" w:rsidRPr="00EB5AC3">
        <w:rPr>
          <w:rFonts w:ascii="Arial" w:hAnsi="Arial" w:cs="Arial"/>
          <w:b/>
          <w:i/>
          <w:sz w:val="20"/>
        </w:rPr>
        <w:t>nr</w:t>
      </w:r>
      <w:r w:rsidR="00267C70">
        <w:rPr>
          <w:rFonts w:ascii="Arial" w:hAnsi="Arial" w:cs="Arial"/>
          <w:b/>
          <w:i/>
          <w:sz w:val="20"/>
        </w:rPr>
        <w:t xml:space="preserve"> </w:t>
      </w:r>
      <w:r w:rsidR="004B30F2" w:rsidRPr="00257393">
        <w:rPr>
          <w:rFonts w:ascii="Arial" w:hAnsi="Arial" w:cs="Arial"/>
          <w:b/>
          <w:i/>
          <w:sz w:val="20"/>
        </w:rPr>
        <w:t>sprawy</w:t>
      </w:r>
      <w:r w:rsidR="002D68E5" w:rsidRPr="00257393">
        <w:rPr>
          <w:rFonts w:ascii="Arial" w:hAnsi="Arial" w:cs="Arial"/>
          <w:b/>
          <w:i/>
          <w:sz w:val="20"/>
        </w:rPr>
        <w:t xml:space="preserve">: </w:t>
      </w:r>
      <w:r w:rsidR="005C6258" w:rsidRPr="00257393">
        <w:rPr>
          <w:rFonts w:ascii="Arial" w:hAnsi="Arial" w:cs="Arial"/>
          <w:b/>
          <w:i/>
          <w:sz w:val="20"/>
        </w:rPr>
        <w:t>PRZZ/</w:t>
      </w:r>
      <w:r w:rsidR="000F01AB" w:rsidRPr="00257393">
        <w:rPr>
          <w:rFonts w:ascii="Arial" w:hAnsi="Arial" w:cs="Arial"/>
          <w:b/>
          <w:i/>
          <w:sz w:val="20"/>
        </w:rPr>
        <w:t>2</w:t>
      </w:r>
      <w:r w:rsidR="00257393" w:rsidRPr="00257393">
        <w:rPr>
          <w:rFonts w:ascii="Arial" w:hAnsi="Arial" w:cs="Arial"/>
          <w:b/>
          <w:i/>
          <w:sz w:val="20"/>
        </w:rPr>
        <w:t>505</w:t>
      </w:r>
      <w:r w:rsidR="00874B82" w:rsidRPr="00257393">
        <w:rPr>
          <w:rFonts w:ascii="Arial" w:hAnsi="Arial" w:cs="Arial"/>
          <w:b/>
          <w:i/>
          <w:sz w:val="20"/>
        </w:rPr>
        <w:t>,</w:t>
      </w:r>
    </w:p>
    <w:p w14:paraId="4A2E88EE" w14:textId="77777777" w:rsidR="007A7445" w:rsidRPr="00A921ED" w:rsidRDefault="007A7445" w:rsidP="00EB5AC3">
      <w:pPr>
        <w:pStyle w:val="Tekstpodstawowy"/>
        <w:pBdr>
          <w:top w:val="single" w:sz="4" w:space="1" w:color="auto"/>
          <w:left w:val="single" w:sz="4" w:space="4" w:color="auto"/>
          <w:bottom w:val="single" w:sz="4" w:space="0" w:color="auto"/>
          <w:right w:val="single" w:sz="4" w:space="4" w:color="auto"/>
        </w:pBdr>
        <w:tabs>
          <w:tab w:val="left" w:pos="993"/>
        </w:tabs>
        <w:suppressAutoHyphens w:val="0"/>
        <w:ind w:left="1080"/>
        <w:rPr>
          <w:rFonts w:ascii="Arial" w:hAnsi="Arial" w:cs="Arial"/>
          <w:b/>
          <w:i/>
          <w:sz w:val="10"/>
          <w:szCs w:val="10"/>
        </w:rPr>
      </w:pPr>
    </w:p>
    <w:p w14:paraId="7647FCDB" w14:textId="636903D2" w:rsidR="0027102F" w:rsidRDefault="007A6459" w:rsidP="00BC2595">
      <w:pPr>
        <w:pStyle w:val="Tekstpodstawowy"/>
        <w:pBdr>
          <w:top w:val="single" w:sz="4" w:space="1" w:color="auto"/>
          <w:left w:val="single" w:sz="4" w:space="4" w:color="auto"/>
          <w:bottom w:val="single" w:sz="4" w:space="0" w:color="auto"/>
          <w:right w:val="single" w:sz="4" w:space="4" w:color="auto"/>
        </w:pBdr>
        <w:tabs>
          <w:tab w:val="left" w:pos="993"/>
        </w:tabs>
        <w:suppressAutoHyphens w:val="0"/>
        <w:ind w:left="1080"/>
        <w:jc w:val="center"/>
        <w:rPr>
          <w:rFonts w:ascii="Arial" w:hAnsi="Arial" w:cs="Arial"/>
          <w:b/>
          <w:i/>
          <w:sz w:val="20"/>
        </w:rPr>
      </w:pPr>
      <w:r w:rsidRPr="00EB5AC3">
        <w:rPr>
          <w:rFonts w:ascii="Arial" w:hAnsi="Arial" w:cs="Arial"/>
          <w:b/>
          <w:i/>
          <w:sz w:val="20"/>
        </w:rPr>
        <w:t xml:space="preserve">Nie otwierać przed dniem </w:t>
      </w:r>
      <w:r w:rsidR="00D31818">
        <w:rPr>
          <w:rFonts w:ascii="Arial" w:hAnsi="Arial" w:cs="Arial"/>
          <w:b/>
          <w:i/>
          <w:sz w:val="20"/>
        </w:rPr>
        <w:t>18.12.</w:t>
      </w:r>
      <w:r w:rsidRPr="00EB5AC3">
        <w:rPr>
          <w:rFonts w:ascii="Arial" w:hAnsi="Arial" w:cs="Arial"/>
          <w:b/>
          <w:i/>
          <w:sz w:val="20"/>
        </w:rPr>
        <w:t>20</w:t>
      </w:r>
      <w:r w:rsidR="0008157F" w:rsidRPr="00EB5AC3">
        <w:rPr>
          <w:rFonts w:ascii="Arial" w:hAnsi="Arial" w:cs="Arial"/>
          <w:b/>
          <w:i/>
          <w:sz w:val="20"/>
        </w:rPr>
        <w:t>20</w:t>
      </w:r>
      <w:r w:rsidRPr="00EB5AC3">
        <w:rPr>
          <w:rFonts w:ascii="Arial" w:hAnsi="Arial" w:cs="Arial"/>
          <w:b/>
          <w:i/>
          <w:sz w:val="20"/>
        </w:rPr>
        <w:t>r.</w:t>
      </w:r>
      <w:r w:rsidR="009B0173" w:rsidRPr="00EB5AC3">
        <w:rPr>
          <w:rFonts w:ascii="Arial" w:hAnsi="Arial" w:cs="Arial"/>
          <w:b/>
          <w:i/>
          <w:sz w:val="20"/>
        </w:rPr>
        <w:t xml:space="preserve"> godz. </w:t>
      </w:r>
      <w:r w:rsidR="00D31818">
        <w:rPr>
          <w:rFonts w:ascii="Arial" w:hAnsi="Arial" w:cs="Arial"/>
          <w:b/>
          <w:i/>
          <w:sz w:val="20"/>
        </w:rPr>
        <w:t>10:00</w:t>
      </w:r>
    </w:p>
    <w:p w14:paraId="42BC5B10" w14:textId="77777777" w:rsidR="007A7445" w:rsidRPr="00ED1DDB" w:rsidRDefault="007A7445" w:rsidP="00BC2595">
      <w:pPr>
        <w:pStyle w:val="Tekstpodstawowy"/>
        <w:pBdr>
          <w:top w:val="single" w:sz="4" w:space="1" w:color="auto"/>
          <w:left w:val="single" w:sz="4" w:space="4" w:color="auto"/>
          <w:bottom w:val="single" w:sz="4" w:space="0" w:color="auto"/>
          <w:right w:val="single" w:sz="4" w:space="4" w:color="auto"/>
        </w:pBdr>
        <w:tabs>
          <w:tab w:val="left" w:pos="993"/>
        </w:tabs>
        <w:suppressAutoHyphens w:val="0"/>
        <w:ind w:left="1080"/>
        <w:jc w:val="center"/>
        <w:rPr>
          <w:rFonts w:ascii="Arial" w:hAnsi="Arial" w:cs="Arial"/>
          <w:b/>
          <w:bCs/>
          <w:i/>
          <w:sz w:val="2"/>
          <w:szCs w:val="2"/>
        </w:rPr>
      </w:pPr>
    </w:p>
    <w:p w14:paraId="4EFE583E" w14:textId="77777777" w:rsidR="007A7445" w:rsidRDefault="007A7445" w:rsidP="007A7445">
      <w:pPr>
        <w:tabs>
          <w:tab w:val="left" w:pos="680"/>
        </w:tabs>
        <w:suppressAutoHyphens w:val="0"/>
        <w:spacing w:line="220" w:lineRule="exact"/>
        <w:ind w:left="1060"/>
        <w:jc w:val="both"/>
        <w:rPr>
          <w:rFonts w:ascii="Arial" w:hAnsi="Arial" w:cs="Arial"/>
          <w:sz w:val="20"/>
          <w:szCs w:val="20"/>
        </w:rPr>
      </w:pPr>
    </w:p>
    <w:p w14:paraId="0E8C1DCA" w14:textId="77777777" w:rsidR="0027102F" w:rsidRPr="00EB5AC3" w:rsidRDefault="0027102F" w:rsidP="00EB5AC3">
      <w:pPr>
        <w:numPr>
          <w:ilvl w:val="0"/>
          <w:numId w:val="22"/>
        </w:numPr>
        <w:tabs>
          <w:tab w:val="left" w:pos="680"/>
        </w:tabs>
        <w:suppressAutoHyphens w:val="0"/>
        <w:spacing w:line="220" w:lineRule="exact"/>
        <w:jc w:val="both"/>
        <w:rPr>
          <w:rFonts w:ascii="Arial" w:hAnsi="Arial" w:cs="Arial"/>
          <w:sz w:val="20"/>
          <w:szCs w:val="20"/>
        </w:rPr>
      </w:pPr>
      <w:r w:rsidRPr="00EB5AC3">
        <w:rPr>
          <w:rFonts w:ascii="Arial" w:hAnsi="Arial" w:cs="Arial"/>
          <w:sz w:val="20"/>
          <w:szCs w:val="20"/>
        </w:rPr>
        <w:t xml:space="preserve">Oferty powinny być zarejestrowane i przechowywane w warunkach zapewniających im stan nienaruszony do czasu otwarcia ofert. Odpowiedzialność za właściwe oznaczenie </w:t>
      </w:r>
      <w:r w:rsidRPr="00EB5AC3">
        <w:rPr>
          <w:rFonts w:ascii="Arial" w:hAnsi="Arial" w:cs="Arial"/>
          <w:sz w:val="20"/>
          <w:szCs w:val="20"/>
        </w:rPr>
        <w:br/>
        <w:t>i zabezpieczenie oferty ponosi Wykonawca.</w:t>
      </w:r>
    </w:p>
    <w:p w14:paraId="305F8B00" w14:textId="77777777" w:rsidR="0027102F" w:rsidRPr="00EB5AC3" w:rsidRDefault="0027102F" w:rsidP="00EB5AC3">
      <w:pPr>
        <w:widowControl w:val="0"/>
        <w:numPr>
          <w:ilvl w:val="0"/>
          <w:numId w:val="22"/>
        </w:numPr>
        <w:tabs>
          <w:tab w:val="left" w:pos="426"/>
        </w:tabs>
        <w:suppressAutoHyphens w:val="0"/>
        <w:adjustRightInd w:val="0"/>
        <w:spacing w:line="220" w:lineRule="exact"/>
        <w:jc w:val="both"/>
        <w:textAlignment w:val="baseline"/>
        <w:rPr>
          <w:rFonts w:ascii="Arial" w:hAnsi="Arial" w:cs="Arial"/>
          <w:sz w:val="20"/>
          <w:szCs w:val="20"/>
        </w:rPr>
      </w:pPr>
      <w:r w:rsidRPr="00EB5AC3">
        <w:rPr>
          <w:rFonts w:ascii="Arial" w:hAnsi="Arial" w:cs="Arial"/>
          <w:sz w:val="20"/>
          <w:szCs w:val="20"/>
        </w:rPr>
        <w:t>Wykonawca może przed upływem terminu składania ofert zmienić lub wycofać ofertę.</w:t>
      </w:r>
    </w:p>
    <w:p w14:paraId="5C6456D1" w14:textId="77777777" w:rsidR="0027102F" w:rsidRPr="00EB5AC3" w:rsidRDefault="0027102F" w:rsidP="00EB5AC3">
      <w:pPr>
        <w:widowControl w:val="0"/>
        <w:numPr>
          <w:ilvl w:val="0"/>
          <w:numId w:val="22"/>
        </w:numPr>
        <w:tabs>
          <w:tab w:val="left" w:pos="426"/>
        </w:tabs>
        <w:suppressAutoHyphens w:val="0"/>
        <w:adjustRightInd w:val="0"/>
        <w:spacing w:line="220" w:lineRule="exact"/>
        <w:jc w:val="both"/>
        <w:textAlignment w:val="baseline"/>
        <w:rPr>
          <w:rFonts w:ascii="Arial" w:hAnsi="Arial" w:cs="Arial"/>
          <w:sz w:val="20"/>
          <w:szCs w:val="20"/>
        </w:rPr>
      </w:pPr>
      <w:r w:rsidRPr="00EB5AC3">
        <w:rPr>
          <w:rFonts w:ascii="Arial" w:hAnsi="Arial" w:cs="Arial"/>
          <w:sz w:val="20"/>
          <w:szCs w:val="20"/>
        </w:rPr>
        <w:t>Zamawiający niezwłocznie zawiadamia Wykonawcę o złożeniu oferty po terminie.</w:t>
      </w:r>
    </w:p>
    <w:p w14:paraId="10636546" w14:textId="77777777" w:rsidR="0027102F" w:rsidRPr="00EB5AC3" w:rsidRDefault="0027102F" w:rsidP="00EB5AC3">
      <w:pPr>
        <w:widowControl w:val="0"/>
        <w:numPr>
          <w:ilvl w:val="0"/>
          <w:numId w:val="22"/>
        </w:numPr>
        <w:tabs>
          <w:tab w:val="left" w:pos="426"/>
        </w:tabs>
        <w:suppressAutoHyphens w:val="0"/>
        <w:adjustRightInd w:val="0"/>
        <w:spacing w:line="220" w:lineRule="exact"/>
        <w:jc w:val="both"/>
        <w:textAlignment w:val="baseline"/>
        <w:rPr>
          <w:rFonts w:ascii="Arial" w:hAnsi="Arial" w:cs="Arial"/>
          <w:sz w:val="20"/>
          <w:szCs w:val="20"/>
        </w:rPr>
      </w:pPr>
      <w:r w:rsidRPr="00EB5AC3">
        <w:rPr>
          <w:rFonts w:ascii="Arial" w:hAnsi="Arial" w:cs="Arial"/>
          <w:sz w:val="20"/>
          <w:szCs w:val="20"/>
        </w:rPr>
        <w:t>W przypadku oferty złożonej za pośrednictwem operatora pocztowego lub kuriera w innym miejscu niż wskazane w ogłoszeniu lub zaproszeniu, oferta zostanie zwrócona na adres Wykonawcy – bez jej rozpatrzenia.</w:t>
      </w:r>
    </w:p>
    <w:p w14:paraId="5030DDA2" w14:textId="77777777" w:rsidR="0027102F" w:rsidRPr="00EB5AC3" w:rsidRDefault="0027102F" w:rsidP="00EB5AC3">
      <w:pPr>
        <w:widowControl w:val="0"/>
        <w:numPr>
          <w:ilvl w:val="0"/>
          <w:numId w:val="22"/>
        </w:numPr>
        <w:tabs>
          <w:tab w:val="left" w:pos="426"/>
        </w:tabs>
        <w:suppressAutoHyphens w:val="0"/>
        <w:adjustRightInd w:val="0"/>
        <w:spacing w:line="220" w:lineRule="exact"/>
        <w:jc w:val="both"/>
        <w:textAlignment w:val="baseline"/>
        <w:rPr>
          <w:rFonts w:ascii="Arial" w:hAnsi="Arial" w:cs="Arial"/>
          <w:sz w:val="20"/>
          <w:szCs w:val="20"/>
        </w:rPr>
      </w:pPr>
      <w:r w:rsidRPr="00EB5AC3">
        <w:rPr>
          <w:rFonts w:ascii="Arial" w:hAnsi="Arial" w:cs="Arial"/>
          <w:sz w:val="20"/>
          <w:szCs w:val="20"/>
        </w:rPr>
        <w:t>Przyjmujący ofertę w sytuacji, w której opakowanie z ofertą nosi ślady naruszenia stosowną adnotację zamieszcza na wykazie złożonych ofert. W takim przypadku Komisja podejmuje decyzję o dalszym postępowaniu w tym zakresie.</w:t>
      </w:r>
    </w:p>
    <w:p w14:paraId="7DB37A52" w14:textId="77777777" w:rsidR="0027102F" w:rsidRPr="00EB5AC3" w:rsidRDefault="0027102F" w:rsidP="00EB5AC3">
      <w:pPr>
        <w:widowControl w:val="0"/>
        <w:numPr>
          <w:ilvl w:val="0"/>
          <w:numId w:val="22"/>
        </w:numPr>
        <w:tabs>
          <w:tab w:val="left" w:pos="426"/>
          <w:tab w:val="left" w:pos="851"/>
        </w:tabs>
        <w:suppressAutoHyphens w:val="0"/>
        <w:adjustRightInd w:val="0"/>
        <w:spacing w:line="220" w:lineRule="exact"/>
        <w:jc w:val="both"/>
        <w:textAlignment w:val="baseline"/>
        <w:rPr>
          <w:rFonts w:ascii="Arial" w:hAnsi="Arial" w:cs="Arial"/>
          <w:sz w:val="20"/>
          <w:szCs w:val="20"/>
        </w:rPr>
      </w:pPr>
      <w:r w:rsidRPr="00EB5AC3">
        <w:rPr>
          <w:rFonts w:ascii="Arial" w:hAnsi="Arial" w:cs="Arial"/>
          <w:sz w:val="20"/>
          <w:szCs w:val="20"/>
        </w:rPr>
        <w:t>Niedopuszczalna jest zmiana lub wycofanie oferty po upływie terminu do składania ofert.</w:t>
      </w:r>
    </w:p>
    <w:p w14:paraId="6968A043" w14:textId="77777777" w:rsidR="00440FF5" w:rsidRPr="005F08EC" w:rsidRDefault="00440FF5" w:rsidP="00EB5AC3">
      <w:pPr>
        <w:widowControl w:val="0"/>
        <w:tabs>
          <w:tab w:val="left" w:pos="426"/>
          <w:tab w:val="left" w:pos="851"/>
        </w:tabs>
        <w:suppressAutoHyphens w:val="0"/>
        <w:adjustRightInd w:val="0"/>
        <w:jc w:val="both"/>
        <w:textAlignment w:val="baseline"/>
        <w:rPr>
          <w:rFonts w:ascii="Arial" w:hAnsi="Arial" w:cs="Arial"/>
          <w:sz w:val="16"/>
          <w:szCs w:val="16"/>
        </w:rPr>
      </w:pPr>
    </w:p>
    <w:p w14:paraId="6DD90992" w14:textId="77777777" w:rsidR="0027102F" w:rsidRPr="00EB5AC3" w:rsidRDefault="007A6459" w:rsidP="00EB5AC3">
      <w:pPr>
        <w:jc w:val="both"/>
        <w:rPr>
          <w:rFonts w:ascii="Arial" w:hAnsi="Arial" w:cs="Arial"/>
          <w:b/>
          <w:sz w:val="20"/>
          <w:szCs w:val="20"/>
        </w:rPr>
      </w:pPr>
      <w:r w:rsidRPr="00EB5AC3">
        <w:rPr>
          <w:rFonts w:ascii="Arial" w:hAnsi="Arial" w:cs="Arial"/>
          <w:b/>
          <w:sz w:val="20"/>
          <w:szCs w:val="20"/>
        </w:rPr>
        <w:t>X</w:t>
      </w:r>
      <w:r w:rsidR="009B5D9F">
        <w:rPr>
          <w:rFonts w:ascii="Arial" w:hAnsi="Arial" w:cs="Arial"/>
          <w:b/>
          <w:sz w:val="20"/>
          <w:szCs w:val="20"/>
        </w:rPr>
        <w:t>IX</w:t>
      </w:r>
      <w:r w:rsidRPr="00EB5AC3">
        <w:rPr>
          <w:rFonts w:ascii="Arial" w:hAnsi="Arial" w:cs="Arial"/>
          <w:b/>
          <w:sz w:val="20"/>
          <w:szCs w:val="20"/>
        </w:rPr>
        <w:t>.</w:t>
      </w:r>
      <w:r w:rsidRPr="00EB5AC3">
        <w:rPr>
          <w:rFonts w:ascii="Arial" w:hAnsi="Arial" w:cs="Arial"/>
          <w:b/>
          <w:sz w:val="20"/>
          <w:szCs w:val="20"/>
        </w:rPr>
        <w:tab/>
        <w:t>Otwarcie ofert.</w:t>
      </w:r>
    </w:p>
    <w:p w14:paraId="3A512112" w14:textId="54A82711" w:rsidR="0027102F" w:rsidRPr="00EB5AC3" w:rsidRDefault="0027102F" w:rsidP="007A7445">
      <w:pPr>
        <w:numPr>
          <w:ilvl w:val="0"/>
          <w:numId w:val="21"/>
        </w:numPr>
        <w:tabs>
          <w:tab w:val="num" w:pos="1276"/>
        </w:tabs>
        <w:suppressAutoHyphens w:val="0"/>
        <w:spacing w:line="240" w:lineRule="exact"/>
        <w:ind w:left="1134" w:hanging="425"/>
        <w:jc w:val="both"/>
        <w:rPr>
          <w:rFonts w:ascii="Arial" w:hAnsi="Arial" w:cs="Arial"/>
          <w:b/>
          <w:sz w:val="20"/>
          <w:szCs w:val="20"/>
          <w:lang w:eastAsia="pl-PL"/>
        </w:rPr>
      </w:pPr>
      <w:r w:rsidRPr="00EB5AC3">
        <w:rPr>
          <w:rFonts w:ascii="Arial" w:hAnsi="Arial" w:cs="Arial"/>
          <w:sz w:val="20"/>
          <w:szCs w:val="20"/>
          <w:lang w:eastAsia="pl-PL"/>
        </w:rPr>
        <w:t xml:space="preserve">Otwarcie złożonych ofert nastąpi </w:t>
      </w:r>
      <w:r w:rsidRPr="00EB5AC3">
        <w:rPr>
          <w:rFonts w:ascii="Arial" w:hAnsi="Arial" w:cs="Arial"/>
          <w:b/>
          <w:bCs/>
          <w:sz w:val="20"/>
          <w:szCs w:val="20"/>
          <w:lang w:eastAsia="pl-PL"/>
        </w:rPr>
        <w:t xml:space="preserve">w  dniu </w:t>
      </w:r>
      <w:r w:rsidR="00D31818">
        <w:rPr>
          <w:rFonts w:ascii="Arial" w:hAnsi="Arial" w:cs="Arial"/>
          <w:b/>
          <w:bCs/>
          <w:sz w:val="20"/>
          <w:szCs w:val="20"/>
          <w:lang w:eastAsia="pl-PL"/>
        </w:rPr>
        <w:t>18.12.</w:t>
      </w:r>
      <w:r w:rsidRPr="00EB5AC3">
        <w:rPr>
          <w:rFonts w:ascii="Arial" w:hAnsi="Arial" w:cs="Arial"/>
          <w:b/>
          <w:bCs/>
          <w:sz w:val="20"/>
          <w:szCs w:val="20"/>
          <w:lang w:eastAsia="pl-PL"/>
        </w:rPr>
        <w:t xml:space="preserve">2020 r. o godz. </w:t>
      </w:r>
      <w:r w:rsidR="00D31818">
        <w:rPr>
          <w:rFonts w:ascii="Arial" w:hAnsi="Arial" w:cs="Arial"/>
          <w:b/>
          <w:bCs/>
          <w:sz w:val="20"/>
          <w:szCs w:val="20"/>
          <w:lang w:eastAsia="pl-PL"/>
        </w:rPr>
        <w:t>10:00</w:t>
      </w:r>
    </w:p>
    <w:p w14:paraId="556E9345" w14:textId="77777777" w:rsidR="0027102F" w:rsidRPr="00EB5AC3" w:rsidRDefault="0027102F" w:rsidP="007A7445">
      <w:pPr>
        <w:numPr>
          <w:ilvl w:val="0"/>
          <w:numId w:val="21"/>
        </w:numPr>
        <w:tabs>
          <w:tab w:val="num" w:pos="1276"/>
        </w:tabs>
        <w:suppressAutoHyphens w:val="0"/>
        <w:spacing w:line="240" w:lineRule="exact"/>
        <w:ind w:left="1134" w:hanging="425"/>
        <w:jc w:val="both"/>
        <w:rPr>
          <w:rFonts w:ascii="Arial" w:hAnsi="Arial" w:cs="Arial"/>
          <w:b/>
          <w:sz w:val="20"/>
          <w:szCs w:val="20"/>
          <w:lang w:eastAsia="pl-PL"/>
        </w:rPr>
      </w:pPr>
      <w:r w:rsidRPr="00EB5AC3">
        <w:rPr>
          <w:rFonts w:ascii="Arial" w:hAnsi="Arial" w:cs="Arial"/>
          <w:sz w:val="20"/>
          <w:szCs w:val="20"/>
          <w:lang w:eastAsia="pl-PL"/>
        </w:rPr>
        <w:t xml:space="preserve"> Otwarcie ofert jest niejawne i następuje bezpośrednio po upływie terminu ich składania z tym,  że dzień, w którym upływa termin składania ofert, jest dniem ich otwarcia.</w:t>
      </w:r>
    </w:p>
    <w:p w14:paraId="0E148ED8" w14:textId="77777777" w:rsidR="0027102F" w:rsidRPr="00EB5AC3" w:rsidRDefault="0027102F" w:rsidP="007A7445">
      <w:pPr>
        <w:numPr>
          <w:ilvl w:val="0"/>
          <w:numId w:val="21"/>
        </w:numPr>
        <w:tabs>
          <w:tab w:val="left" w:pos="1134"/>
          <w:tab w:val="num" w:pos="1276"/>
        </w:tabs>
        <w:suppressAutoHyphens w:val="0"/>
        <w:spacing w:line="240" w:lineRule="exact"/>
        <w:ind w:left="1134" w:hanging="425"/>
        <w:jc w:val="both"/>
        <w:rPr>
          <w:rFonts w:ascii="Arial" w:hAnsi="Arial" w:cs="Arial"/>
          <w:b/>
          <w:sz w:val="20"/>
          <w:szCs w:val="20"/>
          <w:lang w:eastAsia="pl-PL"/>
        </w:rPr>
      </w:pPr>
      <w:r w:rsidRPr="00EB5AC3">
        <w:rPr>
          <w:rFonts w:ascii="Arial" w:hAnsi="Arial" w:cs="Arial"/>
          <w:sz w:val="20"/>
          <w:szCs w:val="20"/>
          <w:lang w:eastAsia="pl-PL"/>
        </w:rPr>
        <w:t xml:space="preserve"> Informacja z otwarcia ofert zostanie przekazana Wykonawcom uczestniczącym </w:t>
      </w:r>
      <w:r w:rsidRPr="00EB5AC3">
        <w:rPr>
          <w:rFonts w:ascii="Arial" w:hAnsi="Arial" w:cs="Arial"/>
          <w:sz w:val="20"/>
          <w:szCs w:val="20"/>
          <w:lang w:eastAsia="pl-PL"/>
        </w:rPr>
        <w:br/>
        <w:t>w postępowaniu, po uprzednim zwróceniu się do Zamawiającego za pośrednictwem poczty elektronicznej.</w:t>
      </w:r>
    </w:p>
    <w:p w14:paraId="45B8A09A" w14:textId="77777777" w:rsidR="0027102F" w:rsidRPr="00EB5AC3" w:rsidRDefault="0027102F" w:rsidP="007A7445">
      <w:pPr>
        <w:widowControl w:val="0"/>
        <w:numPr>
          <w:ilvl w:val="0"/>
          <w:numId w:val="21"/>
        </w:numPr>
        <w:tabs>
          <w:tab w:val="left" w:pos="1134"/>
          <w:tab w:val="num" w:pos="1276"/>
        </w:tabs>
        <w:suppressAutoHyphens w:val="0"/>
        <w:adjustRightInd w:val="0"/>
        <w:spacing w:line="240" w:lineRule="exact"/>
        <w:ind w:left="1134" w:hanging="425"/>
        <w:jc w:val="both"/>
        <w:textAlignment w:val="baseline"/>
        <w:rPr>
          <w:rFonts w:ascii="Arial" w:hAnsi="Arial" w:cs="Arial"/>
          <w:sz w:val="20"/>
          <w:szCs w:val="20"/>
          <w:lang w:eastAsia="pl-PL"/>
        </w:rPr>
      </w:pPr>
      <w:r w:rsidRPr="00EB5AC3">
        <w:rPr>
          <w:rFonts w:ascii="Arial" w:hAnsi="Arial" w:cs="Arial"/>
          <w:sz w:val="20"/>
          <w:szCs w:val="20"/>
          <w:lang w:eastAsia="pl-PL"/>
        </w:rPr>
        <w:t xml:space="preserve"> W części niejawnej Komisja Przetargowa:</w:t>
      </w:r>
    </w:p>
    <w:p w14:paraId="56F60D42" w14:textId="77777777" w:rsidR="0027102F" w:rsidRPr="00EB5AC3" w:rsidRDefault="0027102F" w:rsidP="007A7445">
      <w:pPr>
        <w:widowControl w:val="0"/>
        <w:numPr>
          <w:ilvl w:val="1"/>
          <w:numId w:val="32"/>
        </w:numPr>
        <w:tabs>
          <w:tab w:val="clear" w:pos="1315"/>
          <w:tab w:val="left" w:pos="1418"/>
        </w:tabs>
        <w:suppressAutoHyphens w:val="0"/>
        <w:adjustRightInd w:val="0"/>
        <w:spacing w:line="240" w:lineRule="exact"/>
        <w:ind w:left="1418" w:hanging="284"/>
        <w:jc w:val="both"/>
        <w:textAlignment w:val="baseline"/>
        <w:rPr>
          <w:rFonts w:ascii="Arial" w:hAnsi="Arial" w:cs="Arial"/>
          <w:sz w:val="20"/>
          <w:szCs w:val="20"/>
          <w:lang w:eastAsia="pl-PL"/>
        </w:rPr>
      </w:pPr>
      <w:r w:rsidRPr="00EB5AC3">
        <w:rPr>
          <w:rFonts w:ascii="Arial" w:hAnsi="Arial" w:cs="Arial"/>
          <w:sz w:val="20"/>
          <w:szCs w:val="20"/>
          <w:lang w:eastAsia="pl-PL"/>
        </w:rPr>
        <w:t>stwierdza ilość otrzymanych ofert,</w:t>
      </w:r>
    </w:p>
    <w:p w14:paraId="38678A99" w14:textId="77777777" w:rsidR="0027102F" w:rsidRPr="00EB5AC3" w:rsidRDefault="0027102F" w:rsidP="007A7445">
      <w:pPr>
        <w:widowControl w:val="0"/>
        <w:numPr>
          <w:ilvl w:val="1"/>
          <w:numId w:val="32"/>
        </w:numPr>
        <w:tabs>
          <w:tab w:val="clear" w:pos="1315"/>
          <w:tab w:val="left" w:pos="1418"/>
        </w:tabs>
        <w:suppressAutoHyphens w:val="0"/>
        <w:adjustRightInd w:val="0"/>
        <w:spacing w:line="240" w:lineRule="exact"/>
        <w:ind w:left="1418" w:hanging="284"/>
        <w:jc w:val="both"/>
        <w:textAlignment w:val="baseline"/>
        <w:rPr>
          <w:rFonts w:ascii="Arial" w:hAnsi="Arial" w:cs="Arial"/>
          <w:sz w:val="20"/>
          <w:szCs w:val="20"/>
          <w:lang w:eastAsia="pl-PL"/>
        </w:rPr>
      </w:pPr>
      <w:r w:rsidRPr="00EB5AC3">
        <w:rPr>
          <w:rFonts w:ascii="Arial" w:hAnsi="Arial" w:cs="Arial"/>
          <w:sz w:val="20"/>
          <w:szCs w:val="20"/>
          <w:lang w:eastAsia="pl-PL"/>
        </w:rPr>
        <w:t>otwiera oferty w kolejności ich zarejestrowania,</w:t>
      </w:r>
    </w:p>
    <w:p w14:paraId="773CDF74" w14:textId="77777777" w:rsidR="009A7EFA" w:rsidRPr="00EB5AC3" w:rsidRDefault="0027102F" w:rsidP="007A7445">
      <w:pPr>
        <w:widowControl w:val="0"/>
        <w:numPr>
          <w:ilvl w:val="1"/>
          <w:numId w:val="32"/>
        </w:numPr>
        <w:tabs>
          <w:tab w:val="clear" w:pos="1315"/>
          <w:tab w:val="left" w:pos="1418"/>
        </w:tabs>
        <w:suppressAutoHyphens w:val="0"/>
        <w:adjustRightInd w:val="0"/>
        <w:spacing w:line="240" w:lineRule="exact"/>
        <w:ind w:left="1418" w:hanging="284"/>
        <w:jc w:val="both"/>
        <w:textAlignment w:val="baseline"/>
        <w:rPr>
          <w:rFonts w:ascii="Arial" w:hAnsi="Arial" w:cs="Arial"/>
          <w:sz w:val="20"/>
          <w:szCs w:val="20"/>
          <w:lang w:eastAsia="pl-PL"/>
        </w:rPr>
      </w:pPr>
      <w:r w:rsidRPr="00EB5AC3">
        <w:rPr>
          <w:rFonts w:ascii="Arial" w:hAnsi="Arial" w:cs="Arial"/>
          <w:sz w:val="20"/>
          <w:szCs w:val="20"/>
          <w:lang w:eastAsia="pl-PL"/>
        </w:rPr>
        <w:t xml:space="preserve">podaje nazwy (firmy) oraz adresy Wykonawców, a także informacje dotyczące ceny, terminu wykonania zamówienia, okresu gwarancji i warunków płatności zawartych </w:t>
      </w:r>
      <w:r w:rsidRPr="00EB5AC3">
        <w:rPr>
          <w:rFonts w:ascii="Arial" w:hAnsi="Arial" w:cs="Arial"/>
          <w:sz w:val="20"/>
          <w:szCs w:val="20"/>
          <w:lang w:eastAsia="pl-PL"/>
        </w:rPr>
        <w:br/>
        <w:t xml:space="preserve">w ofertach. Ceny ofert nie podaje się w sytuacji, kiedy formularz ofertowy określony </w:t>
      </w:r>
      <w:r w:rsidR="007A7445">
        <w:rPr>
          <w:rFonts w:ascii="Arial" w:hAnsi="Arial" w:cs="Arial"/>
          <w:sz w:val="20"/>
          <w:szCs w:val="20"/>
          <w:lang w:eastAsia="pl-PL"/>
        </w:rPr>
        <w:br/>
      </w:r>
      <w:r w:rsidRPr="00EB5AC3">
        <w:rPr>
          <w:rFonts w:ascii="Arial" w:hAnsi="Arial" w:cs="Arial"/>
          <w:sz w:val="20"/>
          <w:szCs w:val="20"/>
          <w:lang w:eastAsia="pl-PL"/>
        </w:rPr>
        <w:t>w SIWZ zawiera powyżej 30 pozycji cen jednostkowych.</w:t>
      </w:r>
    </w:p>
    <w:p w14:paraId="7555571B" w14:textId="77777777" w:rsidR="00C32B1E" w:rsidRPr="005F08EC" w:rsidRDefault="00C32B1E" w:rsidP="00EB5AC3">
      <w:pPr>
        <w:widowControl w:val="0"/>
        <w:tabs>
          <w:tab w:val="left" w:pos="1418"/>
        </w:tabs>
        <w:suppressAutoHyphens w:val="0"/>
        <w:adjustRightInd w:val="0"/>
        <w:ind w:left="1418"/>
        <w:jc w:val="both"/>
        <w:textAlignment w:val="baseline"/>
        <w:rPr>
          <w:rFonts w:ascii="Arial" w:hAnsi="Arial" w:cs="Arial"/>
          <w:sz w:val="16"/>
          <w:szCs w:val="16"/>
          <w:lang w:eastAsia="pl-PL"/>
        </w:rPr>
      </w:pPr>
    </w:p>
    <w:p w14:paraId="65FB8B49" w14:textId="77777777" w:rsidR="0027102F" w:rsidRPr="00EB5AC3" w:rsidRDefault="007A6459" w:rsidP="00EB5AC3">
      <w:pPr>
        <w:tabs>
          <w:tab w:val="left" w:pos="567"/>
        </w:tabs>
        <w:jc w:val="both"/>
        <w:rPr>
          <w:rFonts w:ascii="Arial" w:hAnsi="Arial" w:cs="Arial"/>
          <w:b/>
          <w:sz w:val="20"/>
          <w:szCs w:val="20"/>
        </w:rPr>
      </w:pPr>
      <w:r w:rsidRPr="00EB5AC3">
        <w:rPr>
          <w:rFonts w:ascii="Arial" w:hAnsi="Arial" w:cs="Arial"/>
          <w:b/>
          <w:sz w:val="20"/>
          <w:szCs w:val="20"/>
        </w:rPr>
        <w:t>XX.</w:t>
      </w:r>
      <w:r w:rsidRPr="00EB5AC3">
        <w:rPr>
          <w:rFonts w:ascii="Arial" w:hAnsi="Arial" w:cs="Arial"/>
          <w:b/>
          <w:sz w:val="20"/>
          <w:szCs w:val="20"/>
        </w:rPr>
        <w:tab/>
        <w:t>Sposób komunikowania</w:t>
      </w:r>
      <w:r w:rsidR="00764FF9" w:rsidRPr="00EB5AC3">
        <w:rPr>
          <w:rFonts w:ascii="Arial" w:hAnsi="Arial" w:cs="Arial"/>
          <w:b/>
          <w:sz w:val="20"/>
          <w:szCs w:val="20"/>
        </w:rPr>
        <w:t>.</w:t>
      </w:r>
    </w:p>
    <w:p w14:paraId="7E1B5FAF" w14:textId="77777777" w:rsidR="0027102F" w:rsidRPr="00EB5AC3" w:rsidRDefault="0027102F" w:rsidP="00EB5AC3">
      <w:pPr>
        <w:numPr>
          <w:ilvl w:val="0"/>
          <w:numId w:val="5"/>
        </w:numPr>
        <w:tabs>
          <w:tab w:val="clear" w:pos="720"/>
          <w:tab w:val="num" w:pos="340"/>
          <w:tab w:val="left" w:pos="680"/>
          <w:tab w:val="left" w:pos="851"/>
        </w:tabs>
        <w:suppressAutoHyphens w:val="0"/>
        <w:spacing w:line="220" w:lineRule="exact"/>
        <w:ind w:left="340" w:firstLine="227"/>
        <w:jc w:val="both"/>
        <w:rPr>
          <w:rFonts w:ascii="Arial" w:hAnsi="Arial" w:cs="Arial"/>
          <w:sz w:val="20"/>
          <w:szCs w:val="20"/>
        </w:rPr>
      </w:pPr>
      <w:r w:rsidRPr="00EB5AC3">
        <w:rPr>
          <w:rFonts w:ascii="Arial" w:hAnsi="Arial" w:cs="Arial"/>
          <w:sz w:val="20"/>
          <w:szCs w:val="20"/>
        </w:rPr>
        <w:t xml:space="preserve">Zamawiający ustala następujący sposób komunikowania się:  </w:t>
      </w:r>
    </w:p>
    <w:p w14:paraId="7B32B98D" w14:textId="77777777" w:rsidR="0027102F" w:rsidRPr="00EB5AC3" w:rsidRDefault="0027102F" w:rsidP="00EB5AC3">
      <w:pPr>
        <w:numPr>
          <w:ilvl w:val="4"/>
          <w:numId w:val="30"/>
        </w:numPr>
        <w:tabs>
          <w:tab w:val="num" w:pos="4309"/>
        </w:tabs>
        <w:suppressAutoHyphens w:val="0"/>
        <w:spacing w:line="220" w:lineRule="exact"/>
        <w:jc w:val="both"/>
        <w:rPr>
          <w:rFonts w:ascii="Arial" w:hAnsi="Arial" w:cs="Arial"/>
          <w:b/>
          <w:sz w:val="20"/>
          <w:szCs w:val="20"/>
        </w:rPr>
      </w:pPr>
      <w:r w:rsidRPr="00EB5AC3">
        <w:rPr>
          <w:rFonts w:ascii="Arial" w:hAnsi="Arial" w:cs="Arial"/>
          <w:b/>
          <w:sz w:val="20"/>
          <w:szCs w:val="20"/>
        </w:rPr>
        <w:t>Wykonawcy z Zamawiającym:</w:t>
      </w:r>
    </w:p>
    <w:p w14:paraId="64055586" w14:textId="77777777" w:rsidR="0027102F" w:rsidRPr="00EB5AC3" w:rsidRDefault="0027102F" w:rsidP="00EB5AC3">
      <w:pPr>
        <w:numPr>
          <w:ilvl w:val="0"/>
          <w:numId w:val="6"/>
        </w:numPr>
        <w:tabs>
          <w:tab w:val="num" w:pos="1560"/>
          <w:tab w:val="num" w:pos="2160"/>
          <w:tab w:val="num" w:pos="2880"/>
        </w:tabs>
        <w:suppressAutoHyphens w:val="0"/>
        <w:spacing w:line="220" w:lineRule="exact"/>
        <w:ind w:hanging="627"/>
        <w:jc w:val="both"/>
        <w:rPr>
          <w:rFonts w:ascii="Arial" w:hAnsi="Arial" w:cs="Arial"/>
          <w:b/>
          <w:sz w:val="20"/>
          <w:szCs w:val="20"/>
        </w:rPr>
      </w:pPr>
      <w:r w:rsidRPr="00EB5AC3">
        <w:rPr>
          <w:rFonts w:ascii="Arial" w:hAnsi="Arial" w:cs="Arial"/>
          <w:b/>
          <w:sz w:val="20"/>
          <w:szCs w:val="20"/>
        </w:rPr>
        <w:t>zapytania do SIWZ</w:t>
      </w:r>
    </w:p>
    <w:p w14:paraId="3BAEE6E6" w14:textId="77777777" w:rsidR="0027102F" w:rsidRPr="00EB5AC3" w:rsidRDefault="0027102F" w:rsidP="00EB5AC3">
      <w:pPr>
        <w:numPr>
          <w:ilvl w:val="1"/>
          <w:numId w:val="6"/>
        </w:numPr>
        <w:tabs>
          <w:tab w:val="clear" w:pos="1616"/>
          <w:tab w:val="num" w:pos="1985"/>
        </w:tabs>
        <w:suppressAutoHyphens w:val="0"/>
        <w:spacing w:line="220" w:lineRule="exact"/>
        <w:ind w:left="2020"/>
        <w:jc w:val="both"/>
        <w:rPr>
          <w:rFonts w:ascii="Arial" w:hAnsi="Arial" w:cs="Arial"/>
          <w:sz w:val="20"/>
          <w:szCs w:val="20"/>
        </w:rPr>
      </w:pPr>
      <w:r w:rsidRPr="00EB5AC3">
        <w:rPr>
          <w:rFonts w:ascii="Arial" w:hAnsi="Arial" w:cs="Arial"/>
          <w:sz w:val="20"/>
          <w:szCs w:val="20"/>
        </w:rPr>
        <w:t xml:space="preserve">pisemnie na adres: Ruch Bobrek ul. Konstytucji 76, 41-905 Bytom, </w:t>
      </w:r>
      <w:r w:rsidR="00EB5AC3">
        <w:rPr>
          <w:rFonts w:ascii="Arial" w:hAnsi="Arial" w:cs="Arial"/>
          <w:sz w:val="20"/>
          <w:szCs w:val="20"/>
        </w:rPr>
        <w:t>i</w:t>
      </w:r>
    </w:p>
    <w:p w14:paraId="3FDCCAA4" w14:textId="77777777" w:rsidR="0027102F" w:rsidRPr="00EB5AC3" w:rsidRDefault="0027102F" w:rsidP="00EB5AC3">
      <w:pPr>
        <w:numPr>
          <w:ilvl w:val="1"/>
          <w:numId w:val="6"/>
        </w:numPr>
        <w:tabs>
          <w:tab w:val="clear" w:pos="1616"/>
          <w:tab w:val="num" w:pos="1985"/>
        </w:tabs>
        <w:suppressAutoHyphens w:val="0"/>
        <w:spacing w:line="220" w:lineRule="exact"/>
        <w:ind w:left="2020"/>
        <w:jc w:val="both"/>
        <w:rPr>
          <w:rFonts w:ascii="Arial" w:hAnsi="Arial" w:cs="Arial"/>
          <w:sz w:val="20"/>
          <w:szCs w:val="20"/>
        </w:rPr>
      </w:pPr>
      <w:r w:rsidRPr="00EB5AC3">
        <w:rPr>
          <w:rFonts w:ascii="Arial" w:hAnsi="Arial" w:cs="Arial"/>
          <w:sz w:val="20"/>
          <w:szCs w:val="20"/>
        </w:rPr>
        <w:t xml:space="preserve">drogą elektroniczną na adres: </w:t>
      </w:r>
      <w:hyperlink r:id="rId10" w:history="1">
        <w:r w:rsidRPr="00EB5AC3">
          <w:rPr>
            <w:rStyle w:val="Hipercze"/>
            <w:rFonts w:ascii="Arial" w:hAnsi="Arial" w:cs="Arial"/>
            <w:sz w:val="20"/>
            <w:szCs w:val="20"/>
          </w:rPr>
          <w:t>b.mizera@weglokokskraj.pl</w:t>
        </w:r>
      </w:hyperlink>
    </w:p>
    <w:p w14:paraId="1456BB31" w14:textId="77777777" w:rsidR="0027102F" w:rsidRPr="00EB5AC3" w:rsidRDefault="0027102F" w:rsidP="00EB5AC3">
      <w:pPr>
        <w:numPr>
          <w:ilvl w:val="2"/>
          <w:numId w:val="6"/>
        </w:numPr>
        <w:tabs>
          <w:tab w:val="clear" w:pos="1661"/>
          <w:tab w:val="num" w:pos="1418"/>
          <w:tab w:val="num" w:pos="1560"/>
          <w:tab w:val="num" w:pos="1985"/>
          <w:tab w:val="num" w:pos="2880"/>
        </w:tabs>
        <w:suppressAutoHyphens w:val="0"/>
        <w:spacing w:line="220" w:lineRule="exact"/>
        <w:ind w:left="1781" w:hanging="505"/>
        <w:jc w:val="both"/>
        <w:rPr>
          <w:rFonts w:ascii="Arial" w:hAnsi="Arial" w:cs="Arial"/>
          <w:b/>
          <w:sz w:val="20"/>
          <w:szCs w:val="20"/>
        </w:rPr>
      </w:pPr>
      <w:r w:rsidRPr="00EB5AC3">
        <w:rPr>
          <w:rFonts w:ascii="Arial" w:hAnsi="Arial" w:cs="Arial"/>
          <w:b/>
          <w:sz w:val="20"/>
          <w:szCs w:val="20"/>
        </w:rPr>
        <w:t>uzupełnianie dokumentów:</w:t>
      </w:r>
    </w:p>
    <w:p w14:paraId="5E57F076" w14:textId="77777777" w:rsidR="0027102F" w:rsidRPr="00EB5AC3" w:rsidRDefault="0027102F" w:rsidP="00EB5AC3">
      <w:pPr>
        <w:numPr>
          <w:ilvl w:val="1"/>
          <w:numId w:val="7"/>
        </w:numPr>
        <w:tabs>
          <w:tab w:val="clear" w:pos="1990"/>
          <w:tab w:val="num" w:pos="1418"/>
          <w:tab w:val="num" w:pos="1701"/>
          <w:tab w:val="num" w:pos="1985"/>
        </w:tabs>
        <w:suppressAutoHyphens w:val="0"/>
        <w:spacing w:line="220" w:lineRule="exact"/>
        <w:ind w:left="2140" w:hanging="505"/>
        <w:jc w:val="both"/>
        <w:rPr>
          <w:rFonts w:ascii="Arial" w:hAnsi="Arial" w:cs="Arial"/>
          <w:sz w:val="20"/>
          <w:szCs w:val="20"/>
        </w:rPr>
      </w:pPr>
      <w:r w:rsidRPr="00EB5AC3">
        <w:rPr>
          <w:rFonts w:ascii="Arial" w:hAnsi="Arial" w:cs="Arial"/>
          <w:sz w:val="20"/>
          <w:szCs w:val="20"/>
        </w:rPr>
        <w:t xml:space="preserve">pisemnie na adres: Ruch Bobrek ul. Konstytucji 76, 41-905 Bytom, i </w:t>
      </w:r>
    </w:p>
    <w:p w14:paraId="6EB0B867" w14:textId="77777777" w:rsidR="0027102F" w:rsidRPr="00EB5AC3" w:rsidRDefault="0027102F" w:rsidP="00EB5AC3">
      <w:pPr>
        <w:numPr>
          <w:ilvl w:val="2"/>
          <w:numId w:val="7"/>
        </w:numPr>
        <w:tabs>
          <w:tab w:val="clear" w:pos="1661"/>
          <w:tab w:val="num" w:pos="1418"/>
          <w:tab w:val="num" w:pos="1560"/>
          <w:tab w:val="num" w:pos="1985"/>
          <w:tab w:val="num" w:pos="2880"/>
        </w:tabs>
        <w:suppressAutoHyphens w:val="0"/>
        <w:spacing w:line="220" w:lineRule="exact"/>
        <w:ind w:left="1781" w:hanging="505"/>
        <w:jc w:val="both"/>
        <w:rPr>
          <w:rFonts w:ascii="Arial" w:hAnsi="Arial" w:cs="Arial"/>
          <w:b/>
          <w:sz w:val="20"/>
          <w:szCs w:val="20"/>
        </w:rPr>
      </w:pPr>
      <w:r w:rsidRPr="00EB5AC3">
        <w:rPr>
          <w:rFonts w:ascii="Arial" w:hAnsi="Arial" w:cs="Arial"/>
          <w:b/>
          <w:sz w:val="20"/>
          <w:szCs w:val="20"/>
        </w:rPr>
        <w:t>wyjaśnienia treści ofert, dokumentów:</w:t>
      </w:r>
    </w:p>
    <w:p w14:paraId="0C9F49F2" w14:textId="77777777" w:rsidR="0027102F" w:rsidRPr="00EB5AC3" w:rsidRDefault="0027102F" w:rsidP="00EB5AC3">
      <w:pPr>
        <w:numPr>
          <w:ilvl w:val="0"/>
          <w:numId w:val="8"/>
        </w:numPr>
        <w:tabs>
          <w:tab w:val="clear" w:pos="4041"/>
          <w:tab w:val="num" w:pos="1418"/>
          <w:tab w:val="num" w:pos="1701"/>
          <w:tab w:val="num" w:pos="1903"/>
          <w:tab w:val="num" w:pos="1985"/>
        </w:tabs>
        <w:suppressAutoHyphens w:val="0"/>
        <w:spacing w:line="220" w:lineRule="exact"/>
        <w:ind w:left="2140" w:hanging="505"/>
        <w:jc w:val="both"/>
        <w:rPr>
          <w:rFonts w:ascii="Arial" w:hAnsi="Arial" w:cs="Arial"/>
          <w:sz w:val="20"/>
          <w:szCs w:val="20"/>
        </w:rPr>
      </w:pPr>
      <w:r w:rsidRPr="00EB5AC3">
        <w:rPr>
          <w:rFonts w:ascii="Arial" w:hAnsi="Arial" w:cs="Arial"/>
          <w:sz w:val="20"/>
          <w:szCs w:val="20"/>
        </w:rPr>
        <w:t>pisemnie na adres: Ruch Bobrek ul. Konstytucji 76, 41-905 Bytom, i</w:t>
      </w:r>
    </w:p>
    <w:p w14:paraId="55E48C93" w14:textId="77777777" w:rsidR="0027102F" w:rsidRPr="00EB5AC3" w:rsidRDefault="0027102F" w:rsidP="00EB5AC3">
      <w:pPr>
        <w:numPr>
          <w:ilvl w:val="0"/>
          <w:numId w:val="8"/>
        </w:numPr>
        <w:tabs>
          <w:tab w:val="clear" w:pos="4041"/>
          <w:tab w:val="num" w:pos="1260"/>
          <w:tab w:val="num" w:pos="1418"/>
          <w:tab w:val="num" w:pos="1701"/>
          <w:tab w:val="num" w:pos="1903"/>
          <w:tab w:val="num" w:pos="1990"/>
        </w:tabs>
        <w:suppressAutoHyphens w:val="0"/>
        <w:spacing w:line="220" w:lineRule="exact"/>
        <w:ind w:left="2140" w:hanging="505"/>
        <w:jc w:val="both"/>
        <w:rPr>
          <w:rFonts w:ascii="Arial" w:hAnsi="Arial" w:cs="Arial"/>
          <w:sz w:val="20"/>
          <w:szCs w:val="20"/>
        </w:rPr>
      </w:pPr>
      <w:r w:rsidRPr="00EB5AC3">
        <w:rPr>
          <w:rFonts w:ascii="Arial" w:hAnsi="Arial" w:cs="Arial"/>
          <w:sz w:val="20"/>
          <w:szCs w:val="20"/>
        </w:rPr>
        <w:t xml:space="preserve">drogą elektroniczną na adres: </w:t>
      </w:r>
      <w:hyperlink r:id="rId11" w:history="1">
        <w:r w:rsidRPr="00EB5AC3">
          <w:rPr>
            <w:rStyle w:val="Hipercze"/>
            <w:rFonts w:ascii="Arial" w:hAnsi="Arial" w:cs="Arial"/>
            <w:sz w:val="20"/>
            <w:szCs w:val="20"/>
          </w:rPr>
          <w:t>b.mizera@weglokokskraj.pl</w:t>
        </w:r>
      </w:hyperlink>
    </w:p>
    <w:p w14:paraId="3BF1BE11" w14:textId="77777777" w:rsidR="0027102F" w:rsidRPr="00EB5AC3" w:rsidRDefault="0027102F" w:rsidP="00EB5AC3">
      <w:pPr>
        <w:numPr>
          <w:ilvl w:val="1"/>
          <w:numId w:val="8"/>
        </w:numPr>
        <w:tabs>
          <w:tab w:val="clear" w:pos="4341"/>
          <w:tab w:val="num" w:pos="1560"/>
          <w:tab w:val="num" w:pos="1701"/>
          <w:tab w:val="num" w:pos="1985"/>
        </w:tabs>
        <w:suppressAutoHyphens w:val="0"/>
        <w:spacing w:line="220" w:lineRule="exact"/>
        <w:ind w:left="1701" w:hanging="505"/>
        <w:jc w:val="both"/>
        <w:rPr>
          <w:rFonts w:ascii="Arial" w:hAnsi="Arial" w:cs="Arial"/>
          <w:b/>
          <w:sz w:val="20"/>
          <w:szCs w:val="20"/>
        </w:rPr>
      </w:pPr>
      <w:r w:rsidRPr="00EB5AC3">
        <w:rPr>
          <w:rFonts w:ascii="Arial" w:hAnsi="Arial" w:cs="Arial"/>
          <w:b/>
          <w:sz w:val="20"/>
          <w:szCs w:val="20"/>
        </w:rPr>
        <w:t>pozostałe oświadczenia i wnioski:</w:t>
      </w:r>
    </w:p>
    <w:p w14:paraId="441563C6" w14:textId="77777777" w:rsidR="0027102F" w:rsidRPr="00EB5AC3" w:rsidRDefault="0027102F" w:rsidP="00EB5AC3">
      <w:pPr>
        <w:numPr>
          <w:ilvl w:val="0"/>
          <w:numId w:val="9"/>
        </w:numPr>
        <w:tabs>
          <w:tab w:val="clear" w:pos="2024"/>
          <w:tab w:val="num" w:pos="1418"/>
          <w:tab w:val="num" w:pos="1701"/>
          <w:tab w:val="num" w:pos="1903"/>
          <w:tab w:val="num" w:pos="1985"/>
        </w:tabs>
        <w:suppressAutoHyphens w:val="0"/>
        <w:spacing w:line="220" w:lineRule="exact"/>
        <w:ind w:left="2140" w:hanging="505"/>
        <w:jc w:val="both"/>
        <w:rPr>
          <w:rFonts w:ascii="Arial" w:hAnsi="Arial" w:cs="Arial"/>
          <w:sz w:val="20"/>
          <w:szCs w:val="20"/>
        </w:rPr>
      </w:pPr>
      <w:r w:rsidRPr="00EB5AC3">
        <w:rPr>
          <w:rFonts w:ascii="Arial" w:hAnsi="Arial" w:cs="Arial"/>
          <w:sz w:val="20"/>
          <w:szCs w:val="20"/>
        </w:rPr>
        <w:t xml:space="preserve">pisemnie na adres: Ruch Bobrek ul. Konstytucji 76, 41-905 Bytom, </w:t>
      </w:r>
      <w:r w:rsidR="00EB5AC3">
        <w:rPr>
          <w:rFonts w:ascii="Arial" w:hAnsi="Arial" w:cs="Arial"/>
          <w:sz w:val="20"/>
          <w:szCs w:val="20"/>
        </w:rPr>
        <w:t>i</w:t>
      </w:r>
    </w:p>
    <w:p w14:paraId="641FD00A" w14:textId="7B8C210A" w:rsidR="007A7445" w:rsidRPr="00ED1DDB" w:rsidRDefault="0027102F" w:rsidP="00ED1DDB">
      <w:pPr>
        <w:numPr>
          <w:ilvl w:val="0"/>
          <w:numId w:val="9"/>
        </w:numPr>
        <w:tabs>
          <w:tab w:val="clear" w:pos="2024"/>
          <w:tab w:val="num" w:pos="1418"/>
          <w:tab w:val="num" w:pos="1701"/>
          <w:tab w:val="num" w:pos="1903"/>
          <w:tab w:val="num" w:pos="1985"/>
        </w:tabs>
        <w:suppressAutoHyphens w:val="0"/>
        <w:spacing w:line="220" w:lineRule="exact"/>
        <w:ind w:left="2140" w:hanging="505"/>
        <w:jc w:val="both"/>
        <w:rPr>
          <w:rFonts w:ascii="Arial" w:hAnsi="Arial" w:cs="Arial"/>
          <w:sz w:val="20"/>
          <w:szCs w:val="20"/>
        </w:rPr>
      </w:pPr>
      <w:r w:rsidRPr="00EB5AC3">
        <w:rPr>
          <w:rFonts w:ascii="Arial" w:hAnsi="Arial" w:cs="Arial"/>
          <w:sz w:val="20"/>
          <w:szCs w:val="20"/>
        </w:rPr>
        <w:t xml:space="preserve">drogą elektroniczną na adres: </w:t>
      </w:r>
      <w:hyperlink r:id="rId12" w:history="1">
        <w:r w:rsidRPr="00EB5AC3">
          <w:rPr>
            <w:rStyle w:val="Hipercze"/>
            <w:rFonts w:ascii="Arial" w:hAnsi="Arial" w:cs="Arial"/>
            <w:sz w:val="20"/>
            <w:szCs w:val="20"/>
          </w:rPr>
          <w:t>b.mizera@weglokokskraj.pl</w:t>
        </w:r>
      </w:hyperlink>
    </w:p>
    <w:p w14:paraId="5DAA8F5F" w14:textId="2993D0E0" w:rsidR="007A7445" w:rsidRPr="00EB5AC3" w:rsidRDefault="005C6258" w:rsidP="00ED1DDB">
      <w:pPr>
        <w:spacing w:line="220" w:lineRule="exact"/>
        <w:ind w:left="410" w:firstLine="441"/>
        <w:jc w:val="both"/>
        <w:rPr>
          <w:rFonts w:ascii="Arial" w:hAnsi="Arial" w:cs="Arial"/>
          <w:b/>
          <w:sz w:val="20"/>
          <w:szCs w:val="20"/>
          <w:u w:val="single"/>
        </w:rPr>
      </w:pPr>
      <w:r w:rsidRPr="00EB5AC3">
        <w:rPr>
          <w:rFonts w:ascii="Arial" w:hAnsi="Arial" w:cs="Arial"/>
          <w:b/>
          <w:sz w:val="20"/>
          <w:szCs w:val="20"/>
          <w:u w:val="single"/>
        </w:rPr>
        <w:t>Zawsze dopuszczalna jest forma pisemna</w:t>
      </w:r>
    </w:p>
    <w:p w14:paraId="734B24FF" w14:textId="77777777" w:rsidR="005C6258" w:rsidRPr="00EB5AC3" w:rsidRDefault="005C6258" w:rsidP="00EB5AC3">
      <w:pPr>
        <w:numPr>
          <w:ilvl w:val="1"/>
          <w:numId w:val="9"/>
        </w:numPr>
        <w:tabs>
          <w:tab w:val="left" w:pos="851"/>
        </w:tabs>
        <w:suppressAutoHyphens w:val="0"/>
        <w:spacing w:line="220" w:lineRule="exact"/>
        <w:ind w:left="1276" w:hanging="425"/>
        <w:rPr>
          <w:rFonts w:ascii="Arial" w:hAnsi="Arial" w:cs="Arial"/>
          <w:b/>
          <w:sz w:val="20"/>
          <w:szCs w:val="20"/>
        </w:rPr>
      </w:pPr>
      <w:r w:rsidRPr="00EB5AC3">
        <w:rPr>
          <w:rFonts w:ascii="Arial" w:hAnsi="Arial" w:cs="Arial"/>
          <w:b/>
          <w:sz w:val="20"/>
          <w:szCs w:val="20"/>
        </w:rPr>
        <w:t>Zamawiający z Wykonawcami:</w:t>
      </w:r>
    </w:p>
    <w:p w14:paraId="24D743A6" w14:textId="77777777" w:rsidR="005C6258" w:rsidRPr="00EB5AC3" w:rsidRDefault="005C6258" w:rsidP="00EB5AC3">
      <w:pPr>
        <w:spacing w:line="220" w:lineRule="exact"/>
        <w:ind w:left="1276"/>
        <w:rPr>
          <w:rFonts w:ascii="Arial" w:hAnsi="Arial" w:cs="Arial"/>
          <w:b/>
          <w:sz w:val="20"/>
          <w:szCs w:val="20"/>
        </w:rPr>
      </w:pPr>
      <w:r w:rsidRPr="00EB5AC3">
        <w:rPr>
          <w:rFonts w:ascii="Arial" w:hAnsi="Arial" w:cs="Arial"/>
          <w:b/>
          <w:sz w:val="20"/>
          <w:szCs w:val="20"/>
        </w:rPr>
        <w:t>Zawiadomienia, wezwania oraz informacje będzie przekazywał wykonawcom:</w:t>
      </w:r>
    </w:p>
    <w:p w14:paraId="714AF844" w14:textId="77777777" w:rsidR="005C6258" w:rsidRPr="00EB5AC3" w:rsidRDefault="005C6258" w:rsidP="00EB5AC3">
      <w:pPr>
        <w:numPr>
          <w:ilvl w:val="2"/>
          <w:numId w:val="9"/>
        </w:numPr>
        <w:tabs>
          <w:tab w:val="num" w:pos="1560"/>
          <w:tab w:val="num" w:pos="2160"/>
        </w:tabs>
        <w:suppressAutoHyphens w:val="0"/>
        <w:spacing w:line="220" w:lineRule="exact"/>
        <w:ind w:left="1800" w:hanging="524"/>
        <w:jc w:val="both"/>
        <w:rPr>
          <w:rFonts w:ascii="Arial" w:hAnsi="Arial" w:cs="Arial"/>
          <w:sz w:val="20"/>
          <w:szCs w:val="20"/>
        </w:rPr>
      </w:pPr>
      <w:r w:rsidRPr="00EB5AC3">
        <w:rPr>
          <w:rFonts w:ascii="Arial" w:hAnsi="Arial" w:cs="Arial"/>
          <w:sz w:val="20"/>
          <w:szCs w:val="20"/>
        </w:rPr>
        <w:t>pisemnie, lub,</w:t>
      </w:r>
    </w:p>
    <w:p w14:paraId="6423350C" w14:textId="77777777" w:rsidR="00F8602A" w:rsidRPr="00EB5AC3" w:rsidRDefault="005C6258" w:rsidP="00EB5AC3">
      <w:pPr>
        <w:numPr>
          <w:ilvl w:val="2"/>
          <w:numId w:val="9"/>
        </w:numPr>
        <w:tabs>
          <w:tab w:val="num" w:pos="1560"/>
          <w:tab w:val="num" w:pos="2160"/>
        </w:tabs>
        <w:suppressAutoHyphens w:val="0"/>
        <w:spacing w:line="220" w:lineRule="exact"/>
        <w:ind w:left="1800" w:hanging="524"/>
        <w:jc w:val="both"/>
        <w:rPr>
          <w:rFonts w:ascii="Arial" w:hAnsi="Arial" w:cs="Arial"/>
          <w:sz w:val="20"/>
          <w:szCs w:val="20"/>
        </w:rPr>
      </w:pPr>
      <w:r w:rsidRPr="00EB5AC3">
        <w:rPr>
          <w:rFonts w:ascii="Arial" w:hAnsi="Arial" w:cs="Arial"/>
          <w:sz w:val="20"/>
          <w:szCs w:val="20"/>
        </w:rPr>
        <w:t>faksem na numer wskazany w ofercie, lub</w:t>
      </w:r>
    </w:p>
    <w:p w14:paraId="35B70060" w14:textId="77777777" w:rsidR="005C6258" w:rsidRPr="00EB5AC3" w:rsidRDefault="005C6258" w:rsidP="00EB5AC3">
      <w:pPr>
        <w:numPr>
          <w:ilvl w:val="2"/>
          <w:numId w:val="9"/>
        </w:numPr>
        <w:tabs>
          <w:tab w:val="num" w:pos="1560"/>
          <w:tab w:val="num" w:pos="2160"/>
        </w:tabs>
        <w:suppressAutoHyphens w:val="0"/>
        <w:spacing w:line="220" w:lineRule="exact"/>
        <w:ind w:left="1800" w:hanging="524"/>
        <w:jc w:val="both"/>
        <w:rPr>
          <w:rFonts w:ascii="Arial" w:hAnsi="Arial" w:cs="Arial"/>
          <w:sz w:val="20"/>
          <w:szCs w:val="20"/>
        </w:rPr>
      </w:pPr>
      <w:r w:rsidRPr="00EB5AC3">
        <w:rPr>
          <w:rFonts w:ascii="Arial" w:hAnsi="Arial" w:cs="Arial"/>
          <w:sz w:val="20"/>
          <w:szCs w:val="20"/>
        </w:rPr>
        <w:t>drogą elektroniczną:</w:t>
      </w:r>
    </w:p>
    <w:p w14:paraId="489635BF" w14:textId="77777777" w:rsidR="00A81B19" w:rsidRPr="00EB5AC3" w:rsidRDefault="005C6258" w:rsidP="00EB5AC3">
      <w:pPr>
        <w:numPr>
          <w:ilvl w:val="0"/>
          <w:numId w:val="31"/>
        </w:numPr>
        <w:tabs>
          <w:tab w:val="clear" w:pos="2140"/>
          <w:tab w:val="num" w:pos="1418"/>
          <w:tab w:val="num" w:pos="1843"/>
        </w:tabs>
        <w:suppressAutoHyphens w:val="0"/>
        <w:spacing w:line="220" w:lineRule="exact"/>
        <w:ind w:left="1843" w:hanging="283"/>
        <w:jc w:val="both"/>
        <w:rPr>
          <w:rFonts w:ascii="Arial" w:hAnsi="Arial" w:cs="Arial"/>
          <w:sz w:val="20"/>
          <w:szCs w:val="20"/>
        </w:rPr>
      </w:pPr>
      <w:r w:rsidRPr="00EB5AC3">
        <w:rPr>
          <w:rFonts w:ascii="Arial" w:hAnsi="Arial" w:cs="Arial"/>
          <w:sz w:val="20"/>
          <w:szCs w:val="20"/>
        </w:rPr>
        <w:t>na adres poczty elektronicznej wskazany w ofercie, lub</w:t>
      </w:r>
    </w:p>
    <w:p w14:paraId="4598B62E" w14:textId="77777777" w:rsidR="00E53EAE" w:rsidRPr="00EB5AC3" w:rsidRDefault="005C6258" w:rsidP="00EB5AC3">
      <w:pPr>
        <w:numPr>
          <w:ilvl w:val="0"/>
          <w:numId w:val="31"/>
        </w:numPr>
        <w:tabs>
          <w:tab w:val="clear" w:pos="2140"/>
          <w:tab w:val="num" w:pos="1418"/>
          <w:tab w:val="num" w:pos="1843"/>
        </w:tabs>
        <w:suppressAutoHyphens w:val="0"/>
        <w:spacing w:line="220" w:lineRule="exact"/>
        <w:ind w:left="1843" w:hanging="283"/>
        <w:jc w:val="both"/>
        <w:rPr>
          <w:rFonts w:ascii="Arial" w:hAnsi="Arial" w:cs="Arial"/>
          <w:sz w:val="20"/>
          <w:szCs w:val="20"/>
        </w:rPr>
      </w:pPr>
      <w:r w:rsidRPr="00EB5AC3">
        <w:rPr>
          <w:rFonts w:ascii="Arial" w:hAnsi="Arial" w:cs="Arial"/>
          <w:sz w:val="20"/>
          <w:szCs w:val="20"/>
        </w:rPr>
        <w:t xml:space="preserve">poprzez zamieszczenie zawiadomień lub informacji dotyczących postępowania na stronie internetowej w profilu nabywcy </w:t>
      </w:r>
      <w:hyperlink r:id="rId13" w:history="1">
        <w:r w:rsidR="00A81B19" w:rsidRPr="00EB5AC3">
          <w:rPr>
            <w:rStyle w:val="Hipercze"/>
            <w:rFonts w:ascii="Arial" w:hAnsi="Arial" w:cs="Arial"/>
            <w:bCs/>
            <w:sz w:val="20"/>
            <w:szCs w:val="20"/>
          </w:rPr>
          <w:t>https://dostawcy-weglokoks.coig.biz</w:t>
        </w:r>
      </w:hyperlink>
    </w:p>
    <w:p w14:paraId="0E91DBBB" w14:textId="77777777" w:rsidR="005C6258" w:rsidRPr="00EB5AC3" w:rsidRDefault="006A1F3F" w:rsidP="00EB5AC3">
      <w:pPr>
        <w:numPr>
          <w:ilvl w:val="3"/>
          <w:numId w:val="30"/>
        </w:numPr>
        <w:tabs>
          <w:tab w:val="left" w:pos="851"/>
        </w:tabs>
        <w:suppressAutoHyphens w:val="0"/>
        <w:spacing w:line="220" w:lineRule="exact"/>
        <w:ind w:left="851" w:hanging="284"/>
        <w:jc w:val="both"/>
        <w:rPr>
          <w:rFonts w:ascii="Arial" w:hAnsi="Arial" w:cs="Arial"/>
          <w:sz w:val="20"/>
          <w:szCs w:val="20"/>
        </w:rPr>
      </w:pPr>
      <w:r w:rsidRPr="00EB5AC3">
        <w:rPr>
          <w:rFonts w:ascii="Arial" w:hAnsi="Arial" w:cs="Arial"/>
          <w:bCs/>
          <w:sz w:val="20"/>
          <w:szCs w:val="20"/>
        </w:rPr>
        <w:t>Osobą  udzielającą</w:t>
      </w:r>
      <w:r w:rsidR="005C6258" w:rsidRPr="00EB5AC3">
        <w:rPr>
          <w:rFonts w:ascii="Arial" w:hAnsi="Arial" w:cs="Arial"/>
          <w:bCs/>
          <w:sz w:val="20"/>
          <w:szCs w:val="20"/>
        </w:rPr>
        <w:t xml:space="preserve"> informacji dotyczących przedmiotu zamówienia ze strony Zamawiającego </w:t>
      </w:r>
      <w:r w:rsidRPr="00EB5AC3">
        <w:rPr>
          <w:rFonts w:ascii="Arial" w:hAnsi="Arial" w:cs="Arial"/>
          <w:bCs/>
          <w:sz w:val="20"/>
          <w:szCs w:val="20"/>
        </w:rPr>
        <w:br/>
        <w:t>jest</w:t>
      </w:r>
      <w:r w:rsidR="005C6258" w:rsidRPr="00EB5AC3">
        <w:rPr>
          <w:rFonts w:ascii="Arial" w:hAnsi="Arial" w:cs="Arial"/>
          <w:bCs/>
          <w:sz w:val="20"/>
          <w:szCs w:val="20"/>
        </w:rPr>
        <w:t>:</w:t>
      </w:r>
    </w:p>
    <w:p w14:paraId="075B43CA" w14:textId="6CD5D25A" w:rsidR="005F08EC" w:rsidRPr="00ED1DDB" w:rsidRDefault="00411DAB" w:rsidP="00ED1DDB">
      <w:pPr>
        <w:numPr>
          <w:ilvl w:val="0"/>
          <w:numId w:val="10"/>
        </w:numPr>
        <w:tabs>
          <w:tab w:val="clear" w:pos="908"/>
          <w:tab w:val="num" w:pos="1276"/>
        </w:tabs>
        <w:suppressAutoHyphens w:val="0"/>
        <w:spacing w:line="220" w:lineRule="exact"/>
        <w:ind w:left="1276" w:hanging="425"/>
        <w:jc w:val="both"/>
        <w:rPr>
          <w:rFonts w:ascii="Arial" w:hAnsi="Arial" w:cs="Arial"/>
          <w:sz w:val="20"/>
          <w:szCs w:val="20"/>
          <w:lang w:val="it-IT"/>
        </w:rPr>
      </w:pPr>
      <w:r w:rsidRPr="00EB5AC3">
        <w:rPr>
          <w:rFonts w:ascii="Arial" w:hAnsi="Arial" w:cs="Arial"/>
          <w:sz w:val="20"/>
          <w:szCs w:val="20"/>
          <w:lang w:val="it-IT"/>
        </w:rPr>
        <w:t xml:space="preserve">Bożena Mizera – e-mail: </w:t>
      </w:r>
      <w:hyperlink r:id="rId14" w:history="1">
        <w:r w:rsidRPr="00EB5AC3">
          <w:rPr>
            <w:rStyle w:val="Hipercze"/>
            <w:rFonts w:ascii="Arial" w:hAnsi="Arial" w:cs="Arial"/>
            <w:sz w:val="20"/>
            <w:szCs w:val="20"/>
            <w:lang w:val="it-IT"/>
          </w:rPr>
          <w:t>b.mizera@weglokokskraj.pl</w:t>
        </w:r>
      </w:hyperlink>
    </w:p>
    <w:p w14:paraId="5344401F" w14:textId="77777777" w:rsidR="00665B1B" w:rsidRPr="00EB5AC3" w:rsidRDefault="005C6258" w:rsidP="00EB5AC3">
      <w:pPr>
        <w:spacing w:line="220" w:lineRule="exact"/>
        <w:jc w:val="both"/>
        <w:rPr>
          <w:rFonts w:ascii="Arial" w:hAnsi="Arial" w:cs="Arial"/>
          <w:b/>
          <w:bCs/>
          <w:sz w:val="20"/>
          <w:szCs w:val="20"/>
        </w:rPr>
      </w:pPr>
      <w:r w:rsidRPr="00EB5AC3">
        <w:rPr>
          <w:rFonts w:ascii="Arial" w:hAnsi="Arial" w:cs="Arial"/>
          <w:b/>
          <w:bCs/>
          <w:sz w:val="20"/>
          <w:szCs w:val="20"/>
        </w:rPr>
        <w:t xml:space="preserve">Wyjaśnienia udzielane są od poniedziałku do piątku w godz. </w:t>
      </w:r>
      <w:r w:rsidR="00B35974" w:rsidRPr="00EB5AC3">
        <w:rPr>
          <w:rFonts w:ascii="Arial" w:hAnsi="Arial" w:cs="Arial"/>
          <w:b/>
          <w:bCs/>
          <w:sz w:val="20"/>
          <w:szCs w:val="20"/>
        </w:rPr>
        <w:t>O</w:t>
      </w:r>
      <w:r w:rsidRPr="00EB5AC3">
        <w:rPr>
          <w:rFonts w:ascii="Arial" w:hAnsi="Arial" w:cs="Arial"/>
          <w:b/>
          <w:bCs/>
          <w:sz w:val="20"/>
          <w:szCs w:val="20"/>
        </w:rPr>
        <w:t>d 07:00 do 1</w:t>
      </w:r>
      <w:r w:rsidR="00834015" w:rsidRPr="00EB5AC3">
        <w:rPr>
          <w:rFonts w:ascii="Arial" w:hAnsi="Arial" w:cs="Arial"/>
          <w:b/>
          <w:bCs/>
          <w:sz w:val="20"/>
          <w:szCs w:val="20"/>
        </w:rPr>
        <w:t>5</w:t>
      </w:r>
      <w:r w:rsidRPr="00EB5AC3">
        <w:rPr>
          <w:rFonts w:ascii="Arial" w:hAnsi="Arial" w:cs="Arial"/>
          <w:b/>
          <w:bCs/>
          <w:sz w:val="20"/>
          <w:szCs w:val="20"/>
        </w:rPr>
        <w:t>:00.</w:t>
      </w:r>
    </w:p>
    <w:p w14:paraId="7C5CD7C0" w14:textId="77777777" w:rsidR="00B53582" w:rsidRPr="005F08EC" w:rsidRDefault="00B53582" w:rsidP="00EB5AC3">
      <w:pPr>
        <w:jc w:val="both"/>
        <w:rPr>
          <w:rFonts w:ascii="Arial" w:hAnsi="Arial" w:cs="Arial"/>
          <w:b/>
          <w:bCs/>
          <w:sz w:val="16"/>
          <w:szCs w:val="16"/>
        </w:rPr>
      </w:pPr>
    </w:p>
    <w:p w14:paraId="10CDCF92" w14:textId="77777777" w:rsidR="00ED403D" w:rsidRPr="00EB5AC3" w:rsidRDefault="00ED403D" w:rsidP="005F08EC">
      <w:pPr>
        <w:tabs>
          <w:tab w:val="left" w:pos="567"/>
        </w:tabs>
        <w:spacing w:line="220" w:lineRule="exact"/>
        <w:jc w:val="both"/>
        <w:rPr>
          <w:rFonts w:ascii="Arial" w:hAnsi="Arial" w:cs="Arial"/>
          <w:b/>
          <w:sz w:val="20"/>
          <w:szCs w:val="20"/>
        </w:rPr>
      </w:pPr>
      <w:r w:rsidRPr="00EB5AC3">
        <w:rPr>
          <w:rFonts w:ascii="Arial" w:hAnsi="Arial" w:cs="Arial"/>
          <w:b/>
          <w:sz w:val="20"/>
          <w:szCs w:val="20"/>
        </w:rPr>
        <w:t>XX</w:t>
      </w:r>
      <w:r w:rsidR="009B5D9F">
        <w:rPr>
          <w:rFonts w:ascii="Arial" w:hAnsi="Arial" w:cs="Arial"/>
          <w:b/>
          <w:sz w:val="20"/>
          <w:szCs w:val="20"/>
        </w:rPr>
        <w:t>I</w:t>
      </w:r>
      <w:r w:rsidRPr="00EB5AC3">
        <w:rPr>
          <w:rFonts w:ascii="Arial" w:hAnsi="Arial" w:cs="Arial"/>
          <w:b/>
          <w:sz w:val="20"/>
          <w:szCs w:val="20"/>
        </w:rPr>
        <w:t>. Przetwarzanie danych osobowych</w:t>
      </w:r>
    </w:p>
    <w:p w14:paraId="42A0E064" w14:textId="77777777" w:rsidR="00ED403D" w:rsidRPr="00EB5AC3" w:rsidRDefault="00ED403D" w:rsidP="007A7445">
      <w:pPr>
        <w:spacing w:line="240" w:lineRule="exact"/>
        <w:ind w:left="567"/>
        <w:jc w:val="both"/>
        <w:rPr>
          <w:rFonts w:ascii="Arial" w:hAnsi="Arial" w:cs="Arial"/>
          <w:sz w:val="20"/>
          <w:szCs w:val="20"/>
        </w:rPr>
      </w:pPr>
      <w:r w:rsidRPr="00EB5AC3">
        <w:rPr>
          <w:rFonts w:ascii="Arial" w:hAnsi="Arial" w:cs="Arial"/>
          <w:sz w:val="20"/>
          <w:szCs w:val="20"/>
        </w:rPr>
        <w:t xml:space="preserve">Zgodnie z art. 13 ust.1 i ust. 2 Rozporządzenia Parlamentu Europejskiego i Rady (UE) 2016/679 </w:t>
      </w:r>
      <w:r w:rsidRPr="00EB5AC3">
        <w:rPr>
          <w:rFonts w:ascii="Arial" w:hAnsi="Arial" w:cs="Arial"/>
          <w:sz w:val="20"/>
          <w:szCs w:val="20"/>
        </w:rPr>
        <w:br/>
        <w:t>z dnia 27 kwietnia 2016 roku w sprawie ochrony osób fizycznych w związku z przetwarzaniem danych osobowych i w sprawie swobodnego przepływu takich danych oraz uchylenia dyrektywy 95/46/WE (ogólne rozporządzenie o ochronie danych), (Dz.U.UE.L.2016.119.1), zwanego dalej RODO, Zamawiający informuje, iż:</w:t>
      </w:r>
    </w:p>
    <w:p w14:paraId="30CD39B1" w14:textId="77777777" w:rsidR="00690181" w:rsidRPr="00EB5AC3" w:rsidRDefault="00ED403D" w:rsidP="007A7445">
      <w:pPr>
        <w:widowControl w:val="0"/>
        <w:numPr>
          <w:ilvl w:val="0"/>
          <w:numId w:val="59"/>
        </w:numPr>
        <w:spacing w:line="240" w:lineRule="exact"/>
        <w:ind w:left="851" w:hanging="284"/>
        <w:jc w:val="both"/>
        <w:rPr>
          <w:rFonts w:ascii="Arial" w:hAnsi="Arial" w:cs="Arial"/>
          <w:sz w:val="20"/>
          <w:szCs w:val="20"/>
        </w:rPr>
      </w:pPr>
      <w:r w:rsidRPr="00EB5AC3">
        <w:rPr>
          <w:rFonts w:ascii="Arial" w:hAnsi="Arial" w:cs="Arial"/>
          <w:sz w:val="20"/>
          <w:szCs w:val="20"/>
        </w:rPr>
        <w:t xml:space="preserve">Administratorem danych osobowych Wykonawcy jest WĘGLOKOKS KRAJ Sp. z o.o., z siedzibą </w:t>
      </w:r>
      <w:r w:rsidRPr="00EB5AC3">
        <w:rPr>
          <w:rFonts w:ascii="Arial" w:hAnsi="Arial" w:cs="Arial"/>
          <w:sz w:val="20"/>
          <w:szCs w:val="20"/>
        </w:rPr>
        <w:br/>
        <w:t>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e-mail: sekretariat@weglokokskraj.pl, www.weglokokskraj.pl, zwaną dalej Administratorem.</w:t>
      </w:r>
    </w:p>
    <w:p w14:paraId="4C2AFB37" w14:textId="77777777" w:rsidR="00ED403D" w:rsidRPr="00EB5AC3" w:rsidRDefault="00ED403D" w:rsidP="007A7445">
      <w:pPr>
        <w:widowControl w:val="0"/>
        <w:numPr>
          <w:ilvl w:val="0"/>
          <w:numId w:val="59"/>
        </w:numPr>
        <w:spacing w:line="240" w:lineRule="exact"/>
        <w:ind w:left="851" w:hanging="284"/>
        <w:jc w:val="both"/>
        <w:rPr>
          <w:rFonts w:ascii="Arial" w:hAnsi="Arial" w:cs="Arial"/>
          <w:sz w:val="20"/>
          <w:szCs w:val="20"/>
        </w:rPr>
      </w:pPr>
      <w:r w:rsidRPr="00EB5AC3">
        <w:rPr>
          <w:rFonts w:ascii="Arial" w:hAnsi="Arial" w:cs="Arial"/>
          <w:sz w:val="20"/>
          <w:szCs w:val="20"/>
        </w:rPr>
        <w:t xml:space="preserve">Dane kontaktowe Inspektora Ochrony Danych Osobowych w WĘGLOKOKS KRAJ Sp. z o.o.: adres 41-905 Bytom, ul. Konstytucji 76 adres e-mail: </w:t>
      </w:r>
      <w:hyperlink r:id="rId15" w:history="1">
        <w:r w:rsidRPr="00EB5AC3">
          <w:rPr>
            <w:rStyle w:val="Hipercze"/>
            <w:rFonts w:ascii="Arial" w:hAnsi="Arial" w:cs="Arial"/>
            <w:sz w:val="20"/>
            <w:szCs w:val="20"/>
          </w:rPr>
          <w:t>iod@weglokokskraj.pl</w:t>
        </w:r>
      </w:hyperlink>
      <w:r w:rsidRPr="00EB5AC3">
        <w:rPr>
          <w:rFonts w:ascii="Arial" w:hAnsi="Arial" w:cs="Arial"/>
          <w:sz w:val="20"/>
          <w:szCs w:val="20"/>
        </w:rPr>
        <w:t>, tel. 32 718 16 67.</w:t>
      </w:r>
    </w:p>
    <w:p w14:paraId="27F44480" w14:textId="77777777" w:rsidR="00ED403D" w:rsidRPr="00EB5AC3" w:rsidRDefault="00ED403D" w:rsidP="007A7445">
      <w:pPr>
        <w:widowControl w:val="0"/>
        <w:numPr>
          <w:ilvl w:val="0"/>
          <w:numId w:val="59"/>
        </w:numPr>
        <w:spacing w:line="240" w:lineRule="exact"/>
        <w:ind w:left="851" w:hanging="284"/>
        <w:jc w:val="both"/>
        <w:rPr>
          <w:rFonts w:ascii="Arial" w:hAnsi="Arial" w:cs="Arial"/>
          <w:sz w:val="20"/>
          <w:szCs w:val="20"/>
        </w:rPr>
      </w:pPr>
      <w:r w:rsidRPr="00EB5AC3">
        <w:rPr>
          <w:rFonts w:ascii="Arial" w:hAnsi="Arial" w:cs="Arial"/>
          <w:sz w:val="20"/>
          <w:szCs w:val="20"/>
        </w:rPr>
        <w:t>Dane Wykonawcy przetwarzane będą w celu:</w:t>
      </w:r>
    </w:p>
    <w:p w14:paraId="60F49BF8" w14:textId="77777777" w:rsidR="00ED403D" w:rsidRPr="00EB5AC3" w:rsidRDefault="00ED403D" w:rsidP="007A7445">
      <w:pPr>
        <w:widowControl w:val="0"/>
        <w:numPr>
          <w:ilvl w:val="0"/>
          <w:numId w:val="60"/>
        </w:numPr>
        <w:spacing w:line="240" w:lineRule="exact"/>
        <w:ind w:left="1276" w:hanging="425"/>
        <w:jc w:val="both"/>
        <w:rPr>
          <w:rFonts w:ascii="Arial" w:hAnsi="Arial" w:cs="Arial"/>
          <w:sz w:val="20"/>
          <w:szCs w:val="20"/>
        </w:rPr>
      </w:pPr>
      <w:r w:rsidRPr="00EB5AC3">
        <w:rPr>
          <w:rFonts w:ascii="Arial" w:hAnsi="Arial" w:cs="Arial"/>
          <w:sz w:val="20"/>
          <w:szCs w:val="20"/>
        </w:rPr>
        <w:t>Przeprowadzenia postępowania o udzielenie zamówienia;</w:t>
      </w:r>
    </w:p>
    <w:p w14:paraId="23105F26" w14:textId="77777777" w:rsidR="00ED403D" w:rsidRPr="00EB5AC3" w:rsidRDefault="00ED403D" w:rsidP="007A7445">
      <w:pPr>
        <w:widowControl w:val="0"/>
        <w:numPr>
          <w:ilvl w:val="0"/>
          <w:numId w:val="60"/>
        </w:numPr>
        <w:spacing w:line="240" w:lineRule="exact"/>
        <w:ind w:left="1276" w:hanging="425"/>
        <w:jc w:val="both"/>
        <w:rPr>
          <w:rFonts w:ascii="Arial" w:hAnsi="Arial" w:cs="Arial"/>
          <w:sz w:val="20"/>
          <w:szCs w:val="20"/>
        </w:rPr>
      </w:pPr>
      <w:r w:rsidRPr="00EB5AC3">
        <w:rPr>
          <w:rFonts w:ascii="Arial" w:hAnsi="Arial" w:cs="Arial"/>
          <w:sz w:val="20"/>
          <w:szCs w:val="20"/>
        </w:rPr>
        <w:t>Wyboru najkorzystniejszej oferty oraz udzielania zamówienia poprzez zawarcie umowy;</w:t>
      </w:r>
    </w:p>
    <w:p w14:paraId="461EF76A" w14:textId="77777777" w:rsidR="00ED403D" w:rsidRPr="00EB5AC3" w:rsidRDefault="00ED403D" w:rsidP="007A7445">
      <w:pPr>
        <w:widowControl w:val="0"/>
        <w:numPr>
          <w:ilvl w:val="0"/>
          <w:numId w:val="60"/>
        </w:numPr>
        <w:spacing w:line="240" w:lineRule="exact"/>
        <w:ind w:left="1276" w:hanging="425"/>
        <w:jc w:val="both"/>
        <w:rPr>
          <w:rFonts w:ascii="Arial" w:hAnsi="Arial" w:cs="Arial"/>
          <w:sz w:val="20"/>
          <w:szCs w:val="20"/>
        </w:rPr>
      </w:pPr>
      <w:r w:rsidRPr="00EB5AC3">
        <w:rPr>
          <w:rFonts w:ascii="Arial" w:hAnsi="Arial" w:cs="Arial"/>
          <w:sz w:val="20"/>
          <w:szCs w:val="20"/>
        </w:rPr>
        <w:t>Przechowywania dokumentacji postępowania o udzielenie zamówienia na wypadek przeprowadzenia kontroli przez uprawnione organy i podmioty;</w:t>
      </w:r>
    </w:p>
    <w:p w14:paraId="2D0689B5" w14:textId="77777777" w:rsidR="00164B12" w:rsidRPr="00EB5AC3" w:rsidRDefault="00ED403D" w:rsidP="007A7445">
      <w:pPr>
        <w:widowControl w:val="0"/>
        <w:numPr>
          <w:ilvl w:val="0"/>
          <w:numId w:val="60"/>
        </w:numPr>
        <w:spacing w:line="240" w:lineRule="exact"/>
        <w:ind w:left="1276" w:hanging="425"/>
        <w:jc w:val="both"/>
        <w:rPr>
          <w:rFonts w:ascii="Arial" w:hAnsi="Arial" w:cs="Arial"/>
          <w:sz w:val="20"/>
          <w:szCs w:val="20"/>
        </w:rPr>
      </w:pPr>
      <w:r w:rsidRPr="00EB5AC3">
        <w:rPr>
          <w:rFonts w:ascii="Arial" w:hAnsi="Arial" w:cs="Arial"/>
          <w:sz w:val="20"/>
          <w:szCs w:val="20"/>
        </w:rPr>
        <w:t>Przekazania dokumentacji postępowania o udzielenie zamówienia do archiwum.</w:t>
      </w:r>
    </w:p>
    <w:p w14:paraId="6EDDA351" w14:textId="77777777" w:rsidR="00164B12" w:rsidRPr="00EB5AC3" w:rsidRDefault="00ED403D" w:rsidP="007A7445">
      <w:pPr>
        <w:widowControl w:val="0"/>
        <w:numPr>
          <w:ilvl w:val="0"/>
          <w:numId w:val="59"/>
        </w:numPr>
        <w:spacing w:line="240" w:lineRule="exact"/>
        <w:ind w:left="851" w:hanging="284"/>
        <w:jc w:val="both"/>
        <w:rPr>
          <w:rFonts w:ascii="Arial" w:hAnsi="Arial" w:cs="Arial"/>
          <w:sz w:val="20"/>
          <w:szCs w:val="20"/>
        </w:rPr>
      </w:pPr>
      <w:r w:rsidRPr="00EB5AC3">
        <w:rPr>
          <w:rFonts w:ascii="Arial" w:hAnsi="Arial" w:cs="Arial"/>
          <w:sz w:val="20"/>
          <w:szCs w:val="20"/>
        </w:rPr>
        <w:t>Przetwarzanie przekazanych przez Wykonawcę danych osobowych może dotyczyć reprezentantów Wykonawcy, właścicieli lub pracowników.</w:t>
      </w:r>
    </w:p>
    <w:p w14:paraId="47CF4DF7" w14:textId="77777777" w:rsidR="007A7445" w:rsidRPr="007A7445" w:rsidRDefault="00ED403D" w:rsidP="007A7445">
      <w:pPr>
        <w:widowControl w:val="0"/>
        <w:numPr>
          <w:ilvl w:val="0"/>
          <w:numId w:val="59"/>
        </w:numPr>
        <w:spacing w:line="240" w:lineRule="exact"/>
        <w:ind w:left="851" w:hanging="284"/>
        <w:jc w:val="both"/>
        <w:rPr>
          <w:rFonts w:ascii="Arial" w:hAnsi="Arial" w:cs="Arial"/>
          <w:sz w:val="20"/>
          <w:szCs w:val="20"/>
        </w:rPr>
      </w:pPr>
      <w:r w:rsidRPr="00EB5AC3">
        <w:rPr>
          <w:rFonts w:ascii="Arial" w:hAnsi="Arial" w:cs="Arial"/>
          <w:sz w:val="20"/>
          <w:szCs w:val="20"/>
        </w:rPr>
        <w:t xml:space="preserve">Przetwarzanie danych osobowych Wykonawcy dokonywane będzie na podstawie art. 6 ust. 1 lit. f) RODO. Prawnie uzasadnionym interesem Spółki jest konieczność przeprowadzenia postępowania o udzielenie zamówienia. </w:t>
      </w:r>
    </w:p>
    <w:p w14:paraId="76EEDA2A" w14:textId="77777777" w:rsidR="00ED403D" w:rsidRPr="00EB5AC3" w:rsidRDefault="00ED403D" w:rsidP="007A7445">
      <w:pPr>
        <w:widowControl w:val="0"/>
        <w:numPr>
          <w:ilvl w:val="0"/>
          <w:numId w:val="59"/>
        </w:numPr>
        <w:spacing w:line="240" w:lineRule="exact"/>
        <w:ind w:left="851" w:hanging="284"/>
        <w:jc w:val="both"/>
        <w:rPr>
          <w:rFonts w:ascii="Arial" w:hAnsi="Arial" w:cs="Arial"/>
          <w:sz w:val="20"/>
          <w:szCs w:val="20"/>
        </w:rPr>
      </w:pPr>
      <w:r w:rsidRPr="00EB5AC3">
        <w:rPr>
          <w:rFonts w:ascii="Arial" w:hAnsi="Arial" w:cs="Arial"/>
          <w:sz w:val="20"/>
          <w:szCs w:val="20"/>
        </w:rPr>
        <w:t xml:space="preserve">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t>
      </w:r>
      <w:r w:rsidRPr="00EB5AC3">
        <w:rPr>
          <w:rFonts w:ascii="Arial" w:hAnsi="Arial" w:cs="Arial"/>
          <w:sz w:val="20"/>
          <w:szCs w:val="20"/>
        </w:rPr>
        <w:br/>
        <w:t>w oparciu o tzw. prawnie uzasadnione interesy Administratora określonego w art. 6 ust. 1 lit. f) RODO.</w:t>
      </w:r>
    </w:p>
    <w:p w14:paraId="44346A81" w14:textId="77777777" w:rsidR="00ED403D" w:rsidRPr="00EB5AC3" w:rsidRDefault="00ED403D" w:rsidP="007A7445">
      <w:pPr>
        <w:widowControl w:val="0"/>
        <w:numPr>
          <w:ilvl w:val="0"/>
          <w:numId w:val="59"/>
        </w:numPr>
        <w:spacing w:line="240" w:lineRule="exact"/>
        <w:ind w:left="851" w:hanging="284"/>
        <w:jc w:val="both"/>
        <w:rPr>
          <w:rFonts w:ascii="Arial" w:hAnsi="Arial" w:cs="Arial"/>
          <w:sz w:val="20"/>
          <w:szCs w:val="20"/>
        </w:rPr>
      </w:pPr>
      <w:r w:rsidRPr="00EB5AC3">
        <w:rPr>
          <w:rFonts w:ascii="Arial" w:hAnsi="Arial" w:cs="Arial"/>
          <w:sz w:val="20"/>
          <w:szCs w:val="20"/>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29E6AA69" w14:textId="77777777" w:rsidR="00ED403D" w:rsidRPr="00EB5AC3" w:rsidRDefault="00ED403D" w:rsidP="007A7445">
      <w:pPr>
        <w:widowControl w:val="0"/>
        <w:numPr>
          <w:ilvl w:val="0"/>
          <w:numId w:val="59"/>
        </w:numPr>
        <w:spacing w:line="240" w:lineRule="exact"/>
        <w:ind w:left="851" w:hanging="284"/>
        <w:jc w:val="both"/>
        <w:rPr>
          <w:rFonts w:ascii="Arial" w:hAnsi="Arial" w:cs="Arial"/>
          <w:sz w:val="20"/>
          <w:szCs w:val="20"/>
        </w:rPr>
      </w:pPr>
      <w:r w:rsidRPr="00EB5AC3">
        <w:rPr>
          <w:rFonts w:ascii="Arial" w:hAnsi="Arial" w:cs="Arial"/>
          <w:sz w:val="20"/>
          <w:szCs w:val="20"/>
        </w:rPr>
        <w:t>Dane osobowe Wykonawcy przetwarzane są wyłącznie w zakresie związanym z realizacją powyższych celów. Administrator może udostępnić Dane osobowe Wykonawcy innym odbiorcom świadczącym usługi z zakresu audytu, ubezpieczeń oraz doradztwa. Dane Wykonawcy będą również udostępniane podmiotom upoważnionym na podstawie przepisów prawa oraz podmiotom przetwarzającym, z którymi Administrator zawarł umowę o powierzeniu przetwarzania danych osobowych, w zakresie niezbędnym do wykonania przez nich zleceń dla Administratora.</w:t>
      </w:r>
    </w:p>
    <w:p w14:paraId="112445EE" w14:textId="77777777" w:rsidR="00ED403D" w:rsidRPr="00EB5AC3" w:rsidRDefault="00ED403D" w:rsidP="007A7445">
      <w:pPr>
        <w:widowControl w:val="0"/>
        <w:numPr>
          <w:ilvl w:val="0"/>
          <w:numId w:val="59"/>
        </w:numPr>
        <w:spacing w:line="240" w:lineRule="exact"/>
        <w:ind w:left="851" w:hanging="284"/>
        <w:jc w:val="both"/>
        <w:rPr>
          <w:rFonts w:ascii="Arial" w:hAnsi="Arial" w:cs="Arial"/>
          <w:sz w:val="20"/>
          <w:szCs w:val="20"/>
        </w:rPr>
      </w:pPr>
      <w:r w:rsidRPr="00EB5AC3">
        <w:rPr>
          <w:rFonts w:ascii="Arial" w:hAnsi="Arial" w:cs="Arial"/>
          <w:sz w:val="20"/>
          <w:szCs w:val="20"/>
        </w:rPr>
        <w:t xml:space="preserve">Dane osobowe Wykonawcy będą przetwarzane w okresie prowadzenia postępowania </w:t>
      </w:r>
      <w:r w:rsidRPr="00EB5AC3">
        <w:rPr>
          <w:rFonts w:ascii="Arial" w:hAnsi="Arial" w:cs="Arial"/>
          <w:sz w:val="20"/>
          <w:szCs w:val="20"/>
        </w:rPr>
        <w:br/>
        <w:t xml:space="preserve">o udzielenie zamówienia a także 5 lat po jego zakończeniu. Dane osobowe będą przechowywane zgodnie z obowiązującymi przepisami. </w:t>
      </w:r>
    </w:p>
    <w:p w14:paraId="379B6F63" w14:textId="77777777" w:rsidR="00ED403D" w:rsidRPr="00EB5AC3" w:rsidRDefault="00ED403D" w:rsidP="007A7445">
      <w:pPr>
        <w:widowControl w:val="0"/>
        <w:numPr>
          <w:ilvl w:val="0"/>
          <w:numId w:val="59"/>
        </w:numPr>
        <w:spacing w:line="240" w:lineRule="exact"/>
        <w:ind w:left="851" w:hanging="284"/>
        <w:jc w:val="both"/>
        <w:rPr>
          <w:rFonts w:ascii="Arial" w:hAnsi="Arial" w:cs="Arial"/>
          <w:sz w:val="20"/>
          <w:szCs w:val="20"/>
        </w:rPr>
      </w:pPr>
      <w:r w:rsidRPr="00EB5AC3">
        <w:rPr>
          <w:rFonts w:ascii="Arial" w:hAnsi="Arial" w:cs="Arial"/>
          <w:sz w:val="20"/>
          <w:szCs w:val="20"/>
        </w:rPr>
        <w:t>Wykonawca posiada prawo dostępu do treści swoich danych oraz prawo ich sprostowania, zaktualizowania, usunięcia, ograniczenia przetwarzania, prawo do przenoszenia danych, prawo wniesienia sprzeciwu.</w:t>
      </w:r>
    </w:p>
    <w:p w14:paraId="610CFE15" w14:textId="77777777" w:rsidR="00ED403D" w:rsidRPr="00EB5AC3" w:rsidRDefault="00ED403D" w:rsidP="007A7445">
      <w:pPr>
        <w:widowControl w:val="0"/>
        <w:numPr>
          <w:ilvl w:val="0"/>
          <w:numId w:val="59"/>
        </w:numPr>
        <w:tabs>
          <w:tab w:val="left" w:pos="426"/>
        </w:tabs>
        <w:spacing w:line="240" w:lineRule="exact"/>
        <w:ind w:left="851" w:hanging="284"/>
        <w:jc w:val="both"/>
        <w:rPr>
          <w:rFonts w:ascii="Arial" w:hAnsi="Arial" w:cs="Arial"/>
          <w:sz w:val="20"/>
          <w:szCs w:val="20"/>
        </w:rPr>
      </w:pPr>
      <w:r w:rsidRPr="00EB5AC3">
        <w:rPr>
          <w:rFonts w:ascii="Arial" w:hAnsi="Arial" w:cs="Arial"/>
          <w:sz w:val="20"/>
          <w:szCs w:val="20"/>
        </w:rPr>
        <w:t xml:space="preserve">Wykonawca ma prawo wniesienia skargi do Inspektora Ochrony Danych Osobowych </w:t>
      </w:r>
      <w:r w:rsidRPr="00EB5AC3">
        <w:rPr>
          <w:rFonts w:ascii="Arial" w:hAnsi="Arial" w:cs="Arial"/>
          <w:sz w:val="20"/>
          <w:szCs w:val="20"/>
        </w:rPr>
        <w:br/>
        <w:t xml:space="preserve">w WĘGLOKOKS KRAJ Sp. z o. o.: adres: 41-905 Bytom, ul. Konstytucji 76 adres e-mail: iod@weglokokskraj.pl , tel.32 718 16 67 lub do Prezesa Urzędu Ochrony Danych Osobowych, </w:t>
      </w:r>
      <w:r w:rsidR="00411D57" w:rsidRPr="00EB5AC3">
        <w:rPr>
          <w:rFonts w:ascii="Arial" w:hAnsi="Arial" w:cs="Arial"/>
          <w:sz w:val="20"/>
          <w:szCs w:val="20"/>
        </w:rPr>
        <w:br/>
      </w:r>
      <w:r w:rsidRPr="00EB5AC3">
        <w:rPr>
          <w:rFonts w:ascii="Arial" w:hAnsi="Arial" w:cs="Arial"/>
          <w:sz w:val="20"/>
          <w:szCs w:val="20"/>
        </w:rPr>
        <w:t>ul. Stawki 2 00-193 Warszawa, gdy uzna, iż przetwarzanie jego danych osobowych narusza przepisy RODO.</w:t>
      </w:r>
    </w:p>
    <w:p w14:paraId="4A7C52A8" w14:textId="77777777" w:rsidR="00760DB0" w:rsidRPr="00EB5AC3" w:rsidRDefault="00760DB0" w:rsidP="007A7445">
      <w:pPr>
        <w:widowControl w:val="0"/>
        <w:numPr>
          <w:ilvl w:val="0"/>
          <w:numId w:val="59"/>
        </w:numPr>
        <w:tabs>
          <w:tab w:val="left" w:pos="284"/>
        </w:tabs>
        <w:spacing w:line="240" w:lineRule="exact"/>
        <w:ind w:left="851" w:hanging="284"/>
        <w:jc w:val="both"/>
        <w:rPr>
          <w:rFonts w:ascii="Arial" w:hAnsi="Arial" w:cs="Arial"/>
          <w:sz w:val="20"/>
          <w:szCs w:val="20"/>
        </w:rPr>
      </w:pPr>
      <w:r w:rsidRPr="00EB5AC3">
        <w:rPr>
          <w:rFonts w:ascii="Arial" w:hAnsi="Arial" w:cs="Arial"/>
          <w:sz w:val="20"/>
          <w:szCs w:val="20"/>
        </w:rPr>
        <w:t xml:space="preserve">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w:t>
      </w:r>
      <w:r w:rsidR="00597660" w:rsidRPr="00EB5AC3">
        <w:rPr>
          <w:rFonts w:ascii="Arial" w:hAnsi="Arial" w:cs="Arial"/>
          <w:sz w:val="20"/>
          <w:szCs w:val="20"/>
        </w:rPr>
        <w:br/>
      </w:r>
      <w:r w:rsidRPr="00EB5AC3">
        <w:rPr>
          <w:rFonts w:ascii="Arial" w:hAnsi="Arial" w:cs="Arial"/>
          <w:sz w:val="20"/>
          <w:szCs w:val="20"/>
        </w:rPr>
        <w:t>o udzielenie zamówienia, o:</w:t>
      </w:r>
    </w:p>
    <w:p w14:paraId="1E7BC782" w14:textId="77777777" w:rsidR="00760DB0" w:rsidRPr="00EB5AC3" w:rsidRDefault="00760DB0" w:rsidP="007A7445">
      <w:pPr>
        <w:widowControl w:val="0"/>
        <w:numPr>
          <w:ilvl w:val="0"/>
          <w:numId w:val="65"/>
        </w:numPr>
        <w:tabs>
          <w:tab w:val="left" w:pos="1276"/>
        </w:tabs>
        <w:spacing w:line="240" w:lineRule="exact"/>
        <w:ind w:firstLine="131"/>
        <w:jc w:val="both"/>
        <w:rPr>
          <w:rFonts w:ascii="Arial" w:hAnsi="Arial" w:cs="Arial"/>
          <w:sz w:val="20"/>
          <w:szCs w:val="20"/>
        </w:rPr>
      </w:pPr>
      <w:r w:rsidRPr="00EB5AC3">
        <w:rPr>
          <w:rFonts w:ascii="Arial" w:hAnsi="Arial" w:cs="Arial"/>
          <w:sz w:val="20"/>
          <w:szCs w:val="20"/>
        </w:rPr>
        <w:t>fakcie przekazania danych osobowych Administratorowi (Zamawiającemu);</w:t>
      </w:r>
    </w:p>
    <w:p w14:paraId="0DA17CDA" w14:textId="77777777" w:rsidR="00760DB0" w:rsidRPr="00EB5AC3" w:rsidRDefault="00760DB0" w:rsidP="007A7445">
      <w:pPr>
        <w:widowControl w:val="0"/>
        <w:numPr>
          <w:ilvl w:val="0"/>
          <w:numId w:val="65"/>
        </w:numPr>
        <w:tabs>
          <w:tab w:val="left" w:pos="1276"/>
        </w:tabs>
        <w:spacing w:line="240" w:lineRule="exact"/>
        <w:ind w:firstLine="131"/>
        <w:jc w:val="both"/>
        <w:rPr>
          <w:rFonts w:ascii="Arial" w:hAnsi="Arial" w:cs="Arial"/>
          <w:sz w:val="20"/>
          <w:szCs w:val="20"/>
        </w:rPr>
      </w:pPr>
      <w:r w:rsidRPr="00EB5AC3">
        <w:rPr>
          <w:rFonts w:ascii="Arial" w:hAnsi="Arial" w:cs="Arial"/>
          <w:sz w:val="20"/>
          <w:szCs w:val="20"/>
        </w:rPr>
        <w:t>przetwarzaniu danych osobowych przez Administratora (Zamawiającego).</w:t>
      </w:r>
    </w:p>
    <w:p w14:paraId="073F7AA2" w14:textId="77777777" w:rsidR="00760DB0" w:rsidRPr="00EB5AC3" w:rsidRDefault="00760DB0" w:rsidP="007A7445">
      <w:pPr>
        <w:widowControl w:val="0"/>
        <w:tabs>
          <w:tab w:val="left" w:pos="1276"/>
        </w:tabs>
        <w:spacing w:line="240" w:lineRule="exact"/>
        <w:ind w:left="851"/>
        <w:jc w:val="both"/>
        <w:rPr>
          <w:rFonts w:ascii="Arial" w:hAnsi="Arial" w:cs="Arial"/>
          <w:i/>
          <w:iCs/>
          <w:sz w:val="20"/>
          <w:szCs w:val="20"/>
        </w:rPr>
      </w:pPr>
      <w:r w:rsidRPr="00EB5AC3">
        <w:rPr>
          <w:rFonts w:ascii="Arial" w:hAnsi="Arial" w:cs="Arial"/>
          <w:i/>
          <w:iCs/>
          <w:sz w:val="20"/>
          <w:szCs w:val="20"/>
        </w:rPr>
        <w:t>- (jeżeli dotyczy).</w:t>
      </w:r>
    </w:p>
    <w:p w14:paraId="29505E9D" w14:textId="77777777" w:rsidR="005F08EC" w:rsidRPr="007A7445" w:rsidRDefault="00760DB0" w:rsidP="007A7445">
      <w:pPr>
        <w:widowControl w:val="0"/>
        <w:numPr>
          <w:ilvl w:val="0"/>
          <w:numId w:val="59"/>
        </w:numPr>
        <w:spacing w:line="240" w:lineRule="exact"/>
        <w:ind w:left="851" w:hanging="284"/>
        <w:jc w:val="both"/>
        <w:rPr>
          <w:rFonts w:ascii="Arial" w:hAnsi="Arial" w:cs="Arial"/>
          <w:sz w:val="20"/>
          <w:szCs w:val="20"/>
        </w:rPr>
      </w:pPr>
      <w:r w:rsidRPr="00EB5AC3">
        <w:rPr>
          <w:rFonts w:ascii="Arial" w:hAnsi="Arial" w:cs="Arial"/>
          <w:sz w:val="20"/>
          <w:szCs w:val="20"/>
        </w:rPr>
        <w:t>Zgodnie z art. 14 RODO Wykonawca zobowiązuje się wykonać w imieniu Administratora (Zamawiającego) obowiązek informacyjny wobec osób, o których mowa w ust. 12, przekazując im treść klauzuli informacyjnej, o której mowa powyżej, wskazując jednocześnie tym osobom Wykonawcę jako źródło pochodzenia danych osobowych, którymi dysponował będzie Administrator (Zamawiający).</w:t>
      </w:r>
    </w:p>
    <w:p w14:paraId="0B4A64A3" w14:textId="77777777" w:rsidR="00127F85" w:rsidRDefault="00760DB0" w:rsidP="007A7445">
      <w:pPr>
        <w:widowControl w:val="0"/>
        <w:numPr>
          <w:ilvl w:val="0"/>
          <w:numId w:val="59"/>
        </w:numPr>
        <w:spacing w:line="240" w:lineRule="exact"/>
        <w:ind w:left="851" w:hanging="284"/>
        <w:jc w:val="both"/>
        <w:rPr>
          <w:rFonts w:ascii="Arial" w:hAnsi="Arial" w:cs="Arial"/>
          <w:sz w:val="20"/>
          <w:szCs w:val="20"/>
        </w:rPr>
      </w:pPr>
      <w:r w:rsidRPr="00EB5AC3">
        <w:rPr>
          <w:rFonts w:ascii="Arial" w:hAnsi="Arial" w:cs="Arial"/>
          <w:sz w:val="20"/>
          <w:szCs w:val="20"/>
        </w:rPr>
        <w:t xml:space="preserve">Podanie przez Wykonawcę danych osobowych jest dobrowolne, ale stanowi warunek dopuszczenia do udziału w postępowaniu o udzielenie zamówienia. </w:t>
      </w:r>
    </w:p>
    <w:p w14:paraId="40036C26" w14:textId="77777777" w:rsidR="007A7445" w:rsidRPr="005F08EC" w:rsidRDefault="007A7445" w:rsidP="007A7445">
      <w:pPr>
        <w:widowControl w:val="0"/>
        <w:spacing w:line="220" w:lineRule="exact"/>
        <w:ind w:left="851"/>
        <w:jc w:val="both"/>
        <w:rPr>
          <w:rFonts w:ascii="Arial" w:hAnsi="Arial" w:cs="Arial"/>
          <w:sz w:val="20"/>
          <w:szCs w:val="20"/>
        </w:rPr>
      </w:pPr>
    </w:p>
    <w:p w14:paraId="5E58CAB7" w14:textId="77777777" w:rsidR="0064073F" w:rsidRPr="00EB5AC3" w:rsidRDefault="004002BD" w:rsidP="00EB5AC3">
      <w:pPr>
        <w:tabs>
          <w:tab w:val="left" w:pos="567"/>
          <w:tab w:val="num" w:pos="1440"/>
        </w:tabs>
        <w:jc w:val="both"/>
        <w:rPr>
          <w:rFonts w:ascii="Arial" w:hAnsi="Arial" w:cs="Arial"/>
          <w:b/>
          <w:sz w:val="20"/>
          <w:szCs w:val="20"/>
        </w:rPr>
      </w:pPr>
      <w:r w:rsidRPr="00EB5AC3">
        <w:rPr>
          <w:rFonts w:ascii="Arial" w:hAnsi="Arial" w:cs="Arial"/>
          <w:b/>
          <w:sz w:val="20"/>
          <w:szCs w:val="20"/>
        </w:rPr>
        <w:t>XX</w:t>
      </w:r>
      <w:r w:rsidR="009B5D9F">
        <w:rPr>
          <w:rFonts w:ascii="Arial" w:hAnsi="Arial" w:cs="Arial"/>
          <w:b/>
          <w:sz w:val="20"/>
          <w:szCs w:val="20"/>
        </w:rPr>
        <w:t>I</w:t>
      </w:r>
      <w:r w:rsidR="003B0CAA" w:rsidRPr="00EB5AC3">
        <w:rPr>
          <w:rFonts w:ascii="Arial" w:hAnsi="Arial" w:cs="Arial"/>
          <w:b/>
          <w:sz w:val="20"/>
          <w:szCs w:val="20"/>
        </w:rPr>
        <w:t>I</w:t>
      </w:r>
      <w:r w:rsidR="00E02FD6" w:rsidRPr="00EB5AC3">
        <w:rPr>
          <w:rFonts w:ascii="Arial" w:hAnsi="Arial" w:cs="Arial"/>
          <w:b/>
          <w:sz w:val="20"/>
          <w:szCs w:val="20"/>
        </w:rPr>
        <w:t xml:space="preserve">.  </w:t>
      </w:r>
      <w:r w:rsidR="007A6459" w:rsidRPr="00EB5AC3">
        <w:rPr>
          <w:rFonts w:ascii="Arial" w:hAnsi="Arial" w:cs="Arial"/>
          <w:b/>
          <w:sz w:val="20"/>
          <w:szCs w:val="20"/>
        </w:rPr>
        <w:t>Informacje dodatkowe.</w:t>
      </w:r>
    </w:p>
    <w:p w14:paraId="0F65B150" w14:textId="77777777" w:rsidR="003B0CAA" w:rsidRPr="00EB5AC3" w:rsidRDefault="003B0CAA" w:rsidP="007A7445">
      <w:pPr>
        <w:numPr>
          <w:ilvl w:val="0"/>
          <w:numId w:val="33"/>
        </w:numPr>
        <w:tabs>
          <w:tab w:val="clear" w:pos="1060"/>
          <w:tab w:val="num" w:pos="851"/>
        </w:tabs>
        <w:suppressAutoHyphens w:val="0"/>
        <w:spacing w:line="240" w:lineRule="exact"/>
        <w:ind w:hanging="493"/>
        <w:jc w:val="both"/>
        <w:rPr>
          <w:rFonts w:ascii="Arial" w:hAnsi="Arial" w:cs="Arial"/>
          <w:sz w:val="20"/>
          <w:szCs w:val="20"/>
        </w:rPr>
      </w:pPr>
      <w:r w:rsidRPr="00EB5AC3">
        <w:rPr>
          <w:rFonts w:ascii="Arial" w:hAnsi="Arial" w:cs="Arial"/>
          <w:sz w:val="20"/>
          <w:szCs w:val="20"/>
        </w:rPr>
        <w:t>Zamawiający nie dopuszcza prowadzenia rozliczeń w walutach obcych.</w:t>
      </w:r>
    </w:p>
    <w:p w14:paraId="4B5013F1" w14:textId="77777777" w:rsidR="00557FC5" w:rsidRPr="00EB5AC3" w:rsidRDefault="003B0CAA" w:rsidP="007A7445">
      <w:pPr>
        <w:numPr>
          <w:ilvl w:val="0"/>
          <w:numId w:val="33"/>
        </w:numPr>
        <w:tabs>
          <w:tab w:val="clear" w:pos="1060"/>
          <w:tab w:val="num" w:pos="851"/>
        </w:tabs>
        <w:suppressAutoHyphens w:val="0"/>
        <w:spacing w:line="240" w:lineRule="exact"/>
        <w:ind w:left="851" w:hanging="284"/>
        <w:jc w:val="both"/>
        <w:rPr>
          <w:rFonts w:ascii="Arial" w:hAnsi="Arial" w:cs="Arial"/>
          <w:sz w:val="20"/>
          <w:szCs w:val="20"/>
        </w:rPr>
      </w:pPr>
      <w:r w:rsidRPr="00EB5AC3">
        <w:rPr>
          <w:rFonts w:ascii="Arial" w:hAnsi="Arial" w:cs="Arial"/>
          <w:sz w:val="20"/>
          <w:szCs w:val="20"/>
        </w:rPr>
        <w:t>Całość postępowania prowadzona jest w języku polskim, dotyczy to również wszelkiej korespondencji oraz porozumiewania się pomiędzy Zamawiającym, a Wykonawcą.</w:t>
      </w:r>
    </w:p>
    <w:p w14:paraId="5A19E223" w14:textId="77777777" w:rsidR="003B0CAA" w:rsidRPr="00EB5AC3" w:rsidRDefault="003B0CAA" w:rsidP="007A7445">
      <w:pPr>
        <w:pStyle w:val="Tekstpodstawowy"/>
        <w:widowControl w:val="0"/>
        <w:numPr>
          <w:ilvl w:val="0"/>
          <w:numId w:val="33"/>
        </w:numPr>
        <w:tabs>
          <w:tab w:val="clear" w:pos="1060"/>
          <w:tab w:val="num" w:pos="851"/>
        </w:tabs>
        <w:suppressAutoHyphens w:val="0"/>
        <w:adjustRightInd w:val="0"/>
        <w:spacing w:line="240" w:lineRule="exact"/>
        <w:ind w:hanging="493"/>
        <w:textAlignment w:val="baseline"/>
        <w:rPr>
          <w:rFonts w:ascii="Arial" w:hAnsi="Arial" w:cs="Arial"/>
          <w:sz w:val="20"/>
        </w:rPr>
      </w:pPr>
      <w:r w:rsidRPr="00EB5AC3">
        <w:rPr>
          <w:rFonts w:ascii="Arial" w:hAnsi="Arial" w:cs="Arial"/>
          <w:sz w:val="20"/>
        </w:rPr>
        <w:t>Komisja Przetargowa może żądać od wykonawców wyjaśnień dotyczących treści złożonych ofert.</w:t>
      </w:r>
    </w:p>
    <w:p w14:paraId="2E052D89" w14:textId="77777777" w:rsidR="003B0CAA" w:rsidRPr="00EB5AC3" w:rsidRDefault="003B0CAA" w:rsidP="007A7445">
      <w:pPr>
        <w:pStyle w:val="Tekstpodstawowy"/>
        <w:widowControl w:val="0"/>
        <w:numPr>
          <w:ilvl w:val="0"/>
          <w:numId w:val="33"/>
        </w:numPr>
        <w:tabs>
          <w:tab w:val="clear" w:pos="1060"/>
          <w:tab w:val="num" w:pos="851"/>
        </w:tabs>
        <w:suppressAutoHyphens w:val="0"/>
        <w:adjustRightInd w:val="0"/>
        <w:spacing w:line="240" w:lineRule="exact"/>
        <w:ind w:hanging="493"/>
        <w:textAlignment w:val="baseline"/>
        <w:rPr>
          <w:rFonts w:ascii="Arial" w:hAnsi="Arial" w:cs="Arial"/>
          <w:sz w:val="20"/>
        </w:rPr>
      </w:pPr>
      <w:r w:rsidRPr="00EB5AC3">
        <w:rPr>
          <w:rFonts w:ascii="Arial" w:hAnsi="Arial" w:cs="Arial"/>
          <w:sz w:val="20"/>
        </w:rPr>
        <w:t>Komisja Przetargowa każdorazowo wzywa Wykonawców, którzy w terminie składania ofert:</w:t>
      </w:r>
    </w:p>
    <w:p w14:paraId="17B0ABED" w14:textId="77777777" w:rsidR="00690181" w:rsidRPr="00EB5AC3" w:rsidRDefault="003B0CAA" w:rsidP="007A7445">
      <w:pPr>
        <w:pStyle w:val="Tekstpodstawowy"/>
        <w:widowControl w:val="0"/>
        <w:numPr>
          <w:ilvl w:val="1"/>
          <w:numId w:val="34"/>
        </w:numPr>
        <w:tabs>
          <w:tab w:val="clear" w:pos="1440"/>
          <w:tab w:val="num" w:pos="851"/>
          <w:tab w:val="num" w:pos="1276"/>
        </w:tabs>
        <w:suppressAutoHyphens w:val="0"/>
        <w:adjustRightInd w:val="0"/>
        <w:spacing w:line="240" w:lineRule="exact"/>
        <w:ind w:hanging="589"/>
        <w:textAlignment w:val="baseline"/>
        <w:rPr>
          <w:rFonts w:ascii="Arial" w:hAnsi="Arial" w:cs="Arial"/>
          <w:sz w:val="20"/>
        </w:rPr>
      </w:pPr>
      <w:r w:rsidRPr="00EB5AC3">
        <w:rPr>
          <w:rFonts w:ascii="Arial" w:hAnsi="Arial" w:cs="Arial"/>
          <w:sz w:val="20"/>
        </w:rPr>
        <w:t xml:space="preserve">nie złożyli stosownych pełnomocnictw, oświadczeń lub dokumentów, </w:t>
      </w:r>
    </w:p>
    <w:p w14:paraId="6FC05DB0" w14:textId="77777777" w:rsidR="00EC0402" w:rsidRPr="00EB5AC3" w:rsidRDefault="003B0CAA" w:rsidP="007A7445">
      <w:pPr>
        <w:pStyle w:val="Tekstpodstawowy"/>
        <w:widowControl w:val="0"/>
        <w:numPr>
          <w:ilvl w:val="1"/>
          <w:numId w:val="34"/>
        </w:numPr>
        <w:tabs>
          <w:tab w:val="clear" w:pos="1440"/>
          <w:tab w:val="num" w:pos="851"/>
          <w:tab w:val="num" w:pos="1276"/>
        </w:tabs>
        <w:suppressAutoHyphens w:val="0"/>
        <w:adjustRightInd w:val="0"/>
        <w:spacing w:line="240" w:lineRule="exact"/>
        <w:ind w:left="1418" w:hanging="567"/>
        <w:textAlignment w:val="baseline"/>
        <w:rPr>
          <w:rFonts w:ascii="Arial" w:hAnsi="Arial" w:cs="Arial"/>
          <w:sz w:val="20"/>
        </w:rPr>
      </w:pPr>
      <w:r w:rsidRPr="00EB5AC3">
        <w:rPr>
          <w:rFonts w:ascii="Arial" w:hAnsi="Arial" w:cs="Arial"/>
          <w:sz w:val="20"/>
        </w:rPr>
        <w:t xml:space="preserve">złożyli pełnomocnictwa, oświadczenia lub dokumenty zawierające błędy, </w:t>
      </w:r>
    </w:p>
    <w:p w14:paraId="41D72ACA" w14:textId="10C2F27F" w:rsidR="00D060A8" w:rsidRPr="00EB5AC3" w:rsidRDefault="003B0CAA" w:rsidP="007A7445">
      <w:pPr>
        <w:pStyle w:val="Tekstpodstawowy"/>
        <w:widowControl w:val="0"/>
        <w:tabs>
          <w:tab w:val="num" w:pos="851"/>
        </w:tabs>
        <w:suppressAutoHyphens w:val="0"/>
        <w:adjustRightInd w:val="0"/>
        <w:spacing w:line="240" w:lineRule="exact"/>
        <w:ind w:left="851"/>
        <w:textAlignment w:val="baseline"/>
        <w:rPr>
          <w:rFonts w:ascii="Arial" w:hAnsi="Arial" w:cs="Arial"/>
          <w:sz w:val="20"/>
        </w:rPr>
      </w:pPr>
      <w:r w:rsidRPr="00EB5AC3">
        <w:rPr>
          <w:rFonts w:ascii="Arial" w:hAnsi="Arial" w:cs="Arial"/>
          <w:sz w:val="20"/>
        </w:rPr>
        <w:t>do ich</w:t>
      </w:r>
      <w:r w:rsidR="00051414">
        <w:rPr>
          <w:rFonts w:ascii="Arial" w:hAnsi="Arial" w:cs="Arial"/>
          <w:sz w:val="20"/>
        </w:rPr>
        <w:t xml:space="preserve"> </w:t>
      </w:r>
      <w:r w:rsidRPr="00EB5AC3">
        <w:rPr>
          <w:rFonts w:ascii="Arial" w:hAnsi="Arial" w:cs="Arial"/>
          <w:sz w:val="20"/>
        </w:rPr>
        <w:t>uzupełnienia w określonym terminie, chyba że pomimo ich uzupełnienia konieczne byłoby unieważnienie postępowania lub odrzucenie oferty.</w:t>
      </w:r>
    </w:p>
    <w:p w14:paraId="769158FA" w14:textId="77777777" w:rsidR="003B0CAA" w:rsidRPr="00EB5AC3" w:rsidRDefault="00EC0402" w:rsidP="007A7445">
      <w:pPr>
        <w:numPr>
          <w:ilvl w:val="0"/>
          <w:numId w:val="33"/>
        </w:numPr>
        <w:tabs>
          <w:tab w:val="clear" w:pos="1060"/>
          <w:tab w:val="num" w:pos="851"/>
        </w:tabs>
        <w:suppressAutoHyphens w:val="0"/>
        <w:spacing w:line="240" w:lineRule="exact"/>
        <w:ind w:left="851" w:hanging="284"/>
        <w:jc w:val="both"/>
        <w:rPr>
          <w:rFonts w:ascii="Arial" w:hAnsi="Arial" w:cs="Arial"/>
          <w:sz w:val="20"/>
          <w:szCs w:val="20"/>
        </w:rPr>
      </w:pPr>
      <w:r w:rsidRPr="00EB5AC3">
        <w:rPr>
          <w:rFonts w:ascii="Arial" w:hAnsi="Arial" w:cs="Arial"/>
          <w:sz w:val="20"/>
          <w:szCs w:val="20"/>
        </w:rPr>
        <w:t>O</w:t>
      </w:r>
      <w:r w:rsidR="003B0CAA" w:rsidRPr="00EB5AC3">
        <w:rPr>
          <w:rFonts w:ascii="Arial" w:hAnsi="Arial" w:cs="Arial"/>
          <w:sz w:val="20"/>
          <w:szCs w:val="20"/>
        </w:rPr>
        <w:t>świadczenia</w:t>
      </w:r>
      <w:r w:rsidRPr="00EB5AC3">
        <w:rPr>
          <w:rFonts w:ascii="Arial" w:hAnsi="Arial" w:cs="Arial"/>
          <w:sz w:val="20"/>
          <w:szCs w:val="20"/>
        </w:rPr>
        <w:t xml:space="preserve"> lub dokumenty</w:t>
      </w:r>
      <w:r w:rsidR="003B0CAA" w:rsidRPr="00EB5AC3">
        <w:rPr>
          <w:rFonts w:ascii="Arial" w:hAnsi="Arial" w:cs="Arial"/>
          <w:sz w:val="20"/>
          <w:szCs w:val="20"/>
        </w:rPr>
        <w:t xml:space="preserve"> podlegające uzupełnieniu winny potwierdzać spełnienie</w:t>
      </w:r>
      <w:r w:rsidRPr="00EB5AC3">
        <w:rPr>
          <w:rFonts w:ascii="Arial" w:hAnsi="Arial" w:cs="Arial"/>
          <w:sz w:val="20"/>
          <w:szCs w:val="20"/>
        </w:rPr>
        <w:t xml:space="preserve"> warunków udziału w postępowaniu przez Wykonawców na dzień wyznaczony przez Komisję Przetargową jako dzień uzupełnienia</w:t>
      </w:r>
      <w:r w:rsidR="003B0CAA" w:rsidRPr="00EB5AC3">
        <w:rPr>
          <w:rFonts w:ascii="Arial" w:hAnsi="Arial" w:cs="Arial"/>
          <w:sz w:val="20"/>
          <w:szCs w:val="20"/>
        </w:rPr>
        <w:t>.</w:t>
      </w:r>
    </w:p>
    <w:p w14:paraId="410F679B" w14:textId="77777777" w:rsidR="003B0CAA" w:rsidRPr="00EB5AC3" w:rsidRDefault="003B0CAA" w:rsidP="007A7445">
      <w:pPr>
        <w:pStyle w:val="Tekstpodstawowy"/>
        <w:widowControl w:val="0"/>
        <w:numPr>
          <w:ilvl w:val="0"/>
          <w:numId w:val="33"/>
        </w:numPr>
        <w:tabs>
          <w:tab w:val="clear" w:pos="1060"/>
          <w:tab w:val="num" w:pos="851"/>
        </w:tabs>
        <w:suppressAutoHyphens w:val="0"/>
        <w:adjustRightInd w:val="0"/>
        <w:spacing w:line="240" w:lineRule="exact"/>
        <w:ind w:hanging="493"/>
        <w:textAlignment w:val="baseline"/>
        <w:rPr>
          <w:rFonts w:ascii="Arial" w:hAnsi="Arial" w:cs="Arial"/>
          <w:sz w:val="20"/>
        </w:rPr>
      </w:pPr>
      <w:r w:rsidRPr="00EB5AC3">
        <w:rPr>
          <w:rFonts w:ascii="Arial" w:hAnsi="Arial" w:cs="Arial"/>
          <w:sz w:val="20"/>
        </w:rPr>
        <w:t>Komisja Przetargowa poprawia w ofercie:</w:t>
      </w:r>
    </w:p>
    <w:p w14:paraId="070677A9" w14:textId="77777777" w:rsidR="00087419" w:rsidRPr="00EB5AC3" w:rsidRDefault="003B0CAA" w:rsidP="007A7445">
      <w:pPr>
        <w:pStyle w:val="Tekstpodstawowy"/>
        <w:widowControl w:val="0"/>
        <w:numPr>
          <w:ilvl w:val="0"/>
          <w:numId w:val="53"/>
        </w:numPr>
        <w:suppressAutoHyphens w:val="0"/>
        <w:adjustRightInd w:val="0"/>
        <w:spacing w:line="240" w:lineRule="exact"/>
        <w:ind w:left="1276" w:hanging="425"/>
        <w:textAlignment w:val="baseline"/>
        <w:rPr>
          <w:rFonts w:ascii="Arial" w:hAnsi="Arial" w:cs="Arial"/>
          <w:sz w:val="20"/>
        </w:rPr>
      </w:pPr>
      <w:r w:rsidRPr="00EB5AC3">
        <w:rPr>
          <w:rFonts w:ascii="Arial" w:hAnsi="Arial" w:cs="Arial"/>
          <w:sz w:val="20"/>
        </w:rPr>
        <w:t xml:space="preserve">oczywiste omyłki pisarskie oraz omyłki rachunkowe, z uwzględnieniem konsekwencji rachunkowych dokonanych poprawek </w:t>
      </w:r>
      <w:r w:rsidR="00B35974" w:rsidRPr="00EB5AC3">
        <w:rPr>
          <w:rFonts w:ascii="Arial" w:hAnsi="Arial" w:cs="Arial"/>
          <w:sz w:val="20"/>
        </w:rPr>
        <w:t>–</w:t>
      </w:r>
      <w:r w:rsidRPr="00EB5AC3">
        <w:rPr>
          <w:rFonts w:ascii="Arial" w:hAnsi="Arial" w:cs="Arial"/>
          <w:sz w:val="20"/>
        </w:rPr>
        <w:t xml:space="preserve"> niezwłocznie powiadamiając o tym Wykonawcę.</w:t>
      </w:r>
    </w:p>
    <w:p w14:paraId="1E293369" w14:textId="77777777" w:rsidR="007A7445" w:rsidRPr="007A7445" w:rsidRDefault="003B0CAA" w:rsidP="007A7445">
      <w:pPr>
        <w:pStyle w:val="Tekstpodstawowy"/>
        <w:widowControl w:val="0"/>
        <w:numPr>
          <w:ilvl w:val="0"/>
          <w:numId w:val="53"/>
        </w:numPr>
        <w:suppressAutoHyphens w:val="0"/>
        <w:adjustRightInd w:val="0"/>
        <w:spacing w:after="120" w:line="240" w:lineRule="exact"/>
        <w:ind w:left="1276" w:hanging="425"/>
        <w:textAlignment w:val="baseline"/>
        <w:rPr>
          <w:rFonts w:ascii="Arial" w:hAnsi="Arial" w:cs="Arial"/>
          <w:b/>
          <w:sz w:val="20"/>
        </w:rPr>
      </w:pPr>
      <w:r w:rsidRPr="007A7445">
        <w:rPr>
          <w:rFonts w:ascii="Arial" w:hAnsi="Arial" w:cs="Arial"/>
          <w:sz w:val="20"/>
        </w:rPr>
        <w:t xml:space="preserve">inne omyłki polegające na niezgodności oferty z SIWZ, niezwłocznie powiadamiając o tym Wykonawcę i wyznaczając termin na wyrażenie zgody na ich poprawienie, chyba że akceptacja zmian wynika z wyjaśnień udzielonych przez wykonawcę na podstawie ust. </w:t>
      </w:r>
      <w:r w:rsidR="009B2AA2" w:rsidRPr="007A7445">
        <w:rPr>
          <w:rFonts w:ascii="Arial" w:hAnsi="Arial" w:cs="Arial"/>
          <w:sz w:val="20"/>
        </w:rPr>
        <w:t>3</w:t>
      </w:r>
      <w:r w:rsidRPr="007A7445">
        <w:rPr>
          <w:rFonts w:ascii="Arial" w:hAnsi="Arial" w:cs="Arial"/>
          <w:sz w:val="20"/>
        </w:rPr>
        <w:t>.</w:t>
      </w:r>
    </w:p>
    <w:p w14:paraId="2DA612A5" w14:textId="77777777" w:rsidR="007A7445" w:rsidRDefault="007A7445" w:rsidP="00EB5AC3">
      <w:pPr>
        <w:tabs>
          <w:tab w:val="left" w:pos="426"/>
        </w:tabs>
        <w:jc w:val="both"/>
        <w:rPr>
          <w:rFonts w:ascii="Arial" w:hAnsi="Arial" w:cs="Arial"/>
          <w:b/>
          <w:sz w:val="20"/>
          <w:szCs w:val="20"/>
        </w:rPr>
      </w:pPr>
    </w:p>
    <w:p w14:paraId="57261311" w14:textId="77777777" w:rsidR="007A7445" w:rsidRPr="00EB5AC3" w:rsidRDefault="00C3440E" w:rsidP="00EB5AC3">
      <w:pPr>
        <w:tabs>
          <w:tab w:val="left" w:pos="426"/>
        </w:tabs>
        <w:jc w:val="both"/>
        <w:rPr>
          <w:rFonts w:ascii="Arial" w:hAnsi="Arial" w:cs="Arial"/>
          <w:b/>
          <w:sz w:val="20"/>
          <w:szCs w:val="20"/>
        </w:rPr>
      </w:pPr>
      <w:r w:rsidRPr="00EB5AC3">
        <w:rPr>
          <w:rFonts w:ascii="Arial" w:hAnsi="Arial" w:cs="Arial"/>
          <w:b/>
          <w:sz w:val="20"/>
          <w:szCs w:val="20"/>
        </w:rPr>
        <w:t>XX</w:t>
      </w:r>
      <w:r w:rsidR="005D1CE9" w:rsidRPr="00EB5AC3">
        <w:rPr>
          <w:rFonts w:ascii="Arial" w:hAnsi="Arial" w:cs="Arial"/>
          <w:b/>
          <w:sz w:val="20"/>
          <w:szCs w:val="20"/>
        </w:rPr>
        <w:t>I</w:t>
      </w:r>
      <w:r w:rsidR="009B5D9F">
        <w:rPr>
          <w:rFonts w:ascii="Arial" w:hAnsi="Arial" w:cs="Arial"/>
          <w:b/>
          <w:sz w:val="20"/>
          <w:szCs w:val="20"/>
        </w:rPr>
        <w:t>I</w:t>
      </w:r>
      <w:r w:rsidR="00ED403D" w:rsidRPr="00EB5AC3">
        <w:rPr>
          <w:rFonts w:ascii="Arial" w:hAnsi="Arial" w:cs="Arial"/>
          <w:b/>
          <w:sz w:val="20"/>
          <w:szCs w:val="20"/>
        </w:rPr>
        <w:t>I</w:t>
      </w:r>
      <w:r w:rsidR="00B503B1" w:rsidRPr="00EB5AC3">
        <w:rPr>
          <w:rFonts w:ascii="Arial" w:hAnsi="Arial" w:cs="Arial"/>
          <w:b/>
          <w:sz w:val="20"/>
          <w:szCs w:val="20"/>
        </w:rPr>
        <w:t xml:space="preserve">. </w:t>
      </w:r>
      <w:r w:rsidR="007A6459" w:rsidRPr="00EB5AC3">
        <w:rPr>
          <w:rFonts w:ascii="Arial" w:hAnsi="Arial" w:cs="Arial"/>
          <w:b/>
          <w:sz w:val="20"/>
          <w:szCs w:val="20"/>
        </w:rPr>
        <w:t xml:space="preserve">Tryb ogłoszenia wyników </w:t>
      </w:r>
      <w:r w:rsidR="00B3745A" w:rsidRPr="00EB5AC3">
        <w:rPr>
          <w:rFonts w:ascii="Arial" w:hAnsi="Arial" w:cs="Arial"/>
          <w:b/>
          <w:sz w:val="20"/>
          <w:szCs w:val="20"/>
        </w:rPr>
        <w:t>postępowa</w:t>
      </w:r>
      <w:r w:rsidR="003A1F86" w:rsidRPr="00EB5AC3">
        <w:rPr>
          <w:rFonts w:ascii="Arial" w:hAnsi="Arial" w:cs="Arial"/>
          <w:b/>
          <w:sz w:val="20"/>
          <w:szCs w:val="20"/>
        </w:rPr>
        <w:t>nia</w:t>
      </w:r>
      <w:r w:rsidR="007A6459" w:rsidRPr="00EB5AC3">
        <w:rPr>
          <w:rFonts w:ascii="Arial" w:hAnsi="Arial" w:cs="Arial"/>
          <w:b/>
          <w:sz w:val="20"/>
          <w:szCs w:val="20"/>
        </w:rPr>
        <w:t>.</w:t>
      </w:r>
    </w:p>
    <w:p w14:paraId="6AB645D2" w14:textId="77777777" w:rsidR="007A6459" w:rsidRPr="00EB5AC3" w:rsidRDefault="007A6459" w:rsidP="007A7445">
      <w:pPr>
        <w:numPr>
          <w:ilvl w:val="0"/>
          <w:numId w:val="25"/>
        </w:numPr>
        <w:tabs>
          <w:tab w:val="clear" w:pos="1060"/>
          <w:tab w:val="num" w:pos="851"/>
        </w:tabs>
        <w:suppressAutoHyphens w:val="0"/>
        <w:spacing w:line="240" w:lineRule="exact"/>
        <w:ind w:left="851" w:hanging="284"/>
        <w:jc w:val="both"/>
        <w:rPr>
          <w:rFonts w:ascii="Arial" w:hAnsi="Arial" w:cs="Arial"/>
          <w:sz w:val="20"/>
          <w:szCs w:val="20"/>
        </w:rPr>
      </w:pPr>
      <w:r w:rsidRPr="00EB5AC3">
        <w:rPr>
          <w:rFonts w:ascii="Arial" w:hAnsi="Arial" w:cs="Arial"/>
          <w:sz w:val="20"/>
          <w:szCs w:val="20"/>
        </w:rPr>
        <w:t>Niezwłocznie po wyborze najkorzystniejszej oferty Zamawiający zawiadomi Wykonawców, którzy złożyli oferty o wynikach postępowania.</w:t>
      </w:r>
    </w:p>
    <w:p w14:paraId="6DA1708A" w14:textId="77777777" w:rsidR="00EB5AC3" w:rsidRDefault="007A6459" w:rsidP="007A7445">
      <w:pPr>
        <w:numPr>
          <w:ilvl w:val="0"/>
          <w:numId w:val="25"/>
        </w:numPr>
        <w:tabs>
          <w:tab w:val="clear" w:pos="1060"/>
          <w:tab w:val="num" w:pos="851"/>
        </w:tabs>
        <w:suppressAutoHyphens w:val="0"/>
        <w:spacing w:line="240" w:lineRule="exact"/>
        <w:ind w:left="851" w:hanging="284"/>
        <w:jc w:val="both"/>
        <w:rPr>
          <w:rFonts w:ascii="Arial" w:hAnsi="Arial" w:cs="Arial"/>
          <w:sz w:val="20"/>
          <w:szCs w:val="20"/>
        </w:rPr>
      </w:pPr>
      <w:r w:rsidRPr="00EB5AC3">
        <w:rPr>
          <w:rFonts w:ascii="Arial" w:hAnsi="Arial" w:cs="Arial"/>
          <w:sz w:val="20"/>
          <w:szCs w:val="20"/>
        </w:rPr>
        <w:t>Wykonawcę, którego oferta zostanie wybrana za najkorzystniejszą, Zamawiający wezwie odrębnym pismem do zawarcia umowy.</w:t>
      </w:r>
    </w:p>
    <w:p w14:paraId="65674382" w14:textId="77777777" w:rsidR="007A7445" w:rsidRPr="005F08EC" w:rsidRDefault="007A7445" w:rsidP="007A7445">
      <w:pPr>
        <w:suppressAutoHyphens w:val="0"/>
        <w:ind w:left="851"/>
        <w:jc w:val="both"/>
        <w:rPr>
          <w:rFonts w:ascii="Arial" w:hAnsi="Arial" w:cs="Arial"/>
          <w:sz w:val="20"/>
          <w:szCs w:val="20"/>
        </w:rPr>
      </w:pPr>
    </w:p>
    <w:p w14:paraId="4595C94A" w14:textId="77777777" w:rsidR="00DA22DE" w:rsidRPr="00EB5AC3" w:rsidRDefault="007A6459" w:rsidP="00EB5AC3">
      <w:pPr>
        <w:tabs>
          <w:tab w:val="left" w:pos="567"/>
        </w:tabs>
        <w:rPr>
          <w:rFonts w:ascii="Arial" w:hAnsi="Arial" w:cs="Arial"/>
          <w:b/>
          <w:sz w:val="20"/>
          <w:szCs w:val="20"/>
        </w:rPr>
      </w:pPr>
      <w:r w:rsidRPr="00EB5AC3">
        <w:rPr>
          <w:rFonts w:ascii="Arial" w:hAnsi="Arial" w:cs="Arial"/>
          <w:b/>
          <w:sz w:val="20"/>
          <w:szCs w:val="20"/>
        </w:rPr>
        <w:t>XX</w:t>
      </w:r>
      <w:r w:rsidR="001F7DA0" w:rsidRPr="00EB5AC3">
        <w:rPr>
          <w:rFonts w:ascii="Arial" w:hAnsi="Arial" w:cs="Arial"/>
          <w:b/>
          <w:sz w:val="20"/>
          <w:szCs w:val="20"/>
        </w:rPr>
        <w:t>I</w:t>
      </w:r>
      <w:r w:rsidR="009B5D9F">
        <w:rPr>
          <w:rFonts w:ascii="Arial" w:hAnsi="Arial" w:cs="Arial"/>
          <w:b/>
          <w:sz w:val="20"/>
          <w:szCs w:val="20"/>
        </w:rPr>
        <w:t>V</w:t>
      </w:r>
      <w:r w:rsidR="00B503B1" w:rsidRPr="00EB5AC3">
        <w:rPr>
          <w:rFonts w:ascii="Arial" w:hAnsi="Arial" w:cs="Arial"/>
          <w:b/>
          <w:sz w:val="20"/>
          <w:szCs w:val="20"/>
        </w:rPr>
        <w:t xml:space="preserve">. </w:t>
      </w:r>
      <w:r w:rsidRPr="00EB5AC3">
        <w:rPr>
          <w:rFonts w:ascii="Arial" w:hAnsi="Arial" w:cs="Arial"/>
          <w:b/>
          <w:sz w:val="20"/>
          <w:szCs w:val="20"/>
        </w:rPr>
        <w:t>Postanowienia końcowe.</w:t>
      </w:r>
    </w:p>
    <w:p w14:paraId="1E57E76A" w14:textId="77777777" w:rsidR="006A1F3F" w:rsidRPr="00EB5AC3" w:rsidRDefault="006A1F3F" w:rsidP="007A7445">
      <w:pPr>
        <w:numPr>
          <w:ilvl w:val="0"/>
          <w:numId w:val="23"/>
        </w:numPr>
        <w:tabs>
          <w:tab w:val="clear" w:pos="1060"/>
          <w:tab w:val="num" w:pos="851"/>
        </w:tabs>
        <w:suppressAutoHyphens w:val="0"/>
        <w:spacing w:line="240" w:lineRule="exact"/>
        <w:ind w:left="851" w:hanging="284"/>
        <w:jc w:val="both"/>
        <w:rPr>
          <w:rFonts w:ascii="Arial" w:hAnsi="Arial" w:cs="Arial"/>
          <w:sz w:val="20"/>
          <w:szCs w:val="20"/>
        </w:rPr>
      </w:pPr>
      <w:r w:rsidRPr="00EB5AC3">
        <w:rPr>
          <w:rFonts w:ascii="Arial" w:hAnsi="Arial" w:cs="Arial"/>
          <w:sz w:val="20"/>
          <w:szCs w:val="20"/>
        </w:rPr>
        <w:t>Oferta nie podlega zwrotowi.</w:t>
      </w:r>
    </w:p>
    <w:p w14:paraId="2D558495" w14:textId="77777777" w:rsidR="006A1F3F" w:rsidRPr="00EB5AC3" w:rsidRDefault="006A1F3F" w:rsidP="007A7445">
      <w:pPr>
        <w:numPr>
          <w:ilvl w:val="0"/>
          <w:numId w:val="23"/>
        </w:numPr>
        <w:tabs>
          <w:tab w:val="clear" w:pos="1060"/>
          <w:tab w:val="num" w:pos="851"/>
        </w:tabs>
        <w:suppressAutoHyphens w:val="0"/>
        <w:spacing w:line="240" w:lineRule="exact"/>
        <w:ind w:left="851" w:hanging="284"/>
        <w:jc w:val="both"/>
        <w:rPr>
          <w:rFonts w:ascii="Arial" w:hAnsi="Arial" w:cs="Arial"/>
          <w:sz w:val="20"/>
          <w:szCs w:val="20"/>
        </w:rPr>
      </w:pPr>
      <w:r w:rsidRPr="00EB5AC3">
        <w:rPr>
          <w:rFonts w:ascii="Arial" w:hAnsi="Arial" w:cs="Arial"/>
          <w:sz w:val="20"/>
          <w:szCs w:val="20"/>
        </w:rPr>
        <w:t>Nie podlegają ocenie oferty, które zostały złożone przez Wykonawców wykonujących wcześniej zamówienie dla Zamawiającego z nienależytą starannością, a w szczególności polegających na:</w:t>
      </w:r>
    </w:p>
    <w:p w14:paraId="44CC0F03" w14:textId="77777777" w:rsidR="006A1F3F" w:rsidRPr="00EB5AC3" w:rsidRDefault="006A1F3F" w:rsidP="007A7445">
      <w:pPr>
        <w:pStyle w:val="Akapitzlist"/>
        <w:numPr>
          <w:ilvl w:val="0"/>
          <w:numId w:val="56"/>
        </w:numPr>
        <w:tabs>
          <w:tab w:val="left" w:pos="426"/>
          <w:tab w:val="left" w:pos="851"/>
          <w:tab w:val="left" w:pos="1134"/>
        </w:tabs>
        <w:spacing w:line="240" w:lineRule="exact"/>
        <w:ind w:firstLine="131"/>
        <w:contextualSpacing w:val="0"/>
        <w:jc w:val="both"/>
        <w:rPr>
          <w:rFonts w:ascii="Arial" w:hAnsi="Arial" w:cs="Arial"/>
          <w:sz w:val="20"/>
          <w:szCs w:val="20"/>
        </w:rPr>
      </w:pPr>
      <w:r w:rsidRPr="00EB5AC3">
        <w:rPr>
          <w:rFonts w:ascii="Arial" w:hAnsi="Arial" w:cs="Arial"/>
          <w:sz w:val="20"/>
          <w:szCs w:val="20"/>
        </w:rPr>
        <w:t>niewykonaniu zamówienia w terminie  z przyczyn leżących po stronie Wykonawcy,</w:t>
      </w:r>
    </w:p>
    <w:p w14:paraId="6368B97C" w14:textId="77777777" w:rsidR="006A1F3F" w:rsidRPr="00EB5AC3" w:rsidRDefault="006A1F3F" w:rsidP="007A7445">
      <w:pPr>
        <w:pStyle w:val="Akapitzlist"/>
        <w:numPr>
          <w:ilvl w:val="0"/>
          <w:numId w:val="56"/>
        </w:numPr>
        <w:tabs>
          <w:tab w:val="left" w:pos="426"/>
          <w:tab w:val="left" w:pos="851"/>
          <w:tab w:val="left" w:pos="1134"/>
        </w:tabs>
        <w:spacing w:line="240" w:lineRule="exact"/>
        <w:ind w:firstLine="131"/>
        <w:contextualSpacing w:val="0"/>
        <w:jc w:val="both"/>
        <w:rPr>
          <w:rFonts w:ascii="Arial" w:hAnsi="Arial" w:cs="Arial"/>
          <w:sz w:val="20"/>
          <w:szCs w:val="20"/>
        </w:rPr>
      </w:pPr>
      <w:r w:rsidRPr="00EB5AC3">
        <w:rPr>
          <w:rFonts w:ascii="Arial" w:hAnsi="Arial" w:cs="Arial"/>
          <w:sz w:val="20"/>
          <w:szCs w:val="20"/>
        </w:rPr>
        <w:t>dostarczeniu towarów o niewłaściwej jakości,</w:t>
      </w:r>
    </w:p>
    <w:p w14:paraId="43A0AA41" w14:textId="77777777" w:rsidR="006A1F3F" w:rsidRPr="00EB5AC3" w:rsidRDefault="006A1F3F" w:rsidP="007A7445">
      <w:pPr>
        <w:pStyle w:val="Akapitzlist"/>
        <w:numPr>
          <w:ilvl w:val="0"/>
          <w:numId w:val="56"/>
        </w:numPr>
        <w:tabs>
          <w:tab w:val="left" w:pos="426"/>
          <w:tab w:val="left" w:pos="851"/>
          <w:tab w:val="left" w:pos="1134"/>
        </w:tabs>
        <w:spacing w:line="240" w:lineRule="exact"/>
        <w:ind w:firstLine="131"/>
        <w:contextualSpacing w:val="0"/>
        <w:jc w:val="both"/>
        <w:rPr>
          <w:rFonts w:ascii="Arial" w:hAnsi="Arial" w:cs="Arial"/>
          <w:sz w:val="20"/>
          <w:szCs w:val="20"/>
        </w:rPr>
      </w:pPr>
      <w:r w:rsidRPr="00EB5AC3">
        <w:rPr>
          <w:rFonts w:ascii="Arial" w:hAnsi="Arial" w:cs="Arial"/>
          <w:sz w:val="20"/>
          <w:szCs w:val="20"/>
        </w:rPr>
        <w:t>niewywiązaniu się z warunków gwarancji lub rękojmi,</w:t>
      </w:r>
    </w:p>
    <w:p w14:paraId="05B06226" w14:textId="77777777" w:rsidR="006A1F3F" w:rsidRPr="00EB5AC3" w:rsidRDefault="006A1F3F" w:rsidP="007A7445">
      <w:pPr>
        <w:pStyle w:val="Akapitzlist"/>
        <w:numPr>
          <w:ilvl w:val="0"/>
          <w:numId w:val="56"/>
        </w:numPr>
        <w:tabs>
          <w:tab w:val="left" w:pos="426"/>
          <w:tab w:val="left" w:pos="851"/>
        </w:tabs>
        <w:spacing w:line="240" w:lineRule="exact"/>
        <w:ind w:left="1134" w:hanging="283"/>
        <w:contextualSpacing w:val="0"/>
        <w:jc w:val="both"/>
        <w:rPr>
          <w:rFonts w:ascii="Arial" w:hAnsi="Arial" w:cs="Arial"/>
          <w:sz w:val="20"/>
          <w:szCs w:val="20"/>
        </w:rPr>
      </w:pPr>
      <w:r w:rsidRPr="00EB5AC3">
        <w:rPr>
          <w:rFonts w:ascii="Arial" w:hAnsi="Arial" w:cs="Arial"/>
          <w:sz w:val="20"/>
          <w:szCs w:val="20"/>
        </w:rPr>
        <w:t>wykonaniu usługi lub roboty budowanej obarczonej wadą powodującą konieczność poniesienia przez Zamawiającego dodatkowych nakładów finansowych,</w:t>
      </w:r>
    </w:p>
    <w:p w14:paraId="5AB1F9CF" w14:textId="77777777" w:rsidR="006A1F3F" w:rsidRPr="00EB5AC3" w:rsidRDefault="006A1F3F" w:rsidP="007A7445">
      <w:pPr>
        <w:pStyle w:val="Akapitzlist"/>
        <w:numPr>
          <w:ilvl w:val="0"/>
          <w:numId w:val="56"/>
        </w:numPr>
        <w:tabs>
          <w:tab w:val="left" w:pos="426"/>
          <w:tab w:val="left" w:pos="851"/>
        </w:tabs>
        <w:spacing w:line="240" w:lineRule="exact"/>
        <w:ind w:left="1134" w:hanging="283"/>
        <w:contextualSpacing w:val="0"/>
        <w:jc w:val="both"/>
        <w:rPr>
          <w:rFonts w:ascii="Arial" w:hAnsi="Arial" w:cs="Arial"/>
          <w:sz w:val="20"/>
          <w:szCs w:val="20"/>
        </w:rPr>
      </w:pPr>
      <w:r w:rsidRPr="00EB5AC3">
        <w:rPr>
          <w:rFonts w:ascii="Arial" w:hAnsi="Arial" w:cs="Arial"/>
          <w:sz w:val="20"/>
          <w:szCs w:val="20"/>
        </w:rPr>
        <w:t>rozwiązaniu umowy z Wykonawcą lub odstąpieniu od umowy z przyczyn leżących po stronie  Wykonawcy, w okresie ostatnich trzech lat przed wszczęciem postępowania.</w:t>
      </w:r>
    </w:p>
    <w:p w14:paraId="78C96844" w14:textId="77777777" w:rsidR="006A1F3F" w:rsidRPr="00EB5AC3" w:rsidRDefault="006A1F3F" w:rsidP="007A7445">
      <w:pPr>
        <w:numPr>
          <w:ilvl w:val="0"/>
          <w:numId w:val="23"/>
        </w:numPr>
        <w:tabs>
          <w:tab w:val="clear" w:pos="1060"/>
          <w:tab w:val="num" w:pos="851"/>
        </w:tabs>
        <w:suppressAutoHyphens w:val="0"/>
        <w:spacing w:line="240" w:lineRule="exact"/>
        <w:ind w:left="851" w:hanging="284"/>
        <w:jc w:val="both"/>
        <w:rPr>
          <w:rFonts w:ascii="Arial" w:hAnsi="Arial" w:cs="Arial"/>
          <w:sz w:val="20"/>
          <w:szCs w:val="20"/>
        </w:rPr>
      </w:pPr>
      <w:r w:rsidRPr="00EB5AC3">
        <w:rPr>
          <w:rFonts w:ascii="Arial" w:hAnsi="Arial" w:cs="Arial"/>
          <w:sz w:val="20"/>
          <w:szCs w:val="20"/>
        </w:rPr>
        <w:t>Z tytułu odrzucenia ofert Wykonawcom nie przysługują żadne roszczenia przeciwko Zamawiającemu.</w:t>
      </w:r>
    </w:p>
    <w:p w14:paraId="61B1F263" w14:textId="77777777" w:rsidR="006A1F3F" w:rsidRPr="00EB5AC3" w:rsidRDefault="006A1F3F" w:rsidP="007A7445">
      <w:pPr>
        <w:numPr>
          <w:ilvl w:val="0"/>
          <w:numId w:val="23"/>
        </w:numPr>
        <w:tabs>
          <w:tab w:val="clear" w:pos="1060"/>
          <w:tab w:val="num" w:pos="851"/>
        </w:tabs>
        <w:suppressAutoHyphens w:val="0"/>
        <w:spacing w:line="240" w:lineRule="exact"/>
        <w:ind w:left="851" w:hanging="284"/>
        <w:jc w:val="both"/>
        <w:rPr>
          <w:rFonts w:ascii="Arial" w:hAnsi="Arial" w:cs="Arial"/>
          <w:sz w:val="20"/>
          <w:szCs w:val="20"/>
        </w:rPr>
      </w:pPr>
      <w:r w:rsidRPr="00EB5AC3">
        <w:rPr>
          <w:rFonts w:ascii="Arial" w:hAnsi="Arial" w:cs="Arial"/>
          <w:sz w:val="20"/>
          <w:szCs w:val="20"/>
        </w:rPr>
        <w:t xml:space="preserve">Dokumentacja postępowania nie podlega udostępnieniu na zasadach określonych w przepisach </w:t>
      </w:r>
      <w:r w:rsidRPr="00EB5AC3">
        <w:rPr>
          <w:rFonts w:ascii="Arial" w:hAnsi="Arial" w:cs="Arial"/>
          <w:sz w:val="20"/>
          <w:szCs w:val="20"/>
        </w:rPr>
        <w:br/>
        <w:t>o dostępie do informacji publicznej.</w:t>
      </w:r>
    </w:p>
    <w:p w14:paraId="02AC9935" w14:textId="77777777" w:rsidR="0071666F" w:rsidRPr="00EB5AC3" w:rsidRDefault="006A1F3F" w:rsidP="007A7445">
      <w:pPr>
        <w:numPr>
          <w:ilvl w:val="0"/>
          <w:numId w:val="23"/>
        </w:numPr>
        <w:tabs>
          <w:tab w:val="clear" w:pos="1060"/>
          <w:tab w:val="num" w:pos="851"/>
        </w:tabs>
        <w:suppressAutoHyphens w:val="0"/>
        <w:spacing w:line="240" w:lineRule="exact"/>
        <w:ind w:left="851" w:hanging="284"/>
        <w:jc w:val="both"/>
        <w:rPr>
          <w:rFonts w:ascii="Arial" w:hAnsi="Arial" w:cs="Arial"/>
          <w:sz w:val="20"/>
          <w:szCs w:val="20"/>
        </w:rPr>
      </w:pPr>
      <w:r w:rsidRPr="00EB5AC3">
        <w:rPr>
          <w:rFonts w:ascii="Arial" w:hAnsi="Arial" w:cs="Arial"/>
          <w:sz w:val="20"/>
          <w:szCs w:val="20"/>
        </w:rPr>
        <w:t xml:space="preserve">Wszelkie koszty związane ze sporządzeniem, złożeniem oferty oraz uczestnictwem </w:t>
      </w:r>
      <w:r w:rsidRPr="00EB5AC3">
        <w:rPr>
          <w:rFonts w:ascii="Arial" w:hAnsi="Arial" w:cs="Arial"/>
          <w:sz w:val="20"/>
          <w:szCs w:val="20"/>
        </w:rPr>
        <w:br/>
        <w:t>w postępowaniu ponosi Wykonawca niez</w:t>
      </w:r>
      <w:r w:rsidR="0071666F" w:rsidRPr="00EB5AC3">
        <w:rPr>
          <w:rFonts w:ascii="Arial" w:hAnsi="Arial" w:cs="Arial"/>
          <w:sz w:val="20"/>
          <w:szCs w:val="20"/>
        </w:rPr>
        <w:t>ależnie od wyniku postępowania.</w:t>
      </w:r>
    </w:p>
    <w:p w14:paraId="327E468B" w14:textId="77777777" w:rsidR="00C32B1E" w:rsidRPr="00EB5AC3" w:rsidRDefault="00C32B1E" w:rsidP="009B5D9F">
      <w:pPr>
        <w:suppressAutoHyphens w:val="0"/>
        <w:spacing w:line="240" w:lineRule="exact"/>
        <w:jc w:val="both"/>
        <w:rPr>
          <w:rFonts w:ascii="Arial" w:hAnsi="Arial" w:cs="Arial"/>
          <w:sz w:val="20"/>
          <w:szCs w:val="20"/>
        </w:rPr>
      </w:pPr>
    </w:p>
    <w:p w14:paraId="3165167F" w14:textId="77777777" w:rsidR="009054FB" w:rsidRDefault="009054FB" w:rsidP="00EB5AC3">
      <w:pPr>
        <w:rPr>
          <w:rFonts w:ascii="Arial" w:hAnsi="Arial" w:cs="Arial"/>
          <w:b/>
          <w:sz w:val="20"/>
          <w:szCs w:val="20"/>
          <w:u w:val="single"/>
        </w:rPr>
      </w:pPr>
    </w:p>
    <w:p w14:paraId="0E1CC202" w14:textId="77777777" w:rsidR="009054FB" w:rsidRDefault="00FB33DD" w:rsidP="00EB5AC3">
      <w:pPr>
        <w:rPr>
          <w:rFonts w:ascii="Arial" w:hAnsi="Arial" w:cs="Arial"/>
          <w:bCs/>
          <w:sz w:val="20"/>
          <w:szCs w:val="20"/>
        </w:rPr>
      </w:pPr>
      <w:r w:rsidRPr="00EB5AC3">
        <w:rPr>
          <w:rFonts w:ascii="Arial" w:hAnsi="Arial" w:cs="Arial"/>
          <w:b/>
          <w:sz w:val="20"/>
          <w:szCs w:val="20"/>
          <w:u w:val="single"/>
        </w:rPr>
        <w:t>Załączniki:</w:t>
      </w:r>
      <w:r w:rsidR="00320E32" w:rsidRPr="00EB5AC3">
        <w:rPr>
          <w:rFonts w:ascii="Arial" w:hAnsi="Arial" w:cs="Arial"/>
          <w:bCs/>
          <w:sz w:val="20"/>
          <w:szCs w:val="20"/>
        </w:rPr>
        <w:tab/>
      </w:r>
    </w:p>
    <w:p w14:paraId="004B7F3A" w14:textId="77777777" w:rsidR="00127F85" w:rsidRPr="00EB5AC3" w:rsidRDefault="00320E32" w:rsidP="00EB5AC3">
      <w:pPr>
        <w:rPr>
          <w:rFonts w:ascii="Arial" w:hAnsi="Arial" w:cs="Arial"/>
          <w:bCs/>
          <w:sz w:val="20"/>
          <w:szCs w:val="20"/>
        </w:rPr>
      </w:pPr>
      <w:r w:rsidRPr="00EB5AC3">
        <w:rPr>
          <w:rFonts w:ascii="Arial" w:hAnsi="Arial" w:cs="Arial"/>
          <w:bCs/>
          <w:sz w:val="20"/>
          <w:szCs w:val="20"/>
        </w:rPr>
        <w:tab/>
      </w:r>
      <w:r w:rsidRPr="00EB5AC3">
        <w:rPr>
          <w:rFonts w:ascii="Arial" w:hAnsi="Arial" w:cs="Arial"/>
          <w:bCs/>
          <w:sz w:val="20"/>
          <w:szCs w:val="20"/>
        </w:rPr>
        <w:tab/>
      </w:r>
      <w:r w:rsidRPr="00EB5AC3">
        <w:rPr>
          <w:rFonts w:ascii="Arial" w:hAnsi="Arial" w:cs="Arial"/>
          <w:bCs/>
          <w:sz w:val="20"/>
          <w:szCs w:val="20"/>
        </w:rPr>
        <w:tab/>
      </w:r>
      <w:r w:rsidRPr="00EB5AC3">
        <w:rPr>
          <w:rFonts w:ascii="Arial" w:hAnsi="Arial" w:cs="Arial"/>
          <w:bCs/>
          <w:sz w:val="20"/>
          <w:szCs w:val="20"/>
        </w:rPr>
        <w:tab/>
      </w:r>
    </w:p>
    <w:tbl>
      <w:tblPr>
        <w:tblW w:w="0" w:type="auto"/>
        <w:tblLook w:val="04A0" w:firstRow="1" w:lastRow="0" w:firstColumn="1" w:lastColumn="0" w:noHBand="0" w:noVBand="1"/>
      </w:tblPr>
      <w:tblGrid>
        <w:gridCol w:w="392"/>
        <w:gridCol w:w="1701"/>
        <w:gridCol w:w="398"/>
        <w:gridCol w:w="6831"/>
      </w:tblGrid>
      <w:tr w:rsidR="00127F85" w:rsidRPr="00EB5AC3" w14:paraId="7BE534E1" w14:textId="77777777" w:rsidTr="007A7445">
        <w:trPr>
          <w:trHeight w:hRule="exact" w:val="340"/>
        </w:trPr>
        <w:tc>
          <w:tcPr>
            <w:tcW w:w="392" w:type="dxa"/>
            <w:shd w:val="clear" w:color="auto" w:fill="auto"/>
          </w:tcPr>
          <w:p w14:paraId="6B5C85E5" w14:textId="77777777" w:rsidR="00127F85" w:rsidRPr="00EB5AC3" w:rsidRDefault="00127F85" w:rsidP="00E30D53">
            <w:pPr>
              <w:pStyle w:val="Akapitzlist"/>
              <w:numPr>
                <w:ilvl w:val="0"/>
                <w:numId w:val="77"/>
              </w:numPr>
              <w:tabs>
                <w:tab w:val="left" w:pos="1985"/>
                <w:tab w:val="left" w:pos="2268"/>
              </w:tabs>
              <w:spacing w:line="276" w:lineRule="auto"/>
              <w:ind w:left="360"/>
              <w:jc w:val="center"/>
              <w:rPr>
                <w:rFonts w:ascii="Arial" w:hAnsi="Arial" w:cs="Arial"/>
                <w:sz w:val="20"/>
                <w:szCs w:val="20"/>
              </w:rPr>
            </w:pPr>
          </w:p>
        </w:tc>
        <w:tc>
          <w:tcPr>
            <w:tcW w:w="1701" w:type="dxa"/>
            <w:shd w:val="clear" w:color="auto" w:fill="auto"/>
          </w:tcPr>
          <w:p w14:paraId="57899A60" w14:textId="77777777" w:rsidR="00127F85" w:rsidRPr="00EB5AC3" w:rsidRDefault="00127F85"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Załącznik nr 1</w:t>
            </w:r>
          </w:p>
        </w:tc>
        <w:tc>
          <w:tcPr>
            <w:tcW w:w="398" w:type="dxa"/>
            <w:shd w:val="clear" w:color="auto" w:fill="auto"/>
          </w:tcPr>
          <w:p w14:paraId="54F44A96" w14:textId="77777777" w:rsidR="00127F85" w:rsidRPr="00EB5AC3" w:rsidRDefault="00127F85" w:rsidP="00E30D53">
            <w:pPr>
              <w:numPr>
                <w:ilvl w:val="0"/>
                <w:numId w:val="38"/>
              </w:numPr>
              <w:tabs>
                <w:tab w:val="left" w:pos="1985"/>
                <w:tab w:val="left" w:pos="2268"/>
              </w:tabs>
              <w:suppressAutoHyphens w:val="0"/>
              <w:spacing w:line="276" w:lineRule="auto"/>
              <w:ind w:left="360"/>
              <w:jc w:val="center"/>
              <w:rPr>
                <w:rFonts w:ascii="Arial" w:hAnsi="Arial" w:cs="Arial"/>
                <w:sz w:val="20"/>
                <w:szCs w:val="20"/>
              </w:rPr>
            </w:pPr>
          </w:p>
        </w:tc>
        <w:tc>
          <w:tcPr>
            <w:tcW w:w="6831" w:type="dxa"/>
            <w:shd w:val="clear" w:color="auto" w:fill="auto"/>
          </w:tcPr>
          <w:p w14:paraId="3ADE440B" w14:textId="77777777" w:rsidR="00127F85" w:rsidRPr="00EB5AC3" w:rsidRDefault="00127F85"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Opis przedmiotu zamówienia</w:t>
            </w:r>
          </w:p>
        </w:tc>
      </w:tr>
      <w:tr w:rsidR="00127F85" w:rsidRPr="00EB5AC3" w14:paraId="69A9C2CF" w14:textId="77777777" w:rsidTr="007A7445">
        <w:trPr>
          <w:trHeight w:hRule="exact" w:val="340"/>
        </w:trPr>
        <w:tc>
          <w:tcPr>
            <w:tcW w:w="392" w:type="dxa"/>
            <w:shd w:val="clear" w:color="auto" w:fill="auto"/>
          </w:tcPr>
          <w:p w14:paraId="232AA89B" w14:textId="77777777" w:rsidR="00127F85" w:rsidRPr="00EB5AC3" w:rsidRDefault="00127F85" w:rsidP="00E30D53">
            <w:pPr>
              <w:numPr>
                <w:ilvl w:val="0"/>
                <w:numId w:val="77"/>
              </w:numPr>
              <w:tabs>
                <w:tab w:val="left" w:pos="1985"/>
                <w:tab w:val="left" w:pos="2268"/>
              </w:tabs>
              <w:suppressAutoHyphens w:val="0"/>
              <w:spacing w:line="276" w:lineRule="auto"/>
              <w:ind w:left="360"/>
              <w:jc w:val="center"/>
              <w:rPr>
                <w:rFonts w:ascii="Arial" w:hAnsi="Arial" w:cs="Arial"/>
                <w:sz w:val="20"/>
                <w:szCs w:val="20"/>
              </w:rPr>
            </w:pPr>
          </w:p>
        </w:tc>
        <w:tc>
          <w:tcPr>
            <w:tcW w:w="1701" w:type="dxa"/>
            <w:shd w:val="clear" w:color="auto" w:fill="auto"/>
          </w:tcPr>
          <w:p w14:paraId="3693085E" w14:textId="77777777" w:rsidR="00127F85" w:rsidRPr="00EB5AC3" w:rsidRDefault="00127F85"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Załącznik nr 2</w:t>
            </w:r>
          </w:p>
        </w:tc>
        <w:tc>
          <w:tcPr>
            <w:tcW w:w="398" w:type="dxa"/>
            <w:shd w:val="clear" w:color="auto" w:fill="auto"/>
          </w:tcPr>
          <w:p w14:paraId="41B4D19E" w14:textId="77777777" w:rsidR="00127F85" w:rsidRPr="00EB5AC3" w:rsidRDefault="00127F85" w:rsidP="00E30D53">
            <w:pPr>
              <w:numPr>
                <w:ilvl w:val="0"/>
                <w:numId w:val="38"/>
              </w:numPr>
              <w:tabs>
                <w:tab w:val="left" w:pos="1985"/>
                <w:tab w:val="left" w:pos="2268"/>
              </w:tabs>
              <w:suppressAutoHyphens w:val="0"/>
              <w:spacing w:line="276" w:lineRule="auto"/>
              <w:ind w:left="360"/>
              <w:jc w:val="center"/>
              <w:rPr>
                <w:rFonts w:ascii="Arial" w:hAnsi="Arial" w:cs="Arial"/>
                <w:sz w:val="20"/>
                <w:szCs w:val="20"/>
              </w:rPr>
            </w:pPr>
          </w:p>
        </w:tc>
        <w:tc>
          <w:tcPr>
            <w:tcW w:w="6831" w:type="dxa"/>
            <w:shd w:val="clear" w:color="auto" w:fill="auto"/>
          </w:tcPr>
          <w:p w14:paraId="50DA8193" w14:textId="77777777" w:rsidR="00127F85" w:rsidRPr="00EB5AC3" w:rsidRDefault="00127F85"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Formularz ofertowy</w:t>
            </w:r>
          </w:p>
        </w:tc>
      </w:tr>
      <w:tr w:rsidR="00127F85" w:rsidRPr="00EB5AC3" w14:paraId="23B88DB3" w14:textId="77777777" w:rsidTr="007A7445">
        <w:trPr>
          <w:trHeight w:hRule="exact" w:val="510"/>
        </w:trPr>
        <w:tc>
          <w:tcPr>
            <w:tcW w:w="392" w:type="dxa"/>
            <w:shd w:val="clear" w:color="auto" w:fill="auto"/>
          </w:tcPr>
          <w:p w14:paraId="30A37A4F" w14:textId="77777777" w:rsidR="00127F85" w:rsidRPr="00EB5AC3" w:rsidRDefault="00127F85" w:rsidP="00E30D53">
            <w:pPr>
              <w:numPr>
                <w:ilvl w:val="0"/>
                <w:numId w:val="77"/>
              </w:numPr>
              <w:tabs>
                <w:tab w:val="left" w:pos="1985"/>
                <w:tab w:val="left" w:pos="2268"/>
              </w:tabs>
              <w:suppressAutoHyphens w:val="0"/>
              <w:spacing w:line="276" w:lineRule="auto"/>
              <w:ind w:left="360"/>
              <w:jc w:val="center"/>
              <w:rPr>
                <w:rFonts w:ascii="Arial" w:hAnsi="Arial" w:cs="Arial"/>
                <w:sz w:val="20"/>
                <w:szCs w:val="20"/>
              </w:rPr>
            </w:pPr>
          </w:p>
        </w:tc>
        <w:tc>
          <w:tcPr>
            <w:tcW w:w="1701" w:type="dxa"/>
            <w:shd w:val="clear" w:color="auto" w:fill="auto"/>
          </w:tcPr>
          <w:p w14:paraId="0A97ECE3" w14:textId="77777777" w:rsidR="00127F85" w:rsidRPr="00EB5AC3" w:rsidRDefault="00127F85"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Załącznik nr 3</w:t>
            </w:r>
          </w:p>
        </w:tc>
        <w:tc>
          <w:tcPr>
            <w:tcW w:w="398" w:type="dxa"/>
            <w:shd w:val="clear" w:color="auto" w:fill="auto"/>
          </w:tcPr>
          <w:p w14:paraId="01677F2F" w14:textId="77777777" w:rsidR="00127F85" w:rsidRPr="00EB5AC3" w:rsidRDefault="00127F85" w:rsidP="00E30D53">
            <w:pPr>
              <w:numPr>
                <w:ilvl w:val="0"/>
                <w:numId w:val="38"/>
              </w:numPr>
              <w:tabs>
                <w:tab w:val="left" w:pos="1985"/>
                <w:tab w:val="left" w:pos="2268"/>
              </w:tabs>
              <w:suppressAutoHyphens w:val="0"/>
              <w:spacing w:line="276" w:lineRule="auto"/>
              <w:ind w:left="360"/>
              <w:jc w:val="center"/>
              <w:rPr>
                <w:rFonts w:ascii="Arial" w:hAnsi="Arial" w:cs="Arial"/>
                <w:sz w:val="20"/>
                <w:szCs w:val="20"/>
              </w:rPr>
            </w:pPr>
          </w:p>
        </w:tc>
        <w:tc>
          <w:tcPr>
            <w:tcW w:w="6831" w:type="dxa"/>
            <w:shd w:val="clear" w:color="auto" w:fill="auto"/>
          </w:tcPr>
          <w:p w14:paraId="7A86E2D2" w14:textId="77777777" w:rsidR="00127F85" w:rsidRPr="00EB5AC3" w:rsidRDefault="00127F85" w:rsidP="00E30D53">
            <w:pPr>
              <w:pStyle w:val="ust"/>
              <w:tabs>
                <w:tab w:val="left" w:pos="1560"/>
                <w:tab w:val="left" w:pos="1985"/>
              </w:tabs>
              <w:spacing w:after="0" w:line="276" w:lineRule="auto"/>
              <w:ind w:left="0" w:firstLine="0"/>
              <w:rPr>
                <w:rFonts w:ascii="Arial" w:hAnsi="Arial" w:cs="Arial"/>
                <w:sz w:val="20"/>
                <w:lang w:eastAsia="pl-PL"/>
              </w:rPr>
            </w:pPr>
            <w:r w:rsidRPr="00EB5AC3">
              <w:rPr>
                <w:rFonts w:ascii="Arial" w:hAnsi="Arial" w:cs="Arial"/>
                <w:sz w:val="20"/>
                <w:lang w:eastAsia="pl-PL"/>
              </w:rPr>
              <w:t>Wykaz wykonanych/wykonywanych usług w okresie ostatnich trzech lat przed upływem terminu składania ofert</w:t>
            </w:r>
          </w:p>
        </w:tc>
      </w:tr>
      <w:tr w:rsidR="00F66023" w:rsidRPr="00EB5AC3" w14:paraId="7445C7D5" w14:textId="77777777" w:rsidTr="007A7445">
        <w:trPr>
          <w:trHeight w:val="424"/>
        </w:trPr>
        <w:tc>
          <w:tcPr>
            <w:tcW w:w="392" w:type="dxa"/>
            <w:shd w:val="clear" w:color="auto" w:fill="auto"/>
          </w:tcPr>
          <w:p w14:paraId="7A20D155" w14:textId="77777777" w:rsidR="00F66023" w:rsidRPr="00EB5AC3" w:rsidRDefault="00F66023" w:rsidP="00E30D53">
            <w:pPr>
              <w:numPr>
                <w:ilvl w:val="0"/>
                <w:numId w:val="77"/>
              </w:numPr>
              <w:tabs>
                <w:tab w:val="left" w:pos="1985"/>
                <w:tab w:val="left" w:pos="2268"/>
              </w:tabs>
              <w:suppressAutoHyphens w:val="0"/>
              <w:spacing w:line="276" w:lineRule="auto"/>
              <w:ind w:left="360"/>
              <w:jc w:val="center"/>
              <w:rPr>
                <w:rFonts w:ascii="Arial" w:hAnsi="Arial" w:cs="Arial"/>
                <w:sz w:val="20"/>
                <w:szCs w:val="20"/>
              </w:rPr>
            </w:pPr>
          </w:p>
        </w:tc>
        <w:tc>
          <w:tcPr>
            <w:tcW w:w="1701" w:type="dxa"/>
            <w:shd w:val="clear" w:color="auto" w:fill="auto"/>
          </w:tcPr>
          <w:p w14:paraId="580BAAC1" w14:textId="77777777" w:rsidR="00F66023" w:rsidRPr="00EB5AC3" w:rsidRDefault="00F66023"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 xml:space="preserve">Załącznik nr </w:t>
            </w:r>
            <w:r w:rsidR="009B5D9F">
              <w:rPr>
                <w:rFonts w:ascii="Arial" w:hAnsi="Arial" w:cs="Arial"/>
                <w:sz w:val="20"/>
                <w:szCs w:val="20"/>
              </w:rPr>
              <w:t>4</w:t>
            </w:r>
          </w:p>
        </w:tc>
        <w:tc>
          <w:tcPr>
            <w:tcW w:w="398" w:type="dxa"/>
            <w:shd w:val="clear" w:color="auto" w:fill="auto"/>
          </w:tcPr>
          <w:p w14:paraId="52A29823" w14:textId="77777777" w:rsidR="00F66023" w:rsidRPr="00EB5AC3" w:rsidRDefault="00F66023" w:rsidP="00E30D53">
            <w:pPr>
              <w:numPr>
                <w:ilvl w:val="0"/>
                <w:numId w:val="38"/>
              </w:numPr>
              <w:tabs>
                <w:tab w:val="left" w:pos="1985"/>
                <w:tab w:val="left" w:pos="2268"/>
              </w:tabs>
              <w:suppressAutoHyphens w:val="0"/>
              <w:spacing w:line="276" w:lineRule="auto"/>
              <w:ind w:left="360"/>
              <w:jc w:val="center"/>
              <w:rPr>
                <w:rFonts w:ascii="Arial" w:hAnsi="Arial" w:cs="Arial"/>
                <w:sz w:val="20"/>
                <w:szCs w:val="20"/>
              </w:rPr>
            </w:pPr>
          </w:p>
        </w:tc>
        <w:tc>
          <w:tcPr>
            <w:tcW w:w="6831" w:type="dxa"/>
            <w:shd w:val="clear" w:color="auto" w:fill="auto"/>
            <w:vAlign w:val="center"/>
          </w:tcPr>
          <w:p w14:paraId="42B35161" w14:textId="77777777" w:rsidR="00F66023" w:rsidRPr="00EB5AC3" w:rsidRDefault="00F66023" w:rsidP="00E30D53">
            <w:pPr>
              <w:pStyle w:val="ust"/>
              <w:tabs>
                <w:tab w:val="left" w:pos="1560"/>
                <w:tab w:val="left" w:pos="1985"/>
              </w:tabs>
              <w:spacing w:after="0" w:line="276" w:lineRule="auto"/>
              <w:ind w:left="0" w:firstLine="0"/>
              <w:rPr>
                <w:rFonts w:ascii="Arial" w:hAnsi="Arial" w:cs="Arial"/>
                <w:sz w:val="20"/>
                <w:lang w:eastAsia="pl-PL"/>
              </w:rPr>
            </w:pPr>
            <w:r w:rsidRPr="00EB5AC3">
              <w:rPr>
                <w:rFonts w:ascii="Arial" w:hAnsi="Arial" w:cs="Arial"/>
                <w:sz w:val="20"/>
              </w:rPr>
              <w:t>Wykaz osób, które będą uczestniczyć w wykonywaniu zamówienia</w:t>
            </w:r>
          </w:p>
        </w:tc>
      </w:tr>
      <w:tr w:rsidR="00F92F90" w:rsidRPr="00EB5AC3" w14:paraId="2C79478E" w14:textId="77777777" w:rsidTr="007A7445">
        <w:trPr>
          <w:trHeight w:val="424"/>
        </w:trPr>
        <w:tc>
          <w:tcPr>
            <w:tcW w:w="392" w:type="dxa"/>
            <w:shd w:val="clear" w:color="auto" w:fill="auto"/>
          </w:tcPr>
          <w:p w14:paraId="34102F2A" w14:textId="77777777" w:rsidR="00F92F90" w:rsidRPr="00EB5AC3" w:rsidRDefault="00F92F90" w:rsidP="00E30D53">
            <w:pPr>
              <w:numPr>
                <w:ilvl w:val="0"/>
                <w:numId w:val="77"/>
              </w:numPr>
              <w:tabs>
                <w:tab w:val="left" w:pos="1985"/>
                <w:tab w:val="left" w:pos="2268"/>
              </w:tabs>
              <w:suppressAutoHyphens w:val="0"/>
              <w:spacing w:line="276" w:lineRule="auto"/>
              <w:ind w:left="360"/>
              <w:jc w:val="center"/>
              <w:rPr>
                <w:rFonts w:ascii="Arial" w:hAnsi="Arial" w:cs="Arial"/>
                <w:sz w:val="20"/>
                <w:szCs w:val="20"/>
              </w:rPr>
            </w:pPr>
          </w:p>
        </w:tc>
        <w:tc>
          <w:tcPr>
            <w:tcW w:w="1701" w:type="dxa"/>
            <w:shd w:val="clear" w:color="auto" w:fill="auto"/>
          </w:tcPr>
          <w:p w14:paraId="6BEE309A" w14:textId="77777777" w:rsidR="00F92F90" w:rsidRPr="00EB5AC3" w:rsidRDefault="00F92F90"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 xml:space="preserve">Załącznik nr </w:t>
            </w:r>
            <w:r>
              <w:rPr>
                <w:rFonts w:ascii="Arial" w:hAnsi="Arial" w:cs="Arial"/>
                <w:sz w:val="20"/>
                <w:szCs w:val="20"/>
              </w:rPr>
              <w:t>5</w:t>
            </w:r>
          </w:p>
        </w:tc>
        <w:tc>
          <w:tcPr>
            <w:tcW w:w="398" w:type="dxa"/>
            <w:shd w:val="clear" w:color="auto" w:fill="auto"/>
          </w:tcPr>
          <w:p w14:paraId="2BCB75B0" w14:textId="77777777" w:rsidR="00F92F90" w:rsidRPr="00EB5AC3" w:rsidRDefault="00F92F90" w:rsidP="00E30D53">
            <w:pPr>
              <w:numPr>
                <w:ilvl w:val="0"/>
                <w:numId w:val="38"/>
              </w:numPr>
              <w:tabs>
                <w:tab w:val="left" w:pos="1985"/>
                <w:tab w:val="left" w:pos="2268"/>
              </w:tabs>
              <w:suppressAutoHyphens w:val="0"/>
              <w:spacing w:line="276" w:lineRule="auto"/>
              <w:ind w:left="360"/>
              <w:jc w:val="center"/>
              <w:rPr>
                <w:rFonts w:ascii="Arial" w:hAnsi="Arial" w:cs="Arial"/>
                <w:sz w:val="20"/>
                <w:szCs w:val="20"/>
              </w:rPr>
            </w:pPr>
          </w:p>
        </w:tc>
        <w:tc>
          <w:tcPr>
            <w:tcW w:w="6831" w:type="dxa"/>
            <w:shd w:val="clear" w:color="auto" w:fill="auto"/>
          </w:tcPr>
          <w:p w14:paraId="376EB096" w14:textId="77777777" w:rsidR="00F92F90" w:rsidRPr="00EB5AC3" w:rsidRDefault="00F92F90" w:rsidP="00E30D53">
            <w:pPr>
              <w:pStyle w:val="ust"/>
              <w:tabs>
                <w:tab w:val="left" w:pos="1560"/>
                <w:tab w:val="left" w:pos="1985"/>
              </w:tabs>
              <w:spacing w:after="0" w:line="276" w:lineRule="auto"/>
              <w:ind w:left="0" w:firstLine="0"/>
              <w:jc w:val="left"/>
              <w:rPr>
                <w:rFonts w:ascii="Arial" w:hAnsi="Arial" w:cs="Arial"/>
                <w:sz w:val="20"/>
              </w:rPr>
            </w:pPr>
            <w:r w:rsidRPr="00EB5AC3">
              <w:rPr>
                <w:rFonts w:ascii="Arial" w:hAnsi="Arial" w:cs="Arial"/>
                <w:sz w:val="20"/>
              </w:rPr>
              <w:t>Oświadczenie Wykonawcy</w:t>
            </w:r>
          </w:p>
        </w:tc>
      </w:tr>
      <w:tr w:rsidR="00F92F90" w:rsidRPr="00EB5AC3" w14:paraId="621B7514" w14:textId="77777777" w:rsidTr="007A7445">
        <w:trPr>
          <w:trHeight w:hRule="exact" w:val="340"/>
        </w:trPr>
        <w:tc>
          <w:tcPr>
            <w:tcW w:w="392" w:type="dxa"/>
            <w:shd w:val="clear" w:color="auto" w:fill="auto"/>
          </w:tcPr>
          <w:p w14:paraId="43BADCFD" w14:textId="77777777" w:rsidR="00F92F90" w:rsidRPr="00EB5AC3" w:rsidRDefault="00F92F90" w:rsidP="00E30D53">
            <w:pPr>
              <w:numPr>
                <w:ilvl w:val="0"/>
                <w:numId w:val="77"/>
              </w:numPr>
              <w:tabs>
                <w:tab w:val="left" w:pos="1985"/>
                <w:tab w:val="left" w:pos="2268"/>
              </w:tabs>
              <w:suppressAutoHyphens w:val="0"/>
              <w:spacing w:line="276" w:lineRule="auto"/>
              <w:ind w:left="360"/>
              <w:jc w:val="center"/>
              <w:rPr>
                <w:rFonts w:ascii="Arial" w:hAnsi="Arial" w:cs="Arial"/>
                <w:sz w:val="20"/>
                <w:szCs w:val="20"/>
              </w:rPr>
            </w:pPr>
          </w:p>
        </w:tc>
        <w:tc>
          <w:tcPr>
            <w:tcW w:w="1701" w:type="dxa"/>
            <w:shd w:val="clear" w:color="auto" w:fill="auto"/>
          </w:tcPr>
          <w:p w14:paraId="72BCBDE8" w14:textId="77777777" w:rsidR="00F92F90" w:rsidRDefault="00F92F90"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 xml:space="preserve">Załącznik nr </w:t>
            </w:r>
            <w:r>
              <w:rPr>
                <w:rFonts w:ascii="Arial" w:hAnsi="Arial" w:cs="Arial"/>
                <w:sz w:val="20"/>
                <w:szCs w:val="20"/>
              </w:rPr>
              <w:t>6</w:t>
            </w:r>
          </w:p>
          <w:p w14:paraId="4DCE71FB" w14:textId="77777777" w:rsidR="00F92F90" w:rsidRPr="00EB5AC3" w:rsidRDefault="00F92F90" w:rsidP="00E30D53">
            <w:pPr>
              <w:tabs>
                <w:tab w:val="num" w:pos="358"/>
                <w:tab w:val="left" w:pos="1985"/>
                <w:tab w:val="left" w:pos="2268"/>
              </w:tabs>
              <w:spacing w:line="276" w:lineRule="auto"/>
              <w:rPr>
                <w:rFonts w:ascii="Arial" w:hAnsi="Arial" w:cs="Arial"/>
                <w:sz w:val="20"/>
                <w:szCs w:val="20"/>
              </w:rPr>
            </w:pPr>
          </w:p>
        </w:tc>
        <w:tc>
          <w:tcPr>
            <w:tcW w:w="398" w:type="dxa"/>
            <w:shd w:val="clear" w:color="auto" w:fill="auto"/>
          </w:tcPr>
          <w:p w14:paraId="03F7780A" w14:textId="77777777" w:rsidR="00F92F90" w:rsidRPr="00EB5AC3" w:rsidRDefault="00F92F90" w:rsidP="00E30D53">
            <w:pPr>
              <w:numPr>
                <w:ilvl w:val="0"/>
                <w:numId w:val="38"/>
              </w:numPr>
              <w:tabs>
                <w:tab w:val="left" w:pos="1985"/>
                <w:tab w:val="left" w:pos="2268"/>
              </w:tabs>
              <w:suppressAutoHyphens w:val="0"/>
              <w:spacing w:line="276" w:lineRule="auto"/>
              <w:ind w:left="360"/>
              <w:jc w:val="center"/>
              <w:rPr>
                <w:rFonts w:ascii="Arial" w:hAnsi="Arial" w:cs="Arial"/>
                <w:sz w:val="20"/>
                <w:szCs w:val="20"/>
              </w:rPr>
            </w:pPr>
          </w:p>
        </w:tc>
        <w:tc>
          <w:tcPr>
            <w:tcW w:w="6831" w:type="dxa"/>
            <w:shd w:val="clear" w:color="auto" w:fill="auto"/>
          </w:tcPr>
          <w:p w14:paraId="47C4C08B" w14:textId="77777777" w:rsidR="00F92F90" w:rsidRPr="00EB5AC3" w:rsidRDefault="00F92F90" w:rsidP="00E30D53">
            <w:pPr>
              <w:tabs>
                <w:tab w:val="left" w:pos="720"/>
              </w:tabs>
              <w:spacing w:line="276" w:lineRule="auto"/>
              <w:jc w:val="both"/>
              <w:rPr>
                <w:rFonts w:ascii="Arial" w:hAnsi="Arial" w:cs="Arial"/>
                <w:sz w:val="20"/>
                <w:szCs w:val="20"/>
              </w:rPr>
            </w:pPr>
            <w:r w:rsidRPr="00EB5AC3">
              <w:rPr>
                <w:rFonts w:ascii="Arial" w:hAnsi="Arial" w:cs="Arial"/>
                <w:sz w:val="20"/>
                <w:szCs w:val="20"/>
              </w:rPr>
              <w:t>Oświadczenie Wykonawcy wspólnie ubiegającego się o zamówienie</w:t>
            </w:r>
          </w:p>
        </w:tc>
      </w:tr>
      <w:tr w:rsidR="00F92F90" w:rsidRPr="00EB5AC3" w14:paraId="1E2FC834" w14:textId="77777777" w:rsidTr="007A7445">
        <w:trPr>
          <w:trHeight w:hRule="exact" w:val="510"/>
        </w:trPr>
        <w:tc>
          <w:tcPr>
            <w:tcW w:w="392" w:type="dxa"/>
            <w:shd w:val="clear" w:color="auto" w:fill="auto"/>
          </w:tcPr>
          <w:p w14:paraId="52675F46" w14:textId="77777777" w:rsidR="00F92F90" w:rsidRPr="00EB5AC3" w:rsidRDefault="00F92F90" w:rsidP="00E30D53">
            <w:pPr>
              <w:numPr>
                <w:ilvl w:val="0"/>
                <w:numId w:val="77"/>
              </w:numPr>
              <w:tabs>
                <w:tab w:val="left" w:pos="1985"/>
                <w:tab w:val="left" w:pos="2268"/>
              </w:tabs>
              <w:suppressAutoHyphens w:val="0"/>
              <w:spacing w:line="276" w:lineRule="auto"/>
              <w:ind w:left="360"/>
              <w:jc w:val="center"/>
              <w:rPr>
                <w:rFonts w:ascii="Arial" w:hAnsi="Arial" w:cs="Arial"/>
                <w:sz w:val="20"/>
                <w:szCs w:val="20"/>
              </w:rPr>
            </w:pPr>
          </w:p>
        </w:tc>
        <w:tc>
          <w:tcPr>
            <w:tcW w:w="1701" w:type="dxa"/>
            <w:shd w:val="clear" w:color="auto" w:fill="auto"/>
          </w:tcPr>
          <w:p w14:paraId="62BEE68E" w14:textId="77777777" w:rsidR="00F92F90" w:rsidRPr="00EB5AC3" w:rsidRDefault="00F92F90"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 xml:space="preserve">Załącznik nr </w:t>
            </w:r>
            <w:r>
              <w:rPr>
                <w:rFonts w:ascii="Arial" w:hAnsi="Arial" w:cs="Arial"/>
                <w:sz w:val="20"/>
                <w:szCs w:val="20"/>
              </w:rPr>
              <w:t>7</w:t>
            </w:r>
          </w:p>
        </w:tc>
        <w:tc>
          <w:tcPr>
            <w:tcW w:w="398" w:type="dxa"/>
            <w:shd w:val="clear" w:color="auto" w:fill="auto"/>
          </w:tcPr>
          <w:p w14:paraId="509FC587" w14:textId="77777777" w:rsidR="00F92F90" w:rsidRPr="00EB5AC3" w:rsidRDefault="00F92F90" w:rsidP="00E30D53">
            <w:pPr>
              <w:numPr>
                <w:ilvl w:val="0"/>
                <w:numId w:val="38"/>
              </w:numPr>
              <w:tabs>
                <w:tab w:val="left" w:pos="1985"/>
                <w:tab w:val="left" w:pos="2268"/>
              </w:tabs>
              <w:suppressAutoHyphens w:val="0"/>
              <w:spacing w:line="276" w:lineRule="auto"/>
              <w:ind w:left="360"/>
              <w:jc w:val="center"/>
              <w:rPr>
                <w:rFonts w:ascii="Arial" w:hAnsi="Arial" w:cs="Arial"/>
                <w:sz w:val="20"/>
                <w:szCs w:val="20"/>
              </w:rPr>
            </w:pPr>
          </w:p>
        </w:tc>
        <w:tc>
          <w:tcPr>
            <w:tcW w:w="6831" w:type="dxa"/>
            <w:shd w:val="clear" w:color="auto" w:fill="auto"/>
          </w:tcPr>
          <w:p w14:paraId="1C69B41F" w14:textId="77777777" w:rsidR="00F92F90" w:rsidRPr="00EB5AC3" w:rsidRDefault="00F92F90" w:rsidP="00E30D53">
            <w:pPr>
              <w:tabs>
                <w:tab w:val="left" w:pos="720"/>
              </w:tabs>
              <w:spacing w:line="276" w:lineRule="auto"/>
              <w:jc w:val="both"/>
              <w:rPr>
                <w:rFonts w:ascii="Arial" w:hAnsi="Arial" w:cs="Arial"/>
                <w:sz w:val="20"/>
                <w:szCs w:val="20"/>
              </w:rPr>
            </w:pPr>
            <w:r w:rsidRPr="007F38CC">
              <w:rPr>
                <w:rFonts w:ascii="Arial" w:hAnsi="Arial" w:cs="Arial"/>
                <w:sz w:val="20"/>
                <w:szCs w:val="20"/>
              </w:rPr>
              <w:t>Oświadczenie Wykonawcy dotyczące korzystania z odpłatnych usług świadczonych przez Zamawiającego</w:t>
            </w:r>
          </w:p>
        </w:tc>
      </w:tr>
      <w:tr w:rsidR="00F92F90" w:rsidRPr="00EB5AC3" w14:paraId="68BC78A9" w14:textId="77777777" w:rsidTr="007A7445">
        <w:trPr>
          <w:trHeight w:hRule="exact" w:val="510"/>
        </w:trPr>
        <w:tc>
          <w:tcPr>
            <w:tcW w:w="392" w:type="dxa"/>
            <w:shd w:val="clear" w:color="auto" w:fill="auto"/>
          </w:tcPr>
          <w:p w14:paraId="2A203C8C" w14:textId="77777777" w:rsidR="00F92F90" w:rsidRPr="00EB5AC3" w:rsidRDefault="00F92F90" w:rsidP="00E30D53">
            <w:pPr>
              <w:numPr>
                <w:ilvl w:val="0"/>
                <w:numId w:val="77"/>
              </w:numPr>
              <w:tabs>
                <w:tab w:val="left" w:pos="1985"/>
                <w:tab w:val="left" w:pos="2268"/>
              </w:tabs>
              <w:suppressAutoHyphens w:val="0"/>
              <w:spacing w:line="276" w:lineRule="auto"/>
              <w:ind w:left="360"/>
              <w:jc w:val="center"/>
              <w:rPr>
                <w:rFonts w:ascii="Arial" w:hAnsi="Arial" w:cs="Arial"/>
                <w:sz w:val="20"/>
                <w:szCs w:val="20"/>
              </w:rPr>
            </w:pPr>
          </w:p>
        </w:tc>
        <w:tc>
          <w:tcPr>
            <w:tcW w:w="1701" w:type="dxa"/>
            <w:shd w:val="clear" w:color="auto" w:fill="auto"/>
          </w:tcPr>
          <w:p w14:paraId="31BF8F8B" w14:textId="77777777" w:rsidR="00F92F90" w:rsidRPr="00EB5AC3" w:rsidRDefault="00F92F90"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 xml:space="preserve">Załącznik nr </w:t>
            </w:r>
            <w:r>
              <w:rPr>
                <w:rFonts w:ascii="Arial" w:hAnsi="Arial" w:cs="Arial"/>
                <w:sz w:val="20"/>
                <w:szCs w:val="20"/>
              </w:rPr>
              <w:t>8</w:t>
            </w:r>
          </w:p>
        </w:tc>
        <w:tc>
          <w:tcPr>
            <w:tcW w:w="398" w:type="dxa"/>
            <w:shd w:val="clear" w:color="auto" w:fill="auto"/>
          </w:tcPr>
          <w:p w14:paraId="1CF28251" w14:textId="77777777" w:rsidR="00F92F90" w:rsidRPr="00EB5AC3" w:rsidRDefault="00F92F90" w:rsidP="00E30D53">
            <w:pPr>
              <w:numPr>
                <w:ilvl w:val="0"/>
                <w:numId w:val="38"/>
              </w:numPr>
              <w:tabs>
                <w:tab w:val="left" w:pos="1985"/>
                <w:tab w:val="left" w:pos="2268"/>
              </w:tabs>
              <w:suppressAutoHyphens w:val="0"/>
              <w:spacing w:line="276" w:lineRule="auto"/>
              <w:ind w:left="360"/>
              <w:jc w:val="center"/>
              <w:rPr>
                <w:rFonts w:ascii="Arial" w:hAnsi="Arial" w:cs="Arial"/>
                <w:sz w:val="20"/>
                <w:szCs w:val="20"/>
              </w:rPr>
            </w:pPr>
          </w:p>
        </w:tc>
        <w:tc>
          <w:tcPr>
            <w:tcW w:w="6831" w:type="dxa"/>
            <w:shd w:val="clear" w:color="auto" w:fill="auto"/>
          </w:tcPr>
          <w:p w14:paraId="1E7E2775" w14:textId="77777777" w:rsidR="00F92F90" w:rsidRPr="00EB5AC3" w:rsidRDefault="00F92F90" w:rsidP="00E30D53">
            <w:pPr>
              <w:tabs>
                <w:tab w:val="left" w:pos="1560"/>
              </w:tabs>
              <w:spacing w:line="276" w:lineRule="auto"/>
              <w:jc w:val="both"/>
              <w:rPr>
                <w:rFonts w:ascii="Arial" w:hAnsi="Arial" w:cs="Arial"/>
                <w:sz w:val="20"/>
                <w:szCs w:val="20"/>
              </w:rPr>
            </w:pPr>
            <w:r w:rsidRPr="00EB5AC3">
              <w:rPr>
                <w:rFonts w:ascii="Arial" w:hAnsi="Arial" w:cs="Arial"/>
                <w:sz w:val="20"/>
                <w:szCs w:val="20"/>
              </w:rPr>
              <w:t>Oświadczenie dotyczące wniesienia wadium w formie zaliczenia wierzytelności</w:t>
            </w:r>
          </w:p>
        </w:tc>
      </w:tr>
      <w:tr w:rsidR="00F92F90" w:rsidRPr="00EB5AC3" w14:paraId="27474D4C" w14:textId="77777777" w:rsidTr="007A7445">
        <w:trPr>
          <w:trHeight w:hRule="exact" w:val="340"/>
        </w:trPr>
        <w:tc>
          <w:tcPr>
            <w:tcW w:w="392" w:type="dxa"/>
            <w:shd w:val="clear" w:color="auto" w:fill="auto"/>
          </w:tcPr>
          <w:p w14:paraId="216DDE56" w14:textId="77777777" w:rsidR="00F92F90" w:rsidRPr="00EB5AC3" w:rsidRDefault="00F92F90" w:rsidP="00E30D53">
            <w:pPr>
              <w:numPr>
                <w:ilvl w:val="0"/>
                <w:numId w:val="77"/>
              </w:numPr>
              <w:tabs>
                <w:tab w:val="left" w:pos="1985"/>
                <w:tab w:val="left" w:pos="2268"/>
              </w:tabs>
              <w:suppressAutoHyphens w:val="0"/>
              <w:spacing w:line="276" w:lineRule="auto"/>
              <w:ind w:left="360"/>
              <w:jc w:val="center"/>
              <w:rPr>
                <w:rFonts w:ascii="Arial" w:hAnsi="Arial" w:cs="Arial"/>
                <w:sz w:val="20"/>
                <w:szCs w:val="20"/>
              </w:rPr>
            </w:pPr>
          </w:p>
        </w:tc>
        <w:tc>
          <w:tcPr>
            <w:tcW w:w="1701" w:type="dxa"/>
            <w:shd w:val="clear" w:color="auto" w:fill="auto"/>
          </w:tcPr>
          <w:p w14:paraId="0EF75526" w14:textId="77777777" w:rsidR="00F92F90" w:rsidRPr="00EB5AC3" w:rsidRDefault="00F92F90"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 xml:space="preserve">Załącznik nr </w:t>
            </w:r>
            <w:r>
              <w:rPr>
                <w:rFonts w:ascii="Arial" w:hAnsi="Arial" w:cs="Arial"/>
                <w:sz w:val="20"/>
                <w:szCs w:val="20"/>
              </w:rPr>
              <w:t>9</w:t>
            </w:r>
          </w:p>
        </w:tc>
        <w:tc>
          <w:tcPr>
            <w:tcW w:w="398" w:type="dxa"/>
            <w:shd w:val="clear" w:color="auto" w:fill="auto"/>
          </w:tcPr>
          <w:p w14:paraId="418A465B" w14:textId="77777777" w:rsidR="00F92F90" w:rsidRPr="00EB5AC3" w:rsidRDefault="00F92F90" w:rsidP="00E30D53">
            <w:pPr>
              <w:numPr>
                <w:ilvl w:val="0"/>
                <w:numId w:val="38"/>
              </w:numPr>
              <w:tabs>
                <w:tab w:val="left" w:pos="1985"/>
                <w:tab w:val="left" w:pos="2268"/>
              </w:tabs>
              <w:suppressAutoHyphens w:val="0"/>
              <w:spacing w:line="276" w:lineRule="auto"/>
              <w:ind w:left="360"/>
              <w:jc w:val="center"/>
              <w:rPr>
                <w:rFonts w:ascii="Arial" w:hAnsi="Arial" w:cs="Arial"/>
                <w:sz w:val="20"/>
                <w:szCs w:val="20"/>
              </w:rPr>
            </w:pPr>
          </w:p>
        </w:tc>
        <w:tc>
          <w:tcPr>
            <w:tcW w:w="6831" w:type="dxa"/>
            <w:shd w:val="clear" w:color="auto" w:fill="auto"/>
          </w:tcPr>
          <w:p w14:paraId="70B9E9B2" w14:textId="77777777" w:rsidR="00F92F90" w:rsidRPr="00EB5AC3" w:rsidRDefault="00F92F90" w:rsidP="00E30D53">
            <w:pPr>
              <w:tabs>
                <w:tab w:val="num" w:pos="358"/>
                <w:tab w:val="left" w:pos="1985"/>
                <w:tab w:val="left" w:pos="2268"/>
              </w:tabs>
              <w:spacing w:line="276" w:lineRule="auto"/>
              <w:rPr>
                <w:rFonts w:ascii="Arial" w:hAnsi="Arial" w:cs="Arial"/>
                <w:sz w:val="20"/>
                <w:szCs w:val="20"/>
              </w:rPr>
            </w:pPr>
            <w:r w:rsidRPr="00EB5AC3">
              <w:rPr>
                <w:rFonts w:ascii="Arial" w:hAnsi="Arial" w:cs="Arial"/>
                <w:sz w:val="20"/>
                <w:szCs w:val="20"/>
              </w:rPr>
              <w:t>Istotne postanowienia, które wprowadzone zostaną do umowy</w:t>
            </w:r>
          </w:p>
        </w:tc>
      </w:tr>
    </w:tbl>
    <w:p w14:paraId="756D2B5B" w14:textId="77777777" w:rsidR="005F08EC" w:rsidRDefault="006F0F20" w:rsidP="00E30D53">
      <w:pPr>
        <w:suppressAutoHyphens w:val="0"/>
        <w:rPr>
          <w:rFonts w:ascii="Arial" w:hAnsi="Arial" w:cs="Arial"/>
          <w:sz w:val="20"/>
          <w:szCs w:val="20"/>
        </w:rPr>
      </w:pPr>
      <w:r w:rsidRPr="00EB5AC3">
        <w:rPr>
          <w:rFonts w:ascii="Arial" w:hAnsi="Arial" w:cs="Arial"/>
          <w:sz w:val="20"/>
          <w:szCs w:val="20"/>
        </w:rPr>
        <w:br w:type="page"/>
      </w:r>
    </w:p>
    <w:p w14:paraId="78253E96" w14:textId="77777777" w:rsidR="005F08EC" w:rsidRDefault="005F08EC" w:rsidP="001E62AE">
      <w:pPr>
        <w:suppressAutoHyphens w:val="0"/>
        <w:rPr>
          <w:rFonts w:ascii="Arial" w:hAnsi="Arial" w:cs="Arial"/>
          <w:sz w:val="20"/>
          <w:szCs w:val="20"/>
        </w:rPr>
      </w:pPr>
    </w:p>
    <w:p w14:paraId="47DEFC80" w14:textId="77777777" w:rsidR="007F06D9" w:rsidRPr="001E62AE" w:rsidRDefault="007F06D9" w:rsidP="001E62AE">
      <w:pPr>
        <w:suppressAutoHyphens w:val="0"/>
        <w:rPr>
          <w:rFonts w:ascii="Arial" w:hAnsi="Arial" w:cs="Arial"/>
          <w:sz w:val="20"/>
          <w:szCs w:val="20"/>
        </w:rPr>
      </w:pPr>
      <w:r w:rsidRPr="0063036E">
        <w:rPr>
          <w:rFonts w:ascii="Arial" w:hAnsi="Arial" w:cs="Arial"/>
          <w:sz w:val="20"/>
          <w:szCs w:val="20"/>
        </w:rPr>
        <w:t xml:space="preserve">Bytom, </w:t>
      </w:r>
      <w:r w:rsidRPr="0063036E">
        <w:rPr>
          <w:rFonts w:ascii="Arial" w:hAnsi="Arial" w:cs="Arial"/>
          <w:iCs/>
          <w:sz w:val="20"/>
          <w:szCs w:val="20"/>
        </w:rPr>
        <w:t>dnia …………...................</w:t>
      </w:r>
    </w:p>
    <w:p w14:paraId="508985A7" w14:textId="77777777" w:rsidR="007F06D9" w:rsidRPr="0063036E" w:rsidRDefault="007F06D9" w:rsidP="007F06D9">
      <w:pPr>
        <w:jc w:val="both"/>
        <w:outlineLvl w:val="0"/>
        <w:rPr>
          <w:rFonts w:ascii="Arial" w:hAnsi="Arial" w:cs="Arial"/>
          <w:b/>
          <w:sz w:val="20"/>
          <w:szCs w:val="20"/>
        </w:rPr>
      </w:pPr>
    </w:p>
    <w:p w14:paraId="46D938A0" w14:textId="77777777" w:rsidR="007F06D9" w:rsidRPr="0063036E" w:rsidRDefault="007F06D9" w:rsidP="007F06D9">
      <w:pPr>
        <w:jc w:val="both"/>
        <w:outlineLvl w:val="0"/>
        <w:rPr>
          <w:rFonts w:ascii="Arial" w:hAnsi="Arial" w:cs="Arial"/>
          <w:b/>
          <w:sz w:val="20"/>
          <w:szCs w:val="20"/>
        </w:rPr>
      </w:pPr>
    </w:p>
    <w:p w14:paraId="165E2D9E" w14:textId="77777777" w:rsidR="007F06D9" w:rsidRPr="0063036E" w:rsidRDefault="007F06D9" w:rsidP="007F06D9">
      <w:pPr>
        <w:jc w:val="both"/>
        <w:outlineLvl w:val="0"/>
        <w:rPr>
          <w:rFonts w:ascii="Arial" w:hAnsi="Arial" w:cs="Arial"/>
          <w:b/>
          <w:sz w:val="20"/>
          <w:szCs w:val="20"/>
        </w:rPr>
      </w:pPr>
      <w:r w:rsidRPr="0063036E">
        <w:rPr>
          <w:rFonts w:ascii="Arial" w:hAnsi="Arial" w:cs="Arial"/>
          <w:b/>
          <w:sz w:val="20"/>
          <w:szCs w:val="20"/>
        </w:rPr>
        <w:t xml:space="preserve">Przewodniczący Komisji Przetargowej                      </w:t>
      </w:r>
    </w:p>
    <w:p w14:paraId="3608B18F" w14:textId="77777777" w:rsidR="007F06D9" w:rsidRPr="0063036E" w:rsidRDefault="007F06D9" w:rsidP="007F06D9">
      <w:pPr>
        <w:jc w:val="both"/>
        <w:rPr>
          <w:rFonts w:ascii="Arial" w:hAnsi="Arial" w:cs="Arial"/>
          <w:sz w:val="20"/>
          <w:szCs w:val="20"/>
        </w:rPr>
      </w:pPr>
    </w:p>
    <w:p w14:paraId="06908668" w14:textId="77777777" w:rsidR="007F06D9" w:rsidRPr="0063036E" w:rsidRDefault="007F06D9" w:rsidP="007F06D9">
      <w:pPr>
        <w:jc w:val="both"/>
        <w:rPr>
          <w:rFonts w:ascii="Arial" w:hAnsi="Arial" w:cs="Arial"/>
          <w:sz w:val="20"/>
          <w:szCs w:val="20"/>
        </w:rPr>
      </w:pPr>
    </w:p>
    <w:p w14:paraId="7180F3E2" w14:textId="77777777" w:rsidR="007F06D9" w:rsidRPr="0063036E" w:rsidRDefault="007F06D9" w:rsidP="007F06D9">
      <w:pPr>
        <w:jc w:val="both"/>
        <w:rPr>
          <w:rFonts w:ascii="Arial" w:hAnsi="Arial" w:cs="Arial"/>
          <w:sz w:val="20"/>
          <w:szCs w:val="20"/>
        </w:rPr>
      </w:pPr>
    </w:p>
    <w:p w14:paraId="7B191677" w14:textId="77777777" w:rsidR="007F06D9" w:rsidRPr="0063036E" w:rsidRDefault="007F06D9" w:rsidP="007F06D9">
      <w:pPr>
        <w:jc w:val="both"/>
        <w:rPr>
          <w:rFonts w:ascii="Arial" w:hAnsi="Arial" w:cs="Arial"/>
          <w:sz w:val="20"/>
          <w:szCs w:val="20"/>
        </w:rPr>
      </w:pPr>
    </w:p>
    <w:p w14:paraId="0C7FCCB1" w14:textId="77777777" w:rsidR="007F06D9" w:rsidRPr="00CE67A2" w:rsidRDefault="007F06D9" w:rsidP="007F06D9">
      <w:pPr>
        <w:jc w:val="both"/>
        <w:rPr>
          <w:rFonts w:ascii="Arial" w:hAnsi="Arial" w:cs="Arial"/>
          <w:sz w:val="20"/>
          <w:szCs w:val="20"/>
        </w:rPr>
      </w:pPr>
    </w:p>
    <w:p w14:paraId="1DDC66B6" w14:textId="7A7F3D10" w:rsidR="007F06D9" w:rsidRPr="00CE67A2" w:rsidRDefault="00B058CF" w:rsidP="007F06D9">
      <w:pPr>
        <w:jc w:val="both"/>
        <w:rPr>
          <w:rFonts w:ascii="Arial" w:hAnsi="Arial" w:cs="Arial"/>
          <w:sz w:val="20"/>
          <w:szCs w:val="20"/>
        </w:rPr>
      </w:pPr>
      <w:r>
        <w:rPr>
          <w:rFonts w:ascii="Arial" w:hAnsi="Arial" w:cs="Arial"/>
          <w:sz w:val="20"/>
          <w:szCs w:val="20"/>
        </w:rPr>
        <w:t xml:space="preserve">   </w:t>
      </w:r>
      <w:r w:rsidR="007F06D9" w:rsidRPr="00CE67A2">
        <w:rPr>
          <w:rFonts w:ascii="Arial" w:hAnsi="Arial" w:cs="Arial"/>
          <w:sz w:val="20"/>
          <w:szCs w:val="20"/>
        </w:rPr>
        <w:t xml:space="preserve">.......................................................... </w:t>
      </w:r>
    </w:p>
    <w:p w14:paraId="2B5D27BD" w14:textId="7E567FE0" w:rsidR="007F06D9" w:rsidRPr="00CE67A2" w:rsidRDefault="00B058CF" w:rsidP="007F06D9">
      <w:pPr>
        <w:ind w:left="284"/>
        <w:jc w:val="both"/>
        <w:outlineLvl w:val="0"/>
        <w:rPr>
          <w:rFonts w:ascii="Arial" w:hAnsi="Arial" w:cs="Arial"/>
          <w:sz w:val="20"/>
          <w:szCs w:val="20"/>
        </w:rPr>
      </w:pPr>
      <w:r>
        <w:rPr>
          <w:rFonts w:ascii="Arial" w:hAnsi="Arial" w:cs="Arial"/>
          <w:sz w:val="20"/>
          <w:szCs w:val="20"/>
        </w:rPr>
        <w:t xml:space="preserve">           </w:t>
      </w:r>
      <w:r w:rsidR="00AE2147">
        <w:rPr>
          <w:rFonts w:ascii="Arial" w:hAnsi="Arial" w:cs="Arial"/>
          <w:sz w:val="20"/>
          <w:szCs w:val="20"/>
        </w:rPr>
        <w:t>Stanisław Kaczmarek</w:t>
      </w:r>
    </w:p>
    <w:p w14:paraId="2FCA4C69" w14:textId="77777777" w:rsidR="000B5C26" w:rsidRPr="00CE67A2" w:rsidRDefault="000B5C26" w:rsidP="000B5C26">
      <w:pPr>
        <w:rPr>
          <w:rFonts w:ascii="Arial" w:hAnsi="Arial" w:cs="Arial"/>
          <w:sz w:val="20"/>
          <w:szCs w:val="20"/>
        </w:rPr>
      </w:pPr>
    </w:p>
    <w:p w14:paraId="7EE22E4F" w14:textId="77777777" w:rsidR="000B5C26" w:rsidRPr="00CE67A2" w:rsidRDefault="000B5C26" w:rsidP="000B5C26">
      <w:pPr>
        <w:rPr>
          <w:rFonts w:ascii="Arial" w:hAnsi="Arial" w:cs="Arial"/>
          <w:sz w:val="20"/>
          <w:szCs w:val="20"/>
        </w:rPr>
      </w:pPr>
    </w:p>
    <w:p w14:paraId="4617888E" w14:textId="77777777" w:rsidR="000B5C26" w:rsidRPr="00CE67A2" w:rsidRDefault="000B5C26" w:rsidP="000B5C26">
      <w:pPr>
        <w:rPr>
          <w:rFonts w:ascii="Arial" w:hAnsi="Arial" w:cs="Arial"/>
          <w:sz w:val="20"/>
          <w:szCs w:val="20"/>
        </w:rPr>
      </w:pPr>
    </w:p>
    <w:p w14:paraId="1D0FE65A" w14:textId="77777777" w:rsidR="000B5C26" w:rsidRPr="00CE67A2" w:rsidRDefault="000B5C26" w:rsidP="000B5C26">
      <w:pPr>
        <w:tabs>
          <w:tab w:val="left" w:pos="2268"/>
          <w:tab w:val="left" w:pos="2977"/>
          <w:tab w:val="left" w:pos="4253"/>
          <w:tab w:val="left" w:pos="7655"/>
        </w:tabs>
        <w:ind w:right="1275"/>
        <w:rPr>
          <w:rFonts w:ascii="Arial" w:hAnsi="Arial" w:cs="Arial"/>
          <w:sz w:val="20"/>
          <w:szCs w:val="20"/>
        </w:rPr>
      </w:pPr>
    </w:p>
    <w:p w14:paraId="0604DBB2" w14:textId="77777777" w:rsidR="000B5C26" w:rsidRDefault="000B5C26" w:rsidP="000B5C26">
      <w:pPr>
        <w:tabs>
          <w:tab w:val="left" w:pos="2268"/>
          <w:tab w:val="left" w:pos="2977"/>
          <w:tab w:val="left" w:pos="4253"/>
          <w:tab w:val="left" w:pos="7655"/>
        </w:tabs>
        <w:ind w:right="1275"/>
        <w:rPr>
          <w:rFonts w:ascii="Arial" w:hAnsi="Arial" w:cs="Arial"/>
          <w:sz w:val="20"/>
          <w:szCs w:val="20"/>
        </w:rPr>
      </w:pPr>
    </w:p>
    <w:p w14:paraId="036CFCB5" w14:textId="77777777" w:rsidR="000B5C26" w:rsidRDefault="000B5C26" w:rsidP="000B5C26">
      <w:pPr>
        <w:tabs>
          <w:tab w:val="left" w:pos="2268"/>
          <w:tab w:val="left" w:pos="2977"/>
          <w:tab w:val="left" w:pos="4253"/>
          <w:tab w:val="left" w:pos="7655"/>
        </w:tabs>
        <w:ind w:right="1275"/>
        <w:rPr>
          <w:rFonts w:ascii="Arial" w:hAnsi="Arial" w:cs="Arial"/>
          <w:sz w:val="20"/>
          <w:szCs w:val="20"/>
        </w:rPr>
      </w:pPr>
    </w:p>
    <w:p w14:paraId="07275259" w14:textId="77777777" w:rsidR="000B5C26" w:rsidRPr="00885D83" w:rsidRDefault="000B5C26" w:rsidP="000B5C26">
      <w:pPr>
        <w:tabs>
          <w:tab w:val="left" w:pos="2268"/>
          <w:tab w:val="left" w:pos="2977"/>
          <w:tab w:val="left" w:pos="4253"/>
          <w:tab w:val="left" w:pos="7655"/>
        </w:tabs>
        <w:ind w:right="1275"/>
        <w:rPr>
          <w:rFonts w:ascii="Arial" w:hAnsi="Arial" w:cs="Arial"/>
          <w:sz w:val="20"/>
          <w:szCs w:val="20"/>
        </w:rPr>
      </w:pPr>
    </w:p>
    <w:p w14:paraId="0A8EC25A" w14:textId="77777777" w:rsidR="007F06D9" w:rsidRPr="0063036E" w:rsidRDefault="007F06D9" w:rsidP="007F06D9">
      <w:pPr>
        <w:ind w:left="2124" w:firstLine="708"/>
        <w:rPr>
          <w:rFonts w:ascii="Arial" w:hAnsi="Arial" w:cs="Arial"/>
          <w:b/>
          <w:sz w:val="20"/>
          <w:szCs w:val="20"/>
        </w:rPr>
      </w:pPr>
      <w:r w:rsidRPr="0063036E">
        <w:rPr>
          <w:rFonts w:ascii="Arial" w:hAnsi="Arial" w:cs="Arial"/>
          <w:b/>
          <w:sz w:val="20"/>
          <w:szCs w:val="20"/>
        </w:rPr>
        <w:t xml:space="preserve">      Z A T W I E R D Z A M</w:t>
      </w:r>
    </w:p>
    <w:p w14:paraId="21C2BC02" w14:textId="77777777" w:rsidR="007F06D9" w:rsidRPr="0063036E" w:rsidRDefault="007F06D9" w:rsidP="007F06D9">
      <w:pPr>
        <w:jc w:val="both"/>
        <w:rPr>
          <w:rFonts w:ascii="Arial" w:hAnsi="Arial" w:cs="Arial"/>
          <w:sz w:val="20"/>
          <w:szCs w:val="20"/>
        </w:rPr>
      </w:pPr>
    </w:p>
    <w:p w14:paraId="46B34CE0" w14:textId="77777777" w:rsidR="007F06D9" w:rsidRPr="0063036E" w:rsidRDefault="007F06D9" w:rsidP="007F06D9">
      <w:pPr>
        <w:jc w:val="both"/>
        <w:rPr>
          <w:rFonts w:ascii="Arial" w:hAnsi="Arial" w:cs="Arial"/>
          <w:sz w:val="20"/>
          <w:szCs w:val="20"/>
        </w:rPr>
      </w:pPr>
    </w:p>
    <w:p w14:paraId="67991765" w14:textId="77777777" w:rsidR="007F06D9" w:rsidRPr="0063036E" w:rsidRDefault="007F06D9" w:rsidP="007F06D9">
      <w:pPr>
        <w:jc w:val="both"/>
        <w:rPr>
          <w:rFonts w:ascii="Arial" w:hAnsi="Arial" w:cs="Arial"/>
          <w:sz w:val="20"/>
          <w:szCs w:val="20"/>
        </w:rPr>
      </w:pPr>
    </w:p>
    <w:p w14:paraId="77237EB7" w14:textId="77777777" w:rsidR="007F06D9" w:rsidRPr="0063036E" w:rsidRDefault="007F06D9" w:rsidP="007F06D9">
      <w:pPr>
        <w:jc w:val="both"/>
        <w:rPr>
          <w:rFonts w:ascii="Arial" w:hAnsi="Arial" w:cs="Arial"/>
          <w:sz w:val="20"/>
          <w:szCs w:val="20"/>
        </w:rPr>
      </w:pPr>
    </w:p>
    <w:p w14:paraId="27C12A71" w14:textId="77777777" w:rsidR="007F06D9" w:rsidRPr="0063036E" w:rsidRDefault="007F06D9" w:rsidP="007F06D9">
      <w:pPr>
        <w:jc w:val="both"/>
        <w:rPr>
          <w:rFonts w:ascii="Arial" w:hAnsi="Arial" w:cs="Arial"/>
          <w:sz w:val="20"/>
          <w:szCs w:val="20"/>
        </w:rPr>
      </w:pPr>
    </w:p>
    <w:p w14:paraId="3886038C" w14:textId="77777777" w:rsidR="007F06D9" w:rsidRPr="0063036E" w:rsidRDefault="007F06D9" w:rsidP="007F06D9">
      <w:pPr>
        <w:jc w:val="both"/>
        <w:rPr>
          <w:rFonts w:ascii="Arial" w:hAnsi="Arial" w:cs="Arial"/>
          <w:sz w:val="20"/>
          <w:szCs w:val="20"/>
        </w:rPr>
      </w:pPr>
    </w:p>
    <w:p w14:paraId="0842EB2D" w14:textId="77777777" w:rsidR="007F06D9" w:rsidRPr="0063036E" w:rsidRDefault="007F06D9" w:rsidP="007F06D9">
      <w:pPr>
        <w:jc w:val="both"/>
        <w:rPr>
          <w:rFonts w:ascii="Arial" w:hAnsi="Arial" w:cs="Arial"/>
          <w:sz w:val="20"/>
          <w:szCs w:val="20"/>
        </w:rPr>
      </w:pPr>
    </w:p>
    <w:p w14:paraId="0A44E49C" w14:textId="77777777" w:rsidR="007F06D9" w:rsidRPr="0063036E" w:rsidRDefault="007F06D9" w:rsidP="007F06D9">
      <w:pPr>
        <w:jc w:val="both"/>
        <w:rPr>
          <w:rFonts w:ascii="Arial" w:hAnsi="Arial" w:cs="Arial"/>
          <w:sz w:val="20"/>
          <w:szCs w:val="20"/>
        </w:rPr>
      </w:pPr>
    </w:p>
    <w:p w14:paraId="1002DE2F" w14:textId="77777777" w:rsidR="007F06D9" w:rsidRPr="0063036E" w:rsidRDefault="007F06D9" w:rsidP="007F06D9">
      <w:pPr>
        <w:rPr>
          <w:rFonts w:ascii="Arial" w:hAnsi="Arial" w:cs="Arial"/>
          <w:sz w:val="20"/>
          <w:szCs w:val="20"/>
        </w:rPr>
      </w:pPr>
      <w:r w:rsidRPr="0063036E">
        <w:rPr>
          <w:rFonts w:ascii="Arial" w:hAnsi="Arial" w:cs="Arial"/>
          <w:sz w:val="20"/>
          <w:szCs w:val="20"/>
        </w:rPr>
        <w:t xml:space="preserve">  ___________________________                                               ___________________________</w:t>
      </w:r>
    </w:p>
    <w:p w14:paraId="59127CAD" w14:textId="77777777" w:rsidR="007F06D9" w:rsidRPr="0063036E" w:rsidRDefault="007F06D9" w:rsidP="007F06D9">
      <w:pPr>
        <w:rPr>
          <w:rFonts w:ascii="Arial" w:hAnsi="Arial" w:cs="Arial"/>
          <w:b/>
          <w:bCs/>
          <w:iCs/>
          <w:sz w:val="20"/>
          <w:szCs w:val="20"/>
        </w:rPr>
      </w:pPr>
      <w:r w:rsidRPr="0063036E">
        <w:rPr>
          <w:rFonts w:ascii="Arial" w:hAnsi="Arial" w:cs="Arial"/>
          <w:sz w:val="20"/>
          <w:szCs w:val="20"/>
        </w:rPr>
        <w:t xml:space="preserve">     podpis osoby upoważnionej                                                          podpis osoby upoważnionej </w:t>
      </w:r>
    </w:p>
    <w:p w14:paraId="3545DD41" w14:textId="77777777" w:rsidR="00563EF1" w:rsidRDefault="00563EF1" w:rsidP="0027156F">
      <w:pPr>
        <w:jc w:val="both"/>
        <w:rPr>
          <w:rFonts w:ascii="Arial" w:hAnsi="Arial" w:cs="Arial"/>
          <w:sz w:val="20"/>
          <w:szCs w:val="20"/>
        </w:rPr>
      </w:pPr>
    </w:p>
    <w:p w14:paraId="5445C960" w14:textId="77777777" w:rsidR="00723387" w:rsidRDefault="00723387" w:rsidP="0027156F">
      <w:pPr>
        <w:jc w:val="right"/>
        <w:rPr>
          <w:rFonts w:ascii="Arial" w:hAnsi="Arial" w:cs="Arial"/>
          <w:b/>
          <w:bCs/>
          <w:iCs/>
          <w:sz w:val="20"/>
          <w:szCs w:val="20"/>
        </w:rPr>
      </w:pPr>
    </w:p>
    <w:p w14:paraId="144B3BA6" w14:textId="77777777" w:rsidR="00723387" w:rsidRDefault="00723387" w:rsidP="0027156F">
      <w:pPr>
        <w:jc w:val="right"/>
        <w:rPr>
          <w:rFonts w:ascii="Arial" w:hAnsi="Arial" w:cs="Arial"/>
          <w:b/>
          <w:bCs/>
          <w:iCs/>
          <w:sz w:val="20"/>
          <w:szCs w:val="20"/>
        </w:rPr>
      </w:pPr>
    </w:p>
    <w:p w14:paraId="253C05A1" w14:textId="77777777" w:rsidR="00723387" w:rsidRDefault="00723387" w:rsidP="0027156F">
      <w:pPr>
        <w:jc w:val="right"/>
        <w:rPr>
          <w:rFonts w:ascii="Arial" w:hAnsi="Arial" w:cs="Arial"/>
          <w:b/>
          <w:bCs/>
          <w:iCs/>
          <w:sz w:val="20"/>
          <w:szCs w:val="20"/>
        </w:rPr>
      </w:pPr>
    </w:p>
    <w:p w14:paraId="0AB0BF6B" w14:textId="77777777" w:rsidR="00723387" w:rsidRDefault="00723387" w:rsidP="0027156F">
      <w:pPr>
        <w:jc w:val="right"/>
        <w:rPr>
          <w:rFonts w:ascii="Arial" w:hAnsi="Arial" w:cs="Arial"/>
          <w:b/>
          <w:bCs/>
          <w:iCs/>
          <w:sz w:val="20"/>
          <w:szCs w:val="20"/>
        </w:rPr>
      </w:pPr>
    </w:p>
    <w:p w14:paraId="39AC1BC0" w14:textId="77777777" w:rsidR="00723387" w:rsidRDefault="00723387" w:rsidP="0027156F">
      <w:pPr>
        <w:jc w:val="right"/>
        <w:rPr>
          <w:rFonts w:ascii="Arial" w:hAnsi="Arial" w:cs="Arial"/>
          <w:b/>
          <w:bCs/>
          <w:iCs/>
          <w:sz w:val="20"/>
          <w:szCs w:val="20"/>
        </w:rPr>
      </w:pPr>
    </w:p>
    <w:p w14:paraId="1AB17137" w14:textId="77777777" w:rsidR="00723387" w:rsidRDefault="00723387" w:rsidP="0027156F">
      <w:pPr>
        <w:jc w:val="right"/>
        <w:rPr>
          <w:rFonts w:ascii="Arial" w:hAnsi="Arial" w:cs="Arial"/>
          <w:b/>
          <w:bCs/>
          <w:iCs/>
          <w:sz w:val="20"/>
          <w:szCs w:val="20"/>
        </w:rPr>
      </w:pPr>
    </w:p>
    <w:p w14:paraId="24510401" w14:textId="77777777" w:rsidR="00723387" w:rsidRDefault="00723387" w:rsidP="0027156F">
      <w:pPr>
        <w:jc w:val="right"/>
        <w:rPr>
          <w:rFonts w:ascii="Arial" w:hAnsi="Arial" w:cs="Arial"/>
          <w:b/>
          <w:bCs/>
          <w:iCs/>
          <w:sz w:val="20"/>
          <w:szCs w:val="20"/>
        </w:rPr>
      </w:pPr>
    </w:p>
    <w:p w14:paraId="5313569B" w14:textId="77777777" w:rsidR="001B7F90" w:rsidRDefault="001B7F90">
      <w:pPr>
        <w:suppressAutoHyphens w:val="0"/>
        <w:rPr>
          <w:rFonts w:ascii="Arial" w:hAnsi="Arial" w:cs="Arial"/>
          <w:b/>
          <w:bCs/>
          <w:iCs/>
          <w:sz w:val="20"/>
          <w:szCs w:val="20"/>
        </w:rPr>
      </w:pPr>
      <w:r>
        <w:rPr>
          <w:rFonts w:ascii="Arial" w:hAnsi="Arial" w:cs="Arial"/>
          <w:b/>
          <w:bCs/>
          <w:iCs/>
          <w:sz w:val="20"/>
          <w:szCs w:val="20"/>
        </w:rPr>
        <w:br w:type="page"/>
      </w:r>
    </w:p>
    <w:p w14:paraId="27EE53A6" w14:textId="77777777" w:rsidR="00B36E17" w:rsidRPr="0027156F" w:rsidRDefault="00B36E17" w:rsidP="0027156F">
      <w:pPr>
        <w:jc w:val="right"/>
        <w:rPr>
          <w:rFonts w:ascii="Arial" w:hAnsi="Arial" w:cs="Arial"/>
          <w:b/>
          <w:bCs/>
          <w:sz w:val="20"/>
          <w:szCs w:val="20"/>
        </w:rPr>
      </w:pPr>
      <w:r w:rsidRPr="0027156F">
        <w:rPr>
          <w:rFonts w:ascii="Arial" w:hAnsi="Arial" w:cs="Arial"/>
          <w:b/>
          <w:bCs/>
          <w:iCs/>
          <w:sz w:val="20"/>
          <w:szCs w:val="20"/>
        </w:rPr>
        <w:t>Załącznik Nr</w:t>
      </w:r>
      <w:r w:rsidR="00AA7802" w:rsidRPr="0027156F">
        <w:rPr>
          <w:rFonts w:ascii="Arial" w:hAnsi="Arial" w:cs="Arial"/>
          <w:b/>
          <w:bCs/>
          <w:iCs/>
          <w:sz w:val="20"/>
          <w:szCs w:val="20"/>
        </w:rPr>
        <w:t xml:space="preserve"> 1</w:t>
      </w:r>
      <w:r w:rsidR="008A2B65">
        <w:rPr>
          <w:rFonts w:ascii="Arial" w:hAnsi="Arial" w:cs="Arial"/>
          <w:b/>
          <w:bCs/>
          <w:iCs/>
          <w:sz w:val="20"/>
          <w:szCs w:val="20"/>
        </w:rPr>
        <w:t xml:space="preserve"> do SIWZ</w:t>
      </w:r>
    </w:p>
    <w:p w14:paraId="7D0BCAE3" w14:textId="77777777" w:rsidR="00224511" w:rsidRPr="00C351A0" w:rsidRDefault="00224511" w:rsidP="00224511">
      <w:pPr>
        <w:jc w:val="both"/>
        <w:rPr>
          <w:rFonts w:ascii="Arial" w:hAnsi="Arial" w:cs="Arial"/>
          <w:b/>
          <w:sz w:val="12"/>
          <w:szCs w:val="12"/>
        </w:rPr>
      </w:pPr>
    </w:p>
    <w:p w14:paraId="48736086" w14:textId="77777777" w:rsidR="00113D6E" w:rsidRDefault="00113D6E" w:rsidP="00D522D8">
      <w:pPr>
        <w:jc w:val="center"/>
        <w:rPr>
          <w:rFonts w:ascii="Arial" w:hAnsi="Arial" w:cs="Arial"/>
          <w:b/>
          <w:bCs/>
          <w:sz w:val="20"/>
          <w:szCs w:val="20"/>
        </w:rPr>
      </w:pPr>
      <w:r w:rsidRPr="00D229BD">
        <w:rPr>
          <w:rFonts w:ascii="Arial" w:hAnsi="Arial" w:cs="Arial"/>
          <w:b/>
          <w:bCs/>
          <w:sz w:val="20"/>
          <w:szCs w:val="20"/>
        </w:rPr>
        <w:t>ZAKRES RZECZOWY PRZEDMIOTU ZAMÓWIENIA</w:t>
      </w:r>
    </w:p>
    <w:p w14:paraId="0D4ACA7A" w14:textId="77777777" w:rsidR="00113D6E" w:rsidRPr="00D67912" w:rsidRDefault="00113D6E" w:rsidP="001E7C3F">
      <w:pPr>
        <w:widowControl w:val="0"/>
        <w:numPr>
          <w:ilvl w:val="0"/>
          <w:numId w:val="54"/>
        </w:numPr>
        <w:adjustRightInd w:val="0"/>
        <w:spacing w:line="220" w:lineRule="exact"/>
        <w:ind w:left="284" w:hanging="426"/>
        <w:jc w:val="both"/>
        <w:textAlignment w:val="baseline"/>
        <w:rPr>
          <w:rFonts w:ascii="Arial" w:hAnsi="Arial" w:cs="Arial"/>
          <w:b/>
          <w:bCs/>
          <w:i/>
          <w:iCs/>
          <w:color w:val="000000"/>
          <w:sz w:val="20"/>
          <w:szCs w:val="20"/>
          <w:lang w:eastAsia="pl-PL"/>
        </w:rPr>
      </w:pPr>
      <w:r>
        <w:rPr>
          <w:rFonts w:ascii="Arial" w:hAnsi="Arial" w:cs="Arial"/>
          <w:b/>
          <w:bCs/>
          <w:color w:val="000000"/>
          <w:sz w:val="20"/>
          <w:szCs w:val="20"/>
          <w:u w:val="single"/>
          <w:lang w:eastAsia="pl-PL"/>
        </w:rPr>
        <w:t>P</w:t>
      </w:r>
      <w:r w:rsidRPr="009B0A2A">
        <w:rPr>
          <w:rFonts w:ascii="Arial" w:hAnsi="Arial" w:cs="Arial"/>
          <w:b/>
          <w:bCs/>
          <w:color w:val="000000"/>
          <w:sz w:val="20"/>
          <w:szCs w:val="20"/>
          <w:u w:val="single"/>
          <w:lang w:eastAsia="pl-PL"/>
        </w:rPr>
        <w:t>rzedmiotu zamówienia</w:t>
      </w:r>
      <w:r w:rsidRPr="00F847AE">
        <w:rPr>
          <w:rFonts w:ascii="Arial" w:hAnsi="Arial" w:cs="Arial"/>
          <w:b/>
          <w:bCs/>
          <w:i/>
          <w:iCs/>
          <w:color w:val="000000"/>
          <w:sz w:val="20"/>
          <w:szCs w:val="20"/>
          <w:lang w:eastAsia="pl-PL"/>
        </w:rPr>
        <w:t>:</w:t>
      </w:r>
    </w:p>
    <w:p w14:paraId="09465CFA" w14:textId="77777777" w:rsidR="001E7C3F" w:rsidRDefault="00AE2147" w:rsidP="0004127F">
      <w:pPr>
        <w:spacing w:after="120"/>
        <w:ind w:left="284"/>
        <w:jc w:val="both"/>
        <w:rPr>
          <w:rFonts w:ascii="Arial" w:hAnsi="Arial" w:cs="Arial"/>
          <w:b/>
          <w:bCs/>
          <w:sz w:val="20"/>
          <w:szCs w:val="20"/>
        </w:rPr>
      </w:pPr>
      <w:r w:rsidRPr="00AE2147">
        <w:rPr>
          <w:rFonts w:ascii="Arial" w:hAnsi="Arial" w:cs="Arial"/>
          <w:b/>
          <w:bCs/>
          <w:sz w:val="20"/>
          <w:szCs w:val="20"/>
        </w:rPr>
        <w:t xml:space="preserve">Obsługa i eksploatacja urządzeń elektrycznych powierzchni w </w:t>
      </w:r>
      <w:r w:rsidR="00A921ED" w:rsidRPr="00AE2147">
        <w:rPr>
          <w:rFonts w:ascii="Arial" w:hAnsi="Arial" w:cs="Arial"/>
          <w:b/>
          <w:bCs/>
          <w:sz w:val="20"/>
          <w:szCs w:val="20"/>
        </w:rPr>
        <w:t>WĘGLOKOKS KRAJ S</w:t>
      </w:r>
      <w:r w:rsidRPr="00AE2147">
        <w:rPr>
          <w:rFonts w:ascii="Arial" w:hAnsi="Arial" w:cs="Arial"/>
          <w:b/>
          <w:bCs/>
          <w:sz w:val="20"/>
          <w:szCs w:val="20"/>
        </w:rPr>
        <w:t>p. z o.o.</w:t>
      </w:r>
      <w:r w:rsidR="00267C70">
        <w:rPr>
          <w:rFonts w:ascii="Arial" w:hAnsi="Arial" w:cs="Arial"/>
          <w:b/>
          <w:bCs/>
          <w:sz w:val="20"/>
          <w:szCs w:val="20"/>
        </w:rPr>
        <w:t xml:space="preserve"> </w:t>
      </w:r>
      <w:r w:rsidRPr="00AE2147">
        <w:rPr>
          <w:rFonts w:ascii="Arial" w:hAnsi="Arial" w:cs="Arial"/>
          <w:b/>
          <w:bCs/>
          <w:sz w:val="20"/>
          <w:szCs w:val="20"/>
        </w:rPr>
        <w:t>KWK Bobrek-Piekary</w:t>
      </w:r>
      <w:r w:rsidR="0004127F">
        <w:rPr>
          <w:rFonts w:ascii="Arial" w:hAnsi="Arial" w:cs="Arial"/>
          <w:b/>
          <w:bCs/>
          <w:sz w:val="20"/>
          <w:szCs w:val="20"/>
        </w:rPr>
        <w:t>.</w:t>
      </w:r>
    </w:p>
    <w:p w14:paraId="6B698E34" w14:textId="77777777" w:rsidR="0004127F" w:rsidRDefault="0004127F" w:rsidP="0004127F">
      <w:pPr>
        <w:pStyle w:val="Akapitzlist"/>
        <w:ind w:left="284"/>
        <w:jc w:val="both"/>
        <w:rPr>
          <w:rFonts w:ascii="Arial" w:hAnsi="Arial" w:cs="Arial"/>
          <w:sz w:val="20"/>
          <w:szCs w:val="20"/>
        </w:rPr>
      </w:pPr>
      <w:r w:rsidRPr="00EA7128">
        <w:rPr>
          <w:rFonts w:ascii="Arial" w:hAnsi="Arial" w:cs="Arial"/>
          <w:sz w:val="20"/>
          <w:szCs w:val="20"/>
        </w:rPr>
        <w:t xml:space="preserve">Przedmiot zamówienia obejmuje </w:t>
      </w:r>
      <w:r>
        <w:rPr>
          <w:rFonts w:ascii="Arial" w:hAnsi="Arial" w:cs="Arial"/>
          <w:sz w:val="20"/>
          <w:szCs w:val="20"/>
        </w:rPr>
        <w:t>obsługę i</w:t>
      </w:r>
      <w:r w:rsidRPr="00EA7128">
        <w:rPr>
          <w:rFonts w:ascii="Arial" w:hAnsi="Arial" w:cs="Arial"/>
          <w:sz w:val="20"/>
          <w:szCs w:val="20"/>
        </w:rPr>
        <w:t xml:space="preserve"> eksploatację - zgodnie z obowiązującymi przepisami</w:t>
      </w:r>
      <w:r>
        <w:rPr>
          <w:rFonts w:ascii="Arial" w:hAnsi="Arial" w:cs="Arial"/>
          <w:sz w:val="20"/>
          <w:szCs w:val="20"/>
        </w:rPr>
        <w:t>,</w:t>
      </w:r>
      <w:r w:rsidRPr="00EA7128">
        <w:rPr>
          <w:rFonts w:ascii="Arial" w:hAnsi="Arial" w:cs="Arial"/>
          <w:sz w:val="20"/>
          <w:szCs w:val="20"/>
        </w:rPr>
        <w:t xml:space="preserve"> urządzeń, instalacji i sieci elektrycznych na powierzchni</w:t>
      </w:r>
      <w:r>
        <w:rPr>
          <w:rFonts w:ascii="Arial" w:hAnsi="Arial" w:cs="Arial"/>
          <w:sz w:val="20"/>
          <w:szCs w:val="20"/>
        </w:rPr>
        <w:t>,</w:t>
      </w:r>
      <w:r w:rsidRPr="00EA7128">
        <w:rPr>
          <w:rFonts w:ascii="Arial" w:hAnsi="Arial" w:cs="Arial"/>
          <w:sz w:val="20"/>
          <w:szCs w:val="20"/>
        </w:rPr>
        <w:t xml:space="preserve"> w granicach eksploatacji </w:t>
      </w:r>
      <w:r>
        <w:rPr>
          <w:rFonts w:ascii="Arial" w:hAnsi="Arial" w:cs="Arial"/>
          <w:sz w:val="20"/>
          <w:szCs w:val="20"/>
        </w:rPr>
        <w:t>określonych przez Zamawiającego</w:t>
      </w:r>
      <w:r w:rsidRPr="00EA7128">
        <w:rPr>
          <w:rFonts w:ascii="Arial" w:hAnsi="Arial" w:cs="Arial"/>
          <w:sz w:val="20"/>
          <w:szCs w:val="20"/>
        </w:rPr>
        <w:t xml:space="preserve">, w tym utrzymanie ruchu i należytej sprawności technicznej. Przedmiotowe zamówienie należy realizować za pomocą osób posiadających uprawnienia i kwalifikacje wymagane ustawami: Prawo Geologiczne i Górnicze oraz Prawo Energetyczne, szczegółowo wskazane w poniższej tabeli </w:t>
      </w:r>
      <w:r>
        <w:rPr>
          <w:rFonts w:ascii="Arial" w:hAnsi="Arial" w:cs="Arial"/>
          <w:sz w:val="20"/>
          <w:szCs w:val="20"/>
        </w:rPr>
        <w:br/>
      </w:r>
      <w:r w:rsidRPr="00EA7128">
        <w:rPr>
          <w:rFonts w:ascii="Arial" w:hAnsi="Arial" w:cs="Arial"/>
          <w:sz w:val="20"/>
          <w:szCs w:val="20"/>
        </w:rPr>
        <w:t>nr 1. Świadczenie usług należy wykonywać w ruchu ciągłym według podziału prac i podziału ilościowego wskazanego w poniższej tabeli nr 2 i 3.</w:t>
      </w:r>
    </w:p>
    <w:p w14:paraId="4B81413F" w14:textId="77777777" w:rsidR="0004127F" w:rsidRPr="0021213F" w:rsidRDefault="0004127F" w:rsidP="0004127F">
      <w:pPr>
        <w:pStyle w:val="Akapitzlist"/>
        <w:ind w:left="284"/>
        <w:jc w:val="both"/>
        <w:rPr>
          <w:rFonts w:ascii="Arial" w:hAnsi="Arial" w:cs="Arial"/>
          <w:sz w:val="20"/>
          <w:szCs w:val="20"/>
        </w:rPr>
      </w:pPr>
      <w:r w:rsidRPr="0021213F">
        <w:rPr>
          <w:rFonts w:ascii="Arial" w:hAnsi="Arial" w:cs="Arial"/>
          <w:sz w:val="20"/>
          <w:szCs w:val="20"/>
        </w:rPr>
        <w:t xml:space="preserve">Przy czym do realizacji części przedmiotowego zadania kopalnia oddeleguje elektromonterów oraz  osoby dozoru, zatrudnione w Węglokoks Kraj Sp. z o.o. lub świadczące usługę dla Węglokoks Kraj </w:t>
      </w:r>
      <w:r>
        <w:rPr>
          <w:rFonts w:ascii="Arial" w:hAnsi="Arial" w:cs="Arial"/>
          <w:sz w:val="20"/>
          <w:szCs w:val="20"/>
        </w:rPr>
        <w:br/>
      </w:r>
      <w:r w:rsidRPr="0021213F">
        <w:rPr>
          <w:rFonts w:ascii="Arial" w:hAnsi="Arial" w:cs="Arial"/>
          <w:sz w:val="20"/>
          <w:szCs w:val="20"/>
        </w:rPr>
        <w:t>Sp. z o.o.,  którzy wejdą w skład oddziałów realizujących wymagane prace.</w:t>
      </w:r>
    </w:p>
    <w:p w14:paraId="38B0FE81" w14:textId="77777777" w:rsidR="0004127F" w:rsidRPr="0021213F" w:rsidRDefault="0004127F" w:rsidP="0004127F">
      <w:pPr>
        <w:pStyle w:val="Akapitzlist"/>
        <w:ind w:left="284"/>
        <w:jc w:val="both"/>
        <w:rPr>
          <w:rFonts w:ascii="Arial" w:hAnsi="Arial" w:cs="Arial"/>
          <w:sz w:val="20"/>
          <w:szCs w:val="20"/>
        </w:rPr>
      </w:pPr>
      <w:r w:rsidRPr="0021213F">
        <w:rPr>
          <w:rFonts w:ascii="Arial" w:hAnsi="Arial" w:cs="Arial"/>
          <w:sz w:val="20"/>
          <w:szCs w:val="20"/>
        </w:rPr>
        <w:t>Osoby zatrudnione w Węglokoks Kraj Sp. z o.o., oddelegowane do realizacji przedmiotowego zadania</w:t>
      </w:r>
      <w:r w:rsidR="00267C70">
        <w:rPr>
          <w:rFonts w:ascii="Arial" w:hAnsi="Arial" w:cs="Arial"/>
          <w:sz w:val="20"/>
          <w:szCs w:val="20"/>
        </w:rPr>
        <w:t xml:space="preserve"> </w:t>
      </w:r>
      <w:r w:rsidRPr="0021213F">
        <w:rPr>
          <w:rFonts w:ascii="Arial" w:hAnsi="Arial" w:cs="Arial"/>
          <w:sz w:val="20"/>
          <w:szCs w:val="20"/>
        </w:rPr>
        <w:t xml:space="preserve">posiadają kwalifikacje odpowiednio dla elektromonterów do 1kV i powyżej 1kV oraz osób dozoru, </w:t>
      </w:r>
      <w:r>
        <w:rPr>
          <w:rFonts w:ascii="Arial" w:hAnsi="Arial" w:cs="Arial"/>
          <w:sz w:val="20"/>
          <w:szCs w:val="20"/>
        </w:rPr>
        <w:br/>
      </w:r>
      <w:r w:rsidRPr="0021213F">
        <w:rPr>
          <w:rFonts w:ascii="Arial" w:hAnsi="Arial" w:cs="Arial"/>
          <w:sz w:val="20"/>
          <w:szCs w:val="20"/>
        </w:rPr>
        <w:t xml:space="preserve">a także doświadczenie w zakresie obsługi urządzeń elektrycznych Zamawiającego. Podział wskazanych stanowisk osób dozoru i elektromonterów kopalni, oraz osób dozoru i elektromonterów Wykonawcy zostanie ujęty na etapie tworzenia technologii i organizacji prac. Stanowiska, na których eksploatację, obsługę będą realizować osoby zatrudnione w Węglokoks Kraj Sp. z o.o. oraz stanowiska na których eksploatację, obsługę będą realizować osoby Wykonawcy zostaną zatwierdzone przez koordynatora umowy. Jeżeli zajdzie konieczność zmiany stanowisk dla wyżej wymienionych osób, zmiana taka musi zostać zaakceptowana przez koordynatora umowy lub upoważnioną osobę dozoru wyższego ze strony Zamawiającego. Liczba osób zatrudnionych w Węglokoks Kraj </w:t>
      </w:r>
      <w:r>
        <w:rPr>
          <w:rFonts w:ascii="Arial" w:hAnsi="Arial" w:cs="Arial"/>
          <w:sz w:val="20"/>
          <w:szCs w:val="20"/>
        </w:rPr>
        <w:t>S</w:t>
      </w:r>
      <w:r w:rsidRPr="0021213F">
        <w:rPr>
          <w:rFonts w:ascii="Arial" w:hAnsi="Arial" w:cs="Arial"/>
          <w:sz w:val="20"/>
          <w:szCs w:val="20"/>
        </w:rPr>
        <w:t xml:space="preserve">p. z o.o., oddelegowanych do realizacji przedmiotowego zadania może zostać </w:t>
      </w:r>
      <w:r>
        <w:rPr>
          <w:rFonts w:ascii="Arial" w:hAnsi="Arial" w:cs="Arial"/>
          <w:sz w:val="20"/>
          <w:szCs w:val="20"/>
        </w:rPr>
        <w:t>zmieniona</w:t>
      </w:r>
      <w:r w:rsidRPr="0021213F">
        <w:rPr>
          <w:rFonts w:ascii="Arial" w:hAnsi="Arial" w:cs="Arial"/>
          <w:sz w:val="20"/>
          <w:szCs w:val="20"/>
        </w:rPr>
        <w:t xml:space="preserve"> przez Zamawiającego podczas realizacji umowy. O  zmianie Wykonawca zostanie poinformowany z minimum miesięcznym wyprzedzeniem. W takich przypadkach Wykonawca będzie musiał </w:t>
      </w:r>
      <w:r>
        <w:rPr>
          <w:rFonts w:ascii="Arial" w:hAnsi="Arial" w:cs="Arial"/>
          <w:sz w:val="20"/>
          <w:szCs w:val="20"/>
        </w:rPr>
        <w:t>zmienić</w:t>
      </w:r>
      <w:r w:rsidRPr="0021213F">
        <w:rPr>
          <w:rFonts w:ascii="Arial" w:hAnsi="Arial" w:cs="Arial"/>
          <w:sz w:val="20"/>
          <w:szCs w:val="20"/>
        </w:rPr>
        <w:t xml:space="preserve"> ilość pracowników firmy, tak aby zapewnić obłożenie i realizację zadania.</w:t>
      </w:r>
      <w:r>
        <w:rPr>
          <w:rFonts w:ascii="Arial" w:hAnsi="Arial" w:cs="Arial"/>
          <w:sz w:val="20"/>
          <w:szCs w:val="20"/>
        </w:rPr>
        <w:t xml:space="preserve"> Zmiana ilości stanowisk zleconych Wykonawcy nie będzie wymagała aneksu do umowy.</w:t>
      </w:r>
      <w:r w:rsidRPr="0021213F">
        <w:rPr>
          <w:rFonts w:ascii="Arial" w:hAnsi="Arial" w:cs="Arial"/>
          <w:sz w:val="20"/>
          <w:szCs w:val="20"/>
        </w:rPr>
        <w:t xml:space="preserve"> Osoby pełniące nadzór nad realizacją zadania ze strony Wykonawcy muszą posiadać kwalifikacje: osoby dozoru, osoby dozoru wyższego ruchu w specjalności elektrycznej oraz kierownika działu energomechanicznego</w:t>
      </w:r>
      <w:r w:rsidRPr="00E638F8">
        <w:rPr>
          <w:rFonts w:ascii="Arial" w:hAnsi="Arial" w:cs="Arial"/>
          <w:sz w:val="20"/>
          <w:szCs w:val="20"/>
        </w:rPr>
        <w:t>. Zatrudnieni pracownicy powinni posiadać znajomość obiektów układów zasilania, sterowania. Zamawiający będzie miał możliwość przez cały okres trwania umowy weryfikacji  znajomość obiektów układów zasilania, sterowania oraz</w:t>
      </w:r>
      <w:r>
        <w:rPr>
          <w:rFonts w:ascii="Arial" w:hAnsi="Arial" w:cs="Arial"/>
          <w:sz w:val="20"/>
          <w:szCs w:val="20"/>
        </w:rPr>
        <w:t xml:space="preserve"> wiedzy technicznej pracowników Wykonawcy.</w:t>
      </w:r>
    </w:p>
    <w:p w14:paraId="792074ED" w14:textId="77777777" w:rsidR="0004127F" w:rsidRPr="0021213F" w:rsidRDefault="0004127F" w:rsidP="0004127F">
      <w:pPr>
        <w:ind w:left="284"/>
        <w:jc w:val="both"/>
        <w:rPr>
          <w:rFonts w:ascii="Arial" w:hAnsi="Arial" w:cs="Arial"/>
          <w:sz w:val="20"/>
          <w:szCs w:val="20"/>
        </w:rPr>
      </w:pPr>
      <w:r w:rsidRPr="0021213F">
        <w:rPr>
          <w:rFonts w:ascii="Arial" w:hAnsi="Arial" w:cs="Arial"/>
          <w:sz w:val="20"/>
          <w:szCs w:val="20"/>
        </w:rPr>
        <w:t>Funkcję koordynatora określoną w art. 208 § 1 pkt 2 Kodeksu Pracy sprawującego nadzór nad bezpieczeństwem pracy wszystkich pracowników zatrudnionych w tym samym miejscu będzie pełnił dozór zatrudniony na danej zmianie odpowiedzialny za nadzór prac.</w:t>
      </w:r>
      <w:r>
        <w:rPr>
          <w:rFonts w:ascii="Arial" w:hAnsi="Arial" w:cs="Arial"/>
          <w:sz w:val="20"/>
          <w:szCs w:val="20"/>
        </w:rPr>
        <w:t xml:space="preserve"> W przypadku zatrudnienia na danej zmianie osoby dozoru Wykonawcy i Zamawiającego funkcję koordynatora będzie pełniła osoba dozoru Zamawiającego.</w:t>
      </w:r>
    </w:p>
    <w:p w14:paraId="6D328EAC" w14:textId="77777777" w:rsidR="0004127F" w:rsidRPr="0021213F" w:rsidRDefault="0004127F" w:rsidP="0004127F">
      <w:pPr>
        <w:ind w:left="284"/>
        <w:jc w:val="both"/>
        <w:rPr>
          <w:rFonts w:ascii="Arial" w:hAnsi="Arial" w:cs="Arial"/>
          <w:sz w:val="20"/>
          <w:szCs w:val="20"/>
        </w:rPr>
      </w:pPr>
      <w:r w:rsidRPr="0021213F">
        <w:rPr>
          <w:rFonts w:ascii="Arial" w:hAnsi="Arial" w:cs="Arial"/>
          <w:sz w:val="20"/>
          <w:szCs w:val="20"/>
        </w:rPr>
        <w:t>W razie konieczności dozór zmianowy może wyznaczyć koordynatora do pełnienia ww. funkcji z pośród zatrudnionych pracowników z ograniczeniem do jednego miejsca pracy.</w:t>
      </w:r>
    </w:p>
    <w:p w14:paraId="47984FF3" w14:textId="77777777" w:rsidR="0004127F" w:rsidRDefault="0004127F" w:rsidP="0004127F">
      <w:pPr>
        <w:jc w:val="both"/>
        <w:rPr>
          <w:rFonts w:ascii="Arial" w:hAnsi="Arial" w:cs="Arial"/>
          <w:b/>
          <w:bCs/>
          <w:sz w:val="20"/>
          <w:szCs w:val="20"/>
        </w:rPr>
      </w:pPr>
    </w:p>
    <w:p w14:paraId="6573D184" w14:textId="50634D29" w:rsidR="003569EF" w:rsidRPr="006960C5" w:rsidRDefault="00C561B2" w:rsidP="006960C5">
      <w:pPr>
        <w:pStyle w:val="Akapitzlist"/>
        <w:numPr>
          <w:ilvl w:val="0"/>
          <w:numId w:val="54"/>
        </w:numPr>
        <w:tabs>
          <w:tab w:val="left" w:pos="284"/>
        </w:tabs>
        <w:ind w:hanging="862"/>
        <w:jc w:val="both"/>
        <w:rPr>
          <w:rFonts w:ascii="Arial" w:hAnsi="Arial" w:cs="Arial"/>
          <w:b/>
          <w:bCs/>
          <w:sz w:val="20"/>
          <w:szCs w:val="20"/>
        </w:rPr>
      </w:pPr>
      <w:r w:rsidRPr="001E7C3F">
        <w:rPr>
          <w:rFonts w:ascii="Arial" w:hAnsi="Arial" w:cs="Arial"/>
          <w:b/>
          <w:sz w:val="20"/>
          <w:szCs w:val="20"/>
        </w:rPr>
        <w:t xml:space="preserve">Opis przedmiotu </w:t>
      </w:r>
      <w:r w:rsidRPr="0004127F">
        <w:rPr>
          <w:rFonts w:ascii="Arial" w:hAnsi="Arial" w:cs="Arial"/>
          <w:b/>
          <w:sz w:val="20"/>
          <w:szCs w:val="20"/>
        </w:rPr>
        <w:t>zamówienia:</w:t>
      </w:r>
    </w:p>
    <w:p w14:paraId="2739B276" w14:textId="77777777" w:rsidR="003569EF" w:rsidRDefault="003569EF" w:rsidP="00BF3E14">
      <w:pPr>
        <w:pStyle w:val="Akapitzlist"/>
        <w:numPr>
          <w:ilvl w:val="0"/>
          <w:numId w:val="95"/>
        </w:numPr>
        <w:contextualSpacing w:val="0"/>
        <w:jc w:val="both"/>
        <w:rPr>
          <w:rFonts w:ascii="Arial" w:hAnsi="Arial" w:cs="Arial"/>
          <w:sz w:val="20"/>
          <w:szCs w:val="20"/>
        </w:rPr>
      </w:pPr>
      <w:r w:rsidRPr="00EA7128">
        <w:rPr>
          <w:rFonts w:ascii="Arial" w:hAnsi="Arial" w:cs="Arial"/>
          <w:sz w:val="20"/>
          <w:szCs w:val="20"/>
        </w:rPr>
        <w:t>Lokali</w:t>
      </w:r>
      <w:r>
        <w:rPr>
          <w:rFonts w:ascii="Arial" w:hAnsi="Arial" w:cs="Arial"/>
          <w:sz w:val="20"/>
          <w:szCs w:val="20"/>
        </w:rPr>
        <w:t>zacja miejsca wykonywania usług:</w:t>
      </w:r>
    </w:p>
    <w:p w14:paraId="6B8015DB" w14:textId="77777777" w:rsidR="003569EF" w:rsidRPr="00A40658" w:rsidRDefault="003569EF" w:rsidP="0004127F">
      <w:pPr>
        <w:pStyle w:val="Akapitzlist"/>
        <w:ind w:left="644"/>
        <w:rPr>
          <w:rFonts w:ascii="Arial" w:hAnsi="Arial" w:cs="Arial"/>
          <w:sz w:val="20"/>
          <w:szCs w:val="20"/>
        </w:rPr>
      </w:pPr>
      <w:r w:rsidRPr="00A40658">
        <w:rPr>
          <w:rFonts w:ascii="Arial" w:hAnsi="Arial" w:cs="Arial"/>
          <w:sz w:val="20"/>
          <w:szCs w:val="20"/>
        </w:rPr>
        <w:t>KWK Bobrek – Piekary Ruch Bobrek, ul. Konstytucji 76, 41-902 Bytom,</w:t>
      </w:r>
    </w:p>
    <w:p w14:paraId="2BD36D38" w14:textId="77777777" w:rsidR="003569EF" w:rsidRDefault="003569EF" w:rsidP="0004127F">
      <w:pPr>
        <w:pStyle w:val="Akapitzlist"/>
        <w:ind w:left="1134"/>
        <w:rPr>
          <w:rFonts w:ascii="Arial" w:hAnsi="Arial" w:cs="Arial"/>
          <w:sz w:val="20"/>
          <w:szCs w:val="20"/>
        </w:rPr>
      </w:pPr>
    </w:p>
    <w:p w14:paraId="6911BE28" w14:textId="77777777" w:rsidR="003569EF" w:rsidRPr="0004127F" w:rsidRDefault="003569EF" w:rsidP="00BF3E14">
      <w:pPr>
        <w:pStyle w:val="Akapitzlist"/>
        <w:numPr>
          <w:ilvl w:val="0"/>
          <w:numId w:val="95"/>
        </w:numPr>
        <w:contextualSpacing w:val="0"/>
        <w:jc w:val="both"/>
        <w:rPr>
          <w:rFonts w:ascii="Arial" w:hAnsi="Arial" w:cs="Arial"/>
          <w:sz w:val="20"/>
          <w:szCs w:val="20"/>
        </w:rPr>
      </w:pPr>
      <w:r>
        <w:rPr>
          <w:rFonts w:ascii="Arial" w:hAnsi="Arial" w:cs="Arial"/>
          <w:sz w:val="20"/>
          <w:szCs w:val="20"/>
        </w:rPr>
        <w:t xml:space="preserve">W ramach realizacji zamówienia Wykonawca przy współudziale służb zamawiającego będzie świadczył usługi w zakresie: </w:t>
      </w:r>
    </w:p>
    <w:p w14:paraId="68B8E2F0"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Opracowanie rocznego harmonogramu kontroli, przeglądów obiektów elektroenergetycznych i uzyskanie jego zatwierdzenia przez Koordynatora ze strony Zamawiającego oraz KRZG.</w:t>
      </w:r>
    </w:p>
    <w:p w14:paraId="17E70C4C" w14:textId="77777777" w:rsidR="003569EF"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Pr>
          <w:rFonts w:ascii="Arial" w:hAnsi="Arial" w:cs="Arial"/>
          <w:sz w:val="20"/>
          <w:szCs w:val="20"/>
        </w:rPr>
        <w:t xml:space="preserve">Opracowanie instrukcji eksploatacji obsługiwanych obiektów i urządzeń </w:t>
      </w:r>
      <w:r w:rsidRPr="00EA7128">
        <w:rPr>
          <w:rFonts w:ascii="Arial" w:hAnsi="Arial" w:cs="Arial"/>
          <w:sz w:val="20"/>
          <w:szCs w:val="20"/>
        </w:rPr>
        <w:t xml:space="preserve">i uzyskanie </w:t>
      </w:r>
      <w:r>
        <w:rPr>
          <w:rFonts w:ascii="Arial" w:hAnsi="Arial" w:cs="Arial"/>
          <w:sz w:val="20"/>
          <w:szCs w:val="20"/>
        </w:rPr>
        <w:t>ich</w:t>
      </w:r>
      <w:r w:rsidRPr="00EA7128">
        <w:rPr>
          <w:rFonts w:ascii="Arial" w:hAnsi="Arial" w:cs="Arial"/>
          <w:sz w:val="20"/>
          <w:szCs w:val="20"/>
        </w:rPr>
        <w:t xml:space="preserve"> zatwierdzenia przez Koordynatora ze strony Zamawiającego oraz KRZG</w:t>
      </w:r>
      <w:r>
        <w:rPr>
          <w:rFonts w:ascii="Arial" w:hAnsi="Arial" w:cs="Arial"/>
          <w:sz w:val="20"/>
          <w:szCs w:val="20"/>
        </w:rPr>
        <w:t>.</w:t>
      </w:r>
    </w:p>
    <w:p w14:paraId="15CF83CC"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Przeprowadzanie codziennych kontroli urządzeń elektroenergetycznych w miejscu ich zainstalowania wraz z wpisem do prowadzonej dokumentacji.</w:t>
      </w:r>
    </w:p>
    <w:p w14:paraId="54FFE7D3"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Przeprowadzanie okresowych kontroli urządzeń i instalacji elektroenergetycznych w miejscu ich zainstalowania wraz z wpisem do książek kontroli w zakresie obowiązków</w:t>
      </w:r>
      <w:r>
        <w:rPr>
          <w:rFonts w:ascii="Arial" w:hAnsi="Arial" w:cs="Arial"/>
          <w:sz w:val="20"/>
          <w:szCs w:val="20"/>
        </w:rPr>
        <w:t xml:space="preserve"> elektromontera, </w:t>
      </w:r>
      <w:r w:rsidRPr="00EA7128">
        <w:rPr>
          <w:rFonts w:ascii="Arial" w:hAnsi="Arial" w:cs="Arial"/>
          <w:sz w:val="20"/>
          <w:szCs w:val="20"/>
        </w:rPr>
        <w:t xml:space="preserve"> osób dozoru ruchu i osób wyższego dozoru ruchu.</w:t>
      </w:r>
    </w:p>
    <w:p w14:paraId="786D64C3"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Dokonywanie wpisów do książek ruchu rozdzielń na powierzchni, książek bieżących kontroli rozdzielń na powierzchni dotyczących przekazywania zmian, czynności łączeniowych, zmianach w układzie zasilania, zadziałania sygnalizacji zakłóceń itd. zgodnie z instrukcjami,</w:t>
      </w:r>
    </w:p>
    <w:p w14:paraId="17BF8840" w14:textId="77777777" w:rsidR="003569EF"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Prowadzenie książek kontroli obiektów/urządzeń/instalacji i sieci.</w:t>
      </w:r>
    </w:p>
    <w:p w14:paraId="29DAB905"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 xml:space="preserve">Dokonywanie przeglądów, konserwacji oraz pomiarów i prób eksploatacyjnych urządzeń, według harmonogramu zatwierdzonego przez Zamawiającego oraz dokumentowanie powyższego stosownym wpisem w książkach kontroli. Wykonawca będzie dokonywał uzgodnień wyłączeń urządzeń elektrycznych niezbędnych w celu dokonania przeglądów </w:t>
      </w:r>
      <w:r w:rsidR="007A7445">
        <w:rPr>
          <w:rFonts w:ascii="Arial" w:hAnsi="Arial" w:cs="Arial"/>
          <w:sz w:val="20"/>
          <w:szCs w:val="20"/>
        </w:rPr>
        <w:br/>
      </w:r>
      <w:r w:rsidRPr="00EA7128">
        <w:rPr>
          <w:rFonts w:ascii="Arial" w:hAnsi="Arial" w:cs="Arial"/>
          <w:sz w:val="20"/>
          <w:szCs w:val="20"/>
        </w:rPr>
        <w:t>z oddziałami kopalni eksploatującymi dane urządzenia, oraz będzie występował pisemne do KRZG poprzez koordynatora ze strony Zamawiającego o wydanie zgody na wyłączenie urządzeń elektrycznych podlegającym okresowym przeglądom z określeniem daty, godziny planowanego wyłączenia oraz obiektów pozbawionych napięcia na czas wykonywania prac. Ponadto należy określić również czas gotowości ruchowej oraz kontakt z osobą dozoru nadzorującą prace.</w:t>
      </w:r>
    </w:p>
    <w:p w14:paraId="46F8D061"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Bieżące aktualizowanie opisów urządzeń elektrycznych.</w:t>
      </w:r>
    </w:p>
    <w:p w14:paraId="525EF1BA"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Bieżące aktualizowanie wykazów, schematów i instrukcji eksponowanych w eksploatowanych obiektach.</w:t>
      </w:r>
    </w:p>
    <w:p w14:paraId="1F6C5A45" w14:textId="51285E51" w:rsidR="003569EF"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Prowadzenie</w:t>
      </w:r>
      <w:r w:rsidR="00267C70">
        <w:rPr>
          <w:rFonts w:ascii="Arial" w:hAnsi="Arial" w:cs="Arial"/>
          <w:sz w:val="20"/>
          <w:szCs w:val="20"/>
        </w:rPr>
        <w:t xml:space="preserve"> </w:t>
      </w:r>
      <w:r w:rsidRPr="00EA7128">
        <w:rPr>
          <w:rFonts w:ascii="Arial" w:hAnsi="Arial" w:cs="Arial"/>
          <w:sz w:val="20"/>
          <w:szCs w:val="20"/>
        </w:rPr>
        <w:t>przez osoby dozoru Wykonawcy</w:t>
      </w:r>
      <w:r w:rsidR="00267C70">
        <w:rPr>
          <w:rFonts w:ascii="Arial" w:hAnsi="Arial" w:cs="Arial"/>
          <w:sz w:val="20"/>
          <w:szCs w:val="20"/>
        </w:rPr>
        <w:t xml:space="preserve"> </w:t>
      </w:r>
      <w:r w:rsidRPr="00EA7128">
        <w:rPr>
          <w:rFonts w:ascii="Arial" w:hAnsi="Arial" w:cs="Arial"/>
          <w:sz w:val="20"/>
          <w:szCs w:val="20"/>
        </w:rPr>
        <w:t xml:space="preserve">ewidencjonowania sprzętu ochronnego </w:t>
      </w:r>
      <w:r w:rsidR="007A7445">
        <w:rPr>
          <w:rFonts w:ascii="Arial" w:hAnsi="Arial" w:cs="Arial"/>
          <w:sz w:val="20"/>
          <w:szCs w:val="20"/>
        </w:rPr>
        <w:br/>
      </w:r>
      <w:r w:rsidRPr="00EA7128">
        <w:rPr>
          <w:rFonts w:ascii="Arial" w:hAnsi="Arial" w:cs="Arial"/>
          <w:sz w:val="20"/>
          <w:szCs w:val="20"/>
        </w:rPr>
        <w:t xml:space="preserve">w obsługiwanych rozdzielniach WN, SN i </w:t>
      </w:r>
      <w:proofErr w:type="spellStart"/>
      <w:r w:rsidRPr="00EA7128">
        <w:rPr>
          <w:rFonts w:ascii="Arial" w:hAnsi="Arial" w:cs="Arial"/>
          <w:sz w:val="20"/>
          <w:szCs w:val="20"/>
        </w:rPr>
        <w:t>nN</w:t>
      </w:r>
      <w:proofErr w:type="spellEnd"/>
      <w:r w:rsidRPr="00EA7128">
        <w:rPr>
          <w:rFonts w:ascii="Arial" w:hAnsi="Arial" w:cs="Arial"/>
          <w:sz w:val="20"/>
          <w:szCs w:val="20"/>
        </w:rPr>
        <w:t xml:space="preserve"> oraz dopilnowanie ich terminowego sprawdzania (badania).O terminie</w:t>
      </w:r>
      <w:r w:rsidR="00ED1DDB">
        <w:rPr>
          <w:rFonts w:ascii="Arial" w:hAnsi="Arial" w:cs="Arial"/>
          <w:sz w:val="20"/>
          <w:szCs w:val="20"/>
        </w:rPr>
        <w:t xml:space="preserve"> </w:t>
      </w:r>
      <w:r w:rsidRPr="00EA7128">
        <w:rPr>
          <w:rFonts w:ascii="Arial" w:hAnsi="Arial" w:cs="Arial"/>
          <w:sz w:val="20"/>
          <w:szCs w:val="20"/>
        </w:rPr>
        <w:t>sprawdzeń (badań)należy powiadomić Koordynatora ze strony Zamawiającego z minimum 7-mio i maksymalnie 14-sto dniowym wyprzedzeniem.</w:t>
      </w:r>
      <w:r w:rsidR="00ED1DDB">
        <w:rPr>
          <w:rFonts w:ascii="Arial" w:hAnsi="Arial" w:cs="Arial"/>
          <w:sz w:val="20"/>
          <w:szCs w:val="20"/>
        </w:rPr>
        <w:t xml:space="preserve"> </w:t>
      </w:r>
      <w:r w:rsidRPr="00EA7128">
        <w:rPr>
          <w:rFonts w:ascii="Arial" w:hAnsi="Arial" w:cs="Arial"/>
          <w:sz w:val="20"/>
          <w:szCs w:val="20"/>
        </w:rPr>
        <w:t>Sprawdzenie (badanie) sprzętu ochronnego nie wchodzi w zakres przedmiotowej usługi.</w:t>
      </w:r>
    </w:p>
    <w:p w14:paraId="1ACFB98C"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532FEF">
        <w:rPr>
          <w:rFonts w:ascii="Arial" w:hAnsi="Arial" w:cs="Arial"/>
          <w:sz w:val="20"/>
          <w:szCs w:val="20"/>
        </w:rPr>
        <w:t>Dostarczanie sprzętu ochronnego i pomiarowego eksploatowanego w obsługiwanych rozdzielniach celem przeprowadzenia okresowego sprawdzenia i ewidencjonowania zgodnie z Załącznikiem nr 4 pkt 5.10.10; 5.10.15 do Rozporządzenia Ministra Energii z dnia 23 listopada 2016 r. do Sekcji Pomiarów Elektrycznych na Ruchu Bobrek,</w:t>
      </w:r>
    </w:p>
    <w:p w14:paraId="2E0DF758" w14:textId="77777777" w:rsidR="003569EF" w:rsidRPr="00EA7128" w:rsidRDefault="003569EF" w:rsidP="0004127F">
      <w:pPr>
        <w:pStyle w:val="Akapitzlist"/>
        <w:tabs>
          <w:tab w:val="left" w:pos="1134"/>
        </w:tabs>
        <w:ind w:left="1134"/>
        <w:rPr>
          <w:rFonts w:ascii="Arial" w:hAnsi="Arial" w:cs="Arial"/>
          <w:sz w:val="20"/>
          <w:szCs w:val="20"/>
        </w:rPr>
      </w:pPr>
      <w:r w:rsidRPr="00EA7128">
        <w:rPr>
          <w:rFonts w:ascii="Arial" w:hAnsi="Arial" w:cs="Arial"/>
          <w:sz w:val="20"/>
          <w:szCs w:val="20"/>
        </w:rPr>
        <w:t>Wraz z przekazaniem urządzeń i sprzętu należy przekazać protokół zdawczo-odbiorczy zawierający datę, ilościowy wykaz i wskazanie miejsca eksploatacji.</w:t>
      </w:r>
    </w:p>
    <w:p w14:paraId="68D6A962"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Dopilnowanie terminowego sprawdzania sprzętu przeciw pożarowego w eksploatowanych obiektach z urządzeniami elektrycznymi. Sprawdzenie wspomnianego sprzętu dokonuje kopalniana straż pożarna i nie wchodzi w zakres przedmiotowej usługi,</w:t>
      </w:r>
    </w:p>
    <w:p w14:paraId="0E2CFA35" w14:textId="14B71C99"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Niezwłoczne naprawy uszkodzeń kabli, wykonania stosownych pomiarów oraz dostarczenie protokołu</w:t>
      </w:r>
      <w:r w:rsidRPr="00E638F8">
        <w:rPr>
          <w:rFonts w:ascii="Arial" w:hAnsi="Arial" w:cs="Arial"/>
          <w:sz w:val="20"/>
          <w:szCs w:val="20"/>
        </w:rPr>
        <w:t>. Lokalizacja uszkodzeń, identyfikacja lub trasowanie linii kablowych oraz dostarczenie protokołu.</w:t>
      </w:r>
      <w:r w:rsidR="00ED1DDB">
        <w:rPr>
          <w:rFonts w:ascii="Arial" w:hAnsi="Arial" w:cs="Arial"/>
          <w:sz w:val="20"/>
          <w:szCs w:val="20"/>
        </w:rPr>
        <w:t xml:space="preserve"> </w:t>
      </w:r>
      <w:r w:rsidRPr="00EA7128">
        <w:rPr>
          <w:rFonts w:ascii="Arial" w:hAnsi="Arial" w:cs="Arial"/>
          <w:sz w:val="20"/>
          <w:szCs w:val="20"/>
        </w:rPr>
        <w:t>Naprawy należy prowadzić w sposób zapewniający jak najszybsze przywrócenie prawidłowego stanu technicznego. W przypadku prowadzenia prac poza terenem zakładu górniczego wykonanie wszystkich uzgodnień z osobami (podmiotami) trzecimi. Materiały do niezwłocznej naprawy uszkodzeń kabli dostarcza Zamawiający.</w:t>
      </w:r>
    </w:p>
    <w:p w14:paraId="6E87826A"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 xml:space="preserve">W przypadku zakłóceń pracy urządzeń ciągu technologicznego kopalni (tj. sieci WN , SN i </w:t>
      </w:r>
      <w:proofErr w:type="spellStart"/>
      <w:r w:rsidRPr="00EA7128">
        <w:rPr>
          <w:rFonts w:ascii="Arial" w:hAnsi="Arial" w:cs="Arial"/>
          <w:sz w:val="20"/>
          <w:szCs w:val="20"/>
        </w:rPr>
        <w:t>nN</w:t>
      </w:r>
      <w:proofErr w:type="spellEnd"/>
      <w:r w:rsidRPr="00EA7128">
        <w:rPr>
          <w:rFonts w:ascii="Arial" w:hAnsi="Arial" w:cs="Arial"/>
          <w:sz w:val="20"/>
          <w:szCs w:val="20"/>
        </w:rPr>
        <w:t xml:space="preserve"> oraz urządzeń elektrycznych ZPMW) strony [w szczególności Koordynator ze strony Zamawiającego lub w razie jego nieobecności osoba dozoru wyższego kopalni wraz z osobą dozoru ruchu ze strony Wykonawcy] ustalą wspólny sposób postępowania celem jak najszybszego usunięcia zakłóceń - zatwierdzony przez obydwie strony, z wyłączeniem sytuacji uregulowanych w Instrukcjach.</w:t>
      </w:r>
    </w:p>
    <w:p w14:paraId="5FA3216E" w14:textId="4FD0E4E2"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 xml:space="preserve">Uzgadnianie przez osoby dozoru Wykonawcy z Koordynatorem [lub w razie jego nieobecności z osobą dozoru wyższego kopalni] zamiar wprowadzenia zmian w układzie zasilania sieci WN, SN i </w:t>
      </w:r>
      <w:proofErr w:type="spellStart"/>
      <w:r w:rsidRPr="00EA7128">
        <w:rPr>
          <w:rFonts w:ascii="Arial" w:hAnsi="Arial" w:cs="Arial"/>
          <w:sz w:val="20"/>
          <w:szCs w:val="20"/>
        </w:rPr>
        <w:t>nN.</w:t>
      </w:r>
      <w:proofErr w:type="spellEnd"/>
      <w:r w:rsidR="00ED1DDB">
        <w:rPr>
          <w:rFonts w:ascii="Arial" w:hAnsi="Arial" w:cs="Arial"/>
          <w:sz w:val="20"/>
          <w:szCs w:val="20"/>
        </w:rPr>
        <w:t xml:space="preserve"> </w:t>
      </w:r>
      <w:r w:rsidRPr="00EA7128">
        <w:rPr>
          <w:rFonts w:ascii="Arial" w:hAnsi="Arial" w:cs="Arial"/>
          <w:sz w:val="20"/>
          <w:szCs w:val="20"/>
        </w:rPr>
        <w:t xml:space="preserve">Powiadamiania Koordynatora ze strony Zamawiającego [lub w razie jego nieobecności z osobą dozoru wyższego kopalni] o przeprowadzanych czynnościach łączeniowych i zmianach w układzie zasilania sieci WN , SN i </w:t>
      </w:r>
      <w:proofErr w:type="spellStart"/>
      <w:r w:rsidRPr="00EA7128">
        <w:rPr>
          <w:rFonts w:ascii="Arial" w:hAnsi="Arial" w:cs="Arial"/>
          <w:sz w:val="20"/>
          <w:szCs w:val="20"/>
        </w:rPr>
        <w:t>nN</w:t>
      </w:r>
      <w:proofErr w:type="spellEnd"/>
      <w:r w:rsidRPr="00EA7128">
        <w:rPr>
          <w:rFonts w:ascii="Arial" w:hAnsi="Arial" w:cs="Arial"/>
          <w:sz w:val="20"/>
          <w:szCs w:val="20"/>
        </w:rPr>
        <w:t xml:space="preserve"> na każdej zmianie.</w:t>
      </w:r>
    </w:p>
    <w:p w14:paraId="10465BCB"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Wykonywanie terminowych przeglądów oraz prowadzenie gospodarki urządzeniami budowy przeciwwybuchowej w obiektach,</w:t>
      </w:r>
      <w:r>
        <w:rPr>
          <w:rFonts w:ascii="Arial" w:hAnsi="Arial" w:cs="Arial"/>
          <w:sz w:val="20"/>
          <w:szCs w:val="20"/>
        </w:rPr>
        <w:t xml:space="preserve"> instalacjach w których realizowane będzie zadanie.</w:t>
      </w:r>
    </w:p>
    <w:p w14:paraId="763C449F"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Dopilnowanie terminowych kontroli i badań urządzeń i instalacji przekazanych do eksploatacji, oraz prowadzenie dokumentacji (harmonogramy, książki kontroli, protokoły, karty ewidencji</w:t>
      </w:r>
      <w:r>
        <w:rPr>
          <w:rFonts w:ascii="Arial" w:hAnsi="Arial" w:cs="Arial"/>
          <w:sz w:val="20"/>
          <w:szCs w:val="20"/>
        </w:rPr>
        <w:t>, dokumentacje techniczne</w:t>
      </w:r>
      <w:r w:rsidRPr="00EA7128">
        <w:rPr>
          <w:rFonts w:ascii="Arial" w:hAnsi="Arial" w:cs="Arial"/>
          <w:sz w:val="20"/>
          <w:szCs w:val="20"/>
        </w:rPr>
        <w:t xml:space="preserve"> itp.).</w:t>
      </w:r>
    </w:p>
    <w:p w14:paraId="01218BB7"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 xml:space="preserve">Wykonywanie pomiarów kontrolnych i eksploatacyjnych przekazanych urządzeń </w:t>
      </w:r>
      <w:r>
        <w:rPr>
          <w:rFonts w:ascii="Arial" w:hAnsi="Arial" w:cs="Arial"/>
          <w:sz w:val="20"/>
          <w:szCs w:val="20"/>
        </w:rPr>
        <w:t>i</w:t>
      </w:r>
      <w:r w:rsidRPr="00EA7128">
        <w:rPr>
          <w:rFonts w:ascii="Arial" w:hAnsi="Arial" w:cs="Arial"/>
          <w:sz w:val="20"/>
          <w:szCs w:val="20"/>
        </w:rPr>
        <w:t xml:space="preserve"> instala</w:t>
      </w:r>
      <w:r>
        <w:rPr>
          <w:rFonts w:ascii="Arial" w:hAnsi="Arial" w:cs="Arial"/>
          <w:sz w:val="20"/>
          <w:szCs w:val="20"/>
        </w:rPr>
        <w:t>cji.</w:t>
      </w:r>
    </w:p>
    <w:p w14:paraId="7EF99A02"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Miesięczna archiwizacja wskazań urządzeń pomiarowych zużycia energii elektrycznej we wskazanych przez Zamawiającego obiektach lub polach rozdzielczych rozdzielń.</w:t>
      </w:r>
    </w:p>
    <w:p w14:paraId="48963736"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 xml:space="preserve">Wykonywanie konserwacji, napraw instalacji elektrycznych, instalacji ochrony przeciwporażeniowej i odgromowej na powierzchni zakładu na terenie szybów głównych i peryferyjnych wraz z wieżami szybowymi i </w:t>
      </w:r>
      <w:r>
        <w:rPr>
          <w:rFonts w:ascii="Arial" w:hAnsi="Arial" w:cs="Arial"/>
          <w:sz w:val="20"/>
          <w:szCs w:val="20"/>
        </w:rPr>
        <w:t>przyszyciami.</w:t>
      </w:r>
    </w:p>
    <w:p w14:paraId="45D0FAFE"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Prowadzenie przynależnej dokumentacji urządzeń, sieci i instalacji w pełnym zakresie, w tym między innymi dokumentacji zmian, instrukcji, wykazów, itp.</w:t>
      </w:r>
    </w:p>
    <w:p w14:paraId="7D39BD15"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Prowadzenie książek raportowych.</w:t>
      </w:r>
    </w:p>
    <w:p w14:paraId="2B17D487" w14:textId="77777777" w:rsidR="003569EF"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Pr>
          <w:rFonts w:ascii="Arial" w:hAnsi="Arial" w:cs="Arial"/>
          <w:sz w:val="20"/>
          <w:szCs w:val="20"/>
        </w:rPr>
        <w:t>Prowadzenie selekcji i gospodarki odpadami zgodnie z obowiązującymi przepisami Zamawiającego.</w:t>
      </w:r>
    </w:p>
    <w:p w14:paraId="4C41094C" w14:textId="1BE9A0FF"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Bieżące naprawy i modernizacje</w:t>
      </w:r>
      <w:r w:rsidR="00ED1DDB">
        <w:rPr>
          <w:rFonts w:ascii="Arial" w:hAnsi="Arial" w:cs="Arial"/>
          <w:sz w:val="20"/>
          <w:szCs w:val="20"/>
        </w:rPr>
        <w:t xml:space="preserve"> </w:t>
      </w:r>
      <w:r w:rsidRPr="00EA7128">
        <w:rPr>
          <w:rFonts w:ascii="Arial" w:hAnsi="Arial" w:cs="Arial"/>
          <w:sz w:val="20"/>
          <w:szCs w:val="20"/>
        </w:rPr>
        <w:t>sieci, instalacji, urządzeń wchodzących w skład eksploatowanych obiektów.</w:t>
      </w:r>
    </w:p>
    <w:p w14:paraId="760E82AC"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Montaż i likwidacja sieci, instalacji, urządzeń i osprzętu elektrycznego.</w:t>
      </w:r>
    </w:p>
    <w:p w14:paraId="25B7E710"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Wykonywanie nowych instalacji w obrębie obiektów objętych eksploatacją.</w:t>
      </w:r>
    </w:p>
    <w:p w14:paraId="1B281DEB"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 xml:space="preserve">Przekazywanie Koordynatorowi ze strony Zamawiającego sprawozdań statystycznych </w:t>
      </w:r>
      <w:r w:rsidR="007A7445">
        <w:rPr>
          <w:rFonts w:ascii="Arial" w:hAnsi="Arial" w:cs="Arial"/>
          <w:sz w:val="20"/>
          <w:szCs w:val="20"/>
        </w:rPr>
        <w:br/>
      </w:r>
      <w:r w:rsidRPr="00EA7128">
        <w:rPr>
          <w:rFonts w:ascii="Arial" w:hAnsi="Arial" w:cs="Arial"/>
          <w:sz w:val="20"/>
          <w:szCs w:val="20"/>
        </w:rPr>
        <w:t xml:space="preserve">o wypadkowości w postaci sumy ilości dniówek dla poszczególnych stanowisk (fizycznych </w:t>
      </w:r>
      <w:r w:rsidR="007A7445">
        <w:rPr>
          <w:rFonts w:ascii="Arial" w:hAnsi="Arial" w:cs="Arial"/>
          <w:sz w:val="20"/>
          <w:szCs w:val="20"/>
        </w:rPr>
        <w:br/>
      </w:r>
      <w:r w:rsidRPr="00EA7128">
        <w:rPr>
          <w:rFonts w:ascii="Arial" w:hAnsi="Arial" w:cs="Arial"/>
          <w:sz w:val="20"/>
          <w:szCs w:val="20"/>
        </w:rPr>
        <w:t>i dozoru) z podziałem na dni robocze i wolne (do 2 dnia miesiąca za miesiąc poprzedni).</w:t>
      </w:r>
    </w:p>
    <w:p w14:paraId="6D107053" w14:textId="6CD229E1"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Przekazywanie Koordynatorowi ze strony Zamawiającego sprawozdań</w:t>
      </w:r>
      <w:r w:rsidR="00ED1DDB">
        <w:rPr>
          <w:rFonts w:ascii="Arial" w:hAnsi="Arial" w:cs="Arial"/>
          <w:sz w:val="20"/>
          <w:szCs w:val="20"/>
        </w:rPr>
        <w:t xml:space="preserve"> </w:t>
      </w:r>
      <w:r w:rsidRPr="00EA7128">
        <w:rPr>
          <w:rFonts w:ascii="Arial" w:hAnsi="Arial" w:cs="Arial"/>
          <w:sz w:val="20"/>
          <w:szCs w:val="20"/>
        </w:rPr>
        <w:t xml:space="preserve">z ilością dniówek dla poszczególnych stanowisk (fizycznych i dozoru) z podziałem na dni robocze i wolne. Sprawozdanie należy przedstawiać w każdy poniedziałek miesiąca za miniony tydzień lub części tygodnia w danym miesiącu. </w:t>
      </w:r>
    </w:p>
    <w:p w14:paraId="2AB20395"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Uczestniczenie w kontrolach i odbiorach właściwego organu nadzoru górniczego lub właściwego organu dozoru technicznego, a także uczestniczenie w wewnętrznych komisyjnych odbiorach technicznych według bieżących potrzeb wskazanych przez Zamawiającego.</w:t>
      </w:r>
    </w:p>
    <w:p w14:paraId="0A404678"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 xml:space="preserve">Prowadzenie instruktaży stanowiskowych, szkoleń i zapoznania z instrukcjami bezpiecznego wykonywania prac wykonywanych </w:t>
      </w:r>
      <w:r>
        <w:rPr>
          <w:rFonts w:ascii="Arial" w:hAnsi="Arial" w:cs="Arial"/>
          <w:sz w:val="20"/>
          <w:szCs w:val="20"/>
        </w:rPr>
        <w:t>p</w:t>
      </w:r>
      <w:r w:rsidRPr="00EA7128">
        <w:rPr>
          <w:rFonts w:ascii="Arial" w:hAnsi="Arial" w:cs="Arial"/>
          <w:sz w:val="20"/>
          <w:szCs w:val="20"/>
        </w:rPr>
        <w:t>rzez firmy zewnętrzne na obiektach objętych eksploatacją przez Wykonawcę.</w:t>
      </w:r>
    </w:p>
    <w:p w14:paraId="5EDC2D2D"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pacing w:val="1"/>
          <w:sz w:val="20"/>
          <w:szCs w:val="20"/>
        </w:rPr>
        <w:t>Prace porządkowe, sprzątanie pomieszczeń ruchu elektrycznego przekazanych do eksploatacji oraz warsztatu elektrycznego, magazynów i biur.</w:t>
      </w:r>
    </w:p>
    <w:p w14:paraId="3FBE1168"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 xml:space="preserve">Dozór całościowy nad pracownikami i pracami wykonywanymi na każdej zmianie w ramach świadczonych usług. </w:t>
      </w:r>
    </w:p>
    <w:p w14:paraId="79AE987F" w14:textId="77777777" w:rsidR="003569EF" w:rsidRPr="002C65A0"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pacing w:val="1"/>
          <w:sz w:val="20"/>
          <w:szCs w:val="20"/>
        </w:rPr>
        <w:t>Obsługa warsztatu napraw i remontu silników elektrycznych</w:t>
      </w:r>
      <w:r>
        <w:rPr>
          <w:rFonts w:ascii="Arial" w:hAnsi="Arial" w:cs="Arial"/>
          <w:spacing w:val="1"/>
          <w:sz w:val="20"/>
          <w:szCs w:val="20"/>
        </w:rPr>
        <w:t xml:space="preserve"> oraz obsługa nawijalni</w:t>
      </w:r>
      <w:r w:rsidRPr="00EA7128">
        <w:rPr>
          <w:rFonts w:ascii="Arial" w:hAnsi="Arial" w:cs="Arial"/>
          <w:spacing w:val="1"/>
          <w:sz w:val="20"/>
          <w:szCs w:val="20"/>
        </w:rPr>
        <w:t>:</w:t>
      </w:r>
    </w:p>
    <w:p w14:paraId="3A1D388C" w14:textId="77777777" w:rsidR="003569EF" w:rsidRPr="002C65A0" w:rsidRDefault="003569EF" w:rsidP="00BF3E14">
      <w:pPr>
        <w:numPr>
          <w:ilvl w:val="0"/>
          <w:numId w:val="98"/>
        </w:numPr>
        <w:suppressAutoHyphens w:val="0"/>
        <w:ind w:left="1560" w:hanging="426"/>
        <w:jc w:val="both"/>
        <w:rPr>
          <w:rFonts w:ascii="Arial" w:hAnsi="Arial" w:cs="Arial"/>
          <w:sz w:val="20"/>
          <w:szCs w:val="20"/>
        </w:rPr>
      </w:pPr>
      <w:r w:rsidRPr="00EA7128">
        <w:rPr>
          <w:rFonts w:ascii="Arial" w:hAnsi="Arial" w:cs="Arial"/>
          <w:spacing w:val="1"/>
          <w:sz w:val="20"/>
          <w:szCs w:val="20"/>
        </w:rPr>
        <w:t xml:space="preserve">naprawy i remonty maszyn elektrycznych </w:t>
      </w:r>
      <w:r>
        <w:rPr>
          <w:rFonts w:ascii="Arial" w:hAnsi="Arial" w:cs="Arial"/>
          <w:spacing w:val="1"/>
          <w:sz w:val="20"/>
          <w:szCs w:val="20"/>
        </w:rPr>
        <w:t>stosowanych na kopalni,</w:t>
      </w:r>
    </w:p>
    <w:p w14:paraId="0E0F28CE" w14:textId="559D955F" w:rsidR="003569EF" w:rsidRPr="00EA7128" w:rsidRDefault="003569EF" w:rsidP="00BF3E14">
      <w:pPr>
        <w:numPr>
          <w:ilvl w:val="0"/>
          <w:numId w:val="98"/>
        </w:numPr>
        <w:suppressAutoHyphens w:val="0"/>
        <w:ind w:left="1560" w:hanging="426"/>
        <w:jc w:val="both"/>
        <w:rPr>
          <w:rFonts w:ascii="Arial" w:hAnsi="Arial" w:cs="Arial"/>
          <w:sz w:val="20"/>
          <w:szCs w:val="20"/>
        </w:rPr>
      </w:pPr>
      <w:r w:rsidRPr="00EA7128">
        <w:rPr>
          <w:rFonts w:ascii="Arial" w:hAnsi="Arial" w:cs="Arial"/>
          <w:spacing w:val="1"/>
          <w:sz w:val="20"/>
          <w:szCs w:val="20"/>
        </w:rPr>
        <w:t>naprawy i remonty</w:t>
      </w:r>
      <w:r>
        <w:rPr>
          <w:rFonts w:ascii="Arial" w:hAnsi="Arial" w:cs="Arial"/>
          <w:spacing w:val="1"/>
          <w:sz w:val="20"/>
          <w:szCs w:val="20"/>
        </w:rPr>
        <w:t>,</w:t>
      </w:r>
      <w:r w:rsidR="00ED1DDB">
        <w:rPr>
          <w:rFonts w:ascii="Arial" w:hAnsi="Arial" w:cs="Arial"/>
          <w:spacing w:val="1"/>
          <w:sz w:val="20"/>
          <w:szCs w:val="20"/>
        </w:rPr>
        <w:t xml:space="preserve"> </w:t>
      </w:r>
      <w:r>
        <w:rPr>
          <w:rFonts w:ascii="Arial" w:hAnsi="Arial" w:cs="Arial"/>
          <w:spacing w:val="1"/>
          <w:sz w:val="20"/>
          <w:szCs w:val="20"/>
        </w:rPr>
        <w:t xml:space="preserve">prace nawojowe </w:t>
      </w:r>
      <w:r w:rsidRPr="00EA7128">
        <w:rPr>
          <w:rFonts w:ascii="Arial" w:hAnsi="Arial" w:cs="Arial"/>
          <w:spacing w:val="1"/>
          <w:sz w:val="20"/>
          <w:szCs w:val="20"/>
        </w:rPr>
        <w:t xml:space="preserve">maszyn elektrycznych o mocy do 5 kW, </w:t>
      </w:r>
    </w:p>
    <w:p w14:paraId="769D276C" w14:textId="77777777" w:rsidR="003569EF" w:rsidRPr="00EA7128" w:rsidRDefault="003569EF" w:rsidP="00BF3E14">
      <w:pPr>
        <w:numPr>
          <w:ilvl w:val="0"/>
          <w:numId w:val="98"/>
        </w:numPr>
        <w:suppressAutoHyphens w:val="0"/>
        <w:ind w:left="1560" w:hanging="426"/>
        <w:jc w:val="both"/>
        <w:rPr>
          <w:rFonts w:ascii="Arial" w:hAnsi="Arial" w:cs="Arial"/>
          <w:sz w:val="20"/>
          <w:szCs w:val="20"/>
        </w:rPr>
      </w:pPr>
      <w:r w:rsidRPr="00EA7128">
        <w:rPr>
          <w:rFonts w:ascii="Arial" w:hAnsi="Arial" w:cs="Arial"/>
          <w:spacing w:val="1"/>
          <w:sz w:val="20"/>
          <w:szCs w:val="20"/>
        </w:rPr>
        <w:t xml:space="preserve">uzwojenie cewek styczników, transformatorów, silników o mocy do 5 kW, </w:t>
      </w:r>
    </w:p>
    <w:p w14:paraId="05FE4A1B" w14:textId="77777777" w:rsidR="003569EF" w:rsidRPr="00EA7128" w:rsidRDefault="003569EF" w:rsidP="00BF3E14">
      <w:pPr>
        <w:numPr>
          <w:ilvl w:val="0"/>
          <w:numId w:val="98"/>
        </w:numPr>
        <w:suppressAutoHyphens w:val="0"/>
        <w:ind w:left="1560" w:hanging="426"/>
        <w:jc w:val="both"/>
        <w:rPr>
          <w:rFonts w:ascii="Arial" w:hAnsi="Arial" w:cs="Arial"/>
          <w:sz w:val="20"/>
          <w:szCs w:val="20"/>
        </w:rPr>
      </w:pPr>
      <w:r w:rsidRPr="00EA7128">
        <w:rPr>
          <w:rFonts w:ascii="Arial" w:hAnsi="Arial" w:cs="Arial"/>
          <w:spacing w:val="1"/>
          <w:sz w:val="20"/>
          <w:szCs w:val="20"/>
        </w:rPr>
        <w:t>przeglądy okresowe górniczych wiertarek elektrycznych,</w:t>
      </w:r>
    </w:p>
    <w:p w14:paraId="076DA8A2" w14:textId="77777777" w:rsidR="003569EF" w:rsidRPr="00EA7128" w:rsidRDefault="003569EF" w:rsidP="00BF3E14">
      <w:pPr>
        <w:numPr>
          <w:ilvl w:val="0"/>
          <w:numId w:val="98"/>
        </w:numPr>
        <w:suppressAutoHyphens w:val="0"/>
        <w:ind w:left="1560" w:hanging="426"/>
        <w:jc w:val="both"/>
        <w:rPr>
          <w:rFonts w:ascii="Arial" w:hAnsi="Arial" w:cs="Arial"/>
          <w:sz w:val="20"/>
          <w:szCs w:val="20"/>
        </w:rPr>
      </w:pPr>
      <w:r w:rsidRPr="00EA7128">
        <w:rPr>
          <w:rFonts w:ascii="Arial" w:hAnsi="Arial" w:cs="Arial"/>
          <w:spacing w:val="1"/>
          <w:sz w:val="20"/>
          <w:szCs w:val="20"/>
        </w:rPr>
        <w:t xml:space="preserve">przeglądy i bieżące naprawy spawarek wirowych i transformatorowych, </w:t>
      </w:r>
    </w:p>
    <w:p w14:paraId="14EAF285" w14:textId="77777777" w:rsidR="003569EF" w:rsidRPr="00EA7128" w:rsidRDefault="003569EF" w:rsidP="00BF3E14">
      <w:pPr>
        <w:widowControl w:val="0"/>
        <w:numPr>
          <w:ilvl w:val="0"/>
          <w:numId w:val="98"/>
        </w:numPr>
        <w:suppressAutoHyphens w:val="0"/>
        <w:autoSpaceDE w:val="0"/>
        <w:autoSpaceDN w:val="0"/>
        <w:adjustRightInd w:val="0"/>
        <w:ind w:left="1560" w:hanging="426"/>
        <w:jc w:val="both"/>
        <w:rPr>
          <w:rFonts w:ascii="Arial" w:hAnsi="Arial" w:cs="Arial"/>
          <w:sz w:val="20"/>
          <w:szCs w:val="20"/>
        </w:rPr>
      </w:pPr>
      <w:r w:rsidRPr="00EA7128">
        <w:rPr>
          <w:rFonts w:ascii="Arial" w:hAnsi="Arial" w:cs="Arial"/>
          <w:sz w:val="20"/>
          <w:szCs w:val="20"/>
        </w:rPr>
        <w:t xml:space="preserve">przeglądy, naprawy i remonty </w:t>
      </w:r>
      <w:proofErr w:type="spellStart"/>
      <w:r w:rsidRPr="00EA7128">
        <w:rPr>
          <w:rFonts w:ascii="Arial" w:hAnsi="Arial" w:cs="Arial"/>
          <w:sz w:val="20"/>
          <w:szCs w:val="20"/>
        </w:rPr>
        <w:t>przestawiaków</w:t>
      </w:r>
      <w:proofErr w:type="spellEnd"/>
      <w:r w:rsidRPr="00EA7128">
        <w:rPr>
          <w:rFonts w:ascii="Arial" w:hAnsi="Arial" w:cs="Arial"/>
          <w:sz w:val="20"/>
          <w:szCs w:val="20"/>
        </w:rPr>
        <w:t xml:space="preserve">, przesuwników, zwalniaków elektrohydraulicznych i elektromagnetycznych, </w:t>
      </w:r>
    </w:p>
    <w:p w14:paraId="14669D7A" w14:textId="77777777" w:rsidR="003569EF" w:rsidRDefault="003569EF" w:rsidP="00BF3E14">
      <w:pPr>
        <w:numPr>
          <w:ilvl w:val="0"/>
          <w:numId w:val="98"/>
        </w:numPr>
        <w:suppressAutoHyphens w:val="0"/>
        <w:ind w:left="1560" w:hanging="426"/>
        <w:jc w:val="both"/>
        <w:rPr>
          <w:rFonts w:ascii="Arial" w:hAnsi="Arial" w:cs="Arial"/>
          <w:sz w:val="20"/>
          <w:szCs w:val="20"/>
        </w:rPr>
      </w:pPr>
      <w:r w:rsidRPr="00EA7128">
        <w:rPr>
          <w:rFonts w:ascii="Arial" w:hAnsi="Arial" w:cs="Arial"/>
          <w:sz w:val="20"/>
          <w:szCs w:val="20"/>
        </w:rPr>
        <w:t xml:space="preserve">przeglądy i naprawy elektronarzędzi budowy zwykłej – ogólnego </w:t>
      </w:r>
      <w:r>
        <w:rPr>
          <w:rFonts w:ascii="Arial" w:hAnsi="Arial" w:cs="Arial"/>
          <w:sz w:val="20"/>
          <w:szCs w:val="20"/>
        </w:rPr>
        <w:t>przeznaczenia,</w:t>
      </w:r>
    </w:p>
    <w:p w14:paraId="3FB41DE6" w14:textId="77777777" w:rsidR="003569EF" w:rsidRPr="00EA7128" w:rsidRDefault="003569EF" w:rsidP="00BF3E14">
      <w:pPr>
        <w:numPr>
          <w:ilvl w:val="0"/>
          <w:numId w:val="98"/>
        </w:numPr>
        <w:suppressAutoHyphens w:val="0"/>
        <w:ind w:left="1560" w:hanging="426"/>
        <w:jc w:val="both"/>
        <w:rPr>
          <w:rFonts w:ascii="Arial" w:hAnsi="Arial" w:cs="Arial"/>
          <w:sz w:val="20"/>
          <w:szCs w:val="20"/>
        </w:rPr>
      </w:pPr>
      <w:r>
        <w:rPr>
          <w:rFonts w:ascii="Arial" w:hAnsi="Arial" w:cs="Arial"/>
          <w:sz w:val="20"/>
          <w:szCs w:val="20"/>
        </w:rPr>
        <w:t>przygotowanie silników oraz innych urządzeń przechowywanych na warsztacie do wysyłki, transport urządzeń na szyb,</w:t>
      </w:r>
    </w:p>
    <w:p w14:paraId="7BEBCC74" w14:textId="77777777" w:rsidR="003569EF" w:rsidRPr="00EA7128" w:rsidRDefault="003569EF" w:rsidP="00BF3E14">
      <w:pPr>
        <w:numPr>
          <w:ilvl w:val="0"/>
          <w:numId w:val="98"/>
        </w:numPr>
        <w:suppressAutoHyphens w:val="0"/>
        <w:ind w:left="1560" w:hanging="426"/>
        <w:jc w:val="both"/>
        <w:rPr>
          <w:rFonts w:ascii="Arial" w:hAnsi="Arial" w:cs="Arial"/>
          <w:sz w:val="20"/>
          <w:szCs w:val="20"/>
        </w:rPr>
      </w:pPr>
      <w:r w:rsidRPr="00EA7128">
        <w:rPr>
          <w:rFonts w:ascii="Arial" w:hAnsi="Arial" w:cs="Arial"/>
          <w:sz w:val="20"/>
          <w:szCs w:val="20"/>
        </w:rPr>
        <w:t>p</w:t>
      </w:r>
      <w:r w:rsidRPr="00EA7128">
        <w:rPr>
          <w:rFonts w:ascii="Arial" w:hAnsi="Arial" w:cs="Arial"/>
          <w:spacing w:val="1"/>
          <w:sz w:val="20"/>
          <w:szCs w:val="20"/>
        </w:rPr>
        <w:t>ozostałe prace nawojowe naprawcze i remontowe zgodnie z potrzebami Zamawiającego.</w:t>
      </w:r>
    </w:p>
    <w:p w14:paraId="200F7E6C" w14:textId="77777777" w:rsidR="003569EF" w:rsidRPr="00EA7128"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Obsługa warsztatu eklektycznego.</w:t>
      </w:r>
    </w:p>
    <w:p w14:paraId="0D71A784" w14:textId="77777777" w:rsidR="003569EF" w:rsidRPr="002770A6"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EA7128">
        <w:rPr>
          <w:rFonts w:ascii="Arial" w:hAnsi="Arial" w:cs="Arial"/>
          <w:sz w:val="20"/>
          <w:szCs w:val="20"/>
        </w:rPr>
        <w:t xml:space="preserve">Obsługa stanowiska </w:t>
      </w:r>
      <w:r w:rsidRPr="002770A6">
        <w:rPr>
          <w:rFonts w:ascii="Arial" w:hAnsi="Arial" w:cs="Arial"/>
          <w:sz w:val="20"/>
          <w:szCs w:val="20"/>
        </w:rPr>
        <w:t>sprawdzania i badania przekaźników.</w:t>
      </w:r>
    </w:p>
    <w:p w14:paraId="5C3421DB" w14:textId="77777777" w:rsidR="003569EF" w:rsidRPr="002770A6"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2770A6">
        <w:rPr>
          <w:rFonts w:ascii="Arial" w:hAnsi="Arial" w:cs="Arial"/>
          <w:sz w:val="20"/>
          <w:szCs w:val="20"/>
        </w:rPr>
        <w:t xml:space="preserve">Prowadzenie magazynu urządzeń elektrycznych zgodnie z obowiązującymi zarządzeniami Zamawiającego. Przedstawienie Koordynatorowi ze strony Zamawiającego </w:t>
      </w:r>
      <w:r>
        <w:rPr>
          <w:rFonts w:ascii="Arial" w:hAnsi="Arial" w:cs="Arial"/>
          <w:sz w:val="20"/>
          <w:szCs w:val="20"/>
        </w:rPr>
        <w:t xml:space="preserve">rocznych, </w:t>
      </w:r>
      <w:r w:rsidRPr="002770A6">
        <w:rPr>
          <w:rFonts w:ascii="Arial" w:hAnsi="Arial" w:cs="Arial"/>
          <w:sz w:val="20"/>
          <w:szCs w:val="20"/>
        </w:rPr>
        <w:t xml:space="preserve">miesięcznych, </w:t>
      </w:r>
      <w:r>
        <w:rPr>
          <w:rFonts w:ascii="Arial" w:hAnsi="Arial" w:cs="Arial"/>
          <w:sz w:val="20"/>
          <w:szCs w:val="20"/>
        </w:rPr>
        <w:t xml:space="preserve">awaryjnych </w:t>
      </w:r>
      <w:r w:rsidRPr="002770A6">
        <w:rPr>
          <w:rFonts w:ascii="Arial" w:hAnsi="Arial" w:cs="Arial"/>
          <w:sz w:val="20"/>
          <w:szCs w:val="20"/>
        </w:rPr>
        <w:t xml:space="preserve">ilościowych wykazów zapotrzebowania materiałowego wraz </w:t>
      </w:r>
      <w:r w:rsidR="007A7445">
        <w:rPr>
          <w:rFonts w:ascii="Arial" w:hAnsi="Arial" w:cs="Arial"/>
          <w:sz w:val="20"/>
          <w:szCs w:val="20"/>
        </w:rPr>
        <w:br/>
      </w:r>
      <w:r w:rsidRPr="002770A6">
        <w:rPr>
          <w:rFonts w:ascii="Arial" w:hAnsi="Arial" w:cs="Arial"/>
          <w:sz w:val="20"/>
          <w:szCs w:val="20"/>
        </w:rPr>
        <w:t>z indeksami materiałowymi nadawanymi przez Zamawiającego, zatwierdzonych przez przedstawiciela Wykonawcy.</w:t>
      </w:r>
      <w:r>
        <w:rPr>
          <w:rFonts w:ascii="Arial" w:hAnsi="Arial" w:cs="Arial"/>
          <w:sz w:val="20"/>
          <w:szCs w:val="20"/>
        </w:rPr>
        <w:t xml:space="preserve"> Prowadzenie dokumentacji przychodu i rozchodu materiału.</w:t>
      </w:r>
    </w:p>
    <w:p w14:paraId="5703C385" w14:textId="77777777" w:rsidR="003569EF" w:rsidRPr="002770A6"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2770A6">
        <w:rPr>
          <w:rFonts w:ascii="Arial" w:hAnsi="Arial" w:cs="Arial"/>
          <w:sz w:val="20"/>
          <w:szCs w:val="20"/>
        </w:rPr>
        <w:t xml:space="preserve">Za zgodną przedstawiciela Zamawiającego dopuszcza się zakup przez Wykonawcę drobnych materiałów elektroinstalacyjnych do kwoty nie większej niż </w:t>
      </w:r>
      <w:r>
        <w:rPr>
          <w:rFonts w:ascii="Arial" w:hAnsi="Arial" w:cs="Arial"/>
          <w:sz w:val="20"/>
          <w:szCs w:val="20"/>
        </w:rPr>
        <w:t>12</w:t>
      </w:r>
      <w:r w:rsidRPr="002770A6">
        <w:rPr>
          <w:rFonts w:ascii="Arial" w:hAnsi="Arial" w:cs="Arial"/>
          <w:sz w:val="20"/>
          <w:szCs w:val="20"/>
        </w:rPr>
        <w:t> 00</w:t>
      </w:r>
      <w:r>
        <w:rPr>
          <w:rFonts w:ascii="Arial" w:hAnsi="Arial" w:cs="Arial"/>
          <w:sz w:val="20"/>
          <w:szCs w:val="20"/>
        </w:rPr>
        <w:t>0,00 zł w okresie trwania umowy.</w:t>
      </w:r>
      <w:r w:rsidRPr="002770A6">
        <w:rPr>
          <w:rFonts w:ascii="Arial" w:hAnsi="Arial" w:cs="Arial"/>
          <w:sz w:val="20"/>
          <w:szCs w:val="20"/>
        </w:rPr>
        <w:t xml:space="preserve"> Rozliczenie będzie następowało na podstawie faktur przedstawionych przez Wykonawcę w okresach miesięcznych. Ceny materiałów nie mogą być wyższe niż średnie</w:t>
      </w:r>
      <w:r>
        <w:rPr>
          <w:rFonts w:ascii="Arial" w:hAnsi="Arial" w:cs="Arial"/>
          <w:sz w:val="20"/>
          <w:szCs w:val="20"/>
        </w:rPr>
        <w:t xml:space="preserve"> wg wydawnictwa </w:t>
      </w:r>
      <w:proofErr w:type="spellStart"/>
      <w:r>
        <w:rPr>
          <w:rFonts w:ascii="Arial" w:hAnsi="Arial" w:cs="Arial"/>
          <w:sz w:val="20"/>
          <w:szCs w:val="20"/>
        </w:rPr>
        <w:t>Sekocenbud</w:t>
      </w:r>
      <w:proofErr w:type="spellEnd"/>
      <w:r w:rsidRPr="002770A6">
        <w:rPr>
          <w:rFonts w:ascii="Arial" w:hAnsi="Arial" w:cs="Arial"/>
          <w:sz w:val="20"/>
          <w:szCs w:val="20"/>
        </w:rPr>
        <w:t xml:space="preserve"> za kwartał poprzedzający miesiąc zakupu.</w:t>
      </w:r>
    </w:p>
    <w:p w14:paraId="4670B3E9" w14:textId="77777777" w:rsidR="003569EF" w:rsidRDefault="003569EF" w:rsidP="00BF3E14">
      <w:pPr>
        <w:pStyle w:val="Akapitzlist"/>
        <w:widowControl w:val="0"/>
        <w:numPr>
          <w:ilvl w:val="4"/>
          <w:numId w:val="94"/>
        </w:numPr>
        <w:tabs>
          <w:tab w:val="left" w:pos="1134"/>
        </w:tabs>
        <w:adjustRightInd w:val="0"/>
        <w:ind w:left="1134" w:hanging="425"/>
        <w:contextualSpacing w:val="0"/>
        <w:jc w:val="both"/>
        <w:textAlignment w:val="baseline"/>
        <w:rPr>
          <w:rFonts w:ascii="Arial" w:hAnsi="Arial" w:cs="Arial"/>
          <w:sz w:val="20"/>
          <w:szCs w:val="20"/>
        </w:rPr>
      </w:pPr>
      <w:r w:rsidRPr="002770A6">
        <w:rPr>
          <w:rFonts w:ascii="Arial" w:hAnsi="Arial" w:cs="Arial"/>
          <w:sz w:val="20"/>
          <w:szCs w:val="20"/>
        </w:rPr>
        <w:t>Eksploatacja i naprawy podestu ruchomego samojezdnego typu P100 na wózku akumulatorowym typu WSA 1320.</w:t>
      </w:r>
    </w:p>
    <w:p w14:paraId="6CB2CF61" w14:textId="77777777" w:rsidR="003569EF" w:rsidRPr="00EE6E57" w:rsidRDefault="003569EF" w:rsidP="0004127F">
      <w:pPr>
        <w:tabs>
          <w:tab w:val="left" w:pos="1418"/>
        </w:tabs>
        <w:ind w:left="709"/>
        <w:rPr>
          <w:rFonts w:ascii="Arial" w:hAnsi="Arial" w:cs="Arial"/>
          <w:sz w:val="20"/>
          <w:szCs w:val="20"/>
        </w:rPr>
      </w:pPr>
    </w:p>
    <w:p w14:paraId="22CA9EFF" w14:textId="77777777" w:rsidR="003569EF" w:rsidRPr="00EA7128" w:rsidRDefault="003569EF" w:rsidP="00BF3E14">
      <w:pPr>
        <w:pStyle w:val="Akapitzlist"/>
        <w:widowControl w:val="0"/>
        <w:numPr>
          <w:ilvl w:val="0"/>
          <w:numId w:val="95"/>
        </w:numPr>
        <w:adjustRightInd w:val="0"/>
        <w:contextualSpacing w:val="0"/>
        <w:jc w:val="both"/>
        <w:textAlignment w:val="baseline"/>
        <w:rPr>
          <w:rFonts w:ascii="Arial" w:hAnsi="Arial" w:cs="Arial"/>
          <w:sz w:val="20"/>
          <w:szCs w:val="20"/>
        </w:rPr>
      </w:pPr>
      <w:r w:rsidRPr="00EA7128">
        <w:rPr>
          <w:rFonts w:ascii="Arial" w:hAnsi="Arial" w:cs="Arial"/>
          <w:sz w:val="20"/>
          <w:szCs w:val="20"/>
        </w:rPr>
        <w:t>Obiekty, instalacje i urządzenia objęte eksploatacją:</w:t>
      </w:r>
    </w:p>
    <w:p w14:paraId="52425FB2" w14:textId="77777777" w:rsidR="003569EF" w:rsidRPr="00EA7128" w:rsidRDefault="003569EF" w:rsidP="0004127F">
      <w:pPr>
        <w:pStyle w:val="Akapitzlist"/>
        <w:ind w:left="644"/>
        <w:rPr>
          <w:rFonts w:ascii="Arial" w:hAnsi="Arial" w:cs="Arial"/>
          <w:sz w:val="20"/>
          <w:szCs w:val="20"/>
        </w:rPr>
      </w:pPr>
      <w:r w:rsidRPr="00EA7128">
        <w:rPr>
          <w:rFonts w:ascii="Arial" w:hAnsi="Arial" w:cs="Arial"/>
          <w:sz w:val="20"/>
          <w:szCs w:val="20"/>
        </w:rPr>
        <w:t>Wykonawca w ramach zadania będzie prowadził kompleksową eksploatację i obsługę instalacji i urządzeń elektroenergetycznych na powierzchni KWK „Bobrek-Piekary”</w:t>
      </w:r>
      <w:r>
        <w:rPr>
          <w:rFonts w:ascii="Arial" w:hAnsi="Arial" w:cs="Arial"/>
          <w:sz w:val="20"/>
          <w:szCs w:val="20"/>
        </w:rPr>
        <w:t xml:space="preserve"> Ruch Bobrek</w:t>
      </w:r>
      <w:r w:rsidRPr="00EA7128">
        <w:rPr>
          <w:rFonts w:ascii="Arial" w:hAnsi="Arial" w:cs="Arial"/>
          <w:sz w:val="20"/>
          <w:szCs w:val="20"/>
        </w:rPr>
        <w:t>.</w:t>
      </w:r>
    </w:p>
    <w:p w14:paraId="575E1F4E" w14:textId="77777777" w:rsidR="003569EF" w:rsidRPr="00EA7128" w:rsidRDefault="003569EF" w:rsidP="0004127F">
      <w:pPr>
        <w:pStyle w:val="Akapitzlist"/>
        <w:ind w:left="709"/>
        <w:rPr>
          <w:rFonts w:ascii="Arial" w:hAnsi="Arial" w:cs="Arial"/>
          <w:sz w:val="20"/>
          <w:szCs w:val="20"/>
          <w:u w:val="single"/>
        </w:rPr>
      </w:pPr>
    </w:p>
    <w:p w14:paraId="50E3E5E7" w14:textId="77777777" w:rsidR="003569EF" w:rsidRPr="00EA7128" w:rsidRDefault="003569EF" w:rsidP="0004127F">
      <w:pPr>
        <w:pStyle w:val="Akapitzlist"/>
        <w:ind w:left="709"/>
        <w:rPr>
          <w:rFonts w:ascii="Arial" w:hAnsi="Arial" w:cs="Arial"/>
          <w:sz w:val="20"/>
          <w:szCs w:val="20"/>
          <w:u w:val="single"/>
        </w:rPr>
      </w:pPr>
      <w:r w:rsidRPr="00EA7128">
        <w:rPr>
          <w:rFonts w:ascii="Arial" w:hAnsi="Arial" w:cs="Arial"/>
          <w:sz w:val="20"/>
          <w:szCs w:val="20"/>
          <w:u w:val="single"/>
        </w:rPr>
        <w:t>W rejonie szybów głównych „Józef”, „Bolesław”.</w:t>
      </w:r>
    </w:p>
    <w:p w14:paraId="51F79E57" w14:textId="07EA0E98" w:rsidR="003569EF" w:rsidRPr="00EA7128" w:rsidRDefault="003569EF" w:rsidP="00BF3E14">
      <w:pPr>
        <w:numPr>
          <w:ilvl w:val="0"/>
          <w:numId w:val="91"/>
        </w:numPr>
        <w:tabs>
          <w:tab w:val="clear" w:pos="360"/>
          <w:tab w:val="num" w:pos="1134"/>
        </w:tabs>
        <w:suppressAutoHyphens w:val="0"/>
        <w:ind w:left="1134" w:hanging="425"/>
        <w:jc w:val="both"/>
        <w:rPr>
          <w:rFonts w:ascii="Arial" w:hAnsi="Arial" w:cs="Arial"/>
          <w:sz w:val="20"/>
          <w:szCs w:val="20"/>
        </w:rPr>
      </w:pPr>
      <w:r w:rsidRPr="00EA7128">
        <w:rPr>
          <w:rFonts w:ascii="Arial" w:hAnsi="Arial" w:cs="Arial"/>
          <w:spacing w:val="1"/>
          <w:sz w:val="20"/>
          <w:szCs w:val="20"/>
        </w:rPr>
        <w:t xml:space="preserve">Rozdzielnia 6kV przy szybach „Józef” „Bolesław” </w:t>
      </w:r>
      <w:r w:rsidRPr="00EA7128">
        <w:rPr>
          <w:rFonts w:ascii="Arial" w:hAnsi="Arial" w:cs="Arial"/>
          <w:sz w:val="20"/>
          <w:szCs w:val="20"/>
        </w:rPr>
        <w:t>wraz z rozdzielnicami pomocniczymi, transformatorami, układem kompensacji mocy biernej, kablową siecią zasilającą</w:t>
      </w:r>
      <w:r w:rsidR="00ED1DDB">
        <w:rPr>
          <w:rFonts w:ascii="Arial" w:hAnsi="Arial" w:cs="Arial"/>
          <w:sz w:val="20"/>
          <w:szCs w:val="20"/>
        </w:rPr>
        <w:t xml:space="preserve"> </w:t>
      </w:r>
      <w:r w:rsidRPr="00EA7128">
        <w:rPr>
          <w:rFonts w:ascii="Arial" w:hAnsi="Arial" w:cs="Arial"/>
          <w:sz w:val="20"/>
          <w:szCs w:val="20"/>
        </w:rPr>
        <w:t>i odpływową,</w:t>
      </w:r>
      <w:r w:rsidR="00ED1DDB">
        <w:rPr>
          <w:rFonts w:ascii="Arial" w:hAnsi="Arial" w:cs="Arial"/>
          <w:sz w:val="20"/>
          <w:szCs w:val="20"/>
        </w:rPr>
        <w:t xml:space="preserve"> </w:t>
      </w:r>
      <w:r w:rsidRPr="00EA7128">
        <w:rPr>
          <w:rFonts w:ascii="Arial" w:hAnsi="Arial" w:cs="Arial"/>
          <w:sz w:val="20"/>
          <w:szCs w:val="20"/>
        </w:rPr>
        <w:t>tunelem kablowym z instalacjami pomocniczymi i kanałami kablowymi. W przypadku kabli szybowych kanały kablowe do grodzi wraz z grodziami.</w:t>
      </w:r>
    </w:p>
    <w:p w14:paraId="23825E20" w14:textId="77777777" w:rsidR="003569EF" w:rsidRPr="00EA7128" w:rsidRDefault="003569EF" w:rsidP="00BF3E14">
      <w:pPr>
        <w:widowControl w:val="0"/>
        <w:numPr>
          <w:ilvl w:val="0"/>
          <w:numId w:val="91"/>
        </w:numPr>
        <w:tabs>
          <w:tab w:val="clear" w:pos="360"/>
          <w:tab w:val="num" w:pos="1134"/>
        </w:tabs>
        <w:suppressAutoHyphens w:val="0"/>
        <w:adjustRightInd w:val="0"/>
        <w:ind w:left="1134" w:hanging="425"/>
        <w:jc w:val="both"/>
        <w:rPr>
          <w:rFonts w:ascii="Arial" w:hAnsi="Arial" w:cs="Arial"/>
          <w:sz w:val="20"/>
          <w:szCs w:val="20"/>
        </w:rPr>
      </w:pPr>
      <w:r w:rsidRPr="00EA7128">
        <w:rPr>
          <w:rFonts w:ascii="Arial" w:hAnsi="Arial" w:cs="Arial"/>
          <w:sz w:val="20"/>
          <w:szCs w:val="20"/>
        </w:rPr>
        <w:t xml:space="preserve">Rozdzielnia 6kV </w:t>
      </w:r>
      <w:r w:rsidRPr="00EA7128">
        <w:rPr>
          <w:rFonts w:ascii="Arial" w:hAnsi="Arial" w:cs="Arial"/>
          <w:spacing w:val="1"/>
          <w:sz w:val="20"/>
          <w:szCs w:val="20"/>
        </w:rPr>
        <w:t>Zakładu Przeróbczego wraz z kablową siecią zasilającą i odpływową.</w:t>
      </w:r>
    </w:p>
    <w:p w14:paraId="5B61C864" w14:textId="393E854E" w:rsidR="003569EF" w:rsidRPr="00EA7128" w:rsidRDefault="003569EF" w:rsidP="00BF3E14">
      <w:pPr>
        <w:widowControl w:val="0"/>
        <w:numPr>
          <w:ilvl w:val="0"/>
          <w:numId w:val="91"/>
        </w:numPr>
        <w:tabs>
          <w:tab w:val="clear" w:pos="360"/>
          <w:tab w:val="num" w:pos="1134"/>
        </w:tabs>
        <w:suppressAutoHyphens w:val="0"/>
        <w:adjustRightInd w:val="0"/>
        <w:ind w:left="1134" w:hanging="425"/>
        <w:jc w:val="both"/>
        <w:rPr>
          <w:rFonts w:ascii="Arial" w:hAnsi="Arial" w:cs="Arial"/>
          <w:sz w:val="20"/>
          <w:szCs w:val="20"/>
        </w:rPr>
      </w:pPr>
      <w:r w:rsidRPr="00EA7128">
        <w:rPr>
          <w:rFonts w:ascii="Arial" w:hAnsi="Arial" w:cs="Arial"/>
          <w:spacing w:val="1"/>
          <w:sz w:val="20"/>
          <w:szCs w:val="20"/>
        </w:rPr>
        <w:t xml:space="preserve">Rozdzielnie 500V, 400/230V oraz urządzenia elektryczne SN i </w:t>
      </w:r>
      <w:proofErr w:type="spellStart"/>
      <w:r w:rsidRPr="00EA7128">
        <w:rPr>
          <w:rFonts w:ascii="Arial" w:hAnsi="Arial" w:cs="Arial"/>
          <w:spacing w:val="1"/>
          <w:sz w:val="20"/>
          <w:szCs w:val="20"/>
        </w:rPr>
        <w:t>nN</w:t>
      </w:r>
      <w:proofErr w:type="spellEnd"/>
      <w:r w:rsidRPr="00EA7128">
        <w:rPr>
          <w:rFonts w:ascii="Arial" w:hAnsi="Arial" w:cs="Arial"/>
          <w:spacing w:val="1"/>
          <w:sz w:val="20"/>
          <w:szCs w:val="20"/>
        </w:rPr>
        <w:t xml:space="preserve"> Zakładu Przeróbki Mechanicznej Węgla wraz z </w:t>
      </w:r>
      <w:r w:rsidRPr="00EA7128">
        <w:rPr>
          <w:rFonts w:ascii="Arial" w:hAnsi="Arial" w:cs="Arial"/>
          <w:sz w:val="20"/>
          <w:szCs w:val="20"/>
        </w:rPr>
        <w:t xml:space="preserve">urządzeniami oraz </w:t>
      </w:r>
      <w:r w:rsidRPr="00EA7128">
        <w:rPr>
          <w:rFonts w:ascii="Arial" w:hAnsi="Arial" w:cs="Arial"/>
          <w:spacing w:val="1"/>
          <w:sz w:val="20"/>
          <w:szCs w:val="20"/>
        </w:rPr>
        <w:t>instalacjami zasilającą i odpływową</w:t>
      </w:r>
      <w:r w:rsidR="00ED1DDB">
        <w:rPr>
          <w:rFonts w:ascii="Arial" w:hAnsi="Arial" w:cs="Arial"/>
          <w:spacing w:val="1"/>
          <w:sz w:val="20"/>
          <w:szCs w:val="20"/>
        </w:rPr>
        <w:t xml:space="preserve"> </w:t>
      </w:r>
      <w:r w:rsidRPr="00EA7128">
        <w:rPr>
          <w:rFonts w:ascii="Arial" w:hAnsi="Arial" w:cs="Arial"/>
          <w:spacing w:val="1"/>
          <w:sz w:val="20"/>
          <w:szCs w:val="20"/>
        </w:rPr>
        <w:t>oraz instalacji oświetlenia zewnętrznego i wewnętrznego,</w:t>
      </w:r>
    </w:p>
    <w:p w14:paraId="51518B34" w14:textId="77777777" w:rsidR="003569EF" w:rsidRPr="00EA7128" w:rsidRDefault="003569EF" w:rsidP="00BF3E14">
      <w:pPr>
        <w:widowControl w:val="0"/>
        <w:numPr>
          <w:ilvl w:val="0"/>
          <w:numId w:val="91"/>
        </w:numPr>
        <w:tabs>
          <w:tab w:val="clear" w:pos="360"/>
          <w:tab w:val="num" w:pos="1134"/>
        </w:tabs>
        <w:suppressAutoHyphens w:val="0"/>
        <w:adjustRightInd w:val="0"/>
        <w:ind w:left="1134" w:hanging="425"/>
        <w:jc w:val="both"/>
        <w:rPr>
          <w:rFonts w:ascii="Arial" w:hAnsi="Arial" w:cs="Arial"/>
          <w:sz w:val="20"/>
          <w:szCs w:val="20"/>
        </w:rPr>
      </w:pPr>
      <w:r w:rsidRPr="00EA7128">
        <w:rPr>
          <w:rFonts w:ascii="Arial" w:hAnsi="Arial" w:cs="Arial"/>
          <w:spacing w:val="1"/>
          <w:sz w:val="20"/>
          <w:szCs w:val="20"/>
        </w:rPr>
        <w:t xml:space="preserve">Rozdzielnie 500V, 400/230V oraz urządzenia elektryczne SN i </w:t>
      </w:r>
      <w:proofErr w:type="spellStart"/>
      <w:r w:rsidRPr="00EA7128">
        <w:rPr>
          <w:rFonts w:ascii="Arial" w:hAnsi="Arial" w:cs="Arial"/>
          <w:spacing w:val="1"/>
          <w:sz w:val="20"/>
          <w:szCs w:val="20"/>
        </w:rPr>
        <w:t>nN</w:t>
      </w:r>
      <w:proofErr w:type="spellEnd"/>
      <w:r w:rsidRPr="00EA7128">
        <w:rPr>
          <w:rFonts w:ascii="Arial" w:hAnsi="Arial" w:cs="Arial"/>
          <w:spacing w:val="1"/>
          <w:sz w:val="20"/>
          <w:szCs w:val="20"/>
        </w:rPr>
        <w:t>, instalacje oświetlenia zewnętrznego załadunku węgla, kamienia, zwałów węgla.</w:t>
      </w:r>
    </w:p>
    <w:p w14:paraId="405632CA" w14:textId="77777777" w:rsidR="003569EF" w:rsidRPr="00EA7128" w:rsidRDefault="003569EF" w:rsidP="00BF3E14">
      <w:pPr>
        <w:widowControl w:val="0"/>
        <w:numPr>
          <w:ilvl w:val="0"/>
          <w:numId w:val="91"/>
        </w:numPr>
        <w:tabs>
          <w:tab w:val="clear" w:pos="360"/>
          <w:tab w:val="num" w:pos="1134"/>
        </w:tabs>
        <w:suppressAutoHyphens w:val="0"/>
        <w:adjustRightInd w:val="0"/>
        <w:ind w:left="1134" w:hanging="425"/>
        <w:jc w:val="both"/>
        <w:rPr>
          <w:rFonts w:ascii="Arial" w:hAnsi="Arial" w:cs="Arial"/>
          <w:sz w:val="20"/>
          <w:szCs w:val="20"/>
        </w:rPr>
      </w:pPr>
      <w:r w:rsidRPr="00EA7128">
        <w:rPr>
          <w:rFonts w:ascii="Arial" w:hAnsi="Arial" w:cs="Arial"/>
          <w:sz w:val="20"/>
          <w:szCs w:val="20"/>
        </w:rPr>
        <w:t xml:space="preserve">Stacja elektroenergetyczna 6/0,4 </w:t>
      </w:r>
      <w:proofErr w:type="spellStart"/>
      <w:r w:rsidRPr="00EA7128">
        <w:rPr>
          <w:rFonts w:ascii="Arial" w:hAnsi="Arial" w:cs="Arial"/>
          <w:sz w:val="20"/>
          <w:szCs w:val="20"/>
        </w:rPr>
        <w:t>kV</w:t>
      </w:r>
      <w:proofErr w:type="spellEnd"/>
      <w:r w:rsidRPr="00EA7128">
        <w:rPr>
          <w:rFonts w:ascii="Arial" w:hAnsi="Arial" w:cs="Arial"/>
          <w:sz w:val="20"/>
          <w:szCs w:val="20"/>
        </w:rPr>
        <w:t xml:space="preserve"> „Bar Mleczny” wraz z urządzeniami oraz </w:t>
      </w:r>
      <w:r w:rsidRPr="00EA7128">
        <w:rPr>
          <w:rFonts w:ascii="Arial" w:hAnsi="Arial" w:cs="Arial"/>
          <w:spacing w:val="1"/>
          <w:sz w:val="20"/>
          <w:szCs w:val="20"/>
        </w:rPr>
        <w:t>instalacjami zasilającą i odpływową.</w:t>
      </w:r>
    </w:p>
    <w:p w14:paraId="45E7549C" w14:textId="77777777" w:rsidR="003569EF" w:rsidRPr="00EA7128" w:rsidRDefault="003569EF" w:rsidP="00BF3E14">
      <w:pPr>
        <w:widowControl w:val="0"/>
        <w:numPr>
          <w:ilvl w:val="0"/>
          <w:numId w:val="91"/>
        </w:numPr>
        <w:tabs>
          <w:tab w:val="clear" w:pos="360"/>
          <w:tab w:val="num" w:pos="1134"/>
        </w:tabs>
        <w:suppressAutoHyphens w:val="0"/>
        <w:adjustRightInd w:val="0"/>
        <w:ind w:left="1134" w:hanging="425"/>
        <w:jc w:val="both"/>
        <w:rPr>
          <w:rFonts w:ascii="Arial" w:hAnsi="Arial" w:cs="Arial"/>
          <w:sz w:val="20"/>
          <w:szCs w:val="20"/>
        </w:rPr>
      </w:pPr>
      <w:r w:rsidRPr="00EA7128">
        <w:rPr>
          <w:rFonts w:ascii="Arial" w:hAnsi="Arial" w:cs="Arial"/>
          <w:sz w:val="20"/>
          <w:szCs w:val="20"/>
        </w:rPr>
        <w:t xml:space="preserve">Stacja elektroenergetyczna 6/0,4 </w:t>
      </w:r>
      <w:proofErr w:type="spellStart"/>
      <w:r w:rsidRPr="00EA7128">
        <w:rPr>
          <w:rFonts w:ascii="Arial" w:hAnsi="Arial" w:cs="Arial"/>
          <w:sz w:val="20"/>
          <w:szCs w:val="20"/>
        </w:rPr>
        <w:t>kV</w:t>
      </w:r>
      <w:proofErr w:type="spellEnd"/>
      <w:r w:rsidRPr="00EA7128">
        <w:rPr>
          <w:rFonts w:ascii="Arial" w:hAnsi="Arial" w:cs="Arial"/>
          <w:sz w:val="20"/>
          <w:szCs w:val="20"/>
        </w:rPr>
        <w:t xml:space="preserve"> „Impregnacja” wraz z urządzeniami oraz </w:t>
      </w:r>
      <w:r w:rsidRPr="00EA7128">
        <w:rPr>
          <w:rFonts w:ascii="Arial" w:hAnsi="Arial" w:cs="Arial"/>
          <w:spacing w:val="1"/>
          <w:sz w:val="20"/>
          <w:szCs w:val="20"/>
        </w:rPr>
        <w:t>instalacjami zasilającą i odpływową.</w:t>
      </w:r>
    </w:p>
    <w:p w14:paraId="56A5CDB8" w14:textId="77777777" w:rsidR="003569EF" w:rsidRPr="00EA7128" w:rsidRDefault="003569EF" w:rsidP="00BF3E14">
      <w:pPr>
        <w:widowControl w:val="0"/>
        <w:numPr>
          <w:ilvl w:val="0"/>
          <w:numId w:val="91"/>
        </w:numPr>
        <w:tabs>
          <w:tab w:val="clear" w:pos="360"/>
          <w:tab w:val="num" w:pos="1134"/>
        </w:tabs>
        <w:suppressAutoHyphens w:val="0"/>
        <w:adjustRightInd w:val="0"/>
        <w:ind w:left="1134" w:hanging="425"/>
        <w:jc w:val="both"/>
        <w:rPr>
          <w:rFonts w:ascii="Arial" w:hAnsi="Arial" w:cs="Arial"/>
          <w:sz w:val="20"/>
          <w:szCs w:val="20"/>
        </w:rPr>
      </w:pPr>
      <w:r w:rsidRPr="00EA7128">
        <w:rPr>
          <w:rFonts w:ascii="Arial" w:hAnsi="Arial" w:cs="Arial"/>
          <w:sz w:val="20"/>
          <w:szCs w:val="20"/>
        </w:rPr>
        <w:t xml:space="preserve">Stacja kontenerowa 6/0,4kV przy centrali telefonicznej wraz z urządzeniami oraz </w:t>
      </w:r>
      <w:r w:rsidRPr="00EA7128">
        <w:rPr>
          <w:rFonts w:ascii="Arial" w:hAnsi="Arial" w:cs="Arial"/>
          <w:spacing w:val="1"/>
          <w:sz w:val="20"/>
          <w:szCs w:val="20"/>
        </w:rPr>
        <w:t>instalacjami zasilającą i odpływową.</w:t>
      </w:r>
    </w:p>
    <w:p w14:paraId="31D1FF02" w14:textId="2E8CE1FF" w:rsidR="003569EF" w:rsidRPr="00EA7128" w:rsidRDefault="003569EF" w:rsidP="00BF3E14">
      <w:pPr>
        <w:widowControl w:val="0"/>
        <w:numPr>
          <w:ilvl w:val="0"/>
          <w:numId w:val="91"/>
        </w:numPr>
        <w:tabs>
          <w:tab w:val="clear" w:pos="360"/>
          <w:tab w:val="num" w:pos="1134"/>
        </w:tabs>
        <w:suppressAutoHyphens w:val="0"/>
        <w:adjustRightInd w:val="0"/>
        <w:ind w:left="1134" w:hanging="425"/>
        <w:jc w:val="both"/>
        <w:rPr>
          <w:rFonts w:ascii="Arial" w:hAnsi="Arial" w:cs="Arial"/>
          <w:sz w:val="20"/>
          <w:szCs w:val="20"/>
        </w:rPr>
      </w:pPr>
      <w:r w:rsidRPr="00EA7128">
        <w:rPr>
          <w:rFonts w:ascii="Arial" w:hAnsi="Arial" w:cs="Arial"/>
          <w:spacing w:val="1"/>
          <w:sz w:val="20"/>
          <w:szCs w:val="20"/>
        </w:rPr>
        <w:t>Rozdzielnia 400/230V RSM w hali maszyn przetwornic szybów „Józef” „Bolesław” wraz</w:t>
      </w:r>
      <w:r w:rsidR="00ED1DDB">
        <w:rPr>
          <w:rFonts w:ascii="Arial" w:hAnsi="Arial" w:cs="Arial"/>
          <w:spacing w:val="1"/>
          <w:sz w:val="20"/>
          <w:szCs w:val="20"/>
        </w:rPr>
        <w:t xml:space="preserve"> </w:t>
      </w:r>
      <w:r w:rsidRPr="00EA7128">
        <w:rPr>
          <w:rFonts w:ascii="Arial" w:hAnsi="Arial" w:cs="Arial"/>
          <w:spacing w:val="1"/>
          <w:sz w:val="20"/>
          <w:szCs w:val="20"/>
        </w:rPr>
        <w:t>z </w:t>
      </w:r>
      <w:r w:rsidRPr="00EA7128">
        <w:rPr>
          <w:rFonts w:ascii="Arial" w:hAnsi="Arial" w:cs="Arial"/>
          <w:sz w:val="20"/>
          <w:szCs w:val="20"/>
        </w:rPr>
        <w:t xml:space="preserve">urządzeniami oraz </w:t>
      </w:r>
      <w:r w:rsidRPr="00EA7128">
        <w:rPr>
          <w:rFonts w:ascii="Arial" w:hAnsi="Arial" w:cs="Arial"/>
          <w:spacing w:val="1"/>
          <w:sz w:val="20"/>
          <w:szCs w:val="20"/>
        </w:rPr>
        <w:t>instalacjami zasilającą i odpływową.</w:t>
      </w:r>
    </w:p>
    <w:p w14:paraId="6030D088" w14:textId="38602DEE" w:rsidR="003569EF" w:rsidRPr="00EA7128" w:rsidRDefault="003569EF" w:rsidP="00BF3E14">
      <w:pPr>
        <w:numPr>
          <w:ilvl w:val="0"/>
          <w:numId w:val="91"/>
        </w:numPr>
        <w:tabs>
          <w:tab w:val="clear" w:pos="360"/>
          <w:tab w:val="num" w:pos="1134"/>
        </w:tabs>
        <w:suppressAutoHyphens w:val="0"/>
        <w:ind w:left="1134" w:hanging="425"/>
        <w:jc w:val="both"/>
        <w:rPr>
          <w:rFonts w:ascii="Arial" w:hAnsi="Arial" w:cs="Arial"/>
          <w:sz w:val="20"/>
          <w:szCs w:val="20"/>
        </w:rPr>
      </w:pPr>
      <w:r w:rsidRPr="00EA7128">
        <w:rPr>
          <w:rFonts w:ascii="Arial" w:hAnsi="Arial" w:cs="Arial"/>
          <w:sz w:val="20"/>
          <w:szCs w:val="20"/>
        </w:rPr>
        <w:t xml:space="preserve">Rozdzielnia 500V </w:t>
      </w:r>
      <w:proofErr w:type="spellStart"/>
      <w:r w:rsidRPr="00EA7128">
        <w:rPr>
          <w:rFonts w:ascii="Arial" w:hAnsi="Arial" w:cs="Arial"/>
          <w:sz w:val="20"/>
          <w:szCs w:val="20"/>
        </w:rPr>
        <w:t>RsG</w:t>
      </w:r>
      <w:r w:rsidRPr="00EA7128">
        <w:rPr>
          <w:rFonts w:ascii="Arial" w:hAnsi="Arial" w:cs="Arial"/>
          <w:spacing w:val="1"/>
          <w:sz w:val="20"/>
          <w:szCs w:val="20"/>
        </w:rPr>
        <w:t>w</w:t>
      </w:r>
      <w:proofErr w:type="spellEnd"/>
      <w:r w:rsidRPr="00EA7128">
        <w:rPr>
          <w:rFonts w:ascii="Arial" w:hAnsi="Arial" w:cs="Arial"/>
          <w:spacing w:val="1"/>
          <w:sz w:val="20"/>
          <w:szCs w:val="20"/>
        </w:rPr>
        <w:t xml:space="preserve"> hali maszyn przetwornic szybów „Józef” „Bolesław” wraz </w:t>
      </w:r>
      <w:r w:rsidR="00007204">
        <w:rPr>
          <w:rFonts w:ascii="Arial" w:hAnsi="Arial" w:cs="Arial"/>
          <w:spacing w:val="1"/>
          <w:sz w:val="20"/>
          <w:szCs w:val="20"/>
        </w:rPr>
        <w:br/>
      </w:r>
      <w:r w:rsidRPr="00EA7128">
        <w:rPr>
          <w:rFonts w:ascii="Arial" w:hAnsi="Arial" w:cs="Arial"/>
          <w:spacing w:val="1"/>
          <w:sz w:val="20"/>
          <w:szCs w:val="20"/>
        </w:rPr>
        <w:t xml:space="preserve">z </w:t>
      </w:r>
      <w:r w:rsidRPr="00EA7128">
        <w:rPr>
          <w:rFonts w:ascii="Arial" w:hAnsi="Arial" w:cs="Arial"/>
          <w:sz w:val="20"/>
          <w:szCs w:val="20"/>
        </w:rPr>
        <w:t xml:space="preserve">urządzeniami oraz </w:t>
      </w:r>
      <w:r w:rsidRPr="00EA7128">
        <w:rPr>
          <w:rFonts w:ascii="Arial" w:hAnsi="Arial" w:cs="Arial"/>
          <w:spacing w:val="1"/>
          <w:sz w:val="20"/>
          <w:szCs w:val="20"/>
        </w:rPr>
        <w:t>instalacjami</w:t>
      </w:r>
      <w:r w:rsidR="00ED1DDB">
        <w:rPr>
          <w:rFonts w:ascii="Arial" w:hAnsi="Arial" w:cs="Arial"/>
          <w:spacing w:val="1"/>
          <w:sz w:val="20"/>
          <w:szCs w:val="20"/>
        </w:rPr>
        <w:t xml:space="preserve"> </w:t>
      </w:r>
      <w:r w:rsidRPr="00EA7128">
        <w:rPr>
          <w:rFonts w:ascii="Arial" w:hAnsi="Arial" w:cs="Arial"/>
          <w:spacing w:val="1"/>
          <w:sz w:val="20"/>
          <w:szCs w:val="20"/>
        </w:rPr>
        <w:t>zasilającą i odpływową</w:t>
      </w:r>
      <w:r w:rsidRPr="00EA7128">
        <w:rPr>
          <w:rFonts w:ascii="Arial" w:hAnsi="Arial" w:cs="Arial"/>
          <w:sz w:val="20"/>
          <w:szCs w:val="20"/>
        </w:rPr>
        <w:t>.</w:t>
      </w:r>
    </w:p>
    <w:p w14:paraId="4BBCE552" w14:textId="77777777" w:rsidR="003569EF" w:rsidRPr="00ED1DDB" w:rsidRDefault="003569EF" w:rsidP="00BF3E14">
      <w:pPr>
        <w:numPr>
          <w:ilvl w:val="0"/>
          <w:numId w:val="91"/>
        </w:numPr>
        <w:tabs>
          <w:tab w:val="clear" w:pos="360"/>
          <w:tab w:val="num" w:pos="1134"/>
        </w:tabs>
        <w:suppressAutoHyphens w:val="0"/>
        <w:ind w:left="1134" w:hanging="425"/>
        <w:jc w:val="both"/>
        <w:rPr>
          <w:rFonts w:ascii="Arial" w:hAnsi="Arial" w:cs="Arial"/>
          <w:sz w:val="20"/>
          <w:szCs w:val="20"/>
        </w:rPr>
      </w:pPr>
      <w:r w:rsidRPr="008F1D19">
        <w:rPr>
          <w:rFonts w:ascii="Arial" w:hAnsi="Arial" w:cs="Arial"/>
          <w:spacing w:val="1"/>
          <w:sz w:val="20"/>
          <w:szCs w:val="20"/>
        </w:rPr>
        <w:t xml:space="preserve">Rozdzielnia 400/230 V </w:t>
      </w:r>
      <w:proofErr w:type="spellStart"/>
      <w:r w:rsidRPr="008F1D19">
        <w:rPr>
          <w:rFonts w:ascii="Arial" w:hAnsi="Arial" w:cs="Arial"/>
          <w:spacing w:val="1"/>
          <w:sz w:val="20"/>
          <w:szCs w:val="20"/>
        </w:rPr>
        <w:t>RoG</w:t>
      </w:r>
      <w:proofErr w:type="spellEnd"/>
      <w:r w:rsidRPr="008F1D19">
        <w:rPr>
          <w:rFonts w:ascii="Arial" w:hAnsi="Arial" w:cs="Arial"/>
          <w:spacing w:val="1"/>
          <w:sz w:val="20"/>
          <w:szCs w:val="20"/>
        </w:rPr>
        <w:t xml:space="preserve"> w hali maszyn przetwornic szybów „Józef” „Bolesław” wraz z </w:t>
      </w:r>
      <w:r w:rsidRPr="008F1D19">
        <w:rPr>
          <w:rFonts w:ascii="Arial" w:hAnsi="Arial" w:cs="Arial"/>
          <w:sz w:val="20"/>
          <w:szCs w:val="20"/>
        </w:rPr>
        <w:t xml:space="preserve">urządzeniami oraz </w:t>
      </w:r>
      <w:r w:rsidRPr="008F1D19">
        <w:rPr>
          <w:rFonts w:ascii="Arial" w:hAnsi="Arial" w:cs="Arial"/>
          <w:spacing w:val="1"/>
          <w:sz w:val="20"/>
          <w:szCs w:val="20"/>
        </w:rPr>
        <w:t xml:space="preserve">instalacją </w:t>
      </w:r>
      <w:r w:rsidRPr="00ED1DDB">
        <w:rPr>
          <w:rFonts w:ascii="Arial" w:hAnsi="Arial" w:cs="Arial"/>
          <w:spacing w:val="1"/>
          <w:sz w:val="20"/>
          <w:szCs w:val="20"/>
        </w:rPr>
        <w:t>zasilającą i odpływową.</w:t>
      </w:r>
    </w:p>
    <w:p w14:paraId="28B6548E" w14:textId="77777777" w:rsidR="003569EF" w:rsidRPr="00ED1DDB" w:rsidRDefault="003569EF" w:rsidP="00BF3E14">
      <w:pPr>
        <w:numPr>
          <w:ilvl w:val="0"/>
          <w:numId w:val="91"/>
        </w:numPr>
        <w:tabs>
          <w:tab w:val="clear" w:pos="360"/>
          <w:tab w:val="num" w:pos="1134"/>
        </w:tabs>
        <w:suppressAutoHyphens w:val="0"/>
        <w:ind w:left="1134" w:hanging="425"/>
        <w:jc w:val="both"/>
        <w:rPr>
          <w:rFonts w:ascii="Arial" w:hAnsi="Arial" w:cs="Arial"/>
          <w:sz w:val="20"/>
          <w:szCs w:val="20"/>
        </w:rPr>
      </w:pPr>
      <w:r w:rsidRPr="00ED1DDB">
        <w:rPr>
          <w:rFonts w:ascii="Arial" w:hAnsi="Arial" w:cs="Arial"/>
          <w:spacing w:val="1"/>
          <w:sz w:val="20"/>
          <w:szCs w:val="20"/>
        </w:rPr>
        <w:t xml:space="preserve">Place składowe, parkingi, przejścia, </w:t>
      </w:r>
      <w:proofErr w:type="spellStart"/>
      <w:r w:rsidRPr="00ED1DDB">
        <w:rPr>
          <w:rFonts w:ascii="Arial" w:hAnsi="Arial" w:cs="Arial"/>
          <w:spacing w:val="1"/>
          <w:sz w:val="20"/>
          <w:szCs w:val="20"/>
        </w:rPr>
        <w:t>olownia</w:t>
      </w:r>
      <w:proofErr w:type="spellEnd"/>
      <w:r w:rsidRPr="00ED1DDB">
        <w:rPr>
          <w:rFonts w:ascii="Arial" w:hAnsi="Arial" w:cs="Arial"/>
          <w:spacing w:val="1"/>
          <w:sz w:val="20"/>
          <w:szCs w:val="20"/>
        </w:rPr>
        <w:t xml:space="preserve"> drewna wraz z instalacjami elektrycznymi.</w:t>
      </w:r>
    </w:p>
    <w:p w14:paraId="75D69649" w14:textId="77777777" w:rsidR="003569EF" w:rsidRPr="00EA7128" w:rsidRDefault="003569EF" w:rsidP="00BF3E14">
      <w:pPr>
        <w:numPr>
          <w:ilvl w:val="0"/>
          <w:numId w:val="91"/>
        </w:numPr>
        <w:tabs>
          <w:tab w:val="clear" w:pos="360"/>
          <w:tab w:val="num" w:pos="1134"/>
        </w:tabs>
        <w:suppressAutoHyphens w:val="0"/>
        <w:ind w:left="1134" w:hanging="425"/>
        <w:jc w:val="both"/>
        <w:rPr>
          <w:rFonts w:ascii="Arial" w:hAnsi="Arial" w:cs="Arial"/>
          <w:sz w:val="20"/>
          <w:szCs w:val="20"/>
        </w:rPr>
      </w:pPr>
      <w:proofErr w:type="spellStart"/>
      <w:r w:rsidRPr="00ED1DDB">
        <w:rPr>
          <w:rFonts w:ascii="Arial" w:hAnsi="Arial" w:cs="Arial"/>
          <w:spacing w:val="1"/>
          <w:sz w:val="20"/>
          <w:szCs w:val="20"/>
        </w:rPr>
        <w:t>Paczkowalnia</w:t>
      </w:r>
      <w:proofErr w:type="spellEnd"/>
      <w:r w:rsidRPr="00ED1DDB">
        <w:rPr>
          <w:rFonts w:ascii="Arial" w:hAnsi="Arial" w:cs="Arial"/>
          <w:spacing w:val="1"/>
          <w:sz w:val="20"/>
          <w:szCs w:val="20"/>
        </w:rPr>
        <w:t xml:space="preserve"> węgla wraz  z rozdzielniami, instalacjami, siecią</w:t>
      </w:r>
      <w:r w:rsidRPr="00EA7128">
        <w:rPr>
          <w:rFonts w:ascii="Arial" w:hAnsi="Arial" w:cs="Arial"/>
          <w:spacing w:val="1"/>
          <w:sz w:val="20"/>
          <w:szCs w:val="20"/>
        </w:rPr>
        <w:t xml:space="preserve"> zasilającą i sterowniczą.</w:t>
      </w:r>
    </w:p>
    <w:p w14:paraId="44507265" w14:textId="77777777" w:rsidR="003569EF" w:rsidRPr="00EA7128" w:rsidRDefault="003569EF" w:rsidP="00BF3E14">
      <w:pPr>
        <w:numPr>
          <w:ilvl w:val="0"/>
          <w:numId w:val="91"/>
        </w:numPr>
        <w:tabs>
          <w:tab w:val="clear" w:pos="360"/>
          <w:tab w:val="num" w:pos="1134"/>
        </w:tabs>
        <w:suppressAutoHyphens w:val="0"/>
        <w:ind w:left="1134" w:hanging="425"/>
        <w:jc w:val="both"/>
        <w:rPr>
          <w:rFonts w:ascii="Arial" w:hAnsi="Arial" w:cs="Arial"/>
          <w:sz w:val="20"/>
          <w:szCs w:val="20"/>
        </w:rPr>
      </w:pPr>
      <w:r w:rsidRPr="00EA7128">
        <w:rPr>
          <w:rFonts w:ascii="Arial" w:hAnsi="Arial" w:cs="Arial"/>
          <w:sz w:val="20"/>
          <w:szCs w:val="20"/>
        </w:rPr>
        <w:t xml:space="preserve">Suwnice i </w:t>
      </w:r>
      <w:proofErr w:type="spellStart"/>
      <w:r w:rsidRPr="00EA7128">
        <w:rPr>
          <w:rFonts w:ascii="Arial" w:hAnsi="Arial" w:cs="Arial"/>
          <w:sz w:val="20"/>
          <w:szCs w:val="20"/>
        </w:rPr>
        <w:t>elektrowciągi</w:t>
      </w:r>
      <w:proofErr w:type="spellEnd"/>
      <w:r w:rsidRPr="00EA7128">
        <w:rPr>
          <w:rFonts w:ascii="Arial" w:hAnsi="Arial" w:cs="Arial"/>
          <w:sz w:val="20"/>
          <w:szCs w:val="20"/>
        </w:rPr>
        <w:t xml:space="preserve"> zainstalowane na </w:t>
      </w:r>
      <w:r w:rsidRPr="00EA7128">
        <w:rPr>
          <w:rFonts w:ascii="Arial" w:hAnsi="Arial" w:cs="Arial"/>
          <w:spacing w:val="1"/>
          <w:sz w:val="20"/>
          <w:szCs w:val="20"/>
        </w:rPr>
        <w:t>powierzchni zakładu górniczego na Ruchu Bobrek i na Ruchu Piekary zgodnie z obowiązującymi przepisami.</w:t>
      </w:r>
    </w:p>
    <w:p w14:paraId="5D415A8A" w14:textId="01845CA7" w:rsidR="003569EF" w:rsidRPr="00EA7128" w:rsidRDefault="003569EF" w:rsidP="00BF3E14">
      <w:pPr>
        <w:numPr>
          <w:ilvl w:val="0"/>
          <w:numId w:val="91"/>
        </w:numPr>
        <w:tabs>
          <w:tab w:val="clear" w:pos="360"/>
          <w:tab w:val="num" w:pos="1134"/>
        </w:tabs>
        <w:suppressAutoHyphens w:val="0"/>
        <w:ind w:left="1134" w:hanging="425"/>
        <w:jc w:val="both"/>
        <w:rPr>
          <w:rFonts w:ascii="Arial" w:hAnsi="Arial" w:cs="Arial"/>
          <w:sz w:val="20"/>
          <w:szCs w:val="20"/>
        </w:rPr>
      </w:pPr>
      <w:r w:rsidRPr="00EA7128">
        <w:rPr>
          <w:rFonts w:ascii="Arial" w:hAnsi="Arial" w:cs="Arial"/>
          <w:sz w:val="20"/>
          <w:szCs w:val="20"/>
        </w:rPr>
        <w:t xml:space="preserve">Urządzenia elektryczne SN i </w:t>
      </w:r>
      <w:proofErr w:type="spellStart"/>
      <w:r w:rsidRPr="00EA7128">
        <w:rPr>
          <w:rFonts w:ascii="Arial" w:hAnsi="Arial" w:cs="Arial"/>
          <w:sz w:val="20"/>
          <w:szCs w:val="20"/>
        </w:rPr>
        <w:t>nN</w:t>
      </w:r>
      <w:proofErr w:type="spellEnd"/>
      <w:r w:rsidRPr="00EA7128">
        <w:rPr>
          <w:rFonts w:ascii="Arial" w:hAnsi="Arial" w:cs="Arial"/>
          <w:sz w:val="20"/>
          <w:szCs w:val="20"/>
        </w:rPr>
        <w:t xml:space="preserve"> wraz z instalacjami, instalacjami oświetlenia </w:t>
      </w:r>
      <w:r w:rsidRPr="00EA7128">
        <w:rPr>
          <w:rFonts w:ascii="Arial" w:hAnsi="Arial" w:cs="Arial"/>
          <w:spacing w:val="1"/>
          <w:sz w:val="20"/>
          <w:szCs w:val="20"/>
        </w:rPr>
        <w:t>zewnętrznego i wewnętrznego, instalacjami odgromowymi</w:t>
      </w:r>
      <w:r w:rsidR="00ED1DDB">
        <w:rPr>
          <w:rFonts w:ascii="Arial" w:hAnsi="Arial" w:cs="Arial"/>
          <w:spacing w:val="1"/>
          <w:sz w:val="20"/>
          <w:szCs w:val="20"/>
        </w:rPr>
        <w:t xml:space="preserve"> </w:t>
      </w:r>
      <w:r w:rsidRPr="00EA7128">
        <w:rPr>
          <w:rFonts w:ascii="Arial" w:hAnsi="Arial" w:cs="Arial"/>
          <w:spacing w:val="3"/>
          <w:sz w:val="20"/>
          <w:szCs w:val="20"/>
        </w:rPr>
        <w:t>wszystkich budynków i</w:t>
      </w:r>
      <w:r w:rsidR="00ED1DDB">
        <w:rPr>
          <w:rFonts w:ascii="Arial" w:hAnsi="Arial" w:cs="Arial"/>
          <w:spacing w:val="3"/>
          <w:sz w:val="20"/>
          <w:szCs w:val="20"/>
        </w:rPr>
        <w:t xml:space="preserve"> </w:t>
      </w:r>
      <w:r w:rsidRPr="00EA7128">
        <w:rPr>
          <w:rFonts w:ascii="Arial" w:hAnsi="Arial" w:cs="Arial"/>
          <w:spacing w:val="1"/>
          <w:sz w:val="20"/>
          <w:szCs w:val="20"/>
        </w:rPr>
        <w:t>obiektów eksploatowanych na powierzchni</w:t>
      </w:r>
      <w:r w:rsidRPr="00EA7128">
        <w:rPr>
          <w:rFonts w:ascii="Arial" w:hAnsi="Arial" w:cs="Arial"/>
          <w:spacing w:val="3"/>
          <w:sz w:val="20"/>
          <w:szCs w:val="20"/>
        </w:rPr>
        <w:t>, w tym między innymi:</w:t>
      </w:r>
      <w:r w:rsidR="00ED1DDB">
        <w:rPr>
          <w:rFonts w:ascii="Arial" w:hAnsi="Arial" w:cs="Arial"/>
          <w:spacing w:val="3"/>
          <w:sz w:val="20"/>
          <w:szCs w:val="20"/>
        </w:rPr>
        <w:t xml:space="preserve"> </w:t>
      </w:r>
      <w:r w:rsidRPr="00EA7128">
        <w:rPr>
          <w:rFonts w:ascii="Arial" w:hAnsi="Arial" w:cs="Arial"/>
          <w:spacing w:val="3"/>
          <w:sz w:val="20"/>
          <w:szCs w:val="20"/>
        </w:rPr>
        <w:t>budynkach, pomieszczeniach socjalnych, administracyjnych,</w:t>
      </w:r>
      <w:r w:rsidR="00ED1DDB">
        <w:rPr>
          <w:rFonts w:ascii="Arial" w:hAnsi="Arial" w:cs="Arial"/>
          <w:spacing w:val="3"/>
          <w:sz w:val="20"/>
          <w:szCs w:val="20"/>
        </w:rPr>
        <w:t xml:space="preserve"> </w:t>
      </w:r>
      <w:r w:rsidRPr="00EA7128">
        <w:rPr>
          <w:rFonts w:ascii="Arial" w:hAnsi="Arial" w:cs="Arial"/>
          <w:sz w:val="20"/>
          <w:szCs w:val="20"/>
        </w:rPr>
        <w:t xml:space="preserve">w łaźni, lampowni, kotłowni, zmiękczalni, laboratorium, </w:t>
      </w:r>
      <w:r w:rsidR="00007204">
        <w:rPr>
          <w:rFonts w:ascii="Arial" w:hAnsi="Arial" w:cs="Arial"/>
          <w:sz w:val="20"/>
          <w:szCs w:val="20"/>
        </w:rPr>
        <w:br/>
      </w:r>
      <w:r w:rsidRPr="00EA7128">
        <w:rPr>
          <w:rFonts w:ascii="Arial" w:hAnsi="Arial" w:cs="Arial"/>
          <w:sz w:val="20"/>
          <w:szCs w:val="20"/>
        </w:rPr>
        <w:t>w warsztatach, magazynach, pomieszczeń biurowych, itp.</w:t>
      </w:r>
    </w:p>
    <w:p w14:paraId="2F3B55C6" w14:textId="77777777" w:rsidR="003569EF" w:rsidRPr="00EA7128" w:rsidRDefault="003569EF" w:rsidP="00BF3E14">
      <w:pPr>
        <w:numPr>
          <w:ilvl w:val="0"/>
          <w:numId w:val="91"/>
        </w:numPr>
        <w:tabs>
          <w:tab w:val="clear" w:pos="360"/>
          <w:tab w:val="num" w:pos="1134"/>
        </w:tabs>
        <w:suppressAutoHyphens w:val="0"/>
        <w:ind w:left="1134" w:hanging="425"/>
        <w:jc w:val="both"/>
        <w:rPr>
          <w:rFonts w:ascii="Arial" w:hAnsi="Arial" w:cs="Arial"/>
          <w:sz w:val="20"/>
          <w:szCs w:val="20"/>
        </w:rPr>
      </w:pPr>
      <w:r w:rsidRPr="00EA7128">
        <w:rPr>
          <w:rFonts w:ascii="Arial" w:hAnsi="Arial" w:cs="Arial"/>
          <w:sz w:val="20"/>
          <w:szCs w:val="20"/>
          <w:lang w:eastAsia="en-US"/>
        </w:rPr>
        <w:t>Sieci transmisji danych układów pomiarowych, automatyki, sterowania i wizualizacji urządzeń elektroenergetycznych na powierzchni, układu alarmowania o obecności w tunelu kablowym.</w:t>
      </w:r>
    </w:p>
    <w:p w14:paraId="12564727" w14:textId="77777777" w:rsidR="003569EF" w:rsidRPr="00EA7128" w:rsidRDefault="003569EF" w:rsidP="0004127F">
      <w:pPr>
        <w:ind w:left="709"/>
        <w:rPr>
          <w:rFonts w:ascii="Arial" w:hAnsi="Arial" w:cs="Arial"/>
          <w:sz w:val="20"/>
          <w:szCs w:val="20"/>
          <w:u w:val="single"/>
        </w:rPr>
      </w:pPr>
    </w:p>
    <w:p w14:paraId="12F45BD1" w14:textId="77777777" w:rsidR="003569EF" w:rsidRPr="00EA7128" w:rsidRDefault="003569EF" w:rsidP="0004127F">
      <w:pPr>
        <w:ind w:left="709"/>
        <w:rPr>
          <w:rFonts w:ascii="Arial" w:hAnsi="Arial" w:cs="Arial"/>
          <w:sz w:val="20"/>
          <w:szCs w:val="20"/>
        </w:rPr>
      </w:pPr>
      <w:r w:rsidRPr="00EA7128">
        <w:rPr>
          <w:rFonts w:ascii="Arial" w:hAnsi="Arial" w:cs="Arial"/>
          <w:sz w:val="20"/>
          <w:szCs w:val="20"/>
          <w:u w:val="single"/>
        </w:rPr>
        <w:t>W rejonie byłego szybu peryferyjnego „Antoni”</w:t>
      </w:r>
    </w:p>
    <w:p w14:paraId="437320B1" w14:textId="77777777" w:rsidR="003569EF" w:rsidRPr="00EA7128" w:rsidRDefault="003569EF" w:rsidP="00BF3E14">
      <w:pPr>
        <w:numPr>
          <w:ilvl w:val="0"/>
          <w:numId w:val="91"/>
        </w:numPr>
        <w:tabs>
          <w:tab w:val="clear" w:pos="360"/>
          <w:tab w:val="num" w:pos="1134"/>
        </w:tabs>
        <w:suppressAutoHyphens w:val="0"/>
        <w:ind w:left="1134" w:hanging="425"/>
        <w:jc w:val="both"/>
        <w:rPr>
          <w:rFonts w:ascii="Arial" w:hAnsi="Arial" w:cs="Arial"/>
          <w:sz w:val="20"/>
          <w:szCs w:val="20"/>
        </w:rPr>
      </w:pPr>
      <w:r w:rsidRPr="00EA7128">
        <w:rPr>
          <w:rFonts w:ascii="Arial" w:hAnsi="Arial" w:cs="Arial"/>
          <w:sz w:val="20"/>
          <w:szCs w:val="20"/>
        </w:rPr>
        <w:t xml:space="preserve">Stacja elektroenergetyczna WN (110 </w:t>
      </w:r>
      <w:proofErr w:type="spellStart"/>
      <w:r w:rsidRPr="00EA7128">
        <w:rPr>
          <w:rFonts w:ascii="Arial" w:hAnsi="Arial" w:cs="Arial"/>
          <w:sz w:val="20"/>
          <w:szCs w:val="20"/>
        </w:rPr>
        <w:t>kV</w:t>
      </w:r>
      <w:proofErr w:type="spellEnd"/>
      <w:r w:rsidRPr="00EA7128">
        <w:rPr>
          <w:rFonts w:ascii="Arial" w:hAnsi="Arial" w:cs="Arial"/>
          <w:sz w:val="20"/>
          <w:szCs w:val="20"/>
        </w:rPr>
        <w:t>) przy byłym szybie „Antoni”.</w:t>
      </w:r>
    </w:p>
    <w:p w14:paraId="32B9EFE2" w14:textId="77777777" w:rsidR="003569EF" w:rsidRPr="00EA7128" w:rsidRDefault="003569EF" w:rsidP="00BF3E14">
      <w:pPr>
        <w:numPr>
          <w:ilvl w:val="0"/>
          <w:numId w:val="91"/>
        </w:numPr>
        <w:tabs>
          <w:tab w:val="clear" w:pos="360"/>
          <w:tab w:val="num" w:pos="1134"/>
        </w:tabs>
        <w:suppressAutoHyphens w:val="0"/>
        <w:ind w:left="1134" w:hanging="425"/>
        <w:jc w:val="both"/>
        <w:rPr>
          <w:rFonts w:ascii="Arial" w:hAnsi="Arial" w:cs="Arial"/>
          <w:sz w:val="20"/>
          <w:szCs w:val="20"/>
        </w:rPr>
      </w:pPr>
      <w:r w:rsidRPr="00EA7128">
        <w:rPr>
          <w:rFonts w:ascii="Arial" w:hAnsi="Arial" w:cs="Arial"/>
          <w:sz w:val="20"/>
          <w:szCs w:val="20"/>
        </w:rPr>
        <w:t xml:space="preserve">Rozdzielnia 6 </w:t>
      </w:r>
      <w:proofErr w:type="spellStart"/>
      <w:r w:rsidRPr="00EA7128">
        <w:rPr>
          <w:rFonts w:ascii="Arial" w:hAnsi="Arial" w:cs="Arial"/>
          <w:sz w:val="20"/>
          <w:szCs w:val="20"/>
        </w:rPr>
        <w:t>kV</w:t>
      </w:r>
      <w:proofErr w:type="spellEnd"/>
      <w:r w:rsidRPr="00EA7128">
        <w:rPr>
          <w:rFonts w:ascii="Arial" w:hAnsi="Arial" w:cs="Arial"/>
          <w:sz w:val="20"/>
          <w:szCs w:val="20"/>
        </w:rPr>
        <w:t xml:space="preserve"> przy byłym szybie „Antoni” wraz z urządzeniami oraz </w:t>
      </w:r>
      <w:r w:rsidRPr="00EA7128">
        <w:rPr>
          <w:rFonts w:ascii="Arial" w:hAnsi="Arial" w:cs="Arial"/>
          <w:spacing w:val="1"/>
          <w:sz w:val="20"/>
          <w:szCs w:val="20"/>
        </w:rPr>
        <w:t>instalacją zasilającą i odpływową</w:t>
      </w:r>
      <w:r w:rsidRPr="00EA7128">
        <w:rPr>
          <w:rFonts w:ascii="Arial" w:hAnsi="Arial" w:cs="Arial"/>
          <w:sz w:val="20"/>
          <w:szCs w:val="20"/>
        </w:rPr>
        <w:t>.</w:t>
      </w:r>
    </w:p>
    <w:p w14:paraId="223472D1" w14:textId="77777777" w:rsidR="003569EF" w:rsidRPr="00EA7128" w:rsidRDefault="003569EF" w:rsidP="00BF3E14">
      <w:pPr>
        <w:numPr>
          <w:ilvl w:val="0"/>
          <w:numId w:val="91"/>
        </w:numPr>
        <w:tabs>
          <w:tab w:val="clear" w:pos="360"/>
          <w:tab w:val="num" w:pos="1134"/>
        </w:tabs>
        <w:suppressAutoHyphens w:val="0"/>
        <w:ind w:left="1134" w:hanging="425"/>
        <w:jc w:val="both"/>
        <w:rPr>
          <w:rFonts w:ascii="Arial" w:hAnsi="Arial" w:cs="Arial"/>
          <w:sz w:val="20"/>
          <w:szCs w:val="20"/>
        </w:rPr>
      </w:pPr>
      <w:r w:rsidRPr="00EA7128">
        <w:rPr>
          <w:rFonts w:ascii="Arial" w:hAnsi="Arial" w:cs="Arial"/>
          <w:sz w:val="20"/>
          <w:szCs w:val="20"/>
        </w:rPr>
        <w:t xml:space="preserve">Urządzenia i instalacje WN, SN i </w:t>
      </w:r>
      <w:proofErr w:type="spellStart"/>
      <w:r w:rsidRPr="00EA7128">
        <w:rPr>
          <w:rFonts w:ascii="Arial" w:hAnsi="Arial" w:cs="Arial"/>
          <w:sz w:val="20"/>
          <w:szCs w:val="20"/>
        </w:rPr>
        <w:t>nN</w:t>
      </w:r>
      <w:proofErr w:type="spellEnd"/>
      <w:r w:rsidRPr="00EA7128">
        <w:rPr>
          <w:rFonts w:ascii="Arial" w:hAnsi="Arial" w:cs="Arial"/>
          <w:sz w:val="20"/>
          <w:szCs w:val="20"/>
        </w:rPr>
        <w:t xml:space="preserve">, w tym instalacje oświetlenia zewnętrznego </w:t>
      </w:r>
      <w:r w:rsidR="00007204">
        <w:rPr>
          <w:rFonts w:ascii="Arial" w:hAnsi="Arial" w:cs="Arial"/>
          <w:sz w:val="20"/>
          <w:szCs w:val="20"/>
        </w:rPr>
        <w:br/>
      </w:r>
      <w:r w:rsidRPr="00EA7128">
        <w:rPr>
          <w:rFonts w:ascii="Arial" w:hAnsi="Arial" w:cs="Arial"/>
          <w:sz w:val="20"/>
          <w:szCs w:val="20"/>
        </w:rPr>
        <w:t>i wewnętrznego oraz instalacje odgromowe na powierzchni.</w:t>
      </w:r>
    </w:p>
    <w:p w14:paraId="51257ADD" w14:textId="77777777" w:rsidR="003569EF" w:rsidRPr="00EA7128" w:rsidRDefault="003569EF" w:rsidP="0004127F">
      <w:pPr>
        <w:ind w:left="709"/>
        <w:rPr>
          <w:rFonts w:ascii="Arial" w:hAnsi="Arial" w:cs="Arial"/>
          <w:sz w:val="20"/>
          <w:szCs w:val="20"/>
        </w:rPr>
      </w:pPr>
    </w:p>
    <w:p w14:paraId="25E7604E" w14:textId="77777777" w:rsidR="003569EF" w:rsidRPr="00EA7128" w:rsidRDefault="003569EF" w:rsidP="0004127F">
      <w:pPr>
        <w:ind w:left="709"/>
        <w:rPr>
          <w:rFonts w:ascii="Arial" w:hAnsi="Arial" w:cs="Arial"/>
          <w:sz w:val="20"/>
          <w:szCs w:val="20"/>
        </w:rPr>
      </w:pPr>
      <w:r w:rsidRPr="00EA7128">
        <w:rPr>
          <w:rFonts w:ascii="Arial" w:hAnsi="Arial" w:cs="Arial"/>
          <w:sz w:val="20"/>
          <w:szCs w:val="20"/>
          <w:u w:val="single"/>
        </w:rPr>
        <w:t>W rejonie szybu peryferyjnego „Zbigniew”</w:t>
      </w:r>
    </w:p>
    <w:p w14:paraId="38665904" w14:textId="77777777" w:rsidR="003569EF" w:rsidRPr="00EA7128" w:rsidRDefault="003569EF" w:rsidP="00BF3E14">
      <w:pPr>
        <w:numPr>
          <w:ilvl w:val="0"/>
          <w:numId w:val="91"/>
        </w:numPr>
        <w:tabs>
          <w:tab w:val="clear" w:pos="360"/>
          <w:tab w:val="num" w:pos="1134"/>
        </w:tabs>
        <w:suppressAutoHyphens w:val="0"/>
        <w:ind w:left="1134" w:hanging="425"/>
        <w:jc w:val="both"/>
        <w:rPr>
          <w:rFonts w:ascii="Arial" w:hAnsi="Arial" w:cs="Arial"/>
          <w:sz w:val="20"/>
          <w:szCs w:val="20"/>
        </w:rPr>
      </w:pPr>
      <w:r w:rsidRPr="00EA7128">
        <w:rPr>
          <w:rFonts w:ascii="Arial" w:hAnsi="Arial" w:cs="Arial"/>
          <w:sz w:val="20"/>
          <w:szCs w:val="20"/>
        </w:rPr>
        <w:t xml:space="preserve">Rozdzielnia 6kV przy szybie „Zbigniew” wraz z rozdzielnicami pomocniczymi, rozdzielniami 500V i 400V, transformatorami, urządzeniami oraz </w:t>
      </w:r>
      <w:r w:rsidRPr="00EA7128">
        <w:rPr>
          <w:rFonts w:ascii="Arial" w:hAnsi="Arial" w:cs="Arial"/>
          <w:spacing w:val="1"/>
          <w:sz w:val="20"/>
          <w:szCs w:val="20"/>
        </w:rPr>
        <w:t>instalacjami zasilającą i odpływową</w:t>
      </w:r>
      <w:r w:rsidRPr="00EA7128">
        <w:rPr>
          <w:rFonts w:ascii="Arial" w:hAnsi="Arial" w:cs="Arial"/>
          <w:sz w:val="20"/>
          <w:szCs w:val="20"/>
        </w:rPr>
        <w:t>.</w:t>
      </w:r>
    </w:p>
    <w:p w14:paraId="4971CFA3" w14:textId="77777777" w:rsidR="003569EF" w:rsidRPr="00EA7128" w:rsidRDefault="003569EF" w:rsidP="00BF3E14">
      <w:pPr>
        <w:numPr>
          <w:ilvl w:val="0"/>
          <w:numId w:val="91"/>
        </w:numPr>
        <w:tabs>
          <w:tab w:val="clear" w:pos="360"/>
          <w:tab w:val="num" w:pos="1134"/>
        </w:tabs>
        <w:suppressAutoHyphens w:val="0"/>
        <w:ind w:left="1134" w:hanging="425"/>
        <w:jc w:val="both"/>
        <w:rPr>
          <w:rFonts w:ascii="Arial" w:hAnsi="Arial" w:cs="Arial"/>
          <w:sz w:val="20"/>
          <w:szCs w:val="20"/>
        </w:rPr>
      </w:pPr>
      <w:r w:rsidRPr="00EA7128">
        <w:rPr>
          <w:rFonts w:ascii="Arial" w:hAnsi="Arial" w:cs="Arial"/>
          <w:sz w:val="20"/>
          <w:szCs w:val="20"/>
        </w:rPr>
        <w:t xml:space="preserve">Urządzenia napędowe SN i </w:t>
      </w:r>
      <w:proofErr w:type="spellStart"/>
      <w:r w:rsidRPr="00EA7128">
        <w:rPr>
          <w:rFonts w:ascii="Arial" w:hAnsi="Arial" w:cs="Arial"/>
          <w:sz w:val="20"/>
          <w:szCs w:val="20"/>
        </w:rPr>
        <w:t>nN</w:t>
      </w:r>
      <w:proofErr w:type="spellEnd"/>
      <w:r w:rsidRPr="00EA7128">
        <w:rPr>
          <w:rFonts w:ascii="Arial" w:hAnsi="Arial" w:cs="Arial"/>
          <w:sz w:val="20"/>
          <w:szCs w:val="20"/>
        </w:rPr>
        <w:t xml:space="preserve"> w stacji wentylatorów głównego przewietrzania wraz </w:t>
      </w:r>
      <w:r w:rsidR="00007204">
        <w:rPr>
          <w:rFonts w:ascii="Arial" w:hAnsi="Arial" w:cs="Arial"/>
          <w:sz w:val="20"/>
          <w:szCs w:val="20"/>
        </w:rPr>
        <w:br/>
      </w:r>
      <w:r w:rsidRPr="00EA7128">
        <w:rPr>
          <w:rFonts w:ascii="Arial" w:hAnsi="Arial" w:cs="Arial"/>
          <w:sz w:val="20"/>
          <w:szCs w:val="20"/>
        </w:rPr>
        <w:t xml:space="preserve">z rozdzielnicami, instalacjami zasilania i sterowania, szafami </w:t>
      </w:r>
      <w:proofErr w:type="spellStart"/>
      <w:r w:rsidRPr="00EA7128">
        <w:rPr>
          <w:rFonts w:ascii="Arial" w:hAnsi="Arial" w:cs="Arial"/>
          <w:sz w:val="20"/>
          <w:szCs w:val="20"/>
        </w:rPr>
        <w:t>AKPiA</w:t>
      </w:r>
      <w:proofErr w:type="spellEnd"/>
      <w:r w:rsidRPr="00EA7128">
        <w:rPr>
          <w:rFonts w:ascii="Arial" w:hAnsi="Arial" w:cs="Arial"/>
          <w:sz w:val="20"/>
          <w:szCs w:val="20"/>
        </w:rPr>
        <w:t>.</w:t>
      </w:r>
    </w:p>
    <w:p w14:paraId="2E376A3F" w14:textId="77777777" w:rsidR="003569EF" w:rsidRPr="00EA7128" w:rsidRDefault="003569EF" w:rsidP="00BF3E14">
      <w:pPr>
        <w:numPr>
          <w:ilvl w:val="0"/>
          <w:numId w:val="91"/>
        </w:numPr>
        <w:tabs>
          <w:tab w:val="clear" w:pos="360"/>
          <w:tab w:val="num" w:pos="1134"/>
        </w:tabs>
        <w:suppressAutoHyphens w:val="0"/>
        <w:ind w:left="1134" w:hanging="425"/>
        <w:jc w:val="both"/>
        <w:rPr>
          <w:rFonts w:ascii="Arial" w:hAnsi="Arial" w:cs="Arial"/>
          <w:sz w:val="20"/>
          <w:szCs w:val="20"/>
        </w:rPr>
      </w:pPr>
      <w:r w:rsidRPr="00EA7128">
        <w:rPr>
          <w:rFonts w:ascii="Arial" w:hAnsi="Arial" w:cs="Arial"/>
          <w:sz w:val="20"/>
          <w:szCs w:val="20"/>
        </w:rPr>
        <w:t xml:space="preserve">Urządzenia i instalacje SN i </w:t>
      </w:r>
      <w:proofErr w:type="spellStart"/>
      <w:r w:rsidRPr="00EA7128">
        <w:rPr>
          <w:rFonts w:ascii="Arial" w:hAnsi="Arial" w:cs="Arial"/>
          <w:sz w:val="20"/>
          <w:szCs w:val="20"/>
        </w:rPr>
        <w:t>nN</w:t>
      </w:r>
      <w:proofErr w:type="spellEnd"/>
      <w:r w:rsidRPr="00EA7128">
        <w:rPr>
          <w:rFonts w:ascii="Arial" w:hAnsi="Arial" w:cs="Arial"/>
          <w:sz w:val="20"/>
          <w:szCs w:val="20"/>
        </w:rPr>
        <w:t>, w tym instalacje oświetlenia zewnętrznego i wewnętrznego, instalacje odgromowe na powierzchni wraz z urządzeniami i instalacjami wytwornic azotu.</w:t>
      </w:r>
    </w:p>
    <w:p w14:paraId="1EF3B80C" w14:textId="77777777" w:rsidR="003569EF" w:rsidRPr="00EA7128" w:rsidRDefault="003569EF" w:rsidP="0004127F">
      <w:pPr>
        <w:ind w:left="1134"/>
        <w:rPr>
          <w:rFonts w:ascii="Arial" w:hAnsi="Arial" w:cs="Arial"/>
          <w:sz w:val="20"/>
          <w:szCs w:val="20"/>
        </w:rPr>
      </w:pPr>
    </w:p>
    <w:p w14:paraId="06E870F1" w14:textId="77777777" w:rsidR="003569EF" w:rsidRPr="00EA7128" w:rsidRDefault="003569EF" w:rsidP="0004127F">
      <w:pPr>
        <w:ind w:left="709"/>
        <w:rPr>
          <w:rFonts w:ascii="Arial" w:hAnsi="Arial" w:cs="Arial"/>
          <w:sz w:val="20"/>
          <w:szCs w:val="20"/>
        </w:rPr>
      </w:pPr>
      <w:r w:rsidRPr="00EA7128">
        <w:rPr>
          <w:rFonts w:ascii="Arial" w:hAnsi="Arial" w:cs="Arial"/>
          <w:sz w:val="20"/>
          <w:szCs w:val="20"/>
          <w:u w:val="single"/>
        </w:rPr>
        <w:t>W rejonie szybu peryferyjnego „Ignacy”</w:t>
      </w:r>
    </w:p>
    <w:p w14:paraId="1E417318" w14:textId="77777777" w:rsidR="003569EF" w:rsidRPr="00EA7128" w:rsidRDefault="003569EF" w:rsidP="00BF3E14">
      <w:pPr>
        <w:numPr>
          <w:ilvl w:val="0"/>
          <w:numId w:val="91"/>
        </w:numPr>
        <w:tabs>
          <w:tab w:val="clear" w:pos="360"/>
          <w:tab w:val="num" w:pos="1134"/>
        </w:tabs>
        <w:suppressAutoHyphens w:val="0"/>
        <w:ind w:left="1134" w:hanging="425"/>
        <w:jc w:val="both"/>
        <w:rPr>
          <w:rFonts w:ascii="Arial" w:hAnsi="Arial" w:cs="Arial"/>
          <w:sz w:val="20"/>
          <w:szCs w:val="20"/>
        </w:rPr>
      </w:pPr>
      <w:r w:rsidRPr="00EA7128">
        <w:rPr>
          <w:rFonts w:ascii="Arial" w:hAnsi="Arial" w:cs="Arial"/>
          <w:sz w:val="20"/>
          <w:szCs w:val="20"/>
        </w:rPr>
        <w:t xml:space="preserve">Stacja elektroenergetyczna 6kV RI przy szybie „Ignacy” wraz z urządzeniami oraz </w:t>
      </w:r>
      <w:r w:rsidRPr="00EA7128">
        <w:rPr>
          <w:rFonts w:ascii="Arial" w:hAnsi="Arial" w:cs="Arial"/>
          <w:spacing w:val="1"/>
          <w:sz w:val="20"/>
          <w:szCs w:val="20"/>
        </w:rPr>
        <w:t>instalacjami zasilającą i odpływową</w:t>
      </w:r>
      <w:r w:rsidRPr="00EA7128">
        <w:rPr>
          <w:rFonts w:ascii="Arial" w:hAnsi="Arial" w:cs="Arial"/>
          <w:sz w:val="20"/>
          <w:szCs w:val="20"/>
        </w:rPr>
        <w:t>.</w:t>
      </w:r>
    </w:p>
    <w:p w14:paraId="4FE91345" w14:textId="77777777" w:rsidR="003569EF" w:rsidRPr="00EA7128" w:rsidRDefault="003569EF" w:rsidP="00BF3E14">
      <w:pPr>
        <w:numPr>
          <w:ilvl w:val="0"/>
          <w:numId w:val="91"/>
        </w:numPr>
        <w:tabs>
          <w:tab w:val="clear" w:pos="360"/>
          <w:tab w:val="num" w:pos="1134"/>
        </w:tabs>
        <w:suppressAutoHyphens w:val="0"/>
        <w:ind w:left="1134" w:hanging="425"/>
        <w:jc w:val="both"/>
        <w:rPr>
          <w:rFonts w:ascii="Arial" w:hAnsi="Arial" w:cs="Arial"/>
          <w:sz w:val="20"/>
          <w:szCs w:val="20"/>
        </w:rPr>
      </w:pPr>
      <w:r w:rsidRPr="00EA7128">
        <w:rPr>
          <w:rFonts w:ascii="Arial" w:hAnsi="Arial" w:cs="Arial"/>
          <w:sz w:val="20"/>
          <w:szCs w:val="20"/>
        </w:rPr>
        <w:t xml:space="preserve">Urządzenia napędowe SN i </w:t>
      </w:r>
      <w:proofErr w:type="spellStart"/>
      <w:r w:rsidRPr="00EA7128">
        <w:rPr>
          <w:rFonts w:ascii="Arial" w:hAnsi="Arial" w:cs="Arial"/>
          <w:sz w:val="20"/>
          <w:szCs w:val="20"/>
        </w:rPr>
        <w:t>nN</w:t>
      </w:r>
      <w:proofErr w:type="spellEnd"/>
      <w:r w:rsidRPr="00EA7128">
        <w:rPr>
          <w:rFonts w:ascii="Arial" w:hAnsi="Arial" w:cs="Arial"/>
          <w:sz w:val="20"/>
          <w:szCs w:val="20"/>
        </w:rPr>
        <w:t xml:space="preserve"> stacji wentylatorów głównego przewietrzania wraz </w:t>
      </w:r>
      <w:r w:rsidR="00007204">
        <w:rPr>
          <w:rFonts w:ascii="Arial" w:hAnsi="Arial" w:cs="Arial"/>
          <w:sz w:val="20"/>
          <w:szCs w:val="20"/>
        </w:rPr>
        <w:br/>
      </w:r>
      <w:r w:rsidRPr="00EA7128">
        <w:rPr>
          <w:rFonts w:ascii="Arial" w:hAnsi="Arial" w:cs="Arial"/>
          <w:sz w:val="20"/>
          <w:szCs w:val="20"/>
        </w:rPr>
        <w:t xml:space="preserve">z rozdzielnicami, instalacjami zasilania i sterowania, szafami </w:t>
      </w:r>
      <w:proofErr w:type="spellStart"/>
      <w:r w:rsidRPr="00EA7128">
        <w:rPr>
          <w:rFonts w:ascii="Arial" w:hAnsi="Arial" w:cs="Arial"/>
          <w:sz w:val="20"/>
          <w:szCs w:val="20"/>
        </w:rPr>
        <w:t>AKPiA</w:t>
      </w:r>
      <w:proofErr w:type="spellEnd"/>
      <w:r w:rsidRPr="00EA7128">
        <w:rPr>
          <w:rFonts w:ascii="Arial" w:hAnsi="Arial" w:cs="Arial"/>
          <w:sz w:val="20"/>
          <w:szCs w:val="20"/>
        </w:rPr>
        <w:t>.</w:t>
      </w:r>
    </w:p>
    <w:p w14:paraId="3B9516B5" w14:textId="77777777" w:rsidR="003569EF" w:rsidRPr="00EA7128" w:rsidRDefault="003569EF" w:rsidP="00BF3E14">
      <w:pPr>
        <w:numPr>
          <w:ilvl w:val="0"/>
          <w:numId w:val="91"/>
        </w:numPr>
        <w:tabs>
          <w:tab w:val="clear" w:pos="360"/>
          <w:tab w:val="num" w:pos="1134"/>
        </w:tabs>
        <w:suppressAutoHyphens w:val="0"/>
        <w:ind w:left="1134" w:hanging="425"/>
        <w:jc w:val="both"/>
        <w:rPr>
          <w:rFonts w:ascii="Arial" w:hAnsi="Arial" w:cs="Arial"/>
          <w:sz w:val="20"/>
          <w:szCs w:val="20"/>
        </w:rPr>
      </w:pPr>
      <w:r w:rsidRPr="00EA7128">
        <w:rPr>
          <w:rFonts w:ascii="Arial" w:hAnsi="Arial" w:cs="Arial"/>
          <w:sz w:val="20"/>
          <w:szCs w:val="20"/>
        </w:rPr>
        <w:t xml:space="preserve">Urządzenia i instalacje SN i </w:t>
      </w:r>
      <w:proofErr w:type="spellStart"/>
      <w:r w:rsidRPr="00EA7128">
        <w:rPr>
          <w:rFonts w:ascii="Arial" w:hAnsi="Arial" w:cs="Arial"/>
          <w:sz w:val="20"/>
          <w:szCs w:val="20"/>
        </w:rPr>
        <w:t>nN</w:t>
      </w:r>
      <w:proofErr w:type="spellEnd"/>
      <w:r w:rsidRPr="00EA7128">
        <w:rPr>
          <w:rFonts w:ascii="Arial" w:hAnsi="Arial" w:cs="Arial"/>
          <w:sz w:val="20"/>
          <w:szCs w:val="20"/>
        </w:rPr>
        <w:t>, w tym instalacji oświetlenia zewnętrznego i wewnętrznego, instalacje odgromowe obiektów eksploatowanych na powierzchni.</w:t>
      </w:r>
    </w:p>
    <w:p w14:paraId="6194F305" w14:textId="77777777" w:rsidR="003569EF" w:rsidRPr="00EA7128" w:rsidRDefault="003569EF" w:rsidP="0004127F">
      <w:pPr>
        <w:ind w:left="709"/>
        <w:rPr>
          <w:rFonts w:ascii="Arial" w:hAnsi="Arial" w:cs="Arial"/>
          <w:sz w:val="20"/>
          <w:szCs w:val="20"/>
        </w:rPr>
      </w:pPr>
    </w:p>
    <w:p w14:paraId="2A3BFBC8" w14:textId="77777777" w:rsidR="003569EF" w:rsidRPr="00EA7128" w:rsidRDefault="003569EF" w:rsidP="0004127F">
      <w:pPr>
        <w:ind w:left="709"/>
        <w:rPr>
          <w:rFonts w:ascii="Arial" w:hAnsi="Arial" w:cs="Arial"/>
          <w:sz w:val="20"/>
          <w:szCs w:val="20"/>
        </w:rPr>
      </w:pPr>
      <w:r w:rsidRPr="00EA7128">
        <w:rPr>
          <w:rFonts w:ascii="Arial" w:hAnsi="Arial" w:cs="Arial"/>
          <w:sz w:val="20"/>
          <w:szCs w:val="20"/>
          <w:u w:val="single"/>
        </w:rPr>
        <w:t>Poza terenem KWK „Bobrek-Piekary”</w:t>
      </w:r>
    </w:p>
    <w:p w14:paraId="5A36EFE3" w14:textId="4DE32CBD" w:rsidR="003569EF" w:rsidRPr="00EA7128" w:rsidRDefault="003569EF" w:rsidP="00BF3E14">
      <w:pPr>
        <w:numPr>
          <w:ilvl w:val="0"/>
          <w:numId w:val="91"/>
        </w:numPr>
        <w:tabs>
          <w:tab w:val="clear" w:pos="360"/>
          <w:tab w:val="num" w:pos="1134"/>
        </w:tabs>
        <w:suppressAutoHyphens w:val="0"/>
        <w:ind w:left="1134" w:hanging="425"/>
        <w:jc w:val="both"/>
        <w:rPr>
          <w:rFonts w:ascii="Arial" w:hAnsi="Arial" w:cs="Arial"/>
          <w:sz w:val="20"/>
          <w:szCs w:val="20"/>
        </w:rPr>
      </w:pPr>
      <w:r w:rsidRPr="00EA7128">
        <w:rPr>
          <w:rFonts w:ascii="Arial" w:hAnsi="Arial" w:cs="Arial"/>
          <w:sz w:val="20"/>
          <w:szCs w:val="20"/>
        </w:rPr>
        <w:t>Urządzenia i instalacje elektryczne</w:t>
      </w:r>
      <w:r w:rsidR="00ED1DDB">
        <w:rPr>
          <w:rFonts w:ascii="Arial" w:hAnsi="Arial" w:cs="Arial"/>
          <w:sz w:val="20"/>
          <w:szCs w:val="20"/>
        </w:rPr>
        <w:t xml:space="preserve"> </w:t>
      </w:r>
      <w:proofErr w:type="spellStart"/>
      <w:r w:rsidRPr="00EA7128">
        <w:rPr>
          <w:rFonts w:ascii="Arial" w:hAnsi="Arial" w:cs="Arial"/>
          <w:sz w:val="20"/>
          <w:szCs w:val="20"/>
        </w:rPr>
        <w:t>nN</w:t>
      </w:r>
      <w:proofErr w:type="spellEnd"/>
      <w:r w:rsidRPr="00EA7128">
        <w:rPr>
          <w:rFonts w:ascii="Arial" w:hAnsi="Arial" w:cs="Arial"/>
          <w:sz w:val="20"/>
          <w:szCs w:val="20"/>
        </w:rPr>
        <w:t xml:space="preserve"> przepompowni ścieków „Bobrek”</w:t>
      </w:r>
    </w:p>
    <w:p w14:paraId="089DB534" w14:textId="77777777" w:rsidR="003569EF" w:rsidRPr="00EA7128" w:rsidRDefault="003569EF" w:rsidP="0004127F">
      <w:pPr>
        <w:ind w:left="709"/>
        <w:rPr>
          <w:rFonts w:ascii="Arial" w:hAnsi="Arial" w:cs="Arial"/>
          <w:sz w:val="20"/>
          <w:szCs w:val="20"/>
          <w:u w:val="single"/>
        </w:rPr>
      </w:pPr>
    </w:p>
    <w:p w14:paraId="253D4849" w14:textId="77777777" w:rsidR="003569EF" w:rsidRPr="00EA7128" w:rsidRDefault="003569EF" w:rsidP="00007204">
      <w:pPr>
        <w:ind w:left="709"/>
        <w:jc w:val="both"/>
        <w:rPr>
          <w:rFonts w:ascii="Arial" w:hAnsi="Arial" w:cs="Arial"/>
          <w:sz w:val="20"/>
          <w:szCs w:val="20"/>
        </w:rPr>
      </w:pPr>
      <w:r w:rsidRPr="00EA7128">
        <w:rPr>
          <w:rFonts w:ascii="Arial" w:hAnsi="Arial" w:cs="Arial"/>
          <w:sz w:val="20"/>
          <w:szCs w:val="20"/>
        </w:rPr>
        <w:t>W przypadku oddania do ruchu nowych obiektów, instalacji i urządzeń elektroenergetycznych, nie ujętych na powyższym wykazie obiektów na powierzchni Wykonawca również przejmie ich eksploatację. Przekazanie odbędzie się na podstawie protokołu, zatwierdzonego przez przedstawicieli stron i nie będzie wymagało aneksu do umowy.</w:t>
      </w:r>
    </w:p>
    <w:p w14:paraId="3B0ADB6E" w14:textId="77777777" w:rsidR="003569EF" w:rsidRPr="00EA7128" w:rsidRDefault="003569EF" w:rsidP="0004127F">
      <w:pPr>
        <w:pStyle w:val="Akapitzlist"/>
        <w:ind w:left="1134"/>
        <w:rPr>
          <w:rFonts w:ascii="Arial" w:hAnsi="Arial" w:cs="Arial"/>
          <w:spacing w:val="1"/>
          <w:sz w:val="20"/>
          <w:szCs w:val="20"/>
        </w:rPr>
      </w:pPr>
    </w:p>
    <w:p w14:paraId="2A90ECAB" w14:textId="77777777" w:rsidR="003569EF" w:rsidRPr="00EA7128" w:rsidRDefault="003569EF" w:rsidP="00BF3E14">
      <w:pPr>
        <w:pStyle w:val="Akapitzlist"/>
        <w:numPr>
          <w:ilvl w:val="0"/>
          <w:numId w:val="95"/>
        </w:numPr>
        <w:contextualSpacing w:val="0"/>
        <w:jc w:val="both"/>
        <w:rPr>
          <w:rFonts w:ascii="Arial" w:hAnsi="Arial" w:cs="Arial"/>
          <w:spacing w:val="1"/>
          <w:sz w:val="20"/>
          <w:szCs w:val="20"/>
        </w:rPr>
      </w:pPr>
      <w:r w:rsidRPr="00EA7128">
        <w:rPr>
          <w:rFonts w:ascii="Arial" w:hAnsi="Arial" w:cs="Arial"/>
          <w:spacing w:val="1"/>
          <w:sz w:val="20"/>
          <w:szCs w:val="20"/>
        </w:rPr>
        <w:t>Wymagania organizacyjne.</w:t>
      </w:r>
    </w:p>
    <w:p w14:paraId="14D43091" w14:textId="472642C4" w:rsidR="003569EF" w:rsidRPr="00EA7128"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bCs/>
          <w:sz w:val="20"/>
          <w:szCs w:val="20"/>
        </w:rPr>
        <w:t>Wykonawca</w:t>
      </w:r>
      <w:r>
        <w:rPr>
          <w:rFonts w:ascii="Arial" w:hAnsi="Arial" w:cs="Arial"/>
          <w:bCs/>
          <w:sz w:val="20"/>
          <w:szCs w:val="20"/>
        </w:rPr>
        <w:t xml:space="preserve"> przy współudziale służb Zamawiającego</w:t>
      </w:r>
      <w:r w:rsidR="00ED1DDB">
        <w:rPr>
          <w:rFonts w:ascii="Arial" w:hAnsi="Arial" w:cs="Arial"/>
          <w:bCs/>
          <w:sz w:val="20"/>
          <w:szCs w:val="20"/>
        </w:rPr>
        <w:t xml:space="preserve"> </w:t>
      </w:r>
      <w:r w:rsidRPr="00EA7128">
        <w:rPr>
          <w:rFonts w:ascii="Arial" w:hAnsi="Arial" w:cs="Arial"/>
          <w:sz w:val="20"/>
          <w:szCs w:val="20"/>
        </w:rPr>
        <w:t>zobowiązany</w:t>
      </w:r>
      <w:r w:rsidR="00ED1DDB">
        <w:rPr>
          <w:rFonts w:ascii="Arial" w:hAnsi="Arial" w:cs="Arial"/>
          <w:sz w:val="20"/>
          <w:szCs w:val="20"/>
        </w:rPr>
        <w:t xml:space="preserve"> </w:t>
      </w:r>
      <w:r w:rsidRPr="00EA7128">
        <w:rPr>
          <w:rFonts w:ascii="Arial" w:hAnsi="Arial" w:cs="Arial"/>
          <w:sz w:val="20"/>
          <w:szCs w:val="20"/>
        </w:rPr>
        <w:t xml:space="preserve">jest do ustalenia sposobu organizacji i wykonywania prac przy urządzeniach elektroenergetycznych na Ruchu Bobrek zgodnie z wymaganymi przepisami.  Sposób organizacji prac Wykonawca musi przedstawić służbom Zamawiającego i uzyskać jego akceptację. </w:t>
      </w:r>
    </w:p>
    <w:p w14:paraId="2B57F95A" w14:textId="77777777" w:rsidR="003569EF" w:rsidRPr="00EA7128"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 xml:space="preserve">Przed przystąpieniem do realizacji przedmiotu zamówienia Wykonawca zapozna się z instrukcjami i zarządzeniami obowiązującymi na kopalni właściwymi dla przedmiotu zamówienia (do wglądu w Dziale Energomechanicznym kopalni) oraz dokumentem bezpieczeństwa w zakresie zbieżnym z przedmiotem zamówienia (do wglądu w dziale BHP kopalni). Fakt potwierdzenia zapoznania z w/w dokumentami pracowników Wykonawcy skierowanych do świadczenia przedmiotowych usług musi zostać potwierdzony podpisem każdej zapoznanej osoby. Alfabetyczny wykaz osób należy dołączyć do technologii </w:t>
      </w:r>
      <w:r w:rsidR="00007204">
        <w:rPr>
          <w:rFonts w:ascii="Arial" w:hAnsi="Arial" w:cs="Arial"/>
          <w:sz w:val="20"/>
          <w:szCs w:val="20"/>
        </w:rPr>
        <w:br/>
      </w:r>
      <w:r w:rsidRPr="00EA7128">
        <w:rPr>
          <w:rFonts w:ascii="Arial" w:hAnsi="Arial" w:cs="Arial"/>
          <w:sz w:val="20"/>
          <w:szCs w:val="20"/>
        </w:rPr>
        <w:t>i organizacji prac.</w:t>
      </w:r>
    </w:p>
    <w:p w14:paraId="6905C0E4" w14:textId="77777777" w:rsidR="003569EF" w:rsidRPr="00EA7128"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Przed przystąpieniem do realizacji przedmiotu zamówienia Wykonawca opracuje i dostarczy Zamawiającemu dokument technologii i organizacji prac zawierający między innymi</w:t>
      </w:r>
    </w:p>
    <w:p w14:paraId="1CC5EACF" w14:textId="77777777" w:rsidR="003569EF" w:rsidRPr="00EA7128" w:rsidRDefault="003569EF" w:rsidP="00BF3E14">
      <w:pPr>
        <w:numPr>
          <w:ilvl w:val="5"/>
          <w:numId w:val="99"/>
        </w:numPr>
        <w:shd w:val="clear" w:color="auto" w:fill="FFFFFF"/>
        <w:tabs>
          <w:tab w:val="clear" w:pos="4680"/>
        </w:tabs>
        <w:suppressAutoHyphens w:val="0"/>
        <w:ind w:left="1701" w:hanging="567"/>
        <w:jc w:val="both"/>
        <w:rPr>
          <w:rFonts w:ascii="Arial" w:hAnsi="Arial" w:cs="Arial"/>
          <w:sz w:val="20"/>
          <w:szCs w:val="20"/>
        </w:rPr>
      </w:pPr>
      <w:r w:rsidRPr="00EA7128">
        <w:rPr>
          <w:rFonts w:ascii="Arial" w:hAnsi="Arial" w:cs="Arial"/>
          <w:sz w:val="20"/>
          <w:szCs w:val="20"/>
        </w:rPr>
        <w:t xml:space="preserve">opis wykonywanych czynności, </w:t>
      </w:r>
    </w:p>
    <w:p w14:paraId="6FCDC3F7" w14:textId="77777777" w:rsidR="003569EF" w:rsidRPr="00EA7128" w:rsidRDefault="003569EF" w:rsidP="00BF3E14">
      <w:pPr>
        <w:numPr>
          <w:ilvl w:val="5"/>
          <w:numId w:val="99"/>
        </w:numPr>
        <w:shd w:val="clear" w:color="auto" w:fill="FFFFFF"/>
        <w:tabs>
          <w:tab w:val="clear" w:pos="4680"/>
        </w:tabs>
        <w:suppressAutoHyphens w:val="0"/>
        <w:ind w:left="1701" w:hanging="567"/>
        <w:jc w:val="both"/>
        <w:rPr>
          <w:rFonts w:ascii="Arial" w:hAnsi="Arial" w:cs="Arial"/>
          <w:sz w:val="20"/>
          <w:szCs w:val="20"/>
        </w:rPr>
      </w:pPr>
      <w:r w:rsidRPr="00EA7128">
        <w:rPr>
          <w:rFonts w:ascii="Arial" w:hAnsi="Arial" w:cs="Arial"/>
          <w:sz w:val="20"/>
          <w:szCs w:val="20"/>
        </w:rPr>
        <w:t xml:space="preserve">opis sposobu alarmowania i postępowania w razie wypadku, </w:t>
      </w:r>
    </w:p>
    <w:p w14:paraId="43E3C07C" w14:textId="77777777" w:rsidR="003569EF" w:rsidRPr="00EA7128" w:rsidRDefault="003569EF" w:rsidP="00BF3E14">
      <w:pPr>
        <w:numPr>
          <w:ilvl w:val="5"/>
          <w:numId w:val="99"/>
        </w:numPr>
        <w:shd w:val="clear" w:color="auto" w:fill="FFFFFF"/>
        <w:tabs>
          <w:tab w:val="clear" w:pos="4680"/>
        </w:tabs>
        <w:suppressAutoHyphens w:val="0"/>
        <w:ind w:left="1701" w:hanging="567"/>
        <w:jc w:val="both"/>
        <w:rPr>
          <w:rFonts w:ascii="Arial" w:hAnsi="Arial" w:cs="Arial"/>
          <w:sz w:val="20"/>
          <w:szCs w:val="20"/>
        </w:rPr>
      </w:pPr>
      <w:r w:rsidRPr="00EA7128">
        <w:rPr>
          <w:rFonts w:ascii="Arial" w:hAnsi="Arial" w:cs="Arial"/>
          <w:sz w:val="20"/>
          <w:szCs w:val="20"/>
        </w:rPr>
        <w:t xml:space="preserve">karty oceny ryzyka zawodowego, </w:t>
      </w:r>
    </w:p>
    <w:p w14:paraId="135C224D" w14:textId="77777777" w:rsidR="003569EF" w:rsidRPr="00B058CF" w:rsidRDefault="003569EF" w:rsidP="00BF3E14">
      <w:pPr>
        <w:numPr>
          <w:ilvl w:val="5"/>
          <w:numId w:val="99"/>
        </w:numPr>
        <w:shd w:val="clear" w:color="auto" w:fill="FFFFFF"/>
        <w:tabs>
          <w:tab w:val="clear" w:pos="4680"/>
        </w:tabs>
        <w:suppressAutoHyphens w:val="0"/>
        <w:ind w:left="1701" w:hanging="567"/>
        <w:jc w:val="both"/>
        <w:rPr>
          <w:rFonts w:ascii="Arial" w:hAnsi="Arial" w:cs="Arial"/>
          <w:sz w:val="20"/>
          <w:szCs w:val="20"/>
        </w:rPr>
      </w:pPr>
      <w:r w:rsidRPr="00EA7128">
        <w:rPr>
          <w:rFonts w:ascii="Arial" w:hAnsi="Arial" w:cs="Arial"/>
          <w:sz w:val="20"/>
          <w:szCs w:val="20"/>
        </w:rPr>
        <w:t xml:space="preserve">wykaz osób dozoru ruchu Zamawiającego, skierowanych do realizacji przedmiotowych usług, zawierający oświadczenie o zapoznaniu z instrukcjami, zarządzeniami, Dokumentem Bezpieczeństwa i częścią Planu Ruchu w zakresie zgodnym </w:t>
      </w:r>
      <w:r w:rsidRPr="00B058CF">
        <w:rPr>
          <w:rFonts w:ascii="Arial" w:hAnsi="Arial" w:cs="Arial"/>
          <w:sz w:val="20"/>
          <w:szCs w:val="20"/>
        </w:rPr>
        <w:t xml:space="preserve">ze  świadczonymi usługami oraz oświadczenie o znajomości zakładu górniczego </w:t>
      </w:r>
      <w:r w:rsidR="00007204" w:rsidRPr="00B058CF">
        <w:rPr>
          <w:rFonts w:ascii="Arial" w:hAnsi="Arial" w:cs="Arial"/>
          <w:sz w:val="20"/>
          <w:szCs w:val="20"/>
        </w:rPr>
        <w:br/>
      </w:r>
      <w:r w:rsidRPr="00B058CF">
        <w:rPr>
          <w:rFonts w:ascii="Arial" w:hAnsi="Arial" w:cs="Arial"/>
          <w:sz w:val="20"/>
          <w:szCs w:val="20"/>
        </w:rPr>
        <w:t>w zakresie zamówienia,</w:t>
      </w:r>
    </w:p>
    <w:p w14:paraId="509CA1DD" w14:textId="507B3E7B" w:rsidR="003569EF" w:rsidRPr="00EA7128" w:rsidRDefault="003569EF" w:rsidP="00BF3E14">
      <w:pPr>
        <w:numPr>
          <w:ilvl w:val="5"/>
          <w:numId w:val="99"/>
        </w:numPr>
        <w:shd w:val="clear" w:color="auto" w:fill="FFFFFF"/>
        <w:tabs>
          <w:tab w:val="clear" w:pos="4680"/>
        </w:tabs>
        <w:suppressAutoHyphens w:val="0"/>
        <w:ind w:left="1701" w:hanging="567"/>
        <w:jc w:val="both"/>
        <w:rPr>
          <w:rFonts w:ascii="Arial" w:hAnsi="Arial" w:cs="Arial"/>
          <w:sz w:val="20"/>
          <w:szCs w:val="20"/>
        </w:rPr>
      </w:pPr>
      <w:r w:rsidRPr="00B058CF">
        <w:rPr>
          <w:rFonts w:ascii="Arial" w:hAnsi="Arial" w:cs="Arial"/>
          <w:sz w:val="20"/>
          <w:szCs w:val="20"/>
        </w:rPr>
        <w:t>alfabetyczny</w:t>
      </w:r>
      <w:r w:rsidR="008837C4" w:rsidRPr="00B058CF">
        <w:rPr>
          <w:rFonts w:ascii="Arial" w:hAnsi="Arial" w:cs="Arial"/>
          <w:sz w:val="20"/>
          <w:szCs w:val="20"/>
        </w:rPr>
        <w:t xml:space="preserve"> </w:t>
      </w:r>
      <w:r w:rsidRPr="00B058CF">
        <w:rPr>
          <w:rFonts w:ascii="Arial" w:hAnsi="Arial" w:cs="Arial"/>
          <w:sz w:val="20"/>
          <w:szCs w:val="20"/>
        </w:rPr>
        <w:t>wykaz pracowników Zamawiającego, skierowanych do realizacji przedmiotowych usług, zawierający</w:t>
      </w:r>
      <w:r w:rsidRPr="00EA7128">
        <w:rPr>
          <w:rFonts w:ascii="Arial" w:hAnsi="Arial" w:cs="Arial"/>
          <w:sz w:val="20"/>
          <w:szCs w:val="20"/>
        </w:rPr>
        <w:t xml:space="preserve"> oświadczenie o zapoznaniu z instrukcjami, zarządzeniami, Dokumentem Bezpieczeństwa i częścią Planu Ruchu w zakresie zgodnym ze  świadczonymi usługami oraz oświadczenie o znajomości zakładu górniczego w zakresie zamówienia,</w:t>
      </w:r>
    </w:p>
    <w:p w14:paraId="23FA767A" w14:textId="77777777" w:rsidR="003569EF" w:rsidRPr="00EA7128" w:rsidRDefault="003569EF" w:rsidP="00BF3E14">
      <w:pPr>
        <w:numPr>
          <w:ilvl w:val="5"/>
          <w:numId w:val="99"/>
        </w:numPr>
        <w:shd w:val="clear" w:color="auto" w:fill="FFFFFF"/>
        <w:tabs>
          <w:tab w:val="clear" w:pos="4680"/>
        </w:tabs>
        <w:suppressAutoHyphens w:val="0"/>
        <w:ind w:left="1701" w:hanging="567"/>
        <w:jc w:val="both"/>
        <w:rPr>
          <w:rFonts w:ascii="Arial" w:hAnsi="Arial" w:cs="Arial"/>
          <w:sz w:val="20"/>
          <w:szCs w:val="20"/>
        </w:rPr>
      </w:pPr>
      <w:r w:rsidRPr="00EA7128">
        <w:rPr>
          <w:rFonts w:ascii="Arial" w:hAnsi="Arial" w:cs="Arial"/>
          <w:sz w:val="20"/>
          <w:szCs w:val="20"/>
        </w:rPr>
        <w:t xml:space="preserve">wycinkowy schemat organizacyjny określający podległość osób kierownictwa i dozoru ruchu Wykonawcy względem Zamawiającego, </w:t>
      </w:r>
    </w:p>
    <w:p w14:paraId="5A9FDBF8" w14:textId="77777777" w:rsidR="003569EF" w:rsidRPr="00EA7128" w:rsidRDefault="003569EF" w:rsidP="00BF3E14">
      <w:pPr>
        <w:numPr>
          <w:ilvl w:val="5"/>
          <w:numId w:val="99"/>
        </w:numPr>
        <w:shd w:val="clear" w:color="auto" w:fill="FFFFFF"/>
        <w:tabs>
          <w:tab w:val="clear" w:pos="4680"/>
        </w:tabs>
        <w:suppressAutoHyphens w:val="0"/>
        <w:ind w:left="1701" w:hanging="567"/>
        <w:jc w:val="both"/>
        <w:rPr>
          <w:rFonts w:ascii="Arial" w:hAnsi="Arial" w:cs="Arial"/>
          <w:sz w:val="20"/>
          <w:szCs w:val="20"/>
        </w:rPr>
      </w:pPr>
      <w:r w:rsidRPr="00EA7128">
        <w:rPr>
          <w:rFonts w:ascii="Arial" w:hAnsi="Arial" w:cs="Arial"/>
          <w:sz w:val="20"/>
          <w:szCs w:val="20"/>
        </w:rPr>
        <w:t xml:space="preserve">zasady współpracy między osobami kierownictwa i dozoru ruchu Zamawiającego </w:t>
      </w:r>
      <w:r w:rsidR="00007204">
        <w:rPr>
          <w:rFonts w:ascii="Arial" w:hAnsi="Arial" w:cs="Arial"/>
          <w:sz w:val="20"/>
          <w:szCs w:val="20"/>
        </w:rPr>
        <w:br/>
      </w:r>
      <w:r w:rsidRPr="00EA7128">
        <w:rPr>
          <w:rFonts w:ascii="Arial" w:hAnsi="Arial" w:cs="Arial"/>
          <w:sz w:val="20"/>
          <w:szCs w:val="20"/>
        </w:rPr>
        <w:t xml:space="preserve">i Wykonawcy, </w:t>
      </w:r>
    </w:p>
    <w:p w14:paraId="41C69508" w14:textId="7692600C" w:rsidR="003569EF" w:rsidRPr="00EA7128" w:rsidRDefault="003569EF" w:rsidP="00BF3E14">
      <w:pPr>
        <w:numPr>
          <w:ilvl w:val="5"/>
          <w:numId w:val="99"/>
        </w:numPr>
        <w:shd w:val="clear" w:color="auto" w:fill="FFFFFF"/>
        <w:tabs>
          <w:tab w:val="clear" w:pos="4680"/>
        </w:tabs>
        <w:suppressAutoHyphens w:val="0"/>
        <w:ind w:left="1701" w:hanging="567"/>
        <w:jc w:val="both"/>
        <w:rPr>
          <w:rFonts w:ascii="Arial" w:hAnsi="Arial" w:cs="Arial"/>
          <w:sz w:val="20"/>
          <w:szCs w:val="20"/>
        </w:rPr>
      </w:pPr>
      <w:r w:rsidRPr="00EA7128">
        <w:rPr>
          <w:rFonts w:ascii="Arial" w:hAnsi="Arial" w:cs="Arial"/>
          <w:sz w:val="20"/>
          <w:szCs w:val="20"/>
        </w:rPr>
        <w:t>pełną dokumentację posiadania wymaganych kwalifikacji zawodowych osób skierowanych do realizacji zadania wraz z imiennym, alfabetycznym wykazem w postaci tabelarycznej, zaświadczeń z badań okresowych, szkoleń okresowych, szkolenia wstępnego, przeszkolenia w</w:t>
      </w:r>
      <w:r w:rsidR="00ED1DDB">
        <w:rPr>
          <w:rFonts w:ascii="Arial" w:hAnsi="Arial" w:cs="Arial"/>
          <w:sz w:val="20"/>
          <w:szCs w:val="20"/>
        </w:rPr>
        <w:t xml:space="preserve"> </w:t>
      </w:r>
      <w:r w:rsidRPr="00EA7128">
        <w:rPr>
          <w:rFonts w:ascii="Arial" w:hAnsi="Arial" w:cs="Arial"/>
          <w:sz w:val="20"/>
          <w:szCs w:val="20"/>
        </w:rPr>
        <w:t xml:space="preserve">specjalistycznym ośrodku szkoleniowym, </w:t>
      </w:r>
    </w:p>
    <w:p w14:paraId="7A5028DF" w14:textId="77777777" w:rsidR="003569EF" w:rsidRPr="00EA7128" w:rsidRDefault="003569EF" w:rsidP="00BF3E14">
      <w:pPr>
        <w:numPr>
          <w:ilvl w:val="5"/>
          <w:numId w:val="99"/>
        </w:numPr>
        <w:shd w:val="clear" w:color="auto" w:fill="FFFFFF"/>
        <w:tabs>
          <w:tab w:val="clear" w:pos="4680"/>
        </w:tabs>
        <w:suppressAutoHyphens w:val="0"/>
        <w:ind w:left="1701" w:hanging="567"/>
        <w:jc w:val="both"/>
        <w:rPr>
          <w:rFonts w:ascii="Arial" w:hAnsi="Arial" w:cs="Arial"/>
          <w:sz w:val="20"/>
          <w:szCs w:val="20"/>
        </w:rPr>
      </w:pPr>
      <w:r w:rsidRPr="00EA7128">
        <w:rPr>
          <w:rFonts w:ascii="Arial" w:hAnsi="Arial" w:cs="Arial"/>
          <w:sz w:val="20"/>
          <w:szCs w:val="20"/>
        </w:rPr>
        <w:t>kopie wymaganych uprawnień oraz zaświadczeń wymaganych kwalifikacji.</w:t>
      </w:r>
    </w:p>
    <w:p w14:paraId="703CF276" w14:textId="77777777" w:rsidR="003569EF" w:rsidRPr="00EA7128" w:rsidRDefault="003569EF" w:rsidP="0004127F">
      <w:pPr>
        <w:shd w:val="clear" w:color="auto" w:fill="FFFFFF"/>
        <w:tabs>
          <w:tab w:val="num" w:pos="3960"/>
        </w:tabs>
        <w:ind w:left="1134"/>
        <w:rPr>
          <w:rFonts w:ascii="Arial" w:hAnsi="Arial" w:cs="Arial"/>
          <w:sz w:val="20"/>
          <w:szCs w:val="20"/>
        </w:rPr>
      </w:pPr>
      <w:r w:rsidRPr="00EA7128">
        <w:rPr>
          <w:rFonts w:ascii="Arial" w:hAnsi="Arial" w:cs="Arial"/>
          <w:sz w:val="20"/>
          <w:szCs w:val="20"/>
        </w:rPr>
        <w:t>Dokument musi być dostarczony w terminie do 7 dni kalendarzowych przez rozpoczęciem realizacji przedmiotu zamówienia, opóźnienie dostarczenia dokumentu będzie traktowane jak zwłoka w realizacji umowy.</w:t>
      </w:r>
    </w:p>
    <w:p w14:paraId="6D2E9805" w14:textId="77777777" w:rsidR="003569EF" w:rsidRPr="00EA7128"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Przed wykonywaniem usługi Wykonawca zobowiązany jest do zapoznania się z zakładem, jego ruchem, urządzeniami itp. w przedmiotowym zakresie. Wykonawca przed przystąpieniem do realizacji opracuje lub zaktualizuje instrukcje eksploatacji dla urządzeń i instalacji przekazanych do eksploatacji i uzyska ich zatwierdzenie przez KRZG. Kopie instrukcji w wersji edytowalnej zostaną przekazane Zamawiającemu.</w:t>
      </w:r>
    </w:p>
    <w:p w14:paraId="2F8ADB19" w14:textId="687B96E8" w:rsidR="003569EF"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Przed przystąpieniem do realizacji zadania Wykonawca</w:t>
      </w:r>
      <w:r w:rsidR="00ED1DDB">
        <w:rPr>
          <w:rFonts w:ascii="Arial" w:hAnsi="Arial" w:cs="Arial"/>
          <w:sz w:val="20"/>
          <w:szCs w:val="20"/>
        </w:rPr>
        <w:t xml:space="preserve"> </w:t>
      </w:r>
      <w:r w:rsidRPr="00EA7128">
        <w:rPr>
          <w:rFonts w:ascii="Arial" w:hAnsi="Arial" w:cs="Arial"/>
          <w:sz w:val="20"/>
          <w:szCs w:val="20"/>
        </w:rPr>
        <w:t>według procedury Zamawiającego wystąpi z wnioskami do KRZG o nadanie upoważnień zgodnie z zakresem prac na poszczególnych stanowiskach. Do wniosku dołączy niezbędne kopie dokumentów pracowników poświadczających posiadanie wymaganych prawem kwalifikacji zawodowych, szkoleń, kursów, badań okresowych i psychologicznych.</w:t>
      </w:r>
    </w:p>
    <w:p w14:paraId="7D041B7B" w14:textId="77777777" w:rsidR="003569EF" w:rsidRPr="00EA7128"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Przed przystąpieniem do realizacji zadania Wykonawca</w:t>
      </w:r>
      <w:r>
        <w:rPr>
          <w:rFonts w:ascii="Arial" w:hAnsi="Arial" w:cs="Arial"/>
          <w:sz w:val="20"/>
          <w:szCs w:val="20"/>
        </w:rPr>
        <w:t xml:space="preserve"> wystąpi o nadanie kart RWW.</w:t>
      </w:r>
    </w:p>
    <w:p w14:paraId="219F2FE0" w14:textId="1D7E6399" w:rsidR="003569EF" w:rsidRPr="00EA7128"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Zmianę</w:t>
      </w:r>
      <w:r w:rsidR="00ED1DDB">
        <w:rPr>
          <w:rFonts w:ascii="Arial" w:hAnsi="Arial" w:cs="Arial"/>
          <w:sz w:val="20"/>
          <w:szCs w:val="20"/>
        </w:rPr>
        <w:t xml:space="preserve"> </w:t>
      </w:r>
      <w:r w:rsidRPr="00EA7128">
        <w:rPr>
          <w:rFonts w:ascii="Arial" w:hAnsi="Arial" w:cs="Arial"/>
          <w:sz w:val="20"/>
          <w:szCs w:val="20"/>
        </w:rPr>
        <w:t>pracownika fizycznego oraz osoby dozoru Wykonawca zobowiązany jest zgłosić Zamawiającemu na piśmie przed rozpoczęciem pracy. W zawiadomieniu</w:t>
      </w:r>
      <w:r w:rsidR="00ED1DDB">
        <w:rPr>
          <w:rFonts w:ascii="Arial" w:hAnsi="Arial" w:cs="Arial"/>
          <w:sz w:val="20"/>
          <w:szCs w:val="20"/>
        </w:rPr>
        <w:t xml:space="preserve"> </w:t>
      </w:r>
      <w:r w:rsidRPr="00EA7128">
        <w:rPr>
          <w:rFonts w:ascii="Arial" w:hAnsi="Arial" w:cs="Arial"/>
          <w:sz w:val="20"/>
          <w:szCs w:val="20"/>
        </w:rPr>
        <w:t>należy wskazać przewidywany zakres robót oraz dołączyć komplet dokumentów poświadczających posiadanie wymaganych przez Zamawiającego kwalifikacji zawodowych, a także aktualnych badań okresowych i psychologicznych.</w:t>
      </w:r>
      <w:r w:rsidR="00ED1DDB">
        <w:rPr>
          <w:rFonts w:ascii="Arial" w:hAnsi="Arial" w:cs="Arial"/>
          <w:sz w:val="20"/>
          <w:szCs w:val="20"/>
        </w:rPr>
        <w:t xml:space="preserve"> </w:t>
      </w:r>
      <w:r w:rsidRPr="00EA7128">
        <w:rPr>
          <w:rFonts w:ascii="Arial" w:hAnsi="Arial" w:cs="Arial"/>
          <w:sz w:val="20"/>
          <w:szCs w:val="20"/>
        </w:rPr>
        <w:t>Do momentu uzyskania zgody od Zamawiającego na podjęcie pracy poprzez zatwierdzenie zaktualizowanego wykazu osób dozoru (załącznika do technologii i organizacji prac) lub zatwierdzenia przez KRZG upoważnienia Zamawiający nie będzie rozliczał dniówek nowych pracowników.</w:t>
      </w:r>
    </w:p>
    <w:p w14:paraId="72FC7751" w14:textId="77777777" w:rsidR="003569EF"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 xml:space="preserve">Zamawiający zastrzega sobie możliwość przesunięcia ilości zapotrzebowanych pracowników pomiędzy poszczególnymi rodzajami robót, zmianami, dniami, z zastrzeżeniem, że łączna ilość zatrudnionych w okresie rozliczeniowym nie może przekroczyć ilości ustalonej </w:t>
      </w:r>
      <w:r w:rsidR="00007204">
        <w:rPr>
          <w:rFonts w:ascii="Arial" w:hAnsi="Arial" w:cs="Arial"/>
          <w:sz w:val="20"/>
          <w:szCs w:val="20"/>
        </w:rPr>
        <w:br/>
      </w:r>
      <w:r w:rsidRPr="00EA7128">
        <w:rPr>
          <w:rFonts w:ascii="Arial" w:hAnsi="Arial" w:cs="Arial"/>
          <w:sz w:val="20"/>
          <w:szCs w:val="20"/>
        </w:rPr>
        <w:t xml:space="preserve">w załączniku. W w/w przypadkach Wykonawca jest zobowiązany zapewnić pracowników </w:t>
      </w:r>
      <w:r w:rsidR="00007204">
        <w:rPr>
          <w:rFonts w:ascii="Arial" w:hAnsi="Arial" w:cs="Arial"/>
          <w:sz w:val="20"/>
          <w:szCs w:val="20"/>
        </w:rPr>
        <w:br/>
      </w:r>
      <w:r w:rsidRPr="00EA7128">
        <w:rPr>
          <w:rFonts w:ascii="Arial" w:hAnsi="Arial" w:cs="Arial"/>
          <w:sz w:val="20"/>
          <w:szCs w:val="20"/>
        </w:rPr>
        <w:t>o odpowiednich kwalifikacjach.</w:t>
      </w:r>
    </w:p>
    <w:p w14:paraId="5A7A618D" w14:textId="77777777" w:rsidR="003569EF" w:rsidRPr="002770A6"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2770A6">
        <w:rPr>
          <w:rFonts w:ascii="Arial" w:hAnsi="Arial" w:cs="Arial"/>
          <w:sz w:val="20"/>
          <w:szCs w:val="20"/>
        </w:rPr>
        <w:t>Za zgodą lub na polecenie Zamawiającego dopuszcza się ograniczenie obłożenia w dni robocze do ilości pracowników z obłożenia w dni świąteczne.</w:t>
      </w:r>
    </w:p>
    <w:p w14:paraId="23FD3345" w14:textId="77777777" w:rsidR="003569EF" w:rsidRPr="00EA7128"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 xml:space="preserve">Rozliczenia świadczonych usług będą się odbywać w cyklu miesięcznym. Podstawą do wystawienia faktury przez Wykonawcę będzie dokument </w:t>
      </w:r>
      <w:r>
        <w:rPr>
          <w:rFonts w:ascii="Arial" w:hAnsi="Arial" w:cs="Arial"/>
          <w:sz w:val="20"/>
          <w:szCs w:val="20"/>
        </w:rPr>
        <w:t>przygotowany przez Wykonawcę</w:t>
      </w:r>
      <w:r w:rsidR="00007204">
        <w:rPr>
          <w:rFonts w:ascii="Arial" w:hAnsi="Arial" w:cs="Arial"/>
          <w:sz w:val="20"/>
          <w:szCs w:val="20"/>
        </w:rPr>
        <w:br/>
      </w:r>
      <w:r w:rsidRPr="00EA7128">
        <w:rPr>
          <w:rFonts w:ascii="Arial" w:hAnsi="Arial" w:cs="Arial"/>
          <w:sz w:val="20"/>
          <w:szCs w:val="20"/>
        </w:rPr>
        <w:t>i zatwierdzony przez upoważnionego przez KRZG przedstawiciela Zamawiającego, w którym zostanie wskazana liczba roboczodniówek, stawki, sumy i wartość za świadczone usługi dla poszczególnych stanowisk (fizycznych i dozoru) z podziałem na dni robocze i wolne.</w:t>
      </w:r>
    </w:p>
    <w:p w14:paraId="43A497C3" w14:textId="77777777" w:rsidR="003569EF" w:rsidRPr="00EA7128"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Wykonawca jest zobowiązany do przestrzegania ustalonych zasad ewidencji osób przebywających na terenie Zamawiającego (poprzez system rejestracji wejść/wyjść), oraz przedstawienia imiennego rozliczenia przepracowanych dniówek. Ponadto Wykonawca zobowiązany jest przedstawić Zamawiającemu dzienne listy pracowników zgłaszanych markowni ze stanowisk przy szybach peryferyjnych.</w:t>
      </w:r>
    </w:p>
    <w:p w14:paraId="1C5EE870" w14:textId="16449D19" w:rsidR="003569EF" w:rsidRPr="00EA7128"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Osoby dozoru Wykonawcy zobligowane są do zgłaszania codziennych raportów</w:t>
      </w:r>
      <w:r w:rsidR="00ED1DDB">
        <w:rPr>
          <w:rFonts w:ascii="Arial" w:hAnsi="Arial" w:cs="Arial"/>
          <w:sz w:val="20"/>
          <w:szCs w:val="20"/>
        </w:rPr>
        <w:t xml:space="preserve"> </w:t>
      </w:r>
      <w:r w:rsidRPr="00EA7128">
        <w:rPr>
          <w:rFonts w:ascii="Arial" w:hAnsi="Arial" w:cs="Arial"/>
          <w:sz w:val="20"/>
          <w:szCs w:val="20"/>
        </w:rPr>
        <w:t>do godz. 7</w:t>
      </w:r>
      <w:r w:rsidRPr="00EA7128">
        <w:rPr>
          <w:rFonts w:ascii="Arial" w:hAnsi="Arial" w:cs="Arial"/>
          <w:sz w:val="20"/>
          <w:szCs w:val="20"/>
          <w:vertAlign w:val="superscript"/>
        </w:rPr>
        <w:t xml:space="preserve">00 </w:t>
      </w:r>
      <w:r w:rsidRPr="00EA7128">
        <w:rPr>
          <w:rFonts w:ascii="Arial" w:hAnsi="Arial" w:cs="Arial"/>
          <w:sz w:val="20"/>
          <w:szCs w:val="20"/>
        </w:rPr>
        <w:t>oraz do godz. 13</w:t>
      </w:r>
      <w:r w:rsidRPr="00EA7128">
        <w:rPr>
          <w:rFonts w:ascii="Arial" w:hAnsi="Arial" w:cs="Arial"/>
          <w:sz w:val="20"/>
          <w:szCs w:val="20"/>
          <w:vertAlign w:val="superscript"/>
        </w:rPr>
        <w:t xml:space="preserve">00 </w:t>
      </w:r>
      <w:r w:rsidRPr="00EA7128">
        <w:rPr>
          <w:rFonts w:ascii="Arial" w:hAnsi="Arial" w:cs="Arial"/>
          <w:sz w:val="20"/>
          <w:szCs w:val="20"/>
        </w:rPr>
        <w:t>zm. A Koordynatorowi ze strony Zamawiającego [lub w razie jego nieobecności osobie dozoru wyższego  Zamawiającego] oraz na zakończenie każdej zmiany</w:t>
      </w:r>
      <w:r w:rsidR="00ED1DDB">
        <w:rPr>
          <w:rFonts w:ascii="Arial" w:hAnsi="Arial" w:cs="Arial"/>
          <w:sz w:val="20"/>
          <w:szCs w:val="20"/>
        </w:rPr>
        <w:t xml:space="preserve"> </w:t>
      </w:r>
      <w:r w:rsidRPr="00EA7128">
        <w:rPr>
          <w:rFonts w:ascii="Arial" w:hAnsi="Arial" w:cs="Arial"/>
          <w:sz w:val="20"/>
          <w:szCs w:val="20"/>
        </w:rPr>
        <w:t>do godz. 21</w:t>
      </w:r>
      <w:r w:rsidRPr="00EA7128">
        <w:rPr>
          <w:rFonts w:ascii="Arial" w:hAnsi="Arial" w:cs="Arial"/>
          <w:sz w:val="20"/>
          <w:szCs w:val="20"/>
          <w:vertAlign w:val="superscript"/>
        </w:rPr>
        <w:t>00</w:t>
      </w:r>
      <w:r w:rsidRPr="00EA7128">
        <w:rPr>
          <w:rFonts w:ascii="Arial" w:hAnsi="Arial" w:cs="Arial"/>
          <w:sz w:val="20"/>
          <w:szCs w:val="20"/>
        </w:rPr>
        <w:t xml:space="preserve"> zm. B, do 5</w:t>
      </w:r>
      <w:r w:rsidRPr="00EA7128">
        <w:rPr>
          <w:rFonts w:ascii="Arial" w:hAnsi="Arial" w:cs="Arial"/>
          <w:sz w:val="20"/>
          <w:szCs w:val="20"/>
          <w:vertAlign w:val="superscript"/>
        </w:rPr>
        <w:t xml:space="preserve">00 </w:t>
      </w:r>
      <w:r w:rsidRPr="00EA7128">
        <w:rPr>
          <w:rFonts w:ascii="Arial" w:hAnsi="Arial" w:cs="Arial"/>
          <w:sz w:val="20"/>
          <w:szCs w:val="20"/>
        </w:rPr>
        <w:t>zm. C dozorowi wyższemu ruchu elektrycznego kopalni.</w:t>
      </w:r>
    </w:p>
    <w:p w14:paraId="0007C6F1" w14:textId="27CD0EC1" w:rsidR="003569EF" w:rsidRPr="00EA7128"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Wykonawca przedstawi do zatwierdzenia przedstawicielowi Zamawiającego obłożenie weekendowe</w:t>
      </w:r>
      <w:r w:rsidR="00ED1DDB">
        <w:rPr>
          <w:rFonts w:ascii="Arial" w:hAnsi="Arial" w:cs="Arial"/>
          <w:sz w:val="20"/>
          <w:szCs w:val="20"/>
        </w:rPr>
        <w:t xml:space="preserve"> </w:t>
      </w:r>
      <w:r w:rsidRPr="00EA7128">
        <w:rPr>
          <w:rFonts w:ascii="Arial" w:hAnsi="Arial" w:cs="Arial"/>
          <w:sz w:val="20"/>
          <w:szCs w:val="20"/>
        </w:rPr>
        <w:t>i tygodniowe z uwzględnieniem dni świątecznych</w:t>
      </w:r>
      <w:r w:rsidR="00ED1DDB">
        <w:rPr>
          <w:rFonts w:ascii="Arial" w:hAnsi="Arial" w:cs="Arial"/>
          <w:sz w:val="20"/>
          <w:szCs w:val="20"/>
        </w:rPr>
        <w:t xml:space="preserve"> </w:t>
      </w:r>
      <w:r w:rsidRPr="00EA7128">
        <w:rPr>
          <w:rFonts w:ascii="Arial" w:hAnsi="Arial" w:cs="Arial"/>
          <w:sz w:val="20"/>
          <w:szCs w:val="20"/>
        </w:rPr>
        <w:t>co najmniej trzy dni przed zakończeniem tygodnia.</w:t>
      </w:r>
    </w:p>
    <w:p w14:paraId="4567AC25" w14:textId="77777777" w:rsidR="003569EF" w:rsidRPr="00EA7128"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 xml:space="preserve">Wykonawca ponosi pełną odpowiedzialność finansową za wszelkie skutki wynikłe </w:t>
      </w:r>
      <w:r w:rsidR="00007204">
        <w:rPr>
          <w:rFonts w:ascii="Arial" w:hAnsi="Arial" w:cs="Arial"/>
          <w:sz w:val="20"/>
          <w:szCs w:val="20"/>
        </w:rPr>
        <w:br/>
      </w:r>
      <w:r w:rsidRPr="00EA7128">
        <w:rPr>
          <w:rFonts w:ascii="Arial" w:hAnsi="Arial" w:cs="Arial"/>
          <w:sz w:val="20"/>
          <w:szCs w:val="20"/>
        </w:rPr>
        <w:t>z korzystania niezgodnie z instrukcją maszyn i urządzeń obsługiwanych przez pracowników Wykonawcy.</w:t>
      </w:r>
    </w:p>
    <w:p w14:paraId="3543E1CF" w14:textId="77777777" w:rsidR="003569EF" w:rsidRPr="00EA7128"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Wykonawca ponosi pełną odpowiedzialność finansową za powierzony mu sprzęt i urządzenia energomechaniczne, jak również materiały. W przypadku konieczności napraw lub serwisowania maszyn i urządzeń powierzonych Wykonawcy a uszkodzonych z winy użytkownika koszt tych napraw, serwisów, części i materiałów ponosić będzie Wykonawca.</w:t>
      </w:r>
    </w:p>
    <w:p w14:paraId="083A8590" w14:textId="77777777" w:rsidR="003569EF" w:rsidRPr="00EA7128"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Wykonawca przy realizacji przedmiotowego zamówienia musi zatrudniać wszystkie osoby na umowę o pracę przez cały okres trwania umowy.</w:t>
      </w:r>
    </w:p>
    <w:p w14:paraId="4822A41A" w14:textId="77777777" w:rsidR="003569EF" w:rsidRPr="00EA7128"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Wykonawca na każde wezwanie Zamawiającego, zobowiązuje się przedstawić bieżące dokumenty potwierdzające, ze przedmiot umowy jest wykonywany przez osoby będące pracownikami.</w:t>
      </w:r>
    </w:p>
    <w:p w14:paraId="73FE5B86" w14:textId="77777777" w:rsidR="003569EF" w:rsidRPr="00EA7128"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Wykonawca zapewni na własny koszt transport materiałów, narzędzi i pracowników pomiędzy poszczególnymi rejonami i na miejsce pracy, jeśli zajdzie taka potrzeba.</w:t>
      </w:r>
    </w:p>
    <w:p w14:paraId="000A1AF8" w14:textId="77777777" w:rsidR="003569EF" w:rsidRPr="00EA7128"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Wykonawca zobowiązany jest wyposażyć załogę w odzież roboczą, obuwie, środki ochrony osobistej zgodnie z obowiązującymi przepisami. Odzież, obuwie i środki ochrony osobistej winne posiadać oznakowanie znakiem CE. W/w wyroby muszą być oznakowane zgodnie z obowiązującymi przepisami na każdym egzemplarzu w sposób widoczny, czytelny i odporny na zatarcie przez cały okres jego użytkowania.</w:t>
      </w:r>
    </w:p>
    <w:p w14:paraId="1EB9562A" w14:textId="77777777" w:rsidR="003569EF" w:rsidRPr="00EA7128"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Wykonawca zapewni wszelkie narzędzia (np. wkrętaki, szczypce, mierniki, wskaźniki napięcia, wiertarki, drabiny, itp.) oraz sprzęt niezbędny do realizacji przedmiotu umowy.</w:t>
      </w:r>
    </w:p>
    <w:p w14:paraId="472B5A55" w14:textId="77777777" w:rsidR="003569EF" w:rsidRPr="0004127F" w:rsidRDefault="003569EF" w:rsidP="00BF3E14">
      <w:pPr>
        <w:numPr>
          <w:ilvl w:val="4"/>
          <w:numId w:val="92"/>
        </w:numPr>
        <w:shd w:val="clear" w:color="auto" w:fill="FFFFFF"/>
        <w:tabs>
          <w:tab w:val="num" w:pos="1134"/>
        </w:tabs>
        <w:suppressAutoHyphens w:val="0"/>
        <w:ind w:left="1134" w:hanging="425"/>
        <w:jc w:val="both"/>
        <w:rPr>
          <w:rFonts w:ascii="Arial" w:hAnsi="Arial" w:cs="Arial"/>
          <w:sz w:val="20"/>
          <w:szCs w:val="20"/>
        </w:rPr>
      </w:pPr>
      <w:r w:rsidRPr="00EA7128">
        <w:rPr>
          <w:rFonts w:ascii="Arial" w:hAnsi="Arial" w:cs="Arial"/>
          <w:sz w:val="20"/>
          <w:szCs w:val="20"/>
        </w:rPr>
        <w:t xml:space="preserve">W ramach przedmiotowych usług będą wykonywane również inne prace związane </w:t>
      </w:r>
      <w:r w:rsidR="00007204">
        <w:rPr>
          <w:rFonts w:ascii="Arial" w:hAnsi="Arial" w:cs="Arial"/>
          <w:sz w:val="20"/>
          <w:szCs w:val="20"/>
        </w:rPr>
        <w:br/>
      </w:r>
      <w:r w:rsidRPr="00EA7128">
        <w:rPr>
          <w:rFonts w:ascii="Arial" w:hAnsi="Arial" w:cs="Arial"/>
          <w:sz w:val="20"/>
          <w:szCs w:val="20"/>
        </w:rPr>
        <w:t xml:space="preserve">z utrzymaniem ruchu elektrycznego zgodnie z </w:t>
      </w:r>
      <w:r>
        <w:rPr>
          <w:rFonts w:ascii="Arial" w:hAnsi="Arial" w:cs="Arial"/>
          <w:sz w:val="20"/>
          <w:szCs w:val="20"/>
        </w:rPr>
        <w:t>aktualnymi potrzebami Zamawiającego</w:t>
      </w:r>
      <w:r w:rsidRPr="00EA7128">
        <w:rPr>
          <w:rFonts w:ascii="Arial" w:hAnsi="Arial" w:cs="Arial"/>
          <w:sz w:val="20"/>
          <w:szCs w:val="20"/>
        </w:rPr>
        <w:t>.</w:t>
      </w:r>
    </w:p>
    <w:p w14:paraId="65354485" w14:textId="77777777" w:rsidR="003569EF" w:rsidRDefault="003569EF" w:rsidP="0004127F">
      <w:pPr>
        <w:rPr>
          <w:rFonts w:ascii="Arial" w:hAnsi="Arial" w:cs="Arial"/>
          <w:sz w:val="20"/>
          <w:szCs w:val="20"/>
        </w:rPr>
      </w:pPr>
    </w:p>
    <w:p w14:paraId="479293C2" w14:textId="77777777" w:rsidR="003569EF" w:rsidRPr="00EA7128" w:rsidRDefault="003569EF" w:rsidP="00BF3E14">
      <w:pPr>
        <w:pStyle w:val="Akapitzlist"/>
        <w:numPr>
          <w:ilvl w:val="0"/>
          <w:numId w:val="95"/>
        </w:numPr>
        <w:contextualSpacing w:val="0"/>
        <w:jc w:val="both"/>
        <w:textAlignment w:val="baseline"/>
        <w:rPr>
          <w:rFonts w:ascii="Arial" w:hAnsi="Arial" w:cs="Arial"/>
          <w:sz w:val="20"/>
          <w:szCs w:val="20"/>
        </w:rPr>
      </w:pPr>
      <w:r w:rsidRPr="00EA7128">
        <w:rPr>
          <w:rFonts w:ascii="Arial" w:hAnsi="Arial" w:cs="Arial"/>
          <w:sz w:val="20"/>
          <w:szCs w:val="20"/>
        </w:rPr>
        <w:t>Wymagania kwalifikacyjne</w:t>
      </w:r>
    </w:p>
    <w:p w14:paraId="5D3B5377" w14:textId="77777777" w:rsidR="003569EF" w:rsidRPr="00EA7128" w:rsidRDefault="003569EF" w:rsidP="0004127F">
      <w:pPr>
        <w:pStyle w:val="Akapitzlist"/>
        <w:ind w:left="644"/>
        <w:rPr>
          <w:rFonts w:ascii="Arial" w:hAnsi="Arial" w:cs="Arial"/>
          <w:sz w:val="20"/>
          <w:szCs w:val="20"/>
        </w:rPr>
      </w:pPr>
    </w:p>
    <w:p w14:paraId="70E79840" w14:textId="5C44375C" w:rsidR="00CB7B93" w:rsidRPr="00FE600B" w:rsidRDefault="003569EF" w:rsidP="00FE600B">
      <w:pPr>
        <w:pStyle w:val="Akapitzlist"/>
        <w:ind w:left="644"/>
        <w:rPr>
          <w:rFonts w:ascii="Arial" w:hAnsi="Arial" w:cs="Arial"/>
          <w:sz w:val="20"/>
          <w:szCs w:val="20"/>
        </w:rPr>
      </w:pPr>
      <w:r w:rsidRPr="00EA7128">
        <w:rPr>
          <w:rFonts w:ascii="Arial" w:hAnsi="Arial" w:cs="Arial"/>
          <w:sz w:val="20"/>
          <w:szCs w:val="20"/>
        </w:rPr>
        <w:t>Tabela 1</w:t>
      </w:r>
    </w:p>
    <w:tbl>
      <w:tblPr>
        <w:tblW w:w="9334"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25"/>
        <w:gridCol w:w="1843"/>
        <w:gridCol w:w="6095"/>
        <w:gridCol w:w="971"/>
      </w:tblGrid>
      <w:tr w:rsidR="00CB7B93" w:rsidRPr="00EA7128" w14:paraId="26175868" w14:textId="77777777" w:rsidTr="006960C5">
        <w:trPr>
          <w:cantSplit/>
          <w:trHeight w:val="688"/>
        </w:trPr>
        <w:tc>
          <w:tcPr>
            <w:tcW w:w="425" w:type="dxa"/>
            <w:vAlign w:val="center"/>
          </w:tcPr>
          <w:p w14:paraId="7FC8C496" w14:textId="77777777" w:rsidR="00CB7B93" w:rsidRPr="00EA7128" w:rsidRDefault="00CB7B93" w:rsidP="004D544A">
            <w:pPr>
              <w:jc w:val="center"/>
              <w:rPr>
                <w:rFonts w:ascii="Arial" w:hAnsi="Arial" w:cs="Arial"/>
                <w:sz w:val="18"/>
                <w:szCs w:val="16"/>
              </w:rPr>
            </w:pPr>
            <w:r w:rsidRPr="00EA7128">
              <w:rPr>
                <w:rFonts w:ascii="Arial" w:hAnsi="Arial" w:cs="Arial"/>
                <w:sz w:val="18"/>
                <w:szCs w:val="16"/>
              </w:rPr>
              <w:t>Lp.</w:t>
            </w:r>
          </w:p>
        </w:tc>
        <w:tc>
          <w:tcPr>
            <w:tcW w:w="1843" w:type="dxa"/>
            <w:vAlign w:val="center"/>
          </w:tcPr>
          <w:p w14:paraId="542A99B7" w14:textId="77777777" w:rsidR="00CB7B93" w:rsidRPr="00EA7128" w:rsidRDefault="00CB7B93" w:rsidP="004D544A">
            <w:pPr>
              <w:jc w:val="center"/>
              <w:rPr>
                <w:rFonts w:ascii="Arial" w:hAnsi="Arial" w:cs="Arial"/>
                <w:sz w:val="18"/>
                <w:szCs w:val="16"/>
              </w:rPr>
            </w:pPr>
            <w:r w:rsidRPr="00EA7128">
              <w:rPr>
                <w:rFonts w:ascii="Arial" w:hAnsi="Arial" w:cs="Arial"/>
                <w:sz w:val="18"/>
                <w:szCs w:val="16"/>
              </w:rPr>
              <w:t>Wyszczególnienie robót</w:t>
            </w:r>
          </w:p>
        </w:tc>
        <w:tc>
          <w:tcPr>
            <w:tcW w:w="6095" w:type="dxa"/>
            <w:vAlign w:val="center"/>
          </w:tcPr>
          <w:p w14:paraId="0157D8A0" w14:textId="77777777" w:rsidR="00CB7B93" w:rsidRPr="00EA7128" w:rsidRDefault="00CB7B93" w:rsidP="004D544A">
            <w:pPr>
              <w:jc w:val="center"/>
              <w:rPr>
                <w:rFonts w:ascii="Arial" w:hAnsi="Arial" w:cs="Arial"/>
                <w:sz w:val="18"/>
                <w:szCs w:val="16"/>
              </w:rPr>
            </w:pPr>
            <w:r w:rsidRPr="00EA7128">
              <w:rPr>
                <w:rFonts w:ascii="Arial" w:hAnsi="Arial" w:cs="Arial"/>
                <w:sz w:val="18"/>
                <w:szCs w:val="16"/>
              </w:rPr>
              <w:t>Wymagane kwalifikacje</w:t>
            </w:r>
          </w:p>
        </w:tc>
        <w:tc>
          <w:tcPr>
            <w:tcW w:w="971" w:type="dxa"/>
            <w:vAlign w:val="center"/>
          </w:tcPr>
          <w:p w14:paraId="221E2F1E" w14:textId="77777777" w:rsidR="00CB7B93" w:rsidRPr="00EA7128" w:rsidRDefault="00CB7B93" w:rsidP="004D544A">
            <w:pPr>
              <w:jc w:val="center"/>
              <w:rPr>
                <w:rFonts w:ascii="Arial" w:hAnsi="Arial" w:cs="Arial"/>
                <w:sz w:val="18"/>
                <w:szCs w:val="16"/>
              </w:rPr>
            </w:pPr>
            <w:r w:rsidRPr="00EA7128">
              <w:rPr>
                <w:rFonts w:ascii="Arial" w:hAnsi="Arial" w:cs="Arial"/>
                <w:sz w:val="18"/>
                <w:szCs w:val="16"/>
              </w:rPr>
              <w:t xml:space="preserve">Ilość pracowników </w:t>
            </w:r>
          </w:p>
          <w:p w14:paraId="7B026631" w14:textId="77777777" w:rsidR="00CB7B93" w:rsidRPr="00EA7128" w:rsidRDefault="00CB7B93" w:rsidP="004D544A">
            <w:pPr>
              <w:jc w:val="center"/>
              <w:rPr>
                <w:rFonts w:ascii="Arial" w:hAnsi="Arial" w:cs="Arial"/>
                <w:sz w:val="18"/>
                <w:szCs w:val="16"/>
              </w:rPr>
            </w:pPr>
            <w:r w:rsidRPr="00EA7128">
              <w:rPr>
                <w:rFonts w:ascii="Arial" w:hAnsi="Arial" w:cs="Arial"/>
                <w:sz w:val="18"/>
                <w:szCs w:val="16"/>
              </w:rPr>
              <w:t>(ilość min.)</w:t>
            </w:r>
          </w:p>
        </w:tc>
      </w:tr>
      <w:tr w:rsidR="00CB7B93" w:rsidRPr="00EA7128" w14:paraId="7D7B5C22" w14:textId="77777777" w:rsidTr="006960C5">
        <w:trPr>
          <w:trHeight w:val="1281"/>
        </w:trPr>
        <w:tc>
          <w:tcPr>
            <w:tcW w:w="425" w:type="dxa"/>
            <w:vAlign w:val="center"/>
          </w:tcPr>
          <w:p w14:paraId="68A74D8B" w14:textId="77777777" w:rsidR="00CB7B93" w:rsidRPr="00EA7128" w:rsidRDefault="00CB7B93" w:rsidP="004D544A">
            <w:pPr>
              <w:jc w:val="center"/>
              <w:rPr>
                <w:rFonts w:ascii="Arial" w:hAnsi="Arial" w:cs="Arial"/>
                <w:sz w:val="18"/>
                <w:szCs w:val="20"/>
              </w:rPr>
            </w:pPr>
            <w:r w:rsidRPr="00EA7128">
              <w:rPr>
                <w:rFonts w:ascii="Arial" w:hAnsi="Arial" w:cs="Arial"/>
                <w:sz w:val="18"/>
                <w:szCs w:val="20"/>
              </w:rPr>
              <w:t>1.</w:t>
            </w:r>
          </w:p>
        </w:tc>
        <w:tc>
          <w:tcPr>
            <w:tcW w:w="1843" w:type="dxa"/>
            <w:vAlign w:val="center"/>
          </w:tcPr>
          <w:p w14:paraId="7556BD70" w14:textId="77777777" w:rsidR="00CB7B93" w:rsidRPr="00EA7128" w:rsidRDefault="00CB7B93" w:rsidP="004D544A">
            <w:pPr>
              <w:jc w:val="center"/>
              <w:rPr>
                <w:rFonts w:ascii="Arial" w:hAnsi="Arial" w:cs="Arial"/>
                <w:sz w:val="18"/>
                <w:szCs w:val="20"/>
              </w:rPr>
            </w:pPr>
            <w:r w:rsidRPr="00EA7128">
              <w:rPr>
                <w:rFonts w:ascii="Arial" w:hAnsi="Arial" w:cs="Arial"/>
                <w:sz w:val="18"/>
                <w:szCs w:val="20"/>
              </w:rPr>
              <w:t xml:space="preserve">Eksploatacja </w:t>
            </w:r>
          </w:p>
          <w:p w14:paraId="1BAE59C4" w14:textId="77777777" w:rsidR="00CB7B93" w:rsidRPr="00EA7128" w:rsidRDefault="00CB7B93" w:rsidP="004D544A">
            <w:pPr>
              <w:jc w:val="center"/>
              <w:rPr>
                <w:rFonts w:ascii="Arial" w:hAnsi="Arial" w:cs="Arial"/>
                <w:sz w:val="18"/>
                <w:szCs w:val="20"/>
              </w:rPr>
            </w:pPr>
            <w:r w:rsidRPr="00EA7128">
              <w:rPr>
                <w:rFonts w:ascii="Arial" w:hAnsi="Arial" w:cs="Arial"/>
                <w:sz w:val="18"/>
                <w:szCs w:val="20"/>
              </w:rPr>
              <w:t xml:space="preserve">rozdzielni 6kV </w:t>
            </w:r>
          </w:p>
          <w:p w14:paraId="0AB67339" w14:textId="77777777" w:rsidR="00CB7B93" w:rsidRPr="00EA7128" w:rsidRDefault="00CB7B93" w:rsidP="004D544A">
            <w:pPr>
              <w:jc w:val="center"/>
              <w:rPr>
                <w:rFonts w:ascii="Arial" w:hAnsi="Arial" w:cs="Arial"/>
                <w:sz w:val="18"/>
                <w:szCs w:val="20"/>
              </w:rPr>
            </w:pPr>
            <w:r w:rsidRPr="00EA7128">
              <w:rPr>
                <w:rFonts w:ascii="Arial" w:hAnsi="Arial" w:cs="Arial"/>
                <w:sz w:val="18"/>
                <w:szCs w:val="20"/>
              </w:rPr>
              <w:t xml:space="preserve">przy  szybach </w:t>
            </w:r>
          </w:p>
          <w:p w14:paraId="146EFBF8" w14:textId="77777777" w:rsidR="00CB7B93" w:rsidRPr="00EA7128" w:rsidRDefault="00CB7B93" w:rsidP="004D544A">
            <w:pPr>
              <w:jc w:val="center"/>
              <w:rPr>
                <w:rFonts w:ascii="Arial" w:hAnsi="Arial" w:cs="Arial"/>
                <w:sz w:val="18"/>
                <w:szCs w:val="20"/>
              </w:rPr>
            </w:pPr>
            <w:r w:rsidRPr="00EA7128">
              <w:rPr>
                <w:rFonts w:ascii="Arial" w:hAnsi="Arial" w:cs="Arial"/>
                <w:sz w:val="18"/>
                <w:szCs w:val="20"/>
              </w:rPr>
              <w:t>„Józef” „Bolesław”</w:t>
            </w:r>
          </w:p>
        </w:tc>
        <w:tc>
          <w:tcPr>
            <w:tcW w:w="6095" w:type="dxa"/>
            <w:vAlign w:val="center"/>
          </w:tcPr>
          <w:p w14:paraId="00C51DA8" w14:textId="77777777" w:rsidR="00CB7B93" w:rsidRPr="00EA7128" w:rsidRDefault="00CB7B93" w:rsidP="00CB7B93">
            <w:pPr>
              <w:numPr>
                <w:ilvl w:val="0"/>
                <w:numId w:val="78"/>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3 (dla wartości napięć min. 6kV), 7, 9 i 10,</w:t>
            </w:r>
          </w:p>
          <w:p w14:paraId="250F713A" w14:textId="77777777" w:rsidR="00CB7B93" w:rsidRPr="00EA7128" w:rsidRDefault="00CB7B93" w:rsidP="00CB7B93">
            <w:pPr>
              <w:numPr>
                <w:ilvl w:val="0"/>
                <w:numId w:val="78"/>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na stanowisku elektromontera do 1kV i powyżej 1kV.</w:t>
            </w:r>
          </w:p>
          <w:p w14:paraId="5C778494" w14:textId="77777777" w:rsidR="00CB7B93" w:rsidRPr="00EA7128" w:rsidRDefault="00CB7B93" w:rsidP="00CB7B93">
            <w:pPr>
              <w:numPr>
                <w:ilvl w:val="0"/>
                <w:numId w:val="78"/>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 xml:space="preserve">aktualne badania lekarskie, orzeczenia psychologiczne do pracy na wysokości powyżej 3m . </w:t>
            </w:r>
          </w:p>
        </w:tc>
        <w:tc>
          <w:tcPr>
            <w:tcW w:w="971" w:type="dxa"/>
            <w:vAlign w:val="center"/>
          </w:tcPr>
          <w:p w14:paraId="7026042E" w14:textId="77777777" w:rsidR="00CB7B93" w:rsidRPr="00EA7128" w:rsidRDefault="00CB7B93" w:rsidP="004D544A">
            <w:pPr>
              <w:jc w:val="center"/>
              <w:rPr>
                <w:rFonts w:ascii="Arial" w:hAnsi="Arial" w:cs="Arial"/>
                <w:b/>
                <w:sz w:val="18"/>
                <w:szCs w:val="20"/>
              </w:rPr>
            </w:pPr>
            <w:r>
              <w:rPr>
                <w:rFonts w:ascii="Arial" w:hAnsi="Arial" w:cs="Arial"/>
                <w:b/>
                <w:sz w:val="18"/>
                <w:szCs w:val="20"/>
              </w:rPr>
              <w:t>3</w:t>
            </w:r>
          </w:p>
        </w:tc>
      </w:tr>
      <w:tr w:rsidR="00CB7B93" w:rsidRPr="00EA7128" w14:paraId="12875C87" w14:textId="77777777" w:rsidTr="006960C5">
        <w:trPr>
          <w:trHeight w:val="510"/>
        </w:trPr>
        <w:tc>
          <w:tcPr>
            <w:tcW w:w="425" w:type="dxa"/>
            <w:vAlign w:val="center"/>
          </w:tcPr>
          <w:p w14:paraId="008A7546" w14:textId="77777777" w:rsidR="00CB7B93" w:rsidRPr="00EA7128" w:rsidRDefault="00CB7B93" w:rsidP="004D544A">
            <w:pPr>
              <w:jc w:val="center"/>
              <w:rPr>
                <w:rFonts w:ascii="Arial" w:hAnsi="Arial" w:cs="Arial"/>
                <w:sz w:val="18"/>
                <w:szCs w:val="20"/>
              </w:rPr>
            </w:pPr>
            <w:r w:rsidRPr="00EA7128">
              <w:rPr>
                <w:rFonts w:ascii="Arial" w:hAnsi="Arial" w:cs="Arial"/>
                <w:sz w:val="18"/>
                <w:szCs w:val="20"/>
              </w:rPr>
              <w:t>2.</w:t>
            </w:r>
          </w:p>
        </w:tc>
        <w:tc>
          <w:tcPr>
            <w:tcW w:w="1843" w:type="dxa"/>
            <w:vAlign w:val="center"/>
          </w:tcPr>
          <w:p w14:paraId="5AC1A7B7" w14:textId="77777777" w:rsidR="00CB7B93" w:rsidRPr="00EA7128" w:rsidRDefault="00CB7B93" w:rsidP="004D544A">
            <w:pPr>
              <w:jc w:val="center"/>
              <w:rPr>
                <w:rFonts w:ascii="Arial" w:hAnsi="Arial" w:cs="Arial"/>
                <w:sz w:val="18"/>
                <w:szCs w:val="20"/>
              </w:rPr>
            </w:pPr>
            <w:r w:rsidRPr="00EA7128">
              <w:rPr>
                <w:rFonts w:ascii="Arial" w:hAnsi="Arial" w:cs="Arial"/>
                <w:sz w:val="18"/>
                <w:szCs w:val="20"/>
              </w:rPr>
              <w:t>Eksploatacja urządzeń elektrycznych przy byłym szybie „Antoni” i szybu „Zbigniew”</w:t>
            </w:r>
          </w:p>
        </w:tc>
        <w:tc>
          <w:tcPr>
            <w:tcW w:w="6095" w:type="dxa"/>
            <w:vAlign w:val="center"/>
          </w:tcPr>
          <w:p w14:paraId="524BF48B" w14:textId="77777777" w:rsidR="00CB7B93" w:rsidRPr="00EA7128" w:rsidRDefault="00CB7B93" w:rsidP="00CB7B93">
            <w:pPr>
              <w:numPr>
                <w:ilvl w:val="0"/>
                <w:numId w:val="79"/>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3 (dla wartości napięć min. 110kV), 7, 9 i 10,</w:t>
            </w:r>
          </w:p>
          <w:p w14:paraId="46F14E5D" w14:textId="77777777" w:rsidR="00CB7B93" w:rsidRPr="00EA7128" w:rsidRDefault="00CB7B93" w:rsidP="00CB7B93">
            <w:pPr>
              <w:numPr>
                <w:ilvl w:val="0"/>
                <w:numId w:val="79"/>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G2 E w zakresie obsługi, konserwacji, remontów, montażu, kontrolno-pomiarowym dla instalacji, urządzeń i sieci: pkt. 6, 7, 10</w:t>
            </w:r>
          </w:p>
          <w:p w14:paraId="325825C5" w14:textId="77777777" w:rsidR="00CB7B93" w:rsidRPr="00EA7128" w:rsidRDefault="00CB7B93" w:rsidP="00CB7B93">
            <w:pPr>
              <w:numPr>
                <w:ilvl w:val="0"/>
                <w:numId w:val="79"/>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na stanowisku elektromontera do 1kV i powyżej 1kV.</w:t>
            </w:r>
          </w:p>
          <w:p w14:paraId="7AADC430" w14:textId="77777777" w:rsidR="00CB7B93" w:rsidRPr="00EA7128" w:rsidRDefault="00CB7B93" w:rsidP="00CB7B93">
            <w:pPr>
              <w:numPr>
                <w:ilvl w:val="0"/>
                <w:numId w:val="79"/>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do pracy na wysokości powyżej 3m,</w:t>
            </w:r>
          </w:p>
          <w:p w14:paraId="774C6C88" w14:textId="77777777" w:rsidR="00CB7B93" w:rsidRPr="00EA7128" w:rsidRDefault="00CB7B93" w:rsidP="00CB7B93">
            <w:pPr>
              <w:numPr>
                <w:ilvl w:val="0"/>
                <w:numId w:val="79"/>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posiadania świadectwa stwierdzenia kwalifikacji do eksploatacji łączników średniego napięcia i wyłączników w izolacji SF6.</w:t>
            </w:r>
          </w:p>
        </w:tc>
        <w:tc>
          <w:tcPr>
            <w:tcW w:w="971" w:type="dxa"/>
            <w:vAlign w:val="center"/>
          </w:tcPr>
          <w:p w14:paraId="49EC8A6D" w14:textId="77777777" w:rsidR="00CB7B93" w:rsidRPr="00EA7128" w:rsidRDefault="00CB7B93" w:rsidP="004D544A">
            <w:pPr>
              <w:jc w:val="center"/>
              <w:rPr>
                <w:rFonts w:ascii="Arial" w:hAnsi="Arial" w:cs="Arial"/>
                <w:b/>
                <w:sz w:val="18"/>
                <w:szCs w:val="20"/>
              </w:rPr>
            </w:pPr>
            <w:r>
              <w:rPr>
                <w:rFonts w:ascii="Arial" w:hAnsi="Arial" w:cs="Arial"/>
                <w:b/>
                <w:sz w:val="18"/>
                <w:szCs w:val="20"/>
              </w:rPr>
              <w:t>3</w:t>
            </w:r>
          </w:p>
        </w:tc>
      </w:tr>
      <w:tr w:rsidR="00CB7B93" w:rsidRPr="00EA7128" w14:paraId="068A5017" w14:textId="77777777" w:rsidTr="006960C5">
        <w:tc>
          <w:tcPr>
            <w:tcW w:w="425" w:type="dxa"/>
            <w:vAlign w:val="center"/>
          </w:tcPr>
          <w:p w14:paraId="6DF57437" w14:textId="77777777" w:rsidR="00CB7B93" w:rsidRPr="00EA7128" w:rsidRDefault="00CB7B93" w:rsidP="004D544A">
            <w:pPr>
              <w:jc w:val="center"/>
              <w:rPr>
                <w:rFonts w:ascii="Arial" w:hAnsi="Arial" w:cs="Arial"/>
                <w:sz w:val="18"/>
                <w:szCs w:val="20"/>
              </w:rPr>
            </w:pPr>
            <w:r w:rsidRPr="00EA7128">
              <w:rPr>
                <w:rFonts w:ascii="Arial" w:hAnsi="Arial" w:cs="Arial"/>
                <w:sz w:val="18"/>
                <w:szCs w:val="20"/>
              </w:rPr>
              <w:t>3.</w:t>
            </w:r>
          </w:p>
        </w:tc>
        <w:tc>
          <w:tcPr>
            <w:tcW w:w="1843" w:type="dxa"/>
            <w:vAlign w:val="center"/>
          </w:tcPr>
          <w:p w14:paraId="7C7865A0" w14:textId="77777777" w:rsidR="00CB7B93" w:rsidRPr="00EA7128" w:rsidRDefault="00CB7B93" w:rsidP="004D544A">
            <w:pPr>
              <w:jc w:val="center"/>
              <w:rPr>
                <w:rFonts w:ascii="Arial" w:hAnsi="Arial" w:cs="Arial"/>
                <w:sz w:val="18"/>
                <w:szCs w:val="20"/>
              </w:rPr>
            </w:pPr>
            <w:r w:rsidRPr="00EA7128">
              <w:rPr>
                <w:rFonts w:ascii="Arial" w:hAnsi="Arial" w:cs="Arial"/>
                <w:sz w:val="18"/>
                <w:szCs w:val="20"/>
              </w:rPr>
              <w:t>Eksploatacja urządzeń elektrycznych szybu „Ignacy”</w:t>
            </w:r>
          </w:p>
        </w:tc>
        <w:tc>
          <w:tcPr>
            <w:tcW w:w="6095" w:type="dxa"/>
            <w:vAlign w:val="center"/>
          </w:tcPr>
          <w:p w14:paraId="31DFB0E0" w14:textId="77777777" w:rsidR="00CB7B93" w:rsidRPr="00EA7128" w:rsidRDefault="00CB7B93" w:rsidP="00CB7B93">
            <w:pPr>
              <w:numPr>
                <w:ilvl w:val="0"/>
                <w:numId w:val="80"/>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3 (dla wartości napięć min. 6kV), 7, 9 i 10,</w:t>
            </w:r>
          </w:p>
          <w:p w14:paraId="6D913DB1" w14:textId="77777777" w:rsidR="00CB7B93" w:rsidRPr="00EA7128" w:rsidRDefault="00CB7B93" w:rsidP="00CB7B93">
            <w:pPr>
              <w:numPr>
                <w:ilvl w:val="0"/>
                <w:numId w:val="80"/>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G2 E w zakresie obsługi, konserwacji, remontów, montażu, kontrolno-pomiarowym dla instalacji, urządzeń i sieci pkt.6,7</w:t>
            </w:r>
            <w:r>
              <w:rPr>
                <w:rFonts w:ascii="Arial" w:hAnsi="Arial" w:cs="Arial"/>
                <w:sz w:val="18"/>
                <w:szCs w:val="20"/>
              </w:rPr>
              <w:t>,10</w:t>
            </w:r>
          </w:p>
          <w:p w14:paraId="77F8919B" w14:textId="77777777" w:rsidR="00CB7B93" w:rsidRPr="00EA7128" w:rsidRDefault="00CB7B93" w:rsidP="00CB7B93">
            <w:pPr>
              <w:numPr>
                <w:ilvl w:val="0"/>
                <w:numId w:val="80"/>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na stanowisku elektromontera do 1kV i powyżej 1kV.</w:t>
            </w:r>
          </w:p>
          <w:p w14:paraId="15F6CD24" w14:textId="77777777" w:rsidR="00CB7B93" w:rsidRPr="003321DF" w:rsidRDefault="00CB7B93" w:rsidP="00CB7B93">
            <w:pPr>
              <w:numPr>
                <w:ilvl w:val="0"/>
                <w:numId w:val="80"/>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do pracy na wysokości powyżej 3m.</w:t>
            </w:r>
          </w:p>
        </w:tc>
        <w:tc>
          <w:tcPr>
            <w:tcW w:w="971" w:type="dxa"/>
            <w:vAlign w:val="center"/>
          </w:tcPr>
          <w:p w14:paraId="38288BDC" w14:textId="77777777" w:rsidR="00CB7B93" w:rsidRPr="00EA7128" w:rsidRDefault="00CB7B93" w:rsidP="004D544A">
            <w:pPr>
              <w:jc w:val="center"/>
              <w:rPr>
                <w:rFonts w:ascii="Arial" w:hAnsi="Arial" w:cs="Arial"/>
                <w:b/>
                <w:sz w:val="18"/>
                <w:szCs w:val="20"/>
              </w:rPr>
            </w:pPr>
            <w:r w:rsidRPr="00EA7128">
              <w:rPr>
                <w:rFonts w:ascii="Arial" w:hAnsi="Arial" w:cs="Arial"/>
                <w:b/>
                <w:sz w:val="18"/>
                <w:szCs w:val="20"/>
              </w:rPr>
              <w:t>3</w:t>
            </w:r>
          </w:p>
        </w:tc>
      </w:tr>
      <w:tr w:rsidR="00CB7B93" w:rsidRPr="00EA7128" w14:paraId="07954951" w14:textId="77777777" w:rsidTr="006960C5">
        <w:trPr>
          <w:trHeight w:val="136"/>
        </w:trPr>
        <w:tc>
          <w:tcPr>
            <w:tcW w:w="425" w:type="dxa"/>
            <w:vAlign w:val="center"/>
          </w:tcPr>
          <w:p w14:paraId="032F3BAE" w14:textId="77777777" w:rsidR="00CB7B93" w:rsidRPr="00EA7128" w:rsidRDefault="00CB7B93" w:rsidP="004D544A">
            <w:pPr>
              <w:jc w:val="center"/>
              <w:rPr>
                <w:rFonts w:ascii="Arial" w:hAnsi="Arial" w:cs="Arial"/>
                <w:sz w:val="18"/>
                <w:szCs w:val="20"/>
              </w:rPr>
            </w:pPr>
            <w:r w:rsidRPr="00EA7128">
              <w:rPr>
                <w:rFonts w:ascii="Arial" w:hAnsi="Arial" w:cs="Arial"/>
                <w:sz w:val="18"/>
                <w:szCs w:val="20"/>
              </w:rPr>
              <w:t>4.</w:t>
            </w:r>
          </w:p>
        </w:tc>
        <w:tc>
          <w:tcPr>
            <w:tcW w:w="1843" w:type="dxa"/>
            <w:vAlign w:val="center"/>
          </w:tcPr>
          <w:p w14:paraId="461133F7" w14:textId="77777777" w:rsidR="00CB7B93" w:rsidRPr="00EA7128" w:rsidRDefault="00CB7B93" w:rsidP="004D544A">
            <w:pPr>
              <w:jc w:val="center"/>
              <w:rPr>
                <w:rFonts w:ascii="Arial" w:hAnsi="Arial" w:cs="Arial"/>
                <w:sz w:val="18"/>
                <w:szCs w:val="20"/>
              </w:rPr>
            </w:pPr>
            <w:r w:rsidRPr="00EA7128">
              <w:rPr>
                <w:rFonts w:ascii="Arial" w:hAnsi="Arial" w:cs="Arial"/>
                <w:sz w:val="18"/>
                <w:szCs w:val="20"/>
              </w:rPr>
              <w:t>Eksploatacja urządzeń elektrycznych na ZPMW</w:t>
            </w:r>
          </w:p>
        </w:tc>
        <w:tc>
          <w:tcPr>
            <w:tcW w:w="6095" w:type="dxa"/>
            <w:vAlign w:val="center"/>
          </w:tcPr>
          <w:p w14:paraId="1D035597" w14:textId="77777777" w:rsidR="00CB7B93" w:rsidRPr="00EA7128" w:rsidRDefault="00CB7B93" w:rsidP="00CB7B93">
            <w:pPr>
              <w:numPr>
                <w:ilvl w:val="0"/>
                <w:numId w:val="81"/>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3 (dla wartości napięć min. 6kV), 7, 9 i 10,</w:t>
            </w:r>
          </w:p>
          <w:p w14:paraId="23F73795" w14:textId="77777777" w:rsidR="00CB7B93" w:rsidRPr="00EA7128" w:rsidRDefault="00CB7B93" w:rsidP="00CB7B93">
            <w:pPr>
              <w:numPr>
                <w:ilvl w:val="0"/>
                <w:numId w:val="81"/>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na stanowisku elektromontera do 1kV i powyżej 1kV,</w:t>
            </w:r>
          </w:p>
          <w:p w14:paraId="5E1C0BAB" w14:textId="77777777" w:rsidR="00CB7B93" w:rsidRPr="00EA7128" w:rsidRDefault="00CB7B93" w:rsidP="00CB7B93">
            <w:pPr>
              <w:numPr>
                <w:ilvl w:val="0"/>
                <w:numId w:val="81"/>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świadectwo stwierdzające uprawnienia eksploatacyjne  w zakresie montażu i obsługi  urządzeń budowy przeciwwybuchowej (</w:t>
            </w:r>
            <w:proofErr w:type="spellStart"/>
            <w:r w:rsidRPr="00EA7128">
              <w:rPr>
                <w:rFonts w:ascii="Arial" w:hAnsi="Arial" w:cs="Arial"/>
                <w:sz w:val="18"/>
                <w:szCs w:val="20"/>
              </w:rPr>
              <w:t>EEx</w:t>
            </w:r>
            <w:proofErr w:type="spellEnd"/>
            <w:r w:rsidRPr="00EA7128">
              <w:rPr>
                <w:rFonts w:ascii="Arial" w:hAnsi="Arial" w:cs="Arial"/>
                <w:sz w:val="18"/>
                <w:szCs w:val="20"/>
              </w:rPr>
              <w:t>-I),</w:t>
            </w:r>
          </w:p>
          <w:p w14:paraId="74F89654" w14:textId="77777777" w:rsidR="00CB7B93" w:rsidRPr="003321DF" w:rsidRDefault="00CB7B93" w:rsidP="00CB7B93">
            <w:pPr>
              <w:numPr>
                <w:ilvl w:val="0"/>
                <w:numId w:val="81"/>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do pracy na wysokości powyżej 3m.</w:t>
            </w:r>
          </w:p>
        </w:tc>
        <w:tc>
          <w:tcPr>
            <w:tcW w:w="971" w:type="dxa"/>
            <w:vAlign w:val="center"/>
          </w:tcPr>
          <w:p w14:paraId="7FAC1457" w14:textId="77777777" w:rsidR="00CB7B93" w:rsidRPr="00EA7128" w:rsidRDefault="00CB7B93" w:rsidP="004D544A">
            <w:pPr>
              <w:jc w:val="center"/>
              <w:rPr>
                <w:rFonts w:ascii="Arial" w:hAnsi="Arial" w:cs="Arial"/>
                <w:b/>
                <w:sz w:val="18"/>
                <w:szCs w:val="20"/>
              </w:rPr>
            </w:pPr>
            <w:r>
              <w:rPr>
                <w:rFonts w:ascii="Arial" w:hAnsi="Arial" w:cs="Arial"/>
                <w:b/>
                <w:sz w:val="18"/>
                <w:szCs w:val="20"/>
              </w:rPr>
              <w:t>6</w:t>
            </w:r>
          </w:p>
        </w:tc>
      </w:tr>
      <w:tr w:rsidR="00CB7B93" w:rsidRPr="00EA7128" w14:paraId="7E1AA927" w14:textId="77777777" w:rsidTr="006960C5">
        <w:trPr>
          <w:trHeight w:val="1165"/>
        </w:trPr>
        <w:tc>
          <w:tcPr>
            <w:tcW w:w="425" w:type="dxa"/>
            <w:vAlign w:val="center"/>
          </w:tcPr>
          <w:p w14:paraId="052A57B6" w14:textId="77777777" w:rsidR="00CB7B93" w:rsidRPr="00EA7128" w:rsidRDefault="00CB7B93" w:rsidP="004D544A">
            <w:pPr>
              <w:jc w:val="center"/>
              <w:rPr>
                <w:rFonts w:ascii="Arial" w:hAnsi="Arial" w:cs="Arial"/>
                <w:sz w:val="18"/>
                <w:szCs w:val="20"/>
              </w:rPr>
            </w:pPr>
            <w:r>
              <w:rPr>
                <w:rFonts w:ascii="Arial" w:hAnsi="Arial" w:cs="Arial"/>
                <w:sz w:val="18"/>
                <w:szCs w:val="20"/>
              </w:rPr>
              <w:t>5</w:t>
            </w:r>
            <w:r w:rsidRPr="00EA7128">
              <w:rPr>
                <w:rFonts w:ascii="Arial" w:hAnsi="Arial" w:cs="Arial"/>
                <w:sz w:val="18"/>
                <w:szCs w:val="20"/>
              </w:rPr>
              <w:t>.</w:t>
            </w:r>
          </w:p>
        </w:tc>
        <w:tc>
          <w:tcPr>
            <w:tcW w:w="1843" w:type="dxa"/>
            <w:vAlign w:val="center"/>
          </w:tcPr>
          <w:p w14:paraId="447385D5" w14:textId="77777777" w:rsidR="00CB7B93" w:rsidRPr="00EA7128" w:rsidRDefault="00CB7B93" w:rsidP="004D544A">
            <w:pPr>
              <w:jc w:val="center"/>
              <w:rPr>
                <w:rFonts w:ascii="Arial" w:hAnsi="Arial" w:cs="Arial"/>
                <w:sz w:val="18"/>
                <w:szCs w:val="20"/>
              </w:rPr>
            </w:pPr>
            <w:r w:rsidRPr="00EA7128">
              <w:rPr>
                <w:rFonts w:ascii="Arial" w:hAnsi="Arial" w:cs="Arial"/>
                <w:sz w:val="18"/>
                <w:szCs w:val="20"/>
              </w:rPr>
              <w:t xml:space="preserve">Nawijanie </w:t>
            </w:r>
          </w:p>
          <w:p w14:paraId="1EE2165F" w14:textId="205A643A" w:rsidR="00CB7B93" w:rsidRPr="00EA7128" w:rsidRDefault="00CB7B93" w:rsidP="004D544A">
            <w:pPr>
              <w:jc w:val="center"/>
              <w:rPr>
                <w:rFonts w:ascii="Arial" w:hAnsi="Arial" w:cs="Arial"/>
                <w:sz w:val="18"/>
                <w:szCs w:val="20"/>
              </w:rPr>
            </w:pPr>
            <w:r w:rsidRPr="00EA7128">
              <w:rPr>
                <w:rFonts w:ascii="Arial" w:hAnsi="Arial" w:cs="Arial"/>
                <w:sz w:val="18"/>
                <w:szCs w:val="20"/>
              </w:rPr>
              <w:t>silników,</w:t>
            </w:r>
            <w:r w:rsidR="006960C5">
              <w:rPr>
                <w:rFonts w:ascii="Arial" w:hAnsi="Arial" w:cs="Arial"/>
                <w:sz w:val="18"/>
                <w:szCs w:val="20"/>
              </w:rPr>
              <w:t xml:space="preserve"> </w:t>
            </w:r>
            <w:r w:rsidRPr="00EA7128">
              <w:rPr>
                <w:rFonts w:ascii="Arial" w:hAnsi="Arial" w:cs="Arial"/>
                <w:sz w:val="18"/>
                <w:szCs w:val="20"/>
              </w:rPr>
              <w:t xml:space="preserve">cewek </w:t>
            </w:r>
            <w:r w:rsidRPr="00EA7128">
              <w:rPr>
                <w:rFonts w:ascii="Arial" w:hAnsi="Arial" w:cs="Arial"/>
                <w:sz w:val="18"/>
                <w:szCs w:val="20"/>
              </w:rPr>
              <w:br/>
              <w:t>i transformatorów</w:t>
            </w:r>
          </w:p>
        </w:tc>
        <w:tc>
          <w:tcPr>
            <w:tcW w:w="6095" w:type="dxa"/>
            <w:vAlign w:val="center"/>
          </w:tcPr>
          <w:p w14:paraId="6280F3C1" w14:textId="77777777" w:rsidR="00CB7B93" w:rsidRPr="00EA7128" w:rsidRDefault="00CB7B93" w:rsidP="00CB7B93">
            <w:pPr>
              <w:numPr>
                <w:ilvl w:val="0"/>
                <w:numId w:val="84"/>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7 i 10,</w:t>
            </w:r>
          </w:p>
          <w:p w14:paraId="08142AA1" w14:textId="77777777" w:rsidR="00CB7B93" w:rsidRPr="00EA7128" w:rsidRDefault="00CB7B93" w:rsidP="00CB7B93">
            <w:pPr>
              <w:numPr>
                <w:ilvl w:val="0"/>
                <w:numId w:val="84"/>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na stanowisku elektromontera do 1kV.</w:t>
            </w:r>
          </w:p>
        </w:tc>
        <w:tc>
          <w:tcPr>
            <w:tcW w:w="971" w:type="dxa"/>
            <w:vAlign w:val="center"/>
          </w:tcPr>
          <w:p w14:paraId="08B40B1A" w14:textId="77777777" w:rsidR="00CB7B93" w:rsidRPr="00EA7128" w:rsidRDefault="00CB7B93" w:rsidP="004D544A">
            <w:pPr>
              <w:jc w:val="center"/>
              <w:rPr>
                <w:rFonts w:ascii="Arial" w:hAnsi="Arial" w:cs="Arial"/>
                <w:b/>
                <w:sz w:val="18"/>
                <w:szCs w:val="20"/>
              </w:rPr>
            </w:pPr>
            <w:r>
              <w:rPr>
                <w:rFonts w:ascii="Arial" w:hAnsi="Arial" w:cs="Arial"/>
                <w:b/>
                <w:sz w:val="18"/>
                <w:szCs w:val="20"/>
              </w:rPr>
              <w:t>1</w:t>
            </w:r>
          </w:p>
        </w:tc>
      </w:tr>
      <w:tr w:rsidR="00CB7B93" w:rsidRPr="00EA7128" w14:paraId="2D8EBA1E" w14:textId="77777777" w:rsidTr="006960C5">
        <w:trPr>
          <w:trHeight w:val="1022"/>
        </w:trPr>
        <w:tc>
          <w:tcPr>
            <w:tcW w:w="425" w:type="dxa"/>
            <w:vAlign w:val="center"/>
          </w:tcPr>
          <w:p w14:paraId="5FD82CA9" w14:textId="77777777" w:rsidR="00CB7B93" w:rsidRPr="00EA7128" w:rsidRDefault="00CB7B93" w:rsidP="004D544A">
            <w:pPr>
              <w:jc w:val="center"/>
              <w:rPr>
                <w:rFonts w:ascii="Arial" w:hAnsi="Arial" w:cs="Arial"/>
                <w:sz w:val="18"/>
                <w:szCs w:val="20"/>
              </w:rPr>
            </w:pPr>
            <w:r>
              <w:rPr>
                <w:rFonts w:ascii="Arial" w:hAnsi="Arial" w:cs="Arial"/>
                <w:sz w:val="18"/>
                <w:szCs w:val="20"/>
              </w:rPr>
              <w:t>6</w:t>
            </w:r>
            <w:r w:rsidRPr="00EA7128">
              <w:rPr>
                <w:rFonts w:ascii="Arial" w:hAnsi="Arial" w:cs="Arial"/>
                <w:sz w:val="18"/>
                <w:szCs w:val="20"/>
              </w:rPr>
              <w:t>.</w:t>
            </w:r>
          </w:p>
        </w:tc>
        <w:tc>
          <w:tcPr>
            <w:tcW w:w="1843" w:type="dxa"/>
            <w:vAlign w:val="center"/>
          </w:tcPr>
          <w:p w14:paraId="03363407" w14:textId="77777777" w:rsidR="00CB7B93" w:rsidRPr="00EA7128" w:rsidRDefault="00CB7B93" w:rsidP="004D544A">
            <w:pPr>
              <w:jc w:val="center"/>
              <w:rPr>
                <w:rFonts w:ascii="Arial" w:hAnsi="Arial" w:cs="Arial"/>
                <w:sz w:val="18"/>
                <w:szCs w:val="20"/>
              </w:rPr>
            </w:pPr>
            <w:r w:rsidRPr="00EA7128">
              <w:rPr>
                <w:rFonts w:ascii="Arial" w:hAnsi="Arial" w:cs="Arial"/>
                <w:sz w:val="18"/>
                <w:szCs w:val="20"/>
              </w:rPr>
              <w:t>Przeglądy i naprawy przekaźników, zabezpieczeń</w:t>
            </w:r>
          </w:p>
        </w:tc>
        <w:tc>
          <w:tcPr>
            <w:tcW w:w="6095" w:type="dxa"/>
            <w:vAlign w:val="center"/>
          </w:tcPr>
          <w:p w14:paraId="5176A1D8" w14:textId="77777777" w:rsidR="00CB7B93" w:rsidRPr="00EA7128" w:rsidRDefault="00CB7B93" w:rsidP="00CB7B93">
            <w:pPr>
              <w:numPr>
                <w:ilvl w:val="0"/>
                <w:numId w:val="87"/>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i 10,</w:t>
            </w:r>
          </w:p>
          <w:p w14:paraId="4F2BC93E" w14:textId="77777777" w:rsidR="00CB7B93" w:rsidRPr="00EA7128" w:rsidRDefault="00CB7B93" w:rsidP="00CB7B93">
            <w:pPr>
              <w:numPr>
                <w:ilvl w:val="0"/>
                <w:numId w:val="87"/>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na stanowisku elektromontera do 1kV.</w:t>
            </w:r>
          </w:p>
        </w:tc>
        <w:tc>
          <w:tcPr>
            <w:tcW w:w="971" w:type="dxa"/>
            <w:vAlign w:val="center"/>
          </w:tcPr>
          <w:p w14:paraId="5DD41DF9" w14:textId="77777777" w:rsidR="00CB7B93" w:rsidRPr="00EA7128" w:rsidRDefault="00CB7B93" w:rsidP="004D544A">
            <w:pPr>
              <w:jc w:val="center"/>
              <w:rPr>
                <w:rFonts w:ascii="Arial" w:hAnsi="Arial" w:cs="Arial"/>
                <w:b/>
                <w:sz w:val="18"/>
                <w:szCs w:val="20"/>
              </w:rPr>
            </w:pPr>
            <w:r>
              <w:rPr>
                <w:rFonts w:ascii="Arial" w:hAnsi="Arial" w:cs="Arial"/>
                <w:b/>
                <w:sz w:val="18"/>
                <w:szCs w:val="20"/>
              </w:rPr>
              <w:t>1</w:t>
            </w:r>
          </w:p>
        </w:tc>
      </w:tr>
      <w:tr w:rsidR="00CB7B93" w:rsidRPr="00EA7128" w14:paraId="2E8356D3" w14:textId="77777777" w:rsidTr="006960C5">
        <w:trPr>
          <w:trHeight w:val="1022"/>
        </w:trPr>
        <w:tc>
          <w:tcPr>
            <w:tcW w:w="425" w:type="dxa"/>
            <w:vAlign w:val="center"/>
          </w:tcPr>
          <w:p w14:paraId="5786D083" w14:textId="77777777" w:rsidR="00CB7B93" w:rsidRPr="00EA7128" w:rsidRDefault="00CB7B93" w:rsidP="004D544A">
            <w:pPr>
              <w:jc w:val="center"/>
              <w:rPr>
                <w:rFonts w:ascii="Arial" w:hAnsi="Arial" w:cs="Arial"/>
                <w:sz w:val="18"/>
                <w:szCs w:val="20"/>
              </w:rPr>
            </w:pPr>
            <w:r>
              <w:rPr>
                <w:rFonts w:ascii="Arial" w:hAnsi="Arial" w:cs="Arial"/>
                <w:sz w:val="18"/>
                <w:szCs w:val="20"/>
              </w:rPr>
              <w:t>7</w:t>
            </w:r>
            <w:r w:rsidRPr="00EA7128">
              <w:rPr>
                <w:rFonts w:ascii="Arial" w:hAnsi="Arial" w:cs="Arial"/>
                <w:sz w:val="18"/>
                <w:szCs w:val="20"/>
              </w:rPr>
              <w:t>.</w:t>
            </w:r>
          </w:p>
        </w:tc>
        <w:tc>
          <w:tcPr>
            <w:tcW w:w="1843" w:type="dxa"/>
            <w:vAlign w:val="center"/>
          </w:tcPr>
          <w:p w14:paraId="69FA1398" w14:textId="77777777" w:rsidR="00CB7B93" w:rsidRPr="00EA7128" w:rsidRDefault="00CB7B93" w:rsidP="004D544A">
            <w:pPr>
              <w:jc w:val="center"/>
              <w:rPr>
                <w:rFonts w:ascii="Arial" w:hAnsi="Arial" w:cs="Arial"/>
                <w:sz w:val="18"/>
                <w:szCs w:val="20"/>
              </w:rPr>
            </w:pPr>
            <w:r w:rsidRPr="00EA7128">
              <w:rPr>
                <w:rFonts w:ascii="Arial" w:hAnsi="Arial" w:cs="Arial"/>
                <w:sz w:val="18"/>
                <w:szCs w:val="20"/>
              </w:rPr>
              <w:t>Dozór</w:t>
            </w:r>
          </w:p>
        </w:tc>
        <w:tc>
          <w:tcPr>
            <w:tcW w:w="6095" w:type="dxa"/>
            <w:vAlign w:val="center"/>
          </w:tcPr>
          <w:p w14:paraId="39CE9E89" w14:textId="77777777" w:rsidR="00CB7B93" w:rsidRPr="00EA7128" w:rsidRDefault="00CB7B93" w:rsidP="00CB7B93">
            <w:pPr>
              <w:numPr>
                <w:ilvl w:val="0"/>
                <w:numId w:val="88"/>
              </w:numPr>
              <w:tabs>
                <w:tab w:val="num" w:pos="213"/>
              </w:tabs>
              <w:suppressAutoHyphens w:val="0"/>
              <w:ind w:left="213" w:hanging="213"/>
              <w:rPr>
                <w:rFonts w:ascii="Arial" w:hAnsi="Arial" w:cs="Arial"/>
                <w:bCs/>
                <w:sz w:val="18"/>
                <w:szCs w:val="20"/>
              </w:rPr>
            </w:pPr>
            <w:r w:rsidRPr="00EA7128">
              <w:rPr>
                <w:rFonts w:ascii="Arial" w:hAnsi="Arial" w:cs="Arial"/>
                <w:sz w:val="18"/>
                <w:szCs w:val="20"/>
              </w:rPr>
              <w:t>kwalifikacje osoby dozoru ruchu spe</w:t>
            </w:r>
            <w:r>
              <w:rPr>
                <w:rFonts w:ascii="Arial" w:hAnsi="Arial" w:cs="Arial"/>
                <w:sz w:val="18"/>
                <w:szCs w:val="20"/>
              </w:rPr>
              <w:t>cjalności elektrycznej maszyn i </w:t>
            </w:r>
            <w:r w:rsidRPr="00EA7128">
              <w:rPr>
                <w:rFonts w:ascii="Arial" w:hAnsi="Arial" w:cs="Arial"/>
                <w:sz w:val="18"/>
                <w:szCs w:val="20"/>
              </w:rPr>
              <w:t>urządzeń powierzchniowych w podziemnych zakładach górniczych wydobywających węgiel kamienny,</w:t>
            </w:r>
          </w:p>
          <w:p w14:paraId="46A4D253" w14:textId="77777777" w:rsidR="00CB7B93" w:rsidRPr="00EA7128" w:rsidRDefault="00CB7B93" w:rsidP="00CB7B93">
            <w:pPr>
              <w:numPr>
                <w:ilvl w:val="0"/>
                <w:numId w:val="88"/>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kurs dla dozoru ruchu elektrycznego w zakresie montażu i eksploatacji urządzeń budowy przeciwwybuchowej.</w:t>
            </w:r>
          </w:p>
          <w:p w14:paraId="3C258ADA" w14:textId="77777777" w:rsidR="00CB7B93" w:rsidRPr="00EA7128" w:rsidRDefault="00CB7B93" w:rsidP="00CB7B93">
            <w:pPr>
              <w:numPr>
                <w:ilvl w:val="0"/>
                <w:numId w:val="88"/>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D w zakresie obsługi, konserwacji, remontów, montażu, kontrolno-pomiarowym dla instalac</w:t>
            </w:r>
            <w:r>
              <w:rPr>
                <w:rFonts w:ascii="Arial" w:hAnsi="Arial" w:cs="Arial"/>
                <w:sz w:val="18"/>
                <w:szCs w:val="20"/>
              </w:rPr>
              <w:t xml:space="preserve">ji, urządzeń i sieci: pkt. 2, 3, 5, </w:t>
            </w:r>
            <w:r w:rsidRPr="00EA7128">
              <w:rPr>
                <w:rFonts w:ascii="Arial" w:hAnsi="Arial" w:cs="Arial"/>
                <w:sz w:val="18"/>
                <w:szCs w:val="20"/>
              </w:rPr>
              <w:t xml:space="preserve">7, </w:t>
            </w:r>
            <w:r>
              <w:rPr>
                <w:rFonts w:ascii="Arial" w:hAnsi="Arial" w:cs="Arial"/>
                <w:sz w:val="18"/>
                <w:szCs w:val="20"/>
              </w:rPr>
              <w:t xml:space="preserve">8, </w:t>
            </w:r>
            <w:r w:rsidRPr="00EA7128">
              <w:rPr>
                <w:rFonts w:ascii="Arial" w:hAnsi="Arial" w:cs="Arial"/>
                <w:sz w:val="18"/>
                <w:szCs w:val="20"/>
              </w:rPr>
              <w:t>9 i 10,</w:t>
            </w:r>
          </w:p>
          <w:p w14:paraId="074C98BA" w14:textId="77777777" w:rsidR="00CB7B93" w:rsidRPr="00EA7128" w:rsidRDefault="00CB7B93" w:rsidP="00CB7B93">
            <w:pPr>
              <w:numPr>
                <w:ilvl w:val="0"/>
                <w:numId w:val="88"/>
              </w:numPr>
              <w:tabs>
                <w:tab w:val="clear" w:pos="720"/>
                <w:tab w:val="num" w:pos="214"/>
              </w:tabs>
              <w:suppressAutoHyphens w:val="0"/>
              <w:ind w:left="213" w:hanging="213"/>
              <w:rPr>
                <w:rFonts w:ascii="Arial" w:hAnsi="Arial" w:cs="Arial"/>
                <w:bCs/>
                <w:sz w:val="18"/>
                <w:szCs w:val="20"/>
              </w:rPr>
            </w:pPr>
            <w:r w:rsidRPr="00EA7128">
              <w:rPr>
                <w:rFonts w:ascii="Arial" w:hAnsi="Arial" w:cs="Arial"/>
                <w:sz w:val="18"/>
                <w:szCs w:val="20"/>
              </w:rPr>
              <w:t>ważne uprawnienia G2 D w zakresie obsługi, konserwacji, remontów, montażu, kontrolno-pomiar</w:t>
            </w:r>
            <w:r>
              <w:rPr>
                <w:rFonts w:ascii="Arial" w:hAnsi="Arial" w:cs="Arial"/>
                <w:sz w:val="18"/>
                <w:szCs w:val="20"/>
              </w:rPr>
              <w:t>owym dla instalacji, urządzeń i </w:t>
            </w:r>
            <w:r w:rsidRPr="00EA7128">
              <w:rPr>
                <w:rFonts w:ascii="Arial" w:hAnsi="Arial" w:cs="Arial"/>
                <w:sz w:val="18"/>
                <w:szCs w:val="20"/>
              </w:rPr>
              <w:t>sieci: pkt. 1, 2, 4, 6, 7 i 10.</w:t>
            </w:r>
          </w:p>
        </w:tc>
        <w:tc>
          <w:tcPr>
            <w:tcW w:w="971" w:type="dxa"/>
            <w:vAlign w:val="center"/>
          </w:tcPr>
          <w:p w14:paraId="208BCEA5" w14:textId="77777777" w:rsidR="00CB7B93" w:rsidRPr="00EA7128" w:rsidRDefault="00CB7B93" w:rsidP="004D544A">
            <w:pPr>
              <w:jc w:val="center"/>
              <w:rPr>
                <w:rFonts w:ascii="Arial" w:hAnsi="Arial" w:cs="Arial"/>
                <w:b/>
                <w:sz w:val="18"/>
                <w:szCs w:val="20"/>
              </w:rPr>
            </w:pPr>
            <w:r>
              <w:rPr>
                <w:rFonts w:ascii="Arial" w:hAnsi="Arial" w:cs="Arial"/>
                <w:b/>
                <w:sz w:val="18"/>
                <w:szCs w:val="20"/>
              </w:rPr>
              <w:t>3</w:t>
            </w:r>
          </w:p>
        </w:tc>
      </w:tr>
      <w:tr w:rsidR="00CB7B93" w:rsidRPr="00EA7128" w14:paraId="36CF4935" w14:textId="77777777" w:rsidTr="006960C5">
        <w:trPr>
          <w:trHeight w:val="459"/>
        </w:trPr>
        <w:tc>
          <w:tcPr>
            <w:tcW w:w="425" w:type="dxa"/>
            <w:tcBorders>
              <w:bottom w:val="nil"/>
            </w:tcBorders>
            <w:vAlign w:val="center"/>
          </w:tcPr>
          <w:p w14:paraId="7FA6B00B" w14:textId="77777777" w:rsidR="00CB7B93" w:rsidRPr="00EA7128" w:rsidRDefault="00CB7B93" w:rsidP="004D544A">
            <w:pPr>
              <w:jc w:val="center"/>
              <w:rPr>
                <w:rFonts w:ascii="Arial" w:hAnsi="Arial" w:cs="Arial"/>
                <w:b/>
                <w:sz w:val="18"/>
                <w:szCs w:val="20"/>
              </w:rPr>
            </w:pPr>
          </w:p>
        </w:tc>
        <w:tc>
          <w:tcPr>
            <w:tcW w:w="8909" w:type="dxa"/>
            <w:gridSpan w:val="3"/>
            <w:tcBorders>
              <w:bottom w:val="nil"/>
            </w:tcBorders>
            <w:vAlign w:val="center"/>
          </w:tcPr>
          <w:p w14:paraId="38BC9C91" w14:textId="77777777" w:rsidR="00CB7B93" w:rsidRPr="00EA7128" w:rsidRDefault="00CB7B93" w:rsidP="004D544A">
            <w:pPr>
              <w:jc w:val="center"/>
              <w:rPr>
                <w:rFonts w:ascii="Arial" w:hAnsi="Arial" w:cs="Arial"/>
                <w:b/>
                <w:sz w:val="18"/>
                <w:szCs w:val="20"/>
              </w:rPr>
            </w:pPr>
            <w:r>
              <w:rPr>
                <w:rFonts w:ascii="Arial" w:hAnsi="Arial" w:cs="Arial"/>
                <w:b/>
                <w:sz w:val="18"/>
                <w:szCs w:val="20"/>
              </w:rPr>
              <w:t>Wykonawca w ramach eksploatacji będzie obsługiwał, konserwował i naprawiał urządzenia transportu bliskiego aby zapewnić fachową realizację zadania co najmniej dwie osoby przeznaczone do realizacji zadania muszą posiadać kwalifikacje:</w:t>
            </w:r>
          </w:p>
        </w:tc>
      </w:tr>
      <w:tr w:rsidR="00CB7B93" w:rsidRPr="00EA7128" w14:paraId="101460A2" w14:textId="77777777" w:rsidTr="006960C5">
        <w:trPr>
          <w:trHeight w:val="459"/>
        </w:trPr>
        <w:tc>
          <w:tcPr>
            <w:tcW w:w="425" w:type="dxa"/>
            <w:tcBorders>
              <w:top w:val="nil"/>
              <w:bottom w:val="single" w:sz="4" w:space="0" w:color="auto"/>
            </w:tcBorders>
            <w:vAlign w:val="center"/>
          </w:tcPr>
          <w:p w14:paraId="49384A9F" w14:textId="77777777" w:rsidR="00CB7B93" w:rsidRPr="00EA7128" w:rsidRDefault="00CB7B93" w:rsidP="004D544A">
            <w:pPr>
              <w:jc w:val="center"/>
              <w:rPr>
                <w:rFonts w:ascii="Arial" w:hAnsi="Arial" w:cs="Arial"/>
                <w:sz w:val="18"/>
                <w:szCs w:val="20"/>
              </w:rPr>
            </w:pPr>
            <w:r>
              <w:rPr>
                <w:rFonts w:ascii="Arial" w:hAnsi="Arial" w:cs="Arial"/>
                <w:sz w:val="18"/>
                <w:szCs w:val="20"/>
              </w:rPr>
              <w:t>8.</w:t>
            </w:r>
          </w:p>
        </w:tc>
        <w:tc>
          <w:tcPr>
            <w:tcW w:w="1843" w:type="dxa"/>
            <w:tcBorders>
              <w:top w:val="nil"/>
              <w:bottom w:val="single" w:sz="4" w:space="0" w:color="auto"/>
            </w:tcBorders>
            <w:vAlign w:val="center"/>
          </w:tcPr>
          <w:p w14:paraId="0F93A3D6" w14:textId="77777777" w:rsidR="00CB7B93" w:rsidRPr="00EA7128" w:rsidRDefault="00CB7B93" w:rsidP="004D544A">
            <w:pPr>
              <w:spacing w:line="276" w:lineRule="auto"/>
              <w:jc w:val="center"/>
              <w:rPr>
                <w:rFonts w:ascii="Arial" w:hAnsi="Arial" w:cs="Arial"/>
                <w:spacing w:val="1"/>
                <w:sz w:val="18"/>
                <w:szCs w:val="20"/>
              </w:rPr>
            </w:pPr>
            <w:r w:rsidRPr="00EA7128">
              <w:rPr>
                <w:rFonts w:ascii="Arial" w:hAnsi="Arial" w:cs="Arial"/>
                <w:spacing w:val="1"/>
                <w:sz w:val="18"/>
                <w:szCs w:val="20"/>
              </w:rPr>
              <w:t xml:space="preserve">Urządzenia </w:t>
            </w:r>
            <w:r>
              <w:rPr>
                <w:rFonts w:ascii="Arial" w:hAnsi="Arial" w:cs="Arial"/>
                <w:spacing w:val="1"/>
                <w:sz w:val="18"/>
                <w:szCs w:val="20"/>
              </w:rPr>
              <w:t>t</w:t>
            </w:r>
            <w:r w:rsidRPr="00EA7128">
              <w:rPr>
                <w:rFonts w:ascii="Arial" w:hAnsi="Arial" w:cs="Arial"/>
                <w:spacing w:val="1"/>
                <w:sz w:val="18"/>
                <w:szCs w:val="20"/>
              </w:rPr>
              <w:t xml:space="preserve">ransportu </w:t>
            </w:r>
            <w:r>
              <w:rPr>
                <w:rFonts w:ascii="Arial" w:hAnsi="Arial" w:cs="Arial"/>
                <w:spacing w:val="1"/>
                <w:sz w:val="18"/>
                <w:szCs w:val="20"/>
              </w:rPr>
              <w:t>b</w:t>
            </w:r>
            <w:r w:rsidRPr="00EA7128">
              <w:rPr>
                <w:rFonts w:ascii="Arial" w:hAnsi="Arial" w:cs="Arial"/>
                <w:spacing w:val="1"/>
                <w:sz w:val="18"/>
                <w:szCs w:val="20"/>
              </w:rPr>
              <w:t>liskiego</w:t>
            </w:r>
          </w:p>
          <w:p w14:paraId="2E00F5B3" w14:textId="77777777" w:rsidR="00CB7B93" w:rsidRPr="00EA7128" w:rsidRDefault="00CB7B93" w:rsidP="004D544A">
            <w:pPr>
              <w:spacing w:line="276" w:lineRule="auto"/>
              <w:jc w:val="center"/>
              <w:rPr>
                <w:rFonts w:ascii="Arial" w:hAnsi="Arial" w:cs="Arial"/>
                <w:spacing w:val="1"/>
                <w:sz w:val="18"/>
                <w:szCs w:val="20"/>
              </w:rPr>
            </w:pPr>
            <w:r>
              <w:rPr>
                <w:rFonts w:ascii="Arial" w:hAnsi="Arial" w:cs="Arial"/>
                <w:spacing w:val="1"/>
                <w:sz w:val="18"/>
                <w:szCs w:val="20"/>
              </w:rPr>
              <w:t>s</w:t>
            </w:r>
            <w:r w:rsidRPr="00EA7128">
              <w:rPr>
                <w:rFonts w:ascii="Arial" w:hAnsi="Arial" w:cs="Arial"/>
                <w:spacing w:val="1"/>
                <w:sz w:val="18"/>
                <w:szCs w:val="20"/>
              </w:rPr>
              <w:t>uwnice</w:t>
            </w:r>
          </w:p>
        </w:tc>
        <w:tc>
          <w:tcPr>
            <w:tcW w:w="6095" w:type="dxa"/>
            <w:tcBorders>
              <w:top w:val="nil"/>
              <w:bottom w:val="single" w:sz="4" w:space="0" w:color="auto"/>
            </w:tcBorders>
            <w:vAlign w:val="center"/>
          </w:tcPr>
          <w:p w14:paraId="75DEAD44" w14:textId="77777777" w:rsidR="00CB7B93" w:rsidRPr="00EA7128" w:rsidRDefault="00CB7B93" w:rsidP="00CB7B93">
            <w:pPr>
              <w:numPr>
                <w:ilvl w:val="0"/>
                <w:numId w:val="87"/>
              </w:numPr>
              <w:tabs>
                <w:tab w:val="clear" w:pos="720"/>
                <w:tab w:val="num" w:pos="214"/>
              </w:tabs>
              <w:suppressAutoHyphens w:val="0"/>
              <w:ind w:left="214" w:hanging="214"/>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7, 9, 10,</w:t>
            </w:r>
          </w:p>
          <w:p w14:paraId="7AA9F05A" w14:textId="77777777" w:rsidR="00CB7B93" w:rsidRPr="00EA7128" w:rsidRDefault="00CB7B93" w:rsidP="00CB7B93">
            <w:pPr>
              <w:numPr>
                <w:ilvl w:val="0"/>
                <w:numId w:val="87"/>
              </w:numPr>
              <w:tabs>
                <w:tab w:val="clear" w:pos="720"/>
                <w:tab w:val="num" w:pos="214"/>
              </w:tabs>
              <w:suppressAutoHyphens w:val="0"/>
              <w:ind w:left="214" w:hanging="214"/>
              <w:rPr>
                <w:rFonts w:ascii="Arial" w:hAnsi="Arial" w:cs="Arial"/>
                <w:bCs/>
                <w:sz w:val="18"/>
                <w:szCs w:val="20"/>
              </w:rPr>
            </w:pPr>
            <w:r w:rsidRPr="00EA7128">
              <w:rPr>
                <w:rFonts w:ascii="Arial" w:hAnsi="Arial" w:cs="Arial"/>
                <w:bCs/>
                <w:sz w:val="18"/>
                <w:szCs w:val="20"/>
              </w:rPr>
              <w:t>aktualne badania lekarskie, orzeczenia psychologiczne na s</w:t>
            </w:r>
            <w:r>
              <w:rPr>
                <w:rFonts w:ascii="Arial" w:hAnsi="Arial" w:cs="Arial"/>
                <w:bCs/>
                <w:sz w:val="18"/>
                <w:szCs w:val="20"/>
              </w:rPr>
              <w:t>tanowisku elektromontera do 1kV,</w:t>
            </w:r>
          </w:p>
          <w:p w14:paraId="6476A734" w14:textId="77777777" w:rsidR="00CB7B93" w:rsidRPr="00EA7128" w:rsidRDefault="00CB7B93" w:rsidP="00CB7B93">
            <w:pPr>
              <w:numPr>
                <w:ilvl w:val="0"/>
                <w:numId w:val="87"/>
              </w:numPr>
              <w:tabs>
                <w:tab w:val="clear" w:pos="720"/>
                <w:tab w:val="num" w:pos="214"/>
              </w:tabs>
              <w:suppressAutoHyphens w:val="0"/>
              <w:ind w:left="214" w:hanging="214"/>
              <w:rPr>
                <w:rFonts w:ascii="Arial" w:hAnsi="Arial" w:cs="Arial"/>
                <w:bCs/>
                <w:sz w:val="18"/>
                <w:szCs w:val="20"/>
              </w:rPr>
            </w:pPr>
            <w:r w:rsidRPr="00EA7128">
              <w:rPr>
                <w:rFonts w:ascii="Arial" w:hAnsi="Arial" w:cs="Arial"/>
                <w:bCs/>
                <w:sz w:val="18"/>
                <w:szCs w:val="20"/>
              </w:rPr>
              <w:t>aktualne badania lekarskie, orzeczenia psychologiczne  do</w:t>
            </w:r>
            <w:r>
              <w:rPr>
                <w:rFonts w:ascii="Arial" w:hAnsi="Arial" w:cs="Arial"/>
                <w:bCs/>
                <w:sz w:val="18"/>
                <w:szCs w:val="20"/>
              </w:rPr>
              <w:t xml:space="preserve"> pracy na wysokości powyżej 3m,</w:t>
            </w:r>
          </w:p>
          <w:p w14:paraId="36F94F22" w14:textId="77777777" w:rsidR="00CB7B93" w:rsidRPr="000E4CD3" w:rsidRDefault="00CB7B93" w:rsidP="00CB7B93">
            <w:pPr>
              <w:numPr>
                <w:ilvl w:val="0"/>
                <w:numId w:val="87"/>
              </w:numPr>
              <w:tabs>
                <w:tab w:val="clear" w:pos="720"/>
                <w:tab w:val="num" w:pos="214"/>
              </w:tabs>
              <w:suppressAutoHyphens w:val="0"/>
              <w:ind w:left="214" w:hanging="214"/>
              <w:rPr>
                <w:rFonts w:ascii="Arial" w:hAnsi="Arial" w:cs="Arial"/>
                <w:bCs/>
                <w:sz w:val="18"/>
                <w:szCs w:val="20"/>
              </w:rPr>
            </w:pPr>
            <w:r w:rsidRPr="00EF5CC4">
              <w:rPr>
                <w:rFonts w:ascii="Arial" w:hAnsi="Arial" w:cs="Arial"/>
                <w:sz w:val="18"/>
                <w:szCs w:val="18"/>
              </w:rPr>
              <w:t>ważne zaświadczenia kwalifikacyjne UDT uprawniające do zajmowania się konserwacją urządzeń transportu bliskiego: suwnic, wciągników i wciągarek ogólnego oraz specjalnego przeznaczenia z</w:t>
            </w:r>
            <w:r>
              <w:rPr>
                <w:rFonts w:ascii="Arial" w:hAnsi="Arial" w:cs="Arial"/>
                <w:sz w:val="18"/>
                <w:szCs w:val="18"/>
              </w:rPr>
              <w:t> </w:t>
            </w:r>
            <w:r w:rsidRPr="00EF5CC4">
              <w:rPr>
                <w:rFonts w:ascii="Arial" w:hAnsi="Arial" w:cs="Arial"/>
                <w:sz w:val="18"/>
                <w:szCs w:val="18"/>
              </w:rPr>
              <w:t>napędem elektrycznym (zgodnie z Rozporządzeniem Ministra Przedsiębiorczości i Technologii z dnia 21 maja 2019r. w sprawie sposobu i trybu sprawdzania kwalifikacji wymaganych przy obsłudze i konserwacji urządzeń technicznych  oraz sposobu i trybu przedłużania okresu ważności za</w:t>
            </w:r>
            <w:r>
              <w:rPr>
                <w:rFonts w:ascii="Arial" w:hAnsi="Arial" w:cs="Arial"/>
                <w:sz w:val="18"/>
                <w:szCs w:val="18"/>
              </w:rPr>
              <w:t>świadczeń kwalifikacyjnych),</w:t>
            </w:r>
          </w:p>
          <w:p w14:paraId="155D8BA5" w14:textId="77777777" w:rsidR="00CB7B93" w:rsidRPr="00EA7128" w:rsidRDefault="00CB7B93" w:rsidP="00CB7B93">
            <w:pPr>
              <w:numPr>
                <w:ilvl w:val="0"/>
                <w:numId w:val="87"/>
              </w:numPr>
              <w:tabs>
                <w:tab w:val="clear" w:pos="720"/>
                <w:tab w:val="num" w:pos="214"/>
              </w:tabs>
              <w:suppressAutoHyphens w:val="0"/>
              <w:ind w:left="214" w:hanging="214"/>
              <w:rPr>
                <w:rFonts w:ascii="Arial" w:hAnsi="Arial" w:cs="Arial"/>
                <w:bCs/>
                <w:sz w:val="18"/>
                <w:szCs w:val="20"/>
              </w:rPr>
            </w:pPr>
            <w:r w:rsidRPr="00EA7128">
              <w:rPr>
                <w:rFonts w:ascii="Arial" w:hAnsi="Arial" w:cs="Arial"/>
                <w:bCs/>
                <w:sz w:val="18"/>
                <w:szCs w:val="20"/>
              </w:rPr>
              <w:t>zaświadczenie uprawniające do obsługi urządzeń transportu bliskiego (podnośnik P-100).</w:t>
            </w:r>
          </w:p>
        </w:tc>
        <w:tc>
          <w:tcPr>
            <w:tcW w:w="971" w:type="dxa"/>
            <w:tcBorders>
              <w:top w:val="nil"/>
              <w:bottom w:val="single" w:sz="4" w:space="0" w:color="auto"/>
            </w:tcBorders>
            <w:vAlign w:val="center"/>
          </w:tcPr>
          <w:p w14:paraId="40C2E693" w14:textId="77777777" w:rsidR="00CB7B93" w:rsidRPr="00EA7128" w:rsidRDefault="00CB7B93" w:rsidP="004D544A">
            <w:pPr>
              <w:jc w:val="center"/>
              <w:rPr>
                <w:rFonts w:ascii="Arial" w:hAnsi="Arial" w:cs="Arial"/>
                <w:b/>
                <w:sz w:val="18"/>
                <w:szCs w:val="20"/>
              </w:rPr>
            </w:pPr>
            <w:r>
              <w:rPr>
                <w:rFonts w:ascii="Arial" w:hAnsi="Arial" w:cs="Arial"/>
                <w:b/>
                <w:sz w:val="18"/>
                <w:szCs w:val="20"/>
              </w:rPr>
              <w:t>2</w:t>
            </w:r>
          </w:p>
        </w:tc>
      </w:tr>
      <w:tr w:rsidR="00CB7B93" w:rsidRPr="00EA7128" w14:paraId="3274C06C" w14:textId="77777777" w:rsidTr="006960C5">
        <w:trPr>
          <w:trHeight w:val="459"/>
        </w:trPr>
        <w:tc>
          <w:tcPr>
            <w:tcW w:w="425" w:type="dxa"/>
            <w:tcBorders>
              <w:bottom w:val="nil"/>
            </w:tcBorders>
            <w:vAlign w:val="center"/>
          </w:tcPr>
          <w:p w14:paraId="78CBE869" w14:textId="77777777" w:rsidR="00CB7B93" w:rsidRPr="00EA7128" w:rsidRDefault="00CB7B93" w:rsidP="004D544A">
            <w:pPr>
              <w:jc w:val="center"/>
              <w:rPr>
                <w:rFonts w:ascii="Arial" w:hAnsi="Arial" w:cs="Arial"/>
                <w:b/>
                <w:sz w:val="18"/>
                <w:szCs w:val="20"/>
              </w:rPr>
            </w:pPr>
            <w:r>
              <w:rPr>
                <w:rFonts w:ascii="Arial" w:hAnsi="Arial" w:cs="Arial"/>
                <w:b/>
                <w:sz w:val="18"/>
                <w:szCs w:val="20"/>
              </w:rPr>
              <w:t>9.</w:t>
            </w:r>
          </w:p>
        </w:tc>
        <w:tc>
          <w:tcPr>
            <w:tcW w:w="8909" w:type="dxa"/>
            <w:gridSpan w:val="3"/>
            <w:tcBorders>
              <w:bottom w:val="nil"/>
            </w:tcBorders>
            <w:vAlign w:val="center"/>
          </w:tcPr>
          <w:p w14:paraId="41A001E0" w14:textId="77777777" w:rsidR="00CB7B93" w:rsidRPr="00EA7128" w:rsidRDefault="00CB7B93" w:rsidP="004D544A">
            <w:pPr>
              <w:jc w:val="center"/>
              <w:rPr>
                <w:rFonts w:ascii="Arial" w:hAnsi="Arial" w:cs="Arial"/>
                <w:b/>
                <w:sz w:val="18"/>
                <w:szCs w:val="20"/>
              </w:rPr>
            </w:pPr>
            <w:r>
              <w:rPr>
                <w:rFonts w:ascii="Arial" w:hAnsi="Arial" w:cs="Arial"/>
                <w:b/>
                <w:sz w:val="18"/>
                <w:szCs w:val="20"/>
              </w:rPr>
              <w:t>Wykonawca w ramach realizacji zadania będzie naprawiał linie kablowe aby zapewnić fachową realizację zadania co najmniej cztery osoby przeznaczone do realizacji zadania muszą posiadać kwalifikacje:</w:t>
            </w:r>
          </w:p>
        </w:tc>
      </w:tr>
      <w:tr w:rsidR="00CB7B93" w:rsidRPr="00EA7128" w14:paraId="540C358D" w14:textId="77777777" w:rsidTr="006960C5">
        <w:trPr>
          <w:trHeight w:val="459"/>
        </w:trPr>
        <w:tc>
          <w:tcPr>
            <w:tcW w:w="425" w:type="dxa"/>
            <w:tcBorders>
              <w:top w:val="nil"/>
              <w:bottom w:val="single" w:sz="4" w:space="0" w:color="auto"/>
            </w:tcBorders>
            <w:vAlign w:val="center"/>
          </w:tcPr>
          <w:p w14:paraId="4406C51A" w14:textId="77777777" w:rsidR="00CB7B93" w:rsidRPr="00EA7128" w:rsidRDefault="00CB7B93" w:rsidP="004D544A">
            <w:pPr>
              <w:rPr>
                <w:rFonts w:ascii="Arial" w:hAnsi="Arial" w:cs="Arial"/>
                <w:sz w:val="18"/>
                <w:szCs w:val="20"/>
              </w:rPr>
            </w:pPr>
          </w:p>
        </w:tc>
        <w:tc>
          <w:tcPr>
            <w:tcW w:w="1843" w:type="dxa"/>
            <w:tcBorders>
              <w:top w:val="nil"/>
              <w:bottom w:val="single" w:sz="4" w:space="0" w:color="auto"/>
            </w:tcBorders>
            <w:vAlign w:val="center"/>
          </w:tcPr>
          <w:p w14:paraId="52C4566D" w14:textId="77777777" w:rsidR="00CB7B93" w:rsidRPr="00EA7128" w:rsidRDefault="00CB7B93" w:rsidP="004D544A">
            <w:pPr>
              <w:jc w:val="center"/>
              <w:rPr>
                <w:rFonts w:ascii="Arial" w:hAnsi="Arial" w:cs="Arial"/>
                <w:sz w:val="18"/>
                <w:szCs w:val="20"/>
              </w:rPr>
            </w:pPr>
            <w:r w:rsidRPr="00EA7128">
              <w:rPr>
                <w:rFonts w:ascii="Arial" w:hAnsi="Arial" w:cs="Arial"/>
                <w:sz w:val="18"/>
                <w:szCs w:val="20"/>
              </w:rPr>
              <w:t>Dla całego zakresu zadania</w:t>
            </w:r>
          </w:p>
        </w:tc>
        <w:tc>
          <w:tcPr>
            <w:tcW w:w="6095" w:type="dxa"/>
            <w:tcBorders>
              <w:top w:val="nil"/>
              <w:bottom w:val="single" w:sz="4" w:space="0" w:color="auto"/>
            </w:tcBorders>
            <w:vAlign w:val="center"/>
          </w:tcPr>
          <w:p w14:paraId="51348796" w14:textId="77777777" w:rsidR="00CB7B93" w:rsidRPr="00EA7128" w:rsidRDefault="00CB7B93" w:rsidP="00CB7B93">
            <w:pPr>
              <w:numPr>
                <w:ilvl w:val="0"/>
                <w:numId w:val="87"/>
              </w:numPr>
              <w:tabs>
                <w:tab w:val="num" w:pos="213"/>
              </w:tabs>
              <w:suppressAutoHyphens w:val="0"/>
              <w:ind w:left="213" w:hanging="213"/>
              <w:rPr>
                <w:rFonts w:ascii="Arial" w:hAnsi="Arial" w:cs="Arial"/>
                <w:sz w:val="18"/>
                <w:szCs w:val="20"/>
              </w:rPr>
            </w:pPr>
            <w:r w:rsidRPr="00EA7128">
              <w:rPr>
                <w:rFonts w:ascii="Arial" w:hAnsi="Arial" w:cs="Arial"/>
                <w:sz w:val="18"/>
                <w:szCs w:val="20"/>
              </w:rPr>
              <w:t>zaświadczenie o ukończeniu kursu „Technologie naprawy i łączenia kabli i przewodów oponowych na znamionowe napięcie do 6kV” wydane przez jednostkę posiadającą uprawnienia rzeczoznawcy.</w:t>
            </w:r>
          </w:p>
        </w:tc>
        <w:tc>
          <w:tcPr>
            <w:tcW w:w="971" w:type="dxa"/>
            <w:tcBorders>
              <w:top w:val="nil"/>
              <w:bottom w:val="single" w:sz="4" w:space="0" w:color="auto"/>
            </w:tcBorders>
            <w:vAlign w:val="center"/>
          </w:tcPr>
          <w:p w14:paraId="67426639" w14:textId="77777777" w:rsidR="00CB7B93" w:rsidRPr="00EA7128" w:rsidRDefault="00CB7B93" w:rsidP="004D544A">
            <w:pPr>
              <w:spacing w:line="276" w:lineRule="auto"/>
              <w:jc w:val="center"/>
              <w:rPr>
                <w:rFonts w:ascii="Arial" w:hAnsi="Arial" w:cs="Arial"/>
                <w:sz w:val="18"/>
                <w:szCs w:val="20"/>
              </w:rPr>
            </w:pPr>
            <w:r w:rsidRPr="00EA7128">
              <w:rPr>
                <w:rFonts w:ascii="Arial" w:hAnsi="Arial" w:cs="Arial"/>
                <w:b/>
                <w:sz w:val="18"/>
                <w:szCs w:val="20"/>
              </w:rPr>
              <w:t>4</w:t>
            </w:r>
          </w:p>
          <w:p w14:paraId="795885A6" w14:textId="77777777" w:rsidR="00CB7B93" w:rsidRPr="00EA7128" w:rsidRDefault="00CB7B93" w:rsidP="004D544A">
            <w:pPr>
              <w:spacing w:line="276" w:lineRule="auto"/>
              <w:jc w:val="center"/>
              <w:rPr>
                <w:rFonts w:ascii="Arial" w:hAnsi="Arial" w:cs="Arial"/>
                <w:sz w:val="18"/>
                <w:szCs w:val="20"/>
              </w:rPr>
            </w:pPr>
          </w:p>
        </w:tc>
      </w:tr>
      <w:tr w:rsidR="00E30D53" w:rsidRPr="00EA7128" w14:paraId="10CF9BEA" w14:textId="77777777" w:rsidTr="006960C5">
        <w:trPr>
          <w:trHeight w:val="781"/>
        </w:trPr>
        <w:tc>
          <w:tcPr>
            <w:tcW w:w="9334" w:type="dxa"/>
            <w:gridSpan w:val="4"/>
            <w:tcBorders>
              <w:bottom w:val="nil"/>
            </w:tcBorders>
            <w:vAlign w:val="center"/>
          </w:tcPr>
          <w:p w14:paraId="736F52FD" w14:textId="49550C9E" w:rsidR="00E30D53" w:rsidRPr="00EA7128" w:rsidRDefault="005D7ACC" w:rsidP="004D544A">
            <w:pPr>
              <w:jc w:val="center"/>
              <w:rPr>
                <w:rFonts w:ascii="Arial" w:hAnsi="Arial" w:cs="Arial"/>
                <w:b/>
                <w:sz w:val="18"/>
                <w:szCs w:val="20"/>
              </w:rPr>
            </w:pPr>
            <w:r>
              <w:rPr>
                <w:rFonts w:ascii="Arial" w:hAnsi="Arial" w:cs="Arial"/>
                <w:b/>
                <w:sz w:val="18"/>
                <w:szCs w:val="20"/>
              </w:rPr>
              <w:t xml:space="preserve">10. </w:t>
            </w:r>
            <w:r w:rsidR="00E30D53">
              <w:rPr>
                <w:rFonts w:ascii="Arial" w:hAnsi="Arial" w:cs="Arial"/>
                <w:b/>
                <w:sz w:val="18"/>
                <w:szCs w:val="20"/>
              </w:rPr>
              <w:t>Zamawiający zastrzega możliwość przesunięcia pracowników pomiędzy poszczególnymi stanowiskami aby zapewnić fachową realizację zadania oraz obłożenie na poszczególnych stanowiskach Wykonawca dodatkowo musi dysponować pracownikami o kwalifikacjach:</w:t>
            </w:r>
          </w:p>
        </w:tc>
      </w:tr>
      <w:tr w:rsidR="00E30D53" w:rsidRPr="00A107A9" w14:paraId="7E842944" w14:textId="77777777" w:rsidTr="006960C5">
        <w:trPr>
          <w:trHeight w:val="459"/>
        </w:trPr>
        <w:tc>
          <w:tcPr>
            <w:tcW w:w="425" w:type="dxa"/>
            <w:tcBorders>
              <w:top w:val="nil"/>
            </w:tcBorders>
            <w:vAlign w:val="center"/>
          </w:tcPr>
          <w:p w14:paraId="079D17FC" w14:textId="77777777" w:rsidR="00E30D53" w:rsidRPr="00EA7128" w:rsidRDefault="00E30D53" w:rsidP="00E30D53">
            <w:pPr>
              <w:ind w:left="-70" w:right="-70"/>
              <w:jc w:val="center"/>
              <w:rPr>
                <w:rFonts w:ascii="Arial" w:hAnsi="Arial" w:cs="Arial"/>
                <w:sz w:val="18"/>
                <w:szCs w:val="20"/>
              </w:rPr>
            </w:pPr>
            <w:r>
              <w:rPr>
                <w:rFonts w:ascii="Arial" w:hAnsi="Arial" w:cs="Arial"/>
                <w:sz w:val="18"/>
                <w:szCs w:val="20"/>
              </w:rPr>
              <w:t>10</w:t>
            </w:r>
            <w:r w:rsidRPr="00EA7128">
              <w:rPr>
                <w:rFonts w:ascii="Arial" w:hAnsi="Arial" w:cs="Arial"/>
                <w:sz w:val="18"/>
                <w:szCs w:val="20"/>
              </w:rPr>
              <w:t>.</w:t>
            </w:r>
            <w:r>
              <w:rPr>
                <w:rFonts w:ascii="Arial" w:hAnsi="Arial" w:cs="Arial"/>
                <w:sz w:val="18"/>
                <w:szCs w:val="20"/>
              </w:rPr>
              <w:t>1</w:t>
            </w:r>
          </w:p>
        </w:tc>
        <w:tc>
          <w:tcPr>
            <w:tcW w:w="1843" w:type="dxa"/>
            <w:tcBorders>
              <w:top w:val="nil"/>
            </w:tcBorders>
            <w:vAlign w:val="center"/>
          </w:tcPr>
          <w:p w14:paraId="30ADC5F6" w14:textId="77777777" w:rsidR="00E30D53" w:rsidRPr="00EA7128" w:rsidRDefault="00E30D53" w:rsidP="004D544A">
            <w:pPr>
              <w:jc w:val="center"/>
              <w:rPr>
                <w:rFonts w:ascii="Arial" w:hAnsi="Arial" w:cs="Arial"/>
                <w:sz w:val="18"/>
                <w:szCs w:val="20"/>
              </w:rPr>
            </w:pPr>
            <w:r w:rsidRPr="00EA7128">
              <w:rPr>
                <w:rFonts w:ascii="Arial" w:hAnsi="Arial" w:cs="Arial"/>
                <w:sz w:val="18"/>
                <w:szCs w:val="20"/>
              </w:rPr>
              <w:t xml:space="preserve">Eksploatacja </w:t>
            </w:r>
          </w:p>
          <w:p w14:paraId="159036AD" w14:textId="77777777" w:rsidR="00E30D53" w:rsidRPr="00EA7128" w:rsidRDefault="00E30D53" w:rsidP="004D544A">
            <w:pPr>
              <w:jc w:val="center"/>
              <w:rPr>
                <w:rFonts w:ascii="Arial" w:hAnsi="Arial" w:cs="Arial"/>
                <w:sz w:val="18"/>
                <w:szCs w:val="20"/>
              </w:rPr>
            </w:pPr>
            <w:r w:rsidRPr="00EA7128">
              <w:rPr>
                <w:rFonts w:ascii="Arial" w:hAnsi="Arial" w:cs="Arial"/>
                <w:sz w:val="18"/>
                <w:szCs w:val="20"/>
              </w:rPr>
              <w:t>urządzeń</w:t>
            </w:r>
          </w:p>
          <w:p w14:paraId="588E4930" w14:textId="77777777" w:rsidR="00E30D53" w:rsidRPr="00EA7128" w:rsidRDefault="00E30D53" w:rsidP="004D544A">
            <w:pPr>
              <w:jc w:val="center"/>
              <w:rPr>
                <w:rFonts w:ascii="Arial" w:hAnsi="Arial" w:cs="Arial"/>
                <w:sz w:val="18"/>
                <w:szCs w:val="20"/>
              </w:rPr>
            </w:pPr>
            <w:r w:rsidRPr="00EA7128">
              <w:rPr>
                <w:rFonts w:ascii="Arial" w:hAnsi="Arial" w:cs="Arial"/>
                <w:sz w:val="18"/>
                <w:szCs w:val="20"/>
              </w:rPr>
              <w:t xml:space="preserve">elektrycznych </w:t>
            </w:r>
          </w:p>
          <w:p w14:paraId="659A9512" w14:textId="77777777" w:rsidR="00E30D53" w:rsidRPr="00EA7128" w:rsidRDefault="00E30D53" w:rsidP="004D544A">
            <w:pPr>
              <w:jc w:val="center"/>
              <w:rPr>
                <w:rFonts w:ascii="Arial" w:hAnsi="Arial" w:cs="Arial"/>
                <w:sz w:val="18"/>
                <w:szCs w:val="20"/>
              </w:rPr>
            </w:pPr>
            <w:r w:rsidRPr="00EA7128">
              <w:rPr>
                <w:rFonts w:ascii="Arial" w:hAnsi="Arial" w:cs="Arial"/>
                <w:sz w:val="18"/>
                <w:szCs w:val="20"/>
              </w:rPr>
              <w:t>średniego napięcia</w:t>
            </w:r>
          </w:p>
        </w:tc>
        <w:tc>
          <w:tcPr>
            <w:tcW w:w="6095" w:type="dxa"/>
            <w:tcBorders>
              <w:top w:val="nil"/>
            </w:tcBorders>
            <w:vAlign w:val="center"/>
          </w:tcPr>
          <w:p w14:paraId="7655BD2F" w14:textId="77777777" w:rsidR="00E30D53" w:rsidRPr="00EA7128" w:rsidRDefault="00E30D53" w:rsidP="00CB7B93">
            <w:pPr>
              <w:numPr>
                <w:ilvl w:val="0"/>
                <w:numId w:val="82"/>
              </w:numPr>
              <w:tabs>
                <w:tab w:val="left"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3 (dla wartości napięć min. 6kV), 7, 9 i 10,</w:t>
            </w:r>
          </w:p>
          <w:p w14:paraId="5247B89F" w14:textId="77777777" w:rsidR="00E30D53" w:rsidRPr="00EA7128" w:rsidRDefault="00E30D53" w:rsidP="00CB7B93">
            <w:pPr>
              <w:numPr>
                <w:ilvl w:val="0"/>
                <w:numId w:val="82"/>
              </w:numPr>
              <w:tabs>
                <w:tab w:val="left"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na stanowisku elektromontera do 1kV i powyżej 1kV.</w:t>
            </w:r>
          </w:p>
          <w:p w14:paraId="2482920A" w14:textId="77777777" w:rsidR="00E30D53" w:rsidRPr="00EA7128" w:rsidRDefault="00E30D53" w:rsidP="00CB7B93">
            <w:pPr>
              <w:numPr>
                <w:ilvl w:val="0"/>
                <w:numId w:val="82"/>
              </w:numPr>
              <w:tabs>
                <w:tab w:val="left" w:pos="213"/>
              </w:tabs>
              <w:suppressAutoHyphens w:val="0"/>
              <w:ind w:left="213" w:hanging="213"/>
              <w:rPr>
                <w:rFonts w:ascii="Arial" w:hAnsi="Arial" w:cs="Arial"/>
                <w:bCs/>
                <w:sz w:val="18"/>
                <w:szCs w:val="20"/>
              </w:rPr>
            </w:pPr>
            <w:r w:rsidRPr="00EA7128">
              <w:rPr>
                <w:rFonts w:ascii="Arial" w:hAnsi="Arial" w:cs="Arial"/>
                <w:bCs/>
                <w:sz w:val="18"/>
                <w:szCs w:val="20"/>
              </w:rPr>
              <w:t xml:space="preserve">aktualne badania lekarskie, orzeczenia psychologiczne do pracy na wysokości powyżej 3m . </w:t>
            </w:r>
          </w:p>
          <w:p w14:paraId="40296126" w14:textId="77777777" w:rsidR="00E30D53" w:rsidRPr="00EA7128" w:rsidRDefault="00E30D53" w:rsidP="00CB7B93">
            <w:pPr>
              <w:numPr>
                <w:ilvl w:val="0"/>
                <w:numId w:val="82"/>
              </w:numPr>
              <w:tabs>
                <w:tab w:val="left" w:pos="213"/>
              </w:tabs>
              <w:suppressAutoHyphens w:val="0"/>
              <w:ind w:left="213" w:hanging="213"/>
              <w:rPr>
                <w:rFonts w:ascii="Arial" w:hAnsi="Arial" w:cs="Arial"/>
                <w:bCs/>
                <w:sz w:val="18"/>
                <w:szCs w:val="20"/>
              </w:rPr>
            </w:pPr>
            <w:r w:rsidRPr="00EA7128">
              <w:rPr>
                <w:rFonts w:ascii="Arial" w:hAnsi="Arial" w:cs="Arial"/>
                <w:bCs/>
                <w:sz w:val="18"/>
                <w:szCs w:val="20"/>
              </w:rPr>
              <w:t>zaświadczenie o ukończeniu kursu kierowców wózków akumulatorowych.</w:t>
            </w:r>
          </w:p>
        </w:tc>
        <w:tc>
          <w:tcPr>
            <w:tcW w:w="971" w:type="dxa"/>
            <w:tcBorders>
              <w:top w:val="nil"/>
            </w:tcBorders>
            <w:vAlign w:val="center"/>
          </w:tcPr>
          <w:p w14:paraId="0E80CEA4" w14:textId="77777777" w:rsidR="00E30D53" w:rsidRPr="00A107A9" w:rsidRDefault="00E30D53" w:rsidP="004D544A">
            <w:pPr>
              <w:jc w:val="center"/>
              <w:rPr>
                <w:rFonts w:ascii="Arial" w:hAnsi="Arial" w:cs="Arial"/>
                <w:b/>
                <w:sz w:val="18"/>
                <w:szCs w:val="20"/>
              </w:rPr>
            </w:pPr>
            <w:r w:rsidRPr="00A107A9">
              <w:rPr>
                <w:rFonts w:ascii="Arial" w:hAnsi="Arial" w:cs="Arial"/>
                <w:b/>
                <w:sz w:val="18"/>
                <w:szCs w:val="20"/>
              </w:rPr>
              <w:t>2</w:t>
            </w:r>
          </w:p>
        </w:tc>
      </w:tr>
      <w:tr w:rsidR="00123137" w:rsidRPr="00EA7128" w14:paraId="68365AEE" w14:textId="77777777" w:rsidTr="006960C5">
        <w:trPr>
          <w:trHeight w:val="459"/>
        </w:trPr>
        <w:tc>
          <w:tcPr>
            <w:tcW w:w="425" w:type="dxa"/>
            <w:vAlign w:val="center"/>
          </w:tcPr>
          <w:p w14:paraId="2F2FFEAE" w14:textId="77777777" w:rsidR="00123137" w:rsidRPr="00EA7128" w:rsidRDefault="00123137" w:rsidP="006960C5">
            <w:pPr>
              <w:ind w:left="-70" w:right="-70"/>
              <w:jc w:val="center"/>
              <w:rPr>
                <w:rFonts w:ascii="Arial" w:hAnsi="Arial" w:cs="Arial"/>
                <w:sz w:val="18"/>
                <w:szCs w:val="20"/>
              </w:rPr>
            </w:pPr>
            <w:r>
              <w:rPr>
                <w:rFonts w:ascii="Arial" w:hAnsi="Arial" w:cs="Arial"/>
                <w:sz w:val="18"/>
                <w:szCs w:val="20"/>
              </w:rPr>
              <w:t>10</w:t>
            </w:r>
            <w:r w:rsidRPr="00EA7128">
              <w:rPr>
                <w:rFonts w:ascii="Arial" w:hAnsi="Arial" w:cs="Arial"/>
                <w:sz w:val="18"/>
                <w:szCs w:val="20"/>
              </w:rPr>
              <w:t>.</w:t>
            </w:r>
            <w:r>
              <w:rPr>
                <w:rFonts w:ascii="Arial" w:hAnsi="Arial" w:cs="Arial"/>
                <w:sz w:val="18"/>
                <w:szCs w:val="20"/>
              </w:rPr>
              <w:t>2</w:t>
            </w:r>
          </w:p>
        </w:tc>
        <w:tc>
          <w:tcPr>
            <w:tcW w:w="1843" w:type="dxa"/>
            <w:vAlign w:val="center"/>
          </w:tcPr>
          <w:p w14:paraId="5F4A1F1E" w14:textId="77777777" w:rsidR="00123137" w:rsidRPr="00EA7128" w:rsidRDefault="00123137" w:rsidP="004D544A">
            <w:pPr>
              <w:jc w:val="center"/>
              <w:rPr>
                <w:rFonts w:ascii="Arial" w:hAnsi="Arial" w:cs="Arial"/>
                <w:sz w:val="18"/>
                <w:szCs w:val="20"/>
              </w:rPr>
            </w:pPr>
            <w:r w:rsidRPr="00EA7128">
              <w:rPr>
                <w:rFonts w:ascii="Arial" w:hAnsi="Arial" w:cs="Arial"/>
                <w:sz w:val="18"/>
                <w:szCs w:val="20"/>
              </w:rPr>
              <w:t xml:space="preserve">Eksploatacja </w:t>
            </w:r>
          </w:p>
          <w:p w14:paraId="3998ADCC" w14:textId="77777777" w:rsidR="00123137" w:rsidRPr="00EA7128" w:rsidRDefault="00123137" w:rsidP="004D544A">
            <w:pPr>
              <w:jc w:val="center"/>
              <w:rPr>
                <w:rFonts w:ascii="Arial" w:hAnsi="Arial" w:cs="Arial"/>
                <w:sz w:val="18"/>
                <w:szCs w:val="20"/>
              </w:rPr>
            </w:pPr>
            <w:r w:rsidRPr="00EA7128">
              <w:rPr>
                <w:rFonts w:ascii="Arial" w:hAnsi="Arial" w:cs="Arial"/>
                <w:sz w:val="18"/>
                <w:szCs w:val="20"/>
              </w:rPr>
              <w:t xml:space="preserve">urządzeń </w:t>
            </w:r>
          </w:p>
          <w:p w14:paraId="3150342A" w14:textId="77777777" w:rsidR="00123137" w:rsidRPr="00EA7128" w:rsidRDefault="00123137" w:rsidP="004D544A">
            <w:pPr>
              <w:jc w:val="center"/>
              <w:rPr>
                <w:rFonts w:ascii="Arial" w:hAnsi="Arial" w:cs="Arial"/>
                <w:sz w:val="18"/>
                <w:szCs w:val="20"/>
              </w:rPr>
            </w:pPr>
            <w:r w:rsidRPr="00EA7128">
              <w:rPr>
                <w:rFonts w:ascii="Arial" w:hAnsi="Arial" w:cs="Arial"/>
                <w:sz w:val="18"/>
                <w:szCs w:val="20"/>
              </w:rPr>
              <w:t xml:space="preserve">elektrycznych </w:t>
            </w:r>
          </w:p>
          <w:p w14:paraId="6CEE0CEA" w14:textId="77777777" w:rsidR="00123137" w:rsidRPr="00EA7128" w:rsidRDefault="00123137" w:rsidP="004D544A">
            <w:pPr>
              <w:jc w:val="center"/>
              <w:rPr>
                <w:rFonts w:ascii="Arial" w:hAnsi="Arial" w:cs="Arial"/>
                <w:sz w:val="18"/>
                <w:szCs w:val="20"/>
              </w:rPr>
            </w:pPr>
            <w:r w:rsidRPr="00EA7128">
              <w:rPr>
                <w:rFonts w:ascii="Arial" w:hAnsi="Arial" w:cs="Arial"/>
                <w:sz w:val="18"/>
                <w:szCs w:val="20"/>
              </w:rPr>
              <w:t>niskiego napięcia</w:t>
            </w:r>
          </w:p>
        </w:tc>
        <w:tc>
          <w:tcPr>
            <w:tcW w:w="6095" w:type="dxa"/>
            <w:vAlign w:val="center"/>
          </w:tcPr>
          <w:p w14:paraId="03726F2A" w14:textId="77777777" w:rsidR="00123137" w:rsidRPr="00EA7128" w:rsidRDefault="00123137" w:rsidP="00CB7B93">
            <w:pPr>
              <w:numPr>
                <w:ilvl w:val="0"/>
                <w:numId w:val="83"/>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7, 9, 10,</w:t>
            </w:r>
          </w:p>
          <w:p w14:paraId="581F3F00" w14:textId="77777777" w:rsidR="00123137" w:rsidRPr="00EA7128" w:rsidRDefault="00123137" w:rsidP="00CB7B93">
            <w:pPr>
              <w:numPr>
                <w:ilvl w:val="0"/>
                <w:numId w:val="83"/>
              </w:numPr>
              <w:tabs>
                <w:tab w:val="clear" w:pos="720"/>
                <w:tab w:val="num" w:pos="213"/>
              </w:tabs>
              <w:suppressAutoHyphens w:val="0"/>
              <w:ind w:left="313" w:hanging="313"/>
              <w:rPr>
                <w:rFonts w:ascii="Arial" w:hAnsi="Arial" w:cs="Arial"/>
                <w:bCs/>
                <w:sz w:val="18"/>
                <w:szCs w:val="20"/>
              </w:rPr>
            </w:pPr>
            <w:r w:rsidRPr="00EA7128">
              <w:rPr>
                <w:rFonts w:ascii="Arial" w:hAnsi="Arial" w:cs="Arial"/>
                <w:bCs/>
                <w:sz w:val="18"/>
                <w:szCs w:val="20"/>
              </w:rPr>
              <w:t>aktualne badania lekarskie, orzeczenia psychologiczne na stanowisku elektromontera do 1kV.</w:t>
            </w:r>
          </w:p>
          <w:p w14:paraId="41C0CB4D" w14:textId="77777777" w:rsidR="00123137" w:rsidRPr="00EA7128" w:rsidRDefault="00123137" w:rsidP="00CB7B93">
            <w:pPr>
              <w:numPr>
                <w:ilvl w:val="0"/>
                <w:numId w:val="83"/>
              </w:numPr>
              <w:tabs>
                <w:tab w:val="clear" w:pos="720"/>
              </w:tabs>
              <w:suppressAutoHyphens w:val="0"/>
              <w:ind w:left="171" w:hanging="171"/>
              <w:rPr>
                <w:rFonts w:ascii="Arial" w:hAnsi="Arial" w:cs="Arial"/>
                <w:bCs/>
                <w:sz w:val="18"/>
                <w:szCs w:val="20"/>
              </w:rPr>
            </w:pPr>
            <w:r w:rsidRPr="00EA7128">
              <w:rPr>
                <w:rFonts w:ascii="Arial" w:hAnsi="Arial" w:cs="Arial"/>
                <w:bCs/>
                <w:sz w:val="18"/>
                <w:szCs w:val="20"/>
              </w:rPr>
              <w:t>aktualne badania lekarskie, orzeczenia psychologiczne  do pracy na wysokości powyżej 3m .</w:t>
            </w:r>
          </w:p>
          <w:p w14:paraId="1C441CD2" w14:textId="77777777" w:rsidR="00123137" w:rsidRPr="00EA7128" w:rsidRDefault="00123137" w:rsidP="00CB7B93">
            <w:pPr>
              <w:numPr>
                <w:ilvl w:val="0"/>
                <w:numId w:val="83"/>
              </w:numPr>
              <w:tabs>
                <w:tab w:val="num" w:pos="213"/>
              </w:tabs>
              <w:suppressAutoHyphens w:val="0"/>
              <w:ind w:left="213" w:hanging="213"/>
              <w:rPr>
                <w:rFonts w:ascii="Arial" w:hAnsi="Arial" w:cs="Arial"/>
                <w:sz w:val="18"/>
                <w:szCs w:val="20"/>
              </w:rPr>
            </w:pPr>
            <w:r w:rsidRPr="00EA7128">
              <w:rPr>
                <w:rFonts w:ascii="Arial" w:hAnsi="Arial" w:cs="Arial"/>
                <w:sz w:val="18"/>
                <w:szCs w:val="20"/>
              </w:rPr>
              <w:t>zaświadczenie uprawniające do konserwacji dźwignic w zakresie wyposażenia elektrycznego dla suwnic hakowych i kabinowych.</w:t>
            </w:r>
          </w:p>
        </w:tc>
        <w:tc>
          <w:tcPr>
            <w:tcW w:w="971" w:type="dxa"/>
            <w:vAlign w:val="center"/>
          </w:tcPr>
          <w:p w14:paraId="7C126194" w14:textId="77777777" w:rsidR="00123137" w:rsidRPr="00EA7128" w:rsidRDefault="00123137" w:rsidP="004D544A">
            <w:pPr>
              <w:jc w:val="center"/>
              <w:rPr>
                <w:rFonts w:ascii="Arial" w:hAnsi="Arial" w:cs="Arial"/>
                <w:b/>
                <w:sz w:val="18"/>
                <w:szCs w:val="20"/>
              </w:rPr>
            </w:pPr>
            <w:r>
              <w:rPr>
                <w:rFonts w:ascii="Arial" w:hAnsi="Arial" w:cs="Arial"/>
                <w:b/>
                <w:sz w:val="18"/>
                <w:szCs w:val="20"/>
              </w:rPr>
              <w:t>2</w:t>
            </w:r>
          </w:p>
        </w:tc>
      </w:tr>
      <w:tr w:rsidR="00123137" w:rsidRPr="00EA7128" w14:paraId="0824DE96" w14:textId="77777777" w:rsidTr="006960C5">
        <w:trPr>
          <w:trHeight w:val="459"/>
        </w:trPr>
        <w:tc>
          <w:tcPr>
            <w:tcW w:w="425" w:type="dxa"/>
            <w:vAlign w:val="center"/>
          </w:tcPr>
          <w:p w14:paraId="084B5985" w14:textId="77777777" w:rsidR="00123137" w:rsidRPr="00EA7128" w:rsidRDefault="00123137" w:rsidP="006960C5">
            <w:pPr>
              <w:ind w:left="-70" w:right="-70"/>
              <w:jc w:val="center"/>
              <w:rPr>
                <w:rFonts w:ascii="Arial" w:hAnsi="Arial" w:cs="Arial"/>
                <w:sz w:val="18"/>
                <w:szCs w:val="20"/>
              </w:rPr>
            </w:pPr>
            <w:r>
              <w:rPr>
                <w:rFonts w:ascii="Arial" w:hAnsi="Arial" w:cs="Arial"/>
                <w:sz w:val="18"/>
                <w:szCs w:val="20"/>
              </w:rPr>
              <w:t>10</w:t>
            </w:r>
            <w:r w:rsidRPr="00EA7128">
              <w:rPr>
                <w:rFonts w:ascii="Arial" w:hAnsi="Arial" w:cs="Arial"/>
                <w:sz w:val="18"/>
                <w:szCs w:val="20"/>
              </w:rPr>
              <w:t>.</w:t>
            </w:r>
            <w:r>
              <w:rPr>
                <w:rFonts w:ascii="Arial" w:hAnsi="Arial" w:cs="Arial"/>
                <w:sz w:val="18"/>
                <w:szCs w:val="20"/>
              </w:rPr>
              <w:t>3</w:t>
            </w:r>
          </w:p>
        </w:tc>
        <w:tc>
          <w:tcPr>
            <w:tcW w:w="1843" w:type="dxa"/>
            <w:vAlign w:val="center"/>
          </w:tcPr>
          <w:p w14:paraId="4DB5FCDC" w14:textId="77777777" w:rsidR="00123137" w:rsidRPr="00EA7128" w:rsidRDefault="00123137" w:rsidP="004D544A">
            <w:pPr>
              <w:jc w:val="center"/>
              <w:rPr>
                <w:rFonts w:ascii="Arial" w:hAnsi="Arial" w:cs="Arial"/>
                <w:sz w:val="18"/>
                <w:szCs w:val="20"/>
              </w:rPr>
            </w:pPr>
            <w:r w:rsidRPr="00EA7128">
              <w:rPr>
                <w:rFonts w:ascii="Arial" w:hAnsi="Arial" w:cs="Arial"/>
                <w:sz w:val="18"/>
                <w:szCs w:val="20"/>
              </w:rPr>
              <w:t>Przeglądy i naprawy silników, przygotowanie silników do transportów.</w:t>
            </w:r>
          </w:p>
        </w:tc>
        <w:tc>
          <w:tcPr>
            <w:tcW w:w="6095" w:type="dxa"/>
            <w:vAlign w:val="center"/>
          </w:tcPr>
          <w:p w14:paraId="59B270F1" w14:textId="77777777" w:rsidR="00123137" w:rsidRPr="00EA7128" w:rsidRDefault="00123137" w:rsidP="00CB7B93">
            <w:pPr>
              <w:numPr>
                <w:ilvl w:val="0"/>
                <w:numId w:val="85"/>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w:t>
            </w:r>
            <w:r>
              <w:rPr>
                <w:rFonts w:ascii="Arial" w:hAnsi="Arial" w:cs="Arial"/>
                <w:sz w:val="18"/>
                <w:szCs w:val="20"/>
              </w:rPr>
              <w:t xml:space="preserve"> </w:t>
            </w:r>
            <w:r w:rsidRPr="00EA7128">
              <w:rPr>
                <w:rFonts w:ascii="Arial" w:hAnsi="Arial" w:cs="Arial"/>
                <w:sz w:val="18"/>
                <w:szCs w:val="20"/>
              </w:rPr>
              <w:t>pkt.2</w:t>
            </w:r>
            <w:r>
              <w:rPr>
                <w:rFonts w:ascii="Arial" w:hAnsi="Arial" w:cs="Arial"/>
                <w:sz w:val="18"/>
                <w:szCs w:val="20"/>
              </w:rPr>
              <w:t>,10</w:t>
            </w:r>
          </w:p>
          <w:p w14:paraId="2DA3B268" w14:textId="77777777" w:rsidR="00123137" w:rsidRPr="00EA7128" w:rsidRDefault="00123137" w:rsidP="00CB7B93">
            <w:pPr>
              <w:numPr>
                <w:ilvl w:val="0"/>
                <w:numId w:val="85"/>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na stanowisku elektromontera do 1kV.</w:t>
            </w:r>
          </w:p>
          <w:p w14:paraId="7C0005FC" w14:textId="77777777" w:rsidR="00123137" w:rsidRPr="00EA7128" w:rsidRDefault="00123137" w:rsidP="00CB7B93">
            <w:pPr>
              <w:numPr>
                <w:ilvl w:val="0"/>
                <w:numId w:val="85"/>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 xml:space="preserve">zaświadczenie </w:t>
            </w:r>
            <w:r w:rsidRPr="00EA7128">
              <w:rPr>
                <w:rFonts w:ascii="Arial" w:hAnsi="Arial" w:cs="Arial"/>
                <w:sz w:val="18"/>
                <w:szCs w:val="20"/>
              </w:rPr>
              <w:t>kwalifikacyjne do obsługi suwnic.</w:t>
            </w:r>
          </w:p>
          <w:p w14:paraId="27F29C52" w14:textId="77777777" w:rsidR="00123137" w:rsidRPr="00EA7128" w:rsidRDefault="00123137" w:rsidP="00CB7B93">
            <w:pPr>
              <w:numPr>
                <w:ilvl w:val="0"/>
                <w:numId w:val="85"/>
              </w:numPr>
              <w:tabs>
                <w:tab w:val="num" w:pos="213"/>
              </w:tabs>
              <w:suppressAutoHyphens w:val="0"/>
              <w:ind w:left="213" w:hanging="213"/>
              <w:rPr>
                <w:rFonts w:ascii="Arial" w:hAnsi="Arial" w:cs="Arial"/>
                <w:bCs/>
                <w:sz w:val="18"/>
                <w:szCs w:val="20"/>
              </w:rPr>
            </w:pPr>
            <w:r w:rsidRPr="00EA7128">
              <w:rPr>
                <w:rFonts w:ascii="Arial" w:hAnsi="Arial" w:cs="Arial"/>
                <w:sz w:val="18"/>
                <w:szCs w:val="20"/>
              </w:rPr>
              <w:t>zaświadczenie uprawniające do obsługi wózków akumulatorowych i widlaków do transportu bliskiego.</w:t>
            </w:r>
          </w:p>
        </w:tc>
        <w:tc>
          <w:tcPr>
            <w:tcW w:w="971" w:type="dxa"/>
            <w:vAlign w:val="center"/>
          </w:tcPr>
          <w:p w14:paraId="2163AE5D" w14:textId="77777777" w:rsidR="00123137" w:rsidRPr="00EA7128" w:rsidRDefault="00123137" w:rsidP="004D544A">
            <w:pPr>
              <w:jc w:val="center"/>
              <w:rPr>
                <w:rFonts w:ascii="Arial" w:hAnsi="Arial" w:cs="Arial"/>
                <w:b/>
                <w:sz w:val="18"/>
                <w:szCs w:val="20"/>
              </w:rPr>
            </w:pPr>
            <w:r w:rsidRPr="00EA7128">
              <w:rPr>
                <w:rFonts w:ascii="Arial" w:hAnsi="Arial" w:cs="Arial"/>
                <w:b/>
                <w:sz w:val="18"/>
                <w:szCs w:val="20"/>
              </w:rPr>
              <w:t>2</w:t>
            </w:r>
          </w:p>
        </w:tc>
      </w:tr>
      <w:tr w:rsidR="00123137" w:rsidRPr="00EA7128" w14:paraId="15A9FAE0" w14:textId="77777777" w:rsidTr="006960C5">
        <w:trPr>
          <w:trHeight w:val="459"/>
        </w:trPr>
        <w:tc>
          <w:tcPr>
            <w:tcW w:w="425" w:type="dxa"/>
            <w:vAlign w:val="center"/>
          </w:tcPr>
          <w:p w14:paraId="097BC7D5" w14:textId="77777777" w:rsidR="00123137" w:rsidRPr="00EA7128" w:rsidRDefault="00123137" w:rsidP="00123137">
            <w:pPr>
              <w:ind w:left="-70" w:right="-70"/>
              <w:jc w:val="center"/>
              <w:rPr>
                <w:rFonts w:ascii="Arial" w:hAnsi="Arial" w:cs="Arial"/>
                <w:sz w:val="18"/>
                <w:szCs w:val="20"/>
              </w:rPr>
            </w:pPr>
            <w:r>
              <w:rPr>
                <w:rFonts w:ascii="Arial" w:hAnsi="Arial" w:cs="Arial"/>
                <w:sz w:val="18"/>
                <w:szCs w:val="20"/>
              </w:rPr>
              <w:t>10</w:t>
            </w:r>
            <w:r w:rsidRPr="00EA7128">
              <w:rPr>
                <w:rFonts w:ascii="Arial" w:hAnsi="Arial" w:cs="Arial"/>
                <w:sz w:val="18"/>
                <w:szCs w:val="20"/>
              </w:rPr>
              <w:t>.</w:t>
            </w:r>
            <w:r>
              <w:rPr>
                <w:rFonts w:ascii="Arial" w:hAnsi="Arial" w:cs="Arial"/>
                <w:sz w:val="18"/>
                <w:szCs w:val="20"/>
              </w:rPr>
              <w:t>4</w:t>
            </w:r>
          </w:p>
        </w:tc>
        <w:tc>
          <w:tcPr>
            <w:tcW w:w="1843" w:type="dxa"/>
            <w:tcBorders>
              <w:bottom w:val="single" w:sz="4" w:space="0" w:color="auto"/>
            </w:tcBorders>
            <w:vAlign w:val="center"/>
          </w:tcPr>
          <w:p w14:paraId="6CADF7B7" w14:textId="77777777" w:rsidR="00123137" w:rsidRPr="00EA7128" w:rsidRDefault="00123137" w:rsidP="004D544A">
            <w:pPr>
              <w:jc w:val="center"/>
              <w:rPr>
                <w:rFonts w:ascii="Arial" w:hAnsi="Arial" w:cs="Arial"/>
                <w:sz w:val="18"/>
                <w:szCs w:val="20"/>
              </w:rPr>
            </w:pPr>
            <w:r w:rsidRPr="00EA7128">
              <w:rPr>
                <w:rFonts w:ascii="Arial" w:hAnsi="Arial" w:cs="Arial"/>
                <w:sz w:val="18"/>
                <w:szCs w:val="20"/>
              </w:rPr>
              <w:t>Przeglądy i naprawy spawarek, naprawy górniczych wiertarek elektrycznych .</w:t>
            </w:r>
          </w:p>
          <w:p w14:paraId="6905104E" w14:textId="77777777" w:rsidR="00123137" w:rsidRPr="00EA7128" w:rsidRDefault="00123137" w:rsidP="004D544A">
            <w:pPr>
              <w:jc w:val="center"/>
              <w:rPr>
                <w:rFonts w:ascii="Arial" w:hAnsi="Arial" w:cs="Arial"/>
                <w:sz w:val="18"/>
                <w:szCs w:val="20"/>
              </w:rPr>
            </w:pPr>
            <w:r w:rsidRPr="00EA7128">
              <w:rPr>
                <w:rFonts w:ascii="Arial" w:hAnsi="Arial" w:cs="Arial"/>
                <w:sz w:val="18"/>
                <w:szCs w:val="20"/>
              </w:rPr>
              <w:t>Próby pomp typu P.</w:t>
            </w:r>
          </w:p>
        </w:tc>
        <w:tc>
          <w:tcPr>
            <w:tcW w:w="6095" w:type="dxa"/>
            <w:tcBorders>
              <w:bottom w:val="single" w:sz="4" w:space="0" w:color="auto"/>
            </w:tcBorders>
            <w:vAlign w:val="center"/>
          </w:tcPr>
          <w:p w14:paraId="024F5EAD" w14:textId="77777777" w:rsidR="00123137" w:rsidRPr="00EA7128" w:rsidRDefault="00123137" w:rsidP="00CB7B93">
            <w:pPr>
              <w:numPr>
                <w:ilvl w:val="0"/>
                <w:numId w:val="86"/>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E w zakresie obsługi, konserwacji, remontów, montażu, kontrolno-pomiarowym dla instalacji, urządzeń i sieci: pkt. 2  i 10,</w:t>
            </w:r>
          </w:p>
          <w:p w14:paraId="39EFBA43" w14:textId="77777777" w:rsidR="00123137" w:rsidRPr="00EA7128" w:rsidRDefault="00123137" w:rsidP="00CB7B93">
            <w:pPr>
              <w:numPr>
                <w:ilvl w:val="0"/>
                <w:numId w:val="86"/>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aktualne badania lekarskie, orzeczenia psychologiczne na stanowisku elektromontera do 1kV.</w:t>
            </w:r>
          </w:p>
          <w:p w14:paraId="3CC964A6" w14:textId="77777777" w:rsidR="00123137" w:rsidRPr="00EA7128" w:rsidRDefault="00123137" w:rsidP="00CB7B93">
            <w:pPr>
              <w:numPr>
                <w:ilvl w:val="0"/>
                <w:numId w:val="86"/>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świadectwo stwierdzające uprawnienia eksploatacyjne  w zakresie montażu i obsługi  urządzeń budowy przeciwwybuchowej (</w:t>
            </w:r>
            <w:proofErr w:type="spellStart"/>
            <w:r w:rsidRPr="00EA7128">
              <w:rPr>
                <w:rFonts w:ascii="Arial" w:hAnsi="Arial" w:cs="Arial"/>
                <w:sz w:val="18"/>
                <w:szCs w:val="20"/>
              </w:rPr>
              <w:t>EEx</w:t>
            </w:r>
            <w:proofErr w:type="spellEnd"/>
            <w:r w:rsidRPr="00EA7128">
              <w:rPr>
                <w:rFonts w:ascii="Arial" w:hAnsi="Arial" w:cs="Arial"/>
                <w:sz w:val="18"/>
                <w:szCs w:val="20"/>
              </w:rPr>
              <w:t>-I).</w:t>
            </w:r>
          </w:p>
        </w:tc>
        <w:tc>
          <w:tcPr>
            <w:tcW w:w="971" w:type="dxa"/>
            <w:tcBorders>
              <w:bottom w:val="single" w:sz="4" w:space="0" w:color="auto"/>
            </w:tcBorders>
            <w:vAlign w:val="center"/>
          </w:tcPr>
          <w:p w14:paraId="152709A7" w14:textId="77777777" w:rsidR="00123137" w:rsidRPr="00EA7128" w:rsidRDefault="00123137" w:rsidP="004D544A">
            <w:pPr>
              <w:jc w:val="center"/>
              <w:rPr>
                <w:rFonts w:ascii="Arial" w:hAnsi="Arial" w:cs="Arial"/>
                <w:b/>
                <w:sz w:val="18"/>
                <w:szCs w:val="20"/>
              </w:rPr>
            </w:pPr>
            <w:r>
              <w:rPr>
                <w:rFonts w:ascii="Arial" w:hAnsi="Arial" w:cs="Arial"/>
                <w:b/>
                <w:sz w:val="18"/>
                <w:szCs w:val="20"/>
              </w:rPr>
              <w:t>1</w:t>
            </w:r>
          </w:p>
        </w:tc>
      </w:tr>
      <w:tr w:rsidR="00123137" w:rsidRPr="00EA7128" w14:paraId="61999E28" w14:textId="77777777" w:rsidTr="006960C5">
        <w:trPr>
          <w:trHeight w:val="459"/>
        </w:trPr>
        <w:tc>
          <w:tcPr>
            <w:tcW w:w="9334" w:type="dxa"/>
            <w:gridSpan w:val="4"/>
            <w:tcBorders>
              <w:bottom w:val="nil"/>
            </w:tcBorders>
            <w:vAlign w:val="center"/>
          </w:tcPr>
          <w:p w14:paraId="350A277C" w14:textId="294C1A98" w:rsidR="00123137" w:rsidRPr="00EA7128" w:rsidRDefault="005D7ACC" w:rsidP="004D544A">
            <w:pPr>
              <w:jc w:val="center"/>
              <w:rPr>
                <w:rFonts w:ascii="Arial" w:hAnsi="Arial" w:cs="Arial"/>
                <w:b/>
                <w:sz w:val="18"/>
                <w:szCs w:val="20"/>
              </w:rPr>
            </w:pPr>
            <w:r>
              <w:rPr>
                <w:rFonts w:ascii="Arial" w:hAnsi="Arial" w:cs="Arial"/>
                <w:b/>
                <w:sz w:val="18"/>
                <w:szCs w:val="20"/>
              </w:rPr>
              <w:t xml:space="preserve">11. </w:t>
            </w:r>
            <w:r w:rsidR="00123137">
              <w:rPr>
                <w:rFonts w:ascii="Arial" w:hAnsi="Arial" w:cs="Arial"/>
                <w:b/>
                <w:sz w:val="18"/>
                <w:szCs w:val="20"/>
              </w:rPr>
              <w:t xml:space="preserve">Wykonawca w ramach zadania musi opracować technologię i organizację prac, instrukcje eksploatacji, organizację pracy przy urządzeniach elektroenergetycznych, szczególnie w warunkach zagrożenia dla zdrowia i życia, prowadzić dokumentacje dla zapewnienia fachowego opracowania ww. dokumentów oraz właściwego nadzoru i koordynacji z służbami Zamawiającego  Wykonawca musi dysponować osobami o kwalifikacjach: </w:t>
            </w:r>
          </w:p>
        </w:tc>
      </w:tr>
      <w:tr w:rsidR="00123137" w:rsidRPr="00EA7128" w14:paraId="45045AA5" w14:textId="77777777" w:rsidTr="006960C5">
        <w:trPr>
          <w:trHeight w:val="459"/>
        </w:trPr>
        <w:tc>
          <w:tcPr>
            <w:tcW w:w="425" w:type="dxa"/>
            <w:tcBorders>
              <w:top w:val="nil"/>
            </w:tcBorders>
            <w:vAlign w:val="center"/>
          </w:tcPr>
          <w:p w14:paraId="5D5543C3" w14:textId="77777777" w:rsidR="00123137" w:rsidRPr="00EA7128" w:rsidRDefault="00123137" w:rsidP="00123137">
            <w:pPr>
              <w:ind w:left="-70" w:right="-70"/>
              <w:jc w:val="center"/>
              <w:rPr>
                <w:rFonts w:ascii="Arial" w:hAnsi="Arial" w:cs="Arial"/>
                <w:sz w:val="18"/>
                <w:szCs w:val="20"/>
              </w:rPr>
            </w:pPr>
            <w:r>
              <w:rPr>
                <w:rFonts w:ascii="Arial" w:hAnsi="Arial" w:cs="Arial"/>
                <w:sz w:val="18"/>
                <w:szCs w:val="20"/>
              </w:rPr>
              <w:t>11.1</w:t>
            </w:r>
          </w:p>
        </w:tc>
        <w:tc>
          <w:tcPr>
            <w:tcW w:w="1843" w:type="dxa"/>
            <w:tcBorders>
              <w:top w:val="nil"/>
            </w:tcBorders>
            <w:vAlign w:val="center"/>
          </w:tcPr>
          <w:p w14:paraId="2B158AE0" w14:textId="77777777" w:rsidR="00123137" w:rsidRPr="00EA7128" w:rsidRDefault="00123137" w:rsidP="004D544A">
            <w:pPr>
              <w:jc w:val="center"/>
              <w:rPr>
                <w:rFonts w:ascii="Arial" w:hAnsi="Arial" w:cs="Arial"/>
                <w:sz w:val="18"/>
                <w:szCs w:val="20"/>
              </w:rPr>
            </w:pPr>
            <w:r w:rsidRPr="00EA7128">
              <w:rPr>
                <w:rFonts w:ascii="Arial" w:hAnsi="Arial" w:cs="Arial"/>
                <w:sz w:val="18"/>
                <w:szCs w:val="20"/>
              </w:rPr>
              <w:t>Dozór</w:t>
            </w:r>
          </w:p>
        </w:tc>
        <w:tc>
          <w:tcPr>
            <w:tcW w:w="6095" w:type="dxa"/>
            <w:tcBorders>
              <w:top w:val="nil"/>
            </w:tcBorders>
            <w:vAlign w:val="center"/>
          </w:tcPr>
          <w:p w14:paraId="747D7097" w14:textId="77777777" w:rsidR="00123137" w:rsidRPr="00EA7128" w:rsidRDefault="00123137" w:rsidP="00CB7B93">
            <w:pPr>
              <w:numPr>
                <w:ilvl w:val="0"/>
                <w:numId w:val="88"/>
              </w:numPr>
              <w:tabs>
                <w:tab w:val="num" w:pos="213"/>
              </w:tabs>
              <w:suppressAutoHyphens w:val="0"/>
              <w:ind w:left="213" w:hanging="213"/>
              <w:rPr>
                <w:rFonts w:ascii="Arial" w:hAnsi="Arial" w:cs="Arial"/>
                <w:bCs/>
                <w:sz w:val="18"/>
                <w:szCs w:val="20"/>
              </w:rPr>
            </w:pPr>
            <w:r w:rsidRPr="00EA7128">
              <w:rPr>
                <w:rFonts w:ascii="Arial" w:hAnsi="Arial" w:cs="Arial"/>
                <w:sz w:val="18"/>
                <w:szCs w:val="20"/>
              </w:rPr>
              <w:t>kwalifikacje osoby wyższego dozoru ruchu specjalności elektrycznej maszyn i urządzeń powierzchniowych w podziemnych zakładach górniczych wydobywających węgiel kamienny,</w:t>
            </w:r>
          </w:p>
          <w:p w14:paraId="0B553A0F" w14:textId="77777777" w:rsidR="00123137" w:rsidRPr="00EA7128" w:rsidRDefault="00123137" w:rsidP="00CB7B93">
            <w:pPr>
              <w:numPr>
                <w:ilvl w:val="0"/>
                <w:numId w:val="88"/>
              </w:numPr>
              <w:tabs>
                <w:tab w:val="num" w:pos="213"/>
              </w:tabs>
              <w:suppressAutoHyphens w:val="0"/>
              <w:ind w:left="213" w:hanging="213"/>
              <w:rPr>
                <w:rFonts w:ascii="Arial" w:hAnsi="Arial" w:cs="Arial"/>
                <w:bCs/>
                <w:sz w:val="18"/>
                <w:szCs w:val="20"/>
              </w:rPr>
            </w:pPr>
            <w:r w:rsidRPr="00EA7128">
              <w:rPr>
                <w:rFonts w:ascii="Arial" w:hAnsi="Arial" w:cs="Arial"/>
                <w:bCs/>
                <w:sz w:val="18"/>
                <w:szCs w:val="20"/>
              </w:rPr>
              <w:t>kurs dla dozoru ruchu elektrycznego w zakresie montażu i eksploatacji urządzeń budowy przeciwwybuchowej.</w:t>
            </w:r>
          </w:p>
          <w:p w14:paraId="5FA105D3" w14:textId="77777777" w:rsidR="00123137" w:rsidRPr="00EA7128" w:rsidRDefault="00123137" w:rsidP="00CB7B93">
            <w:pPr>
              <w:numPr>
                <w:ilvl w:val="0"/>
                <w:numId w:val="88"/>
              </w:numPr>
              <w:tabs>
                <w:tab w:val="num" w:pos="213"/>
              </w:tabs>
              <w:suppressAutoHyphens w:val="0"/>
              <w:ind w:left="213" w:hanging="213"/>
              <w:rPr>
                <w:rFonts w:ascii="Arial" w:hAnsi="Arial" w:cs="Arial"/>
                <w:bCs/>
                <w:sz w:val="18"/>
                <w:szCs w:val="20"/>
              </w:rPr>
            </w:pPr>
            <w:r w:rsidRPr="00EA7128">
              <w:rPr>
                <w:rFonts w:ascii="Arial" w:hAnsi="Arial" w:cs="Arial"/>
                <w:sz w:val="18"/>
                <w:szCs w:val="20"/>
              </w:rPr>
              <w:t>ważne uprawnienia G1 D w zakresie obsługi, konserwacji, remontów, montażu, kontrolno-pomiarowym dla instalacji, urządzeń i sieci.</w:t>
            </w:r>
          </w:p>
        </w:tc>
        <w:tc>
          <w:tcPr>
            <w:tcW w:w="971" w:type="dxa"/>
            <w:tcBorders>
              <w:top w:val="nil"/>
            </w:tcBorders>
            <w:vAlign w:val="center"/>
          </w:tcPr>
          <w:p w14:paraId="3F694838" w14:textId="77777777" w:rsidR="00123137" w:rsidRPr="00EA7128" w:rsidRDefault="00123137" w:rsidP="004D544A">
            <w:pPr>
              <w:jc w:val="center"/>
              <w:rPr>
                <w:rFonts w:ascii="Arial" w:hAnsi="Arial" w:cs="Arial"/>
                <w:b/>
                <w:sz w:val="18"/>
                <w:szCs w:val="20"/>
              </w:rPr>
            </w:pPr>
            <w:r w:rsidRPr="00EA7128">
              <w:rPr>
                <w:rFonts w:ascii="Arial" w:hAnsi="Arial" w:cs="Arial"/>
                <w:b/>
                <w:sz w:val="18"/>
                <w:szCs w:val="20"/>
              </w:rPr>
              <w:t>1</w:t>
            </w:r>
          </w:p>
        </w:tc>
      </w:tr>
      <w:tr w:rsidR="00123137" w:rsidRPr="00EA7128" w14:paraId="52E6D2EC" w14:textId="77777777" w:rsidTr="006960C5">
        <w:trPr>
          <w:trHeight w:val="459"/>
        </w:trPr>
        <w:tc>
          <w:tcPr>
            <w:tcW w:w="425" w:type="dxa"/>
            <w:vAlign w:val="center"/>
          </w:tcPr>
          <w:p w14:paraId="53163EA9" w14:textId="77777777" w:rsidR="00123137" w:rsidRPr="00EA7128" w:rsidRDefault="00123137" w:rsidP="00123137">
            <w:pPr>
              <w:ind w:left="-70" w:right="-70"/>
              <w:jc w:val="center"/>
              <w:rPr>
                <w:rFonts w:ascii="Arial" w:hAnsi="Arial" w:cs="Arial"/>
                <w:sz w:val="18"/>
                <w:szCs w:val="20"/>
              </w:rPr>
            </w:pPr>
            <w:r>
              <w:rPr>
                <w:rFonts w:ascii="Arial" w:hAnsi="Arial" w:cs="Arial"/>
                <w:sz w:val="18"/>
                <w:szCs w:val="20"/>
              </w:rPr>
              <w:t>11.2</w:t>
            </w:r>
          </w:p>
        </w:tc>
        <w:tc>
          <w:tcPr>
            <w:tcW w:w="1843" w:type="dxa"/>
            <w:vAlign w:val="center"/>
          </w:tcPr>
          <w:p w14:paraId="176EC79E" w14:textId="77777777" w:rsidR="00123137" w:rsidRPr="00EA7128" w:rsidRDefault="00123137" w:rsidP="004D544A">
            <w:pPr>
              <w:jc w:val="center"/>
              <w:rPr>
                <w:rFonts w:ascii="Arial" w:hAnsi="Arial" w:cs="Arial"/>
                <w:sz w:val="18"/>
                <w:szCs w:val="20"/>
              </w:rPr>
            </w:pPr>
            <w:r w:rsidRPr="00EA7128">
              <w:rPr>
                <w:rFonts w:ascii="Arial" w:hAnsi="Arial" w:cs="Arial"/>
                <w:sz w:val="18"/>
                <w:szCs w:val="20"/>
              </w:rPr>
              <w:t>Dozór</w:t>
            </w:r>
          </w:p>
        </w:tc>
        <w:tc>
          <w:tcPr>
            <w:tcW w:w="6095" w:type="dxa"/>
            <w:vAlign w:val="center"/>
          </w:tcPr>
          <w:p w14:paraId="0FECB34C" w14:textId="77777777" w:rsidR="00123137" w:rsidRPr="00EA7128" w:rsidRDefault="00123137" w:rsidP="00CB7B93">
            <w:pPr>
              <w:numPr>
                <w:ilvl w:val="0"/>
                <w:numId w:val="88"/>
              </w:numPr>
              <w:tabs>
                <w:tab w:val="num" w:pos="213"/>
              </w:tabs>
              <w:suppressAutoHyphens w:val="0"/>
              <w:ind w:left="213" w:hanging="213"/>
              <w:rPr>
                <w:rFonts w:ascii="Arial" w:hAnsi="Arial" w:cs="Arial"/>
                <w:sz w:val="18"/>
                <w:szCs w:val="20"/>
              </w:rPr>
            </w:pPr>
            <w:r w:rsidRPr="00EA7128">
              <w:rPr>
                <w:rFonts w:ascii="Arial" w:hAnsi="Arial" w:cs="Arial"/>
                <w:sz w:val="18"/>
                <w:szCs w:val="20"/>
              </w:rPr>
              <w:t>kwalifikacje osoby kierownika działu energomechanicznego</w:t>
            </w:r>
          </w:p>
        </w:tc>
        <w:tc>
          <w:tcPr>
            <w:tcW w:w="971" w:type="dxa"/>
            <w:vAlign w:val="center"/>
          </w:tcPr>
          <w:p w14:paraId="06A7153F" w14:textId="77777777" w:rsidR="00123137" w:rsidRPr="00EA7128" w:rsidRDefault="00123137" w:rsidP="004D544A">
            <w:pPr>
              <w:jc w:val="center"/>
              <w:rPr>
                <w:rFonts w:ascii="Arial" w:hAnsi="Arial" w:cs="Arial"/>
                <w:b/>
                <w:sz w:val="18"/>
                <w:szCs w:val="20"/>
              </w:rPr>
            </w:pPr>
            <w:r w:rsidRPr="00EA7128">
              <w:rPr>
                <w:rFonts w:ascii="Arial" w:hAnsi="Arial" w:cs="Arial"/>
                <w:b/>
                <w:sz w:val="18"/>
                <w:szCs w:val="20"/>
              </w:rPr>
              <w:t>1</w:t>
            </w:r>
          </w:p>
        </w:tc>
      </w:tr>
    </w:tbl>
    <w:p w14:paraId="55E70A1A" w14:textId="77777777" w:rsidR="003569EF" w:rsidRPr="006960C5" w:rsidRDefault="003569EF" w:rsidP="006960C5">
      <w:pPr>
        <w:rPr>
          <w:rFonts w:ascii="Arial" w:hAnsi="Arial" w:cs="Arial"/>
          <w:sz w:val="20"/>
          <w:szCs w:val="20"/>
        </w:rPr>
      </w:pPr>
    </w:p>
    <w:p w14:paraId="518DFE6E" w14:textId="77777777" w:rsidR="00FE600B" w:rsidRDefault="00FE600B" w:rsidP="00FE600B">
      <w:pPr>
        <w:pStyle w:val="Akapitzlist"/>
        <w:ind w:left="644"/>
        <w:contextualSpacing w:val="0"/>
        <w:jc w:val="both"/>
        <w:textAlignment w:val="baseline"/>
        <w:rPr>
          <w:rFonts w:ascii="Arial" w:hAnsi="Arial" w:cs="Arial"/>
          <w:sz w:val="20"/>
          <w:szCs w:val="20"/>
        </w:rPr>
      </w:pPr>
    </w:p>
    <w:p w14:paraId="1B7B7345" w14:textId="45290412" w:rsidR="003569EF" w:rsidRDefault="003569EF" w:rsidP="00BF3E14">
      <w:pPr>
        <w:pStyle w:val="Akapitzlist"/>
        <w:numPr>
          <w:ilvl w:val="0"/>
          <w:numId w:val="95"/>
        </w:numPr>
        <w:contextualSpacing w:val="0"/>
        <w:jc w:val="both"/>
        <w:textAlignment w:val="baseline"/>
        <w:rPr>
          <w:rFonts w:ascii="Arial" w:hAnsi="Arial" w:cs="Arial"/>
          <w:sz w:val="20"/>
          <w:szCs w:val="20"/>
        </w:rPr>
      </w:pPr>
      <w:r w:rsidRPr="00EA7128">
        <w:rPr>
          <w:rFonts w:ascii="Arial" w:hAnsi="Arial" w:cs="Arial"/>
          <w:sz w:val="20"/>
          <w:szCs w:val="20"/>
        </w:rPr>
        <w:t xml:space="preserve">Obłożenie stanowiskowe. </w:t>
      </w:r>
    </w:p>
    <w:p w14:paraId="42DD76F2" w14:textId="77777777" w:rsidR="00FE600B" w:rsidRPr="00EA7128" w:rsidRDefault="00FE600B" w:rsidP="00FE600B">
      <w:pPr>
        <w:pStyle w:val="Akapitzlist"/>
        <w:ind w:left="644"/>
        <w:contextualSpacing w:val="0"/>
        <w:jc w:val="both"/>
        <w:textAlignment w:val="baseline"/>
        <w:rPr>
          <w:rFonts w:ascii="Arial" w:hAnsi="Arial" w:cs="Arial"/>
          <w:sz w:val="20"/>
          <w:szCs w:val="20"/>
        </w:rPr>
      </w:pPr>
    </w:p>
    <w:p w14:paraId="6A01E027" w14:textId="60D32B43" w:rsidR="003569EF" w:rsidRPr="0021213F" w:rsidRDefault="003569EF" w:rsidP="0034249B">
      <w:pPr>
        <w:pStyle w:val="Akapitzlist"/>
        <w:ind w:left="644"/>
        <w:jc w:val="both"/>
        <w:rPr>
          <w:rFonts w:ascii="Arial" w:hAnsi="Arial" w:cs="Arial"/>
          <w:sz w:val="20"/>
          <w:szCs w:val="20"/>
        </w:rPr>
      </w:pPr>
      <w:r w:rsidRPr="0021213F">
        <w:rPr>
          <w:rFonts w:ascii="Arial" w:hAnsi="Arial" w:cs="Arial"/>
          <w:sz w:val="20"/>
          <w:szCs w:val="20"/>
        </w:rPr>
        <w:t xml:space="preserve">Wykonawca zapewni obsługę stanowisk w ruchu ciągłym wg poniższego zakresu rzeczowego, przy czym do realizacji części przedmiotowego zadania zostaną oddelegowani elektromonterzy i osoby dozoru zatrudnieni w Węglokoks Kraj Sp. z o.o. lub świadczący usługę dla Węglokoks Kraj </w:t>
      </w:r>
      <w:r w:rsidR="00007204">
        <w:rPr>
          <w:rFonts w:ascii="Arial" w:hAnsi="Arial" w:cs="Arial"/>
          <w:sz w:val="20"/>
          <w:szCs w:val="20"/>
        </w:rPr>
        <w:br/>
      </w:r>
      <w:r w:rsidRPr="0021213F">
        <w:rPr>
          <w:rFonts w:ascii="Arial" w:hAnsi="Arial" w:cs="Arial"/>
          <w:sz w:val="20"/>
          <w:szCs w:val="20"/>
        </w:rPr>
        <w:t>Sp. z o.o. na podstawie oddzielnej umowy. Liczba i rodzaj stanowisk obłożonych przez pracowników  Węglokoks Kraj Sp. z o.o. lub świadczących usługę dla Węglokoks Kraj Sp. z o.o. może się zmieniać w trakcie obowiązywania umowy a Wykonawca będzie o tym poinformowany z minimum miesięcznym wyprzedzeniem.</w:t>
      </w:r>
      <w:r>
        <w:rPr>
          <w:rFonts w:ascii="Arial" w:hAnsi="Arial" w:cs="Arial"/>
          <w:sz w:val="20"/>
          <w:szCs w:val="20"/>
        </w:rPr>
        <w:t xml:space="preserve"> Zmiana ilości stanowisk nie będzie wymagała aneksu do umowy.</w:t>
      </w:r>
    </w:p>
    <w:p w14:paraId="650119F3" w14:textId="77777777" w:rsidR="003569EF" w:rsidRPr="00EA7128" w:rsidRDefault="003569EF" w:rsidP="0034249B">
      <w:pPr>
        <w:pStyle w:val="Akapitzlist"/>
        <w:ind w:left="644"/>
        <w:jc w:val="both"/>
        <w:rPr>
          <w:rFonts w:ascii="Arial" w:hAnsi="Arial" w:cs="Arial"/>
          <w:sz w:val="20"/>
          <w:szCs w:val="20"/>
        </w:rPr>
      </w:pPr>
    </w:p>
    <w:p w14:paraId="764D5AB0" w14:textId="77777777" w:rsidR="003569EF" w:rsidRDefault="003569EF" w:rsidP="0034249B">
      <w:pPr>
        <w:pStyle w:val="Akapitzlist"/>
        <w:ind w:left="644"/>
        <w:jc w:val="both"/>
        <w:rPr>
          <w:rFonts w:ascii="Arial" w:hAnsi="Arial" w:cs="Arial"/>
          <w:sz w:val="20"/>
          <w:szCs w:val="20"/>
        </w:rPr>
      </w:pPr>
      <w:r w:rsidRPr="00EA7128">
        <w:rPr>
          <w:rFonts w:ascii="Arial" w:hAnsi="Arial" w:cs="Arial"/>
          <w:sz w:val="20"/>
          <w:szCs w:val="20"/>
        </w:rPr>
        <w:t>Tabela 2 – wykaz wymaganych ilości pracowników na poszczególnych zmianach w dni robocze</w:t>
      </w:r>
      <w:r>
        <w:rPr>
          <w:rFonts w:ascii="Arial" w:hAnsi="Arial" w:cs="Arial"/>
          <w:sz w:val="20"/>
          <w:szCs w:val="20"/>
        </w:rPr>
        <w:t>.</w:t>
      </w:r>
    </w:p>
    <w:p w14:paraId="109D02DC" w14:textId="77777777" w:rsidR="003569EF" w:rsidRPr="00EA7128" w:rsidRDefault="003569EF" w:rsidP="0034249B">
      <w:pPr>
        <w:pStyle w:val="Akapitzlist"/>
        <w:ind w:left="1644"/>
        <w:jc w:val="both"/>
        <w:rPr>
          <w:rFonts w:ascii="Arial" w:hAnsi="Arial" w:cs="Arial"/>
          <w:sz w:val="20"/>
          <w:szCs w:val="20"/>
        </w:rPr>
      </w:pPr>
      <w:r>
        <w:rPr>
          <w:rFonts w:ascii="Arial" w:hAnsi="Arial" w:cs="Arial"/>
          <w:sz w:val="20"/>
          <w:szCs w:val="20"/>
        </w:rPr>
        <w:t>Zamawiający zastrzega sobie możliwość przeniesienia pracowników Wykonawcy pomiędzy poszczególnymi stanowiskami.</w:t>
      </w:r>
    </w:p>
    <w:p w14:paraId="72835B34" w14:textId="77777777" w:rsidR="003569EF" w:rsidRDefault="003569EF" w:rsidP="0004127F">
      <w:pPr>
        <w:pStyle w:val="Akapitzlist"/>
        <w:ind w:left="644"/>
        <w:rPr>
          <w:rFonts w:ascii="Arial" w:hAnsi="Arial" w:cs="Arial"/>
          <w:sz w:val="20"/>
          <w:szCs w:val="20"/>
        </w:rPr>
      </w:pPr>
    </w:p>
    <w:tbl>
      <w:tblPr>
        <w:tblW w:w="9032"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24"/>
        <w:gridCol w:w="4963"/>
        <w:gridCol w:w="992"/>
        <w:gridCol w:w="851"/>
        <w:gridCol w:w="821"/>
        <w:gridCol w:w="964"/>
        <w:gridCol w:w="17"/>
      </w:tblGrid>
      <w:tr w:rsidR="003569EF" w:rsidRPr="00EA7128" w14:paraId="4110D190" w14:textId="77777777" w:rsidTr="0034249B">
        <w:trPr>
          <w:gridAfter w:val="1"/>
          <w:wAfter w:w="17" w:type="dxa"/>
        </w:trPr>
        <w:tc>
          <w:tcPr>
            <w:tcW w:w="424" w:type="dxa"/>
            <w:vMerge w:val="restart"/>
            <w:vAlign w:val="center"/>
          </w:tcPr>
          <w:p w14:paraId="344EDD51" w14:textId="77777777" w:rsidR="003569EF" w:rsidRPr="00EA7128" w:rsidRDefault="003569EF" w:rsidP="0004127F">
            <w:pPr>
              <w:rPr>
                <w:rFonts w:ascii="Arial" w:hAnsi="Arial" w:cs="Arial"/>
                <w:b/>
                <w:sz w:val="16"/>
                <w:szCs w:val="16"/>
              </w:rPr>
            </w:pPr>
            <w:r w:rsidRPr="00EA7128">
              <w:rPr>
                <w:rFonts w:ascii="Arial" w:hAnsi="Arial" w:cs="Arial"/>
                <w:b/>
                <w:sz w:val="16"/>
                <w:szCs w:val="16"/>
              </w:rPr>
              <w:t>Lp.</w:t>
            </w:r>
          </w:p>
        </w:tc>
        <w:tc>
          <w:tcPr>
            <w:tcW w:w="4963" w:type="dxa"/>
            <w:vMerge w:val="restart"/>
            <w:vAlign w:val="center"/>
          </w:tcPr>
          <w:p w14:paraId="508D36FB" w14:textId="77777777" w:rsidR="003569EF" w:rsidRPr="00EA7128" w:rsidRDefault="003569EF" w:rsidP="0004127F">
            <w:pPr>
              <w:jc w:val="center"/>
              <w:rPr>
                <w:rFonts w:ascii="Arial" w:hAnsi="Arial" w:cs="Arial"/>
                <w:b/>
                <w:sz w:val="16"/>
                <w:szCs w:val="16"/>
              </w:rPr>
            </w:pPr>
            <w:r w:rsidRPr="00EA7128">
              <w:rPr>
                <w:rFonts w:ascii="Arial" w:hAnsi="Arial" w:cs="Arial"/>
                <w:b/>
                <w:sz w:val="16"/>
                <w:szCs w:val="16"/>
              </w:rPr>
              <w:t>Wyszczególnienie robót</w:t>
            </w:r>
          </w:p>
        </w:tc>
        <w:tc>
          <w:tcPr>
            <w:tcW w:w="2664" w:type="dxa"/>
            <w:gridSpan w:val="3"/>
          </w:tcPr>
          <w:p w14:paraId="54830AC2" w14:textId="77777777" w:rsidR="003569EF" w:rsidRPr="00EA7128" w:rsidRDefault="003569EF" w:rsidP="0004127F">
            <w:pPr>
              <w:jc w:val="center"/>
              <w:rPr>
                <w:rFonts w:ascii="Arial" w:hAnsi="Arial" w:cs="Arial"/>
                <w:sz w:val="16"/>
                <w:szCs w:val="16"/>
              </w:rPr>
            </w:pPr>
            <w:r w:rsidRPr="00EA7128">
              <w:rPr>
                <w:rFonts w:ascii="Arial" w:hAnsi="Arial" w:cs="Arial"/>
                <w:sz w:val="16"/>
                <w:szCs w:val="16"/>
              </w:rPr>
              <w:t>Obsada na zmianie</w:t>
            </w:r>
          </w:p>
        </w:tc>
        <w:tc>
          <w:tcPr>
            <w:tcW w:w="964" w:type="dxa"/>
            <w:vMerge w:val="restart"/>
            <w:vAlign w:val="center"/>
          </w:tcPr>
          <w:p w14:paraId="42408A92" w14:textId="77777777" w:rsidR="003569EF" w:rsidRPr="00EA7128" w:rsidRDefault="003569EF" w:rsidP="0004127F">
            <w:pPr>
              <w:jc w:val="center"/>
              <w:rPr>
                <w:rFonts w:ascii="Arial" w:hAnsi="Arial" w:cs="Arial"/>
                <w:sz w:val="16"/>
                <w:szCs w:val="16"/>
              </w:rPr>
            </w:pPr>
            <w:r w:rsidRPr="00EA7128">
              <w:rPr>
                <w:rFonts w:ascii="Arial" w:hAnsi="Arial" w:cs="Arial"/>
                <w:sz w:val="16"/>
                <w:szCs w:val="16"/>
              </w:rPr>
              <w:t>Razem</w:t>
            </w:r>
          </w:p>
        </w:tc>
      </w:tr>
      <w:tr w:rsidR="003569EF" w:rsidRPr="00EA7128" w14:paraId="17BCBB7A" w14:textId="77777777" w:rsidTr="0034249B">
        <w:trPr>
          <w:gridAfter w:val="1"/>
          <w:wAfter w:w="17" w:type="dxa"/>
          <w:trHeight w:val="196"/>
        </w:trPr>
        <w:tc>
          <w:tcPr>
            <w:tcW w:w="424" w:type="dxa"/>
            <w:vMerge/>
            <w:tcBorders>
              <w:bottom w:val="single" w:sz="4" w:space="0" w:color="auto"/>
            </w:tcBorders>
            <w:vAlign w:val="center"/>
          </w:tcPr>
          <w:p w14:paraId="3D4468F0" w14:textId="77777777" w:rsidR="003569EF" w:rsidRPr="00EA7128" w:rsidRDefault="003569EF" w:rsidP="0004127F">
            <w:pPr>
              <w:rPr>
                <w:rFonts w:ascii="Arial" w:hAnsi="Arial" w:cs="Arial"/>
                <w:b/>
                <w:sz w:val="16"/>
                <w:szCs w:val="16"/>
              </w:rPr>
            </w:pPr>
          </w:p>
        </w:tc>
        <w:tc>
          <w:tcPr>
            <w:tcW w:w="4963" w:type="dxa"/>
            <w:vMerge/>
            <w:tcBorders>
              <w:bottom w:val="single" w:sz="4" w:space="0" w:color="auto"/>
            </w:tcBorders>
            <w:vAlign w:val="center"/>
          </w:tcPr>
          <w:p w14:paraId="047AA10C" w14:textId="77777777" w:rsidR="003569EF" w:rsidRPr="00EA7128" w:rsidRDefault="003569EF" w:rsidP="0004127F">
            <w:pPr>
              <w:rPr>
                <w:rFonts w:ascii="Arial" w:hAnsi="Arial" w:cs="Arial"/>
                <w:b/>
                <w:sz w:val="16"/>
                <w:szCs w:val="16"/>
              </w:rPr>
            </w:pPr>
          </w:p>
        </w:tc>
        <w:tc>
          <w:tcPr>
            <w:tcW w:w="992" w:type="dxa"/>
            <w:tcBorders>
              <w:bottom w:val="single" w:sz="4" w:space="0" w:color="auto"/>
            </w:tcBorders>
          </w:tcPr>
          <w:p w14:paraId="6F810560" w14:textId="77777777" w:rsidR="003569EF" w:rsidRPr="00EA7128" w:rsidRDefault="003569EF" w:rsidP="0004127F">
            <w:pPr>
              <w:jc w:val="center"/>
              <w:rPr>
                <w:rFonts w:ascii="Arial" w:hAnsi="Arial" w:cs="Arial"/>
                <w:sz w:val="16"/>
                <w:szCs w:val="16"/>
              </w:rPr>
            </w:pPr>
            <w:r w:rsidRPr="00EA7128">
              <w:rPr>
                <w:rFonts w:ascii="Arial" w:hAnsi="Arial" w:cs="Arial"/>
                <w:sz w:val="16"/>
                <w:szCs w:val="16"/>
              </w:rPr>
              <w:t>A</w:t>
            </w:r>
          </w:p>
        </w:tc>
        <w:tc>
          <w:tcPr>
            <w:tcW w:w="851" w:type="dxa"/>
            <w:tcBorders>
              <w:bottom w:val="single" w:sz="4" w:space="0" w:color="auto"/>
            </w:tcBorders>
          </w:tcPr>
          <w:p w14:paraId="43B820AC" w14:textId="77777777" w:rsidR="003569EF" w:rsidRPr="00EA7128" w:rsidRDefault="003569EF" w:rsidP="0004127F">
            <w:pPr>
              <w:jc w:val="center"/>
              <w:rPr>
                <w:rFonts w:ascii="Arial" w:hAnsi="Arial" w:cs="Arial"/>
                <w:sz w:val="16"/>
                <w:szCs w:val="16"/>
              </w:rPr>
            </w:pPr>
            <w:r w:rsidRPr="00EA7128">
              <w:rPr>
                <w:rFonts w:ascii="Arial" w:hAnsi="Arial" w:cs="Arial"/>
                <w:sz w:val="16"/>
                <w:szCs w:val="16"/>
              </w:rPr>
              <w:t>B</w:t>
            </w:r>
          </w:p>
        </w:tc>
        <w:tc>
          <w:tcPr>
            <w:tcW w:w="821" w:type="dxa"/>
            <w:tcBorders>
              <w:bottom w:val="single" w:sz="4" w:space="0" w:color="auto"/>
            </w:tcBorders>
          </w:tcPr>
          <w:p w14:paraId="09CA3670" w14:textId="77777777" w:rsidR="003569EF" w:rsidRPr="00EA7128" w:rsidRDefault="003569EF" w:rsidP="0004127F">
            <w:pPr>
              <w:jc w:val="center"/>
              <w:rPr>
                <w:rFonts w:ascii="Arial" w:hAnsi="Arial" w:cs="Arial"/>
                <w:sz w:val="16"/>
                <w:szCs w:val="16"/>
              </w:rPr>
            </w:pPr>
            <w:r w:rsidRPr="00EA7128">
              <w:rPr>
                <w:rFonts w:ascii="Arial" w:hAnsi="Arial" w:cs="Arial"/>
                <w:sz w:val="16"/>
                <w:szCs w:val="16"/>
              </w:rPr>
              <w:t>C</w:t>
            </w:r>
          </w:p>
        </w:tc>
        <w:tc>
          <w:tcPr>
            <w:tcW w:w="964" w:type="dxa"/>
            <w:vMerge/>
            <w:tcBorders>
              <w:bottom w:val="single" w:sz="4" w:space="0" w:color="auto"/>
            </w:tcBorders>
            <w:vAlign w:val="center"/>
          </w:tcPr>
          <w:p w14:paraId="2D9712E6" w14:textId="77777777" w:rsidR="003569EF" w:rsidRPr="00EA7128" w:rsidRDefault="003569EF" w:rsidP="0004127F">
            <w:pPr>
              <w:rPr>
                <w:rFonts w:ascii="Arial" w:hAnsi="Arial" w:cs="Arial"/>
                <w:sz w:val="16"/>
                <w:szCs w:val="16"/>
              </w:rPr>
            </w:pPr>
          </w:p>
        </w:tc>
      </w:tr>
      <w:tr w:rsidR="003569EF" w:rsidRPr="00EA7128" w14:paraId="0F452AC1" w14:textId="77777777" w:rsidTr="0034249B">
        <w:trPr>
          <w:trHeight w:val="312"/>
        </w:trPr>
        <w:tc>
          <w:tcPr>
            <w:tcW w:w="9032" w:type="dxa"/>
            <w:gridSpan w:val="7"/>
            <w:shd w:val="clear" w:color="auto" w:fill="D9D9D9"/>
            <w:vAlign w:val="center"/>
          </w:tcPr>
          <w:p w14:paraId="3E70FA75" w14:textId="77777777" w:rsidR="003569EF" w:rsidRPr="00EA7128" w:rsidRDefault="003569EF" w:rsidP="0004127F">
            <w:pPr>
              <w:jc w:val="center"/>
              <w:rPr>
                <w:rFonts w:ascii="Arial" w:hAnsi="Arial" w:cs="Arial"/>
                <w:b/>
                <w:spacing w:val="100"/>
                <w:sz w:val="14"/>
                <w:szCs w:val="16"/>
              </w:rPr>
            </w:pPr>
            <w:r w:rsidRPr="00EA7128">
              <w:rPr>
                <w:rFonts w:ascii="Arial" w:hAnsi="Arial" w:cs="Arial"/>
                <w:b/>
                <w:spacing w:val="100"/>
                <w:sz w:val="14"/>
                <w:szCs w:val="16"/>
              </w:rPr>
              <w:t>RUCH  BOBREK</w:t>
            </w:r>
          </w:p>
        </w:tc>
      </w:tr>
      <w:tr w:rsidR="003569EF" w:rsidRPr="00EA7128" w14:paraId="614C0C4B" w14:textId="77777777" w:rsidTr="0034249B">
        <w:trPr>
          <w:gridAfter w:val="1"/>
          <w:wAfter w:w="17" w:type="dxa"/>
          <w:trHeight w:val="312"/>
        </w:trPr>
        <w:tc>
          <w:tcPr>
            <w:tcW w:w="424" w:type="dxa"/>
            <w:vAlign w:val="center"/>
          </w:tcPr>
          <w:p w14:paraId="6B85F631" w14:textId="77777777" w:rsidR="003569EF" w:rsidRPr="00EA7128" w:rsidRDefault="003569EF" w:rsidP="0004127F">
            <w:pPr>
              <w:jc w:val="center"/>
              <w:rPr>
                <w:rFonts w:ascii="Arial" w:hAnsi="Arial" w:cs="Arial"/>
                <w:sz w:val="16"/>
                <w:szCs w:val="20"/>
              </w:rPr>
            </w:pPr>
            <w:r w:rsidRPr="00EA7128">
              <w:rPr>
                <w:rFonts w:ascii="Arial" w:hAnsi="Arial" w:cs="Arial"/>
                <w:sz w:val="16"/>
                <w:szCs w:val="20"/>
              </w:rPr>
              <w:t>1.</w:t>
            </w:r>
          </w:p>
        </w:tc>
        <w:tc>
          <w:tcPr>
            <w:tcW w:w="4963" w:type="dxa"/>
            <w:vAlign w:val="center"/>
          </w:tcPr>
          <w:p w14:paraId="0D42ABF7" w14:textId="77777777" w:rsidR="003569EF" w:rsidRPr="00EA7128" w:rsidRDefault="003569EF" w:rsidP="0004127F">
            <w:pPr>
              <w:rPr>
                <w:rFonts w:ascii="Arial" w:hAnsi="Arial" w:cs="Arial"/>
                <w:sz w:val="18"/>
                <w:szCs w:val="18"/>
              </w:rPr>
            </w:pPr>
            <w:r w:rsidRPr="00EA7128">
              <w:rPr>
                <w:rFonts w:ascii="Arial" w:hAnsi="Arial" w:cs="Arial"/>
                <w:sz w:val="18"/>
                <w:szCs w:val="18"/>
              </w:rPr>
              <w:t>Obsługa, naprawa i konserwacja rozdzielni 6kV</w:t>
            </w:r>
          </w:p>
          <w:p w14:paraId="51CBE770" w14:textId="77777777" w:rsidR="003569EF" w:rsidRPr="00EA7128" w:rsidRDefault="003569EF" w:rsidP="0004127F">
            <w:pPr>
              <w:rPr>
                <w:rFonts w:ascii="Arial" w:hAnsi="Arial" w:cs="Arial"/>
                <w:sz w:val="18"/>
                <w:szCs w:val="18"/>
              </w:rPr>
            </w:pPr>
            <w:r w:rsidRPr="00EA7128">
              <w:rPr>
                <w:rFonts w:ascii="Arial" w:hAnsi="Arial" w:cs="Arial"/>
                <w:sz w:val="18"/>
                <w:szCs w:val="18"/>
              </w:rPr>
              <w:t>przy szybach „Józef” „Bolesław”</w:t>
            </w:r>
          </w:p>
        </w:tc>
        <w:tc>
          <w:tcPr>
            <w:tcW w:w="992" w:type="dxa"/>
            <w:vAlign w:val="center"/>
          </w:tcPr>
          <w:p w14:paraId="167AA32F" w14:textId="77777777" w:rsidR="003569EF" w:rsidRPr="00EA7128" w:rsidRDefault="003569EF" w:rsidP="0004127F">
            <w:pPr>
              <w:jc w:val="center"/>
              <w:rPr>
                <w:rFonts w:ascii="Arial" w:hAnsi="Arial" w:cs="Arial"/>
                <w:sz w:val="18"/>
                <w:szCs w:val="18"/>
              </w:rPr>
            </w:pPr>
            <w:r>
              <w:rPr>
                <w:rFonts w:ascii="Arial" w:hAnsi="Arial" w:cs="Arial"/>
                <w:sz w:val="18"/>
                <w:szCs w:val="18"/>
              </w:rPr>
              <w:t>1+1WK</w:t>
            </w:r>
            <w:r w:rsidRPr="008B4087">
              <w:rPr>
                <w:rFonts w:ascii="Arial" w:hAnsi="Arial" w:cs="Arial"/>
                <w:sz w:val="18"/>
                <w:szCs w:val="18"/>
                <w:vertAlign w:val="superscript"/>
              </w:rPr>
              <w:t>*</w:t>
            </w:r>
          </w:p>
        </w:tc>
        <w:tc>
          <w:tcPr>
            <w:tcW w:w="851" w:type="dxa"/>
            <w:vAlign w:val="center"/>
          </w:tcPr>
          <w:p w14:paraId="79D30056"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821" w:type="dxa"/>
            <w:vAlign w:val="center"/>
          </w:tcPr>
          <w:p w14:paraId="2EC0E146"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964" w:type="dxa"/>
            <w:vAlign w:val="center"/>
          </w:tcPr>
          <w:p w14:paraId="388F01FD" w14:textId="77777777" w:rsidR="003569EF" w:rsidRPr="00EA7128" w:rsidRDefault="003569EF" w:rsidP="0004127F">
            <w:pPr>
              <w:jc w:val="center"/>
              <w:rPr>
                <w:rFonts w:ascii="Arial" w:hAnsi="Arial" w:cs="Arial"/>
                <w:sz w:val="18"/>
                <w:szCs w:val="18"/>
              </w:rPr>
            </w:pPr>
            <w:r>
              <w:rPr>
                <w:rFonts w:ascii="Arial" w:hAnsi="Arial" w:cs="Arial"/>
                <w:sz w:val="18"/>
                <w:szCs w:val="18"/>
              </w:rPr>
              <w:t>3+1WK</w:t>
            </w:r>
            <w:r w:rsidRPr="008B4087">
              <w:rPr>
                <w:rFonts w:ascii="Arial" w:hAnsi="Arial" w:cs="Arial"/>
                <w:sz w:val="18"/>
                <w:szCs w:val="18"/>
                <w:vertAlign w:val="superscript"/>
              </w:rPr>
              <w:t>*</w:t>
            </w:r>
          </w:p>
        </w:tc>
      </w:tr>
      <w:tr w:rsidR="003569EF" w:rsidRPr="00EA7128" w14:paraId="023C4E5F" w14:textId="77777777" w:rsidTr="0034249B">
        <w:trPr>
          <w:gridAfter w:val="1"/>
          <w:wAfter w:w="17" w:type="dxa"/>
          <w:trHeight w:val="312"/>
        </w:trPr>
        <w:tc>
          <w:tcPr>
            <w:tcW w:w="424" w:type="dxa"/>
            <w:vAlign w:val="center"/>
          </w:tcPr>
          <w:p w14:paraId="3D807ABA" w14:textId="77777777" w:rsidR="003569EF" w:rsidRPr="00EA7128" w:rsidRDefault="003569EF" w:rsidP="0004127F">
            <w:pPr>
              <w:jc w:val="center"/>
              <w:rPr>
                <w:rFonts w:ascii="Arial" w:hAnsi="Arial" w:cs="Arial"/>
                <w:sz w:val="16"/>
                <w:szCs w:val="20"/>
              </w:rPr>
            </w:pPr>
            <w:r w:rsidRPr="00EA7128">
              <w:rPr>
                <w:rFonts w:ascii="Arial" w:hAnsi="Arial" w:cs="Arial"/>
                <w:sz w:val="16"/>
                <w:szCs w:val="20"/>
              </w:rPr>
              <w:t>2.</w:t>
            </w:r>
          </w:p>
        </w:tc>
        <w:tc>
          <w:tcPr>
            <w:tcW w:w="4963" w:type="dxa"/>
            <w:vAlign w:val="center"/>
          </w:tcPr>
          <w:p w14:paraId="04F1177A" w14:textId="77777777" w:rsidR="003569EF" w:rsidRPr="00EA7128" w:rsidRDefault="003569EF" w:rsidP="0004127F">
            <w:pPr>
              <w:rPr>
                <w:rFonts w:ascii="Arial" w:hAnsi="Arial" w:cs="Arial"/>
                <w:sz w:val="18"/>
                <w:szCs w:val="18"/>
              </w:rPr>
            </w:pPr>
            <w:r w:rsidRPr="00EA7128">
              <w:rPr>
                <w:rFonts w:ascii="Arial" w:hAnsi="Arial" w:cs="Arial"/>
                <w:sz w:val="18"/>
                <w:szCs w:val="18"/>
              </w:rPr>
              <w:t>Obsługa, naprawa i konserwacja urządzeń elektrycznych</w:t>
            </w:r>
          </w:p>
          <w:p w14:paraId="301E57FF" w14:textId="77777777" w:rsidR="003569EF" w:rsidRPr="00EA7128" w:rsidRDefault="003569EF" w:rsidP="0004127F">
            <w:pPr>
              <w:rPr>
                <w:rFonts w:ascii="Arial" w:hAnsi="Arial" w:cs="Arial"/>
                <w:sz w:val="18"/>
                <w:szCs w:val="18"/>
              </w:rPr>
            </w:pPr>
            <w:r w:rsidRPr="00EA7128">
              <w:rPr>
                <w:rFonts w:ascii="Arial" w:hAnsi="Arial" w:cs="Arial"/>
                <w:sz w:val="18"/>
                <w:szCs w:val="18"/>
              </w:rPr>
              <w:t>byłego szybu „Antoni” i szybu „Zbigniew”</w:t>
            </w:r>
          </w:p>
        </w:tc>
        <w:tc>
          <w:tcPr>
            <w:tcW w:w="992" w:type="dxa"/>
            <w:vAlign w:val="center"/>
          </w:tcPr>
          <w:p w14:paraId="17229FB7" w14:textId="77777777" w:rsidR="003569EF" w:rsidRPr="00EA7128" w:rsidRDefault="003569EF" w:rsidP="0004127F">
            <w:pPr>
              <w:jc w:val="center"/>
              <w:rPr>
                <w:rFonts w:ascii="Arial" w:hAnsi="Arial" w:cs="Arial"/>
                <w:sz w:val="18"/>
                <w:szCs w:val="18"/>
              </w:rPr>
            </w:pPr>
            <w:r>
              <w:rPr>
                <w:rFonts w:ascii="Arial" w:hAnsi="Arial" w:cs="Arial"/>
                <w:sz w:val="18"/>
                <w:szCs w:val="18"/>
              </w:rPr>
              <w:t>1+1WK</w:t>
            </w:r>
            <w:r w:rsidRPr="008B4087">
              <w:rPr>
                <w:rFonts w:ascii="Arial" w:hAnsi="Arial" w:cs="Arial"/>
                <w:sz w:val="18"/>
                <w:szCs w:val="18"/>
                <w:vertAlign w:val="superscript"/>
              </w:rPr>
              <w:t>*</w:t>
            </w:r>
          </w:p>
        </w:tc>
        <w:tc>
          <w:tcPr>
            <w:tcW w:w="851" w:type="dxa"/>
            <w:vAlign w:val="center"/>
          </w:tcPr>
          <w:p w14:paraId="2655ED4C" w14:textId="77777777" w:rsidR="003569EF" w:rsidRPr="00EA7128" w:rsidRDefault="003569EF" w:rsidP="0004127F">
            <w:pPr>
              <w:jc w:val="center"/>
              <w:rPr>
                <w:rFonts w:ascii="Arial" w:hAnsi="Arial" w:cs="Arial"/>
                <w:sz w:val="18"/>
                <w:szCs w:val="18"/>
              </w:rPr>
            </w:pPr>
            <w:r>
              <w:rPr>
                <w:rFonts w:ascii="Arial" w:hAnsi="Arial" w:cs="Arial"/>
                <w:sz w:val="18"/>
                <w:szCs w:val="18"/>
              </w:rPr>
              <w:t>1+1WK</w:t>
            </w:r>
            <w:r w:rsidRPr="008B4087">
              <w:rPr>
                <w:rFonts w:ascii="Arial" w:hAnsi="Arial" w:cs="Arial"/>
                <w:sz w:val="18"/>
                <w:szCs w:val="18"/>
                <w:vertAlign w:val="superscript"/>
              </w:rPr>
              <w:t>*</w:t>
            </w:r>
          </w:p>
        </w:tc>
        <w:tc>
          <w:tcPr>
            <w:tcW w:w="821" w:type="dxa"/>
            <w:vAlign w:val="center"/>
          </w:tcPr>
          <w:p w14:paraId="497D50D4" w14:textId="77777777" w:rsidR="003569EF" w:rsidRPr="00EA7128" w:rsidRDefault="003569EF" w:rsidP="0004127F">
            <w:pPr>
              <w:jc w:val="center"/>
              <w:rPr>
                <w:rFonts w:ascii="Arial" w:hAnsi="Arial" w:cs="Arial"/>
                <w:sz w:val="18"/>
                <w:szCs w:val="18"/>
              </w:rPr>
            </w:pPr>
            <w:r>
              <w:rPr>
                <w:rFonts w:ascii="Arial" w:hAnsi="Arial" w:cs="Arial"/>
                <w:sz w:val="18"/>
                <w:szCs w:val="18"/>
              </w:rPr>
              <w:t>1+1WK</w:t>
            </w:r>
            <w:r w:rsidRPr="008B4087">
              <w:rPr>
                <w:rFonts w:ascii="Arial" w:hAnsi="Arial" w:cs="Arial"/>
                <w:sz w:val="18"/>
                <w:szCs w:val="18"/>
                <w:vertAlign w:val="superscript"/>
              </w:rPr>
              <w:t>*</w:t>
            </w:r>
          </w:p>
        </w:tc>
        <w:tc>
          <w:tcPr>
            <w:tcW w:w="964" w:type="dxa"/>
            <w:vAlign w:val="center"/>
          </w:tcPr>
          <w:p w14:paraId="6792B526" w14:textId="77777777" w:rsidR="003569EF" w:rsidRPr="00EA7128" w:rsidRDefault="003569EF" w:rsidP="0004127F">
            <w:pPr>
              <w:jc w:val="center"/>
              <w:rPr>
                <w:rFonts w:ascii="Arial" w:hAnsi="Arial" w:cs="Arial"/>
                <w:sz w:val="18"/>
                <w:szCs w:val="18"/>
              </w:rPr>
            </w:pPr>
            <w:r>
              <w:rPr>
                <w:rFonts w:ascii="Arial" w:hAnsi="Arial" w:cs="Arial"/>
                <w:sz w:val="18"/>
                <w:szCs w:val="18"/>
              </w:rPr>
              <w:t>3+3WK</w:t>
            </w:r>
            <w:r w:rsidRPr="008B4087">
              <w:rPr>
                <w:rFonts w:ascii="Arial" w:hAnsi="Arial" w:cs="Arial"/>
                <w:sz w:val="18"/>
                <w:szCs w:val="18"/>
                <w:vertAlign w:val="superscript"/>
              </w:rPr>
              <w:t>*</w:t>
            </w:r>
          </w:p>
        </w:tc>
      </w:tr>
      <w:tr w:rsidR="003569EF" w:rsidRPr="00EA7128" w14:paraId="673EA06E" w14:textId="77777777" w:rsidTr="0034249B">
        <w:trPr>
          <w:gridAfter w:val="1"/>
          <w:wAfter w:w="17" w:type="dxa"/>
          <w:trHeight w:val="312"/>
        </w:trPr>
        <w:tc>
          <w:tcPr>
            <w:tcW w:w="424" w:type="dxa"/>
            <w:vAlign w:val="center"/>
          </w:tcPr>
          <w:p w14:paraId="5E9744A3" w14:textId="77777777" w:rsidR="003569EF" w:rsidRPr="00EA7128" w:rsidRDefault="003569EF" w:rsidP="0004127F">
            <w:pPr>
              <w:jc w:val="center"/>
              <w:rPr>
                <w:rFonts w:ascii="Arial" w:hAnsi="Arial" w:cs="Arial"/>
                <w:sz w:val="16"/>
                <w:szCs w:val="20"/>
              </w:rPr>
            </w:pPr>
            <w:r w:rsidRPr="00EA7128">
              <w:rPr>
                <w:rFonts w:ascii="Arial" w:hAnsi="Arial" w:cs="Arial"/>
                <w:sz w:val="16"/>
                <w:szCs w:val="20"/>
              </w:rPr>
              <w:t>3.</w:t>
            </w:r>
          </w:p>
        </w:tc>
        <w:tc>
          <w:tcPr>
            <w:tcW w:w="4963" w:type="dxa"/>
            <w:vAlign w:val="center"/>
          </w:tcPr>
          <w:p w14:paraId="6C310EE9" w14:textId="77777777" w:rsidR="003569EF" w:rsidRDefault="003569EF" w:rsidP="0004127F">
            <w:pPr>
              <w:rPr>
                <w:rFonts w:ascii="Arial" w:hAnsi="Arial" w:cs="Arial"/>
                <w:sz w:val="18"/>
                <w:szCs w:val="18"/>
              </w:rPr>
            </w:pPr>
            <w:r w:rsidRPr="00EA7128">
              <w:rPr>
                <w:rFonts w:ascii="Arial" w:hAnsi="Arial" w:cs="Arial"/>
                <w:sz w:val="18"/>
                <w:szCs w:val="18"/>
              </w:rPr>
              <w:t xml:space="preserve">Obsługa, naprawa i konserwacja urządzeń elektrycznych </w:t>
            </w:r>
          </w:p>
          <w:p w14:paraId="3115EE7E" w14:textId="77777777" w:rsidR="003569EF" w:rsidRPr="00EA7128" w:rsidRDefault="003569EF" w:rsidP="0004127F">
            <w:pPr>
              <w:rPr>
                <w:rFonts w:ascii="Arial" w:hAnsi="Arial" w:cs="Arial"/>
                <w:sz w:val="18"/>
                <w:szCs w:val="18"/>
              </w:rPr>
            </w:pPr>
            <w:r w:rsidRPr="00EA7128">
              <w:rPr>
                <w:rFonts w:ascii="Arial" w:hAnsi="Arial" w:cs="Arial"/>
                <w:sz w:val="18"/>
                <w:szCs w:val="18"/>
              </w:rPr>
              <w:t>szybu „Ignacy”</w:t>
            </w:r>
          </w:p>
        </w:tc>
        <w:tc>
          <w:tcPr>
            <w:tcW w:w="992" w:type="dxa"/>
            <w:vAlign w:val="center"/>
          </w:tcPr>
          <w:p w14:paraId="316B1657"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851" w:type="dxa"/>
            <w:vAlign w:val="center"/>
          </w:tcPr>
          <w:p w14:paraId="7444D4C7"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821" w:type="dxa"/>
            <w:vAlign w:val="center"/>
          </w:tcPr>
          <w:p w14:paraId="0FA3D9F2"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964" w:type="dxa"/>
            <w:vAlign w:val="center"/>
          </w:tcPr>
          <w:p w14:paraId="1BECD1F0"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3</w:t>
            </w:r>
          </w:p>
        </w:tc>
      </w:tr>
      <w:tr w:rsidR="003569EF" w:rsidRPr="00EA7128" w14:paraId="258F740E" w14:textId="77777777" w:rsidTr="0034249B">
        <w:trPr>
          <w:gridAfter w:val="1"/>
          <w:wAfter w:w="17" w:type="dxa"/>
          <w:trHeight w:val="312"/>
        </w:trPr>
        <w:tc>
          <w:tcPr>
            <w:tcW w:w="424" w:type="dxa"/>
            <w:vAlign w:val="center"/>
          </w:tcPr>
          <w:p w14:paraId="689D774C" w14:textId="77777777" w:rsidR="003569EF" w:rsidRPr="00EA7128" w:rsidRDefault="003569EF" w:rsidP="0004127F">
            <w:pPr>
              <w:jc w:val="center"/>
              <w:rPr>
                <w:rFonts w:ascii="Arial" w:hAnsi="Arial" w:cs="Arial"/>
                <w:sz w:val="16"/>
                <w:szCs w:val="20"/>
              </w:rPr>
            </w:pPr>
            <w:r w:rsidRPr="00EA7128">
              <w:rPr>
                <w:rFonts w:ascii="Arial" w:hAnsi="Arial" w:cs="Arial"/>
                <w:sz w:val="16"/>
                <w:szCs w:val="20"/>
              </w:rPr>
              <w:t>4.</w:t>
            </w:r>
          </w:p>
        </w:tc>
        <w:tc>
          <w:tcPr>
            <w:tcW w:w="4963" w:type="dxa"/>
            <w:vAlign w:val="center"/>
          </w:tcPr>
          <w:p w14:paraId="7BF6888E" w14:textId="77777777" w:rsidR="003569EF" w:rsidRDefault="003569EF" w:rsidP="0004127F">
            <w:pPr>
              <w:rPr>
                <w:rFonts w:ascii="Arial" w:hAnsi="Arial" w:cs="Arial"/>
                <w:sz w:val="18"/>
                <w:szCs w:val="18"/>
              </w:rPr>
            </w:pPr>
            <w:r w:rsidRPr="00EA7128">
              <w:rPr>
                <w:rFonts w:ascii="Arial" w:hAnsi="Arial" w:cs="Arial"/>
                <w:sz w:val="18"/>
                <w:szCs w:val="18"/>
              </w:rPr>
              <w:t xml:space="preserve">Obsługa, naprawa i konserwacja urządzeń elektrycznych </w:t>
            </w:r>
          </w:p>
          <w:p w14:paraId="3BE1A9A5" w14:textId="77777777" w:rsidR="003569EF" w:rsidRPr="00EA7128" w:rsidRDefault="003569EF" w:rsidP="0004127F">
            <w:pPr>
              <w:rPr>
                <w:rFonts w:ascii="Arial" w:hAnsi="Arial" w:cs="Arial"/>
                <w:sz w:val="18"/>
                <w:szCs w:val="18"/>
              </w:rPr>
            </w:pPr>
            <w:r w:rsidRPr="00EA7128">
              <w:rPr>
                <w:rFonts w:ascii="Arial" w:hAnsi="Arial" w:cs="Arial"/>
                <w:sz w:val="18"/>
                <w:szCs w:val="18"/>
              </w:rPr>
              <w:t>na ZPMW</w:t>
            </w:r>
          </w:p>
        </w:tc>
        <w:tc>
          <w:tcPr>
            <w:tcW w:w="992" w:type="dxa"/>
            <w:vAlign w:val="center"/>
          </w:tcPr>
          <w:p w14:paraId="5B35F4BC" w14:textId="77777777" w:rsidR="003569EF" w:rsidRPr="00EA7128" w:rsidRDefault="003569EF" w:rsidP="0004127F">
            <w:pPr>
              <w:jc w:val="center"/>
              <w:rPr>
                <w:rFonts w:ascii="Arial" w:hAnsi="Arial" w:cs="Arial"/>
                <w:sz w:val="18"/>
                <w:szCs w:val="18"/>
              </w:rPr>
            </w:pPr>
            <w:r>
              <w:rPr>
                <w:rFonts w:ascii="Arial" w:hAnsi="Arial" w:cs="Arial"/>
                <w:sz w:val="18"/>
                <w:szCs w:val="18"/>
              </w:rPr>
              <w:t>2+1WK</w:t>
            </w:r>
            <w:r w:rsidRPr="008B4087">
              <w:rPr>
                <w:rFonts w:ascii="Arial" w:hAnsi="Arial" w:cs="Arial"/>
                <w:sz w:val="18"/>
                <w:szCs w:val="18"/>
                <w:vertAlign w:val="superscript"/>
              </w:rPr>
              <w:t>*</w:t>
            </w:r>
          </w:p>
        </w:tc>
        <w:tc>
          <w:tcPr>
            <w:tcW w:w="851" w:type="dxa"/>
            <w:vAlign w:val="center"/>
          </w:tcPr>
          <w:p w14:paraId="3FFAA950" w14:textId="77777777" w:rsidR="003569EF" w:rsidRPr="00EA7128" w:rsidRDefault="003569EF" w:rsidP="0004127F">
            <w:pPr>
              <w:jc w:val="center"/>
              <w:rPr>
                <w:rFonts w:ascii="Arial" w:hAnsi="Arial" w:cs="Arial"/>
                <w:sz w:val="18"/>
                <w:szCs w:val="18"/>
              </w:rPr>
            </w:pPr>
            <w:r>
              <w:rPr>
                <w:rFonts w:ascii="Arial" w:hAnsi="Arial" w:cs="Arial"/>
                <w:sz w:val="18"/>
                <w:szCs w:val="18"/>
              </w:rPr>
              <w:t>2+1WK</w:t>
            </w:r>
            <w:r w:rsidRPr="008B4087">
              <w:rPr>
                <w:rFonts w:ascii="Arial" w:hAnsi="Arial" w:cs="Arial"/>
                <w:sz w:val="18"/>
                <w:szCs w:val="18"/>
                <w:vertAlign w:val="superscript"/>
              </w:rPr>
              <w:t>*</w:t>
            </w:r>
          </w:p>
        </w:tc>
        <w:tc>
          <w:tcPr>
            <w:tcW w:w="821" w:type="dxa"/>
            <w:vAlign w:val="center"/>
          </w:tcPr>
          <w:p w14:paraId="0E3E33D0" w14:textId="77777777" w:rsidR="003569EF" w:rsidRPr="00EA7128" w:rsidRDefault="003569EF" w:rsidP="0004127F">
            <w:pPr>
              <w:jc w:val="center"/>
              <w:rPr>
                <w:rFonts w:ascii="Arial" w:hAnsi="Arial" w:cs="Arial"/>
                <w:sz w:val="18"/>
                <w:szCs w:val="18"/>
              </w:rPr>
            </w:pPr>
            <w:r>
              <w:rPr>
                <w:rFonts w:ascii="Arial" w:hAnsi="Arial" w:cs="Arial"/>
                <w:sz w:val="18"/>
                <w:szCs w:val="18"/>
              </w:rPr>
              <w:t>2+1WK</w:t>
            </w:r>
            <w:r w:rsidRPr="008B4087">
              <w:rPr>
                <w:rFonts w:ascii="Arial" w:hAnsi="Arial" w:cs="Arial"/>
                <w:sz w:val="18"/>
                <w:szCs w:val="18"/>
                <w:vertAlign w:val="superscript"/>
              </w:rPr>
              <w:t>*</w:t>
            </w:r>
          </w:p>
        </w:tc>
        <w:tc>
          <w:tcPr>
            <w:tcW w:w="964" w:type="dxa"/>
            <w:vAlign w:val="center"/>
          </w:tcPr>
          <w:p w14:paraId="03566C90" w14:textId="77777777" w:rsidR="003569EF" w:rsidRPr="00EA7128" w:rsidRDefault="003569EF" w:rsidP="0004127F">
            <w:pPr>
              <w:jc w:val="center"/>
              <w:rPr>
                <w:rFonts w:ascii="Arial" w:hAnsi="Arial" w:cs="Arial"/>
                <w:sz w:val="18"/>
                <w:szCs w:val="18"/>
              </w:rPr>
            </w:pPr>
            <w:r>
              <w:rPr>
                <w:rFonts w:ascii="Arial" w:hAnsi="Arial" w:cs="Arial"/>
                <w:sz w:val="18"/>
                <w:szCs w:val="18"/>
              </w:rPr>
              <w:t>6+3WK</w:t>
            </w:r>
            <w:r w:rsidRPr="008B4087">
              <w:rPr>
                <w:rFonts w:ascii="Arial" w:hAnsi="Arial" w:cs="Arial"/>
                <w:sz w:val="18"/>
                <w:szCs w:val="18"/>
                <w:vertAlign w:val="superscript"/>
              </w:rPr>
              <w:t>*</w:t>
            </w:r>
          </w:p>
        </w:tc>
      </w:tr>
      <w:tr w:rsidR="003569EF" w:rsidRPr="00EA7128" w14:paraId="6F84A075" w14:textId="77777777" w:rsidTr="0034249B">
        <w:trPr>
          <w:gridAfter w:val="1"/>
          <w:wAfter w:w="17" w:type="dxa"/>
          <w:trHeight w:val="312"/>
        </w:trPr>
        <w:tc>
          <w:tcPr>
            <w:tcW w:w="424" w:type="dxa"/>
            <w:vAlign w:val="center"/>
          </w:tcPr>
          <w:p w14:paraId="0B640937" w14:textId="77777777" w:rsidR="003569EF" w:rsidRPr="00EA7128" w:rsidRDefault="003569EF" w:rsidP="0004127F">
            <w:pPr>
              <w:jc w:val="center"/>
              <w:rPr>
                <w:rFonts w:ascii="Arial" w:hAnsi="Arial" w:cs="Arial"/>
                <w:sz w:val="16"/>
                <w:szCs w:val="20"/>
              </w:rPr>
            </w:pPr>
            <w:r w:rsidRPr="00EA7128">
              <w:rPr>
                <w:rFonts w:ascii="Arial" w:hAnsi="Arial" w:cs="Arial"/>
                <w:sz w:val="16"/>
                <w:szCs w:val="20"/>
              </w:rPr>
              <w:t>5.</w:t>
            </w:r>
          </w:p>
        </w:tc>
        <w:tc>
          <w:tcPr>
            <w:tcW w:w="4963" w:type="dxa"/>
            <w:vAlign w:val="center"/>
          </w:tcPr>
          <w:p w14:paraId="17C24B70" w14:textId="77777777" w:rsidR="003569EF" w:rsidRDefault="003569EF" w:rsidP="0004127F">
            <w:pPr>
              <w:rPr>
                <w:rFonts w:ascii="Arial" w:hAnsi="Arial" w:cs="Arial"/>
                <w:sz w:val="18"/>
                <w:szCs w:val="18"/>
              </w:rPr>
            </w:pPr>
            <w:r w:rsidRPr="00EA7128">
              <w:rPr>
                <w:rFonts w:ascii="Arial" w:hAnsi="Arial" w:cs="Arial"/>
                <w:sz w:val="18"/>
                <w:szCs w:val="18"/>
              </w:rPr>
              <w:t xml:space="preserve">Obsługa, naprawa i konserwacja urządzeń elektrycznych </w:t>
            </w:r>
          </w:p>
          <w:p w14:paraId="13D4D3F8" w14:textId="77777777" w:rsidR="003569EF" w:rsidRPr="00EA7128" w:rsidRDefault="003569EF" w:rsidP="0004127F">
            <w:pPr>
              <w:rPr>
                <w:rFonts w:ascii="Arial" w:hAnsi="Arial" w:cs="Arial"/>
                <w:sz w:val="18"/>
                <w:szCs w:val="18"/>
              </w:rPr>
            </w:pPr>
            <w:r w:rsidRPr="00EA7128">
              <w:rPr>
                <w:rFonts w:ascii="Arial" w:hAnsi="Arial" w:cs="Arial"/>
                <w:sz w:val="18"/>
                <w:szCs w:val="18"/>
              </w:rPr>
              <w:t>średniego napięcia</w:t>
            </w:r>
          </w:p>
        </w:tc>
        <w:tc>
          <w:tcPr>
            <w:tcW w:w="992" w:type="dxa"/>
            <w:vAlign w:val="center"/>
          </w:tcPr>
          <w:p w14:paraId="66D4811F"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r>
              <w:rPr>
                <w:rFonts w:ascii="Arial" w:hAnsi="Arial" w:cs="Arial"/>
                <w:sz w:val="18"/>
                <w:szCs w:val="18"/>
              </w:rPr>
              <w:t>WK</w:t>
            </w:r>
            <w:r w:rsidRPr="008B4087">
              <w:rPr>
                <w:rFonts w:ascii="Arial" w:hAnsi="Arial" w:cs="Arial"/>
                <w:sz w:val="18"/>
                <w:szCs w:val="18"/>
                <w:vertAlign w:val="superscript"/>
              </w:rPr>
              <w:t>*</w:t>
            </w:r>
          </w:p>
        </w:tc>
        <w:tc>
          <w:tcPr>
            <w:tcW w:w="851" w:type="dxa"/>
            <w:vAlign w:val="center"/>
          </w:tcPr>
          <w:p w14:paraId="016A6CAA"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w:t>
            </w:r>
          </w:p>
        </w:tc>
        <w:tc>
          <w:tcPr>
            <w:tcW w:w="821" w:type="dxa"/>
            <w:vAlign w:val="center"/>
          </w:tcPr>
          <w:p w14:paraId="6AD76689"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w:t>
            </w:r>
          </w:p>
        </w:tc>
        <w:tc>
          <w:tcPr>
            <w:tcW w:w="964" w:type="dxa"/>
            <w:vAlign w:val="center"/>
          </w:tcPr>
          <w:p w14:paraId="64857920"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r>
              <w:rPr>
                <w:rFonts w:ascii="Arial" w:hAnsi="Arial" w:cs="Arial"/>
                <w:sz w:val="18"/>
                <w:szCs w:val="18"/>
              </w:rPr>
              <w:t>WK</w:t>
            </w:r>
            <w:r w:rsidRPr="008B4087">
              <w:rPr>
                <w:rFonts w:ascii="Arial" w:hAnsi="Arial" w:cs="Arial"/>
                <w:sz w:val="18"/>
                <w:szCs w:val="18"/>
                <w:vertAlign w:val="superscript"/>
              </w:rPr>
              <w:t>*</w:t>
            </w:r>
          </w:p>
        </w:tc>
      </w:tr>
      <w:tr w:rsidR="003569EF" w:rsidRPr="00EA7128" w14:paraId="2254A167" w14:textId="77777777" w:rsidTr="0034249B">
        <w:trPr>
          <w:gridAfter w:val="1"/>
          <w:wAfter w:w="17" w:type="dxa"/>
          <w:trHeight w:val="312"/>
        </w:trPr>
        <w:tc>
          <w:tcPr>
            <w:tcW w:w="424" w:type="dxa"/>
            <w:vAlign w:val="center"/>
          </w:tcPr>
          <w:p w14:paraId="4E0C8E8E" w14:textId="77777777" w:rsidR="003569EF" w:rsidRPr="00EA7128" w:rsidRDefault="003569EF" w:rsidP="0004127F">
            <w:pPr>
              <w:jc w:val="center"/>
              <w:rPr>
                <w:rFonts w:ascii="Arial" w:hAnsi="Arial" w:cs="Arial"/>
                <w:sz w:val="16"/>
                <w:szCs w:val="20"/>
              </w:rPr>
            </w:pPr>
            <w:r w:rsidRPr="00EA7128">
              <w:rPr>
                <w:rFonts w:ascii="Arial" w:hAnsi="Arial" w:cs="Arial"/>
                <w:sz w:val="16"/>
                <w:szCs w:val="20"/>
              </w:rPr>
              <w:t>6.</w:t>
            </w:r>
          </w:p>
        </w:tc>
        <w:tc>
          <w:tcPr>
            <w:tcW w:w="4963" w:type="dxa"/>
            <w:vAlign w:val="center"/>
          </w:tcPr>
          <w:p w14:paraId="52C5C6B6" w14:textId="77777777" w:rsidR="003569EF" w:rsidRDefault="003569EF" w:rsidP="0004127F">
            <w:pPr>
              <w:rPr>
                <w:rFonts w:ascii="Arial" w:hAnsi="Arial" w:cs="Arial"/>
                <w:sz w:val="18"/>
                <w:szCs w:val="18"/>
              </w:rPr>
            </w:pPr>
            <w:r w:rsidRPr="00EA7128">
              <w:rPr>
                <w:rFonts w:ascii="Arial" w:hAnsi="Arial" w:cs="Arial"/>
                <w:sz w:val="18"/>
                <w:szCs w:val="18"/>
              </w:rPr>
              <w:t xml:space="preserve">Obsługa, naprawa i konserwacja urządzeń elektrycznych </w:t>
            </w:r>
          </w:p>
          <w:p w14:paraId="086507E4" w14:textId="77777777" w:rsidR="003569EF" w:rsidRPr="00EA7128" w:rsidRDefault="003569EF" w:rsidP="0004127F">
            <w:pPr>
              <w:rPr>
                <w:rFonts w:ascii="Arial" w:hAnsi="Arial" w:cs="Arial"/>
                <w:sz w:val="18"/>
                <w:szCs w:val="18"/>
              </w:rPr>
            </w:pPr>
            <w:r w:rsidRPr="00EA7128">
              <w:rPr>
                <w:rFonts w:ascii="Arial" w:hAnsi="Arial" w:cs="Arial"/>
                <w:sz w:val="18"/>
                <w:szCs w:val="18"/>
              </w:rPr>
              <w:t>niskiego napięcia</w:t>
            </w:r>
          </w:p>
        </w:tc>
        <w:tc>
          <w:tcPr>
            <w:tcW w:w="992" w:type="dxa"/>
            <w:vAlign w:val="center"/>
          </w:tcPr>
          <w:p w14:paraId="26EC6C27" w14:textId="77777777" w:rsidR="003569EF" w:rsidRPr="00EA7128" w:rsidRDefault="003569EF" w:rsidP="0004127F">
            <w:pPr>
              <w:jc w:val="center"/>
              <w:rPr>
                <w:rFonts w:ascii="Arial" w:hAnsi="Arial" w:cs="Arial"/>
                <w:sz w:val="18"/>
                <w:szCs w:val="18"/>
              </w:rPr>
            </w:pPr>
            <w:r>
              <w:rPr>
                <w:rFonts w:ascii="Arial" w:hAnsi="Arial" w:cs="Arial"/>
                <w:sz w:val="18"/>
                <w:szCs w:val="18"/>
              </w:rPr>
              <w:t>1WK</w:t>
            </w:r>
            <w:r w:rsidRPr="008B4087">
              <w:rPr>
                <w:rFonts w:ascii="Arial" w:hAnsi="Arial" w:cs="Arial"/>
                <w:sz w:val="18"/>
                <w:szCs w:val="18"/>
                <w:vertAlign w:val="superscript"/>
              </w:rPr>
              <w:t>*</w:t>
            </w:r>
          </w:p>
        </w:tc>
        <w:tc>
          <w:tcPr>
            <w:tcW w:w="851" w:type="dxa"/>
            <w:vAlign w:val="center"/>
          </w:tcPr>
          <w:p w14:paraId="56FDE218" w14:textId="77777777" w:rsidR="003569EF" w:rsidRPr="00EA7128" w:rsidRDefault="003569EF" w:rsidP="0004127F">
            <w:pPr>
              <w:jc w:val="center"/>
              <w:rPr>
                <w:rFonts w:ascii="Arial" w:hAnsi="Arial" w:cs="Arial"/>
                <w:sz w:val="18"/>
                <w:szCs w:val="18"/>
              </w:rPr>
            </w:pPr>
            <w:r>
              <w:rPr>
                <w:rFonts w:ascii="Arial" w:hAnsi="Arial" w:cs="Arial"/>
                <w:sz w:val="18"/>
                <w:szCs w:val="18"/>
              </w:rPr>
              <w:t>1WK</w:t>
            </w:r>
            <w:r w:rsidRPr="008B4087">
              <w:rPr>
                <w:rFonts w:ascii="Arial" w:hAnsi="Arial" w:cs="Arial"/>
                <w:sz w:val="18"/>
                <w:szCs w:val="18"/>
                <w:vertAlign w:val="superscript"/>
              </w:rPr>
              <w:t>*</w:t>
            </w:r>
          </w:p>
        </w:tc>
        <w:tc>
          <w:tcPr>
            <w:tcW w:w="821" w:type="dxa"/>
            <w:vAlign w:val="center"/>
          </w:tcPr>
          <w:p w14:paraId="64D788F6"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w:t>
            </w:r>
          </w:p>
        </w:tc>
        <w:tc>
          <w:tcPr>
            <w:tcW w:w="964" w:type="dxa"/>
            <w:vAlign w:val="center"/>
          </w:tcPr>
          <w:p w14:paraId="3BAE21D4" w14:textId="77777777" w:rsidR="003569EF" w:rsidRPr="00EA7128" w:rsidRDefault="003569EF" w:rsidP="0004127F">
            <w:pPr>
              <w:jc w:val="center"/>
              <w:rPr>
                <w:rFonts w:ascii="Arial" w:hAnsi="Arial" w:cs="Arial"/>
                <w:sz w:val="18"/>
                <w:szCs w:val="18"/>
              </w:rPr>
            </w:pPr>
            <w:r>
              <w:rPr>
                <w:rFonts w:ascii="Arial" w:hAnsi="Arial" w:cs="Arial"/>
                <w:sz w:val="18"/>
                <w:szCs w:val="18"/>
              </w:rPr>
              <w:t>2WK</w:t>
            </w:r>
            <w:r w:rsidRPr="008B4087">
              <w:rPr>
                <w:rFonts w:ascii="Arial" w:hAnsi="Arial" w:cs="Arial"/>
                <w:sz w:val="18"/>
                <w:szCs w:val="18"/>
                <w:vertAlign w:val="superscript"/>
              </w:rPr>
              <w:t>*</w:t>
            </w:r>
          </w:p>
        </w:tc>
      </w:tr>
      <w:tr w:rsidR="003569EF" w:rsidRPr="00EA7128" w14:paraId="7A0187AD" w14:textId="77777777" w:rsidTr="0034249B">
        <w:trPr>
          <w:gridAfter w:val="1"/>
          <w:wAfter w:w="17" w:type="dxa"/>
          <w:trHeight w:val="312"/>
        </w:trPr>
        <w:tc>
          <w:tcPr>
            <w:tcW w:w="424" w:type="dxa"/>
            <w:vAlign w:val="center"/>
          </w:tcPr>
          <w:p w14:paraId="23C0A8AA" w14:textId="77777777" w:rsidR="003569EF" w:rsidRPr="00EA7128" w:rsidRDefault="003569EF" w:rsidP="0004127F">
            <w:pPr>
              <w:jc w:val="center"/>
              <w:rPr>
                <w:rFonts w:ascii="Arial" w:hAnsi="Arial" w:cs="Arial"/>
                <w:sz w:val="16"/>
                <w:szCs w:val="20"/>
              </w:rPr>
            </w:pPr>
            <w:r w:rsidRPr="00EA7128">
              <w:rPr>
                <w:rFonts w:ascii="Arial" w:hAnsi="Arial" w:cs="Arial"/>
                <w:sz w:val="16"/>
                <w:szCs w:val="20"/>
              </w:rPr>
              <w:t>7.</w:t>
            </w:r>
          </w:p>
        </w:tc>
        <w:tc>
          <w:tcPr>
            <w:tcW w:w="4963" w:type="dxa"/>
            <w:vAlign w:val="center"/>
          </w:tcPr>
          <w:p w14:paraId="311336BC" w14:textId="77777777" w:rsidR="003569EF" w:rsidRPr="00EA7128" w:rsidRDefault="003569EF" w:rsidP="0004127F">
            <w:pPr>
              <w:rPr>
                <w:rFonts w:ascii="Arial" w:hAnsi="Arial" w:cs="Arial"/>
                <w:sz w:val="18"/>
                <w:szCs w:val="18"/>
              </w:rPr>
            </w:pPr>
            <w:r w:rsidRPr="00EA7128">
              <w:rPr>
                <w:rFonts w:ascii="Arial" w:hAnsi="Arial" w:cs="Arial"/>
                <w:sz w:val="18"/>
                <w:szCs w:val="18"/>
              </w:rPr>
              <w:t>Nawijanie silników, cewek i transformatorów</w:t>
            </w:r>
          </w:p>
        </w:tc>
        <w:tc>
          <w:tcPr>
            <w:tcW w:w="992" w:type="dxa"/>
            <w:vAlign w:val="center"/>
          </w:tcPr>
          <w:p w14:paraId="49278DE2"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851" w:type="dxa"/>
            <w:vAlign w:val="center"/>
          </w:tcPr>
          <w:p w14:paraId="0D7AEACD"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w:t>
            </w:r>
          </w:p>
        </w:tc>
        <w:tc>
          <w:tcPr>
            <w:tcW w:w="821" w:type="dxa"/>
            <w:vAlign w:val="center"/>
          </w:tcPr>
          <w:p w14:paraId="3F8E69D4"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w:t>
            </w:r>
          </w:p>
        </w:tc>
        <w:tc>
          <w:tcPr>
            <w:tcW w:w="964" w:type="dxa"/>
            <w:vAlign w:val="center"/>
          </w:tcPr>
          <w:p w14:paraId="557EBC10"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r>
      <w:tr w:rsidR="003569EF" w:rsidRPr="00EA7128" w14:paraId="2CC0AD53" w14:textId="77777777" w:rsidTr="0034249B">
        <w:trPr>
          <w:gridAfter w:val="1"/>
          <w:wAfter w:w="17" w:type="dxa"/>
          <w:trHeight w:val="312"/>
        </w:trPr>
        <w:tc>
          <w:tcPr>
            <w:tcW w:w="424" w:type="dxa"/>
            <w:vAlign w:val="center"/>
          </w:tcPr>
          <w:p w14:paraId="27BEFE32" w14:textId="77777777" w:rsidR="003569EF" w:rsidRPr="00EA7128" w:rsidRDefault="003569EF" w:rsidP="0004127F">
            <w:pPr>
              <w:jc w:val="center"/>
              <w:rPr>
                <w:rFonts w:ascii="Arial" w:hAnsi="Arial" w:cs="Arial"/>
                <w:sz w:val="16"/>
                <w:szCs w:val="20"/>
              </w:rPr>
            </w:pPr>
            <w:r w:rsidRPr="00EA7128">
              <w:rPr>
                <w:rFonts w:ascii="Arial" w:hAnsi="Arial" w:cs="Arial"/>
                <w:sz w:val="16"/>
                <w:szCs w:val="20"/>
              </w:rPr>
              <w:t>8.</w:t>
            </w:r>
          </w:p>
        </w:tc>
        <w:tc>
          <w:tcPr>
            <w:tcW w:w="4963" w:type="dxa"/>
            <w:vAlign w:val="center"/>
          </w:tcPr>
          <w:p w14:paraId="652A91DD" w14:textId="77777777" w:rsidR="003569EF" w:rsidRDefault="003569EF" w:rsidP="0004127F">
            <w:pPr>
              <w:rPr>
                <w:rFonts w:ascii="Arial" w:hAnsi="Arial" w:cs="Arial"/>
                <w:sz w:val="18"/>
                <w:szCs w:val="18"/>
              </w:rPr>
            </w:pPr>
            <w:r w:rsidRPr="00EA7128">
              <w:rPr>
                <w:rFonts w:ascii="Arial" w:hAnsi="Arial" w:cs="Arial"/>
                <w:sz w:val="18"/>
                <w:szCs w:val="18"/>
              </w:rPr>
              <w:t xml:space="preserve">Przeglądy i naprawy silników, </w:t>
            </w:r>
          </w:p>
          <w:p w14:paraId="2D2AB2FD" w14:textId="77777777" w:rsidR="003569EF" w:rsidRPr="00EA7128" w:rsidRDefault="003569EF" w:rsidP="0004127F">
            <w:pPr>
              <w:rPr>
                <w:rFonts w:ascii="Arial" w:hAnsi="Arial" w:cs="Arial"/>
                <w:sz w:val="18"/>
                <w:szCs w:val="18"/>
              </w:rPr>
            </w:pPr>
            <w:r w:rsidRPr="00EA7128">
              <w:rPr>
                <w:rFonts w:ascii="Arial" w:hAnsi="Arial" w:cs="Arial"/>
                <w:sz w:val="18"/>
                <w:szCs w:val="18"/>
              </w:rPr>
              <w:t>przygotowanie silników do wysyłki.</w:t>
            </w:r>
          </w:p>
        </w:tc>
        <w:tc>
          <w:tcPr>
            <w:tcW w:w="992" w:type="dxa"/>
            <w:vAlign w:val="center"/>
          </w:tcPr>
          <w:p w14:paraId="5A21565F"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2</w:t>
            </w:r>
            <w:r>
              <w:rPr>
                <w:rFonts w:ascii="Arial" w:hAnsi="Arial" w:cs="Arial"/>
                <w:sz w:val="18"/>
                <w:szCs w:val="18"/>
              </w:rPr>
              <w:t>WK</w:t>
            </w:r>
            <w:r w:rsidRPr="008B4087">
              <w:rPr>
                <w:rFonts w:ascii="Arial" w:hAnsi="Arial" w:cs="Arial"/>
                <w:sz w:val="18"/>
                <w:szCs w:val="18"/>
                <w:vertAlign w:val="superscript"/>
              </w:rPr>
              <w:t>*</w:t>
            </w:r>
          </w:p>
        </w:tc>
        <w:tc>
          <w:tcPr>
            <w:tcW w:w="851" w:type="dxa"/>
            <w:vAlign w:val="center"/>
          </w:tcPr>
          <w:p w14:paraId="4BFB58C5"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w:t>
            </w:r>
          </w:p>
        </w:tc>
        <w:tc>
          <w:tcPr>
            <w:tcW w:w="821" w:type="dxa"/>
            <w:vAlign w:val="center"/>
          </w:tcPr>
          <w:p w14:paraId="04896ABE"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w:t>
            </w:r>
          </w:p>
        </w:tc>
        <w:tc>
          <w:tcPr>
            <w:tcW w:w="964" w:type="dxa"/>
            <w:vAlign w:val="center"/>
          </w:tcPr>
          <w:p w14:paraId="26D0A117"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2</w:t>
            </w:r>
            <w:r>
              <w:rPr>
                <w:rFonts w:ascii="Arial" w:hAnsi="Arial" w:cs="Arial"/>
                <w:sz w:val="18"/>
                <w:szCs w:val="18"/>
              </w:rPr>
              <w:t>WK</w:t>
            </w:r>
            <w:r w:rsidRPr="008B4087">
              <w:rPr>
                <w:rFonts w:ascii="Arial" w:hAnsi="Arial" w:cs="Arial"/>
                <w:sz w:val="18"/>
                <w:szCs w:val="18"/>
                <w:vertAlign w:val="superscript"/>
              </w:rPr>
              <w:t>*</w:t>
            </w:r>
          </w:p>
        </w:tc>
      </w:tr>
      <w:tr w:rsidR="003569EF" w:rsidRPr="00EA7128" w14:paraId="1ED5D2FC" w14:textId="77777777" w:rsidTr="0034249B">
        <w:trPr>
          <w:gridAfter w:val="1"/>
          <w:wAfter w:w="17" w:type="dxa"/>
          <w:trHeight w:val="312"/>
        </w:trPr>
        <w:tc>
          <w:tcPr>
            <w:tcW w:w="424" w:type="dxa"/>
            <w:vAlign w:val="center"/>
          </w:tcPr>
          <w:p w14:paraId="76C604F1" w14:textId="77777777" w:rsidR="003569EF" w:rsidRPr="00EA7128" w:rsidRDefault="003569EF" w:rsidP="0004127F">
            <w:pPr>
              <w:jc w:val="center"/>
              <w:rPr>
                <w:rFonts w:ascii="Arial" w:hAnsi="Arial" w:cs="Arial"/>
                <w:sz w:val="16"/>
                <w:szCs w:val="20"/>
              </w:rPr>
            </w:pPr>
            <w:r w:rsidRPr="00EA7128">
              <w:rPr>
                <w:rFonts w:ascii="Arial" w:hAnsi="Arial" w:cs="Arial"/>
                <w:sz w:val="16"/>
                <w:szCs w:val="20"/>
              </w:rPr>
              <w:t>9.</w:t>
            </w:r>
          </w:p>
        </w:tc>
        <w:tc>
          <w:tcPr>
            <w:tcW w:w="4963" w:type="dxa"/>
            <w:vAlign w:val="center"/>
          </w:tcPr>
          <w:p w14:paraId="25B88FCF" w14:textId="77777777" w:rsidR="003569EF" w:rsidRDefault="003569EF" w:rsidP="0004127F">
            <w:pPr>
              <w:rPr>
                <w:rFonts w:ascii="Arial" w:hAnsi="Arial" w:cs="Arial"/>
                <w:sz w:val="18"/>
                <w:szCs w:val="18"/>
              </w:rPr>
            </w:pPr>
            <w:r w:rsidRPr="00EA7128">
              <w:rPr>
                <w:rFonts w:ascii="Arial" w:hAnsi="Arial" w:cs="Arial"/>
                <w:sz w:val="18"/>
                <w:szCs w:val="18"/>
              </w:rPr>
              <w:t xml:space="preserve">Przeglądy i naprawy spawarek, naprawy </w:t>
            </w:r>
          </w:p>
          <w:p w14:paraId="3471AE39" w14:textId="77777777" w:rsidR="003569EF" w:rsidRPr="00EA7128" w:rsidRDefault="003569EF" w:rsidP="0004127F">
            <w:pPr>
              <w:rPr>
                <w:rFonts w:ascii="Arial" w:hAnsi="Arial" w:cs="Arial"/>
                <w:sz w:val="18"/>
                <w:szCs w:val="18"/>
              </w:rPr>
            </w:pPr>
            <w:r w:rsidRPr="00EA7128">
              <w:rPr>
                <w:rFonts w:ascii="Arial" w:hAnsi="Arial" w:cs="Arial"/>
                <w:sz w:val="18"/>
                <w:szCs w:val="18"/>
              </w:rPr>
              <w:t>elektrycznych wiertarek górniczych oraz próby pomp typu P</w:t>
            </w:r>
          </w:p>
        </w:tc>
        <w:tc>
          <w:tcPr>
            <w:tcW w:w="992" w:type="dxa"/>
            <w:vAlign w:val="center"/>
          </w:tcPr>
          <w:p w14:paraId="08359920"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r>
              <w:rPr>
                <w:rFonts w:ascii="Arial" w:hAnsi="Arial" w:cs="Arial"/>
                <w:sz w:val="18"/>
                <w:szCs w:val="18"/>
              </w:rPr>
              <w:t>WK</w:t>
            </w:r>
            <w:r w:rsidRPr="008B4087">
              <w:rPr>
                <w:rFonts w:ascii="Arial" w:hAnsi="Arial" w:cs="Arial"/>
                <w:sz w:val="18"/>
                <w:szCs w:val="18"/>
                <w:vertAlign w:val="superscript"/>
              </w:rPr>
              <w:t>*</w:t>
            </w:r>
          </w:p>
        </w:tc>
        <w:tc>
          <w:tcPr>
            <w:tcW w:w="851" w:type="dxa"/>
            <w:vAlign w:val="center"/>
          </w:tcPr>
          <w:p w14:paraId="0B4020FE"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w:t>
            </w:r>
          </w:p>
        </w:tc>
        <w:tc>
          <w:tcPr>
            <w:tcW w:w="821" w:type="dxa"/>
            <w:vAlign w:val="center"/>
          </w:tcPr>
          <w:p w14:paraId="363E64E0"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w:t>
            </w:r>
          </w:p>
        </w:tc>
        <w:tc>
          <w:tcPr>
            <w:tcW w:w="964" w:type="dxa"/>
            <w:vAlign w:val="center"/>
          </w:tcPr>
          <w:p w14:paraId="12B0AC7C"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r>
              <w:rPr>
                <w:rFonts w:ascii="Arial" w:hAnsi="Arial" w:cs="Arial"/>
                <w:sz w:val="18"/>
                <w:szCs w:val="18"/>
              </w:rPr>
              <w:t>WK</w:t>
            </w:r>
            <w:r w:rsidRPr="008B4087">
              <w:rPr>
                <w:rFonts w:ascii="Arial" w:hAnsi="Arial" w:cs="Arial"/>
                <w:sz w:val="18"/>
                <w:szCs w:val="18"/>
                <w:vertAlign w:val="superscript"/>
              </w:rPr>
              <w:t>*</w:t>
            </w:r>
          </w:p>
        </w:tc>
      </w:tr>
      <w:tr w:rsidR="003569EF" w:rsidRPr="00EA7128" w14:paraId="28F0048F" w14:textId="77777777" w:rsidTr="0034249B">
        <w:trPr>
          <w:gridAfter w:val="1"/>
          <w:wAfter w:w="17" w:type="dxa"/>
          <w:trHeight w:val="312"/>
        </w:trPr>
        <w:tc>
          <w:tcPr>
            <w:tcW w:w="424" w:type="dxa"/>
            <w:vAlign w:val="center"/>
          </w:tcPr>
          <w:p w14:paraId="0C0BE165" w14:textId="77777777" w:rsidR="003569EF" w:rsidRPr="00EA7128" w:rsidRDefault="003569EF" w:rsidP="0004127F">
            <w:pPr>
              <w:jc w:val="center"/>
              <w:rPr>
                <w:rFonts w:ascii="Arial" w:hAnsi="Arial" w:cs="Arial"/>
                <w:sz w:val="16"/>
                <w:szCs w:val="20"/>
              </w:rPr>
            </w:pPr>
            <w:r w:rsidRPr="00EA7128">
              <w:rPr>
                <w:rFonts w:ascii="Arial" w:hAnsi="Arial" w:cs="Arial"/>
                <w:sz w:val="16"/>
                <w:szCs w:val="20"/>
              </w:rPr>
              <w:t>10.</w:t>
            </w:r>
          </w:p>
        </w:tc>
        <w:tc>
          <w:tcPr>
            <w:tcW w:w="4963" w:type="dxa"/>
            <w:vAlign w:val="center"/>
          </w:tcPr>
          <w:p w14:paraId="3ED29CFC" w14:textId="77777777" w:rsidR="003569EF" w:rsidRPr="00EA7128" w:rsidRDefault="003569EF" w:rsidP="0004127F">
            <w:pPr>
              <w:rPr>
                <w:rFonts w:ascii="Arial" w:hAnsi="Arial" w:cs="Arial"/>
                <w:sz w:val="18"/>
                <w:szCs w:val="18"/>
              </w:rPr>
            </w:pPr>
            <w:r w:rsidRPr="00EA7128">
              <w:rPr>
                <w:rFonts w:ascii="Arial" w:hAnsi="Arial" w:cs="Arial"/>
                <w:sz w:val="18"/>
                <w:szCs w:val="18"/>
              </w:rPr>
              <w:t>Przeglądy i naprawy przekaźników, zabezpieczeń.</w:t>
            </w:r>
          </w:p>
        </w:tc>
        <w:tc>
          <w:tcPr>
            <w:tcW w:w="992" w:type="dxa"/>
            <w:vAlign w:val="center"/>
          </w:tcPr>
          <w:p w14:paraId="30DD395A" w14:textId="77777777" w:rsidR="003569EF" w:rsidRPr="00EA7128" w:rsidRDefault="003569EF" w:rsidP="0004127F">
            <w:pPr>
              <w:jc w:val="center"/>
              <w:rPr>
                <w:rFonts w:ascii="Arial" w:hAnsi="Arial" w:cs="Arial"/>
                <w:sz w:val="18"/>
                <w:szCs w:val="18"/>
              </w:rPr>
            </w:pPr>
            <w:r>
              <w:rPr>
                <w:rFonts w:ascii="Arial" w:hAnsi="Arial" w:cs="Arial"/>
                <w:sz w:val="18"/>
                <w:szCs w:val="18"/>
              </w:rPr>
              <w:t>1</w:t>
            </w:r>
          </w:p>
        </w:tc>
        <w:tc>
          <w:tcPr>
            <w:tcW w:w="851" w:type="dxa"/>
            <w:vAlign w:val="center"/>
          </w:tcPr>
          <w:p w14:paraId="31EE0850"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w:t>
            </w:r>
          </w:p>
        </w:tc>
        <w:tc>
          <w:tcPr>
            <w:tcW w:w="821" w:type="dxa"/>
            <w:vAlign w:val="center"/>
          </w:tcPr>
          <w:p w14:paraId="13C1BE01"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w:t>
            </w:r>
          </w:p>
        </w:tc>
        <w:tc>
          <w:tcPr>
            <w:tcW w:w="964" w:type="dxa"/>
            <w:vAlign w:val="center"/>
          </w:tcPr>
          <w:p w14:paraId="0AA2F725"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r>
      <w:tr w:rsidR="003569EF" w:rsidRPr="00EA7128" w14:paraId="06EDD601" w14:textId="77777777" w:rsidTr="0034249B">
        <w:trPr>
          <w:gridAfter w:val="1"/>
          <w:wAfter w:w="17" w:type="dxa"/>
          <w:trHeight w:val="312"/>
        </w:trPr>
        <w:tc>
          <w:tcPr>
            <w:tcW w:w="5387" w:type="dxa"/>
            <w:gridSpan w:val="2"/>
            <w:vAlign w:val="center"/>
          </w:tcPr>
          <w:p w14:paraId="1AEBABAE" w14:textId="77777777" w:rsidR="003569EF" w:rsidRPr="00EA7128" w:rsidRDefault="003569EF" w:rsidP="0004127F">
            <w:pPr>
              <w:jc w:val="center"/>
              <w:rPr>
                <w:rFonts w:ascii="Arial" w:hAnsi="Arial" w:cs="Arial"/>
                <w:b/>
                <w:sz w:val="18"/>
                <w:szCs w:val="18"/>
              </w:rPr>
            </w:pPr>
            <w:r w:rsidRPr="00EA7128">
              <w:rPr>
                <w:rFonts w:ascii="Arial" w:hAnsi="Arial" w:cs="Arial"/>
                <w:b/>
                <w:sz w:val="18"/>
                <w:szCs w:val="20"/>
              </w:rPr>
              <w:t>Ilość elektromonterów</w:t>
            </w:r>
          </w:p>
        </w:tc>
        <w:tc>
          <w:tcPr>
            <w:tcW w:w="992" w:type="dxa"/>
            <w:vAlign w:val="center"/>
          </w:tcPr>
          <w:p w14:paraId="5E2601DC" w14:textId="77777777" w:rsidR="003569EF" w:rsidRPr="00EA7128" w:rsidRDefault="003569EF" w:rsidP="0004127F">
            <w:pPr>
              <w:jc w:val="center"/>
              <w:rPr>
                <w:rFonts w:ascii="Arial" w:hAnsi="Arial" w:cs="Arial"/>
                <w:b/>
                <w:sz w:val="18"/>
                <w:szCs w:val="18"/>
              </w:rPr>
            </w:pPr>
            <w:r>
              <w:rPr>
                <w:rFonts w:ascii="Arial" w:hAnsi="Arial" w:cs="Arial"/>
                <w:b/>
                <w:sz w:val="18"/>
                <w:szCs w:val="18"/>
              </w:rPr>
              <w:t>7+8WK</w:t>
            </w:r>
            <w:r w:rsidRPr="008B4087">
              <w:rPr>
                <w:rFonts w:ascii="Arial" w:hAnsi="Arial" w:cs="Arial"/>
                <w:b/>
                <w:sz w:val="18"/>
                <w:szCs w:val="18"/>
                <w:vertAlign w:val="superscript"/>
              </w:rPr>
              <w:t>*</w:t>
            </w:r>
          </w:p>
        </w:tc>
        <w:tc>
          <w:tcPr>
            <w:tcW w:w="851" w:type="dxa"/>
            <w:vAlign w:val="center"/>
          </w:tcPr>
          <w:p w14:paraId="732231FB" w14:textId="77777777" w:rsidR="003569EF" w:rsidRPr="00EA7128" w:rsidRDefault="003569EF" w:rsidP="0004127F">
            <w:pPr>
              <w:jc w:val="center"/>
              <w:rPr>
                <w:rFonts w:ascii="Arial" w:hAnsi="Arial" w:cs="Arial"/>
                <w:b/>
                <w:sz w:val="18"/>
                <w:szCs w:val="18"/>
              </w:rPr>
            </w:pPr>
            <w:r>
              <w:rPr>
                <w:rFonts w:ascii="Arial" w:hAnsi="Arial" w:cs="Arial"/>
                <w:b/>
                <w:sz w:val="18"/>
                <w:szCs w:val="18"/>
              </w:rPr>
              <w:t>5+3WK</w:t>
            </w:r>
            <w:r w:rsidRPr="008B4087">
              <w:rPr>
                <w:rFonts w:ascii="Arial" w:hAnsi="Arial" w:cs="Arial"/>
                <w:b/>
                <w:sz w:val="18"/>
                <w:szCs w:val="18"/>
                <w:vertAlign w:val="superscript"/>
              </w:rPr>
              <w:t>*</w:t>
            </w:r>
          </w:p>
        </w:tc>
        <w:tc>
          <w:tcPr>
            <w:tcW w:w="821" w:type="dxa"/>
            <w:vAlign w:val="center"/>
          </w:tcPr>
          <w:p w14:paraId="01E45AF4" w14:textId="77777777" w:rsidR="003569EF" w:rsidRPr="00EA7128" w:rsidRDefault="003569EF" w:rsidP="0004127F">
            <w:pPr>
              <w:jc w:val="center"/>
              <w:rPr>
                <w:rFonts w:ascii="Arial" w:hAnsi="Arial" w:cs="Arial"/>
                <w:b/>
                <w:sz w:val="18"/>
                <w:szCs w:val="18"/>
              </w:rPr>
            </w:pPr>
            <w:r>
              <w:rPr>
                <w:rFonts w:ascii="Arial" w:hAnsi="Arial" w:cs="Arial"/>
                <w:b/>
                <w:sz w:val="18"/>
                <w:szCs w:val="18"/>
              </w:rPr>
              <w:t>5+2WK</w:t>
            </w:r>
            <w:r w:rsidRPr="008B4087">
              <w:rPr>
                <w:rFonts w:ascii="Arial" w:hAnsi="Arial" w:cs="Arial"/>
                <w:b/>
                <w:sz w:val="18"/>
                <w:szCs w:val="18"/>
                <w:vertAlign w:val="superscript"/>
              </w:rPr>
              <w:t>*</w:t>
            </w:r>
          </w:p>
        </w:tc>
        <w:tc>
          <w:tcPr>
            <w:tcW w:w="964" w:type="dxa"/>
            <w:vAlign w:val="center"/>
          </w:tcPr>
          <w:p w14:paraId="3082045B" w14:textId="77777777" w:rsidR="003569EF" w:rsidRPr="00EA7128" w:rsidRDefault="003569EF" w:rsidP="0004127F">
            <w:pPr>
              <w:ind w:left="-41"/>
              <w:jc w:val="center"/>
              <w:rPr>
                <w:rFonts w:ascii="Arial" w:hAnsi="Arial" w:cs="Arial"/>
                <w:b/>
                <w:sz w:val="18"/>
                <w:szCs w:val="18"/>
              </w:rPr>
            </w:pPr>
            <w:r>
              <w:rPr>
                <w:rFonts w:ascii="Arial" w:hAnsi="Arial" w:cs="Arial"/>
                <w:b/>
                <w:sz w:val="18"/>
                <w:szCs w:val="18"/>
              </w:rPr>
              <w:t>17+13WK</w:t>
            </w:r>
            <w:r w:rsidRPr="008B4087">
              <w:rPr>
                <w:rFonts w:ascii="Arial" w:hAnsi="Arial" w:cs="Arial"/>
                <w:b/>
                <w:sz w:val="18"/>
                <w:szCs w:val="18"/>
                <w:vertAlign w:val="superscript"/>
              </w:rPr>
              <w:t>*</w:t>
            </w:r>
          </w:p>
        </w:tc>
      </w:tr>
      <w:tr w:rsidR="003569EF" w:rsidRPr="00EA7128" w14:paraId="7F53B1AA" w14:textId="77777777" w:rsidTr="0034249B">
        <w:trPr>
          <w:gridAfter w:val="1"/>
          <w:wAfter w:w="17" w:type="dxa"/>
          <w:trHeight w:val="312"/>
        </w:trPr>
        <w:tc>
          <w:tcPr>
            <w:tcW w:w="424" w:type="dxa"/>
            <w:vAlign w:val="center"/>
          </w:tcPr>
          <w:p w14:paraId="6D379EA8" w14:textId="77777777" w:rsidR="003569EF" w:rsidRPr="00EA7128" w:rsidRDefault="003569EF" w:rsidP="0004127F">
            <w:pPr>
              <w:jc w:val="center"/>
              <w:rPr>
                <w:rFonts w:ascii="Arial" w:hAnsi="Arial" w:cs="Arial"/>
                <w:sz w:val="16"/>
                <w:szCs w:val="20"/>
              </w:rPr>
            </w:pPr>
            <w:r w:rsidRPr="00EA7128">
              <w:rPr>
                <w:rFonts w:ascii="Arial" w:hAnsi="Arial" w:cs="Arial"/>
                <w:sz w:val="16"/>
                <w:szCs w:val="20"/>
              </w:rPr>
              <w:t>11.</w:t>
            </w:r>
          </w:p>
        </w:tc>
        <w:tc>
          <w:tcPr>
            <w:tcW w:w="4963" w:type="dxa"/>
            <w:vAlign w:val="center"/>
          </w:tcPr>
          <w:p w14:paraId="09CE7903" w14:textId="77777777" w:rsidR="003569EF" w:rsidRPr="00EA7128" w:rsidRDefault="003569EF" w:rsidP="0004127F">
            <w:pPr>
              <w:rPr>
                <w:rFonts w:ascii="Arial" w:hAnsi="Arial" w:cs="Arial"/>
                <w:sz w:val="18"/>
                <w:szCs w:val="18"/>
              </w:rPr>
            </w:pPr>
            <w:r w:rsidRPr="00EA7128">
              <w:rPr>
                <w:rFonts w:ascii="Arial" w:hAnsi="Arial" w:cs="Arial"/>
                <w:sz w:val="18"/>
                <w:szCs w:val="18"/>
              </w:rPr>
              <w:t>Dozór</w:t>
            </w:r>
          </w:p>
        </w:tc>
        <w:tc>
          <w:tcPr>
            <w:tcW w:w="992" w:type="dxa"/>
            <w:vAlign w:val="center"/>
          </w:tcPr>
          <w:p w14:paraId="510523CF"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r>
              <w:rPr>
                <w:rFonts w:ascii="Arial" w:hAnsi="Arial" w:cs="Arial"/>
                <w:sz w:val="18"/>
                <w:szCs w:val="18"/>
              </w:rPr>
              <w:t>+1WK</w:t>
            </w:r>
            <w:r w:rsidRPr="008B4087">
              <w:rPr>
                <w:rFonts w:ascii="Arial" w:hAnsi="Arial" w:cs="Arial"/>
                <w:sz w:val="18"/>
                <w:szCs w:val="18"/>
                <w:vertAlign w:val="superscript"/>
              </w:rPr>
              <w:t>*</w:t>
            </w:r>
          </w:p>
        </w:tc>
        <w:tc>
          <w:tcPr>
            <w:tcW w:w="851" w:type="dxa"/>
            <w:vAlign w:val="center"/>
          </w:tcPr>
          <w:p w14:paraId="4D3B8D1F"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821" w:type="dxa"/>
            <w:vAlign w:val="center"/>
          </w:tcPr>
          <w:p w14:paraId="00A1BEB3" w14:textId="77777777" w:rsidR="003569EF" w:rsidRPr="00EA7128" w:rsidRDefault="003569EF" w:rsidP="0004127F">
            <w:pPr>
              <w:jc w:val="center"/>
              <w:rPr>
                <w:rFonts w:ascii="Arial" w:hAnsi="Arial" w:cs="Arial"/>
                <w:sz w:val="18"/>
                <w:szCs w:val="18"/>
              </w:rPr>
            </w:pPr>
            <w:r>
              <w:rPr>
                <w:rFonts w:ascii="Arial" w:hAnsi="Arial" w:cs="Arial"/>
                <w:sz w:val="18"/>
                <w:szCs w:val="18"/>
              </w:rPr>
              <w:t>1+</w:t>
            </w:r>
            <w:r w:rsidRPr="00EA7128">
              <w:rPr>
                <w:rFonts w:ascii="Arial" w:hAnsi="Arial" w:cs="Arial"/>
                <w:sz w:val="18"/>
                <w:szCs w:val="18"/>
              </w:rPr>
              <w:t>1</w:t>
            </w:r>
            <w:r>
              <w:rPr>
                <w:rFonts w:ascii="Arial" w:hAnsi="Arial" w:cs="Arial"/>
                <w:sz w:val="18"/>
                <w:szCs w:val="18"/>
              </w:rPr>
              <w:t>WK</w:t>
            </w:r>
            <w:r w:rsidRPr="008B4087">
              <w:rPr>
                <w:rFonts w:ascii="Arial" w:hAnsi="Arial" w:cs="Arial"/>
                <w:sz w:val="18"/>
                <w:szCs w:val="18"/>
                <w:vertAlign w:val="superscript"/>
              </w:rPr>
              <w:t>*</w:t>
            </w:r>
          </w:p>
        </w:tc>
        <w:tc>
          <w:tcPr>
            <w:tcW w:w="964" w:type="dxa"/>
            <w:vAlign w:val="center"/>
          </w:tcPr>
          <w:p w14:paraId="581D83BC" w14:textId="77777777" w:rsidR="003569EF" w:rsidRPr="00EA7128" w:rsidRDefault="003569EF" w:rsidP="0004127F">
            <w:pPr>
              <w:jc w:val="center"/>
              <w:rPr>
                <w:rFonts w:ascii="Arial" w:hAnsi="Arial" w:cs="Arial"/>
                <w:sz w:val="18"/>
                <w:szCs w:val="18"/>
              </w:rPr>
            </w:pPr>
            <w:r>
              <w:rPr>
                <w:rFonts w:ascii="Arial" w:hAnsi="Arial" w:cs="Arial"/>
                <w:sz w:val="18"/>
                <w:szCs w:val="18"/>
              </w:rPr>
              <w:t>3+2WK</w:t>
            </w:r>
            <w:r w:rsidRPr="008B4087">
              <w:rPr>
                <w:rFonts w:ascii="Arial" w:hAnsi="Arial" w:cs="Arial"/>
                <w:sz w:val="18"/>
                <w:szCs w:val="18"/>
                <w:vertAlign w:val="superscript"/>
              </w:rPr>
              <w:t>*</w:t>
            </w:r>
          </w:p>
        </w:tc>
      </w:tr>
      <w:tr w:rsidR="003569EF" w:rsidRPr="00EA7128" w14:paraId="19CD4F0B" w14:textId="77777777" w:rsidTr="0034249B">
        <w:trPr>
          <w:gridAfter w:val="1"/>
          <w:wAfter w:w="17" w:type="dxa"/>
          <w:trHeight w:val="312"/>
        </w:trPr>
        <w:tc>
          <w:tcPr>
            <w:tcW w:w="5387" w:type="dxa"/>
            <w:gridSpan w:val="2"/>
            <w:tcBorders>
              <w:bottom w:val="single" w:sz="4" w:space="0" w:color="auto"/>
            </w:tcBorders>
            <w:vAlign w:val="center"/>
          </w:tcPr>
          <w:p w14:paraId="48D3C16A" w14:textId="77777777" w:rsidR="003569EF" w:rsidRPr="00EA7128" w:rsidRDefault="003569EF" w:rsidP="0004127F">
            <w:pPr>
              <w:shd w:val="clear" w:color="auto" w:fill="FFFFFF"/>
              <w:jc w:val="center"/>
              <w:rPr>
                <w:rFonts w:ascii="Arial" w:hAnsi="Arial" w:cs="Arial"/>
                <w:b/>
                <w:sz w:val="16"/>
                <w:szCs w:val="20"/>
              </w:rPr>
            </w:pPr>
            <w:r w:rsidRPr="00EA7128">
              <w:rPr>
                <w:rFonts w:ascii="Arial" w:hAnsi="Arial" w:cs="Arial"/>
                <w:b/>
                <w:sz w:val="16"/>
                <w:szCs w:val="20"/>
              </w:rPr>
              <w:t>SUMA</w:t>
            </w:r>
          </w:p>
        </w:tc>
        <w:tc>
          <w:tcPr>
            <w:tcW w:w="992" w:type="dxa"/>
            <w:tcBorders>
              <w:bottom w:val="single" w:sz="4" w:space="0" w:color="auto"/>
            </w:tcBorders>
            <w:vAlign w:val="center"/>
          </w:tcPr>
          <w:p w14:paraId="7EAFE6AE" w14:textId="77777777" w:rsidR="003569EF" w:rsidRPr="00EA7128" w:rsidRDefault="003569EF" w:rsidP="0004127F">
            <w:pPr>
              <w:shd w:val="clear" w:color="auto" w:fill="FFFFFF"/>
              <w:jc w:val="center"/>
              <w:rPr>
                <w:rFonts w:ascii="Arial" w:hAnsi="Arial" w:cs="Arial"/>
                <w:b/>
                <w:bCs/>
                <w:sz w:val="18"/>
                <w:szCs w:val="18"/>
              </w:rPr>
            </w:pPr>
            <w:r>
              <w:rPr>
                <w:rFonts w:ascii="Arial" w:hAnsi="Arial" w:cs="Arial"/>
                <w:b/>
                <w:bCs/>
                <w:sz w:val="18"/>
                <w:szCs w:val="18"/>
              </w:rPr>
              <w:t>8+9WK</w:t>
            </w:r>
            <w:r w:rsidRPr="008B4087">
              <w:rPr>
                <w:rFonts w:ascii="Arial" w:hAnsi="Arial" w:cs="Arial"/>
                <w:b/>
                <w:bCs/>
                <w:sz w:val="18"/>
                <w:szCs w:val="18"/>
                <w:vertAlign w:val="superscript"/>
              </w:rPr>
              <w:t>*</w:t>
            </w:r>
          </w:p>
        </w:tc>
        <w:tc>
          <w:tcPr>
            <w:tcW w:w="851" w:type="dxa"/>
            <w:tcBorders>
              <w:bottom w:val="single" w:sz="4" w:space="0" w:color="auto"/>
            </w:tcBorders>
            <w:vAlign w:val="center"/>
          </w:tcPr>
          <w:p w14:paraId="3D31A5FC" w14:textId="77777777" w:rsidR="003569EF" w:rsidRPr="00EA7128" w:rsidRDefault="003569EF" w:rsidP="0004127F">
            <w:pPr>
              <w:shd w:val="clear" w:color="auto" w:fill="FFFFFF"/>
              <w:jc w:val="center"/>
              <w:rPr>
                <w:rFonts w:ascii="Arial" w:hAnsi="Arial" w:cs="Arial"/>
                <w:b/>
                <w:bCs/>
                <w:sz w:val="18"/>
                <w:szCs w:val="18"/>
              </w:rPr>
            </w:pPr>
            <w:r>
              <w:rPr>
                <w:rFonts w:ascii="Arial" w:hAnsi="Arial" w:cs="Arial"/>
                <w:b/>
                <w:bCs/>
                <w:sz w:val="18"/>
                <w:szCs w:val="18"/>
              </w:rPr>
              <w:t>6+3WK</w:t>
            </w:r>
            <w:r w:rsidRPr="008B4087">
              <w:rPr>
                <w:rFonts w:ascii="Arial" w:hAnsi="Arial" w:cs="Arial"/>
                <w:b/>
                <w:bCs/>
                <w:sz w:val="18"/>
                <w:szCs w:val="18"/>
                <w:vertAlign w:val="superscript"/>
              </w:rPr>
              <w:t>*</w:t>
            </w:r>
          </w:p>
        </w:tc>
        <w:tc>
          <w:tcPr>
            <w:tcW w:w="821" w:type="dxa"/>
            <w:tcBorders>
              <w:bottom w:val="single" w:sz="4" w:space="0" w:color="auto"/>
            </w:tcBorders>
            <w:vAlign w:val="center"/>
          </w:tcPr>
          <w:p w14:paraId="34B9894B" w14:textId="77777777" w:rsidR="003569EF" w:rsidRPr="00EA7128" w:rsidRDefault="003569EF" w:rsidP="0004127F">
            <w:pPr>
              <w:shd w:val="clear" w:color="auto" w:fill="FFFFFF"/>
              <w:jc w:val="center"/>
              <w:rPr>
                <w:rFonts w:ascii="Arial" w:hAnsi="Arial" w:cs="Arial"/>
                <w:b/>
                <w:bCs/>
                <w:sz w:val="18"/>
                <w:szCs w:val="18"/>
              </w:rPr>
            </w:pPr>
            <w:r>
              <w:rPr>
                <w:rFonts w:ascii="Arial" w:hAnsi="Arial" w:cs="Arial"/>
                <w:b/>
                <w:bCs/>
                <w:sz w:val="18"/>
                <w:szCs w:val="18"/>
              </w:rPr>
              <w:t>6+3WK</w:t>
            </w:r>
            <w:r w:rsidRPr="008B4087">
              <w:rPr>
                <w:rFonts w:ascii="Arial" w:hAnsi="Arial" w:cs="Arial"/>
                <w:b/>
                <w:bCs/>
                <w:sz w:val="18"/>
                <w:szCs w:val="18"/>
                <w:vertAlign w:val="superscript"/>
              </w:rPr>
              <w:t>*</w:t>
            </w:r>
          </w:p>
        </w:tc>
        <w:tc>
          <w:tcPr>
            <w:tcW w:w="964" w:type="dxa"/>
            <w:tcBorders>
              <w:bottom w:val="single" w:sz="4" w:space="0" w:color="auto"/>
            </w:tcBorders>
            <w:vAlign w:val="center"/>
          </w:tcPr>
          <w:p w14:paraId="4CD4C66E" w14:textId="77777777" w:rsidR="003569EF" w:rsidRPr="00EA7128" w:rsidRDefault="003569EF" w:rsidP="0004127F">
            <w:pPr>
              <w:shd w:val="clear" w:color="auto" w:fill="FFFFFF"/>
              <w:ind w:left="-41"/>
              <w:jc w:val="center"/>
              <w:rPr>
                <w:rFonts w:ascii="Arial" w:hAnsi="Arial" w:cs="Arial"/>
                <w:b/>
                <w:bCs/>
                <w:sz w:val="18"/>
                <w:szCs w:val="18"/>
              </w:rPr>
            </w:pPr>
            <w:r>
              <w:rPr>
                <w:rFonts w:ascii="Arial" w:hAnsi="Arial" w:cs="Arial"/>
                <w:b/>
                <w:bCs/>
                <w:sz w:val="18"/>
                <w:szCs w:val="18"/>
              </w:rPr>
              <w:t>20+15WK</w:t>
            </w:r>
            <w:r w:rsidRPr="008B4087">
              <w:rPr>
                <w:rFonts w:ascii="Arial" w:hAnsi="Arial" w:cs="Arial"/>
                <w:sz w:val="18"/>
                <w:szCs w:val="18"/>
                <w:vertAlign w:val="superscript"/>
              </w:rPr>
              <w:t>*</w:t>
            </w:r>
          </w:p>
        </w:tc>
      </w:tr>
    </w:tbl>
    <w:p w14:paraId="745E0DBE" w14:textId="77777777" w:rsidR="003569EF" w:rsidRPr="008B4087" w:rsidRDefault="003569EF" w:rsidP="0004127F">
      <w:pPr>
        <w:pStyle w:val="Akapitzlist"/>
        <w:ind w:left="644"/>
        <w:rPr>
          <w:rFonts w:ascii="Arial" w:hAnsi="Arial" w:cs="Arial"/>
          <w:sz w:val="8"/>
          <w:szCs w:val="20"/>
        </w:rPr>
      </w:pPr>
    </w:p>
    <w:p w14:paraId="57422D6E" w14:textId="77777777" w:rsidR="003569EF" w:rsidRDefault="003569EF" w:rsidP="0004127F">
      <w:pPr>
        <w:pStyle w:val="Akapitzlist"/>
        <w:ind w:left="851" w:hanging="142"/>
        <w:rPr>
          <w:rFonts w:ascii="Arial" w:hAnsi="Arial" w:cs="Arial"/>
          <w:sz w:val="16"/>
          <w:szCs w:val="20"/>
        </w:rPr>
      </w:pPr>
      <w:r w:rsidRPr="008B4087">
        <w:rPr>
          <w:rFonts w:ascii="Arial" w:hAnsi="Arial" w:cs="Arial"/>
          <w:sz w:val="16"/>
          <w:szCs w:val="20"/>
        </w:rPr>
        <w:t xml:space="preserve">* </w:t>
      </w:r>
      <w:r>
        <w:rPr>
          <w:rFonts w:ascii="Arial" w:hAnsi="Arial" w:cs="Arial"/>
          <w:sz w:val="16"/>
          <w:szCs w:val="20"/>
        </w:rPr>
        <w:t>s</w:t>
      </w:r>
      <w:r w:rsidRPr="008B4087">
        <w:rPr>
          <w:rFonts w:ascii="Arial" w:hAnsi="Arial" w:cs="Arial"/>
          <w:sz w:val="16"/>
          <w:szCs w:val="20"/>
        </w:rPr>
        <w:t xml:space="preserve">ymbol WK przy ilości wymaganych osób na zmianie oznacza, </w:t>
      </w:r>
    </w:p>
    <w:p w14:paraId="20D5B519" w14:textId="77777777" w:rsidR="003569EF" w:rsidRPr="008B4087" w:rsidRDefault="003569EF" w:rsidP="0004127F">
      <w:pPr>
        <w:pStyle w:val="Akapitzlist"/>
        <w:ind w:left="822"/>
        <w:rPr>
          <w:rFonts w:ascii="Arial" w:hAnsi="Arial" w:cs="Arial"/>
          <w:sz w:val="16"/>
          <w:szCs w:val="20"/>
        </w:rPr>
      </w:pPr>
      <w:r w:rsidRPr="008B4087">
        <w:rPr>
          <w:rFonts w:ascii="Arial" w:hAnsi="Arial" w:cs="Arial"/>
          <w:sz w:val="16"/>
          <w:szCs w:val="20"/>
        </w:rPr>
        <w:t>ilość osób Z</w:t>
      </w:r>
      <w:r>
        <w:rPr>
          <w:rFonts w:ascii="Arial" w:hAnsi="Arial" w:cs="Arial"/>
          <w:sz w:val="16"/>
          <w:szCs w:val="20"/>
        </w:rPr>
        <w:t>amawiającego</w:t>
      </w:r>
      <w:r w:rsidRPr="008B4087">
        <w:rPr>
          <w:rFonts w:ascii="Arial" w:hAnsi="Arial" w:cs="Arial"/>
          <w:sz w:val="16"/>
          <w:szCs w:val="20"/>
        </w:rPr>
        <w:t xml:space="preserve"> oddelegowanych do realizacji zadania.</w:t>
      </w:r>
    </w:p>
    <w:p w14:paraId="41913548" w14:textId="77777777" w:rsidR="003569EF" w:rsidRDefault="003569EF" w:rsidP="0004127F">
      <w:pPr>
        <w:pStyle w:val="Akapitzlist"/>
        <w:ind w:left="644"/>
        <w:rPr>
          <w:rFonts w:ascii="Arial" w:hAnsi="Arial" w:cs="Arial"/>
          <w:sz w:val="20"/>
          <w:szCs w:val="20"/>
        </w:rPr>
      </w:pPr>
    </w:p>
    <w:p w14:paraId="7AB5E3A5" w14:textId="77777777" w:rsidR="003569EF" w:rsidRDefault="003569EF" w:rsidP="0034249B">
      <w:pPr>
        <w:pStyle w:val="Akapitzlist"/>
        <w:ind w:left="644"/>
        <w:jc w:val="both"/>
        <w:rPr>
          <w:rFonts w:ascii="Arial" w:hAnsi="Arial" w:cs="Arial"/>
          <w:sz w:val="20"/>
          <w:szCs w:val="20"/>
        </w:rPr>
      </w:pPr>
      <w:r w:rsidRPr="00EA7128">
        <w:rPr>
          <w:rFonts w:ascii="Arial" w:hAnsi="Arial" w:cs="Arial"/>
          <w:sz w:val="20"/>
          <w:szCs w:val="20"/>
        </w:rPr>
        <w:t>Tabela 3 – wykaz wymaganych ilości pracowników na poszczególnych zmianach w dni ustawowo wolne od pracy</w:t>
      </w:r>
      <w:r>
        <w:rPr>
          <w:rFonts w:ascii="Arial" w:hAnsi="Arial" w:cs="Arial"/>
          <w:sz w:val="20"/>
          <w:szCs w:val="20"/>
        </w:rPr>
        <w:t>. Zamawiający zastrzega sobie możliwość ograniczenia ilości pracowników Wykonawcy w zależności od aktualnych potrzeb.</w:t>
      </w:r>
    </w:p>
    <w:tbl>
      <w:tblPr>
        <w:tblW w:w="9017" w:type="dxa"/>
        <w:tblInd w:w="7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25"/>
        <w:gridCol w:w="5387"/>
        <w:gridCol w:w="144"/>
        <w:gridCol w:w="709"/>
        <w:gridCol w:w="567"/>
        <w:gridCol w:w="850"/>
        <w:gridCol w:w="935"/>
      </w:tblGrid>
      <w:tr w:rsidR="003569EF" w:rsidRPr="00EA7128" w14:paraId="590D84C3" w14:textId="77777777" w:rsidTr="0034249B">
        <w:tc>
          <w:tcPr>
            <w:tcW w:w="425" w:type="dxa"/>
            <w:vMerge w:val="restart"/>
            <w:vAlign w:val="center"/>
          </w:tcPr>
          <w:p w14:paraId="2EEB1EA3" w14:textId="77777777" w:rsidR="003569EF" w:rsidRPr="00EA7128" w:rsidRDefault="003569EF" w:rsidP="0004127F">
            <w:pPr>
              <w:rPr>
                <w:rFonts w:ascii="Arial" w:hAnsi="Arial" w:cs="Arial"/>
                <w:b/>
                <w:sz w:val="16"/>
                <w:szCs w:val="16"/>
              </w:rPr>
            </w:pPr>
            <w:r w:rsidRPr="00EA7128">
              <w:rPr>
                <w:rFonts w:ascii="Arial" w:hAnsi="Arial" w:cs="Arial"/>
                <w:b/>
                <w:sz w:val="16"/>
                <w:szCs w:val="16"/>
              </w:rPr>
              <w:t>Lp.</w:t>
            </w:r>
          </w:p>
        </w:tc>
        <w:tc>
          <w:tcPr>
            <w:tcW w:w="5531" w:type="dxa"/>
            <w:gridSpan w:val="2"/>
            <w:vMerge w:val="restart"/>
            <w:vAlign w:val="center"/>
          </w:tcPr>
          <w:p w14:paraId="0D032A0F" w14:textId="77777777" w:rsidR="003569EF" w:rsidRPr="00EA7128" w:rsidRDefault="003569EF" w:rsidP="0004127F">
            <w:pPr>
              <w:jc w:val="center"/>
              <w:rPr>
                <w:rFonts w:ascii="Arial" w:hAnsi="Arial" w:cs="Arial"/>
                <w:b/>
                <w:sz w:val="16"/>
                <w:szCs w:val="16"/>
              </w:rPr>
            </w:pPr>
            <w:r w:rsidRPr="00EA7128">
              <w:rPr>
                <w:rFonts w:ascii="Arial" w:hAnsi="Arial" w:cs="Arial"/>
                <w:b/>
                <w:sz w:val="16"/>
                <w:szCs w:val="16"/>
              </w:rPr>
              <w:t>Wyszczególnienie robót</w:t>
            </w:r>
          </w:p>
        </w:tc>
        <w:tc>
          <w:tcPr>
            <w:tcW w:w="2126" w:type="dxa"/>
            <w:gridSpan w:val="3"/>
          </w:tcPr>
          <w:p w14:paraId="4D7148EE" w14:textId="77777777" w:rsidR="003569EF" w:rsidRPr="00EA7128" w:rsidRDefault="003569EF" w:rsidP="0004127F">
            <w:pPr>
              <w:jc w:val="center"/>
              <w:rPr>
                <w:rFonts w:ascii="Arial" w:hAnsi="Arial" w:cs="Arial"/>
                <w:sz w:val="16"/>
                <w:szCs w:val="16"/>
              </w:rPr>
            </w:pPr>
            <w:r w:rsidRPr="00EA7128">
              <w:rPr>
                <w:rFonts w:ascii="Arial" w:hAnsi="Arial" w:cs="Arial"/>
                <w:sz w:val="16"/>
                <w:szCs w:val="16"/>
              </w:rPr>
              <w:t>Obsada na zmianie</w:t>
            </w:r>
          </w:p>
        </w:tc>
        <w:tc>
          <w:tcPr>
            <w:tcW w:w="935" w:type="dxa"/>
            <w:vMerge w:val="restart"/>
            <w:vAlign w:val="center"/>
          </w:tcPr>
          <w:p w14:paraId="0E07B73E" w14:textId="77777777" w:rsidR="003569EF" w:rsidRPr="00EA7128" w:rsidRDefault="003569EF" w:rsidP="0004127F">
            <w:pPr>
              <w:jc w:val="center"/>
              <w:rPr>
                <w:rFonts w:ascii="Arial" w:hAnsi="Arial" w:cs="Arial"/>
                <w:sz w:val="16"/>
                <w:szCs w:val="16"/>
              </w:rPr>
            </w:pPr>
            <w:r w:rsidRPr="00EA7128">
              <w:rPr>
                <w:rFonts w:ascii="Arial" w:hAnsi="Arial" w:cs="Arial"/>
                <w:sz w:val="16"/>
                <w:szCs w:val="16"/>
              </w:rPr>
              <w:t>Razem</w:t>
            </w:r>
          </w:p>
        </w:tc>
      </w:tr>
      <w:tr w:rsidR="003569EF" w:rsidRPr="00EA7128" w14:paraId="6643B5F1" w14:textId="77777777" w:rsidTr="0034249B">
        <w:trPr>
          <w:trHeight w:val="196"/>
        </w:trPr>
        <w:tc>
          <w:tcPr>
            <w:tcW w:w="425" w:type="dxa"/>
            <w:vMerge/>
            <w:tcBorders>
              <w:bottom w:val="single" w:sz="4" w:space="0" w:color="auto"/>
            </w:tcBorders>
            <w:vAlign w:val="center"/>
          </w:tcPr>
          <w:p w14:paraId="76AB125D" w14:textId="77777777" w:rsidR="003569EF" w:rsidRPr="00EA7128" w:rsidRDefault="003569EF" w:rsidP="0004127F">
            <w:pPr>
              <w:rPr>
                <w:rFonts w:ascii="Arial" w:hAnsi="Arial" w:cs="Arial"/>
                <w:b/>
                <w:sz w:val="16"/>
                <w:szCs w:val="16"/>
              </w:rPr>
            </w:pPr>
          </w:p>
        </w:tc>
        <w:tc>
          <w:tcPr>
            <w:tcW w:w="5531" w:type="dxa"/>
            <w:gridSpan w:val="2"/>
            <w:vMerge/>
            <w:tcBorders>
              <w:bottom w:val="single" w:sz="4" w:space="0" w:color="auto"/>
            </w:tcBorders>
            <w:vAlign w:val="center"/>
          </w:tcPr>
          <w:p w14:paraId="1BEC7EB6" w14:textId="77777777" w:rsidR="003569EF" w:rsidRPr="00EA7128" w:rsidRDefault="003569EF" w:rsidP="0004127F">
            <w:pPr>
              <w:rPr>
                <w:rFonts w:ascii="Arial" w:hAnsi="Arial" w:cs="Arial"/>
                <w:b/>
                <w:sz w:val="16"/>
                <w:szCs w:val="16"/>
              </w:rPr>
            </w:pPr>
          </w:p>
        </w:tc>
        <w:tc>
          <w:tcPr>
            <w:tcW w:w="709" w:type="dxa"/>
            <w:tcBorders>
              <w:bottom w:val="single" w:sz="4" w:space="0" w:color="auto"/>
            </w:tcBorders>
          </w:tcPr>
          <w:p w14:paraId="5AC5C895" w14:textId="77777777" w:rsidR="003569EF" w:rsidRPr="00EA7128" w:rsidRDefault="003569EF" w:rsidP="0004127F">
            <w:pPr>
              <w:jc w:val="center"/>
              <w:rPr>
                <w:rFonts w:ascii="Arial" w:hAnsi="Arial" w:cs="Arial"/>
                <w:sz w:val="16"/>
                <w:szCs w:val="16"/>
              </w:rPr>
            </w:pPr>
            <w:r w:rsidRPr="00EA7128">
              <w:rPr>
                <w:rFonts w:ascii="Arial" w:hAnsi="Arial" w:cs="Arial"/>
                <w:sz w:val="16"/>
                <w:szCs w:val="16"/>
              </w:rPr>
              <w:t>A</w:t>
            </w:r>
          </w:p>
        </w:tc>
        <w:tc>
          <w:tcPr>
            <w:tcW w:w="567" w:type="dxa"/>
            <w:tcBorders>
              <w:bottom w:val="single" w:sz="4" w:space="0" w:color="auto"/>
            </w:tcBorders>
          </w:tcPr>
          <w:p w14:paraId="70ACEC5E" w14:textId="77777777" w:rsidR="003569EF" w:rsidRPr="00EA7128" w:rsidRDefault="003569EF" w:rsidP="0004127F">
            <w:pPr>
              <w:jc w:val="center"/>
              <w:rPr>
                <w:rFonts w:ascii="Arial" w:hAnsi="Arial" w:cs="Arial"/>
                <w:sz w:val="16"/>
                <w:szCs w:val="16"/>
              </w:rPr>
            </w:pPr>
            <w:r w:rsidRPr="00EA7128">
              <w:rPr>
                <w:rFonts w:ascii="Arial" w:hAnsi="Arial" w:cs="Arial"/>
                <w:sz w:val="16"/>
                <w:szCs w:val="16"/>
              </w:rPr>
              <w:t>B</w:t>
            </w:r>
          </w:p>
        </w:tc>
        <w:tc>
          <w:tcPr>
            <w:tcW w:w="850" w:type="dxa"/>
            <w:tcBorders>
              <w:bottom w:val="single" w:sz="4" w:space="0" w:color="auto"/>
            </w:tcBorders>
          </w:tcPr>
          <w:p w14:paraId="34F4D619" w14:textId="77777777" w:rsidR="003569EF" w:rsidRPr="00EA7128" w:rsidRDefault="003569EF" w:rsidP="0004127F">
            <w:pPr>
              <w:jc w:val="center"/>
              <w:rPr>
                <w:rFonts w:ascii="Arial" w:hAnsi="Arial" w:cs="Arial"/>
                <w:sz w:val="16"/>
                <w:szCs w:val="16"/>
              </w:rPr>
            </w:pPr>
            <w:r w:rsidRPr="00EA7128">
              <w:rPr>
                <w:rFonts w:ascii="Arial" w:hAnsi="Arial" w:cs="Arial"/>
                <w:sz w:val="16"/>
                <w:szCs w:val="16"/>
              </w:rPr>
              <w:t>C</w:t>
            </w:r>
          </w:p>
        </w:tc>
        <w:tc>
          <w:tcPr>
            <w:tcW w:w="935" w:type="dxa"/>
            <w:vMerge/>
            <w:tcBorders>
              <w:bottom w:val="single" w:sz="4" w:space="0" w:color="auto"/>
            </w:tcBorders>
            <w:vAlign w:val="center"/>
          </w:tcPr>
          <w:p w14:paraId="2FC651FA" w14:textId="77777777" w:rsidR="003569EF" w:rsidRPr="00EA7128" w:rsidRDefault="003569EF" w:rsidP="0004127F">
            <w:pPr>
              <w:rPr>
                <w:rFonts w:ascii="Arial" w:hAnsi="Arial" w:cs="Arial"/>
                <w:sz w:val="16"/>
                <w:szCs w:val="16"/>
              </w:rPr>
            </w:pPr>
          </w:p>
        </w:tc>
      </w:tr>
      <w:tr w:rsidR="003569EF" w:rsidRPr="00EA7128" w14:paraId="13CCA0D4" w14:textId="77777777" w:rsidTr="0034249B">
        <w:trPr>
          <w:trHeight w:val="312"/>
        </w:trPr>
        <w:tc>
          <w:tcPr>
            <w:tcW w:w="9017" w:type="dxa"/>
            <w:gridSpan w:val="7"/>
            <w:shd w:val="clear" w:color="auto" w:fill="D9D9D9"/>
            <w:vAlign w:val="center"/>
          </w:tcPr>
          <w:p w14:paraId="4EA7BB63" w14:textId="77777777" w:rsidR="003569EF" w:rsidRPr="00EA7128" w:rsidRDefault="003569EF" w:rsidP="0004127F">
            <w:pPr>
              <w:jc w:val="center"/>
              <w:rPr>
                <w:rFonts w:ascii="Arial" w:hAnsi="Arial" w:cs="Arial"/>
                <w:b/>
                <w:spacing w:val="100"/>
                <w:sz w:val="14"/>
                <w:szCs w:val="16"/>
              </w:rPr>
            </w:pPr>
            <w:r w:rsidRPr="00EA7128">
              <w:rPr>
                <w:rFonts w:ascii="Arial" w:hAnsi="Arial" w:cs="Arial"/>
                <w:b/>
                <w:spacing w:val="100"/>
                <w:sz w:val="14"/>
                <w:szCs w:val="16"/>
              </w:rPr>
              <w:t>RUCH  BOBREK</w:t>
            </w:r>
          </w:p>
        </w:tc>
      </w:tr>
      <w:tr w:rsidR="003569EF" w:rsidRPr="00EA7128" w14:paraId="47BB50ED" w14:textId="77777777" w:rsidTr="0034249B">
        <w:trPr>
          <w:trHeight w:val="312"/>
        </w:trPr>
        <w:tc>
          <w:tcPr>
            <w:tcW w:w="425" w:type="dxa"/>
            <w:vAlign w:val="center"/>
          </w:tcPr>
          <w:p w14:paraId="2C42B304" w14:textId="77777777" w:rsidR="003569EF" w:rsidRPr="00EA7128" w:rsidRDefault="003569EF" w:rsidP="0004127F">
            <w:pPr>
              <w:jc w:val="center"/>
              <w:rPr>
                <w:rFonts w:ascii="Arial" w:hAnsi="Arial" w:cs="Arial"/>
                <w:sz w:val="16"/>
                <w:szCs w:val="20"/>
              </w:rPr>
            </w:pPr>
            <w:r w:rsidRPr="00EA7128">
              <w:rPr>
                <w:rFonts w:ascii="Arial" w:hAnsi="Arial" w:cs="Arial"/>
                <w:sz w:val="16"/>
                <w:szCs w:val="20"/>
              </w:rPr>
              <w:t>1.</w:t>
            </w:r>
          </w:p>
        </w:tc>
        <w:tc>
          <w:tcPr>
            <w:tcW w:w="5387" w:type="dxa"/>
            <w:vAlign w:val="center"/>
          </w:tcPr>
          <w:p w14:paraId="15DA7DAB" w14:textId="77777777" w:rsidR="003569EF" w:rsidRPr="00EA7128" w:rsidRDefault="003569EF" w:rsidP="0004127F">
            <w:pPr>
              <w:rPr>
                <w:rFonts w:ascii="Arial" w:hAnsi="Arial" w:cs="Arial"/>
                <w:sz w:val="18"/>
                <w:szCs w:val="18"/>
              </w:rPr>
            </w:pPr>
            <w:r w:rsidRPr="00EA7128">
              <w:rPr>
                <w:rFonts w:ascii="Arial" w:hAnsi="Arial" w:cs="Arial"/>
                <w:sz w:val="18"/>
                <w:szCs w:val="18"/>
              </w:rPr>
              <w:t xml:space="preserve">Obsługa, naprawa i konserwacja rozdzielni 6kV </w:t>
            </w:r>
          </w:p>
          <w:p w14:paraId="7A13BB18" w14:textId="77777777" w:rsidR="003569EF" w:rsidRPr="00EA7128" w:rsidRDefault="003569EF" w:rsidP="0004127F">
            <w:pPr>
              <w:rPr>
                <w:rFonts w:ascii="Arial" w:hAnsi="Arial" w:cs="Arial"/>
                <w:sz w:val="18"/>
                <w:szCs w:val="18"/>
              </w:rPr>
            </w:pPr>
            <w:r w:rsidRPr="00EA7128">
              <w:rPr>
                <w:rFonts w:ascii="Arial" w:hAnsi="Arial" w:cs="Arial"/>
                <w:sz w:val="18"/>
                <w:szCs w:val="18"/>
              </w:rPr>
              <w:t>przy   szybach „Józef” „Bolesław”</w:t>
            </w:r>
          </w:p>
        </w:tc>
        <w:tc>
          <w:tcPr>
            <w:tcW w:w="851" w:type="dxa"/>
            <w:gridSpan w:val="2"/>
            <w:vAlign w:val="center"/>
          </w:tcPr>
          <w:p w14:paraId="61FD8DD7"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567" w:type="dxa"/>
            <w:vAlign w:val="center"/>
          </w:tcPr>
          <w:p w14:paraId="57375057"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850" w:type="dxa"/>
            <w:vAlign w:val="center"/>
          </w:tcPr>
          <w:p w14:paraId="0011EE47" w14:textId="77777777" w:rsidR="003569EF" w:rsidRPr="008B4087" w:rsidRDefault="003569EF" w:rsidP="0004127F">
            <w:pPr>
              <w:jc w:val="center"/>
              <w:rPr>
                <w:rFonts w:ascii="Arial" w:hAnsi="Arial" w:cs="Arial"/>
                <w:sz w:val="18"/>
                <w:szCs w:val="18"/>
                <w:vertAlign w:val="superscript"/>
              </w:rPr>
            </w:pPr>
            <w:r w:rsidRPr="00EA7128">
              <w:rPr>
                <w:rFonts w:ascii="Arial" w:hAnsi="Arial" w:cs="Arial"/>
                <w:sz w:val="18"/>
                <w:szCs w:val="18"/>
              </w:rPr>
              <w:t>1</w:t>
            </w:r>
            <w:r>
              <w:rPr>
                <w:rFonts w:ascii="Arial" w:hAnsi="Arial" w:cs="Arial"/>
                <w:sz w:val="18"/>
                <w:szCs w:val="18"/>
              </w:rPr>
              <w:t>WK</w:t>
            </w:r>
            <w:r>
              <w:rPr>
                <w:rFonts w:ascii="Arial" w:hAnsi="Arial" w:cs="Arial"/>
                <w:sz w:val="18"/>
                <w:szCs w:val="18"/>
                <w:vertAlign w:val="superscript"/>
              </w:rPr>
              <w:t>*</w:t>
            </w:r>
          </w:p>
        </w:tc>
        <w:tc>
          <w:tcPr>
            <w:tcW w:w="935" w:type="dxa"/>
            <w:vAlign w:val="center"/>
          </w:tcPr>
          <w:p w14:paraId="4AEED702" w14:textId="77777777" w:rsidR="003569EF" w:rsidRPr="008B4087" w:rsidRDefault="003569EF" w:rsidP="0004127F">
            <w:pPr>
              <w:jc w:val="center"/>
              <w:rPr>
                <w:rFonts w:ascii="Arial" w:hAnsi="Arial" w:cs="Arial"/>
                <w:sz w:val="18"/>
                <w:szCs w:val="18"/>
                <w:vertAlign w:val="superscript"/>
              </w:rPr>
            </w:pPr>
            <w:r>
              <w:rPr>
                <w:rFonts w:ascii="Arial" w:hAnsi="Arial" w:cs="Arial"/>
                <w:sz w:val="18"/>
                <w:szCs w:val="18"/>
              </w:rPr>
              <w:t>2+1WK</w:t>
            </w:r>
            <w:r>
              <w:rPr>
                <w:rFonts w:ascii="Arial" w:hAnsi="Arial" w:cs="Arial"/>
                <w:sz w:val="18"/>
                <w:szCs w:val="18"/>
                <w:vertAlign w:val="superscript"/>
              </w:rPr>
              <w:t>*</w:t>
            </w:r>
          </w:p>
        </w:tc>
      </w:tr>
      <w:tr w:rsidR="003569EF" w:rsidRPr="00EA7128" w14:paraId="4AB4248B" w14:textId="77777777" w:rsidTr="0034249B">
        <w:trPr>
          <w:trHeight w:val="312"/>
        </w:trPr>
        <w:tc>
          <w:tcPr>
            <w:tcW w:w="425" w:type="dxa"/>
            <w:vAlign w:val="center"/>
          </w:tcPr>
          <w:p w14:paraId="781C7C78" w14:textId="77777777" w:rsidR="003569EF" w:rsidRPr="00EA7128" w:rsidRDefault="003569EF" w:rsidP="0004127F">
            <w:pPr>
              <w:jc w:val="center"/>
              <w:rPr>
                <w:rFonts w:ascii="Arial" w:hAnsi="Arial" w:cs="Arial"/>
                <w:sz w:val="16"/>
                <w:szCs w:val="20"/>
              </w:rPr>
            </w:pPr>
            <w:r w:rsidRPr="00EA7128">
              <w:rPr>
                <w:rFonts w:ascii="Arial" w:hAnsi="Arial" w:cs="Arial"/>
                <w:sz w:val="16"/>
                <w:szCs w:val="20"/>
              </w:rPr>
              <w:t>2.</w:t>
            </w:r>
          </w:p>
        </w:tc>
        <w:tc>
          <w:tcPr>
            <w:tcW w:w="5387" w:type="dxa"/>
            <w:vAlign w:val="center"/>
          </w:tcPr>
          <w:p w14:paraId="77E008C4" w14:textId="77777777" w:rsidR="003569EF" w:rsidRPr="00EA7128" w:rsidRDefault="003569EF" w:rsidP="0004127F">
            <w:pPr>
              <w:rPr>
                <w:rFonts w:ascii="Arial" w:hAnsi="Arial" w:cs="Arial"/>
                <w:sz w:val="18"/>
                <w:szCs w:val="18"/>
              </w:rPr>
            </w:pPr>
            <w:r w:rsidRPr="00EA7128">
              <w:rPr>
                <w:rFonts w:ascii="Arial" w:hAnsi="Arial" w:cs="Arial"/>
                <w:sz w:val="18"/>
                <w:szCs w:val="18"/>
              </w:rPr>
              <w:t xml:space="preserve">Obsługa, naprawa i konserwacja urządzeń elektrycznych </w:t>
            </w:r>
          </w:p>
          <w:p w14:paraId="68BD4D19" w14:textId="77777777" w:rsidR="003569EF" w:rsidRPr="00EA7128" w:rsidRDefault="003569EF" w:rsidP="0004127F">
            <w:pPr>
              <w:rPr>
                <w:rFonts w:ascii="Arial" w:hAnsi="Arial" w:cs="Arial"/>
                <w:sz w:val="18"/>
                <w:szCs w:val="18"/>
              </w:rPr>
            </w:pPr>
            <w:r w:rsidRPr="00EA7128">
              <w:rPr>
                <w:rFonts w:ascii="Arial" w:hAnsi="Arial" w:cs="Arial"/>
                <w:sz w:val="18"/>
                <w:szCs w:val="18"/>
              </w:rPr>
              <w:t>byłego szybu „Antoni” i szybu „Zbigniew”</w:t>
            </w:r>
          </w:p>
        </w:tc>
        <w:tc>
          <w:tcPr>
            <w:tcW w:w="851" w:type="dxa"/>
            <w:gridSpan w:val="2"/>
            <w:vAlign w:val="center"/>
          </w:tcPr>
          <w:p w14:paraId="4143A8B3"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567" w:type="dxa"/>
            <w:vAlign w:val="center"/>
          </w:tcPr>
          <w:p w14:paraId="5BABB517"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850" w:type="dxa"/>
            <w:vAlign w:val="center"/>
          </w:tcPr>
          <w:p w14:paraId="654F19EE"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935" w:type="dxa"/>
            <w:vAlign w:val="center"/>
          </w:tcPr>
          <w:p w14:paraId="26A2B2DA"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3</w:t>
            </w:r>
          </w:p>
        </w:tc>
      </w:tr>
      <w:tr w:rsidR="003569EF" w:rsidRPr="00EA7128" w14:paraId="765CD05E" w14:textId="77777777" w:rsidTr="0034249B">
        <w:trPr>
          <w:trHeight w:val="312"/>
        </w:trPr>
        <w:tc>
          <w:tcPr>
            <w:tcW w:w="425" w:type="dxa"/>
            <w:vAlign w:val="center"/>
          </w:tcPr>
          <w:p w14:paraId="7BEAD00B" w14:textId="77777777" w:rsidR="003569EF" w:rsidRPr="00EA7128" w:rsidRDefault="003569EF" w:rsidP="0004127F">
            <w:pPr>
              <w:jc w:val="center"/>
              <w:rPr>
                <w:rFonts w:ascii="Arial" w:hAnsi="Arial" w:cs="Arial"/>
                <w:sz w:val="16"/>
                <w:szCs w:val="20"/>
              </w:rPr>
            </w:pPr>
            <w:r w:rsidRPr="00EA7128">
              <w:rPr>
                <w:rFonts w:ascii="Arial" w:hAnsi="Arial" w:cs="Arial"/>
                <w:sz w:val="16"/>
                <w:szCs w:val="20"/>
              </w:rPr>
              <w:t>3.</w:t>
            </w:r>
          </w:p>
        </w:tc>
        <w:tc>
          <w:tcPr>
            <w:tcW w:w="5387" w:type="dxa"/>
            <w:vAlign w:val="center"/>
          </w:tcPr>
          <w:p w14:paraId="7A3C373F" w14:textId="77777777" w:rsidR="003569EF" w:rsidRPr="00EA7128" w:rsidRDefault="003569EF" w:rsidP="0004127F">
            <w:pPr>
              <w:rPr>
                <w:rFonts w:ascii="Arial" w:hAnsi="Arial" w:cs="Arial"/>
                <w:sz w:val="18"/>
                <w:szCs w:val="18"/>
              </w:rPr>
            </w:pPr>
            <w:r w:rsidRPr="00EA7128">
              <w:rPr>
                <w:rFonts w:ascii="Arial" w:hAnsi="Arial" w:cs="Arial"/>
                <w:sz w:val="18"/>
                <w:szCs w:val="18"/>
              </w:rPr>
              <w:t>Obsługa, naprawa i konserwacja urządzeń elektrycznych szybu „Ignacy”</w:t>
            </w:r>
          </w:p>
        </w:tc>
        <w:tc>
          <w:tcPr>
            <w:tcW w:w="851" w:type="dxa"/>
            <w:gridSpan w:val="2"/>
            <w:vAlign w:val="center"/>
          </w:tcPr>
          <w:p w14:paraId="73205276"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567" w:type="dxa"/>
            <w:vAlign w:val="center"/>
          </w:tcPr>
          <w:p w14:paraId="3A086C55"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850" w:type="dxa"/>
            <w:vAlign w:val="center"/>
          </w:tcPr>
          <w:p w14:paraId="7030CF45"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935" w:type="dxa"/>
            <w:vAlign w:val="center"/>
          </w:tcPr>
          <w:p w14:paraId="1B8C7478"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3</w:t>
            </w:r>
          </w:p>
        </w:tc>
      </w:tr>
      <w:tr w:rsidR="003569EF" w:rsidRPr="00EA7128" w14:paraId="2248408A" w14:textId="77777777" w:rsidTr="0034249B">
        <w:trPr>
          <w:trHeight w:val="312"/>
        </w:trPr>
        <w:tc>
          <w:tcPr>
            <w:tcW w:w="425" w:type="dxa"/>
            <w:vAlign w:val="center"/>
          </w:tcPr>
          <w:p w14:paraId="61B2AFDD" w14:textId="77777777" w:rsidR="003569EF" w:rsidRPr="00EA7128" w:rsidRDefault="003569EF" w:rsidP="0004127F">
            <w:pPr>
              <w:jc w:val="center"/>
              <w:rPr>
                <w:rFonts w:ascii="Arial" w:hAnsi="Arial" w:cs="Arial"/>
                <w:sz w:val="16"/>
                <w:szCs w:val="20"/>
              </w:rPr>
            </w:pPr>
            <w:r w:rsidRPr="00EA7128">
              <w:rPr>
                <w:rFonts w:ascii="Arial" w:hAnsi="Arial" w:cs="Arial"/>
                <w:sz w:val="16"/>
                <w:szCs w:val="20"/>
              </w:rPr>
              <w:t>4.</w:t>
            </w:r>
          </w:p>
        </w:tc>
        <w:tc>
          <w:tcPr>
            <w:tcW w:w="5387" w:type="dxa"/>
            <w:vAlign w:val="center"/>
          </w:tcPr>
          <w:p w14:paraId="1F11AC18" w14:textId="77777777" w:rsidR="003569EF" w:rsidRPr="00EA7128" w:rsidRDefault="003569EF" w:rsidP="0004127F">
            <w:pPr>
              <w:rPr>
                <w:rFonts w:ascii="Arial" w:hAnsi="Arial" w:cs="Arial"/>
                <w:sz w:val="18"/>
                <w:szCs w:val="18"/>
              </w:rPr>
            </w:pPr>
            <w:r w:rsidRPr="00EA7128">
              <w:rPr>
                <w:rFonts w:ascii="Arial" w:hAnsi="Arial" w:cs="Arial"/>
                <w:sz w:val="18"/>
                <w:szCs w:val="18"/>
              </w:rPr>
              <w:t>Obsługa, naprawa i konserwacja urządzeń elektrycznych na ZPMW</w:t>
            </w:r>
          </w:p>
        </w:tc>
        <w:tc>
          <w:tcPr>
            <w:tcW w:w="851" w:type="dxa"/>
            <w:gridSpan w:val="2"/>
            <w:vAlign w:val="center"/>
          </w:tcPr>
          <w:p w14:paraId="0403E366"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567" w:type="dxa"/>
            <w:vAlign w:val="center"/>
          </w:tcPr>
          <w:p w14:paraId="243768E5"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850" w:type="dxa"/>
            <w:vAlign w:val="center"/>
          </w:tcPr>
          <w:p w14:paraId="7CBFCC70"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935" w:type="dxa"/>
            <w:vAlign w:val="center"/>
          </w:tcPr>
          <w:p w14:paraId="6512EE2E"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3</w:t>
            </w:r>
          </w:p>
        </w:tc>
      </w:tr>
      <w:tr w:rsidR="003569EF" w:rsidRPr="00EA7128" w14:paraId="376013AB" w14:textId="77777777" w:rsidTr="0034249B">
        <w:trPr>
          <w:trHeight w:val="312"/>
        </w:trPr>
        <w:tc>
          <w:tcPr>
            <w:tcW w:w="425" w:type="dxa"/>
            <w:vAlign w:val="center"/>
          </w:tcPr>
          <w:p w14:paraId="48E0C234" w14:textId="77777777" w:rsidR="003569EF" w:rsidRPr="00EA7128" w:rsidRDefault="003569EF" w:rsidP="0004127F">
            <w:pPr>
              <w:jc w:val="center"/>
              <w:rPr>
                <w:rFonts w:ascii="Arial" w:hAnsi="Arial" w:cs="Arial"/>
                <w:sz w:val="16"/>
                <w:szCs w:val="20"/>
              </w:rPr>
            </w:pPr>
            <w:r w:rsidRPr="00EA7128">
              <w:rPr>
                <w:rFonts w:ascii="Arial" w:hAnsi="Arial" w:cs="Arial"/>
                <w:sz w:val="16"/>
                <w:szCs w:val="20"/>
              </w:rPr>
              <w:t>5.</w:t>
            </w:r>
          </w:p>
        </w:tc>
        <w:tc>
          <w:tcPr>
            <w:tcW w:w="5387" w:type="dxa"/>
            <w:vAlign w:val="center"/>
          </w:tcPr>
          <w:p w14:paraId="71871716" w14:textId="77777777" w:rsidR="003569EF" w:rsidRPr="00EA7128" w:rsidRDefault="003569EF" w:rsidP="0004127F">
            <w:pPr>
              <w:rPr>
                <w:rFonts w:ascii="Arial" w:hAnsi="Arial" w:cs="Arial"/>
                <w:sz w:val="18"/>
                <w:szCs w:val="18"/>
              </w:rPr>
            </w:pPr>
            <w:r w:rsidRPr="00EA7128">
              <w:rPr>
                <w:rFonts w:ascii="Arial" w:hAnsi="Arial" w:cs="Arial"/>
                <w:sz w:val="18"/>
                <w:szCs w:val="18"/>
              </w:rPr>
              <w:t>Przeglądy i konserwacja urządzeń elektrycznych</w:t>
            </w:r>
          </w:p>
        </w:tc>
        <w:tc>
          <w:tcPr>
            <w:tcW w:w="851" w:type="dxa"/>
            <w:gridSpan w:val="2"/>
            <w:vAlign w:val="center"/>
          </w:tcPr>
          <w:p w14:paraId="668D8ACB" w14:textId="77777777" w:rsidR="003569EF" w:rsidRPr="008B4087" w:rsidRDefault="003569EF" w:rsidP="0004127F">
            <w:pPr>
              <w:jc w:val="center"/>
              <w:rPr>
                <w:rFonts w:ascii="Arial" w:hAnsi="Arial" w:cs="Arial"/>
                <w:sz w:val="18"/>
                <w:szCs w:val="18"/>
                <w:vertAlign w:val="superscript"/>
              </w:rPr>
            </w:pPr>
            <w:r>
              <w:rPr>
                <w:rFonts w:ascii="Arial" w:hAnsi="Arial" w:cs="Arial"/>
                <w:sz w:val="18"/>
                <w:szCs w:val="18"/>
              </w:rPr>
              <w:t>1WK</w:t>
            </w:r>
            <w:r>
              <w:rPr>
                <w:rFonts w:ascii="Arial" w:hAnsi="Arial" w:cs="Arial"/>
                <w:sz w:val="18"/>
                <w:szCs w:val="18"/>
                <w:vertAlign w:val="superscript"/>
              </w:rPr>
              <w:t>*</w:t>
            </w:r>
          </w:p>
        </w:tc>
        <w:tc>
          <w:tcPr>
            <w:tcW w:w="567" w:type="dxa"/>
            <w:vAlign w:val="center"/>
          </w:tcPr>
          <w:p w14:paraId="5F128BD9"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w:t>
            </w:r>
          </w:p>
        </w:tc>
        <w:tc>
          <w:tcPr>
            <w:tcW w:w="850" w:type="dxa"/>
            <w:vAlign w:val="center"/>
          </w:tcPr>
          <w:p w14:paraId="658BF891"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w:t>
            </w:r>
          </w:p>
        </w:tc>
        <w:tc>
          <w:tcPr>
            <w:tcW w:w="935" w:type="dxa"/>
            <w:vAlign w:val="center"/>
          </w:tcPr>
          <w:p w14:paraId="45CBD2BA" w14:textId="77777777" w:rsidR="003569EF" w:rsidRPr="008B4087" w:rsidRDefault="003569EF" w:rsidP="0004127F">
            <w:pPr>
              <w:jc w:val="center"/>
              <w:rPr>
                <w:rFonts w:ascii="Arial" w:hAnsi="Arial" w:cs="Arial"/>
                <w:sz w:val="18"/>
                <w:szCs w:val="18"/>
                <w:vertAlign w:val="superscript"/>
              </w:rPr>
            </w:pPr>
            <w:r w:rsidRPr="00EA7128">
              <w:rPr>
                <w:rFonts w:ascii="Arial" w:hAnsi="Arial" w:cs="Arial"/>
                <w:sz w:val="18"/>
                <w:szCs w:val="18"/>
              </w:rPr>
              <w:t>1</w:t>
            </w:r>
            <w:r>
              <w:rPr>
                <w:rFonts w:ascii="Arial" w:hAnsi="Arial" w:cs="Arial"/>
                <w:sz w:val="18"/>
                <w:szCs w:val="18"/>
              </w:rPr>
              <w:t>WK</w:t>
            </w:r>
            <w:r>
              <w:rPr>
                <w:rFonts w:ascii="Arial" w:hAnsi="Arial" w:cs="Arial"/>
                <w:sz w:val="18"/>
                <w:szCs w:val="18"/>
                <w:vertAlign w:val="superscript"/>
              </w:rPr>
              <w:t>*</w:t>
            </w:r>
          </w:p>
        </w:tc>
      </w:tr>
      <w:tr w:rsidR="003569EF" w:rsidRPr="00EA7128" w14:paraId="63BAEF29" w14:textId="77777777" w:rsidTr="0034249B">
        <w:trPr>
          <w:trHeight w:val="312"/>
        </w:trPr>
        <w:tc>
          <w:tcPr>
            <w:tcW w:w="5812" w:type="dxa"/>
            <w:gridSpan w:val="2"/>
            <w:vAlign w:val="center"/>
          </w:tcPr>
          <w:p w14:paraId="7BDF68C0" w14:textId="77777777" w:rsidR="003569EF" w:rsidRPr="00EA7128" w:rsidRDefault="003569EF" w:rsidP="0004127F">
            <w:pPr>
              <w:jc w:val="center"/>
              <w:rPr>
                <w:rFonts w:ascii="Arial" w:hAnsi="Arial" w:cs="Arial"/>
                <w:sz w:val="18"/>
                <w:szCs w:val="18"/>
              </w:rPr>
            </w:pPr>
            <w:r w:rsidRPr="00EA7128">
              <w:rPr>
                <w:rFonts w:ascii="Arial" w:hAnsi="Arial" w:cs="Arial"/>
                <w:b/>
                <w:sz w:val="18"/>
                <w:szCs w:val="20"/>
              </w:rPr>
              <w:t>Ilość elektromonterów</w:t>
            </w:r>
          </w:p>
        </w:tc>
        <w:tc>
          <w:tcPr>
            <w:tcW w:w="851" w:type="dxa"/>
            <w:gridSpan w:val="2"/>
            <w:vAlign w:val="center"/>
          </w:tcPr>
          <w:p w14:paraId="44C28197" w14:textId="77777777" w:rsidR="003569EF" w:rsidRPr="008B4087" w:rsidRDefault="003569EF" w:rsidP="0004127F">
            <w:pPr>
              <w:jc w:val="center"/>
              <w:rPr>
                <w:rFonts w:ascii="Arial" w:hAnsi="Arial" w:cs="Arial"/>
                <w:b/>
                <w:sz w:val="18"/>
                <w:szCs w:val="18"/>
                <w:vertAlign w:val="superscript"/>
              </w:rPr>
            </w:pPr>
            <w:r>
              <w:rPr>
                <w:rFonts w:ascii="Arial" w:hAnsi="Arial" w:cs="Arial"/>
                <w:b/>
                <w:sz w:val="18"/>
                <w:szCs w:val="18"/>
              </w:rPr>
              <w:t>4+1WK</w:t>
            </w:r>
            <w:r>
              <w:rPr>
                <w:rFonts w:ascii="Arial" w:hAnsi="Arial" w:cs="Arial"/>
                <w:b/>
                <w:sz w:val="18"/>
                <w:szCs w:val="18"/>
                <w:vertAlign w:val="superscript"/>
              </w:rPr>
              <w:t>*</w:t>
            </w:r>
          </w:p>
        </w:tc>
        <w:tc>
          <w:tcPr>
            <w:tcW w:w="567" w:type="dxa"/>
            <w:vAlign w:val="center"/>
          </w:tcPr>
          <w:p w14:paraId="74F250CC" w14:textId="77777777" w:rsidR="003569EF" w:rsidRPr="00EA7128" w:rsidRDefault="003569EF" w:rsidP="0004127F">
            <w:pPr>
              <w:jc w:val="center"/>
              <w:rPr>
                <w:rFonts w:ascii="Arial" w:hAnsi="Arial" w:cs="Arial"/>
                <w:b/>
                <w:sz w:val="18"/>
                <w:szCs w:val="18"/>
              </w:rPr>
            </w:pPr>
            <w:r w:rsidRPr="00EA7128">
              <w:rPr>
                <w:rFonts w:ascii="Arial" w:hAnsi="Arial" w:cs="Arial"/>
                <w:b/>
                <w:sz w:val="18"/>
                <w:szCs w:val="18"/>
              </w:rPr>
              <w:t>4</w:t>
            </w:r>
          </w:p>
        </w:tc>
        <w:tc>
          <w:tcPr>
            <w:tcW w:w="850" w:type="dxa"/>
            <w:vAlign w:val="center"/>
          </w:tcPr>
          <w:p w14:paraId="0F12A53D" w14:textId="77777777" w:rsidR="003569EF" w:rsidRPr="008B4087" w:rsidRDefault="003569EF" w:rsidP="0004127F">
            <w:pPr>
              <w:jc w:val="center"/>
              <w:rPr>
                <w:rFonts w:ascii="Arial" w:hAnsi="Arial" w:cs="Arial"/>
                <w:b/>
                <w:sz w:val="18"/>
                <w:szCs w:val="18"/>
                <w:vertAlign w:val="superscript"/>
              </w:rPr>
            </w:pPr>
            <w:r>
              <w:rPr>
                <w:rFonts w:ascii="Arial" w:hAnsi="Arial" w:cs="Arial"/>
                <w:b/>
                <w:sz w:val="18"/>
                <w:szCs w:val="18"/>
              </w:rPr>
              <w:t>3+1WK</w:t>
            </w:r>
            <w:r>
              <w:rPr>
                <w:rFonts w:ascii="Arial" w:hAnsi="Arial" w:cs="Arial"/>
                <w:b/>
                <w:sz w:val="18"/>
                <w:szCs w:val="18"/>
                <w:vertAlign w:val="superscript"/>
              </w:rPr>
              <w:t>*</w:t>
            </w:r>
          </w:p>
        </w:tc>
        <w:tc>
          <w:tcPr>
            <w:tcW w:w="935" w:type="dxa"/>
            <w:vAlign w:val="center"/>
          </w:tcPr>
          <w:p w14:paraId="5959C3D7" w14:textId="77777777" w:rsidR="003569EF" w:rsidRPr="008B4087" w:rsidRDefault="003569EF" w:rsidP="0004127F">
            <w:pPr>
              <w:jc w:val="center"/>
              <w:rPr>
                <w:rFonts w:ascii="Arial" w:hAnsi="Arial" w:cs="Arial"/>
                <w:b/>
                <w:sz w:val="18"/>
                <w:szCs w:val="18"/>
                <w:vertAlign w:val="superscript"/>
              </w:rPr>
            </w:pPr>
            <w:r w:rsidRPr="00EA7128">
              <w:rPr>
                <w:rFonts w:ascii="Arial" w:hAnsi="Arial" w:cs="Arial"/>
                <w:b/>
                <w:sz w:val="18"/>
                <w:szCs w:val="18"/>
              </w:rPr>
              <w:t>1</w:t>
            </w:r>
            <w:r>
              <w:rPr>
                <w:rFonts w:ascii="Arial" w:hAnsi="Arial" w:cs="Arial"/>
                <w:b/>
                <w:sz w:val="18"/>
                <w:szCs w:val="18"/>
              </w:rPr>
              <w:t>1+2WK</w:t>
            </w:r>
            <w:r>
              <w:rPr>
                <w:rFonts w:ascii="Arial" w:hAnsi="Arial" w:cs="Arial"/>
                <w:b/>
                <w:sz w:val="18"/>
                <w:szCs w:val="18"/>
                <w:vertAlign w:val="superscript"/>
              </w:rPr>
              <w:t>*</w:t>
            </w:r>
          </w:p>
        </w:tc>
      </w:tr>
      <w:tr w:rsidR="003569EF" w:rsidRPr="00EA7128" w14:paraId="473D07E0" w14:textId="77777777" w:rsidTr="0034249B">
        <w:trPr>
          <w:trHeight w:val="312"/>
        </w:trPr>
        <w:tc>
          <w:tcPr>
            <w:tcW w:w="425" w:type="dxa"/>
            <w:vAlign w:val="center"/>
          </w:tcPr>
          <w:p w14:paraId="1575F2DB" w14:textId="77777777" w:rsidR="003569EF" w:rsidRPr="00EA7128" w:rsidRDefault="003569EF" w:rsidP="0004127F">
            <w:pPr>
              <w:jc w:val="center"/>
              <w:rPr>
                <w:rFonts w:ascii="Arial" w:hAnsi="Arial" w:cs="Arial"/>
                <w:sz w:val="16"/>
                <w:szCs w:val="20"/>
              </w:rPr>
            </w:pPr>
            <w:r w:rsidRPr="00EA7128">
              <w:rPr>
                <w:rFonts w:ascii="Arial" w:hAnsi="Arial" w:cs="Arial"/>
                <w:sz w:val="16"/>
                <w:szCs w:val="20"/>
              </w:rPr>
              <w:t>6.</w:t>
            </w:r>
          </w:p>
        </w:tc>
        <w:tc>
          <w:tcPr>
            <w:tcW w:w="5387" w:type="dxa"/>
            <w:vAlign w:val="center"/>
          </w:tcPr>
          <w:p w14:paraId="68F271CE" w14:textId="77777777" w:rsidR="003569EF" w:rsidRPr="00EA7128" w:rsidRDefault="003569EF" w:rsidP="0004127F">
            <w:pPr>
              <w:rPr>
                <w:rFonts w:ascii="Arial" w:hAnsi="Arial" w:cs="Arial"/>
                <w:sz w:val="18"/>
                <w:szCs w:val="18"/>
              </w:rPr>
            </w:pPr>
            <w:r w:rsidRPr="00EA7128">
              <w:rPr>
                <w:rFonts w:ascii="Arial" w:hAnsi="Arial" w:cs="Arial"/>
                <w:sz w:val="18"/>
                <w:szCs w:val="18"/>
              </w:rPr>
              <w:t>Dozór</w:t>
            </w:r>
            <w:r>
              <w:rPr>
                <w:rFonts w:ascii="Arial" w:hAnsi="Arial" w:cs="Arial"/>
                <w:sz w:val="18"/>
                <w:szCs w:val="18"/>
              </w:rPr>
              <w:t xml:space="preserve"> z wykorzystaniem osoby dozoru WK* </w:t>
            </w:r>
          </w:p>
        </w:tc>
        <w:tc>
          <w:tcPr>
            <w:tcW w:w="851" w:type="dxa"/>
            <w:gridSpan w:val="2"/>
            <w:vAlign w:val="center"/>
          </w:tcPr>
          <w:p w14:paraId="3804D928"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567" w:type="dxa"/>
            <w:vAlign w:val="center"/>
          </w:tcPr>
          <w:p w14:paraId="2D0BADE5" w14:textId="77777777" w:rsidR="003569EF" w:rsidRPr="00EA7128" w:rsidRDefault="003569EF" w:rsidP="0004127F">
            <w:pPr>
              <w:jc w:val="center"/>
              <w:rPr>
                <w:rFonts w:ascii="Arial" w:hAnsi="Arial" w:cs="Arial"/>
                <w:sz w:val="18"/>
                <w:szCs w:val="18"/>
              </w:rPr>
            </w:pPr>
            <w:r w:rsidRPr="00EA7128">
              <w:rPr>
                <w:rFonts w:ascii="Arial" w:hAnsi="Arial" w:cs="Arial"/>
                <w:sz w:val="18"/>
                <w:szCs w:val="18"/>
              </w:rPr>
              <w:t>1</w:t>
            </w:r>
          </w:p>
        </w:tc>
        <w:tc>
          <w:tcPr>
            <w:tcW w:w="850" w:type="dxa"/>
            <w:vAlign w:val="center"/>
          </w:tcPr>
          <w:p w14:paraId="341B0648" w14:textId="77777777" w:rsidR="003569EF" w:rsidRPr="008B4087" w:rsidRDefault="003569EF" w:rsidP="0004127F">
            <w:pPr>
              <w:jc w:val="center"/>
              <w:rPr>
                <w:rFonts w:ascii="Arial" w:hAnsi="Arial" w:cs="Arial"/>
                <w:sz w:val="18"/>
                <w:szCs w:val="18"/>
                <w:vertAlign w:val="superscript"/>
              </w:rPr>
            </w:pPr>
            <w:r w:rsidRPr="00EA7128">
              <w:rPr>
                <w:rFonts w:ascii="Arial" w:hAnsi="Arial" w:cs="Arial"/>
                <w:sz w:val="18"/>
                <w:szCs w:val="18"/>
              </w:rPr>
              <w:t>1</w:t>
            </w:r>
            <w:r>
              <w:rPr>
                <w:rFonts w:ascii="Arial" w:hAnsi="Arial" w:cs="Arial"/>
                <w:sz w:val="18"/>
                <w:szCs w:val="18"/>
              </w:rPr>
              <w:t>WK</w:t>
            </w:r>
            <w:r>
              <w:rPr>
                <w:rFonts w:ascii="Arial" w:hAnsi="Arial" w:cs="Arial"/>
                <w:sz w:val="18"/>
                <w:szCs w:val="18"/>
                <w:vertAlign w:val="superscript"/>
              </w:rPr>
              <w:t>*</w:t>
            </w:r>
          </w:p>
        </w:tc>
        <w:tc>
          <w:tcPr>
            <w:tcW w:w="935" w:type="dxa"/>
            <w:vAlign w:val="center"/>
          </w:tcPr>
          <w:p w14:paraId="0BCCB4B4" w14:textId="77777777" w:rsidR="003569EF" w:rsidRPr="008B4087" w:rsidRDefault="003569EF" w:rsidP="0004127F">
            <w:pPr>
              <w:jc w:val="center"/>
              <w:rPr>
                <w:rFonts w:ascii="Arial" w:hAnsi="Arial" w:cs="Arial"/>
                <w:sz w:val="18"/>
                <w:szCs w:val="18"/>
                <w:vertAlign w:val="superscript"/>
              </w:rPr>
            </w:pPr>
            <w:r>
              <w:rPr>
                <w:rFonts w:ascii="Arial" w:hAnsi="Arial" w:cs="Arial"/>
                <w:sz w:val="18"/>
                <w:szCs w:val="18"/>
              </w:rPr>
              <w:t>2+1WK</w:t>
            </w:r>
            <w:r>
              <w:rPr>
                <w:rFonts w:ascii="Arial" w:hAnsi="Arial" w:cs="Arial"/>
                <w:sz w:val="18"/>
                <w:szCs w:val="18"/>
                <w:vertAlign w:val="superscript"/>
              </w:rPr>
              <w:t>*</w:t>
            </w:r>
          </w:p>
        </w:tc>
      </w:tr>
      <w:tr w:rsidR="003569EF" w:rsidRPr="00EA7128" w14:paraId="3819FB64" w14:textId="77777777" w:rsidTr="0034249B">
        <w:trPr>
          <w:trHeight w:val="312"/>
        </w:trPr>
        <w:tc>
          <w:tcPr>
            <w:tcW w:w="5812" w:type="dxa"/>
            <w:gridSpan w:val="2"/>
            <w:vAlign w:val="center"/>
          </w:tcPr>
          <w:p w14:paraId="0B63F5D8" w14:textId="77777777" w:rsidR="003569EF" w:rsidRPr="00EA7128" w:rsidRDefault="003569EF" w:rsidP="0004127F">
            <w:pPr>
              <w:shd w:val="clear" w:color="auto" w:fill="FFFFFF"/>
              <w:jc w:val="both"/>
              <w:rPr>
                <w:rFonts w:ascii="Arial" w:hAnsi="Arial" w:cs="Arial"/>
                <w:b/>
                <w:sz w:val="20"/>
                <w:szCs w:val="20"/>
              </w:rPr>
            </w:pPr>
            <w:r w:rsidRPr="00EA7128">
              <w:rPr>
                <w:rFonts w:ascii="Arial" w:hAnsi="Arial" w:cs="Arial"/>
                <w:b/>
                <w:sz w:val="16"/>
                <w:szCs w:val="20"/>
              </w:rPr>
              <w:t>SUMA</w:t>
            </w:r>
          </w:p>
        </w:tc>
        <w:tc>
          <w:tcPr>
            <w:tcW w:w="851" w:type="dxa"/>
            <w:gridSpan w:val="2"/>
            <w:vAlign w:val="center"/>
          </w:tcPr>
          <w:p w14:paraId="14DB0E4D" w14:textId="77777777" w:rsidR="003569EF" w:rsidRPr="008B4087" w:rsidRDefault="003569EF" w:rsidP="0004127F">
            <w:pPr>
              <w:shd w:val="clear" w:color="auto" w:fill="FFFFFF"/>
              <w:jc w:val="both"/>
              <w:rPr>
                <w:rFonts w:ascii="Arial" w:hAnsi="Arial" w:cs="Arial"/>
                <w:b/>
                <w:bCs/>
                <w:sz w:val="18"/>
                <w:szCs w:val="18"/>
                <w:vertAlign w:val="superscript"/>
              </w:rPr>
            </w:pPr>
            <w:r>
              <w:rPr>
                <w:rFonts w:ascii="Arial" w:hAnsi="Arial" w:cs="Arial"/>
                <w:b/>
                <w:bCs/>
                <w:sz w:val="18"/>
                <w:szCs w:val="18"/>
              </w:rPr>
              <w:t>5+1WK</w:t>
            </w:r>
            <w:r>
              <w:rPr>
                <w:rFonts w:ascii="Arial" w:hAnsi="Arial" w:cs="Arial"/>
                <w:b/>
                <w:bCs/>
                <w:sz w:val="18"/>
                <w:szCs w:val="18"/>
                <w:vertAlign w:val="superscript"/>
              </w:rPr>
              <w:t>*</w:t>
            </w:r>
          </w:p>
        </w:tc>
        <w:tc>
          <w:tcPr>
            <w:tcW w:w="567" w:type="dxa"/>
            <w:vAlign w:val="center"/>
          </w:tcPr>
          <w:p w14:paraId="32C0679B" w14:textId="77777777" w:rsidR="003569EF" w:rsidRPr="00EA7128" w:rsidRDefault="003569EF" w:rsidP="0004127F">
            <w:pPr>
              <w:shd w:val="clear" w:color="auto" w:fill="FFFFFF"/>
              <w:jc w:val="both"/>
              <w:rPr>
                <w:rFonts w:ascii="Arial" w:hAnsi="Arial" w:cs="Arial"/>
                <w:b/>
                <w:bCs/>
                <w:sz w:val="18"/>
                <w:szCs w:val="18"/>
              </w:rPr>
            </w:pPr>
            <w:r w:rsidRPr="00EA7128">
              <w:rPr>
                <w:rFonts w:ascii="Arial" w:hAnsi="Arial" w:cs="Arial"/>
                <w:b/>
                <w:bCs/>
                <w:sz w:val="18"/>
                <w:szCs w:val="18"/>
              </w:rPr>
              <w:t>5</w:t>
            </w:r>
          </w:p>
        </w:tc>
        <w:tc>
          <w:tcPr>
            <w:tcW w:w="850" w:type="dxa"/>
            <w:vAlign w:val="center"/>
          </w:tcPr>
          <w:p w14:paraId="1A5371AA" w14:textId="77777777" w:rsidR="003569EF" w:rsidRPr="008B4087" w:rsidRDefault="003569EF" w:rsidP="0004127F">
            <w:pPr>
              <w:shd w:val="clear" w:color="auto" w:fill="FFFFFF"/>
              <w:jc w:val="both"/>
              <w:rPr>
                <w:rFonts w:ascii="Arial" w:hAnsi="Arial" w:cs="Arial"/>
                <w:b/>
                <w:bCs/>
                <w:sz w:val="18"/>
                <w:szCs w:val="18"/>
                <w:vertAlign w:val="superscript"/>
              </w:rPr>
            </w:pPr>
            <w:r>
              <w:rPr>
                <w:rFonts w:ascii="Arial" w:hAnsi="Arial" w:cs="Arial"/>
                <w:b/>
                <w:bCs/>
                <w:sz w:val="18"/>
                <w:szCs w:val="18"/>
              </w:rPr>
              <w:t>3+2WK</w:t>
            </w:r>
            <w:r>
              <w:rPr>
                <w:rFonts w:ascii="Arial" w:hAnsi="Arial" w:cs="Arial"/>
                <w:b/>
                <w:bCs/>
                <w:sz w:val="18"/>
                <w:szCs w:val="18"/>
                <w:vertAlign w:val="superscript"/>
              </w:rPr>
              <w:t>*</w:t>
            </w:r>
          </w:p>
        </w:tc>
        <w:tc>
          <w:tcPr>
            <w:tcW w:w="935" w:type="dxa"/>
            <w:vAlign w:val="center"/>
          </w:tcPr>
          <w:p w14:paraId="0E3C3DC2" w14:textId="77777777" w:rsidR="003569EF" w:rsidRPr="008B4087" w:rsidRDefault="003569EF" w:rsidP="0004127F">
            <w:pPr>
              <w:shd w:val="clear" w:color="auto" w:fill="FFFFFF"/>
              <w:jc w:val="both"/>
              <w:rPr>
                <w:rFonts w:ascii="Arial" w:hAnsi="Arial" w:cs="Arial"/>
                <w:b/>
                <w:bCs/>
                <w:sz w:val="18"/>
                <w:szCs w:val="18"/>
                <w:vertAlign w:val="superscript"/>
              </w:rPr>
            </w:pPr>
            <w:r>
              <w:rPr>
                <w:rFonts w:ascii="Arial" w:hAnsi="Arial" w:cs="Arial"/>
                <w:b/>
                <w:bCs/>
                <w:sz w:val="18"/>
                <w:szCs w:val="18"/>
              </w:rPr>
              <w:t>13+3WK</w:t>
            </w:r>
            <w:r>
              <w:rPr>
                <w:rFonts w:ascii="Arial" w:hAnsi="Arial" w:cs="Arial"/>
                <w:b/>
                <w:bCs/>
                <w:sz w:val="18"/>
                <w:szCs w:val="18"/>
                <w:vertAlign w:val="superscript"/>
              </w:rPr>
              <w:t>*</w:t>
            </w:r>
          </w:p>
        </w:tc>
      </w:tr>
    </w:tbl>
    <w:p w14:paraId="57CE02D8" w14:textId="77777777" w:rsidR="003569EF" w:rsidRPr="008B4087" w:rsidRDefault="003569EF" w:rsidP="0004127F">
      <w:pPr>
        <w:pStyle w:val="Akapitzlist"/>
        <w:ind w:left="851" w:hanging="142"/>
        <w:jc w:val="both"/>
        <w:rPr>
          <w:rFonts w:ascii="Arial" w:hAnsi="Arial" w:cs="Arial"/>
          <w:sz w:val="8"/>
          <w:szCs w:val="20"/>
        </w:rPr>
      </w:pPr>
    </w:p>
    <w:p w14:paraId="2ED2B4E1" w14:textId="77777777" w:rsidR="00FE600B" w:rsidRDefault="00FE600B" w:rsidP="00007204">
      <w:pPr>
        <w:pStyle w:val="Akapitzlist"/>
        <w:ind w:left="851" w:right="-143" w:hanging="142"/>
        <w:jc w:val="both"/>
        <w:rPr>
          <w:rFonts w:ascii="Arial" w:hAnsi="Arial" w:cs="Arial"/>
          <w:sz w:val="16"/>
          <w:szCs w:val="20"/>
        </w:rPr>
      </w:pPr>
    </w:p>
    <w:p w14:paraId="154FF84E" w14:textId="4F669E46" w:rsidR="003569EF" w:rsidRPr="008B4087" w:rsidRDefault="003569EF" w:rsidP="00007204">
      <w:pPr>
        <w:pStyle w:val="Akapitzlist"/>
        <w:ind w:left="851" w:right="-143" w:hanging="142"/>
        <w:jc w:val="both"/>
        <w:rPr>
          <w:rFonts w:ascii="Arial" w:hAnsi="Arial" w:cs="Arial"/>
          <w:sz w:val="16"/>
          <w:szCs w:val="20"/>
        </w:rPr>
      </w:pPr>
      <w:r w:rsidRPr="008B4087">
        <w:rPr>
          <w:rFonts w:ascii="Arial" w:hAnsi="Arial" w:cs="Arial"/>
          <w:sz w:val="16"/>
          <w:szCs w:val="20"/>
        </w:rPr>
        <w:t xml:space="preserve">* </w:t>
      </w:r>
      <w:r>
        <w:rPr>
          <w:rFonts w:ascii="Arial" w:hAnsi="Arial" w:cs="Arial"/>
          <w:sz w:val="16"/>
          <w:szCs w:val="20"/>
        </w:rPr>
        <w:t>s</w:t>
      </w:r>
      <w:r w:rsidRPr="008B4087">
        <w:rPr>
          <w:rFonts w:ascii="Arial" w:hAnsi="Arial" w:cs="Arial"/>
          <w:sz w:val="16"/>
          <w:szCs w:val="20"/>
        </w:rPr>
        <w:t>ymbol WK przy ilości wymaganych osób na zmianie oznacza, ilość osób Z</w:t>
      </w:r>
      <w:r>
        <w:rPr>
          <w:rFonts w:ascii="Arial" w:hAnsi="Arial" w:cs="Arial"/>
          <w:sz w:val="16"/>
          <w:szCs w:val="20"/>
        </w:rPr>
        <w:t>amawiającego</w:t>
      </w:r>
      <w:r w:rsidRPr="008B4087">
        <w:rPr>
          <w:rFonts w:ascii="Arial" w:hAnsi="Arial" w:cs="Arial"/>
          <w:sz w:val="16"/>
          <w:szCs w:val="20"/>
        </w:rPr>
        <w:t xml:space="preserve"> oddelegowanych do realizacji zadania.</w:t>
      </w:r>
    </w:p>
    <w:p w14:paraId="37F58807" w14:textId="77777777" w:rsidR="003569EF" w:rsidRPr="002770A6" w:rsidRDefault="003569EF" w:rsidP="0004127F">
      <w:pPr>
        <w:pStyle w:val="Akapitzlist"/>
        <w:ind w:left="644"/>
        <w:jc w:val="both"/>
        <w:rPr>
          <w:rFonts w:ascii="Arial" w:hAnsi="Arial" w:cs="Arial"/>
          <w:sz w:val="10"/>
          <w:szCs w:val="20"/>
        </w:rPr>
      </w:pPr>
    </w:p>
    <w:p w14:paraId="61703727" w14:textId="77777777" w:rsidR="003569EF" w:rsidRPr="0034249B" w:rsidRDefault="003569EF" w:rsidP="0034249B">
      <w:pPr>
        <w:ind w:left="709"/>
        <w:jc w:val="both"/>
        <w:rPr>
          <w:rFonts w:ascii="Arial" w:hAnsi="Arial" w:cs="Arial"/>
          <w:sz w:val="20"/>
          <w:szCs w:val="20"/>
        </w:rPr>
      </w:pPr>
      <w:r w:rsidRPr="0021213F">
        <w:rPr>
          <w:rFonts w:ascii="Arial" w:hAnsi="Arial" w:cs="Arial"/>
          <w:sz w:val="20"/>
          <w:szCs w:val="20"/>
        </w:rPr>
        <w:t xml:space="preserve">Dodatkowo w ramach przedstawionych powyżej stanowisk pracy Wykonawca będzie świadczył bieżące prace związane z rozbudową instalacji, pracami modernizacyjnymi oraz likwidacyjnymi. Zamawiający zakłada możliwość i konieczność przesuwania pracowników pomiędzy poszczególnymi stanowiskami zgodnie z bieżącymi potrzebami ruchowymi. W ramach zadania Wykonawca będzie wykonywał okresowe przeglądy (często wymagające wyłączenia instalacji </w:t>
      </w:r>
      <w:r w:rsidR="00007204">
        <w:rPr>
          <w:rFonts w:ascii="Arial" w:hAnsi="Arial" w:cs="Arial"/>
          <w:sz w:val="20"/>
          <w:szCs w:val="20"/>
        </w:rPr>
        <w:br/>
      </w:r>
      <w:r w:rsidRPr="0021213F">
        <w:rPr>
          <w:rFonts w:ascii="Arial" w:hAnsi="Arial" w:cs="Arial"/>
          <w:sz w:val="20"/>
          <w:szCs w:val="20"/>
        </w:rPr>
        <w:t xml:space="preserve">i konieczności wykonania w dni wolne od pracy), które będą wymagały zmian w powyższym obłożeniu jednak zmiany te nie mogą spowodować zwiększenia założonej kwoty wynikającej </w:t>
      </w:r>
      <w:r w:rsidR="00007204">
        <w:rPr>
          <w:rFonts w:ascii="Arial" w:hAnsi="Arial" w:cs="Arial"/>
          <w:sz w:val="20"/>
          <w:szCs w:val="20"/>
        </w:rPr>
        <w:br/>
      </w:r>
      <w:r w:rsidRPr="0021213F">
        <w:rPr>
          <w:rFonts w:ascii="Arial" w:hAnsi="Arial" w:cs="Arial"/>
          <w:sz w:val="20"/>
          <w:szCs w:val="20"/>
        </w:rPr>
        <w:t>z obłożenia w rocznym okresie rozliczeniowym.</w:t>
      </w:r>
    </w:p>
    <w:p w14:paraId="2900BF5E" w14:textId="77777777" w:rsidR="003569EF" w:rsidRPr="002770A6" w:rsidRDefault="003569EF" w:rsidP="0004127F">
      <w:pPr>
        <w:ind w:left="709"/>
        <w:jc w:val="both"/>
        <w:rPr>
          <w:rFonts w:ascii="Arial" w:hAnsi="Arial" w:cs="Arial"/>
          <w:b/>
          <w:sz w:val="14"/>
          <w:szCs w:val="20"/>
        </w:rPr>
      </w:pPr>
    </w:p>
    <w:p w14:paraId="1CBA37B7" w14:textId="77777777" w:rsidR="003569EF" w:rsidRPr="008A151B" w:rsidRDefault="003569EF" w:rsidP="0004127F">
      <w:pPr>
        <w:ind w:left="709"/>
        <w:jc w:val="both"/>
        <w:rPr>
          <w:rFonts w:ascii="Arial" w:hAnsi="Arial" w:cs="Arial"/>
          <w:sz w:val="20"/>
          <w:szCs w:val="20"/>
        </w:rPr>
      </w:pPr>
      <w:r w:rsidRPr="003321DF">
        <w:rPr>
          <w:rFonts w:ascii="Arial" w:hAnsi="Arial" w:cs="Arial"/>
          <w:sz w:val="20"/>
          <w:szCs w:val="20"/>
        </w:rPr>
        <w:t xml:space="preserve">Zamawiający zastrzega sobie prawo do zmiany zakresu zamówienia dotyczącego Ruchu </w:t>
      </w:r>
      <w:r>
        <w:rPr>
          <w:rFonts w:ascii="Arial" w:hAnsi="Arial" w:cs="Arial"/>
          <w:sz w:val="20"/>
          <w:szCs w:val="20"/>
        </w:rPr>
        <w:t>Bobrek</w:t>
      </w:r>
      <w:r w:rsidRPr="003321DF">
        <w:rPr>
          <w:rFonts w:ascii="Arial" w:hAnsi="Arial" w:cs="Arial"/>
          <w:sz w:val="20"/>
          <w:szCs w:val="20"/>
        </w:rPr>
        <w:t xml:space="preserve"> o czym powiadomi Wykonawcę z 1-miesięcznym wyprzedzeniem. W przypadku znacznego ograniczenia przez Zamawiającego zakresu zamówienia i rezygnacji z zatrudnienia osób dozoru Wykonawcy na Ruchu </w:t>
      </w:r>
      <w:r>
        <w:rPr>
          <w:rFonts w:ascii="Arial" w:hAnsi="Arial" w:cs="Arial"/>
          <w:sz w:val="20"/>
          <w:szCs w:val="20"/>
        </w:rPr>
        <w:t>Bobrek</w:t>
      </w:r>
      <w:r w:rsidRPr="003321DF">
        <w:rPr>
          <w:rFonts w:ascii="Arial" w:hAnsi="Arial" w:cs="Arial"/>
          <w:sz w:val="20"/>
          <w:szCs w:val="20"/>
        </w:rPr>
        <w:t xml:space="preserve"> nadzór całościowy nad pracownikami i pracami wykonywanymi </w:t>
      </w:r>
      <w:r w:rsidR="00007204">
        <w:rPr>
          <w:rFonts w:ascii="Arial" w:hAnsi="Arial" w:cs="Arial"/>
          <w:sz w:val="20"/>
          <w:szCs w:val="20"/>
        </w:rPr>
        <w:br/>
      </w:r>
      <w:r w:rsidRPr="003321DF">
        <w:rPr>
          <w:rFonts w:ascii="Arial" w:hAnsi="Arial" w:cs="Arial"/>
          <w:sz w:val="20"/>
          <w:szCs w:val="20"/>
        </w:rPr>
        <w:t xml:space="preserve">w ramach świadczonych usług pełnił będzie dozór Wykonawcy zatrudniony na Ruchu Bobrek. </w:t>
      </w:r>
    </w:p>
    <w:p w14:paraId="2EF834A8" w14:textId="77777777" w:rsidR="003569EF" w:rsidRPr="0034249B" w:rsidRDefault="003569EF" w:rsidP="0034249B">
      <w:pPr>
        <w:rPr>
          <w:rFonts w:ascii="Arial" w:hAnsi="Arial" w:cs="Arial"/>
          <w:b/>
          <w:sz w:val="20"/>
          <w:szCs w:val="20"/>
        </w:rPr>
      </w:pPr>
    </w:p>
    <w:p w14:paraId="08AB78BD" w14:textId="02B07530" w:rsidR="003569EF" w:rsidRPr="006960C5" w:rsidRDefault="003569EF" w:rsidP="006960C5">
      <w:pPr>
        <w:pStyle w:val="Akapitzlist"/>
        <w:numPr>
          <w:ilvl w:val="0"/>
          <w:numId w:val="54"/>
        </w:numPr>
        <w:ind w:left="426" w:hanging="426"/>
        <w:jc w:val="both"/>
        <w:rPr>
          <w:rFonts w:ascii="Arial" w:hAnsi="Arial" w:cs="Arial"/>
          <w:b/>
          <w:sz w:val="20"/>
          <w:szCs w:val="20"/>
        </w:rPr>
      </w:pPr>
      <w:r w:rsidRPr="0034249B">
        <w:rPr>
          <w:rFonts w:ascii="Arial" w:hAnsi="Arial" w:cs="Arial"/>
          <w:b/>
          <w:sz w:val="20"/>
          <w:szCs w:val="20"/>
        </w:rPr>
        <w:t>Wymagania prawne i wymagane parametry techniczno-użytkowe</w:t>
      </w:r>
      <w:r w:rsidRPr="0034249B">
        <w:rPr>
          <w:rFonts w:ascii="Arial" w:hAnsi="Arial" w:cs="Arial"/>
          <w:b/>
          <w:i/>
          <w:sz w:val="20"/>
          <w:szCs w:val="20"/>
        </w:rPr>
        <w:t>:</w:t>
      </w:r>
    </w:p>
    <w:p w14:paraId="35439FF0" w14:textId="46C3C330" w:rsidR="003569EF" w:rsidRPr="00EA7128" w:rsidRDefault="003569EF" w:rsidP="0034249B">
      <w:pPr>
        <w:ind w:left="426"/>
        <w:jc w:val="both"/>
        <w:rPr>
          <w:rFonts w:ascii="Arial" w:hAnsi="Arial" w:cs="Arial"/>
          <w:sz w:val="20"/>
          <w:szCs w:val="20"/>
        </w:rPr>
      </w:pPr>
      <w:r w:rsidRPr="00EA7128">
        <w:rPr>
          <w:rFonts w:ascii="Arial" w:hAnsi="Arial" w:cs="Arial"/>
          <w:sz w:val="20"/>
          <w:szCs w:val="20"/>
        </w:rPr>
        <w:t xml:space="preserve">Wszystkie prace związane z przedmiotem zamówienia muszą być prowadzone zgodnie </w:t>
      </w:r>
      <w:r w:rsidR="006960C5">
        <w:rPr>
          <w:rFonts w:ascii="Arial" w:hAnsi="Arial" w:cs="Arial"/>
          <w:sz w:val="20"/>
          <w:szCs w:val="20"/>
        </w:rPr>
        <w:br/>
      </w:r>
      <w:r w:rsidRPr="00EA7128">
        <w:rPr>
          <w:rFonts w:ascii="Arial" w:hAnsi="Arial" w:cs="Arial"/>
          <w:sz w:val="20"/>
          <w:szCs w:val="20"/>
        </w:rPr>
        <w:t>z  obowiązującymi przepisami, tj.:</w:t>
      </w:r>
    </w:p>
    <w:p w14:paraId="7E5B8A46" w14:textId="77777777" w:rsidR="003569EF" w:rsidRPr="00EA7128" w:rsidRDefault="003569EF" w:rsidP="00BF3E14">
      <w:pPr>
        <w:pStyle w:val="Tekstpodstawowy"/>
        <w:widowControl w:val="0"/>
        <w:numPr>
          <w:ilvl w:val="0"/>
          <w:numId w:val="93"/>
        </w:numPr>
        <w:tabs>
          <w:tab w:val="clear" w:pos="360"/>
          <w:tab w:val="num" w:pos="851"/>
        </w:tabs>
        <w:suppressAutoHyphens w:val="0"/>
        <w:adjustRightInd w:val="0"/>
        <w:ind w:left="851" w:hanging="425"/>
        <w:textAlignment w:val="baseline"/>
        <w:rPr>
          <w:rFonts w:ascii="Arial" w:hAnsi="Arial" w:cs="Arial"/>
          <w:sz w:val="20"/>
        </w:rPr>
      </w:pPr>
      <w:r w:rsidRPr="00EA7128">
        <w:rPr>
          <w:rFonts w:ascii="Arial" w:hAnsi="Arial" w:cs="Arial"/>
          <w:spacing w:val="1"/>
          <w:sz w:val="20"/>
        </w:rPr>
        <w:t>Ustawy z dnia 9 czerwca 2011 r. Prawo geologiczne i górnicze (</w:t>
      </w:r>
      <w:proofErr w:type="spellStart"/>
      <w:r w:rsidRPr="00EA7128">
        <w:rPr>
          <w:rFonts w:ascii="Arial" w:hAnsi="Arial" w:cs="Arial"/>
          <w:spacing w:val="1"/>
          <w:sz w:val="20"/>
        </w:rPr>
        <w:t>t.j</w:t>
      </w:r>
      <w:proofErr w:type="spellEnd"/>
      <w:r w:rsidRPr="00EA7128">
        <w:rPr>
          <w:rFonts w:ascii="Arial" w:hAnsi="Arial" w:cs="Arial"/>
          <w:spacing w:val="1"/>
          <w:sz w:val="20"/>
        </w:rPr>
        <w:t xml:space="preserve">. Dz.U. 2020 poz. 1064 ; Dz.U. 2020 poz. 1339) </w:t>
      </w:r>
      <w:r w:rsidRPr="00EA7128">
        <w:rPr>
          <w:rFonts w:ascii="Arial" w:hAnsi="Arial" w:cs="Arial"/>
          <w:sz w:val="20"/>
        </w:rPr>
        <w:t>wraz z późniejszymi zmianami ora</w:t>
      </w:r>
      <w:r w:rsidRPr="00EA7128">
        <w:rPr>
          <w:rFonts w:ascii="Arial" w:hAnsi="Arial" w:cs="Arial"/>
          <w:spacing w:val="1"/>
          <w:sz w:val="20"/>
        </w:rPr>
        <w:t xml:space="preserve">z </w:t>
      </w:r>
      <w:r w:rsidRPr="00EA7128">
        <w:rPr>
          <w:rFonts w:ascii="Arial" w:hAnsi="Arial" w:cs="Arial"/>
          <w:sz w:val="20"/>
        </w:rPr>
        <w:t>przepisami i aktami wykonawczymi w</w:t>
      </w:r>
      <w:r>
        <w:rPr>
          <w:rFonts w:ascii="Arial" w:hAnsi="Arial" w:cs="Arial"/>
          <w:sz w:val="20"/>
        </w:rPr>
        <w:t> </w:t>
      </w:r>
      <w:r w:rsidRPr="00EA7128">
        <w:rPr>
          <w:rFonts w:ascii="Arial" w:hAnsi="Arial" w:cs="Arial"/>
          <w:sz w:val="20"/>
        </w:rPr>
        <w:t xml:space="preserve">zakresie odpowiadającym przedmiotowi zamówienia </w:t>
      </w:r>
    </w:p>
    <w:p w14:paraId="18D4970E" w14:textId="77777777" w:rsidR="003569EF" w:rsidRPr="00EA7128" w:rsidRDefault="003569EF" w:rsidP="00BF3E14">
      <w:pPr>
        <w:pStyle w:val="Tekstpodstawowy"/>
        <w:widowControl w:val="0"/>
        <w:numPr>
          <w:ilvl w:val="0"/>
          <w:numId w:val="93"/>
        </w:numPr>
        <w:tabs>
          <w:tab w:val="clear" w:pos="360"/>
          <w:tab w:val="num" w:pos="851"/>
        </w:tabs>
        <w:suppressAutoHyphens w:val="0"/>
        <w:adjustRightInd w:val="0"/>
        <w:ind w:left="851" w:hanging="425"/>
        <w:textAlignment w:val="baseline"/>
        <w:rPr>
          <w:rFonts w:ascii="Arial" w:hAnsi="Arial" w:cs="Arial"/>
          <w:sz w:val="20"/>
        </w:rPr>
      </w:pPr>
      <w:r w:rsidRPr="00EA7128">
        <w:rPr>
          <w:rFonts w:ascii="Arial" w:hAnsi="Arial" w:cs="Arial"/>
          <w:sz w:val="20"/>
        </w:rPr>
        <w:t>Ustawa z dnia 10 kwietnia 1997 r. Prawo energetyczne (</w:t>
      </w:r>
      <w:proofErr w:type="spellStart"/>
      <w:r w:rsidRPr="00EA7128">
        <w:rPr>
          <w:rFonts w:ascii="Arial" w:hAnsi="Arial" w:cs="Arial"/>
          <w:sz w:val="20"/>
        </w:rPr>
        <w:t>t.j</w:t>
      </w:r>
      <w:proofErr w:type="spellEnd"/>
      <w:r w:rsidRPr="00EA7128">
        <w:rPr>
          <w:rFonts w:ascii="Arial" w:hAnsi="Arial" w:cs="Arial"/>
          <w:sz w:val="20"/>
        </w:rPr>
        <w:t>. Dz.U. 2020 poz. 833)wraz z</w:t>
      </w:r>
      <w:r>
        <w:rPr>
          <w:rFonts w:ascii="Arial" w:hAnsi="Arial" w:cs="Arial"/>
          <w:sz w:val="20"/>
        </w:rPr>
        <w:t> </w:t>
      </w:r>
      <w:r w:rsidRPr="00EA7128">
        <w:rPr>
          <w:rFonts w:ascii="Arial" w:hAnsi="Arial" w:cs="Arial"/>
          <w:sz w:val="20"/>
        </w:rPr>
        <w:t>późniejszymi zmianami.</w:t>
      </w:r>
    </w:p>
    <w:p w14:paraId="2EB3BA72" w14:textId="77777777" w:rsidR="003569EF" w:rsidRPr="00EA7128" w:rsidRDefault="003569EF" w:rsidP="00BF3E14">
      <w:pPr>
        <w:pStyle w:val="Tekstpodstawowy"/>
        <w:widowControl w:val="0"/>
        <w:numPr>
          <w:ilvl w:val="0"/>
          <w:numId w:val="93"/>
        </w:numPr>
        <w:tabs>
          <w:tab w:val="clear" w:pos="360"/>
          <w:tab w:val="num" w:pos="851"/>
        </w:tabs>
        <w:suppressAutoHyphens w:val="0"/>
        <w:adjustRightInd w:val="0"/>
        <w:ind w:left="851" w:hanging="425"/>
        <w:textAlignment w:val="baseline"/>
        <w:rPr>
          <w:rFonts w:ascii="Arial" w:hAnsi="Arial" w:cs="Arial"/>
          <w:sz w:val="20"/>
        </w:rPr>
      </w:pPr>
      <w:r w:rsidRPr="00EA7128">
        <w:rPr>
          <w:rFonts w:ascii="Arial" w:hAnsi="Arial" w:cs="Arial"/>
          <w:sz w:val="20"/>
        </w:rPr>
        <w:t>Rozporządzenie Ministra Energii z dnia 28 sierpnia 2019 r. w sprawie bezpieczeństwa i higieny pracy przy urządzeniach energetycznych (Dz.U. 2019 poz. 1830)wraz z późniejszymi zmianami.</w:t>
      </w:r>
    </w:p>
    <w:p w14:paraId="40047065" w14:textId="77777777" w:rsidR="003569EF" w:rsidRPr="00EA7128" w:rsidRDefault="003569EF" w:rsidP="00BF3E14">
      <w:pPr>
        <w:pStyle w:val="Tekstpodstawowy"/>
        <w:widowControl w:val="0"/>
        <w:numPr>
          <w:ilvl w:val="0"/>
          <w:numId w:val="93"/>
        </w:numPr>
        <w:tabs>
          <w:tab w:val="clear" w:pos="360"/>
          <w:tab w:val="num" w:pos="851"/>
        </w:tabs>
        <w:suppressAutoHyphens w:val="0"/>
        <w:adjustRightInd w:val="0"/>
        <w:ind w:left="851" w:hanging="425"/>
        <w:textAlignment w:val="baseline"/>
        <w:rPr>
          <w:rFonts w:ascii="Arial" w:hAnsi="Arial" w:cs="Arial"/>
          <w:sz w:val="20"/>
        </w:rPr>
      </w:pPr>
      <w:r w:rsidRPr="00EA7128">
        <w:rPr>
          <w:rFonts w:ascii="Arial" w:hAnsi="Arial" w:cs="Arial"/>
          <w:sz w:val="20"/>
        </w:rPr>
        <w:t>Rozporządzenia Ministra Energii z dnia 23 listopada 2016 r. w sprawie szczegółowych wymagań dotyczących prowadzenia ruchu podziemnych zakładów górniczych (Dz.U. 2020 poz. 1094)wraz z późniejszymi zmianami.</w:t>
      </w:r>
    </w:p>
    <w:p w14:paraId="0558A963" w14:textId="77777777" w:rsidR="003569EF" w:rsidRPr="00EA7128" w:rsidRDefault="003569EF" w:rsidP="00BF3E14">
      <w:pPr>
        <w:pStyle w:val="Tekstpodstawowy"/>
        <w:widowControl w:val="0"/>
        <w:numPr>
          <w:ilvl w:val="0"/>
          <w:numId w:val="93"/>
        </w:numPr>
        <w:tabs>
          <w:tab w:val="clear" w:pos="360"/>
          <w:tab w:val="num" w:pos="851"/>
        </w:tabs>
        <w:suppressAutoHyphens w:val="0"/>
        <w:adjustRightInd w:val="0"/>
        <w:ind w:left="851" w:hanging="425"/>
        <w:textAlignment w:val="baseline"/>
        <w:rPr>
          <w:rFonts w:ascii="Arial" w:hAnsi="Arial" w:cs="Arial"/>
          <w:sz w:val="20"/>
        </w:rPr>
      </w:pPr>
      <w:r w:rsidRPr="00EA7128">
        <w:rPr>
          <w:rFonts w:ascii="Arial" w:hAnsi="Arial" w:cs="Arial"/>
          <w:sz w:val="20"/>
        </w:rPr>
        <w:t>Rozporządzenie Ministra Środowiska z dnia 29 stycznia 2013 r. w sprawie zagrożeń naturalnych w zakładach górniczych (Dz.U. 2019 poz. 1883) wraz z późniejszymi zmianami.</w:t>
      </w:r>
    </w:p>
    <w:p w14:paraId="3566F483" w14:textId="77777777" w:rsidR="003569EF" w:rsidRPr="00EA7128" w:rsidRDefault="003569EF" w:rsidP="00BF3E14">
      <w:pPr>
        <w:pStyle w:val="Akapitzlist"/>
        <w:widowControl w:val="0"/>
        <w:numPr>
          <w:ilvl w:val="0"/>
          <w:numId w:val="93"/>
        </w:numPr>
        <w:shd w:val="clear" w:color="auto" w:fill="FFFFFF"/>
        <w:tabs>
          <w:tab w:val="clear" w:pos="360"/>
          <w:tab w:val="num" w:pos="851"/>
        </w:tabs>
        <w:suppressAutoHyphens/>
        <w:autoSpaceDE w:val="0"/>
        <w:autoSpaceDN w:val="0"/>
        <w:ind w:left="851" w:hanging="425"/>
        <w:contextualSpacing w:val="0"/>
        <w:jc w:val="both"/>
        <w:rPr>
          <w:rFonts w:ascii="Arial" w:hAnsi="Arial" w:cs="Arial"/>
          <w:sz w:val="20"/>
          <w:szCs w:val="20"/>
        </w:rPr>
      </w:pPr>
      <w:r w:rsidRPr="00EA7128">
        <w:rPr>
          <w:rFonts w:ascii="Arial" w:hAnsi="Arial" w:cs="Arial"/>
          <w:bCs/>
          <w:sz w:val="20"/>
          <w:szCs w:val="20"/>
        </w:rPr>
        <w:t>Rozporządzenie Ministra Gospodarki, Pracy i Polityki Społecznej z dnia 28 kwietnia 2003 r. w sprawie szczegółowych zasad stwierdzania posiadania kwalifikacji przez osoby zajmujące się eksploatacją urządzeń, instalacji i sieci (Dz.U. 2005 nr 141 poz. 1189).</w:t>
      </w:r>
    </w:p>
    <w:p w14:paraId="49BF0C3F" w14:textId="77777777" w:rsidR="003569EF" w:rsidRPr="00EA7128" w:rsidRDefault="003569EF" w:rsidP="00BF3E14">
      <w:pPr>
        <w:pStyle w:val="Akapitzlist"/>
        <w:widowControl w:val="0"/>
        <w:numPr>
          <w:ilvl w:val="0"/>
          <w:numId w:val="93"/>
        </w:numPr>
        <w:shd w:val="clear" w:color="auto" w:fill="FFFFFF"/>
        <w:tabs>
          <w:tab w:val="clear" w:pos="360"/>
          <w:tab w:val="num" w:pos="851"/>
        </w:tabs>
        <w:suppressAutoHyphens/>
        <w:autoSpaceDE w:val="0"/>
        <w:autoSpaceDN w:val="0"/>
        <w:ind w:left="851" w:hanging="425"/>
        <w:contextualSpacing w:val="0"/>
        <w:jc w:val="both"/>
        <w:rPr>
          <w:rFonts w:ascii="Arial" w:hAnsi="Arial" w:cs="Arial"/>
          <w:sz w:val="20"/>
          <w:szCs w:val="20"/>
        </w:rPr>
      </w:pPr>
      <w:r w:rsidRPr="00EA7128">
        <w:rPr>
          <w:rFonts w:ascii="Arial" w:hAnsi="Arial" w:cs="Arial"/>
          <w:bCs/>
          <w:sz w:val="20"/>
          <w:szCs w:val="20"/>
        </w:rPr>
        <w:t>Ustawa z dnia 7 lipca 1994 r. - Prawo budowlane (</w:t>
      </w:r>
      <w:proofErr w:type="spellStart"/>
      <w:r w:rsidRPr="00EA7128">
        <w:rPr>
          <w:rFonts w:ascii="Arial" w:hAnsi="Arial" w:cs="Arial"/>
          <w:bCs/>
          <w:sz w:val="20"/>
          <w:szCs w:val="20"/>
        </w:rPr>
        <w:t>t.j</w:t>
      </w:r>
      <w:proofErr w:type="spellEnd"/>
      <w:r w:rsidRPr="00EA7128">
        <w:rPr>
          <w:rFonts w:ascii="Arial" w:hAnsi="Arial" w:cs="Arial"/>
          <w:bCs/>
          <w:sz w:val="20"/>
          <w:szCs w:val="20"/>
        </w:rPr>
        <w:t>.  ; Dz.U. 2020 poz. 1333 Dz.U. 2020 poz. 1086) wraz z późniejszymi zmianami.</w:t>
      </w:r>
    </w:p>
    <w:p w14:paraId="4145B1BE" w14:textId="77777777" w:rsidR="003569EF" w:rsidRPr="00EA7128" w:rsidRDefault="003569EF" w:rsidP="00BF3E14">
      <w:pPr>
        <w:pStyle w:val="Akapitzlist"/>
        <w:widowControl w:val="0"/>
        <w:numPr>
          <w:ilvl w:val="0"/>
          <w:numId w:val="93"/>
        </w:numPr>
        <w:shd w:val="clear" w:color="auto" w:fill="FFFFFF"/>
        <w:tabs>
          <w:tab w:val="clear" w:pos="360"/>
          <w:tab w:val="num" w:pos="851"/>
        </w:tabs>
        <w:suppressAutoHyphens/>
        <w:autoSpaceDE w:val="0"/>
        <w:autoSpaceDN w:val="0"/>
        <w:ind w:left="851" w:hanging="425"/>
        <w:contextualSpacing w:val="0"/>
        <w:jc w:val="both"/>
        <w:rPr>
          <w:rFonts w:ascii="Arial" w:hAnsi="Arial" w:cs="Arial"/>
          <w:sz w:val="20"/>
          <w:szCs w:val="20"/>
        </w:rPr>
      </w:pPr>
      <w:r w:rsidRPr="00EA7128">
        <w:rPr>
          <w:rFonts w:ascii="Arial" w:hAnsi="Arial" w:cs="Arial"/>
          <w:sz w:val="20"/>
          <w:szCs w:val="20"/>
        </w:rPr>
        <w:t>Ustawy Kodeks Pracy z dnia 26 czerwca 1974 r. (</w:t>
      </w:r>
      <w:proofErr w:type="spellStart"/>
      <w:r w:rsidRPr="00EA7128">
        <w:rPr>
          <w:rFonts w:ascii="Arial" w:hAnsi="Arial" w:cs="Arial"/>
          <w:sz w:val="20"/>
          <w:szCs w:val="20"/>
        </w:rPr>
        <w:t>t.j</w:t>
      </w:r>
      <w:proofErr w:type="spellEnd"/>
      <w:r w:rsidRPr="00EA7128">
        <w:rPr>
          <w:rFonts w:ascii="Arial" w:hAnsi="Arial" w:cs="Arial"/>
          <w:sz w:val="20"/>
          <w:szCs w:val="20"/>
        </w:rPr>
        <w:t xml:space="preserve">. </w:t>
      </w:r>
      <w:r w:rsidRPr="00EA7128">
        <w:rPr>
          <w:rFonts w:ascii="Arial" w:hAnsi="Arial" w:cs="Arial"/>
          <w:bCs/>
          <w:sz w:val="20"/>
          <w:szCs w:val="20"/>
        </w:rPr>
        <w:t>Dz.U. 2020 poz. 1320) wraz z późniejszymi   zmianami.</w:t>
      </w:r>
    </w:p>
    <w:p w14:paraId="29C08C3C" w14:textId="77777777" w:rsidR="003569EF" w:rsidRPr="00EA7128" w:rsidRDefault="003569EF" w:rsidP="00BF3E14">
      <w:pPr>
        <w:pStyle w:val="Akapitzlist"/>
        <w:widowControl w:val="0"/>
        <w:numPr>
          <w:ilvl w:val="0"/>
          <w:numId w:val="93"/>
        </w:numPr>
        <w:shd w:val="clear" w:color="auto" w:fill="FFFFFF"/>
        <w:tabs>
          <w:tab w:val="clear" w:pos="360"/>
          <w:tab w:val="num" w:pos="851"/>
        </w:tabs>
        <w:suppressAutoHyphens/>
        <w:autoSpaceDE w:val="0"/>
        <w:autoSpaceDN w:val="0"/>
        <w:ind w:left="851" w:hanging="425"/>
        <w:contextualSpacing w:val="0"/>
        <w:jc w:val="both"/>
        <w:rPr>
          <w:rFonts w:ascii="Arial" w:hAnsi="Arial" w:cs="Arial"/>
          <w:sz w:val="20"/>
          <w:szCs w:val="20"/>
        </w:rPr>
      </w:pPr>
      <w:r w:rsidRPr="00EA7128">
        <w:rPr>
          <w:rFonts w:ascii="Arial" w:hAnsi="Arial" w:cs="Arial"/>
          <w:sz w:val="20"/>
          <w:szCs w:val="20"/>
        </w:rPr>
        <w:t>Rozporządzenia Ministra Pracy i Polityki Socjalnej z dnia 26.09.1997r. w sprawie ogólnych przepisów bezpieczeństwa i higieny pracy (Dz.U. 2011 nr 173 poz. 1034) wraz z późniejszymi zmianami.</w:t>
      </w:r>
    </w:p>
    <w:p w14:paraId="5AD094D7" w14:textId="77777777" w:rsidR="003569EF" w:rsidRPr="00EA7128" w:rsidRDefault="003569EF" w:rsidP="00BF3E14">
      <w:pPr>
        <w:pStyle w:val="Akapitzlist"/>
        <w:widowControl w:val="0"/>
        <w:numPr>
          <w:ilvl w:val="0"/>
          <w:numId w:val="93"/>
        </w:numPr>
        <w:shd w:val="clear" w:color="auto" w:fill="FFFFFF"/>
        <w:tabs>
          <w:tab w:val="clear" w:pos="360"/>
          <w:tab w:val="num" w:pos="851"/>
        </w:tabs>
        <w:suppressAutoHyphens/>
        <w:autoSpaceDE w:val="0"/>
        <w:autoSpaceDN w:val="0"/>
        <w:ind w:left="851" w:hanging="425"/>
        <w:contextualSpacing w:val="0"/>
        <w:jc w:val="both"/>
        <w:rPr>
          <w:rFonts w:ascii="Arial" w:hAnsi="Arial" w:cs="Arial"/>
          <w:sz w:val="20"/>
          <w:szCs w:val="20"/>
        </w:rPr>
      </w:pPr>
      <w:r w:rsidRPr="00EA7128">
        <w:rPr>
          <w:rFonts w:ascii="Arial" w:hAnsi="Arial" w:cs="Arial"/>
          <w:sz w:val="20"/>
          <w:szCs w:val="20"/>
        </w:rPr>
        <w:t>Wymogami BHP, wewnętrznymi zarządzeniami Zamawiającego, nakazami organów nadzoru i kontroli oraz zasadami wiedzy technicznej.</w:t>
      </w:r>
    </w:p>
    <w:p w14:paraId="0EEADB0B" w14:textId="77777777" w:rsidR="003569EF" w:rsidRPr="00EA7128" w:rsidRDefault="003569EF" w:rsidP="00BF3E14">
      <w:pPr>
        <w:pStyle w:val="Akapitzlist"/>
        <w:widowControl w:val="0"/>
        <w:numPr>
          <w:ilvl w:val="0"/>
          <w:numId w:val="93"/>
        </w:numPr>
        <w:shd w:val="clear" w:color="auto" w:fill="FFFFFF"/>
        <w:tabs>
          <w:tab w:val="clear" w:pos="360"/>
          <w:tab w:val="num" w:pos="851"/>
        </w:tabs>
        <w:suppressAutoHyphens/>
        <w:autoSpaceDE w:val="0"/>
        <w:autoSpaceDN w:val="0"/>
        <w:ind w:left="851" w:hanging="425"/>
        <w:contextualSpacing w:val="0"/>
        <w:jc w:val="both"/>
        <w:rPr>
          <w:rFonts w:ascii="Arial" w:hAnsi="Arial" w:cs="Arial"/>
          <w:sz w:val="20"/>
          <w:szCs w:val="20"/>
        </w:rPr>
      </w:pPr>
      <w:r w:rsidRPr="00EA7128">
        <w:rPr>
          <w:rFonts w:ascii="Arial" w:hAnsi="Arial" w:cs="Arial"/>
          <w:sz w:val="20"/>
          <w:szCs w:val="20"/>
        </w:rPr>
        <w:t>Zarządzenie Kierownika Ruchu Zakładu Górniczego Nr 31/KRZG/2017 z dnia 03.07.2017r. w sprawie: realizacji robót na powierzchni zakładu górniczego przez podmioty.</w:t>
      </w:r>
    </w:p>
    <w:p w14:paraId="62E1EDCA" w14:textId="77777777" w:rsidR="003569EF" w:rsidRPr="00EA7128" w:rsidRDefault="003569EF" w:rsidP="00BF3E14">
      <w:pPr>
        <w:pStyle w:val="Akapitzlist"/>
        <w:widowControl w:val="0"/>
        <w:numPr>
          <w:ilvl w:val="0"/>
          <w:numId w:val="93"/>
        </w:numPr>
        <w:shd w:val="clear" w:color="auto" w:fill="FFFFFF"/>
        <w:tabs>
          <w:tab w:val="clear" w:pos="360"/>
          <w:tab w:val="num" w:pos="851"/>
        </w:tabs>
        <w:suppressAutoHyphens/>
        <w:autoSpaceDE w:val="0"/>
        <w:autoSpaceDN w:val="0"/>
        <w:ind w:left="851" w:hanging="425"/>
        <w:contextualSpacing w:val="0"/>
        <w:jc w:val="both"/>
        <w:rPr>
          <w:rFonts w:ascii="Arial" w:hAnsi="Arial" w:cs="Arial"/>
          <w:sz w:val="20"/>
          <w:szCs w:val="20"/>
        </w:rPr>
      </w:pPr>
      <w:r w:rsidRPr="00EA7128">
        <w:rPr>
          <w:rFonts w:ascii="Arial" w:hAnsi="Arial" w:cs="Arial"/>
          <w:sz w:val="20"/>
          <w:szCs w:val="20"/>
        </w:rPr>
        <w:t>Zarządzenie wewnętrzne Kierownika Ruchu Zakładu Górniczego Węglokoks Kraj Sp. z o.o. K</w:t>
      </w:r>
      <w:r>
        <w:rPr>
          <w:rFonts w:ascii="Arial" w:hAnsi="Arial" w:cs="Arial"/>
          <w:sz w:val="20"/>
          <w:szCs w:val="20"/>
        </w:rPr>
        <w:t>WK</w:t>
      </w:r>
      <w:r w:rsidRPr="00EA7128">
        <w:rPr>
          <w:rFonts w:ascii="Arial" w:hAnsi="Arial" w:cs="Arial"/>
          <w:sz w:val="20"/>
          <w:szCs w:val="20"/>
        </w:rPr>
        <w:t xml:space="preserve"> „Bobrek-Piekary” nr 16/KRZG/2020 z dnia 21 lipca 2020r. w sprawie powiadamiania właściwego Dyrektora Okręgowego Urzędu Górniczego o podjęciu pracy w ruchu zakładu górniczego przez podmiot gospodarczy.</w:t>
      </w:r>
    </w:p>
    <w:p w14:paraId="106C5273" w14:textId="5F23D22A" w:rsidR="003569EF" w:rsidRPr="00EA7128" w:rsidRDefault="003569EF" w:rsidP="00BF3E14">
      <w:pPr>
        <w:pStyle w:val="Akapitzlist"/>
        <w:widowControl w:val="0"/>
        <w:numPr>
          <w:ilvl w:val="0"/>
          <w:numId w:val="93"/>
        </w:numPr>
        <w:shd w:val="clear" w:color="auto" w:fill="FFFFFF"/>
        <w:tabs>
          <w:tab w:val="clear" w:pos="360"/>
          <w:tab w:val="num" w:pos="851"/>
        </w:tabs>
        <w:suppressAutoHyphens/>
        <w:autoSpaceDE w:val="0"/>
        <w:autoSpaceDN w:val="0"/>
        <w:ind w:left="851" w:hanging="425"/>
        <w:contextualSpacing w:val="0"/>
        <w:jc w:val="both"/>
        <w:rPr>
          <w:rFonts w:ascii="Arial" w:hAnsi="Arial" w:cs="Arial"/>
          <w:sz w:val="20"/>
          <w:szCs w:val="20"/>
        </w:rPr>
      </w:pPr>
      <w:r w:rsidRPr="00EA7128">
        <w:rPr>
          <w:rFonts w:ascii="Arial" w:hAnsi="Arial" w:cs="Arial"/>
          <w:sz w:val="20"/>
          <w:szCs w:val="20"/>
        </w:rPr>
        <w:t>Zarządzenie wewnętrzne</w:t>
      </w:r>
      <w:r w:rsidR="006960C5">
        <w:rPr>
          <w:rFonts w:ascii="Arial" w:hAnsi="Arial" w:cs="Arial"/>
          <w:sz w:val="20"/>
          <w:szCs w:val="20"/>
        </w:rPr>
        <w:t xml:space="preserve"> </w:t>
      </w:r>
      <w:r w:rsidRPr="00EA7128">
        <w:rPr>
          <w:rFonts w:ascii="Arial" w:hAnsi="Arial" w:cs="Arial"/>
          <w:sz w:val="20"/>
          <w:szCs w:val="20"/>
        </w:rPr>
        <w:t>Dyrektora Kopalni Węglokoks Kraj Sp. z o.o. K</w:t>
      </w:r>
      <w:r>
        <w:rPr>
          <w:rFonts w:ascii="Arial" w:hAnsi="Arial" w:cs="Arial"/>
          <w:sz w:val="20"/>
          <w:szCs w:val="20"/>
        </w:rPr>
        <w:t>WK</w:t>
      </w:r>
      <w:r w:rsidRPr="00EA7128">
        <w:rPr>
          <w:rFonts w:ascii="Arial" w:hAnsi="Arial" w:cs="Arial"/>
          <w:sz w:val="20"/>
          <w:szCs w:val="20"/>
        </w:rPr>
        <w:t xml:space="preserve"> „Bobrek-Piekary” nr 68/D/2016  dnia 9 grudnia 2016r. w sprawie wprowadzenia do stosowania Instrukcji systemu </w:t>
      </w:r>
      <w:proofErr w:type="spellStart"/>
      <w:r w:rsidRPr="00EA7128">
        <w:rPr>
          <w:rFonts w:ascii="Arial" w:hAnsi="Arial" w:cs="Arial"/>
          <w:sz w:val="20"/>
          <w:szCs w:val="20"/>
        </w:rPr>
        <w:t>przepustkowego</w:t>
      </w:r>
      <w:proofErr w:type="spellEnd"/>
      <w:r w:rsidRPr="00EA7128">
        <w:rPr>
          <w:rFonts w:ascii="Arial" w:hAnsi="Arial" w:cs="Arial"/>
          <w:sz w:val="20"/>
          <w:szCs w:val="20"/>
        </w:rPr>
        <w:t xml:space="preserve"> w ruchu osobowym na terenie Węglokoks Kraj Sp. z o.o. K</w:t>
      </w:r>
      <w:r>
        <w:rPr>
          <w:rFonts w:ascii="Arial" w:hAnsi="Arial" w:cs="Arial"/>
          <w:sz w:val="20"/>
          <w:szCs w:val="20"/>
        </w:rPr>
        <w:t>WK</w:t>
      </w:r>
      <w:r w:rsidRPr="00EA7128">
        <w:rPr>
          <w:rFonts w:ascii="Arial" w:hAnsi="Arial" w:cs="Arial"/>
          <w:sz w:val="20"/>
          <w:szCs w:val="20"/>
        </w:rPr>
        <w:t xml:space="preserve"> „Bobrek-Piekary”.</w:t>
      </w:r>
    </w:p>
    <w:p w14:paraId="26A3C71E" w14:textId="77777777" w:rsidR="003569EF" w:rsidRPr="00EA7128" w:rsidRDefault="003569EF" w:rsidP="00BF3E14">
      <w:pPr>
        <w:pStyle w:val="Akapitzlist"/>
        <w:widowControl w:val="0"/>
        <w:numPr>
          <w:ilvl w:val="0"/>
          <w:numId w:val="93"/>
        </w:numPr>
        <w:shd w:val="clear" w:color="auto" w:fill="FFFFFF"/>
        <w:tabs>
          <w:tab w:val="clear" w:pos="360"/>
          <w:tab w:val="num" w:pos="851"/>
        </w:tabs>
        <w:suppressAutoHyphens/>
        <w:autoSpaceDE w:val="0"/>
        <w:autoSpaceDN w:val="0"/>
        <w:ind w:left="851" w:hanging="425"/>
        <w:contextualSpacing w:val="0"/>
        <w:jc w:val="both"/>
        <w:rPr>
          <w:rFonts w:ascii="Arial" w:hAnsi="Arial" w:cs="Arial"/>
          <w:sz w:val="20"/>
          <w:szCs w:val="20"/>
        </w:rPr>
      </w:pPr>
      <w:r w:rsidRPr="00EA7128">
        <w:rPr>
          <w:rFonts w:ascii="Arial" w:hAnsi="Arial" w:cs="Arial"/>
          <w:sz w:val="20"/>
          <w:szCs w:val="20"/>
        </w:rPr>
        <w:t>Zarządzenie wewnętrzne Dyrektora Kopalni Węglokoks Kraj Sp. z o.o. K</w:t>
      </w:r>
      <w:r>
        <w:rPr>
          <w:rFonts w:ascii="Arial" w:hAnsi="Arial" w:cs="Arial"/>
          <w:sz w:val="20"/>
          <w:szCs w:val="20"/>
        </w:rPr>
        <w:t>WK</w:t>
      </w:r>
      <w:r w:rsidRPr="00EA7128">
        <w:rPr>
          <w:rFonts w:ascii="Arial" w:hAnsi="Arial" w:cs="Arial"/>
          <w:sz w:val="20"/>
          <w:szCs w:val="20"/>
        </w:rPr>
        <w:t xml:space="preserve"> „Bobrek-Piekary” nr 47/D/2016  dnia 8września 2016r. w sprawie ewidencji czasu pracy pracowników przebywających pod ziemią i zatrudnionych na powierzchni.</w:t>
      </w:r>
    </w:p>
    <w:p w14:paraId="741A8C5B" w14:textId="77777777" w:rsidR="003569EF" w:rsidRPr="00EA7128" w:rsidRDefault="003569EF" w:rsidP="00BF3E14">
      <w:pPr>
        <w:pStyle w:val="Akapitzlist"/>
        <w:widowControl w:val="0"/>
        <w:numPr>
          <w:ilvl w:val="0"/>
          <w:numId w:val="93"/>
        </w:numPr>
        <w:shd w:val="clear" w:color="auto" w:fill="FFFFFF"/>
        <w:tabs>
          <w:tab w:val="clear" w:pos="360"/>
          <w:tab w:val="num" w:pos="851"/>
        </w:tabs>
        <w:suppressAutoHyphens/>
        <w:autoSpaceDE w:val="0"/>
        <w:autoSpaceDN w:val="0"/>
        <w:ind w:left="851" w:hanging="425"/>
        <w:contextualSpacing w:val="0"/>
        <w:jc w:val="both"/>
        <w:rPr>
          <w:rFonts w:ascii="Arial" w:hAnsi="Arial" w:cs="Arial"/>
          <w:sz w:val="20"/>
          <w:szCs w:val="20"/>
        </w:rPr>
      </w:pPr>
      <w:r w:rsidRPr="00EA7128">
        <w:rPr>
          <w:rFonts w:ascii="Arial" w:hAnsi="Arial" w:cs="Arial"/>
          <w:sz w:val="20"/>
          <w:szCs w:val="20"/>
        </w:rPr>
        <w:t>Zarządzenie wewnętrzne Kierownika Ruchu Zakładu Górniczego Węglokoks Kraj Sp. z o.o. K</w:t>
      </w:r>
      <w:r>
        <w:rPr>
          <w:rFonts w:ascii="Arial" w:hAnsi="Arial" w:cs="Arial"/>
          <w:sz w:val="20"/>
          <w:szCs w:val="20"/>
        </w:rPr>
        <w:t>WK</w:t>
      </w:r>
      <w:r w:rsidRPr="00EA7128">
        <w:rPr>
          <w:rFonts w:ascii="Arial" w:hAnsi="Arial" w:cs="Arial"/>
          <w:sz w:val="20"/>
          <w:szCs w:val="20"/>
        </w:rPr>
        <w:t xml:space="preserve"> „Bobrek-Piekary” nr 17/KRZG/2019 z dnia 14 października 2019r. w sprawie powołania komisji odbiorów technicznych i wydawania zezwoleń na oddanie do ruchu podstawowych obiektów, maszyn, urządzeń i instalacji w Węglokoks Kraj Sp. z o.o. K</w:t>
      </w:r>
      <w:r>
        <w:rPr>
          <w:rFonts w:ascii="Arial" w:hAnsi="Arial" w:cs="Arial"/>
          <w:sz w:val="20"/>
          <w:szCs w:val="20"/>
        </w:rPr>
        <w:t>WK</w:t>
      </w:r>
      <w:r w:rsidRPr="00EA7128">
        <w:rPr>
          <w:rFonts w:ascii="Arial" w:hAnsi="Arial" w:cs="Arial"/>
          <w:sz w:val="20"/>
          <w:szCs w:val="20"/>
        </w:rPr>
        <w:t xml:space="preserve"> „Bobrek-Piekary”</w:t>
      </w:r>
    </w:p>
    <w:p w14:paraId="398783AF" w14:textId="77777777" w:rsidR="003569EF" w:rsidRPr="00EA7128" w:rsidRDefault="003569EF" w:rsidP="00BF3E14">
      <w:pPr>
        <w:pStyle w:val="Akapitzlist"/>
        <w:widowControl w:val="0"/>
        <w:numPr>
          <w:ilvl w:val="0"/>
          <w:numId w:val="93"/>
        </w:numPr>
        <w:shd w:val="clear" w:color="auto" w:fill="FFFFFF"/>
        <w:tabs>
          <w:tab w:val="clear" w:pos="360"/>
          <w:tab w:val="num" w:pos="851"/>
        </w:tabs>
        <w:suppressAutoHyphens/>
        <w:autoSpaceDE w:val="0"/>
        <w:autoSpaceDN w:val="0"/>
        <w:ind w:left="851" w:hanging="425"/>
        <w:contextualSpacing w:val="0"/>
        <w:jc w:val="both"/>
        <w:rPr>
          <w:rFonts w:ascii="Arial" w:hAnsi="Arial" w:cs="Arial"/>
          <w:sz w:val="20"/>
          <w:szCs w:val="20"/>
        </w:rPr>
      </w:pPr>
      <w:r w:rsidRPr="00EA7128">
        <w:rPr>
          <w:rFonts w:ascii="Arial" w:hAnsi="Arial" w:cs="Arial"/>
          <w:sz w:val="20"/>
          <w:szCs w:val="20"/>
        </w:rPr>
        <w:t>Zarządzenie wewnętrzne Kierownika Ruchu Zakładu Górniczego Węglokoks Kraj Sp. z o.o. K</w:t>
      </w:r>
      <w:r>
        <w:rPr>
          <w:rFonts w:ascii="Arial" w:hAnsi="Arial" w:cs="Arial"/>
          <w:sz w:val="20"/>
          <w:szCs w:val="20"/>
        </w:rPr>
        <w:t>WK</w:t>
      </w:r>
      <w:r w:rsidRPr="00EA7128">
        <w:rPr>
          <w:rFonts w:ascii="Arial" w:hAnsi="Arial" w:cs="Arial"/>
          <w:sz w:val="20"/>
          <w:szCs w:val="20"/>
        </w:rPr>
        <w:t xml:space="preserve"> „Bobrek-Piekary” nr 38/KRZG/2016 z dnia 4 marca 2016r. w sprawie współpracy podmiotów wykonujących prace dla zakładu górniczego w zakre</w:t>
      </w:r>
      <w:r>
        <w:rPr>
          <w:rFonts w:ascii="Arial" w:hAnsi="Arial" w:cs="Arial"/>
          <w:sz w:val="20"/>
          <w:szCs w:val="20"/>
        </w:rPr>
        <w:t>sie eksploatacji, konserwacji i </w:t>
      </w:r>
      <w:r w:rsidRPr="00EA7128">
        <w:rPr>
          <w:rFonts w:ascii="Arial" w:hAnsi="Arial" w:cs="Arial"/>
          <w:sz w:val="20"/>
          <w:szCs w:val="20"/>
        </w:rPr>
        <w:t>naprawy urządzeń budowy przeciwwybuchowej.</w:t>
      </w:r>
    </w:p>
    <w:p w14:paraId="1ED39789" w14:textId="77777777" w:rsidR="003569EF" w:rsidRPr="00EA7128" w:rsidRDefault="003569EF" w:rsidP="00BF3E14">
      <w:pPr>
        <w:pStyle w:val="Akapitzlist"/>
        <w:widowControl w:val="0"/>
        <w:numPr>
          <w:ilvl w:val="0"/>
          <w:numId w:val="93"/>
        </w:numPr>
        <w:shd w:val="clear" w:color="auto" w:fill="FFFFFF"/>
        <w:tabs>
          <w:tab w:val="clear" w:pos="360"/>
          <w:tab w:val="num" w:pos="851"/>
        </w:tabs>
        <w:suppressAutoHyphens/>
        <w:autoSpaceDE w:val="0"/>
        <w:autoSpaceDN w:val="0"/>
        <w:ind w:left="851" w:hanging="425"/>
        <w:contextualSpacing w:val="0"/>
        <w:jc w:val="both"/>
        <w:rPr>
          <w:rFonts w:ascii="Arial" w:hAnsi="Arial" w:cs="Arial"/>
          <w:sz w:val="20"/>
          <w:szCs w:val="20"/>
        </w:rPr>
      </w:pPr>
      <w:r w:rsidRPr="00EA7128">
        <w:rPr>
          <w:rFonts w:ascii="Arial" w:hAnsi="Arial" w:cs="Arial"/>
          <w:sz w:val="20"/>
          <w:szCs w:val="20"/>
        </w:rPr>
        <w:t xml:space="preserve">Zarządzenie Wewnętrzne Dyrektora Kopalni Węglokoks Kraj Sp. z o.o. </w:t>
      </w:r>
      <w:r>
        <w:rPr>
          <w:rFonts w:ascii="Arial" w:hAnsi="Arial" w:cs="Arial"/>
          <w:sz w:val="20"/>
          <w:szCs w:val="20"/>
        </w:rPr>
        <w:t>KWK</w:t>
      </w:r>
      <w:r w:rsidRPr="00EA7128">
        <w:rPr>
          <w:rFonts w:ascii="Arial" w:hAnsi="Arial" w:cs="Arial"/>
          <w:sz w:val="20"/>
          <w:szCs w:val="20"/>
        </w:rPr>
        <w:t xml:space="preserve"> „Bobrek-Piekary” nr 46/D/2017 z dnia 28grudnia 2017r. w sprawie zasad i trybu nadawania upoważnień dla osób wykonujących czynności specjalistyczne w ruchu zakładu górniczego oraz zatrudnionych pod ziemią i na powierzchni przy obsłudze, konserwacji i remoncie maszyn, urządzeń i instalacji.</w:t>
      </w:r>
    </w:p>
    <w:p w14:paraId="366916C5" w14:textId="77777777" w:rsidR="003569EF" w:rsidRPr="00EA7128" w:rsidRDefault="003569EF" w:rsidP="00BF3E14">
      <w:pPr>
        <w:pStyle w:val="Akapitzlist"/>
        <w:widowControl w:val="0"/>
        <w:numPr>
          <w:ilvl w:val="0"/>
          <w:numId w:val="93"/>
        </w:numPr>
        <w:shd w:val="clear" w:color="auto" w:fill="FFFFFF"/>
        <w:tabs>
          <w:tab w:val="clear" w:pos="360"/>
          <w:tab w:val="num" w:pos="851"/>
        </w:tabs>
        <w:suppressAutoHyphens/>
        <w:autoSpaceDE w:val="0"/>
        <w:autoSpaceDN w:val="0"/>
        <w:ind w:left="851" w:hanging="425"/>
        <w:contextualSpacing w:val="0"/>
        <w:jc w:val="both"/>
        <w:rPr>
          <w:rFonts w:ascii="Arial" w:hAnsi="Arial" w:cs="Arial"/>
          <w:sz w:val="20"/>
          <w:szCs w:val="20"/>
        </w:rPr>
      </w:pPr>
      <w:r w:rsidRPr="00EA7128">
        <w:rPr>
          <w:rFonts w:ascii="Arial" w:hAnsi="Arial" w:cs="Arial"/>
          <w:sz w:val="20"/>
          <w:szCs w:val="20"/>
        </w:rPr>
        <w:t>Wewnętrznymi zarządzeniami Zamawiającego, w tym w szczególności w sprawie wymaganych kwalifikacji, zatrudnienia i prowadzenia działalności przez obce podmioty gospodarcze na terenie kopalni.</w:t>
      </w:r>
    </w:p>
    <w:p w14:paraId="789B5FA6" w14:textId="77777777" w:rsidR="003569EF" w:rsidRPr="00EA7128" w:rsidRDefault="003569EF" w:rsidP="00BF3E14">
      <w:pPr>
        <w:pStyle w:val="Akapitzlist"/>
        <w:widowControl w:val="0"/>
        <w:numPr>
          <w:ilvl w:val="0"/>
          <w:numId w:val="93"/>
        </w:numPr>
        <w:shd w:val="clear" w:color="auto" w:fill="FFFFFF"/>
        <w:tabs>
          <w:tab w:val="clear" w:pos="360"/>
          <w:tab w:val="num" w:pos="851"/>
        </w:tabs>
        <w:suppressAutoHyphens/>
        <w:autoSpaceDE w:val="0"/>
        <w:autoSpaceDN w:val="0"/>
        <w:ind w:left="851" w:hanging="425"/>
        <w:contextualSpacing w:val="0"/>
        <w:jc w:val="both"/>
        <w:rPr>
          <w:rFonts w:ascii="Arial" w:hAnsi="Arial" w:cs="Arial"/>
          <w:sz w:val="20"/>
          <w:szCs w:val="20"/>
        </w:rPr>
      </w:pPr>
      <w:r w:rsidRPr="00EA7128">
        <w:rPr>
          <w:rFonts w:ascii="Arial" w:hAnsi="Arial" w:cs="Arial"/>
          <w:sz w:val="20"/>
          <w:szCs w:val="20"/>
        </w:rPr>
        <w:t>Wykonawca, od momentu przekazania rejonu realizacji usługi, będzie wykonywać powierzone zamówienie w terminie wyznaczonym przez Zamawiającego oraz zgodnie z obłożeniem.</w:t>
      </w:r>
    </w:p>
    <w:p w14:paraId="7BB16C92" w14:textId="77777777" w:rsidR="003569EF" w:rsidRPr="00EA7128" w:rsidRDefault="003569EF" w:rsidP="0004127F">
      <w:pPr>
        <w:tabs>
          <w:tab w:val="left" w:pos="426"/>
          <w:tab w:val="right" w:leader="dot" w:pos="9638"/>
        </w:tabs>
        <w:rPr>
          <w:rFonts w:ascii="Arial" w:hAnsi="Arial" w:cs="Arial"/>
          <w:i/>
          <w:sz w:val="8"/>
        </w:rPr>
      </w:pPr>
    </w:p>
    <w:p w14:paraId="609F1440" w14:textId="77777777" w:rsidR="003569EF" w:rsidRPr="00EA7128" w:rsidRDefault="003569EF" w:rsidP="0004127F">
      <w:pPr>
        <w:tabs>
          <w:tab w:val="left" w:pos="426"/>
          <w:tab w:val="right" w:leader="dot" w:pos="9638"/>
        </w:tabs>
        <w:rPr>
          <w:rFonts w:ascii="Arial" w:hAnsi="Arial" w:cs="Arial"/>
          <w:i/>
          <w:sz w:val="8"/>
        </w:rPr>
      </w:pPr>
    </w:p>
    <w:p w14:paraId="51D8B4CA" w14:textId="77777777" w:rsidR="003569EF" w:rsidRPr="00007204" w:rsidRDefault="003569EF" w:rsidP="00007204">
      <w:pPr>
        <w:numPr>
          <w:ilvl w:val="0"/>
          <w:numId w:val="54"/>
        </w:numPr>
        <w:suppressAutoHyphens w:val="0"/>
        <w:ind w:left="426" w:right="-2" w:hanging="284"/>
        <w:jc w:val="both"/>
        <w:rPr>
          <w:rFonts w:ascii="Arial" w:hAnsi="Arial" w:cs="Arial"/>
          <w:b/>
          <w:sz w:val="20"/>
          <w:szCs w:val="20"/>
        </w:rPr>
      </w:pPr>
      <w:r w:rsidRPr="00EA7128">
        <w:rPr>
          <w:rFonts w:ascii="Arial" w:hAnsi="Arial" w:cs="Arial"/>
          <w:b/>
          <w:sz w:val="20"/>
          <w:szCs w:val="20"/>
        </w:rPr>
        <w:t xml:space="preserve">Wymagane dokumenty, które należy </w:t>
      </w:r>
      <w:r w:rsidRPr="00007204">
        <w:rPr>
          <w:rFonts w:ascii="Arial" w:hAnsi="Arial" w:cs="Arial"/>
          <w:b/>
          <w:sz w:val="20"/>
          <w:szCs w:val="20"/>
        </w:rPr>
        <w:t>dostarcz</w:t>
      </w:r>
      <w:r w:rsidR="0034249B" w:rsidRPr="00007204">
        <w:rPr>
          <w:rFonts w:ascii="Arial" w:hAnsi="Arial" w:cs="Arial"/>
          <w:b/>
          <w:sz w:val="20"/>
          <w:szCs w:val="20"/>
        </w:rPr>
        <w:t>yć</w:t>
      </w:r>
      <w:r w:rsidRPr="00007204">
        <w:rPr>
          <w:rFonts w:ascii="Arial" w:hAnsi="Arial" w:cs="Arial"/>
          <w:b/>
          <w:sz w:val="20"/>
          <w:szCs w:val="20"/>
        </w:rPr>
        <w:t>:</w:t>
      </w:r>
    </w:p>
    <w:p w14:paraId="019C858C" w14:textId="77777777" w:rsidR="003569EF" w:rsidRPr="00EA7128" w:rsidRDefault="003569EF" w:rsidP="0034249B">
      <w:pPr>
        <w:tabs>
          <w:tab w:val="left" w:pos="567"/>
        </w:tabs>
        <w:autoSpaceDE w:val="0"/>
        <w:autoSpaceDN w:val="0"/>
        <w:ind w:left="426"/>
        <w:jc w:val="both"/>
        <w:rPr>
          <w:rFonts w:ascii="Arial" w:hAnsi="Arial" w:cs="Arial"/>
          <w:sz w:val="20"/>
          <w:szCs w:val="20"/>
        </w:rPr>
      </w:pPr>
      <w:r w:rsidRPr="00007204">
        <w:rPr>
          <w:rFonts w:ascii="Arial" w:hAnsi="Arial" w:cs="Arial"/>
          <w:sz w:val="20"/>
          <w:szCs w:val="20"/>
        </w:rPr>
        <w:t>Przed rozpoczęciem realizacji zamówienia Wykon</w:t>
      </w:r>
      <w:r w:rsidRPr="00EA7128">
        <w:rPr>
          <w:rFonts w:ascii="Arial" w:hAnsi="Arial" w:cs="Arial"/>
          <w:sz w:val="20"/>
          <w:szCs w:val="20"/>
        </w:rPr>
        <w:t>awca dostarczy Technologię wykonywania prac związanych z przedmiotem zamówienia zawierającą min:</w:t>
      </w:r>
    </w:p>
    <w:p w14:paraId="6CBC0F5E" w14:textId="77777777" w:rsidR="003569EF" w:rsidRPr="00EA7128" w:rsidRDefault="003569EF" w:rsidP="00BF3E14">
      <w:pPr>
        <w:pStyle w:val="Akapitzlist"/>
        <w:widowControl w:val="0"/>
        <w:numPr>
          <w:ilvl w:val="0"/>
          <w:numId w:val="101"/>
        </w:numPr>
        <w:adjustRightInd w:val="0"/>
        <w:ind w:left="993" w:hanging="567"/>
        <w:contextualSpacing w:val="0"/>
        <w:jc w:val="both"/>
        <w:textAlignment w:val="baseline"/>
        <w:rPr>
          <w:rFonts w:ascii="Arial" w:hAnsi="Arial" w:cs="Arial"/>
          <w:sz w:val="20"/>
          <w:szCs w:val="20"/>
        </w:rPr>
      </w:pPr>
      <w:r w:rsidRPr="00EA7128">
        <w:rPr>
          <w:rFonts w:ascii="Arial" w:hAnsi="Arial" w:cs="Arial"/>
          <w:sz w:val="20"/>
          <w:szCs w:val="20"/>
        </w:rPr>
        <w:t xml:space="preserve">Wycinkowy schemat organizacyjny określający wzajemną podległość osób kierownictwa </w:t>
      </w:r>
      <w:r w:rsidRPr="00EA7128">
        <w:rPr>
          <w:rFonts w:ascii="Arial" w:hAnsi="Arial" w:cs="Arial"/>
          <w:sz w:val="20"/>
          <w:szCs w:val="20"/>
        </w:rPr>
        <w:br/>
        <w:t>i dozoru ruchu,</w:t>
      </w:r>
    </w:p>
    <w:p w14:paraId="05A67C3E" w14:textId="77777777" w:rsidR="003569EF" w:rsidRPr="00EA7128" w:rsidRDefault="003569EF" w:rsidP="00BF3E14">
      <w:pPr>
        <w:pStyle w:val="Akapitzlist"/>
        <w:widowControl w:val="0"/>
        <w:numPr>
          <w:ilvl w:val="0"/>
          <w:numId w:val="101"/>
        </w:numPr>
        <w:adjustRightInd w:val="0"/>
        <w:ind w:left="993" w:hanging="567"/>
        <w:contextualSpacing w:val="0"/>
        <w:jc w:val="both"/>
        <w:textAlignment w:val="baseline"/>
        <w:rPr>
          <w:rFonts w:ascii="Arial" w:hAnsi="Arial" w:cs="Arial"/>
          <w:sz w:val="20"/>
          <w:szCs w:val="20"/>
        </w:rPr>
      </w:pPr>
      <w:r w:rsidRPr="00EA7128">
        <w:rPr>
          <w:rFonts w:ascii="Arial" w:hAnsi="Arial" w:cs="Arial"/>
          <w:sz w:val="20"/>
          <w:szCs w:val="20"/>
        </w:rPr>
        <w:t>Wykazy osób kierownictwa, nadzoru i dozoru ruchu Wykonawcy,</w:t>
      </w:r>
    </w:p>
    <w:p w14:paraId="5EF91589" w14:textId="77777777" w:rsidR="003569EF" w:rsidRPr="00EA7128" w:rsidRDefault="003569EF" w:rsidP="00BF3E14">
      <w:pPr>
        <w:pStyle w:val="Akapitzlist"/>
        <w:widowControl w:val="0"/>
        <w:numPr>
          <w:ilvl w:val="0"/>
          <w:numId w:val="101"/>
        </w:numPr>
        <w:adjustRightInd w:val="0"/>
        <w:ind w:left="993" w:hanging="567"/>
        <w:contextualSpacing w:val="0"/>
        <w:jc w:val="both"/>
        <w:textAlignment w:val="baseline"/>
        <w:rPr>
          <w:rFonts w:ascii="Arial" w:hAnsi="Arial" w:cs="Arial"/>
          <w:sz w:val="20"/>
          <w:szCs w:val="20"/>
        </w:rPr>
      </w:pPr>
      <w:r w:rsidRPr="00EA7128">
        <w:rPr>
          <w:rFonts w:ascii="Arial" w:hAnsi="Arial" w:cs="Arial"/>
          <w:sz w:val="20"/>
          <w:szCs w:val="20"/>
        </w:rPr>
        <w:t>Wykaz koordynatorów umowy,</w:t>
      </w:r>
    </w:p>
    <w:p w14:paraId="14BC1FC2" w14:textId="77777777" w:rsidR="003569EF" w:rsidRPr="00EA7128" w:rsidRDefault="003569EF" w:rsidP="00BF3E14">
      <w:pPr>
        <w:pStyle w:val="Akapitzlist"/>
        <w:widowControl w:val="0"/>
        <w:numPr>
          <w:ilvl w:val="0"/>
          <w:numId w:val="101"/>
        </w:numPr>
        <w:adjustRightInd w:val="0"/>
        <w:ind w:left="993" w:hanging="567"/>
        <w:contextualSpacing w:val="0"/>
        <w:jc w:val="both"/>
        <w:textAlignment w:val="baseline"/>
        <w:rPr>
          <w:rFonts w:ascii="Arial" w:hAnsi="Arial" w:cs="Arial"/>
          <w:sz w:val="20"/>
          <w:szCs w:val="20"/>
        </w:rPr>
      </w:pPr>
      <w:r w:rsidRPr="00EA7128">
        <w:rPr>
          <w:rFonts w:ascii="Arial" w:hAnsi="Arial" w:cs="Arial"/>
          <w:sz w:val="20"/>
          <w:szCs w:val="20"/>
        </w:rPr>
        <w:t>Kopie świadectw kwalifikacyjnych osób kierownictwa, nadzoru i dozoru Wykonawcy</w:t>
      </w:r>
    </w:p>
    <w:p w14:paraId="101B1A0A" w14:textId="77777777" w:rsidR="003569EF" w:rsidRPr="00EA7128" w:rsidRDefault="003569EF" w:rsidP="00BF3E14">
      <w:pPr>
        <w:pStyle w:val="Akapitzlist"/>
        <w:widowControl w:val="0"/>
        <w:numPr>
          <w:ilvl w:val="0"/>
          <w:numId w:val="101"/>
        </w:numPr>
        <w:adjustRightInd w:val="0"/>
        <w:ind w:left="993" w:hanging="567"/>
        <w:contextualSpacing w:val="0"/>
        <w:jc w:val="both"/>
        <w:textAlignment w:val="baseline"/>
        <w:rPr>
          <w:rFonts w:ascii="Arial" w:hAnsi="Arial" w:cs="Arial"/>
          <w:sz w:val="20"/>
          <w:szCs w:val="20"/>
        </w:rPr>
      </w:pPr>
      <w:r w:rsidRPr="00EA7128">
        <w:rPr>
          <w:rFonts w:ascii="Arial" w:hAnsi="Arial" w:cs="Arial"/>
          <w:sz w:val="20"/>
          <w:szCs w:val="20"/>
        </w:rPr>
        <w:t>Zakresy czynności kierownictwa, nadzoru i dozoru Wykonawcy,</w:t>
      </w:r>
    </w:p>
    <w:p w14:paraId="7AC2ACD3" w14:textId="77777777" w:rsidR="003569EF" w:rsidRPr="00EA7128" w:rsidRDefault="003569EF" w:rsidP="00BF3E14">
      <w:pPr>
        <w:pStyle w:val="Akapitzlist"/>
        <w:widowControl w:val="0"/>
        <w:numPr>
          <w:ilvl w:val="0"/>
          <w:numId w:val="101"/>
        </w:numPr>
        <w:adjustRightInd w:val="0"/>
        <w:ind w:left="993" w:hanging="567"/>
        <w:contextualSpacing w:val="0"/>
        <w:jc w:val="both"/>
        <w:textAlignment w:val="baseline"/>
        <w:rPr>
          <w:rFonts w:ascii="Arial" w:hAnsi="Arial" w:cs="Arial"/>
          <w:sz w:val="20"/>
          <w:szCs w:val="20"/>
        </w:rPr>
      </w:pPr>
      <w:r w:rsidRPr="00EA7128">
        <w:rPr>
          <w:rFonts w:ascii="Arial" w:hAnsi="Arial" w:cs="Arial"/>
          <w:sz w:val="20"/>
          <w:szCs w:val="20"/>
        </w:rPr>
        <w:t xml:space="preserve">Wykaz osób zatrudnionych przez Wykonawcę z podaniem terminu ważności badań </w:t>
      </w:r>
      <w:r w:rsidRPr="00EA7128">
        <w:rPr>
          <w:rFonts w:ascii="Arial" w:hAnsi="Arial" w:cs="Arial"/>
          <w:sz w:val="20"/>
          <w:szCs w:val="20"/>
        </w:rPr>
        <w:br/>
        <w:t>lekarskich oraz innych wymaganych badań,</w:t>
      </w:r>
    </w:p>
    <w:p w14:paraId="196D0787" w14:textId="77777777" w:rsidR="003569EF" w:rsidRPr="00EA7128" w:rsidRDefault="003569EF" w:rsidP="00BF3E14">
      <w:pPr>
        <w:pStyle w:val="Akapitzlist"/>
        <w:widowControl w:val="0"/>
        <w:numPr>
          <w:ilvl w:val="0"/>
          <w:numId w:val="101"/>
        </w:numPr>
        <w:adjustRightInd w:val="0"/>
        <w:ind w:left="993" w:hanging="567"/>
        <w:contextualSpacing w:val="0"/>
        <w:jc w:val="both"/>
        <w:textAlignment w:val="baseline"/>
        <w:rPr>
          <w:rFonts w:ascii="Arial" w:hAnsi="Arial" w:cs="Arial"/>
          <w:sz w:val="20"/>
          <w:szCs w:val="20"/>
        </w:rPr>
      </w:pPr>
      <w:r w:rsidRPr="00EA7128">
        <w:rPr>
          <w:rFonts w:ascii="Arial" w:hAnsi="Arial" w:cs="Arial"/>
          <w:sz w:val="20"/>
          <w:szCs w:val="20"/>
        </w:rPr>
        <w:t>Wykaz pracowników posiadających odpowiednie kwalifikacje i wymagane uprawnienia,</w:t>
      </w:r>
    </w:p>
    <w:p w14:paraId="06C676AD" w14:textId="77777777" w:rsidR="003569EF" w:rsidRPr="00EA7128" w:rsidRDefault="003569EF" w:rsidP="00BF3E14">
      <w:pPr>
        <w:pStyle w:val="Akapitzlist"/>
        <w:widowControl w:val="0"/>
        <w:numPr>
          <w:ilvl w:val="0"/>
          <w:numId w:val="101"/>
        </w:numPr>
        <w:adjustRightInd w:val="0"/>
        <w:ind w:left="993" w:hanging="567"/>
        <w:contextualSpacing w:val="0"/>
        <w:jc w:val="both"/>
        <w:textAlignment w:val="baseline"/>
        <w:rPr>
          <w:rFonts w:ascii="Arial" w:hAnsi="Arial" w:cs="Arial"/>
          <w:sz w:val="20"/>
          <w:szCs w:val="20"/>
        </w:rPr>
      </w:pPr>
      <w:r w:rsidRPr="00EA7128">
        <w:rPr>
          <w:rFonts w:ascii="Arial" w:hAnsi="Arial" w:cs="Arial"/>
          <w:sz w:val="20"/>
          <w:szCs w:val="20"/>
        </w:rPr>
        <w:t>Kopie dokumentu stwierdzającego odbycie szkolenia przez pracowników Wykonawcy,</w:t>
      </w:r>
    </w:p>
    <w:p w14:paraId="06C379E8" w14:textId="77777777" w:rsidR="003569EF" w:rsidRPr="00EA7128" w:rsidRDefault="003569EF" w:rsidP="00BF3E14">
      <w:pPr>
        <w:pStyle w:val="Akapitzlist"/>
        <w:widowControl w:val="0"/>
        <w:numPr>
          <w:ilvl w:val="0"/>
          <w:numId w:val="101"/>
        </w:numPr>
        <w:adjustRightInd w:val="0"/>
        <w:ind w:left="993" w:hanging="567"/>
        <w:contextualSpacing w:val="0"/>
        <w:jc w:val="both"/>
        <w:textAlignment w:val="baseline"/>
        <w:rPr>
          <w:rFonts w:ascii="Arial" w:hAnsi="Arial" w:cs="Arial"/>
          <w:sz w:val="20"/>
          <w:szCs w:val="20"/>
        </w:rPr>
      </w:pPr>
      <w:r w:rsidRPr="00EA7128">
        <w:rPr>
          <w:rFonts w:ascii="Arial" w:hAnsi="Arial" w:cs="Arial"/>
          <w:sz w:val="20"/>
          <w:szCs w:val="20"/>
        </w:rPr>
        <w:t>Wykaz osób zapoznanych z przedmiotową technologią,</w:t>
      </w:r>
    </w:p>
    <w:p w14:paraId="14286F75" w14:textId="77777777" w:rsidR="003569EF" w:rsidRPr="00EA7128" w:rsidRDefault="003569EF" w:rsidP="00BF3E14">
      <w:pPr>
        <w:pStyle w:val="Akapitzlist"/>
        <w:widowControl w:val="0"/>
        <w:numPr>
          <w:ilvl w:val="0"/>
          <w:numId w:val="101"/>
        </w:numPr>
        <w:adjustRightInd w:val="0"/>
        <w:ind w:left="993" w:hanging="567"/>
        <w:contextualSpacing w:val="0"/>
        <w:jc w:val="both"/>
        <w:textAlignment w:val="baseline"/>
        <w:rPr>
          <w:rFonts w:ascii="Arial" w:hAnsi="Arial" w:cs="Arial"/>
          <w:sz w:val="20"/>
          <w:szCs w:val="20"/>
        </w:rPr>
      </w:pPr>
      <w:r w:rsidRPr="00EA7128">
        <w:rPr>
          <w:rFonts w:ascii="Arial" w:hAnsi="Arial" w:cs="Arial"/>
          <w:sz w:val="20"/>
          <w:szCs w:val="20"/>
        </w:rPr>
        <w:t>Karty oceny ryzyka zawodowego,</w:t>
      </w:r>
    </w:p>
    <w:p w14:paraId="029032C5" w14:textId="02458DB2" w:rsidR="003569EF" w:rsidRPr="006960C5" w:rsidRDefault="003569EF" w:rsidP="0034249B">
      <w:pPr>
        <w:pStyle w:val="Akapitzlist"/>
        <w:numPr>
          <w:ilvl w:val="0"/>
          <w:numId w:val="101"/>
        </w:numPr>
        <w:ind w:left="993" w:hanging="567"/>
        <w:contextualSpacing w:val="0"/>
        <w:jc w:val="both"/>
        <w:rPr>
          <w:rFonts w:ascii="Arial" w:hAnsi="Arial" w:cs="Arial"/>
          <w:i/>
          <w:sz w:val="20"/>
          <w:szCs w:val="20"/>
        </w:rPr>
      </w:pPr>
      <w:r w:rsidRPr="00EA7128">
        <w:rPr>
          <w:rFonts w:ascii="Arial" w:hAnsi="Arial" w:cs="Arial"/>
          <w:sz w:val="20"/>
          <w:szCs w:val="20"/>
        </w:rPr>
        <w:t>Kserokopie świadectw kwalifikacyjnych w przedmiotowym zakresie.</w:t>
      </w:r>
    </w:p>
    <w:p w14:paraId="415997DE" w14:textId="77777777" w:rsidR="006960C5" w:rsidRPr="006960C5" w:rsidRDefault="006960C5" w:rsidP="0034249B">
      <w:pPr>
        <w:pStyle w:val="Akapitzlist"/>
        <w:numPr>
          <w:ilvl w:val="0"/>
          <w:numId w:val="101"/>
        </w:numPr>
        <w:ind w:left="993" w:hanging="567"/>
        <w:contextualSpacing w:val="0"/>
        <w:jc w:val="both"/>
        <w:rPr>
          <w:rFonts w:ascii="Arial" w:hAnsi="Arial" w:cs="Arial"/>
          <w:i/>
          <w:sz w:val="20"/>
          <w:szCs w:val="20"/>
        </w:rPr>
      </w:pPr>
    </w:p>
    <w:p w14:paraId="012DCF02" w14:textId="3EA10B4A" w:rsidR="003569EF" w:rsidRPr="006960C5" w:rsidRDefault="003569EF" w:rsidP="006960C5">
      <w:pPr>
        <w:numPr>
          <w:ilvl w:val="0"/>
          <w:numId w:val="54"/>
        </w:numPr>
        <w:suppressAutoHyphens w:val="0"/>
        <w:ind w:left="426" w:hanging="284"/>
        <w:jc w:val="both"/>
        <w:rPr>
          <w:rFonts w:ascii="Arial" w:hAnsi="Arial" w:cs="Arial"/>
          <w:b/>
          <w:sz w:val="20"/>
          <w:szCs w:val="20"/>
        </w:rPr>
      </w:pPr>
      <w:r w:rsidRPr="00EA7128">
        <w:rPr>
          <w:rFonts w:ascii="Arial" w:hAnsi="Arial" w:cs="Arial"/>
          <w:b/>
          <w:sz w:val="20"/>
          <w:szCs w:val="20"/>
        </w:rPr>
        <w:t>Wymagania dotyczące gwarancji</w:t>
      </w:r>
      <w:r w:rsidRPr="0034249B">
        <w:rPr>
          <w:rFonts w:ascii="Arial" w:hAnsi="Arial" w:cs="Arial"/>
          <w:b/>
          <w:iCs/>
          <w:sz w:val="20"/>
          <w:szCs w:val="20"/>
        </w:rPr>
        <w:t>:</w:t>
      </w:r>
    </w:p>
    <w:p w14:paraId="556B1DEC" w14:textId="77777777" w:rsidR="002A0F0F" w:rsidRPr="006960C5" w:rsidRDefault="002A0F0F" w:rsidP="006960C5">
      <w:pPr>
        <w:numPr>
          <w:ilvl w:val="6"/>
          <w:numId w:val="93"/>
        </w:numPr>
        <w:tabs>
          <w:tab w:val="clear" w:pos="4680"/>
          <w:tab w:val="left" w:pos="851"/>
          <w:tab w:val="num" w:pos="1134"/>
        </w:tabs>
        <w:suppressAutoHyphens w:val="0"/>
        <w:ind w:left="851" w:hanging="425"/>
        <w:jc w:val="both"/>
        <w:rPr>
          <w:rFonts w:ascii="Arial" w:hAnsi="Arial" w:cs="Arial"/>
          <w:sz w:val="20"/>
          <w:szCs w:val="20"/>
        </w:rPr>
      </w:pPr>
      <w:r w:rsidRPr="006960C5">
        <w:rPr>
          <w:rFonts w:ascii="Arial" w:hAnsi="Arial" w:cs="Arial"/>
          <w:sz w:val="20"/>
          <w:szCs w:val="20"/>
        </w:rPr>
        <w:t>Odpowiedzialność Wykonawcy z tytułu rękojmi regulują odpowiednie przepisy Kodeksu Cywilnego.</w:t>
      </w:r>
    </w:p>
    <w:p w14:paraId="0967C84C" w14:textId="77777777" w:rsidR="002A0F0F" w:rsidRPr="006960C5" w:rsidRDefault="002A0F0F" w:rsidP="006960C5">
      <w:pPr>
        <w:numPr>
          <w:ilvl w:val="6"/>
          <w:numId w:val="93"/>
        </w:numPr>
        <w:tabs>
          <w:tab w:val="clear" w:pos="4680"/>
          <w:tab w:val="left" w:pos="851"/>
          <w:tab w:val="num" w:pos="1134"/>
        </w:tabs>
        <w:suppressAutoHyphens w:val="0"/>
        <w:ind w:left="851" w:hanging="425"/>
        <w:jc w:val="both"/>
        <w:rPr>
          <w:rFonts w:ascii="Arial" w:hAnsi="Arial" w:cs="Arial"/>
          <w:sz w:val="20"/>
          <w:szCs w:val="20"/>
        </w:rPr>
      </w:pPr>
      <w:r w:rsidRPr="006960C5">
        <w:rPr>
          <w:rFonts w:ascii="Arial" w:hAnsi="Arial" w:cs="Arial"/>
          <w:sz w:val="20"/>
          <w:szCs w:val="20"/>
        </w:rPr>
        <w:t>Wykonawca gwarantuje nale</w:t>
      </w:r>
      <w:r w:rsidRPr="006960C5">
        <w:rPr>
          <w:rFonts w:ascii="Arial" w:eastAsia="TimesNewRoman" w:hAnsi="Arial" w:cs="Arial"/>
          <w:sz w:val="20"/>
          <w:szCs w:val="20"/>
        </w:rPr>
        <w:t>ż</w:t>
      </w:r>
      <w:r w:rsidRPr="006960C5">
        <w:rPr>
          <w:rFonts w:ascii="Arial" w:hAnsi="Arial" w:cs="Arial"/>
          <w:sz w:val="20"/>
          <w:szCs w:val="20"/>
        </w:rPr>
        <w:t>yte wykonanie usługi i bierze odpowiedzialno</w:t>
      </w:r>
      <w:r w:rsidRPr="006960C5">
        <w:rPr>
          <w:rFonts w:ascii="Arial" w:eastAsia="TimesNewRoman" w:hAnsi="Arial" w:cs="Arial"/>
          <w:sz w:val="20"/>
          <w:szCs w:val="20"/>
        </w:rPr>
        <w:t xml:space="preserve">ść </w:t>
      </w:r>
      <w:r w:rsidRPr="006960C5">
        <w:rPr>
          <w:rFonts w:ascii="Arial" w:hAnsi="Arial" w:cs="Arial"/>
          <w:sz w:val="20"/>
          <w:szCs w:val="20"/>
        </w:rPr>
        <w:t>za powstałe szkody wynikaj</w:t>
      </w:r>
      <w:r w:rsidRPr="006960C5">
        <w:rPr>
          <w:rFonts w:ascii="Arial" w:eastAsia="TimesNewRoman" w:hAnsi="Arial" w:cs="Arial"/>
          <w:sz w:val="20"/>
          <w:szCs w:val="20"/>
        </w:rPr>
        <w:t>ą</w:t>
      </w:r>
      <w:r w:rsidRPr="006960C5">
        <w:rPr>
          <w:rFonts w:ascii="Arial" w:hAnsi="Arial" w:cs="Arial"/>
          <w:sz w:val="20"/>
          <w:szCs w:val="20"/>
        </w:rPr>
        <w:t>ce z niewła</w:t>
      </w:r>
      <w:r w:rsidRPr="006960C5">
        <w:rPr>
          <w:rFonts w:ascii="Arial" w:eastAsia="TimesNewRoman" w:hAnsi="Arial" w:cs="Arial"/>
          <w:sz w:val="20"/>
          <w:szCs w:val="20"/>
        </w:rPr>
        <w:t>ś</w:t>
      </w:r>
      <w:r w:rsidRPr="006960C5">
        <w:rPr>
          <w:rFonts w:ascii="Arial" w:hAnsi="Arial" w:cs="Arial"/>
          <w:sz w:val="20"/>
          <w:szCs w:val="20"/>
        </w:rPr>
        <w:t>ciwej obsługi i eksploatacji.</w:t>
      </w:r>
    </w:p>
    <w:p w14:paraId="6D7BB737" w14:textId="77777777" w:rsidR="002A0F0F" w:rsidRPr="006960C5" w:rsidRDefault="002A0F0F" w:rsidP="006960C5">
      <w:pPr>
        <w:numPr>
          <w:ilvl w:val="6"/>
          <w:numId w:val="93"/>
        </w:numPr>
        <w:tabs>
          <w:tab w:val="clear" w:pos="4680"/>
          <w:tab w:val="left" w:pos="851"/>
          <w:tab w:val="num" w:pos="1134"/>
        </w:tabs>
        <w:suppressAutoHyphens w:val="0"/>
        <w:ind w:left="851" w:hanging="425"/>
        <w:jc w:val="both"/>
        <w:rPr>
          <w:rFonts w:ascii="Arial" w:hAnsi="Arial" w:cs="Arial"/>
          <w:sz w:val="20"/>
          <w:szCs w:val="20"/>
        </w:rPr>
      </w:pPr>
      <w:r w:rsidRPr="006960C5">
        <w:rPr>
          <w:rFonts w:ascii="Arial" w:hAnsi="Arial" w:cs="Arial"/>
          <w:sz w:val="20"/>
          <w:szCs w:val="20"/>
        </w:rPr>
        <w:t xml:space="preserve">Wymagany okres gwarancji: </w:t>
      </w:r>
      <w:r w:rsidRPr="006960C5">
        <w:rPr>
          <w:rFonts w:ascii="Arial" w:hAnsi="Arial" w:cs="Arial"/>
          <w:b/>
          <w:sz w:val="20"/>
          <w:szCs w:val="20"/>
        </w:rPr>
        <w:t>minimum 12 miesięcy</w:t>
      </w:r>
      <w:r w:rsidRPr="006960C5">
        <w:rPr>
          <w:rFonts w:ascii="Arial" w:hAnsi="Arial" w:cs="Arial"/>
          <w:sz w:val="20"/>
          <w:szCs w:val="20"/>
        </w:rPr>
        <w:t xml:space="preserve"> od daty wykonania usługi/zadania zleconego przez Zamawiającego, potwierdzonego wpisem do prowadzonej dokumentacji.</w:t>
      </w:r>
    </w:p>
    <w:p w14:paraId="3E30AE3E" w14:textId="77777777" w:rsidR="002A0F0F" w:rsidRPr="006960C5" w:rsidRDefault="002A0F0F" w:rsidP="006960C5">
      <w:pPr>
        <w:pStyle w:val="Akapitzlist"/>
        <w:numPr>
          <w:ilvl w:val="0"/>
          <w:numId w:val="108"/>
        </w:numPr>
        <w:suppressAutoHyphens/>
        <w:spacing w:after="200"/>
        <w:ind w:left="1134" w:right="-2" w:hanging="425"/>
        <w:jc w:val="both"/>
        <w:rPr>
          <w:rFonts w:ascii="Arial" w:hAnsi="Arial" w:cs="Arial"/>
          <w:sz w:val="20"/>
          <w:szCs w:val="20"/>
        </w:rPr>
      </w:pPr>
      <w:r w:rsidRPr="006960C5">
        <w:rPr>
          <w:rFonts w:ascii="Arial" w:hAnsi="Arial" w:cs="Arial"/>
          <w:sz w:val="20"/>
          <w:szCs w:val="20"/>
        </w:rPr>
        <w:t>Wykonawca zapewni bezpłatne i natychmiastowe usunięcie wszelkich usterek i awarii powstałych na skutek nieprawidłowego, nierzetelnego wykonanie prac przez pracowników Wykonawcy objętych przedmiotem zadania.</w:t>
      </w:r>
    </w:p>
    <w:p w14:paraId="6C9964B3" w14:textId="77777777" w:rsidR="002A0F0F" w:rsidRPr="006960C5" w:rsidRDefault="002A0F0F" w:rsidP="006960C5">
      <w:pPr>
        <w:pStyle w:val="Akapitzlist"/>
        <w:numPr>
          <w:ilvl w:val="0"/>
          <w:numId w:val="108"/>
        </w:numPr>
        <w:suppressAutoHyphens/>
        <w:spacing w:after="200"/>
        <w:ind w:left="1134" w:right="-2" w:hanging="425"/>
        <w:jc w:val="both"/>
        <w:rPr>
          <w:rFonts w:ascii="Arial" w:hAnsi="Arial" w:cs="Arial"/>
          <w:sz w:val="20"/>
          <w:szCs w:val="20"/>
        </w:rPr>
      </w:pPr>
      <w:r w:rsidRPr="006960C5">
        <w:rPr>
          <w:rFonts w:ascii="Arial" w:hAnsi="Arial" w:cs="Arial"/>
          <w:sz w:val="20"/>
          <w:szCs w:val="20"/>
        </w:rPr>
        <w:t xml:space="preserve">Przyjęcie lub odbiór robót stanowiących przedmiot umowy w żadnym przypadku nie zwalnia Wykonawcy od odpowiedzialności za wady lub inne uchybienia w spełnieniu zadania określonego przez Zamawiającego. </w:t>
      </w:r>
    </w:p>
    <w:p w14:paraId="53B9219C" w14:textId="77777777" w:rsidR="002A0F0F" w:rsidRPr="006960C5" w:rsidRDefault="002A0F0F" w:rsidP="006960C5">
      <w:pPr>
        <w:pStyle w:val="Akapitzlist"/>
        <w:numPr>
          <w:ilvl w:val="0"/>
          <w:numId w:val="108"/>
        </w:numPr>
        <w:suppressAutoHyphens/>
        <w:spacing w:after="200"/>
        <w:ind w:left="1134" w:right="-2" w:hanging="425"/>
        <w:jc w:val="both"/>
        <w:rPr>
          <w:rFonts w:ascii="Arial" w:hAnsi="Arial" w:cs="Arial"/>
          <w:sz w:val="20"/>
          <w:szCs w:val="20"/>
        </w:rPr>
      </w:pPr>
      <w:r w:rsidRPr="006960C5">
        <w:rPr>
          <w:rFonts w:ascii="Arial" w:hAnsi="Arial" w:cs="Arial"/>
          <w:sz w:val="20"/>
          <w:szCs w:val="20"/>
        </w:rPr>
        <w:t xml:space="preserve">Jeżeli Wykonawca, po wezwaniu do usunięcia wad z tytułu nieprawidłowego wykonania zamówienia, nie dopełni obowiązków wynikających z treści ustęp 1, Zamawiający uprawniony będzie do usunięcia wad na koszt i ryzyko Wykonawcy. </w:t>
      </w:r>
    </w:p>
    <w:p w14:paraId="004B3DCF" w14:textId="77777777" w:rsidR="002A0F0F" w:rsidRPr="006960C5" w:rsidRDefault="002A0F0F" w:rsidP="006960C5">
      <w:pPr>
        <w:pStyle w:val="Akapitzlist"/>
        <w:numPr>
          <w:ilvl w:val="0"/>
          <w:numId w:val="108"/>
        </w:numPr>
        <w:suppressAutoHyphens/>
        <w:spacing w:after="200"/>
        <w:ind w:left="1134" w:right="-2" w:hanging="425"/>
        <w:jc w:val="both"/>
        <w:rPr>
          <w:rFonts w:ascii="Arial" w:hAnsi="Arial" w:cs="Arial"/>
          <w:sz w:val="20"/>
          <w:szCs w:val="20"/>
        </w:rPr>
      </w:pPr>
      <w:r w:rsidRPr="006960C5">
        <w:rPr>
          <w:rFonts w:ascii="Arial" w:hAnsi="Arial" w:cs="Arial"/>
          <w:sz w:val="20"/>
          <w:szCs w:val="20"/>
        </w:rPr>
        <w:t>W przypadku rozbieżności stanowisk, co do uznania nieprawidłowego wykonania zamówienia, Zamawiający może zlecić wykonanie badań niezależnemu ekspertowi wskazanemu przez Zamawiającego. W przypadku uzyskania wyników badań potwierdzających nieprawidłowe wykonanie przedmiotu umowy koszty badań ponosi Wykonawca. Wysokość kosztów badań określi każdorazowo niezależny ekspert.</w:t>
      </w:r>
    </w:p>
    <w:p w14:paraId="618EE366" w14:textId="77777777" w:rsidR="002A0F0F" w:rsidRPr="006960C5" w:rsidRDefault="002A0F0F" w:rsidP="006960C5">
      <w:pPr>
        <w:pStyle w:val="Akapitzlist"/>
        <w:numPr>
          <w:ilvl w:val="6"/>
          <w:numId w:val="93"/>
        </w:numPr>
        <w:tabs>
          <w:tab w:val="clear" w:pos="4680"/>
          <w:tab w:val="num" w:pos="851"/>
        </w:tabs>
        <w:spacing w:after="200"/>
        <w:ind w:left="851" w:right="-2" w:hanging="425"/>
        <w:jc w:val="both"/>
        <w:rPr>
          <w:rFonts w:ascii="Arial" w:hAnsi="Arial" w:cs="Arial"/>
          <w:sz w:val="20"/>
          <w:szCs w:val="20"/>
        </w:rPr>
      </w:pPr>
      <w:r w:rsidRPr="006960C5">
        <w:rPr>
          <w:rFonts w:ascii="Arial" w:hAnsi="Arial" w:cs="Arial"/>
          <w:sz w:val="20"/>
          <w:szCs w:val="20"/>
        </w:rPr>
        <w:t xml:space="preserve">Wymagany okres gwarancji dla dostarczonych materiałów </w:t>
      </w:r>
      <w:r w:rsidRPr="006960C5">
        <w:rPr>
          <w:rFonts w:ascii="Arial" w:hAnsi="Arial" w:cs="Arial"/>
          <w:b/>
          <w:sz w:val="20"/>
          <w:szCs w:val="20"/>
        </w:rPr>
        <w:t>minimum 24 miesiące</w:t>
      </w:r>
      <w:r w:rsidRPr="006960C5">
        <w:rPr>
          <w:rFonts w:ascii="Arial" w:hAnsi="Arial" w:cs="Arial"/>
          <w:sz w:val="20"/>
          <w:szCs w:val="20"/>
        </w:rPr>
        <w:t xml:space="preserve"> od daty dostawy.</w:t>
      </w:r>
    </w:p>
    <w:p w14:paraId="0C690407" w14:textId="77777777" w:rsidR="006960C5" w:rsidRDefault="006960C5">
      <w:pPr>
        <w:suppressAutoHyphens w:val="0"/>
        <w:rPr>
          <w:rFonts w:ascii="Arial" w:hAnsi="Arial" w:cs="Arial"/>
          <w:b/>
          <w:sz w:val="20"/>
        </w:rPr>
      </w:pPr>
      <w:r>
        <w:rPr>
          <w:rFonts w:ascii="Arial" w:hAnsi="Arial" w:cs="Arial"/>
          <w:b/>
          <w:sz w:val="20"/>
        </w:rPr>
        <w:br w:type="page"/>
      </w:r>
    </w:p>
    <w:p w14:paraId="5429EC6E" w14:textId="3CE1196D" w:rsidR="00A70A2E" w:rsidRPr="00C376CE" w:rsidRDefault="00A653E3" w:rsidP="00C376CE">
      <w:pPr>
        <w:tabs>
          <w:tab w:val="left" w:pos="6687"/>
        </w:tabs>
        <w:jc w:val="both"/>
        <w:rPr>
          <w:rFonts w:ascii="Arial" w:hAnsi="Arial" w:cs="Arial"/>
          <w:b/>
          <w:sz w:val="20"/>
        </w:rPr>
      </w:pPr>
      <w:r w:rsidRPr="00CB6382">
        <w:rPr>
          <w:rFonts w:ascii="Arial" w:hAnsi="Arial" w:cs="Arial"/>
          <w:b/>
          <w:sz w:val="20"/>
        </w:rPr>
        <w:t>N</w:t>
      </w:r>
      <w:r w:rsidR="00D503DC" w:rsidRPr="00CB6382">
        <w:rPr>
          <w:rFonts w:ascii="Arial" w:hAnsi="Arial" w:cs="Arial"/>
          <w:b/>
          <w:sz w:val="20"/>
        </w:rPr>
        <w:t xml:space="preserve">r </w:t>
      </w:r>
      <w:r w:rsidR="00D503DC" w:rsidRPr="00257393">
        <w:rPr>
          <w:rFonts w:ascii="Arial" w:hAnsi="Arial" w:cs="Arial"/>
          <w:b/>
          <w:sz w:val="20"/>
        </w:rPr>
        <w:t>sprawy: PRZZ/</w:t>
      </w:r>
      <w:r w:rsidR="003873BD" w:rsidRPr="00257393">
        <w:rPr>
          <w:rFonts w:ascii="Arial" w:hAnsi="Arial" w:cs="Arial"/>
          <w:b/>
          <w:sz w:val="20"/>
        </w:rPr>
        <w:t>2</w:t>
      </w:r>
      <w:r w:rsidR="00257393" w:rsidRPr="00257393">
        <w:rPr>
          <w:rFonts w:ascii="Arial" w:hAnsi="Arial" w:cs="Arial"/>
          <w:b/>
          <w:sz w:val="20"/>
        </w:rPr>
        <w:t>505</w:t>
      </w:r>
      <w:r w:rsidR="006960C5">
        <w:rPr>
          <w:rFonts w:ascii="Arial" w:hAnsi="Arial" w:cs="Arial"/>
          <w:b/>
          <w:sz w:val="20"/>
        </w:rPr>
        <w:t xml:space="preserve">                                                                                              </w:t>
      </w:r>
      <w:r w:rsidR="00860F58" w:rsidRPr="00257393">
        <w:rPr>
          <w:rFonts w:ascii="Arial" w:hAnsi="Arial" w:cs="Arial"/>
          <w:b/>
          <w:sz w:val="20"/>
        </w:rPr>
        <w:t>Załącznik Nr 2</w:t>
      </w:r>
      <w:r w:rsidR="008A2B65" w:rsidRPr="00257393">
        <w:rPr>
          <w:rFonts w:ascii="Arial" w:hAnsi="Arial" w:cs="Arial"/>
          <w:b/>
          <w:sz w:val="20"/>
        </w:rPr>
        <w:t xml:space="preserve"> do SIWZ</w:t>
      </w:r>
    </w:p>
    <w:p w14:paraId="676017F1" w14:textId="77777777" w:rsidR="00C376CE" w:rsidRDefault="00C376CE" w:rsidP="009B3585">
      <w:pPr>
        <w:jc w:val="center"/>
        <w:rPr>
          <w:rFonts w:ascii="Arial" w:hAnsi="Arial" w:cs="Arial"/>
          <w:b/>
          <w:noProof/>
          <w:spacing w:val="20"/>
          <w:sz w:val="20"/>
          <w:szCs w:val="20"/>
        </w:rPr>
      </w:pPr>
    </w:p>
    <w:p w14:paraId="6C836C8A" w14:textId="77777777" w:rsidR="002F7740" w:rsidRPr="00CB6382" w:rsidRDefault="005A1A15" w:rsidP="009B3585">
      <w:pPr>
        <w:jc w:val="center"/>
        <w:rPr>
          <w:rFonts w:ascii="Arial" w:hAnsi="Arial" w:cs="Arial"/>
          <w:b/>
          <w:noProof/>
          <w:spacing w:val="20"/>
          <w:sz w:val="20"/>
          <w:szCs w:val="20"/>
        </w:rPr>
      </w:pPr>
      <w:r w:rsidRPr="00CB6382">
        <w:rPr>
          <w:rFonts w:ascii="Arial" w:hAnsi="Arial" w:cs="Arial"/>
          <w:b/>
          <w:noProof/>
          <w:spacing w:val="20"/>
          <w:sz w:val="20"/>
          <w:szCs w:val="20"/>
        </w:rPr>
        <w:t>FORMULARZ OFERTOWY</w:t>
      </w:r>
    </w:p>
    <w:p w14:paraId="08E7CADE" w14:textId="77777777" w:rsidR="005A1A15" w:rsidRPr="00CB6382" w:rsidRDefault="005A1A15" w:rsidP="009B3585">
      <w:pPr>
        <w:jc w:val="both"/>
        <w:rPr>
          <w:rFonts w:ascii="Arial" w:hAnsi="Arial" w:cs="Arial"/>
          <w:b/>
          <w:noProof/>
          <w:spacing w:val="20"/>
          <w:sz w:val="16"/>
          <w:szCs w:val="16"/>
        </w:rPr>
      </w:pPr>
    </w:p>
    <w:p w14:paraId="3F5E6D4E" w14:textId="77777777" w:rsidR="0084733F" w:rsidRDefault="005A1A15" w:rsidP="00C376CE">
      <w:pPr>
        <w:tabs>
          <w:tab w:val="left" w:pos="2780"/>
          <w:tab w:val="left" w:pos="2832"/>
          <w:tab w:val="left" w:pos="3540"/>
          <w:tab w:val="left" w:pos="4248"/>
          <w:tab w:val="left" w:pos="7150"/>
        </w:tabs>
        <w:ind w:left="180" w:hanging="180"/>
        <w:jc w:val="both"/>
        <w:rPr>
          <w:rFonts w:ascii="Arial" w:hAnsi="Arial" w:cs="Arial"/>
          <w:noProof/>
          <w:spacing w:val="20"/>
          <w:sz w:val="20"/>
          <w:szCs w:val="20"/>
        </w:rPr>
      </w:pPr>
      <w:r w:rsidRPr="00CB6382">
        <w:rPr>
          <w:rFonts w:ascii="Arial" w:hAnsi="Arial" w:cs="Arial"/>
          <w:noProof/>
          <w:spacing w:val="20"/>
          <w:sz w:val="20"/>
          <w:szCs w:val="20"/>
        </w:rPr>
        <w:tab/>
        <w:t>.........................................</w:t>
      </w:r>
      <w:r w:rsidRPr="00CB6382">
        <w:rPr>
          <w:rFonts w:ascii="Arial" w:hAnsi="Arial" w:cs="Arial"/>
          <w:noProof/>
          <w:spacing w:val="20"/>
          <w:sz w:val="20"/>
          <w:szCs w:val="20"/>
        </w:rPr>
        <w:tab/>
      </w:r>
      <w:r w:rsidRPr="00CB6382">
        <w:rPr>
          <w:rFonts w:ascii="Arial" w:hAnsi="Arial" w:cs="Arial"/>
          <w:noProof/>
          <w:spacing w:val="20"/>
          <w:sz w:val="20"/>
          <w:szCs w:val="20"/>
        </w:rPr>
        <w:tab/>
      </w:r>
      <w:r w:rsidRPr="00CB6382">
        <w:rPr>
          <w:rFonts w:ascii="Arial" w:hAnsi="Arial" w:cs="Arial"/>
          <w:noProof/>
          <w:spacing w:val="20"/>
          <w:sz w:val="20"/>
          <w:szCs w:val="20"/>
        </w:rPr>
        <w:tab/>
        <w:t>Data, ...............</w:t>
      </w:r>
    </w:p>
    <w:p w14:paraId="24942E31" w14:textId="77777777" w:rsidR="00C376CE" w:rsidRPr="00CB6382" w:rsidRDefault="00C376CE" w:rsidP="00C376CE">
      <w:pPr>
        <w:tabs>
          <w:tab w:val="left" w:pos="2780"/>
          <w:tab w:val="left" w:pos="2832"/>
          <w:tab w:val="left" w:pos="3540"/>
          <w:tab w:val="left" w:pos="4248"/>
          <w:tab w:val="left" w:pos="7150"/>
        </w:tabs>
        <w:ind w:left="180" w:hanging="180"/>
        <w:jc w:val="both"/>
        <w:rPr>
          <w:rFonts w:ascii="Arial" w:hAnsi="Arial" w:cs="Arial"/>
          <w:noProof/>
          <w:spacing w:val="20"/>
          <w:sz w:val="20"/>
          <w:szCs w:val="20"/>
        </w:rPr>
      </w:pPr>
    </w:p>
    <w:p w14:paraId="63BCD402" w14:textId="77777777" w:rsidR="00C376CE" w:rsidRDefault="005A1A15" w:rsidP="00C376CE">
      <w:pPr>
        <w:tabs>
          <w:tab w:val="left" w:pos="2780"/>
        </w:tabs>
        <w:ind w:left="709" w:hanging="709"/>
        <w:jc w:val="center"/>
        <w:rPr>
          <w:rFonts w:ascii="Arial" w:hAnsi="Arial" w:cs="Arial"/>
          <w:b/>
          <w:noProof/>
          <w:spacing w:val="20"/>
          <w:sz w:val="20"/>
          <w:szCs w:val="20"/>
        </w:rPr>
      </w:pPr>
      <w:r w:rsidRPr="00CB6382">
        <w:rPr>
          <w:rFonts w:ascii="Arial" w:hAnsi="Arial" w:cs="Arial"/>
          <w:b/>
          <w:noProof/>
          <w:spacing w:val="20"/>
          <w:sz w:val="20"/>
          <w:szCs w:val="20"/>
        </w:rPr>
        <w:t>OFERTA</w:t>
      </w:r>
    </w:p>
    <w:p w14:paraId="5E1E3222" w14:textId="77777777" w:rsidR="004C1FE9" w:rsidRPr="00CB6382" w:rsidRDefault="004C1FE9" w:rsidP="00C376CE">
      <w:pPr>
        <w:tabs>
          <w:tab w:val="left" w:pos="2780"/>
        </w:tabs>
        <w:ind w:left="709" w:hanging="709"/>
        <w:jc w:val="center"/>
        <w:rPr>
          <w:rFonts w:ascii="Arial" w:hAnsi="Arial" w:cs="Arial"/>
          <w:b/>
          <w:noProof/>
          <w:spacing w:val="20"/>
          <w:sz w:val="20"/>
          <w:szCs w:val="20"/>
        </w:rPr>
      </w:pPr>
    </w:p>
    <w:tbl>
      <w:tblPr>
        <w:tblW w:w="1032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0"/>
        <w:gridCol w:w="2409"/>
        <w:gridCol w:w="1214"/>
        <w:gridCol w:w="1215"/>
        <w:gridCol w:w="1214"/>
        <w:gridCol w:w="1215"/>
      </w:tblGrid>
      <w:tr w:rsidR="001E62AE" w:rsidRPr="00706413" w14:paraId="6A2A5E58" w14:textId="77777777" w:rsidTr="004C1FE9">
        <w:trPr>
          <w:trHeight w:val="1116"/>
        </w:trPr>
        <w:tc>
          <w:tcPr>
            <w:tcW w:w="3060" w:type="dxa"/>
            <w:vAlign w:val="center"/>
          </w:tcPr>
          <w:p w14:paraId="47762149" w14:textId="77777777" w:rsidR="001E62AE" w:rsidRPr="00706413" w:rsidRDefault="001E62AE" w:rsidP="003D39F9">
            <w:pPr>
              <w:tabs>
                <w:tab w:val="left" w:pos="921"/>
              </w:tabs>
              <w:jc w:val="center"/>
              <w:rPr>
                <w:rFonts w:ascii="Arial" w:hAnsi="Arial" w:cs="Arial"/>
                <w:b/>
                <w:spacing w:val="20"/>
                <w:sz w:val="20"/>
                <w:szCs w:val="20"/>
              </w:rPr>
            </w:pPr>
            <w:r>
              <w:rPr>
                <w:rFonts w:ascii="Arial" w:hAnsi="Arial" w:cs="Arial"/>
                <w:b/>
                <w:sz w:val="20"/>
                <w:szCs w:val="20"/>
              </w:rPr>
              <w:br w:type="page"/>
            </w:r>
            <w:r w:rsidRPr="00706413">
              <w:rPr>
                <w:rFonts w:ascii="Arial" w:hAnsi="Arial" w:cs="Arial"/>
                <w:b/>
                <w:spacing w:val="20"/>
                <w:sz w:val="20"/>
                <w:szCs w:val="20"/>
              </w:rPr>
              <w:t xml:space="preserve">Dane Wykonawcy </w:t>
            </w:r>
          </w:p>
        </w:tc>
        <w:tc>
          <w:tcPr>
            <w:tcW w:w="2409" w:type="dxa"/>
            <w:vAlign w:val="center"/>
          </w:tcPr>
          <w:p w14:paraId="19E7CCAE" w14:textId="77777777" w:rsidR="001E62AE" w:rsidRPr="00706413" w:rsidRDefault="001E62AE" w:rsidP="003D39F9">
            <w:pPr>
              <w:tabs>
                <w:tab w:val="left" w:pos="921"/>
              </w:tabs>
              <w:jc w:val="center"/>
              <w:rPr>
                <w:rFonts w:ascii="Arial" w:hAnsi="Arial" w:cs="Arial"/>
                <w:b/>
                <w:spacing w:val="20"/>
                <w:sz w:val="20"/>
                <w:szCs w:val="20"/>
              </w:rPr>
            </w:pPr>
            <w:r w:rsidRPr="00706413">
              <w:rPr>
                <w:rFonts w:ascii="Arial" w:hAnsi="Arial" w:cs="Arial"/>
                <w:b/>
                <w:spacing w:val="20"/>
                <w:sz w:val="20"/>
                <w:szCs w:val="20"/>
              </w:rPr>
              <w:t>Wykonawca,          a w przypadku oferty wspólnej Pełnomocnik</w:t>
            </w:r>
          </w:p>
        </w:tc>
        <w:tc>
          <w:tcPr>
            <w:tcW w:w="4858" w:type="dxa"/>
            <w:gridSpan w:val="4"/>
            <w:vAlign w:val="center"/>
          </w:tcPr>
          <w:p w14:paraId="6CA3FCE9" w14:textId="77777777" w:rsidR="001E62AE" w:rsidRPr="00706413" w:rsidRDefault="001E62AE" w:rsidP="003D39F9">
            <w:pPr>
              <w:tabs>
                <w:tab w:val="left" w:pos="921"/>
              </w:tabs>
              <w:jc w:val="center"/>
              <w:rPr>
                <w:rFonts w:ascii="Arial" w:hAnsi="Arial" w:cs="Arial"/>
                <w:b/>
                <w:spacing w:val="20"/>
                <w:sz w:val="20"/>
                <w:szCs w:val="20"/>
              </w:rPr>
            </w:pPr>
            <w:r w:rsidRPr="00706413">
              <w:rPr>
                <w:rFonts w:ascii="Arial" w:hAnsi="Arial" w:cs="Arial"/>
                <w:b/>
                <w:spacing w:val="20"/>
                <w:sz w:val="20"/>
                <w:szCs w:val="20"/>
              </w:rPr>
              <w:t>Wykonawca składający ofertę wspólną - członek</w:t>
            </w:r>
          </w:p>
        </w:tc>
      </w:tr>
      <w:tr w:rsidR="001E62AE" w:rsidRPr="00706413" w14:paraId="05FC3C4A" w14:textId="77777777" w:rsidTr="00DA1314">
        <w:trPr>
          <w:trHeight w:val="1436"/>
        </w:trPr>
        <w:tc>
          <w:tcPr>
            <w:tcW w:w="3060" w:type="dxa"/>
            <w:vAlign w:val="center"/>
          </w:tcPr>
          <w:p w14:paraId="76723ECA"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Pełna nazwa Wykonawcy/ Wykonawców składających ofertę wspólną</w:t>
            </w:r>
          </w:p>
        </w:tc>
        <w:tc>
          <w:tcPr>
            <w:tcW w:w="2409" w:type="dxa"/>
            <w:vAlign w:val="center"/>
          </w:tcPr>
          <w:p w14:paraId="17DFD002"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003BA3B0"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B034AF1"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185EB547"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45D2FB7"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20A923D3" w14:textId="77777777" w:rsidTr="00DA1314">
        <w:trPr>
          <w:trHeight w:val="1258"/>
        </w:trPr>
        <w:tc>
          <w:tcPr>
            <w:tcW w:w="3060" w:type="dxa"/>
            <w:vAlign w:val="center"/>
          </w:tcPr>
          <w:p w14:paraId="38A19293"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Siedziba Wykonawcy (adres):</w:t>
            </w:r>
          </w:p>
        </w:tc>
        <w:tc>
          <w:tcPr>
            <w:tcW w:w="2409" w:type="dxa"/>
            <w:vAlign w:val="center"/>
          </w:tcPr>
          <w:p w14:paraId="2980EFA0"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5275A397"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611C93A"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736162BA"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7A155D4C"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4060BBDA" w14:textId="77777777" w:rsidTr="00DA1314">
        <w:trPr>
          <w:trHeight w:val="697"/>
        </w:trPr>
        <w:tc>
          <w:tcPr>
            <w:tcW w:w="3060" w:type="dxa"/>
            <w:vAlign w:val="center"/>
          </w:tcPr>
          <w:p w14:paraId="13D008D5"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b/>
                <w:color w:val="000000"/>
                <w:spacing w:val="20"/>
                <w:sz w:val="20"/>
                <w:szCs w:val="20"/>
              </w:rPr>
              <w:t>Właściwy urząd skarbowy (adres)</w:t>
            </w:r>
          </w:p>
        </w:tc>
        <w:tc>
          <w:tcPr>
            <w:tcW w:w="2409" w:type="dxa"/>
            <w:vAlign w:val="center"/>
          </w:tcPr>
          <w:p w14:paraId="2EEF892E"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366E6D39"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4560F06F"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32F4AC2A"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6F7D98ED"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30321557" w14:textId="77777777" w:rsidTr="00DA1314">
        <w:trPr>
          <w:trHeight w:val="1101"/>
        </w:trPr>
        <w:tc>
          <w:tcPr>
            <w:tcW w:w="3060" w:type="dxa"/>
            <w:vAlign w:val="center"/>
          </w:tcPr>
          <w:p w14:paraId="5A13687E"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b/>
                <w:color w:val="000000"/>
                <w:spacing w:val="20"/>
                <w:sz w:val="20"/>
                <w:szCs w:val="20"/>
              </w:rPr>
              <w:t>Status przedsiębiorcy</w:t>
            </w:r>
            <w:r w:rsidRPr="00706413">
              <w:rPr>
                <w:rFonts w:ascii="Arial" w:hAnsi="Arial" w:cs="Arial"/>
                <w:bCs/>
                <w:color w:val="000000"/>
                <w:spacing w:val="20"/>
                <w:sz w:val="20"/>
                <w:szCs w:val="20"/>
              </w:rPr>
              <w:t xml:space="preserve"> (</w:t>
            </w:r>
            <w:proofErr w:type="spellStart"/>
            <w:r w:rsidRPr="00706413">
              <w:rPr>
                <w:rFonts w:ascii="Arial" w:hAnsi="Arial" w:cs="Arial"/>
                <w:bCs/>
                <w:color w:val="000000"/>
                <w:spacing w:val="20"/>
                <w:sz w:val="20"/>
                <w:szCs w:val="20"/>
              </w:rPr>
              <w:t>Mikroprzedsiębiorca</w:t>
            </w:r>
            <w:proofErr w:type="spellEnd"/>
            <w:r w:rsidRPr="00706413">
              <w:rPr>
                <w:rFonts w:ascii="Arial" w:hAnsi="Arial" w:cs="Arial"/>
                <w:bCs/>
                <w:color w:val="000000"/>
                <w:spacing w:val="20"/>
                <w:sz w:val="20"/>
                <w:szCs w:val="20"/>
              </w:rPr>
              <w:t xml:space="preserve"> / Mały przedsiębiorca / Średni przedsiębiorca/ Duży przedsiębiorca)</w:t>
            </w:r>
          </w:p>
        </w:tc>
        <w:tc>
          <w:tcPr>
            <w:tcW w:w="2409" w:type="dxa"/>
            <w:vAlign w:val="center"/>
          </w:tcPr>
          <w:p w14:paraId="359CA2DC"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552099C7"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5EB8488C"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5EC41A38"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242EBDBF"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3F14B364" w14:textId="77777777" w:rsidTr="00DA1314">
        <w:trPr>
          <w:trHeight w:hRule="exact" w:val="624"/>
        </w:trPr>
        <w:tc>
          <w:tcPr>
            <w:tcW w:w="3060" w:type="dxa"/>
            <w:vAlign w:val="center"/>
          </w:tcPr>
          <w:p w14:paraId="0C6972FD"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Województwo</w:t>
            </w:r>
          </w:p>
        </w:tc>
        <w:tc>
          <w:tcPr>
            <w:tcW w:w="2409" w:type="dxa"/>
            <w:vAlign w:val="center"/>
          </w:tcPr>
          <w:p w14:paraId="446D1938"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286D53DC"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536E296"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259F48CB"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6AB86557"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7705D233" w14:textId="77777777" w:rsidTr="00DA1314">
        <w:trPr>
          <w:trHeight w:hRule="exact" w:val="624"/>
        </w:trPr>
        <w:tc>
          <w:tcPr>
            <w:tcW w:w="3060" w:type="dxa"/>
            <w:vAlign w:val="center"/>
          </w:tcPr>
          <w:p w14:paraId="1832D5AD"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Gmina</w:t>
            </w:r>
          </w:p>
        </w:tc>
        <w:tc>
          <w:tcPr>
            <w:tcW w:w="2409" w:type="dxa"/>
            <w:vAlign w:val="center"/>
          </w:tcPr>
          <w:p w14:paraId="713C1939"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29A09592"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1096D13E"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04E5EAC7"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36C9110"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4BBCF128" w14:textId="77777777" w:rsidTr="00DA1314">
        <w:trPr>
          <w:trHeight w:hRule="exact" w:val="624"/>
        </w:trPr>
        <w:tc>
          <w:tcPr>
            <w:tcW w:w="3060" w:type="dxa"/>
            <w:vAlign w:val="center"/>
          </w:tcPr>
          <w:p w14:paraId="355DE1FE"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Nr telefonu</w:t>
            </w:r>
          </w:p>
        </w:tc>
        <w:tc>
          <w:tcPr>
            <w:tcW w:w="2409" w:type="dxa"/>
            <w:vAlign w:val="center"/>
          </w:tcPr>
          <w:p w14:paraId="6DB3A3AA"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1F9A9B29"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93F24AD"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566EBDD7"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7175B566"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482E62DA" w14:textId="77777777" w:rsidTr="00DA1314">
        <w:trPr>
          <w:trHeight w:hRule="exact" w:val="624"/>
        </w:trPr>
        <w:tc>
          <w:tcPr>
            <w:tcW w:w="3060" w:type="dxa"/>
            <w:vAlign w:val="center"/>
          </w:tcPr>
          <w:p w14:paraId="2A7C62F9"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Nr fax-u</w:t>
            </w:r>
          </w:p>
        </w:tc>
        <w:tc>
          <w:tcPr>
            <w:tcW w:w="2409" w:type="dxa"/>
            <w:vAlign w:val="center"/>
          </w:tcPr>
          <w:p w14:paraId="00EDC353"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3C6B0AF7"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719067F7"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4BF169EA"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779012A"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68DDE385" w14:textId="77777777" w:rsidTr="00DA1314">
        <w:trPr>
          <w:trHeight w:hRule="exact" w:val="624"/>
        </w:trPr>
        <w:tc>
          <w:tcPr>
            <w:tcW w:w="3060" w:type="dxa"/>
            <w:vAlign w:val="center"/>
          </w:tcPr>
          <w:p w14:paraId="369320AF"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Adres e-mail</w:t>
            </w:r>
          </w:p>
        </w:tc>
        <w:tc>
          <w:tcPr>
            <w:tcW w:w="2409" w:type="dxa"/>
            <w:vAlign w:val="center"/>
          </w:tcPr>
          <w:p w14:paraId="4559AB19"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1C05A98A"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2045C33D"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2F5FC62A"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8420C48"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61612F8B" w14:textId="77777777" w:rsidTr="00DA1314">
        <w:trPr>
          <w:trHeight w:hRule="exact" w:val="624"/>
        </w:trPr>
        <w:tc>
          <w:tcPr>
            <w:tcW w:w="3060" w:type="dxa"/>
            <w:vAlign w:val="center"/>
          </w:tcPr>
          <w:p w14:paraId="236E5C74"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NIP</w:t>
            </w:r>
          </w:p>
        </w:tc>
        <w:tc>
          <w:tcPr>
            <w:tcW w:w="2409" w:type="dxa"/>
            <w:vAlign w:val="center"/>
          </w:tcPr>
          <w:p w14:paraId="5BDDA0A3"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60686687"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203236AA"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4167E7A2"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4A2DFD74"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59740028" w14:textId="77777777" w:rsidTr="00DA1314">
        <w:trPr>
          <w:trHeight w:hRule="exact" w:val="624"/>
        </w:trPr>
        <w:tc>
          <w:tcPr>
            <w:tcW w:w="3060" w:type="dxa"/>
            <w:vAlign w:val="center"/>
          </w:tcPr>
          <w:p w14:paraId="6869D09E"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REGON</w:t>
            </w:r>
          </w:p>
        </w:tc>
        <w:tc>
          <w:tcPr>
            <w:tcW w:w="2409" w:type="dxa"/>
            <w:vAlign w:val="center"/>
          </w:tcPr>
          <w:p w14:paraId="3E753788"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31E03918"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1FB1BA6"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19605F30"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21306A8A" w14:textId="77777777" w:rsidR="001E62AE" w:rsidRPr="00706413" w:rsidRDefault="001E62AE" w:rsidP="00DA1314">
            <w:pPr>
              <w:tabs>
                <w:tab w:val="left" w:pos="921"/>
              </w:tabs>
              <w:jc w:val="center"/>
              <w:rPr>
                <w:rFonts w:ascii="Arial" w:hAnsi="Arial" w:cs="Arial"/>
                <w:b/>
                <w:spacing w:val="20"/>
                <w:sz w:val="20"/>
                <w:szCs w:val="20"/>
              </w:rPr>
            </w:pPr>
          </w:p>
        </w:tc>
      </w:tr>
      <w:tr w:rsidR="001E62AE" w:rsidRPr="00706413" w14:paraId="740358E7" w14:textId="77777777" w:rsidTr="00DA1314">
        <w:trPr>
          <w:trHeight w:val="721"/>
        </w:trPr>
        <w:tc>
          <w:tcPr>
            <w:tcW w:w="3060" w:type="dxa"/>
            <w:vAlign w:val="center"/>
          </w:tcPr>
          <w:p w14:paraId="5236D812" w14:textId="77777777" w:rsidR="001E62AE" w:rsidRPr="00706413" w:rsidRDefault="001E62AE" w:rsidP="003D39F9">
            <w:pPr>
              <w:tabs>
                <w:tab w:val="left" w:pos="921"/>
              </w:tabs>
              <w:rPr>
                <w:rFonts w:ascii="Arial" w:hAnsi="Arial" w:cs="Arial"/>
                <w:spacing w:val="20"/>
                <w:sz w:val="20"/>
                <w:szCs w:val="20"/>
              </w:rPr>
            </w:pPr>
            <w:r w:rsidRPr="00706413">
              <w:rPr>
                <w:rFonts w:ascii="Arial" w:hAnsi="Arial" w:cs="Arial"/>
                <w:spacing w:val="20"/>
                <w:sz w:val="20"/>
                <w:szCs w:val="20"/>
              </w:rPr>
              <w:t>Imię i nazwisko osoby do kontaktu w postępowaniu            wraz z nr telefonu</w:t>
            </w:r>
          </w:p>
        </w:tc>
        <w:tc>
          <w:tcPr>
            <w:tcW w:w="2409" w:type="dxa"/>
            <w:vAlign w:val="center"/>
          </w:tcPr>
          <w:p w14:paraId="1D0C06B4"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7169EAE6"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07656CA6" w14:textId="77777777" w:rsidR="001E62AE" w:rsidRPr="00706413" w:rsidRDefault="001E62AE" w:rsidP="00DA1314">
            <w:pPr>
              <w:tabs>
                <w:tab w:val="left" w:pos="921"/>
              </w:tabs>
              <w:jc w:val="center"/>
              <w:rPr>
                <w:rFonts w:ascii="Arial" w:hAnsi="Arial" w:cs="Arial"/>
                <w:b/>
                <w:spacing w:val="20"/>
                <w:sz w:val="20"/>
                <w:szCs w:val="20"/>
              </w:rPr>
            </w:pPr>
          </w:p>
        </w:tc>
        <w:tc>
          <w:tcPr>
            <w:tcW w:w="1214" w:type="dxa"/>
            <w:vAlign w:val="center"/>
          </w:tcPr>
          <w:p w14:paraId="5905CFC7" w14:textId="77777777" w:rsidR="001E62AE" w:rsidRPr="00706413" w:rsidRDefault="001E62AE" w:rsidP="00DA1314">
            <w:pPr>
              <w:tabs>
                <w:tab w:val="left" w:pos="921"/>
              </w:tabs>
              <w:jc w:val="center"/>
              <w:rPr>
                <w:rFonts w:ascii="Arial" w:hAnsi="Arial" w:cs="Arial"/>
                <w:b/>
                <w:spacing w:val="20"/>
                <w:sz w:val="20"/>
                <w:szCs w:val="20"/>
              </w:rPr>
            </w:pPr>
          </w:p>
        </w:tc>
        <w:tc>
          <w:tcPr>
            <w:tcW w:w="1215" w:type="dxa"/>
            <w:vAlign w:val="center"/>
          </w:tcPr>
          <w:p w14:paraId="4F00FD54" w14:textId="77777777" w:rsidR="001E62AE" w:rsidRPr="00706413" w:rsidRDefault="001E62AE" w:rsidP="00DA1314">
            <w:pPr>
              <w:tabs>
                <w:tab w:val="left" w:pos="921"/>
              </w:tabs>
              <w:jc w:val="center"/>
              <w:rPr>
                <w:rFonts w:ascii="Arial" w:hAnsi="Arial" w:cs="Arial"/>
                <w:b/>
                <w:spacing w:val="20"/>
                <w:sz w:val="20"/>
                <w:szCs w:val="20"/>
              </w:rPr>
            </w:pPr>
          </w:p>
        </w:tc>
      </w:tr>
    </w:tbl>
    <w:p w14:paraId="3F768A82" w14:textId="77777777" w:rsidR="001E62AE" w:rsidRPr="0027156F" w:rsidRDefault="001E62AE" w:rsidP="001E62AE">
      <w:pPr>
        <w:tabs>
          <w:tab w:val="left" w:pos="770"/>
        </w:tabs>
        <w:rPr>
          <w:rFonts w:ascii="Arial" w:hAnsi="Arial" w:cs="Arial"/>
          <w:b/>
          <w:spacing w:val="20"/>
          <w:sz w:val="20"/>
          <w:szCs w:val="20"/>
        </w:rPr>
      </w:pPr>
      <w:r w:rsidRPr="0027156F">
        <w:rPr>
          <w:rFonts w:ascii="Arial" w:hAnsi="Arial" w:cs="Arial"/>
          <w:b/>
          <w:spacing w:val="20"/>
          <w:sz w:val="20"/>
          <w:szCs w:val="20"/>
        </w:rPr>
        <w:t>Do: WĘGLOKOKS KRAJ Sp. z o. o.</w:t>
      </w:r>
    </w:p>
    <w:p w14:paraId="41AC68FB" w14:textId="77777777" w:rsidR="001E62AE" w:rsidRPr="0027156F" w:rsidRDefault="001E62AE" w:rsidP="001E62AE">
      <w:pPr>
        <w:tabs>
          <w:tab w:val="left" w:pos="770"/>
        </w:tabs>
        <w:ind w:left="708" w:hanging="708"/>
        <w:rPr>
          <w:rFonts w:ascii="Arial" w:hAnsi="Arial" w:cs="Arial"/>
          <w:b/>
          <w:noProof/>
          <w:spacing w:val="20"/>
          <w:sz w:val="20"/>
          <w:szCs w:val="20"/>
        </w:rPr>
      </w:pPr>
      <w:r>
        <w:rPr>
          <w:rFonts w:ascii="Arial" w:hAnsi="Arial" w:cs="Arial"/>
          <w:b/>
          <w:noProof/>
          <w:spacing w:val="20"/>
          <w:sz w:val="20"/>
          <w:szCs w:val="20"/>
        </w:rPr>
        <w:t xml:space="preserve">      KWK Bobrek – Piekary</w:t>
      </w:r>
    </w:p>
    <w:p w14:paraId="0E44312A" w14:textId="77777777" w:rsidR="001E62AE" w:rsidRDefault="001E62AE" w:rsidP="001E62AE">
      <w:pPr>
        <w:tabs>
          <w:tab w:val="left" w:pos="0"/>
        </w:tabs>
        <w:jc w:val="both"/>
        <w:rPr>
          <w:rFonts w:ascii="Arial" w:hAnsi="Arial" w:cs="Arial"/>
          <w:noProof/>
          <w:color w:val="000000"/>
          <w:sz w:val="20"/>
          <w:szCs w:val="20"/>
        </w:rPr>
      </w:pPr>
    </w:p>
    <w:p w14:paraId="691ED2C6" w14:textId="77777777" w:rsidR="001E62AE" w:rsidRPr="005F4624" w:rsidRDefault="001E62AE" w:rsidP="001E62AE">
      <w:pPr>
        <w:tabs>
          <w:tab w:val="left" w:pos="0"/>
        </w:tabs>
        <w:jc w:val="both"/>
        <w:rPr>
          <w:rFonts w:ascii="Arial" w:hAnsi="Arial" w:cs="Arial"/>
          <w:noProof/>
          <w:color w:val="000000"/>
          <w:sz w:val="20"/>
          <w:szCs w:val="20"/>
        </w:rPr>
      </w:pPr>
      <w:r w:rsidRPr="0027156F">
        <w:rPr>
          <w:rFonts w:ascii="Arial" w:hAnsi="Arial" w:cs="Arial"/>
          <w:noProof/>
          <w:color w:val="000000"/>
          <w:sz w:val="20"/>
          <w:szCs w:val="20"/>
        </w:rPr>
        <w:t xml:space="preserve">W związku z ogłoszeniem postępowania o udzielenie zamówienia w </w:t>
      </w:r>
      <w:r w:rsidRPr="005F4624">
        <w:rPr>
          <w:rFonts w:ascii="Arial" w:hAnsi="Arial" w:cs="Arial"/>
          <w:noProof/>
          <w:color w:val="000000"/>
          <w:sz w:val="20"/>
          <w:szCs w:val="20"/>
        </w:rPr>
        <w:t xml:space="preserve">trybie </w:t>
      </w:r>
      <w:r w:rsidR="00F86E67">
        <w:rPr>
          <w:rFonts w:ascii="Arial" w:hAnsi="Arial" w:cs="Arial"/>
          <w:noProof/>
          <w:color w:val="000000"/>
          <w:sz w:val="20"/>
          <w:szCs w:val="20"/>
        </w:rPr>
        <w:t>przetargu nieograniczonego</w:t>
      </w:r>
      <w:r w:rsidRPr="005F4624">
        <w:rPr>
          <w:rFonts w:ascii="Arial" w:hAnsi="Arial" w:cs="Arial"/>
          <w:noProof/>
          <w:color w:val="000000"/>
          <w:sz w:val="20"/>
          <w:szCs w:val="20"/>
        </w:rPr>
        <w:t xml:space="preserve"> pn. :</w:t>
      </w:r>
    </w:p>
    <w:p w14:paraId="5E88F0CF" w14:textId="77777777" w:rsidR="001E62AE" w:rsidRDefault="00AE2147" w:rsidP="00AE2147">
      <w:pPr>
        <w:widowControl w:val="0"/>
        <w:tabs>
          <w:tab w:val="left" w:pos="-15052"/>
        </w:tabs>
        <w:jc w:val="both"/>
        <w:rPr>
          <w:rFonts w:ascii="Arial" w:hAnsi="Arial" w:cs="Arial"/>
          <w:b/>
          <w:sz w:val="20"/>
          <w:szCs w:val="20"/>
        </w:rPr>
      </w:pPr>
      <w:r w:rsidRPr="00AE2147">
        <w:rPr>
          <w:rFonts w:ascii="Arial" w:hAnsi="Arial" w:cs="Arial"/>
          <w:b/>
          <w:bCs/>
          <w:sz w:val="20"/>
          <w:szCs w:val="20"/>
        </w:rPr>
        <w:t xml:space="preserve">Obsługa i eksploatacja urządzeń elektrycznych powierzchni w </w:t>
      </w:r>
      <w:r w:rsidR="00A921ED" w:rsidRPr="00AE2147">
        <w:rPr>
          <w:rFonts w:ascii="Arial" w:hAnsi="Arial" w:cs="Arial"/>
          <w:b/>
          <w:bCs/>
          <w:sz w:val="20"/>
          <w:szCs w:val="20"/>
        </w:rPr>
        <w:t>WĘGLOKOKS KRAJ S</w:t>
      </w:r>
      <w:r w:rsidRPr="00AE2147">
        <w:rPr>
          <w:rFonts w:ascii="Arial" w:hAnsi="Arial" w:cs="Arial"/>
          <w:b/>
          <w:bCs/>
          <w:sz w:val="20"/>
          <w:szCs w:val="20"/>
        </w:rPr>
        <w:t>p. z o.o. KWK Bobrek-Piekary</w:t>
      </w:r>
    </w:p>
    <w:p w14:paraId="468B3135" w14:textId="77777777" w:rsidR="004C1FE9" w:rsidRPr="00706413" w:rsidRDefault="004C1FE9" w:rsidP="00257393">
      <w:pPr>
        <w:widowControl w:val="0"/>
        <w:tabs>
          <w:tab w:val="left" w:pos="-15052"/>
        </w:tabs>
        <w:jc w:val="both"/>
        <w:rPr>
          <w:rFonts w:ascii="Arial" w:hAnsi="Arial" w:cs="Arial"/>
          <w:b/>
          <w:sz w:val="20"/>
          <w:szCs w:val="20"/>
        </w:rPr>
      </w:pPr>
    </w:p>
    <w:p w14:paraId="64EB8955" w14:textId="77777777" w:rsidR="001E62AE" w:rsidRDefault="001E62AE" w:rsidP="001E62AE">
      <w:pPr>
        <w:numPr>
          <w:ilvl w:val="2"/>
          <w:numId w:val="35"/>
        </w:numPr>
        <w:tabs>
          <w:tab w:val="clear" w:pos="2160"/>
          <w:tab w:val="num" w:pos="284"/>
        </w:tabs>
        <w:ind w:left="284" w:hanging="284"/>
        <w:jc w:val="both"/>
        <w:rPr>
          <w:rFonts w:ascii="Arial" w:hAnsi="Arial" w:cs="Arial"/>
          <w:sz w:val="20"/>
          <w:szCs w:val="20"/>
        </w:rPr>
      </w:pPr>
      <w:r w:rsidRPr="00B075C5">
        <w:rPr>
          <w:rFonts w:ascii="Arial" w:hAnsi="Arial" w:cs="Arial"/>
          <w:sz w:val="20"/>
          <w:szCs w:val="20"/>
        </w:rPr>
        <w:t>Oferujemy wykonanie przedmiotu zamówienia zgodnie z wymaganiami określonymi przez Zamawiającego w Specyfikacji Istotnych Warunków Zamówienia za cenę:</w:t>
      </w:r>
    </w:p>
    <w:p w14:paraId="3B005BDE" w14:textId="77777777" w:rsidR="00403D5B" w:rsidRDefault="00403D5B" w:rsidP="001E62AE">
      <w:pPr>
        <w:numPr>
          <w:ilvl w:val="2"/>
          <w:numId w:val="35"/>
        </w:numPr>
        <w:tabs>
          <w:tab w:val="clear" w:pos="2160"/>
          <w:tab w:val="num" w:pos="284"/>
        </w:tabs>
        <w:ind w:left="284" w:hanging="284"/>
        <w:jc w:val="both"/>
        <w:rPr>
          <w:rFonts w:ascii="Arial" w:hAnsi="Arial" w:cs="Arial"/>
          <w:sz w:val="20"/>
          <w:szCs w:val="20"/>
        </w:rPr>
      </w:pPr>
    </w:p>
    <w:tbl>
      <w:tblPr>
        <w:tblW w:w="9696" w:type="dxa"/>
        <w:jc w:val="center"/>
        <w:tblCellMar>
          <w:left w:w="70" w:type="dxa"/>
          <w:right w:w="70" w:type="dxa"/>
        </w:tblCellMar>
        <w:tblLook w:val="0000" w:firstRow="0" w:lastRow="0" w:firstColumn="0" w:lastColumn="0" w:noHBand="0" w:noVBand="0"/>
      </w:tblPr>
      <w:tblGrid>
        <w:gridCol w:w="389"/>
        <w:gridCol w:w="3049"/>
        <w:gridCol w:w="1341"/>
        <w:gridCol w:w="1434"/>
        <w:gridCol w:w="1263"/>
        <w:gridCol w:w="830"/>
        <w:gridCol w:w="1390"/>
      </w:tblGrid>
      <w:tr w:rsidR="00403D5B" w:rsidRPr="00FE600B" w14:paraId="3624D8C7" w14:textId="77777777" w:rsidTr="003569EF">
        <w:trPr>
          <w:jc w:val="center"/>
        </w:trPr>
        <w:tc>
          <w:tcPr>
            <w:tcW w:w="389" w:type="dxa"/>
            <w:tcBorders>
              <w:top w:val="single" w:sz="4" w:space="0" w:color="000000"/>
              <w:left w:val="single" w:sz="4" w:space="0" w:color="000000"/>
              <w:bottom w:val="single" w:sz="4" w:space="0" w:color="000000"/>
            </w:tcBorders>
            <w:vAlign w:val="center"/>
          </w:tcPr>
          <w:p w14:paraId="17D13342" w14:textId="77777777" w:rsidR="00403D5B" w:rsidRPr="00FE600B" w:rsidRDefault="00403D5B" w:rsidP="0044161B">
            <w:pPr>
              <w:snapToGrid w:val="0"/>
              <w:jc w:val="center"/>
              <w:rPr>
                <w:rFonts w:ascii="Arial" w:hAnsi="Arial" w:cs="Arial"/>
                <w:b/>
                <w:sz w:val="20"/>
                <w:szCs w:val="20"/>
              </w:rPr>
            </w:pPr>
            <w:r w:rsidRPr="00FE600B">
              <w:rPr>
                <w:rFonts w:ascii="Arial" w:hAnsi="Arial" w:cs="Arial"/>
                <w:sz w:val="20"/>
                <w:szCs w:val="20"/>
              </w:rPr>
              <w:br w:type="page"/>
            </w:r>
            <w:proofErr w:type="spellStart"/>
            <w:r w:rsidRPr="00FE600B">
              <w:rPr>
                <w:rFonts w:ascii="Arial" w:hAnsi="Arial" w:cs="Arial"/>
                <w:b/>
                <w:sz w:val="20"/>
                <w:szCs w:val="20"/>
              </w:rPr>
              <w:t>Lp</w:t>
            </w:r>
            <w:proofErr w:type="spellEnd"/>
          </w:p>
        </w:tc>
        <w:tc>
          <w:tcPr>
            <w:tcW w:w="3049" w:type="dxa"/>
            <w:tcBorders>
              <w:top w:val="single" w:sz="4" w:space="0" w:color="000000"/>
              <w:left w:val="single" w:sz="4" w:space="0" w:color="000000"/>
              <w:bottom w:val="single" w:sz="4" w:space="0" w:color="000000"/>
            </w:tcBorders>
            <w:vAlign w:val="center"/>
          </w:tcPr>
          <w:p w14:paraId="4FA83C20" w14:textId="4FE89B2A" w:rsidR="00403D5B" w:rsidRPr="00FE600B" w:rsidRDefault="00403D5B" w:rsidP="0044161B">
            <w:pPr>
              <w:snapToGrid w:val="0"/>
              <w:jc w:val="center"/>
              <w:rPr>
                <w:rFonts w:ascii="Arial" w:hAnsi="Arial" w:cs="Arial"/>
                <w:b/>
                <w:sz w:val="20"/>
                <w:szCs w:val="20"/>
              </w:rPr>
            </w:pPr>
            <w:r w:rsidRPr="00FE600B">
              <w:rPr>
                <w:rFonts w:ascii="Arial" w:hAnsi="Arial" w:cs="Arial"/>
                <w:b/>
                <w:sz w:val="20"/>
                <w:szCs w:val="20"/>
              </w:rPr>
              <w:t xml:space="preserve">Kompleksowa obsługa </w:t>
            </w:r>
            <w:r w:rsidR="00FE600B">
              <w:rPr>
                <w:rFonts w:ascii="Arial" w:hAnsi="Arial" w:cs="Arial"/>
                <w:b/>
                <w:sz w:val="20"/>
                <w:szCs w:val="20"/>
              </w:rPr>
              <w:br/>
            </w:r>
            <w:r w:rsidRPr="00FE600B">
              <w:rPr>
                <w:rFonts w:ascii="Arial" w:hAnsi="Arial" w:cs="Arial"/>
                <w:b/>
                <w:sz w:val="20"/>
                <w:szCs w:val="20"/>
              </w:rPr>
              <w:t xml:space="preserve">i eksploatacja urządzeń elektrycznych powierzchni w Węglokoks Kraj Sp. z o.o.  </w:t>
            </w:r>
          </w:p>
          <w:p w14:paraId="0417669A" w14:textId="77777777" w:rsidR="00403D5B" w:rsidRPr="00FE600B" w:rsidRDefault="00403D5B" w:rsidP="0044161B">
            <w:pPr>
              <w:snapToGrid w:val="0"/>
              <w:jc w:val="center"/>
              <w:rPr>
                <w:rFonts w:ascii="Arial" w:hAnsi="Arial" w:cs="Arial"/>
                <w:b/>
                <w:sz w:val="20"/>
                <w:szCs w:val="20"/>
              </w:rPr>
            </w:pPr>
            <w:r w:rsidRPr="00FE600B">
              <w:rPr>
                <w:rFonts w:ascii="Arial" w:hAnsi="Arial" w:cs="Arial"/>
                <w:b/>
                <w:sz w:val="20"/>
                <w:szCs w:val="20"/>
              </w:rPr>
              <w:t>KWK „Bobrek-Piekary”.</w:t>
            </w:r>
          </w:p>
        </w:tc>
        <w:tc>
          <w:tcPr>
            <w:tcW w:w="1341" w:type="dxa"/>
            <w:tcBorders>
              <w:top w:val="single" w:sz="4" w:space="0" w:color="000000"/>
              <w:left w:val="single" w:sz="4" w:space="0" w:color="000000"/>
              <w:bottom w:val="single" w:sz="4" w:space="0" w:color="000000"/>
            </w:tcBorders>
            <w:vAlign w:val="center"/>
          </w:tcPr>
          <w:p w14:paraId="10C7E6A8" w14:textId="77777777" w:rsidR="00403D5B" w:rsidRPr="00FE600B" w:rsidRDefault="00403D5B" w:rsidP="0044161B">
            <w:pPr>
              <w:snapToGrid w:val="0"/>
              <w:jc w:val="center"/>
              <w:rPr>
                <w:rFonts w:ascii="Arial" w:hAnsi="Arial" w:cs="Arial"/>
                <w:b/>
                <w:sz w:val="20"/>
                <w:szCs w:val="20"/>
              </w:rPr>
            </w:pPr>
            <w:r w:rsidRPr="00FE600B">
              <w:rPr>
                <w:rFonts w:ascii="Arial" w:hAnsi="Arial" w:cs="Arial"/>
                <w:b/>
                <w:sz w:val="20"/>
                <w:szCs w:val="20"/>
              </w:rPr>
              <w:t xml:space="preserve">Szacunkowa ilość </w:t>
            </w:r>
            <w:proofErr w:type="spellStart"/>
            <w:r w:rsidRPr="00FE600B">
              <w:rPr>
                <w:rFonts w:ascii="Arial" w:hAnsi="Arial" w:cs="Arial"/>
                <w:b/>
                <w:sz w:val="20"/>
                <w:szCs w:val="20"/>
              </w:rPr>
              <w:t>rdn</w:t>
            </w:r>
            <w:proofErr w:type="spellEnd"/>
          </w:p>
        </w:tc>
        <w:tc>
          <w:tcPr>
            <w:tcW w:w="1434" w:type="dxa"/>
            <w:tcBorders>
              <w:top w:val="single" w:sz="4" w:space="0" w:color="000000"/>
              <w:left w:val="single" w:sz="4" w:space="0" w:color="000000"/>
              <w:bottom w:val="single" w:sz="4" w:space="0" w:color="000000"/>
            </w:tcBorders>
            <w:vAlign w:val="center"/>
          </w:tcPr>
          <w:p w14:paraId="5FE88429" w14:textId="77777777" w:rsidR="00403D5B" w:rsidRPr="00FE600B" w:rsidRDefault="00403D5B" w:rsidP="0044161B">
            <w:pPr>
              <w:snapToGrid w:val="0"/>
              <w:jc w:val="center"/>
              <w:rPr>
                <w:rFonts w:ascii="Arial" w:hAnsi="Arial" w:cs="Arial"/>
                <w:b/>
                <w:sz w:val="20"/>
                <w:szCs w:val="20"/>
              </w:rPr>
            </w:pPr>
            <w:r w:rsidRPr="00FE600B">
              <w:rPr>
                <w:rFonts w:ascii="Arial" w:hAnsi="Arial" w:cs="Arial"/>
                <w:b/>
                <w:sz w:val="20"/>
                <w:szCs w:val="20"/>
              </w:rPr>
              <w:t xml:space="preserve">Cena </w:t>
            </w:r>
          </w:p>
          <w:p w14:paraId="7622FD85" w14:textId="77777777" w:rsidR="00403D5B" w:rsidRPr="00FE600B" w:rsidRDefault="00403D5B" w:rsidP="0044161B">
            <w:pPr>
              <w:snapToGrid w:val="0"/>
              <w:jc w:val="center"/>
              <w:rPr>
                <w:rFonts w:ascii="Arial" w:hAnsi="Arial" w:cs="Arial"/>
                <w:b/>
                <w:sz w:val="20"/>
                <w:szCs w:val="20"/>
              </w:rPr>
            </w:pPr>
            <w:r w:rsidRPr="00FE600B">
              <w:rPr>
                <w:rFonts w:ascii="Arial" w:hAnsi="Arial" w:cs="Arial"/>
                <w:b/>
                <w:sz w:val="20"/>
                <w:szCs w:val="20"/>
              </w:rPr>
              <w:t xml:space="preserve">jednostkowa netto </w:t>
            </w:r>
          </w:p>
          <w:p w14:paraId="3764D559" w14:textId="6471E039" w:rsidR="00403D5B" w:rsidRPr="00FE600B" w:rsidRDefault="00403D5B" w:rsidP="0044161B">
            <w:pPr>
              <w:snapToGrid w:val="0"/>
              <w:jc w:val="center"/>
              <w:rPr>
                <w:rFonts w:ascii="Arial" w:hAnsi="Arial" w:cs="Arial"/>
                <w:b/>
                <w:sz w:val="20"/>
                <w:szCs w:val="20"/>
              </w:rPr>
            </w:pPr>
            <w:r w:rsidRPr="00FE600B">
              <w:rPr>
                <w:rFonts w:ascii="Arial" w:hAnsi="Arial" w:cs="Arial"/>
                <w:b/>
                <w:sz w:val="20"/>
                <w:szCs w:val="20"/>
              </w:rPr>
              <w:t>[zł 1/</w:t>
            </w:r>
            <w:proofErr w:type="spellStart"/>
            <w:r w:rsidRPr="00FE600B">
              <w:rPr>
                <w:rFonts w:ascii="Arial" w:hAnsi="Arial" w:cs="Arial"/>
                <w:b/>
                <w:sz w:val="20"/>
                <w:szCs w:val="20"/>
              </w:rPr>
              <w:t>rdn</w:t>
            </w:r>
            <w:proofErr w:type="spellEnd"/>
            <w:r w:rsidRPr="00FE600B">
              <w:rPr>
                <w:rFonts w:ascii="Arial" w:hAnsi="Arial" w:cs="Arial"/>
                <w:b/>
                <w:sz w:val="20"/>
                <w:szCs w:val="20"/>
              </w:rPr>
              <w:t>]</w:t>
            </w:r>
          </w:p>
        </w:tc>
        <w:tc>
          <w:tcPr>
            <w:tcW w:w="1263" w:type="dxa"/>
            <w:tcBorders>
              <w:top w:val="single" w:sz="4" w:space="0" w:color="000000"/>
              <w:left w:val="single" w:sz="4" w:space="0" w:color="000000"/>
              <w:bottom w:val="single" w:sz="4" w:space="0" w:color="000000"/>
              <w:right w:val="single" w:sz="4" w:space="0" w:color="000000"/>
            </w:tcBorders>
            <w:vAlign w:val="center"/>
          </w:tcPr>
          <w:p w14:paraId="32597EE4" w14:textId="77777777" w:rsidR="00403D5B" w:rsidRPr="00FE600B" w:rsidRDefault="00403D5B" w:rsidP="0044161B">
            <w:pPr>
              <w:snapToGrid w:val="0"/>
              <w:jc w:val="center"/>
              <w:rPr>
                <w:rFonts w:ascii="Arial" w:hAnsi="Arial" w:cs="Arial"/>
                <w:b/>
                <w:sz w:val="20"/>
                <w:szCs w:val="20"/>
              </w:rPr>
            </w:pPr>
            <w:r w:rsidRPr="00FE600B">
              <w:rPr>
                <w:rFonts w:ascii="Arial" w:hAnsi="Arial" w:cs="Arial"/>
                <w:b/>
                <w:sz w:val="20"/>
                <w:szCs w:val="20"/>
              </w:rPr>
              <w:t xml:space="preserve">Wartość </w:t>
            </w:r>
          </w:p>
          <w:p w14:paraId="2E65B637" w14:textId="77777777" w:rsidR="00403D5B" w:rsidRPr="00FE600B" w:rsidRDefault="00403D5B" w:rsidP="0044161B">
            <w:pPr>
              <w:snapToGrid w:val="0"/>
              <w:jc w:val="center"/>
              <w:rPr>
                <w:rFonts w:ascii="Arial" w:hAnsi="Arial" w:cs="Arial"/>
                <w:b/>
                <w:sz w:val="20"/>
                <w:szCs w:val="20"/>
              </w:rPr>
            </w:pPr>
            <w:r w:rsidRPr="00FE600B">
              <w:rPr>
                <w:rFonts w:ascii="Arial" w:hAnsi="Arial" w:cs="Arial"/>
                <w:b/>
                <w:sz w:val="20"/>
                <w:szCs w:val="20"/>
              </w:rPr>
              <w:t>zamówienia netto</w:t>
            </w:r>
          </w:p>
          <w:p w14:paraId="0F0C171A" w14:textId="77777777" w:rsidR="00403D5B" w:rsidRPr="00FE600B" w:rsidRDefault="00403D5B" w:rsidP="0044161B">
            <w:pPr>
              <w:snapToGrid w:val="0"/>
              <w:jc w:val="center"/>
              <w:rPr>
                <w:rFonts w:ascii="Arial" w:hAnsi="Arial" w:cs="Arial"/>
                <w:b/>
                <w:bCs/>
                <w:sz w:val="20"/>
                <w:szCs w:val="20"/>
              </w:rPr>
            </w:pPr>
            <w:r w:rsidRPr="00FE600B">
              <w:rPr>
                <w:rFonts w:ascii="Arial" w:hAnsi="Arial" w:cs="Arial"/>
                <w:b/>
                <w:sz w:val="20"/>
                <w:szCs w:val="20"/>
              </w:rPr>
              <w:t>[zł]</w:t>
            </w:r>
          </w:p>
        </w:tc>
        <w:tc>
          <w:tcPr>
            <w:tcW w:w="830" w:type="dxa"/>
            <w:tcBorders>
              <w:top w:val="single" w:sz="4" w:space="0" w:color="000000"/>
              <w:left w:val="single" w:sz="4" w:space="0" w:color="000000"/>
              <w:bottom w:val="single" w:sz="4" w:space="0" w:color="000000"/>
              <w:right w:val="single" w:sz="4" w:space="0" w:color="000000"/>
            </w:tcBorders>
            <w:vAlign w:val="center"/>
          </w:tcPr>
          <w:p w14:paraId="5DDEFFFC" w14:textId="77777777" w:rsidR="00403D5B" w:rsidRPr="00FE600B" w:rsidRDefault="00403D5B" w:rsidP="00403D5B">
            <w:pPr>
              <w:snapToGrid w:val="0"/>
              <w:jc w:val="center"/>
              <w:rPr>
                <w:rFonts w:ascii="Arial" w:hAnsi="Arial" w:cs="Arial"/>
                <w:b/>
                <w:sz w:val="20"/>
                <w:szCs w:val="20"/>
              </w:rPr>
            </w:pPr>
            <w:r w:rsidRPr="00FE600B">
              <w:rPr>
                <w:rFonts w:ascii="Arial" w:hAnsi="Arial" w:cs="Arial"/>
                <w:b/>
                <w:sz w:val="20"/>
                <w:szCs w:val="20"/>
              </w:rPr>
              <w:t>Stawka VAT %</w:t>
            </w:r>
          </w:p>
        </w:tc>
        <w:tc>
          <w:tcPr>
            <w:tcW w:w="1390" w:type="dxa"/>
            <w:tcBorders>
              <w:top w:val="single" w:sz="4" w:space="0" w:color="000000"/>
              <w:left w:val="single" w:sz="4" w:space="0" w:color="000000"/>
              <w:bottom w:val="single" w:sz="4" w:space="0" w:color="000000"/>
              <w:right w:val="single" w:sz="4" w:space="0" w:color="000000"/>
            </w:tcBorders>
            <w:vAlign w:val="center"/>
          </w:tcPr>
          <w:p w14:paraId="4F0F4196" w14:textId="77777777" w:rsidR="00403D5B" w:rsidRPr="00FE600B" w:rsidRDefault="00403D5B" w:rsidP="0044161B">
            <w:pPr>
              <w:snapToGrid w:val="0"/>
              <w:jc w:val="center"/>
              <w:rPr>
                <w:rFonts w:ascii="Arial" w:hAnsi="Arial" w:cs="Arial"/>
                <w:b/>
                <w:sz w:val="20"/>
                <w:szCs w:val="20"/>
              </w:rPr>
            </w:pPr>
            <w:r w:rsidRPr="00FE600B">
              <w:rPr>
                <w:rFonts w:ascii="Arial" w:hAnsi="Arial" w:cs="Arial"/>
                <w:b/>
                <w:sz w:val="20"/>
                <w:szCs w:val="20"/>
              </w:rPr>
              <w:t xml:space="preserve">Wartość </w:t>
            </w:r>
          </w:p>
          <w:p w14:paraId="1753E592" w14:textId="77777777" w:rsidR="00403D5B" w:rsidRPr="00FE600B" w:rsidRDefault="00403D5B" w:rsidP="0044161B">
            <w:pPr>
              <w:snapToGrid w:val="0"/>
              <w:jc w:val="center"/>
              <w:rPr>
                <w:rFonts w:ascii="Arial" w:hAnsi="Arial" w:cs="Arial"/>
                <w:b/>
                <w:sz w:val="20"/>
                <w:szCs w:val="20"/>
              </w:rPr>
            </w:pPr>
            <w:r w:rsidRPr="00FE600B">
              <w:rPr>
                <w:rFonts w:ascii="Arial" w:hAnsi="Arial" w:cs="Arial"/>
                <w:b/>
                <w:sz w:val="20"/>
                <w:szCs w:val="20"/>
              </w:rPr>
              <w:t xml:space="preserve">zamówienia brutto </w:t>
            </w:r>
          </w:p>
          <w:p w14:paraId="089ACFDC" w14:textId="77777777" w:rsidR="00403D5B" w:rsidRPr="00FE600B" w:rsidRDefault="00403D5B" w:rsidP="0044161B">
            <w:pPr>
              <w:snapToGrid w:val="0"/>
              <w:jc w:val="center"/>
              <w:rPr>
                <w:rFonts w:ascii="Arial" w:hAnsi="Arial" w:cs="Arial"/>
                <w:bCs/>
                <w:sz w:val="20"/>
                <w:szCs w:val="20"/>
              </w:rPr>
            </w:pPr>
            <w:r w:rsidRPr="00FE600B">
              <w:rPr>
                <w:rFonts w:ascii="Arial" w:hAnsi="Arial" w:cs="Arial"/>
                <w:b/>
                <w:sz w:val="20"/>
                <w:szCs w:val="20"/>
              </w:rPr>
              <w:t>[zł]</w:t>
            </w:r>
          </w:p>
        </w:tc>
      </w:tr>
      <w:tr w:rsidR="00403D5B" w:rsidRPr="00FE600B" w14:paraId="1F1F5FBD" w14:textId="77777777" w:rsidTr="003569EF">
        <w:trPr>
          <w:jc w:val="center"/>
        </w:trPr>
        <w:tc>
          <w:tcPr>
            <w:tcW w:w="389" w:type="dxa"/>
            <w:tcBorders>
              <w:left w:val="single" w:sz="4" w:space="0" w:color="000000"/>
              <w:bottom w:val="single" w:sz="4" w:space="0" w:color="000000"/>
            </w:tcBorders>
          </w:tcPr>
          <w:p w14:paraId="3E9D2A6D" w14:textId="77777777" w:rsidR="00403D5B" w:rsidRPr="00FE600B" w:rsidRDefault="00403D5B" w:rsidP="0044161B">
            <w:pPr>
              <w:snapToGrid w:val="0"/>
              <w:jc w:val="center"/>
              <w:rPr>
                <w:rFonts w:ascii="Arial" w:hAnsi="Arial" w:cs="Arial"/>
                <w:bCs/>
                <w:i/>
                <w:iCs/>
                <w:sz w:val="20"/>
                <w:szCs w:val="20"/>
              </w:rPr>
            </w:pPr>
            <w:r w:rsidRPr="00FE600B">
              <w:rPr>
                <w:rFonts w:ascii="Arial" w:hAnsi="Arial" w:cs="Arial"/>
                <w:bCs/>
                <w:i/>
                <w:iCs/>
                <w:sz w:val="20"/>
                <w:szCs w:val="20"/>
              </w:rPr>
              <w:t>1</w:t>
            </w:r>
          </w:p>
        </w:tc>
        <w:tc>
          <w:tcPr>
            <w:tcW w:w="3049" w:type="dxa"/>
            <w:tcBorders>
              <w:left w:val="single" w:sz="4" w:space="0" w:color="000000"/>
              <w:bottom w:val="single" w:sz="4" w:space="0" w:color="000000"/>
            </w:tcBorders>
          </w:tcPr>
          <w:p w14:paraId="2E717329" w14:textId="77777777" w:rsidR="00403D5B" w:rsidRPr="00FE600B" w:rsidRDefault="00403D5B" w:rsidP="0044161B">
            <w:pPr>
              <w:snapToGrid w:val="0"/>
              <w:jc w:val="center"/>
              <w:rPr>
                <w:rFonts w:ascii="Arial" w:hAnsi="Arial" w:cs="Arial"/>
                <w:bCs/>
                <w:i/>
                <w:iCs/>
                <w:sz w:val="20"/>
                <w:szCs w:val="20"/>
              </w:rPr>
            </w:pPr>
            <w:r w:rsidRPr="00FE600B">
              <w:rPr>
                <w:rFonts w:ascii="Arial" w:hAnsi="Arial" w:cs="Arial"/>
                <w:bCs/>
                <w:i/>
                <w:iCs/>
                <w:sz w:val="20"/>
                <w:szCs w:val="20"/>
              </w:rPr>
              <w:t>2</w:t>
            </w:r>
          </w:p>
        </w:tc>
        <w:tc>
          <w:tcPr>
            <w:tcW w:w="1341" w:type="dxa"/>
            <w:tcBorders>
              <w:top w:val="single" w:sz="4" w:space="0" w:color="000000"/>
              <w:left w:val="single" w:sz="4" w:space="0" w:color="000000"/>
              <w:bottom w:val="single" w:sz="4" w:space="0" w:color="000000"/>
            </w:tcBorders>
          </w:tcPr>
          <w:p w14:paraId="515BC462" w14:textId="77777777" w:rsidR="00403D5B" w:rsidRPr="00FE600B" w:rsidRDefault="00403D5B" w:rsidP="0044161B">
            <w:pPr>
              <w:snapToGrid w:val="0"/>
              <w:jc w:val="center"/>
              <w:rPr>
                <w:rFonts w:ascii="Arial" w:hAnsi="Arial" w:cs="Arial"/>
                <w:bCs/>
                <w:i/>
                <w:iCs/>
                <w:sz w:val="20"/>
                <w:szCs w:val="20"/>
              </w:rPr>
            </w:pPr>
            <w:r w:rsidRPr="00FE600B">
              <w:rPr>
                <w:rFonts w:ascii="Arial" w:hAnsi="Arial" w:cs="Arial"/>
                <w:bCs/>
                <w:i/>
                <w:iCs/>
                <w:sz w:val="20"/>
                <w:szCs w:val="20"/>
              </w:rPr>
              <w:t>3</w:t>
            </w:r>
          </w:p>
        </w:tc>
        <w:tc>
          <w:tcPr>
            <w:tcW w:w="1434" w:type="dxa"/>
            <w:tcBorders>
              <w:left w:val="single" w:sz="4" w:space="0" w:color="000000"/>
              <w:bottom w:val="single" w:sz="4" w:space="0" w:color="000000"/>
            </w:tcBorders>
          </w:tcPr>
          <w:p w14:paraId="4889D14C" w14:textId="77777777" w:rsidR="00403D5B" w:rsidRPr="00FE600B" w:rsidRDefault="00403D5B" w:rsidP="0044161B">
            <w:pPr>
              <w:snapToGrid w:val="0"/>
              <w:jc w:val="center"/>
              <w:rPr>
                <w:rFonts w:ascii="Arial" w:hAnsi="Arial" w:cs="Arial"/>
                <w:bCs/>
                <w:i/>
                <w:iCs/>
                <w:sz w:val="20"/>
                <w:szCs w:val="20"/>
              </w:rPr>
            </w:pPr>
            <w:r w:rsidRPr="00FE600B">
              <w:rPr>
                <w:rFonts w:ascii="Arial" w:hAnsi="Arial" w:cs="Arial"/>
                <w:bCs/>
                <w:i/>
                <w:iCs/>
                <w:sz w:val="20"/>
                <w:szCs w:val="20"/>
              </w:rPr>
              <w:t>4</w:t>
            </w:r>
          </w:p>
        </w:tc>
        <w:tc>
          <w:tcPr>
            <w:tcW w:w="1263" w:type="dxa"/>
            <w:tcBorders>
              <w:left w:val="single" w:sz="4" w:space="0" w:color="000000"/>
              <w:bottom w:val="single" w:sz="4" w:space="0" w:color="000000"/>
              <w:right w:val="single" w:sz="4" w:space="0" w:color="000000"/>
            </w:tcBorders>
          </w:tcPr>
          <w:p w14:paraId="6A2F2773" w14:textId="27C06F1C" w:rsidR="00403D5B" w:rsidRPr="00FE600B" w:rsidRDefault="00403D5B" w:rsidP="0044161B">
            <w:pPr>
              <w:snapToGrid w:val="0"/>
              <w:jc w:val="center"/>
              <w:rPr>
                <w:rFonts w:ascii="Arial" w:hAnsi="Arial" w:cs="Arial"/>
                <w:bCs/>
                <w:i/>
                <w:iCs/>
                <w:sz w:val="20"/>
                <w:szCs w:val="20"/>
              </w:rPr>
            </w:pPr>
            <w:r w:rsidRPr="00FE600B">
              <w:rPr>
                <w:rFonts w:ascii="Arial" w:hAnsi="Arial" w:cs="Arial"/>
                <w:bCs/>
                <w:i/>
                <w:iCs/>
                <w:sz w:val="20"/>
                <w:szCs w:val="20"/>
              </w:rPr>
              <w:t>5</w:t>
            </w:r>
            <w:r w:rsidR="00D66E24">
              <w:rPr>
                <w:rFonts w:ascii="Arial" w:hAnsi="Arial" w:cs="Arial"/>
                <w:bCs/>
                <w:i/>
                <w:iCs/>
                <w:sz w:val="20"/>
                <w:szCs w:val="20"/>
              </w:rPr>
              <w:t>=</w:t>
            </w:r>
            <w:r w:rsidRPr="00FE600B">
              <w:rPr>
                <w:rFonts w:ascii="Arial" w:hAnsi="Arial" w:cs="Arial"/>
                <w:bCs/>
                <w:i/>
                <w:iCs/>
                <w:sz w:val="20"/>
                <w:szCs w:val="20"/>
              </w:rPr>
              <w:t>(3x4)</w:t>
            </w:r>
          </w:p>
        </w:tc>
        <w:tc>
          <w:tcPr>
            <w:tcW w:w="830" w:type="dxa"/>
            <w:tcBorders>
              <w:left w:val="single" w:sz="4" w:space="0" w:color="000000"/>
              <w:bottom w:val="single" w:sz="4" w:space="0" w:color="auto"/>
              <w:right w:val="single" w:sz="4" w:space="0" w:color="000000"/>
            </w:tcBorders>
          </w:tcPr>
          <w:p w14:paraId="2E0954A0" w14:textId="77777777" w:rsidR="00403D5B" w:rsidRPr="00FE600B" w:rsidRDefault="00403D5B" w:rsidP="0044161B">
            <w:pPr>
              <w:snapToGrid w:val="0"/>
              <w:jc w:val="center"/>
              <w:rPr>
                <w:rFonts w:ascii="Arial" w:hAnsi="Arial" w:cs="Arial"/>
                <w:bCs/>
                <w:i/>
                <w:iCs/>
                <w:sz w:val="20"/>
                <w:szCs w:val="20"/>
              </w:rPr>
            </w:pPr>
            <w:r w:rsidRPr="00FE600B">
              <w:rPr>
                <w:rFonts w:ascii="Arial" w:hAnsi="Arial" w:cs="Arial"/>
                <w:bCs/>
                <w:i/>
                <w:iCs/>
                <w:sz w:val="20"/>
                <w:szCs w:val="20"/>
              </w:rPr>
              <w:t>6</w:t>
            </w:r>
          </w:p>
        </w:tc>
        <w:tc>
          <w:tcPr>
            <w:tcW w:w="1390" w:type="dxa"/>
            <w:tcBorders>
              <w:left w:val="single" w:sz="4" w:space="0" w:color="000000"/>
              <w:bottom w:val="single" w:sz="4" w:space="0" w:color="auto"/>
              <w:right w:val="single" w:sz="4" w:space="0" w:color="000000"/>
            </w:tcBorders>
          </w:tcPr>
          <w:p w14:paraId="37003C8B" w14:textId="77777777" w:rsidR="00403D5B" w:rsidRPr="00FE600B" w:rsidRDefault="00403D5B" w:rsidP="0044161B">
            <w:pPr>
              <w:snapToGrid w:val="0"/>
              <w:jc w:val="center"/>
              <w:rPr>
                <w:rFonts w:ascii="Arial" w:hAnsi="Arial" w:cs="Arial"/>
                <w:bCs/>
                <w:i/>
                <w:iCs/>
                <w:sz w:val="20"/>
                <w:szCs w:val="20"/>
              </w:rPr>
            </w:pPr>
            <w:r w:rsidRPr="00FE600B">
              <w:rPr>
                <w:rFonts w:ascii="Arial" w:hAnsi="Arial" w:cs="Arial"/>
                <w:bCs/>
                <w:i/>
                <w:iCs/>
                <w:sz w:val="20"/>
                <w:szCs w:val="20"/>
              </w:rPr>
              <w:t>7=5+6</w:t>
            </w:r>
          </w:p>
        </w:tc>
      </w:tr>
      <w:tr w:rsidR="003569EF" w:rsidRPr="00FE600B" w14:paraId="39229A48" w14:textId="77777777" w:rsidTr="003569EF">
        <w:trPr>
          <w:trHeight w:hRule="exact" w:val="567"/>
          <w:jc w:val="center"/>
        </w:trPr>
        <w:tc>
          <w:tcPr>
            <w:tcW w:w="389" w:type="dxa"/>
            <w:tcBorders>
              <w:left w:val="single" w:sz="4" w:space="0" w:color="000000"/>
              <w:bottom w:val="single" w:sz="4" w:space="0" w:color="000000"/>
            </w:tcBorders>
            <w:vAlign w:val="center"/>
          </w:tcPr>
          <w:p w14:paraId="11A894D4" w14:textId="77777777" w:rsidR="003569EF" w:rsidRPr="00FE600B" w:rsidRDefault="003569EF" w:rsidP="003569EF">
            <w:pPr>
              <w:snapToGrid w:val="0"/>
              <w:jc w:val="center"/>
              <w:rPr>
                <w:rFonts w:ascii="Arial" w:hAnsi="Arial" w:cs="Arial"/>
                <w:bCs/>
                <w:sz w:val="20"/>
                <w:szCs w:val="20"/>
              </w:rPr>
            </w:pPr>
            <w:r w:rsidRPr="00FE600B">
              <w:rPr>
                <w:rFonts w:ascii="Arial" w:hAnsi="Arial" w:cs="Arial"/>
                <w:bCs/>
                <w:sz w:val="20"/>
                <w:szCs w:val="20"/>
              </w:rPr>
              <w:t>1</w:t>
            </w:r>
          </w:p>
        </w:tc>
        <w:tc>
          <w:tcPr>
            <w:tcW w:w="3049" w:type="dxa"/>
            <w:tcBorders>
              <w:top w:val="single" w:sz="4" w:space="0" w:color="000000"/>
              <w:left w:val="single" w:sz="4" w:space="0" w:color="000000"/>
              <w:bottom w:val="single" w:sz="4" w:space="0" w:color="auto"/>
            </w:tcBorders>
            <w:vAlign w:val="center"/>
          </w:tcPr>
          <w:p w14:paraId="0B624137" w14:textId="77777777" w:rsidR="003569EF" w:rsidRPr="00FE600B" w:rsidRDefault="003569EF" w:rsidP="003569EF">
            <w:pPr>
              <w:snapToGrid w:val="0"/>
              <w:rPr>
                <w:rFonts w:ascii="Arial" w:hAnsi="Arial" w:cs="Arial"/>
                <w:sz w:val="20"/>
                <w:szCs w:val="20"/>
              </w:rPr>
            </w:pPr>
            <w:r w:rsidRPr="00FE600B">
              <w:rPr>
                <w:rFonts w:ascii="Arial" w:hAnsi="Arial" w:cs="Arial"/>
                <w:sz w:val="20"/>
                <w:szCs w:val="20"/>
              </w:rPr>
              <w:t>Elektromonter w dni robocze</w:t>
            </w:r>
          </w:p>
        </w:tc>
        <w:tc>
          <w:tcPr>
            <w:tcW w:w="1341" w:type="dxa"/>
            <w:tcBorders>
              <w:top w:val="single" w:sz="4" w:space="0" w:color="000000"/>
              <w:left w:val="single" w:sz="4" w:space="0" w:color="000000"/>
              <w:bottom w:val="single" w:sz="4" w:space="0" w:color="000000"/>
            </w:tcBorders>
            <w:vAlign w:val="center"/>
          </w:tcPr>
          <w:p w14:paraId="536C974C" w14:textId="77777777" w:rsidR="003569EF" w:rsidRPr="00FE600B" w:rsidRDefault="003569EF" w:rsidP="003569EF">
            <w:pPr>
              <w:snapToGrid w:val="0"/>
              <w:jc w:val="center"/>
              <w:rPr>
                <w:rFonts w:ascii="Arial" w:hAnsi="Arial" w:cs="Arial"/>
                <w:b/>
                <w:bCs/>
                <w:sz w:val="20"/>
                <w:szCs w:val="20"/>
              </w:rPr>
            </w:pPr>
            <w:r w:rsidRPr="00FE600B">
              <w:rPr>
                <w:rFonts w:ascii="Arial" w:hAnsi="Arial" w:cs="Arial"/>
                <w:b/>
                <w:bCs/>
                <w:sz w:val="20"/>
                <w:szCs w:val="20"/>
              </w:rPr>
              <w:t>4 267</w:t>
            </w:r>
          </w:p>
        </w:tc>
        <w:tc>
          <w:tcPr>
            <w:tcW w:w="1434" w:type="dxa"/>
            <w:tcBorders>
              <w:left w:val="single" w:sz="4" w:space="0" w:color="000000"/>
              <w:bottom w:val="single" w:sz="4" w:space="0" w:color="000000"/>
            </w:tcBorders>
            <w:vAlign w:val="center"/>
          </w:tcPr>
          <w:p w14:paraId="07F520EB" w14:textId="77777777" w:rsidR="003569EF" w:rsidRPr="00FE600B" w:rsidRDefault="003569EF" w:rsidP="003569EF">
            <w:pPr>
              <w:snapToGrid w:val="0"/>
              <w:ind w:right="113"/>
              <w:jc w:val="right"/>
              <w:rPr>
                <w:rFonts w:ascii="Arial" w:hAnsi="Arial" w:cs="Arial"/>
                <w:bCs/>
                <w:sz w:val="20"/>
                <w:szCs w:val="20"/>
              </w:rPr>
            </w:pPr>
          </w:p>
        </w:tc>
        <w:tc>
          <w:tcPr>
            <w:tcW w:w="1263" w:type="dxa"/>
            <w:tcBorders>
              <w:left w:val="single" w:sz="4" w:space="0" w:color="000000"/>
              <w:bottom w:val="single" w:sz="4" w:space="0" w:color="000000"/>
              <w:right w:val="single" w:sz="4" w:space="0" w:color="auto"/>
            </w:tcBorders>
            <w:vAlign w:val="center"/>
          </w:tcPr>
          <w:p w14:paraId="61FC96D5" w14:textId="77777777" w:rsidR="003569EF" w:rsidRPr="00FE600B" w:rsidRDefault="003569EF" w:rsidP="003569EF">
            <w:pPr>
              <w:snapToGrid w:val="0"/>
              <w:ind w:right="113"/>
              <w:jc w:val="right"/>
              <w:rPr>
                <w:rFonts w:ascii="Arial" w:hAnsi="Arial" w:cs="Arial"/>
                <w:bCs/>
                <w:sz w:val="20"/>
                <w:szCs w:val="20"/>
              </w:rPr>
            </w:pPr>
          </w:p>
        </w:tc>
        <w:tc>
          <w:tcPr>
            <w:tcW w:w="830" w:type="dxa"/>
            <w:tcBorders>
              <w:left w:val="single" w:sz="4" w:space="0" w:color="auto"/>
              <w:bottom w:val="single" w:sz="4" w:space="0" w:color="auto"/>
              <w:right w:val="single" w:sz="4" w:space="0" w:color="auto"/>
            </w:tcBorders>
            <w:vAlign w:val="center"/>
          </w:tcPr>
          <w:p w14:paraId="323363D0" w14:textId="77777777" w:rsidR="003569EF" w:rsidRPr="00FE600B" w:rsidRDefault="003569EF" w:rsidP="003569EF">
            <w:pPr>
              <w:snapToGrid w:val="0"/>
              <w:ind w:right="113"/>
              <w:jc w:val="right"/>
              <w:rPr>
                <w:rFonts w:ascii="Arial" w:hAnsi="Arial" w:cs="Arial"/>
                <w:bCs/>
                <w:sz w:val="20"/>
                <w:szCs w:val="20"/>
              </w:rPr>
            </w:pPr>
          </w:p>
        </w:tc>
        <w:tc>
          <w:tcPr>
            <w:tcW w:w="1390" w:type="dxa"/>
            <w:tcBorders>
              <w:top w:val="single" w:sz="4" w:space="0" w:color="auto"/>
              <w:left w:val="single" w:sz="4" w:space="0" w:color="auto"/>
              <w:bottom w:val="single" w:sz="4" w:space="0" w:color="auto"/>
              <w:right w:val="single" w:sz="4" w:space="0" w:color="auto"/>
            </w:tcBorders>
            <w:vAlign w:val="center"/>
          </w:tcPr>
          <w:p w14:paraId="7888F4C1" w14:textId="77777777" w:rsidR="003569EF" w:rsidRPr="00FE600B" w:rsidRDefault="003569EF" w:rsidP="003569EF">
            <w:pPr>
              <w:snapToGrid w:val="0"/>
              <w:ind w:right="113"/>
              <w:jc w:val="right"/>
              <w:rPr>
                <w:rFonts w:ascii="Arial" w:hAnsi="Arial" w:cs="Arial"/>
                <w:bCs/>
                <w:sz w:val="20"/>
                <w:szCs w:val="20"/>
              </w:rPr>
            </w:pPr>
          </w:p>
        </w:tc>
      </w:tr>
      <w:tr w:rsidR="003569EF" w:rsidRPr="00FE600B" w14:paraId="3AC4C84A" w14:textId="77777777" w:rsidTr="00FE600B">
        <w:trPr>
          <w:trHeight w:hRule="exact" w:val="837"/>
          <w:jc w:val="center"/>
        </w:trPr>
        <w:tc>
          <w:tcPr>
            <w:tcW w:w="389" w:type="dxa"/>
            <w:tcBorders>
              <w:left w:val="single" w:sz="4" w:space="0" w:color="000000"/>
              <w:bottom w:val="single" w:sz="4" w:space="0" w:color="000000"/>
            </w:tcBorders>
            <w:vAlign w:val="center"/>
          </w:tcPr>
          <w:p w14:paraId="7F8593E5" w14:textId="77777777" w:rsidR="003569EF" w:rsidRPr="00FE600B" w:rsidRDefault="003569EF" w:rsidP="003569EF">
            <w:pPr>
              <w:snapToGrid w:val="0"/>
              <w:jc w:val="center"/>
              <w:rPr>
                <w:rFonts w:ascii="Arial" w:hAnsi="Arial" w:cs="Arial"/>
                <w:bCs/>
                <w:sz w:val="20"/>
                <w:szCs w:val="20"/>
              </w:rPr>
            </w:pPr>
            <w:r w:rsidRPr="00FE600B">
              <w:rPr>
                <w:rFonts w:ascii="Arial" w:hAnsi="Arial" w:cs="Arial"/>
                <w:bCs/>
                <w:sz w:val="20"/>
                <w:szCs w:val="20"/>
              </w:rPr>
              <w:t>2</w:t>
            </w:r>
          </w:p>
        </w:tc>
        <w:tc>
          <w:tcPr>
            <w:tcW w:w="3049" w:type="dxa"/>
            <w:tcBorders>
              <w:top w:val="single" w:sz="4" w:space="0" w:color="auto"/>
              <w:left w:val="single" w:sz="4" w:space="0" w:color="000000"/>
              <w:bottom w:val="single" w:sz="4" w:space="0" w:color="000000"/>
            </w:tcBorders>
            <w:vAlign w:val="center"/>
          </w:tcPr>
          <w:p w14:paraId="4287ACEE" w14:textId="77777777" w:rsidR="003569EF" w:rsidRPr="00FE600B" w:rsidRDefault="003569EF" w:rsidP="003569EF">
            <w:pPr>
              <w:snapToGrid w:val="0"/>
              <w:rPr>
                <w:rFonts w:ascii="Arial" w:hAnsi="Arial" w:cs="Arial"/>
                <w:sz w:val="20"/>
                <w:szCs w:val="20"/>
              </w:rPr>
            </w:pPr>
            <w:r w:rsidRPr="00FE600B">
              <w:rPr>
                <w:rFonts w:ascii="Arial" w:hAnsi="Arial" w:cs="Arial"/>
                <w:sz w:val="20"/>
                <w:szCs w:val="20"/>
              </w:rPr>
              <w:t>Elektromonter w soboty, niedziele i dni ustawowo wolne od pracy</w:t>
            </w:r>
          </w:p>
        </w:tc>
        <w:tc>
          <w:tcPr>
            <w:tcW w:w="1341" w:type="dxa"/>
            <w:tcBorders>
              <w:top w:val="single" w:sz="4" w:space="0" w:color="000000"/>
              <w:left w:val="single" w:sz="4" w:space="0" w:color="000000"/>
              <w:bottom w:val="single" w:sz="4" w:space="0" w:color="000000"/>
            </w:tcBorders>
            <w:vAlign w:val="center"/>
          </w:tcPr>
          <w:p w14:paraId="6A02004C" w14:textId="77777777" w:rsidR="003569EF" w:rsidRPr="00FE600B" w:rsidRDefault="003569EF" w:rsidP="003569EF">
            <w:pPr>
              <w:snapToGrid w:val="0"/>
              <w:jc w:val="center"/>
              <w:rPr>
                <w:rFonts w:ascii="Arial" w:hAnsi="Arial" w:cs="Arial"/>
                <w:b/>
                <w:bCs/>
                <w:sz w:val="20"/>
                <w:szCs w:val="20"/>
              </w:rPr>
            </w:pPr>
            <w:r w:rsidRPr="00FE600B">
              <w:rPr>
                <w:rFonts w:ascii="Arial" w:hAnsi="Arial" w:cs="Arial"/>
                <w:b/>
                <w:bCs/>
                <w:sz w:val="20"/>
                <w:szCs w:val="20"/>
              </w:rPr>
              <w:t>1 254</w:t>
            </w:r>
          </w:p>
        </w:tc>
        <w:tc>
          <w:tcPr>
            <w:tcW w:w="1434" w:type="dxa"/>
            <w:tcBorders>
              <w:left w:val="single" w:sz="4" w:space="0" w:color="000000"/>
              <w:bottom w:val="single" w:sz="4" w:space="0" w:color="000000"/>
            </w:tcBorders>
            <w:vAlign w:val="center"/>
          </w:tcPr>
          <w:p w14:paraId="69D25BA4" w14:textId="77777777" w:rsidR="003569EF" w:rsidRPr="00FE600B" w:rsidRDefault="003569EF" w:rsidP="003569EF">
            <w:pPr>
              <w:snapToGrid w:val="0"/>
              <w:ind w:right="113"/>
              <w:jc w:val="right"/>
              <w:rPr>
                <w:rFonts w:ascii="Arial" w:hAnsi="Arial" w:cs="Arial"/>
                <w:bCs/>
                <w:sz w:val="20"/>
                <w:szCs w:val="20"/>
              </w:rPr>
            </w:pPr>
          </w:p>
        </w:tc>
        <w:tc>
          <w:tcPr>
            <w:tcW w:w="1263" w:type="dxa"/>
            <w:tcBorders>
              <w:left w:val="single" w:sz="4" w:space="0" w:color="000000"/>
              <w:bottom w:val="single" w:sz="4" w:space="0" w:color="000000"/>
              <w:right w:val="single" w:sz="4" w:space="0" w:color="auto"/>
            </w:tcBorders>
            <w:vAlign w:val="center"/>
          </w:tcPr>
          <w:p w14:paraId="4612A255" w14:textId="77777777" w:rsidR="003569EF" w:rsidRPr="00FE600B" w:rsidRDefault="003569EF" w:rsidP="003569EF">
            <w:pPr>
              <w:snapToGrid w:val="0"/>
              <w:ind w:right="113"/>
              <w:jc w:val="right"/>
              <w:rPr>
                <w:rFonts w:ascii="Arial" w:hAnsi="Arial" w:cs="Arial"/>
                <w:bCs/>
                <w:sz w:val="20"/>
                <w:szCs w:val="20"/>
              </w:rPr>
            </w:pPr>
          </w:p>
        </w:tc>
        <w:tc>
          <w:tcPr>
            <w:tcW w:w="830" w:type="dxa"/>
            <w:tcBorders>
              <w:left w:val="single" w:sz="4" w:space="0" w:color="auto"/>
              <w:bottom w:val="single" w:sz="4" w:space="0" w:color="auto"/>
              <w:right w:val="single" w:sz="4" w:space="0" w:color="auto"/>
            </w:tcBorders>
            <w:vAlign w:val="center"/>
          </w:tcPr>
          <w:p w14:paraId="53EA651A" w14:textId="77777777" w:rsidR="003569EF" w:rsidRPr="00FE600B" w:rsidRDefault="003569EF" w:rsidP="003569EF">
            <w:pPr>
              <w:snapToGrid w:val="0"/>
              <w:ind w:right="113"/>
              <w:jc w:val="right"/>
              <w:rPr>
                <w:rFonts w:ascii="Arial" w:hAnsi="Arial" w:cs="Arial"/>
                <w:bCs/>
                <w:sz w:val="20"/>
                <w:szCs w:val="20"/>
              </w:rPr>
            </w:pPr>
          </w:p>
        </w:tc>
        <w:tc>
          <w:tcPr>
            <w:tcW w:w="1390" w:type="dxa"/>
            <w:tcBorders>
              <w:top w:val="single" w:sz="4" w:space="0" w:color="auto"/>
              <w:left w:val="single" w:sz="4" w:space="0" w:color="auto"/>
              <w:bottom w:val="single" w:sz="4" w:space="0" w:color="auto"/>
              <w:right w:val="single" w:sz="4" w:space="0" w:color="auto"/>
            </w:tcBorders>
            <w:vAlign w:val="center"/>
          </w:tcPr>
          <w:p w14:paraId="6235888F" w14:textId="77777777" w:rsidR="003569EF" w:rsidRPr="00FE600B" w:rsidRDefault="003569EF" w:rsidP="003569EF">
            <w:pPr>
              <w:snapToGrid w:val="0"/>
              <w:ind w:right="113"/>
              <w:jc w:val="right"/>
              <w:rPr>
                <w:rFonts w:ascii="Arial" w:hAnsi="Arial" w:cs="Arial"/>
                <w:bCs/>
                <w:sz w:val="20"/>
                <w:szCs w:val="20"/>
              </w:rPr>
            </w:pPr>
          </w:p>
        </w:tc>
      </w:tr>
      <w:tr w:rsidR="003569EF" w:rsidRPr="00FE600B" w14:paraId="0D68A286" w14:textId="77777777" w:rsidTr="003569EF">
        <w:trPr>
          <w:trHeight w:hRule="exact" w:val="567"/>
          <w:jc w:val="center"/>
        </w:trPr>
        <w:tc>
          <w:tcPr>
            <w:tcW w:w="389" w:type="dxa"/>
            <w:tcBorders>
              <w:left w:val="single" w:sz="4" w:space="0" w:color="000000"/>
              <w:bottom w:val="single" w:sz="4" w:space="0" w:color="000000"/>
            </w:tcBorders>
            <w:vAlign w:val="center"/>
          </w:tcPr>
          <w:p w14:paraId="2A449FC4" w14:textId="77777777" w:rsidR="003569EF" w:rsidRPr="00FE600B" w:rsidRDefault="003569EF" w:rsidP="003569EF">
            <w:pPr>
              <w:snapToGrid w:val="0"/>
              <w:jc w:val="center"/>
              <w:rPr>
                <w:rFonts w:ascii="Arial" w:hAnsi="Arial" w:cs="Arial"/>
                <w:bCs/>
                <w:sz w:val="20"/>
                <w:szCs w:val="20"/>
              </w:rPr>
            </w:pPr>
            <w:r w:rsidRPr="00FE600B">
              <w:rPr>
                <w:rFonts w:ascii="Arial" w:hAnsi="Arial" w:cs="Arial"/>
                <w:bCs/>
                <w:sz w:val="20"/>
                <w:szCs w:val="20"/>
              </w:rPr>
              <w:t>3</w:t>
            </w:r>
          </w:p>
        </w:tc>
        <w:tc>
          <w:tcPr>
            <w:tcW w:w="3049" w:type="dxa"/>
            <w:tcBorders>
              <w:top w:val="single" w:sz="4" w:space="0" w:color="auto"/>
              <w:left w:val="single" w:sz="4" w:space="0" w:color="000000"/>
              <w:bottom w:val="single" w:sz="4" w:space="0" w:color="000000"/>
            </w:tcBorders>
            <w:vAlign w:val="center"/>
          </w:tcPr>
          <w:p w14:paraId="25B1F6B9" w14:textId="77777777" w:rsidR="003569EF" w:rsidRPr="00FE600B" w:rsidRDefault="003569EF" w:rsidP="003569EF">
            <w:pPr>
              <w:snapToGrid w:val="0"/>
              <w:rPr>
                <w:rFonts w:ascii="Arial" w:hAnsi="Arial" w:cs="Arial"/>
                <w:sz w:val="20"/>
                <w:szCs w:val="20"/>
              </w:rPr>
            </w:pPr>
            <w:r w:rsidRPr="00FE600B">
              <w:rPr>
                <w:rFonts w:ascii="Arial" w:hAnsi="Arial" w:cs="Arial"/>
                <w:sz w:val="20"/>
                <w:szCs w:val="20"/>
              </w:rPr>
              <w:t>Osoba dozoru w dni robocze</w:t>
            </w:r>
          </w:p>
        </w:tc>
        <w:tc>
          <w:tcPr>
            <w:tcW w:w="1341" w:type="dxa"/>
            <w:tcBorders>
              <w:top w:val="single" w:sz="4" w:space="0" w:color="000000"/>
              <w:left w:val="single" w:sz="4" w:space="0" w:color="000000"/>
              <w:bottom w:val="single" w:sz="4" w:space="0" w:color="000000"/>
            </w:tcBorders>
            <w:vAlign w:val="center"/>
          </w:tcPr>
          <w:p w14:paraId="3752ECDA" w14:textId="77777777" w:rsidR="003569EF" w:rsidRPr="00FE600B" w:rsidRDefault="003569EF" w:rsidP="003569EF">
            <w:pPr>
              <w:snapToGrid w:val="0"/>
              <w:jc w:val="center"/>
              <w:rPr>
                <w:rFonts w:ascii="Arial" w:hAnsi="Arial" w:cs="Arial"/>
                <w:b/>
                <w:bCs/>
                <w:sz w:val="20"/>
                <w:szCs w:val="20"/>
              </w:rPr>
            </w:pPr>
            <w:r w:rsidRPr="00FE600B">
              <w:rPr>
                <w:rFonts w:ascii="Arial" w:hAnsi="Arial" w:cs="Arial"/>
                <w:b/>
                <w:bCs/>
                <w:sz w:val="20"/>
                <w:szCs w:val="20"/>
              </w:rPr>
              <w:t>753</w:t>
            </w:r>
          </w:p>
        </w:tc>
        <w:tc>
          <w:tcPr>
            <w:tcW w:w="1434" w:type="dxa"/>
            <w:tcBorders>
              <w:left w:val="single" w:sz="4" w:space="0" w:color="000000"/>
              <w:bottom w:val="single" w:sz="4" w:space="0" w:color="000000"/>
            </w:tcBorders>
            <w:vAlign w:val="center"/>
          </w:tcPr>
          <w:p w14:paraId="03553247" w14:textId="77777777" w:rsidR="003569EF" w:rsidRPr="00FE600B" w:rsidRDefault="003569EF" w:rsidP="003569EF">
            <w:pPr>
              <w:snapToGrid w:val="0"/>
              <w:ind w:right="113"/>
              <w:jc w:val="right"/>
              <w:rPr>
                <w:rFonts w:ascii="Arial" w:hAnsi="Arial" w:cs="Arial"/>
                <w:bCs/>
                <w:sz w:val="20"/>
                <w:szCs w:val="20"/>
              </w:rPr>
            </w:pPr>
          </w:p>
        </w:tc>
        <w:tc>
          <w:tcPr>
            <w:tcW w:w="1263" w:type="dxa"/>
            <w:tcBorders>
              <w:left w:val="single" w:sz="4" w:space="0" w:color="000000"/>
              <w:bottom w:val="single" w:sz="4" w:space="0" w:color="000000"/>
              <w:right w:val="single" w:sz="4" w:space="0" w:color="auto"/>
            </w:tcBorders>
            <w:vAlign w:val="center"/>
          </w:tcPr>
          <w:p w14:paraId="7676816A" w14:textId="77777777" w:rsidR="003569EF" w:rsidRPr="00FE600B" w:rsidRDefault="003569EF" w:rsidP="003569EF">
            <w:pPr>
              <w:snapToGrid w:val="0"/>
              <w:ind w:right="113"/>
              <w:jc w:val="right"/>
              <w:rPr>
                <w:rFonts w:ascii="Arial" w:hAnsi="Arial" w:cs="Arial"/>
                <w:bCs/>
                <w:sz w:val="20"/>
                <w:szCs w:val="20"/>
              </w:rPr>
            </w:pPr>
          </w:p>
        </w:tc>
        <w:tc>
          <w:tcPr>
            <w:tcW w:w="830" w:type="dxa"/>
            <w:tcBorders>
              <w:left w:val="single" w:sz="4" w:space="0" w:color="auto"/>
              <w:bottom w:val="single" w:sz="4" w:space="0" w:color="auto"/>
              <w:right w:val="single" w:sz="4" w:space="0" w:color="auto"/>
            </w:tcBorders>
            <w:vAlign w:val="center"/>
          </w:tcPr>
          <w:p w14:paraId="3B4FC57C" w14:textId="77777777" w:rsidR="003569EF" w:rsidRPr="00FE600B" w:rsidRDefault="003569EF" w:rsidP="003569EF">
            <w:pPr>
              <w:snapToGrid w:val="0"/>
              <w:ind w:right="113"/>
              <w:jc w:val="right"/>
              <w:rPr>
                <w:rFonts w:ascii="Arial" w:hAnsi="Arial" w:cs="Arial"/>
                <w:bCs/>
                <w:sz w:val="20"/>
                <w:szCs w:val="20"/>
              </w:rPr>
            </w:pPr>
          </w:p>
        </w:tc>
        <w:tc>
          <w:tcPr>
            <w:tcW w:w="1390" w:type="dxa"/>
            <w:tcBorders>
              <w:top w:val="single" w:sz="4" w:space="0" w:color="auto"/>
              <w:left w:val="single" w:sz="4" w:space="0" w:color="auto"/>
              <w:bottom w:val="single" w:sz="4" w:space="0" w:color="auto"/>
              <w:right w:val="single" w:sz="4" w:space="0" w:color="auto"/>
            </w:tcBorders>
            <w:vAlign w:val="center"/>
          </w:tcPr>
          <w:p w14:paraId="7E57E7E8" w14:textId="77777777" w:rsidR="003569EF" w:rsidRPr="00FE600B" w:rsidRDefault="003569EF" w:rsidP="003569EF">
            <w:pPr>
              <w:snapToGrid w:val="0"/>
              <w:ind w:right="113"/>
              <w:jc w:val="right"/>
              <w:rPr>
                <w:rFonts w:ascii="Arial" w:hAnsi="Arial" w:cs="Arial"/>
                <w:bCs/>
                <w:sz w:val="20"/>
                <w:szCs w:val="20"/>
              </w:rPr>
            </w:pPr>
          </w:p>
        </w:tc>
      </w:tr>
      <w:tr w:rsidR="003569EF" w:rsidRPr="00FE600B" w14:paraId="4C9466B7" w14:textId="77777777" w:rsidTr="00FE600B">
        <w:trPr>
          <w:trHeight w:hRule="exact" w:val="714"/>
          <w:jc w:val="center"/>
        </w:trPr>
        <w:tc>
          <w:tcPr>
            <w:tcW w:w="389" w:type="dxa"/>
            <w:tcBorders>
              <w:left w:val="single" w:sz="4" w:space="0" w:color="000000"/>
              <w:bottom w:val="single" w:sz="4" w:space="0" w:color="000000"/>
            </w:tcBorders>
            <w:vAlign w:val="center"/>
          </w:tcPr>
          <w:p w14:paraId="022FB03F" w14:textId="77777777" w:rsidR="003569EF" w:rsidRPr="00FE600B" w:rsidRDefault="003569EF" w:rsidP="003569EF">
            <w:pPr>
              <w:snapToGrid w:val="0"/>
              <w:jc w:val="center"/>
              <w:rPr>
                <w:rFonts w:ascii="Arial" w:hAnsi="Arial" w:cs="Arial"/>
                <w:bCs/>
                <w:sz w:val="20"/>
                <w:szCs w:val="20"/>
              </w:rPr>
            </w:pPr>
            <w:r w:rsidRPr="00FE600B">
              <w:rPr>
                <w:rFonts w:ascii="Arial" w:hAnsi="Arial" w:cs="Arial"/>
                <w:bCs/>
                <w:sz w:val="20"/>
                <w:szCs w:val="20"/>
              </w:rPr>
              <w:t>4</w:t>
            </w:r>
          </w:p>
        </w:tc>
        <w:tc>
          <w:tcPr>
            <w:tcW w:w="3049" w:type="dxa"/>
            <w:tcBorders>
              <w:top w:val="single" w:sz="4" w:space="0" w:color="auto"/>
              <w:left w:val="single" w:sz="4" w:space="0" w:color="000000"/>
              <w:bottom w:val="single" w:sz="4" w:space="0" w:color="000000"/>
            </w:tcBorders>
            <w:vAlign w:val="center"/>
          </w:tcPr>
          <w:p w14:paraId="7A8911E3" w14:textId="77777777" w:rsidR="003569EF" w:rsidRPr="00FE600B" w:rsidRDefault="003569EF" w:rsidP="003569EF">
            <w:pPr>
              <w:snapToGrid w:val="0"/>
              <w:rPr>
                <w:rFonts w:ascii="Arial" w:hAnsi="Arial" w:cs="Arial"/>
                <w:sz w:val="20"/>
                <w:szCs w:val="20"/>
              </w:rPr>
            </w:pPr>
            <w:r w:rsidRPr="00FE600B">
              <w:rPr>
                <w:rFonts w:ascii="Arial" w:hAnsi="Arial" w:cs="Arial"/>
                <w:sz w:val="20"/>
                <w:szCs w:val="20"/>
              </w:rPr>
              <w:t>Osoba dozoru w soboty, niedziele i dni ustawowo wolne od pracy</w:t>
            </w:r>
          </w:p>
        </w:tc>
        <w:tc>
          <w:tcPr>
            <w:tcW w:w="1341" w:type="dxa"/>
            <w:tcBorders>
              <w:top w:val="single" w:sz="4" w:space="0" w:color="000000"/>
              <w:left w:val="single" w:sz="4" w:space="0" w:color="000000"/>
              <w:bottom w:val="single" w:sz="4" w:space="0" w:color="000000"/>
            </w:tcBorders>
            <w:vAlign w:val="center"/>
          </w:tcPr>
          <w:p w14:paraId="778029B9" w14:textId="77777777" w:rsidR="003569EF" w:rsidRPr="00FE600B" w:rsidRDefault="003569EF" w:rsidP="003569EF">
            <w:pPr>
              <w:snapToGrid w:val="0"/>
              <w:jc w:val="center"/>
              <w:rPr>
                <w:rFonts w:ascii="Arial" w:hAnsi="Arial" w:cs="Arial"/>
                <w:b/>
                <w:bCs/>
                <w:sz w:val="20"/>
                <w:szCs w:val="20"/>
              </w:rPr>
            </w:pPr>
            <w:r w:rsidRPr="00FE600B">
              <w:rPr>
                <w:rFonts w:ascii="Arial" w:hAnsi="Arial" w:cs="Arial"/>
                <w:b/>
                <w:bCs/>
                <w:sz w:val="20"/>
                <w:szCs w:val="20"/>
              </w:rPr>
              <w:t>228</w:t>
            </w:r>
          </w:p>
        </w:tc>
        <w:tc>
          <w:tcPr>
            <w:tcW w:w="1434" w:type="dxa"/>
            <w:tcBorders>
              <w:left w:val="single" w:sz="4" w:space="0" w:color="000000"/>
              <w:bottom w:val="single" w:sz="4" w:space="0" w:color="000000"/>
            </w:tcBorders>
            <w:vAlign w:val="center"/>
          </w:tcPr>
          <w:p w14:paraId="0ACDA382" w14:textId="77777777" w:rsidR="003569EF" w:rsidRPr="00FE600B" w:rsidRDefault="003569EF" w:rsidP="003569EF">
            <w:pPr>
              <w:snapToGrid w:val="0"/>
              <w:ind w:right="113"/>
              <w:jc w:val="right"/>
              <w:rPr>
                <w:rFonts w:ascii="Arial" w:hAnsi="Arial" w:cs="Arial"/>
                <w:bCs/>
                <w:sz w:val="20"/>
                <w:szCs w:val="20"/>
              </w:rPr>
            </w:pPr>
          </w:p>
        </w:tc>
        <w:tc>
          <w:tcPr>
            <w:tcW w:w="1263" w:type="dxa"/>
            <w:tcBorders>
              <w:left w:val="single" w:sz="4" w:space="0" w:color="000000"/>
              <w:bottom w:val="single" w:sz="4" w:space="0" w:color="000000"/>
              <w:right w:val="single" w:sz="4" w:space="0" w:color="auto"/>
            </w:tcBorders>
            <w:vAlign w:val="center"/>
          </w:tcPr>
          <w:p w14:paraId="0E066B1A" w14:textId="77777777" w:rsidR="003569EF" w:rsidRPr="00FE600B" w:rsidRDefault="003569EF" w:rsidP="003569EF">
            <w:pPr>
              <w:snapToGrid w:val="0"/>
              <w:ind w:right="113"/>
              <w:jc w:val="right"/>
              <w:rPr>
                <w:rFonts w:ascii="Arial" w:hAnsi="Arial" w:cs="Arial"/>
                <w:bCs/>
                <w:sz w:val="20"/>
                <w:szCs w:val="20"/>
              </w:rPr>
            </w:pPr>
          </w:p>
        </w:tc>
        <w:tc>
          <w:tcPr>
            <w:tcW w:w="830" w:type="dxa"/>
            <w:tcBorders>
              <w:left w:val="single" w:sz="4" w:space="0" w:color="auto"/>
              <w:bottom w:val="single" w:sz="4" w:space="0" w:color="auto"/>
              <w:right w:val="single" w:sz="4" w:space="0" w:color="auto"/>
            </w:tcBorders>
            <w:vAlign w:val="center"/>
          </w:tcPr>
          <w:p w14:paraId="274772C1" w14:textId="77777777" w:rsidR="003569EF" w:rsidRPr="00FE600B" w:rsidRDefault="003569EF" w:rsidP="003569EF">
            <w:pPr>
              <w:snapToGrid w:val="0"/>
              <w:ind w:right="113"/>
              <w:jc w:val="right"/>
              <w:rPr>
                <w:rFonts w:ascii="Arial" w:hAnsi="Arial" w:cs="Arial"/>
                <w:bCs/>
                <w:sz w:val="20"/>
                <w:szCs w:val="20"/>
              </w:rPr>
            </w:pPr>
          </w:p>
        </w:tc>
        <w:tc>
          <w:tcPr>
            <w:tcW w:w="1390" w:type="dxa"/>
            <w:tcBorders>
              <w:top w:val="single" w:sz="4" w:space="0" w:color="auto"/>
              <w:left w:val="single" w:sz="4" w:space="0" w:color="auto"/>
              <w:bottom w:val="single" w:sz="4" w:space="0" w:color="auto"/>
              <w:right w:val="single" w:sz="4" w:space="0" w:color="auto"/>
            </w:tcBorders>
            <w:vAlign w:val="center"/>
          </w:tcPr>
          <w:p w14:paraId="7B0A1354" w14:textId="77777777" w:rsidR="003569EF" w:rsidRPr="00FE600B" w:rsidRDefault="003569EF" w:rsidP="003569EF">
            <w:pPr>
              <w:snapToGrid w:val="0"/>
              <w:ind w:right="113"/>
              <w:jc w:val="right"/>
              <w:rPr>
                <w:rFonts w:ascii="Arial" w:hAnsi="Arial" w:cs="Arial"/>
                <w:bCs/>
                <w:sz w:val="20"/>
                <w:szCs w:val="20"/>
              </w:rPr>
            </w:pPr>
          </w:p>
        </w:tc>
      </w:tr>
      <w:tr w:rsidR="00403D5B" w:rsidRPr="00FE600B" w14:paraId="29C70034" w14:textId="77777777" w:rsidTr="003569EF">
        <w:trPr>
          <w:trHeight w:hRule="exact" w:val="489"/>
          <w:jc w:val="center"/>
        </w:trPr>
        <w:tc>
          <w:tcPr>
            <w:tcW w:w="389" w:type="dxa"/>
            <w:tcBorders>
              <w:left w:val="single" w:sz="4" w:space="0" w:color="000000"/>
              <w:bottom w:val="single" w:sz="4" w:space="0" w:color="000000"/>
              <w:right w:val="single" w:sz="4" w:space="0" w:color="auto"/>
            </w:tcBorders>
            <w:vAlign w:val="center"/>
          </w:tcPr>
          <w:p w14:paraId="74355537" w14:textId="77777777" w:rsidR="00403D5B" w:rsidRPr="00FE600B" w:rsidRDefault="00403D5B" w:rsidP="00403D5B">
            <w:pPr>
              <w:snapToGrid w:val="0"/>
              <w:jc w:val="center"/>
              <w:rPr>
                <w:rFonts w:ascii="Arial" w:hAnsi="Arial" w:cs="Arial"/>
                <w:bCs/>
                <w:sz w:val="20"/>
                <w:szCs w:val="20"/>
              </w:rPr>
            </w:pPr>
            <w:r w:rsidRPr="00FE600B">
              <w:rPr>
                <w:rFonts w:ascii="Arial" w:hAnsi="Arial" w:cs="Arial"/>
                <w:bCs/>
                <w:sz w:val="20"/>
                <w:szCs w:val="20"/>
              </w:rPr>
              <w:t>5</w:t>
            </w:r>
          </w:p>
        </w:tc>
        <w:tc>
          <w:tcPr>
            <w:tcW w:w="5824" w:type="dxa"/>
            <w:gridSpan w:val="3"/>
            <w:tcBorders>
              <w:left w:val="single" w:sz="4" w:space="0" w:color="000000"/>
              <w:bottom w:val="single" w:sz="4" w:space="0" w:color="000000"/>
              <w:right w:val="single" w:sz="4" w:space="0" w:color="auto"/>
            </w:tcBorders>
            <w:vAlign w:val="center"/>
          </w:tcPr>
          <w:p w14:paraId="3D131DE9" w14:textId="77777777" w:rsidR="00403D5B" w:rsidRPr="00FE600B" w:rsidRDefault="00403D5B" w:rsidP="00403D5B">
            <w:pPr>
              <w:snapToGrid w:val="0"/>
              <w:ind w:right="405"/>
              <w:jc w:val="right"/>
              <w:rPr>
                <w:rFonts w:ascii="Arial" w:hAnsi="Arial" w:cs="Arial"/>
                <w:b/>
                <w:sz w:val="20"/>
                <w:szCs w:val="20"/>
              </w:rPr>
            </w:pPr>
            <w:r w:rsidRPr="00FE600B">
              <w:rPr>
                <w:rFonts w:ascii="Arial" w:hAnsi="Arial" w:cs="Arial"/>
                <w:b/>
                <w:sz w:val="20"/>
                <w:szCs w:val="20"/>
              </w:rPr>
              <w:t>RAZEM</w:t>
            </w:r>
          </w:p>
        </w:tc>
        <w:tc>
          <w:tcPr>
            <w:tcW w:w="1263" w:type="dxa"/>
            <w:tcBorders>
              <w:left w:val="single" w:sz="4" w:space="0" w:color="000000"/>
              <w:bottom w:val="single" w:sz="4" w:space="0" w:color="000000"/>
              <w:right w:val="single" w:sz="4" w:space="0" w:color="auto"/>
            </w:tcBorders>
            <w:vAlign w:val="center"/>
          </w:tcPr>
          <w:p w14:paraId="216F4219" w14:textId="77777777" w:rsidR="00403D5B" w:rsidRPr="00FE600B" w:rsidRDefault="00403D5B" w:rsidP="00403D5B">
            <w:pPr>
              <w:snapToGrid w:val="0"/>
              <w:ind w:right="113"/>
              <w:jc w:val="right"/>
              <w:rPr>
                <w:rFonts w:ascii="Arial" w:hAnsi="Arial" w:cs="Arial"/>
                <w:bCs/>
                <w:sz w:val="20"/>
                <w:szCs w:val="20"/>
              </w:rPr>
            </w:pPr>
          </w:p>
        </w:tc>
        <w:tc>
          <w:tcPr>
            <w:tcW w:w="830" w:type="dxa"/>
            <w:tcBorders>
              <w:left w:val="single" w:sz="4" w:space="0" w:color="auto"/>
              <w:bottom w:val="single" w:sz="4" w:space="0" w:color="auto"/>
              <w:right w:val="single" w:sz="4" w:space="0" w:color="auto"/>
            </w:tcBorders>
            <w:vAlign w:val="center"/>
          </w:tcPr>
          <w:p w14:paraId="44477360" w14:textId="77777777" w:rsidR="00403D5B" w:rsidRPr="00FE600B" w:rsidRDefault="00403D5B" w:rsidP="00403D5B">
            <w:pPr>
              <w:snapToGrid w:val="0"/>
              <w:ind w:right="113"/>
              <w:jc w:val="right"/>
              <w:rPr>
                <w:rFonts w:ascii="Arial" w:hAnsi="Arial" w:cs="Arial"/>
                <w:bCs/>
                <w:sz w:val="20"/>
                <w:szCs w:val="20"/>
              </w:rPr>
            </w:pPr>
          </w:p>
        </w:tc>
        <w:tc>
          <w:tcPr>
            <w:tcW w:w="1390" w:type="dxa"/>
            <w:tcBorders>
              <w:top w:val="single" w:sz="4" w:space="0" w:color="auto"/>
              <w:left w:val="single" w:sz="4" w:space="0" w:color="auto"/>
              <w:bottom w:val="single" w:sz="4" w:space="0" w:color="auto"/>
              <w:right w:val="single" w:sz="4" w:space="0" w:color="auto"/>
            </w:tcBorders>
            <w:vAlign w:val="center"/>
          </w:tcPr>
          <w:p w14:paraId="04220FDB" w14:textId="77777777" w:rsidR="00403D5B" w:rsidRPr="00FE600B" w:rsidRDefault="00403D5B" w:rsidP="00403D5B">
            <w:pPr>
              <w:snapToGrid w:val="0"/>
              <w:ind w:right="113"/>
              <w:jc w:val="right"/>
              <w:rPr>
                <w:rFonts w:ascii="Arial" w:hAnsi="Arial" w:cs="Arial"/>
                <w:bCs/>
                <w:sz w:val="20"/>
                <w:szCs w:val="20"/>
              </w:rPr>
            </w:pPr>
          </w:p>
        </w:tc>
      </w:tr>
    </w:tbl>
    <w:p w14:paraId="37DE0706" w14:textId="77777777" w:rsidR="006346C9" w:rsidRDefault="006346C9" w:rsidP="001E62AE">
      <w:pPr>
        <w:suppressAutoHyphens w:val="0"/>
        <w:jc w:val="both"/>
        <w:rPr>
          <w:rFonts w:ascii="Arial" w:hAnsi="Arial" w:cs="Arial"/>
          <w:sz w:val="20"/>
          <w:szCs w:val="20"/>
        </w:rPr>
      </w:pPr>
    </w:p>
    <w:p w14:paraId="5BC041E0" w14:textId="77777777" w:rsidR="001E62AE" w:rsidRPr="00B075C5" w:rsidRDefault="001E62AE" w:rsidP="00141CF8">
      <w:pPr>
        <w:numPr>
          <w:ilvl w:val="0"/>
          <w:numId w:val="74"/>
        </w:numPr>
        <w:suppressAutoHyphens w:val="0"/>
        <w:ind w:left="284" w:hanging="284"/>
        <w:jc w:val="both"/>
        <w:rPr>
          <w:rFonts w:ascii="Arial" w:hAnsi="Arial" w:cs="Arial"/>
          <w:sz w:val="20"/>
          <w:szCs w:val="20"/>
        </w:rPr>
      </w:pPr>
      <w:r w:rsidRPr="00B075C5">
        <w:rPr>
          <w:rFonts w:ascii="Arial" w:hAnsi="Arial" w:cs="Arial"/>
          <w:sz w:val="20"/>
          <w:szCs w:val="20"/>
        </w:rPr>
        <w:t xml:space="preserve">Działając w imieniu Wykonawcy </w:t>
      </w:r>
      <w:r w:rsidRPr="00B075C5">
        <w:rPr>
          <w:rFonts w:ascii="Arial" w:hAnsi="Arial" w:cs="Arial"/>
          <w:b/>
          <w:sz w:val="20"/>
          <w:szCs w:val="20"/>
        </w:rPr>
        <w:t>oświadczam, że:</w:t>
      </w:r>
    </w:p>
    <w:p w14:paraId="79AC2043" w14:textId="77777777" w:rsidR="001E62AE" w:rsidRPr="00825FD1" w:rsidRDefault="001E62AE" w:rsidP="00141CF8">
      <w:pPr>
        <w:numPr>
          <w:ilvl w:val="0"/>
          <w:numId w:val="72"/>
        </w:numPr>
        <w:tabs>
          <w:tab w:val="left" w:pos="709"/>
        </w:tabs>
        <w:suppressAutoHyphens w:val="0"/>
        <w:ind w:left="709" w:hanging="425"/>
        <w:jc w:val="both"/>
        <w:rPr>
          <w:rFonts w:ascii="Arial" w:hAnsi="Arial" w:cs="Arial"/>
          <w:sz w:val="20"/>
          <w:szCs w:val="20"/>
        </w:rPr>
      </w:pPr>
      <w:r w:rsidRPr="00B075C5">
        <w:rPr>
          <w:rFonts w:ascii="Arial" w:hAnsi="Arial" w:cs="Arial"/>
          <w:sz w:val="20"/>
          <w:szCs w:val="20"/>
        </w:rPr>
        <w:t>podałem cenę ofertową obejmującą cały zakres przedmiotu zamówienia opisany w SIWZ. Cena</w:t>
      </w:r>
      <w:r w:rsidRPr="00825FD1">
        <w:rPr>
          <w:rFonts w:ascii="Arial" w:hAnsi="Arial" w:cs="Arial"/>
          <w:sz w:val="20"/>
          <w:szCs w:val="20"/>
        </w:rPr>
        <w:t xml:space="preserve"> ofertowa zawiera wszystkie koszty, które będą poniesione w celu należytego wykonania przedmiotu zamówienia,</w:t>
      </w:r>
    </w:p>
    <w:p w14:paraId="5B5EAE23" w14:textId="77777777" w:rsidR="001E62AE" w:rsidRPr="00825FD1" w:rsidRDefault="001E62AE" w:rsidP="00141CF8">
      <w:pPr>
        <w:numPr>
          <w:ilvl w:val="0"/>
          <w:numId w:val="72"/>
        </w:numPr>
        <w:tabs>
          <w:tab w:val="left" w:pos="709"/>
        </w:tabs>
        <w:suppressAutoHyphens w:val="0"/>
        <w:ind w:left="709" w:hanging="425"/>
        <w:jc w:val="both"/>
        <w:rPr>
          <w:rFonts w:ascii="Arial" w:hAnsi="Arial" w:cs="Arial"/>
          <w:sz w:val="20"/>
          <w:szCs w:val="20"/>
        </w:rPr>
      </w:pPr>
      <w:r w:rsidRPr="00825FD1">
        <w:rPr>
          <w:rFonts w:ascii="Arial" w:hAnsi="Arial" w:cs="Arial"/>
          <w:sz w:val="20"/>
          <w:szCs w:val="20"/>
        </w:rPr>
        <w:t>oferowany przedmiot zamówienia jest wolny od wad prawnych i nie narusza praw osób trzecich,</w:t>
      </w:r>
    </w:p>
    <w:p w14:paraId="5A4B6209" w14:textId="77777777" w:rsidR="001E62AE" w:rsidRPr="00825FD1" w:rsidRDefault="001E62AE" w:rsidP="00141CF8">
      <w:pPr>
        <w:numPr>
          <w:ilvl w:val="0"/>
          <w:numId w:val="72"/>
        </w:numPr>
        <w:tabs>
          <w:tab w:val="left" w:pos="709"/>
        </w:tabs>
        <w:suppressAutoHyphens w:val="0"/>
        <w:ind w:left="709" w:hanging="425"/>
        <w:jc w:val="both"/>
        <w:rPr>
          <w:rFonts w:ascii="Arial" w:hAnsi="Arial" w:cs="Arial"/>
          <w:sz w:val="20"/>
          <w:szCs w:val="20"/>
        </w:rPr>
      </w:pPr>
      <w:r w:rsidRPr="00825FD1">
        <w:rPr>
          <w:rFonts w:ascii="Arial" w:hAnsi="Arial" w:cs="Arial"/>
          <w:sz w:val="20"/>
          <w:szCs w:val="20"/>
        </w:rPr>
        <w:t xml:space="preserve">akceptuję proponowany przez Zamawiającego termin płatności wynosi </w:t>
      </w:r>
      <w:r>
        <w:rPr>
          <w:rFonts w:ascii="Arial" w:hAnsi="Arial" w:cs="Arial"/>
          <w:sz w:val="20"/>
          <w:szCs w:val="20"/>
        </w:rPr>
        <w:t xml:space="preserve">do </w:t>
      </w:r>
      <w:r w:rsidRPr="00825FD1">
        <w:rPr>
          <w:rFonts w:ascii="Arial" w:hAnsi="Arial" w:cs="Arial"/>
          <w:b/>
          <w:sz w:val="20"/>
          <w:szCs w:val="20"/>
        </w:rPr>
        <w:t xml:space="preserve">60dni </w:t>
      </w:r>
      <w:r w:rsidRPr="00825FD1">
        <w:rPr>
          <w:rFonts w:ascii="Arial" w:hAnsi="Arial" w:cs="Arial"/>
          <w:sz w:val="20"/>
          <w:szCs w:val="20"/>
        </w:rPr>
        <w:t xml:space="preserve">kalendarzowych od daty wpływu faktury do WĘGLOKOKS KRAJ Sp. z o.o. wystawionej po wykonaniu przedmiotu zamówienia w całości lub części, na podstawie dokumentu potwierdzającego należyte wykonanie przedmiotu zamówienia w całości lub w części np. protokołu odbioru przedmiotu zamówienia potwierdzonego przez WĘGLOKOKS KRAJ Sp. z o.o.  </w:t>
      </w:r>
    </w:p>
    <w:p w14:paraId="18FCCDA3" w14:textId="77777777" w:rsidR="001E62AE" w:rsidRPr="00825FD1" w:rsidRDefault="001E62AE" w:rsidP="00141CF8">
      <w:pPr>
        <w:numPr>
          <w:ilvl w:val="0"/>
          <w:numId w:val="72"/>
        </w:numPr>
        <w:tabs>
          <w:tab w:val="left" w:pos="709"/>
        </w:tabs>
        <w:suppressAutoHyphens w:val="0"/>
        <w:ind w:left="709" w:hanging="425"/>
        <w:jc w:val="both"/>
        <w:rPr>
          <w:rFonts w:ascii="Arial" w:hAnsi="Arial" w:cs="Arial"/>
          <w:sz w:val="20"/>
          <w:szCs w:val="20"/>
        </w:rPr>
      </w:pPr>
      <w:r w:rsidRPr="00825FD1">
        <w:rPr>
          <w:rFonts w:ascii="Arial" w:hAnsi="Arial" w:cs="Arial"/>
          <w:sz w:val="20"/>
          <w:szCs w:val="20"/>
        </w:rPr>
        <w:t>oferuję termin realizacji zamówienia oraz okres gwarancji zgodnie z wymaganiami SIWZ,</w:t>
      </w:r>
    </w:p>
    <w:p w14:paraId="35699BF0" w14:textId="77777777" w:rsidR="001E62AE" w:rsidRPr="00825FD1" w:rsidRDefault="001E62AE" w:rsidP="00141CF8">
      <w:pPr>
        <w:numPr>
          <w:ilvl w:val="0"/>
          <w:numId w:val="72"/>
        </w:numPr>
        <w:tabs>
          <w:tab w:val="left" w:pos="709"/>
        </w:tabs>
        <w:suppressAutoHyphens w:val="0"/>
        <w:ind w:left="709" w:hanging="425"/>
        <w:jc w:val="both"/>
        <w:rPr>
          <w:rFonts w:ascii="Arial" w:hAnsi="Arial" w:cs="Arial"/>
          <w:sz w:val="20"/>
          <w:szCs w:val="20"/>
        </w:rPr>
      </w:pPr>
      <w:r w:rsidRPr="00825FD1">
        <w:rPr>
          <w:rFonts w:ascii="Arial" w:hAnsi="Arial" w:cs="Arial"/>
          <w:sz w:val="20"/>
          <w:szCs w:val="20"/>
        </w:rPr>
        <w:t xml:space="preserve">oferowany przedmiot zamówienia spełnia wszystkie wymagania określone w SIWZ, </w:t>
      </w:r>
    </w:p>
    <w:p w14:paraId="2F902918" w14:textId="77777777" w:rsidR="001E62AE" w:rsidRPr="00825FD1" w:rsidRDefault="001E62AE" w:rsidP="00141CF8">
      <w:pPr>
        <w:numPr>
          <w:ilvl w:val="0"/>
          <w:numId w:val="72"/>
        </w:numPr>
        <w:tabs>
          <w:tab w:val="left" w:pos="709"/>
        </w:tabs>
        <w:suppressAutoHyphens w:val="0"/>
        <w:ind w:left="709" w:hanging="425"/>
        <w:jc w:val="both"/>
        <w:rPr>
          <w:rFonts w:ascii="Arial" w:hAnsi="Arial" w:cs="Arial"/>
          <w:sz w:val="20"/>
          <w:szCs w:val="20"/>
        </w:rPr>
      </w:pPr>
      <w:r w:rsidRPr="00825FD1">
        <w:rPr>
          <w:rFonts w:ascii="Arial" w:hAnsi="Arial" w:cs="Arial"/>
          <w:sz w:val="20"/>
          <w:szCs w:val="20"/>
        </w:rPr>
        <w:t xml:space="preserve">zapoznałem się z SIWZ oraz akceptuję jej postanowienia, </w:t>
      </w:r>
    </w:p>
    <w:p w14:paraId="48854E91" w14:textId="77777777" w:rsidR="001E62AE" w:rsidRDefault="001E62AE" w:rsidP="00141CF8">
      <w:pPr>
        <w:numPr>
          <w:ilvl w:val="0"/>
          <w:numId w:val="72"/>
        </w:numPr>
        <w:tabs>
          <w:tab w:val="left" w:pos="709"/>
        </w:tabs>
        <w:suppressAutoHyphens w:val="0"/>
        <w:ind w:left="709" w:hanging="425"/>
        <w:jc w:val="both"/>
        <w:rPr>
          <w:rFonts w:ascii="Arial" w:hAnsi="Arial" w:cs="Arial"/>
          <w:sz w:val="20"/>
          <w:szCs w:val="20"/>
        </w:rPr>
      </w:pPr>
      <w:r w:rsidRPr="00825FD1">
        <w:rPr>
          <w:rFonts w:ascii="Arial" w:hAnsi="Arial" w:cs="Arial"/>
          <w:sz w:val="20"/>
          <w:szCs w:val="20"/>
        </w:rPr>
        <w:t xml:space="preserve">zapoznałem się z wyciągiem z </w:t>
      </w:r>
      <w:r w:rsidRPr="00825FD1">
        <w:rPr>
          <w:rFonts w:ascii="Arial" w:hAnsi="Arial" w:cs="Arial"/>
          <w:i/>
          <w:sz w:val="20"/>
          <w:szCs w:val="20"/>
        </w:rPr>
        <w:t xml:space="preserve">Regulaminu udzielania zamówień w WĘGLOKOKS KRAJ Sp. z o.o. </w:t>
      </w:r>
      <w:r w:rsidRPr="00825FD1">
        <w:rPr>
          <w:rFonts w:ascii="Arial" w:hAnsi="Arial" w:cs="Arial"/>
          <w:sz w:val="20"/>
          <w:szCs w:val="20"/>
        </w:rPr>
        <w:t xml:space="preserve">oraz Instrukcją dla Wykonawców, zamieszczonymi na stronie </w:t>
      </w:r>
      <w:hyperlink r:id="rId16" w:history="1">
        <w:r w:rsidRPr="00825FD1">
          <w:rPr>
            <w:rStyle w:val="Hipercze"/>
            <w:rFonts w:ascii="Arial" w:hAnsi="Arial" w:cs="Arial"/>
            <w:sz w:val="20"/>
            <w:szCs w:val="20"/>
          </w:rPr>
          <w:t>www.weglokokskraj.pl</w:t>
        </w:r>
      </w:hyperlink>
      <w:r w:rsidRPr="00825FD1">
        <w:rPr>
          <w:rFonts w:ascii="Arial" w:hAnsi="Arial" w:cs="Arial"/>
          <w:sz w:val="20"/>
          <w:szCs w:val="20"/>
        </w:rPr>
        <w:t>oraz że w przypadku zawarcia umowy, zapozna osoby realizujące umowę po stronie Wykonawcy z ww. Instrukcją,</w:t>
      </w:r>
    </w:p>
    <w:p w14:paraId="3D23EA24" w14:textId="77777777" w:rsidR="001E62AE" w:rsidRDefault="001E62AE" w:rsidP="00141CF8">
      <w:pPr>
        <w:numPr>
          <w:ilvl w:val="0"/>
          <w:numId w:val="72"/>
        </w:numPr>
        <w:tabs>
          <w:tab w:val="left" w:pos="709"/>
        </w:tabs>
        <w:suppressAutoHyphens w:val="0"/>
        <w:ind w:left="709" w:hanging="425"/>
        <w:jc w:val="both"/>
        <w:rPr>
          <w:rFonts w:ascii="Arial" w:hAnsi="Arial" w:cs="Arial"/>
          <w:sz w:val="20"/>
          <w:szCs w:val="20"/>
        </w:rPr>
      </w:pPr>
      <w:r w:rsidRPr="00825FD1">
        <w:rPr>
          <w:rFonts w:ascii="Arial" w:hAnsi="Arial" w:cs="Arial"/>
          <w:sz w:val="20"/>
          <w:szCs w:val="20"/>
        </w:rPr>
        <w:t>spełniam wymagania zawarte w Załączniku nr 1 do SIWZ.</w:t>
      </w:r>
    </w:p>
    <w:p w14:paraId="25DA3C46" w14:textId="77777777" w:rsidR="004C1FE9" w:rsidRDefault="004C1FE9" w:rsidP="004C1FE9">
      <w:pPr>
        <w:tabs>
          <w:tab w:val="left" w:pos="709"/>
        </w:tabs>
        <w:suppressAutoHyphens w:val="0"/>
        <w:ind w:left="709"/>
        <w:jc w:val="both"/>
        <w:rPr>
          <w:rFonts w:ascii="Arial" w:hAnsi="Arial" w:cs="Arial"/>
          <w:sz w:val="20"/>
          <w:szCs w:val="20"/>
        </w:rPr>
      </w:pPr>
    </w:p>
    <w:p w14:paraId="40471110" w14:textId="77777777" w:rsidR="001E62AE" w:rsidRPr="00825FD1" w:rsidRDefault="001E62AE" w:rsidP="00141CF8">
      <w:pPr>
        <w:numPr>
          <w:ilvl w:val="0"/>
          <w:numId w:val="74"/>
        </w:numPr>
        <w:tabs>
          <w:tab w:val="left" w:pos="284"/>
        </w:tabs>
        <w:suppressAutoHyphens w:val="0"/>
        <w:ind w:hanging="720"/>
        <w:jc w:val="both"/>
        <w:rPr>
          <w:rFonts w:ascii="Arial" w:hAnsi="Arial" w:cs="Arial"/>
          <w:sz w:val="20"/>
          <w:szCs w:val="20"/>
        </w:rPr>
      </w:pPr>
      <w:r w:rsidRPr="00825FD1">
        <w:rPr>
          <w:rFonts w:ascii="Arial" w:hAnsi="Arial" w:cs="Arial"/>
          <w:sz w:val="20"/>
          <w:szCs w:val="20"/>
        </w:rPr>
        <w:t xml:space="preserve">Działając w imieniu Wykonawcy </w:t>
      </w:r>
      <w:r w:rsidRPr="00825FD1">
        <w:rPr>
          <w:rFonts w:ascii="Arial" w:hAnsi="Arial" w:cs="Arial"/>
          <w:b/>
          <w:sz w:val="20"/>
          <w:szCs w:val="20"/>
        </w:rPr>
        <w:t>oświadczam, że:</w:t>
      </w:r>
    </w:p>
    <w:p w14:paraId="01665F2B" w14:textId="77777777" w:rsidR="001E62AE" w:rsidRDefault="001E62AE" w:rsidP="00141CF8">
      <w:pPr>
        <w:numPr>
          <w:ilvl w:val="0"/>
          <w:numId w:val="75"/>
        </w:numPr>
        <w:tabs>
          <w:tab w:val="left" w:pos="709"/>
        </w:tabs>
        <w:ind w:hanging="488"/>
        <w:jc w:val="both"/>
        <w:rPr>
          <w:rFonts w:ascii="Arial" w:hAnsi="Arial" w:cs="Arial"/>
          <w:sz w:val="20"/>
          <w:szCs w:val="20"/>
        </w:rPr>
      </w:pPr>
      <w:r w:rsidRPr="00825FD1">
        <w:rPr>
          <w:rFonts w:ascii="Arial" w:hAnsi="Arial" w:cs="Arial"/>
          <w:sz w:val="20"/>
          <w:szCs w:val="20"/>
        </w:rPr>
        <w:t>posiadam niezbędną wiedzę i doświadczenie,</w:t>
      </w:r>
    </w:p>
    <w:p w14:paraId="4F5DAB9E" w14:textId="77777777" w:rsidR="001E62AE" w:rsidRDefault="001E62AE" w:rsidP="00141CF8">
      <w:pPr>
        <w:numPr>
          <w:ilvl w:val="0"/>
          <w:numId w:val="75"/>
        </w:numPr>
        <w:tabs>
          <w:tab w:val="left" w:pos="709"/>
        </w:tabs>
        <w:ind w:hanging="488"/>
        <w:jc w:val="both"/>
        <w:rPr>
          <w:rFonts w:ascii="Arial" w:hAnsi="Arial" w:cs="Arial"/>
          <w:sz w:val="20"/>
          <w:szCs w:val="20"/>
        </w:rPr>
      </w:pPr>
      <w:r w:rsidRPr="00825FD1">
        <w:rPr>
          <w:rFonts w:ascii="Arial" w:hAnsi="Arial" w:cs="Arial"/>
          <w:sz w:val="20"/>
          <w:szCs w:val="20"/>
        </w:rPr>
        <w:t>dysponuję odpowiednim potencjałem technicznym i osobami zdolnymi do wykonania zamówienia,</w:t>
      </w:r>
    </w:p>
    <w:p w14:paraId="578DB2AD" w14:textId="77777777" w:rsidR="001E62AE" w:rsidRDefault="001E62AE" w:rsidP="00141CF8">
      <w:pPr>
        <w:numPr>
          <w:ilvl w:val="0"/>
          <w:numId w:val="75"/>
        </w:numPr>
        <w:tabs>
          <w:tab w:val="left" w:pos="709"/>
        </w:tabs>
        <w:ind w:hanging="488"/>
        <w:jc w:val="both"/>
        <w:rPr>
          <w:rFonts w:ascii="Arial" w:hAnsi="Arial" w:cs="Arial"/>
          <w:sz w:val="20"/>
          <w:szCs w:val="20"/>
        </w:rPr>
      </w:pPr>
      <w:r w:rsidRPr="00825FD1">
        <w:rPr>
          <w:rFonts w:ascii="Arial" w:hAnsi="Arial" w:cs="Arial"/>
          <w:sz w:val="20"/>
          <w:szCs w:val="20"/>
        </w:rPr>
        <w:t>znajduję się w sytuacji ekonomicznej i finansowej zapewniającej wykonanie zamówienia.</w:t>
      </w:r>
    </w:p>
    <w:p w14:paraId="720C79D3" w14:textId="77777777" w:rsidR="004C1FE9" w:rsidRDefault="004C1FE9" w:rsidP="004C1FE9">
      <w:pPr>
        <w:tabs>
          <w:tab w:val="left" w:pos="709"/>
        </w:tabs>
        <w:ind w:left="772"/>
        <w:jc w:val="both"/>
        <w:rPr>
          <w:rFonts w:ascii="Arial" w:hAnsi="Arial" w:cs="Arial"/>
          <w:sz w:val="20"/>
          <w:szCs w:val="20"/>
        </w:rPr>
      </w:pPr>
    </w:p>
    <w:p w14:paraId="63AA91D4" w14:textId="77777777" w:rsidR="001E62AE" w:rsidRPr="00825FD1" w:rsidRDefault="001E62AE" w:rsidP="00141CF8">
      <w:pPr>
        <w:numPr>
          <w:ilvl w:val="0"/>
          <w:numId w:val="74"/>
        </w:numPr>
        <w:tabs>
          <w:tab w:val="left" w:pos="284"/>
        </w:tabs>
        <w:ind w:hanging="720"/>
        <w:jc w:val="both"/>
        <w:rPr>
          <w:rFonts w:ascii="Arial" w:hAnsi="Arial" w:cs="Arial"/>
          <w:sz w:val="20"/>
          <w:szCs w:val="20"/>
        </w:rPr>
      </w:pPr>
      <w:r w:rsidRPr="00825FD1">
        <w:rPr>
          <w:rFonts w:ascii="Arial" w:hAnsi="Arial" w:cs="Arial"/>
          <w:sz w:val="20"/>
          <w:szCs w:val="20"/>
        </w:rPr>
        <w:t xml:space="preserve">Działając w imieniu Wykonawcy </w:t>
      </w:r>
      <w:r w:rsidRPr="00825FD1">
        <w:rPr>
          <w:rFonts w:ascii="Arial" w:hAnsi="Arial" w:cs="Arial"/>
          <w:b/>
          <w:sz w:val="20"/>
          <w:szCs w:val="20"/>
        </w:rPr>
        <w:t xml:space="preserve">oświadczam, że </w:t>
      </w:r>
      <w:r w:rsidRPr="00825FD1">
        <w:rPr>
          <w:rFonts w:ascii="Arial" w:hAnsi="Arial" w:cs="Arial"/>
          <w:sz w:val="20"/>
          <w:szCs w:val="20"/>
        </w:rPr>
        <w:t>spełniam niżej wymienione warunki:</w:t>
      </w:r>
    </w:p>
    <w:p w14:paraId="21A96DB9" w14:textId="77777777" w:rsidR="001E62AE" w:rsidRDefault="001E62AE" w:rsidP="00141CF8">
      <w:pPr>
        <w:pStyle w:val="Akapitzlist"/>
        <w:numPr>
          <w:ilvl w:val="0"/>
          <w:numId w:val="76"/>
        </w:numPr>
        <w:ind w:hanging="436"/>
        <w:jc w:val="both"/>
        <w:rPr>
          <w:rFonts w:ascii="Arial" w:hAnsi="Arial" w:cs="Arial"/>
          <w:sz w:val="20"/>
          <w:szCs w:val="20"/>
        </w:rPr>
      </w:pPr>
      <w:r w:rsidRPr="00825FD1">
        <w:rPr>
          <w:rFonts w:ascii="Arial" w:hAnsi="Arial" w:cs="Arial"/>
          <w:sz w:val="20"/>
          <w:szCs w:val="20"/>
        </w:rPr>
        <w:t xml:space="preserve">nie zalegam z uiszczaniem podatków, opłat lub składek na ubezpieczenia społeczne i zdrowotne </w:t>
      </w:r>
      <w:r w:rsidRPr="00825FD1">
        <w:rPr>
          <w:rFonts w:ascii="Arial" w:hAnsi="Arial" w:cs="Arial"/>
          <w:sz w:val="20"/>
          <w:szCs w:val="20"/>
        </w:rPr>
        <w:br/>
        <w:t>(z wyjątkiem przypadków, gdy Wykonawca uzyskał przewidziane prawem zwolnienie, odroczenie, rozłożenie na raty zaległych płatności lub wstrzymanie w całości wykonania decyzji właściwego organu),</w:t>
      </w:r>
    </w:p>
    <w:p w14:paraId="7BE327C6" w14:textId="77777777" w:rsidR="001E62AE" w:rsidRDefault="001E62AE" w:rsidP="00141CF8">
      <w:pPr>
        <w:pStyle w:val="Akapitzlist"/>
        <w:numPr>
          <w:ilvl w:val="0"/>
          <w:numId w:val="76"/>
        </w:numPr>
        <w:ind w:hanging="436"/>
        <w:jc w:val="both"/>
        <w:rPr>
          <w:rFonts w:ascii="Arial" w:hAnsi="Arial" w:cs="Arial"/>
          <w:sz w:val="20"/>
          <w:szCs w:val="20"/>
        </w:rPr>
      </w:pPr>
      <w:r w:rsidRPr="00825FD1">
        <w:rPr>
          <w:rFonts w:ascii="Arial" w:hAnsi="Arial" w:cs="Arial"/>
          <w:sz w:val="20"/>
          <w:szCs w:val="20"/>
        </w:rPr>
        <w:t xml:space="preserve">nie znajduję się w stanie likwidacji lub upadłości (za wyjątkiem Wykonawcy, który </w:t>
      </w:r>
      <w:r w:rsidRPr="00825FD1">
        <w:rPr>
          <w:rFonts w:ascii="Arial" w:hAnsi="Arial" w:cs="Arial"/>
          <w:sz w:val="20"/>
          <w:szCs w:val="20"/>
        </w:rPr>
        <w:br/>
        <w:t>po ogłoszeniu upadłości zawarł układ zatwierdzony prawomocnym postanowieniem sądu, jeżeli układ nie przewiduje zaspokojenia wierzycieli poprzez likwidację majątku upadłego).</w:t>
      </w:r>
    </w:p>
    <w:p w14:paraId="5479C167" w14:textId="77777777" w:rsidR="004C1FE9" w:rsidRPr="00825FD1" w:rsidRDefault="004C1FE9" w:rsidP="004C1FE9">
      <w:pPr>
        <w:pStyle w:val="Akapitzlist"/>
        <w:jc w:val="both"/>
        <w:rPr>
          <w:rFonts w:ascii="Arial" w:hAnsi="Arial" w:cs="Arial"/>
          <w:sz w:val="20"/>
          <w:szCs w:val="20"/>
        </w:rPr>
      </w:pPr>
    </w:p>
    <w:p w14:paraId="5DFD6A9A" w14:textId="4BD61BE4" w:rsidR="001E62AE" w:rsidRPr="00825FD1" w:rsidRDefault="001E62AE" w:rsidP="00141CF8">
      <w:pPr>
        <w:numPr>
          <w:ilvl w:val="0"/>
          <w:numId w:val="74"/>
        </w:numPr>
        <w:suppressAutoHyphens w:val="0"/>
        <w:ind w:left="284" w:hanging="284"/>
        <w:jc w:val="both"/>
        <w:rPr>
          <w:rFonts w:ascii="Arial" w:hAnsi="Arial" w:cs="Arial"/>
          <w:sz w:val="20"/>
          <w:szCs w:val="20"/>
        </w:rPr>
      </w:pPr>
      <w:r w:rsidRPr="00825FD1">
        <w:rPr>
          <w:rFonts w:ascii="Arial" w:hAnsi="Arial" w:cs="Arial"/>
          <w:b/>
          <w:bCs/>
          <w:sz w:val="20"/>
          <w:szCs w:val="20"/>
        </w:rPr>
        <w:t>Działając w imieniu Wykonawcy</w:t>
      </w:r>
      <w:r w:rsidR="00B36DE5">
        <w:rPr>
          <w:rFonts w:ascii="Arial" w:hAnsi="Arial" w:cs="Arial"/>
          <w:b/>
          <w:bCs/>
          <w:sz w:val="20"/>
          <w:szCs w:val="20"/>
        </w:rPr>
        <w:t xml:space="preserve"> </w:t>
      </w:r>
      <w:r w:rsidRPr="00825FD1">
        <w:rPr>
          <w:rFonts w:ascii="Arial" w:hAnsi="Arial" w:cs="Arial"/>
          <w:b/>
          <w:sz w:val="20"/>
          <w:szCs w:val="20"/>
        </w:rPr>
        <w:t>oświadczam, że*:</w:t>
      </w:r>
    </w:p>
    <w:p w14:paraId="5DEF7C25" w14:textId="77777777" w:rsidR="001E62AE" w:rsidRPr="00825FD1" w:rsidRDefault="001E62AE" w:rsidP="00141CF8">
      <w:pPr>
        <w:numPr>
          <w:ilvl w:val="1"/>
          <w:numId w:val="73"/>
        </w:numPr>
        <w:tabs>
          <w:tab w:val="clear" w:pos="1060"/>
        </w:tabs>
        <w:suppressAutoHyphens w:val="0"/>
        <w:ind w:left="709" w:hanging="425"/>
        <w:jc w:val="both"/>
        <w:rPr>
          <w:rFonts w:ascii="Arial" w:hAnsi="Arial" w:cs="Arial"/>
          <w:sz w:val="20"/>
          <w:szCs w:val="20"/>
        </w:rPr>
      </w:pPr>
      <w:r w:rsidRPr="00825FD1">
        <w:rPr>
          <w:rFonts w:ascii="Arial" w:hAnsi="Arial" w:cs="Arial"/>
          <w:sz w:val="20"/>
          <w:szCs w:val="20"/>
        </w:rPr>
        <w:t>jestem czynnym podatnikiem podatku od towarów i usług o numerze identyfikacyjnym  NIP………………….. i jestem uprawnionym do wystawiania faktur,</w:t>
      </w:r>
    </w:p>
    <w:p w14:paraId="1BF333B6" w14:textId="33D7459B" w:rsidR="00FE600B" w:rsidRDefault="001E62AE" w:rsidP="00FE600B">
      <w:pPr>
        <w:numPr>
          <w:ilvl w:val="1"/>
          <w:numId w:val="73"/>
        </w:numPr>
        <w:tabs>
          <w:tab w:val="clear" w:pos="1060"/>
        </w:tabs>
        <w:suppressAutoHyphens w:val="0"/>
        <w:spacing w:after="120"/>
        <w:ind w:left="709" w:hanging="425"/>
        <w:jc w:val="both"/>
        <w:rPr>
          <w:rFonts w:ascii="Arial" w:hAnsi="Arial" w:cs="Arial"/>
          <w:sz w:val="20"/>
          <w:szCs w:val="20"/>
        </w:rPr>
      </w:pPr>
      <w:r w:rsidRPr="00825FD1">
        <w:rPr>
          <w:rFonts w:ascii="Arial" w:hAnsi="Arial" w:cs="Arial"/>
          <w:sz w:val="20"/>
          <w:szCs w:val="20"/>
        </w:rPr>
        <w:t>jestem zwolnionym podatnikiem podatku od towarów i usług.</w:t>
      </w:r>
    </w:p>
    <w:p w14:paraId="6D026CA8" w14:textId="77777777" w:rsidR="00FE600B" w:rsidRPr="00FE600B" w:rsidRDefault="00FE600B" w:rsidP="00FE600B">
      <w:pPr>
        <w:pStyle w:val="Akapitzlist"/>
        <w:ind w:left="425"/>
        <w:rPr>
          <w:rFonts w:ascii="Arial" w:hAnsi="Arial" w:cs="Arial"/>
          <w:b/>
          <w:sz w:val="20"/>
          <w:szCs w:val="20"/>
        </w:rPr>
      </w:pPr>
      <w:r w:rsidRPr="00FE600B">
        <w:rPr>
          <w:rFonts w:ascii="Arial" w:hAnsi="Arial" w:cs="Arial"/>
          <w:b/>
          <w:sz w:val="20"/>
          <w:szCs w:val="20"/>
        </w:rPr>
        <w:t>*niepotrzebne skreślić</w:t>
      </w:r>
    </w:p>
    <w:p w14:paraId="64961722" w14:textId="77777777" w:rsidR="00FE600B" w:rsidRPr="00FE600B" w:rsidRDefault="00FE600B" w:rsidP="00FE600B">
      <w:pPr>
        <w:suppressAutoHyphens w:val="0"/>
        <w:jc w:val="both"/>
        <w:rPr>
          <w:rFonts w:ascii="Arial" w:hAnsi="Arial" w:cs="Arial"/>
          <w:sz w:val="20"/>
          <w:szCs w:val="20"/>
        </w:rPr>
      </w:pPr>
    </w:p>
    <w:p w14:paraId="43B3F6A6" w14:textId="77777777" w:rsidR="001E62AE" w:rsidRPr="00825FD1" w:rsidRDefault="001E62AE" w:rsidP="001E62AE">
      <w:pPr>
        <w:jc w:val="both"/>
        <w:rPr>
          <w:rFonts w:ascii="Arial" w:hAnsi="Arial" w:cs="Arial"/>
          <w:sz w:val="20"/>
          <w:szCs w:val="20"/>
        </w:rPr>
      </w:pPr>
    </w:p>
    <w:p w14:paraId="6A0A23FB" w14:textId="77777777" w:rsidR="001E62AE" w:rsidRPr="00825FD1" w:rsidRDefault="001E62AE" w:rsidP="00141CF8">
      <w:pPr>
        <w:widowControl w:val="0"/>
        <w:numPr>
          <w:ilvl w:val="0"/>
          <w:numId w:val="74"/>
        </w:numPr>
        <w:adjustRightInd w:val="0"/>
        <w:ind w:left="284" w:hanging="284"/>
        <w:jc w:val="both"/>
        <w:textAlignment w:val="baseline"/>
        <w:rPr>
          <w:rFonts w:ascii="Arial" w:hAnsi="Arial" w:cs="Arial"/>
          <w:sz w:val="20"/>
          <w:szCs w:val="20"/>
        </w:rPr>
      </w:pPr>
      <w:r w:rsidRPr="00825FD1">
        <w:rPr>
          <w:rFonts w:ascii="Arial" w:hAnsi="Arial" w:cs="Arial"/>
          <w:sz w:val="20"/>
          <w:szCs w:val="20"/>
        </w:rPr>
        <w:t>Oświadczam, że jestem związany ofertą przez okres 60 dni.</w:t>
      </w:r>
    </w:p>
    <w:p w14:paraId="221340AF" w14:textId="77777777" w:rsidR="001E62AE" w:rsidRDefault="001E62AE" w:rsidP="001E62AE">
      <w:pPr>
        <w:tabs>
          <w:tab w:val="left" w:pos="921"/>
        </w:tabs>
        <w:rPr>
          <w:rFonts w:ascii="Arial" w:hAnsi="Arial" w:cs="Arial"/>
          <w:noProof/>
          <w:spacing w:val="20"/>
          <w:sz w:val="20"/>
          <w:szCs w:val="20"/>
        </w:rPr>
      </w:pPr>
    </w:p>
    <w:p w14:paraId="57A52DA6" w14:textId="77777777" w:rsidR="001E62AE" w:rsidRPr="006332AA" w:rsidRDefault="001E62AE" w:rsidP="001E62AE">
      <w:pPr>
        <w:tabs>
          <w:tab w:val="left" w:pos="921"/>
        </w:tabs>
        <w:rPr>
          <w:rFonts w:ascii="Arial" w:hAnsi="Arial" w:cs="Arial"/>
          <w:noProof/>
          <w:spacing w:val="20"/>
          <w:sz w:val="20"/>
          <w:szCs w:val="20"/>
        </w:rPr>
      </w:pPr>
      <w:r w:rsidRPr="0027156F">
        <w:rPr>
          <w:rFonts w:ascii="Arial" w:hAnsi="Arial" w:cs="Arial"/>
          <w:noProof/>
          <w:spacing w:val="20"/>
          <w:sz w:val="20"/>
          <w:szCs w:val="20"/>
        </w:rPr>
        <w:t>Niniejsza oferta zawiera kolejno ............. ponumerowanych stron.</w:t>
      </w:r>
    </w:p>
    <w:p w14:paraId="76D51C5B" w14:textId="77777777" w:rsidR="001E62AE" w:rsidRPr="00AC1DDC" w:rsidRDefault="001E62AE" w:rsidP="001E62AE">
      <w:pPr>
        <w:tabs>
          <w:tab w:val="left" w:pos="921"/>
        </w:tabs>
        <w:ind w:left="708" w:hanging="708"/>
        <w:rPr>
          <w:rFonts w:ascii="Arial" w:hAnsi="Arial" w:cs="Arial"/>
          <w:noProof/>
          <w:sz w:val="20"/>
          <w:szCs w:val="20"/>
        </w:rPr>
      </w:pPr>
      <w:r w:rsidRPr="0027156F">
        <w:rPr>
          <w:rFonts w:ascii="Arial" w:hAnsi="Arial" w:cs="Arial"/>
          <w:noProof/>
          <w:sz w:val="20"/>
          <w:szCs w:val="20"/>
        </w:rPr>
        <w:t>Numeracją objęte są także dokumenty i oświadczenia (wszystkie załączniki).</w:t>
      </w:r>
    </w:p>
    <w:p w14:paraId="68ADD434" w14:textId="77777777" w:rsidR="001E62AE" w:rsidRDefault="001E62AE" w:rsidP="001E62AE">
      <w:pPr>
        <w:pStyle w:val="Tekstpodstawowywcity"/>
        <w:tabs>
          <w:tab w:val="left" w:pos="360"/>
        </w:tabs>
        <w:ind w:left="0"/>
        <w:rPr>
          <w:rFonts w:ascii="Arial" w:hAnsi="Arial" w:cs="Arial"/>
          <w:noProof/>
          <w:sz w:val="20"/>
        </w:rPr>
      </w:pPr>
    </w:p>
    <w:p w14:paraId="6FB2C68C" w14:textId="77777777" w:rsidR="001E62AE" w:rsidRDefault="001E62AE" w:rsidP="001E62AE">
      <w:pPr>
        <w:pStyle w:val="Tekstpodstawowywcity"/>
        <w:tabs>
          <w:tab w:val="left" w:pos="360"/>
        </w:tabs>
        <w:ind w:left="0"/>
        <w:rPr>
          <w:rFonts w:ascii="Arial" w:hAnsi="Arial" w:cs="Arial"/>
          <w:noProof/>
          <w:sz w:val="20"/>
        </w:rPr>
      </w:pPr>
      <w:r w:rsidRPr="0027156F">
        <w:rPr>
          <w:rFonts w:ascii="Arial" w:hAnsi="Arial" w:cs="Arial"/>
          <w:noProof/>
          <w:sz w:val="20"/>
        </w:rPr>
        <w:t>Załącznikami do niniejszej oferty są dokumenty (oświadczenia) wymienione w SIWZ:</w:t>
      </w:r>
    </w:p>
    <w:p w14:paraId="3877EC22" w14:textId="77777777" w:rsidR="001E62AE" w:rsidRDefault="001E62AE" w:rsidP="001E62AE">
      <w:pPr>
        <w:pStyle w:val="Tekstpodstawowywcity"/>
        <w:tabs>
          <w:tab w:val="left" w:pos="360"/>
        </w:tabs>
        <w:ind w:left="0"/>
        <w:rPr>
          <w:rFonts w:ascii="Arial" w:hAnsi="Arial" w:cs="Arial"/>
          <w:noProof/>
          <w:sz w:val="20"/>
        </w:rPr>
      </w:pPr>
      <w:r w:rsidRPr="0027156F">
        <w:rPr>
          <w:rFonts w:ascii="Arial" w:hAnsi="Arial" w:cs="Arial"/>
          <w:noProof/>
          <w:sz w:val="20"/>
        </w:rPr>
        <w:t>Nazwa nr dokumentu (oświadczenia):</w:t>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t>nr strony w ofercie</w:t>
      </w:r>
    </w:p>
    <w:p w14:paraId="6BAAB72E" w14:textId="77777777" w:rsidR="001E62AE" w:rsidRDefault="001E62AE" w:rsidP="001E62AE">
      <w:pPr>
        <w:pStyle w:val="Tekstpodstawowywcity"/>
        <w:tabs>
          <w:tab w:val="left" w:pos="360"/>
        </w:tabs>
        <w:ind w:left="0"/>
        <w:rPr>
          <w:rFonts w:ascii="Arial" w:hAnsi="Arial" w:cs="Arial"/>
          <w:noProof/>
          <w:sz w:val="20"/>
        </w:rPr>
      </w:pPr>
    </w:p>
    <w:p w14:paraId="0F424FF5" w14:textId="77777777" w:rsidR="006346C9" w:rsidRPr="0027156F" w:rsidRDefault="006346C9" w:rsidP="001E62AE">
      <w:pPr>
        <w:pStyle w:val="Tekstpodstawowywcity"/>
        <w:tabs>
          <w:tab w:val="left" w:pos="360"/>
        </w:tabs>
        <w:ind w:left="0"/>
        <w:rPr>
          <w:rFonts w:ascii="Arial" w:hAnsi="Arial" w:cs="Arial"/>
          <w:noProof/>
          <w:sz w:val="20"/>
        </w:rPr>
      </w:pPr>
    </w:p>
    <w:p w14:paraId="7E02215F" w14:textId="77777777" w:rsidR="001E62AE" w:rsidRPr="0027156F" w:rsidRDefault="001E62AE" w:rsidP="001E62AE">
      <w:pPr>
        <w:pStyle w:val="Tekstpodstawowywcity"/>
        <w:numPr>
          <w:ilvl w:val="0"/>
          <w:numId w:val="4"/>
        </w:numPr>
        <w:suppressAutoHyphens w:val="0"/>
        <w:spacing w:line="276" w:lineRule="auto"/>
        <w:rPr>
          <w:rFonts w:ascii="Arial" w:hAnsi="Arial" w:cs="Arial"/>
          <w:noProof/>
          <w:sz w:val="20"/>
        </w:rPr>
      </w:pPr>
      <w:r w:rsidRPr="0027156F">
        <w:rPr>
          <w:rFonts w:ascii="Arial" w:hAnsi="Arial" w:cs="Arial"/>
          <w:noProof/>
          <w:sz w:val="20"/>
        </w:rPr>
        <w:t>________________________________</w:t>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t>________________</w:t>
      </w:r>
    </w:p>
    <w:p w14:paraId="32C742A2" w14:textId="77777777" w:rsidR="001E62AE" w:rsidRPr="0027156F" w:rsidRDefault="001E62AE" w:rsidP="001E62AE">
      <w:pPr>
        <w:pStyle w:val="Tekstpodstawowywcity"/>
        <w:numPr>
          <w:ilvl w:val="0"/>
          <w:numId w:val="4"/>
        </w:numPr>
        <w:suppressAutoHyphens w:val="0"/>
        <w:spacing w:line="276" w:lineRule="auto"/>
        <w:rPr>
          <w:rFonts w:ascii="Arial" w:hAnsi="Arial" w:cs="Arial"/>
          <w:noProof/>
          <w:sz w:val="20"/>
        </w:rPr>
      </w:pPr>
      <w:r w:rsidRPr="0027156F">
        <w:rPr>
          <w:rFonts w:ascii="Arial" w:hAnsi="Arial" w:cs="Arial"/>
          <w:noProof/>
          <w:sz w:val="20"/>
        </w:rPr>
        <w:t>________________________________</w:t>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t>________________</w:t>
      </w:r>
    </w:p>
    <w:p w14:paraId="215403EA" w14:textId="77777777" w:rsidR="001E62AE" w:rsidRPr="0027156F" w:rsidRDefault="001E62AE" w:rsidP="001E62AE">
      <w:pPr>
        <w:pStyle w:val="Tekstpodstawowywcity"/>
        <w:numPr>
          <w:ilvl w:val="0"/>
          <w:numId w:val="4"/>
        </w:numPr>
        <w:suppressAutoHyphens w:val="0"/>
        <w:spacing w:line="276" w:lineRule="auto"/>
        <w:rPr>
          <w:rFonts w:ascii="Arial" w:hAnsi="Arial" w:cs="Arial"/>
          <w:noProof/>
          <w:sz w:val="20"/>
        </w:rPr>
      </w:pPr>
      <w:r w:rsidRPr="0027156F">
        <w:rPr>
          <w:rFonts w:ascii="Arial" w:hAnsi="Arial" w:cs="Arial"/>
          <w:noProof/>
          <w:sz w:val="20"/>
        </w:rPr>
        <w:t>________________________________</w:t>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r>
      <w:r w:rsidRPr="0027156F">
        <w:rPr>
          <w:rFonts w:ascii="Arial" w:hAnsi="Arial" w:cs="Arial"/>
          <w:noProof/>
          <w:sz w:val="20"/>
        </w:rPr>
        <w:tab/>
        <w:t>________________</w:t>
      </w:r>
    </w:p>
    <w:p w14:paraId="2F26F14A" w14:textId="77777777" w:rsidR="001E62AE" w:rsidRDefault="001E62AE" w:rsidP="001E62AE">
      <w:pPr>
        <w:pStyle w:val="Tekstpodstawowywcity"/>
        <w:tabs>
          <w:tab w:val="left" w:pos="360"/>
        </w:tabs>
        <w:ind w:left="0"/>
        <w:rPr>
          <w:rFonts w:ascii="Arial" w:hAnsi="Arial" w:cs="Arial"/>
          <w:noProof/>
          <w:sz w:val="20"/>
        </w:rPr>
      </w:pPr>
    </w:p>
    <w:p w14:paraId="04037017" w14:textId="77777777" w:rsidR="004C1FE9" w:rsidRDefault="004C1FE9" w:rsidP="001E62AE">
      <w:pPr>
        <w:pStyle w:val="Tekstpodstawowywcity"/>
        <w:tabs>
          <w:tab w:val="left" w:pos="360"/>
        </w:tabs>
        <w:ind w:left="0"/>
        <w:rPr>
          <w:rFonts w:ascii="Arial" w:hAnsi="Arial" w:cs="Arial"/>
          <w:noProof/>
          <w:sz w:val="20"/>
        </w:rPr>
      </w:pPr>
    </w:p>
    <w:p w14:paraId="12EFCB6B" w14:textId="77777777" w:rsidR="004C1FE9" w:rsidRDefault="004C1FE9" w:rsidP="001E62AE">
      <w:pPr>
        <w:pStyle w:val="Tekstpodstawowywcity"/>
        <w:tabs>
          <w:tab w:val="left" w:pos="360"/>
        </w:tabs>
        <w:ind w:left="0"/>
        <w:rPr>
          <w:rFonts w:ascii="Arial" w:hAnsi="Arial" w:cs="Arial"/>
          <w:noProof/>
          <w:sz w:val="20"/>
        </w:rPr>
      </w:pPr>
    </w:p>
    <w:p w14:paraId="145B9008" w14:textId="77777777" w:rsidR="004C1FE9" w:rsidRDefault="004C1FE9" w:rsidP="001E62AE">
      <w:pPr>
        <w:pStyle w:val="Tekstpodstawowywcity"/>
        <w:tabs>
          <w:tab w:val="left" w:pos="360"/>
        </w:tabs>
        <w:ind w:left="0"/>
        <w:rPr>
          <w:rFonts w:ascii="Arial" w:hAnsi="Arial" w:cs="Arial"/>
          <w:noProof/>
          <w:sz w:val="20"/>
        </w:rPr>
      </w:pPr>
    </w:p>
    <w:p w14:paraId="17B13350" w14:textId="77777777" w:rsidR="004C1FE9" w:rsidRDefault="004C1FE9" w:rsidP="001E62AE">
      <w:pPr>
        <w:pStyle w:val="Tekstpodstawowywcity"/>
        <w:tabs>
          <w:tab w:val="left" w:pos="360"/>
        </w:tabs>
        <w:ind w:left="0"/>
        <w:rPr>
          <w:rFonts w:ascii="Arial" w:hAnsi="Arial" w:cs="Arial"/>
          <w:noProof/>
          <w:sz w:val="20"/>
        </w:rPr>
      </w:pPr>
    </w:p>
    <w:p w14:paraId="040A4494" w14:textId="77777777" w:rsidR="004C1FE9" w:rsidRDefault="004C1FE9" w:rsidP="001E62AE">
      <w:pPr>
        <w:pStyle w:val="Tekstpodstawowywcity"/>
        <w:tabs>
          <w:tab w:val="left" w:pos="360"/>
        </w:tabs>
        <w:ind w:left="0"/>
        <w:rPr>
          <w:rFonts w:ascii="Arial" w:hAnsi="Arial" w:cs="Arial"/>
          <w:noProof/>
          <w:sz w:val="20"/>
        </w:rPr>
      </w:pPr>
    </w:p>
    <w:p w14:paraId="18F5A44E" w14:textId="77777777" w:rsidR="004C1FE9" w:rsidRPr="0027156F" w:rsidRDefault="004C1FE9" w:rsidP="001E62AE">
      <w:pPr>
        <w:pStyle w:val="Tekstpodstawowywcity"/>
        <w:tabs>
          <w:tab w:val="left" w:pos="360"/>
        </w:tabs>
        <w:ind w:left="0"/>
        <w:rPr>
          <w:rFonts w:ascii="Arial" w:hAnsi="Arial" w:cs="Arial"/>
          <w:noProof/>
          <w:sz w:val="20"/>
        </w:rPr>
      </w:pPr>
    </w:p>
    <w:p w14:paraId="22AD0334" w14:textId="77777777" w:rsidR="001E62AE" w:rsidRPr="0027156F" w:rsidRDefault="001E62AE" w:rsidP="001E62AE">
      <w:pPr>
        <w:pStyle w:val="Tekstpodstawowywcity"/>
        <w:tabs>
          <w:tab w:val="left" w:pos="360"/>
        </w:tabs>
        <w:ind w:left="0"/>
        <w:rPr>
          <w:rFonts w:ascii="Arial" w:hAnsi="Arial" w:cs="Arial"/>
          <w:noProof/>
          <w:sz w:val="20"/>
        </w:rPr>
      </w:pPr>
    </w:p>
    <w:p w14:paraId="6260A493" w14:textId="77777777" w:rsidR="001E62AE" w:rsidRPr="0027156F" w:rsidRDefault="001E62AE" w:rsidP="001E62AE">
      <w:pPr>
        <w:ind w:left="2124" w:firstLine="708"/>
        <w:jc w:val="center"/>
        <w:rPr>
          <w:rFonts w:ascii="Arial" w:hAnsi="Arial" w:cs="Arial"/>
          <w:noProof/>
          <w:sz w:val="20"/>
          <w:szCs w:val="20"/>
        </w:rPr>
      </w:pPr>
      <w:r w:rsidRPr="0027156F">
        <w:rPr>
          <w:rFonts w:ascii="Arial" w:hAnsi="Arial" w:cs="Arial"/>
          <w:noProof/>
          <w:sz w:val="20"/>
          <w:szCs w:val="20"/>
        </w:rPr>
        <w:t>.....................................................................................</w:t>
      </w:r>
    </w:p>
    <w:p w14:paraId="30968E92" w14:textId="77777777" w:rsidR="001E62AE" w:rsidRPr="0027156F" w:rsidRDefault="001E62AE" w:rsidP="001E62AE">
      <w:pPr>
        <w:ind w:left="4254" w:firstLine="708"/>
        <w:rPr>
          <w:rFonts w:ascii="Arial" w:hAnsi="Arial" w:cs="Arial"/>
          <w:b/>
          <w:sz w:val="20"/>
        </w:rPr>
      </w:pPr>
      <w:r w:rsidRPr="0027156F">
        <w:rPr>
          <w:rFonts w:ascii="Arial" w:hAnsi="Arial" w:cs="Arial"/>
          <w:noProof/>
          <w:sz w:val="20"/>
          <w:szCs w:val="20"/>
        </w:rPr>
        <w:t xml:space="preserve">( pieczęć i podpisy osoby/osób </w:t>
      </w:r>
      <w:r w:rsidRPr="0027156F">
        <w:rPr>
          <w:rFonts w:ascii="Arial" w:hAnsi="Arial" w:cs="Arial"/>
          <w:noProof/>
          <w:sz w:val="20"/>
          <w:szCs w:val="20"/>
        </w:rPr>
        <w:br/>
        <w:t>upoważnionych do reprezentowania Wykonawcy)</w:t>
      </w:r>
    </w:p>
    <w:p w14:paraId="1AE8317C" w14:textId="77777777" w:rsidR="004C1FE9" w:rsidRDefault="004C1FE9" w:rsidP="001E62AE">
      <w:pPr>
        <w:suppressAutoHyphens w:val="0"/>
        <w:rPr>
          <w:rFonts w:ascii="Arial" w:hAnsi="Arial" w:cs="Arial"/>
          <w:b/>
          <w:sz w:val="20"/>
          <w:szCs w:val="20"/>
        </w:rPr>
      </w:pPr>
    </w:p>
    <w:p w14:paraId="58BF2F99" w14:textId="77777777" w:rsidR="004C1FE9" w:rsidRDefault="004C1FE9" w:rsidP="001E62AE">
      <w:pPr>
        <w:suppressAutoHyphens w:val="0"/>
        <w:rPr>
          <w:rFonts w:ascii="Arial" w:hAnsi="Arial" w:cs="Arial"/>
          <w:b/>
          <w:sz w:val="20"/>
          <w:szCs w:val="20"/>
        </w:rPr>
      </w:pPr>
    </w:p>
    <w:p w14:paraId="3991DA59" w14:textId="77777777" w:rsidR="004C1FE9" w:rsidRDefault="004C1FE9" w:rsidP="001E62AE">
      <w:pPr>
        <w:suppressAutoHyphens w:val="0"/>
        <w:rPr>
          <w:rFonts w:ascii="Arial" w:hAnsi="Arial" w:cs="Arial"/>
          <w:b/>
          <w:sz w:val="20"/>
          <w:szCs w:val="20"/>
        </w:rPr>
      </w:pPr>
    </w:p>
    <w:p w14:paraId="5BE85DC7" w14:textId="77777777" w:rsidR="00DB5EB1" w:rsidRDefault="001E62AE" w:rsidP="00257393">
      <w:pPr>
        <w:suppressAutoHyphens w:val="0"/>
        <w:rPr>
          <w:rFonts w:ascii="Arial" w:hAnsi="Arial" w:cs="Arial"/>
          <w:b/>
          <w:sz w:val="20"/>
          <w:szCs w:val="20"/>
        </w:rPr>
      </w:pPr>
      <w:r>
        <w:rPr>
          <w:rFonts w:ascii="Arial" w:hAnsi="Arial" w:cs="Arial"/>
          <w:b/>
          <w:sz w:val="20"/>
          <w:szCs w:val="20"/>
        </w:rPr>
        <w:br w:type="page"/>
      </w:r>
    </w:p>
    <w:p w14:paraId="7C628F81" w14:textId="77777777" w:rsidR="00D34CEF" w:rsidRPr="0027156F" w:rsidRDefault="00D34CEF" w:rsidP="00DB5EB1">
      <w:pPr>
        <w:jc w:val="right"/>
        <w:rPr>
          <w:rFonts w:ascii="Arial" w:hAnsi="Arial" w:cs="Arial"/>
          <w:sz w:val="20"/>
          <w:szCs w:val="20"/>
        </w:rPr>
      </w:pPr>
      <w:r w:rsidRPr="0027156F">
        <w:rPr>
          <w:rFonts w:ascii="Arial" w:hAnsi="Arial" w:cs="Arial"/>
          <w:b/>
          <w:sz w:val="20"/>
          <w:szCs w:val="20"/>
        </w:rPr>
        <w:t>Załącznik Nr 3</w:t>
      </w:r>
      <w:r w:rsidR="008A2B65">
        <w:rPr>
          <w:rFonts w:ascii="Arial" w:hAnsi="Arial" w:cs="Arial"/>
          <w:b/>
          <w:sz w:val="20"/>
          <w:szCs w:val="20"/>
        </w:rPr>
        <w:t xml:space="preserve"> do SIWZ</w:t>
      </w:r>
    </w:p>
    <w:p w14:paraId="6C283D80" w14:textId="77777777" w:rsidR="00D34CEF" w:rsidRPr="0027156F" w:rsidRDefault="00D34CEF" w:rsidP="0027156F">
      <w:pPr>
        <w:jc w:val="right"/>
        <w:rPr>
          <w:rFonts w:ascii="Arial" w:hAnsi="Arial" w:cs="Arial"/>
          <w:b/>
          <w:sz w:val="20"/>
          <w:szCs w:val="20"/>
        </w:rPr>
      </w:pPr>
    </w:p>
    <w:p w14:paraId="5ECC383B" w14:textId="77777777" w:rsidR="00D34CEF" w:rsidRPr="00D77F56" w:rsidRDefault="00D34CEF" w:rsidP="0027156F">
      <w:pPr>
        <w:jc w:val="center"/>
        <w:rPr>
          <w:rFonts w:ascii="Arial" w:hAnsi="Arial" w:cs="Arial"/>
          <w:b/>
          <w:sz w:val="20"/>
          <w:szCs w:val="20"/>
        </w:rPr>
      </w:pPr>
    </w:p>
    <w:p w14:paraId="5B961C74" w14:textId="77777777" w:rsidR="00D34CEF" w:rsidRPr="00D77F56" w:rsidRDefault="00D34CEF" w:rsidP="0027156F">
      <w:pPr>
        <w:jc w:val="center"/>
        <w:rPr>
          <w:rFonts w:ascii="Arial" w:hAnsi="Arial" w:cs="Arial"/>
          <w:b/>
          <w:sz w:val="20"/>
          <w:szCs w:val="20"/>
        </w:rPr>
      </w:pPr>
      <w:r w:rsidRPr="00D77F56">
        <w:rPr>
          <w:rFonts w:ascii="Arial" w:hAnsi="Arial" w:cs="Arial"/>
          <w:b/>
          <w:sz w:val="20"/>
          <w:szCs w:val="20"/>
        </w:rPr>
        <w:t>WYKAZ WYKONANYCH/</w:t>
      </w:r>
      <w:r w:rsidRPr="00D23F26">
        <w:rPr>
          <w:rFonts w:ascii="Arial" w:hAnsi="Arial" w:cs="Arial"/>
          <w:b/>
          <w:sz w:val="20"/>
          <w:szCs w:val="20"/>
        </w:rPr>
        <w:t xml:space="preserve">WYKONYWANYCH </w:t>
      </w:r>
      <w:r w:rsidR="00014C21" w:rsidRPr="00D23F26">
        <w:rPr>
          <w:rFonts w:ascii="Arial" w:hAnsi="Arial" w:cs="Arial"/>
          <w:b/>
          <w:sz w:val="20"/>
          <w:szCs w:val="20"/>
        </w:rPr>
        <w:t>USŁUG</w:t>
      </w:r>
    </w:p>
    <w:p w14:paraId="28CE72FF" w14:textId="77777777" w:rsidR="00D34CEF" w:rsidRPr="00D77F56" w:rsidRDefault="00D34CEF" w:rsidP="0027156F">
      <w:pPr>
        <w:jc w:val="center"/>
        <w:rPr>
          <w:rFonts w:ascii="Arial" w:hAnsi="Arial" w:cs="Arial"/>
          <w:b/>
          <w:sz w:val="20"/>
          <w:szCs w:val="20"/>
        </w:rPr>
      </w:pPr>
      <w:r w:rsidRPr="00D77F56">
        <w:rPr>
          <w:rFonts w:ascii="Arial" w:hAnsi="Arial" w:cs="Arial"/>
          <w:b/>
          <w:sz w:val="20"/>
          <w:szCs w:val="20"/>
        </w:rPr>
        <w:t xml:space="preserve">w okresie ostatnich trzech </w:t>
      </w:r>
      <w:proofErr w:type="spellStart"/>
      <w:r w:rsidRPr="00D77F56">
        <w:rPr>
          <w:rFonts w:ascii="Arial" w:hAnsi="Arial" w:cs="Arial"/>
          <w:b/>
          <w:sz w:val="20"/>
          <w:szCs w:val="20"/>
        </w:rPr>
        <w:t>latprzed</w:t>
      </w:r>
      <w:proofErr w:type="spellEnd"/>
      <w:r w:rsidRPr="00D77F56">
        <w:rPr>
          <w:rFonts w:ascii="Arial" w:hAnsi="Arial" w:cs="Arial"/>
          <w:b/>
          <w:sz w:val="20"/>
          <w:szCs w:val="20"/>
        </w:rPr>
        <w:t xml:space="preserve"> upływem terminu składania ofert</w:t>
      </w:r>
    </w:p>
    <w:p w14:paraId="131E66D9" w14:textId="77777777" w:rsidR="00D34CEF" w:rsidRPr="0027156F" w:rsidRDefault="00D34CEF" w:rsidP="0027156F">
      <w:pPr>
        <w:jc w:val="center"/>
        <w:rPr>
          <w:rFonts w:ascii="Arial" w:hAnsi="Arial" w:cs="Arial"/>
          <w:b/>
          <w:sz w:val="20"/>
          <w:szCs w:val="20"/>
        </w:rPr>
      </w:pPr>
      <w:r w:rsidRPr="0027156F">
        <w:rPr>
          <w:rFonts w:ascii="Arial" w:hAnsi="Arial" w:cs="Arial"/>
          <w:b/>
          <w:sz w:val="20"/>
          <w:szCs w:val="20"/>
        </w:rPr>
        <w:t>w zakresie niezbędnym do wykazania spełnienia warunku wiedzy i doświadczenia</w:t>
      </w:r>
    </w:p>
    <w:p w14:paraId="105C4DE1" w14:textId="77777777" w:rsidR="00D34CEF" w:rsidRPr="0027156F" w:rsidRDefault="00D34CEF" w:rsidP="0027156F">
      <w:pPr>
        <w:pStyle w:val="Tekstpodstawowywcity"/>
        <w:tabs>
          <w:tab w:val="left" w:pos="851"/>
        </w:tabs>
        <w:ind w:left="0"/>
        <w:rPr>
          <w:rFonts w:ascii="Arial" w:hAnsi="Arial" w:cs="Arial"/>
          <w:sz w:val="20"/>
        </w:rPr>
      </w:pPr>
    </w:p>
    <w:p w14:paraId="4024694F" w14:textId="77777777" w:rsidR="00D34CEF" w:rsidRPr="0027156F" w:rsidRDefault="00D34CEF" w:rsidP="0027156F">
      <w:pPr>
        <w:pStyle w:val="Tekstpodstawowywcity"/>
        <w:tabs>
          <w:tab w:val="left" w:pos="851"/>
        </w:tabs>
        <w:ind w:left="0"/>
        <w:rPr>
          <w:rFonts w:ascii="Arial" w:hAnsi="Arial" w:cs="Arial"/>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0"/>
        <w:gridCol w:w="1937"/>
        <w:gridCol w:w="1402"/>
        <w:gridCol w:w="1400"/>
        <w:gridCol w:w="3021"/>
        <w:gridCol w:w="1574"/>
      </w:tblGrid>
      <w:tr w:rsidR="009510EB" w:rsidRPr="0027156F" w14:paraId="58633BDC" w14:textId="77777777" w:rsidTr="009510EB">
        <w:tc>
          <w:tcPr>
            <w:tcW w:w="191" w:type="pct"/>
            <w:vAlign w:val="center"/>
          </w:tcPr>
          <w:p w14:paraId="4FE8DADC" w14:textId="77777777" w:rsidR="009510EB" w:rsidRPr="0055558C" w:rsidRDefault="009510EB" w:rsidP="009510EB">
            <w:pPr>
              <w:pStyle w:val="Tekstpodstawowywcity"/>
              <w:tabs>
                <w:tab w:val="left" w:pos="851"/>
              </w:tabs>
              <w:ind w:left="-70"/>
              <w:jc w:val="center"/>
              <w:rPr>
                <w:rFonts w:ascii="Arial" w:hAnsi="Arial" w:cs="Arial"/>
                <w:b/>
                <w:sz w:val="20"/>
              </w:rPr>
            </w:pPr>
            <w:r w:rsidRPr="0055558C">
              <w:rPr>
                <w:rFonts w:ascii="Arial" w:hAnsi="Arial" w:cs="Arial"/>
                <w:b/>
                <w:sz w:val="20"/>
              </w:rPr>
              <w:t>Lp.</w:t>
            </w:r>
          </w:p>
        </w:tc>
        <w:tc>
          <w:tcPr>
            <w:tcW w:w="1119" w:type="pct"/>
            <w:vAlign w:val="center"/>
          </w:tcPr>
          <w:p w14:paraId="3320F7A0" w14:textId="77777777" w:rsidR="009510EB" w:rsidRPr="0055558C" w:rsidRDefault="009510EB" w:rsidP="009510EB">
            <w:pPr>
              <w:pStyle w:val="Tekstpodstawowywcity"/>
              <w:tabs>
                <w:tab w:val="left" w:pos="851"/>
              </w:tabs>
              <w:ind w:left="0"/>
              <w:jc w:val="center"/>
              <w:rPr>
                <w:rFonts w:ascii="Arial" w:hAnsi="Arial" w:cs="Arial"/>
                <w:b/>
                <w:sz w:val="20"/>
              </w:rPr>
            </w:pPr>
            <w:r w:rsidRPr="0055558C">
              <w:rPr>
                <w:rFonts w:ascii="Arial" w:hAnsi="Arial" w:cs="Arial"/>
                <w:b/>
                <w:sz w:val="20"/>
              </w:rPr>
              <w:t>Przedmiot zamówienia</w:t>
            </w:r>
          </w:p>
        </w:tc>
        <w:tc>
          <w:tcPr>
            <w:tcW w:w="783" w:type="pct"/>
            <w:vAlign w:val="center"/>
          </w:tcPr>
          <w:p w14:paraId="12C87677" w14:textId="77777777" w:rsidR="009510EB" w:rsidRPr="0055558C" w:rsidRDefault="009510EB" w:rsidP="009510EB">
            <w:pPr>
              <w:pStyle w:val="Tekstpodstawowywcity"/>
              <w:tabs>
                <w:tab w:val="left" w:pos="851"/>
              </w:tabs>
              <w:ind w:left="0"/>
              <w:jc w:val="center"/>
              <w:rPr>
                <w:rFonts w:ascii="Arial" w:hAnsi="Arial" w:cs="Arial"/>
                <w:b/>
                <w:sz w:val="20"/>
              </w:rPr>
            </w:pPr>
            <w:r w:rsidRPr="0055558C">
              <w:rPr>
                <w:rFonts w:ascii="Arial" w:hAnsi="Arial" w:cs="Arial"/>
                <w:b/>
                <w:sz w:val="20"/>
              </w:rPr>
              <w:t xml:space="preserve">Wartość zamówienia </w:t>
            </w:r>
            <w:r w:rsidR="00D22C08">
              <w:rPr>
                <w:rFonts w:ascii="Arial" w:hAnsi="Arial" w:cs="Arial"/>
                <w:b/>
                <w:sz w:val="20"/>
              </w:rPr>
              <w:t>brutto</w:t>
            </w:r>
          </w:p>
          <w:p w14:paraId="2F7575B1" w14:textId="77777777" w:rsidR="009510EB" w:rsidRPr="0055558C" w:rsidRDefault="009510EB" w:rsidP="009510EB">
            <w:pPr>
              <w:pStyle w:val="Tekstpodstawowywcity"/>
              <w:tabs>
                <w:tab w:val="left" w:pos="851"/>
              </w:tabs>
              <w:ind w:left="0"/>
              <w:jc w:val="center"/>
              <w:rPr>
                <w:rFonts w:ascii="Arial" w:hAnsi="Arial" w:cs="Arial"/>
                <w:b/>
                <w:sz w:val="20"/>
              </w:rPr>
            </w:pPr>
            <w:r w:rsidRPr="0055558C">
              <w:rPr>
                <w:rFonts w:ascii="Arial" w:hAnsi="Arial" w:cs="Arial"/>
                <w:b/>
                <w:sz w:val="20"/>
              </w:rPr>
              <w:t>(PLN)</w:t>
            </w:r>
          </w:p>
        </w:tc>
        <w:tc>
          <w:tcPr>
            <w:tcW w:w="782" w:type="pct"/>
            <w:vAlign w:val="center"/>
          </w:tcPr>
          <w:p w14:paraId="4830E58F" w14:textId="77777777" w:rsidR="009510EB" w:rsidRPr="0055558C" w:rsidRDefault="009510EB" w:rsidP="009510EB">
            <w:pPr>
              <w:pStyle w:val="Tekstpodstawowywcity"/>
              <w:tabs>
                <w:tab w:val="left" w:pos="851"/>
              </w:tabs>
              <w:ind w:left="0"/>
              <w:jc w:val="center"/>
              <w:rPr>
                <w:rFonts w:ascii="Arial" w:hAnsi="Arial" w:cs="Arial"/>
                <w:b/>
                <w:sz w:val="20"/>
              </w:rPr>
            </w:pPr>
            <w:r w:rsidRPr="0055558C">
              <w:rPr>
                <w:rFonts w:ascii="Arial" w:hAnsi="Arial" w:cs="Arial"/>
                <w:b/>
                <w:sz w:val="20"/>
              </w:rPr>
              <w:t>Data usługi</w:t>
            </w:r>
          </w:p>
          <w:p w14:paraId="16E38C1F" w14:textId="77777777" w:rsidR="009510EB" w:rsidRPr="0055558C" w:rsidRDefault="009510EB" w:rsidP="009510EB">
            <w:pPr>
              <w:pStyle w:val="Tekstpodstawowywcity"/>
              <w:tabs>
                <w:tab w:val="left" w:pos="851"/>
              </w:tabs>
              <w:ind w:left="0"/>
              <w:jc w:val="center"/>
              <w:rPr>
                <w:rFonts w:ascii="Arial" w:hAnsi="Arial" w:cs="Arial"/>
                <w:sz w:val="20"/>
              </w:rPr>
            </w:pPr>
            <w:r w:rsidRPr="0055558C">
              <w:rPr>
                <w:rFonts w:ascii="Arial" w:hAnsi="Arial" w:cs="Arial"/>
                <w:sz w:val="18"/>
              </w:rPr>
              <w:t xml:space="preserve">(należy podać: </w:t>
            </w:r>
            <w:proofErr w:type="spellStart"/>
            <w:r w:rsidRPr="0055558C">
              <w:rPr>
                <w:rFonts w:ascii="Arial" w:hAnsi="Arial" w:cs="Arial"/>
                <w:sz w:val="18"/>
              </w:rPr>
              <w:t>dd</w:t>
            </w:r>
            <w:proofErr w:type="spellEnd"/>
            <w:r w:rsidRPr="0055558C">
              <w:rPr>
                <w:rFonts w:ascii="Arial" w:hAnsi="Arial" w:cs="Arial"/>
                <w:sz w:val="18"/>
              </w:rPr>
              <w:t>/mm/</w:t>
            </w:r>
            <w:proofErr w:type="spellStart"/>
            <w:r w:rsidRPr="0055558C">
              <w:rPr>
                <w:rFonts w:ascii="Arial" w:hAnsi="Arial" w:cs="Arial"/>
                <w:sz w:val="18"/>
              </w:rPr>
              <w:t>rrrr</w:t>
            </w:r>
            <w:proofErr w:type="spellEnd"/>
            <w:r w:rsidRPr="0055558C">
              <w:rPr>
                <w:rFonts w:ascii="Arial" w:hAnsi="Arial" w:cs="Arial"/>
                <w:sz w:val="18"/>
              </w:rPr>
              <w:t xml:space="preserve"> lub okres od </w:t>
            </w:r>
            <w:proofErr w:type="spellStart"/>
            <w:r w:rsidRPr="0055558C">
              <w:rPr>
                <w:rFonts w:ascii="Arial" w:hAnsi="Arial" w:cs="Arial"/>
                <w:sz w:val="18"/>
              </w:rPr>
              <w:t>dd</w:t>
            </w:r>
            <w:proofErr w:type="spellEnd"/>
            <w:r w:rsidRPr="0055558C">
              <w:rPr>
                <w:rFonts w:ascii="Arial" w:hAnsi="Arial" w:cs="Arial"/>
                <w:sz w:val="18"/>
              </w:rPr>
              <w:t>/mm/</w:t>
            </w:r>
            <w:proofErr w:type="spellStart"/>
            <w:r w:rsidRPr="0055558C">
              <w:rPr>
                <w:rFonts w:ascii="Arial" w:hAnsi="Arial" w:cs="Arial"/>
                <w:sz w:val="18"/>
              </w:rPr>
              <w:t>rrrr</w:t>
            </w:r>
            <w:proofErr w:type="spellEnd"/>
            <w:r w:rsidRPr="0055558C">
              <w:rPr>
                <w:rFonts w:ascii="Arial" w:hAnsi="Arial" w:cs="Arial"/>
                <w:sz w:val="18"/>
              </w:rPr>
              <w:t xml:space="preserve"> do </w:t>
            </w:r>
            <w:proofErr w:type="spellStart"/>
            <w:r w:rsidRPr="0055558C">
              <w:rPr>
                <w:rFonts w:ascii="Arial" w:hAnsi="Arial" w:cs="Arial"/>
                <w:sz w:val="18"/>
              </w:rPr>
              <w:t>dd</w:t>
            </w:r>
            <w:proofErr w:type="spellEnd"/>
            <w:r w:rsidRPr="0055558C">
              <w:rPr>
                <w:rFonts w:ascii="Arial" w:hAnsi="Arial" w:cs="Arial"/>
                <w:sz w:val="18"/>
              </w:rPr>
              <w:t>/mm/</w:t>
            </w:r>
            <w:proofErr w:type="spellStart"/>
            <w:r w:rsidRPr="0055558C">
              <w:rPr>
                <w:rFonts w:ascii="Arial" w:hAnsi="Arial" w:cs="Arial"/>
                <w:sz w:val="18"/>
              </w:rPr>
              <w:t>rrrr</w:t>
            </w:r>
            <w:proofErr w:type="spellEnd"/>
            <w:r w:rsidRPr="0055558C">
              <w:rPr>
                <w:rFonts w:ascii="Arial" w:hAnsi="Arial" w:cs="Arial"/>
                <w:sz w:val="18"/>
              </w:rPr>
              <w:t>)</w:t>
            </w:r>
          </w:p>
        </w:tc>
        <w:tc>
          <w:tcPr>
            <w:tcW w:w="1617" w:type="pct"/>
            <w:vAlign w:val="center"/>
          </w:tcPr>
          <w:p w14:paraId="32834DB1" w14:textId="77777777" w:rsidR="009510EB" w:rsidRPr="0055558C" w:rsidRDefault="009510EB" w:rsidP="009510EB">
            <w:pPr>
              <w:pStyle w:val="Tekstpodstawowywcity"/>
              <w:tabs>
                <w:tab w:val="left" w:pos="851"/>
              </w:tabs>
              <w:ind w:left="0"/>
              <w:jc w:val="center"/>
              <w:rPr>
                <w:rFonts w:ascii="Arial" w:hAnsi="Arial" w:cs="Arial"/>
                <w:b/>
                <w:sz w:val="20"/>
              </w:rPr>
            </w:pPr>
            <w:r w:rsidRPr="0055558C">
              <w:rPr>
                <w:rFonts w:ascii="Arial" w:hAnsi="Arial" w:cs="Arial"/>
                <w:b/>
                <w:sz w:val="20"/>
              </w:rPr>
              <w:t>Pełna nazwa Odbiorcy</w:t>
            </w:r>
          </w:p>
        </w:tc>
        <w:tc>
          <w:tcPr>
            <w:tcW w:w="509" w:type="pct"/>
            <w:vAlign w:val="center"/>
          </w:tcPr>
          <w:p w14:paraId="72483D44" w14:textId="77777777" w:rsidR="009510EB" w:rsidRPr="0055558C" w:rsidRDefault="009510EB" w:rsidP="009510EB">
            <w:pPr>
              <w:pStyle w:val="Tekstpodstawowywcity"/>
              <w:tabs>
                <w:tab w:val="left" w:pos="851"/>
              </w:tabs>
              <w:ind w:left="0"/>
              <w:jc w:val="center"/>
              <w:rPr>
                <w:rFonts w:ascii="Arial" w:hAnsi="Arial" w:cs="Arial"/>
                <w:b/>
                <w:color w:val="FF0000"/>
                <w:sz w:val="20"/>
              </w:rPr>
            </w:pPr>
            <w:r w:rsidRPr="0055558C">
              <w:rPr>
                <w:rFonts w:ascii="Arial" w:hAnsi="Arial" w:cs="Arial"/>
                <w:b/>
                <w:sz w:val="20"/>
              </w:rPr>
              <w:t>Nr strony oferty, na której zamieszczono potwierdzające referencje.</w:t>
            </w:r>
          </w:p>
        </w:tc>
      </w:tr>
      <w:tr w:rsidR="009510EB" w:rsidRPr="0027156F" w14:paraId="3612D16E" w14:textId="77777777" w:rsidTr="009510EB">
        <w:trPr>
          <w:cantSplit/>
          <w:trHeight w:val="615"/>
        </w:trPr>
        <w:tc>
          <w:tcPr>
            <w:tcW w:w="191" w:type="pct"/>
          </w:tcPr>
          <w:p w14:paraId="71FC3EF6" w14:textId="77777777" w:rsidR="009510EB" w:rsidRPr="0055558C" w:rsidRDefault="009510EB" w:rsidP="0027156F">
            <w:pPr>
              <w:pStyle w:val="Tekstpodstawowywcity"/>
              <w:tabs>
                <w:tab w:val="left" w:pos="851"/>
              </w:tabs>
              <w:ind w:left="0"/>
              <w:rPr>
                <w:rFonts w:ascii="Arial" w:hAnsi="Arial" w:cs="Arial"/>
                <w:b/>
                <w:sz w:val="20"/>
              </w:rPr>
            </w:pPr>
          </w:p>
        </w:tc>
        <w:tc>
          <w:tcPr>
            <w:tcW w:w="1119" w:type="pct"/>
          </w:tcPr>
          <w:p w14:paraId="75084D9D" w14:textId="77777777" w:rsidR="009510EB" w:rsidRPr="0055558C" w:rsidRDefault="009510EB" w:rsidP="0027156F">
            <w:pPr>
              <w:pStyle w:val="Tekstpodstawowywcity"/>
              <w:tabs>
                <w:tab w:val="left" w:pos="851"/>
              </w:tabs>
              <w:ind w:left="0"/>
              <w:rPr>
                <w:rFonts w:ascii="Arial" w:hAnsi="Arial" w:cs="Arial"/>
                <w:sz w:val="20"/>
              </w:rPr>
            </w:pPr>
          </w:p>
          <w:p w14:paraId="5A966FC0" w14:textId="77777777" w:rsidR="009510EB" w:rsidRPr="0055558C" w:rsidRDefault="009510EB" w:rsidP="0027156F">
            <w:pPr>
              <w:pStyle w:val="Tekstpodstawowywcity"/>
              <w:tabs>
                <w:tab w:val="left" w:pos="851"/>
              </w:tabs>
              <w:ind w:left="0"/>
              <w:rPr>
                <w:rFonts w:ascii="Arial" w:hAnsi="Arial" w:cs="Arial"/>
                <w:sz w:val="20"/>
              </w:rPr>
            </w:pPr>
          </w:p>
        </w:tc>
        <w:tc>
          <w:tcPr>
            <w:tcW w:w="783" w:type="pct"/>
          </w:tcPr>
          <w:p w14:paraId="584A125C" w14:textId="77777777" w:rsidR="009510EB" w:rsidRPr="0055558C" w:rsidRDefault="009510EB" w:rsidP="0027156F">
            <w:pPr>
              <w:pStyle w:val="Tekstpodstawowywcity"/>
              <w:tabs>
                <w:tab w:val="left" w:pos="851"/>
              </w:tabs>
              <w:ind w:left="0"/>
              <w:rPr>
                <w:rFonts w:ascii="Arial" w:hAnsi="Arial" w:cs="Arial"/>
                <w:b/>
                <w:sz w:val="20"/>
              </w:rPr>
            </w:pPr>
          </w:p>
        </w:tc>
        <w:tc>
          <w:tcPr>
            <w:tcW w:w="782" w:type="pct"/>
          </w:tcPr>
          <w:p w14:paraId="2CAF25B2" w14:textId="77777777" w:rsidR="009510EB" w:rsidRPr="0055558C" w:rsidRDefault="009510EB" w:rsidP="0027156F">
            <w:pPr>
              <w:pStyle w:val="Tekstpodstawowywcity"/>
              <w:tabs>
                <w:tab w:val="left" w:pos="851"/>
              </w:tabs>
              <w:ind w:left="0"/>
              <w:rPr>
                <w:rFonts w:ascii="Arial" w:hAnsi="Arial" w:cs="Arial"/>
                <w:b/>
                <w:sz w:val="20"/>
              </w:rPr>
            </w:pPr>
          </w:p>
        </w:tc>
        <w:tc>
          <w:tcPr>
            <w:tcW w:w="1617" w:type="pct"/>
          </w:tcPr>
          <w:p w14:paraId="5645E213" w14:textId="77777777" w:rsidR="009510EB" w:rsidRPr="0055558C" w:rsidRDefault="009510EB" w:rsidP="0027156F">
            <w:pPr>
              <w:pStyle w:val="Tekstpodstawowywcity"/>
              <w:tabs>
                <w:tab w:val="left" w:pos="851"/>
              </w:tabs>
              <w:ind w:left="0"/>
              <w:rPr>
                <w:rFonts w:ascii="Arial" w:hAnsi="Arial" w:cs="Arial"/>
                <w:b/>
                <w:sz w:val="20"/>
              </w:rPr>
            </w:pPr>
          </w:p>
        </w:tc>
        <w:tc>
          <w:tcPr>
            <w:tcW w:w="509" w:type="pct"/>
          </w:tcPr>
          <w:p w14:paraId="51FEC686" w14:textId="77777777" w:rsidR="009510EB" w:rsidRPr="0055558C" w:rsidRDefault="009510EB" w:rsidP="0027156F">
            <w:pPr>
              <w:pStyle w:val="Tekstpodstawowywcity"/>
              <w:tabs>
                <w:tab w:val="left" w:pos="851"/>
              </w:tabs>
              <w:ind w:left="0"/>
              <w:rPr>
                <w:rFonts w:ascii="Arial" w:hAnsi="Arial" w:cs="Arial"/>
                <w:b/>
                <w:sz w:val="20"/>
              </w:rPr>
            </w:pPr>
          </w:p>
        </w:tc>
      </w:tr>
      <w:tr w:rsidR="009510EB" w:rsidRPr="0027156F" w14:paraId="097FD1FE" w14:textId="77777777" w:rsidTr="009510EB">
        <w:trPr>
          <w:cantSplit/>
          <w:trHeight w:val="735"/>
        </w:trPr>
        <w:tc>
          <w:tcPr>
            <w:tcW w:w="191" w:type="pct"/>
          </w:tcPr>
          <w:p w14:paraId="0AF93F22" w14:textId="77777777" w:rsidR="009510EB" w:rsidRPr="0055558C" w:rsidRDefault="009510EB" w:rsidP="0027156F">
            <w:pPr>
              <w:pStyle w:val="Tekstpodstawowywcity"/>
              <w:tabs>
                <w:tab w:val="left" w:pos="851"/>
              </w:tabs>
              <w:ind w:left="0"/>
              <w:rPr>
                <w:rFonts w:ascii="Arial" w:hAnsi="Arial" w:cs="Arial"/>
                <w:b/>
                <w:sz w:val="20"/>
              </w:rPr>
            </w:pPr>
          </w:p>
        </w:tc>
        <w:tc>
          <w:tcPr>
            <w:tcW w:w="1119" w:type="pct"/>
          </w:tcPr>
          <w:p w14:paraId="16F7AA7C" w14:textId="77777777" w:rsidR="009510EB" w:rsidRPr="0055558C" w:rsidRDefault="009510EB" w:rsidP="0027156F">
            <w:pPr>
              <w:pStyle w:val="Tekstpodstawowywcity"/>
              <w:tabs>
                <w:tab w:val="left" w:pos="851"/>
              </w:tabs>
              <w:ind w:left="0"/>
              <w:rPr>
                <w:rFonts w:ascii="Arial" w:hAnsi="Arial" w:cs="Arial"/>
                <w:sz w:val="20"/>
              </w:rPr>
            </w:pPr>
          </w:p>
          <w:p w14:paraId="36541430" w14:textId="77777777" w:rsidR="009510EB" w:rsidRPr="0055558C" w:rsidRDefault="009510EB" w:rsidP="0027156F">
            <w:pPr>
              <w:pStyle w:val="Tekstpodstawowywcity"/>
              <w:tabs>
                <w:tab w:val="left" w:pos="851"/>
              </w:tabs>
              <w:ind w:left="0"/>
              <w:rPr>
                <w:rFonts w:ascii="Arial" w:hAnsi="Arial" w:cs="Arial"/>
                <w:sz w:val="20"/>
              </w:rPr>
            </w:pPr>
          </w:p>
        </w:tc>
        <w:tc>
          <w:tcPr>
            <w:tcW w:w="783" w:type="pct"/>
          </w:tcPr>
          <w:p w14:paraId="529757AB" w14:textId="77777777" w:rsidR="009510EB" w:rsidRPr="0055558C" w:rsidRDefault="009510EB" w:rsidP="0027156F">
            <w:pPr>
              <w:pStyle w:val="Tekstpodstawowywcity"/>
              <w:tabs>
                <w:tab w:val="left" w:pos="851"/>
              </w:tabs>
              <w:ind w:left="0"/>
              <w:rPr>
                <w:rFonts w:ascii="Arial" w:hAnsi="Arial" w:cs="Arial"/>
                <w:b/>
                <w:sz w:val="20"/>
              </w:rPr>
            </w:pPr>
          </w:p>
        </w:tc>
        <w:tc>
          <w:tcPr>
            <w:tcW w:w="782" w:type="pct"/>
          </w:tcPr>
          <w:p w14:paraId="130B19FC" w14:textId="77777777" w:rsidR="009510EB" w:rsidRPr="0055558C" w:rsidRDefault="009510EB" w:rsidP="0027156F">
            <w:pPr>
              <w:pStyle w:val="Tekstpodstawowywcity"/>
              <w:tabs>
                <w:tab w:val="left" w:pos="851"/>
              </w:tabs>
              <w:ind w:left="0"/>
              <w:rPr>
                <w:rFonts w:ascii="Arial" w:hAnsi="Arial" w:cs="Arial"/>
                <w:b/>
                <w:sz w:val="20"/>
              </w:rPr>
            </w:pPr>
          </w:p>
        </w:tc>
        <w:tc>
          <w:tcPr>
            <w:tcW w:w="1617" w:type="pct"/>
          </w:tcPr>
          <w:p w14:paraId="2BF08A60" w14:textId="77777777" w:rsidR="009510EB" w:rsidRPr="0055558C" w:rsidRDefault="009510EB" w:rsidP="0027156F">
            <w:pPr>
              <w:pStyle w:val="Tekstpodstawowywcity"/>
              <w:tabs>
                <w:tab w:val="left" w:pos="851"/>
              </w:tabs>
              <w:ind w:left="0"/>
              <w:rPr>
                <w:rFonts w:ascii="Arial" w:hAnsi="Arial" w:cs="Arial"/>
                <w:b/>
                <w:sz w:val="20"/>
              </w:rPr>
            </w:pPr>
          </w:p>
        </w:tc>
        <w:tc>
          <w:tcPr>
            <w:tcW w:w="509" w:type="pct"/>
          </w:tcPr>
          <w:p w14:paraId="45F956B2" w14:textId="77777777" w:rsidR="009510EB" w:rsidRPr="0055558C" w:rsidRDefault="009510EB" w:rsidP="0027156F">
            <w:pPr>
              <w:pStyle w:val="Tekstpodstawowywcity"/>
              <w:tabs>
                <w:tab w:val="left" w:pos="851"/>
              </w:tabs>
              <w:ind w:left="0"/>
              <w:rPr>
                <w:rFonts w:ascii="Arial" w:hAnsi="Arial" w:cs="Arial"/>
                <w:b/>
                <w:sz w:val="20"/>
              </w:rPr>
            </w:pPr>
          </w:p>
        </w:tc>
      </w:tr>
      <w:tr w:rsidR="009510EB" w:rsidRPr="0027156F" w14:paraId="7004A53C" w14:textId="77777777" w:rsidTr="009510EB">
        <w:trPr>
          <w:cantSplit/>
          <w:trHeight w:val="690"/>
        </w:trPr>
        <w:tc>
          <w:tcPr>
            <w:tcW w:w="191" w:type="pct"/>
          </w:tcPr>
          <w:p w14:paraId="07A7C343" w14:textId="77777777" w:rsidR="009510EB" w:rsidRPr="0055558C" w:rsidRDefault="009510EB" w:rsidP="0027156F">
            <w:pPr>
              <w:pStyle w:val="Tekstpodstawowywcity"/>
              <w:tabs>
                <w:tab w:val="left" w:pos="851"/>
              </w:tabs>
              <w:ind w:left="0"/>
              <w:rPr>
                <w:rFonts w:ascii="Arial" w:hAnsi="Arial" w:cs="Arial"/>
                <w:b/>
                <w:sz w:val="20"/>
              </w:rPr>
            </w:pPr>
          </w:p>
        </w:tc>
        <w:tc>
          <w:tcPr>
            <w:tcW w:w="1119" w:type="pct"/>
          </w:tcPr>
          <w:p w14:paraId="49FA877A" w14:textId="77777777" w:rsidR="009510EB" w:rsidRPr="0055558C" w:rsidRDefault="009510EB" w:rsidP="0027156F">
            <w:pPr>
              <w:pStyle w:val="Tekstpodstawowywcity"/>
              <w:tabs>
                <w:tab w:val="left" w:pos="851"/>
              </w:tabs>
              <w:ind w:left="0"/>
              <w:rPr>
                <w:rFonts w:ascii="Arial" w:hAnsi="Arial" w:cs="Arial"/>
                <w:sz w:val="20"/>
              </w:rPr>
            </w:pPr>
          </w:p>
          <w:p w14:paraId="2B2C3E9F" w14:textId="77777777" w:rsidR="009510EB" w:rsidRPr="0055558C" w:rsidRDefault="009510EB" w:rsidP="0027156F">
            <w:pPr>
              <w:pStyle w:val="Tekstpodstawowywcity"/>
              <w:tabs>
                <w:tab w:val="left" w:pos="851"/>
              </w:tabs>
              <w:ind w:left="0"/>
              <w:rPr>
                <w:rFonts w:ascii="Arial" w:hAnsi="Arial" w:cs="Arial"/>
                <w:sz w:val="20"/>
              </w:rPr>
            </w:pPr>
          </w:p>
          <w:p w14:paraId="5B6B116F" w14:textId="77777777" w:rsidR="009510EB" w:rsidRPr="0055558C" w:rsidRDefault="009510EB" w:rsidP="0027156F">
            <w:pPr>
              <w:pStyle w:val="Tekstpodstawowywcity"/>
              <w:tabs>
                <w:tab w:val="left" w:pos="851"/>
              </w:tabs>
              <w:ind w:left="0"/>
              <w:rPr>
                <w:rFonts w:ascii="Arial" w:hAnsi="Arial" w:cs="Arial"/>
                <w:sz w:val="20"/>
              </w:rPr>
            </w:pPr>
          </w:p>
        </w:tc>
        <w:tc>
          <w:tcPr>
            <w:tcW w:w="783" w:type="pct"/>
          </w:tcPr>
          <w:p w14:paraId="3588A797" w14:textId="77777777" w:rsidR="009510EB" w:rsidRPr="0055558C" w:rsidRDefault="009510EB" w:rsidP="0027156F">
            <w:pPr>
              <w:pStyle w:val="Tekstpodstawowywcity"/>
              <w:tabs>
                <w:tab w:val="left" w:pos="851"/>
              </w:tabs>
              <w:ind w:left="0"/>
              <w:rPr>
                <w:rFonts w:ascii="Arial" w:hAnsi="Arial" w:cs="Arial"/>
                <w:b/>
                <w:sz w:val="20"/>
              </w:rPr>
            </w:pPr>
          </w:p>
        </w:tc>
        <w:tc>
          <w:tcPr>
            <w:tcW w:w="782" w:type="pct"/>
          </w:tcPr>
          <w:p w14:paraId="569224A5" w14:textId="77777777" w:rsidR="009510EB" w:rsidRPr="0055558C" w:rsidRDefault="009510EB" w:rsidP="0027156F">
            <w:pPr>
              <w:pStyle w:val="Tekstpodstawowywcity"/>
              <w:tabs>
                <w:tab w:val="left" w:pos="851"/>
              </w:tabs>
              <w:ind w:left="0"/>
              <w:rPr>
                <w:rFonts w:ascii="Arial" w:hAnsi="Arial" w:cs="Arial"/>
                <w:b/>
                <w:sz w:val="20"/>
              </w:rPr>
            </w:pPr>
          </w:p>
        </w:tc>
        <w:tc>
          <w:tcPr>
            <w:tcW w:w="1617" w:type="pct"/>
          </w:tcPr>
          <w:p w14:paraId="3F94B126" w14:textId="77777777" w:rsidR="009510EB" w:rsidRPr="0055558C" w:rsidRDefault="009510EB" w:rsidP="0027156F">
            <w:pPr>
              <w:pStyle w:val="Tekstpodstawowywcity"/>
              <w:tabs>
                <w:tab w:val="left" w:pos="851"/>
              </w:tabs>
              <w:ind w:left="0"/>
              <w:rPr>
                <w:rFonts w:ascii="Arial" w:hAnsi="Arial" w:cs="Arial"/>
                <w:b/>
                <w:sz w:val="20"/>
              </w:rPr>
            </w:pPr>
          </w:p>
        </w:tc>
        <w:tc>
          <w:tcPr>
            <w:tcW w:w="509" w:type="pct"/>
          </w:tcPr>
          <w:p w14:paraId="465CC52A" w14:textId="77777777" w:rsidR="009510EB" w:rsidRPr="0055558C" w:rsidRDefault="009510EB" w:rsidP="0027156F">
            <w:pPr>
              <w:pStyle w:val="Tekstpodstawowywcity"/>
              <w:tabs>
                <w:tab w:val="left" w:pos="851"/>
              </w:tabs>
              <w:ind w:left="0"/>
              <w:rPr>
                <w:rFonts w:ascii="Arial" w:hAnsi="Arial" w:cs="Arial"/>
                <w:b/>
                <w:sz w:val="20"/>
              </w:rPr>
            </w:pPr>
          </w:p>
        </w:tc>
      </w:tr>
      <w:tr w:rsidR="009510EB" w:rsidRPr="0027156F" w14:paraId="0A322C71" w14:textId="77777777" w:rsidTr="009510EB">
        <w:trPr>
          <w:cantSplit/>
          <w:trHeight w:val="645"/>
        </w:trPr>
        <w:tc>
          <w:tcPr>
            <w:tcW w:w="191" w:type="pct"/>
          </w:tcPr>
          <w:p w14:paraId="7D43EBD9" w14:textId="77777777" w:rsidR="009510EB" w:rsidRPr="0055558C" w:rsidRDefault="009510EB" w:rsidP="0027156F">
            <w:pPr>
              <w:pStyle w:val="Tekstpodstawowywcity"/>
              <w:tabs>
                <w:tab w:val="left" w:pos="851"/>
              </w:tabs>
              <w:ind w:left="0"/>
              <w:rPr>
                <w:rFonts w:ascii="Arial" w:hAnsi="Arial" w:cs="Arial"/>
                <w:b/>
                <w:sz w:val="20"/>
              </w:rPr>
            </w:pPr>
          </w:p>
        </w:tc>
        <w:tc>
          <w:tcPr>
            <w:tcW w:w="1119" w:type="pct"/>
          </w:tcPr>
          <w:p w14:paraId="31BBEA2E" w14:textId="77777777" w:rsidR="009510EB" w:rsidRPr="0055558C" w:rsidRDefault="009510EB" w:rsidP="0027156F">
            <w:pPr>
              <w:pStyle w:val="Tekstpodstawowywcity"/>
              <w:tabs>
                <w:tab w:val="left" w:pos="851"/>
              </w:tabs>
              <w:ind w:left="0"/>
              <w:rPr>
                <w:rFonts w:ascii="Arial" w:hAnsi="Arial" w:cs="Arial"/>
                <w:sz w:val="20"/>
              </w:rPr>
            </w:pPr>
          </w:p>
          <w:p w14:paraId="1113B46A" w14:textId="77777777" w:rsidR="009510EB" w:rsidRPr="0055558C" w:rsidRDefault="009510EB" w:rsidP="0027156F">
            <w:pPr>
              <w:pStyle w:val="Tekstpodstawowywcity"/>
              <w:tabs>
                <w:tab w:val="left" w:pos="851"/>
              </w:tabs>
              <w:ind w:left="0"/>
              <w:rPr>
                <w:rFonts w:ascii="Arial" w:hAnsi="Arial" w:cs="Arial"/>
                <w:sz w:val="20"/>
              </w:rPr>
            </w:pPr>
          </w:p>
        </w:tc>
        <w:tc>
          <w:tcPr>
            <w:tcW w:w="783" w:type="pct"/>
          </w:tcPr>
          <w:p w14:paraId="3BFD07D9" w14:textId="77777777" w:rsidR="009510EB" w:rsidRPr="0055558C" w:rsidRDefault="009510EB" w:rsidP="0027156F">
            <w:pPr>
              <w:pStyle w:val="Tekstpodstawowywcity"/>
              <w:tabs>
                <w:tab w:val="left" w:pos="851"/>
              </w:tabs>
              <w:ind w:left="0"/>
              <w:rPr>
                <w:rFonts w:ascii="Arial" w:hAnsi="Arial" w:cs="Arial"/>
                <w:b/>
                <w:sz w:val="20"/>
              </w:rPr>
            </w:pPr>
          </w:p>
        </w:tc>
        <w:tc>
          <w:tcPr>
            <w:tcW w:w="782" w:type="pct"/>
          </w:tcPr>
          <w:p w14:paraId="7522D24A" w14:textId="77777777" w:rsidR="009510EB" w:rsidRPr="0055558C" w:rsidRDefault="009510EB" w:rsidP="0027156F">
            <w:pPr>
              <w:pStyle w:val="Tekstpodstawowywcity"/>
              <w:tabs>
                <w:tab w:val="left" w:pos="851"/>
              </w:tabs>
              <w:ind w:left="0"/>
              <w:rPr>
                <w:rFonts w:ascii="Arial" w:hAnsi="Arial" w:cs="Arial"/>
                <w:b/>
                <w:sz w:val="20"/>
              </w:rPr>
            </w:pPr>
          </w:p>
        </w:tc>
        <w:tc>
          <w:tcPr>
            <w:tcW w:w="1617" w:type="pct"/>
          </w:tcPr>
          <w:p w14:paraId="53EA6581" w14:textId="77777777" w:rsidR="009510EB" w:rsidRPr="0055558C" w:rsidRDefault="009510EB" w:rsidP="0027156F">
            <w:pPr>
              <w:pStyle w:val="Tekstpodstawowywcity"/>
              <w:tabs>
                <w:tab w:val="left" w:pos="851"/>
              </w:tabs>
              <w:ind w:left="0"/>
              <w:rPr>
                <w:rFonts w:ascii="Arial" w:hAnsi="Arial" w:cs="Arial"/>
                <w:b/>
                <w:sz w:val="20"/>
              </w:rPr>
            </w:pPr>
          </w:p>
        </w:tc>
        <w:tc>
          <w:tcPr>
            <w:tcW w:w="509" w:type="pct"/>
          </w:tcPr>
          <w:p w14:paraId="6244F32F" w14:textId="77777777" w:rsidR="009510EB" w:rsidRPr="0055558C" w:rsidRDefault="009510EB" w:rsidP="0027156F">
            <w:pPr>
              <w:pStyle w:val="Tekstpodstawowywcity"/>
              <w:tabs>
                <w:tab w:val="left" w:pos="851"/>
              </w:tabs>
              <w:ind w:left="0"/>
              <w:rPr>
                <w:rFonts w:ascii="Arial" w:hAnsi="Arial" w:cs="Arial"/>
                <w:b/>
                <w:sz w:val="20"/>
              </w:rPr>
            </w:pPr>
          </w:p>
        </w:tc>
      </w:tr>
      <w:tr w:rsidR="009510EB" w:rsidRPr="0027156F" w14:paraId="7822BB93" w14:textId="77777777" w:rsidTr="009510EB">
        <w:trPr>
          <w:cantSplit/>
          <w:trHeight w:val="765"/>
        </w:trPr>
        <w:tc>
          <w:tcPr>
            <w:tcW w:w="191" w:type="pct"/>
          </w:tcPr>
          <w:p w14:paraId="41DFA0C6" w14:textId="77777777" w:rsidR="009510EB" w:rsidRPr="0055558C" w:rsidRDefault="009510EB" w:rsidP="0027156F">
            <w:pPr>
              <w:pStyle w:val="Tekstpodstawowywcity"/>
              <w:tabs>
                <w:tab w:val="left" w:pos="851"/>
              </w:tabs>
              <w:ind w:left="0"/>
              <w:rPr>
                <w:rFonts w:ascii="Arial" w:hAnsi="Arial" w:cs="Arial"/>
                <w:b/>
                <w:sz w:val="20"/>
              </w:rPr>
            </w:pPr>
          </w:p>
        </w:tc>
        <w:tc>
          <w:tcPr>
            <w:tcW w:w="1119" w:type="pct"/>
          </w:tcPr>
          <w:p w14:paraId="3B27AED6" w14:textId="77777777" w:rsidR="009510EB" w:rsidRPr="0055558C" w:rsidRDefault="009510EB" w:rsidP="0027156F">
            <w:pPr>
              <w:pStyle w:val="Tekstpodstawowywcity"/>
              <w:tabs>
                <w:tab w:val="left" w:pos="851"/>
              </w:tabs>
              <w:ind w:left="0"/>
              <w:rPr>
                <w:rFonts w:ascii="Arial" w:hAnsi="Arial" w:cs="Arial"/>
                <w:sz w:val="20"/>
              </w:rPr>
            </w:pPr>
          </w:p>
          <w:p w14:paraId="7C6B1896" w14:textId="77777777" w:rsidR="009510EB" w:rsidRPr="0055558C" w:rsidRDefault="009510EB" w:rsidP="0027156F">
            <w:pPr>
              <w:pStyle w:val="Tekstpodstawowywcity"/>
              <w:tabs>
                <w:tab w:val="left" w:pos="851"/>
              </w:tabs>
              <w:ind w:left="0"/>
              <w:rPr>
                <w:rFonts w:ascii="Arial" w:hAnsi="Arial" w:cs="Arial"/>
                <w:sz w:val="20"/>
              </w:rPr>
            </w:pPr>
          </w:p>
        </w:tc>
        <w:tc>
          <w:tcPr>
            <w:tcW w:w="783" w:type="pct"/>
          </w:tcPr>
          <w:p w14:paraId="339B3252" w14:textId="77777777" w:rsidR="009510EB" w:rsidRPr="0055558C" w:rsidRDefault="009510EB" w:rsidP="0027156F">
            <w:pPr>
              <w:pStyle w:val="Tekstpodstawowywcity"/>
              <w:tabs>
                <w:tab w:val="left" w:pos="851"/>
              </w:tabs>
              <w:ind w:left="0"/>
              <w:rPr>
                <w:rFonts w:ascii="Arial" w:hAnsi="Arial" w:cs="Arial"/>
                <w:b/>
                <w:sz w:val="20"/>
              </w:rPr>
            </w:pPr>
          </w:p>
        </w:tc>
        <w:tc>
          <w:tcPr>
            <w:tcW w:w="782" w:type="pct"/>
          </w:tcPr>
          <w:p w14:paraId="63E64921" w14:textId="77777777" w:rsidR="009510EB" w:rsidRPr="0055558C" w:rsidRDefault="009510EB" w:rsidP="0027156F">
            <w:pPr>
              <w:pStyle w:val="Tekstpodstawowywcity"/>
              <w:tabs>
                <w:tab w:val="left" w:pos="851"/>
              </w:tabs>
              <w:ind w:left="0"/>
              <w:rPr>
                <w:rFonts w:ascii="Arial" w:hAnsi="Arial" w:cs="Arial"/>
                <w:b/>
                <w:sz w:val="20"/>
              </w:rPr>
            </w:pPr>
          </w:p>
        </w:tc>
        <w:tc>
          <w:tcPr>
            <w:tcW w:w="1617" w:type="pct"/>
          </w:tcPr>
          <w:p w14:paraId="149072EC" w14:textId="77777777" w:rsidR="009510EB" w:rsidRPr="0055558C" w:rsidRDefault="009510EB" w:rsidP="0027156F">
            <w:pPr>
              <w:pStyle w:val="Tekstpodstawowywcity"/>
              <w:tabs>
                <w:tab w:val="left" w:pos="851"/>
              </w:tabs>
              <w:ind w:left="0"/>
              <w:rPr>
                <w:rFonts w:ascii="Arial" w:hAnsi="Arial" w:cs="Arial"/>
                <w:b/>
                <w:sz w:val="20"/>
              </w:rPr>
            </w:pPr>
          </w:p>
        </w:tc>
        <w:tc>
          <w:tcPr>
            <w:tcW w:w="509" w:type="pct"/>
          </w:tcPr>
          <w:p w14:paraId="04958BD9" w14:textId="77777777" w:rsidR="009510EB" w:rsidRPr="0055558C" w:rsidRDefault="009510EB" w:rsidP="0027156F">
            <w:pPr>
              <w:pStyle w:val="Tekstpodstawowywcity"/>
              <w:tabs>
                <w:tab w:val="left" w:pos="851"/>
              </w:tabs>
              <w:ind w:left="0"/>
              <w:rPr>
                <w:rFonts w:ascii="Arial" w:hAnsi="Arial" w:cs="Arial"/>
                <w:b/>
                <w:sz w:val="20"/>
              </w:rPr>
            </w:pPr>
          </w:p>
        </w:tc>
      </w:tr>
    </w:tbl>
    <w:p w14:paraId="6782FBFF" w14:textId="77777777" w:rsidR="005830D1" w:rsidRDefault="005830D1" w:rsidP="0027156F">
      <w:pPr>
        <w:pStyle w:val="Tekstpodstawowywcity"/>
        <w:ind w:left="0"/>
        <w:rPr>
          <w:rFonts w:ascii="Arial" w:hAnsi="Arial" w:cs="Arial"/>
          <w:b/>
          <w:sz w:val="20"/>
        </w:rPr>
      </w:pPr>
    </w:p>
    <w:p w14:paraId="270A60BF" w14:textId="77777777" w:rsidR="005830D1" w:rsidRDefault="005830D1" w:rsidP="0027156F">
      <w:pPr>
        <w:pStyle w:val="Tekstpodstawowywcity"/>
        <w:ind w:left="0"/>
        <w:rPr>
          <w:rFonts w:ascii="Arial" w:hAnsi="Arial" w:cs="Arial"/>
          <w:b/>
          <w:sz w:val="20"/>
        </w:rPr>
      </w:pPr>
    </w:p>
    <w:p w14:paraId="542E4392" w14:textId="77777777" w:rsidR="00D34CEF" w:rsidRPr="0027156F" w:rsidRDefault="00D34CEF" w:rsidP="0027156F">
      <w:pPr>
        <w:pStyle w:val="Tekstpodstawowywcity"/>
        <w:ind w:left="0"/>
        <w:rPr>
          <w:rFonts w:ascii="Arial" w:hAnsi="Arial" w:cs="Arial"/>
          <w:b/>
          <w:sz w:val="20"/>
        </w:rPr>
      </w:pPr>
      <w:r w:rsidRPr="0027156F">
        <w:rPr>
          <w:rFonts w:ascii="Arial" w:hAnsi="Arial" w:cs="Arial"/>
          <w:b/>
          <w:sz w:val="20"/>
        </w:rPr>
        <w:t>Uwaga!</w:t>
      </w:r>
    </w:p>
    <w:p w14:paraId="0DE31D1F" w14:textId="77777777" w:rsidR="00D34CEF" w:rsidRPr="0027156F" w:rsidRDefault="00D34CEF" w:rsidP="00D62B79">
      <w:pPr>
        <w:pStyle w:val="Tekstpodstawowywcity"/>
        <w:numPr>
          <w:ilvl w:val="0"/>
          <w:numId w:val="26"/>
        </w:numPr>
        <w:tabs>
          <w:tab w:val="clear" w:pos="1440"/>
          <w:tab w:val="num" w:pos="0"/>
          <w:tab w:val="num" w:pos="540"/>
        </w:tabs>
        <w:suppressAutoHyphens w:val="0"/>
        <w:ind w:left="0" w:firstLine="0"/>
        <w:rPr>
          <w:rFonts w:ascii="Arial" w:hAnsi="Arial" w:cs="Arial"/>
          <w:sz w:val="20"/>
        </w:rPr>
      </w:pPr>
      <w:r w:rsidRPr="0027156F">
        <w:rPr>
          <w:rFonts w:ascii="Arial" w:hAnsi="Arial" w:cs="Arial"/>
          <w:sz w:val="20"/>
        </w:rPr>
        <w:t>Przez wykonanie zamówienia należy rozumieć jego odbiór.</w:t>
      </w:r>
    </w:p>
    <w:p w14:paraId="5CE0E303" w14:textId="77777777" w:rsidR="00D34CEF" w:rsidRPr="0027156F" w:rsidRDefault="00D34CEF" w:rsidP="00D62B79">
      <w:pPr>
        <w:pStyle w:val="Tekstpodstawowywcity"/>
        <w:numPr>
          <w:ilvl w:val="0"/>
          <w:numId w:val="26"/>
        </w:numPr>
        <w:tabs>
          <w:tab w:val="clear" w:pos="1440"/>
          <w:tab w:val="num" w:pos="540"/>
          <w:tab w:val="num" w:pos="567"/>
        </w:tabs>
        <w:suppressAutoHyphens w:val="0"/>
        <w:ind w:left="567" w:hanging="567"/>
        <w:rPr>
          <w:rFonts w:ascii="Arial" w:hAnsi="Arial" w:cs="Arial"/>
          <w:sz w:val="20"/>
        </w:rPr>
      </w:pPr>
      <w:r w:rsidRPr="0027156F">
        <w:rPr>
          <w:rFonts w:ascii="Arial" w:hAnsi="Arial" w:cs="Arial"/>
          <w:sz w:val="20"/>
        </w:rPr>
        <w:t xml:space="preserve">W przypadku </w:t>
      </w:r>
      <w:r w:rsidR="00014C21">
        <w:rPr>
          <w:rFonts w:ascii="Arial" w:hAnsi="Arial" w:cs="Arial"/>
          <w:sz w:val="20"/>
        </w:rPr>
        <w:t>usług</w:t>
      </w:r>
      <w:r w:rsidRPr="0027156F">
        <w:rPr>
          <w:rFonts w:ascii="Arial" w:hAnsi="Arial" w:cs="Arial"/>
          <w:sz w:val="20"/>
        </w:rPr>
        <w:t xml:space="preserve"> okresowych lub ciągłych należy w kolumnie </w:t>
      </w:r>
      <w:r w:rsidRPr="0027156F">
        <w:rPr>
          <w:rFonts w:ascii="Arial" w:hAnsi="Arial" w:cs="Arial"/>
          <w:b/>
          <w:bCs/>
          <w:sz w:val="20"/>
        </w:rPr>
        <w:t>Data wykonania</w:t>
      </w:r>
      <w:r w:rsidRPr="0027156F">
        <w:rPr>
          <w:rFonts w:ascii="Arial" w:hAnsi="Arial" w:cs="Arial"/>
          <w:sz w:val="20"/>
        </w:rPr>
        <w:t xml:space="preserve"> wpisać </w:t>
      </w:r>
      <w:r w:rsidRPr="0027156F">
        <w:rPr>
          <w:rFonts w:ascii="Arial" w:hAnsi="Arial" w:cs="Arial"/>
          <w:b/>
          <w:bCs/>
          <w:sz w:val="20"/>
        </w:rPr>
        <w:t>do nadal</w:t>
      </w:r>
      <w:r w:rsidRPr="0027156F">
        <w:rPr>
          <w:rFonts w:ascii="Arial" w:hAnsi="Arial" w:cs="Arial"/>
          <w:sz w:val="20"/>
        </w:rPr>
        <w:t xml:space="preserve">, podając wartość zrealizowanego zamówienia </w:t>
      </w:r>
      <w:r w:rsidRPr="0027156F">
        <w:rPr>
          <w:rFonts w:ascii="Arial" w:hAnsi="Arial" w:cs="Arial"/>
          <w:b/>
          <w:sz w:val="20"/>
        </w:rPr>
        <w:t>przed upływem terminu składania ofert</w:t>
      </w:r>
      <w:r w:rsidRPr="0027156F">
        <w:rPr>
          <w:rFonts w:ascii="Arial" w:hAnsi="Arial" w:cs="Arial"/>
          <w:sz w:val="20"/>
        </w:rPr>
        <w:t>.</w:t>
      </w:r>
    </w:p>
    <w:p w14:paraId="3A71BF22" w14:textId="77777777" w:rsidR="00A70A2E" w:rsidRPr="00A70A2E" w:rsidRDefault="00D34CEF" w:rsidP="00A70A2E">
      <w:pPr>
        <w:pStyle w:val="Tekstpodstawowywcity"/>
        <w:numPr>
          <w:ilvl w:val="0"/>
          <w:numId w:val="26"/>
        </w:numPr>
        <w:tabs>
          <w:tab w:val="clear" w:pos="1440"/>
          <w:tab w:val="num" w:pos="540"/>
          <w:tab w:val="num" w:pos="567"/>
        </w:tabs>
        <w:suppressAutoHyphens w:val="0"/>
        <w:ind w:left="567" w:hanging="567"/>
        <w:rPr>
          <w:rFonts w:ascii="Arial" w:hAnsi="Arial" w:cs="Arial"/>
          <w:sz w:val="20"/>
        </w:rPr>
      </w:pPr>
      <w:r w:rsidRPr="0027156F">
        <w:rPr>
          <w:rFonts w:ascii="Arial" w:hAnsi="Arial" w:cs="Arial"/>
          <w:sz w:val="20"/>
        </w:rPr>
        <w:t xml:space="preserve">Do wykazu należy dołączyć dokumenty (referencje) </w:t>
      </w:r>
      <w:r w:rsidRPr="0027156F">
        <w:rPr>
          <w:rFonts w:ascii="Arial" w:hAnsi="Arial" w:cs="Arial"/>
          <w:sz w:val="20"/>
          <w:u w:val="single"/>
        </w:rPr>
        <w:t>potwierdzające,</w:t>
      </w:r>
      <w:r w:rsidRPr="0027156F">
        <w:rPr>
          <w:rFonts w:ascii="Arial" w:hAnsi="Arial" w:cs="Arial"/>
          <w:sz w:val="20"/>
        </w:rPr>
        <w:t xml:space="preserve"> że te </w:t>
      </w:r>
      <w:r w:rsidR="00014C21">
        <w:rPr>
          <w:rFonts w:ascii="Arial" w:hAnsi="Arial" w:cs="Arial"/>
          <w:sz w:val="20"/>
        </w:rPr>
        <w:t>usługi</w:t>
      </w:r>
      <w:r w:rsidRPr="0027156F">
        <w:rPr>
          <w:rFonts w:ascii="Arial" w:hAnsi="Arial" w:cs="Arial"/>
          <w:sz w:val="20"/>
        </w:rPr>
        <w:t xml:space="preserve"> zostały wykon</w:t>
      </w:r>
      <w:r w:rsidR="009510EB">
        <w:rPr>
          <w:rFonts w:ascii="Arial" w:hAnsi="Arial" w:cs="Arial"/>
          <w:sz w:val="20"/>
        </w:rPr>
        <w:t xml:space="preserve">ane lub są </w:t>
      </w:r>
      <w:r w:rsidR="009510EB" w:rsidRPr="00D10A54">
        <w:rPr>
          <w:rFonts w:ascii="Arial" w:hAnsi="Arial" w:cs="Arial"/>
          <w:sz w:val="20"/>
        </w:rPr>
        <w:t>wykonywane należycie, oraz dokumenty potwierdzające spójność zakresu wykonanych prac z tematem referencji.</w:t>
      </w:r>
    </w:p>
    <w:p w14:paraId="38BE5B69" w14:textId="77777777" w:rsidR="00AF7414" w:rsidRPr="00A70A2E" w:rsidRDefault="00AF7414" w:rsidP="00A70A2E">
      <w:pPr>
        <w:pStyle w:val="Tekstpodstawowywcity"/>
        <w:numPr>
          <w:ilvl w:val="0"/>
          <w:numId w:val="26"/>
        </w:numPr>
        <w:tabs>
          <w:tab w:val="clear" w:pos="1440"/>
          <w:tab w:val="num" w:pos="540"/>
          <w:tab w:val="num" w:pos="567"/>
        </w:tabs>
        <w:suppressAutoHyphens w:val="0"/>
        <w:ind w:left="567" w:hanging="567"/>
        <w:rPr>
          <w:rFonts w:ascii="Arial" w:hAnsi="Arial" w:cs="Arial"/>
          <w:sz w:val="20"/>
        </w:rPr>
      </w:pPr>
      <w:r w:rsidRPr="00A70A2E">
        <w:rPr>
          <w:rFonts w:ascii="Arial" w:hAnsi="Arial" w:cs="Arial"/>
          <w:sz w:val="20"/>
        </w:rPr>
        <w:t>W przypadku, gdy wykazano doświadczenie innego podmiotu, Wykonawca składający ofertę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w:t>
      </w:r>
    </w:p>
    <w:p w14:paraId="79C59FBC" w14:textId="77777777" w:rsidR="00D34CEF" w:rsidRDefault="00D34CEF" w:rsidP="0027156F">
      <w:pPr>
        <w:autoSpaceDE w:val="0"/>
        <w:autoSpaceDN w:val="0"/>
        <w:adjustRightInd w:val="0"/>
        <w:jc w:val="both"/>
        <w:rPr>
          <w:rFonts w:ascii="Arial" w:hAnsi="Arial" w:cs="Arial"/>
          <w:sz w:val="20"/>
          <w:szCs w:val="20"/>
        </w:rPr>
      </w:pPr>
    </w:p>
    <w:p w14:paraId="2D8DF246" w14:textId="77777777" w:rsidR="005830D1" w:rsidRDefault="005830D1" w:rsidP="0027156F">
      <w:pPr>
        <w:autoSpaceDE w:val="0"/>
        <w:autoSpaceDN w:val="0"/>
        <w:adjustRightInd w:val="0"/>
        <w:jc w:val="both"/>
        <w:rPr>
          <w:rFonts w:ascii="Arial" w:hAnsi="Arial" w:cs="Arial"/>
          <w:sz w:val="20"/>
          <w:szCs w:val="20"/>
        </w:rPr>
      </w:pPr>
    </w:p>
    <w:p w14:paraId="39942E63" w14:textId="77777777" w:rsidR="005830D1" w:rsidRDefault="005830D1" w:rsidP="0027156F">
      <w:pPr>
        <w:autoSpaceDE w:val="0"/>
        <w:autoSpaceDN w:val="0"/>
        <w:adjustRightInd w:val="0"/>
        <w:jc w:val="both"/>
        <w:rPr>
          <w:rFonts w:ascii="Arial" w:hAnsi="Arial" w:cs="Arial"/>
          <w:sz w:val="20"/>
          <w:szCs w:val="20"/>
        </w:rPr>
      </w:pPr>
    </w:p>
    <w:p w14:paraId="04C46655" w14:textId="77777777" w:rsidR="00A70A2E" w:rsidRDefault="00A70A2E" w:rsidP="0027156F">
      <w:pPr>
        <w:autoSpaceDE w:val="0"/>
        <w:autoSpaceDN w:val="0"/>
        <w:adjustRightInd w:val="0"/>
        <w:jc w:val="both"/>
        <w:rPr>
          <w:rFonts w:ascii="Arial" w:hAnsi="Arial" w:cs="Arial"/>
          <w:sz w:val="20"/>
          <w:szCs w:val="20"/>
        </w:rPr>
      </w:pPr>
    </w:p>
    <w:p w14:paraId="7D968099" w14:textId="77777777" w:rsidR="005830D1" w:rsidRPr="0027156F" w:rsidRDefault="005830D1" w:rsidP="0027156F">
      <w:pPr>
        <w:autoSpaceDE w:val="0"/>
        <w:autoSpaceDN w:val="0"/>
        <w:adjustRightInd w:val="0"/>
        <w:jc w:val="both"/>
        <w:rPr>
          <w:rFonts w:ascii="Arial" w:hAnsi="Arial" w:cs="Arial"/>
          <w:sz w:val="20"/>
          <w:szCs w:val="20"/>
        </w:rPr>
      </w:pPr>
    </w:p>
    <w:p w14:paraId="11D076DB" w14:textId="77777777" w:rsidR="00D34CEF" w:rsidRPr="0027156F" w:rsidRDefault="00D34CEF" w:rsidP="0027156F">
      <w:pPr>
        <w:autoSpaceDE w:val="0"/>
        <w:autoSpaceDN w:val="0"/>
        <w:adjustRightInd w:val="0"/>
        <w:jc w:val="both"/>
        <w:rPr>
          <w:rFonts w:ascii="Arial" w:hAnsi="Arial" w:cs="Arial"/>
          <w:sz w:val="20"/>
          <w:szCs w:val="20"/>
        </w:rPr>
      </w:pPr>
    </w:p>
    <w:p w14:paraId="056C5A0C" w14:textId="77777777" w:rsidR="00D34CEF" w:rsidRPr="0027156F" w:rsidRDefault="00D34CEF" w:rsidP="0027156F">
      <w:pPr>
        <w:tabs>
          <w:tab w:val="left" w:pos="851"/>
        </w:tabs>
        <w:ind w:left="3958"/>
        <w:rPr>
          <w:rFonts w:ascii="Arial" w:hAnsi="Arial" w:cs="Arial"/>
          <w:noProof/>
          <w:sz w:val="20"/>
          <w:szCs w:val="20"/>
        </w:rPr>
      </w:pPr>
      <w:r w:rsidRPr="0027156F">
        <w:rPr>
          <w:rFonts w:ascii="Arial" w:hAnsi="Arial" w:cs="Arial"/>
          <w:noProof/>
          <w:sz w:val="20"/>
          <w:szCs w:val="20"/>
        </w:rPr>
        <w:t>..................................................................................</w:t>
      </w:r>
    </w:p>
    <w:p w14:paraId="28C73176" w14:textId="77777777" w:rsidR="00D34CEF" w:rsidRPr="0027156F" w:rsidRDefault="00D34CEF" w:rsidP="0027156F">
      <w:pPr>
        <w:tabs>
          <w:tab w:val="left" w:pos="851"/>
        </w:tabs>
        <w:ind w:left="3960"/>
        <w:jc w:val="center"/>
        <w:rPr>
          <w:rFonts w:ascii="Arial" w:hAnsi="Arial" w:cs="Arial"/>
          <w:noProof/>
          <w:sz w:val="20"/>
          <w:szCs w:val="20"/>
        </w:rPr>
      </w:pPr>
      <w:r w:rsidRPr="0027156F">
        <w:rPr>
          <w:rFonts w:ascii="Arial" w:hAnsi="Arial" w:cs="Arial"/>
          <w:noProof/>
          <w:sz w:val="20"/>
          <w:szCs w:val="20"/>
        </w:rPr>
        <w:t>(pieczęć i podpisy osoby/osób</w:t>
      </w:r>
      <w:r w:rsidRPr="0027156F">
        <w:rPr>
          <w:rFonts w:ascii="Arial" w:hAnsi="Arial" w:cs="Arial"/>
          <w:noProof/>
          <w:sz w:val="20"/>
          <w:szCs w:val="20"/>
        </w:rPr>
        <w:br/>
        <w:t xml:space="preserve"> upoważnionych do reprezentowania Wykonawcy)</w:t>
      </w:r>
    </w:p>
    <w:p w14:paraId="7CC1510F" w14:textId="77777777" w:rsidR="00D34CEF" w:rsidRPr="0027156F" w:rsidRDefault="00D34CEF" w:rsidP="0027156F">
      <w:pPr>
        <w:rPr>
          <w:rFonts w:ascii="Arial" w:hAnsi="Arial" w:cs="Arial"/>
          <w:b/>
          <w:bCs/>
          <w:noProof/>
          <w:sz w:val="20"/>
          <w:szCs w:val="20"/>
        </w:rPr>
      </w:pPr>
    </w:p>
    <w:p w14:paraId="1F4F9A72" w14:textId="77777777" w:rsidR="00D34CEF" w:rsidRPr="0027156F" w:rsidRDefault="00D34CEF" w:rsidP="0027156F">
      <w:pPr>
        <w:jc w:val="right"/>
        <w:rPr>
          <w:rFonts w:ascii="Arial" w:hAnsi="Arial" w:cs="Arial"/>
          <w:b/>
          <w:bCs/>
          <w:noProof/>
          <w:sz w:val="20"/>
          <w:szCs w:val="20"/>
        </w:rPr>
      </w:pPr>
    </w:p>
    <w:p w14:paraId="4BE4D3C4" w14:textId="77777777" w:rsidR="00D34CEF" w:rsidRPr="0027156F" w:rsidRDefault="00D34CEF" w:rsidP="0027156F">
      <w:pPr>
        <w:jc w:val="right"/>
        <w:rPr>
          <w:rFonts w:ascii="Arial" w:hAnsi="Arial" w:cs="Arial"/>
          <w:b/>
          <w:bCs/>
          <w:noProof/>
          <w:sz w:val="20"/>
          <w:szCs w:val="20"/>
        </w:rPr>
      </w:pPr>
    </w:p>
    <w:p w14:paraId="249CE391" w14:textId="77777777" w:rsidR="00D34CEF" w:rsidRPr="0027156F" w:rsidRDefault="00D34CEF" w:rsidP="0027156F">
      <w:pPr>
        <w:jc w:val="right"/>
        <w:rPr>
          <w:rFonts w:ascii="Arial" w:hAnsi="Arial" w:cs="Arial"/>
          <w:sz w:val="20"/>
          <w:szCs w:val="20"/>
        </w:rPr>
      </w:pPr>
    </w:p>
    <w:p w14:paraId="31D2F197" w14:textId="77777777" w:rsidR="00D34CEF" w:rsidRPr="0027156F" w:rsidRDefault="00D34CEF" w:rsidP="0027156F">
      <w:pPr>
        <w:jc w:val="right"/>
        <w:rPr>
          <w:rFonts w:ascii="Arial" w:hAnsi="Arial" w:cs="Arial"/>
          <w:sz w:val="20"/>
          <w:szCs w:val="20"/>
        </w:rPr>
      </w:pPr>
    </w:p>
    <w:p w14:paraId="048B0560" w14:textId="77777777" w:rsidR="00D34CEF" w:rsidRPr="0027156F" w:rsidRDefault="00D34CEF" w:rsidP="0027156F">
      <w:pPr>
        <w:jc w:val="right"/>
        <w:rPr>
          <w:rFonts w:ascii="Arial" w:hAnsi="Arial" w:cs="Arial"/>
          <w:sz w:val="20"/>
          <w:szCs w:val="20"/>
        </w:rPr>
      </w:pPr>
    </w:p>
    <w:p w14:paraId="6459ED58" w14:textId="77777777" w:rsidR="00265B3B" w:rsidRDefault="00265B3B" w:rsidP="0082266B">
      <w:pPr>
        <w:rPr>
          <w:rFonts w:ascii="Arial" w:hAnsi="Arial" w:cs="Arial"/>
          <w:b/>
          <w:sz w:val="20"/>
          <w:szCs w:val="20"/>
        </w:rPr>
        <w:sectPr w:rsidR="00265B3B" w:rsidSect="008B11CF">
          <w:headerReference w:type="default" r:id="rId17"/>
          <w:footerReference w:type="default" r:id="rId18"/>
          <w:pgSz w:w="11906" w:h="16838"/>
          <w:pgMar w:top="695" w:right="924" w:bottom="993" w:left="1418" w:header="568" w:footer="686" w:gutter="0"/>
          <w:cols w:space="708"/>
          <w:docGrid w:linePitch="360"/>
        </w:sectPr>
      </w:pPr>
    </w:p>
    <w:p w14:paraId="68F32F05" w14:textId="2E7B403F" w:rsidR="00F66023" w:rsidRPr="00240D6C" w:rsidRDefault="00F66023" w:rsidP="00F66023">
      <w:pPr>
        <w:ind w:left="6381"/>
        <w:jc w:val="right"/>
        <w:rPr>
          <w:rFonts w:ascii="Arial" w:hAnsi="Arial" w:cs="Arial"/>
          <w:b/>
          <w:bCs/>
          <w:sz w:val="20"/>
          <w:szCs w:val="20"/>
        </w:rPr>
      </w:pPr>
      <w:r w:rsidRPr="00534A1C">
        <w:rPr>
          <w:rFonts w:ascii="Arial" w:hAnsi="Arial" w:cs="Arial"/>
          <w:b/>
          <w:bCs/>
          <w:sz w:val="20"/>
          <w:szCs w:val="20"/>
        </w:rPr>
        <w:t xml:space="preserve">Załącznik nr </w:t>
      </w:r>
      <w:r w:rsidR="00141CF8">
        <w:rPr>
          <w:rFonts w:ascii="Arial" w:hAnsi="Arial" w:cs="Arial"/>
          <w:b/>
          <w:bCs/>
          <w:sz w:val="20"/>
          <w:szCs w:val="20"/>
        </w:rPr>
        <w:t>4</w:t>
      </w:r>
      <w:r w:rsidR="00FE600B">
        <w:rPr>
          <w:rFonts w:ascii="Arial" w:hAnsi="Arial" w:cs="Arial"/>
          <w:b/>
          <w:bCs/>
          <w:sz w:val="20"/>
          <w:szCs w:val="20"/>
        </w:rPr>
        <w:t xml:space="preserve"> </w:t>
      </w:r>
      <w:r w:rsidRPr="00534A1C">
        <w:rPr>
          <w:rFonts w:ascii="Arial" w:hAnsi="Arial" w:cs="Arial"/>
          <w:b/>
          <w:bCs/>
          <w:sz w:val="20"/>
          <w:szCs w:val="20"/>
        </w:rPr>
        <w:t>do SIWZ</w:t>
      </w:r>
    </w:p>
    <w:p w14:paraId="545FBBCA" w14:textId="77777777" w:rsidR="00F66023" w:rsidRDefault="00F66023" w:rsidP="00F66023">
      <w:pPr>
        <w:pStyle w:val="Tekstpodstawowywcity"/>
        <w:jc w:val="center"/>
        <w:rPr>
          <w:rFonts w:ascii="Arial" w:hAnsi="Arial" w:cs="Arial"/>
          <w:b/>
          <w:sz w:val="20"/>
        </w:rPr>
      </w:pPr>
    </w:p>
    <w:p w14:paraId="77B42094" w14:textId="77777777" w:rsidR="00DC7FE6" w:rsidRDefault="00DC7FE6" w:rsidP="00BD0904">
      <w:pPr>
        <w:pStyle w:val="Tekstpodstawowywcity"/>
        <w:ind w:left="0"/>
        <w:rPr>
          <w:rFonts w:ascii="Arial" w:hAnsi="Arial" w:cs="Arial"/>
          <w:b/>
          <w:sz w:val="20"/>
        </w:rPr>
      </w:pPr>
      <w:bookmarkStart w:id="1" w:name="_Hlk19176547"/>
    </w:p>
    <w:p w14:paraId="5452B2B1" w14:textId="77777777" w:rsidR="00BE49F4" w:rsidRDefault="00BE49F4" w:rsidP="00BD0904">
      <w:pPr>
        <w:pStyle w:val="Tekstpodstawowywcity"/>
        <w:jc w:val="center"/>
        <w:rPr>
          <w:rFonts w:ascii="Arial" w:hAnsi="Arial" w:cs="Arial"/>
          <w:b/>
          <w:sz w:val="20"/>
        </w:rPr>
      </w:pPr>
    </w:p>
    <w:p w14:paraId="039E23EB" w14:textId="77777777" w:rsidR="00F66023" w:rsidRDefault="00F66023" w:rsidP="00BD0904">
      <w:pPr>
        <w:pStyle w:val="Tekstpodstawowywcity"/>
        <w:jc w:val="center"/>
        <w:rPr>
          <w:rFonts w:ascii="Arial" w:hAnsi="Arial" w:cs="Arial"/>
          <w:b/>
          <w:sz w:val="20"/>
        </w:rPr>
      </w:pPr>
      <w:r w:rsidRPr="00534A1C">
        <w:rPr>
          <w:rFonts w:ascii="Arial" w:hAnsi="Arial" w:cs="Arial"/>
          <w:b/>
          <w:sz w:val="20"/>
        </w:rPr>
        <w:t>WYKAZ OSÓBKTÓRE BĘDĄ UCZESTNICZYĆ W WYKONYWANIU ZAMÓWIENIA</w:t>
      </w:r>
      <w:bookmarkEnd w:id="1"/>
    </w:p>
    <w:p w14:paraId="64D4AC43" w14:textId="77777777" w:rsidR="00DC7FE6" w:rsidRDefault="00DC7FE6" w:rsidP="00F66023">
      <w:pPr>
        <w:pStyle w:val="Tekstpodstawowywcity"/>
        <w:jc w:val="center"/>
        <w:rPr>
          <w:rFonts w:ascii="Arial" w:hAnsi="Arial" w:cs="Arial"/>
          <w:b/>
          <w:sz w:val="20"/>
        </w:rPr>
      </w:pPr>
    </w:p>
    <w:p w14:paraId="4DE16187" w14:textId="77777777" w:rsidR="00F66023" w:rsidRPr="00BD0904" w:rsidRDefault="00F66023" w:rsidP="00BD0904">
      <w:pPr>
        <w:pStyle w:val="Akapitzlist"/>
        <w:numPr>
          <w:ilvl w:val="0"/>
          <w:numId w:val="102"/>
        </w:numPr>
        <w:jc w:val="both"/>
        <w:rPr>
          <w:rFonts w:ascii="Arial" w:hAnsi="Arial" w:cs="Arial"/>
          <w:i/>
          <w:sz w:val="20"/>
          <w:szCs w:val="20"/>
        </w:rPr>
      </w:pPr>
      <w:r w:rsidRPr="001D57F3">
        <w:rPr>
          <w:rFonts w:ascii="Arial" w:hAnsi="Arial" w:cs="Arial"/>
          <w:sz w:val="20"/>
          <w:szCs w:val="20"/>
        </w:rPr>
        <w:t xml:space="preserve">Oświadczam, że dysponuję/będę dysponował osobami zdolnymi do wykonania zamówienia </w:t>
      </w:r>
      <w:r w:rsidRPr="001D57F3">
        <w:rPr>
          <w:rFonts w:ascii="Arial" w:hAnsi="Arial" w:cs="Arial"/>
          <w:b/>
          <w:sz w:val="20"/>
          <w:szCs w:val="20"/>
          <w:u w:val="single"/>
        </w:rPr>
        <w:t>w liczbie co najmniej</w:t>
      </w:r>
      <w:r w:rsidRPr="001D57F3">
        <w:rPr>
          <w:rFonts w:ascii="Arial" w:hAnsi="Arial" w:cs="Arial"/>
          <w:b/>
          <w:sz w:val="20"/>
          <w:szCs w:val="20"/>
        </w:rPr>
        <w:t>:</w:t>
      </w:r>
    </w:p>
    <w:p w14:paraId="5A67540E" w14:textId="77777777" w:rsidR="00332FF8" w:rsidRDefault="00332FF8" w:rsidP="00332FF8">
      <w:pPr>
        <w:tabs>
          <w:tab w:val="left" w:pos="180"/>
          <w:tab w:val="left" w:pos="1418"/>
          <w:tab w:val="left" w:pos="1560"/>
        </w:tabs>
        <w:suppressAutoHyphens w:val="0"/>
        <w:spacing w:line="240" w:lineRule="exact"/>
        <w:ind w:left="1418"/>
        <w:jc w:val="both"/>
        <w:rPr>
          <w:rFonts w:ascii="Arial" w:hAnsi="Arial" w:cs="Arial"/>
          <w:sz w:val="20"/>
          <w:szCs w:val="20"/>
        </w:rPr>
      </w:pPr>
    </w:p>
    <w:tbl>
      <w:tblPr>
        <w:tblW w:w="14742" w:type="dxa"/>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26"/>
        <w:gridCol w:w="1842"/>
        <w:gridCol w:w="4675"/>
        <w:gridCol w:w="1139"/>
        <w:gridCol w:w="2267"/>
        <w:gridCol w:w="2267"/>
        <w:gridCol w:w="2126"/>
      </w:tblGrid>
      <w:tr w:rsidR="00FE600B" w:rsidRPr="00FE600B" w14:paraId="0E33FBB3" w14:textId="77777777" w:rsidTr="005D7ACC">
        <w:trPr>
          <w:cantSplit/>
          <w:trHeight w:val="688"/>
        </w:trPr>
        <w:tc>
          <w:tcPr>
            <w:tcW w:w="426" w:type="dxa"/>
            <w:vAlign w:val="center"/>
          </w:tcPr>
          <w:p w14:paraId="49107906"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Lp.</w:t>
            </w:r>
          </w:p>
        </w:tc>
        <w:tc>
          <w:tcPr>
            <w:tcW w:w="1842" w:type="dxa"/>
            <w:vAlign w:val="center"/>
          </w:tcPr>
          <w:p w14:paraId="17FFB027"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Wyszczególnienie robót</w:t>
            </w:r>
          </w:p>
        </w:tc>
        <w:tc>
          <w:tcPr>
            <w:tcW w:w="4675" w:type="dxa"/>
            <w:vAlign w:val="center"/>
          </w:tcPr>
          <w:p w14:paraId="47157AE5"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Wymagane kwalifikacje</w:t>
            </w:r>
          </w:p>
        </w:tc>
        <w:tc>
          <w:tcPr>
            <w:tcW w:w="1139" w:type="dxa"/>
            <w:vAlign w:val="center"/>
          </w:tcPr>
          <w:p w14:paraId="1E187BE9" w14:textId="47709D5E" w:rsidR="00FE600B" w:rsidRPr="00FE600B" w:rsidRDefault="00FE600B" w:rsidP="001615A6">
            <w:pPr>
              <w:jc w:val="center"/>
              <w:rPr>
                <w:rFonts w:ascii="Arial" w:hAnsi="Arial" w:cs="Arial"/>
                <w:b/>
                <w:sz w:val="18"/>
                <w:szCs w:val="18"/>
              </w:rPr>
            </w:pPr>
            <w:r w:rsidRPr="00FE600B">
              <w:rPr>
                <w:rFonts w:ascii="Arial" w:hAnsi="Arial" w:cs="Arial"/>
                <w:b/>
                <w:sz w:val="18"/>
                <w:szCs w:val="18"/>
              </w:rPr>
              <w:t>Ilość pracowników</w:t>
            </w:r>
          </w:p>
          <w:p w14:paraId="2C564F85" w14:textId="77777777" w:rsidR="00FE600B" w:rsidRPr="00FE600B" w:rsidRDefault="00FE600B" w:rsidP="001615A6">
            <w:pPr>
              <w:jc w:val="center"/>
              <w:rPr>
                <w:rFonts w:ascii="Arial" w:hAnsi="Arial" w:cs="Arial"/>
                <w:b/>
                <w:sz w:val="18"/>
                <w:szCs w:val="18"/>
              </w:rPr>
            </w:pPr>
            <w:r w:rsidRPr="00FE600B">
              <w:rPr>
                <w:rFonts w:ascii="Arial" w:hAnsi="Arial" w:cs="Arial"/>
                <w:b/>
                <w:sz w:val="18"/>
                <w:szCs w:val="18"/>
              </w:rPr>
              <w:t>(ilość min.)</w:t>
            </w:r>
          </w:p>
        </w:tc>
        <w:tc>
          <w:tcPr>
            <w:tcW w:w="2267" w:type="dxa"/>
            <w:vAlign w:val="center"/>
          </w:tcPr>
          <w:p w14:paraId="51CA9F30" w14:textId="395AB297" w:rsidR="00FE600B" w:rsidRPr="00FE600B" w:rsidRDefault="00FE600B" w:rsidP="001615A6">
            <w:pPr>
              <w:jc w:val="center"/>
              <w:rPr>
                <w:rFonts w:ascii="Arial" w:hAnsi="Arial" w:cs="Arial"/>
                <w:b/>
                <w:bCs/>
                <w:sz w:val="18"/>
                <w:szCs w:val="18"/>
              </w:rPr>
            </w:pPr>
            <w:r w:rsidRPr="00FE600B">
              <w:rPr>
                <w:rFonts w:ascii="Arial" w:hAnsi="Arial" w:cs="Arial"/>
                <w:b/>
                <w:bCs/>
                <w:sz w:val="18"/>
                <w:szCs w:val="18"/>
              </w:rPr>
              <w:t>Imię i nazwisko</w:t>
            </w:r>
          </w:p>
        </w:tc>
        <w:tc>
          <w:tcPr>
            <w:tcW w:w="2267" w:type="dxa"/>
            <w:vAlign w:val="center"/>
          </w:tcPr>
          <w:p w14:paraId="06356BCD" w14:textId="0AB80CAA" w:rsidR="00FE600B" w:rsidRPr="00FE600B" w:rsidRDefault="00FE600B" w:rsidP="001615A6">
            <w:pPr>
              <w:jc w:val="center"/>
              <w:rPr>
                <w:rFonts w:ascii="Arial" w:hAnsi="Arial" w:cs="Arial"/>
                <w:b/>
                <w:sz w:val="18"/>
                <w:szCs w:val="18"/>
              </w:rPr>
            </w:pPr>
            <w:r w:rsidRPr="00FE600B">
              <w:rPr>
                <w:rFonts w:ascii="Arial" w:hAnsi="Arial" w:cs="Arial"/>
                <w:b/>
                <w:bCs/>
                <w:sz w:val="18"/>
                <w:szCs w:val="18"/>
              </w:rPr>
              <w:t>Nr dokumentu potwierdzającego posiadane uprawnienia/ kwalifikacje</w:t>
            </w:r>
          </w:p>
        </w:tc>
        <w:tc>
          <w:tcPr>
            <w:tcW w:w="2126" w:type="dxa"/>
            <w:vAlign w:val="center"/>
          </w:tcPr>
          <w:p w14:paraId="4A7539B7" w14:textId="77777777" w:rsidR="00FE600B" w:rsidRPr="00FE600B" w:rsidRDefault="00FE600B" w:rsidP="00E30D53">
            <w:pPr>
              <w:jc w:val="center"/>
              <w:rPr>
                <w:rFonts w:ascii="Arial" w:hAnsi="Arial" w:cs="Arial"/>
                <w:b/>
                <w:sz w:val="18"/>
                <w:szCs w:val="18"/>
              </w:rPr>
            </w:pPr>
            <w:r w:rsidRPr="00FE600B">
              <w:rPr>
                <w:rFonts w:ascii="Arial" w:hAnsi="Arial" w:cs="Arial"/>
                <w:b/>
                <w:bCs/>
                <w:iCs/>
                <w:sz w:val="18"/>
                <w:szCs w:val="18"/>
              </w:rPr>
              <w:t>Podmiot udostępniający zasoby</w:t>
            </w:r>
            <w:r w:rsidRPr="00FE600B">
              <w:rPr>
                <w:rFonts w:ascii="Arial" w:hAnsi="Arial" w:cs="Arial"/>
                <w:b/>
                <w:sz w:val="18"/>
                <w:szCs w:val="18"/>
              </w:rPr>
              <w:t xml:space="preserve"> w przypadku korzystania przez Wykonawcę </w:t>
            </w:r>
          </w:p>
        </w:tc>
      </w:tr>
      <w:tr w:rsidR="00FE600B" w:rsidRPr="00FE600B" w14:paraId="7EF19D73" w14:textId="77777777" w:rsidTr="005D7ACC">
        <w:trPr>
          <w:trHeight w:val="1917"/>
        </w:trPr>
        <w:tc>
          <w:tcPr>
            <w:tcW w:w="426" w:type="dxa"/>
            <w:vAlign w:val="center"/>
          </w:tcPr>
          <w:p w14:paraId="7B4BA9D0"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1.</w:t>
            </w:r>
          </w:p>
        </w:tc>
        <w:tc>
          <w:tcPr>
            <w:tcW w:w="1842" w:type="dxa"/>
            <w:vAlign w:val="center"/>
          </w:tcPr>
          <w:p w14:paraId="20BE7BB6"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 xml:space="preserve">Eksploatacja </w:t>
            </w:r>
          </w:p>
          <w:p w14:paraId="469CC55E"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 xml:space="preserve">rozdzielni 6kV </w:t>
            </w:r>
          </w:p>
          <w:p w14:paraId="074C6F3C"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 xml:space="preserve">przy  szybach </w:t>
            </w:r>
          </w:p>
          <w:p w14:paraId="1A53FA3C"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„Józef” „Bolesław”</w:t>
            </w:r>
          </w:p>
        </w:tc>
        <w:tc>
          <w:tcPr>
            <w:tcW w:w="4675" w:type="dxa"/>
            <w:vAlign w:val="center"/>
          </w:tcPr>
          <w:p w14:paraId="22B3946F" w14:textId="77777777" w:rsidR="00FE600B" w:rsidRPr="00FE600B" w:rsidRDefault="00FE600B" w:rsidP="00E30D53">
            <w:pPr>
              <w:numPr>
                <w:ilvl w:val="0"/>
                <w:numId w:val="78"/>
              </w:numPr>
              <w:tabs>
                <w:tab w:val="num" w:pos="213"/>
              </w:tabs>
              <w:suppressAutoHyphens w:val="0"/>
              <w:ind w:left="213" w:hanging="213"/>
              <w:rPr>
                <w:rFonts w:ascii="Arial" w:hAnsi="Arial" w:cs="Arial"/>
                <w:bCs/>
                <w:sz w:val="18"/>
                <w:szCs w:val="18"/>
              </w:rPr>
            </w:pPr>
            <w:r w:rsidRPr="00FE600B">
              <w:rPr>
                <w:rFonts w:ascii="Arial" w:hAnsi="Arial" w:cs="Arial"/>
                <w:sz w:val="18"/>
                <w:szCs w:val="18"/>
              </w:rPr>
              <w:t>ważne uprawnienia G1 E w zakresie obsługi, konserwacji, remontów, montażu, kontrolno-pomiarowym dla instalacji, urządzeń i sieci: pkt. 2, 3 (dla wartości napięć min. 6kV), 7, 9 i 10,</w:t>
            </w:r>
          </w:p>
          <w:p w14:paraId="5E52287C" w14:textId="77777777" w:rsidR="00FE600B" w:rsidRPr="00FE600B" w:rsidRDefault="00FE600B" w:rsidP="00E30D53">
            <w:pPr>
              <w:numPr>
                <w:ilvl w:val="0"/>
                <w:numId w:val="78"/>
              </w:numPr>
              <w:tabs>
                <w:tab w:val="num" w:pos="213"/>
              </w:tabs>
              <w:suppressAutoHyphens w:val="0"/>
              <w:ind w:left="213" w:hanging="213"/>
              <w:rPr>
                <w:rFonts w:ascii="Arial" w:hAnsi="Arial" w:cs="Arial"/>
                <w:bCs/>
                <w:sz w:val="18"/>
                <w:szCs w:val="18"/>
              </w:rPr>
            </w:pPr>
            <w:r w:rsidRPr="00FE600B">
              <w:rPr>
                <w:rFonts w:ascii="Arial" w:hAnsi="Arial" w:cs="Arial"/>
                <w:bCs/>
                <w:sz w:val="18"/>
                <w:szCs w:val="18"/>
              </w:rPr>
              <w:t>aktualne badania lekarskie, orzeczenia psychologiczne na stanowisku elektromontera do 1kV i powyżej 1kV.</w:t>
            </w:r>
          </w:p>
          <w:p w14:paraId="10E805CD" w14:textId="77777777" w:rsidR="00FE600B" w:rsidRPr="00FE600B" w:rsidRDefault="00FE600B" w:rsidP="00E30D53">
            <w:pPr>
              <w:numPr>
                <w:ilvl w:val="0"/>
                <w:numId w:val="78"/>
              </w:numPr>
              <w:tabs>
                <w:tab w:val="num" w:pos="213"/>
              </w:tabs>
              <w:suppressAutoHyphens w:val="0"/>
              <w:ind w:left="213" w:hanging="213"/>
              <w:rPr>
                <w:rFonts w:ascii="Arial" w:hAnsi="Arial" w:cs="Arial"/>
                <w:bCs/>
                <w:sz w:val="18"/>
                <w:szCs w:val="18"/>
              </w:rPr>
            </w:pPr>
            <w:r w:rsidRPr="00FE600B">
              <w:rPr>
                <w:rFonts w:ascii="Arial" w:hAnsi="Arial" w:cs="Arial"/>
                <w:bCs/>
                <w:sz w:val="18"/>
                <w:szCs w:val="18"/>
              </w:rPr>
              <w:t xml:space="preserve">aktualne badania lekarskie, orzeczenia psychologiczne do pracy na wysokości powyżej 3m . </w:t>
            </w:r>
          </w:p>
        </w:tc>
        <w:tc>
          <w:tcPr>
            <w:tcW w:w="1139" w:type="dxa"/>
            <w:vAlign w:val="center"/>
          </w:tcPr>
          <w:p w14:paraId="30333A67"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3</w:t>
            </w:r>
          </w:p>
        </w:tc>
        <w:tc>
          <w:tcPr>
            <w:tcW w:w="2267" w:type="dxa"/>
          </w:tcPr>
          <w:p w14:paraId="5B86CAF2" w14:textId="77777777" w:rsidR="00FE600B" w:rsidRPr="00FE600B" w:rsidRDefault="00FE600B" w:rsidP="00E30D53">
            <w:pPr>
              <w:jc w:val="center"/>
              <w:rPr>
                <w:rFonts w:ascii="Arial" w:hAnsi="Arial" w:cs="Arial"/>
                <w:b/>
                <w:sz w:val="18"/>
                <w:szCs w:val="18"/>
              </w:rPr>
            </w:pPr>
          </w:p>
        </w:tc>
        <w:tc>
          <w:tcPr>
            <w:tcW w:w="2267" w:type="dxa"/>
          </w:tcPr>
          <w:p w14:paraId="38544C59" w14:textId="6549CE93" w:rsidR="00FE600B" w:rsidRPr="00FE600B" w:rsidRDefault="00FE600B" w:rsidP="00E30D53">
            <w:pPr>
              <w:jc w:val="center"/>
              <w:rPr>
                <w:rFonts w:ascii="Arial" w:hAnsi="Arial" w:cs="Arial"/>
                <w:b/>
                <w:sz w:val="18"/>
                <w:szCs w:val="18"/>
              </w:rPr>
            </w:pPr>
          </w:p>
        </w:tc>
        <w:tc>
          <w:tcPr>
            <w:tcW w:w="2126" w:type="dxa"/>
          </w:tcPr>
          <w:p w14:paraId="1501BE63" w14:textId="77777777" w:rsidR="00FE600B" w:rsidRPr="00FE600B" w:rsidRDefault="00FE600B" w:rsidP="00E30D53">
            <w:pPr>
              <w:jc w:val="center"/>
              <w:rPr>
                <w:rFonts w:ascii="Arial" w:hAnsi="Arial" w:cs="Arial"/>
                <w:b/>
                <w:sz w:val="18"/>
                <w:szCs w:val="18"/>
              </w:rPr>
            </w:pPr>
          </w:p>
        </w:tc>
      </w:tr>
      <w:tr w:rsidR="00FE600B" w:rsidRPr="00FE600B" w14:paraId="2CD4D78D" w14:textId="77777777" w:rsidTr="005D7ACC">
        <w:trPr>
          <w:trHeight w:val="3522"/>
        </w:trPr>
        <w:tc>
          <w:tcPr>
            <w:tcW w:w="426" w:type="dxa"/>
            <w:vAlign w:val="center"/>
          </w:tcPr>
          <w:p w14:paraId="16323B8B"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2.</w:t>
            </w:r>
          </w:p>
        </w:tc>
        <w:tc>
          <w:tcPr>
            <w:tcW w:w="1842" w:type="dxa"/>
            <w:vAlign w:val="center"/>
          </w:tcPr>
          <w:p w14:paraId="2022F33A"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Eksploatacja urządzeń elektrycznych przy byłym szybie „Antoni” i szybu „Zbigniew”</w:t>
            </w:r>
          </w:p>
        </w:tc>
        <w:tc>
          <w:tcPr>
            <w:tcW w:w="4675" w:type="dxa"/>
            <w:vAlign w:val="center"/>
          </w:tcPr>
          <w:p w14:paraId="77D9C698" w14:textId="77777777" w:rsidR="00FE600B" w:rsidRPr="00FE600B" w:rsidRDefault="00FE600B" w:rsidP="00E30D53">
            <w:pPr>
              <w:numPr>
                <w:ilvl w:val="0"/>
                <w:numId w:val="79"/>
              </w:numPr>
              <w:tabs>
                <w:tab w:val="num" w:pos="213"/>
              </w:tabs>
              <w:suppressAutoHyphens w:val="0"/>
              <w:ind w:left="213" w:hanging="213"/>
              <w:rPr>
                <w:rFonts w:ascii="Arial" w:hAnsi="Arial" w:cs="Arial"/>
                <w:bCs/>
                <w:sz w:val="18"/>
                <w:szCs w:val="18"/>
              </w:rPr>
            </w:pPr>
            <w:r w:rsidRPr="00FE600B">
              <w:rPr>
                <w:rFonts w:ascii="Arial" w:hAnsi="Arial" w:cs="Arial"/>
                <w:sz w:val="18"/>
                <w:szCs w:val="18"/>
              </w:rPr>
              <w:t>ważne uprawnienia G1 E w zakresie obsługi, konserwacji, remontów, montażu, kontrolno-pomiarowym dla instalacji, urządzeń i sieci: pkt. 2, 3 (dla wartości napięć min. 110kV), 7, 9 i 10,</w:t>
            </w:r>
          </w:p>
          <w:p w14:paraId="78A49CD7" w14:textId="77777777" w:rsidR="00FE600B" w:rsidRPr="00FE600B" w:rsidRDefault="00FE600B" w:rsidP="00E30D53">
            <w:pPr>
              <w:numPr>
                <w:ilvl w:val="0"/>
                <w:numId w:val="79"/>
              </w:numPr>
              <w:tabs>
                <w:tab w:val="num" w:pos="213"/>
              </w:tabs>
              <w:suppressAutoHyphens w:val="0"/>
              <w:ind w:left="213" w:hanging="213"/>
              <w:rPr>
                <w:rFonts w:ascii="Arial" w:hAnsi="Arial" w:cs="Arial"/>
                <w:bCs/>
                <w:sz w:val="18"/>
                <w:szCs w:val="18"/>
              </w:rPr>
            </w:pPr>
            <w:r w:rsidRPr="00FE600B">
              <w:rPr>
                <w:rFonts w:ascii="Arial" w:hAnsi="Arial" w:cs="Arial"/>
                <w:sz w:val="18"/>
                <w:szCs w:val="18"/>
              </w:rPr>
              <w:t>ważne uprawnienia G2 E w zakresie obsługi, konserwacji, remontów, montażu, kontrolno-pomiarowym dla instalacji, urządzeń i sieci: pkt. 6, 7, 10</w:t>
            </w:r>
          </w:p>
          <w:p w14:paraId="5E21EC66" w14:textId="77777777" w:rsidR="00FE600B" w:rsidRPr="00FE600B" w:rsidRDefault="00FE600B" w:rsidP="00E30D53">
            <w:pPr>
              <w:numPr>
                <w:ilvl w:val="0"/>
                <w:numId w:val="79"/>
              </w:numPr>
              <w:tabs>
                <w:tab w:val="num" w:pos="213"/>
              </w:tabs>
              <w:suppressAutoHyphens w:val="0"/>
              <w:ind w:left="213" w:hanging="213"/>
              <w:rPr>
                <w:rFonts w:ascii="Arial" w:hAnsi="Arial" w:cs="Arial"/>
                <w:bCs/>
                <w:sz w:val="18"/>
                <w:szCs w:val="18"/>
              </w:rPr>
            </w:pPr>
            <w:r w:rsidRPr="00FE600B">
              <w:rPr>
                <w:rFonts w:ascii="Arial" w:hAnsi="Arial" w:cs="Arial"/>
                <w:bCs/>
                <w:sz w:val="18"/>
                <w:szCs w:val="18"/>
              </w:rPr>
              <w:t>aktualne badania lekarskie, orzeczenia psychologiczne na stanowisku elektromontera do 1kV i powyżej 1kV.</w:t>
            </w:r>
          </w:p>
          <w:p w14:paraId="5676EE7A" w14:textId="77777777" w:rsidR="00FE600B" w:rsidRPr="00FE600B" w:rsidRDefault="00FE600B" w:rsidP="00E30D53">
            <w:pPr>
              <w:numPr>
                <w:ilvl w:val="0"/>
                <w:numId w:val="79"/>
              </w:numPr>
              <w:tabs>
                <w:tab w:val="num" w:pos="213"/>
              </w:tabs>
              <w:suppressAutoHyphens w:val="0"/>
              <w:ind w:left="213" w:hanging="213"/>
              <w:rPr>
                <w:rFonts w:ascii="Arial" w:hAnsi="Arial" w:cs="Arial"/>
                <w:bCs/>
                <w:sz w:val="18"/>
                <w:szCs w:val="18"/>
              </w:rPr>
            </w:pPr>
            <w:r w:rsidRPr="00FE600B">
              <w:rPr>
                <w:rFonts w:ascii="Arial" w:hAnsi="Arial" w:cs="Arial"/>
                <w:bCs/>
                <w:sz w:val="18"/>
                <w:szCs w:val="18"/>
              </w:rPr>
              <w:t>aktualne badania lekarskie, orzeczenia psychologiczne do pracy na wysokości powyżej 3m,</w:t>
            </w:r>
          </w:p>
          <w:p w14:paraId="2BA7ADF7" w14:textId="77777777" w:rsidR="00FE600B" w:rsidRPr="00FE600B" w:rsidRDefault="00FE600B" w:rsidP="00E30D53">
            <w:pPr>
              <w:numPr>
                <w:ilvl w:val="0"/>
                <w:numId w:val="79"/>
              </w:numPr>
              <w:tabs>
                <w:tab w:val="num" w:pos="213"/>
              </w:tabs>
              <w:suppressAutoHyphens w:val="0"/>
              <w:ind w:left="213" w:hanging="213"/>
              <w:rPr>
                <w:rFonts w:ascii="Arial" w:hAnsi="Arial" w:cs="Arial"/>
                <w:bCs/>
                <w:sz w:val="18"/>
                <w:szCs w:val="18"/>
              </w:rPr>
            </w:pPr>
            <w:r w:rsidRPr="00FE600B">
              <w:rPr>
                <w:rFonts w:ascii="Arial" w:hAnsi="Arial" w:cs="Arial"/>
                <w:bCs/>
                <w:sz w:val="18"/>
                <w:szCs w:val="18"/>
              </w:rPr>
              <w:t>posiadania świadectwa stwierdzenia kwalifikacji do eksploatacji łączników średniego napięcia i wyłączników w izolacji SF6.</w:t>
            </w:r>
          </w:p>
        </w:tc>
        <w:tc>
          <w:tcPr>
            <w:tcW w:w="1139" w:type="dxa"/>
            <w:vAlign w:val="center"/>
          </w:tcPr>
          <w:p w14:paraId="5AC9A8EE"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3</w:t>
            </w:r>
          </w:p>
        </w:tc>
        <w:tc>
          <w:tcPr>
            <w:tcW w:w="2267" w:type="dxa"/>
          </w:tcPr>
          <w:p w14:paraId="5F7BFBCC" w14:textId="77777777" w:rsidR="00FE600B" w:rsidRPr="00FE600B" w:rsidRDefault="00FE600B" w:rsidP="00E30D53">
            <w:pPr>
              <w:jc w:val="center"/>
              <w:rPr>
                <w:rFonts w:ascii="Arial" w:hAnsi="Arial" w:cs="Arial"/>
                <w:b/>
                <w:sz w:val="18"/>
                <w:szCs w:val="18"/>
              </w:rPr>
            </w:pPr>
          </w:p>
        </w:tc>
        <w:tc>
          <w:tcPr>
            <w:tcW w:w="2267" w:type="dxa"/>
          </w:tcPr>
          <w:p w14:paraId="0562A841" w14:textId="5D24952E" w:rsidR="00FE600B" w:rsidRPr="00FE600B" w:rsidRDefault="00FE600B" w:rsidP="00E30D53">
            <w:pPr>
              <w:jc w:val="center"/>
              <w:rPr>
                <w:rFonts w:ascii="Arial" w:hAnsi="Arial" w:cs="Arial"/>
                <w:b/>
                <w:sz w:val="18"/>
                <w:szCs w:val="18"/>
              </w:rPr>
            </w:pPr>
          </w:p>
        </w:tc>
        <w:tc>
          <w:tcPr>
            <w:tcW w:w="2126" w:type="dxa"/>
          </w:tcPr>
          <w:p w14:paraId="34DD6768" w14:textId="77777777" w:rsidR="00FE600B" w:rsidRPr="00FE600B" w:rsidRDefault="00FE600B" w:rsidP="00E30D53">
            <w:pPr>
              <w:jc w:val="center"/>
              <w:rPr>
                <w:rFonts w:ascii="Arial" w:hAnsi="Arial" w:cs="Arial"/>
                <w:b/>
                <w:sz w:val="18"/>
                <w:szCs w:val="18"/>
              </w:rPr>
            </w:pPr>
          </w:p>
        </w:tc>
      </w:tr>
      <w:tr w:rsidR="00FE600B" w:rsidRPr="00FE600B" w14:paraId="7BAA618A" w14:textId="77777777" w:rsidTr="005D7ACC">
        <w:trPr>
          <w:trHeight w:val="1409"/>
        </w:trPr>
        <w:tc>
          <w:tcPr>
            <w:tcW w:w="426" w:type="dxa"/>
            <w:vAlign w:val="center"/>
          </w:tcPr>
          <w:p w14:paraId="7C5DFCBC"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3.</w:t>
            </w:r>
          </w:p>
        </w:tc>
        <w:tc>
          <w:tcPr>
            <w:tcW w:w="1842" w:type="dxa"/>
            <w:vAlign w:val="center"/>
          </w:tcPr>
          <w:p w14:paraId="3CB5A132"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Eksploatacja urządzeń elektrycznych szybu „Ignacy”</w:t>
            </w:r>
          </w:p>
        </w:tc>
        <w:tc>
          <w:tcPr>
            <w:tcW w:w="4675" w:type="dxa"/>
            <w:vAlign w:val="center"/>
          </w:tcPr>
          <w:p w14:paraId="1EF5E065" w14:textId="77777777" w:rsidR="00FE600B" w:rsidRPr="00FE600B" w:rsidRDefault="00FE600B" w:rsidP="00E30D53">
            <w:pPr>
              <w:numPr>
                <w:ilvl w:val="0"/>
                <w:numId w:val="80"/>
              </w:numPr>
              <w:tabs>
                <w:tab w:val="num" w:pos="213"/>
              </w:tabs>
              <w:suppressAutoHyphens w:val="0"/>
              <w:ind w:left="213" w:hanging="213"/>
              <w:rPr>
                <w:rFonts w:ascii="Arial" w:hAnsi="Arial" w:cs="Arial"/>
                <w:bCs/>
                <w:sz w:val="18"/>
                <w:szCs w:val="18"/>
              </w:rPr>
            </w:pPr>
            <w:r w:rsidRPr="00FE600B">
              <w:rPr>
                <w:rFonts w:ascii="Arial" w:hAnsi="Arial" w:cs="Arial"/>
                <w:sz w:val="18"/>
                <w:szCs w:val="18"/>
              </w:rPr>
              <w:t>ważne uprawnienia G1 E w zakresie obsługi, konserwacji, remontów, montażu, kontrolno-pomiarowym dla instalacji, urządzeń i sieci: pkt. 2, 3 (dla wartości napięć min. 6kV), 7, 9 i 10,</w:t>
            </w:r>
          </w:p>
          <w:p w14:paraId="59AE4560" w14:textId="77777777" w:rsidR="00FE600B" w:rsidRPr="00FE600B" w:rsidRDefault="00FE600B" w:rsidP="00E30D53">
            <w:pPr>
              <w:numPr>
                <w:ilvl w:val="0"/>
                <w:numId w:val="80"/>
              </w:numPr>
              <w:tabs>
                <w:tab w:val="num" w:pos="213"/>
              </w:tabs>
              <w:suppressAutoHyphens w:val="0"/>
              <w:ind w:left="213" w:hanging="213"/>
              <w:rPr>
                <w:rFonts w:ascii="Arial" w:hAnsi="Arial" w:cs="Arial"/>
                <w:bCs/>
                <w:sz w:val="18"/>
                <w:szCs w:val="18"/>
              </w:rPr>
            </w:pPr>
            <w:r w:rsidRPr="00FE600B">
              <w:rPr>
                <w:rFonts w:ascii="Arial" w:hAnsi="Arial" w:cs="Arial"/>
                <w:sz w:val="18"/>
                <w:szCs w:val="18"/>
              </w:rPr>
              <w:t>ważne uprawnienia G2 E w zakresie obsługi, konserwacji, remontów, montażu, kontrolno-pomiarowym dla instalacji, urządzeń i sieci pkt.6,7,10</w:t>
            </w:r>
          </w:p>
          <w:p w14:paraId="0DA8670B" w14:textId="77777777" w:rsidR="00FE600B" w:rsidRPr="00FE600B" w:rsidRDefault="00FE600B" w:rsidP="00E30D53">
            <w:pPr>
              <w:numPr>
                <w:ilvl w:val="0"/>
                <w:numId w:val="80"/>
              </w:numPr>
              <w:tabs>
                <w:tab w:val="num" w:pos="213"/>
              </w:tabs>
              <w:suppressAutoHyphens w:val="0"/>
              <w:ind w:left="213" w:hanging="213"/>
              <w:rPr>
                <w:rFonts w:ascii="Arial" w:hAnsi="Arial" w:cs="Arial"/>
                <w:bCs/>
                <w:sz w:val="18"/>
                <w:szCs w:val="18"/>
              </w:rPr>
            </w:pPr>
            <w:r w:rsidRPr="00FE600B">
              <w:rPr>
                <w:rFonts w:ascii="Arial" w:hAnsi="Arial" w:cs="Arial"/>
                <w:bCs/>
                <w:sz w:val="18"/>
                <w:szCs w:val="18"/>
              </w:rPr>
              <w:t>aktualne badania lekarskie, orzeczenia psychologiczne na stanowisku elektromontera do 1kV i powyżej 1kV.</w:t>
            </w:r>
          </w:p>
          <w:p w14:paraId="1085CB72" w14:textId="77777777" w:rsidR="00FE600B" w:rsidRPr="00FE600B" w:rsidRDefault="00FE600B" w:rsidP="00E30D53">
            <w:pPr>
              <w:numPr>
                <w:ilvl w:val="0"/>
                <w:numId w:val="80"/>
              </w:numPr>
              <w:tabs>
                <w:tab w:val="num" w:pos="213"/>
              </w:tabs>
              <w:suppressAutoHyphens w:val="0"/>
              <w:ind w:left="213" w:hanging="213"/>
              <w:rPr>
                <w:rFonts w:ascii="Arial" w:hAnsi="Arial" w:cs="Arial"/>
                <w:bCs/>
                <w:sz w:val="18"/>
                <w:szCs w:val="18"/>
              </w:rPr>
            </w:pPr>
            <w:r w:rsidRPr="00FE600B">
              <w:rPr>
                <w:rFonts w:ascii="Arial" w:hAnsi="Arial" w:cs="Arial"/>
                <w:bCs/>
                <w:sz w:val="18"/>
                <w:szCs w:val="18"/>
              </w:rPr>
              <w:t>aktualne badania lekarskie, orzeczenia psychologiczne do pracy na wysokości powyżej 3m.</w:t>
            </w:r>
          </w:p>
        </w:tc>
        <w:tc>
          <w:tcPr>
            <w:tcW w:w="1139" w:type="dxa"/>
            <w:vAlign w:val="center"/>
          </w:tcPr>
          <w:p w14:paraId="77DA7B99"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3</w:t>
            </w:r>
          </w:p>
        </w:tc>
        <w:tc>
          <w:tcPr>
            <w:tcW w:w="2267" w:type="dxa"/>
          </w:tcPr>
          <w:p w14:paraId="33071C5D" w14:textId="77777777" w:rsidR="00FE600B" w:rsidRPr="00FE600B" w:rsidRDefault="00FE600B" w:rsidP="00E30D53">
            <w:pPr>
              <w:jc w:val="center"/>
              <w:rPr>
                <w:rFonts w:ascii="Arial" w:hAnsi="Arial" w:cs="Arial"/>
                <w:b/>
                <w:sz w:val="18"/>
                <w:szCs w:val="18"/>
              </w:rPr>
            </w:pPr>
          </w:p>
        </w:tc>
        <w:tc>
          <w:tcPr>
            <w:tcW w:w="2267" w:type="dxa"/>
          </w:tcPr>
          <w:p w14:paraId="13C49CB6" w14:textId="3277A524" w:rsidR="00FE600B" w:rsidRPr="00FE600B" w:rsidRDefault="00FE600B" w:rsidP="00E30D53">
            <w:pPr>
              <w:jc w:val="center"/>
              <w:rPr>
                <w:rFonts w:ascii="Arial" w:hAnsi="Arial" w:cs="Arial"/>
                <w:b/>
                <w:sz w:val="18"/>
                <w:szCs w:val="18"/>
              </w:rPr>
            </w:pPr>
          </w:p>
        </w:tc>
        <w:tc>
          <w:tcPr>
            <w:tcW w:w="2126" w:type="dxa"/>
          </w:tcPr>
          <w:p w14:paraId="78BCBCF8" w14:textId="77777777" w:rsidR="00FE600B" w:rsidRPr="00FE600B" w:rsidRDefault="00FE600B" w:rsidP="00E30D53">
            <w:pPr>
              <w:jc w:val="center"/>
              <w:rPr>
                <w:rFonts w:ascii="Arial" w:hAnsi="Arial" w:cs="Arial"/>
                <w:b/>
                <w:sz w:val="18"/>
                <w:szCs w:val="18"/>
              </w:rPr>
            </w:pPr>
          </w:p>
        </w:tc>
      </w:tr>
      <w:tr w:rsidR="00FE600B" w:rsidRPr="00FE600B" w14:paraId="6DCF33FF" w14:textId="77777777" w:rsidTr="005D7ACC">
        <w:trPr>
          <w:trHeight w:val="2733"/>
        </w:trPr>
        <w:tc>
          <w:tcPr>
            <w:tcW w:w="426" w:type="dxa"/>
            <w:vAlign w:val="center"/>
          </w:tcPr>
          <w:p w14:paraId="526CD741"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4.</w:t>
            </w:r>
          </w:p>
        </w:tc>
        <w:tc>
          <w:tcPr>
            <w:tcW w:w="1842" w:type="dxa"/>
            <w:vAlign w:val="center"/>
          </w:tcPr>
          <w:p w14:paraId="348AB6A6"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Eksploatacja urządzeń elektrycznych na ZPMW</w:t>
            </w:r>
          </w:p>
        </w:tc>
        <w:tc>
          <w:tcPr>
            <w:tcW w:w="4675" w:type="dxa"/>
            <w:vAlign w:val="center"/>
          </w:tcPr>
          <w:p w14:paraId="488DD692" w14:textId="77777777" w:rsidR="00FE600B" w:rsidRPr="00FE600B" w:rsidRDefault="00FE600B" w:rsidP="00E30D53">
            <w:pPr>
              <w:numPr>
                <w:ilvl w:val="0"/>
                <w:numId w:val="81"/>
              </w:numPr>
              <w:tabs>
                <w:tab w:val="num" w:pos="213"/>
              </w:tabs>
              <w:suppressAutoHyphens w:val="0"/>
              <w:ind w:left="213" w:hanging="213"/>
              <w:rPr>
                <w:rFonts w:ascii="Arial" w:hAnsi="Arial" w:cs="Arial"/>
                <w:bCs/>
                <w:sz w:val="18"/>
                <w:szCs w:val="18"/>
              </w:rPr>
            </w:pPr>
            <w:r w:rsidRPr="00FE600B">
              <w:rPr>
                <w:rFonts w:ascii="Arial" w:hAnsi="Arial" w:cs="Arial"/>
                <w:sz w:val="18"/>
                <w:szCs w:val="18"/>
              </w:rPr>
              <w:t>ważne uprawnienia G1 E w zakresie obsługi, konserwacji, remontów, montażu, kontrolno-pomiarowym dla instalacji, urządzeń i sieci: pkt. 2, 3 (dla wartości napięć min. 6kV), 7, 9 i 10,</w:t>
            </w:r>
          </w:p>
          <w:p w14:paraId="046D77D5" w14:textId="77777777" w:rsidR="00FE600B" w:rsidRPr="00FE600B" w:rsidRDefault="00FE600B" w:rsidP="00E30D53">
            <w:pPr>
              <w:numPr>
                <w:ilvl w:val="0"/>
                <w:numId w:val="81"/>
              </w:numPr>
              <w:tabs>
                <w:tab w:val="num" w:pos="213"/>
              </w:tabs>
              <w:suppressAutoHyphens w:val="0"/>
              <w:ind w:left="213" w:hanging="213"/>
              <w:rPr>
                <w:rFonts w:ascii="Arial" w:hAnsi="Arial" w:cs="Arial"/>
                <w:bCs/>
                <w:sz w:val="18"/>
                <w:szCs w:val="18"/>
              </w:rPr>
            </w:pPr>
            <w:r w:rsidRPr="00FE600B">
              <w:rPr>
                <w:rFonts w:ascii="Arial" w:hAnsi="Arial" w:cs="Arial"/>
                <w:bCs/>
                <w:sz w:val="18"/>
                <w:szCs w:val="18"/>
              </w:rPr>
              <w:t>aktualne badania lekarskie, orzeczenia psychologiczne na stanowisku elektromontera do 1kV i powyżej 1kV,</w:t>
            </w:r>
          </w:p>
          <w:p w14:paraId="769AE338" w14:textId="77777777" w:rsidR="00FE600B" w:rsidRPr="00FE600B" w:rsidRDefault="00FE600B" w:rsidP="00E30D53">
            <w:pPr>
              <w:numPr>
                <w:ilvl w:val="0"/>
                <w:numId w:val="81"/>
              </w:numPr>
              <w:tabs>
                <w:tab w:val="num" w:pos="213"/>
              </w:tabs>
              <w:suppressAutoHyphens w:val="0"/>
              <w:ind w:left="213" w:hanging="213"/>
              <w:rPr>
                <w:rFonts w:ascii="Arial" w:hAnsi="Arial" w:cs="Arial"/>
                <w:bCs/>
                <w:sz w:val="18"/>
                <w:szCs w:val="18"/>
              </w:rPr>
            </w:pPr>
            <w:r w:rsidRPr="00FE600B">
              <w:rPr>
                <w:rFonts w:ascii="Arial" w:hAnsi="Arial" w:cs="Arial"/>
                <w:sz w:val="18"/>
                <w:szCs w:val="18"/>
              </w:rPr>
              <w:t>ważne świadectwo stwierdzające uprawnienia eksploatacyjne  w zakresie montażu i obsługi  urządzeń budowy przeciwwybuchowej (</w:t>
            </w:r>
            <w:proofErr w:type="spellStart"/>
            <w:r w:rsidRPr="00FE600B">
              <w:rPr>
                <w:rFonts w:ascii="Arial" w:hAnsi="Arial" w:cs="Arial"/>
                <w:sz w:val="18"/>
                <w:szCs w:val="18"/>
              </w:rPr>
              <w:t>EEx</w:t>
            </w:r>
            <w:proofErr w:type="spellEnd"/>
            <w:r w:rsidRPr="00FE600B">
              <w:rPr>
                <w:rFonts w:ascii="Arial" w:hAnsi="Arial" w:cs="Arial"/>
                <w:sz w:val="18"/>
                <w:szCs w:val="18"/>
              </w:rPr>
              <w:t>-I),</w:t>
            </w:r>
          </w:p>
          <w:p w14:paraId="2F0BC811" w14:textId="77777777" w:rsidR="00FE600B" w:rsidRPr="00FE600B" w:rsidRDefault="00FE600B" w:rsidP="00E30D53">
            <w:pPr>
              <w:numPr>
                <w:ilvl w:val="0"/>
                <w:numId w:val="81"/>
              </w:numPr>
              <w:tabs>
                <w:tab w:val="num" w:pos="213"/>
              </w:tabs>
              <w:suppressAutoHyphens w:val="0"/>
              <w:ind w:left="213" w:hanging="213"/>
              <w:rPr>
                <w:rFonts w:ascii="Arial" w:hAnsi="Arial" w:cs="Arial"/>
                <w:bCs/>
                <w:sz w:val="18"/>
                <w:szCs w:val="18"/>
              </w:rPr>
            </w:pPr>
            <w:r w:rsidRPr="00FE600B">
              <w:rPr>
                <w:rFonts w:ascii="Arial" w:hAnsi="Arial" w:cs="Arial"/>
                <w:bCs/>
                <w:sz w:val="18"/>
                <w:szCs w:val="18"/>
              </w:rPr>
              <w:t>aktualne badania lekarskie, orzeczenia psychologiczne do pracy na wysokości powyżej 3m.</w:t>
            </w:r>
          </w:p>
        </w:tc>
        <w:tc>
          <w:tcPr>
            <w:tcW w:w="1139" w:type="dxa"/>
            <w:vAlign w:val="center"/>
          </w:tcPr>
          <w:p w14:paraId="7206FD3A"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6</w:t>
            </w:r>
          </w:p>
        </w:tc>
        <w:tc>
          <w:tcPr>
            <w:tcW w:w="2267" w:type="dxa"/>
          </w:tcPr>
          <w:p w14:paraId="1E64B5ED" w14:textId="77777777" w:rsidR="00FE600B" w:rsidRPr="00FE600B" w:rsidRDefault="00FE600B" w:rsidP="00E30D53">
            <w:pPr>
              <w:jc w:val="center"/>
              <w:rPr>
                <w:rFonts w:ascii="Arial" w:hAnsi="Arial" w:cs="Arial"/>
                <w:b/>
                <w:sz w:val="18"/>
                <w:szCs w:val="18"/>
              </w:rPr>
            </w:pPr>
          </w:p>
        </w:tc>
        <w:tc>
          <w:tcPr>
            <w:tcW w:w="2267" w:type="dxa"/>
          </w:tcPr>
          <w:p w14:paraId="112D9E19" w14:textId="32D7DDCC" w:rsidR="00FE600B" w:rsidRPr="00FE600B" w:rsidRDefault="00FE600B" w:rsidP="00E30D53">
            <w:pPr>
              <w:jc w:val="center"/>
              <w:rPr>
                <w:rFonts w:ascii="Arial" w:hAnsi="Arial" w:cs="Arial"/>
                <w:b/>
                <w:sz w:val="18"/>
                <w:szCs w:val="18"/>
              </w:rPr>
            </w:pPr>
          </w:p>
        </w:tc>
        <w:tc>
          <w:tcPr>
            <w:tcW w:w="2126" w:type="dxa"/>
          </w:tcPr>
          <w:p w14:paraId="1E16DAA8" w14:textId="77777777" w:rsidR="00FE600B" w:rsidRPr="00FE600B" w:rsidRDefault="00FE600B" w:rsidP="00E30D53">
            <w:pPr>
              <w:jc w:val="center"/>
              <w:rPr>
                <w:rFonts w:ascii="Arial" w:hAnsi="Arial" w:cs="Arial"/>
                <w:b/>
                <w:sz w:val="18"/>
                <w:szCs w:val="18"/>
              </w:rPr>
            </w:pPr>
          </w:p>
        </w:tc>
      </w:tr>
      <w:tr w:rsidR="00FE600B" w:rsidRPr="00FE600B" w14:paraId="46274395" w14:textId="77777777" w:rsidTr="005D7ACC">
        <w:trPr>
          <w:trHeight w:val="1567"/>
        </w:trPr>
        <w:tc>
          <w:tcPr>
            <w:tcW w:w="426" w:type="dxa"/>
            <w:vAlign w:val="center"/>
          </w:tcPr>
          <w:p w14:paraId="410ABD17"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5.</w:t>
            </w:r>
          </w:p>
        </w:tc>
        <w:tc>
          <w:tcPr>
            <w:tcW w:w="1842" w:type="dxa"/>
            <w:vAlign w:val="center"/>
          </w:tcPr>
          <w:p w14:paraId="5404F425"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 xml:space="preserve">Nawijanie </w:t>
            </w:r>
          </w:p>
          <w:p w14:paraId="5D1712A5" w14:textId="6FF8DCF5" w:rsidR="00FE600B" w:rsidRPr="00FE600B" w:rsidRDefault="00FE600B" w:rsidP="00E30D53">
            <w:pPr>
              <w:jc w:val="center"/>
              <w:rPr>
                <w:rFonts w:ascii="Arial" w:hAnsi="Arial" w:cs="Arial"/>
                <w:sz w:val="18"/>
                <w:szCs w:val="18"/>
              </w:rPr>
            </w:pPr>
            <w:r w:rsidRPr="00FE600B">
              <w:rPr>
                <w:rFonts w:ascii="Arial" w:hAnsi="Arial" w:cs="Arial"/>
                <w:sz w:val="18"/>
                <w:szCs w:val="18"/>
              </w:rPr>
              <w:t>silników,</w:t>
            </w:r>
            <w:r w:rsidR="00B36DE5">
              <w:rPr>
                <w:rFonts w:ascii="Arial" w:hAnsi="Arial" w:cs="Arial"/>
                <w:sz w:val="18"/>
                <w:szCs w:val="18"/>
              </w:rPr>
              <w:t xml:space="preserve"> </w:t>
            </w:r>
            <w:r w:rsidRPr="00FE600B">
              <w:rPr>
                <w:rFonts w:ascii="Arial" w:hAnsi="Arial" w:cs="Arial"/>
                <w:sz w:val="18"/>
                <w:szCs w:val="18"/>
              </w:rPr>
              <w:t xml:space="preserve">cewek </w:t>
            </w:r>
            <w:r w:rsidRPr="00FE600B">
              <w:rPr>
                <w:rFonts w:ascii="Arial" w:hAnsi="Arial" w:cs="Arial"/>
                <w:sz w:val="18"/>
                <w:szCs w:val="18"/>
              </w:rPr>
              <w:br/>
              <w:t>i transformatorów</w:t>
            </w:r>
          </w:p>
        </w:tc>
        <w:tc>
          <w:tcPr>
            <w:tcW w:w="4675" w:type="dxa"/>
            <w:vAlign w:val="center"/>
          </w:tcPr>
          <w:p w14:paraId="593330A9" w14:textId="77777777" w:rsidR="00FE600B" w:rsidRPr="00FE600B" w:rsidRDefault="00FE600B" w:rsidP="00E30D53">
            <w:pPr>
              <w:numPr>
                <w:ilvl w:val="0"/>
                <w:numId w:val="84"/>
              </w:numPr>
              <w:tabs>
                <w:tab w:val="num" w:pos="213"/>
              </w:tabs>
              <w:suppressAutoHyphens w:val="0"/>
              <w:ind w:left="213" w:hanging="213"/>
              <w:rPr>
                <w:rFonts w:ascii="Arial" w:hAnsi="Arial" w:cs="Arial"/>
                <w:bCs/>
                <w:sz w:val="18"/>
                <w:szCs w:val="18"/>
              </w:rPr>
            </w:pPr>
            <w:r w:rsidRPr="00FE600B">
              <w:rPr>
                <w:rFonts w:ascii="Arial" w:hAnsi="Arial" w:cs="Arial"/>
                <w:sz w:val="18"/>
                <w:szCs w:val="18"/>
              </w:rPr>
              <w:t>ważne uprawnienia G1 E w zakresie obsługi, konserwacji, remontów, montażu, kontrolno-pomiarowym dla instalacji, urządzeń i sieci: pkt. 2, 7 i 10,</w:t>
            </w:r>
          </w:p>
          <w:p w14:paraId="1BDEB2BE" w14:textId="77777777" w:rsidR="00FE600B" w:rsidRPr="00FE600B" w:rsidRDefault="00FE600B" w:rsidP="00E30D53">
            <w:pPr>
              <w:numPr>
                <w:ilvl w:val="0"/>
                <w:numId w:val="84"/>
              </w:numPr>
              <w:tabs>
                <w:tab w:val="num" w:pos="213"/>
              </w:tabs>
              <w:suppressAutoHyphens w:val="0"/>
              <w:ind w:left="213" w:hanging="213"/>
              <w:rPr>
                <w:rFonts w:ascii="Arial" w:hAnsi="Arial" w:cs="Arial"/>
                <w:bCs/>
                <w:sz w:val="18"/>
                <w:szCs w:val="18"/>
              </w:rPr>
            </w:pPr>
            <w:r w:rsidRPr="00FE600B">
              <w:rPr>
                <w:rFonts w:ascii="Arial" w:hAnsi="Arial" w:cs="Arial"/>
                <w:bCs/>
                <w:sz w:val="18"/>
                <w:szCs w:val="18"/>
              </w:rPr>
              <w:t>aktualne badania lekarskie, orzeczenia psychologiczne na stanowisku elektromontera do 1kV.</w:t>
            </w:r>
          </w:p>
        </w:tc>
        <w:tc>
          <w:tcPr>
            <w:tcW w:w="1139" w:type="dxa"/>
            <w:vAlign w:val="center"/>
          </w:tcPr>
          <w:p w14:paraId="497BD35A"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1</w:t>
            </w:r>
          </w:p>
        </w:tc>
        <w:tc>
          <w:tcPr>
            <w:tcW w:w="2267" w:type="dxa"/>
          </w:tcPr>
          <w:p w14:paraId="665E673E" w14:textId="77777777" w:rsidR="00FE600B" w:rsidRPr="00FE600B" w:rsidRDefault="00FE600B" w:rsidP="00E30D53">
            <w:pPr>
              <w:jc w:val="center"/>
              <w:rPr>
                <w:rFonts w:ascii="Arial" w:hAnsi="Arial" w:cs="Arial"/>
                <w:b/>
                <w:sz w:val="18"/>
                <w:szCs w:val="18"/>
              </w:rPr>
            </w:pPr>
          </w:p>
        </w:tc>
        <w:tc>
          <w:tcPr>
            <w:tcW w:w="2267" w:type="dxa"/>
          </w:tcPr>
          <w:p w14:paraId="2E68039B" w14:textId="18A3FE45" w:rsidR="00FE600B" w:rsidRPr="00FE600B" w:rsidRDefault="00FE600B" w:rsidP="00E30D53">
            <w:pPr>
              <w:jc w:val="center"/>
              <w:rPr>
                <w:rFonts w:ascii="Arial" w:hAnsi="Arial" w:cs="Arial"/>
                <w:b/>
                <w:sz w:val="18"/>
                <w:szCs w:val="18"/>
              </w:rPr>
            </w:pPr>
          </w:p>
        </w:tc>
        <w:tc>
          <w:tcPr>
            <w:tcW w:w="2126" w:type="dxa"/>
          </w:tcPr>
          <w:p w14:paraId="675F17F7" w14:textId="77777777" w:rsidR="00FE600B" w:rsidRPr="00FE600B" w:rsidRDefault="00FE600B" w:rsidP="00E30D53">
            <w:pPr>
              <w:jc w:val="center"/>
              <w:rPr>
                <w:rFonts w:ascii="Arial" w:hAnsi="Arial" w:cs="Arial"/>
                <w:b/>
                <w:sz w:val="18"/>
                <w:szCs w:val="18"/>
              </w:rPr>
            </w:pPr>
          </w:p>
        </w:tc>
      </w:tr>
      <w:tr w:rsidR="00FE600B" w:rsidRPr="00FE600B" w14:paraId="7A8A7C86" w14:textId="77777777" w:rsidTr="005D7ACC">
        <w:trPr>
          <w:trHeight w:val="1676"/>
        </w:trPr>
        <w:tc>
          <w:tcPr>
            <w:tcW w:w="426" w:type="dxa"/>
            <w:vAlign w:val="center"/>
          </w:tcPr>
          <w:p w14:paraId="6B5897B3"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6.</w:t>
            </w:r>
          </w:p>
        </w:tc>
        <w:tc>
          <w:tcPr>
            <w:tcW w:w="1842" w:type="dxa"/>
            <w:vAlign w:val="center"/>
          </w:tcPr>
          <w:p w14:paraId="40C08F6F"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Przeglądy i naprawy przekaźników, zabezpieczeń</w:t>
            </w:r>
          </w:p>
        </w:tc>
        <w:tc>
          <w:tcPr>
            <w:tcW w:w="4675" w:type="dxa"/>
            <w:vAlign w:val="center"/>
          </w:tcPr>
          <w:p w14:paraId="364B7442" w14:textId="77777777" w:rsidR="00FE600B" w:rsidRPr="00FE600B" w:rsidRDefault="00FE600B" w:rsidP="00E30D53">
            <w:pPr>
              <w:numPr>
                <w:ilvl w:val="0"/>
                <w:numId w:val="87"/>
              </w:numPr>
              <w:tabs>
                <w:tab w:val="num" w:pos="213"/>
              </w:tabs>
              <w:suppressAutoHyphens w:val="0"/>
              <w:ind w:left="213" w:hanging="213"/>
              <w:rPr>
                <w:rFonts w:ascii="Arial" w:hAnsi="Arial" w:cs="Arial"/>
                <w:bCs/>
                <w:sz w:val="18"/>
                <w:szCs w:val="18"/>
              </w:rPr>
            </w:pPr>
            <w:r w:rsidRPr="00FE600B">
              <w:rPr>
                <w:rFonts w:ascii="Arial" w:hAnsi="Arial" w:cs="Arial"/>
                <w:sz w:val="18"/>
                <w:szCs w:val="18"/>
              </w:rPr>
              <w:t>ważne uprawnienia G1 E w zakresie obsługi, konserwacji, remontów, montażu, kontrolno-pomiarowym dla instalacji, urządzeń i sieci: pkt. 2  i 10,</w:t>
            </w:r>
          </w:p>
          <w:p w14:paraId="07B7E724" w14:textId="77777777" w:rsidR="00FE600B" w:rsidRPr="00FE600B" w:rsidRDefault="00FE600B" w:rsidP="00E30D53">
            <w:pPr>
              <w:numPr>
                <w:ilvl w:val="0"/>
                <w:numId w:val="87"/>
              </w:numPr>
              <w:tabs>
                <w:tab w:val="num" w:pos="213"/>
              </w:tabs>
              <w:suppressAutoHyphens w:val="0"/>
              <w:ind w:left="213" w:hanging="213"/>
              <w:rPr>
                <w:rFonts w:ascii="Arial" w:hAnsi="Arial" w:cs="Arial"/>
                <w:bCs/>
                <w:sz w:val="18"/>
                <w:szCs w:val="18"/>
              </w:rPr>
            </w:pPr>
            <w:r w:rsidRPr="00FE600B">
              <w:rPr>
                <w:rFonts w:ascii="Arial" w:hAnsi="Arial" w:cs="Arial"/>
                <w:bCs/>
                <w:sz w:val="18"/>
                <w:szCs w:val="18"/>
              </w:rPr>
              <w:t>aktualne badania lekarskie, orzeczenia psychologiczne na stanowisku elektromontera do 1kV.</w:t>
            </w:r>
          </w:p>
        </w:tc>
        <w:tc>
          <w:tcPr>
            <w:tcW w:w="1139" w:type="dxa"/>
            <w:vAlign w:val="center"/>
          </w:tcPr>
          <w:p w14:paraId="352AF76B"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1</w:t>
            </w:r>
          </w:p>
        </w:tc>
        <w:tc>
          <w:tcPr>
            <w:tcW w:w="2267" w:type="dxa"/>
          </w:tcPr>
          <w:p w14:paraId="2B64BDE2" w14:textId="77777777" w:rsidR="00FE600B" w:rsidRPr="00FE600B" w:rsidRDefault="00FE600B" w:rsidP="00E30D53">
            <w:pPr>
              <w:jc w:val="center"/>
              <w:rPr>
                <w:rFonts w:ascii="Arial" w:hAnsi="Arial" w:cs="Arial"/>
                <w:b/>
                <w:sz w:val="18"/>
                <w:szCs w:val="18"/>
              </w:rPr>
            </w:pPr>
          </w:p>
        </w:tc>
        <w:tc>
          <w:tcPr>
            <w:tcW w:w="2267" w:type="dxa"/>
          </w:tcPr>
          <w:p w14:paraId="4C628535" w14:textId="4EABAEFB" w:rsidR="00FE600B" w:rsidRPr="00FE600B" w:rsidRDefault="00FE600B" w:rsidP="00E30D53">
            <w:pPr>
              <w:jc w:val="center"/>
              <w:rPr>
                <w:rFonts w:ascii="Arial" w:hAnsi="Arial" w:cs="Arial"/>
                <w:b/>
                <w:sz w:val="18"/>
                <w:szCs w:val="18"/>
              </w:rPr>
            </w:pPr>
          </w:p>
        </w:tc>
        <w:tc>
          <w:tcPr>
            <w:tcW w:w="2126" w:type="dxa"/>
          </w:tcPr>
          <w:p w14:paraId="7A9D2B13" w14:textId="77777777" w:rsidR="00FE600B" w:rsidRPr="00FE600B" w:rsidRDefault="00FE600B" w:rsidP="00E30D53">
            <w:pPr>
              <w:jc w:val="center"/>
              <w:rPr>
                <w:rFonts w:ascii="Arial" w:hAnsi="Arial" w:cs="Arial"/>
                <w:b/>
                <w:sz w:val="18"/>
                <w:szCs w:val="18"/>
              </w:rPr>
            </w:pPr>
          </w:p>
        </w:tc>
      </w:tr>
      <w:tr w:rsidR="00FE600B" w:rsidRPr="00FE600B" w14:paraId="15623106" w14:textId="77777777" w:rsidTr="005D7ACC">
        <w:trPr>
          <w:trHeight w:val="3252"/>
        </w:trPr>
        <w:tc>
          <w:tcPr>
            <w:tcW w:w="426" w:type="dxa"/>
            <w:vAlign w:val="center"/>
          </w:tcPr>
          <w:p w14:paraId="2DD80E00"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7.</w:t>
            </w:r>
          </w:p>
        </w:tc>
        <w:tc>
          <w:tcPr>
            <w:tcW w:w="1842" w:type="dxa"/>
            <w:vAlign w:val="center"/>
          </w:tcPr>
          <w:p w14:paraId="549DF070"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Dozór</w:t>
            </w:r>
          </w:p>
        </w:tc>
        <w:tc>
          <w:tcPr>
            <w:tcW w:w="4675" w:type="dxa"/>
            <w:vAlign w:val="center"/>
          </w:tcPr>
          <w:p w14:paraId="4A1DDBBE" w14:textId="77777777" w:rsidR="00FE600B" w:rsidRPr="00FE600B" w:rsidRDefault="00FE600B" w:rsidP="00E30D53">
            <w:pPr>
              <w:numPr>
                <w:ilvl w:val="0"/>
                <w:numId w:val="88"/>
              </w:numPr>
              <w:tabs>
                <w:tab w:val="num" w:pos="213"/>
              </w:tabs>
              <w:suppressAutoHyphens w:val="0"/>
              <w:ind w:left="213" w:hanging="213"/>
              <w:rPr>
                <w:rFonts w:ascii="Arial" w:hAnsi="Arial" w:cs="Arial"/>
                <w:bCs/>
                <w:sz w:val="18"/>
                <w:szCs w:val="18"/>
              </w:rPr>
            </w:pPr>
            <w:r w:rsidRPr="00FE600B">
              <w:rPr>
                <w:rFonts w:ascii="Arial" w:hAnsi="Arial" w:cs="Arial"/>
                <w:sz w:val="18"/>
                <w:szCs w:val="18"/>
              </w:rPr>
              <w:t>kwalifikacje osoby dozoru ruchu specjalności elektrycznej maszyn i urządzeń powierzchniowych w podziemnych zakładach górniczych wydobywających węgiel kamienny,</w:t>
            </w:r>
          </w:p>
          <w:p w14:paraId="7683E6CE" w14:textId="77777777" w:rsidR="00FE600B" w:rsidRPr="00FE600B" w:rsidRDefault="00FE600B" w:rsidP="00E30D53">
            <w:pPr>
              <w:numPr>
                <w:ilvl w:val="0"/>
                <w:numId w:val="88"/>
              </w:numPr>
              <w:tabs>
                <w:tab w:val="num" w:pos="213"/>
              </w:tabs>
              <w:suppressAutoHyphens w:val="0"/>
              <w:ind w:left="213" w:hanging="213"/>
              <w:rPr>
                <w:rFonts w:ascii="Arial" w:hAnsi="Arial" w:cs="Arial"/>
                <w:bCs/>
                <w:sz w:val="18"/>
                <w:szCs w:val="18"/>
              </w:rPr>
            </w:pPr>
            <w:r w:rsidRPr="00FE600B">
              <w:rPr>
                <w:rFonts w:ascii="Arial" w:hAnsi="Arial" w:cs="Arial"/>
                <w:bCs/>
                <w:sz w:val="18"/>
                <w:szCs w:val="18"/>
              </w:rPr>
              <w:t>kurs dla dozoru ruchu elektrycznego w zakresie montażu i eksploatacji urządzeń budowy przeciwwybuchowej.</w:t>
            </w:r>
          </w:p>
          <w:p w14:paraId="3D3A646C" w14:textId="77777777" w:rsidR="00FE600B" w:rsidRPr="00FE600B" w:rsidRDefault="00FE600B" w:rsidP="00E30D53">
            <w:pPr>
              <w:numPr>
                <w:ilvl w:val="0"/>
                <w:numId w:val="88"/>
              </w:numPr>
              <w:tabs>
                <w:tab w:val="num" w:pos="213"/>
              </w:tabs>
              <w:suppressAutoHyphens w:val="0"/>
              <w:ind w:left="213" w:hanging="213"/>
              <w:rPr>
                <w:rFonts w:ascii="Arial" w:hAnsi="Arial" w:cs="Arial"/>
                <w:bCs/>
                <w:sz w:val="18"/>
                <w:szCs w:val="18"/>
              </w:rPr>
            </w:pPr>
            <w:r w:rsidRPr="00FE600B">
              <w:rPr>
                <w:rFonts w:ascii="Arial" w:hAnsi="Arial" w:cs="Arial"/>
                <w:sz w:val="18"/>
                <w:szCs w:val="18"/>
              </w:rPr>
              <w:t>ważne uprawnienia G1 D w zakresie obsługi, konserwacji, remontów, montażu, kontrolno-pomiarowym dla instalacji, urządzeń i sieci: pkt. 2, 3, 5, 7, 8, 9 i 10,</w:t>
            </w:r>
          </w:p>
          <w:p w14:paraId="042B592E" w14:textId="77777777" w:rsidR="00FE600B" w:rsidRPr="00FE600B" w:rsidRDefault="00FE600B" w:rsidP="00E30D53">
            <w:pPr>
              <w:numPr>
                <w:ilvl w:val="0"/>
                <w:numId w:val="88"/>
              </w:numPr>
              <w:tabs>
                <w:tab w:val="clear" w:pos="720"/>
                <w:tab w:val="num" w:pos="214"/>
              </w:tabs>
              <w:suppressAutoHyphens w:val="0"/>
              <w:ind w:left="213" w:hanging="213"/>
              <w:rPr>
                <w:rFonts w:ascii="Arial" w:hAnsi="Arial" w:cs="Arial"/>
                <w:bCs/>
                <w:sz w:val="18"/>
                <w:szCs w:val="18"/>
              </w:rPr>
            </w:pPr>
            <w:r w:rsidRPr="00FE600B">
              <w:rPr>
                <w:rFonts w:ascii="Arial" w:hAnsi="Arial" w:cs="Arial"/>
                <w:sz w:val="18"/>
                <w:szCs w:val="18"/>
              </w:rPr>
              <w:t>ważne uprawnienia G2 D w zakresie obsługi, konserwacji, remontów, montażu, kontrolno-pomiarowym dla instalacji, urządzeń i sieci: pkt. 1, 2, 4, 6, 7 i 10.</w:t>
            </w:r>
          </w:p>
        </w:tc>
        <w:tc>
          <w:tcPr>
            <w:tcW w:w="1139" w:type="dxa"/>
            <w:vAlign w:val="center"/>
          </w:tcPr>
          <w:p w14:paraId="0E08FA4D"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3</w:t>
            </w:r>
          </w:p>
        </w:tc>
        <w:tc>
          <w:tcPr>
            <w:tcW w:w="2267" w:type="dxa"/>
          </w:tcPr>
          <w:p w14:paraId="5CFAE5FC" w14:textId="77777777" w:rsidR="00FE600B" w:rsidRPr="00FE600B" w:rsidRDefault="00FE600B" w:rsidP="00E30D53">
            <w:pPr>
              <w:jc w:val="center"/>
              <w:rPr>
                <w:rFonts w:ascii="Arial" w:hAnsi="Arial" w:cs="Arial"/>
                <w:b/>
                <w:sz w:val="18"/>
                <w:szCs w:val="18"/>
              </w:rPr>
            </w:pPr>
          </w:p>
        </w:tc>
        <w:tc>
          <w:tcPr>
            <w:tcW w:w="2267" w:type="dxa"/>
          </w:tcPr>
          <w:p w14:paraId="0977257B" w14:textId="52D553C1" w:rsidR="00FE600B" w:rsidRPr="00FE600B" w:rsidRDefault="00FE600B" w:rsidP="00E30D53">
            <w:pPr>
              <w:jc w:val="center"/>
              <w:rPr>
                <w:rFonts w:ascii="Arial" w:hAnsi="Arial" w:cs="Arial"/>
                <w:b/>
                <w:sz w:val="18"/>
                <w:szCs w:val="18"/>
              </w:rPr>
            </w:pPr>
          </w:p>
        </w:tc>
        <w:tc>
          <w:tcPr>
            <w:tcW w:w="2126" w:type="dxa"/>
          </w:tcPr>
          <w:p w14:paraId="3AE59A6E" w14:textId="77777777" w:rsidR="00FE600B" w:rsidRPr="00FE600B" w:rsidRDefault="00FE600B" w:rsidP="00E30D53">
            <w:pPr>
              <w:jc w:val="center"/>
              <w:rPr>
                <w:rFonts w:ascii="Arial" w:hAnsi="Arial" w:cs="Arial"/>
                <w:b/>
                <w:sz w:val="18"/>
                <w:szCs w:val="18"/>
              </w:rPr>
            </w:pPr>
          </w:p>
        </w:tc>
      </w:tr>
      <w:tr w:rsidR="00FE600B" w:rsidRPr="00FE600B" w14:paraId="253FF020" w14:textId="77777777" w:rsidTr="005D7ACC">
        <w:trPr>
          <w:trHeight w:val="459"/>
        </w:trPr>
        <w:tc>
          <w:tcPr>
            <w:tcW w:w="426" w:type="dxa"/>
            <w:tcBorders>
              <w:bottom w:val="nil"/>
            </w:tcBorders>
            <w:vAlign w:val="center"/>
          </w:tcPr>
          <w:p w14:paraId="72FF7C75" w14:textId="77777777" w:rsidR="00FE600B" w:rsidRPr="00FE600B" w:rsidRDefault="00FE600B" w:rsidP="00E30D53">
            <w:pPr>
              <w:jc w:val="center"/>
              <w:rPr>
                <w:rFonts w:ascii="Arial" w:hAnsi="Arial" w:cs="Arial"/>
                <w:b/>
                <w:sz w:val="18"/>
                <w:szCs w:val="18"/>
              </w:rPr>
            </w:pPr>
          </w:p>
        </w:tc>
        <w:tc>
          <w:tcPr>
            <w:tcW w:w="7656" w:type="dxa"/>
            <w:gridSpan w:val="3"/>
            <w:tcBorders>
              <w:bottom w:val="nil"/>
            </w:tcBorders>
            <w:vAlign w:val="center"/>
          </w:tcPr>
          <w:p w14:paraId="4E568712"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Wykonawca w ramach eksploatacji będzie obsługiwał, konserwował i naprawiał urządzenia transportu bliskiego aby zapewnić fachową realizację zadania co najmniej dwie osoby przeznaczone do realizacji zadania muszą posiadać kwalifikacje:</w:t>
            </w:r>
          </w:p>
        </w:tc>
        <w:tc>
          <w:tcPr>
            <w:tcW w:w="2267" w:type="dxa"/>
            <w:tcBorders>
              <w:bottom w:val="nil"/>
            </w:tcBorders>
          </w:tcPr>
          <w:p w14:paraId="164044A0" w14:textId="77777777" w:rsidR="00FE600B" w:rsidRPr="00FE600B" w:rsidRDefault="00FE600B" w:rsidP="00E30D53">
            <w:pPr>
              <w:jc w:val="center"/>
              <w:rPr>
                <w:rFonts w:ascii="Arial" w:hAnsi="Arial" w:cs="Arial"/>
                <w:b/>
                <w:sz w:val="18"/>
                <w:szCs w:val="18"/>
              </w:rPr>
            </w:pPr>
          </w:p>
        </w:tc>
        <w:tc>
          <w:tcPr>
            <w:tcW w:w="2267" w:type="dxa"/>
            <w:tcBorders>
              <w:bottom w:val="nil"/>
            </w:tcBorders>
          </w:tcPr>
          <w:p w14:paraId="68888D09" w14:textId="2055CA58" w:rsidR="00FE600B" w:rsidRPr="00FE600B" w:rsidRDefault="00FE600B" w:rsidP="00E30D53">
            <w:pPr>
              <w:jc w:val="center"/>
              <w:rPr>
                <w:rFonts w:ascii="Arial" w:hAnsi="Arial" w:cs="Arial"/>
                <w:b/>
                <w:sz w:val="18"/>
                <w:szCs w:val="18"/>
              </w:rPr>
            </w:pPr>
          </w:p>
        </w:tc>
        <w:tc>
          <w:tcPr>
            <w:tcW w:w="2126" w:type="dxa"/>
            <w:tcBorders>
              <w:bottom w:val="nil"/>
            </w:tcBorders>
          </w:tcPr>
          <w:p w14:paraId="599787C1" w14:textId="77777777" w:rsidR="00FE600B" w:rsidRPr="00FE600B" w:rsidRDefault="00FE600B" w:rsidP="00E30D53">
            <w:pPr>
              <w:jc w:val="center"/>
              <w:rPr>
                <w:rFonts w:ascii="Arial" w:hAnsi="Arial" w:cs="Arial"/>
                <w:b/>
                <w:sz w:val="18"/>
                <w:szCs w:val="18"/>
              </w:rPr>
            </w:pPr>
          </w:p>
        </w:tc>
      </w:tr>
      <w:tr w:rsidR="00FE600B" w:rsidRPr="00FE600B" w14:paraId="55BD78FA" w14:textId="77777777" w:rsidTr="005D7ACC">
        <w:trPr>
          <w:trHeight w:val="4748"/>
        </w:trPr>
        <w:tc>
          <w:tcPr>
            <w:tcW w:w="426" w:type="dxa"/>
            <w:tcBorders>
              <w:top w:val="nil"/>
              <w:bottom w:val="single" w:sz="4" w:space="0" w:color="auto"/>
            </w:tcBorders>
            <w:vAlign w:val="center"/>
          </w:tcPr>
          <w:p w14:paraId="20EBBC84"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8.</w:t>
            </w:r>
          </w:p>
        </w:tc>
        <w:tc>
          <w:tcPr>
            <w:tcW w:w="1842" w:type="dxa"/>
            <w:tcBorders>
              <w:top w:val="nil"/>
              <w:bottom w:val="single" w:sz="4" w:space="0" w:color="auto"/>
            </w:tcBorders>
            <w:vAlign w:val="center"/>
          </w:tcPr>
          <w:p w14:paraId="0EABD2F9" w14:textId="77777777" w:rsidR="00FE600B" w:rsidRPr="00FE600B" w:rsidRDefault="00FE600B" w:rsidP="00E30D53">
            <w:pPr>
              <w:jc w:val="center"/>
              <w:rPr>
                <w:rFonts w:ascii="Arial" w:hAnsi="Arial" w:cs="Arial"/>
                <w:spacing w:val="1"/>
                <w:sz w:val="18"/>
                <w:szCs w:val="18"/>
              </w:rPr>
            </w:pPr>
            <w:r w:rsidRPr="00FE600B">
              <w:rPr>
                <w:rFonts w:ascii="Arial" w:hAnsi="Arial" w:cs="Arial"/>
                <w:spacing w:val="1"/>
                <w:sz w:val="18"/>
                <w:szCs w:val="18"/>
              </w:rPr>
              <w:t>Urządzenia transportu bliskiego</w:t>
            </w:r>
          </w:p>
          <w:p w14:paraId="70C944B7" w14:textId="77777777" w:rsidR="00FE600B" w:rsidRPr="00FE600B" w:rsidRDefault="00FE600B" w:rsidP="00E30D53">
            <w:pPr>
              <w:jc w:val="center"/>
              <w:rPr>
                <w:rFonts w:ascii="Arial" w:hAnsi="Arial" w:cs="Arial"/>
                <w:spacing w:val="1"/>
                <w:sz w:val="18"/>
                <w:szCs w:val="18"/>
              </w:rPr>
            </w:pPr>
            <w:r w:rsidRPr="00FE600B">
              <w:rPr>
                <w:rFonts w:ascii="Arial" w:hAnsi="Arial" w:cs="Arial"/>
                <w:spacing w:val="1"/>
                <w:sz w:val="18"/>
                <w:szCs w:val="18"/>
              </w:rPr>
              <w:t>suwnice</w:t>
            </w:r>
          </w:p>
        </w:tc>
        <w:tc>
          <w:tcPr>
            <w:tcW w:w="4675" w:type="dxa"/>
            <w:tcBorders>
              <w:top w:val="nil"/>
              <w:bottom w:val="single" w:sz="4" w:space="0" w:color="auto"/>
            </w:tcBorders>
            <w:vAlign w:val="center"/>
          </w:tcPr>
          <w:p w14:paraId="745E0B66" w14:textId="77777777" w:rsidR="00FE600B" w:rsidRPr="00FE600B" w:rsidRDefault="00FE600B" w:rsidP="00E30D53">
            <w:pPr>
              <w:numPr>
                <w:ilvl w:val="0"/>
                <w:numId w:val="87"/>
              </w:numPr>
              <w:tabs>
                <w:tab w:val="clear" w:pos="720"/>
                <w:tab w:val="num" w:pos="214"/>
              </w:tabs>
              <w:suppressAutoHyphens w:val="0"/>
              <w:ind w:left="214" w:hanging="214"/>
              <w:rPr>
                <w:rFonts w:ascii="Arial" w:hAnsi="Arial" w:cs="Arial"/>
                <w:bCs/>
                <w:sz w:val="18"/>
                <w:szCs w:val="18"/>
              </w:rPr>
            </w:pPr>
            <w:r w:rsidRPr="00FE600B">
              <w:rPr>
                <w:rFonts w:ascii="Arial" w:hAnsi="Arial" w:cs="Arial"/>
                <w:sz w:val="18"/>
                <w:szCs w:val="18"/>
              </w:rPr>
              <w:t>ważne uprawnienia G1 E w zakresie obsługi, konserwacji, remontów, montażu, kontrolno-pomiarowym dla instalacji, urządzeń i sieci: pkt. 2, 7, 9, 10,</w:t>
            </w:r>
          </w:p>
          <w:p w14:paraId="56E8500C" w14:textId="77777777" w:rsidR="00FE600B" w:rsidRPr="00FE600B" w:rsidRDefault="00FE600B" w:rsidP="00E30D53">
            <w:pPr>
              <w:numPr>
                <w:ilvl w:val="0"/>
                <w:numId w:val="87"/>
              </w:numPr>
              <w:tabs>
                <w:tab w:val="clear" w:pos="720"/>
                <w:tab w:val="num" w:pos="214"/>
              </w:tabs>
              <w:suppressAutoHyphens w:val="0"/>
              <w:ind w:left="214" w:hanging="214"/>
              <w:rPr>
                <w:rFonts w:ascii="Arial" w:hAnsi="Arial" w:cs="Arial"/>
                <w:bCs/>
                <w:sz w:val="18"/>
                <w:szCs w:val="18"/>
              </w:rPr>
            </w:pPr>
            <w:r w:rsidRPr="00FE600B">
              <w:rPr>
                <w:rFonts w:ascii="Arial" w:hAnsi="Arial" w:cs="Arial"/>
                <w:bCs/>
                <w:sz w:val="18"/>
                <w:szCs w:val="18"/>
              </w:rPr>
              <w:t>aktualne badania lekarskie, orzeczenia psychologiczne na stanowisku elektromontera do 1kV,</w:t>
            </w:r>
          </w:p>
          <w:p w14:paraId="2953D046" w14:textId="77777777" w:rsidR="00FE600B" w:rsidRPr="00FE600B" w:rsidRDefault="00FE600B" w:rsidP="00E30D53">
            <w:pPr>
              <w:numPr>
                <w:ilvl w:val="0"/>
                <w:numId w:val="87"/>
              </w:numPr>
              <w:tabs>
                <w:tab w:val="clear" w:pos="720"/>
                <w:tab w:val="num" w:pos="214"/>
              </w:tabs>
              <w:suppressAutoHyphens w:val="0"/>
              <w:ind w:left="214" w:hanging="214"/>
              <w:rPr>
                <w:rFonts w:ascii="Arial" w:hAnsi="Arial" w:cs="Arial"/>
                <w:bCs/>
                <w:sz w:val="18"/>
                <w:szCs w:val="18"/>
              </w:rPr>
            </w:pPr>
            <w:r w:rsidRPr="00FE600B">
              <w:rPr>
                <w:rFonts w:ascii="Arial" w:hAnsi="Arial" w:cs="Arial"/>
                <w:bCs/>
                <w:sz w:val="18"/>
                <w:szCs w:val="18"/>
              </w:rPr>
              <w:t>aktualne badania lekarskie, orzeczenia psychologiczne  do pracy na wysokości powyżej 3m,</w:t>
            </w:r>
          </w:p>
          <w:p w14:paraId="0F69E732" w14:textId="77777777" w:rsidR="00FE600B" w:rsidRPr="00FE600B" w:rsidRDefault="00FE600B" w:rsidP="00E30D53">
            <w:pPr>
              <w:numPr>
                <w:ilvl w:val="0"/>
                <w:numId w:val="87"/>
              </w:numPr>
              <w:tabs>
                <w:tab w:val="clear" w:pos="720"/>
                <w:tab w:val="num" w:pos="214"/>
              </w:tabs>
              <w:suppressAutoHyphens w:val="0"/>
              <w:ind w:left="214" w:hanging="214"/>
              <w:rPr>
                <w:rFonts w:ascii="Arial" w:hAnsi="Arial" w:cs="Arial"/>
                <w:bCs/>
                <w:sz w:val="18"/>
                <w:szCs w:val="18"/>
              </w:rPr>
            </w:pPr>
            <w:r w:rsidRPr="00FE600B">
              <w:rPr>
                <w:rFonts w:ascii="Arial" w:hAnsi="Arial" w:cs="Arial"/>
                <w:sz w:val="18"/>
                <w:szCs w:val="18"/>
              </w:rPr>
              <w:t>ważne zaświadczenia kwalifikacyjne UDT uprawniające do zajmowania się konserwacją urządzeń transportu bliskiego: suwnic, wciągników i wciągarek ogólnego oraz specjalnego przeznaczenia z napędem elektrycznym (zgodnie z Rozporządzeniem Ministra Przedsiębiorczości i Technologii z dnia 21 maja 2019r. w sprawie sposobu i trybu sprawdzania kwalifikacji wymaganych przy obsłudze i konserwacji urządzeń technicznych  oraz sposobu i trybu przedłużania okresu ważności zaświadczeń kwalifikacyjnych),</w:t>
            </w:r>
          </w:p>
          <w:p w14:paraId="6CD733DD" w14:textId="77777777" w:rsidR="00FE600B" w:rsidRPr="00FE600B" w:rsidRDefault="00FE600B" w:rsidP="00E30D53">
            <w:pPr>
              <w:numPr>
                <w:ilvl w:val="0"/>
                <w:numId w:val="87"/>
              </w:numPr>
              <w:tabs>
                <w:tab w:val="clear" w:pos="720"/>
                <w:tab w:val="num" w:pos="214"/>
              </w:tabs>
              <w:suppressAutoHyphens w:val="0"/>
              <w:ind w:left="214" w:hanging="214"/>
              <w:rPr>
                <w:rFonts w:ascii="Arial" w:hAnsi="Arial" w:cs="Arial"/>
                <w:bCs/>
                <w:sz w:val="18"/>
                <w:szCs w:val="18"/>
              </w:rPr>
            </w:pPr>
            <w:r w:rsidRPr="00FE600B">
              <w:rPr>
                <w:rFonts w:ascii="Arial" w:hAnsi="Arial" w:cs="Arial"/>
                <w:bCs/>
                <w:sz w:val="18"/>
                <w:szCs w:val="18"/>
              </w:rPr>
              <w:t>zaświadczenie uprawniające do obsługi urządzeń transportu bliskiego (podnośnik P-100).</w:t>
            </w:r>
          </w:p>
        </w:tc>
        <w:tc>
          <w:tcPr>
            <w:tcW w:w="1139" w:type="dxa"/>
            <w:tcBorders>
              <w:top w:val="nil"/>
              <w:bottom w:val="single" w:sz="4" w:space="0" w:color="auto"/>
            </w:tcBorders>
            <w:vAlign w:val="center"/>
          </w:tcPr>
          <w:p w14:paraId="16EDA929"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2</w:t>
            </w:r>
          </w:p>
        </w:tc>
        <w:tc>
          <w:tcPr>
            <w:tcW w:w="2267" w:type="dxa"/>
            <w:tcBorders>
              <w:top w:val="nil"/>
              <w:bottom w:val="single" w:sz="4" w:space="0" w:color="auto"/>
            </w:tcBorders>
          </w:tcPr>
          <w:p w14:paraId="0E97B096" w14:textId="77777777" w:rsidR="00FE600B" w:rsidRPr="00FE600B" w:rsidRDefault="00FE600B" w:rsidP="00E30D53">
            <w:pPr>
              <w:jc w:val="center"/>
              <w:rPr>
                <w:rFonts w:ascii="Arial" w:hAnsi="Arial" w:cs="Arial"/>
                <w:b/>
                <w:sz w:val="18"/>
                <w:szCs w:val="18"/>
              </w:rPr>
            </w:pPr>
          </w:p>
        </w:tc>
        <w:tc>
          <w:tcPr>
            <w:tcW w:w="2267" w:type="dxa"/>
            <w:tcBorders>
              <w:top w:val="nil"/>
              <w:bottom w:val="single" w:sz="4" w:space="0" w:color="auto"/>
            </w:tcBorders>
          </w:tcPr>
          <w:p w14:paraId="367F57BF" w14:textId="3A955982" w:rsidR="00FE600B" w:rsidRPr="00FE600B" w:rsidRDefault="00FE600B" w:rsidP="00E30D53">
            <w:pPr>
              <w:jc w:val="center"/>
              <w:rPr>
                <w:rFonts w:ascii="Arial" w:hAnsi="Arial" w:cs="Arial"/>
                <w:b/>
                <w:sz w:val="18"/>
                <w:szCs w:val="18"/>
              </w:rPr>
            </w:pPr>
          </w:p>
        </w:tc>
        <w:tc>
          <w:tcPr>
            <w:tcW w:w="2126" w:type="dxa"/>
            <w:tcBorders>
              <w:top w:val="nil"/>
              <w:bottom w:val="single" w:sz="4" w:space="0" w:color="auto"/>
            </w:tcBorders>
          </w:tcPr>
          <w:p w14:paraId="4E5609A9" w14:textId="77777777" w:rsidR="00FE600B" w:rsidRPr="00FE600B" w:rsidRDefault="00FE600B" w:rsidP="00E30D53">
            <w:pPr>
              <w:jc w:val="center"/>
              <w:rPr>
                <w:rFonts w:ascii="Arial" w:hAnsi="Arial" w:cs="Arial"/>
                <w:b/>
                <w:sz w:val="18"/>
                <w:szCs w:val="18"/>
              </w:rPr>
            </w:pPr>
          </w:p>
        </w:tc>
      </w:tr>
      <w:tr w:rsidR="00FE600B" w:rsidRPr="00FE600B" w14:paraId="325E4C22" w14:textId="77777777" w:rsidTr="005D7ACC">
        <w:trPr>
          <w:trHeight w:val="459"/>
        </w:trPr>
        <w:tc>
          <w:tcPr>
            <w:tcW w:w="426" w:type="dxa"/>
            <w:tcBorders>
              <w:bottom w:val="nil"/>
            </w:tcBorders>
            <w:vAlign w:val="center"/>
          </w:tcPr>
          <w:p w14:paraId="60D6EDD4"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9.</w:t>
            </w:r>
          </w:p>
        </w:tc>
        <w:tc>
          <w:tcPr>
            <w:tcW w:w="7656" w:type="dxa"/>
            <w:gridSpan w:val="3"/>
            <w:tcBorders>
              <w:bottom w:val="nil"/>
            </w:tcBorders>
            <w:vAlign w:val="center"/>
          </w:tcPr>
          <w:p w14:paraId="306EC425"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Wykonawca w ramach realizacji zadania będzie naprawiał linie kablowe aby zapewnić fachową realizację zadania co najmniej cztery osoby przeznaczone do realizacji zadania muszą posiadać kwalifikacje:</w:t>
            </w:r>
          </w:p>
        </w:tc>
        <w:tc>
          <w:tcPr>
            <w:tcW w:w="2267" w:type="dxa"/>
            <w:tcBorders>
              <w:bottom w:val="nil"/>
            </w:tcBorders>
          </w:tcPr>
          <w:p w14:paraId="75149DB5" w14:textId="77777777" w:rsidR="00FE600B" w:rsidRPr="00FE600B" w:rsidRDefault="00FE600B" w:rsidP="00E30D53">
            <w:pPr>
              <w:jc w:val="center"/>
              <w:rPr>
                <w:rFonts w:ascii="Arial" w:hAnsi="Arial" w:cs="Arial"/>
                <w:b/>
                <w:sz w:val="18"/>
                <w:szCs w:val="18"/>
              </w:rPr>
            </w:pPr>
          </w:p>
        </w:tc>
        <w:tc>
          <w:tcPr>
            <w:tcW w:w="2267" w:type="dxa"/>
            <w:tcBorders>
              <w:bottom w:val="nil"/>
            </w:tcBorders>
          </w:tcPr>
          <w:p w14:paraId="24678906" w14:textId="6C5E3498" w:rsidR="00FE600B" w:rsidRPr="00FE600B" w:rsidRDefault="00FE600B" w:rsidP="00E30D53">
            <w:pPr>
              <w:jc w:val="center"/>
              <w:rPr>
                <w:rFonts w:ascii="Arial" w:hAnsi="Arial" w:cs="Arial"/>
                <w:b/>
                <w:sz w:val="18"/>
                <w:szCs w:val="18"/>
              </w:rPr>
            </w:pPr>
          </w:p>
        </w:tc>
        <w:tc>
          <w:tcPr>
            <w:tcW w:w="2126" w:type="dxa"/>
            <w:tcBorders>
              <w:bottom w:val="nil"/>
            </w:tcBorders>
          </w:tcPr>
          <w:p w14:paraId="33006CE5" w14:textId="77777777" w:rsidR="00FE600B" w:rsidRPr="00FE600B" w:rsidRDefault="00FE600B" w:rsidP="00E30D53">
            <w:pPr>
              <w:jc w:val="center"/>
              <w:rPr>
                <w:rFonts w:ascii="Arial" w:hAnsi="Arial" w:cs="Arial"/>
                <w:b/>
                <w:sz w:val="18"/>
                <w:szCs w:val="18"/>
              </w:rPr>
            </w:pPr>
          </w:p>
        </w:tc>
      </w:tr>
      <w:tr w:rsidR="00FE600B" w:rsidRPr="00FE600B" w14:paraId="687AE667" w14:textId="77777777" w:rsidTr="005D7ACC">
        <w:trPr>
          <w:trHeight w:val="994"/>
        </w:trPr>
        <w:tc>
          <w:tcPr>
            <w:tcW w:w="426" w:type="dxa"/>
            <w:tcBorders>
              <w:top w:val="nil"/>
              <w:bottom w:val="single" w:sz="4" w:space="0" w:color="auto"/>
            </w:tcBorders>
            <w:vAlign w:val="center"/>
          </w:tcPr>
          <w:p w14:paraId="669B7E01" w14:textId="77777777" w:rsidR="00FE600B" w:rsidRPr="00FE600B" w:rsidRDefault="00FE600B" w:rsidP="00E30D53">
            <w:pPr>
              <w:rPr>
                <w:rFonts w:ascii="Arial" w:hAnsi="Arial" w:cs="Arial"/>
                <w:sz w:val="18"/>
                <w:szCs w:val="18"/>
              </w:rPr>
            </w:pPr>
          </w:p>
        </w:tc>
        <w:tc>
          <w:tcPr>
            <w:tcW w:w="1842" w:type="dxa"/>
            <w:tcBorders>
              <w:top w:val="nil"/>
              <w:bottom w:val="single" w:sz="4" w:space="0" w:color="auto"/>
            </w:tcBorders>
            <w:vAlign w:val="center"/>
          </w:tcPr>
          <w:p w14:paraId="763DDB67"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Dla całego zakresu zadania</w:t>
            </w:r>
          </w:p>
        </w:tc>
        <w:tc>
          <w:tcPr>
            <w:tcW w:w="4675" w:type="dxa"/>
            <w:tcBorders>
              <w:top w:val="nil"/>
              <w:bottom w:val="single" w:sz="4" w:space="0" w:color="auto"/>
            </w:tcBorders>
            <w:vAlign w:val="center"/>
          </w:tcPr>
          <w:p w14:paraId="3E1705F7" w14:textId="77777777" w:rsidR="00FE600B" w:rsidRPr="00FE600B" w:rsidRDefault="00FE600B" w:rsidP="00E30D53">
            <w:pPr>
              <w:numPr>
                <w:ilvl w:val="0"/>
                <w:numId w:val="87"/>
              </w:numPr>
              <w:tabs>
                <w:tab w:val="num" w:pos="213"/>
              </w:tabs>
              <w:suppressAutoHyphens w:val="0"/>
              <w:ind w:left="213" w:hanging="213"/>
              <w:rPr>
                <w:rFonts w:ascii="Arial" w:hAnsi="Arial" w:cs="Arial"/>
                <w:sz w:val="18"/>
                <w:szCs w:val="18"/>
              </w:rPr>
            </w:pPr>
            <w:r w:rsidRPr="00FE600B">
              <w:rPr>
                <w:rFonts w:ascii="Arial" w:hAnsi="Arial" w:cs="Arial"/>
                <w:sz w:val="18"/>
                <w:szCs w:val="18"/>
              </w:rPr>
              <w:t>zaświadczenie o ukończeniu kursu „Technologie naprawy i łączenia kabli i przewodów oponowych na znamionowe napięcie do 6kV” wydane przez jednostkę posiadającą uprawnienia rzeczoznawcy.</w:t>
            </w:r>
          </w:p>
        </w:tc>
        <w:tc>
          <w:tcPr>
            <w:tcW w:w="1139" w:type="dxa"/>
            <w:tcBorders>
              <w:top w:val="nil"/>
              <w:bottom w:val="single" w:sz="4" w:space="0" w:color="auto"/>
            </w:tcBorders>
            <w:vAlign w:val="center"/>
          </w:tcPr>
          <w:p w14:paraId="144C9ED6" w14:textId="77777777" w:rsidR="00FE600B" w:rsidRPr="00FE600B" w:rsidRDefault="00FE600B" w:rsidP="00E30D53">
            <w:pPr>
              <w:jc w:val="center"/>
              <w:rPr>
                <w:rFonts w:ascii="Arial" w:hAnsi="Arial" w:cs="Arial"/>
                <w:sz w:val="18"/>
                <w:szCs w:val="18"/>
              </w:rPr>
            </w:pPr>
            <w:r w:rsidRPr="00FE600B">
              <w:rPr>
                <w:rFonts w:ascii="Arial" w:hAnsi="Arial" w:cs="Arial"/>
                <w:b/>
                <w:sz w:val="18"/>
                <w:szCs w:val="18"/>
              </w:rPr>
              <w:t>4</w:t>
            </w:r>
          </w:p>
          <w:p w14:paraId="5A7643DE" w14:textId="77777777" w:rsidR="00FE600B" w:rsidRPr="00FE600B" w:rsidRDefault="00FE600B" w:rsidP="00E30D53">
            <w:pPr>
              <w:jc w:val="center"/>
              <w:rPr>
                <w:rFonts w:ascii="Arial" w:hAnsi="Arial" w:cs="Arial"/>
                <w:sz w:val="18"/>
                <w:szCs w:val="18"/>
              </w:rPr>
            </w:pPr>
          </w:p>
        </w:tc>
        <w:tc>
          <w:tcPr>
            <w:tcW w:w="2267" w:type="dxa"/>
            <w:tcBorders>
              <w:top w:val="nil"/>
              <w:bottom w:val="single" w:sz="4" w:space="0" w:color="auto"/>
            </w:tcBorders>
          </w:tcPr>
          <w:p w14:paraId="32DC2EC1" w14:textId="77777777" w:rsidR="00FE600B" w:rsidRPr="00FE600B" w:rsidRDefault="00FE600B" w:rsidP="00E30D53">
            <w:pPr>
              <w:jc w:val="center"/>
              <w:rPr>
                <w:rFonts w:ascii="Arial" w:hAnsi="Arial" w:cs="Arial"/>
                <w:b/>
                <w:sz w:val="18"/>
                <w:szCs w:val="18"/>
              </w:rPr>
            </w:pPr>
          </w:p>
        </w:tc>
        <w:tc>
          <w:tcPr>
            <w:tcW w:w="2267" w:type="dxa"/>
            <w:tcBorders>
              <w:top w:val="nil"/>
              <w:bottom w:val="single" w:sz="4" w:space="0" w:color="auto"/>
            </w:tcBorders>
          </w:tcPr>
          <w:p w14:paraId="06168A79" w14:textId="32F31793" w:rsidR="00FE600B" w:rsidRPr="00FE600B" w:rsidRDefault="00FE600B" w:rsidP="00E30D53">
            <w:pPr>
              <w:jc w:val="center"/>
              <w:rPr>
                <w:rFonts w:ascii="Arial" w:hAnsi="Arial" w:cs="Arial"/>
                <w:b/>
                <w:sz w:val="18"/>
                <w:szCs w:val="18"/>
              </w:rPr>
            </w:pPr>
          </w:p>
        </w:tc>
        <w:tc>
          <w:tcPr>
            <w:tcW w:w="2126" w:type="dxa"/>
            <w:tcBorders>
              <w:top w:val="nil"/>
              <w:bottom w:val="single" w:sz="4" w:space="0" w:color="auto"/>
            </w:tcBorders>
          </w:tcPr>
          <w:p w14:paraId="29CAE9DF" w14:textId="77777777" w:rsidR="00FE600B" w:rsidRPr="00FE600B" w:rsidRDefault="00FE600B" w:rsidP="00E30D53">
            <w:pPr>
              <w:jc w:val="center"/>
              <w:rPr>
                <w:rFonts w:ascii="Arial" w:hAnsi="Arial" w:cs="Arial"/>
                <w:b/>
                <w:sz w:val="18"/>
                <w:szCs w:val="18"/>
              </w:rPr>
            </w:pPr>
          </w:p>
        </w:tc>
      </w:tr>
      <w:tr w:rsidR="00FE600B" w:rsidRPr="00FE600B" w14:paraId="355B3641" w14:textId="77777777" w:rsidTr="005D7ACC">
        <w:trPr>
          <w:trHeight w:val="168"/>
        </w:trPr>
        <w:tc>
          <w:tcPr>
            <w:tcW w:w="426" w:type="dxa"/>
            <w:tcBorders>
              <w:top w:val="single" w:sz="4" w:space="0" w:color="auto"/>
            </w:tcBorders>
            <w:vAlign w:val="center"/>
          </w:tcPr>
          <w:p w14:paraId="24AE8621" w14:textId="4A5294BB" w:rsidR="00FE600B" w:rsidRPr="00FE600B" w:rsidRDefault="00FE600B" w:rsidP="00E30D53">
            <w:pPr>
              <w:ind w:left="-70" w:right="-70"/>
              <w:jc w:val="center"/>
              <w:rPr>
                <w:rFonts w:ascii="Arial" w:hAnsi="Arial" w:cs="Arial"/>
                <w:sz w:val="18"/>
                <w:szCs w:val="18"/>
              </w:rPr>
            </w:pPr>
            <w:r w:rsidRPr="00FE600B">
              <w:rPr>
                <w:rFonts w:ascii="Arial" w:hAnsi="Arial" w:cs="Arial"/>
                <w:sz w:val="18"/>
                <w:szCs w:val="18"/>
              </w:rPr>
              <w:t>10</w:t>
            </w:r>
          </w:p>
        </w:tc>
        <w:tc>
          <w:tcPr>
            <w:tcW w:w="7656" w:type="dxa"/>
            <w:gridSpan w:val="3"/>
            <w:tcBorders>
              <w:top w:val="nil"/>
              <w:bottom w:val="nil"/>
            </w:tcBorders>
            <w:vAlign w:val="center"/>
          </w:tcPr>
          <w:p w14:paraId="565C776E" w14:textId="74B83FE1" w:rsidR="00FE600B" w:rsidRPr="00FE600B" w:rsidRDefault="00FE600B" w:rsidP="00E30D53">
            <w:pPr>
              <w:jc w:val="center"/>
              <w:rPr>
                <w:rFonts w:ascii="Arial" w:hAnsi="Arial" w:cs="Arial"/>
                <w:b/>
                <w:sz w:val="18"/>
                <w:szCs w:val="18"/>
              </w:rPr>
            </w:pPr>
            <w:r w:rsidRPr="00FE600B">
              <w:rPr>
                <w:rFonts w:ascii="Arial" w:hAnsi="Arial" w:cs="Arial"/>
                <w:b/>
                <w:sz w:val="18"/>
                <w:szCs w:val="18"/>
              </w:rPr>
              <w:t>Zamawiający zastrzega możliwość przesunięcia pracowników pomiędzy poszczególnymi stanowiskami aby zapewnić fachową realizację zadania oraz obłożenie na poszczególnych stanowiskach Wykonawca dodatkowo musi dysponować pracownikami o kwalifikacjach:</w:t>
            </w:r>
          </w:p>
        </w:tc>
        <w:tc>
          <w:tcPr>
            <w:tcW w:w="2267" w:type="dxa"/>
            <w:tcBorders>
              <w:bottom w:val="nil"/>
            </w:tcBorders>
          </w:tcPr>
          <w:p w14:paraId="100700E6" w14:textId="77777777" w:rsidR="00FE600B" w:rsidRPr="00FE600B" w:rsidRDefault="00FE600B" w:rsidP="00E30D53">
            <w:pPr>
              <w:jc w:val="center"/>
              <w:rPr>
                <w:rFonts w:ascii="Arial" w:hAnsi="Arial" w:cs="Arial"/>
                <w:b/>
                <w:sz w:val="18"/>
                <w:szCs w:val="18"/>
              </w:rPr>
            </w:pPr>
          </w:p>
        </w:tc>
        <w:tc>
          <w:tcPr>
            <w:tcW w:w="2267" w:type="dxa"/>
            <w:tcBorders>
              <w:bottom w:val="nil"/>
            </w:tcBorders>
          </w:tcPr>
          <w:p w14:paraId="345E8FD4" w14:textId="20FC7451" w:rsidR="00FE600B" w:rsidRPr="00FE600B" w:rsidRDefault="00FE600B" w:rsidP="00E30D53">
            <w:pPr>
              <w:jc w:val="center"/>
              <w:rPr>
                <w:rFonts w:ascii="Arial" w:hAnsi="Arial" w:cs="Arial"/>
                <w:b/>
                <w:sz w:val="18"/>
                <w:szCs w:val="18"/>
              </w:rPr>
            </w:pPr>
          </w:p>
        </w:tc>
        <w:tc>
          <w:tcPr>
            <w:tcW w:w="2126" w:type="dxa"/>
            <w:tcBorders>
              <w:bottom w:val="nil"/>
            </w:tcBorders>
          </w:tcPr>
          <w:p w14:paraId="2AC07BD4" w14:textId="77777777" w:rsidR="00FE600B" w:rsidRPr="00FE600B" w:rsidRDefault="00FE600B" w:rsidP="00E30D53">
            <w:pPr>
              <w:jc w:val="center"/>
              <w:rPr>
                <w:rFonts w:ascii="Arial" w:hAnsi="Arial" w:cs="Arial"/>
                <w:b/>
                <w:sz w:val="18"/>
                <w:szCs w:val="18"/>
              </w:rPr>
            </w:pPr>
          </w:p>
        </w:tc>
      </w:tr>
      <w:tr w:rsidR="00FE600B" w:rsidRPr="00FE600B" w14:paraId="26C1FD53" w14:textId="77777777" w:rsidTr="005D7ACC">
        <w:trPr>
          <w:trHeight w:val="2412"/>
        </w:trPr>
        <w:tc>
          <w:tcPr>
            <w:tcW w:w="426" w:type="dxa"/>
            <w:vAlign w:val="center"/>
          </w:tcPr>
          <w:p w14:paraId="073D24F9" w14:textId="19162FB4" w:rsidR="00FE600B" w:rsidRPr="00FE600B" w:rsidRDefault="00FE600B" w:rsidP="00FE600B">
            <w:pPr>
              <w:ind w:left="-77"/>
              <w:jc w:val="center"/>
              <w:rPr>
                <w:rFonts w:ascii="Arial" w:hAnsi="Arial" w:cs="Arial"/>
                <w:sz w:val="18"/>
                <w:szCs w:val="18"/>
              </w:rPr>
            </w:pPr>
            <w:r>
              <w:rPr>
                <w:rFonts w:ascii="Arial" w:hAnsi="Arial" w:cs="Arial"/>
                <w:sz w:val="18"/>
                <w:szCs w:val="18"/>
              </w:rPr>
              <w:t>10,1</w:t>
            </w:r>
          </w:p>
        </w:tc>
        <w:tc>
          <w:tcPr>
            <w:tcW w:w="1842" w:type="dxa"/>
            <w:tcBorders>
              <w:top w:val="nil"/>
            </w:tcBorders>
            <w:vAlign w:val="center"/>
          </w:tcPr>
          <w:p w14:paraId="4FC01143"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 xml:space="preserve">Eksploatacja </w:t>
            </w:r>
          </w:p>
          <w:p w14:paraId="16632902"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urządzeń</w:t>
            </w:r>
          </w:p>
          <w:p w14:paraId="7528FA41"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 xml:space="preserve">elektrycznych </w:t>
            </w:r>
          </w:p>
          <w:p w14:paraId="40158939"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średniego napięcia</w:t>
            </w:r>
          </w:p>
        </w:tc>
        <w:tc>
          <w:tcPr>
            <w:tcW w:w="4675" w:type="dxa"/>
            <w:tcBorders>
              <w:top w:val="nil"/>
            </w:tcBorders>
            <w:vAlign w:val="center"/>
          </w:tcPr>
          <w:p w14:paraId="153E220E" w14:textId="77777777" w:rsidR="00FE600B" w:rsidRPr="00FE600B" w:rsidRDefault="00FE600B" w:rsidP="00E30D53">
            <w:pPr>
              <w:numPr>
                <w:ilvl w:val="0"/>
                <w:numId w:val="82"/>
              </w:numPr>
              <w:tabs>
                <w:tab w:val="left" w:pos="213"/>
              </w:tabs>
              <w:suppressAutoHyphens w:val="0"/>
              <w:ind w:left="213" w:hanging="213"/>
              <w:rPr>
                <w:rFonts w:ascii="Arial" w:hAnsi="Arial" w:cs="Arial"/>
                <w:bCs/>
                <w:sz w:val="18"/>
                <w:szCs w:val="18"/>
              </w:rPr>
            </w:pPr>
            <w:r w:rsidRPr="00FE600B">
              <w:rPr>
                <w:rFonts w:ascii="Arial" w:hAnsi="Arial" w:cs="Arial"/>
                <w:sz w:val="18"/>
                <w:szCs w:val="18"/>
              </w:rPr>
              <w:t>ważne uprawnienia G1 E w zakresie obsługi, konserwacji, remontów, montażu, kontrolno-pomiarowym dla instalacji, urządzeń i sieci: pkt. 2, 3 (dla wartości napięć min. 6kV), 7, 9 i 10,</w:t>
            </w:r>
          </w:p>
          <w:p w14:paraId="0BAD3E78" w14:textId="77777777" w:rsidR="00FE600B" w:rsidRPr="00FE600B" w:rsidRDefault="00FE600B" w:rsidP="00E30D53">
            <w:pPr>
              <w:numPr>
                <w:ilvl w:val="0"/>
                <w:numId w:val="82"/>
              </w:numPr>
              <w:tabs>
                <w:tab w:val="left" w:pos="213"/>
              </w:tabs>
              <w:suppressAutoHyphens w:val="0"/>
              <w:ind w:left="213" w:hanging="213"/>
              <w:rPr>
                <w:rFonts w:ascii="Arial" w:hAnsi="Arial" w:cs="Arial"/>
                <w:bCs/>
                <w:sz w:val="18"/>
                <w:szCs w:val="18"/>
              </w:rPr>
            </w:pPr>
            <w:r w:rsidRPr="00FE600B">
              <w:rPr>
                <w:rFonts w:ascii="Arial" w:hAnsi="Arial" w:cs="Arial"/>
                <w:bCs/>
                <w:sz w:val="18"/>
                <w:szCs w:val="18"/>
              </w:rPr>
              <w:t>aktualne badania lekarskie, orzeczenia psychologiczne na stanowisku elektromontera do 1kV i powyżej 1kV.</w:t>
            </w:r>
          </w:p>
          <w:p w14:paraId="10422ABC" w14:textId="77777777" w:rsidR="00FE600B" w:rsidRPr="00FE600B" w:rsidRDefault="00FE600B" w:rsidP="00E30D53">
            <w:pPr>
              <w:numPr>
                <w:ilvl w:val="0"/>
                <w:numId w:val="82"/>
              </w:numPr>
              <w:tabs>
                <w:tab w:val="left" w:pos="213"/>
              </w:tabs>
              <w:suppressAutoHyphens w:val="0"/>
              <w:ind w:left="213" w:hanging="213"/>
              <w:rPr>
                <w:rFonts w:ascii="Arial" w:hAnsi="Arial" w:cs="Arial"/>
                <w:bCs/>
                <w:sz w:val="18"/>
                <w:szCs w:val="18"/>
              </w:rPr>
            </w:pPr>
            <w:r w:rsidRPr="00FE600B">
              <w:rPr>
                <w:rFonts w:ascii="Arial" w:hAnsi="Arial" w:cs="Arial"/>
                <w:bCs/>
                <w:sz w:val="18"/>
                <w:szCs w:val="18"/>
              </w:rPr>
              <w:t xml:space="preserve">aktualne badania lekarskie, orzeczenia psychologiczne do pracy na wysokości powyżej 3m . </w:t>
            </w:r>
          </w:p>
          <w:p w14:paraId="556E170F" w14:textId="77777777" w:rsidR="00FE600B" w:rsidRPr="00FE600B" w:rsidRDefault="00FE600B" w:rsidP="00E30D53">
            <w:pPr>
              <w:numPr>
                <w:ilvl w:val="0"/>
                <w:numId w:val="82"/>
              </w:numPr>
              <w:tabs>
                <w:tab w:val="left" w:pos="213"/>
              </w:tabs>
              <w:suppressAutoHyphens w:val="0"/>
              <w:ind w:left="213" w:hanging="213"/>
              <w:rPr>
                <w:rFonts w:ascii="Arial" w:hAnsi="Arial" w:cs="Arial"/>
                <w:bCs/>
                <w:sz w:val="18"/>
                <w:szCs w:val="18"/>
              </w:rPr>
            </w:pPr>
            <w:r w:rsidRPr="00FE600B">
              <w:rPr>
                <w:rFonts w:ascii="Arial" w:hAnsi="Arial" w:cs="Arial"/>
                <w:bCs/>
                <w:sz w:val="18"/>
                <w:szCs w:val="18"/>
              </w:rPr>
              <w:t>zaświadczenie o ukończeniu kursu kierowców wózków akumulatorowych.</w:t>
            </w:r>
          </w:p>
        </w:tc>
        <w:tc>
          <w:tcPr>
            <w:tcW w:w="1139" w:type="dxa"/>
            <w:tcBorders>
              <w:top w:val="nil"/>
            </w:tcBorders>
            <w:vAlign w:val="center"/>
          </w:tcPr>
          <w:p w14:paraId="7B776D18"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2</w:t>
            </w:r>
          </w:p>
        </w:tc>
        <w:tc>
          <w:tcPr>
            <w:tcW w:w="2267" w:type="dxa"/>
            <w:tcBorders>
              <w:top w:val="nil"/>
            </w:tcBorders>
          </w:tcPr>
          <w:p w14:paraId="3DE62E80" w14:textId="77777777" w:rsidR="00FE600B" w:rsidRPr="00FE600B" w:rsidRDefault="00FE600B" w:rsidP="00E30D53">
            <w:pPr>
              <w:jc w:val="center"/>
              <w:rPr>
                <w:rFonts w:ascii="Arial" w:hAnsi="Arial" w:cs="Arial"/>
                <w:b/>
                <w:sz w:val="18"/>
                <w:szCs w:val="18"/>
              </w:rPr>
            </w:pPr>
          </w:p>
        </w:tc>
        <w:tc>
          <w:tcPr>
            <w:tcW w:w="2267" w:type="dxa"/>
            <w:tcBorders>
              <w:top w:val="nil"/>
            </w:tcBorders>
          </w:tcPr>
          <w:p w14:paraId="2FA118F9" w14:textId="77BA373E" w:rsidR="00FE600B" w:rsidRPr="00FE600B" w:rsidRDefault="00FE600B" w:rsidP="00E30D53">
            <w:pPr>
              <w:jc w:val="center"/>
              <w:rPr>
                <w:rFonts w:ascii="Arial" w:hAnsi="Arial" w:cs="Arial"/>
                <w:b/>
                <w:sz w:val="18"/>
                <w:szCs w:val="18"/>
              </w:rPr>
            </w:pPr>
          </w:p>
        </w:tc>
        <w:tc>
          <w:tcPr>
            <w:tcW w:w="2126" w:type="dxa"/>
            <w:tcBorders>
              <w:top w:val="nil"/>
            </w:tcBorders>
          </w:tcPr>
          <w:p w14:paraId="5247C79F" w14:textId="77777777" w:rsidR="00FE600B" w:rsidRPr="00FE600B" w:rsidRDefault="00FE600B" w:rsidP="00E30D53">
            <w:pPr>
              <w:jc w:val="center"/>
              <w:rPr>
                <w:rFonts w:ascii="Arial" w:hAnsi="Arial" w:cs="Arial"/>
                <w:b/>
                <w:sz w:val="18"/>
                <w:szCs w:val="18"/>
              </w:rPr>
            </w:pPr>
          </w:p>
        </w:tc>
      </w:tr>
      <w:tr w:rsidR="00FE600B" w:rsidRPr="00FE600B" w14:paraId="56DE6365" w14:textId="77777777" w:rsidTr="005D7ACC">
        <w:trPr>
          <w:trHeight w:val="2687"/>
        </w:trPr>
        <w:tc>
          <w:tcPr>
            <w:tcW w:w="426" w:type="dxa"/>
            <w:vAlign w:val="center"/>
          </w:tcPr>
          <w:p w14:paraId="7B201577" w14:textId="77777777" w:rsidR="00FE600B" w:rsidRPr="00FE600B" w:rsidRDefault="00FE600B" w:rsidP="00E30D53">
            <w:pPr>
              <w:ind w:left="-70" w:right="-70"/>
              <w:jc w:val="center"/>
              <w:rPr>
                <w:rFonts w:ascii="Arial" w:hAnsi="Arial" w:cs="Arial"/>
                <w:sz w:val="18"/>
                <w:szCs w:val="18"/>
              </w:rPr>
            </w:pPr>
            <w:r w:rsidRPr="00FE600B">
              <w:rPr>
                <w:rFonts w:ascii="Arial" w:hAnsi="Arial" w:cs="Arial"/>
                <w:sz w:val="18"/>
                <w:szCs w:val="18"/>
              </w:rPr>
              <w:t>10.2</w:t>
            </w:r>
          </w:p>
        </w:tc>
        <w:tc>
          <w:tcPr>
            <w:tcW w:w="1842" w:type="dxa"/>
            <w:vAlign w:val="center"/>
          </w:tcPr>
          <w:p w14:paraId="18E47EE7"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 xml:space="preserve">Eksploatacja </w:t>
            </w:r>
          </w:p>
          <w:p w14:paraId="10E52363"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 xml:space="preserve">urządzeń </w:t>
            </w:r>
          </w:p>
          <w:p w14:paraId="418B3AAC"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 xml:space="preserve">elektrycznych </w:t>
            </w:r>
          </w:p>
          <w:p w14:paraId="1556AAAF"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niskiego napięcia</w:t>
            </w:r>
          </w:p>
        </w:tc>
        <w:tc>
          <w:tcPr>
            <w:tcW w:w="4675" w:type="dxa"/>
            <w:vAlign w:val="center"/>
          </w:tcPr>
          <w:p w14:paraId="38DEB904" w14:textId="77777777" w:rsidR="00FE600B" w:rsidRPr="00FE600B" w:rsidRDefault="00FE600B" w:rsidP="00E30D53">
            <w:pPr>
              <w:numPr>
                <w:ilvl w:val="0"/>
                <w:numId w:val="83"/>
              </w:numPr>
              <w:tabs>
                <w:tab w:val="num" w:pos="213"/>
              </w:tabs>
              <w:suppressAutoHyphens w:val="0"/>
              <w:ind w:left="213" w:hanging="213"/>
              <w:rPr>
                <w:rFonts w:ascii="Arial" w:hAnsi="Arial" w:cs="Arial"/>
                <w:bCs/>
                <w:sz w:val="18"/>
                <w:szCs w:val="18"/>
              </w:rPr>
            </w:pPr>
            <w:r w:rsidRPr="00FE600B">
              <w:rPr>
                <w:rFonts w:ascii="Arial" w:hAnsi="Arial" w:cs="Arial"/>
                <w:sz w:val="18"/>
                <w:szCs w:val="18"/>
              </w:rPr>
              <w:t>ważne uprawnienia G1 E w zakresie obsługi, konserwacji, remontów, montażu, kontrolno-pomiarowym dla instalacji, urządzeń i sieci: pkt. 2, 7, 9, 10,</w:t>
            </w:r>
          </w:p>
          <w:p w14:paraId="536CA631" w14:textId="77777777" w:rsidR="00FE600B" w:rsidRPr="00FE600B" w:rsidRDefault="00FE600B" w:rsidP="00E30D53">
            <w:pPr>
              <w:numPr>
                <w:ilvl w:val="0"/>
                <w:numId w:val="83"/>
              </w:numPr>
              <w:tabs>
                <w:tab w:val="clear" w:pos="720"/>
                <w:tab w:val="num" w:pos="213"/>
              </w:tabs>
              <w:suppressAutoHyphens w:val="0"/>
              <w:ind w:left="313" w:hanging="313"/>
              <w:rPr>
                <w:rFonts w:ascii="Arial" w:hAnsi="Arial" w:cs="Arial"/>
                <w:bCs/>
                <w:sz w:val="18"/>
                <w:szCs w:val="18"/>
              </w:rPr>
            </w:pPr>
            <w:r w:rsidRPr="00FE600B">
              <w:rPr>
                <w:rFonts w:ascii="Arial" w:hAnsi="Arial" w:cs="Arial"/>
                <w:bCs/>
                <w:sz w:val="18"/>
                <w:szCs w:val="18"/>
              </w:rPr>
              <w:t>aktualne badania lekarskie, orzeczenia psychologiczne na stanowisku elektromontera do 1kV.</w:t>
            </w:r>
          </w:p>
          <w:p w14:paraId="0A309A8B" w14:textId="77777777" w:rsidR="00FE600B" w:rsidRPr="00FE600B" w:rsidRDefault="00FE600B" w:rsidP="00E30D53">
            <w:pPr>
              <w:numPr>
                <w:ilvl w:val="0"/>
                <w:numId w:val="83"/>
              </w:numPr>
              <w:tabs>
                <w:tab w:val="clear" w:pos="720"/>
              </w:tabs>
              <w:suppressAutoHyphens w:val="0"/>
              <w:ind w:left="171" w:hanging="171"/>
              <w:rPr>
                <w:rFonts w:ascii="Arial" w:hAnsi="Arial" w:cs="Arial"/>
                <w:bCs/>
                <w:sz w:val="18"/>
                <w:szCs w:val="18"/>
              </w:rPr>
            </w:pPr>
            <w:r w:rsidRPr="00FE600B">
              <w:rPr>
                <w:rFonts w:ascii="Arial" w:hAnsi="Arial" w:cs="Arial"/>
                <w:bCs/>
                <w:sz w:val="18"/>
                <w:szCs w:val="18"/>
              </w:rPr>
              <w:t>aktualne badania lekarskie, orzeczenia psychologiczne  do pracy na wysokości powyżej 3m .</w:t>
            </w:r>
          </w:p>
          <w:p w14:paraId="05A579D3" w14:textId="77777777" w:rsidR="00FE600B" w:rsidRPr="00FE600B" w:rsidRDefault="00FE600B" w:rsidP="00E30D53">
            <w:pPr>
              <w:numPr>
                <w:ilvl w:val="0"/>
                <w:numId w:val="83"/>
              </w:numPr>
              <w:tabs>
                <w:tab w:val="num" w:pos="213"/>
              </w:tabs>
              <w:suppressAutoHyphens w:val="0"/>
              <w:ind w:left="213" w:hanging="213"/>
              <w:rPr>
                <w:rFonts w:ascii="Arial" w:hAnsi="Arial" w:cs="Arial"/>
                <w:sz w:val="18"/>
                <w:szCs w:val="18"/>
              </w:rPr>
            </w:pPr>
            <w:r w:rsidRPr="00FE600B">
              <w:rPr>
                <w:rFonts w:ascii="Arial" w:hAnsi="Arial" w:cs="Arial"/>
                <w:sz w:val="18"/>
                <w:szCs w:val="18"/>
              </w:rPr>
              <w:t>zaświadczenie uprawniające do konserwacji dźwignic w zakresie wyposażenia elektrycznego dla suwnic hakowych i kabinowych.</w:t>
            </w:r>
          </w:p>
        </w:tc>
        <w:tc>
          <w:tcPr>
            <w:tcW w:w="1139" w:type="dxa"/>
            <w:vAlign w:val="center"/>
          </w:tcPr>
          <w:p w14:paraId="383F5763"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2</w:t>
            </w:r>
          </w:p>
        </w:tc>
        <w:tc>
          <w:tcPr>
            <w:tcW w:w="2267" w:type="dxa"/>
          </w:tcPr>
          <w:p w14:paraId="0FA043AE" w14:textId="77777777" w:rsidR="00FE600B" w:rsidRPr="00FE600B" w:rsidRDefault="00FE600B" w:rsidP="00E30D53">
            <w:pPr>
              <w:jc w:val="center"/>
              <w:rPr>
                <w:rFonts w:ascii="Arial" w:hAnsi="Arial" w:cs="Arial"/>
                <w:b/>
                <w:sz w:val="18"/>
                <w:szCs w:val="18"/>
              </w:rPr>
            </w:pPr>
          </w:p>
        </w:tc>
        <w:tc>
          <w:tcPr>
            <w:tcW w:w="2267" w:type="dxa"/>
          </w:tcPr>
          <w:p w14:paraId="71085298" w14:textId="4292AA69" w:rsidR="00FE600B" w:rsidRPr="00FE600B" w:rsidRDefault="00FE600B" w:rsidP="00E30D53">
            <w:pPr>
              <w:jc w:val="center"/>
              <w:rPr>
                <w:rFonts w:ascii="Arial" w:hAnsi="Arial" w:cs="Arial"/>
                <w:b/>
                <w:sz w:val="18"/>
                <w:szCs w:val="18"/>
              </w:rPr>
            </w:pPr>
          </w:p>
        </w:tc>
        <w:tc>
          <w:tcPr>
            <w:tcW w:w="2126" w:type="dxa"/>
          </w:tcPr>
          <w:p w14:paraId="6755850E" w14:textId="77777777" w:rsidR="00FE600B" w:rsidRPr="00FE600B" w:rsidRDefault="00FE600B" w:rsidP="00E30D53">
            <w:pPr>
              <w:jc w:val="center"/>
              <w:rPr>
                <w:rFonts w:ascii="Arial" w:hAnsi="Arial" w:cs="Arial"/>
                <w:b/>
                <w:sz w:val="18"/>
                <w:szCs w:val="18"/>
              </w:rPr>
            </w:pPr>
          </w:p>
        </w:tc>
      </w:tr>
      <w:tr w:rsidR="00FE600B" w:rsidRPr="00FE600B" w14:paraId="083D24A0" w14:textId="77777777" w:rsidTr="005D7ACC">
        <w:trPr>
          <w:trHeight w:val="2103"/>
        </w:trPr>
        <w:tc>
          <w:tcPr>
            <w:tcW w:w="426" w:type="dxa"/>
            <w:vAlign w:val="center"/>
          </w:tcPr>
          <w:p w14:paraId="2C97F674" w14:textId="77777777" w:rsidR="00FE600B" w:rsidRPr="00FE600B" w:rsidRDefault="00FE600B" w:rsidP="00E30D53">
            <w:pPr>
              <w:ind w:left="-70" w:right="-70"/>
              <w:jc w:val="center"/>
              <w:rPr>
                <w:rFonts w:ascii="Arial" w:hAnsi="Arial" w:cs="Arial"/>
                <w:sz w:val="18"/>
                <w:szCs w:val="18"/>
              </w:rPr>
            </w:pPr>
            <w:r w:rsidRPr="00FE600B">
              <w:rPr>
                <w:rFonts w:ascii="Arial" w:hAnsi="Arial" w:cs="Arial"/>
                <w:sz w:val="18"/>
                <w:szCs w:val="18"/>
              </w:rPr>
              <w:t>10.3</w:t>
            </w:r>
          </w:p>
        </w:tc>
        <w:tc>
          <w:tcPr>
            <w:tcW w:w="1842" w:type="dxa"/>
            <w:vAlign w:val="center"/>
          </w:tcPr>
          <w:p w14:paraId="5CD69508"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Przeglądy i naprawy silników, przygotowanie silników do transportów.</w:t>
            </w:r>
          </w:p>
        </w:tc>
        <w:tc>
          <w:tcPr>
            <w:tcW w:w="4675" w:type="dxa"/>
            <w:vAlign w:val="center"/>
          </w:tcPr>
          <w:p w14:paraId="2F204C64" w14:textId="77777777" w:rsidR="00FE600B" w:rsidRPr="00FE600B" w:rsidRDefault="00FE600B" w:rsidP="00E30D53">
            <w:pPr>
              <w:numPr>
                <w:ilvl w:val="0"/>
                <w:numId w:val="85"/>
              </w:numPr>
              <w:tabs>
                <w:tab w:val="num" w:pos="213"/>
              </w:tabs>
              <w:suppressAutoHyphens w:val="0"/>
              <w:ind w:left="213" w:hanging="213"/>
              <w:rPr>
                <w:rFonts w:ascii="Arial" w:hAnsi="Arial" w:cs="Arial"/>
                <w:bCs/>
                <w:sz w:val="18"/>
                <w:szCs w:val="18"/>
              </w:rPr>
            </w:pPr>
            <w:r w:rsidRPr="00FE600B">
              <w:rPr>
                <w:rFonts w:ascii="Arial" w:hAnsi="Arial" w:cs="Arial"/>
                <w:sz w:val="18"/>
                <w:szCs w:val="18"/>
              </w:rPr>
              <w:t>ważne uprawnienia G1 E w zakresie obsługi, konserwacji, remontów, montażu, kontrolno-pomiarowym dla instalacji, urządzeń i siecipkt.2,10</w:t>
            </w:r>
          </w:p>
          <w:p w14:paraId="051F752B" w14:textId="77777777" w:rsidR="00FE600B" w:rsidRPr="00FE600B" w:rsidRDefault="00FE600B" w:rsidP="00E30D53">
            <w:pPr>
              <w:numPr>
                <w:ilvl w:val="0"/>
                <w:numId w:val="85"/>
              </w:numPr>
              <w:tabs>
                <w:tab w:val="num" w:pos="213"/>
              </w:tabs>
              <w:suppressAutoHyphens w:val="0"/>
              <w:ind w:left="213" w:hanging="213"/>
              <w:rPr>
                <w:rFonts w:ascii="Arial" w:hAnsi="Arial" w:cs="Arial"/>
                <w:bCs/>
                <w:sz w:val="18"/>
                <w:szCs w:val="18"/>
              </w:rPr>
            </w:pPr>
            <w:r w:rsidRPr="00FE600B">
              <w:rPr>
                <w:rFonts w:ascii="Arial" w:hAnsi="Arial" w:cs="Arial"/>
                <w:bCs/>
                <w:sz w:val="18"/>
                <w:szCs w:val="18"/>
              </w:rPr>
              <w:t>aktualne badania lekarskie, orzeczenia psychologiczne na stanowisku elektromontera do 1kV.</w:t>
            </w:r>
          </w:p>
          <w:p w14:paraId="22DEA81F" w14:textId="77777777" w:rsidR="00FE600B" w:rsidRPr="00FE600B" w:rsidRDefault="00FE600B" w:rsidP="00E30D53">
            <w:pPr>
              <w:numPr>
                <w:ilvl w:val="0"/>
                <w:numId w:val="85"/>
              </w:numPr>
              <w:tabs>
                <w:tab w:val="num" w:pos="213"/>
              </w:tabs>
              <w:suppressAutoHyphens w:val="0"/>
              <w:ind w:left="213" w:hanging="213"/>
              <w:rPr>
                <w:rFonts w:ascii="Arial" w:hAnsi="Arial" w:cs="Arial"/>
                <w:bCs/>
                <w:sz w:val="18"/>
                <w:szCs w:val="18"/>
              </w:rPr>
            </w:pPr>
            <w:r w:rsidRPr="00FE600B">
              <w:rPr>
                <w:rFonts w:ascii="Arial" w:hAnsi="Arial" w:cs="Arial"/>
                <w:bCs/>
                <w:sz w:val="18"/>
                <w:szCs w:val="18"/>
              </w:rPr>
              <w:t xml:space="preserve">zaświadczenie </w:t>
            </w:r>
            <w:r w:rsidRPr="00FE600B">
              <w:rPr>
                <w:rFonts w:ascii="Arial" w:hAnsi="Arial" w:cs="Arial"/>
                <w:sz w:val="18"/>
                <w:szCs w:val="18"/>
              </w:rPr>
              <w:t>kwalifikacyjne do obsługi suwnic.</w:t>
            </w:r>
          </w:p>
          <w:p w14:paraId="52E47B43" w14:textId="77777777" w:rsidR="00FE600B" w:rsidRPr="00FE600B" w:rsidRDefault="00FE600B" w:rsidP="00E30D53">
            <w:pPr>
              <w:numPr>
                <w:ilvl w:val="0"/>
                <w:numId w:val="85"/>
              </w:numPr>
              <w:tabs>
                <w:tab w:val="num" w:pos="213"/>
              </w:tabs>
              <w:suppressAutoHyphens w:val="0"/>
              <w:ind w:left="213" w:hanging="213"/>
              <w:rPr>
                <w:rFonts w:ascii="Arial" w:hAnsi="Arial" w:cs="Arial"/>
                <w:bCs/>
                <w:sz w:val="18"/>
                <w:szCs w:val="18"/>
              </w:rPr>
            </w:pPr>
            <w:r w:rsidRPr="00FE600B">
              <w:rPr>
                <w:rFonts w:ascii="Arial" w:hAnsi="Arial" w:cs="Arial"/>
                <w:sz w:val="18"/>
                <w:szCs w:val="18"/>
              </w:rPr>
              <w:t>zaświadczenie uprawniające do obsługi wózków akumulatorowych i widlaków do transportu bliskiego.</w:t>
            </w:r>
          </w:p>
        </w:tc>
        <w:tc>
          <w:tcPr>
            <w:tcW w:w="1139" w:type="dxa"/>
            <w:vAlign w:val="center"/>
          </w:tcPr>
          <w:p w14:paraId="2259968E"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2</w:t>
            </w:r>
          </w:p>
        </w:tc>
        <w:tc>
          <w:tcPr>
            <w:tcW w:w="2267" w:type="dxa"/>
          </w:tcPr>
          <w:p w14:paraId="5028955D" w14:textId="77777777" w:rsidR="00FE600B" w:rsidRPr="00FE600B" w:rsidRDefault="00FE600B" w:rsidP="00E30D53">
            <w:pPr>
              <w:jc w:val="center"/>
              <w:rPr>
                <w:rFonts w:ascii="Arial" w:hAnsi="Arial" w:cs="Arial"/>
                <w:b/>
                <w:sz w:val="18"/>
                <w:szCs w:val="18"/>
              </w:rPr>
            </w:pPr>
          </w:p>
        </w:tc>
        <w:tc>
          <w:tcPr>
            <w:tcW w:w="2267" w:type="dxa"/>
          </w:tcPr>
          <w:p w14:paraId="61F17790" w14:textId="12513345" w:rsidR="00FE600B" w:rsidRPr="00FE600B" w:rsidRDefault="00FE600B" w:rsidP="00E30D53">
            <w:pPr>
              <w:jc w:val="center"/>
              <w:rPr>
                <w:rFonts w:ascii="Arial" w:hAnsi="Arial" w:cs="Arial"/>
                <w:b/>
                <w:sz w:val="18"/>
                <w:szCs w:val="18"/>
              </w:rPr>
            </w:pPr>
          </w:p>
        </w:tc>
        <w:tc>
          <w:tcPr>
            <w:tcW w:w="2126" w:type="dxa"/>
          </w:tcPr>
          <w:p w14:paraId="0784AF13" w14:textId="77777777" w:rsidR="00FE600B" w:rsidRPr="00FE600B" w:rsidRDefault="00FE600B" w:rsidP="00E30D53">
            <w:pPr>
              <w:jc w:val="center"/>
              <w:rPr>
                <w:rFonts w:ascii="Arial" w:hAnsi="Arial" w:cs="Arial"/>
                <w:b/>
                <w:sz w:val="18"/>
                <w:szCs w:val="18"/>
              </w:rPr>
            </w:pPr>
          </w:p>
        </w:tc>
      </w:tr>
      <w:tr w:rsidR="00FE600B" w:rsidRPr="00FE600B" w14:paraId="7320930D" w14:textId="77777777" w:rsidTr="005D7ACC">
        <w:trPr>
          <w:trHeight w:val="2118"/>
        </w:trPr>
        <w:tc>
          <w:tcPr>
            <w:tcW w:w="426" w:type="dxa"/>
            <w:vAlign w:val="center"/>
          </w:tcPr>
          <w:p w14:paraId="2CB2D4DC" w14:textId="77777777" w:rsidR="00FE600B" w:rsidRPr="00FE600B" w:rsidRDefault="00FE600B" w:rsidP="00E30D53">
            <w:pPr>
              <w:ind w:left="-70" w:right="-70"/>
              <w:jc w:val="center"/>
              <w:rPr>
                <w:rFonts w:ascii="Arial" w:hAnsi="Arial" w:cs="Arial"/>
                <w:sz w:val="18"/>
                <w:szCs w:val="18"/>
              </w:rPr>
            </w:pPr>
            <w:r w:rsidRPr="00FE600B">
              <w:rPr>
                <w:rFonts w:ascii="Arial" w:hAnsi="Arial" w:cs="Arial"/>
                <w:sz w:val="18"/>
                <w:szCs w:val="18"/>
              </w:rPr>
              <w:t>10.4</w:t>
            </w:r>
          </w:p>
        </w:tc>
        <w:tc>
          <w:tcPr>
            <w:tcW w:w="1842" w:type="dxa"/>
            <w:tcBorders>
              <w:bottom w:val="single" w:sz="4" w:space="0" w:color="auto"/>
            </w:tcBorders>
            <w:vAlign w:val="center"/>
          </w:tcPr>
          <w:p w14:paraId="639CC161"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Przeglądy i naprawy spawarek, naprawy górniczych wiertarek elektrycznych .</w:t>
            </w:r>
          </w:p>
          <w:p w14:paraId="0FB38EB1"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Próby pomp typu P.</w:t>
            </w:r>
          </w:p>
        </w:tc>
        <w:tc>
          <w:tcPr>
            <w:tcW w:w="4675" w:type="dxa"/>
            <w:tcBorders>
              <w:bottom w:val="single" w:sz="4" w:space="0" w:color="auto"/>
            </w:tcBorders>
            <w:vAlign w:val="center"/>
          </w:tcPr>
          <w:p w14:paraId="7675D7B7" w14:textId="77777777" w:rsidR="00FE600B" w:rsidRPr="00FE600B" w:rsidRDefault="00FE600B" w:rsidP="00E30D53">
            <w:pPr>
              <w:numPr>
                <w:ilvl w:val="0"/>
                <w:numId w:val="86"/>
              </w:numPr>
              <w:tabs>
                <w:tab w:val="num" w:pos="213"/>
              </w:tabs>
              <w:suppressAutoHyphens w:val="0"/>
              <w:ind w:left="213" w:hanging="213"/>
              <w:rPr>
                <w:rFonts w:ascii="Arial" w:hAnsi="Arial" w:cs="Arial"/>
                <w:bCs/>
                <w:sz w:val="18"/>
                <w:szCs w:val="18"/>
              </w:rPr>
            </w:pPr>
            <w:r w:rsidRPr="00FE600B">
              <w:rPr>
                <w:rFonts w:ascii="Arial" w:hAnsi="Arial" w:cs="Arial"/>
                <w:sz w:val="18"/>
                <w:szCs w:val="18"/>
              </w:rPr>
              <w:t>ważne uprawnienia G1 E w zakresie obsługi, konserwacji, remontów, montażu, kontrolno-pomiarowym dla instalacji, urządzeń i sieci: pkt. 2  i 10,</w:t>
            </w:r>
          </w:p>
          <w:p w14:paraId="21E18942" w14:textId="77777777" w:rsidR="00FE600B" w:rsidRPr="00FE600B" w:rsidRDefault="00FE600B" w:rsidP="00E30D53">
            <w:pPr>
              <w:numPr>
                <w:ilvl w:val="0"/>
                <w:numId w:val="86"/>
              </w:numPr>
              <w:tabs>
                <w:tab w:val="num" w:pos="213"/>
              </w:tabs>
              <w:suppressAutoHyphens w:val="0"/>
              <w:ind w:left="213" w:hanging="213"/>
              <w:rPr>
                <w:rFonts w:ascii="Arial" w:hAnsi="Arial" w:cs="Arial"/>
                <w:bCs/>
                <w:sz w:val="18"/>
                <w:szCs w:val="18"/>
              </w:rPr>
            </w:pPr>
            <w:r w:rsidRPr="00FE600B">
              <w:rPr>
                <w:rFonts w:ascii="Arial" w:hAnsi="Arial" w:cs="Arial"/>
                <w:bCs/>
                <w:sz w:val="18"/>
                <w:szCs w:val="18"/>
              </w:rPr>
              <w:t>aktualne badania lekarskie, orzeczenia psychologiczne na stanowisku elektromontera do 1kV.</w:t>
            </w:r>
          </w:p>
          <w:p w14:paraId="645B7387" w14:textId="77777777" w:rsidR="00FE600B" w:rsidRPr="00FE600B" w:rsidRDefault="00FE600B" w:rsidP="00E30D53">
            <w:pPr>
              <w:numPr>
                <w:ilvl w:val="0"/>
                <w:numId w:val="86"/>
              </w:numPr>
              <w:tabs>
                <w:tab w:val="num" w:pos="213"/>
              </w:tabs>
              <w:suppressAutoHyphens w:val="0"/>
              <w:ind w:left="213" w:hanging="213"/>
              <w:rPr>
                <w:rFonts w:ascii="Arial" w:hAnsi="Arial" w:cs="Arial"/>
                <w:bCs/>
                <w:sz w:val="18"/>
                <w:szCs w:val="18"/>
              </w:rPr>
            </w:pPr>
            <w:r w:rsidRPr="00FE600B">
              <w:rPr>
                <w:rFonts w:ascii="Arial" w:hAnsi="Arial" w:cs="Arial"/>
                <w:sz w:val="18"/>
                <w:szCs w:val="18"/>
              </w:rPr>
              <w:t>ważne świadectwo stwierdzające uprawnienia eksploatacyjne  w zakresie montażu i obsługi  urządzeń budowy przeciwwybuchowej (</w:t>
            </w:r>
            <w:proofErr w:type="spellStart"/>
            <w:r w:rsidRPr="00FE600B">
              <w:rPr>
                <w:rFonts w:ascii="Arial" w:hAnsi="Arial" w:cs="Arial"/>
                <w:sz w:val="18"/>
                <w:szCs w:val="18"/>
              </w:rPr>
              <w:t>EEx</w:t>
            </w:r>
            <w:proofErr w:type="spellEnd"/>
            <w:r w:rsidRPr="00FE600B">
              <w:rPr>
                <w:rFonts w:ascii="Arial" w:hAnsi="Arial" w:cs="Arial"/>
                <w:sz w:val="18"/>
                <w:szCs w:val="18"/>
              </w:rPr>
              <w:t>-I).</w:t>
            </w:r>
          </w:p>
        </w:tc>
        <w:tc>
          <w:tcPr>
            <w:tcW w:w="1139" w:type="dxa"/>
            <w:tcBorders>
              <w:bottom w:val="single" w:sz="4" w:space="0" w:color="auto"/>
            </w:tcBorders>
            <w:vAlign w:val="center"/>
          </w:tcPr>
          <w:p w14:paraId="236BF7FB"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1</w:t>
            </w:r>
          </w:p>
        </w:tc>
        <w:tc>
          <w:tcPr>
            <w:tcW w:w="2267" w:type="dxa"/>
            <w:tcBorders>
              <w:bottom w:val="single" w:sz="4" w:space="0" w:color="auto"/>
            </w:tcBorders>
          </w:tcPr>
          <w:p w14:paraId="7EDE8A6E" w14:textId="77777777" w:rsidR="00FE600B" w:rsidRPr="00FE600B" w:rsidRDefault="00FE600B" w:rsidP="00E30D53">
            <w:pPr>
              <w:jc w:val="center"/>
              <w:rPr>
                <w:rFonts w:ascii="Arial" w:hAnsi="Arial" w:cs="Arial"/>
                <w:b/>
                <w:sz w:val="18"/>
                <w:szCs w:val="18"/>
              </w:rPr>
            </w:pPr>
          </w:p>
        </w:tc>
        <w:tc>
          <w:tcPr>
            <w:tcW w:w="2267" w:type="dxa"/>
            <w:tcBorders>
              <w:bottom w:val="single" w:sz="4" w:space="0" w:color="auto"/>
            </w:tcBorders>
          </w:tcPr>
          <w:p w14:paraId="00152E48" w14:textId="3FF6EC93" w:rsidR="00FE600B" w:rsidRPr="00FE600B" w:rsidRDefault="00FE600B" w:rsidP="00E30D53">
            <w:pPr>
              <w:jc w:val="center"/>
              <w:rPr>
                <w:rFonts w:ascii="Arial" w:hAnsi="Arial" w:cs="Arial"/>
                <w:b/>
                <w:sz w:val="18"/>
                <w:szCs w:val="18"/>
              </w:rPr>
            </w:pPr>
          </w:p>
        </w:tc>
        <w:tc>
          <w:tcPr>
            <w:tcW w:w="2126" w:type="dxa"/>
            <w:tcBorders>
              <w:bottom w:val="single" w:sz="4" w:space="0" w:color="auto"/>
            </w:tcBorders>
          </w:tcPr>
          <w:p w14:paraId="479D2851" w14:textId="77777777" w:rsidR="00FE600B" w:rsidRPr="00FE600B" w:rsidRDefault="00FE600B" w:rsidP="00E30D53">
            <w:pPr>
              <w:jc w:val="center"/>
              <w:rPr>
                <w:rFonts w:ascii="Arial" w:hAnsi="Arial" w:cs="Arial"/>
                <w:b/>
                <w:sz w:val="18"/>
                <w:szCs w:val="18"/>
              </w:rPr>
            </w:pPr>
          </w:p>
        </w:tc>
      </w:tr>
      <w:tr w:rsidR="005D7ACC" w:rsidRPr="00FE600B" w14:paraId="38A16AB5" w14:textId="77777777" w:rsidTr="005D7ACC">
        <w:trPr>
          <w:trHeight w:val="459"/>
        </w:trPr>
        <w:tc>
          <w:tcPr>
            <w:tcW w:w="426" w:type="dxa"/>
            <w:tcBorders>
              <w:bottom w:val="nil"/>
            </w:tcBorders>
            <w:vAlign w:val="center"/>
          </w:tcPr>
          <w:p w14:paraId="611BCD09" w14:textId="69291643" w:rsidR="005D7ACC" w:rsidRPr="00FE600B" w:rsidRDefault="005D7ACC" w:rsidP="00E30D53">
            <w:pPr>
              <w:jc w:val="center"/>
              <w:rPr>
                <w:rFonts w:ascii="Arial" w:hAnsi="Arial" w:cs="Arial"/>
                <w:b/>
                <w:sz w:val="18"/>
                <w:szCs w:val="18"/>
              </w:rPr>
            </w:pPr>
            <w:r>
              <w:rPr>
                <w:rFonts w:ascii="Arial" w:hAnsi="Arial" w:cs="Arial"/>
                <w:b/>
                <w:sz w:val="18"/>
                <w:szCs w:val="18"/>
              </w:rPr>
              <w:t>11</w:t>
            </w:r>
          </w:p>
        </w:tc>
        <w:tc>
          <w:tcPr>
            <w:tcW w:w="7656" w:type="dxa"/>
            <w:gridSpan w:val="3"/>
            <w:tcBorders>
              <w:bottom w:val="nil"/>
            </w:tcBorders>
            <w:vAlign w:val="center"/>
          </w:tcPr>
          <w:p w14:paraId="2A5B33B7" w14:textId="5F8C7F9F" w:rsidR="005D7ACC" w:rsidRPr="00FE600B" w:rsidRDefault="005D7ACC" w:rsidP="00E30D53">
            <w:pPr>
              <w:jc w:val="center"/>
              <w:rPr>
                <w:rFonts w:ascii="Arial" w:hAnsi="Arial" w:cs="Arial"/>
                <w:b/>
                <w:sz w:val="18"/>
                <w:szCs w:val="18"/>
              </w:rPr>
            </w:pPr>
            <w:r w:rsidRPr="00FE600B">
              <w:rPr>
                <w:rFonts w:ascii="Arial" w:hAnsi="Arial" w:cs="Arial"/>
                <w:b/>
                <w:sz w:val="18"/>
                <w:szCs w:val="18"/>
              </w:rPr>
              <w:t>Wykonawca w ramach zadania musi opracować technologię i organizację prac, instrukcje eksploatacji, organizację pracy przy urządzeniach elektroenergetycznych, szczególnie w warunkach zagrożenia dla zdrowia i życia, prowadzić dokumentacje dla zapewnienia fachowego opracowania ww. dokumentów oraz właściwego nadzoru i koordynacji z służbami Zamawiającego  Wykonawca musi dysponować osobami o kwalifikacjach:</w:t>
            </w:r>
          </w:p>
        </w:tc>
        <w:tc>
          <w:tcPr>
            <w:tcW w:w="2267" w:type="dxa"/>
            <w:tcBorders>
              <w:bottom w:val="nil"/>
            </w:tcBorders>
          </w:tcPr>
          <w:p w14:paraId="0295B062" w14:textId="56738FA9" w:rsidR="005D7ACC" w:rsidRPr="00FE600B" w:rsidRDefault="005D7ACC" w:rsidP="00E30D53">
            <w:pPr>
              <w:jc w:val="center"/>
              <w:rPr>
                <w:rFonts w:ascii="Arial" w:hAnsi="Arial" w:cs="Arial"/>
                <w:b/>
                <w:sz w:val="18"/>
                <w:szCs w:val="18"/>
              </w:rPr>
            </w:pPr>
          </w:p>
        </w:tc>
        <w:tc>
          <w:tcPr>
            <w:tcW w:w="2267" w:type="dxa"/>
            <w:tcBorders>
              <w:bottom w:val="nil"/>
            </w:tcBorders>
          </w:tcPr>
          <w:p w14:paraId="439C5879" w14:textId="77777777" w:rsidR="005D7ACC" w:rsidRPr="00FE600B" w:rsidRDefault="005D7ACC" w:rsidP="00E30D53">
            <w:pPr>
              <w:jc w:val="center"/>
              <w:rPr>
                <w:rFonts w:ascii="Arial" w:hAnsi="Arial" w:cs="Arial"/>
                <w:b/>
                <w:sz w:val="18"/>
                <w:szCs w:val="18"/>
              </w:rPr>
            </w:pPr>
          </w:p>
        </w:tc>
        <w:tc>
          <w:tcPr>
            <w:tcW w:w="2126" w:type="dxa"/>
            <w:tcBorders>
              <w:bottom w:val="nil"/>
            </w:tcBorders>
          </w:tcPr>
          <w:p w14:paraId="5FFAEEA0" w14:textId="77777777" w:rsidR="005D7ACC" w:rsidRPr="00FE600B" w:rsidRDefault="005D7ACC" w:rsidP="00E30D53">
            <w:pPr>
              <w:jc w:val="center"/>
              <w:rPr>
                <w:rFonts w:ascii="Arial" w:hAnsi="Arial" w:cs="Arial"/>
                <w:b/>
                <w:sz w:val="18"/>
                <w:szCs w:val="18"/>
              </w:rPr>
            </w:pPr>
          </w:p>
        </w:tc>
      </w:tr>
      <w:tr w:rsidR="00FE600B" w:rsidRPr="00FE600B" w14:paraId="0C31718C" w14:textId="77777777" w:rsidTr="005D7ACC">
        <w:trPr>
          <w:trHeight w:val="2217"/>
        </w:trPr>
        <w:tc>
          <w:tcPr>
            <w:tcW w:w="426" w:type="dxa"/>
            <w:tcBorders>
              <w:top w:val="nil"/>
            </w:tcBorders>
            <w:vAlign w:val="center"/>
          </w:tcPr>
          <w:p w14:paraId="6C6678E6" w14:textId="77777777" w:rsidR="00FE600B" w:rsidRPr="00FE600B" w:rsidRDefault="00FE600B" w:rsidP="00123137">
            <w:pPr>
              <w:ind w:left="-70" w:right="-70"/>
              <w:jc w:val="center"/>
              <w:rPr>
                <w:rFonts w:ascii="Arial" w:hAnsi="Arial" w:cs="Arial"/>
                <w:sz w:val="18"/>
                <w:szCs w:val="18"/>
              </w:rPr>
            </w:pPr>
            <w:r w:rsidRPr="00FE600B">
              <w:rPr>
                <w:rFonts w:ascii="Arial" w:hAnsi="Arial" w:cs="Arial"/>
                <w:sz w:val="18"/>
                <w:szCs w:val="18"/>
              </w:rPr>
              <w:t>11.1</w:t>
            </w:r>
          </w:p>
        </w:tc>
        <w:tc>
          <w:tcPr>
            <w:tcW w:w="1842" w:type="dxa"/>
            <w:tcBorders>
              <w:top w:val="nil"/>
            </w:tcBorders>
            <w:vAlign w:val="center"/>
          </w:tcPr>
          <w:p w14:paraId="3238F948"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Dozór</w:t>
            </w:r>
          </w:p>
        </w:tc>
        <w:tc>
          <w:tcPr>
            <w:tcW w:w="4675" w:type="dxa"/>
            <w:tcBorders>
              <w:top w:val="nil"/>
            </w:tcBorders>
            <w:vAlign w:val="center"/>
          </w:tcPr>
          <w:p w14:paraId="4EBFFE05" w14:textId="77777777" w:rsidR="00FE600B" w:rsidRPr="00FE600B" w:rsidRDefault="00FE600B" w:rsidP="00E30D53">
            <w:pPr>
              <w:numPr>
                <w:ilvl w:val="0"/>
                <w:numId w:val="88"/>
              </w:numPr>
              <w:tabs>
                <w:tab w:val="num" w:pos="213"/>
              </w:tabs>
              <w:suppressAutoHyphens w:val="0"/>
              <w:ind w:left="213" w:hanging="213"/>
              <w:rPr>
                <w:rFonts w:ascii="Arial" w:hAnsi="Arial" w:cs="Arial"/>
                <w:bCs/>
                <w:sz w:val="18"/>
                <w:szCs w:val="18"/>
              </w:rPr>
            </w:pPr>
            <w:r w:rsidRPr="00FE600B">
              <w:rPr>
                <w:rFonts w:ascii="Arial" w:hAnsi="Arial" w:cs="Arial"/>
                <w:sz w:val="18"/>
                <w:szCs w:val="18"/>
              </w:rPr>
              <w:t>kwalifikacje osoby wyższego dozoru ruchu specjalności elektrycznej maszyn i urządzeń powierzchniowych w podziemnych zakładach górniczych wydobywających węgiel kamienny,</w:t>
            </w:r>
          </w:p>
          <w:p w14:paraId="3680EEDE" w14:textId="77777777" w:rsidR="00FE600B" w:rsidRPr="00FE600B" w:rsidRDefault="00FE600B" w:rsidP="00E30D53">
            <w:pPr>
              <w:numPr>
                <w:ilvl w:val="0"/>
                <w:numId w:val="88"/>
              </w:numPr>
              <w:tabs>
                <w:tab w:val="num" w:pos="213"/>
              </w:tabs>
              <w:suppressAutoHyphens w:val="0"/>
              <w:ind w:left="213" w:hanging="213"/>
              <w:rPr>
                <w:rFonts w:ascii="Arial" w:hAnsi="Arial" w:cs="Arial"/>
                <w:bCs/>
                <w:sz w:val="18"/>
                <w:szCs w:val="18"/>
              </w:rPr>
            </w:pPr>
            <w:r w:rsidRPr="00FE600B">
              <w:rPr>
                <w:rFonts w:ascii="Arial" w:hAnsi="Arial" w:cs="Arial"/>
                <w:bCs/>
                <w:sz w:val="18"/>
                <w:szCs w:val="18"/>
              </w:rPr>
              <w:t>kurs dla dozoru ruchu elektrycznego w zakresie montażu i eksploatacji urządzeń budowy przeciwwybuchowej.</w:t>
            </w:r>
          </w:p>
          <w:p w14:paraId="0B588774" w14:textId="77777777" w:rsidR="00FE600B" w:rsidRPr="00FE600B" w:rsidRDefault="00FE600B" w:rsidP="00E30D53">
            <w:pPr>
              <w:numPr>
                <w:ilvl w:val="0"/>
                <w:numId w:val="88"/>
              </w:numPr>
              <w:tabs>
                <w:tab w:val="num" w:pos="213"/>
              </w:tabs>
              <w:suppressAutoHyphens w:val="0"/>
              <w:ind w:left="213" w:hanging="213"/>
              <w:rPr>
                <w:rFonts w:ascii="Arial" w:hAnsi="Arial" w:cs="Arial"/>
                <w:bCs/>
                <w:sz w:val="18"/>
                <w:szCs w:val="18"/>
              </w:rPr>
            </w:pPr>
            <w:r w:rsidRPr="00FE600B">
              <w:rPr>
                <w:rFonts w:ascii="Arial" w:hAnsi="Arial" w:cs="Arial"/>
                <w:sz w:val="18"/>
                <w:szCs w:val="18"/>
              </w:rPr>
              <w:t>ważne uprawnienia G1 D w zakresie obsługi, konserwacji, remontów, montażu, kontrolno-pomiarowym dla instalacji, urządzeń i sieci.</w:t>
            </w:r>
          </w:p>
        </w:tc>
        <w:tc>
          <w:tcPr>
            <w:tcW w:w="1139" w:type="dxa"/>
            <w:tcBorders>
              <w:top w:val="nil"/>
            </w:tcBorders>
            <w:vAlign w:val="center"/>
          </w:tcPr>
          <w:p w14:paraId="5E512795"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1</w:t>
            </w:r>
          </w:p>
        </w:tc>
        <w:tc>
          <w:tcPr>
            <w:tcW w:w="2267" w:type="dxa"/>
            <w:tcBorders>
              <w:top w:val="nil"/>
            </w:tcBorders>
          </w:tcPr>
          <w:p w14:paraId="4AA9E096" w14:textId="77777777" w:rsidR="00FE600B" w:rsidRPr="00FE600B" w:rsidRDefault="00FE600B" w:rsidP="00E30D53">
            <w:pPr>
              <w:jc w:val="center"/>
              <w:rPr>
                <w:rFonts w:ascii="Arial" w:hAnsi="Arial" w:cs="Arial"/>
                <w:b/>
                <w:sz w:val="18"/>
                <w:szCs w:val="18"/>
              </w:rPr>
            </w:pPr>
          </w:p>
        </w:tc>
        <w:tc>
          <w:tcPr>
            <w:tcW w:w="2267" w:type="dxa"/>
            <w:tcBorders>
              <w:top w:val="nil"/>
            </w:tcBorders>
          </w:tcPr>
          <w:p w14:paraId="6A68730A" w14:textId="01A8FACB" w:rsidR="00FE600B" w:rsidRPr="00FE600B" w:rsidRDefault="00FE600B" w:rsidP="00E30D53">
            <w:pPr>
              <w:jc w:val="center"/>
              <w:rPr>
                <w:rFonts w:ascii="Arial" w:hAnsi="Arial" w:cs="Arial"/>
                <w:b/>
                <w:sz w:val="18"/>
                <w:szCs w:val="18"/>
              </w:rPr>
            </w:pPr>
          </w:p>
        </w:tc>
        <w:tc>
          <w:tcPr>
            <w:tcW w:w="2126" w:type="dxa"/>
            <w:tcBorders>
              <w:top w:val="nil"/>
            </w:tcBorders>
          </w:tcPr>
          <w:p w14:paraId="441246C3" w14:textId="77777777" w:rsidR="00FE600B" w:rsidRPr="00FE600B" w:rsidRDefault="00FE600B" w:rsidP="00E30D53">
            <w:pPr>
              <w:jc w:val="center"/>
              <w:rPr>
                <w:rFonts w:ascii="Arial" w:hAnsi="Arial" w:cs="Arial"/>
                <w:b/>
                <w:sz w:val="18"/>
                <w:szCs w:val="18"/>
              </w:rPr>
            </w:pPr>
          </w:p>
        </w:tc>
      </w:tr>
      <w:tr w:rsidR="00FE600B" w:rsidRPr="00FE600B" w14:paraId="1B5706B6" w14:textId="77777777" w:rsidTr="005D7ACC">
        <w:trPr>
          <w:trHeight w:val="459"/>
        </w:trPr>
        <w:tc>
          <w:tcPr>
            <w:tcW w:w="426" w:type="dxa"/>
            <w:vAlign w:val="center"/>
          </w:tcPr>
          <w:p w14:paraId="5FDDBF01" w14:textId="77777777" w:rsidR="00FE600B" w:rsidRPr="00FE600B" w:rsidRDefault="00FE600B" w:rsidP="00123137">
            <w:pPr>
              <w:ind w:left="-70" w:right="-70"/>
              <w:jc w:val="center"/>
              <w:rPr>
                <w:rFonts w:ascii="Arial" w:hAnsi="Arial" w:cs="Arial"/>
                <w:sz w:val="18"/>
                <w:szCs w:val="18"/>
              </w:rPr>
            </w:pPr>
            <w:r w:rsidRPr="00FE600B">
              <w:rPr>
                <w:rFonts w:ascii="Arial" w:hAnsi="Arial" w:cs="Arial"/>
                <w:sz w:val="18"/>
                <w:szCs w:val="18"/>
              </w:rPr>
              <w:t>11.2</w:t>
            </w:r>
          </w:p>
        </w:tc>
        <w:tc>
          <w:tcPr>
            <w:tcW w:w="1842" w:type="dxa"/>
            <w:vAlign w:val="center"/>
          </w:tcPr>
          <w:p w14:paraId="58F57D93" w14:textId="77777777" w:rsidR="00FE600B" w:rsidRPr="00FE600B" w:rsidRDefault="00FE600B" w:rsidP="00E30D53">
            <w:pPr>
              <w:jc w:val="center"/>
              <w:rPr>
                <w:rFonts w:ascii="Arial" w:hAnsi="Arial" w:cs="Arial"/>
                <w:sz w:val="18"/>
                <w:szCs w:val="18"/>
              </w:rPr>
            </w:pPr>
            <w:r w:rsidRPr="00FE600B">
              <w:rPr>
                <w:rFonts w:ascii="Arial" w:hAnsi="Arial" w:cs="Arial"/>
                <w:sz w:val="18"/>
                <w:szCs w:val="18"/>
              </w:rPr>
              <w:t>Dozór</w:t>
            </w:r>
          </w:p>
        </w:tc>
        <w:tc>
          <w:tcPr>
            <w:tcW w:w="4675" w:type="dxa"/>
            <w:vAlign w:val="center"/>
          </w:tcPr>
          <w:p w14:paraId="5CDF660A" w14:textId="77777777" w:rsidR="00FE600B" w:rsidRPr="00FE600B" w:rsidRDefault="00FE600B" w:rsidP="00E30D53">
            <w:pPr>
              <w:numPr>
                <w:ilvl w:val="0"/>
                <w:numId w:val="88"/>
              </w:numPr>
              <w:tabs>
                <w:tab w:val="num" w:pos="213"/>
              </w:tabs>
              <w:suppressAutoHyphens w:val="0"/>
              <w:ind w:left="213" w:hanging="213"/>
              <w:rPr>
                <w:rFonts w:ascii="Arial" w:hAnsi="Arial" w:cs="Arial"/>
                <w:sz w:val="18"/>
                <w:szCs w:val="18"/>
              </w:rPr>
            </w:pPr>
            <w:r w:rsidRPr="00FE600B">
              <w:rPr>
                <w:rFonts w:ascii="Arial" w:hAnsi="Arial" w:cs="Arial"/>
                <w:sz w:val="18"/>
                <w:szCs w:val="18"/>
              </w:rPr>
              <w:t>kwalifikacje osoby kierownika działu energomechanicznego</w:t>
            </w:r>
          </w:p>
        </w:tc>
        <w:tc>
          <w:tcPr>
            <w:tcW w:w="1139" w:type="dxa"/>
            <w:vAlign w:val="center"/>
          </w:tcPr>
          <w:p w14:paraId="015A6E38" w14:textId="77777777" w:rsidR="00FE600B" w:rsidRPr="00FE600B" w:rsidRDefault="00FE600B" w:rsidP="00E30D53">
            <w:pPr>
              <w:jc w:val="center"/>
              <w:rPr>
                <w:rFonts w:ascii="Arial" w:hAnsi="Arial" w:cs="Arial"/>
                <w:b/>
                <w:sz w:val="18"/>
                <w:szCs w:val="18"/>
              </w:rPr>
            </w:pPr>
            <w:r w:rsidRPr="00FE600B">
              <w:rPr>
                <w:rFonts w:ascii="Arial" w:hAnsi="Arial" w:cs="Arial"/>
                <w:b/>
                <w:sz w:val="18"/>
                <w:szCs w:val="18"/>
              </w:rPr>
              <w:t>1</w:t>
            </w:r>
          </w:p>
        </w:tc>
        <w:tc>
          <w:tcPr>
            <w:tcW w:w="2267" w:type="dxa"/>
          </w:tcPr>
          <w:p w14:paraId="61D13F5D" w14:textId="77777777" w:rsidR="00FE600B" w:rsidRPr="00FE600B" w:rsidRDefault="00FE600B" w:rsidP="00E30D53">
            <w:pPr>
              <w:jc w:val="center"/>
              <w:rPr>
                <w:rFonts w:ascii="Arial" w:hAnsi="Arial" w:cs="Arial"/>
                <w:b/>
                <w:sz w:val="18"/>
                <w:szCs w:val="18"/>
              </w:rPr>
            </w:pPr>
          </w:p>
        </w:tc>
        <w:tc>
          <w:tcPr>
            <w:tcW w:w="2267" w:type="dxa"/>
          </w:tcPr>
          <w:p w14:paraId="054312FE" w14:textId="7219C616" w:rsidR="00FE600B" w:rsidRPr="00FE600B" w:rsidRDefault="00FE600B" w:rsidP="00E30D53">
            <w:pPr>
              <w:jc w:val="center"/>
              <w:rPr>
                <w:rFonts w:ascii="Arial" w:hAnsi="Arial" w:cs="Arial"/>
                <w:b/>
                <w:sz w:val="18"/>
                <w:szCs w:val="18"/>
              </w:rPr>
            </w:pPr>
          </w:p>
        </w:tc>
        <w:tc>
          <w:tcPr>
            <w:tcW w:w="2126" w:type="dxa"/>
          </w:tcPr>
          <w:p w14:paraId="793C5A09" w14:textId="77777777" w:rsidR="00FE600B" w:rsidRPr="00FE600B" w:rsidRDefault="00FE600B" w:rsidP="00E30D53">
            <w:pPr>
              <w:jc w:val="center"/>
              <w:rPr>
                <w:rFonts w:ascii="Arial" w:hAnsi="Arial" w:cs="Arial"/>
                <w:b/>
                <w:sz w:val="18"/>
                <w:szCs w:val="18"/>
              </w:rPr>
            </w:pPr>
          </w:p>
        </w:tc>
      </w:tr>
    </w:tbl>
    <w:p w14:paraId="74A93CDF" w14:textId="77777777" w:rsidR="00E579CB" w:rsidRPr="005D7ACC" w:rsidRDefault="00E579CB" w:rsidP="00FE600B">
      <w:pPr>
        <w:tabs>
          <w:tab w:val="left" w:pos="180"/>
          <w:tab w:val="left" w:pos="1418"/>
          <w:tab w:val="left" w:pos="1560"/>
        </w:tabs>
        <w:suppressAutoHyphens w:val="0"/>
        <w:spacing w:line="240" w:lineRule="exact"/>
        <w:jc w:val="both"/>
        <w:rPr>
          <w:rFonts w:ascii="Arial" w:hAnsi="Arial" w:cs="Arial"/>
          <w:sz w:val="16"/>
          <w:szCs w:val="16"/>
        </w:rPr>
      </w:pPr>
    </w:p>
    <w:p w14:paraId="29655451" w14:textId="77777777" w:rsidR="00DB24FB" w:rsidRPr="00FE600B" w:rsidRDefault="00DB24FB" w:rsidP="00BF3E14">
      <w:pPr>
        <w:pStyle w:val="Tekstpodstawowywcity"/>
        <w:numPr>
          <w:ilvl w:val="0"/>
          <w:numId w:val="103"/>
        </w:numPr>
        <w:rPr>
          <w:rFonts w:ascii="Arial" w:hAnsi="Arial" w:cs="Arial"/>
          <w:b/>
          <w:sz w:val="20"/>
        </w:rPr>
      </w:pPr>
      <w:r w:rsidRPr="00FE600B">
        <w:rPr>
          <w:rFonts w:ascii="Arial" w:hAnsi="Arial" w:cs="Arial"/>
          <w:b/>
          <w:sz w:val="20"/>
        </w:rPr>
        <w:t>Oświadczam, iż ww. pracownicy posiadają niezbędną wiedzę i  doświadczenie w zakresie realizacji przedmiotu zamówienia</w:t>
      </w:r>
      <w:r w:rsidR="00BE3481" w:rsidRPr="00FE600B">
        <w:rPr>
          <w:rFonts w:ascii="Arial" w:hAnsi="Arial" w:cs="Arial"/>
          <w:b/>
          <w:sz w:val="20"/>
        </w:rPr>
        <w:t>.</w:t>
      </w:r>
    </w:p>
    <w:p w14:paraId="2F607AE6" w14:textId="77777777" w:rsidR="00DB24FB" w:rsidRPr="00FE600B" w:rsidRDefault="001D57F3" w:rsidP="00BF3E14">
      <w:pPr>
        <w:pStyle w:val="Tekstpodstawowywcity"/>
        <w:numPr>
          <w:ilvl w:val="0"/>
          <w:numId w:val="103"/>
        </w:numPr>
        <w:rPr>
          <w:rFonts w:ascii="Arial" w:hAnsi="Arial" w:cs="Arial"/>
          <w:b/>
          <w:sz w:val="20"/>
          <w:u w:val="single"/>
        </w:rPr>
      </w:pPr>
      <w:r w:rsidRPr="00FE600B">
        <w:rPr>
          <w:rFonts w:ascii="Arial" w:hAnsi="Arial" w:cs="Arial"/>
          <w:b/>
          <w:sz w:val="20"/>
        </w:rPr>
        <w:t xml:space="preserve">Oświadczam, że </w:t>
      </w:r>
      <w:r w:rsidR="00DB24FB" w:rsidRPr="00FE600B">
        <w:rPr>
          <w:rFonts w:ascii="Arial" w:hAnsi="Arial" w:cs="Arial"/>
          <w:b/>
          <w:sz w:val="20"/>
        </w:rPr>
        <w:t>dostarczę Zamawiającemu – po podpisaniu umowy, a przed rozpoczęciem realizacji zamówienia, imienny wykaz wszystkich osób, które będą uczestniczyć w wykonywaniu zamówienia wraz z dokumentami stwierdzającymi, że wskazane osoby posiadają wymagane uprawnienia lub kwalifikacje oraz aktualne badania wymagane przepisami prawa</w:t>
      </w:r>
      <w:r w:rsidR="00BE3481" w:rsidRPr="00FE600B">
        <w:rPr>
          <w:rFonts w:ascii="Arial" w:hAnsi="Arial" w:cs="Arial"/>
          <w:b/>
          <w:sz w:val="20"/>
        </w:rPr>
        <w:t>.</w:t>
      </w:r>
    </w:p>
    <w:p w14:paraId="4AC240B1" w14:textId="77777777" w:rsidR="001D57F3" w:rsidRDefault="001D57F3" w:rsidP="00F66023">
      <w:pPr>
        <w:pStyle w:val="Tekstpodstawowywcity"/>
        <w:ind w:left="0"/>
        <w:rPr>
          <w:rFonts w:ascii="Arial" w:hAnsi="Arial" w:cs="Arial"/>
          <w:b/>
          <w:sz w:val="20"/>
          <w:u w:val="single"/>
        </w:rPr>
      </w:pPr>
    </w:p>
    <w:p w14:paraId="1938B0ED" w14:textId="77777777" w:rsidR="00F66023" w:rsidRPr="00597660" w:rsidRDefault="00F66023" w:rsidP="00F66023">
      <w:pPr>
        <w:pStyle w:val="Tekstpodstawowywcity"/>
        <w:ind w:left="0"/>
        <w:rPr>
          <w:rFonts w:ascii="Arial" w:hAnsi="Arial" w:cs="Arial"/>
          <w:b/>
          <w:sz w:val="20"/>
          <w:u w:val="single"/>
        </w:rPr>
      </w:pPr>
      <w:r w:rsidRPr="00597660">
        <w:rPr>
          <w:rFonts w:ascii="Arial" w:hAnsi="Arial" w:cs="Arial"/>
          <w:b/>
          <w:sz w:val="20"/>
          <w:u w:val="single"/>
        </w:rPr>
        <w:t>UWAGA</w:t>
      </w:r>
    </w:p>
    <w:p w14:paraId="2EE839C8" w14:textId="77777777" w:rsidR="00F66023" w:rsidRPr="00740F1E" w:rsidRDefault="00F66023" w:rsidP="00F66023">
      <w:pPr>
        <w:tabs>
          <w:tab w:val="left" w:pos="426"/>
        </w:tabs>
        <w:spacing w:line="220" w:lineRule="exact"/>
        <w:jc w:val="both"/>
        <w:rPr>
          <w:rFonts w:ascii="Arial" w:hAnsi="Arial" w:cs="Arial"/>
          <w:sz w:val="20"/>
          <w:szCs w:val="20"/>
        </w:rPr>
      </w:pPr>
      <w:r w:rsidRPr="00597660">
        <w:rPr>
          <w:rFonts w:ascii="Arial" w:hAnsi="Arial" w:cs="Arial"/>
          <w:sz w:val="20"/>
          <w:szCs w:val="20"/>
        </w:rPr>
        <w:t>w</w:t>
      </w:r>
      <w:r w:rsidRPr="00597660">
        <w:rPr>
          <w:rFonts w:ascii="Arial" w:hAnsi="Arial" w:cs="Arial"/>
          <w:sz w:val="20"/>
        </w:rPr>
        <w:t xml:space="preserve"> przypadku gdy wykazano osoby zdolne do wykonania zamówienia będące w dyspozycji innego podmiotu, Wykonawca składający ofertę zobowiązany jest udowodnić Zamawiającemu, iż będzie dysponował zasobami niezbędnymi do realizacji zamówienia, w szczególności  dołączając w tym celu do oferty oryginał pisemnego zobowiązania tych podmiotów do oddania mu do dyspozycji niezbędnych zasobów na okres korzystania z nich przy wy</w:t>
      </w:r>
      <w:r w:rsidRPr="00740F1E">
        <w:rPr>
          <w:rFonts w:ascii="Arial" w:hAnsi="Arial" w:cs="Arial"/>
          <w:sz w:val="20"/>
        </w:rPr>
        <w:t>konaniu zamówienia.</w:t>
      </w:r>
    </w:p>
    <w:p w14:paraId="39540E5C" w14:textId="77777777" w:rsidR="00F66023" w:rsidRPr="002D60DE" w:rsidRDefault="00F66023" w:rsidP="00F66023">
      <w:pPr>
        <w:pStyle w:val="Tekstpodstawowywcity"/>
        <w:ind w:left="0"/>
        <w:rPr>
          <w:rFonts w:ascii="Arial" w:hAnsi="Arial" w:cs="Arial"/>
          <w:b/>
          <w:sz w:val="20"/>
        </w:rPr>
      </w:pPr>
    </w:p>
    <w:p w14:paraId="68B7BB22" w14:textId="77777777" w:rsidR="00F66023" w:rsidRPr="002D60DE" w:rsidRDefault="00F66023" w:rsidP="00F66023">
      <w:pPr>
        <w:pStyle w:val="Tekstpodstawowywcity"/>
        <w:rPr>
          <w:rFonts w:ascii="Arial" w:hAnsi="Arial" w:cs="Arial"/>
          <w:b/>
          <w:sz w:val="20"/>
        </w:rPr>
      </w:pPr>
    </w:p>
    <w:p w14:paraId="6B92EDC7" w14:textId="77777777" w:rsidR="00F66023" w:rsidRPr="002D60DE" w:rsidRDefault="00F66023" w:rsidP="00F66023">
      <w:pPr>
        <w:jc w:val="center"/>
        <w:rPr>
          <w:rFonts w:ascii="Arial" w:hAnsi="Arial" w:cs="Arial"/>
          <w:sz w:val="20"/>
          <w:szCs w:val="20"/>
        </w:rPr>
      </w:pPr>
      <w:r w:rsidRPr="002D60DE">
        <w:rPr>
          <w:rFonts w:ascii="Arial" w:hAnsi="Arial" w:cs="Arial"/>
          <w:sz w:val="20"/>
          <w:szCs w:val="20"/>
        </w:rPr>
        <w:t>......................................................................................................</w:t>
      </w:r>
    </w:p>
    <w:p w14:paraId="7EB8D0BE" w14:textId="77777777" w:rsidR="00F66023" w:rsidRPr="002D60DE" w:rsidRDefault="00F66023" w:rsidP="00F66023">
      <w:pPr>
        <w:jc w:val="center"/>
        <w:rPr>
          <w:rFonts w:ascii="Arial" w:hAnsi="Arial" w:cs="Arial"/>
          <w:sz w:val="20"/>
          <w:szCs w:val="20"/>
        </w:rPr>
      </w:pPr>
      <w:r w:rsidRPr="002D60DE">
        <w:rPr>
          <w:rFonts w:ascii="Arial" w:hAnsi="Arial" w:cs="Arial"/>
          <w:sz w:val="20"/>
          <w:szCs w:val="20"/>
        </w:rPr>
        <w:t xml:space="preserve">(pieczęć i podpis/y osoby/osób upoważnionych </w:t>
      </w:r>
      <w:r w:rsidRPr="002D60DE">
        <w:rPr>
          <w:rFonts w:ascii="Arial" w:hAnsi="Arial" w:cs="Arial"/>
          <w:sz w:val="20"/>
          <w:szCs w:val="20"/>
        </w:rPr>
        <w:br/>
        <w:t>do reprezentowania Wykonawcy)</w:t>
      </w:r>
    </w:p>
    <w:p w14:paraId="132D0721" w14:textId="77777777" w:rsidR="0082266B" w:rsidRDefault="0082266B" w:rsidP="00141CF8">
      <w:pPr>
        <w:suppressAutoHyphens w:val="0"/>
        <w:rPr>
          <w:rFonts w:ascii="Arial" w:hAnsi="Arial" w:cs="Arial"/>
          <w:b/>
          <w:sz w:val="20"/>
          <w:szCs w:val="20"/>
        </w:rPr>
        <w:sectPr w:rsidR="0082266B" w:rsidSect="0082266B">
          <w:headerReference w:type="default" r:id="rId19"/>
          <w:footerReference w:type="even" r:id="rId20"/>
          <w:pgSz w:w="16838" w:h="11906" w:orient="landscape"/>
          <w:pgMar w:top="992" w:right="816" w:bottom="924" w:left="851" w:header="425" w:footer="607" w:gutter="0"/>
          <w:cols w:space="708"/>
          <w:docGrid w:linePitch="360"/>
        </w:sectPr>
      </w:pPr>
      <w:bookmarkStart w:id="2" w:name="_Hlk19176490"/>
    </w:p>
    <w:bookmarkEnd w:id="2"/>
    <w:p w14:paraId="41774B70" w14:textId="77777777" w:rsidR="00F92F90" w:rsidRPr="0027156F" w:rsidRDefault="00F92F90" w:rsidP="00F92F90">
      <w:pPr>
        <w:jc w:val="right"/>
        <w:rPr>
          <w:rFonts w:ascii="Arial" w:hAnsi="Arial" w:cs="Arial"/>
          <w:sz w:val="20"/>
          <w:szCs w:val="20"/>
        </w:rPr>
      </w:pPr>
      <w:r w:rsidRPr="005E55A0">
        <w:rPr>
          <w:rFonts w:ascii="Arial" w:hAnsi="Arial" w:cs="Arial"/>
          <w:b/>
          <w:sz w:val="20"/>
          <w:szCs w:val="20"/>
        </w:rPr>
        <w:t xml:space="preserve">Załącznik Nr </w:t>
      </w:r>
      <w:r>
        <w:rPr>
          <w:rFonts w:ascii="Arial" w:hAnsi="Arial" w:cs="Arial"/>
          <w:b/>
          <w:sz w:val="20"/>
          <w:szCs w:val="20"/>
        </w:rPr>
        <w:t>5</w:t>
      </w:r>
      <w:r w:rsidRPr="005E55A0">
        <w:rPr>
          <w:rFonts w:ascii="Arial" w:hAnsi="Arial" w:cs="Arial"/>
          <w:b/>
          <w:sz w:val="20"/>
          <w:szCs w:val="20"/>
        </w:rPr>
        <w:t xml:space="preserve"> do SIWZ</w:t>
      </w:r>
    </w:p>
    <w:p w14:paraId="1895E859" w14:textId="77777777" w:rsidR="00F92F90" w:rsidRPr="0027156F" w:rsidRDefault="00F92F90" w:rsidP="00F92F90">
      <w:pPr>
        <w:jc w:val="right"/>
        <w:rPr>
          <w:rFonts w:ascii="Arial" w:hAnsi="Arial" w:cs="Arial"/>
          <w:b/>
          <w:sz w:val="20"/>
          <w:szCs w:val="20"/>
        </w:rPr>
      </w:pPr>
    </w:p>
    <w:p w14:paraId="49FF5DF2" w14:textId="77777777" w:rsidR="00F92F90" w:rsidRDefault="00F92F90" w:rsidP="00F92F90">
      <w:pPr>
        <w:pStyle w:val="Tekstpodstawowywcity"/>
        <w:tabs>
          <w:tab w:val="num" w:pos="1440"/>
        </w:tabs>
        <w:ind w:left="0"/>
        <w:rPr>
          <w:rFonts w:ascii="Arial" w:hAnsi="Arial" w:cs="Arial"/>
          <w:sz w:val="20"/>
        </w:rPr>
      </w:pPr>
    </w:p>
    <w:p w14:paraId="64C3EEEB" w14:textId="77777777" w:rsidR="00F92F90" w:rsidRPr="0027156F" w:rsidRDefault="00F92F90" w:rsidP="00F92F90">
      <w:pPr>
        <w:pStyle w:val="bullet"/>
        <w:spacing w:before="0" w:after="0"/>
        <w:rPr>
          <w:rFonts w:ascii="Arial" w:hAnsi="Arial" w:cs="Arial"/>
          <w:sz w:val="20"/>
        </w:rPr>
      </w:pPr>
      <w:r w:rsidRPr="0027156F">
        <w:rPr>
          <w:rFonts w:ascii="Arial" w:hAnsi="Arial" w:cs="Arial"/>
          <w:b/>
          <w:bCs/>
          <w:sz w:val="20"/>
        </w:rPr>
        <w:t>Miejscowość __________________</w:t>
      </w:r>
      <w:r w:rsidRPr="0027156F">
        <w:rPr>
          <w:rFonts w:ascii="Arial" w:hAnsi="Arial" w:cs="Arial"/>
          <w:b/>
          <w:bCs/>
          <w:sz w:val="20"/>
        </w:rPr>
        <w:tab/>
      </w:r>
      <w:r w:rsidRPr="0027156F">
        <w:rPr>
          <w:rFonts w:ascii="Arial" w:hAnsi="Arial" w:cs="Arial"/>
          <w:b/>
          <w:bCs/>
          <w:sz w:val="20"/>
        </w:rPr>
        <w:tab/>
      </w:r>
      <w:r w:rsidRPr="0027156F">
        <w:rPr>
          <w:rFonts w:ascii="Arial" w:hAnsi="Arial" w:cs="Arial"/>
          <w:b/>
          <w:bCs/>
          <w:sz w:val="20"/>
        </w:rPr>
        <w:tab/>
      </w:r>
      <w:r w:rsidRPr="0027156F">
        <w:rPr>
          <w:rFonts w:ascii="Arial" w:hAnsi="Arial" w:cs="Arial"/>
          <w:b/>
          <w:bCs/>
          <w:sz w:val="20"/>
        </w:rPr>
        <w:tab/>
      </w:r>
      <w:r w:rsidRPr="0027156F">
        <w:rPr>
          <w:rFonts w:ascii="Arial" w:hAnsi="Arial" w:cs="Arial"/>
          <w:b/>
          <w:bCs/>
          <w:sz w:val="20"/>
        </w:rPr>
        <w:tab/>
        <w:t xml:space="preserve">         Data</w:t>
      </w:r>
      <w:r w:rsidRPr="0027156F">
        <w:rPr>
          <w:rFonts w:ascii="Arial" w:hAnsi="Arial" w:cs="Arial"/>
          <w:sz w:val="20"/>
        </w:rPr>
        <w:t xml:space="preserve"> ____________</w:t>
      </w:r>
    </w:p>
    <w:p w14:paraId="4BB19DB0" w14:textId="77777777" w:rsidR="00F92F90" w:rsidRPr="0027156F" w:rsidRDefault="00F92F90" w:rsidP="00F92F90">
      <w:pPr>
        <w:pStyle w:val="bullet"/>
        <w:spacing w:before="0" w:after="0"/>
        <w:rPr>
          <w:rFonts w:ascii="Arial" w:hAnsi="Arial" w:cs="Arial"/>
          <w:bCs/>
          <w:sz w:val="20"/>
        </w:rPr>
      </w:pPr>
    </w:p>
    <w:p w14:paraId="77FB4D7D" w14:textId="77777777" w:rsidR="00F92F90" w:rsidRPr="0027156F" w:rsidRDefault="00F92F90" w:rsidP="00F92F90">
      <w:pPr>
        <w:pStyle w:val="bullet"/>
        <w:spacing w:before="0" w:after="0"/>
        <w:rPr>
          <w:rFonts w:ascii="Arial" w:hAnsi="Arial" w:cs="Arial"/>
          <w:bCs/>
          <w:sz w:val="20"/>
        </w:rPr>
      </w:pPr>
    </w:p>
    <w:p w14:paraId="7ED8AB78" w14:textId="77777777" w:rsidR="00F92F90" w:rsidRPr="0027156F" w:rsidRDefault="00F92F90" w:rsidP="00F92F90">
      <w:pPr>
        <w:pStyle w:val="bullet"/>
        <w:spacing w:before="0" w:after="0"/>
        <w:jc w:val="center"/>
        <w:rPr>
          <w:rFonts w:ascii="Arial" w:hAnsi="Arial" w:cs="Arial"/>
          <w:b/>
          <w:bCs/>
          <w:sz w:val="20"/>
        </w:rPr>
      </w:pPr>
      <w:r w:rsidRPr="0027156F">
        <w:rPr>
          <w:rFonts w:ascii="Arial" w:hAnsi="Arial" w:cs="Arial"/>
          <w:b/>
          <w:bCs/>
          <w:sz w:val="20"/>
        </w:rPr>
        <w:t>PEŁNA NAZWA WYKONAWCY</w:t>
      </w:r>
    </w:p>
    <w:p w14:paraId="59370C8F" w14:textId="77777777" w:rsidR="00F92F90" w:rsidRPr="0027156F" w:rsidRDefault="00F92F90" w:rsidP="00F92F90">
      <w:pPr>
        <w:pStyle w:val="bullet"/>
        <w:spacing w:before="0" w:after="0"/>
        <w:jc w:val="both"/>
        <w:rPr>
          <w:rFonts w:ascii="Arial" w:hAnsi="Arial" w:cs="Arial"/>
          <w:bCs/>
          <w:sz w:val="20"/>
        </w:rPr>
      </w:pPr>
    </w:p>
    <w:p w14:paraId="2FE9AE6E" w14:textId="77777777" w:rsidR="00F92F90" w:rsidRPr="00586541" w:rsidRDefault="00F92F90" w:rsidP="00F92F90">
      <w:pPr>
        <w:pStyle w:val="bullet"/>
        <w:spacing w:before="0" w:after="0"/>
        <w:jc w:val="center"/>
        <w:rPr>
          <w:rFonts w:ascii="Arial" w:hAnsi="Arial" w:cs="Arial"/>
          <w:bCs/>
          <w:sz w:val="20"/>
        </w:rPr>
      </w:pPr>
      <w:r w:rsidRPr="00586541">
        <w:rPr>
          <w:rFonts w:ascii="Arial" w:hAnsi="Arial" w:cs="Arial"/>
          <w:bCs/>
          <w:sz w:val="20"/>
        </w:rPr>
        <w:t>--------------------------------------------------------------------------</w:t>
      </w:r>
    </w:p>
    <w:p w14:paraId="32D57BB1" w14:textId="77777777" w:rsidR="00F92F90" w:rsidRPr="00586541" w:rsidRDefault="00F92F90" w:rsidP="00F92F90">
      <w:pPr>
        <w:pStyle w:val="bullet"/>
        <w:spacing w:before="0" w:after="0"/>
        <w:jc w:val="center"/>
        <w:rPr>
          <w:rFonts w:ascii="Arial" w:hAnsi="Arial" w:cs="Arial"/>
          <w:bCs/>
          <w:sz w:val="20"/>
        </w:rPr>
      </w:pPr>
      <w:r w:rsidRPr="00586541">
        <w:rPr>
          <w:rFonts w:ascii="Arial" w:hAnsi="Arial" w:cs="Arial"/>
          <w:bCs/>
          <w:sz w:val="20"/>
        </w:rPr>
        <w:t>----------------------------------------------------------------------------</w:t>
      </w:r>
    </w:p>
    <w:p w14:paraId="42F704F3" w14:textId="77777777" w:rsidR="00F92F90" w:rsidRPr="00586541" w:rsidRDefault="00F92F90" w:rsidP="00F92F90">
      <w:pPr>
        <w:pStyle w:val="bullet"/>
        <w:spacing w:before="0" w:after="0"/>
        <w:jc w:val="center"/>
        <w:rPr>
          <w:rFonts w:ascii="Arial" w:hAnsi="Arial" w:cs="Arial"/>
          <w:bCs/>
          <w:sz w:val="20"/>
        </w:rPr>
      </w:pPr>
      <w:r w:rsidRPr="00586541">
        <w:rPr>
          <w:rFonts w:ascii="Arial" w:hAnsi="Arial" w:cs="Arial"/>
          <w:bCs/>
          <w:sz w:val="20"/>
        </w:rPr>
        <w:t>------------------------------------------------------------------------------</w:t>
      </w:r>
    </w:p>
    <w:p w14:paraId="1985BB57" w14:textId="77777777" w:rsidR="00F92F90" w:rsidRPr="0027156F" w:rsidRDefault="00F92F90" w:rsidP="00F92F90">
      <w:pPr>
        <w:jc w:val="right"/>
        <w:rPr>
          <w:rFonts w:ascii="Arial" w:hAnsi="Arial" w:cs="Arial"/>
          <w:b/>
          <w:bCs/>
          <w:noProof/>
          <w:sz w:val="20"/>
          <w:szCs w:val="20"/>
        </w:rPr>
      </w:pPr>
    </w:p>
    <w:p w14:paraId="3A70C303" w14:textId="77777777" w:rsidR="00F92F90" w:rsidRPr="0027156F" w:rsidRDefault="00F92F90" w:rsidP="00F92F90">
      <w:pPr>
        <w:rPr>
          <w:rFonts w:ascii="Arial" w:hAnsi="Arial" w:cs="Arial"/>
          <w:b/>
          <w:bCs/>
          <w:noProof/>
          <w:sz w:val="20"/>
          <w:szCs w:val="20"/>
        </w:rPr>
      </w:pPr>
    </w:p>
    <w:p w14:paraId="12F60BBB" w14:textId="77777777" w:rsidR="00F92F90" w:rsidRDefault="00F92F90" w:rsidP="00F92F90">
      <w:pPr>
        <w:jc w:val="center"/>
        <w:rPr>
          <w:rFonts w:ascii="Arial" w:hAnsi="Arial" w:cs="Arial"/>
          <w:b/>
          <w:sz w:val="20"/>
          <w:szCs w:val="20"/>
        </w:rPr>
      </w:pPr>
      <w:r w:rsidRPr="005D3A98">
        <w:rPr>
          <w:rFonts w:ascii="Arial" w:hAnsi="Arial" w:cs="Arial"/>
          <w:b/>
          <w:sz w:val="20"/>
          <w:szCs w:val="20"/>
        </w:rPr>
        <w:t>OŚWIADCZENIE WYKONAWCY</w:t>
      </w:r>
    </w:p>
    <w:p w14:paraId="042CBCE9" w14:textId="77777777" w:rsidR="00F92F90" w:rsidRPr="00586541" w:rsidRDefault="00F92F90" w:rsidP="00F92F90">
      <w:pPr>
        <w:rPr>
          <w:rFonts w:ascii="Arial" w:hAnsi="Arial" w:cs="Arial"/>
          <w:b/>
          <w:sz w:val="20"/>
          <w:szCs w:val="20"/>
        </w:rPr>
      </w:pPr>
    </w:p>
    <w:p w14:paraId="4357DE0F" w14:textId="77777777" w:rsidR="00F92F90" w:rsidRDefault="00F92F90" w:rsidP="00F92F90">
      <w:pPr>
        <w:pStyle w:val="Tekstpodstawowy"/>
        <w:tabs>
          <w:tab w:val="left" w:pos="851"/>
          <w:tab w:val="left" w:pos="1134"/>
          <w:tab w:val="left" w:pos="1701"/>
        </w:tabs>
        <w:suppressAutoHyphens w:val="0"/>
        <w:rPr>
          <w:rFonts w:ascii="Arial" w:hAnsi="Arial" w:cs="Arial"/>
          <w:b/>
          <w:bCs/>
          <w:sz w:val="20"/>
          <w:u w:val="single"/>
        </w:rPr>
      </w:pPr>
    </w:p>
    <w:p w14:paraId="1CEEADC2" w14:textId="77777777" w:rsidR="00F92F90" w:rsidRDefault="00F92F90" w:rsidP="00F92F90">
      <w:pPr>
        <w:pStyle w:val="Tekstpodstawowy"/>
        <w:tabs>
          <w:tab w:val="left" w:pos="851"/>
          <w:tab w:val="left" w:pos="1134"/>
          <w:tab w:val="left" w:pos="1701"/>
        </w:tabs>
        <w:suppressAutoHyphens w:val="0"/>
        <w:rPr>
          <w:rFonts w:ascii="Arial" w:hAnsi="Arial" w:cs="Arial"/>
          <w:b/>
          <w:bCs/>
          <w:sz w:val="20"/>
          <w:u w:val="single"/>
        </w:rPr>
      </w:pPr>
    </w:p>
    <w:p w14:paraId="0B8CA9D2" w14:textId="77777777" w:rsidR="00F92F90" w:rsidRDefault="00F92F90" w:rsidP="00F92F90">
      <w:pPr>
        <w:pStyle w:val="Tekstpodstawowy"/>
        <w:tabs>
          <w:tab w:val="left" w:pos="851"/>
          <w:tab w:val="left" w:pos="1134"/>
          <w:tab w:val="left" w:pos="1701"/>
        </w:tabs>
        <w:suppressAutoHyphens w:val="0"/>
        <w:rPr>
          <w:rFonts w:ascii="Arial" w:hAnsi="Arial" w:cs="Arial"/>
          <w:b/>
          <w:bCs/>
          <w:sz w:val="20"/>
          <w:u w:val="single"/>
        </w:rPr>
      </w:pPr>
    </w:p>
    <w:p w14:paraId="2E5B9590" w14:textId="77777777" w:rsidR="00F92F90" w:rsidRPr="00C7487C" w:rsidRDefault="00F92F90" w:rsidP="00F92F90">
      <w:pPr>
        <w:autoSpaceDE w:val="0"/>
        <w:jc w:val="both"/>
        <w:rPr>
          <w:rFonts w:ascii="Arial" w:hAnsi="Arial" w:cs="Arial"/>
          <w:sz w:val="20"/>
          <w:szCs w:val="20"/>
        </w:rPr>
      </w:pPr>
    </w:p>
    <w:p w14:paraId="0A85789A" w14:textId="77777777" w:rsidR="00F92F90" w:rsidRPr="00FE600B" w:rsidRDefault="00F92F90" w:rsidP="00F92F90">
      <w:pPr>
        <w:pStyle w:val="Akapitzlist"/>
        <w:spacing w:line="360" w:lineRule="auto"/>
        <w:ind w:left="0"/>
        <w:jc w:val="both"/>
        <w:rPr>
          <w:rFonts w:ascii="Arial" w:hAnsi="Arial" w:cs="Arial"/>
          <w:sz w:val="20"/>
          <w:szCs w:val="20"/>
        </w:rPr>
      </w:pPr>
      <w:r w:rsidRPr="00FE600B">
        <w:rPr>
          <w:rFonts w:ascii="Arial" w:hAnsi="Arial" w:cs="Arial"/>
          <w:sz w:val="20"/>
          <w:szCs w:val="20"/>
        </w:rPr>
        <w:t>Oświadczam, że:</w:t>
      </w:r>
    </w:p>
    <w:p w14:paraId="3D7063C4" w14:textId="77777777" w:rsidR="00BF3E14" w:rsidRPr="00FE600B" w:rsidRDefault="00F92F90" w:rsidP="00BF3E14">
      <w:pPr>
        <w:pStyle w:val="Akapitzlist"/>
        <w:numPr>
          <w:ilvl w:val="0"/>
          <w:numId w:val="106"/>
        </w:numPr>
        <w:spacing w:after="100" w:afterAutospacing="1" w:line="276" w:lineRule="auto"/>
        <w:ind w:hanging="720"/>
        <w:jc w:val="both"/>
        <w:rPr>
          <w:rFonts w:ascii="Arial" w:hAnsi="Arial" w:cs="Arial"/>
          <w:sz w:val="20"/>
          <w:szCs w:val="20"/>
        </w:rPr>
      </w:pPr>
      <w:r w:rsidRPr="00FE600B">
        <w:rPr>
          <w:rFonts w:ascii="Arial" w:hAnsi="Arial" w:cs="Arial"/>
          <w:sz w:val="20"/>
          <w:szCs w:val="20"/>
        </w:rPr>
        <w:t>pracownicy realizujący zamówienie będą posia</w:t>
      </w:r>
      <w:r w:rsidR="00BF3E14" w:rsidRPr="00FE600B">
        <w:rPr>
          <w:rFonts w:ascii="Arial" w:hAnsi="Arial" w:cs="Arial"/>
          <w:sz w:val="20"/>
          <w:szCs w:val="20"/>
        </w:rPr>
        <w:t>d</w:t>
      </w:r>
      <w:r w:rsidRPr="00FE600B">
        <w:rPr>
          <w:rFonts w:ascii="Arial" w:hAnsi="Arial" w:cs="Arial"/>
          <w:sz w:val="20"/>
          <w:szCs w:val="20"/>
        </w:rPr>
        <w:t xml:space="preserve">ali doświadczenie w zakresie eksploatacji urządzeń będących przedmiotem Zamówienia tj. (eksploatacja urządzeń i sieci Zakładu Przeróbki Mechanicznej Węgla z siecią IT 500V, eksploatacja stacji 110kV, stacji wentylatorów głównych), zgodnie </w:t>
      </w:r>
      <w:r w:rsidRPr="00FE600B">
        <w:rPr>
          <w:rFonts w:ascii="Arial" w:hAnsi="Arial" w:cs="Arial"/>
          <w:sz w:val="20"/>
          <w:szCs w:val="20"/>
        </w:rPr>
        <w:br/>
        <w:t>z wymaganymi kwalifikacjami, oraz referencje poświadczające prowadzenie działalności w zakresie zadania,</w:t>
      </w:r>
    </w:p>
    <w:p w14:paraId="1BB03C68" w14:textId="77777777" w:rsidR="00BF3E14" w:rsidRPr="00FE600B" w:rsidRDefault="00BF3E14" w:rsidP="00BF3E14">
      <w:pPr>
        <w:pStyle w:val="Akapitzlist"/>
        <w:numPr>
          <w:ilvl w:val="0"/>
          <w:numId w:val="106"/>
        </w:numPr>
        <w:spacing w:after="100" w:afterAutospacing="1" w:line="276" w:lineRule="auto"/>
        <w:ind w:hanging="720"/>
        <w:jc w:val="both"/>
        <w:rPr>
          <w:rFonts w:ascii="Arial" w:hAnsi="Arial" w:cs="Arial"/>
          <w:sz w:val="20"/>
          <w:szCs w:val="20"/>
        </w:rPr>
      </w:pPr>
      <w:r w:rsidRPr="00FE600B">
        <w:rPr>
          <w:rFonts w:ascii="Arial" w:hAnsi="Arial" w:cs="Arial"/>
          <w:sz w:val="20"/>
          <w:szCs w:val="20"/>
        </w:rPr>
        <w:t xml:space="preserve">posiadam  wiedzę i doświadczenie w zakresie eksploatacji rozdzielń typu </w:t>
      </w:r>
      <w:proofErr w:type="spellStart"/>
      <w:r w:rsidRPr="00FE600B">
        <w:rPr>
          <w:rFonts w:ascii="Arial" w:hAnsi="Arial" w:cs="Arial"/>
          <w:sz w:val="20"/>
          <w:szCs w:val="20"/>
        </w:rPr>
        <w:t>MultiCell</w:t>
      </w:r>
      <w:proofErr w:type="spellEnd"/>
      <w:r w:rsidRPr="00FE600B">
        <w:rPr>
          <w:rFonts w:ascii="Arial" w:hAnsi="Arial" w:cs="Arial"/>
          <w:sz w:val="20"/>
          <w:szCs w:val="20"/>
        </w:rPr>
        <w:t>, SIVACON, MNS,</w:t>
      </w:r>
    </w:p>
    <w:p w14:paraId="530A3254" w14:textId="77777777" w:rsidR="00F92F90" w:rsidRPr="00FE600B" w:rsidRDefault="00F92F90" w:rsidP="00BF3E14">
      <w:pPr>
        <w:pStyle w:val="Akapitzlist"/>
        <w:numPr>
          <w:ilvl w:val="0"/>
          <w:numId w:val="106"/>
        </w:numPr>
        <w:spacing w:line="276" w:lineRule="auto"/>
        <w:ind w:hanging="720"/>
        <w:jc w:val="both"/>
        <w:rPr>
          <w:rFonts w:ascii="Arial" w:hAnsi="Arial" w:cs="Arial"/>
          <w:b/>
          <w:sz w:val="20"/>
          <w:szCs w:val="20"/>
        </w:rPr>
      </w:pPr>
      <w:r w:rsidRPr="00FE600B">
        <w:rPr>
          <w:rFonts w:ascii="Arial" w:hAnsi="Arial" w:cs="Arial"/>
          <w:sz w:val="20"/>
          <w:szCs w:val="20"/>
        </w:rPr>
        <w:t>w przypadku powierzenia mi przedmiotu zamówienia zapoznam pracowników obsługi  z urządzeniami, instalacjami i ruchem zakładu w pełnym zakresie przedmiotu zamówienia, uzyskam upoważnienia KRZG do obsługi powierzonego mi rejonu  przed przystąpieniem do wykonywania usługi,</w:t>
      </w:r>
    </w:p>
    <w:p w14:paraId="4939A478" w14:textId="77777777" w:rsidR="00F92F90" w:rsidRPr="00FE600B" w:rsidRDefault="00F92F90" w:rsidP="00BF3E14">
      <w:pPr>
        <w:pStyle w:val="Akapitzlist"/>
        <w:numPr>
          <w:ilvl w:val="0"/>
          <w:numId w:val="106"/>
        </w:numPr>
        <w:spacing w:line="276" w:lineRule="auto"/>
        <w:ind w:hanging="720"/>
        <w:jc w:val="both"/>
        <w:rPr>
          <w:rFonts w:ascii="Arial" w:hAnsi="Arial" w:cs="Arial"/>
          <w:b/>
          <w:sz w:val="20"/>
          <w:szCs w:val="20"/>
        </w:rPr>
      </w:pPr>
      <w:r w:rsidRPr="00FE600B">
        <w:rPr>
          <w:rFonts w:ascii="Arial" w:hAnsi="Arial" w:cs="Arial"/>
          <w:sz w:val="20"/>
          <w:szCs w:val="20"/>
        </w:rPr>
        <w:t xml:space="preserve">wraz z dokumentami które należy dostarczyć przy pierwszej usłudze, dostarczę Zamawiającemu kopię polisy ubezpieczeniowej potwierdzającej, że jestem ubezpieczony od odpowiedzialności cywilnej </w:t>
      </w:r>
      <w:r w:rsidRPr="00FE600B">
        <w:rPr>
          <w:rFonts w:ascii="Arial" w:hAnsi="Arial" w:cs="Arial"/>
          <w:sz w:val="20"/>
          <w:szCs w:val="20"/>
        </w:rPr>
        <w:br/>
        <w:t xml:space="preserve">w zakresie prowadzonej działalności na kwotę nie mniejszą niż  </w:t>
      </w:r>
      <w:r w:rsidRPr="00FE600B">
        <w:rPr>
          <w:rFonts w:ascii="Arial" w:hAnsi="Arial" w:cs="Arial"/>
          <w:b/>
          <w:sz w:val="20"/>
          <w:szCs w:val="20"/>
        </w:rPr>
        <w:t>2 000 000,00 PLN</w:t>
      </w:r>
      <w:r w:rsidRPr="00FE600B">
        <w:rPr>
          <w:rFonts w:ascii="Arial" w:hAnsi="Arial" w:cs="Arial"/>
          <w:sz w:val="20"/>
          <w:szCs w:val="20"/>
        </w:rPr>
        <w:t>.</w:t>
      </w:r>
    </w:p>
    <w:p w14:paraId="43677546" w14:textId="77777777" w:rsidR="00F92F90" w:rsidRPr="00C7487C" w:rsidRDefault="00F92F90" w:rsidP="00F92F90">
      <w:pPr>
        <w:pStyle w:val="Akapitzlist"/>
        <w:spacing w:line="360" w:lineRule="auto"/>
        <w:jc w:val="both"/>
        <w:rPr>
          <w:rFonts w:ascii="Arial" w:hAnsi="Arial" w:cs="Arial"/>
          <w:b/>
          <w:sz w:val="20"/>
          <w:szCs w:val="20"/>
        </w:rPr>
      </w:pPr>
    </w:p>
    <w:p w14:paraId="730AC48F" w14:textId="77777777" w:rsidR="00F92F90" w:rsidRDefault="00F92F90" w:rsidP="00F92F90">
      <w:pPr>
        <w:autoSpaceDE w:val="0"/>
        <w:jc w:val="both"/>
        <w:rPr>
          <w:rFonts w:ascii="Arial" w:hAnsi="Arial" w:cs="Arial"/>
          <w:sz w:val="20"/>
          <w:szCs w:val="20"/>
        </w:rPr>
      </w:pPr>
    </w:p>
    <w:p w14:paraId="7F23A2BF" w14:textId="77777777" w:rsidR="00F92F90" w:rsidRDefault="00F92F90" w:rsidP="00F92F90">
      <w:pPr>
        <w:autoSpaceDE w:val="0"/>
        <w:jc w:val="both"/>
        <w:rPr>
          <w:rFonts w:ascii="Arial" w:hAnsi="Arial" w:cs="Arial"/>
          <w:sz w:val="20"/>
          <w:szCs w:val="20"/>
        </w:rPr>
      </w:pPr>
    </w:p>
    <w:p w14:paraId="152782E2" w14:textId="77777777" w:rsidR="00F92F90" w:rsidRDefault="00F92F90" w:rsidP="00F92F90">
      <w:pPr>
        <w:autoSpaceDE w:val="0"/>
        <w:jc w:val="both"/>
        <w:rPr>
          <w:rFonts w:ascii="Arial" w:hAnsi="Arial" w:cs="Arial"/>
          <w:sz w:val="20"/>
          <w:szCs w:val="20"/>
        </w:rPr>
      </w:pPr>
    </w:p>
    <w:p w14:paraId="27D4D791" w14:textId="77777777" w:rsidR="00F92F90" w:rsidRDefault="00F92F90" w:rsidP="00F92F90">
      <w:pPr>
        <w:autoSpaceDE w:val="0"/>
        <w:jc w:val="both"/>
        <w:rPr>
          <w:rFonts w:ascii="Arial" w:hAnsi="Arial" w:cs="Arial"/>
          <w:sz w:val="20"/>
          <w:szCs w:val="20"/>
        </w:rPr>
      </w:pPr>
    </w:p>
    <w:p w14:paraId="2B5EA9BF" w14:textId="77777777" w:rsidR="00F92F90" w:rsidRDefault="00F92F90" w:rsidP="00F92F90">
      <w:pPr>
        <w:autoSpaceDE w:val="0"/>
        <w:jc w:val="both"/>
        <w:rPr>
          <w:rFonts w:ascii="Arial" w:hAnsi="Arial" w:cs="Arial"/>
          <w:sz w:val="20"/>
          <w:szCs w:val="20"/>
        </w:rPr>
      </w:pPr>
    </w:p>
    <w:p w14:paraId="69A2D695" w14:textId="77777777" w:rsidR="00F92F90" w:rsidRDefault="00F92F90" w:rsidP="00F92F90">
      <w:pPr>
        <w:autoSpaceDE w:val="0"/>
        <w:jc w:val="both"/>
        <w:rPr>
          <w:rFonts w:ascii="Arial" w:hAnsi="Arial" w:cs="Arial"/>
          <w:sz w:val="20"/>
          <w:szCs w:val="20"/>
        </w:rPr>
      </w:pPr>
    </w:p>
    <w:p w14:paraId="270EF5EF" w14:textId="77777777" w:rsidR="00F92F90" w:rsidRPr="0027156F" w:rsidRDefault="00F92F90" w:rsidP="00F92F90">
      <w:pPr>
        <w:autoSpaceDE w:val="0"/>
        <w:jc w:val="both"/>
        <w:rPr>
          <w:rFonts w:ascii="Arial" w:hAnsi="Arial" w:cs="Arial"/>
          <w:sz w:val="20"/>
          <w:szCs w:val="20"/>
        </w:rPr>
      </w:pPr>
    </w:p>
    <w:p w14:paraId="03FDA992" w14:textId="77777777" w:rsidR="00F92F90" w:rsidRPr="0027156F" w:rsidRDefault="00F92F90" w:rsidP="00F92F90">
      <w:pPr>
        <w:jc w:val="center"/>
        <w:rPr>
          <w:rFonts w:ascii="Arial" w:hAnsi="Arial" w:cs="Arial"/>
          <w:sz w:val="20"/>
          <w:szCs w:val="20"/>
        </w:rPr>
      </w:pPr>
      <w:r w:rsidRPr="0027156F">
        <w:rPr>
          <w:rFonts w:ascii="Arial" w:hAnsi="Arial" w:cs="Arial"/>
          <w:sz w:val="20"/>
          <w:szCs w:val="20"/>
        </w:rPr>
        <w:t>.....................................................................................................</w:t>
      </w:r>
    </w:p>
    <w:p w14:paraId="355EEE0D" w14:textId="77777777" w:rsidR="00F92F90" w:rsidRPr="0027156F" w:rsidRDefault="00F92F90" w:rsidP="00F92F90">
      <w:pPr>
        <w:jc w:val="center"/>
        <w:rPr>
          <w:rFonts w:ascii="Arial" w:hAnsi="Arial" w:cs="Arial"/>
          <w:b/>
          <w:sz w:val="20"/>
          <w:szCs w:val="20"/>
        </w:rPr>
      </w:pPr>
      <w:r w:rsidRPr="0027156F">
        <w:rPr>
          <w:rFonts w:ascii="Arial" w:hAnsi="Arial" w:cs="Arial"/>
          <w:sz w:val="20"/>
          <w:szCs w:val="20"/>
        </w:rPr>
        <w:t xml:space="preserve">(pieczęć i podpis/y osoby/osób upoważnionych </w:t>
      </w:r>
      <w:r w:rsidRPr="0027156F">
        <w:rPr>
          <w:rFonts w:ascii="Arial" w:hAnsi="Arial" w:cs="Arial"/>
          <w:sz w:val="20"/>
          <w:szCs w:val="20"/>
        </w:rPr>
        <w:br/>
        <w:t>do reprezentowania Wykonawcy)</w:t>
      </w:r>
    </w:p>
    <w:p w14:paraId="15DF426A" w14:textId="77777777" w:rsidR="00F92F90" w:rsidRDefault="00F92F90" w:rsidP="00F92F90">
      <w:pPr>
        <w:suppressAutoHyphens w:val="0"/>
        <w:rPr>
          <w:rFonts w:ascii="Arial" w:hAnsi="Arial" w:cs="Arial"/>
          <w:b/>
          <w:sz w:val="20"/>
          <w:szCs w:val="20"/>
        </w:rPr>
      </w:pPr>
      <w:r>
        <w:rPr>
          <w:rFonts w:ascii="Arial" w:hAnsi="Arial" w:cs="Arial"/>
          <w:b/>
          <w:sz w:val="20"/>
          <w:szCs w:val="20"/>
        </w:rPr>
        <w:br w:type="page"/>
      </w:r>
    </w:p>
    <w:p w14:paraId="3103A03F" w14:textId="77777777" w:rsidR="00D31120" w:rsidRPr="0082266B" w:rsidRDefault="00D31120" w:rsidP="0082266B">
      <w:pPr>
        <w:suppressAutoHyphens w:val="0"/>
        <w:jc w:val="right"/>
        <w:rPr>
          <w:rFonts w:ascii="Arial" w:hAnsi="Arial" w:cs="Arial"/>
          <w:b/>
          <w:sz w:val="20"/>
          <w:szCs w:val="20"/>
        </w:rPr>
      </w:pPr>
      <w:r>
        <w:rPr>
          <w:rFonts w:ascii="Arial" w:hAnsi="Arial" w:cs="Arial"/>
          <w:b/>
          <w:sz w:val="20"/>
          <w:szCs w:val="20"/>
        </w:rPr>
        <w:t xml:space="preserve">Załącznik Nr </w:t>
      </w:r>
      <w:r w:rsidR="00BF3E14">
        <w:rPr>
          <w:rFonts w:ascii="Arial" w:hAnsi="Arial" w:cs="Arial"/>
          <w:b/>
          <w:sz w:val="20"/>
          <w:szCs w:val="20"/>
        </w:rPr>
        <w:t>6</w:t>
      </w:r>
      <w:r w:rsidRPr="001663FC">
        <w:rPr>
          <w:rFonts w:ascii="Arial" w:hAnsi="Arial" w:cs="Arial"/>
          <w:b/>
          <w:sz w:val="20"/>
          <w:szCs w:val="20"/>
        </w:rPr>
        <w:t xml:space="preserve"> d</w:t>
      </w:r>
      <w:r>
        <w:rPr>
          <w:rFonts w:ascii="Arial" w:hAnsi="Arial" w:cs="Arial"/>
          <w:b/>
          <w:sz w:val="20"/>
          <w:szCs w:val="20"/>
        </w:rPr>
        <w:t>o SIWZ</w:t>
      </w:r>
    </w:p>
    <w:p w14:paraId="73274C27" w14:textId="77777777" w:rsidR="00D31120" w:rsidRPr="0027156F" w:rsidRDefault="00D31120" w:rsidP="00D31120">
      <w:pPr>
        <w:tabs>
          <w:tab w:val="left" w:pos="180"/>
          <w:tab w:val="left" w:pos="851"/>
        </w:tabs>
        <w:ind w:left="3960" w:hanging="3960"/>
        <w:jc w:val="center"/>
        <w:rPr>
          <w:rFonts w:ascii="Arial" w:hAnsi="Arial" w:cs="Arial"/>
          <w:b/>
          <w:bCs/>
          <w:sz w:val="20"/>
          <w:szCs w:val="20"/>
        </w:rPr>
      </w:pPr>
    </w:p>
    <w:p w14:paraId="45A16802" w14:textId="77777777" w:rsidR="00D31120" w:rsidRPr="0027156F" w:rsidRDefault="00D31120" w:rsidP="00D31120">
      <w:pPr>
        <w:tabs>
          <w:tab w:val="left" w:pos="851"/>
        </w:tabs>
        <w:jc w:val="right"/>
        <w:rPr>
          <w:rFonts w:ascii="Arial" w:hAnsi="Arial" w:cs="Arial"/>
          <w:b/>
          <w:bCs/>
          <w:sz w:val="20"/>
          <w:szCs w:val="20"/>
        </w:rPr>
      </w:pPr>
    </w:p>
    <w:p w14:paraId="5C1FE7AC" w14:textId="77777777" w:rsidR="00D31120" w:rsidRPr="0027156F" w:rsidRDefault="00D31120" w:rsidP="00D31120">
      <w:pPr>
        <w:pStyle w:val="bullet"/>
        <w:spacing w:before="0" w:after="0"/>
        <w:rPr>
          <w:rFonts w:ascii="Arial" w:hAnsi="Arial" w:cs="Arial"/>
          <w:sz w:val="20"/>
        </w:rPr>
      </w:pPr>
      <w:r w:rsidRPr="0027156F">
        <w:rPr>
          <w:rFonts w:ascii="Arial" w:hAnsi="Arial" w:cs="Arial"/>
          <w:bCs/>
          <w:sz w:val="20"/>
        </w:rPr>
        <w:t>Miejscowość __________________</w:t>
      </w:r>
      <w:r w:rsidRPr="0027156F">
        <w:rPr>
          <w:rFonts w:ascii="Arial" w:hAnsi="Arial" w:cs="Arial"/>
          <w:bCs/>
          <w:sz w:val="20"/>
        </w:rPr>
        <w:tab/>
      </w:r>
      <w:r w:rsidRPr="0027156F">
        <w:rPr>
          <w:rFonts w:ascii="Arial" w:hAnsi="Arial" w:cs="Arial"/>
          <w:bCs/>
          <w:sz w:val="20"/>
        </w:rPr>
        <w:tab/>
      </w:r>
      <w:r w:rsidRPr="0027156F">
        <w:rPr>
          <w:rFonts w:ascii="Arial" w:hAnsi="Arial" w:cs="Arial"/>
          <w:bCs/>
          <w:sz w:val="20"/>
        </w:rPr>
        <w:tab/>
      </w:r>
      <w:r w:rsidRPr="0027156F">
        <w:rPr>
          <w:rFonts w:ascii="Arial" w:hAnsi="Arial" w:cs="Arial"/>
          <w:bCs/>
          <w:sz w:val="20"/>
        </w:rPr>
        <w:tab/>
      </w:r>
      <w:r w:rsidRPr="0027156F">
        <w:rPr>
          <w:rFonts w:ascii="Arial" w:hAnsi="Arial" w:cs="Arial"/>
          <w:bCs/>
          <w:sz w:val="20"/>
        </w:rPr>
        <w:tab/>
        <w:t>Data</w:t>
      </w:r>
      <w:r w:rsidRPr="0027156F">
        <w:rPr>
          <w:rFonts w:ascii="Arial" w:hAnsi="Arial" w:cs="Arial"/>
          <w:sz w:val="20"/>
        </w:rPr>
        <w:t xml:space="preserve"> ____________</w:t>
      </w:r>
    </w:p>
    <w:p w14:paraId="4F078E3F" w14:textId="77777777" w:rsidR="00D31120" w:rsidRPr="0027156F" w:rsidRDefault="00D31120" w:rsidP="00D31120">
      <w:pPr>
        <w:pStyle w:val="bullet"/>
        <w:spacing w:before="0" w:after="0"/>
        <w:rPr>
          <w:rFonts w:ascii="Arial" w:hAnsi="Arial" w:cs="Arial"/>
          <w:bCs/>
          <w:sz w:val="20"/>
        </w:rPr>
      </w:pPr>
    </w:p>
    <w:p w14:paraId="6FE8DBC7" w14:textId="77777777" w:rsidR="00D31120" w:rsidRPr="0027156F" w:rsidRDefault="00D31120" w:rsidP="00D31120">
      <w:pPr>
        <w:pStyle w:val="bullet"/>
        <w:spacing w:before="0" w:after="0"/>
        <w:rPr>
          <w:rFonts w:ascii="Arial" w:hAnsi="Arial" w:cs="Arial"/>
          <w:bCs/>
          <w:sz w:val="20"/>
        </w:rPr>
      </w:pPr>
    </w:p>
    <w:p w14:paraId="534459C7" w14:textId="77777777" w:rsidR="00D31120" w:rsidRPr="0027156F" w:rsidRDefault="00D31120" w:rsidP="00D31120">
      <w:pPr>
        <w:pStyle w:val="bullet"/>
        <w:spacing w:before="0" w:after="0"/>
        <w:jc w:val="center"/>
        <w:rPr>
          <w:rFonts w:ascii="Arial" w:hAnsi="Arial" w:cs="Arial"/>
          <w:b/>
          <w:bCs/>
          <w:sz w:val="20"/>
        </w:rPr>
      </w:pPr>
      <w:r w:rsidRPr="0027156F">
        <w:rPr>
          <w:rFonts w:ascii="Arial" w:hAnsi="Arial" w:cs="Arial"/>
          <w:b/>
          <w:bCs/>
          <w:sz w:val="20"/>
        </w:rPr>
        <w:t>PEŁNA NAZWA WYKONAWCY</w:t>
      </w:r>
    </w:p>
    <w:p w14:paraId="00350422" w14:textId="77777777" w:rsidR="00D31120" w:rsidRPr="0027156F" w:rsidRDefault="00D31120" w:rsidP="00D31120">
      <w:pPr>
        <w:pStyle w:val="bullet"/>
        <w:spacing w:before="0" w:after="0"/>
        <w:jc w:val="both"/>
        <w:rPr>
          <w:rFonts w:ascii="Arial" w:hAnsi="Arial" w:cs="Arial"/>
          <w:bCs/>
          <w:sz w:val="20"/>
        </w:rPr>
      </w:pPr>
    </w:p>
    <w:p w14:paraId="0CEC41DB" w14:textId="77777777" w:rsidR="00D31120" w:rsidRPr="0027156F" w:rsidRDefault="00D31120" w:rsidP="00D31120">
      <w:pPr>
        <w:pStyle w:val="bullet"/>
        <w:spacing w:before="0" w:after="0"/>
        <w:jc w:val="both"/>
        <w:rPr>
          <w:rFonts w:ascii="Arial" w:hAnsi="Arial" w:cs="Arial"/>
          <w:bCs/>
          <w:sz w:val="20"/>
        </w:rPr>
      </w:pPr>
    </w:p>
    <w:p w14:paraId="5EA71632" w14:textId="77777777" w:rsidR="00D31120" w:rsidRPr="0027156F" w:rsidRDefault="00D31120" w:rsidP="00D31120">
      <w:pPr>
        <w:pStyle w:val="bullet"/>
        <w:spacing w:before="0" w:after="0"/>
        <w:jc w:val="center"/>
        <w:rPr>
          <w:rFonts w:ascii="Arial" w:hAnsi="Arial" w:cs="Arial"/>
          <w:b/>
          <w:bCs/>
          <w:sz w:val="20"/>
        </w:rPr>
      </w:pPr>
      <w:r w:rsidRPr="0027156F">
        <w:rPr>
          <w:rFonts w:ascii="Arial" w:hAnsi="Arial" w:cs="Arial"/>
          <w:b/>
          <w:bCs/>
          <w:sz w:val="20"/>
        </w:rPr>
        <w:t>-----------------------------------</w:t>
      </w:r>
    </w:p>
    <w:p w14:paraId="4B0B67C0" w14:textId="77777777" w:rsidR="00D31120" w:rsidRPr="0027156F" w:rsidRDefault="00D31120" w:rsidP="00D31120">
      <w:pPr>
        <w:pStyle w:val="bullet"/>
        <w:spacing w:before="0" w:after="0"/>
        <w:jc w:val="center"/>
        <w:rPr>
          <w:rFonts w:ascii="Arial" w:hAnsi="Arial" w:cs="Arial"/>
          <w:b/>
          <w:bCs/>
          <w:sz w:val="20"/>
        </w:rPr>
      </w:pPr>
      <w:r w:rsidRPr="0027156F">
        <w:rPr>
          <w:rFonts w:ascii="Arial" w:hAnsi="Arial" w:cs="Arial"/>
          <w:b/>
          <w:bCs/>
          <w:sz w:val="20"/>
        </w:rPr>
        <w:t>---------------------------------------------------</w:t>
      </w:r>
    </w:p>
    <w:p w14:paraId="0F981B60" w14:textId="77777777" w:rsidR="00D31120" w:rsidRPr="0027156F" w:rsidRDefault="00D31120" w:rsidP="00D31120">
      <w:pPr>
        <w:pStyle w:val="bullet"/>
        <w:spacing w:before="0" w:after="0"/>
        <w:jc w:val="center"/>
        <w:rPr>
          <w:rFonts w:ascii="Arial" w:hAnsi="Arial" w:cs="Arial"/>
          <w:b/>
          <w:bCs/>
          <w:sz w:val="20"/>
        </w:rPr>
      </w:pPr>
      <w:r w:rsidRPr="0027156F">
        <w:rPr>
          <w:rFonts w:ascii="Arial" w:hAnsi="Arial" w:cs="Arial"/>
          <w:b/>
          <w:bCs/>
          <w:sz w:val="20"/>
        </w:rPr>
        <w:t>--------------------------------------------------------------------------</w:t>
      </w:r>
    </w:p>
    <w:p w14:paraId="595EF78F" w14:textId="77777777" w:rsidR="00D31120" w:rsidRPr="0027156F" w:rsidRDefault="00D31120" w:rsidP="00D31120">
      <w:pPr>
        <w:pStyle w:val="bullet"/>
        <w:spacing w:before="0" w:after="0"/>
        <w:rPr>
          <w:rFonts w:ascii="Arial" w:hAnsi="Arial" w:cs="Arial"/>
          <w:bCs/>
          <w:sz w:val="20"/>
        </w:rPr>
      </w:pPr>
    </w:p>
    <w:p w14:paraId="2B4BFFF1" w14:textId="77777777" w:rsidR="00D31120" w:rsidRPr="0027156F" w:rsidRDefault="00D31120" w:rsidP="00D31120">
      <w:pPr>
        <w:pStyle w:val="bullet"/>
        <w:spacing w:before="0" w:after="0"/>
        <w:rPr>
          <w:rFonts w:ascii="Arial" w:hAnsi="Arial" w:cs="Arial"/>
          <w:bCs/>
          <w:sz w:val="20"/>
        </w:rPr>
      </w:pPr>
    </w:p>
    <w:p w14:paraId="1DA695F9" w14:textId="77777777" w:rsidR="00D31120" w:rsidRPr="0027156F" w:rsidRDefault="00D31120" w:rsidP="00D31120">
      <w:pPr>
        <w:jc w:val="center"/>
        <w:rPr>
          <w:rFonts w:ascii="Arial" w:hAnsi="Arial" w:cs="Arial"/>
          <w:b/>
          <w:sz w:val="20"/>
          <w:szCs w:val="20"/>
        </w:rPr>
      </w:pPr>
      <w:r w:rsidRPr="0027156F">
        <w:rPr>
          <w:rFonts w:ascii="Arial" w:hAnsi="Arial" w:cs="Arial"/>
          <w:b/>
          <w:sz w:val="20"/>
          <w:szCs w:val="20"/>
        </w:rPr>
        <w:t xml:space="preserve">OŚWIADCZENIE WYKONAWCY WSPÓLNIE UBIEGAJĄCEGO </w:t>
      </w:r>
      <w:r w:rsidRPr="0027156F">
        <w:rPr>
          <w:rFonts w:ascii="Arial" w:hAnsi="Arial" w:cs="Arial"/>
          <w:b/>
          <w:sz w:val="20"/>
          <w:szCs w:val="20"/>
        </w:rPr>
        <w:br/>
        <w:t>SIĘ O ZAMÓWIENIE</w:t>
      </w:r>
    </w:p>
    <w:p w14:paraId="1AD427A2" w14:textId="77777777" w:rsidR="00D31120" w:rsidRPr="0027156F" w:rsidRDefault="00D31120" w:rsidP="00D31120">
      <w:pPr>
        <w:rPr>
          <w:rFonts w:ascii="Arial" w:hAnsi="Arial" w:cs="Arial"/>
          <w:bCs/>
          <w:sz w:val="20"/>
          <w:szCs w:val="20"/>
        </w:rPr>
      </w:pPr>
    </w:p>
    <w:p w14:paraId="580131D7" w14:textId="77777777" w:rsidR="00D31120" w:rsidRPr="0027156F" w:rsidRDefault="00D31120" w:rsidP="00D31120">
      <w:pPr>
        <w:pStyle w:val="bullet"/>
        <w:spacing w:before="0" w:after="0"/>
        <w:rPr>
          <w:rFonts w:ascii="Arial" w:hAnsi="Arial" w:cs="Arial"/>
          <w:bCs/>
          <w:sz w:val="20"/>
        </w:rPr>
      </w:pPr>
    </w:p>
    <w:p w14:paraId="40E1E397" w14:textId="77777777" w:rsidR="00D31120" w:rsidRPr="0027156F" w:rsidRDefault="00D31120" w:rsidP="00D31120">
      <w:pPr>
        <w:pStyle w:val="bullet"/>
        <w:spacing w:before="0" w:after="0"/>
        <w:rPr>
          <w:rFonts w:ascii="Arial" w:hAnsi="Arial" w:cs="Arial"/>
          <w:bCs/>
          <w:sz w:val="20"/>
        </w:rPr>
      </w:pPr>
    </w:p>
    <w:p w14:paraId="34E4F392" w14:textId="77777777" w:rsidR="00D31120" w:rsidRPr="0027156F" w:rsidRDefault="00D31120" w:rsidP="00D31120">
      <w:pPr>
        <w:pStyle w:val="bullet"/>
        <w:spacing w:before="0" w:after="0"/>
        <w:rPr>
          <w:rFonts w:ascii="Arial" w:hAnsi="Arial" w:cs="Arial"/>
          <w:bCs/>
          <w:sz w:val="20"/>
        </w:rPr>
      </w:pPr>
    </w:p>
    <w:p w14:paraId="4E60E81A" w14:textId="77777777" w:rsidR="00D31120" w:rsidRPr="0027156F" w:rsidRDefault="00D31120" w:rsidP="00D31120">
      <w:pPr>
        <w:jc w:val="both"/>
        <w:rPr>
          <w:rFonts w:ascii="Arial" w:hAnsi="Arial" w:cs="Arial"/>
          <w:sz w:val="20"/>
          <w:szCs w:val="20"/>
        </w:rPr>
      </w:pPr>
      <w:r w:rsidRPr="0027156F">
        <w:rPr>
          <w:rFonts w:ascii="Arial" w:hAnsi="Arial" w:cs="Arial"/>
          <w:sz w:val="20"/>
          <w:szCs w:val="20"/>
        </w:rPr>
        <w:t>Oświadczam, że będę ponosił solidarną odpowiedzialność za wykonanie przedmiotu zamówienia.</w:t>
      </w:r>
    </w:p>
    <w:p w14:paraId="76B512E5" w14:textId="77777777" w:rsidR="00D31120" w:rsidRPr="0027156F" w:rsidRDefault="00D31120" w:rsidP="00D31120">
      <w:pPr>
        <w:tabs>
          <w:tab w:val="left" w:pos="426"/>
        </w:tabs>
        <w:jc w:val="both"/>
        <w:rPr>
          <w:rFonts w:ascii="Arial" w:hAnsi="Arial" w:cs="Arial"/>
          <w:sz w:val="20"/>
          <w:szCs w:val="20"/>
        </w:rPr>
      </w:pPr>
    </w:p>
    <w:p w14:paraId="1BA2D926" w14:textId="77777777" w:rsidR="00D31120" w:rsidRPr="0027156F" w:rsidRDefault="00D31120" w:rsidP="00D31120">
      <w:pPr>
        <w:tabs>
          <w:tab w:val="left" w:pos="426"/>
        </w:tabs>
        <w:jc w:val="both"/>
        <w:rPr>
          <w:rFonts w:ascii="Arial" w:hAnsi="Arial" w:cs="Arial"/>
          <w:sz w:val="20"/>
          <w:szCs w:val="20"/>
        </w:rPr>
      </w:pPr>
    </w:p>
    <w:p w14:paraId="51714751" w14:textId="77777777" w:rsidR="00D31120" w:rsidRPr="0027156F" w:rsidRDefault="00D31120" w:rsidP="00D31120">
      <w:pPr>
        <w:tabs>
          <w:tab w:val="left" w:pos="426"/>
        </w:tabs>
        <w:jc w:val="both"/>
        <w:rPr>
          <w:rFonts w:ascii="Arial" w:hAnsi="Arial" w:cs="Arial"/>
          <w:sz w:val="20"/>
          <w:szCs w:val="20"/>
        </w:rPr>
      </w:pPr>
    </w:p>
    <w:p w14:paraId="01C9D754" w14:textId="77777777" w:rsidR="00D31120" w:rsidRPr="0027156F" w:rsidRDefault="00D31120" w:rsidP="00D31120">
      <w:pPr>
        <w:tabs>
          <w:tab w:val="left" w:pos="426"/>
        </w:tabs>
        <w:jc w:val="both"/>
        <w:rPr>
          <w:rFonts w:ascii="Arial" w:hAnsi="Arial" w:cs="Arial"/>
          <w:sz w:val="20"/>
          <w:szCs w:val="20"/>
        </w:rPr>
      </w:pPr>
    </w:p>
    <w:p w14:paraId="37567062" w14:textId="77777777" w:rsidR="00D31120" w:rsidRPr="0027156F" w:rsidRDefault="00D31120" w:rsidP="00D31120">
      <w:pPr>
        <w:tabs>
          <w:tab w:val="left" w:pos="426"/>
        </w:tabs>
        <w:jc w:val="both"/>
        <w:rPr>
          <w:rFonts w:ascii="Arial" w:hAnsi="Arial" w:cs="Arial"/>
          <w:sz w:val="20"/>
          <w:szCs w:val="20"/>
        </w:rPr>
      </w:pPr>
    </w:p>
    <w:p w14:paraId="0A22224B" w14:textId="77777777" w:rsidR="00D31120" w:rsidRPr="0027156F" w:rsidRDefault="00D31120" w:rsidP="00D31120">
      <w:pPr>
        <w:rPr>
          <w:rFonts w:ascii="Arial" w:hAnsi="Arial" w:cs="Arial"/>
          <w:sz w:val="20"/>
          <w:szCs w:val="20"/>
        </w:rPr>
      </w:pPr>
    </w:p>
    <w:p w14:paraId="5A8A54B0" w14:textId="77777777" w:rsidR="00D31120" w:rsidRPr="0027156F" w:rsidRDefault="00D31120" w:rsidP="00D31120">
      <w:pPr>
        <w:jc w:val="center"/>
        <w:rPr>
          <w:rFonts w:ascii="Arial" w:hAnsi="Arial" w:cs="Arial"/>
          <w:sz w:val="20"/>
          <w:szCs w:val="20"/>
        </w:rPr>
      </w:pPr>
      <w:r w:rsidRPr="0027156F">
        <w:rPr>
          <w:rFonts w:ascii="Arial" w:hAnsi="Arial" w:cs="Arial"/>
          <w:sz w:val="20"/>
          <w:szCs w:val="20"/>
        </w:rPr>
        <w:t>......................................................................................................</w:t>
      </w:r>
    </w:p>
    <w:p w14:paraId="07DFBBAF" w14:textId="77777777" w:rsidR="00D31120" w:rsidRPr="0027156F" w:rsidRDefault="00D31120" w:rsidP="00D31120">
      <w:pPr>
        <w:jc w:val="center"/>
        <w:rPr>
          <w:rFonts w:ascii="Arial" w:hAnsi="Arial" w:cs="Arial"/>
          <w:sz w:val="20"/>
          <w:szCs w:val="20"/>
        </w:rPr>
      </w:pPr>
      <w:r w:rsidRPr="0027156F">
        <w:rPr>
          <w:rFonts w:ascii="Arial" w:hAnsi="Arial" w:cs="Arial"/>
          <w:sz w:val="20"/>
          <w:szCs w:val="20"/>
        </w:rPr>
        <w:t xml:space="preserve">(pieczęć i podpis/y osoby/osób upoważnionych </w:t>
      </w:r>
      <w:r w:rsidRPr="0027156F">
        <w:rPr>
          <w:rFonts w:ascii="Arial" w:hAnsi="Arial" w:cs="Arial"/>
          <w:sz w:val="20"/>
          <w:szCs w:val="20"/>
        </w:rPr>
        <w:br/>
        <w:t>do reprezentowania Wykonawcy)</w:t>
      </w:r>
    </w:p>
    <w:p w14:paraId="2D2FD096" w14:textId="77777777" w:rsidR="00D31120" w:rsidRPr="0027156F" w:rsidRDefault="00D31120" w:rsidP="00D31120">
      <w:pPr>
        <w:tabs>
          <w:tab w:val="left" w:pos="426"/>
        </w:tabs>
        <w:jc w:val="right"/>
        <w:rPr>
          <w:rFonts w:ascii="Arial" w:hAnsi="Arial" w:cs="Arial"/>
          <w:sz w:val="20"/>
          <w:szCs w:val="20"/>
        </w:rPr>
      </w:pPr>
    </w:p>
    <w:p w14:paraId="1E61E42F" w14:textId="77777777" w:rsidR="00D31120" w:rsidRPr="0027156F" w:rsidRDefault="00D31120" w:rsidP="00D31120">
      <w:pPr>
        <w:tabs>
          <w:tab w:val="left" w:pos="426"/>
        </w:tabs>
        <w:jc w:val="right"/>
        <w:rPr>
          <w:rFonts w:ascii="Arial" w:hAnsi="Arial" w:cs="Arial"/>
          <w:sz w:val="20"/>
          <w:szCs w:val="20"/>
        </w:rPr>
      </w:pPr>
    </w:p>
    <w:p w14:paraId="2C7BA2D0" w14:textId="77777777" w:rsidR="00D31120" w:rsidRPr="0027156F" w:rsidRDefault="00D31120" w:rsidP="00D31120">
      <w:pPr>
        <w:tabs>
          <w:tab w:val="left" w:pos="426"/>
        </w:tabs>
        <w:jc w:val="right"/>
        <w:rPr>
          <w:rFonts w:ascii="Arial" w:hAnsi="Arial" w:cs="Arial"/>
          <w:sz w:val="20"/>
          <w:szCs w:val="20"/>
        </w:rPr>
      </w:pPr>
    </w:p>
    <w:p w14:paraId="1E21C0D5" w14:textId="77777777" w:rsidR="00D31120" w:rsidRPr="0027156F" w:rsidRDefault="00D31120" w:rsidP="00D31120">
      <w:pPr>
        <w:tabs>
          <w:tab w:val="left" w:pos="426"/>
        </w:tabs>
        <w:jc w:val="right"/>
        <w:rPr>
          <w:rFonts w:ascii="Arial" w:hAnsi="Arial" w:cs="Arial"/>
          <w:sz w:val="20"/>
          <w:szCs w:val="20"/>
        </w:rPr>
      </w:pPr>
    </w:p>
    <w:p w14:paraId="0FEF78DC" w14:textId="77777777" w:rsidR="00D31120" w:rsidRPr="0027156F" w:rsidRDefault="00D31120" w:rsidP="00D31120">
      <w:pPr>
        <w:tabs>
          <w:tab w:val="left" w:pos="426"/>
        </w:tabs>
        <w:jc w:val="right"/>
        <w:rPr>
          <w:rFonts w:ascii="Arial" w:hAnsi="Arial" w:cs="Arial"/>
          <w:sz w:val="20"/>
          <w:szCs w:val="20"/>
        </w:rPr>
      </w:pPr>
    </w:p>
    <w:p w14:paraId="70FC3C5A" w14:textId="77777777" w:rsidR="00D31120" w:rsidRPr="0027156F" w:rsidRDefault="00D31120" w:rsidP="00D31120">
      <w:pPr>
        <w:tabs>
          <w:tab w:val="left" w:pos="426"/>
        </w:tabs>
        <w:jc w:val="right"/>
        <w:rPr>
          <w:rFonts w:ascii="Arial" w:hAnsi="Arial" w:cs="Arial"/>
          <w:sz w:val="20"/>
          <w:szCs w:val="20"/>
        </w:rPr>
      </w:pPr>
    </w:p>
    <w:p w14:paraId="17A43DE3" w14:textId="77777777" w:rsidR="00D31120" w:rsidRPr="0027156F" w:rsidRDefault="00D31120" w:rsidP="00D31120">
      <w:pPr>
        <w:tabs>
          <w:tab w:val="left" w:pos="426"/>
        </w:tabs>
        <w:jc w:val="right"/>
        <w:rPr>
          <w:rFonts w:ascii="Arial" w:hAnsi="Arial" w:cs="Arial"/>
          <w:sz w:val="20"/>
          <w:szCs w:val="20"/>
        </w:rPr>
      </w:pPr>
    </w:p>
    <w:p w14:paraId="12E6E43E" w14:textId="77777777" w:rsidR="00D31120" w:rsidRPr="0027156F" w:rsidRDefault="00D31120" w:rsidP="00D31120">
      <w:pPr>
        <w:jc w:val="center"/>
        <w:rPr>
          <w:rFonts w:ascii="Arial" w:hAnsi="Arial" w:cs="Arial"/>
          <w:i/>
          <w:sz w:val="20"/>
          <w:szCs w:val="20"/>
        </w:rPr>
      </w:pPr>
      <w:r w:rsidRPr="0027156F">
        <w:rPr>
          <w:rFonts w:ascii="Arial" w:hAnsi="Arial" w:cs="Arial"/>
          <w:i/>
          <w:sz w:val="20"/>
          <w:szCs w:val="20"/>
        </w:rPr>
        <w:t>Wypełnia każdy z Wykonawców wspólnie składających ofertę.</w:t>
      </w:r>
    </w:p>
    <w:p w14:paraId="3ECEC988" w14:textId="77777777" w:rsidR="00D31120" w:rsidRDefault="00D31120" w:rsidP="00D31120">
      <w:pPr>
        <w:autoSpaceDE w:val="0"/>
        <w:autoSpaceDN w:val="0"/>
        <w:adjustRightInd w:val="0"/>
        <w:rPr>
          <w:sz w:val="22"/>
          <w:szCs w:val="22"/>
        </w:rPr>
      </w:pPr>
    </w:p>
    <w:p w14:paraId="1E164A4A" w14:textId="77777777" w:rsidR="00D31120" w:rsidRPr="0052685B" w:rsidRDefault="00D31120" w:rsidP="00D31120">
      <w:pPr>
        <w:jc w:val="right"/>
        <w:rPr>
          <w:rFonts w:ascii="Arial" w:hAnsi="Arial" w:cs="Arial"/>
          <w:b/>
          <w:sz w:val="2"/>
          <w:szCs w:val="2"/>
        </w:rPr>
      </w:pPr>
    </w:p>
    <w:p w14:paraId="582CB13A" w14:textId="1A14EA1F" w:rsidR="00141CF8" w:rsidRPr="0027156F" w:rsidRDefault="00526BB4" w:rsidP="00141CF8">
      <w:pPr>
        <w:jc w:val="right"/>
        <w:rPr>
          <w:rFonts w:ascii="Arial" w:hAnsi="Arial" w:cs="Arial"/>
          <w:b/>
          <w:sz w:val="20"/>
          <w:szCs w:val="20"/>
        </w:rPr>
      </w:pPr>
      <w:r>
        <w:rPr>
          <w:rFonts w:ascii="Arial" w:hAnsi="Arial" w:cs="Arial"/>
          <w:b/>
          <w:sz w:val="20"/>
          <w:szCs w:val="20"/>
        </w:rPr>
        <w:br w:type="page"/>
      </w:r>
      <w:r w:rsidR="00141CF8" w:rsidRPr="0027156F">
        <w:rPr>
          <w:rFonts w:ascii="Arial" w:hAnsi="Arial" w:cs="Arial"/>
          <w:b/>
          <w:sz w:val="20"/>
          <w:szCs w:val="20"/>
        </w:rPr>
        <w:t xml:space="preserve">Załącznik nr </w:t>
      </w:r>
      <w:r w:rsidR="00BF3E14">
        <w:rPr>
          <w:rFonts w:ascii="Arial" w:hAnsi="Arial" w:cs="Arial"/>
          <w:b/>
          <w:sz w:val="20"/>
          <w:szCs w:val="20"/>
        </w:rPr>
        <w:t>7</w:t>
      </w:r>
      <w:r w:rsidR="00FE600B">
        <w:rPr>
          <w:rFonts w:ascii="Arial" w:hAnsi="Arial" w:cs="Arial"/>
          <w:b/>
          <w:sz w:val="20"/>
          <w:szCs w:val="20"/>
        </w:rPr>
        <w:t xml:space="preserve"> </w:t>
      </w:r>
      <w:r w:rsidR="00141CF8" w:rsidRPr="0027156F">
        <w:rPr>
          <w:rFonts w:ascii="Arial" w:hAnsi="Arial" w:cs="Arial"/>
          <w:b/>
          <w:sz w:val="20"/>
          <w:szCs w:val="20"/>
        </w:rPr>
        <w:t>do SIWZ</w:t>
      </w:r>
    </w:p>
    <w:p w14:paraId="4597EEB0" w14:textId="77777777" w:rsidR="00141CF8" w:rsidRPr="0027156F" w:rsidRDefault="00141CF8" w:rsidP="00141CF8">
      <w:pPr>
        <w:autoSpaceDE w:val="0"/>
        <w:jc w:val="both"/>
        <w:rPr>
          <w:rFonts w:ascii="Arial" w:hAnsi="Arial" w:cs="Arial"/>
          <w:sz w:val="20"/>
          <w:szCs w:val="20"/>
        </w:rPr>
      </w:pPr>
    </w:p>
    <w:p w14:paraId="70ACB000" w14:textId="77777777" w:rsidR="00141CF8" w:rsidRPr="0027156F" w:rsidRDefault="00141CF8" w:rsidP="00141CF8">
      <w:pPr>
        <w:pStyle w:val="bullet"/>
        <w:spacing w:before="0" w:after="0"/>
        <w:rPr>
          <w:rFonts w:ascii="Arial" w:hAnsi="Arial" w:cs="Arial"/>
          <w:sz w:val="20"/>
        </w:rPr>
      </w:pPr>
      <w:r w:rsidRPr="0027156F">
        <w:rPr>
          <w:rFonts w:ascii="Arial" w:hAnsi="Arial" w:cs="Arial"/>
          <w:b/>
          <w:bCs/>
          <w:sz w:val="20"/>
        </w:rPr>
        <w:t>Miejscowość __________________</w:t>
      </w:r>
      <w:r w:rsidRPr="0027156F">
        <w:rPr>
          <w:rFonts w:ascii="Arial" w:hAnsi="Arial" w:cs="Arial"/>
          <w:b/>
          <w:bCs/>
          <w:sz w:val="20"/>
        </w:rPr>
        <w:tab/>
      </w:r>
      <w:r w:rsidRPr="0027156F">
        <w:rPr>
          <w:rFonts w:ascii="Arial" w:hAnsi="Arial" w:cs="Arial"/>
          <w:b/>
          <w:bCs/>
          <w:sz w:val="20"/>
        </w:rPr>
        <w:tab/>
      </w:r>
      <w:r w:rsidRPr="0027156F">
        <w:rPr>
          <w:rFonts w:ascii="Arial" w:hAnsi="Arial" w:cs="Arial"/>
          <w:b/>
          <w:bCs/>
          <w:sz w:val="20"/>
        </w:rPr>
        <w:tab/>
      </w:r>
      <w:r w:rsidRPr="0027156F">
        <w:rPr>
          <w:rFonts w:ascii="Arial" w:hAnsi="Arial" w:cs="Arial"/>
          <w:b/>
          <w:bCs/>
          <w:sz w:val="20"/>
        </w:rPr>
        <w:tab/>
      </w:r>
      <w:r w:rsidRPr="0027156F">
        <w:rPr>
          <w:rFonts w:ascii="Arial" w:hAnsi="Arial" w:cs="Arial"/>
          <w:b/>
          <w:bCs/>
          <w:sz w:val="20"/>
        </w:rPr>
        <w:tab/>
        <w:t xml:space="preserve">         Data</w:t>
      </w:r>
      <w:r w:rsidRPr="0027156F">
        <w:rPr>
          <w:rFonts w:ascii="Arial" w:hAnsi="Arial" w:cs="Arial"/>
          <w:sz w:val="20"/>
        </w:rPr>
        <w:t xml:space="preserve"> ____________</w:t>
      </w:r>
    </w:p>
    <w:p w14:paraId="2BE8D694" w14:textId="77777777" w:rsidR="00141CF8" w:rsidRPr="0027156F" w:rsidRDefault="00141CF8" w:rsidP="00141CF8">
      <w:pPr>
        <w:pStyle w:val="bullet"/>
        <w:spacing w:before="0" w:after="0"/>
        <w:rPr>
          <w:rFonts w:ascii="Arial" w:hAnsi="Arial" w:cs="Arial"/>
          <w:bCs/>
          <w:sz w:val="20"/>
        </w:rPr>
      </w:pPr>
    </w:p>
    <w:p w14:paraId="1E7CB8DF" w14:textId="77777777" w:rsidR="00141CF8" w:rsidRPr="0027156F" w:rsidRDefault="00141CF8" w:rsidP="00141CF8">
      <w:pPr>
        <w:pStyle w:val="bullet"/>
        <w:spacing w:before="0" w:after="0"/>
        <w:rPr>
          <w:rFonts w:ascii="Arial" w:hAnsi="Arial" w:cs="Arial"/>
          <w:bCs/>
          <w:sz w:val="20"/>
        </w:rPr>
      </w:pPr>
    </w:p>
    <w:p w14:paraId="31CCF2F8" w14:textId="77777777" w:rsidR="00141CF8" w:rsidRPr="0027156F" w:rsidRDefault="00141CF8" w:rsidP="00141CF8">
      <w:pPr>
        <w:pStyle w:val="bullet"/>
        <w:spacing w:before="0" w:after="0"/>
        <w:jc w:val="center"/>
        <w:rPr>
          <w:rFonts w:ascii="Arial" w:hAnsi="Arial" w:cs="Arial"/>
          <w:b/>
          <w:bCs/>
          <w:sz w:val="20"/>
        </w:rPr>
      </w:pPr>
      <w:r w:rsidRPr="0027156F">
        <w:rPr>
          <w:rFonts w:ascii="Arial" w:hAnsi="Arial" w:cs="Arial"/>
          <w:b/>
          <w:bCs/>
          <w:sz w:val="20"/>
        </w:rPr>
        <w:t>PEŁNA NAZWA WYKONAWCY</w:t>
      </w:r>
    </w:p>
    <w:p w14:paraId="1E91D12A" w14:textId="77777777" w:rsidR="00141CF8" w:rsidRPr="0027156F" w:rsidRDefault="00141CF8" w:rsidP="00141CF8">
      <w:pPr>
        <w:pStyle w:val="bullet"/>
        <w:spacing w:before="0" w:after="0"/>
        <w:jc w:val="both"/>
        <w:rPr>
          <w:rFonts w:ascii="Arial" w:hAnsi="Arial" w:cs="Arial"/>
          <w:bCs/>
          <w:sz w:val="20"/>
        </w:rPr>
      </w:pPr>
    </w:p>
    <w:p w14:paraId="5B11ED28" w14:textId="77777777" w:rsidR="00141CF8" w:rsidRPr="00586541" w:rsidRDefault="00141CF8" w:rsidP="00141CF8">
      <w:pPr>
        <w:pStyle w:val="bullet"/>
        <w:spacing w:before="0" w:after="0" w:line="360" w:lineRule="auto"/>
        <w:jc w:val="center"/>
        <w:rPr>
          <w:rFonts w:ascii="Arial" w:hAnsi="Arial" w:cs="Arial"/>
          <w:bCs/>
          <w:sz w:val="20"/>
        </w:rPr>
      </w:pPr>
      <w:r w:rsidRPr="00586541">
        <w:rPr>
          <w:rFonts w:ascii="Arial" w:hAnsi="Arial" w:cs="Arial"/>
          <w:bCs/>
          <w:sz w:val="20"/>
        </w:rPr>
        <w:t>--------------------------------------------------------------------------</w:t>
      </w:r>
    </w:p>
    <w:p w14:paraId="59C3FA83" w14:textId="77777777" w:rsidR="00141CF8" w:rsidRPr="00586541" w:rsidRDefault="00141CF8" w:rsidP="00141CF8">
      <w:pPr>
        <w:pStyle w:val="bullet"/>
        <w:spacing w:before="0" w:after="0" w:line="360" w:lineRule="auto"/>
        <w:jc w:val="center"/>
        <w:rPr>
          <w:rFonts w:ascii="Arial" w:hAnsi="Arial" w:cs="Arial"/>
          <w:bCs/>
          <w:sz w:val="20"/>
        </w:rPr>
      </w:pPr>
      <w:r w:rsidRPr="00586541">
        <w:rPr>
          <w:rFonts w:ascii="Arial" w:hAnsi="Arial" w:cs="Arial"/>
          <w:bCs/>
          <w:sz w:val="20"/>
        </w:rPr>
        <w:t>----------------------------------------------------------------------------</w:t>
      </w:r>
    </w:p>
    <w:p w14:paraId="4E6E4B68" w14:textId="77777777" w:rsidR="00141CF8" w:rsidRPr="00586541" w:rsidRDefault="00141CF8" w:rsidP="00141CF8">
      <w:pPr>
        <w:pStyle w:val="bullet"/>
        <w:spacing w:before="0" w:after="0" w:line="360" w:lineRule="auto"/>
        <w:jc w:val="center"/>
        <w:rPr>
          <w:rFonts w:ascii="Arial" w:hAnsi="Arial" w:cs="Arial"/>
          <w:bCs/>
          <w:sz w:val="20"/>
        </w:rPr>
      </w:pPr>
      <w:r w:rsidRPr="00586541">
        <w:rPr>
          <w:rFonts w:ascii="Arial" w:hAnsi="Arial" w:cs="Arial"/>
          <w:bCs/>
          <w:sz w:val="20"/>
        </w:rPr>
        <w:t>------------------------------------------------------------------------------</w:t>
      </w:r>
    </w:p>
    <w:p w14:paraId="784FAA1F" w14:textId="77777777" w:rsidR="00141CF8" w:rsidRPr="0027156F" w:rsidRDefault="00141CF8" w:rsidP="00141CF8">
      <w:pPr>
        <w:rPr>
          <w:rFonts w:ascii="Arial" w:hAnsi="Arial" w:cs="Arial"/>
          <w:b/>
          <w:bCs/>
          <w:noProof/>
          <w:sz w:val="20"/>
          <w:szCs w:val="20"/>
        </w:rPr>
      </w:pPr>
    </w:p>
    <w:p w14:paraId="233E6332" w14:textId="77777777" w:rsidR="00141CF8" w:rsidRDefault="00141CF8" w:rsidP="00141CF8">
      <w:pPr>
        <w:jc w:val="center"/>
        <w:rPr>
          <w:rFonts w:ascii="Arial" w:hAnsi="Arial" w:cs="Arial"/>
          <w:b/>
          <w:sz w:val="20"/>
          <w:szCs w:val="20"/>
        </w:rPr>
      </w:pPr>
      <w:r>
        <w:rPr>
          <w:rFonts w:ascii="Arial" w:hAnsi="Arial" w:cs="Arial"/>
          <w:b/>
          <w:sz w:val="20"/>
          <w:szCs w:val="20"/>
        </w:rPr>
        <w:t xml:space="preserve">OŚWIADCZENIE </w:t>
      </w:r>
    </w:p>
    <w:p w14:paraId="2B70396D" w14:textId="77777777" w:rsidR="00141CF8" w:rsidRPr="00586541" w:rsidRDefault="00141CF8" w:rsidP="00141CF8">
      <w:pPr>
        <w:jc w:val="center"/>
        <w:rPr>
          <w:rFonts w:ascii="Arial" w:hAnsi="Arial" w:cs="Arial"/>
          <w:b/>
          <w:sz w:val="20"/>
          <w:szCs w:val="20"/>
        </w:rPr>
      </w:pPr>
    </w:p>
    <w:p w14:paraId="0B57D049" w14:textId="77777777" w:rsidR="00141CF8" w:rsidRDefault="00141CF8" w:rsidP="00141CF8">
      <w:pPr>
        <w:pStyle w:val="Akapitzlist"/>
        <w:spacing w:after="200"/>
        <w:ind w:left="0"/>
        <w:jc w:val="both"/>
        <w:rPr>
          <w:rFonts w:ascii="Arial" w:hAnsi="Arial" w:cs="Arial"/>
          <w:sz w:val="20"/>
          <w:szCs w:val="20"/>
        </w:rPr>
      </w:pPr>
      <w:r>
        <w:rPr>
          <w:rFonts w:ascii="Arial" w:hAnsi="Arial" w:cs="Arial"/>
          <w:sz w:val="20"/>
          <w:szCs w:val="20"/>
        </w:rPr>
        <w:t>Oświadczam</w:t>
      </w:r>
      <w:r w:rsidRPr="00A210C4">
        <w:rPr>
          <w:rFonts w:ascii="Arial" w:hAnsi="Arial" w:cs="Arial"/>
          <w:sz w:val="20"/>
          <w:szCs w:val="20"/>
        </w:rPr>
        <w:t>, że</w:t>
      </w:r>
      <w:r>
        <w:rPr>
          <w:rFonts w:ascii="Arial" w:hAnsi="Arial" w:cs="Arial"/>
          <w:sz w:val="20"/>
          <w:szCs w:val="20"/>
        </w:rPr>
        <w:t xml:space="preserve"> w okresie realizacji zamówienia pod nazwą:</w:t>
      </w:r>
    </w:p>
    <w:p w14:paraId="42DE3126" w14:textId="77777777" w:rsidR="00141CF8" w:rsidRDefault="00141CF8" w:rsidP="00141CF8">
      <w:pPr>
        <w:pStyle w:val="Akapitzlist"/>
        <w:spacing w:after="200"/>
        <w:ind w:left="0"/>
        <w:jc w:val="both"/>
        <w:rPr>
          <w:rFonts w:ascii="Arial" w:hAnsi="Arial" w:cs="Arial"/>
          <w:sz w:val="20"/>
          <w:szCs w:val="20"/>
        </w:rPr>
      </w:pPr>
      <w:r>
        <w:rPr>
          <w:rFonts w:ascii="Arial" w:hAnsi="Arial" w:cs="Arial"/>
          <w:sz w:val="20"/>
          <w:szCs w:val="20"/>
        </w:rPr>
        <w:t>…………………………………………………………………………………………………………………………………………………………………………………………………………………………………………………………</w:t>
      </w:r>
    </w:p>
    <w:p w14:paraId="61105439" w14:textId="77777777" w:rsidR="00141CF8" w:rsidRPr="00586541" w:rsidRDefault="00141CF8" w:rsidP="00141CF8">
      <w:pPr>
        <w:pStyle w:val="Akapitzlist"/>
        <w:spacing w:after="200"/>
        <w:ind w:left="0"/>
        <w:jc w:val="both"/>
        <w:rPr>
          <w:rFonts w:ascii="Arial" w:hAnsi="Arial" w:cs="Arial"/>
          <w:color w:val="FF0000"/>
          <w:sz w:val="20"/>
          <w:szCs w:val="20"/>
        </w:rPr>
      </w:pPr>
      <w:r>
        <w:rPr>
          <w:rFonts w:ascii="Arial" w:hAnsi="Arial" w:cs="Arial"/>
          <w:sz w:val="20"/>
          <w:szCs w:val="20"/>
        </w:rPr>
        <w:t>będą korzystać z następujących odpłatnych usług świadczonych przez Zamawiającego:</w:t>
      </w:r>
    </w:p>
    <w:tbl>
      <w:tblPr>
        <w:tblW w:w="96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93"/>
        <w:gridCol w:w="1105"/>
        <w:gridCol w:w="1102"/>
        <w:gridCol w:w="2498"/>
      </w:tblGrid>
      <w:tr w:rsidR="00141CF8" w14:paraId="7311C61E" w14:textId="77777777" w:rsidTr="009209CC">
        <w:trPr>
          <w:trHeight w:val="932"/>
          <w:jc w:val="center"/>
        </w:trPr>
        <w:tc>
          <w:tcPr>
            <w:tcW w:w="4993" w:type="dxa"/>
            <w:tcBorders>
              <w:top w:val="single" w:sz="4" w:space="0" w:color="auto"/>
              <w:left w:val="single" w:sz="4" w:space="0" w:color="auto"/>
              <w:bottom w:val="single" w:sz="4" w:space="0" w:color="auto"/>
              <w:right w:val="single" w:sz="4" w:space="0" w:color="auto"/>
            </w:tcBorders>
            <w:vAlign w:val="center"/>
          </w:tcPr>
          <w:p w14:paraId="4A7BEB3E" w14:textId="77777777" w:rsidR="00141CF8" w:rsidRDefault="00141CF8" w:rsidP="009209CC">
            <w:pPr>
              <w:suppressAutoHyphens w:val="0"/>
              <w:jc w:val="center"/>
              <w:rPr>
                <w:rFonts w:ascii="Arial" w:eastAsia="Calibri" w:hAnsi="Arial" w:cs="Arial"/>
                <w:b/>
                <w:sz w:val="20"/>
                <w:szCs w:val="20"/>
                <w:lang w:eastAsia="en-US"/>
              </w:rPr>
            </w:pPr>
          </w:p>
          <w:p w14:paraId="0EFC8FE1" w14:textId="77777777" w:rsidR="00141CF8" w:rsidRDefault="00141CF8" w:rsidP="009209CC">
            <w:pPr>
              <w:suppressAutoHyphens w:val="0"/>
              <w:jc w:val="center"/>
              <w:rPr>
                <w:rFonts w:ascii="Arial" w:eastAsia="Calibri" w:hAnsi="Arial" w:cs="Arial"/>
                <w:b/>
                <w:sz w:val="20"/>
                <w:szCs w:val="20"/>
                <w:lang w:eastAsia="en-US"/>
              </w:rPr>
            </w:pPr>
            <w:r>
              <w:rPr>
                <w:rFonts w:ascii="Arial" w:eastAsia="Calibri" w:hAnsi="Arial" w:cs="Arial"/>
                <w:b/>
                <w:sz w:val="20"/>
                <w:szCs w:val="20"/>
                <w:lang w:eastAsia="en-US"/>
              </w:rPr>
              <w:t>Wyszczególnienie</w:t>
            </w:r>
          </w:p>
        </w:tc>
        <w:tc>
          <w:tcPr>
            <w:tcW w:w="1105" w:type="dxa"/>
            <w:tcBorders>
              <w:top w:val="single" w:sz="4" w:space="0" w:color="auto"/>
              <w:left w:val="single" w:sz="4" w:space="0" w:color="auto"/>
              <w:bottom w:val="single" w:sz="4" w:space="0" w:color="auto"/>
              <w:right w:val="single" w:sz="4" w:space="0" w:color="auto"/>
            </w:tcBorders>
            <w:vAlign w:val="center"/>
          </w:tcPr>
          <w:p w14:paraId="0A2862DD" w14:textId="77777777" w:rsidR="00141CF8" w:rsidRDefault="00141CF8" w:rsidP="009209CC">
            <w:pPr>
              <w:suppressAutoHyphens w:val="0"/>
              <w:jc w:val="center"/>
              <w:rPr>
                <w:rFonts w:ascii="Arial" w:eastAsia="Calibri" w:hAnsi="Arial" w:cs="Arial"/>
                <w:b/>
                <w:sz w:val="20"/>
                <w:szCs w:val="20"/>
                <w:lang w:eastAsia="en-US"/>
              </w:rPr>
            </w:pPr>
          </w:p>
          <w:p w14:paraId="4A656DA2" w14:textId="77777777" w:rsidR="00141CF8" w:rsidRDefault="00141CF8" w:rsidP="009209CC">
            <w:pPr>
              <w:suppressAutoHyphens w:val="0"/>
              <w:jc w:val="center"/>
              <w:rPr>
                <w:rFonts w:ascii="Arial" w:eastAsia="Calibri" w:hAnsi="Arial" w:cs="Arial"/>
                <w:b/>
                <w:sz w:val="20"/>
                <w:szCs w:val="20"/>
                <w:lang w:eastAsia="en-US"/>
              </w:rPr>
            </w:pPr>
            <w:r>
              <w:rPr>
                <w:rFonts w:ascii="Arial" w:eastAsia="Calibri" w:hAnsi="Arial" w:cs="Arial"/>
                <w:b/>
                <w:sz w:val="20"/>
                <w:szCs w:val="20"/>
                <w:lang w:eastAsia="en-US"/>
              </w:rPr>
              <w:t>TAK</w:t>
            </w:r>
          </w:p>
        </w:tc>
        <w:tc>
          <w:tcPr>
            <w:tcW w:w="1102" w:type="dxa"/>
            <w:tcBorders>
              <w:top w:val="single" w:sz="4" w:space="0" w:color="auto"/>
              <w:left w:val="single" w:sz="4" w:space="0" w:color="auto"/>
              <w:bottom w:val="single" w:sz="4" w:space="0" w:color="auto"/>
              <w:right w:val="single" w:sz="4" w:space="0" w:color="auto"/>
            </w:tcBorders>
            <w:vAlign w:val="center"/>
          </w:tcPr>
          <w:p w14:paraId="302BC648" w14:textId="77777777" w:rsidR="00141CF8" w:rsidRDefault="00141CF8" w:rsidP="009209CC">
            <w:pPr>
              <w:suppressAutoHyphens w:val="0"/>
              <w:jc w:val="center"/>
              <w:rPr>
                <w:rFonts w:ascii="Arial" w:eastAsia="Calibri" w:hAnsi="Arial" w:cs="Arial"/>
                <w:b/>
                <w:sz w:val="20"/>
                <w:szCs w:val="20"/>
                <w:lang w:eastAsia="en-US"/>
              </w:rPr>
            </w:pPr>
          </w:p>
          <w:p w14:paraId="1A627740" w14:textId="77777777" w:rsidR="00141CF8" w:rsidRDefault="00141CF8" w:rsidP="009209CC">
            <w:pPr>
              <w:suppressAutoHyphens w:val="0"/>
              <w:jc w:val="center"/>
              <w:rPr>
                <w:rFonts w:ascii="Arial" w:eastAsia="Calibri" w:hAnsi="Arial" w:cs="Arial"/>
                <w:b/>
                <w:sz w:val="20"/>
                <w:szCs w:val="20"/>
                <w:lang w:eastAsia="en-US"/>
              </w:rPr>
            </w:pPr>
            <w:r>
              <w:rPr>
                <w:rFonts w:ascii="Arial" w:eastAsia="Calibri" w:hAnsi="Arial" w:cs="Arial"/>
                <w:b/>
                <w:sz w:val="20"/>
                <w:szCs w:val="20"/>
                <w:lang w:eastAsia="en-US"/>
              </w:rPr>
              <w:t>NIE</w:t>
            </w:r>
          </w:p>
        </w:tc>
        <w:tc>
          <w:tcPr>
            <w:tcW w:w="2498" w:type="dxa"/>
            <w:tcBorders>
              <w:top w:val="single" w:sz="4" w:space="0" w:color="auto"/>
              <w:left w:val="single" w:sz="4" w:space="0" w:color="auto"/>
              <w:bottom w:val="single" w:sz="4" w:space="0" w:color="auto"/>
              <w:right w:val="single" w:sz="4" w:space="0" w:color="auto"/>
            </w:tcBorders>
            <w:vAlign w:val="center"/>
            <w:hideMark/>
          </w:tcPr>
          <w:p w14:paraId="4E85837A" w14:textId="77777777" w:rsidR="00141CF8" w:rsidRDefault="00141CF8" w:rsidP="009209CC">
            <w:pPr>
              <w:suppressAutoHyphens w:val="0"/>
              <w:jc w:val="center"/>
              <w:rPr>
                <w:rFonts w:ascii="Arial" w:eastAsia="Calibri" w:hAnsi="Arial" w:cs="Arial"/>
                <w:b/>
                <w:sz w:val="20"/>
                <w:szCs w:val="20"/>
                <w:lang w:eastAsia="en-US"/>
              </w:rPr>
            </w:pPr>
            <w:r>
              <w:rPr>
                <w:rFonts w:ascii="Arial" w:eastAsia="Calibri" w:hAnsi="Arial" w:cs="Arial"/>
                <w:b/>
                <w:sz w:val="20"/>
                <w:szCs w:val="20"/>
                <w:lang w:eastAsia="en-US"/>
              </w:rPr>
              <w:t xml:space="preserve">Cena netto zgodnie </w:t>
            </w:r>
            <w:r>
              <w:rPr>
                <w:rFonts w:ascii="Arial" w:eastAsia="Calibri" w:hAnsi="Arial" w:cs="Arial"/>
                <w:b/>
                <w:sz w:val="20"/>
                <w:szCs w:val="20"/>
                <w:lang w:eastAsia="en-US"/>
              </w:rPr>
              <w:br/>
              <w:t>z obowiązującym</w:t>
            </w:r>
            <w:r>
              <w:rPr>
                <w:rFonts w:ascii="Arial" w:eastAsia="Calibri" w:hAnsi="Arial" w:cs="Arial"/>
                <w:b/>
                <w:sz w:val="20"/>
                <w:szCs w:val="20"/>
                <w:lang w:eastAsia="en-US"/>
              </w:rPr>
              <w:br/>
              <w:t xml:space="preserve"> u Zamawiającego cennikiem</w:t>
            </w:r>
          </w:p>
        </w:tc>
      </w:tr>
      <w:tr w:rsidR="00141CF8" w14:paraId="1C0402FB" w14:textId="77777777" w:rsidTr="009209CC">
        <w:trPr>
          <w:trHeight w:val="164"/>
          <w:jc w:val="center"/>
        </w:trPr>
        <w:tc>
          <w:tcPr>
            <w:tcW w:w="4993" w:type="dxa"/>
            <w:tcBorders>
              <w:top w:val="single" w:sz="4" w:space="0" w:color="auto"/>
              <w:left w:val="single" w:sz="4" w:space="0" w:color="auto"/>
              <w:bottom w:val="single" w:sz="4" w:space="0" w:color="auto"/>
              <w:right w:val="single" w:sz="4" w:space="0" w:color="auto"/>
            </w:tcBorders>
            <w:vAlign w:val="center"/>
            <w:hideMark/>
          </w:tcPr>
          <w:p w14:paraId="0BEA7532"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Rejestracja wejść i wyjść z terenu zakładu pracy</w:t>
            </w:r>
          </w:p>
        </w:tc>
        <w:tc>
          <w:tcPr>
            <w:tcW w:w="1105" w:type="dxa"/>
            <w:tcBorders>
              <w:top w:val="single" w:sz="4" w:space="0" w:color="auto"/>
              <w:left w:val="single" w:sz="4" w:space="0" w:color="auto"/>
              <w:bottom w:val="single" w:sz="4" w:space="0" w:color="auto"/>
              <w:right w:val="single" w:sz="4" w:space="0" w:color="auto"/>
            </w:tcBorders>
          </w:tcPr>
          <w:p w14:paraId="3C9EC23A" w14:textId="77777777" w:rsidR="00141CF8" w:rsidRDefault="00141CF8" w:rsidP="009209CC">
            <w:pPr>
              <w:suppressAutoHyphens w:val="0"/>
              <w:jc w:val="center"/>
              <w:rPr>
                <w:rFonts w:ascii="Arial" w:hAnsi="Arial" w:cs="Arial"/>
                <w:sz w:val="20"/>
                <w:szCs w:val="20"/>
                <w:lang w:eastAsia="pl-PL"/>
              </w:rPr>
            </w:pPr>
          </w:p>
        </w:tc>
        <w:tc>
          <w:tcPr>
            <w:tcW w:w="1102" w:type="dxa"/>
            <w:tcBorders>
              <w:top w:val="single" w:sz="4" w:space="0" w:color="auto"/>
              <w:left w:val="single" w:sz="4" w:space="0" w:color="auto"/>
              <w:bottom w:val="single" w:sz="4" w:space="0" w:color="auto"/>
              <w:right w:val="single" w:sz="4" w:space="0" w:color="auto"/>
            </w:tcBorders>
          </w:tcPr>
          <w:p w14:paraId="318DF45A" w14:textId="77777777" w:rsidR="00141CF8" w:rsidRDefault="00141CF8" w:rsidP="009209CC">
            <w:pPr>
              <w:suppressAutoHyphens w:val="0"/>
              <w:jc w:val="center"/>
              <w:rPr>
                <w:rFonts w:ascii="Arial" w:hAnsi="Arial" w:cs="Arial"/>
                <w:sz w:val="20"/>
                <w:szCs w:val="20"/>
                <w:lang w:eastAsia="pl-PL"/>
              </w:rPr>
            </w:pPr>
          </w:p>
        </w:tc>
        <w:tc>
          <w:tcPr>
            <w:tcW w:w="2498" w:type="dxa"/>
            <w:tcBorders>
              <w:top w:val="single" w:sz="4" w:space="0" w:color="auto"/>
              <w:left w:val="single" w:sz="4" w:space="0" w:color="auto"/>
              <w:bottom w:val="single" w:sz="4" w:space="0" w:color="auto"/>
              <w:right w:val="single" w:sz="4" w:space="0" w:color="auto"/>
            </w:tcBorders>
            <w:vAlign w:val="center"/>
            <w:hideMark/>
          </w:tcPr>
          <w:p w14:paraId="2DE3ECE6" w14:textId="77777777" w:rsidR="00141CF8" w:rsidRDefault="00141CF8" w:rsidP="009209CC">
            <w:pPr>
              <w:suppressAutoHyphens w:val="0"/>
              <w:jc w:val="center"/>
              <w:rPr>
                <w:rFonts w:ascii="Arial" w:hAnsi="Arial" w:cs="Arial"/>
                <w:sz w:val="20"/>
                <w:szCs w:val="20"/>
                <w:lang w:eastAsia="pl-PL"/>
              </w:rPr>
            </w:pPr>
            <w:r>
              <w:rPr>
                <w:rFonts w:ascii="Arial" w:hAnsi="Arial" w:cs="Arial"/>
                <w:sz w:val="20"/>
                <w:szCs w:val="20"/>
                <w:lang w:eastAsia="pl-PL"/>
              </w:rPr>
              <w:t>1,50 zł/dn.</w:t>
            </w:r>
          </w:p>
        </w:tc>
      </w:tr>
      <w:tr w:rsidR="00141CF8" w14:paraId="37123384" w14:textId="77777777" w:rsidTr="009209CC">
        <w:trPr>
          <w:jc w:val="center"/>
        </w:trPr>
        <w:tc>
          <w:tcPr>
            <w:tcW w:w="4993" w:type="dxa"/>
            <w:tcBorders>
              <w:top w:val="single" w:sz="4" w:space="0" w:color="auto"/>
              <w:left w:val="single" w:sz="4" w:space="0" w:color="auto"/>
              <w:bottom w:val="single" w:sz="4" w:space="0" w:color="auto"/>
              <w:right w:val="single" w:sz="4" w:space="0" w:color="auto"/>
            </w:tcBorders>
            <w:vAlign w:val="center"/>
            <w:hideMark/>
          </w:tcPr>
          <w:p w14:paraId="60F31F56"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Korzystanie z łaźni</w:t>
            </w:r>
          </w:p>
        </w:tc>
        <w:tc>
          <w:tcPr>
            <w:tcW w:w="1105" w:type="dxa"/>
            <w:tcBorders>
              <w:top w:val="single" w:sz="4" w:space="0" w:color="auto"/>
              <w:left w:val="single" w:sz="4" w:space="0" w:color="auto"/>
              <w:bottom w:val="single" w:sz="4" w:space="0" w:color="auto"/>
              <w:right w:val="single" w:sz="4" w:space="0" w:color="auto"/>
            </w:tcBorders>
          </w:tcPr>
          <w:p w14:paraId="6A06235F" w14:textId="77777777" w:rsidR="00141CF8" w:rsidRDefault="00141CF8" w:rsidP="009209CC">
            <w:pPr>
              <w:suppressAutoHyphens w:val="0"/>
              <w:jc w:val="center"/>
              <w:rPr>
                <w:rFonts w:ascii="Arial" w:hAnsi="Arial" w:cs="Arial"/>
                <w:sz w:val="20"/>
                <w:szCs w:val="20"/>
                <w:lang w:eastAsia="pl-PL"/>
              </w:rPr>
            </w:pPr>
          </w:p>
        </w:tc>
        <w:tc>
          <w:tcPr>
            <w:tcW w:w="1102" w:type="dxa"/>
            <w:tcBorders>
              <w:top w:val="single" w:sz="4" w:space="0" w:color="auto"/>
              <w:left w:val="single" w:sz="4" w:space="0" w:color="auto"/>
              <w:bottom w:val="single" w:sz="4" w:space="0" w:color="auto"/>
              <w:right w:val="single" w:sz="4" w:space="0" w:color="auto"/>
            </w:tcBorders>
          </w:tcPr>
          <w:p w14:paraId="0887DA64" w14:textId="77777777" w:rsidR="00141CF8" w:rsidRDefault="00141CF8" w:rsidP="009209CC">
            <w:pPr>
              <w:suppressAutoHyphens w:val="0"/>
              <w:jc w:val="center"/>
              <w:rPr>
                <w:rFonts w:ascii="Arial" w:hAnsi="Arial" w:cs="Arial"/>
                <w:sz w:val="20"/>
                <w:szCs w:val="20"/>
                <w:lang w:eastAsia="pl-PL"/>
              </w:rPr>
            </w:pPr>
          </w:p>
        </w:tc>
        <w:tc>
          <w:tcPr>
            <w:tcW w:w="2498" w:type="dxa"/>
            <w:tcBorders>
              <w:top w:val="single" w:sz="4" w:space="0" w:color="auto"/>
              <w:left w:val="single" w:sz="4" w:space="0" w:color="auto"/>
              <w:bottom w:val="single" w:sz="4" w:space="0" w:color="auto"/>
              <w:right w:val="single" w:sz="4" w:space="0" w:color="auto"/>
            </w:tcBorders>
            <w:vAlign w:val="center"/>
            <w:hideMark/>
          </w:tcPr>
          <w:p w14:paraId="5ED1F0DD" w14:textId="77777777" w:rsidR="00141CF8" w:rsidRDefault="00141CF8" w:rsidP="009209CC">
            <w:pPr>
              <w:suppressAutoHyphens w:val="0"/>
              <w:jc w:val="center"/>
              <w:rPr>
                <w:rFonts w:ascii="Arial" w:hAnsi="Arial" w:cs="Arial"/>
                <w:sz w:val="20"/>
                <w:szCs w:val="20"/>
                <w:lang w:eastAsia="pl-PL"/>
              </w:rPr>
            </w:pPr>
            <w:r>
              <w:rPr>
                <w:rFonts w:ascii="Arial" w:hAnsi="Arial" w:cs="Arial"/>
                <w:sz w:val="20"/>
                <w:szCs w:val="20"/>
                <w:lang w:eastAsia="pl-PL"/>
              </w:rPr>
              <w:t>11,70 zł/dn.</w:t>
            </w:r>
          </w:p>
        </w:tc>
      </w:tr>
      <w:tr w:rsidR="00141CF8" w14:paraId="111A5469" w14:textId="77777777" w:rsidTr="009209CC">
        <w:trPr>
          <w:jc w:val="center"/>
        </w:trPr>
        <w:tc>
          <w:tcPr>
            <w:tcW w:w="4993" w:type="dxa"/>
            <w:tcBorders>
              <w:top w:val="single" w:sz="4" w:space="0" w:color="auto"/>
              <w:left w:val="single" w:sz="4" w:space="0" w:color="auto"/>
              <w:bottom w:val="single" w:sz="4" w:space="0" w:color="auto"/>
              <w:right w:val="single" w:sz="4" w:space="0" w:color="auto"/>
            </w:tcBorders>
            <w:vAlign w:val="center"/>
            <w:hideMark/>
          </w:tcPr>
          <w:p w14:paraId="504F11A3"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Korzystanie z lampowni i pochłaniaczy</w:t>
            </w:r>
          </w:p>
        </w:tc>
        <w:tc>
          <w:tcPr>
            <w:tcW w:w="1105" w:type="dxa"/>
            <w:tcBorders>
              <w:top w:val="single" w:sz="4" w:space="0" w:color="auto"/>
              <w:left w:val="single" w:sz="4" w:space="0" w:color="auto"/>
              <w:bottom w:val="single" w:sz="4" w:space="0" w:color="auto"/>
              <w:right w:val="single" w:sz="4" w:space="0" w:color="auto"/>
            </w:tcBorders>
          </w:tcPr>
          <w:p w14:paraId="04648D62" w14:textId="77777777" w:rsidR="00141CF8" w:rsidRDefault="00141CF8" w:rsidP="009209CC">
            <w:pPr>
              <w:suppressAutoHyphens w:val="0"/>
              <w:jc w:val="center"/>
              <w:rPr>
                <w:rFonts w:ascii="Arial" w:hAnsi="Arial" w:cs="Arial"/>
                <w:sz w:val="20"/>
                <w:szCs w:val="20"/>
                <w:lang w:eastAsia="pl-PL"/>
              </w:rPr>
            </w:pPr>
          </w:p>
        </w:tc>
        <w:tc>
          <w:tcPr>
            <w:tcW w:w="1102" w:type="dxa"/>
            <w:tcBorders>
              <w:top w:val="single" w:sz="4" w:space="0" w:color="auto"/>
              <w:left w:val="single" w:sz="4" w:space="0" w:color="auto"/>
              <w:bottom w:val="single" w:sz="4" w:space="0" w:color="auto"/>
              <w:right w:val="single" w:sz="4" w:space="0" w:color="auto"/>
            </w:tcBorders>
          </w:tcPr>
          <w:p w14:paraId="2090A30C" w14:textId="77777777" w:rsidR="00141CF8" w:rsidRDefault="00141CF8" w:rsidP="009209CC">
            <w:pPr>
              <w:suppressAutoHyphens w:val="0"/>
              <w:jc w:val="center"/>
              <w:rPr>
                <w:rFonts w:ascii="Arial" w:hAnsi="Arial" w:cs="Arial"/>
                <w:sz w:val="20"/>
                <w:szCs w:val="20"/>
                <w:lang w:eastAsia="pl-PL"/>
              </w:rPr>
            </w:pPr>
          </w:p>
        </w:tc>
        <w:tc>
          <w:tcPr>
            <w:tcW w:w="2498" w:type="dxa"/>
            <w:tcBorders>
              <w:top w:val="single" w:sz="4" w:space="0" w:color="auto"/>
              <w:left w:val="single" w:sz="4" w:space="0" w:color="auto"/>
              <w:bottom w:val="single" w:sz="4" w:space="0" w:color="auto"/>
              <w:right w:val="single" w:sz="4" w:space="0" w:color="auto"/>
            </w:tcBorders>
            <w:vAlign w:val="center"/>
            <w:hideMark/>
          </w:tcPr>
          <w:p w14:paraId="67CBD0E8" w14:textId="77777777" w:rsidR="00141CF8" w:rsidRDefault="00141CF8" w:rsidP="009209CC">
            <w:pPr>
              <w:suppressAutoHyphens w:val="0"/>
              <w:jc w:val="center"/>
              <w:rPr>
                <w:rFonts w:ascii="Arial" w:hAnsi="Arial" w:cs="Arial"/>
                <w:sz w:val="20"/>
                <w:szCs w:val="20"/>
                <w:lang w:eastAsia="pl-PL"/>
              </w:rPr>
            </w:pPr>
            <w:r>
              <w:rPr>
                <w:rFonts w:ascii="Arial" w:hAnsi="Arial" w:cs="Arial"/>
                <w:sz w:val="20"/>
                <w:szCs w:val="20"/>
                <w:lang w:eastAsia="pl-PL"/>
              </w:rPr>
              <w:t>10,70 zł/dn.</w:t>
            </w:r>
          </w:p>
        </w:tc>
      </w:tr>
      <w:tr w:rsidR="00141CF8" w14:paraId="28A8F8E6" w14:textId="77777777" w:rsidTr="009209CC">
        <w:trPr>
          <w:jc w:val="center"/>
        </w:trPr>
        <w:tc>
          <w:tcPr>
            <w:tcW w:w="4993" w:type="dxa"/>
            <w:tcBorders>
              <w:top w:val="single" w:sz="4" w:space="0" w:color="auto"/>
              <w:left w:val="single" w:sz="4" w:space="0" w:color="auto"/>
              <w:bottom w:val="single" w:sz="4" w:space="0" w:color="auto"/>
              <w:right w:val="single" w:sz="4" w:space="0" w:color="auto"/>
            </w:tcBorders>
            <w:vAlign w:val="center"/>
            <w:hideMark/>
          </w:tcPr>
          <w:p w14:paraId="3A250AD9"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Duplikat karty identyfikacyjnej do systemu RWW wraz z etui (w przypadku zgubienia, zniszczenia lub utraty funkcjonalności karty)</w:t>
            </w:r>
          </w:p>
        </w:tc>
        <w:tc>
          <w:tcPr>
            <w:tcW w:w="1105" w:type="dxa"/>
            <w:tcBorders>
              <w:top w:val="single" w:sz="4" w:space="0" w:color="auto"/>
              <w:left w:val="single" w:sz="4" w:space="0" w:color="auto"/>
              <w:bottom w:val="single" w:sz="4" w:space="0" w:color="auto"/>
              <w:right w:val="single" w:sz="4" w:space="0" w:color="auto"/>
            </w:tcBorders>
          </w:tcPr>
          <w:p w14:paraId="3A1E0458" w14:textId="77777777" w:rsidR="00141CF8" w:rsidRDefault="00141CF8" w:rsidP="009209CC">
            <w:pPr>
              <w:suppressAutoHyphens w:val="0"/>
              <w:jc w:val="center"/>
              <w:rPr>
                <w:rFonts w:ascii="Arial" w:hAnsi="Arial" w:cs="Arial"/>
                <w:sz w:val="20"/>
                <w:szCs w:val="20"/>
                <w:lang w:eastAsia="pl-PL"/>
              </w:rPr>
            </w:pPr>
          </w:p>
        </w:tc>
        <w:tc>
          <w:tcPr>
            <w:tcW w:w="1102" w:type="dxa"/>
            <w:tcBorders>
              <w:top w:val="single" w:sz="4" w:space="0" w:color="auto"/>
              <w:left w:val="single" w:sz="4" w:space="0" w:color="auto"/>
              <w:bottom w:val="single" w:sz="4" w:space="0" w:color="auto"/>
              <w:right w:val="single" w:sz="4" w:space="0" w:color="auto"/>
            </w:tcBorders>
          </w:tcPr>
          <w:p w14:paraId="2C9971D2" w14:textId="77777777" w:rsidR="00141CF8" w:rsidRDefault="00141CF8" w:rsidP="009209CC">
            <w:pPr>
              <w:suppressAutoHyphens w:val="0"/>
              <w:jc w:val="center"/>
              <w:rPr>
                <w:rFonts w:ascii="Arial" w:hAnsi="Arial" w:cs="Arial"/>
                <w:sz w:val="20"/>
                <w:szCs w:val="20"/>
                <w:lang w:eastAsia="pl-PL"/>
              </w:rPr>
            </w:pPr>
          </w:p>
        </w:tc>
        <w:tc>
          <w:tcPr>
            <w:tcW w:w="2498" w:type="dxa"/>
            <w:tcBorders>
              <w:top w:val="single" w:sz="4" w:space="0" w:color="auto"/>
              <w:left w:val="single" w:sz="4" w:space="0" w:color="auto"/>
              <w:bottom w:val="single" w:sz="4" w:space="0" w:color="auto"/>
              <w:right w:val="single" w:sz="4" w:space="0" w:color="auto"/>
            </w:tcBorders>
            <w:vAlign w:val="center"/>
            <w:hideMark/>
          </w:tcPr>
          <w:p w14:paraId="15B05491" w14:textId="77777777" w:rsidR="00141CF8" w:rsidRDefault="00141CF8" w:rsidP="009209CC">
            <w:pPr>
              <w:suppressAutoHyphens w:val="0"/>
              <w:jc w:val="center"/>
              <w:rPr>
                <w:rFonts w:ascii="Arial" w:hAnsi="Arial" w:cs="Arial"/>
                <w:sz w:val="20"/>
                <w:szCs w:val="20"/>
                <w:lang w:eastAsia="pl-PL"/>
              </w:rPr>
            </w:pPr>
            <w:r>
              <w:rPr>
                <w:rFonts w:ascii="Arial" w:hAnsi="Arial" w:cs="Arial"/>
                <w:sz w:val="20"/>
                <w:szCs w:val="20"/>
                <w:lang w:eastAsia="pl-PL"/>
              </w:rPr>
              <w:t>50,00 zł/szt.</w:t>
            </w:r>
          </w:p>
        </w:tc>
      </w:tr>
      <w:tr w:rsidR="00141CF8" w14:paraId="7354B694" w14:textId="77777777" w:rsidTr="009209CC">
        <w:trPr>
          <w:jc w:val="center"/>
        </w:trPr>
        <w:tc>
          <w:tcPr>
            <w:tcW w:w="4993" w:type="dxa"/>
            <w:tcBorders>
              <w:top w:val="single" w:sz="4" w:space="0" w:color="auto"/>
              <w:left w:val="single" w:sz="4" w:space="0" w:color="auto"/>
              <w:bottom w:val="single" w:sz="4" w:space="0" w:color="auto"/>
              <w:right w:val="single" w:sz="4" w:space="0" w:color="auto"/>
            </w:tcBorders>
            <w:vAlign w:val="center"/>
            <w:hideMark/>
          </w:tcPr>
          <w:p w14:paraId="75614833"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Szkolenie BHP 1-5 osób / grupa pow. 5 os.</w:t>
            </w:r>
          </w:p>
        </w:tc>
        <w:tc>
          <w:tcPr>
            <w:tcW w:w="1105" w:type="dxa"/>
            <w:tcBorders>
              <w:top w:val="single" w:sz="4" w:space="0" w:color="auto"/>
              <w:left w:val="single" w:sz="4" w:space="0" w:color="auto"/>
              <w:bottom w:val="single" w:sz="4" w:space="0" w:color="auto"/>
              <w:right w:val="single" w:sz="4" w:space="0" w:color="auto"/>
            </w:tcBorders>
          </w:tcPr>
          <w:p w14:paraId="301BB2A8" w14:textId="77777777" w:rsidR="00141CF8" w:rsidRDefault="00141CF8" w:rsidP="009209CC">
            <w:pPr>
              <w:suppressAutoHyphens w:val="0"/>
              <w:jc w:val="center"/>
              <w:rPr>
                <w:rFonts w:ascii="Arial" w:hAnsi="Arial" w:cs="Arial"/>
                <w:sz w:val="20"/>
                <w:szCs w:val="20"/>
                <w:lang w:eastAsia="pl-PL"/>
              </w:rPr>
            </w:pPr>
          </w:p>
        </w:tc>
        <w:tc>
          <w:tcPr>
            <w:tcW w:w="1102" w:type="dxa"/>
            <w:tcBorders>
              <w:top w:val="single" w:sz="4" w:space="0" w:color="auto"/>
              <w:left w:val="single" w:sz="4" w:space="0" w:color="auto"/>
              <w:bottom w:val="single" w:sz="4" w:space="0" w:color="auto"/>
              <w:right w:val="single" w:sz="4" w:space="0" w:color="auto"/>
            </w:tcBorders>
          </w:tcPr>
          <w:p w14:paraId="31A1A0B0" w14:textId="77777777" w:rsidR="00141CF8" w:rsidRDefault="00141CF8" w:rsidP="009209CC">
            <w:pPr>
              <w:suppressAutoHyphens w:val="0"/>
              <w:jc w:val="center"/>
              <w:rPr>
                <w:rFonts w:ascii="Arial" w:hAnsi="Arial" w:cs="Arial"/>
                <w:sz w:val="20"/>
                <w:szCs w:val="20"/>
                <w:lang w:eastAsia="pl-PL"/>
              </w:rPr>
            </w:pPr>
          </w:p>
        </w:tc>
        <w:tc>
          <w:tcPr>
            <w:tcW w:w="2498" w:type="dxa"/>
            <w:tcBorders>
              <w:top w:val="single" w:sz="4" w:space="0" w:color="auto"/>
              <w:left w:val="single" w:sz="4" w:space="0" w:color="auto"/>
              <w:bottom w:val="single" w:sz="4" w:space="0" w:color="auto"/>
              <w:right w:val="single" w:sz="4" w:space="0" w:color="auto"/>
            </w:tcBorders>
            <w:vAlign w:val="center"/>
            <w:hideMark/>
          </w:tcPr>
          <w:p w14:paraId="209E489F" w14:textId="77777777" w:rsidR="00141CF8" w:rsidRDefault="00141CF8" w:rsidP="009209CC">
            <w:pPr>
              <w:suppressAutoHyphens w:val="0"/>
              <w:jc w:val="center"/>
              <w:rPr>
                <w:rFonts w:ascii="Arial" w:hAnsi="Arial" w:cs="Arial"/>
                <w:sz w:val="20"/>
                <w:szCs w:val="20"/>
                <w:lang w:eastAsia="pl-PL"/>
              </w:rPr>
            </w:pPr>
            <w:r>
              <w:rPr>
                <w:rFonts w:ascii="Arial" w:hAnsi="Arial" w:cs="Arial"/>
                <w:sz w:val="20"/>
                <w:szCs w:val="20"/>
                <w:lang w:eastAsia="pl-PL"/>
              </w:rPr>
              <w:t>70,00 / 50 zł/os</w:t>
            </w:r>
          </w:p>
        </w:tc>
      </w:tr>
      <w:tr w:rsidR="00141CF8" w14:paraId="230E9950" w14:textId="77777777" w:rsidTr="009209CC">
        <w:trPr>
          <w:jc w:val="center"/>
        </w:trPr>
        <w:tc>
          <w:tcPr>
            <w:tcW w:w="4993" w:type="dxa"/>
            <w:tcBorders>
              <w:top w:val="single" w:sz="4" w:space="0" w:color="auto"/>
              <w:left w:val="single" w:sz="4" w:space="0" w:color="auto"/>
              <w:bottom w:val="single" w:sz="4" w:space="0" w:color="auto"/>
              <w:right w:val="single" w:sz="4" w:space="0" w:color="auto"/>
            </w:tcBorders>
            <w:vAlign w:val="center"/>
            <w:hideMark/>
          </w:tcPr>
          <w:p w14:paraId="13ED3C29"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Pranie, szycie, suszenie ubrań roboczych</w:t>
            </w:r>
          </w:p>
        </w:tc>
        <w:tc>
          <w:tcPr>
            <w:tcW w:w="1105" w:type="dxa"/>
            <w:tcBorders>
              <w:top w:val="single" w:sz="4" w:space="0" w:color="auto"/>
              <w:left w:val="single" w:sz="4" w:space="0" w:color="auto"/>
              <w:bottom w:val="single" w:sz="4" w:space="0" w:color="auto"/>
              <w:right w:val="single" w:sz="4" w:space="0" w:color="auto"/>
            </w:tcBorders>
          </w:tcPr>
          <w:p w14:paraId="0F29B60F" w14:textId="77777777" w:rsidR="00141CF8" w:rsidRDefault="00141CF8" w:rsidP="009209CC">
            <w:pPr>
              <w:suppressAutoHyphens w:val="0"/>
              <w:jc w:val="center"/>
              <w:rPr>
                <w:rFonts w:ascii="Arial" w:hAnsi="Arial" w:cs="Arial"/>
                <w:sz w:val="20"/>
                <w:szCs w:val="20"/>
                <w:lang w:eastAsia="pl-PL"/>
              </w:rPr>
            </w:pPr>
          </w:p>
        </w:tc>
        <w:tc>
          <w:tcPr>
            <w:tcW w:w="1102" w:type="dxa"/>
            <w:tcBorders>
              <w:top w:val="single" w:sz="4" w:space="0" w:color="auto"/>
              <w:left w:val="single" w:sz="4" w:space="0" w:color="auto"/>
              <w:bottom w:val="single" w:sz="4" w:space="0" w:color="auto"/>
              <w:right w:val="single" w:sz="4" w:space="0" w:color="auto"/>
            </w:tcBorders>
          </w:tcPr>
          <w:p w14:paraId="4E3A03AA" w14:textId="77777777" w:rsidR="00141CF8" w:rsidRDefault="00141CF8" w:rsidP="009209CC">
            <w:pPr>
              <w:suppressAutoHyphens w:val="0"/>
              <w:jc w:val="center"/>
              <w:rPr>
                <w:rFonts w:ascii="Arial" w:hAnsi="Arial" w:cs="Arial"/>
                <w:sz w:val="20"/>
                <w:szCs w:val="20"/>
                <w:lang w:eastAsia="pl-PL"/>
              </w:rPr>
            </w:pPr>
          </w:p>
        </w:tc>
        <w:tc>
          <w:tcPr>
            <w:tcW w:w="2498" w:type="dxa"/>
            <w:tcBorders>
              <w:top w:val="single" w:sz="4" w:space="0" w:color="auto"/>
              <w:left w:val="single" w:sz="4" w:space="0" w:color="auto"/>
              <w:bottom w:val="single" w:sz="4" w:space="0" w:color="auto"/>
              <w:right w:val="single" w:sz="4" w:space="0" w:color="auto"/>
            </w:tcBorders>
            <w:vAlign w:val="center"/>
            <w:hideMark/>
          </w:tcPr>
          <w:p w14:paraId="22AB5CAA" w14:textId="77777777" w:rsidR="00141CF8" w:rsidRDefault="00141CF8" w:rsidP="009209CC">
            <w:pPr>
              <w:suppressAutoHyphens w:val="0"/>
              <w:jc w:val="center"/>
              <w:rPr>
                <w:rFonts w:ascii="Arial" w:hAnsi="Arial" w:cs="Arial"/>
                <w:sz w:val="20"/>
                <w:szCs w:val="20"/>
                <w:lang w:eastAsia="pl-PL"/>
              </w:rPr>
            </w:pPr>
            <w:r>
              <w:rPr>
                <w:rFonts w:ascii="Arial" w:hAnsi="Arial" w:cs="Arial"/>
                <w:sz w:val="20"/>
                <w:szCs w:val="20"/>
                <w:lang w:eastAsia="pl-PL"/>
              </w:rPr>
              <w:t>6,40 zł/kg</w:t>
            </w:r>
          </w:p>
        </w:tc>
      </w:tr>
      <w:tr w:rsidR="00141CF8" w14:paraId="39089CC1" w14:textId="77777777" w:rsidTr="009209CC">
        <w:trPr>
          <w:jc w:val="center"/>
        </w:trPr>
        <w:tc>
          <w:tcPr>
            <w:tcW w:w="4993" w:type="dxa"/>
            <w:tcBorders>
              <w:top w:val="single" w:sz="4" w:space="0" w:color="auto"/>
              <w:left w:val="single" w:sz="4" w:space="0" w:color="auto"/>
              <w:bottom w:val="single" w:sz="4" w:space="0" w:color="auto"/>
              <w:right w:val="single" w:sz="4" w:space="0" w:color="auto"/>
            </w:tcBorders>
            <w:vAlign w:val="center"/>
            <w:hideMark/>
          </w:tcPr>
          <w:p w14:paraId="021C4458"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Najem pomieszczeń produkcyjnych i magazynowych</w:t>
            </w:r>
          </w:p>
        </w:tc>
        <w:tc>
          <w:tcPr>
            <w:tcW w:w="1105" w:type="dxa"/>
            <w:tcBorders>
              <w:top w:val="single" w:sz="4" w:space="0" w:color="auto"/>
              <w:left w:val="single" w:sz="4" w:space="0" w:color="auto"/>
              <w:bottom w:val="single" w:sz="4" w:space="0" w:color="auto"/>
              <w:right w:val="single" w:sz="4" w:space="0" w:color="auto"/>
            </w:tcBorders>
          </w:tcPr>
          <w:p w14:paraId="117692E1" w14:textId="77777777" w:rsidR="00141CF8" w:rsidRDefault="00141CF8" w:rsidP="009209CC">
            <w:pPr>
              <w:suppressAutoHyphens w:val="0"/>
              <w:jc w:val="center"/>
              <w:rPr>
                <w:rFonts w:ascii="Arial" w:hAnsi="Arial" w:cs="Arial"/>
                <w:sz w:val="20"/>
                <w:szCs w:val="20"/>
                <w:lang w:eastAsia="pl-PL"/>
              </w:rPr>
            </w:pPr>
          </w:p>
        </w:tc>
        <w:tc>
          <w:tcPr>
            <w:tcW w:w="1102" w:type="dxa"/>
            <w:tcBorders>
              <w:top w:val="single" w:sz="4" w:space="0" w:color="auto"/>
              <w:left w:val="single" w:sz="4" w:space="0" w:color="auto"/>
              <w:bottom w:val="single" w:sz="4" w:space="0" w:color="auto"/>
              <w:right w:val="single" w:sz="4" w:space="0" w:color="auto"/>
            </w:tcBorders>
          </w:tcPr>
          <w:p w14:paraId="0CED69FB" w14:textId="77777777" w:rsidR="00141CF8" w:rsidRDefault="00141CF8" w:rsidP="009209CC">
            <w:pPr>
              <w:suppressAutoHyphens w:val="0"/>
              <w:jc w:val="center"/>
              <w:rPr>
                <w:rFonts w:ascii="Arial" w:hAnsi="Arial" w:cs="Arial"/>
                <w:sz w:val="20"/>
                <w:szCs w:val="20"/>
                <w:lang w:eastAsia="pl-PL"/>
              </w:rPr>
            </w:pPr>
          </w:p>
        </w:tc>
        <w:tc>
          <w:tcPr>
            <w:tcW w:w="2498" w:type="dxa"/>
            <w:tcBorders>
              <w:top w:val="single" w:sz="4" w:space="0" w:color="auto"/>
              <w:left w:val="single" w:sz="4" w:space="0" w:color="auto"/>
              <w:bottom w:val="single" w:sz="4" w:space="0" w:color="auto"/>
              <w:right w:val="single" w:sz="4" w:space="0" w:color="auto"/>
            </w:tcBorders>
            <w:vAlign w:val="center"/>
            <w:hideMark/>
          </w:tcPr>
          <w:p w14:paraId="0B077B0F" w14:textId="77777777" w:rsidR="00141CF8" w:rsidRDefault="00141CF8" w:rsidP="009209CC">
            <w:pPr>
              <w:suppressAutoHyphens w:val="0"/>
              <w:jc w:val="center"/>
              <w:rPr>
                <w:rFonts w:ascii="Arial" w:hAnsi="Arial" w:cs="Arial"/>
                <w:sz w:val="20"/>
                <w:szCs w:val="20"/>
                <w:lang w:eastAsia="pl-PL"/>
              </w:rPr>
            </w:pPr>
            <w:r>
              <w:rPr>
                <w:rFonts w:ascii="Arial" w:hAnsi="Arial" w:cs="Arial"/>
                <w:sz w:val="20"/>
                <w:szCs w:val="20"/>
                <w:lang w:eastAsia="pl-PL"/>
              </w:rPr>
              <w:t>7,00 zł/m</w:t>
            </w:r>
            <w:r>
              <w:rPr>
                <w:rFonts w:ascii="Arial" w:hAnsi="Arial" w:cs="Arial"/>
                <w:sz w:val="20"/>
                <w:szCs w:val="20"/>
                <w:vertAlign w:val="superscript"/>
                <w:lang w:eastAsia="pl-PL"/>
              </w:rPr>
              <w:t>2</w:t>
            </w:r>
            <w:r>
              <w:rPr>
                <w:rFonts w:ascii="Arial" w:hAnsi="Arial" w:cs="Arial"/>
                <w:sz w:val="20"/>
                <w:szCs w:val="20"/>
                <w:lang w:eastAsia="pl-PL"/>
              </w:rPr>
              <w:t>/mc</w:t>
            </w:r>
          </w:p>
        </w:tc>
      </w:tr>
      <w:tr w:rsidR="00141CF8" w14:paraId="39C9E0DF" w14:textId="77777777" w:rsidTr="009209CC">
        <w:trPr>
          <w:jc w:val="center"/>
        </w:trPr>
        <w:tc>
          <w:tcPr>
            <w:tcW w:w="4993" w:type="dxa"/>
            <w:tcBorders>
              <w:top w:val="single" w:sz="4" w:space="0" w:color="auto"/>
              <w:left w:val="single" w:sz="4" w:space="0" w:color="auto"/>
              <w:bottom w:val="single" w:sz="4" w:space="0" w:color="auto"/>
              <w:right w:val="single" w:sz="4" w:space="0" w:color="auto"/>
            </w:tcBorders>
            <w:vAlign w:val="center"/>
            <w:hideMark/>
          </w:tcPr>
          <w:p w14:paraId="1A727BB2"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Najem pomieszczeń socjalno-bytowych</w:t>
            </w:r>
          </w:p>
        </w:tc>
        <w:tc>
          <w:tcPr>
            <w:tcW w:w="1105" w:type="dxa"/>
            <w:tcBorders>
              <w:top w:val="single" w:sz="4" w:space="0" w:color="auto"/>
              <w:left w:val="single" w:sz="4" w:space="0" w:color="auto"/>
              <w:bottom w:val="single" w:sz="4" w:space="0" w:color="auto"/>
              <w:right w:val="single" w:sz="4" w:space="0" w:color="auto"/>
            </w:tcBorders>
          </w:tcPr>
          <w:p w14:paraId="35001E80" w14:textId="77777777" w:rsidR="00141CF8" w:rsidRDefault="00141CF8" w:rsidP="009209CC">
            <w:pPr>
              <w:suppressAutoHyphens w:val="0"/>
              <w:jc w:val="center"/>
              <w:rPr>
                <w:rFonts w:ascii="Arial" w:hAnsi="Arial" w:cs="Arial"/>
                <w:sz w:val="20"/>
                <w:szCs w:val="20"/>
                <w:lang w:eastAsia="pl-PL"/>
              </w:rPr>
            </w:pPr>
          </w:p>
        </w:tc>
        <w:tc>
          <w:tcPr>
            <w:tcW w:w="1102" w:type="dxa"/>
            <w:tcBorders>
              <w:top w:val="single" w:sz="4" w:space="0" w:color="auto"/>
              <w:left w:val="single" w:sz="4" w:space="0" w:color="auto"/>
              <w:bottom w:val="single" w:sz="4" w:space="0" w:color="auto"/>
              <w:right w:val="single" w:sz="4" w:space="0" w:color="auto"/>
            </w:tcBorders>
          </w:tcPr>
          <w:p w14:paraId="609EEF3D" w14:textId="77777777" w:rsidR="00141CF8" w:rsidRDefault="00141CF8" w:rsidP="009209CC">
            <w:pPr>
              <w:suppressAutoHyphens w:val="0"/>
              <w:jc w:val="center"/>
              <w:rPr>
                <w:rFonts w:ascii="Arial" w:hAnsi="Arial" w:cs="Arial"/>
                <w:sz w:val="20"/>
                <w:szCs w:val="20"/>
                <w:lang w:eastAsia="pl-PL"/>
              </w:rPr>
            </w:pPr>
          </w:p>
        </w:tc>
        <w:tc>
          <w:tcPr>
            <w:tcW w:w="2498" w:type="dxa"/>
            <w:tcBorders>
              <w:top w:val="single" w:sz="4" w:space="0" w:color="auto"/>
              <w:left w:val="single" w:sz="4" w:space="0" w:color="auto"/>
              <w:bottom w:val="single" w:sz="4" w:space="0" w:color="auto"/>
              <w:right w:val="single" w:sz="4" w:space="0" w:color="auto"/>
            </w:tcBorders>
            <w:vAlign w:val="center"/>
            <w:hideMark/>
          </w:tcPr>
          <w:p w14:paraId="4C4CCFBA" w14:textId="77777777" w:rsidR="00141CF8" w:rsidRDefault="00141CF8" w:rsidP="009209CC">
            <w:pPr>
              <w:suppressAutoHyphens w:val="0"/>
              <w:jc w:val="center"/>
              <w:rPr>
                <w:rFonts w:ascii="Arial" w:hAnsi="Arial" w:cs="Arial"/>
                <w:sz w:val="20"/>
                <w:szCs w:val="20"/>
                <w:lang w:eastAsia="pl-PL"/>
              </w:rPr>
            </w:pPr>
            <w:r>
              <w:rPr>
                <w:rFonts w:ascii="Arial" w:hAnsi="Arial" w:cs="Arial"/>
                <w:sz w:val="20"/>
                <w:szCs w:val="20"/>
                <w:lang w:eastAsia="pl-PL"/>
              </w:rPr>
              <w:t>9,00 zł/m</w:t>
            </w:r>
            <w:r>
              <w:rPr>
                <w:rFonts w:ascii="Arial" w:hAnsi="Arial" w:cs="Arial"/>
                <w:sz w:val="20"/>
                <w:szCs w:val="20"/>
                <w:vertAlign w:val="superscript"/>
                <w:lang w:eastAsia="pl-PL"/>
              </w:rPr>
              <w:t>2</w:t>
            </w:r>
            <w:r>
              <w:rPr>
                <w:rFonts w:ascii="Arial" w:hAnsi="Arial" w:cs="Arial"/>
                <w:sz w:val="20"/>
                <w:szCs w:val="20"/>
                <w:lang w:eastAsia="pl-PL"/>
              </w:rPr>
              <w:t>/mc</w:t>
            </w:r>
          </w:p>
        </w:tc>
      </w:tr>
      <w:tr w:rsidR="00141CF8" w14:paraId="71C2AE9F" w14:textId="77777777" w:rsidTr="009209CC">
        <w:trPr>
          <w:jc w:val="center"/>
        </w:trPr>
        <w:tc>
          <w:tcPr>
            <w:tcW w:w="4993" w:type="dxa"/>
            <w:tcBorders>
              <w:top w:val="single" w:sz="4" w:space="0" w:color="auto"/>
              <w:left w:val="single" w:sz="4" w:space="0" w:color="auto"/>
              <w:bottom w:val="single" w:sz="4" w:space="0" w:color="auto"/>
              <w:right w:val="single" w:sz="4" w:space="0" w:color="auto"/>
            </w:tcBorders>
            <w:vAlign w:val="center"/>
            <w:hideMark/>
          </w:tcPr>
          <w:p w14:paraId="10C49DBC"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Najem pomieszczeń biurowych i usługowych</w:t>
            </w:r>
          </w:p>
        </w:tc>
        <w:tc>
          <w:tcPr>
            <w:tcW w:w="1105" w:type="dxa"/>
            <w:tcBorders>
              <w:top w:val="single" w:sz="4" w:space="0" w:color="auto"/>
              <w:left w:val="single" w:sz="4" w:space="0" w:color="auto"/>
              <w:bottom w:val="single" w:sz="4" w:space="0" w:color="auto"/>
              <w:right w:val="single" w:sz="4" w:space="0" w:color="auto"/>
            </w:tcBorders>
          </w:tcPr>
          <w:p w14:paraId="61E3FD27" w14:textId="77777777" w:rsidR="00141CF8" w:rsidRDefault="00141CF8" w:rsidP="009209CC">
            <w:pPr>
              <w:suppressAutoHyphens w:val="0"/>
              <w:jc w:val="center"/>
              <w:rPr>
                <w:rFonts w:ascii="Arial" w:hAnsi="Arial" w:cs="Arial"/>
                <w:sz w:val="20"/>
                <w:szCs w:val="20"/>
                <w:lang w:eastAsia="pl-PL"/>
              </w:rPr>
            </w:pPr>
          </w:p>
        </w:tc>
        <w:tc>
          <w:tcPr>
            <w:tcW w:w="1102" w:type="dxa"/>
            <w:tcBorders>
              <w:top w:val="single" w:sz="4" w:space="0" w:color="auto"/>
              <w:left w:val="single" w:sz="4" w:space="0" w:color="auto"/>
              <w:bottom w:val="single" w:sz="4" w:space="0" w:color="auto"/>
              <w:right w:val="single" w:sz="4" w:space="0" w:color="auto"/>
            </w:tcBorders>
          </w:tcPr>
          <w:p w14:paraId="0273A26E" w14:textId="77777777" w:rsidR="00141CF8" w:rsidRDefault="00141CF8" w:rsidP="009209CC">
            <w:pPr>
              <w:suppressAutoHyphens w:val="0"/>
              <w:jc w:val="center"/>
              <w:rPr>
                <w:rFonts w:ascii="Arial" w:hAnsi="Arial" w:cs="Arial"/>
                <w:sz w:val="20"/>
                <w:szCs w:val="20"/>
                <w:lang w:eastAsia="pl-PL"/>
              </w:rPr>
            </w:pPr>
          </w:p>
        </w:tc>
        <w:tc>
          <w:tcPr>
            <w:tcW w:w="2498" w:type="dxa"/>
            <w:tcBorders>
              <w:top w:val="single" w:sz="4" w:space="0" w:color="auto"/>
              <w:left w:val="single" w:sz="4" w:space="0" w:color="auto"/>
              <w:bottom w:val="single" w:sz="4" w:space="0" w:color="auto"/>
              <w:right w:val="single" w:sz="4" w:space="0" w:color="auto"/>
            </w:tcBorders>
            <w:vAlign w:val="center"/>
            <w:hideMark/>
          </w:tcPr>
          <w:p w14:paraId="292B0099" w14:textId="77777777" w:rsidR="00141CF8" w:rsidRDefault="00141CF8" w:rsidP="009209CC">
            <w:pPr>
              <w:suppressAutoHyphens w:val="0"/>
              <w:jc w:val="center"/>
              <w:rPr>
                <w:rFonts w:ascii="Arial" w:hAnsi="Arial" w:cs="Arial"/>
                <w:sz w:val="20"/>
                <w:szCs w:val="20"/>
                <w:lang w:eastAsia="pl-PL"/>
              </w:rPr>
            </w:pPr>
            <w:r>
              <w:rPr>
                <w:rFonts w:ascii="Arial" w:hAnsi="Arial" w:cs="Arial"/>
                <w:sz w:val="20"/>
                <w:szCs w:val="20"/>
                <w:lang w:eastAsia="pl-PL"/>
              </w:rPr>
              <w:t>12,00 zł/m</w:t>
            </w:r>
            <w:r>
              <w:rPr>
                <w:rFonts w:ascii="Arial" w:hAnsi="Arial" w:cs="Arial"/>
                <w:sz w:val="20"/>
                <w:szCs w:val="20"/>
                <w:vertAlign w:val="superscript"/>
                <w:lang w:eastAsia="pl-PL"/>
              </w:rPr>
              <w:t>2</w:t>
            </w:r>
            <w:r>
              <w:rPr>
                <w:rFonts w:ascii="Arial" w:hAnsi="Arial" w:cs="Arial"/>
                <w:sz w:val="20"/>
                <w:szCs w:val="20"/>
                <w:lang w:eastAsia="pl-PL"/>
              </w:rPr>
              <w:t>/m-c</w:t>
            </w:r>
          </w:p>
        </w:tc>
      </w:tr>
      <w:tr w:rsidR="00141CF8" w14:paraId="0DCC48A6" w14:textId="77777777" w:rsidTr="009209CC">
        <w:trPr>
          <w:jc w:val="center"/>
        </w:trPr>
        <w:tc>
          <w:tcPr>
            <w:tcW w:w="4993" w:type="dxa"/>
            <w:tcBorders>
              <w:top w:val="single" w:sz="4" w:space="0" w:color="auto"/>
              <w:left w:val="single" w:sz="4" w:space="0" w:color="auto"/>
              <w:bottom w:val="single" w:sz="4" w:space="0" w:color="auto"/>
              <w:right w:val="single" w:sz="4" w:space="0" w:color="auto"/>
            </w:tcBorders>
            <w:vAlign w:val="center"/>
            <w:hideMark/>
          </w:tcPr>
          <w:p w14:paraId="54B1EDB7"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Odpady komunalne – opłata miesięczna</w:t>
            </w:r>
          </w:p>
        </w:tc>
        <w:tc>
          <w:tcPr>
            <w:tcW w:w="1105" w:type="dxa"/>
            <w:tcBorders>
              <w:top w:val="single" w:sz="4" w:space="0" w:color="auto"/>
              <w:left w:val="single" w:sz="4" w:space="0" w:color="auto"/>
              <w:bottom w:val="single" w:sz="4" w:space="0" w:color="auto"/>
              <w:right w:val="single" w:sz="4" w:space="0" w:color="auto"/>
            </w:tcBorders>
          </w:tcPr>
          <w:p w14:paraId="48F96B4F" w14:textId="77777777" w:rsidR="00141CF8" w:rsidRDefault="00141CF8" w:rsidP="009209CC">
            <w:pPr>
              <w:suppressAutoHyphens w:val="0"/>
              <w:jc w:val="center"/>
              <w:rPr>
                <w:rFonts w:ascii="Arial" w:hAnsi="Arial" w:cs="Arial"/>
                <w:sz w:val="20"/>
                <w:szCs w:val="20"/>
                <w:lang w:eastAsia="pl-PL"/>
              </w:rPr>
            </w:pPr>
          </w:p>
        </w:tc>
        <w:tc>
          <w:tcPr>
            <w:tcW w:w="1102" w:type="dxa"/>
            <w:tcBorders>
              <w:top w:val="single" w:sz="4" w:space="0" w:color="auto"/>
              <w:left w:val="single" w:sz="4" w:space="0" w:color="auto"/>
              <w:bottom w:val="single" w:sz="4" w:space="0" w:color="auto"/>
              <w:right w:val="single" w:sz="4" w:space="0" w:color="auto"/>
            </w:tcBorders>
          </w:tcPr>
          <w:p w14:paraId="239689C5" w14:textId="77777777" w:rsidR="00141CF8" w:rsidRDefault="00141CF8" w:rsidP="009209CC">
            <w:pPr>
              <w:suppressAutoHyphens w:val="0"/>
              <w:jc w:val="center"/>
              <w:rPr>
                <w:rFonts w:ascii="Arial" w:hAnsi="Arial" w:cs="Arial"/>
                <w:sz w:val="20"/>
                <w:szCs w:val="20"/>
                <w:lang w:eastAsia="pl-PL"/>
              </w:rPr>
            </w:pPr>
          </w:p>
        </w:tc>
        <w:tc>
          <w:tcPr>
            <w:tcW w:w="2498" w:type="dxa"/>
            <w:tcBorders>
              <w:top w:val="single" w:sz="4" w:space="0" w:color="auto"/>
              <w:left w:val="single" w:sz="4" w:space="0" w:color="auto"/>
              <w:bottom w:val="single" w:sz="4" w:space="0" w:color="auto"/>
              <w:right w:val="single" w:sz="4" w:space="0" w:color="auto"/>
            </w:tcBorders>
            <w:vAlign w:val="center"/>
            <w:hideMark/>
          </w:tcPr>
          <w:p w14:paraId="61301CC3" w14:textId="77777777" w:rsidR="00141CF8" w:rsidRDefault="00141CF8" w:rsidP="009209CC">
            <w:pPr>
              <w:suppressAutoHyphens w:val="0"/>
              <w:jc w:val="center"/>
              <w:rPr>
                <w:rFonts w:ascii="Arial" w:hAnsi="Arial" w:cs="Arial"/>
                <w:sz w:val="20"/>
                <w:szCs w:val="20"/>
                <w:lang w:eastAsia="pl-PL"/>
              </w:rPr>
            </w:pPr>
            <w:r>
              <w:rPr>
                <w:rFonts w:ascii="Arial" w:hAnsi="Arial" w:cs="Arial"/>
                <w:sz w:val="20"/>
                <w:szCs w:val="20"/>
                <w:lang w:eastAsia="pl-PL"/>
              </w:rPr>
              <w:t>6,00 zł/os./mc</w:t>
            </w:r>
          </w:p>
        </w:tc>
      </w:tr>
      <w:tr w:rsidR="00141CF8" w14:paraId="636B5A6D" w14:textId="77777777" w:rsidTr="009209CC">
        <w:trPr>
          <w:jc w:val="center"/>
        </w:trPr>
        <w:tc>
          <w:tcPr>
            <w:tcW w:w="4993" w:type="dxa"/>
            <w:tcBorders>
              <w:top w:val="single" w:sz="4" w:space="0" w:color="auto"/>
              <w:left w:val="single" w:sz="4" w:space="0" w:color="auto"/>
              <w:bottom w:val="single" w:sz="4" w:space="0" w:color="auto"/>
              <w:right w:val="single" w:sz="4" w:space="0" w:color="auto"/>
            </w:tcBorders>
            <w:vAlign w:val="center"/>
            <w:hideMark/>
          </w:tcPr>
          <w:p w14:paraId="710BB9AE"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Dostawa wody</w:t>
            </w:r>
          </w:p>
        </w:tc>
        <w:tc>
          <w:tcPr>
            <w:tcW w:w="1105" w:type="dxa"/>
            <w:tcBorders>
              <w:top w:val="single" w:sz="4" w:space="0" w:color="auto"/>
              <w:left w:val="single" w:sz="4" w:space="0" w:color="auto"/>
              <w:bottom w:val="single" w:sz="4" w:space="0" w:color="auto"/>
              <w:right w:val="single" w:sz="4" w:space="0" w:color="auto"/>
            </w:tcBorders>
          </w:tcPr>
          <w:p w14:paraId="69DF3CF2" w14:textId="77777777" w:rsidR="00141CF8" w:rsidRDefault="00141CF8" w:rsidP="009209CC">
            <w:pPr>
              <w:suppressAutoHyphens w:val="0"/>
              <w:jc w:val="center"/>
              <w:rPr>
                <w:rFonts w:ascii="Arial" w:hAnsi="Arial" w:cs="Arial"/>
                <w:sz w:val="20"/>
                <w:szCs w:val="20"/>
                <w:lang w:eastAsia="pl-PL"/>
              </w:rPr>
            </w:pPr>
          </w:p>
        </w:tc>
        <w:tc>
          <w:tcPr>
            <w:tcW w:w="1102" w:type="dxa"/>
            <w:tcBorders>
              <w:top w:val="single" w:sz="4" w:space="0" w:color="auto"/>
              <w:left w:val="single" w:sz="4" w:space="0" w:color="auto"/>
              <w:bottom w:val="single" w:sz="4" w:space="0" w:color="auto"/>
              <w:right w:val="single" w:sz="4" w:space="0" w:color="auto"/>
            </w:tcBorders>
          </w:tcPr>
          <w:p w14:paraId="3432101E" w14:textId="77777777" w:rsidR="00141CF8" w:rsidRDefault="00141CF8" w:rsidP="009209CC">
            <w:pPr>
              <w:suppressAutoHyphens w:val="0"/>
              <w:jc w:val="center"/>
              <w:rPr>
                <w:rFonts w:ascii="Arial" w:hAnsi="Arial" w:cs="Arial"/>
                <w:sz w:val="20"/>
                <w:szCs w:val="20"/>
                <w:lang w:eastAsia="pl-PL"/>
              </w:rPr>
            </w:pPr>
          </w:p>
        </w:tc>
        <w:tc>
          <w:tcPr>
            <w:tcW w:w="2498" w:type="dxa"/>
            <w:tcBorders>
              <w:top w:val="single" w:sz="4" w:space="0" w:color="auto"/>
              <w:left w:val="single" w:sz="4" w:space="0" w:color="auto"/>
              <w:bottom w:val="single" w:sz="4" w:space="0" w:color="auto"/>
              <w:right w:val="single" w:sz="4" w:space="0" w:color="auto"/>
            </w:tcBorders>
            <w:vAlign w:val="center"/>
          </w:tcPr>
          <w:p w14:paraId="7FA12091" w14:textId="77777777" w:rsidR="00141CF8" w:rsidRDefault="00141CF8" w:rsidP="009209CC">
            <w:pPr>
              <w:suppressAutoHyphens w:val="0"/>
              <w:jc w:val="center"/>
              <w:rPr>
                <w:rFonts w:ascii="Arial" w:hAnsi="Arial" w:cs="Arial"/>
                <w:sz w:val="20"/>
                <w:szCs w:val="20"/>
                <w:lang w:eastAsia="pl-PL"/>
              </w:rPr>
            </w:pPr>
            <w:r>
              <w:rPr>
                <w:rFonts w:ascii="Arial" w:hAnsi="Arial" w:cs="Arial"/>
                <w:sz w:val="20"/>
                <w:szCs w:val="20"/>
                <w:lang w:eastAsia="pl-PL"/>
              </w:rPr>
              <w:t>Wg. taryfy BPK 5,33 zł/m3</w:t>
            </w:r>
          </w:p>
        </w:tc>
      </w:tr>
      <w:tr w:rsidR="00141CF8" w14:paraId="78A59962" w14:textId="77777777" w:rsidTr="009209CC">
        <w:trPr>
          <w:jc w:val="center"/>
        </w:trPr>
        <w:tc>
          <w:tcPr>
            <w:tcW w:w="4993" w:type="dxa"/>
            <w:tcBorders>
              <w:top w:val="single" w:sz="4" w:space="0" w:color="auto"/>
              <w:left w:val="single" w:sz="4" w:space="0" w:color="auto"/>
              <w:bottom w:val="single" w:sz="4" w:space="0" w:color="auto"/>
              <w:right w:val="single" w:sz="4" w:space="0" w:color="auto"/>
            </w:tcBorders>
            <w:vAlign w:val="center"/>
            <w:hideMark/>
          </w:tcPr>
          <w:p w14:paraId="2878FC43"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Odprowadzanie ścieków</w:t>
            </w:r>
          </w:p>
        </w:tc>
        <w:tc>
          <w:tcPr>
            <w:tcW w:w="1105" w:type="dxa"/>
            <w:tcBorders>
              <w:top w:val="single" w:sz="4" w:space="0" w:color="auto"/>
              <w:left w:val="single" w:sz="4" w:space="0" w:color="auto"/>
              <w:bottom w:val="single" w:sz="4" w:space="0" w:color="auto"/>
              <w:right w:val="single" w:sz="4" w:space="0" w:color="auto"/>
            </w:tcBorders>
          </w:tcPr>
          <w:p w14:paraId="44726910" w14:textId="77777777" w:rsidR="00141CF8" w:rsidRDefault="00141CF8" w:rsidP="009209CC">
            <w:pPr>
              <w:suppressAutoHyphens w:val="0"/>
              <w:jc w:val="center"/>
              <w:rPr>
                <w:rFonts w:ascii="Arial" w:hAnsi="Arial" w:cs="Arial"/>
                <w:sz w:val="20"/>
                <w:szCs w:val="20"/>
                <w:lang w:eastAsia="pl-PL"/>
              </w:rPr>
            </w:pPr>
          </w:p>
        </w:tc>
        <w:tc>
          <w:tcPr>
            <w:tcW w:w="1102" w:type="dxa"/>
            <w:tcBorders>
              <w:top w:val="single" w:sz="4" w:space="0" w:color="auto"/>
              <w:left w:val="single" w:sz="4" w:space="0" w:color="auto"/>
              <w:bottom w:val="single" w:sz="4" w:space="0" w:color="auto"/>
              <w:right w:val="single" w:sz="4" w:space="0" w:color="auto"/>
            </w:tcBorders>
          </w:tcPr>
          <w:p w14:paraId="743552AA" w14:textId="77777777" w:rsidR="00141CF8" w:rsidRDefault="00141CF8" w:rsidP="009209CC">
            <w:pPr>
              <w:suppressAutoHyphens w:val="0"/>
              <w:jc w:val="center"/>
              <w:rPr>
                <w:rFonts w:ascii="Arial" w:hAnsi="Arial" w:cs="Arial"/>
                <w:sz w:val="20"/>
                <w:szCs w:val="20"/>
                <w:lang w:eastAsia="pl-PL"/>
              </w:rPr>
            </w:pPr>
          </w:p>
        </w:tc>
        <w:tc>
          <w:tcPr>
            <w:tcW w:w="2498" w:type="dxa"/>
            <w:tcBorders>
              <w:top w:val="single" w:sz="4" w:space="0" w:color="auto"/>
              <w:left w:val="single" w:sz="4" w:space="0" w:color="auto"/>
              <w:bottom w:val="single" w:sz="4" w:space="0" w:color="auto"/>
              <w:right w:val="single" w:sz="4" w:space="0" w:color="auto"/>
            </w:tcBorders>
            <w:vAlign w:val="center"/>
          </w:tcPr>
          <w:p w14:paraId="3CB14B61" w14:textId="77777777" w:rsidR="00141CF8" w:rsidRDefault="00141CF8" w:rsidP="009209CC">
            <w:pPr>
              <w:suppressAutoHyphens w:val="0"/>
              <w:jc w:val="center"/>
              <w:rPr>
                <w:rFonts w:ascii="Arial" w:hAnsi="Arial" w:cs="Arial"/>
                <w:sz w:val="20"/>
                <w:szCs w:val="20"/>
                <w:lang w:eastAsia="pl-PL"/>
              </w:rPr>
            </w:pPr>
            <w:r>
              <w:rPr>
                <w:rFonts w:ascii="Arial" w:hAnsi="Arial" w:cs="Arial"/>
                <w:sz w:val="20"/>
                <w:szCs w:val="20"/>
                <w:lang w:eastAsia="pl-PL"/>
              </w:rPr>
              <w:t>Wg. taryfy BPK 8,11 zł/m3</w:t>
            </w:r>
          </w:p>
        </w:tc>
      </w:tr>
      <w:tr w:rsidR="00141CF8" w14:paraId="279400C8" w14:textId="77777777" w:rsidTr="009209CC">
        <w:trPr>
          <w:jc w:val="center"/>
        </w:trPr>
        <w:tc>
          <w:tcPr>
            <w:tcW w:w="4993" w:type="dxa"/>
            <w:tcBorders>
              <w:top w:val="single" w:sz="4" w:space="0" w:color="auto"/>
              <w:left w:val="single" w:sz="4" w:space="0" w:color="auto"/>
              <w:bottom w:val="single" w:sz="4" w:space="0" w:color="auto"/>
              <w:right w:val="single" w:sz="4" w:space="0" w:color="auto"/>
            </w:tcBorders>
            <w:vAlign w:val="center"/>
            <w:hideMark/>
          </w:tcPr>
          <w:p w14:paraId="03FA39F1"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Energia elektryczna</w:t>
            </w:r>
          </w:p>
        </w:tc>
        <w:tc>
          <w:tcPr>
            <w:tcW w:w="1105" w:type="dxa"/>
            <w:tcBorders>
              <w:top w:val="single" w:sz="4" w:space="0" w:color="auto"/>
              <w:left w:val="single" w:sz="4" w:space="0" w:color="auto"/>
              <w:bottom w:val="single" w:sz="4" w:space="0" w:color="auto"/>
              <w:right w:val="single" w:sz="4" w:space="0" w:color="auto"/>
            </w:tcBorders>
          </w:tcPr>
          <w:p w14:paraId="318D9769" w14:textId="77777777" w:rsidR="00141CF8" w:rsidRDefault="00141CF8" w:rsidP="009209CC">
            <w:pPr>
              <w:suppressAutoHyphens w:val="0"/>
              <w:jc w:val="center"/>
              <w:rPr>
                <w:rFonts w:ascii="Arial" w:hAnsi="Arial" w:cs="Arial"/>
                <w:sz w:val="20"/>
                <w:szCs w:val="20"/>
                <w:lang w:eastAsia="pl-PL"/>
              </w:rPr>
            </w:pPr>
          </w:p>
        </w:tc>
        <w:tc>
          <w:tcPr>
            <w:tcW w:w="1102" w:type="dxa"/>
            <w:tcBorders>
              <w:top w:val="single" w:sz="4" w:space="0" w:color="auto"/>
              <w:left w:val="single" w:sz="4" w:space="0" w:color="auto"/>
              <w:bottom w:val="single" w:sz="4" w:space="0" w:color="auto"/>
              <w:right w:val="single" w:sz="4" w:space="0" w:color="auto"/>
            </w:tcBorders>
          </w:tcPr>
          <w:p w14:paraId="1FF66E37" w14:textId="77777777" w:rsidR="00141CF8" w:rsidRDefault="00141CF8" w:rsidP="009209CC">
            <w:pPr>
              <w:suppressAutoHyphens w:val="0"/>
              <w:jc w:val="center"/>
              <w:rPr>
                <w:rFonts w:ascii="Arial" w:hAnsi="Arial" w:cs="Arial"/>
                <w:sz w:val="20"/>
                <w:szCs w:val="20"/>
                <w:lang w:eastAsia="pl-PL"/>
              </w:rPr>
            </w:pPr>
          </w:p>
        </w:tc>
        <w:tc>
          <w:tcPr>
            <w:tcW w:w="2498" w:type="dxa"/>
            <w:tcBorders>
              <w:top w:val="single" w:sz="4" w:space="0" w:color="auto"/>
              <w:left w:val="single" w:sz="4" w:space="0" w:color="auto"/>
              <w:bottom w:val="single" w:sz="4" w:space="0" w:color="auto"/>
              <w:right w:val="single" w:sz="4" w:space="0" w:color="auto"/>
            </w:tcBorders>
            <w:vAlign w:val="center"/>
            <w:hideMark/>
          </w:tcPr>
          <w:p w14:paraId="4BEEEA01" w14:textId="77777777" w:rsidR="00141CF8" w:rsidRDefault="00141CF8" w:rsidP="009209CC">
            <w:pPr>
              <w:suppressAutoHyphens w:val="0"/>
              <w:jc w:val="center"/>
              <w:rPr>
                <w:rFonts w:ascii="Arial" w:hAnsi="Arial" w:cs="Arial"/>
                <w:sz w:val="20"/>
                <w:szCs w:val="20"/>
                <w:lang w:eastAsia="pl-PL"/>
              </w:rPr>
            </w:pPr>
            <w:r>
              <w:rPr>
                <w:rFonts w:ascii="Arial" w:hAnsi="Arial" w:cs="Arial"/>
                <w:sz w:val="20"/>
                <w:szCs w:val="20"/>
                <w:lang w:eastAsia="pl-PL"/>
              </w:rPr>
              <w:t>Wg taryfy dostawcy + kalkulacja Dz. Energetycznego</w:t>
            </w:r>
          </w:p>
        </w:tc>
      </w:tr>
      <w:tr w:rsidR="00141CF8" w14:paraId="634E0BB4" w14:textId="77777777" w:rsidTr="009209CC">
        <w:trPr>
          <w:jc w:val="center"/>
        </w:trPr>
        <w:tc>
          <w:tcPr>
            <w:tcW w:w="4993" w:type="dxa"/>
            <w:tcBorders>
              <w:top w:val="single" w:sz="4" w:space="0" w:color="auto"/>
              <w:left w:val="single" w:sz="4" w:space="0" w:color="auto"/>
              <w:bottom w:val="single" w:sz="4" w:space="0" w:color="auto"/>
              <w:right w:val="single" w:sz="4" w:space="0" w:color="auto"/>
            </w:tcBorders>
            <w:vAlign w:val="center"/>
            <w:hideMark/>
          </w:tcPr>
          <w:p w14:paraId="73EEB904"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Energia cieplna</w:t>
            </w:r>
          </w:p>
        </w:tc>
        <w:tc>
          <w:tcPr>
            <w:tcW w:w="1105" w:type="dxa"/>
            <w:tcBorders>
              <w:top w:val="single" w:sz="4" w:space="0" w:color="auto"/>
              <w:left w:val="single" w:sz="4" w:space="0" w:color="auto"/>
              <w:bottom w:val="single" w:sz="4" w:space="0" w:color="auto"/>
              <w:right w:val="single" w:sz="4" w:space="0" w:color="auto"/>
            </w:tcBorders>
          </w:tcPr>
          <w:p w14:paraId="283CCFC8" w14:textId="77777777" w:rsidR="00141CF8" w:rsidRDefault="00141CF8" w:rsidP="009209CC">
            <w:pPr>
              <w:suppressAutoHyphens w:val="0"/>
              <w:jc w:val="center"/>
              <w:rPr>
                <w:rFonts w:ascii="Arial" w:hAnsi="Arial" w:cs="Arial"/>
                <w:sz w:val="20"/>
                <w:szCs w:val="20"/>
                <w:lang w:eastAsia="pl-PL"/>
              </w:rPr>
            </w:pPr>
          </w:p>
        </w:tc>
        <w:tc>
          <w:tcPr>
            <w:tcW w:w="1102" w:type="dxa"/>
            <w:tcBorders>
              <w:top w:val="single" w:sz="4" w:space="0" w:color="auto"/>
              <w:left w:val="single" w:sz="4" w:space="0" w:color="auto"/>
              <w:bottom w:val="single" w:sz="4" w:space="0" w:color="auto"/>
              <w:right w:val="single" w:sz="4" w:space="0" w:color="auto"/>
            </w:tcBorders>
          </w:tcPr>
          <w:p w14:paraId="3FFBF2EA" w14:textId="77777777" w:rsidR="00141CF8" w:rsidRDefault="00141CF8" w:rsidP="009209CC">
            <w:pPr>
              <w:suppressAutoHyphens w:val="0"/>
              <w:jc w:val="center"/>
              <w:rPr>
                <w:rFonts w:ascii="Arial" w:hAnsi="Arial" w:cs="Arial"/>
                <w:sz w:val="20"/>
                <w:szCs w:val="20"/>
                <w:lang w:eastAsia="pl-PL"/>
              </w:rPr>
            </w:pPr>
          </w:p>
        </w:tc>
        <w:tc>
          <w:tcPr>
            <w:tcW w:w="2498" w:type="dxa"/>
            <w:tcBorders>
              <w:top w:val="single" w:sz="4" w:space="0" w:color="auto"/>
              <w:left w:val="single" w:sz="4" w:space="0" w:color="auto"/>
              <w:bottom w:val="single" w:sz="4" w:space="0" w:color="auto"/>
              <w:right w:val="single" w:sz="4" w:space="0" w:color="auto"/>
            </w:tcBorders>
            <w:vAlign w:val="center"/>
            <w:hideMark/>
          </w:tcPr>
          <w:p w14:paraId="3FA2CAE2" w14:textId="77777777" w:rsidR="00141CF8" w:rsidRDefault="00141CF8" w:rsidP="009209CC">
            <w:pPr>
              <w:suppressAutoHyphens w:val="0"/>
              <w:jc w:val="center"/>
              <w:rPr>
                <w:rFonts w:ascii="Arial" w:hAnsi="Arial" w:cs="Arial"/>
                <w:sz w:val="20"/>
                <w:szCs w:val="20"/>
                <w:lang w:eastAsia="pl-PL"/>
              </w:rPr>
            </w:pPr>
            <w:r>
              <w:rPr>
                <w:rFonts w:ascii="Arial" w:hAnsi="Arial" w:cs="Arial"/>
                <w:sz w:val="20"/>
                <w:szCs w:val="20"/>
                <w:lang w:eastAsia="pl-PL"/>
              </w:rPr>
              <w:t>Wg taryfy dostawcy + kalkulacja Dz. Energetycznego</w:t>
            </w:r>
          </w:p>
        </w:tc>
      </w:tr>
      <w:tr w:rsidR="00141CF8" w14:paraId="3E9F4CE5" w14:textId="77777777" w:rsidTr="009209CC">
        <w:trPr>
          <w:jc w:val="center"/>
        </w:trPr>
        <w:tc>
          <w:tcPr>
            <w:tcW w:w="4993" w:type="dxa"/>
            <w:tcBorders>
              <w:top w:val="single" w:sz="4" w:space="0" w:color="auto"/>
              <w:left w:val="single" w:sz="4" w:space="0" w:color="auto"/>
              <w:bottom w:val="single" w:sz="4" w:space="0" w:color="auto"/>
              <w:right w:val="single" w:sz="4" w:space="0" w:color="auto"/>
            </w:tcBorders>
            <w:vAlign w:val="center"/>
            <w:hideMark/>
          </w:tcPr>
          <w:p w14:paraId="4423DCCB"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Korzystanie z telefonów</w:t>
            </w:r>
          </w:p>
        </w:tc>
        <w:tc>
          <w:tcPr>
            <w:tcW w:w="1105" w:type="dxa"/>
            <w:tcBorders>
              <w:top w:val="single" w:sz="4" w:space="0" w:color="auto"/>
              <w:left w:val="single" w:sz="4" w:space="0" w:color="auto"/>
              <w:bottom w:val="single" w:sz="4" w:space="0" w:color="auto"/>
              <w:right w:val="single" w:sz="4" w:space="0" w:color="auto"/>
            </w:tcBorders>
          </w:tcPr>
          <w:p w14:paraId="2EDA40DF" w14:textId="77777777" w:rsidR="00141CF8" w:rsidRDefault="00141CF8" w:rsidP="009209CC">
            <w:pPr>
              <w:suppressAutoHyphens w:val="0"/>
              <w:jc w:val="center"/>
              <w:rPr>
                <w:rFonts w:ascii="Arial" w:hAnsi="Arial" w:cs="Arial"/>
                <w:sz w:val="20"/>
                <w:szCs w:val="20"/>
                <w:lang w:eastAsia="pl-PL"/>
              </w:rPr>
            </w:pPr>
          </w:p>
        </w:tc>
        <w:tc>
          <w:tcPr>
            <w:tcW w:w="1102" w:type="dxa"/>
            <w:tcBorders>
              <w:top w:val="single" w:sz="4" w:space="0" w:color="auto"/>
              <w:left w:val="single" w:sz="4" w:space="0" w:color="auto"/>
              <w:bottom w:val="single" w:sz="4" w:space="0" w:color="auto"/>
              <w:right w:val="single" w:sz="4" w:space="0" w:color="auto"/>
            </w:tcBorders>
          </w:tcPr>
          <w:p w14:paraId="05F77EC9" w14:textId="77777777" w:rsidR="00141CF8" w:rsidRDefault="00141CF8" w:rsidP="009209CC">
            <w:pPr>
              <w:suppressAutoHyphens w:val="0"/>
              <w:jc w:val="center"/>
              <w:rPr>
                <w:rFonts w:ascii="Arial" w:hAnsi="Arial" w:cs="Arial"/>
                <w:sz w:val="20"/>
                <w:szCs w:val="20"/>
                <w:lang w:eastAsia="pl-PL"/>
              </w:rPr>
            </w:pPr>
          </w:p>
        </w:tc>
        <w:tc>
          <w:tcPr>
            <w:tcW w:w="2498" w:type="dxa"/>
            <w:tcBorders>
              <w:top w:val="single" w:sz="4" w:space="0" w:color="auto"/>
              <w:left w:val="single" w:sz="4" w:space="0" w:color="auto"/>
              <w:bottom w:val="single" w:sz="4" w:space="0" w:color="auto"/>
              <w:right w:val="single" w:sz="4" w:space="0" w:color="auto"/>
            </w:tcBorders>
            <w:vAlign w:val="center"/>
            <w:hideMark/>
          </w:tcPr>
          <w:p w14:paraId="02C79B59" w14:textId="77777777" w:rsidR="00141CF8" w:rsidRDefault="00141CF8" w:rsidP="009209CC">
            <w:pPr>
              <w:suppressAutoHyphens w:val="0"/>
              <w:jc w:val="center"/>
              <w:rPr>
                <w:rFonts w:ascii="Arial" w:hAnsi="Arial" w:cs="Arial"/>
                <w:sz w:val="20"/>
                <w:szCs w:val="20"/>
                <w:lang w:eastAsia="pl-PL"/>
              </w:rPr>
            </w:pPr>
            <w:r>
              <w:rPr>
                <w:rFonts w:ascii="Arial" w:hAnsi="Arial" w:cs="Arial"/>
                <w:sz w:val="20"/>
                <w:szCs w:val="20"/>
                <w:lang w:eastAsia="pl-PL"/>
              </w:rPr>
              <w:t>Wg cennika ZIT</w:t>
            </w:r>
          </w:p>
        </w:tc>
      </w:tr>
      <w:tr w:rsidR="00141CF8" w14:paraId="46F3B7F0" w14:textId="77777777" w:rsidTr="009209CC">
        <w:trPr>
          <w:jc w:val="center"/>
        </w:trPr>
        <w:tc>
          <w:tcPr>
            <w:tcW w:w="4993" w:type="dxa"/>
            <w:tcBorders>
              <w:top w:val="single" w:sz="4" w:space="0" w:color="auto"/>
              <w:left w:val="single" w:sz="4" w:space="0" w:color="auto"/>
              <w:bottom w:val="single" w:sz="4" w:space="0" w:color="auto"/>
              <w:right w:val="single" w:sz="4" w:space="0" w:color="auto"/>
            </w:tcBorders>
            <w:vAlign w:val="center"/>
            <w:hideMark/>
          </w:tcPr>
          <w:p w14:paraId="0055C371"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Dzierżawa nieruchomości niezabudowanych</w:t>
            </w:r>
          </w:p>
        </w:tc>
        <w:tc>
          <w:tcPr>
            <w:tcW w:w="1105" w:type="dxa"/>
            <w:tcBorders>
              <w:top w:val="single" w:sz="4" w:space="0" w:color="auto"/>
              <w:left w:val="single" w:sz="4" w:space="0" w:color="auto"/>
              <w:bottom w:val="single" w:sz="4" w:space="0" w:color="auto"/>
              <w:right w:val="single" w:sz="4" w:space="0" w:color="auto"/>
            </w:tcBorders>
          </w:tcPr>
          <w:p w14:paraId="75376CC9" w14:textId="77777777" w:rsidR="00141CF8" w:rsidRDefault="00141CF8" w:rsidP="009209CC">
            <w:pPr>
              <w:suppressAutoHyphens w:val="0"/>
              <w:jc w:val="center"/>
              <w:rPr>
                <w:rFonts w:ascii="Arial" w:hAnsi="Arial" w:cs="Arial"/>
                <w:sz w:val="20"/>
                <w:szCs w:val="20"/>
                <w:lang w:eastAsia="pl-PL"/>
              </w:rPr>
            </w:pPr>
          </w:p>
        </w:tc>
        <w:tc>
          <w:tcPr>
            <w:tcW w:w="1102" w:type="dxa"/>
            <w:tcBorders>
              <w:top w:val="single" w:sz="4" w:space="0" w:color="auto"/>
              <w:left w:val="single" w:sz="4" w:space="0" w:color="auto"/>
              <w:bottom w:val="single" w:sz="4" w:space="0" w:color="auto"/>
              <w:right w:val="single" w:sz="4" w:space="0" w:color="auto"/>
            </w:tcBorders>
          </w:tcPr>
          <w:p w14:paraId="6A5557B3" w14:textId="77777777" w:rsidR="00141CF8" w:rsidRDefault="00141CF8" w:rsidP="009209CC">
            <w:pPr>
              <w:suppressAutoHyphens w:val="0"/>
              <w:jc w:val="center"/>
              <w:rPr>
                <w:rFonts w:ascii="Arial" w:hAnsi="Arial" w:cs="Arial"/>
                <w:sz w:val="20"/>
                <w:szCs w:val="20"/>
                <w:lang w:eastAsia="pl-PL"/>
              </w:rPr>
            </w:pPr>
          </w:p>
        </w:tc>
        <w:tc>
          <w:tcPr>
            <w:tcW w:w="2498" w:type="dxa"/>
            <w:tcBorders>
              <w:top w:val="single" w:sz="4" w:space="0" w:color="auto"/>
              <w:left w:val="single" w:sz="4" w:space="0" w:color="auto"/>
              <w:bottom w:val="single" w:sz="4" w:space="0" w:color="auto"/>
              <w:right w:val="single" w:sz="4" w:space="0" w:color="auto"/>
            </w:tcBorders>
            <w:vAlign w:val="center"/>
            <w:hideMark/>
          </w:tcPr>
          <w:p w14:paraId="67125FD7" w14:textId="77777777" w:rsidR="00141CF8" w:rsidRDefault="00141CF8" w:rsidP="009209CC">
            <w:pPr>
              <w:suppressAutoHyphens w:val="0"/>
              <w:jc w:val="center"/>
              <w:rPr>
                <w:rFonts w:ascii="Arial" w:hAnsi="Arial" w:cs="Arial"/>
                <w:sz w:val="20"/>
                <w:szCs w:val="20"/>
                <w:lang w:eastAsia="pl-PL"/>
              </w:rPr>
            </w:pPr>
            <w:r>
              <w:rPr>
                <w:rFonts w:ascii="Arial" w:hAnsi="Arial" w:cs="Arial"/>
                <w:sz w:val="20"/>
                <w:szCs w:val="20"/>
                <w:lang w:eastAsia="pl-PL"/>
              </w:rPr>
              <w:t>1,50 zł/m</w:t>
            </w:r>
            <w:r>
              <w:rPr>
                <w:rFonts w:ascii="Arial" w:hAnsi="Arial" w:cs="Arial"/>
                <w:sz w:val="20"/>
                <w:szCs w:val="20"/>
                <w:vertAlign w:val="superscript"/>
                <w:lang w:eastAsia="pl-PL"/>
              </w:rPr>
              <w:t>2</w:t>
            </w:r>
            <w:r>
              <w:rPr>
                <w:rFonts w:ascii="Arial" w:hAnsi="Arial" w:cs="Arial"/>
                <w:sz w:val="20"/>
                <w:szCs w:val="20"/>
                <w:lang w:eastAsia="pl-PL"/>
              </w:rPr>
              <w:t>/mc</w:t>
            </w:r>
          </w:p>
        </w:tc>
      </w:tr>
      <w:tr w:rsidR="00141CF8" w14:paraId="2F469E5A" w14:textId="77777777" w:rsidTr="009209CC">
        <w:trPr>
          <w:jc w:val="center"/>
        </w:trPr>
        <w:tc>
          <w:tcPr>
            <w:tcW w:w="4993" w:type="dxa"/>
            <w:tcBorders>
              <w:top w:val="single" w:sz="4" w:space="0" w:color="auto"/>
              <w:left w:val="single" w:sz="4" w:space="0" w:color="auto"/>
              <w:bottom w:val="single" w:sz="4" w:space="0" w:color="auto"/>
              <w:right w:val="single" w:sz="4" w:space="0" w:color="auto"/>
            </w:tcBorders>
            <w:vAlign w:val="center"/>
            <w:hideMark/>
          </w:tcPr>
          <w:p w14:paraId="0EE43D32"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Inne (wskazać jakie)</w:t>
            </w:r>
          </w:p>
        </w:tc>
        <w:tc>
          <w:tcPr>
            <w:tcW w:w="1105" w:type="dxa"/>
            <w:tcBorders>
              <w:top w:val="single" w:sz="4" w:space="0" w:color="auto"/>
              <w:left w:val="single" w:sz="4" w:space="0" w:color="auto"/>
              <w:bottom w:val="single" w:sz="4" w:space="0" w:color="auto"/>
              <w:right w:val="single" w:sz="4" w:space="0" w:color="auto"/>
            </w:tcBorders>
          </w:tcPr>
          <w:p w14:paraId="650C53D2" w14:textId="77777777" w:rsidR="00141CF8" w:rsidRDefault="00141CF8" w:rsidP="009209CC">
            <w:pPr>
              <w:suppressAutoHyphens w:val="0"/>
              <w:jc w:val="center"/>
              <w:rPr>
                <w:rFonts w:ascii="Arial" w:hAnsi="Arial" w:cs="Arial"/>
                <w:sz w:val="20"/>
                <w:szCs w:val="20"/>
                <w:lang w:eastAsia="pl-PL"/>
              </w:rPr>
            </w:pPr>
          </w:p>
        </w:tc>
        <w:tc>
          <w:tcPr>
            <w:tcW w:w="1102" w:type="dxa"/>
            <w:tcBorders>
              <w:top w:val="single" w:sz="4" w:space="0" w:color="auto"/>
              <w:left w:val="single" w:sz="4" w:space="0" w:color="auto"/>
              <w:bottom w:val="single" w:sz="4" w:space="0" w:color="auto"/>
              <w:right w:val="single" w:sz="4" w:space="0" w:color="auto"/>
            </w:tcBorders>
          </w:tcPr>
          <w:p w14:paraId="24F88305" w14:textId="77777777" w:rsidR="00141CF8" w:rsidRDefault="00141CF8" w:rsidP="009209CC">
            <w:pPr>
              <w:suppressAutoHyphens w:val="0"/>
              <w:jc w:val="center"/>
              <w:rPr>
                <w:rFonts w:ascii="Arial" w:hAnsi="Arial" w:cs="Arial"/>
                <w:sz w:val="20"/>
                <w:szCs w:val="20"/>
                <w:lang w:eastAsia="pl-PL"/>
              </w:rPr>
            </w:pPr>
          </w:p>
        </w:tc>
        <w:tc>
          <w:tcPr>
            <w:tcW w:w="2498" w:type="dxa"/>
            <w:tcBorders>
              <w:top w:val="single" w:sz="4" w:space="0" w:color="auto"/>
              <w:left w:val="single" w:sz="4" w:space="0" w:color="auto"/>
              <w:bottom w:val="single" w:sz="4" w:space="0" w:color="auto"/>
              <w:right w:val="single" w:sz="4" w:space="0" w:color="auto"/>
            </w:tcBorders>
            <w:vAlign w:val="center"/>
          </w:tcPr>
          <w:p w14:paraId="6CC72796" w14:textId="77777777" w:rsidR="00141CF8" w:rsidRDefault="00141CF8" w:rsidP="009209CC">
            <w:pPr>
              <w:suppressAutoHyphens w:val="0"/>
              <w:jc w:val="center"/>
              <w:rPr>
                <w:rFonts w:ascii="Arial" w:hAnsi="Arial" w:cs="Arial"/>
                <w:sz w:val="20"/>
                <w:szCs w:val="20"/>
                <w:lang w:eastAsia="pl-PL"/>
              </w:rPr>
            </w:pPr>
          </w:p>
        </w:tc>
      </w:tr>
      <w:tr w:rsidR="00141CF8" w14:paraId="23EC2D34" w14:textId="77777777" w:rsidTr="009209CC">
        <w:trPr>
          <w:jc w:val="center"/>
        </w:trPr>
        <w:tc>
          <w:tcPr>
            <w:tcW w:w="4993" w:type="dxa"/>
            <w:tcBorders>
              <w:top w:val="single" w:sz="4" w:space="0" w:color="auto"/>
              <w:left w:val="single" w:sz="4" w:space="0" w:color="auto"/>
              <w:bottom w:val="single" w:sz="4" w:space="0" w:color="auto"/>
              <w:right w:val="single" w:sz="4" w:space="0" w:color="auto"/>
            </w:tcBorders>
            <w:hideMark/>
          </w:tcPr>
          <w:p w14:paraId="4335BC16"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w:t>
            </w:r>
          </w:p>
        </w:tc>
        <w:tc>
          <w:tcPr>
            <w:tcW w:w="1105" w:type="dxa"/>
            <w:tcBorders>
              <w:top w:val="single" w:sz="4" w:space="0" w:color="auto"/>
              <w:left w:val="single" w:sz="4" w:space="0" w:color="auto"/>
              <w:bottom w:val="single" w:sz="4" w:space="0" w:color="auto"/>
              <w:right w:val="single" w:sz="4" w:space="0" w:color="auto"/>
            </w:tcBorders>
          </w:tcPr>
          <w:p w14:paraId="7F7D6637" w14:textId="77777777" w:rsidR="00141CF8" w:rsidRDefault="00141CF8" w:rsidP="009209CC">
            <w:pPr>
              <w:suppressAutoHyphens w:val="0"/>
              <w:jc w:val="center"/>
              <w:rPr>
                <w:rFonts w:ascii="Arial" w:hAnsi="Arial" w:cs="Arial"/>
                <w:color w:val="FF0000"/>
                <w:sz w:val="20"/>
                <w:szCs w:val="20"/>
                <w:highlight w:val="yellow"/>
                <w:lang w:eastAsia="pl-PL"/>
              </w:rPr>
            </w:pPr>
          </w:p>
        </w:tc>
        <w:tc>
          <w:tcPr>
            <w:tcW w:w="1102" w:type="dxa"/>
            <w:tcBorders>
              <w:top w:val="single" w:sz="4" w:space="0" w:color="auto"/>
              <w:left w:val="single" w:sz="4" w:space="0" w:color="auto"/>
              <w:bottom w:val="single" w:sz="4" w:space="0" w:color="auto"/>
              <w:right w:val="single" w:sz="4" w:space="0" w:color="auto"/>
            </w:tcBorders>
          </w:tcPr>
          <w:p w14:paraId="08C73E1A" w14:textId="77777777" w:rsidR="00141CF8" w:rsidRDefault="00141CF8" w:rsidP="009209CC">
            <w:pPr>
              <w:suppressAutoHyphens w:val="0"/>
              <w:jc w:val="center"/>
              <w:rPr>
                <w:rFonts w:ascii="Arial" w:hAnsi="Arial" w:cs="Arial"/>
                <w:color w:val="FF0000"/>
                <w:sz w:val="20"/>
                <w:szCs w:val="20"/>
                <w:highlight w:val="yellow"/>
                <w:lang w:eastAsia="pl-PL"/>
              </w:rPr>
            </w:pPr>
          </w:p>
        </w:tc>
        <w:tc>
          <w:tcPr>
            <w:tcW w:w="2498" w:type="dxa"/>
            <w:tcBorders>
              <w:top w:val="single" w:sz="4" w:space="0" w:color="auto"/>
              <w:left w:val="single" w:sz="4" w:space="0" w:color="auto"/>
              <w:bottom w:val="single" w:sz="4" w:space="0" w:color="auto"/>
              <w:right w:val="single" w:sz="4" w:space="0" w:color="auto"/>
            </w:tcBorders>
          </w:tcPr>
          <w:p w14:paraId="5EA61122" w14:textId="77777777" w:rsidR="00141CF8" w:rsidRDefault="00141CF8" w:rsidP="009209CC">
            <w:pPr>
              <w:suppressAutoHyphens w:val="0"/>
              <w:jc w:val="center"/>
              <w:rPr>
                <w:rFonts w:ascii="Arial" w:hAnsi="Arial" w:cs="Arial"/>
                <w:color w:val="FF0000"/>
                <w:sz w:val="20"/>
                <w:szCs w:val="20"/>
                <w:highlight w:val="yellow"/>
                <w:lang w:eastAsia="pl-PL"/>
              </w:rPr>
            </w:pPr>
          </w:p>
        </w:tc>
      </w:tr>
      <w:tr w:rsidR="00141CF8" w14:paraId="0CDDB107" w14:textId="77777777" w:rsidTr="009209CC">
        <w:trPr>
          <w:jc w:val="center"/>
        </w:trPr>
        <w:tc>
          <w:tcPr>
            <w:tcW w:w="4993" w:type="dxa"/>
            <w:tcBorders>
              <w:top w:val="single" w:sz="4" w:space="0" w:color="auto"/>
              <w:left w:val="single" w:sz="4" w:space="0" w:color="auto"/>
              <w:bottom w:val="single" w:sz="4" w:space="0" w:color="auto"/>
              <w:right w:val="single" w:sz="4" w:space="0" w:color="auto"/>
            </w:tcBorders>
            <w:hideMark/>
          </w:tcPr>
          <w:p w14:paraId="368EF44A" w14:textId="77777777" w:rsidR="00141CF8" w:rsidRDefault="00141CF8" w:rsidP="009209CC">
            <w:pPr>
              <w:suppressAutoHyphens w:val="0"/>
              <w:rPr>
                <w:rFonts w:ascii="Arial" w:hAnsi="Arial" w:cs="Arial"/>
                <w:sz w:val="20"/>
                <w:szCs w:val="20"/>
                <w:lang w:eastAsia="pl-PL"/>
              </w:rPr>
            </w:pPr>
            <w:r>
              <w:rPr>
                <w:rFonts w:ascii="Arial" w:hAnsi="Arial" w:cs="Arial"/>
                <w:sz w:val="20"/>
                <w:szCs w:val="20"/>
                <w:lang w:eastAsia="pl-PL"/>
              </w:rPr>
              <w:t>……………………………</w:t>
            </w:r>
          </w:p>
        </w:tc>
        <w:tc>
          <w:tcPr>
            <w:tcW w:w="1105" w:type="dxa"/>
            <w:tcBorders>
              <w:top w:val="single" w:sz="4" w:space="0" w:color="auto"/>
              <w:left w:val="single" w:sz="4" w:space="0" w:color="auto"/>
              <w:bottom w:val="single" w:sz="4" w:space="0" w:color="auto"/>
              <w:right w:val="single" w:sz="4" w:space="0" w:color="auto"/>
            </w:tcBorders>
          </w:tcPr>
          <w:p w14:paraId="253E90E7" w14:textId="77777777" w:rsidR="00141CF8" w:rsidRDefault="00141CF8" w:rsidP="009209CC">
            <w:pPr>
              <w:suppressAutoHyphens w:val="0"/>
              <w:jc w:val="center"/>
              <w:rPr>
                <w:rFonts w:ascii="Arial" w:hAnsi="Arial" w:cs="Arial"/>
                <w:sz w:val="20"/>
                <w:szCs w:val="20"/>
                <w:lang w:eastAsia="pl-PL"/>
              </w:rPr>
            </w:pPr>
          </w:p>
        </w:tc>
        <w:tc>
          <w:tcPr>
            <w:tcW w:w="1102" w:type="dxa"/>
            <w:tcBorders>
              <w:top w:val="single" w:sz="4" w:space="0" w:color="auto"/>
              <w:left w:val="single" w:sz="4" w:space="0" w:color="auto"/>
              <w:bottom w:val="single" w:sz="4" w:space="0" w:color="auto"/>
              <w:right w:val="single" w:sz="4" w:space="0" w:color="auto"/>
            </w:tcBorders>
          </w:tcPr>
          <w:p w14:paraId="6C49B579" w14:textId="77777777" w:rsidR="00141CF8" w:rsidRDefault="00141CF8" w:rsidP="009209CC">
            <w:pPr>
              <w:suppressAutoHyphens w:val="0"/>
              <w:jc w:val="center"/>
              <w:rPr>
                <w:rFonts w:ascii="Arial" w:hAnsi="Arial" w:cs="Arial"/>
                <w:sz w:val="20"/>
                <w:szCs w:val="20"/>
                <w:lang w:eastAsia="pl-PL"/>
              </w:rPr>
            </w:pPr>
          </w:p>
        </w:tc>
        <w:tc>
          <w:tcPr>
            <w:tcW w:w="2498" w:type="dxa"/>
            <w:tcBorders>
              <w:top w:val="single" w:sz="4" w:space="0" w:color="auto"/>
              <w:left w:val="single" w:sz="4" w:space="0" w:color="auto"/>
              <w:bottom w:val="single" w:sz="4" w:space="0" w:color="auto"/>
              <w:right w:val="single" w:sz="4" w:space="0" w:color="auto"/>
            </w:tcBorders>
          </w:tcPr>
          <w:p w14:paraId="62C3CEB4" w14:textId="77777777" w:rsidR="00141CF8" w:rsidRDefault="00141CF8" w:rsidP="009209CC">
            <w:pPr>
              <w:suppressAutoHyphens w:val="0"/>
              <w:jc w:val="center"/>
              <w:rPr>
                <w:rFonts w:ascii="Arial" w:hAnsi="Arial" w:cs="Arial"/>
                <w:sz w:val="20"/>
                <w:szCs w:val="20"/>
                <w:lang w:eastAsia="pl-PL"/>
              </w:rPr>
            </w:pPr>
          </w:p>
        </w:tc>
      </w:tr>
    </w:tbl>
    <w:p w14:paraId="2FDD00A8" w14:textId="77777777" w:rsidR="00141CF8" w:rsidRDefault="00141CF8" w:rsidP="00141CF8">
      <w:pPr>
        <w:autoSpaceDE w:val="0"/>
        <w:jc w:val="both"/>
        <w:rPr>
          <w:rFonts w:ascii="Arial" w:hAnsi="Arial" w:cs="Arial"/>
          <w:b/>
          <w:bCs/>
          <w:sz w:val="20"/>
        </w:rPr>
      </w:pPr>
    </w:p>
    <w:p w14:paraId="4C6EFFD4" w14:textId="77777777" w:rsidR="00141CF8" w:rsidRDefault="00141CF8" w:rsidP="00141CF8">
      <w:pPr>
        <w:autoSpaceDE w:val="0"/>
        <w:jc w:val="both"/>
        <w:rPr>
          <w:rFonts w:ascii="Arial" w:hAnsi="Arial" w:cs="Arial"/>
          <w:sz w:val="20"/>
          <w:szCs w:val="20"/>
        </w:rPr>
      </w:pPr>
      <w:r w:rsidRPr="00FB5672">
        <w:rPr>
          <w:rFonts w:ascii="Arial" w:hAnsi="Arial" w:cs="Arial"/>
          <w:b/>
          <w:bCs/>
          <w:sz w:val="20"/>
        </w:rPr>
        <w:t xml:space="preserve">Oświadczam, że zapoznałem się z obowiązującym </w:t>
      </w:r>
      <w:r w:rsidRPr="00FB5672">
        <w:rPr>
          <w:rFonts w:ascii="Arial" w:hAnsi="Arial" w:cs="Arial"/>
          <w:b/>
          <w:bCs/>
          <w:i/>
          <w:sz w:val="20"/>
        </w:rPr>
        <w:t>Cennikiem za świadczenie odpłatnych usług przez WĘGLOKOKS KRAJ Sp. z o.o. na rzecz Wykonawcy/Dostawcy</w:t>
      </w:r>
      <w:r w:rsidRPr="00FB5672">
        <w:rPr>
          <w:rFonts w:ascii="Arial" w:hAnsi="Arial" w:cs="Arial"/>
          <w:b/>
          <w:bCs/>
          <w:sz w:val="20"/>
        </w:rPr>
        <w:t>.</w:t>
      </w:r>
    </w:p>
    <w:p w14:paraId="595936D7" w14:textId="77777777" w:rsidR="00141CF8" w:rsidRDefault="00141CF8" w:rsidP="00141CF8">
      <w:pPr>
        <w:autoSpaceDE w:val="0"/>
        <w:jc w:val="both"/>
        <w:rPr>
          <w:rFonts w:ascii="Arial" w:hAnsi="Arial" w:cs="Arial"/>
          <w:color w:val="FF0000"/>
          <w:sz w:val="20"/>
          <w:szCs w:val="20"/>
        </w:rPr>
      </w:pPr>
    </w:p>
    <w:p w14:paraId="4E99B33E" w14:textId="77777777" w:rsidR="00141CF8" w:rsidRDefault="00141CF8" w:rsidP="00141CF8">
      <w:pPr>
        <w:autoSpaceDE w:val="0"/>
        <w:jc w:val="both"/>
        <w:rPr>
          <w:rFonts w:ascii="Arial" w:hAnsi="Arial" w:cs="Arial"/>
          <w:sz w:val="20"/>
          <w:szCs w:val="20"/>
        </w:rPr>
      </w:pPr>
    </w:p>
    <w:p w14:paraId="797E22E4" w14:textId="77777777" w:rsidR="00E30D53" w:rsidRDefault="00E30D53" w:rsidP="00141CF8">
      <w:pPr>
        <w:autoSpaceDE w:val="0"/>
        <w:jc w:val="both"/>
        <w:rPr>
          <w:rFonts w:ascii="Arial" w:hAnsi="Arial" w:cs="Arial"/>
          <w:sz w:val="20"/>
          <w:szCs w:val="20"/>
        </w:rPr>
      </w:pPr>
    </w:p>
    <w:p w14:paraId="770D8F11" w14:textId="77777777" w:rsidR="00141CF8" w:rsidRPr="0027156F" w:rsidRDefault="00141CF8" w:rsidP="00141CF8">
      <w:pPr>
        <w:autoSpaceDE w:val="0"/>
        <w:jc w:val="both"/>
        <w:rPr>
          <w:rFonts w:ascii="Arial" w:hAnsi="Arial" w:cs="Arial"/>
          <w:sz w:val="20"/>
          <w:szCs w:val="20"/>
        </w:rPr>
      </w:pPr>
    </w:p>
    <w:p w14:paraId="5E368452" w14:textId="77777777" w:rsidR="00141CF8" w:rsidRPr="0027156F" w:rsidRDefault="00141CF8" w:rsidP="00141CF8">
      <w:pPr>
        <w:jc w:val="center"/>
        <w:rPr>
          <w:rFonts w:ascii="Arial" w:hAnsi="Arial" w:cs="Arial"/>
          <w:sz w:val="20"/>
          <w:szCs w:val="20"/>
        </w:rPr>
      </w:pPr>
      <w:r w:rsidRPr="0027156F">
        <w:rPr>
          <w:rFonts w:ascii="Arial" w:hAnsi="Arial" w:cs="Arial"/>
          <w:sz w:val="20"/>
          <w:szCs w:val="20"/>
        </w:rPr>
        <w:t>.....................................................................................................</w:t>
      </w:r>
    </w:p>
    <w:p w14:paraId="6C7F3572" w14:textId="77777777" w:rsidR="00141CF8" w:rsidRPr="0027156F" w:rsidRDefault="00141CF8" w:rsidP="00141CF8">
      <w:pPr>
        <w:jc w:val="center"/>
        <w:rPr>
          <w:rFonts w:ascii="Arial" w:hAnsi="Arial" w:cs="Arial"/>
          <w:b/>
          <w:sz w:val="20"/>
          <w:szCs w:val="20"/>
        </w:rPr>
      </w:pPr>
      <w:r w:rsidRPr="0027156F">
        <w:rPr>
          <w:rFonts w:ascii="Arial" w:hAnsi="Arial" w:cs="Arial"/>
          <w:sz w:val="20"/>
          <w:szCs w:val="20"/>
        </w:rPr>
        <w:t xml:space="preserve">(pieczęć i podpis/y osoby/osób upoważnionych </w:t>
      </w:r>
      <w:r w:rsidRPr="0027156F">
        <w:rPr>
          <w:rFonts w:ascii="Arial" w:hAnsi="Arial" w:cs="Arial"/>
          <w:sz w:val="20"/>
          <w:szCs w:val="20"/>
        </w:rPr>
        <w:br/>
        <w:t>do reprezentowania Wykonawcy</w:t>
      </w:r>
      <w:r>
        <w:rPr>
          <w:rFonts w:ascii="Arial" w:hAnsi="Arial" w:cs="Arial"/>
          <w:sz w:val="20"/>
          <w:szCs w:val="20"/>
        </w:rPr>
        <w:t>*</w:t>
      </w:r>
      <w:r w:rsidRPr="0027156F">
        <w:rPr>
          <w:rFonts w:ascii="Arial" w:hAnsi="Arial" w:cs="Arial"/>
          <w:sz w:val="20"/>
          <w:szCs w:val="20"/>
        </w:rPr>
        <w:t>)</w:t>
      </w:r>
    </w:p>
    <w:p w14:paraId="673259B0" w14:textId="77777777" w:rsidR="00141CF8" w:rsidRDefault="00141CF8" w:rsidP="00141CF8">
      <w:pPr>
        <w:pStyle w:val="bullet"/>
        <w:spacing w:before="0" w:after="0"/>
        <w:rPr>
          <w:rFonts w:ascii="Arial" w:hAnsi="Arial" w:cs="Arial"/>
          <w:b/>
          <w:sz w:val="20"/>
        </w:rPr>
      </w:pPr>
      <w:r>
        <w:rPr>
          <w:rFonts w:ascii="Arial" w:hAnsi="Arial" w:cs="Arial"/>
          <w:b/>
          <w:sz w:val="20"/>
        </w:rPr>
        <w:t>Uwagi:</w:t>
      </w:r>
    </w:p>
    <w:p w14:paraId="11A797C5" w14:textId="77777777" w:rsidR="00141CF8" w:rsidRDefault="00141CF8" w:rsidP="00E76AC8">
      <w:pPr>
        <w:pStyle w:val="bullet"/>
        <w:spacing w:before="0" w:after="0"/>
        <w:rPr>
          <w:rFonts w:ascii="Arial" w:hAnsi="Arial" w:cs="Arial"/>
          <w:b/>
          <w:sz w:val="20"/>
        </w:rPr>
      </w:pPr>
      <w:r>
        <w:rPr>
          <w:rFonts w:ascii="Arial" w:hAnsi="Arial" w:cs="Arial"/>
          <w:b/>
          <w:sz w:val="20"/>
        </w:rPr>
        <w:t>Do oferty załączyć oryginał oświadczenia</w:t>
      </w:r>
      <w:r>
        <w:rPr>
          <w:rFonts w:ascii="Arial" w:hAnsi="Arial" w:cs="Arial"/>
          <w:b/>
          <w:sz w:val="20"/>
        </w:rPr>
        <w:br w:type="page"/>
      </w:r>
    </w:p>
    <w:p w14:paraId="65762A72" w14:textId="77777777" w:rsidR="00526BB4" w:rsidRPr="00744E2D" w:rsidRDefault="00526BB4" w:rsidP="00526BB4">
      <w:pPr>
        <w:jc w:val="right"/>
        <w:rPr>
          <w:rFonts w:ascii="Arial" w:hAnsi="Arial" w:cs="Arial"/>
          <w:b/>
          <w:sz w:val="20"/>
          <w:szCs w:val="20"/>
        </w:rPr>
      </w:pPr>
      <w:r w:rsidRPr="00744E2D">
        <w:rPr>
          <w:rFonts w:ascii="Arial" w:hAnsi="Arial" w:cs="Arial"/>
          <w:b/>
          <w:sz w:val="20"/>
          <w:szCs w:val="20"/>
        </w:rPr>
        <w:t xml:space="preserve">Załącznik Nr </w:t>
      </w:r>
      <w:r w:rsidR="00BF3E14">
        <w:rPr>
          <w:rFonts w:ascii="Arial" w:hAnsi="Arial" w:cs="Arial"/>
          <w:b/>
          <w:sz w:val="20"/>
          <w:szCs w:val="20"/>
        </w:rPr>
        <w:t>8</w:t>
      </w:r>
      <w:r>
        <w:rPr>
          <w:rFonts w:ascii="Arial" w:hAnsi="Arial" w:cs="Arial"/>
          <w:b/>
          <w:sz w:val="20"/>
          <w:szCs w:val="20"/>
        </w:rPr>
        <w:t xml:space="preserve"> do SIWZ</w:t>
      </w:r>
    </w:p>
    <w:p w14:paraId="01473501" w14:textId="77777777" w:rsidR="00526BB4" w:rsidRPr="0062435A" w:rsidRDefault="00526BB4" w:rsidP="00526BB4">
      <w:pPr>
        <w:jc w:val="right"/>
        <w:rPr>
          <w:rFonts w:ascii="Arial" w:hAnsi="Arial" w:cs="Arial"/>
          <w:b/>
          <w:sz w:val="20"/>
          <w:szCs w:val="20"/>
        </w:rPr>
      </w:pPr>
    </w:p>
    <w:p w14:paraId="23C915D2" w14:textId="77777777" w:rsidR="00526BB4" w:rsidRPr="0062435A" w:rsidRDefault="00526BB4" w:rsidP="00526BB4">
      <w:pPr>
        <w:rPr>
          <w:rFonts w:ascii="Arial" w:hAnsi="Arial" w:cs="Arial"/>
          <w:i/>
          <w:color w:val="C0C0C0"/>
          <w:sz w:val="20"/>
          <w:szCs w:val="20"/>
        </w:rPr>
      </w:pPr>
      <w:r w:rsidRPr="0062435A">
        <w:rPr>
          <w:rFonts w:ascii="Arial" w:hAnsi="Arial" w:cs="Arial"/>
          <w:i/>
          <w:color w:val="C0C0C0"/>
          <w:sz w:val="20"/>
          <w:szCs w:val="20"/>
        </w:rPr>
        <w:t xml:space="preserve">Pieczęć firmowa </w:t>
      </w:r>
      <w:r>
        <w:rPr>
          <w:rFonts w:ascii="Arial" w:hAnsi="Arial" w:cs="Arial"/>
          <w:i/>
          <w:color w:val="C0C0C0"/>
          <w:sz w:val="20"/>
          <w:szCs w:val="20"/>
        </w:rPr>
        <w:t>Wykonawcy</w:t>
      </w:r>
    </w:p>
    <w:p w14:paraId="7456E471" w14:textId="77777777" w:rsidR="00526BB4" w:rsidRPr="0062435A" w:rsidRDefault="00526BB4" w:rsidP="00526BB4">
      <w:pPr>
        <w:rPr>
          <w:sz w:val="20"/>
          <w:szCs w:val="20"/>
        </w:rPr>
      </w:pPr>
    </w:p>
    <w:p w14:paraId="4486AF82" w14:textId="77777777" w:rsidR="00526BB4" w:rsidRDefault="00526BB4" w:rsidP="00526BB4">
      <w:pPr>
        <w:rPr>
          <w:rFonts w:ascii="Arial" w:hAnsi="Arial" w:cs="Arial"/>
          <w:sz w:val="20"/>
          <w:szCs w:val="20"/>
        </w:rPr>
      </w:pPr>
    </w:p>
    <w:p w14:paraId="7E07F866" w14:textId="77777777" w:rsidR="00526BB4" w:rsidRDefault="00526BB4" w:rsidP="00526BB4">
      <w:pPr>
        <w:rPr>
          <w:rFonts w:ascii="Arial" w:hAnsi="Arial" w:cs="Arial"/>
          <w:sz w:val="20"/>
          <w:szCs w:val="20"/>
        </w:rPr>
      </w:pPr>
    </w:p>
    <w:p w14:paraId="12D149A8" w14:textId="77777777" w:rsidR="00526BB4" w:rsidRDefault="00526BB4" w:rsidP="00526BB4">
      <w:pPr>
        <w:rPr>
          <w:rFonts w:ascii="Arial" w:hAnsi="Arial" w:cs="Arial"/>
          <w:sz w:val="20"/>
          <w:szCs w:val="20"/>
        </w:rPr>
      </w:pPr>
    </w:p>
    <w:p w14:paraId="02037B64" w14:textId="77777777" w:rsidR="00526BB4" w:rsidRPr="0062435A" w:rsidRDefault="00526BB4" w:rsidP="00526BB4">
      <w:pPr>
        <w:rPr>
          <w:rFonts w:ascii="Arial" w:hAnsi="Arial" w:cs="Arial"/>
          <w:sz w:val="20"/>
          <w:szCs w:val="20"/>
        </w:rPr>
      </w:pPr>
      <w:r w:rsidRPr="0062435A">
        <w:rPr>
          <w:rFonts w:ascii="Arial" w:hAnsi="Arial" w:cs="Arial"/>
          <w:sz w:val="20"/>
          <w:szCs w:val="20"/>
        </w:rPr>
        <w:t>NIP ……………………..                                                                            DATA …………………..………….</w:t>
      </w:r>
    </w:p>
    <w:p w14:paraId="5AA15822" w14:textId="77777777" w:rsidR="00526BB4" w:rsidRPr="0062435A" w:rsidRDefault="00526BB4" w:rsidP="00526BB4">
      <w:pPr>
        <w:rPr>
          <w:rFonts w:ascii="Arial" w:hAnsi="Arial" w:cs="Arial"/>
          <w:sz w:val="20"/>
          <w:szCs w:val="20"/>
        </w:rPr>
      </w:pPr>
    </w:p>
    <w:p w14:paraId="7ABF0204" w14:textId="77777777" w:rsidR="00526BB4" w:rsidRPr="0062435A" w:rsidRDefault="00526BB4" w:rsidP="00526BB4">
      <w:pPr>
        <w:rPr>
          <w:rFonts w:ascii="Arial" w:hAnsi="Arial" w:cs="Arial"/>
          <w:sz w:val="20"/>
          <w:szCs w:val="20"/>
        </w:rPr>
      </w:pPr>
    </w:p>
    <w:p w14:paraId="0CBD595A" w14:textId="77777777" w:rsidR="00526BB4" w:rsidRPr="0062435A" w:rsidRDefault="00526BB4" w:rsidP="00526BB4">
      <w:pPr>
        <w:jc w:val="center"/>
        <w:rPr>
          <w:rFonts w:ascii="Arial" w:hAnsi="Arial" w:cs="Arial"/>
          <w:b/>
          <w:sz w:val="20"/>
          <w:szCs w:val="20"/>
          <w:u w:val="single"/>
        </w:rPr>
      </w:pPr>
    </w:p>
    <w:p w14:paraId="57199BF3" w14:textId="77777777" w:rsidR="00526BB4" w:rsidRPr="0062435A" w:rsidRDefault="00526BB4" w:rsidP="00526BB4">
      <w:pPr>
        <w:jc w:val="center"/>
        <w:rPr>
          <w:rFonts w:ascii="Arial" w:hAnsi="Arial" w:cs="Arial"/>
          <w:b/>
          <w:sz w:val="20"/>
          <w:szCs w:val="20"/>
          <w:u w:val="single"/>
        </w:rPr>
      </w:pPr>
      <w:r w:rsidRPr="0062435A">
        <w:rPr>
          <w:rFonts w:ascii="Arial" w:hAnsi="Arial" w:cs="Arial"/>
          <w:b/>
          <w:sz w:val="20"/>
          <w:szCs w:val="20"/>
          <w:u w:val="single"/>
        </w:rPr>
        <w:t>OŚWIADCZENIE</w:t>
      </w:r>
    </w:p>
    <w:p w14:paraId="0C809358" w14:textId="77777777" w:rsidR="00526BB4" w:rsidRPr="0062435A" w:rsidRDefault="00526BB4" w:rsidP="00526BB4">
      <w:pPr>
        <w:jc w:val="center"/>
        <w:rPr>
          <w:rFonts w:ascii="Arial" w:hAnsi="Arial" w:cs="Arial"/>
          <w:b/>
          <w:sz w:val="20"/>
          <w:szCs w:val="20"/>
          <w:u w:val="single"/>
        </w:rPr>
      </w:pPr>
    </w:p>
    <w:p w14:paraId="3BA1572F" w14:textId="77777777" w:rsidR="00526BB4" w:rsidRPr="0062435A" w:rsidRDefault="00526BB4" w:rsidP="00526BB4">
      <w:pPr>
        <w:jc w:val="center"/>
        <w:rPr>
          <w:rFonts w:ascii="Arial" w:hAnsi="Arial" w:cs="Arial"/>
          <w:b/>
          <w:sz w:val="20"/>
          <w:szCs w:val="20"/>
          <w:u w:val="single"/>
        </w:rPr>
      </w:pPr>
    </w:p>
    <w:p w14:paraId="379A731A" w14:textId="77777777" w:rsidR="00526BB4" w:rsidRPr="0062435A" w:rsidRDefault="00526BB4" w:rsidP="00526BB4">
      <w:pPr>
        <w:jc w:val="both"/>
        <w:rPr>
          <w:rFonts w:ascii="Arial" w:hAnsi="Arial" w:cs="Arial"/>
          <w:sz w:val="20"/>
          <w:szCs w:val="20"/>
        </w:rPr>
      </w:pPr>
      <w:r w:rsidRPr="0062435A">
        <w:rPr>
          <w:rFonts w:ascii="Arial" w:hAnsi="Arial" w:cs="Arial"/>
          <w:sz w:val="20"/>
          <w:szCs w:val="20"/>
        </w:rPr>
        <w:t>Niniejszym oświadczamy, że posiadamy wierzytelności pieniężne wobec WĘGLOKOKS KRAJ Sp. z o.o. przekraczające wysokość wadium niezbędnego do spełnienia wymagań ofertowych w przetargu pn.</w:t>
      </w:r>
    </w:p>
    <w:p w14:paraId="3B3E7BCC" w14:textId="77777777" w:rsidR="00526BB4" w:rsidRPr="0062435A" w:rsidRDefault="00526BB4" w:rsidP="00526BB4">
      <w:pPr>
        <w:jc w:val="both"/>
        <w:rPr>
          <w:rFonts w:ascii="Arial" w:hAnsi="Arial" w:cs="Arial"/>
          <w:sz w:val="20"/>
          <w:szCs w:val="20"/>
        </w:rPr>
      </w:pPr>
    </w:p>
    <w:p w14:paraId="6720024C" w14:textId="77777777" w:rsidR="00526BB4" w:rsidRPr="0062435A" w:rsidRDefault="00526BB4" w:rsidP="00526BB4">
      <w:pPr>
        <w:spacing w:line="360" w:lineRule="auto"/>
        <w:jc w:val="both"/>
        <w:rPr>
          <w:rFonts w:ascii="Arial" w:hAnsi="Arial" w:cs="Arial"/>
          <w:sz w:val="20"/>
          <w:szCs w:val="20"/>
        </w:rPr>
      </w:pPr>
      <w:r w:rsidRPr="0062435A">
        <w:rPr>
          <w:rFonts w:ascii="Arial" w:hAnsi="Arial" w:cs="Arial"/>
          <w:sz w:val="20"/>
          <w:szCs w:val="20"/>
        </w:rPr>
        <w:t>…………………………………………………………………………………………………………………………………………………………………………………………………………………………</w:t>
      </w:r>
    </w:p>
    <w:p w14:paraId="5204F87F" w14:textId="77777777" w:rsidR="00526BB4" w:rsidRPr="0062435A" w:rsidRDefault="00526BB4" w:rsidP="00526BB4">
      <w:pPr>
        <w:spacing w:line="360" w:lineRule="auto"/>
        <w:jc w:val="both"/>
        <w:rPr>
          <w:rFonts w:ascii="Arial" w:hAnsi="Arial" w:cs="Arial"/>
          <w:sz w:val="20"/>
          <w:szCs w:val="20"/>
        </w:rPr>
      </w:pPr>
      <w:r w:rsidRPr="0062435A">
        <w:rPr>
          <w:rFonts w:ascii="Arial" w:hAnsi="Arial" w:cs="Arial"/>
          <w:sz w:val="20"/>
          <w:szCs w:val="20"/>
        </w:rPr>
        <w:t xml:space="preserve">przetarg nr: …………………………………………………………………………………………….. </w:t>
      </w:r>
    </w:p>
    <w:p w14:paraId="23BE06A4" w14:textId="77777777" w:rsidR="00526BB4" w:rsidRPr="0062435A" w:rsidRDefault="00526BB4" w:rsidP="00526BB4">
      <w:pPr>
        <w:spacing w:line="360" w:lineRule="auto"/>
        <w:jc w:val="both"/>
        <w:rPr>
          <w:rFonts w:ascii="Arial" w:hAnsi="Arial" w:cs="Arial"/>
          <w:sz w:val="20"/>
          <w:szCs w:val="20"/>
        </w:rPr>
      </w:pPr>
      <w:r w:rsidRPr="0062435A">
        <w:rPr>
          <w:rFonts w:ascii="Arial" w:hAnsi="Arial" w:cs="Arial"/>
          <w:sz w:val="20"/>
          <w:szCs w:val="20"/>
        </w:rPr>
        <w:t>przewidywana data otwarcia ofert: …………………………………………………………………..</w:t>
      </w:r>
    </w:p>
    <w:p w14:paraId="4C1187A3" w14:textId="77777777" w:rsidR="00526BB4" w:rsidRPr="0062435A" w:rsidRDefault="00526BB4" w:rsidP="00526BB4">
      <w:pPr>
        <w:spacing w:line="360" w:lineRule="auto"/>
        <w:jc w:val="both"/>
        <w:rPr>
          <w:rFonts w:ascii="Arial" w:hAnsi="Arial" w:cs="Arial"/>
          <w:sz w:val="20"/>
          <w:szCs w:val="20"/>
        </w:rPr>
      </w:pPr>
      <w:r w:rsidRPr="0062435A">
        <w:rPr>
          <w:rFonts w:ascii="Arial" w:hAnsi="Arial" w:cs="Arial"/>
          <w:sz w:val="20"/>
          <w:szCs w:val="20"/>
        </w:rPr>
        <w:t>wysokość wymaganego wadium: …………………………………………………………………….</w:t>
      </w:r>
    </w:p>
    <w:p w14:paraId="578D4BAF" w14:textId="77777777" w:rsidR="00526BB4" w:rsidRPr="0062435A" w:rsidRDefault="00526BB4" w:rsidP="00526BB4">
      <w:pPr>
        <w:spacing w:line="360" w:lineRule="auto"/>
        <w:jc w:val="both"/>
        <w:rPr>
          <w:rFonts w:ascii="Arial" w:hAnsi="Arial" w:cs="Arial"/>
          <w:sz w:val="20"/>
          <w:szCs w:val="20"/>
        </w:rPr>
      </w:pPr>
    </w:p>
    <w:p w14:paraId="629D5FC0" w14:textId="77777777" w:rsidR="00526BB4" w:rsidRPr="0062435A" w:rsidRDefault="00526BB4" w:rsidP="00526BB4">
      <w:pPr>
        <w:spacing w:line="360" w:lineRule="auto"/>
        <w:jc w:val="both"/>
        <w:rPr>
          <w:rFonts w:ascii="Arial" w:hAnsi="Arial" w:cs="Arial"/>
          <w:b/>
          <w:sz w:val="20"/>
          <w:szCs w:val="20"/>
          <w:u w:val="single"/>
        </w:rPr>
      </w:pPr>
      <w:r w:rsidRPr="0062435A">
        <w:rPr>
          <w:rFonts w:ascii="Arial" w:hAnsi="Arial" w:cs="Arial"/>
          <w:b/>
          <w:sz w:val="20"/>
          <w:szCs w:val="20"/>
          <w:u w:val="single"/>
        </w:rPr>
        <w:t>Wyżej wymienione wierzytelności wynikają z:</w:t>
      </w:r>
    </w:p>
    <w:p w14:paraId="4A6F2729" w14:textId="77777777" w:rsidR="00526BB4" w:rsidRPr="0062435A" w:rsidRDefault="00526BB4" w:rsidP="00526BB4">
      <w:pPr>
        <w:spacing w:line="360" w:lineRule="auto"/>
        <w:jc w:val="both"/>
        <w:rPr>
          <w:rFonts w:ascii="Arial" w:hAnsi="Arial" w:cs="Arial"/>
          <w:sz w:val="20"/>
          <w:szCs w:val="20"/>
        </w:rPr>
      </w:pPr>
      <w:r w:rsidRPr="0062435A">
        <w:rPr>
          <w:rFonts w:ascii="Arial" w:hAnsi="Arial" w:cs="Arial"/>
          <w:sz w:val="20"/>
          <w:szCs w:val="20"/>
        </w:rPr>
        <w:t>faktury nr …………… z dnia ……………… data wymagalności ………. wartość ………………</w:t>
      </w:r>
    </w:p>
    <w:p w14:paraId="253E24A4" w14:textId="77777777" w:rsidR="00526BB4" w:rsidRPr="0062435A" w:rsidRDefault="00526BB4" w:rsidP="00526BB4">
      <w:pPr>
        <w:spacing w:line="360" w:lineRule="auto"/>
        <w:jc w:val="both"/>
        <w:rPr>
          <w:rFonts w:ascii="Arial" w:hAnsi="Arial" w:cs="Arial"/>
          <w:sz w:val="20"/>
          <w:szCs w:val="20"/>
        </w:rPr>
      </w:pPr>
      <w:r w:rsidRPr="0062435A">
        <w:rPr>
          <w:rFonts w:ascii="Arial" w:hAnsi="Arial" w:cs="Arial"/>
          <w:sz w:val="20"/>
          <w:szCs w:val="20"/>
        </w:rPr>
        <w:t>faktury nr …………… z dnia ……………… data wymagalności ………. wartość ………………</w:t>
      </w:r>
    </w:p>
    <w:p w14:paraId="5C106BC3" w14:textId="77777777" w:rsidR="00526BB4" w:rsidRPr="0062435A" w:rsidRDefault="00526BB4" w:rsidP="00526BB4">
      <w:pPr>
        <w:spacing w:line="360" w:lineRule="auto"/>
        <w:jc w:val="both"/>
        <w:rPr>
          <w:rFonts w:ascii="Arial" w:hAnsi="Arial" w:cs="Arial"/>
          <w:sz w:val="20"/>
          <w:szCs w:val="20"/>
        </w:rPr>
      </w:pPr>
      <w:r w:rsidRPr="0062435A">
        <w:rPr>
          <w:rFonts w:ascii="Arial" w:hAnsi="Arial" w:cs="Arial"/>
          <w:sz w:val="20"/>
          <w:szCs w:val="20"/>
        </w:rPr>
        <w:t>faktury nr …………… z dnia ……………… data wymagalności ………. wartość ………………</w:t>
      </w:r>
    </w:p>
    <w:p w14:paraId="7D02FCEA" w14:textId="77777777" w:rsidR="00526BB4" w:rsidRPr="0062435A" w:rsidRDefault="00526BB4" w:rsidP="00526BB4">
      <w:pPr>
        <w:spacing w:line="360" w:lineRule="auto"/>
        <w:jc w:val="both"/>
        <w:rPr>
          <w:rFonts w:ascii="Arial" w:hAnsi="Arial" w:cs="Arial"/>
          <w:sz w:val="20"/>
          <w:szCs w:val="20"/>
        </w:rPr>
      </w:pPr>
      <w:r w:rsidRPr="0062435A">
        <w:rPr>
          <w:rFonts w:ascii="Arial" w:hAnsi="Arial" w:cs="Arial"/>
          <w:sz w:val="20"/>
          <w:szCs w:val="20"/>
        </w:rPr>
        <w:t>faktury nr …………… z dnia ……………… data wymagalności ………. wartość ………………</w:t>
      </w:r>
    </w:p>
    <w:p w14:paraId="76AD9E7B" w14:textId="77777777" w:rsidR="00526BB4" w:rsidRPr="0062435A" w:rsidRDefault="00526BB4" w:rsidP="00526BB4">
      <w:pPr>
        <w:spacing w:line="360" w:lineRule="auto"/>
        <w:jc w:val="right"/>
        <w:rPr>
          <w:rFonts w:ascii="Arial" w:hAnsi="Arial" w:cs="Arial"/>
          <w:b/>
          <w:sz w:val="20"/>
          <w:szCs w:val="20"/>
        </w:rPr>
      </w:pPr>
      <w:r w:rsidRPr="0062435A">
        <w:rPr>
          <w:rFonts w:ascii="Arial" w:hAnsi="Arial" w:cs="Arial"/>
          <w:b/>
          <w:sz w:val="20"/>
          <w:szCs w:val="20"/>
        </w:rPr>
        <w:t>WARTOŚĆ RAZEM: ………………………..</w:t>
      </w:r>
    </w:p>
    <w:p w14:paraId="7DA5D016" w14:textId="77777777" w:rsidR="00526BB4" w:rsidRPr="0062435A" w:rsidRDefault="00526BB4" w:rsidP="00526BB4">
      <w:pPr>
        <w:spacing w:line="360" w:lineRule="auto"/>
        <w:jc w:val="both"/>
        <w:rPr>
          <w:rFonts w:ascii="Arial" w:hAnsi="Arial" w:cs="Arial"/>
          <w:sz w:val="20"/>
          <w:szCs w:val="20"/>
        </w:rPr>
      </w:pPr>
    </w:p>
    <w:p w14:paraId="5D2CE27D" w14:textId="77777777" w:rsidR="00526BB4" w:rsidRPr="0062435A" w:rsidRDefault="00526BB4" w:rsidP="00526BB4">
      <w:pPr>
        <w:spacing w:line="276" w:lineRule="auto"/>
        <w:jc w:val="both"/>
        <w:rPr>
          <w:rFonts w:ascii="Arial" w:hAnsi="Arial" w:cs="Arial"/>
          <w:sz w:val="20"/>
          <w:szCs w:val="20"/>
        </w:rPr>
      </w:pPr>
    </w:p>
    <w:p w14:paraId="1DF9B10D" w14:textId="77777777" w:rsidR="00526BB4" w:rsidRPr="0062435A" w:rsidRDefault="00526BB4" w:rsidP="00526BB4">
      <w:pPr>
        <w:spacing w:line="276" w:lineRule="auto"/>
        <w:jc w:val="both"/>
        <w:rPr>
          <w:rFonts w:ascii="Arial" w:hAnsi="Arial" w:cs="Arial"/>
          <w:b/>
          <w:i/>
          <w:sz w:val="20"/>
          <w:szCs w:val="20"/>
        </w:rPr>
      </w:pPr>
      <w:r w:rsidRPr="0062435A">
        <w:rPr>
          <w:rFonts w:ascii="Arial" w:hAnsi="Arial" w:cs="Arial"/>
          <w:b/>
          <w:i/>
          <w:sz w:val="20"/>
          <w:szCs w:val="20"/>
        </w:rPr>
        <w:t xml:space="preserve">Wyrażamy zgodę na zaliczenie wierzytelności wynikających z ww. faktur VAT do kwoty[____] (słownie: ___) stanowiącej równowartość wadium, na poczet wadium wymaganego w postępowaniu pn.: [____]. Oświadczamy, </w:t>
      </w:r>
      <w:r>
        <w:rPr>
          <w:rFonts w:ascii="Arial" w:hAnsi="Arial" w:cs="Arial"/>
          <w:b/>
          <w:i/>
          <w:sz w:val="20"/>
          <w:szCs w:val="20"/>
        </w:rPr>
        <w:t>ż</w:t>
      </w:r>
      <w:r w:rsidRPr="0062435A">
        <w:rPr>
          <w:rFonts w:ascii="Arial" w:hAnsi="Arial" w:cs="Arial"/>
          <w:b/>
          <w:i/>
          <w:sz w:val="20"/>
          <w:szCs w:val="20"/>
        </w:rPr>
        <w:t xml:space="preserve">e zaliczenie wierzytelności na poczet wadium uważamy za spełnienie przez WĘGLOKOKS KRAJ Sp. z o.o. świadczenia pieniężnego wynikającego z ww. faktur VAT do kwoty [___] dlatego też nie będziemy naliczać odsetek za opóźnienie w zapłacie za okres do dnia zakończenia postępowania </w:t>
      </w:r>
      <w:r w:rsidR="00B153B5">
        <w:rPr>
          <w:rFonts w:ascii="Arial" w:hAnsi="Arial" w:cs="Arial"/>
          <w:b/>
          <w:i/>
          <w:sz w:val="20"/>
          <w:szCs w:val="20"/>
        </w:rPr>
        <w:br/>
      </w:r>
      <w:r w:rsidRPr="0062435A">
        <w:rPr>
          <w:rFonts w:ascii="Arial" w:hAnsi="Arial" w:cs="Arial"/>
          <w:b/>
          <w:i/>
          <w:sz w:val="20"/>
          <w:szCs w:val="20"/>
        </w:rPr>
        <w:t>o udzielenie zamówienia. Zwrot wadium nastąpi na zasadach określonych w § 19 Regulaminu udzielania zamówień z WEGLOKOKS KRAJ Sp. z o.o.</w:t>
      </w:r>
    </w:p>
    <w:p w14:paraId="0F09F8D2" w14:textId="77777777" w:rsidR="00526BB4" w:rsidRDefault="00526BB4" w:rsidP="00526BB4">
      <w:pPr>
        <w:spacing w:line="360" w:lineRule="auto"/>
        <w:jc w:val="both"/>
        <w:rPr>
          <w:rFonts w:ascii="Arial" w:hAnsi="Arial" w:cs="Arial"/>
          <w:b/>
          <w:i/>
          <w:sz w:val="22"/>
          <w:szCs w:val="22"/>
        </w:rPr>
      </w:pPr>
    </w:p>
    <w:p w14:paraId="0C9B5381" w14:textId="77777777" w:rsidR="00526BB4" w:rsidRDefault="00526BB4" w:rsidP="00526BB4">
      <w:pPr>
        <w:spacing w:line="360" w:lineRule="auto"/>
        <w:jc w:val="both"/>
        <w:rPr>
          <w:rFonts w:ascii="Arial" w:hAnsi="Arial" w:cs="Arial"/>
          <w:b/>
          <w:i/>
          <w:sz w:val="22"/>
          <w:szCs w:val="22"/>
        </w:rPr>
      </w:pPr>
    </w:p>
    <w:p w14:paraId="3DDF2CB8" w14:textId="77777777" w:rsidR="00526BB4" w:rsidRDefault="00526BB4" w:rsidP="00526BB4">
      <w:pPr>
        <w:spacing w:line="360" w:lineRule="auto"/>
        <w:jc w:val="center"/>
        <w:rPr>
          <w:rFonts w:ascii="Arial" w:hAnsi="Arial" w:cs="Arial"/>
          <w:sz w:val="18"/>
          <w:szCs w:val="18"/>
        </w:rPr>
      </w:pPr>
      <w:r w:rsidRPr="002C6FA8">
        <w:rPr>
          <w:rFonts w:ascii="Arial" w:hAnsi="Arial" w:cs="Arial"/>
          <w:sz w:val="18"/>
          <w:szCs w:val="18"/>
        </w:rPr>
        <w:t>………………………</w:t>
      </w:r>
      <w:r>
        <w:rPr>
          <w:rFonts w:ascii="Arial" w:hAnsi="Arial" w:cs="Arial"/>
          <w:sz w:val="18"/>
          <w:szCs w:val="18"/>
        </w:rPr>
        <w:t>……………………………………………</w:t>
      </w:r>
      <w:r w:rsidRPr="002C6FA8">
        <w:rPr>
          <w:rFonts w:ascii="Arial" w:hAnsi="Arial" w:cs="Arial"/>
          <w:sz w:val="18"/>
          <w:szCs w:val="18"/>
        </w:rPr>
        <w:t>…………………….</w:t>
      </w:r>
    </w:p>
    <w:p w14:paraId="35C352CE" w14:textId="77777777" w:rsidR="00526BB4" w:rsidRDefault="00526BB4" w:rsidP="00526BB4">
      <w:pPr>
        <w:spacing w:line="360" w:lineRule="auto"/>
        <w:jc w:val="center"/>
        <w:rPr>
          <w:rFonts w:ascii="Arial" w:hAnsi="Arial" w:cs="Arial"/>
          <w:sz w:val="18"/>
          <w:szCs w:val="18"/>
        </w:rPr>
      </w:pPr>
      <w:r>
        <w:rPr>
          <w:rFonts w:ascii="Arial" w:hAnsi="Arial" w:cs="Arial"/>
          <w:sz w:val="18"/>
          <w:szCs w:val="18"/>
        </w:rPr>
        <w:t>(pieczęć i podpis osoby/osób upoważnionych do reprezentowania Wykonawcy)</w:t>
      </w:r>
    </w:p>
    <w:p w14:paraId="214C7903" w14:textId="77777777" w:rsidR="00526BB4" w:rsidRDefault="00526BB4" w:rsidP="00526BB4">
      <w:pPr>
        <w:pBdr>
          <w:bottom w:val="single" w:sz="12" w:space="1" w:color="auto"/>
        </w:pBdr>
        <w:spacing w:line="360" w:lineRule="auto"/>
        <w:jc w:val="center"/>
        <w:rPr>
          <w:rFonts w:ascii="Arial" w:hAnsi="Arial" w:cs="Arial"/>
          <w:sz w:val="18"/>
          <w:szCs w:val="18"/>
        </w:rPr>
      </w:pPr>
    </w:p>
    <w:p w14:paraId="0DCB2935" w14:textId="77777777" w:rsidR="00526BB4" w:rsidRDefault="00526BB4" w:rsidP="00526BB4">
      <w:pPr>
        <w:spacing w:line="360" w:lineRule="auto"/>
        <w:jc w:val="center"/>
        <w:rPr>
          <w:rFonts w:ascii="Arial" w:hAnsi="Arial" w:cs="Arial"/>
          <w:sz w:val="18"/>
          <w:szCs w:val="18"/>
        </w:rPr>
      </w:pPr>
    </w:p>
    <w:p w14:paraId="45F883CF" w14:textId="77777777" w:rsidR="00526BB4" w:rsidRDefault="00526BB4" w:rsidP="00526BB4">
      <w:pPr>
        <w:spacing w:line="360" w:lineRule="auto"/>
        <w:jc w:val="center"/>
        <w:rPr>
          <w:rFonts w:ascii="Arial" w:hAnsi="Arial" w:cs="Arial"/>
          <w:sz w:val="18"/>
          <w:szCs w:val="18"/>
        </w:rPr>
      </w:pPr>
    </w:p>
    <w:p w14:paraId="69E586D2" w14:textId="77777777" w:rsidR="00526BB4" w:rsidRDefault="00526BB4" w:rsidP="00526BB4">
      <w:pPr>
        <w:spacing w:line="360" w:lineRule="auto"/>
        <w:jc w:val="center"/>
        <w:rPr>
          <w:rFonts w:ascii="Arial" w:hAnsi="Arial" w:cs="Arial"/>
          <w:sz w:val="18"/>
          <w:szCs w:val="18"/>
        </w:rPr>
      </w:pPr>
      <w:r w:rsidRPr="002C6FA8">
        <w:rPr>
          <w:rFonts w:ascii="Arial" w:hAnsi="Arial" w:cs="Arial"/>
          <w:sz w:val="18"/>
          <w:szCs w:val="18"/>
        </w:rPr>
        <w:t>………………………</w:t>
      </w:r>
      <w:r>
        <w:rPr>
          <w:rFonts w:ascii="Arial" w:hAnsi="Arial" w:cs="Arial"/>
          <w:sz w:val="18"/>
          <w:szCs w:val="18"/>
        </w:rPr>
        <w:t>……………………………………………</w:t>
      </w:r>
      <w:r w:rsidRPr="002C6FA8">
        <w:rPr>
          <w:rFonts w:ascii="Arial" w:hAnsi="Arial" w:cs="Arial"/>
          <w:sz w:val="18"/>
          <w:szCs w:val="18"/>
        </w:rPr>
        <w:t>…………………….</w:t>
      </w:r>
    </w:p>
    <w:p w14:paraId="25721256" w14:textId="77777777" w:rsidR="00526BB4" w:rsidRDefault="00526BB4" w:rsidP="00526BB4">
      <w:pPr>
        <w:spacing w:line="360" w:lineRule="auto"/>
        <w:jc w:val="center"/>
        <w:rPr>
          <w:rFonts w:ascii="Arial" w:hAnsi="Arial" w:cs="Arial"/>
          <w:sz w:val="18"/>
          <w:szCs w:val="18"/>
        </w:rPr>
      </w:pPr>
      <w:r>
        <w:rPr>
          <w:rFonts w:ascii="Arial" w:hAnsi="Arial" w:cs="Arial"/>
          <w:sz w:val="18"/>
          <w:szCs w:val="18"/>
        </w:rPr>
        <w:t>(pieczęć i podpis Dyrektora ds. Finansowych/Głównego Księgowego w WEGLOKOKS KRAJ Sp. z o.o.)</w:t>
      </w:r>
    </w:p>
    <w:p w14:paraId="2436443C" w14:textId="77777777" w:rsidR="00526BB4" w:rsidRDefault="00526BB4" w:rsidP="00526BB4">
      <w:pPr>
        <w:rPr>
          <w:rFonts w:ascii="Arial" w:hAnsi="Arial" w:cs="Arial"/>
          <w:b/>
          <w:sz w:val="20"/>
          <w:szCs w:val="20"/>
        </w:rPr>
      </w:pPr>
    </w:p>
    <w:p w14:paraId="50E48737" w14:textId="2F666634" w:rsidR="00D34CEF" w:rsidRDefault="00D31120" w:rsidP="00526BB4">
      <w:pPr>
        <w:autoSpaceDE w:val="0"/>
        <w:autoSpaceDN w:val="0"/>
        <w:adjustRightInd w:val="0"/>
        <w:jc w:val="right"/>
        <w:rPr>
          <w:rFonts w:ascii="Arial" w:hAnsi="Arial" w:cs="Arial"/>
          <w:b/>
          <w:sz w:val="20"/>
          <w:szCs w:val="20"/>
        </w:rPr>
      </w:pPr>
      <w:r>
        <w:rPr>
          <w:rFonts w:ascii="Arial" w:hAnsi="Arial" w:cs="Arial"/>
          <w:b/>
          <w:sz w:val="20"/>
          <w:szCs w:val="20"/>
        </w:rPr>
        <w:br w:type="page"/>
      </w:r>
      <w:r w:rsidR="00860F58" w:rsidRPr="00D15AC6">
        <w:rPr>
          <w:rFonts w:ascii="Arial" w:hAnsi="Arial" w:cs="Arial"/>
          <w:b/>
          <w:sz w:val="20"/>
          <w:szCs w:val="20"/>
        </w:rPr>
        <w:t xml:space="preserve">Załącznik </w:t>
      </w:r>
      <w:r w:rsidR="00860F58" w:rsidRPr="001663FC">
        <w:rPr>
          <w:rFonts w:ascii="Arial" w:hAnsi="Arial" w:cs="Arial"/>
          <w:b/>
          <w:sz w:val="20"/>
          <w:szCs w:val="20"/>
        </w:rPr>
        <w:t xml:space="preserve">Nr </w:t>
      </w:r>
      <w:r w:rsidR="00BF3E14">
        <w:rPr>
          <w:rFonts w:ascii="Arial" w:hAnsi="Arial" w:cs="Arial"/>
          <w:b/>
          <w:sz w:val="20"/>
          <w:szCs w:val="20"/>
        </w:rPr>
        <w:t>9</w:t>
      </w:r>
      <w:r w:rsidR="00FE600B">
        <w:rPr>
          <w:rFonts w:ascii="Arial" w:hAnsi="Arial" w:cs="Arial"/>
          <w:b/>
          <w:sz w:val="20"/>
          <w:szCs w:val="20"/>
        </w:rPr>
        <w:t xml:space="preserve"> </w:t>
      </w:r>
      <w:r w:rsidR="008A2B65" w:rsidRPr="001663FC">
        <w:rPr>
          <w:rFonts w:ascii="Arial" w:hAnsi="Arial" w:cs="Arial"/>
          <w:b/>
          <w:sz w:val="20"/>
          <w:szCs w:val="20"/>
        </w:rPr>
        <w:t>do</w:t>
      </w:r>
      <w:r w:rsidR="008A2B65">
        <w:rPr>
          <w:rFonts w:ascii="Arial" w:hAnsi="Arial" w:cs="Arial"/>
          <w:b/>
          <w:sz w:val="20"/>
          <w:szCs w:val="20"/>
        </w:rPr>
        <w:t xml:space="preserve"> SIWZ</w:t>
      </w:r>
    </w:p>
    <w:p w14:paraId="6A242584" w14:textId="77777777" w:rsidR="00BE7F70" w:rsidRPr="00B31AA8" w:rsidRDefault="00BE7F70" w:rsidP="00A65E15">
      <w:pPr>
        <w:tabs>
          <w:tab w:val="left" w:pos="851"/>
        </w:tabs>
        <w:rPr>
          <w:rFonts w:ascii="Arial" w:hAnsi="Arial" w:cs="Arial"/>
          <w:b/>
          <w:sz w:val="10"/>
          <w:szCs w:val="10"/>
        </w:rPr>
      </w:pPr>
    </w:p>
    <w:p w14:paraId="07C01F4F" w14:textId="77777777" w:rsidR="00D67EA6" w:rsidRPr="006346C9" w:rsidRDefault="00FC0395" w:rsidP="006346C9">
      <w:pPr>
        <w:tabs>
          <w:tab w:val="left" w:pos="851"/>
        </w:tabs>
        <w:jc w:val="center"/>
        <w:rPr>
          <w:rFonts w:ascii="Arial" w:hAnsi="Arial" w:cs="Arial"/>
          <w:b/>
          <w:sz w:val="20"/>
          <w:szCs w:val="20"/>
        </w:rPr>
      </w:pPr>
      <w:r w:rsidRPr="00FB33DD">
        <w:rPr>
          <w:rFonts w:ascii="Arial" w:hAnsi="Arial" w:cs="Arial"/>
          <w:b/>
          <w:sz w:val="20"/>
          <w:szCs w:val="20"/>
        </w:rPr>
        <w:t>Istotne postanowienia</w:t>
      </w:r>
      <w:r w:rsidR="00D34CEF" w:rsidRPr="00FB33DD">
        <w:rPr>
          <w:rFonts w:ascii="Arial" w:hAnsi="Arial" w:cs="Arial"/>
          <w:b/>
          <w:sz w:val="20"/>
          <w:szCs w:val="20"/>
        </w:rPr>
        <w:t>,</w:t>
      </w:r>
      <w:r w:rsidRPr="00FB33DD">
        <w:rPr>
          <w:rFonts w:ascii="Arial" w:hAnsi="Arial" w:cs="Arial"/>
          <w:b/>
          <w:sz w:val="20"/>
          <w:szCs w:val="20"/>
        </w:rPr>
        <w:t xml:space="preserve"> które zostaną wprowadzone do </w:t>
      </w:r>
      <w:r w:rsidR="0087100B">
        <w:rPr>
          <w:rFonts w:ascii="Arial" w:hAnsi="Arial" w:cs="Arial"/>
          <w:b/>
          <w:sz w:val="20"/>
          <w:szCs w:val="20"/>
        </w:rPr>
        <w:t>U</w:t>
      </w:r>
      <w:r w:rsidRPr="00FB33DD">
        <w:rPr>
          <w:rFonts w:ascii="Arial" w:hAnsi="Arial" w:cs="Arial"/>
          <w:b/>
          <w:sz w:val="20"/>
          <w:szCs w:val="20"/>
        </w:rPr>
        <w:t>mowy</w:t>
      </w:r>
    </w:p>
    <w:p w14:paraId="707DD1D1" w14:textId="77777777" w:rsidR="00D67EA6" w:rsidRPr="00D67EA6" w:rsidRDefault="00D67EA6" w:rsidP="00D67EA6">
      <w:pPr>
        <w:pStyle w:val="Nagwek"/>
        <w:ind w:left="5672"/>
        <w:rPr>
          <w:rFonts w:ascii="Arial" w:hAnsi="Arial" w:cs="Arial"/>
          <w:b/>
        </w:rPr>
      </w:pPr>
      <w:r w:rsidRPr="00D67EA6">
        <w:rPr>
          <w:rFonts w:ascii="Arial" w:hAnsi="Arial" w:cs="Arial"/>
          <w:b/>
        </w:rPr>
        <w:t xml:space="preserve">Nr e - RU  </w:t>
      </w:r>
    </w:p>
    <w:p w14:paraId="25E74101" w14:textId="77777777" w:rsidR="00D67EA6" w:rsidRPr="00D67EA6" w:rsidRDefault="00D67EA6" w:rsidP="00D67EA6">
      <w:pPr>
        <w:pStyle w:val="Nagwek"/>
        <w:tabs>
          <w:tab w:val="clear" w:pos="4536"/>
          <w:tab w:val="clear" w:pos="9072"/>
        </w:tabs>
        <w:ind w:left="5672"/>
        <w:rPr>
          <w:rFonts w:ascii="Arial" w:hAnsi="Arial" w:cs="Arial"/>
          <w:b/>
        </w:rPr>
      </w:pPr>
      <w:r w:rsidRPr="00D67EA6">
        <w:rPr>
          <w:rFonts w:ascii="Arial" w:hAnsi="Arial" w:cs="Arial"/>
          <w:b/>
        </w:rPr>
        <w:t>WĘGLOKOKS KRAJ Sp. z o.o.</w:t>
      </w:r>
    </w:p>
    <w:tbl>
      <w:tblPr>
        <w:tblW w:w="4086" w:type="dxa"/>
        <w:tblInd w:w="5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tblGrid>
      <w:tr w:rsidR="00D67EA6" w:rsidRPr="00D67EA6" w14:paraId="50043F07" w14:textId="77777777" w:rsidTr="009832F9">
        <w:trPr>
          <w:trHeight w:val="426"/>
        </w:trPr>
        <w:tc>
          <w:tcPr>
            <w:tcW w:w="454" w:type="dxa"/>
            <w:vAlign w:val="center"/>
          </w:tcPr>
          <w:p w14:paraId="33B5836E" w14:textId="77777777" w:rsidR="00D67EA6" w:rsidRPr="00D67EA6" w:rsidRDefault="00D67EA6" w:rsidP="009832F9">
            <w:pPr>
              <w:pStyle w:val="Nagwek"/>
              <w:rPr>
                <w:rFonts w:ascii="Arial" w:hAnsi="Arial" w:cs="Arial"/>
                <w:b/>
              </w:rPr>
            </w:pPr>
          </w:p>
        </w:tc>
        <w:tc>
          <w:tcPr>
            <w:tcW w:w="454" w:type="dxa"/>
            <w:vAlign w:val="center"/>
          </w:tcPr>
          <w:p w14:paraId="557FD20D" w14:textId="77777777" w:rsidR="00D67EA6" w:rsidRPr="00D67EA6" w:rsidRDefault="00D67EA6" w:rsidP="009832F9">
            <w:pPr>
              <w:pStyle w:val="Nagwek"/>
              <w:rPr>
                <w:rFonts w:ascii="Arial" w:hAnsi="Arial" w:cs="Arial"/>
                <w:b/>
              </w:rPr>
            </w:pPr>
          </w:p>
        </w:tc>
        <w:tc>
          <w:tcPr>
            <w:tcW w:w="454" w:type="dxa"/>
            <w:vAlign w:val="center"/>
          </w:tcPr>
          <w:p w14:paraId="23AA1451" w14:textId="77777777" w:rsidR="00D67EA6" w:rsidRPr="00D67EA6" w:rsidRDefault="00D67EA6" w:rsidP="009832F9">
            <w:pPr>
              <w:pStyle w:val="Nagwek"/>
              <w:rPr>
                <w:rFonts w:ascii="Arial" w:hAnsi="Arial" w:cs="Arial"/>
                <w:b/>
              </w:rPr>
            </w:pPr>
          </w:p>
        </w:tc>
        <w:tc>
          <w:tcPr>
            <w:tcW w:w="454" w:type="dxa"/>
            <w:vAlign w:val="center"/>
          </w:tcPr>
          <w:p w14:paraId="4EDA27DD" w14:textId="77777777" w:rsidR="00D67EA6" w:rsidRPr="00D67EA6" w:rsidRDefault="00D67EA6" w:rsidP="009832F9">
            <w:pPr>
              <w:pStyle w:val="Nagwek"/>
              <w:rPr>
                <w:rFonts w:ascii="Arial" w:hAnsi="Arial" w:cs="Arial"/>
                <w:b/>
              </w:rPr>
            </w:pPr>
          </w:p>
        </w:tc>
        <w:tc>
          <w:tcPr>
            <w:tcW w:w="454" w:type="dxa"/>
            <w:vAlign w:val="center"/>
          </w:tcPr>
          <w:p w14:paraId="22382B38" w14:textId="77777777" w:rsidR="00D67EA6" w:rsidRPr="00D67EA6" w:rsidRDefault="00D67EA6" w:rsidP="009832F9">
            <w:pPr>
              <w:pStyle w:val="Nagwek"/>
              <w:rPr>
                <w:rFonts w:ascii="Arial" w:hAnsi="Arial" w:cs="Arial"/>
                <w:b/>
              </w:rPr>
            </w:pPr>
          </w:p>
        </w:tc>
        <w:tc>
          <w:tcPr>
            <w:tcW w:w="454" w:type="dxa"/>
            <w:vAlign w:val="center"/>
          </w:tcPr>
          <w:p w14:paraId="5FDEC654" w14:textId="77777777" w:rsidR="00D67EA6" w:rsidRPr="00D67EA6" w:rsidRDefault="00D67EA6" w:rsidP="009832F9">
            <w:pPr>
              <w:pStyle w:val="Nagwek"/>
              <w:rPr>
                <w:rFonts w:ascii="Arial" w:hAnsi="Arial" w:cs="Arial"/>
                <w:b/>
              </w:rPr>
            </w:pPr>
          </w:p>
        </w:tc>
        <w:tc>
          <w:tcPr>
            <w:tcW w:w="454" w:type="dxa"/>
            <w:vAlign w:val="center"/>
          </w:tcPr>
          <w:p w14:paraId="006B6D32" w14:textId="77777777" w:rsidR="00D67EA6" w:rsidRPr="00D67EA6" w:rsidRDefault="00D67EA6" w:rsidP="009832F9">
            <w:pPr>
              <w:pStyle w:val="Nagwek"/>
              <w:rPr>
                <w:rFonts w:ascii="Arial" w:hAnsi="Arial" w:cs="Arial"/>
                <w:b/>
              </w:rPr>
            </w:pPr>
          </w:p>
        </w:tc>
        <w:tc>
          <w:tcPr>
            <w:tcW w:w="454" w:type="dxa"/>
            <w:vAlign w:val="center"/>
          </w:tcPr>
          <w:p w14:paraId="3448C120" w14:textId="77777777" w:rsidR="00D67EA6" w:rsidRPr="00D67EA6" w:rsidRDefault="00D67EA6" w:rsidP="009832F9">
            <w:pPr>
              <w:pStyle w:val="Nagwek"/>
              <w:rPr>
                <w:rFonts w:ascii="Arial" w:hAnsi="Arial" w:cs="Arial"/>
                <w:b/>
              </w:rPr>
            </w:pPr>
          </w:p>
        </w:tc>
        <w:tc>
          <w:tcPr>
            <w:tcW w:w="454" w:type="dxa"/>
            <w:vAlign w:val="center"/>
          </w:tcPr>
          <w:p w14:paraId="6625B7AC" w14:textId="77777777" w:rsidR="00D67EA6" w:rsidRPr="00D67EA6" w:rsidRDefault="00D67EA6" w:rsidP="009832F9">
            <w:pPr>
              <w:pStyle w:val="Nagwek"/>
              <w:rPr>
                <w:rFonts w:ascii="Arial" w:hAnsi="Arial" w:cs="Arial"/>
                <w:b/>
              </w:rPr>
            </w:pPr>
          </w:p>
        </w:tc>
      </w:tr>
    </w:tbl>
    <w:p w14:paraId="4DF2C32A" w14:textId="77777777" w:rsidR="00D67EA6" w:rsidRPr="001832DF" w:rsidRDefault="00D67EA6" w:rsidP="00D67EA6">
      <w:pPr>
        <w:jc w:val="both"/>
        <w:rPr>
          <w:rFonts w:ascii="Arial" w:hAnsi="Arial" w:cs="Arial"/>
          <w:b/>
          <w:bCs/>
          <w:sz w:val="10"/>
          <w:szCs w:val="10"/>
        </w:rPr>
      </w:pPr>
    </w:p>
    <w:p w14:paraId="7535F101" w14:textId="77777777" w:rsidR="00D67EA6" w:rsidRPr="006346C9" w:rsidRDefault="00D67EA6" w:rsidP="006346C9">
      <w:pPr>
        <w:jc w:val="center"/>
        <w:rPr>
          <w:rFonts w:ascii="Arial" w:hAnsi="Arial" w:cs="Arial"/>
          <w:b/>
          <w:noProof/>
          <w:sz w:val="20"/>
          <w:szCs w:val="20"/>
        </w:rPr>
      </w:pPr>
      <w:r w:rsidRPr="00D67EA6">
        <w:rPr>
          <w:rFonts w:ascii="Arial" w:hAnsi="Arial" w:cs="Arial"/>
          <w:b/>
          <w:noProof/>
          <w:sz w:val="20"/>
          <w:szCs w:val="20"/>
        </w:rPr>
        <w:t>Umowa</w:t>
      </w:r>
    </w:p>
    <w:p w14:paraId="316BAFE5" w14:textId="77777777" w:rsidR="00D67EA6" w:rsidRPr="00D67EA6" w:rsidRDefault="00D67EA6" w:rsidP="00D67EA6">
      <w:pPr>
        <w:jc w:val="both"/>
        <w:rPr>
          <w:rFonts w:ascii="Arial" w:hAnsi="Arial" w:cs="Arial"/>
          <w:noProof/>
          <w:sz w:val="20"/>
          <w:szCs w:val="20"/>
        </w:rPr>
      </w:pPr>
      <w:r w:rsidRPr="00D67EA6">
        <w:rPr>
          <w:rFonts w:ascii="Arial" w:hAnsi="Arial" w:cs="Arial"/>
          <w:noProof/>
          <w:sz w:val="20"/>
          <w:szCs w:val="20"/>
        </w:rPr>
        <w:t>zawarta w dniu …………………………………..</w:t>
      </w:r>
      <w:r w:rsidRPr="00D67EA6">
        <w:rPr>
          <w:rFonts w:ascii="Arial" w:hAnsi="Arial" w:cs="Arial"/>
          <w:b/>
          <w:noProof/>
          <w:sz w:val="20"/>
          <w:szCs w:val="20"/>
        </w:rPr>
        <w:t>r.</w:t>
      </w:r>
      <w:r w:rsidRPr="00D67EA6">
        <w:rPr>
          <w:rFonts w:ascii="Arial" w:hAnsi="Arial" w:cs="Arial"/>
          <w:noProof/>
          <w:sz w:val="20"/>
          <w:szCs w:val="20"/>
        </w:rPr>
        <w:t xml:space="preserve"> w Piekarach Śląskich pomiędzy (dalej jako: „</w:t>
      </w:r>
      <w:r w:rsidRPr="00D67EA6">
        <w:rPr>
          <w:rFonts w:ascii="Arial" w:hAnsi="Arial" w:cs="Arial"/>
          <w:b/>
          <w:noProof/>
          <w:sz w:val="20"/>
          <w:szCs w:val="20"/>
        </w:rPr>
        <w:t>Umowa</w:t>
      </w:r>
      <w:r w:rsidRPr="00D67EA6">
        <w:rPr>
          <w:rFonts w:ascii="Arial" w:hAnsi="Arial" w:cs="Arial"/>
          <w:noProof/>
          <w:sz w:val="20"/>
          <w:szCs w:val="20"/>
        </w:rPr>
        <w:t xml:space="preserve">”): </w:t>
      </w:r>
      <w:r w:rsidRPr="00D67EA6">
        <w:rPr>
          <w:rFonts w:ascii="Arial" w:hAnsi="Arial" w:cs="Arial"/>
          <w:b/>
          <w:noProof/>
          <w:sz w:val="20"/>
          <w:szCs w:val="20"/>
        </w:rPr>
        <w:t>WĘGLOKOKS KRAJ Spółka z o.o.41-940 Piekary Śląskie,  ul. Gen. Jerzego Ziętka</w:t>
      </w:r>
      <w:r w:rsidRPr="00D67EA6">
        <w:rPr>
          <w:rFonts w:ascii="Arial" w:hAnsi="Arial" w:cs="Arial"/>
          <w:noProof/>
          <w:sz w:val="20"/>
          <w:szCs w:val="20"/>
        </w:rPr>
        <w:t xml:space="preserve">,  zarejestrowaną </w:t>
      </w:r>
      <w:r w:rsidRPr="00D67EA6">
        <w:rPr>
          <w:rFonts w:ascii="Arial" w:hAnsi="Arial" w:cs="Arial"/>
          <w:noProof/>
          <w:sz w:val="20"/>
          <w:szCs w:val="20"/>
        </w:rPr>
        <w:br/>
        <w:t xml:space="preserve">w Sądzie Rejonowym w Gliwicach, X Wydział Gospodarczy i wpisaną do Krajowego Rejestru Sądowego – Rejestru Przedsiębiorstw pod nr KRS 0000080618, NIP: 653-000-48-65, REGON 270034633, BDO: 000012274, wysokość kapitału zakładowego: 173.321.000,00 zł, zwaną w treści Umowy </w:t>
      </w:r>
      <w:r w:rsidRPr="00D67EA6">
        <w:rPr>
          <w:rFonts w:ascii="Arial" w:hAnsi="Arial" w:cs="Arial"/>
          <w:b/>
          <w:noProof/>
          <w:sz w:val="20"/>
          <w:szCs w:val="20"/>
        </w:rPr>
        <w:t>Zamawiającym</w:t>
      </w:r>
      <w:r w:rsidRPr="00D67EA6">
        <w:rPr>
          <w:rFonts w:ascii="Arial" w:hAnsi="Arial" w:cs="Arial"/>
          <w:noProof/>
          <w:sz w:val="20"/>
          <w:szCs w:val="20"/>
        </w:rPr>
        <w:t xml:space="preserve"> w imieniu  i na rzecz, której działają:</w:t>
      </w:r>
    </w:p>
    <w:p w14:paraId="0B47B9D7" w14:textId="77777777" w:rsidR="00D67EA6" w:rsidRPr="001832DF" w:rsidRDefault="00D67EA6" w:rsidP="00D67EA6">
      <w:pPr>
        <w:jc w:val="both"/>
        <w:rPr>
          <w:rFonts w:ascii="Arial" w:hAnsi="Arial" w:cs="Arial"/>
          <w:noProof/>
          <w:sz w:val="10"/>
          <w:szCs w:val="10"/>
        </w:rPr>
      </w:pPr>
    </w:p>
    <w:p w14:paraId="59B111D2" w14:textId="77777777" w:rsidR="00D67EA6" w:rsidRPr="00D67EA6" w:rsidRDefault="00D67EA6" w:rsidP="00403D5B">
      <w:pPr>
        <w:pStyle w:val="Akapitzlist"/>
        <w:numPr>
          <w:ilvl w:val="0"/>
          <w:numId w:val="62"/>
        </w:numPr>
        <w:ind w:left="284" w:hanging="284"/>
        <w:jc w:val="both"/>
        <w:rPr>
          <w:rFonts w:ascii="Arial" w:hAnsi="Arial" w:cs="Arial"/>
          <w:noProof/>
          <w:sz w:val="20"/>
          <w:szCs w:val="20"/>
        </w:rPr>
      </w:pPr>
      <w:r w:rsidRPr="00D67EA6">
        <w:rPr>
          <w:rFonts w:ascii="Arial" w:hAnsi="Arial" w:cs="Arial"/>
          <w:noProof/>
          <w:sz w:val="20"/>
          <w:szCs w:val="20"/>
        </w:rPr>
        <w:t>.......................................................................................................................................................</w:t>
      </w:r>
    </w:p>
    <w:p w14:paraId="79057F46" w14:textId="77777777" w:rsidR="00D67EA6" w:rsidRPr="00D67EA6" w:rsidRDefault="00D67EA6" w:rsidP="00403D5B">
      <w:pPr>
        <w:pStyle w:val="Akapitzlist"/>
        <w:numPr>
          <w:ilvl w:val="0"/>
          <w:numId w:val="62"/>
        </w:numPr>
        <w:ind w:left="284" w:hanging="284"/>
        <w:jc w:val="both"/>
        <w:rPr>
          <w:rFonts w:ascii="Arial" w:hAnsi="Arial" w:cs="Arial"/>
          <w:noProof/>
          <w:sz w:val="20"/>
          <w:szCs w:val="20"/>
        </w:rPr>
      </w:pPr>
      <w:r w:rsidRPr="00D67EA6">
        <w:rPr>
          <w:rFonts w:ascii="Arial" w:hAnsi="Arial" w:cs="Arial"/>
          <w:noProof/>
          <w:sz w:val="20"/>
          <w:szCs w:val="20"/>
        </w:rPr>
        <w:t>.......................................................................................................................................................</w:t>
      </w:r>
    </w:p>
    <w:p w14:paraId="62F0A666" w14:textId="77777777" w:rsidR="00D67EA6" w:rsidRPr="00896623" w:rsidRDefault="00D67EA6" w:rsidP="00D67EA6">
      <w:pPr>
        <w:pStyle w:val="Akapitzlist"/>
        <w:ind w:left="0"/>
        <w:rPr>
          <w:rFonts w:ascii="Arial" w:hAnsi="Arial" w:cs="Arial"/>
          <w:noProof/>
          <w:sz w:val="20"/>
          <w:szCs w:val="20"/>
        </w:rPr>
      </w:pPr>
      <w:r w:rsidRPr="00D67EA6">
        <w:rPr>
          <w:rFonts w:ascii="Arial" w:hAnsi="Arial" w:cs="Arial"/>
          <w:noProof/>
          <w:sz w:val="20"/>
          <w:szCs w:val="20"/>
        </w:rPr>
        <w:t>a</w:t>
      </w:r>
    </w:p>
    <w:p w14:paraId="452C8E91" w14:textId="77777777" w:rsidR="00D67EA6" w:rsidRPr="00D67EA6" w:rsidRDefault="00D67EA6" w:rsidP="00D67EA6">
      <w:pPr>
        <w:pStyle w:val="Akapitzlist"/>
        <w:ind w:left="0"/>
        <w:rPr>
          <w:rFonts w:ascii="Arial" w:hAnsi="Arial" w:cs="Arial"/>
          <w:noProof/>
          <w:sz w:val="20"/>
          <w:szCs w:val="20"/>
        </w:rPr>
      </w:pPr>
      <w:r w:rsidRPr="00D67EA6">
        <w:rPr>
          <w:rFonts w:ascii="Arial" w:hAnsi="Arial" w:cs="Arial"/>
          <w:noProof/>
          <w:sz w:val="20"/>
          <w:szCs w:val="20"/>
        </w:rPr>
        <w:t>Firmą:</w:t>
      </w:r>
    </w:p>
    <w:p w14:paraId="59661FA6" w14:textId="77777777" w:rsidR="00D67EA6" w:rsidRPr="00D67EA6" w:rsidRDefault="00D67EA6" w:rsidP="00D67EA6">
      <w:pPr>
        <w:tabs>
          <w:tab w:val="left" w:pos="6804"/>
        </w:tabs>
        <w:jc w:val="both"/>
        <w:rPr>
          <w:rFonts w:ascii="Arial" w:hAnsi="Arial" w:cs="Arial"/>
          <w:sz w:val="20"/>
          <w:szCs w:val="20"/>
        </w:rPr>
      </w:pPr>
      <w:r w:rsidRPr="00D67EA6">
        <w:rPr>
          <w:rFonts w:ascii="Arial" w:hAnsi="Arial" w:cs="Arial"/>
          <w:b/>
          <w:sz w:val="20"/>
          <w:szCs w:val="20"/>
        </w:rPr>
        <w:t xml:space="preserve">…………………………………………………………………………………………………………………..………..., </w:t>
      </w:r>
      <w:r w:rsidRPr="00D67EA6">
        <w:rPr>
          <w:rFonts w:ascii="Arial" w:hAnsi="Arial" w:cs="Arial"/>
          <w:sz w:val="20"/>
          <w:szCs w:val="20"/>
        </w:rPr>
        <w:t xml:space="preserve">zarejestrowaną  w ………… pod numerem KRS ………….., będącą podatnikiem VAT i posiadającą numer identyfikacyjny  NIP …….……, REGON ……….… wysokość kapitału zakładowego – ……………… PLN, </w:t>
      </w:r>
      <w:r w:rsidRPr="00D67EA6">
        <w:rPr>
          <w:rFonts w:ascii="Arial" w:hAnsi="Arial" w:cs="Arial"/>
          <w:b/>
          <w:sz w:val="20"/>
          <w:szCs w:val="20"/>
        </w:rPr>
        <w:t xml:space="preserve">zwaną w treści </w:t>
      </w:r>
      <w:r w:rsidR="0087100B">
        <w:rPr>
          <w:rFonts w:ascii="Arial" w:hAnsi="Arial" w:cs="Arial"/>
          <w:b/>
          <w:sz w:val="20"/>
          <w:szCs w:val="20"/>
        </w:rPr>
        <w:t>U</w:t>
      </w:r>
      <w:r w:rsidRPr="00D67EA6">
        <w:rPr>
          <w:rFonts w:ascii="Arial" w:hAnsi="Arial" w:cs="Arial"/>
          <w:b/>
          <w:sz w:val="20"/>
          <w:szCs w:val="20"/>
        </w:rPr>
        <w:t>mowy „Wykonawcą”, w imieniu</w:t>
      </w:r>
      <w:r w:rsidRPr="00D67EA6">
        <w:rPr>
          <w:rFonts w:ascii="Arial" w:hAnsi="Arial" w:cs="Arial"/>
          <w:b/>
          <w:noProof/>
          <w:sz w:val="20"/>
          <w:szCs w:val="20"/>
        </w:rPr>
        <w:t xml:space="preserve">  i na rzecz</w:t>
      </w:r>
      <w:r w:rsidRPr="00D67EA6">
        <w:rPr>
          <w:rFonts w:ascii="Arial" w:hAnsi="Arial" w:cs="Arial"/>
          <w:b/>
          <w:sz w:val="20"/>
          <w:szCs w:val="20"/>
        </w:rPr>
        <w:t xml:space="preserve">  której działają:</w:t>
      </w:r>
    </w:p>
    <w:p w14:paraId="3DD90E61" w14:textId="77777777" w:rsidR="00D67EA6" w:rsidRPr="001832DF" w:rsidRDefault="00D67EA6" w:rsidP="00D67EA6">
      <w:pPr>
        <w:tabs>
          <w:tab w:val="left" w:pos="6804"/>
        </w:tabs>
        <w:rPr>
          <w:rFonts w:ascii="Arial" w:hAnsi="Arial" w:cs="Arial"/>
          <w:sz w:val="10"/>
          <w:szCs w:val="10"/>
        </w:rPr>
      </w:pPr>
    </w:p>
    <w:p w14:paraId="4B09685E" w14:textId="77777777" w:rsidR="00D67EA6" w:rsidRDefault="00D67EA6" w:rsidP="00403D5B">
      <w:pPr>
        <w:pStyle w:val="Akapitzlist"/>
        <w:numPr>
          <w:ilvl w:val="0"/>
          <w:numId w:val="63"/>
        </w:numPr>
        <w:ind w:left="284" w:hanging="284"/>
        <w:jc w:val="both"/>
        <w:rPr>
          <w:rFonts w:ascii="Arial" w:hAnsi="Arial" w:cs="Arial"/>
          <w:noProof/>
          <w:sz w:val="20"/>
          <w:szCs w:val="20"/>
        </w:rPr>
      </w:pPr>
      <w:r w:rsidRPr="00D67EA6">
        <w:rPr>
          <w:rFonts w:ascii="Arial" w:hAnsi="Arial" w:cs="Arial"/>
          <w:noProof/>
          <w:sz w:val="20"/>
          <w:szCs w:val="20"/>
        </w:rPr>
        <w:t>.......................................................................................................................................................</w:t>
      </w:r>
    </w:p>
    <w:p w14:paraId="42F5C2C7" w14:textId="77777777" w:rsidR="00D67EA6" w:rsidRPr="00D67EA6" w:rsidRDefault="00D67EA6" w:rsidP="00403D5B">
      <w:pPr>
        <w:pStyle w:val="Akapitzlist"/>
        <w:numPr>
          <w:ilvl w:val="0"/>
          <w:numId w:val="63"/>
        </w:numPr>
        <w:ind w:left="284" w:hanging="284"/>
        <w:jc w:val="both"/>
        <w:rPr>
          <w:rFonts w:ascii="Arial" w:hAnsi="Arial" w:cs="Arial"/>
          <w:noProof/>
          <w:sz w:val="20"/>
          <w:szCs w:val="20"/>
        </w:rPr>
      </w:pPr>
      <w:r w:rsidRPr="00D67EA6">
        <w:rPr>
          <w:rFonts w:ascii="Arial" w:hAnsi="Arial" w:cs="Arial"/>
          <w:noProof/>
          <w:sz w:val="20"/>
          <w:szCs w:val="20"/>
        </w:rPr>
        <w:t>.......................................................................................................................................................</w:t>
      </w:r>
    </w:p>
    <w:p w14:paraId="693E23F5" w14:textId="77777777" w:rsidR="002E2943" w:rsidRPr="00B31AA8" w:rsidRDefault="002E2943" w:rsidP="001D520C">
      <w:pPr>
        <w:tabs>
          <w:tab w:val="left" w:pos="851"/>
        </w:tabs>
        <w:rPr>
          <w:rFonts w:ascii="Arial" w:hAnsi="Arial" w:cs="Arial"/>
          <w:b/>
          <w:sz w:val="10"/>
          <w:szCs w:val="10"/>
        </w:rPr>
      </w:pPr>
    </w:p>
    <w:p w14:paraId="0FF65BC7" w14:textId="77777777" w:rsidR="00556365" w:rsidRPr="00FB33DD" w:rsidRDefault="00556365" w:rsidP="00FB33DD">
      <w:pPr>
        <w:keepNext/>
        <w:jc w:val="center"/>
        <w:outlineLvl w:val="0"/>
        <w:rPr>
          <w:rFonts w:ascii="Arial" w:hAnsi="Arial" w:cs="Arial"/>
          <w:b/>
          <w:sz w:val="20"/>
          <w:szCs w:val="20"/>
        </w:rPr>
      </w:pPr>
      <w:r w:rsidRPr="00FB33DD">
        <w:rPr>
          <w:rFonts w:ascii="Arial" w:hAnsi="Arial" w:cs="Arial"/>
          <w:b/>
          <w:sz w:val="20"/>
          <w:szCs w:val="20"/>
        </w:rPr>
        <w:t>§ 1</w:t>
      </w:r>
    </w:p>
    <w:p w14:paraId="792B98BD" w14:textId="77777777" w:rsidR="00556365" w:rsidRPr="00FB33DD" w:rsidRDefault="00556365" w:rsidP="00FB33DD">
      <w:pPr>
        <w:keepNext/>
        <w:jc w:val="center"/>
        <w:outlineLvl w:val="0"/>
        <w:rPr>
          <w:rFonts w:ascii="Arial" w:hAnsi="Arial" w:cs="Arial"/>
          <w:b/>
          <w:sz w:val="20"/>
          <w:szCs w:val="20"/>
          <w:u w:val="single"/>
        </w:rPr>
      </w:pPr>
      <w:r w:rsidRPr="00FB33DD">
        <w:rPr>
          <w:rFonts w:ascii="Arial" w:hAnsi="Arial" w:cs="Arial"/>
          <w:b/>
          <w:sz w:val="20"/>
          <w:szCs w:val="20"/>
          <w:u w:val="single"/>
        </w:rPr>
        <w:t xml:space="preserve">Podstawa zawarcia </w:t>
      </w:r>
      <w:r w:rsidR="0087100B">
        <w:rPr>
          <w:rFonts w:ascii="Arial" w:hAnsi="Arial" w:cs="Arial"/>
          <w:b/>
          <w:sz w:val="20"/>
          <w:szCs w:val="20"/>
          <w:u w:val="single"/>
        </w:rPr>
        <w:t>U</w:t>
      </w:r>
      <w:r w:rsidRPr="00FB33DD">
        <w:rPr>
          <w:rFonts w:ascii="Arial" w:hAnsi="Arial" w:cs="Arial"/>
          <w:b/>
          <w:sz w:val="20"/>
          <w:szCs w:val="20"/>
          <w:u w:val="single"/>
        </w:rPr>
        <w:t>mowy</w:t>
      </w:r>
    </w:p>
    <w:p w14:paraId="188F7463" w14:textId="77777777" w:rsidR="00556365" w:rsidRPr="00FB33DD" w:rsidRDefault="00556365" w:rsidP="00896623">
      <w:pPr>
        <w:spacing w:line="220" w:lineRule="exact"/>
        <w:rPr>
          <w:rFonts w:ascii="Arial" w:hAnsi="Arial" w:cs="Arial"/>
          <w:sz w:val="20"/>
          <w:szCs w:val="20"/>
        </w:rPr>
      </w:pPr>
      <w:r w:rsidRPr="00FB33DD">
        <w:rPr>
          <w:rFonts w:ascii="Arial" w:hAnsi="Arial" w:cs="Arial"/>
          <w:sz w:val="20"/>
          <w:szCs w:val="20"/>
        </w:rPr>
        <w:t xml:space="preserve">Podstawę zawarcia </w:t>
      </w:r>
      <w:r w:rsidR="0087100B">
        <w:rPr>
          <w:rFonts w:ascii="Arial" w:hAnsi="Arial" w:cs="Arial"/>
          <w:sz w:val="20"/>
          <w:szCs w:val="20"/>
        </w:rPr>
        <w:t>U</w:t>
      </w:r>
      <w:r w:rsidRPr="00FB33DD">
        <w:rPr>
          <w:rFonts w:ascii="Arial" w:hAnsi="Arial" w:cs="Arial"/>
          <w:sz w:val="20"/>
          <w:szCs w:val="20"/>
        </w:rPr>
        <w:t>mowy stanowią:</w:t>
      </w:r>
    </w:p>
    <w:p w14:paraId="5270B8D4" w14:textId="58739850" w:rsidR="004A55E6" w:rsidRPr="00F35CDD" w:rsidRDefault="00C32B1E" w:rsidP="00896623">
      <w:pPr>
        <w:numPr>
          <w:ilvl w:val="0"/>
          <w:numId w:val="29"/>
        </w:numPr>
        <w:spacing w:line="220" w:lineRule="exact"/>
        <w:jc w:val="both"/>
        <w:rPr>
          <w:rFonts w:ascii="Arial" w:hAnsi="Arial" w:cs="Arial"/>
          <w:sz w:val="20"/>
          <w:szCs w:val="20"/>
        </w:rPr>
      </w:pPr>
      <w:r>
        <w:rPr>
          <w:rFonts w:ascii="Arial" w:hAnsi="Arial" w:cs="Arial"/>
          <w:sz w:val="20"/>
          <w:szCs w:val="20"/>
        </w:rPr>
        <w:t>Z</w:t>
      </w:r>
      <w:r w:rsidR="00761F50" w:rsidRPr="00C32B1E">
        <w:rPr>
          <w:rFonts w:ascii="Arial" w:hAnsi="Arial" w:cs="Arial"/>
          <w:sz w:val="20"/>
          <w:szCs w:val="20"/>
        </w:rPr>
        <w:t>atwierdz</w:t>
      </w:r>
      <w:r>
        <w:rPr>
          <w:rFonts w:ascii="Arial" w:hAnsi="Arial" w:cs="Arial"/>
          <w:sz w:val="20"/>
          <w:szCs w:val="20"/>
        </w:rPr>
        <w:t>ony</w:t>
      </w:r>
      <w:r w:rsidR="00761F50" w:rsidRPr="00C32B1E">
        <w:rPr>
          <w:rFonts w:ascii="Arial" w:hAnsi="Arial" w:cs="Arial"/>
          <w:sz w:val="20"/>
          <w:szCs w:val="20"/>
        </w:rPr>
        <w:t xml:space="preserve"> wynik postępowania</w:t>
      </w:r>
      <w:r>
        <w:rPr>
          <w:rFonts w:ascii="Arial" w:hAnsi="Arial" w:cs="Arial"/>
          <w:sz w:val="20"/>
          <w:szCs w:val="20"/>
        </w:rPr>
        <w:t xml:space="preserve"> o udzielenie zamówienia</w:t>
      </w:r>
      <w:r w:rsidR="00FE600B">
        <w:rPr>
          <w:rFonts w:ascii="Arial" w:hAnsi="Arial" w:cs="Arial"/>
          <w:sz w:val="20"/>
          <w:szCs w:val="20"/>
        </w:rPr>
        <w:t xml:space="preserve"> </w:t>
      </w:r>
      <w:r w:rsidR="00F124B2" w:rsidRPr="00C32B1E">
        <w:rPr>
          <w:rFonts w:ascii="Arial" w:hAnsi="Arial" w:cs="Arial"/>
          <w:sz w:val="20"/>
          <w:szCs w:val="20"/>
        </w:rPr>
        <w:t>p</w:t>
      </w:r>
      <w:r w:rsidR="00703637" w:rsidRPr="00C32B1E">
        <w:rPr>
          <w:rFonts w:ascii="Arial" w:hAnsi="Arial" w:cs="Arial"/>
          <w:sz w:val="20"/>
          <w:szCs w:val="20"/>
        </w:rPr>
        <w:t>n.</w:t>
      </w:r>
      <w:r w:rsidR="00FE600B">
        <w:rPr>
          <w:rFonts w:ascii="Arial" w:hAnsi="Arial" w:cs="Arial"/>
          <w:sz w:val="20"/>
          <w:szCs w:val="20"/>
        </w:rPr>
        <w:t xml:space="preserve"> </w:t>
      </w:r>
      <w:r w:rsidR="00AE2147" w:rsidRPr="00AE2147">
        <w:rPr>
          <w:rFonts w:ascii="Arial" w:hAnsi="Arial" w:cs="Arial"/>
          <w:sz w:val="20"/>
          <w:szCs w:val="20"/>
        </w:rPr>
        <w:t xml:space="preserve">Obsługa i </w:t>
      </w:r>
      <w:r w:rsidR="00AE2147" w:rsidRPr="00F35CDD">
        <w:rPr>
          <w:rFonts w:ascii="Arial" w:hAnsi="Arial" w:cs="Arial"/>
          <w:sz w:val="20"/>
          <w:szCs w:val="20"/>
        </w:rPr>
        <w:t xml:space="preserve">eksploatacja urządzeń elektrycznych powierzchni w </w:t>
      </w:r>
      <w:r w:rsidR="00A921ED" w:rsidRPr="00F35CDD">
        <w:rPr>
          <w:rFonts w:ascii="Arial" w:hAnsi="Arial" w:cs="Arial"/>
          <w:sz w:val="20"/>
          <w:szCs w:val="20"/>
        </w:rPr>
        <w:t>WĘGLOKOKS KRAJ S</w:t>
      </w:r>
      <w:r w:rsidR="00AE2147" w:rsidRPr="00F35CDD">
        <w:rPr>
          <w:rFonts w:ascii="Arial" w:hAnsi="Arial" w:cs="Arial"/>
          <w:sz w:val="20"/>
          <w:szCs w:val="20"/>
        </w:rPr>
        <w:t>p. z o.o.  KWK Bobrek-Piekary</w:t>
      </w:r>
      <w:r w:rsidRPr="00F35CDD">
        <w:rPr>
          <w:rFonts w:ascii="Arial" w:hAnsi="Arial" w:cs="Arial"/>
          <w:bCs/>
          <w:sz w:val="20"/>
          <w:szCs w:val="20"/>
        </w:rPr>
        <w:t>,</w:t>
      </w:r>
      <w:r w:rsidR="00FE600B">
        <w:rPr>
          <w:rFonts w:ascii="Arial" w:hAnsi="Arial" w:cs="Arial"/>
          <w:bCs/>
          <w:sz w:val="20"/>
          <w:szCs w:val="20"/>
        </w:rPr>
        <w:t xml:space="preserve"> </w:t>
      </w:r>
      <w:r w:rsidR="004A55E6" w:rsidRPr="00F35CDD">
        <w:rPr>
          <w:rFonts w:ascii="Arial" w:hAnsi="Arial" w:cs="Arial"/>
          <w:bCs/>
          <w:sz w:val="20"/>
          <w:szCs w:val="20"/>
        </w:rPr>
        <w:t>nr spra</w:t>
      </w:r>
      <w:r w:rsidR="004A55E6" w:rsidRPr="00F35CDD">
        <w:rPr>
          <w:rFonts w:ascii="Arial" w:hAnsi="Arial" w:cs="Arial"/>
          <w:sz w:val="20"/>
          <w:szCs w:val="20"/>
        </w:rPr>
        <w:t xml:space="preserve">wy: </w:t>
      </w:r>
      <w:r w:rsidR="00B0392A" w:rsidRPr="00F35CDD">
        <w:rPr>
          <w:rFonts w:ascii="Arial" w:hAnsi="Arial" w:cs="Arial"/>
          <w:sz w:val="20"/>
          <w:szCs w:val="20"/>
        </w:rPr>
        <w:t>PRZZ/</w:t>
      </w:r>
      <w:r w:rsidR="002958D1" w:rsidRPr="00F35CDD">
        <w:rPr>
          <w:rFonts w:ascii="Arial" w:hAnsi="Arial" w:cs="Arial"/>
          <w:sz w:val="20"/>
          <w:szCs w:val="20"/>
        </w:rPr>
        <w:t>2</w:t>
      </w:r>
      <w:r w:rsidR="00F35CDD" w:rsidRPr="00F35CDD">
        <w:rPr>
          <w:rFonts w:ascii="Arial" w:hAnsi="Arial" w:cs="Arial"/>
          <w:sz w:val="20"/>
          <w:szCs w:val="20"/>
        </w:rPr>
        <w:t>505</w:t>
      </w:r>
      <w:r w:rsidR="00AF50B4" w:rsidRPr="00F35CDD">
        <w:rPr>
          <w:rFonts w:ascii="Arial" w:hAnsi="Arial" w:cs="Arial"/>
          <w:sz w:val="20"/>
          <w:szCs w:val="20"/>
        </w:rPr>
        <w:t>.</w:t>
      </w:r>
    </w:p>
    <w:p w14:paraId="496F8611" w14:textId="77777777" w:rsidR="004A55E6" w:rsidRDefault="004A55E6" w:rsidP="00896623">
      <w:pPr>
        <w:widowControl w:val="0"/>
        <w:numPr>
          <w:ilvl w:val="0"/>
          <w:numId w:val="29"/>
        </w:numPr>
        <w:shd w:val="clear" w:color="auto" w:fill="FFFFFF"/>
        <w:suppressAutoHyphens w:val="0"/>
        <w:autoSpaceDE w:val="0"/>
        <w:autoSpaceDN w:val="0"/>
        <w:adjustRightInd w:val="0"/>
        <w:spacing w:line="220" w:lineRule="exact"/>
        <w:jc w:val="both"/>
        <w:rPr>
          <w:rFonts w:ascii="Arial" w:hAnsi="Arial" w:cs="Arial"/>
          <w:sz w:val="20"/>
          <w:szCs w:val="20"/>
        </w:rPr>
      </w:pPr>
      <w:r w:rsidRPr="00FB33DD">
        <w:rPr>
          <w:rFonts w:ascii="Arial" w:hAnsi="Arial" w:cs="Arial"/>
          <w:sz w:val="20"/>
          <w:szCs w:val="20"/>
        </w:rPr>
        <w:t>Specyfikacja Istotnych Warunków Zamówienia ( SIWZ).</w:t>
      </w:r>
    </w:p>
    <w:p w14:paraId="567706FA" w14:textId="77777777" w:rsidR="00A65E15" w:rsidRPr="00B31AA8" w:rsidRDefault="00B62B7B" w:rsidP="00896623">
      <w:pPr>
        <w:widowControl w:val="0"/>
        <w:numPr>
          <w:ilvl w:val="0"/>
          <w:numId w:val="29"/>
        </w:numPr>
        <w:shd w:val="clear" w:color="auto" w:fill="FFFFFF"/>
        <w:suppressAutoHyphens w:val="0"/>
        <w:autoSpaceDE w:val="0"/>
        <w:autoSpaceDN w:val="0"/>
        <w:adjustRightInd w:val="0"/>
        <w:spacing w:line="220" w:lineRule="exact"/>
        <w:jc w:val="both"/>
        <w:rPr>
          <w:rFonts w:ascii="Arial" w:hAnsi="Arial" w:cs="Arial"/>
          <w:sz w:val="20"/>
          <w:szCs w:val="20"/>
        </w:rPr>
      </w:pPr>
      <w:r w:rsidRPr="00FB33DD">
        <w:rPr>
          <w:rFonts w:ascii="Arial" w:hAnsi="Arial" w:cs="Arial"/>
          <w:sz w:val="20"/>
          <w:szCs w:val="20"/>
        </w:rPr>
        <w:t>Oferta złożona  przez Wykonawcę.</w:t>
      </w:r>
    </w:p>
    <w:p w14:paraId="2F5385A1" w14:textId="77777777" w:rsidR="00556365" w:rsidRPr="00FB33DD" w:rsidRDefault="00556365" w:rsidP="00FB33DD">
      <w:pPr>
        <w:autoSpaceDE w:val="0"/>
        <w:autoSpaceDN w:val="0"/>
        <w:adjustRightInd w:val="0"/>
        <w:jc w:val="center"/>
        <w:rPr>
          <w:rFonts w:ascii="Arial" w:hAnsi="Arial" w:cs="Arial"/>
          <w:b/>
          <w:bCs/>
          <w:sz w:val="20"/>
          <w:szCs w:val="20"/>
        </w:rPr>
      </w:pPr>
      <w:r w:rsidRPr="00FB33DD">
        <w:rPr>
          <w:rFonts w:ascii="Arial" w:hAnsi="Arial" w:cs="Arial"/>
          <w:b/>
          <w:bCs/>
          <w:sz w:val="20"/>
          <w:szCs w:val="20"/>
        </w:rPr>
        <w:t xml:space="preserve">§ 2 </w:t>
      </w:r>
    </w:p>
    <w:p w14:paraId="323A3F0A" w14:textId="77777777" w:rsidR="00556365" w:rsidRPr="00A65E15" w:rsidRDefault="00584868" w:rsidP="00FB33DD">
      <w:pPr>
        <w:jc w:val="center"/>
        <w:rPr>
          <w:rFonts w:ascii="Arial" w:hAnsi="Arial" w:cs="Arial"/>
          <w:b/>
          <w:sz w:val="20"/>
          <w:szCs w:val="20"/>
        </w:rPr>
      </w:pPr>
      <w:r w:rsidRPr="00A65E15">
        <w:rPr>
          <w:rFonts w:ascii="Arial" w:hAnsi="Arial" w:cs="Arial"/>
          <w:b/>
          <w:bCs/>
          <w:sz w:val="20"/>
          <w:szCs w:val="20"/>
          <w:u w:val="single"/>
        </w:rPr>
        <w:t xml:space="preserve">Przedmiot </w:t>
      </w:r>
      <w:r w:rsidR="0087100B">
        <w:rPr>
          <w:rFonts w:ascii="Arial" w:hAnsi="Arial" w:cs="Arial"/>
          <w:b/>
          <w:sz w:val="20"/>
          <w:szCs w:val="20"/>
          <w:u w:val="single"/>
        </w:rPr>
        <w:t>Umowy</w:t>
      </w:r>
    </w:p>
    <w:p w14:paraId="7F913C65" w14:textId="65A72574" w:rsidR="00FB33DD" w:rsidRPr="00C32B1E" w:rsidRDefault="00FB33DD" w:rsidP="003D39F9">
      <w:pPr>
        <w:pStyle w:val="Tekstpodstawowy"/>
        <w:numPr>
          <w:ilvl w:val="0"/>
          <w:numId w:val="36"/>
        </w:numPr>
        <w:tabs>
          <w:tab w:val="clear" w:pos="1620"/>
          <w:tab w:val="left" w:pos="426"/>
        </w:tabs>
        <w:ind w:left="429" w:hanging="429"/>
        <w:rPr>
          <w:rFonts w:ascii="Arial" w:hAnsi="Arial" w:cs="Arial"/>
          <w:sz w:val="20"/>
        </w:rPr>
      </w:pPr>
      <w:r w:rsidRPr="00C32B1E">
        <w:rPr>
          <w:rFonts w:ascii="Arial" w:hAnsi="Arial" w:cs="Arial"/>
          <w:sz w:val="20"/>
        </w:rPr>
        <w:t xml:space="preserve">Przedmiotem </w:t>
      </w:r>
      <w:r w:rsidR="0087100B" w:rsidRPr="00C32B1E">
        <w:rPr>
          <w:rFonts w:ascii="Arial" w:hAnsi="Arial" w:cs="Arial"/>
          <w:sz w:val="20"/>
        </w:rPr>
        <w:t>U</w:t>
      </w:r>
      <w:r w:rsidRPr="00C32B1E">
        <w:rPr>
          <w:rFonts w:ascii="Arial" w:hAnsi="Arial" w:cs="Arial"/>
          <w:sz w:val="20"/>
        </w:rPr>
        <w:t>mowy jest</w:t>
      </w:r>
      <w:r w:rsidR="00FE600B">
        <w:rPr>
          <w:rFonts w:ascii="Arial" w:hAnsi="Arial" w:cs="Arial"/>
          <w:sz w:val="20"/>
        </w:rPr>
        <w:t xml:space="preserve"> </w:t>
      </w:r>
      <w:r w:rsidR="00AE2147" w:rsidRPr="00AE2147">
        <w:rPr>
          <w:rFonts w:ascii="Arial" w:hAnsi="Arial" w:cs="Arial"/>
          <w:b/>
          <w:bCs/>
          <w:sz w:val="20"/>
        </w:rPr>
        <w:t xml:space="preserve">Obsługa i eksploatacja urządzeń elektrycznych powierzchni </w:t>
      </w:r>
      <w:r w:rsidR="00F35CDD">
        <w:rPr>
          <w:rFonts w:ascii="Arial" w:hAnsi="Arial" w:cs="Arial"/>
          <w:b/>
          <w:bCs/>
          <w:sz w:val="20"/>
        </w:rPr>
        <w:br/>
      </w:r>
      <w:r w:rsidR="00AE2147" w:rsidRPr="00AE2147">
        <w:rPr>
          <w:rFonts w:ascii="Arial" w:hAnsi="Arial" w:cs="Arial"/>
          <w:b/>
          <w:bCs/>
          <w:sz w:val="20"/>
        </w:rPr>
        <w:t xml:space="preserve">w </w:t>
      </w:r>
      <w:r w:rsidR="00F35CDD" w:rsidRPr="00AE2147">
        <w:rPr>
          <w:rFonts w:ascii="Arial" w:hAnsi="Arial" w:cs="Arial"/>
          <w:b/>
          <w:bCs/>
          <w:sz w:val="20"/>
        </w:rPr>
        <w:t xml:space="preserve">WĘGLOKOKS KRAJ </w:t>
      </w:r>
      <w:r w:rsidR="00A921ED" w:rsidRPr="00AE2147">
        <w:rPr>
          <w:rFonts w:ascii="Arial" w:hAnsi="Arial" w:cs="Arial"/>
          <w:b/>
          <w:bCs/>
          <w:sz w:val="20"/>
        </w:rPr>
        <w:t>Sp. z o.o</w:t>
      </w:r>
      <w:r w:rsidR="00F35CDD" w:rsidRPr="00AE2147">
        <w:rPr>
          <w:rFonts w:ascii="Arial" w:hAnsi="Arial" w:cs="Arial"/>
          <w:b/>
          <w:bCs/>
          <w:sz w:val="20"/>
        </w:rPr>
        <w:t>.</w:t>
      </w:r>
      <w:r w:rsidR="00AE2147" w:rsidRPr="00AE2147">
        <w:rPr>
          <w:rFonts w:ascii="Arial" w:hAnsi="Arial" w:cs="Arial"/>
          <w:b/>
          <w:bCs/>
          <w:sz w:val="20"/>
        </w:rPr>
        <w:t xml:space="preserve">  KWK Bobrek-Piekary</w:t>
      </w:r>
      <w:r w:rsidR="00723F37" w:rsidRPr="00C32B1E">
        <w:rPr>
          <w:rFonts w:ascii="Arial" w:hAnsi="Arial" w:cs="Arial"/>
          <w:bCs/>
          <w:color w:val="000000"/>
          <w:sz w:val="20"/>
        </w:rPr>
        <w:t>,</w:t>
      </w:r>
      <w:r w:rsidRPr="00C32B1E">
        <w:rPr>
          <w:rFonts w:ascii="Arial" w:hAnsi="Arial" w:cs="Arial"/>
          <w:sz w:val="20"/>
        </w:rPr>
        <w:t xml:space="preserve"> na warunkach określonych w niniejszej </w:t>
      </w:r>
      <w:r w:rsidR="00A921ED">
        <w:rPr>
          <w:rFonts w:ascii="Arial" w:hAnsi="Arial" w:cs="Arial"/>
          <w:sz w:val="20"/>
        </w:rPr>
        <w:t>U</w:t>
      </w:r>
      <w:r w:rsidRPr="00C32B1E">
        <w:rPr>
          <w:rFonts w:ascii="Arial" w:hAnsi="Arial" w:cs="Arial"/>
          <w:sz w:val="20"/>
        </w:rPr>
        <w:t>mowie.</w:t>
      </w:r>
    </w:p>
    <w:p w14:paraId="01C6DFC3" w14:textId="77777777" w:rsidR="0091643F" w:rsidRPr="0091643F" w:rsidRDefault="00F2269A" w:rsidP="008B11CF">
      <w:pPr>
        <w:pStyle w:val="Akapitzlist"/>
        <w:widowControl w:val="0"/>
        <w:numPr>
          <w:ilvl w:val="0"/>
          <w:numId w:val="36"/>
        </w:numPr>
        <w:tabs>
          <w:tab w:val="clear" w:pos="1620"/>
          <w:tab w:val="num" w:pos="426"/>
        </w:tabs>
        <w:adjustRightInd w:val="0"/>
        <w:ind w:left="426" w:hanging="426"/>
        <w:contextualSpacing w:val="0"/>
        <w:jc w:val="both"/>
        <w:textAlignment w:val="baseline"/>
        <w:rPr>
          <w:rFonts w:ascii="Arial" w:hAnsi="Arial" w:cs="Arial"/>
          <w:sz w:val="20"/>
          <w:szCs w:val="20"/>
        </w:rPr>
      </w:pPr>
      <w:r w:rsidRPr="0091643F">
        <w:rPr>
          <w:rFonts w:ascii="Arial" w:hAnsi="Arial" w:cs="Arial"/>
          <w:sz w:val="20"/>
          <w:szCs w:val="20"/>
        </w:rPr>
        <w:t>Wyk</w:t>
      </w:r>
      <w:r w:rsidR="0042632A" w:rsidRPr="0091643F">
        <w:rPr>
          <w:rFonts w:ascii="Arial" w:hAnsi="Arial" w:cs="Arial"/>
          <w:sz w:val="20"/>
          <w:szCs w:val="20"/>
        </w:rPr>
        <w:t xml:space="preserve">onawca oświadcza, że przedmiot </w:t>
      </w:r>
      <w:r w:rsidR="0087100B">
        <w:rPr>
          <w:rFonts w:ascii="Arial" w:hAnsi="Arial" w:cs="Arial"/>
          <w:sz w:val="20"/>
          <w:szCs w:val="20"/>
        </w:rPr>
        <w:t>Umowy</w:t>
      </w:r>
      <w:r w:rsidR="0042632A" w:rsidRPr="0091643F">
        <w:rPr>
          <w:rFonts w:ascii="Arial" w:hAnsi="Arial" w:cs="Arial"/>
          <w:sz w:val="20"/>
          <w:szCs w:val="20"/>
        </w:rPr>
        <w:t xml:space="preserve"> odpowiada</w:t>
      </w:r>
      <w:r w:rsidRPr="0091643F">
        <w:rPr>
          <w:rFonts w:ascii="Arial" w:hAnsi="Arial" w:cs="Arial"/>
          <w:sz w:val="20"/>
          <w:szCs w:val="20"/>
        </w:rPr>
        <w:t xml:space="preserve"> wszystkim wymaganiom Załącznika nr 1.</w:t>
      </w:r>
    </w:p>
    <w:p w14:paraId="4582F310" w14:textId="77777777" w:rsidR="0091643F" w:rsidRPr="0091643F" w:rsidRDefault="0091643F" w:rsidP="008B11CF">
      <w:pPr>
        <w:pStyle w:val="Akapitzlist"/>
        <w:widowControl w:val="0"/>
        <w:numPr>
          <w:ilvl w:val="0"/>
          <w:numId w:val="36"/>
        </w:numPr>
        <w:tabs>
          <w:tab w:val="clear" w:pos="1620"/>
          <w:tab w:val="num" w:pos="426"/>
        </w:tabs>
        <w:adjustRightInd w:val="0"/>
        <w:ind w:left="426" w:hanging="426"/>
        <w:contextualSpacing w:val="0"/>
        <w:jc w:val="both"/>
        <w:textAlignment w:val="baseline"/>
        <w:rPr>
          <w:rFonts w:ascii="Arial" w:hAnsi="Arial" w:cs="Arial"/>
          <w:sz w:val="20"/>
          <w:szCs w:val="20"/>
        </w:rPr>
      </w:pPr>
      <w:r w:rsidRPr="0091643F">
        <w:rPr>
          <w:rFonts w:ascii="Arial" w:hAnsi="Arial" w:cs="Arial"/>
          <w:sz w:val="20"/>
          <w:szCs w:val="20"/>
        </w:rPr>
        <w:t xml:space="preserve">Zakres świadczenia wynikający z niniejszej </w:t>
      </w:r>
      <w:r w:rsidR="0087100B">
        <w:rPr>
          <w:rFonts w:ascii="Arial" w:hAnsi="Arial" w:cs="Arial"/>
          <w:sz w:val="20"/>
          <w:szCs w:val="20"/>
        </w:rPr>
        <w:t>U</w:t>
      </w:r>
      <w:r w:rsidRPr="0091643F">
        <w:rPr>
          <w:rFonts w:ascii="Arial" w:hAnsi="Arial" w:cs="Arial"/>
          <w:sz w:val="20"/>
          <w:szCs w:val="20"/>
        </w:rPr>
        <w:t>mowy jest tożsamy ze zobowiązaniem zawartym  w ofercie Wykonawcy.</w:t>
      </w:r>
    </w:p>
    <w:p w14:paraId="4BB381A2" w14:textId="77777777" w:rsidR="0091643F" w:rsidRPr="0091643F" w:rsidRDefault="0091643F" w:rsidP="008B11CF">
      <w:pPr>
        <w:pStyle w:val="Akapitzlist"/>
        <w:widowControl w:val="0"/>
        <w:numPr>
          <w:ilvl w:val="0"/>
          <w:numId w:val="36"/>
        </w:numPr>
        <w:tabs>
          <w:tab w:val="clear" w:pos="1620"/>
          <w:tab w:val="num" w:pos="426"/>
        </w:tabs>
        <w:adjustRightInd w:val="0"/>
        <w:ind w:left="426" w:hanging="426"/>
        <w:contextualSpacing w:val="0"/>
        <w:jc w:val="both"/>
        <w:textAlignment w:val="baseline"/>
        <w:rPr>
          <w:rFonts w:ascii="Arial" w:hAnsi="Arial" w:cs="Arial"/>
          <w:sz w:val="20"/>
          <w:szCs w:val="20"/>
        </w:rPr>
      </w:pPr>
      <w:r w:rsidRPr="0091643F">
        <w:rPr>
          <w:rFonts w:ascii="Arial" w:hAnsi="Arial" w:cs="Arial"/>
          <w:sz w:val="20"/>
          <w:szCs w:val="20"/>
        </w:rPr>
        <w:t xml:space="preserve">Wykonawca oświadcza, że do wykonania przedmiotu </w:t>
      </w:r>
      <w:r w:rsidR="0087100B">
        <w:rPr>
          <w:rFonts w:ascii="Arial" w:hAnsi="Arial" w:cs="Arial"/>
          <w:sz w:val="20"/>
          <w:szCs w:val="20"/>
        </w:rPr>
        <w:t>U</w:t>
      </w:r>
      <w:r w:rsidRPr="0091643F">
        <w:rPr>
          <w:rFonts w:ascii="Arial" w:hAnsi="Arial" w:cs="Arial"/>
          <w:sz w:val="20"/>
          <w:szCs w:val="20"/>
        </w:rPr>
        <w:t xml:space="preserve">mowy posiada niezbędne uprawnienia, wiedzę </w:t>
      </w:r>
      <w:r w:rsidR="00196C57">
        <w:rPr>
          <w:rFonts w:ascii="Arial" w:hAnsi="Arial" w:cs="Arial"/>
          <w:sz w:val="20"/>
          <w:szCs w:val="20"/>
        </w:rPr>
        <w:br/>
      </w:r>
      <w:r w:rsidRPr="0091643F">
        <w:rPr>
          <w:rFonts w:ascii="Arial" w:hAnsi="Arial" w:cs="Arial"/>
          <w:sz w:val="20"/>
          <w:szCs w:val="20"/>
        </w:rPr>
        <w:t xml:space="preserve">i doświadczenie oraz dysponuje potencjałem technicznym i osobami zdolnymi do wykonania </w:t>
      </w:r>
      <w:r w:rsidR="0087100B">
        <w:rPr>
          <w:rFonts w:ascii="Arial" w:hAnsi="Arial" w:cs="Arial"/>
          <w:sz w:val="20"/>
          <w:szCs w:val="20"/>
        </w:rPr>
        <w:t>Umowy</w:t>
      </w:r>
      <w:r w:rsidRPr="0091643F">
        <w:rPr>
          <w:rFonts w:ascii="Arial" w:hAnsi="Arial" w:cs="Arial"/>
          <w:sz w:val="20"/>
          <w:szCs w:val="20"/>
        </w:rPr>
        <w:t xml:space="preserve">, </w:t>
      </w:r>
      <w:r w:rsidR="00196C57">
        <w:rPr>
          <w:rFonts w:ascii="Arial" w:hAnsi="Arial" w:cs="Arial"/>
          <w:sz w:val="20"/>
          <w:szCs w:val="20"/>
        </w:rPr>
        <w:br/>
      </w:r>
      <w:r w:rsidRPr="0091643F">
        <w:rPr>
          <w:rFonts w:ascii="Arial" w:hAnsi="Arial" w:cs="Arial"/>
          <w:sz w:val="20"/>
          <w:szCs w:val="20"/>
        </w:rPr>
        <w:t xml:space="preserve">a także znajduje się w sytuacji ekonomicznej i finansowej zapewniającej wykonanie </w:t>
      </w:r>
      <w:r w:rsidR="0087100B">
        <w:rPr>
          <w:rFonts w:ascii="Arial" w:hAnsi="Arial" w:cs="Arial"/>
          <w:sz w:val="20"/>
          <w:szCs w:val="20"/>
        </w:rPr>
        <w:t>Umowy</w:t>
      </w:r>
      <w:r w:rsidRPr="0091643F">
        <w:rPr>
          <w:rFonts w:ascii="Arial" w:hAnsi="Arial" w:cs="Arial"/>
          <w:sz w:val="20"/>
          <w:szCs w:val="20"/>
        </w:rPr>
        <w:t xml:space="preserve">. </w:t>
      </w:r>
    </w:p>
    <w:p w14:paraId="40810602" w14:textId="5854BEA9" w:rsidR="0091643F" w:rsidRPr="0091643F" w:rsidRDefault="00F2269A" w:rsidP="008B11CF">
      <w:pPr>
        <w:pStyle w:val="Akapitzlist"/>
        <w:widowControl w:val="0"/>
        <w:numPr>
          <w:ilvl w:val="0"/>
          <w:numId w:val="36"/>
        </w:numPr>
        <w:tabs>
          <w:tab w:val="clear" w:pos="1620"/>
          <w:tab w:val="num" w:pos="426"/>
        </w:tabs>
        <w:adjustRightInd w:val="0"/>
        <w:ind w:left="426" w:hanging="426"/>
        <w:contextualSpacing w:val="0"/>
        <w:jc w:val="both"/>
        <w:textAlignment w:val="baseline"/>
        <w:rPr>
          <w:rFonts w:ascii="Arial" w:hAnsi="Arial" w:cs="Arial"/>
          <w:sz w:val="20"/>
          <w:szCs w:val="20"/>
        </w:rPr>
      </w:pPr>
      <w:r w:rsidRPr="0091643F">
        <w:rPr>
          <w:rFonts w:ascii="Arial" w:hAnsi="Arial" w:cs="Arial"/>
          <w:sz w:val="20"/>
          <w:szCs w:val="20"/>
        </w:rPr>
        <w:t xml:space="preserve">Wykonawca oświadcza, że przedmiot </w:t>
      </w:r>
      <w:r w:rsidR="0087100B">
        <w:rPr>
          <w:rFonts w:ascii="Arial" w:hAnsi="Arial" w:cs="Arial"/>
          <w:sz w:val="20"/>
          <w:szCs w:val="20"/>
        </w:rPr>
        <w:t>Umowy</w:t>
      </w:r>
      <w:r w:rsidR="00FE600B">
        <w:rPr>
          <w:rFonts w:ascii="Arial" w:hAnsi="Arial" w:cs="Arial"/>
          <w:sz w:val="20"/>
          <w:szCs w:val="20"/>
        </w:rPr>
        <w:t xml:space="preserve"> </w:t>
      </w:r>
      <w:r w:rsidRPr="0091643F">
        <w:rPr>
          <w:rFonts w:ascii="Arial" w:hAnsi="Arial" w:cs="Arial"/>
          <w:sz w:val="20"/>
          <w:szCs w:val="20"/>
        </w:rPr>
        <w:t xml:space="preserve">jest wolny od wad prawnych i nie narusza praw osób trzecich. </w:t>
      </w:r>
    </w:p>
    <w:p w14:paraId="30D0529E" w14:textId="77777777" w:rsidR="0091643F" w:rsidRPr="0091643F" w:rsidRDefault="00F2269A" w:rsidP="008B11CF">
      <w:pPr>
        <w:pStyle w:val="Akapitzlist"/>
        <w:widowControl w:val="0"/>
        <w:numPr>
          <w:ilvl w:val="0"/>
          <w:numId w:val="36"/>
        </w:numPr>
        <w:tabs>
          <w:tab w:val="clear" w:pos="1620"/>
          <w:tab w:val="num" w:pos="426"/>
        </w:tabs>
        <w:adjustRightInd w:val="0"/>
        <w:ind w:left="426" w:hanging="426"/>
        <w:contextualSpacing w:val="0"/>
        <w:jc w:val="both"/>
        <w:textAlignment w:val="baseline"/>
        <w:rPr>
          <w:rFonts w:ascii="Arial" w:hAnsi="Arial" w:cs="Arial"/>
          <w:sz w:val="20"/>
          <w:szCs w:val="20"/>
        </w:rPr>
      </w:pPr>
      <w:r w:rsidRPr="0091643F">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87100B">
        <w:rPr>
          <w:rFonts w:ascii="Arial" w:hAnsi="Arial" w:cs="Arial"/>
          <w:sz w:val="20"/>
          <w:szCs w:val="20"/>
        </w:rPr>
        <w:t>Umowy</w:t>
      </w:r>
      <w:r w:rsidRPr="0091643F">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42FE53B6" w14:textId="77777777" w:rsidR="00556365" w:rsidRPr="00FB33DD" w:rsidRDefault="00556365" w:rsidP="00FB33DD">
      <w:pPr>
        <w:keepNext/>
        <w:jc w:val="center"/>
        <w:outlineLvl w:val="0"/>
        <w:rPr>
          <w:rFonts w:ascii="Arial" w:hAnsi="Arial" w:cs="Arial"/>
          <w:b/>
          <w:sz w:val="20"/>
          <w:szCs w:val="20"/>
        </w:rPr>
      </w:pPr>
      <w:r w:rsidRPr="00FB33DD">
        <w:rPr>
          <w:rFonts w:ascii="Arial" w:hAnsi="Arial" w:cs="Arial"/>
          <w:b/>
          <w:sz w:val="20"/>
          <w:szCs w:val="20"/>
        </w:rPr>
        <w:t>§ 3</w:t>
      </w:r>
    </w:p>
    <w:p w14:paraId="31DE3E91" w14:textId="77777777" w:rsidR="001A1853" w:rsidRPr="00FB33DD" w:rsidRDefault="00DE1FE4" w:rsidP="001A1853">
      <w:pPr>
        <w:keepNext/>
        <w:jc w:val="center"/>
        <w:outlineLvl w:val="0"/>
        <w:rPr>
          <w:rFonts w:ascii="Arial" w:hAnsi="Arial" w:cs="Arial"/>
          <w:b/>
          <w:sz w:val="20"/>
          <w:szCs w:val="20"/>
          <w:u w:val="single"/>
        </w:rPr>
      </w:pPr>
      <w:r w:rsidRPr="00FB33DD">
        <w:rPr>
          <w:rFonts w:ascii="Arial" w:hAnsi="Arial" w:cs="Arial"/>
          <w:b/>
          <w:sz w:val="20"/>
          <w:szCs w:val="20"/>
          <w:u w:val="single"/>
        </w:rPr>
        <w:t xml:space="preserve">Cena </w:t>
      </w:r>
      <w:r w:rsidR="00556365" w:rsidRPr="00FB33DD">
        <w:rPr>
          <w:rFonts w:ascii="Arial" w:hAnsi="Arial" w:cs="Arial"/>
          <w:b/>
          <w:sz w:val="20"/>
          <w:szCs w:val="20"/>
          <w:u w:val="single"/>
        </w:rPr>
        <w:t>i warunki płatności</w:t>
      </w:r>
    </w:p>
    <w:p w14:paraId="36130529" w14:textId="77777777" w:rsidR="001A1853" w:rsidRPr="007C00E8" w:rsidRDefault="001A1853" w:rsidP="001A1853">
      <w:pPr>
        <w:pStyle w:val="Tekstpodstawowy"/>
        <w:numPr>
          <w:ilvl w:val="6"/>
          <w:numId w:val="37"/>
        </w:numPr>
        <w:tabs>
          <w:tab w:val="left" w:pos="425"/>
        </w:tabs>
        <w:spacing w:line="220" w:lineRule="exact"/>
        <w:ind w:left="1060" w:hanging="1060"/>
        <w:rPr>
          <w:rFonts w:ascii="Arial" w:hAnsi="Arial" w:cs="Arial"/>
          <w:sz w:val="20"/>
        </w:rPr>
      </w:pPr>
      <w:r w:rsidRPr="00D77F56">
        <w:rPr>
          <w:rFonts w:ascii="Arial" w:hAnsi="Arial" w:cs="Arial"/>
          <w:sz w:val="20"/>
        </w:rPr>
        <w:t xml:space="preserve">Wartość umowy wynosi/nie </w:t>
      </w:r>
      <w:r w:rsidRPr="007C00E8">
        <w:rPr>
          <w:rFonts w:ascii="Arial" w:hAnsi="Arial" w:cs="Arial"/>
          <w:sz w:val="20"/>
        </w:rPr>
        <w:t>przekroczy:</w:t>
      </w:r>
    </w:p>
    <w:p w14:paraId="12B9D07C" w14:textId="77777777" w:rsidR="001A1853" w:rsidRPr="006B5EB6" w:rsidRDefault="001A1853" w:rsidP="00403D5B">
      <w:pPr>
        <w:pStyle w:val="Tekstpodstawowy"/>
        <w:numPr>
          <w:ilvl w:val="1"/>
          <w:numId w:val="50"/>
        </w:numPr>
        <w:spacing w:line="220" w:lineRule="exact"/>
        <w:ind w:firstLine="426"/>
        <w:rPr>
          <w:rFonts w:ascii="Arial" w:hAnsi="Arial" w:cs="Arial"/>
          <w:sz w:val="20"/>
        </w:rPr>
      </w:pPr>
      <w:r w:rsidRPr="006B5EB6">
        <w:rPr>
          <w:rFonts w:ascii="Arial" w:hAnsi="Arial" w:cs="Arial"/>
          <w:b/>
          <w:sz w:val="20"/>
        </w:rPr>
        <w:t>wartość netto ogółem ....................zł</w:t>
      </w:r>
      <w:r w:rsidRPr="006B5EB6">
        <w:rPr>
          <w:rFonts w:ascii="Arial" w:hAnsi="Arial" w:cs="Arial"/>
          <w:sz w:val="20"/>
        </w:rPr>
        <w:t xml:space="preserve">, </w:t>
      </w:r>
    </w:p>
    <w:p w14:paraId="7D7FEFAC" w14:textId="77777777" w:rsidR="001A1853" w:rsidRDefault="001A1853" w:rsidP="00403D5B">
      <w:pPr>
        <w:pStyle w:val="Tekstpodstawowy"/>
        <w:numPr>
          <w:ilvl w:val="1"/>
          <w:numId w:val="50"/>
        </w:numPr>
        <w:spacing w:line="220" w:lineRule="exact"/>
        <w:ind w:firstLine="426"/>
        <w:rPr>
          <w:rFonts w:ascii="Arial" w:hAnsi="Arial" w:cs="Arial"/>
          <w:sz w:val="20"/>
        </w:rPr>
      </w:pPr>
      <w:r w:rsidRPr="00D77F56">
        <w:rPr>
          <w:rFonts w:ascii="Arial" w:hAnsi="Arial" w:cs="Arial"/>
          <w:sz w:val="20"/>
        </w:rPr>
        <w:t>stawka   VAT  – zgodnie</w:t>
      </w:r>
      <w:r w:rsidRPr="00FB33DD">
        <w:rPr>
          <w:rFonts w:ascii="Arial" w:hAnsi="Arial" w:cs="Arial"/>
          <w:sz w:val="20"/>
        </w:rPr>
        <w:t xml:space="preserve"> z obowiązującymi przepisami w okresie realizacji umowy.</w:t>
      </w:r>
    </w:p>
    <w:p w14:paraId="301A9664" w14:textId="77777777" w:rsidR="001A1853" w:rsidRPr="00CE3003" w:rsidRDefault="001A1853" w:rsidP="001A1853">
      <w:pPr>
        <w:pStyle w:val="Tekstpodstawowy"/>
        <w:numPr>
          <w:ilvl w:val="6"/>
          <w:numId w:val="37"/>
        </w:numPr>
        <w:tabs>
          <w:tab w:val="clear" w:pos="2520"/>
          <w:tab w:val="num" w:pos="426"/>
        </w:tabs>
        <w:spacing w:line="220" w:lineRule="exact"/>
        <w:ind w:left="426" w:hanging="426"/>
        <w:rPr>
          <w:rFonts w:ascii="Arial" w:hAnsi="Arial" w:cs="Arial"/>
          <w:sz w:val="20"/>
        </w:rPr>
      </w:pPr>
      <w:r w:rsidRPr="008D633E">
        <w:rPr>
          <w:rFonts w:ascii="Arial" w:hAnsi="Arial" w:cs="Arial"/>
          <w:sz w:val="20"/>
        </w:rPr>
        <w:t xml:space="preserve">Wartość Umowy netto zawiera wszelkie koszty związane z realizacją zamówienia. Wykonawcy nie </w:t>
      </w:r>
      <w:r w:rsidRPr="00CE3003">
        <w:rPr>
          <w:rFonts w:ascii="Arial" w:hAnsi="Arial" w:cs="Arial"/>
          <w:sz w:val="20"/>
        </w:rPr>
        <w:t>przysługuje żadne dodatkowe/uzupełniające wynagrodzenie z tytułu realizacji Umowy.</w:t>
      </w:r>
    </w:p>
    <w:p w14:paraId="07084C61" w14:textId="77777777" w:rsidR="001A1853" w:rsidRPr="00B153B5" w:rsidRDefault="001A1853" w:rsidP="00403D5B">
      <w:pPr>
        <w:pStyle w:val="Tekstpodstawowy"/>
        <w:numPr>
          <w:ilvl w:val="0"/>
          <w:numId w:val="51"/>
        </w:numPr>
        <w:spacing w:line="220" w:lineRule="exact"/>
        <w:ind w:left="426" w:hanging="426"/>
        <w:rPr>
          <w:rFonts w:ascii="Arial" w:hAnsi="Arial" w:cs="Arial"/>
          <w:sz w:val="20"/>
        </w:rPr>
      </w:pPr>
      <w:r w:rsidRPr="00B153B5">
        <w:rPr>
          <w:rFonts w:ascii="Arial" w:hAnsi="Arial" w:cs="Arial"/>
          <w:sz w:val="20"/>
        </w:rPr>
        <w:t xml:space="preserve">W przypadku, kiedy zrealizowana wartość umowy będzie niższa od maksymalnej wartości umowy, Wykonawcy nie przysługuje jakiekolwiek wynagrodzenie oraz jakiekolwiek roszczenie odszkodowawcze </w:t>
      </w:r>
      <w:r w:rsidRPr="00B153B5">
        <w:rPr>
          <w:rFonts w:ascii="Arial" w:hAnsi="Arial" w:cs="Arial"/>
          <w:sz w:val="20"/>
        </w:rPr>
        <w:br/>
        <w:t>z tytułu niezrealizowanej części umowy.</w:t>
      </w:r>
    </w:p>
    <w:p w14:paraId="6466D4BE" w14:textId="77777777" w:rsidR="001A1853" w:rsidRPr="00B42531" w:rsidRDefault="001A1853" w:rsidP="00403D5B">
      <w:pPr>
        <w:numPr>
          <w:ilvl w:val="0"/>
          <w:numId w:val="51"/>
        </w:numPr>
        <w:suppressAutoHyphens w:val="0"/>
        <w:spacing w:line="220" w:lineRule="exact"/>
        <w:jc w:val="both"/>
        <w:rPr>
          <w:rFonts w:ascii="Arial" w:hAnsi="Arial" w:cs="Arial"/>
          <w:sz w:val="20"/>
          <w:szCs w:val="20"/>
        </w:rPr>
      </w:pPr>
      <w:r w:rsidRPr="00B42531">
        <w:rPr>
          <w:rFonts w:ascii="Arial" w:hAnsi="Arial" w:cs="Arial"/>
          <w:sz w:val="20"/>
          <w:szCs w:val="20"/>
        </w:rPr>
        <w:t>Zapłata ceny nastąpi na podstawie prawidłowo wystawionej faktury.</w:t>
      </w:r>
    </w:p>
    <w:p w14:paraId="57FC5D01" w14:textId="77777777" w:rsidR="00484CD0" w:rsidRPr="00B42531" w:rsidRDefault="00484CD0" w:rsidP="00403D5B">
      <w:pPr>
        <w:numPr>
          <w:ilvl w:val="0"/>
          <w:numId w:val="51"/>
        </w:numPr>
        <w:tabs>
          <w:tab w:val="left" w:pos="0"/>
        </w:tabs>
        <w:spacing w:line="220" w:lineRule="exact"/>
        <w:ind w:left="426" w:hanging="426"/>
        <w:jc w:val="both"/>
        <w:rPr>
          <w:rFonts w:ascii="Arial" w:hAnsi="Arial" w:cs="Arial"/>
          <w:i/>
          <w:strike/>
          <w:sz w:val="20"/>
          <w:szCs w:val="20"/>
        </w:rPr>
      </w:pPr>
      <w:r w:rsidRPr="00B42531">
        <w:rPr>
          <w:rFonts w:ascii="Arial" w:hAnsi="Arial" w:cs="Arial"/>
          <w:sz w:val="20"/>
          <w:szCs w:val="20"/>
        </w:rPr>
        <w:t xml:space="preserve">Dopuszcza się fakturowanie częściowe  w okresach miesięcznych. </w:t>
      </w:r>
    </w:p>
    <w:p w14:paraId="0788E35B" w14:textId="77777777" w:rsidR="00B15505" w:rsidRPr="00B42531" w:rsidRDefault="00B15505" w:rsidP="00B15505">
      <w:pPr>
        <w:pStyle w:val="Tekstpodstawowy"/>
        <w:numPr>
          <w:ilvl w:val="0"/>
          <w:numId w:val="51"/>
        </w:numPr>
        <w:ind w:left="426" w:hanging="426"/>
        <w:rPr>
          <w:rFonts w:ascii="Arial" w:hAnsi="Arial" w:cs="Arial"/>
          <w:sz w:val="20"/>
        </w:rPr>
      </w:pPr>
      <w:r w:rsidRPr="00B42531">
        <w:rPr>
          <w:rFonts w:ascii="Arial" w:hAnsi="Arial" w:cs="Arial"/>
          <w:sz w:val="20"/>
        </w:rPr>
        <w:t>Podstawą do wystawienia faktury przez Wykonawcę będzie Protokół wykonania usługi zatwierdzony przez upoważnionego przez KRZG przedstawiciela Zamawiającego, w którym zostanie wskazana liczba roboczodniówek, stawki, sumy i wartość za świadczone usługi.</w:t>
      </w:r>
    </w:p>
    <w:p w14:paraId="2986D46E" w14:textId="77777777" w:rsidR="001A1853" w:rsidRPr="00CD7AE0" w:rsidRDefault="001A1853" w:rsidP="00403D5B">
      <w:pPr>
        <w:pStyle w:val="Tekstpodstawowy"/>
        <w:numPr>
          <w:ilvl w:val="0"/>
          <w:numId w:val="51"/>
        </w:numPr>
        <w:spacing w:line="220" w:lineRule="exact"/>
        <w:ind w:left="426" w:hanging="426"/>
        <w:rPr>
          <w:rFonts w:ascii="Arial" w:hAnsi="Arial" w:cs="Arial"/>
          <w:sz w:val="20"/>
        </w:rPr>
      </w:pPr>
      <w:r w:rsidRPr="00B153B5">
        <w:rPr>
          <w:rFonts w:ascii="Arial" w:hAnsi="Arial" w:cs="Arial"/>
          <w:sz w:val="20"/>
        </w:rPr>
        <w:t xml:space="preserve">Faktury za realizację przedmiotu zamówienia Wykonawca wystawiać będzie Zamawiającemu - w terminie wynikającym z właściwych przepisów - od daty podpisania </w:t>
      </w:r>
      <w:r w:rsidRPr="00CD7AE0">
        <w:rPr>
          <w:rFonts w:ascii="Arial" w:hAnsi="Arial" w:cs="Arial"/>
          <w:sz w:val="20"/>
        </w:rPr>
        <w:t>dokumentu potwierdzającego wykonanie zamówienia lub upływu terminu upoważniającego Wykonawcę do wystawienia faktury zgodnie z zapisami Umowy.</w:t>
      </w:r>
    </w:p>
    <w:p w14:paraId="3490468B" w14:textId="77777777" w:rsidR="001A1853" w:rsidRPr="00CD7AE0" w:rsidRDefault="001A1853" w:rsidP="00403D5B">
      <w:pPr>
        <w:pStyle w:val="Akapitzlist"/>
        <w:numPr>
          <w:ilvl w:val="0"/>
          <w:numId w:val="51"/>
        </w:numPr>
        <w:spacing w:line="220" w:lineRule="exact"/>
        <w:ind w:left="426" w:hanging="426"/>
        <w:jc w:val="both"/>
        <w:rPr>
          <w:rFonts w:ascii="Arial" w:hAnsi="Arial" w:cs="Arial"/>
          <w:sz w:val="20"/>
          <w:szCs w:val="20"/>
        </w:rPr>
      </w:pPr>
      <w:r w:rsidRPr="00CD7AE0">
        <w:rPr>
          <w:rFonts w:ascii="Arial" w:hAnsi="Arial" w:cs="Arial"/>
          <w:sz w:val="20"/>
          <w:szCs w:val="20"/>
        </w:rPr>
        <w:t>Faktura niespełniająca wymagań określonych w niniejszym paragrafie nie będzie akceptowana przez Zamawiającego.</w:t>
      </w:r>
    </w:p>
    <w:p w14:paraId="1DEF2062" w14:textId="77777777" w:rsidR="001A1853" w:rsidRPr="00CD7AE0" w:rsidRDefault="001A1853" w:rsidP="00403D5B">
      <w:pPr>
        <w:pStyle w:val="Akapitzlist"/>
        <w:numPr>
          <w:ilvl w:val="0"/>
          <w:numId w:val="51"/>
        </w:numPr>
        <w:spacing w:line="220" w:lineRule="exact"/>
        <w:ind w:left="426" w:hanging="426"/>
        <w:jc w:val="both"/>
        <w:rPr>
          <w:rFonts w:ascii="Arial" w:hAnsi="Arial" w:cs="Arial"/>
          <w:sz w:val="20"/>
          <w:szCs w:val="20"/>
        </w:rPr>
      </w:pPr>
      <w:r w:rsidRPr="00CD7AE0">
        <w:rPr>
          <w:rFonts w:ascii="Arial" w:hAnsi="Arial" w:cs="Arial"/>
          <w:sz w:val="20"/>
          <w:szCs w:val="20"/>
        </w:rPr>
        <w:t>Wykonawca wystawiając fakturę zobowiązany jest do dokonania opisu przedmiotu umowy w sposób rzetelny, zgodny z umową i stanem rzeczywistym, a także w sposób zgodny z nazewnictwem stosowanym w Polskiej Klasyfikacji Wyrobów i Usług (PKWiU).</w:t>
      </w:r>
    </w:p>
    <w:p w14:paraId="79BA19ED"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7381A07E" w14:textId="77777777" w:rsidR="001A1853" w:rsidRPr="00B42531"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 xml:space="preserve">W przypadku gdy Wykonawcą jest konsorcjum firm Strony zgodnie ustalają, że wszelkie rozliczenia z tytułu realizacji umowy, tak od strony wzajemnych należności jak i zobowiązań odbywać się będą wyłącznie </w:t>
      </w:r>
      <w:r w:rsidRPr="00B42531">
        <w:rPr>
          <w:rFonts w:ascii="Arial" w:hAnsi="Arial" w:cs="Arial"/>
          <w:sz w:val="20"/>
          <w:szCs w:val="20"/>
        </w:rPr>
        <w:t xml:space="preserve">pomiędzy Zamawiającym, a tj. liderem konsorcjum </w:t>
      </w:r>
      <w:proofErr w:type="spellStart"/>
      <w:r w:rsidRPr="00B42531">
        <w:rPr>
          <w:rFonts w:ascii="Arial" w:hAnsi="Arial" w:cs="Arial"/>
          <w:sz w:val="20"/>
          <w:szCs w:val="20"/>
        </w:rPr>
        <w:t>tj</w:t>
      </w:r>
      <w:proofErr w:type="spellEnd"/>
      <w:r w:rsidRPr="00B42531">
        <w:rPr>
          <w:rFonts w:ascii="Arial" w:hAnsi="Arial" w:cs="Arial"/>
          <w:sz w:val="20"/>
          <w:szCs w:val="20"/>
        </w:rPr>
        <w:t xml:space="preserve">……………………………. Rozliczenia pomiędzy członkami konsorcjum z tytułu realizacji umowy odbywać się będą w ramach ich wewnętrznych uzgodnień, bez udziału Zamawiającego a zapłata dokonana przez Zamawiającego na rzecz lidera konsorcjum wyczerpuje roszczenia pozostałych członków konsorcjum z tytułu należnego wynagrodzenia za realizację przedmiotu umowy. </w:t>
      </w:r>
    </w:p>
    <w:p w14:paraId="4EF6E44E" w14:textId="77777777" w:rsidR="001A1853" w:rsidRPr="00CD7AE0" w:rsidRDefault="001A1853" w:rsidP="00403D5B">
      <w:pPr>
        <w:pStyle w:val="Akapitzlist"/>
        <w:widowControl w:val="0"/>
        <w:numPr>
          <w:ilvl w:val="0"/>
          <w:numId w:val="51"/>
        </w:numPr>
        <w:suppressAutoHyphens/>
        <w:adjustRightInd w:val="0"/>
        <w:spacing w:line="220" w:lineRule="exact"/>
        <w:ind w:left="426" w:hanging="426"/>
        <w:contextualSpacing w:val="0"/>
        <w:jc w:val="both"/>
        <w:textAlignment w:val="baseline"/>
        <w:rPr>
          <w:rFonts w:ascii="Arial" w:hAnsi="Arial" w:cs="Arial"/>
          <w:sz w:val="20"/>
          <w:szCs w:val="20"/>
        </w:rPr>
      </w:pPr>
      <w:r w:rsidRPr="00CD7AE0">
        <w:rPr>
          <w:rFonts w:ascii="Arial" w:hAnsi="Arial" w:cs="Arial"/>
          <w:sz w:val="20"/>
          <w:szCs w:val="20"/>
        </w:rPr>
        <w:t>Fakturę należy wystawić na adres :</w:t>
      </w:r>
    </w:p>
    <w:p w14:paraId="70A158C7" w14:textId="77777777" w:rsidR="001A1853" w:rsidRPr="00CD7AE0" w:rsidRDefault="001A1853" w:rsidP="001A1853">
      <w:pPr>
        <w:tabs>
          <w:tab w:val="left" w:pos="284"/>
        </w:tabs>
        <w:spacing w:line="220" w:lineRule="exact"/>
        <w:ind w:left="426" w:hanging="426"/>
        <w:rPr>
          <w:rFonts w:ascii="Arial" w:hAnsi="Arial" w:cs="Arial"/>
          <w:b/>
          <w:bCs/>
          <w:sz w:val="20"/>
          <w:szCs w:val="20"/>
        </w:rPr>
      </w:pPr>
      <w:r w:rsidRPr="00CD7AE0">
        <w:rPr>
          <w:rFonts w:ascii="Arial" w:hAnsi="Arial" w:cs="Arial"/>
          <w:b/>
          <w:bCs/>
          <w:sz w:val="20"/>
          <w:szCs w:val="20"/>
        </w:rPr>
        <w:t xml:space="preserve">        WĘGLOKOKS KRAJ Sp. z o. o., 41-940 Piekary Śląskie, ul. Gen. Jerzego Ziętka</w:t>
      </w:r>
    </w:p>
    <w:p w14:paraId="78D7BF54" w14:textId="77777777" w:rsidR="001A1853" w:rsidRPr="00CD7AE0" w:rsidRDefault="001A1853" w:rsidP="001A1853">
      <w:pPr>
        <w:pStyle w:val="Akapitzlist"/>
        <w:tabs>
          <w:tab w:val="left" w:pos="284"/>
        </w:tabs>
        <w:spacing w:line="220" w:lineRule="exact"/>
        <w:ind w:left="426"/>
        <w:rPr>
          <w:rFonts w:ascii="Arial" w:hAnsi="Arial" w:cs="Arial"/>
          <w:b/>
          <w:bCs/>
          <w:sz w:val="20"/>
          <w:szCs w:val="20"/>
        </w:rPr>
      </w:pPr>
      <w:r w:rsidRPr="00CD7AE0">
        <w:rPr>
          <w:rFonts w:ascii="Arial" w:hAnsi="Arial" w:cs="Arial"/>
          <w:b/>
          <w:bCs/>
          <w:sz w:val="20"/>
          <w:szCs w:val="20"/>
        </w:rPr>
        <w:t xml:space="preserve">z dopiskiem w treści – dot. KWK Bobrek-Piekary, Ruch </w:t>
      </w:r>
      <w:r w:rsidRPr="00CD7AE0">
        <w:rPr>
          <w:rFonts w:ascii="Arial" w:hAnsi="Arial" w:cs="Arial"/>
          <w:b/>
          <w:sz w:val="20"/>
          <w:szCs w:val="20"/>
        </w:rPr>
        <w:t>Bobrek</w:t>
      </w:r>
      <w:r>
        <w:rPr>
          <w:rFonts w:ascii="Arial" w:hAnsi="Arial" w:cs="Arial"/>
          <w:b/>
          <w:sz w:val="20"/>
          <w:szCs w:val="20"/>
        </w:rPr>
        <w:t xml:space="preserve"> lub Ruch Piekary.</w:t>
      </w:r>
    </w:p>
    <w:p w14:paraId="07D3EF3B" w14:textId="77777777" w:rsidR="001A1853" w:rsidRPr="00CD7AE0" w:rsidRDefault="001A1853" w:rsidP="001A1853">
      <w:pPr>
        <w:pStyle w:val="Akapitzlist"/>
        <w:tabs>
          <w:tab w:val="left" w:pos="284"/>
        </w:tabs>
        <w:suppressAutoHyphens/>
        <w:spacing w:line="220" w:lineRule="exact"/>
        <w:ind w:left="426"/>
        <w:rPr>
          <w:rFonts w:ascii="Arial" w:hAnsi="Arial" w:cs="Arial"/>
          <w:sz w:val="20"/>
          <w:szCs w:val="20"/>
        </w:rPr>
      </w:pPr>
      <w:r w:rsidRPr="00CD7AE0">
        <w:rPr>
          <w:rFonts w:ascii="Arial" w:hAnsi="Arial" w:cs="Arial"/>
          <w:sz w:val="20"/>
          <w:szCs w:val="20"/>
        </w:rPr>
        <w:t>i przesłać na powyższy adres.</w:t>
      </w:r>
    </w:p>
    <w:p w14:paraId="688D6BB2"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W przypadku gdy zostało podpisane porozumienie o przesyłaniu faktur drogą elektroniczną, fakturę należy wysyłać na adres wskazany w porozumieniu.</w:t>
      </w:r>
    </w:p>
    <w:p w14:paraId="14696D86"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 xml:space="preserve">Wykonawca jest zobowiązany do dołączenia do wystawionej faktury kopię dokumentu, o którym mowa </w:t>
      </w:r>
      <w:r>
        <w:rPr>
          <w:rFonts w:ascii="Arial" w:hAnsi="Arial" w:cs="Arial"/>
          <w:sz w:val="20"/>
          <w:szCs w:val="20"/>
        </w:rPr>
        <w:br/>
      </w:r>
      <w:r w:rsidRPr="00CD7AE0">
        <w:rPr>
          <w:rFonts w:ascii="Arial" w:hAnsi="Arial" w:cs="Arial"/>
          <w:sz w:val="20"/>
          <w:szCs w:val="20"/>
        </w:rPr>
        <w:t xml:space="preserve">w ust. </w:t>
      </w:r>
      <w:r w:rsidR="00B15505">
        <w:rPr>
          <w:rFonts w:ascii="Arial" w:hAnsi="Arial" w:cs="Arial"/>
          <w:sz w:val="20"/>
          <w:szCs w:val="20"/>
        </w:rPr>
        <w:t>6</w:t>
      </w:r>
      <w:r w:rsidRPr="00CD7AE0">
        <w:rPr>
          <w:rFonts w:ascii="Arial" w:hAnsi="Arial" w:cs="Arial"/>
          <w:sz w:val="20"/>
          <w:szCs w:val="20"/>
        </w:rPr>
        <w:t>, a na podstawie którego została wystawiona faktura.</w:t>
      </w:r>
    </w:p>
    <w:p w14:paraId="2B9B69B3"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Faktury muszą być wystawione w języku i w walucie polskiej, zawierać numer umowy, pod którym umowa została wprowadzona do elektronicznego rejestru umów prowadzonym przez Zamawiającego.</w:t>
      </w:r>
    </w:p>
    <w:p w14:paraId="0432BE77"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 xml:space="preserve">Wszelkie płatności dokonywane będą przelewem na rachunek rozliczeniowy wskazany przez Wykonawcę na fakturze. </w:t>
      </w:r>
    </w:p>
    <w:p w14:paraId="29C184D1" w14:textId="77777777" w:rsidR="001A1853" w:rsidRPr="00CD7AE0" w:rsidRDefault="001A1853" w:rsidP="00403D5B">
      <w:pPr>
        <w:pStyle w:val="Akapitzlist"/>
        <w:widowControl w:val="0"/>
        <w:numPr>
          <w:ilvl w:val="0"/>
          <w:numId w:val="51"/>
        </w:numPr>
        <w:suppressAutoHyphens/>
        <w:adjustRightInd w:val="0"/>
        <w:spacing w:line="220" w:lineRule="exact"/>
        <w:ind w:left="426" w:hanging="426"/>
        <w:contextualSpacing w:val="0"/>
        <w:jc w:val="both"/>
        <w:textAlignment w:val="baseline"/>
        <w:rPr>
          <w:rFonts w:ascii="Arial" w:hAnsi="Arial" w:cs="Arial"/>
          <w:sz w:val="20"/>
          <w:szCs w:val="20"/>
        </w:rPr>
      </w:pPr>
      <w:r w:rsidRPr="00CD7AE0">
        <w:rPr>
          <w:rFonts w:ascii="Arial" w:hAnsi="Arial" w:cs="Arial"/>
          <w:sz w:val="20"/>
          <w:szCs w:val="20"/>
        </w:rPr>
        <w:t xml:space="preserve">Termin płatności faktur dokumentujących zobowiązania wynikające z Umowy wynosi </w:t>
      </w:r>
      <w:r w:rsidR="00AE7723">
        <w:rPr>
          <w:rFonts w:ascii="Arial" w:hAnsi="Arial" w:cs="Arial"/>
          <w:sz w:val="20"/>
          <w:szCs w:val="20"/>
        </w:rPr>
        <w:t xml:space="preserve">do </w:t>
      </w:r>
      <w:r w:rsidRPr="00CD7AE0">
        <w:rPr>
          <w:rFonts w:ascii="Arial" w:hAnsi="Arial" w:cs="Arial"/>
          <w:b/>
          <w:sz w:val="20"/>
          <w:szCs w:val="20"/>
        </w:rPr>
        <w:t xml:space="preserve">60dni </w:t>
      </w:r>
      <w:r w:rsidRPr="00CD7AE0">
        <w:rPr>
          <w:rFonts w:ascii="Arial" w:hAnsi="Arial" w:cs="Arial"/>
          <w:sz w:val="20"/>
          <w:szCs w:val="20"/>
        </w:rPr>
        <w:t>kalendarzowych od daty wpływu faktury do WĘGLOKOKS KRAJ Sp. z o.o. wystawionej po wykonaniu przedmiotu zamówienia w całości lub części,  na podstawie dokumentu potwierdzającego należyte wykonanie przedmiotu zamówienia w całości lub w części np. protokołu odbioru przedmiotu zamówienia potwierdzonego przez WĘGLOKOKS KRAJ Sp. z o.o.</w:t>
      </w:r>
    </w:p>
    <w:p w14:paraId="00111880" w14:textId="77777777" w:rsidR="001A1853" w:rsidRPr="00CD7AE0" w:rsidRDefault="001A1853" w:rsidP="00403D5B">
      <w:pPr>
        <w:pStyle w:val="Akapitzlist"/>
        <w:widowControl w:val="0"/>
        <w:numPr>
          <w:ilvl w:val="0"/>
          <w:numId w:val="51"/>
        </w:numPr>
        <w:suppressAutoHyphens/>
        <w:adjustRightInd w:val="0"/>
        <w:spacing w:line="220" w:lineRule="exact"/>
        <w:ind w:left="426" w:hanging="426"/>
        <w:contextualSpacing w:val="0"/>
        <w:jc w:val="both"/>
        <w:textAlignment w:val="baseline"/>
        <w:rPr>
          <w:rFonts w:ascii="Arial" w:hAnsi="Arial" w:cs="Arial"/>
          <w:sz w:val="20"/>
          <w:szCs w:val="20"/>
        </w:rPr>
      </w:pPr>
      <w:r w:rsidRPr="00CD7AE0">
        <w:rPr>
          <w:rFonts w:ascii="Arial" w:hAnsi="Arial" w:cs="Arial"/>
          <w:sz w:val="20"/>
          <w:szCs w:val="20"/>
        </w:rPr>
        <w:t>Wyklucza się stosowanie zaliczek i przedpłat.</w:t>
      </w:r>
    </w:p>
    <w:p w14:paraId="2AE5A06C"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Wykonawca dokona zarachowania wpłaty ceny/wynagrodzenia w pierwszej kolejności na poczet należności głównej wskazanej w tytule przelewu (art. 451 § 1 KC nie stosuje się).</w:t>
      </w:r>
    </w:p>
    <w:p w14:paraId="4648125F"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Numer rachunku rozliczeniowego Wykonawcy będzie wskazywany każdorazowo tylko i wyłącznie na fakturach.</w:t>
      </w:r>
    </w:p>
    <w:p w14:paraId="55F5A465" w14:textId="77777777" w:rsidR="001A1853" w:rsidRPr="00CD7AE0" w:rsidRDefault="001A1853" w:rsidP="00403D5B">
      <w:pPr>
        <w:pStyle w:val="Akapitzlist"/>
        <w:numPr>
          <w:ilvl w:val="0"/>
          <w:numId w:val="51"/>
        </w:numPr>
        <w:spacing w:line="220" w:lineRule="exact"/>
        <w:ind w:left="426" w:hanging="426"/>
        <w:jc w:val="both"/>
        <w:rPr>
          <w:rFonts w:ascii="Arial" w:hAnsi="Arial" w:cs="Arial"/>
          <w:sz w:val="20"/>
          <w:szCs w:val="20"/>
        </w:rPr>
      </w:pPr>
      <w:r w:rsidRPr="00CD7AE0">
        <w:rPr>
          <w:rFonts w:ascii="Arial" w:hAnsi="Arial" w:cs="Arial"/>
          <w:sz w:val="20"/>
          <w:szCs w:val="20"/>
        </w:rPr>
        <w:t>Zmiana numeru rachunku rozliczeniowego Wykonawcy umieszczonego na złożonej u Zamawiającego fakturze nie stanowi zmiany umowy i jest możliwa tylko i wyłącznie poprzez złożenie Zamawiającemu faktury korygującej.</w:t>
      </w:r>
    </w:p>
    <w:p w14:paraId="4BB0A762"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 xml:space="preserve">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 </w:t>
      </w:r>
    </w:p>
    <w:p w14:paraId="53123BA2"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Wykonawca zobowiązany jest do umieszczenia na każdej fakturze informacji o następującej treści: „</w:t>
      </w:r>
      <w:r w:rsidRPr="00CD7AE0">
        <w:rPr>
          <w:rFonts w:ascii="Arial" w:hAnsi="Arial" w:cs="Arial"/>
          <w:i/>
          <w:sz w:val="20"/>
          <w:szCs w:val="20"/>
        </w:rPr>
        <w:t>Rozporządzanie wierzytelnością wymaga uprzedniej zgody Węglokoks Kraj Sp. z o.o.”</w:t>
      </w:r>
      <w:r w:rsidRPr="00CD7AE0">
        <w:rPr>
          <w:rFonts w:ascii="Arial" w:hAnsi="Arial" w:cs="Arial"/>
          <w:sz w:val="20"/>
          <w:szCs w:val="20"/>
        </w:rPr>
        <w:t>.</w:t>
      </w:r>
    </w:p>
    <w:p w14:paraId="7D86984E"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Zapłata faktury korygującej nastąpi w terminie do 30 dni kalendarzowych od daty jej dostarczenia do Zamawiającego, jednak nie wcześniej niż w terminie płatności faktury pierwotnej.</w:t>
      </w:r>
    </w:p>
    <w:p w14:paraId="2F8DDC1A" w14:textId="77777777" w:rsidR="001A1853" w:rsidRPr="00CD7AE0" w:rsidRDefault="001A1853" w:rsidP="00403D5B">
      <w:pPr>
        <w:pStyle w:val="Akapitzlist"/>
        <w:numPr>
          <w:ilvl w:val="0"/>
          <w:numId w:val="51"/>
        </w:numPr>
        <w:spacing w:line="220" w:lineRule="exact"/>
        <w:ind w:left="426" w:hanging="426"/>
        <w:jc w:val="both"/>
        <w:rPr>
          <w:rFonts w:ascii="Arial" w:hAnsi="Arial" w:cs="Arial"/>
          <w:sz w:val="20"/>
          <w:szCs w:val="20"/>
        </w:rPr>
      </w:pPr>
      <w:r w:rsidRPr="00CD7AE0">
        <w:rPr>
          <w:rFonts w:ascii="Arial" w:hAnsi="Arial" w:cs="Arial"/>
          <w:sz w:val="20"/>
          <w:szCs w:val="20"/>
        </w:rPr>
        <w:t xml:space="preserve">Zamawiający jest uprawniony do dokonywania potrąceń wzajemnych wierzytelności wymagalnych </w:t>
      </w:r>
      <w:r>
        <w:rPr>
          <w:rFonts w:ascii="Arial" w:hAnsi="Arial" w:cs="Arial"/>
          <w:sz w:val="20"/>
          <w:szCs w:val="20"/>
        </w:rPr>
        <w:br/>
      </w:r>
      <w:r w:rsidRPr="00CD7AE0">
        <w:rPr>
          <w:rFonts w:ascii="Arial" w:hAnsi="Arial" w:cs="Arial"/>
          <w:sz w:val="20"/>
          <w:szCs w:val="20"/>
        </w:rPr>
        <w:t>i niewymagalnych. Potrącenie umowne wywołuje skutek z chwilą doręczenia oświadczenia przez Zamawiającego o potrąceniu.</w:t>
      </w:r>
    </w:p>
    <w:p w14:paraId="70419D58"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Strony ustalają jako datę zapłaty przez Zamawiającego datę obciążenia rachunku bankowego Zamawiającego.</w:t>
      </w:r>
    </w:p>
    <w:p w14:paraId="203E3940" w14:textId="77777777" w:rsidR="001A1853" w:rsidRPr="00CD7AE0" w:rsidRDefault="001A1853" w:rsidP="00403D5B">
      <w:pPr>
        <w:pStyle w:val="Akapitzlist"/>
        <w:numPr>
          <w:ilvl w:val="0"/>
          <w:numId w:val="51"/>
        </w:numPr>
        <w:spacing w:line="220" w:lineRule="exact"/>
        <w:ind w:left="426" w:hanging="426"/>
        <w:jc w:val="both"/>
        <w:rPr>
          <w:rFonts w:ascii="Arial" w:hAnsi="Arial" w:cs="Arial"/>
          <w:sz w:val="20"/>
          <w:szCs w:val="20"/>
        </w:rPr>
      </w:pPr>
      <w:r w:rsidRPr="00CD7AE0">
        <w:rPr>
          <w:rFonts w:ascii="Arial" w:hAnsi="Arial" w:cs="Arial"/>
          <w:sz w:val="20"/>
          <w:szCs w:val="20"/>
        </w:rPr>
        <w:t xml:space="preserve">Zamawiający oświadcza, że będzie realizować płatności za faktury z zastosowaniem mechanizmu podzielonej płatności, tzw. </w:t>
      </w:r>
      <w:proofErr w:type="spellStart"/>
      <w:r w:rsidRPr="00CD7AE0">
        <w:rPr>
          <w:rFonts w:ascii="Arial" w:hAnsi="Arial" w:cs="Arial"/>
          <w:i/>
          <w:sz w:val="20"/>
          <w:szCs w:val="20"/>
        </w:rPr>
        <w:t>split</w:t>
      </w:r>
      <w:proofErr w:type="spellEnd"/>
      <w:r w:rsidRPr="00CD7AE0">
        <w:rPr>
          <w:rFonts w:ascii="Arial" w:hAnsi="Arial" w:cs="Arial"/>
          <w:i/>
          <w:sz w:val="20"/>
          <w:szCs w:val="20"/>
        </w:rPr>
        <w:t xml:space="preserve"> </w:t>
      </w:r>
      <w:proofErr w:type="spellStart"/>
      <w:r w:rsidRPr="00CD7AE0">
        <w:rPr>
          <w:rFonts w:ascii="Arial" w:hAnsi="Arial" w:cs="Arial"/>
          <w:i/>
          <w:sz w:val="20"/>
          <w:szCs w:val="20"/>
        </w:rPr>
        <w:t>payment</w:t>
      </w:r>
      <w:proofErr w:type="spellEnd"/>
      <w:r w:rsidRPr="00CD7AE0">
        <w:rPr>
          <w:rFonts w:ascii="Arial" w:hAnsi="Arial" w:cs="Arial"/>
          <w:sz w:val="20"/>
          <w:szCs w:val="20"/>
        </w:rPr>
        <w:t>.</w:t>
      </w:r>
    </w:p>
    <w:p w14:paraId="0E26FE88" w14:textId="77777777" w:rsidR="001A1853" w:rsidRPr="00CD7AE0" w:rsidRDefault="001A1853" w:rsidP="00403D5B">
      <w:pPr>
        <w:pStyle w:val="Akapitzlist"/>
        <w:numPr>
          <w:ilvl w:val="0"/>
          <w:numId w:val="51"/>
        </w:numPr>
        <w:spacing w:line="220" w:lineRule="exact"/>
        <w:ind w:left="426" w:hanging="426"/>
        <w:jc w:val="both"/>
        <w:rPr>
          <w:rFonts w:ascii="Arial" w:hAnsi="Arial" w:cs="Arial"/>
          <w:sz w:val="20"/>
          <w:szCs w:val="20"/>
        </w:rPr>
      </w:pPr>
      <w:r w:rsidRPr="00CD7AE0">
        <w:rPr>
          <w:rFonts w:ascii="Arial" w:hAnsi="Arial" w:cs="Arial"/>
          <w:sz w:val="20"/>
          <w:szCs w:val="20"/>
        </w:rPr>
        <w:t>Wykonawca oświadcza, iż numer rachunku rozliczeniowego wskazany na fakturze jest rachunkiem dla którego zgodnie z rozdziałem 3a ustawy z dnia 29 sierpnia 1997 r. - Prawo bankowe (Dz. U. z 2019 r. poz. 2357ze zm.) prowadzony jest rachunek VAT.</w:t>
      </w:r>
    </w:p>
    <w:p w14:paraId="08FF5651" w14:textId="77777777" w:rsidR="001A1853" w:rsidRPr="00CD7AE0" w:rsidRDefault="001A1853" w:rsidP="00403D5B">
      <w:pPr>
        <w:pStyle w:val="Akapitzlist"/>
        <w:numPr>
          <w:ilvl w:val="0"/>
          <w:numId w:val="51"/>
        </w:numPr>
        <w:spacing w:line="220" w:lineRule="exact"/>
        <w:ind w:left="426" w:hanging="426"/>
        <w:jc w:val="both"/>
        <w:rPr>
          <w:rFonts w:ascii="Arial" w:hAnsi="Arial" w:cs="Arial"/>
          <w:sz w:val="20"/>
          <w:szCs w:val="20"/>
        </w:rPr>
      </w:pPr>
      <w:r w:rsidRPr="00CD7AE0">
        <w:rPr>
          <w:rFonts w:ascii="Arial" w:hAnsi="Arial" w:cs="Arial"/>
          <w:sz w:val="20"/>
          <w:szCs w:val="20"/>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(Dz. U. z 2019 poz. 900 ze zm.).</w:t>
      </w:r>
    </w:p>
    <w:p w14:paraId="469F09AA"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 xml:space="preserve">Zamawiający oświadcza, że jest czynnym podatnikiem podatku od towarów i usług o  NIP 653 000 48 65. </w:t>
      </w:r>
    </w:p>
    <w:p w14:paraId="5E4286FD"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Wykonawca oświadcza, że:</w:t>
      </w:r>
    </w:p>
    <w:p w14:paraId="394175A5" w14:textId="77777777" w:rsidR="001A1853" w:rsidRPr="00CD7AE0" w:rsidRDefault="001A1853" w:rsidP="00403D5B">
      <w:pPr>
        <w:numPr>
          <w:ilvl w:val="1"/>
          <w:numId w:val="51"/>
        </w:numPr>
        <w:suppressAutoHyphens w:val="0"/>
        <w:spacing w:line="220" w:lineRule="exact"/>
        <w:ind w:left="851" w:hanging="425"/>
        <w:jc w:val="both"/>
        <w:rPr>
          <w:rFonts w:ascii="Arial" w:hAnsi="Arial" w:cs="Arial"/>
          <w:sz w:val="20"/>
          <w:szCs w:val="20"/>
        </w:rPr>
      </w:pPr>
      <w:r w:rsidRPr="00CD7AE0">
        <w:rPr>
          <w:rFonts w:ascii="Arial" w:hAnsi="Arial" w:cs="Arial"/>
          <w:sz w:val="20"/>
          <w:szCs w:val="20"/>
        </w:rPr>
        <w:t xml:space="preserve"> jest czynnym podatnikiem podatku od towarów i usług o numerze identyfikacyjnym NIP ………………….. i jest uprawnionym do wystawiania faktur</w:t>
      </w:r>
    </w:p>
    <w:p w14:paraId="1F4B1DB3" w14:textId="77777777" w:rsidR="001A1853" w:rsidRPr="00CD7AE0" w:rsidRDefault="001A1853" w:rsidP="00403D5B">
      <w:pPr>
        <w:numPr>
          <w:ilvl w:val="1"/>
          <w:numId w:val="51"/>
        </w:numPr>
        <w:suppressAutoHyphens w:val="0"/>
        <w:spacing w:line="220" w:lineRule="exact"/>
        <w:ind w:left="426"/>
        <w:jc w:val="both"/>
        <w:rPr>
          <w:rFonts w:ascii="Arial" w:hAnsi="Arial" w:cs="Arial"/>
          <w:sz w:val="20"/>
          <w:szCs w:val="20"/>
        </w:rPr>
      </w:pPr>
      <w:r w:rsidRPr="00CD7AE0">
        <w:rPr>
          <w:rFonts w:ascii="Arial" w:hAnsi="Arial" w:cs="Arial"/>
          <w:sz w:val="20"/>
          <w:szCs w:val="20"/>
        </w:rPr>
        <w:t>lub jest zwolnionym podatnikiem podatku od towarów i usług.</w:t>
      </w:r>
    </w:p>
    <w:p w14:paraId="1FBF1EF1"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Jeżeli którakolwiek ze Stron przestanie być czynnym podatnikiem podatku od towarów i usług jest zobowiązana do niezwłocznego poinformowania o tym drugiej Strony.</w:t>
      </w:r>
    </w:p>
    <w:p w14:paraId="0212BEE6"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 xml:space="preserve">Zamawiający oświadcza, że jego właściwym urzędem skarbowym jest Pierwszy Śląski Urząd Skarbowy </w:t>
      </w:r>
      <w:r>
        <w:rPr>
          <w:rFonts w:ascii="Arial" w:hAnsi="Arial" w:cs="Arial"/>
          <w:sz w:val="20"/>
          <w:szCs w:val="20"/>
        </w:rPr>
        <w:br/>
      </w:r>
      <w:r w:rsidRPr="00CD7AE0">
        <w:rPr>
          <w:rFonts w:ascii="Arial" w:hAnsi="Arial" w:cs="Arial"/>
          <w:sz w:val="20"/>
          <w:szCs w:val="20"/>
        </w:rPr>
        <w:t>w Sosnowcu ul. Braci Mieroszewskich 97.</w:t>
      </w:r>
    </w:p>
    <w:p w14:paraId="24322BA3"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Wykonawca oświadcza, że jego właściwym urzędem skarbowym jest …………………………..</w:t>
      </w:r>
    </w:p>
    <w:p w14:paraId="33C0DAE5"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W przypadku zmiany właściwych urzędów skarbowych wskazanych powyżej Strony zobowiązane są do pisemnego poinformowania drugiej Strony o zmianie w terminie do 7 dni od daty dokonania zmiany.</w:t>
      </w:r>
    </w:p>
    <w:p w14:paraId="089A4309"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Zamawiający oświadcza, że posiada status dużego przedsiębiorcy w rozumieniu ustawy z dnia 8 marca 2013 r. o przeciwdziałaniu nadmiernym opóźnieniom w transakcjach handlowych.</w:t>
      </w:r>
    </w:p>
    <w:p w14:paraId="210A5A75" w14:textId="77777777" w:rsidR="001A1853" w:rsidRPr="00CD7AE0"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 xml:space="preserve">Wykonawca oświadcza, że posiada status ……………… przedsiębiorcy w rozumieniu ustawy z dnia </w:t>
      </w:r>
      <w:r>
        <w:rPr>
          <w:rFonts w:ascii="Arial" w:hAnsi="Arial" w:cs="Arial"/>
          <w:sz w:val="20"/>
          <w:szCs w:val="20"/>
        </w:rPr>
        <w:br/>
      </w:r>
      <w:r w:rsidRPr="00CD7AE0">
        <w:rPr>
          <w:rFonts w:ascii="Arial" w:hAnsi="Arial" w:cs="Arial"/>
          <w:sz w:val="20"/>
          <w:szCs w:val="20"/>
        </w:rPr>
        <w:t>8 marca 2013 r. o przeciwdziałaniu nadmiernym opóźnieniom w transakcjach handlowych.</w:t>
      </w:r>
    </w:p>
    <w:p w14:paraId="253CF819" w14:textId="77777777" w:rsidR="00E64D9B" w:rsidRPr="001A1853" w:rsidRDefault="001A1853" w:rsidP="00403D5B">
      <w:pPr>
        <w:numPr>
          <w:ilvl w:val="0"/>
          <w:numId w:val="51"/>
        </w:numPr>
        <w:suppressAutoHyphens w:val="0"/>
        <w:spacing w:line="220" w:lineRule="exact"/>
        <w:ind w:left="426" w:hanging="426"/>
        <w:jc w:val="both"/>
        <w:rPr>
          <w:rFonts w:ascii="Arial" w:hAnsi="Arial" w:cs="Arial"/>
          <w:sz w:val="20"/>
          <w:szCs w:val="20"/>
        </w:rPr>
      </w:pPr>
      <w:r w:rsidRPr="00CD7AE0">
        <w:rPr>
          <w:rFonts w:ascii="Arial" w:hAnsi="Arial" w:cs="Arial"/>
          <w:sz w:val="20"/>
          <w:szCs w:val="20"/>
        </w:rPr>
        <w:t xml:space="preserve">Strony zobowiązane są niezwłocznie informować drugą Stronę o każdej zmianie statusu, o którym mowa </w:t>
      </w:r>
      <w:r>
        <w:rPr>
          <w:rFonts w:ascii="Arial" w:hAnsi="Arial" w:cs="Arial"/>
          <w:sz w:val="20"/>
          <w:szCs w:val="20"/>
        </w:rPr>
        <w:br/>
      </w:r>
      <w:r w:rsidRPr="00CD7AE0">
        <w:rPr>
          <w:rFonts w:ascii="Arial" w:hAnsi="Arial" w:cs="Arial"/>
          <w:sz w:val="20"/>
          <w:szCs w:val="20"/>
        </w:rPr>
        <w:t xml:space="preserve">w ust. </w:t>
      </w:r>
      <w:r>
        <w:rPr>
          <w:rFonts w:ascii="Arial" w:hAnsi="Arial" w:cs="Arial"/>
          <w:sz w:val="20"/>
          <w:szCs w:val="20"/>
        </w:rPr>
        <w:t>3</w:t>
      </w:r>
      <w:r w:rsidR="00B15505">
        <w:rPr>
          <w:rFonts w:ascii="Arial" w:hAnsi="Arial" w:cs="Arial"/>
          <w:sz w:val="20"/>
          <w:szCs w:val="20"/>
        </w:rPr>
        <w:t>6</w:t>
      </w:r>
      <w:r w:rsidRPr="00CD7AE0">
        <w:rPr>
          <w:rFonts w:ascii="Arial" w:hAnsi="Arial" w:cs="Arial"/>
          <w:sz w:val="20"/>
          <w:szCs w:val="20"/>
        </w:rPr>
        <w:t xml:space="preserve">i </w:t>
      </w:r>
      <w:r>
        <w:rPr>
          <w:rFonts w:ascii="Arial" w:hAnsi="Arial" w:cs="Arial"/>
          <w:sz w:val="20"/>
          <w:szCs w:val="20"/>
        </w:rPr>
        <w:t>3</w:t>
      </w:r>
      <w:r w:rsidR="00B15505">
        <w:rPr>
          <w:rFonts w:ascii="Arial" w:hAnsi="Arial" w:cs="Arial"/>
          <w:sz w:val="20"/>
          <w:szCs w:val="20"/>
        </w:rPr>
        <w:t>7</w:t>
      </w:r>
      <w:r w:rsidRPr="00CD7AE0">
        <w:rPr>
          <w:rFonts w:ascii="Arial" w:hAnsi="Arial" w:cs="Arial"/>
          <w:sz w:val="20"/>
          <w:szCs w:val="20"/>
        </w:rPr>
        <w:t xml:space="preserve"> powyżej.</w:t>
      </w:r>
    </w:p>
    <w:p w14:paraId="2F069666" w14:textId="77777777" w:rsidR="00FB33DD" w:rsidRPr="00C740E1" w:rsidRDefault="00FB33DD" w:rsidP="001B6437">
      <w:pPr>
        <w:jc w:val="center"/>
        <w:rPr>
          <w:rFonts w:ascii="Arial" w:hAnsi="Arial" w:cs="Arial"/>
          <w:b/>
          <w:sz w:val="20"/>
          <w:szCs w:val="20"/>
        </w:rPr>
      </w:pPr>
      <w:r w:rsidRPr="00C740E1">
        <w:rPr>
          <w:rFonts w:ascii="Arial" w:hAnsi="Arial" w:cs="Arial"/>
          <w:b/>
          <w:sz w:val="20"/>
          <w:szCs w:val="20"/>
        </w:rPr>
        <w:t>§ 4</w:t>
      </w:r>
    </w:p>
    <w:p w14:paraId="2AC48D30" w14:textId="77777777" w:rsidR="00FB33DD" w:rsidRPr="0087100B" w:rsidRDefault="00FB33DD" w:rsidP="001B6437">
      <w:pPr>
        <w:pStyle w:val="Tekstpodstawowy"/>
        <w:jc w:val="center"/>
        <w:rPr>
          <w:rFonts w:ascii="Arial" w:hAnsi="Arial" w:cs="Arial"/>
          <w:b/>
          <w:sz w:val="20"/>
        </w:rPr>
      </w:pPr>
      <w:r w:rsidRPr="0087100B">
        <w:rPr>
          <w:rFonts w:ascii="Arial" w:hAnsi="Arial" w:cs="Arial"/>
          <w:b/>
          <w:sz w:val="20"/>
        </w:rPr>
        <w:t xml:space="preserve">Termin realizacji </w:t>
      </w:r>
      <w:r w:rsidR="0087100B" w:rsidRPr="0087100B">
        <w:rPr>
          <w:rFonts w:ascii="Arial" w:hAnsi="Arial" w:cs="Arial"/>
          <w:b/>
          <w:sz w:val="20"/>
        </w:rPr>
        <w:t>Umowy</w:t>
      </w:r>
    </w:p>
    <w:p w14:paraId="516944E0" w14:textId="77777777" w:rsidR="00BE7F70" w:rsidRPr="00EA07DF" w:rsidRDefault="00837AE1" w:rsidP="00BE7F70">
      <w:pPr>
        <w:ind w:left="284"/>
        <w:jc w:val="both"/>
        <w:rPr>
          <w:rFonts w:ascii="Arial" w:hAnsi="Arial" w:cs="Arial"/>
          <w:b/>
          <w:color w:val="000000"/>
          <w:sz w:val="20"/>
          <w:szCs w:val="20"/>
        </w:rPr>
      </w:pPr>
      <w:r w:rsidRPr="00BE7F70">
        <w:rPr>
          <w:rFonts w:ascii="Arial" w:hAnsi="Arial" w:cs="Arial"/>
          <w:sz w:val="20"/>
          <w:szCs w:val="20"/>
        </w:rPr>
        <w:t xml:space="preserve">Termin realizacji </w:t>
      </w:r>
      <w:r w:rsidR="0087100B">
        <w:rPr>
          <w:rFonts w:ascii="Arial" w:hAnsi="Arial" w:cs="Arial"/>
          <w:sz w:val="20"/>
          <w:szCs w:val="20"/>
        </w:rPr>
        <w:t>U</w:t>
      </w:r>
      <w:r w:rsidR="00A24FD5">
        <w:rPr>
          <w:rFonts w:ascii="Arial" w:hAnsi="Arial" w:cs="Arial"/>
          <w:sz w:val="20"/>
          <w:szCs w:val="20"/>
        </w:rPr>
        <w:t>mowy wynosi</w:t>
      </w:r>
      <w:r w:rsidRPr="00BE7F70">
        <w:rPr>
          <w:rFonts w:ascii="Arial" w:hAnsi="Arial" w:cs="Arial"/>
          <w:sz w:val="20"/>
          <w:szCs w:val="20"/>
        </w:rPr>
        <w:t>:</w:t>
      </w:r>
      <w:r w:rsidR="00BE7F70" w:rsidRPr="00BE7F70">
        <w:rPr>
          <w:rFonts w:ascii="Arial" w:hAnsi="Arial" w:cs="Arial"/>
          <w:sz w:val="20"/>
          <w:szCs w:val="20"/>
        </w:rPr>
        <w:t xml:space="preserve"> …………………………</w:t>
      </w:r>
    </w:p>
    <w:p w14:paraId="4E84286E" w14:textId="77777777" w:rsidR="006B384C" w:rsidRPr="00896623" w:rsidRDefault="006B384C" w:rsidP="001663FC">
      <w:pPr>
        <w:jc w:val="both"/>
        <w:rPr>
          <w:rFonts w:ascii="Arial" w:hAnsi="Arial" w:cs="Arial"/>
          <w:b/>
          <w:bCs/>
          <w:sz w:val="12"/>
          <w:szCs w:val="12"/>
        </w:rPr>
      </w:pPr>
    </w:p>
    <w:p w14:paraId="3F0FE2BF" w14:textId="36F96E3A" w:rsidR="00556365" w:rsidRPr="007F54F3" w:rsidRDefault="00B42531" w:rsidP="00B31AA8">
      <w:pPr>
        <w:ind w:left="4608"/>
        <w:rPr>
          <w:rFonts w:ascii="Arial" w:hAnsi="Arial" w:cs="Arial"/>
          <w:b/>
          <w:bCs/>
          <w:sz w:val="20"/>
          <w:szCs w:val="20"/>
        </w:rPr>
      </w:pPr>
      <w:r>
        <w:rPr>
          <w:rFonts w:ascii="Arial" w:hAnsi="Arial" w:cs="Arial"/>
          <w:b/>
          <w:bCs/>
          <w:sz w:val="20"/>
          <w:szCs w:val="20"/>
        </w:rPr>
        <w:t xml:space="preserve">   </w:t>
      </w:r>
      <w:r w:rsidR="002E3EF0" w:rsidRPr="007F54F3">
        <w:rPr>
          <w:rFonts w:ascii="Arial" w:hAnsi="Arial" w:cs="Arial"/>
          <w:b/>
          <w:bCs/>
          <w:sz w:val="20"/>
          <w:szCs w:val="20"/>
        </w:rPr>
        <w:t>§ 5</w:t>
      </w:r>
    </w:p>
    <w:p w14:paraId="5F7A8A9B" w14:textId="77777777" w:rsidR="007F54F3" w:rsidRPr="007F54F3" w:rsidRDefault="007F54F3" w:rsidP="001B6437">
      <w:pPr>
        <w:pStyle w:val="Tekstpodstawowy"/>
        <w:ind w:left="2126" w:hanging="2126"/>
        <w:jc w:val="center"/>
        <w:rPr>
          <w:rFonts w:ascii="Arial" w:hAnsi="Arial" w:cs="Arial"/>
          <w:b/>
          <w:sz w:val="20"/>
          <w:u w:val="single"/>
        </w:rPr>
      </w:pPr>
      <w:r w:rsidRPr="007F54F3">
        <w:rPr>
          <w:rFonts w:ascii="Arial" w:hAnsi="Arial" w:cs="Arial"/>
          <w:b/>
          <w:sz w:val="20"/>
          <w:u w:val="single"/>
        </w:rPr>
        <w:t>Zakres rzeczowy przedmiotowej Umowy oraz obowiązki stron</w:t>
      </w:r>
    </w:p>
    <w:p w14:paraId="7B24589D" w14:textId="77777777" w:rsidR="007F54F3" w:rsidRPr="00AD59CD" w:rsidRDefault="007F54F3" w:rsidP="00AD59CD">
      <w:pPr>
        <w:pStyle w:val="Akapitzlist"/>
        <w:widowControl w:val="0"/>
        <w:numPr>
          <w:ilvl w:val="3"/>
          <w:numId w:val="107"/>
        </w:numPr>
        <w:shd w:val="clear" w:color="auto" w:fill="FFFFFF"/>
        <w:adjustRightInd w:val="0"/>
        <w:ind w:hanging="1080"/>
        <w:jc w:val="both"/>
        <w:textAlignment w:val="baseline"/>
        <w:rPr>
          <w:rFonts w:ascii="Arial" w:hAnsi="Arial" w:cs="Arial"/>
          <w:sz w:val="20"/>
          <w:szCs w:val="20"/>
        </w:rPr>
      </w:pPr>
      <w:r w:rsidRPr="00AD59CD">
        <w:rPr>
          <w:rFonts w:ascii="Arial" w:hAnsi="Arial" w:cs="Arial"/>
          <w:noProof/>
          <w:sz w:val="20"/>
          <w:szCs w:val="20"/>
        </w:rPr>
        <w:t xml:space="preserve">Zakres rzeczowy oraz obowiązki stron </w:t>
      </w:r>
      <w:r w:rsidRPr="00AD59CD">
        <w:rPr>
          <w:rFonts w:ascii="Arial" w:hAnsi="Arial" w:cs="Arial"/>
          <w:sz w:val="20"/>
          <w:szCs w:val="20"/>
        </w:rPr>
        <w:t xml:space="preserve">określa </w:t>
      </w:r>
      <w:r w:rsidRPr="00AD59CD">
        <w:rPr>
          <w:rFonts w:ascii="Arial" w:hAnsi="Arial" w:cs="Arial"/>
          <w:b/>
          <w:sz w:val="20"/>
          <w:szCs w:val="20"/>
        </w:rPr>
        <w:t>załącznik nr 1 do Umowy</w:t>
      </w:r>
      <w:r w:rsidRPr="00AD59CD">
        <w:rPr>
          <w:rFonts w:ascii="Arial" w:hAnsi="Arial" w:cs="Arial"/>
          <w:sz w:val="20"/>
          <w:szCs w:val="20"/>
        </w:rPr>
        <w:t xml:space="preserve"> (wg Załącznika nr 1</w:t>
      </w:r>
      <w:r w:rsidR="00A7355C" w:rsidRPr="00AD59CD">
        <w:rPr>
          <w:rFonts w:ascii="Arial" w:hAnsi="Arial" w:cs="Arial"/>
          <w:sz w:val="20"/>
          <w:szCs w:val="20"/>
        </w:rPr>
        <w:t xml:space="preserve"> do SIWZ</w:t>
      </w:r>
      <w:r w:rsidRPr="00AD59CD">
        <w:rPr>
          <w:rFonts w:ascii="Arial" w:hAnsi="Arial" w:cs="Arial"/>
          <w:sz w:val="20"/>
          <w:szCs w:val="20"/>
        </w:rPr>
        <w:t>).</w:t>
      </w:r>
    </w:p>
    <w:p w14:paraId="3C6865FD" w14:textId="77777777" w:rsidR="00AD59CD" w:rsidRPr="007F54F3" w:rsidRDefault="00AD59CD" w:rsidP="00AD59CD">
      <w:pPr>
        <w:pStyle w:val="Akapitzlist"/>
        <w:widowControl w:val="0"/>
        <w:numPr>
          <w:ilvl w:val="3"/>
          <w:numId w:val="107"/>
        </w:numPr>
        <w:shd w:val="clear" w:color="auto" w:fill="FFFFFF"/>
        <w:adjustRightInd w:val="0"/>
        <w:ind w:left="284" w:hanging="284"/>
        <w:contextualSpacing w:val="0"/>
        <w:jc w:val="both"/>
        <w:textAlignment w:val="baseline"/>
        <w:rPr>
          <w:rFonts w:ascii="Arial" w:hAnsi="Arial" w:cs="Arial"/>
          <w:sz w:val="20"/>
          <w:szCs w:val="20"/>
        </w:rPr>
      </w:pPr>
      <w:r w:rsidRPr="007F54F3">
        <w:rPr>
          <w:rFonts w:ascii="Arial" w:hAnsi="Arial" w:cs="Arial"/>
          <w:sz w:val="20"/>
          <w:szCs w:val="20"/>
        </w:rPr>
        <w:t xml:space="preserve">Odpłatne usługi świadczone przez Zamawiającego na rzecz Wykonawcy w związku z realizacją przedmiotu Umowy przez Wykonawcę określa </w:t>
      </w:r>
      <w:r w:rsidRPr="007F54F3">
        <w:rPr>
          <w:rFonts w:ascii="Arial" w:hAnsi="Arial" w:cs="Arial"/>
          <w:b/>
          <w:sz w:val="20"/>
          <w:szCs w:val="20"/>
        </w:rPr>
        <w:t>Załącznik nr 2 do Umowy</w:t>
      </w:r>
      <w:r w:rsidRPr="007F54F3">
        <w:rPr>
          <w:rFonts w:ascii="Arial" w:hAnsi="Arial" w:cs="Arial"/>
          <w:sz w:val="20"/>
          <w:szCs w:val="20"/>
        </w:rPr>
        <w:t>.</w:t>
      </w:r>
    </w:p>
    <w:p w14:paraId="0C1D6491" w14:textId="77777777" w:rsidR="00AC157A" w:rsidRPr="00163448" w:rsidRDefault="00AC157A" w:rsidP="00AD59CD">
      <w:pPr>
        <w:pStyle w:val="Tekstpodstawowy"/>
        <w:rPr>
          <w:rFonts w:ascii="Arial" w:hAnsi="Arial" w:cs="Arial"/>
          <w:sz w:val="12"/>
          <w:szCs w:val="12"/>
        </w:rPr>
      </w:pPr>
    </w:p>
    <w:p w14:paraId="5EA7D75B" w14:textId="77777777" w:rsidR="007F54F3" w:rsidRPr="007F54F3" w:rsidRDefault="007F54F3" w:rsidP="001B6437">
      <w:pPr>
        <w:shd w:val="clear" w:color="auto" w:fill="FFFFFF"/>
        <w:ind w:left="426" w:hanging="426"/>
        <w:jc w:val="center"/>
        <w:rPr>
          <w:rFonts w:ascii="Arial" w:hAnsi="Arial" w:cs="Arial"/>
          <w:b/>
          <w:sz w:val="20"/>
          <w:szCs w:val="20"/>
        </w:rPr>
      </w:pPr>
      <w:r w:rsidRPr="007F54F3">
        <w:rPr>
          <w:rFonts w:ascii="Arial" w:hAnsi="Arial" w:cs="Arial"/>
          <w:b/>
          <w:sz w:val="20"/>
          <w:szCs w:val="20"/>
        </w:rPr>
        <w:t>§ 6</w:t>
      </w:r>
    </w:p>
    <w:p w14:paraId="67FD9F3D" w14:textId="77777777" w:rsidR="007F54F3" w:rsidRPr="007F54F3" w:rsidRDefault="007F54F3" w:rsidP="001B6437">
      <w:pPr>
        <w:jc w:val="center"/>
        <w:rPr>
          <w:rFonts w:ascii="Arial" w:hAnsi="Arial" w:cs="Arial"/>
          <w:b/>
          <w:sz w:val="20"/>
          <w:szCs w:val="20"/>
          <w:u w:val="single"/>
        </w:rPr>
      </w:pPr>
      <w:r w:rsidRPr="007F54F3">
        <w:rPr>
          <w:rFonts w:ascii="Arial" w:hAnsi="Arial" w:cs="Arial"/>
          <w:b/>
          <w:sz w:val="20"/>
          <w:szCs w:val="20"/>
          <w:u w:val="single"/>
        </w:rPr>
        <w:t>Nadzór i koordynacja</w:t>
      </w:r>
    </w:p>
    <w:p w14:paraId="07D2D78E" w14:textId="6CA6A964" w:rsidR="009510EB" w:rsidRPr="00DD75C2" w:rsidRDefault="007F54F3" w:rsidP="00403D5B">
      <w:pPr>
        <w:numPr>
          <w:ilvl w:val="0"/>
          <w:numId w:val="40"/>
        </w:numPr>
        <w:suppressAutoHyphens w:val="0"/>
        <w:spacing w:line="220" w:lineRule="exact"/>
        <w:ind w:left="360"/>
        <w:jc w:val="both"/>
        <w:rPr>
          <w:rFonts w:ascii="Arial" w:hAnsi="Arial" w:cs="Arial"/>
          <w:sz w:val="20"/>
          <w:szCs w:val="20"/>
        </w:rPr>
      </w:pPr>
      <w:r w:rsidRPr="007F54F3">
        <w:rPr>
          <w:rFonts w:ascii="Arial" w:hAnsi="Arial" w:cs="Arial"/>
          <w:sz w:val="20"/>
          <w:szCs w:val="20"/>
        </w:rPr>
        <w:t>Ze strony Zamawiającego osobami</w:t>
      </w:r>
      <w:r w:rsidR="000C1D38">
        <w:rPr>
          <w:rFonts w:ascii="Arial" w:hAnsi="Arial" w:cs="Arial"/>
          <w:sz w:val="20"/>
          <w:szCs w:val="20"/>
        </w:rPr>
        <w:t xml:space="preserve"> </w:t>
      </w:r>
      <w:r w:rsidRPr="007F54F3">
        <w:rPr>
          <w:rFonts w:ascii="Arial" w:hAnsi="Arial" w:cs="Arial"/>
          <w:sz w:val="20"/>
          <w:szCs w:val="20"/>
        </w:rPr>
        <w:t xml:space="preserve">upoważnionymi oraz odpowiedzialnymi za nadzór nad realizacją Umowy oraz podpisanie wszelkich </w:t>
      </w:r>
      <w:r w:rsidRPr="007F54F3">
        <w:rPr>
          <w:rFonts w:ascii="Arial" w:hAnsi="Arial" w:cs="Arial"/>
          <w:i/>
          <w:sz w:val="20"/>
          <w:szCs w:val="20"/>
        </w:rPr>
        <w:t>Protokołów odbioru wykonanej usługi</w:t>
      </w:r>
      <w:r w:rsidRPr="007F54F3">
        <w:rPr>
          <w:rFonts w:ascii="Arial" w:hAnsi="Arial" w:cs="Arial"/>
          <w:sz w:val="20"/>
          <w:szCs w:val="20"/>
        </w:rPr>
        <w:t xml:space="preserve"> wynikających z niniejszej Umowy są: </w:t>
      </w:r>
    </w:p>
    <w:p w14:paraId="3EA427BF" w14:textId="77777777" w:rsidR="001663FC" w:rsidRPr="00DD75C2" w:rsidRDefault="001663FC" w:rsidP="00896623">
      <w:pPr>
        <w:spacing w:line="220" w:lineRule="exact"/>
        <w:ind w:left="284"/>
        <w:rPr>
          <w:rFonts w:ascii="Arial" w:hAnsi="Arial" w:cs="Arial"/>
          <w:sz w:val="20"/>
          <w:szCs w:val="20"/>
        </w:rPr>
      </w:pPr>
      <w:r w:rsidRPr="00DD75C2">
        <w:rPr>
          <w:rFonts w:ascii="Arial" w:hAnsi="Arial" w:cs="Arial"/>
          <w:sz w:val="20"/>
          <w:szCs w:val="20"/>
        </w:rPr>
        <w:t>…………………………………………….… tel. …………………………………...</w:t>
      </w:r>
      <w:r>
        <w:rPr>
          <w:rFonts w:ascii="Arial" w:hAnsi="Arial" w:cs="Arial"/>
          <w:sz w:val="20"/>
          <w:szCs w:val="20"/>
        </w:rPr>
        <w:t>…………………..…</w:t>
      </w:r>
    </w:p>
    <w:p w14:paraId="3A9596F7" w14:textId="77777777" w:rsidR="001663FC" w:rsidRPr="00DD75C2" w:rsidRDefault="001663FC" w:rsidP="00896623">
      <w:pPr>
        <w:spacing w:line="220" w:lineRule="exact"/>
        <w:ind w:left="284"/>
        <w:rPr>
          <w:rFonts w:ascii="Arial" w:hAnsi="Arial" w:cs="Arial"/>
          <w:sz w:val="20"/>
          <w:szCs w:val="20"/>
        </w:rPr>
      </w:pPr>
      <w:r w:rsidRPr="00DD75C2">
        <w:rPr>
          <w:rFonts w:ascii="Arial" w:hAnsi="Arial" w:cs="Arial"/>
          <w:sz w:val="20"/>
          <w:szCs w:val="20"/>
        </w:rPr>
        <w:t>…………………………………………….… tel. ………………………….......</w:t>
      </w:r>
      <w:r>
        <w:rPr>
          <w:rFonts w:ascii="Arial" w:hAnsi="Arial" w:cs="Arial"/>
          <w:sz w:val="20"/>
          <w:szCs w:val="20"/>
        </w:rPr>
        <w:t>…………………………..</w:t>
      </w:r>
    </w:p>
    <w:p w14:paraId="17CD4DA3" w14:textId="50BD473B" w:rsidR="009510EB" w:rsidRPr="00DD75C2" w:rsidRDefault="007F54F3" w:rsidP="00403D5B">
      <w:pPr>
        <w:numPr>
          <w:ilvl w:val="0"/>
          <w:numId w:val="40"/>
        </w:numPr>
        <w:suppressAutoHyphens w:val="0"/>
        <w:spacing w:line="220" w:lineRule="exact"/>
        <w:ind w:left="284" w:hanging="284"/>
        <w:jc w:val="both"/>
        <w:rPr>
          <w:rFonts w:ascii="Arial" w:hAnsi="Arial" w:cs="Arial"/>
          <w:sz w:val="20"/>
          <w:szCs w:val="20"/>
        </w:rPr>
      </w:pPr>
      <w:r w:rsidRPr="007F54F3">
        <w:rPr>
          <w:rFonts w:ascii="Arial" w:hAnsi="Arial" w:cs="Arial"/>
          <w:sz w:val="20"/>
          <w:szCs w:val="20"/>
        </w:rPr>
        <w:t>Ze strony Wykonawcy osobą/osobami</w:t>
      </w:r>
      <w:r w:rsidR="000C1D38">
        <w:rPr>
          <w:rFonts w:ascii="Arial" w:hAnsi="Arial" w:cs="Arial"/>
          <w:sz w:val="20"/>
          <w:szCs w:val="20"/>
        </w:rPr>
        <w:t xml:space="preserve"> </w:t>
      </w:r>
      <w:r w:rsidRPr="007F54F3">
        <w:rPr>
          <w:rFonts w:ascii="Arial" w:hAnsi="Arial" w:cs="Arial"/>
          <w:sz w:val="20"/>
          <w:szCs w:val="20"/>
        </w:rPr>
        <w:t xml:space="preserve">upoważnionymi oraz odpowiedzialnymi za nadzór nad realizacją Umowy oraz podpisanie wszelkich </w:t>
      </w:r>
      <w:r w:rsidRPr="007F54F3">
        <w:rPr>
          <w:rFonts w:ascii="Arial" w:hAnsi="Arial" w:cs="Arial"/>
          <w:i/>
          <w:sz w:val="20"/>
          <w:szCs w:val="20"/>
        </w:rPr>
        <w:t>Protokołów odbioru wykonanej usługi</w:t>
      </w:r>
      <w:r w:rsidRPr="007F54F3">
        <w:rPr>
          <w:rFonts w:ascii="Arial" w:hAnsi="Arial" w:cs="Arial"/>
          <w:sz w:val="20"/>
          <w:szCs w:val="20"/>
        </w:rPr>
        <w:t xml:space="preserve"> wynikających z niniejszej Umowy są: </w:t>
      </w:r>
    </w:p>
    <w:p w14:paraId="3A2819C4" w14:textId="77777777" w:rsidR="007F54F3" w:rsidRPr="00DD75C2" w:rsidRDefault="007F54F3" w:rsidP="00896623">
      <w:pPr>
        <w:spacing w:line="220" w:lineRule="exact"/>
        <w:ind w:left="360"/>
        <w:rPr>
          <w:rFonts w:ascii="Arial" w:hAnsi="Arial" w:cs="Arial"/>
          <w:sz w:val="20"/>
          <w:szCs w:val="20"/>
        </w:rPr>
      </w:pPr>
      <w:r w:rsidRPr="00DD75C2">
        <w:rPr>
          <w:rFonts w:ascii="Arial" w:hAnsi="Arial" w:cs="Arial"/>
          <w:sz w:val="20"/>
          <w:szCs w:val="20"/>
        </w:rPr>
        <w:t>…………………………………………….… tel. …………</w:t>
      </w:r>
      <w:r w:rsidR="009510EB" w:rsidRPr="00DD75C2">
        <w:rPr>
          <w:rFonts w:ascii="Arial" w:hAnsi="Arial" w:cs="Arial"/>
          <w:sz w:val="20"/>
          <w:szCs w:val="20"/>
        </w:rPr>
        <w:t>………………………...</w:t>
      </w:r>
      <w:r w:rsidRPr="00DD75C2">
        <w:rPr>
          <w:rFonts w:ascii="Arial" w:hAnsi="Arial" w:cs="Arial"/>
          <w:sz w:val="20"/>
          <w:szCs w:val="20"/>
        </w:rPr>
        <w:t>…………………..…………</w:t>
      </w:r>
    </w:p>
    <w:p w14:paraId="2F714CD8" w14:textId="77777777" w:rsidR="007F54F3" w:rsidRPr="00DD75C2" w:rsidRDefault="007F54F3" w:rsidP="00896623">
      <w:pPr>
        <w:spacing w:line="220" w:lineRule="exact"/>
        <w:ind w:left="360"/>
        <w:rPr>
          <w:rFonts w:ascii="Arial" w:hAnsi="Arial" w:cs="Arial"/>
          <w:sz w:val="20"/>
          <w:szCs w:val="20"/>
        </w:rPr>
      </w:pPr>
      <w:r w:rsidRPr="00DD75C2">
        <w:rPr>
          <w:rFonts w:ascii="Arial" w:hAnsi="Arial" w:cs="Arial"/>
          <w:sz w:val="20"/>
          <w:szCs w:val="20"/>
        </w:rPr>
        <w:t>…………………………………………….… tel. ……</w:t>
      </w:r>
      <w:r w:rsidR="009510EB" w:rsidRPr="00DD75C2">
        <w:rPr>
          <w:rFonts w:ascii="Arial" w:hAnsi="Arial" w:cs="Arial"/>
          <w:sz w:val="20"/>
          <w:szCs w:val="20"/>
        </w:rPr>
        <w:t>…………………….......</w:t>
      </w:r>
      <w:r w:rsidRPr="00DD75C2">
        <w:rPr>
          <w:rFonts w:ascii="Arial" w:hAnsi="Arial" w:cs="Arial"/>
          <w:sz w:val="20"/>
          <w:szCs w:val="20"/>
        </w:rPr>
        <w:t>…………………………..………</w:t>
      </w:r>
    </w:p>
    <w:p w14:paraId="289DCFBD" w14:textId="77777777" w:rsidR="001B6437" w:rsidRDefault="007F54F3" w:rsidP="00403D5B">
      <w:pPr>
        <w:numPr>
          <w:ilvl w:val="0"/>
          <w:numId w:val="40"/>
        </w:numPr>
        <w:suppressAutoHyphens w:val="0"/>
        <w:spacing w:line="220" w:lineRule="exact"/>
        <w:ind w:left="360"/>
        <w:jc w:val="both"/>
        <w:rPr>
          <w:rFonts w:ascii="Arial" w:hAnsi="Arial" w:cs="Arial"/>
          <w:sz w:val="20"/>
          <w:szCs w:val="20"/>
        </w:rPr>
      </w:pPr>
      <w:r w:rsidRPr="007F54F3">
        <w:rPr>
          <w:rFonts w:ascii="Arial" w:hAnsi="Arial" w:cs="Arial"/>
          <w:sz w:val="20"/>
          <w:szCs w:val="20"/>
        </w:rPr>
        <w:t xml:space="preserve">Zmiana osób odpowiedzialnych za nadzór nie wymaga formy aneksu. O przeprowadzonej zmianie </w:t>
      </w:r>
      <w:r w:rsidR="007E1D04">
        <w:rPr>
          <w:rFonts w:ascii="Arial" w:hAnsi="Arial" w:cs="Arial"/>
          <w:sz w:val="20"/>
          <w:szCs w:val="20"/>
        </w:rPr>
        <w:br/>
      </w:r>
      <w:r w:rsidRPr="007F54F3">
        <w:rPr>
          <w:rFonts w:ascii="Arial" w:hAnsi="Arial" w:cs="Arial"/>
          <w:sz w:val="20"/>
          <w:szCs w:val="20"/>
        </w:rPr>
        <w:t>w zakresie osób odpowiedzialnych za realizację Umowy, wymagane jest powiadomienie drugiej strony Umowy.</w:t>
      </w:r>
    </w:p>
    <w:p w14:paraId="49375442" w14:textId="77777777" w:rsidR="007F7630" w:rsidRDefault="00D30005" w:rsidP="00403D5B">
      <w:pPr>
        <w:numPr>
          <w:ilvl w:val="0"/>
          <w:numId w:val="40"/>
        </w:numPr>
        <w:suppressAutoHyphens w:val="0"/>
        <w:spacing w:line="220" w:lineRule="exact"/>
        <w:ind w:left="360"/>
        <w:jc w:val="both"/>
        <w:rPr>
          <w:rFonts w:ascii="Arial" w:hAnsi="Arial" w:cs="Arial"/>
          <w:sz w:val="20"/>
          <w:szCs w:val="20"/>
        </w:rPr>
      </w:pPr>
      <w:r w:rsidRPr="000A3BED">
        <w:rPr>
          <w:rFonts w:ascii="Arial" w:hAnsi="Arial" w:cs="Arial"/>
          <w:sz w:val="20"/>
          <w:szCs w:val="20"/>
        </w:rPr>
        <w:t>Wykaz koordynatorów ze strony Wykonawcy i Zamawiającego</w:t>
      </w:r>
      <w:r w:rsidR="00511899" w:rsidRPr="000A3BED">
        <w:rPr>
          <w:rFonts w:ascii="Arial" w:hAnsi="Arial" w:cs="Arial"/>
          <w:sz w:val="20"/>
          <w:szCs w:val="20"/>
        </w:rPr>
        <w:t xml:space="preserve"> zostanie dołączony do technologii organizacji robót zatwierdzonej przez Kierownika Ruchu Zakładu Górniczego w formie załącznika. </w:t>
      </w:r>
    </w:p>
    <w:p w14:paraId="6AA85692" w14:textId="77777777" w:rsidR="001A1853" w:rsidRPr="00896623" w:rsidRDefault="001A1853" w:rsidP="001A1853">
      <w:pPr>
        <w:suppressAutoHyphens w:val="0"/>
        <w:ind w:left="360"/>
        <w:jc w:val="both"/>
        <w:rPr>
          <w:rFonts w:ascii="Arial" w:hAnsi="Arial" w:cs="Arial"/>
          <w:sz w:val="12"/>
          <w:szCs w:val="12"/>
        </w:rPr>
      </w:pPr>
    </w:p>
    <w:p w14:paraId="570DFCC6" w14:textId="77777777" w:rsidR="007F54F3" w:rsidRPr="00706172" w:rsidRDefault="001663FC" w:rsidP="007F54F3">
      <w:pPr>
        <w:jc w:val="center"/>
        <w:rPr>
          <w:rFonts w:ascii="Arial" w:hAnsi="Arial" w:cs="Arial"/>
          <w:b/>
          <w:sz w:val="20"/>
          <w:szCs w:val="20"/>
        </w:rPr>
      </w:pPr>
      <w:r w:rsidRPr="00706172">
        <w:rPr>
          <w:rFonts w:ascii="Arial" w:hAnsi="Arial" w:cs="Arial"/>
          <w:b/>
          <w:sz w:val="20"/>
          <w:szCs w:val="20"/>
        </w:rPr>
        <w:t>§ 7</w:t>
      </w:r>
    </w:p>
    <w:p w14:paraId="4EA71AAF" w14:textId="77777777" w:rsidR="007F54F3" w:rsidRPr="00706172" w:rsidRDefault="007F54F3" w:rsidP="007F54F3">
      <w:pPr>
        <w:pStyle w:val="Tekstpodstawowy2"/>
        <w:spacing w:after="0" w:line="240" w:lineRule="auto"/>
        <w:jc w:val="center"/>
        <w:rPr>
          <w:rFonts w:ascii="Arial" w:hAnsi="Arial" w:cs="Arial"/>
          <w:b/>
          <w:bCs/>
          <w:noProof/>
          <w:sz w:val="20"/>
          <w:szCs w:val="20"/>
          <w:u w:val="single"/>
        </w:rPr>
      </w:pPr>
      <w:r w:rsidRPr="00706172">
        <w:rPr>
          <w:rFonts w:ascii="Arial" w:hAnsi="Arial" w:cs="Arial"/>
          <w:b/>
          <w:bCs/>
          <w:noProof/>
          <w:sz w:val="20"/>
          <w:szCs w:val="20"/>
          <w:u w:val="single"/>
        </w:rPr>
        <w:t>Rozwiązanie, odstąpienie lub wypowiedzenie Umowy</w:t>
      </w:r>
    </w:p>
    <w:p w14:paraId="7BB794D8" w14:textId="77777777" w:rsidR="007F54F3" w:rsidRPr="00706172" w:rsidRDefault="007F54F3" w:rsidP="00403D5B">
      <w:pPr>
        <w:pStyle w:val="Tekstpodstawowy2"/>
        <w:widowControl w:val="0"/>
        <w:numPr>
          <w:ilvl w:val="0"/>
          <w:numId w:val="48"/>
        </w:numPr>
        <w:suppressAutoHyphens w:val="0"/>
        <w:adjustRightInd w:val="0"/>
        <w:spacing w:after="0" w:line="220" w:lineRule="exact"/>
        <w:ind w:left="284"/>
        <w:jc w:val="both"/>
        <w:rPr>
          <w:rFonts w:ascii="Arial" w:hAnsi="Arial" w:cs="Arial"/>
          <w:noProof/>
          <w:sz w:val="20"/>
          <w:szCs w:val="20"/>
        </w:rPr>
      </w:pPr>
      <w:r w:rsidRPr="00706172">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706172">
        <w:rPr>
          <w:rFonts w:ascii="Arial" w:hAnsi="Arial" w:cs="Arial"/>
          <w:bCs/>
          <w:noProof/>
          <w:sz w:val="20"/>
          <w:szCs w:val="20"/>
          <w:u w:val="single"/>
        </w:rPr>
        <w:t>odstąpienia</w:t>
      </w:r>
      <w:r w:rsidRPr="00706172">
        <w:rPr>
          <w:rFonts w:ascii="Arial" w:hAnsi="Arial" w:cs="Arial"/>
          <w:noProof/>
          <w:sz w:val="20"/>
          <w:szCs w:val="20"/>
        </w:rPr>
        <w:t xml:space="preserve">od </w:t>
      </w:r>
      <w:r w:rsidR="009E5AC5">
        <w:rPr>
          <w:rFonts w:ascii="Arial" w:hAnsi="Arial" w:cs="Arial"/>
          <w:noProof/>
          <w:sz w:val="20"/>
          <w:szCs w:val="20"/>
        </w:rPr>
        <w:t>U</w:t>
      </w:r>
      <w:r w:rsidRPr="00706172">
        <w:rPr>
          <w:rFonts w:ascii="Arial" w:hAnsi="Arial" w:cs="Arial"/>
          <w:noProof/>
          <w:sz w:val="20"/>
          <w:szCs w:val="20"/>
        </w:rPr>
        <w:t xml:space="preserve">mowy </w:t>
      </w:r>
      <w:r w:rsidRPr="00706172">
        <w:rPr>
          <w:rFonts w:ascii="Arial" w:hAnsi="Arial" w:cs="Arial"/>
          <w:i/>
          <w:iCs/>
          <w:noProof/>
          <w:sz w:val="20"/>
          <w:szCs w:val="20"/>
        </w:rPr>
        <w:t>ex nunc (od teraz)</w:t>
      </w:r>
      <w:r w:rsidRPr="00706172">
        <w:rPr>
          <w:rFonts w:ascii="Arial" w:hAnsi="Arial" w:cs="Arial"/>
          <w:noProof/>
          <w:sz w:val="20"/>
          <w:szCs w:val="20"/>
        </w:rPr>
        <w:t xml:space="preserve">. Jeżeli świadczenia stron są podzielne, a jedna ze stron dopuszcza się zwłoki tylko co do części świadczenia, uprawnienie do odstąpienia od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4CD62A8A" w14:textId="77777777" w:rsidR="008D633E" w:rsidRPr="00706172" w:rsidRDefault="007F54F3" w:rsidP="00403D5B">
      <w:pPr>
        <w:pStyle w:val="Tekstpodstawowy2"/>
        <w:widowControl w:val="0"/>
        <w:numPr>
          <w:ilvl w:val="0"/>
          <w:numId w:val="48"/>
        </w:numPr>
        <w:suppressAutoHyphens w:val="0"/>
        <w:adjustRightInd w:val="0"/>
        <w:spacing w:after="0" w:line="220" w:lineRule="exact"/>
        <w:ind w:left="284"/>
        <w:jc w:val="both"/>
        <w:rPr>
          <w:rFonts w:ascii="Arial" w:hAnsi="Arial" w:cs="Arial"/>
          <w:noProof/>
          <w:sz w:val="20"/>
          <w:szCs w:val="20"/>
        </w:rPr>
      </w:pPr>
      <w:r w:rsidRPr="00706172">
        <w:rPr>
          <w:rFonts w:ascii="Arial" w:hAnsi="Arial" w:cs="Arial"/>
          <w:noProof/>
          <w:sz w:val="20"/>
          <w:szCs w:val="20"/>
        </w:rPr>
        <w:t xml:space="preserve">Zamawiający zastrzega sobie prawo do jednostronnego </w:t>
      </w:r>
      <w:r w:rsidRPr="00706172">
        <w:rPr>
          <w:rFonts w:ascii="Arial" w:hAnsi="Arial" w:cs="Arial"/>
          <w:bCs/>
          <w:noProof/>
          <w:sz w:val="20"/>
          <w:szCs w:val="20"/>
          <w:u w:val="single"/>
        </w:rPr>
        <w:t>odstąpienia</w:t>
      </w:r>
      <w:r w:rsidRPr="00706172">
        <w:rPr>
          <w:rFonts w:ascii="Arial" w:hAnsi="Arial" w:cs="Arial"/>
          <w:noProof/>
          <w:sz w:val="20"/>
          <w:szCs w:val="20"/>
        </w:rPr>
        <w:t xml:space="preserve"> od Umowy </w:t>
      </w:r>
      <w:r w:rsidRPr="00706172">
        <w:rPr>
          <w:rFonts w:ascii="Arial" w:hAnsi="Arial" w:cs="Arial"/>
          <w:i/>
          <w:iCs/>
          <w:noProof/>
          <w:sz w:val="20"/>
          <w:szCs w:val="20"/>
        </w:rPr>
        <w:t>ex nunc (od teraz)</w:t>
      </w:r>
      <w:r w:rsidRPr="00706172">
        <w:rPr>
          <w:rFonts w:ascii="Arial" w:hAnsi="Arial" w:cs="Arial"/>
          <w:noProof/>
          <w:sz w:val="20"/>
          <w:szCs w:val="20"/>
        </w:rPr>
        <w:t xml:space="preserve">w przypadku utraty przez Wykonawcę posiadanych uprawnień, do wykonywania działalności lub czynności objętej przedmiotem </w:t>
      </w:r>
      <w:r w:rsidR="0087100B">
        <w:rPr>
          <w:rFonts w:ascii="Arial" w:hAnsi="Arial" w:cs="Arial"/>
          <w:sz w:val="20"/>
          <w:szCs w:val="20"/>
        </w:rPr>
        <w:t>Umowy</w:t>
      </w:r>
      <w:r w:rsidRPr="00706172">
        <w:rPr>
          <w:rFonts w:ascii="Arial" w:hAnsi="Arial" w:cs="Arial"/>
          <w:noProof/>
          <w:sz w:val="20"/>
          <w:szCs w:val="20"/>
        </w:rPr>
        <w:t xml:space="preserve">, jeżeli przepisy prawa nakładają obowiązek ich posiadania, w terminie 14 dni od momentu powzięcia wiedzy przez Zamawiającego o tych okolicznościach. </w:t>
      </w:r>
    </w:p>
    <w:p w14:paraId="4F2AC494" w14:textId="77777777" w:rsidR="007F54F3" w:rsidRPr="00C7487C" w:rsidRDefault="007F54F3" w:rsidP="00403D5B">
      <w:pPr>
        <w:pStyle w:val="Tekstpodstawowy2"/>
        <w:widowControl w:val="0"/>
        <w:numPr>
          <w:ilvl w:val="0"/>
          <w:numId w:val="48"/>
        </w:numPr>
        <w:suppressAutoHyphens w:val="0"/>
        <w:adjustRightInd w:val="0"/>
        <w:spacing w:after="0" w:line="220" w:lineRule="exact"/>
        <w:ind w:left="284"/>
        <w:jc w:val="both"/>
        <w:rPr>
          <w:rFonts w:ascii="Arial" w:hAnsi="Arial" w:cs="Arial"/>
          <w:noProof/>
          <w:sz w:val="20"/>
          <w:szCs w:val="20"/>
        </w:rPr>
      </w:pPr>
      <w:r w:rsidRPr="00706172">
        <w:rPr>
          <w:rFonts w:ascii="Arial" w:hAnsi="Arial" w:cs="Arial"/>
          <w:noProof/>
          <w:sz w:val="20"/>
          <w:szCs w:val="20"/>
        </w:rPr>
        <w:t xml:space="preserve">Zamawiającemu przysługuje prawo </w:t>
      </w:r>
      <w:r w:rsidRPr="00706172">
        <w:rPr>
          <w:rFonts w:ascii="Arial" w:hAnsi="Arial" w:cs="Arial"/>
          <w:bCs/>
          <w:noProof/>
          <w:sz w:val="20"/>
          <w:szCs w:val="20"/>
        </w:rPr>
        <w:t>wypowiedzenia</w:t>
      </w:r>
      <w:r w:rsidRPr="00C7487C">
        <w:rPr>
          <w:rFonts w:ascii="Arial" w:hAnsi="Arial" w:cs="Arial"/>
          <w:noProof/>
          <w:sz w:val="20"/>
          <w:szCs w:val="20"/>
        </w:rPr>
        <w:t>Umowy</w:t>
      </w:r>
      <w:r w:rsidR="002E0380" w:rsidRPr="00C7487C">
        <w:rPr>
          <w:rFonts w:ascii="Arial" w:hAnsi="Arial" w:cs="Arial"/>
          <w:noProof/>
          <w:sz w:val="20"/>
          <w:szCs w:val="20"/>
        </w:rPr>
        <w:t xml:space="preserve"> lub jej części</w:t>
      </w:r>
      <w:r w:rsidRPr="00C7487C">
        <w:rPr>
          <w:rFonts w:ascii="Arial" w:hAnsi="Arial" w:cs="Arial"/>
          <w:i/>
          <w:iCs/>
          <w:noProof/>
          <w:sz w:val="20"/>
          <w:szCs w:val="20"/>
        </w:rPr>
        <w:t>ex nunc (od teraz)</w:t>
      </w:r>
      <w:r w:rsidRPr="00C7487C">
        <w:rPr>
          <w:rFonts w:ascii="Arial" w:hAnsi="Arial" w:cs="Arial"/>
          <w:noProof/>
          <w:sz w:val="20"/>
          <w:szCs w:val="20"/>
        </w:rPr>
        <w:t xml:space="preserve"> z zachowaniem okresu wypowiedzenia wynoszącego nie mniej niż 30 dni i nie więcej niż 90 dni, określonego w odrębnym oświadczeniu, w przypadku:</w:t>
      </w:r>
    </w:p>
    <w:p w14:paraId="36C43071" w14:textId="77777777" w:rsidR="007F54F3" w:rsidRPr="00C7487C" w:rsidRDefault="007F54F3" w:rsidP="00403D5B">
      <w:pPr>
        <w:pStyle w:val="Tekstpodstawowy2"/>
        <w:widowControl w:val="0"/>
        <w:numPr>
          <w:ilvl w:val="0"/>
          <w:numId w:val="49"/>
        </w:numPr>
        <w:suppressAutoHyphens w:val="0"/>
        <w:adjustRightInd w:val="0"/>
        <w:spacing w:after="0" w:line="220" w:lineRule="exact"/>
        <w:ind w:left="709" w:hanging="425"/>
        <w:jc w:val="both"/>
        <w:rPr>
          <w:rFonts w:ascii="Arial" w:hAnsi="Arial" w:cs="Arial"/>
          <w:noProof/>
          <w:sz w:val="20"/>
          <w:szCs w:val="20"/>
        </w:rPr>
      </w:pPr>
      <w:r w:rsidRPr="00C7487C">
        <w:rPr>
          <w:rFonts w:ascii="Arial" w:hAnsi="Arial" w:cs="Arial"/>
          <w:noProof/>
          <w:sz w:val="20"/>
          <w:szCs w:val="20"/>
        </w:rPr>
        <w:t>zmian w strukturze organizacyjnej Zamawiającego, skutkującej tym, że świadczenie objęte Umową nie może być zrealizowane</w:t>
      </w:r>
    </w:p>
    <w:p w14:paraId="1F832E41" w14:textId="77777777" w:rsidR="007F54F3" w:rsidRPr="00C7487C" w:rsidRDefault="007F54F3" w:rsidP="00403D5B">
      <w:pPr>
        <w:pStyle w:val="Tekstpodstawowy2"/>
        <w:widowControl w:val="0"/>
        <w:numPr>
          <w:ilvl w:val="0"/>
          <w:numId w:val="49"/>
        </w:numPr>
        <w:suppressAutoHyphens w:val="0"/>
        <w:adjustRightInd w:val="0"/>
        <w:spacing w:after="0" w:line="220" w:lineRule="exact"/>
        <w:ind w:left="709" w:hanging="425"/>
        <w:jc w:val="both"/>
        <w:rPr>
          <w:rFonts w:ascii="Arial" w:hAnsi="Arial" w:cs="Arial"/>
          <w:noProof/>
          <w:sz w:val="20"/>
          <w:szCs w:val="20"/>
        </w:rPr>
      </w:pPr>
      <w:r w:rsidRPr="00C7487C">
        <w:rPr>
          <w:rFonts w:ascii="Arial" w:hAnsi="Arial" w:cs="Arial"/>
          <w:noProof/>
          <w:sz w:val="20"/>
          <w:szCs w:val="20"/>
        </w:rPr>
        <w:t xml:space="preserve">niewykonywania lub nienależytego wykonywania </w:t>
      </w:r>
      <w:r w:rsidR="0087100B">
        <w:rPr>
          <w:rFonts w:ascii="Arial" w:hAnsi="Arial" w:cs="Arial"/>
          <w:sz w:val="20"/>
          <w:szCs w:val="20"/>
        </w:rPr>
        <w:t>Umowy</w:t>
      </w:r>
      <w:r w:rsidRPr="00C7487C">
        <w:rPr>
          <w:rFonts w:ascii="Arial" w:hAnsi="Arial" w:cs="Arial"/>
          <w:noProof/>
          <w:sz w:val="20"/>
          <w:szCs w:val="20"/>
        </w:rPr>
        <w:t xml:space="preserve"> z przyczyn leżących po stronie Wykonawcy, przy czym za: </w:t>
      </w:r>
    </w:p>
    <w:p w14:paraId="069226DE" w14:textId="4066FF12" w:rsidR="007F54F3" w:rsidRDefault="007F54F3" w:rsidP="007F7630">
      <w:pPr>
        <w:pStyle w:val="Tekstpodstawowy2"/>
        <w:spacing w:after="0" w:line="220" w:lineRule="exact"/>
        <w:ind w:left="993" w:hanging="284"/>
        <w:jc w:val="both"/>
        <w:rPr>
          <w:rFonts w:ascii="Arial" w:hAnsi="Arial" w:cs="Arial"/>
          <w:noProof/>
          <w:sz w:val="20"/>
          <w:szCs w:val="20"/>
        </w:rPr>
      </w:pPr>
      <w:r w:rsidRPr="00C7487C">
        <w:rPr>
          <w:rFonts w:ascii="Arial" w:hAnsi="Arial" w:cs="Arial"/>
          <w:noProof/>
          <w:sz w:val="20"/>
          <w:szCs w:val="20"/>
        </w:rPr>
        <w:t>-</w:t>
      </w:r>
      <w:r w:rsidRPr="00C7487C">
        <w:rPr>
          <w:rFonts w:ascii="Arial" w:hAnsi="Arial" w:cs="Arial"/>
          <w:noProof/>
          <w:sz w:val="20"/>
          <w:szCs w:val="20"/>
        </w:rPr>
        <w:tab/>
        <w:t xml:space="preserve">niewykonywanie </w:t>
      </w:r>
      <w:r w:rsidR="0087100B">
        <w:rPr>
          <w:rFonts w:ascii="Arial" w:hAnsi="Arial" w:cs="Arial"/>
          <w:sz w:val="20"/>
          <w:szCs w:val="20"/>
        </w:rPr>
        <w:t>Umowy</w:t>
      </w:r>
      <w:r w:rsidRPr="00C7487C">
        <w:rPr>
          <w:rFonts w:ascii="Arial" w:hAnsi="Arial" w:cs="Arial"/>
          <w:noProof/>
          <w:sz w:val="20"/>
          <w:szCs w:val="20"/>
        </w:rPr>
        <w:t xml:space="preserve"> rozumie się wielokrotne uchylanie się przez Wykonawcy od realizacji Umowy w całości lub w części;</w:t>
      </w:r>
    </w:p>
    <w:p w14:paraId="4A54227D" w14:textId="18BC0428" w:rsidR="005811FA" w:rsidRDefault="005811FA" w:rsidP="007F7630">
      <w:pPr>
        <w:pStyle w:val="Tekstpodstawowy2"/>
        <w:spacing w:after="0" w:line="220" w:lineRule="exact"/>
        <w:ind w:left="993" w:hanging="284"/>
        <w:jc w:val="both"/>
        <w:rPr>
          <w:rFonts w:ascii="Arial" w:hAnsi="Arial" w:cs="Arial"/>
          <w:noProof/>
          <w:sz w:val="20"/>
          <w:szCs w:val="20"/>
        </w:rPr>
      </w:pPr>
    </w:p>
    <w:p w14:paraId="7FF837D6" w14:textId="77777777" w:rsidR="005811FA" w:rsidRPr="00C7487C" w:rsidRDefault="005811FA" w:rsidP="007F7630">
      <w:pPr>
        <w:pStyle w:val="Tekstpodstawowy2"/>
        <w:spacing w:after="0" w:line="220" w:lineRule="exact"/>
        <w:ind w:left="993" w:hanging="284"/>
        <w:jc w:val="both"/>
        <w:rPr>
          <w:rFonts w:ascii="Arial" w:hAnsi="Arial" w:cs="Arial"/>
          <w:noProof/>
          <w:sz w:val="20"/>
          <w:szCs w:val="20"/>
        </w:rPr>
      </w:pPr>
    </w:p>
    <w:p w14:paraId="2FE9CF6B" w14:textId="77777777" w:rsidR="007F54F3" w:rsidRPr="00C7487C" w:rsidRDefault="007F54F3" w:rsidP="007F7630">
      <w:pPr>
        <w:pStyle w:val="Tekstpodstawowy2"/>
        <w:spacing w:after="0" w:line="220" w:lineRule="exact"/>
        <w:ind w:left="993" w:hanging="284"/>
        <w:jc w:val="both"/>
        <w:rPr>
          <w:rFonts w:ascii="Arial" w:hAnsi="Arial" w:cs="Arial"/>
          <w:noProof/>
          <w:sz w:val="20"/>
          <w:szCs w:val="20"/>
        </w:rPr>
      </w:pPr>
      <w:r w:rsidRPr="00C7487C">
        <w:rPr>
          <w:rFonts w:ascii="Arial" w:hAnsi="Arial" w:cs="Arial"/>
          <w:noProof/>
          <w:sz w:val="20"/>
          <w:szCs w:val="20"/>
        </w:rPr>
        <w:t>-</w:t>
      </w:r>
      <w:r w:rsidRPr="00C7487C">
        <w:rPr>
          <w:rFonts w:ascii="Arial" w:hAnsi="Arial" w:cs="Arial"/>
          <w:noProof/>
          <w:sz w:val="20"/>
          <w:szCs w:val="20"/>
        </w:rPr>
        <w:tab/>
        <w:t xml:space="preserve">nienależyte wykonywanie </w:t>
      </w:r>
      <w:r w:rsidR="0087100B">
        <w:rPr>
          <w:rFonts w:ascii="Arial" w:hAnsi="Arial" w:cs="Arial"/>
          <w:sz w:val="20"/>
          <w:szCs w:val="20"/>
        </w:rPr>
        <w:t>Umowy</w:t>
      </w:r>
      <w:r w:rsidRPr="00C7487C">
        <w:rPr>
          <w:rFonts w:ascii="Arial" w:hAnsi="Arial" w:cs="Arial"/>
          <w:noProof/>
          <w:sz w:val="20"/>
          <w:szCs w:val="20"/>
        </w:rPr>
        <w:t xml:space="preserve"> rozumie się wykonywanie </w:t>
      </w:r>
      <w:r w:rsidR="0087100B">
        <w:rPr>
          <w:rFonts w:ascii="Arial" w:hAnsi="Arial" w:cs="Arial"/>
          <w:sz w:val="20"/>
          <w:szCs w:val="20"/>
        </w:rPr>
        <w:t>Umowy</w:t>
      </w:r>
      <w:r w:rsidRPr="00C7487C">
        <w:rPr>
          <w:rFonts w:ascii="Arial" w:hAnsi="Arial" w:cs="Arial"/>
          <w:noProof/>
          <w:sz w:val="20"/>
          <w:szCs w:val="20"/>
        </w:rPr>
        <w:t xml:space="preserve"> w sposób niezgodny ze sposobem określonym w Umowie, skutkującym tym,  iż uzyskany efekt realizacji </w:t>
      </w:r>
      <w:r w:rsidR="0087100B">
        <w:rPr>
          <w:rFonts w:ascii="Arial" w:hAnsi="Arial" w:cs="Arial"/>
          <w:sz w:val="20"/>
          <w:szCs w:val="20"/>
        </w:rPr>
        <w:t>Umowy</w:t>
      </w:r>
      <w:r w:rsidRPr="00C7487C">
        <w:rPr>
          <w:rFonts w:ascii="Arial" w:hAnsi="Arial" w:cs="Arial"/>
          <w:noProof/>
          <w:sz w:val="20"/>
          <w:szCs w:val="20"/>
        </w:rPr>
        <w:t xml:space="preserve"> jest nieprzydatny do konkretnych celów planowanych przez Zamawiającego. </w:t>
      </w:r>
    </w:p>
    <w:p w14:paraId="37C6FB43" w14:textId="77777777" w:rsidR="0071666F" w:rsidRPr="00C7487C" w:rsidRDefault="009122C3" w:rsidP="00403D5B">
      <w:pPr>
        <w:pStyle w:val="Tekstpodstawowy2"/>
        <w:widowControl w:val="0"/>
        <w:numPr>
          <w:ilvl w:val="0"/>
          <w:numId w:val="48"/>
        </w:numPr>
        <w:suppressAutoHyphens w:val="0"/>
        <w:adjustRightInd w:val="0"/>
        <w:spacing w:after="0" w:line="220" w:lineRule="exact"/>
        <w:ind w:left="284" w:hanging="284"/>
        <w:jc w:val="both"/>
        <w:rPr>
          <w:rFonts w:ascii="Arial" w:hAnsi="Arial" w:cs="Arial"/>
          <w:noProof/>
          <w:sz w:val="20"/>
          <w:szCs w:val="20"/>
        </w:rPr>
      </w:pPr>
      <w:r w:rsidRPr="00C7487C">
        <w:rPr>
          <w:rFonts w:ascii="Arial" w:hAnsi="Arial" w:cs="Arial"/>
          <w:noProof/>
          <w:sz w:val="20"/>
          <w:szCs w:val="20"/>
        </w:rPr>
        <w:t>Postanowienia ust. 1-3</w:t>
      </w:r>
      <w:r w:rsidR="007F54F3" w:rsidRPr="00C7487C">
        <w:rPr>
          <w:rFonts w:ascii="Arial" w:hAnsi="Arial" w:cs="Arial"/>
          <w:noProof/>
          <w:sz w:val="20"/>
          <w:szCs w:val="20"/>
        </w:rPr>
        <w:t xml:space="preserve"> nie wyłączają możliwości odstąpienia od Umowy na podstawie przepisów kodeksu cywilnego.</w:t>
      </w:r>
    </w:p>
    <w:p w14:paraId="67A20670" w14:textId="77777777" w:rsidR="0071666F" w:rsidRPr="00C7487C" w:rsidRDefault="0071666F" w:rsidP="00403D5B">
      <w:pPr>
        <w:pStyle w:val="Akapitzlist"/>
        <w:numPr>
          <w:ilvl w:val="0"/>
          <w:numId w:val="48"/>
        </w:numPr>
        <w:tabs>
          <w:tab w:val="left" w:pos="284"/>
        </w:tabs>
        <w:spacing w:line="220" w:lineRule="exact"/>
        <w:ind w:left="284" w:hanging="284"/>
        <w:jc w:val="both"/>
        <w:rPr>
          <w:rFonts w:ascii="Arial" w:hAnsi="Arial" w:cs="Arial"/>
          <w:sz w:val="20"/>
        </w:rPr>
      </w:pPr>
      <w:r w:rsidRPr="00C7487C">
        <w:rPr>
          <w:rFonts w:ascii="Arial" w:hAnsi="Arial" w:cs="Arial"/>
          <w:sz w:val="20"/>
        </w:rPr>
        <w:t xml:space="preserve">Zamawiającemu przysługuje prawo odstąpienia od </w:t>
      </w:r>
      <w:r w:rsidR="009E5AC5">
        <w:rPr>
          <w:rFonts w:ascii="Arial" w:hAnsi="Arial" w:cs="Arial"/>
          <w:sz w:val="20"/>
        </w:rPr>
        <w:t>U</w:t>
      </w:r>
      <w:r w:rsidRPr="00C7487C">
        <w:rPr>
          <w:rFonts w:ascii="Arial" w:hAnsi="Arial" w:cs="Arial"/>
          <w:sz w:val="20"/>
        </w:rPr>
        <w:t>mowy</w:t>
      </w:r>
      <w:r w:rsidR="002E0380" w:rsidRPr="00C7487C">
        <w:rPr>
          <w:rFonts w:ascii="Arial" w:hAnsi="Arial" w:cs="Arial"/>
          <w:sz w:val="20"/>
        </w:rPr>
        <w:t xml:space="preserve"> lub jej części</w:t>
      </w:r>
      <w:r w:rsidRPr="00C7487C">
        <w:rPr>
          <w:rFonts w:ascii="Arial" w:hAnsi="Arial" w:cs="Arial"/>
          <w:sz w:val="20"/>
        </w:rPr>
        <w:t xml:space="preserve"> w następujących przypadkach:</w:t>
      </w:r>
    </w:p>
    <w:p w14:paraId="4DDDF35E" w14:textId="08627D7A" w:rsidR="00E318B1" w:rsidRPr="00B31AA8" w:rsidRDefault="006F238D" w:rsidP="00403D5B">
      <w:pPr>
        <w:pStyle w:val="Akapitzlist"/>
        <w:numPr>
          <w:ilvl w:val="0"/>
          <w:numId w:val="58"/>
        </w:numPr>
        <w:tabs>
          <w:tab w:val="left" w:pos="426"/>
          <w:tab w:val="left" w:pos="709"/>
        </w:tabs>
        <w:spacing w:line="220" w:lineRule="exact"/>
        <w:ind w:left="709" w:hanging="425"/>
        <w:jc w:val="both"/>
        <w:rPr>
          <w:rFonts w:ascii="Arial" w:hAnsi="Arial" w:cs="Arial"/>
          <w:sz w:val="20"/>
        </w:rPr>
      </w:pPr>
      <w:r>
        <w:rPr>
          <w:rFonts w:ascii="Arial" w:hAnsi="Arial" w:cs="Arial"/>
          <w:sz w:val="20"/>
        </w:rPr>
        <w:t>w</w:t>
      </w:r>
      <w:r w:rsidR="0071666F" w:rsidRPr="00C7487C">
        <w:rPr>
          <w:rFonts w:ascii="Arial" w:hAnsi="Arial" w:cs="Arial"/>
          <w:sz w:val="20"/>
        </w:rPr>
        <w:t xml:space="preserve">ystąpienia istotnej zmiany okoliczności powodującej, że wykonanie </w:t>
      </w:r>
      <w:r w:rsidR="009E5AC5">
        <w:rPr>
          <w:rFonts w:ascii="Arial" w:hAnsi="Arial" w:cs="Arial"/>
          <w:sz w:val="20"/>
        </w:rPr>
        <w:t>U</w:t>
      </w:r>
      <w:r w:rsidR="0071666F" w:rsidRPr="00C7487C">
        <w:rPr>
          <w:rFonts w:ascii="Arial" w:hAnsi="Arial" w:cs="Arial"/>
          <w:sz w:val="20"/>
        </w:rPr>
        <w:t xml:space="preserve">mowy nie leży </w:t>
      </w:r>
      <w:r w:rsidR="0071666F" w:rsidRPr="00C7487C">
        <w:rPr>
          <w:rFonts w:ascii="Arial" w:hAnsi="Arial" w:cs="Arial"/>
          <w:sz w:val="20"/>
        </w:rPr>
        <w:br/>
        <w:t>w interesie Zamawiającego, czego nie można było przewidzieć w chwili zawarcia</w:t>
      </w:r>
      <w:r w:rsidR="000C1D38">
        <w:rPr>
          <w:rFonts w:ascii="Arial" w:hAnsi="Arial" w:cs="Arial"/>
          <w:sz w:val="20"/>
        </w:rPr>
        <w:t xml:space="preserve"> </w:t>
      </w:r>
      <w:r w:rsidR="009E5AC5">
        <w:rPr>
          <w:rFonts w:ascii="Arial" w:hAnsi="Arial" w:cs="Arial"/>
          <w:sz w:val="20"/>
        </w:rPr>
        <w:t>U</w:t>
      </w:r>
      <w:r w:rsidR="0071666F" w:rsidRPr="00706172">
        <w:rPr>
          <w:rFonts w:ascii="Arial" w:hAnsi="Arial" w:cs="Arial"/>
          <w:sz w:val="20"/>
        </w:rPr>
        <w:t xml:space="preserve">mowy, odstąpienie od </w:t>
      </w:r>
      <w:r w:rsidR="009E5AC5">
        <w:rPr>
          <w:rFonts w:ascii="Arial" w:hAnsi="Arial" w:cs="Arial"/>
          <w:sz w:val="20"/>
        </w:rPr>
        <w:t>U</w:t>
      </w:r>
      <w:r w:rsidR="0071666F" w:rsidRPr="00706172">
        <w:rPr>
          <w:rFonts w:ascii="Arial" w:hAnsi="Arial" w:cs="Arial"/>
          <w:sz w:val="20"/>
        </w:rPr>
        <w:t xml:space="preserve">mowy może nastąpić w terminie 3 dni od powzięcia wiadomości o powyższych okolicznościach. </w:t>
      </w:r>
      <w:r w:rsidR="0071666F" w:rsidRPr="00706172">
        <w:rPr>
          <w:rFonts w:ascii="Arial" w:hAnsi="Arial" w:cs="Arial"/>
          <w:sz w:val="20"/>
        </w:rPr>
        <w:br/>
        <w:t xml:space="preserve">W sytuacji, o której mowa powyżej Wykonawca może żądać jedynie wynagrodzenia należnego mu </w:t>
      </w:r>
      <w:r w:rsidR="0071666F" w:rsidRPr="00706172">
        <w:rPr>
          <w:rFonts w:ascii="Arial" w:hAnsi="Arial" w:cs="Arial"/>
          <w:sz w:val="20"/>
        </w:rPr>
        <w:br/>
        <w:t xml:space="preserve">z tytułu wykonania części </w:t>
      </w:r>
      <w:r w:rsidR="009E5AC5">
        <w:rPr>
          <w:rFonts w:ascii="Arial" w:hAnsi="Arial" w:cs="Arial"/>
          <w:sz w:val="20"/>
        </w:rPr>
        <w:t>U</w:t>
      </w:r>
      <w:r w:rsidR="0071666F" w:rsidRPr="00706172">
        <w:rPr>
          <w:rFonts w:ascii="Arial" w:hAnsi="Arial" w:cs="Arial"/>
          <w:sz w:val="20"/>
        </w:rPr>
        <w:t>mowy.</w:t>
      </w:r>
    </w:p>
    <w:p w14:paraId="56CE4094" w14:textId="77777777" w:rsidR="0071666F" w:rsidRPr="00706172" w:rsidRDefault="0071666F" w:rsidP="00403D5B">
      <w:pPr>
        <w:pStyle w:val="Akapitzlist"/>
        <w:numPr>
          <w:ilvl w:val="0"/>
          <w:numId w:val="58"/>
        </w:numPr>
        <w:tabs>
          <w:tab w:val="left" w:pos="426"/>
          <w:tab w:val="left" w:pos="709"/>
        </w:tabs>
        <w:spacing w:line="220" w:lineRule="exact"/>
        <w:ind w:left="709" w:hanging="425"/>
        <w:jc w:val="both"/>
        <w:rPr>
          <w:rFonts w:ascii="Arial" w:hAnsi="Arial" w:cs="Arial"/>
          <w:sz w:val="20"/>
        </w:rPr>
      </w:pPr>
      <w:r w:rsidRPr="00706172">
        <w:rPr>
          <w:rFonts w:ascii="Arial" w:hAnsi="Arial" w:cs="Arial"/>
          <w:sz w:val="20"/>
        </w:rPr>
        <w:t>zmian organizacyjnych Zamawiającego, przekształceń lub zbycia części składników majątkowych.</w:t>
      </w:r>
    </w:p>
    <w:p w14:paraId="41904907" w14:textId="77777777" w:rsidR="0071666F" w:rsidRPr="00706172" w:rsidRDefault="0071666F" w:rsidP="00403D5B">
      <w:pPr>
        <w:pStyle w:val="Akapitzlist"/>
        <w:numPr>
          <w:ilvl w:val="0"/>
          <w:numId w:val="58"/>
        </w:numPr>
        <w:tabs>
          <w:tab w:val="left" w:pos="426"/>
          <w:tab w:val="left" w:pos="709"/>
        </w:tabs>
        <w:spacing w:line="220" w:lineRule="exact"/>
        <w:ind w:left="709" w:hanging="425"/>
        <w:jc w:val="both"/>
        <w:rPr>
          <w:rFonts w:ascii="Arial" w:hAnsi="Arial" w:cs="Arial"/>
          <w:sz w:val="20"/>
        </w:rPr>
      </w:pPr>
      <w:r w:rsidRPr="00706172">
        <w:rPr>
          <w:rFonts w:ascii="Arial" w:hAnsi="Arial" w:cs="Arial"/>
          <w:sz w:val="20"/>
        </w:rPr>
        <w:t xml:space="preserve">wydania nakazu zajęcia majątku Wykonawcy, uniemożliwiającego dalsze należyte wykonanie </w:t>
      </w:r>
      <w:r w:rsidR="009E5AC5">
        <w:rPr>
          <w:rFonts w:ascii="Arial" w:hAnsi="Arial" w:cs="Arial"/>
          <w:sz w:val="20"/>
        </w:rPr>
        <w:t>U</w:t>
      </w:r>
      <w:r w:rsidRPr="00706172">
        <w:rPr>
          <w:rFonts w:ascii="Arial" w:hAnsi="Arial" w:cs="Arial"/>
          <w:sz w:val="20"/>
        </w:rPr>
        <w:t>mowy.</w:t>
      </w:r>
    </w:p>
    <w:p w14:paraId="574E7486" w14:textId="77777777" w:rsidR="0071666F" w:rsidRPr="00706172" w:rsidRDefault="0071666F" w:rsidP="00403D5B">
      <w:pPr>
        <w:pStyle w:val="Akapitzlist"/>
        <w:numPr>
          <w:ilvl w:val="0"/>
          <w:numId w:val="58"/>
        </w:numPr>
        <w:tabs>
          <w:tab w:val="left" w:pos="426"/>
          <w:tab w:val="left" w:pos="709"/>
        </w:tabs>
        <w:spacing w:line="220" w:lineRule="exact"/>
        <w:ind w:left="709" w:hanging="425"/>
        <w:jc w:val="both"/>
        <w:rPr>
          <w:rFonts w:ascii="Arial" w:hAnsi="Arial" w:cs="Arial"/>
          <w:sz w:val="20"/>
        </w:rPr>
      </w:pPr>
      <w:r w:rsidRPr="00706172">
        <w:rPr>
          <w:rFonts w:ascii="Arial" w:hAnsi="Arial" w:cs="Arial"/>
          <w:sz w:val="20"/>
        </w:rPr>
        <w:t xml:space="preserve">Gdy Wykonawca nie rozpoczął wykonania przedmiotu </w:t>
      </w:r>
      <w:r w:rsidR="009E5AC5">
        <w:rPr>
          <w:rFonts w:ascii="Arial" w:hAnsi="Arial" w:cs="Arial"/>
          <w:sz w:val="20"/>
        </w:rPr>
        <w:t>U</w:t>
      </w:r>
      <w:r w:rsidRPr="00706172">
        <w:rPr>
          <w:rFonts w:ascii="Arial" w:hAnsi="Arial" w:cs="Arial"/>
          <w:sz w:val="20"/>
        </w:rPr>
        <w:t>mowy bez uzasadnionych przyczyn.</w:t>
      </w:r>
    </w:p>
    <w:p w14:paraId="77D9107E" w14:textId="77777777" w:rsidR="0071666F" w:rsidRPr="00706172" w:rsidRDefault="0071666F" w:rsidP="00403D5B">
      <w:pPr>
        <w:pStyle w:val="Akapitzlist"/>
        <w:numPr>
          <w:ilvl w:val="0"/>
          <w:numId w:val="58"/>
        </w:numPr>
        <w:tabs>
          <w:tab w:val="left" w:pos="426"/>
          <w:tab w:val="left" w:pos="709"/>
        </w:tabs>
        <w:spacing w:line="220" w:lineRule="exact"/>
        <w:ind w:left="709" w:hanging="425"/>
        <w:jc w:val="both"/>
        <w:rPr>
          <w:rFonts w:ascii="Arial" w:hAnsi="Arial" w:cs="Arial"/>
          <w:sz w:val="20"/>
        </w:rPr>
      </w:pPr>
      <w:r w:rsidRPr="00706172">
        <w:rPr>
          <w:rFonts w:ascii="Arial" w:hAnsi="Arial" w:cs="Arial"/>
          <w:sz w:val="20"/>
        </w:rPr>
        <w:t xml:space="preserve">Gdy Wykonawca przerwał realizację </w:t>
      </w:r>
      <w:r w:rsidR="009E5AC5">
        <w:rPr>
          <w:rFonts w:ascii="Arial" w:hAnsi="Arial" w:cs="Arial"/>
          <w:sz w:val="20"/>
        </w:rPr>
        <w:t>U</w:t>
      </w:r>
      <w:r w:rsidRPr="00706172">
        <w:rPr>
          <w:rFonts w:ascii="Arial" w:hAnsi="Arial" w:cs="Arial"/>
          <w:sz w:val="20"/>
        </w:rPr>
        <w:t>mowy i przerwa ta trwa dłużej niż 3 dni.</w:t>
      </w:r>
    </w:p>
    <w:p w14:paraId="5D5AAD7B" w14:textId="77777777" w:rsidR="0071666F" w:rsidRPr="00C7487C" w:rsidRDefault="0071666F" w:rsidP="00403D5B">
      <w:pPr>
        <w:pStyle w:val="Akapitzlist"/>
        <w:numPr>
          <w:ilvl w:val="0"/>
          <w:numId w:val="58"/>
        </w:numPr>
        <w:tabs>
          <w:tab w:val="left" w:pos="426"/>
          <w:tab w:val="left" w:pos="709"/>
        </w:tabs>
        <w:spacing w:line="220" w:lineRule="exact"/>
        <w:ind w:left="709" w:hanging="425"/>
        <w:jc w:val="both"/>
        <w:rPr>
          <w:rFonts w:ascii="Arial" w:hAnsi="Arial" w:cs="Arial"/>
          <w:sz w:val="20"/>
        </w:rPr>
      </w:pPr>
      <w:r w:rsidRPr="00706172">
        <w:rPr>
          <w:rFonts w:ascii="Arial" w:hAnsi="Arial" w:cs="Arial"/>
          <w:sz w:val="20"/>
        </w:rPr>
        <w:t xml:space="preserve">Gdy Wykonawca pomimo uprzedniego pisemnego zastrzeżenia Zamawiającego i wezwania do realizacji warunków </w:t>
      </w:r>
      <w:r w:rsidR="009E5AC5">
        <w:rPr>
          <w:rFonts w:ascii="Arial" w:hAnsi="Arial" w:cs="Arial"/>
          <w:sz w:val="20"/>
        </w:rPr>
        <w:t>U</w:t>
      </w:r>
      <w:r w:rsidRPr="00706172">
        <w:rPr>
          <w:rFonts w:ascii="Arial" w:hAnsi="Arial" w:cs="Arial"/>
          <w:sz w:val="20"/>
        </w:rPr>
        <w:t>mowy nie wykonuje prac zgodnie z warunkami umownymi lub zaniedbuje zobowiązania umowne w szczególności, gdy wykonuje prace z udziałem podwykonawcy, na którego Zamawiający nie wyraził zgody.</w:t>
      </w:r>
    </w:p>
    <w:p w14:paraId="7ABE1D53" w14:textId="77777777" w:rsidR="0071666F" w:rsidRPr="00C7487C" w:rsidRDefault="0071666F" w:rsidP="00403D5B">
      <w:pPr>
        <w:pStyle w:val="Akapitzlist"/>
        <w:numPr>
          <w:ilvl w:val="0"/>
          <w:numId w:val="58"/>
        </w:numPr>
        <w:tabs>
          <w:tab w:val="left" w:pos="426"/>
          <w:tab w:val="left" w:pos="709"/>
        </w:tabs>
        <w:spacing w:line="220" w:lineRule="exact"/>
        <w:ind w:left="709" w:hanging="425"/>
        <w:jc w:val="both"/>
        <w:rPr>
          <w:rFonts w:ascii="Arial" w:hAnsi="Arial" w:cs="Arial"/>
          <w:sz w:val="20"/>
        </w:rPr>
      </w:pPr>
      <w:r w:rsidRPr="00C7487C">
        <w:rPr>
          <w:rFonts w:ascii="Arial" w:hAnsi="Arial" w:cs="Arial"/>
          <w:sz w:val="20"/>
        </w:rPr>
        <w:t xml:space="preserve">Gdy wartość nałożonych kar umownych przekroczy 20% wynagrodzenia określonego w § </w:t>
      </w:r>
      <w:r w:rsidR="00706172" w:rsidRPr="00C7487C">
        <w:rPr>
          <w:rFonts w:ascii="Arial" w:hAnsi="Arial" w:cs="Arial"/>
          <w:sz w:val="20"/>
        </w:rPr>
        <w:t>3.</w:t>
      </w:r>
    </w:p>
    <w:p w14:paraId="6A77EA97" w14:textId="45745908" w:rsidR="001832DF" w:rsidRPr="00C7487C" w:rsidRDefault="0071666F" w:rsidP="00403D5B">
      <w:pPr>
        <w:pStyle w:val="Akapitzlist"/>
        <w:numPr>
          <w:ilvl w:val="0"/>
          <w:numId w:val="58"/>
        </w:numPr>
        <w:tabs>
          <w:tab w:val="left" w:pos="426"/>
          <w:tab w:val="left" w:pos="709"/>
        </w:tabs>
        <w:spacing w:line="220" w:lineRule="exact"/>
        <w:ind w:left="709" w:hanging="425"/>
        <w:jc w:val="both"/>
        <w:rPr>
          <w:rFonts w:ascii="Arial" w:hAnsi="Arial" w:cs="Arial"/>
          <w:sz w:val="20"/>
        </w:rPr>
      </w:pPr>
      <w:r w:rsidRPr="00C7487C">
        <w:rPr>
          <w:rFonts w:ascii="Arial" w:hAnsi="Arial" w:cs="Arial"/>
          <w:sz w:val="20"/>
        </w:rPr>
        <w:t xml:space="preserve">Zamawiający zastrzega sobie możliwość wykonania części przedmiotu </w:t>
      </w:r>
      <w:r w:rsidR="009E5AC5">
        <w:rPr>
          <w:rFonts w:ascii="Arial" w:hAnsi="Arial" w:cs="Arial"/>
          <w:sz w:val="20"/>
        </w:rPr>
        <w:t>U</w:t>
      </w:r>
      <w:r w:rsidRPr="00C7487C">
        <w:rPr>
          <w:rFonts w:ascii="Arial" w:hAnsi="Arial" w:cs="Arial"/>
          <w:sz w:val="20"/>
        </w:rPr>
        <w:t>mowy siłami własnymi</w:t>
      </w:r>
      <w:r w:rsidR="000C1D38">
        <w:rPr>
          <w:rFonts w:ascii="Arial" w:hAnsi="Arial" w:cs="Arial"/>
          <w:sz w:val="20"/>
        </w:rPr>
        <w:t xml:space="preserve"> </w:t>
      </w:r>
      <w:r w:rsidR="00C32BBE" w:rsidRPr="00C7487C">
        <w:rPr>
          <w:rFonts w:ascii="Arial" w:hAnsi="Arial" w:cs="Arial"/>
          <w:sz w:val="20"/>
        </w:rPr>
        <w:t>co skutkuje ograniczeniem ilości roboczodniówek Wykonawcy</w:t>
      </w:r>
      <w:r w:rsidRPr="00C7487C">
        <w:rPr>
          <w:rFonts w:ascii="Arial" w:hAnsi="Arial" w:cs="Arial"/>
          <w:sz w:val="20"/>
        </w:rPr>
        <w:t xml:space="preserve">. Wykonawca zostanie poinformowany </w:t>
      </w:r>
      <w:r w:rsidR="006B7095">
        <w:rPr>
          <w:rFonts w:ascii="Arial" w:hAnsi="Arial" w:cs="Arial"/>
          <w:sz w:val="20"/>
        </w:rPr>
        <w:br/>
      </w:r>
      <w:r w:rsidRPr="00C7487C">
        <w:rPr>
          <w:rFonts w:ascii="Arial" w:hAnsi="Arial" w:cs="Arial"/>
          <w:sz w:val="20"/>
        </w:rPr>
        <w:t xml:space="preserve">o przystąpieniu przez Zamawiającego do wykonania części zadania z 1-miesięcznym wypowiedzeniem, na co Wykonawca wyraża zgodę. Z tego tytułu Wykonawcy nie przysługuje roszczenie o wynagrodzenie. </w:t>
      </w:r>
    </w:p>
    <w:p w14:paraId="156FA35C" w14:textId="77777777" w:rsidR="009D2D94" w:rsidRPr="005811FA" w:rsidRDefault="009D2D94" w:rsidP="001832DF">
      <w:pPr>
        <w:pStyle w:val="Akapitzlist"/>
        <w:tabs>
          <w:tab w:val="left" w:pos="426"/>
          <w:tab w:val="left" w:pos="709"/>
        </w:tabs>
        <w:ind w:left="709"/>
        <w:jc w:val="both"/>
        <w:rPr>
          <w:rFonts w:ascii="Arial" w:hAnsi="Arial" w:cs="Arial"/>
          <w:sz w:val="20"/>
          <w:szCs w:val="20"/>
        </w:rPr>
      </w:pPr>
    </w:p>
    <w:p w14:paraId="76DAC79A" w14:textId="77777777" w:rsidR="007F54F3" w:rsidRPr="007F54F3" w:rsidRDefault="001663FC" w:rsidP="00896623">
      <w:pPr>
        <w:spacing w:line="220" w:lineRule="exact"/>
        <w:jc w:val="center"/>
        <w:rPr>
          <w:rFonts w:ascii="Arial" w:hAnsi="Arial" w:cs="Arial"/>
          <w:b/>
          <w:sz w:val="20"/>
          <w:szCs w:val="20"/>
        </w:rPr>
      </w:pPr>
      <w:r>
        <w:rPr>
          <w:rFonts w:ascii="Arial" w:hAnsi="Arial" w:cs="Arial"/>
          <w:b/>
          <w:sz w:val="20"/>
          <w:szCs w:val="20"/>
        </w:rPr>
        <w:t>§ 8</w:t>
      </w:r>
    </w:p>
    <w:p w14:paraId="42284E37" w14:textId="77777777" w:rsidR="00B153B5" w:rsidRPr="007F54F3" w:rsidRDefault="007F54F3" w:rsidP="00896623">
      <w:pPr>
        <w:spacing w:line="220" w:lineRule="exact"/>
        <w:jc w:val="center"/>
        <w:rPr>
          <w:rFonts w:ascii="Arial" w:hAnsi="Arial" w:cs="Arial"/>
          <w:b/>
          <w:sz w:val="20"/>
          <w:szCs w:val="20"/>
          <w:u w:val="single"/>
        </w:rPr>
      </w:pPr>
      <w:r w:rsidRPr="007F54F3">
        <w:rPr>
          <w:rFonts w:ascii="Arial" w:hAnsi="Arial" w:cs="Arial"/>
          <w:b/>
          <w:sz w:val="20"/>
          <w:szCs w:val="20"/>
          <w:u w:val="single"/>
        </w:rPr>
        <w:t>Kary umowne</w:t>
      </w:r>
    </w:p>
    <w:p w14:paraId="1F4D63C8" w14:textId="77777777" w:rsidR="00B153B5" w:rsidRPr="00444F9D" w:rsidRDefault="00B153B5" w:rsidP="00403D5B">
      <w:pPr>
        <w:pStyle w:val="Akapitzlist11"/>
        <w:numPr>
          <w:ilvl w:val="0"/>
          <w:numId w:val="41"/>
        </w:numPr>
        <w:spacing w:line="220" w:lineRule="exact"/>
        <w:ind w:left="360"/>
        <w:jc w:val="both"/>
        <w:rPr>
          <w:rFonts w:ascii="Arial" w:hAnsi="Arial" w:cs="Arial"/>
        </w:rPr>
      </w:pPr>
      <w:r w:rsidRPr="00444F9D">
        <w:rPr>
          <w:rFonts w:ascii="Arial" w:hAnsi="Arial" w:cs="Arial"/>
        </w:rPr>
        <w:t>Zamawiający może naliczyć Wykonawcy kary umowne:</w:t>
      </w:r>
    </w:p>
    <w:p w14:paraId="76F9B44A" w14:textId="77777777" w:rsidR="00B153B5" w:rsidRPr="00444F9D" w:rsidRDefault="00B153B5" w:rsidP="00403D5B">
      <w:pPr>
        <w:pStyle w:val="Akapitzlist11"/>
        <w:numPr>
          <w:ilvl w:val="0"/>
          <w:numId w:val="42"/>
        </w:numPr>
        <w:tabs>
          <w:tab w:val="left" w:pos="851"/>
        </w:tabs>
        <w:spacing w:line="220" w:lineRule="exact"/>
        <w:ind w:left="851" w:hanging="425"/>
        <w:jc w:val="both"/>
        <w:rPr>
          <w:rFonts w:ascii="Arial" w:hAnsi="Arial" w:cs="Arial"/>
        </w:rPr>
      </w:pPr>
      <w:r w:rsidRPr="00444F9D">
        <w:rPr>
          <w:rFonts w:ascii="Arial" w:hAnsi="Arial" w:cs="Arial"/>
        </w:rPr>
        <w:t xml:space="preserve">Za </w:t>
      </w:r>
      <w:r w:rsidRPr="00444F9D">
        <w:rPr>
          <w:rFonts w:ascii="Arial" w:hAnsi="Arial" w:cs="Arial"/>
          <w:b/>
          <w:u w:val="single"/>
        </w:rPr>
        <w:t>odstąpienie</w:t>
      </w:r>
      <w:r w:rsidRPr="00444F9D">
        <w:rPr>
          <w:rFonts w:ascii="Arial" w:hAnsi="Arial" w:cs="Arial"/>
        </w:rPr>
        <w:t xml:space="preserve"> od Umowy przez jedną ze stron z przyczyn leżących po stronie Wykonawcy </w:t>
      </w:r>
      <w:r w:rsidRPr="00444F9D">
        <w:rPr>
          <w:rFonts w:ascii="Arial" w:hAnsi="Arial" w:cs="Arial"/>
        </w:rPr>
        <w:br/>
        <w:t>w wysokości 10% wartości netto niezrealizowanej części Umowy,</w:t>
      </w:r>
    </w:p>
    <w:p w14:paraId="64866368" w14:textId="77777777" w:rsidR="00B153B5" w:rsidRPr="00444F9D" w:rsidRDefault="00B153B5" w:rsidP="00403D5B">
      <w:pPr>
        <w:numPr>
          <w:ilvl w:val="0"/>
          <w:numId w:val="42"/>
        </w:numPr>
        <w:tabs>
          <w:tab w:val="left" w:pos="851"/>
        </w:tabs>
        <w:suppressAutoHyphens w:val="0"/>
        <w:spacing w:line="220" w:lineRule="exact"/>
        <w:ind w:left="851" w:hanging="425"/>
        <w:jc w:val="both"/>
        <w:rPr>
          <w:rFonts w:ascii="Arial" w:hAnsi="Arial" w:cs="Arial"/>
          <w:sz w:val="20"/>
          <w:szCs w:val="20"/>
        </w:rPr>
      </w:pPr>
      <w:r w:rsidRPr="00444F9D">
        <w:rPr>
          <w:rFonts w:ascii="Arial" w:hAnsi="Arial" w:cs="Arial"/>
          <w:sz w:val="20"/>
          <w:szCs w:val="20"/>
        </w:rPr>
        <w:t xml:space="preserve"> Za każdy rozpoczęty dzień </w:t>
      </w:r>
      <w:r w:rsidR="00AB6781">
        <w:rPr>
          <w:rFonts w:ascii="Arial" w:hAnsi="Arial" w:cs="Arial"/>
          <w:sz w:val="20"/>
          <w:szCs w:val="20"/>
        </w:rPr>
        <w:t>opóźnienia</w:t>
      </w:r>
      <w:r w:rsidRPr="00444F9D">
        <w:rPr>
          <w:rFonts w:ascii="Arial" w:hAnsi="Arial" w:cs="Arial"/>
          <w:sz w:val="20"/>
          <w:szCs w:val="20"/>
        </w:rPr>
        <w:t xml:space="preserve"> w realizacji przedmiotu Umowy - w wysokości 0,2%  wartości netto niezrealizowanej w terminie części Umowy,</w:t>
      </w:r>
    </w:p>
    <w:p w14:paraId="30CC9992" w14:textId="72E97292" w:rsidR="00B153B5" w:rsidRPr="00B153B5" w:rsidRDefault="00B153B5" w:rsidP="00403D5B">
      <w:pPr>
        <w:pStyle w:val="Tekstpodstawowy3"/>
        <w:numPr>
          <w:ilvl w:val="0"/>
          <w:numId w:val="42"/>
        </w:numPr>
        <w:tabs>
          <w:tab w:val="left" w:pos="851"/>
        </w:tabs>
        <w:spacing w:after="0" w:line="220" w:lineRule="exact"/>
        <w:ind w:left="851" w:hanging="425"/>
        <w:jc w:val="both"/>
        <w:rPr>
          <w:rFonts w:ascii="Arial" w:hAnsi="Arial" w:cs="Arial"/>
          <w:sz w:val="20"/>
        </w:rPr>
      </w:pPr>
      <w:r w:rsidRPr="00B153B5">
        <w:rPr>
          <w:rFonts w:ascii="Arial" w:hAnsi="Arial" w:cs="Arial"/>
          <w:sz w:val="20"/>
        </w:rPr>
        <w:t xml:space="preserve">w wysokości 0,1% wartości netto przedmiotu Umowy za nie usunięcie zgłoszonej awarii w czasie do 24 godzin od powiadomienia Wykonawcy, za każdy dzień </w:t>
      </w:r>
      <w:r w:rsidR="00C66390">
        <w:rPr>
          <w:rFonts w:ascii="Arial" w:hAnsi="Arial" w:cs="Arial"/>
          <w:sz w:val="20"/>
        </w:rPr>
        <w:t>opóźnienia</w:t>
      </w:r>
      <w:r w:rsidRPr="00B153B5">
        <w:rPr>
          <w:rFonts w:ascii="Arial" w:hAnsi="Arial" w:cs="Arial"/>
          <w:sz w:val="20"/>
        </w:rPr>
        <w:t>.</w:t>
      </w:r>
    </w:p>
    <w:p w14:paraId="342C3CD9" w14:textId="334319D8" w:rsidR="00B153B5" w:rsidRPr="00444F9D" w:rsidRDefault="00B153B5" w:rsidP="00403D5B">
      <w:pPr>
        <w:pStyle w:val="Akapitzlist11"/>
        <w:numPr>
          <w:ilvl w:val="0"/>
          <w:numId w:val="41"/>
        </w:numPr>
        <w:spacing w:line="220" w:lineRule="exact"/>
        <w:ind w:left="360"/>
        <w:jc w:val="both"/>
        <w:rPr>
          <w:rFonts w:ascii="Arial" w:hAnsi="Arial" w:cs="Arial"/>
        </w:rPr>
      </w:pPr>
      <w:r w:rsidRPr="00444F9D">
        <w:rPr>
          <w:rFonts w:ascii="Arial" w:hAnsi="Arial" w:cs="Arial"/>
        </w:rPr>
        <w:t xml:space="preserve">Wykonawca może naliczyć Zamawiającemu karę umowną za </w:t>
      </w:r>
      <w:r w:rsidRPr="00444F9D">
        <w:rPr>
          <w:rFonts w:ascii="Arial" w:hAnsi="Arial" w:cs="Arial"/>
          <w:b/>
          <w:u w:val="single"/>
        </w:rPr>
        <w:t>odstąpienie</w:t>
      </w:r>
      <w:r w:rsidRPr="00444F9D">
        <w:rPr>
          <w:rFonts w:ascii="Arial" w:hAnsi="Arial" w:cs="Arial"/>
        </w:rPr>
        <w:t xml:space="preserve"> od Umowy przez jedną ze stron </w:t>
      </w:r>
      <w:r>
        <w:rPr>
          <w:rFonts w:ascii="Arial" w:hAnsi="Arial" w:cs="Arial"/>
        </w:rPr>
        <w:br/>
      </w:r>
      <w:r w:rsidRPr="00444F9D">
        <w:rPr>
          <w:rFonts w:ascii="Arial" w:hAnsi="Arial" w:cs="Arial"/>
        </w:rPr>
        <w:t xml:space="preserve">z przyczyn leżących po stronie Zamawiającego w wysokości 10% wartości netto niezrealizowanej części Umowy, co nie dotyczy przypadków określonych  w </w:t>
      </w:r>
      <w:r w:rsidRPr="00444F9D">
        <w:rPr>
          <w:rFonts w:ascii="Arial" w:hAnsi="Arial" w:cs="Arial"/>
          <w:b/>
        </w:rPr>
        <w:t xml:space="preserve">§ </w:t>
      </w:r>
      <w:r>
        <w:rPr>
          <w:rFonts w:ascii="Arial" w:hAnsi="Arial" w:cs="Arial"/>
          <w:b/>
        </w:rPr>
        <w:t>7</w:t>
      </w:r>
      <w:r w:rsidRPr="00444F9D">
        <w:rPr>
          <w:rFonts w:ascii="Arial" w:hAnsi="Arial" w:cs="Arial"/>
          <w:b/>
        </w:rPr>
        <w:t xml:space="preserve"> „Rozwiązanie, odstąpienie lub wypowiedzenie Umowy”</w:t>
      </w:r>
      <w:r w:rsidRPr="00444F9D">
        <w:rPr>
          <w:rFonts w:ascii="Arial" w:hAnsi="Arial" w:cs="Arial"/>
        </w:rPr>
        <w:t xml:space="preserve"> ust. 3 pkt </w:t>
      </w:r>
      <w:r w:rsidR="004F0C01">
        <w:rPr>
          <w:rFonts w:ascii="Arial" w:hAnsi="Arial" w:cs="Arial"/>
        </w:rPr>
        <w:t>1</w:t>
      </w:r>
      <w:r w:rsidRPr="00444F9D">
        <w:rPr>
          <w:rFonts w:ascii="Arial" w:hAnsi="Arial" w:cs="Arial"/>
        </w:rPr>
        <w:t xml:space="preserve">).  </w:t>
      </w:r>
    </w:p>
    <w:p w14:paraId="20271D43" w14:textId="77777777" w:rsidR="00B153B5" w:rsidRPr="00444F9D" w:rsidRDefault="00B153B5" w:rsidP="00403D5B">
      <w:pPr>
        <w:numPr>
          <w:ilvl w:val="0"/>
          <w:numId w:val="41"/>
        </w:numPr>
        <w:spacing w:line="220" w:lineRule="exact"/>
        <w:ind w:left="426" w:hanging="426"/>
        <w:jc w:val="both"/>
        <w:rPr>
          <w:rFonts w:ascii="Arial" w:hAnsi="Arial" w:cs="Arial"/>
          <w:sz w:val="20"/>
          <w:szCs w:val="20"/>
        </w:rPr>
      </w:pPr>
      <w:r w:rsidRPr="00444F9D">
        <w:rPr>
          <w:rFonts w:ascii="Arial" w:hAnsi="Arial" w:cs="Arial"/>
          <w:sz w:val="20"/>
          <w:szCs w:val="20"/>
        </w:rPr>
        <w:t xml:space="preserve">Całkowita wartość kar umownych i odszkodowań uzupełniających nie może przekroczyć ceny brutto przedmiotu </w:t>
      </w:r>
      <w:r>
        <w:rPr>
          <w:rFonts w:ascii="Arial" w:hAnsi="Arial" w:cs="Arial"/>
          <w:sz w:val="20"/>
          <w:szCs w:val="20"/>
        </w:rPr>
        <w:t>U</w:t>
      </w:r>
      <w:r w:rsidRPr="00444F9D">
        <w:rPr>
          <w:rFonts w:ascii="Arial" w:hAnsi="Arial" w:cs="Arial"/>
          <w:sz w:val="20"/>
          <w:szCs w:val="20"/>
        </w:rPr>
        <w:t>mowy określonej w § 3 ust.1</w:t>
      </w:r>
    </w:p>
    <w:p w14:paraId="179A514F" w14:textId="77777777" w:rsidR="00B153B5" w:rsidRPr="00444F9D" w:rsidRDefault="00B153B5" w:rsidP="00B153B5">
      <w:pPr>
        <w:spacing w:line="220" w:lineRule="exact"/>
        <w:ind w:left="360" w:hanging="360"/>
        <w:jc w:val="both"/>
        <w:rPr>
          <w:rFonts w:ascii="Arial" w:hAnsi="Arial" w:cs="Arial"/>
          <w:sz w:val="20"/>
          <w:szCs w:val="20"/>
        </w:rPr>
      </w:pPr>
      <w:r w:rsidRPr="00444F9D">
        <w:rPr>
          <w:rFonts w:ascii="Arial" w:hAnsi="Arial" w:cs="Arial"/>
          <w:sz w:val="20"/>
          <w:szCs w:val="20"/>
        </w:rPr>
        <w:t xml:space="preserve">4.  W przypadku konieczności zlecenia przez Zamawiającego usług objętych Umową innemu Wykonawcy </w:t>
      </w:r>
      <w:r w:rsidRPr="00444F9D">
        <w:rPr>
          <w:rFonts w:ascii="Arial" w:hAnsi="Arial" w:cs="Arial"/>
          <w:sz w:val="20"/>
          <w:szCs w:val="20"/>
        </w:rPr>
        <w:br/>
        <w:t>w wyniku:</w:t>
      </w:r>
    </w:p>
    <w:p w14:paraId="162DFF7F" w14:textId="77777777" w:rsidR="00B153B5" w:rsidRPr="00444F9D" w:rsidRDefault="00B153B5" w:rsidP="00403D5B">
      <w:pPr>
        <w:pStyle w:val="Akapitzlist"/>
        <w:numPr>
          <w:ilvl w:val="0"/>
          <w:numId w:val="47"/>
        </w:numPr>
        <w:tabs>
          <w:tab w:val="left" w:pos="426"/>
          <w:tab w:val="left" w:pos="851"/>
        </w:tabs>
        <w:suppressAutoHyphens/>
        <w:spacing w:line="220" w:lineRule="exact"/>
        <w:ind w:left="851" w:right="181" w:hanging="425"/>
        <w:jc w:val="both"/>
        <w:rPr>
          <w:rFonts w:ascii="Arial" w:hAnsi="Arial" w:cs="Arial"/>
          <w:sz w:val="20"/>
          <w:szCs w:val="20"/>
        </w:rPr>
      </w:pPr>
      <w:r w:rsidRPr="00444F9D">
        <w:rPr>
          <w:rFonts w:ascii="Arial" w:hAnsi="Arial" w:cs="Arial"/>
          <w:sz w:val="20"/>
          <w:szCs w:val="20"/>
        </w:rPr>
        <w:t>nie przystąpienia przez Wykonawcę w danym dniu do realizacji zamówionych usług,</w:t>
      </w:r>
    </w:p>
    <w:p w14:paraId="7DAF5CA9" w14:textId="77777777" w:rsidR="00B153B5" w:rsidRPr="00444F9D" w:rsidRDefault="00B153B5" w:rsidP="00403D5B">
      <w:pPr>
        <w:pStyle w:val="Akapitzlist"/>
        <w:numPr>
          <w:ilvl w:val="0"/>
          <w:numId w:val="47"/>
        </w:numPr>
        <w:tabs>
          <w:tab w:val="left" w:pos="426"/>
          <w:tab w:val="left" w:pos="851"/>
        </w:tabs>
        <w:suppressAutoHyphens/>
        <w:spacing w:line="220" w:lineRule="exact"/>
        <w:ind w:left="851" w:right="181" w:hanging="425"/>
        <w:jc w:val="both"/>
        <w:rPr>
          <w:rFonts w:ascii="Arial" w:hAnsi="Arial" w:cs="Arial"/>
          <w:sz w:val="20"/>
          <w:szCs w:val="20"/>
        </w:rPr>
      </w:pPr>
      <w:r w:rsidRPr="00444F9D">
        <w:rPr>
          <w:rFonts w:ascii="Arial" w:hAnsi="Arial" w:cs="Arial"/>
          <w:sz w:val="20"/>
          <w:szCs w:val="20"/>
        </w:rPr>
        <w:t>odstąpienia od Umowy z winy Wykonawcy</w:t>
      </w:r>
    </w:p>
    <w:p w14:paraId="4B82C212" w14:textId="77777777" w:rsidR="00B153B5" w:rsidRPr="00444F9D" w:rsidRDefault="00B153B5" w:rsidP="00B153B5">
      <w:pPr>
        <w:spacing w:line="220" w:lineRule="exact"/>
        <w:ind w:right="181"/>
        <w:rPr>
          <w:rFonts w:ascii="Arial" w:hAnsi="Arial" w:cs="Arial"/>
          <w:sz w:val="20"/>
          <w:szCs w:val="20"/>
        </w:rPr>
      </w:pPr>
      <w:r w:rsidRPr="00444F9D">
        <w:rPr>
          <w:rFonts w:ascii="Arial" w:hAnsi="Arial" w:cs="Arial"/>
          <w:sz w:val="20"/>
          <w:szCs w:val="20"/>
        </w:rPr>
        <w:t>Wykonawca jest zobowiązany do pokrycia ewentualnej różnicy pomiędzy kosztami usługi zamówionej przez Zamawiającego u innego Wykonawcy, a kosztami usługi wynikającymi z przedmiotowej Umowy.</w:t>
      </w:r>
    </w:p>
    <w:p w14:paraId="725BFDFC" w14:textId="77777777" w:rsidR="00440E9B" w:rsidRPr="00E140C9" w:rsidRDefault="00440E9B" w:rsidP="00440E9B">
      <w:pPr>
        <w:jc w:val="both"/>
        <w:rPr>
          <w:rFonts w:ascii="Arial" w:hAnsi="Arial" w:cs="Arial"/>
          <w:b/>
          <w:sz w:val="16"/>
          <w:szCs w:val="16"/>
        </w:rPr>
      </w:pPr>
    </w:p>
    <w:p w14:paraId="4E2B9765" w14:textId="77777777" w:rsidR="00797AF5" w:rsidRPr="00896623" w:rsidRDefault="00797AF5" w:rsidP="00440E9B">
      <w:pPr>
        <w:jc w:val="both"/>
        <w:rPr>
          <w:rFonts w:ascii="Arial" w:hAnsi="Arial" w:cs="Arial"/>
          <w:b/>
          <w:sz w:val="12"/>
          <w:szCs w:val="12"/>
        </w:rPr>
      </w:pPr>
    </w:p>
    <w:p w14:paraId="795BD86D" w14:textId="77777777" w:rsidR="007F54F3" w:rsidRPr="007F54F3" w:rsidRDefault="009F2F9F" w:rsidP="00896623">
      <w:pPr>
        <w:spacing w:line="220" w:lineRule="exact"/>
        <w:jc w:val="center"/>
        <w:rPr>
          <w:rFonts w:ascii="Arial" w:hAnsi="Arial" w:cs="Arial"/>
          <w:b/>
          <w:sz w:val="20"/>
          <w:szCs w:val="20"/>
        </w:rPr>
      </w:pPr>
      <w:r>
        <w:rPr>
          <w:rFonts w:ascii="Arial" w:hAnsi="Arial" w:cs="Arial"/>
          <w:b/>
          <w:sz w:val="20"/>
          <w:szCs w:val="20"/>
        </w:rPr>
        <w:t xml:space="preserve">§ </w:t>
      </w:r>
      <w:r w:rsidR="00FD7E03">
        <w:rPr>
          <w:rFonts w:ascii="Arial" w:hAnsi="Arial" w:cs="Arial"/>
          <w:b/>
          <w:sz w:val="20"/>
          <w:szCs w:val="20"/>
        </w:rPr>
        <w:t>9</w:t>
      </w:r>
    </w:p>
    <w:p w14:paraId="538ACC86" w14:textId="77777777" w:rsidR="007F54F3" w:rsidRPr="007F54F3" w:rsidRDefault="007F54F3" w:rsidP="00896623">
      <w:pPr>
        <w:spacing w:line="220" w:lineRule="exact"/>
        <w:jc w:val="center"/>
        <w:rPr>
          <w:rFonts w:ascii="Arial" w:hAnsi="Arial" w:cs="Arial"/>
          <w:b/>
          <w:sz w:val="20"/>
          <w:szCs w:val="20"/>
          <w:u w:val="single"/>
        </w:rPr>
      </w:pPr>
      <w:r w:rsidRPr="007F54F3">
        <w:rPr>
          <w:rFonts w:ascii="Arial" w:hAnsi="Arial" w:cs="Arial"/>
          <w:b/>
          <w:sz w:val="20"/>
          <w:szCs w:val="20"/>
          <w:u w:val="single"/>
        </w:rPr>
        <w:t>Nadzór wynikający z zarządzenia środowiskowego</w:t>
      </w:r>
    </w:p>
    <w:p w14:paraId="0ED5257F" w14:textId="082E91DC" w:rsidR="007F54F3" w:rsidRDefault="007F54F3" w:rsidP="005811FA">
      <w:pPr>
        <w:pStyle w:val="Akapitzlist10"/>
        <w:tabs>
          <w:tab w:val="left" w:pos="0"/>
        </w:tabs>
        <w:spacing w:line="220" w:lineRule="exact"/>
        <w:ind w:left="0"/>
        <w:jc w:val="both"/>
        <w:rPr>
          <w:rFonts w:ascii="Arial" w:hAnsi="Arial" w:cs="Arial"/>
          <w:sz w:val="20"/>
          <w:szCs w:val="20"/>
        </w:rPr>
      </w:pPr>
      <w:r w:rsidRPr="007F54F3">
        <w:rPr>
          <w:rFonts w:ascii="Arial" w:hAnsi="Arial" w:cs="Arial"/>
          <w:sz w:val="20"/>
          <w:szCs w:val="20"/>
        </w:rPr>
        <w:t xml:space="preserve">W trakcie realizacji </w:t>
      </w:r>
      <w:r w:rsidR="0087100B">
        <w:rPr>
          <w:rFonts w:ascii="Arial" w:hAnsi="Arial" w:cs="Arial"/>
          <w:sz w:val="20"/>
          <w:szCs w:val="20"/>
        </w:rPr>
        <w:t>Umowy</w:t>
      </w:r>
      <w:r w:rsidRPr="007F54F3">
        <w:rPr>
          <w:rFonts w:ascii="Arial" w:hAnsi="Arial" w:cs="Arial"/>
          <w:sz w:val="20"/>
          <w:szCs w:val="20"/>
        </w:rPr>
        <w:t xml:space="preserve"> Wykonawca zobowiązany jest do przestrzegania przepisów prawa </w:t>
      </w:r>
      <w:r>
        <w:rPr>
          <w:rFonts w:ascii="Arial" w:hAnsi="Arial" w:cs="Arial"/>
          <w:sz w:val="20"/>
          <w:szCs w:val="20"/>
        </w:rPr>
        <w:br/>
      </w:r>
      <w:r w:rsidRPr="007F54F3">
        <w:rPr>
          <w:rFonts w:ascii="Arial" w:hAnsi="Arial" w:cs="Arial"/>
          <w:sz w:val="20"/>
          <w:szCs w:val="20"/>
        </w:rPr>
        <w:t>w zakresie ochrony środowiska oraz zapisów Instrukcji dla Wykonawców obowiązującej w WĘGLOKOKS KRAJ Spółka z o. o. zamieszczonej na stronie www.weglokokskraj.pl  w Profilu Nabywcy.</w:t>
      </w:r>
    </w:p>
    <w:p w14:paraId="7D9E63C9" w14:textId="77777777" w:rsidR="005811FA" w:rsidRPr="00E140C9" w:rsidRDefault="005811FA" w:rsidP="005811FA">
      <w:pPr>
        <w:pStyle w:val="Akapitzlist10"/>
        <w:tabs>
          <w:tab w:val="left" w:pos="0"/>
        </w:tabs>
        <w:spacing w:line="220" w:lineRule="exact"/>
        <w:ind w:left="0"/>
        <w:jc w:val="both"/>
        <w:rPr>
          <w:rFonts w:ascii="Arial" w:hAnsi="Arial" w:cs="Arial"/>
          <w:sz w:val="20"/>
          <w:szCs w:val="20"/>
        </w:rPr>
      </w:pPr>
    </w:p>
    <w:p w14:paraId="220C336F" w14:textId="77777777" w:rsidR="007F54F3" w:rsidRPr="007F54F3" w:rsidRDefault="009F2F9F" w:rsidP="00896623">
      <w:pPr>
        <w:spacing w:line="220" w:lineRule="exact"/>
        <w:jc w:val="center"/>
        <w:rPr>
          <w:rFonts w:ascii="Arial" w:hAnsi="Arial" w:cs="Arial"/>
          <w:b/>
          <w:sz w:val="20"/>
          <w:szCs w:val="20"/>
        </w:rPr>
      </w:pPr>
      <w:r>
        <w:rPr>
          <w:rFonts w:ascii="Arial" w:hAnsi="Arial" w:cs="Arial"/>
          <w:b/>
          <w:sz w:val="20"/>
          <w:szCs w:val="20"/>
        </w:rPr>
        <w:t>§ 1</w:t>
      </w:r>
      <w:r w:rsidR="00FD7E03">
        <w:rPr>
          <w:rFonts w:ascii="Arial" w:hAnsi="Arial" w:cs="Arial"/>
          <w:b/>
          <w:sz w:val="20"/>
          <w:szCs w:val="20"/>
        </w:rPr>
        <w:t>0</w:t>
      </w:r>
    </w:p>
    <w:p w14:paraId="491DE8F0" w14:textId="77777777" w:rsidR="007F54F3" w:rsidRPr="007F54F3" w:rsidRDefault="007F54F3" w:rsidP="00896623">
      <w:pPr>
        <w:spacing w:line="220" w:lineRule="exact"/>
        <w:jc w:val="center"/>
        <w:rPr>
          <w:rFonts w:ascii="Arial" w:hAnsi="Arial" w:cs="Arial"/>
          <w:b/>
          <w:sz w:val="20"/>
          <w:szCs w:val="20"/>
          <w:u w:val="single"/>
        </w:rPr>
      </w:pPr>
      <w:r w:rsidRPr="007F54F3">
        <w:rPr>
          <w:rFonts w:ascii="Arial" w:hAnsi="Arial" w:cs="Arial"/>
          <w:b/>
          <w:sz w:val="20"/>
          <w:szCs w:val="20"/>
          <w:u w:val="single"/>
        </w:rPr>
        <w:t>Siła wyższa</w:t>
      </w:r>
    </w:p>
    <w:p w14:paraId="1B7E2132" w14:textId="77777777" w:rsidR="007F54F3" w:rsidRPr="007F54F3" w:rsidRDefault="007F54F3" w:rsidP="00403D5B">
      <w:pPr>
        <w:numPr>
          <w:ilvl w:val="0"/>
          <w:numId w:val="43"/>
        </w:numPr>
        <w:tabs>
          <w:tab w:val="clear" w:pos="720"/>
        </w:tabs>
        <w:suppressAutoHyphens w:val="0"/>
        <w:spacing w:line="220" w:lineRule="exact"/>
        <w:ind w:left="426" w:hanging="426"/>
        <w:jc w:val="both"/>
        <w:rPr>
          <w:rFonts w:ascii="Arial" w:hAnsi="Arial" w:cs="Arial"/>
          <w:sz w:val="20"/>
          <w:szCs w:val="20"/>
        </w:rPr>
      </w:pPr>
      <w:r w:rsidRPr="007F54F3">
        <w:rPr>
          <w:rFonts w:ascii="Arial" w:hAnsi="Arial" w:cs="Arial"/>
          <w:sz w:val="20"/>
          <w:szCs w:val="20"/>
        </w:rPr>
        <w:t>Strony są zwolnione z odpowiedzialności za niewykonanie lub nienależyte wykonanie Umowy, jeżeli jej realizację uniemożliwiły okoliczności siły wyższej.</w:t>
      </w:r>
    </w:p>
    <w:p w14:paraId="50CC451E" w14:textId="77777777" w:rsidR="007F54F3" w:rsidRPr="007F54F3" w:rsidRDefault="007F54F3" w:rsidP="00403D5B">
      <w:pPr>
        <w:numPr>
          <w:ilvl w:val="0"/>
          <w:numId w:val="43"/>
        </w:numPr>
        <w:tabs>
          <w:tab w:val="clear" w:pos="720"/>
        </w:tabs>
        <w:suppressAutoHyphens w:val="0"/>
        <w:spacing w:line="220" w:lineRule="exact"/>
        <w:ind w:left="426" w:hanging="426"/>
        <w:jc w:val="both"/>
        <w:rPr>
          <w:rFonts w:ascii="Arial" w:hAnsi="Arial" w:cs="Arial"/>
          <w:sz w:val="20"/>
          <w:szCs w:val="20"/>
        </w:rPr>
      </w:pPr>
      <w:r w:rsidRPr="007F54F3">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47847474" w14:textId="77777777" w:rsidR="007F54F3" w:rsidRPr="007F54F3" w:rsidRDefault="007F54F3" w:rsidP="00403D5B">
      <w:pPr>
        <w:numPr>
          <w:ilvl w:val="0"/>
          <w:numId w:val="43"/>
        </w:numPr>
        <w:tabs>
          <w:tab w:val="clear" w:pos="720"/>
        </w:tabs>
        <w:suppressAutoHyphens w:val="0"/>
        <w:spacing w:line="220" w:lineRule="exact"/>
        <w:ind w:left="426" w:hanging="426"/>
        <w:jc w:val="both"/>
        <w:rPr>
          <w:rFonts w:ascii="Arial" w:hAnsi="Arial" w:cs="Arial"/>
          <w:sz w:val="20"/>
          <w:szCs w:val="20"/>
        </w:rPr>
      </w:pPr>
      <w:r w:rsidRPr="007F54F3">
        <w:rPr>
          <w:rFonts w:ascii="Arial" w:hAnsi="Arial" w:cs="Arial"/>
          <w:sz w:val="20"/>
          <w:szCs w:val="20"/>
        </w:rPr>
        <w:t>Przejawami siły wyższej są w szczególności:</w:t>
      </w:r>
    </w:p>
    <w:p w14:paraId="3F7456D7" w14:textId="77777777" w:rsidR="007F54F3" w:rsidRPr="007F54F3" w:rsidRDefault="007F54F3" w:rsidP="00403D5B">
      <w:pPr>
        <w:numPr>
          <w:ilvl w:val="0"/>
          <w:numId w:val="52"/>
        </w:numPr>
        <w:tabs>
          <w:tab w:val="left" w:pos="851"/>
        </w:tabs>
        <w:suppressAutoHyphens w:val="0"/>
        <w:spacing w:line="220" w:lineRule="exact"/>
        <w:ind w:hanging="1786"/>
        <w:jc w:val="both"/>
        <w:rPr>
          <w:rFonts w:ascii="Arial" w:hAnsi="Arial" w:cs="Arial"/>
          <w:sz w:val="20"/>
          <w:szCs w:val="20"/>
        </w:rPr>
      </w:pPr>
      <w:r w:rsidRPr="007F54F3">
        <w:rPr>
          <w:rFonts w:ascii="Arial" w:hAnsi="Arial" w:cs="Arial"/>
          <w:sz w:val="20"/>
          <w:szCs w:val="20"/>
        </w:rPr>
        <w:t>klęski żywiołowe np. pożar, powódź, trzęsienie ziemi itp.,</w:t>
      </w:r>
    </w:p>
    <w:p w14:paraId="6D3441A1" w14:textId="77777777" w:rsidR="007F54F3" w:rsidRPr="007F54F3" w:rsidRDefault="007F54F3" w:rsidP="00403D5B">
      <w:pPr>
        <w:numPr>
          <w:ilvl w:val="0"/>
          <w:numId w:val="52"/>
        </w:numPr>
        <w:tabs>
          <w:tab w:val="left" w:pos="851"/>
        </w:tabs>
        <w:suppressAutoHyphens w:val="0"/>
        <w:spacing w:line="220" w:lineRule="exact"/>
        <w:ind w:hanging="1786"/>
        <w:jc w:val="both"/>
        <w:rPr>
          <w:rFonts w:ascii="Arial" w:hAnsi="Arial" w:cs="Arial"/>
          <w:sz w:val="20"/>
          <w:szCs w:val="20"/>
        </w:rPr>
      </w:pPr>
      <w:r w:rsidRPr="007F54F3">
        <w:rPr>
          <w:rFonts w:ascii="Arial" w:hAnsi="Arial" w:cs="Arial"/>
          <w:sz w:val="20"/>
          <w:szCs w:val="20"/>
        </w:rPr>
        <w:t>akty władzy państwowej np. stan wojenny, stan wyjątkowy itp.,</w:t>
      </w:r>
    </w:p>
    <w:p w14:paraId="08C6C14A" w14:textId="77777777" w:rsidR="007F54F3" w:rsidRPr="007F54F3" w:rsidRDefault="007F54F3" w:rsidP="00403D5B">
      <w:pPr>
        <w:numPr>
          <w:ilvl w:val="0"/>
          <w:numId w:val="52"/>
        </w:numPr>
        <w:tabs>
          <w:tab w:val="left" w:pos="851"/>
        </w:tabs>
        <w:suppressAutoHyphens w:val="0"/>
        <w:spacing w:line="220" w:lineRule="exact"/>
        <w:ind w:hanging="1786"/>
        <w:jc w:val="both"/>
        <w:rPr>
          <w:rFonts w:ascii="Arial" w:hAnsi="Arial" w:cs="Arial"/>
          <w:sz w:val="20"/>
          <w:szCs w:val="20"/>
        </w:rPr>
      </w:pPr>
      <w:r w:rsidRPr="007F54F3">
        <w:rPr>
          <w:rFonts w:ascii="Arial" w:hAnsi="Arial" w:cs="Arial"/>
          <w:sz w:val="20"/>
          <w:szCs w:val="20"/>
        </w:rPr>
        <w:t>poważne zakłócenia w funkcjonowaniu transportu,</w:t>
      </w:r>
    </w:p>
    <w:p w14:paraId="4BF1FAD7" w14:textId="77777777" w:rsidR="007F54F3" w:rsidRPr="007F54F3" w:rsidRDefault="007F54F3" w:rsidP="00403D5B">
      <w:pPr>
        <w:numPr>
          <w:ilvl w:val="0"/>
          <w:numId w:val="43"/>
        </w:numPr>
        <w:tabs>
          <w:tab w:val="clear" w:pos="720"/>
          <w:tab w:val="num" w:pos="360"/>
        </w:tabs>
        <w:suppressAutoHyphens w:val="0"/>
        <w:spacing w:line="220" w:lineRule="exact"/>
        <w:ind w:left="426" w:hanging="426"/>
        <w:jc w:val="both"/>
        <w:rPr>
          <w:rFonts w:ascii="Arial" w:hAnsi="Arial" w:cs="Arial"/>
          <w:sz w:val="20"/>
          <w:szCs w:val="20"/>
        </w:rPr>
      </w:pPr>
      <w:r w:rsidRPr="007F54F3">
        <w:rPr>
          <w:rFonts w:ascii="Arial" w:hAnsi="Arial" w:cs="Arial"/>
          <w:sz w:val="20"/>
          <w:szCs w:val="20"/>
        </w:rPr>
        <w:t xml:space="preserve"> Strony zobowiązują się wzajemnie do niezwłocznego informowania o zaistnieniu okoliczności stanowiącej siłę wyższą, o czasie jej trwania i przewidywanych skutkach dla Umowy.</w:t>
      </w:r>
    </w:p>
    <w:p w14:paraId="1D30E479" w14:textId="77777777" w:rsidR="00163448" w:rsidRDefault="007F54F3" w:rsidP="00403D5B">
      <w:pPr>
        <w:numPr>
          <w:ilvl w:val="0"/>
          <w:numId w:val="43"/>
        </w:numPr>
        <w:tabs>
          <w:tab w:val="clear" w:pos="720"/>
          <w:tab w:val="left" w:pos="426"/>
        </w:tabs>
        <w:suppressAutoHyphens w:val="0"/>
        <w:spacing w:line="220" w:lineRule="exact"/>
        <w:ind w:left="426" w:hanging="426"/>
        <w:jc w:val="both"/>
        <w:rPr>
          <w:rFonts w:ascii="Arial" w:hAnsi="Arial" w:cs="Arial"/>
          <w:sz w:val="20"/>
          <w:szCs w:val="20"/>
          <w:u w:val="single"/>
        </w:rPr>
      </w:pPr>
      <w:r w:rsidRPr="007F54F3">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77B9ABAD" w14:textId="77777777" w:rsidR="007F7630" w:rsidRPr="00896623" w:rsidRDefault="007F7630" w:rsidP="00C9327F">
      <w:pPr>
        <w:rPr>
          <w:rFonts w:ascii="Arial" w:hAnsi="Arial" w:cs="Arial"/>
          <w:b/>
          <w:sz w:val="10"/>
          <w:szCs w:val="10"/>
        </w:rPr>
      </w:pPr>
    </w:p>
    <w:p w14:paraId="28FC151E" w14:textId="77777777" w:rsidR="007F54F3" w:rsidRPr="007F54F3" w:rsidRDefault="009F2F9F" w:rsidP="007F54F3">
      <w:pPr>
        <w:jc w:val="center"/>
        <w:rPr>
          <w:rFonts w:ascii="Arial" w:hAnsi="Arial" w:cs="Arial"/>
          <w:b/>
          <w:sz w:val="20"/>
          <w:szCs w:val="20"/>
        </w:rPr>
      </w:pPr>
      <w:r>
        <w:rPr>
          <w:rFonts w:ascii="Arial" w:hAnsi="Arial" w:cs="Arial"/>
          <w:b/>
          <w:sz w:val="20"/>
          <w:szCs w:val="20"/>
        </w:rPr>
        <w:t>§ 1</w:t>
      </w:r>
      <w:r w:rsidR="00FD7E03">
        <w:rPr>
          <w:rFonts w:ascii="Arial" w:hAnsi="Arial" w:cs="Arial"/>
          <w:b/>
          <w:sz w:val="20"/>
          <w:szCs w:val="20"/>
        </w:rPr>
        <w:t>1</w:t>
      </w:r>
    </w:p>
    <w:p w14:paraId="69C2F0BE" w14:textId="77777777" w:rsidR="007F54F3" w:rsidRPr="007F54F3" w:rsidRDefault="007F54F3" w:rsidP="007F54F3">
      <w:pPr>
        <w:jc w:val="center"/>
        <w:rPr>
          <w:rFonts w:ascii="Arial" w:hAnsi="Arial" w:cs="Arial"/>
          <w:b/>
          <w:sz w:val="20"/>
          <w:szCs w:val="20"/>
          <w:u w:val="single"/>
        </w:rPr>
      </w:pPr>
      <w:r w:rsidRPr="007F54F3">
        <w:rPr>
          <w:rFonts w:ascii="Arial" w:hAnsi="Arial" w:cs="Arial"/>
          <w:b/>
          <w:sz w:val="20"/>
          <w:szCs w:val="20"/>
          <w:u w:val="single"/>
        </w:rPr>
        <w:t>Ochrona danych osobowych</w:t>
      </w:r>
    </w:p>
    <w:p w14:paraId="769AA8D9" w14:textId="77777777" w:rsidR="00874618" w:rsidRPr="00C9327F" w:rsidRDefault="009C16E3" w:rsidP="00403D5B">
      <w:pPr>
        <w:numPr>
          <w:ilvl w:val="0"/>
          <w:numId w:val="57"/>
        </w:numPr>
        <w:suppressAutoHyphens w:val="0"/>
        <w:autoSpaceDN w:val="0"/>
        <w:spacing w:line="220" w:lineRule="exact"/>
        <w:ind w:left="425" w:hanging="425"/>
        <w:jc w:val="both"/>
        <w:rPr>
          <w:sz w:val="20"/>
          <w:szCs w:val="20"/>
          <w:lang w:eastAsia="pl-PL"/>
        </w:rPr>
      </w:pPr>
      <w:r w:rsidRPr="00087618">
        <w:rPr>
          <w:rFonts w:ascii="Arial" w:hAnsi="Arial" w:cs="Arial"/>
          <w:sz w:val="20"/>
          <w:szCs w:val="20"/>
          <w:lang w:eastAsia="pl-PL"/>
        </w:rPr>
        <w:t xml:space="preserve">Strony zobowiązują się do ochrony danych osobowych udostępnionych wzajemnie w związku </w:t>
      </w:r>
      <w:r>
        <w:rPr>
          <w:rFonts w:ascii="Arial" w:hAnsi="Arial" w:cs="Arial"/>
          <w:sz w:val="20"/>
          <w:szCs w:val="20"/>
          <w:lang w:eastAsia="pl-PL"/>
        </w:rPr>
        <w:br/>
      </w:r>
      <w:r w:rsidRPr="00087618">
        <w:rPr>
          <w:rFonts w:ascii="Arial" w:hAnsi="Arial" w:cs="Arial"/>
          <w:sz w:val="20"/>
          <w:szCs w:val="20"/>
          <w:lang w:eastAsia="pl-PL"/>
        </w:rPr>
        <w:t xml:space="preserve">z wykonywaniem Umowy, w tym do stosowania organizacyjnych i technicznych środków ochrony danych osobowych przetwarzanych w systemach informatycznych zgodnie przepisami prawa a w szczególności </w:t>
      </w:r>
      <w:r w:rsidR="00A113D9">
        <w:rPr>
          <w:rFonts w:ascii="Arial" w:hAnsi="Arial" w:cs="Arial"/>
          <w:sz w:val="20"/>
          <w:szCs w:val="20"/>
          <w:lang w:eastAsia="pl-PL"/>
        </w:rPr>
        <w:br/>
      </w:r>
      <w:r w:rsidRPr="00087618">
        <w:rPr>
          <w:rFonts w:ascii="Arial" w:hAnsi="Arial" w:cs="Arial"/>
          <w:sz w:val="20"/>
          <w:szCs w:val="20"/>
          <w:lang w:eastAsia="pl-PL"/>
        </w:rPr>
        <w:t xml:space="preserve">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 </w:t>
      </w:r>
    </w:p>
    <w:p w14:paraId="264C8864" w14:textId="77777777" w:rsidR="009C16E3" w:rsidRPr="00087618" w:rsidRDefault="009C16E3" w:rsidP="00403D5B">
      <w:pPr>
        <w:numPr>
          <w:ilvl w:val="0"/>
          <w:numId w:val="57"/>
        </w:numPr>
        <w:suppressAutoHyphens w:val="0"/>
        <w:autoSpaceDN w:val="0"/>
        <w:spacing w:line="220" w:lineRule="exact"/>
        <w:ind w:left="425" w:hanging="425"/>
        <w:jc w:val="both"/>
        <w:rPr>
          <w:sz w:val="20"/>
          <w:szCs w:val="20"/>
          <w:lang w:eastAsia="pl-PL"/>
        </w:rPr>
      </w:pPr>
      <w:r w:rsidRPr="00087618">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61192C08" w14:textId="77777777" w:rsidR="009C16E3" w:rsidRPr="00087618" w:rsidRDefault="009C16E3" w:rsidP="00403D5B">
      <w:pPr>
        <w:numPr>
          <w:ilvl w:val="0"/>
          <w:numId w:val="57"/>
        </w:numPr>
        <w:suppressAutoHyphens w:val="0"/>
        <w:autoSpaceDN w:val="0"/>
        <w:spacing w:line="220" w:lineRule="exact"/>
        <w:ind w:left="425" w:hanging="425"/>
        <w:jc w:val="both"/>
        <w:rPr>
          <w:color w:val="000000"/>
          <w:sz w:val="20"/>
          <w:szCs w:val="20"/>
          <w:lang w:eastAsia="pl-PL"/>
        </w:rPr>
      </w:pPr>
      <w:r w:rsidRPr="00087618">
        <w:rPr>
          <w:rFonts w:ascii="Arial" w:hAnsi="Arial" w:cs="Arial"/>
          <w:sz w:val="20"/>
          <w:szCs w:val="20"/>
          <w:lang w:eastAsia="pl-PL"/>
        </w:rPr>
        <w:t xml:space="preserve">Strony oświadczają, że pracownicy posiadający dostęp do danych osobowych przedstawicieli Stron Umowy znają przepisy dotyczące ochrony danych osobowych oraz posiadają stosowne upoważnienia uprawniające do przetwarzania danych </w:t>
      </w:r>
      <w:r w:rsidRPr="00087618">
        <w:rPr>
          <w:rFonts w:ascii="Arial" w:hAnsi="Arial" w:cs="Arial"/>
          <w:color w:val="000000"/>
          <w:sz w:val="20"/>
          <w:szCs w:val="20"/>
          <w:lang w:eastAsia="pl-PL"/>
        </w:rPr>
        <w:t>osobowych.</w:t>
      </w:r>
    </w:p>
    <w:p w14:paraId="1DBB2898" w14:textId="77777777" w:rsidR="00B0392A" w:rsidRPr="001A1853" w:rsidRDefault="009C16E3" w:rsidP="00403D5B">
      <w:pPr>
        <w:numPr>
          <w:ilvl w:val="0"/>
          <w:numId w:val="57"/>
        </w:numPr>
        <w:suppressAutoHyphens w:val="0"/>
        <w:autoSpaceDN w:val="0"/>
        <w:spacing w:after="120" w:line="220" w:lineRule="exact"/>
        <w:ind w:left="425" w:hanging="425"/>
        <w:jc w:val="both"/>
        <w:rPr>
          <w:color w:val="000000"/>
          <w:lang w:eastAsia="pl-PL"/>
        </w:rPr>
      </w:pPr>
      <w:r w:rsidRPr="00087618">
        <w:rPr>
          <w:rFonts w:ascii="Arial" w:hAnsi="Arial" w:cs="Arial"/>
          <w:color w:val="000000"/>
          <w:sz w:val="20"/>
          <w:szCs w:val="20"/>
        </w:rPr>
        <w:t xml:space="preserve">Strony oświadczają, że dane osobowe ich przedstawicieli uzyskane w związku z realizacją </w:t>
      </w:r>
      <w:r w:rsidR="009E5AC5">
        <w:rPr>
          <w:rFonts w:ascii="Arial" w:hAnsi="Arial" w:cs="Arial"/>
          <w:color w:val="000000"/>
          <w:sz w:val="20"/>
          <w:szCs w:val="20"/>
        </w:rPr>
        <w:t>U</w:t>
      </w:r>
      <w:r w:rsidRPr="00087618">
        <w:rPr>
          <w:rFonts w:ascii="Arial" w:hAnsi="Arial" w:cs="Arial"/>
          <w:color w:val="000000"/>
          <w:sz w:val="20"/>
          <w:szCs w:val="20"/>
        </w:rPr>
        <w:t xml:space="preserve">mowy, zostaną wykorzystane wyłącznie w celu realizacji jej przedmiotu i tak długo jak jest to niezbędne do jej wykonania, </w:t>
      </w:r>
      <w:r w:rsidR="00A113D9">
        <w:rPr>
          <w:rFonts w:ascii="Arial" w:hAnsi="Arial" w:cs="Arial"/>
          <w:color w:val="000000"/>
          <w:sz w:val="20"/>
          <w:szCs w:val="20"/>
        </w:rPr>
        <w:br/>
      </w:r>
      <w:r w:rsidRPr="00087618">
        <w:rPr>
          <w:rFonts w:ascii="Arial" w:hAnsi="Arial" w:cs="Arial"/>
          <w:color w:val="000000"/>
          <w:sz w:val="20"/>
          <w:szCs w:val="20"/>
        </w:rPr>
        <w:t>a po tym czasie przez okres odpowiadający terminowi przedawnienia roszczeń Stron Umowy</w:t>
      </w:r>
      <w:r>
        <w:rPr>
          <w:rFonts w:ascii="Arial" w:hAnsi="Arial" w:cs="Arial"/>
          <w:color w:val="000000"/>
        </w:rPr>
        <w:t>.</w:t>
      </w:r>
    </w:p>
    <w:p w14:paraId="30110219" w14:textId="77777777" w:rsidR="00B0392A" w:rsidRDefault="00B0392A" w:rsidP="00B0392A">
      <w:pPr>
        <w:jc w:val="center"/>
        <w:rPr>
          <w:rFonts w:ascii="Arial" w:hAnsi="Arial" w:cs="Arial"/>
          <w:b/>
          <w:sz w:val="20"/>
          <w:szCs w:val="20"/>
        </w:rPr>
      </w:pPr>
      <w:r w:rsidRPr="00B0392A">
        <w:rPr>
          <w:rFonts w:ascii="Arial" w:hAnsi="Arial" w:cs="Arial"/>
          <w:b/>
          <w:sz w:val="20"/>
          <w:szCs w:val="20"/>
        </w:rPr>
        <w:t>§</w:t>
      </w:r>
      <w:r>
        <w:rPr>
          <w:rFonts w:ascii="Arial" w:hAnsi="Arial" w:cs="Arial"/>
          <w:b/>
          <w:sz w:val="20"/>
          <w:szCs w:val="20"/>
        </w:rPr>
        <w:t xml:space="preserve"> 1</w:t>
      </w:r>
      <w:r w:rsidR="00FD7E03">
        <w:rPr>
          <w:rFonts w:ascii="Arial" w:hAnsi="Arial" w:cs="Arial"/>
          <w:b/>
          <w:sz w:val="20"/>
          <w:szCs w:val="20"/>
        </w:rPr>
        <w:t>2</w:t>
      </w:r>
    </w:p>
    <w:p w14:paraId="178A3960" w14:textId="77777777" w:rsidR="00B0392A" w:rsidRPr="00B0392A" w:rsidRDefault="00B0392A" w:rsidP="00B0392A">
      <w:pPr>
        <w:jc w:val="center"/>
        <w:rPr>
          <w:rFonts w:ascii="Arial" w:hAnsi="Arial" w:cs="Arial"/>
          <w:b/>
          <w:sz w:val="20"/>
          <w:szCs w:val="20"/>
          <w:u w:val="single"/>
        </w:rPr>
      </w:pPr>
      <w:r w:rsidRPr="00B0392A">
        <w:rPr>
          <w:rFonts w:ascii="Arial" w:hAnsi="Arial" w:cs="Arial"/>
          <w:b/>
          <w:sz w:val="20"/>
          <w:szCs w:val="20"/>
          <w:u w:val="single"/>
        </w:rPr>
        <w:t>Przetwarzanie danych osobowych</w:t>
      </w:r>
    </w:p>
    <w:p w14:paraId="2CC7C582" w14:textId="77777777" w:rsidR="00B0392A" w:rsidRPr="00B0392A" w:rsidRDefault="00B0392A" w:rsidP="007F7630">
      <w:pPr>
        <w:spacing w:line="230" w:lineRule="exact"/>
        <w:jc w:val="both"/>
        <w:rPr>
          <w:rFonts w:ascii="Arial" w:hAnsi="Arial" w:cs="Arial"/>
          <w:sz w:val="20"/>
          <w:szCs w:val="20"/>
        </w:rPr>
      </w:pPr>
      <w:r w:rsidRPr="00B0392A">
        <w:rPr>
          <w:rFonts w:ascii="Arial" w:hAnsi="Arial" w:cs="Arial"/>
          <w:sz w:val="20"/>
          <w:szCs w:val="20"/>
        </w:rPr>
        <w:t xml:space="preserve">Zgodnie z art. 13 ust.1 i ust. 2 Rozporządzenia Parlamentu Europejskiego i Rady (UE) 2016/679 </w:t>
      </w:r>
      <w:r w:rsidRPr="00B0392A">
        <w:rPr>
          <w:rFonts w:ascii="Arial" w:hAnsi="Arial" w:cs="Arial"/>
          <w:sz w:val="20"/>
          <w:szCs w:val="20"/>
        </w:rPr>
        <w:br/>
        <w:t xml:space="preserve">z dnia 27 kwietnia 2016 roku w sprawie ochrony osób fizycznych w związku z przetwarzaniem danych osobowych i w sprawie swobodnego przepływu takich danych oraz uchylenia dyrektywy 95/46/WE (ogólne rozporządzenie </w:t>
      </w:r>
      <w:r w:rsidR="00B153B5">
        <w:rPr>
          <w:rFonts w:ascii="Arial" w:hAnsi="Arial" w:cs="Arial"/>
          <w:sz w:val="20"/>
          <w:szCs w:val="20"/>
        </w:rPr>
        <w:br/>
      </w:r>
      <w:r w:rsidRPr="00B0392A">
        <w:rPr>
          <w:rFonts w:ascii="Arial" w:hAnsi="Arial" w:cs="Arial"/>
          <w:sz w:val="20"/>
          <w:szCs w:val="20"/>
        </w:rPr>
        <w:t>o ochronie danych), (Dz.U.UE.L.2016.119.1), zwanego dalej RODO, Zamawiający informuje, iż:</w:t>
      </w:r>
    </w:p>
    <w:p w14:paraId="06F0D775" w14:textId="77777777" w:rsidR="00B0392A" w:rsidRPr="00B0392A" w:rsidRDefault="00B0392A" w:rsidP="00403D5B">
      <w:pPr>
        <w:widowControl w:val="0"/>
        <w:numPr>
          <w:ilvl w:val="0"/>
          <w:numId w:val="61"/>
        </w:numPr>
        <w:spacing w:line="230" w:lineRule="exact"/>
        <w:ind w:left="284" w:hanging="284"/>
        <w:jc w:val="both"/>
        <w:rPr>
          <w:rFonts w:ascii="Arial" w:hAnsi="Arial" w:cs="Arial"/>
          <w:sz w:val="20"/>
          <w:szCs w:val="20"/>
        </w:rPr>
      </w:pPr>
      <w:r w:rsidRPr="00B0392A">
        <w:rPr>
          <w:rFonts w:ascii="Arial" w:hAnsi="Arial" w:cs="Arial"/>
          <w:sz w:val="20"/>
          <w:szCs w:val="20"/>
        </w:rPr>
        <w:t xml:space="preserve">Administratorem danych osobowych Wykonawcy jest WĘGLOKOKS KRAJ Sp. z o.o., z siedzibą </w:t>
      </w:r>
      <w:r w:rsidRPr="00B0392A">
        <w:rPr>
          <w:rFonts w:ascii="Arial" w:hAnsi="Arial" w:cs="Arial"/>
          <w:sz w:val="20"/>
          <w:szCs w:val="20"/>
        </w:rPr>
        <w:br/>
        <w:t>w Piekarach Śląskich (41-940) przy ul. gen. J. Ziętka, wpisaną do Rejestru Przedsiębiorców prowadzonego przez Sąd Rejonowy w Gliwicach, X Wydział Gospodarczy Krajowego Rejestru Sądowego, KRS 0000080618, kapitał zakładowy 173 321 000,00 złotych, będącą podatnikiem od towarów i usług posiadającą numer identyfikacji podatkowej NIP 653-000-48-65, REGON 270034633, BDO 000012274, e-mail: sekretariat@weglokokskraj.pl, www.weglokokskraj.pl, zwaną dalej Administratorem.</w:t>
      </w:r>
    </w:p>
    <w:p w14:paraId="60866511" w14:textId="77777777" w:rsidR="00B0392A" w:rsidRPr="00B0392A" w:rsidRDefault="00B0392A" w:rsidP="00403D5B">
      <w:pPr>
        <w:widowControl w:val="0"/>
        <w:numPr>
          <w:ilvl w:val="0"/>
          <w:numId w:val="61"/>
        </w:numPr>
        <w:spacing w:line="230" w:lineRule="exact"/>
        <w:ind w:left="284" w:hanging="284"/>
        <w:jc w:val="both"/>
        <w:rPr>
          <w:rFonts w:ascii="Arial" w:hAnsi="Arial" w:cs="Arial"/>
          <w:sz w:val="20"/>
          <w:szCs w:val="20"/>
        </w:rPr>
      </w:pPr>
      <w:r w:rsidRPr="00B0392A">
        <w:rPr>
          <w:rFonts w:ascii="Arial" w:hAnsi="Arial" w:cs="Arial"/>
          <w:sz w:val="20"/>
          <w:szCs w:val="20"/>
        </w:rPr>
        <w:t xml:space="preserve">Dane kontaktowe Inspektora Ochrony Danych Osobowych w WĘGLOKOKS KRAJ Sp. z o.o.: adres </w:t>
      </w:r>
      <w:r w:rsidRPr="00B0392A">
        <w:rPr>
          <w:rFonts w:ascii="Arial" w:hAnsi="Arial" w:cs="Arial"/>
          <w:sz w:val="20"/>
          <w:szCs w:val="20"/>
        </w:rPr>
        <w:br/>
        <w:t xml:space="preserve">41-905 Bytom, ul. Konstytucji 76 adres e-mail: </w:t>
      </w:r>
      <w:hyperlink r:id="rId21" w:history="1">
        <w:r w:rsidRPr="00B0392A">
          <w:rPr>
            <w:rStyle w:val="Hipercze"/>
            <w:rFonts w:ascii="Arial" w:hAnsi="Arial" w:cs="Arial"/>
            <w:sz w:val="20"/>
            <w:szCs w:val="20"/>
          </w:rPr>
          <w:t>iod@weglokokskraj.pl</w:t>
        </w:r>
      </w:hyperlink>
      <w:r w:rsidRPr="00B0392A">
        <w:rPr>
          <w:rFonts w:ascii="Arial" w:hAnsi="Arial" w:cs="Arial"/>
          <w:sz w:val="20"/>
          <w:szCs w:val="20"/>
        </w:rPr>
        <w:t>, tel. 32 718 16 67.</w:t>
      </w:r>
    </w:p>
    <w:p w14:paraId="1EE0148B" w14:textId="77777777" w:rsidR="00B0392A" w:rsidRPr="00B0392A" w:rsidRDefault="00B0392A" w:rsidP="00403D5B">
      <w:pPr>
        <w:widowControl w:val="0"/>
        <w:numPr>
          <w:ilvl w:val="0"/>
          <w:numId w:val="61"/>
        </w:numPr>
        <w:spacing w:line="230" w:lineRule="exact"/>
        <w:ind w:left="284" w:hanging="284"/>
        <w:jc w:val="both"/>
        <w:rPr>
          <w:rFonts w:ascii="Arial" w:hAnsi="Arial" w:cs="Arial"/>
          <w:sz w:val="20"/>
          <w:szCs w:val="20"/>
        </w:rPr>
      </w:pPr>
      <w:r w:rsidRPr="00B0392A">
        <w:rPr>
          <w:rFonts w:ascii="Arial" w:hAnsi="Arial" w:cs="Arial"/>
          <w:sz w:val="20"/>
          <w:szCs w:val="20"/>
        </w:rPr>
        <w:t>Przetwarzanie przekazanych przez Wykonawcę danych osobowych może dotyczyć reprezentantów Wykonawcy, właścicieli lub pracowników.</w:t>
      </w:r>
    </w:p>
    <w:p w14:paraId="1580EA65" w14:textId="77777777" w:rsidR="00B0392A" w:rsidRPr="00B0392A" w:rsidRDefault="00B0392A" w:rsidP="00403D5B">
      <w:pPr>
        <w:widowControl w:val="0"/>
        <w:numPr>
          <w:ilvl w:val="0"/>
          <w:numId w:val="61"/>
        </w:numPr>
        <w:spacing w:line="230" w:lineRule="exact"/>
        <w:ind w:left="284" w:hanging="284"/>
        <w:jc w:val="both"/>
        <w:rPr>
          <w:rFonts w:ascii="Arial" w:hAnsi="Arial" w:cs="Arial"/>
          <w:sz w:val="20"/>
          <w:szCs w:val="20"/>
        </w:rPr>
      </w:pPr>
      <w:r w:rsidRPr="00B0392A">
        <w:rPr>
          <w:rFonts w:ascii="Arial" w:hAnsi="Arial" w:cs="Arial"/>
          <w:sz w:val="20"/>
          <w:szCs w:val="20"/>
        </w:rPr>
        <w:t>Dane Wykonawcy są również przetwarzane w celu zapewnienia komunikacji między stronami, dokonywania analiz rynkowych, opracowywania strategii i prognoz oraz promowania produktów Administratora, a jeśli zaszłaby taka potrzeba także w celu dochodzenia i windykacji należności w oparciu o tzw. prawnie uzasadnione interesy Administratora określonego w art. 6 ust. 1 lit. f) RODO.</w:t>
      </w:r>
    </w:p>
    <w:p w14:paraId="0DACECA0" w14:textId="77777777" w:rsidR="00B0392A" w:rsidRPr="00B0392A" w:rsidRDefault="00B0392A" w:rsidP="00403D5B">
      <w:pPr>
        <w:widowControl w:val="0"/>
        <w:numPr>
          <w:ilvl w:val="0"/>
          <w:numId w:val="61"/>
        </w:numPr>
        <w:spacing w:line="230" w:lineRule="exact"/>
        <w:ind w:left="284" w:hanging="284"/>
        <w:jc w:val="both"/>
        <w:rPr>
          <w:rFonts w:ascii="Arial" w:hAnsi="Arial" w:cs="Arial"/>
          <w:sz w:val="20"/>
          <w:szCs w:val="20"/>
        </w:rPr>
      </w:pPr>
      <w:r w:rsidRPr="00B0392A">
        <w:rPr>
          <w:rFonts w:ascii="Arial" w:hAnsi="Arial" w:cs="Arial"/>
          <w:sz w:val="20"/>
          <w:szCs w:val="20"/>
        </w:rPr>
        <w:t>Przetwarzanie powyższych danych osobowych jest niezbędne również do wykonania ciążącego na Administratorze obowiązku prawnego wynikającego w szczególności z ustawy o podatku dochodowym od osób fizycznych i prawnych, ustawy prawo geologiczne i górnicze, ustawy kodeks karny, ustawy kodeks cywilny, oraz ustawy o rachunkowości na podstawie art. 6 ust. 1 lit. c) RODO.</w:t>
      </w:r>
    </w:p>
    <w:p w14:paraId="3DFE77FD" w14:textId="77777777" w:rsidR="00B0392A" w:rsidRPr="00B0392A" w:rsidRDefault="00B0392A" w:rsidP="00403D5B">
      <w:pPr>
        <w:widowControl w:val="0"/>
        <w:numPr>
          <w:ilvl w:val="0"/>
          <w:numId w:val="61"/>
        </w:numPr>
        <w:spacing w:line="230" w:lineRule="exact"/>
        <w:ind w:left="284" w:hanging="284"/>
        <w:jc w:val="both"/>
        <w:rPr>
          <w:rFonts w:ascii="Arial" w:hAnsi="Arial" w:cs="Arial"/>
          <w:sz w:val="20"/>
          <w:szCs w:val="20"/>
        </w:rPr>
      </w:pPr>
      <w:r w:rsidRPr="00B0392A">
        <w:rPr>
          <w:rFonts w:ascii="Arial" w:hAnsi="Arial" w:cs="Arial"/>
          <w:sz w:val="20"/>
          <w:szCs w:val="20"/>
        </w:rPr>
        <w:t xml:space="preserve">Dane osobowe Wykonawcy przetwarzane są wyłącznie w zakresie związanym z realizacją powyższych celów. Administrator może udostępnić Dane osobowe Wykonawcy innym odbiorcom świadczącym usługi </w:t>
      </w:r>
      <w:r w:rsidRPr="00B0392A">
        <w:rPr>
          <w:rFonts w:ascii="Arial" w:hAnsi="Arial" w:cs="Arial"/>
          <w:sz w:val="20"/>
          <w:szCs w:val="20"/>
        </w:rPr>
        <w:br/>
        <w:t xml:space="preserve">z zakresu audytu, ubezpieczeń oraz doradztwa. Dane Wykonawcy będą również udostępniane podmiotom upoważnionym na podstawie przepisów prawa oraz podmiotom przetwarzającym, z którymi Administrator zawarł </w:t>
      </w:r>
      <w:r w:rsidR="009E5AC5">
        <w:rPr>
          <w:rFonts w:ascii="Arial" w:hAnsi="Arial" w:cs="Arial"/>
          <w:sz w:val="20"/>
          <w:szCs w:val="20"/>
        </w:rPr>
        <w:t>U</w:t>
      </w:r>
      <w:r w:rsidRPr="00B0392A">
        <w:rPr>
          <w:rFonts w:ascii="Arial" w:hAnsi="Arial" w:cs="Arial"/>
          <w:sz w:val="20"/>
          <w:szCs w:val="20"/>
        </w:rPr>
        <w:t>mowę o powierzeniu przetwarzania danych osobowych, w zakresie niezbędnym do wykonania przez nich zleceń dla Administratora.</w:t>
      </w:r>
    </w:p>
    <w:p w14:paraId="664DF1C9" w14:textId="77777777" w:rsidR="00B0392A" w:rsidRPr="00B0392A" w:rsidRDefault="00B0392A" w:rsidP="00403D5B">
      <w:pPr>
        <w:widowControl w:val="0"/>
        <w:numPr>
          <w:ilvl w:val="0"/>
          <w:numId w:val="61"/>
        </w:numPr>
        <w:spacing w:line="230" w:lineRule="exact"/>
        <w:ind w:left="284" w:hanging="284"/>
        <w:jc w:val="both"/>
        <w:rPr>
          <w:rFonts w:ascii="Arial" w:hAnsi="Arial" w:cs="Arial"/>
          <w:sz w:val="20"/>
          <w:szCs w:val="20"/>
        </w:rPr>
      </w:pPr>
      <w:r w:rsidRPr="00B0392A">
        <w:rPr>
          <w:rFonts w:ascii="Arial" w:hAnsi="Arial" w:cs="Arial"/>
          <w:sz w:val="20"/>
          <w:szCs w:val="20"/>
        </w:rPr>
        <w:t xml:space="preserve">Dane osobowe Wykonawcy będą przetwarzane w okresie prowadzenia postępowania o udzielenie zamówienia a także 5 lat po jego zakończeniu. Dane osobowe będą przechowywane zgodnie z obowiązującymi przepisami. </w:t>
      </w:r>
    </w:p>
    <w:p w14:paraId="574193CB" w14:textId="77777777" w:rsidR="00B0392A" w:rsidRPr="00B0392A" w:rsidRDefault="00B0392A" w:rsidP="00403D5B">
      <w:pPr>
        <w:widowControl w:val="0"/>
        <w:numPr>
          <w:ilvl w:val="0"/>
          <w:numId w:val="61"/>
        </w:numPr>
        <w:spacing w:line="230" w:lineRule="exact"/>
        <w:ind w:left="284" w:hanging="284"/>
        <w:jc w:val="both"/>
        <w:rPr>
          <w:rFonts w:ascii="Arial" w:hAnsi="Arial" w:cs="Arial"/>
          <w:sz w:val="20"/>
          <w:szCs w:val="20"/>
        </w:rPr>
      </w:pPr>
      <w:r w:rsidRPr="00B0392A">
        <w:rPr>
          <w:rFonts w:ascii="Arial" w:hAnsi="Arial" w:cs="Arial"/>
          <w:sz w:val="20"/>
          <w:szCs w:val="20"/>
        </w:rPr>
        <w:t>Wykonawca posiada prawo dostępu do treści swoich danych oraz prawo ich sprostowania, zaktualizowania, usunięcia, ograniczenia przetwarzania, prawo do przenoszenia danych, prawo wniesienia sprzeciwu.</w:t>
      </w:r>
    </w:p>
    <w:p w14:paraId="09CFC28B" w14:textId="77777777" w:rsidR="00B0392A" w:rsidRDefault="00B0392A" w:rsidP="00403D5B">
      <w:pPr>
        <w:widowControl w:val="0"/>
        <w:numPr>
          <w:ilvl w:val="0"/>
          <w:numId w:val="61"/>
        </w:numPr>
        <w:tabs>
          <w:tab w:val="left" w:pos="284"/>
        </w:tabs>
        <w:spacing w:line="230" w:lineRule="exact"/>
        <w:ind w:left="284" w:hanging="284"/>
        <w:jc w:val="both"/>
        <w:rPr>
          <w:rFonts w:ascii="Arial" w:hAnsi="Arial" w:cs="Arial"/>
          <w:sz w:val="20"/>
          <w:szCs w:val="20"/>
        </w:rPr>
      </w:pPr>
      <w:r w:rsidRPr="00B0392A">
        <w:rPr>
          <w:rFonts w:ascii="Arial" w:hAnsi="Arial" w:cs="Arial"/>
          <w:sz w:val="20"/>
          <w:szCs w:val="20"/>
        </w:rPr>
        <w:t>Wykonawca ma prawo wniesienia skargi do Inspektora Ochrony Danych Osobowych w WĘGLOKOKS KRAJ Sp. z o. o.: adres: 41-905 Bytom, ul. Konstytucji 76 adres e-mail: iod@weglokokskraj.pl , tel.32 718 16 67 lub do Prezesa Urzędu Ochrony Danych Osobowych, ul. Stawki 2 00-193 Warszawa, gdy uzna, iż przetwarzanie jego danych osobowych narusza przepisy RODO.</w:t>
      </w:r>
    </w:p>
    <w:p w14:paraId="02670247" w14:textId="77777777" w:rsidR="00874618" w:rsidRPr="004A2197" w:rsidRDefault="00874618" w:rsidP="00403D5B">
      <w:pPr>
        <w:widowControl w:val="0"/>
        <w:numPr>
          <w:ilvl w:val="0"/>
          <w:numId w:val="61"/>
        </w:numPr>
        <w:tabs>
          <w:tab w:val="left" w:pos="284"/>
        </w:tabs>
        <w:spacing w:line="230" w:lineRule="exact"/>
        <w:ind w:left="284" w:hanging="426"/>
        <w:jc w:val="both"/>
        <w:rPr>
          <w:rFonts w:ascii="Arial" w:hAnsi="Arial" w:cs="Arial"/>
          <w:sz w:val="20"/>
          <w:szCs w:val="20"/>
        </w:rPr>
      </w:pPr>
      <w:r w:rsidRPr="004A2197">
        <w:rPr>
          <w:rFonts w:ascii="Arial" w:hAnsi="Arial" w:cs="Arial"/>
          <w:sz w:val="20"/>
          <w:szCs w:val="20"/>
        </w:rPr>
        <w:t>Wykonawca zobowiązuje się poinformować w imieniu Administratora (Zamawiającego) wszystkie osoby fizyczne kierowane do realizacji zamówienia oraz osoby fizyczne prowadzące działalność gospodarczą, które zostaną wskazane jako podwykonawca, a których dane osobowe zawarte są w składanej ofercie lub jakimkolwiek załączniku lub dokumencie składanym w postępowaniu o udzielenie zamówienia, o:</w:t>
      </w:r>
    </w:p>
    <w:p w14:paraId="44CEFE9D" w14:textId="77777777" w:rsidR="00874618" w:rsidRPr="004A2197" w:rsidRDefault="00874618" w:rsidP="00403D5B">
      <w:pPr>
        <w:widowControl w:val="0"/>
        <w:numPr>
          <w:ilvl w:val="0"/>
          <w:numId w:val="67"/>
        </w:numPr>
        <w:spacing w:line="230" w:lineRule="exact"/>
        <w:jc w:val="both"/>
        <w:rPr>
          <w:rFonts w:ascii="Arial" w:hAnsi="Arial" w:cs="Arial"/>
          <w:sz w:val="20"/>
          <w:szCs w:val="20"/>
        </w:rPr>
      </w:pPr>
      <w:r w:rsidRPr="004A2197">
        <w:rPr>
          <w:rFonts w:ascii="Arial" w:hAnsi="Arial" w:cs="Arial"/>
          <w:sz w:val="20"/>
          <w:szCs w:val="20"/>
        </w:rPr>
        <w:t>fakcie przekazania danych osobowych Administratorowi (Zamawiającemu);</w:t>
      </w:r>
    </w:p>
    <w:p w14:paraId="540A95F1" w14:textId="77777777" w:rsidR="00874618" w:rsidRDefault="00874618" w:rsidP="00403D5B">
      <w:pPr>
        <w:widowControl w:val="0"/>
        <w:numPr>
          <w:ilvl w:val="0"/>
          <w:numId w:val="67"/>
        </w:numPr>
        <w:spacing w:line="230" w:lineRule="exact"/>
        <w:jc w:val="both"/>
        <w:rPr>
          <w:rFonts w:ascii="Arial" w:hAnsi="Arial" w:cs="Arial"/>
          <w:sz w:val="20"/>
          <w:szCs w:val="20"/>
        </w:rPr>
      </w:pPr>
      <w:r w:rsidRPr="004A2197">
        <w:rPr>
          <w:rFonts w:ascii="Arial" w:hAnsi="Arial" w:cs="Arial"/>
          <w:sz w:val="20"/>
          <w:szCs w:val="20"/>
        </w:rPr>
        <w:t>przetwarzaniu danych osobowych przez Administratora (Zamawiającego)</w:t>
      </w:r>
      <w:r>
        <w:rPr>
          <w:rFonts w:ascii="Arial" w:hAnsi="Arial" w:cs="Arial"/>
          <w:sz w:val="20"/>
          <w:szCs w:val="20"/>
        </w:rPr>
        <w:t>;</w:t>
      </w:r>
    </w:p>
    <w:p w14:paraId="35272547" w14:textId="77777777" w:rsidR="00874618" w:rsidRPr="00434273" w:rsidRDefault="00874618" w:rsidP="007F7630">
      <w:pPr>
        <w:widowControl w:val="0"/>
        <w:spacing w:line="230" w:lineRule="exact"/>
        <w:ind w:left="360"/>
        <w:jc w:val="both"/>
        <w:rPr>
          <w:rFonts w:ascii="Arial" w:hAnsi="Arial" w:cs="Arial"/>
          <w:i/>
          <w:iCs/>
          <w:sz w:val="20"/>
          <w:szCs w:val="20"/>
        </w:rPr>
      </w:pPr>
      <w:r w:rsidRPr="00434273">
        <w:rPr>
          <w:rFonts w:ascii="Arial" w:hAnsi="Arial" w:cs="Arial"/>
          <w:i/>
          <w:iCs/>
          <w:sz w:val="20"/>
          <w:szCs w:val="20"/>
        </w:rPr>
        <w:t>- (jeżeli dotyczy).</w:t>
      </w:r>
    </w:p>
    <w:p w14:paraId="39CDEFC2" w14:textId="77777777" w:rsidR="00874618" w:rsidRPr="00874618" w:rsidRDefault="00874618" w:rsidP="00403D5B">
      <w:pPr>
        <w:widowControl w:val="0"/>
        <w:numPr>
          <w:ilvl w:val="0"/>
          <w:numId w:val="61"/>
        </w:numPr>
        <w:spacing w:line="230" w:lineRule="exact"/>
        <w:ind w:left="284" w:hanging="426"/>
        <w:jc w:val="both"/>
        <w:rPr>
          <w:rFonts w:ascii="Arial" w:hAnsi="Arial" w:cs="Arial"/>
          <w:sz w:val="20"/>
          <w:szCs w:val="20"/>
        </w:rPr>
      </w:pPr>
      <w:r w:rsidRPr="004A2197">
        <w:rPr>
          <w:rFonts w:ascii="Arial" w:hAnsi="Arial" w:cs="Arial"/>
          <w:sz w:val="20"/>
          <w:szCs w:val="20"/>
        </w:rPr>
        <w:t xml:space="preserve">Zgodnie z art. 14 RODO Wykonawca zobowiązuje się wykonać w imieniu Administratora (Zamawiającego) obowiązek informacyjny wobec osób, o których mowa w ust. 10, przekazując im treść klauzuli informacyjnej, </w:t>
      </w:r>
      <w:r w:rsidR="00B153B5">
        <w:rPr>
          <w:rFonts w:ascii="Arial" w:hAnsi="Arial" w:cs="Arial"/>
          <w:sz w:val="20"/>
          <w:szCs w:val="20"/>
        </w:rPr>
        <w:br/>
      </w:r>
      <w:r w:rsidRPr="004A2197">
        <w:rPr>
          <w:rFonts w:ascii="Arial" w:hAnsi="Arial" w:cs="Arial"/>
          <w:sz w:val="20"/>
          <w:szCs w:val="20"/>
        </w:rPr>
        <w:t>o której mowa powyżej, wskazując jednocześnie tym osobom Wykonawcę jako źródło pochodzenia danych osobowych, którymi dysponował będzie Administrator (Zamawiający).</w:t>
      </w:r>
    </w:p>
    <w:p w14:paraId="2C73AC96" w14:textId="77777777" w:rsidR="00874618" w:rsidRPr="00896623" w:rsidRDefault="00874618" w:rsidP="00874618">
      <w:pPr>
        <w:suppressAutoHyphens w:val="0"/>
        <w:jc w:val="both"/>
        <w:rPr>
          <w:rFonts w:ascii="Arial" w:hAnsi="Arial" w:cs="Arial"/>
          <w:sz w:val="10"/>
          <w:szCs w:val="10"/>
        </w:rPr>
      </w:pPr>
    </w:p>
    <w:p w14:paraId="6CB0B86D" w14:textId="77777777" w:rsidR="007F54F3" w:rsidRPr="007F54F3" w:rsidRDefault="00B0392A" w:rsidP="007F54F3">
      <w:pPr>
        <w:jc w:val="center"/>
        <w:rPr>
          <w:rFonts w:ascii="Arial" w:hAnsi="Arial" w:cs="Arial"/>
          <w:b/>
          <w:sz w:val="20"/>
          <w:szCs w:val="20"/>
        </w:rPr>
      </w:pPr>
      <w:r>
        <w:rPr>
          <w:rFonts w:ascii="Arial" w:hAnsi="Arial" w:cs="Arial"/>
          <w:b/>
          <w:sz w:val="20"/>
          <w:szCs w:val="20"/>
        </w:rPr>
        <w:t>§ 1</w:t>
      </w:r>
      <w:r w:rsidR="00FD7E03">
        <w:rPr>
          <w:rFonts w:ascii="Arial" w:hAnsi="Arial" w:cs="Arial"/>
          <w:b/>
          <w:sz w:val="20"/>
          <w:szCs w:val="20"/>
        </w:rPr>
        <w:t>3</w:t>
      </w:r>
    </w:p>
    <w:p w14:paraId="52A027CE" w14:textId="77777777" w:rsidR="007F54F3" w:rsidRPr="007F54F3" w:rsidRDefault="007F54F3" w:rsidP="007F54F3">
      <w:pPr>
        <w:jc w:val="center"/>
        <w:rPr>
          <w:rFonts w:ascii="Arial" w:hAnsi="Arial" w:cs="Arial"/>
          <w:b/>
          <w:sz w:val="20"/>
          <w:szCs w:val="20"/>
          <w:u w:val="single"/>
        </w:rPr>
      </w:pPr>
      <w:r w:rsidRPr="007F54F3">
        <w:rPr>
          <w:rFonts w:ascii="Arial" w:hAnsi="Arial" w:cs="Arial"/>
          <w:b/>
          <w:sz w:val="20"/>
          <w:szCs w:val="20"/>
          <w:u w:val="single"/>
        </w:rPr>
        <w:t xml:space="preserve">Ochrona tajemnic przedsiębiorcy, zachowanie poufności </w:t>
      </w:r>
    </w:p>
    <w:p w14:paraId="6523ED90" w14:textId="77777777" w:rsidR="007F54F3" w:rsidRPr="007F54F3" w:rsidRDefault="007F54F3" w:rsidP="00403D5B">
      <w:pPr>
        <w:numPr>
          <w:ilvl w:val="0"/>
          <w:numId w:val="44"/>
        </w:numPr>
        <w:suppressAutoHyphens w:val="0"/>
        <w:ind w:left="426" w:hanging="426"/>
        <w:jc w:val="both"/>
        <w:rPr>
          <w:rFonts w:ascii="Arial" w:hAnsi="Arial" w:cs="Arial"/>
          <w:sz w:val="20"/>
          <w:szCs w:val="20"/>
        </w:rPr>
      </w:pPr>
      <w:r w:rsidRPr="007F54F3">
        <w:rPr>
          <w:rFonts w:ascii="Arial" w:hAnsi="Arial" w:cs="Arial"/>
          <w:sz w:val="20"/>
          <w:szCs w:val="20"/>
        </w:rPr>
        <w:t xml:space="preserve">Strony zobowiązują się do zachowania w tajemnicy informacji technicznych, organizacyjnych, handlowych </w:t>
      </w:r>
      <w:r w:rsidR="00A113D9">
        <w:rPr>
          <w:rFonts w:ascii="Arial" w:hAnsi="Arial" w:cs="Arial"/>
          <w:sz w:val="20"/>
          <w:szCs w:val="20"/>
        </w:rPr>
        <w:br/>
      </w:r>
      <w:r w:rsidRPr="007F54F3">
        <w:rPr>
          <w:rFonts w:ascii="Arial" w:hAnsi="Arial" w:cs="Arial"/>
          <w:sz w:val="20"/>
          <w:szCs w:val="20"/>
        </w:rPr>
        <w:t xml:space="preserve">i innych, udostępnionych wzajemnie w związku z wykonywaniem Umowy do niewykorzystywania ich </w:t>
      </w:r>
      <w:r w:rsidR="00A113D9">
        <w:rPr>
          <w:rFonts w:ascii="Arial" w:hAnsi="Arial" w:cs="Arial"/>
          <w:sz w:val="20"/>
          <w:szCs w:val="20"/>
        </w:rPr>
        <w:br/>
      </w:r>
      <w:r w:rsidRPr="007F54F3">
        <w:rPr>
          <w:rFonts w:ascii="Arial" w:hAnsi="Arial" w:cs="Arial"/>
          <w:sz w:val="20"/>
          <w:szCs w:val="20"/>
        </w:rPr>
        <w:t xml:space="preserve">w jakimkolwiek innym celu niż określony w Umowie, a także do zachowania w tajemnicy tych informacji, których ujawnienie osobom trzecim lub wykorzystanie ich przez Strony w innym celu niż przedmiot Umowy, mogłyby narazić interesy Stron w czasie obowiązywania lub po rozwiązaniu Umowy. Wykonawca przyjmuje do wiadomości, że wszystkie dane będące przedmiotem bądź wynikiem przetwarzania na podstawie Umowy są własnością Zamawiającego. </w:t>
      </w:r>
    </w:p>
    <w:p w14:paraId="2E5DA473" w14:textId="77777777" w:rsidR="007F54F3" w:rsidRPr="007F54F3" w:rsidRDefault="007F54F3" w:rsidP="00403D5B">
      <w:pPr>
        <w:numPr>
          <w:ilvl w:val="0"/>
          <w:numId w:val="44"/>
        </w:numPr>
        <w:suppressAutoHyphens w:val="0"/>
        <w:ind w:left="426" w:hanging="426"/>
        <w:jc w:val="both"/>
        <w:rPr>
          <w:rFonts w:ascii="Arial" w:hAnsi="Arial" w:cs="Arial"/>
          <w:sz w:val="20"/>
          <w:szCs w:val="20"/>
        </w:rPr>
      </w:pPr>
      <w:r w:rsidRPr="007F54F3">
        <w:rPr>
          <w:rFonts w:ascii="Arial" w:hAnsi="Arial" w:cs="Arial"/>
          <w:sz w:val="20"/>
          <w:szCs w:val="20"/>
        </w:rPr>
        <w:t xml:space="preserve">Wykonawca zobowiązuje się do usunięcia danych będących własnością Zamawiającego po rozwiązaniu Umowy, przy czym Wykonawca ma prawo zachować po jednej kopii wszystkich dokumentów i informacji pozyskanych w związku z Umową. </w:t>
      </w:r>
    </w:p>
    <w:p w14:paraId="597AA246" w14:textId="77777777" w:rsidR="007F54F3" w:rsidRPr="007F54F3" w:rsidRDefault="007F54F3" w:rsidP="00403D5B">
      <w:pPr>
        <w:numPr>
          <w:ilvl w:val="0"/>
          <w:numId w:val="44"/>
        </w:numPr>
        <w:suppressAutoHyphens w:val="0"/>
        <w:ind w:left="426" w:hanging="426"/>
        <w:jc w:val="both"/>
        <w:rPr>
          <w:rFonts w:ascii="Arial" w:hAnsi="Arial" w:cs="Arial"/>
          <w:sz w:val="20"/>
          <w:szCs w:val="20"/>
        </w:rPr>
      </w:pPr>
      <w:r w:rsidRPr="007F54F3">
        <w:rPr>
          <w:rFonts w:ascii="Arial" w:hAnsi="Arial" w:cs="Arial"/>
          <w:sz w:val="20"/>
          <w:szCs w:val="20"/>
        </w:rPr>
        <w:t>Wykonawca przyjmuje do wiadomości, że wszystkie dane będące przedmiotem bądź wynikiem przetwarzania na podstawie Umowy są prawnie chronioną tajemnicą Zamawiającego i bez wyraźnej zgody Zamawiającego nie mogą być przez Wykonawcę, jego pracowników lub jakiekolwiek osoby, za które Wykonawca ponosi prawną odpowiedzialność, poza zakresem Umowy przetwarzane, ani też korygowane czy udostępnione jakiejkolwiek osobie w jakikolwiek sposób.</w:t>
      </w:r>
    </w:p>
    <w:p w14:paraId="50B030BE" w14:textId="77777777" w:rsidR="007F54F3" w:rsidRPr="007F54F3" w:rsidRDefault="007F54F3" w:rsidP="00403D5B">
      <w:pPr>
        <w:numPr>
          <w:ilvl w:val="0"/>
          <w:numId w:val="44"/>
        </w:numPr>
        <w:suppressAutoHyphens w:val="0"/>
        <w:ind w:left="426" w:hanging="426"/>
        <w:jc w:val="both"/>
        <w:rPr>
          <w:rFonts w:ascii="Arial" w:hAnsi="Arial" w:cs="Arial"/>
          <w:sz w:val="20"/>
          <w:szCs w:val="20"/>
        </w:rPr>
      </w:pPr>
      <w:r w:rsidRPr="007F54F3">
        <w:rPr>
          <w:rFonts w:ascii="Arial" w:hAnsi="Arial" w:cs="Arial"/>
          <w:sz w:val="20"/>
          <w:szCs w:val="20"/>
        </w:rPr>
        <w:t>Wykonawca nie jest zobowiązany traktować, jako poufnej, żadnej informacji ujawnionej mu przez Zamawiającego, która:</w:t>
      </w:r>
    </w:p>
    <w:p w14:paraId="124AD6A6" w14:textId="77777777" w:rsidR="007F54F3" w:rsidRPr="007F54F3" w:rsidRDefault="007F54F3" w:rsidP="00403D5B">
      <w:pPr>
        <w:numPr>
          <w:ilvl w:val="3"/>
          <w:numId w:val="43"/>
        </w:numPr>
        <w:tabs>
          <w:tab w:val="left" w:pos="851"/>
        </w:tabs>
        <w:suppressAutoHyphens w:val="0"/>
        <w:ind w:left="851" w:hanging="425"/>
        <w:jc w:val="both"/>
        <w:rPr>
          <w:rFonts w:ascii="Arial" w:hAnsi="Arial" w:cs="Arial"/>
          <w:sz w:val="20"/>
          <w:szCs w:val="20"/>
        </w:rPr>
      </w:pPr>
      <w:r w:rsidRPr="007F54F3">
        <w:rPr>
          <w:rFonts w:ascii="Arial" w:hAnsi="Arial" w:cs="Arial"/>
          <w:sz w:val="20"/>
          <w:szCs w:val="20"/>
        </w:rPr>
        <w:t>była zgodnie z prawem znana Wykonawcy przed jej ujawnieniem przez Zamawiającego, lub</w:t>
      </w:r>
    </w:p>
    <w:p w14:paraId="5C1947D0" w14:textId="77777777" w:rsidR="007F54F3" w:rsidRPr="007F54F3" w:rsidRDefault="007F54F3" w:rsidP="00403D5B">
      <w:pPr>
        <w:numPr>
          <w:ilvl w:val="3"/>
          <w:numId w:val="43"/>
        </w:numPr>
        <w:tabs>
          <w:tab w:val="left" w:pos="851"/>
        </w:tabs>
        <w:suppressAutoHyphens w:val="0"/>
        <w:ind w:left="851" w:hanging="425"/>
        <w:jc w:val="both"/>
        <w:rPr>
          <w:rFonts w:ascii="Arial" w:hAnsi="Arial" w:cs="Arial"/>
          <w:sz w:val="20"/>
          <w:szCs w:val="20"/>
        </w:rPr>
      </w:pPr>
      <w:r w:rsidRPr="007F54F3">
        <w:rPr>
          <w:rFonts w:ascii="Arial" w:hAnsi="Arial" w:cs="Arial"/>
          <w:sz w:val="20"/>
          <w:szCs w:val="20"/>
        </w:rPr>
        <w:t xml:space="preserve">została bez żadnych ograniczeń w zakresie poufności przekazana przez Zamawiającego jakiejkolwiek osobie lub jednostce, lub </w:t>
      </w:r>
    </w:p>
    <w:p w14:paraId="50E4E887" w14:textId="77777777" w:rsidR="007F54F3" w:rsidRPr="007F54F3" w:rsidRDefault="007F54F3" w:rsidP="00403D5B">
      <w:pPr>
        <w:numPr>
          <w:ilvl w:val="3"/>
          <w:numId w:val="43"/>
        </w:numPr>
        <w:tabs>
          <w:tab w:val="left" w:pos="851"/>
        </w:tabs>
        <w:suppressAutoHyphens w:val="0"/>
        <w:ind w:left="851" w:hanging="425"/>
        <w:jc w:val="both"/>
        <w:rPr>
          <w:rFonts w:ascii="Arial" w:hAnsi="Arial" w:cs="Arial"/>
          <w:sz w:val="20"/>
          <w:szCs w:val="20"/>
        </w:rPr>
      </w:pPr>
      <w:r w:rsidRPr="007F54F3">
        <w:rPr>
          <w:rFonts w:ascii="Arial" w:hAnsi="Arial" w:cs="Arial"/>
          <w:sz w:val="20"/>
          <w:szCs w:val="20"/>
        </w:rPr>
        <w:t xml:space="preserve">jest powszechnie znana lub została ujawniona publiczne bez naruszenia niniejszej klauzuli poufności. </w:t>
      </w:r>
    </w:p>
    <w:p w14:paraId="78B96772" w14:textId="77777777" w:rsidR="007F54F3" w:rsidRPr="007F54F3" w:rsidRDefault="007F54F3" w:rsidP="00403D5B">
      <w:pPr>
        <w:numPr>
          <w:ilvl w:val="0"/>
          <w:numId w:val="44"/>
        </w:numPr>
        <w:suppressAutoHyphens w:val="0"/>
        <w:ind w:left="426" w:hanging="426"/>
        <w:jc w:val="both"/>
        <w:rPr>
          <w:rFonts w:ascii="Arial" w:hAnsi="Arial" w:cs="Arial"/>
          <w:sz w:val="20"/>
          <w:szCs w:val="20"/>
        </w:rPr>
      </w:pPr>
      <w:r w:rsidRPr="007F54F3">
        <w:rPr>
          <w:rFonts w:ascii="Arial" w:hAnsi="Arial" w:cs="Arial"/>
          <w:sz w:val="20"/>
          <w:szCs w:val="20"/>
        </w:rPr>
        <w:t>Ujawnienie informacji stanowiących tajemnicę przedsiębiorstwa jest także dopuszczalne w następujących sytuacjach:</w:t>
      </w:r>
    </w:p>
    <w:p w14:paraId="7BC26989" w14:textId="77777777" w:rsidR="007F54F3" w:rsidRPr="007F54F3" w:rsidRDefault="007F54F3" w:rsidP="00403D5B">
      <w:pPr>
        <w:numPr>
          <w:ilvl w:val="0"/>
          <w:numId w:val="45"/>
        </w:numPr>
        <w:tabs>
          <w:tab w:val="left" w:pos="851"/>
        </w:tabs>
        <w:suppressAutoHyphens w:val="0"/>
        <w:ind w:left="851" w:hanging="425"/>
        <w:jc w:val="both"/>
        <w:rPr>
          <w:rFonts w:ascii="Arial" w:hAnsi="Arial" w:cs="Arial"/>
          <w:sz w:val="20"/>
          <w:szCs w:val="20"/>
        </w:rPr>
      </w:pPr>
      <w:r w:rsidRPr="007F54F3">
        <w:rPr>
          <w:rFonts w:ascii="Arial" w:hAnsi="Arial" w:cs="Arial"/>
          <w:sz w:val="20"/>
          <w:szCs w:val="20"/>
        </w:rPr>
        <w:t xml:space="preserve">Wykonawca może w razie potrzeby dzielić się informacjami związanymi z realizacją Umowy ze swoimi podwykonawcami zaangażowanymi w realizację niniejszej </w:t>
      </w:r>
      <w:r w:rsidR="009E5AC5">
        <w:rPr>
          <w:rFonts w:ascii="Arial" w:hAnsi="Arial" w:cs="Arial"/>
          <w:sz w:val="20"/>
          <w:szCs w:val="20"/>
        </w:rPr>
        <w:t>U</w:t>
      </w:r>
      <w:r w:rsidRPr="007F54F3">
        <w:rPr>
          <w:rFonts w:ascii="Arial" w:hAnsi="Arial" w:cs="Arial"/>
          <w:sz w:val="20"/>
          <w:szCs w:val="20"/>
        </w:rPr>
        <w:t>mowy, z zastrzeżeniem zachowania poufności informacji przez podwykonawców;</w:t>
      </w:r>
    </w:p>
    <w:p w14:paraId="6C57A6FA" w14:textId="77777777" w:rsidR="007F54F3" w:rsidRPr="007F54F3" w:rsidRDefault="007F54F3" w:rsidP="00403D5B">
      <w:pPr>
        <w:numPr>
          <w:ilvl w:val="0"/>
          <w:numId w:val="45"/>
        </w:numPr>
        <w:tabs>
          <w:tab w:val="left" w:pos="851"/>
        </w:tabs>
        <w:suppressAutoHyphens w:val="0"/>
        <w:ind w:left="851" w:hanging="425"/>
        <w:jc w:val="both"/>
        <w:rPr>
          <w:rFonts w:ascii="Arial" w:hAnsi="Arial" w:cs="Arial"/>
          <w:sz w:val="20"/>
          <w:szCs w:val="20"/>
        </w:rPr>
      </w:pPr>
      <w:r w:rsidRPr="007F54F3">
        <w:rPr>
          <w:rFonts w:ascii="Arial" w:hAnsi="Arial" w:cs="Arial"/>
          <w:sz w:val="20"/>
          <w:szCs w:val="20"/>
        </w:rPr>
        <w:t xml:space="preserve">Wykonawca może ujawniać informacje osobom trzecim, takim jak doradcy i/lub ubezpieczyciele zobowiązani ustawowo do zachowania tajemnicy zawodowej. </w:t>
      </w:r>
    </w:p>
    <w:p w14:paraId="79ADA88C" w14:textId="77777777" w:rsidR="007F54F3" w:rsidRPr="007F54F3" w:rsidRDefault="007F54F3" w:rsidP="00403D5B">
      <w:pPr>
        <w:numPr>
          <w:ilvl w:val="0"/>
          <w:numId w:val="45"/>
        </w:numPr>
        <w:tabs>
          <w:tab w:val="left" w:pos="851"/>
        </w:tabs>
        <w:suppressAutoHyphens w:val="0"/>
        <w:ind w:left="851" w:hanging="425"/>
        <w:jc w:val="both"/>
        <w:rPr>
          <w:rFonts w:ascii="Arial" w:hAnsi="Arial" w:cs="Arial"/>
          <w:sz w:val="20"/>
          <w:szCs w:val="20"/>
        </w:rPr>
      </w:pPr>
      <w:r w:rsidRPr="007F54F3">
        <w:rPr>
          <w:rFonts w:ascii="Arial" w:hAnsi="Arial" w:cs="Arial"/>
          <w:sz w:val="20"/>
          <w:szCs w:val="20"/>
        </w:rPr>
        <w:t>Wykonawca może ujawniać informacje na żądanie organów państwowych, gdy obowiązek przekazania im takich informacji wynika z przepisów prawa.</w:t>
      </w:r>
    </w:p>
    <w:p w14:paraId="1627FA13" w14:textId="77777777" w:rsidR="007F54F3" w:rsidRPr="007F54F3" w:rsidRDefault="007F54F3" w:rsidP="00403D5B">
      <w:pPr>
        <w:numPr>
          <w:ilvl w:val="0"/>
          <w:numId w:val="44"/>
        </w:numPr>
        <w:suppressAutoHyphens w:val="0"/>
        <w:ind w:left="426" w:hanging="426"/>
        <w:jc w:val="both"/>
        <w:rPr>
          <w:rFonts w:ascii="Arial" w:hAnsi="Arial" w:cs="Arial"/>
          <w:sz w:val="20"/>
          <w:szCs w:val="20"/>
        </w:rPr>
      </w:pPr>
      <w:r w:rsidRPr="007F54F3">
        <w:rPr>
          <w:rFonts w:ascii="Arial" w:hAnsi="Arial" w:cs="Arial"/>
          <w:sz w:val="20"/>
          <w:szCs w:val="20"/>
        </w:rPr>
        <w:t>W sytuacjach, o których mowa w ust. 5, podmioty, które pozyskają informacje, są zobowiązane do zachowania ich poufności.</w:t>
      </w:r>
    </w:p>
    <w:p w14:paraId="16B15E15" w14:textId="77777777" w:rsidR="007F54F3" w:rsidRPr="007F54F3" w:rsidRDefault="007F54F3" w:rsidP="00403D5B">
      <w:pPr>
        <w:numPr>
          <w:ilvl w:val="0"/>
          <w:numId w:val="44"/>
        </w:numPr>
        <w:suppressAutoHyphens w:val="0"/>
        <w:ind w:left="426" w:hanging="426"/>
        <w:jc w:val="both"/>
        <w:rPr>
          <w:rFonts w:ascii="Arial" w:hAnsi="Arial" w:cs="Arial"/>
          <w:sz w:val="20"/>
          <w:szCs w:val="20"/>
        </w:rPr>
      </w:pPr>
      <w:r w:rsidRPr="007F54F3">
        <w:rPr>
          <w:rFonts w:ascii="Arial" w:hAnsi="Arial" w:cs="Arial"/>
          <w:sz w:val="20"/>
          <w:szCs w:val="20"/>
        </w:rPr>
        <w:t xml:space="preserve">Wykonawca zobowiązuje się, że wszelkie dane i informacje uzyskane w związku z wykonywaniem niniejszej </w:t>
      </w:r>
      <w:r w:rsidR="009E5AC5">
        <w:rPr>
          <w:rFonts w:ascii="Arial" w:hAnsi="Arial" w:cs="Arial"/>
          <w:sz w:val="20"/>
          <w:szCs w:val="20"/>
        </w:rPr>
        <w:t>U</w:t>
      </w:r>
      <w:r w:rsidRPr="007F54F3">
        <w:rPr>
          <w:rFonts w:ascii="Arial" w:hAnsi="Arial" w:cs="Arial"/>
          <w:sz w:val="20"/>
          <w:szCs w:val="20"/>
        </w:rPr>
        <w:t>mowy na temat stanu, organizacji i interesów Zamawiającego nie zostaną ujawnione, udostępnione lub upublicznione ani w części, ani w całości, o ile nie wynika to z innych postanowień Umowy, a jednocześnie nie służy do jej realizacji, z zastrzeżeniem ust. 4 i 5.</w:t>
      </w:r>
    </w:p>
    <w:p w14:paraId="2D73016E" w14:textId="77777777" w:rsidR="007F54F3" w:rsidRPr="007F54F3" w:rsidRDefault="007F54F3" w:rsidP="00403D5B">
      <w:pPr>
        <w:numPr>
          <w:ilvl w:val="0"/>
          <w:numId w:val="44"/>
        </w:numPr>
        <w:suppressAutoHyphens w:val="0"/>
        <w:ind w:left="426" w:hanging="426"/>
        <w:jc w:val="both"/>
        <w:rPr>
          <w:rFonts w:ascii="Arial" w:hAnsi="Arial" w:cs="Arial"/>
          <w:sz w:val="20"/>
          <w:szCs w:val="20"/>
        </w:rPr>
      </w:pPr>
      <w:r w:rsidRPr="007F54F3">
        <w:rPr>
          <w:rFonts w:ascii="Arial" w:hAnsi="Arial" w:cs="Arial"/>
          <w:sz w:val="20"/>
          <w:szCs w:val="20"/>
        </w:rPr>
        <w:t>Wykonawca zobowiązuje się do zastosowania skutecznych środków technicznych i organizacyjnych zapewniających ochronę wszystkich przekazanych informacji i danych zabezpieczając je przed nieupoważnionym dostępem, uszkodzeniem i/lub nieuprawnioną modyfikacją.</w:t>
      </w:r>
    </w:p>
    <w:p w14:paraId="300A9C79" w14:textId="77777777" w:rsidR="007F54F3" w:rsidRPr="001663FC" w:rsidRDefault="007F54F3" w:rsidP="00403D5B">
      <w:pPr>
        <w:numPr>
          <w:ilvl w:val="0"/>
          <w:numId w:val="44"/>
        </w:numPr>
        <w:suppressAutoHyphens w:val="0"/>
        <w:ind w:left="426" w:hanging="426"/>
        <w:jc w:val="both"/>
        <w:rPr>
          <w:rFonts w:ascii="Arial" w:hAnsi="Arial" w:cs="Arial"/>
          <w:sz w:val="20"/>
          <w:szCs w:val="20"/>
        </w:rPr>
      </w:pPr>
      <w:r w:rsidRPr="007F54F3">
        <w:rPr>
          <w:rFonts w:ascii="Arial" w:hAnsi="Arial" w:cs="Arial"/>
          <w:sz w:val="20"/>
          <w:szCs w:val="20"/>
        </w:rPr>
        <w:t>W przypadku naruszenia przez którąkolwiek ze Stron zasady poufności Strona poszkodowana ma prawo dochodzenia odszkodowania na zasadach ogólnych kodeksu cywilnego.</w:t>
      </w:r>
    </w:p>
    <w:p w14:paraId="22219AB0" w14:textId="77777777" w:rsidR="00A65E15" w:rsidRPr="00896623" w:rsidRDefault="00A65E15" w:rsidP="00B0392A">
      <w:pPr>
        <w:suppressAutoHyphens w:val="0"/>
        <w:jc w:val="both"/>
        <w:rPr>
          <w:rFonts w:ascii="Arial" w:hAnsi="Arial" w:cs="Arial"/>
          <w:sz w:val="10"/>
          <w:szCs w:val="10"/>
        </w:rPr>
      </w:pPr>
    </w:p>
    <w:p w14:paraId="7E380569" w14:textId="77777777" w:rsidR="007F54F3" w:rsidRPr="007F54F3" w:rsidRDefault="00B0392A" w:rsidP="00896623">
      <w:pPr>
        <w:spacing w:line="220" w:lineRule="exact"/>
        <w:jc w:val="center"/>
        <w:rPr>
          <w:rFonts w:ascii="Arial" w:hAnsi="Arial" w:cs="Arial"/>
          <w:b/>
          <w:sz w:val="20"/>
          <w:szCs w:val="20"/>
        </w:rPr>
      </w:pPr>
      <w:r>
        <w:rPr>
          <w:rFonts w:ascii="Arial" w:hAnsi="Arial" w:cs="Arial"/>
          <w:b/>
          <w:sz w:val="20"/>
          <w:szCs w:val="20"/>
        </w:rPr>
        <w:t>§ 1</w:t>
      </w:r>
      <w:r w:rsidR="00FD7E03">
        <w:rPr>
          <w:rFonts w:ascii="Arial" w:hAnsi="Arial" w:cs="Arial"/>
          <w:b/>
          <w:sz w:val="20"/>
          <w:szCs w:val="20"/>
        </w:rPr>
        <w:t>4</w:t>
      </w:r>
    </w:p>
    <w:p w14:paraId="4634852E" w14:textId="77777777" w:rsidR="007F54F3" w:rsidRPr="007F54F3" w:rsidRDefault="007F54F3" w:rsidP="00896623">
      <w:pPr>
        <w:spacing w:line="220" w:lineRule="exact"/>
        <w:jc w:val="center"/>
        <w:rPr>
          <w:rFonts w:ascii="Arial" w:hAnsi="Arial" w:cs="Arial"/>
          <w:b/>
          <w:bCs/>
          <w:sz w:val="20"/>
          <w:szCs w:val="20"/>
          <w:u w:val="single"/>
        </w:rPr>
      </w:pPr>
      <w:r w:rsidRPr="007F54F3">
        <w:rPr>
          <w:rFonts w:ascii="Arial" w:hAnsi="Arial" w:cs="Arial"/>
          <w:b/>
          <w:bCs/>
          <w:sz w:val="20"/>
          <w:szCs w:val="20"/>
          <w:u w:val="single"/>
        </w:rPr>
        <w:t>Ochrona informacji niejawnych</w:t>
      </w:r>
    </w:p>
    <w:p w14:paraId="67E60F40" w14:textId="77777777" w:rsidR="007F54F3" w:rsidRDefault="007F54F3" w:rsidP="00896623">
      <w:pPr>
        <w:spacing w:line="220" w:lineRule="exact"/>
        <w:ind w:right="66"/>
        <w:jc w:val="both"/>
        <w:rPr>
          <w:rFonts w:ascii="Arial" w:hAnsi="Arial" w:cs="Arial"/>
          <w:sz w:val="20"/>
          <w:szCs w:val="20"/>
        </w:rPr>
      </w:pPr>
      <w:r w:rsidRPr="007F54F3">
        <w:rPr>
          <w:rFonts w:ascii="Arial" w:hAnsi="Arial" w:cs="Arial"/>
          <w:sz w:val="20"/>
          <w:szCs w:val="20"/>
        </w:rPr>
        <w:t xml:space="preserve">W trakcie wykonywania Umowy będą przestrzegane przez Strony zapisy ustawy z dnia 5 sierpnia 2010 r. </w:t>
      </w:r>
      <w:r>
        <w:rPr>
          <w:rFonts w:ascii="Arial" w:hAnsi="Arial" w:cs="Arial"/>
          <w:sz w:val="20"/>
          <w:szCs w:val="20"/>
        </w:rPr>
        <w:br/>
      </w:r>
      <w:r w:rsidRPr="007F54F3">
        <w:rPr>
          <w:rFonts w:ascii="Arial" w:hAnsi="Arial" w:cs="Arial"/>
          <w:sz w:val="20"/>
          <w:szCs w:val="20"/>
        </w:rPr>
        <w:t>o ochronie informacji niejawnych (</w:t>
      </w:r>
      <w:proofErr w:type="spellStart"/>
      <w:r w:rsidR="008D7B77" w:rsidRPr="008D7B77">
        <w:rPr>
          <w:rFonts w:ascii="Arial" w:hAnsi="Arial" w:cs="Arial"/>
          <w:color w:val="0000CC"/>
          <w:sz w:val="20"/>
          <w:szCs w:val="20"/>
        </w:rPr>
        <w:t>j.t.</w:t>
      </w:r>
      <w:r w:rsidRPr="007F54F3">
        <w:rPr>
          <w:rFonts w:ascii="Arial" w:hAnsi="Arial" w:cs="Arial"/>
          <w:sz w:val="20"/>
          <w:szCs w:val="20"/>
        </w:rPr>
        <w:t>Dz</w:t>
      </w:r>
      <w:proofErr w:type="spellEnd"/>
      <w:r w:rsidRPr="007F54F3">
        <w:rPr>
          <w:rFonts w:ascii="Arial" w:hAnsi="Arial" w:cs="Arial"/>
          <w:sz w:val="20"/>
          <w:szCs w:val="20"/>
        </w:rPr>
        <w:t xml:space="preserve">. U. </w:t>
      </w:r>
      <w:r w:rsidR="00BE2F60">
        <w:rPr>
          <w:rFonts w:ascii="Arial" w:hAnsi="Arial" w:cs="Arial"/>
          <w:sz w:val="20"/>
          <w:szCs w:val="20"/>
        </w:rPr>
        <w:t>z 2019</w:t>
      </w:r>
      <w:r w:rsidR="00EC3FFC">
        <w:rPr>
          <w:rFonts w:ascii="Arial" w:hAnsi="Arial" w:cs="Arial"/>
          <w:sz w:val="20"/>
          <w:szCs w:val="20"/>
        </w:rPr>
        <w:t xml:space="preserve"> r. poz. </w:t>
      </w:r>
      <w:r w:rsidR="00BE2F60">
        <w:rPr>
          <w:rFonts w:ascii="Arial" w:hAnsi="Arial" w:cs="Arial"/>
          <w:sz w:val="20"/>
          <w:szCs w:val="20"/>
        </w:rPr>
        <w:t>742</w:t>
      </w:r>
      <w:r w:rsidRPr="007F54F3">
        <w:rPr>
          <w:rFonts w:ascii="Arial" w:hAnsi="Arial" w:cs="Arial"/>
          <w:sz w:val="20"/>
          <w:szCs w:val="20"/>
        </w:rPr>
        <w:t xml:space="preserve">).  </w:t>
      </w:r>
    </w:p>
    <w:p w14:paraId="7FE3E669" w14:textId="77777777" w:rsidR="00896623" w:rsidRPr="00896623" w:rsidRDefault="00896623" w:rsidP="007F54F3">
      <w:pPr>
        <w:rPr>
          <w:rFonts w:ascii="Arial" w:hAnsi="Arial" w:cs="Arial"/>
          <w:sz w:val="10"/>
          <w:szCs w:val="10"/>
        </w:rPr>
      </w:pPr>
    </w:p>
    <w:p w14:paraId="650B3404" w14:textId="77777777" w:rsidR="007F54F3" w:rsidRPr="007F54F3" w:rsidRDefault="00B0392A" w:rsidP="00896623">
      <w:pPr>
        <w:spacing w:line="220" w:lineRule="exact"/>
        <w:jc w:val="center"/>
        <w:rPr>
          <w:rFonts w:ascii="Arial" w:hAnsi="Arial" w:cs="Arial"/>
          <w:b/>
          <w:sz w:val="20"/>
          <w:szCs w:val="20"/>
        </w:rPr>
      </w:pPr>
      <w:r>
        <w:rPr>
          <w:rFonts w:ascii="Arial" w:hAnsi="Arial" w:cs="Arial"/>
          <w:b/>
          <w:sz w:val="20"/>
          <w:szCs w:val="20"/>
        </w:rPr>
        <w:t>§ 1</w:t>
      </w:r>
      <w:r w:rsidR="00FD7E03">
        <w:rPr>
          <w:rFonts w:ascii="Arial" w:hAnsi="Arial" w:cs="Arial"/>
          <w:b/>
          <w:sz w:val="20"/>
          <w:szCs w:val="20"/>
        </w:rPr>
        <w:t>5</w:t>
      </w:r>
    </w:p>
    <w:p w14:paraId="79D7709D" w14:textId="77777777" w:rsidR="007F54F3" w:rsidRPr="007F54F3" w:rsidRDefault="007F54F3" w:rsidP="00896623">
      <w:pPr>
        <w:spacing w:line="220" w:lineRule="exact"/>
        <w:jc w:val="center"/>
        <w:rPr>
          <w:rFonts w:ascii="Arial" w:hAnsi="Arial" w:cs="Arial"/>
          <w:b/>
          <w:sz w:val="20"/>
          <w:szCs w:val="20"/>
          <w:u w:val="single"/>
        </w:rPr>
      </w:pPr>
      <w:r w:rsidRPr="007F54F3">
        <w:rPr>
          <w:rFonts w:ascii="Arial" w:hAnsi="Arial" w:cs="Arial"/>
          <w:b/>
          <w:sz w:val="20"/>
          <w:szCs w:val="20"/>
          <w:u w:val="single"/>
        </w:rPr>
        <w:t>Zasady etyki</w:t>
      </w:r>
    </w:p>
    <w:p w14:paraId="59083E34" w14:textId="77777777" w:rsidR="006F238D" w:rsidRPr="00980F16" w:rsidRDefault="006F238D" w:rsidP="00896623">
      <w:pPr>
        <w:widowControl w:val="0"/>
        <w:numPr>
          <w:ilvl w:val="0"/>
          <w:numId w:val="27"/>
        </w:numPr>
        <w:tabs>
          <w:tab w:val="clear" w:pos="557"/>
        </w:tabs>
        <w:suppressAutoHyphens w:val="0"/>
        <w:spacing w:line="220" w:lineRule="exact"/>
        <w:ind w:left="426" w:hanging="426"/>
        <w:jc w:val="both"/>
        <w:rPr>
          <w:rFonts w:ascii="Arial" w:hAnsi="Arial" w:cs="Arial"/>
          <w:sz w:val="20"/>
          <w:szCs w:val="20"/>
        </w:rPr>
      </w:pPr>
      <w:r w:rsidRPr="006F238D">
        <w:rPr>
          <w:rFonts w:ascii="Arial" w:hAnsi="Arial" w:cs="Arial"/>
          <w:sz w:val="20"/>
          <w:szCs w:val="20"/>
        </w:rPr>
        <w:t xml:space="preserve">Wykonawca nie może naruszać poprzez swoje zachowanie (działanie, znoszenie lub zaniechanie) przepisów </w:t>
      </w:r>
      <w:r w:rsidRPr="00980F16">
        <w:rPr>
          <w:rFonts w:ascii="Arial" w:hAnsi="Arial" w:cs="Arial"/>
          <w:sz w:val="20"/>
          <w:szCs w:val="20"/>
        </w:rPr>
        <w:t>obowiązującego prawa. Zakaz ten dotyczy także pracowników, przedstawicieli Wykonawcy oraz innych osób działających w</w:t>
      </w:r>
      <w:r w:rsidR="008D7B77" w:rsidRPr="00980F16">
        <w:rPr>
          <w:rFonts w:ascii="Arial" w:hAnsi="Arial" w:cs="Arial"/>
          <w:sz w:val="20"/>
          <w:szCs w:val="20"/>
        </w:rPr>
        <w:t xml:space="preserve"> jego imieniu lub na jego rzecz </w:t>
      </w:r>
      <w:r w:rsidRPr="00980F16">
        <w:rPr>
          <w:rFonts w:ascii="Arial" w:hAnsi="Arial" w:cs="Arial"/>
          <w:sz w:val="20"/>
          <w:szCs w:val="20"/>
        </w:rPr>
        <w:t>i odnosi się w szczególności do zachowań, które mogą prowadzić do:</w:t>
      </w:r>
    </w:p>
    <w:p w14:paraId="2C4744CE" w14:textId="77777777" w:rsidR="006F238D" w:rsidRPr="00980F16" w:rsidRDefault="006F238D" w:rsidP="00141CF8">
      <w:pPr>
        <w:widowControl w:val="0"/>
        <w:numPr>
          <w:ilvl w:val="0"/>
          <w:numId w:val="68"/>
        </w:numPr>
        <w:suppressAutoHyphens w:val="0"/>
        <w:spacing w:line="220" w:lineRule="exact"/>
        <w:jc w:val="both"/>
        <w:rPr>
          <w:rFonts w:ascii="Arial" w:hAnsi="Arial" w:cs="Arial"/>
          <w:sz w:val="20"/>
          <w:szCs w:val="20"/>
        </w:rPr>
      </w:pPr>
      <w:r w:rsidRPr="00980F16">
        <w:rPr>
          <w:rFonts w:ascii="Arial" w:hAnsi="Arial" w:cs="Arial"/>
          <w:sz w:val="20"/>
          <w:szCs w:val="20"/>
        </w:rPr>
        <w:t xml:space="preserve">popełnienia przestępstw określonych w art. 16 ustawy z dnia 28 października 2002 r. </w:t>
      </w:r>
      <w:r w:rsidR="00896623">
        <w:rPr>
          <w:rFonts w:ascii="Arial" w:hAnsi="Arial" w:cs="Arial"/>
          <w:sz w:val="20"/>
          <w:szCs w:val="20"/>
        </w:rPr>
        <w:br/>
      </w:r>
      <w:r w:rsidRPr="00980F16">
        <w:rPr>
          <w:rFonts w:ascii="Arial" w:hAnsi="Arial" w:cs="Arial"/>
          <w:sz w:val="20"/>
          <w:szCs w:val="20"/>
        </w:rPr>
        <w:t xml:space="preserve">o odpowiedzialności podmiotów zbiorowych za czyny zabronione pod groźbą kary (Dz.U.  z 2019 r. poz. 628); </w:t>
      </w:r>
    </w:p>
    <w:p w14:paraId="45276C9A" w14:textId="77777777" w:rsidR="006F238D" w:rsidRPr="00980F16" w:rsidRDefault="006F238D" w:rsidP="00141CF8">
      <w:pPr>
        <w:widowControl w:val="0"/>
        <w:numPr>
          <w:ilvl w:val="0"/>
          <w:numId w:val="68"/>
        </w:numPr>
        <w:suppressAutoHyphens w:val="0"/>
        <w:spacing w:line="220" w:lineRule="exact"/>
        <w:jc w:val="both"/>
        <w:rPr>
          <w:rFonts w:ascii="Arial" w:hAnsi="Arial" w:cs="Arial"/>
          <w:sz w:val="20"/>
          <w:szCs w:val="20"/>
        </w:rPr>
      </w:pPr>
      <w:r w:rsidRPr="00980F16">
        <w:rPr>
          <w:rFonts w:ascii="Arial" w:hAnsi="Arial" w:cs="Arial"/>
          <w:sz w:val="20"/>
          <w:szCs w:val="20"/>
        </w:rPr>
        <w:t>popełnienia czynów wskazanych w ustawie z dnia 16 kwietnia 1993 roku o zwalczaniu nieuczciwej konkurencji (j.t. Dz. U. z 2019 r. poz. 1010).</w:t>
      </w:r>
    </w:p>
    <w:p w14:paraId="147E1AA7" w14:textId="77777777" w:rsidR="006F238D" w:rsidRPr="006F238D" w:rsidRDefault="006F238D" w:rsidP="00896623">
      <w:pPr>
        <w:widowControl w:val="0"/>
        <w:numPr>
          <w:ilvl w:val="0"/>
          <w:numId w:val="27"/>
        </w:numPr>
        <w:tabs>
          <w:tab w:val="clear" w:pos="557"/>
          <w:tab w:val="left" w:pos="426"/>
        </w:tabs>
        <w:suppressAutoHyphens w:val="0"/>
        <w:spacing w:line="220" w:lineRule="exact"/>
        <w:ind w:left="426" w:hanging="426"/>
        <w:jc w:val="both"/>
        <w:rPr>
          <w:rFonts w:ascii="Arial" w:hAnsi="Arial" w:cs="Arial"/>
          <w:sz w:val="20"/>
          <w:szCs w:val="20"/>
        </w:rPr>
      </w:pPr>
      <w:r w:rsidRPr="00980F16">
        <w:rPr>
          <w:rFonts w:ascii="Arial" w:hAnsi="Arial" w:cs="Arial"/>
          <w:sz w:val="20"/>
          <w:szCs w:val="20"/>
        </w:rPr>
        <w:t>Wykonawca winien zapobiegać wszelkim nieuczciwym działaniom ze strony swych przedstawicieli. Wykonawca gwarantuje i zobowiązuje się, że nie</w:t>
      </w:r>
      <w:r w:rsidRPr="006F238D">
        <w:rPr>
          <w:rFonts w:ascii="Arial" w:hAnsi="Arial" w:cs="Arial"/>
          <w:sz w:val="20"/>
          <w:szCs w:val="20"/>
        </w:rPr>
        <w:t xml:space="preserve"> wręczał i nie wręczy żadnej darowizny lub prowizji; jak również nie zgadzał się i nie zgodzi się na zapłatę prowizji pracownikowi lub przedstawicielowi Zamawiającego w związku z zamówieniem lub Umową.</w:t>
      </w:r>
    </w:p>
    <w:p w14:paraId="44D12FD1" w14:textId="77777777" w:rsidR="00E27CDA" w:rsidRPr="00896623" w:rsidRDefault="00E27CDA" w:rsidP="00E27CDA">
      <w:pPr>
        <w:widowControl w:val="0"/>
        <w:tabs>
          <w:tab w:val="left" w:pos="426"/>
        </w:tabs>
        <w:suppressAutoHyphens w:val="0"/>
        <w:ind w:left="426"/>
        <w:jc w:val="both"/>
        <w:rPr>
          <w:rFonts w:ascii="Arial" w:hAnsi="Arial" w:cs="Arial"/>
          <w:sz w:val="10"/>
          <w:szCs w:val="10"/>
        </w:rPr>
      </w:pPr>
    </w:p>
    <w:p w14:paraId="282432C7" w14:textId="77777777" w:rsidR="007F54F3" w:rsidRPr="006F238D" w:rsidRDefault="00B0392A" w:rsidP="007F54F3">
      <w:pPr>
        <w:jc w:val="center"/>
        <w:rPr>
          <w:rFonts w:ascii="Arial" w:hAnsi="Arial" w:cs="Arial"/>
          <w:b/>
          <w:sz w:val="20"/>
          <w:szCs w:val="20"/>
        </w:rPr>
      </w:pPr>
      <w:r w:rsidRPr="006F238D">
        <w:rPr>
          <w:rFonts w:ascii="Arial" w:hAnsi="Arial" w:cs="Arial"/>
          <w:b/>
          <w:sz w:val="20"/>
          <w:szCs w:val="20"/>
        </w:rPr>
        <w:t>§ 1</w:t>
      </w:r>
      <w:r w:rsidR="00FD7E03">
        <w:rPr>
          <w:rFonts w:ascii="Arial" w:hAnsi="Arial" w:cs="Arial"/>
          <w:b/>
          <w:sz w:val="20"/>
          <w:szCs w:val="20"/>
        </w:rPr>
        <w:t>6</w:t>
      </w:r>
    </w:p>
    <w:p w14:paraId="0FBCCB92" w14:textId="77777777" w:rsidR="007F54F3" w:rsidRPr="007F54F3" w:rsidRDefault="007F54F3" w:rsidP="007F54F3">
      <w:pPr>
        <w:tabs>
          <w:tab w:val="left" w:pos="466"/>
        </w:tabs>
        <w:ind w:right="198"/>
        <w:jc w:val="center"/>
        <w:rPr>
          <w:rFonts w:ascii="Arial" w:hAnsi="Arial" w:cs="Arial"/>
          <w:b/>
          <w:sz w:val="20"/>
          <w:szCs w:val="20"/>
          <w:u w:val="single"/>
        </w:rPr>
      </w:pPr>
      <w:r w:rsidRPr="007F54F3">
        <w:rPr>
          <w:rFonts w:ascii="Arial" w:hAnsi="Arial" w:cs="Arial"/>
          <w:b/>
          <w:bCs/>
          <w:sz w:val="20"/>
          <w:szCs w:val="20"/>
          <w:u w:val="single"/>
        </w:rPr>
        <w:t>Badania kontrolne (AUDYT)</w:t>
      </w:r>
    </w:p>
    <w:p w14:paraId="58DA5A42" w14:textId="77777777" w:rsidR="007F54F3" w:rsidRPr="007F54F3" w:rsidRDefault="007F54F3" w:rsidP="008B11CF">
      <w:pPr>
        <w:numPr>
          <w:ilvl w:val="0"/>
          <w:numId w:val="28"/>
        </w:numPr>
        <w:suppressAutoHyphens w:val="0"/>
        <w:jc w:val="both"/>
        <w:rPr>
          <w:rFonts w:ascii="Arial" w:hAnsi="Arial" w:cs="Arial"/>
          <w:sz w:val="20"/>
          <w:szCs w:val="20"/>
        </w:rPr>
      </w:pPr>
      <w:r w:rsidRPr="007F54F3">
        <w:rPr>
          <w:rFonts w:ascii="Arial" w:hAnsi="Arial" w:cs="Arial"/>
          <w:sz w:val="20"/>
          <w:szCs w:val="20"/>
        </w:rPr>
        <w:t>W trakcie wykonywania Umowy Zamawiający zastrzega sobie prawo do audytu, przez jego upoważnionych przedstawicieli. Wykonawca jest zobowiązany poddać się audytowi w terminie i zakresie wskazanym przez Zamawiającego. Audyt może dotyczyć w szczególności:</w:t>
      </w:r>
    </w:p>
    <w:p w14:paraId="4BC574FC" w14:textId="77777777" w:rsidR="007F54F3" w:rsidRPr="007F54F3" w:rsidRDefault="007F54F3" w:rsidP="008B11CF">
      <w:pPr>
        <w:pStyle w:val="Akapitzlist11"/>
        <w:numPr>
          <w:ilvl w:val="3"/>
          <w:numId w:val="28"/>
        </w:numPr>
        <w:ind w:left="709" w:hanging="283"/>
        <w:jc w:val="both"/>
        <w:rPr>
          <w:rFonts w:ascii="Arial" w:hAnsi="Arial" w:cs="Arial"/>
        </w:rPr>
      </w:pPr>
      <w:r w:rsidRPr="007F54F3">
        <w:rPr>
          <w:rFonts w:ascii="Arial" w:hAnsi="Arial" w:cs="Arial"/>
        </w:rPr>
        <w:t>warunków techniczno-organizacyjnych oraz zgodności procesu realizacji U</w:t>
      </w:r>
      <w:r>
        <w:rPr>
          <w:rFonts w:ascii="Arial" w:hAnsi="Arial" w:cs="Arial"/>
        </w:rPr>
        <w:t xml:space="preserve">mowy </w:t>
      </w:r>
      <w:r w:rsidRPr="007F54F3">
        <w:rPr>
          <w:rFonts w:ascii="Arial" w:hAnsi="Arial" w:cs="Arial"/>
        </w:rPr>
        <w:t>z zapisami mownymi,</w:t>
      </w:r>
    </w:p>
    <w:p w14:paraId="7125CDAC" w14:textId="77777777" w:rsidR="00A113D9" w:rsidRPr="0034706B" w:rsidRDefault="007F54F3" w:rsidP="008B11CF">
      <w:pPr>
        <w:numPr>
          <w:ilvl w:val="3"/>
          <w:numId w:val="28"/>
        </w:numPr>
        <w:suppressAutoHyphens w:val="0"/>
        <w:ind w:left="709" w:hanging="283"/>
        <w:jc w:val="both"/>
        <w:rPr>
          <w:rFonts w:ascii="Arial" w:hAnsi="Arial" w:cs="Arial"/>
          <w:sz w:val="20"/>
          <w:szCs w:val="20"/>
        </w:rPr>
      </w:pPr>
      <w:r w:rsidRPr="007F54F3">
        <w:rPr>
          <w:rFonts w:ascii="Arial" w:hAnsi="Arial" w:cs="Arial"/>
          <w:sz w:val="20"/>
          <w:szCs w:val="20"/>
        </w:rPr>
        <w:t>kwalifikacji i uprawnień pracowników w zakresie zgodności z wymaganiami Zamawiającego,</w:t>
      </w:r>
    </w:p>
    <w:p w14:paraId="52502F6D" w14:textId="77777777" w:rsidR="007F54F3" w:rsidRPr="007F54F3" w:rsidRDefault="007F54F3" w:rsidP="008B11CF">
      <w:pPr>
        <w:numPr>
          <w:ilvl w:val="3"/>
          <w:numId w:val="28"/>
        </w:numPr>
        <w:suppressAutoHyphens w:val="0"/>
        <w:ind w:left="709" w:hanging="283"/>
        <w:jc w:val="both"/>
        <w:rPr>
          <w:rFonts w:ascii="Arial" w:hAnsi="Arial" w:cs="Arial"/>
          <w:sz w:val="20"/>
          <w:szCs w:val="20"/>
        </w:rPr>
      </w:pPr>
      <w:r w:rsidRPr="007F54F3">
        <w:rPr>
          <w:rFonts w:ascii="Arial" w:hAnsi="Arial" w:cs="Arial"/>
          <w:sz w:val="20"/>
          <w:szCs w:val="20"/>
        </w:rPr>
        <w:t>przestrzegania przepisów powszechnie obowiązujących oraz wewnętrznych uregulowań Zamawiającego w zakresie ochrony środowiska i BHP,</w:t>
      </w:r>
    </w:p>
    <w:p w14:paraId="693850D2" w14:textId="77777777" w:rsidR="007F54F3" w:rsidRPr="007F54F3" w:rsidRDefault="007F54F3" w:rsidP="008B11CF">
      <w:pPr>
        <w:numPr>
          <w:ilvl w:val="3"/>
          <w:numId w:val="28"/>
        </w:numPr>
        <w:suppressAutoHyphens w:val="0"/>
        <w:ind w:left="709" w:hanging="283"/>
        <w:jc w:val="both"/>
        <w:rPr>
          <w:rFonts w:ascii="Arial" w:hAnsi="Arial" w:cs="Arial"/>
          <w:sz w:val="20"/>
          <w:szCs w:val="20"/>
        </w:rPr>
      </w:pPr>
      <w:r w:rsidRPr="007F54F3">
        <w:rPr>
          <w:rFonts w:ascii="Arial" w:hAnsi="Arial" w:cs="Arial"/>
          <w:sz w:val="20"/>
          <w:szCs w:val="20"/>
        </w:rPr>
        <w:t>przestrzegania przepisów powszechnie obowiązujących oraz wewnętrznych uregulowań Zamawiającego w zakresie dyscypliny i czasu pracy,</w:t>
      </w:r>
    </w:p>
    <w:p w14:paraId="30817B88" w14:textId="77777777" w:rsidR="007F54F3" w:rsidRPr="007F54F3" w:rsidRDefault="007F54F3" w:rsidP="008B11CF">
      <w:pPr>
        <w:numPr>
          <w:ilvl w:val="3"/>
          <w:numId w:val="28"/>
        </w:numPr>
        <w:suppressAutoHyphens w:val="0"/>
        <w:ind w:left="709" w:hanging="283"/>
        <w:jc w:val="both"/>
        <w:rPr>
          <w:rFonts w:ascii="Arial" w:hAnsi="Arial" w:cs="Arial"/>
          <w:sz w:val="20"/>
          <w:szCs w:val="20"/>
        </w:rPr>
      </w:pPr>
      <w:r w:rsidRPr="007F54F3">
        <w:rPr>
          <w:rFonts w:ascii="Arial" w:hAnsi="Arial" w:cs="Arial"/>
          <w:sz w:val="20"/>
          <w:szCs w:val="20"/>
        </w:rPr>
        <w:t>zgodności realizacji Umowy z jej postanowieniami,</w:t>
      </w:r>
    </w:p>
    <w:p w14:paraId="726CD1D1" w14:textId="77777777" w:rsidR="007F54F3" w:rsidRPr="007F54F3" w:rsidRDefault="007F54F3" w:rsidP="008B11CF">
      <w:pPr>
        <w:numPr>
          <w:ilvl w:val="3"/>
          <w:numId w:val="28"/>
        </w:numPr>
        <w:suppressAutoHyphens w:val="0"/>
        <w:ind w:left="709" w:hanging="283"/>
        <w:jc w:val="both"/>
        <w:rPr>
          <w:rFonts w:ascii="Arial" w:hAnsi="Arial" w:cs="Arial"/>
          <w:sz w:val="20"/>
          <w:szCs w:val="20"/>
        </w:rPr>
      </w:pPr>
      <w:r w:rsidRPr="007F54F3">
        <w:rPr>
          <w:rFonts w:ascii="Arial" w:hAnsi="Arial" w:cs="Arial"/>
          <w:sz w:val="20"/>
          <w:szCs w:val="20"/>
        </w:rPr>
        <w:t>posiadania przez Wykonawcę wymaganych dopuszczeń.</w:t>
      </w:r>
    </w:p>
    <w:p w14:paraId="53BA2EB8" w14:textId="77777777" w:rsidR="007F54F3" w:rsidRPr="007F54F3" w:rsidRDefault="007F54F3" w:rsidP="008B11CF">
      <w:pPr>
        <w:numPr>
          <w:ilvl w:val="0"/>
          <w:numId w:val="28"/>
        </w:numPr>
        <w:suppressAutoHyphens w:val="0"/>
        <w:jc w:val="both"/>
        <w:rPr>
          <w:rFonts w:ascii="Arial" w:hAnsi="Arial" w:cs="Arial"/>
          <w:sz w:val="20"/>
          <w:szCs w:val="20"/>
        </w:rPr>
      </w:pPr>
      <w:r w:rsidRPr="007F54F3">
        <w:rPr>
          <w:rFonts w:ascii="Arial" w:hAnsi="Arial" w:cs="Arial"/>
          <w:sz w:val="20"/>
          <w:szCs w:val="20"/>
        </w:rPr>
        <w:t xml:space="preserve">Czas trwania audytu może wynieść od 1 do 5 dni roboczych (dni od poniedziałku do piątku  </w:t>
      </w:r>
      <w:r>
        <w:rPr>
          <w:rFonts w:ascii="Arial" w:hAnsi="Arial" w:cs="Arial"/>
          <w:sz w:val="20"/>
          <w:szCs w:val="20"/>
        </w:rPr>
        <w:br/>
      </w:r>
      <w:r w:rsidRPr="007F54F3">
        <w:rPr>
          <w:rFonts w:ascii="Arial" w:hAnsi="Arial" w:cs="Arial"/>
          <w:sz w:val="20"/>
          <w:szCs w:val="20"/>
        </w:rPr>
        <w:t>z wyłączeniem dni ustawowo wolnych od pracy).</w:t>
      </w:r>
    </w:p>
    <w:p w14:paraId="289F22FC" w14:textId="77777777" w:rsidR="007F54F3" w:rsidRPr="007F54F3" w:rsidRDefault="007F54F3" w:rsidP="008B11CF">
      <w:pPr>
        <w:numPr>
          <w:ilvl w:val="0"/>
          <w:numId w:val="28"/>
        </w:numPr>
        <w:suppressAutoHyphens w:val="0"/>
        <w:jc w:val="both"/>
        <w:rPr>
          <w:rFonts w:ascii="Arial" w:hAnsi="Arial" w:cs="Arial"/>
          <w:sz w:val="20"/>
          <w:szCs w:val="20"/>
        </w:rPr>
      </w:pPr>
      <w:r w:rsidRPr="007F54F3">
        <w:rPr>
          <w:rFonts w:ascii="Arial" w:hAnsi="Arial" w:cs="Arial"/>
          <w:sz w:val="20"/>
          <w:szCs w:val="20"/>
        </w:rPr>
        <w:t>Zasady ustalenia terminu przeprowadzenia audytu:</w:t>
      </w:r>
    </w:p>
    <w:p w14:paraId="7C0DE4BA" w14:textId="77777777" w:rsidR="007F54F3" w:rsidRPr="007F54F3" w:rsidRDefault="007F54F3" w:rsidP="008B11CF">
      <w:pPr>
        <w:pStyle w:val="Akapitzlist11"/>
        <w:numPr>
          <w:ilvl w:val="3"/>
          <w:numId w:val="28"/>
        </w:numPr>
        <w:ind w:left="709" w:hanging="283"/>
        <w:jc w:val="both"/>
        <w:rPr>
          <w:rFonts w:ascii="Arial" w:hAnsi="Arial" w:cs="Arial"/>
        </w:rPr>
      </w:pPr>
      <w:r w:rsidRPr="007F54F3">
        <w:rPr>
          <w:rFonts w:ascii="Arial" w:hAnsi="Arial" w:cs="Arial"/>
        </w:rPr>
        <w:t xml:space="preserve">Zamawiający powiadomi Wykonawcę o przewidywanym terminie przeprowadzenia audytu </w:t>
      </w:r>
      <w:r>
        <w:rPr>
          <w:rFonts w:ascii="Arial" w:hAnsi="Arial" w:cs="Arial"/>
        </w:rPr>
        <w:br/>
      </w:r>
      <w:r w:rsidRPr="007F54F3">
        <w:rPr>
          <w:rFonts w:ascii="Arial" w:hAnsi="Arial" w:cs="Arial"/>
        </w:rPr>
        <w:t>z wypr</w:t>
      </w:r>
      <w:r w:rsidR="002B14FB">
        <w:rPr>
          <w:rFonts w:ascii="Arial" w:hAnsi="Arial" w:cs="Arial"/>
        </w:rPr>
        <w:t>zedzeniem 14 dni kalendarzowych</w:t>
      </w:r>
      <w:r w:rsidRPr="007F54F3">
        <w:rPr>
          <w:rFonts w:ascii="Arial" w:hAnsi="Arial" w:cs="Arial"/>
        </w:rPr>
        <w:t xml:space="preserve"> w stosunku do daty jego rozpoczęcia;</w:t>
      </w:r>
    </w:p>
    <w:p w14:paraId="3C0CA2D7" w14:textId="77777777" w:rsidR="007F54F3" w:rsidRPr="007F54F3" w:rsidRDefault="007F54F3" w:rsidP="008B11CF">
      <w:pPr>
        <w:pStyle w:val="Akapitzlist11"/>
        <w:numPr>
          <w:ilvl w:val="3"/>
          <w:numId w:val="28"/>
        </w:numPr>
        <w:ind w:left="709" w:hanging="283"/>
        <w:jc w:val="both"/>
        <w:rPr>
          <w:rFonts w:ascii="Arial" w:hAnsi="Arial" w:cs="Arial"/>
        </w:rPr>
      </w:pPr>
      <w:r w:rsidRPr="007F54F3">
        <w:rPr>
          <w:rFonts w:ascii="Arial" w:hAnsi="Arial" w:cs="Arial"/>
        </w:rPr>
        <w:t>Powiadomienie o audycie winno zawierać:</w:t>
      </w:r>
    </w:p>
    <w:p w14:paraId="4BCFE1E7" w14:textId="77777777" w:rsidR="007F54F3" w:rsidRPr="007F54F3" w:rsidRDefault="007F54F3" w:rsidP="007F54F3">
      <w:pPr>
        <w:pStyle w:val="Akapitzlist11"/>
        <w:tabs>
          <w:tab w:val="left" w:pos="993"/>
        </w:tabs>
        <w:ind w:left="709"/>
        <w:jc w:val="both"/>
        <w:rPr>
          <w:rFonts w:ascii="Arial" w:hAnsi="Arial" w:cs="Arial"/>
        </w:rPr>
      </w:pPr>
      <w:r w:rsidRPr="007F54F3">
        <w:rPr>
          <w:rFonts w:ascii="Arial" w:hAnsi="Arial" w:cs="Arial"/>
        </w:rPr>
        <w:t xml:space="preserve">- </w:t>
      </w:r>
      <w:r w:rsidRPr="007F54F3">
        <w:rPr>
          <w:rFonts w:ascii="Arial" w:hAnsi="Arial" w:cs="Arial"/>
        </w:rPr>
        <w:tab/>
        <w:t>wskazanie zakresu audytu,</w:t>
      </w:r>
    </w:p>
    <w:p w14:paraId="011A45EB" w14:textId="77777777" w:rsidR="007F54F3" w:rsidRPr="007F54F3" w:rsidRDefault="007F54F3" w:rsidP="007F54F3">
      <w:pPr>
        <w:pStyle w:val="Akapitzlist11"/>
        <w:tabs>
          <w:tab w:val="left" w:pos="993"/>
        </w:tabs>
        <w:ind w:left="709"/>
        <w:jc w:val="both"/>
        <w:rPr>
          <w:rFonts w:ascii="Arial" w:hAnsi="Arial" w:cs="Arial"/>
        </w:rPr>
      </w:pPr>
      <w:r w:rsidRPr="007F54F3">
        <w:rPr>
          <w:rFonts w:ascii="Arial" w:hAnsi="Arial" w:cs="Arial"/>
        </w:rPr>
        <w:t xml:space="preserve">- </w:t>
      </w:r>
      <w:r w:rsidRPr="007F54F3">
        <w:rPr>
          <w:rFonts w:ascii="Arial" w:hAnsi="Arial" w:cs="Arial"/>
        </w:rPr>
        <w:tab/>
        <w:t>proponowany termin rozpoczęcia i zakończenia audytu,</w:t>
      </w:r>
    </w:p>
    <w:p w14:paraId="67F90A88" w14:textId="77777777" w:rsidR="007F54F3" w:rsidRPr="007F54F3" w:rsidRDefault="007F54F3" w:rsidP="007F54F3">
      <w:pPr>
        <w:pStyle w:val="Akapitzlist11"/>
        <w:tabs>
          <w:tab w:val="left" w:pos="993"/>
        </w:tabs>
        <w:ind w:left="709"/>
        <w:jc w:val="both"/>
        <w:rPr>
          <w:rFonts w:ascii="Arial" w:hAnsi="Arial" w:cs="Arial"/>
        </w:rPr>
      </w:pPr>
      <w:r w:rsidRPr="007F54F3">
        <w:rPr>
          <w:rFonts w:ascii="Arial" w:hAnsi="Arial" w:cs="Arial"/>
        </w:rPr>
        <w:t xml:space="preserve">- </w:t>
      </w:r>
      <w:r w:rsidRPr="007F54F3">
        <w:rPr>
          <w:rFonts w:ascii="Arial" w:hAnsi="Arial" w:cs="Arial"/>
        </w:rPr>
        <w:tab/>
        <w:t>inne informacje (np. miejsce audytu);</w:t>
      </w:r>
    </w:p>
    <w:p w14:paraId="5815EC28" w14:textId="77777777" w:rsidR="00896623" w:rsidRPr="00896623" w:rsidRDefault="007F54F3" w:rsidP="00896623">
      <w:pPr>
        <w:pStyle w:val="Akapitzlist11"/>
        <w:numPr>
          <w:ilvl w:val="3"/>
          <w:numId w:val="28"/>
        </w:numPr>
        <w:tabs>
          <w:tab w:val="left" w:pos="709"/>
        </w:tabs>
        <w:ind w:left="709" w:hanging="283"/>
        <w:jc w:val="both"/>
        <w:rPr>
          <w:rFonts w:ascii="Arial" w:hAnsi="Arial" w:cs="Arial"/>
        </w:rPr>
      </w:pPr>
      <w:r w:rsidRPr="007F54F3">
        <w:rPr>
          <w:rFonts w:ascii="Arial" w:hAnsi="Arial" w:cs="Arial"/>
        </w:rPr>
        <w:t>Wykonawca w terminie do 3 dni kalendarzowych od daty otrzymania powiadomienia może wnieść uzasadnione uwagi do otrzymanego powiadomienia. Nie wniesienie uwag do powiadomienia we wskazanym powyżej terminie jest jednoznaczne z zaakceptowaniem przez Wykonawcę planowanego audytu;</w:t>
      </w:r>
    </w:p>
    <w:p w14:paraId="5C119D49" w14:textId="77777777" w:rsidR="007F54F3" w:rsidRPr="007F54F3" w:rsidRDefault="007F54F3" w:rsidP="008B11CF">
      <w:pPr>
        <w:pStyle w:val="Akapitzlist11"/>
        <w:numPr>
          <w:ilvl w:val="3"/>
          <w:numId w:val="28"/>
        </w:numPr>
        <w:tabs>
          <w:tab w:val="left" w:pos="709"/>
        </w:tabs>
        <w:ind w:left="709" w:hanging="283"/>
        <w:jc w:val="both"/>
        <w:rPr>
          <w:rFonts w:ascii="Arial" w:hAnsi="Arial" w:cs="Arial"/>
        </w:rPr>
      </w:pPr>
      <w:r w:rsidRPr="007F54F3">
        <w:rPr>
          <w:rFonts w:ascii="Arial" w:hAnsi="Arial" w:cs="Arial"/>
        </w:rPr>
        <w:t>w przypadku wniesienia przez Wykonawcę uwag Zamawiający w t</w:t>
      </w:r>
      <w:r w:rsidR="002B14FB">
        <w:rPr>
          <w:rFonts w:ascii="Arial" w:hAnsi="Arial" w:cs="Arial"/>
        </w:rPr>
        <w:t>erminie do 7 dni kalendarzowych</w:t>
      </w:r>
      <w:r w:rsidRPr="007F54F3">
        <w:rPr>
          <w:rFonts w:ascii="Arial" w:hAnsi="Arial" w:cs="Arial"/>
        </w:rPr>
        <w:t xml:space="preserve"> od otrzymania uwag ustosunkuje się do tych uwag poprzez:</w:t>
      </w:r>
    </w:p>
    <w:p w14:paraId="2ACBE2CC" w14:textId="77777777" w:rsidR="007F54F3" w:rsidRPr="007F54F3" w:rsidRDefault="007F54F3" w:rsidP="007F54F3">
      <w:pPr>
        <w:pStyle w:val="Akapitzlist11"/>
        <w:tabs>
          <w:tab w:val="left" w:pos="567"/>
        </w:tabs>
        <w:ind w:left="1134" w:hanging="425"/>
        <w:jc w:val="both"/>
        <w:rPr>
          <w:rFonts w:ascii="Arial" w:hAnsi="Arial" w:cs="Arial"/>
        </w:rPr>
      </w:pPr>
      <w:r w:rsidRPr="007F54F3">
        <w:rPr>
          <w:rFonts w:ascii="Arial" w:hAnsi="Arial" w:cs="Arial"/>
        </w:rPr>
        <w:t>-   uwzględnienie ich albo</w:t>
      </w:r>
    </w:p>
    <w:p w14:paraId="6AC86773" w14:textId="77777777" w:rsidR="007F54F3" w:rsidRPr="007F54F3" w:rsidRDefault="007F54F3" w:rsidP="007F54F3">
      <w:pPr>
        <w:pStyle w:val="Akapitzlist11"/>
        <w:tabs>
          <w:tab w:val="left" w:pos="567"/>
          <w:tab w:val="left" w:pos="851"/>
        </w:tabs>
        <w:ind w:left="709"/>
        <w:jc w:val="both"/>
        <w:rPr>
          <w:rFonts w:ascii="Arial" w:hAnsi="Arial" w:cs="Arial"/>
        </w:rPr>
      </w:pPr>
      <w:r w:rsidRPr="007F54F3">
        <w:rPr>
          <w:rFonts w:ascii="Arial" w:hAnsi="Arial" w:cs="Arial"/>
        </w:rPr>
        <w:t xml:space="preserve">- </w:t>
      </w:r>
      <w:r w:rsidRPr="007F54F3">
        <w:rPr>
          <w:rFonts w:ascii="Arial" w:hAnsi="Arial" w:cs="Arial"/>
        </w:rPr>
        <w:tab/>
        <w:t xml:space="preserve">  poprzez uzasadnienie odmowy ich uwzględnienia;</w:t>
      </w:r>
    </w:p>
    <w:p w14:paraId="2535A196" w14:textId="77777777" w:rsidR="007F54F3" w:rsidRPr="007F54F3" w:rsidRDefault="007F54F3" w:rsidP="008B11CF">
      <w:pPr>
        <w:pStyle w:val="Akapitzlist11"/>
        <w:numPr>
          <w:ilvl w:val="3"/>
          <w:numId w:val="28"/>
        </w:numPr>
        <w:ind w:left="567" w:hanging="141"/>
        <w:jc w:val="both"/>
        <w:rPr>
          <w:rFonts w:ascii="Arial" w:hAnsi="Arial" w:cs="Arial"/>
        </w:rPr>
      </w:pPr>
      <w:r w:rsidRPr="007F54F3">
        <w:rPr>
          <w:rFonts w:ascii="Arial" w:hAnsi="Arial" w:cs="Arial"/>
        </w:rPr>
        <w:t>Termin przeprowadzenia audytu uznaje się za ustalony jeżeli:</w:t>
      </w:r>
    </w:p>
    <w:p w14:paraId="1584C63F" w14:textId="77777777" w:rsidR="007F54F3" w:rsidRPr="007F54F3" w:rsidRDefault="007F54F3" w:rsidP="007F54F3">
      <w:pPr>
        <w:pStyle w:val="Akapitzlist11"/>
        <w:ind w:left="851" w:hanging="141"/>
        <w:jc w:val="both"/>
        <w:rPr>
          <w:rFonts w:ascii="Arial" w:hAnsi="Arial" w:cs="Arial"/>
        </w:rPr>
      </w:pPr>
      <w:r w:rsidRPr="007F54F3">
        <w:rPr>
          <w:rFonts w:ascii="Arial" w:hAnsi="Arial" w:cs="Arial"/>
        </w:rPr>
        <w:t xml:space="preserve">- </w:t>
      </w:r>
      <w:r w:rsidRPr="007F54F3">
        <w:rPr>
          <w:rFonts w:ascii="Arial" w:hAnsi="Arial" w:cs="Arial"/>
        </w:rPr>
        <w:tab/>
        <w:t>Wykonawca w terminie określonym w pkt. 3) nie wniesie uwag do otrzymanego powiadomienia;</w:t>
      </w:r>
    </w:p>
    <w:p w14:paraId="21B60EB1" w14:textId="77777777" w:rsidR="007F54F3" w:rsidRPr="007F54F3" w:rsidRDefault="007F54F3" w:rsidP="007F54F3">
      <w:pPr>
        <w:pStyle w:val="Akapitzlist11"/>
        <w:ind w:left="851" w:hanging="142"/>
        <w:jc w:val="both"/>
        <w:rPr>
          <w:rFonts w:ascii="Arial" w:hAnsi="Arial" w:cs="Arial"/>
        </w:rPr>
      </w:pPr>
      <w:r w:rsidRPr="007F54F3">
        <w:rPr>
          <w:rFonts w:ascii="Arial" w:hAnsi="Arial" w:cs="Arial"/>
        </w:rPr>
        <w:t xml:space="preserve">- </w:t>
      </w:r>
      <w:r w:rsidRPr="007F54F3">
        <w:rPr>
          <w:rFonts w:ascii="Arial" w:hAnsi="Arial" w:cs="Arial"/>
        </w:rPr>
        <w:tab/>
        <w:t>Zamawiający uwzględni uwagi wniesione przez Wykonawcę do powiadomienia – obowiązuje termin zaproponowany przez Wykonawcę lub termin wskazany przez Zamawiającego z uwzględnieniem uwag wniesionych przez wykonawcę;</w:t>
      </w:r>
    </w:p>
    <w:p w14:paraId="605E71CB" w14:textId="77777777" w:rsidR="007F54F3" w:rsidRPr="007F54F3" w:rsidRDefault="007F54F3" w:rsidP="007F54F3">
      <w:pPr>
        <w:pStyle w:val="Akapitzlist11"/>
        <w:ind w:left="851" w:hanging="142"/>
        <w:jc w:val="both"/>
        <w:rPr>
          <w:rFonts w:ascii="Arial" w:hAnsi="Arial" w:cs="Arial"/>
        </w:rPr>
      </w:pPr>
      <w:r w:rsidRPr="007F54F3">
        <w:rPr>
          <w:rFonts w:ascii="Arial" w:hAnsi="Arial" w:cs="Arial"/>
        </w:rPr>
        <w:t>-</w:t>
      </w:r>
      <w:r w:rsidRPr="007F54F3">
        <w:rPr>
          <w:rFonts w:ascii="Arial" w:hAnsi="Arial" w:cs="Arial"/>
        </w:rPr>
        <w:tab/>
        <w:t>Zamawiający odmówi uznania wniesionych przez Wykonawcę uwag- obowiązuje wówczas termin wstępnie wyznaczony w powiadomieniu.</w:t>
      </w:r>
    </w:p>
    <w:p w14:paraId="22405C41" w14:textId="77777777" w:rsidR="007F54F3" w:rsidRPr="007F54F3" w:rsidRDefault="007F54F3" w:rsidP="008B11CF">
      <w:pPr>
        <w:pStyle w:val="Akapitzlist11"/>
        <w:numPr>
          <w:ilvl w:val="3"/>
          <w:numId w:val="28"/>
        </w:numPr>
        <w:ind w:left="720" w:hanging="294"/>
        <w:jc w:val="both"/>
        <w:rPr>
          <w:rFonts w:ascii="Arial" w:hAnsi="Arial" w:cs="Arial"/>
        </w:rPr>
      </w:pPr>
      <w:r w:rsidRPr="007F54F3">
        <w:rPr>
          <w:rFonts w:ascii="Arial" w:hAnsi="Arial" w:cs="Arial"/>
        </w:rPr>
        <w:t xml:space="preserve">w przypadku wystąpienia utrudnień w rozpoczęciu/ przeprowadzeniu/ zakończeniu audytu z przyczyn leżących po stronie Wykonawcy, Zamawiający wezwie Wykonawcę do umożliwienia rozpoczęcia wykonania/ dalszego wykonywania audytu w wyznaczonym terminie nie dłuższym niż 5 dni roboczych. Po upływie tego terminu Zamawiający jest uprawniony do naliczenia kary umownej w wysokości 0,1 % łącznego wynagrodzenia umownego netto za każdy rozpoczęty dzień, w którym niemożliwe było rozpoczęcie/ prowadzenie/ zakończenie audytu z przyczyn leżących po stronie Wykonawcy. </w:t>
      </w:r>
      <w:r w:rsidR="00ED12CC">
        <w:rPr>
          <w:rFonts w:ascii="Arial" w:hAnsi="Arial" w:cs="Arial"/>
        </w:rPr>
        <w:br/>
      </w:r>
      <w:r w:rsidRPr="007F54F3">
        <w:rPr>
          <w:rFonts w:ascii="Arial" w:hAnsi="Arial" w:cs="Arial"/>
        </w:rPr>
        <w:t xml:space="preserve">W przypadku ponownego występowania utrudnień  w prowadzeniu audytu z przyczyn leżących po stronie Wykonawcy Zamawiający jest uprawniony do naliczania kar umownych bez uprzedniego wezwania, </w:t>
      </w:r>
      <w:r w:rsidR="00B54F8E">
        <w:rPr>
          <w:rFonts w:ascii="Arial" w:hAnsi="Arial" w:cs="Arial"/>
        </w:rPr>
        <w:br/>
      </w:r>
      <w:r w:rsidRPr="007F54F3">
        <w:rPr>
          <w:rFonts w:ascii="Arial" w:hAnsi="Arial" w:cs="Arial"/>
        </w:rPr>
        <w:t xml:space="preserve">o którym mowa w zdaniu poprzedzającym. W przypadku wystąpienia opóźnienia w rozpoczęciu/ przeprowadzeniu/ zakończeniu audytu z przyczyn leżących po stronie Wykonawcy, przekraczającego łącznie 7 dni roboczych Zamawiający może odstąpić od </w:t>
      </w:r>
      <w:r w:rsidR="009E5AC5">
        <w:rPr>
          <w:rFonts w:ascii="Arial" w:hAnsi="Arial" w:cs="Arial"/>
        </w:rPr>
        <w:t>U</w:t>
      </w:r>
      <w:r w:rsidRPr="007F54F3">
        <w:rPr>
          <w:rFonts w:ascii="Arial" w:hAnsi="Arial" w:cs="Arial"/>
        </w:rPr>
        <w:t xml:space="preserve">mowy  w terminie 45 dni kalendarzowych od wystąpienia ww. opóźnienia. Skutek złożonego oświadczenia o odstąpieniu następuje na przyszłość. </w:t>
      </w:r>
      <w:r w:rsidR="00B54F8E">
        <w:rPr>
          <w:rFonts w:ascii="Arial" w:hAnsi="Arial" w:cs="Arial"/>
        </w:rPr>
        <w:br/>
      </w:r>
      <w:r w:rsidRPr="007F54F3">
        <w:rPr>
          <w:rFonts w:ascii="Arial" w:hAnsi="Arial" w:cs="Arial"/>
        </w:rPr>
        <w:t xml:space="preserve">Z chwilą otrzymania oświadczenia o odstąpieniu Wykonawca jest zobowiązany do zaprzestania wykonywania dostaw albo robót budowlanych/ świadczenia usług i niezwłocznego sporządzenia przy udziale przedstawiciela Zamawiającego ewidencji wykonanych prac w celu rozliczenia wykonanej części </w:t>
      </w:r>
      <w:r w:rsidR="009E5AC5">
        <w:rPr>
          <w:rFonts w:ascii="Arial" w:hAnsi="Arial" w:cs="Arial"/>
        </w:rPr>
        <w:t>U</w:t>
      </w:r>
      <w:r w:rsidRPr="007F54F3">
        <w:rPr>
          <w:rFonts w:ascii="Arial" w:hAnsi="Arial" w:cs="Arial"/>
        </w:rPr>
        <w:t xml:space="preserve">mowy. Wykonawca otrzyma jedynie wynagrodzenie za prawidłowo wykonane roboty/usługi/ dostawy. Odstąpienie od umowy nie wyłącza realizacji uprawnień wynikających z wykonanej części Umowy, </w:t>
      </w:r>
      <w:r w:rsidR="00B54F8E">
        <w:rPr>
          <w:rFonts w:ascii="Arial" w:hAnsi="Arial" w:cs="Arial"/>
        </w:rPr>
        <w:br/>
      </w:r>
      <w:r w:rsidRPr="007F54F3">
        <w:rPr>
          <w:rFonts w:ascii="Arial" w:hAnsi="Arial" w:cs="Arial"/>
        </w:rPr>
        <w:t xml:space="preserve">w szczególności wynikających z gwarancji lub rękojmi w zakresie obejmującym odebrane dostawy/ roboty budowlane/ usługi. Odstąpienie od Umowy nie wyłącza również obowiązku zapłaty kar umownych naliczonych za niewykonanie/ nienależyte wykonanie Umowy w trakcie realizacji wykonanej części Umowy oraz obowiązku zapłaty kary umownej przewidzianej na wypadek odstąpienia od Umowy przez Zamawiającego z przyczyn leżących po stronie Wykonawcy. </w:t>
      </w:r>
    </w:p>
    <w:p w14:paraId="1A1FE57C" w14:textId="77777777" w:rsidR="007F54F3" w:rsidRPr="007F54F3" w:rsidRDefault="007F54F3" w:rsidP="00896623">
      <w:pPr>
        <w:pStyle w:val="Akapitzlist11"/>
        <w:numPr>
          <w:ilvl w:val="0"/>
          <w:numId w:val="28"/>
        </w:numPr>
        <w:spacing w:line="220" w:lineRule="exact"/>
        <w:jc w:val="both"/>
        <w:rPr>
          <w:rFonts w:ascii="Arial" w:hAnsi="Arial" w:cs="Arial"/>
        </w:rPr>
      </w:pPr>
      <w:r w:rsidRPr="007F54F3">
        <w:rPr>
          <w:rFonts w:ascii="Arial" w:hAnsi="Arial" w:cs="Arial"/>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54B37E8B" w14:textId="77777777" w:rsidR="007F54F3" w:rsidRPr="007F54F3" w:rsidRDefault="007F54F3" w:rsidP="00896623">
      <w:pPr>
        <w:pStyle w:val="Akapitzlist11"/>
        <w:numPr>
          <w:ilvl w:val="0"/>
          <w:numId w:val="28"/>
        </w:numPr>
        <w:spacing w:line="220" w:lineRule="exact"/>
        <w:jc w:val="both"/>
        <w:rPr>
          <w:rFonts w:ascii="Arial" w:hAnsi="Arial" w:cs="Arial"/>
        </w:rPr>
      </w:pPr>
      <w:r w:rsidRPr="007F54F3">
        <w:rPr>
          <w:rFonts w:ascii="Arial" w:hAnsi="Arial" w:cs="Arial"/>
        </w:rPr>
        <w:t>Cena określona w Umowie zawiera wszelkie koszty związane z przeprowadzeniem audytu.</w:t>
      </w:r>
    </w:p>
    <w:p w14:paraId="050A72B1" w14:textId="77777777" w:rsidR="007F54F3" w:rsidRPr="007F54F3" w:rsidRDefault="007F54F3" w:rsidP="00896623">
      <w:pPr>
        <w:pStyle w:val="Akapitzlist11"/>
        <w:numPr>
          <w:ilvl w:val="0"/>
          <w:numId w:val="28"/>
        </w:numPr>
        <w:spacing w:line="220" w:lineRule="exact"/>
        <w:jc w:val="both"/>
        <w:rPr>
          <w:rFonts w:ascii="Arial" w:hAnsi="Arial" w:cs="Arial"/>
        </w:rPr>
      </w:pPr>
      <w:r w:rsidRPr="007F54F3">
        <w:rPr>
          <w:rFonts w:ascii="Arial" w:hAnsi="Arial" w:cs="Arial"/>
        </w:rPr>
        <w:t>Wyniki audytu zostaną przekazane Wykonawcy.</w:t>
      </w:r>
    </w:p>
    <w:p w14:paraId="7CDE9BC1" w14:textId="77777777" w:rsidR="0034706B" w:rsidRPr="00B31AA8" w:rsidRDefault="007F54F3" w:rsidP="00896623">
      <w:pPr>
        <w:pStyle w:val="Akapitzlist11"/>
        <w:numPr>
          <w:ilvl w:val="0"/>
          <w:numId w:val="28"/>
        </w:numPr>
        <w:spacing w:line="220" w:lineRule="exact"/>
        <w:jc w:val="both"/>
        <w:rPr>
          <w:rFonts w:ascii="Arial" w:hAnsi="Arial" w:cs="Arial"/>
        </w:rPr>
      </w:pPr>
      <w:r w:rsidRPr="007F54F3">
        <w:rPr>
          <w:rFonts w:ascii="Arial" w:hAnsi="Arial" w:cs="Arial"/>
        </w:rPr>
        <w:t>Wyniki audytu stwierdzające niezgodność realizacji Umowy z jej zapisami lub przepisami prawa mogą być podstawą do odstąpienia od Umowy z winy Wykonawcy, w terminie 14 dni od momentu otrzymania przez Zamawiającego wyników audytu.</w:t>
      </w:r>
    </w:p>
    <w:p w14:paraId="030A48CF" w14:textId="77777777" w:rsidR="007F54F3" w:rsidRPr="007F54F3" w:rsidRDefault="00B0392A" w:rsidP="007F54F3">
      <w:pPr>
        <w:jc w:val="center"/>
        <w:rPr>
          <w:rFonts w:ascii="Arial" w:hAnsi="Arial" w:cs="Arial"/>
          <w:b/>
          <w:sz w:val="20"/>
          <w:szCs w:val="20"/>
        </w:rPr>
      </w:pPr>
      <w:r>
        <w:rPr>
          <w:rFonts w:ascii="Arial" w:hAnsi="Arial" w:cs="Arial"/>
          <w:b/>
          <w:sz w:val="20"/>
          <w:szCs w:val="20"/>
        </w:rPr>
        <w:t>§ 1</w:t>
      </w:r>
      <w:r w:rsidR="00FD7E03">
        <w:rPr>
          <w:rFonts w:ascii="Arial" w:hAnsi="Arial" w:cs="Arial"/>
          <w:b/>
          <w:sz w:val="20"/>
          <w:szCs w:val="20"/>
        </w:rPr>
        <w:t>7</w:t>
      </w:r>
    </w:p>
    <w:p w14:paraId="3C97CCE5" w14:textId="77777777" w:rsidR="007F54F3" w:rsidRPr="007F54F3" w:rsidRDefault="007F54F3" w:rsidP="007F54F3">
      <w:pPr>
        <w:jc w:val="center"/>
        <w:rPr>
          <w:rFonts w:ascii="Arial" w:hAnsi="Arial" w:cs="Arial"/>
          <w:b/>
          <w:sz w:val="20"/>
          <w:szCs w:val="20"/>
          <w:u w:val="single"/>
        </w:rPr>
      </w:pPr>
      <w:r w:rsidRPr="007F54F3">
        <w:rPr>
          <w:rFonts w:ascii="Arial" w:hAnsi="Arial" w:cs="Arial"/>
          <w:b/>
          <w:sz w:val="20"/>
          <w:szCs w:val="20"/>
          <w:u w:val="single"/>
        </w:rPr>
        <w:t>Postanowienia końcowe</w:t>
      </w:r>
    </w:p>
    <w:p w14:paraId="269C40AA" w14:textId="77777777" w:rsidR="007F54F3" w:rsidRPr="007F54F3" w:rsidRDefault="007F54F3" w:rsidP="00403D5B">
      <w:pPr>
        <w:numPr>
          <w:ilvl w:val="0"/>
          <w:numId w:val="46"/>
        </w:numPr>
        <w:suppressAutoHyphens w:val="0"/>
        <w:spacing w:line="220" w:lineRule="exact"/>
        <w:ind w:left="357" w:hanging="357"/>
        <w:jc w:val="both"/>
        <w:rPr>
          <w:rFonts w:ascii="Arial" w:hAnsi="Arial" w:cs="Arial"/>
          <w:sz w:val="20"/>
          <w:szCs w:val="20"/>
        </w:rPr>
      </w:pPr>
      <w:r w:rsidRPr="007F54F3">
        <w:rPr>
          <w:rFonts w:ascii="Arial" w:hAnsi="Arial" w:cs="Arial"/>
          <w:sz w:val="20"/>
          <w:szCs w:val="20"/>
        </w:rPr>
        <w:t>Wykonawca jest zobowiązany, aby wszystkie czynności związane z koniecznością bezpośredniego zwrócenia się do WĘGLOKOKS KRAJ Sp. z o. o. (w tym m.in. uzyskanie akceptacji, przekazanie dokumentacji, doręczanie korespondencji, prowadzenie uzgodnień, itp.), a także wszystkich czynności związanych z wykonywaniem praw i obowiązków WĘGLOKOKS KRAJ Sp. z o. o. wynikających z  zawieranej Umowy, kierowane były na adres strony realizującej Umowę z powiadomieniem osoby pełniącej nadzór nad realizacją Umowy ze strony Zamawiającego.</w:t>
      </w:r>
    </w:p>
    <w:p w14:paraId="53699193" w14:textId="77777777" w:rsidR="007F54F3" w:rsidRPr="007F54F3" w:rsidRDefault="007F54F3" w:rsidP="00403D5B">
      <w:pPr>
        <w:numPr>
          <w:ilvl w:val="0"/>
          <w:numId w:val="46"/>
        </w:numPr>
        <w:suppressAutoHyphens w:val="0"/>
        <w:spacing w:line="220" w:lineRule="exact"/>
        <w:ind w:left="357" w:hanging="357"/>
        <w:jc w:val="both"/>
        <w:rPr>
          <w:rFonts w:ascii="Arial" w:hAnsi="Arial" w:cs="Arial"/>
          <w:sz w:val="20"/>
          <w:szCs w:val="20"/>
        </w:rPr>
      </w:pPr>
      <w:r w:rsidRPr="007F54F3">
        <w:rPr>
          <w:rFonts w:ascii="Arial" w:hAnsi="Arial" w:cs="Arial"/>
          <w:sz w:val="20"/>
          <w:szCs w:val="20"/>
        </w:rPr>
        <w:t>Wykonawca oświadcza, że pod rygorem natychmiastowego odstąpienia przez Zamawiającego od realizacji Umowy bez prawa odszkodowania, nie będzie zatrudniać w jakiejkolwiek formie pracowników WĘGLOKOKS KRAJ Sp. z o.o.  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140289C0" w14:textId="77777777" w:rsidR="007F54F3" w:rsidRPr="007F54F3" w:rsidRDefault="007F54F3" w:rsidP="00403D5B">
      <w:pPr>
        <w:numPr>
          <w:ilvl w:val="0"/>
          <w:numId w:val="46"/>
        </w:numPr>
        <w:suppressAutoHyphens w:val="0"/>
        <w:spacing w:line="220" w:lineRule="exact"/>
        <w:ind w:left="357" w:hanging="357"/>
        <w:jc w:val="both"/>
        <w:rPr>
          <w:rFonts w:ascii="Arial" w:hAnsi="Arial" w:cs="Arial"/>
          <w:sz w:val="20"/>
          <w:szCs w:val="20"/>
        </w:rPr>
      </w:pPr>
      <w:r w:rsidRPr="007F54F3">
        <w:rPr>
          <w:rFonts w:ascii="Arial" w:hAnsi="Arial" w:cs="Arial"/>
          <w:sz w:val="20"/>
          <w:szCs w:val="20"/>
        </w:rPr>
        <w:t>W sprawach nieuregulowanych niniejszą Umową mają zastosowanie odpowiednio przepisy Kodeksu Cywilnego i innych ustaw obowiązujących w tym zakresie.</w:t>
      </w:r>
    </w:p>
    <w:p w14:paraId="406B39F5" w14:textId="77777777" w:rsidR="00896623" w:rsidRPr="00896623" w:rsidRDefault="007F54F3" w:rsidP="00403D5B">
      <w:pPr>
        <w:numPr>
          <w:ilvl w:val="0"/>
          <w:numId w:val="46"/>
        </w:numPr>
        <w:suppressAutoHyphens w:val="0"/>
        <w:spacing w:line="220" w:lineRule="exact"/>
        <w:ind w:left="357" w:hanging="357"/>
        <w:jc w:val="both"/>
        <w:rPr>
          <w:rFonts w:ascii="Arial" w:hAnsi="Arial" w:cs="Arial"/>
          <w:sz w:val="20"/>
          <w:szCs w:val="20"/>
        </w:rPr>
      </w:pPr>
      <w:r w:rsidRPr="007F54F3">
        <w:rPr>
          <w:rFonts w:ascii="Arial" w:hAnsi="Arial" w:cs="Arial"/>
          <w:sz w:val="20"/>
          <w:szCs w:val="20"/>
        </w:rPr>
        <w:t>Wszelkie zmiany i uzupełnienia Umowy wymagają formy pisemnej w postaci aneksu do umowy, pod rygorem nieważności.</w:t>
      </w:r>
    </w:p>
    <w:p w14:paraId="6C9B301D" w14:textId="77777777" w:rsidR="007F54F3" w:rsidRPr="007F54F3" w:rsidRDefault="007F54F3" w:rsidP="00403D5B">
      <w:pPr>
        <w:numPr>
          <w:ilvl w:val="0"/>
          <w:numId w:val="46"/>
        </w:numPr>
        <w:suppressAutoHyphens w:val="0"/>
        <w:spacing w:line="220" w:lineRule="exact"/>
        <w:ind w:left="357" w:hanging="357"/>
        <w:jc w:val="both"/>
        <w:rPr>
          <w:rFonts w:ascii="Arial" w:hAnsi="Arial" w:cs="Arial"/>
          <w:sz w:val="20"/>
          <w:szCs w:val="20"/>
        </w:rPr>
      </w:pPr>
      <w:r w:rsidRPr="007F54F3">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  spór poddany będzie do rozstrzygnięcia przez sąd właściwy rzeczowo i miejscowo dla Zamawiającego.</w:t>
      </w:r>
    </w:p>
    <w:p w14:paraId="1891A6A6" w14:textId="77777777" w:rsidR="007F54F3" w:rsidRPr="00896623" w:rsidRDefault="007F54F3" w:rsidP="00403D5B">
      <w:pPr>
        <w:numPr>
          <w:ilvl w:val="0"/>
          <w:numId w:val="46"/>
        </w:numPr>
        <w:suppressAutoHyphens w:val="0"/>
        <w:spacing w:after="120" w:line="220" w:lineRule="exact"/>
        <w:ind w:left="357" w:hanging="357"/>
        <w:jc w:val="both"/>
        <w:rPr>
          <w:rFonts w:ascii="Arial" w:hAnsi="Arial" w:cs="Arial"/>
          <w:sz w:val="20"/>
          <w:szCs w:val="20"/>
        </w:rPr>
      </w:pPr>
      <w:r w:rsidRPr="007F54F3">
        <w:rPr>
          <w:rFonts w:ascii="Arial" w:hAnsi="Arial" w:cs="Arial"/>
          <w:sz w:val="20"/>
          <w:szCs w:val="20"/>
        </w:rPr>
        <w:t>Umowę sporządzono w dwóch jednobrzmiących egzemplarzach, po jednym egzemplarzu dla każdej ze Stron.</w:t>
      </w:r>
    </w:p>
    <w:p w14:paraId="26B2E72D" w14:textId="77777777" w:rsidR="00FB33DD" w:rsidRPr="00FB33DD" w:rsidRDefault="00FB33DD" w:rsidP="00FB33DD">
      <w:pPr>
        <w:rPr>
          <w:rFonts w:ascii="Arial" w:hAnsi="Arial" w:cs="Arial"/>
          <w:b/>
          <w:bCs/>
          <w:sz w:val="20"/>
          <w:szCs w:val="20"/>
        </w:rPr>
      </w:pPr>
      <w:r w:rsidRPr="00FB33DD">
        <w:rPr>
          <w:rFonts w:ascii="Arial" w:hAnsi="Arial" w:cs="Arial"/>
          <w:b/>
          <w:bCs/>
          <w:sz w:val="20"/>
          <w:szCs w:val="20"/>
        </w:rPr>
        <w:t xml:space="preserve">Załączniki do </w:t>
      </w:r>
      <w:r w:rsidR="009E5AC5">
        <w:rPr>
          <w:rFonts w:ascii="Arial" w:hAnsi="Arial" w:cs="Arial"/>
          <w:b/>
          <w:bCs/>
          <w:sz w:val="20"/>
          <w:szCs w:val="20"/>
        </w:rPr>
        <w:t>U</w:t>
      </w:r>
      <w:r w:rsidRPr="00FB33DD">
        <w:rPr>
          <w:rFonts w:ascii="Arial" w:hAnsi="Arial" w:cs="Arial"/>
          <w:b/>
          <w:bCs/>
          <w:sz w:val="20"/>
          <w:szCs w:val="20"/>
        </w:rPr>
        <w:t>mowy:</w:t>
      </w:r>
    </w:p>
    <w:p w14:paraId="385B7E04" w14:textId="77777777" w:rsidR="00682DC9" w:rsidRDefault="00FB33DD" w:rsidP="00896623">
      <w:pPr>
        <w:jc w:val="both"/>
        <w:rPr>
          <w:rFonts w:ascii="Arial" w:hAnsi="Arial" w:cs="Arial"/>
          <w:sz w:val="20"/>
          <w:szCs w:val="20"/>
        </w:rPr>
      </w:pPr>
      <w:r w:rsidRPr="00FB33DD">
        <w:rPr>
          <w:rFonts w:ascii="Arial" w:hAnsi="Arial" w:cs="Arial"/>
          <w:bCs/>
          <w:sz w:val="20"/>
          <w:szCs w:val="20"/>
        </w:rPr>
        <w:t xml:space="preserve">Załącznik nr 1 </w:t>
      </w:r>
      <w:r w:rsidR="009D2E4F">
        <w:rPr>
          <w:rFonts w:ascii="Arial" w:hAnsi="Arial" w:cs="Arial"/>
          <w:bCs/>
          <w:sz w:val="20"/>
          <w:szCs w:val="20"/>
        </w:rPr>
        <w:t>–</w:t>
      </w:r>
      <w:r w:rsidR="00191A6D">
        <w:rPr>
          <w:rFonts w:ascii="Arial" w:hAnsi="Arial" w:cs="Arial"/>
          <w:sz w:val="20"/>
          <w:szCs w:val="20"/>
        </w:rPr>
        <w:t>Zakres rzeczowy</w:t>
      </w:r>
      <w:r w:rsidR="009D2E4F">
        <w:rPr>
          <w:rFonts w:ascii="Arial" w:hAnsi="Arial" w:cs="Arial"/>
          <w:sz w:val="20"/>
          <w:szCs w:val="20"/>
        </w:rPr>
        <w:t xml:space="preserve"> przedmiotu </w:t>
      </w:r>
      <w:r w:rsidR="0087100B">
        <w:rPr>
          <w:rFonts w:ascii="Arial" w:hAnsi="Arial" w:cs="Arial"/>
          <w:sz w:val="20"/>
          <w:szCs w:val="20"/>
        </w:rPr>
        <w:t>Umowy</w:t>
      </w:r>
      <w:r w:rsidR="009C16E3">
        <w:rPr>
          <w:rFonts w:ascii="Arial" w:hAnsi="Arial" w:cs="Arial"/>
          <w:sz w:val="20"/>
          <w:szCs w:val="20"/>
        </w:rPr>
        <w:t xml:space="preserve"> (zgodny z Załącznikiem nr 1 do SIWZ),</w:t>
      </w:r>
    </w:p>
    <w:p w14:paraId="28FE4309" w14:textId="77777777" w:rsidR="005C3882" w:rsidRDefault="005C3882" w:rsidP="005C3882">
      <w:pPr>
        <w:spacing w:line="220" w:lineRule="exact"/>
        <w:ind w:left="1418" w:hanging="1418"/>
        <w:rPr>
          <w:rFonts w:ascii="Arial" w:hAnsi="Arial" w:cs="Arial"/>
          <w:b/>
          <w:bCs/>
          <w:sz w:val="20"/>
          <w:szCs w:val="20"/>
        </w:rPr>
      </w:pPr>
      <w:r w:rsidRPr="00FB33DD">
        <w:rPr>
          <w:rFonts w:ascii="Arial" w:hAnsi="Arial" w:cs="Arial"/>
          <w:bCs/>
          <w:sz w:val="20"/>
          <w:szCs w:val="20"/>
        </w:rPr>
        <w:t xml:space="preserve">Załącznik nr 2 </w:t>
      </w:r>
      <w:r>
        <w:rPr>
          <w:rFonts w:ascii="Arial" w:hAnsi="Arial" w:cs="Arial"/>
          <w:bCs/>
          <w:sz w:val="20"/>
          <w:szCs w:val="20"/>
        </w:rPr>
        <w:t>–O</w:t>
      </w:r>
      <w:r>
        <w:rPr>
          <w:rFonts w:ascii="Arial" w:hAnsi="Arial" w:cs="Arial"/>
          <w:sz w:val="20"/>
          <w:szCs w:val="20"/>
        </w:rPr>
        <w:t xml:space="preserve">dpłatne </w:t>
      </w:r>
      <w:r w:rsidRPr="00FB33DD">
        <w:rPr>
          <w:rFonts w:ascii="Arial" w:hAnsi="Arial" w:cs="Arial"/>
          <w:sz w:val="20"/>
          <w:szCs w:val="20"/>
        </w:rPr>
        <w:t>usług</w:t>
      </w:r>
      <w:r>
        <w:rPr>
          <w:rFonts w:ascii="Arial" w:hAnsi="Arial" w:cs="Arial"/>
          <w:sz w:val="20"/>
          <w:szCs w:val="20"/>
        </w:rPr>
        <w:t>i świadczone</w:t>
      </w:r>
      <w:r w:rsidRPr="00FB33DD">
        <w:rPr>
          <w:rFonts w:ascii="Arial" w:hAnsi="Arial" w:cs="Arial"/>
          <w:sz w:val="20"/>
          <w:szCs w:val="20"/>
        </w:rPr>
        <w:t xml:space="preserve"> przez Zamawiającego na rzecz Wykonawcy </w:t>
      </w:r>
      <w:r>
        <w:rPr>
          <w:rFonts w:ascii="Arial" w:hAnsi="Arial" w:cs="Arial"/>
          <w:sz w:val="20"/>
          <w:szCs w:val="20"/>
        </w:rPr>
        <w:t xml:space="preserve">w związku </w:t>
      </w:r>
      <w:r>
        <w:rPr>
          <w:rFonts w:ascii="Arial" w:hAnsi="Arial" w:cs="Arial"/>
          <w:sz w:val="20"/>
          <w:szCs w:val="20"/>
        </w:rPr>
        <w:br/>
        <w:t xml:space="preserve"> z realizacją </w:t>
      </w:r>
      <w:r w:rsidRPr="00FB33DD">
        <w:rPr>
          <w:rFonts w:ascii="Arial" w:hAnsi="Arial" w:cs="Arial"/>
          <w:sz w:val="20"/>
          <w:szCs w:val="20"/>
        </w:rPr>
        <w:t xml:space="preserve">przedmiotu </w:t>
      </w:r>
      <w:r>
        <w:rPr>
          <w:rFonts w:ascii="Arial" w:hAnsi="Arial" w:cs="Arial"/>
          <w:sz w:val="20"/>
          <w:szCs w:val="20"/>
        </w:rPr>
        <w:t>umowy</w:t>
      </w:r>
      <w:r w:rsidRPr="00FB33DD">
        <w:rPr>
          <w:rFonts w:ascii="Arial" w:hAnsi="Arial" w:cs="Arial"/>
          <w:sz w:val="20"/>
          <w:szCs w:val="20"/>
        </w:rPr>
        <w:t>.</w:t>
      </w:r>
    </w:p>
    <w:p w14:paraId="3D5E731B" w14:textId="77777777" w:rsidR="005C3882" w:rsidRDefault="005C3882" w:rsidP="00896623">
      <w:pPr>
        <w:jc w:val="both"/>
        <w:rPr>
          <w:b/>
          <w:bCs/>
          <w:sz w:val="22"/>
          <w:szCs w:val="22"/>
        </w:rPr>
      </w:pPr>
      <w:r>
        <w:rPr>
          <w:b/>
          <w:bCs/>
          <w:sz w:val="22"/>
          <w:szCs w:val="22"/>
        </w:rPr>
        <w:br/>
      </w:r>
    </w:p>
    <w:p w14:paraId="6B72AD8B" w14:textId="77777777" w:rsidR="005C3882" w:rsidRDefault="005C3882">
      <w:pPr>
        <w:suppressAutoHyphens w:val="0"/>
        <w:rPr>
          <w:b/>
          <w:bCs/>
          <w:sz w:val="22"/>
          <w:szCs w:val="22"/>
        </w:rPr>
      </w:pPr>
      <w:r>
        <w:rPr>
          <w:b/>
          <w:bCs/>
          <w:sz w:val="22"/>
          <w:szCs w:val="22"/>
        </w:rPr>
        <w:br w:type="page"/>
      </w:r>
    </w:p>
    <w:p w14:paraId="2978AC6D" w14:textId="77777777" w:rsidR="005C3882" w:rsidRDefault="005C3882" w:rsidP="005C3882">
      <w:pPr>
        <w:jc w:val="right"/>
        <w:rPr>
          <w:rFonts w:ascii="Arial" w:hAnsi="Arial" w:cs="Arial"/>
          <w:b/>
          <w:sz w:val="20"/>
          <w:szCs w:val="20"/>
        </w:rPr>
      </w:pPr>
      <w:r w:rsidRPr="008A2B65">
        <w:rPr>
          <w:rFonts w:ascii="Arial" w:hAnsi="Arial" w:cs="Arial"/>
          <w:b/>
          <w:sz w:val="20"/>
          <w:szCs w:val="20"/>
        </w:rPr>
        <w:t>Załącznik nr 2 do Umowy</w:t>
      </w:r>
    </w:p>
    <w:p w14:paraId="157BA00D" w14:textId="77777777" w:rsidR="005C3882" w:rsidRPr="008A2B65" w:rsidRDefault="005C3882" w:rsidP="005C3882">
      <w:pPr>
        <w:rPr>
          <w:rFonts w:ascii="Arial" w:hAnsi="Arial" w:cs="Arial"/>
          <w:b/>
          <w:sz w:val="20"/>
          <w:szCs w:val="20"/>
        </w:rPr>
      </w:pPr>
    </w:p>
    <w:p w14:paraId="42B7CD04" w14:textId="77777777" w:rsidR="005C3882" w:rsidRPr="00D811C5" w:rsidRDefault="005C3882" w:rsidP="005C3882">
      <w:pPr>
        <w:jc w:val="center"/>
        <w:rPr>
          <w:rFonts w:ascii="Arial" w:hAnsi="Arial" w:cs="Arial"/>
          <w:b/>
          <w:sz w:val="20"/>
          <w:szCs w:val="20"/>
        </w:rPr>
      </w:pPr>
      <w:r w:rsidRPr="00D811C5">
        <w:rPr>
          <w:rFonts w:ascii="Arial" w:hAnsi="Arial" w:cs="Arial"/>
          <w:b/>
          <w:sz w:val="20"/>
          <w:szCs w:val="20"/>
        </w:rPr>
        <w:t xml:space="preserve">ODPŁATNE USŁUGI ŚWIADCZONE PRZEZ ZAMAWIAJĄCEGO NA RZECZ WYKONAWCY </w:t>
      </w:r>
      <w:r>
        <w:rPr>
          <w:rFonts w:ascii="Arial" w:hAnsi="Arial" w:cs="Arial"/>
          <w:b/>
          <w:sz w:val="20"/>
          <w:szCs w:val="20"/>
        </w:rPr>
        <w:br/>
      </w:r>
      <w:r w:rsidRPr="00D811C5">
        <w:rPr>
          <w:rFonts w:ascii="Arial" w:hAnsi="Arial" w:cs="Arial"/>
          <w:b/>
          <w:sz w:val="20"/>
          <w:szCs w:val="20"/>
        </w:rPr>
        <w:t>W ZWIĄZKU Z REALIZACJĄ PRZEDMIOTU UMOWY</w:t>
      </w:r>
    </w:p>
    <w:p w14:paraId="2040F86F" w14:textId="77777777" w:rsidR="005C3882" w:rsidRPr="00D811C5" w:rsidRDefault="005C3882" w:rsidP="005C3882">
      <w:pPr>
        <w:jc w:val="center"/>
        <w:rPr>
          <w:rFonts w:ascii="Arial" w:hAnsi="Arial" w:cs="Arial"/>
          <w:b/>
          <w:sz w:val="20"/>
          <w:szCs w:val="20"/>
        </w:rPr>
      </w:pPr>
    </w:p>
    <w:p w14:paraId="778775F7" w14:textId="77777777" w:rsidR="005C3882" w:rsidRPr="00D811C5" w:rsidRDefault="005C3882" w:rsidP="00BF3E14">
      <w:pPr>
        <w:pStyle w:val="Akapitzlist"/>
        <w:numPr>
          <w:ilvl w:val="0"/>
          <w:numId w:val="96"/>
        </w:numPr>
        <w:spacing w:after="200"/>
        <w:ind w:left="426" w:hanging="426"/>
        <w:jc w:val="both"/>
        <w:rPr>
          <w:rFonts w:ascii="Arial" w:hAnsi="Arial" w:cs="Arial"/>
          <w:sz w:val="20"/>
          <w:szCs w:val="20"/>
        </w:rPr>
      </w:pPr>
      <w:r w:rsidRPr="00D811C5">
        <w:rPr>
          <w:rFonts w:ascii="Arial" w:hAnsi="Arial" w:cs="Arial"/>
          <w:sz w:val="20"/>
          <w:szCs w:val="20"/>
        </w:rPr>
        <w:t xml:space="preserve">Zamawiający będzie odpłatnie świadczył na rzecz Wykonawcy usługi związane z realizacją przedmiotu Umowy. </w:t>
      </w:r>
    </w:p>
    <w:p w14:paraId="22C5750D" w14:textId="77777777" w:rsidR="005C3882" w:rsidRPr="00D811C5" w:rsidRDefault="005C3882" w:rsidP="00BF3E14">
      <w:pPr>
        <w:pStyle w:val="Akapitzlist"/>
        <w:numPr>
          <w:ilvl w:val="0"/>
          <w:numId w:val="96"/>
        </w:numPr>
        <w:tabs>
          <w:tab w:val="left" w:pos="426"/>
        </w:tabs>
        <w:spacing w:after="200"/>
        <w:ind w:left="426" w:hanging="426"/>
        <w:jc w:val="both"/>
        <w:rPr>
          <w:rFonts w:ascii="Arial" w:hAnsi="Arial" w:cs="Arial"/>
          <w:sz w:val="20"/>
          <w:szCs w:val="20"/>
        </w:rPr>
      </w:pPr>
      <w:r w:rsidRPr="00D811C5">
        <w:rPr>
          <w:rFonts w:ascii="Arial" w:hAnsi="Arial" w:cs="Arial"/>
          <w:sz w:val="20"/>
          <w:szCs w:val="20"/>
        </w:rPr>
        <w:t>Strony zgodnie ustalają, że Zamawiający będzie świadczył następujące usługi:</w:t>
      </w:r>
    </w:p>
    <w:tbl>
      <w:tblPr>
        <w:tblW w:w="8812"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4853"/>
        <w:gridCol w:w="1696"/>
        <w:gridCol w:w="1696"/>
      </w:tblGrid>
      <w:tr w:rsidR="005C3882" w:rsidRPr="00D811C5" w14:paraId="373DD957" w14:textId="77777777" w:rsidTr="009209CC">
        <w:trPr>
          <w:trHeight w:val="308"/>
        </w:trPr>
        <w:tc>
          <w:tcPr>
            <w:tcW w:w="567" w:type="dxa"/>
            <w:vAlign w:val="center"/>
          </w:tcPr>
          <w:p w14:paraId="0C2831FE" w14:textId="77777777" w:rsidR="005C3882" w:rsidRPr="00D811C5" w:rsidRDefault="005C3882" w:rsidP="009209CC">
            <w:pPr>
              <w:pStyle w:val="Akapitzlist"/>
              <w:ind w:left="0"/>
              <w:jc w:val="center"/>
              <w:rPr>
                <w:rFonts w:ascii="Arial" w:hAnsi="Arial" w:cs="Arial"/>
                <w:b/>
                <w:sz w:val="20"/>
                <w:szCs w:val="20"/>
              </w:rPr>
            </w:pPr>
            <w:r w:rsidRPr="00D811C5">
              <w:rPr>
                <w:rFonts w:ascii="Arial" w:hAnsi="Arial" w:cs="Arial"/>
                <w:b/>
                <w:sz w:val="20"/>
                <w:szCs w:val="20"/>
              </w:rPr>
              <w:t>Lp.</w:t>
            </w:r>
          </w:p>
        </w:tc>
        <w:tc>
          <w:tcPr>
            <w:tcW w:w="4853" w:type="dxa"/>
            <w:shd w:val="clear" w:color="auto" w:fill="auto"/>
            <w:vAlign w:val="center"/>
          </w:tcPr>
          <w:p w14:paraId="7D128E93" w14:textId="77777777" w:rsidR="005C3882" w:rsidRPr="00D811C5" w:rsidRDefault="005C3882" w:rsidP="009209CC">
            <w:pPr>
              <w:pStyle w:val="Akapitzlist"/>
              <w:ind w:left="0"/>
              <w:jc w:val="center"/>
              <w:rPr>
                <w:rFonts w:ascii="Arial" w:hAnsi="Arial" w:cs="Arial"/>
                <w:b/>
                <w:sz w:val="20"/>
                <w:szCs w:val="20"/>
              </w:rPr>
            </w:pPr>
            <w:r w:rsidRPr="00D811C5">
              <w:rPr>
                <w:rFonts w:ascii="Arial" w:hAnsi="Arial" w:cs="Arial"/>
                <w:b/>
                <w:sz w:val="20"/>
                <w:szCs w:val="20"/>
              </w:rPr>
              <w:t>Wyszczególnienie</w:t>
            </w:r>
          </w:p>
        </w:tc>
        <w:tc>
          <w:tcPr>
            <w:tcW w:w="1696" w:type="dxa"/>
            <w:shd w:val="clear" w:color="auto" w:fill="auto"/>
            <w:vAlign w:val="center"/>
          </w:tcPr>
          <w:p w14:paraId="4BF48B2C" w14:textId="77777777" w:rsidR="005C3882" w:rsidRPr="00D811C5" w:rsidRDefault="005C3882" w:rsidP="009209CC">
            <w:pPr>
              <w:pStyle w:val="Akapitzlist"/>
              <w:ind w:left="0"/>
              <w:jc w:val="center"/>
              <w:rPr>
                <w:rFonts w:ascii="Arial" w:hAnsi="Arial" w:cs="Arial"/>
                <w:b/>
                <w:sz w:val="20"/>
                <w:szCs w:val="20"/>
              </w:rPr>
            </w:pPr>
            <w:r w:rsidRPr="00D811C5">
              <w:rPr>
                <w:rFonts w:ascii="Arial" w:hAnsi="Arial" w:cs="Arial"/>
                <w:b/>
                <w:sz w:val="20"/>
                <w:szCs w:val="20"/>
              </w:rPr>
              <w:t>TAK</w:t>
            </w:r>
          </w:p>
        </w:tc>
        <w:tc>
          <w:tcPr>
            <w:tcW w:w="1696" w:type="dxa"/>
            <w:shd w:val="clear" w:color="auto" w:fill="auto"/>
            <w:vAlign w:val="center"/>
          </w:tcPr>
          <w:p w14:paraId="7F8BF4DE" w14:textId="77777777" w:rsidR="005C3882" w:rsidRPr="00D811C5" w:rsidRDefault="005C3882" w:rsidP="009209CC">
            <w:pPr>
              <w:pStyle w:val="Akapitzlist"/>
              <w:ind w:left="0"/>
              <w:jc w:val="center"/>
              <w:rPr>
                <w:rFonts w:ascii="Arial" w:hAnsi="Arial" w:cs="Arial"/>
                <w:b/>
                <w:sz w:val="20"/>
                <w:szCs w:val="20"/>
              </w:rPr>
            </w:pPr>
            <w:r w:rsidRPr="00D811C5">
              <w:rPr>
                <w:rFonts w:ascii="Arial" w:hAnsi="Arial" w:cs="Arial"/>
                <w:b/>
                <w:sz w:val="20"/>
                <w:szCs w:val="20"/>
              </w:rPr>
              <w:t>NIE</w:t>
            </w:r>
          </w:p>
        </w:tc>
      </w:tr>
      <w:tr w:rsidR="005C3882" w:rsidRPr="00D811C5" w14:paraId="0C288532" w14:textId="77777777" w:rsidTr="009209CC">
        <w:tc>
          <w:tcPr>
            <w:tcW w:w="567" w:type="dxa"/>
            <w:vAlign w:val="center"/>
          </w:tcPr>
          <w:p w14:paraId="5AC7BFA3" w14:textId="77777777" w:rsidR="005C3882" w:rsidRPr="00D811C5" w:rsidRDefault="005C3882" w:rsidP="009209CC">
            <w:pPr>
              <w:rPr>
                <w:rFonts w:ascii="Arial" w:hAnsi="Arial" w:cs="Arial"/>
                <w:sz w:val="20"/>
                <w:szCs w:val="20"/>
              </w:rPr>
            </w:pPr>
            <w:r w:rsidRPr="00D811C5">
              <w:rPr>
                <w:rFonts w:ascii="Arial" w:hAnsi="Arial" w:cs="Arial"/>
                <w:sz w:val="20"/>
                <w:szCs w:val="20"/>
              </w:rPr>
              <w:t>1</w:t>
            </w:r>
          </w:p>
        </w:tc>
        <w:tc>
          <w:tcPr>
            <w:tcW w:w="4853" w:type="dxa"/>
            <w:shd w:val="clear" w:color="auto" w:fill="auto"/>
            <w:vAlign w:val="center"/>
          </w:tcPr>
          <w:p w14:paraId="3C0FB2AC" w14:textId="77777777" w:rsidR="005C3882" w:rsidRPr="00D811C5" w:rsidRDefault="005C3882" w:rsidP="009209CC">
            <w:pPr>
              <w:rPr>
                <w:rFonts w:ascii="Arial" w:hAnsi="Arial" w:cs="Arial"/>
                <w:sz w:val="20"/>
                <w:szCs w:val="20"/>
              </w:rPr>
            </w:pPr>
            <w:r w:rsidRPr="00D811C5">
              <w:rPr>
                <w:rFonts w:ascii="Arial" w:hAnsi="Arial" w:cs="Arial"/>
                <w:sz w:val="20"/>
                <w:szCs w:val="20"/>
              </w:rPr>
              <w:t>Rejestracja czasu pracy</w:t>
            </w:r>
          </w:p>
        </w:tc>
        <w:tc>
          <w:tcPr>
            <w:tcW w:w="1696" w:type="dxa"/>
            <w:shd w:val="clear" w:color="auto" w:fill="auto"/>
            <w:vAlign w:val="center"/>
          </w:tcPr>
          <w:p w14:paraId="41463DE3" w14:textId="77777777" w:rsidR="005C3882" w:rsidRPr="00D811C5" w:rsidRDefault="005C3882" w:rsidP="009209CC">
            <w:pPr>
              <w:jc w:val="center"/>
              <w:rPr>
                <w:rFonts w:ascii="Arial" w:hAnsi="Arial" w:cs="Arial"/>
                <w:sz w:val="20"/>
                <w:szCs w:val="20"/>
              </w:rPr>
            </w:pPr>
          </w:p>
        </w:tc>
        <w:tc>
          <w:tcPr>
            <w:tcW w:w="1696" w:type="dxa"/>
            <w:shd w:val="clear" w:color="auto" w:fill="auto"/>
            <w:vAlign w:val="center"/>
          </w:tcPr>
          <w:p w14:paraId="3EC0F94B" w14:textId="77777777" w:rsidR="005C3882" w:rsidRPr="00D811C5" w:rsidRDefault="005C3882" w:rsidP="009209CC">
            <w:pPr>
              <w:jc w:val="center"/>
              <w:rPr>
                <w:rFonts w:ascii="Arial" w:hAnsi="Arial" w:cs="Arial"/>
                <w:sz w:val="20"/>
                <w:szCs w:val="20"/>
              </w:rPr>
            </w:pPr>
          </w:p>
        </w:tc>
      </w:tr>
      <w:tr w:rsidR="005C3882" w:rsidRPr="00D811C5" w14:paraId="2DF9C1FB" w14:textId="77777777" w:rsidTr="009209CC">
        <w:tc>
          <w:tcPr>
            <w:tcW w:w="567" w:type="dxa"/>
            <w:vAlign w:val="center"/>
          </w:tcPr>
          <w:p w14:paraId="098A8591" w14:textId="77777777" w:rsidR="005C3882" w:rsidRPr="00D811C5" w:rsidRDefault="005C3882" w:rsidP="009209CC">
            <w:pPr>
              <w:rPr>
                <w:rFonts w:ascii="Arial" w:hAnsi="Arial" w:cs="Arial"/>
                <w:sz w:val="20"/>
                <w:szCs w:val="20"/>
              </w:rPr>
            </w:pPr>
            <w:r w:rsidRPr="00D811C5">
              <w:rPr>
                <w:rFonts w:ascii="Arial" w:hAnsi="Arial" w:cs="Arial"/>
                <w:sz w:val="20"/>
                <w:szCs w:val="20"/>
              </w:rPr>
              <w:t>2</w:t>
            </w:r>
          </w:p>
        </w:tc>
        <w:tc>
          <w:tcPr>
            <w:tcW w:w="4853" w:type="dxa"/>
            <w:shd w:val="clear" w:color="auto" w:fill="auto"/>
            <w:vAlign w:val="center"/>
          </w:tcPr>
          <w:p w14:paraId="2232BA35" w14:textId="77777777" w:rsidR="005C3882" w:rsidRPr="00D811C5" w:rsidRDefault="005C3882" w:rsidP="009209CC">
            <w:pPr>
              <w:rPr>
                <w:rFonts w:ascii="Arial" w:hAnsi="Arial" w:cs="Arial"/>
                <w:sz w:val="20"/>
                <w:szCs w:val="20"/>
              </w:rPr>
            </w:pPr>
            <w:r>
              <w:rPr>
                <w:rFonts w:ascii="Arial" w:hAnsi="Arial" w:cs="Arial"/>
                <w:color w:val="000000"/>
                <w:sz w:val="20"/>
                <w:szCs w:val="20"/>
              </w:rPr>
              <w:t xml:space="preserve">Duplikat karty zbliżeniowej do systemu RCP wraz </w:t>
            </w:r>
            <w:r>
              <w:rPr>
                <w:rFonts w:ascii="Arial" w:hAnsi="Arial" w:cs="Arial"/>
                <w:color w:val="000000"/>
                <w:sz w:val="20"/>
                <w:szCs w:val="20"/>
              </w:rPr>
              <w:br/>
              <w:t>z etui (w przypadku zgubienia, zniszczenia lub utraty funkcjonalności karty)</w:t>
            </w:r>
          </w:p>
        </w:tc>
        <w:tc>
          <w:tcPr>
            <w:tcW w:w="1696" w:type="dxa"/>
            <w:shd w:val="clear" w:color="auto" w:fill="auto"/>
            <w:vAlign w:val="center"/>
          </w:tcPr>
          <w:p w14:paraId="0F1E5561" w14:textId="77777777" w:rsidR="005C3882" w:rsidRPr="00D811C5" w:rsidRDefault="005C3882" w:rsidP="009209CC">
            <w:pPr>
              <w:jc w:val="center"/>
              <w:rPr>
                <w:rFonts w:ascii="Arial" w:hAnsi="Arial" w:cs="Arial"/>
                <w:sz w:val="20"/>
                <w:szCs w:val="20"/>
              </w:rPr>
            </w:pPr>
          </w:p>
        </w:tc>
        <w:tc>
          <w:tcPr>
            <w:tcW w:w="1696" w:type="dxa"/>
            <w:shd w:val="clear" w:color="auto" w:fill="auto"/>
            <w:vAlign w:val="center"/>
          </w:tcPr>
          <w:p w14:paraId="19BE20B7" w14:textId="77777777" w:rsidR="005C3882" w:rsidRPr="00D811C5" w:rsidRDefault="005C3882" w:rsidP="009209CC">
            <w:pPr>
              <w:jc w:val="center"/>
              <w:rPr>
                <w:rFonts w:ascii="Arial" w:hAnsi="Arial" w:cs="Arial"/>
                <w:sz w:val="20"/>
                <w:szCs w:val="20"/>
              </w:rPr>
            </w:pPr>
          </w:p>
        </w:tc>
      </w:tr>
      <w:tr w:rsidR="005C3882" w:rsidRPr="00D811C5" w14:paraId="26DC852B" w14:textId="77777777" w:rsidTr="009209CC">
        <w:tc>
          <w:tcPr>
            <w:tcW w:w="567" w:type="dxa"/>
            <w:vAlign w:val="center"/>
          </w:tcPr>
          <w:p w14:paraId="6193882F" w14:textId="77777777" w:rsidR="005C3882" w:rsidRPr="00D811C5" w:rsidRDefault="005C3882" w:rsidP="009209CC">
            <w:pPr>
              <w:rPr>
                <w:rFonts w:ascii="Arial" w:hAnsi="Arial" w:cs="Arial"/>
                <w:sz w:val="20"/>
                <w:szCs w:val="20"/>
              </w:rPr>
            </w:pPr>
            <w:r w:rsidRPr="00D811C5">
              <w:rPr>
                <w:rFonts w:ascii="Arial" w:hAnsi="Arial" w:cs="Arial"/>
                <w:sz w:val="20"/>
                <w:szCs w:val="20"/>
              </w:rPr>
              <w:t>3</w:t>
            </w:r>
          </w:p>
        </w:tc>
        <w:tc>
          <w:tcPr>
            <w:tcW w:w="4853" w:type="dxa"/>
            <w:shd w:val="clear" w:color="auto" w:fill="auto"/>
            <w:vAlign w:val="center"/>
          </w:tcPr>
          <w:p w14:paraId="73DC5048" w14:textId="77777777" w:rsidR="005C3882" w:rsidRPr="00D811C5" w:rsidRDefault="005C3882" w:rsidP="009209CC">
            <w:pPr>
              <w:rPr>
                <w:rFonts w:ascii="Arial" w:hAnsi="Arial" w:cs="Arial"/>
                <w:sz w:val="20"/>
                <w:szCs w:val="20"/>
              </w:rPr>
            </w:pPr>
            <w:r w:rsidRPr="00D811C5">
              <w:rPr>
                <w:rFonts w:ascii="Arial" w:hAnsi="Arial" w:cs="Arial"/>
                <w:sz w:val="20"/>
                <w:szCs w:val="20"/>
              </w:rPr>
              <w:t>Korzystanie z łaźni</w:t>
            </w:r>
          </w:p>
        </w:tc>
        <w:tc>
          <w:tcPr>
            <w:tcW w:w="1696" w:type="dxa"/>
            <w:shd w:val="clear" w:color="auto" w:fill="auto"/>
            <w:vAlign w:val="center"/>
          </w:tcPr>
          <w:p w14:paraId="6600D8DC" w14:textId="77777777" w:rsidR="005C3882" w:rsidRPr="00D811C5" w:rsidRDefault="005C3882" w:rsidP="009209CC">
            <w:pPr>
              <w:jc w:val="center"/>
              <w:rPr>
                <w:rFonts w:ascii="Arial" w:hAnsi="Arial" w:cs="Arial"/>
                <w:sz w:val="20"/>
                <w:szCs w:val="20"/>
              </w:rPr>
            </w:pPr>
          </w:p>
        </w:tc>
        <w:tc>
          <w:tcPr>
            <w:tcW w:w="1696" w:type="dxa"/>
            <w:shd w:val="clear" w:color="auto" w:fill="auto"/>
            <w:vAlign w:val="center"/>
          </w:tcPr>
          <w:p w14:paraId="498C4FC1" w14:textId="77777777" w:rsidR="005C3882" w:rsidRPr="00D811C5" w:rsidRDefault="005C3882" w:rsidP="009209CC">
            <w:pPr>
              <w:jc w:val="center"/>
              <w:rPr>
                <w:rFonts w:ascii="Arial" w:hAnsi="Arial" w:cs="Arial"/>
                <w:sz w:val="20"/>
                <w:szCs w:val="20"/>
              </w:rPr>
            </w:pPr>
          </w:p>
        </w:tc>
      </w:tr>
      <w:tr w:rsidR="005C3882" w:rsidRPr="00D811C5" w14:paraId="033FB8A6" w14:textId="77777777" w:rsidTr="009209CC">
        <w:tc>
          <w:tcPr>
            <w:tcW w:w="567" w:type="dxa"/>
            <w:vAlign w:val="center"/>
          </w:tcPr>
          <w:p w14:paraId="74ED853B" w14:textId="77777777" w:rsidR="005C3882" w:rsidRPr="00D811C5" w:rsidRDefault="005C3882" w:rsidP="009209CC">
            <w:pPr>
              <w:rPr>
                <w:rFonts w:ascii="Arial" w:hAnsi="Arial" w:cs="Arial"/>
                <w:sz w:val="20"/>
                <w:szCs w:val="20"/>
              </w:rPr>
            </w:pPr>
            <w:r w:rsidRPr="00D811C5">
              <w:rPr>
                <w:rFonts w:ascii="Arial" w:hAnsi="Arial" w:cs="Arial"/>
                <w:sz w:val="20"/>
                <w:szCs w:val="20"/>
              </w:rPr>
              <w:t>4</w:t>
            </w:r>
          </w:p>
        </w:tc>
        <w:tc>
          <w:tcPr>
            <w:tcW w:w="4853" w:type="dxa"/>
            <w:shd w:val="clear" w:color="auto" w:fill="auto"/>
            <w:vAlign w:val="center"/>
          </w:tcPr>
          <w:p w14:paraId="571D14A1" w14:textId="77777777" w:rsidR="005C3882" w:rsidRPr="00D811C5" w:rsidRDefault="005C3882" w:rsidP="009209CC">
            <w:pPr>
              <w:rPr>
                <w:rFonts w:ascii="Arial" w:hAnsi="Arial" w:cs="Arial"/>
                <w:sz w:val="20"/>
                <w:szCs w:val="20"/>
              </w:rPr>
            </w:pPr>
            <w:r w:rsidRPr="00D811C5">
              <w:rPr>
                <w:rFonts w:ascii="Arial" w:hAnsi="Arial" w:cs="Arial"/>
                <w:sz w:val="20"/>
                <w:szCs w:val="20"/>
              </w:rPr>
              <w:t>Korzystanie z lampowni i pochłaniaczy</w:t>
            </w:r>
          </w:p>
        </w:tc>
        <w:tc>
          <w:tcPr>
            <w:tcW w:w="1696" w:type="dxa"/>
            <w:shd w:val="clear" w:color="auto" w:fill="auto"/>
            <w:vAlign w:val="center"/>
          </w:tcPr>
          <w:p w14:paraId="11AD496B" w14:textId="77777777" w:rsidR="005C3882" w:rsidRPr="00D811C5" w:rsidRDefault="005C3882" w:rsidP="009209CC">
            <w:pPr>
              <w:jc w:val="center"/>
              <w:rPr>
                <w:rFonts w:ascii="Arial" w:hAnsi="Arial" w:cs="Arial"/>
                <w:sz w:val="20"/>
                <w:szCs w:val="20"/>
              </w:rPr>
            </w:pPr>
          </w:p>
        </w:tc>
        <w:tc>
          <w:tcPr>
            <w:tcW w:w="1696" w:type="dxa"/>
            <w:shd w:val="clear" w:color="auto" w:fill="auto"/>
            <w:vAlign w:val="center"/>
          </w:tcPr>
          <w:p w14:paraId="3FE65B0C" w14:textId="77777777" w:rsidR="005C3882" w:rsidRPr="00D811C5" w:rsidRDefault="005C3882" w:rsidP="009209CC">
            <w:pPr>
              <w:jc w:val="center"/>
              <w:rPr>
                <w:rFonts w:ascii="Arial" w:hAnsi="Arial" w:cs="Arial"/>
                <w:sz w:val="20"/>
                <w:szCs w:val="20"/>
              </w:rPr>
            </w:pPr>
          </w:p>
        </w:tc>
      </w:tr>
      <w:tr w:rsidR="005C3882" w:rsidRPr="00D811C5" w14:paraId="04E60B3A" w14:textId="77777777" w:rsidTr="009209CC">
        <w:tc>
          <w:tcPr>
            <w:tcW w:w="567" w:type="dxa"/>
            <w:vAlign w:val="center"/>
          </w:tcPr>
          <w:p w14:paraId="3E9B7140" w14:textId="77777777" w:rsidR="005C3882" w:rsidRPr="00D811C5" w:rsidRDefault="005C3882" w:rsidP="009209CC">
            <w:pPr>
              <w:rPr>
                <w:rFonts w:ascii="Arial" w:hAnsi="Arial" w:cs="Arial"/>
                <w:sz w:val="20"/>
                <w:szCs w:val="20"/>
              </w:rPr>
            </w:pPr>
            <w:r w:rsidRPr="00D811C5">
              <w:rPr>
                <w:rFonts w:ascii="Arial" w:hAnsi="Arial" w:cs="Arial"/>
                <w:sz w:val="20"/>
                <w:szCs w:val="20"/>
              </w:rPr>
              <w:t>5</w:t>
            </w:r>
          </w:p>
        </w:tc>
        <w:tc>
          <w:tcPr>
            <w:tcW w:w="4853" w:type="dxa"/>
            <w:shd w:val="clear" w:color="auto" w:fill="auto"/>
            <w:vAlign w:val="center"/>
          </w:tcPr>
          <w:p w14:paraId="6C547FE3" w14:textId="77777777" w:rsidR="005C3882" w:rsidRPr="00D811C5" w:rsidRDefault="005C3882" w:rsidP="009209CC">
            <w:pPr>
              <w:rPr>
                <w:rFonts w:ascii="Arial" w:hAnsi="Arial" w:cs="Arial"/>
                <w:sz w:val="20"/>
                <w:szCs w:val="20"/>
              </w:rPr>
            </w:pPr>
            <w:r w:rsidRPr="00D811C5">
              <w:rPr>
                <w:rFonts w:ascii="Arial" w:hAnsi="Arial" w:cs="Arial"/>
                <w:sz w:val="20"/>
                <w:szCs w:val="20"/>
              </w:rPr>
              <w:t>Szkolenie BHP</w:t>
            </w:r>
          </w:p>
        </w:tc>
        <w:tc>
          <w:tcPr>
            <w:tcW w:w="1696" w:type="dxa"/>
            <w:shd w:val="clear" w:color="auto" w:fill="auto"/>
            <w:vAlign w:val="center"/>
          </w:tcPr>
          <w:p w14:paraId="00BB1DEE" w14:textId="77777777" w:rsidR="005C3882" w:rsidRPr="00D811C5" w:rsidRDefault="005C3882" w:rsidP="009209CC">
            <w:pPr>
              <w:jc w:val="center"/>
              <w:rPr>
                <w:rFonts w:ascii="Arial" w:hAnsi="Arial" w:cs="Arial"/>
                <w:sz w:val="20"/>
                <w:szCs w:val="20"/>
              </w:rPr>
            </w:pPr>
          </w:p>
        </w:tc>
        <w:tc>
          <w:tcPr>
            <w:tcW w:w="1696" w:type="dxa"/>
            <w:shd w:val="clear" w:color="auto" w:fill="auto"/>
            <w:vAlign w:val="center"/>
          </w:tcPr>
          <w:p w14:paraId="2577EDAF" w14:textId="77777777" w:rsidR="005C3882" w:rsidRPr="00D811C5" w:rsidRDefault="005C3882" w:rsidP="009209CC">
            <w:pPr>
              <w:jc w:val="center"/>
              <w:rPr>
                <w:rFonts w:ascii="Arial" w:hAnsi="Arial" w:cs="Arial"/>
                <w:sz w:val="20"/>
                <w:szCs w:val="20"/>
              </w:rPr>
            </w:pPr>
          </w:p>
        </w:tc>
      </w:tr>
      <w:tr w:rsidR="005C3882" w:rsidRPr="00D811C5" w14:paraId="39985513" w14:textId="77777777" w:rsidTr="009209CC">
        <w:tc>
          <w:tcPr>
            <w:tcW w:w="567" w:type="dxa"/>
            <w:vAlign w:val="center"/>
          </w:tcPr>
          <w:p w14:paraId="084954FA" w14:textId="77777777" w:rsidR="005C3882" w:rsidRPr="00D811C5" w:rsidRDefault="005C3882" w:rsidP="009209CC">
            <w:pPr>
              <w:rPr>
                <w:rFonts w:ascii="Arial" w:hAnsi="Arial" w:cs="Arial"/>
                <w:sz w:val="20"/>
                <w:szCs w:val="20"/>
              </w:rPr>
            </w:pPr>
            <w:r w:rsidRPr="00D811C5">
              <w:rPr>
                <w:rFonts w:ascii="Arial" w:hAnsi="Arial" w:cs="Arial"/>
                <w:sz w:val="20"/>
                <w:szCs w:val="20"/>
              </w:rPr>
              <w:t>6</w:t>
            </w:r>
          </w:p>
        </w:tc>
        <w:tc>
          <w:tcPr>
            <w:tcW w:w="4853" w:type="dxa"/>
            <w:shd w:val="clear" w:color="auto" w:fill="auto"/>
            <w:vAlign w:val="center"/>
          </w:tcPr>
          <w:p w14:paraId="004DACB0" w14:textId="77777777" w:rsidR="005C3882" w:rsidRPr="00D811C5" w:rsidRDefault="005C3882" w:rsidP="009209CC">
            <w:pPr>
              <w:rPr>
                <w:rFonts w:ascii="Arial" w:hAnsi="Arial" w:cs="Arial"/>
                <w:sz w:val="20"/>
                <w:szCs w:val="20"/>
              </w:rPr>
            </w:pPr>
            <w:r w:rsidRPr="00D811C5">
              <w:rPr>
                <w:rFonts w:ascii="Arial" w:hAnsi="Arial" w:cs="Arial"/>
                <w:sz w:val="20"/>
                <w:szCs w:val="20"/>
              </w:rPr>
              <w:t>Pranie, szycie, suszenie ubrań roboczych</w:t>
            </w:r>
          </w:p>
        </w:tc>
        <w:tc>
          <w:tcPr>
            <w:tcW w:w="1696" w:type="dxa"/>
            <w:shd w:val="clear" w:color="auto" w:fill="auto"/>
            <w:vAlign w:val="center"/>
          </w:tcPr>
          <w:p w14:paraId="3EE69E10" w14:textId="77777777" w:rsidR="005C3882" w:rsidRPr="00D811C5" w:rsidRDefault="005C3882" w:rsidP="009209CC">
            <w:pPr>
              <w:jc w:val="center"/>
              <w:rPr>
                <w:rFonts w:ascii="Arial" w:hAnsi="Arial" w:cs="Arial"/>
                <w:sz w:val="20"/>
                <w:szCs w:val="20"/>
              </w:rPr>
            </w:pPr>
          </w:p>
        </w:tc>
        <w:tc>
          <w:tcPr>
            <w:tcW w:w="1696" w:type="dxa"/>
            <w:shd w:val="clear" w:color="auto" w:fill="auto"/>
            <w:vAlign w:val="center"/>
          </w:tcPr>
          <w:p w14:paraId="304A9DE6" w14:textId="77777777" w:rsidR="005C3882" w:rsidRPr="00D811C5" w:rsidRDefault="005C3882" w:rsidP="009209CC">
            <w:pPr>
              <w:jc w:val="center"/>
              <w:rPr>
                <w:rFonts w:ascii="Arial" w:hAnsi="Arial" w:cs="Arial"/>
                <w:sz w:val="20"/>
                <w:szCs w:val="20"/>
              </w:rPr>
            </w:pPr>
          </w:p>
        </w:tc>
      </w:tr>
      <w:tr w:rsidR="005C3882" w:rsidRPr="00D811C5" w14:paraId="13134228" w14:textId="77777777" w:rsidTr="009209CC">
        <w:tc>
          <w:tcPr>
            <w:tcW w:w="567" w:type="dxa"/>
            <w:vAlign w:val="center"/>
          </w:tcPr>
          <w:p w14:paraId="24048F8C" w14:textId="77777777" w:rsidR="005C3882" w:rsidRPr="00D811C5" w:rsidRDefault="005C3882" w:rsidP="009209CC">
            <w:pPr>
              <w:rPr>
                <w:rFonts w:ascii="Arial" w:hAnsi="Arial" w:cs="Arial"/>
                <w:sz w:val="20"/>
                <w:szCs w:val="20"/>
              </w:rPr>
            </w:pPr>
          </w:p>
        </w:tc>
        <w:tc>
          <w:tcPr>
            <w:tcW w:w="4853" w:type="dxa"/>
            <w:shd w:val="clear" w:color="auto" w:fill="auto"/>
            <w:vAlign w:val="center"/>
          </w:tcPr>
          <w:p w14:paraId="5E03B8F0" w14:textId="77777777" w:rsidR="005C3882" w:rsidRPr="00D811C5" w:rsidRDefault="005C3882" w:rsidP="009209CC">
            <w:pPr>
              <w:rPr>
                <w:rFonts w:ascii="Arial" w:hAnsi="Arial" w:cs="Arial"/>
                <w:sz w:val="20"/>
                <w:szCs w:val="20"/>
              </w:rPr>
            </w:pPr>
            <w:r w:rsidRPr="00D811C5">
              <w:rPr>
                <w:rFonts w:ascii="Arial" w:hAnsi="Arial" w:cs="Arial"/>
                <w:sz w:val="20"/>
                <w:szCs w:val="20"/>
              </w:rPr>
              <w:t>Inne (wskazać jakie):</w:t>
            </w:r>
          </w:p>
        </w:tc>
        <w:tc>
          <w:tcPr>
            <w:tcW w:w="1696" w:type="dxa"/>
            <w:shd w:val="clear" w:color="auto" w:fill="auto"/>
            <w:vAlign w:val="center"/>
          </w:tcPr>
          <w:p w14:paraId="4FDAA92D" w14:textId="77777777" w:rsidR="005C3882" w:rsidRPr="00D811C5" w:rsidRDefault="005C3882" w:rsidP="009209CC">
            <w:pPr>
              <w:jc w:val="center"/>
              <w:rPr>
                <w:rFonts w:ascii="Arial" w:hAnsi="Arial" w:cs="Arial"/>
                <w:sz w:val="20"/>
                <w:szCs w:val="20"/>
              </w:rPr>
            </w:pPr>
          </w:p>
        </w:tc>
        <w:tc>
          <w:tcPr>
            <w:tcW w:w="1696" w:type="dxa"/>
            <w:shd w:val="clear" w:color="auto" w:fill="auto"/>
            <w:vAlign w:val="center"/>
          </w:tcPr>
          <w:p w14:paraId="129902F6" w14:textId="77777777" w:rsidR="005C3882" w:rsidRPr="00D811C5" w:rsidRDefault="005C3882" w:rsidP="009209CC">
            <w:pPr>
              <w:jc w:val="center"/>
              <w:rPr>
                <w:rFonts w:ascii="Arial" w:hAnsi="Arial" w:cs="Arial"/>
                <w:sz w:val="20"/>
                <w:szCs w:val="20"/>
              </w:rPr>
            </w:pPr>
          </w:p>
        </w:tc>
      </w:tr>
      <w:tr w:rsidR="005C3882" w:rsidRPr="00D811C5" w14:paraId="19A88DD4" w14:textId="77777777" w:rsidTr="009209CC">
        <w:tc>
          <w:tcPr>
            <w:tcW w:w="567" w:type="dxa"/>
            <w:vAlign w:val="center"/>
          </w:tcPr>
          <w:p w14:paraId="64DDA124" w14:textId="77777777" w:rsidR="005C3882" w:rsidRPr="00D811C5" w:rsidRDefault="005C3882" w:rsidP="009209CC">
            <w:pPr>
              <w:rPr>
                <w:rFonts w:ascii="Arial" w:hAnsi="Arial" w:cs="Arial"/>
                <w:sz w:val="20"/>
                <w:szCs w:val="20"/>
              </w:rPr>
            </w:pPr>
            <w:r w:rsidRPr="00D811C5">
              <w:rPr>
                <w:rFonts w:ascii="Arial" w:hAnsi="Arial" w:cs="Arial"/>
                <w:sz w:val="20"/>
                <w:szCs w:val="20"/>
              </w:rPr>
              <w:t>7</w:t>
            </w:r>
          </w:p>
        </w:tc>
        <w:tc>
          <w:tcPr>
            <w:tcW w:w="4853" w:type="dxa"/>
            <w:shd w:val="clear" w:color="auto" w:fill="auto"/>
            <w:vAlign w:val="center"/>
          </w:tcPr>
          <w:p w14:paraId="257BCD27" w14:textId="77777777" w:rsidR="005C3882" w:rsidRPr="00D811C5" w:rsidRDefault="005C3882" w:rsidP="009209CC">
            <w:pPr>
              <w:rPr>
                <w:rFonts w:ascii="Arial" w:hAnsi="Arial" w:cs="Arial"/>
                <w:sz w:val="20"/>
                <w:szCs w:val="20"/>
              </w:rPr>
            </w:pPr>
            <w:r w:rsidRPr="00D811C5">
              <w:rPr>
                <w:rFonts w:ascii="Arial" w:hAnsi="Arial" w:cs="Arial"/>
                <w:sz w:val="20"/>
                <w:szCs w:val="20"/>
              </w:rPr>
              <w:t>……………………………</w:t>
            </w:r>
          </w:p>
        </w:tc>
        <w:tc>
          <w:tcPr>
            <w:tcW w:w="1696" w:type="dxa"/>
            <w:shd w:val="clear" w:color="auto" w:fill="auto"/>
            <w:vAlign w:val="center"/>
          </w:tcPr>
          <w:p w14:paraId="197A1A4D" w14:textId="77777777" w:rsidR="005C3882" w:rsidRPr="00D811C5" w:rsidRDefault="005C3882" w:rsidP="009209CC">
            <w:pPr>
              <w:jc w:val="center"/>
              <w:rPr>
                <w:rFonts w:ascii="Arial" w:hAnsi="Arial" w:cs="Arial"/>
                <w:sz w:val="20"/>
                <w:szCs w:val="20"/>
              </w:rPr>
            </w:pPr>
          </w:p>
        </w:tc>
        <w:tc>
          <w:tcPr>
            <w:tcW w:w="1696" w:type="dxa"/>
            <w:shd w:val="clear" w:color="auto" w:fill="auto"/>
            <w:vAlign w:val="center"/>
          </w:tcPr>
          <w:p w14:paraId="7C4FBA3C" w14:textId="77777777" w:rsidR="005C3882" w:rsidRPr="00D811C5" w:rsidRDefault="005C3882" w:rsidP="009209CC">
            <w:pPr>
              <w:jc w:val="center"/>
              <w:rPr>
                <w:rFonts w:ascii="Arial" w:hAnsi="Arial" w:cs="Arial"/>
                <w:sz w:val="20"/>
                <w:szCs w:val="20"/>
              </w:rPr>
            </w:pPr>
          </w:p>
        </w:tc>
      </w:tr>
    </w:tbl>
    <w:p w14:paraId="7255C592" w14:textId="77777777" w:rsidR="005C3882" w:rsidRPr="00D811C5" w:rsidRDefault="005C3882" w:rsidP="00BF3E14">
      <w:pPr>
        <w:pStyle w:val="Akapitzlist"/>
        <w:numPr>
          <w:ilvl w:val="0"/>
          <w:numId w:val="96"/>
        </w:numPr>
        <w:spacing w:before="240" w:after="200"/>
        <w:ind w:left="426" w:hanging="426"/>
        <w:jc w:val="both"/>
        <w:rPr>
          <w:rFonts w:ascii="Arial" w:hAnsi="Arial" w:cs="Arial"/>
          <w:sz w:val="20"/>
          <w:szCs w:val="20"/>
        </w:rPr>
      </w:pPr>
      <w:r w:rsidRPr="00D811C5">
        <w:rPr>
          <w:rFonts w:ascii="Arial" w:hAnsi="Arial" w:cs="Arial"/>
          <w:sz w:val="20"/>
          <w:szCs w:val="20"/>
        </w:rPr>
        <w:t>Podstawą do obciążenia za wskazane powyżej przez Wykonawcę usługi będzie miesięczny protokół sporządzony przez Zamawiającego, stwierdzający każdorazowo zakres świadczonych usług. Protokół będzie podstawą do wystawienia faktury przez Zamawiającego.</w:t>
      </w:r>
    </w:p>
    <w:p w14:paraId="5F895DC9" w14:textId="77777777" w:rsidR="005C3882" w:rsidRPr="00D811C5" w:rsidRDefault="005C3882" w:rsidP="00BF3E14">
      <w:pPr>
        <w:pStyle w:val="Akapitzlist"/>
        <w:numPr>
          <w:ilvl w:val="0"/>
          <w:numId w:val="96"/>
        </w:numPr>
        <w:spacing w:before="240" w:after="200"/>
        <w:ind w:left="426" w:hanging="426"/>
        <w:jc w:val="both"/>
        <w:rPr>
          <w:rFonts w:ascii="Arial" w:hAnsi="Arial" w:cs="Arial"/>
          <w:sz w:val="20"/>
          <w:szCs w:val="20"/>
        </w:rPr>
      </w:pPr>
      <w:r w:rsidRPr="00D811C5">
        <w:rPr>
          <w:rFonts w:ascii="Arial" w:hAnsi="Arial" w:cs="Arial"/>
          <w:sz w:val="20"/>
          <w:szCs w:val="20"/>
        </w:rPr>
        <w:t>Dla zapewnienia bezpiecznych warunków pracy oraz właściwego przeszkolenia pracowników wykonujących prace w ruchu zakładu górniczego, przed rozpoczęciem robót, pracownicy Wykonawcy zobowiązani są odbyć szkolenie bhp w zakresie:</w:t>
      </w:r>
    </w:p>
    <w:p w14:paraId="33DFC9A7" w14:textId="77777777" w:rsidR="005C3882" w:rsidRPr="00D811C5" w:rsidRDefault="005C3882" w:rsidP="00BF3E14">
      <w:pPr>
        <w:pStyle w:val="Akapitzlist"/>
        <w:numPr>
          <w:ilvl w:val="0"/>
          <w:numId w:val="97"/>
        </w:numPr>
        <w:tabs>
          <w:tab w:val="left" w:pos="851"/>
          <w:tab w:val="left" w:pos="993"/>
          <w:tab w:val="left" w:pos="1040"/>
        </w:tabs>
        <w:suppressAutoHyphens/>
        <w:ind w:hanging="785"/>
        <w:contextualSpacing w:val="0"/>
        <w:jc w:val="both"/>
        <w:rPr>
          <w:rFonts w:ascii="Arial" w:hAnsi="Arial" w:cs="Arial"/>
          <w:sz w:val="20"/>
          <w:szCs w:val="20"/>
        </w:rPr>
      </w:pPr>
      <w:r w:rsidRPr="00D811C5">
        <w:rPr>
          <w:rFonts w:ascii="Arial" w:hAnsi="Arial" w:cs="Arial"/>
          <w:sz w:val="20"/>
          <w:szCs w:val="20"/>
        </w:rPr>
        <w:t>obowiązujących w zakładzie górniczym przepisów bezpieczeństwa i higieny pracy;</w:t>
      </w:r>
    </w:p>
    <w:p w14:paraId="2B47D925" w14:textId="77777777" w:rsidR="005C3882" w:rsidRPr="00D811C5" w:rsidRDefault="005C3882" w:rsidP="00BF3E14">
      <w:pPr>
        <w:pStyle w:val="Akapitzlist"/>
        <w:numPr>
          <w:ilvl w:val="0"/>
          <w:numId w:val="97"/>
        </w:numPr>
        <w:tabs>
          <w:tab w:val="left" w:pos="851"/>
          <w:tab w:val="left" w:pos="993"/>
          <w:tab w:val="left" w:pos="1040"/>
        </w:tabs>
        <w:suppressAutoHyphens/>
        <w:ind w:hanging="785"/>
        <w:contextualSpacing w:val="0"/>
        <w:jc w:val="both"/>
        <w:rPr>
          <w:rFonts w:ascii="Arial" w:hAnsi="Arial" w:cs="Arial"/>
          <w:sz w:val="20"/>
          <w:szCs w:val="20"/>
        </w:rPr>
      </w:pPr>
      <w:r w:rsidRPr="00D811C5">
        <w:rPr>
          <w:rFonts w:ascii="Arial" w:hAnsi="Arial" w:cs="Arial"/>
          <w:sz w:val="20"/>
          <w:szCs w:val="20"/>
        </w:rPr>
        <w:t>prowadzenia ruchu oraz bezpieczeństwa pożarowego;</w:t>
      </w:r>
    </w:p>
    <w:p w14:paraId="7E62333C" w14:textId="77777777" w:rsidR="005C3882" w:rsidRPr="00D811C5" w:rsidRDefault="005C3882" w:rsidP="00BF3E14">
      <w:pPr>
        <w:pStyle w:val="Akapitzlist"/>
        <w:numPr>
          <w:ilvl w:val="0"/>
          <w:numId w:val="97"/>
        </w:numPr>
        <w:tabs>
          <w:tab w:val="left" w:pos="851"/>
          <w:tab w:val="left" w:pos="993"/>
          <w:tab w:val="left" w:pos="1040"/>
        </w:tabs>
        <w:suppressAutoHyphens/>
        <w:ind w:hanging="785"/>
        <w:contextualSpacing w:val="0"/>
        <w:jc w:val="both"/>
        <w:rPr>
          <w:rFonts w:ascii="Arial" w:hAnsi="Arial" w:cs="Arial"/>
          <w:sz w:val="20"/>
          <w:szCs w:val="20"/>
        </w:rPr>
      </w:pPr>
      <w:r w:rsidRPr="00D811C5">
        <w:rPr>
          <w:rFonts w:ascii="Arial" w:hAnsi="Arial" w:cs="Arial"/>
          <w:sz w:val="20"/>
          <w:szCs w:val="20"/>
        </w:rPr>
        <w:t>występujących zagrożeń;</w:t>
      </w:r>
    </w:p>
    <w:p w14:paraId="185479FD" w14:textId="77777777" w:rsidR="005C3882" w:rsidRPr="00D811C5" w:rsidRDefault="005C3882" w:rsidP="00BF3E14">
      <w:pPr>
        <w:pStyle w:val="Akapitzlist"/>
        <w:numPr>
          <w:ilvl w:val="0"/>
          <w:numId w:val="97"/>
        </w:numPr>
        <w:tabs>
          <w:tab w:val="left" w:pos="851"/>
          <w:tab w:val="left" w:pos="993"/>
          <w:tab w:val="left" w:pos="1040"/>
        </w:tabs>
        <w:suppressAutoHyphens/>
        <w:ind w:hanging="785"/>
        <w:contextualSpacing w:val="0"/>
        <w:jc w:val="both"/>
        <w:rPr>
          <w:rFonts w:ascii="Arial" w:hAnsi="Arial" w:cs="Arial"/>
          <w:sz w:val="20"/>
          <w:szCs w:val="20"/>
        </w:rPr>
      </w:pPr>
      <w:r w:rsidRPr="00D811C5">
        <w:rPr>
          <w:rFonts w:ascii="Arial" w:hAnsi="Arial" w:cs="Arial"/>
          <w:sz w:val="20"/>
          <w:szCs w:val="20"/>
        </w:rPr>
        <w:t>porządku i dyscypliny pracy;</w:t>
      </w:r>
    </w:p>
    <w:p w14:paraId="7BD895AE" w14:textId="77777777" w:rsidR="005C3882" w:rsidRPr="00D811C5" w:rsidRDefault="005C3882" w:rsidP="00BF3E14">
      <w:pPr>
        <w:pStyle w:val="Akapitzlist"/>
        <w:numPr>
          <w:ilvl w:val="0"/>
          <w:numId w:val="97"/>
        </w:numPr>
        <w:tabs>
          <w:tab w:val="left" w:pos="851"/>
          <w:tab w:val="left" w:pos="993"/>
          <w:tab w:val="left" w:pos="1040"/>
        </w:tabs>
        <w:suppressAutoHyphens/>
        <w:ind w:hanging="785"/>
        <w:contextualSpacing w:val="0"/>
        <w:jc w:val="both"/>
        <w:rPr>
          <w:rFonts w:ascii="Arial" w:hAnsi="Arial" w:cs="Arial"/>
          <w:sz w:val="20"/>
          <w:szCs w:val="20"/>
        </w:rPr>
      </w:pPr>
      <w:r w:rsidRPr="00D811C5">
        <w:rPr>
          <w:rFonts w:ascii="Arial" w:hAnsi="Arial" w:cs="Arial"/>
          <w:sz w:val="20"/>
          <w:szCs w:val="20"/>
        </w:rPr>
        <w:t>zasad łączności i alarmowania;</w:t>
      </w:r>
    </w:p>
    <w:p w14:paraId="3EF32BF2" w14:textId="77777777" w:rsidR="005C3882" w:rsidRPr="00D811C5" w:rsidRDefault="005C3882" w:rsidP="00BF3E14">
      <w:pPr>
        <w:pStyle w:val="Akapitzlist"/>
        <w:numPr>
          <w:ilvl w:val="0"/>
          <w:numId w:val="97"/>
        </w:numPr>
        <w:tabs>
          <w:tab w:val="left" w:pos="851"/>
          <w:tab w:val="left" w:pos="993"/>
          <w:tab w:val="left" w:pos="1040"/>
        </w:tabs>
        <w:suppressAutoHyphens/>
        <w:ind w:hanging="785"/>
        <w:contextualSpacing w:val="0"/>
        <w:jc w:val="both"/>
        <w:rPr>
          <w:rFonts w:ascii="Arial" w:hAnsi="Arial" w:cs="Arial"/>
          <w:sz w:val="20"/>
          <w:szCs w:val="20"/>
        </w:rPr>
      </w:pPr>
      <w:r w:rsidRPr="00D811C5">
        <w:rPr>
          <w:rFonts w:ascii="Arial" w:hAnsi="Arial" w:cs="Arial"/>
          <w:sz w:val="20"/>
          <w:szCs w:val="20"/>
        </w:rPr>
        <w:t>znajomości rejonu prac;</w:t>
      </w:r>
    </w:p>
    <w:p w14:paraId="11E9C6F2" w14:textId="77777777" w:rsidR="005C3882" w:rsidRPr="00D811C5" w:rsidRDefault="005C3882" w:rsidP="00BF3E14">
      <w:pPr>
        <w:pStyle w:val="Akapitzlist"/>
        <w:numPr>
          <w:ilvl w:val="0"/>
          <w:numId w:val="97"/>
        </w:numPr>
        <w:tabs>
          <w:tab w:val="left" w:pos="851"/>
          <w:tab w:val="left" w:pos="993"/>
          <w:tab w:val="left" w:pos="1040"/>
        </w:tabs>
        <w:suppressAutoHyphens/>
        <w:ind w:hanging="785"/>
        <w:contextualSpacing w:val="0"/>
        <w:jc w:val="both"/>
        <w:rPr>
          <w:rFonts w:ascii="Arial" w:hAnsi="Arial" w:cs="Arial"/>
          <w:sz w:val="20"/>
          <w:szCs w:val="20"/>
        </w:rPr>
      </w:pPr>
      <w:r w:rsidRPr="00D811C5">
        <w:rPr>
          <w:rFonts w:ascii="Arial" w:hAnsi="Arial" w:cs="Arial"/>
          <w:sz w:val="20"/>
          <w:szCs w:val="20"/>
        </w:rPr>
        <w:t>sposobu zgłoszenia wypadków.</w:t>
      </w:r>
    </w:p>
    <w:p w14:paraId="5081F832" w14:textId="77777777" w:rsidR="005C3882" w:rsidRPr="00D811C5" w:rsidRDefault="005C3882" w:rsidP="00BF3E14">
      <w:pPr>
        <w:pStyle w:val="Akapitzlist"/>
        <w:numPr>
          <w:ilvl w:val="0"/>
          <w:numId w:val="96"/>
        </w:numPr>
        <w:spacing w:before="240" w:after="200"/>
        <w:ind w:left="426" w:hanging="426"/>
        <w:jc w:val="both"/>
        <w:rPr>
          <w:rFonts w:ascii="Arial" w:hAnsi="Arial" w:cs="Arial"/>
          <w:sz w:val="20"/>
          <w:szCs w:val="20"/>
        </w:rPr>
      </w:pPr>
      <w:r w:rsidRPr="00D811C5">
        <w:rPr>
          <w:rFonts w:ascii="Arial" w:hAnsi="Arial" w:cs="Arial"/>
          <w:sz w:val="20"/>
          <w:szCs w:val="20"/>
        </w:rPr>
        <w:t>Szkolenie będzie prowadzone przez Zamawiającego lub jednostkę organizacyjną/szkoleniową, z którą Zamawiający  ma podpisaną umowę na świadczenie usług szkoleniowych.</w:t>
      </w:r>
    </w:p>
    <w:p w14:paraId="251B7E8B" w14:textId="77777777" w:rsidR="005C3882" w:rsidRPr="00D811C5" w:rsidRDefault="005C3882" w:rsidP="00BF3E14">
      <w:pPr>
        <w:pStyle w:val="Akapitzlist"/>
        <w:numPr>
          <w:ilvl w:val="0"/>
          <w:numId w:val="96"/>
        </w:numPr>
        <w:spacing w:before="240"/>
        <w:ind w:left="426" w:hanging="426"/>
        <w:jc w:val="both"/>
        <w:rPr>
          <w:rFonts w:ascii="Arial" w:hAnsi="Arial" w:cs="Arial"/>
          <w:sz w:val="20"/>
          <w:szCs w:val="20"/>
        </w:rPr>
      </w:pPr>
      <w:r w:rsidRPr="00D811C5">
        <w:rPr>
          <w:rFonts w:ascii="Arial" w:hAnsi="Arial" w:cs="Arial"/>
          <w:sz w:val="20"/>
          <w:szCs w:val="20"/>
        </w:rPr>
        <w:t>Opłata za korzystanie z wskazanych usług naliczana będzie zgodnie z obowiązującym w WĘGLOKOKS KRAJ Sp. z o.o. cennikiem:</w:t>
      </w:r>
    </w:p>
    <w:tbl>
      <w:tblPr>
        <w:tblW w:w="8074" w:type="dxa"/>
        <w:jc w:val="center"/>
        <w:tblCellMar>
          <w:left w:w="70" w:type="dxa"/>
          <w:right w:w="70" w:type="dxa"/>
        </w:tblCellMar>
        <w:tblLook w:val="04A0" w:firstRow="1" w:lastRow="0" w:firstColumn="1" w:lastColumn="0" w:noHBand="0" w:noVBand="1"/>
      </w:tblPr>
      <w:tblGrid>
        <w:gridCol w:w="640"/>
        <w:gridCol w:w="4396"/>
        <w:gridCol w:w="3038"/>
      </w:tblGrid>
      <w:tr w:rsidR="005C3882" w:rsidRPr="00D811C5" w14:paraId="144E5C1A" w14:textId="77777777" w:rsidTr="009209CC">
        <w:trPr>
          <w:trHeight w:val="518"/>
          <w:jc w:val="center"/>
        </w:trPr>
        <w:tc>
          <w:tcPr>
            <w:tcW w:w="6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24EF3" w14:textId="77777777" w:rsidR="005C3882" w:rsidRPr="00D811C5" w:rsidRDefault="005C3882" w:rsidP="009209CC">
            <w:pPr>
              <w:jc w:val="center"/>
              <w:rPr>
                <w:rFonts w:ascii="Arial" w:hAnsi="Arial" w:cs="Arial"/>
                <w:b/>
                <w:bCs/>
                <w:color w:val="000000"/>
                <w:sz w:val="20"/>
                <w:szCs w:val="20"/>
              </w:rPr>
            </w:pPr>
            <w:r w:rsidRPr="00D811C5">
              <w:rPr>
                <w:rFonts w:ascii="Arial" w:hAnsi="Arial" w:cs="Arial"/>
                <w:b/>
                <w:bCs/>
                <w:color w:val="000000"/>
                <w:sz w:val="20"/>
                <w:szCs w:val="20"/>
              </w:rPr>
              <w:t>Lp.</w:t>
            </w:r>
          </w:p>
        </w:tc>
        <w:tc>
          <w:tcPr>
            <w:tcW w:w="4396" w:type="dxa"/>
            <w:tcBorders>
              <w:top w:val="single" w:sz="4" w:space="0" w:color="auto"/>
              <w:left w:val="nil"/>
              <w:bottom w:val="single" w:sz="4" w:space="0" w:color="auto"/>
              <w:right w:val="single" w:sz="4" w:space="0" w:color="auto"/>
            </w:tcBorders>
            <w:shd w:val="clear" w:color="auto" w:fill="auto"/>
            <w:noWrap/>
            <w:vAlign w:val="center"/>
            <w:hideMark/>
          </w:tcPr>
          <w:p w14:paraId="612B7972" w14:textId="77777777" w:rsidR="005C3882" w:rsidRPr="00D811C5" w:rsidRDefault="005C3882" w:rsidP="009209CC">
            <w:pPr>
              <w:jc w:val="center"/>
              <w:rPr>
                <w:rFonts w:ascii="Arial" w:hAnsi="Arial" w:cs="Arial"/>
                <w:b/>
                <w:bCs/>
                <w:color w:val="000000"/>
                <w:sz w:val="20"/>
                <w:szCs w:val="20"/>
              </w:rPr>
            </w:pPr>
            <w:r w:rsidRPr="00D811C5">
              <w:rPr>
                <w:rFonts w:ascii="Arial" w:hAnsi="Arial" w:cs="Arial"/>
                <w:b/>
                <w:bCs/>
                <w:color w:val="000000"/>
                <w:sz w:val="20"/>
                <w:szCs w:val="20"/>
              </w:rPr>
              <w:t>Rodzaj Usługi</w:t>
            </w:r>
          </w:p>
        </w:tc>
        <w:tc>
          <w:tcPr>
            <w:tcW w:w="3038" w:type="dxa"/>
            <w:tcBorders>
              <w:top w:val="single" w:sz="4" w:space="0" w:color="auto"/>
              <w:left w:val="nil"/>
              <w:bottom w:val="single" w:sz="4" w:space="0" w:color="auto"/>
              <w:right w:val="single" w:sz="4" w:space="0" w:color="auto"/>
            </w:tcBorders>
            <w:shd w:val="clear" w:color="auto" w:fill="auto"/>
            <w:vAlign w:val="center"/>
            <w:hideMark/>
          </w:tcPr>
          <w:p w14:paraId="5BDEFAF4" w14:textId="77777777" w:rsidR="005C3882" w:rsidRPr="007C00E8" w:rsidRDefault="005C3882" w:rsidP="009209CC">
            <w:pPr>
              <w:jc w:val="center"/>
              <w:rPr>
                <w:rFonts w:ascii="Arial" w:hAnsi="Arial" w:cs="Arial"/>
                <w:b/>
                <w:bCs/>
                <w:color w:val="000000"/>
                <w:sz w:val="20"/>
                <w:szCs w:val="20"/>
              </w:rPr>
            </w:pPr>
            <w:r w:rsidRPr="007C00E8">
              <w:rPr>
                <w:rFonts w:ascii="Arial" w:hAnsi="Arial" w:cs="Arial"/>
                <w:b/>
                <w:bCs/>
                <w:color w:val="000000"/>
                <w:sz w:val="20"/>
                <w:szCs w:val="20"/>
              </w:rPr>
              <w:t>Wartość jednostkowa (netto)</w:t>
            </w:r>
          </w:p>
        </w:tc>
      </w:tr>
      <w:tr w:rsidR="005C3882" w:rsidRPr="00D811C5" w14:paraId="708C31D4" w14:textId="77777777" w:rsidTr="009209CC">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D3015C8" w14:textId="77777777" w:rsidR="005C3882" w:rsidRPr="00D811C5" w:rsidRDefault="005C3882" w:rsidP="009209CC">
            <w:pPr>
              <w:jc w:val="center"/>
              <w:rPr>
                <w:rFonts w:ascii="Arial" w:hAnsi="Arial" w:cs="Arial"/>
                <w:color w:val="000000"/>
                <w:sz w:val="20"/>
                <w:szCs w:val="20"/>
              </w:rPr>
            </w:pPr>
            <w:r w:rsidRPr="00D811C5">
              <w:rPr>
                <w:rFonts w:ascii="Arial" w:hAnsi="Arial" w:cs="Arial"/>
                <w:color w:val="000000"/>
                <w:sz w:val="20"/>
                <w:szCs w:val="20"/>
              </w:rPr>
              <w:t>1</w:t>
            </w:r>
          </w:p>
        </w:tc>
        <w:tc>
          <w:tcPr>
            <w:tcW w:w="4396" w:type="dxa"/>
            <w:tcBorders>
              <w:top w:val="nil"/>
              <w:left w:val="nil"/>
              <w:bottom w:val="single" w:sz="4" w:space="0" w:color="auto"/>
              <w:right w:val="single" w:sz="4" w:space="0" w:color="auto"/>
            </w:tcBorders>
            <w:shd w:val="clear" w:color="auto" w:fill="auto"/>
            <w:noWrap/>
            <w:vAlign w:val="center"/>
            <w:hideMark/>
          </w:tcPr>
          <w:p w14:paraId="58C0664F" w14:textId="77777777" w:rsidR="005C3882" w:rsidRPr="00D811C5" w:rsidRDefault="005C3882" w:rsidP="009209CC">
            <w:pPr>
              <w:rPr>
                <w:rFonts w:ascii="Arial" w:hAnsi="Arial" w:cs="Arial"/>
                <w:color w:val="000000"/>
                <w:sz w:val="20"/>
                <w:szCs w:val="20"/>
              </w:rPr>
            </w:pPr>
            <w:r w:rsidRPr="00D811C5">
              <w:rPr>
                <w:rFonts w:ascii="Arial" w:hAnsi="Arial" w:cs="Arial"/>
                <w:color w:val="000000"/>
                <w:sz w:val="20"/>
                <w:szCs w:val="20"/>
              </w:rPr>
              <w:t>Rejestracja czasu pracy</w:t>
            </w:r>
          </w:p>
        </w:tc>
        <w:tc>
          <w:tcPr>
            <w:tcW w:w="3038" w:type="dxa"/>
            <w:tcBorders>
              <w:top w:val="nil"/>
              <w:left w:val="nil"/>
              <w:bottom w:val="single" w:sz="4" w:space="0" w:color="auto"/>
              <w:right w:val="single" w:sz="4" w:space="0" w:color="auto"/>
            </w:tcBorders>
            <w:shd w:val="clear" w:color="auto" w:fill="auto"/>
            <w:noWrap/>
            <w:vAlign w:val="center"/>
            <w:hideMark/>
          </w:tcPr>
          <w:p w14:paraId="6821B791" w14:textId="77777777" w:rsidR="005C3882" w:rsidRPr="007C00E8" w:rsidRDefault="005C3882" w:rsidP="009209CC">
            <w:pPr>
              <w:jc w:val="right"/>
              <w:rPr>
                <w:rFonts w:ascii="Arial" w:hAnsi="Arial" w:cs="Arial"/>
                <w:color w:val="000000"/>
                <w:sz w:val="20"/>
                <w:szCs w:val="20"/>
              </w:rPr>
            </w:pPr>
            <w:r w:rsidRPr="007C00E8">
              <w:rPr>
                <w:rFonts w:ascii="Arial" w:hAnsi="Arial" w:cs="Arial"/>
                <w:color w:val="000000"/>
                <w:sz w:val="20"/>
                <w:szCs w:val="20"/>
              </w:rPr>
              <w:t xml:space="preserve">            1,50 zł/dn. </w:t>
            </w:r>
          </w:p>
        </w:tc>
      </w:tr>
      <w:tr w:rsidR="005C3882" w:rsidRPr="00D811C5" w14:paraId="4B2C6477" w14:textId="77777777" w:rsidTr="009209CC">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tcPr>
          <w:p w14:paraId="4D609165" w14:textId="77777777" w:rsidR="005C3882" w:rsidRPr="00D811C5" w:rsidRDefault="005C3882" w:rsidP="009209CC">
            <w:pPr>
              <w:jc w:val="center"/>
              <w:rPr>
                <w:rFonts w:ascii="Arial" w:hAnsi="Arial" w:cs="Arial"/>
                <w:color w:val="000000"/>
                <w:sz w:val="20"/>
                <w:szCs w:val="20"/>
              </w:rPr>
            </w:pPr>
            <w:r w:rsidRPr="00D811C5">
              <w:rPr>
                <w:rFonts w:ascii="Arial" w:hAnsi="Arial" w:cs="Arial"/>
                <w:color w:val="000000"/>
                <w:sz w:val="20"/>
                <w:szCs w:val="20"/>
              </w:rPr>
              <w:t>2</w:t>
            </w:r>
          </w:p>
        </w:tc>
        <w:tc>
          <w:tcPr>
            <w:tcW w:w="4396" w:type="dxa"/>
            <w:tcBorders>
              <w:top w:val="nil"/>
              <w:left w:val="nil"/>
              <w:bottom w:val="single" w:sz="4" w:space="0" w:color="auto"/>
              <w:right w:val="single" w:sz="4" w:space="0" w:color="auto"/>
            </w:tcBorders>
            <w:shd w:val="clear" w:color="auto" w:fill="auto"/>
            <w:noWrap/>
            <w:vAlign w:val="center"/>
          </w:tcPr>
          <w:p w14:paraId="0CB6A171" w14:textId="77777777" w:rsidR="005C3882" w:rsidRPr="00D811C5" w:rsidRDefault="005C3882" w:rsidP="009209CC">
            <w:pPr>
              <w:rPr>
                <w:rFonts w:ascii="Arial" w:hAnsi="Arial" w:cs="Arial"/>
                <w:color w:val="000000"/>
                <w:sz w:val="20"/>
                <w:szCs w:val="20"/>
              </w:rPr>
            </w:pPr>
            <w:r>
              <w:rPr>
                <w:rFonts w:ascii="Arial" w:hAnsi="Arial" w:cs="Arial"/>
                <w:sz w:val="20"/>
                <w:szCs w:val="20"/>
                <w:lang w:eastAsia="pl-PL"/>
              </w:rPr>
              <w:t>Duplikat karty identyfikacyjnej do systemu RWW wraz z etui (w przypadku zgubienia, zniszczenia lub utraty funkcjonalności karty)</w:t>
            </w:r>
          </w:p>
        </w:tc>
        <w:tc>
          <w:tcPr>
            <w:tcW w:w="3038" w:type="dxa"/>
            <w:tcBorders>
              <w:top w:val="nil"/>
              <w:left w:val="nil"/>
              <w:bottom w:val="single" w:sz="4" w:space="0" w:color="auto"/>
              <w:right w:val="single" w:sz="4" w:space="0" w:color="auto"/>
            </w:tcBorders>
            <w:shd w:val="clear" w:color="auto" w:fill="auto"/>
            <w:noWrap/>
            <w:vAlign w:val="center"/>
          </w:tcPr>
          <w:p w14:paraId="555C260B" w14:textId="77777777" w:rsidR="005C3882" w:rsidRPr="007C00E8" w:rsidRDefault="005C3882" w:rsidP="009209CC">
            <w:pPr>
              <w:jc w:val="right"/>
              <w:rPr>
                <w:rFonts w:ascii="Arial" w:hAnsi="Arial" w:cs="Arial"/>
                <w:color w:val="000000"/>
                <w:sz w:val="20"/>
                <w:szCs w:val="20"/>
              </w:rPr>
            </w:pPr>
            <w:r w:rsidRPr="007C00E8">
              <w:rPr>
                <w:rFonts w:ascii="Arial" w:hAnsi="Arial" w:cs="Arial"/>
                <w:color w:val="000000"/>
                <w:sz w:val="20"/>
                <w:szCs w:val="20"/>
              </w:rPr>
              <w:t>50,00 zł/szt.</w:t>
            </w:r>
          </w:p>
        </w:tc>
      </w:tr>
      <w:tr w:rsidR="005C3882" w:rsidRPr="00D811C5" w14:paraId="5A4F114F" w14:textId="77777777" w:rsidTr="009209CC">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116F55D" w14:textId="77777777" w:rsidR="005C3882" w:rsidRPr="00D811C5" w:rsidRDefault="005C3882" w:rsidP="009209CC">
            <w:pPr>
              <w:jc w:val="center"/>
              <w:rPr>
                <w:rFonts w:ascii="Arial" w:hAnsi="Arial" w:cs="Arial"/>
                <w:color w:val="000000"/>
                <w:sz w:val="20"/>
                <w:szCs w:val="20"/>
              </w:rPr>
            </w:pPr>
            <w:r w:rsidRPr="00D811C5">
              <w:rPr>
                <w:rFonts w:ascii="Arial" w:hAnsi="Arial" w:cs="Arial"/>
                <w:color w:val="000000"/>
                <w:sz w:val="20"/>
                <w:szCs w:val="20"/>
              </w:rPr>
              <w:t>3</w:t>
            </w:r>
          </w:p>
        </w:tc>
        <w:tc>
          <w:tcPr>
            <w:tcW w:w="4396" w:type="dxa"/>
            <w:tcBorders>
              <w:top w:val="nil"/>
              <w:left w:val="nil"/>
              <w:bottom w:val="single" w:sz="4" w:space="0" w:color="auto"/>
              <w:right w:val="single" w:sz="4" w:space="0" w:color="auto"/>
            </w:tcBorders>
            <w:shd w:val="clear" w:color="auto" w:fill="auto"/>
            <w:noWrap/>
            <w:vAlign w:val="center"/>
            <w:hideMark/>
          </w:tcPr>
          <w:p w14:paraId="68CF92E0" w14:textId="77777777" w:rsidR="005C3882" w:rsidRPr="00D811C5" w:rsidRDefault="005C3882" w:rsidP="009209CC">
            <w:pPr>
              <w:rPr>
                <w:rFonts w:ascii="Arial" w:hAnsi="Arial" w:cs="Arial"/>
                <w:color w:val="000000"/>
                <w:sz w:val="20"/>
                <w:szCs w:val="20"/>
              </w:rPr>
            </w:pPr>
            <w:r w:rsidRPr="00D811C5">
              <w:rPr>
                <w:rFonts w:ascii="Arial" w:hAnsi="Arial" w:cs="Arial"/>
                <w:color w:val="000000"/>
                <w:sz w:val="20"/>
                <w:szCs w:val="20"/>
              </w:rPr>
              <w:t>Korzystanie z łaźni</w:t>
            </w:r>
          </w:p>
        </w:tc>
        <w:tc>
          <w:tcPr>
            <w:tcW w:w="3038" w:type="dxa"/>
            <w:tcBorders>
              <w:top w:val="nil"/>
              <w:left w:val="nil"/>
              <w:bottom w:val="single" w:sz="4" w:space="0" w:color="auto"/>
              <w:right w:val="single" w:sz="4" w:space="0" w:color="auto"/>
            </w:tcBorders>
            <w:shd w:val="clear" w:color="auto" w:fill="auto"/>
            <w:noWrap/>
            <w:vAlign w:val="center"/>
            <w:hideMark/>
          </w:tcPr>
          <w:p w14:paraId="7E428E03" w14:textId="77777777" w:rsidR="005C3882" w:rsidRPr="007C00E8" w:rsidRDefault="005C3882" w:rsidP="009209CC">
            <w:pPr>
              <w:jc w:val="right"/>
              <w:rPr>
                <w:rFonts w:ascii="Arial" w:hAnsi="Arial" w:cs="Arial"/>
                <w:color w:val="000000"/>
                <w:sz w:val="20"/>
                <w:szCs w:val="20"/>
              </w:rPr>
            </w:pPr>
            <w:r w:rsidRPr="007C00E8">
              <w:rPr>
                <w:rFonts w:ascii="Arial" w:hAnsi="Arial" w:cs="Arial"/>
                <w:color w:val="000000"/>
                <w:sz w:val="20"/>
                <w:szCs w:val="20"/>
              </w:rPr>
              <w:t xml:space="preserve">          11,</w:t>
            </w:r>
            <w:r>
              <w:rPr>
                <w:rFonts w:ascii="Arial" w:hAnsi="Arial" w:cs="Arial"/>
                <w:color w:val="000000"/>
                <w:sz w:val="20"/>
                <w:szCs w:val="20"/>
              </w:rPr>
              <w:t>7</w:t>
            </w:r>
            <w:r w:rsidRPr="007C00E8">
              <w:rPr>
                <w:rFonts w:ascii="Arial" w:hAnsi="Arial" w:cs="Arial"/>
                <w:color w:val="000000"/>
                <w:sz w:val="20"/>
                <w:szCs w:val="20"/>
              </w:rPr>
              <w:t xml:space="preserve">0 zł/dn. </w:t>
            </w:r>
          </w:p>
        </w:tc>
      </w:tr>
      <w:tr w:rsidR="005C3882" w:rsidRPr="00D811C5" w14:paraId="4A4AB6D1" w14:textId="77777777" w:rsidTr="009209CC">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657E63B" w14:textId="77777777" w:rsidR="005C3882" w:rsidRPr="00D811C5" w:rsidRDefault="005C3882" w:rsidP="009209CC">
            <w:pPr>
              <w:jc w:val="center"/>
              <w:rPr>
                <w:rFonts w:ascii="Arial" w:hAnsi="Arial" w:cs="Arial"/>
                <w:color w:val="000000"/>
                <w:sz w:val="20"/>
                <w:szCs w:val="20"/>
              </w:rPr>
            </w:pPr>
            <w:r w:rsidRPr="00D811C5">
              <w:rPr>
                <w:rFonts w:ascii="Arial" w:hAnsi="Arial" w:cs="Arial"/>
                <w:color w:val="000000"/>
                <w:sz w:val="20"/>
                <w:szCs w:val="20"/>
              </w:rPr>
              <w:t>4</w:t>
            </w:r>
          </w:p>
        </w:tc>
        <w:tc>
          <w:tcPr>
            <w:tcW w:w="4396" w:type="dxa"/>
            <w:tcBorders>
              <w:top w:val="nil"/>
              <w:left w:val="nil"/>
              <w:bottom w:val="single" w:sz="4" w:space="0" w:color="auto"/>
              <w:right w:val="single" w:sz="4" w:space="0" w:color="auto"/>
            </w:tcBorders>
            <w:shd w:val="clear" w:color="auto" w:fill="auto"/>
            <w:noWrap/>
            <w:vAlign w:val="center"/>
            <w:hideMark/>
          </w:tcPr>
          <w:p w14:paraId="152839CE" w14:textId="77777777" w:rsidR="005C3882" w:rsidRPr="00D811C5" w:rsidRDefault="005C3882" w:rsidP="009209CC">
            <w:pPr>
              <w:rPr>
                <w:rFonts w:ascii="Arial" w:hAnsi="Arial" w:cs="Arial"/>
                <w:color w:val="000000"/>
                <w:sz w:val="20"/>
                <w:szCs w:val="20"/>
              </w:rPr>
            </w:pPr>
            <w:r w:rsidRPr="00D811C5">
              <w:rPr>
                <w:rFonts w:ascii="Arial" w:hAnsi="Arial" w:cs="Arial"/>
                <w:color w:val="000000"/>
                <w:sz w:val="20"/>
                <w:szCs w:val="20"/>
              </w:rPr>
              <w:t>Korzystanie z lampowni i pochłaniaczy</w:t>
            </w:r>
          </w:p>
        </w:tc>
        <w:tc>
          <w:tcPr>
            <w:tcW w:w="3038" w:type="dxa"/>
            <w:tcBorders>
              <w:top w:val="nil"/>
              <w:left w:val="nil"/>
              <w:bottom w:val="single" w:sz="4" w:space="0" w:color="auto"/>
              <w:right w:val="single" w:sz="4" w:space="0" w:color="auto"/>
            </w:tcBorders>
            <w:shd w:val="clear" w:color="auto" w:fill="auto"/>
            <w:noWrap/>
            <w:vAlign w:val="center"/>
            <w:hideMark/>
          </w:tcPr>
          <w:p w14:paraId="433E5B8B" w14:textId="77777777" w:rsidR="005C3882" w:rsidRPr="007C00E8" w:rsidRDefault="005C3882" w:rsidP="009209CC">
            <w:pPr>
              <w:jc w:val="right"/>
              <w:rPr>
                <w:rFonts w:ascii="Arial" w:hAnsi="Arial" w:cs="Arial"/>
                <w:color w:val="000000"/>
                <w:sz w:val="20"/>
                <w:szCs w:val="20"/>
              </w:rPr>
            </w:pPr>
            <w:r>
              <w:rPr>
                <w:rFonts w:ascii="Arial" w:hAnsi="Arial" w:cs="Arial"/>
                <w:color w:val="000000"/>
                <w:sz w:val="20"/>
                <w:szCs w:val="20"/>
              </w:rPr>
              <w:t>10,70</w:t>
            </w:r>
            <w:r w:rsidRPr="007C00E8">
              <w:rPr>
                <w:rFonts w:ascii="Arial" w:hAnsi="Arial" w:cs="Arial"/>
                <w:color w:val="000000"/>
                <w:sz w:val="20"/>
                <w:szCs w:val="20"/>
              </w:rPr>
              <w:t xml:space="preserve"> zł/dn. </w:t>
            </w:r>
          </w:p>
        </w:tc>
      </w:tr>
      <w:tr w:rsidR="005C3882" w:rsidRPr="00D811C5" w14:paraId="7E9D4ACD" w14:textId="77777777" w:rsidTr="009209CC">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F54492B" w14:textId="77777777" w:rsidR="005C3882" w:rsidRPr="00D811C5" w:rsidRDefault="005C3882" w:rsidP="009209CC">
            <w:pPr>
              <w:jc w:val="center"/>
              <w:rPr>
                <w:rFonts w:ascii="Arial" w:hAnsi="Arial" w:cs="Arial"/>
                <w:color w:val="000000"/>
                <w:sz w:val="20"/>
                <w:szCs w:val="20"/>
              </w:rPr>
            </w:pPr>
            <w:r w:rsidRPr="00D811C5">
              <w:rPr>
                <w:rFonts w:ascii="Arial" w:hAnsi="Arial" w:cs="Arial"/>
                <w:color w:val="000000"/>
                <w:sz w:val="20"/>
                <w:szCs w:val="20"/>
              </w:rPr>
              <w:t>5</w:t>
            </w:r>
          </w:p>
        </w:tc>
        <w:tc>
          <w:tcPr>
            <w:tcW w:w="4396" w:type="dxa"/>
            <w:tcBorders>
              <w:top w:val="nil"/>
              <w:left w:val="nil"/>
              <w:bottom w:val="single" w:sz="4" w:space="0" w:color="auto"/>
              <w:right w:val="single" w:sz="4" w:space="0" w:color="auto"/>
            </w:tcBorders>
            <w:shd w:val="clear" w:color="auto" w:fill="auto"/>
            <w:noWrap/>
            <w:vAlign w:val="center"/>
            <w:hideMark/>
          </w:tcPr>
          <w:p w14:paraId="4F87B6E9" w14:textId="77777777" w:rsidR="005C3882" w:rsidRPr="00D811C5" w:rsidRDefault="005C3882" w:rsidP="009209CC">
            <w:pPr>
              <w:rPr>
                <w:rFonts w:ascii="Arial" w:hAnsi="Arial" w:cs="Arial"/>
                <w:sz w:val="20"/>
                <w:szCs w:val="20"/>
              </w:rPr>
            </w:pPr>
            <w:r w:rsidRPr="00D811C5">
              <w:rPr>
                <w:rFonts w:ascii="Arial" w:hAnsi="Arial" w:cs="Arial"/>
                <w:sz w:val="20"/>
                <w:szCs w:val="20"/>
              </w:rPr>
              <w:t>Szkolenie BHP1-5 osób/grupa pow. 5 os.</w:t>
            </w:r>
          </w:p>
        </w:tc>
        <w:tc>
          <w:tcPr>
            <w:tcW w:w="3038" w:type="dxa"/>
            <w:tcBorders>
              <w:top w:val="nil"/>
              <w:left w:val="nil"/>
              <w:bottom w:val="single" w:sz="4" w:space="0" w:color="auto"/>
              <w:right w:val="single" w:sz="4" w:space="0" w:color="auto"/>
            </w:tcBorders>
            <w:shd w:val="clear" w:color="auto" w:fill="auto"/>
            <w:noWrap/>
            <w:vAlign w:val="center"/>
            <w:hideMark/>
          </w:tcPr>
          <w:p w14:paraId="2480DCA4" w14:textId="77777777" w:rsidR="005C3882" w:rsidRPr="007C00E8" w:rsidRDefault="005C3882" w:rsidP="009209CC">
            <w:pPr>
              <w:jc w:val="right"/>
              <w:rPr>
                <w:rFonts w:ascii="Arial" w:hAnsi="Arial" w:cs="Arial"/>
                <w:sz w:val="20"/>
                <w:szCs w:val="20"/>
              </w:rPr>
            </w:pPr>
            <w:r w:rsidRPr="007C00E8">
              <w:rPr>
                <w:rFonts w:ascii="Arial" w:hAnsi="Arial" w:cs="Arial"/>
                <w:sz w:val="20"/>
                <w:szCs w:val="20"/>
              </w:rPr>
              <w:t xml:space="preserve">          70,00 /50,00 zł/os. </w:t>
            </w:r>
          </w:p>
        </w:tc>
      </w:tr>
      <w:tr w:rsidR="005C3882" w:rsidRPr="00D811C5" w14:paraId="1A6998DD" w14:textId="77777777" w:rsidTr="009209CC">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34BA8C2" w14:textId="77777777" w:rsidR="005C3882" w:rsidRPr="00D811C5" w:rsidRDefault="005C3882" w:rsidP="009209CC">
            <w:pPr>
              <w:jc w:val="center"/>
              <w:rPr>
                <w:rFonts w:ascii="Arial" w:hAnsi="Arial" w:cs="Arial"/>
                <w:color w:val="000000"/>
                <w:sz w:val="20"/>
                <w:szCs w:val="20"/>
              </w:rPr>
            </w:pPr>
            <w:r w:rsidRPr="00D811C5">
              <w:rPr>
                <w:rFonts w:ascii="Arial" w:hAnsi="Arial" w:cs="Arial"/>
                <w:color w:val="000000"/>
                <w:sz w:val="20"/>
                <w:szCs w:val="20"/>
              </w:rPr>
              <w:t>6</w:t>
            </w:r>
          </w:p>
        </w:tc>
        <w:tc>
          <w:tcPr>
            <w:tcW w:w="4396" w:type="dxa"/>
            <w:tcBorders>
              <w:top w:val="nil"/>
              <w:left w:val="nil"/>
              <w:bottom w:val="single" w:sz="4" w:space="0" w:color="auto"/>
              <w:right w:val="single" w:sz="4" w:space="0" w:color="auto"/>
            </w:tcBorders>
            <w:shd w:val="clear" w:color="auto" w:fill="auto"/>
            <w:noWrap/>
            <w:vAlign w:val="center"/>
            <w:hideMark/>
          </w:tcPr>
          <w:p w14:paraId="38961848" w14:textId="77777777" w:rsidR="005C3882" w:rsidRPr="00D811C5" w:rsidRDefault="005C3882" w:rsidP="009209CC">
            <w:pPr>
              <w:rPr>
                <w:rFonts w:ascii="Arial" w:hAnsi="Arial" w:cs="Arial"/>
                <w:color w:val="000000"/>
                <w:sz w:val="20"/>
                <w:szCs w:val="20"/>
              </w:rPr>
            </w:pPr>
            <w:r w:rsidRPr="00D811C5">
              <w:rPr>
                <w:rFonts w:ascii="Arial" w:hAnsi="Arial" w:cs="Arial"/>
                <w:color w:val="000000"/>
                <w:sz w:val="20"/>
                <w:szCs w:val="20"/>
              </w:rPr>
              <w:t>Pranie, szycie oraz suszenie ubrań roboczych</w:t>
            </w:r>
          </w:p>
        </w:tc>
        <w:tc>
          <w:tcPr>
            <w:tcW w:w="3038" w:type="dxa"/>
            <w:tcBorders>
              <w:top w:val="nil"/>
              <w:left w:val="nil"/>
              <w:bottom w:val="single" w:sz="4" w:space="0" w:color="auto"/>
              <w:right w:val="single" w:sz="4" w:space="0" w:color="auto"/>
            </w:tcBorders>
            <w:shd w:val="clear" w:color="auto" w:fill="auto"/>
            <w:noWrap/>
            <w:vAlign w:val="center"/>
            <w:hideMark/>
          </w:tcPr>
          <w:p w14:paraId="712E5B18" w14:textId="77777777" w:rsidR="005C3882" w:rsidRPr="007C00E8" w:rsidRDefault="005C3882" w:rsidP="009209CC">
            <w:pPr>
              <w:jc w:val="right"/>
              <w:rPr>
                <w:rFonts w:ascii="Arial" w:hAnsi="Arial" w:cs="Arial"/>
                <w:color w:val="000000"/>
                <w:sz w:val="20"/>
                <w:szCs w:val="20"/>
              </w:rPr>
            </w:pPr>
            <w:r>
              <w:rPr>
                <w:rFonts w:ascii="Arial" w:hAnsi="Arial" w:cs="Arial"/>
                <w:color w:val="000000"/>
                <w:sz w:val="20"/>
                <w:szCs w:val="20"/>
              </w:rPr>
              <w:t>6,40</w:t>
            </w:r>
            <w:r w:rsidRPr="007C00E8">
              <w:rPr>
                <w:rFonts w:ascii="Arial" w:hAnsi="Arial" w:cs="Arial"/>
                <w:color w:val="000000"/>
                <w:sz w:val="20"/>
                <w:szCs w:val="20"/>
              </w:rPr>
              <w:t xml:space="preserve"> zł/kg </w:t>
            </w:r>
          </w:p>
        </w:tc>
      </w:tr>
      <w:tr w:rsidR="005C3882" w:rsidRPr="00D811C5" w14:paraId="18F5E19C" w14:textId="77777777" w:rsidTr="009209CC">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01A148D" w14:textId="77777777" w:rsidR="005C3882" w:rsidRPr="00D811C5" w:rsidRDefault="005C3882" w:rsidP="009209CC">
            <w:pPr>
              <w:jc w:val="center"/>
              <w:rPr>
                <w:rFonts w:ascii="Arial" w:hAnsi="Arial" w:cs="Arial"/>
                <w:color w:val="000000"/>
                <w:sz w:val="20"/>
                <w:szCs w:val="20"/>
              </w:rPr>
            </w:pPr>
          </w:p>
        </w:tc>
        <w:tc>
          <w:tcPr>
            <w:tcW w:w="4396" w:type="dxa"/>
            <w:tcBorders>
              <w:top w:val="nil"/>
              <w:left w:val="nil"/>
              <w:bottom w:val="single" w:sz="4" w:space="0" w:color="auto"/>
              <w:right w:val="single" w:sz="4" w:space="0" w:color="auto"/>
            </w:tcBorders>
            <w:shd w:val="clear" w:color="auto" w:fill="auto"/>
            <w:noWrap/>
            <w:vAlign w:val="center"/>
            <w:hideMark/>
          </w:tcPr>
          <w:p w14:paraId="63933CE3" w14:textId="77777777" w:rsidR="005C3882" w:rsidRPr="00D811C5" w:rsidRDefault="005C3882" w:rsidP="009209CC">
            <w:pPr>
              <w:rPr>
                <w:rFonts w:ascii="Arial" w:hAnsi="Arial" w:cs="Arial"/>
                <w:color w:val="000000"/>
                <w:sz w:val="20"/>
                <w:szCs w:val="20"/>
              </w:rPr>
            </w:pPr>
            <w:r w:rsidRPr="00D811C5">
              <w:rPr>
                <w:rFonts w:ascii="Arial" w:hAnsi="Arial" w:cs="Arial"/>
                <w:color w:val="000000"/>
                <w:sz w:val="20"/>
                <w:szCs w:val="20"/>
              </w:rPr>
              <w:t>Inne (wskazać jakie):</w:t>
            </w:r>
          </w:p>
        </w:tc>
        <w:tc>
          <w:tcPr>
            <w:tcW w:w="3038" w:type="dxa"/>
            <w:tcBorders>
              <w:top w:val="nil"/>
              <w:left w:val="nil"/>
              <w:bottom w:val="single" w:sz="4" w:space="0" w:color="auto"/>
              <w:right w:val="single" w:sz="4" w:space="0" w:color="auto"/>
            </w:tcBorders>
            <w:shd w:val="clear" w:color="auto" w:fill="auto"/>
            <w:noWrap/>
            <w:vAlign w:val="center"/>
            <w:hideMark/>
          </w:tcPr>
          <w:p w14:paraId="2293BE3D" w14:textId="77777777" w:rsidR="005C3882" w:rsidRPr="007C00E8" w:rsidRDefault="005C3882" w:rsidP="009209CC">
            <w:pPr>
              <w:jc w:val="right"/>
              <w:rPr>
                <w:rFonts w:ascii="Arial" w:hAnsi="Arial" w:cs="Arial"/>
                <w:color w:val="000000"/>
                <w:sz w:val="20"/>
                <w:szCs w:val="20"/>
              </w:rPr>
            </w:pPr>
            <w:r w:rsidRPr="007C00E8">
              <w:rPr>
                <w:rFonts w:ascii="Arial" w:hAnsi="Arial" w:cs="Arial"/>
                <w:color w:val="000000"/>
                <w:sz w:val="20"/>
                <w:szCs w:val="20"/>
              </w:rPr>
              <w:t> </w:t>
            </w:r>
          </w:p>
        </w:tc>
      </w:tr>
      <w:tr w:rsidR="005C3882" w:rsidRPr="00D811C5" w14:paraId="1A676C55" w14:textId="77777777" w:rsidTr="009209CC">
        <w:trPr>
          <w:trHeight w:val="300"/>
          <w:jc w:val="center"/>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BDCE109" w14:textId="77777777" w:rsidR="005C3882" w:rsidRPr="00D811C5" w:rsidRDefault="005C3882" w:rsidP="009209CC">
            <w:pPr>
              <w:jc w:val="center"/>
              <w:rPr>
                <w:rFonts w:ascii="Arial" w:hAnsi="Arial" w:cs="Arial"/>
                <w:color w:val="000000"/>
                <w:sz w:val="20"/>
                <w:szCs w:val="20"/>
              </w:rPr>
            </w:pPr>
            <w:r w:rsidRPr="00D811C5">
              <w:rPr>
                <w:rFonts w:ascii="Arial" w:hAnsi="Arial" w:cs="Arial"/>
                <w:color w:val="000000"/>
                <w:sz w:val="20"/>
                <w:szCs w:val="20"/>
              </w:rPr>
              <w:t>7</w:t>
            </w:r>
          </w:p>
        </w:tc>
        <w:tc>
          <w:tcPr>
            <w:tcW w:w="4396" w:type="dxa"/>
            <w:tcBorders>
              <w:top w:val="nil"/>
              <w:left w:val="nil"/>
              <w:bottom w:val="single" w:sz="4" w:space="0" w:color="auto"/>
              <w:right w:val="single" w:sz="4" w:space="0" w:color="auto"/>
            </w:tcBorders>
            <w:shd w:val="clear" w:color="auto" w:fill="auto"/>
            <w:noWrap/>
            <w:vAlign w:val="center"/>
            <w:hideMark/>
          </w:tcPr>
          <w:p w14:paraId="53B1D50F" w14:textId="77777777" w:rsidR="005C3882" w:rsidRPr="00D811C5" w:rsidRDefault="005C3882" w:rsidP="009209CC">
            <w:pPr>
              <w:rPr>
                <w:rFonts w:ascii="Arial" w:hAnsi="Arial" w:cs="Arial"/>
                <w:color w:val="000000"/>
                <w:sz w:val="20"/>
                <w:szCs w:val="20"/>
              </w:rPr>
            </w:pPr>
            <w:r w:rsidRPr="00D811C5">
              <w:rPr>
                <w:rFonts w:ascii="Arial" w:hAnsi="Arial" w:cs="Arial"/>
                <w:color w:val="000000"/>
                <w:sz w:val="20"/>
                <w:szCs w:val="20"/>
              </w:rPr>
              <w:t>……………..</w:t>
            </w:r>
          </w:p>
        </w:tc>
        <w:tc>
          <w:tcPr>
            <w:tcW w:w="3038" w:type="dxa"/>
            <w:tcBorders>
              <w:top w:val="nil"/>
              <w:left w:val="nil"/>
              <w:bottom w:val="single" w:sz="4" w:space="0" w:color="auto"/>
              <w:right w:val="single" w:sz="4" w:space="0" w:color="auto"/>
            </w:tcBorders>
            <w:shd w:val="clear" w:color="auto" w:fill="auto"/>
            <w:noWrap/>
            <w:vAlign w:val="center"/>
            <w:hideMark/>
          </w:tcPr>
          <w:p w14:paraId="68478287" w14:textId="77777777" w:rsidR="005C3882" w:rsidRPr="00D811C5" w:rsidRDefault="005C3882" w:rsidP="009209CC">
            <w:pPr>
              <w:jc w:val="right"/>
              <w:rPr>
                <w:rFonts w:ascii="Arial" w:hAnsi="Arial" w:cs="Arial"/>
                <w:color w:val="000000"/>
                <w:sz w:val="20"/>
                <w:szCs w:val="20"/>
              </w:rPr>
            </w:pPr>
            <w:r w:rsidRPr="00D811C5">
              <w:rPr>
                <w:rFonts w:ascii="Arial" w:hAnsi="Arial" w:cs="Arial"/>
                <w:color w:val="000000"/>
                <w:sz w:val="20"/>
                <w:szCs w:val="20"/>
              </w:rPr>
              <w:t> </w:t>
            </w:r>
          </w:p>
        </w:tc>
      </w:tr>
    </w:tbl>
    <w:p w14:paraId="0CB3B2F4" w14:textId="77777777" w:rsidR="005C3882" w:rsidRPr="00D811C5" w:rsidRDefault="005C3882" w:rsidP="00BF3E14">
      <w:pPr>
        <w:pStyle w:val="Akapitzlist"/>
        <w:numPr>
          <w:ilvl w:val="0"/>
          <w:numId w:val="96"/>
        </w:numPr>
        <w:spacing w:before="240" w:after="200"/>
        <w:ind w:left="426" w:hanging="426"/>
        <w:jc w:val="both"/>
        <w:rPr>
          <w:rFonts w:ascii="Arial" w:hAnsi="Arial" w:cs="Arial"/>
          <w:sz w:val="20"/>
          <w:szCs w:val="20"/>
        </w:rPr>
      </w:pPr>
      <w:r w:rsidRPr="00D811C5">
        <w:rPr>
          <w:rFonts w:ascii="Arial" w:hAnsi="Arial" w:cs="Arial"/>
          <w:sz w:val="20"/>
          <w:szCs w:val="20"/>
        </w:rPr>
        <w:t>Do wyżej wymienionych stawek zostanie doliczony podatek VAT.</w:t>
      </w:r>
    </w:p>
    <w:p w14:paraId="64E4E559" w14:textId="77777777" w:rsidR="005C3882" w:rsidRPr="00D811C5" w:rsidRDefault="005C3882" w:rsidP="00BF3E14">
      <w:pPr>
        <w:pStyle w:val="Akapitzlist"/>
        <w:numPr>
          <w:ilvl w:val="0"/>
          <w:numId w:val="96"/>
        </w:numPr>
        <w:spacing w:before="240" w:after="200"/>
        <w:ind w:left="426" w:hanging="426"/>
        <w:jc w:val="both"/>
        <w:rPr>
          <w:rFonts w:ascii="Arial" w:hAnsi="Arial" w:cs="Arial"/>
          <w:sz w:val="20"/>
          <w:szCs w:val="20"/>
        </w:rPr>
      </w:pPr>
      <w:r w:rsidRPr="00D811C5">
        <w:rPr>
          <w:rFonts w:ascii="Arial" w:hAnsi="Arial" w:cs="Arial"/>
          <w:sz w:val="20"/>
          <w:szCs w:val="20"/>
        </w:rPr>
        <w:t>Zamawiający zobowiązany jest każdorazowo poinformować Wykonawcę na piśmie o zmianach wysokości stawek, a tym samym o wysokości ponoszonych opłat. Wprowadzenie przez Zamawiającego nowych wysokości stawek nie wymaga zmiany niniejszego załącznika do Umowy.</w:t>
      </w:r>
    </w:p>
    <w:p w14:paraId="3C3F75B4" w14:textId="77777777" w:rsidR="005C3882" w:rsidRPr="00D811C5" w:rsidRDefault="005C3882" w:rsidP="00BF3E14">
      <w:pPr>
        <w:pStyle w:val="Akapitzlist"/>
        <w:numPr>
          <w:ilvl w:val="0"/>
          <w:numId w:val="96"/>
        </w:numPr>
        <w:spacing w:before="240" w:after="200"/>
        <w:ind w:left="426" w:hanging="426"/>
        <w:jc w:val="both"/>
        <w:rPr>
          <w:rFonts w:ascii="Arial" w:hAnsi="Arial" w:cs="Arial"/>
          <w:sz w:val="20"/>
          <w:szCs w:val="20"/>
        </w:rPr>
      </w:pPr>
      <w:r w:rsidRPr="00D811C5">
        <w:rPr>
          <w:rFonts w:ascii="Arial" w:hAnsi="Arial" w:cs="Arial"/>
          <w:sz w:val="20"/>
          <w:szCs w:val="20"/>
        </w:rPr>
        <w:t xml:space="preserve">Faktury wystawiane będą przez Zamawiającego w okresach miesięcznych z terminem płatności 60 dni od daty wystawienia faktury. </w:t>
      </w:r>
    </w:p>
    <w:p w14:paraId="2B4FEA65" w14:textId="77777777" w:rsidR="001615A6" w:rsidRDefault="005C3882" w:rsidP="001615A6">
      <w:pPr>
        <w:pStyle w:val="Akapitzlist"/>
        <w:numPr>
          <w:ilvl w:val="0"/>
          <w:numId w:val="96"/>
        </w:numPr>
        <w:spacing w:before="240" w:after="200"/>
        <w:ind w:left="426" w:hanging="426"/>
        <w:jc w:val="both"/>
        <w:rPr>
          <w:rFonts w:ascii="Arial" w:hAnsi="Arial" w:cs="Arial"/>
          <w:sz w:val="20"/>
          <w:szCs w:val="20"/>
        </w:rPr>
      </w:pPr>
      <w:r w:rsidRPr="00D811C5">
        <w:rPr>
          <w:rFonts w:ascii="Arial" w:hAnsi="Arial" w:cs="Arial"/>
          <w:sz w:val="20"/>
          <w:szCs w:val="20"/>
        </w:rPr>
        <w:t>Datą zapłaty należności jest dzień wpływu środków na rachunek bankowy Zamawiającego.</w:t>
      </w:r>
    </w:p>
    <w:p w14:paraId="5186AA76" w14:textId="3AECD90F" w:rsidR="005C3882" w:rsidRPr="001615A6" w:rsidRDefault="005C3882" w:rsidP="001615A6">
      <w:pPr>
        <w:pStyle w:val="Akapitzlist"/>
        <w:numPr>
          <w:ilvl w:val="0"/>
          <w:numId w:val="96"/>
        </w:numPr>
        <w:spacing w:before="240" w:after="200"/>
        <w:ind w:left="426" w:hanging="426"/>
        <w:jc w:val="both"/>
        <w:rPr>
          <w:rFonts w:ascii="Arial" w:hAnsi="Arial" w:cs="Arial"/>
          <w:sz w:val="20"/>
          <w:szCs w:val="20"/>
        </w:rPr>
      </w:pPr>
      <w:r w:rsidRPr="001615A6">
        <w:rPr>
          <w:rFonts w:ascii="Arial" w:hAnsi="Arial" w:cs="Arial"/>
          <w:sz w:val="20"/>
          <w:szCs w:val="20"/>
        </w:rPr>
        <w:t>Zamawiającemu przysługuje prawo naliczania odsetek ustawowych w przypadku opóźnienia w zapłacie należności w wysokości wynikającej z aktualnie obowiązujących przepisów.</w:t>
      </w:r>
    </w:p>
    <w:sectPr w:rsidR="005C3882" w:rsidRPr="001615A6" w:rsidSect="00703587">
      <w:headerReference w:type="default" r:id="rId22"/>
      <w:footerReference w:type="default" r:id="rId23"/>
      <w:pgSz w:w="11906" w:h="16838"/>
      <w:pgMar w:top="816" w:right="924" w:bottom="851" w:left="992" w:header="425" w:footer="60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E6CEF2" w14:textId="77777777" w:rsidR="00ED7702" w:rsidRDefault="00ED7702">
      <w:r>
        <w:separator/>
      </w:r>
    </w:p>
  </w:endnote>
  <w:endnote w:type="continuationSeparator" w:id="0">
    <w:p w14:paraId="75E7C16B" w14:textId="77777777" w:rsidR="00ED7702" w:rsidRDefault="00ED77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charset w:val="00"/>
    <w:family w:val="swiss"/>
    <w:pitch w:val="variable"/>
    <w:sig w:usb0="00000287" w:usb1="00000000" w:usb2="00000000" w:usb3="00000000" w:csb0="0000009F" w:csb1="00000000"/>
  </w:font>
  <w:font w:name="Thorndale">
    <w:altName w:val="Times New Roman"/>
    <w:panose1 w:val="00000000000000000000"/>
    <w:charset w:val="EE"/>
    <w:family w:val="roman"/>
    <w:notTrueType/>
    <w:pitch w:val="variable"/>
    <w:sig w:usb0="00000007" w:usb1="00000000" w:usb2="00000000" w:usb3="00000000" w:csb0="00000003" w:csb1="00000000"/>
  </w:font>
  <w:font w:name="Segoe UI">
    <w:panose1 w:val="020B0502040204020203"/>
    <w:charset w:val="EE"/>
    <w:family w:val="swiss"/>
    <w:pitch w:val="variable"/>
    <w:sig w:usb0="E4002EFF" w:usb1="C000E47F" w:usb2="00000009" w:usb3="00000000" w:csb0="000001FF" w:csb1="00000000"/>
  </w:font>
  <w:font w:name="EUAlbertina-Regular-Identity-H">
    <w:panose1 w:val="00000000000000000000"/>
    <w:charset w:val="80"/>
    <w:family w:val="auto"/>
    <w:notTrueType/>
    <w:pitch w:val="default"/>
    <w:sig w:usb0="00000001" w:usb1="08070000" w:usb2="00000010" w:usb3="00000000" w:csb0="00020000" w:csb1="00000000"/>
  </w:font>
  <w:font w:name="TimesNewRoman">
    <w:altName w:val="MS Mincho"/>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50987736"/>
      <w:docPartObj>
        <w:docPartGallery w:val="Page Numbers (Bottom of Page)"/>
        <w:docPartUnique/>
      </w:docPartObj>
    </w:sdtPr>
    <w:sdtContent>
      <w:p w14:paraId="06FF3A0F" w14:textId="77777777" w:rsidR="00ED7702" w:rsidRDefault="00ED7702">
        <w:pPr>
          <w:pStyle w:val="Stopka"/>
          <w:jc w:val="right"/>
        </w:pPr>
        <w:r>
          <w:fldChar w:fldCharType="begin"/>
        </w:r>
        <w:r>
          <w:instrText>PAGE   \* MERGEFORMAT</w:instrText>
        </w:r>
        <w:r>
          <w:fldChar w:fldCharType="separate"/>
        </w:r>
        <w:r>
          <w:rPr>
            <w:noProof/>
          </w:rPr>
          <w:t>24</w:t>
        </w:r>
        <w:r>
          <w:rPr>
            <w:noProof/>
          </w:rPr>
          <w:fldChar w:fldCharType="end"/>
        </w:r>
      </w:p>
    </w:sdtContent>
  </w:sdt>
  <w:p w14:paraId="0862F665" w14:textId="77777777" w:rsidR="00ED7702" w:rsidRPr="00744E2D" w:rsidRDefault="00ED7702" w:rsidP="004564A0">
    <w:pPr>
      <w:pStyle w:val="Stopka"/>
      <w:pBdr>
        <w:top w:val="single" w:sz="4" w:space="1" w:color="auto"/>
      </w:pBdr>
      <w:jc w:val="both"/>
      <w:rPr>
        <w:rFonts w:ascii="Arial" w:hAnsi="Arial" w:cs="Arial"/>
        <w:sz w:val="16"/>
        <w:szCs w:val="16"/>
      </w:rPr>
    </w:pPr>
    <w:r w:rsidRPr="00744E2D">
      <w:rPr>
        <w:rFonts w:ascii="Arial" w:hAnsi="Arial" w:cs="Arial"/>
        <w:i/>
        <w:sz w:val="16"/>
        <w:szCs w:val="16"/>
      </w:rPr>
      <w:t>Sekretarz Komisji Przetargowej: Bożena Mizera</w:t>
    </w:r>
  </w:p>
  <w:p w14:paraId="579322DC" w14:textId="77777777" w:rsidR="00ED7702" w:rsidRDefault="00ED770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3CDC92" w14:textId="77777777" w:rsidR="00ED7702" w:rsidRDefault="00ED7702"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6E6756E" w14:textId="77777777" w:rsidR="00ED7702" w:rsidRDefault="00ED7702" w:rsidP="00860F58">
    <w:pPr>
      <w:pStyle w:val="Stopk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F45213" w14:textId="77777777" w:rsidR="00ED7702" w:rsidRDefault="00ED7702">
    <w:pPr>
      <w:pStyle w:val="Stopka"/>
      <w:jc w:val="right"/>
    </w:pPr>
    <w:r>
      <w:fldChar w:fldCharType="begin"/>
    </w:r>
    <w:r>
      <w:instrText>PAGE   \* MERGEFORMAT</w:instrText>
    </w:r>
    <w:r>
      <w:fldChar w:fldCharType="separate"/>
    </w:r>
    <w:r>
      <w:rPr>
        <w:noProof/>
      </w:rPr>
      <w:t>37</w:t>
    </w:r>
    <w:r>
      <w:rPr>
        <w:noProof/>
      </w:rPr>
      <w:fldChar w:fldCharType="end"/>
    </w:r>
  </w:p>
  <w:p w14:paraId="13FD482F" w14:textId="77777777" w:rsidR="00ED7702" w:rsidRPr="00744E2D" w:rsidRDefault="00ED7702" w:rsidP="004564A0">
    <w:pPr>
      <w:pStyle w:val="Stopka"/>
      <w:pBdr>
        <w:top w:val="single" w:sz="4" w:space="1" w:color="auto"/>
      </w:pBdr>
      <w:jc w:val="both"/>
      <w:rPr>
        <w:rFonts w:ascii="Arial" w:hAnsi="Arial" w:cs="Arial"/>
        <w:sz w:val="16"/>
        <w:szCs w:val="16"/>
      </w:rPr>
    </w:pPr>
    <w:r w:rsidRPr="00744E2D">
      <w:rPr>
        <w:rFonts w:ascii="Arial" w:hAnsi="Arial" w:cs="Arial"/>
        <w:i/>
        <w:sz w:val="16"/>
        <w:szCs w:val="16"/>
      </w:rPr>
      <w:t>Sekretarz Komisji Przetargowej: Bożena Mizera</w:t>
    </w:r>
  </w:p>
  <w:p w14:paraId="76C6E16A" w14:textId="77777777" w:rsidR="00ED7702" w:rsidRDefault="00ED770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465905" w14:textId="77777777" w:rsidR="00ED7702" w:rsidRDefault="00ED7702">
      <w:r>
        <w:separator/>
      </w:r>
    </w:p>
  </w:footnote>
  <w:footnote w:type="continuationSeparator" w:id="0">
    <w:p w14:paraId="64C0D71A" w14:textId="77777777" w:rsidR="00ED7702" w:rsidRDefault="00ED77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84EBB7" w14:textId="0EF633C1" w:rsidR="00ED7702" w:rsidRDefault="00ED7702" w:rsidP="009209CC">
    <w:pPr>
      <w:pStyle w:val="Nagwek"/>
      <w:pBdr>
        <w:bottom w:val="single" w:sz="4" w:space="1" w:color="auto"/>
      </w:pBdr>
    </w:pPr>
    <w:r w:rsidRPr="00D56EF6">
      <w:rPr>
        <w:rFonts w:ascii="Arial" w:hAnsi="Arial" w:cs="Arial"/>
        <w:b/>
        <w:sz w:val="18"/>
        <w:szCs w:val="18"/>
      </w:rPr>
      <w:t>Nr sprawy PRZZ/2505</w:t>
    </w:r>
    <w:r>
      <w:rPr>
        <w:rFonts w:ascii="Arial" w:hAnsi="Arial" w:cs="Arial"/>
        <w:b/>
        <w:sz w:val="18"/>
        <w:szCs w:val="18"/>
      </w:rPr>
      <w:t xml:space="preserve">                                                                                                     </w:t>
    </w:r>
    <w:r w:rsidRPr="002954A7">
      <w:rPr>
        <w:rFonts w:ascii="Arial" w:hAnsi="Arial" w:cs="Arial"/>
        <w:b/>
        <w:sz w:val="18"/>
        <w:szCs w:val="18"/>
      </w:rPr>
      <w:t xml:space="preserve">WĘGLOKOKS KRAJ Sp. z o. o.                                                                   </w:t>
    </w:r>
  </w:p>
  <w:p w14:paraId="3653B5BB" w14:textId="77777777" w:rsidR="00ED7702" w:rsidRDefault="00ED770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77B4E5" w14:textId="77777777" w:rsidR="00ED7702" w:rsidRDefault="00ED7702" w:rsidP="004564A0">
    <w:pPr>
      <w:pStyle w:val="Nagwek"/>
      <w:pBdr>
        <w:bottom w:val="single" w:sz="4" w:space="1" w:color="auto"/>
      </w:pBdr>
    </w:pPr>
    <w:r w:rsidRPr="00F35CDD">
      <w:rPr>
        <w:rFonts w:ascii="Arial" w:hAnsi="Arial" w:cs="Arial"/>
        <w:b/>
        <w:sz w:val="18"/>
        <w:szCs w:val="18"/>
      </w:rPr>
      <w:t>Nr sprawy PRZZ/2505</w:t>
    </w: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r>
      <w:rPr>
        <w:rFonts w:ascii="Arial" w:hAnsi="Arial" w:cs="Arial"/>
        <w:b/>
        <w:sz w:val="18"/>
        <w:szCs w:val="18"/>
      </w:rPr>
      <w:tab/>
    </w:r>
    <w:r w:rsidRPr="002954A7">
      <w:rPr>
        <w:rFonts w:ascii="Arial" w:hAnsi="Arial" w:cs="Arial"/>
        <w:b/>
        <w:sz w:val="18"/>
        <w:szCs w:val="18"/>
      </w:rPr>
      <w:t xml:space="preserve">WĘGLOKOKS KRAJ Sp. z o. o.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77BC33" w14:textId="1F1AD6C0" w:rsidR="00ED7702" w:rsidRDefault="00ED7702" w:rsidP="000E65A0">
    <w:pPr>
      <w:pStyle w:val="Nagwek"/>
      <w:pBdr>
        <w:bottom w:val="single" w:sz="4" w:space="1" w:color="auto"/>
      </w:pBdr>
      <w:tabs>
        <w:tab w:val="left" w:pos="7230"/>
      </w:tabs>
    </w:pPr>
    <w:r w:rsidRPr="00F35CDD">
      <w:rPr>
        <w:rFonts w:ascii="Arial" w:hAnsi="Arial" w:cs="Arial"/>
        <w:b/>
        <w:sz w:val="18"/>
        <w:szCs w:val="18"/>
      </w:rPr>
      <w:t>Nr sprawy PRZZ/2505</w:t>
    </w:r>
    <w:r>
      <w:rPr>
        <w:rFonts w:ascii="Arial" w:hAnsi="Arial" w:cs="Arial"/>
        <w:b/>
        <w:sz w:val="18"/>
        <w:szCs w:val="18"/>
      </w:rPr>
      <w:tab/>
      <w:t xml:space="preserve">                                                                                                             </w:t>
    </w:r>
    <w:r w:rsidRPr="002954A7">
      <w:rPr>
        <w:rFonts w:ascii="Arial" w:hAnsi="Arial" w:cs="Arial"/>
        <w:b/>
        <w:sz w:val="18"/>
        <w:szCs w:val="18"/>
      </w:rPr>
      <w:t xml:space="preserve">WĘGLOKOKS KRAJ Sp. z o. o.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1" w15:restartNumberingAfterBreak="0">
    <w:nsid w:val="00000003"/>
    <w:multiLevelType w:val="singleLevel"/>
    <w:tmpl w:val="75723A56"/>
    <w:name w:val="WW8Num3"/>
    <w:lvl w:ilvl="0">
      <w:start w:val="1"/>
      <w:numFmt w:val="decimal"/>
      <w:lvlText w:val="%1."/>
      <w:lvlJc w:val="left"/>
      <w:pPr>
        <w:tabs>
          <w:tab w:val="num" w:pos="1060"/>
        </w:tabs>
        <w:ind w:left="1060" w:hanging="340"/>
      </w:pPr>
      <w:rPr>
        <w:rFonts w:ascii="Arial" w:hAnsi="Arial" w:cs="Arial" w:hint="default"/>
        <w:sz w:val="20"/>
        <w:szCs w:val="20"/>
      </w:rPr>
    </w:lvl>
  </w:abstractNum>
  <w:abstractNum w:abstractNumId="2" w15:restartNumberingAfterBreak="0">
    <w:nsid w:val="00000005"/>
    <w:multiLevelType w:val="singleLevel"/>
    <w:tmpl w:val="EF88B712"/>
    <w:lvl w:ilvl="0">
      <w:start w:val="1"/>
      <w:numFmt w:val="decimal"/>
      <w:lvlText w:val="%1."/>
      <w:lvlJc w:val="left"/>
      <w:pPr>
        <w:ind w:left="720" w:hanging="360"/>
      </w:pPr>
      <w:rPr>
        <w:rFonts w:hint="default"/>
        <w:b w:val="0"/>
        <w:bCs w:val="0"/>
      </w:rPr>
    </w:lvl>
  </w:abstractNum>
  <w:abstractNum w:abstractNumId="3" w15:restartNumberingAfterBreak="0">
    <w:nsid w:val="00000006"/>
    <w:multiLevelType w:val="multilevel"/>
    <w:tmpl w:val="0F9AE06E"/>
    <w:name w:val="WW8Num6"/>
    <w:lvl w:ilvl="0">
      <w:start w:val="1"/>
      <w:numFmt w:val="decimal"/>
      <w:lvlText w:val="%1."/>
      <w:lvlJc w:val="left"/>
      <w:pPr>
        <w:tabs>
          <w:tab w:val="num" w:pos="425"/>
        </w:tabs>
        <w:ind w:left="425" w:hanging="425"/>
      </w:pPr>
      <w:rPr>
        <w:rFonts w:ascii="Arial" w:hAnsi="Arial" w:cs="Arial"/>
        <w:b/>
        <w:i/>
        <w:sz w:val="20"/>
        <w:szCs w:val="20"/>
      </w:rPr>
    </w:lvl>
    <w:lvl w:ilvl="1">
      <w:start w:val="1"/>
      <w:numFmt w:val="decimal"/>
      <w:lvlText w:val="%2."/>
      <w:lvlJc w:val="left"/>
      <w:pPr>
        <w:tabs>
          <w:tab w:val="num" w:pos="851"/>
        </w:tabs>
        <w:ind w:left="851" w:hanging="426"/>
      </w:pPr>
      <w:rPr>
        <w:rFonts w:ascii="Arial" w:hAnsi="Arial" w:cs="Arial" w:hint="default"/>
        <w:b/>
        <w:sz w:val="20"/>
      </w:r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cs="Symbol" w:hint="default"/>
      </w:rPr>
    </w:lvl>
    <w:lvl w:ilvl="5">
      <w:start w:val="1"/>
      <w:numFmt w:val="bullet"/>
      <w:lvlText w:val=""/>
      <w:lvlJc w:val="left"/>
      <w:pPr>
        <w:tabs>
          <w:tab w:val="num" w:pos="2552"/>
        </w:tabs>
        <w:ind w:left="2552" w:hanging="426"/>
      </w:pPr>
      <w:rPr>
        <w:rFonts w:ascii="Symbol" w:hAnsi="Symbol" w:cs="Symbol"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Symbol" w:hint="default"/>
      </w:rPr>
    </w:lvl>
    <w:lvl w:ilvl="8">
      <w:start w:val="1"/>
      <w:numFmt w:val="bullet"/>
      <w:lvlText w:val=""/>
      <w:lvlJc w:val="left"/>
      <w:pPr>
        <w:tabs>
          <w:tab w:val="num" w:pos="3240"/>
        </w:tabs>
        <w:ind w:left="3240" w:hanging="360"/>
      </w:pPr>
      <w:rPr>
        <w:rFonts w:ascii="Symbol" w:hAnsi="Symbol" w:cs="Symbol" w:hint="default"/>
      </w:rPr>
    </w:lvl>
  </w:abstractNum>
  <w:abstractNum w:abstractNumId="4" w15:restartNumberingAfterBreak="0">
    <w:nsid w:val="00000007"/>
    <w:multiLevelType w:val="singleLevel"/>
    <w:tmpl w:val="00000007"/>
    <w:name w:val="WW8Num7"/>
    <w:lvl w:ilvl="0">
      <w:start w:val="1"/>
      <w:numFmt w:val="decimal"/>
      <w:lvlText w:val="%1."/>
      <w:lvlJc w:val="left"/>
      <w:pPr>
        <w:tabs>
          <w:tab w:val="num" w:pos="0"/>
        </w:tabs>
        <w:ind w:left="720" w:hanging="360"/>
      </w:pPr>
      <w:rPr>
        <w:rFonts w:ascii="Arial" w:hAnsi="Arial" w:cs="Arial"/>
        <w:sz w:val="20"/>
      </w:rPr>
    </w:lvl>
  </w:abstractNum>
  <w:abstractNum w:abstractNumId="5" w15:restartNumberingAfterBreak="0">
    <w:nsid w:val="00000009"/>
    <w:multiLevelType w:val="multilevel"/>
    <w:tmpl w:val="B96E3F04"/>
    <w:name w:val="WW8Num9"/>
    <w:lvl w:ilvl="0">
      <w:start w:val="1"/>
      <w:numFmt w:val="decimal"/>
      <w:lvlText w:val="%1."/>
      <w:lvlJc w:val="left"/>
      <w:pPr>
        <w:tabs>
          <w:tab w:val="num" w:pos="340"/>
        </w:tabs>
        <w:ind w:left="340" w:hanging="340"/>
      </w:pPr>
      <w:rPr>
        <w:rFonts w:ascii="Times New Roman" w:hAnsi="Times New Roman"/>
        <w:b w:val="0"/>
        <w:i w:val="0"/>
        <w:sz w:val="24"/>
        <w:szCs w:val="22"/>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6" w15:restartNumberingAfterBreak="0">
    <w:nsid w:val="0000000B"/>
    <w:multiLevelType w:val="singleLevel"/>
    <w:tmpl w:val="0000000B"/>
    <w:name w:val="WW8Num11"/>
    <w:lvl w:ilvl="0">
      <w:start w:val="11"/>
      <w:numFmt w:val="upperRoman"/>
      <w:lvlText w:val="%1."/>
      <w:lvlJc w:val="left"/>
      <w:pPr>
        <w:tabs>
          <w:tab w:val="num" w:pos="720"/>
        </w:tabs>
        <w:ind w:left="720" w:hanging="720"/>
      </w:pPr>
    </w:lvl>
  </w:abstractNum>
  <w:abstractNum w:abstractNumId="7" w15:restartNumberingAfterBreak="0">
    <w:nsid w:val="0000000C"/>
    <w:multiLevelType w:val="singleLevel"/>
    <w:tmpl w:val="0000000C"/>
    <w:name w:val="WW8Num12"/>
    <w:lvl w:ilvl="0">
      <w:start w:val="1"/>
      <w:numFmt w:val="decimal"/>
      <w:lvlText w:val="%1."/>
      <w:lvlJc w:val="left"/>
      <w:pPr>
        <w:tabs>
          <w:tab w:val="num" w:pos="1420"/>
        </w:tabs>
        <w:ind w:left="1420" w:hanging="340"/>
      </w:pPr>
      <w:rPr>
        <w:rFonts w:ascii="Times New Roman" w:hAnsi="Times New Roman"/>
        <w:b w:val="0"/>
        <w:i w:val="0"/>
        <w:sz w:val="24"/>
      </w:rPr>
    </w:lvl>
  </w:abstractNum>
  <w:abstractNum w:abstractNumId="8" w15:restartNumberingAfterBreak="0">
    <w:nsid w:val="0000000D"/>
    <w:multiLevelType w:val="multilevel"/>
    <w:tmpl w:val="1EC85B28"/>
    <w:name w:val="WW8Num13"/>
    <w:lvl w:ilvl="0">
      <w:start w:val="3"/>
      <w:numFmt w:val="upperRoman"/>
      <w:lvlText w:val="%1."/>
      <w:lvlJc w:val="left"/>
      <w:pPr>
        <w:tabs>
          <w:tab w:val="num" w:pos="720"/>
        </w:tabs>
        <w:ind w:left="720" w:hanging="720"/>
      </w:pPr>
      <w:rPr>
        <w:rFonts w:hint="default"/>
        <w:b/>
      </w:rPr>
    </w:lvl>
    <w:lvl w:ilvl="1">
      <w:start w:val="1"/>
      <w:numFmt w:val="decimal"/>
      <w:lvlText w:val="%2)"/>
      <w:lvlJc w:val="left"/>
      <w:pPr>
        <w:tabs>
          <w:tab w:val="num" w:pos="851"/>
        </w:tabs>
        <w:ind w:left="851" w:hanging="426"/>
      </w:pPr>
      <w:rPr>
        <w:rFonts w:hint="default"/>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9" w15:restartNumberingAfterBreak="0">
    <w:nsid w:val="0000000E"/>
    <w:multiLevelType w:val="singleLevel"/>
    <w:tmpl w:val="A9EE78C2"/>
    <w:name w:val="WW8Num14"/>
    <w:lvl w:ilvl="0">
      <w:start w:val="3"/>
      <w:numFmt w:val="decimal"/>
      <w:lvlText w:val="%1."/>
      <w:lvlJc w:val="left"/>
      <w:pPr>
        <w:tabs>
          <w:tab w:val="num" w:pos="1060"/>
        </w:tabs>
        <w:ind w:left="1060" w:hanging="340"/>
      </w:pPr>
      <w:rPr>
        <w:rFonts w:ascii="Arial" w:hAnsi="Arial" w:cs="Arial" w:hint="default"/>
        <w:b w:val="0"/>
        <w:i w:val="0"/>
        <w:sz w:val="24"/>
        <w:szCs w:val="20"/>
      </w:rPr>
    </w:lvl>
  </w:abstractNum>
  <w:abstractNum w:abstractNumId="10"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11"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12"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13"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14"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5" w15:restartNumberingAfterBreak="0">
    <w:nsid w:val="00000015"/>
    <w:multiLevelType w:val="singleLevel"/>
    <w:tmpl w:val="00000015"/>
    <w:name w:val="WW8Num23"/>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8"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9"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0"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21" w15:restartNumberingAfterBreak="0">
    <w:nsid w:val="0000001C"/>
    <w:multiLevelType w:val="singleLevel"/>
    <w:tmpl w:val="0000001C"/>
    <w:name w:val="WW8Num30"/>
    <w:lvl w:ilvl="0">
      <w:start w:val="1"/>
      <w:numFmt w:val="decimal"/>
      <w:lvlText w:val="%1."/>
      <w:lvlJc w:val="left"/>
      <w:pPr>
        <w:tabs>
          <w:tab w:val="num" w:pos="0"/>
        </w:tabs>
        <w:ind w:left="1069" w:hanging="360"/>
      </w:pPr>
    </w:lvl>
  </w:abstractNum>
  <w:abstractNum w:abstractNumId="22"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23"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24"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5"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6"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003519FE"/>
    <w:multiLevelType w:val="hybridMultilevel"/>
    <w:tmpl w:val="900EDB2A"/>
    <w:lvl w:ilvl="0" w:tplc="99DABD8C">
      <w:start w:val="1"/>
      <w:numFmt w:val="decimal"/>
      <w:lvlText w:val="%1)"/>
      <w:lvlJc w:val="left"/>
      <w:pPr>
        <w:ind w:left="2836" w:hanging="360"/>
      </w:pPr>
      <w:rPr>
        <w:rFonts w:hint="default"/>
        <w:b w:val="0"/>
        <w:i w:val="0"/>
        <w:sz w:val="20"/>
        <w:szCs w:val="20"/>
      </w:rPr>
    </w:lvl>
    <w:lvl w:ilvl="1" w:tplc="04150019" w:tentative="1">
      <w:start w:val="1"/>
      <w:numFmt w:val="lowerLetter"/>
      <w:lvlText w:val="%2."/>
      <w:lvlJc w:val="left"/>
      <w:pPr>
        <w:ind w:left="3556" w:hanging="360"/>
      </w:pPr>
    </w:lvl>
    <w:lvl w:ilvl="2" w:tplc="0415001B" w:tentative="1">
      <w:start w:val="1"/>
      <w:numFmt w:val="lowerRoman"/>
      <w:lvlText w:val="%3."/>
      <w:lvlJc w:val="right"/>
      <w:pPr>
        <w:ind w:left="4276" w:hanging="180"/>
      </w:pPr>
    </w:lvl>
    <w:lvl w:ilvl="3" w:tplc="0415000F" w:tentative="1">
      <w:start w:val="1"/>
      <w:numFmt w:val="decimal"/>
      <w:lvlText w:val="%4."/>
      <w:lvlJc w:val="left"/>
      <w:pPr>
        <w:ind w:left="4996" w:hanging="360"/>
      </w:pPr>
    </w:lvl>
    <w:lvl w:ilvl="4" w:tplc="04150019" w:tentative="1">
      <w:start w:val="1"/>
      <w:numFmt w:val="lowerLetter"/>
      <w:lvlText w:val="%5."/>
      <w:lvlJc w:val="left"/>
      <w:pPr>
        <w:ind w:left="5716" w:hanging="360"/>
      </w:pPr>
    </w:lvl>
    <w:lvl w:ilvl="5" w:tplc="0415001B" w:tentative="1">
      <w:start w:val="1"/>
      <w:numFmt w:val="lowerRoman"/>
      <w:lvlText w:val="%6."/>
      <w:lvlJc w:val="right"/>
      <w:pPr>
        <w:ind w:left="6436" w:hanging="180"/>
      </w:pPr>
    </w:lvl>
    <w:lvl w:ilvl="6" w:tplc="0415000F" w:tentative="1">
      <w:start w:val="1"/>
      <w:numFmt w:val="decimal"/>
      <w:lvlText w:val="%7."/>
      <w:lvlJc w:val="left"/>
      <w:pPr>
        <w:ind w:left="7156" w:hanging="360"/>
      </w:pPr>
    </w:lvl>
    <w:lvl w:ilvl="7" w:tplc="04150019" w:tentative="1">
      <w:start w:val="1"/>
      <w:numFmt w:val="lowerLetter"/>
      <w:lvlText w:val="%8."/>
      <w:lvlJc w:val="left"/>
      <w:pPr>
        <w:ind w:left="7876" w:hanging="360"/>
      </w:pPr>
    </w:lvl>
    <w:lvl w:ilvl="8" w:tplc="0415001B" w:tentative="1">
      <w:start w:val="1"/>
      <w:numFmt w:val="lowerRoman"/>
      <w:lvlText w:val="%9."/>
      <w:lvlJc w:val="right"/>
      <w:pPr>
        <w:ind w:left="8596" w:hanging="180"/>
      </w:pPr>
    </w:lvl>
  </w:abstractNum>
  <w:abstractNum w:abstractNumId="28" w15:restartNumberingAfterBreak="0">
    <w:nsid w:val="01F66BF2"/>
    <w:multiLevelType w:val="hybridMultilevel"/>
    <w:tmpl w:val="CF8E0866"/>
    <w:lvl w:ilvl="0" w:tplc="A4D4D9F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02B9264F"/>
    <w:multiLevelType w:val="hybridMultilevel"/>
    <w:tmpl w:val="E2AA37CC"/>
    <w:lvl w:ilvl="0" w:tplc="11869B30">
      <w:start w:val="1"/>
      <w:numFmt w:val="decimal"/>
      <w:lvlText w:val="%1)"/>
      <w:lvlJc w:val="left"/>
      <w:pPr>
        <w:tabs>
          <w:tab w:val="num" w:pos="900"/>
        </w:tabs>
        <w:ind w:left="900" w:hanging="360"/>
      </w:pPr>
    </w:lvl>
    <w:lvl w:ilvl="1" w:tplc="04150019">
      <w:start w:val="1"/>
      <w:numFmt w:val="lowerLetter"/>
      <w:lvlText w:val="%2."/>
      <w:lvlJc w:val="left"/>
      <w:pPr>
        <w:tabs>
          <w:tab w:val="num" w:pos="-720"/>
        </w:tabs>
        <w:ind w:left="-720" w:hanging="360"/>
      </w:pPr>
    </w:lvl>
    <w:lvl w:ilvl="2" w:tplc="0415001B">
      <w:start w:val="1"/>
      <w:numFmt w:val="lowerRoman"/>
      <w:lvlText w:val="%3."/>
      <w:lvlJc w:val="right"/>
      <w:pPr>
        <w:tabs>
          <w:tab w:val="num" w:pos="0"/>
        </w:tabs>
        <w:ind w:left="0" w:hanging="180"/>
      </w:pPr>
    </w:lvl>
    <w:lvl w:ilvl="3" w:tplc="D55A708A">
      <w:start w:val="1"/>
      <w:numFmt w:val="decimal"/>
      <w:suff w:val="space"/>
      <w:lvlText w:val="%4."/>
      <w:lvlJc w:val="left"/>
      <w:pPr>
        <w:ind w:left="1080" w:hanging="360"/>
      </w:pPr>
      <w:rPr>
        <w:rFonts w:hint="default"/>
      </w:rPr>
    </w:lvl>
    <w:lvl w:ilvl="4" w:tplc="04150019">
      <w:start w:val="1"/>
      <w:numFmt w:val="lowerLetter"/>
      <w:lvlText w:val="%5."/>
      <w:lvlJc w:val="left"/>
      <w:pPr>
        <w:tabs>
          <w:tab w:val="num" w:pos="1440"/>
        </w:tabs>
        <w:ind w:left="1440" w:hanging="360"/>
      </w:pPr>
    </w:lvl>
    <w:lvl w:ilvl="5" w:tplc="0415001B">
      <w:start w:val="1"/>
      <w:numFmt w:val="lowerRoman"/>
      <w:lvlText w:val="%6."/>
      <w:lvlJc w:val="right"/>
      <w:pPr>
        <w:tabs>
          <w:tab w:val="num" w:pos="2160"/>
        </w:tabs>
        <w:ind w:left="2160" w:hanging="180"/>
      </w:pPr>
    </w:lvl>
    <w:lvl w:ilvl="6" w:tplc="0415000F">
      <w:start w:val="1"/>
      <w:numFmt w:val="decimal"/>
      <w:lvlText w:val="%7."/>
      <w:lvlJc w:val="left"/>
      <w:pPr>
        <w:tabs>
          <w:tab w:val="num" w:pos="2880"/>
        </w:tabs>
        <w:ind w:left="2880" w:hanging="360"/>
      </w:pPr>
    </w:lvl>
    <w:lvl w:ilvl="7" w:tplc="04150019">
      <w:start w:val="1"/>
      <w:numFmt w:val="lowerLetter"/>
      <w:lvlText w:val="%8."/>
      <w:lvlJc w:val="left"/>
      <w:pPr>
        <w:tabs>
          <w:tab w:val="num" w:pos="3600"/>
        </w:tabs>
        <w:ind w:left="3600" w:hanging="360"/>
      </w:pPr>
    </w:lvl>
    <w:lvl w:ilvl="8" w:tplc="0415001B">
      <w:start w:val="1"/>
      <w:numFmt w:val="lowerRoman"/>
      <w:lvlText w:val="%9."/>
      <w:lvlJc w:val="right"/>
      <w:pPr>
        <w:tabs>
          <w:tab w:val="num" w:pos="4320"/>
        </w:tabs>
        <w:ind w:left="4320" w:hanging="180"/>
      </w:pPr>
    </w:lvl>
  </w:abstractNum>
  <w:abstractNum w:abstractNumId="30" w15:restartNumberingAfterBreak="0">
    <w:nsid w:val="03922584"/>
    <w:multiLevelType w:val="hybridMultilevel"/>
    <w:tmpl w:val="CBE6F5A0"/>
    <w:lvl w:ilvl="0" w:tplc="59381516">
      <w:start w:val="1"/>
      <w:numFmt w:val="bullet"/>
      <w:lvlText w:val="-"/>
      <w:lvlJc w:val="left"/>
      <w:pPr>
        <w:tabs>
          <w:tab w:val="num" w:pos="1800"/>
        </w:tabs>
        <w:ind w:left="1800" w:hanging="360"/>
      </w:pPr>
      <w:rPr>
        <w:rFonts w:ascii="Courier New" w:hAnsi="Courier New" w:hint="default"/>
      </w:rPr>
    </w:lvl>
    <w:lvl w:ilvl="1" w:tplc="04150003">
      <w:start w:val="1"/>
      <w:numFmt w:val="bullet"/>
      <w:lvlText w:val="o"/>
      <w:lvlJc w:val="left"/>
      <w:pPr>
        <w:tabs>
          <w:tab w:val="num" w:pos="2520"/>
        </w:tabs>
        <w:ind w:left="2520" w:hanging="360"/>
      </w:pPr>
      <w:rPr>
        <w:rFonts w:ascii="Courier New" w:hAnsi="Courier New" w:hint="default"/>
      </w:rPr>
    </w:lvl>
    <w:lvl w:ilvl="2" w:tplc="04150005">
      <w:start w:val="1"/>
      <w:numFmt w:val="bullet"/>
      <w:lvlText w:val=""/>
      <w:lvlJc w:val="left"/>
      <w:pPr>
        <w:tabs>
          <w:tab w:val="num" w:pos="3240"/>
        </w:tabs>
        <w:ind w:left="3240" w:hanging="360"/>
      </w:pPr>
      <w:rPr>
        <w:rFonts w:ascii="Wingdings" w:hAnsi="Wingdings" w:hint="default"/>
      </w:rPr>
    </w:lvl>
    <w:lvl w:ilvl="3" w:tplc="04150001">
      <w:start w:val="1"/>
      <w:numFmt w:val="bullet"/>
      <w:lvlText w:val=""/>
      <w:lvlJc w:val="left"/>
      <w:pPr>
        <w:tabs>
          <w:tab w:val="num" w:pos="3960"/>
        </w:tabs>
        <w:ind w:left="3960" w:hanging="360"/>
      </w:pPr>
      <w:rPr>
        <w:rFonts w:ascii="Symbol" w:hAnsi="Symbol" w:hint="default"/>
      </w:rPr>
    </w:lvl>
    <w:lvl w:ilvl="4" w:tplc="04150003">
      <w:start w:val="1"/>
      <w:numFmt w:val="bullet"/>
      <w:lvlText w:val="o"/>
      <w:lvlJc w:val="left"/>
      <w:pPr>
        <w:tabs>
          <w:tab w:val="num" w:pos="4680"/>
        </w:tabs>
        <w:ind w:left="4680" w:hanging="360"/>
      </w:pPr>
      <w:rPr>
        <w:rFonts w:ascii="Courier New" w:hAnsi="Courier New" w:hint="default"/>
      </w:rPr>
    </w:lvl>
    <w:lvl w:ilvl="5" w:tplc="04150005">
      <w:start w:val="1"/>
      <w:numFmt w:val="bullet"/>
      <w:lvlText w:val=""/>
      <w:lvlJc w:val="left"/>
      <w:pPr>
        <w:tabs>
          <w:tab w:val="num" w:pos="5400"/>
        </w:tabs>
        <w:ind w:left="5400" w:hanging="360"/>
      </w:pPr>
      <w:rPr>
        <w:rFonts w:ascii="Wingdings" w:hAnsi="Wingdings" w:hint="default"/>
      </w:rPr>
    </w:lvl>
    <w:lvl w:ilvl="6" w:tplc="04150001">
      <w:start w:val="1"/>
      <w:numFmt w:val="bullet"/>
      <w:lvlText w:val=""/>
      <w:lvlJc w:val="left"/>
      <w:pPr>
        <w:tabs>
          <w:tab w:val="num" w:pos="6120"/>
        </w:tabs>
        <w:ind w:left="6120" w:hanging="360"/>
      </w:pPr>
      <w:rPr>
        <w:rFonts w:ascii="Symbol" w:hAnsi="Symbol" w:hint="default"/>
      </w:rPr>
    </w:lvl>
    <w:lvl w:ilvl="7" w:tplc="04150003">
      <w:start w:val="1"/>
      <w:numFmt w:val="bullet"/>
      <w:lvlText w:val="o"/>
      <w:lvlJc w:val="left"/>
      <w:pPr>
        <w:tabs>
          <w:tab w:val="num" w:pos="6840"/>
        </w:tabs>
        <w:ind w:left="6840" w:hanging="360"/>
      </w:pPr>
      <w:rPr>
        <w:rFonts w:ascii="Courier New" w:hAnsi="Courier New" w:hint="default"/>
      </w:rPr>
    </w:lvl>
    <w:lvl w:ilvl="8" w:tplc="04150005">
      <w:start w:val="1"/>
      <w:numFmt w:val="bullet"/>
      <w:lvlText w:val=""/>
      <w:lvlJc w:val="left"/>
      <w:pPr>
        <w:tabs>
          <w:tab w:val="num" w:pos="7560"/>
        </w:tabs>
        <w:ind w:left="7560" w:hanging="360"/>
      </w:pPr>
      <w:rPr>
        <w:rFonts w:ascii="Wingdings" w:hAnsi="Wingdings" w:hint="default"/>
      </w:rPr>
    </w:lvl>
  </w:abstractNum>
  <w:abstractNum w:abstractNumId="31" w15:restartNumberingAfterBreak="0">
    <w:nsid w:val="04043FE6"/>
    <w:multiLevelType w:val="multilevel"/>
    <w:tmpl w:val="93B289C0"/>
    <w:lvl w:ilvl="0">
      <w:start w:val="1"/>
      <w:numFmt w:val="decimal"/>
      <w:lvlText w:val="%1)"/>
      <w:lvlJc w:val="left"/>
      <w:pPr>
        <w:tabs>
          <w:tab w:val="num" w:pos="425"/>
        </w:tabs>
        <w:ind w:left="0" w:firstLine="0"/>
      </w:pPr>
      <w:rPr>
        <w:rFonts w:hint="default"/>
        <w:b w:val="0"/>
        <w:i w:val="0"/>
        <w:color w:val="auto"/>
      </w:rPr>
    </w:lvl>
    <w:lvl w:ilvl="1">
      <w:start w:val="1"/>
      <w:numFmt w:val="decimal"/>
      <w:lvlText w:val="%2)"/>
      <w:lvlJc w:val="left"/>
      <w:pPr>
        <w:tabs>
          <w:tab w:val="num" w:pos="851"/>
        </w:tabs>
        <w:ind w:left="0" w:firstLine="0"/>
      </w:pPr>
      <w:rPr>
        <w:rFonts w:cs="Times New Roman" w:hint="default"/>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32" w15:restartNumberingAfterBreak="0">
    <w:nsid w:val="055E07CB"/>
    <w:multiLevelType w:val="multilevel"/>
    <w:tmpl w:val="84C623F2"/>
    <w:lvl w:ilvl="0">
      <w:start w:val="1"/>
      <w:numFmt w:val="decimal"/>
      <w:lvlText w:val="%1."/>
      <w:lvlJc w:val="left"/>
      <w:pPr>
        <w:tabs>
          <w:tab w:val="num" w:pos="340"/>
        </w:tabs>
        <w:ind w:left="340" w:hanging="34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3" w15:restartNumberingAfterBreak="0">
    <w:nsid w:val="067E3E3C"/>
    <w:multiLevelType w:val="hybridMultilevel"/>
    <w:tmpl w:val="2D764EA6"/>
    <w:lvl w:ilvl="0" w:tplc="90CA3286">
      <w:start w:val="1"/>
      <w:numFmt w:val="decimal"/>
      <w:lvlText w:val="%1."/>
      <w:lvlJc w:val="left"/>
      <w:pPr>
        <w:tabs>
          <w:tab w:val="num" w:pos="1060"/>
        </w:tabs>
        <w:ind w:left="1060" w:hanging="340"/>
      </w:pPr>
      <w:rPr>
        <w:rFonts w:ascii="Arial" w:hAnsi="Arial" w:cs="Arial" w:hint="default"/>
        <w:b w:val="0"/>
        <w:i w:val="0"/>
        <w:sz w:val="20"/>
        <w:szCs w:val="20"/>
      </w:rPr>
    </w:lvl>
    <w:lvl w:ilvl="1" w:tplc="57303C7C">
      <w:start w:val="1"/>
      <w:numFmt w:val="decimal"/>
      <w:lvlText w:val="%2)"/>
      <w:lvlJc w:val="left"/>
      <w:pPr>
        <w:tabs>
          <w:tab w:val="num" w:pos="1647"/>
        </w:tabs>
        <w:ind w:left="1647" w:hanging="567"/>
      </w:pPr>
      <w:rPr>
        <w:rFonts w:hint="default"/>
        <w:b w:val="0"/>
        <w:i w:val="0"/>
        <w:sz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07FD2E3A"/>
    <w:multiLevelType w:val="hybridMultilevel"/>
    <w:tmpl w:val="F1FE3446"/>
    <w:lvl w:ilvl="0" w:tplc="CC48A4E6">
      <w:start w:val="1"/>
      <w:numFmt w:val="decimal"/>
      <w:lvlText w:val="%1)"/>
      <w:lvlJc w:val="left"/>
      <w:pPr>
        <w:ind w:left="720" w:hanging="360"/>
      </w:pPr>
      <w:rPr>
        <w:b w:val="0"/>
        <w:bCs/>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0AA46D44"/>
    <w:multiLevelType w:val="hybridMultilevel"/>
    <w:tmpl w:val="1DE2E58C"/>
    <w:lvl w:ilvl="0" w:tplc="59381516">
      <w:start w:val="1"/>
      <w:numFmt w:val="bullet"/>
      <w:lvlText w:val="-"/>
      <w:lvlJc w:val="left"/>
      <w:pPr>
        <w:tabs>
          <w:tab w:val="num" w:pos="720"/>
        </w:tabs>
        <w:ind w:left="720" w:hanging="360"/>
      </w:pPr>
      <w:rPr>
        <w:rFonts w:ascii="Courier New" w:hAnsi="Courier New"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0AC31312"/>
    <w:multiLevelType w:val="hybridMultilevel"/>
    <w:tmpl w:val="8BC440BA"/>
    <w:lvl w:ilvl="0" w:tplc="7E840BC2">
      <w:start w:val="1"/>
      <w:numFmt w:val="upperRoman"/>
      <w:lvlText w:val="%1."/>
      <w:lvlJc w:val="right"/>
      <w:pPr>
        <w:ind w:left="720" w:hanging="360"/>
      </w:pPr>
      <w:rPr>
        <w:b/>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0B6551CE"/>
    <w:multiLevelType w:val="hybridMultilevel"/>
    <w:tmpl w:val="E920248A"/>
    <w:name w:val="WW8Num133"/>
    <w:lvl w:ilvl="0" w:tplc="3F4CBCD6">
      <w:start w:val="1"/>
      <w:numFmt w:val="decimal"/>
      <w:lvlText w:val="%1)"/>
      <w:lvlJc w:val="left"/>
      <w:pPr>
        <w:ind w:left="1429" w:hanging="360"/>
      </w:pPr>
      <w:rPr>
        <w:rFonts w:cs="Times New Roman" w:hint="default"/>
        <w:b w:val="0"/>
        <w:bCs w:val="0"/>
        <w:i w:val="0"/>
        <w:iCs w:val="0"/>
        <w:color w:val="000000"/>
        <w:sz w:val="20"/>
        <w:szCs w:val="20"/>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8" w15:restartNumberingAfterBreak="0">
    <w:nsid w:val="0BEC0803"/>
    <w:multiLevelType w:val="hybridMultilevel"/>
    <w:tmpl w:val="230A7C4C"/>
    <w:lvl w:ilvl="0" w:tplc="116239AC">
      <w:start w:val="1"/>
      <w:numFmt w:val="decimal"/>
      <w:lvlText w:val="%1)"/>
      <w:lvlJc w:val="left"/>
      <w:pPr>
        <w:ind w:left="1571" w:hanging="360"/>
      </w:pPr>
      <w:rPr>
        <w:rFonts w:hint="default"/>
        <w:i w:val="0"/>
        <w:iCs/>
      </w:rPr>
    </w:lvl>
    <w:lvl w:ilvl="1" w:tplc="04150003" w:tentative="1">
      <w:start w:val="1"/>
      <w:numFmt w:val="bullet"/>
      <w:lvlText w:val="o"/>
      <w:lvlJc w:val="left"/>
      <w:pPr>
        <w:ind w:left="2291" w:hanging="360"/>
      </w:pPr>
      <w:rPr>
        <w:rFonts w:ascii="Courier New" w:hAnsi="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9" w15:restartNumberingAfterBreak="0">
    <w:nsid w:val="0EF749F6"/>
    <w:multiLevelType w:val="hybridMultilevel"/>
    <w:tmpl w:val="689CA714"/>
    <w:lvl w:ilvl="0" w:tplc="536CC530">
      <w:start w:val="1"/>
      <w:numFmt w:val="bullet"/>
      <w:lvlText w:val=""/>
      <w:lvlJc w:val="left"/>
      <w:pPr>
        <w:tabs>
          <w:tab w:val="num" w:pos="780"/>
        </w:tabs>
        <w:ind w:left="780" w:hanging="360"/>
      </w:pPr>
      <w:rPr>
        <w:rFonts w:ascii="Symbol" w:hAnsi="Symbol" w:cs="Symbol" w:hint="default"/>
      </w:rPr>
    </w:lvl>
    <w:lvl w:ilvl="1" w:tplc="04150003">
      <w:start w:val="1"/>
      <w:numFmt w:val="bullet"/>
      <w:lvlText w:val="o"/>
      <w:lvlJc w:val="left"/>
      <w:pPr>
        <w:tabs>
          <w:tab w:val="num" w:pos="1500"/>
        </w:tabs>
        <w:ind w:left="1500" w:hanging="360"/>
      </w:pPr>
      <w:rPr>
        <w:rFonts w:ascii="Courier New" w:hAnsi="Courier New" w:cs="Courier New" w:hint="default"/>
      </w:rPr>
    </w:lvl>
    <w:lvl w:ilvl="2" w:tplc="0415000F">
      <w:start w:val="1"/>
      <w:numFmt w:val="decimal"/>
      <w:lvlText w:val="%3."/>
      <w:lvlJc w:val="left"/>
      <w:pPr>
        <w:tabs>
          <w:tab w:val="num" w:pos="2160"/>
        </w:tabs>
        <w:ind w:left="2160" w:hanging="360"/>
      </w:pPr>
    </w:lvl>
    <w:lvl w:ilvl="3" w:tplc="1D6AAD56">
      <w:start w:val="1"/>
      <w:numFmt w:val="decimal"/>
      <w:lvlText w:val="%4."/>
      <w:lvlJc w:val="left"/>
      <w:pPr>
        <w:tabs>
          <w:tab w:val="num" w:pos="2880"/>
        </w:tabs>
        <w:ind w:left="2880" w:hanging="360"/>
      </w:pPr>
      <w:rPr>
        <w:i w:val="0"/>
        <w:iCs/>
      </w:r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0" w15:restartNumberingAfterBreak="0">
    <w:nsid w:val="0F560531"/>
    <w:multiLevelType w:val="hybridMultilevel"/>
    <w:tmpl w:val="034A9CB4"/>
    <w:lvl w:ilvl="0" w:tplc="47944836">
      <w:start w:val="1"/>
      <w:numFmt w:val="decimal"/>
      <w:lvlText w:val="%1."/>
      <w:lvlJc w:val="left"/>
      <w:pPr>
        <w:tabs>
          <w:tab w:val="num" w:pos="1060"/>
        </w:tabs>
        <w:ind w:left="1060" w:hanging="340"/>
      </w:pPr>
      <w:rPr>
        <w:rFonts w:hint="default"/>
        <w:b w:val="0"/>
        <w:bCs w:val="0"/>
        <w:i w:val="0"/>
        <w:iCs w:val="0"/>
        <w:strike w:val="0"/>
        <w:color w:val="00000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360"/>
        </w:tabs>
        <w:ind w:left="-360" w:hanging="180"/>
      </w:pPr>
    </w:lvl>
    <w:lvl w:ilvl="3" w:tplc="0415000F" w:tentative="1">
      <w:start w:val="1"/>
      <w:numFmt w:val="decimal"/>
      <w:lvlText w:val="%4."/>
      <w:lvlJc w:val="left"/>
      <w:pPr>
        <w:tabs>
          <w:tab w:val="num" w:pos="360"/>
        </w:tabs>
        <w:ind w:left="360" w:hanging="360"/>
      </w:pPr>
    </w:lvl>
    <w:lvl w:ilvl="4" w:tplc="04150019" w:tentative="1">
      <w:start w:val="1"/>
      <w:numFmt w:val="lowerLetter"/>
      <w:lvlText w:val="%5."/>
      <w:lvlJc w:val="left"/>
      <w:pPr>
        <w:tabs>
          <w:tab w:val="num" w:pos="1080"/>
        </w:tabs>
        <w:ind w:left="1080" w:hanging="360"/>
      </w:pPr>
    </w:lvl>
    <w:lvl w:ilvl="5" w:tplc="0415001B" w:tentative="1">
      <w:start w:val="1"/>
      <w:numFmt w:val="lowerRoman"/>
      <w:lvlText w:val="%6."/>
      <w:lvlJc w:val="right"/>
      <w:pPr>
        <w:tabs>
          <w:tab w:val="num" w:pos="1800"/>
        </w:tabs>
        <w:ind w:left="1800" w:hanging="180"/>
      </w:pPr>
    </w:lvl>
    <w:lvl w:ilvl="6" w:tplc="0415000F" w:tentative="1">
      <w:start w:val="1"/>
      <w:numFmt w:val="decimal"/>
      <w:lvlText w:val="%7."/>
      <w:lvlJc w:val="left"/>
      <w:pPr>
        <w:tabs>
          <w:tab w:val="num" w:pos="2520"/>
        </w:tabs>
        <w:ind w:left="2520" w:hanging="360"/>
      </w:pPr>
    </w:lvl>
    <w:lvl w:ilvl="7" w:tplc="04150019" w:tentative="1">
      <w:start w:val="1"/>
      <w:numFmt w:val="lowerLetter"/>
      <w:lvlText w:val="%8."/>
      <w:lvlJc w:val="left"/>
      <w:pPr>
        <w:tabs>
          <w:tab w:val="num" w:pos="3240"/>
        </w:tabs>
        <w:ind w:left="3240" w:hanging="360"/>
      </w:pPr>
    </w:lvl>
    <w:lvl w:ilvl="8" w:tplc="0415001B" w:tentative="1">
      <w:start w:val="1"/>
      <w:numFmt w:val="lowerRoman"/>
      <w:lvlText w:val="%9."/>
      <w:lvlJc w:val="right"/>
      <w:pPr>
        <w:tabs>
          <w:tab w:val="num" w:pos="3960"/>
        </w:tabs>
        <w:ind w:left="3960" w:hanging="180"/>
      </w:pPr>
    </w:lvl>
  </w:abstractNum>
  <w:abstractNum w:abstractNumId="41" w15:restartNumberingAfterBreak="0">
    <w:nsid w:val="102D3FFD"/>
    <w:multiLevelType w:val="hybridMultilevel"/>
    <w:tmpl w:val="7A244FFE"/>
    <w:lvl w:ilvl="0" w:tplc="D70A41CC">
      <w:start w:val="1"/>
      <w:numFmt w:val="decimal"/>
      <w:lvlText w:val="%1)"/>
      <w:lvlJc w:val="left"/>
      <w:pPr>
        <w:tabs>
          <w:tab w:val="num" w:pos="1701"/>
        </w:tabs>
        <w:ind w:left="1644" w:hanging="623"/>
      </w:pPr>
      <w:rPr>
        <w:rFonts w:cs="Times New Roman" w:hint="default"/>
        <w:b w:val="0"/>
        <w:bCs w:val="0"/>
        <w:i w:val="0"/>
        <w:iCs w:val="0"/>
        <w:color w:val="000000"/>
        <w:sz w:val="20"/>
        <w:szCs w:val="20"/>
      </w:rPr>
    </w:lvl>
    <w:lvl w:ilvl="1" w:tplc="D982CC28">
      <w:start w:val="1"/>
      <w:numFmt w:val="decimal"/>
      <w:lvlText w:val="%2)"/>
      <w:lvlJc w:val="left"/>
      <w:pPr>
        <w:tabs>
          <w:tab w:val="num" w:pos="1440"/>
        </w:tabs>
        <w:ind w:left="1440" w:hanging="360"/>
      </w:pPr>
      <w:rPr>
        <w:rFonts w:ascii="Times New Roman" w:eastAsia="Times New Roman" w:hAnsi="Times New Roman" w:cs="Times New Roman"/>
        <w:b w:val="0"/>
      </w:rPr>
    </w:lvl>
    <w:lvl w:ilvl="2" w:tplc="03F085AA">
      <w:start w:val="1"/>
      <w:numFmt w:val="lowerLetter"/>
      <w:lvlText w:val="%3)"/>
      <w:lvlJc w:val="left"/>
      <w:pPr>
        <w:tabs>
          <w:tab w:val="num" w:pos="3601"/>
        </w:tabs>
        <w:ind w:left="3601" w:hanging="340"/>
      </w:pPr>
      <w:rPr>
        <w:rFonts w:ascii="Arial" w:hAnsi="Arial" w:cs="Arial" w:hint="default"/>
        <w:b w:val="0"/>
        <w:i w:val="0"/>
        <w:sz w:val="20"/>
        <w:szCs w:val="2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43" w15:restartNumberingAfterBreak="0">
    <w:nsid w:val="1487328E"/>
    <w:multiLevelType w:val="hybridMultilevel"/>
    <w:tmpl w:val="82E4C572"/>
    <w:lvl w:ilvl="0" w:tplc="FFFFFFFF">
      <w:start w:val="1"/>
      <w:numFmt w:val="bullet"/>
      <w:lvlText w:val="-"/>
      <w:lvlJc w:val="left"/>
      <w:pPr>
        <w:tabs>
          <w:tab w:val="num" w:pos="720"/>
        </w:tabs>
        <w:ind w:left="720" w:hanging="360"/>
      </w:pPr>
      <w:rPr>
        <w:rFonts w:ascii="Courier New" w:hAnsi="Courier New"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156D3CBC"/>
    <w:multiLevelType w:val="hybridMultilevel"/>
    <w:tmpl w:val="62C47010"/>
    <w:lvl w:ilvl="0" w:tplc="8A763198">
      <w:start w:val="1"/>
      <w:numFmt w:val="decimal"/>
      <w:lvlText w:val="%1."/>
      <w:lvlJc w:val="left"/>
      <w:pPr>
        <w:tabs>
          <w:tab w:val="num" w:pos="1060"/>
        </w:tabs>
        <w:ind w:left="1060" w:hanging="340"/>
      </w:pPr>
      <w:rPr>
        <w:rFonts w:ascii="Arial" w:hAnsi="Arial" w:cs="Arial" w:hint="default"/>
        <w:b w:val="0"/>
        <w:bCs/>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157D0914"/>
    <w:multiLevelType w:val="hybridMultilevel"/>
    <w:tmpl w:val="215C3D72"/>
    <w:lvl w:ilvl="0" w:tplc="8C6C78DE">
      <w:start w:val="1"/>
      <w:numFmt w:val="decimal"/>
      <w:lvlText w:val="%1."/>
      <w:lvlJc w:val="left"/>
      <w:pPr>
        <w:tabs>
          <w:tab w:val="num" w:pos="1520"/>
        </w:tabs>
        <w:ind w:left="1520" w:hanging="360"/>
      </w:pPr>
      <w:rPr>
        <w:rFonts w:ascii="Arial" w:eastAsia="Times New Roman" w:hAnsi="Arial" w:cs="Arial"/>
        <w:b w:val="0"/>
        <w:sz w:val="20"/>
        <w:szCs w:val="2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5DE7AD4">
      <w:start w:val="1"/>
      <w:numFmt w:val="decimal"/>
      <w:lvlText w:val="%4."/>
      <w:lvlJc w:val="left"/>
      <w:pPr>
        <w:tabs>
          <w:tab w:val="num" w:pos="1060"/>
        </w:tabs>
        <w:ind w:left="1060" w:hanging="360"/>
      </w:pPr>
      <w:rPr>
        <w:rFonts w:ascii="Arial" w:hAnsi="Arial" w:cs="Arial" w:hint="default"/>
        <w:b w:val="0"/>
        <w:i w:val="0"/>
        <w:color w:val="auto"/>
        <w:sz w:val="20"/>
        <w:szCs w:val="20"/>
      </w:rPr>
    </w:lvl>
    <w:lvl w:ilvl="4" w:tplc="04150019" w:tentative="1">
      <w:start w:val="1"/>
      <w:numFmt w:val="lowerLetter"/>
      <w:lvlText w:val="%5."/>
      <w:lvlJc w:val="left"/>
      <w:pPr>
        <w:tabs>
          <w:tab w:val="num" w:pos="4400"/>
        </w:tabs>
        <w:ind w:left="4400" w:hanging="360"/>
      </w:pPr>
      <w:rPr>
        <w:rFonts w:cs="Times New Roman"/>
      </w:rPr>
    </w:lvl>
    <w:lvl w:ilvl="5" w:tplc="0415001B" w:tentative="1">
      <w:start w:val="1"/>
      <w:numFmt w:val="lowerRoman"/>
      <w:lvlText w:val="%6."/>
      <w:lvlJc w:val="right"/>
      <w:pPr>
        <w:tabs>
          <w:tab w:val="num" w:pos="5120"/>
        </w:tabs>
        <w:ind w:left="5120" w:hanging="180"/>
      </w:pPr>
      <w:rPr>
        <w:rFonts w:cs="Times New Roman"/>
      </w:rPr>
    </w:lvl>
    <w:lvl w:ilvl="6" w:tplc="0415000F" w:tentative="1">
      <w:start w:val="1"/>
      <w:numFmt w:val="decimal"/>
      <w:lvlText w:val="%7."/>
      <w:lvlJc w:val="left"/>
      <w:pPr>
        <w:tabs>
          <w:tab w:val="num" w:pos="5840"/>
        </w:tabs>
        <w:ind w:left="5840" w:hanging="360"/>
      </w:pPr>
      <w:rPr>
        <w:rFonts w:cs="Times New Roman"/>
      </w:rPr>
    </w:lvl>
    <w:lvl w:ilvl="7" w:tplc="04150019" w:tentative="1">
      <w:start w:val="1"/>
      <w:numFmt w:val="lowerLetter"/>
      <w:lvlText w:val="%8."/>
      <w:lvlJc w:val="left"/>
      <w:pPr>
        <w:tabs>
          <w:tab w:val="num" w:pos="6560"/>
        </w:tabs>
        <w:ind w:left="6560" w:hanging="360"/>
      </w:pPr>
      <w:rPr>
        <w:rFonts w:cs="Times New Roman"/>
      </w:rPr>
    </w:lvl>
    <w:lvl w:ilvl="8" w:tplc="0415001B" w:tentative="1">
      <w:start w:val="1"/>
      <w:numFmt w:val="lowerRoman"/>
      <w:lvlText w:val="%9."/>
      <w:lvlJc w:val="right"/>
      <w:pPr>
        <w:tabs>
          <w:tab w:val="num" w:pos="7280"/>
        </w:tabs>
        <w:ind w:left="7280" w:hanging="180"/>
      </w:pPr>
      <w:rPr>
        <w:rFonts w:cs="Times New Roman"/>
      </w:rPr>
    </w:lvl>
  </w:abstractNum>
  <w:abstractNum w:abstractNumId="46" w15:restartNumberingAfterBreak="0">
    <w:nsid w:val="16903461"/>
    <w:multiLevelType w:val="hybridMultilevel"/>
    <w:tmpl w:val="7854CF58"/>
    <w:lvl w:ilvl="0" w:tplc="59381516">
      <w:start w:val="1"/>
      <w:numFmt w:val="bullet"/>
      <w:lvlText w:val="-"/>
      <w:lvlJc w:val="left"/>
      <w:pPr>
        <w:tabs>
          <w:tab w:val="num" w:pos="720"/>
        </w:tabs>
        <w:ind w:left="720" w:hanging="360"/>
      </w:pPr>
      <w:rPr>
        <w:rFonts w:ascii="Courier New" w:hAnsi="Courier New"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8" w15:restartNumberingAfterBreak="0">
    <w:nsid w:val="1C16312B"/>
    <w:multiLevelType w:val="hybridMultilevel"/>
    <w:tmpl w:val="075467EE"/>
    <w:lvl w:ilvl="0" w:tplc="9C62C4D4">
      <w:start w:val="1"/>
      <w:numFmt w:val="decimal"/>
      <w:lvlText w:val="%1)"/>
      <w:lvlJc w:val="left"/>
      <w:pPr>
        <w:ind w:left="644" w:hanging="360"/>
      </w:pPr>
      <w:rPr>
        <w:rFonts w:cs="Times New Roman" w:hint="default"/>
        <w:b w:val="0"/>
        <w:bCs w:val="0"/>
      </w:rPr>
    </w:lvl>
    <w:lvl w:ilvl="1" w:tplc="04150019">
      <w:start w:val="1"/>
      <w:numFmt w:val="lowerLetter"/>
      <w:lvlText w:val="%2."/>
      <w:lvlJc w:val="left"/>
      <w:pPr>
        <w:ind w:left="1364" w:hanging="360"/>
      </w:pPr>
      <w:rPr>
        <w:rFonts w:cs="Times New Roman"/>
      </w:rPr>
    </w:lvl>
    <w:lvl w:ilvl="2" w:tplc="0415001B">
      <w:start w:val="1"/>
      <w:numFmt w:val="lowerRoman"/>
      <w:lvlText w:val="%3."/>
      <w:lvlJc w:val="right"/>
      <w:pPr>
        <w:ind w:left="2084" w:hanging="180"/>
      </w:pPr>
      <w:rPr>
        <w:rFonts w:cs="Times New Roman"/>
      </w:rPr>
    </w:lvl>
    <w:lvl w:ilvl="3" w:tplc="0415000F">
      <w:start w:val="1"/>
      <w:numFmt w:val="decimal"/>
      <w:lvlText w:val="%4."/>
      <w:lvlJc w:val="left"/>
      <w:pPr>
        <w:ind w:left="2804" w:hanging="360"/>
      </w:pPr>
      <w:rPr>
        <w:rFonts w:cs="Times New Roman"/>
      </w:rPr>
    </w:lvl>
    <w:lvl w:ilvl="4" w:tplc="04150019">
      <w:start w:val="1"/>
      <w:numFmt w:val="lowerLetter"/>
      <w:lvlText w:val="%5."/>
      <w:lvlJc w:val="left"/>
      <w:pPr>
        <w:ind w:left="3524" w:hanging="360"/>
      </w:pPr>
      <w:rPr>
        <w:rFonts w:cs="Times New Roman"/>
      </w:rPr>
    </w:lvl>
    <w:lvl w:ilvl="5" w:tplc="0415001B">
      <w:start w:val="1"/>
      <w:numFmt w:val="lowerRoman"/>
      <w:lvlText w:val="%6."/>
      <w:lvlJc w:val="right"/>
      <w:pPr>
        <w:ind w:left="4244" w:hanging="180"/>
      </w:pPr>
      <w:rPr>
        <w:rFonts w:cs="Times New Roman"/>
      </w:rPr>
    </w:lvl>
    <w:lvl w:ilvl="6" w:tplc="0415000F">
      <w:start w:val="1"/>
      <w:numFmt w:val="decimal"/>
      <w:lvlText w:val="%7."/>
      <w:lvlJc w:val="left"/>
      <w:pPr>
        <w:ind w:left="4964" w:hanging="360"/>
      </w:pPr>
      <w:rPr>
        <w:rFonts w:cs="Times New Roman"/>
      </w:rPr>
    </w:lvl>
    <w:lvl w:ilvl="7" w:tplc="04150019">
      <w:start w:val="1"/>
      <w:numFmt w:val="lowerLetter"/>
      <w:lvlText w:val="%8."/>
      <w:lvlJc w:val="left"/>
      <w:pPr>
        <w:ind w:left="5684" w:hanging="360"/>
      </w:pPr>
      <w:rPr>
        <w:rFonts w:cs="Times New Roman"/>
      </w:rPr>
    </w:lvl>
    <w:lvl w:ilvl="8" w:tplc="0415001B">
      <w:start w:val="1"/>
      <w:numFmt w:val="lowerRoman"/>
      <w:lvlText w:val="%9."/>
      <w:lvlJc w:val="right"/>
      <w:pPr>
        <w:ind w:left="6404" w:hanging="180"/>
      </w:pPr>
      <w:rPr>
        <w:rFonts w:cs="Times New Roman"/>
      </w:rPr>
    </w:lvl>
  </w:abstractNum>
  <w:abstractNum w:abstractNumId="49" w15:restartNumberingAfterBreak="0">
    <w:nsid w:val="201872C1"/>
    <w:multiLevelType w:val="hybridMultilevel"/>
    <w:tmpl w:val="2EF029D6"/>
    <w:lvl w:ilvl="0" w:tplc="59381516">
      <w:start w:val="1"/>
      <w:numFmt w:val="bullet"/>
      <w:lvlText w:val="-"/>
      <w:lvlJc w:val="left"/>
      <w:pPr>
        <w:tabs>
          <w:tab w:val="num" w:pos="720"/>
        </w:tabs>
        <w:ind w:left="720" w:hanging="360"/>
      </w:pPr>
      <w:rPr>
        <w:rFonts w:ascii="Courier New" w:hAnsi="Courier New"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22135CAD"/>
    <w:multiLevelType w:val="hybridMultilevel"/>
    <w:tmpl w:val="2B245C70"/>
    <w:lvl w:ilvl="0" w:tplc="3632A2C8">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224207CB"/>
    <w:multiLevelType w:val="hybridMultilevel"/>
    <w:tmpl w:val="648228AA"/>
    <w:lvl w:ilvl="0" w:tplc="0312131C">
      <w:start w:val="2"/>
      <w:numFmt w:val="decimal"/>
      <w:lvlText w:val="%1."/>
      <w:lvlJc w:val="left"/>
      <w:pPr>
        <w:tabs>
          <w:tab w:val="num" w:pos="1049"/>
        </w:tabs>
        <w:ind w:left="1049" w:hanging="340"/>
      </w:pPr>
      <w:rPr>
        <w:rFonts w:ascii="Times New Roman" w:hAnsi="Times New Roman" w:hint="default"/>
        <w:b w:val="0"/>
        <w:i w:val="0"/>
        <w:sz w:val="24"/>
      </w:rPr>
    </w:lvl>
    <w:lvl w:ilvl="1" w:tplc="6D606A24">
      <w:start w:val="1"/>
      <w:numFmt w:val="lowerLetter"/>
      <w:lvlText w:val="%2)"/>
      <w:lvlJc w:val="left"/>
      <w:pPr>
        <w:tabs>
          <w:tab w:val="num" w:pos="1315"/>
        </w:tabs>
        <w:ind w:left="1315" w:hanging="180"/>
      </w:pPr>
      <w:rPr>
        <w:rFonts w:hint="default"/>
        <w:b w:val="0"/>
        <w:bCs w:val="0"/>
        <w:i w:val="0"/>
        <w:iCs w:val="0"/>
        <w:color w:val="000000"/>
        <w:sz w:val="20"/>
        <w:szCs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226D6811"/>
    <w:multiLevelType w:val="hybridMultilevel"/>
    <w:tmpl w:val="5E5423C0"/>
    <w:lvl w:ilvl="0" w:tplc="6BECAA7C">
      <w:start w:val="1"/>
      <w:numFmt w:val="decimal"/>
      <w:lvlText w:val="%1)"/>
      <w:lvlJc w:val="left"/>
      <w:pPr>
        <w:ind w:left="2212" w:hanging="360"/>
      </w:pPr>
      <w:rPr>
        <w:rFonts w:cs="Times New Roman" w:hint="default"/>
        <w:b w:val="0"/>
        <w:bCs w:val="0"/>
        <w:i w:val="0"/>
        <w:iCs w:val="0"/>
        <w:color w:val="000000"/>
        <w:sz w:val="20"/>
        <w:szCs w:val="20"/>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53" w15:restartNumberingAfterBreak="0">
    <w:nsid w:val="237C10E5"/>
    <w:multiLevelType w:val="hybridMultilevel"/>
    <w:tmpl w:val="AF6669A6"/>
    <w:lvl w:ilvl="0" w:tplc="7EAC2E04">
      <w:start w:val="1"/>
      <w:numFmt w:val="bullet"/>
      <w:lvlText w:val="-"/>
      <w:lvlJc w:val="left"/>
      <w:pPr>
        <w:tabs>
          <w:tab w:val="num" w:pos="780"/>
        </w:tabs>
        <w:ind w:left="780" w:hanging="360"/>
      </w:pPr>
      <w:rPr>
        <w:rFonts w:ascii="Courier New" w:hAnsi="Courier New" w:hint="default"/>
      </w:rPr>
    </w:lvl>
    <w:lvl w:ilvl="1" w:tplc="04150019">
      <w:start w:val="1"/>
      <w:numFmt w:val="decimal"/>
      <w:lvlText w:val="%2."/>
      <w:lvlJc w:val="left"/>
      <w:pPr>
        <w:tabs>
          <w:tab w:val="num" w:pos="1500"/>
        </w:tabs>
        <w:ind w:left="1500" w:hanging="360"/>
      </w:pPr>
      <w:rPr>
        <w:rFonts w:cs="Times New Roman"/>
      </w:rPr>
    </w:lvl>
    <w:lvl w:ilvl="2" w:tplc="0415001B">
      <w:start w:val="1"/>
      <w:numFmt w:val="bullet"/>
      <w:lvlText w:val=""/>
      <w:lvlJc w:val="left"/>
      <w:pPr>
        <w:tabs>
          <w:tab w:val="num" w:pos="2220"/>
        </w:tabs>
        <w:ind w:left="2220" w:hanging="360"/>
      </w:pPr>
      <w:rPr>
        <w:rFonts w:ascii="Wingdings" w:hAnsi="Wingdings" w:hint="default"/>
      </w:rPr>
    </w:lvl>
    <w:lvl w:ilvl="3" w:tplc="0415000F">
      <w:start w:val="1"/>
      <w:numFmt w:val="bullet"/>
      <w:lvlText w:val=""/>
      <w:lvlJc w:val="left"/>
      <w:pPr>
        <w:tabs>
          <w:tab w:val="num" w:pos="2940"/>
        </w:tabs>
        <w:ind w:left="2940" w:hanging="360"/>
      </w:pPr>
      <w:rPr>
        <w:rFonts w:ascii="Symbol" w:hAnsi="Symbol" w:hint="default"/>
      </w:rPr>
    </w:lvl>
    <w:lvl w:ilvl="4" w:tplc="04150019">
      <w:start w:val="1"/>
      <w:numFmt w:val="bullet"/>
      <w:lvlText w:val="o"/>
      <w:lvlJc w:val="left"/>
      <w:pPr>
        <w:tabs>
          <w:tab w:val="num" w:pos="3660"/>
        </w:tabs>
        <w:ind w:left="3660" w:hanging="360"/>
      </w:pPr>
      <w:rPr>
        <w:rFonts w:ascii="Courier New" w:hAnsi="Courier New" w:hint="default"/>
      </w:rPr>
    </w:lvl>
    <w:lvl w:ilvl="5" w:tplc="0415001B">
      <w:start w:val="1"/>
      <w:numFmt w:val="bullet"/>
      <w:lvlText w:val=""/>
      <w:lvlJc w:val="left"/>
      <w:pPr>
        <w:tabs>
          <w:tab w:val="num" w:pos="4380"/>
        </w:tabs>
        <w:ind w:left="4380" w:hanging="360"/>
      </w:pPr>
      <w:rPr>
        <w:rFonts w:ascii="Wingdings" w:hAnsi="Wingdings" w:hint="default"/>
      </w:rPr>
    </w:lvl>
    <w:lvl w:ilvl="6" w:tplc="0415000F">
      <w:start w:val="1"/>
      <w:numFmt w:val="bullet"/>
      <w:lvlText w:val=""/>
      <w:lvlJc w:val="left"/>
      <w:pPr>
        <w:tabs>
          <w:tab w:val="num" w:pos="5100"/>
        </w:tabs>
        <w:ind w:left="5100" w:hanging="360"/>
      </w:pPr>
      <w:rPr>
        <w:rFonts w:ascii="Symbol" w:hAnsi="Symbol" w:hint="default"/>
      </w:rPr>
    </w:lvl>
    <w:lvl w:ilvl="7" w:tplc="04150019">
      <w:start w:val="1"/>
      <w:numFmt w:val="bullet"/>
      <w:lvlText w:val="o"/>
      <w:lvlJc w:val="left"/>
      <w:pPr>
        <w:tabs>
          <w:tab w:val="num" w:pos="5820"/>
        </w:tabs>
        <w:ind w:left="5820" w:hanging="360"/>
      </w:pPr>
      <w:rPr>
        <w:rFonts w:ascii="Courier New" w:hAnsi="Courier New" w:hint="default"/>
      </w:rPr>
    </w:lvl>
    <w:lvl w:ilvl="8" w:tplc="0415001B">
      <w:start w:val="1"/>
      <w:numFmt w:val="bullet"/>
      <w:lvlText w:val=""/>
      <w:lvlJc w:val="left"/>
      <w:pPr>
        <w:tabs>
          <w:tab w:val="num" w:pos="6540"/>
        </w:tabs>
        <w:ind w:left="6540" w:hanging="360"/>
      </w:pPr>
      <w:rPr>
        <w:rFonts w:ascii="Wingdings" w:hAnsi="Wingdings" w:hint="default"/>
      </w:rPr>
    </w:lvl>
  </w:abstractNum>
  <w:abstractNum w:abstractNumId="54" w15:restartNumberingAfterBreak="0">
    <w:nsid w:val="238304B9"/>
    <w:multiLevelType w:val="hybridMultilevel"/>
    <w:tmpl w:val="D4EACB58"/>
    <w:lvl w:ilvl="0" w:tplc="C14AD4E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55" w15:restartNumberingAfterBreak="0">
    <w:nsid w:val="24DA00AD"/>
    <w:multiLevelType w:val="hybridMultilevel"/>
    <w:tmpl w:val="DC126226"/>
    <w:lvl w:ilvl="0" w:tplc="CBCAC092">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2631508E"/>
    <w:multiLevelType w:val="hybridMultilevel"/>
    <w:tmpl w:val="BF246C2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7" w15:restartNumberingAfterBreak="0">
    <w:nsid w:val="29416CB0"/>
    <w:multiLevelType w:val="hybridMultilevel"/>
    <w:tmpl w:val="C1E06172"/>
    <w:lvl w:ilvl="0" w:tplc="C8563F2E">
      <w:start w:val="2"/>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2B2D0990"/>
    <w:multiLevelType w:val="hybridMultilevel"/>
    <w:tmpl w:val="1E1ED58E"/>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9" w15:restartNumberingAfterBreak="0">
    <w:nsid w:val="2B6C18CC"/>
    <w:multiLevelType w:val="multilevel"/>
    <w:tmpl w:val="E13A2F86"/>
    <w:lvl w:ilvl="0">
      <w:start w:val="1"/>
      <w:numFmt w:val="decimal"/>
      <w:lvlText w:val="%1."/>
      <w:lvlJc w:val="left"/>
      <w:pPr>
        <w:tabs>
          <w:tab w:val="num" w:pos="1620"/>
        </w:tabs>
        <w:ind w:left="1620" w:hanging="360"/>
      </w:pPr>
      <w:rPr>
        <w:rFonts w:cs="Times New Roman"/>
      </w:r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3060"/>
        </w:tabs>
        <w:ind w:left="3060" w:hanging="360"/>
      </w:pPr>
      <w:rPr>
        <w:rFonts w:ascii="Wingdings" w:hAnsi="Wingdings"/>
      </w:rPr>
    </w:lvl>
    <w:lvl w:ilvl="3">
      <w:start w:val="1"/>
      <w:numFmt w:val="bullet"/>
      <w:lvlText w:val=""/>
      <w:lvlJc w:val="left"/>
      <w:pPr>
        <w:tabs>
          <w:tab w:val="num" w:pos="3780"/>
        </w:tabs>
        <w:ind w:left="3780" w:hanging="360"/>
      </w:pPr>
      <w:rPr>
        <w:rFonts w:ascii="Symbol" w:hAnsi="Symbol"/>
      </w:rPr>
    </w:lvl>
    <w:lvl w:ilvl="4">
      <w:start w:val="1"/>
      <w:numFmt w:val="bullet"/>
      <w:lvlText w:val="o"/>
      <w:lvlJc w:val="left"/>
      <w:pPr>
        <w:tabs>
          <w:tab w:val="num" w:pos="4500"/>
        </w:tabs>
        <w:ind w:left="4500" w:hanging="360"/>
      </w:pPr>
      <w:rPr>
        <w:rFonts w:ascii="Courier New" w:hAnsi="Courier New"/>
      </w:rPr>
    </w:lvl>
    <w:lvl w:ilvl="5">
      <w:start w:val="1"/>
      <w:numFmt w:val="bullet"/>
      <w:lvlText w:val=""/>
      <w:lvlJc w:val="left"/>
      <w:pPr>
        <w:tabs>
          <w:tab w:val="num" w:pos="5220"/>
        </w:tabs>
        <w:ind w:left="5220" w:hanging="360"/>
      </w:pPr>
      <w:rPr>
        <w:rFonts w:ascii="Wingdings" w:hAnsi="Wingdings"/>
      </w:rPr>
    </w:lvl>
    <w:lvl w:ilvl="6">
      <w:start w:val="1"/>
      <w:numFmt w:val="bullet"/>
      <w:lvlText w:val=""/>
      <w:lvlJc w:val="left"/>
      <w:pPr>
        <w:tabs>
          <w:tab w:val="num" w:pos="5940"/>
        </w:tabs>
        <w:ind w:left="5940" w:hanging="360"/>
      </w:pPr>
      <w:rPr>
        <w:rFonts w:ascii="Symbol" w:hAnsi="Symbol"/>
      </w:rPr>
    </w:lvl>
    <w:lvl w:ilvl="7">
      <w:start w:val="1"/>
      <w:numFmt w:val="bullet"/>
      <w:lvlText w:val="o"/>
      <w:lvlJc w:val="left"/>
      <w:pPr>
        <w:tabs>
          <w:tab w:val="num" w:pos="6660"/>
        </w:tabs>
        <w:ind w:left="6660" w:hanging="360"/>
      </w:pPr>
      <w:rPr>
        <w:rFonts w:ascii="Courier New" w:hAnsi="Courier New"/>
      </w:rPr>
    </w:lvl>
    <w:lvl w:ilvl="8">
      <w:start w:val="1"/>
      <w:numFmt w:val="bullet"/>
      <w:lvlText w:val=""/>
      <w:lvlJc w:val="left"/>
      <w:pPr>
        <w:tabs>
          <w:tab w:val="num" w:pos="7380"/>
        </w:tabs>
        <w:ind w:left="7380" w:hanging="360"/>
      </w:pPr>
      <w:rPr>
        <w:rFonts w:ascii="Wingdings" w:hAnsi="Wingdings"/>
      </w:rPr>
    </w:lvl>
  </w:abstractNum>
  <w:abstractNum w:abstractNumId="60" w15:restartNumberingAfterBreak="0">
    <w:nsid w:val="2BCA14C7"/>
    <w:multiLevelType w:val="hybridMultilevel"/>
    <w:tmpl w:val="9AA6697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15:restartNumberingAfterBreak="0">
    <w:nsid w:val="2BEA70EA"/>
    <w:multiLevelType w:val="hybridMultilevel"/>
    <w:tmpl w:val="2382994A"/>
    <w:lvl w:ilvl="0" w:tplc="55D2B17A">
      <w:start w:val="3"/>
      <w:numFmt w:val="decimal"/>
      <w:lvlText w:val="%1."/>
      <w:lvlJc w:val="left"/>
      <w:pPr>
        <w:tabs>
          <w:tab w:val="num" w:pos="1060"/>
        </w:tabs>
        <w:ind w:left="1060" w:hanging="340"/>
      </w:pPr>
      <w:rPr>
        <w:rFonts w:ascii="Arial" w:hAnsi="Arial" w:cs="Arial" w:hint="default"/>
        <w:b w:val="0"/>
        <w:i w:val="0"/>
        <w:sz w:val="20"/>
        <w:szCs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15:restartNumberingAfterBreak="0">
    <w:nsid w:val="2C266EC3"/>
    <w:multiLevelType w:val="multilevel"/>
    <w:tmpl w:val="24B0F27C"/>
    <w:lvl w:ilvl="0">
      <w:start w:val="3"/>
      <w:numFmt w:val="decimal"/>
      <w:lvlText w:val="%1."/>
      <w:lvlJc w:val="left"/>
      <w:pPr>
        <w:tabs>
          <w:tab w:val="num" w:pos="425"/>
        </w:tabs>
        <w:ind w:left="0" w:firstLine="0"/>
      </w:pPr>
      <w:rPr>
        <w:rFonts w:hint="default"/>
        <w:b w:val="0"/>
        <w:i w:val="0"/>
        <w:strike w:val="0"/>
        <w:color w:val="auto"/>
      </w:rPr>
    </w:lvl>
    <w:lvl w:ilvl="1">
      <w:start w:val="1"/>
      <w:numFmt w:val="decimal"/>
      <w:lvlText w:val="%2)"/>
      <w:lvlJc w:val="left"/>
      <w:pPr>
        <w:tabs>
          <w:tab w:val="num" w:pos="851"/>
        </w:tabs>
        <w:ind w:left="0" w:firstLine="0"/>
      </w:pPr>
      <w:rPr>
        <w:rFonts w:cs="Times New Roman" w:hint="default"/>
      </w:rPr>
    </w:lvl>
    <w:lvl w:ilvl="2">
      <w:start w:val="1"/>
      <w:numFmt w:val="lowerLetter"/>
      <w:lvlText w:val="%3)"/>
      <w:lvlJc w:val="left"/>
      <w:pPr>
        <w:tabs>
          <w:tab w:val="num" w:pos="1276"/>
        </w:tabs>
        <w:ind w:left="0" w:firstLine="0"/>
      </w:pPr>
      <w:rPr>
        <w:rFonts w:cs="Times New Roman" w:hint="default"/>
      </w:rPr>
    </w:lvl>
    <w:lvl w:ilvl="3">
      <w:start w:val="1"/>
      <w:numFmt w:val="decimal"/>
      <w:lvlText w:val="(%4)"/>
      <w:lvlJc w:val="left"/>
      <w:pPr>
        <w:tabs>
          <w:tab w:val="num" w:pos="1440"/>
        </w:tabs>
        <w:ind w:left="0" w:firstLine="0"/>
      </w:pPr>
      <w:rPr>
        <w:rFonts w:cs="Times New Roman" w:hint="default"/>
      </w:rPr>
    </w:lvl>
    <w:lvl w:ilvl="4">
      <w:start w:val="1"/>
      <w:numFmt w:val="lowerLetter"/>
      <w:lvlText w:val="(%5)"/>
      <w:lvlJc w:val="left"/>
      <w:pPr>
        <w:tabs>
          <w:tab w:val="num" w:pos="1800"/>
        </w:tabs>
        <w:ind w:left="0" w:firstLine="0"/>
      </w:pPr>
      <w:rPr>
        <w:rFonts w:cs="Times New Roman" w:hint="default"/>
      </w:rPr>
    </w:lvl>
    <w:lvl w:ilvl="5">
      <w:start w:val="1"/>
      <w:numFmt w:val="lowerRoman"/>
      <w:lvlText w:val="(%6)"/>
      <w:lvlJc w:val="left"/>
      <w:pPr>
        <w:tabs>
          <w:tab w:val="num" w:pos="2160"/>
        </w:tabs>
        <w:ind w:left="0" w:firstLine="0"/>
      </w:pPr>
      <w:rPr>
        <w:rFonts w:cs="Times New Roman" w:hint="default"/>
      </w:rPr>
    </w:lvl>
    <w:lvl w:ilvl="6">
      <w:start w:val="1"/>
      <w:numFmt w:val="decimal"/>
      <w:lvlText w:val="%7."/>
      <w:lvlJc w:val="left"/>
      <w:pPr>
        <w:tabs>
          <w:tab w:val="num" w:pos="2520"/>
        </w:tabs>
        <w:ind w:left="0" w:firstLine="0"/>
      </w:pPr>
      <w:rPr>
        <w:rFonts w:cs="Times New Roman" w:hint="default"/>
      </w:rPr>
    </w:lvl>
    <w:lvl w:ilvl="7">
      <w:start w:val="1"/>
      <w:numFmt w:val="lowerLetter"/>
      <w:lvlText w:val="%8."/>
      <w:lvlJc w:val="left"/>
      <w:pPr>
        <w:tabs>
          <w:tab w:val="num" w:pos="2880"/>
        </w:tabs>
        <w:ind w:left="0" w:firstLine="0"/>
      </w:pPr>
      <w:rPr>
        <w:rFonts w:cs="Times New Roman" w:hint="default"/>
      </w:rPr>
    </w:lvl>
    <w:lvl w:ilvl="8">
      <w:start w:val="1"/>
      <w:numFmt w:val="lowerRoman"/>
      <w:lvlText w:val="%9."/>
      <w:lvlJc w:val="left"/>
      <w:pPr>
        <w:tabs>
          <w:tab w:val="num" w:pos="3240"/>
        </w:tabs>
        <w:ind w:left="0" w:firstLine="0"/>
      </w:pPr>
      <w:rPr>
        <w:rFonts w:cs="Times New Roman" w:hint="default"/>
      </w:rPr>
    </w:lvl>
  </w:abstractNum>
  <w:abstractNum w:abstractNumId="63" w15:restartNumberingAfterBreak="0">
    <w:nsid w:val="2C9B6018"/>
    <w:multiLevelType w:val="hybridMultilevel"/>
    <w:tmpl w:val="7D408296"/>
    <w:lvl w:ilvl="0" w:tplc="4984AC90">
      <w:start w:val="1"/>
      <w:numFmt w:val="upperRoman"/>
      <w:lvlText w:val="%1."/>
      <w:lvlJc w:val="left"/>
      <w:pPr>
        <w:ind w:left="720" w:hanging="720"/>
      </w:pPr>
      <w:rPr>
        <w:rFonts w:hint="default"/>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4" w15:restartNumberingAfterBreak="0">
    <w:nsid w:val="2D100C2B"/>
    <w:multiLevelType w:val="hybridMultilevel"/>
    <w:tmpl w:val="3D043D20"/>
    <w:lvl w:ilvl="0" w:tplc="4266BDC4">
      <w:start w:val="1"/>
      <w:numFmt w:val="decimal"/>
      <w:lvlText w:val="%1."/>
      <w:lvlJc w:val="left"/>
      <w:pPr>
        <w:ind w:left="720" w:hanging="360"/>
      </w:pPr>
      <w:rPr>
        <w:rFonts w:ascii="Arial" w:hAnsi="Arial" w:cs="Arial"/>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2EAF2EA4"/>
    <w:multiLevelType w:val="multilevel"/>
    <w:tmpl w:val="8B02305C"/>
    <w:lvl w:ilvl="0">
      <w:start w:val="7"/>
      <w:numFmt w:val="decimal"/>
      <w:lvlText w:val="%1."/>
      <w:lvlJc w:val="left"/>
      <w:pPr>
        <w:tabs>
          <w:tab w:val="num" w:pos="425"/>
        </w:tabs>
        <w:ind w:left="425" w:hanging="425"/>
      </w:pPr>
      <w:rPr>
        <w:rFonts w:hint="default"/>
        <w:b w:val="0"/>
        <w:i w:val="0"/>
        <w:sz w:val="20"/>
        <w:szCs w:val="20"/>
      </w:rPr>
    </w:lvl>
    <w:lvl w:ilvl="1">
      <w:start w:val="1"/>
      <w:numFmt w:val="decimal"/>
      <w:lvlText w:val="%2)"/>
      <w:lvlJc w:val="left"/>
      <w:pPr>
        <w:tabs>
          <w:tab w:val="num" w:pos="1060"/>
        </w:tabs>
        <w:ind w:left="1060" w:hanging="340"/>
      </w:pPr>
      <w:rPr>
        <w:rFonts w:hint="default"/>
        <w:b w:val="0"/>
        <w:i w:val="0"/>
        <w:sz w:val="20"/>
        <w:szCs w:val="20"/>
      </w:rPr>
    </w:lvl>
    <w:lvl w:ilvl="2">
      <w:start w:val="1"/>
      <w:numFmt w:val="lowerLetter"/>
      <w:lvlText w:val="%3)"/>
      <w:lvlJc w:val="left"/>
      <w:pPr>
        <w:tabs>
          <w:tab w:val="num" w:pos="1276"/>
        </w:tabs>
        <w:ind w:left="1276" w:hanging="425"/>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66" w15:restartNumberingAfterBreak="0">
    <w:nsid w:val="30696A51"/>
    <w:multiLevelType w:val="hybridMultilevel"/>
    <w:tmpl w:val="33BCFF8A"/>
    <w:lvl w:ilvl="0" w:tplc="FFFFFFFF">
      <w:start w:val="3"/>
      <w:numFmt w:val="decimal"/>
      <w:lvlText w:val="%1."/>
      <w:lvlJc w:val="left"/>
      <w:pPr>
        <w:tabs>
          <w:tab w:val="num" w:pos="0"/>
        </w:tabs>
        <w:ind w:left="1060" w:hanging="360"/>
      </w:pPr>
      <w:rPr>
        <w:rFonts w:hint="default"/>
        <w:i w:val="0"/>
      </w:rPr>
    </w:lvl>
    <w:lvl w:ilvl="1" w:tplc="DC10E584">
      <w:start w:val="1"/>
      <w:numFmt w:val="lowerLetter"/>
      <w:lvlText w:val="%2)"/>
      <w:lvlJc w:val="left"/>
      <w:pPr>
        <w:ind w:left="1353" w:hanging="360"/>
      </w:pPr>
      <w:rPr>
        <w:rFonts w:hint="default"/>
        <w:b w:val="0"/>
        <w:bCs w:val="0"/>
        <w:i w:val="0"/>
        <w:iCs w:val="0"/>
        <w:color w:val="000000"/>
        <w:sz w:val="20"/>
        <w:szCs w:val="20"/>
      </w:r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306AE148">
      <w:start w:val="1"/>
      <w:numFmt w:val="decimal"/>
      <w:lvlText w:val="%5)"/>
      <w:lvlJc w:val="right"/>
      <w:pPr>
        <w:tabs>
          <w:tab w:val="num" w:pos="1220"/>
        </w:tabs>
        <w:ind w:left="1220" w:hanging="227"/>
      </w:pPr>
      <w:rPr>
        <w:rFonts w:hint="default"/>
        <w:b w:val="0"/>
        <w:i w:val="0"/>
        <w:strike w:val="0"/>
        <w:color w:val="auto"/>
      </w:rPr>
    </w:lvl>
    <w:lvl w:ilvl="5" w:tplc="E86C2A0E">
      <w:start w:val="1"/>
      <w:numFmt w:val="upperLetter"/>
      <w:lvlText w:val="%6."/>
      <w:lvlJc w:val="left"/>
      <w:pPr>
        <w:ind w:left="4840" w:hanging="360"/>
      </w:pPr>
      <w:rPr>
        <w:rFonts w:hint="default"/>
        <w:b/>
        <w:color w:val="auto"/>
      </w:rPr>
    </w:lvl>
    <w:lvl w:ilvl="6" w:tplc="FFFFFFFF">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67"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8" w15:restartNumberingAfterBreak="0">
    <w:nsid w:val="32006718"/>
    <w:multiLevelType w:val="hybridMultilevel"/>
    <w:tmpl w:val="0D6A0EA4"/>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9" w15:restartNumberingAfterBreak="0">
    <w:nsid w:val="32E41E17"/>
    <w:multiLevelType w:val="hybridMultilevel"/>
    <w:tmpl w:val="D95C45EE"/>
    <w:lvl w:ilvl="0" w:tplc="30AA3E36">
      <w:start w:val="1"/>
      <w:numFmt w:val="decimal"/>
      <w:lvlText w:val="%1."/>
      <w:lvlJc w:val="left"/>
      <w:pPr>
        <w:ind w:left="360" w:hanging="360"/>
      </w:pPr>
      <w:rPr>
        <w:rFonts w:ascii="Arial" w:hAnsi="Arial" w:cs="Arial"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34A72D1A"/>
    <w:multiLevelType w:val="multilevel"/>
    <w:tmpl w:val="47A852B4"/>
    <w:lvl w:ilvl="0">
      <w:start w:val="1"/>
      <w:numFmt w:val="decimal"/>
      <w:lvlText w:val="%1."/>
      <w:lvlJc w:val="left"/>
      <w:pPr>
        <w:tabs>
          <w:tab w:val="num" w:pos="425"/>
        </w:tabs>
      </w:pPr>
      <w:rPr>
        <w:b w:val="0"/>
        <w:i w:val="0"/>
        <w:color w:val="auto"/>
      </w:rPr>
    </w:lvl>
    <w:lvl w:ilvl="1">
      <w:start w:val="1"/>
      <w:numFmt w:val="decimal"/>
      <w:lvlText w:val="%2)"/>
      <w:lvlJc w:val="left"/>
      <w:pPr>
        <w:tabs>
          <w:tab w:val="num" w:pos="851"/>
        </w:tabs>
      </w:pPr>
      <w:rPr>
        <w:rFonts w:cs="Times New Roman"/>
      </w:rPr>
    </w:lvl>
    <w:lvl w:ilvl="2">
      <w:start w:val="1"/>
      <w:numFmt w:val="lowerLetter"/>
      <w:lvlText w:val="%3)"/>
      <w:lvlJc w:val="left"/>
      <w:pPr>
        <w:tabs>
          <w:tab w:val="num" w:pos="1276"/>
        </w:tabs>
      </w:pPr>
      <w:rPr>
        <w:rFonts w:cs="Times New Roman"/>
      </w:rPr>
    </w:lvl>
    <w:lvl w:ilvl="3">
      <w:start w:val="1"/>
      <w:numFmt w:val="decimal"/>
      <w:lvlText w:val="(%4)"/>
      <w:lvlJc w:val="left"/>
      <w:pPr>
        <w:tabs>
          <w:tab w:val="num" w:pos="1440"/>
        </w:tabs>
      </w:pPr>
      <w:rPr>
        <w:rFonts w:cs="Times New Roman"/>
      </w:rPr>
    </w:lvl>
    <w:lvl w:ilvl="4">
      <w:start w:val="1"/>
      <w:numFmt w:val="lowerLetter"/>
      <w:lvlText w:val="(%5)"/>
      <w:lvlJc w:val="left"/>
      <w:pPr>
        <w:tabs>
          <w:tab w:val="num" w:pos="1800"/>
        </w:tabs>
      </w:pPr>
      <w:rPr>
        <w:rFonts w:cs="Times New Roman"/>
      </w:rPr>
    </w:lvl>
    <w:lvl w:ilvl="5">
      <w:start w:val="1"/>
      <w:numFmt w:val="lowerRoman"/>
      <w:lvlText w:val="(%6)"/>
      <w:lvlJc w:val="left"/>
      <w:pPr>
        <w:tabs>
          <w:tab w:val="num" w:pos="2160"/>
        </w:tabs>
      </w:pPr>
      <w:rPr>
        <w:rFonts w:cs="Times New Roman"/>
      </w:rPr>
    </w:lvl>
    <w:lvl w:ilvl="6">
      <w:start w:val="1"/>
      <w:numFmt w:val="decimal"/>
      <w:lvlText w:val="%7."/>
      <w:lvlJc w:val="left"/>
      <w:pPr>
        <w:tabs>
          <w:tab w:val="num" w:pos="2520"/>
        </w:tabs>
      </w:pPr>
      <w:rPr>
        <w:rFonts w:cs="Times New Roman"/>
      </w:rPr>
    </w:lvl>
    <w:lvl w:ilvl="7">
      <w:start w:val="1"/>
      <w:numFmt w:val="lowerLetter"/>
      <w:lvlText w:val="%8."/>
      <w:lvlJc w:val="left"/>
      <w:pPr>
        <w:tabs>
          <w:tab w:val="num" w:pos="2880"/>
        </w:tabs>
      </w:pPr>
      <w:rPr>
        <w:rFonts w:cs="Times New Roman"/>
      </w:rPr>
    </w:lvl>
    <w:lvl w:ilvl="8">
      <w:start w:val="1"/>
      <w:numFmt w:val="lowerRoman"/>
      <w:lvlText w:val="%9."/>
      <w:lvlJc w:val="left"/>
      <w:pPr>
        <w:tabs>
          <w:tab w:val="num" w:pos="3240"/>
        </w:tabs>
      </w:pPr>
      <w:rPr>
        <w:rFonts w:cs="Times New Roman"/>
      </w:rPr>
    </w:lvl>
  </w:abstractNum>
  <w:abstractNum w:abstractNumId="71" w15:restartNumberingAfterBreak="0">
    <w:nsid w:val="35815F1E"/>
    <w:multiLevelType w:val="hybridMultilevel"/>
    <w:tmpl w:val="7C22AB0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360216A9"/>
    <w:multiLevelType w:val="hybridMultilevel"/>
    <w:tmpl w:val="2DD6F352"/>
    <w:lvl w:ilvl="0" w:tplc="FFFFFFFF">
      <w:start w:val="1"/>
      <w:numFmt w:val="bullet"/>
      <w:lvlText w:val="-"/>
      <w:lvlJc w:val="left"/>
      <w:pPr>
        <w:tabs>
          <w:tab w:val="num" w:pos="1440"/>
        </w:tabs>
        <w:ind w:left="1440" w:hanging="360"/>
      </w:pPr>
      <w:rPr>
        <w:rFonts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372E318E"/>
    <w:multiLevelType w:val="multilevel"/>
    <w:tmpl w:val="D2F4991A"/>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1"/>
      <w:numFmt w:val="decimal"/>
      <w:isLgl/>
      <w:lvlText w:val="%1.%2."/>
      <w:lvlJc w:val="left"/>
      <w:pPr>
        <w:ind w:left="1476" w:hanging="396"/>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74" w15:restartNumberingAfterBreak="0">
    <w:nsid w:val="3AA93136"/>
    <w:multiLevelType w:val="hybridMultilevel"/>
    <w:tmpl w:val="2126207C"/>
    <w:lvl w:ilvl="0" w:tplc="51E8A0F4">
      <w:start w:val="1"/>
      <w:numFmt w:val="bullet"/>
      <w:lvlText w:val=""/>
      <w:lvlJc w:val="left"/>
      <w:pPr>
        <w:ind w:left="502" w:hanging="360"/>
      </w:pPr>
      <w:rPr>
        <w:rFonts w:ascii="Symbol" w:hAnsi="Symbol" w:hint="default"/>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3B3055F0"/>
    <w:multiLevelType w:val="hybridMultilevel"/>
    <w:tmpl w:val="6B4E2B70"/>
    <w:lvl w:ilvl="0" w:tplc="FFFFFFFF">
      <w:start w:val="1"/>
      <w:numFmt w:val="decimal"/>
      <w:lvlText w:val="%1."/>
      <w:lvlJc w:val="left"/>
      <w:pPr>
        <w:tabs>
          <w:tab w:val="num" w:pos="1060"/>
        </w:tabs>
        <w:ind w:left="1060" w:hanging="340"/>
      </w:pPr>
      <w:rPr>
        <w:rFonts w:ascii="Times New Roman" w:hAnsi="Times New Roman" w:hint="default"/>
        <w:b w:val="0"/>
        <w:i w:val="0"/>
        <w:sz w:val="24"/>
      </w:rPr>
    </w:lvl>
    <w:lvl w:ilvl="1" w:tplc="1E4A7128">
      <w:start w:val="1"/>
      <w:numFmt w:val="decimal"/>
      <w:lvlText w:val="%2)"/>
      <w:lvlJc w:val="left"/>
      <w:pPr>
        <w:tabs>
          <w:tab w:val="num" w:pos="1440"/>
        </w:tabs>
        <w:ind w:left="1440" w:hanging="360"/>
      </w:pPr>
    </w:lvl>
    <w:lvl w:ilvl="2" w:tplc="ECD2B846">
      <w:start w:val="1"/>
      <w:numFmt w:val="upperRoman"/>
      <w:lvlText w:val="%3."/>
      <w:lvlJc w:val="left"/>
      <w:pPr>
        <w:ind w:left="2700" w:hanging="72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6"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77" w15:restartNumberingAfterBreak="0">
    <w:nsid w:val="3D6C2575"/>
    <w:multiLevelType w:val="hybridMultilevel"/>
    <w:tmpl w:val="88DAAFE0"/>
    <w:lvl w:ilvl="0" w:tplc="4FE22AE6">
      <w:start w:val="1"/>
      <w:numFmt w:val="decimal"/>
      <w:lvlText w:val="%1."/>
      <w:lvlJc w:val="left"/>
      <w:pPr>
        <w:tabs>
          <w:tab w:val="num" w:pos="1060"/>
        </w:tabs>
        <w:ind w:left="1060" w:hanging="340"/>
      </w:pPr>
      <w:rPr>
        <w:rFonts w:ascii="Arial" w:hAnsi="Arial" w:cs="Arial" w:hint="default"/>
        <w:b w:val="0"/>
        <w:i w:val="0"/>
        <w:sz w:val="20"/>
        <w:szCs w:val="20"/>
      </w:rPr>
    </w:lvl>
    <w:lvl w:ilvl="1" w:tplc="A838E2E6">
      <w:start w:val="1"/>
      <w:numFmt w:val="decimal"/>
      <w:lvlText w:val="%2."/>
      <w:lvlJc w:val="left"/>
      <w:pPr>
        <w:tabs>
          <w:tab w:val="num" w:pos="1820"/>
        </w:tabs>
        <w:ind w:left="1820" w:hanging="360"/>
      </w:pPr>
      <w:rPr>
        <w:b/>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78" w15:restartNumberingAfterBreak="0">
    <w:nsid w:val="3DAB039B"/>
    <w:multiLevelType w:val="hybridMultilevel"/>
    <w:tmpl w:val="BDCCC060"/>
    <w:lvl w:ilvl="0" w:tplc="C6C4ED5C">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3DB459F0"/>
    <w:multiLevelType w:val="hybridMultilevel"/>
    <w:tmpl w:val="4044C6D0"/>
    <w:lvl w:ilvl="0" w:tplc="0A105B0E">
      <w:start w:val="11"/>
      <w:numFmt w:val="upperRoman"/>
      <w:lvlText w:val="%1."/>
      <w:lvlJc w:val="left"/>
      <w:pPr>
        <w:ind w:left="144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3E126B4A"/>
    <w:multiLevelType w:val="hybridMultilevel"/>
    <w:tmpl w:val="FAC05178"/>
    <w:lvl w:ilvl="0" w:tplc="F692F516">
      <w:start w:val="2"/>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3EF63433"/>
    <w:multiLevelType w:val="hybridMultilevel"/>
    <w:tmpl w:val="3BBE4F32"/>
    <w:lvl w:ilvl="0" w:tplc="7A10481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2" w15:restartNumberingAfterBreak="0">
    <w:nsid w:val="40012B7E"/>
    <w:multiLevelType w:val="hybridMultilevel"/>
    <w:tmpl w:val="7EC8221A"/>
    <w:lvl w:ilvl="0" w:tplc="FFFFFFFF">
      <w:start w:val="3"/>
      <w:numFmt w:val="decimal"/>
      <w:lvlText w:val="%1."/>
      <w:lvlJc w:val="left"/>
      <w:pPr>
        <w:tabs>
          <w:tab w:val="num" w:pos="0"/>
        </w:tabs>
        <w:ind w:left="1060" w:hanging="360"/>
      </w:pPr>
      <w:rPr>
        <w:rFonts w:hint="default"/>
        <w:i w:val="0"/>
      </w:rPr>
    </w:lvl>
    <w:lvl w:ilvl="1" w:tplc="04150011">
      <w:start w:val="1"/>
      <w:numFmt w:val="decimal"/>
      <w:lvlText w:val="%2)"/>
      <w:lvlJc w:val="left"/>
      <w:pPr>
        <w:ind w:left="360" w:hanging="360"/>
      </w:pPr>
      <w:rPr>
        <w:rFonts w:hint="default"/>
        <w:b w:val="0"/>
        <w:bCs w:val="0"/>
        <w:i w:val="0"/>
        <w:iCs w:val="0"/>
        <w:color w:val="000000"/>
        <w:sz w:val="20"/>
        <w:szCs w:val="20"/>
      </w:r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306AE148">
      <w:start w:val="1"/>
      <w:numFmt w:val="decimal"/>
      <w:lvlText w:val="%5)"/>
      <w:lvlJc w:val="right"/>
      <w:pPr>
        <w:tabs>
          <w:tab w:val="num" w:pos="1220"/>
        </w:tabs>
        <w:ind w:left="1220" w:hanging="227"/>
      </w:pPr>
      <w:rPr>
        <w:rFonts w:hint="default"/>
        <w:b w:val="0"/>
        <w:i w:val="0"/>
        <w:strike w:val="0"/>
        <w:color w:val="auto"/>
      </w:rPr>
    </w:lvl>
    <w:lvl w:ilvl="5" w:tplc="E86C2A0E">
      <w:start w:val="1"/>
      <w:numFmt w:val="upperLetter"/>
      <w:lvlText w:val="%6."/>
      <w:lvlJc w:val="left"/>
      <w:pPr>
        <w:ind w:left="4840" w:hanging="360"/>
      </w:pPr>
      <w:rPr>
        <w:rFonts w:hint="default"/>
        <w:b/>
        <w:color w:val="auto"/>
      </w:rPr>
    </w:lvl>
    <w:lvl w:ilvl="6" w:tplc="FFFFFFFF">
      <w:start w:val="1"/>
      <w:numFmt w:val="decimal"/>
      <w:lvlText w:val="%7."/>
      <w:lvlJc w:val="left"/>
      <w:pPr>
        <w:ind w:left="5380" w:hanging="360"/>
      </w:pPr>
    </w:lvl>
    <w:lvl w:ilvl="7" w:tplc="FFFFFFFF" w:tentative="1">
      <w:start w:val="1"/>
      <w:numFmt w:val="lowerLetter"/>
      <w:lvlText w:val="%8."/>
      <w:lvlJc w:val="left"/>
      <w:pPr>
        <w:ind w:left="6100" w:hanging="360"/>
      </w:pPr>
    </w:lvl>
    <w:lvl w:ilvl="8" w:tplc="FFFFFFFF" w:tentative="1">
      <w:start w:val="1"/>
      <w:numFmt w:val="lowerRoman"/>
      <w:lvlText w:val="%9."/>
      <w:lvlJc w:val="right"/>
      <w:pPr>
        <w:ind w:left="6820" w:hanging="180"/>
      </w:pPr>
    </w:lvl>
  </w:abstractNum>
  <w:abstractNum w:abstractNumId="83" w15:restartNumberingAfterBreak="0">
    <w:nsid w:val="40862555"/>
    <w:multiLevelType w:val="hybridMultilevel"/>
    <w:tmpl w:val="FF96ACC0"/>
    <w:lvl w:ilvl="0" w:tplc="E4B45854">
      <w:start w:val="1"/>
      <w:numFmt w:val="decimal"/>
      <w:lvlText w:val="%1."/>
      <w:lvlJc w:val="left"/>
      <w:pPr>
        <w:tabs>
          <w:tab w:val="num" w:pos="360"/>
        </w:tabs>
        <w:ind w:left="360" w:hanging="360"/>
      </w:pPr>
      <w:rPr>
        <w:rFonts w:ascii="Arial" w:eastAsia="Times New Roman" w:hAnsi="Arial" w:cs="Arial"/>
      </w:rPr>
    </w:lvl>
    <w:lvl w:ilvl="1" w:tplc="0CBA9136">
      <w:start w:val="1"/>
      <w:numFmt w:val="bullet"/>
      <w:lvlText w:val=""/>
      <w:lvlJc w:val="left"/>
      <w:pPr>
        <w:tabs>
          <w:tab w:val="num" w:pos="1080"/>
        </w:tabs>
        <w:ind w:left="1080" w:hanging="360"/>
      </w:pPr>
      <w:rPr>
        <w:rFonts w:ascii="Symbol" w:hAnsi="Symbol" w:hint="default"/>
        <w:color w:val="auto"/>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4" w15:restartNumberingAfterBreak="0">
    <w:nsid w:val="42AF76EA"/>
    <w:multiLevelType w:val="hybridMultilevel"/>
    <w:tmpl w:val="B5A655E2"/>
    <w:lvl w:ilvl="0" w:tplc="0415000F">
      <w:start w:val="1"/>
      <w:numFmt w:val="decimal"/>
      <w:lvlText w:val="%1."/>
      <w:lvlJc w:val="left"/>
      <w:pPr>
        <w:tabs>
          <w:tab w:val="num" w:pos="720"/>
        </w:tabs>
        <w:ind w:left="720" w:hanging="360"/>
      </w:pPr>
      <w:rPr>
        <w:rFonts w:hint="default"/>
        <w:b w:val="0"/>
        <w:strike w:val="0"/>
        <w:color w:val="auto"/>
      </w:rPr>
    </w:lvl>
    <w:lvl w:ilvl="1" w:tplc="FD88D824">
      <w:start w:val="1"/>
      <w:numFmt w:val="upperLetter"/>
      <w:lvlText w:val="%2."/>
      <w:lvlJc w:val="left"/>
      <w:pPr>
        <w:tabs>
          <w:tab w:val="num" w:pos="1389"/>
        </w:tabs>
        <w:ind w:left="1389" w:hanging="340"/>
      </w:pPr>
      <w:rPr>
        <w:rFonts w:hint="default"/>
        <w:b/>
        <w:strike w:val="0"/>
        <w:color w:val="auto"/>
        <w:u w:val="none"/>
      </w:rPr>
    </w:lvl>
    <w:lvl w:ilvl="2" w:tplc="FD88D824">
      <w:start w:val="1"/>
      <w:numFmt w:val="upperLetter"/>
      <w:lvlText w:val="%3."/>
      <w:lvlJc w:val="left"/>
      <w:pPr>
        <w:tabs>
          <w:tab w:val="num" w:pos="900"/>
        </w:tabs>
        <w:ind w:left="900" w:hanging="360"/>
      </w:pPr>
      <w:rPr>
        <w:rFonts w:hint="default"/>
        <w:b/>
        <w:strike w:val="0"/>
        <w:color w:val="auto"/>
        <w:u w:val="none"/>
      </w:rPr>
    </w:lvl>
    <w:lvl w:ilvl="3" w:tplc="0415000F" w:tentative="1">
      <w:start w:val="1"/>
      <w:numFmt w:val="decimal"/>
      <w:lvlText w:val="%4."/>
      <w:lvlJc w:val="left"/>
      <w:pPr>
        <w:tabs>
          <w:tab w:val="num" w:pos="3589"/>
        </w:tabs>
        <w:ind w:left="3589" w:hanging="360"/>
      </w:pPr>
    </w:lvl>
    <w:lvl w:ilvl="4" w:tplc="04150019" w:tentative="1">
      <w:start w:val="1"/>
      <w:numFmt w:val="lowerLetter"/>
      <w:lvlText w:val="%5."/>
      <w:lvlJc w:val="left"/>
      <w:pPr>
        <w:tabs>
          <w:tab w:val="num" w:pos="4309"/>
        </w:tabs>
        <w:ind w:left="4309" w:hanging="360"/>
      </w:pPr>
    </w:lvl>
    <w:lvl w:ilvl="5" w:tplc="0415001B" w:tentative="1">
      <w:start w:val="1"/>
      <w:numFmt w:val="lowerRoman"/>
      <w:lvlText w:val="%6."/>
      <w:lvlJc w:val="right"/>
      <w:pPr>
        <w:tabs>
          <w:tab w:val="num" w:pos="5029"/>
        </w:tabs>
        <w:ind w:left="5029" w:hanging="180"/>
      </w:pPr>
    </w:lvl>
    <w:lvl w:ilvl="6" w:tplc="0415000F" w:tentative="1">
      <w:start w:val="1"/>
      <w:numFmt w:val="decimal"/>
      <w:lvlText w:val="%7."/>
      <w:lvlJc w:val="left"/>
      <w:pPr>
        <w:tabs>
          <w:tab w:val="num" w:pos="5749"/>
        </w:tabs>
        <w:ind w:left="5749" w:hanging="360"/>
      </w:pPr>
    </w:lvl>
    <w:lvl w:ilvl="7" w:tplc="04150019" w:tentative="1">
      <w:start w:val="1"/>
      <w:numFmt w:val="lowerLetter"/>
      <w:lvlText w:val="%8."/>
      <w:lvlJc w:val="left"/>
      <w:pPr>
        <w:tabs>
          <w:tab w:val="num" w:pos="6469"/>
        </w:tabs>
        <w:ind w:left="6469" w:hanging="360"/>
      </w:pPr>
    </w:lvl>
    <w:lvl w:ilvl="8" w:tplc="0415001B" w:tentative="1">
      <w:start w:val="1"/>
      <w:numFmt w:val="lowerRoman"/>
      <w:lvlText w:val="%9."/>
      <w:lvlJc w:val="right"/>
      <w:pPr>
        <w:tabs>
          <w:tab w:val="num" w:pos="7189"/>
        </w:tabs>
        <w:ind w:left="7189" w:hanging="180"/>
      </w:pPr>
    </w:lvl>
  </w:abstractNum>
  <w:abstractNum w:abstractNumId="85" w15:restartNumberingAfterBreak="0">
    <w:nsid w:val="42B00BBC"/>
    <w:multiLevelType w:val="hybridMultilevel"/>
    <w:tmpl w:val="92509724"/>
    <w:lvl w:ilvl="0" w:tplc="076CF65E">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C8423D14">
      <w:start w:val="1"/>
      <w:numFmt w:val="decimal"/>
      <w:lvlText w:val="%2)"/>
      <w:lvlJc w:val="left"/>
      <w:pPr>
        <w:tabs>
          <w:tab w:val="num" w:pos="1647"/>
        </w:tabs>
        <w:ind w:left="1647" w:hanging="567"/>
      </w:pPr>
      <w:rPr>
        <w:rFonts w:hint="default"/>
        <w:b w:val="0"/>
        <w:i w:val="0"/>
        <w:sz w:val="2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6" w15:restartNumberingAfterBreak="0">
    <w:nsid w:val="42E17D63"/>
    <w:multiLevelType w:val="hybridMultilevel"/>
    <w:tmpl w:val="2A1E0EC0"/>
    <w:lvl w:ilvl="0" w:tplc="46F23616">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15:restartNumberingAfterBreak="0">
    <w:nsid w:val="436D7C0C"/>
    <w:multiLevelType w:val="hybridMultilevel"/>
    <w:tmpl w:val="CEDC4EF6"/>
    <w:lvl w:ilvl="0" w:tplc="887A19EA">
      <w:start w:val="1"/>
      <w:numFmt w:val="decimal"/>
      <w:lvlText w:val="%1)"/>
      <w:lvlJc w:val="left"/>
      <w:pPr>
        <w:tabs>
          <w:tab w:val="num" w:pos="1021"/>
        </w:tabs>
        <w:ind w:left="1021" w:hanging="454"/>
      </w:pPr>
      <w:rPr>
        <w:rFonts w:hint="default"/>
      </w:rPr>
    </w:lvl>
    <w:lvl w:ilvl="1" w:tplc="04150011">
      <w:start w:val="1"/>
      <w:numFmt w:val="decimal"/>
      <w:lvlText w:val="%2)"/>
      <w:lvlJc w:val="left"/>
      <w:pPr>
        <w:tabs>
          <w:tab w:val="num" w:pos="587"/>
        </w:tabs>
        <w:ind w:left="587" w:hanging="340"/>
      </w:pPr>
      <w:rPr>
        <w:rFonts w:hint="default"/>
        <w:b w:val="0"/>
        <w:i w:val="0"/>
        <w:sz w:val="24"/>
      </w:rPr>
    </w:lvl>
    <w:lvl w:ilvl="2" w:tplc="FB9EA808">
      <w:start w:val="1"/>
      <w:numFmt w:val="decimal"/>
      <w:lvlText w:val="%3)"/>
      <w:lvlJc w:val="left"/>
      <w:pPr>
        <w:tabs>
          <w:tab w:val="num" w:pos="1438"/>
        </w:tabs>
        <w:ind w:left="1438" w:hanging="358"/>
      </w:pPr>
      <w:rPr>
        <w:rFonts w:hint="default"/>
      </w:rPr>
    </w:lvl>
    <w:lvl w:ilvl="3" w:tplc="94CA9CCC">
      <w:start w:val="12"/>
      <w:numFmt w:val="upperRoman"/>
      <w:lvlText w:val="%4."/>
      <w:lvlJc w:val="left"/>
      <w:pPr>
        <w:tabs>
          <w:tab w:val="num" w:pos="3127"/>
        </w:tabs>
        <w:ind w:left="3127" w:hanging="720"/>
      </w:pPr>
      <w:rPr>
        <w:rFonts w:hint="default"/>
      </w:rPr>
    </w:lvl>
    <w:lvl w:ilvl="4" w:tplc="04150019" w:tentative="1">
      <w:start w:val="1"/>
      <w:numFmt w:val="lowerLetter"/>
      <w:lvlText w:val="%5."/>
      <w:lvlJc w:val="left"/>
      <w:pPr>
        <w:tabs>
          <w:tab w:val="num" w:pos="3487"/>
        </w:tabs>
        <w:ind w:left="3487" w:hanging="360"/>
      </w:pPr>
    </w:lvl>
    <w:lvl w:ilvl="5" w:tplc="0415001B" w:tentative="1">
      <w:start w:val="1"/>
      <w:numFmt w:val="lowerRoman"/>
      <w:lvlText w:val="%6."/>
      <w:lvlJc w:val="right"/>
      <w:pPr>
        <w:tabs>
          <w:tab w:val="num" w:pos="4207"/>
        </w:tabs>
        <w:ind w:left="4207" w:hanging="180"/>
      </w:pPr>
    </w:lvl>
    <w:lvl w:ilvl="6" w:tplc="0415000F" w:tentative="1">
      <w:start w:val="1"/>
      <w:numFmt w:val="decimal"/>
      <w:lvlText w:val="%7."/>
      <w:lvlJc w:val="left"/>
      <w:pPr>
        <w:tabs>
          <w:tab w:val="num" w:pos="4927"/>
        </w:tabs>
        <w:ind w:left="4927" w:hanging="360"/>
      </w:pPr>
    </w:lvl>
    <w:lvl w:ilvl="7" w:tplc="04150019" w:tentative="1">
      <w:start w:val="1"/>
      <w:numFmt w:val="lowerLetter"/>
      <w:lvlText w:val="%8."/>
      <w:lvlJc w:val="left"/>
      <w:pPr>
        <w:tabs>
          <w:tab w:val="num" w:pos="5647"/>
        </w:tabs>
        <w:ind w:left="5647" w:hanging="360"/>
      </w:pPr>
    </w:lvl>
    <w:lvl w:ilvl="8" w:tplc="0415001B" w:tentative="1">
      <w:start w:val="1"/>
      <w:numFmt w:val="lowerRoman"/>
      <w:lvlText w:val="%9."/>
      <w:lvlJc w:val="right"/>
      <w:pPr>
        <w:tabs>
          <w:tab w:val="num" w:pos="6367"/>
        </w:tabs>
        <w:ind w:left="6367" w:hanging="180"/>
      </w:pPr>
    </w:lvl>
  </w:abstractNum>
  <w:abstractNum w:abstractNumId="88" w15:restartNumberingAfterBreak="0">
    <w:nsid w:val="458C530B"/>
    <w:multiLevelType w:val="hybridMultilevel"/>
    <w:tmpl w:val="C2246674"/>
    <w:lvl w:ilvl="0" w:tplc="04150017">
      <w:start w:val="1"/>
      <w:numFmt w:val="decimal"/>
      <w:lvlText w:val="%1."/>
      <w:lvlJc w:val="left"/>
      <w:pPr>
        <w:tabs>
          <w:tab w:val="num" w:pos="360"/>
        </w:tabs>
        <w:ind w:left="360" w:hanging="360"/>
      </w:pPr>
      <w:rPr>
        <w:rFonts w:cs="Times New Roman"/>
      </w:rPr>
    </w:lvl>
    <w:lvl w:ilvl="1" w:tplc="04150019">
      <w:start w:val="1"/>
      <w:numFmt w:val="bullet"/>
      <w:lvlText w:val=""/>
      <w:lvlJc w:val="left"/>
      <w:pPr>
        <w:tabs>
          <w:tab w:val="num" w:pos="1080"/>
        </w:tabs>
        <w:ind w:left="1080" w:hanging="360"/>
      </w:pPr>
      <w:rPr>
        <w:rFonts w:ascii="Wingdings" w:hAnsi="Wingdings" w:hint="default"/>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89" w15:restartNumberingAfterBreak="0">
    <w:nsid w:val="479D0EEF"/>
    <w:multiLevelType w:val="hybridMultilevel"/>
    <w:tmpl w:val="42145C58"/>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90" w15:restartNumberingAfterBreak="0">
    <w:nsid w:val="48786C60"/>
    <w:multiLevelType w:val="hybridMultilevel"/>
    <w:tmpl w:val="AAF28934"/>
    <w:lvl w:ilvl="0" w:tplc="063A1A12">
      <w:start w:val="1"/>
      <w:numFmt w:val="bullet"/>
      <w:lvlText w:val=""/>
      <w:lvlJc w:val="left"/>
      <w:pPr>
        <w:tabs>
          <w:tab w:val="num" w:pos="4041"/>
        </w:tabs>
        <w:ind w:left="4041" w:hanging="340"/>
      </w:pPr>
      <w:rPr>
        <w:rFonts w:ascii="Symbol" w:hAnsi="Symbol" w:hint="default"/>
      </w:rPr>
    </w:lvl>
    <w:lvl w:ilvl="1" w:tplc="139A76B8">
      <w:start w:val="4"/>
      <w:numFmt w:val="lowerLetter"/>
      <w:lvlText w:val="%2)"/>
      <w:lvlJc w:val="left"/>
      <w:pPr>
        <w:tabs>
          <w:tab w:val="num" w:pos="4341"/>
        </w:tabs>
        <w:ind w:left="4341" w:hanging="341"/>
      </w:pPr>
      <w:rPr>
        <w:rFonts w:hint="default"/>
        <w:b w:val="0"/>
        <w:i w:val="0"/>
        <w:color w:val="000000"/>
        <w:sz w:val="20"/>
        <w:szCs w:val="20"/>
      </w:rPr>
    </w:lvl>
    <w:lvl w:ilvl="2" w:tplc="04150005" w:tentative="1">
      <w:start w:val="1"/>
      <w:numFmt w:val="bullet"/>
      <w:lvlText w:val=""/>
      <w:lvlJc w:val="left"/>
      <w:pPr>
        <w:tabs>
          <w:tab w:val="num" w:pos="4840"/>
        </w:tabs>
        <w:ind w:left="4840" w:hanging="360"/>
      </w:pPr>
      <w:rPr>
        <w:rFonts w:ascii="Wingdings" w:hAnsi="Wingdings" w:hint="default"/>
      </w:rPr>
    </w:lvl>
    <w:lvl w:ilvl="3" w:tplc="04150001" w:tentative="1">
      <w:start w:val="1"/>
      <w:numFmt w:val="bullet"/>
      <w:lvlText w:val=""/>
      <w:lvlJc w:val="left"/>
      <w:pPr>
        <w:tabs>
          <w:tab w:val="num" w:pos="5560"/>
        </w:tabs>
        <w:ind w:left="5560" w:hanging="360"/>
      </w:pPr>
      <w:rPr>
        <w:rFonts w:ascii="Symbol" w:hAnsi="Symbol" w:hint="default"/>
      </w:rPr>
    </w:lvl>
    <w:lvl w:ilvl="4" w:tplc="04150003" w:tentative="1">
      <w:start w:val="1"/>
      <w:numFmt w:val="bullet"/>
      <w:lvlText w:val="o"/>
      <w:lvlJc w:val="left"/>
      <w:pPr>
        <w:tabs>
          <w:tab w:val="num" w:pos="6280"/>
        </w:tabs>
        <w:ind w:left="6280" w:hanging="360"/>
      </w:pPr>
      <w:rPr>
        <w:rFonts w:ascii="Courier New" w:hAnsi="Courier New" w:cs="Courier New" w:hint="default"/>
      </w:rPr>
    </w:lvl>
    <w:lvl w:ilvl="5" w:tplc="04150005" w:tentative="1">
      <w:start w:val="1"/>
      <w:numFmt w:val="bullet"/>
      <w:lvlText w:val=""/>
      <w:lvlJc w:val="left"/>
      <w:pPr>
        <w:tabs>
          <w:tab w:val="num" w:pos="7000"/>
        </w:tabs>
        <w:ind w:left="7000" w:hanging="360"/>
      </w:pPr>
      <w:rPr>
        <w:rFonts w:ascii="Wingdings" w:hAnsi="Wingdings" w:hint="default"/>
      </w:rPr>
    </w:lvl>
    <w:lvl w:ilvl="6" w:tplc="04150001" w:tentative="1">
      <w:start w:val="1"/>
      <w:numFmt w:val="bullet"/>
      <w:lvlText w:val=""/>
      <w:lvlJc w:val="left"/>
      <w:pPr>
        <w:tabs>
          <w:tab w:val="num" w:pos="7720"/>
        </w:tabs>
        <w:ind w:left="7720" w:hanging="360"/>
      </w:pPr>
      <w:rPr>
        <w:rFonts w:ascii="Symbol" w:hAnsi="Symbol" w:hint="default"/>
      </w:rPr>
    </w:lvl>
    <w:lvl w:ilvl="7" w:tplc="04150003" w:tentative="1">
      <w:start w:val="1"/>
      <w:numFmt w:val="bullet"/>
      <w:lvlText w:val="o"/>
      <w:lvlJc w:val="left"/>
      <w:pPr>
        <w:tabs>
          <w:tab w:val="num" w:pos="8440"/>
        </w:tabs>
        <w:ind w:left="8440" w:hanging="360"/>
      </w:pPr>
      <w:rPr>
        <w:rFonts w:ascii="Courier New" w:hAnsi="Courier New" w:cs="Courier New" w:hint="default"/>
      </w:rPr>
    </w:lvl>
    <w:lvl w:ilvl="8" w:tplc="04150005" w:tentative="1">
      <w:start w:val="1"/>
      <w:numFmt w:val="bullet"/>
      <w:lvlText w:val=""/>
      <w:lvlJc w:val="left"/>
      <w:pPr>
        <w:tabs>
          <w:tab w:val="num" w:pos="9160"/>
        </w:tabs>
        <w:ind w:left="9160" w:hanging="360"/>
      </w:pPr>
      <w:rPr>
        <w:rFonts w:ascii="Wingdings" w:hAnsi="Wingdings" w:hint="default"/>
      </w:rPr>
    </w:lvl>
  </w:abstractNum>
  <w:abstractNum w:abstractNumId="91" w15:restartNumberingAfterBreak="0">
    <w:nsid w:val="488269C0"/>
    <w:multiLevelType w:val="hybridMultilevel"/>
    <w:tmpl w:val="32682126"/>
    <w:lvl w:ilvl="0" w:tplc="0415000F">
      <w:start w:val="1"/>
      <w:numFmt w:val="decimal"/>
      <w:lvlText w:val="%1."/>
      <w:lvlJc w:val="left"/>
      <w:pPr>
        <w:ind w:left="1004"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2"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93" w15:restartNumberingAfterBreak="0">
    <w:nsid w:val="4A5848E2"/>
    <w:multiLevelType w:val="hybridMultilevel"/>
    <w:tmpl w:val="F80A2536"/>
    <w:lvl w:ilvl="0" w:tplc="0415000F">
      <w:start w:val="1"/>
      <w:numFmt w:val="decimal"/>
      <w:lvlText w:val="%1."/>
      <w:lvlJc w:val="left"/>
      <w:pPr>
        <w:tabs>
          <w:tab w:val="num" w:pos="1060"/>
        </w:tabs>
        <w:ind w:left="1060" w:hanging="340"/>
      </w:pPr>
      <w:rPr>
        <w:rFonts w:hint="default"/>
        <w:b w:val="0"/>
        <w:bCs w:val="0"/>
        <w:i w:val="0"/>
        <w:iCs w:val="0"/>
        <w:color w:val="00000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4" w15:restartNumberingAfterBreak="0">
    <w:nsid w:val="4BBD597A"/>
    <w:multiLevelType w:val="hybridMultilevel"/>
    <w:tmpl w:val="BFF81106"/>
    <w:lvl w:ilvl="0" w:tplc="6F56CD7E">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5" w15:restartNumberingAfterBreak="0">
    <w:nsid w:val="4CD85203"/>
    <w:multiLevelType w:val="multilevel"/>
    <w:tmpl w:val="0BA05900"/>
    <w:lvl w:ilvl="0">
      <w:start w:val="12"/>
      <w:numFmt w:val="upperRoman"/>
      <w:lvlText w:val="%1."/>
      <w:lvlJc w:val="left"/>
      <w:pPr>
        <w:tabs>
          <w:tab w:val="num" w:pos="1080"/>
        </w:tabs>
        <w:ind w:left="1080" w:hanging="720"/>
      </w:pPr>
      <w:rPr>
        <w:rFonts w:cs="Times New Roman"/>
        <w:b/>
        <w:i w:val="0"/>
        <w:sz w:val="24"/>
        <w:szCs w:val="24"/>
      </w:rPr>
    </w:lvl>
    <w:lvl w:ilvl="1">
      <w:start w:val="1"/>
      <w:numFmt w:val="decimal"/>
      <w:lvlText w:val="%2)"/>
      <w:lvlJc w:val="left"/>
      <w:pPr>
        <w:tabs>
          <w:tab w:val="num" w:pos="1800"/>
        </w:tabs>
        <w:ind w:left="1800" w:hanging="360"/>
      </w:pPr>
      <w:rPr>
        <w:rFonts w:ascii="Times New Roman" w:eastAsia="Times New Roman" w:hAnsi="Times New Roman" w:cs="Times New Roman"/>
      </w:rPr>
    </w:lvl>
    <w:lvl w:ilvl="2">
      <w:start w:val="1"/>
      <w:numFmt w:val="decimal"/>
      <w:lvlText w:val="%3."/>
      <w:lvlJc w:val="left"/>
      <w:pPr>
        <w:tabs>
          <w:tab w:val="num" w:pos="2520"/>
        </w:tabs>
        <w:ind w:left="2520" w:hanging="360"/>
      </w:pPr>
      <w:rPr>
        <w:rFonts w:cs="Times New Roman"/>
      </w:rPr>
    </w:lvl>
    <w:lvl w:ilvl="3">
      <w:start w:val="1"/>
      <w:numFmt w:val="decimal"/>
      <w:lvlText w:val="%4."/>
      <w:lvlJc w:val="left"/>
      <w:pPr>
        <w:tabs>
          <w:tab w:val="num" w:pos="3240"/>
        </w:tabs>
        <w:ind w:left="3240" w:hanging="360"/>
      </w:pPr>
      <w:rPr>
        <w:rFonts w:cs="Times New Roman"/>
      </w:rPr>
    </w:lvl>
    <w:lvl w:ilvl="4">
      <w:start w:val="1"/>
      <w:numFmt w:val="decimal"/>
      <w:lvlText w:val="%5."/>
      <w:lvlJc w:val="left"/>
      <w:pPr>
        <w:tabs>
          <w:tab w:val="num" w:pos="3960"/>
        </w:tabs>
        <w:ind w:left="3960" w:hanging="360"/>
      </w:pPr>
      <w:rPr>
        <w:rFonts w:cs="Times New Roman"/>
      </w:r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rPr>
        <w:rFonts w:cs="Times New Roman"/>
      </w:rPr>
    </w:lvl>
    <w:lvl w:ilvl="7">
      <w:start w:val="1"/>
      <w:numFmt w:val="decimal"/>
      <w:lvlText w:val="%8."/>
      <w:lvlJc w:val="left"/>
      <w:pPr>
        <w:tabs>
          <w:tab w:val="num" w:pos="6120"/>
        </w:tabs>
        <w:ind w:left="6120" w:hanging="360"/>
      </w:pPr>
      <w:rPr>
        <w:rFonts w:cs="Times New Roman"/>
      </w:rPr>
    </w:lvl>
    <w:lvl w:ilvl="8">
      <w:start w:val="1"/>
      <w:numFmt w:val="decimal"/>
      <w:lvlText w:val="%9."/>
      <w:lvlJc w:val="left"/>
      <w:pPr>
        <w:tabs>
          <w:tab w:val="num" w:pos="6840"/>
        </w:tabs>
        <w:ind w:left="6840" w:hanging="360"/>
      </w:pPr>
      <w:rPr>
        <w:rFonts w:cs="Times New Roman"/>
      </w:rPr>
    </w:lvl>
  </w:abstractNum>
  <w:abstractNum w:abstractNumId="96" w15:restartNumberingAfterBreak="0">
    <w:nsid w:val="4CE54547"/>
    <w:multiLevelType w:val="hybridMultilevel"/>
    <w:tmpl w:val="080C0E02"/>
    <w:lvl w:ilvl="0" w:tplc="04150011">
      <w:start w:val="1"/>
      <w:numFmt w:val="decimal"/>
      <w:lvlText w:val="%1)"/>
      <w:lvlJc w:val="left"/>
      <w:pPr>
        <w:ind w:left="772" w:hanging="360"/>
      </w:pPr>
    </w:lvl>
    <w:lvl w:ilvl="1" w:tplc="04150019" w:tentative="1">
      <w:start w:val="1"/>
      <w:numFmt w:val="lowerLetter"/>
      <w:lvlText w:val="%2."/>
      <w:lvlJc w:val="left"/>
      <w:pPr>
        <w:ind w:left="1492" w:hanging="360"/>
      </w:pPr>
    </w:lvl>
    <w:lvl w:ilvl="2" w:tplc="0415001B" w:tentative="1">
      <w:start w:val="1"/>
      <w:numFmt w:val="lowerRoman"/>
      <w:lvlText w:val="%3."/>
      <w:lvlJc w:val="right"/>
      <w:pPr>
        <w:ind w:left="2212" w:hanging="180"/>
      </w:pPr>
    </w:lvl>
    <w:lvl w:ilvl="3" w:tplc="0415000F" w:tentative="1">
      <w:start w:val="1"/>
      <w:numFmt w:val="decimal"/>
      <w:lvlText w:val="%4."/>
      <w:lvlJc w:val="left"/>
      <w:pPr>
        <w:ind w:left="2932" w:hanging="360"/>
      </w:pPr>
    </w:lvl>
    <w:lvl w:ilvl="4" w:tplc="04150019" w:tentative="1">
      <w:start w:val="1"/>
      <w:numFmt w:val="lowerLetter"/>
      <w:lvlText w:val="%5."/>
      <w:lvlJc w:val="left"/>
      <w:pPr>
        <w:ind w:left="3652" w:hanging="360"/>
      </w:pPr>
    </w:lvl>
    <w:lvl w:ilvl="5" w:tplc="0415001B" w:tentative="1">
      <w:start w:val="1"/>
      <w:numFmt w:val="lowerRoman"/>
      <w:lvlText w:val="%6."/>
      <w:lvlJc w:val="right"/>
      <w:pPr>
        <w:ind w:left="4372" w:hanging="180"/>
      </w:pPr>
    </w:lvl>
    <w:lvl w:ilvl="6" w:tplc="0415000F" w:tentative="1">
      <w:start w:val="1"/>
      <w:numFmt w:val="decimal"/>
      <w:lvlText w:val="%7."/>
      <w:lvlJc w:val="left"/>
      <w:pPr>
        <w:ind w:left="5092" w:hanging="360"/>
      </w:pPr>
    </w:lvl>
    <w:lvl w:ilvl="7" w:tplc="04150019" w:tentative="1">
      <w:start w:val="1"/>
      <w:numFmt w:val="lowerLetter"/>
      <w:lvlText w:val="%8."/>
      <w:lvlJc w:val="left"/>
      <w:pPr>
        <w:ind w:left="5812" w:hanging="360"/>
      </w:pPr>
    </w:lvl>
    <w:lvl w:ilvl="8" w:tplc="0415001B" w:tentative="1">
      <w:start w:val="1"/>
      <w:numFmt w:val="lowerRoman"/>
      <w:lvlText w:val="%9."/>
      <w:lvlJc w:val="right"/>
      <w:pPr>
        <w:ind w:left="6532" w:hanging="180"/>
      </w:pPr>
    </w:lvl>
  </w:abstractNum>
  <w:abstractNum w:abstractNumId="97"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8"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99" w15:restartNumberingAfterBreak="0">
    <w:nsid w:val="4F9F514D"/>
    <w:multiLevelType w:val="hybridMultilevel"/>
    <w:tmpl w:val="14FA07C6"/>
    <w:lvl w:ilvl="0" w:tplc="FFFFFFFF">
      <w:start w:val="1"/>
      <w:numFmt w:val="bullet"/>
      <w:lvlText w:val="-"/>
      <w:lvlJc w:val="left"/>
      <w:pPr>
        <w:tabs>
          <w:tab w:val="num" w:pos="720"/>
        </w:tabs>
        <w:ind w:left="720" w:hanging="360"/>
      </w:pPr>
      <w:rPr>
        <w:rFonts w:ascii="Courier New" w:hAnsi="Courier New" w:hint="default"/>
      </w:r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02726DD"/>
    <w:multiLevelType w:val="hybridMultilevel"/>
    <w:tmpl w:val="373C67E6"/>
    <w:lvl w:ilvl="0" w:tplc="04150011">
      <w:start w:val="1"/>
      <w:numFmt w:val="decimal"/>
      <w:lvlText w:val="%1)"/>
      <w:lvlJc w:val="left"/>
      <w:pPr>
        <w:ind w:left="1211" w:hanging="360"/>
      </w:pPr>
      <w:rPr>
        <w:rFonts w:hint="default"/>
      </w:rPr>
    </w:lvl>
    <w:lvl w:ilvl="1" w:tplc="04150003" w:tentative="1">
      <w:start w:val="1"/>
      <w:numFmt w:val="bullet"/>
      <w:lvlText w:val="o"/>
      <w:lvlJc w:val="left"/>
      <w:pPr>
        <w:ind w:left="1931" w:hanging="360"/>
      </w:pPr>
      <w:rPr>
        <w:rFonts w:ascii="Courier New" w:hAnsi="Courier New" w:cs="Courier New" w:hint="default"/>
      </w:rPr>
    </w:lvl>
    <w:lvl w:ilvl="2" w:tplc="04150005" w:tentative="1">
      <w:start w:val="1"/>
      <w:numFmt w:val="bullet"/>
      <w:lvlText w:val=""/>
      <w:lvlJc w:val="left"/>
      <w:pPr>
        <w:ind w:left="2651" w:hanging="360"/>
      </w:pPr>
      <w:rPr>
        <w:rFonts w:ascii="Wingdings" w:hAnsi="Wingdings" w:hint="default"/>
      </w:rPr>
    </w:lvl>
    <w:lvl w:ilvl="3" w:tplc="04150001" w:tentative="1">
      <w:start w:val="1"/>
      <w:numFmt w:val="bullet"/>
      <w:lvlText w:val=""/>
      <w:lvlJc w:val="left"/>
      <w:pPr>
        <w:ind w:left="3371" w:hanging="360"/>
      </w:pPr>
      <w:rPr>
        <w:rFonts w:ascii="Symbol" w:hAnsi="Symbol" w:hint="default"/>
      </w:rPr>
    </w:lvl>
    <w:lvl w:ilvl="4" w:tplc="04150003" w:tentative="1">
      <w:start w:val="1"/>
      <w:numFmt w:val="bullet"/>
      <w:lvlText w:val="o"/>
      <w:lvlJc w:val="left"/>
      <w:pPr>
        <w:ind w:left="4091" w:hanging="360"/>
      </w:pPr>
      <w:rPr>
        <w:rFonts w:ascii="Courier New" w:hAnsi="Courier New" w:cs="Courier New" w:hint="default"/>
      </w:rPr>
    </w:lvl>
    <w:lvl w:ilvl="5" w:tplc="04150005" w:tentative="1">
      <w:start w:val="1"/>
      <w:numFmt w:val="bullet"/>
      <w:lvlText w:val=""/>
      <w:lvlJc w:val="left"/>
      <w:pPr>
        <w:ind w:left="4811" w:hanging="360"/>
      </w:pPr>
      <w:rPr>
        <w:rFonts w:ascii="Wingdings" w:hAnsi="Wingdings" w:hint="default"/>
      </w:rPr>
    </w:lvl>
    <w:lvl w:ilvl="6" w:tplc="04150001" w:tentative="1">
      <w:start w:val="1"/>
      <w:numFmt w:val="bullet"/>
      <w:lvlText w:val=""/>
      <w:lvlJc w:val="left"/>
      <w:pPr>
        <w:ind w:left="5531" w:hanging="360"/>
      </w:pPr>
      <w:rPr>
        <w:rFonts w:ascii="Symbol" w:hAnsi="Symbol" w:hint="default"/>
      </w:rPr>
    </w:lvl>
    <w:lvl w:ilvl="7" w:tplc="04150003" w:tentative="1">
      <w:start w:val="1"/>
      <w:numFmt w:val="bullet"/>
      <w:lvlText w:val="o"/>
      <w:lvlJc w:val="left"/>
      <w:pPr>
        <w:ind w:left="6251" w:hanging="360"/>
      </w:pPr>
      <w:rPr>
        <w:rFonts w:ascii="Courier New" w:hAnsi="Courier New" w:cs="Courier New" w:hint="default"/>
      </w:rPr>
    </w:lvl>
    <w:lvl w:ilvl="8" w:tplc="04150005" w:tentative="1">
      <w:start w:val="1"/>
      <w:numFmt w:val="bullet"/>
      <w:lvlText w:val=""/>
      <w:lvlJc w:val="left"/>
      <w:pPr>
        <w:ind w:left="6971" w:hanging="360"/>
      </w:pPr>
      <w:rPr>
        <w:rFonts w:ascii="Wingdings" w:hAnsi="Wingdings" w:hint="default"/>
      </w:rPr>
    </w:lvl>
  </w:abstractNum>
  <w:abstractNum w:abstractNumId="101" w15:restartNumberingAfterBreak="0">
    <w:nsid w:val="502D2673"/>
    <w:multiLevelType w:val="hybridMultilevel"/>
    <w:tmpl w:val="A6BAC86C"/>
    <w:lvl w:ilvl="0" w:tplc="0415000F">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2" w15:restartNumberingAfterBreak="0">
    <w:nsid w:val="51BE3EDA"/>
    <w:multiLevelType w:val="hybridMultilevel"/>
    <w:tmpl w:val="BEC07F60"/>
    <w:lvl w:ilvl="0" w:tplc="3020A14E">
      <w:start w:val="1"/>
      <w:numFmt w:val="decimal"/>
      <w:lvlText w:val="%1)"/>
      <w:lvlJc w:val="left"/>
      <w:pPr>
        <w:tabs>
          <w:tab w:val="num" w:pos="908"/>
        </w:tabs>
        <w:ind w:left="908" w:hanging="340"/>
      </w:pPr>
      <w:rPr>
        <w:rFonts w:hint="default"/>
      </w:rPr>
    </w:lvl>
    <w:lvl w:ilvl="1" w:tplc="04150019" w:tentative="1">
      <w:start w:val="1"/>
      <w:numFmt w:val="lowerLetter"/>
      <w:lvlText w:val="%2."/>
      <w:lvlJc w:val="left"/>
      <w:pPr>
        <w:tabs>
          <w:tab w:val="num" w:pos="1328"/>
        </w:tabs>
        <w:ind w:left="1328" w:hanging="360"/>
      </w:pPr>
    </w:lvl>
    <w:lvl w:ilvl="2" w:tplc="0415001B" w:tentative="1">
      <w:start w:val="1"/>
      <w:numFmt w:val="lowerRoman"/>
      <w:lvlText w:val="%3."/>
      <w:lvlJc w:val="right"/>
      <w:pPr>
        <w:tabs>
          <w:tab w:val="num" w:pos="2048"/>
        </w:tabs>
        <w:ind w:left="2048" w:hanging="180"/>
      </w:pPr>
    </w:lvl>
    <w:lvl w:ilvl="3" w:tplc="0415000F" w:tentative="1">
      <w:start w:val="1"/>
      <w:numFmt w:val="decimal"/>
      <w:lvlText w:val="%4."/>
      <w:lvlJc w:val="left"/>
      <w:pPr>
        <w:tabs>
          <w:tab w:val="num" w:pos="2768"/>
        </w:tabs>
        <w:ind w:left="2768" w:hanging="360"/>
      </w:pPr>
    </w:lvl>
    <w:lvl w:ilvl="4" w:tplc="04150019" w:tentative="1">
      <w:start w:val="1"/>
      <w:numFmt w:val="lowerLetter"/>
      <w:lvlText w:val="%5."/>
      <w:lvlJc w:val="left"/>
      <w:pPr>
        <w:tabs>
          <w:tab w:val="num" w:pos="3488"/>
        </w:tabs>
        <w:ind w:left="3488" w:hanging="360"/>
      </w:pPr>
    </w:lvl>
    <w:lvl w:ilvl="5" w:tplc="0415001B" w:tentative="1">
      <w:start w:val="1"/>
      <w:numFmt w:val="lowerRoman"/>
      <w:lvlText w:val="%6."/>
      <w:lvlJc w:val="right"/>
      <w:pPr>
        <w:tabs>
          <w:tab w:val="num" w:pos="4208"/>
        </w:tabs>
        <w:ind w:left="4208" w:hanging="180"/>
      </w:pPr>
    </w:lvl>
    <w:lvl w:ilvl="6" w:tplc="0415000F" w:tentative="1">
      <w:start w:val="1"/>
      <w:numFmt w:val="decimal"/>
      <w:lvlText w:val="%7."/>
      <w:lvlJc w:val="left"/>
      <w:pPr>
        <w:tabs>
          <w:tab w:val="num" w:pos="4928"/>
        </w:tabs>
        <w:ind w:left="4928" w:hanging="360"/>
      </w:pPr>
    </w:lvl>
    <w:lvl w:ilvl="7" w:tplc="04150019" w:tentative="1">
      <w:start w:val="1"/>
      <w:numFmt w:val="lowerLetter"/>
      <w:lvlText w:val="%8."/>
      <w:lvlJc w:val="left"/>
      <w:pPr>
        <w:tabs>
          <w:tab w:val="num" w:pos="5648"/>
        </w:tabs>
        <w:ind w:left="5648" w:hanging="360"/>
      </w:pPr>
    </w:lvl>
    <w:lvl w:ilvl="8" w:tplc="0415001B" w:tentative="1">
      <w:start w:val="1"/>
      <w:numFmt w:val="lowerRoman"/>
      <w:lvlText w:val="%9."/>
      <w:lvlJc w:val="right"/>
      <w:pPr>
        <w:tabs>
          <w:tab w:val="num" w:pos="6368"/>
        </w:tabs>
        <w:ind w:left="6368" w:hanging="180"/>
      </w:pPr>
    </w:lvl>
  </w:abstractNum>
  <w:abstractNum w:abstractNumId="103" w15:restartNumberingAfterBreak="0">
    <w:nsid w:val="553462DB"/>
    <w:multiLevelType w:val="hybridMultilevel"/>
    <w:tmpl w:val="5F548D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55CB08D9"/>
    <w:multiLevelType w:val="hybridMultilevel"/>
    <w:tmpl w:val="A79CB58C"/>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5" w15:restartNumberingAfterBreak="0">
    <w:nsid w:val="56D166B7"/>
    <w:multiLevelType w:val="hybridMultilevel"/>
    <w:tmpl w:val="785E1278"/>
    <w:name w:val="WW8Num134"/>
    <w:lvl w:ilvl="0" w:tplc="21C4A9BA">
      <w:start w:val="8"/>
      <w:numFmt w:val="upperRoman"/>
      <w:lvlText w:val="%1."/>
      <w:lvlJc w:val="left"/>
      <w:pPr>
        <w:tabs>
          <w:tab w:val="num" w:pos="-1980"/>
        </w:tabs>
        <w:ind w:left="720" w:hanging="72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6" w15:restartNumberingAfterBreak="0">
    <w:nsid w:val="575D5C6D"/>
    <w:multiLevelType w:val="hybridMultilevel"/>
    <w:tmpl w:val="B0C04E20"/>
    <w:lvl w:ilvl="0" w:tplc="A1886D4C">
      <w:start w:val="1"/>
      <w:numFmt w:val="decimal"/>
      <w:lvlText w:val="%1)"/>
      <w:lvlJc w:val="left"/>
      <w:pPr>
        <w:ind w:left="720" w:hanging="360"/>
      </w:pPr>
      <w:rPr>
        <w:rFonts w:cs="Times New Roman" w:hint="default"/>
        <w:b w:val="0"/>
        <w:bCs w:val="0"/>
        <w:i w:val="0"/>
        <w:iCs w:val="0"/>
        <w:shadow w:val="0"/>
        <w:color w:val="000000"/>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7"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8" w15:restartNumberingAfterBreak="0">
    <w:nsid w:val="590E33DC"/>
    <w:multiLevelType w:val="hybridMultilevel"/>
    <w:tmpl w:val="5850902A"/>
    <w:lvl w:ilvl="0" w:tplc="6040E466">
      <w:start w:val="1"/>
      <w:numFmt w:val="decimal"/>
      <w:lvlText w:val="%1/"/>
      <w:lvlJc w:val="left"/>
      <w:pPr>
        <w:ind w:left="1080" w:hanging="360"/>
      </w:pPr>
      <w:rPr>
        <w:rFonts w:cs="Times New Roman"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9" w15:restartNumberingAfterBreak="0">
    <w:nsid w:val="59920F73"/>
    <w:multiLevelType w:val="multilevel"/>
    <w:tmpl w:val="89586C66"/>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10" w15:restartNumberingAfterBreak="0">
    <w:nsid w:val="59E33094"/>
    <w:multiLevelType w:val="hybridMultilevel"/>
    <w:tmpl w:val="D00C0276"/>
    <w:lvl w:ilvl="0" w:tplc="D382C68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5A11761F"/>
    <w:multiLevelType w:val="hybridMultilevel"/>
    <w:tmpl w:val="A3C8BA84"/>
    <w:lvl w:ilvl="0" w:tplc="0415000F">
      <w:start w:val="1"/>
      <w:numFmt w:val="bullet"/>
      <w:lvlText w:val="-"/>
      <w:lvlJc w:val="left"/>
      <w:pPr>
        <w:tabs>
          <w:tab w:val="num" w:pos="720"/>
        </w:tabs>
        <w:ind w:left="720" w:hanging="360"/>
      </w:pPr>
      <w:rPr>
        <w:rFonts w:ascii="Courier New" w:hAnsi="Courier New" w:hint="default"/>
      </w:rPr>
    </w:lvl>
    <w:lvl w:ilvl="1" w:tplc="77765DC6">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12" w15:restartNumberingAfterBreak="0">
    <w:nsid w:val="5A1A6908"/>
    <w:multiLevelType w:val="hybridMultilevel"/>
    <w:tmpl w:val="8702FAE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13" w15:restartNumberingAfterBreak="0">
    <w:nsid w:val="5AA95EAE"/>
    <w:multiLevelType w:val="hybridMultilevel"/>
    <w:tmpl w:val="5D5E3D6C"/>
    <w:lvl w:ilvl="0" w:tplc="CCC06F5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5B372932"/>
    <w:multiLevelType w:val="hybridMultilevel"/>
    <w:tmpl w:val="02EC6F3A"/>
    <w:lvl w:ilvl="0" w:tplc="37C2893E">
      <w:start w:val="1"/>
      <w:numFmt w:val="lowerLetter"/>
      <w:lvlText w:val="%1)"/>
      <w:lvlJc w:val="left"/>
      <w:pPr>
        <w:tabs>
          <w:tab w:val="num" w:pos="1903"/>
        </w:tabs>
        <w:ind w:left="1903" w:hanging="283"/>
      </w:pPr>
      <w:rPr>
        <w:rFonts w:hint="default"/>
        <w:b w:val="0"/>
        <w:i w:val="0"/>
        <w:color w:val="000000"/>
        <w:sz w:val="24"/>
        <w:szCs w:val="24"/>
      </w:rPr>
    </w:lvl>
    <w:lvl w:ilvl="1" w:tplc="1DC09794">
      <w:start w:val="1"/>
      <w:numFmt w:val="bullet"/>
      <w:lvlText w:val=""/>
      <w:lvlJc w:val="left"/>
      <w:pPr>
        <w:tabs>
          <w:tab w:val="num" w:pos="1990"/>
        </w:tabs>
        <w:ind w:left="1990" w:hanging="340"/>
      </w:pPr>
      <w:rPr>
        <w:rFonts w:ascii="Symbol" w:hAnsi="Symbol" w:hint="default"/>
        <w:b w:val="0"/>
        <w:i w:val="0"/>
        <w:color w:val="000000"/>
        <w:sz w:val="24"/>
        <w:szCs w:val="24"/>
      </w:rPr>
    </w:lvl>
    <w:lvl w:ilvl="2" w:tplc="80129976">
      <w:start w:val="3"/>
      <w:numFmt w:val="lowerLetter"/>
      <w:lvlText w:val="%3)"/>
      <w:lvlJc w:val="left"/>
      <w:pPr>
        <w:tabs>
          <w:tab w:val="num" w:pos="1661"/>
        </w:tabs>
        <w:ind w:left="1661" w:hanging="341"/>
      </w:pPr>
      <w:rPr>
        <w:rFonts w:hint="default"/>
        <w:b w:val="0"/>
        <w:i w:val="0"/>
        <w:color w:val="000000"/>
        <w:sz w:val="20"/>
        <w:szCs w:val="20"/>
      </w:r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115" w15:restartNumberingAfterBreak="0">
    <w:nsid w:val="5B5D41C8"/>
    <w:multiLevelType w:val="multilevel"/>
    <w:tmpl w:val="ECA4D392"/>
    <w:lvl w:ilvl="0">
      <w:start w:val="1"/>
      <w:numFmt w:val="decimal"/>
      <w:lvlText w:val="%1."/>
      <w:lvlJc w:val="left"/>
      <w:pPr>
        <w:tabs>
          <w:tab w:val="num" w:pos="1060"/>
        </w:tabs>
        <w:ind w:left="1060" w:hanging="340"/>
      </w:pPr>
      <w:rPr>
        <w:rFonts w:ascii="Arial" w:hAnsi="Arial" w:cs="Arial" w:hint="default"/>
        <w:b w:val="0"/>
        <w:i w:val="0"/>
        <w:sz w:val="20"/>
        <w:szCs w:val="20"/>
      </w:rPr>
    </w:lvl>
    <w:lvl w:ilvl="1">
      <w:start w:val="2"/>
      <w:numFmt w:val="decimal"/>
      <w:isLgl/>
      <w:lvlText w:val="%1.%2."/>
      <w:lvlJc w:val="left"/>
      <w:pPr>
        <w:ind w:left="1257" w:hanging="537"/>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6" w15:restartNumberingAfterBreak="0">
    <w:nsid w:val="5E5A7E56"/>
    <w:multiLevelType w:val="hybridMultilevel"/>
    <w:tmpl w:val="362A727E"/>
    <w:lvl w:ilvl="0" w:tplc="77765DC6">
      <w:start w:val="1"/>
      <w:numFmt w:val="bullet"/>
      <w:lvlText w:val="-"/>
      <w:lvlJc w:val="left"/>
      <w:pPr>
        <w:tabs>
          <w:tab w:val="num" w:pos="720"/>
        </w:tabs>
        <w:ind w:left="720" w:hanging="360"/>
      </w:pPr>
      <w:rPr>
        <w:rFonts w:ascii="Courier New" w:hAnsi="Courier New" w:hint="default"/>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17" w15:restartNumberingAfterBreak="0">
    <w:nsid w:val="5EE41433"/>
    <w:multiLevelType w:val="hybridMultilevel"/>
    <w:tmpl w:val="2632A500"/>
    <w:lvl w:ilvl="0" w:tplc="7564FC6A">
      <w:start w:val="1"/>
      <w:numFmt w:val="lowerLetter"/>
      <w:lvlText w:val="%1)"/>
      <w:lvlJc w:val="left"/>
      <w:pPr>
        <w:tabs>
          <w:tab w:val="num" w:pos="1903"/>
        </w:tabs>
        <w:ind w:left="1903" w:hanging="283"/>
      </w:pPr>
      <w:rPr>
        <w:rFonts w:hint="default"/>
        <w:b w:val="0"/>
        <w:i w:val="0"/>
        <w:color w:val="000000"/>
        <w:sz w:val="20"/>
        <w:szCs w:val="20"/>
      </w:rPr>
    </w:lvl>
    <w:lvl w:ilvl="1" w:tplc="E1F4DAD2">
      <w:start w:val="1"/>
      <w:numFmt w:val="bullet"/>
      <w:lvlText w:val=""/>
      <w:lvlJc w:val="left"/>
      <w:pPr>
        <w:tabs>
          <w:tab w:val="num" w:pos="1616"/>
        </w:tabs>
        <w:ind w:left="1616" w:hanging="340"/>
      </w:pPr>
      <w:rPr>
        <w:rFonts w:ascii="Symbol" w:hAnsi="Symbol" w:hint="default"/>
        <w:b w:val="0"/>
        <w:i w:val="0"/>
        <w:color w:val="000000"/>
        <w:sz w:val="24"/>
        <w:szCs w:val="24"/>
      </w:rPr>
    </w:lvl>
    <w:lvl w:ilvl="2" w:tplc="BCE41C90">
      <w:start w:val="2"/>
      <w:numFmt w:val="lowerLetter"/>
      <w:lvlText w:val="%3)"/>
      <w:lvlJc w:val="left"/>
      <w:pPr>
        <w:tabs>
          <w:tab w:val="num" w:pos="1661"/>
        </w:tabs>
        <w:ind w:left="1661" w:hanging="341"/>
      </w:pPr>
      <w:rPr>
        <w:rFonts w:hint="default"/>
        <w:b w:val="0"/>
        <w:i w:val="0"/>
        <w:color w:val="000000"/>
        <w:sz w:val="20"/>
        <w:szCs w:val="20"/>
      </w:rPr>
    </w:lvl>
    <w:lvl w:ilvl="3" w:tplc="0415000F" w:tentative="1">
      <w:start w:val="1"/>
      <w:numFmt w:val="decimal"/>
      <w:lvlText w:val="%4."/>
      <w:lvlJc w:val="left"/>
      <w:pPr>
        <w:tabs>
          <w:tab w:val="num" w:pos="3780"/>
        </w:tabs>
        <w:ind w:left="3780" w:hanging="360"/>
      </w:pPr>
    </w:lvl>
    <w:lvl w:ilvl="4" w:tplc="04150019" w:tentative="1">
      <w:start w:val="1"/>
      <w:numFmt w:val="lowerLetter"/>
      <w:lvlText w:val="%5."/>
      <w:lvlJc w:val="left"/>
      <w:pPr>
        <w:tabs>
          <w:tab w:val="num" w:pos="4500"/>
        </w:tabs>
        <w:ind w:left="4500" w:hanging="360"/>
      </w:pPr>
    </w:lvl>
    <w:lvl w:ilvl="5" w:tplc="0415001B" w:tentative="1">
      <w:start w:val="1"/>
      <w:numFmt w:val="lowerRoman"/>
      <w:lvlText w:val="%6."/>
      <w:lvlJc w:val="right"/>
      <w:pPr>
        <w:tabs>
          <w:tab w:val="num" w:pos="5220"/>
        </w:tabs>
        <w:ind w:left="5220" w:hanging="180"/>
      </w:pPr>
    </w:lvl>
    <w:lvl w:ilvl="6" w:tplc="0415000F" w:tentative="1">
      <w:start w:val="1"/>
      <w:numFmt w:val="decimal"/>
      <w:lvlText w:val="%7."/>
      <w:lvlJc w:val="left"/>
      <w:pPr>
        <w:tabs>
          <w:tab w:val="num" w:pos="5940"/>
        </w:tabs>
        <w:ind w:left="5940" w:hanging="360"/>
      </w:pPr>
    </w:lvl>
    <w:lvl w:ilvl="7" w:tplc="04150019" w:tentative="1">
      <w:start w:val="1"/>
      <w:numFmt w:val="lowerLetter"/>
      <w:lvlText w:val="%8."/>
      <w:lvlJc w:val="left"/>
      <w:pPr>
        <w:tabs>
          <w:tab w:val="num" w:pos="6660"/>
        </w:tabs>
        <w:ind w:left="6660" w:hanging="360"/>
      </w:pPr>
    </w:lvl>
    <w:lvl w:ilvl="8" w:tplc="0415001B" w:tentative="1">
      <w:start w:val="1"/>
      <w:numFmt w:val="lowerRoman"/>
      <w:lvlText w:val="%9."/>
      <w:lvlJc w:val="right"/>
      <w:pPr>
        <w:tabs>
          <w:tab w:val="num" w:pos="7380"/>
        </w:tabs>
        <w:ind w:left="7380" w:hanging="180"/>
      </w:pPr>
    </w:lvl>
  </w:abstractNum>
  <w:abstractNum w:abstractNumId="118"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19" w15:restartNumberingAfterBreak="0">
    <w:nsid w:val="603D4356"/>
    <w:multiLevelType w:val="hybridMultilevel"/>
    <w:tmpl w:val="1D70D6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61B661CB"/>
    <w:multiLevelType w:val="multilevel"/>
    <w:tmpl w:val="C66EF7C4"/>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hint="default"/>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21" w15:restartNumberingAfterBreak="0">
    <w:nsid w:val="638242FA"/>
    <w:multiLevelType w:val="hybridMultilevel"/>
    <w:tmpl w:val="D91222F6"/>
    <w:lvl w:ilvl="0" w:tplc="172A053E">
      <w:start w:val="1"/>
      <w:numFmt w:val="decimal"/>
      <w:lvlText w:val="%1."/>
      <w:lvlJc w:val="left"/>
      <w:pPr>
        <w:tabs>
          <w:tab w:val="num" w:pos="360"/>
        </w:tabs>
        <w:ind w:left="360" w:hanging="360"/>
      </w:pPr>
      <w:rPr>
        <w:rFonts w:cs="Times New Roman" w:hint="default"/>
        <w:b/>
      </w:rPr>
    </w:lvl>
    <w:lvl w:ilvl="1" w:tplc="9A3C7642">
      <w:start w:val="1"/>
      <w:numFmt w:val="decimal"/>
      <w:lvlText w:val="%2)"/>
      <w:lvlJc w:val="left"/>
      <w:pPr>
        <w:tabs>
          <w:tab w:val="num" w:pos="1440"/>
        </w:tabs>
        <w:ind w:left="1440" w:hanging="360"/>
      </w:pPr>
      <w:rPr>
        <w:rFonts w:cs="Times New Roman" w:hint="default"/>
        <w:b w:val="0"/>
        <w:bCs w:val="0"/>
        <w:i w:val="0"/>
        <w:iCs w:val="0"/>
        <w:color w:val="000000"/>
        <w:sz w:val="20"/>
        <w:szCs w:val="20"/>
      </w:rPr>
    </w:lvl>
    <w:lvl w:ilvl="2" w:tplc="0415001B">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22" w15:restartNumberingAfterBreak="0">
    <w:nsid w:val="642E0777"/>
    <w:multiLevelType w:val="hybridMultilevel"/>
    <w:tmpl w:val="1AA22A98"/>
    <w:lvl w:ilvl="0" w:tplc="B5CCCE6E">
      <w:start w:val="1"/>
      <w:numFmt w:val="bullet"/>
      <w:lvlText w:val=""/>
      <w:lvlJc w:val="left"/>
      <w:pPr>
        <w:tabs>
          <w:tab w:val="num" w:pos="2140"/>
        </w:tabs>
        <w:ind w:left="2140" w:hanging="340"/>
      </w:pPr>
      <w:rPr>
        <w:rFonts w:ascii="Symbol" w:hAnsi="Symbol" w:hint="default"/>
      </w:rPr>
    </w:lvl>
    <w:lvl w:ilvl="1" w:tplc="04150003">
      <w:start w:val="1"/>
      <w:numFmt w:val="bullet"/>
      <w:lvlText w:val="o"/>
      <w:lvlJc w:val="left"/>
      <w:pPr>
        <w:tabs>
          <w:tab w:val="num" w:pos="2219"/>
        </w:tabs>
        <w:ind w:left="2219" w:hanging="360"/>
      </w:pPr>
      <w:rPr>
        <w:rFonts w:ascii="Courier New" w:hAnsi="Courier New" w:cs="Courier New" w:hint="default"/>
      </w:rPr>
    </w:lvl>
    <w:lvl w:ilvl="2" w:tplc="04150005" w:tentative="1">
      <w:start w:val="1"/>
      <w:numFmt w:val="bullet"/>
      <w:lvlText w:val=""/>
      <w:lvlJc w:val="left"/>
      <w:pPr>
        <w:tabs>
          <w:tab w:val="num" w:pos="2939"/>
        </w:tabs>
        <w:ind w:left="2939" w:hanging="360"/>
      </w:pPr>
      <w:rPr>
        <w:rFonts w:ascii="Wingdings" w:hAnsi="Wingdings" w:hint="default"/>
      </w:rPr>
    </w:lvl>
    <w:lvl w:ilvl="3" w:tplc="04150001" w:tentative="1">
      <w:start w:val="1"/>
      <w:numFmt w:val="bullet"/>
      <w:lvlText w:val=""/>
      <w:lvlJc w:val="left"/>
      <w:pPr>
        <w:tabs>
          <w:tab w:val="num" w:pos="3659"/>
        </w:tabs>
        <w:ind w:left="3659" w:hanging="360"/>
      </w:pPr>
      <w:rPr>
        <w:rFonts w:ascii="Symbol" w:hAnsi="Symbol" w:hint="default"/>
      </w:rPr>
    </w:lvl>
    <w:lvl w:ilvl="4" w:tplc="04150003" w:tentative="1">
      <w:start w:val="1"/>
      <w:numFmt w:val="bullet"/>
      <w:lvlText w:val="o"/>
      <w:lvlJc w:val="left"/>
      <w:pPr>
        <w:tabs>
          <w:tab w:val="num" w:pos="4379"/>
        </w:tabs>
        <w:ind w:left="4379" w:hanging="360"/>
      </w:pPr>
      <w:rPr>
        <w:rFonts w:ascii="Courier New" w:hAnsi="Courier New" w:cs="Courier New" w:hint="default"/>
      </w:rPr>
    </w:lvl>
    <w:lvl w:ilvl="5" w:tplc="04150005" w:tentative="1">
      <w:start w:val="1"/>
      <w:numFmt w:val="bullet"/>
      <w:lvlText w:val=""/>
      <w:lvlJc w:val="left"/>
      <w:pPr>
        <w:tabs>
          <w:tab w:val="num" w:pos="5099"/>
        </w:tabs>
        <w:ind w:left="5099" w:hanging="360"/>
      </w:pPr>
      <w:rPr>
        <w:rFonts w:ascii="Wingdings" w:hAnsi="Wingdings" w:hint="default"/>
      </w:rPr>
    </w:lvl>
    <w:lvl w:ilvl="6" w:tplc="04150001" w:tentative="1">
      <w:start w:val="1"/>
      <w:numFmt w:val="bullet"/>
      <w:lvlText w:val=""/>
      <w:lvlJc w:val="left"/>
      <w:pPr>
        <w:tabs>
          <w:tab w:val="num" w:pos="5819"/>
        </w:tabs>
        <w:ind w:left="5819" w:hanging="360"/>
      </w:pPr>
      <w:rPr>
        <w:rFonts w:ascii="Symbol" w:hAnsi="Symbol" w:hint="default"/>
      </w:rPr>
    </w:lvl>
    <w:lvl w:ilvl="7" w:tplc="04150003" w:tentative="1">
      <w:start w:val="1"/>
      <w:numFmt w:val="bullet"/>
      <w:lvlText w:val="o"/>
      <w:lvlJc w:val="left"/>
      <w:pPr>
        <w:tabs>
          <w:tab w:val="num" w:pos="6539"/>
        </w:tabs>
        <w:ind w:left="6539" w:hanging="360"/>
      </w:pPr>
      <w:rPr>
        <w:rFonts w:ascii="Courier New" w:hAnsi="Courier New" w:cs="Courier New" w:hint="default"/>
      </w:rPr>
    </w:lvl>
    <w:lvl w:ilvl="8" w:tplc="04150005" w:tentative="1">
      <w:start w:val="1"/>
      <w:numFmt w:val="bullet"/>
      <w:lvlText w:val=""/>
      <w:lvlJc w:val="left"/>
      <w:pPr>
        <w:tabs>
          <w:tab w:val="num" w:pos="7259"/>
        </w:tabs>
        <w:ind w:left="7259" w:hanging="360"/>
      </w:pPr>
      <w:rPr>
        <w:rFonts w:ascii="Wingdings" w:hAnsi="Wingdings" w:hint="default"/>
      </w:rPr>
    </w:lvl>
  </w:abstractNum>
  <w:abstractNum w:abstractNumId="123" w15:restartNumberingAfterBreak="0">
    <w:nsid w:val="65345244"/>
    <w:multiLevelType w:val="hybridMultilevel"/>
    <w:tmpl w:val="641E611A"/>
    <w:lvl w:ilvl="0" w:tplc="59381516">
      <w:start w:val="1"/>
      <w:numFmt w:val="bullet"/>
      <w:lvlText w:val="-"/>
      <w:lvlJc w:val="left"/>
      <w:pPr>
        <w:tabs>
          <w:tab w:val="num" w:pos="720"/>
        </w:tabs>
        <w:ind w:left="720" w:hanging="360"/>
      </w:pPr>
      <w:rPr>
        <w:rFonts w:ascii="Courier New" w:hAnsi="Courier New" w:hint="default"/>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24" w15:restartNumberingAfterBreak="0">
    <w:nsid w:val="653456CF"/>
    <w:multiLevelType w:val="hybridMultilevel"/>
    <w:tmpl w:val="0694D8AA"/>
    <w:lvl w:ilvl="0" w:tplc="0415000F">
      <w:start w:val="1"/>
      <w:numFmt w:val="decimal"/>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start w:val="1"/>
      <w:numFmt w:val="lowerLetter"/>
      <w:lvlText w:val="%5."/>
      <w:lvlJc w:val="left"/>
      <w:pPr>
        <w:ind w:left="4026" w:hanging="360"/>
      </w:pPr>
      <w:rPr>
        <w:rFonts w:cs="Times New Roman"/>
      </w:rPr>
    </w:lvl>
    <w:lvl w:ilvl="5" w:tplc="0415001B">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125" w15:restartNumberingAfterBreak="0">
    <w:nsid w:val="69B93DDF"/>
    <w:multiLevelType w:val="hybridMultilevel"/>
    <w:tmpl w:val="C9F2D1D6"/>
    <w:lvl w:ilvl="0" w:tplc="04150011">
      <w:start w:val="1"/>
      <w:numFmt w:val="decimal"/>
      <w:lvlText w:val="%1)"/>
      <w:lvlJc w:val="left"/>
      <w:pPr>
        <w:tabs>
          <w:tab w:val="num" w:pos="1060"/>
        </w:tabs>
        <w:ind w:left="1060" w:hanging="340"/>
      </w:pPr>
      <w:rPr>
        <w:rFont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6" w15:restartNumberingAfterBreak="0">
    <w:nsid w:val="6A005BFE"/>
    <w:multiLevelType w:val="hybridMultilevel"/>
    <w:tmpl w:val="B934AB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6ABA2F5F"/>
    <w:multiLevelType w:val="hybridMultilevel"/>
    <w:tmpl w:val="2D3EF65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15:restartNumberingAfterBreak="0">
    <w:nsid w:val="6DEA66FC"/>
    <w:multiLevelType w:val="hybridMultilevel"/>
    <w:tmpl w:val="541658E4"/>
    <w:lvl w:ilvl="0" w:tplc="16E6DDC2">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6E7F5D77"/>
    <w:multiLevelType w:val="hybridMultilevel"/>
    <w:tmpl w:val="C6702A7C"/>
    <w:lvl w:ilvl="0" w:tplc="FFFFFFFF">
      <w:start w:val="1"/>
      <w:numFmt w:val="bullet"/>
      <w:lvlText w:val="-"/>
      <w:lvlJc w:val="left"/>
      <w:pPr>
        <w:tabs>
          <w:tab w:val="num" w:pos="720"/>
        </w:tabs>
        <w:ind w:left="720" w:hanging="360"/>
      </w:pPr>
      <w:rPr>
        <w:rFonts w:ascii="Courier New" w:hAnsi="Courier New" w:hint="default"/>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130" w15:restartNumberingAfterBreak="0">
    <w:nsid w:val="71493CC9"/>
    <w:multiLevelType w:val="hybridMultilevel"/>
    <w:tmpl w:val="706687C6"/>
    <w:lvl w:ilvl="0" w:tplc="34BA4A9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1" w15:restartNumberingAfterBreak="0">
    <w:nsid w:val="7197772F"/>
    <w:multiLevelType w:val="multilevel"/>
    <w:tmpl w:val="829ABCFC"/>
    <w:lvl w:ilvl="0">
      <w:start w:val="12"/>
      <w:numFmt w:val="upperRoman"/>
      <w:lvlText w:val="%1."/>
      <w:lvlJc w:val="left"/>
      <w:pPr>
        <w:tabs>
          <w:tab w:val="num" w:pos="1080"/>
        </w:tabs>
        <w:ind w:left="1080" w:hanging="720"/>
      </w:pPr>
      <w:rPr>
        <w:rFonts w:cs="Times New Roman"/>
        <w:b/>
        <w:i w:val="0"/>
        <w:sz w:val="24"/>
        <w:szCs w:val="24"/>
      </w:rPr>
    </w:lvl>
    <w:lvl w:ilvl="1">
      <w:start w:val="1"/>
      <w:numFmt w:val="decimal"/>
      <w:lvlText w:val="%2)"/>
      <w:lvlJc w:val="left"/>
      <w:pPr>
        <w:tabs>
          <w:tab w:val="num" w:pos="1800"/>
        </w:tabs>
        <w:ind w:left="1800" w:hanging="360"/>
      </w:pPr>
      <w:rPr>
        <w:rFonts w:ascii="Times New Roman" w:eastAsia="Times New Roman" w:hAnsi="Times New Roman" w:cs="Times New Roman"/>
      </w:rPr>
    </w:lvl>
    <w:lvl w:ilvl="2">
      <w:start w:val="1"/>
      <w:numFmt w:val="decimal"/>
      <w:lvlText w:val="%3."/>
      <w:lvlJc w:val="left"/>
      <w:pPr>
        <w:tabs>
          <w:tab w:val="num" w:pos="2520"/>
        </w:tabs>
        <w:ind w:left="2520" w:hanging="360"/>
      </w:pPr>
      <w:rPr>
        <w:rFonts w:cs="Times New Roman"/>
      </w:rPr>
    </w:lvl>
    <w:lvl w:ilvl="3">
      <w:start w:val="1"/>
      <w:numFmt w:val="decimal"/>
      <w:lvlText w:val="%4."/>
      <w:lvlJc w:val="left"/>
      <w:pPr>
        <w:tabs>
          <w:tab w:val="num" w:pos="3240"/>
        </w:tabs>
        <w:ind w:left="3240" w:hanging="360"/>
      </w:pPr>
      <w:rPr>
        <w:rFonts w:cs="Times New Roman"/>
      </w:rPr>
    </w:lvl>
    <w:lvl w:ilvl="4">
      <w:start w:val="1"/>
      <w:numFmt w:val="decimal"/>
      <w:lvlText w:val="%5."/>
      <w:lvlJc w:val="left"/>
      <w:pPr>
        <w:tabs>
          <w:tab w:val="num" w:pos="3960"/>
        </w:tabs>
        <w:ind w:left="3960" w:hanging="360"/>
      </w:pPr>
      <w:rPr>
        <w:rFonts w:cs="Times New Roman"/>
      </w:rPr>
    </w:lvl>
    <w:lvl w:ilvl="5">
      <w:start w:val="1"/>
      <w:numFmt w:val="lowerLetter"/>
      <w:lvlText w:val="%6)"/>
      <w:lvlJc w:val="left"/>
      <w:pPr>
        <w:tabs>
          <w:tab w:val="num" w:pos="4680"/>
        </w:tabs>
        <w:ind w:left="4680" w:hanging="360"/>
      </w:pPr>
    </w:lvl>
    <w:lvl w:ilvl="6">
      <w:start w:val="1"/>
      <w:numFmt w:val="decimal"/>
      <w:lvlText w:val="%7."/>
      <w:lvlJc w:val="left"/>
      <w:pPr>
        <w:tabs>
          <w:tab w:val="num" w:pos="5400"/>
        </w:tabs>
        <w:ind w:left="5400" w:hanging="360"/>
      </w:pPr>
      <w:rPr>
        <w:rFonts w:cs="Times New Roman"/>
      </w:rPr>
    </w:lvl>
    <w:lvl w:ilvl="7">
      <w:start w:val="1"/>
      <w:numFmt w:val="decimal"/>
      <w:lvlText w:val="%8."/>
      <w:lvlJc w:val="left"/>
      <w:pPr>
        <w:tabs>
          <w:tab w:val="num" w:pos="6120"/>
        </w:tabs>
        <w:ind w:left="6120" w:hanging="360"/>
      </w:pPr>
      <w:rPr>
        <w:rFonts w:cs="Times New Roman"/>
      </w:rPr>
    </w:lvl>
    <w:lvl w:ilvl="8">
      <w:start w:val="1"/>
      <w:numFmt w:val="decimal"/>
      <w:lvlText w:val="%9."/>
      <w:lvlJc w:val="left"/>
      <w:pPr>
        <w:tabs>
          <w:tab w:val="num" w:pos="6840"/>
        </w:tabs>
        <w:ind w:left="6840" w:hanging="360"/>
      </w:pPr>
      <w:rPr>
        <w:rFonts w:cs="Times New Roman"/>
      </w:rPr>
    </w:lvl>
  </w:abstractNum>
  <w:abstractNum w:abstractNumId="132" w15:restartNumberingAfterBreak="0">
    <w:nsid w:val="72B14533"/>
    <w:multiLevelType w:val="hybridMultilevel"/>
    <w:tmpl w:val="DEFAA5EE"/>
    <w:lvl w:ilvl="0" w:tplc="EDAC6652">
      <w:start w:val="1"/>
      <w:numFmt w:val="upperLetter"/>
      <w:lvlText w:val="%1."/>
      <w:lvlJc w:val="left"/>
      <w:pPr>
        <w:ind w:left="644" w:hanging="360"/>
      </w:pPr>
      <w:rPr>
        <w:rFonts w:hint="default"/>
        <w:b w:val="0"/>
      </w:rPr>
    </w:lvl>
    <w:lvl w:ilvl="1" w:tplc="0415000F">
      <w:start w:val="1"/>
      <w:numFmt w:val="decimal"/>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3" w15:restartNumberingAfterBreak="0">
    <w:nsid w:val="74F77B37"/>
    <w:multiLevelType w:val="hybridMultilevel"/>
    <w:tmpl w:val="04B4BF86"/>
    <w:name w:val="WW8Num1332"/>
    <w:lvl w:ilvl="0" w:tplc="302C8F48">
      <w:start w:val="1"/>
      <w:numFmt w:val="decimal"/>
      <w:lvlText w:val="%1)"/>
      <w:lvlJc w:val="left"/>
      <w:pPr>
        <w:ind w:left="720" w:hanging="360"/>
      </w:pPr>
      <w:rPr>
        <w:rFonts w:ascii="Arial" w:eastAsia="Times New Roman" w:hAnsi="Arial" w:cs="Arial"/>
        <w:b w:val="0"/>
        <w:bCs w:val="0"/>
        <w:i w:val="0"/>
        <w:iCs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75FE6A8E"/>
    <w:multiLevelType w:val="hybridMultilevel"/>
    <w:tmpl w:val="6FD0E3A4"/>
    <w:lvl w:ilvl="0" w:tplc="AC20E126">
      <w:start w:val="1"/>
      <w:numFmt w:val="bullet"/>
      <w:lvlText w:val=""/>
      <w:lvlJc w:val="left"/>
      <w:pPr>
        <w:tabs>
          <w:tab w:val="num" w:pos="2024"/>
        </w:tabs>
        <w:ind w:left="2024" w:hanging="340"/>
      </w:pPr>
      <w:rPr>
        <w:rFonts w:ascii="Symbol" w:hAnsi="Symbol" w:hint="default"/>
      </w:rPr>
    </w:lvl>
    <w:lvl w:ilvl="1" w:tplc="015C7448">
      <w:start w:val="2"/>
      <w:numFmt w:val="decimal"/>
      <w:lvlText w:val="%2)"/>
      <w:lvlJc w:val="left"/>
      <w:pPr>
        <w:tabs>
          <w:tab w:val="num" w:pos="1343"/>
        </w:tabs>
        <w:ind w:left="1343" w:hanging="340"/>
      </w:pPr>
      <w:rPr>
        <w:rFonts w:hint="default"/>
        <w:b w:val="0"/>
      </w:rPr>
    </w:lvl>
    <w:lvl w:ilvl="2" w:tplc="99CCB922">
      <w:start w:val="1"/>
      <w:numFmt w:val="lowerLetter"/>
      <w:lvlText w:val="%3)"/>
      <w:lvlJc w:val="left"/>
      <w:pPr>
        <w:tabs>
          <w:tab w:val="num" w:pos="1400"/>
        </w:tabs>
        <w:ind w:left="1400" w:hanging="341"/>
      </w:pPr>
      <w:rPr>
        <w:rFonts w:hint="default"/>
        <w:b w:val="0"/>
        <w:i w:val="0"/>
        <w:color w:val="000000"/>
        <w:sz w:val="20"/>
        <w:szCs w:val="20"/>
      </w:rPr>
    </w:lvl>
    <w:lvl w:ilvl="3" w:tplc="04150001" w:tentative="1">
      <w:start w:val="1"/>
      <w:numFmt w:val="bullet"/>
      <w:lvlText w:val=""/>
      <w:lvlJc w:val="left"/>
      <w:pPr>
        <w:tabs>
          <w:tab w:val="num" w:pos="3543"/>
        </w:tabs>
        <w:ind w:left="3543" w:hanging="360"/>
      </w:pPr>
      <w:rPr>
        <w:rFonts w:ascii="Symbol" w:hAnsi="Symbol" w:hint="default"/>
      </w:rPr>
    </w:lvl>
    <w:lvl w:ilvl="4" w:tplc="04150003" w:tentative="1">
      <w:start w:val="1"/>
      <w:numFmt w:val="bullet"/>
      <w:lvlText w:val="o"/>
      <w:lvlJc w:val="left"/>
      <w:pPr>
        <w:tabs>
          <w:tab w:val="num" w:pos="4263"/>
        </w:tabs>
        <w:ind w:left="4263" w:hanging="360"/>
      </w:pPr>
      <w:rPr>
        <w:rFonts w:ascii="Courier New" w:hAnsi="Courier New" w:cs="Courier New" w:hint="default"/>
      </w:rPr>
    </w:lvl>
    <w:lvl w:ilvl="5" w:tplc="04150005" w:tentative="1">
      <w:start w:val="1"/>
      <w:numFmt w:val="bullet"/>
      <w:lvlText w:val=""/>
      <w:lvlJc w:val="left"/>
      <w:pPr>
        <w:tabs>
          <w:tab w:val="num" w:pos="4983"/>
        </w:tabs>
        <w:ind w:left="4983" w:hanging="360"/>
      </w:pPr>
      <w:rPr>
        <w:rFonts w:ascii="Wingdings" w:hAnsi="Wingdings" w:hint="default"/>
      </w:rPr>
    </w:lvl>
    <w:lvl w:ilvl="6" w:tplc="04150001" w:tentative="1">
      <w:start w:val="1"/>
      <w:numFmt w:val="bullet"/>
      <w:lvlText w:val=""/>
      <w:lvlJc w:val="left"/>
      <w:pPr>
        <w:tabs>
          <w:tab w:val="num" w:pos="5703"/>
        </w:tabs>
        <w:ind w:left="5703" w:hanging="360"/>
      </w:pPr>
      <w:rPr>
        <w:rFonts w:ascii="Symbol" w:hAnsi="Symbol" w:hint="default"/>
      </w:rPr>
    </w:lvl>
    <w:lvl w:ilvl="7" w:tplc="04150003" w:tentative="1">
      <w:start w:val="1"/>
      <w:numFmt w:val="bullet"/>
      <w:lvlText w:val="o"/>
      <w:lvlJc w:val="left"/>
      <w:pPr>
        <w:tabs>
          <w:tab w:val="num" w:pos="6423"/>
        </w:tabs>
        <w:ind w:left="6423" w:hanging="360"/>
      </w:pPr>
      <w:rPr>
        <w:rFonts w:ascii="Courier New" w:hAnsi="Courier New" w:cs="Courier New" w:hint="default"/>
      </w:rPr>
    </w:lvl>
    <w:lvl w:ilvl="8" w:tplc="04150005" w:tentative="1">
      <w:start w:val="1"/>
      <w:numFmt w:val="bullet"/>
      <w:lvlText w:val=""/>
      <w:lvlJc w:val="left"/>
      <w:pPr>
        <w:tabs>
          <w:tab w:val="num" w:pos="7143"/>
        </w:tabs>
        <w:ind w:left="7143" w:hanging="360"/>
      </w:pPr>
      <w:rPr>
        <w:rFonts w:ascii="Wingdings" w:hAnsi="Wingdings" w:hint="default"/>
      </w:rPr>
    </w:lvl>
  </w:abstractNum>
  <w:abstractNum w:abstractNumId="135" w15:restartNumberingAfterBreak="0">
    <w:nsid w:val="769A3318"/>
    <w:multiLevelType w:val="hybridMultilevel"/>
    <w:tmpl w:val="C14AB8C0"/>
    <w:lvl w:ilvl="0" w:tplc="04150011">
      <w:start w:val="1"/>
      <w:numFmt w:val="decimal"/>
      <w:lvlText w:val="%1)"/>
      <w:lvlJc w:val="left"/>
      <w:pPr>
        <w:ind w:left="720" w:hanging="360"/>
      </w:pPr>
      <w:rPr>
        <w:rFonts w:hint="default"/>
        <w:b w:val="0"/>
        <w:i w:val="0"/>
        <w:color w:val="00000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76F43A22"/>
    <w:multiLevelType w:val="hybridMultilevel"/>
    <w:tmpl w:val="5E3EF976"/>
    <w:lvl w:ilvl="0" w:tplc="B0005BBC">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7A881526"/>
    <w:multiLevelType w:val="hybridMultilevel"/>
    <w:tmpl w:val="2CAAFEB6"/>
    <w:lvl w:ilvl="0" w:tplc="04150019">
      <w:start w:val="1"/>
      <w:numFmt w:val="lowerLetter"/>
      <w:lvlText w:val="%1."/>
      <w:lvlJc w:val="left"/>
      <w:pPr>
        <w:ind w:left="1429" w:hanging="360"/>
      </w:pPr>
      <w:rPr>
        <w:rFonts w:cs="Times New Roman"/>
      </w:rPr>
    </w:lvl>
    <w:lvl w:ilvl="1" w:tplc="04150019" w:tentative="1">
      <w:start w:val="1"/>
      <w:numFmt w:val="lowerLetter"/>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0F">
      <w:start w:val="1"/>
      <w:numFmt w:val="decimal"/>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num w:numId="1">
    <w:abstractNumId w:val="0"/>
  </w:num>
  <w:num w:numId="2">
    <w:abstractNumId w:val="2"/>
  </w:num>
  <w:num w:numId="3">
    <w:abstractNumId w:val="8"/>
  </w:num>
  <w:num w:numId="4">
    <w:abstractNumId w:val="32"/>
  </w:num>
  <w:num w:numId="5">
    <w:abstractNumId w:val="84"/>
  </w:num>
  <w:num w:numId="6">
    <w:abstractNumId w:val="117"/>
  </w:num>
  <w:num w:numId="7">
    <w:abstractNumId w:val="114"/>
  </w:num>
  <w:num w:numId="8">
    <w:abstractNumId w:val="90"/>
  </w:num>
  <w:num w:numId="9">
    <w:abstractNumId w:val="134"/>
  </w:num>
  <w:num w:numId="10">
    <w:abstractNumId w:val="102"/>
  </w:num>
  <w:num w:numId="11">
    <w:abstractNumId w:val="77"/>
  </w:num>
  <w:num w:numId="12">
    <w:abstractNumId w:val="63"/>
  </w:num>
  <w:num w:numId="13">
    <w:abstractNumId w:val="85"/>
  </w:num>
  <w:num w:numId="14">
    <w:abstractNumId w:val="41"/>
  </w:num>
  <w:num w:numId="15">
    <w:abstractNumId w:val="33"/>
  </w:num>
  <w:num w:numId="16">
    <w:abstractNumId w:val="87"/>
  </w:num>
  <w:num w:numId="17">
    <w:abstractNumId w:val="55"/>
  </w:num>
  <w:num w:numId="18">
    <w:abstractNumId w:val="86"/>
  </w:num>
  <w:num w:numId="19">
    <w:abstractNumId w:val="94"/>
  </w:num>
  <w:num w:numId="20">
    <w:abstractNumId w:val="115"/>
  </w:num>
  <w:num w:numId="21">
    <w:abstractNumId w:val="44"/>
  </w:num>
  <w:num w:numId="22">
    <w:abstractNumId w:val="61"/>
  </w:num>
  <w:num w:numId="23">
    <w:abstractNumId w:val="28"/>
  </w:num>
  <w:num w:numId="24">
    <w:abstractNumId w:val="101"/>
  </w:num>
  <w:num w:numId="25">
    <w:abstractNumId w:val="73"/>
  </w:num>
  <w:num w:numId="26">
    <w:abstractNumId w:val="72"/>
  </w:num>
  <w:num w:numId="27">
    <w:abstractNumId w:val="76"/>
  </w:num>
  <w:num w:numId="28">
    <w:abstractNumId w:val="109"/>
  </w:num>
  <w:num w:numId="29">
    <w:abstractNumId w:val="54"/>
  </w:num>
  <w:num w:numId="30">
    <w:abstractNumId w:val="66"/>
  </w:num>
  <w:num w:numId="31">
    <w:abstractNumId w:val="122"/>
  </w:num>
  <w:num w:numId="32">
    <w:abstractNumId w:val="51"/>
  </w:num>
  <w:num w:numId="33">
    <w:abstractNumId w:val="93"/>
  </w:num>
  <w:num w:numId="34">
    <w:abstractNumId w:val="75"/>
  </w:num>
  <w:num w:numId="35">
    <w:abstractNumId w:val="39"/>
  </w:num>
  <w:num w:numId="36">
    <w:abstractNumId w:val="59"/>
  </w:num>
  <w:num w:numId="37">
    <w:abstractNumId w:val="70"/>
  </w:num>
  <w:num w:numId="38">
    <w:abstractNumId w:val="74"/>
  </w:num>
  <w:num w:numId="39">
    <w:abstractNumId w:val="107"/>
  </w:num>
  <w:num w:numId="40">
    <w:abstractNumId w:val="50"/>
  </w:num>
  <w:num w:numId="41">
    <w:abstractNumId w:val="91"/>
  </w:num>
  <w:num w:numId="42">
    <w:abstractNumId w:val="48"/>
  </w:num>
  <w:num w:numId="43">
    <w:abstractNumId w:val="47"/>
  </w:num>
  <w:num w:numId="44">
    <w:abstractNumId w:val="42"/>
  </w:num>
  <w:num w:numId="45">
    <w:abstractNumId w:val="92"/>
  </w:num>
  <w:num w:numId="46">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60"/>
  </w:num>
  <w:num w:numId="48">
    <w:abstractNumId w:val="56"/>
  </w:num>
  <w:num w:numId="49">
    <w:abstractNumId w:val="68"/>
  </w:num>
  <w:num w:numId="50">
    <w:abstractNumId w:val="31"/>
  </w:num>
  <w:num w:numId="51">
    <w:abstractNumId w:val="62"/>
  </w:num>
  <w:num w:numId="52">
    <w:abstractNumId w:val="52"/>
  </w:num>
  <w:num w:numId="53">
    <w:abstractNumId w:val="27"/>
  </w:num>
  <w:num w:numId="54">
    <w:abstractNumId w:val="36"/>
  </w:num>
  <w:num w:numId="55">
    <w:abstractNumId w:val="125"/>
  </w:num>
  <w:num w:numId="56">
    <w:abstractNumId w:val="119"/>
  </w:num>
  <w:num w:numId="57">
    <w:abstractNumId w:val="64"/>
  </w:num>
  <w:num w:numId="58">
    <w:abstractNumId w:val="81"/>
  </w:num>
  <w:num w:numId="59">
    <w:abstractNumId w:val="78"/>
  </w:num>
  <w:num w:numId="60">
    <w:abstractNumId w:val="135"/>
  </w:num>
  <w:num w:numId="61">
    <w:abstractNumId w:val="110"/>
  </w:num>
  <w:num w:numId="62">
    <w:abstractNumId w:val="126"/>
  </w:num>
  <w:num w:numId="63">
    <w:abstractNumId w:val="104"/>
  </w:num>
  <w:num w:numId="64">
    <w:abstractNumId w:val="24"/>
  </w:num>
  <w:num w:numId="65">
    <w:abstractNumId w:val="127"/>
  </w:num>
  <w:num w:numId="66">
    <w:abstractNumId w:val="34"/>
  </w:num>
  <w:num w:numId="67">
    <w:abstractNumId w:val="128"/>
  </w:num>
  <w:num w:numId="68">
    <w:abstractNumId w:val="58"/>
  </w:num>
  <w:num w:numId="6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1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82"/>
  </w:num>
  <w:num w:numId="72">
    <w:abstractNumId w:val="106"/>
  </w:num>
  <w:num w:numId="73">
    <w:abstractNumId w:val="65"/>
  </w:num>
  <w:num w:numId="74">
    <w:abstractNumId w:val="57"/>
  </w:num>
  <w:num w:numId="75">
    <w:abstractNumId w:val="96"/>
  </w:num>
  <w:num w:numId="76">
    <w:abstractNumId w:val="103"/>
  </w:num>
  <w:num w:numId="77">
    <w:abstractNumId w:val="108"/>
  </w:num>
  <w:num w:numId="78">
    <w:abstractNumId w:val="53"/>
    <w:lvlOverride w:ilvl="0"/>
    <w:lvlOverride w:ilvl="1">
      <w:startOverride w:val="1"/>
    </w:lvlOverride>
    <w:lvlOverride w:ilvl="2"/>
    <w:lvlOverride w:ilvl="3"/>
    <w:lvlOverride w:ilvl="4"/>
    <w:lvlOverride w:ilvl="5"/>
    <w:lvlOverride w:ilvl="6"/>
    <w:lvlOverride w:ilvl="7"/>
    <w:lvlOverride w:ilvl="8"/>
  </w:num>
  <w:num w:numId="79">
    <w:abstractNumId w:val="129"/>
  </w:num>
  <w:num w:numId="80">
    <w:abstractNumId w:val="116"/>
  </w:num>
  <w:num w:numId="81">
    <w:abstractNumId w:val="49"/>
  </w:num>
  <w:num w:numId="82">
    <w:abstractNumId w:val="30"/>
  </w:num>
  <w:num w:numId="83">
    <w:abstractNumId w:val="99"/>
  </w:num>
  <w:num w:numId="84">
    <w:abstractNumId w:val="43"/>
  </w:num>
  <w:num w:numId="85">
    <w:abstractNumId w:val="46"/>
  </w:num>
  <w:num w:numId="86">
    <w:abstractNumId w:val="35"/>
  </w:num>
  <w:num w:numId="87">
    <w:abstractNumId w:val="123"/>
  </w:num>
  <w:num w:numId="88">
    <w:abstractNumId w:val="111"/>
  </w:num>
  <w:num w:numId="89">
    <w:abstractNumId w:val="79"/>
  </w:num>
  <w:num w:numId="90">
    <w:abstractNumId w:val="124"/>
  </w:num>
  <w:num w:numId="91">
    <w:abstractNumId w:val="8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31"/>
  </w:num>
  <w:num w:numId="93">
    <w:abstractNumId w:val="8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137"/>
  </w:num>
  <w:num w:numId="95">
    <w:abstractNumId w:val="132"/>
  </w:num>
  <w:num w:numId="96">
    <w:abstractNumId w:val="69"/>
  </w:num>
  <w:num w:numId="97">
    <w:abstractNumId w:val="100"/>
  </w:num>
  <w:num w:numId="98">
    <w:abstractNumId w:val="89"/>
  </w:num>
  <w:num w:numId="99">
    <w:abstractNumId w:val="95"/>
  </w:num>
  <w:num w:numId="100">
    <w:abstractNumId w:val="120"/>
  </w:num>
  <w:num w:numId="101">
    <w:abstractNumId w:val="38"/>
  </w:num>
  <w:num w:numId="102">
    <w:abstractNumId w:val="136"/>
  </w:num>
  <w:num w:numId="103">
    <w:abstractNumId w:val="80"/>
  </w:num>
  <w:num w:numId="104">
    <w:abstractNumId w:val="45"/>
  </w:num>
  <w:num w:numId="105">
    <w:abstractNumId w:val="71"/>
  </w:num>
  <w:num w:numId="106">
    <w:abstractNumId w:val="113"/>
  </w:num>
  <w:num w:numId="107">
    <w:abstractNumId w:val="29"/>
  </w:num>
  <w:num w:numId="108">
    <w:abstractNumId w:val="130"/>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60F58"/>
    <w:rsid w:val="00000B49"/>
    <w:rsid w:val="0000213E"/>
    <w:rsid w:val="0000397B"/>
    <w:rsid w:val="00003B76"/>
    <w:rsid w:val="00003F74"/>
    <w:rsid w:val="00004585"/>
    <w:rsid w:val="000047EA"/>
    <w:rsid w:val="0000504A"/>
    <w:rsid w:val="000050B5"/>
    <w:rsid w:val="0000536F"/>
    <w:rsid w:val="00005AAF"/>
    <w:rsid w:val="0000637D"/>
    <w:rsid w:val="000063C6"/>
    <w:rsid w:val="0000674B"/>
    <w:rsid w:val="00006750"/>
    <w:rsid w:val="00006B18"/>
    <w:rsid w:val="00006B3A"/>
    <w:rsid w:val="00006BA7"/>
    <w:rsid w:val="00007204"/>
    <w:rsid w:val="00010381"/>
    <w:rsid w:val="0001136E"/>
    <w:rsid w:val="00012264"/>
    <w:rsid w:val="00012CD8"/>
    <w:rsid w:val="0001474D"/>
    <w:rsid w:val="00014A0B"/>
    <w:rsid w:val="00014C21"/>
    <w:rsid w:val="00015E26"/>
    <w:rsid w:val="000163E0"/>
    <w:rsid w:val="0001668F"/>
    <w:rsid w:val="000170BA"/>
    <w:rsid w:val="000204EF"/>
    <w:rsid w:val="000209BE"/>
    <w:rsid w:val="00021393"/>
    <w:rsid w:val="00021856"/>
    <w:rsid w:val="0002475D"/>
    <w:rsid w:val="00024CC5"/>
    <w:rsid w:val="00025075"/>
    <w:rsid w:val="0002527D"/>
    <w:rsid w:val="0002537F"/>
    <w:rsid w:val="000270E3"/>
    <w:rsid w:val="00027931"/>
    <w:rsid w:val="00030D76"/>
    <w:rsid w:val="000313C6"/>
    <w:rsid w:val="000316EE"/>
    <w:rsid w:val="00031F48"/>
    <w:rsid w:val="00032183"/>
    <w:rsid w:val="000322F2"/>
    <w:rsid w:val="00032959"/>
    <w:rsid w:val="000335F7"/>
    <w:rsid w:val="00033D11"/>
    <w:rsid w:val="0003506D"/>
    <w:rsid w:val="000361EE"/>
    <w:rsid w:val="00036317"/>
    <w:rsid w:val="00041140"/>
    <w:rsid w:val="0004127F"/>
    <w:rsid w:val="00041417"/>
    <w:rsid w:val="000421D5"/>
    <w:rsid w:val="00042898"/>
    <w:rsid w:val="00042954"/>
    <w:rsid w:val="00042D37"/>
    <w:rsid w:val="00042D7C"/>
    <w:rsid w:val="000438F1"/>
    <w:rsid w:val="000500FC"/>
    <w:rsid w:val="00050E01"/>
    <w:rsid w:val="000512F1"/>
    <w:rsid w:val="00051414"/>
    <w:rsid w:val="00051C2E"/>
    <w:rsid w:val="000528DE"/>
    <w:rsid w:val="0005309D"/>
    <w:rsid w:val="000533D9"/>
    <w:rsid w:val="000537B0"/>
    <w:rsid w:val="000538D5"/>
    <w:rsid w:val="0005436E"/>
    <w:rsid w:val="000568A0"/>
    <w:rsid w:val="00057235"/>
    <w:rsid w:val="00057686"/>
    <w:rsid w:val="00060438"/>
    <w:rsid w:val="0006063E"/>
    <w:rsid w:val="00061A21"/>
    <w:rsid w:val="00061CF9"/>
    <w:rsid w:val="00061DA4"/>
    <w:rsid w:val="00061EA5"/>
    <w:rsid w:val="00062088"/>
    <w:rsid w:val="00062B47"/>
    <w:rsid w:val="000631EA"/>
    <w:rsid w:val="000635F9"/>
    <w:rsid w:val="00064E47"/>
    <w:rsid w:val="00067598"/>
    <w:rsid w:val="0006761B"/>
    <w:rsid w:val="00070F98"/>
    <w:rsid w:val="00071741"/>
    <w:rsid w:val="00075317"/>
    <w:rsid w:val="00076164"/>
    <w:rsid w:val="00076593"/>
    <w:rsid w:val="0007685C"/>
    <w:rsid w:val="000769FD"/>
    <w:rsid w:val="00076C76"/>
    <w:rsid w:val="00076C94"/>
    <w:rsid w:val="00076CC9"/>
    <w:rsid w:val="000772FE"/>
    <w:rsid w:val="0007753C"/>
    <w:rsid w:val="00077697"/>
    <w:rsid w:val="00077AD2"/>
    <w:rsid w:val="00077E0B"/>
    <w:rsid w:val="00080184"/>
    <w:rsid w:val="00080523"/>
    <w:rsid w:val="0008091C"/>
    <w:rsid w:val="0008157F"/>
    <w:rsid w:val="00081702"/>
    <w:rsid w:val="000838B4"/>
    <w:rsid w:val="00083E0E"/>
    <w:rsid w:val="00083EC7"/>
    <w:rsid w:val="00084A18"/>
    <w:rsid w:val="000852AA"/>
    <w:rsid w:val="00085B51"/>
    <w:rsid w:val="00086D26"/>
    <w:rsid w:val="00087419"/>
    <w:rsid w:val="00087E8D"/>
    <w:rsid w:val="000904F2"/>
    <w:rsid w:val="00090C83"/>
    <w:rsid w:val="00091FF3"/>
    <w:rsid w:val="000926AE"/>
    <w:rsid w:val="000941AF"/>
    <w:rsid w:val="00094B32"/>
    <w:rsid w:val="00094D8B"/>
    <w:rsid w:val="00096E3C"/>
    <w:rsid w:val="000A0442"/>
    <w:rsid w:val="000A1E0F"/>
    <w:rsid w:val="000A23EF"/>
    <w:rsid w:val="000A3623"/>
    <w:rsid w:val="000A3BED"/>
    <w:rsid w:val="000A3F6E"/>
    <w:rsid w:val="000A424A"/>
    <w:rsid w:val="000A4CF1"/>
    <w:rsid w:val="000A5ED3"/>
    <w:rsid w:val="000A64B3"/>
    <w:rsid w:val="000A65CE"/>
    <w:rsid w:val="000A6A8F"/>
    <w:rsid w:val="000A79E5"/>
    <w:rsid w:val="000B0074"/>
    <w:rsid w:val="000B096B"/>
    <w:rsid w:val="000B13DF"/>
    <w:rsid w:val="000B151C"/>
    <w:rsid w:val="000B1E0D"/>
    <w:rsid w:val="000B2404"/>
    <w:rsid w:val="000B2549"/>
    <w:rsid w:val="000B26B3"/>
    <w:rsid w:val="000B27E7"/>
    <w:rsid w:val="000B488B"/>
    <w:rsid w:val="000B504C"/>
    <w:rsid w:val="000B582A"/>
    <w:rsid w:val="000B5C26"/>
    <w:rsid w:val="000C0AC3"/>
    <w:rsid w:val="000C183C"/>
    <w:rsid w:val="000C1D38"/>
    <w:rsid w:val="000C2341"/>
    <w:rsid w:val="000C26A7"/>
    <w:rsid w:val="000C394D"/>
    <w:rsid w:val="000C39FA"/>
    <w:rsid w:val="000C6362"/>
    <w:rsid w:val="000D1267"/>
    <w:rsid w:val="000D1E57"/>
    <w:rsid w:val="000D2807"/>
    <w:rsid w:val="000D371A"/>
    <w:rsid w:val="000D3B39"/>
    <w:rsid w:val="000D3EE8"/>
    <w:rsid w:val="000D4975"/>
    <w:rsid w:val="000D536A"/>
    <w:rsid w:val="000E10B3"/>
    <w:rsid w:val="000E16EB"/>
    <w:rsid w:val="000E2A4C"/>
    <w:rsid w:val="000E2BA0"/>
    <w:rsid w:val="000E506D"/>
    <w:rsid w:val="000E5A16"/>
    <w:rsid w:val="000E65A0"/>
    <w:rsid w:val="000F01AB"/>
    <w:rsid w:val="000F0853"/>
    <w:rsid w:val="000F12A6"/>
    <w:rsid w:val="000F12EB"/>
    <w:rsid w:val="000F1B93"/>
    <w:rsid w:val="000F1FB3"/>
    <w:rsid w:val="000F2CEB"/>
    <w:rsid w:val="000F31A3"/>
    <w:rsid w:val="000F6161"/>
    <w:rsid w:val="000F6C5C"/>
    <w:rsid w:val="000F74B0"/>
    <w:rsid w:val="0010156F"/>
    <w:rsid w:val="0010170D"/>
    <w:rsid w:val="00101847"/>
    <w:rsid w:val="00101E9E"/>
    <w:rsid w:val="0010404E"/>
    <w:rsid w:val="00106394"/>
    <w:rsid w:val="00110320"/>
    <w:rsid w:val="00110751"/>
    <w:rsid w:val="00110E87"/>
    <w:rsid w:val="00110F82"/>
    <w:rsid w:val="001116BE"/>
    <w:rsid w:val="0011175B"/>
    <w:rsid w:val="00112295"/>
    <w:rsid w:val="00113976"/>
    <w:rsid w:val="00113C88"/>
    <w:rsid w:val="00113D6E"/>
    <w:rsid w:val="0011410A"/>
    <w:rsid w:val="00114B0E"/>
    <w:rsid w:val="0011500C"/>
    <w:rsid w:val="001156E2"/>
    <w:rsid w:val="001164F8"/>
    <w:rsid w:val="00116C81"/>
    <w:rsid w:val="00117543"/>
    <w:rsid w:val="00117D63"/>
    <w:rsid w:val="00120332"/>
    <w:rsid w:val="00120F9B"/>
    <w:rsid w:val="00121B64"/>
    <w:rsid w:val="00122539"/>
    <w:rsid w:val="0012292F"/>
    <w:rsid w:val="00123063"/>
    <w:rsid w:val="00123137"/>
    <w:rsid w:val="00124878"/>
    <w:rsid w:val="00125CA3"/>
    <w:rsid w:val="001261B4"/>
    <w:rsid w:val="00126D99"/>
    <w:rsid w:val="00127F85"/>
    <w:rsid w:val="00130802"/>
    <w:rsid w:val="00130CDA"/>
    <w:rsid w:val="00130FB2"/>
    <w:rsid w:val="00131AB8"/>
    <w:rsid w:val="00131D4E"/>
    <w:rsid w:val="001322F5"/>
    <w:rsid w:val="00132775"/>
    <w:rsid w:val="00132839"/>
    <w:rsid w:val="001345CD"/>
    <w:rsid w:val="00134DB9"/>
    <w:rsid w:val="001356A1"/>
    <w:rsid w:val="001362C3"/>
    <w:rsid w:val="00136412"/>
    <w:rsid w:val="001367CA"/>
    <w:rsid w:val="00136FA0"/>
    <w:rsid w:val="001370BD"/>
    <w:rsid w:val="00137908"/>
    <w:rsid w:val="00137C7C"/>
    <w:rsid w:val="00137EDC"/>
    <w:rsid w:val="001404E9"/>
    <w:rsid w:val="00141CF8"/>
    <w:rsid w:val="001422F5"/>
    <w:rsid w:val="0014244D"/>
    <w:rsid w:val="0014265F"/>
    <w:rsid w:val="001430D7"/>
    <w:rsid w:val="00143377"/>
    <w:rsid w:val="00143A24"/>
    <w:rsid w:val="0014458B"/>
    <w:rsid w:val="00144647"/>
    <w:rsid w:val="001448FB"/>
    <w:rsid w:val="00144D92"/>
    <w:rsid w:val="00144F82"/>
    <w:rsid w:val="0014529D"/>
    <w:rsid w:val="001507C6"/>
    <w:rsid w:val="00152C6E"/>
    <w:rsid w:val="00152D93"/>
    <w:rsid w:val="00152F49"/>
    <w:rsid w:val="00155079"/>
    <w:rsid w:val="001559F7"/>
    <w:rsid w:val="00155B74"/>
    <w:rsid w:val="0015723A"/>
    <w:rsid w:val="00157EA1"/>
    <w:rsid w:val="001615A6"/>
    <w:rsid w:val="00162102"/>
    <w:rsid w:val="00163448"/>
    <w:rsid w:val="001641B1"/>
    <w:rsid w:val="00164B12"/>
    <w:rsid w:val="00164BDD"/>
    <w:rsid w:val="00165105"/>
    <w:rsid w:val="001661A5"/>
    <w:rsid w:val="001663CE"/>
    <w:rsid w:val="001663FC"/>
    <w:rsid w:val="001708BA"/>
    <w:rsid w:val="00170902"/>
    <w:rsid w:val="00171D13"/>
    <w:rsid w:val="00171EF3"/>
    <w:rsid w:val="00172E3E"/>
    <w:rsid w:val="00173312"/>
    <w:rsid w:val="001744AE"/>
    <w:rsid w:val="00176CE2"/>
    <w:rsid w:val="00176E65"/>
    <w:rsid w:val="00177321"/>
    <w:rsid w:val="0017732C"/>
    <w:rsid w:val="00180B3C"/>
    <w:rsid w:val="00180CF1"/>
    <w:rsid w:val="001832DF"/>
    <w:rsid w:val="00183B20"/>
    <w:rsid w:val="001858C3"/>
    <w:rsid w:val="00185A6C"/>
    <w:rsid w:val="00186F09"/>
    <w:rsid w:val="0018723B"/>
    <w:rsid w:val="00190164"/>
    <w:rsid w:val="00190A21"/>
    <w:rsid w:val="001912F6"/>
    <w:rsid w:val="00191A6D"/>
    <w:rsid w:val="00191DB2"/>
    <w:rsid w:val="00192C06"/>
    <w:rsid w:val="00192ED9"/>
    <w:rsid w:val="00193C46"/>
    <w:rsid w:val="00193CD8"/>
    <w:rsid w:val="001943C8"/>
    <w:rsid w:val="0019489C"/>
    <w:rsid w:val="00195624"/>
    <w:rsid w:val="00195DCF"/>
    <w:rsid w:val="001962CE"/>
    <w:rsid w:val="001964DD"/>
    <w:rsid w:val="00196C57"/>
    <w:rsid w:val="00197729"/>
    <w:rsid w:val="001A09EE"/>
    <w:rsid w:val="001A1180"/>
    <w:rsid w:val="001A1853"/>
    <w:rsid w:val="001A30E6"/>
    <w:rsid w:val="001A360E"/>
    <w:rsid w:val="001A475F"/>
    <w:rsid w:val="001A491F"/>
    <w:rsid w:val="001A71DE"/>
    <w:rsid w:val="001B1588"/>
    <w:rsid w:val="001B3045"/>
    <w:rsid w:val="001B5016"/>
    <w:rsid w:val="001B609E"/>
    <w:rsid w:val="001B6437"/>
    <w:rsid w:val="001B7F90"/>
    <w:rsid w:val="001C005B"/>
    <w:rsid w:val="001C0A66"/>
    <w:rsid w:val="001C1394"/>
    <w:rsid w:val="001C309E"/>
    <w:rsid w:val="001C4DFC"/>
    <w:rsid w:val="001C6E1E"/>
    <w:rsid w:val="001D1123"/>
    <w:rsid w:val="001D1E8D"/>
    <w:rsid w:val="001D2457"/>
    <w:rsid w:val="001D3265"/>
    <w:rsid w:val="001D4D27"/>
    <w:rsid w:val="001D520C"/>
    <w:rsid w:val="001D57F3"/>
    <w:rsid w:val="001D5B2B"/>
    <w:rsid w:val="001D66CB"/>
    <w:rsid w:val="001D6FE5"/>
    <w:rsid w:val="001D761F"/>
    <w:rsid w:val="001E15BC"/>
    <w:rsid w:val="001E3916"/>
    <w:rsid w:val="001E39B0"/>
    <w:rsid w:val="001E4965"/>
    <w:rsid w:val="001E510F"/>
    <w:rsid w:val="001E62AE"/>
    <w:rsid w:val="001E798B"/>
    <w:rsid w:val="001E7BB1"/>
    <w:rsid w:val="001E7C3F"/>
    <w:rsid w:val="001F01E4"/>
    <w:rsid w:val="001F23CA"/>
    <w:rsid w:val="001F23D9"/>
    <w:rsid w:val="001F4B54"/>
    <w:rsid w:val="001F56BC"/>
    <w:rsid w:val="001F6142"/>
    <w:rsid w:val="001F7DA0"/>
    <w:rsid w:val="00200893"/>
    <w:rsid w:val="002021B9"/>
    <w:rsid w:val="00202408"/>
    <w:rsid w:val="00202E1C"/>
    <w:rsid w:val="00202E8E"/>
    <w:rsid w:val="002033E2"/>
    <w:rsid w:val="002041F0"/>
    <w:rsid w:val="00204C07"/>
    <w:rsid w:val="00207130"/>
    <w:rsid w:val="00210166"/>
    <w:rsid w:val="0021182D"/>
    <w:rsid w:val="00212C8C"/>
    <w:rsid w:val="00213C37"/>
    <w:rsid w:val="00213CF9"/>
    <w:rsid w:val="00214030"/>
    <w:rsid w:val="002156D1"/>
    <w:rsid w:val="00215907"/>
    <w:rsid w:val="002166F0"/>
    <w:rsid w:val="00216BC2"/>
    <w:rsid w:val="00216C2F"/>
    <w:rsid w:val="00217054"/>
    <w:rsid w:val="002176A6"/>
    <w:rsid w:val="002176E8"/>
    <w:rsid w:val="002205D1"/>
    <w:rsid w:val="0022090A"/>
    <w:rsid w:val="002211E8"/>
    <w:rsid w:val="002217B7"/>
    <w:rsid w:val="00221C94"/>
    <w:rsid w:val="002223A0"/>
    <w:rsid w:val="00222877"/>
    <w:rsid w:val="00222F91"/>
    <w:rsid w:val="00223E27"/>
    <w:rsid w:val="00224511"/>
    <w:rsid w:val="00224778"/>
    <w:rsid w:val="00226173"/>
    <w:rsid w:val="00226DEE"/>
    <w:rsid w:val="002270C8"/>
    <w:rsid w:val="00227ED5"/>
    <w:rsid w:val="0023143A"/>
    <w:rsid w:val="0023226A"/>
    <w:rsid w:val="0023320A"/>
    <w:rsid w:val="00233EEF"/>
    <w:rsid w:val="002364DF"/>
    <w:rsid w:val="002372BE"/>
    <w:rsid w:val="0023732C"/>
    <w:rsid w:val="00237441"/>
    <w:rsid w:val="00237BBE"/>
    <w:rsid w:val="00240D6C"/>
    <w:rsid w:val="0024108C"/>
    <w:rsid w:val="00242907"/>
    <w:rsid w:val="00242AA6"/>
    <w:rsid w:val="00243851"/>
    <w:rsid w:val="00243EC7"/>
    <w:rsid w:val="002448A4"/>
    <w:rsid w:val="00244961"/>
    <w:rsid w:val="0024623B"/>
    <w:rsid w:val="00247055"/>
    <w:rsid w:val="00247230"/>
    <w:rsid w:val="0024797F"/>
    <w:rsid w:val="00250EF2"/>
    <w:rsid w:val="00250F78"/>
    <w:rsid w:val="002515BF"/>
    <w:rsid w:val="0025162F"/>
    <w:rsid w:val="00251847"/>
    <w:rsid w:val="002525E1"/>
    <w:rsid w:val="00253376"/>
    <w:rsid w:val="0025486C"/>
    <w:rsid w:val="00254DED"/>
    <w:rsid w:val="00254EFA"/>
    <w:rsid w:val="00254F44"/>
    <w:rsid w:val="00254F9D"/>
    <w:rsid w:val="0025528D"/>
    <w:rsid w:val="00255508"/>
    <w:rsid w:val="0025566F"/>
    <w:rsid w:val="0025655C"/>
    <w:rsid w:val="002572AD"/>
    <w:rsid w:val="00257393"/>
    <w:rsid w:val="00257746"/>
    <w:rsid w:val="002614F6"/>
    <w:rsid w:val="00262A93"/>
    <w:rsid w:val="0026354B"/>
    <w:rsid w:val="00263921"/>
    <w:rsid w:val="00264057"/>
    <w:rsid w:val="00265B3B"/>
    <w:rsid w:val="00265BD6"/>
    <w:rsid w:val="00267146"/>
    <w:rsid w:val="002674AC"/>
    <w:rsid w:val="00267C70"/>
    <w:rsid w:val="0027102F"/>
    <w:rsid w:val="0027156F"/>
    <w:rsid w:val="00272B40"/>
    <w:rsid w:val="00273295"/>
    <w:rsid w:val="0027355E"/>
    <w:rsid w:val="002738F4"/>
    <w:rsid w:val="00274E9D"/>
    <w:rsid w:val="002754B7"/>
    <w:rsid w:val="00277240"/>
    <w:rsid w:val="00277533"/>
    <w:rsid w:val="00277663"/>
    <w:rsid w:val="002811AA"/>
    <w:rsid w:val="00281463"/>
    <w:rsid w:val="002816B0"/>
    <w:rsid w:val="00282561"/>
    <w:rsid w:val="00283CE1"/>
    <w:rsid w:val="00283DDA"/>
    <w:rsid w:val="00283DED"/>
    <w:rsid w:val="00284C22"/>
    <w:rsid w:val="00285142"/>
    <w:rsid w:val="0028697F"/>
    <w:rsid w:val="002876AB"/>
    <w:rsid w:val="0029005A"/>
    <w:rsid w:val="00290604"/>
    <w:rsid w:val="00290667"/>
    <w:rsid w:val="002930DF"/>
    <w:rsid w:val="002937EA"/>
    <w:rsid w:val="0029385A"/>
    <w:rsid w:val="00293892"/>
    <w:rsid w:val="00293E5F"/>
    <w:rsid w:val="0029520A"/>
    <w:rsid w:val="0029545A"/>
    <w:rsid w:val="002958D1"/>
    <w:rsid w:val="00295A53"/>
    <w:rsid w:val="00297AC2"/>
    <w:rsid w:val="00297BFA"/>
    <w:rsid w:val="002A0302"/>
    <w:rsid w:val="002A0966"/>
    <w:rsid w:val="002A0F0F"/>
    <w:rsid w:val="002A149E"/>
    <w:rsid w:val="002A1522"/>
    <w:rsid w:val="002A1A00"/>
    <w:rsid w:val="002A361E"/>
    <w:rsid w:val="002A59B2"/>
    <w:rsid w:val="002A5E90"/>
    <w:rsid w:val="002A6AF5"/>
    <w:rsid w:val="002A7060"/>
    <w:rsid w:val="002A7727"/>
    <w:rsid w:val="002A7E89"/>
    <w:rsid w:val="002B14FB"/>
    <w:rsid w:val="002B1680"/>
    <w:rsid w:val="002B293E"/>
    <w:rsid w:val="002B3307"/>
    <w:rsid w:val="002B45D2"/>
    <w:rsid w:val="002B4E83"/>
    <w:rsid w:val="002B51F2"/>
    <w:rsid w:val="002B5CA1"/>
    <w:rsid w:val="002B6E32"/>
    <w:rsid w:val="002C1FE8"/>
    <w:rsid w:val="002C42F1"/>
    <w:rsid w:val="002C4642"/>
    <w:rsid w:val="002C51C2"/>
    <w:rsid w:val="002C5798"/>
    <w:rsid w:val="002C59DB"/>
    <w:rsid w:val="002C6005"/>
    <w:rsid w:val="002D274B"/>
    <w:rsid w:val="002D2C41"/>
    <w:rsid w:val="002D2F9C"/>
    <w:rsid w:val="002D3824"/>
    <w:rsid w:val="002D43FA"/>
    <w:rsid w:val="002D55EA"/>
    <w:rsid w:val="002D5F7C"/>
    <w:rsid w:val="002D60DE"/>
    <w:rsid w:val="002D68E5"/>
    <w:rsid w:val="002D7D39"/>
    <w:rsid w:val="002E0168"/>
    <w:rsid w:val="002E0380"/>
    <w:rsid w:val="002E0EDB"/>
    <w:rsid w:val="002E108E"/>
    <w:rsid w:val="002E1C38"/>
    <w:rsid w:val="002E2529"/>
    <w:rsid w:val="002E2943"/>
    <w:rsid w:val="002E33BD"/>
    <w:rsid w:val="002E37EA"/>
    <w:rsid w:val="002E3EF0"/>
    <w:rsid w:val="002E5E08"/>
    <w:rsid w:val="002E64A7"/>
    <w:rsid w:val="002E69E4"/>
    <w:rsid w:val="002E6D68"/>
    <w:rsid w:val="002E70C3"/>
    <w:rsid w:val="002E729A"/>
    <w:rsid w:val="002E7D5C"/>
    <w:rsid w:val="002E7F95"/>
    <w:rsid w:val="002F0070"/>
    <w:rsid w:val="002F0EA4"/>
    <w:rsid w:val="002F1B09"/>
    <w:rsid w:val="002F20BE"/>
    <w:rsid w:val="002F233F"/>
    <w:rsid w:val="002F2755"/>
    <w:rsid w:val="002F29AA"/>
    <w:rsid w:val="002F4244"/>
    <w:rsid w:val="002F46F5"/>
    <w:rsid w:val="002F7740"/>
    <w:rsid w:val="002F780A"/>
    <w:rsid w:val="00300360"/>
    <w:rsid w:val="00300B6C"/>
    <w:rsid w:val="003016F2"/>
    <w:rsid w:val="003017C1"/>
    <w:rsid w:val="003035F5"/>
    <w:rsid w:val="00303E21"/>
    <w:rsid w:val="003053D1"/>
    <w:rsid w:val="003053E1"/>
    <w:rsid w:val="00305466"/>
    <w:rsid w:val="003067F8"/>
    <w:rsid w:val="00306F93"/>
    <w:rsid w:val="00311B74"/>
    <w:rsid w:val="003124FD"/>
    <w:rsid w:val="00313D85"/>
    <w:rsid w:val="00316869"/>
    <w:rsid w:val="003171B4"/>
    <w:rsid w:val="00317A8F"/>
    <w:rsid w:val="00320481"/>
    <w:rsid w:val="00320E32"/>
    <w:rsid w:val="00321FEE"/>
    <w:rsid w:val="0032368E"/>
    <w:rsid w:val="00323884"/>
    <w:rsid w:val="00324173"/>
    <w:rsid w:val="00324203"/>
    <w:rsid w:val="00325195"/>
    <w:rsid w:val="00325508"/>
    <w:rsid w:val="00325C07"/>
    <w:rsid w:val="00325FC2"/>
    <w:rsid w:val="00331F86"/>
    <w:rsid w:val="00332AE6"/>
    <w:rsid w:val="00332FF8"/>
    <w:rsid w:val="00336B26"/>
    <w:rsid w:val="00337C97"/>
    <w:rsid w:val="00340311"/>
    <w:rsid w:val="0034038D"/>
    <w:rsid w:val="0034249B"/>
    <w:rsid w:val="003428D7"/>
    <w:rsid w:val="00343102"/>
    <w:rsid w:val="0034353D"/>
    <w:rsid w:val="00343F24"/>
    <w:rsid w:val="003443F4"/>
    <w:rsid w:val="00344BA0"/>
    <w:rsid w:val="0034545E"/>
    <w:rsid w:val="0034618C"/>
    <w:rsid w:val="003468A5"/>
    <w:rsid w:val="00347057"/>
    <w:rsid w:val="0034706B"/>
    <w:rsid w:val="00347BCF"/>
    <w:rsid w:val="0035074B"/>
    <w:rsid w:val="003513BD"/>
    <w:rsid w:val="0035145C"/>
    <w:rsid w:val="00351F1B"/>
    <w:rsid w:val="00352CB9"/>
    <w:rsid w:val="00353002"/>
    <w:rsid w:val="0035563E"/>
    <w:rsid w:val="003569EF"/>
    <w:rsid w:val="00357724"/>
    <w:rsid w:val="0036066C"/>
    <w:rsid w:val="0036218F"/>
    <w:rsid w:val="00362B52"/>
    <w:rsid w:val="00363731"/>
    <w:rsid w:val="0036477A"/>
    <w:rsid w:val="003666A9"/>
    <w:rsid w:val="00366757"/>
    <w:rsid w:val="00366F10"/>
    <w:rsid w:val="00367746"/>
    <w:rsid w:val="00367CC0"/>
    <w:rsid w:val="0037054B"/>
    <w:rsid w:val="00370573"/>
    <w:rsid w:val="00370CDF"/>
    <w:rsid w:val="003719F5"/>
    <w:rsid w:val="00371F62"/>
    <w:rsid w:val="00372197"/>
    <w:rsid w:val="0037237C"/>
    <w:rsid w:val="0037340D"/>
    <w:rsid w:val="00374E78"/>
    <w:rsid w:val="003756AA"/>
    <w:rsid w:val="00375BB0"/>
    <w:rsid w:val="00376C3B"/>
    <w:rsid w:val="00377887"/>
    <w:rsid w:val="0038130F"/>
    <w:rsid w:val="00382490"/>
    <w:rsid w:val="0038361A"/>
    <w:rsid w:val="0038474C"/>
    <w:rsid w:val="00385821"/>
    <w:rsid w:val="00385AC1"/>
    <w:rsid w:val="003861C7"/>
    <w:rsid w:val="0038676E"/>
    <w:rsid w:val="00386CD9"/>
    <w:rsid w:val="003873AA"/>
    <w:rsid w:val="003873BD"/>
    <w:rsid w:val="00387C24"/>
    <w:rsid w:val="00390139"/>
    <w:rsid w:val="003901C9"/>
    <w:rsid w:val="0039091B"/>
    <w:rsid w:val="00391BCB"/>
    <w:rsid w:val="00391C90"/>
    <w:rsid w:val="003920B5"/>
    <w:rsid w:val="003935AF"/>
    <w:rsid w:val="00393A47"/>
    <w:rsid w:val="003942D6"/>
    <w:rsid w:val="00394B11"/>
    <w:rsid w:val="00394D02"/>
    <w:rsid w:val="00395A02"/>
    <w:rsid w:val="003A03A2"/>
    <w:rsid w:val="003A07E9"/>
    <w:rsid w:val="003A0B65"/>
    <w:rsid w:val="003A126B"/>
    <w:rsid w:val="003A1F86"/>
    <w:rsid w:val="003A29A1"/>
    <w:rsid w:val="003A32EF"/>
    <w:rsid w:val="003A44DC"/>
    <w:rsid w:val="003A4957"/>
    <w:rsid w:val="003A6246"/>
    <w:rsid w:val="003B0A2D"/>
    <w:rsid w:val="003B0CAA"/>
    <w:rsid w:val="003B245B"/>
    <w:rsid w:val="003B2BB4"/>
    <w:rsid w:val="003B59F0"/>
    <w:rsid w:val="003B666E"/>
    <w:rsid w:val="003B7C29"/>
    <w:rsid w:val="003C036F"/>
    <w:rsid w:val="003C2FE6"/>
    <w:rsid w:val="003C3B3C"/>
    <w:rsid w:val="003C5B09"/>
    <w:rsid w:val="003C7252"/>
    <w:rsid w:val="003D035D"/>
    <w:rsid w:val="003D0581"/>
    <w:rsid w:val="003D0805"/>
    <w:rsid w:val="003D1595"/>
    <w:rsid w:val="003D1AD1"/>
    <w:rsid w:val="003D39F9"/>
    <w:rsid w:val="003D41EF"/>
    <w:rsid w:val="003D4252"/>
    <w:rsid w:val="003D6349"/>
    <w:rsid w:val="003D69F4"/>
    <w:rsid w:val="003D6A0F"/>
    <w:rsid w:val="003D79DF"/>
    <w:rsid w:val="003E12C0"/>
    <w:rsid w:val="003E187F"/>
    <w:rsid w:val="003E19CA"/>
    <w:rsid w:val="003E2E90"/>
    <w:rsid w:val="003E32AB"/>
    <w:rsid w:val="003E3EC6"/>
    <w:rsid w:val="003E4863"/>
    <w:rsid w:val="003E61AD"/>
    <w:rsid w:val="003E6923"/>
    <w:rsid w:val="003E6CE3"/>
    <w:rsid w:val="003E71C9"/>
    <w:rsid w:val="003F013F"/>
    <w:rsid w:val="003F0DBC"/>
    <w:rsid w:val="003F11F8"/>
    <w:rsid w:val="003F152E"/>
    <w:rsid w:val="003F1D67"/>
    <w:rsid w:val="003F3ECE"/>
    <w:rsid w:val="003F423C"/>
    <w:rsid w:val="003F4996"/>
    <w:rsid w:val="003F52A3"/>
    <w:rsid w:val="003F5D5B"/>
    <w:rsid w:val="003F6256"/>
    <w:rsid w:val="003F6CED"/>
    <w:rsid w:val="003F74D7"/>
    <w:rsid w:val="003F78E9"/>
    <w:rsid w:val="003F7FCA"/>
    <w:rsid w:val="004002BD"/>
    <w:rsid w:val="00401B5A"/>
    <w:rsid w:val="004036AD"/>
    <w:rsid w:val="00403D5B"/>
    <w:rsid w:val="00404F06"/>
    <w:rsid w:val="0040536C"/>
    <w:rsid w:val="004054AF"/>
    <w:rsid w:val="00405615"/>
    <w:rsid w:val="004067D4"/>
    <w:rsid w:val="00407D20"/>
    <w:rsid w:val="00410956"/>
    <w:rsid w:val="0041098F"/>
    <w:rsid w:val="00411C3D"/>
    <w:rsid w:val="00411D57"/>
    <w:rsid w:val="00411DAB"/>
    <w:rsid w:val="00412188"/>
    <w:rsid w:val="00412733"/>
    <w:rsid w:val="00415F48"/>
    <w:rsid w:val="00420018"/>
    <w:rsid w:val="00420513"/>
    <w:rsid w:val="00421CE9"/>
    <w:rsid w:val="00421E24"/>
    <w:rsid w:val="004228C3"/>
    <w:rsid w:val="0042293A"/>
    <w:rsid w:val="00422C87"/>
    <w:rsid w:val="004231A8"/>
    <w:rsid w:val="004235E3"/>
    <w:rsid w:val="00425EFF"/>
    <w:rsid w:val="004261B3"/>
    <w:rsid w:val="0042632A"/>
    <w:rsid w:val="004278A7"/>
    <w:rsid w:val="00427A08"/>
    <w:rsid w:val="00430F13"/>
    <w:rsid w:val="00431154"/>
    <w:rsid w:val="004327D5"/>
    <w:rsid w:val="00432FB3"/>
    <w:rsid w:val="004339CD"/>
    <w:rsid w:val="004342F1"/>
    <w:rsid w:val="004353B1"/>
    <w:rsid w:val="00435FE4"/>
    <w:rsid w:val="00436B27"/>
    <w:rsid w:val="0043773B"/>
    <w:rsid w:val="004379E0"/>
    <w:rsid w:val="004405E6"/>
    <w:rsid w:val="004409C5"/>
    <w:rsid w:val="00440E9B"/>
    <w:rsid w:val="00440FF5"/>
    <w:rsid w:val="0044161B"/>
    <w:rsid w:val="00441FEC"/>
    <w:rsid w:val="00443942"/>
    <w:rsid w:val="004447DE"/>
    <w:rsid w:val="00444B45"/>
    <w:rsid w:val="004461B9"/>
    <w:rsid w:val="00446469"/>
    <w:rsid w:val="00446C3C"/>
    <w:rsid w:val="00451F80"/>
    <w:rsid w:val="0045333B"/>
    <w:rsid w:val="004547F1"/>
    <w:rsid w:val="0045593E"/>
    <w:rsid w:val="00455BB6"/>
    <w:rsid w:val="004564A0"/>
    <w:rsid w:val="00456AD9"/>
    <w:rsid w:val="004570D3"/>
    <w:rsid w:val="004573F1"/>
    <w:rsid w:val="004601F8"/>
    <w:rsid w:val="00460C5C"/>
    <w:rsid w:val="00460E2B"/>
    <w:rsid w:val="00461078"/>
    <w:rsid w:val="0046114A"/>
    <w:rsid w:val="00461B6B"/>
    <w:rsid w:val="00462FFB"/>
    <w:rsid w:val="00463321"/>
    <w:rsid w:val="00463A11"/>
    <w:rsid w:val="00464956"/>
    <w:rsid w:val="004663FD"/>
    <w:rsid w:val="00466A84"/>
    <w:rsid w:val="004679EA"/>
    <w:rsid w:val="00471B71"/>
    <w:rsid w:val="0047204E"/>
    <w:rsid w:val="004728BF"/>
    <w:rsid w:val="00473B99"/>
    <w:rsid w:val="004749AA"/>
    <w:rsid w:val="00477F89"/>
    <w:rsid w:val="004801F4"/>
    <w:rsid w:val="004803B5"/>
    <w:rsid w:val="004806E9"/>
    <w:rsid w:val="00480E69"/>
    <w:rsid w:val="00481F55"/>
    <w:rsid w:val="00482FB4"/>
    <w:rsid w:val="00483EE1"/>
    <w:rsid w:val="0048423A"/>
    <w:rsid w:val="00484771"/>
    <w:rsid w:val="00484CD0"/>
    <w:rsid w:val="00485069"/>
    <w:rsid w:val="00486B2A"/>
    <w:rsid w:val="004877DD"/>
    <w:rsid w:val="00490791"/>
    <w:rsid w:val="0049087A"/>
    <w:rsid w:val="00491C24"/>
    <w:rsid w:val="00491D22"/>
    <w:rsid w:val="0049207D"/>
    <w:rsid w:val="00492230"/>
    <w:rsid w:val="00494DB9"/>
    <w:rsid w:val="0049515A"/>
    <w:rsid w:val="004952D9"/>
    <w:rsid w:val="004A09D5"/>
    <w:rsid w:val="004A0AB2"/>
    <w:rsid w:val="004A18EF"/>
    <w:rsid w:val="004A241F"/>
    <w:rsid w:val="004A24C3"/>
    <w:rsid w:val="004A2D50"/>
    <w:rsid w:val="004A557F"/>
    <w:rsid w:val="004A55E6"/>
    <w:rsid w:val="004A616F"/>
    <w:rsid w:val="004A62F2"/>
    <w:rsid w:val="004A682E"/>
    <w:rsid w:val="004A6F30"/>
    <w:rsid w:val="004B0BDF"/>
    <w:rsid w:val="004B0C35"/>
    <w:rsid w:val="004B10E3"/>
    <w:rsid w:val="004B24EF"/>
    <w:rsid w:val="004B2C41"/>
    <w:rsid w:val="004B30F2"/>
    <w:rsid w:val="004B3116"/>
    <w:rsid w:val="004B4650"/>
    <w:rsid w:val="004B5663"/>
    <w:rsid w:val="004B5F7D"/>
    <w:rsid w:val="004B6928"/>
    <w:rsid w:val="004B7812"/>
    <w:rsid w:val="004B7C2A"/>
    <w:rsid w:val="004C0C24"/>
    <w:rsid w:val="004C1438"/>
    <w:rsid w:val="004C186C"/>
    <w:rsid w:val="004C1FE9"/>
    <w:rsid w:val="004C20E8"/>
    <w:rsid w:val="004C2248"/>
    <w:rsid w:val="004C25C3"/>
    <w:rsid w:val="004C2B1B"/>
    <w:rsid w:val="004C4BAD"/>
    <w:rsid w:val="004C61C1"/>
    <w:rsid w:val="004C7419"/>
    <w:rsid w:val="004C75DD"/>
    <w:rsid w:val="004C7AF0"/>
    <w:rsid w:val="004D04DD"/>
    <w:rsid w:val="004D1684"/>
    <w:rsid w:val="004D233D"/>
    <w:rsid w:val="004D36AE"/>
    <w:rsid w:val="004D3C19"/>
    <w:rsid w:val="004D41EC"/>
    <w:rsid w:val="004D544A"/>
    <w:rsid w:val="004D5921"/>
    <w:rsid w:val="004D5E29"/>
    <w:rsid w:val="004D6E3B"/>
    <w:rsid w:val="004D7D17"/>
    <w:rsid w:val="004E095D"/>
    <w:rsid w:val="004E28F4"/>
    <w:rsid w:val="004E3E23"/>
    <w:rsid w:val="004E6962"/>
    <w:rsid w:val="004E6EAD"/>
    <w:rsid w:val="004F00E9"/>
    <w:rsid w:val="004F0C01"/>
    <w:rsid w:val="004F1649"/>
    <w:rsid w:val="004F26A4"/>
    <w:rsid w:val="004F281C"/>
    <w:rsid w:val="004F2E9C"/>
    <w:rsid w:val="004F375F"/>
    <w:rsid w:val="004F3885"/>
    <w:rsid w:val="004F4709"/>
    <w:rsid w:val="004F5C31"/>
    <w:rsid w:val="004F5E6F"/>
    <w:rsid w:val="004F65C7"/>
    <w:rsid w:val="004F73AC"/>
    <w:rsid w:val="005007E3"/>
    <w:rsid w:val="00500EEC"/>
    <w:rsid w:val="00502148"/>
    <w:rsid w:val="005023F0"/>
    <w:rsid w:val="005029F7"/>
    <w:rsid w:val="00502C5D"/>
    <w:rsid w:val="00502D2B"/>
    <w:rsid w:val="00505034"/>
    <w:rsid w:val="0050643B"/>
    <w:rsid w:val="005070CB"/>
    <w:rsid w:val="00507900"/>
    <w:rsid w:val="005079BE"/>
    <w:rsid w:val="00507B69"/>
    <w:rsid w:val="00510253"/>
    <w:rsid w:val="00510D91"/>
    <w:rsid w:val="005112C9"/>
    <w:rsid w:val="00511899"/>
    <w:rsid w:val="00512487"/>
    <w:rsid w:val="00513069"/>
    <w:rsid w:val="005133CE"/>
    <w:rsid w:val="0051345A"/>
    <w:rsid w:val="00514353"/>
    <w:rsid w:val="005144EA"/>
    <w:rsid w:val="00514BEA"/>
    <w:rsid w:val="00514D62"/>
    <w:rsid w:val="00514E7B"/>
    <w:rsid w:val="0051554E"/>
    <w:rsid w:val="00515618"/>
    <w:rsid w:val="005158C3"/>
    <w:rsid w:val="005166E5"/>
    <w:rsid w:val="00517E92"/>
    <w:rsid w:val="00523179"/>
    <w:rsid w:val="00523F08"/>
    <w:rsid w:val="005241D9"/>
    <w:rsid w:val="00524AFB"/>
    <w:rsid w:val="005253F7"/>
    <w:rsid w:val="00526586"/>
    <w:rsid w:val="0052685B"/>
    <w:rsid w:val="00526BB4"/>
    <w:rsid w:val="00527596"/>
    <w:rsid w:val="00530CF7"/>
    <w:rsid w:val="00530FFC"/>
    <w:rsid w:val="0053190B"/>
    <w:rsid w:val="00532233"/>
    <w:rsid w:val="00532459"/>
    <w:rsid w:val="005342CF"/>
    <w:rsid w:val="00534A1C"/>
    <w:rsid w:val="00534E34"/>
    <w:rsid w:val="0053539D"/>
    <w:rsid w:val="00536097"/>
    <w:rsid w:val="005369F9"/>
    <w:rsid w:val="005402ED"/>
    <w:rsid w:val="00541A19"/>
    <w:rsid w:val="00542200"/>
    <w:rsid w:val="0054355A"/>
    <w:rsid w:val="00544716"/>
    <w:rsid w:val="00544F11"/>
    <w:rsid w:val="0054759D"/>
    <w:rsid w:val="005517F7"/>
    <w:rsid w:val="00551ADB"/>
    <w:rsid w:val="00553335"/>
    <w:rsid w:val="0055558C"/>
    <w:rsid w:val="00556365"/>
    <w:rsid w:val="005577BB"/>
    <w:rsid w:val="00557903"/>
    <w:rsid w:val="00557FC5"/>
    <w:rsid w:val="0056186A"/>
    <w:rsid w:val="00563EF1"/>
    <w:rsid w:val="005658B7"/>
    <w:rsid w:val="00565B97"/>
    <w:rsid w:val="00566CAC"/>
    <w:rsid w:val="005678A4"/>
    <w:rsid w:val="00567EE9"/>
    <w:rsid w:val="00571625"/>
    <w:rsid w:val="0057208C"/>
    <w:rsid w:val="0057263D"/>
    <w:rsid w:val="00572AE1"/>
    <w:rsid w:val="00572BCE"/>
    <w:rsid w:val="00572E5C"/>
    <w:rsid w:val="00573B1E"/>
    <w:rsid w:val="005749E0"/>
    <w:rsid w:val="00575F08"/>
    <w:rsid w:val="00576A4E"/>
    <w:rsid w:val="00577205"/>
    <w:rsid w:val="00580244"/>
    <w:rsid w:val="005811FA"/>
    <w:rsid w:val="005813F8"/>
    <w:rsid w:val="00581712"/>
    <w:rsid w:val="00581B8A"/>
    <w:rsid w:val="005826F3"/>
    <w:rsid w:val="00582771"/>
    <w:rsid w:val="005830D1"/>
    <w:rsid w:val="005833B8"/>
    <w:rsid w:val="00583AE3"/>
    <w:rsid w:val="00583D69"/>
    <w:rsid w:val="00584868"/>
    <w:rsid w:val="00586541"/>
    <w:rsid w:val="00590FC1"/>
    <w:rsid w:val="00591C63"/>
    <w:rsid w:val="00592B05"/>
    <w:rsid w:val="00593993"/>
    <w:rsid w:val="00594CA0"/>
    <w:rsid w:val="005958DC"/>
    <w:rsid w:val="00595F63"/>
    <w:rsid w:val="0059605A"/>
    <w:rsid w:val="005963FD"/>
    <w:rsid w:val="00596589"/>
    <w:rsid w:val="00597660"/>
    <w:rsid w:val="005A150D"/>
    <w:rsid w:val="005A1769"/>
    <w:rsid w:val="005A1A15"/>
    <w:rsid w:val="005A35E8"/>
    <w:rsid w:val="005A4828"/>
    <w:rsid w:val="005A4873"/>
    <w:rsid w:val="005A5E8C"/>
    <w:rsid w:val="005A6C23"/>
    <w:rsid w:val="005A71F7"/>
    <w:rsid w:val="005A77EC"/>
    <w:rsid w:val="005A781A"/>
    <w:rsid w:val="005A7DAF"/>
    <w:rsid w:val="005B0136"/>
    <w:rsid w:val="005B0155"/>
    <w:rsid w:val="005B0342"/>
    <w:rsid w:val="005B0645"/>
    <w:rsid w:val="005B0D1A"/>
    <w:rsid w:val="005B12C8"/>
    <w:rsid w:val="005B14E6"/>
    <w:rsid w:val="005B18D5"/>
    <w:rsid w:val="005B2518"/>
    <w:rsid w:val="005B3574"/>
    <w:rsid w:val="005B3D92"/>
    <w:rsid w:val="005B543C"/>
    <w:rsid w:val="005B7BEC"/>
    <w:rsid w:val="005C0145"/>
    <w:rsid w:val="005C0B99"/>
    <w:rsid w:val="005C19EB"/>
    <w:rsid w:val="005C2A05"/>
    <w:rsid w:val="005C3882"/>
    <w:rsid w:val="005C6258"/>
    <w:rsid w:val="005C62F8"/>
    <w:rsid w:val="005C648C"/>
    <w:rsid w:val="005D1CE9"/>
    <w:rsid w:val="005D3A98"/>
    <w:rsid w:val="005D57FE"/>
    <w:rsid w:val="005D61FA"/>
    <w:rsid w:val="005D727E"/>
    <w:rsid w:val="005D7ACC"/>
    <w:rsid w:val="005E01B6"/>
    <w:rsid w:val="005E05B5"/>
    <w:rsid w:val="005E0764"/>
    <w:rsid w:val="005E0ACC"/>
    <w:rsid w:val="005E3008"/>
    <w:rsid w:val="005E3578"/>
    <w:rsid w:val="005E3587"/>
    <w:rsid w:val="005E6AFD"/>
    <w:rsid w:val="005E6B56"/>
    <w:rsid w:val="005F08EC"/>
    <w:rsid w:val="005F0D23"/>
    <w:rsid w:val="005F0FCA"/>
    <w:rsid w:val="005F1363"/>
    <w:rsid w:val="005F1A0E"/>
    <w:rsid w:val="005F2475"/>
    <w:rsid w:val="005F24F2"/>
    <w:rsid w:val="005F2654"/>
    <w:rsid w:val="005F2C0E"/>
    <w:rsid w:val="005F3382"/>
    <w:rsid w:val="005F3A1E"/>
    <w:rsid w:val="005F3E43"/>
    <w:rsid w:val="005F423E"/>
    <w:rsid w:val="005F4542"/>
    <w:rsid w:val="005F4F14"/>
    <w:rsid w:val="005F513A"/>
    <w:rsid w:val="005F5209"/>
    <w:rsid w:val="005F5D39"/>
    <w:rsid w:val="005F5D88"/>
    <w:rsid w:val="005F6B2D"/>
    <w:rsid w:val="005F6C79"/>
    <w:rsid w:val="005F7089"/>
    <w:rsid w:val="00600C78"/>
    <w:rsid w:val="00603039"/>
    <w:rsid w:val="00603F72"/>
    <w:rsid w:val="006053F9"/>
    <w:rsid w:val="00606A2F"/>
    <w:rsid w:val="00606CAF"/>
    <w:rsid w:val="006077A9"/>
    <w:rsid w:val="006107EB"/>
    <w:rsid w:val="00611453"/>
    <w:rsid w:val="0061217D"/>
    <w:rsid w:val="00613F28"/>
    <w:rsid w:val="00615006"/>
    <w:rsid w:val="006151D4"/>
    <w:rsid w:val="0061660A"/>
    <w:rsid w:val="0061765F"/>
    <w:rsid w:val="00622F23"/>
    <w:rsid w:val="00623890"/>
    <w:rsid w:val="006244DC"/>
    <w:rsid w:val="00624677"/>
    <w:rsid w:val="00624B85"/>
    <w:rsid w:val="00625E89"/>
    <w:rsid w:val="00627EC3"/>
    <w:rsid w:val="006304F3"/>
    <w:rsid w:val="00631C87"/>
    <w:rsid w:val="0063244F"/>
    <w:rsid w:val="00632901"/>
    <w:rsid w:val="006332AA"/>
    <w:rsid w:val="006332F2"/>
    <w:rsid w:val="00633F97"/>
    <w:rsid w:val="00633FFD"/>
    <w:rsid w:val="006340FD"/>
    <w:rsid w:val="006345AE"/>
    <w:rsid w:val="006346C9"/>
    <w:rsid w:val="006349D2"/>
    <w:rsid w:val="006353BB"/>
    <w:rsid w:val="006361C9"/>
    <w:rsid w:val="0063651D"/>
    <w:rsid w:val="006366BE"/>
    <w:rsid w:val="0063689F"/>
    <w:rsid w:val="006371BE"/>
    <w:rsid w:val="0064073F"/>
    <w:rsid w:val="0064098F"/>
    <w:rsid w:val="00640A14"/>
    <w:rsid w:val="00641C04"/>
    <w:rsid w:val="006420A4"/>
    <w:rsid w:val="00642A09"/>
    <w:rsid w:val="00643464"/>
    <w:rsid w:val="006438C6"/>
    <w:rsid w:val="006438CF"/>
    <w:rsid w:val="00643FAC"/>
    <w:rsid w:val="006444E9"/>
    <w:rsid w:val="00645DD6"/>
    <w:rsid w:val="006460C5"/>
    <w:rsid w:val="00646545"/>
    <w:rsid w:val="0064740D"/>
    <w:rsid w:val="00650375"/>
    <w:rsid w:val="006505FE"/>
    <w:rsid w:val="00650786"/>
    <w:rsid w:val="00651185"/>
    <w:rsid w:val="00651971"/>
    <w:rsid w:val="0065277A"/>
    <w:rsid w:val="00652C1D"/>
    <w:rsid w:val="00652F20"/>
    <w:rsid w:val="00653826"/>
    <w:rsid w:val="00654E82"/>
    <w:rsid w:val="00657105"/>
    <w:rsid w:val="006576E9"/>
    <w:rsid w:val="0065786D"/>
    <w:rsid w:val="0066039D"/>
    <w:rsid w:val="00662094"/>
    <w:rsid w:val="00662818"/>
    <w:rsid w:val="00665339"/>
    <w:rsid w:val="006656FC"/>
    <w:rsid w:val="00665B1B"/>
    <w:rsid w:val="0066723A"/>
    <w:rsid w:val="0067021A"/>
    <w:rsid w:val="006703AB"/>
    <w:rsid w:val="00670A72"/>
    <w:rsid w:val="00670BFE"/>
    <w:rsid w:val="006714E4"/>
    <w:rsid w:val="00671609"/>
    <w:rsid w:val="006724A5"/>
    <w:rsid w:val="00673787"/>
    <w:rsid w:val="006737AC"/>
    <w:rsid w:val="00674CCB"/>
    <w:rsid w:val="00674FD0"/>
    <w:rsid w:val="00675B15"/>
    <w:rsid w:val="00675DDC"/>
    <w:rsid w:val="00676189"/>
    <w:rsid w:val="00677032"/>
    <w:rsid w:val="006803E1"/>
    <w:rsid w:val="0068064A"/>
    <w:rsid w:val="00680C52"/>
    <w:rsid w:val="00681817"/>
    <w:rsid w:val="00681821"/>
    <w:rsid w:val="00682DC9"/>
    <w:rsid w:val="006846B2"/>
    <w:rsid w:val="0068507E"/>
    <w:rsid w:val="0068574B"/>
    <w:rsid w:val="00686266"/>
    <w:rsid w:val="006869B6"/>
    <w:rsid w:val="00686B81"/>
    <w:rsid w:val="00690181"/>
    <w:rsid w:val="0069038B"/>
    <w:rsid w:val="00692254"/>
    <w:rsid w:val="00693AA0"/>
    <w:rsid w:val="006960C5"/>
    <w:rsid w:val="006971B3"/>
    <w:rsid w:val="006975CA"/>
    <w:rsid w:val="006A099F"/>
    <w:rsid w:val="006A1BF6"/>
    <w:rsid w:val="006A1F3F"/>
    <w:rsid w:val="006A251A"/>
    <w:rsid w:val="006A2A41"/>
    <w:rsid w:val="006A70AD"/>
    <w:rsid w:val="006A7F5C"/>
    <w:rsid w:val="006B030D"/>
    <w:rsid w:val="006B2F2A"/>
    <w:rsid w:val="006B384C"/>
    <w:rsid w:val="006B5698"/>
    <w:rsid w:val="006B5EB6"/>
    <w:rsid w:val="006B6324"/>
    <w:rsid w:val="006B6793"/>
    <w:rsid w:val="006B6825"/>
    <w:rsid w:val="006B6F45"/>
    <w:rsid w:val="006B7095"/>
    <w:rsid w:val="006C13F0"/>
    <w:rsid w:val="006C23FA"/>
    <w:rsid w:val="006C5DA2"/>
    <w:rsid w:val="006C6A08"/>
    <w:rsid w:val="006D0271"/>
    <w:rsid w:val="006D163F"/>
    <w:rsid w:val="006D1A92"/>
    <w:rsid w:val="006D233E"/>
    <w:rsid w:val="006D25EA"/>
    <w:rsid w:val="006D2799"/>
    <w:rsid w:val="006D352F"/>
    <w:rsid w:val="006D3D61"/>
    <w:rsid w:val="006D4DAD"/>
    <w:rsid w:val="006D4DB0"/>
    <w:rsid w:val="006D527B"/>
    <w:rsid w:val="006D5699"/>
    <w:rsid w:val="006D67C9"/>
    <w:rsid w:val="006D67D8"/>
    <w:rsid w:val="006D7B05"/>
    <w:rsid w:val="006D7BD6"/>
    <w:rsid w:val="006E0ACB"/>
    <w:rsid w:val="006E0F03"/>
    <w:rsid w:val="006E169E"/>
    <w:rsid w:val="006E2051"/>
    <w:rsid w:val="006E2E9C"/>
    <w:rsid w:val="006E3BDE"/>
    <w:rsid w:val="006E67D2"/>
    <w:rsid w:val="006E7E6D"/>
    <w:rsid w:val="006F0C43"/>
    <w:rsid w:val="006F0F20"/>
    <w:rsid w:val="006F13D5"/>
    <w:rsid w:val="006F15E4"/>
    <w:rsid w:val="006F238D"/>
    <w:rsid w:val="006F2426"/>
    <w:rsid w:val="006F2CEF"/>
    <w:rsid w:val="006F2EF2"/>
    <w:rsid w:val="006F314F"/>
    <w:rsid w:val="006F3D97"/>
    <w:rsid w:val="006F4E33"/>
    <w:rsid w:val="006F59F8"/>
    <w:rsid w:val="006F5DE7"/>
    <w:rsid w:val="006F7C42"/>
    <w:rsid w:val="006F7E51"/>
    <w:rsid w:val="0070039A"/>
    <w:rsid w:val="0070126D"/>
    <w:rsid w:val="00701628"/>
    <w:rsid w:val="00702841"/>
    <w:rsid w:val="00703587"/>
    <w:rsid w:val="00703637"/>
    <w:rsid w:val="00704A0B"/>
    <w:rsid w:val="00704B9D"/>
    <w:rsid w:val="00704D20"/>
    <w:rsid w:val="007052E9"/>
    <w:rsid w:val="00705741"/>
    <w:rsid w:val="00705952"/>
    <w:rsid w:val="00705B4E"/>
    <w:rsid w:val="00705C99"/>
    <w:rsid w:val="00705D09"/>
    <w:rsid w:val="00705EFF"/>
    <w:rsid w:val="00706172"/>
    <w:rsid w:val="00707067"/>
    <w:rsid w:val="00707782"/>
    <w:rsid w:val="007108F9"/>
    <w:rsid w:val="00711147"/>
    <w:rsid w:val="007111DC"/>
    <w:rsid w:val="00711286"/>
    <w:rsid w:val="007127AC"/>
    <w:rsid w:val="007128D5"/>
    <w:rsid w:val="007131A9"/>
    <w:rsid w:val="00713937"/>
    <w:rsid w:val="007149A0"/>
    <w:rsid w:val="00715763"/>
    <w:rsid w:val="007159D2"/>
    <w:rsid w:val="0071666F"/>
    <w:rsid w:val="007175B4"/>
    <w:rsid w:val="00717FC1"/>
    <w:rsid w:val="00720432"/>
    <w:rsid w:val="007229D7"/>
    <w:rsid w:val="0072312A"/>
    <w:rsid w:val="00723387"/>
    <w:rsid w:val="00723C34"/>
    <w:rsid w:val="00723F37"/>
    <w:rsid w:val="0072425A"/>
    <w:rsid w:val="00725A6E"/>
    <w:rsid w:val="00726A2D"/>
    <w:rsid w:val="00727A02"/>
    <w:rsid w:val="0073051B"/>
    <w:rsid w:val="00731531"/>
    <w:rsid w:val="00732251"/>
    <w:rsid w:val="00732B1F"/>
    <w:rsid w:val="00733CA1"/>
    <w:rsid w:val="00740F1E"/>
    <w:rsid w:val="00741844"/>
    <w:rsid w:val="00742B0E"/>
    <w:rsid w:val="00744512"/>
    <w:rsid w:val="00744BA6"/>
    <w:rsid w:val="00744CF4"/>
    <w:rsid w:val="00744E2D"/>
    <w:rsid w:val="0074527F"/>
    <w:rsid w:val="00746DD3"/>
    <w:rsid w:val="007472B4"/>
    <w:rsid w:val="007504CC"/>
    <w:rsid w:val="007515AD"/>
    <w:rsid w:val="00751E9B"/>
    <w:rsid w:val="00752A53"/>
    <w:rsid w:val="00752F58"/>
    <w:rsid w:val="007539EC"/>
    <w:rsid w:val="007541DD"/>
    <w:rsid w:val="0075437B"/>
    <w:rsid w:val="00754E13"/>
    <w:rsid w:val="0075559E"/>
    <w:rsid w:val="007559F6"/>
    <w:rsid w:val="0076046E"/>
    <w:rsid w:val="007609F3"/>
    <w:rsid w:val="00760DB0"/>
    <w:rsid w:val="00761070"/>
    <w:rsid w:val="00761918"/>
    <w:rsid w:val="00761F50"/>
    <w:rsid w:val="00762EA6"/>
    <w:rsid w:val="00763EA4"/>
    <w:rsid w:val="007640A1"/>
    <w:rsid w:val="00764EEE"/>
    <w:rsid w:val="00764FF9"/>
    <w:rsid w:val="007651EE"/>
    <w:rsid w:val="0076616C"/>
    <w:rsid w:val="007669E3"/>
    <w:rsid w:val="00767EC6"/>
    <w:rsid w:val="00767F22"/>
    <w:rsid w:val="00770261"/>
    <w:rsid w:val="00771E15"/>
    <w:rsid w:val="00772864"/>
    <w:rsid w:val="00772EDE"/>
    <w:rsid w:val="007735C4"/>
    <w:rsid w:val="00774E09"/>
    <w:rsid w:val="00774FF6"/>
    <w:rsid w:val="007751D1"/>
    <w:rsid w:val="00775BE8"/>
    <w:rsid w:val="00775FF3"/>
    <w:rsid w:val="00776085"/>
    <w:rsid w:val="0077652D"/>
    <w:rsid w:val="00777276"/>
    <w:rsid w:val="00784C99"/>
    <w:rsid w:val="0078570D"/>
    <w:rsid w:val="0079063C"/>
    <w:rsid w:val="00791BDA"/>
    <w:rsid w:val="007936E7"/>
    <w:rsid w:val="007938CA"/>
    <w:rsid w:val="0079598A"/>
    <w:rsid w:val="00796AA6"/>
    <w:rsid w:val="00796B3B"/>
    <w:rsid w:val="007976BC"/>
    <w:rsid w:val="00797AF5"/>
    <w:rsid w:val="007A0770"/>
    <w:rsid w:val="007A0D61"/>
    <w:rsid w:val="007A3425"/>
    <w:rsid w:val="007A42E4"/>
    <w:rsid w:val="007A4D15"/>
    <w:rsid w:val="007A5193"/>
    <w:rsid w:val="007A6459"/>
    <w:rsid w:val="007A68B1"/>
    <w:rsid w:val="007A7445"/>
    <w:rsid w:val="007A746B"/>
    <w:rsid w:val="007A7680"/>
    <w:rsid w:val="007B0501"/>
    <w:rsid w:val="007B0DB0"/>
    <w:rsid w:val="007B12F8"/>
    <w:rsid w:val="007B285B"/>
    <w:rsid w:val="007B3A5E"/>
    <w:rsid w:val="007B48A7"/>
    <w:rsid w:val="007B4EFB"/>
    <w:rsid w:val="007B6261"/>
    <w:rsid w:val="007B6453"/>
    <w:rsid w:val="007C00E8"/>
    <w:rsid w:val="007C2B4A"/>
    <w:rsid w:val="007C3779"/>
    <w:rsid w:val="007C3981"/>
    <w:rsid w:val="007C44B5"/>
    <w:rsid w:val="007C47C7"/>
    <w:rsid w:val="007C48E7"/>
    <w:rsid w:val="007C654E"/>
    <w:rsid w:val="007C6A47"/>
    <w:rsid w:val="007D13C2"/>
    <w:rsid w:val="007D1D3D"/>
    <w:rsid w:val="007D38B6"/>
    <w:rsid w:val="007D3F62"/>
    <w:rsid w:val="007D714F"/>
    <w:rsid w:val="007D728C"/>
    <w:rsid w:val="007D7D27"/>
    <w:rsid w:val="007D7E97"/>
    <w:rsid w:val="007D7F8F"/>
    <w:rsid w:val="007E00D3"/>
    <w:rsid w:val="007E0B0C"/>
    <w:rsid w:val="007E155B"/>
    <w:rsid w:val="007E1D04"/>
    <w:rsid w:val="007E305C"/>
    <w:rsid w:val="007E3B22"/>
    <w:rsid w:val="007E42DE"/>
    <w:rsid w:val="007E4703"/>
    <w:rsid w:val="007E4E19"/>
    <w:rsid w:val="007E5065"/>
    <w:rsid w:val="007E56AF"/>
    <w:rsid w:val="007E56C6"/>
    <w:rsid w:val="007E748E"/>
    <w:rsid w:val="007E759D"/>
    <w:rsid w:val="007F06D9"/>
    <w:rsid w:val="007F09A7"/>
    <w:rsid w:val="007F0E15"/>
    <w:rsid w:val="007F10D6"/>
    <w:rsid w:val="007F2C91"/>
    <w:rsid w:val="007F322E"/>
    <w:rsid w:val="007F3E0C"/>
    <w:rsid w:val="007F41E5"/>
    <w:rsid w:val="007F50EA"/>
    <w:rsid w:val="007F54F3"/>
    <w:rsid w:val="007F5F93"/>
    <w:rsid w:val="007F7630"/>
    <w:rsid w:val="008001C0"/>
    <w:rsid w:val="0080147F"/>
    <w:rsid w:val="00801539"/>
    <w:rsid w:val="0080393B"/>
    <w:rsid w:val="00805F52"/>
    <w:rsid w:val="008060CD"/>
    <w:rsid w:val="0080674C"/>
    <w:rsid w:val="0081048C"/>
    <w:rsid w:val="00810522"/>
    <w:rsid w:val="008139B3"/>
    <w:rsid w:val="00814DD5"/>
    <w:rsid w:val="00816814"/>
    <w:rsid w:val="00816EA4"/>
    <w:rsid w:val="00817687"/>
    <w:rsid w:val="00820274"/>
    <w:rsid w:val="00820F75"/>
    <w:rsid w:val="00821430"/>
    <w:rsid w:val="0082266B"/>
    <w:rsid w:val="00822F55"/>
    <w:rsid w:val="00823695"/>
    <w:rsid w:val="00823C74"/>
    <w:rsid w:val="00823DA7"/>
    <w:rsid w:val="00824660"/>
    <w:rsid w:val="00824B00"/>
    <w:rsid w:val="00824EC9"/>
    <w:rsid w:val="00825819"/>
    <w:rsid w:val="00825A4C"/>
    <w:rsid w:val="008261E5"/>
    <w:rsid w:val="008279F5"/>
    <w:rsid w:val="00827E2E"/>
    <w:rsid w:val="008303F9"/>
    <w:rsid w:val="008304C6"/>
    <w:rsid w:val="00831C25"/>
    <w:rsid w:val="008322BA"/>
    <w:rsid w:val="00832F68"/>
    <w:rsid w:val="008332B3"/>
    <w:rsid w:val="00833781"/>
    <w:rsid w:val="00833F48"/>
    <w:rsid w:val="00834015"/>
    <w:rsid w:val="0083653E"/>
    <w:rsid w:val="00837AE1"/>
    <w:rsid w:val="00841F15"/>
    <w:rsid w:val="008425A9"/>
    <w:rsid w:val="00843049"/>
    <w:rsid w:val="0084333D"/>
    <w:rsid w:val="008434A2"/>
    <w:rsid w:val="00843BC7"/>
    <w:rsid w:val="00844170"/>
    <w:rsid w:val="00844B7E"/>
    <w:rsid w:val="0084733F"/>
    <w:rsid w:val="00850AEE"/>
    <w:rsid w:val="00850ECE"/>
    <w:rsid w:val="00851B7C"/>
    <w:rsid w:val="00851EEB"/>
    <w:rsid w:val="0085544B"/>
    <w:rsid w:val="00856228"/>
    <w:rsid w:val="008574D8"/>
    <w:rsid w:val="00860F58"/>
    <w:rsid w:val="00862730"/>
    <w:rsid w:val="00862927"/>
    <w:rsid w:val="00865CFF"/>
    <w:rsid w:val="00865ED8"/>
    <w:rsid w:val="008666A4"/>
    <w:rsid w:val="00866AEE"/>
    <w:rsid w:val="008707CE"/>
    <w:rsid w:val="0087100B"/>
    <w:rsid w:val="00871201"/>
    <w:rsid w:val="00872467"/>
    <w:rsid w:val="00874618"/>
    <w:rsid w:val="00874B82"/>
    <w:rsid w:val="00875E71"/>
    <w:rsid w:val="00876240"/>
    <w:rsid w:val="00876456"/>
    <w:rsid w:val="00876764"/>
    <w:rsid w:val="008769FA"/>
    <w:rsid w:val="00877740"/>
    <w:rsid w:val="008801CA"/>
    <w:rsid w:val="00880A97"/>
    <w:rsid w:val="00880E5B"/>
    <w:rsid w:val="008819E7"/>
    <w:rsid w:val="00882702"/>
    <w:rsid w:val="00883269"/>
    <w:rsid w:val="008836D6"/>
    <w:rsid w:val="008837C4"/>
    <w:rsid w:val="008846B3"/>
    <w:rsid w:val="00884916"/>
    <w:rsid w:val="00884973"/>
    <w:rsid w:val="00885246"/>
    <w:rsid w:val="00885D83"/>
    <w:rsid w:val="00890427"/>
    <w:rsid w:val="00891B0B"/>
    <w:rsid w:val="008939CA"/>
    <w:rsid w:val="00894481"/>
    <w:rsid w:val="00894505"/>
    <w:rsid w:val="00894828"/>
    <w:rsid w:val="00894A02"/>
    <w:rsid w:val="00896623"/>
    <w:rsid w:val="00896792"/>
    <w:rsid w:val="00896C74"/>
    <w:rsid w:val="00896CE5"/>
    <w:rsid w:val="00896F8D"/>
    <w:rsid w:val="00897A41"/>
    <w:rsid w:val="00897C1D"/>
    <w:rsid w:val="008A05DC"/>
    <w:rsid w:val="008A08E0"/>
    <w:rsid w:val="008A0D28"/>
    <w:rsid w:val="008A19C2"/>
    <w:rsid w:val="008A20C4"/>
    <w:rsid w:val="008A276C"/>
    <w:rsid w:val="008A2B65"/>
    <w:rsid w:val="008A5439"/>
    <w:rsid w:val="008A5C9A"/>
    <w:rsid w:val="008A62FF"/>
    <w:rsid w:val="008A7089"/>
    <w:rsid w:val="008A75BE"/>
    <w:rsid w:val="008A7DCE"/>
    <w:rsid w:val="008B10B6"/>
    <w:rsid w:val="008B11CF"/>
    <w:rsid w:val="008B15D9"/>
    <w:rsid w:val="008B18DC"/>
    <w:rsid w:val="008B376C"/>
    <w:rsid w:val="008B3CA4"/>
    <w:rsid w:val="008B5007"/>
    <w:rsid w:val="008B5407"/>
    <w:rsid w:val="008B5760"/>
    <w:rsid w:val="008B57F9"/>
    <w:rsid w:val="008B5B47"/>
    <w:rsid w:val="008B7819"/>
    <w:rsid w:val="008C17B0"/>
    <w:rsid w:val="008C20A0"/>
    <w:rsid w:val="008C213E"/>
    <w:rsid w:val="008C23B7"/>
    <w:rsid w:val="008C413B"/>
    <w:rsid w:val="008C4329"/>
    <w:rsid w:val="008C50A2"/>
    <w:rsid w:val="008C6C9F"/>
    <w:rsid w:val="008C7900"/>
    <w:rsid w:val="008D0EC9"/>
    <w:rsid w:val="008D0EF2"/>
    <w:rsid w:val="008D1E5E"/>
    <w:rsid w:val="008D26E2"/>
    <w:rsid w:val="008D305B"/>
    <w:rsid w:val="008D386E"/>
    <w:rsid w:val="008D4910"/>
    <w:rsid w:val="008D4D4A"/>
    <w:rsid w:val="008D633E"/>
    <w:rsid w:val="008D674B"/>
    <w:rsid w:val="008D6868"/>
    <w:rsid w:val="008D6D4E"/>
    <w:rsid w:val="008D75D4"/>
    <w:rsid w:val="008D7B77"/>
    <w:rsid w:val="008D7DFC"/>
    <w:rsid w:val="008E0311"/>
    <w:rsid w:val="008E10B2"/>
    <w:rsid w:val="008E1408"/>
    <w:rsid w:val="008E28F2"/>
    <w:rsid w:val="008E3664"/>
    <w:rsid w:val="008E5153"/>
    <w:rsid w:val="008E5D94"/>
    <w:rsid w:val="008E79A7"/>
    <w:rsid w:val="008F0841"/>
    <w:rsid w:val="008F222F"/>
    <w:rsid w:val="008F476E"/>
    <w:rsid w:val="008F55EC"/>
    <w:rsid w:val="008F6465"/>
    <w:rsid w:val="0090016B"/>
    <w:rsid w:val="00901827"/>
    <w:rsid w:val="00901B16"/>
    <w:rsid w:val="00902AD7"/>
    <w:rsid w:val="0090320C"/>
    <w:rsid w:val="009038F7"/>
    <w:rsid w:val="009050FB"/>
    <w:rsid w:val="009051C5"/>
    <w:rsid w:val="009054FB"/>
    <w:rsid w:val="009058C7"/>
    <w:rsid w:val="00906522"/>
    <w:rsid w:val="00906DAA"/>
    <w:rsid w:val="00907C49"/>
    <w:rsid w:val="00910278"/>
    <w:rsid w:val="00911B76"/>
    <w:rsid w:val="009122C3"/>
    <w:rsid w:val="00914495"/>
    <w:rsid w:val="0091643F"/>
    <w:rsid w:val="009164C7"/>
    <w:rsid w:val="00917136"/>
    <w:rsid w:val="00917217"/>
    <w:rsid w:val="009172A9"/>
    <w:rsid w:val="009209CC"/>
    <w:rsid w:val="0092128F"/>
    <w:rsid w:val="009225FB"/>
    <w:rsid w:val="00922E4B"/>
    <w:rsid w:val="00922EE5"/>
    <w:rsid w:val="00924604"/>
    <w:rsid w:val="00924F8D"/>
    <w:rsid w:val="00925026"/>
    <w:rsid w:val="00925418"/>
    <w:rsid w:val="009258DA"/>
    <w:rsid w:val="009259BB"/>
    <w:rsid w:val="00925AAA"/>
    <w:rsid w:val="00925CB5"/>
    <w:rsid w:val="00926287"/>
    <w:rsid w:val="00927226"/>
    <w:rsid w:val="00927244"/>
    <w:rsid w:val="009275B3"/>
    <w:rsid w:val="00927AD6"/>
    <w:rsid w:val="0093057A"/>
    <w:rsid w:val="009313D8"/>
    <w:rsid w:val="00931629"/>
    <w:rsid w:val="00931820"/>
    <w:rsid w:val="00932B9E"/>
    <w:rsid w:val="00933B72"/>
    <w:rsid w:val="009351C3"/>
    <w:rsid w:val="00935A2E"/>
    <w:rsid w:val="00940EA7"/>
    <w:rsid w:val="00941AC4"/>
    <w:rsid w:val="00941B6A"/>
    <w:rsid w:val="00942D5A"/>
    <w:rsid w:val="00943D69"/>
    <w:rsid w:val="00944139"/>
    <w:rsid w:val="0094420A"/>
    <w:rsid w:val="009445CA"/>
    <w:rsid w:val="00945271"/>
    <w:rsid w:val="00946E6F"/>
    <w:rsid w:val="00950BDC"/>
    <w:rsid w:val="009510EB"/>
    <w:rsid w:val="0095154D"/>
    <w:rsid w:val="00952FD0"/>
    <w:rsid w:val="009554FA"/>
    <w:rsid w:val="00955C8C"/>
    <w:rsid w:val="00955EF9"/>
    <w:rsid w:val="00956179"/>
    <w:rsid w:val="009572B6"/>
    <w:rsid w:val="00960C9C"/>
    <w:rsid w:val="00961BBB"/>
    <w:rsid w:val="009625FD"/>
    <w:rsid w:val="0096273F"/>
    <w:rsid w:val="00964052"/>
    <w:rsid w:val="00965039"/>
    <w:rsid w:val="00965E70"/>
    <w:rsid w:val="009662D7"/>
    <w:rsid w:val="00966C7A"/>
    <w:rsid w:val="0096775A"/>
    <w:rsid w:val="0097034B"/>
    <w:rsid w:val="009704D9"/>
    <w:rsid w:val="009718F9"/>
    <w:rsid w:val="00971D87"/>
    <w:rsid w:val="00972031"/>
    <w:rsid w:val="00973B5F"/>
    <w:rsid w:val="00974D8C"/>
    <w:rsid w:val="009755B3"/>
    <w:rsid w:val="00975E29"/>
    <w:rsid w:val="00976CF0"/>
    <w:rsid w:val="00977410"/>
    <w:rsid w:val="00980443"/>
    <w:rsid w:val="00980F16"/>
    <w:rsid w:val="00981702"/>
    <w:rsid w:val="009832F9"/>
    <w:rsid w:val="009834C0"/>
    <w:rsid w:val="00985FB9"/>
    <w:rsid w:val="0099088C"/>
    <w:rsid w:val="00991229"/>
    <w:rsid w:val="0099193E"/>
    <w:rsid w:val="009921AF"/>
    <w:rsid w:val="0099241F"/>
    <w:rsid w:val="00992A2E"/>
    <w:rsid w:val="00994578"/>
    <w:rsid w:val="00995B8C"/>
    <w:rsid w:val="009967A2"/>
    <w:rsid w:val="009A10D2"/>
    <w:rsid w:val="009A1673"/>
    <w:rsid w:val="009A1EFE"/>
    <w:rsid w:val="009A32F6"/>
    <w:rsid w:val="009A448F"/>
    <w:rsid w:val="009A4934"/>
    <w:rsid w:val="009A4EA1"/>
    <w:rsid w:val="009A5EC2"/>
    <w:rsid w:val="009A63ED"/>
    <w:rsid w:val="009A6631"/>
    <w:rsid w:val="009A6B29"/>
    <w:rsid w:val="009A78C6"/>
    <w:rsid w:val="009A7DCE"/>
    <w:rsid w:val="009A7EFA"/>
    <w:rsid w:val="009B0173"/>
    <w:rsid w:val="009B03C7"/>
    <w:rsid w:val="009B0A2A"/>
    <w:rsid w:val="009B0D9D"/>
    <w:rsid w:val="009B1CC2"/>
    <w:rsid w:val="009B248B"/>
    <w:rsid w:val="009B2AA2"/>
    <w:rsid w:val="009B2B3C"/>
    <w:rsid w:val="009B33A6"/>
    <w:rsid w:val="009B3585"/>
    <w:rsid w:val="009B3805"/>
    <w:rsid w:val="009B5C60"/>
    <w:rsid w:val="009B5D9F"/>
    <w:rsid w:val="009B6B73"/>
    <w:rsid w:val="009B6DC2"/>
    <w:rsid w:val="009B7914"/>
    <w:rsid w:val="009B7EED"/>
    <w:rsid w:val="009C16E3"/>
    <w:rsid w:val="009C2364"/>
    <w:rsid w:val="009C2676"/>
    <w:rsid w:val="009C276F"/>
    <w:rsid w:val="009C4407"/>
    <w:rsid w:val="009C44BB"/>
    <w:rsid w:val="009C4746"/>
    <w:rsid w:val="009C579C"/>
    <w:rsid w:val="009C6437"/>
    <w:rsid w:val="009C68C1"/>
    <w:rsid w:val="009D058A"/>
    <w:rsid w:val="009D0F50"/>
    <w:rsid w:val="009D15EB"/>
    <w:rsid w:val="009D164A"/>
    <w:rsid w:val="009D26AE"/>
    <w:rsid w:val="009D2A87"/>
    <w:rsid w:val="009D2D94"/>
    <w:rsid w:val="009D2E4F"/>
    <w:rsid w:val="009D37A5"/>
    <w:rsid w:val="009D4A70"/>
    <w:rsid w:val="009D6E94"/>
    <w:rsid w:val="009D7ED0"/>
    <w:rsid w:val="009E05B6"/>
    <w:rsid w:val="009E108D"/>
    <w:rsid w:val="009E1E90"/>
    <w:rsid w:val="009E2D54"/>
    <w:rsid w:val="009E38A2"/>
    <w:rsid w:val="009E42D8"/>
    <w:rsid w:val="009E5AC5"/>
    <w:rsid w:val="009E5BA1"/>
    <w:rsid w:val="009E7162"/>
    <w:rsid w:val="009E7284"/>
    <w:rsid w:val="009E7C77"/>
    <w:rsid w:val="009F2F9F"/>
    <w:rsid w:val="009F2FDD"/>
    <w:rsid w:val="009F330E"/>
    <w:rsid w:val="009F33AA"/>
    <w:rsid w:val="009F51BA"/>
    <w:rsid w:val="009F5D96"/>
    <w:rsid w:val="009F66BA"/>
    <w:rsid w:val="009F6A2F"/>
    <w:rsid w:val="009F7549"/>
    <w:rsid w:val="009F7EB2"/>
    <w:rsid w:val="00A00137"/>
    <w:rsid w:val="00A01167"/>
    <w:rsid w:val="00A016CB"/>
    <w:rsid w:val="00A01EEC"/>
    <w:rsid w:val="00A02044"/>
    <w:rsid w:val="00A030B8"/>
    <w:rsid w:val="00A03219"/>
    <w:rsid w:val="00A03EBB"/>
    <w:rsid w:val="00A06784"/>
    <w:rsid w:val="00A06FA7"/>
    <w:rsid w:val="00A1089D"/>
    <w:rsid w:val="00A10FD2"/>
    <w:rsid w:val="00A113D9"/>
    <w:rsid w:val="00A122F1"/>
    <w:rsid w:val="00A125DE"/>
    <w:rsid w:val="00A12E73"/>
    <w:rsid w:val="00A131B5"/>
    <w:rsid w:val="00A142A6"/>
    <w:rsid w:val="00A14A70"/>
    <w:rsid w:val="00A165A0"/>
    <w:rsid w:val="00A166A0"/>
    <w:rsid w:val="00A167DD"/>
    <w:rsid w:val="00A17064"/>
    <w:rsid w:val="00A210C4"/>
    <w:rsid w:val="00A22702"/>
    <w:rsid w:val="00A228A9"/>
    <w:rsid w:val="00A234D6"/>
    <w:rsid w:val="00A23C54"/>
    <w:rsid w:val="00A24FD5"/>
    <w:rsid w:val="00A250DC"/>
    <w:rsid w:val="00A262B4"/>
    <w:rsid w:val="00A26513"/>
    <w:rsid w:val="00A26699"/>
    <w:rsid w:val="00A27144"/>
    <w:rsid w:val="00A27A5D"/>
    <w:rsid w:val="00A30A75"/>
    <w:rsid w:val="00A31943"/>
    <w:rsid w:val="00A32026"/>
    <w:rsid w:val="00A32DBF"/>
    <w:rsid w:val="00A32F03"/>
    <w:rsid w:val="00A3380F"/>
    <w:rsid w:val="00A34634"/>
    <w:rsid w:val="00A3684D"/>
    <w:rsid w:val="00A36A92"/>
    <w:rsid w:val="00A36B79"/>
    <w:rsid w:val="00A43324"/>
    <w:rsid w:val="00A43E6E"/>
    <w:rsid w:val="00A4491D"/>
    <w:rsid w:val="00A45720"/>
    <w:rsid w:val="00A46827"/>
    <w:rsid w:val="00A47148"/>
    <w:rsid w:val="00A47EE8"/>
    <w:rsid w:val="00A51B6F"/>
    <w:rsid w:val="00A526B3"/>
    <w:rsid w:val="00A5371D"/>
    <w:rsid w:val="00A53AEB"/>
    <w:rsid w:val="00A545AE"/>
    <w:rsid w:val="00A54932"/>
    <w:rsid w:val="00A54DC8"/>
    <w:rsid w:val="00A54F6C"/>
    <w:rsid w:val="00A55237"/>
    <w:rsid w:val="00A55338"/>
    <w:rsid w:val="00A55E25"/>
    <w:rsid w:val="00A56B8E"/>
    <w:rsid w:val="00A57832"/>
    <w:rsid w:val="00A6016E"/>
    <w:rsid w:val="00A602C8"/>
    <w:rsid w:val="00A609E5"/>
    <w:rsid w:val="00A61273"/>
    <w:rsid w:val="00A612E7"/>
    <w:rsid w:val="00A61D66"/>
    <w:rsid w:val="00A62DA3"/>
    <w:rsid w:val="00A6324E"/>
    <w:rsid w:val="00A63C12"/>
    <w:rsid w:val="00A6436C"/>
    <w:rsid w:val="00A64C9A"/>
    <w:rsid w:val="00A653E3"/>
    <w:rsid w:val="00A65E15"/>
    <w:rsid w:val="00A65E6B"/>
    <w:rsid w:val="00A66545"/>
    <w:rsid w:val="00A66AAB"/>
    <w:rsid w:val="00A70A2E"/>
    <w:rsid w:val="00A70AFA"/>
    <w:rsid w:val="00A70C02"/>
    <w:rsid w:val="00A71C65"/>
    <w:rsid w:val="00A7355C"/>
    <w:rsid w:val="00A742D1"/>
    <w:rsid w:val="00A74539"/>
    <w:rsid w:val="00A74581"/>
    <w:rsid w:val="00A746A8"/>
    <w:rsid w:val="00A750EA"/>
    <w:rsid w:val="00A7735C"/>
    <w:rsid w:val="00A77459"/>
    <w:rsid w:val="00A803EC"/>
    <w:rsid w:val="00A80DA5"/>
    <w:rsid w:val="00A81A0E"/>
    <w:rsid w:val="00A81B19"/>
    <w:rsid w:val="00A83AC9"/>
    <w:rsid w:val="00A842E9"/>
    <w:rsid w:val="00A844FF"/>
    <w:rsid w:val="00A855D1"/>
    <w:rsid w:val="00A85BC1"/>
    <w:rsid w:val="00A85F9C"/>
    <w:rsid w:val="00A86C42"/>
    <w:rsid w:val="00A86D33"/>
    <w:rsid w:val="00A86EE5"/>
    <w:rsid w:val="00A9024C"/>
    <w:rsid w:val="00A90848"/>
    <w:rsid w:val="00A90880"/>
    <w:rsid w:val="00A911EE"/>
    <w:rsid w:val="00A91726"/>
    <w:rsid w:val="00A91E6F"/>
    <w:rsid w:val="00A91EE1"/>
    <w:rsid w:val="00A921ED"/>
    <w:rsid w:val="00A92493"/>
    <w:rsid w:val="00A925C4"/>
    <w:rsid w:val="00A92ED6"/>
    <w:rsid w:val="00A93127"/>
    <w:rsid w:val="00A93166"/>
    <w:rsid w:val="00A941D1"/>
    <w:rsid w:val="00A948A7"/>
    <w:rsid w:val="00A94BBD"/>
    <w:rsid w:val="00A96BD6"/>
    <w:rsid w:val="00A96FFF"/>
    <w:rsid w:val="00A9707E"/>
    <w:rsid w:val="00A9744E"/>
    <w:rsid w:val="00A97DA7"/>
    <w:rsid w:val="00AA250A"/>
    <w:rsid w:val="00AA4936"/>
    <w:rsid w:val="00AA4F25"/>
    <w:rsid w:val="00AA51F7"/>
    <w:rsid w:val="00AA7802"/>
    <w:rsid w:val="00AA7D99"/>
    <w:rsid w:val="00AB08E0"/>
    <w:rsid w:val="00AB0D0D"/>
    <w:rsid w:val="00AB1733"/>
    <w:rsid w:val="00AB32D5"/>
    <w:rsid w:val="00AB35C8"/>
    <w:rsid w:val="00AB3A06"/>
    <w:rsid w:val="00AB5147"/>
    <w:rsid w:val="00AB60D1"/>
    <w:rsid w:val="00AB6781"/>
    <w:rsid w:val="00AB67E3"/>
    <w:rsid w:val="00AB743A"/>
    <w:rsid w:val="00AC00A3"/>
    <w:rsid w:val="00AC0591"/>
    <w:rsid w:val="00AC157A"/>
    <w:rsid w:val="00AC2594"/>
    <w:rsid w:val="00AC260A"/>
    <w:rsid w:val="00AC2CA6"/>
    <w:rsid w:val="00AC3087"/>
    <w:rsid w:val="00AC3803"/>
    <w:rsid w:val="00AC398E"/>
    <w:rsid w:val="00AC3997"/>
    <w:rsid w:val="00AC4057"/>
    <w:rsid w:val="00AC4550"/>
    <w:rsid w:val="00AC49A4"/>
    <w:rsid w:val="00AC4ECA"/>
    <w:rsid w:val="00AC501A"/>
    <w:rsid w:val="00AC51FC"/>
    <w:rsid w:val="00AC63FF"/>
    <w:rsid w:val="00AC6605"/>
    <w:rsid w:val="00AC6C7D"/>
    <w:rsid w:val="00AC75DA"/>
    <w:rsid w:val="00AD00FB"/>
    <w:rsid w:val="00AD0127"/>
    <w:rsid w:val="00AD08B5"/>
    <w:rsid w:val="00AD0E18"/>
    <w:rsid w:val="00AD24FB"/>
    <w:rsid w:val="00AD3343"/>
    <w:rsid w:val="00AD42CF"/>
    <w:rsid w:val="00AD4FA7"/>
    <w:rsid w:val="00AD59CD"/>
    <w:rsid w:val="00AD72D7"/>
    <w:rsid w:val="00AD75A6"/>
    <w:rsid w:val="00AE0612"/>
    <w:rsid w:val="00AE1027"/>
    <w:rsid w:val="00AE133A"/>
    <w:rsid w:val="00AE14ED"/>
    <w:rsid w:val="00AE2147"/>
    <w:rsid w:val="00AE4419"/>
    <w:rsid w:val="00AE4D63"/>
    <w:rsid w:val="00AE58C6"/>
    <w:rsid w:val="00AE5AF1"/>
    <w:rsid w:val="00AE5E0A"/>
    <w:rsid w:val="00AE6306"/>
    <w:rsid w:val="00AE72A9"/>
    <w:rsid w:val="00AE7723"/>
    <w:rsid w:val="00AF0653"/>
    <w:rsid w:val="00AF085D"/>
    <w:rsid w:val="00AF1DD3"/>
    <w:rsid w:val="00AF1FA3"/>
    <w:rsid w:val="00AF225F"/>
    <w:rsid w:val="00AF34AE"/>
    <w:rsid w:val="00AF3D6E"/>
    <w:rsid w:val="00AF50B4"/>
    <w:rsid w:val="00AF7414"/>
    <w:rsid w:val="00B00080"/>
    <w:rsid w:val="00B0080C"/>
    <w:rsid w:val="00B00868"/>
    <w:rsid w:val="00B01046"/>
    <w:rsid w:val="00B03679"/>
    <w:rsid w:val="00B0392A"/>
    <w:rsid w:val="00B03A8A"/>
    <w:rsid w:val="00B047FD"/>
    <w:rsid w:val="00B058CF"/>
    <w:rsid w:val="00B06427"/>
    <w:rsid w:val="00B06871"/>
    <w:rsid w:val="00B073D3"/>
    <w:rsid w:val="00B075B9"/>
    <w:rsid w:val="00B07E57"/>
    <w:rsid w:val="00B10135"/>
    <w:rsid w:val="00B101F3"/>
    <w:rsid w:val="00B1090B"/>
    <w:rsid w:val="00B109D0"/>
    <w:rsid w:val="00B10FA2"/>
    <w:rsid w:val="00B12AFD"/>
    <w:rsid w:val="00B153B5"/>
    <w:rsid w:val="00B15505"/>
    <w:rsid w:val="00B15FCF"/>
    <w:rsid w:val="00B160D3"/>
    <w:rsid w:val="00B160F0"/>
    <w:rsid w:val="00B1693F"/>
    <w:rsid w:val="00B17804"/>
    <w:rsid w:val="00B17F5A"/>
    <w:rsid w:val="00B2086B"/>
    <w:rsid w:val="00B21854"/>
    <w:rsid w:val="00B21C76"/>
    <w:rsid w:val="00B22DE9"/>
    <w:rsid w:val="00B25CBA"/>
    <w:rsid w:val="00B3033B"/>
    <w:rsid w:val="00B30AFF"/>
    <w:rsid w:val="00B30F20"/>
    <w:rsid w:val="00B31AA8"/>
    <w:rsid w:val="00B326D2"/>
    <w:rsid w:val="00B339CA"/>
    <w:rsid w:val="00B34B5E"/>
    <w:rsid w:val="00B34E63"/>
    <w:rsid w:val="00B3565D"/>
    <w:rsid w:val="00B35974"/>
    <w:rsid w:val="00B36DE5"/>
    <w:rsid w:val="00B36E17"/>
    <w:rsid w:val="00B3745A"/>
    <w:rsid w:val="00B374F6"/>
    <w:rsid w:val="00B377C1"/>
    <w:rsid w:val="00B37D0C"/>
    <w:rsid w:val="00B37D9A"/>
    <w:rsid w:val="00B40212"/>
    <w:rsid w:val="00B40857"/>
    <w:rsid w:val="00B40A21"/>
    <w:rsid w:val="00B423FE"/>
    <w:rsid w:val="00B42531"/>
    <w:rsid w:val="00B4276F"/>
    <w:rsid w:val="00B43F6C"/>
    <w:rsid w:val="00B44837"/>
    <w:rsid w:val="00B45334"/>
    <w:rsid w:val="00B45731"/>
    <w:rsid w:val="00B45C08"/>
    <w:rsid w:val="00B503B1"/>
    <w:rsid w:val="00B520FA"/>
    <w:rsid w:val="00B52EA4"/>
    <w:rsid w:val="00B53582"/>
    <w:rsid w:val="00B54741"/>
    <w:rsid w:val="00B54F8E"/>
    <w:rsid w:val="00B55CE2"/>
    <w:rsid w:val="00B56796"/>
    <w:rsid w:val="00B57B55"/>
    <w:rsid w:val="00B57B92"/>
    <w:rsid w:val="00B6059B"/>
    <w:rsid w:val="00B60C68"/>
    <w:rsid w:val="00B62B7B"/>
    <w:rsid w:val="00B637CF"/>
    <w:rsid w:val="00B639C2"/>
    <w:rsid w:val="00B63BCE"/>
    <w:rsid w:val="00B6416C"/>
    <w:rsid w:val="00B6438F"/>
    <w:rsid w:val="00B6551E"/>
    <w:rsid w:val="00B65746"/>
    <w:rsid w:val="00B67258"/>
    <w:rsid w:val="00B706CF"/>
    <w:rsid w:val="00B71F0B"/>
    <w:rsid w:val="00B72EE3"/>
    <w:rsid w:val="00B7401D"/>
    <w:rsid w:val="00B74436"/>
    <w:rsid w:val="00B75231"/>
    <w:rsid w:val="00B7675C"/>
    <w:rsid w:val="00B76B7D"/>
    <w:rsid w:val="00B80194"/>
    <w:rsid w:val="00B805A3"/>
    <w:rsid w:val="00B80EBA"/>
    <w:rsid w:val="00B80FD2"/>
    <w:rsid w:val="00B812E8"/>
    <w:rsid w:val="00B81810"/>
    <w:rsid w:val="00B827F0"/>
    <w:rsid w:val="00B8351F"/>
    <w:rsid w:val="00B84571"/>
    <w:rsid w:val="00B86404"/>
    <w:rsid w:val="00B86624"/>
    <w:rsid w:val="00B86E3A"/>
    <w:rsid w:val="00B90660"/>
    <w:rsid w:val="00B90D2B"/>
    <w:rsid w:val="00B92CF9"/>
    <w:rsid w:val="00B931A7"/>
    <w:rsid w:val="00B94919"/>
    <w:rsid w:val="00B95422"/>
    <w:rsid w:val="00B95CA2"/>
    <w:rsid w:val="00B960FB"/>
    <w:rsid w:val="00B9623F"/>
    <w:rsid w:val="00B96DF1"/>
    <w:rsid w:val="00B97988"/>
    <w:rsid w:val="00BA0A1B"/>
    <w:rsid w:val="00BA121D"/>
    <w:rsid w:val="00BA1C0C"/>
    <w:rsid w:val="00BA1F48"/>
    <w:rsid w:val="00BA2023"/>
    <w:rsid w:val="00BA3148"/>
    <w:rsid w:val="00BA32B0"/>
    <w:rsid w:val="00BA37B8"/>
    <w:rsid w:val="00BA3818"/>
    <w:rsid w:val="00BA3DAE"/>
    <w:rsid w:val="00BA48E2"/>
    <w:rsid w:val="00BA59AB"/>
    <w:rsid w:val="00BA66E6"/>
    <w:rsid w:val="00BA6A17"/>
    <w:rsid w:val="00BA784B"/>
    <w:rsid w:val="00BB0846"/>
    <w:rsid w:val="00BB0F45"/>
    <w:rsid w:val="00BB1A06"/>
    <w:rsid w:val="00BB24B9"/>
    <w:rsid w:val="00BB3CE6"/>
    <w:rsid w:val="00BB492A"/>
    <w:rsid w:val="00BB49D8"/>
    <w:rsid w:val="00BB6BBE"/>
    <w:rsid w:val="00BB7E4C"/>
    <w:rsid w:val="00BC00F4"/>
    <w:rsid w:val="00BC1E07"/>
    <w:rsid w:val="00BC2595"/>
    <w:rsid w:val="00BC25BE"/>
    <w:rsid w:val="00BC34CD"/>
    <w:rsid w:val="00BC5342"/>
    <w:rsid w:val="00BC61B0"/>
    <w:rsid w:val="00BD0904"/>
    <w:rsid w:val="00BD1881"/>
    <w:rsid w:val="00BD3118"/>
    <w:rsid w:val="00BD3F8B"/>
    <w:rsid w:val="00BD49C5"/>
    <w:rsid w:val="00BD5E3E"/>
    <w:rsid w:val="00BD75DE"/>
    <w:rsid w:val="00BE01F9"/>
    <w:rsid w:val="00BE0F10"/>
    <w:rsid w:val="00BE261F"/>
    <w:rsid w:val="00BE2EA9"/>
    <w:rsid w:val="00BE2F60"/>
    <w:rsid w:val="00BE3481"/>
    <w:rsid w:val="00BE3532"/>
    <w:rsid w:val="00BE494A"/>
    <w:rsid w:val="00BE49F4"/>
    <w:rsid w:val="00BE591F"/>
    <w:rsid w:val="00BE66FF"/>
    <w:rsid w:val="00BE7C20"/>
    <w:rsid w:val="00BE7F70"/>
    <w:rsid w:val="00BF249E"/>
    <w:rsid w:val="00BF30EA"/>
    <w:rsid w:val="00BF3E14"/>
    <w:rsid w:val="00BF6495"/>
    <w:rsid w:val="00BF72FE"/>
    <w:rsid w:val="00BF7FA3"/>
    <w:rsid w:val="00C0223B"/>
    <w:rsid w:val="00C024F4"/>
    <w:rsid w:val="00C02F18"/>
    <w:rsid w:val="00C03474"/>
    <w:rsid w:val="00C034B7"/>
    <w:rsid w:val="00C03D9B"/>
    <w:rsid w:val="00C04033"/>
    <w:rsid w:val="00C0430E"/>
    <w:rsid w:val="00C04A64"/>
    <w:rsid w:val="00C04B62"/>
    <w:rsid w:val="00C04E5B"/>
    <w:rsid w:val="00C059F4"/>
    <w:rsid w:val="00C0792C"/>
    <w:rsid w:val="00C11733"/>
    <w:rsid w:val="00C12A26"/>
    <w:rsid w:val="00C16ADF"/>
    <w:rsid w:val="00C21F1F"/>
    <w:rsid w:val="00C22947"/>
    <w:rsid w:val="00C22B68"/>
    <w:rsid w:val="00C22C55"/>
    <w:rsid w:val="00C235C8"/>
    <w:rsid w:val="00C23761"/>
    <w:rsid w:val="00C268AF"/>
    <w:rsid w:val="00C26AFA"/>
    <w:rsid w:val="00C27044"/>
    <w:rsid w:val="00C317F7"/>
    <w:rsid w:val="00C31807"/>
    <w:rsid w:val="00C323EB"/>
    <w:rsid w:val="00C32B1E"/>
    <w:rsid w:val="00C32BBE"/>
    <w:rsid w:val="00C330D2"/>
    <w:rsid w:val="00C33A5E"/>
    <w:rsid w:val="00C3440E"/>
    <w:rsid w:val="00C34AC5"/>
    <w:rsid w:val="00C351A0"/>
    <w:rsid w:val="00C362F2"/>
    <w:rsid w:val="00C36A75"/>
    <w:rsid w:val="00C3767E"/>
    <w:rsid w:val="00C376CE"/>
    <w:rsid w:val="00C379B0"/>
    <w:rsid w:val="00C40515"/>
    <w:rsid w:val="00C40FB6"/>
    <w:rsid w:val="00C41047"/>
    <w:rsid w:val="00C414E0"/>
    <w:rsid w:val="00C42596"/>
    <w:rsid w:val="00C4291A"/>
    <w:rsid w:val="00C44E2D"/>
    <w:rsid w:val="00C4575A"/>
    <w:rsid w:val="00C45AC1"/>
    <w:rsid w:val="00C46A17"/>
    <w:rsid w:val="00C4746B"/>
    <w:rsid w:val="00C4778A"/>
    <w:rsid w:val="00C47F31"/>
    <w:rsid w:val="00C5042E"/>
    <w:rsid w:val="00C5047F"/>
    <w:rsid w:val="00C51AA5"/>
    <w:rsid w:val="00C51B5E"/>
    <w:rsid w:val="00C51E7A"/>
    <w:rsid w:val="00C5416D"/>
    <w:rsid w:val="00C55797"/>
    <w:rsid w:val="00C55ED4"/>
    <w:rsid w:val="00C55FF6"/>
    <w:rsid w:val="00C561B2"/>
    <w:rsid w:val="00C56937"/>
    <w:rsid w:val="00C57416"/>
    <w:rsid w:val="00C57BEE"/>
    <w:rsid w:val="00C61300"/>
    <w:rsid w:val="00C62500"/>
    <w:rsid w:val="00C62AB5"/>
    <w:rsid w:val="00C62F56"/>
    <w:rsid w:val="00C6404C"/>
    <w:rsid w:val="00C640B7"/>
    <w:rsid w:val="00C6466C"/>
    <w:rsid w:val="00C64834"/>
    <w:rsid w:val="00C64FE2"/>
    <w:rsid w:val="00C66390"/>
    <w:rsid w:val="00C66688"/>
    <w:rsid w:val="00C66CAB"/>
    <w:rsid w:val="00C66EA7"/>
    <w:rsid w:val="00C67B2A"/>
    <w:rsid w:val="00C71656"/>
    <w:rsid w:val="00C72E77"/>
    <w:rsid w:val="00C740E1"/>
    <w:rsid w:val="00C7487C"/>
    <w:rsid w:val="00C76B51"/>
    <w:rsid w:val="00C77957"/>
    <w:rsid w:val="00C8093A"/>
    <w:rsid w:val="00C818F0"/>
    <w:rsid w:val="00C8296B"/>
    <w:rsid w:val="00C82980"/>
    <w:rsid w:val="00C82BE6"/>
    <w:rsid w:val="00C83EDB"/>
    <w:rsid w:val="00C84BF2"/>
    <w:rsid w:val="00C85E41"/>
    <w:rsid w:val="00C914B7"/>
    <w:rsid w:val="00C916D2"/>
    <w:rsid w:val="00C91719"/>
    <w:rsid w:val="00C91DC3"/>
    <w:rsid w:val="00C9327F"/>
    <w:rsid w:val="00C94624"/>
    <w:rsid w:val="00C953C5"/>
    <w:rsid w:val="00C953DC"/>
    <w:rsid w:val="00C956E9"/>
    <w:rsid w:val="00C962AC"/>
    <w:rsid w:val="00C964D2"/>
    <w:rsid w:val="00C97DB1"/>
    <w:rsid w:val="00CA14C0"/>
    <w:rsid w:val="00CA16A2"/>
    <w:rsid w:val="00CA2791"/>
    <w:rsid w:val="00CA3060"/>
    <w:rsid w:val="00CA51FE"/>
    <w:rsid w:val="00CA5625"/>
    <w:rsid w:val="00CA691E"/>
    <w:rsid w:val="00CB057C"/>
    <w:rsid w:val="00CB07DE"/>
    <w:rsid w:val="00CB0846"/>
    <w:rsid w:val="00CB1992"/>
    <w:rsid w:val="00CB31D4"/>
    <w:rsid w:val="00CB43C3"/>
    <w:rsid w:val="00CB4930"/>
    <w:rsid w:val="00CB4DCC"/>
    <w:rsid w:val="00CB6382"/>
    <w:rsid w:val="00CB6550"/>
    <w:rsid w:val="00CB7B93"/>
    <w:rsid w:val="00CB7F08"/>
    <w:rsid w:val="00CC07F0"/>
    <w:rsid w:val="00CC1ABD"/>
    <w:rsid w:val="00CC2162"/>
    <w:rsid w:val="00CC2399"/>
    <w:rsid w:val="00CC3426"/>
    <w:rsid w:val="00CC3B5D"/>
    <w:rsid w:val="00CC4A6C"/>
    <w:rsid w:val="00CC52CC"/>
    <w:rsid w:val="00CC566B"/>
    <w:rsid w:val="00CC58C4"/>
    <w:rsid w:val="00CC5EB7"/>
    <w:rsid w:val="00CD039B"/>
    <w:rsid w:val="00CD0760"/>
    <w:rsid w:val="00CD1F16"/>
    <w:rsid w:val="00CD2A14"/>
    <w:rsid w:val="00CD327B"/>
    <w:rsid w:val="00CD3308"/>
    <w:rsid w:val="00CD4044"/>
    <w:rsid w:val="00CD4470"/>
    <w:rsid w:val="00CD5B79"/>
    <w:rsid w:val="00CD7C1F"/>
    <w:rsid w:val="00CE01FC"/>
    <w:rsid w:val="00CE0896"/>
    <w:rsid w:val="00CE13F5"/>
    <w:rsid w:val="00CE207A"/>
    <w:rsid w:val="00CE3892"/>
    <w:rsid w:val="00CE5846"/>
    <w:rsid w:val="00CE5EC4"/>
    <w:rsid w:val="00CE6113"/>
    <w:rsid w:val="00CE67A2"/>
    <w:rsid w:val="00CE7915"/>
    <w:rsid w:val="00CF0715"/>
    <w:rsid w:val="00CF08E9"/>
    <w:rsid w:val="00CF117B"/>
    <w:rsid w:val="00CF1AA6"/>
    <w:rsid w:val="00CF2263"/>
    <w:rsid w:val="00CF283A"/>
    <w:rsid w:val="00CF3360"/>
    <w:rsid w:val="00CF3784"/>
    <w:rsid w:val="00CF7D9E"/>
    <w:rsid w:val="00CF7E8F"/>
    <w:rsid w:val="00D00B57"/>
    <w:rsid w:val="00D00E7C"/>
    <w:rsid w:val="00D00EAB"/>
    <w:rsid w:val="00D017FC"/>
    <w:rsid w:val="00D018BB"/>
    <w:rsid w:val="00D01FBA"/>
    <w:rsid w:val="00D0294B"/>
    <w:rsid w:val="00D0360D"/>
    <w:rsid w:val="00D03ECB"/>
    <w:rsid w:val="00D060A8"/>
    <w:rsid w:val="00D072C0"/>
    <w:rsid w:val="00D0784F"/>
    <w:rsid w:val="00D10570"/>
    <w:rsid w:val="00D10A54"/>
    <w:rsid w:val="00D10E16"/>
    <w:rsid w:val="00D112C2"/>
    <w:rsid w:val="00D12324"/>
    <w:rsid w:val="00D124FD"/>
    <w:rsid w:val="00D12720"/>
    <w:rsid w:val="00D1328A"/>
    <w:rsid w:val="00D13BC1"/>
    <w:rsid w:val="00D13EAB"/>
    <w:rsid w:val="00D147CB"/>
    <w:rsid w:val="00D14911"/>
    <w:rsid w:val="00D14DE9"/>
    <w:rsid w:val="00D153E0"/>
    <w:rsid w:val="00D155EE"/>
    <w:rsid w:val="00D15AC6"/>
    <w:rsid w:val="00D16E75"/>
    <w:rsid w:val="00D17B0D"/>
    <w:rsid w:val="00D20509"/>
    <w:rsid w:val="00D20F9C"/>
    <w:rsid w:val="00D21592"/>
    <w:rsid w:val="00D21CAE"/>
    <w:rsid w:val="00D22174"/>
    <w:rsid w:val="00D227C4"/>
    <w:rsid w:val="00D22B2B"/>
    <w:rsid w:val="00D22C08"/>
    <w:rsid w:val="00D22FD4"/>
    <w:rsid w:val="00D23459"/>
    <w:rsid w:val="00D23F26"/>
    <w:rsid w:val="00D23FDA"/>
    <w:rsid w:val="00D2403F"/>
    <w:rsid w:val="00D247D9"/>
    <w:rsid w:val="00D25295"/>
    <w:rsid w:val="00D30005"/>
    <w:rsid w:val="00D307A9"/>
    <w:rsid w:val="00D31120"/>
    <w:rsid w:val="00D31818"/>
    <w:rsid w:val="00D32B10"/>
    <w:rsid w:val="00D331AE"/>
    <w:rsid w:val="00D33257"/>
    <w:rsid w:val="00D34CEF"/>
    <w:rsid w:val="00D34D27"/>
    <w:rsid w:val="00D350D6"/>
    <w:rsid w:val="00D3639B"/>
    <w:rsid w:val="00D368F9"/>
    <w:rsid w:val="00D37045"/>
    <w:rsid w:val="00D40152"/>
    <w:rsid w:val="00D413F2"/>
    <w:rsid w:val="00D4176A"/>
    <w:rsid w:val="00D4499A"/>
    <w:rsid w:val="00D463E2"/>
    <w:rsid w:val="00D467D4"/>
    <w:rsid w:val="00D46CBE"/>
    <w:rsid w:val="00D46F67"/>
    <w:rsid w:val="00D46FA8"/>
    <w:rsid w:val="00D47685"/>
    <w:rsid w:val="00D476DE"/>
    <w:rsid w:val="00D47C58"/>
    <w:rsid w:val="00D503DC"/>
    <w:rsid w:val="00D50A88"/>
    <w:rsid w:val="00D510A9"/>
    <w:rsid w:val="00D522D8"/>
    <w:rsid w:val="00D52FDC"/>
    <w:rsid w:val="00D539BF"/>
    <w:rsid w:val="00D54C94"/>
    <w:rsid w:val="00D56EF6"/>
    <w:rsid w:val="00D57F70"/>
    <w:rsid w:val="00D60204"/>
    <w:rsid w:val="00D60CEA"/>
    <w:rsid w:val="00D612D4"/>
    <w:rsid w:val="00D6176B"/>
    <w:rsid w:val="00D61DA8"/>
    <w:rsid w:val="00D62953"/>
    <w:rsid w:val="00D62ACC"/>
    <w:rsid w:val="00D62B79"/>
    <w:rsid w:val="00D62E4D"/>
    <w:rsid w:val="00D62E8C"/>
    <w:rsid w:val="00D659C9"/>
    <w:rsid w:val="00D660B4"/>
    <w:rsid w:val="00D66609"/>
    <w:rsid w:val="00D66E24"/>
    <w:rsid w:val="00D676EC"/>
    <w:rsid w:val="00D67743"/>
    <w:rsid w:val="00D67912"/>
    <w:rsid w:val="00D67EA6"/>
    <w:rsid w:val="00D700E1"/>
    <w:rsid w:val="00D70C16"/>
    <w:rsid w:val="00D715B9"/>
    <w:rsid w:val="00D71804"/>
    <w:rsid w:val="00D73780"/>
    <w:rsid w:val="00D7657D"/>
    <w:rsid w:val="00D768F3"/>
    <w:rsid w:val="00D76B7C"/>
    <w:rsid w:val="00D76DAD"/>
    <w:rsid w:val="00D77F56"/>
    <w:rsid w:val="00D80EC7"/>
    <w:rsid w:val="00D811C5"/>
    <w:rsid w:val="00D8197E"/>
    <w:rsid w:val="00D82FDA"/>
    <w:rsid w:val="00D83CC9"/>
    <w:rsid w:val="00D8443F"/>
    <w:rsid w:val="00D913DD"/>
    <w:rsid w:val="00D91E0E"/>
    <w:rsid w:val="00D92143"/>
    <w:rsid w:val="00D93181"/>
    <w:rsid w:val="00D942A9"/>
    <w:rsid w:val="00D9454C"/>
    <w:rsid w:val="00D94BC9"/>
    <w:rsid w:val="00D97157"/>
    <w:rsid w:val="00D97B3C"/>
    <w:rsid w:val="00DA007D"/>
    <w:rsid w:val="00DA035E"/>
    <w:rsid w:val="00DA0420"/>
    <w:rsid w:val="00DA0759"/>
    <w:rsid w:val="00DA080A"/>
    <w:rsid w:val="00DA1314"/>
    <w:rsid w:val="00DA1FE9"/>
    <w:rsid w:val="00DA22DE"/>
    <w:rsid w:val="00DA3798"/>
    <w:rsid w:val="00DA37FE"/>
    <w:rsid w:val="00DA3B29"/>
    <w:rsid w:val="00DA428D"/>
    <w:rsid w:val="00DA46B2"/>
    <w:rsid w:val="00DA5DA7"/>
    <w:rsid w:val="00DA6C60"/>
    <w:rsid w:val="00DA7F14"/>
    <w:rsid w:val="00DB0724"/>
    <w:rsid w:val="00DB12A2"/>
    <w:rsid w:val="00DB1A7D"/>
    <w:rsid w:val="00DB1F12"/>
    <w:rsid w:val="00DB2444"/>
    <w:rsid w:val="00DB24FB"/>
    <w:rsid w:val="00DB3255"/>
    <w:rsid w:val="00DB3317"/>
    <w:rsid w:val="00DB5540"/>
    <w:rsid w:val="00DB5B24"/>
    <w:rsid w:val="00DB5EB1"/>
    <w:rsid w:val="00DB5EB6"/>
    <w:rsid w:val="00DB62A0"/>
    <w:rsid w:val="00DB73D6"/>
    <w:rsid w:val="00DC0469"/>
    <w:rsid w:val="00DC0A62"/>
    <w:rsid w:val="00DC0BCB"/>
    <w:rsid w:val="00DC0FE3"/>
    <w:rsid w:val="00DC2263"/>
    <w:rsid w:val="00DC304E"/>
    <w:rsid w:val="00DC3FD3"/>
    <w:rsid w:val="00DC41C0"/>
    <w:rsid w:val="00DC4C91"/>
    <w:rsid w:val="00DC6263"/>
    <w:rsid w:val="00DC6739"/>
    <w:rsid w:val="00DC7FE6"/>
    <w:rsid w:val="00DD0D19"/>
    <w:rsid w:val="00DD1176"/>
    <w:rsid w:val="00DD2417"/>
    <w:rsid w:val="00DD28DF"/>
    <w:rsid w:val="00DD4BF1"/>
    <w:rsid w:val="00DD695F"/>
    <w:rsid w:val="00DD75C2"/>
    <w:rsid w:val="00DD7AA2"/>
    <w:rsid w:val="00DE0D23"/>
    <w:rsid w:val="00DE1FE4"/>
    <w:rsid w:val="00DE24F4"/>
    <w:rsid w:val="00DE2FF7"/>
    <w:rsid w:val="00DE335B"/>
    <w:rsid w:val="00DE38C7"/>
    <w:rsid w:val="00DE3FF3"/>
    <w:rsid w:val="00DE6CAE"/>
    <w:rsid w:val="00DE6EDB"/>
    <w:rsid w:val="00DE70CC"/>
    <w:rsid w:val="00DE72AA"/>
    <w:rsid w:val="00DE7A01"/>
    <w:rsid w:val="00DE7BD8"/>
    <w:rsid w:val="00DF149C"/>
    <w:rsid w:val="00DF1919"/>
    <w:rsid w:val="00DF1DA6"/>
    <w:rsid w:val="00DF4527"/>
    <w:rsid w:val="00DF5138"/>
    <w:rsid w:val="00DF5A9E"/>
    <w:rsid w:val="00DF5F98"/>
    <w:rsid w:val="00DF621D"/>
    <w:rsid w:val="00DF6427"/>
    <w:rsid w:val="00DF6577"/>
    <w:rsid w:val="00DF6C2E"/>
    <w:rsid w:val="00DF7D60"/>
    <w:rsid w:val="00DF7E10"/>
    <w:rsid w:val="00E006BB"/>
    <w:rsid w:val="00E017E3"/>
    <w:rsid w:val="00E020F6"/>
    <w:rsid w:val="00E02FD6"/>
    <w:rsid w:val="00E03079"/>
    <w:rsid w:val="00E03E07"/>
    <w:rsid w:val="00E04715"/>
    <w:rsid w:val="00E047F7"/>
    <w:rsid w:val="00E053E6"/>
    <w:rsid w:val="00E054DE"/>
    <w:rsid w:val="00E055E0"/>
    <w:rsid w:val="00E0665B"/>
    <w:rsid w:val="00E06C62"/>
    <w:rsid w:val="00E0772F"/>
    <w:rsid w:val="00E115C6"/>
    <w:rsid w:val="00E11664"/>
    <w:rsid w:val="00E120F2"/>
    <w:rsid w:val="00E13727"/>
    <w:rsid w:val="00E13DD4"/>
    <w:rsid w:val="00E140C9"/>
    <w:rsid w:val="00E14332"/>
    <w:rsid w:val="00E14423"/>
    <w:rsid w:val="00E14953"/>
    <w:rsid w:val="00E14A6E"/>
    <w:rsid w:val="00E15D44"/>
    <w:rsid w:val="00E15FAA"/>
    <w:rsid w:val="00E17F1E"/>
    <w:rsid w:val="00E20A76"/>
    <w:rsid w:val="00E23457"/>
    <w:rsid w:val="00E234B9"/>
    <w:rsid w:val="00E23DEE"/>
    <w:rsid w:val="00E24FE9"/>
    <w:rsid w:val="00E25E0B"/>
    <w:rsid w:val="00E26023"/>
    <w:rsid w:val="00E27A5D"/>
    <w:rsid w:val="00E27CDA"/>
    <w:rsid w:val="00E30D53"/>
    <w:rsid w:val="00E3176C"/>
    <w:rsid w:val="00E318B1"/>
    <w:rsid w:val="00E31B68"/>
    <w:rsid w:val="00E34515"/>
    <w:rsid w:val="00E34B4A"/>
    <w:rsid w:val="00E3523A"/>
    <w:rsid w:val="00E35CB6"/>
    <w:rsid w:val="00E3774F"/>
    <w:rsid w:val="00E37A93"/>
    <w:rsid w:val="00E41200"/>
    <w:rsid w:val="00E41FA8"/>
    <w:rsid w:val="00E42885"/>
    <w:rsid w:val="00E42CD4"/>
    <w:rsid w:val="00E42FC1"/>
    <w:rsid w:val="00E4631C"/>
    <w:rsid w:val="00E466BA"/>
    <w:rsid w:val="00E46882"/>
    <w:rsid w:val="00E476D1"/>
    <w:rsid w:val="00E478DA"/>
    <w:rsid w:val="00E51197"/>
    <w:rsid w:val="00E51DFB"/>
    <w:rsid w:val="00E528F8"/>
    <w:rsid w:val="00E53932"/>
    <w:rsid w:val="00E53EAE"/>
    <w:rsid w:val="00E546EF"/>
    <w:rsid w:val="00E54D7D"/>
    <w:rsid w:val="00E5536D"/>
    <w:rsid w:val="00E55775"/>
    <w:rsid w:val="00E55AF3"/>
    <w:rsid w:val="00E55E3B"/>
    <w:rsid w:val="00E578EF"/>
    <w:rsid w:val="00E579CB"/>
    <w:rsid w:val="00E57A97"/>
    <w:rsid w:val="00E60838"/>
    <w:rsid w:val="00E60B1E"/>
    <w:rsid w:val="00E64D9B"/>
    <w:rsid w:val="00E6624D"/>
    <w:rsid w:val="00E66305"/>
    <w:rsid w:val="00E66557"/>
    <w:rsid w:val="00E67B16"/>
    <w:rsid w:val="00E70A95"/>
    <w:rsid w:val="00E70D8C"/>
    <w:rsid w:val="00E70DF5"/>
    <w:rsid w:val="00E71C73"/>
    <w:rsid w:val="00E7287F"/>
    <w:rsid w:val="00E741DF"/>
    <w:rsid w:val="00E7495E"/>
    <w:rsid w:val="00E75363"/>
    <w:rsid w:val="00E75944"/>
    <w:rsid w:val="00E76AC8"/>
    <w:rsid w:val="00E76CD3"/>
    <w:rsid w:val="00E77C0E"/>
    <w:rsid w:val="00E77EB6"/>
    <w:rsid w:val="00E82419"/>
    <w:rsid w:val="00E82DB7"/>
    <w:rsid w:val="00E82E85"/>
    <w:rsid w:val="00E82F91"/>
    <w:rsid w:val="00E834EA"/>
    <w:rsid w:val="00E838E3"/>
    <w:rsid w:val="00E83D09"/>
    <w:rsid w:val="00E8433A"/>
    <w:rsid w:val="00E84EE3"/>
    <w:rsid w:val="00E859BD"/>
    <w:rsid w:val="00E85C07"/>
    <w:rsid w:val="00E87518"/>
    <w:rsid w:val="00E87534"/>
    <w:rsid w:val="00E9005F"/>
    <w:rsid w:val="00E909F5"/>
    <w:rsid w:val="00E91475"/>
    <w:rsid w:val="00E9337D"/>
    <w:rsid w:val="00E9355E"/>
    <w:rsid w:val="00E941BB"/>
    <w:rsid w:val="00E94703"/>
    <w:rsid w:val="00E94741"/>
    <w:rsid w:val="00E94E9B"/>
    <w:rsid w:val="00E95581"/>
    <w:rsid w:val="00E96B0D"/>
    <w:rsid w:val="00E96EF3"/>
    <w:rsid w:val="00EA07DF"/>
    <w:rsid w:val="00EA0F69"/>
    <w:rsid w:val="00EA1285"/>
    <w:rsid w:val="00EA1A85"/>
    <w:rsid w:val="00EA2577"/>
    <w:rsid w:val="00EA27F9"/>
    <w:rsid w:val="00EA3DB5"/>
    <w:rsid w:val="00EA40EE"/>
    <w:rsid w:val="00EA5048"/>
    <w:rsid w:val="00EA554D"/>
    <w:rsid w:val="00EA5AAA"/>
    <w:rsid w:val="00EA5BEF"/>
    <w:rsid w:val="00EA6217"/>
    <w:rsid w:val="00EA650F"/>
    <w:rsid w:val="00EA7B92"/>
    <w:rsid w:val="00EA7D57"/>
    <w:rsid w:val="00EB00E6"/>
    <w:rsid w:val="00EB0E0C"/>
    <w:rsid w:val="00EB1B48"/>
    <w:rsid w:val="00EB229F"/>
    <w:rsid w:val="00EB24FC"/>
    <w:rsid w:val="00EB295E"/>
    <w:rsid w:val="00EB3579"/>
    <w:rsid w:val="00EB5AC3"/>
    <w:rsid w:val="00EC020D"/>
    <w:rsid w:val="00EC0402"/>
    <w:rsid w:val="00EC0999"/>
    <w:rsid w:val="00EC0A57"/>
    <w:rsid w:val="00EC1BC1"/>
    <w:rsid w:val="00EC3FFC"/>
    <w:rsid w:val="00EC6440"/>
    <w:rsid w:val="00EC6A99"/>
    <w:rsid w:val="00EC6D14"/>
    <w:rsid w:val="00EC7422"/>
    <w:rsid w:val="00EC7731"/>
    <w:rsid w:val="00ED12CC"/>
    <w:rsid w:val="00ED1663"/>
    <w:rsid w:val="00ED17B8"/>
    <w:rsid w:val="00ED1996"/>
    <w:rsid w:val="00ED1A31"/>
    <w:rsid w:val="00ED1DDB"/>
    <w:rsid w:val="00ED24ED"/>
    <w:rsid w:val="00ED400C"/>
    <w:rsid w:val="00ED403D"/>
    <w:rsid w:val="00ED43B6"/>
    <w:rsid w:val="00ED48F7"/>
    <w:rsid w:val="00ED4C6C"/>
    <w:rsid w:val="00ED5FF5"/>
    <w:rsid w:val="00ED676F"/>
    <w:rsid w:val="00ED71CC"/>
    <w:rsid w:val="00ED7702"/>
    <w:rsid w:val="00EE0B23"/>
    <w:rsid w:val="00EE1885"/>
    <w:rsid w:val="00EE1D03"/>
    <w:rsid w:val="00EE1DC1"/>
    <w:rsid w:val="00EE2D58"/>
    <w:rsid w:val="00EE4FBF"/>
    <w:rsid w:val="00EE50AB"/>
    <w:rsid w:val="00EE538A"/>
    <w:rsid w:val="00EE5A55"/>
    <w:rsid w:val="00EE6239"/>
    <w:rsid w:val="00EE702D"/>
    <w:rsid w:val="00EF0886"/>
    <w:rsid w:val="00EF1711"/>
    <w:rsid w:val="00EF1A84"/>
    <w:rsid w:val="00EF1C68"/>
    <w:rsid w:val="00EF215A"/>
    <w:rsid w:val="00EF2595"/>
    <w:rsid w:val="00EF2769"/>
    <w:rsid w:val="00EF290F"/>
    <w:rsid w:val="00EF2AC1"/>
    <w:rsid w:val="00EF482F"/>
    <w:rsid w:val="00EF59F7"/>
    <w:rsid w:val="00EF5B10"/>
    <w:rsid w:val="00F0086B"/>
    <w:rsid w:val="00F00F13"/>
    <w:rsid w:val="00F015B4"/>
    <w:rsid w:val="00F01934"/>
    <w:rsid w:val="00F01F79"/>
    <w:rsid w:val="00F0212E"/>
    <w:rsid w:val="00F0250C"/>
    <w:rsid w:val="00F03D37"/>
    <w:rsid w:val="00F05B9F"/>
    <w:rsid w:val="00F063D0"/>
    <w:rsid w:val="00F065EE"/>
    <w:rsid w:val="00F07628"/>
    <w:rsid w:val="00F07E0A"/>
    <w:rsid w:val="00F07E7D"/>
    <w:rsid w:val="00F10087"/>
    <w:rsid w:val="00F10E09"/>
    <w:rsid w:val="00F119AA"/>
    <w:rsid w:val="00F124B2"/>
    <w:rsid w:val="00F12F5D"/>
    <w:rsid w:val="00F14C2C"/>
    <w:rsid w:val="00F1526E"/>
    <w:rsid w:val="00F167ED"/>
    <w:rsid w:val="00F17655"/>
    <w:rsid w:val="00F20289"/>
    <w:rsid w:val="00F20390"/>
    <w:rsid w:val="00F21D39"/>
    <w:rsid w:val="00F21E4E"/>
    <w:rsid w:val="00F2215D"/>
    <w:rsid w:val="00F2269A"/>
    <w:rsid w:val="00F24D5C"/>
    <w:rsid w:val="00F25A53"/>
    <w:rsid w:val="00F25BB8"/>
    <w:rsid w:val="00F25D66"/>
    <w:rsid w:val="00F26F5F"/>
    <w:rsid w:val="00F273FA"/>
    <w:rsid w:val="00F301A2"/>
    <w:rsid w:val="00F302DB"/>
    <w:rsid w:val="00F30A2E"/>
    <w:rsid w:val="00F31DFC"/>
    <w:rsid w:val="00F31E6B"/>
    <w:rsid w:val="00F31EE3"/>
    <w:rsid w:val="00F3362B"/>
    <w:rsid w:val="00F34476"/>
    <w:rsid w:val="00F3518C"/>
    <w:rsid w:val="00F35698"/>
    <w:rsid w:val="00F356D9"/>
    <w:rsid w:val="00F357C4"/>
    <w:rsid w:val="00F3591E"/>
    <w:rsid w:val="00F35CDD"/>
    <w:rsid w:val="00F42554"/>
    <w:rsid w:val="00F43345"/>
    <w:rsid w:val="00F43783"/>
    <w:rsid w:val="00F43A23"/>
    <w:rsid w:val="00F46676"/>
    <w:rsid w:val="00F470B9"/>
    <w:rsid w:val="00F524EA"/>
    <w:rsid w:val="00F5288F"/>
    <w:rsid w:val="00F55B7C"/>
    <w:rsid w:val="00F56DBF"/>
    <w:rsid w:val="00F61EA6"/>
    <w:rsid w:val="00F63F5C"/>
    <w:rsid w:val="00F64AED"/>
    <w:rsid w:val="00F6523B"/>
    <w:rsid w:val="00F65776"/>
    <w:rsid w:val="00F66023"/>
    <w:rsid w:val="00F7025C"/>
    <w:rsid w:val="00F728C0"/>
    <w:rsid w:val="00F73A09"/>
    <w:rsid w:val="00F73AE1"/>
    <w:rsid w:val="00F745DF"/>
    <w:rsid w:val="00F75147"/>
    <w:rsid w:val="00F7619F"/>
    <w:rsid w:val="00F76864"/>
    <w:rsid w:val="00F774C5"/>
    <w:rsid w:val="00F77C12"/>
    <w:rsid w:val="00F77E7B"/>
    <w:rsid w:val="00F80835"/>
    <w:rsid w:val="00F813DC"/>
    <w:rsid w:val="00F83789"/>
    <w:rsid w:val="00F847AE"/>
    <w:rsid w:val="00F85D8A"/>
    <w:rsid w:val="00F8602A"/>
    <w:rsid w:val="00F86BAA"/>
    <w:rsid w:val="00F86E67"/>
    <w:rsid w:val="00F91282"/>
    <w:rsid w:val="00F920E9"/>
    <w:rsid w:val="00F9296B"/>
    <w:rsid w:val="00F92F90"/>
    <w:rsid w:val="00F94DAE"/>
    <w:rsid w:val="00F950C2"/>
    <w:rsid w:val="00F95806"/>
    <w:rsid w:val="00F972D4"/>
    <w:rsid w:val="00FA03CD"/>
    <w:rsid w:val="00FA06C2"/>
    <w:rsid w:val="00FA1531"/>
    <w:rsid w:val="00FA390A"/>
    <w:rsid w:val="00FA4AE6"/>
    <w:rsid w:val="00FA5945"/>
    <w:rsid w:val="00FA700C"/>
    <w:rsid w:val="00FA73F4"/>
    <w:rsid w:val="00FB02A9"/>
    <w:rsid w:val="00FB070E"/>
    <w:rsid w:val="00FB0AD1"/>
    <w:rsid w:val="00FB102C"/>
    <w:rsid w:val="00FB324C"/>
    <w:rsid w:val="00FB33DD"/>
    <w:rsid w:val="00FB35CB"/>
    <w:rsid w:val="00FB36ED"/>
    <w:rsid w:val="00FB3C50"/>
    <w:rsid w:val="00FB44BB"/>
    <w:rsid w:val="00FB474B"/>
    <w:rsid w:val="00FC0395"/>
    <w:rsid w:val="00FC1DC8"/>
    <w:rsid w:val="00FC30C2"/>
    <w:rsid w:val="00FC4179"/>
    <w:rsid w:val="00FC5A47"/>
    <w:rsid w:val="00FC7194"/>
    <w:rsid w:val="00FD03BF"/>
    <w:rsid w:val="00FD164D"/>
    <w:rsid w:val="00FD1EF1"/>
    <w:rsid w:val="00FD2A70"/>
    <w:rsid w:val="00FD423A"/>
    <w:rsid w:val="00FD4CA1"/>
    <w:rsid w:val="00FD5234"/>
    <w:rsid w:val="00FD5524"/>
    <w:rsid w:val="00FD63D0"/>
    <w:rsid w:val="00FD69C8"/>
    <w:rsid w:val="00FD6B7D"/>
    <w:rsid w:val="00FD72B7"/>
    <w:rsid w:val="00FD7E03"/>
    <w:rsid w:val="00FE061A"/>
    <w:rsid w:val="00FE1305"/>
    <w:rsid w:val="00FE2884"/>
    <w:rsid w:val="00FE2A9E"/>
    <w:rsid w:val="00FE39CF"/>
    <w:rsid w:val="00FE39E6"/>
    <w:rsid w:val="00FE3C5D"/>
    <w:rsid w:val="00FE4ECA"/>
    <w:rsid w:val="00FE5E17"/>
    <w:rsid w:val="00FE600B"/>
    <w:rsid w:val="00FE6A29"/>
    <w:rsid w:val="00FE71DF"/>
    <w:rsid w:val="00FE7355"/>
    <w:rsid w:val="00FE7A10"/>
    <w:rsid w:val="00FF0530"/>
    <w:rsid w:val="00FF0587"/>
    <w:rsid w:val="00FF1F8D"/>
    <w:rsid w:val="00FF3180"/>
    <w:rsid w:val="00FF368F"/>
    <w:rsid w:val="00FF454B"/>
    <w:rsid w:val="00FF4EA0"/>
    <w:rsid w:val="00FF5A49"/>
    <w:rsid w:val="00FF5AFB"/>
    <w:rsid w:val="00FF78FB"/>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60B2D6FB"/>
  <w15:docId w15:val="{66D1DF53-ADB2-4040-9B44-65FDFFA40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iPriority="99" w:unhideWhenUsed="1"/>
    <w:lsdException w:name="endnote text" w:uiPriority="99"/>
    <w:lsdException w:name="table of authorities" w:semiHidden="1" w:unhideWhenUsed="1"/>
    <w:lsdException w:name="macro" w:semiHidden="1" w:unhideWhenUsed="1"/>
    <w:lsdException w:name="List" w:uiPriority="99"/>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231A8"/>
    <w:pPr>
      <w:suppressAutoHyphens/>
    </w:pPr>
    <w:rPr>
      <w:sz w:val="24"/>
      <w:szCs w:val="24"/>
      <w:lang w:eastAsia="ar-SA"/>
    </w:rPr>
  </w:style>
  <w:style w:type="paragraph" w:styleId="Nagwek1">
    <w:name w:val="heading 1"/>
    <w:basedOn w:val="Normalny"/>
    <w:next w:val="Normalny"/>
    <w:link w:val="Nagwek1Znak"/>
    <w:uiPriority w:val="9"/>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link w:val="Nagwek2Znak"/>
    <w:uiPriority w:val="9"/>
    <w:qFormat/>
    <w:rsid w:val="00860F58"/>
    <w:pPr>
      <w:keepNext/>
      <w:spacing w:before="240" w:after="60"/>
      <w:outlineLvl w:val="1"/>
    </w:pPr>
    <w:rPr>
      <w:rFonts w:ascii="Arial" w:hAnsi="Arial"/>
      <w:b/>
      <w:bCs/>
      <w:i/>
      <w:iCs/>
      <w:sz w:val="28"/>
      <w:szCs w:val="28"/>
    </w:rPr>
  </w:style>
  <w:style w:type="paragraph" w:styleId="Nagwek3">
    <w:name w:val="heading 3"/>
    <w:basedOn w:val="Normalny"/>
    <w:next w:val="Normalny"/>
    <w:link w:val="Nagwek3Znak"/>
    <w:uiPriority w:val="9"/>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uiPriority w:val="9"/>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uiPriority w:val="9"/>
    <w:qFormat/>
    <w:rsid w:val="00B54741"/>
    <w:pPr>
      <w:keepNext/>
      <w:widowControl w:val="0"/>
      <w:suppressAutoHyphens w:val="0"/>
      <w:adjustRightInd w:val="0"/>
      <w:spacing w:line="360" w:lineRule="atLeast"/>
      <w:jc w:val="both"/>
      <w:textAlignment w:val="baseline"/>
      <w:outlineLvl w:val="4"/>
    </w:pPr>
    <w:rPr>
      <w:sz w:val="28"/>
    </w:rPr>
  </w:style>
  <w:style w:type="paragraph" w:styleId="Nagwek6">
    <w:name w:val="heading 6"/>
    <w:basedOn w:val="Normalny"/>
    <w:next w:val="Normalny"/>
    <w:link w:val="Nagwek6Znak"/>
    <w:uiPriority w:val="9"/>
    <w:qFormat/>
    <w:rsid w:val="00B54741"/>
    <w:pPr>
      <w:keepNext/>
      <w:widowControl w:val="0"/>
      <w:suppressAutoHyphens w:val="0"/>
      <w:adjustRightInd w:val="0"/>
      <w:spacing w:line="360" w:lineRule="atLeast"/>
      <w:ind w:left="360"/>
      <w:jc w:val="both"/>
      <w:textAlignment w:val="baseline"/>
      <w:outlineLvl w:val="5"/>
    </w:pPr>
    <w:rPr>
      <w:sz w:val="28"/>
    </w:rPr>
  </w:style>
  <w:style w:type="paragraph" w:styleId="Nagwek7">
    <w:name w:val="heading 7"/>
    <w:basedOn w:val="Normalny"/>
    <w:next w:val="Normalny"/>
    <w:link w:val="Nagwek7Znak"/>
    <w:uiPriority w:val="99"/>
    <w:qFormat/>
    <w:rsid w:val="00B54741"/>
    <w:pPr>
      <w:keepNext/>
      <w:widowControl w:val="0"/>
      <w:numPr>
        <w:numId w:val="39"/>
      </w:numPr>
      <w:suppressAutoHyphens w:val="0"/>
      <w:adjustRightInd w:val="0"/>
      <w:spacing w:line="360" w:lineRule="atLeast"/>
      <w:jc w:val="center"/>
      <w:textAlignment w:val="baseline"/>
      <w:outlineLvl w:val="6"/>
    </w:pPr>
    <w:rPr>
      <w:sz w:val="28"/>
    </w:rPr>
  </w:style>
  <w:style w:type="paragraph" w:styleId="Nagwek8">
    <w:name w:val="heading 8"/>
    <w:basedOn w:val="Normalny"/>
    <w:next w:val="Normalny"/>
    <w:link w:val="Nagwek8Znak"/>
    <w:uiPriority w:val="9"/>
    <w:qFormat/>
    <w:rsid w:val="00B54741"/>
    <w:pPr>
      <w:keepNext/>
      <w:widowControl w:val="0"/>
      <w:suppressAutoHyphens w:val="0"/>
      <w:ind w:left="3240"/>
      <w:jc w:val="center"/>
      <w:outlineLvl w:val="7"/>
    </w:pPr>
    <w:rPr>
      <w:b/>
      <w:bCs/>
      <w:sz w:val="18"/>
    </w:rPr>
  </w:style>
  <w:style w:type="paragraph" w:styleId="Nagwek9">
    <w:name w:val="heading 9"/>
    <w:basedOn w:val="Normalny"/>
    <w:next w:val="Normalny"/>
    <w:link w:val="Nagwek9Znak"/>
    <w:uiPriority w:val="9"/>
    <w:qFormat/>
    <w:rsid w:val="00860F58"/>
    <w:pPr>
      <w:keepNext/>
      <w:numPr>
        <w:ilvl w:val="8"/>
        <w:numId w:val="1"/>
      </w:numPr>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860F58"/>
    <w:rPr>
      <w:rFonts w:ascii="Cambria" w:hAnsi="Cambria"/>
      <w:b/>
      <w:bCs/>
      <w:kern w:val="32"/>
      <w:sz w:val="32"/>
      <w:szCs w:val="32"/>
      <w:lang w:val="pl-PL" w:eastAsia="ar-SA" w:bidi="ar-SA"/>
    </w:rPr>
  </w:style>
  <w:style w:type="character" w:customStyle="1" w:styleId="Nagwek3Znak">
    <w:name w:val="Nagłówek 3 Znak"/>
    <w:link w:val="Nagwek3"/>
    <w:uiPriority w:val="9"/>
    <w:rsid w:val="00391C90"/>
    <w:rPr>
      <w:rFonts w:ascii="Cambria" w:eastAsia="Times New Roman" w:hAnsi="Cambria" w:cs="Times New Roman"/>
      <w:b/>
      <w:bCs/>
      <w:sz w:val="26"/>
      <w:szCs w:val="26"/>
      <w:lang w:eastAsia="ar-SA"/>
    </w:rPr>
  </w:style>
  <w:style w:type="character" w:customStyle="1" w:styleId="Nagwek4Znak">
    <w:name w:val="Nagłówek 4 Znak"/>
    <w:link w:val="Nagwek4"/>
    <w:uiPriority w:val="9"/>
    <w:rsid w:val="00860F58"/>
    <w:rPr>
      <w:rFonts w:ascii="Calibri" w:hAnsi="Calibri"/>
      <w:b/>
      <w:bCs/>
      <w:sz w:val="28"/>
      <w:szCs w:val="28"/>
      <w:lang w:val="pl-PL" w:eastAsia="ar-SA" w:bidi="ar-SA"/>
    </w:rPr>
  </w:style>
  <w:style w:type="character" w:customStyle="1" w:styleId="Nagwek5Znak">
    <w:name w:val="Nagłówek 5 Znak"/>
    <w:link w:val="Nagwek5"/>
    <w:uiPriority w:val="9"/>
    <w:rsid w:val="00B54741"/>
    <w:rPr>
      <w:sz w:val="28"/>
      <w:szCs w:val="24"/>
    </w:rPr>
  </w:style>
  <w:style w:type="character" w:customStyle="1" w:styleId="Nagwek6Znak">
    <w:name w:val="Nagłówek 6 Znak"/>
    <w:link w:val="Nagwek6"/>
    <w:uiPriority w:val="9"/>
    <w:rsid w:val="00B54741"/>
    <w:rPr>
      <w:sz w:val="28"/>
      <w:szCs w:val="24"/>
    </w:rPr>
  </w:style>
  <w:style w:type="character" w:customStyle="1" w:styleId="Nagwek7Znak">
    <w:name w:val="Nagłówek 7 Znak"/>
    <w:link w:val="Nagwek7"/>
    <w:uiPriority w:val="99"/>
    <w:rsid w:val="00B54741"/>
    <w:rPr>
      <w:sz w:val="28"/>
      <w:szCs w:val="24"/>
      <w:lang w:eastAsia="ar-SA"/>
    </w:rPr>
  </w:style>
  <w:style w:type="character" w:customStyle="1" w:styleId="Nagwek8Znak">
    <w:name w:val="Nagłówek 8 Znak"/>
    <w:link w:val="Nagwek8"/>
    <w:uiPriority w:val="9"/>
    <w:rsid w:val="00B54741"/>
    <w:rPr>
      <w:b/>
      <w:bCs/>
      <w:sz w:val="18"/>
      <w:szCs w:val="24"/>
    </w:rPr>
  </w:style>
  <w:style w:type="character" w:styleId="Hipercze">
    <w:name w:val="Hyperlink"/>
    <w:uiPriority w:val="99"/>
    <w:rsid w:val="00860F58"/>
    <w:rPr>
      <w:color w:val="0000FF"/>
      <w:u w:val="single"/>
    </w:rPr>
  </w:style>
  <w:style w:type="character" w:styleId="Numerstrony">
    <w:name w:val="page number"/>
    <w:basedOn w:val="Domylnaczcionkaakapitu"/>
    <w:uiPriority w:val="99"/>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styleId="NormalnyWeb">
    <w:name w:val="Normal (Web)"/>
    <w:basedOn w:val="Normalny"/>
    <w:uiPriority w:val="99"/>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uiPriority w:val="99"/>
    <w:rsid w:val="00860F58"/>
    <w:pPr>
      <w:tabs>
        <w:tab w:val="center" w:pos="4536"/>
        <w:tab w:val="right" w:pos="9072"/>
      </w:tabs>
    </w:pPr>
    <w:rPr>
      <w:sz w:val="20"/>
      <w:szCs w:val="20"/>
    </w:rPr>
  </w:style>
  <w:style w:type="character" w:customStyle="1" w:styleId="NagwekZnak">
    <w:name w:val="Nagłówek Znak"/>
    <w:link w:val="Nagwek"/>
    <w:uiPriority w:val="99"/>
    <w:rsid w:val="00860F58"/>
    <w:rPr>
      <w:lang w:val="pl-PL" w:eastAsia="ar-SA" w:bidi="ar-SA"/>
    </w:rPr>
  </w:style>
  <w:style w:type="paragraph" w:styleId="Stopka">
    <w:name w:val="footer"/>
    <w:basedOn w:val="Normalny"/>
    <w:link w:val="StopkaZnak"/>
    <w:uiPriority w:val="99"/>
    <w:rsid w:val="00860F58"/>
    <w:pPr>
      <w:tabs>
        <w:tab w:val="center" w:pos="4536"/>
        <w:tab w:val="right" w:pos="9072"/>
      </w:tabs>
    </w:pPr>
    <w:rPr>
      <w:sz w:val="20"/>
      <w:szCs w:val="20"/>
    </w:rPr>
  </w:style>
  <w:style w:type="character" w:customStyle="1" w:styleId="StopkaZnak">
    <w:name w:val="Stopka Znak"/>
    <w:link w:val="Stopka"/>
    <w:uiPriority w:val="99"/>
    <w:locked/>
    <w:rsid w:val="00F55B7C"/>
    <w:rPr>
      <w:lang w:val="pl-PL" w:eastAsia="ar-SA" w:bidi="ar-SA"/>
    </w:rPr>
  </w:style>
  <w:style w:type="paragraph" w:styleId="Tekstpodstawowywcity">
    <w:name w:val="Body Text Indent"/>
    <w:basedOn w:val="Normalny"/>
    <w:link w:val="TekstpodstawowywcityZnak"/>
    <w:rsid w:val="00860F58"/>
    <w:pPr>
      <w:ind w:left="360"/>
      <w:jc w:val="both"/>
    </w:pPr>
    <w:rPr>
      <w:rFonts w:ascii="Univers Condensed" w:hAnsi="Univers Condensed"/>
      <w:szCs w:val="20"/>
    </w:rPr>
  </w:style>
  <w:style w:type="paragraph" w:customStyle="1" w:styleId="Tekstpodstawowy21">
    <w:name w:val="Tekst podstawowy 21"/>
    <w:basedOn w:val="Normalny"/>
    <w:uiPriority w:val="99"/>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uiPriority w:val="99"/>
    <w:qFormat/>
    <w:rsid w:val="00860F58"/>
    <w:pPr>
      <w:jc w:val="center"/>
    </w:pPr>
    <w:rPr>
      <w:b/>
      <w:color w:val="0000FF"/>
      <w:sz w:val="32"/>
      <w:szCs w:val="32"/>
    </w:rPr>
  </w:style>
  <w:style w:type="paragraph" w:styleId="Podtytu">
    <w:name w:val="Subtitle"/>
    <w:basedOn w:val="Normalny"/>
    <w:next w:val="Tekstpodstawowy"/>
    <w:link w:val="PodtytuZnak"/>
    <w:qFormat/>
    <w:rsid w:val="00860F58"/>
    <w:pPr>
      <w:jc w:val="center"/>
    </w:pPr>
    <w:rPr>
      <w:sz w:val="28"/>
    </w:rPr>
  </w:style>
  <w:style w:type="character" w:customStyle="1" w:styleId="TytuZnak">
    <w:name w:val="Tytuł Znak"/>
    <w:link w:val="Tytu"/>
    <w:uiPriority w:val="99"/>
    <w:locked/>
    <w:rsid w:val="00B54741"/>
    <w:rPr>
      <w:b/>
      <w:color w:val="0000FF"/>
      <w:sz w:val="32"/>
      <w:szCs w:val="32"/>
      <w:lang w:eastAsia="ar-SA"/>
    </w:rPr>
  </w:style>
  <w:style w:type="paragraph" w:styleId="Tekstpodstawowy3">
    <w:name w:val="Body Text 3"/>
    <w:basedOn w:val="Normalny"/>
    <w:link w:val="Tekstpodstawowy3Znak"/>
    <w:uiPriority w:val="99"/>
    <w:rsid w:val="00860F58"/>
    <w:pPr>
      <w:spacing w:after="120"/>
    </w:pPr>
    <w:rPr>
      <w:sz w:val="16"/>
      <w:szCs w:val="16"/>
    </w:rPr>
  </w:style>
  <w:style w:type="character" w:customStyle="1" w:styleId="Tekstpodstawowy3Znak">
    <w:name w:val="Tekst podstawowy 3 Znak"/>
    <w:link w:val="Tekstpodstawowy3"/>
    <w:uiPriority w:val="99"/>
    <w:rsid w:val="00B54741"/>
    <w:rPr>
      <w:sz w:val="16"/>
      <w:szCs w:val="16"/>
      <w:lang w:eastAsia="ar-SA"/>
    </w:rPr>
  </w:style>
  <w:style w:type="paragraph" w:customStyle="1" w:styleId="Standard">
    <w:name w:val="Standard"/>
    <w:basedOn w:val="Normalny"/>
    <w:link w:val="StandardZnak"/>
    <w:uiPriority w:val="99"/>
    <w:rsid w:val="00860F58"/>
    <w:pPr>
      <w:suppressAutoHyphens w:val="0"/>
      <w:jc w:val="both"/>
    </w:pPr>
    <w:rPr>
      <w:lang w:eastAsia="pl-PL"/>
    </w:rPr>
  </w:style>
  <w:style w:type="character" w:customStyle="1" w:styleId="StandardZnak">
    <w:name w:val="Standard Znak"/>
    <w:link w:val="Standard"/>
    <w:uiPriority w:val="99"/>
    <w:locked/>
    <w:rsid w:val="00860F58"/>
    <w:rPr>
      <w:sz w:val="24"/>
      <w:szCs w:val="24"/>
      <w:lang w:val="pl-PL" w:eastAsia="pl-PL" w:bidi="ar-SA"/>
    </w:rPr>
  </w:style>
  <w:style w:type="paragraph" w:customStyle="1" w:styleId="bullet">
    <w:name w:val="bullet"/>
    <w:basedOn w:val="Normalny"/>
    <w:uiPriority w:val="99"/>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uiPriority w:val="99"/>
    <w:rsid w:val="00860F58"/>
    <w:pPr>
      <w:suppressAutoHyphens w:val="0"/>
      <w:jc w:val="both"/>
    </w:pPr>
    <w:rPr>
      <w:sz w:val="24"/>
      <w:szCs w:val="24"/>
      <w:lang w:eastAsia="pl-PL"/>
    </w:rPr>
  </w:style>
  <w:style w:type="paragraph" w:styleId="Bezodstpw">
    <w:name w:val="No Spacing"/>
    <w:uiPriority w:val="1"/>
    <w:qFormat/>
    <w:rsid w:val="00860F58"/>
    <w:rPr>
      <w:rFonts w:ascii="Calibri" w:hAnsi="Calibri"/>
      <w:sz w:val="22"/>
      <w:szCs w:val="22"/>
    </w:rPr>
  </w:style>
  <w:style w:type="paragraph" w:styleId="Tekstpodstawowy2">
    <w:name w:val="Body Text 2"/>
    <w:basedOn w:val="Normalny"/>
    <w:link w:val="Tekstpodstawowy2Znak"/>
    <w:uiPriority w:val="99"/>
    <w:rsid w:val="00860F58"/>
    <w:pPr>
      <w:spacing w:after="120" w:line="480" w:lineRule="auto"/>
    </w:pPr>
  </w:style>
  <w:style w:type="character" w:customStyle="1" w:styleId="Tekstpodstawowy2Znak">
    <w:name w:val="Tekst podstawowy 2 Znak"/>
    <w:link w:val="Tekstpodstawowy2"/>
    <w:uiPriority w:val="99"/>
    <w:rsid w:val="00860F58"/>
    <w:rPr>
      <w:sz w:val="24"/>
      <w:szCs w:val="24"/>
      <w:lang w:val="pl-PL" w:eastAsia="ar-SA" w:bidi="ar-SA"/>
    </w:rPr>
  </w:style>
  <w:style w:type="paragraph" w:styleId="Tekstdymka">
    <w:name w:val="Balloon Text"/>
    <w:basedOn w:val="Normalny"/>
    <w:link w:val="TekstdymkaZnak"/>
    <w:uiPriority w:val="99"/>
    <w:rsid w:val="00860F58"/>
    <w:rPr>
      <w:rFonts w:ascii="Tahoma" w:hAnsi="Tahoma" w:cs="Tahoma"/>
      <w:sz w:val="16"/>
      <w:szCs w:val="16"/>
    </w:rPr>
  </w:style>
  <w:style w:type="character" w:customStyle="1" w:styleId="TekstdymkaZnak">
    <w:name w:val="Tekst dymka Znak"/>
    <w:link w:val="Tekstdymka"/>
    <w:uiPriority w:val="99"/>
    <w:rsid w:val="00860F58"/>
    <w:rPr>
      <w:rFonts w:ascii="Tahoma" w:hAnsi="Tahoma" w:cs="Tahoma"/>
      <w:sz w:val="16"/>
      <w:szCs w:val="16"/>
      <w:lang w:val="pl-PL" w:eastAsia="ar-SA"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link w:val="Tekstpodstawowywcity3Znak"/>
    <w:uiPriority w:val="99"/>
    <w:rsid w:val="000F12A6"/>
    <w:pPr>
      <w:spacing w:after="120"/>
      <w:ind w:left="283"/>
    </w:pPr>
    <w:rPr>
      <w:sz w:val="16"/>
      <w:szCs w:val="16"/>
    </w:rPr>
  </w:style>
  <w:style w:type="paragraph" w:customStyle="1" w:styleId="StandardowyStandardowy1">
    <w:name w:val="Standardowy.Standardowy1"/>
    <w:uiPriority w:val="99"/>
    <w:rsid w:val="000F12A6"/>
  </w:style>
  <w:style w:type="paragraph" w:styleId="Akapitzlist">
    <w:name w:val="List Paragraph"/>
    <w:aliases w:val="List Paragraph2"/>
    <w:basedOn w:val="Normalny"/>
    <w:link w:val="AkapitzlistZnak"/>
    <w:qFormat/>
    <w:rsid w:val="000F12A6"/>
    <w:pPr>
      <w:suppressAutoHyphens w:val="0"/>
      <w:ind w:left="720"/>
      <w:contextualSpacing/>
    </w:pPr>
    <w:rPr>
      <w:sz w:val="28"/>
      <w:lang w:eastAsia="pl-PL"/>
    </w:rPr>
  </w:style>
  <w:style w:type="paragraph" w:customStyle="1" w:styleId="Zawartotabeli">
    <w:name w:val="Zawartość tabeli"/>
    <w:basedOn w:val="Tekstpodstawowy"/>
    <w:uiPriority w:val="99"/>
    <w:rsid w:val="000F12A6"/>
    <w:pPr>
      <w:widowControl w:val="0"/>
      <w:suppressLineNumbers/>
      <w:spacing w:after="120"/>
      <w:jc w:val="left"/>
    </w:pPr>
    <w:rPr>
      <w:rFonts w:ascii="Arial" w:eastAsia="HG Mincho Light J" w:hAnsi="Arial"/>
      <w:color w:val="000000"/>
      <w:lang w:eastAsia="pl-PL"/>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uiPriority w:val="99"/>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link w:val="Tekstpodstawowywcity2Znak"/>
    <w:uiPriority w:val="99"/>
    <w:rsid w:val="009B0D9D"/>
    <w:pPr>
      <w:spacing w:after="120" w:line="480" w:lineRule="auto"/>
      <w:ind w:left="283"/>
    </w:p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uiPriority w:val="99"/>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uiPriority w:val="99"/>
    <w:locked/>
    <w:rsid w:val="00277533"/>
    <w:rPr>
      <w:rFonts w:ascii="Univers Condensed" w:hAnsi="Univers Condensed"/>
      <w:sz w:val="24"/>
      <w:lang w:val="pl-PL" w:eastAsia="pl-PL" w:bidi="ar-SA"/>
    </w:rPr>
  </w:style>
  <w:style w:type="paragraph" w:customStyle="1" w:styleId="Akapitzlist1">
    <w:name w:val="Akapit z listą1"/>
    <w:basedOn w:val="Normalny"/>
    <w:rsid w:val="00193CD8"/>
    <w:pPr>
      <w:suppressAutoHyphens w:val="0"/>
      <w:ind w:left="720"/>
      <w:contextualSpacing/>
    </w:pPr>
    <w:rPr>
      <w:rFonts w:eastAsia="Calibri"/>
      <w:lang w:eastAsia="pl-PL"/>
    </w:rPr>
  </w:style>
  <w:style w:type="paragraph" w:customStyle="1" w:styleId="Bezodstpw2">
    <w:name w:val="Bez odstępów2"/>
    <w:uiPriority w:val="99"/>
    <w:rsid w:val="00B96DF1"/>
    <w:rPr>
      <w:rFonts w:ascii="Calibri" w:hAnsi="Calibri"/>
      <w:sz w:val="22"/>
      <w:szCs w:val="22"/>
    </w:rPr>
  </w:style>
  <w:style w:type="paragraph" w:customStyle="1" w:styleId="Akapitzlist11">
    <w:name w:val="Akapit z listą11"/>
    <w:aliases w:val="Paragraf,Akapit z listą111"/>
    <w:basedOn w:val="Normalny"/>
    <w:uiPriority w:val="99"/>
    <w:qFormat/>
    <w:rsid w:val="007D3F62"/>
    <w:pPr>
      <w:suppressAutoHyphens w:val="0"/>
      <w:ind w:left="720"/>
    </w:pPr>
    <w:rPr>
      <w:sz w:val="20"/>
      <w:szCs w:val="20"/>
      <w:lang w:eastAsia="pl-PL"/>
    </w:rPr>
  </w:style>
  <w:style w:type="paragraph" w:customStyle="1" w:styleId="FR1">
    <w:name w:val="FR1"/>
    <w:uiPriority w:val="99"/>
    <w:rsid w:val="00A34634"/>
    <w:pPr>
      <w:widowControl w:val="0"/>
      <w:autoSpaceDE w:val="0"/>
      <w:autoSpaceDN w:val="0"/>
      <w:adjustRightInd w:val="0"/>
      <w:spacing w:before="280"/>
      <w:ind w:left="800"/>
    </w:pPr>
    <w:rPr>
      <w:rFonts w:ascii="Arial" w:hAnsi="Arial" w:cs="Arial"/>
      <w:b/>
      <w:bCs/>
    </w:rPr>
  </w:style>
  <w:style w:type="character" w:customStyle="1" w:styleId="A5">
    <w:name w:val="A5"/>
    <w:uiPriority w:val="99"/>
    <w:rsid w:val="00A34634"/>
    <w:rPr>
      <w:rFonts w:ascii="Arial" w:hAnsi="Arial"/>
      <w:color w:val="000000"/>
      <w:sz w:val="20"/>
    </w:rPr>
  </w:style>
  <w:style w:type="paragraph" w:customStyle="1" w:styleId="ust">
    <w:name w:val="ust"/>
    <w:basedOn w:val="Normalny"/>
    <w:link w:val="ustZnak"/>
    <w:uiPriority w:val="99"/>
    <w:rsid w:val="00FB33DD"/>
    <w:pPr>
      <w:suppressAutoHyphens w:val="0"/>
      <w:spacing w:after="80"/>
      <w:ind w:left="431" w:hanging="255"/>
      <w:jc w:val="both"/>
    </w:pPr>
    <w:rPr>
      <w:szCs w:val="20"/>
    </w:rPr>
  </w:style>
  <w:style w:type="character" w:customStyle="1" w:styleId="ustZnak">
    <w:name w:val="ust Znak"/>
    <w:link w:val="ust"/>
    <w:uiPriority w:val="99"/>
    <w:locked/>
    <w:rsid w:val="00FB33DD"/>
    <w:rPr>
      <w:sz w:val="24"/>
    </w:rPr>
  </w:style>
  <w:style w:type="paragraph" w:customStyle="1" w:styleId="Body">
    <w:name w:val="Body"/>
    <w:basedOn w:val="Normalny"/>
    <w:uiPriority w:val="1"/>
    <w:qFormat/>
    <w:rsid w:val="009058C7"/>
    <w:pPr>
      <w:widowControl w:val="0"/>
      <w:suppressAutoHyphens w:val="0"/>
    </w:pPr>
    <w:rPr>
      <w:rFonts w:ascii="Arial" w:eastAsia="Arial" w:hAnsi="Arial"/>
      <w:sz w:val="20"/>
      <w:szCs w:val="20"/>
      <w:lang w:val="en-US" w:eastAsia="en-US"/>
    </w:rPr>
  </w:style>
  <w:style w:type="paragraph" w:customStyle="1" w:styleId="2punkt">
    <w:name w:val="2.punkt"/>
    <w:basedOn w:val="Normalny"/>
    <w:rsid w:val="009058C7"/>
    <w:pPr>
      <w:suppressAutoHyphens w:val="0"/>
      <w:overflowPunct w:val="0"/>
      <w:autoSpaceDE w:val="0"/>
      <w:autoSpaceDN w:val="0"/>
      <w:adjustRightInd w:val="0"/>
      <w:spacing w:after="120"/>
      <w:ind w:left="1276" w:hanging="425"/>
      <w:jc w:val="both"/>
    </w:pPr>
    <w:rPr>
      <w:rFonts w:ascii="Arial" w:hAnsi="Arial"/>
      <w:sz w:val="20"/>
      <w:szCs w:val="20"/>
      <w:lang w:eastAsia="pl-PL"/>
    </w:rPr>
  </w:style>
  <w:style w:type="paragraph" w:styleId="Tekstprzypisudolnego">
    <w:name w:val="footnote text"/>
    <w:basedOn w:val="Normalny"/>
    <w:link w:val="Tekstprzypisudolnego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dolnegoZnak">
    <w:name w:val="Tekst przypisu dolnego Znak"/>
    <w:basedOn w:val="Domylnaczcionkaakapitu"/>
    <w:link w:val="Tekstprzypisudolnego"/>
    <w:uiPriority w:val="99"/>
    <w:rsid w:val="00B54741"/>
  </w:style>
  <w:style w:type="character" w:styleId="Odwoaniedokomentarza">
    <w:name w:val="annotation reference"/>
    <w:uiPriority w:val="99"/>
    <w:rsid w:val="00B54741"/>
    <w:rPr>
      <w:sz w:val="16"/>
      <w:szCs w:val="16"/>
    </w:rPr>
  </w:style>
  <w:style w:type="paragraph" w:styleId="Tekstkomentarza">
    <w:name w:val="annotation text"/>
    <w:basedOn w:val="Normalny"/>
    <w:link w:val="Tekstkomentarza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komentarzaZnak">
    <w:name w:val="Tekst komentarza Znak"/>
    <w:basedOn w:val="Domylnaczcionkaakapitu"/>
    <w:link w:val="Tekstkomentarza"/>
    <w:uiPriority w:val="99"/>
    <w:rsid w:val="00B54741"/>
  </w:style>
  <w:style w:type="paragraph" w:styleId="Tematkomentarza">
    <w:name w:val="annotation subject"/>
    <w:basedOn w:val="Tekstkomentarza"/>
    <w:next w:val="Tekstkomentarza"/>
    <w:link w:val="TematkomentarzaZnak"/>
    <w:uiPriority w:val="99"/>
    <w:rsid w:val="00B54741"/>
    <w:rPr>
      <w:b/>
      <w:bCs/>
    </w:rPr>
  </w:style>
  <w:style w:type="character" w:customStyle="1" w:styleId="TematkomentarzaZnak">
    <w:name w:val="Temat komentarza Znak"/>
    <w:link w:val="Tematkomentarza"/>
    <w:uiPriority w:val="99"/>
    <w:rsid w:val="00B54741"/>
    <w:rPr>
      <w:b/>
      <w:bCs/>
    </w:rPr>
  </w:style>
  <w:style w:type="paragraph" w:customStyle="1" w:styleId="Mapadokumentu1">
    <w:name w:val="Mapa dokumentu1"/>
    <w:basedOn w:val="Normalny"/>
    <w:link w:val="MapadokumentuZnak"/>
    <w:uiPriority w:val="99"/>
    <w:rsid w:val="00B54741"/>
    <w:pPr>
      <w:widowControl w:val="0"/>
      <w:shd w:val="clear" w:color="auto" w:fill="000080"/>
      <w:suppressAutoHyphens w:val="0"/>
      <w:adjustRightInd w:val="0"/>
      <w:spacing w:line="360" w:lineRule="atLeast"/>
      <w:jc w:val="both"/>
      <w:textAlignment w:val="baseline"/>
    </w:pPr>
    <w:rPr>
      <w:rFonts w:ascii="Tahoma" w:hAnsi="Tahoma"/>
      <w:sz w:val="20"/>
      <w:szCs w:val="20"/>
    </w:rPr>
  </w:style>
  <w:style w:type="character" w:customStyle="1" w:styleId="MapadokumentuZnak">
    <w:name w:val="Mapa dokumentu Znak"/>
    <w:link w:val="Mapadokumentu1"/>
    <w:uiPriority w:val="99"/>
    <w:rsid w:val="00B54741"/>
    <w:rPr>
      <w:rFonts w:ascii="Tahoma" w:hAnsi="Tahoma" w:cs="Tahoma"/>
      <w:shd w:val="clear" w:color="auto" w:fill="000080"/>
    </w:rPr>
  </w:style>
  <w:style w:type="paragraph" w:customStyle="1" w:styleId="Blockquote">
    <w:name w:val="Blockquote"/>
    <w:basedOn w:val="Normalny"/>
    <w:uiPriority w:val="99"/>
    <w:rsid w:val="00B54741"/>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paragraph" w:customStyle="1" w:styleId="Style2">
    <w:name w:val="Style 2"/>
    <w:basedOn w:val="Normalny"/>
    <w:uiPriority w:val="99"/>
    <w:rsid w:val="00B54741"/>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uiPriority w:val="99"/>
    <w:rsid w:val="00B54741"/>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uiPriority w:val="99"/>
    <w:rsid w:val="00B54741"/>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uiPriority w:val="99"/>
    <w:rsid w:val="00B54741"/>
    <w:rPr>
      <w:color w:val="800080"/>
      <w:u w:val="single"/>
    </w:rPr>
  </w:style>
  <w:style w:type="paragraph" w:styleId="Tekstprzypisukocowego">
    <w:name w:val="endnote text"/>
    <w:basedOn w:val="Normalny"/>
    <w:link w:val="TekstprzypisukocowegoZnak"/>
    <w:uiPriority w:val="99"/>
    <w:rsid w:val="00B54741"/>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uiPriority w:val="99"/>
    <w:rsid w:val="00B54741"/>
  </w:style>
  <w:style w:type="paragraph" w:styleId="Spistreci2">
    <w:name w:val="toc 2"/>
    <w:basedOn w:val="Normalny"/>
    <w:next w:val="Normalny"/>
    <w:autoRedefine/>
    <w:uiPriority w:val="99"/>
    <w:rsid w:val="00B54741"/>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uiPriority w:val="99"/>
    <w:rsid w:val="00B54741"/>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uiPriority w:val="99"/>
    <w:rsid w:val="00B54741"/>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uiPriority w:val="99"/>
    <w:rsid w:val="00B54741"/>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uiPriority w:val="99"/>
    <w:rsid w:val="00B54741"/>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uiPriority w:val="99"/>
    <w:rsid w:val="00B54741"/>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uiPriority w:val="99"/>
    <w:rsid w:val="00B54741"/>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uiPriority w:val="99"/>
    <w:rsid w:val="00B54741"/>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uiPriority w:val="99"/>
    <w:rsid w:val="00B54741"/>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uiPriority w:val="99"/>
    <w:rsid w:val="00B54741"/>
    <w:rPr>
      <w:sz w:val="28"/>
      <w:szCs w:val="24"/>
      <w:lang w:val="pl-PL" w:eastAsia="pl-PL" w:bidi="ar-SA"/>
    </w:rPr>
  </w:style>
  <w:style w:type="paragraph" w:styleId="Legenda">
    <w:name w:val="caption"/>
    <w:basedOn w:val="Normalny"/>
    <w:next w:val="Normalny"/>
    <w:uiPriority w:val="99"/>
    <w:qFormat/>
    <w:rsid w:val="00B54741"/>
    <w:pPr>
      <w:widowControl w:val="0"/>
      <w:suppressAutoHyphens w:val="0"/>
      <w:adjustRightInd w:val="0"/>
      <w:spacing w:line="360" w:lineRule="auto"/>
      <w:jc w:val="center"/>
      <w:textAlignment w:val="baseline"/>
    </w:pPr>
    <w:rPr>
      <w:b/>
      <w:color w:val="339966"/>
      <w:lang w:eastAsia="pl-PL"/>
    </w:rPr>
  </w:style>
  <w:style w:type="paragraph" w:customStyle="1" w:styleId="pkt">
    <w:name w:val="pkt"/>
    <w:basedOn w:val="Normalny"/>
    <w:uiPriority w:val="99"/>
    <w:rsid w:val="00B54741"/>
    <w:pPr>
      <w:suppressAutoHyphens w:val="0"/>
      <w:spacing w:after="80"/>
      <w:ind w:left="851" w:hanging="284"/>
      <w:jc w:val="both"/>
    </w:pPr>
    <w:rPr>
      <w:szCs w:val="20"/>
      <w:lang w:eastAsia="pl-PL"/>
    </w:rPr>
  </w:style>
  <w:style w:type="character" w:styleId="Odwoanieprzypisukocowego">
    <w:name w:val="endnote reference"/>
    <w:uiPriority w:val="99"/>
    <w:rsid w:val="00B54741"/>
    <w:rPr>
      <w:vertAlign w:val="superscript"/>
    </w:rPr>
  </w:style>
  <w:style w:type="paragraph" w:styleId="Indeks1">
    <w:name w:val="index 1"/>
    <w:basedOn w:val="Normalny"/>
    <w:next w:val="Normalny"/>
    <w:autoRedefine/>
    <w:uiPriority w:val="99"/>
    <w:rsid w:val="00B54741"/>
    <w:pPr>
      <w:widowControl w:val="0"/>
      <w:suppressAutoHyphens w:val="0"/>
      <w:adjustRightInd w:val="0"/>
      <w:spacing w:line="360" w:lineRule="atLeast"/>
      <w:ind w:left="240" w:hanging="240"/>
      <w:jc w:val="both"/>
      <w:textAlignment w:val="baseline"/>
    </w:pPr>
    <w:rPr>
      <w:lang w:eastAsia="pl-PL"/>
    </w:rPr>
  </w:style>
  <w:style w:type="character" w:styleId="Odwoanieprzypisudolnego">
    <w:name w:val="footnote reference"/>
    <w:uiPriority w:val="99"/>
    <w:unhideWhenUsed/>
    <w:rsid w:val="00B54741"/>
    <w:rPr>
      <w:rFonts w:ascii="Times New Roman" w:hAnsi="Times New Roman" w:cs="Times New Roman" w:hint="default"/>
      <w:vertAlign w:val="superscript"/>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uiPriority w:val="99"/>
    <w:rsid w:val="00B54741"/>
    <w:pPr>
      <w:suppressAutoHyphens w:val="0"/>
    </w:pPr>
    <w:rPr>
      <w:lang w:eastAsia="pl-PL"/>
    </w:rPr>
  </w:style>
  <w:style w:type="paragraph" w:styleId="Lista">
    <w:name w:val="List"/>
    <w:basedOn w:val="Normalny"/>
    <w:uiPriority w:val="99"/>
    <w:rsid w:val="00B54741"/>
    <w:pPr>
      <w:suppressAutoHyphens w:val="0"/>
      <w:ind w:left="283" w:hanging="283"/>
    </w:pPr>
    <w:rPr>
      <w:lang w:eastAsia="pl-PL"/>
    </w:rPr>
  </w:style>
  <w:style w:type="paragraph" w:customStyle="1" w:styleId="tekstbold">
    <w:name w:val="tekstbold"/>
    <w:basedOn w:val="Normalny"/>
    <w:uiPriority w:val="99"/>
    <w:rsid w:val="00B54741"/>
    <w:pPr>
      <w:suppressAutoHyphens w:val="0"/>
      <w:spacing w:before="100" w:beforeAutospacing="1" w:after="100" w:afterAutospacing="1"/>
    </w:pPr>
    <w:rPr>
      <w:b/>
      <w:bCs/>
      <w:color w:val="000000"/>
      <w:sz w:val="18"/>
      <w:szCs w:val="18"/>
      <w:lang w:eastAsia="pl-PL"/>
    </w:rPr>
  </w:style>
  <w:style w:type="paragraph" w:customStyle="1" w:styleId="Styl">
    <w:name w:val="Styl"/>
    <w:uiPriority w:val="99"/>
    <w:rsid w:val="00B54741"/>
    <w:pPr>
      <w:widowControl w:val="0"/>
      <w:autoSpaceDE w:val="0"/>
      <w:autoSpaceDN w:val="0"/>
      <w:adjustRightInd w:val="0"/>
    </w:pPr>
    <w:rPr>
      <w:sz w:val="24"/>
      <w:szCs w:val="24"/>
    </w:rPr>
  </w:style>
  <w:style w:type="character" w:customStyle="1" w:styleId="luchili">
    <w:name w:val="luc_hili"/>
    <w:uiPriority w:val="99"/>
    <w:rsid w:val="00B54741"/>
  </w:style>
  <w:style w:type="table" w:styleId="Tabela-Siatka">
    <w:name w:val="Table Grid"/>
    <w:basedOn w:val="Standardowy"/>
    <w:uiPriority w:val="99"/>
    <w:rsid w:val="00144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kapitzlist10">
    <w:name w:val="Akapit z listą10"/>
    <w:basedOn w:val="Normalny"/>
    <w:uiPriority w:val="99"/>
    <w:rsid w:val="007F54F3"/>
    <w:pPr>
      <w:suppressAutoHyphens w:val="0"/>
      <w:ind w:left="720"/>
      <w:contextualSpacing/>
    </w:pPr>
    <w:rPr>
      <w:rFonts w:eastAsia="Calibri"/>
      <w:lang w:eastAsia="pl-PL"/>
    </w:rPr>
  </w:style>
  <w:style w:type="character" w:customStyle="1" w:styleId="Nagwek2Znak">
    <w:name w:val="Nagłówek 2 Znak"/>
    <w:link w:val="Nagwek2"/>
    <w:uiPriority w:val="9"/>
    <w:rsid w:val="00A1089D"/>
    <w:rPr>
      <w:rFonts w:ascii="Arial" w:hAnsi="Arial" w:cs="Arial"/>
      <w:b/>
      <w:bCs/>
      <w:i/>
      <w:iCs/>
      <w:sz w:val="28"/>
      <w:szCs w:val="28"/>
      <w:lang w:eastAsia="ar-SA"/>
    </w:rPr>
  </w:style>
  <w:style w:type="character" w:customStyle="1" w:styleId="Nagwek9Znak">
    <w:name w:val="Nagłówek 9 Znak"/>
    <w:link w:val="Nagwek9"/>
    <w:uiPriority w:val="9"/>
    <w:rsid w:val="00A1089D"/>
    <w:rPr>
      <w:b/>
      <w:lang w:eastAsia="ar-SA"/>
    </w:rPr>
  </w:style>
  <w:style w:type="numbering" w:customStyle="1" w:styleId="Bezlisty1">
    <w:name w:val="Bez listy1"/>
    <w:next w:val="Bezlisty"/>
    <w:uiPriority w:val="99"/>
    <w:semiHidden/>
    <w:rsid w:val="00A1089D"/>
  </w:style>
  <w:style w:type="character" w:customStyle="1" w:styleId="TekstpodstawowywcityZnak">
    <w:name w:val="Tekst podstawowy wcięty Znak"/>
    <w:link w:val="Tekstpodstawowywcity"/>
    <w:rsid w:val="00A1089D"/>
    <w:rPr>
      <w:rFonts w:ascii="Univers Condensed" w:hAnsi="Univers Condensed"/>
      <w:sz w:val="24"/>
      <w:lang w:eastAsia="ar-SA"/>
    </w:rPr>
  </w:style>
  <w:style w:type="character" w:customStyle="1" w:styleId="PodtytuZnak">
    <w:name w:val="Podtytuł Znak"/>
    <w:link w:val="Podtytu"/>
    <w:rsid w:val="00A1089D"/>
    <w:rPr>
      <w:sz w:val="28"/>
      <w:szCs w:val="24"/>
      <w:lang w:eastAsia="ar-SA"/>
    </w:rPr>
  </w:style>
  <w:style w:type="paragraph" w:customStyle="1" w:styleId="Bezodstpw11">
    <w:name w:val="Bez odstępów11"/>
    <w:rsid w:val="00A1089D"/>
    <w:pPr>
      <w:widowControl w:val="0"/>
      <w:adjustRightInd w:val="0"/>
      <w:jc w:val="both"/>
    </w:pPr>
    <w:rPr>
      <w:rFonts w:eastAsia="Calibri"/>
      <w:sz w:val="24"/>
      <w:szCs w:val="24"/>
    </w:rPr>
  </w:style>
  <w:style w:type="character" w:customStyle="1" w:styleId="ZnakZnak61">
    <w:name w:val="Znak Znak61"/>
    <w:locked/>
    <w:rsid w:val="00A1089D"/>
    <w:rPr>
      <w:rFonts w:ascii="Times New Roman" w:hAnsi="Times New Roman" w:cs="Times New Roman"/>
      <w:i/>
      <w:iCs/>
      <w:sz w:val="24"/>
      <w:szCs w:val="24"/>
      <w:lang w:eastAsia="pl-PL"/>
    </w:rPr>
  </w:style>
  <w:style w:type="character" w:customStyle="1" w:styleId="Tekstpodstawowywcity3Znak">
    <w:name w:val="Tekst podstawowy wcięty 3 Znak"/>
    <w:link w:val="Tekstpodstawowywcity3"/>
    <w:uiPriority w:val="99"/>
    <w:rsid w:val="00A1089D"/>
    <w:rPr>
      <w:sz w:val="16"/>
      <w:szCs w:val="16"/>
      <w:lang w:eastAsia="ar-SA"/>
    </w:rPr>
  </w:style>
  <w:style w:type="character" w:customStyle="1" w:styleId="Tekstpodstawowywcity2Znak">
    <w:name w:val="Tekst podstawowy wcięty 2 Znak"/>
    <w:link w:val="Tekstpodstawowywcity2"/>
    <w:uiPriority w:val="99"/>
    <w:rsid w:val="00A1089D"/>
    <w:rPr>
      <w:sz w:val="24"/>
      <w:szCs w:val="24"/>
      <w:lang w:eastAsia="ar-SA"/>
    </w:rPr>
  </w:style>
  <w:style w:type="character" w:styleId="Pogrubienie">
    <w:name w:val="Strong"/>
    <w:uiPriority w:val="22"/>
    <w:qFormat/>
    <w:rsid w:val="00BB0F45"/>
    <w:rPr>
      <w:b/>
      <w:bCs/>
    </w:rPr>
  </w:style>
  <w:style w:type="paragraph" w:customStyle="1" w:styleId="Plandokumentu1">
    <w:name w:val="Plan dokumentu1"/>
    <w:basedOn w:val="Normalny"/>
    <w:semiHidden/>
    <w:rsid w:val="004054AF"/>
    <w:pPr>
      <w:widowControl w:val="0"/>
      <w:shd w:val="clear" w:color="auto" w:fill="000080"/>
      <w:suppressAutoHyphens w:val="0"/>
      <w:adjustRightInd w:val="0"/>
      <w:spacing w:line="360" w:lineRule="atLeast"/>
      <w:jc w:val="both"/>
      <w:textAlignment w:val="baseline"/>
    </w:pPr>
    <w:rPr>
      <w:rFonts w:ascii="Tahoma" w:hAnsi="Tahoma" w:cs="Tahoma"/>
      <w:sz w:val="20"/>
      <w:szCs w:val="20"/>
      <w:lang w:eastAsia="pl-PL"/>
    </w:rPr>
  </w:style>
  <w:style w:type="paragraph" w:customStyle="1" w:styleId="Akapitzlist2">
    <w:name w:val="Akapit z listą2"/>
    <w:basedOn w:val="Normalny"/>
    <w:uiPriority w:val="99"/>
    <w:rsid w:val="004054AF"/>
    <w:pPr>
      <w:suppressAutoHyphens w:val="0"/>
      <w:ind w:left="720"/>
      <w:contextualSpacing/>
    </w:pPr>
    <w:rPr>
      <w:rFonts w:eastAsia="Calibri"/>
      <w:lang w:eastAsia="pl-PL"/>
    </w:rPr>
  </w:style>
  <w:style w:type="paragraph" w:customStyle="1" w:styleId="font5">
    <w:name w:val="font5"/>
    <w:basedOn w:val="Normalny"/>
    <w:uiPriority w:val="99"/>
    <w:rsid w:val="004054AF"/>
    <w:pPr>
      <w:suppressAutoHyphens w:val="0"/>
      <w:spacing w:before="100" w:beforeAutospacing="1" w:after="100" w:afterAutospacing="1"/>
    </w:pPr>
    <w:rPr>
      <w:rFonts w:ascii="Arial" w:hAnsi="Arial" w:cs="Arial"/>
      <w:sz w:val="16"/>
      <w:szCs w:val="16"/>
      <w:lang w:eastAsia="pl-PL"/>
    </w:rPr>
  </w:style>
  <w:style w:type="paragraph" w:customStyle="1" w:styleId="font6">
    <w:name w:val="font6"/>
    <w:basedOn w:val="Normalny"/>
    <w:uiPriority w:val="99"/>
    <w:rsid w:val="004054AF"/>
    <w:pPr>
      <w:suppressAutoHyphens w:val="0"/>
      <w:spacing w:before="100" w:beforeAutospacing="1" w:after="100" w:afterAutospacing="1"/>
    </w:pPr>
    <w:rPr>
      <w:rFonts w:ascii="Arial" w:hAnsi="Arial" w:cs="Arial"/>
      <w:sz w:val="16"/>
      <w:szCs w:val="16"/>
      <w:lang w:eastAsia="pl-PL"/>
    </w:rPr>
  </w:style>
  <w:style w:type="paragraph" w:customStyle="1" w:styleId="font7">
    <w:name w:val="font7"/>
    <w:basedOn w:val="Normalny"/>
    <w:uiPriority w:val="99"/>
    <w:rsid w:val="004054AF"/>
    <w:pPr>
      <w:suppressAutoHyphens w:val="0"/>
      <w:spacing w:before="100" w:beforeAutospacing="1" w:after="100" w:afterAutospacing="1"/>
    </w:pPr>
    <w:rPr>
      <w:rFonts w:ascii="Symbol" w:hAnsi="Symbol"/>
      <w:sz w:val="16"/>
      <w:szCs w:val="16"/>
      <w:lang w:eastAsia="pl-PL"/>
    </w:rPr>
  </w:style>
  <w:style w:type="paragraph" w:customStyle="1" w:styleId="font8">
    <w:name w:val="font8"/>
    <w:basedOn w:val="Normalny"/>
    <w:uiPriority w:val="99"/>
    <w:rsid w:val="004054AF"/>
    <w:pPr>
      <w:suppressAutoHyphens w:val="0"/>
      <w:spacing w:before="100" w:beforeAutospacing="1" w:after="100" w:afterAutospacing="1"/>
    </w:pPr>
    <w:rPr>
      <w:rFonts w:ascii="Arial" w:hAnsi="Arial" w:cs="Arial"/>
      <w:i/>
      <w:iCs/>
      <w:sz w:val="16"/>
      <w:szCs w:val="16"/>
      <w:lang w:eastAsia="pl-PL"/>
    </w:rPr>
  </w:style>
  <w:style w:type="paragraph" w:customStyle="1" w:styleId="xl69">
    <w:name w:val="xl69"/>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70">
    <w:name w:val="xl70"/>
    <w:basedOn w:val="Normalny"/>
    <w:uiPriority w:val="99"/>
    <w:rsid w:val="004054AF"/>
    <w:pPr>
      <w:suppressAutoHyphens w:val="0"/>
      <w:spacing w:before="100" w:beforeAutospacing="1" w:after="100" w:afterAutospacing="1"/>
    </w:pPr>
    <w:rPr>
      <w:rFonts w:ascii="Arial" w:hAnsi="Arial" w:cs="Arial"/>
      <w:lang w:eastAsia="pl-PL"/>
    </w:rPr>
  </w:style>
  <w:style w:type="paragraph" w:customStyle="1" w:styleId="xl72">
    <w:name w:val="xl72"/>
    <w:basedOn w:val="Normalny"/>
    <w:uiPriority w:val="99"/>
    <w:rsid w:val="004054AF"/>
    <w:pPr>
      <w:shd w:val="clear" w:color="000000" w:fill="FFFFFF"/>
      <w:suppressAutoHyphens w:val="0"/>
      <w:spacing w:before="100" w:beforeAutospacing="1" w:after="100" w:afterAutospacing="1"/>
    </w:pPr>
    <w:rPr>
      <w:lang w:eastAsia="pl-PL"/>
    </w:rPr>
  </w:style>
  <w:style w:type="paragraph" w:customStyle="1" w:styleId="xl73">
    <w:name w:val="xl73"/>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74">
    <w:name w:val="xl74"/>
    <w:basedOn w:val="Normalny"/>
    <w:uiPriority w:val="99"/>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75">
    <w:name w:val="xl75"/>
    <w:basedOn w:val="Normalny"/>
    <w:uiPriority w:val="99"/>
    <w:rsid w:val="004054AF"/>
    <w:pPr>
      <w:pBdr>
        <w:top w:val="single" w:sz="4" w:space="0" w:color="auto"/>
        <w:left w:val="single" w:sz="4" w:space="0" w:color="auto"/>
        <w:bottom w:val="single" w:sz="4" w:space="0" w:color="auto"/>
      </w:pBdr>
      <w:shd w:val="clear" w:color="000000" w:fill="969696"/>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76">
    <w:name w:val="xl76"/>
    <w:basedOn w:val="Normalny"/>
    <w:uiPriority w:val="99"/>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pPr>
    <w:rPr>
      <w:rFonts w:ascii="Arial" w:hAnsi="Arial" w:cs="Arial"/>
      <w:sz w:val="16"/>
      <w:szCs w:val="16"/>
      <w:lang w:eastAsia="pl-PL"/>
    </w:rPr>
  </w:style>
  <w:style w:type="paragraph" w:customStyle="1" w:styleId="xl77">
    <w:name w:val="xl77"/>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78">
    <w:name w:val="xl78"/>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79">
    <w:name w:val="xl79"/>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pPr>
    <w:rPr>
      <w:rFonts w:ascii="Arial" w:hAnsi="Arial" w:cs="Arial"/>
      <w:sz w:val="16"/>
      <w:szCs w:val="16"/>
      <w:lang w:eastAsia="pl-PL"/>
    </w:rPr>
  </w:style>
  <w:style w:type="paragraph" w:customStyle="1" w:styleId="xl80">
    <w:name w:val="xl80"/>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81">
    <w:name w:val="xl81"/>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82">
    <w:name w:val="xl82"/>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83">
    <w:name w:val="xl83"/>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84">
    <w:name w:val="xl84"/>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hAnsi="Arial" w:cs="Arial"/>
      <w:sz w:val="16"/>
      <w:szCs w:val="16"/>
      <w:lang w:eastAsia="pl-PL"/>
    </w:rPr>
  </w:style>
  <w:style w:type="paragraph" w:customStyle="1" w:styleId="xl85">
    <w:name w:val="xl85"/>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86">
    <w:name w:val="xl86"/>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87">
    <w:name w:val="xl87"/>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88">
    <w:name w:val="xl88"/>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rFonts w:ascii="Arial" w:hAnsi="Arial" w:cs="Arial"/>
      <w:color w:val="808080"/>
      <w:sz w:val="16"/>
      <w:szCs w:val="16"/>
      <w:lang w:eastAsia="pl-PL"/>
    </w:rPr>
  </w:style>
  <w:style w:type="paragraph" w:customStyle="1" w:styleId="xl89">
    <w:name w:val="xl89"/>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90">
    <w:name w:val="xl90"/>
    <w:basedOn w:val="Normalny"/>
    <w:uiPriority w:val="99"/>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textAlignment w:val="center"/>
    </w:pPr>
    <w:rPr>
      <w:rFonts w:ascii="Arial" w:hAnsi="Arial" w:cs="Arial"/>
      <w:sz w:val="16"/>
      <w:szCs w:val="16"/>
      <w:lang w:eastAsia="pl-PL"/>
    </w:rPr>
  </w:style>
  <w:style w:type="paragraph" w:customStyle="1" w:styleId="xl91">
    <w:name w:val="xl91"/>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rFonts w:ascii="Arial" w:hAnsi="Arial" w:cs="Arial"/>
      <w:sz w:val="16"/>
      <w:szCs w:val="16"/>
      <w:lang w:eastAsia="pl-PL"/>
    </w:rPr>
  </w:style>
  <w:style w:type="paragraph" w:customStyle="1" w:styleId="xl92">
    <w:name w:val="xl92"/>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93">
    <w:name w:val="xl93"/>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94">
    <w:name w:val="xl94"/>
    <w:basedOn w:val="Normalny"/>
    <w:uiPriority w:val="99"/>
    <w:rsid w:val="004054AF"/>
    <w:pPr>
      <w:pBdr>
        <w:left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95">
    <w:name w:val="xl95"/>
    <w:basedOn w:val="Normalny"/>
    <w:uiPriority w:val="99"/>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96">
    <w:name w:val="xl96"/>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97">
    <w:name w:val="xl97"/>
    <w:basedOn w:val="Normalny"/>
    <w:uiPriority w:val="99"/>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pPr>
    <w:rPr>
      <w:rFonts w:ascii="Arial" w:hAnsi="Arial" w:cs="Arial"/>
      <w:sz w:val="16"/>
      <w:szCs w:val="16"/>
      <w:lang w:eastAsia="pl-PL"/>
    </w:rPr>
  </w:style>
  <w:style w:type="paragraph" w:customStyle="1" w:styleId="xl98">
    <w:name w:val="xl98"/>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99">
    <w:name w:val="xl99"/>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00">
    <w:name w:val="xl100"/>
    <w:basedOn w:val="Normalny"/>
    <w:uiPriority w:val="99"/>
    <w:rsid w:val="004054AF"/>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01">
    <w:name w:val="xl101"/>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02">
    <w:name w:val="xl102"/>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03">
    <w:name w:val="xl103"/>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04">
    <w:name w:val="xl104"/>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05">
    <w:name w:val="xl105"/>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06">
    <w:name w:val="xl106"/>
    <w:basedOn w:val="Normalny"/>
    <w:uiPriority w:val="99"/>
    <w:rsid w:val="004054AF"/>
    <w:pPr>
      <w:pBdr>
        <w:top w:val="single" w:sz="4" w:space="0" w:color="auto"/>
        <w:lef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07">
    <w:name w:val="xl107"/>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08">
    <w:name w:val="xl108"/>
    <w:basedOn w:val="Normalny"/>
    <w:uiPriority w:val="99"/>
    <w:rsid w:val="004054AF"/>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09">
    <w:name w:val="xl109"/>
    <w:basedOn w:val="Normalny"/>
    <w:uiPriority w:val="99"/>
    <w:rsid w:val="004054AF"/>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0">
    <w:name w:val="xl110"/>
    <w:basedOn w:val="Normalny"/>
    <w:uiPriority w:val="99"/>
    <w:rsid w:val="004054AF"/>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11">
    <w:name w:val="xl111"/>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12">
    <w:name w:val="xl112"/>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13">
    <w:name w:val="xl113"/>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sz w:val="16"/>
      <w:szCs w:val="16"/>
      <w:lang w:eastAsia="pl-PL"/>
    </w:rPr>
  </w:style>
  <w:style w:type="paragraph" w:customStyle="1" w:styleId="xl114">
    <w:name w:val="xl114"/>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center"/>
    </w:pPr>
    <w:rPr>
      <w:rFonts w:ascii="Arial" w:hAnsi="Arial" w:cs="Arial"/>
      <w:sz w:val="16"/>
      <w:szCs w:val="16"/>
      <w:lang w:eastAsia="pl-PL"/>
    </w:rPr>
  </w:style>
  <w:style w:type="paragraph" w:customStyle="1" w:styleId="xl115">
    <w:name w:val="xl115"/>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16">
    <w:name w:val="xl116"/>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17">
    <w:name w:val="xl117"/>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18">
    <w:name w:val="xl118"/>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19">
    <w:name w:val="xl119"/>
    <w:basedOn w:val="Normalny"/>
    <w:uiPriority w:val="99"/>
    <w:rsid w:val="004054AF"/>
    <w:pPr>
      <w:suppressAutoHyphens w:val="0"/>
      <w:spacing w:before="100" w:beforeAutospacing="1" w:after="100" w:afterAutospacing="1"/>
    </w:pPr>
    <w:rPr>
      <w:rFonts w:ascii="Arial" w:hAnsi="Arial" w:cs="Arial"/>
      <w:sz w:val="16"/>
      <w:szCs w:val="16"/>
      <w:lang w:eastAsia="pl-PL"/>
    </w:rPr>
  </w:style>
  <w:style w:type="paragraph" w:customStyle="1" w:styleId="xl120">
    <w:name w:val="xl120"/>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21">
    <w:name w:val="xl121"/>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22">
    <w:name w:val="xl122"/>
    <w:basedOn w:val="Normalny"/>
    <w:uiPriority w:val="99"/>
    <w:rsid w:val="004054AF"/>
    <w:pPr>
      <w:shd w:val="clear" w:color="000000" w:fill="C0C0C0"/>
      <w:suppressAutoHyphens w:val="0"/>
      <w:spacing w:before="100" w:beforeAutospacing="1" w:after="100" w:afterAutospacing="1"/>
    </w:pPr>
    <w:rPr>
      <w:rFonts w:ascii="Arial" w:hAnsi="Arial" w:cs="Arial"/>
      <w:sz w:val="16"/>
      <w:szCs w:val="16"/>
      <w:lang w:eastAsia="pl-PL"/>
    </w:rPr>
  </w:style>
  <w:style w:type="paragraph" w:customStyle="1" w:styleId="xl123">
    <w:name w:val="xl123"/>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w:hAnsi="Arial" w:cs="Arial"/>
      <w:sz w:val="16"/>
      <w:szCs w:val="16"/>
      <w:lang w:eastAsia="pl-PL"/>
    </w:rPr>
  </w:style>
  <w:style w:type="paragraph" w:customStyle="1" w:styleId="xl124">
    <w:name w:val="xl124"/>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25">
    <w:name w:val="xl125"/>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26">
    <w:name w:val="xl126"/>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27">
    <w:name w:val="xl127"/>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28">
    <w:name w:val="xl128"/>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pPr>
    <w:rPr>
      <w:rFonts w:ascii="Arial" w:hAnsi="Arial" w:cs="Arial"/>
      <w:b/>
      <w:bCs/>
      <w:sz w:val="16"/>
      <w:szCs w:val="16"/>
      <w:lang w:eastAsia="pl-PL"/>
    </w:rPr>
  </w:style>
  <w:style w:type="paragraph" w:customStyle="1" w:styleId="xl129">
    <w:name w:val="xl129"/>
    <w:basedOn w:val="Normalny"/>
    <w:uiPriority w:val="99"/>
    <w:rsid w:val="004054AF"/>
    <w:pPr>
      <w:pBdr>
        <w:right w:val="single" w:sz="4" w:space="0" w:color="auto"/>
      </w:pBdr>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30">
    <w:name w:val="xl130"/>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31">
    <w:name w:val="xl131"/>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32">
    <w:name w:val="xl132"/>
    <w:basedOn w:val="Normalny"/>
    <w:uiPriority w:val="99"/>
    <w:rsid w:val="004054AF"/>
    <w:pPr>
      <w:pBdr>
        <w:top w:val="single" w:sz="4" w:space="0" w:color="auto"/>
        <w:left w:val="single" w:sz="4" w:space="0" w:color="auto"/>
        <w:bottom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33">
    <w:name w:val="xl133"/>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34">
    <w:name w:val="xl134"/>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35">
    <w:name w:val="xl135"/>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36">
    <w:name w:val="xl136"/>
    <w:basedOn w:val="Normalny"/>
    <w:uiPriority w:val="99"/>
    <w:rsid w:val="004054AF"/>
    <w:pPr>
      <w:pBdr>
        <w:top w:val="single" w:sz="4" w:space="0" w:color="auto"/>
        <w:left w:val="single" w:sz="4" w:space="0" w:color="auto"/>
        <w:bottom w:val="single" w:sz="4" w:space="0" w:color="auto"/>
      </w:pBdr>
      <w:shd w:val="clear" w:color="000000" w:fill="FFFFFF"/>
      <w:suppressAutoHyphens w:val="0"/>
      <w:spacing w:before="100" w:beforeAutospacing="1" w:after="100" w:afterAutospacing="1"/>
    </w:pPr>
    <w:rPr>
      <w:rFonts w:ascii="Arial" w:hAnsi="Arial" w:cs="Arial"/>
      <w:sz w:val="16"/>
      <w:szCs w:val="16"/>
      <w:lang w:eastAsia="pl-PL"/>
    </w:rPr>
  </w:style>
  <w:style w:type="paragraph" w:customStyle="1" w:styleId="xl137">
    <w:name w:val="xl137"/>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sz w:val="16"/>
      <w:szCs w:val="16"/>
      <w:lang w:eastAsia="pl-PL"/>
    </w:rPr>
  </w:style>
  <w:style w:type="paragraph" w:customStyle="1" w:styleId="xl138">
    <w:name w:val="xl138"/>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39">
    <w:name w:val="xl139"/>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40">
    <w:name w:val="xl140"/>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41">
    <w:name w:val="xl141"/>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42">
    <w:name w:val="xl142"/>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43">
    <w:name w:val="xl143"/>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44">
    <w:name w:val="xl144"/>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sz w:val="16"/>
      <w:szCs w:val="16"/>
      <w:lang w:eastAsia="pl-PL"/>
    </w:rPr>
  </w:style>
  <w:style w:type="paragraph" w:customStyle="1" w:styleId="xl145">
    <w:name w:val="xl145"/>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hAnsi="Arial" w:cs="Arial"/>
      <w:sz w:val="16"/>
      <w:szCs w:val="16"/>
      <w:lang w:eastAsia="pl-PL"/>
    </w:rPr>
  </w:style>
  <w:style w:type="paragraph" w:customStyle="1" w:styleId="xl146">
    <w:name w:val="xl146"/>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47">
    <w:name w:val="xl147"/>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pPr>
    <w:rPr>
      <w:rFonts w:ascii="Arial" w:hAnsi="Arial" w:cs="Arial"/>
      <w:color w:val="808080"/>
      <w:sz w:val="16"/>
      <w:szCs w:val="16"/>
      <w:lang w:eastAsia="pl-PL"/>
    </w:rPr>
  </w:style>
  <w:style w:type="paragraph" w:customStyle="1" w:styleId="xl148">
    <w:name w:val="xl148"/>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rFonts w:ascii="Arial" w:hAnsi="Arial" w:cs="Arial"/>
      <w:color w:val="808080"/>
      <w:sz w:val="16"/>
      <w:szCs w:val="16"/>
      <w:lang w:eastAsia="pl-PL"/>
    </w:rPr>
  </w:style>
  <w:style w:type="paragraph" w:customStyle="1" w:styleId="xl149">
    <w:name w:val="xl149"/>
    <w:basedOn w:val="Normalny"/>
    <w:uiPriority w:val="99"/>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pPr>
    <w:rPr>
      <w:rFonts w:ascii="Arial" w:hAnsi="Arial" w:cs="Arial"/>
      <w:sz w:val="16"/>
      <w:szCs w:val="16"/>
      <w:lang w:eastAsia="pl-PL"/>
    </w:rPr>
  </w:style>
  <w:style w:type="paragraph" w:customStyle="1" w:styleId="xl150">
    <w:name w:val="xl150"/>
    <w:basedOn w:val="Normalny"/>
    <w:uiPriority w:val="99"/>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textAlignment w:val="center"/>
    </w:pPr>
    <w:rPr>
      <w:rFonts w:ascii="Arial" w:hAnsi="Arial" w:cs="Arial"/>
      <w:sz w:val="16"/>
      <w:szCs w:val="16"/>
      <w:lang w:eastAsia="pl-PL"/>
    </w:rPr>
  </w:style>
  <w:style w:type="paragraph" w:customStyle="1" w:styleId="xl151">
    <w:name w:val="xl151"/>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pPr>
    <w:rPr>
      <w:rFonts w:ascii="Arial" w:hAnsi="Arial" w:cs="Arial"/>
      <w:sz w:val="16"/>
      <w:szCs w:val="16"/>
      <w:lang w:eastAsia="pl-PL"/>
    </w:rPr>
  </w:style>
  <w:style w:type="paragraph" w:customStyle="1" w:styleId="xl152">
    <w:name w:val="xl152"/>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rFonts w:ascii="Arial" w:hAnsi="Arial" w:cs="Arial"/>
      <w:sz w:val="16"/>
      <w:szCs w:val="16"/>
      <w:lang w:eastAsia="pl-PL"/>
    </w:rPr>
  </w:style>
  <w:style w:type="paragraph" w:customStyle="1" w:styleId="xl153">
    <w:name w:val="xl153"/>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pPr>
    <w:rPr>
      <w:rFonts w:ascii="Arial" w:hAnsi="Arial" w:cs="Arial"/>
      <w:sz w:val="16"/>
      <w:szCs w:val="16"/>
      <w:lang w:eastAsia="pl-PL"/>
    </w:rPr>
  </w:style>
  <w:style w:type="paragraph" w:customStyle="1" w:styleId="xl154">
    <w:name w:val="xl154"/>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hAnsi="Arial" w:cs="Arial"/>
      <w:sz w:val="16"/>
      <w:szCs w:val="16"/>
      <w:lang w:eastAsia="pl-PL"/>
    </w:rPr>
  </w:style>
  <w:style w:type="paragraph" w:customStyle="1" w:styleId="xl155">
    <w:name w:val="xl155"/>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sz w:val="16"/>
      <w:szCs w:val="16"/>
      <w:lang w:eastAsia="pl-PL"/>
    </w:rPr>
  </w:style>
  <w:style w:type="paragraph" w:customStyle="1" w:styleId="xl156">
    <w:name w:val="xl156"/>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57">
    <w:name w:val="xl157"/>
    <w:basedOn w:val="Normalny"/>
    <w:uiPriority w:val="99"/>
    <w:rsid w:val="004054AF"/>
    <w:pPr>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pPr>
    <w:rPr>
      <w:rFonts w:ascii="Arial" w:hAnsi="Arial" w:cs="Arial"/>
      <w:sz w:val="16"/>
      <w:szCs w:val="16"/>
      <w:lang w:eastAsia="pl-PL"/>
    </w:rPr>
  </w:style>
  <w:style w:type="paragraph" w:customStyle="1" w:styleId="xl158">
    <w:name w:val="xl158"/>
    <w:basedOn w:val="Normalny"/>
    <w:uiPriority w:val="99"/>
    <w:rsid w:val="004054AF"/>
    <w:pPr>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pPr>
    <w:rPr>
      <w:rFonts w:ascii="Arial" w:hAnsi="Arial" w:cs="Arial"/>
      <w:sz w:val="16"/>
      <w:szCs w:val="16"/>
      <w:lang w:eastAsia="pl-PL"/>
    </w:rPr>
  </w:style>
  <w:style w:type="paragraph" w:customStyle="1" w:styleId="xl159">
    <w:name w:val="xl159"/>
    <w:basedOn w:val="Normalny"/>
    <w:uiPriority w:val="99"/>
    <w:rsid w:val="004054AF"/>
    <w:pPr>
      <w:pBdr>
        <w:top w:val="single" w:sz="4" w:space="0" w:color="auto"/>
        <w:left w:val="single" w:sz="4" w:space="0" w:color="auto"/>
        <w:bottom w:val="single" w:sz="4" w:space="0" w:color="auto"/>
        <w:right w:val="single" w:sz="4" w:space="0" w:color="auto"/>
      </w:pBdr>
      <w:shd w:val="clear" w:color="000000" w:fill="B8CCE4"/>
      <w:suppressAutoHyphens w:val="0"/>
      <w:spacing w:before="100" w:beforeAutospacing="1" w:after="100" w:afterAutospacing="1"/>
      <w:textAlignment w:val="center"/>
    </w:pPr>
    <w:rPr>
      <w:rFonts w:ascii="Arial" w:hAnsi="Arial" w:cs="Arial"/>
      <w:sz w:val="16"/>
      <w:szCs w:val="16"/>
      <w:lang w:eastAsia="pl-PL"/>
    </w:rPr>
  </w:style>
  <w:style w:type="paragraph" w:customStyle="1" w:styleId="xl160">
    <w:name w:val="xl160"/>
    <w:basedOn w:val="Normalny"/>
    <w:uiPriority w:val="99"/>
    <w:rsid w:val="004054AF"/>
    <w:pPr>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61">
    <w:name w:val="xl161"/>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62">
    <w:name w:val="xl162"/>
    <w:basedOn w:val="Normalny"/>
    <w:uiPriority w:val="99"/>
    <w:rsid w:val="004054A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63">
    <w:name w:val="xl163"/>
    <w:basedOn w:val="Normalny"/>
    <w:uiPriority w:val="99"/>
    <w:rsid w:val="004054AF"/>
    <w:pPr>
      <w:pBdr>
        <w:top w:val="single" w:sz="4" w:space="0" w:color="auto"/>
        <w:left w:val="single" w:sz="4" w:space="0" w:color="auto"/>
        <w:bottom w:val="single" w:sz="4" w:space="0" w:color="auto"/>
      </w:pBdr>
      <w:shd w:val="clear" w:color="000000" w:fill="C0C0C0"/>
      <w:suppressAutoHyphens w:val="0"/>
      <w:spacing w:before="100" w:beforeAutospacing="1" w:after="100" w:afterAutospacing="1"/>
      <w:jc w:val="right"/>
      <w:textAlignment w:val="center"/>
    </w:pPr>
    <w:rPr>
      <w:rFonts w:ascii="Arial" w:hAnsi="Arial" w:cs="Arial"/>
      <w:color w:val="FF0000"/>
      <w:sz w:val="16"/>
      <w:szCs w:val="16"/>
      <w:lang w:eastAsia="pl-PL"/>
    </w:rPr>
  </w:style>
  <w:style w:type="paragraph" w:customStyle="1" w:styleId="xl164">
    <w:name w:val="xl164"/>
    <w:basedOn w:val="Normalny"/>
    <w:uiPriority w:val="99"/>
    <w:rsid w:val="004054AF"/>
    <w:pPr>
      <w:pBdr>
        <w:top w:val="single" w:sz="4" w:space="0" w:color="auto"/>
        <w:left w:val="single" w:sz="4" w:space="0" w:color="auto"/>
        <w:bottom w:val="single" w:sz="4" w:space="0" w:color="auto"/>
        <w:right w:val="single" w:sz="4" w:space="0" w:color="auto"/>
      </w:pBdr>
      <w:shd w:val="clear" w:color="000000" w:fill="C0C0C0"/>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65">
    <w:name w:val="xl165"/>
    <w:basedOn w:val="Normalny"/>
    <w:uiPriority w:val="99"/>
    <w:rsid w:val="004054AF"/>
    <w:pPr>
      <w:pBdr>
        <w:top w:val="single" w:sz="4" w:space="0" w:color="auto"/>
        <w:left w:val="single" w:sz="4" w:space="0" w:color="auto"/>
        <w:bottom w:val="single" w:sz="4" w:space="0" w:color="auto"/>
        <w:right w:val="single" w:sz="4" w:space="0" w:color="auto"/>
      </w:pBdr>
      <w:shd w:val="clear" w:color="000000" w:fill="969696"/>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66">
    <w:name w:val="xl166"/>
    <w:basedOn w:val="Normalny"/>
    <w:uiPriority w:val="99"/>
    <w:rsid w:val="004054A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67">
    <w:name w:val="xl167"/>
    <w:basedOn w:val="Normalny"/>
    <w:uiPriority w:val="99"/>
    <w:rsid w:val="004054AF"/>
    <w:pPr>
      <w:pBdr>
        <w:top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68">
    <w:name w:val="xl168"/>
    <w:basedOn w:val="Normalny"/>
    <w:uiPriority w:val="99"/>
    <w:rsid w:val="004054AF"/>
    <w:pPr>
      <w:pBdr>
        <w:top w:val="single" w:sz="4" w:space="0" w:color="auto"/>
        <w:bottom w:val="single" w:sz="4" w:space="0" w:color="auto"/>
        <w:right w:val="single" w:sz="4" w:space="0" w:color="auto"/>
      </w:pBdr>
      <w:shd w:val="clear" w:color="000000" w:fill="969696"/>
      <w:suppressAutoHyphens w:val="0"/>
      <w:spacing w:before="100" w:beforeAutospacing="1" w:after="100" w:afterAutospacing="1"/>
    </w:pPr>
    <w:rPr>
      <w:rFonts w:ascii="Arial" w:hAnsi="Arial" w:cs="Arial"/>
      <w:sz w:val="16"/>
      <w:szCs w:val="16"/>
      <w:lang w:eastAsia="pl-PL"/>
    </w:rPr>
  </w:style>
  <w:style w:type="paragraph" w:customStyle="1" w:styleId="xl169">
    <w:name w:val="xl169"/>
    <w:basedOn w:val="Normalny"/>
    <w:uiPriority w:val="99"/>
    <w:rsid w:val="004054AF"/>
    <w:pPr>
      <w:pBdr>
        <w:top w:val="single" w:sz="4" w:space="0" w:color="auto"/>
        <w:bottom w:val="single" w:sz="4" w:space="0" w:color="auto"/>
        <w:right w:val="single" w:sz="4" w:space="0" w:color="auto"/>
      </w:pBdr>
      <w:shd w:val="clear" w:color="000000" w:fill="C0C0C0"/>
      <w:suppressAutoHyphens w:val="0"/>
      <w:spacing w:before="100" w:beforeAutospacing="1" w:after="100" w:afterAutospacing="1"/>
    </w:pPr>
    <w:rPr>
      <w:rFonts w:ascii="Arial" w:hAnsi="Arial" w:cs="Arial"/>
      <w:sz w:val="16"/>
      <w:szCs w:val="16"/>
      <w:lang w:eastAsia="pl-PL"/>
    </w:rPr>
  </w:style>
  <w:style w:type="paragraph" w:customStyle="1" w:styleId="xl170">
    <w:name w:val="xl170"/>
    <w:basedOn w:val="Normalny"/>
    <w:uiPriority w:val="99"/>
    <w:rsid w:val="004054AF"/>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sz w:val="16"/>
      <w:szCs w:val="16"/>
      <w:lang w:eastAsia="pl-PL"/>
    </w:rPr>
  </w:style>
  <w:style w:type="paragraph" w:customStyle="1" w:styleId="xl171">
    <w:name w:val="xl171"/>
    <w:basedOn w:val="Normalny"/>
    <w:uiPriority w:val="99"/>
    <w:rsid w:val="004054AF"/>
    <w:pPr>
      <w:pBdr>
        <w:top w:val="single" w:sz="4" w:space="0" w:color="auto"/>
        <w:left w:val="single" w:sz="4" w:space="0" w:color="auto"/>
        <w:bottom w:val="single" w:sz="4" w:space="0" w:color="auto"/>
        <w:right w:val="single" w:sz="12"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72">
    <w:name w:val="xl172"/>
    <w:basedOn w:val="Normalny"/>
    <w:uiPriority w:val="99"/>
    <w:rsid w:val="004054AF"/>
    <w:pPr>
      <w:pBdr>
        <w:top w:val="single" w:sz="4" w:space="0" w:color="auto"/>
        <w:left w:val="single" w:sz="4" w:space="0" w:color="auto"/>
        <w:bottom w:val="single" w:sz="4" w:space="0" w:color="auto"/>
        <w:right w:val="single" w:sz="12"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73">
    <w:name w:val="xl173"/>
    <w:basedOn w:val="Normalny"/>
    <w:uiPriority w:val="99"/>
    <w:rsid w:val="004054AF"/>
    <w:pPr>
      <w:pBdr>
        <w:top w:val="single" w:sz="4" w:space="0" w:color="auto"/>
        <w:left w:val="single" w:sz="4" w:space="0" w:color="auto"/>
        <w:bottom w:val="single" w:sz="4" w:space="0" w:color="auto"/>
        <w:right w:val="single" w:sz="12" w:space="0" w:color="auto"/>
      </w:pBdr>
      <w:shd w:val="clear" w:color="000000" w:fill="969696"/>
      <w:suppressAutoHyphens w:val="0"/>
      <w:spacing w:before="100" w:beforeAutospacing="1" w:after="100" w:afterAutospacing="1"/>
    </w:pPr>
    <w:rPr>
      <w:rFonts w:ascii="Arial" w:hAnsi="Arial" w:cs="Arial"/>
      <w:sz w:val="16"/>
      <w:szCs w:val="16"/>
      <w:lang w:eastAsia="pl-PL"/>
    </w:rPr>
  </w:style>
  <w:style w:type="paragraph" w:customStyle="1" w:styleId="xl174">
    <w:name w:val="xl174"/>
    <w:basedOn w:val="Normalny"/>
    <w:uiPriority w:val="99"/>
    <w:rsid w:val="004054AF"/>
    <w:pPr>
      <w:pBdr>
        <w:top w:val="single" w:sz="4" w:space="0" w:color="auto"/>
        <w:left w:val="single" w:sz="4" w:space="0" w:color="auto"/>
        <w:bottom w:val="single" w:sz="4" w:space="0" w:color="auto"/>
        <w:right w:val="single" w:sz="12" w:space="0" w:color="auto"/>
      </w:pBdr>
      <w:shd w:val="clear" w:color="000000" w:fill="C0C0C0"/>
      <w:suppressAutoHyphens w:val="0"/>
      <w:spacing w:before="100" w:beforeAutospacing="1" w:after="100" w:afterAutospacing="1"/>
    </w:pPr>
    <w:rPr>
      <w:rFonts w:ascii="Arial" w:hAnsi="Arial" w:cs="Arial"/>
      <w:sz w:val="16"/>
      <w:szCs w:val="16"/>
      <w:lang w:eastAsia="pl-PL"/>
    </w:rPr>
  </w:style>
  <w:style w:type="paragraph" w:customStyle="1" w:styleId="xl175">
    <w:name w:val="xl175"/>
    <w:basedOn w:val="Normalny"/>
    <w:uiPriority w:val="99"/>
    <w:rsid w:val="004054AF"/>
    <w:pPr>
      <w:pBdr>
        <w:top w:val="single" w:sz="4" w:space="0" w:color="auto"/>
        <w:left w:val="single" w:sz="4" w:space="0" w:color="auto"/>
        <w:bottom w:val="single" w:sz="4" w:space="0" w:color="auto"/>
        <w:right w:val="single" w:sz="12" w:space="0" w:color="auto"/>
      </w:pBdr>
      <w:suppressAutoHyphens w:val="0"/>
      <w:spacing w:before="100" w:beforeAutospacing="1" w:after="100" w:afterAutospacing="1"/>
      <w:textAlignment w:val="center"/>
    </w:pPr>
    <w:rPr>
      <w:rFonts w:ascii="Arial" w:hAnsi="Arial" w:cs="Arial"/>
      <w:sz w:val="16"/>
      <w:szCs w:val="16"/>
      <w:lang w:eastAsia="pl-PL"/>
    </w:rPr>
  </w:style>
  <w:style w:type="paragraph" w:customStyle="1" w:styleId="xl176">
    <w:name w:val="xl176"/>
    <w:basedOn w:val="Normalny"/>
    <w:uiPriority w:val="99"/>
    <w:rsid w:val="004054AF"/>
    <w:pPr>
      <w:pBdr>
        <w:top w:val="single" w:sz="4" w:space="0" w:color="auto"/>
        <w:left w:val="single" w:sz="4" w:space="0" w:color="auto"/>
        <w:bottom w:val="single" w:sz="4" w:space="0" w:color="auto"/>
        <w:right w:val="single" w:sz="12" w:space="0" w:color="auto"/>
      </w:pBdr>
      <w:shd w:val="clear" w:color="000000" w:fill="C0C0C0"/>
      <w:suppressAutoHyphens w:val="0"/>
      <w:spacing w:before="100" w:beforeAutospacing="1" w:after="100" w:afterAutospacing="1"/>
      <w:jc w:val="right"/>
      <w:textAlignment w:val="center"/>
    </w:pPr>
    <w:rPr>
      <w:rFonts w:ascii="Arial" w:hAnsi="Arial" w:cs="Arial"/>
      <w:sz w:val="16"/>
      <w:szCs w:val="16"/>
      <w:lang w:eastAsia="pl-PL"/>
    </w:rPr>
  </w:style>
  <w:style w:type="paragraph" w:customStyle="1" w:styleId="xl177">
    <w:name w:val="xl177"/>
    <w:basedOn w:val="Normalny"/>
    <w:uiPriority w:val="99"/>
    <w:rsid w:val="004054AF"/>
    <w:pPr>
      <w:pBdr>
        <w:top w:val="single" w:sz="4" w:space="0" w:color="auto"/>
        <w:left w:val="single" w:sz="4" w:space="0" w:color="auto"/>
        <w:bottom w:val="single" w:sz="4" w:space="0" w:color="auto"/>
        <w:right w:val="single" w:sz="12" w:space="0" w:color="auto"/>
      </w:pBdr>
      <w:shd w:val="clear" w:color="000000" w:fill="C0C0C0"/>
      <w:suppressAutoHyphens w:val="0"/>
      <w:spacing w:before="100" w:beforeAutospacing="1" w:after="100" w:afterAutospacing="1"/>
      <w:textAlignment w:val="center"/>
    </w:pPr>
    <w:rPr>
      <w:rFonts w:ascii="Arial" w:hAnsi="Arial" w:cs="Arial"/>
      <w:color w:val="808080"/>
      <w:sz w:val="16"/>
      <w:szCs w:val="16"/>
      <w:lang w:eastAsia="pl-PL"/>
    </w:rPr>
  </w:style>
  <w:style w:type="paragraph" w:customStyle="1" w:styleId="xl178">
    <w:name w:val="xl178"/>
    <w:basedOn w:val="Normalny"/>
    <w:uiPriority w:val="99"/>
    <w:rsid w:val="004054AF"/>
    <w:pPr>
      <w:pBdr>
        <w:top w:val="single" w:sz="4" w:space="0" w:color="auto"/>
        <w:left w:val="single" w:sz="4" w:space="0" w:color="auto"/>
        <w:bottom w:val="single" w:sz="4" w:space="0" w:color="auto"/>
        <w:right w:val="single" w:sz="12" w:space="0" w:color="auto"/>
      </w:pBdr>
      <w:shd w:val="clear" w:color="000000" w:fill="969696"/>
      <w:suppressAutoHyphens w:val="0"/>
      <w:spacing w:before="100" w:beforeAutospacing="1" w:after="100" w:afterAutospacing="1"/>
      <w:textAlignment w:val="center"/>
    </w:pPr>
    <w:rPr>
      <w:rFonts w:ascii="Arial" w:hAnsi="Arial" w:cs="Arial"/>
      <w:sz w:val="16"/>
      <w:szCs w:val="16"/>
      <w:lang w:eastAsia="pl-PL"/>
    </w:rPr>
  </w:style>
  <w:style w:type="paragraph" w:customStyle="1" w:styleId="xl179">
    <w:name w:val="xl179"/>
    <w:basedOn w:val="Normalny"/>
    <w:uiPriority w:val="99"/>
    <w:rsid w:val="004054AF"/>
    <w:pPr>
      <w:pBdr>
        <w:top w:val="single" w:sz="4" w:space="0" w:color="auto"/>
        <w:left w:val="single" w:sz="4" w:space="0" w:color="auto"/>
        <w:bottom w:val="single" w:sz="4" w:space="0" w:color="auto"/>
        <w:right w:val="single" w:sz="12" w:space="0" w:color="auto"/>
      </w:pBdr>
      <w:shd w:val="clear" w:color="000000" w:fill="C0C0C0"/>
      <w:suppressAutoHyphens w:val="0"/>
      <w:spacing w:before="100" w:beforeAutospacing="1" w:after="100" w:afterAutospacing="1"/>
      <w:textAlignment w:val="center"/>
    </w:pPr>
    <w:rPr>
      <w:rFonts w:ascii="Arial" w:hAnsi="Arial" w:cs="Arial"/>
      <w:sz w:val="16"/>
      <w:szCs w:val="16"/>
      <w:lang w:eastAsia="pl-PL"/>
    </w:rPr>
  </w:style>
  <w:style w:type="paragraph" w:customStyle="1" w:styleId="xl180">
    <w:name w:val="xl180"/>
    <w:basedOn w:val="Normalny"/>
    <w:uiPriority w:val="99"/>
    <w:rsid w:val="004054AF"/>
    <w:pPr>
      <w:pBdr>
        <w:top w:val="single" w:sz="4" w:space="0" w:color="auto"/>
        <w:left w:val="single" w:sz="4" w:space="0" w:color="auto"/>
        <w:bottom w:val="single" w:sz="4" w:space="0" w:color="auto"/>
        <w:right w:val="single" w:sz="12" w:space="0" w:color="auto"/>
      </w:pBdr>
      <w:shd w:val="clear" w:color="000000" w:fill="B8CCE4"/>
      <w:suppressAutoHyphens w:val="0"/>
      <w:spacing w:before="100" w:beforeAutospacing="1" w:after="100" w:afterAutospacing="1"/>
      <w:textAlignment w:val="center"/>
    </w:pPr>
    <w:rPr>
      <w:rFonts w:ascii="Arial" w:hAnsi="Arial" w:cs="Arial"/>
      <w:sz w:val="16"/>
      <w:szCs w:val="16"/>
      <w:lang w:eastAsia="pl-PL"/>
    </w:rPr>
  </w:style>
  <w:style w:type="paragraph" w:customStyle="1" w:styleId="xl181">
    <w:name w:val="xl181"/>
    <w:basedOn w:val="Normalny"/>
    <w:uiPriority w:val="99"/>
    <w:rsid w:val="004054AF"/>
    <w:pPr>
      <w:pBdr>
        <w:top w:val="single" w:sz="4" w:space="0" w:color="auto"/>
        <w:left w:val="single" w:sz="4" w:space="0" w:color="auto"/>
        <w:bottom w:val="single" w:sz="4" w:space="0" w:color="auto"/>
        <w:right w:val="single" w:sz="12" w:space="0" w:color="auto"/>
      </w:pBdr>
      <w:shd w:val="clear" w:color="000000" w:fill="FFFF00"/>
      <w:suppressAutoHyphens w:val="0"/>
      <w:spacing w:before="100" w:beforeAutospacing="1" w:after="100" w:afterAutospacing="1"/>
      <w:textAlignment w:val="center"/>
    </w:pPr>
    <w:rPr>
      <w:rFonts w:ascii="Arial" w:hAnsi="Arial" w:cs="Arial"/>
      <w:sz w:val="16"/>
      <w:szCs w:val="16"/>
      <w:lang w:eastAsia="pl-PL"/>
    </w:rPr>
  </w:style>
  <w:style w:type="paragraph" w:customStyle="1" w:styleId="xl182">
    <w:name w:val="xl182"/>
    <w:basedOn w:val="Normalny"/>
    <w:uiPriority w:val="99"/>
    <w:rsid w:val="004054AF"/>
    <w:pPr>
      <w:pBdr>
        <w:top w:val="single" w:sz="4" w:space="0" w:color="auto"/>
        <w:left w:val="single" w:sz="4" w:space="0" w:color="auto"/>
        <w:bottom w:val="single" w:sz="4" w:space="0" w:color="auto"/>
        <w:right w:val="single" w:sz="12" w:space="0" w:color="auto"/>
      </w:pBdr>
      <w:shd w:val="clear" w:color="000000" w:fill="FFFFFF"/>
      <w:suppressAutoHyphens w:val="0"/>
      <w:spacing w:before="100" w:beforeAutospacing="1" w:after="100" w:afterAutospacing="1"/>
      <w:textAlignment w:val="center"/>
    </w:pPr>
    <w:rPr>
      <w:rFonts w:ascii="Arial" w:hAnsi="Arial" w:cs="Arial"/>
      <w:sz w:val="16"/>
      <w:szCs w:val="16"/>
      <w:lang w:eastAsia="pl-PL"/>
    </w:rPr>
  </w:style>
  <w:style w:type="paragraph" w:customStyle="1" w:styleId="xl183">
    <w:name w:val="xl183"/>
    <w:basedOn w:val="Normalny"/>
    <w:uiPriority w:val="99"/>
    <w:rsid w:val="004054AF"/>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pPr>
    <w:rPr>
      <w:rFonts w:ascii="Arial" w:hAnsi="Arial" w:cs="Arial"/>
      <w:color w:val="FF0000"/>
      <w:sz w:val="16"/>
      <w:szCs w:val="16"/>
      <w:lang w:eastAsia="pl-PL"/>
    </w:rPr>
  </w:style>
  <w:style w:type="paragraph" w:customStyle="1" w:styleId="xl184">
    <w:name w:val="xl184"/>
    <w:basedOn w:val="Normalny"/>
    <w:uiPriority w:val="99"/>
    <w:rsid w:val="004054AF"/>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FF0000"/>
      <w:sz w:val="16"/>
      <w:szCs w:val="16"/>
      <w:lang w:eastAsia="pl-PL"/>
    </w:rPr>
  </w:style>
  <w:style w:type="paragraph" w:customStyle="1" w:styleId="xl185">
    <w:name w:val="xl185"/>
    <w:basedOn w:val="Normalny"/>
    <w:uiPriority w:val="99"/>
    <w:rsid w:val="004054AF"/>
    <w:pPr>
      <w:pBdr>
        <w:top w:val="single" w:sz="4" w:space="0" w:color="auto"/>
        <w:bottom w:val="single" w:sz="4" w:space="0" w:color="auto"/>
        <w:right w:val="single" w:sz="4" w:space="0" w:color="auto"/>
      </w:pBdr>
      <w:suppressAutoHyphens w:val="0"/>
      <w:spacing w:before="100" w:beforeAutospacing="1" w:after="100" w:afterAutospacing="1"/>
    </w:pPr>
    <w:rPr>
      <w:rFonts w:ascii="Arial" w:hAnsi="Arial" w:cs="Arial"/>
      <w:color w:val="FF0000"/>
      <w:sz w:val="16"/>
      <w:szCs w:val="16"/>
      <w:lang w:eastAsia="pl-PL"/>
    </w:rPr>
  </w:style>
  <w:style w:type="paragraph" w:customStyle="1" w:styleId="xl186">
    <w:name w:val="xl186"/>
    <w:basedOn w:val="Normalny"/>
    <w:uiPriority w:val="99"/>
    <w:rsid w:val="004054AF"/>
    <w:pPr>
      <w:pBdr>
        <w:top w:val="single" w:sz="4" w:space="0" w:color="auto"/>
        <w:bottom w:val="single" w:sz="4" w:space="0" w:color="auto"/>
      </w:pBdr>
      <w:shd w:val="clear" w:color="000000" w:fill="C0C0C0"/>
      <w:suppressAutoHyphens w:val="0"/>
      <w:spacing w:before="100" w:beforeAutospacing="1" w:after="100" w:afterAutospacing="1"/>
      <w:textAlignment w:val="center"/>
    </w:pPr>
    <w:rPr>
      <w:rFonts w:ascii="Arial" w:hAnsi="Arial" w:cs="Arial"/>
      <w:b/>
      <w:bCs/>
      <w:color w:val="FF0000"/>
      <w:sz w:val="16"/>
      <w:szCs w:val="16"/>
      <w:lang w:eastAsia="pl-PL"/>
    </w:rPr>
  </w:style>
  <w:style w:type="paragraph" w:customStyle="1" w:styleId="xl187">
    <w:name w:val="xl187"/>
    <w:basedOn w:val="Normalny"/>
    <w:uiPriority w:val="99"/>
    <w:rsid w:val="004054AF"/>
    <w:pPr>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hAnsi="Arial" w:cs="Arial"/>
      <w:b/>
      <w:bCs/>
      <w:color w:val="FF0000"/>
      <w:sz w:val="16"/>
      <w:szCs w:val="16"/>
      <w:lang w:eastAsia="pl-PL"/>
    </w:rPr>
  </w:style>
  <w:style w:type="paragraph" w:customStyle="1" w:styleId="xl188">
    <w:name w:val="xl188"/>
    <w:basedOn w:val="Normalny"/>
    <w:uiPriority w:val="99"/>
    <w:rsid w:val="004054AF"/>
    <w:pPr>
      <w:pBdr>
        <w:top w:val="single" w:sz="4" w:space="0" w:color="auto"/>
        <w:bottom w:val="single" w:sz="4" w:space="0" w:color="auto"/>
        <w:right w:val="single" w:sz="4" w:space="0" w:color="auto"/>
      </w:pBdr>
      <w:shd w:val="clear" w:color="000000" w:fill="C0C0C0"/>
      <w:suppressAutoHyphens w:val="0"/>
      <w:spacing w:before="100" w:beforeAutospacing="1" w:after="100" w:afterAutospacing="1"/>
    </w:pPr>
    <w:rPr>
      <w:rFonts w:ascii="Arial" w:hAnsi="Arial" w:cs="Arial"/>
      <w:color w:val="FF0000"/>
      <w:sz w:val="16"/>
      <w:szCs w:val="16"/>
      <w:lang w:eastAsia="pl-PL"/>
    </w:rPr>
  </w:style>
  <w:style w:type="paragraph" w:customStyle="1" w:styleId="xl189">
    <w:name w:val="xl189"/>
    <w:basedOn w:val="Normalny"/>
    <w:uiPriority w:val="99"/>
    <w:rsid w:val="004054AF"/>
    <w:pPr>
      <w:pBdr>
        <w:top w:val="single" w:sz="4" w:space="0" w:color="auto"/>
        <w:bottom w:val="single" w:sz="4" w:space="0" w:color="auto"/>
        <w:right w:val="single" w:sz="4" w:space="0" w:color="auto"/>
      </w:pBdr>
      <w:shd w:val="clear" w:color="000000" w:fill="969696"/>
      <w:suppressAutoHyphens w:val="0"/>
      <w:spacing w:before="100" w:beforeAutospacing="1" w:after="100" w:afterAutospacing="1"/>
    </w:pPr>
    <w:rPr>
      <w:rFonts w:ascii="Arial" w:hAnsi="Arial" w:cs="Arial"/>
      <w:color w:val="FF0000"/>
      <w:sz w:val="16"/>
      <w:szCs w:val="16"/>
      <w:lang w:eastAsia="pl-PL"/>
    </w:rPr>
  </w:style>
  <w:style w:type="paragraph" w:customStyle="1" w:styleId="xl190">
    <w:name w:val="xl190"/>
    <w:basedOn w:val="Normalny"/>
    <w:uiPriority w:val="99"/>
    <w:rsid w:val="004054AF"/>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91">
    <w:name w:val="xl191"/>
    <w:basedOn w:val="Normalny"/>
    <w:uiPriority w:val="99"/>
    <w:rsid w:val="004054AF"/>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color w:val="FF0000"/>
      <w:sz w:val="16"/>
      <w:szCs w:val="16"/>
      <w:lang w:eastAsia="pl-PL"/>
    </w:rPr>
  </w:style>
  <w:style w:type="paragraph" w:customStyle="1" w:styleId="xl192">
    <w:name w:val="xl192"/>
    <w:basedOn w:val="Normalny"/>
    <w:uiPriority w:val="99"/>
    <w:rsid w:val="004054AF"/>
    <w:pPr>
      <w:pBdr>
        <w:top w:val="single" w:sz="4" w:space="0" w:color="auto"/>
        <w:bottom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93">
    <w:name w:val="xl193"/>
    <w:basedOn w:val="Normalny"/>
    <w:uiPriority w:val="99"/>
    <w:rsid w:val="004054AF"/>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94">
    <w:name w:val="xl194"/>
    <w:basedOn w:val="Normalny"/>
    <w:uiPriority w:val="99"/>
    <w:rsid w:val="004054AF"/>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w:hAnsi="Arial" w:cs="Arial"/>
      <w:sz w:val="16"/>
      <w:szCs w:val="16"/>
      <w:lang w:eastAsia="pl-PL"/>
    </w:rPr>
  </w:style>
  <w:style w:type="paragraph" w:customStyle="1" w:styleId="xl195">
    <w:name w:val="xl195"/>
    <w:basedOn w:val="Normalny"/>
    <w:uiPriority w:val="99"/>
    <w:rsid w:val="004054AF"/>
    <w:pPr>
      <w:pBdr>
        <w:top w:val="single" w:sz="4" w:space="0" w:color="auto"/>
        <w:left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96">
    <w:name w:val="xl196"/>
    <w:basedOn w:val="Normalny"/>
    <w:uiPriority w:val="99"/>
    <w:rsid w:val="004054AF"/>
    <w:pPr>
      <w:pBdr>
        <w:left w:val="single" w:sz="4" w:space="0" w:color="auto"/>
        <w:bottom w:val="single" w:sz="4" w:space="0" w:color="auto"/>
        <w:right w:val="single" w:sz="4"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197">
    <w:name w:val="xl197"/>
    <w:basedOn w:val="Normalny"/>
    <w:uiPriority w:val="99"/>
    <w:rsid w:val="004054AF"/>
    <w:pPr>
      <w:pBdr>
        <w:top w:val="single" w:sz="4" w:space="0" w:color="auto"/>
        <w:bottom w:val="single" w:sz="4" w:space="0" w:color="auto"/>
        <w:right w:val="single" w:sz="12" w:space="0" w:color="auto"/>
      </w:pBdr>
      <w:shd w:val="clear" w:color="000000" w:fill="C0C0C0"/>
      <w:suppressAutoHyphens w:val="0"/>
      <w:spacing w:before="100" w:beforeAutospacing="1" w:after="100" w:afterAutospacing="1"/>
      <w:jc w:val="center"/>
      <w:textAlignment w:val="center"/>
    </w:pPr>
    <w:rPr>
      <w:rFonts w:ascii="Arial" w:hAnsi="Arial" w:cs="Arial"/>
      <w:b/>
      <w:bCs/>
      <w:sz w:val="16"/>
      <w:szCs w:val="16"/>
      <w:lang w:eastAsia="pl-PL"/>
    </w:rPr>
  </w:style>
  <w:style w:type="paragraph" w:customStyle="1" w:styleId="xl71">
    <w:name w:val="xl71"/>
    <w:basedOn w:val="Normalny"/>
    <w:uiPriority w:val="99"/>
    <w:rsid w:val="004054AF"/>
    <w:pPr>
      <w:shd w:val="clear" w:color="000000" w:fill="FFFFFF"/>
      <w:suppressAutoHyphens w:val="0"/>
      <w:spacing w:before="100" w:beforeAutospacing="1" w:after="100" w:afterAutospacing="1"/>
    </w:pPr>
    <w:rPr>
      <w:lang w:eastAsia="pl-PL"/>
    </w:rPr>
  </w:style>
  <w:style w:type="character" w:customStyle="1" w:styleId="h2">
    <w:name w:val="h2"/>
    <w:rsid w:val="00EB3579"/>
  </w:style>
  <w:style w:type="paragraph" w:styleId="Tekstblokowy">
    <w:name w:val="Block Text"/>
    <w:basedOn w:val="Normalny"/>
    <w:uiPriority w:val="99"/>
    <w:rsid w:val="00113D6E"/>
    <w:pPr>
      <w:suppressAutoHyphens w:val="0"/>
      <w:spacing w:line="264" w:lineRule="auto"/>
      <w:ind w:left="1080" w:right="113" w:hanging="1080"/>
    </w:pPr>
    <w:rPr>
      <w:sz w:val="22"/>
      <w:szCs w:val="22"/>
      <w:lang w:eastAsia="pl-PL"/>
    </w:rPr>
  </w:style>
  <w:style w:type="character" w:customStyle="1" w:styleId="dane1">
    <w:name w:val="dane1"/>
    <w:uiPriority w:val="99"/>
    <w:rsid w:val="00113D6E"/>
    <w:rPr>
      <w:color w:val="0000CD"/>
    </w:rPr>
  </w:style>
  <w:style w:type="paragraph" w:customStyle="1" w:styleId="Domylnie">
    <w:name w:val="Domyślnie"/>
    <w:uiPriority w:val="99"/>
    <w:rsid w:val="00113D6E"/>
    <w:pPr>
      <w:widowControl w:val="0"/>
      <w:autoSpaceDN w:val="0"/>
      <w:adjustRightInd w:val="0"/>
    </w:pPr>
    <w:rPr>
      <w:rFonts w:ascii="Thorndale" w:hAnsi="Thorndale" w:cs="Thorndale"/>
      <w:color w:val="000000"/>
      <w:sz w:val="24"/>
      <w:szCs w:val="24"/>
    </w:rPr>
  </w:style>
  <w:style w:type="character" w:customStyle="1" w:styleId="BodyText2Char">
    <w:name w:val="Body Text 2 Char"/>
    <w:uiPriority w:val="99"/>
    <w:locked/>
    <w:rsid w:val="00113D6E"/>
    <w:rPr>
      <w:b/>
      <w:sz w:val="32"/>
      <w:lang w:eastAsia="pl-PL"/>
    </w:rPr>
  </w:style>
  <w:style w:type="paragraph" w:customStyle="1" w:styleId="center">
    <w:name w:val="center"/>
    <w:basedOn w:val="Normalny"/>
    <w:uiPriority w:val="99"/>
    <w:rsid w:val="00113D6E"/>
    <w:pPr>
      <w:suppressAutoHyphens w:val="0"/>
      <w:spacing w:before="100" w:beforeAutospacing="1" w:after="100" w:afterAutospacing="1"/>
      <w:jc w:val="center"/>
    </w:pPr>
    <w:rPr>
      <w:sz w:val="20"/>
      <w:szCs w:val="20"/>
      <w:lang w:eastAsia="pl-PL"/>
    </w:rPr>
  </w:style>
  <w:style w:type="paragraph" w:customStyle="1" w:styleId="Indeks">
    <w:name w:val="Indeks"/>
    <w:basedOn w:val="Normalny"/>
    <w:uiPriority w:val="99"/>
    <w:rsid w:val="00113D6E"/>
    <w:pPr>
      <w:suppressLineNumbers/>
    </w:pPr>
    <w:rPr>
      <w:rFonts w:cs="Tahoma"/>
      <w:sz w:val="20"/>
      <w:szCs w:val="20"/>
    </w:rPr>
  </w:style>
  <w:style w:type="paragraph" w:customStyle="1" w:styleId="Nagwektabeli">
    <w:name w:val="Nagłówek tabeli"/>
    <w:basedOn w:val="Normalny"/>
    <w:uiPriority w:val="99"/>
    <w:rsid w:val="00113D6E"/>
    <w:pPr>
      <w:suppressLineNumbers/>
      <w:jc w:val="center"/>
    </w:pPr>
    <w:rPr>
      <w:b/>
      <w:bCs/>
      <w:sz w:val="20"/>
      <w:szCs w:val="20"/>
    </w:rPr>
  </w:style>
  <w:style w:type="character" w:customStyle="1" w:styleId="ZnakZnak10">
    <w:name w:val="Znak Znak10"/>
    <w:uiPriority w:val="99"/>
    <w:locked/>
    <w:rsid w:val="00113D6E"/>
    <w:rPr>
      <w:rFonts w:ascii="Univers Condensed" w:hAnsi="Univers Condensed"/>
      <w:sz w:val="24"/>
      <w:lang w:val="pl-PL" w:eastAsia="pl-PL"/>
    </w:rPr>
  </w:style>
  <w:style w:type="paragraph" w:customStyle="1" w:styleId="Akapitzlist3">
    <w:name w:val="Akapit z listą3"/>
    <w:basedOn w:val="Normalny"/>
    <w:uiPriority w:val="99"/>
    <w:rsid w:val="00113D6E"/>
    <w:pPr>
      <w:suppressAutoHyphens w:val="0"/>
      <w:ind w:left="720"/>
      <w:contextualSpacing/>
    </w:pPr>
    <w:rPr>
      <w:sz w:val="20"/>
      <w:szCs w:val="20"/>
      <w:lang w:eastAsia="pl-PL"/>
    </w:rPr>
  </w:style>
  <w:style w:type="paragraph" w:customStyle="1" w:styleId="Tekstpodstawowy32">
    <w:name w:val="Tekst podstawowy 32"/>
    <w:basedOn w:val="Normalny"/>
    <w:uiPriority w:val="99"/>
    <w:rsid w:val="00113D6E"/>
    <w:pPr>
      <w:suppressAutoHyphens w:val="0"/>
      <w:overflowPunct w:val="0"/>
      <w:autoSpaceDE w:val="0"/>
      <w:autoSpaceDN w:val="0"/>
      <w:adjustRightInd w:val="0"/>
      <w:spacing w:line="360" w:lineRule="auto"/>
      <w:jc w:val="both"/>
      <w:textAlignment w:val="baseline"/>
    </w:pPr>
    <w:rPr>
      <w:rFonts w:ascii="Arial" w:hAnsi="Arial"/>
      <w:szCs w:val="20"/>
      <w:lang w:eastAsia="pl-PL"/>
    </w:rPr>
  </w:style>
  <w:style w:type="paragraph" w:customStyle="1" w:styleId="mojtekst">
    <w:name w:val="moj_tekst"/>
    <w:basedOn w:val="Normalny"/>
    <w:uiPriority w:val="99"/>
    <w:rsid w:val="00113D6E"/>
    <w:pPr>
      <w:suppressAutoHyphens w:val="0"/>
    </w:pPr>
    <w:rPr>
      <w:rFonts w:ascii="Arial" w:hAnsi="Arial"/>
      <w:sz w:val="20"/>
      <w:szCs w:val="20"/>
      <w:lang w:eastAsia="pl-PL"/>
    </w:rPr>
  </w:style>
  <w:style w:type="paragraph" w:customStyle="1" w:styleId="mjtytu">
    <w:name w:val="mój_tytuł"/>
    <w:basedOn w:val="Normalny"/>
    <w:uiPriority w:val="99"/>
    <w:rsid w:val="00113D6E"/>
    <w:pPr>
      <w:suppressAutoHyphens w:val="0"/>
      <w:spacing w:before="480" w:after="480"/>
      <w:jc w:val="center"/>
    </w:pPr>
    <w:rPr>
      <w:rFonts w:ascii="Arial" w:hAnsi="Arial"/>
      <w:b/>
      <w:szCs w:val="20"/>
      <w:lang w:eastAsia="pl-PL"/>
    </w:rPr>
  </w:style>
  <w:style w:type="character" w:customStyle="1" w:styleId="FontStyle97">
    <w:name w:val="Font Style97"/>
    <w:uiPriority w:val="99"/>
    <w:rsid w:val="00113D6E"/>
    <w:rPr>
      <w:rFonts w:ascii="Times New Roman" w:hAnsi="Times New Roman" w:cs="Times New Roman"/>
      <w:b/>
      <w:bCs/>
      <w:sz w:val="20"/>
      <w:szCs w:val="20"/>
    </w:rPr>
  </w:style>
  <w:style w:type="paragraph" w:customStyle="1" w:styleId="tekstpodstawowywcity10">
    <w:name w:val="tekstpodstawowywcity1"/>
    <w:basedOn w:val="Normalny"/>
    <w:uiPriority w:val="99"/>
    <w:rsid w:val="00113D6E"/>
    <w:pPr>
      <w:suppressAutoHyphens w:val="0"/>
      <w:ind w:left="360"/>
      <w:jc w:val="both"/>
    </w:pPr>
    <w:rPr>
      <w:rFonts w:ascii="Univers Condensed" w:eastAsia="Calibri" w:hAnsi="Univers Condensed"/>
      <w:lang w:eastAsia="pl-PL"/>
    </w:rPr>
  </w:style>
  <w:style w:type="paragraph" w:customStyle="1" w:styleId="Akapitzlist15">
    <w:name w:val="Akapit z listą15"/>
    <w:basedOn w:val="Normalny"/>
    <w:uiPriority w:val="99"/>
    <w:rsid w:val="00113D6E"/>
    <w:pPr>
      <w:suppressAutoHyphens w:val="0"/>
      <w:ind w:left="708"/>
    </w:pPr>
    <w:rPr>
      <w:rFonts w:eastAsia="Calibri"/>
      <w:lang w:eastAsia="pl-PL"/>
    </w:rPr>
  </w:style>
  <w:style w:type="character" w:customStyle="1" w:styleId="AkapitzlistZnak">
    <w:name w:val="Akapit z listą Znak"/>
    <w:aliases w:val="List Paragraph2 Znak"/>
    <w:link w:val="Akapitzlist"/>
    <w:uiPriority w:val="34"/>
    <w:locked/>
    <w:rsid w:val="001A1853"/>
    <w:rPr>
      <w:sz w:val="28"/>
      <w:szCs w:val="24"/>
    </w:rPr>
  </w:style>
  <w:style w:type="character" w:customStyle="1" w:styleId="TekstpodstawowyZnak1">
    <w:name w:val="Tekst podstawowy Znak1"/>
    <w:aliases w:val="Tekst podstawowy Znak Znak"/>
    <w:uiPriority w:val="99"/>
    <w:semiHidden/>
    <w:rsid w:val="00C561B2"/>
    <w:rPr>
      <w:sz w:val="24"/>
      <w:szCs w:val="24"/>
    </w:rPr>
  </w:style>
  <w:style w:type="paragraph" w:customStyle="1" w:styleId="2">
    <w:name w:val="2"/>
    <w:basedOn w:val="Normalny"/>
    <w:next w:val="Mapadokumentu"/>
    <w:link w:val="PlandokumentuZnak"/>
    <w:uiPriority w:val="99"/>
    <w:rsid w:val="00C561B2"/>
    <w:pPr>
      <w:widowControl w:val="0"/>
      <w:suppressAutoHyphens w:val="0"/>
      <w:adjustRightInd w:val="0"/>
      <w:jc w:val="both"/>
      <w:textAlignment w:val="baseline"/>
    </w:pPr>
    <w:rPr>
      <w:rFonts w:ascii="Tahoma" w:hAnsi="Tahoma" w:cs="Tahoma"/>
      <w:sz w:val="16"/>
      <w:szCs w:val="16"/>
      <w:lang w:eastAsia="pl-PL"/>
    </w:rPr>
  </w:style>
  <w:style w:type="character" w:customStyle="1" w:styleId="PlandokumentuZnak">
    <w:name w:val="Plan dokumentu Znak"/>
    <w:link w:val="2"/>
    <w:uiPriority w:val="99"/>
    <w:semiHidden/>
    <w:locked/>
    <w:rsid w:val="00C561B2"/>
    <w:rPr>
      <w:rFonts w:ascii="Tahoma" w:hAnsi="Tahoma" w:cs="Tahoma"/>
      <w:sz w:val="16"/>
      <w:szCs w:val="16"/>
    </w:rPr>
  </w:style>
  <w:style w:type="character" w:customStyle="1" w:styleId="Znak1">
    <w:name w:val="Znak1"/>
    <w:uiPriority w:val="99"/>
    <w:rsid w:val="00C561B2"/>
    <w:rPr>
      <w:sz w:val="24"/>
      <w:lang w:val="pl-PL" w:eastAsia="pl-PL"/>
    </w:rPr>
  </w:style>
  <w:style w:type="paragraph" w:customStyle="1" w:styleId="Styl1">
    <w:name w:val="Styl1"/>
    <w:basedOn w:val="Normalny"/>
    <w:next w:val="Mapadokumentu"/>
    <w:uiPriority w:val="99"/>
    <w:rsid w:val="00C561B2"/>
    <w:pPr>
      <w:widowControl w:val="0"/>
      <w:shd w:val="clear" w:color="auto" w:fill="000080"/>
      <w:suppressAutoHyphens w:val="0"/>
      <w:adjustRightInd w:val="0"/>
      <w:spacing w:line="360" w:lineRule="atLeast"/>
      <w:jc w:val="both"/>
      <w:textAlignment w:val="baseline"/>
    </w:pPr>
    <w:rPr>
      <w:rFonts w:ascii="Tahoma" w:hAnsi="Tahoma" w:cs="Tahoma"/>
      <w:sz w:val="20"/>
      <w:szCs w:val="20"/>
      <w:lang w:eastAsia="pl-PL"/>
    </w:rPr>
  </w:style>
  <w:style w:type="paragraph" w:customStyle="1" w:styleId="Znak2ZnakZnakZnakZnakZnakZnakZnakZnakZnakZnakZnakZnakZnakZnakZnakZnakZnakZnakZnakZnakZnakZnakZnakZnak1">
    <w:name w:val="Znak2 Znak Znak Znak Znak Znak Znak Znak Znak Znak Znak Znak Znak Znak Znak Znak Znak Znak Znak Znak Znak Znak Znak Znak Znak1"/>
    <w:basedOn w:val="Normalny"/>
    <w:uiPriority w:val="99"/>
    <w:rsid w:val="00C561B2"/>
    <w:pPr>
      <w:suppressAutoHyphens w:val="0"/>
    </w:pPr>
    <w:rPr>
      <w:lang w:eastAsia="pl-PL"/>
    </w:rPr>
  </w:style>
  <w:style w:type="paragraph" w:styleId="Mapadokumentu">
    <w:name w:val="Document Map"/>
    <w:basedOn w:val="Normalny"/>
    <w:link w:val="MapadokumentuZnak1"/>
    <w:uiPriority w:val="99"/>
    <w:semiHidden/>
    <w:unhideWhenUsed/>
    <w:rsid w:val="00C561B2"/>
    <w:rPr>
      <w:rFonts w:ascii="Segoe UI" w:hAnsi="Segoe UI" w:cs="Segoe UI"/>
      <w:sz w:val="16"/>
      <w:szCs w:val="16"/>
    </w:rPr>
  </w:style>
  <w:style w:type="character" w:customStyle="1" w:styleId="MapadokumentuZnak1">
    <w:name w:val="Mapa dokumentu Znak1"/>
    <w:basedOn w:val="Domylnaczcionkaakapitu"/>
    <w:link w:val="Mapadokumentu"/>
    <w:uiPriority w:val="99"/>
    <w:semiHidden/>
    <w:rsid w:val="00C561B2"/>
    <w:rPr>
      <w:rFonts w:ascii="Segoe UI" w:hAnsi="Segoe UI" w:cs="Segoe UI"/>
      <w:sz w:val="16"/>
      <w:szCs w:val="16"/>
      <w:lang w:eastAsia="ar-SA"/>
    </w:rPr>
  </w:style>
  <w:style w:type="paragraph" w:customStyle="1" w:styleId="1">
    <w:name w:val="1"/>
    <w:basedOn w:val="Normalny"/>
    <w:next w:val="Mapadokumentu"/>
    <w:uiPriority w:val="99"/>
    <w:rsid w:val="003569EF"/>
    <w:pPr>
      <w:widowControl w:val="0"/>
      <w:suppressAutoHyphens w:val="0"/>
      <w:adjustRightInd w:val="0"/>
      <w:jc w:val="both"/>
      <w:textAlignment w:val="baseline"/>
    </w:pPr>
    <w:rPr>
      <w:rFonts w:ascii="Tahoma" w:hAnsi="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226048">
      <w:bodyDiv w:val="1"/>
      <w:marLeft w:val="0"/>
      <w:marRight w:val="0"/>
      <w:marTop w:val="0"/>
      <w:marBottom w:val="0"/>
      <w:divBdr>
        <w:top w:val="none" w:sz="0" w:space="0" w:color="auto"/>
        <w:left w:val="none" w:sz="0" w:space="0" w:color="auto"/>
        <w:bottom w:val="none" w:sz="0" w:space="0" w:color="auto"/>
        <w:right w:val="none" w:sz="0" w:space="0" w:color="auto"/>
      </w:divBdr>
    </w:div>
    <w:div w:id="151337011">
      <w:bodyDiv w:val="1"/>
      <w:marLeft w:val="0"/>
      <w:marRight w:val="0"/>
      <w:marTop w:val="0"/>
      <w:marBottom w:val="0"/>
      <w:divBdr>
        <w:top w:val="none" w:sz="0" w:space="0" w:color="auto"/>
        <w:left w:val="none" w:sz="0" w:space="0" w:color="auto"/>
        <w:bottom w:val="none" w:sz="0" w:space="0" w:color="auto"/>
        <w:right w:val="none" w:sz="0" w:space="0" w:color="auto"/>
      </w:divBdr>
    </w:div>
    <w:div w:id="209075501">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555361100">
      <w:bodyDiv w:val="1"/>
      <w:marLeft w:val="0"/>
      <w:marRight w:val="0"/>
      <w:marTop w:val="0"/>
      <w:marBottom w:val="0"/>
      <w:divBdr>
        <w:top w:val="none" w:sz="0" w:space="0" w:color="auto"/>
        <w:left w:val="none" w:sz="0" w:space="0" w:color="auto"/>
        <w:bottom w:val="none" w:sz="0" w:space="0" w:color="auto"/>
        <w:right w:val="none" w:sz="0" w:space="0" w:color="auto"/>
      </w:divBdr>
    </w:div>
    <w:div w:id="652609198">
      <w:bodyDiv w:val="1"/>
      <w:marLeft w:val="0"/>
      <w:marRight w:val="0"/>
      <w:marTop w:val="0"/>
      <w:marBottom w:val="0"/>
      <w:divBdr>
        <w:top w:val="none" w:sz="0" w:space="0" w:color="auto"/>
        <w:left w:val="none" w:sz="0" w:space="0" w:color="auto"/>
        <w:bottom w:val="none" w:sz="0" w:space="0" w:color="auto"/>
        <w:right w:val="none" w:sz="0" w:space="0" w:color="auto"/>
      </w:divBdr>
    </w:div>
    <w:div w:id="789711004">
      <w:bodyDiv w:val="1"/>
      <w:marLeft w:val="0"/>
      <w:marRight w:val="0"/>
      <w:marTop w:val="0"/>
      <w:marBottom w:val="0"/>
      <w:divBdr>
        <w:top w:val="none" w:sz="0" w:space="0" w:color="auto"/>
        <w:left w:val="none" w:sz="0" w:space="0" w:color="auto"/>
        <w:bottom w:val="none" w:sz="0" w:space="0" w:color="auto"/>
        <w:right w:val="none" w:sz="0" w:space="0" w:color="auto"/>
      </w:divBdr>
    </w:div>
    <w:div w:id="840318629">
      <w:bodyDiv w:val="1"/>
      <w:marLeft w:val="0"/>
      <w:marRight w:val="0"/>
      <w:marTop w:val="0"/>
      <w:marBottom w:val="0"/>
      <w:divBdr>
        <w:top w:val="none" w:sz="0" w:space="0" w:color="auto"/>
        <w:left w:val="none" w:sz="0" w:space="0" w:color="auto"/>
        <w:bottom w:val="none" w:sz="0" w:space="0" w:color="auto"/>
        <w:right w:val="none" w:sz="0" w:space="0" w:color="auto"/>
      </w:divBdr>
    </w:div>
    <w:div w:id="917398847">
      <w:bodyDiv w:val="1"/>
      <w:marLeft w:val="0"/>
      <w:marRight w:val="0"/>
      <w:marTop w:val="0"/>
      <w:marBottom w:val="0"/>
      <w:divBdr>
        <w:top w:val="none" w:sz="0" w:space="0" w:color="auto"/>
        <w:left w:val="none" w:sz="0" w:space="0" w:color="auto"/>
        <w:bottom w:val="none" w:sz="0" w:space="0" w:color="auto"/>
        <w:right w:val="none" w:sz="0" w:space="0" w:color="auto"/>
      </w:divBdr>
    </w:div>
    <w:div w:id="947346633">
      <w:bodyDiv w:val="1"/>
      <w:marLeft w:val="0"/>
      <w:marRight w:val="0"/>
      <w:marTop w:val="0"/>
      <w:marBottom w:val="0"/>
      <w:divBdr>
        <w:top w:val="none" w:sz="0" w:space="0" w:color="auto"/>
        <w:left w:val="none" w:sz="0" w:space="0" w:color="auto"/>
        <w:bottom w:val="none" w:sz="0" w:space="0" w:color="auto"/>
        <w:right w:val="none" w:sz="0" w:space="0" w:color="auto"/>
      </w:divBdr>
    </w:div>
    <w:div w:id="953630366">
      <w:bodyDiv w:val="1"/>
      <w:marLeft w:val="0"/>
      <w:marRight w:val="0"/>
      <w:marTop w:val="0"/>
      <w:marBottom w:val="0"/>
      <w:divBdr>
        <w:top w:val="none" w:sz="0" w:space="0" w:color="auto"/>
        <w:left w:val="none" w:sz="0" w:space="0" w:color="auto"/>
        <w:bottom w:val="none" w:sz="0" w:space="0" w:color="auto"/>
        <w:right w:val="none" w:sz="0" w:space="0" w:color="auto"/>
      </w:divBdr>
    </w:div>
    <w:div w:id="1075973439">
      <w:bodyDiv w:val="1"/>
      <w:marLeft w:val="0"/>
      <w:marRight w:val="0"/>
      <w:marTop w:val="0"/>
      <w:marBottom w:val="0"/>
      <w:divBdr>
        <w:top w:val="none" w:sz="0" w:space="0" w:color="auto"/>
        <w:left w:val="none" w:sz="0" w:space="0" w:color="auto"/>
        <w:bottom w:val="none" w:sz="0" w:space="0" w:color="auto"/>
        <w:right w:val="none" w:sz="0" w:space="0" w:color="auto"/>
      </w:divBdr>
    </w:div>
    <w:div w:id="1107119901">
      <w:bodyDiv w:val="1"/>
      <w:marLeft w:val="0"/>
      <w:marRight w:val="0"/>
      <w:marTop w:val="0"/>
      <w:marBottom w:val="0"/>
      <w:divBdr>
        <w:top w:val="none" w:sz="0" w:space="0" w:color="auto"/>
        <w:left w:val="none" w:sz="0" w:space="0" w:color="auto"/>
        <w:bottom w:val="none" w:sz="0" w:space="0" w:color="auto"/>
        <w:right w:val="none" w:sz="0" w:space="0" w:color="auto"/>
      </w:divBdr>
    </w:div>
    <w:div w:id="1342007724">
      <w:bodyDiv w:val="1"/>
      <w:marLeft w:val="0"/>
      <w:marRight w:val="0"/>
      <w:marTop w:val="0"/>
      <w:marBottom w:val="0"/>
      <w:divBdr>
        <w:top w:val="none" w:sz="0" w:space="0" w:color="auto"/>
        <w:left w:val="none" w:sz="0" w:space="0" w:color="auto"/>
        <w:bottom w:val="none" w:sz="0" w:space="0" w:color="auto"/>
        <w:right w:val="none" w:sz="0" w:space="0" w:color="auto"/>
      </w:divBdr>
    </w:div>
    <w:div w:id="1449932264">
      <w:bodyDiv w:val="1"/>
      <w:marLeft w:val="0"/>
      <w:marRight w:val="0"/>
      <w:marTop w:val="0"/>
      <w:marBottom w:val="0"/>
      <w:divBdr>
        <w:top w:val="none" w:sz="0" w:space="0" w:color="auto"/>
        <w:left w:val="none" w:sz="0" w:space="0" w:color="auto"/>
        <w:bottom w:val="none" w:sz="0" w:space="0" w:color="auto"/>
        <w:right w:val="none" w:sz="0" w:space="0" w:color="auto"/>
      </w:divBdr>
    </w:div>
    <w:div w:id="1816599924">
      <w:bodyDiv w:val="1"/>
      <w:marLeft w:val="0"/>
      <w:marRight w:val="0"/>
      <w:marTop w:val="0"/>
      <w:marBottom w:val="0"/>
      <w:divBdr>
        <w:top w:val="none" w:sz="0" w:space="0" w:color="auto"/>
        <w:left w:val="none" w:sz="0" w:space="0" w:color="auto"/>
        <w:bottom w:val="none" w:sz="0" w:space="0" w:color="auto"/>
        <w:right w:val="none" w:sz="0" w:space="0" w:color="auto"/>
      </w:divBdr>
    </w:div>
    <w:div w:id="1838685526">
      <w:bodyDiv w:val="1"/>
      <w:marLeft w:val="0"/>
      <w:marRight w:val="0"/>
      <w:marTop w:val="0"/>
      <w:marBottom w:val="0"/>
      <w:divBdr>
        <w:top w:val="none" w:sz="0" w:space="0" w:color="auto"/>
        <w:left w:val="none" w:sz="0" w:space="0" w:color="auto"/>
        <w:bottom w:val="none" w:sz="0" w:space="0" w:color="auto"/>
        <w:right w:val="none" w:sz="0" w:space="0" w:color="auto"/>
      </w:divBdr>
    </w:div>
    <w:div w:id="1954826862">
      <w:bodyDiv w:val="1"/>
      <w:marLeft w:val="0"/>
      <w:marRight w:val="0"/>
      <w:marTop w:val="0"/>
      <w:marBottom w:val="0"/>
      <w:divBdr>
        <w:top w:val="none" w:sz="0" w:space="0" w:color="auto"/>
        <w:left w:val="none" w:sz="0" w:space="0" w:color="auto"/>
        <w:bottom w:val="none" w:sz="0" w:space="0" w:color="auto"/>
        <w:right w:val="none" w:sz="0" w:space="0" w:color="auto"/>
      </w:divBdr>
    </w:div>
    <w:div w:id="1959022028">
      <w:bodyDiv w:val="1"/>
      <w:marLeft w:val="0"/>
      <w:marRight w:val="0"/>
      <w:marTop w:val="0"/>
      <w:marBottom w:val="0"/>
      <w:divBdr>
        <w:top w:val="none" w:sz="0" w:space="0" w:color="auto"/>
        <w:left w:val="none" w:sz="0" w:space="0" w:color="auto"/>
        <w:bottom w:val="none" w:sz="0" w:space="0" w:color="auto"/>
        <w:right w:val="none" w:sz="0" w:space="0" w:color="auto"/>
      </w:divBdr>
      <w:divsChild>
        <w:div w:id="90244616">
          <w:marLeft w:val="0"/>
          <w:marRight w:val="0"/>
          <w:marTop w:val="0"/>
          <w:marBottom w:val="0"/>
          <w:divBdr>
            <w:top w:val="none" w:sz="0" w:space="0" w:color="auto"/>
            <w:left w:val="none" w:sz="0" w:space="0" w:color="auto"/>
            <w:bottom w:val="none" w:sz="0" w:space="0" w:color="auto"/>
            <w:right w:val="none" w:sz="0" w:space="0" w:color="auto"/>
          </w:divBdr>
        </w:div>
        <w:div w:id="1665817850">
          <w:marLeft w:val="0"/>
          <w:marRight w:val="0"/>
          <w:marTop w:val="0"/>
          <w:marBottom w:val="0"/>
          <w:divBdr>
            <w:top w:val="none" w:sz="0" w:space="0" w:color="auto"/>
            <w:left w:val="none" w:sz="0" w:space="0" w:color="auto"/>
            <w:bottom w:val="none" w:sz="0" w:space="0" w:color="auto"/>
            <w:right w:val="none" w:sz="0" w:space="0" w:color="auto"/>
          </w:divBdr>
        </w:div>
        <w:div w:id="1987394434">
          <w:marLeft w:val="0"/>
          <w:marRight w:val="0"/>
          <w:marTop w:val="0"/>
          <w:marBottom w:val="0"/>
          <w:divBdr>
            <w:top w:val="none" w:sz="0" w:space="0" w:color="auto"/>
            <w:left w:val="none" w:sz="0" w:space="0" w:color="auto"/>
            <w:bottom w:val="none" w:sz="0" w:space="0" w:color="auto"/>
            <w:right w:val="none" w:sz="0" w:space="0" w:color="auto"/>
          </w:divBdr>
        </w:div>
      </w:divsChild>
    </w:div>
    <w:div w:id="2068412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weglokokskraj.pl" TargetMode="External"/><Relationship Id="rId13" Type="http://schemas.openxmlformats.org/officeDocument/2006/relationships/hyperlink" Target="https://dostawcy-weglokoks.coig.biz"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iod@weglokokskraj.pl" TargetMode="External"/><Relationship Id="rId7" Type="http://schemas.openxmlformats.org/officeDocument/2006/relationships/endnotes" Target="endnotes.xml"/><Relationship Id="rId12" Type="http://schemas.openxmlformats.org/officeDocument/2006/relationships/hyperlink" Target="mailto:b.mizera@weglokokskraj.pl" TargetMode="External"/><Relationship Id="rId17" Type="http://schemas.openxmlformats.org/officeDocument/2006/relationships/header" Target="head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weglokokskraj.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mizera@weglokokskraj.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od@weglokokskraj.pl" TargetMode="External"/><Relationship Id="rId23" Type="http://schemas.openxmlformats.org/officeDocument/2006/relationships/footer" Target="footer3.xml"/><Relationship Id="rId10" Type="http://schemas.openxmlformats.org/officeDocument/2006/relationships/hyperlink" Target="mailto:b.mizera@weglokokskraj.pl"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b.mizera@weglokokskraj.pl" TargetMode="External"/><Relationship Id="rId22" Type="http://schemas.openxmlformats.org/officeDocument/2006/relationships/header" Target="head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50A197-C218-4D92-8C60-F88C5A4EB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45</Pages>
  <Words>21026</Words>
  <Characters>126160</Characters>
  <Application>Microsoft Office Word</Application>
  <DocSecurity>0</DocSecurity>
  <Lines>1051</Lines>
  <Paragraphs>293</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146893</CharactersWithSpaces>
  <SharedDoc>false</SharedDoc>
  <HLinks>
    <vt:vector size="48" baseType="variant">
      <vt:variant>
        <vt:i4>6553672</vt:i4>
      </vt:variant>
      <vt:variant>
        <vt:i4>21</vt:i4>
      </vt:variant>
      <vt:variant>
        <vt:i4>0</vt:i4>
      </vt:variant>
      <vt:variant>
        <vt:i4>5</vt:i4>
      </vt:variant>
      <vt:variant>
        <vt:lpwstr>mailto:iod@weglokokskraj.pl</vt:lpwstr>
      </vt:variant>
      <vt:variant>
        <vt:lpwstr/>
      </vt:variant>
      <vt:variant>
        <vt:i4>983057</vt:i4>
      </vt:variant>
      <vt:variant>
        <vt:i4>18</vt:i4>
      </vt:variant>
      <vt:variant>
        <vt:i4>0</vt:i4>
      </vt:variant>
      <vt:variant>
        <vt:i4>5</vt:i4>
      </vt:variant>
      <vt:variant>
        <vt:lpwstr>http://www.weglokokskraj.pl/</vt:lpwstr>
      </vt:variant>
      <vt:variant>
        <vt:lpwstr/>
      </vt:variant>
      <vt:variant>
        <vt:i4>6553672</vt:i4>
      </vt:variant>
      <vt:variant>
        <vt:i4>15</vt:i4>
      </vt:variant>
      <vt:variant>
        <vt:i4>0</vt:i4>
      </vt:variant>
      <vt:variant>
        <vt:i4>5</vt:i4>
      </vt:variant>
      <vt:variant>
        <vt:lpwstr>mailto:iod@weglokokskraj.pl</vt:lpwstr>
      </vt:variant>
      <vt:variant>
        <vt:lpwstr/>
      </vt:variant>
      <vt:variant>
        <vt:i4>6553602</vt:i4>
      </vt:variant>
      <vt:variant>
        <vt:i4>12</vt:i4>
      </vt:variant>
      <vt:variant>
        <vt:i4>0</vt:i4>
      </vt:variant>
      <vt:variant>
        <vt:i4>5</vt:i4>
      </vt:variant>
      <vt:variant>
        <vt:lpwstr>mailto:b.mizera@weglokokskraj.pl</vt:lpwstr>
      </vt:variant>
      <vt:variant>
        <vt:lpwstr/>
      </vt:variant>
      <vt:variant>
        <vt:i4>327759</vt:i4>
      </vt:variant>
      <vt:variant>
        <vt:i4>9</vt:i4>
      </vt:variant>
      <vt:variant>
        <vt:i4>0</vt:i4>
      </vt:variant>
      <vt:variant>
        <vt:i4>5</vt:i4>
      </vt:variant>
      <vt:variant>
        <vt:lpwstr>https://dostawcy-weglokoks.coig.biz/</vt:lpwstr>
      </vt:variant>
      <vt:variant>
        <vt:lpwstr/>
      </vt:variant>
      <vt:variant>
        <vt:i4>6553602</vt:i4>
      </vt:variant>
      <vt:variant>
        <vt:i4>6</vt:i4>
      </vt:variant>
      <vt:variant>
        <vt:i4>0</vt:i4>
      </vt:variant>
      <vt:variant>
        <vt:i4>5</vt:i4>
      </vt:variant>
      <vt:variant>
        <vt:lpwstr>mailto:b.mizera@weglokokskraj.pl</vt:lpwstr>
      </vt:variant>
      <vt:variant>
        <vt:lpwstr/>
      </vt:variant>
      <vt:variant>
        <vt:i4>327759</vt:i4>
      </vt:variant>
      <vt:variant>
        <vt:i4>3</vt:i4>
      </vt:variant>
      <vt:variant>
        <vt:i4>0</vt:i4>
      </vt:variant>
      <vt:variant>
        <vt:i4>5</vt:i4>
      </vt:variant>
      <vt:variant>
        <vt:lpwstr>https://dostawcy-weglokoks.coig.biz/</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Bożena Mizera</cp:lastModifiedBy>
  <cp:revision>22</cp:revision>
  <cp:lastPrinted>2020-12-03T11:36:00Z</cp:lastPrinted>
  <dcterms:created xsi:type="dcterms:W3CDTF">2020-12-02T11:28:00Z</dcterms:created>
  <dcterms:modified xsi:type="dcterms:W3CDTF">2020-12-03T12:11:00Z</dcterms:modified>
</cp:coreProperties>
</file>