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1E642" w14:textId="77777777" w:rsidR="00B619A2" w:rsidRPr="00B619A2" w:rsidRDefault="00B619A2" w:rsidP="00B619A2">
      <w:pPr>
        <w:jc w:val="center"/>
        <w:rPr>
          <w:rFonts w:ascii="Arial" w:hAnsi="Arial" w:cs="Arial"/>
          <w:b/>
          <w:sz w:val="20"/>
          <w:szCs w:val="20"/>
        </w:rPr>
      </w:pPr>
      <w:r w:rsidRPr="00B619A2">
        <w:rPr>
          <w:rFonts w:ascii="Arial" w:hAnsi="Arial" w:cs="Arial"/>
          <w:b/>
          <w:sz w:val="20"/>
          <w:szCs w:val="20"/>
        </w:rPr>
        <w:t>SPECYFIKACJA</w:t>
      </w:r>
    </w:p>
    <w:p w14:paraId="67BB3FC0" w14:textId="77777777"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1589976C" w14:textId="77777777" w:rsidR="00A240A1" w:rsidRPr="00B619A2" w:rsidRDefault="00A240A1" w:rsidP="00B619A2">
      <w:pPr>
        <w:tabs>
          <w:tab w:val="left" w:pos="6946"/>
        </w:tabs>
        <w:jc w:val="center"/>
        <w:rPr>
          <w:rFonts w:ascii="Arial" w:hAnsi="Arial" w:cs="Arial"/>
          <w:b/>
          <w:strike/>
          <w:sz w:val="16"/>
          <w:szCs w:val="16"/>
        </w:rPr>
      </w:pPr>
    </w:p>
    <w:p w14:paraId="5A82C893" w14:textId="77777777" w:rsidR="00A86C42" w:rsidRPr="003B444B" w:rsidRDefault="002217B7" w:rsidP="00807A3E">
      <w:pPr>
        <w:numPr>
          <w:ilvl w:val="0"/>
          <w:numId w:val="10"/>
        </w:numPr>
        <w:suppressAutoHyphens w:val="0"/>
        <w:spacing w:line="276" w:lineRule="auto"/>
        <w:ind w:left="284" w:hanging="568"/>
        <w:jc w:val="both"/>
        <w:rPr>
          <w:rFonts w:ascii="Arial" w:hAnsi="Arial" w:cs="Arial"/>
          <w:b/>
          <w:sz w:val="20"/>
          <w:szCs w:val="20"/>
        </w:rPr>
      </w:pPr>
      <w:r w:rsidRPr="003B444B">
        <w:rPr>
          <w:rFonts w:ascii="Arial" w:hAnsi="Arial" w:cs="Arial"/>
          <w:b/>
          <w:sz w:val="20"/>
          <w:szCs w:val="20"/>
        </w:rPr>
        <w:t>Zamawiający:</w:t>
      </w:r>
    </w:p>
    <w:p w14:paraId="66558E09" w14:textId="77777777"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WĘGLOKOKS KRAJ Spółka z ograniczoną odpowiedzialnością</w:t>
      </w:r>
    </w:p>
    <w:p w14:paraId="7B36D8EA"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022C8D8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 xml:space="preserve">zarejestrowana w Sądzie Rejonowym w Gliwicach, </w:t>
      </w:r>
    </w:p>
    <w:p w14:paraId="023F66DE"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X Wydział Gospodarczy pod numerem KRS 0000080618</w:t>
      </w:r>
    </w:p>
    <w:p w14:paraId="555A03CE" w14:textId="77777777" w:rsidR="009A5EC2" w:rsidRPr="003B444B" w:rsidRDefault="009A5EC2" w:rsidP="003B444B">
      <w:pPr>
        <w:ind w:left="851" w:hanging="567"/>
        <w:rPr>
          <w:rFonts w:ascii="Arial" w:hAnsi="Arial" w:cs="Arial"/>
          <w:bCs/>
          <w:sz w:val="20"/>
          <w:szCs w:val="20"/>
        </w:rPr>
      </w:pPr>
      <w:r w:rsidRPr="003B444B">
        <w:rPr>
          <w:rFonts w:ascii="Arial" w:hAnsi="Arial" w:cs="Arial"/>
          <w:bCs/>
          <w:sz w:val="20"/>
          <w:szCs w:val="20"/>
        </w:rPr>
        <w:t>NIP: 653-000-48-65</w:t>
      </w:r>
    </w:p>
    <w:p w14:paraId="7950C64D" w14:textId="77777777"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18674B">
          <w:rPr>
            <w:rStyle w:val="Hipercze"/>
            <w:rFonts w:ascii="Arial" w:hAnsi="Arial" w:cs="Arial"/>
            <w:b/>
            <w:i/>
            <w:iCs/>
            <w:color w:val="auto"/>
            <w:sz w:val="20"/>
            <w:szCs w:val="20"/>
          </w:rPr>
          <w:t>www.weglokokskraj.pl</w:t>
        </w:r>
      </w:hyperlink>
    </w:p>
    <w:p w14:paraId="2AD473AE"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3366AFDB"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05752FA4" w14:textId="77777777" w:rsidR="007144D7" w:rsidRPr="0018674B" w:rsidRDefault="00006B18" w:rsidP="003B444B">
      <w:pPr>
        <w:tabs>
          <w:tab w:val="left" w:pos="284"/>
        </w:tabs>
        <w:ind w:left="284"/>
        <w:rPr>
          <w:rFonts w:ascii="Arial" w:hAnsi="Arial" w:cs="Arial"/>
          <w:bCs/>
          <w:i/>
          <w:iCs/>
          <w:sz w:val="20"/>
          <w:szCs w:val="20"/>
          <w:lang w:eastAsia="pl-PL"/>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18674B">
          <w:rPr>
            <w:rStyle w:val="Hipercze"/>
            <w:rFonts w:ascii="Arial" w:hAnsi="Arial" w:cs="Arial"/>
            <w:b/>
            <w:i/>
            <w:color w:val="auto"/>
            <w:sz w:val="20"/>
            <w:szCs w:val="20"/>
          </w:rPr>
          <w:t xml:space="preserve"> https://dostawcy-weglokoks.coig.biz</w:t>
        </w:r>
      </w:hyperlink>
    </w:p>
    <w:p w14:paraId="7BB15A33" w14:textId="77777777" w:rsidR="007144D7" w:rsidRPr="00B619A2" w:rsidRDefault="007144D7" w:rsidP="007144D7">
      <w:pPr>
        <w:suppressAutoHyphens w:val="0"/>
        <w:jc w:val="both"/>
        <w:rPr>
          <w:rFonts w:ascii="Arial" w:hAnsi="Arial" w:cs="Arial"/>
          <w:b/>
          <w:sz w:val="16"/>
          <w:szCs w:val="16"/>
        </w:rPr>
      </w:pPr>
      <w:r>
        <w:rPr>
          <w:rFonts w:ascii="Arial" w:hAnsi="Arial" w:cs="Arial"/>
          <w:b/>
          <w:sz w:val="22"/>
          <w:szCs w:val="22"/>
        </w:rPr>
        <w:t xml:space="preserve"> </w:t>
      </w:r>
    </w:p>
    <w:p w14:paraId="5DDE5C7F" w14:textId="77777777" w:rsidR="00BC5342" w:rsidRPr="003B444B" w:rsidRDefault="002217B7" w:rsidP="00807A3E">
      <w:pPr>
        <w:numPr>
          <w:ilvl w:val="0"/>
          <w:numId w:val="10"/>
        </w:numPr>
        <w:suppressAutoHyphens w:val="0"/>
        <w:spacing w:line="276" w:lineRule="auto"/>
        <w:ind w:left="284" w:hanging="568"/>
        <w:jc w:val="both"/>
        <w:rPr>
          <w:rFonts w:ascii="Arial" w:hAnsi="Arial" w:cs="Arial"/>
          <w:b/>
          <w:sz w:val="20"/>
          <w:szCs w:val="20"/>
        </w:rPr>
      </w:pPr>
      <w:r w:rsidRPr="003B444B">
        <w:rPr>
          <w:rFonts w:ascii="Arial" w:hAnsi="Arial" w:cs="Arial"/>
          <w:b/>
          <w:sz w:val="20"/>
          <w:szCs w:val="20"/>
        </w:rPr>
        <w:t xml:space="preserve">Tryb udzielenia zamówienia. </w:t>
      </w:r>
    </w:p>
    <w:p w14:paraId="368F6BA6" w14:textId="77777777" w:rsidR="002217B7" w:rsidRPr="003B444B" w:rsidRDefault="002217B7" w:rsidP="00DD3386">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r w:rsidR="000313D3">
        <w:rPr>
          <w:rFonts w:ascii="Arial" w:hAnsi="Arial" w:cs="Arial"/>
          <w:b/>
          <w:sz w:val="20"/>
          <w:szCs w:val="20"/>
        </w:rPr>
        <w:t>przetargu nieograniczonego</w:t>
      </w:r>
      <w:r w:rsidRPr="003B444B">
        <w:rPr>
          <w:rFonts w:ascii="Arial" w:hAnsi="Arial" w:cs="Arial"/>
          <w:i/>
          <w:sz w:val="20"/>
          <w:szCs w:val="20"/>
        </w:rPr>
        <w:t>,</w:t>
      </w:r>
      <w:r w:rsidRPr="003B444B">
        <w:rPr>
          <w:rFonts w:ascii="Arial" w:hAnsi="Arial" w:cs="Arial"/>
          <w:sz w:val="20"/>
          <w:szCs w:val="20"/>
        </w:rPr>
        <w:t xml:space="preserve"> zgodnie z </w:t>
      </w:r>
      <w:r w:rsidRPr="003B444B">
        <w:rPr>
          <w:rFonts w:ascii="Arial" w:hAnsi="Arial" w:cs="Arial"/>
          <w:bCs/>
          <w:sz w:val="20"/>
          <w:szCs w:val="20"/>
        </w:rPr>
        <w:t>Regulaminem udzielania zamówień w </w:t>
      </w:r>
      <w:r w:rsidR="009A5EC2" w:rsidRPr="003B444B">
        <w:rPr>
          <w:rFonts w:ascii="Arial" w:hAnsi="Arial" w:cs="Arial"/>
          <w:bCs/>
          <w:sz w:val="20"/>
          <w:szCs w:val="20"/>
        </w:rPr>
        <w:t xml:space="preserve">WĘGLOKOKS KRAJ </w:t>
      </w:r>
      <w:r w:rsidR="00E41F59">
        <w:rPr>
          <w:rFonts w:ascii="Arial" w:hAnsi="Arial" w:cs="Arial"/>
          <w:bCs/>
          <w:sz w:val="20"/>
          <w:szCs w:val="20"/>
        </w:rPr>
        <w:br/>
      </w:r>
      <w:r w:rsidR="00006B18" w:rsidRPr="003B444B">
        <w:rPr>
          <w:rFonts w:ascii="Arial" w:hAnsi="Arial" w:cs="Arial"/>
          <w:bCs/>
          <w:sz w:val="20"/>
          <w:szCs w:val="20"/>
        </w:rPr>
        <w:t>Sp. z o. o</w:t>
      </w:r>
      <w:r w:rsidRPr="003B444B">
        <w:rPr>
          <w:rFonts w:ascii="Arial" w:hAnsi="Arial" w:cs="Arial"/>
          <w:bCs/>
          <w:sz w:val="20"/>
          <w:szCs w:val="20"/>
        </w:rPr>
        <w:t>., zwany dalej Regulaminem.</w:t>
      </w:r>
    </w:p>
    <w:p w14:paraId="37218E48" w14:textId="77777777" w:rsidR="002217B7" w:rsidRPr="003B444B" w:rsidRDefault="00D2600B" w:rsidP="00DD3386">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w:t>
      </w:r>
      <w:r w:rsidR="002217B7" w:rsidRPr="003B444B">
        <w:rPr>
          <w:rFonts w:ascii="Arial" w:hAnsi="Arial" w:cs="Arial"/>
          <w:sz w:val="20"/>
          <w:szCs w:val="20"/>
        </w:rPr>
        <w:t>Regulamin</w:t>
      </w:r>
      <w:r w:rsidRPr="003B444B">
        <w:rPr>
          <w:rFonts w:ascii="Arial" w:hAnsi="Arial" w:cs="Arial"/>
          <w:sz w:val="20"/>
          <w:szCs w:val="20"/>
        </w:rPr>
        <w:t>u</w:t>
      </w:r>
      <w:r w:rsidR="002217B7" w:rsidRPr="003B444B">
        <w:rPr>
          <w:rFonts w:ascii="Arial" w:hAnsi="Arial" w:cs="Arial"/>
          <w:sz w:val="20"/>
          <w:szCs w:val="20"/>
        </w:rPr>
        <w:t xml:space="preserve">, o którym mowa w ust. 1, dostępny jest dla Wykonawców na stronie internetowej </w:t>
      </w:r>
      <w:r w:rsidR="00BA32B0" w:rsidRPr="003B444B">
        <w:rPr>
          <w:rFonts w:ascii="Arial" w:hAnsi="Arial" w:cs="Arial"/>
          <w:sz w:val="20"/>
          <w:szCs w:val="20"/>
        </w:rPr>
        <w:t xml:space="preserve">WĘGLOKOKS KRAJ </w:t>
      </w:r>
      <w:r w:rsidR="00006B18" w:rsidRPr="003B444B">
        <w:rPr>
          <w:rFonts w:ascii="Arial" w:hAnsi="Arial" w:cs="Arial"/>
          <w:sz w:val="20"/>
          <w:szCs w:val="20"/>
        </w:rPr>
        <w:t xml:space="preserve">Sp. z o. o. </w:t>
      </w:r>
      <w:r w:rsidR="002217B7" w:rsidRPr="003B444B">
        <w:rPr>
          <w:rFonts w:ascii="Arial" w:hAnsi="Arial" w:cs="Arial"/>
          <w:sz w:val="20"/>
          <w:szCs w:val="20"/>
        </w:rPr>
        <w:t>w Profilu Nabywcy.</w:t>
      </w:r>
    </w:p>
    <w:p w14:paraId="1D5C24DE" w14:textId="77777777" w:rsidR="00095FC1" w:rsidRPr="003B444B" w:rsidRDefault="00095FC1" w:rsidP="00DD3386">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 xml:space="preserve">Zamawiający </w:t>
      </w:r>
      <w:r w:rsidR="004E2107" w:rsidRPr="003B444B">
        <w:rPr>
          <w:rFonts w:ascii="Arial" w:hAnsi="Arial" w:cs="Arial"/>
          <w:bCs/>
          <w:sz w:val="20"/>
          <w:szCs w:val="20"/>
        </w:rPr>
        <w:t xml:space="preserve">nie </w:t>
      </w:r>
      <w:r w:rsidRPr="003B444B">
        <w:rPr>
          <w:rFonts w:ascii="Arial" w:hAnsi="Arial" w:cs="Arial"/>
          <w:bCs/>
          <w:sz w:val="20"/>
          <w:szCs w:val="20"/>
        </w:rPr>
        <w:t>dopuszcza możliwości składania ofert częściowych</w:t>
      </w:r>
      <w:r w:rsidR="004E2107" w:rsidRPr="003B444B">
        <w:rPr>
          <w:rFonts w:ascii="Arial" w:hAnsi="Arial" w:cs="Arial"/>
          <w:bCs/>
          <w:sz w:val="20"/>
          <w:szCs w:val="20"/>
        </w:rPr>
        <w:t>.</w:t>
      </w:r>
      <w:r w:rsidRPr="003B444B">
        <w:rPr>
          <w:rFonts w:ascii="Arial" w:hAnsi="Arial" w:cs="Arial"/>
          <w:bCs/>
          <w:sz w:val="20"/>
          <w:szCs w:val="20"/>
        </w:rPr>
        <w:t xml:space="preserve"> </w:t>
      </w:r>
      <w:r w:rsidR="003C39FE" w:rsidRPr="003B444B">
        <w:rPr>
          <w:rFonts w:ascii="Arial" w:hAnsi="Arial" w:cs="Arial"/>
          <w:bCs/>
          <w:sz w:val="20"/>
          <w:szCs w:val="20"/>
        </w:rPr>
        <w:t xml:space="preserve">Składana oferta    </w:t>
      </w:r>
      <w:r w:rsidR="003B444B">
        <w:rPr>
          <w:rFonts w:ascii="Arial" w:hAnsi="Arial" w:cs="Arial"/>
          <w:bCs/>
          <w:sz w:val="20"/>
          <w:szCs w:val="20"/>
        </w:rPr>
        <w:br/>
      </w:r>
      <w:r w:rsidR="003C39FE" w:rsidRPr="003B444B">
        <w:rPr>
          <w:rFonts w:ascii="Arial" w:hAnsi="Arial" w:cs="Arial"/>
          <w:bCs/>
          <w:sz w:val="20"/>
          <w:szCs w:val="20"/>
        </w:rPr>
        <w:t>w ramach zadania winna obejmować cały zakres rzeczowy</w:t>
      </w:r>
      <w:r w:rsidR="00FF1D50" w:rsidRPr="003B444B">
        <w:rPr>
          <w:rFonts w:ascii="Arial" w:hAnsi="Arial" w:cs="Arial"/>
          <w:bCs/>
          <w:sz w:val="20"/>
          <w:szCs w:val="20"/>
        </w:rPr>
        <w:t xml:space="preserve"> zadania</w:t>
      </w:r>
      <w:r w:rsidR="003C39FE" w:rsidRPr="003B444B">
        <w:rPr>
          <w:rFonts w:ascii="Arial" w:hAnsi="Arial" w:cs="Arial"/>
          <w:bCs/>
          <w:sz w:val="20"/>
          <w:szCs w:val="20"/>
        </w:rPr>
        <w:t>.</w:t>
      </w:r>
      <w:r w:rsidRPr="003B444B">
        <w:rPr>
          <w:rFonts w:ascii="Arial" w:hAnsi="Arial" w:cs="Arial"/>
          <w:bCs/>
          <w:sz w:val="20"/>
          <w:szCs w:val="20"/>
        </w:rPr>
        <w:t xml:space="preserve">  </w:t>
      </w:r>
    </w:p>
    <w:p w14:paraId="72FF21C7" w14:textId="77777777" w:rsidR="00095FC1" w:rsidRPr="003B444B" w:rsidRDefault="00095FC1" w:rsidP="00DD3386">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p>
    <w:p w14:paraId="40BFB3EC" w14:textId="77777777" w:rsidR="00095FC1" w:rsidRPr="00BD7B6E" w:rsidRDefault="00095FC1" w:rsidP="00DD3386">
      <w:pPr>
        <w:numPr>
          <w:ilvl w:val="0"/>
          <w:numId w:val="9"/>
        </w:numPr>
        <w:tabs>
          <w:tab w:val="clear" w:pos="1060"/>
        </w:tabs>
        <w:suppressAutoHyphens w:val="0"/>
        <w:ind w:left="284" w:hanging="284"/>
        <w:jc w:val="both"/>
        <w:rPr>
          <w:rFonts w:ascii="Arial" w:hAnsi="Arial" w:cs="Arial"/>
          <w:bCs/>
          <w:sz w:val="20"/>
          <w:szCs w:val="20"/>
        </w:rPr>
      </w:pPr>
      <w:r w:rsidRPr="00BD7B6E">
        <w:rPr>
          <w:rFonts w:ascii="Arial" w:hAnsi="Arial" w:cs="Arial"/>
          <w:bCs/>
          <w:sz w:val="20"/>
          <w:szCs w:val="20"/>
        </w:rPr>
        <w:t>Zamawiający nie zamierza zawrzeć umowy ramowej.</w:t>
      </w:r>
    </w:p>
    <w:p w14:paraId="15663C7A" w14:textId="77777777" w:rsidR="00BB1C1D" w:rsidRDefault="00E7495E" w:rsidP="00DD3386">
      <w:pPr>
        <w:numPr>
          <w:ilvl w:val="0"/>
          <w:numId w:val="9"/>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BD7B6E">
        <w:rPr>
          <w:rFonts w:ascii="Arial" w:hAnsi="Arial" w:cs="Arial"/>
          <w:sz w:val="20"/>
          <w:szCs w:val="20"/>
        </w:rPr>
        <w:t>Zamawiaj</w:t>
      </w:r>
      <w:r w:rsidRPr="00BD7B6E">
        <w:rPr>
          <w:rFonts w:ascii="Arial" w:eastAsia="TimesNewRoman" w:hAnsi="Arial" w:cs="Arial"/>
          <w:sz w:val="20"/>
          <w:szCs w:val="20"/>
        </w:rPr>
        <w:t>ą</w:t>
      </w:r>
      <w:r w:rsidRPr="00BD7B6E">
        <w:rPr>
          <w:rFonts w:ascii="Arial" w:hAnsi="Arial" w:cs="Arial"/>
          <w:sz w:val="20"/>
          <w:szCs w:val="20"/>
        </w:rPr>
        <w:t>cy</w:t>
      </w:r>
      <w:r w:rsidR="000C26A7" w:rsidRPr="00BD7B6E">
        <w:rPr>
          <w:rFonts w:ascii="Arial" w:hAnsi="Arial" w:cs="Arial"/>
          <w:sz w:val="20"/>
          <w:szCs w:val="20"/>
        </w:rPr>
        <w:t xml:space="preserve"> nie</w:t>
      </w:r>
      <w:r w:rsidRPr="00BD7B6E">
        <w:rPr>
          <w:rFonts w:ascii="Arial" w:hAnsi="Arial" w:cs="Arial"/>
          <w:sz w:val="20"/>
          <w:szCs w:val="20"/>
        </w:rPr>
        <w:t xml:space="preserve"> dopuszcza mo</w:t>
      </w:r>
      <w:r w:rsidRPr="00BD7B6E">
        <w:rPr>
          <w:rFonts w:ascii="Arial" w:eastAsia="TimesNewRoman" w:hAnsi="Arial" w:cs="Arial"/>
          <w:sz w:val="20"/>
          <w:szCs w:val="20"/>
        </w:rPr>
        <w:t>ż</w:t>
      </w:r>
      <w:r w:rsidRPr="00BD7B6E">
        <w:rPr>
          <w:rFonts w:ascii="Arial" w:hAnsi="Arial" w:cs="Arial"/>
          <w:sz w:val="20"/>
          <w:szCs w:val="20"/>
        </w:rPr>
        <w:t>liwo</w:t>
      </w:r>
      <w:r w:rsidR="000C26A7" w:rsidRPr="00BD7B6E">
        <w:rPr>
          <w:rFonts w:ascii="Arial" w:eastAsia="TimesNewRoman" w:hAnsi="Arial" w:cs="Arial"/>
          <w:sz w:val="20"/>
          <w:szCs w:val="20"/>
        </w:rPr>
        <w:t>ści</w:t>
      </w:r>
      <w:r w:rsidRPr="00BD7B6E">
        <w:rPr>
          <w:rFonts w:ascii="Arial" w:eastAsia="TimesNewRoman" w:hAnsi="Arial" w:cs="Arial"/>
          <w:sz w:val="20"/>
          <w:szCs w:val="20"/>
        </w:rPr>
        <w:t xml:space="preserve"> </w:t>
      </w:r>
      <w:r w:rsidRPr="00BD7B6E">
        <w:rPr>
          <w:rFonts w:ascii="Arial" w:hAnsi="Arial" w:cs="Arial"/>
          <w:sz w:val="20"/>
          <w:szCs w:val="20"/>
        </w:rPr>
        <w:t>powierzenia cz</w:t>
      </w:r>
      <w:r w:rsidRPr="00BD7B6E">
        <w:rPr>
          <w:rFonts w:ascii="Arial" w:eastAsia="TimesNewRoman" w:hAnsi="Arial" w:cs="Arial"/>
          <w:sz w:val="20"/>
          <w:szCs w:val="20"/>
        </w:rPr>
        <w:t>ęś</w:t>
      </w:r>
      <w:r w:rsidRPr="00BD7B6E">
        <w:rPr>
          <w:rFonts w:ascii="Arial" w:hAnsi="Arial" w:cs="Arial"/>
          <w:sz w:val="20"/>
          <w:szCs w:val="20"/>
        </w:rPr>
        <w:t>ci zamówienia do wykonania przez podwykonawców</w:t>
      </w:r>
      <w:r w:rsidR="00DE2FF7" w:rsidRPr="00BD7B6E">
        <w:rPr>
          <w:rFonts w:ascii="Arial" w:hAnsi="Arial" w:cs="Arial"/>
          <w:sz w:val="20"/>
          <w:szCs w:val="20"/>
        </w:rPr>
        <w:t>.</w:t>
      </w:r>
      <w:r w:rsidRPr="00BD7B6E">
        <w:rPr>
          <w:rFonts w:ascii="Arial" w:hAnsi="Arial" w:cs="Arial"/>
          <w:sz w:val="20"/>
          <w:szCs w:val="20"/>
        </w:rPr>
        <w:t xml:space="preserve"> </w:t>
      </w:r>
    </w:p>
    <w:p w14:paraId="0E2AE2B3" w14:textId="77777777" w:rsidR="00672E89" w:rsidRPr="00672E89" w:rsidRDefault="00672E89" w:rsidP="00672E89">
      <w:pPr>
        <w:suppressAutoHyphens w:val="0"/>
        <w:autoSpaceDE w:val="0"/>
        <w:autoSpaceDN w:val="0"/>
        <w:adjustRightInd w:val="0"/>
        <w:ind w:left="720"/>
        <w:jc w:val="both"/>
        <w:rPr>
          <w:rFonts w:ascii="Arial" w:hAnsi="Arial" w:cs="Arial"/>
          <w:color w:val="FF0000"/>
          <w:sz w:val="16"/>
          <w:szCs w:val="16"/>
        </w:rPr>
      </w:pPr>
    </w:p>
    <w:p w14:paraId="1E47A05B" w14:textId="77777777" w:rsidR="00BC5342" w:rsidRPr="003276D0" w:rsidRDefault="00860F58" w:rsidP="00807A3E">
      <w:pPr>
        <w:numPr>
          <w:ilvl w:val="0"/>
          <w:numId w:val="2"/>
        </w:numPr>
        <w:tabs>
          <w:tab w:val="clear" w:pos="720"/>
        </w:tabs>
        <w:spacing w:line="276" w:lineRule="auto"/>
        <w:ind w:left="284" w:hanging="568"/>
        <w:jc w:val="both"/>
        <w:rPr>
          <w:rFonts w:ascii="Arial" w:hAnsi="Arial" w:cs="Arial"/>
          <w:b/>
          <w:sz w:val="20"/>
          <w:szCs w:val="20"/>
        </w:rPr>
      </w:pPr>
      <w:r w:rsidRPr="003276D0">
        <w:rPr>
          <w:rFonts w:ascii="Arial" w:hAnsi="Arial" w:cs="Arial"/>
          <w:b/>
          <w:sz w:val="20"/>
          <w:szCs w:val="20"/>
        </w:rPr>
        <w:t>Opis przedmiotu zamówienia.</w:t>
      </w:r>
    </w:p>
    <w:p w14:paraId="3CDF86CB" w14:textId="77777777" w:rsidR="00CE207A" w:rsidRDefault="003276D0" w:rsidP="00DD3386">
      <w:pPr>
        <w:numPr>
          <w:ilvl w:val="0"/>
          <w:numId w:val="1"/>
        </w:numPr>
        <w:tabs>
          <w:tab w:val="clear" w:pos="880"/>
          <w:tab w:val="num" w:pos="284"/>
          <w:tab w:val="num" w:pos="709"/>
        </w:tabs>
        <w:ind w:left="1134" w:hanging="1134"/>
        <w:jc w:val="both"/>
        <w:rPr>
          <w:rFonts w:ascii="Arial" w:hAnsi="Arial" w:cs="Arial"/>
          <w:sz w:val="20"/>
          <w:szCs w:val="20"/>
        </w:rPr>
      </w:pPr>
      <w:r w:rsidRPr="003276D0">
        <w:rPr>
          <w:rFonts w:ascii="Arial" w:hAnsi="Arial" w:cs="Arial"/>
          <w:sz w:val="20"/>
          <w:szCs w:val="20"/>
        </w:rPr>
        <w:t>Przedmiotem zamówienia jest:</w:t>
      </w:r>
    </w:p>
    <w:p w14:paraId="6642FB60" w14:textId="77777777" w:rsidR="00815394" w:rsidRPr="00375EAC" w:rsidRDefault="00815394" w:rsidP="00DD3386">
      <w:pPr>
        <w:tabs>
          <w:tab w:val="num" w:pos="880"/>
        </w:tabs>
        <w:ind w:left="540" w:hanging="1134"/>
        <w:jc w:val="both"/>
        <w:rPr>
          <w:rFonts w:ascii="Arial" w:hAnsi="Arial" w:cs="Arial"/>
          <w:sz w:val="6"/>
          <w:szCs w:val="6"/>
        </w:rPr>
      </w:pPr>
    </w:p>
    <w:p w14:paraId="32B285B7" w14:textId="3146143C" w:rsidR="00B51615" w:rsidRDefault="00DD3386" w:rsidP="00DD3386">
      <w:pPr>
        <w:tabs>
          <w:tab w:val="num" w:pos="284"/>
          <w:tab w:val="right" w:leader="dot" w:pos="9072"/>
          <w:tab w:val="right" w:leader="dot" w:pos="9968"/>
        </w:tabs>
        <w:ind w:left="284" w:right="-76" w:hanging="709"/>
        <w:jc w:val="both"/>
        <w:rPr>
          <w:rFonts w:ascii="Arial" w:hAnsi="Arial" w:cs="Arial"/>
          <w:b/>
          <w:iCs/>
          <w:sz w:val="20"/>
          <w:szCs w:val="20"/>
        </w:rPr>
      </w:pPr>
      <w:bookmarkStart w:id="0" w:name="_Hlk374061"/>
      <w:bookmarkStart w:id="1" w:name="_Hlk374915"/>
      <w:r>
        <w:rPr>
          <w:rFonts w:ascii="Arial" w:hAnsi="Arial" w:cs="Arial"/>
          <w:b/>
          <w:sz w:val="20"/>
          <w:szCs w:val="20"/>
        </w:rPr>
        <w:t xml:space="preserve">             </w:t>
      </w:r>
      <w:r w:rsidR="00180DAE">
        <w:rPr>
          <w:rFonts w:ascii="Arial" w:hAnsi="Arial" w:cs="Arial"/>
          <w:b/>
          <w:sz w:val="20"/>
          <w:szCs w:val="20"/>
        </w:rPr>
        <w:t xml:space="preserve">Dostawa  wozów osobowych kopalnianych bez hamulca, wozów osobowych kopalnianych                 z hamulcem,  wozów do transportu łuków obudowy, wozów kopalnianych małych o poj. 1200l,  platform transportowych o nośności min. 60 </w:t>
      </w:r>
      <w:proofErr w:type="spellStart"/>
      <w:r w:rsidR="00180DAE">
        <w:rPr>
          <w:rFonts w:ascii="Arial" w:hAnsi="Arial" w:cs="Arial"/>
          <w:b/>
          <w:sz w:val="20"/>
          <w:szCs w:val="20"/>
        </w:rPr>
        <w:t>kN</w:t>
      </w:r>
      <w:proofErr w:type="spellEnd"/>
      <w:r w:rsidR="00180DAE" w:rsidRPr="00E56FD3">
        <w:rPr>
          <w:rFonts w:ascii="Arial" w:hAnsi="Arial" w:cs="Arial"/>
          <w:b/>
          <w:sz w:val="20"/>
          <w:szCs w:val="20"/>
        </w:rPr>
        <w:t xml:space="preserve"> </w:t>
      </w:r>
      <w:r w:rsidR="00180DAE">
        <w:rPr>
          <w:rFonts w:ascii="Arial" w:hAnsi="Arial" w:cs="Arial"/>
          <w:b/>
          <w:sz w:val="20"/>
          <w:szCs w:val="20"/>
        </w:rPr>
        <w:t xml:space="preserve">,  zasobników kontenerowych do transportu materiałów górniczych, wozów małych do transportu materiałów pomocniczych na tor </w:t>
      </w:r>
      <w:r>
        <w:rPr>
          <w:rFonts w:ascii="Arial" w:hAnsi="Arial" w:cs="Arial"/>
          <w:b/>
          <w:sz w:val="20"/>
          <w:szCs w:val="20"/>
        </w:rPr>
        <w:t xml:space="preserve">                                   </w:t>
      </w:r>
      <w:r w:rsidR="00180DAE">
        <w:rPr>
          <w:rFonts w:ascii="Arial" w:hAnsi="Arial" w:cs="Arial"/>
          <w:b/>
          <w:sz w:val="20"/>
          <w:szCs w:val="20"/>
        </w:rPr>
        <w:t xml:space="preserve">o prześwicie 630 mm </w:t>
      </w:r>
      <w:r w:rsidR="00180DAE" w:rsidRPr="00E56FD3">
        <w:rPr>
          <w:rFonts w:ascii="Arial" w:hAnsi="Arial" w:cs="Arial"/>
          <w:b/>
          <w:sz w:val="20"/>
          <w:szCs w:val="20"/>
        </w:rPr>
        <w:t>dla WĘGLOKOKS KRAJ Sp. z o.o. KWK „BOBREK - PIEKARY”</w:t>
      </w:r>
      <w:r w:rsidR="00180DAE">
        <w:rPr>
          <w:rFonts w:ascii="Arial" w:hAnsi="Arial" w:cs="Arial"/>
          <w:b/>
          <w:sz w:val="20"/>
          <w:szCs w:val="20"/>
        </w:rPr>
        <w:t xml:space="preserve">, Ruch Bobrek.  </w:t>
      </w:r>
      <w:bookmarkEnd w:id="0"/>
      <w:r w:rsidR="00180DAE">
        <w:rPr>
          <w:rFonts w:ascii="Arial" w:eastAsia="Calibri" w:hAnsi="Arial" w:cs="Arial"/>
          <w:b/>
          <w:bCs/>
          <w:color w:val="000000"/>
          <w:sz w:val="20"/>
          <w:szCs w:val="20"/>
          <w:lang w:eastAsia="en-US"/>
        </w:rPr>
        <w:t xml:space="preserve"> </w:t>
      </w:r>
    </w:p>
    <w:bookmarkEnd w:id="1"/>
    <w:p w14:paraId="05C09048" w14:textId="77777777" w:rsidR="00815394" w:rsidRPr="00375EAC" w:rsidRDefault="00815394" w:rsidP="00DD3386">
      <w:pPr>
        <w:tabs>
          <w:tab w:val="num" w:pos="284"/>
          <w:tab w:val="right" w:leader="dot" w:pos="9072"/>
          <w:tab w:val="right" w:leader="dot" w:pos="9968"/>
        </w:tabs>
        <w:ind w:left="992" w:right="68" w:hanging="1134"/>
        <w:jc w:val="center"/>
        <w:rPr>
          <w:rFonts w:ascii="Arial" w:hAnsi="Arial" w:cs="Arial"/>
          <w:sz w:val="6"/>
          <w:szCs w:val="6"/>
        </w:rPr>
      </w:pPr>
    </w:p>
    <w:p w14:paraId="476BC29E" w14:textId="77777777" w:rsidR="00032959" w:rsidRPr="0060471E" w:rsidRDefault="00E77EB6" w:rsidP="00DD3386">
      <w:pPr>
        <w:numPr>
          <w:ilvl w:val="0"/>
          <w:numId w:val="1"/>
        </w:numPr>
        <w:tabs>
          <w:tab w:val="clear" w:pos="880"/>
          <w:tab w:val="num" w:pos="284"/>
        </w:tabs>
        <w:ind w:left="284" w:hanging="284"/>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1</w:t>
      </w:r>
      <w:r w:rsidR="009C69E8" w:rsidRPr="00504DBE">
        <w:rPr>
          <w:rFonts w:ascii="Arial" w:hAnsi="Arial" w:cs="Arial"/>
          <w:b/>
          <w:sz w:val="20"/>
          <w:szCs w:val="20"/>
        </w:rPr>
        <w:t xml:space="preserve"> i 3</w:t>
      </w:r>
      <w:r w:rsidRPr="00C247A0">
        <w:rPr>
          <w:rFonts w:ascii="Arial" w:hAnsi="Arial" w:cs="Arial"/>
          <w:b/>
          <w:sz w:val="20"/>
          <w:szCs w:val="20"/>
        </w:rPr>
        <w:t xml:space="preserve"> do SIWZ.</w:t>
      </w:r>
    </w:p>
    <w:p w14:paraId="0C16048A" w14:textId="77777777" w:rsidR="009C69E8" w:rsidRPr="00CF2FC4" w:rsidRDefault="009C69E8" w:rsidP="00DD3386">
      <w:pPr>
        <w:numPr>
          <w:ilvl w:val="0"/>
          <w:numId w:val="1"/>
        </w:numPr>
        <w:tabs>
          <w:tab w:val="clear" w:pos="880"/>
          <w:tab w:val="num" w:pos="284"/>
        </w:tabs>
        <w:ind w:left="284" w:hanging="284"/>
        <w:jc w:val="both"/>
        <w:rPr>
          <w:rFonts w:ascii="Arial" w:hAnsi="Arial" w:cs="Arial"/>
          <w:sz w:val="20"/>
          <w:szCs w:val="20"/>
        </w:rPr>
      </w:pPr>
      <w:r w:rsidRPr="0060471E">
        <w:rPr>
          <w:rFonts w:ascii="Arial" w:hAnsi="Arial" w:cs="Arial"/>
          <w:sz w:val="20"/>
          <w:szCs w:val="20"/>
        </w:rPr>
        <w:t xml:space="preserve">Przedmiot zamówienia winien być fabrycznie nowy i musi spełniać wymagania Specyfikacji </w:t>
      </w:r>
      <w:r w:rsidRPr="00CF2FC4">
        <w:rPr>
          <w:rFonts w:ascii="Arial" w:hAnsi="Arial" w:cs="Arial"/>
          <w:sz w:val="20"/>
          <w:szCs w:val="20"/>
        </w:rPr>
        <w:t>Istotnych Warunków Zamówienia</w:t>
      </w:r>
      <w:r w:rsidRPr="00CF2FC4">
        <w:rPr>
          <w:rFonts w:ascii="Arial" w:hAnsi="Arial" w:cs="Arial"/>
          <w:b/>
          <w:sz w:val="20"/>
          <w:szCs w:val="20"/>
        </w:rPr>
        <w:t>.</w:t>
      </w:r>
    </w:p>
    <w:p w14:paraId="43B8CD24" w14:textId="77777777" w:rsidR="00A02044" w:rsidRPr="00187C7E" w:rsidRDefault="00A02044" w:rsidP="0027156F">
      <w:pPr>
        <w:jc w:val="both"/>
        <w:rPr>
          <w:rFonts w:ascii="Arial" w:hAnsi="Arial" w:cs="Arial"/>
          <w:sz w:val="16"/>
          <w:szCs w:val="16"/>
        </w:rPr>
      </w:pPr>
    </w:p>
    <w:p w14:paraId="23A2C1F6" w14:textId="77777777" w:rsidR="007609F3" w:rsidRPr="00853551" w:rsidRDefault="000E299F" w:rsidP="00807A3E">
      <w:pPr>
        <w:numPr>
          <w:ilvl w:val="0"/>
          <w:numId w:val="2"/>
        </w:numPr>
        <w:tabs>
          <w:tab w:val="clear" w:pos="720"/>
          <w:tab w:val="num" w:pos="284"/>
        </w:tabs>
        <w:spacing w:line="276" w:lineRule="auto"/>
        <w:ind w:hanging="1004"/>
        <w:jc w:val="both"/>
        <w:rPr>
          <w:rFonts w:ascii="Arial" w:hAnsi="Arial" w:cs="Arial"/>
          <w:b/>
          <w:sz w:val="20"/>
          <w:szCs w:val="20"/>
        </w:rPr>
      </w:pPr>
      <w:r w:rsidRPr="00853551">
        <w:rPr>
          <w:rFonts w:ascii="Arial" w:hAnsi="Arial" w:cs="Arial"/>
          <w:b/>
          <w:sz w:val="20"/>
          <w:szCs w:val="20"/>
        </w:rPr>
        <w:t>Termin wykonania zamówienia i warunki gwarancji</w:t>
      </w:r>
    </w:p>
    <w:p w14:paraId="35F7B2B7" w14:textId="33BFB6AC" w:rsidR="00A45E17" w:rsidRPr="00117727" w:rsidRDefault="00860F58" w:rsidP="00B34D8F">
      <w:pPr>
        <w:numPr>
          <w:ilvl w:val="0"/>
          <w:numId w:val="31"/>
        </w:numPr>
        <w:tabs>
          <w:tab w:val="num" w:pos="284"/>
        </w:tabs>
        <w:ind w:left="709" w:hanging="709"/>
        <w:jc w:val="both"/>
        <w:rPr>
          <w:rFonts w:ascii="Arial" w:hAnsi="Arial" w:cs="Arial"/>
          <w:szCs w:val="20"/>
        </w:rPr>
      </w:pPr>
      <w:r w:rsidRPr="00853551">
        <w:rPr>
          <w:rFonts w:ascii="Arial" w:hAnsi="Arial" w:cs="Arial"/>
          <w:sz w:val="20"/>
          <w:szCs w:val="20"/>
        </w:rPr>
        <w:t>Wymagany termin wykonania zamówienia</w:t>
      </w:r>
      <w:r w:rsidR="002E0EDB" w:rsidRPr="00C2358D">
        <w:rPr>
          <w:rFonts w:ascii="Arial" w:hAnsi="Arial" w:cs="Arial"/>
          <w:sz w:val="20"/>
          <w:szCs w:val="20"/>
        </w:rPr>
        <w:t xml:space="preserve">: </w:t>
      </w:r>
      <w:r w:rsidR="003773AB">
        <w:rPr>
          <w:rFonts w:ascii="Arial" w:hAnsi="Arial" w:cs="Arial"/>
          <w:sz w:val="20"/>
          <w:szCs w:val="20"/>
        </w:rPr>
        <w:t xml:space="preserve"> </w:t>
      </w:r>
      <w:r w:rsidR="003773AB" w:rsidRPr="003773AB">
        <w:rPr>
          <w:rFonts w:ascii="Arial" w:hAnsi="Arial" w:cs="Arial"/>
          <w:b/>
          <w:bCs/>
          <w:sz w:val="20"/>
          <w:szCs w:val="20"/>
        </w:rPr>
        <w:t>do</w:t>
      </w:r>
      <w:r w:rsidR="003773AB">
        <w:rPr>
          <w:rFonts w:ascii="Arial" w:hAnsi="Arial" w:cs="Arial"/>
          <w:b/>
          <w:bCs/>
          <w:sz w:val="20"/>
          <w:szCs w:val="20"/>
        </w:rPr>
        <w:t xml:space="preserve"> </w:t>
      </w:r>
      <w:r w:rsidR="00117727" w:rsidRPr="00251945">
        <w:rPr>
          <w:rFonts w:ascii="Arial" w:hAnsi="Arial" w:cs="Arial"/>
          <w:b/>
          <w:sz w:val="20"/>
          <w:szCs w:val="20"/>
        </w:rPr>
        <w:t>30 dni  od daty zawarcia umowy.</w:t>
      </w:r>
    </w:p>
    <w:p w14:paraId="7A8FE0BB" w14:textId="77777777" w:rsidR="00117727" w:rsidRPr="00252734" w:rsidRDefault="000E299F" w:rsidP="00B34D8F">
      <w:pPr>
        <w:numPr>
          <w:ilvl w:val="0"/>
          <w:numId w:val="31"/>
        </w:numPr>
        <w:tabs>
          <w:tab w:val="num" w:pos="284"/>
        </w:tabs>
        <w:ind w:left="284" w:hanging="284"/>
        <w:jc w:val="both"/>
        <w:rPr>
          <w:rFonts w:ascii="Arial" w:hAnsi="Arial" w:cs="Arial"/>
          <w:b/>
          <w:color w:val="FF0000"/>
          <w:sz w:val="20"/>
          <w:szCs w:val="20"/>
        </w:rPr>
      </w:pPr>
      <w:r w:rsidRPr="00C2358D">
        <w:rPr>
          <w:rFonts w:ascii="Arial" w:hAnsi="Arial" w:cs="Arial"/>
          <w:sz w:val="20"/>
          <w:szCs w:val="20"/>
        </w:rPr>
        <w:t xml:space="preserve">Wymagany </w:t>
      </w:r>
      <w:r w:rsidR="003972F8" w:rsidRPr="00C2358D">
        <w:rPr>
          <w:rFonts w:ascii="Arial" w:hAnsi="Arial" w:cs="Arial"/>
          <w:sz w:val="20"/>
          <w:szCs w:val="20"/>
        </w:rPr>
        <w:t xml:space="preserve">okres </w:t>
      </w:r>
      <w:r w:rsidRPr="00C2358D">
        <w:rPr>
          <w:rFonts w:ascii="Arial" w:hAnsi="Arial" w:cs="Arial"/>
          <w:sz w:val="20"/>
          <w:szCs w:val="20"/>
        </w:rPr>
        <w:t>gwarancji na przedmiot z</w:t>
      </w:r>
      <w:r w:rsidR="00F124D2" w:rsidRPr="00C2358D">
        <w:rPr>
          <w:rFonts w:ascii="Arial" w:hAnsi="Arial" w:cs="Arial"/>
          <w:sz w:val="20"/>
          <w:szCs w:val="20"/>
        </w:rPr>
        <w:t>a</w:t>
      </w:r>
      <w:r w:rsidRPr="00C2358D">
        <w:rPr>
          <w:rFonts w:ascii="Arial" w:hAnsi="Arial" w:cs="Arial"/>
          <w:sz w:val="20"/>
          <w:szCs w:val="20"/>
        </w:rPr>
        <w:t xml:space="preserve">mówienia: </w:t>
      </w:r>
      <w:r w:rsidR="00117727" w:rsidRPr="00252734">
        <w:rPr>
          <w:rFonts w:ascii="Arial" w:hAnsi="Arial" w:cs="Arial"/>
          <w:b/>
          <w:sz w:val="20"/>
          <w:szCs w:val="20"/>
        </w:rPr>
        <w:t xml:space="preserve">minimum 12 miesięcy, licząc od daty </w:t>
      </w:r>
      <w:r w:rsidR="00117727">
        <w:rPr>
          <w:rFonts w:ascii="Arial" w:hAnsi="Arial" w:cs="Arial"/>
          <w:b/>
          <w:sz w:val="20"/>
          <w:szCs w:val="20"/>
        </w:rPr>
        <w:t xml:space="preserve">podpisania Protokołu odbioru wykonania dostawy </w:t>
      </w:r>
      <w:r w:rsidR="00117727" w:rsidRPr="00252734">
        <w:rPr>
          <w:rFonts w:ascii="Arial" w:hAnsi="Arial" w:cs="Arial"/>
          <w:b/>
          <w:sz w:val="20"/>
          <w:szCs w:val="20"/>
        </w:rPr>
        <w:t xml:space="preserve">  </w:t>
      </w:r>
    </w:p>
    <w:p w14:paraId="127C66BD" w14:textId="33FA42DD" w:rsidR="00B93D9A" w:rsidRPr="00B93D9A" w:rsidRDefault="00E7495E" w:rsidP="00B34D8F">
      <w:pPr>
        <w:numPr>
          <w:ilvl w:val="0"/>
          <w:numId w:val="31"/>
        </w:numPr>
        <w:tabs>
          <w:tab w:val="num" w:pos="284"/>
          <w:tab w:val="left" w:pos="426"/>
          <w:tab w:val="left" w:pos="851"/>
          <w:tab w:val="left" w:pos="993"/>
        </w:tabs>
        <w:ind w:left="709" w:hanging="709"/>
        <w:rPr>
          <w:rFonts w:ascii="Arial" w:hAnsi="Arial" w:cs="Arial"/>
          <w:sz w:val="20"/>
          <w:szCs w:val="20"/>
        </w:rPr>
      </w:pPr>
      <w:r w:rsidRPr="00C2358D">
        <w:rPr>
          <w:rFonts w:ascii="Arial" w:hAnsi="Arial" w:cs="Arial"/>
          <w:sz w:val="20"/>
          <w:szCs w:val="20"/>
        </w:rPr>
        <w:t>Pozostałe wymagania gwarancji okr</w:t>
      </w:r>
      <w:r w:rsidRPr="00C247A0">
        <w:rPr>
          <w:rFonts w:ascii="Arial" w:hAnsi="Arial" w:cs="Arial"/>
          <w:sz w:val="20"/>
          <w:szCs w:val="20"/>
        </w:rPr>
        <w:t xml:space="preserve">eślono </w:t>
      </w:r>
      <w:r w:rsidRPr="004207A5">
        <w:rPr>
          <w:rFonts w:ascii="Arial" w:hAnsi="Arial" w:cs="Arial"/>
          <w:b/>
          <w:sz w:val="20"/>
          <w:szCs w:val="20"/>
        </w:rPr>
        <w:t xml:space="preserve">w części </w:t>
      </w:r>
      <w:r w:rsidR="006A1DAC" w:rsidRPr="004207A5">
        <w:rPr>
          <w:rFonts w:ascii="Arial" w:hAnsi="Arial" w:cs="Arial"/>
          <w:b/>
          <w:sz w:val="20"/>
          <w:szCs w:val="20"/>
        </w:rPr>
        <w:t>III</w:t>
      </w:r>
      <w:r w:rsidR="00A63C12" w:rsidRPr="004207A5">
        <w:rPr>
          <w:rFonts w:ascii="Arial" w:hAnsi="Arial" w:cs="Arial"/>
          <w:b/>
          <w:sz w:val="20"/>
          <w:szCs w:val="20"/>
        </w:rPr>
        <w:t xml:space="preserve"> </w:t>
      </w:r>
      <w:r w:rsidRPr="004207A5">
        <w:rPr>
          <w:rFonts w:ascii="Arial" w:hAnsi="Arial" w:cs="Arial"/>
          <w:b/>
          <w:sz w:val="20"/>
          <w:szCs w:val="20"/>
        </w:rPr>
        <w:t>Załącznika nr 1 do SIWZ.</w:t>
      </w:r>
    </w:p>
    <w:p w14:paraId="1B7FFB89" w14:textId="77777777" w:rsidR="00B93D9A" w:rsidRPr="00B93D9A" w:rsidRDefault="00B93D9A" w:rsidP="00B93D9A">
      <w:pPr>
        <w:tabs>
          <w:tab w:val="left" w:pos="426"/>
          <w:tab w:val="left" w:pos="851"/>
          <w:tab w:val="left" w:pos="993"/>
        </w:tabs>
        <w:rPr>
          <w:rFonts w:ascii="Arial" w:hAnsi="Arial" w:cs="Arial"/>
          <w:sz w:val="20"/>
          <w:szCs w:val="20"/>
        </w:rPr>
      </w:pPr>
    </w:p>
    <w:p w14:paraId="6C5792D7" w14:textId="77777777" w:rsidR="00061EA5" w:rsidRPr="00FD5B73" w:rsidRDefault="00F06EE4" w:rsidP="00B34D8F">
      <w:pPr>
        <w:numPr>
          <w:ilvl w:val="0"/>
          <w:numId w:val="32"/>
        </w:numPr>
        <w:ind w:left="284" w:hanging="426"/>
        <w:jc w:val="both"/>
        <w:rPr>
          <w:rFonts w:ascii="Arial" w:hAnsi="Arial" w:cs="Arial"/>
          <w:b/>
          <w:sz w:val="20"/>
          <w:szCs w:val="20"/>
        </w:rPr>
      </w:pPr>
      <w:r w:rsidRPr="00FD5B73">
        <w:rPr>
          <w:rFonts w:ascii="Arial" w:hAnsi="Arial" w:cs="Arial"/>
          <w:b/>
          <w:sz w:val="20"/>
          <w:szCs w:val="20"/>
        </w:rPr>
        <w:t>W</w:t>
      </w:r>
      <w:r w:rsidR="00860F58" w:rsidRPr="00FD5B73">
        <w:rPr>
          <w:rFonts w:ascii="Arial" w:hAnsi="Arial" w:cs="Arial"/>
          <w:b/>
          <w:sz w:val="20"/>
          <w:szCs w:val="20"/>
        </w:rPr>
        <w:t>arunk</w:t>
      </w:r>
      <w:r w:rsidRPr="00FD5B73">
        <w:rPr>
          <w:rFonts w:ascii="Arial" w:hAnsi="Arial" w:cs="Arial"/>
          <w:b/>
          <w:sz w:val="20"/>
          <w:szCs w:val="20"/>
        </w:rPr>
        <w:t>i</w:t>
      </w:r>
      <w:r w:rsidR="00860F58" w:rsidRPr="00FD5B73">
        <w:rPr>
          <w:rFonts w:ascii="Arial" w:hAnsi="Arial" w:cs="Arial"/>
          <w:b/>
          <w:sz w:val="20"/>
          <w:szCs w:val="20"/>
        </w:rPr>
        <w:t xml:space="preserve"> udziału w postępowaniu oraz </w:t>
      </w:r>
      <w:r w:rsidRPr="00FD5B73">
        <w:rPr>
          <w:rFonts w:ascii="Arial" w:hAnsi="Arial" w:cs="Arial"/>
          <w:b/>
          <w:sz w:val="20"/>
          <w:szCs w:val="20"/>
        </w:rPr>
        <w:t xml:space="preserve">opis sposobu dokonywania oceny </w:t>
      </w:r>
      <w:r w:rsidR="00860F58" w:rsidRPr="00FD5B73">
        <w:rPr>
          <w:rFonts w:ascii="Arial" w:hAnsi="Arial" w:cs="Arial"/>
          <w:b/>
          <w:sz w:val="20"/>
          <w:szCs w:val="20"/>
        </w:rPr>
        <w:t>spełniania tych warunków</w:t>
      </w:r>
      <w:r w:rsidR="00AD6D49" w:rsidRPr="00FD5B73">
        <w:rPr>
          <w:rFonts w:ascii="Arial" w:hAnsi="Arial" w:cs="Arial"/>
          <w:b/>
          <w:sz w:val="20"/>
          <w:szCs w:val="20"/>
        </w:rPr>
        <w:t>.</w:t>
      </w:r>
    </w:p>
    <w:p w14:paraId="76A9368B" w14:textId="77777777" w:rsidR="00391C90" w:rsidRDefault="00391C90" w:rsidP="00302345">
      <w:pPr>
        <w:suppressAutoHyphens w:val="0"/>
        <w:ind w:left="284"/>
        <w:jc w:val="both"/>
        <w:rPr>
          <w:rFonts w:ascii="Arial" w:hAnsi="Arial" w:cs="Arial"/>
          <w:sz w:val="20"/>
          <w:szCs w:val="20"/>
        </w:rPr>
      </w:pPr>
      <w:r w:rsidRPr="00FD5B73">
        <w:rPr>
          <w:rFonts w:ascii="Arial" w:hAnsi="Arial" w:cs="Arial"/>
          <w:sz w:val="20"/>
          <w:szCs w:val="20"/>
        </w:rPr>
        <w:t>O udzielenie zamówienia mogą ubiegać się Wykonawcy, którzy spełniają następujące warunki dotyczące:</w:t>
      </w:r>
    </w:p>
    <w:p w14:paraId="549E56D3" w14:textId="77777777" w:rsidR="00B02804" w:rsidRPr="00375EAC" w:rsidRDefault="00B02804" w:rsidP="00302345">
      <w:pPr>
        <w:suppressAutoHyphens w:val="0"/>
        <w:ind w:left="284"/>
        <w:jc w:val="both"/>
        <w:rPr>
          <w:rFonts w:ascii="Arial" w:hAnsi="Arial" w:cs="Arial"/>
          <w:sz w:val="6"/>
          <w:szCs w:val="6"/>
        </w:rPr>
      </w:pPr>
    </w:p>
    <w:p w14:paraId="5975BEE2" w14:textId="77777777" w:rsidR="00302345" w:rsidRPr="006E14D3" w:rsidRDefault="00302345" w:rsidP="00B34D8F">
      <w:pPr>
        <w:numPr>
          <w:ilvl w:val="2"/>
          <w:numId w:val="50"/>
        </w:numPr>
        <w:spacing w:line="276" w:lineRule="auto"/>
        <w:ind w:left="284" w:hanging="284"/>
        <w:jc w:val="both"/>
        <w:rPr>
          <w:rFonts w:ascii="Arial" w:hAnsi="Arial" w:cs="Arial"/>
          <w:sz w:val="20"/>
          <w:szCs w:val="20"/>
        </w:rPr>
      </w:pPr>
      <w:r w:rsidRPr="006E14D3">
        <w:rPr>
          <w:rFonts w:ascii="Arial" w:hAnsi="Arial" w:cs="Arial"/>
          <w:sz w:val="20"/>
          <w:szCs w:val="20"/>
        </w:rPr>
        <w:t>posiadania wiedzy i doświadczenia, to znaczy:</w:t>
      </w:r>
    </w:p>
    <w:p w14:paraId="1528C2F7" w14:textId="77777777" w:rsidR="00894455" w:rsidRPr="003276D0" w:rsidRDefault="00302345" w:rsidP="00DD3386">
      <w:pPr>
        <w:suppressAutoHyphens w:val="0"/>
        <w:ind w:left="284"/>
        <w:jc w:val="both"/>
        <w:rPr>
          <w:rFonts w:ascii="Arial" w:hAnsi="Arial" w:cs="Arial"/>
          <w:iCs/>
          <w:sz w:val="20"/>
          <w:szCs w:val="20"/>
        </w:rPr>
      </w:pPr>
      <w:r w:rsidRPr="00DD41D2">
        <w:rPr>
          <w:rFonts w:ascii="Arial" w:hAnsi="Arial" w:cs="Arial"/>
          <w:iCs/>
          <w:sz w:val="20"/>
          <w:szCs w:val="20"/>
        </w:rPr>
        <w:t xml:space="preserve">Wykonawcy, którzy </w:t>
      </w:r>
      <w:r w:rsidRPr="008E7B5D">
        <w:rPr>
          <w:rFonts w:ascii="Arial" w:hAnsi="Arial" w:cs="Arial"/>
          <w:b/>
          <w:iCs/>
          <w:sz w:val="20"/>
          <w:szCs w:val="20"/>
        </w:rPr>
        <w:t>w okresie ostatnich 3 lat</w:t>
      </w:r>
      <w:r w:rsidRPr="00DD41D2">
        <w:rPr>
          <w:rFonts w:ascii="Arial" w:hAnsi="Arial" w:cs="Arial"/>
          <w:iCs/>
          <w:sz w:val="20"/>
          <w:szCs w:val="20"/>
        </w:rPr>
        <w:t xml:space="preserve"> przed u</w:t>
      </w:r>
      <w:r>
        <w:rPr>
          <w:rFonts w:ascii="Arial" w:hAnsi="Arial" w:cs="Arial"/>
          <w:iCs/>
          <w:sz w:val="20"/>
          <w:szCs w:val="20"/>
        </w:rPr>
        <w:t xml:space="preserve">pływem terminu składania ofert </w:t>
      </w:r>
      <w:r w:rsidRPr="00DD41D2">
        <w:rPr>
          <w:rFonts w:ascii="Arial" w:hAnsi="Arial" w:cs="Arial"/>
          <w:iCs/>
          <w:sz w:val="20"/>
          <w:szCs w:val="20"/>
        </w:rPr>
        <w:t xml:space="preserve">w postępowaniu </w:t>
      </w:r>
      <w:r w:rsidRPr="001327E1">
        <w:rPr>
          <w:rFonts w:ascii="Arial" w:hAnsi="Arial" w:cs="Arial"/>
          <w:iCs/>
          <w:sz w:val="20"/>
          <w:szCs w:val="20"/>
        </w:rPr>
        <w:t xml:space="preserve">o udzielenie zamówienia, a jeżeli okres prowadzenia działalności jest krótszy - w tym okresie, wykonali/wykonują  w zakresie niezbędnym do wykazania spełniania warunku </w:t>
      </w:r>
      <w:r w:rsidRPr="00C2358D">
        <w:rPr>
          <w:rFonts w:ascii="Arial" w:hAnsi="Arial" w:cs="Arial"/>
          <w:iCs/>
          <w:sz w:val="20"/>
          <w:szCs w:val="20"/>
        </w:rPr>
        <w:t xml:space="preserve">wiedzy i doświadczenia, </w:t>
      </w:r>
      <w:r w:rsidR="00894455" w:rsidRPr="00C2358D">
        <w:rPr>
          <w:rFonts w:ascii="Arial" w:hAnsi="Arial" w:cs="Arial"/>
          <w:iCs/>
          <w:sz w:val="20"/>
          <w:szCs w:val="20"/>
        </w:rPr>
        <w:t xml:space="preserve">tj. </w:t>
      </w:r>
      <w:r w:rsidR="00894455" w:rsidRPr="00C2358D">
        <w:rPr>
          <w:rFonts w:ascii="Arial" w:hAnsi="Arial" w:cs="Arial"/>
          <w:b/>
          <w:iCs/>
          <w:sz w:val="20"/>
          <w:szCs w:val="20"/>
        </w:rPr>
        <w:t>co najmniej dwie dostawy</w:t>
      </w:r>
      <w:r w:rsidR="00894455" w:rsidRPr="00C2358D">
        <w:rPr>
          <w:rFonts w:ascii="Arial" w:hAnsi="Arial" w:cs="Arial"/>
          <w:iCs/>
          <w:sz w:val="20"/>
          <w:szCs w:val="20"/>
        </w:rPr>
        <w:t xml:space="preserve"> </w:t>
      </w:r>
      <w:r w:rsidR="00D750F6">
        <w:rPr>
          <w:rFonts w:ascii="Arial" w:hAnsi="Arial" w:cs="Arial"/>
          <w:iCs/>
          <w:sz w:val="20"/>
          <w:szCs w:val="20"/>
        </w:rPr>
        <w:t xml:space="preserve">odpowiadające dostawom stanowiącym przedmiot zamówienia </w:t>
      </w:r>
      <w:r w:rsidR="00DD3386">
        <w:rPr>
          <w:rFonts w:ascii="Arial" w:hAnsi="Arial" w:cs="Arial"/>
          <w:iCs/>
          <w:sz w:val="20"/>
          <w:szCs w:val="20"/>
        </w:rPr>
        <w:t xml:space="preserve">                         </w:t>
      </w:r>
      <w:r w:rsidR="00894455" w:rsidRPr="00C2358D">
        <w:rPr>
          <w:rFonts w:ascii="Arial" w:hAnsi="Arial" w:cs="Arial"/>
          <w:b/>
          <w:bCs/>
          <w:iCs/>
          <w:sz w:val="20"/>
          <w:szCs w:val="20"/>
        </w:rPr>
        <w:t xml:space="preserve"> </w:t>
      </w:r>
      <w:r w:rsidR="00D750F6">
        <w:rPr>
          <w:rFonts w:ascii="Arial" w:hAnsi="Arial" w:cs="Arial"/>
          <w:b/>
          <w:bCs/>
          <w:iCs/>
          <w:sz w:val="20"/>
          <w:szCs w:val="20"/>
        </w:rPr>
        <w:t xml:space="preserve"> </w:t>
      </w:r>
      <w:r w:rsidR="00894455" w:rsidRPr="00C2358D">
        <w:rPr>
          <w:rFonts w:ascii="Arial" w:hAnsi="Arial" w:cs="Arial"/>
          <w:b/>
          <w:iCs/>
          <w:sz w:val="20"/>
          <w:szCs w:val="20"/>
        </w:rPr>
        <w:t>o łącznej wartości</w:t>
      </w:r>
      <w:r w:rsidR="00894455" w:rsidRPr="00C2358D">
        <w:rPr>
          <w:rFonts w:ascii="Arial" w:hAnsi="Arial" w:cs="Arial"/>
          <w:iCs/>
          <w:sz w:val="20"/>
          <w:szCs w:val="20"/>
        </w:rPr>
        <w:t xml:space="preserve"> </w:t>
      </w:r>
      <w:r w:rsidR="00894455" w:rsidRPr="00C2358D">
        <w:rPr>
          <w:rFonts w:ascii="Arial" w:hAnsi="Arial" w:cs="Arial"/>
          <w:b/>
          <w:iCs/>
          <w:sz w:val="20"/>
          <w:szCs w:val="20"/>
        </w:rPr>
        <w:t>nie mniejszej niż </w:t>
      </w:r>
      <w:r w:rsidR="00117727">
        <w:rPr>
          <w:rFonts w:ascii="Arial" w:hAnsi="Arial" w:cs="Arial"/>
          <w:b/>
          <w:iCs/>
          <w:sz w:val="20"/>
          <w:szCs w:val="20"/>
        </w:rPr>
        <w:t>300</w:t>
      </w:r>
      <w:r w:rsidR="00894455" w:rsidRPr="00C2358D">
        <w:rPr>
          <w:rFonts w:ascii="Arial" w:hAnsi="Arial" w:cs="Arial"/>
          <w:b/>
          <w:iCs/>
          <w:sz w:val="20"/>
          <w:szCs w:val="20"/>
        </w:rPr>
        <w:t> 000,00 PLN netto</w:t>
      </w:r>
      <w:r w:rsidR="00894455" w:rsidRPr="00C2358D">
        <w:rPr>
          <w:rFonts w:ascii="Arial" w:hAnsi="Arial" w:cs="Arial"/>
          <w:iCs/>
          <w:sz w:val="20"/>
          <w:szCs w:val="20"/>
        </w:rPr>
        <w:t>;</w:t>
      </w:r>
      <w:r w:rsidR="00894455" w:rsidRPr="003276D0">
        <w:rPr>
          <w:rFonts w:ascii="Arial" w:hAnsi="Arial" w:cs="Arial"/>
          <w:iCs/>
          <w:sz w:val="20"/>
          <w:szCs w:val="20"/>
        </w:rPr>
        <w:t xml:space="preserve">  </w:t>
      </w:r>
    </w:p>
    <w:p w14:paraId="57CC2F8F" w14:textId="77777777" w:rsidR="00302345" w:rsidRPr="00375EAC" w:rsidRDefault="00302345" w:rsidP="00DD3386">
      <w:pPr>
        <w:suppressAutoHyphens w:val="0"/>
        <w:ind w:left="284"/>
        <w:jc w:val="both"/>
        <w:rPr>
          <w:rFonts w:ascii="Arial" w:hAnsi="Arial" w:cs="Arial"/>
          <w:iCs/>
          <w:sz w:val="10"/>
          <w:szCs w:val="10"/>
        </w:rPr>
      </w:pPr>
    </w:p>
    <w:p w14:paraId="4F4952C5" w14:textId="77777777" w:rsidR="00302345" w:rsidRPr="00B4629C" w:rsidRDefault="00302345" w:rsidP="00DD3386">
      <w:pPr>
        <w:suppressAutoHyphens w:val="0"/>
        <w:autoSpaceDE w:val="0"/>
        <w:autoSpaceDN w:val="0"/>
        <w:adjustRightInd w:val="0"/>
        <w:ind w:left="284"/>
        <w:jc w:val="both"/>
        <w:rPr>
          <w:rFonts w:ascii="Arial" w:hAnsi="Arial" w:cs="Arial"/>
          <w:sz w:val="20"/>
          <w:szCs w:val="20"/>
          <w:lang w:eastAsia="pl-PL"/>
        </w:rPr>
      </w:pPr>
      <w:r w:rsidRPr="00B4629C">
        <w:rPr>
          <w:rFonts w:ascii="Arial" w:hAnsi="Arial" w:cs="Arial"/>
          <w:i/>
          <w:iCs/>
          <w:sz w:val="20"/>
          <w:szCs w:val="20"/>
          <w:lang w:eastAsia="pl-PL"/>
        </w:rPr>
        <w:t xml:space="preserve">W przypadku Wykonawców, przedstawiających wartości wykonanych dostaw w walutach obcych, Zamawiający dokona przeliczenia wykazanej kwoty według średniego kursu NBP ogłoszonego ostatniego dnia roku, w którym dostawy wykonano, a w przypadku dostaw wykonanych w roku bieżącym według średniego kursu NBP ogłoszonego dnia poprzedzającego dzień w którym upływa termin składania ofert. </w:t>
      </w:r>
    </w:p>
    <w:p w14:paraId="4AF936E4" w14:textId="77777777" w:rsidR="00302345" w:rsidRDefault="00302345" w:rsidP="00807A3E">
      <w:pPr>
        <w:suppressAutoHyphens w:val="0"/>
        <w:ind w:left="284"/>
        <w:jc w:val="both"/>
        <w:rPr>
          <w:rFonts w:ascii="Arial" w:hAnsi="Arial" w:cs="Arial"/>
          <w:i/>
          <w:iCs/>
          <w:sz w:val="20"/>
          <w:szCs w:val="20"/>
          <w:lang w:eastAsia="pl-PL"/>
        </w:rPr>
      </w:pPr>
      <w:r w:rsidRPr="00B4629C">
        <w:rPr>
          <w:rFonts w:ascii="Arial" w:hAnsi="Arial" w:cs="Arial"/>
          <w:i/>
          <w:iCs/>
          <w:sz w:val="20"/>
          <w:szCs w:val="20"/>
          <w:lang w:eastAsia="pl-PL"/>
        </w:rPr>
        <w:t>W związku z powyższym wartości wykonanych dostaw określone w walutach obcych należy wyszczególnić oddzielnie dla każdego roku kalendarzowego.</w:t>
      </w:r>
    </w:p>
    <w:p w14:paraId="55BBB52C" w14:textId="77777777" w:rsidR="00375EAC" w:rsidRPr="00ED3DCC" w:rsidRDefault="00375EAC" w:rsidP="00B4629C">
      <w:pPr>
        <w:suppressAutoHyphens w:val="0"/>
        <w:ind w:left="720" w:hanging="15"/>
        <w:jc w:val="both"/>
        <w:rPr>
          <w:rFonts w:ascii="Arial" w:hAnsi="Arial" w:cs="Arial"/>
          <w:sz w:val="6"/>
          <w:szCs w:val="6"/>
          <w:lang w:eastAsia="pl-PL"/>
        </w:rPr>
      </w:pPr>
    </w:p>
    <w:p w14:paraId="1D224BDA" w14:textId="77777777" w:rsidR="00302345" w:rsidRPr="00B4629C" w:rsidRDefault="00391C90" w:rsidP="00B34D8F">
      <w:pPr>
        <w:numPr>
          <w:ilvl w:val="0"/>
          <w:numId w:val="51"/>
        </w:numPr>
        <w:tabs>
          <w:tab w:val="clear" w:pos="822"/>
          <w:tab w:val="left" w:pos="284"/>
        </w:tabs>
        <w:suppressAutoHyphens w:val="0"/>
        <w:ind w:left="284" w:hanging="284"/>
        <w:jc w:val="both"/>
        <w:rPr>
          <w:rFonts w:ascii="Arial" w:hAnsi="Arial" w:cs="Arial"/>
          <w:sz w:val="20"/>
          <w:szCs w:val="20"/>
        </w:rPr>
      </w:pPr>
      <w:r w:rsidRPr="00B4629C">
        <w:rPr>
          <w:rFonts w:ascii="Arial" w:hAnsi="Arial" w:cs="Arial"/>
          <w:sz w:val="20"/>
          <w:szCs w:val="20"/>
        </w:rPr>
        <w:t>dysponowania odpowiednim potencjałem te</w:t>
      </w:r>
      <w:r w:rsidR="007C654E" w:rsidRPr="00B4629C">
        <w:rPr>
          <w:rFonts w:ascii="Arial" w:hAnsi="Arial" w:cs="Arial"/>
          <w:sz w:val="20"/>
          <w:szCs w:val="20"/>
        </w:rPr>
        <w:t xml:space="preserve">chnicznym oraz osobami zdolnymi </w:t>
      </w:r>
      <w:r w:rsidR="00C8140B" w:rsidRPr="00B4629C">
        <w:rPr>
          <w:rFonts w:ascii="Arial" w:hAnsi="Arial" w:cs="Arial"/>
          <w:sz w:val="20"/>
          <w:szCs w:val="20"/>
        </w:rPr>
        <w:t>do wykonania zamówienia;</w:t>
      </w:r>
    </w:p>
    <w:p w14:paraId="47C4AF21" w14:textId="77777777" w:rsidR="00302345" w:rsidRPr="00C2358D" w:rsidRDefault="00302345" w:rsidP="00B34D8F">
      <w:pPr>
        <w:numPr>
          <w:ilvl w:val="0"/>
          <w:numId w:val="51"/>
        </w:numPr>
        <w:tabs>
          <w:tab w:val="clear" w:pos="822"/>
        </w:tabs>
        <w:suppressAutoHyphens w:val="0"/>
        <w:ind w:left="284" w:hanging="284"/>
        <w:jc w:val="both"/>
        <w:rPr>
          <w:rFonts w:ascii="Arial" w:hAnsi="Arial" w:cs="Arial"/>
          <w:sz w:val="20"/>
          <w:szCs w:val="20"/>
        </w:rPr>
      </w:pPr>
      <w:r w:rsidRPr="00B4629C">
        <w:rPr>
          <w:rFonts w:ascii="Arial" w:hAnsi="Arial" w:cs="Arial"/>
          <w:sz w:val="20"/>
          <w:szCs w:val="20"/>
        </w:rPr>
        <w:t xml:space="preserve">sytuacji finansowej, to znaczy Wykonawcy, którzy posiadają środki finansowe lub zdolność </w:t>
      </w:r>
      <w:r w:rsidRPr="00C2358D">
        <w:rPr>
          <w:rFonts w:ascii="Arial" w:hAnsi="Arial" w:cs="Arial"/>
          <w:sz w:val="20"/>
          <w:szCs w:val="20"/>
        </w:rPr>
        <w:t xml:space="preserve">kredytową </w:t>
      </w:r>
      <w:r w:rsidR="00DD3386">
        <w:rPr>
          <w:rFonts w:ascii="Arial" w:hAnsi="Arial" w:cs="Arial"/>
          <w:sz w:val="20"/>
          <w:szCs w:val="20"/>
        </w:rPr>
        <w:t xml:space="preserve">      </w:t>
      </w:r>
      <w:r w:rsidRPr="00C2358D">
        <w:rPr>
          <w:rFonts w:ascii="Arial" w:hAnsi="Arial" w:cs="Arial"/>
          <w:b/>
          <w:sz w:val="20"/>
          <w:szCs w:val="20"/>
        </w:rPr>
        <w:t xml:space="preserve">w wysokości nie mniejszej niż </w:t>
      </w:r>
      <w:r w:rsidR="00700A63" w:rsidRPr="00C2358D">
        <w:rPr>
          <w:rFonts w:ascii="Arial" w:hAnsi="Arial" w:cs="Arial"/>
          <w:b/>
          <w:sz w:val="20"/>
          <w:szCs w:val="20"/>
        </w:rPr>
        <w:t>1</w:t>
      </w:r>
      <w:r w:rsidR="00D750F6">
        <w:rPr>
          <w:rFonts w:ascii="Arial" w:hAnsi="Arial" w:cs="Arial"/>
          <w:b/>
          <w:sz w:val="20"/>
          <w:szCs w:val="20"/>
        </w:rPr>
        <w:t>2</w:t>
      </w:r>
      <w:r w:rsidRPr="00C2358D">
        <w:rPr>
          <w:rFonts w:ascii="Arial" w:hAnsi="Arial" w:cs="Arial"/>
          <w:b/>
          <w:sz w:val="20"/>
          <w:szCs w:val="20"/>
        </w:rPr>
        <w:t>0 000</w:t>
      </w:r>
      <w:r w:rsidRPr="00C2358D">
        <w:rPr>
          <w:rFonts w:ascii="Arial" w:hAnsi="Arial" w:cs="Arial"/>
          <w:b/>
          <w:iCs/>
          <w:sz w:val="20"/>
          <w:szCs w:val="20"/>
        </w:rPr>
        <w:t>,00 PLN</w:t>
      </w:r>
      <w:r w:rsidR="00855A59" w:rsidRPr="00C2358D">
        <w:rPr>
          <w:rFonts w:ascii="Arial" w:hAnsi="Arial" w:cs="Arial"/>
          <w:iCs/>
          <w:sz w:val="20"/>
          <w:szCs w:val="20"/>
        </w:rPr>
        <w:t>;</w:t>
      </w:r>
      <w:r w:rsidRPr="00C2358D">
        <w:rPr>
          <w:rFonts w:ascii="Arial" w:hAnsi="Arial" w:cs="Arial"/>
          <w:b/>
          <w:iCs/>
          <w:sz w:val="20"/>
          <w:szCs w:val="20"/>
        </w:rPr>
        <w:t xml:space="preserve"> </w:t>
      </w:r>
      <w:r w:rsidRPr="00C2358D">
        <w:rPr>
          <w:rFonts w:ascii="Arial" w:hAnsi="Arial" w:cs="Arial"/>
          <w:iCs/>
          <w:sz w:val="20"/>
          <w:szCs w:val="20"/>
        </w:rPr>
        <w:t xml:space="preserve"> </w:t>
      </w:r>
    </w:p>
    <w:p w14:paraId="5F7F6306" w14:textId="77777777" w:rsidR="00302345" w:rsidRPr="00655664" w:rsidRDefault="00302345" w:rsidP="00DD3386">
      <w:pPr>
        <w:suppressAutoHyphens w:val="0"/>
        <w:ind w:left="284" w:hanging="284"/>
        <w:jc w:val="both"/>
        <w:rPr>
          <w:rFonts w:ascii="Arial" w:hAnsi="Arial" w:cs="Arial"/>
          <w:bCs/>
          <w:i/>
          <w:iCs/>
          <w:sz w:val="6"/>
          <w:szCs w:val="6"/>
        </w:rPr>
      </w:pPr>
    </w:p>
    <w:p w14:paraId="3506B572" w14:textId="77777777" w:rsidR="00302345" w:rsidRDefault="00DD3386" w:rsidP="00DD3386">
      <w:pPr>
        <w:ind w:left="284" w:hanging="284"/>
        <w:jc w:val="both"/>
        <w:rPr>
          <w:rFonts w:ascii="Arial" w:hAnsi="Arial" w:cs="Arial"/>
          <w:bCs/>
          <w:i/>
          <w:iCs/>
          <w:sz w:val="20"/>
          <w:szCs w:val="20"/>
        </w:rPr>
      </w:pPr>
      <w:r>
        <w:rPr>
          <w:rFonts w:ascii="Arial" w:hAnsi="Arial" w:cs="Arial"/>
          <w:bCs/>
          <w:i/>
          <w:iCs/>
          <w:sz w:val="20"/>
          <w:szCs w:val="20"/>
        </w:rPr>
        <w:t xml:space="preserve">     </w:t>
      </w:r>
      <w:r w:rsidR="00302345" w:rsidRPr="00B4629C">
        <w:rPr>
          <w:rFonts w:ascii="Arial" w:hAnsi="Arial" w:cs="Arial"/>
          <w:bCs/>
          <w:i/>
          <w:iCs/>
          <w:sz w:val="20"/>
          <w:szCs w:val="20"/>
        </w:rPr>
        <w:t>W przypadku Wykonawców, którzy wykażą środki finansowe lub zdolność kredytową</w:t>
      </w:r>
      <w:r w:rsidR="00302345" w:rsidRPr="00B4629C">
        <w:rPr>
          <w:rFonts w:ascii="Arial" w:hAnsi="Arial" w:cs="Arial"/>
          <w:i/>
          <w:iCs/>
          <w:sz w:val="20"/>
          <w:szCs w:val="20"/>
        </w:rPr>
        <w:t xml:space="preserve"> </w:t>
      </w:r>
      <w:r w:rsidR="00302345" w:rsidRPr="00B4629C">
        <w:rPr>
          <w:rFonts w:ascii="Arial" w:hAnsi="Arial" w:cs="Arial"/>
          <w:bCs/>
          <w:i/>
          <w:iCs/>
          <w:sz w:val="20"/>
          <w:szCs w:val="20"/>
        </w:rPr>
        <w:t>w walucie  obcej, Zamawiający dokona przeliczenia wykazanej kwoty według średniego kursu NBP z dnia  poprzedzającego dzień w którym upływa termin składania ofert</w:t>
      </w:r>
      <w:r w:rsidR="00302345" w:rsidRPr="003276D0">
        <w:rPr>
          <w:rFonts w:ascii="Arial" w:hAnsi="Arial" w:cs="Arial"/>
          <w:bCs/>
          <w:i/>
          <w:iCs/>
          <w:sz w:val="20"/>
          <w:szCs w:val="20"/>
        </w:rPr>
        <w:t>.</w:t>
      </w:r>
    </w:p>
    <w:p w14:paraId="5D6BAF34" w14:textId="77777777" w:rsidR="00187C7E" w:rsidRPr="00655664" w:rsidRDefault="00187C7E" w:rsidP="00DD3386">
      <w:pPr>
        <w:ind w:left="284" w:hanging="284"/>
        <w:jc w:val="both"/>
        <w:rPr>
          <w:rFonts w:ascii="Arial" w:hAnsi="Arial" w:cs="Arial"/>
          <w:bCs/>
          <w:i/>
          <w:iCs/>
          <w:sz w:val="6"/>
          <w:szCs w:val="6"/>
        </w:rPr>
      </w:pPr>
    </w:p>
    <w:p w14:paraId="072D4119" w14:textId="77777777" w:rsidR="00316869" w:rsidRPr="003276D0" w:rsidRDefault="00DE7A01" w:rsidP="00B34D8F">
      <w:pPr>
        <w:numPr>
          <w:ilvl w:val="0"/>
          <w:numId w:val="51"/>
        </w:numPr>
        <w:tabs>
          <w:tab w:val="left" w:pos="709"/>
        </w:tabs>
        <w:suppressAutoHyphens w:val="0"/>
        <w:ind w:left="284" w:hanging="284"/>
        <w:jc w:val="both"/>
        <w:rPr>
          <w:rFonts w:ascii="Arial" w:hAnsi="Arial" w:cs="Arial"/>
          <w:sz w:val="20"/>
          <w:szCs w:val="20"/>
        </w:rPr>
      </w:pPr>
      <w:r w:rsidRPr="003276D0">
        <w:rPr>
          <w:rFonts w:ascii="Arial" w:hAnsi="Arial" w:cs="Arial"/>
          <w:sz w:val="20"/>
          <w:szCs w:val="20"/>
        </w:rPr>
        <w:t xml:space="preserve">niezalegania z uiszczaniem podatków, opłat lub składek na ubezpieczenia społeczne i zdrowotne </w:t>
      </w:r>
      <w:r w:rsidR="00A52C09" w:rsidRPr="003276D0">
        <w:rPr>
          <w:rFonts w:ascii="Arial" w:hAnsi="Arial" w:cs="Arial"/>
          <w:sz w:val="20"/>
          <w:szCs w:val="20"/>
        </w:rPr>
        <w:br/>
      </w:r>
      <w:r w:rsidRPr="003276D0">
        <w:rPr>
          <w:rFonts w:ascii="Arial" w:hAnsi="Arial" w:cs="Arial"/>
          <w:sz w:val="20"/>
          <w:szCs w:val="20"/>
        </w:rPr>
        <w:t>z</w:t>
      </w:r>
      <w:r w:rsidR="00A52C09" w:rsidRPr="003276D0">
        <w:rPr>
          <w:rFonts w:ascii="Arial" w:hAnsi="Arial" w:cs="Arial"/>
          <w:sz w:val="20"/>
          <w:szCs w:val="20"/>
        </w:rPr>
        <w:t xml:space="preserve"> </w:t>
      </w:r>
      <w:r w:rsidRPr="003276D0">
        <w:rPr>
          <w:rFonts w:ascii="Arial" w:hAnsi="Arial" w:cs="Arial"/>
          <w:sz w:val="20"/>
          <w:szCs w:val="20"/>
        </w:rPr>
        <w:t>wyjątkiem przypadków, gdy uzyskali oni przewidziane prawem zwolnienie, odroczenie, rozłożenie na raty zaległych płatności lub wstrzymanie w całości wykonania decyzji właściwego organu,</w:t>
      </w:r>
    </w:p>
    <w:p w14:paraId="6E272270" w14:textId="77777777" w:rsidR="00CE207A" w:rsidRPr="003276D0" w:rsidRDefault="00DE7A01" w:rsidP="00B34D8F">
      <w:pPr>
        <w:numPr>
          <w:ilvl w:val="0"/>
          <w:numId w:val="51"/>
        </w:numPr>
        <w:tabs>
          <w:tab w:val="left" w:pos="709"/>
        </w:tabs>
        <w:suppressAutoHyphens w:val="0"/>
        <w:ind w:left="284" w:hanging="284"/>
        <w:jc w:val="both"/>
        <w:rPr>
          <w:rFonts w:ascii="Arial" w:hAnsi="Arial" w:cs="Arial"/>
          <w:sz w:val="22"/>
          <w:szCs w:val="22"/>
        </w:rPr>
      </w:pPr>
      <w:r w:rsidRPr="003276D0">
        <w:rPr>
          <w:rFonts w:ascii="Arial" w:hAnsi="Arial" w:cs="Arial"/>
          <w:sz w:val="20"/>
          <w:szCs w:val="20"/>
        </w:rPr>
        <w:t xml:space="preserve">nieznajdowania się w stanie likwidacji lub upadłości za wyjątkiem Wykonawców, którzy </w:t>
      </w:r>
      <w:r w:rsidR="0002397E" w:rsidRPr="003276D0">
        <w:rPr>
          <w:rFonts w:ascii="Arial" w:hAnsi="Arial" w:cs="Arial"/>
          <w:sz w:val="20"/>
          <w:szCs w:val="20"/>
        </w:rPr>
        <w:br/>
      </w:r>
      <w:r w:rsidRPr="003276D0">
        <w:rPr>
          <w:rFonts w:ascii="Arial" w:hAnsi="Arial" w:cs="Arial"/>
          <w:sz w:val="20"/>
          <w:szCs w:val="20"/>
        </w:rPr>
        <w:t>po ogłoszeniu upadłości zawarli układ zatwierdzony prawomocnym postanowieniem sądu, jeżeli układ nie przewiduje zaspokojenia wierzycieli poprzez likwidację majątku upadłego,</w:t>
      </w:r>
    </w:p>
    <w:p w14:paraId="6E611207" w14:textId="77777777" w:rsidR="00F06EE4" w:rsidRPr="00477983" w:rsidRDefault="00F06EE4" w:rsidP="00DD3386">
      <w:pPr>
        <w:tabs>
          <w:tab w:val="left" w:pos="180"/>
          <w:tab w:val="left" w:pos="993"/>
          <w:tab w:val="left" w:pos="1418"/>
        </w:tabs>
        <w:suppressAutoHyphens w:val="0"/>
        <w:ind w:left="284" w:hanging="284"/>
        <w:jc w:val="both"/>
        <w:rPr>
          <w:rFonts w:ascii="Arial" w:hAnsi="Arial" w:cs="Arial"/>
          <w:sz w:val="6"/>
          <w:szCs w:val="6"/>
        </w:rPr>
      </w:pPr>
    </w:p>
    <w:p w14:paraId="1CFD93C0" w14:textId="77777777" w:rsidR="002C1FE8" w:rsidRPr="000C09E9" w:rsidRDefault="00DD3386" w:rsidP="00DD3386">
      <w:pPr>
        <w:tabs>
          <w:tab w:val="left" w:pos="284"/>
        </w:tabs>
        <w:ind w:left="284" w:hanging="284"/>
        <w:jc w:val="both"/>
        <w:rPr>
          <w:rFonts w:ascii="Arial" w:hAnsi="Arial" w:cs="Arial"/>
          <w:b/>
          <w:bCs/>
          <w:i/>
          <w:sz w:val="20"/>
          <w:szCs w:val="20"/>
        </w:rPr>
      </w:pPr>
      <w:r>
        <w:rPr>
          <w:rFonts w:ascii="Arial" w:hAnsi="Arial" w:cs="Arial"/>
          <w:i/>
          <w:sz w:val="20"/>
          <w:szCs w:val="20"/>
        </w:rPr>
        <w:t xml:space="preserve">     </w:t>
      </w:r>
      <w:r w:rsidR="00F06EE4" w:rsidRPr="000C09E9">
        <w:rPr>
          <w:rFonts w:ascii="Arial" w:hAnsi="Arial" w:cs="Arial"/>
          <w:b/>
          <w:bCs/>
          <w:i/>
          <w:sz w:val="20"/>
          <w:szCs w:val="20"/>
        </w:rPr>
        <w:t>Ocena warunków spełnienia udziału w postępowaniu zostanie dokonana metodą spełnia</w:t>
      </w:r>
      <w:r w:rsidR="00B41205" w:rsidRPr="000C09E9">
        <w:rPr>
          <w:rFonts w:ascii="Arial" w:hAnsi="Arial" w:cs="Arial"/>
          <w:b/>
          <w:bCs/>
          <w:i/>
          <w:sz w:val="20"/>
          <w:szCs w:val="20"/>
        </w:rPr>
        <w:t xml:space="preserve"> </w:t>
      </w:r>
      <w:r w:rsidR="00F06EE4" w:rsidRPr="000C09E9">
        <w:rPr>
          <w:rFonts w:ascii="Arial" w:hAnsi="Arial" w:cs="Arial"/>
          <w:b/>
          <w:bCs/>
          <w:i/>
          <w:sz w:val="20"/>
          <w:szCs w:val="20"/>
        </w:rPr>
        <w:t>/</w:t>
      </w:r>
      <w:r w:rsidR="00B41205" w:rsidRPr="000C09E9">
        <w:rPr>
          <w:rFonts w:ascii="Arial" w:hAnsi="Arial" w:cs="Arial"/>
          <w:b/>
          <w:bCs/>
          <w:i/>
          <w:sz w:val="20"/>
          <w:szCs w:val="20"/>
        </w:rPr>
        <w:t xml:space="preserve"> </w:t>
      </w:r>
      <w:r w:rsidR="00B4629C" w:rsidRPr="000C09E9">
        <w:rPr>
          <w:rFonts w:ascii="Arial" w:hAnsi="Arial" w:cs="Arial"/>
          <w:b/>
          <w:bCs/>
          <w:i/>
          <w:sz w:val="20"/>
          <w:szCs w:val="20"/>
        </w:rPr>
        <w:br/>
      </w:r>
      <w:r w:rsidR="00F06EE4" w:rsidRPr="000C09E9">
        <w:rPr>
          <w:rFonts w:ascii="Arial" w:hAnsi="Arial" w:cs="Arial"/>
          <w:b/>
          <w:bCs/>
          <w:i/>
          <w:sz w:val="20"/>
          <w:szCs w:val="20"/>
        </w:rPr>
        <w:t>nie spełnia na podsta</w:t>
      </w:r>
      <w:r w:rsidR="005D1AA7" w:rsidRPr="000C09E9">
        <w:rPr>
          <w:rFonts w:ascii="Arial" w:hAnsi="Arial" w:cs="Arial"/>
          <w:b/>
          <w:bCs/>
          <w:i/>
          <w:sz w:val="20"/>
          <w:szCs w:val="20"/>
        </w:rPr>
        <w:t xml:space="preserve">wie złożonych przez Wykonawców, </w:t>
      </w:r>
      <w:r w:rsidR="00F06EE4" w:rsidRPr="000C09E9">
        <w:rPr>
          <w:rFonts w:ascii="Arial" w:hAnsi="Arial" w:cs="Arial"/>
          <w:b/>
          <w:bCs/>
          <w:i/>
          <w:sz w:val="20"/>
          <w:szCs w:val="20"/>
        </w:rPr>
        <w:t>a wymaganych przez Zamawiającego dokumentów</w:t>
      </w:r>
      <w:r w:rsidR="00256B30" w:rsidRPr="000C09E9">
        <w:rPr>
          <w:rFonts w:ascii="Arial" w:hAnsi="Arial" w:cs="Arial"/>
          <w:b/>
          <w:bCs/>
          <w:i/>
          <w:sz w:val="20"/>
          <w:szCs w:val="20"/>
        </w:rPr>
        <w:t xml:space="preserve">  i oświadczeń</w:t>
      </w:r>
      <w:r w:rsidR="00F06EE4" w:rsidRPr="000C09E9">
        <w:rPr>
          <w:rFonts w:ascii="Arial" w:hAnsi="Arial" w:cs="Arial"/>
          <w:b/>
          <w:bCs/>
          <w:i/>
          <w:sz w:val="20"/>
          <w:szCs w:val="20"/>
        </w:rPr>
        <w:t xml:space="preserve"> </w:t>
      </w:r>
    </w:p>
    <w:p w14:paraId="4719F44E" w14:textId="77777777" w:rsidR="002C1FE8" w:rsidRPr="00174529" w:rsidRDefault="002C1FE8" w:rsidP="00FC6FB0">
      <w:pPr>
        <w:ind w:hanging="425"/>
        <w:jc w:val="both"/>
        <w:rPr>
          <w:rFonts w:ascii="Arial" w:hAnsi="Arial" w:cs="Arial"/>
          <w:sz w:val="10"/>
          <w:szCs w:val="10"/>
        </w:rPr>
      </w:pPr>
    </w:p>
    <w:p w14:paraId="49BE4015" w14:textId="2E923FCF" w:rsidR="00B9077D" w:rsidRDefault="00B9077D" w:rsidP="00B34D8F">
      <w:pPr>
        <w:numPr>
          <w:ilvl w:val="0"/>
          <w:numId w:val="32"/>
        </w:numPr>
        <w:ind w:left="284" w:hanging="568"/>
        <w:jc w:val="both"/>
        <w:rPr>
          <w:rFonts w:ascii="Arial" w:hAnsi="Arial" w:cs="Arial"/>
          <w:b/>
          <w:sz w:val="20"/>
          <w:szCs w:val="20"/>
        </w:rPr>
      </w:pPr>
      <w:r w:rsidRPr="003276D0">
        <w:rPr>
          <w:rFonts w:ascii="Arial" w:hAnsi="Arial" w:cs="Arial"/>
          <w:b/>
          <w:sz w:val="20"/>
          <w:szCs w:val="20"/>
        </w:rPr>
        <w:t>Wykaz dokumentów i oświadczeń wymaganych od Wykonawcy w celu potwierdzenia spełnienia warunków udziału w postępowaniu.</w:t>
      </w:r>
    </w:p>
    <w:p w14:paraId="3BA6B261" w14:textId="77777777" w:rsidR="00807A3E" w:rsidRPr="00807A3E" w:rsidRDefault="00807A3E" w:rsidP="00807A3E">
      <w:pPr>
        <w:ind w:left="284"/>
        <w:jc w:val="both"/>
        <w:rPr>
          <w:rFonts w:ascii="Arial" w:hAnsi="Arial" w:cs="Arial"/>
          <w:b/>
          <w:sz w:val="16"/>
          <w:szCs w:val="16"/>
        </w:rPr>
      </w:pPr>
    </w:p>
    <w:p w14:paraId="22AD471D" w14:textId="77777777" w:rsidR="00E44441" w:rsidRDefault="00E44441" w:rsidP="008A19A4">
      <w:pPr>
        <w:pStyle w:val="Tekstpodstawowy"/>
        <w:suppressAutoHyphens w:val="0"/>
        <w:ind w:left="284"/>
        <w:rPr>
          <w:rFonts w:ascii="Arial" w:hAnsi="Arial" w:cs="Arial"/>
          <w:b/>
          <w:sz w:val="20"/>
          <w:u w:val="single"/>
        </w:rPr>
      </w:pPr>
      <w:r w:rsidRPr="003276D0">
        <w:rPr>
          <w:rFonts w:ascii="Arial" w:hAnsi="Arial" w:cs="Arial"/>
          <w:sz w:val="20"/>
        </w:rPr>
        <w:t xml:space="preserve">W celu wykazania spełnienia przez </w:t>
      </w:r>
      <w:r w:rsidR="00FD7574" w:rsidRPr="003276D0">
        <w:rPr>
          <w:rFonts w:ascii="Arial" w:hAnsi="Arial" w:cs="Arial"/>
          <w:sz w:val="20"/>
        </w:rPr>
        <w:t>W</w:t>
      </w:r>
      <w:r w:rsidRPr="003276D0">
        <w:rPr>
          <w:rFonts w:ascii="Arial" w:hAnsi="Arial" w:cs="Arial"/>
          <w:sz w:val="20"/>
        </w:rPr>
        <w:t xml:space="preserve">ykonawcę warunków udziału w postępowaniu </w:t>
      </w:r>
      <w:r w:rsidRPr="003276D0">
        <w:rPr>
          <w:rFonts w:ascii="Arial" w:hAnsi="Arial" w:cs="Arial"/>
          <w:b/>
          <w:sz w:val="20"/>
          <w:u w:val="single"/>
        </w:rPr>
        <w:t xml:space="preserve">Zamawiający </w:t>
      </w:r>
      <w:r w:rsidR="007E56BE" w:rsidRPr="003276D0">
        <w:rPr>
          <w:rFonts w:ascii="Arial" w:hAnsi="Arial" w:cs="Arial"/>
          <w:b/>
          <w:sz w:val="20"/>
          <w:u w:val="single"/>
        </w:rPr>
        <w:t xml:space="preserve">żąda przedłożenia wraz z ofertą </w:t>
      </w:r>
      <w:r w:rsidRPr="003276D0">
        <w:rPr>
          <w:rFonts w:ascii="Arial" w:hAnsi="Arial" w:cs="Arial"/>
          <w:b/>
          <w:sz w:val="20"/>
          <w:u w:val="single"/>
        </w:rPr>
        <w:t>:</w:t>
      </w:r>
    </w:p>
    <w:p w14:paraId="6C8DE312" w14:textId="77777777" w:rsidR="00261FE4" w:rsidRPr="00261FE4" w:rsidRDefault="00261FE4" w:rsidP="006A23F4">
      <w:pPr>
        <w:pStyle w:val="Tekstpodstawowy"/>
        <w:suppressAutoHyphens w:val="0"/>
        <w:ind w:left="284"/>
        <w:jc w:val="left"/>
        <w:rPr>
          <w:rFonts w:ascii="Arial" w:hAnsi="Arial" w:cs="Arial"/>
          <w:b/>
          <w:sz w:val="10"/>
          <w:szCs w:val="10"/>
          <w:u w:val="single"/>
        </w:rPr>
      </w:pPr>
    </w:p>
    <w:p w14:paraId="1A4D2AF1" w14:textId="77777777" w:rsidR="00B9077D" w:rsidRPr="00A240A1" w:rsidRDefault="00477983" w:rsidP="00DD3386">
      <w:pPr>
        <w:pStyle w:val="Akapitzlist"/>
        <w:numPr>
          <w:ilvl w:val="0"/>
          <w:numId w:val="11"/>
        </w:numPr>
        <w:tabs>
          <w:tab w:val="clear" w:pos="1191"/>
        </w:tabs>
        <w:ind w:left="284" w:hanging="284"/>
        <w:jc w:val="both"/>
        <w:rPr>
          <w:rFonts w:ascii="Arial" w:hAnsi="Arial" w:cs="Arial"/>
          <w:sz w:val="20"/>
          <w:szCs w:val="20"/>
        </w:rPr>
      </w:pPr>
      <w:r w:rsidRPr="00A240A1">
        <w:rPr>
          <w:rFonts w:ascii="Arial" w:hAnsi="Arial" w:cs="Arial"/>
          <w:sz w:val="20"/>
          <w:szCs w:val="20"/>
        </w:rPr>
        <w:t>o</w:t>
      </w:r>
      <w:r w:rsidR="00EE7EE6" w:rsidRPr="00A240A1">
        <w:rPr>
          <w:rFonts w:ascii="Arial" w:hAnsi="Arial" w:cs="Arial"/>
          <w:sz w:val="20"/>
          <w:szCs w:val="20"/>
        </w:rPr>
        <w:t xml:space="preserve">świadczenia </w:t>
      </w:r>
      <w:r w:rsidR="00A52089" w:rsidRPr="00A240A1">
        <w:rPr>
          <w:rFonts w:ascii="Arial" w:hAnsi="Arial" w:cs="Arial"/>
          <w:sz w:val="20"/>
          <w:szCs w:val="20"/>
        </w:rPr>
        <w:t xml:space="preserve">o </w:t>
      </w:r>
      <w:r w:rsidR="007B181B" w:rsidRPr="00A240A1">
        <w:rPr>
          <w:rFonts w:ascii="Arial" w:hAnsi="Arial" w:cs="Arial"/>
          <w:sz w:val="20"/>
          <w:szCs w:val="20"/>
        </w:rPr>
        <w:t xml:space="preserve">braku podstaw do wykluczenia i </w:t>
      </w:r>
      <w:r w:rsidR="00F93F35" w:rsidRPr="00A240A1">
        <w:rPr>
          <w:rFonts w:ascii="Arial" w:hAnsi="Arial" w:cs="Arial"/>
          <w:sz w:val="20"/>
          <w:szCs w:val="20"/>
        </w:rPr>
        <w:t>spełnieniu warunków udziału</w:t>
      </w:r>
      <w:r w:rsidR="006A23F4" w:rsidRPr="00A240A1">
        <w:rPr>
          <w:rFonts w:ascii="Arial" w:hAnsi="Arial" w:cs="Arial"/>
          <w:sz w:val="20"/>
          <w:szCs w:val="20"/>
        </w:rPr>
        <w:t xml:space="preserve"> </w:t>
      </w:r>
      <w:r w:rsidR="007850A0" w:rsidRPr="00A240A1">
        <w:rPr>
          <w:rFonts w:ascii="Arial" w:hAnsi="Arial" w:cs="Arial"/>
          <w:sz w:val="20"/>
          <w:szCs w:val="20"/>
        </w:rPr>
        <w:t xml:space="preserve"> </w:t>
      </w:r>
      <w:r w:rsidR="00F93F35" w:rsidRPr="00A240A1">
        <w:rPr>
          <w:rFonts w:ascii="Arial" w:hAnsi="Arial" w:cs="Arial"/>
          <w:sz w:val="20"/>
          <w:szCs w:val="20"/>
        </w:rPr>
        <w:t>w postępowaniu</w:t>
      </w:r>
      <w:r w:rsidR="00EB28B4" w:rsidRPr="00A240A1">
        <w:rPr>
          <w:rFonts w:ascii="Arial" w:hAnsi="Arial" w:cs="Arial"/>
          <w:sz w:val="20"/>
          <w:szCs w:val="20"/>
        </w:rPr>
        <w:t xml:space="preserve">, </w:t>
      </w:r>
      <w:r w:rsidR="002B7768" w:rsidRPr="00A240A1">
        <w:rPr>
          <w:rFonts w:ascii="Arial" w:hAnsi="Arial" w:cs="Arial"/>
          <w:sz w:val="20"/>
          <w:szCs w:val="20"/>
        </w:rPr>
        <w:t xml:space="preserve">złożone </w:t>
      </w:r>
      <w:r w:rsidR="00EE7EE6" w:rsidRPr="00A240A1">
        <w:rPr>
          <w:rFonts w:ascii="Arial" w:hAnsi="Arial" w:cs="Arial"/>
          <w:sz w:val="20"/>
          <w:szCs w:val="20"/>
        </w:rPr>
        <w:t xml:space="preserve">na druku Formularza ofertowego stanowiącego  </w:t>
      </w:r>
      <w:r w:rsidR="00EE7EE6" w:rsidRPr="00A240A1">
        <w:rPr>
          <w:rFonts w:ascii="Arial" w:hAnsi="Arial" w:cs="Arial"/>
          <w:b/>
          <w:sz w:val="20"/>
          <w:szCs w:val="20"/>
        </w:rPr>
        <w:t>Załącznik  nr 2 do SIWZ</w:t>
      </w:r>
      <w:r w:rsidR="00174529" w:rsidRPr="00174529">
        <w:rPr>
          <w:rFonts w:ascii="Arial" w:hAnsi="Arial" w:cs="Arial"/>
          <w:bCs/>
          <w:sz w:val="20"/>
          <w:szCs w:val="20"/>
        </w:rPr>
        <w:t>;</w:t>
      </w:r>
      <w:r w:rsidR="00E35ECE" w:rsidRPr="00174529">
        <w:rPr>
          <w:rFonts w:ascii="Arial" w:hAnsi="Arial" w:cs="Arial"/>
          <w:bCs/>
          <w:sz w:val="20"/>
          <w:szCs w:val="20"/>
        </w:rPr>
        <w:t xml:space="preserve"> </w:t>
      </w:r>
    </w:p>
    <w:p w14:paraId="1D752DB4" w14:textId="77777777" w:rsidR="00AD00C2" w:rsidRPr="003276D0" w:rsidRDefault="00AD00C2" w:rsidP="00DD3386">
      <w:pPr>
        <w:numPr>
          <w:ilvl w:val="0"/>
          <w:numId w:val="11"/>
        </w:numPr>
        <w:tabs>
          <w:tab w:val="num" w:pos="993"/>
        </w:tabs>
        <w:suppressAutoHyphens w:val="0"/>
        <w:autoSpaceDE w:val="0"/>
        <w:autoSpaceDN w:val="0"/>
        <w:adjustRightInd w:val="0"/>
        <w:ind w:left="284" w:hanging="284"/>
        <w:jc w:val="both"/>
        <w:rPr>
          <w:rFonts w:ascii="Arial" w:hAnsi="Arial" w:cs="Arial"/>
          <w:sz w:val="20"/>
          <w:szCs w:val="20"/>
        </w:rPr>
      </w:pPr>
      <w:r w:rsidRPr="008A19A4">
        <w:rPr>
          <w:rFonts w:ascii="Arial" w:hAnsi="Arial" w:cs="Arial"/>
          <w:sz w:val="20"/>
          <w:szCs w:val="20"/>
          <w:u w:val="single"/>
        </w:rPr>
        <w:t>wykaz wykonanych</w:t>
      </w:r>
      <w:r w:rsidRPr="00C2358D">
        <w:rPr>
          <w:rFonts w:ascii="Arial" w:hAnsi="Arial" w:cs="Arial"/>
          <w:sz w:val="20"/>
          <w:szCs w:val="20"/>
          <w:u w:val="single"/>
        </w:rPr>
        <w:t>, a w przypadku świadczeń okresowych lub ciągłych również wykonywanych dostaw</w:t>
      </w:r>
      <w:r w:rsidRPr="003276D0">
        <w:rPr>
          <w:rFonts w:ascii="Arial" w:hAnsi="Arial" w:cs="Arial"/>
          <w:sz w:val="20"/>
          <w:szCs w:val="20"/>
        </w:rPr>
        <w:t xml:space="preserve">, w zakresie niezbędnym do wykazania spełnienia warunku wiedzy i doświadczenia </w:t>
      </w:r>
      <w:r w:rsidRPr="003276D0">
        <w:rPr>
          <w:rFonts w:ascii="Arial" w:hAnsi="Arial" w:cs="Arial"/>
          <w:b/>
          <w:sz w:val="20"/>
          <w:szCs w:val="20"/>
        </w:rPr>
        <w:t>w okresie ostatnich 3 lat</w:t>
      </w:r>
      <w:r w:rsidRPr="003276D0">
        <w:rPr>
          <w:rFonts w:ascii="Arial" w:hAnsi="Arial" w:cs="Arial"/>
          <w:sz w:val="20"/>
          <w:szCs w:val="20"/>
        </w:rPr>
        <w:t xml:space="preserve"> </w:t>
      </w:r>
      <w:r w:rsidRPr="003276D0">
        <w:rPr>
          <w:rFonts w:ascii="Arial" w:hAnsi="Arial" w:cs="Arial"/>
          <w:b/>
          <w:sz w:val="20"/>
          <w:szCs w:val="20"/>
        </w:rPr>
        <w:t xml:space="preserve">przed upływem terminu składania ofert </w:t>
      </w:r>
      <w:r w:rsidRPr="003276D0">
        <w:rPr>
          <w:rFonts w:ascii="Arial" w:hAnsi="Arial" w:cs="Arial"/>
          <w:sz w:val="20"/>
          <w:szCs w:val="20"/>
        </w:rPr>
        <w:t>a jeżeli okres prowadzenia działalności jest krótszy –</w:t>
      </w:r>
      <w:r w:rsidR="00DD3386">
        <w:rPr>
          <w:rFonts w:ascii="Arial" w:hAnsi="Arial" w:cs="Arial"/>
          <w:sz w:val="20"/>
          <w:szCs w:val="20"/>
        </w:rPr>
        <w:t xml:space="preserve">                </w:t>
      </w:r>
      <w:r w:rsidRPr="003276D0">
        <w:rPr>
          <w:rFonts w:ascii="Arial" w:hAnsi="Arial" w:cs="Arial"/>
          <w:sz w:val="20"/>
          <w:szCs w:val="20"/>
        </w:rPr>
        <w:t xml:space="preserve"> w tym okresie, z podaniem ich wartości, przedmiotu, dat wykonania</w:t>
      </w:r>
      <w:r w:rsidR="00DD3386">
        <w:rPr>
          <w:rFonts w:ascii="Arial" w:hAnsi="Arial" w:cs="Arial"/>
          <w:sz w:val="20"/>
          <w:szCs w:val="20"/>
        </w:rPr>
        <w:t xml:space="preserve"> </w:t>
      </w:r>
      <w:r w:rsidRPr="003276D0">
        <w:rPr>
          <w:rFonts w:ascii="Arial" w:hAnsi="Arial" w:cs="Arial"/>
          <w:sz w:val="20"/>
          <w:szCs w:val="20"/>
        </w:rPr>
        <w:t xml:space="preserve">i odbiorców zgodnie </w:t>
      </w:r>
      <w:r w:rsidRPr="00C247A0">
        <w:rPr>
          <w:rFonts w:ascii="Arial" w:hAnsi="Arial" w:cs="Arial"/>
          <w:sz w:val="20"/>
          <w:szCs w:val="20"/>
        </w:rPr>
        <w:t>z</w:t>
      </w:r>
      <w:r w:rsidRPr="00C247A0">
        <w:rPr>
          <w:rFonts w:ascii="Arial" w:hAnsi="Arial" w:cs="Arial"/>
          <w:b/>
          <w:sz w:val="20"/>
          <w:szCs w:val="20"/>
        </w:rPr>
        <w:t xml:space="preserve"> Załącznikiem Nr </w:t>
      </w:r>
      <w:r w:rsidR="00554044" w:rsidRPr="00C247A0">
        <w:rPr>
          <w:rFonts w:ascii="Arial" w:hAnsi="Arial" w:cs="Arial"/>
          <w:b/>
          <w:sz w:val="20"/>
          <w:szCs w:val="20"/>
        </w:rPr>
        <w:t>4</w:t>
      </w:r>
      <w:r w:rsidRPr="00C247A0">
        <w:rPr>
          <w:rFonts w:ascii="Arial" w:hAnsi="Arial" w:cs="Arial"/>
          <w:b/>
          <w:sz w:val="20"/>
          <w:szCs w:val="20"/>
        </w:rPr>
        <w:t xml:space="preserve"> do SIWZ</w:t>
      </w:r>
      <w:r w:rsidRPr="00C247A0">
        <w:rPr>
          <w:rFonts w:ascii="Arial" w:hAnsi="Arial" w:cs="Arial"/>
          <w:sz w:val="20"/>
          <w:szCs w:val="20"/>
        </w:rPr>
        <w:t xml:space="preserve"> </w:t>
      </w:r>
      <w:r w:rsidRPr="003276D0">
        <w:rPr>
          <w:rFonts w:ascii="Arial" w:hAnsi="Arial" w:cs="Arial"/>
          <w:sz w:val="20"/>
          <w:szCs w:val="20"/>
        </w:rPr>
        <w:t>oraz załączenia dokumentów potwierdzających, że te dostawy zostały wykonane lub są wykonywane należycie</w:t>
      </w:r>
      <w:r w:rsidR="00174529">
        <w:rPr>
          <w:rFonts w:ascii="Arial" w:hAnsi="Arial" w:cs="Arial"/>
          <w:sz w:val="20"/>
          <w:szCs w:val="20"/>
        </w:rPr>
        <w:t>;</w:t>
      </w:r>
    </w:p>
    <w:p w14:paraId="3367172D" w14:textId="77777777" w:rsidR="00AD00C2" w:rsidRPr="003276D0" w:rsidRDefault="00AD00C2" w:rsidP="00DD3386">
      <w:pPr>
        <w:numPr>
          <w:ilvl w:val="0"/>
          <w:numId w:val="11"/>
        </w:numPr>
        <w:tabs>
          <w:tab w:val="clear" w:pos="1191"/>
        </w:tabs>
        <w:autoSpaceDE w:val="0"/>
        <w:autoSpaceDN w:val="0"/>
        <w:adjustRightInd w:val="0"/>
        <w:ind w:left="284" w:hanging="284"/>
        <w:jc w:val="both"/>
        <w:rPr>
          <w:rFonts w:ascii="Arial" w:hAnsi="Arial" w:cs="Arial"/>
          <w:strike/>
          <w:sz w:val="20"/>
          <w:szCs w:val="20"/>
        </w:rPr>
      </w:pPr>
      <w:r w:rsidRPr="001332A8">
        <w:rPr>
          <w:rFonts w:ascii="Arial" w:hAnsi="Arial" w:cs="Arial"/>
          <w:sz w:val="20"/>
          <w:szCs w:val="20"/>
          <w:u w:val="single"/>
        </w:rPr>
        <w:t>informacji banku lub spółdzielczej kasy oszczędnościowo-kredytowej,</w:t>
      </w:r>
      <w:r w:rsidRPr="003276D0">
        <w:rPr>
          <w:rFonts w:ascii="Arial" w:hAnsi="Arial" w:cs="Arial"/>
          <w:sz w:val="20"/>
          <w:szCs w:val="20"/>
        </w:rPr>
        <w:t xml:space="preserve"> w których Wykonawca posiada rachunek, potwierdzającej wysokość posiadanych środków finansowych lub zdolność kredytową Wykonawcy, </w:t>
      </w:r>
      <w:r w:rsidRPr="003276D0">
        <w:rPr>
          <w:rFonts w:ascii="Arial" w:hAnsi="Arial" w:cs="Arial"/>
          <w:b/>
          <w:sz w:val="20"/>
          <w:szCs w:val="20"/>
        </w:rPr>
        <w:t>wystawione nie wcześniej niż  3 miesiące przed upływem terminu składania ofert</w:t>
      </w:r>
      <w:r w:rsidR="00174529" w:rsidRPr="00174529">
        <w:rPr>
          <w:rFonts w:ascii="Arial" w:hAnsi="Arial" w:cs="Arial"/>
          <w:bCs/>
          <w:sz w:val="20"/>
          <w:szCs w:val="20"/>
        </w:rPr>
        <w:t>;</w:t>
      </w:r>
    </w:p>
    <w:p w14:paraId="79389AEB" w14:textId="77777777" w:rsidR="00AD00C2" w:rsidRPr="00DD3386" w:rsidRDefault="00AD00C2" w:rsidP="00DD3386">
      <w:pPr>
        <w:numPr>
          <w:ilvl w:val="0"/>
          <w:numId w:val="11"/>
        </w:numPr>
        <w:tabs>
          <w:tab w:val="clear" w:pos="1191"/>
        </w:tabs>
        <w:suppressAutoHyphens w:val="0"/>
        <w:autoSpaceDE w:val="0"/>
        <w:autoSpaceDN w:val="0"/>
        <w:adjustRightInd w:val="0"/>
        <w:ind w:left="284" w:hanging="284"/>
        <w:jc w:val="both"/>
        <w:rPr>
          <w:rFonts w:ascii="Arial" w:hAnsi="Arial" w:cs="Arial"/>
          <w:sz w:val="20"/>
          <w:szCs w:val="20"/>
        </w:rPr>
      </w:pPr>
      <w:r w:rsidRPr="008A19A4">
        <w:rPr>
          <w:rFonts w:ascii="Arial" w:hAnsi="Arial" w:cs="Arial"/>
          <w:sz w:val="20"/>
          <w:szCs w:val="20"/>
          <w:u w:val="single"/>
        </w:rPr>
        <w:t>aktualnego odpisu z właściwego rejestru</w:t>
      </w:r>
      <w:r w:rsidRPr="003276D0">
        <w:rPr>
          <w:rFonts w:ascii="Arial" w:hAnsi="Arial" w:cs="Arial"/>
          <w:sz w:val="20"/>
          <w:szCs w:val="20"/>
        </w:rPr>
        <w:t xml:space="preserve"> jeżeli odrębne przepisy wymagają wpisu do rejestru </w:t>
      </w:r>
      <w:r w:rsidR="00DD3386">
        <w:rPr>
          <w:rFonts w:ascii="Arial" w:hAnsi="Arial" w:cs="Arial"/>
          <w:sz w:val="20"/>
          <w:szCs w:val="20"/>
        </w:rPr>
        <w:t xml:space="preserve">                                          </w:t>
      </w:r>
      <w:r w:rsidRPr="00DD3386">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DD3386">
        <w:rPr>
          <w:rFonts w:ascii="Arial" w:hAnsi="Arial" w:cs="Arial"/>
          <w:b/>
          <w:sz w:val="20"/>
          <w:szCs w:val="20"/>
        </w:rPr>
        <w:t>wystawionego nie wcześniej niż 6 miesięcy przed upływem terminu składania ofert</w:t>
      </w:r>
      <w:r w:rsidRPr="00DD3386">
        <w:rPr>
          <w:rFonts w:ascii="Arial" w:hAnsi="Arial" w:cs="Arial"/>
          <w:sz w:val="20"/>
          <w:szCs w:val="20"/>
        </w:rPr>
        <w:t>, a dla Wykonawców, którzy prowadzą działalność na podstawie innych dokumentów - ten dokument;</w:t>
      </w:r>
    </w:p>
    <w:p w14:paraId="0B9C27C7" w14:textId="77777777" w:rsidR="00AD00C2" w:rsidRPr="003276D0" w:rsidRDefault="00AD00C2" w:rsidP="00DD3386">
      <w:pPr>
        <w:pStyle w:val="Akapitzlist"/>
        <w:numPr>
          <w:ilvl w:val="0"/>
          <w:numId w:val="11"/>
        </w:numPr>
        <w:tabs>
          <w:tab w:val="clear" w:pos="1191"/>
          <w:tab w:val="num" w:pos="1418"/>
        </w:tabs>
        <w:ind w:left="284" w:hanging="284"/>
        <w:jc w:val="both"/>
        <w:rPr>
          <w:rFonts w:ascii="Arial" w:hAnsi="Arial" w:cs="Arial"/>
          <w:sz w:val="20"/>
          <w:szCs w:val="20"/>
          <w:lang w:eastAsia="ar-SA"/>
        </w:rPr>
      </w:pPr>
      <w:r w:rsidRPr="008A19A4">
        <w:rPr>
          <w:rFonts w:ascii="Arial" w:hAnsi="Arial" w:cs="Arial"/>
          <w:sz w:val="20"/>
          <w:szCs w:val="20"/>
          <w:u w:val="single"/>
          <w:lang w:eastAsia="ar-SA"/>
        </w:rPr>
        <w:t>aktualnego zaświadczenia właściwego naczelnika urzędu skarbowego</w:t>
      </w:r>
      <w:r w:rsidRPr="003276D0">
        <w:rPr>
          <w:rFonts w:ascii="Arial" w:hAnsi="Arial" w:cs="Arial"/>
          <w:sz w:val="20"/>
          <w:szCs w:val="20"/>
          <w:lang w:eastAsia="ar-SA"/>
        </w:rPr>
        <w:t xml:space="preserve"> potwierdzającego, </w:t>
      </w:r>
      <w:r w:rsidR="00390D92" w:rsidRPr="003276D0">
        <w:rPr>
          <w:rFonts w:ascii="Arial" w:hAnsi="Arial" w:cs="Arial"/>
          <w:sz w:val="20"/>
          <w:szCs w:val="20"/>
          <w:lang w:eastAsia="ar-SA"/>
        </w:rPr>
        <w:br/>
      </w:r>
      <w:r w:rsidRPr="003276D0">
        <w:rPr>
          <w:rFonts w:ascii="Arial" w:hAnsi="Arial" w:cs="Arial"/>
          <w:sz w:val="20"/>
          <w:szCs w:val="20"/>
          <w:lang w:eastAsia="ar-SA"/>
        </w:rPr>
        <w:t>że Wykonawca nie zalega z opłacaniem podatków lub zaświadczenie, że uzyskał przewidziane prawem zwolnienie, odroczenie lub rozłożenie na raty zaległych płatności lub wstrzymanie w całości wykonania decyzj</w:t>
      </w:r>
      <w:r w:rsidR="00390D92" w:rsidRPr="003276D0">
        <w:rPr>
          <w:rFonts w:ascii="Arial" w:hAnsi="Arial" w:cs="Arial"/>
          <w:sz w:val="20"/>
          <w:szCs w:val="20"/>
          <w:lang w:eastAsia="ar-SA"/>
        </w:rPr>
        <w:t xml:space="preserve">i właściwego organu podatkowego </w:t>
      </w:r>
      <w:r w:rsidRPr="003276D0">
        <w:rPr>
          <w:rFonts w:ascii="Arial" w:hAnsi="Arial" w:cs="Arial"/>
          <w:sz w:val="20"/>
          <w:szCs w:val="20"/>
          <w:lang w:eastAsia="ar-SA"/>
        </w:rPr>
        <w:t>-</w:t>
      </w:r>
      <w:r w:rsidR="00390D92" w:rsidRPr="003276D0">
        <w:rPr>
          <w:rFonts w:ascii="Arial" w:hAnsi="Arial" w:cs="Arial"/>
          <w:sz w:val="20"/>
          <w:szCs w:val="20"/>
          <w:lang w:eastAsia="ar-SA"/>
        </w:rPr>
        <w:t xml:space="preserve"> </w:t>
      </w:r>
      <w:r w:rsidRPr="003276D0">
        <w:rPr>
          <w:rFonts w:ascii="Arial" w:hAnsi="Arial" w:cs="Arial"/>
          <w:b/>
          <w:sz w:val="20"/>
          <w:szCs w:val="20"/>
          <w:lang w:eastAsia="ar-SA"/>
        </w:rPr>
        <w:t>wystawionego nie wcześniej niż 3 miesiące przed upływem terminu składania ofert</w:t>
      </w:r>
      <w:r w:rsidR="00174529">
        <w:rPr>
          <w:rFonts w:ascii="Arial" w:hAnsi="Arial" w:cs="Arial"/>
          <w:sz w:val="20"/>
          <w:szCs w:val="20"/>
          <w:lang w:eastAsia="ar-SA"/>
        </w:rPr>
        <w:t>;</w:t>
      </w:r>
    </w:p>
    <w:p w14:paraId="00AEC142" w14:textId="77777777" w:rsidR="00AD00C2" w:rsidRPr="003276D0" w:rsidRDefault="00AD00C2" w:rsidP="00DD3386">
      <w:pPr>
        <w:numPr>
          <w:ilvl w:val="0"/>
          <w:numId w:val="11"/>
        </w:numPr>
        <w:tabs>
          <w:tab w:val="clear" w:pos="1191"/>
        </w:tabs>
        <w:suppressAutoHyphens w:val="0"/>
        <w:autoSpaceDE w:val="0"/>
        <w:autoSpaceDN w:val="0"/>
        <w:adjustRightInd w:val="0"/>
        <w:ind w:left="284" w:hanging="284"/>
        <w:jc w:val="both"/>
        <w:rPr>
          <w:rFonts w:ascii="Arial" w:hAnsi="Arial" w:cs="Arial"/>
          <w:b/>
          <w:sz w:val="20"/>
          <w:szCs w:val="20"/>
        </w:rPr>
      </w:pPr>
      <w:r w:rsidRPr="008A19A4">
        <w:rPr>
          <w:rFonts w:ascii="Arial" w:hAnsi="Arial" w:cs="Arial"/>
          <w:sz w:val="20"/>
          <w:szCs w:val="20"/>
          <w:u w:val="single"/>
        </w:rPr>
        <w:t>aktualnego zaświadczenia właściwego oddziału Zakładu Ubezpieczeń Społecznych</w:t>
      </w:r>
      <w:r w:rsidRPr="003276D0">
        <w:rPr>
          <w:rFonts w:ascii="Arial" w:hAnsi="Arial" w:cs="Arial"/>
          <w:sz w:val="20"/>
          <w:szCs w:val="20"/>
        </w:rPr>
        <w:t xml:space="preserve"> lub Kasy Rolniczego Ubezpieczenia Społecznego potwierdzającego odpowiednio, że</w:t>
      </w:r>
      <w:r w:rsidR="00DD3386">
        <w:rPr>
          <w:rFonts w:ascii="Arial" w:hAnsi="Arial" w:cs="Arial"/>
          <w:sz w:val="20"/>
          <w:szCs w:val="20"/>
        </w:rPr>
        <w:t xml:space="preserve"> </w:t>
      </w:r>
      <w:r w:rsidRPr="003276D0">
        <w:rPr>
          <w:rFonts w:ascii="Arial" w:hAnsi="Arial" w:cs="Arial"/>
          <w:sz w:val="20"/>
          <w:szCs w:val="20"/>
        </w:rPr>
        <w:t>Wykonawca nie zalega z opłacaniem składek na ubezpieczenie zdrowotne i społeczne lub potwierdzającego, że uzyskał przewidziane prawem zwolnienie, odroczenie lub rozłożenie na raty zaległych płatności lub wstrzymanie w całości</w:t>
      </w:r>
      <w:r w:rsidR="00DD3386">
        <w:rPr>
          <w:rFonts w:ascii="Arial" w:hAnsi="Arial" w:cs="Arial"/>
          <w:sz w:val="20"/>
          <w:szCs w:val="20"/>
        </w:rPr>
        <w:t xml:space="preserve"> </w:t>
      </w:r>
      <w:r w:rsidRPr="003276D0">
        <w:rPr>
          <w:rFonts w:ascii="Arial" w:hAnsi="Arial" w:cs="Arial"/>
          <w:sz w:val="20"/>
          <w:szCs w:val="20"/>
        </w:rPr>
        <w:t xml:space="preserve">wykonania decyzji właściwego organu - </w:t>
      </w:r>
      <w:r w:rsidRPr="003276D0">
        <w:rPr>
          <w:rFonts w:ascii="Arial" w:hAnsi="Arial" w:cs="Arial"/>
          <w:b/>
          <w:sz w:val="20"/>
          <w:szCs w:val="20"/>
        </w:rPr>
        <w:t>wystawionego nie wcześniej niż 3 miesiące przed upływem terminu składania ofert</w:t>
      </w:r>
      <w:r w:rsidR="00174529" w:rsidRPr="00174529">
        <w:rPr>
          <w:rFonts w:ascii="Arial" w:hAnsi="Arial" w:cs="Arial"/>
          <w:bCs/>
          <w:sz w:val="20"/>
          <w:szCs w:val="20"/>
        </w:rPr>
        <w:t>;</w:t>
      </w:r>
    </w:p>
    <w:p w14:paraId="3B58BA50" w14:textId="57396113" w:rsidR="00232DFE" w:rsidRPr="00232DFE" w:rsidRDefault="00232DFE" w:rsidP="00232DFE">
      <w:pPr>
        <w:numPr>
          <w:ilvl w:val="0"/>
          <w:numId w:val="11"/>
        </w:numPr>
        <w:tabs>
          <w:tab w:val="clear" w:pos="1191"/>
        </w:tabs>
        <w:suppressAutoHyphens w:val="0"/>
        <w:autoSpaceDE w:val="0"/>
        <w:autoSpaceDN w:val="0"/>
        <w:adjustRightInd w:val="0"/>
        <w:ind w:left="284" w:hanging="284"/>
        <w:jc w:val="both"/>
        <w:rPr>
          <w:rFonts w:ascii="Arial" w:hAnsi="Arial" w:cs="Arial"/>
          <w:sz w:val="20"/>
          <w:szCs w:val="20"/>
        </w:rPr>
      </w:pPr>
      <w:r w:rsidRPr="00C16803">
        <w:rPr>
          <w:rFonts w:ascii="Arial" w:hAnsi="Arial" w:cs="Arial"/>
          <w:sz w:val="20"/>
          <w:szCs w:val="20"/>
        </w:rPr>
        <w:t>dowodu wniesienia wadium</w:t>
      </w:r>
      <w:r w:rsidRPr="00232DFE">
        <w:rPr>
          <w:rFonts w:ascii="Arial" w:hAnsi="Arial" w:cs="Arial"/>
          <w:sz w:val="20"/>
          <w:szCs w:val="20"/>
        </w:rPr>
        <w:t xml:space="preserve">,                          </w:t>
      </w:r>
    </w:p>
    <w:p w14:paraId="4B38AAC9" w14:textId="77777777" w:rsidR="00AD00C2" w:rsidRPr="003276D0" w:rsidRDefault="00AD00C2" w:rsidP="00DD3386">
      <w:pPr>
        <w:numPr>
          <w:ilvl w:val="0"/>
          <w:numId w:val="11"/>
        </w:numPr>
        <w:tabs>
          <w:tab w:val="clear" w:pos="1191"/>
        </w:tabs>
        <w:autoSpaceDE w:val="0"/>
        <w:autoSpaceDN w:val="0"/>
        <w:adjustRightInd w:val="0"/>
        <w:ind w:left="284" w:hanging="284"/>
        <w:jc w:val="both"/>
        <w:rPr>
          <w:rFonts w:ascii="Arial" w:hAnsi="Arial" w:cs="Arial"/>
          <w:sz w:val="20"/>
          <w:szCs w:val="20"/>
        </w:rPr>
      </w:pPr>
      <w:r w:rsidRPr="003276D0">
        <w:rPr>
          <w:rFonts w:ascii="Arial" w:hAnsi="Arial" w:cs="Arial"/>
          <w:sz w:val="20"/>
          <w:szCs w:val="20"/>
        </w:rPr>
        <w:t xml:space="preserve">Jeżeli Wykonawca ma siedzibę lub miejsce zamieszkania poza terytorium Rzeczypospolitej Polskiej, zamiast dokumentów, o których mowa w pkt </w:t>
      </w:r>
      <w:r w:rsidR="00F336C5">
        <w:rPr>
          <w:rFonts w:ascii="Arial" w:hAnsi="Arial" w:cs="Arial"/>
          <w:sz w:val="20"/>
          <w:szCs w:val="20"/>
        </w:rPr>
        <w:t>5.</w:t>
      </w:r>
      <w:r w:rsidR="00683554">
        <w:rPr>
          <w:rFonts w:ascii="Arial" w:hAnsi="Arial" w:cs="Arial"/>
          <w:sz w:val="20"/>
          <w:szCs w:val="20"/>
        </w:rPr>
        <w:t>–</w:t>
      </w:r>
      <w:r w:rsidRPr="003276D0">
        <w:rPr>
          <w:rFonts w:ascii="Arial" w:hAnsi="Arial" w:cs="Arial"/>
          <w:sz w:val="20"/>
          <w:szCs w:val="20"/>
        </w:rPr>
        <w:t xml:space="preserve"> </w:t>
      </w:r>
      <w:r w:rsidR="004053E2">
        <w:rPr>
          <w:rFonts w:ascii="Arial" w:hAnsi="Arial" w:cs="Arial"/>
          <w:sz w:val="20"/>
          <w:szCs w:val="20"/>
        </w:rPr>
        <w:t>7</w:t>
      </w:r>
      <w:r w:rsidR="00F336C5">
        <w:rPr>
          <w:rFonts w:ascii="Arial" w:hAnsi="Arial" w:cs="Arial"/>
          <w:sz w:val="20"/>
          <w:szCs w:val="20"/>
        </w:rPr>
        <w:t>.</w:t>
      </w:r>
      <w:r w:rsidRPr="003276D0">
        <w:rPr>
          <w:rFonts w:ascii="Arial" w:hAnsi="Arial" w:cs="Arial"/>
          <w:sz w:val="20"/>
          <w:szCs w:val="20"/>
        </w:rPr>
        <w:t xml:space="preserve"> składa dokumenty wystawione w kraju, w którym ma siedzibę lub miejsce zamieszkania. Terminy określone w pkt </w:t>
      </w:r>
      <w:r w:rsidR="004053E2">
        <w:rPr>
          <w:rFonts w:ascii="Arial" w:hAnsi="Arial" w:cs="Arial"/>
          <w:sz w:val="20"/>
          <w:szCs w:val="20"/>
        </w:rPr>
        <w:t>5</w:t>
      </w:r>
      <w:r w:rsidR="00F336C5">
        <w:rPr>
          <w:rFonts w:ascii="Arial" w:hAnsi="Arial" w:cs="Arial"/>
          <w:sz w:val="20"/>
          <w:szCs w:val="20"/>
        </w:rPr>
        <w:t>.</w:t>
      </w:r>
      <w:r w:rsidRPr="003276D0">
        <w:rPr>
          <w:rFonts w:ascii="Arial" w:hAnsi="Arial" w:cs="Arial"/>
          <w:sz w:val="20"/>
          <w:szCs w:val="20"/>
        </w:rPr>
        <w:t xml:space="preserve"> </w:t>
      </w:r>
      <w:r w:rsidR="00033D7F">
        <w:rPr>
          <w:rFonts w:ascii="Arial" w:hAnsi="Arial" w:cs="Arial"/>
          <w:sz w:val="20"/>
          <w:szCs w:val="20"/>
        </w:rPr>
        <w:t>–</w:t>
      </w:r>
      <w:r w:rsidRPr="003276D0">
        <w:rPr>
          <w:rFonts w:ascii="Arial" w:hAnsi="Arial" w:cs="Arial"/>
          <w:sz w:val="20"/>
          <w:szCs w:val="20"/>
        </w:rPr>
        <w:t xml:space="preserve"> </w:t>
      </w:r>
      <w:r w:rsidR="004053E2">
        <w:rPr>
          <w:rFonts w:ascii="Arial" w:hAnsi="Arial" w:cs="Arial"/>
          <w:sz w:val="20"/>
          <w:szCs w:val="20"/>
        </w:rPr>
        <w:t>7</w:t>
      </w:r>
      <w:r w:rsidR="00F336C5">
        <w:rPr>
          <w:rFonts w:ascii="Arial" w:hAnsi="Arial" w:cs="Arial"/>
          <w:sz w:val="20"/>
          <w:szCs w:val="20"/>
        </w:rPr>
        <w:t>.</w:t>
      </w:r>
      <w:r w:rsidRPr="003276D0">
        <w:rPr>
          <w:rFonts w:ascii="Arial" w:hAnsi="Arial" w:cs="Arial"/>
          <w:sz w:val="20"/>
          <w:szCs w:val="20"/>
        </w:rPr>
        <w:t xml:space="preserve"> stosuje się odpowiednio.</w:t>
      </w:r>
    </w:p>
    <w:p w14:paraId="4BF490BA" w14:textId="77777777" w:rsidR="003773AB" w:rsidRDefault="003773AB" w:rsidP="003773AB">
      <w:pPr>
        <w:jc w:val="both"/>
        <w:rPr>
          <w:rFonts w:ascii="Arial" w:hAnsi="Arial" w:cs="Arial"/>
          <w:i/>
          <w:sz w:val="20"/>
          <w:szCs w:val="20"/>
        </w:rPr>
      </w:pPr>
    </w:p>
    <w:p w14:paraId="40AC8E98" w14:textId="613867D7" w:rsidR="003773AB" w:rsidRPr="000C09E9" w:rsidRDefault="003773AB" w:rsidP="003773AB">
      <w:pPr>
        <w:jc w:val="both"/>
        <w:rPr>
          <w:rFonts w:ascii="Arial" w:hAnsi="Arial" w:cs="Arial"/>
          <w:i/>
          <w:sz w:val="20"/>
          <w:szCs w:val="20"/>
        </w:rPr>
      </w:pPr>
      <w:r w:rsidRPr="000C09E9">
        <w:rPr>
          <w:rFonts w:ascii="Arial" w:hAnsi="Arial" w:cs="Arial"/>
          <w:i/>
          <w:sz w:val="20"/>
          <w:szCs w:val="20"/>
        </w:rPr>
        <w:t xml:space="preserve">Wykonawca może polegać - na wiedzy i doświadczeniu, potencjale technicznym, osobach zdolnych </w:t>
      </w:r>
      <w:r w:rsidRPr="000C09E9">
        <w:rPr>
          <w:rFonts w:ascii="Arial" w:hAnsi="Arial" w:cs="Arial"/>
          <w:i/>
          <w:sz w:val="20"/>
          <w:szCs w:val="20"/>
        </w:rPr>
        <w:br/>
        <w:t xml:space="preserve">do wykonania zamówienia lub zdolności finansowych - innych podmiotów, niezależnie od charakteru prawnego łączących go z nimi stosunków. Wykonawca w takiej sytuacji </w:t>
      </w:r>
      <w:r w:rsidRPr="000C09E9">
        <w:rPr>
          <w:rFonts w:ascii="Arial" w:hAnsi="Arial" w:cs="Arial"/>
          <w:bCs/>
          <w:i/>
          <w:sz w:val="20"/>
          <w:szCs w:val="20"/>
        </w:rPr>
        <w:t>zobowiązany jest udowodnić Zamawiającemu</w:t>
      </w:r>
      <w:r w:rsidRPr="000C09E9">
        <w:rPr>
          <w:rFonts w:ascii="Arial" w:hAnsi="Arial" w:cs="Arial"/>
          <w:i/>
          <w:sz w:val="20"/>
          <w:szCs w:val="20"/>
        </w:rPr>
        <w:t>, iż będzie dysponował zasobami niezbędnymi do realizacji zamówienia, w szczególności przedstawiając w tym celu oryginał pisemnego zobowiązania takich podmiotów do oddania mu do dyspozycji niezbędnych zasobów na okres korzystania z nich przy wykonaniu zamówienia.</w:t>
      </w:r>
    </w:p>
    <w:p w14:paraId="666DF14C" w14:textId="22CEDC82" w:rsidR="000C09E9" w:rsidRPr="005F6824" w:rsidRDefault="000C09E9" w:rsidP="000C09E9">
      <w:pPr>
        <w:suppressAutoHyphens w:val="0"/>
        <w:autoSpaceDE w:val="0"/>
        <w:autoSpaceDN w:val="0"/>
        <w:adjustRightInd w:val="0"/>
        <w:jc w:val="both"/>
        <w:rPr>
          <w:rFonts w:ascii="Arial" w:hAnsi="Arial" w:cs="Arial"/>
          <w:i/>
          <w:iCs/>
          <w:sz w:val="20"/>
          <w:szCs w:val="20"/>
          <w:lang w:eastAsia="pl-PL"/>
        </w:rPr>
      </w:pPr>
      <w:r w:rsidRPr="000C09E9">
        <w:rPr>
          <w:rFonts w:ascii="Arial" w:hAnsi="Arial" w:cs="Arial"/>
          <w:i/>
          <w:iCs/>
          <w:sz w:val="20"/>
          <w:szCs w:val="20"/>
          <w:lang w:eastAsia="pl-PL"/>
        </w:rPr>
        <w:lastRenderedPageBreak/>
        <w:t xml:space="preserve">Podmiot, który zobowiązał się do udostępnienia zasobów odpowiada solidarnie z Wykonawcą </w:t>
      </w:r>
      <w:r w:rsidRPr="000C09E9">
        <w:rPr>
          <w:rFonts w:ascii="Arial" w:hAnsi="Arial" w:cs="Arial"/>
          <w:i/>
          <w:iCs/>
          <w:sz w:val="20"/>
          <w:szCs w:val="20"/>
          <w:lang w:eastAsia="pl-PL"/>
        </w:rPr>
        <w:br/>
        <w:t xml:space="preserve">za szkodę zamawiającego powstałą wskutek nieudostępnienia tych zasobów, chyba, </w:t>
      </w:r>
      <w:r w:rsidRPr="000C09E9">
        <w:rPr>
          <w:rFonts w:ascii="Arial" w:hAnsi="Arial" w:cs="Arial"/>
          <w:i/>
          <w:iCs/>
          <w:sz w:val="20"/>
          <w:szCs w:val="20"/>
          <w:lang w:eastAsia="pl-PL"/>
        </w:rPr>
        <w:br/>
        <w:t>że za nieudostępnienie zasobów nie ponosi winy.</w:t>
      </w:r>
    </w:p>
    <w:p w14:paraId="57FCC87F" w14:textId="77777777" w:rsidR="00174529" w:rsidRDefault="00174529" w:rsidP="00AE1E84">
      <w:pPr>
        <w:suppressAutoHyphens w:val="0"/>
        <w:ind w:left="709" w:hanging="425"/>
        <w:jc w:val="both"/>
        <w:rPr>
          <w:rFonts w:ascii="Arial" w:hAnsi="Arial" w:cs="Arial"/>
          <w:b/>
          <w:sz w:val="16"/>
          <w:szCs w:val="16"/>
        </w:rPr>
      </w:pPr>
    </w:p>
    <w:p w14:paraId="17A48F86" w14:textId="77777777" w:rsidR="00110320" w:rsidRPr="00C16803" w:rsidRDefault="00213CF9" w:rsidP="00B34D8F">
      <w:pPr>
        <w:numPr>
          <w:ilvl w:val="0"/>
          <w:numId w:val="32"/>
        </w:numPr>
        <w:tabs>
          <w:tab w:val="left" w:pos="284"/>
        </w:tabs>
        <w:ind w:left="284" w:hanging="568"/>
        <w:jc w:val="both"/>
        <w:rPr>
          <w:rFonts w:ascii="Arial" w:hAnsi="Arial" w:cs="Arial"/>
          <w:b/>
          <w:sz w:val="20"/>
          <w:szCs w:val="20"/>
        </w:rPr>
      </w:pPr>
      <w:r w:rsidRPr="00C16803">
        <w:rPr>
          <w:rFonts w:ascii="Arial" w:hAnsi="Arial" w:cs="Arial"/>
          <w:b/>
          <w:sz w:val="20"/>
          <w:szCs w:val="20"/>
        </w:rPr>
        <w:t>Inne dokumenty w celu potwierdzenia, że oferowany przedmiot zamówienia odpowiada wymaganiom określonym przez Zamawiającego.</w:t>
      </w:r>
    </w:p>
    <w:p w14:paraId="1F22C3ED" w14:textId="77777777" w:rsidR="00F336C5" w:rsidRPr="00C16803" w:rsidRDefault="00F336C5" w:rsidP="00F336C5">
      <w:pPr>
        <w:tabs>
          <w:tab w:val="left" w:pos="284"/>
        </w:tabs>
        <w:ind w:left="284"/>
        <w:jc w:val="both"/>
        <w:rPr>
          <w:rFonts w:ascii="Arial" w:hAnsi="Arial" w:cs="Arial"/>
          <w:b/>
          <w:sz w:val="10"/>
          <w:szCs w:val="10"/>
        </w:rPr>
      </w:pPr>
    </w:p>
    <w:p w14:paraId="13C31013" w14:textId="77777777" w:rsidR="00261FE4" w:rsidRDefault="00213CF9" w:rsidP="00643C82">
      <w:pPr>
        <w:ind w:left="284" w:hanging="284"/>
        <w:jc w:val="both"/>
        <w:rPr>
          <w:rFonts w:ascii="Arial" w:hAnsi="Arial" w:cs="Arial"/>
          <w:sz w:val="20"/>
          <w:szCs w:val="20"/>
        </w:rPr>
      </w:pPr>
      <w:r w:rsidRPr="00C16803">
        <w:rPr>
          <w:rFonts w:ascii="Arial" w:hAnsi="Arial" w:cs="Arial"/>
          <w:b/>
          <w:sz w:val="22"/>
          <w:szCs w:val="22"/>
        </w:rPr>
        <w:tab/>
      </w:r>
      <w:r w:rsidRPr="00C16803">
        <w:rPr>
          <w:rFonts w:ascii="Arial" w:hAnsi="Arial" w:cs="Arial"/>
          <w:sz w:val="20"/>
          <w:szCs w:val="20"/>
        </w:rPr>
        <w:t>W celu</w:t>
      </w:r>
      <w:r w:rsidRPr="003276D0">
        <w:rPr>
          <w:rFonts w:ascii="Arial" w:hAnsi="Arial" w:cs="Arial"/>
          <w:sz w:val="20"/>
          <w:szCs w:val="20"/>
        </w:rPr>
        <w:t xml:space="preserve"> potwierdzenia, że oferowany przedmiot zamówienia odpowiada wymaganiom określonym </w:t>
      </w:r>
      <w:r w:rsidR="00643C82" w:rsidRPr="003276D0">
        <w:rPr>
          <w:rFonts w:ascii="Arial" w:hAnsi="Arial" w:cs="Arial"/>
          <w:sz w:val="20"/>
          <w:szCs w:val="20"/>
        </w:rPr>
        <w:br/>
      </w:r>
      <w:r w:rsidRPr="003276D0">
        <w:rPr>
          <w:rFonts w:ascii="Arial" w:hAnsi="Arial" w:cs="Arial"/>
          <w:sz w:val="20"/>
          <w:szCs w:val="20"/>
        </w:rPr>
        <w:t xml:space="preserve">w SIWZ </w:t>
      </w:r>
      <w:r w:rsidRPr="003276D0">
        <w:rPr>
          <w:rFonts w:ascii="Arial" w:hAnsi="Arial" w:cs="Arial"/>
          <w:b/>
          <w:sz w:val="20"/>
          <w:szCs w:val="20"/>
          <w:u w:val="single"/>
        </w:rPr>
        <w:t xml:space="preserve">Zamawiający żąda </w:t>
      </w:r>
      <w:r w:rsidR="007E56BE" w:rsidRPr="003276D0">
        <w:rPr>
          <w:rFonts w:ascii="Arial" w:hAnsi="Arial" w:cs="Arial"/>
          <w:b/>
          <w:sz w:val="20"/>
          <w:szCs w:val="20"/>
          <w:u w:val="single"/>
        </w:rPr>
        <w:t xml:space="preserve">przedłożenia wraz z ofertą </w:t>
      </w:r>
      <w:r w:rsidRPr="003276D0">
        <w:rPr>
          <w:rFonts w:ascii="Arial" w:hAnsi="Arial" w:cs="Arial"/>
          <w:b/>
          <w:sz w:val="20"/>
          <w:szCs w:val="20"/>
          <w:u w:val="single"/>
        </w:rPr>
        <w:t>również następujących dokumentów i oświadczeń</w:t>
      </w:r>
      <w:r w:rsidRPr="003276D0">
        <w:rPr>
          <w:rFonts w:ascii="Arial" w:hAnsi="Arial" w:cs="Arial"/>
          <w:sz w:val="20"/>
          <w:szCs w:val="20"/>
        </w:rPr>
        <w:t xml:space="preserve">: </w:t>
      </w:r>
    </w:p>
    <w:p w14:paraId="3D4C6C7D" w14:textId="77777777" w:rsidR="00316869" w:rsidRPr="00D2505E" w:rsidRDefault="00213CF9" w:rsidP="00643C82">
      <w:pPr>
        <w:ind w:left="284" w:hanging="284"/>
        <w:jc w:val="both"/>
        <w:rPr>
          <w:rFonts w:ascii="Arial" w:hAnsi="Arial" w:cs="Arial"/>
          <w:sz w:val="10"/>
          <w:szCs w:val="10"/>
        </w:rPr>
      </w:pPr>
      <w:r w:rsidRPr="003276D0">
        <w:rPr>
          <w:rFonts w:ascii="Arial" w:hAnsi="Arial" w:cs="Arial"/>
          <w:sz w:val="20"/>
          <w:szCs w:val="20"/>
        </w:rPr>
        <w:t xml:space="preserve"> </w:t>
      </w:r>
      <w:r w:rsidRPr="003276D0">
        <w:rPr>
          <w:rFonts w:ascii="Arial" w:hAnsi="Arial" w:cs="Arial"/>
          <w:sz w:val="22"/>
          <w:szCs w:val="20"/>
        </w:rPr>
        <w:t xml:space="preserve">          </w:t>
      </w:r>
    </w:p>
    <w:p w14:paraId="37EACB1B" w14:textId="77777777" w:rsidR="00DE2FF7" w:rsidRPr="003276D0" w:rsidRDefault="00856CD5" w:rsidP="00B34D8F">
      <w:pPr>
        <w:numPr>
          <w:ilvl w:val="0"/>
          <w:numId w:val="28"/>
        </w:numPr>
        <w:suppressAutoHyphens w:val="0"/>
        <w:ind w:left="284" w:hanging="284"/>
        <w:jc w:val="both"/>
        <w:rPr>
          <w:rFonts w:ascii="Arial" w:hAnsi="Arial" w:cs="Arial"/>
          <w:i/>
          <w:sz w:val="20"/>
          <w:szCs w:val="20"/>
        </w:rPr>
      </w:pPr>
      <w:r w:rsidRPr="003276D0">
        <w:rPr>
          <w:rFonts w:ascii="Arial" w:hAnsi="Arial" w:cs="Arial"/>
          <w:sz w:val="20"/>
          <w:szCs w:val="20"/>
        </w:rPr>
        <w:t>W</w:t>
      </w:r>
      <w:r w:rsidR="00860F58" w:rsidRPr="003276D0">
        <w:rPr>
          <w:rFonts w:ascii="Arial" w:hAnsi="Arial" w:cs="Arial"/>
          <w:sz w:val="20"/>
          <w:szCs w:val="20"/>
        </w:rPr>
        <w:t>ykaz</w:t>
      </w:r>
      <w:r w:rsidRPr="003276D0">
        <w:rPr>
          <w:rFonts w:ascii="Arial" w:hAnsi="Arial" w:cs="Arial"/>
          <w:sz w:val="20"/>
          <w:szCs w:val="20"/>
        </w:rPr>
        <w:t>u</w:t>
      </w:r>
      <w:r w:rsidR="00860F58" w:rsidRPr="003276D0">
        <w:rPr>
          <w:rFonts w:ascii="Arial" w:hAnsi="Arial" w:cs="Arial"/>
          <w:sz w:val="20"/>
          <w:szCs w:val="20"/>
        </w:rPr>
        <w:t xml:space="preserve"> spełnienia istotnych dla Zamawiającego par</w:t>
      </w:r>
      <w:r w:rsidR="00DA0759" w:rsidRPr="003276D0">
        <w:rPr>
          <w:rFonts w:ascii="Arial" w:hAnsi="Arial" w:cs="Arial"/>
          <w:sz w:val="20"/>
          <w:szCs w:val="20"/>
        </w:rPr>
        <w:t xml:space="preserve">ametrów techniczno – użytkowych </w:t>
      </w:r>
      <w:r w:rsidR="00860F58" w:rsidRPr="003276D0">
        <w:rPr>
          <w:rFonts w:ascii="Arial" w:hAnsi="Arial" w:cs="Arial"/>
          <w:sz w:val="20"/>
          <w:szCs w:val="20"/>
        </w:rPr>
        <w:t>oraz</w:t>
      </w:r>
      <w:r w:rsidR="00F336C5">
        <w:rPr>
          <w:rFonts w:ascii="Arial" w:hAnsi="Arial" w:cs="Arial"/>
          <w:sz w:val="20"/>
          <w:szCs w:val="20"/>
        </w:rPr>
        <w:t xml:space="preserve"> </w:t>
      </w:r>
      <w:r w:rsidR="00860F58" w:rsidRPr="003276D0">
        <w:rPr>
          <w:rFonts w:ascii="Arial" w:hAnsi="Arial" w:cs="Arial"/>
          <w:sz w:val="20"/>
          <w:szCs w:val="20"/>
        </w:rPr>
        <w:t>wymaganych dokumentów przedmiotu zamówienia zgod</w:t>
      </w:r>
      <w:r w:rsidR="004A557F" w:rsidRPr="003276D0">
        <w:rPr>
          <w:rFonts w:ascii="Arial" w:hAnsi="Arial" w:cs="Arial"/>
          <w:sz w:val="20"/>
          <w:szCs w:val="20"/>
        </w:rPr>
        <w:t xml:space="preserve">nie  </w:t>
      </w:r>
      <w:r w:rsidR="00860F58" w:rsidRPr="003276D0">
        <w:rPr>
          <w:rFonts w:ascii="Arial" w:hAnsi="Arial" w:cs="Arial"/>
          <w:sz w:val="20"/>
          <w:szCs w:val="20"/>
        </w:rPr>
        <w:t>z</w:t>
      </w:r>
      <w:r w:rsidR="00C4778A" w:rsidRPr="003276D0">
        <w:rPr>
          <w:rFonts w:ascii="Arial" w:hAnsi="Arial" w:cs="Arial"/>
          <w:sz w:val="20"/>
          <w:szCs w:val="20"/>
        </w:rPr>
        <w:t> </w:t>
      </w:r>
      <w:r w:rsidR="000477A1" w:rsidRPr="003276D0">
        <w:rPr>
          <w:rFonts w:ascii="Arial" w:hAnsi="Arial" w:cs="Arial"/>
          <w:sz w:val="20"/>
          <w:szCs w:val="20"/>
        </w:rPr>
        <w:t xml:space="preserve"> </w:t>
      </w:r>
      <w:r w:rsidR="00C4778A" w:rsidRPr="00C247A0">
        <w:rPr>
          <w:rFonts w:ascii="Arial" w:hAnsi="Arial" w:cs="Arial"/>
          <w:b/>
          <w:sz w:val="20"/>
          <w:szCs w:val="20"/>
        </w:rPr>
        <w:t>Zał</w:t>
      </w:r>
      <w:r w:rsidR="00860F58" w:rsidRPr="00C247A0">
        <w:rPr>
          <w:rFonts w:ascii="Arial" w:hAnsi="Arial" w:cs="Arial"/>
          <w:b/>
          <w:sz w:val="20"/>
          <w:szCs w:val="20"/>
        </w:rPr>
        <w:t xml:space="preserve">ącznikiem </w:t>
      </w:r>
      <w:r w:rsidR="004C09CC" w:rsidRPr="00C247A0">
        <w:rPr>
          <w:rFonts w:ascii="Arial" w:hAnsi="Arial" w:cs="Arial"/>
          <w:b/>
          <w:sz w:val="20"/>
          <w:szCs w:val="20"/>
        </w:rPr>
        <w:t>n</w:t>
      </w:r>
      <w:r w:rsidR="00860F58" w:rsidRPr="00C247A0">
        <w:rPr>
          <w:rFonts w:ascii="Arial" w:hAnsi="Arial" w:cs="Arial"/>
          <w:b/>
          <w:sz w:val="20"/>
          <w:szCs w:val="20"/>
        </w:rPr>
        <w:t xml:space="preserve">r </w:t>
      </w:r>
      <w:r w:rsidR="00554044" w:rsidRPr="00C247A0">
        <w:rPr>
          <w:rFonts w:ascii="Arial" w:hAnsi="Arial" w:cs="Arial"/>
          <w:b/>
          <w:sz w:val="20"/>
          <w:szCs w:val="20"/>
        </w:rPr>
        <w:t>3</w:t>
      </w:r>
      <w:r w:rsidR="00833781" w:rsidRPr="00C247A0">
        <w:rPr>
          <w:rFonts w:ascii="Arial" w:hAnsi="Arial" w:cs="Arial"/>
          <w:b/>
          <w:sz w:val="20"/>
          <w:szCs w:val="20"/>
        </w:rPr>
        <w:t xml:space="preserve"> </w:t>
      </w:r>
      <w:r w:rsidR="00860F58" w:rsidRPr="00C247A0">
        <w:rPr>
          <w:rFonts w:ascii="Arial" w:hAnsi="Arial" w:cs="Arial"/>
          <w:b/>
          <w:sz w:val="20"/>
          <w:szCs w:val="20"/>
        </w:rPr>
        <w:t>do</w:t>
      </w:r>
      <w:r w:rsidR="00860F58" w:rsidRPr="00C247A0">
        <w:rPr>
          <w:rFonts w:ascii="Arial" w:hAnsi="Arial" w:cs="Arial"/>
          <w:b/>
          <w:i/>
          <w:sz w:val="20"/>
          <w:szCs w:val="20"/>
        </w:rPr>
        <w:t xml:space="preserve"> </w:t>
      </w:r>
      <w:r w:rsidR="00860F58" w:rsidRPr="00C247A0">
        <w:rPr>
          <w:rFonts w:ascii="Arial" w:hAnsi="Arial" w:cs="Arial"/>
          <w:b/>
          <w:sz w:val="20"/>
          <w:szCs w:val="20"/>
        </w:rPr>
        <w:t>SIWZ</w:t>
      </w:r>
      <w:r w:rsidR="00D22163" w:rsidRPr="00C247A0">
        <w:rPr>
          <w:rFonts w:ascii="Arial" w:hAnsi="Arial" w:cs="Arial"/>
          <w:b/>
          <w:sz w:val="20"/>
          <w:szCs w:val="20"/>
        </w:rPr>
        <w:t>.</w:t>
      </w:r>
    </w:p>
    <w:p w14:paraId="457EA087" w14:textId="77777777" w:rsidR="00416E7F" w:rsidRPr="00504DBE" w:rsidRDefault="000200BE" w:rsidP="00B34D8F">
      <w:pPr>
        <w:numPr>
          <w:ilvl w:val="0"/>
          <w:numId w:val="28"/>
        </w:numPr>
        <w:ind w:left="284" w:hanging="284"/>
        <w:jc w:val="both"/>
        <w:rPr>
          <w:rFonts w:ascii="Arial" w:hAnsi="Arial" w:cs="Arial"/>
          <w:b/>
          <w:sz w:val="20"/>
          <w:szCs w:val="20"/>
        </w:rPr>
      </w:pPr>
      <w:r w:rsidRPr="00504DBE">
        <w:rPr>
          <w:rFonts w:ascii="Arial" w:hAnsi="Arial" w:cs="Arial"/>
          <w:sz w:val="20"/>
          <w:szCs w:val="20"/>
        </w:rPr>
        <w:t>Oświadczenie</w:t>
      </w:r>
      <w:r w:rsidR="00C50CE7" w:rsidRPr="00504DBE">
        <w:rPr>
          <w:rFonts w:ascii="Arial" w:hAnsi="Arial" w:cs="Arial"/>
          <w:sz w:val="20"/>
          <w:szCs w:val="20"/>
        </w:rPr>
        <w:t xml:space="preserve"> </w:t>
      </w:r>
      <w:r w:rsidR="00504DBE" w:rsidRPr="00504DBE">
        <w:rPr>
          <w:rFonts w:ascii="Arial" w:hAnsi="Arial" w:cs="Arial"/>
          <w:sz w:val="20"/>
          <w:szCs w:val="20"/>
        </w:rPr>
        <w:t xml:space="preserve">Wykonawcy </w:t>
      </w:r>
      <w:r w:rsidR="00BD5D44" w:rsidRPr="00504DBE">
        <w:rPr>
          <w:rFonts w:ascii="Arial" w:hAnsi="Arial" w:cs="Arial"/>
          <w:sz w:val="20"/>
          <w:szCs w:val="20"/>
        </w:rPr>
        <w:t xml:space="preserve">dotyczące przedmiotu </w:t>
      </w:r>
      <w:r w:rsidR="00504DBE" w:rsidRPr="00504DBE">
        <w:rPr>
          <w:rFonts w:ascii="Arial" w:hAnsi="Arial" w:cs="Arial"/>
          <w:sz w:val="20"/>
          <w:szCs w:val="20"/>
        </w:rPr>
        <w:t>oferty</w:t>
      </w:r>
      <w:r w:rsidR="00C50CE7" w:rsidRPr="00504DBE">
        <w:rPr>
          <w:rFonts w:ascii="Arial" w:hAnsi="Arial" w:cs="Arial"/>
          <w:sz w:val="20"/>
          <w:szCs w:val="20"/>
        </w:rPr>
        <w:t xml:space="preserve"> – zgodnie z </w:t>
      </w:r>
      <w:r w:rsidR="00C50CE7" w:rsidRPr="00504DBE">
        <w:rPr>
          <w:rFonts w:ascii="Arial" w:hAnsi="Arial" w:cs="Arial"/>
          <w:b/>
          <w:sz w:val="20"/>
          <w:szCs w:val="20"/>
        </w:rPr>
        <w:t xml:space="preserve">Załącznikiem </w:t>
      </w:r>
      <w:r w:rsidR="004C09CC" w:rsidRPr="00504DBE">
        <w:rPr>
          <w:rFonts w:ascii="Arial" w:hAnsi="Arial" w:cs="Arial"/>
          <w:b/>
          <w:sz w:val="20"/>
          <w:szCs w:val="20"/>
        </w:rPr>
        <w:t>n</w:t>
      </w:r>
      <w:r w:rsidR="00C50CE7" w:rsidRPr="00504DBE">
        <w:rPr>
          <w:rFonts w:ascii="Arial" w:hAnsi="Arial" w:cs="Arial"/>
          <w:b/>
          <w:sz w:val="20"/>
          <w:szCs w:val="20"/>
        </w:rPr>
        <w:t xml:space="preserve">r </w:t>
      </w:r>
      <w:r w:rsidR="007F409B" w:rsidRPr="00504DBE">
        <w:rPr>
          <w:rFonts w:ascii="Arial" w:hAnsi="Arial" w:cs="Arial"/>
          <w:b/>
          <w:sz w:val="20"/>
          <w:szCs w:val="20"/>
        </w:rPr>
        <w:t>5</w:t>
      </w:r>
      <w:r w:rsidR="00BD5D44" w:rsidRPr="00504DBE">
        <w:rPr>
          <w:rFonts w:ascii="Arial" w:hAnsi="Arial" w:cs="Arial"/>
          <w:b/>
          <w:sz w:val="20"/>
          <w:szCs w:val="20"/>
        </w:rPr>
        <w:t xml:space="preserve"> </w:t>
      </w:r>
      <w:r w:rsidR="00C50CE7" w:rsidRPr="00504DBE">
        <w:rPr>
          <w:rFonts w:ascii="Arial" w:hAnsi="Arial" w:cs="Arial"/>
          <w:b/>
          <w:sz w:val="20"/>
          <w:szCs w:val="20"/>
        </w:rPr>
        <w:t>do SIWZ</w:t>
      </w:r>
      <w:r w:rsidR="00D22163" w:rsidRPr="00504DBE">
        <w:rPr>
          <w:rFonts w:ascii="Arial" w:hAnsi="Arial" w:cs="Arial"/>
          <w:b/>
          <w:sz w:val="20"/>
          <w:szCs w:val="20"/>
        </w:rPr>
        <w:t>.</w:t>
      </w:r>
    </w:p>
    <w:p w14:paraId="25E12D17" w14:textId="77777777" w:rsidR="00106C68" w:rsidRPr="00504DBE" w:rsidRDefault="00106C68" w:rsidP="00B34D8F">
      <w:pPr>
        <w:numPr>
          <w:ilvl w:val="0"/>
          <w:numId w:val="28"/>
        </w:numPr>
        <w:ind w:left="284" w:hanging="284"/>
        <w:jc w:val="both"/>
        <w:rPr>
          <w:rFonts w:ascii="Arial" w:hAnsi="Arial" w:cs="Arial"/>
          <w:b/>
          <w:sz w:val="20"/>
          <w:szCs w:val="20"/>
        </w:rPr>
      </w:pPr>
      <w:r w:rsidRPr="00504DBE">
        <w:rPr>
          <w:rFonts w:ascii="Arial" w:hAnsi="Arial" w:cs="Arial"/>
          <w:sz w:val="20"/>
          <w:szCs w:val="20"/>
        </w:rPr>
        <w:t xml:space="preserve">Oświadczenie Wykonawcy – zgodnie z </w:t>
      </w:r>
      <w:r w:rsidRPr="00504DBE">
        <w:rPr>
          <w:rFonts w:ascii="Arial" w:hAnsi="Arial" w:cs="Arial"/>
          <w:b/>
          <w:sz w:val="20"/>
          <w:szCs w:val="20"/>
        </w:rPr>
        <w:t xml:space="preserve">Załącznikiem </w:t>
      </w:r>
      <w:r w:rsidR="004C09CC" w:rsidRPr="00504DBE">
        <w:rPr>
          <w:rFonts w:ascii="Arial" w:hAnsi="Arial" w:cs="Arial"/>
          <w:b/>
          <w:sz w:val="20"/>
          <w:szCs w:val="20"/>
        </w:rPr>
        <w:t>n</w:t>
      </w:r>
      <w:r w:rsidRPr="00504DBE">
        <w:rPr>
          <w:rFonts w:ascii="Arial" w:hAnsi="Arial" w:cs="Arial"/>
          <w:b/>
          <w:sz w:val="20"/>
          <w:szCs w:val="20"/>
        </w:rPr>
        <w:t xml:space="preserve">r </w:t>
      </w:r>
      <w:r w:rsidR="00504DBE" w:rsidRPr="00504DBE">
        <w:rPr>
          <w:rFonts w:ascii="Arial" w:hAnsi="Arial" w:cs="Arial"/>
          <w:b/>
          <w:sz w:val="20"/>
          <w:szCs w:val="20"/>
        </w:rPr>
        <w:t>6</w:t>
      </w:r>
      <w:r w:rsidR="007F409B" w:rsidRPr="00504DBE">
        <w:rPr>
          <w:rFonts w:ascii="Arial" w:hAnsi="Arial" w:cs="Arial"/>
          <w:b/>
          <w:sz w:val="20"/>
          <w:szCs w:val="20"/>
        </w:rPr>
        <w:t xml:space="preserve"> </w:t>
      </w:r>
      <w:r w:rsidRPr="00504DBE">
        <w:rPr>
          <w:rFonts w:ascii="Arial" w:hAnsi="Arial" w:cs="Arial"/>
          <w:b/>
          <w:sz w:val="20"/>
          <w:szCs w:val="20"/>
        </w:rPr>
        <w:t>do SIWZ</w:t>
      </w:r>
      <w:r w:rsidR="00BD5D44" w:rsidRPr="00504DBE">
        <w:rPr>
          <w:rFonts w:ascii="Arial" w:hAnsi="Arial" w:cs="Arial"/>
          <w:sz w:val="20"/>
          <w:szCs w:val="20"/>
        </w:rPr>
        <w:t>.</w:t>
      </w:r>
    </w:p>
    <w:p w14:paraId="4A8BA139" w14:textId="77777777" w:rsidR="00504DBE" w:rsidRPr="00504DBE" w:rsidRDefault="00504DBE" w:rsidP="00B34D8F">
      <w:pPr>
        <w:numPr>
          <w:ilvl w:val="0"/>
          <w:numId w:val="28"/>
        </w:numPr>
        <w:ind w:left="284" w:hanging="284"/>
        <w:jc w:val="both"/>
        <w:rPr>
          <w:rFonts w:ascii="Arial" w:hAnsi="Arial" w:cs="Arial"/>
          <w:b/>
          <w:sz w:val="20"/>
          <w:szCs w:val="20"/>
        </w:rPr>
      </w:pPr>
      <w:r w:rsidRPr="00504DBE">
        <w:rPr>
          <w:rFonts w:ascii="Arial" w:hAnsi="Arial" w:cs="Arial"/>
          <w:sz w:val="20"/>
          <w:szCs w:val="20"/>
        </w:rPr>
        <w:t xml:space="preserve">Oświadczenie Wykonawcy – zgodnie z </w:t>
      </w:r>
      <w:r w:rsidRPr="00504DBE">
        <w:rPr>
          <w:rFonts w:ascii="Arial" w:hAnsi="Arial" w:cs="Arial"/>
          <w:b/>
          <w:sz w:val="20"/>
          <w:szCs w:val="20"/>
        </w:rPr>
        <w:t>Załącznikiem nr 7 do SIWZ</w:t>
      </w:r>
      <w:r w:rsidRPr="00504DBE">
        <w:rPr>
          <w:rFonts w:ascii="Arial" w:hAnsi="Arial" w:cs="Arial"/>
          <w:sz w:val="20"/>
          <w:szCs w:val="20"/>
        </w:rPr>
        <w:t>.</w:t>
      </w:r>
    </w:p>
    <w:p w14:paraId="69B4E7B0" w14:textId="77777777" w:rsidR="00F72D0D" w:rsidRPr="00504DBE" w:rsidRDefault="008D466C" w:rsidP="00B34D8F">
      <w:pPr>
        <w:numPr>
          <w:ilvl w:val="0"/>
          <w:numId w:val="28"/>
        </w:numPr>
        <w:ind w:left="284" w:hanging="284"/>
        <w:jc w:val="both"/>
        <w:rPr>
          <w:rFonts w:ascii="Arial" w:hAnsi="Arial" w:cs="Arial"/>
          <w:b/>
          <w:sz w:val="20"/>
          <w:szCs w:val="20"/>
        </w:rPr>
      </w:pPr>
      <w:r w:rsidRPr="00504DBE">
        <w:rPr>
          <w:rFonts w:ascii="Arial" w:hAnsi="Arial" w:cs="Arial"/>
          <w:sz w:val="20"/>
          <w:szCs w:val="20"/>
        </w:rPr>
        <w:t>D</w:t>
      </w:r>
      <w:r w:rsidR="00F72D0D" w:rsidRPr="00504DBE">
        <w:rPr>
          <w:rFonts w:ascii="Arial" w:hAnsi="Arial" w:cs="Arial"/>
          <w:sz w:val="20"/>
          <w:szCs w:val="20"/>
        </w:rPr>
        <w:t xml:space="preserve">okumenty/oświadczenia wymienione w </w:t>
      </w:r>
      <w:r w:rsidR="00F72D0D" w:rsidRPr="00504DBE">
        <w:rPr>
          <w:rFonts w:ascii="Arial" w:hAnsi="Arial" w:cs="Arial"/>
          <w:b/>
          <w:sz w:val="20"/>
          <w:szCs w:val="20"/>
        </w:rPr>
        <w:t>cz. I</w:t>
      </w:r>
      <w:r w:rsidR="00A909D3" w:rsidRPr="00504DBE">
        <w:rPr>
          <w:rFonts w:ascii="Arial" w:hAnsi="Arial" w:cs="Arial"/>
          <w:b/>
          <w:sz w:val="20"/>
          <w:szCs w:val="20"/>
        </w:rPr>
        <w:t>II</w:t>
      </w:r>
      <w:r w:rsidR="00F72D0D" w:rsidRPr="00504DBE">
        <w:rPr>
          <w:rFonts w:ascii="Arial" w:hAnsi="Arial" w:cs="Arial"/>
          <w:b/>
          <w:sz w:val="20"/>
          <w:szCs w:val="20"/>
        </w:rPr>
        <w:t xml:space="preserve"> Załącznika Nr 1 do SIWZ</w:t>
      </w:r>
      <w:r w:rsidR="00471F5E" w:rsidRPr="00504DBE">
        <w:rPr>
          <w:rFonts w:ascii="Arial" w:hAnsi="Arial" w:cs="Arial"/>
          <w:bCs/>
          <w:sz w:val="20"/>
          <w:szCs w:val="20"/>
        </w:rPr>
        <w:t>.</w:t>
      </w:r>
    </w:p>
    <w:p w14:paraId="5C293EED" w14:textId="77777777" w:rsidR="006A0922" w:rsidRPr="0077235F" w:rsidRDefault="006A0922" w:rsidP="00643C82">
      <w:pPr>
        <w:tabs>
          <w:tab w:val="left" w:pos="7157"/>
        </w:tabs>
        <w:suppressAutoHyphens w:val="0"/>
        <w:ind w:left="709" w:hanging="425"/>
        <w:jc w:val="both"/>
        <w:rPr>
          <w:rFonts w:ascii="Arial" w:hAnsi="Arial" w:cs="Arial"/>
          <w:b/>
          <w:bCs/>
          <w:i/>
          <w:sz w:val="10"/>
          <w:szCs w:val="10"/>
          <w:lang w:eastAsia="pl-PL"/>
        </w:rPr>
      </w:pPr>
    </w:p>
    <w:p w14:paraId="20205B96" w14:textId="77777777" w:rsidR="000229EC" w:rsidRPr="00187C7E" w:rsidRDefault="000229EC" w:rsidP="0027156F">
      <w:pPr>
        <w:jc w:val="both"/>
        <w:rPr>
          <w:rFonts w:ascii="Arial" w:hAnsi="Arial" w:cs="Arial"/>
          <w:sz w:val="16"/>
          <w:szCs w:val="16"/>
        </w:rPr>
      </w:pPr>
    </w:p>
    <w:p w14:paraId="14664596" w14:textId="77777777" w:rsidR="00BC5342" w:rsidRPr="00C416EF" w:rsidRDefault="007A6459" w:rsidP="00B34D8F">
      <w:pPr>
        <w:numPr>
          <w:ilvl w:val="0"/>
          <w:numId w:val="32"/>
        </w:numPr>
        <w:spacing w:line="276" w:lineRule="auto"/>
        <w:ind w:left="284" w:hanging="568"/>
        <w:jc w:val="both"/>
        <w:rPr>
          <w:rFonts w:ascii="Arial" w:hAnsi="Arial" w:cs="Arial"/>
          <w:b/>
          <w:sz w:val="20"/>
          <w:szCs w:val="20"/>
        </w:rPr>
      </w:pPr>
      <w:r w:rsidRPr="00C416EF">
        <w:rPr>
          <w:rFonts w:ascii="Arial" w:hAnsi="Arial" w:cs="Arial"/>
          <w:b/>
          <w:sz w:val="20"/>
          <w:szCs w:val="20"/>
        </w:rPr>
        <w:t>Wymagania dodatkowe, gdy kilka podmiotów składa wspólnie ofertę.</w:t>
      </w:r>
    </w:p>
    <w:p w14:paraId="328858E5" w14:textId="77777777" w:rsidR="007A6459" w:rsidRPr="00387E33" w:rsidRDefault="007A6459" w:rsidP="00F336C5">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Wykonawcy mogą wspólnie ubiegać się o udzielenie zamówienia, w tym przypadku ponoszą solidarną odpowiedzialność za wykonanie umowy.</w:t>
      </w:r>
    </w:p>
    <w:p w14:paraId="33C71505" w14:textId="77777777" w:rsidR="00E13727" w:rsidRPr="00387E33" w:rsidRDefault="007A6459" w:rsidP="00F336C5">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 przypadku, o którym mowa w ust. 1 Wykonawcy ustanawiają pełnomocnika</w:t>
      </w:r>
      <w:r w:rsidRPr="00387E33">
        <w:rPr>
          <w:rFonts w:ascii="Arial" w:hAnsi="Arial" w:cs="Arial"/>
          <w:b/>
          <w:sz w:val="20"/>
          <w:szCs w:val="20"/>
        </w:rPr>
        <w:t xml:space="preserve"> </w:t>
      </w:r>
      <w:r w:rsidRPr="00387E33">
        <w:rPr>
          <w:rFonts w:ascii="Arial" w:hAnsi="Arial" w:cs="Arial"/>
          <w:sz w:val="20"/>
          <w:szCs w:val="20"/>
        </w:rPr>
        <w:t>do reprezentowania ich w postępowaniu o udzielenie zamówienia albo reprezentowania</w:t>
      </w:r>
      <w:r w:rsidR="00042D37" w:rsidRPr="00387E33">
        <w:rPr>
          <w:rFonts w:ascii="Arial" w:hAnsi="Arial" w:cs="Arial"/>
          <w:sz w:val="20"/>
          <w:szCs w:val="20"/>
        </w:rPr>
        <w:t xml:space="preserve"> </w:t>
      </w:r>
      <w:r w:rsidRPr="00387E33">
        <w:rPr>
          <w:rFonts w:ascii="Arial" w:hAnsi="Arial" w:cs="Arial"/>
          <w:sz w:val="20"/>
          <w:szCs w:val="20"/>
        </w:rPr>
        <w:t xml:space="preserve">w postępowaniu i zawarcia umowy </w:t>
      </w:r>
      <w:r w:rsidR="00F336C5">
        <w:rPr>
          <w:rFonts w:ascii="Arial" w:hAnsi="Arial" w:cs="Arial"/>
          <w:sz w:val="20"/>
          <w:szCs w:val="20"/>
        </w:rPr>
        <w:t xml:space="preserve">                 </w:t>
      </w:r>
      <w:r w:rsidRPr="00387E33">
        <w:rPr>
          <w:rFonts w:ascii="Arial" w:hAnsi="Arial" w:cs="Arial"/>
          <w:sz w:val="20"/>
          <w:szCs w:val="20"/>
        </w:rPr>
        <w:t>w sprawie zamówienia. Wszelką korespondencję związaną z prowadzonym postępowaniem</w:t>
      </w:r>
      <w:r w:rsidR="00E00C36">
        <w:rPr>
          <w:rFonts w:ascii="Arial" w:hAnsi="Arial" w:cs="Arial"/>
          <w:sz w:val="20"/>
          <w:szCs w:val="20"/>
        </w:rPr>
        <w:t xml:space="preserve"> </w:t>
      </w:r>
      <w:r w:rsidRPr="00387E33">
        <w:rPr>
          <w:rFonts w:ascii="Arial" w:hAnsi="Arial" w:cs="Arial"/>
          <w:sz w:val="20"/>
          <w:szCs w:val="20"/>
        </w:rPr>
        <w:t>Zamawiający bę</w:t>
      </w:r>
      <w:r w:rsidR="00042D37" w:rsidRPr="00387E33">
        <w:rPr>
          <w:rFonts w:ascii="Arial" w:hAnsi="Arial" w:cs="Arial"/>
          <w:sz w:val="20"/>
          <w:szCs w:val="20"/>
        </w:rPr>
        <w:t xml:space="preserve">dzie prowadził wyłącznie </w:t>
      </w:r>
      <w:r w:rsidRPr="00387E33">
        <w:rPr>
          <w:rFonts w:ascii="Arial" w:hAnsi="Arial" w:cs="Arial"/>
          <w:sz w:val="20"/>
          <w:szCs w:val="20"/>
        </w:rPr>
        <w:t>z ustanowionym pełnomocnikiem.</w:t>
      </w:r>
    </w:p>
    <w:p w14:paraId="777E33C2" w14:textId="77777777" w:rsidR="007A6459" w:rsidRPr="00387E33" w:rsidRDefault="007A6459" w:rsidP="00F336C5">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387E33">
        <w:rPr>
          <w:rFonts w:ascii="Arial" w:hAnsi="Arial" w:cs="Arial"/>
          <w:sz w:val="20"/>
          <w:szCs w:val="20"/>
        </w:rPr>
        <w:t xml:space="preserve"> reprezentujące poszczególnych W</w:t>
      </w:r>
      <w:r w:rsidRPr="00387E33">
        <w:rPr>
          <w:rFonts w:ascii="Arial" w:hAnsi="Arial" w:cs="Arial"/>
          <w:sz w:val="20"/>
          <w:szCs w:val="20"/>
        </w:rPr>
        <w:t>ykonawców składających ofertę wspólną.</w:t>
      </w:r>
    </w:p>
    <w:p w14:paraId="3F949C9A" w14:textId="77777777" w:rsidR="007A6459" w:rsidRPr="00387E33" w:rsidRDefault="007A6459" w:rsidP="00F336C5">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 xml:space="preserve">W przypadku, kiedy kilku Wykonawców składa ofertę wspólnie, do oferty należy załączyć: </w:t>
      </w:r>
    </w:p>
    <w:p w14:paraId="434894FD" w14:textId="77777777" w:rsidR="007A6459" w:rsidRPr="00387E33" w:rsidRDefault="007A6459" w:rsidP="00F336C5">
      <w:pPr>
        <w:numPr>
          <w:ilvl w:val="2"/>
          <w:numId w:val="12"/>
        </w:numPr>
        <w:tabs>
          <w:tab w:val="clear" w:pos="1438"/>
          <w:tab w:val="num" w:pos="426"/>
        </w:tabs>
        <w:suppressAutoHyphens w:val="0"/>
        <w:ind w:left="284" w:hanging="142"/>
        <w:jc w:val="both"/>
        <w:rPr>
          <w:rFonts w:ascii="Arial" w:hAnsi="Arial" w:cs="Arial"/>
          <w:sz w:val="20"/>
          <w:szCs w:val="20"/>
        </w:rPr>
      </w:pPr>
      <w:r w:rsidRPr="00387E33">
        <w:rPr>
          <w:rFonts w:ascii="Arial" w:hAnsi="Arial" w:cs="Arial"/>
          <w:sz w:val="20"/>
          <w:szCs w:val="20"/>
        </w:rPr>
        <w:t>pełnomocnictwo,</w:t>
      </w:r>
      <w:r w:rsidR="00E00C36">
        <w:rPr>
          <w:rFonts w:ascii="Arial" w:hAnsi="Arial" w:cs="Arial"/>
          <w:sz w:val="20"/>
          <w:szCs w:val="20"/>
        </w:rPr>
        <w:t xml:space="preserve"> </w:t>
      </w:r>
      <w:r w:rsidRPr="00387E33">
        <w:rPr>
          <w:rFonts w:ascii="Arial" w:hAnsi="Arial" w:cs="Arial"/>
          <w:sz w:val="20"/>
          <w:szCs w:val="20"/>
        </w:rPr>
        <w:t>podpisane przez upoważnionych przedstawicieli wszystkich pozostałych</w:t>
      </w:r>
      <w:r w:rsidR="00E00C36">
        <w:rPr>
          <w:rFonts w:ascii="Arial" w:hAnsi="Arial" w:cs="Arial"/>
          <w:sz w:val="20"/>
          <w:szCs w:val="20"/>
        </w:rPr>
        <w:t xml:space="preserve">  </w:t>
      </w:r>
      <w:r w:rsidR="00E00C36">
        <w:rPr>
          <w:rFonts w:ascii="Arial" w:hAnsi="Arial" w:cs="Arial"/>
          <w:sz w:val="20"/>
          <w:szCs w:val="20"/>
        </w:rPr>
        <w:br/>
        <w:t xml:space="preserve">   </w:t>
      </w:r>
      <w:r w:rsidRPr="00387E33">
        <w:rPr>
          <w:rFonts w:ascii="Arial" w:hAnsi="Arial" w:cs="Arial"/>
          <w:sz w:val="20"/>
          <w:szCs w:val="20"/>
        </w:rPr>
        <w:t>Wykonawców,</w:t>
      </w:r>
    </w:p>
    <w:p w14:paraId="52888DF8" w14:textId="77777777" w:rsidR="00A71C65" w:rsidRPr="009E70C4" w:rsidRDefault="00A55E25" w:rsidP="00F336C5">
      <w:pPr>
        <w:numPr>
          <w:ilvl w:val="2"/>
          <w:numId w:val="12"/>
        </w:numPr>
        <w:tabs>
          <w:tab w:val="clear" w:pos="1438"/>
          <w:tab w:val="num" w:pos="426"/>
          <w:tab w:val="num" w:pos="1276"/>
        </w:tabs>
        <w:suppressAutoHyphens w:val="0"/>
        <w:ind w:left="426" w:hanging="284"/>
        <w:jc w:val="both"/>
        <w:rPr>
          <w:rFonts w:ascii="Arial" w:hAnsi="Arial" w:cs="Arial"/>
          <w:sz w:val="20"/>
          <w:szCs w:val="20"/>
        </w:rPr>
      </w:pPr>
      <w:r w:rsidRPr="00387E33">
        <w:rPr>
          <w:rFonts w:ascii="Arial" w:hAnsi="Arial" w:cs="Arial"/>
          <w:sz w:val="20"/>
          <w:szCs w:val="20"/>
        </w:rPr>
        <w:t>dokumenty i oświadczenia wystawione indywidualnie dla każdego z Wykonawców,</w:t>
      </w:r>
      <w:r w:rsidR="00E75363" w:rsidRPr="00387E33">
        <w:rPr>
          <w:rFonts w:ascii="Arial" w:hAnsi="Arial" w:cs="Arial"/>
          <w:sz w:val="20"/>
          <w:szCs w:val="20"/>
        </w:rPr>
        <w:t xml:space="preserve"> (jeżeli ich dołączenie jest wymagane) </w:t>
      </w:r>
      <w:r w:rsidRPr="00387E33">
        <w:rPr>
          <w:rFonts w:ascii="Arial" w:hAnsi="Arial" w:cs="Arial"/>
          <w:sz w:val="20"/>
          <w:szCs w:val="20"/>
        </w:rPr>
        <w:t xml:space="preserve">potwierdzające, że nie otwarto jego likwidacji ani nie ogłoszono jego upadłości, nie zalega z uiszczaniem podatków, opłat, składek na ubezpieczenie społeczne </w:t>
      </w:r>
      <w:r w:rsidRPr="009E70C4">
        <w:rPr>
          <w:rFonts w:ascii="Arial" w:hAnsi="Arial" w:cs="Arial"/>
          <w:sz w:val="20"/>
          <w:szCs w:val="20"/>
        </w:rPr>
        <w:t>i zdrowotne albo, że uzyskał przewidziane prawem zwolnienie, odroczenie lub rozłożenie na raty zaległych płatności lub wstrzymanie w całości wykonania decyzji właściwego organu</w:t>
      </w:r>
      <w:r w:rsidR="00A71C65" w:rsidRPr="009E70C4">
        <w:rPr>
          <w:rFonts w:ascii="Arial" w:hAnsi="Arial" w:cs="Arial"/>
          <w:sz w:val="20"/>
          <w:szCs w:val="20"/>
        </w:rPr>
        <w:t>,</w:t>
      </w:r>
      <w:r w:rsidRPr="009E70C4">
        <w:rPr>
          <w:rFonts w:ascii="Arial" w:hAnsi="Arial" w:cs="Arial"/>
          <w:sz w:val="20"/>
          <w:szCs w:val="20"/>
        </w:rPr>
        <w:t xml:space="preserve"> </w:t>
      </w:r>
    </w:p>
    <w:p w14:paraId="5BBB37B0" w14:textId="77777777" w:rsidR="00A55E25" w:rsidRPr="00D219AC" w:rsidRDefault="00A55E25" w:rsidP="00F336C5">
      <w:pPr>
        <w:numPr>
          <w:ilvl w:val="2"/>
          <w:numId w:val="12"/>
        </w:numPr>
        <w:tabs>
          <w:tab w:val="clear" w:pos="1438"/>
          <w:tab w:val="num" w:pos="426"/>
          <w:tab w:val="num" w:pos="1276"/>
        </w:tabs>
        <w:suppressAutoHyphens w:val="0"/>
        <w:ind w:left="284" w:hanging="142"/>
        <w:jc w:val="both"/>
        <w:rPr>
          <w:rFonts w:ascii="Arial" w:hAnsi="Arial" w:cs="Arial"/>
          <w:b/>
          <w:sz w:val="20"/>
          <w:szCs w:val="20"/>
        </w:rPr>
      </w:pPr>
      <w:r w:rsidRPr="009E70C4">
        <w:rPr>
          <w:rFonts w:ascii="Arial" w:hAnsi="Arial" w:cs="Arial"/>
          <w:sz w:val="20"/>
          <w:szCs w:val="20"/>
        </w:rPr>
        <w:t xml:space="preserve">oświadczenie o solidarnej odpowiedzialności za wykonanie przedmiotu zamówienia - według wzoru </w:t>
      </w:r>
      <w:r w:rsidR="00F336C5">
        <w:rPr>
          <w:rFonts w:ascii="Arial" w:hAnsi="Arial" w:cs="Arial"/>
          <w:sz w:val="20"/>
          <w:szCs w:val="20"/>
        </w:rPr>
        <w:t xml:space="preserve">  </w:t>
      </w:r>
      <w:r w:rsidR="00F336C5">
        <w:rPr>
          <w:rFonts w:ascii="Arial" w:hAnsi="Arial" w:cs="Arial"/>
          <w:sz w:val="20"/>
          <w:szCs w:val="20"/>
        </w:rPr>
        <w:br/>
        <w:t xml:space="preserve">   </w:t>
      </w:r>
      <w:r w:rsidRPr="009E70C4">
        <w:rPr>
          <w:rFonts w:ascii="Arial" w:hAnsi="Arial" w:cs="Arial"/>
          <w:sz w:val="20"/>
          <w:szCs w:val="20"/>
        </w:rPr>
        <w:t xml:space="preserve">oświadczenia, </w:t>
      </w:r>
      <w:r w:rsidRPr="00D219AC">
        <w:rPr>
          <w:rFonts w:ascii="Arial" w:hAnsi="Arial" w:cs="Arial"/>
          <w:sz w:val="20"/>
          <w:szCs w:val="20"/>
        </w:rPr>
        <w:t xml:space="preserve">stanowiącym </w:t>
      </w:r>
      <w:r w:rsidRPr="006D4D88">
        <w:rPr>
          <w:rFonts w:ascii="Arial" w:hAnsi="Arial" w:cs="Arial"/>
          <w:b/>
          <w:sz w:val="20"/>
          <w:szCs w:val="20"/>
        </w:rPr>
        <w:t xml:space="preserve">Załącznik </w:t>
      </w:r>
      <w:r w:rsidR="00635266" w:rsidRPr="006D4D88">
        <w:rPr>
          <w:rFonts w:ascii="Arial" w:hAnsi="Arial" w:cs="Arial"/>
          <w:b/>
          <w:sz w:val="20"/>
          <w:szCs w:val="20"/>
        </w:rPr>
        <w:t>n</w:t>
      </w:r>
      <w:r w:rsidRPr="006D4D88">
        <w:rPr>
          <w:rFonts w:ascii="Arial" w:hAnsi="Arial" w:cs="Arial"/>
          <w:b/>
          <w:sz w:val="20"/>
          <w:szCs w:val="20"/>
        </w:rPr>
        <w:t xml:space="preserve">r </w:t>
      </w:r>
      <w:r w:rsidR="00504DBE">
        <w:rPr>
          <w:rFonts w:ascii="Arial" w:hAnsi="Arial" w:cs="Arial"/>
          <w:b/>
          <w:sz w:val="20"/>
          <w:szCs w:val="20"/>
        </w:rPr>
        <w:t>8</w:t>
      </w:r>
      <w:r w:rsidR="003053E1" w:rsidRPr="006D4D88">
        <w:rPr>
          <w:rFonts w:ascii="Arial" w:hAnsi="Arial" w:cs="Arial"/>
          <w:b/>
          <w:sz w:val="20"/>
          <w:szCs w:val="20"/>
        </w:rPr>
        <w:t xml:space="preserve"> </w:t>
      </w:r>
      <w:r w:rsidRPr="006D4D88">
        <w:rPr>
          <w:rFonts w:ascii="Arial" w:hAnsi="Arial" w:cs="Arial"/>
          <w:b/>
          <w:sz w:val="20"/>
          <w:szCs w:val="20"/>
        </w:rPr>
        <w:t>do</w:t>
      </w:r>
      <w:r w:rsidRPr="006D4D88">
        <w:rPr>
          <w:rFonts w:ascii="Arial" w:hAnsi="Arial" w:cs="Arial"/>
          <w:b/>
          <w:i/>
          <w:sz w:val="20"/>
          <w:szCs w:val="20"/>
        </w:rPr>
        <w:t xml:space="preserve"> </w:t>
      </w:r>
      <w:r w:rsidRPr="006D4D88">
        <w:rPr>
          <w:rFonts w:ascii="Arial" w:hAnsi="Arial" w:cs="Arial"/>
          <w:b/>
          <w:sz w:val="20"/>
          <w:szCs w:val="20"/>
        </w:rPr>
        <w:t>SIWZ.</w:t>
      </w:r>
    </w:p>
    <w:p w14:paraId="3854378D" w14:textId="77777777" w:rsidR="007A6459" w:rsidRPr="00387E33" w:rsidRDefault="007A6459" w:rsidP="00F336C5">
      <w:pPr>
        <w:numPr>
          <w:ilvl w:val="0"/>
          <w:numId w:val="13"/>
        </w:numPr>
        <w:tabs>
          <w:tab w:val="clear" w:pos="1060"/>
        </w:tabs>
        <w:suppressAutoHyphens w:val="0"/>
        <w:ind w:left="284" w:hanging="284"/>
        <w:jc w:val="both"/>
        <w:rPr>
          <w:rFonts w:ascii="Arial" w:hAnsi="Arial" w:cs="Arial"/>
          <w:sz w:val="20"/>
          <w:szCs w:val="20"/>
        </w:rPr>
      </w:pPr>
      <w:r w:rsidRPr="009E70C4">
        <w:rPr>
          <w:rFonts w:ascii="Arial" w:hAnsi="Arial" w:cs="Arial"/>
          <w:sz w:val="20"/>
          <w:szCs w:val="20"/>
        </w:rPr>
        <w:t>Wykonawcy wspólnie ubiegający się o udzielenie zamówienia</w:t>
      </w:r>
      <w:r w:rsidRPr="00387E33">
        <w:rPr>
          <w:rFonts w:ascii="Arial" w:hAnsi="Arial" w:cs="Arial"/>
          <w:sz w:val="20"/>
          <w:szCs w:val="20"/>
        </w:rPr>
        <w:t xml:space="preserve"> muszą wykazać,</w:t>
      </w:r>
      <w:r w:rsidR="002D575D" w:rsidRPr="00387E33">
        <w:rPr>
          <w:rFonts w:ascii="Arial" w:hAnsi="Arial" w:cs="Arial"/>
          <w:sz w:val="20"/>
          <w:szCs w:val="20"/>
        </w:rPr>
        <w:t xml:space="preserve"> </w:t>
      </w:r>
      <w:r w:rsidRPr="00387E33">
        <w:rPr>
          <w:rFonts w:ascii="Arial" w:hAnsi="Arial" w:cs="Arial"/>
          <w:sz w:val="20"/>
          <w:szCs w:val="20"/>
        </w:rPr>
        <w:t>że warunki dotyczące wiedzy i doświadczenia, potencjału technicznego, osób zdolnych do wykonania zamówienia lub zdolności finansowych spełniają łącznie i</w:t>
      </w:r>
      <w:r w:rsidR="00580244" w:rsidRPr="00387E33">
        <w:rPr>
          <w:rFonts w:ascii="Arial" w:hAnsi="Arial" w:cs="Arial"/>
          <w:sz w:val="20"/>
          <w:szCs w:val="20"/>
        </w:rPr>
        <w:t> </w:t>
      </w:r>
      <w:r w:rsidRPr="00387E33">
        <w:rPr>
          <w:rFonts w:ascii="Arial" w:hAnsi="Arial" w:cs="Arial"/>
          <w:sz w:val="20"/>
          <w:szCs w:val="20"/>
        </w:rPr>
        <w:t>na tą okoliczność załączyć odpowiednie dokumenty</w:t>
      </w:r>
      <w:r w:rsidR="00A228A9" w:rsidRPr="00387E33">
        <w:rPr>
          <w:rFonts w:ascii="Arial" w:hAnsi="Arial" w:cs="Arial"/>
          <w:sz w:val="20"/>
          <w:szCs w:val="20"/>
        </w:rPr>
        <w:t xml:space="preserve"> (jeśli są</w:t>
      </w:r>
      <w:r w:rsidR="003B0CAA" w:rsidRPr="00387E33">
        <w:rPr>
          <w:rFonts w:ascii="Arial" w:hAnsi="Arial" w:cs="Arial"/>
          <w:sz w:val="20"/>
          <w:szCs w:val="20"/>
        </w:rPr>
        <w:t xml:space="preserve"> wymagane)</w:t>
      </w:r>
      <w:r w:rsidRPr="00387E33">
        <w:rPr>
          <w:rFonts w:ascii="Arial" w:hAnsi="Arial" w:cs="Arial"/>
          <w:sz w:val="20"/>
          <w:szCs w:val="20"/>
        </w:rPr>
        <w:t>. Jeżeli jeden z Wykonawców spełnia określone przez Zamawiającego warunki można przedłożyć tylko dokumenty jego dotyczące.</w:t>
      </w:r>
    </w:p>
    <w:p w14:paraId="11E3E32F" w14:textId="77777777" w:rsidR="00667650" w:rsidRPr="00187C7E" w:rsidRDefault="007A6459" w:rsidP="00F336C5">
      <w:pPr>
        <w:numPr>
          <w:ilvl w:val="0"/>
          <w:numId w:val="13"/>
        </w:numPr>
        <w:tabs>
          <w:tab w:val="clear" w:pos="1060"/>
        </w:tabs>
        <w:suppressAutoHyphens w:val="0"/>
        <w:ind w:left="284" w:hanging="284"/>
        <w:jc w:val="both"/>
        <w:rPr>
          <w:rFonts w:ascii="Arial" w:hAnsi="Arial" w:cs="Arial"/>
          <w:bCs/>
          <w:iCs/>
          <w:sz w:val="20"/>
          <w:szCs w:val="20"/>
        </w:rPr>
      </w:pPr>
      <w:r w:rsidRPr="00387E33">
        <w:rPr>
          <w:rFonts w:ascii="Arial" w:hAnsi="Arial" w:cs="Arial"/>
          <w:sz w:val="20"/>
          <w:szCs w:val="20"/>
        </w:rPr>
        <w:t xml:space="preserve">W przypadku wyboru wspólnej oferty Wykonawców, Zamawiający </w:t>
      </w:r>
      <w:r w:rsidR="003B0CAA" w:rsidRPr="00387E33">
        <w:rPr>
          <w:rFonts w:ascii="Arial" w:hAnsi="Arial" w:cs="Arial"/>
          <w:sz w:val="20"/>
          <w:szCs w:val="20"/>
        </w:rPr>
        <w:t xml:space="preserve">może </w:t>
      </w:r>
      <w:r w:rsidRPr="00387E33">
        <w:rPr>
          <w:rFonts w:ascii="Arial" w:hAnsi="Arial" w:cs="Arial"/>
          <w:sz w:val="20"/>
          <w:szCs w:val="20"/>
        </w:rPr>
        <w:t>zażąda</w:t>
      </w:r>
      <w:r w:rsidR="007007C1" w:rsidRPr="00387E33">
        <w:rPr>
          <w:rFonts w:ascii="Arial" w:hAnsi="Arial" w:cs="Arial"/>
          <w:sz w:val="20"/>
          <w:szCs w:val="20"/>
        </w:rPr>
        <w:t>ć</w:t>
      </w:r>
      <w:r w:rsidRPr="00387E33">
        <w:rPr>
          <w:rFonts w:ascii="Arial" w:hAnsi="Arial" w:cs="Arial"/>
          <w:sz w:val="20"/>
          <w:szCs w:val="20"/>
        </w:rPr>
        <w:t xml:space="preserve"> przed zawarciem </w:t>
      </w:r>
      <w:r w:rsidRPr="00187C7E">
        <w:rPr>
          <w:rFonts w:ascii="Arial" w:hAnsi="Arial" w:cs="Arial"/>
          <w:sz w:val="20"/>
          <w:szCs w:val="20"/>
        </w:rPr>
        <w:t>umowy, umowy regulującej współpracę tych Wykonawców.</w:t>
      </w:r>
      <w:r w:rsidR="00DF2CEA" w:rsidRPr="00187C7E">
        <w:rPr>
          <w:rFonts w:ascii="Arial" w:hAnsi="Arial" w:cs="Arial"/>
          <w:sz w:val="20"/>
          <w:szCs w:val="20"/>
        </w:rPr>
        <w:t xml:space="preserve"> </w:t>
      </w:r>
    </w:p>
    <w:p w14:paraId="6E8F3612" w14:textId="77777777" w:rsidR="00E05430" w:rsidRPr="00A37E25" w:rsidRDefault="00E05430" w:rsidP="00F336C5">
      <w:pPr>
        <w:pStyle w:val="Akapitzlist"/>
        <w:numPr>
          <w:ilvl w:val="0"/>
          <w:numId w:val="13"/>
        </w:numPr>
        <w:tabs>
          <w:tab w:val="clear" w:pos="1060"/>
        </w:tabs>
        <w:ind w:left="284" w:hanging="284"/>
        <w:jc w:val="both"/>
        <w:rPr>
          <w:rFonts w:ascii="Arial" w:hAnsi="Arial" w:cs="Arial"/>
          <w:b/>
          <w:bCs/>
          <w:iCs/>
          <w:sz w:val="16"/>
          <w:szCs w:val="16"/>
        </w:rPr>
      </w:pPr>
      <w:r w:rsidRPr="00947D6D">
        <w:rPr>
          <w:rFonts w:ascii="Arial" w:hAnsi="Arial" w:cs="Arial"/>
          <w:b/>
          <w:bCs/>
          <w:iCs/>
          <w:sz w:val="20"/>
          <w:szCs w:val="20"/>
          <w:lang w:eastAsia="ar-SA"/>
        </w:rPr>
        <w:t xml:space="preserve">W przypadku wnoszenia wadium w formie gwarancji lub poręczeń przez Wykonawców wspólnie </w:t>
      </w:r>
      <w:r w:rsidRPr="00C16803">
        <w:rPr>
          <w:rFonts w:ascii="Arial" w:hAnsi="Arial" w:cs="Arial"/>
          <w:b/>
          <w:bCs/>
          <w:iCs/>
          <w:sz w:val="20"/>
          <w:szCs w:val="20"/>
          <w:lang w:eastAsia="ar-SA"/>
        </w:rPr>
        <w:t>ubiegających się o udzielenie zamówienia z treści gwarancji musi wynikać, że odnosi się ona zarówno do zleceniodawcy gwarancji, jak również do wszystkich pozostałych Wykonawców wspólnie ubiegających</w:t>
      </w:r>
      <w:r w:rsidRPr="00947D6D">
        <w:rPr>
          <w:rFonts w:ascii="Arial" w:hAnsi="Arial" w:cs="Arial"/>
          <w:b/>
          <w:bCs/>
          <w:iCs/>
          <w:sz w:val="20"/>
          <w:szCs w:val="20"/>
          <w:lang w:eastAsia="ar-SA"/>
        </w:rPr>
        <w:t xml:space="preserve"> się o udzielenie zamówienia.</w:t>
      </w:r>
      <w:r w:rsidRPr="00947D6D">
        <w:rPr>
          <w:rFonts w:ascii="Arial" w:hAnsi="Arial" w:cs="Arial"/>
          <w:color w:val="000000"/>
          <w:sz w:val="20"/>
          <w:szCs w:val="20"/>
        </w:rPr>
        <w:t xml:space="preserve"> </w:t>
      </w:r>
    </w:p>
    <w:p w14:paraId="071A52FE" w14:textId="77777777" w:rsidR="00A56A66" w:rsidRPr="00187C7E" w:rsidRDefault="00A56A66" w:rsidP="00E05430">
      <w:pPr>
        <w:suppressAutoHyphens w:val="0"/>
        <w:ind w:left="426" w:firstLine="141"/>
        <w:jc w:val="both"/>
        <w:rPr>
          <w:rFonts w:ascii="Arial" w:hAnsi="Arial" w:cs="Arial"/>
          <w:bCs/>
          <w:iCs/>
          <w:sz w:val="16"/>
          <w:szCs w:val="16"/>
        </w:rPr>
      </w:pPr>
    </w:p>
    <w:p w14:paraId="17EE96E5" w14:textId="77777777" w:rsidR="00BC5342" w:rsidRPr="00387E33" w:rsidRDefault="007A6459" w:rsidP="00B34D8F">
      <w:pPr>
        <w:numPr>
          <w:ilvl w:val="0"/>
          <w:numId w:val="32"/>
        </w:numPr>
        <w:spacing w:line="276" w:lineRule="auto"/>
        <w:ind w:left="284" w:hanging="568"/>
        <w:jc w:val="both"/>
        <w:rPr>
          <w:rFonts w:ascii="Arial" w:hAnsi="Arial" w:cs="Arial"/>
          <w:b/>
          <w:sz w:val="20"/>
          <w:szCs w:val="20"/>
        </w:rPr>
      </w:pPr>
      <w:r w:rsidRPr="00387E33">
        <w:rPr>
          <w:rFonts w:ascii="Arial" w:hAnsi="Arial" w:cs="Arial"/>
          <w:b/>
          <w:sz w:val="20"/>
          <w:szCs w:val="20"/>
        </w:rPr>
        <w:t>Opis sposobu przygotowania oferty.</w:t>
      </w:r>
    </w:p>
    <w:p w14:paraId="371F80A5" w14:textId="77777777" w:rsidR="00DD4543" w:rsidRPr="00E00C36" w:rsidRDefault="003B0CAA" w:rsidP="00E00C36">
      <w:pPr>
        <w:numPr>
          <w:ilvl w:val="0"/>
          <w:numId w:val="14"/>
        </w:numPr>
        <w:tabs>
          <w:tab w:val="clear" w:pos="1060"/>
          <w:tab w:val="left" w:pos="284"/>
        </w:tabs>
        <w:suppressAutoHyphens w:val="0"/>
        <w:spacing w:line="276" w:lineRule="auto"/>
        <w:ind w:left="709" w:hanging="709"/>
        <w:jc w:val="both"/>
        <w:rPr>
          <w:rFonts w:ascii="Arial" w:hAnsi="Arial" w:cs="Arial"/>
          <w:sz w:val="20"/>
          <w:szCs w:val="20"/>
        </w:rPr>
      </w:pPr>
      <w:r w:rsidRPr="004C09CC">
        <w:rPr>
          <w:rFonts w:ascii="Arial" w:hAnsi="Arial" w:cs="Arial"/>
          <w:sz w:val="20"/>
          <w:szCs w:val="20"/>
        </w:rPr>
        <w:t>Do oferty należy dołączyć:</w:t>
      </w:r>
    </w:p>
    <w:p w14:paraId="21EE72D7" w14:textId="64A07BD6" w:rsidR="00C55EBB" w:rsidRPr="00C81B37" w:rsidRDefault="00C55EBB" w:rsidP="00C81B37">
      <w:pPr>
        <w:numPr>
          <w:ilvl w:val="0"/>
          <w:numId w:val="29"/>
        </w:numPr>
        <w:tabs>
          <w:tab w:val="left" w:pos="1276"/>
        </w:tabs>
        <w:suppressAutoHyphens w:val="0"/>
        <w:ind w:left="426" w:hanging="284"/>
        <w:jc w:val="both"/>
        <w:rPr>
          <w:rFonts w:ascii="Arial" w:hAnsi="Arial" w:cs="Arial"/>
          <w:sz w:val="20"/>
          <w:szCs w:val="20"/>
          <w:lang w:eastAsia="pl-PL"/>
        </w:rPr>
      </w:pPr>
      <w:r w:rsidRPr="004C09CC">
        <w:rPr>
          <w:rFonts w:ascii="Arial" w:hAnsi="Arial" w:cs="Arial"/>
          <w:sz w:val="20"/>
          <w:szCs w:val="20"/>
          <w:lang w:eastAsia="pl-PL"/>
        </w:rPr>
        <w:t xml:space="preserve">wypełniony Formularz ofertowy zgodnie ze wzorem jaki stanowi </w:t>
      </w:r>
      <w:r w:rsidRPr="004C09CC">
        <w:rPr>
          <w:rFonts w:ascii="Arial" w:hAnsi="Arial" w:cs="Arial"/>
          <w:b/>
          <w:sz w:val="20"/>
          <w:szCs w:val="20"/>
          <w:lang w:eastAsia="pl-PL"/>
        </w:rPr>
        <w:t>Załącznik nr 2 do SIWZ</w:t>
      </w:r>
      <w:r w:rsidR="00C81B37">
        <w:rPr>
          <w:rFonts w:ascii="Arial" w:hAnsi="Arial" w:cs="Arial"/>
          <w:b/>
          <w:sz w:val="20"/>
          <w:szCs w:val="20"/>
          <w:lang w:eastAsia="pl-PL"/>
        </w:rPr>
        <w:t xml:space="preserve">. </w:t>
      </w:r>
      <w:r w:rsidR="00C81B37">
        <w:rPr>
          <w:rFonts w:ascii="Arial" w:hAnsi="Arial" w:cs="Arial"/>
          <w:sz w:val="20"/>
          <w:szCs w:val="20"/>
          <w:lang w:eastAsia="pl-PL"/>
        </w:rPr>
        <w:t xml:space="preserve"> </w:t>
      </w:r>
    </w:p>
    <w:p w14:paraId="53B876C6" w14:textId="77777777" w:rsidR="00D22163" w:rsidRDefault="00D22163" w:rsidP="00B34D8F">
      <w:pPr>
        <w:pStyle w:val="Akapitzlist"/>
        <w:numPr>
          <w:ilvl w:val="0"/>
          <w:numId w:val="29"/>
        </w:numPr>
        <w:tabs>
          <w:tab w:val="left" w:pos="1276"/>
        </w:tabs>
        <w:ind w:left="426" w:hanging="284"/>
        <w:jc w:val="both"/>
        <w:rPr>
          <w:rFonts w:ascii="Arial" w:hAnsi="Arial" w:cs="Arial"/>
          <w:sz w:val="20"/>
          <w:szCs w:val="20"/>
        </w:rPr>
      </w:pPr>
      <w:r w:rsidRPr="00A27F20">
        <w:rPr>
          <w:rFonts w:ascii="Arial" w:hAnsi="Arial" w:cs="Arial"/>
          <w:sz w:val="20"/>
          <w:szCs w:val="20"/>
          <w:lang w:eastAsia="ar-SA"/>
        </w:rPr>
        <w:t xml:space="preserve">Oświadczeń i dokumentów, o których mowa w części </w:t>
      </w:r>
      <w:r>
        <w:rPr>
          <w:rFonts w:ascii="Arial" w:hAnsi="Arial" w:cs="Arial"/>
          <w:sz w:val="20"/>
          <w:szCs w:val="20"/>
          <w:lang w:eastAsia="ar-SA"/>
        </w:rPr>
        <w:t>VI</w:t>
      </w:r>
      <w:r w:rsidRPr="00A27F20">
        <w:rPr>
          <w:rFonts w:ascii="Arial" w:hAnsi="Arial" w:cs="Arial"/>
          <w:sz w:val="20"/>
          <w:szCs w:val="20"/>
          <w:lang w:eastAsia="ar-SA"/>
        </w:rPr>
        <w:t xml:space="preserve">, </w:t>
      </w:r>
      <w:r>
        <w:rPr>
          <w:rFonts w:ascii="Arial" w:hAnsi="Arial" w:cs="Arial"/>
          <w:sz w:val="20"/>
          <w:szCs w:val="20"/>
          <w:lang w:eastAsia="ar-SA"/>
        </w:rPr>
        <w:t>VII</w:t>
      </w:r>
      <w:r w:rsidRPr="00A27F20">
        <w:rPr>
          <w:rFonts w:ascii="Arial" w:hAnsi="Arial" w:cs="Arial"/>
          <w:sz w:val="20"/>
          <w:szCs w:val="20"/>
          <w:lang w:eastAsia="ar-SA"/>
        </w:rPr>
        <w:t xml:space="preserve">, </w:t>
      </w:r>
      <w:r>
        <w:rPr>
          <w:rFonts w:ascii="Arial" w:hAnsi="Arial" w:cs="Arial"/>
          <w:sz w:val="20"/>
          <w:szCs w:val="20"/>
          <w:lang w:eastAsia="ar-SA"/>
        </w:rPr>
        <w:t>VII</w:t>
      </w:r>
      <w:r w:rsidRPr="00A27F20">
        <w:rPr>
          <w:rFonts w:ascii="Arial" w:hAnsi="Arial" w:cs="Arial"/>
          <w:sz w:val="20"/>
          <w:szCs w:val="20"/>
          <w:lang w:eastAsia="ar-SA"/>
        </w:rPr>
        <w:t>I do SIWZ</w:t>
      </w:r>
      <w:r>
        <w:rPr>
          <w:rFonts w:ascii="Arial" w:hAnsi="Arial" w:cs="Arial"/>
          <w:sz w:val="20"/>
          <w:szCs w:val="20"/>
          <w:lang w:eastAsia="ar-SA"/>
        </w:rPr>
        <w:t>.</w:t>
      </w:r>
    </w:p>
    <w:p w14:paraId="66B16D82" w14:textId="452C9B65" w:rsidR="00D22163" w:rsidRPr="00A27F20" w:rsidRDefault="00D22163" w:rsidP="00B34D8F">
      <w:pPr>
        <w:pStyle w:val="Akapitzlist"/>
        <w:numPr>
          <w:ilvl w:val="0"/>
          <w:numId w:val="29"/>
        </w:numPr>
        <w:ind w:left="426" w:hanging="284"/>
        <w:jc w:val="both"/>
        <w:rPr>
          <w:rFonts w:ascii="Arial" w:hAnsi="Arial" w:cs="Arial"/>
          <w:sz w:val="20"/>
          <w:szCs w:val="20"/>
        </w:rPr>
      </w:pPr>
      <w:r w:rsidRPr="00A27F20">
        <w:rPr>
          <w:rFonts w:ascii="Arial" w:hAnsi="Arial" w:cs="Arial"/>
          <w:sz w:val="20"/>
          <w:szCs w:val="20"/>
        </w:rPr>
        <w:t>Pełnomocnictwa, o ile umocowanie dla osób podpisujących ofertę nie wynika z dokumentów</w:t>
      </w:r>
      <w:r w:rsidR="00C81B37">
        <w:rPr>
          <w:rFonts w:ascii="Arial" w:hAnsi="Arial" w:cs="Arial"/>
          <w:sz w:val="20"/>
          <w:szCs w:val="20"/>
        </w:rPr>
        <w:t xml:space="preserve">  </w:t>
      </w:r>
      <w:r w:rsidR="00F336C5">
        <w:rPr>
          <w:rFonts w:ascii="Arial" w:hAnsi="Arial" w:cs="Arial"/>
          <w:sz w:val="20"/>
          <w:szCs w:val="20"/>
        </w:rPr>
        <w:t>r</w:t>
      </w:r>
      <w:r w:rsidRPr="00A27F20">
        <w:rPr>
          <w:rFonts w:ascii="Arial" w:hAnsi="Arial" w:cs="Arial"/>
          <w:sz w:val="20"/>
          <w:szCs w:val="20"/>
        </w:rPr>
        <w:t>ejestrowych.</w:t>
      </w:r>
    </w:p>
    <w:p w14:paraId="3FC2FD6D" w14:textId="77777777" w:rsidR="003B0CAA" w:rsidRPr="004C09CC" w:rsidRDefault="003B0CAA" w:rsidP="00F336C5">
      <w:pPr>
        <w:numPr>
          <w:ilvl w:val="0"/>
          <w:numId w:val="14"/>
        </w:numPr>
        <w:tabs>
          <w:tab w:val="clear" w:pos="1060"/>
          <w:tab w:val="left" w:pos="284"/>
          <w:tab w:val="left" w:pos="1134"/>
        </w:tabs>
        <w:suppressAutoHyphens w:val="0"/>
        <w:ind w:left="709" w:hanging="709"/>
        <w:jc w:val="both"/>
        <w:rPr>
          <w:rFonts w:ascii="Arial" w:hAnsi="Arial" w:cs="Arial"/>
          <w:sz w:val="20"/>
          <w:szCs w:val="20"/>
        </w:rPr>
      </w:pPr>
      <w:r w:rsidRPr="004C09CC">
        <w:rPr>
          <w:rFonts w:ascii="Arial" w:hAnsi="Arial" w:cs="Arial"/>
          <w:sz w:val="20"/>
          <w:szCs w:val="20"/>
        </w:rPr>
        <w:t>Wykonawca może złożyć tylko jedną ofertę.</w:t>
      </w:r>
    </w:p>
    <w:p w14:paraId="36811956" w14:textId="77777777" w:rsidR="003B0CAA" w:rsidRPr="004C09CC" w:rsidRDefault="003B0CAA" w:rsidP="00F336C5">
      <w:pPr>
        <w:pStyle w:val="Tekstpodstawowy"/>
        <w:numPr>
          <w:ilvl w:val="0"/>
          <w:numId w:val="14"/>
        </w:numPr>
        <w:tabs>
          <w:tab w:val="clear" w:pos="1060"/>
          <w:tab w:val="left" w:pos="284"/>
          <w:tab w:val="left" w:pos="1134"/>
        </w:tabs>
        <w:suppressAutoHyphens w:val="0"/>
        <w:ind w:left="284" w:hanging="284"/>
        <w:rPr>
          <w:rFonts w:ascii="Arial" w:hAnsi="Arial" w:cs="Arial"/>
          <w:sz w:val="20"/>
        </w:rPr>
      </w:pPr>
      <w:r w:rsidRPr="004C09CC">
        <w:rPr>
          <w:rFonts w:ascii="Arial" w:hAnsi="Arial" w:cs="Arial"/>
          <w:sz w:val="20"/>
        </w:rPr>
        <w:t xml:space="preserve">Ofertę w postępowaniu o udzielenie zamówienia należy złożyć </w:t>
      </w:r>
      <w:r w:rsidRPr="004C09CC">
        <w:rPr>
          <w:rFonts w:ascii="Arial" w:hAnsi="Arial" w:cs="Arial"/>
          <w:b/>
          <w:sz w:val="20"/>
        </w:rPr>
        <w:t>w jednym egzemplarzu</w:t>
      </w:r>
      <w:r w:rsidRPr="004C09CC">
        <w:rPr>
          <w:rFonts w:ascii="Arial" w:hAnsi="Arial" w:cs="Arial"/>
          <w:sz w:val="20"/>
        </w:rPr>
        <w:t xml:space="preserve"> wyłącznie </w:t>
      </w:r>
      <w:r w:rsidR="00B04619">
        <w:rPr>
          <w:rFonts w:ascii="Arial" w:hAnsi="Arial" w:cs="Arial"/>
          <w:sz w:val="20"/>
        </w:rPr>
        <w:t xml:space="preserve">                       </w:t>
      </w:r>
      <w:r w:rsidRPr="004C09CC">
        <w:rPr>
          <w:rFonts w:ascii="Arial" w:hAnsi="Arial" w:cs="Arial"/>
          <w:sz w:val="20"/>
        </w:rPr>
        <w:t xml:space="preserve">w formie pisemnej. </w:t>
      </w:r>
    </w:p>
    <w:p w14:paraId="11B5D0D0" w14:textId="77777777" w:rsidR="003B0CAA" w:rsidRPr="004C09CC" w:rsidRDefault="003B0CAA" w:rsidP="00F336C5">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Oferta oraz wszystkie załączniki muszą być sporządzone w języku polskim,</w:t>
      </w:r>
      <w:r w:rsidR="004C09CC">
        <w:rPr>
          <w:rFonts w:ascii="Arial" w:hAnsi="Arial" w:cs="Arial"/>
          <w:sz w:val="20"/>
          <w:szCs w:val="20"/>
        </w:rPr>
        <w:t xml:space="preserve"> </w:t>
      </w:r>
      <w:r w:rsidRPr="004C09CC">
        <w:rPr>
          <w:rFonts w:ascii="Arial" w:hAnsi="Arial" w:cs="Arial"/>
          <w:sz w:val="20"/>
          <w:szCs w:val="20"/>
        </w:rPr>
        <w:t>a dokumenty sporządzone w innym języku winny być przetłumaczone przez Wykonawcę na język polski i wraz z tłumaczeniem dołączone przez Wykonawcę do oferty</w:t>
      </w:r>
      <w:r w:rsidR="00CB57A5" w:rsidRPr="004C09CC">
        <w:rPr>
          <w:rFonts w:ascii="Arial" w:hAnsi="Arial" w:cs="Arial"/>
          <w:sz w:val="20"/>
          <w:szCs w:val="20"/>
        </w:rPr>
        <w:t>.</w:t>
      </w:r>
      <w:r w:rsidRPr="004C09CC">
        <w:rPr>
          <w:rFonts w:ascii="Arial" w:hAnsi="Arial" w:cs="Arial"/>
          <w:sz w:val="20"/>
          <w:szCs w:val="20"/>
        </w:rPr>
        <w:t xml:space="preserve"> </w:t>
      </w:r>
    </w:p>
    <w:p w14:paraId="07186381" w14:textId="77777777" w:rsidR="003B0CAA" w:rsidRPr="004C09CC" w:rsidRDefault="003B0CAA" w:rsidP="00B04619">
      <w:pPr>
        <w:numPr>
          <w:ilvl w:val="0"/>
          <w:numId w:val="14"/>
        </w:numPr>
        <w:tabs>
          <w:tab w:val="clear" w:pos="1060"/>
          <w:tab w:val="left" w:pos="284"/>
          <w:tab w:val="left" w:pos="426"/>
        </w:tabs>
        <w:suppressAutoHyphens w:val="0"/>
        <w:ind w:left="284" w:hanging="284"/>
        <w:jc w:val="both"/>
        <w:rPr>
          <w:rFonts w:ascii="Arial" w:hAnsi="Arial" w:cs="Arial"/>
          <w:sz w:val="20"/>
          <w:szCs w:val="20"/>
        </w:rPr>
      </w:pPr>
      <w:r w:rsidRPr="004C09CC">
        <w:rPr>
          <w:rFonts w:ascii="Arial" w:hAnsi="Arial" w:cs="Arial"/>
          <w:sz w:val="20"/>
          <w:szCs w:val="20"/>
        </w:rPr>
        <w:t xml:space="preserve">Oferta powinna być zaopatrzona w spis wszystkich przedkładanych dokumentów </w:t>
      </w:r>
      <w:r w:rsidR="00CB57A5" w:rsidRPr="004C09CC">
        <w:rPr>
          <w:rFonts w:ascii="Arial" w:hAnsi="Arial" w:cs="Arial"/>
          <w:sz w:val="20"/>
          <w:szCs w:val="20"/>
        </w:rPr>
        <w:t xml:space="preserve"> </w:t>
      </w:r>
      <w:r w:rsidRPr="004C09CC">
        <w:rPr>
          <w:rFonts w:ascii="Arial" w:hAnsi="Arial" w:cs="Arial"/>
          <w:sz w:val="20"/>
          <w:szCs w:val="20"/>
        </w:rPr>
        <w:t>i oświadczeń</w:t>
      </w:r>
      <w:r w:rsidR="00B04619">
        <w:rPr>
          <w:rFonts w:ascii="Arial" w:hAnsi="Arial" w:cs="Arial"/>
          <w:sz w:val="20"/>
          <w:szCs w:val="20"/>
        </w:rPr>
        <w:t xml:space="preserve"> </w:t>
      </w:r>
      <w:r w:rsidRPr="004C09CC">
        <w:rPr>
          <w:rFonts w:ascii="Arial" w:hAnsi="Arial" w:cs="Arial"/>
          <w:sz w:val="20"/>
          <w:szCs w:val="20"/>
        </w:rPr>
        <w:t>(załączników).</w:t>
      </w:r>
    </w:p>
    <w:p w14:paraId="26186A91" w14:textId="77777777" w:rsidR="003B0CAA" w:rsidRPr="004C09CC" w:rsidRDefault="003B0CAA" w:rsidP="00B04619">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lastRenderedPageBreak/>
        <w:t>Oferta, wszystkie oświadczenia i załączniki wymagają podpisu osób uprawnionych do reprezentowania Wykonawcy zgodnie z wymaganiami ustawowymi.</w:t>
      </w:r>
    </w:p>
    <w:p w14:paraId="11BCF793" w14:textId="77777777" w:rsidR="00DF5F98" w:rsidRPr="004C09CC" w:rsidRDefault="003B0CAA" w:rsidP="00B04619">
      <w:pPr>
        <w:numPr>
          <w:ilvl w:val="0"/>
          <w:numId w:val="14"/>
        </w:numPr>
        <w:tabs>
          <w:tab w:val="clear" w:pos="1060"/>
          <w:tab w:val="left" w:pos="284"/>
        </w:tabs>
        <w:suppressAutoHyphens w:val="0"/>
        <w:ind w:left="284" w:hanging="284"/>
        <w:jc w:val="both"/>
        <w:rPr>
          <w:rFonts w:ascii="Arial" w:hAnsi="Arial" w:cs="Arial"/>
          <w:sz w:val="20"/>
          <w:szCs w:val="20"/>
        </w:rPr>
      </w:pPr>
      <w:r w:rsidRPr="004C09CC">
        <w:rPr>
          <w:rFonts w:ascii="Arial" w:hAnsi="Arial" w:cs="Arial"/>
          <w:sz w:val="20"/>
          <w:szCs w:val="20"/>
        </w:rPr>
        <w:t>Upoważnienie do podpisywania oferty i do występowania w postępowaniu w imieniu Wykonawcy</w:t>
      </w:r>
      <w:r w:rsidR="00CB57A5" w:rsidRPr="004C09CC">
        <w:rPr>
          <w:rFonts w:ascii="Arial" w:hAnsi="Arial" w:cs="Arial"/>
          <w:sz w:val="20"/>
          <w:szCs w:val="20"/>
        </w:rPr>
        <w:t xml:space="preserve"> </w:t>
      </w:r>
      <w:r w:rsidRPr="004C09CC">
        <w:rPr>
          <w:rFonts w:ascii="Arial" w:hAnsi="Arial" w:cs="Arial"/>
          <w:sz w:val="20"/>
          <w:szCs w:val="20"/>
        </w:rPr>
        <w:t>należy załączyć do oferty w oryginale lub musi wynikać z przedstawionych dokumentów.</w:t>
      </w:r>
    </w:p>
    <w:p w14:paraId="19726D0A" w14:textId="77777777" w:rsidR="003B0CAA" w:rsidRPr="004C09CC" w:rsidRDefault="003B0CAA" w:rsidP="00B04619">
      <w:pPr>
        <w:numPr>
          <w:ilvl w:val="0"/>
          <w:numId w:val="14"/>
        </w:numPr>
        <w:tabs>
          <w:tab w:val="clear" w:pos="1060"/>
          <w:tab w:val="left" w:pos="284"/>
        </w:tabs>
        <w:suppressAutoHyphens w:val="0"/>
        <w:ind w:left="284" w:hanging="284"/>
        <w:jc w:val="both"/>
        <w:rPr>
          <w:rFonts w:ascii="Arial" w:hAnsi="Arial" w:cs="Arial"/>
          <w:sz w:val="20"/>
          <w:szCs w:val="20"/>
        </w:rPr>
      </w:pPr>
      <w:r w:rsidRPr="004C09CC">
        <w:rPr>
          <w:rFonts w:ascii="Arial" w:hAnsi="Arial" w:cs="Arial"/>
          <w:sz w:val="20"/>
          <w:szCs w:val="20"/>
        </w:rPr>
        <w:t>Wszelkie poprawki dokonane w treści oferty (przed jej złożeniem) muszą być naniesione czytelnie oraz opatrzone podpisem osób podpisujących ofertę.</w:t>
      </w:r>
    </w:p>
    <w:p w14:paraId="55CDD9AB" w14:textId="77777777" w:rsidR="003B0CAA" w:rsidRPr="004C09CC" w:rsidRDefault="003B0CAA" w:rsidP="00B04619">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Wskazane jest aby zapisane strony oferty były kolejno ponumerowane. Oferta powinna być zszyta </w:t>
      </w:r>
      <w:r w:rsidR="00B04619">
        <w:rPr>
          <w:rFonts w:ascii="Arial" w:hAnsi="Arial" w:cs="Arial"/>
          <w:sz w:val="20"/>
          <w:szCs w:val="20"/>
        </w:rPr>
        <w:t xml:space="preserve">                         </w:t>
      </w:r>
      <w:r w:rsidRPr="004C09CC">
        <w:rPr>
          <w:rFonts w:ascii="Arial" w:hAnsi="Arial" w:cs="Arial"/>
          <w:sz w:val="20"/>
          <w:szCs w:val="20"/>
        </w:rPr>
        <w:t xml:space="preserve">w sposób utrudniający jej zdekompletowanie. </w:t>
      </w:r>
    </w:p>
    <w:p w14:paraId="5524686F" w14:textId="77777777" w:rsidR="003B0CAA" w:rsidRPr="004C09CC" w:rsidRDefault="003B0CAA" w:rsidP="00B04619">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Strony zawierające informacje nie wymagane przez Zamawiającego (np. prospekty reklamowe o firmie, jej działalności itp.) nie podlegają ocenie.</w:t>
      </w:r>
    </w:p>
    <w:p w14:paraId="70C75911" w14:textId="77777777" w:rsidR="003B0CAA" w:rsidRPr="00C05BE2" w:rsidRDefault="003B0CAA" w:rsidP="00B04619">
      <w:pPr>
        <w:numPr>
          <w:ilvl w:val="0"/>
          <w:numId w:val="14"/>
        </w:numPr>
        <w:tabs>
          <w:tab w:val="clear" w:pos="1060"/>
          <w:tab w:val="left" w:pos="284"/>
          <w:tab w:val="left" w:pos="1134"/>
        </w:tabs>
        <w:suppressAutoHyphens w:val="0"/>
        <w:ind w:left="284" w:hanging="426"/>
        <w:jc w:val="both"/>
        <w:rPr>
          <w:rFonts w:ascii="Arial" w:hAnsi="Arial" w:cs="Arial"/>
          <w:b/>
          <w:sz w:val="20"/>
          <w:szCs w:val="20"/>
        </w:rPr>
      </w:pPr>
      <w:r w:rsidRPr="00C05BE2">
        <w:rPr>
          <w:rFonts w:ascii="Arial" w:hAnsi="Arial" w:cs="Arial"/>
          <w:b/>
          <w:sz w:val="20"/>
          <w:szCs w:val="20"/>
        </w:rPr>
        <w:t xml:space="preserve">Wszystkie dokumenty i oświadczenia (załączniki) składane przez Wykonawcę powinny być złożone w formie oryginału lub kopii poświadczonej za zgodność z oryginałem przez Wykonawcę </w:t>
      </w:r>
      <w:r w:rsidRPr="00C05BE2">
        <w:rPr>
          <w:rFonts w:ascii="Arial" w:hAnsi="Arial" w:cs="Arial"/>
          <w:b/>
          <w:bCs/>
          <w:sz w:val="20"/>
          <w:szCs w:val="20"/>
        </w:rPr>
        <w:t>lub przez osoby upoważnione do jego reprezentowania,</w:t>
      </w:r>
    </w:p>
    <w:p w14:paraId="2AB0CCD9" w14:textId="77777777" w:rsidR="002E108E" w:rsidRPr="004C09CC" w:rsidRDefault="003B0CAA" w:rsidP="00B04619">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Dokumenty i oświadczenia powinny potwierdzać spełnienie przez Wykonawcę warunków udziału </w:t>
      </w:r>
      <w:r w:rsidR="004C09CC">
        <w:rPr>
          <w:rFonts w:ascii="Arial" w:hAnsi="Arial" w:cs="Arial"/>
          <w:sz w:val="20"/>
          <w:szCs w:val="20"/>
        </w:rPr>
        <w:br/>
      </w:r>
      <w:r w:rsidRPr="004C09CC">
        <w:rPr>
          <w:rFonts w:ascii="Arial" w:hAnsi="Arial" w:cs="Arial"/>
          <w:sz w:val="20"/>
          <w:szCs w:val="20"/>
        </w:rPr>
        <w:t>w postępowaniu oraz spełnienie przez oferowany przedmiot zamówień wymagań określonych przez Zamawiającego, nie później niż w dniu, w którym upłynął termin składania ofert.</w:t>
      </w:r>
    </w:p>
    <w:p w14:paraId="5BAF7B6B" w14:textId="77777777" w:rsidR="003B0CAA" w:rsidRPr="004C09CC" w:rsidRDefault="003B0CAA" w:rsidP="00B04619">
      <w:pPr>
        <w:numPr>
          <w:ilvl w:val="0"/>
          <w:numId w:val="14"/>
        </w:numPr>
        <w:tabs>
          <w:tab w:val="clear" w:pos="1060"/>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Treść oferty musi odpowiadać treści Specyfikacji Istotnych Warunków Zamówienia, </w:t>
      </w:r>
    </w:p>
    <w:p w14:paraId="761EA8DC" w14:textId="77777777" w:rsidR="003B0CAA" w:rsidRPr="004C09CC" w:rsidRDefault="003B0CAA" w:rsidP="00B04619">
      <w:pPr>
        <w:numPr>
          <w:ilvl w:val="0"/>
          <w:numId w:val="14"/>
        </w:numPr>
        <w:tabs>
          <w:tab w:val="clear" w:pos="1060"/>
          <w:tab w:val="left" w:pos="284"/>
          <w:tab w:val="left" w:pos="1134"/>
        </w:tabs>
        <w:suppressAutoHyphens w:val="0"/>
        <w:ind w:left="284" w:hanging="426"/>
        <w:jc w:val="both"/>
        <w:rPr>
          <w:rFonts w:ascii="Arial" w:hAnsi="Arial" w:cs="Arial"/>
          <w:b/>
          <w:sz w:val="20"/>
          <w:szCs w:val="20"/>
        </w:rPr>
      </w:pPr>
      <w:r w:rsidRPr="004C09CC">
        <w:rPr>
          <w:rFonts w:ascii="Arial" w:hAnsi="Arial" w:cs="Arial"/>
          <w:sz w:val="20"/>
          <w:szCs w:val="20"/>
        </w:rPr>
        <w:t>Cena ofertowa musi być określona w PLN, podana w tabeli formularza ofertowego, jako cena netto</w:t>
      </w:r>
      <w:r w:rsidR="00B04619">
        <w:rPr>
          <w:rFonts w:ascii="Arial" w:hAnsi="Arial" w:cs="Arial"/>
          <w:sz w:val="20"/>
          <w:szCs w:val="20"/>
        </w:rPr>
        <w:t xml:space="preserve">                          </w:t>
      </w:r>
      <w:r w:rsidRPr="004C09CC">
        <w:rPr>
          <w:rFonts w:ascii="Arial" w:hAnsi="Arial" w:cs="Arial"/>
          <w:sz w:val="20"/>
          <w:szCs w:val="20"/>
        </w:rPr>
        <w:t xml:space="preserve"> i brutto, z wyodrębnieniem stawki podatku VAT – zgodnie</w:t>
      </w:r>
      <w:r w:rsidR="00CB57A5" w:rsidRPr="004C09CC">
        <w:rPr>
          <w:rFonts w:ascii="Arial" w:hAnsi="Arial" w:cs="Arial"/>
          <w:sz w:val="20"/>
          <w:szCs w:val="20"/>
        </w:rPr>
        <w:t xml:space="preserve"> </w:t>
      </w:r>
      <w:r w:rsidRPr="004C09CC">
        <w:rPr>
          <w:rFonts w:ascii="Arial" w:hAnsi="Arial" w:cs="Arial"/>
          <w:b/>
          <w:sz w:val="20"/>
          <w:szCs w:val="20"/>
        </w:rPr>
        <w:t xml:space="preserve">z Załącznikiem </w:t>
      </w:r>
      <w:r w:rsidR="004C09CC">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14:paraId="1140FCD5" w14:textId="77777777" w:rsidR="003B0CAA" w:rsidRPr="004C09CC" w:rsidRDefault="003B0CAA" w:rsidP="00B04619">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Cena ofertowa musi uwzględniać wszelkie koszty związane z realizacją przedmiotu zamówienia.</w:t>
      </w:r>
    </w:p>
    <w:p w14:paraId="05302311" w14:textId="77777777" w:rsidR="00BC5342" w:rsidRDefault="003B0CAA" w:rsidP="00B04619">
      <w:pPr>
        <w:pStyle w:val="Tekstpodstawowy"/>
        <w:numPr>
          <w:ilvl w:val="0"/>
          <w:numId w:val="14"/>
        </w:numPr>
        <w:tabs>
          <w:tab w:val="clear" w:pos="1060"/>
          <w:tab w:val="left" w:pos="284"/>
          <w:tab w:val="left" w:pos="1134"/>
        </w:tabs>
        <w:suppressAutoHyphens w:val="0"/>
        <w:ind w:left="284" w:hanging="426"/>
        <w:rPr>
          <w:rFonts w:ascii="Arial" w:hAnsi="Arial" w:cs="Arial"/>
          <w:sz w:val="20"/>
        </w:rPr>
      </w:pPr>
      <w:r w:rsidRPr="004C09CC">
        <w:rPr>
          <w:rFonts w:ascii="Arial" w:hAnsi="Arial" w:cs="Arial"/>
          <w:sz w:val="20"/>
        </w:rPr>
        <w:t xml:space="preserve">Jeżeli Wykonawca zamierza zamieścić w ofercie informacje będące tajemnicą przedsiębiorstwa w rozumieniu przepisów o zwalczaniu nieuczciwej konkurencji (Dz. U. z 2003 r. Nr 153 poz. 1503 </w:t>
      </w:r>
      <w:r w:rsidR="00635266">
        <w:rPr>
          <w:rFonts w:ascii="Arial" w:hAnsi="Arial" w:cs="Arial"/>
          <w:sz w:val="20"/>
        </w:rPr>
        <w:br/>
      </w:r>
      <w:r w:rsidRPr="004C09CC">
        <w:rPr>
          <w:rFonts w:ascii="Arial" w:hAnsi="Arial" w:cs="Arial"/>
          <w:sz w:val="20"/>
        </w:rPr>
        <w:t xml:space="preserve">z </w:t>
      </w:r>
      <w:proofErr w:type="spellStart"/>
      <w:r w:rsidRPr="004C09CC">
        <w:rPr>
          <w:rFonts w:ascii="Arial" w:hAnsi="Arial" w:cs="Arial"/>
          <w:sz w:val="20"/>
        </w:rPr>
        <w:t>późn</w:t>
      </w:r>
      <w:proofErr w:type="spellEnd"/>
      <w:r w:rsidRPr="004C09CC">
        <w:rPr>
          <w:rFonts w:ascii="Arial" w:hAnsi="Arial" w:cs="Arial"/>
          <w:sz w:val="20"/>
        </w:rPr>
        <w:t>. zm.) nie później niż w terminie składania o</w:t>
      </w:r>
      <w:r w:rsidR="00EA5048" w:rsidRPr="004C09CC">
        <w:rPr>
          <w:rFonts w:ascii="Arial" w:hAnsi="Arial" w:cs="Arial"/>
          <w:sz w:val="20"/>
        </w:rPr>
        <w:t>fert, musi zamieścić adnotację Tajemnica przedsiębiorstwa</w:t>
      </w:r>
      <w:r w:rsidRPr="004C09CC">
        <w:rPr>
          <w:rFonts w:ascii="Arial" w:hAnsi="Arial" w:cs="Arial"/>
          <w:sz w:val="20"/>
        </w:rPr>
        <w:t xml:space="preserve">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635266">
        <w:rPr>
          <w:rFonts w:ascii="Arial" w:hAnsi="Arial" w:cs="Arial"/>
          <w:sz w:val="20"/>
        </w:rPr>
        <w:br/>
      </w:r>
      <w:r w:rsidRPr="004C09CC">
        <w:rPr>
          <w:rFonts w:ascii="Arial" w:hAnsi="Arial" w:cs="Arial"/>
          <w:sz w:val="20"/>
        </w:rPr>
        <w:t>i warunków płatności.</w:t>
      </w:r>
    </w:p>
    <w:p w14:paraId="22BDF2AF" w14:textId="77777777" w:rsidR="00BF585E" w:rsidRPr="00BF585E" w:rsidRDefault="00BF585E" w:rsidP="00BF585E">
      <w:pPr>
        <w:pStyle w:val="Tekstpodstawowy"/>
        <w:tabs>
          <w:tab w:val="left" w:pos="709"/>
          <w:tab w:val="left" w:pos="1134"/>
        </w:tabs>
        <w:suppressAutoHyphens w:val="0"/>
        <w:ind w:left="720"/>
        <w:rPr>
          <w:rFonts w:ascii="Arial" w:hAnsi="Arial" w:cs="Arial"/>
          <w:sz w:val="16"/>
          <w:szCs w:val="16"/>
        </w:rPr>
      </w:pPr>
    </w:p>
    <w:p w14:paraId="6C13DD31" w14:textId="77777777" w:rsidR="00FD166E" w:rsidRPr="003E12EA" w:rsidRDefault="00FD166E" w:rsidP="00B34D8F">
      <w:pPr>
        <w:numPr>
          <w:ilvl w:val="0"/>
          <w:numId w:val="32"/>
        </w:numPr>
        <w:ind w:left="284" w:hanging="426"/>
        <w:jc w:val="both"/>
        <w:rPr>
          <w:rFonts w:ascii="Arial" w:hAnsi="Arial" w:cs="Arial"/>
          <w:b/>
          <w:sz w:val="20"/>
          <w:szCs w:val="20"/>
        </w:rPr>
      </w:pPr>
      <w:r w:rsidRPr="003E12EA">
        <w:rPr>
          <w:rFonts w:ascii="Arial" w:hAnsi="Arial" w:cs="Arial"/>
          <w:b/>
          <w:sz w:val="20"/>
          <w:szCs w:val="20"/>
        </w:rPr>
        <w:t xml:space="preserve">Warunki płatności. </w:t>
      </w:r>
    </w:p>
    <w:p w14:paraId="511994CA" w14:textId="1F0042D3" w:rsidR="006D4D88" w:rsidRPr="00202573" w:rsidRDefault="006D4D88" w:rsidP="006D4D88">
      <w:pPr>
        <w:pStyle w:val="bullet"/>
        <w:spacing w:before="0" w:after="0"/>
        <w:ind w:left="284"/>
        <w:jc w:val="both"/>
        <w:rPr>
          <w:rFonts w:ascii="Arial" w:hAnsi="Arial" w:cs="Arial"/>
          <w:b/>
          <w:sz w:val="20"/>
        </w:rPr>
      </w:pPr>
      <w:r w:rsidRPr="00202573">
        <w:rPr>
          <w:rFonts w:ascii="Arial" w:hAnsi="Arial" w:cs="Arial"/>
          <w:sz w:val="20"/>
          <w:szCs w:val="24"/>
          <w:lang w:eastAsia="ar-SA"/>
        </w:rPr>
        <w:t xml:space="preserve">Wymagany termin płatności wynosi </w:t>
      </w:r>
      <w:r w:rsidR="00E67754" w:rsidRPr="00E67754">
        <w:rPr>
          <w:rFonts w:ascii="Arial" w:hAnsi="Arial" w:cs="Arial"/>
          <w:b/>
          <w:bCs/>
          <w:sz w:val="20"/>
          <w:szCs w:val="24"/>
          <w:lang w:eastAsia="ar-SA"/>
        </w:rPr>
        <w:t>do</w:t>
      </w:r>
      <w:r w:rsidR="00E67754">
        <w:rPr>
          <w:rFonts w:ascii="Arial" w:hAnsi="Arial" w:cs="Arial"/>
          <w:sz w:val="20"/>
          <w:szCs w:val="24"/>
          <w:lang w:eastAsia="ar-SA"/>
        </w:rPr>
        <w:t xml:space="preserve"> </w:t>
      </w:r>
      <w:r w:rsidRPr="00202573">
        <w:rPr>
          <w:rFonts w:ascii="Arial" w:hAnsi="Arial" w:cs="Arial"/>
          <w:b/>
          <w:sz w:val="20"/>
          <w:szCs w:val="24"/>
          <w:lang w:eastAsia="ar-SA"/>
        </w:rPr>
        <w:t>60 dni kalendarzowych od daty wpływu faktury</w:t>
      </w:r>
      <w:r w:rsidRPr="00202573">
        <w:rPr>
          <w:rFonts w:ascii="Arial" w:hAnsi="Arial" w:cs="Arial"/>
          <w:sz w:val="20"/>
          <w:szCs w:val="24"/>
          <w:lang w:eastAsia="ar-SA"/>
        </w:rPr>
        <w:t xml:space="preserve"> </w:t>
      </w:r>
      <w:r>
        <w:rPr>
          <w:rFonts w:ascii="Arial" w:hAnsi="Arial" w:cs="Arial"/>
          <w:sz w:val="20"/>
          <w:szCs w:val="24"/>
          <w:lang w:eastAsia="ar-SA"/>
        </w:rPr>
        <w:br/>
      </w:r>
      <w:r w:rsidRPr="00202573">
        <w:rPr>
          <w:rFonts w:ascii="Arial" w:hAnsi="Arial" w:cs="Arial"/>
          <w:b/>
          <w:sz w:val="20"/>
          <w:szCs w:val="24"/>
          <w:lang w:eastAsia="ar-SA"/>
        </w:rPr>
        <w:t>do WĘGLOKOKS KRAJ Sp. z o.o.</w:t>
      </w:r>
      <w:r w:rsidRPr="00202573">
        <w:rPr>
          <w:rFonts w:ascii="Arial" w:hAnsi="Arial" w:cs="Arial"/>
          <w:sz w:val="20"/>
          <w:szCs w:val="24"/>
          <w:lang w:eastAsia="ar-SA"/>
        </w:rPr>
        <w:t xml:space="preserve"> wystawionej po wykonaniu przedmiotu zamówienia w całości </w:t>
      </w:r>
      <w:r>
        <w:rPr>
          <w:rFonts w:ascii="Arial" w:hAnsi="Arial" w:cs="Arial"/>
          <w:sz w:val="20"/>
          <w:szCs w:val="24"/>
          <w:lang w:eastAsia="ar-SA"/>
        </w:rPr>
        <w:br/>
      </w:r>
      <w:r w:rsidRPr="00202573">
        <w:rPr>
          <w:rFonts w:ascii="Arial" w:hAnsi="Arial" w:cs="Arial"/>
          <w:sz w:val="20"/>
          <w:szCs w:val="24"/>
          <w:lang w:eastAsia="ar-SA"/>
        </w:rPr>
        <w:t xml:space="preserve">lub w części, na podstawie dokumentu potwierdzającego należyte wykonanie przedmiotu zamówienia </w:t>
      </w:r>
      <w:r>
        <w:rPr>
          <w:rFonts w:ascii="Arial" w:hAnsi="Arial" w:cs="Arial"/>
          <w:sz w:val="20"/>
          <w:szCs w:val="24"/>
          <w:lang w:eastAsia="ar-SA"/>
        </w:rPr>
        <w:br/>
        <w:t xml:space="preserve">w </w:t>
      </w:r>
      <w:r w:rsidRPr="00202573">
        <w:rPr>
          <w:rFonts w:ascii="Arial" w:hAnsi="Arial" w:cs="Arial"/>
          <w:sz w:val="20"/>
          <w:szCs w:val="24"/>
          <w:lang w:eastAsia="ar-SA"/>
        </w:rPr>
        <w:t xml:space="preserve">całości lub w części np. protokołu odbioru przedmiotu zamówienia potwierdzonego przez WĘGLOKOKS KRAJ Sp. z o.o. </w:t>
      </w:r>
    </w:p>
    <w:p w14:paraId="5D6DEA1D" w14:textId="77777777" w:rsidR="006D4D88" w:rsidRPr="00271D4B" w:rsidRDefault="006D4D88" w:rsidP="006D4D88">
      <w:pPr>
        <w:pStyle w:val="bullet"/>
        <w:spacing w:before="0" w:after="0"/>
        <w:ind w:left="142"/>
        <w:rPr>
          <w:rFonts w:ascii="Arial" w:hAnsi="Arial" w:cs="Arial"/>
          <w:b/>
          <w:sz w:val="20"/>
        </w:rPr>
      </w:pPr>
      <w:r>
        <w:rPr>
          <w:rFonts w:ascii="Arial" w:hAnsi="Arial" w:cs="Arial"/>
          <w:sz w:val="20"/>
          <w:szCs w:val="24"/>
          <w:lang w:eastAsia="ar-SA"/>
        </w:rPr>
        <w:t xml:space="preserve">   </w:t>
      </w:r>
      <w:r w:rsidRPr="00202573">
        <w:rPr>
          <w:rFonts w:ascii="Arial" w:hAnsi="Arial" w:cs="Arial"/>
          <w:sz w:val="20"/>
          <w:szCs w:val="24"/>
          <w:lang w:eastAsia="ar-SA"/>
        </w:rPr>
        <w:t>Wyklucza się stosowanie zaliczek i przedpłat.</w:t>
      </w:r>
    </w:p>
    <w:p w14:paraId="5CBB477B" w14:textId="77777777" w:rsidR="006D4D88" w:rsidRPr="00C84C05" w:rsidRDefault="006D4D88" w:rsidP="006D4D88">
      <w:pPr>
        <w:pStyle w:val="bullet"/>
        <w:tabs>
          <w:tab w:val="left" w:pos="284"/>
        </w:tabs>
        <w:spacing w:before="0" w:after="0"/>
        <w:ind w:left="284" w:hanging="720"/>
        <w:jc w:val="both"/>
        <w:rPr>
          <w:rFonts w:ascii="Arial" w:hAnsi="Arial" w:cs="Arial"/>
          <w:sz w:val="16"/>
          <w:szCs w:val="16"/>
        </w:rPr>
      </w:pPr>
    </w:p>
    <w:p w14:paraId="17B21792" w14:textId="77777777" w:rsidR="00210EBA" w:rsidRPr="004F29DD" w:rsidRDefault="007A6459" w:rsidP="00B34D8F">
      <w:pPr>
        <w:numPr>
          <w:ilvl w:val="0"/>
          <w:numId w:val="32"/>
        </w:numPr>
        <w:ind w:left="284" w:hanging="426"/>
        <w:jc w:val="both"/>
        <w:rPr>
          <w:rFonts w:ascii="Arial" w:hAnsi="Arial" w:cs="Arial"/>
          <w:b/>
          <w:sz w:val="20"/>
          <w:szCs w:val="20"/>
        </w:rPr>
      </w:pPr>
      <w:r w:rsidRPr="004F29DD">
        <w:rPr>
          <w:rFonts w:ascii="Arial" w:hAnsi="Arial" w:cs="Arial"/>
          <w:b/>
          <w:sz w:val="20"/>
          <w:szCs w:val="20"/>
        </w:rPr>
        <w:t>Wadium.</w:t>
      </w:r>
    </w:p>
    <w:p w14:paraId="263F065F" w14:textId="77777777" w:rsidR="003E61ED" w:rsidRPr="003E61ED" w:rsidRDefault="003E61ED" w:rsidP="00B34D8F">
      <w:pPr>
        <w:numPr>
          <w:ilvl w:val="1"/>
          <w:numId w:val="53"/>
        </w:numPr>
        <w:ind w:left="284" w:hanging="284"/>
        <w:jc w:val="both"/>
        <w:rPr>
          <w:rFonts w:ascii="Arial" w:hAnsi="Arial" w:cs="Arial"/>
          <w:sz w:val="20"/>
          <w:szCs w:val="20"/>
        </w:rPr>
      </w:pPr>
      <w:r w:rsidRPr="003E61ED">
        <w:rPr>
          <w:rFonts w:ascii="Arial" w:hAnsi="Arial" w:cs="Arial"/>
          <w:sz w:val="20"/>
          <w:szCs w:val="20"/>
        </w:rPr>
        <w:t xml:space="preserve">Zamawiający żąda od Wykonawców wniesienia wadium w wysokości </w:t>
      </w:r>
      <w:r w:rsidR="007E741D" w:rsidRPr="00E00C36">
        <w:rPr>
          <w:rFonts w:ascii="Arial" w:hAnsi="Arial" w:cs="Arial"/>
          <w:b/>
          <w:bCs/>
          <w:sz w:val="20"/>
          <w:szCs w:val="20"/>
        </w:rPr>
        <w:t>4</w:t>
      </w:r>
      <w:r w:rsidRPr="00E00C36">
        <w:rPr>
          <w:rFonts w:ascii="Arial" w:hAnsi="Arial" w:cs="Arial"/>
          <w:b/>
          <w:bCs/>
          <w:sz w:val="20"/>
          <w:szCs w:val="20"/>
        </w:rPr>
        <w:t xml:space="preserve"> </w:t>
      </w:r>
      <w:r w:rsidR="007E741D">
        <w:rPr>
          <w:rFonts w:ascii="Arial" w:hAnsi="Arial" w:cs="Arial"/>
          <w:b/>
          <w:sz w:val="20"/>
          <w:szCs w:val="20"/>
        </w:rPr>
        <w:t>5</w:t>
      </w:r>
      <w:r w:rsidRPr="003E61ED">
        <w:rPr>
          <w:rFonts w:ascii="Arial" w:hAnsi="Arial" w:cs="Arial"/>
          <w:b/>
          <w:sz w:val="20"/>
          <w:szCs w:val="20"/>
        </w:rPr>
        <w:t>00,00 PLN</w:t>
      </w:r>
      <w:r w:rsidRPr="003E61ED">
        <w:rPr>
          <w:rFonts w:ascii="Arial" w:hAnsi="Arial" w:cs="Arial"/>
          <w:sz w:val="20"/>
          <w:szCs w:val="20"/>
        </w:rPr>
        <w:t xml:space="preserve"> (słownie: </w:t>
      </w:r>
      <w:r w:rsidR="007E741D">
        <w:rPr>
          <w:rFonts w:ascii="Arial" w:hAnsi="Arial" w:cs="Arial"/>
          <w:sz w:val="20"/>
          <w:szCs w:val="20"/>
        </w:rPr>
        <w:t xml:space="preserve">cztery tysiące pięćset </w:t>
      </w:r>
      <w:r w:rsidRPr="003E61ED">
        <w:rPr>
          <w:rFonts w:ascii="Arial" w:hAnsi="Arial" w:cs="Arial"/>
          <w:sz w:val="20"/>
          <w:szCs w:val="20"/>
        </w:rPr>
        <w:t xml:space="preserve">złotych </w:t>
      </w:r>
      <w:r w:rsidRPr="003E61ED">
        <w:rPr>
          <w:rFonts w:ascii="Arial" w:hAnsi="Arial" w:cs="Arial"/>
          <w:sz w:val="20"/>
          <w:szCs w:val="20"/>
          <w:vertAlign w:val="superscript"/>
        </w:rPr>
        <w:t>00</w:t>
      </w:r>
      <w:r w:rsidRPr="003E61ED">
        <w:rPr>
          <w:rFonts w:ascii="Arial" w:hAnsi="Arial" w:cs="Arial"/>
          <w:sz w:val="20"/>
          <w:szCs w:val="20"/>
        </w:rPr>
        <w:t>/</w:t>
      </w:r>
      <w:r w:rsidRPr="003E61ED">
        <w:rPr>
          <w:rFonts w:ascii="Arial" w:hAnsi="Arial" w:cs="Arial"/>
          <w:sz w:val="20"/>
          <w:szCs w:val="20"/>
          <w:vertAlign w:val="subscript"/>
        </w:rPr>
        <w:t>100</w:t>
      </w:r>
      <w:r w:rsidRPr="003E61ED">
        <w:rPr>
          <w:rFonts w:ascii="Arial" w:hAnsi="Arial" w:cs="Arial"/>
          <w:sz w:val="20"/>
          <w:szCs w:val="20"/>
        </w:rPr>
        <w:t>).</w:t>
      </w:r>
    </w:p>
    <w:p w14:paraId="5AE4252E" w14:textId="77777777" w:rsidR="003111B4" w:rsidRPr="003111B4" w:rsidRDefault="003111B4" w:rsidP="00B34D8F">
      <w:pPr>
        <w:numPr>
          <w:ilvl w:val="1"/>
          <w:numId w:val="65"/>
        </w:numPr>
        <w:ind w:left="284" w:hanging="284"/>
        <w:jc w:val="both"/>
        <w:rPr>
          <w:rFonts w:ascii="Arial" w:hAnsi="Arial" w:cs="Arial"/>
          <w:b/>
          <w:sz w:val="20"/>
          <w:szCs w:val="20"/>
        </w:rPr>
      </w:pPr>
      <w:r w:rsidRPr="003111B4">
        <w:rPr>
          <w:rFonts w:ascii="Arial" w:hAnsi="Arial" w:cs="Arial"/>
          <w:b/>
          <w:sz w:val="20"/>
          <w:szCs w:val="20"/>
        </w:rPr>
        <w:t>Wykonawca wnosi wadium w jednej lub kilku następujących formach:</w:t>
      </w:r>
    </w:p>
    <w:p w14:paraId="7D73382A" w14:textId="77777777" w:rsidR="003111B4" w:rsidRPr="003111B4" w:rsidRDefault="003111B4" w:rsidP="00B34D8F">
      <w:pPr>
        <w:numPr>
          <w:ilvl w:val="2"/>
          <w:numId w:val="54"/>
        </w:numPr>
        <w:tabs>
          <w:tab w:val="left" w:pos="851"/>
        </w:tabs>
        <w:ind w:left="709" w:hanging="425"/>
        <w:jc w:val="both"/>
        <w:rPr>
          <w:rFonts w:ascii="Arial" w:hAnsi="Arial" w:cs="Arial"/>
          <w:sz w:val="20"/>
          <w:szCs w:val="20"/>
        </w:rPr>
      </w:pPr>
      <w:r w:rsidRPr="003111B4">
        <w:rPr>
          <w:rFonts w:ascii="Arial" w:hAnsi="Arial" w:cs="Arial"/>
          <w:sz w:val="20"/>
          <w:szCs w:val="20"/>
        </w:rPr>
        <w:t>w pieniądzu,</w:t>
      </w:r>
    </w:p>
    <w:p w14:paraId="483E9706" w14:textId="77777777" w:rsidR="003111B4" w:rsidRPr="003111B4" w:rsidRDefault="003111B4" w:rsidP="00B34D8F">
      <w:pPr>
        <w:numPr>
          <w:ilvl w:val="0"/>
          <w:numId w:val="54"/>
        </w:numPr>
        <w:tabs>
          <w:tab w:val="left" w:pos="851"/>
          <w:tab w:val="left" w:pos="993"/>
        </w:tabs>
        <w:ind w:hanging="436"/>
        <w:jc w:val="both"/>
        <w:rPr>
          <w:rFonts w:ascii="Arial" w:hAnsi="Arial" w:cs="Arial"/>
          <w:sz w:val="20"/>
          <w:szCs w:val="20"/>
        </w:rPr>
      </w:pPr>
      <w:r w:rsidRPr="003111B4">
        <w:rPr>
          <w:rFonts w:ascii="Arial" w:hAnsi="Arial" w:cs="Arial"/>
          <w:sz w:val="20"/>
          <w:szCs w:val="20"/>
        </w:rPr>
        <w:t>w poręczeniach lub gwarancjach bankowych,</w:t>
      </w:r>
    </w:p>
    <w:p w14:paraId="24348D16" w14:textId="77777777" w:rsidR="003111B4" w:rsidRPr="003111B4" w:rsidRDefault="003111B4" w:rsidP="00B34D8F">
      <w:pPr>
        <w:numPr>
          <w:ilvl w:val="0"/>
          <w:numId w:val="54"/>
        </w:numPr>
        <w:tabs>
          <w:tab w:val="left" w:pos="851"/>
          <w:tab w:val="left" w:pos="993"/>
        </w:tabs>
        <w:ind w:hanging="436"/>
        <w:jc w:val="both"/>
        <w:rPr>
          <w:rFonts w:ascii="Arial" w:hAnsi="Arial" w:cs="Arial"/>
          <w:sz w:val="20"/>
          <w:szCs w:val="20"/>
        </w:rPr>
      </w:pPr>
      <w:r w:rsidRPr="003111B4">
        <w:rPr>
          <w:rFonts w:ascii="Arial" w:hAnsi="Arial" w:cs="Arial"/>
          <w:sz w:val="20"/>
          <w:szCs w:val="20"/>
        </w:rPr>
        <w:t>w gwarancjach ubezpieczeniowych,</w:t>
      </w:r>
    </w:p>
    <w:p w14:paraId="0F15388C" w14:textId="77777777" w:rsidR="003111B4" w:rsidRPr="003111B4" w:rsidRDefault="003111B4" w:rsidP="00B34D8F">
      <w:pPr>
        <w:numPr>
          <w:ilvl w:val="0"/>
          <w:numId w:val="54"/>
        </w:numPr>
        <w:tabs>
          <w:tab w:val="left" w:pos="709"/>
          <w:tab w:val="left" w:pos="851"/>
          <w:tab w:val="left" w:pos="993"/>
        </w:tabs>
        <w:ind w:hanging="436"/>
        <w:jc w:val="both"/>
        <w:rPr>
          <w:rFonts w:ascii="Arial" w:hAnsi="Arial" w:cs="Arial"/>
          <w:sz w:val="20"/>
          <w:szCs w:val="20"/>
        </w:rPr>
      </w:pPr>
      <w:r w:rsidRPr="003111B4">
        <w:rPr>
          <w:rFonts w:ascii="Arial" w:hAnsi="Arial" w:cs="Arial"/>
          <w:sz w:val="20"/>
          <w:szCs w:val="20"/>
        </w:rPr>
        <w:t>w innej formie za zgodą Zarządu WĘGLOKOKS KRAJ Sp. z o.o.</w:t>
      </w:r>
    </w:p>
    <w:p w14:paraId="3C270523" w14:textId="77777777" w:rsidR="003111B4" w:rsidRPr="003111B4" w:rsidRDefault="003111B4" w:rsidP="00B34D8F">
      <w:pPr>
        <w:numPr>
          <w:ilvl w:val="0"/>
          <w:numId w:val="64"/>
        </w:numPr>
        <w:ind w:left="284" w:hanging="284"/>
        <w:jc w:val="both"/>
        <w:rPr>
          <w:rFonts w:ascii="Arial" w:hAnsi="Arial" w:cs="Arial"/>
          <w:sz w:val="20"/>
          <w:szCs w:val="20"/>
        </w:rPr>
      </w:pPr>
      <w:r w:rsidRPr="003111B4">
        <w:rPr>
          <w:rFonts w:ascii="Arial" w:hAnsi="Arial" w:cs="Arial"/>
          <w:sz w:val="20"/>
          <w:szCs w:val="20"/>
        </w:rPr>
        <w:t>Termin ważności wadium musi odpowiadać co najmniej terminowi związania ofertą.</w:t>
      </w:r>
    </w:p>
    <w:p w14:paraId="6388E484" w14:textId="09C44A9A" w:rsidR="00E67754" w:rsidRPr="00807A3E" w:rsidRDefault="00E67754" w:rsidP="00B34D8F">
      <w:pPr>
        <w:pStyle w:val="Akapitzlist"/>
        <w:numPr>
          <w:ilvl w:val="0"/>
          <w:numId w:val="64"/>
        </w:numPr>
        <w:ind w:left="284" w:hanging="284"/>
        <w:jc w:val="both"/>
        <w:rPr>
          <w:rFonts w:ascii="Arial" w:hAnsi="Arial" w:cs="Arial"/>
          <w:sz w:val="20"/>
          <w:szCs w:val="20"/>
          <w:lang w:eastAsia="ar-SA"/>
        </w:rPr>
      </w:pPr>
      <w:r w:rsidRPr="00807A3E">
        <w:rPr>
          <w:rFonts w:ascii="Arial" w:hAnsi="Arial" w:cs="Arial"/>
          <w:sz w:val="20"/>
          <w:szCs w:val="20"/>
        </w:rPr>
        <w:t xml:space="preserve">Wadium w formie gwarancji ubezpieczeniowej, gwarancji bankowej, poręczeniach, należy załączyć do pozostałych dokumentów ofertowych. </w:t>
      </w:r>
    </w:p>
    <w:p w14:paraId="63E96625" w14:textId="2AC82C35" w:rsidR="003111B4" w:rsidRPr="00807A3E" w:rsidRDefault="003111B4" w:rsidP="00B34D8F">
      <w:pPr>
        <w:pStyle w:val="Akapitzlist"/>
        <w:numPr>
          <w:ilvl w:val="0"/>
          <w:numId w:val="64"/>
        </w:numPr>
        <w:ind w:left="284" w:hanging="284"/>
        <w:jc w:val="both"/>
        <w:rPr>
          <w:rFonts w:ascii="Arial" w:hAnsi="Arial" w:cs="Arial"/>
          <w:sz w:val="20"/>
          <w:szCs w:val="20"/>
          <w:lang w:eastAsia="ar-SA"/>
        </w:rPr>
      </w:pPr>
      <w:r w:rsidRPr="00807A3E">
        <w:rPr>
          <w:rFonts w:ascii="Arial" w:hAnsi="Arial" w:cs="Arial"/>
          <w:sz w:val="20"/>
          <w:szCs w:val="20"/>
        </w:rPr>
        <w:t xml:space="preserve">Wpłaty wadium w pieniądzu należy dokonać na </w:t>
      </w:r>
      <w:r w:rsidRPr="00807A3E">
        <w:rPr>
          <w:rFonts w:ascii="Arial" w:hAnsi="Arial" w:cs="Arial"/>
          <w:b/>
          <w:sz w:val="20"/>
          <w:szCs w:val="20"/>
        </w:rPr>
        <w:t>rachunek bankowy</w:t>
      </w:r>
      <w:r w:rsidRPr="00807A3E">
        <w:rPr>
          <w:rFonts w:ascii="Arial" w:hAnsi="Arial" w:cs="Arial"/>
          <w:sz w:val="20"/>
          <w:szCs w:val="20"/>
        </w:rPr>
        <w:t xml:space="preserve"> </w:t>
      </w:r>
      <w:r w:rsidRPr="00807A3E">
        <w:rPr>
          <w:rFonts w:ascii="Arial" w:hAnsi="Arial" w:cs="Arial"/>
          <w:b/>
          <w:sz w:val="20"/>
          <w:szCs w:val="20"/>
        </w:rPr>
        <w:t xml:space="preserve">WĘGLOKOKS KRAJ </w:t>
      </w:r>
      <w:r w:rsidR="005D36AC" w:rsidRPr="00807A3E">
        <w:rPr>
          <w:rFonts w:ascii="Arial" w:hAnsi="Arial" w:cs="Arial"/>
          <w:b/>
          <w:sz w:val="20"/>
          <w:szCs w:val="20"/>
        </w:rPr>
        <w:br/>
      </w:r>
      <w:r w:rsidRPr="00807A3E">
        <w:rPr>
          <w:rFonts w:ascii="Arial" w:hAnsi="Arial" w:cs="Arial"/>
          <w:b/>
          <w:sz w:val="20"/>
          <w:szCs w:val="20"/>
        </w:rPr>
        <w:t>Sp. z o. o. BGŻ BNP PARIBAS nr rachunku:</w:t>
      </w:r>
      <w:r w:rsidRPr="00807A3E">
        <w:rPr>
          <w:rFonts w:ascii="Arial" w:hAnsi="Arial" w:cs="Arial"/>
          <w:sz w:val="20"/>
          <w:szCs w:val="20"/>
        </w:rPr>
        <w:t xml:space="preserve"> </w:t>
      </w:r>
      <w:r w:rsidRPr="00807A3E">
        <w:rPr>
          <w:rFonts w:ascii="Arial" w:hAnsi="Arial" w:cs="Arial"/>
          <w:b/>
          <w:sz w:val="20"/>
          <w:szCs w:val="20"/>
        </w:rPr>
        <w:t>71 1600 1055 1849 6184 9000 0001</w:t>
      </w:r>
      <w:r w:rsidRPr="00807A3E">
        <w:rPr>
          <w:rFonts w:ascii="Arial" w:hAnsi="Arial" w:cs="Arial"/>
        </w:rPr>
        <w:t xml:space="preserve"> </w:t>
      </w:r>
      <w:r w:rsidRPr="00807A3E">
        <w:rPr>
          <w:rFonts w:ascii="Arial" w:hAnsi="Arial" w:cs="Arial"/>
          <w:sz w:val="20"/>
          <w:szCs w:val="20"/>
        </w:rPr>
        <w:t xml:space="preserve">najpóźniej </w:t>
      </w:r>
      <w:r w:rsidR="005D36AC" w:rsidRPr="00807A3E">
        <w:rPr>
          <w:rFonts w:ascii="Arial" w:hAnsi="Arial" w:cs="Arial"/>
          <w:sz w:val="20"/>
          <w:szCs w:val="20"/>
        </w:rPr>
        <w:br/>
      </w:r>
      <w:r w:rsidRPr="00807A3E">
        <w:rPr>
          <w:rFonts w:ascii="Arial" w:hAnsi="Arial" w:cs="Arial"/>
          <w:sz w:val="20"/>
          <w:szCs w:val="20"/>
        </w:rPr>
        <w:t xml:space="preserve">do dnia i godziny składania ofert z wpisaniem na dowodzie wpłaty hasła: </w:t>
      </w:r>
      <w:r w:rsidRPr="00807A3E">
        <w:rPr>
          <w:rFonts w:ascii="Arial" w:hAnsi="Arial" w:cs="Arial"/>
          <w:b/>
          <w:i/>
          <w:sz w:val="20"/>
          <w:szCs w:val="20"/>
        </w:rPr>
        <w:t xml:space="preserve">„Wadium  na przetarg </w:t>
      </w:r>
      <w:r w:rsidR="00B04619" w:rsidRPr="00807A3E">
        <w:rPr>
          <w:rFonts w:ascii="Arial" w:hAnsi="Arial" w:cs="Arial"/>
          <w:b/>
          <w:i/>
          <w:sz w:val="20"/>
          <w:szCs w:val="20"/>
        </w:rPr>
        <w:t xml:space="preserve">                            </w:t>
      </w:r>
      <w:r w:rsidRPr="00807A3E">
        <w:rPr>
          <w:rFonts w:ascii="Arial" w:hAnsi="Arial" w:cs="Arial"/>
          <w:b/>
          <w:i/>
          <w:sz w:val="20"/>
          <w:szCs w:val="20"/>
        </w:rPr>
        <w:t>nr</w:t>
      </w:r>
      <w:r w:rsidRPr="00807A3E">
        <w:rPr>
          <w:rFonts w:ascii="Arial" w:hAnsi="Arial" w:cs="Arial"/>
          <w:sz w:val="20"/>
          <w:szCs w:val="20"/>
        </w:rPr>
        <w:t xml:space="preserve"> </w:t>
      </w:r>
      <w:r w:rsidRPr="00807A3E">
        <w:rPr>
          <w:rFonts w:ascii="Arial" w:hAnsi="Arial" w:cs="Arial"/>
          <w:b/>
          <w:i/>
          <w:sz w:val="20"/>
          <w:szCs w:val="20"/>
        </w:rPr>
        <w:t>PRZZ/</w:t>
      </w:r>
      <w:r w:rsidR="0066064F" w:rsidRPr="00807A3E">
        <w:rPr>
          <w:rFonts w:ascii="Arial" w:hAnsi="Arial" w:cs="Arial"/>
          <w:b/>
          <w:i/>
          <w:sz w:val="20"/>
          <w:szCs w:val="20"/>
        </w:rPr>
        <w:t>2</w:t>
      </w:r>
      <w:r w:rsidR="007E741D" w:rsidRPr="00807A3E">
        <w:rPr>
          <w:rFonts w:ascii="Arial" w:hAnsi="Arial" w:cs="Arial"/>
          <w:b/>
          <w:i/>
          <w:sz w:val="20"/>
          <w:szCs w:val="20"/>
        </w:rPr>
        <w:t>6</w:t>
      </w:r>
      <w:r w:rsidR="00E67754" w:rsidRPr="00807A3E">
        <w:rPr>
          <w:rFonts w:ascii="Arial" w:hAnsi="Arial" w:cs="Arial"/>
          <w:b/>
          <w:i/>
          <w:sz w:val="20"/>
          <w:szCs w:val="20"/>
        </w:rPr>
        <w:t>55</w:t>
      </w:r>
      <w:r w:rsidRPr="00807A3E">
        <w:rPr>
          <w:rFonts w:ascii="Arial" w:hAnsi="Arial" w:cs="Arial"/>
          <w:sz w:val="20"/>
          <w:szCs w:val="20"/>
        </w:rPr>
        <w:t xml:space="preserve">  </w:t>
      </w:r>
      <w:r w:rsidRPr="00807A3E">
        <w:rPr>
          <w:rFonts w:ascii="Arial" w:hAnsi="Arial" w:cs="Arial"/>
          <w:b/>
          <w:i/>
          <w:sz w:val="20"/>
          <w:szCs w:val="20"/>
        </w:rPr>
        <w:t>pn.:</w:t>
      </w:r>
      <w:r w:rsidRPr="00807A3E">
        <w:rPr>
          <w:rFonts w:ascii="Arial" w:hAnsi="Arial" w:cs="Arial"/>
          <w:sz w:val="20"/>
          <w:szCs w:val="20"/>
        </w:rPr>
        <w:t xml:space="preserve"> </w:t>
      </w:r>
      <w:r w:rsidR="007E741D" w:rsidRPr="00807A3E">
        <w:rPr>
          <w:rFonts w:ascii="Arial" w:hAnsi="Arial" w:cs="Arial"/>
          <w:b/>
          <w:sz w:val="20"/>
          <w:szCs w:val="20"/>
        </w:rPr>
        <w:t xml:space="preserve">Dostawa  wozów osobowych kopalnianych bez hamulca, wozów osobowych kopalnianych z hamulcem,  wozów do transportu łuków obudowy, wozów kopalnianych małych o poj. 1200l,  platform transportowych o nośności min. 60 </w:t>
      </w:r>
      <w:proofErr w:type="spellStart"/>
      <w:r w:rsidR="007E741D" w:rsidRPr="00807A3E">
        <w:rPr>
          <w:rFonts w:ascii="Arial" w:hAnsi="Arial" w:cs="Arial"/>
          <w:b/>
          <w:sz w:val="20"/>
          <w:szCs w:val="20"/>
        </w:rPr>
        <w:t>kN</w:t>
      </w:r>
      <w:proofErr w:type="spellEnd"/>
      <w:r w:rsidR="007E741D" w:rsidRPr="00807A3E">
        <w:rPr>
          <w:rFonts w:ascii="Arial" w:hAnsi="Arial" w:cs="Arial"/>
          <w:b/>
          <w:sz w:val="20"/>
          <w:szCs w:val="20"/>
        </w:rPr>
        <w:t xml:space="preserve"> ,  zasobników kontenerowych do transportu materiałów górniczych, wozów małych do transportu materiałów pomocniczych na tor o prześwicie 630 mm dla WĘGLOKOKS KRAJ Sp. z o.o. KWK „BOBREK - PIEKARY”, Ruch Bobrek.  </w:t>
      </w:r>
      <w:r w:rsidR="007E741D" w:rsidRPr="00807A3E">
        <w:rPr>
          <w:rFonts w:ascii="Arial" w:eastAsia="Calibri" w:hAnsi="Arial" w:cs="Arial"/>
          <w:b/>
          <w:bCs/>
          <w:color w:val="000000"/>
          <w:sz w:val="20"/>
          <w:szCs w:val="20"/>
          <w:lang w:eastAsia="en-US"/>
        </w:rPr>
        <w:t xml:space="preserve"> </w:t>
      </w:r>
    </w:p>
    <w:p w14:paraId="0C00880A" w14:textId="77777777" w:rsidR="003111B4" w:rsidRPr="003111B4" w:rsidRDefault="003111B4" w:rsidP="00B04619">
      <w:pPr>
        <w:suppressAutoHyphens w:val="0"/>
        <w:ind w:left="284"/>
        <w:rPr>
          <w:rFonts w:ascii="Arial" w:hAnsi="Arial" w:cs="Arial"/>
          <w:sz w:val="20"/>
          <w:szCs w:val="20"/>
          <w:lang w:eastAsia="pl-PL"/>
        </w:rPr>
      </w:pPr>
      <w:r w:rsidRPr="00C16803">
        <w:rPr>
          <w:rFonts w:ascii="Arial" w:hAnsi="Arial" w:cs="Arial"/>
          <w:sz w:val="20"/>
          <w:szCs w:val="20"/>
          <w:lang w:eastAsia="pl-PL"/>
        </w:rPr>
        <w:t>Koszty prowizji bankowych z tytułu wpłaty wadium ponosi Wykonawca.</w:t>
      </w:r>
    </w:p>
    <w:p w14:paraId="387ADA26" w14:textId="77777777" w:rsidR="000A18E0" w:rsidRDefault="000A18E0" w:rsidP="000A18E0">
      <w:pPr>
        <w:numPr>
          <w:ilvl w:val="0"/>
          <w:numId w:val="64"/>
        </w:numPr>
        <w:suppressAutoHyphens w:val="0"/>
        <w:ind w:left="284" w:hanging="284"/>
        <w:jc w:val="both"/>
        <w:rPr>
          <w:rFonts w:ascii="Arial" w:hAnsi="Arial" w:cs="Arial"/>
          <w:sz w:val="20"/>
          <w:szCs w:val="20"/>
          <w:lang w:eastAsia="pl-PL"/>
        </w:rPr>
      </w:pPr>
      <w:r>
        <w:rPr>
          <w:rFonts w:ascii="Arial" w:hAnsi="Arial" w:cs="Arial"/>
          <w:sz w:val="20"/>
          <w:szCs w:val="20"/>
          <w:lang w:eastAsia="pl-PL"/>
        </w:rPr>
        <w:t>Wadium wniesione w pieniądzu będzie uznane przez Zamawiającego za wniesione prawidłowo tylko po wpłynięciu żądanej kwoty na wskazany rachunek bankowy przed terminem składania ofert.</w:t>
      </w:r>
    </w:p>
    <w:p w14:paraId="5433CC1E" w14:textId="77777777" w:rsidR="003111B4" w:rsidRPr="003111B4" w:rsidRDefault="003111B4" w:rsidP="00D70B61">
      <w:pPr>
        <w:numPr>
          <w:ilvl w:val="0"/>
          <w:numId w:val="64"/>
        </w:numPr>
        <w:suppressAutoHyphens w:val="0"/>
        <w:ind w:left="284" w:hanging="284"/>
        <w:jc w:val="both"/>
        <w:rPr>
          <w:rFonts w:ascii="Arial" w:hAnsi="Arial" w:cs="Arial"/>
          <w:sz w:val="20"/>
          <w:szCs w:val="20"/>
          <w:lang w:eastAsia="pl-PL"/>
        </w:rPr>
      </w:pPr>
      <w:r w:rsidRPr="003111B4">
        <w:rPr>
          <w:rFonts w:ascii="Arial" w:hAnsi="Arial" w:cs="Arial"/>
          <w:sz w:val="20"/>
          <w:szCs w:val="20"/>
          <w:lang w:eastAsia="pl-PL"/>
        </w:rPr>
        <w:t xml:space="preserve">Wadium wniesione w pieniądzu Zamawiający przechowuje na rachunku bankowym. </w:t>
      </w:r>
    </w:p>
    <w:p w14:paraId="141D6DB2" w14:textId="1E173658" w:rsidR="003111B4" w:rsidRPr="003111B4" w:rsidRDefault="003111B4" w:rsidP="005D62E4">
      <w:pPr>
        <w:numPr>
          <w:ilvl w:val="0"/>
          <w:numId w:val="64"/>
        </w:numPr>
        <w:suppressAutoHyphens w:val="0"/>
        <w:ind w:left="284" w:hanging="284"/>
        <w:jc w:val="both"/>
        <w:rPr>
          <w:rFonts w:ascii="Arial" w:hAnsi="Arial" w:cs="Arial"/>
          <w:sz w:val="20"/>
          <w:szCs w:val="20"/>
          <w:lang w:eastAsia="pl-PL"/>
        </w:rPr>
      </w:pPr>
      <w:r w:rsidRPr="003111B4">
        <w:rPr>
          <w:rFonts w:ascii="Arial" w:hAnsi="Arial" w:cs="Arial"/>
          <w:sz w:val="20"/>
          <w:szCs w:val="20"/>
          <w:lang w:eastAsia="pl-PL"/>
        </w:rPr>
        <w:lastRenderedPageBreak/>
        <w:t xml:space="preserve">Wykonawca zamierzający złożyć wadium w formie zaliczenia wierzytelności składa oświadczenie </w:t>
      </w:r>
      <w:r w:rsidRPr="003111B4">
        <w:rPr>
          <w:rFonts w:ascii="Arial" w:hAnsi="Arial" w:cs="Arial"/>
          <w:sz w:val="20"/>
          <w:szCs w:val="20"/>
          <w:lang w:eastAsia="pl-PL"/>
        </w:rPr>
        <w:br/>
        <w:t xml:space="preserve">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3111B4">
        <w:rPr>
          <w:rFonts w:ascii="Arial" w:hAnsi="Arial" w:cs="Arial"/>
          <w:b/>
          <w:sz w:val="20"/>
          <w:szCs w:val="20"/>
          <w:lang w:eastAsia="pl-PL"/>
        </w:rPr>
        <w:t xml:space="preserve">Załącznik nr </w:t>
      </w:r>
      <w:r w:rsidR="00A2358B">
        <w:rPr>
          <w:rFonts w:ascii="Arial" w:hAnsi="Arial" w:cs="Arial"/>
          <w:b/>
          <w:sz w:val="20"/>
          <w:szCs w:val="20"/>
          <w:lang w:eastAsia="pl-PL"/>
        </w:rPr>
        <w:t>1</w:t>
      </w:r>
      <w:r w:rsidR="00BB61A8">
        <w:rPr>
          <w:rFonts w:ascii="Arial" w:hAnsi="Arial" w:cs="Arial"/>
          <w:b/>
          <w:sz w:val="20"/>
          <w:szCs w:val="20"/>
          <w:lang w:eastAsia="pl-PL"/>
        </w:rPr>
        <w:t>0</w:t>
      </w:r>
      <w:r w:rsidRPr="003111B4">
        <w:rPr>
          <w:rFonts w:ascii="Arial" w:hAnsi="Arial" w:cs="Arial"/>
          <w:b/>
          <w:sz w:val="20"/>
          <w:szCs w:val="20"/>
          <w:lang w:eastAsia="pl-PL"/>
        </w:rPr>
        <w:t xml:space="preserve"> do SIWZ.</w:t>
      </w:r>
      <w:r w:rsidRPr="003111B4">
        <w:rPr>
          <w:rFonts w:ascii="Arial" w:hAnsi="Arial" w:cs="Arial"/>
          <w:sz w:val="20"/>
          <w:szCs w:val="20"/>
          <w:u w:val="single"/>
          <w:lang w:eastAsia="pl-PL"/>
        </w:rPr>
        <w:t xml:space="preserve"> </w:t>
      </w:r>
    </w:p>
    <w:p w14:paraId="2764B510" w14:textId="77777777" w:rsidR="003111B4" w:rsidRPr="005D62E4" w:rsidRDefault="003111B4" w:rsidP="000A18E0">
      <w:pPr>
        <w:numPr>
          <w:ilvl w:val="0"/>
          <w:numId w:val="64"/>
        </w:numPr>
        <w:suppressAutoHyphens w:val="0"/>
        <w:ind w:left="284" w:hanging="284"/>
        <w:jc w:val="both"/>
        <w:rPr>
          <w:rFonts w:ascii="Arial" w:hAnsi="Arial" w:cs="Arial"/>
          <w:sz w:val="20"/>
          <w:szCs w:val="20"/>
          <w:lang w:eastAsia="pl-PL"/>
        </w:rPr>
      </w:pPr>
      <w:r w:rsidRPr="005D62E4">
        <w:rPr>
          <w:rFonts w:ascii="Arial" w:hAnsi="Arial" w:cs="Arial"/>
          <w:sz w:val="20"/>
          <w:szCs w:val="20"/>
          <w:lang w:eastAsia="pl-PL"/>
        </w:rPr>
        <w:t>Dowód wniesienia wadium - kopię poświadczoną przez Wykonawcę za zgodność z oryginałem – należy załączyć do oferty.</w:t>
      </w:r>
    </w:p>
    <w:p w14:paraId="30BB03B4" w14:textId="77777777" w:rsidR="00B94E6A" w:rsidRDefault="00B94E6A" w:rsidP="00B94E6A">
      <w:pPr>
        <w:numPr>
          <w:ilvl w:val="0"/>
          <w:numId w:val="64"/>
        </w:numPr>
        <w:suppressAutoHyphens w:val="0"/>
        <w:ind w:left="284" w:hanging="426"/>
        <w:jc w:val="both"/>
        <w:rPr>
          <w:rFonts w:ascii="Arial" w:hAnsi="Arial" w:cs="Arial"/>
          <w:sz w:val="20"/>
          <w:szCs w:val="20"/>
          <w:lang w:eastAsia="pl-PL"/>
        </w:rPr>
      </w:pPr>
      <w:r>
        <w:rPr>
          <w:rFonts w:ascii="Arial" w:hAnsi="Arial" w:cs="Arial"/>
          <w:sz w:val="20"/>
          <w:szCs w:val="20"/>
          <w:lang w:eastAsia="pl-PL"/>
        </w:rPr>
        <w:t xml:space="preserve">Wykonawca, który złoży ofertę niezabezpieczoną wadium będzie wykluczony przez Zamawiającego, </w:t>
      </w:r>
      <w:r>
        <w:rPr>
          <w:rFonts w:ascii="Arial" w:hAnsi="Arial" w:cs="Arial"/>
          <w:sz w:val="20"/>
          <w:szCs w:val="20"/>
          <w:lang w:eastAsia="pl-PL"/>
        </w:rPr>
        <w:br/>
        <w:t xml:space="preserve">a jego oferta będzie odrzucona. </w:t>
      </w:r>
    </w:p>
    <w:p w14:paraId="2BADB228" w14:textId="77777777" w:rsidR="000A18E0" w:rsidRDefault="000A18E0" w:rsidP="000A18E0">
      <w:pPr>
        <w:numPr>
          <w:ilvl w:val="0"/>
          <w:numId w:val="64"/>
        </w:numPr>
        <w:suppressAutoHyphens w:val="0"/>
        <w:ind w:left="284" w:hanging="426"/>
        <w:jc w:val="both"/>
        <w:rPr>
          <w:rFonts w:ascii="Arial" w:hAnsi="Arial" w:cs="Arial"/>
          <w:sz w:val="20"/>
          <w:szCs w:val="20"/>
          <w:lang w:eastAsia="pl-PL"/>
        </w:rPr>
      </w:pPr>
      <w:r>
        <w:rPr>
          <w:rFonts w:ascii="Arial"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0424AAB5" w14:textId="73B4E20D" w:rsidR="003111B4" w:rsidRPr="003111B4" w:rsidRDefault="003111B4" w:rsidP="00D70B61">
      <w:pPr>
        <w:numPr>
          <w:ilvl w:val="0"/>
          <w:numId w:val="64"/>
        </w:numPr>
        <w:suppressAutoHyphens w:val="0"/>
        <w:ind w:left="284" w:hanging="426"/>
        <w:jc w:val="both"/>
        <w:rPr>
          <w:rFonts w:ascii="Arial" w:hAnsi="Arial" w:cs="Arial"/>
          <w:sz w:val="20"/>
          <w:szCs w:val="20"/>
          <w:lang w:eastAsia="pl-PL"/>
        </w:rPr>
      </w:pPr>
      <w:r w:rsidRPr="003111B4">
        <w:rPr>
          <w:rFonts w:ascii="Arial" w:hAnsi="Arial" w:cs="Arial"/>
          <w:sz w:val="20"/>
          <w:szCs w:val="20"/>
          <w:lang w:eastAsia="pl-PL"/>
        </w:rPr>
        <w:t xml:space="preserve">Zamawiający zwraca wadium wszystkim </w:t>
      </w:r>
      <w:r w:rsidR="00B94E6A">
        <w:rPr>
          <w:rFonts w:ascii="Arial" w:hAnsi="Arial" w:cs="Arial"/>
          <w:sz w:val="20"/>
          <w:szCs w:val="20"/>
          <w:lang w:eastAsia="pl-PL"/>
        </w:rPr>
        <w:t>W</w:t>
      </w:r>
      <w:r w:rsidRPr="003111B4">
        <w:rPr>
          <w:rFonts w:ascii="Arial" w:hAnsi="Arial" w:cs="Arial"/>
          <w:sz w:val="20"/>
          <w:szCs w:val="20"/>
          <w:lang w:eastAsia="pl-PL"/>
        </w:rPr>
        <w:t>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DB59E86" w14:textId="77777777" w:rsidR="003111B4" w:rsidRPr="003111B4" w:rsidRDefault="003111B4" w:rsidP="00D70B61">
      <w:pPr>
        <w:numPr>
          <w:ilvl w:val="0"/>
          <w:numId w:val="64"/>
        </w:numPr>
        <w:suppressAutoHyphens w:val="0"/>
        <w:ind w:left="284" w:hanging="426"/>
        <w:jc w:val="both"/>
        <w:rPr>
          <w:rFonts w:ascii="Arial" w:hAnsi="Arial" w:cs="Arial"/>
          <w:sz w:val="20"/>
          <w:szCs w:val="20"/>
          <w:lang w:eastAsia="pl-PL"/>
        </w:rPr>
      </w:pPr>
      <w:r w:rsidRPr="003111B4">
        <w:rPr>
          <w:rFonts w:ascii="Arial" w:hAnsi="Arial" w:cs="Arial"/>
          <w:sz w:val="20"/>
          <w:szCs w:val="20"/>
          <w:lang w:eastAsia="pl-PL"/>
        </w:rPr>
        <w:t>Wadium zwraca się w tej samej formie, w jakiej zostało wniesione.</w:t>
      </w:r>
    </w:p>
    <w:p w14:paraId="0B8F3A13" w14:textId="75442330" w:rsidR="006C5589" w:rsidRPr="000E003F" w:rsidRDefault="006C5589" w:rsidP="000E003F">
      <w:pPr>
        <w:pStyle w:val="Akapitzlist"/>
        <w:numPr>
          <w:ilvl w:val="0"/>
          <w:numId w:val="64"/>
        </w:numPr>
        <w:tabs>
          <w:tab w:val="left" w:pos="284"/>
        </w:tabs>
        <w:ind w:hanging="862"/>
        <w:jc w:val="both"/>
        <w:rPr>
          <w:rFonts w:ascii="Arial" w:hAnsi="Arial" w:cs="Arial"/>
          <w:sz w:val="20"/>
          <w:szCs w:val="20"/>
        </w:rPr>
      </w:pPr>
      <w:r w:rsidRPr="000E003F">
        <w:rPr>
          <w:rFonts w:ascii="Arial" w:hAnsi="Arial" w:cs="Arial"/>
          <w:sz w:val="20"/>
          <w:szCs w:val="20"/>
        </w:rPr>
        <w:t>Zamawiający może zatrzymać wadium wraz z odsetkami, jeżeli:</w:t>
      </w:r>
    </w:p>
    <w:p w14:paraId="10B391A5" w14:textId="77777777" w:rsidR="006C5589" w:rsidRPr="0066064F" w:rsidRDefault="006C5589" w:rsidP="00B34D8F">
      <w:pPr>
        <w:pStyle w:val="Akapitzlist"/>
        <w:numPr>
          <w:ilvl w:val="0"/>
          <w:numId w:val="74"/>
        </w:numPr>
        <w:suppressAutoHyphens/>
        <w:ind w:left="284" w:hanging="284"/>
        <w:jc w:val="both"/>
        <w:rPr>
          <w:rFonts w:ascii="Arial" w:hAnsi="Arial" w:cs="Arial"/>
          <w:sz w:val="20"/>
          <w:szCs w:val="20"/>
          <w:lang w:eastAsia="ar-SA"/>
        </w:rPr>
      </w:pPr>
      <w:r w:rsidRPr="0066064F">
        <w:rPr>
          <w:rFonts w:ascii="Arial" w:hAnsi="Arial" w:cs="Arial"/>
          <w:sz w:val="20"/>
          <w:szCs w:val="20"/>
          <w:lang w:eastAsia="ar-SA"/>
        </w:rPr>
        <w:t xml:space="preserve">Wykonawca odmówił podpisania umowy w sprawie zamówienia na warunkach   określonych </w:t>
      </w:r>
    </w:p>
    <w:p w14:paraId="53E716E5" w14:textId="77777777" w:rsidR="006C5589" w:rsidRPr="0066064F" w:rsidRDefault="006C5589" w:rsidP="00B04619">
      <w:pPr>
        <w:tabs>
          <w:tab w:val="left" w:pos="1134"/>
        </w:tabs>
        <w:ind w:left="284" w:hanging="284"/>
        <w:jc w:val="both"/>
        <w:rPr>
          <w:rFonts w:ascii="Arial" w:hAnsi="Arial" w:cs="Arial"/>
          <w:sz w:val="20"/>
          <w:szCs w:val="20"/>
        </w:rPr>
      </w:pPr>
      <w:r w:rsidRPr="0066064F">
        <w:rPr>
          <w:rFonts w:ascii="Arial" w:hAnsi="Arial" w:cs="Arial"/>
          <w:sz w:val="20"/>
          <w:szCs w:val="20"/>
        </w:rPr>
        <w:t xml:space="preserve">     w ofercie,</w:t>
      </w:r>
    </w:p>
    <w:p w14:paraId="6366329F" w14:textId="77777777" w:rsidR="006C5589" w:rsidRPr="0066064F" w:rsidRDefault="006C5589" w:rsidP="00B34D8F">
      <w:pPr>
        <w:pStyle w:val="Akapitzlist"/>
        <w:numPr>
          <w:ilvl w:val="0"/>
          <w:numId w:val="74"/>
        </w:numPr>
        <w:suppressAutoHyphens/>
        <w:ind w:left="284" w:hanging="284"/>
        <w:jc w:val="both"/>
        <w:rPr>
          <w:rFonts w:ascii="Arial" w:hAnsi="Arial" w:cs="Arial"/>
          <w:sz w:val="20"/>
          <w:szCs w:val="20"/>
          <w:lang w:eastAsia="ar-SA"/>
        </w:rPr>
      </w:pPr>
      <w:r w:rsidRPr="0066064F">
        <w:rPr>
          <w:rFonts w:ascii="Arial" w:hAnsi="Arial" w:cs="Arial"/>
          <w:sz w:val="20"/>
          <w:szCs w:val="20"/>
          <w:lang w:eastAsia="ar-SA"/>
        </w:rPr>
        <w:t>zawarcie umowy stało się niemożliwe z przyczyn leżących po stronie Wykonawcy,</w:t>
      </w:r>
    </w:p>
    <w:p w14:paraId="62B0D906" w14:textId="77777777" w:rsidR="006C5589" w:rsidRPr="0066064F" w:rsidRDefault="006C5589" w:rsidP="00B34D8F">
      <w:pPr>
        <w:pStyle w:val="Akapitzlist"/>
        <w:numPr>
          <w:ilvl w:val="0"/>
          <w:numId w:val="74"/>
        </w:numPr>
        <w:suppressAutoHyphens/>
        <w:ind w:left="284" w:hanging="284"/>
        <w:jc w:val="both"/>
        <w:rPr>
          <w:rFonts w:ascii="Arial" w:hAnsi="Arial" w:cs="Arial"/>
          <w:sz w:val="20"/>
          <w:szCs w:val="20"/>
          <w:lang w:eastAsia="ar-SA"/>
        </w:rPr>
      </w:pPr>
      <w:r w:rsidRPr="0066064F">
        <w:rPr>
          <w:rFonts w:ascii="Arial" w:hAnsi="Arial" w:cs="Arial"/>
          <w:sz w:val="20"/>
          <w:szCs w:val="20"/>
          <w:lang w:eastAsia="ar-SA"/>
        </w:rPr>
        <w:t>Wykonawca nie wniósł zabezpieczenia należytego wykonania umowy, jeżeli żądanie to było objęte Specyfikacją Istotnych Warunków Zamówienia,</w:t>
      </w:r>
    </w:p>
    <w:p w14:paraId="35829E29" w14:textId="265BD506" w:rsidR="006C5589" w:rsidRPr="00232DFE" w:rsidRDefault="006C5589" w:rsidP="00B34D8F">
      <w:pPr>
        <w:pStyle w:val="Akapitzlist"/>
        <w:numPr>
          <w:ilvl w:val="0"/>
          <w:numId w:val="74"/>
        </w:numPr>
        <w:suppressAutoHyphens/>
        <w:ind w:left="284" w:hanging="284"/>
        <w:jc w:val="both"/>
        <w:rPr>
          <w:rFonts w:ascii="Arial" w:hAnsi="Arial" w:cs="Arial"/>
          <w:sz w:val="20"/>
          <w:szCs w:val="20"/>
          <w:lang w:eastAsia="ar-SA"/>
        </w:rPr>
      </w:pPr>
      <w:r w:rsidRPr="0066064F">
        <w:rPr>
          <w:rFonts w:ascii="Arial" w:hAnsi="Arial" w:cs="Arial"/>
          <w:sz w:val="20"/>
          <w:szCs w:val="20"/>
          <w:lang w:eastAsia="ar-SA"/>
        </w:rPr>
        <w:t xml:space="preserve">w przypadku określonym w </w:t>
      </w:r>
      <w:r w:rsidRPr="00232DFE">
        <w:rPr>
          <w:rFonts w:ascii="Arial" w:hAnsi="Arial" w:cs="Arial"/>
          <w:sz w:val="20"/>
          <w:szCs w:val="20"/>
          <w:lang w:eastAsia="ar-SA"/>
        </w:rPr>
        <w:t>punkcie 1</w:t>
      </w:r>
      <w:r w:rsidR="00B94E6A">
        <w:rPr>
          <w:rFonts w:ascii="Arial" w:hAnsi="Arial" w:cs="Arial"/>
          <w:sz w:val="20"/>
          <w:szCs w:val="20"/>
          <w:lang w:eastAsia="ar-SA"/>
        </w:rPr>
        <w:t>7</w:t>
      </w:r>
      <w:r w:rsidRPr="00232DFE">
        <w:rPr>
          <w:rFonts w:ascii="Arial" w:hAnsi="Arial" w:cs="Arial"/>
          <w:sz w:val="20"/>
          <w:szCs w:val="20"/>
          <w:lang w:eastAsia="ar-SA"/>
        </w:rPr>
        <w:t>.</w:t>
      </w:r>
    </w:p>
    <w:p w14:paraId="6EFA62B5" w14:textId="063D29C5" w:rsidR="003111B4" w:rsidRPr="000E003F" w:rsidRDefault="003111B4" w:rsidP="000E003F">
      <w:pPr>
        <w:pStyle w:val="Akapitzlist"/>
        <w:numPr>
          <w:ilvl w:val="0"/>
          <w:numId w:val="64"/>
        </w:numPr>
        <w:adjustRightInd w:val="0"/>
        <w:ind w:left="284" w:hanging="426"/>
        <w:jc w:val="both"/>
        <w:rPr>
          <w:rFonts w:ascii="Arial" w:hAnsi="Arial" w:cs="Arial"/>
          <w:sz w:val="20"/>
          <w:szCs w:val="20"/>
        </w:rPr>
      </w:pPr>
      <w:r w:rsidRPr="000E003F">
        <w:rPr>
          <w:rFonts w:ascii="Arial" w:hAnsi="Arial" w:cs="Arial"/>
          <w:sz w:val="20"/>
          <w:szCs w:val="20"/>
        </w:rPr>
        <w:t>Po upływie terminu związania ofertą nie przysługuje prawo zatrzymania wadium.</w:t>
      </w:r>
    </w:p>
    <w:p w14:paraId="1287C685" w14:textId="77777777" w:rsidR="00D70B61" w:rsidRDefault="00D70B61" w:rsidP="000E003F">
      <w:pPr>
        <w:numPr>
          <w:ilvl w:val="0"/>
          <w:numId w:val="64"/>
        </w:numPr>
        <w:suppressAutoHyphens w:val="0"/>
        <w:adjustRightInd w:val="0"/>
        <w:ind w:left="284" w:hanging="426"/>
        <w:jc w:val="both"/>
        <w:rPr>
          <w:rFonts w:ascii="Arial" w:hAnsi="Arial" w:cs="Arial"/>
          <w:sz w:val="20"/>
          <w:szCs w:val="20"/>
        </w:rPr>
      </w:pPr>
      <w:r>
        <w:rPr>
          <w:rFonts w:ascii="Arial" w:hAnsi="Arial" w:cs="Arial"/>
          <w:sz w:val="20"/>
          <w:szCs w:val="20"/>
        </w:rPr>
        <w:t>Niezwłocznie po zawarciu umowy lub unieważnieniu postępowania osoba upoważniona ze strony Zamawiającego odsyła poręczenie bankowe, gwarancję bankową lub ubezpieczeniową na adres wskazany w ofercie.</w:t>
      </w:r>
    </w:p>
    <w:p w14:paraId="07A34584" w14:textId="5C54A3F3" w:rsidR="003111B4" w:rsidRDefault="003111B4" w:rsidP="000E003F">
      <w:pPr>
        <w:numPr>
          <w:ilvl w:val="0"/>
          <w:numId w:val="64"/>
        </w:numPr>
        <w:tabs>
          <w:tab w:val="num" w:pos="284"/>
        </w:tabs>
        <w:suppressAutoHyphens w:val="0"/>
        <w:adjustRightInd w:val="0"/>
        <w:ind w:left="284" w:hanging="426"/>
        <w:jc w:val="both"/>
        <w:rPr>
          <w:rFonts w:ascii="Arial" w:hAnsi="Arial" w:cs="Arial"/>
          <w:sz w:val="20"/>
          <w:szCs w:val="20"/>
          <w:lang w:eastAsia="pl-PL"/>
        </w:rPr>
      </w:pPr>
      <w:r w:rsidRPr="003111B4">
        <w:rPr>
          <w:rFonts w:ascii="Arial" w:hAnsi="Arial" w:cs="Arial"/>
          <w:sz w:val="20"/>
          <w:szCs w:val="20"/>
          <w:lang w:eastAsia="pl-PL"/>
        </w:rPr>
        <w:t>Wadium ulega zatrzymaniu w razie wycofania lub zmiany oferty przez Wykonawcę po otwarciu ofert przez Komisję Przetargową.</w:t>
      </w:r>
    </w:p>
    <w:p w14:paraId="3622920C" w14:textId="77777777" w:rsidR="00E67754" w:rsidRDefault="00E67754" w:rsidP="00D70B61">
      <w:pPr>
        <w:suppressAutoHyphens w:val="0"/>
        <w:adjustRightInd w:val="0"/>
        <w:jc w:val="both"/>
        <w:rPr>
          <w:rFonts w:ascii="Arial" w:hAnsi="Arial" w:cs="Arial"/>
          <w:sz w:val="20"/>
          <w:szCs w:val="20"/>
          <w:lang w:eastAsia="pl-PL"/>
        </w:rPr>
      </w:pPr>
    </w:p>
    <w:p w14:paraId="1DAE7DAC" w14:textId="77777777" w:rsidR="00BC5342" w:rsidRPr="004F29DD" w:rsidRDefault="007A6459" w:rsidP="00B34D8F">
      <w:pPr>
        <w:numPr>
          <w:ilvl w:val="0"/>
          <w:numId w:val="32"/>
        </w:numPr>
        <w:ind w:left="284" w:hanging="568"/>
        <w:jc w:val="both"/>
        <w:rPr>
          <w:rFonts w:ascii="Arial" w:hAnsi="Arial" w:cs="Arial"/>
          <w:b/>
          <w:sz w:val="20"/>
          <w:szCs w:val="20"/>
        </w:rPr>
      </w:pPr>
      <w:r w:rsidRPr="004F29DD">
        <w:rPr>
          <w:rFonts w:ascii="Arial" w:hAnsi="Arial" w:cs="Arial"/>
          <w:b/>
          <w:sz w:val="20"/>
          <w:szCs w:val="20"/>
        </w:rPr>
        <w:t>Zabezpieczenie należytego wykonania umowy.</w:t>
      </w:r>
    </w:p>
    <w:p w14:paraId="4A17E31C" w14:textId="77777777" w:rsidR="007A6459" w:rsidRPr="004F29DD" w:rsidRDefault="00BC5BD7" w:rsidP="004F29DD">
      <w:pPr>
        <w:ind w:left="284"/>
        <w:jc w:val="both"/>
        <w:rPr>
          <w:rFonts w:ascii="Arial" w:hAnsi="Arial" w:cs="Arial"/>
          <w:sz w:val="20"/>
          <w:szCs w:val="20"/>
        </w:rPr>
      </w:pPr>
      <w:r w:rsidRPr="004F29DD">
        <w:rPr>
          <w:rFonts w:ascii="Arial" w:hAnsi="Arial" w:cs="Arial"/>
          <w:sz w:val="20"/>
          <w:szCs w:val="20"/>
        </w:rPr>
        <w:t xml:space="preserve">Zamawiający odstępuje od obowiązku wniesienia zabezpieczenia należytego wykonania </w:t>
      </w:r>
      <w:r w:rsidR="008004F6" w:rsidRPr="004F29DD">
        <w:rPr>
          <w:rFonts w:ascii="Arial" w:hAnsi="Arial" w:cs="Arial"/>
          <w:sz w:val="20"/>
          <w:szCs w:val="20"/>
        </w:rPr>
        <w:t>u</w:t>
      </w:r>
      <w:r w:rsidRPr="004F29DD">
        <w:rPr>
          <w:rFonts w:ascii="Arial" w:hAnsi="Arial" w:cs="Arial"/>
          <w:sz w:val="20"/>
          <w:szCs w:val="20"/>
        </w:rPr>
        <w:t xml:space="preserve">mowy. </w:t>
      </w:r>
    </w:p>
    <w:p w14:paraId="117088C9" w14:textId="77777777" w:rsidR="007A6459" w:rsidRPr="00EB4D9D" w:rsidRDefault="007A6459" w:rsidP="003A3875">
      <w:pPr>
        <w:pStyle w:val="Tekstpodstawowywcity21"/>
        <w:spacing w:line="240" w:lineRule="auto"/>
        <w:ind w:left="0"/>
        <w:jc w:val="left"/>
        <w:rPr>
          <w:rFonts w:ascii="Arial" w:hAnsi="Arial" w:cs="Arial"/>
          <w:b w:val="0"/>
          <w:sz w:val="16"/>
          <w:szCs w:val="16"/>
          <w:lang w:eastAsia="pl-PL"/>
        </w:rPr>
      </w:pPr>
    </w:p>
    <w:p w14:paraId="253C31CE" w14:textId="7C09A788" w:rsidR="007A6459" w:rsidRDefault="00BF6DD4" w:rsidP="00B34D8F">
      <w:pPr>
        <w:pStyle w:val="Tekstpodstawowywcity21"/>
        <w:numPr>
          <w:ilvl w:val="0"/>
          <w:numId w:val="32"/>
        </w:numPr>
        <w:tabs>
          <w:tab w:val="clear" w:pos="1701"/>
        </w:tabs>
        <w:spacing w:line="240" w:lineRule="auto"/>
        <w:ind w:left="284" w:hanging="568"/>
        <w:rPr>
          <w:rFonts w:ascii="Arial" w:hAnsi="Arial" w:cs="Arial"/>
          <w:sz w:val="20"/>
          <w:szCs w:val="20"/>
        </w:rPr>
      </w:pPr>
      <w:r w:rsidRPr="004F29DD">
        <w:rPr>
          <w:rFonts w:ascii="Arial" w:hAnsi="Arial" w:cs="Arial"/>
          <w:sz w:val="20"/>
          <w:szCs w:val="20"/>
        </w:rPr>
        <w:t>Opis kryteriów, którymi Z</w:t>
      </w:r>
      <w:r w:rsidR="007A6459" w:rsidRPr="004F29DD">
        <w:rPr>
          <w:rFonts w:ascii="Arial" w:hAnsi="Arial" w:cs="Arial"/>
          <w:sz w:val="20"/>
          <w:szCs w:val="20"/>
        </w:rPr>
        <w:t>amawiający będzie s</w:t>
      </w:r>
      <w:r w:rsidR="004F29DD">
        <w:rPr>
          <w:rFonts w:ascii="Arial" w:hAnsi="Arial" w:cs="Arial"/>
          <w:sz w:val="20"/>
          <w:szCs w:val="20"/>
        </w:rPr>
        <w:t>ię kierował przy wyborze oferty</w:t>
      </w:r>
      <w:r w:rsidR="00E93721" w:rsidRPr="004F29DD">
        <w:rPr>
          <w:rFonts w:ascii="Arial" w:hAnsi="Arial" w:cs="Arial"/>
          <w:sz w:val="20"/>
          <w:szCs w:val="20"/>
        </w:rPr>
        <w:t xml:space="preserve"> </w:t>
      </w:r>
      <w:r w:rsidR="007A6459" w:rsidRPr="004F29DD">
        <w:rPr>
          <w:rFonts w:ascii="Arial" w:hAnsi="Arial" w:cs="Arial"/>
          <w:sz w:val="20"/>
          <w:szCs w:val="20"/>
        </w:rPr>
        <w:t>wraz z podaniem znaczenia tych kryteriów i sposobu oceny ofert.</w:t>
      </w:r>
    </w:p>
    <w:p w14:paraId="196D02CC" w14:textId="77777777" w:rsidR="00807A3E" w:rsidRPr="004F29DD" w:rsidRDefault="00807A3E" w:rsidP="00807A3E">
      <w:pPr>
        <w:pStyle w:val="Tekstpodstawowywcity21"/>
        <w:tabs>
          <w:tab w:val="clear" w:pos="1701"/>
        </w:tabs>
        <w:spacing w:line="240" w:lineRule="auto"/>
        <w:ind w:left="284"/>
        <w:rPr>
          <w:rFonts w:ascii="Arial" w:hAnsi="Arial" w:cs="Arial"/>
          <w:sz w:val="20"/>
          <w:szCs w:val="20"/>
        </w:rPr>
      </w:pPr>
    </w:p>
    <w:p w14:paraId="114F7AD0" w14:textId="77777777" w:rsidR="004F29DD" w:rsidRPr="004F29DD" w:rsidRDefault="004F29DD" w:rsidP="00B04619">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Jedynym kryterium, którym Zamawiający będzie się kierował przy wyborze ofert jest cena netto przedmiotu zamówienia – 100%.</w:t>
      </w:r>
      <w:r w:rsidRPr="004F29DD">
        <w:rPr>
          <w:rFonts w:ascii="Arial" w:hAnsi="Arial" w:cs="Arial"/>
          <w:sz w:val="20"/>
          <w:szCs w:val="20"/>
          <w:lang w:val="cs-CZ"/>
        </w:rPr>
        <w:t xml:space="preserve">    </w:t>
      </w:r>
    </w:p>
    <w:p w14:paraId="31274246" w14:textId="77777777" w:rsidR="004F29DD" w:rsidRPr="004F29DD" w:rsidRDefault="004F29DD" w:rsidP="00B04619">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Ocenie według kryterium zostaną poddane jedynie oferty nie podlegające odrzuceniu.</w:t>
      </w:r>
    </w:p>
    <w:p w14:paraId="4A26408F" w14:textId="77777777" w:rsidR="004F29DD" w:rsidRPr="004F29DD" w:rsidRDefault="004F29DD" w:rsidP="00B04619">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Za najkorzystniejszą uznana zostanie oferta z ceną najniższą według określonego w ust. 1 kryterium.</w:t>
      </w:r>
    </w:p>
    <w:p w14:paraId="38879294" w14:textId="77777777" w:rsidR="004F29DD" w:rsidRPr="004F29DD" w:rsidRDefault="004F29DD" w:rsidP="00B04619">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 xml:space="preserve">Zamawiający zastrzega sobie prawo przeprowadzenia licytacji ustnej i negocjacji zgodnie </w:t>
      </w:r>
      <w:r>
        <w:rPr>
          <w:rFonts w:ascii="Arial" w:hAnsi="Arial" w:cs="Arial"/>
          <w:sz w:val="20"/>
          <w:szCs w:val="20"/>
        </w:rPr>
        <w:br/>
      </w:r>
      <w:r w:rsidRPr="004F29DD">
        <w:rPr>
          <w:rFonts w:ascii="Arial" w:hAnsi="Arial" w:cs="Arial"/>
          <w:sz w:val="20"/>
          <w:szCs w:val="20"/>
        </w:rPr>
        <w:t xml:space="preserve">z postanowieniami Regulaminu w celu uzyskania oferty ostatecznej. Zamawiający odstępuje </w:t>
      </w:r>
      <w:r>
        <w:rPr>
          <w:rFonts w:ascii="Arial" w:hAnsi="Arial" w:cs="Arial"/>
          <w:sz w:val="20"/>
          <w:szCs w:val="20"/>
        </w:rPr>
        <w:br/>
      </w:r>
      <w:r w:rsidRPr="004F29DD">
        <w:rPr>
          <w:rFonts w:ascii="Arial" w:hAnsi="Arial" w:cs="Arial"/>
          <w:sz w:val="20"/>
          <w:szCs w:val="20"/>
        </w:rPr>
        <w:t>od przeprowadzenia aukcji elektronicznej.</w:t>
      </w:r>
    </w:p>
    <w:p w14:paraId="440F0F6F" w14:textId="77777777" w:rsidR="007A6459" w:rsidRPr="00A5591C" w:rsidRDefault="007A6459" w:rsidP="00B04619">
      <w:pPr>
        <w:pStyle w:val="bullet"/>
        <w:spacing w:before="0" w:after="0"/>
        <w:ind w:left="284" w:hanging="284"/>
        <w:jc w:val="both"/>
        <w:rPr>
          <w:rFonts w:ascii="Arial" w:hAnsi="Arial" w:cs="Arial"/>
          <w:sz w:val="16"/>
          <w:szCs w:val="16"/>
        </w:rPr>
      </w:pPr>
    </w:p>
    <w:p w14:paraId="10CFDCBC" w14:textId="77777777" w:rsidR="00BC5342" w:rsidRPr="004F29DD" w:rsidRDefault="007A6459" w:rsidP="00B34D8F">
      <w:pPr>
        <w:numPr>
          <w:ilvl w:val="0"/>
          <w:numId w:val="32"/>
        </w:numPr>
        <w:tabs>
          <w:tab w:val="left" w:pos="709"/>
          <w:tab w:val="left" w:pos="3675"/>
        </w:tabs>
        <w:spacing w:line="276" w:lineRule="auto"/>
        <w:ind w:left="284" w:hanging="568"/>
        <w:jc w:val="both"/>
        <w:rPr>
          <w:rFonts w:ascii="Arial" w:hAnsi="Arial" w:cs="Arial"/>
          <w:b/>
          <w:sz w:val="20"/>
          <w:szCs w:val="20"/>
        </w:rPr>
      </w:pPr>
      <w:r w:rsidRPr="004F29DD">
        <w:rPr>
          <w:rFonts w:ascii="Arial" w:hAnsi="Arial" w:cs="Arial"/>
          <w:b/>
          <w:sz w:val="20"/>
          <w:szCs w:val="20"/>
        </w:rPr>
        <w:t>Warunki umowy:</w:t>
      </w:r>
      <w:r w:rsidR="00164099" w:rsidRPr="004F29DD">
        <w:rPr>
          <w:rFonts w:ascii="Arial" w:hAnsi="Arial" w:cs="Arial"/>
          <w:b/>
          <w:sz w:val="20"/>
          <w:szCs w:val="20"/>
        </w:rPr>
        <w:tab/>
      </w:r>
    </w:p>
    <w:p w14:paraId="1153CFBF" w14:textId="77777777" w:rsidR="005714F0" w:rsidRDefault="007A6459" w:rsidP="005714F0">
      <w:pPr>
        <w:tabs>
          <w:tab w:val="left" w:pos="284"/>
        </w:tabs>
        <w:ind w:left="284"/>
        <w:jc w:val="both"/>
        <w:rPr>
          <w:rFonts w:ascii="Arial" w:hAnsi="Arial" w:cs="Arial"/>
          <w:b/>
          <w:sz w:val="20"/>
          <w:szCs w:val="20"/>
        </w:rPr>
      </w:pPr>
      <w:r w:rsidRPr="004F29DD">
        <w:rPr>
          <w:rFonts w:ascii="Arial" w:hAnsi="Arial" w:cs="Arial"/>
          <w:sz w:val="20"/>
          <w:szCs w:val="20"/>
        </w:rPr>
        <w:t>Istotne postanowienia, które wprowadzone zostaną do umowy, zostały określone</w:t>
      </w:r>
      <w:r w:rsidR="004F29DD">
        <w:rPr>
          <w:rFonts w:ascii="Arial" w:hAnsi="Arial" w:cs="Arial"/>
          <w:sz w:val="20"/>
          <w:szCs w:val="20"/>
        </w:rPr>
        <w:t xml:space="preserve"> </w:t>
      </w:r>
      <w:r w:rsidRPr="004F29DD">
        <w:rPr>
          <w:rFonts w:ascii="Arial" w:hAnsi="Arial" w:cs="Arial"/>
          <w:sz w:val="20"/>
          <w:szCs w:val="20"/>
        </w:rPr>
        <w:t xml:space="preserve">w </w:t>
      </w:r>
      <w:r w:rsidRPr="003A3875">
        <w:rPr>
          <w:rFonts w:ascii="Arial" w:hAnsi="Arial" w:cs="Arial"/>
          <w:b/>
          <w:sz w:val="20"/>
          <w:szCs w:val="20"/>
        </w:rPr>
        <w:t xml:space="preserve">Załączniku Nr </w:t>
      </w:r>
      <w:r w:rsidR="009D26D5">
        <w:rPr>
          <w:rFonts w:ascii="Arial" w:hAnsi="Arial" w:cs="Arial"/>
          <w:b/>
          <w:sz w:val="20"/>
          <w:szCs w:val="20"/>
        </w:rPr>
        <w:t>9</w:t>
      </w:r>
      <w:r w:rsidR="00DF79F5" w:rsidRPr="003A3875">
        <w:rPr>
          <w:rFonts w:ascii="Arial" w:hAnsi="Arial" w:cs="Arial"/>
          <w:b/>
          <w:sz w:val="20"/>
          <w:szCs w:val="20"/>
        </w:rPr>
        <w:t xml:space="preserve"> </w:t>
      </w:r>
      <w:r w:rsidR="004F29DD" w:rsidRPr="003A3875">
        <w:rPr>
          <w:rFonts w:ascii="Arial" w:hAnsi="Arial" w:cs="Arial"/>
          <w:b/>
          <w:sz w:val="20"/>
          <w:szCs w:val="20"/>
        </w:rPr>
        <w:br/>
      </w:r>
      <w:r w:rsidRPr="003A3875">
        <w:rPr>
          <w:rFonts w:ascii="Arial" w:hAnsi="Arial" w:cs="Arial"/>
          <w:b/>
          <w:sz w:val="20"/>
          <w:szCs w:val="20"/>
        </w:rPr>
        <w:t>do SIWZ.</w:t>
      </w:r>
    </w:p>
    <w:p w14:paraId="575595BF" w14:textId="77777777" w:rsidR="005714F0" w:rsidRPr="005714F0" w:rsidRDefault="005714F0" w:rsidP="005714F0">
      <w:pPr>
        <w:tabs>
          <w:tab w:val="left" w:pos="284"/>
        </w:tabs>
        <w:ind w:left="284"/>
        <w:jc w:val="both"/>
        <w:rPr>
          <w:rFonts w:ascii="Arial" w:hAnsi="Arial" w:cs="Arial"/>
          <w:i/>
          <w:sz w:val="16"/>
          <w:szCs w:val="16"/>
        </w:rPr>
      </w:pPr>
    </w:p>
    <w:p w14:paraId="095EA58B" w14:textId="77777777" w:rsidR="00BC5342" w:rsidRPr="00E15784" w:rsidRDefault="007A6459" w:rsidP="00B34D8F">
      <w:pPr>
        <w:numPr>
          <w:ilvl w:val="0"/>
          <w:numId w:val="32"/>
        </w:numPr>
        <w:spacing w:line="276" w:lineRule="auto"/>
        <w:ind w:left="284" w:hanging="568"/>
        <w:jc w:val="both"/>
        <w:rPr>
          <w:rFonts w:ascii="Arial" w:hAnsi="Arial" w:cs="Arial"/>
          <w:b/>
          <w:sz w:val="20"/>
          <w:szCs w:val="20"/>
        </w:rPr>
      </w:pPr>
      <w:r w:rsidRPr="00E15784">
        <w:rPr>
          <w:rFonts w:ascii="Arial" w:hAnsi="Arial" w:cs="Arial"/>
          <w:b/>
          <w:sz w:val="20"/>
          <w:szCs w:val="20"/>
        </w:rPr>
        <w:t>Termin związania ofertą.</w:t>
      </w:r>
    </w:p>
    <w:p w14:paraId="0F018138" w14:textId="77777777" w:rsidR="003B0CAA" w:rsidRPr="00E15784" w:rsidRDefault="003B0CAA" w:rsidP="00B34D8F">
      <w:pPr>
        <w:numPr>
          <w:ilvl w:val="0"/>
          <w:numId w:val="18"/>
        </w:numPr>
        <w:suppressAutoHyphens w:val="0"/>
        <w:ind w:left="284" w:hanging="284"/>
        <w:jc w:val="both"/>
        <w:rPr>
          <w:rFonts w:ascii="Arial" w:hAnsi="Arial" w:cs="Arial"/>
          <w:sz w:val="20"/>
          <w:szCs w:val="20"/>
        </w:rPr>
      </w:pPr>
      <w:r w:rsidRPr="00E15784">
        <w:rPr>
          <w:rFonts w:ascii="Arial" w:hAnsi="Arial" w:cs="Arial"/>
          <w:sz w:val="20"/>
          <w:szCs w:val="20"/>
        </w:rPr>
        <w:t>Wykonawca jest związany ofertą przez okres 60 dni od daty otwarcia ofert. Bieg terminu związania ofertą rozpoczyna się wraz z upływem terminu składania ofert.</w:t>
      </w:r>
    </w:p>
    <w:p w14:paraId="47C6EBE7" w14:textId="77777777" w:rsidR="003B0CAA" w:rsidRPr="003A7439" w:rsidRDefault="003B0CAA" w:rsidP="00B34D8F">
      <w:pPr>
        <w:widowControl w:val="0"/>
        <w:numPr>
          <w:ilvl w:val="0"/>
          <w:numId w:val="18"/>
        </w:numPr>
        <w:suppressAutoHyphens w:val="0"/>
        <w:adjustRightInd w:val="0"/>
        <w:ind w:left="284" w:hanging="284"/>
        <w:jc w:val="both"/>
        <w:textAlignment w:val="baseline"/>
        <w:rPr>
          <w:rFonts w:ascii="Arial" w:hAnsi="Arial" w:cs="Arial"/>
          <w:sz w:val="20"/>
          <w:szCs w:val="20"/>
        </w:rPr>
      </w:pPr>
      <w:r w:rsidRPr="00E15784">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w:t>
      </w:r>
      <w:r w:rsidRPr="003A7439">
        <w:rPr>
          <w:rFonts w:ascii="Arial" w:hAnsi="Arial" w:cs="Arial"/>
          <w:sz w:val="20"/>
          <w:szCs w:val="20"/>
        </w:rPr>
        <w:t xml:space="preserve">do 60 dni. </w:t>
      </w:r>
    </w:p>
    <w:p w14:paraId="13F7072F" w14:textId="33E704BB" w:rsidR="00E67754" w:rsidRPr="00C81B37" w:rsidRDefault="007A6459" w:rsidP="00B34D8F">
      <w:pPr>
        <w:pStyle w:val="Akapitzlist"/>
        <w:numPr>
          <w:ilvl w:val="0"/>
          <w:numId w:val="32"/>
        </w:numPr>
        <w:spacing w:line="360" w:lineRule="auto"/>
        <w:ind w:left="284" w:hanging="568"/>
        <w:jc w:val="both"/>
        <w:rPr>
          <w:rFonts w:ascii="Arial" w:hAnsi="Arial" w:cs="Arial"/>
          <w:sz w:val="20"/>
          <w:szCs w:val="20"/>
        </w:rPr>
      </w:pPr>
      <w:r w:rsidRPr="00C81B37">
        <w:rPr>
          <w:rFonts w:ascii="Arial" w:hAnsi="Arial" w:cs="Arial"/>
          <w:b/>
          <w:sz w:val="20"/>
          <w:szCs w:val="20"/>
        </w:rPr>
        <w:lastRenderedPageBreak/>
        <w:t>Termin i miejsce składania ofert</w:t>
      </w:r>
      <w:r w:rsidR="00E67754" w:rsidRPr="00C81B37">
        <w:rPr>
          <w:rFonts w:ascii="Arial" w:hAnsi="Arial" w:cs="Arial"/>
          <w:sz w:val="20"/>
          <w:szCs w:val="20"/>
        </w:rPr>
        <w:t xml:space="preserve"> </w:t>
      </w:r>
    </w:p>
    <w:p w14:paraId="5A8BFA6B" w14:textId="74DE6C8B" w:rsidR="00E67754" w:rsidRPr="009C343B" w:rsidRDefault="00E67754" w:rsidP="00B34D8F">
      <w:pPr>
        <w:pStyle w:val="Akapitzlist"/>
        <w:numPr>
          <w:ilvl w:val="6"/>
          <w:numId w:val="32"/>
        </w:numPr>
        <w:tabs>
          <w:tab w:val="num" w:pos="284"/>
        </w:tabs>
        <w:spacing w:line="360" w:lineRule="auto"/>
        <w:ind w:hanging="5040"/>
        <w:contextualSpacing w:val="0"/>
        <w:jc w:val="both"/>
        <w:rPr>
          <w:rFonts w:ascii="Arial" w:hAnsi="Arial" w:cs="Arial"/>
          <w:sz w:val="20"/>
          <w:szCs w:val="20"/>
        </w:rPr>
      </w:pPr>
      <w:r w:rsidRPr="00836818">
        <w:rPr>
          <w:rFonts w:ascii="Arial" w:hAnsi="Arial" w:cs="Arial"/>
          <w:sz w:val="20"/>
          <w:szCs w:val="20"/>
        </w:rPr>
        <w:t xml:space="preserve">Oferta pisemna winna być złożona w zaklejonej kopercie w  następującym miejscu: </w:t>
      </w:r>
    </w:p>
    <w:p w14:paraId="4712C8DE" w14:textId="77777777" w:rsidR="00E67754" w:rsidRPr="00E67754" w:rsidRDefault="00E67754" w:rsidP="00E67754">
      <w:pPr>
        <w:tabs>
          <w:tab w:val="left" w:pos="284"/>
        </w:tabs>
        <w:ind w:left="709" w:hanging="425"/>
        <w:jc w:val="center"/>
        <w:rPr>
          <w:rFonts w:ascii="Arial" w:hAnsi="Arial" w:cs="Arial"/>
          <w:b/>
          <w:sz w:val="20"/>
          <w:szCs w:val="20"/>
        </w:rPr>
      </w:pPr>
      <w:r w:rsidRPr="00E67754">
        <w:rPr>
          <w:rFonts w:ascii="Arial" w:hAnsi="Arial" w:cs="Arial"/>
          <w:b/>
          <w:sz w:val="20"/>
          <w:szCs w:val="20"/>
        </w:rPr>
        <w:t>WĘGLOKOKS KRAJ Sp. z o. o. KWK Bobrek – Piekary</w:t>
      </w:r>
      <w:r w:rsidRPr="00E67754">
        <w:rPr>
          <w:rFonts w:ascii="Arial" w:hAnsi="Arial" w:cs="Arial"/>
          <w:b/>
          <w:bCs/>
          <w:sz w:val="20"/>
          <w:szCs w:val="20"/>
        </w:rPr>
        <w:t xml:space="preserve"> Ruch Bobrek</w:t>
      </w:r>
    </w:p>
    <w:p w14:paraId="36B0B900" w14:textId="77777777" w:rsidR="00E67754" w:rsidRPr="00E67754" w:rsidRDefault="00E67754" w:rsidP="00E67754">
      <w:pPr>
        <w:tabs>
          <w:tab w:val="left" w:pos="284"/>
        </w:tabs>
        <w:spacing w:line="276" w:lineRule="auto"/>
        <w:ind w:left="709" w:hanging="425"/>
        <w:jc w:val="center"/>
        <w:rPr>
          <w:rFonts w:ascii="Arial" w:hAnsi="Arial" w:cs="Arial"/>
          <w:b/>
          <w:sz w:val="20"/>
          <w:szCs w:val="20"/>
        </w:rPr>
      </w:pPr>
      <w:r w:rsidRPr="00E67754">
        <w:rPr>
          <w:rFonts w:ascii="Arial" w:hAnsi="Arial" w:cs="Arial"/>
          <w:b/>
          <w:sz w:val="20"/>
          <w:szCs w:val="20"/>
        </w:rPr>
        <w:t>ul. Konstytucji 76, 41 – 905 Bytom</w:t>
      </w:r>
    </w:p>
    <w:p w14:paraId="34B6125D" w14:textId="77777777" w:rsidR="00E67754" w:rsidRPr="00E67754" w:rsidRDefault="00E67754" w:rsidP="00E67754">
      <w:pPr>
        <w:tabs>
          <w:tab w:val="num" w:pos="426"/>
        </w:tabs>
        <w:spacing w:line="360" w:lineRule="auto"/>
        <w:ind w:left="426" w:hanging="426"/>
        <w:jc w:val="center"/>
        <w:rPr>
          <w:rFonts w:ascii="Arial" w:hAnsi="Arial" w:cs="Arial"/>
          <w:b/>
          <w:bCs/>
          <w:sz w:val="20"/>
          <w:szCs w:val="20"/>
        </w:rPr>
      </w:pPr>
      <w:r w:rsidRPr="00E67754">
        <w:rPr>
          <w:rFonts w:ascii="Arial" w:hAnsi="Arial" w:cs="Arial"/>
          <w:b/>
          <w:bCs/>
          <w:sz w:val="20"/>
          <w:szCs w:val="20"/>
        </w:rPr>
        <w:t>Brama główna – wjazd do Ruch Bobrek</w:t>
      </w:r>
    </w:p>
    <w:p w14:paraId="47EB39B3" w14:textId="057E5E4A" w:rsidR="00E67754" w:rsidRPr="00E67754" w:rsidRDefault="00E67754" w:rsidP="00E67754">
      <w:pPr>
        <w:tabs>
          <w:tab w:val="left" w:pos="284"/>
        </w:tabs>
        <w:spacing w:line="276" w:lineRule="auto"/>
        <w:ind w:left="709" w:hanging="425"/>
        <w:jc w:val="center"/>
        <w:rPr>
          <w:rFonts w:ascii="Arial" w:hAnsi="Arial" w:cs="Arial"/>
          <w:b/>
          <w:color w:val="FF0000"/>
          <w:sz w:val="20"/>
          <w:szCs w:val="20"/>
        </w:rPr>
      </w:pPr>
      <w:r w:rsidRPr="00E67754">
        <w:rPr>
          <w:rFonts w:ascii="Arial" w:hAnsi="Arial" w:cs="Arial"/>
          <w:b/>
          <w:sz w:val="20"/>
          <w:szCs w:val="20"/>
        </w:rPr>
        <w:t xml:space="preserve">do dnia  </w:t>
      </w:r>
      <w:r w:rsidR="00E03332">
        <w:rPr>
          <w:rFonts w:ascii="Arial" w:hAnsi="Arial" w:cs="Arial"/>
          <w:b/>
          <w:sz w:val="20"/>
          <w:szCs w:val="20"/>
        </w:rPr>
        <w:t>28.05</w:t>
      </w:r>
      <w:r w:rsidRPr="00E67754">
        <w:rPr>
          <w:rFonts w:ascii="Arial" w:hAnsi="Arial" w:cs="Arial"/>
          <w:b/>
          <w:sz w:val="20"/>
          <w:szCs w:val="20"/>
        </w:rPr>
        <w:t>.2021r. do godz</w:t>
      </w:r>
      <w:r w:rsidR="00E03332">
        <w:rPr>
          <w:rFonts w:ascii="Arial" w:hAnsi="Arial" w:cs="Arial"/>
          <w:b/>
          <w:sz w:val="20"/>
          <w:szCs w:val="20"/>
        </w:rPr>
        <w:t>. 9:30</w:t>
      </w:r>
    </w:p>
    <w:p w14:paraId="13BC96C5" w14:textId="2F717C66" w:rsidR="007A6459" w:rsidRPr="00E67754" w:rsidRDefault="00E67754" w:rsidP="00E67754">
      <w:pPr>
        <w:jc w:val="center"/>
        <w:rPr>
          <w:rFonts w:ascii="Arial" w:hAnsi="Arial" w:cs="Arial"/>
          <w:b/>
          <w:bCs/>
          <w:sz w:val="20"/>
          <w:szCs w:val="20"/>
        </w:rPr>
      </w:pPr>
      <w:r w:rsidRPr="00E67754">
        <w:rPr>
          <w:rFonts w:ascii="Arial" w:hAnsi="Arial" w:cs="Arial"/>
          <w:b/>
          <w:bCs/>
          <w:i/>
          <w:iCs/>
          <w:sz w:val="20"/>
          <w:szCs w:val="20"/>
        </w:rPr>
        <w:t>Wskazane miejsce składania ofert dotyczy zarówno osobistego składania ofert przez Wykonawców, jak również składania ich za pośrednictwem poczty lub kuriera.</w:t>
      </w:r>
    </w:p>
    <w:p w14:paraId="2894DA4C" w14:textId="77777777" w:rsidR="00A3773E" w:rsidRPr="00554574" w:rsidRDefault="00A3773E" w:rsidP="00E93721">
      <w:pPr>
        <w:spacing w:line="276" w:lineRule="auto"/>
        <w:rPr>
          <w:rFonts w:ascii="Arial" w:hAnsi="Arial" w:cs="Arial"/>
          <w:b/>
          <w:sz w:val="10"/>
          <w:szCs w:val="10"/>
        </w:rPr>
      </w:pPr>
    </w:p>
    <w:p w14:paraId="6ECF7600" w14:textId="787995A9" w:rsidR="00B34D8F" w:rsidRPr="00807A3E" w:rsidRDefault="007A6459" w:rsidP="00807A3E">
      <w:pPr>
        <w:pStyle w:val="Akapitzlist"/>
        <w:numPr>
          <w:ilvl w:val="6"/>
          <w:numId w:val="32"/>
        </w:numPr>
        <w:spacing w:line="360" w:lineRule="auto"/>
        <w:ind w:left="284" w:hanging="284"/>
        <w:rPr>
          <w:rFonts w:ascii="Arial" w:hAnsi="Arial" w:cs="Arial"/>
          <w:sz w:val="20"/>
          <w:szCs w:val="20"/>
        </w:rPr>
      </w:pPr>
      <w:r w:rsidRPr="00B34D8F">
        <w:rPr>
          <w:rFonts w:ascii="Arial" w:hAnsi="Arial" w:cs="Arial"/>
          <w:sz w:val="20"/>
          <w:szCs w:val="20"/>
        </w:rPr>
        <w:t xml:space="preserve">Na opakowaniu – zaklejonej kopercie należy umieścić nazwę i adres Wykonawcy </w:t>
      </w:r>
      <w:r w:rsidR="00834015" w:rsidRPr="00B34D8F">
        <w:rPr>
          <w:rFonts w:ascii="Arial" w:hAnsi="Arial" w:cs="Arial"/>
          <w:sz w:val="20"/>
          <w:szCs w:val="20"/>
        </w:rPr>
        <w:t>z dopiskiem</w:t>
      </w:r>
      <w:r w:rsidRPr="00B34D8F">
        <w:rPr>
          <w:rFonts w:ascii="Arial" w:hAnsi="Arial" w:cs="Arial"/>
          <w:sz w:val="20"/>
          <w:szCs w:val="20"/>
        </w:rPr>
        <w:t xml:space="preserve">: </w:t>
      </w:r>
    </w:p>
    <w:tbl>
      <w:tblPr>
        <w:tblStyle w:val="Tabela-Siatka"/>
        <w:tblW w:w="0" w:type="auto"/>
        <w:tblInd w:w="284" w:type="dxa"/>
        <w:tblLook w:val="04A0" w:firstRow="1" w:lastRow="0" w:firstColumn="1" w:lastColumn="0" w:noHBand="0" w:noVBand="1"/>
      </w:tblPr>
      <w:tblGrid>
        <w:gridCol w:w="9128"/>
      </w:tblGrid>
      <w:tr w:rsidR="00B34D8F" w14:paraId="00805D39" w14:textId="77777777" w:rsidTr="00B34D8F">
        <w:tc>
          <w:tcPr>
            <w:tcW w:w="9128" w:type="dxa"/>
          </w:tcPr>
          <w:p w14:paraId="4961A1F6" w14:textId="669288EC" w:rsidR="00B34D8F" w:rsidRDefault="00B34D8F" w:rsidP="00B34D8F">
            <w:pPr>
              <w:tabs>
                <w:tab w:val="num" w:pos="0"/>
                <w:tab w:val="right" w:leader="dot" w:pos="9072"/>
                <w:tab w:val="right" w:leader="dot" w:pos="9968"/>
              </w:tabs>
              <w:ind w:right="-76"/>
              <w:jc w:val="both"/>
              <w:rPr>
                <w:rFonts w:ascii="Arial" w:hAnsi="Arial" w:cs="Arial"/>
                <w:b/>
                <w:iCs/>
                <w:sz w:val="20"/>
                <w:szCs w:val="20"/>
              </w:rPr>
            </w:pPr>
            <w:r w:rsidRPr="0027156F">
              <w:rPr>
                <w:rFonts w:ascii="Arial" w:hAnsi="Arial" w:cs="Arial"/>
                <w:i/>
                <w:sz w:val="20"/>
                <w:szCs w:val="20"/>
              </w:rPr>
              <w:t xml:space="preserve">Postępowanie o udzielenie zamówienia </w:t>
            </w:r>
            <w:r w:rsidRPr="00856CD5">
              <w:rPr>
                <w:rFonts w:ascii="Arial" w:hAnsi="Arial" w:cs="Arial"/>
                <w:b/>
                <w:i/>
                <w:sz w:val="20"/>
                <w:szCs w:val="20"/>
              </w:rPr>
              <w:t>nr sprawy: PRZZ/</w:t>
            </w:r>
            <w:r w:rsidRPr="00B34D8F">
              <w:rPr>
                <w:rFonts w:ascii="Arial" w:hAnsi="Arial" w:cs="Arial"/>
                <w:b/>
                <w:i/>
                <w:sz w:val="20"/>
                <w:szCs w:val="20"/>
              </w:rPr>
              <w:t>2655  pn</w:t>
            </w:r>
            <w:r w:rsidRPr="00B34D8F">
              <w:rPr>
                <w:rFonts w:ascii="Arial" w:hAnsi="Arial" w:cs="Arial"/>
                <w:b/>
                <w:sz w:val="20"/>
                <w:szCs w:val="20"/>
              </w:rPr>
              <w:t>.</w:t>
            </w:r>
            <w:r>
              <w:rPr>
                <w:rFonts w:ascii="Arial" w:hAnsi="Arial" w:cs="Arial"/>
                <w:b/>
                <w:sz w:val="20"/>
                <w:szCs w:val="20"/>
              </w:rPr>
              <w:t xml:space="preserve"> </w:t>
            </w:r>
            <w:r w:rsidRPr="00856CD5">
              <w:rPr>
                <w:rFonts w:ascii="Arial" w:hAnsi="Arial" w:cs="Arial"/>
                <w:b/>
                <w:sz w:val="20"/>
                <w:szCs w:val="20"/>
              </w:rPr>
              <w:t xml:space="preserve"> </w:t>
            </w:r>
            <w:r>
              <w:rPr>
                <w:rFonts w:ascii="Arial" w:hAnsi="Arial" w:cs="Arial"/>
                <w:b/>
                <w:sz w:val="20"/>
                <w:szCs w:val="20"/>
              </w:rPr>
              <w:t xml:space="preserve">Dostawa  wozów osobowych kopalnianych bez hamulca, wozów osobowych kopalnianych z hamulcem,  wozów do transportu łuków obudowy, wozów kopalnianych małych o poj. 1200l,  platform transportowych o nośności min. 60 </w:t>
            </w:r>
            <w:proofErr w:type="spellStart"/>
            <w:r>
              <w:rPr>
                <w:rFonts w:ascii="Arial" w:hAnsi="Arial" w:cs="Arial"/>
                <w:b/>
                <w:sz w:val="20"/>
                <w:szCs w:val="20"/>
              </w:rPr>
              <w:t>kN</w:t>
            </w:r>
            <w:proofErr w:type="spellEnd"/>
            <w:r w:rsidRPr="00E56FD3">
              <w:rPr>
                <w:rFonts w:ascii="Arial" w:hAnsi="Arial" w:cs="Arial"/>
                <w:b/>
                <w:sz w:val="20"/>
                <w:szCs w:val="20"/>
              </w:rPr>
              <w:t xml:space="preserve"> </w:t>
            </w:r>
            <w:r>
              <w:rPr>
                <w:rFonts w:ascii="Arial" w:hAnsi="Arial" w:cs="Arial"/>
                <w:b/>
                <w:sz w:val="20"/>
                <w:szCs w:val="20"/>
              </w:rPr>
              <w:t xml:space="preserve">,  zasobników kontenerowych do transportu materiałów górniczych, wozów małych do transportu materiałów pomocniczych na tor o prześwicie 630 mm </w:t>
            </w:r>
            <w:r w:rsidRPr="00E56FD3">
              <w:rPr>
                <w:rFonts w:ascii="Arial" w:hAnsi="Arial" w:cs="Arial"/>
                <w:b/>
                <w:sz w:val="20"/>
                <w:szCs w:val="20"/>
              </w:rPr>
              <w:t>dla WĘGLOKOKS KRAJ Sp.  z o.o. KWK „BOBREK - PIEKARY”</w:t>
            </w:r>
            <w:r>
              <w:rPr>
                <w:rFonts w:ascii="Arial" w:hAnsi="Arial" w:cs="Arial"/>
                <w:b/>
                <w:sz w:val="20"/>
                <w:szCs w:val="20"/>
              </w:rPr>
              <w:t xml:space="preserve">, Ruch Bobrek.  </w:t>
            </w:r>
            <w:r>
              <w:rPr>
                <w:rFonts w:ascii="Arial" w:eastAsia="Calibri" w:hAnsi="Arial" w:cs="Arial"/>
                <w:b/>
                <w:bCs/>
                <w:color w:val="000000"/>
                <w:sz w:val="20"/>
                <w:szCs w:val="20"/>
                <w:lang w:eastAsia="en-US"/>
              </w:rPr>
              <w:t xml:space="preserve"> </w:t>
            </w:r>
          </w:p>
          <w:p w14:paraId="418F387A" w14:textId="77777777" w:rsidR="00B34D8F" w:rsidRPr="00807A3E" w:rsidRDefault="00B34D8F" w:rsidP="00B34D8F">
            <w:pPr>
              <w:tabs>
                <w:tab w:val="num" w:pos="284"/>
                <w:tab w:val="right" w:leader="dot" w:pos="9072"/>
                <w:tab w:val="right" w:leader="dot" w:pos="9968"/>
              </w:tabs>
              <w:ind w:left="709" w:right="68"/>
              <w:rPr>
                <w:rFonts w:ascii="Arial" w:hAnsi="Arial" w:cs="Arial"/>
                <w:i/>
                <w:sz w:val="16"/>
                <w:szCs w:val="16"/>
              </w:rPr>
            </w:pPr>
            <w:r>
              <w:rPr>
                <w:rFonts w:ascii="Arial" w:hAnsi="Arial" w:cs="Arial"/>
                <w:b/>
                <w:i/>
                <w:iCs/>
                <w:sz w:val="20"/>
                <w:szCs w:val="20"/>
              </w:rPr>
              <w:t xml:space="preserve">   </w:t>
            </w:r>
          </w:p>
          <w:p w14:paraId="12451D43" w14:textId="12ACD9C1" w:rsidR="00B34D8F" w:rsidRPr="00B34D8F" w:rsidRDefault="00B34D8F" w:rsidP="00B34D8F">
            <w:pPr>
              <w:tabs>
                <w:tab w:val="left" w:pos="296"/>
                <w:tab w:val="right" w:leader="dot" w:pos="10109"/>
              </w:tabs>
              <w:spacing w:after="120"/>
              <w:ind w:left="1060"/>
              <w:jc w:val="center"/>
              <w:rPr>
                <w:rFonts w:ascii="Arial" w:hAnsi="Arial" w:cs="Arial"/>
                <w:b/>
                <w:i/>
                <w:sz w:val="20"/>
                <w:szCs w:val="20"/>
              </w:rPr>
            </w:pPr>
            <w:r>
              <w:rPr>
                <w:rFonts w:ascii="Arial" w:hAnsi="Arial" w:cs="Arial"/>
                <w:b/>
                <w:i/>
                <w:sz w:val="20"/>
                <w:szCs w:val="20"/>
              </w:rPr>
              <w:t xml:space="preserve">Nie otwierać przed dniem </w:t>
            </w:r>
            <w:r w:rsidR="00E03332">
              <w:rPr>
                <w:rFonts w:ascii="Arial" w:hAnsi="Arial" w:cs="Arial"/>
                <w:b/>
                <w:i/>
                <w:sz w:val="20"/>
                <w:szCs w:val="20"/>
              </w:rPr>
              <w:t>28.05.</w:t>
            </w:r>
            <w:r w:rsidRPr="00E15784">
              <w:rPr>
                <w:rFonts w:ascii="Arial" w:hAnsi="Arial" w:cs="Arial"/>
                <w:b/>
                <w:sz w:val="20"/>
                <w:szCs w:val="20"/>
              </w:rPr>
              <w:t>20</w:t>
            </w:r>
            <w:r>
              <w:rPr>
                <w:rFonts w:ascii="Arial" w:hAnsi="Arial" w:cs="Arial"/>
                <w:b/>
                <w:sz w:val="20"/>
                <w:szCs w:val="20"/>
              </w:rPr>
              <w:t>21</w:t>
            </w:r>
            <w:r w:rsidRPr="00E15784">
              <w:rPr>
                <w:rFonts w:ascii="Arial" w:hAnsi="Arial" w:cs="Arial"/>
                <w:b/>
                <w:sz w:val="20"/>
                <w:szCs w:val="20"/>
              </w:rPr>
              <w:t>r.</w:t>
            </w:r>
            <w:r w:rsidR="00E03332">
              <w:rPr>
                <w:rFonts w:ascii="Arial" w:hAnsi="Arial" w:cs="Arial"/>
                <w:b/>
                <w:sz w:val="20"/>
                <w:szCs w:val="20"/>
              </w:rPr>
              <w:t xml:space="preserve"> </w:t>
            </w:r>
            <w:r w:rsidRPr="0027156F">
              <w:rPr>
                <w:rFonts w:ascii="Arial" w:hAnsi="Arial" w:cs="Arial"/>
                <w:b/>
                <w:i/>
                <w:sz w:val="20"/>
                <w:szCs w:val="20"/>
              </w:rPr>
              <w:t xml:space="preserve"> godz. </w:t>
            </w:r>
            <w:r w:rsidR="00E03332">
              <w:rPr>
                <w:rFonts w:ascii="Arial" w:hAnsi="Arial" w:cs="Arial"/>
                <w:b/>
                <w:i/>
                <w:sz w:val="20"/>
                <w:szCs w:val="20"/>
              </w:rPr>
              <w:t xml:space="preserve"> 10:00</w:t>
            </w:r>
          </w:p>
        </w:tc>
      </w:tr>
    </w:tbl>
    <w:p w14:paraId="22E260FD" w14:textId="77777777" w:rsidR="00B34D8F" w:rsidRDefault="00B34D8F" w:rsidP="001D2EDE">
      <w:pPr>
        <w:tabs>
          <w:tab w:val="num" w:pos="284"/>
          <w:tab w:val="right" w:leader="dot" w:pos="9072"/>
          <w:tab w:val="right" w:leader="dot" w:pos="9968"/>
        </w:tabs>
        <w:ind w:left="284" w:right="-76" w:hanging="425"/>
        <w:jc w:val="both"/>
        <w:rPr>
          <w:rFonts w:ascii="Arial" w:hAnsi="Arial" w:cs="Arial"/>
          <w:sz w:val="20"/>
          <w:szCs w:val="20"/>
        </w:rPr>
      </w:pPr>
    </w:p>
    <w:p w14:paraId="7AEAFA2F" w14:textId="44A6817F" w:rsidR="00B34D8F" w:rsidRPr="00B34D8F" w:rsidRDefault="00B34D8F" w:rsidP="00B34D8F">
      <w:pPr>
        <w:pStyle w:val="Akapitzlist"/>
        <w:numPr>
          <w:ilvl w:val="6"/>
          <w:numId w:val="32"/>
        </w:numPr>
        <w:tabs>
          <w:tab w:val="num" w:pos="284"/>
          <w:tab w:val="right" w:leader="dot" w:pos="9072"/>
          <w:tab w:val="right" w:leader="dot" w:pos="9968"/>
        </w:tabs>
        <w:ind w:left="426" w:right="-76" w:hanging="426"/>
        <w:jc w:val="both"/>
        <w:rPr>
          <w:rFonts w:ascii="Arial" w:hAnsi="Arial" w:cs="Arial"/>
          <w:i/>
          <w:sz w:val="20"/>
          <w:szCs w:val="20"/>
        </w:rPr>
      </w:pPr>
      <w:r w:rsidRPr="00B34D8F">
        <w:rPr>
          <w:rFonts w:ascii="Arial" w:hAnsi="Arial" w:cs="Arial"/>
          <w:sz w:val="20"/>
          <w:szCs w:val="20"/>
        </w:rPr>
        <w:t>Odpowiedzialność za właściwe oznaczenie i zabezpieczenie oferty ponosi Wykonawca.</w:t>
      </w:r>
    </w:p>
    <w:p w14:paraId="17C7734A" w14:textId="11B18F9D" w:rsidR="007A6459" w:rsidRPr="00B34D8F" w:rsidRDefault="00B34D8F"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Pr>
          <w:rFonts w:ascii="Arial" w:hAnsi="Arial" w:cs="Arial"/>
          <w:sz w:val="20"/>
          <w:szCs w:val="20"/>
        </w:rPr>
        <w:t>O</w:t>
      </w:r>
      <w:r w:rsidR="007A6459" w:rsidRPr="00B34D8F">
        <w:rPr>
          <w:rFonts w:ascii="Arial" w:hAnsi="Arial" w:cs="Arial"/>
          <w:sz w:val="20"/>
          <w:szCs w:val="20"/>
        </w:rPr>
        <w:t xml:space="preserve">ferty powinny być zarejestrowane i przechowywane w warunkach zapewniających im stan nienaruszony do czasu otwarcia ofert. </w:t>
      </w:r>
    </w:p>
    <w:p w14:paraId="599E957A" w14:textId="17DC31AA" w:rsidR="007A6459" w:rsidRPr="00B34D8F" w:rsidRDefault="007A6459"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sidRPr="00B34D8F">
        <w:rPr>
          <w:rFonts w:ascii="Arial" w:hAnsi="Arial" w:cs="Arial"/>
          <w:sz w:val="20"/>
          <w:szCs w:val="20"/>
        </w:rPr>
        <w:t>Wykonawca może przed upływem terminu składania ofert zmienić lub wycofać ofertę.</w:t>
      </w:r>
    </w:p>
    <w:p w14:paraId="33D960FB" w14:textId="7FFD6A87" w:rsidR="007A6459" w:rsidRPr="00B34D8F" w:rsidRDefault="007A6459"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sidRPr="00B34D8F">
        <w:rPr>
          <w:rFonts w:ascii="Arial" w:hAnsi="Arial" w:cs="Arial"/>
          <w:sz w:val="20"/>
          <w:szCs w:val="20"/>
        </w:rPr>
        <w:t>Zamawiający niezwłocznie zawiadamia wykonawcę o złożeniu oferty po terminie</w:t>
      </w:r>
      <w:r w:rsidR="00AB4BE3" w:rsidRPr="00B34D8F">
        <w:rPr>
          <w:rFonts w:ascii="Arial" w:hAnsi="Arial" w:cs="Arial"/>
          <w:sz w:val="20"/>
          <w:szCs w:val="20"/>
        </w:rPr>
        <w:t>.</w:t>
      </w:r>
      <w:r w:rsidRPr="00B34D8F">
        <w:rPr>
          <w:rFonts w:ascii="Arial" w:hAnsi="Arial" w:cs="Arial"/>
          <w:sz w:val="20"/>
          <w:szCs w:val="20"/>
        </w:rPr>
        <w:t xml:space="preserve"> </w:t>
      </w:r>
    </w:p>
    <w:p w14:paraId="356A5A18" w14:textId="5D795592" w:rsidR="003A7439" w:rsidRPr="00B34D8F" w:rsidRDefault="003A7439"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sidRPr="00B34D8F">
        <w:rPr>
          <w:rFonts w:ascii="Arial" w:hAnsi="Arial" w:cs="Arial"/>
          <w:sz w:val="20"/>
          <w:szCs w:val="20"/>
        </w:rPr>
        <w:t xml:space="preserve">W przypadku oferty złożonej za pośrednictwem operatora pocztowego lub kuriera w innym miejscu niż wskazane w ogłoszeniu lub zaproszeniu, oferta zostanie zwrócona na adres Wykonawcy – bez jej rozpatrzenia. </w:t>
      </w:r>
    </w:p>
    <w:p w14:paraId="4C0F2D8C" w14:textId="256A58E8" w:rsidR="007A6459" w:rsidRPr="00B34D8F" w:rsidRDefault="007A6459"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sidRPr="00B34D8F">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14:paraId="7D534419" w14:textId="77777777" w:rsidR="002E108E" w:rsidRPr="00B34D8F" w:rsidRDefault="007A6459" w:rsidP="00B34D8F">
      <w:pPr>
        <w:pStyle w:val="Akapitzlist"/>
        <w:numPr>
          <w:ilvl w:val="6"/>
          <w:numId w:val="32"/>
        </w:numPr>
        <w:tabs>
          <w:tab w:val="num" w:pos="284"/>
          <w:tab w:val="right" w:leader="dot" w:pos="9072"/>
          <w:tab w:val="right" w:leader="dot" w:pos="9968"/>
        </w:tabs>
        <w:ind w:left="284" w:right="-76" w:hanging="284"/>
        <w:jc w:val="both"/>
        <w:rPr>
          <w:rFonts w:ascii="Arial" w:hAnsi="Arial" w:cs="Arial"/>
          <w:i/>
          <w:sz w:val="20"/>
          <w:szCs w:val="20"/>
        </w:rPr>
      </w:pPr>
      <w:r w:rsidRPr="00B34D8F">
        <w:rPr>
          <w:rFonts w:ascii="Arial" w:hAnsi="Arial" w:cs="Arial"/>
          <w:sz w:val="20"/>
          <w:szCs w:val="20"/>
        </w:rPr>
        <w:t>Niedopuszczalna jest zmiana lub wycofanie oferty po upływie terminu do składania ofert.</w:t>
      </w:r>
    </w:p>
    <w:p w14:paraId="7E687707" w14:textId="77777777" w:rsidR="009A7EFA" w:rsidRPr="00CC73C6" w:rsidRDefault="009A7EFA" w:rsidP="003A7439">
      <w:pPr>
        <w:widowControl w:val="0"/>
        <w:tabs>
          <w:tab w:val="left" w:pos="851"/>
        </w:tabs>
        <w:suppressAutoHyphens w:val="0"/>
        <w:adjustRightInd w:val="0"/>
        <w:jc w:val="both"/>
        <w:textAlignment w:val="baseline"/>
        <w:rPr>
          <w:rFonts w:ascii="Arial" w:hAnsi="Arial" w:cs="Arial"/>
          <w:sz w:val="16"/>
          <w:szCs w:val="16"/>
        </w:rPr>
      </w:pPr>
    </w:p>
    <w:p w14:paraId="08AB42CE" w14:textId="77777777" w:rsidR="007A6459" w:rsidRPr="009E1D64" w:rsidRDefault="007A6459" w:rsidP="00B34D8F">
      <w:pPr>
        <w:numPr>
          <w:ilvl w:val="0"/>
          <w:numId w:val="32"/>
        </w:numPr>
        <w:spacing w:line="276" w:lineRule="auto"/>
        <w:ind w:left="284" w:hanging="568"/>
        <w:jc w:val="both"/>
        <w:rPr>
          <w:rFonts w:ascii="Arial" w:hAnsi="Arial" w:cs="Arial"/>
          <w:b/>
          <w:sz w:val="20"/>
          <w:szCs w:val="20"/>
        </w:rPr>
      </w:pPr>
      <w:r w:rsidRPr="009E1D64">
        <w:rPr>
          <w:rFonts w:ascii="Arial" w:hAnsi="Arial" w:cs="Arial"/>
          <w:b/>
          <w:sz w:val="20"/>
          <w:szCs w:val="20"/>
        </w:rPr>
        <w:t>Otwarcie ofert.</w:t>
      </w:r>
    </w:p>
    <w:p w14:paraId="4BB61C51" w14:textId="77D3763D" w:rsidR="00F114AF" w:rsidRPr="00F114AF" w:rsidRDefault="007A6459" w:rsidP="000E003F">
      <w:pPr>
        <w:numPr>
          <w:ilvl w:val="0"/>
          <w:numId w:val="16"/>
        </w:numPr>
        <w:tabs>
          <w:tab w:val="clear" w:pos="1060"/>
        </w:tabs>
        <w:suppressAutoHyphens w:val="0"/>
        <w:ind w:left="284" w:hanging="284"/>
        <w:jc w:val="both"/>
        <w:rPr>
          <w:rFonts w:ascii="Arial" w:hAnsi="Arial" w:cs="Arial"/>
          <w:b/>
          <w:bCs/>
          <w:sz w:val="10"/>
          <w:szCs w:val="10"/>
        </w:rPr>
      </w:pPr>
      <w:r w:rsidRPr="009E1D64">
        <w:rPr>
          <w:rFonts w:ascii="Arial" w:hAnsi="Arial" w:cs="Arial"/>
          <w:sz w:val="20"/>
          <w:szCs w:val="20"/>
        </w:rPr>
        <w:t xml:space="preserve">Otwarcie złożonych ofert nastąpi w dniu </w:t>
      </w:r>
      <w:r w:rsidR="00D52CC0" w:rsidRPr="009E1D64">
        <w:rPr>
          <w:rFonts w:ascii="Arial" w:hAnsi="Arial" w:cs="Arial"/>
          <w:b/>
          <w:sz w:val="20"/>
          <w:szCs w:val="20"/>
        </w:rPr>
        <w:t xml:space="preserve"> </w:t>
      </w:r>
      <w:r w:rsidR="00E03332">
        <w:rPr>
          <w:rFonts w:ascii="Arial" w:hAnsi="Arial" w:cs="Arial"/>
          <w:b/>
          <w:sz w:val="20"/>
          <w:szCs w:val="20"/>
        </w:rPr>
        <w:t>28.05.</w:t>
      </w:r>
      <w:r w:rsidR="00D52CC0" w:rsidRPr="007C510E">
        <w:rPr>
          <w:rFonts w:ascii="Arial" w:hAnsi="Arial" w:cs="Arial"/>
          <w:b/>
          <w:sz w:val="20"/>
          <w:szCs w:val="20"/>
        </w:rPr>
        <w:t>20</w:t>
      </w:r>
      <w:r w:rsidR="007E741D">
        <w:rPr>
          <w:rFonts w:ascii="Arial" w:hAnsi="Arial" w:cs="Arial"/>
          <w:b/>
          <w:sz w:val="20"/>
          <w:szCs w:val="20"/>
        </w:rPr>
        <w:t>2</w:t>
      </w:r>
      <w:r w:rsidR="000E003F">
        <w:rPr>
          <w:rFonts w:ascii="Arial" w:hAnsi="Arial" w:cs="Arial"/>
          <w:b/>
          <w:sz w:val="20"/>
          <w:szCs w:val="20"/>
        </w:rPr>
        <w:t>1</w:t>
      </w:r>
      <w:r w:rsidR="00714082">
        <w:rPr>
          <w:rFonts w:ascii="Arial" w:hAnsi="Arial" w:cs="Arial"/>
          <w:b/>
          <w:sz w:val="20"/>
          <w:szCs w:val="20"/>
        </w:rPr>
        <w:t xml:space="preserve"> </w:t>
      </w:r>
      <w:r w:rsidR="00D52CC0" w:rsidRPr="009E1D64">
        <w:rPr>
          <w:rFonts w:ascii="Arial" w:hAnsi="Arial" w:cs="Arial"/>
          <w:b/>
          <w:sz w:val="20"/>
          <w:szCs w:val="20"/>
        </w:rPr>
        <w:t>r.</w:t>
      </w:r>
      <w:r w:rsidR="00FD166E" w:rsidRPr="009E1D64">
        <w:rPr>
          <w:rFonts w:ascii="Arial" w:hAnsi="Arial" w:cs="Arial"/>
          <w:b/>
          <w:sz w:val="20"/>
          <w:szCs w:val="20"/>
        </w:rPr>
        <w:t xml:space="preserve"> o godz. </w:t>
      </w:r>
      <w:r w:rsidR="00E03332">
        <w:rPr>
          <w:rFonts w:ascii="Arial" w:hAnsi="Arial" w:cs="Arial"/>
          <w:b/>
          <w:sz w:val="20"/>
          <w:szCs w:val="20"/>
        </w:rPr>
        <w:t xml:space="preserve"> 10:00</w:t>
      </w:r>
    </w:p>
    <w:p w14:paraId="24693C60" w14:textId="77777777" w:rsidR="003B0CAA" w:rsidRPr="009E1D64" w:rsidRDefault="003B0CAA" w:rsidP="00B34D8F">
      <w:pPr>
        <w:numPr>
          <w:ilvl w:val="0"/>
          <w:numId w:val="16"/>
        </w:numPr>
        <w:tabs>
          <w:tab w:val="clear" w:pos="1060"/>
          <w:tab w:val="num" w:pos="284"/>
        </w:tabs>
        <w:suppressAutoHyphens w:val="0"/>
        <w:ind w:left="709" w:hanging="709"/>
        <w:jc w:val="both"/>
        <w:rPr>
          <w:rFonts w:ascii="Arial" w:hAnsi="Arial" w:cs="Arial"/>
          <w:b/>
          <w:sz w:val="20"/>
          <w:szCs w:val="20"/>
        </w:rPr>
      </w:pPr>
      <w:r w:rsidRPr="009E1D64">
        <w:rPr>
          <w:rFonts w:ascii="Arial" w:hAnsi="Arial" w:cs="Arial"/>
          <w:sz w:val="20"/>
          <w:szCs w:val="20"/>
        </w:rPr>
        <w:t>Z zawartością ofert nie można zapoznać się przed upływem terminu otwarcia ofert.</w:t>
      </w:r>
      <w:r w:rsidRPr="009E1D64">
        <w:rPr>
          <w:rFonts w:ascii="Arial" w:hAnsi="Arial" w:cs="Arial"/>
          <w:b/>
          <w:sz w:val="20"/>
          <w:szCs w:val="20"/>
        </w:rPr>
        <w:t xml:space="preserve"> </w:t>
      </w:r>
    </w:p>
    <w:p w14:paraId="743DE665" w14:textId="69CD7B35" w:rsidR="003B0CAA" w:rsidRPr="009E1D64" w:rsidRDefault="003B0CAA" w:rsidP="00B34D8F">
      <w:pPr>
        <w:numPr>
          <w:ilvl w:val="0"/>
          <w:numId w:val="16"/>
        </w:numPr>
        <w:tabs>
          <w:tab w:val="clear" w:pos="1060"/>
          <w:tab w:val="num" w:pos="284"/>
        </w:tabs>
        <w:suppressAutoHyphens w:val="0"/>
        <w:ind w:left="284" w:hanging="284"/>
        <w:jc w:val="both"/>
        <w:rPr>
          <w:rFonts w:ascii="Arial" w:hAnsi="Arial" w:cs="Arial"/>
          <w:b/>
          <w:sz w:val="20"/>
          <w:szCs w:val="20"/>
        </w:rPr>
      </w:pPr>
      <w:r w:rsidRPr="009E1D64">
        <w:rPr>
          <w:rFonts w:ascii="Arial" w:hAnsi="Arial" w:cs="Arial"/>
          <w:sz w:val="20"/>
          <w:szCs w:val="20"/>
        </w:rPr>
        <w:t xml:space="preserve">Otwarcie ofert jest </w:t>
      </w:r>
      <w:r w:rsidR="000E003F">
        <w:rPr>
          <w:rFonts w:ascii="Arial" w:hAnsi="Arial" w:cs="Arial"/>
          <w:sz w:val="20"/>
          <w:szCs w:val="20"/>
        </w:rPr>
        <w:t>nie</w:t>
      </w:r>
      <w:r w:rsidRPr="009E1D64">
        <w:rPr>
          <w:rFonts w:ascii="Arial" w:hAnsi="Arial" w:cs="Arial"/>
          <w:sz w:val="20"/>
          <w:szCs w:val="20"/>
        </w:rPr>
        <w:t>jawne i następuje bezpośrednio po upływie terminu ich składania</w:t>
      </w:r>
      <w:r w:rsidR="00E954A1">
        <w:rPr>
          <w:rFonts w:ascii="Arial" w:hAnsi="Arial" w:cs="Arial"/>
          <w:sz w:val="20"/>
          <w:szCs w:val="20"/>
        </w:rPr>
        <w:t xml:space="preserve"> </w:t>
      </w:r>
      <w:r w:rsidRPr="009E1D64">
        <w:rPr>
          <w:rFonts w:ascii="Arial" w:hAnsi="Arial" w:cs="Arial"/>
          <w:sz w:val="20"/>
          <w:szCs w:val="20"/>
        </w:rPr>
        <w:t xml:space="preserve">z tym, że dzień, </w:t>
      </w:r>
      <w:r w:rsidR="001D2EDE">
        <w:rPr>
          <w:rFonts w:ascii="Arial" w:hAnsi="Arial" w:cs="Arial"/>
          <w:sz w:val="20"/>
          <w:szCs w:val="20"/>
        </w:rPr>
        <w:t xml:space="preserve">                    </w:t>
      </w:r>
      <w:r w:rsidRPr="009E1D64">
        <w:rPr>
          <w:rFonts w:ascii="Arial" w:hAnsi="Arial" w:cs="Arial"/>
          <w:sz w:val="20"/>
          <w:szCs w:val="20"/>
        </w:rPr>
        <w:t>w którym upływa termin składania ofert, jest dniem ich otwarcia.</w:t>
      </w:r>
    </w:p>
    <w:p w14:paraId="4DEEBDB4" w14:textId="77777777" w:rsidR="000E003F" w:rsidRPr="00774CBA" w:rsidRDefault="000E003F" w:rsidP="000E003F">
      <w:pPr>
        <w:numPr>
          <w:ilvl w:val="0"/>
          <w:numId w:val="16"/>
        </w:numPr>
        <w:tabs>
          <w:tab w:val="clear" w:pos="1060"/>
          <w:tab w:val="num" w:pos="284"/>
        </w:tabs>
        <w:suppressAutoHyphens w:val="0"/>
        <w:ind w:left="284" w:hanging="284"/>
        <w:jc w:val="both"/>
        <w:rPr>
          <w:rFonts w:ascii="Arial" w:hAnsi="Arial" w:cs="Arial"/>
          <w:sz w:val="20"/>
          <w:szCs w:val="20"/>
        </w:rPr>
      </w:pPr>
      <w:r w:rsidRPr="00774CBA">
        <w:rPr>
          <w:rFonts w:ascii="Arial" w:hAnsi="Arial" w:cs="Arial"/>
          <w:sz w:val="20"/>
          <w:szCs w:val="20"/>
        </w:rPr>
        <w:t>Informacja z otwarcia ofert zostanie przekazana Wykonawcom uczestniczącym w postępowaniu, po uprzednim zwróceniu się do Zamawiającego za pośrednictwem poczty elektronicznej.</w:t>
      </w:r>
    </w:p>
    <w:p w14:paraId="5AF073D6" w14:textId="77777777" w:rsidR="000E003F" w:rsidRPr="00774CBA" w:rsidRDefault="000E003F" w:rsidP="000E003F">
      <w:pPr>
        <w:widowControl w:val="0"/>
        <w:numPr>
          <w:ilvl w:val="0"/>
          <w:numId w:val="16"/>
        </w:numPr>
        <w:tabs>
          <w:tab w:val="clear" w:pos="1060"/>
          <w:tab w:val="num" w:pos="284"/>
        </w:tabs>
        <w:suppressAutoHyphens w:val="0"/>
        <w:adjustRightInd w:val="0"/>
        <w:ind w:left="709" w:hanging="709"/>
        <w:jc w:val="both"/>
        <w:textAlignment w:val="baseline"/>
        <w:rPr>
          <w:rFonts w:ascii="Arial" w:hAnsi="Arial" w:cs="Arial"/>
          <w:sz w:val="20"/>
          <w:szCs w:val="20"/>
        </w:rPr>
      </w:pPr>
      <w:r w:rsidRPr="00774CBA">
        <w:rPr>
          <w:rFonts w:ascii="Arial" w:hAnsi="Arial" w:cs="Arial"/>
          <w:sz w:val="20"/>
          <w:szCs w:val="20"/>
        </w:rPr>
        <w:t>W części niejawnej Komisja Przetargowa:</w:t>
      </w:r>
    </w:p>
    <w:p w14:paraId="5598C397" w14:textId="77777777" w:rsidR="000E003F" w:rsidRPr="00774CBA" w:rsidRDefault="000E003F" w:rsidP="000E003F">
      <w:pPr>
        <w:widowControl w:val="0"/>
        <w:numPr>
          <w:ilvl w:val="1"/>
          <w:numId w:val="26"/>
        </w:numPr>
        <w:tabs>
          <w:tab w:val="clear" w:pos="1315"/>
          <w:tab w:val="num" w:pos="426"/>
          <w:tab w:val="num" w:pos="1134"/>
        </w:tabs>
        <w:suppressAutoHyphens w:val="0"/>
        <w:adjustRightInd w:val="0"/>
        <w:ind w:left="709" w:hanging="567"/>
        <w:jc w:val="both"/>
        <w:textAlignment w:val="baseline"/>
        <w:rPr>
          <w:rFonts w:ascii="Arial" w:hAnsi="Arial" w:cs="Arial"/>
          <w:sz w:val="20"/>
          <w:szCs w:val="20"/>
        </w:rPr>
      </w:pPr>
      <w:r w:rsidRPr="00774CBA">
        <w:rPr>
          <w:rFonts w:ascii="Arial" w:hAnsi="Arial" w:cs="Arial"/>
          <w:sz w:val="20"/>
          <w:szCs w:val="20"/>
        </w:rPr>
        <w:t>stwierdza ilość otrzymanych ofert,</w:t>
      </w:r>
    </w:p>
    <w:p w14:paraId="60945271" w14:textId="77777777" w:rsidR="000E003F" w:rsidRPr="00774CBA" w:rsidRDefault="000E003F" w:rsidP="000E003F">
      <w:pPr>
        <w:widowControl w:val="0"/>
        <w:numPr>
          <w:ilvl w:val="1"/>
          <w:numId w:val="26"/>
        </w:numPr>
        <w:tabs>
          <w:tab w:val="clear" w:pos="1315"/>
          <w:tab w:val="num" w:pos="426"/>
          <w:tab w:val="num" w:pos="1134"/>
        </w:tabs>
        <w:suppressAutoHyphens w:val="0"/>
        <w:adjustRightInd w:val="0"/>
        <w:ind w:left="709" w:hanging="567"/>
        <w:jc w:val="both"/>
        <w:textAlignment w:val="baseline"/>
        <w:rPr>
          <w:rFonts w:ascii="Arial" w:hAnsi="Arial" w:cs="Arial"/>
          <w:sz w:val="20"/>
          <w:szCs w:val="20"/>
        </w:rPr>
      </w:pPr>
      <w:r w:rsidRPr="00774CBA">
        <w:rPr>
          <w:rFonts w:ascii="Arial" w:hAnsi="Arial" w:cs="Arial"/>
          <w:sz w:val="20"/>
          <w:szCs w:val="20"/>
        </w:rPr>
        <w:t>otwiera oferty w kolejności ich zarejestrowania,</w:t>
      </w:r>
    </w:p>
    <w:p w14:paraId="352BAA0B" w14:textId="1E8FD1D2" w:rsidR="000E003F" w:rsidRPr="00774CBA" w:rsidRDefault="000E003F" w:rsidP="000E003F">
      <w:pPr>
        <w:widowControl w:val="0"/>
        <w:numPr>
          <w:ilvl w:val="1"/>
          <w:numId w:val="26"/>
        </w:numPr>
        <w:tabs>
          <w:tab w:val="clear" w:pos="1315"/>
          <w:tab w:val="num" w:pos="426"/>
        </w:tabs>
        <w:suppressAutoHyphens w:val="0"/>
        <w:adjustRightInd w:val="0"/>
        <w:ind w:left="426" w:hanging="284"/>
        <w:jc w:val="both"/>
        <w:textAlignment w:val="baseline"/>
        <w:rPr>
          <w:rFonts w:ascii="Arial" w:hAnsi="Arial" w:cs="Arial"/>
          <w:sz w:val="20"/>
          <w:szCs w:val="20"/>
        </w:rPr>
      </w:pPr>
      <w:r w:rsidRPr="00774CBA">
        <w:rPr>
          <w:rFonts w:ascii="Arial" w:hAnsi="Arial" w:cs="Arial"/>
          <w:sz w:val="20"/>
          <w:szCs w:val="20"/>
        </w:rPr>
        <w:t>podaje nazwy (firmy) oraz adresy Wykonawców, a także informacje dotyczące ceny, terminu wykonania zamówienia, okresu gwarancji i warunków płatności zawartych w ofertach. Ceny ofert nie podaje się  w sytuacji, kiedy formularz ofertowy określony w SIWZ zawiera powyżej 30 pozycji cen jednostkowych</w:t>
      </w:r>
      <w:r>
        <w:rPr>
          <w:rFonts w:ascii="Arial" w:hAnsi="Arial" w:cs="Arial"/>
          <w:sz w:val="20"/>
          <w:szCs w:val="20"/>
        </w:rPr>
        <w:t>.</w:t>
      </w:r>
    </w:p>
    <w:p w14:paraId="67273E89" w14:textId="77777777" w:rsidR="000E003F" w:rsidRPr="00807A3E" w:rsidRDefault="000E003F" w:rsidP="000E003F">
      <w:pPr>
        <w:tabs>
          <w:tab w:val="left" w:pos="680"/>
        </w:tabs>
        <w:ind w:left="709"/>
        <w:jc w:val="both"/>
        <w:rPr>
          <w:rFonts w:ascii="Arial" w:hAnsi="Arial" w:cs="Arial"/>
          <w:b/>
          <w:sz w:val="16"/>
          <w:szCs w:val="16"/>
        </w:rPr>
      </w:pPr>
    </w:p>
    <w:p w14:paraId="56726887" w14:textId="77777777" w:rsidR="007A6459" w:rsidRPr="00E954A1" w:rsidRDefault="007A6459" w:rsidP="00B34D8F">
      <w:pPr>
        <w:numPr>
          <w:ilvl w:val="0"/>
          <w:numId w:val="32"/>
        </w:numPr>
        <w:spacing w:line="276" w:lineRule="auto"/>
        <w:ind w:left="284" w:hanging="710"/>
        <w:jc w:val="both"/>
        <w:rPr>
          <w:rFonts w:ascii="Arial" w:hAnsi="Arial" w:cs="Arial"/>
          <w:b/>
          <w:sz w:val="20"/>
          <w:szCs w:val="20"/>
        </w:rPr>
      </w:pPr>
      <w:r w:rsidRPr="00E954A1">
        <w:rPr>
          <w:rFonts w:ascii="Arial" w:hAnsi="Arial" w:cs="Arial"/>
          <w:b/>
          <w:sz w:val="20"/>
          <w:szCs w:val="20"/>
        </w:rPr>
        <w:t>Sposób komunikowania</w:t>
      </w:r>
      <w:r w:rsidR="00764FF9" w:rsidRPr="00E954A1">
        <w:rPr>
          <w:rFonts w:ascii="Arial" w:hAnsi="Arial" w:cs="Arial"/>
          <w:b/>
          <w:sz w:val="20"/>
          <w:szCs w:val="20"/>
        </w:rPr>
        <w:t>.</w:t>
      </w:r>
      <w:r w:rsidRPr="00E954A1">
        <w:rPr>
          <w:rFonts w:ascii="Arial" w:hAnsi="Arial" w:cs="Arial"/>
          <w:b/>
          <w:sz w:val="20"/>
          <w:szCs w:val="20"/>
        </w:rPr>
        <w:t xml:space="preserve"> </w:t>
      </w:r>
    </w:p>
    <w:p w14:paraId="7E20D84F" w14:textId="77777777" w:rsidR="005C6258" w:rsidRPr="00E954A1" w:rsidRDefault="005C6258" w:rsidP="00807A3E">
      <w:pPr>
        <w:numPr>
          <w:ilvl w:val="0"/>
          <w:numId w:val="4"/>
        </w:numPr>
        <w:tabs>
          <w:tab w:val="clear" w:pos="720"/>
          <w:tab w:val="num" w:pos="340"/>
          <w:tab w:val="left" w:pos="680"/>
          <w:tab w:val="left" w:pos="851"/>
          <w:tab w:val="left" w:pos="993"/>
        </w:tabs>
        <w:suppressAutoHyphens w:val="0"/>
        <w:spacing w:line="276" w:lineRule="auto"/>
        <w:ind w:left="340" w:hanging="340"/>
        <w:jc w:val="both"/>
        <w:rPr>
          <w:rFonts w:ascii="Arial" w:hAnsi="Arial" w:cs="Arial"/>
          <w:sz w:val="20"/>
          <w:szCs w:val="20"/>
        </w:rPr>
      </w:pPr>
      <w:r w:rsidRPr="00E954A1">
        <w:rPr>
          <w:rFonts w:ascii="Arial" w:hAnsi="Arial" w:cs="Arial"/>
          <w:sz w:val="20"/>
          <w:szCs w:val="20"/>
        </w:rPr>
        <w:t xml:space="preserve">Zamawiający ustala następujący sposób komunikowania się:  </w:t>
      </w:r>
    </w:p>
    <w:p w14:paraId="4D1743A9" w14:textId="77777777" w:rsidR="00562020" w:rsidRPr="00E954A1" w:rsidRDefault="005C6258" w:rsidP="008E474F">
      <w:pPr>
        <w:numPr>
          <w:ilvl w:val="1"/>
          <w:numId w:val="4"/>
        </w:numPr>
        <w:tabs>
          <w:tab w:val="num" w:pos="851"/>
        </w:tabs>
        <w:suppressAutoHyphens w:val="0"/>
        <w:ind w:left="426" w:hanging="284"/>
        <w:jc w:val="both"/>
        <w:rPr>
          <w:rFonts w:ascii="Arial" w:hAnsi="Arial" w:cs="Arial"/>
          <w:b/>
          <w:sz w:val="20"/>
          <w:szCs w:val="20"/>
        </w:rPr>
      </w:pPr>
      <w:r w:rsidRPr="00E954A1">
        <w:rPr>
          <w:rFonts w:ascii="Arial" w:hAnsi="Arial" w:cs="Arial"/>
          <w:b/>
          <w:sz w:val="20"/>
          <w:szCs w:val="20"/>
        </w:rPr>
        <w:t>Wykonawcy z Zamawiającym:</w:t>
      </w:r>
      <w:r w:rsidRPr="00E954A1">
        <w:rPr>
          <w:rFonts w:ascii="Arial" w:hAnsi="Arial" w:cs="Arial"/>
          <w:sz w:val="20"/>
          <w:szCs w:val="20"/>
        </w:rPr>
        <w:t xml:space="preserve"> </w:t>
      </w:r>
    </w:p>
    <w:p w14:paraId="108B9911" w14:textId="77777777" w:rsidR="005C6258" w:rsidRPr="00E954A1" w:rsidRDefault="005C6258" w:rsidP="008E474F">
      <w:pPr>
        <w:numPr>
          <w:ilvl w:val="0"/>
          <w:numId w:val="5"/>
        </w:numPr>
        <w:tabs>
          <w:tab w:val="num" w:pos="567"/>
          <w:tab w:val="num" w:pos="2160"/>
          <w:tab w:val="num" w:pos="2880"/>
        </w:tabs>
        <w:suppressAutoHyphens w:val="0"/>
        <w:ind w:hanging="1619"/>
        <w:jc w:val="both"/>
        <w:rPr>
          <w:rFonts w:ascii="Arial" w:hAnsi="Arial" w:cs="Arial"/>
          <w:b/>
          <w:sz w:val="20"/>
          <w:szCs w:val="20"/>
        </w:rPr>
      </w:pPr>
      <w:r w:rsidRPr="00E954A1">
        <w:rPr>
          <w:rFonts w:ascii="Arial" w:hAnsi="Arial" w:cs="Arial"/>
          <w:b/>
          <w:sz w:val="20"/>
          <w:szCs w:val="20"/>
        </w:rPr>
        <w:t>zapytania do SIWZ</w:t>
      </w:r>
    </w:p>
    <w:p w14:paraId="567BDF84" w14:textId="6E27EC17" w:rsidR="005C6258" w:rsidRPr="00E954A1" w:rsidRDefault="00EA5048" w:rsidP="008E474F">
      <w:pPr>
        <w:numPr>
          <w:ilvl w:val="1"/>
          <w:numId w:val="5"/>
        </w:numPr>
        <w:tabs>
          <w:tab w:val="clear" w:pos="1616"/>
        </w:tabs>
        <w:suppressAutoHyphens w:val="0"/>
        <w:ind w:left="709" w:hanging="283"/>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41-905 Bytom, lub</w:t>
      </w:r>
    </w:p>
    <w:p w14:paraId="0A88C925" w14:textId="77777777" w:rsidR="005C6258" w:rsidRPr="00E413C6" w:rsidRDefault="005C6258" w:rsidP="008E474F">
      <w:pPr>
        <w:numPr>
          <w:ilvl w:val="1"/>
          <w:numId w:val="5"/>
        </w:numPr>
        <w:tabs>
          <w:tab w:val="clear" w:pos="1616"/>
          <w:tab w:val="left" w:pos="709"/>
        </w:tabs>
        <w:suppressAutoHyphens w:val="0"/>
        <w:ind w:left="1560" w:hanging="1134"/>
        <w:jc w:val="both"/>
        <w:rPr>
          <w:rFonts w:ascii="Arial" w:hAnsi="Arial" w:cs="Arial"/>
          <w:sz w:val="20"/>
          <w:szCs w:val="20"/>
        </w:rPr>
      </w:pPr>
      <w:r w:rsidRPr="00E954A1">
        <w:rPr>
          <w:rFonts w:ascii="Arial" w:hAnsi="Arial" w:cs="Arial"/>
          <w:sz w:val="20"/>
          <w:szCs w:val="20"/>
        </w:rPr>
        <w:t xml:space="preserve">drogą elektroniczną na adres: </w:t>
      </w:r>
      <w:r w:rsidR="007E741D" w:rsidRPr="00E00C36">
        <w:rPr>
          <w:rFonts w:ascii="Arial" w:hAnsi="Arial" w:cs="Arial"/>
          <w:b/>
          <w:bCs/>
          <w:sz w:val="20"/>
          <w:szCs w:val="20"/>
          <w:u w:val="single"/>
        </w:rPr>
        <w:t>c</w:t>
      </w:r>
      <w:r w:rsidR="00C6536E" w:rsidRPr="00E413C6">
        <w:rPr>
          <w:rFonts w:ascii="Arial" w:hAnsi="Arial" w:cs="Arial"/>
          <w:b/>
          <w:sz w:val="20"/>
          <w:szCs w:val="20"/>
          <w:u w:val="single"/>
          <w:lang w:eastAsia="pl-PL"/>
        </w:rPr>
        <w:t>.</w:t>
      </w:r>
      <w:r w:rsidR="00E954A1" w:rsidRPr="00E413C6">
        <w:rPr>
          <w:rFonts w:ascii="Arial" w:hAnsi="Arial" w:cs="Arial"/>
          <w:b/>
          <w:sz w:val="20"/>
          <w:szCs w:val="20"/>
          <w:u w:val="single"/>
          <w:lang w:eastAsia="pl-PL"/>
        </w:rPr>
        <w:t>w</w:t>
      </w:r>
      <w:r w:rsidR="007E741D">
        <w:rPr>
          <w:rFonts w:ascii="Arial" w:hAnsi="Arial" w:cs="Arial"/>
          <w:b/>
          <w:sz w:val="20"/>
          <w:szCs w:val="20"/>
          <w:u w:val="single"/>
          <w:lang w:eastAsia="pl-PL"/>
        </w:rPr>
        <w:t>ie</w:t>
      </w:r>
      <w:r w:rsidR="00E954A1" w:rsidRPr="00E413C6">
        <w:rPr>
          <w:rFonts w:ascii="Arial" w:hAnsi="Arial" w:cs="Arial"/>
          <w:b/>
          <w:sz w:val="20"/>
          <w:szCs w:val="20"/>
          <w:u w:val="single"/>
          <w:lang w:eastAsia="pl-PL"/>
        </w:rPr>
        <w:t>cz</w:t>
      </w:r>
      <w:r w:rsidR="007E741D">
        <w:rPr>
          <w:rFonts w:ascii="Arial" w:hAnsi="Arial" w:cs="Arial"/>
          <w:b/>
          <w:sz w:val="20"/>
          <w:szCs w:val="20"/>
          <w:u w:val="single"/>
          <w:lang w:eastAsia="pl-PL"/>
        </w:rPr>
        <w:t>orek</w:t>
      </w:r>
      <w:r w:rsidR="002B4B9F" w:rsidRPr="00E413C6">
        <w:rPr>
          <w:rFonts w:ascii="Arial" w:hAnsi="Arial" w:cs="Arial"/>
          <w:b/>
          <w:sz w:val="20"/>
          <w:szCs w:val="20"/>
          <w:u w:val="single"/>
          <w:lang w:eastAsia="pl-PL"/>
        </w:rPr>
        <w:t>@weglokokskraj.pl</w:t>
      </w:r>
    </w:p>
    <w:p w14:paraId="3C994843" w14:textId="77777777" w:rsidR="005C6258" w:rsidRPr="00E413C6" w:rsidRDefault="005C6258" w:rsidP="008E474F">
      <w:pPr>
        <w:numPr>
          <w:ilvl w:val="2"/>
          <w:numId w:val="5"/>
        </w:numPr>
        <w:tabs>
          <w:tab w:val="clear" w:pos="1661"/>
          <w:tab w:val="num" w:pos="1276"/>
          <w:tab w:val="num" w:pos="1781"/>
          <w:tab w:val="num" w:pos="2160"/>
          <w:tab w:val="num" w:pos="2880"/>
        </w:tabs>
        <w:suppressAutoHyphens w:val="0"/>
        <w:ind w:left="567" w:hanging="283"/>
        <w:jc w:val="both"/>
        <w:rPr>
          <w:rFonts w:ascii="Arial" w:hAnsi="Arial" w:cs="Arial"/>
          <w:b/>
          <w:sz w:val="20"/>
          <w:szCs w:val="20"/>
        </w:rPr>
      </w:pPr>
      <w:r w:rsidRPr="00E413C6">
        <w:rPr>
          <w:rFonts w:ascii="Arial" w:hAnsi="Arial" w:cs="Arial"/>
          <w:b/>
          <w:sz w:val="20"/>
          <w:szCs w:val="20"/>
        </w:rPr>
        <w:t>uzupełnianie dokumentów:</w:t>
      </w:r>
    </w:p>
    <w:p w14:paraId="5F76188A" w14:textId="7B5287D6" w:rsidR="005C6258" w:rsidRDefault="00EA5048" w:rsidP="008E474F">
      <w:pPr>
        <w:numPr>
          <w:ilvl w:val="1"/>
          <w:numId w:val="6"/>
        </w:numPr>
        <w:tabs>
          <w:tab w:val="clear" w:pos="1990"/>
          <w:tab w:val="num" w:pos="1276"/>
          <w:tab w:val="num" w:pos="1781"/>
          <w:tab w:val="num" w:pos="2140"/>
        </w:tabs>
        <w:suppressAutoHyphens w:val="0"/>
        <w:ind w:left="709" w:hanging="283"/>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41-905 Bytom, i </w:t>
      </w:r>
    </w:p>
    <w:p w14:paraId="283222CA" w14:textId="14F5922A" w:rsidR="00FC222E" w:rsidRPr="00FC222E" w:rsidRDefault="00FC222E" w:rsidP="00FC222E">
      <w:pPr>
        <w:numPr>
          <w:ilvl w:val="1"/>
          <w:numId w:val="6"/>
        </w:numPr>
        <w:tabs>
          <w:tab w:val="left" w:pos="709"/>
        </w:tabs>
        <w:suppressAutoHyphens w:val="0"/>
        <w:ind w:hanging="1564"/>
        <w:jc w:val="both"/>
        <w:rPr>
          <w:rFonts w:ascii="Arial" w:hAnsi="Arial" w:cs="Arial"/>
          <w:sz w:val="20"/>
          <w:szCs w:val="20"/>
        </w:rPr>
      </w:pPr>
      <w:r w:rsidRPr="00E954A1">
        <w:rPr>
          <w:rFonts w:ascii="Arial" w:hAnsi="Arial" w:cs="Arial"/>
          <w:sz w:val="20"/>
          <w:szCs w:val="20"/>
        </w:rPr>
        <w:t xml:space="preserve">drogą elektroniczną na adres: </w:t>
      </w:r>
      <w:r w:rsidRPr="00E00C36">
        <w:rPr>
          <w:rFonts w:ascii="Arial" w:hAnsi="Arial" w:cs="Arial"/>
          <w:b/>
          <w:bCs/>
          <w:sz w:val="20"/>
          <w:szCs w:val="20"/>
          <w:u w:val="single"/>
        </w:rPr>
        <w:t>c</w:t>
      </w:r>
      <w:r w:rsidRPr="00E413C6">
        <w:rPr>
          <w:rFonts w:ascii="Arial" w:hAnsi="Arial" w:cs="Arial"/>
          <w:b/>
          <w:sz w:val="20"/>
          <w:szCs w:val="20"/>
          <w:u w:val="single"/>
          <w:lang w:eastAsia="pl-PL"/>
        </w:rPr>
        <w:t>.w</w:t>
      </w:r>
      <w:r>
        <w:rPr>
          <w:rFonts w:ascii="Arial" w:hAnsi="Arial" w:cs="Arial"/>
          <w:b/>
          <w:sz w:val="20"/>
          <w:szCs w:val="20"/>
          <w:u w:val="single"/>
          <w:lang w:eastAsia="pl-PL"/>
        </w:rPr>
        <w:t>ie</w:t>
      </w:r>
      <w:r w:rsidRPr="00E413C6">
        <w:rPr>
          <w:rFonts w:ascii="Arial" w:hAnsi="Arial" w:cs="Arial"/>
          <w:b/>
          <w:sz w:val="20"/>
          <w:szCs w:val="20"/>
          <w:u w:val="single"/>
          <w:lang w:eastAsia="pl-PL"/>
        </w:rPr>
        <w:t>cz</w:t>
      </w:r>
      <w:r>
        <w:rPr>
          <w:rFonts w:ascii="Arial" w:hAnsi="Arial" w:cs="Arial"/>
          <w:b/>
          <w:sz w:val="20"/>
          <w:szCs w:val="20"/>
          <w:u w:val="single"/>
          <w:lang w:eastAsia="pl-PL"/>
        </w:rPr>
        <w:t>orek</w:t>
      </w:r>
      <w:r w:rsidRPr="00E413C6">
        <w:rPr>
          <w:rFonts w:ascii="Arial" w:hAnsi="Arial" w:cs="Arial"/>
          <w:b/>
          <w:sz w:val="20"/>
          <w:szCs w:val="20"/>
          <w:u w:val="single"/>
          <w:lang w:eastAsia="pl-PL"/>
        </w:rPr>
        <w:t>@weglokokskraj.pl</w:t>
      </w:r>
    </w:p>
    <w:p w14:paraId="003652F4" w14:textId="77777777" w:rsidR="005C6258" w:rsidRPr="00E954A1" w:rsidRDefault="005C6258" w:rsidP="008E474F">
      <w:pPr>
        <w:numPr>
          <w:ilvl w:val="2"/>
          <w:numId w:val="6"/>
        </w:numPr>
        <w:tabs>
          <w:tab w:val="clear" w:pos="1661"/>
          <w:tab w:val="num" w:pos="1276"/>
          <w:tab w:val="num" w:pos="1781"/>
          <w:tab w:val="num" w:pos="2160"/>
          <w:tab w:val="num" w:pos="2880"/>
        </w:tabs>
        <w:suppressAutoHyphens w:val="0"/>
        <w:ind w:left="567" w:hanging="283"/>
        <w:jc w:val="both"/>
        <w:rPr>
          <w:rFonts w:ascii="Arial" w:hAnsi="Arial" w:cs="Arial"/>
          <w:b/>
          <w:sz w:val="20"/>
          <w:szCs w:val="20"/>
        </w:rPr>
      </w:pPr>
      <w:r w:rsidRPr="00E954A1">
        <w:rPr>
          <w:rFonts w:ascii="Arial" w:hAnsi="Arial" w:cs="Arial"/>
          <w:b/>
          <w:sz w:val="20"/>
          <w:szCs w:val="20"/>
        </w:rPr>
        <w:t>wyjaśnienia treści ofert, dokumentów:</w:t>
      </w:r>
    </w:p>
    <w:p w14:paraId="215AB1B0" w14:textId="08FB9D18" w:rsidR="00FC222E" w:rsidRPr="00FC222E" w:rsidRDefault="00EA5048" w:rsidP="00FC222E">
      <w:pPr>
        <w:numPr>
          <w:ilvl w:val="0"/>
          <w:numId w:val="7"/>
        </w:numPr>
        <w:tabs>
          <w:tab w:val="clear" w:pos="1990"/>
          <w:tab w:val="num" w:pos="1781"/>
          <w:tab w:val="num" w:pos="1903"/>
          <w:tab w:val="num" w:pos="2140"/>
        </w:tabs>
        <w:suppressAutoHyphens w:val="0"/>
        <w:ind w:left="709" w:hanging="283"/>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w:t>
      </w:r>
      <w:r w:rsidR="00FC222E">
        <w:rPr>
          <w:rFonts w:ascii="Arial" w:hAnsi="Arial" w:cs="Arial"/>
          <w:sz w:val="20"/>
          <w:szCs w:val="20"/>
        </w:rPr>
        <w:t xml:space="preserve"> </w:t>
      </w:r>
      <w:r w:rsidR="005C6258" w:rsidRPr="00E954A1">
        <w:rPr>
          <w:rFonts w:ascii="Arial" w:hAnsi="Arial" w:cs="Arial"/>
          <w:sz w:val="20"/>
          <w:szCs w:val="20"/>
        </w:rPr>
        <w:t xml:space="preserve">41-905 Bytom, </w:t>
      </w:r>
      <w:r w:rsidR="002B2E5F">
        <w:rPr>
          <w:rFonts w:ascii="Arial" w:hAnsi="Arial" w:cs="Arial"/>
          <w:sz w:val="20"/>
          <w:szCs w:val="20"/>
        </w:rPr>
        <w:t>i</w:t>
      </w:r>
      <w:r w:rsidR="00FC222E" w:rsidRPr="00FC222E">
        <w:rPr>
          <w:rFonts w:ascii="Arial" w:hAnsi="Arial" w:cs="Arial"/>
          <w:sz w:val="20"/>
          <w:szCs w:val="20"/>
        </w:rPr>
        <w:t xml:space="preserve"> </w:t>
      </w:r>
    </w:p>
    <w:p w14:paraId="3093C8C1" w14:textId="47454B52" w:rsidR="00FC222E" w:rsidRPr="00E954A1" w:rsidRDefault="00FC222E" w:rsidP="008E474F">
      <w:pPr>
        <w:numPr>
          <w:ilvl w:val="0"/>
          <w:numId w:val="7"/>
        </w:numPr>
        <w:tabs>
          <w:tab w:val="clear" w:pos="1990"/>
          <w:tab w:val="num" w:pos="1781"/>
          <w:tab w:val="num" w:pos="1903"/>
          <w:tab w:val="num" w:pos="2140"/>
        </w:tabs>
        <w:suppressAutoHyphens w:val="0"/>
        <w:ind w:left="709" w:hanging="283"/>
        <w:rPr>
          <w:rFonts w:ascii="Arial" w:hAnsi="Arial" w:cs="Arial"/>
          <w:sz w:val="20"/>
          <w:szCs w:val="20"/>
        </w:rPr>
      </w:pPr>
      <w:r w:rsidRPr="00E954A1">
        <w:rPr>
          <w:rFonts w:ascii="Arial" w:hAnsi="Arial" w:cs="Arial"/>
          <w:sz w:val="20"/>
          <w:szCs w:val="20"/>
        </w:rPr>
        <w:t>drogą</w:t>
      </w:r>
      <w:r>
        <w:rPr>
          <w:rFonts w:ascii="Arial" w:hAnsi="Arial" w:cs="Arial"/>
          <w:sz w:val="20"/>
          <w:szCs w:val="20"/>
        </w:rPr>
        <w:t xml:space="preserve"> </w:t>
      </w:r>
      <w:r w:rsidRPr="00E954A1">
        <w:rPr>
          <w:rFonts w:ascii="Arial" w:hAnsi="Arial" w:cs="Arial"/>
          <w:sz w:val="20"/>
          <w:szCs w:val="20"/>
        </w:rPr>
        <w:t xml:space="preserve"> elektroniczną na adres: </w:t>
      </w:r>
      <w:r w:rsidRPr="00E00C36">
        <w:rPr>
          <w:rFonts w:ascii="Arial" w:hAnsi="Arial" w:cs="Arial"/>
          <w:b/>
          <w:bCs/>
          <w:sz w:val="20"/>
          <w:szCs w:val="20"/>
          <w:u w:val="single"/>
        </w:rPr>
        <w:t>c</w:t>
      </w:r>
      <w:r w:rsidRPr="00E413C6">
        <w:rPr>
          <w:rFonts w:ascii="Arial" w:hAnsi="Arial" w:cs="Arial"/>
          <w:b/>
          <w:sz w:val="20"/>
          <w:szCs w:val="20"/>
          <w:u w:val="single"/>
          <w:lang w:eastAsia="pl-PL"/>
        </w:rPr>
        <w:t>.w</w:t>
      </w:r>
      <w:r>
        <w:rPr>
          <w:rFonts w:ascii="Arial" w:hAnsi="Arial" w:cs="Arial"/>
          <w:b/>
          <w:sz w:val="20"/>
          <w:szCs w:val="20"/>
          <w:u w:val="single"/>
          <w:lang w:eastAsia="pl-PL"/>
        </w:rPr>
        <w:t>ie</w:t>
      </w:r>
      <w:r w:rsidRPr="00E413C6">
        <w:rPr>
          <w:rFonts w:ascii="Arial" w:hAnsi="Arial" w:cs="Arial"/>
          <w:b/>
          <w:sz w:val="20"/>
          <w:szCs w:val="20"/>
          <w:u w:val="single"/>
          <w:lang w:eastAsia="pl-PL"/>
        </w:rPr>
        <w:t>cz</w:t>
      </w:r>
      <w:r>
        <w:rPr>
          <w:rFonts w:ascii="Arial" w:hAnsi="Arial" w:cs="Arial"/>
          <w:b/>
          <w:sz w:val="20"/>
          <w:szCs w:val="20"/>
          <w:u w:val="single"/>
          <w:lang w:eastAsia="pl-PL"/>
        </w:rPr>
        <w:t>orek</w:t>
      </w:r>
      <w:r w:rsidRPr="00E413C6">
        <w:rPr>
          <w:rFonts w:ascii="Arial" w:hAnsi="Arial" w:cs="Arial"/>
          <w:b/>
          <w:sz w:val="20"/>
          <w:szCs w:val="20"/>
          <w:u w:val="single"/>
          <w:lang w:eastAsia="pl-PL"/>
        </w:rPr>
        <w:t>@weglokokskraj.pl</w:t>
      </w:r>
    </w:p>
    <w:p w14:paraId="0DC4318B" w14:textId="77777777" w:rsidR="005C6258" w:rsidRPr="00E954A1" w:rsidRDefault="005C6258" w:rsidP="008E474F">
      <w:pPr>
        <w:numPr>
          <w:ilvl w:val="1"/>
          <w:numId w:val="7"/>
        </w:numPr>
        <w:tabs>
          <w:tab w:val="clear" w:pos="2290"/>
          <w:tab w:val="num" w:pos="1276"/>
          <w:tab w:val="num" w:pos="1781"/>
          <w:tab w:val="num" w:pos="2160"/>
        </w:tabs>
        <w:suppressAutoHyphens w:val="0"/>
        <w:ind w:left="567" w:hanging="283"/>
        <w:jc w:val="both"/>
        <w:rPr>
          <w:rFonts w:ascii="Arial" w:hAnsi="Arial" w:cs="Arial"/>
          <w:b/>
          <w:sz w:val="20"/>
          <w:szCs w:val="20"/>
        </w:rPr>
      </w:pPr>
      <w:r w:rsidRPr="00E954A1">
        <w:rPr>
          <w:rFonts w:ascii="Arial" w:hAnsi="Arial" w:cs="Arial"/>
          <w:b/>
          <w:sz w:val="20"/>
          <w:szCs w:val="20"/>
        </w:rPr>
        <w:lastRenderedPageBreak/>
        <w:t>pozostałe oświadczenia i wnioski:</w:t>
      </w:r>
    </w:p>
    <w:p w14:paraId="3AAD5965" w14:textId="6ED08044" w:rsidR="00D2277F" w:rsidRDefault="00EA5048" w:rsidP="008E474F">
      <w:pPr>
        <w:numPr>
          <w:ilvl w:val="0"/>
          <w:numId w:val="8"/>
        </w:numPr>
        <w:tabs>
          <w:tab w:val="clear" w:pos="2100"/>
          <w:tab w:val="left" w:pos="709"/>
          <w:tab w:val="num" w:pos="1276"/>
          <w:tab w:val="num" w:pos="1781"/>
          <w:tab w:val="num" w:pos="1903"/>
          <w:tab w:val="num" w:pos="2140"/>
        </w:tabs>
        <w:suppressAutoHyphens w:val="0"/>
        <w:ind w:left="709" w:hanging="283"/>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w:t>
      </w:r>
      <w:r w:rsidR="00DA0B3F" w:rsidRPr="00E954A1">
        <w:rPr>
          <w:rFonts w:ascii="Arial" w:hAnsi="Arial" w:cs="Arial"/>
          <w:sz w:val="20"/>
          <w:szCs w:val="20"/>
        </w:rPr>
        <w:t xml:space="preserve"> Ruch Bobrek</w:t>
      </w:r>
      <w:r w:rsidR="00FC6FB0" w:rsidRPr="00E954A1">
        <w:rPr>
          <w:rFonts w:ascii="Arial" w:hAnsi="Arial" w:cs="Arial"/>
          <w:sz w:val="20"/>
          <w:szCs w:val="20"/>
        </w:rPr>
        <w:t xml:space="preserve"> </w:t>
      </w:r>
      <w:r w:rsidR="005C6258" w:rsidRPr="00E954A1">
        <w:rPr>
          <w:rFonts w:ascii="Arial" w:hAnsi="Arial" w:cs="Arial"/>
          <w:sz w:val="20"/>
          <w:szCs w:val="20"/>
        </w:rPr>
        <w:t xml:space="preserve"> ul. Konstytucji 76,</w:t>
      </w:r>
      <w:r w:rsidR="000821E7">
        <w:rPr>
          <w:rFonts w:ascii="Arial" w:hAnsi="Arial" w:cs="Arial"/>
          <w:sz w:val="20"/>
          <w:szCs w:val="20"/>
        </w:rPr>
        <w:t xml:space="preserve"> </w:t>
      </w:r>
      <w:r w:rsidR="005C6258" w:rsidRPr="00E954A1">
        <w:rPr>
          <w:rFonts w:ascii="Arial" w:hAnsi="Arial" w:cs="Arial"/>
          <w:sz w:val="20"/>
          <w:szCs w:val="20"/>
        </w:rPr>
        <w:t>41-905 Bytom, lub</w:t>
      </w:r>
    </w:p>
    <w:p w14:paraId="4FD5A67D" w14:textId="35859406" w:rsidR="00FC222E" w:rsidRPr="00FC222E" w:rsidRDefault="00FC222E" w:rsidP="00FC222E">
      <w:pPr>
        <w:numPr>
          <w:ilvl w:val="0"/>
          <w:numId w:val="8"/>
        </w:numPr>
        <w:tabs>
          <w:tab w:val="num" w:pos="709"/>
          <w:tab w:val="num" w:pos="2140"/>
        </w:tabs>
        <w:suppressAutoHyphens w:val="0"/>
        <w:ind w:hanging="1674"/>
        <w:rPr>
          <w:rFonts w:ascii="Arial" w:hAnsi="Arial" w:cs="Arial"/>
          <w:sz w:val="20"/>
          <w:szCs w:val="20"/>
        </w:rPr>
      </w:pPr>
      <w:r w:rsidRPr="00E954A1">
        <w:rPr>
          <w:rFonts w:ascii="Arial" w:hAnsi="Arial" w:cs="Arial"/>
          <w:sz w:val="20"/>
          <w:szCs w:val="20"/>
        </w:rPr>
        <w:t>drogą</w:t>
      </w:r>
      <w:r>
        <w:rPr>
          <w:rFonts w:ascii="Arial" w:hAnsi="Arial" w:cs="Arial"/>
          <w:sz w:val="20"/>
          <w:szCs w:val="20"/>
        </w:rPr>
        <w:t xml:space="preserve"> </w:t>
      </w:r>
      <w:r w:rsidRPr="00E954A1">
        <w:rPr>
          <w:rFonts w:ascii="Arial" w:hAnsi="Arial" w:cs="Arial"/>
          <w:sz w:val="20"/>
          <w:szCs w:val="20"/>
        </w:rPr>
        <w:t xml:space="preserve"> elektroniczną na adres: </w:t>
      </w:r>
      <w:r w:rsidRPr="00E00C36">
        <w:rPr>
          <w:rFonts w:ascii="Arial" w:hAnsi="Arial" w:cs="Arial"/>
          <w:b/>
          <w:bCs/>
          <w:sz w:val="20"/>
          <w:szCs w:val="20"/>
          <w:u w:val="single"/>
        </w:rPr>
        <w:t>c</w:t>
      </w:r>
      <w:r w:rsidRPr="00E413C6">
        <w:rPr>
          <w:rFonts w:ascii="Arial" w:hAnsi="Arial" w:cs="Arial"/>
          <w:b/>
          <w:sz w:val="20"/>
          <w:szCs w:val="20"/>
          <w:u w:val="single"/>
          <w:lang w:eastAsia="pl-PL"/>
        </w:rPr>
        <w:t>.w</w:t>
      </w:r>
      <w:r>
        <w:rPr>
          <w:rFonts w:ascii="Arial" w:hAnsi="Arial" w:cs="Arial"/>
          <w:b/>
          <w:sz w:val="20"/>
          <w:szCs w:val="20"/>
          <w:u w:val="single"/>
          <w:lang w:eastAsia="pl-PL"/>
        </w:rPr>
        <w:t>ie</w:t>
      </w:r>
      <w:r w:rsidRPr="00E413C6">
        <w:rPr>
          <w:rFonts w:ascii="Arial" w:hAnsi="Arial" w:cs="Arial"/>
          <w:b/>
          <w:sz w:val="20"/>
          <w:szCs w:val="20"/>
          <w:u w:val="single"/>
          <w:lang w:eastAsia="pl-PL"/>
        </w:rPr>
        <w:t>cz</w:t>
      </w:r>
      <w:r>
        <w:rPr>
          <w:rFonts w:ascii="Arial" w:hAnsi="Arial" w:cs="Arial"/>
          <w:b/>
          <w:sz w:val="20"/>
          <w:szCs w:val="20"/>
          <w:u w:val="single"/>
          <w:lang w:eastAsia="pl-PL"/>
        </w:rPr>
        <w:t>orek</w:t>
      </w:r>
      <w:r w:rsidRPr="00E413C6">
        <w:rPr>
          <w:rFonts w:ascii="Arial" w:hAnsi="Arial" w:cs="Arial"/>
          <w:b/>
          <w:sz w:val="20"/>
          <w:szCs w:val="20"/>
          <w:u w:val="single"/>
          <w:lang w:eastAsia="pl-PL"/>
        </w:rPr>
        <w:t>@weglokokskraj.pl</w:t>
      </w:r>
    </w:p>
    <w:p w14:paraId="0CA980EE" w14:textId="77777777" w:rsidR="00D2277F" w:rsidRPr="00E954A1" w:rsidRDefault="005C6258" w:rsidP="008E474F">
      <w:pPr>
        <w:spacing w:before="120" w:after="120"/>
        <w:ind w:left="408" w:firstLine="18"/>
        <w:jc w:val="both"/>
        <w:rPr>
          <w:rFonts w:ascii="Arial" w:hAnsi="Arial" w:cs="Arial"/>
          <w:b/>
          <w:sz w:val="20"/>
          <w:szCs w:val="20"/>
          <w:u w:val="single"/>
        </w:rPr>
      </w:pPr>
      <w:r w:rsidRPr="00E954A1">
        <w:rPr>
          <w:rFonts w:ascii="Arial" w:hAnsi="Arial" w:cs="Arial"/>
          <w:b/>
          <w:sz w:val="20"/>
          <w:szCs w:val="20"/>
          <w:u w:val="single"/>
        </w:rPr>
        <w:t>Zawsze dopuszczalna jest forma pisemna</w:t>
      </w:r>
    </w:p>
    <w:p w14:paraId="5DC3E86D" w14:textId="77777777" w:rsidR="00D2277F" w:rsidRPr="00E954A1" w:rsidRDefault="005C6258" w:rsidP="008E474F">
      <w:pPr>
        <w:numPr>
          <w:ilvl w:val="1"/>
          <w:numId w:val="8"/>
        </w:numPr>
        <w:tabs>
          <w:tab w:val="clear" w:pos="1419"/>
          <w:tab w:val="num" w:pos="993"/>
        </w:tabs>
        <w:suppressAutoHyphens w:val="0"/>
        <w:ind w:left="426" w:hanging="284"/>
        <w:rPr>
          <w:rFonts w:ascii="Arial" w:hAnsi="Arial" w:cs="Arial"/>
          <w:b/>
          <w:sz w:val="20"/>
          <w:szCs w:val="20"/>
        </w:rPr>
      </w:pPr>
      <w:r w:rsidRPr="00E954A1">
        <w:rPr>
          <w:rFonts w:ascii="Arial" w:hAnsi="Arial" w:cs="Arial"/>
          <w:b/>
          <w:sz w:val="20"/>
          <w:szCs w:val="20"/>
        </w:rPr>
        <w:t>Zamawiający z Wykonawcami:</w:t>
      </w:r>
    </w:p>
    <w:p w14:paraId="3FB87FC1" w14:textId="77777777" w:rsidR="005C6258" w:rsidRPr="00E954A1" w:rsidRDefault="005C6258" w:rsidP="008E474F">
      <w:pPr>
        <w:ind w:left="993" w:hanging="567"/>
        <w:rPr>
          <w:rFonts w:ascii="Arial" w:hAnsi="Arial" w:cs="Arial"/>
          <w:b/>
          <w:sz w:val="20"/>
          <w:szCs w:val="20"/>
        </w:rPr>
      </w:pPr>
      <w:r w:rsidRPr="00E954A1">
        <w:rPr>
          <w:rFonts w:ascii="Arial" w:hAnsi="Arial" w:cs="Arial"/>
          <w:b/>
          <w:sz w:val="20"/>
          <w:szCs w:val="20"/>
        </w:rPr>
        <w:t xml:space="preserve">Zawiadomienia, wezwania oraz informacje będzie przekazywał </w:t>
      </w:r>
      <w:r w:rsidR="00986FD4" w:rsidRPr="00E954A1">
        <w:rPr>
          <w:rFonts w:ascii="Arial" w:hAnsi="Arial" w:cs="Arial"/>
          <w:b/>
          <w:sz w:val="20"/>
          <w:szCs w:val="20"/>
        </w:rPr>
        <w:t>W</w:t>
      </w:r>
      <w:r w:rsidRPr="00E954A1">
        <w:rPr>
          <w:rFonts w:ascii="Arial" w:hAnsi="Arial" w:cs="Arial"/>
          <w:b/>
          <w:sz w:val="20"/>
          <w:szCs w:val="20"/>
        </w:rPr>
        <w:t>ykonawcom:</w:t>
      </w:r>
    </w:p>
    <w:p w14:paraId="2409E702" w14:textId="77777777" w:rsidR="005C6258" w:rsidRPr="00E954A1" w:rsidRDefault="00BF6DD4" w:rsidP="008E474F">
      <w:pPr>
        <w:numPr>
          <w:ilvl w:val="2"/>
          <w:numId w:val="8"/>
        </w:numPr>
        <w:tabs>
          <w:tab w:val="clear" w:pos="1476"/>
          <w:tab w:val="num" w:pos="2160"/>
        </w:tabs>
        <w:suppressAutoHyphens w:val="0"/>
        <w:ind w:left="709" w:hanging="425"/>
        <w:jc w:val="both"/>
        <w:rPr>
          <w:rFonts w:ascii="Arial" w:hAnsi="Arial" w:cs="Arial"/>
          <w:sz w:val="20"/>
          <w:szCs w:val="20"/>
        </w:rPr>
      </w:pPr>
      <w:r w:rsidRPr="00E954A1">
        <w:rPr>
          <w:rFonts w:ascii="Arial" w:hAnsi="Arial" w:cs="Arial"/>
          <w:sz w:val="20"/>
          <w:szCs w:val="20"/>
        </w:rPr>
        <w:t>pisemnie, lub</w:t>
      </w:r>
    </w:p>
    <w:p w14:paraId="2AEFEDAD" w14:textId="77777777" w:rsidR="00F8602A" w:rsidRPr="00E954A1" w:rsidRDefault="005C6258" w:rsidP="008E474F">
      <w:pPr>
        <w:numPr>
          <w:ilvl w:val="2"/>
          <w:numId w:val="8"/>
        </w:numPr>
        <w:tabs>
          <w:tab w:val="clear" w:pos="1476"/>
          <w:tab w:val="num" w:pos="2160"/>
        </w:tabs>
        <w:suppressAutoHyphens w:val="0"/>
        <w:ind w:left="709" w:hanging="425"/>
        <w:jc w:val="both"/>
        <w:rPr>
          <w:rFonts w:ascii="Arial" w:hAnsi="Arial" w:cs="Arial"/>
          <w:sz w:val="20"/>
          <w:szCs w:val="20"/>
        </w:rPr>
      </w:pPr>
      <w:r w:rsidRPr="00E954A1">
        <w:rPr>
          <w:rFonts w:ascii="Arial" w:hAnsi="Arial" w:cs="Arial"/>
          <w:sz w:val="20"/>
          <w:szCs w:val="20"/>
        </w:rPr>
        <w:t>faksem na numer wskazany w ofercie, lub</w:t>
      </w:r>
    </w:p>
    <w:p w14:paraId="517DD74B" w14:textId="77777777" w:rsidR="005C6258" w:rsidRPr="00E954A1" w:rsidRDefault="005C6258" w:rsidP="008E474F">
      <w:pPr>
        <w:numPr>
          <w:ilvl w:val="2"/>
          <w:numId w:val="8"/>
        </w:numPr>
        <w:tabs>
          <w:tab w:val="clear" w:pos="1476"/>
          <w:tab w:val="num" w:pos="2160"/>
        </w:tabs>
        <w:suppressAutoHyphens w:val="0"/>
        <w:ind w:left="709" w:hanging="425"/>
        <w:jc w:val="both"/>
        <w:rPr>
          <w:rFonts w:ascii="Arial" w:hAnsi="Arial" w:cs="Arial"/>
          <w:sz w:val="20"/>
          <w:szCs w:val="20"/>
        </w:rPr>
      </w:pPr>
      <w:r w:rsidRPr="00E954A1">
        <w:rPr>
          <w:rFonts w:ascii="Arial" w:hAnsi="Arial" w:cs="Arial"/>
          <w:sz w:val="20"/>
          <w:szCs w:val="20"/>
        </w:rPr>
        <w:t>drogą elektroniczną:</w:t>
      </w:r>
    </w:p>
    <w:p w14:paraId="63B94318" w14:textId="77777777" w:rsidR="005C6258" w:rsidRPr="00E954A1" w:rsidRDefault="005C6258" w:rsidP="00B34D8F">
      <w:pPr>
        <w:numPr>
          <w:ilvl w:val="0"/>
          <w:numId w:val="25"/>
        </w:numPr>
        <w:tabs>
          <w:tab w:val="num" w:pos="1560"/>
        </w:tabs>
        <w:suppressAutoHyphens w:val="0"/>
        <w:ind w:left="709" w:hanging="283"/>
        <w:jc w:val="both"/>
        <w:rPr>
          <w:rFonts w:ascii="Arial" w:hAnsi="Arial" w:cs="Arial"/>
          <w:sz w:val="20"/>
          <w:szCs w:val="20"/>
        </w:rPr>
      </w:pPr>
      <w:r w:rsidRPr="00E954A1">
        <w:rPr>
          <w:rFonts w:ascii="Arial" w:hAnsi="Arial" w:cs="Arial"/>
          <w:sz w:val="20"/>
          <w:szCs w:val="20"/>
        </w:rPr>
        <w:t>na adres poczty elektronicznej wskazany w ofercie, lub</w:t>
      </w:r>
    </w:p>
    <w:p w14:paraId="554FCA4E" w14:textId="77777777" w:rsidR="00D2277F" w:rsidRPr="00715A02" w:rsidRDefault="005C6258" w:rsidP="00B34D8F">
      <w:pPr>
        <w:numPr>
          <w:ilvl w:val="0"/>
          <w:numId w:val="25"/>
        </w:numPr>
        <w:tabs>
          <w:tab w:val="clear" w:pos="2140"/>
          <w:tab w:val="num" w:pos="1560"/>
        </w:tabs>
        <w:suppressAutoHyphens w:val="0"/>
        <w:ind w:left="709" w:hanging="283"/>
        <w:jc w:val="both"/>
        <w:rPr>
          <w:bCs/>
          <w:i/>
          <w:iCs/>
          <w:color w:val="7030A0"/>
          <w:sz w:val="20"/>
          <w:szCs w:val="20"/>
        </w:rPr>
      </w:pPr>
      <w:r w:rsidRPr="00E954A1">
        <w:rPr>
          <w:rFonts w:ascii="Arial" w:hAnsi="Arial" w:cs="Arial"/>
          <w:sz w:val="20"/>
          <w:szCs w:val="20"/>
        </w:rPr>
        <w:t>poprzez zamieszczenie zawiadomień lub informacji dotyczących postępowania</w:t>
      </w:r>
      <w:r w:rsidR="00986FD4" w:rsidRPr="00E954A1">
        <w:rPr>
          <w:rFonts w:ascii="Arial" w:hAnsi="Arial" w:cs="Arial"/>
          <w:sz w:val="20"/>
          <w:szCs w:val="20"/>
        </w:rPr>
        <w:t xml:space="preserve"> </w:t>
      </w:r>
      <w:r w:rsidRPr="00E954A1">
        <w:rPr>
          <w:rFonts w:ascii="Arial" w:hAnsi="Arial" w:cs="Arial"/>
          <w:sz w:val="20"/>
          <w:szCs w:val="20"/>
        </w:rPr>
        <w:t>na stronie internetowej w profilu nabywcy</w:t>
      </w:r>
      <w:hyperlink r:id="rId10" w:history="1"/>
      <w:hyperlink r:id="rId11" w:history="1">
        <w:r w:rsidR="00BF0807" w:rsidRPr="00715A02">
          <w:rPr>
            <w:rStyle w:val="Hipercze"/>
            <w:bCs/>
            <w:color w:val="7030A0"/>
            <w:sz w:val="20"/>
            <w:szCs w:val="20"/>
            <w:u w:val="none"/>
          </w:rPr>
          <w:t xml:space="preserve">:     </w:t>
        </w:r>
        <w:r w:rsidR="00BF0807" w:rsidRPr="00715A02">
          <w:rPr>
            <w:rStyle w:val="Hipercze"/>
            <w:color w:val="7030A0"/>
            <w:sz w:val="20"/>
            <w:szCs w:val="20"/>
            <w:u w:val="none"/>
          </w:rPr>
          <w:t xml:space="preserve">  </w:t>
        </w:r>
        <w:r w:rsidR="00BF0807" w:rsidRPr="00B7136A">
          <w:rPr>
            <w:rStyle w:val="Hipercze"/>
            <w:rFonts w:ascii="Arial" w:hAnsi="Arial" w:cs="Arial"/>
            <w:b/>
            <w:color w:val="auto"/>
            <w:sz w:val="20"/>
            <w:szCs w:val="20"/>
          </w:rPr>
          <w:t>https://dostawcy-weglokoks.coig.biz</w:t>
        </w:r>
      </w:hyperlink>
    </w:p>
    <w:p w14:paraId="71110353" w14:textId="77777777" w:rsidR="00F64662" w:rsidRPr="009607EE" w:rsidRDefault="00F64662" w:rsidP="008E474F">
      <w:pPr>
        <w:tabs>
          <w:tab w:val="num" w:pos="1560"/>
          <w:tab w:val="num" w:pos="2140"/>
        </w:tabs>
        <w:suppressAutoHyphens w:val="0"/>
        <w:ind w:left="709" w:hanging="425"/>
        <w:jc w:val="both"/>
        <w:rPr>
          <w:rFonts w:ascii="Arial" w:hAnsi="Arial" w:cs="Arial"/>
          <w:bCs/>
          <w:i/>
          <w:iCs/>
          <w:color w:val="7030A0"/>
          <w:sz w:val="10"/>
          <w:szCs w:val="10"/>
        </w:rPr>
      </w:pPr>
    </w:p>
    <w:p w14:paraId="34B9840F" w14:textId="77777777" w:rsidR="009607EE" w:rsidRPr="002E5926" w:rsidRDefault="009607EE" w:rsidP="00B34D8F">
      <w:pPr>
        <w:numPr>
          <w:ilvl w:val="1"/>
          <w:numId w:val="56"/>
        </w:numPr>
        <w:tabs>
          <w:tab w:val="left" w:pos="284"/>
          <w:tab w:val="left" w:pos="900"/>
          <w:tab w:val="left" w:pos="2880"/>
          <w:tab w:val="left" w:pos="3060"/>
          <w:tab w:val="left" w:pos="3420"/>
        </w:tabs>
        <w:ind w:left="284" w:hanging="284"/>
        <w:jc w:val="both"/>
        <w:rPr>
          <w:rFonts w:ascii="Arial" w:hAnsi="Arial" w:cs="Arial"/>
          <w:sz w:val="20"/>
          <w:szCs w:val="20"/>
        </w:rPr>
      </w:pPr>
      <w:r w:rsidRPr="002E5926">
        <w:rPr>
          <w:rFonts w:ascii="Arial" w:hAnsi="Arial" w:cs="Arial"/>
          <w:sz w:val="20"/>
          <w:szCs w:val="20"/>
        </w:rPr>
        <w:t>Zamawiający i Wykonawca, na żądanie każdej ze stron, niezwłocznie potwierdzą fakt</w:t>
      </w:r>
      <w:r w:rsidR="008E474F" w:rsidRPr="002E5926">
        <w:rPr>
          <w:rFonts w:ascii="Arial" w:hAnsi="Arial" w:cs="Arial"/>
          <w:sz w:val="20"/>
          <w:szCs w:val="20"/>
        </w:rPr>
        <w:t xml:space="preserve"> </w:t>
      </w:r>
      <w:r w:rsidRPr="002E5926">
        <w:rPr>
          <w:rFonts w:ascii="Arial" w:hAnsi="Arial" w:cs="Arial"/>
          <w:sz w:val="20"/>
          <w:szCs w:val="20"/>
        </w:rPr>
        <w:t>otrzymania  informacji przesłanej faksem lub drogą elektroniczną.</w:t>
      </w:r>
    </w:p>
    <w:p w14:paraId="4C0C057F" w14:textId="77777777" w:rsidR="009607EE" w:rsidRDefault="009607EE" w:rsidP="00B34D8F">
      <w:pPr>
        <w:numPr>
          <w:ilvl w:val="1"/>
          <w:numId w:val="56"/>
        </w:numPr>
        <w:tabs>
          <w:tab w:val="left" w:pos="284"/>
          <w:tab w:val="left" w:pos="900"/>
          <w:tab w:val="left" w:pos="2880"/>
          <w:tab w:val="left" w:pos="3060"/>
          <w:tab w:val="left" w:pos="3420"/>
        </w:tabs>
        <w:ind w:hanging="1440"/>
        <w:jc w:val="both"/>
        <w:rPr>
          <w:rFonts w:ascii="Arial" w:hAnsi="Arial" w:cs="Arial"/>
          <w:sz w:val="20"/>
          <w:szCs w:val="20"/>
        </w:rPr>
      </w:pPr>
      <w:r w:rsidRPr="00A058B9">
        <w:rPr>
          <w:rFonts w:ascii="Arial" w:hAnsi="Arial" w:cs="Arial"/>
          <w:sz w:val="20"/>
          <w:szCs w:val="20"/>
        </w:rPr>
        <w:t>Osobą udzielającą informacji ze strony Zamawiającego jest:</w:t>
      </w:r>
      <w:r>
        <w:rPr>
          <w:rFonts w:ascii="Arial" w:hAnsi="Arial" w:cs="Arial"/>
          <w:sz w:val="20"/>
          <w:szCs w:val="20"/>
        </w:rPr>
        <w:t xml:space="preserve"> </w:t>
      </w:r>
    </w:p>
    <w:p w14:paraId="043BAF02" w14:textId="77777777" w:rsidR="00725F0A" w:rsidRPr="00725F0A" w:rsidRDefault="00725F0A" w:rsidP="00725F0A">
      <w:pPr>
        <w:tabs>
          <w:tab w:val="left" w:pos="709"/>
          <w:tab w:val="left" w:pos="900"/>
          <w:tab w:val="left" w:pos="2880"/>
          <w:tab w:val="left" w:pos="3060"/>
          <w:tab w:val="left" w:pos="3420"/>
        </w:tabs>
        <w:ind w:left="1080"/>
        <w:jc w:val="both"/>
        <w:rPr>
          <w:rFonts w:ascii="Arial" w:hAnsi="Arial" w:cs="Arial"/>
          <w:sz w:val="10"/>
          <w:szCs w:val="10"/>
        </w:rPr>
      </w:pPr>
    </w:p>
    <w:p w14:paraId="00B5995A" w14:textId="77777777" w:rsidR="009607EE" w:rsidRDefault="00284E5F" w:rsidP="008E474F">
      <w:pPr>
        <w:tabs>
          <w:tab w:val="left" w:pos="709"/>
          <w:tab w:val="left" w:pos="900"/>
          <w:tab w:val="left" w:pos="2880"/>
          <w:tab w:val="left" w:pos="3060"/>
          <w:tab w:val="left" w:pos="3420"/>
        </w:tabs>
        <w:ind w:left="1080" w:hanging="796"/>
        <w:jc w:val="both"/>
        <w:rPr>
          <w:rStyle w:val="Hipercze"/>
          <w:rFonts w:ascii="Arial" w:hAnsi="Arial" w:cs="Arial"/>
          <w:b/>
          <w:color w:val="auto"/>
          <w:sz w:val="20"/>
          <w:szCs w:val="20"/>
        </w:rPr>
      </w:pPr>
      <w:r>
        <w:rPr>
          <w:rFonts w:ascii="Arial" w:hAnsi="Arial" w:cs="Arial"/>
          <w:sz w:val="20"/>
          <w:szCs w:val="20"/>
        </w:rPr>
        <w:t xml:space="preserve">Cecylia </w:t>
      </w:r>
      <w:r w:rsidR="009607EE" w:rsidRPr="0037378C">
        <w:rPr>
          <w:rFonts w:ascii="Arial" w:hAnsi="Arial" w:cs="Arial"/>
          <w:sz w:val="20"/>
          <w:szCs w:val="20"/>
        </w:rPr>
        <w:t xml:space="preserve"> W</w:t>
      </w:r>
      <w:r>
        <w:rPr>
          <w:rFonts w:ascii="Arial" w:hAnsi="Arial" w:cs="Arial"/>
          <w:sz w:val="20"/>
          <w:szCs w:val="20"/>
        </w:rPr>
        <w:t>ieczorek</w:t>
      </w:r>
      <w:r w:rsidR="009607EE" w:rsidRPr="0037378C">
        <w:rPr>
          <w:rFonts w:ascii="Arial" w:hAnsi="Arial" w:cs="Arial"/>
          <w:sz w:val="20"/>
          <w:szCs w:val="20"/>
        </w:rPr>
        <w:t xml:space="preserve">: e-mail: </w:t>
      </w:r>
      <w:hyperlink r:id="rId12" w:history="1">
        <w:r w:rsidR="007E741D" w:rsidRPr="00DF2714">
          <w:rPr>
            <w:rStyle w:val="Hipercze"/>
            <w:rFonts w:ascii="Arial" w:hAnsi="Arial" w:cs="Arial"/>
            <w:b/>
            <w:sz w:val="20"/>
            <w:szCs w:val="20"/>
          </w:rPr>
          <w:t>c.wieczorek@weglokokskraj.pl</w:t>
        </w:r>
      </w:hyperlink>
    </w:p>
    <w:p w14:paraId="51C8B8F5" w14:textId="77777777" w:rsidR="00FE529D" w:rsidRPr="00FE529D" w:rsidRDefault="00FE529D" w:rsidP="0018674B">
      <w:pPr>
        <w:tabs>
          <w:tab w:val="left" w:pos="709"/>
          <w:tab w:val="left" w:pos="900"/>
          <w:tab w:val="left" w:pos="2880"/>
          <w:tab w:val="left" w:pos="3060"/>
          <w:tab w:val="left" w:pos="3420"/>
        </w:tabs>
        <w:ind w:left="1080" w:hanging="371"/>
        <w:jc w:val="both"/>
        <w:rPr>
          <w:rFonts w:ascii="Arial" w:hAnsi="Arial" w:cs="Arial"/>
          <w:b/>
          <w:sz w:val="6"/>
          <w:szCs w:val="6"/>
          <w:u w:val="single"/>
        </w:rPr>
      </w:pPr>
    </w:p>
    <w:p w14:paraId="1C6C6FBD" w14:textId="2ECAEA82" w:rsidR="009607EE" w:rsidRDefault="009607EE" w:rsidP="008E474F">
      <w:pPr>
        <w:tabs>
          <w:tab w:val="left" w:pos="142"/>
          <w:tab w:val="left" w:pos="709"/>
        </w:tabs>
        <w:ind w:left="709" w:hanging="425"/>
        <w:jc w:val="both"/>
        <w:rPr>
          <w:rFonts w:ascii="Arial" w:hAnsi="Arial" w:cs="Arial"/>
          <w:b/>
          <w:bCs/>
          <w:sz w:val="20"/>
          <w:szCs w:val="20"/>
        </w:rPr>
      </w:pPr>
      <w:r w:rsidRPr="0037378C">
        <w:rPr>
          <w:rFonts w:ascii="Arial" w:hAnsi="Arial" w:cs="Arial"/>
          <w:b/>
          <w:sz w:val="20"/>
          <w:szCs w:val="20"/>
        </w:rPr>
        <w:t>Informacje</w:t>
      </w:r>
      <w:r w:rsidRPr="0037378C">
        <w:rPr>
          <w:rFonts w:ascii="Arial" w:hAnsi="Arial" w:cs="Arial"/>
          <w:sz w:val="20"/>
          <w:szCs w:val="20"/>
        </w:rPr>
        <w:t xml:space="preserve"> </w:t>
      </w:r>
      <w:r w:rsidRPr="0037378C">
        <w:rPr>
          <w:rFonts w:ascii="Arial" w:hAnsi="Arial" w:cs="Arial"/>
          <w:b/>
          <w:bCs/>
          <w:sz w:val="20"/>
          <w:szCs w:val="20"/>
        </w:rPr>
        <w:t>udzielane są od poniedziałku do piątku w godz. od 07:00 do 1</w:t>
      </w:r>
      <w:r w:rsidR="00FC222E">
        <w:rPr>
          <w:rFonts w:ascii="Arial" w:hAnsi="Arial" w:cs="Arial"/>
          <w:b/>
          <w:bCs/>
          <w:sz w:val="20"/>
          <w:szCs w:val="20"/>
        </w:rPr>
        <w:t>5</w:t>
      </w:r>
      <w:r w:rsidRPr="0037378C">
        <w:rPr>
          <w:rFonts w:ascii="Arial" w:hAnsi="Arial" w:cs="Arial"/>
          <w:b/>
          <w:bCs/>
          <w:sz w:val="20"/>
          <w:szCs w:val="20"/>
        </w:rPr>
        <w:t>:00.</w:t>
      </w:r>
    </w:p>
    <w:p w14:paraId="3993429C" w14:textId="77777777" w:rsidR="00807A3E" w:rsidRPr="0037378C" w:rsidRDefault="00807A3E" w:rsidP="008E474F">
      <w:pPr>
        <w:tabs>
          <w:tab w:val="left" w:pos="142"/>
          <w:tab w:val="left" w:pos="709"/>
        </w:tabs>
        <w:ind w:left="709" w:hanging="425"/>
        <w:jc w:val="both"/>
        <w:rPr>
          <w:rFonts w:ascii="Arial" w:hAnsi="Arial" w:cs="Arial"/>
          <w:b/>
          <w:bCs/>
          <w:sz w:val="20"/>
          <w:szCs w:val="20"/>
        </w:rPr>
      </w:pPr>
    </w:p>
    <w:p w14:paraId="070777B6" w14:textId="77777777" w:rsidR="00725F0A" w:rsidRPr="0037378C" w:rsidRDefault="00725F0A" w:rsidP="0018674B">
      <w:pPr>
        <w:tabs>
          <w:tab w:val="left" w:pos="142"/>
          <w:tab w:val="left" w:pos="709"/>
        </w:tabs>
        <w:ind w:left="709"/>
        <w:jc w:val="both"/>
        <w:rPr>
          <w:rFonts w:ascii="Arial" w:hAnsi="Arial" w:cs="Arial"/>
          <w:b/>
          <w:bCs/>
          <w:sz w:val="10"/>
          <w:szCs w:val="10"/>
        </w:rPr>
      </w:pPr>
    </w:p>
    <w:p w14:paraId="4488309F" w14:textId="77777777" w:rsidR="000B1360" w:rsidRPr="000B1360" w:rsidRDefault="000B1360" w:rsidP="00807A3E">
      <w:pPr>
        <w:pStyle w:val="Akapitzlist"/>
        <w:numPr>
          <w:ilvl w:val="0"/>
          <w:numId w:val="32"/>
        </w:numPr>
        <w:tabs>
          <w:tab w:val="left" w:pos="284"/>
        </w:tabs>
        <w:spacing w:line="276" w:lineRule="auto"/>
        <w:ind w:left="284" w:hanging="710"/>
        <w:jc w:val="both"/>
        <w:rPr>
          <w:rFonts w:ascii="Arial" w:hAnsi="Arial" w:cs="Arial"/>
          <w:b/>
          <w:bCs/>
          <w:sz w:val="10"/>
          <w:szCs w:val="10"/>
        </w:rPr>
      </w:pPr>
      <w:r w:rsidRPr="000B1360">
        <w:rPr>
          <w:rFonts w:ascii="Arial" w:hAnsi="Arial" w:cs="Arial"/>
          <w:b/>
          <w:sz w:val="20"/>
          <w:szCs w:val="20"/>
        </w:rPr>
        <w:t>Zasady udzielania wyjaśnień i modyfikacji.</w:t>
      </w:r>
    </w:p>
    <w:p w14:paraId="37BE23BF" w14:textId="77777777" w:rsidR="000B1360" w:rsidRPr="000B1360" w:rsidRDefault="000B1360" w:rsidP="00B34D8F">
      <w:pPr>
        <w:pStyle w:val="Akapitzlist"/>
        <w:numPr>
          <w:ilvl w:val="0"/>
          <w:numId w:val="57"/>
        </w:numPr>
        <w:tabs>
          <w:tab w:val="clear" w:pos="1980"/>
        </w:tabs>
        <w:ind w:left="284" w:hanging="284"/>
        <w:jc w:val="both"/>
        <w:rPr>
          <w:rFonts w:ascii="Arial" w:hAnsi="Arial" w:cs="Arial"/>
          <w:sz w:val="20"/>
          <w:szCs w:val="20"/>
        </w:rPr>
      </w:pPr>
      <w:r w:rsidRPr="000B1360">
        <w:rPr>
          <w:rFonts w:ascii="Arial" w:hAnsi="Arial" w:cs="Arial"/>
          <w:sz w:val="20"/>
          <w:szCs w:val="20"/>
        </w:rPr>
        <w:t>Wszelkie oświadczenia i zawiadomienia składane w trakcie postępowania o udzielenie zamówienia winny być przekazywane zgodnie z opisem zawartym w SIWZ.</w:t>
      </w:r>
    </w:p>
    <w:p w14:paraId="146E2404" w14:textId="77777777" w:rsidR="0037378C" w:rsidRPr="000B1360" w:rsidRDefault="00BF6DD4" w:rsidP="00B34D8F">
      <w:pPr>
        <w:pStyle w:val="Akapitzlist"/>
        <w:numPr>
          <w:ilvl w:val="0"/>
          <w:numId w:val="57"/>
        </w:numPr>
        <w:tabs>
          <w:tab w:val="clear" w:pos="1980"/>
        </w:tabs>
        <w:ind w:left="284" w:hanging="284"/>
        <w:jc w:val="both"/>
        <w:rPr>
          <w:rFonts w:ascii="Arial" w:hAnsi="Arial" w:cs="Arial"/>
          <w:sz w:val="20"/>
          <w:szCs w:val="20"/>
        </w:rPr>
      </w:pPr>
      <w:r w:rsidRPr="000B1360">
        <w:rPr>
          <w:rFonts w:ascii="Arial" w:hAnsi="Arial" w:cs="Arial"/>
          <w:sz w:val="20"/>
          <w:szCs w:val="20"/>
        </w:rPr>
        <w:t>Wykonawca może zwrócić się do Zamawiającego o wyjaśnienie treści Specyfikacji Istotnych Warunków Zamówienia.</w:t>
      </w:r>
      <w:r w:rsidR="0037378C" w:rsidRPr="000B1360">
        <w:rPr>
          <w:rFonts w:ascii="Arial" w:hAnsi="Arial" w:cs="Arial"/>
          <w:sz w:val="20"/>
          <w:szCs w:val="20"/>
        </w:rPr>
        <w:t xml:space="preserve"> Zamawiający jest obowiązany niezwłocznie udzielić wyjaśnień, chyba że prośba</w:t>
      </w:r>
      <w:r w:rsidR="008E474F">
        <w:rPr>
          <w:rFonts w:ascii="Arial" w:hAnsi="Arial" w:cs="Arial"/>
          <w:sz w:val="20"/>
          <w:szCs w:val="20"/>
        </w:rPr>
        <w:t xml:space="preserve">                                </w:t>
      </w:r>
      <w:r w:rsidR="0037378C" w:rsidRPr="000B1360">
        <w:rPr>
          <w:rFonts w:ascii="Arial" w:hAnsi="Arial" w:cs="Arial"/>
          <w:sz w:val="20"/>
          <w:szCs w:val="20"/>
        </w:rPr>
        <w:t xml:space="preserve"> o wyjaśnienie treści SIWZ wpłynęła do Zamawiającego </w:t>
      </w:r>
      <w:r w:rsidR="0037378C" w:rsidRPr="000B1360">
        <w:rPr>
          <w:rFonts w:ascii="Arial" w:hAnsi="Arial" w:cs="Arial"/>
          <w:b/>
          <w:sz w:val="20"/>
          <w:szCs w:val="20"/>
        </w:rPr>
        <w:t xml:space="preserve">na mniej niż 6 dni </w:t>
      </w:r>
      <w:r w:rsidR="0037378C" w:rsidRPr="000B1360">
        <w:rPr>
          <w:rFonts w:ascii="Arial" w:hAnsi="Arial" w:cs="Arial"/>
          <w:sz w:val="20"/>
          <w:szCs w:val="20"/>
        </w:rPr>
        <w:t xml:space="preserve">przed terminem składania ofert. </w:t>
      </w:r>
    </w:p>
    <w:p w14:paraId="606867D2" w14:textId="77777777" w:rsidR="00BF6DD4" w:rsidRPr="003B3211" w:rsidRDefault="00BF6DD4" w:rsidP="00B34D8F">
      <w:pPr>
        <w:numPr>
          <w:ilvl w:val="0"/>
          <w:numId w:val="57"/>
        </w:numPr>
        <w:suppressAutoHyphens w:val="0"/>
        <w:ind w:left="284" w:hanging="284"/>
        <w:jc w:val="both"/>
        <w:rPr>
          <w:rFonts w:ascii="Arial" w:hAnsi="Arial" w:cs="Arial"/>
          <w:sz w:val="20"/>
          <w:szCs w:val="20"/>
        </w:rPr>
      </w:pPr>
      <w:r w:rsidRPr="003B3211">
        <w:rPr>
          <w:rFonts w:ascii="Arial" w:hAnsi="Arial" w:cs="Arial"/>
          <w:sz w:val="20"/>
          <w:szCs w:val="20"/>
        </w:rPr>
        <w:t xml:space="preserve">Treść zapytań (bez ujawniania źródła zapytania) wraz z wyjaśnieniami Komisja Przetargowa umieszcza na stronie internetowej. </w:t>
      </w:r>
    </w:p>
    <w:p w14:paraId="2063D03D" w14:textId="77777777" w:rsidR="00BF6DD4" w:rsidRPr="003B3211" w:rsidRDefault="00BF6DD4" w:rsidP="00B34D8F">
      <w:pPr>
        <w:numPr>
          <w:ilvl w:val="0"/>
          <w:numId w:val="57"/>
        </w:numPr>
        <w:suppressAutoHyphens w:val="0"/>
        <w:ind w:left="284" w:hanging="284"/>
        <w:jc w:val="both"/>
        <w:rPr>
          <w:rFonts w:ascii="Arial" w:hAnsi="Arial" w:cs="Arial"/>
          <w:sz w:val="20"/>
          <w:szCs w:val="20"/>
        </w:rPr>
      </w:pPr>
      <w:r w:rsidRPr="003B3211">
        <w:rPr>
          <w:rFonts w:ascii="Arial" w:hAnsi="Arial" w:cs="Arial"/>
          <w:bCs/>
          <w:sz w:val="20"/>
          <w:szCs w:val="20"/>
        </w:rPr>
        <w:t>Brak odpowiedzi oznacza podtrzymanie stanowiska zawartego w SIWZ</w:t>
      </w:r>
    </w:p>
    <w:p w14:paraId="30386BAF" w14:textId="77777777" w:rsidR="00BF6DD4" w:rsidRPr="003B3211" w:rsidRDefault="00BF6DD4" w:rsidP="00B34D8F">
      <w:pPr>
        <w:numPr>
          <w:ilvl w:val="0"/>
          <w:numId w:val="57"/>
        </w:numPr>
        <w:suppressAutoHyphens w:val="0"/>
        <w:ind w:left="284" w:hanging="284"/>
        <w:jc w:val="both"/>
        <w:rPr>
          <w:rFonts w:ascii="Arial" w:hAnsi="Arial" w:cs="Arial"/>
          <w:sz w:val="20"/>
          <w:szCs w:val="20"/>
        </w:rPr>
      </w:pPr>
      <w:r w:rsidRPr="003B3211">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Zamawiającego.</w:t>
      </w:r>
    </w:p>
    <w:p w14:paraId="7F87E2E6" w14:textId="77777777" w:rsidR="00BF6DD4" w:rsidRPr="00A8660D" w:rsidRDefault="00BF6DD4" w:rsidP="0027156F">
      <w:pPr>
        <w:widowControl w:val="0"/>
        <w:suppressAutoHyphens w:val="0"/>
        <w:adjustRightInd w:val="0"/>
        <w:jc w:val="both"/>
        <w:textAlignment w:val="baseline"/>
        <w:rPr>
          <w:rFonts w:ascii="Arial" w:hAnsi="Arial" w:cs="Arial"/>
          <w:sz w:val="16"/>
          <w:szCs w:val="16"/>
        </w:rPr>
      </w:pPr>
    </w:p>
    <w:p w14:paraId="1B1898F4" w14:textId="77777777" w:rsidR="00A54F66" w:rsidRDefault="00A54F66" w:rsidP="00807A3E">
      <w:pPr>
        <w:numPr>
          <w:ilvl w:val="0"/>
          <w:numId w:val="32"/>
        </w:numPr>
        <w:tabs>
          <w:tab w:val="left" w:pos="709"/>
        </w:tabs>
        <w:spacing w:line="276" w:lineRule="auto"/>
        <w:ind w:left="284" w:hanging="568"/>
        <w:jc w:val="both"/>
        <w:rPr>
          <w:rFonts w:ascii="Arial" w:hAnsi="Arial" w:cs="Arial"/>
          <w:b/>
          <w:sz w:val="20"/>
          <w:szCs w:val="20"/>
        </w:rPr>
      </w:pPr>
      <w:r>
        <w:rPr>
          <w:rFonts w:ascii="Arial" w:hAnsi="Arial" w:cs="Arial"/>
          <w:b/>
          <w:sz w:val="20"/>
          <w:szCs w:val="20"/>
        </w:rPr>
        <w:t>Przetwarzanie danych osobowych.</w:t>
      </w:r>
    </w:p>
    <w:p w14:paraId="19B084D0" w14:textId="77777777" w:rsidR="00A54F66" w:rsidRDefault="00A54F66" w:rsidP="00A54F66">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23E3CD92" w14:textId="77777777" w:rsidR="00A54F66" w:rsidRPr="00A54F66" w:rsidRDefault="00A54F66" w:rsidP="00A54F66">
      <w:pPr>
        <w:suppressAutoHyphens w:val="0"/>
        <w:ind w:left="284"/>
        <w:jc w:val="both"/>
        <w:rPr>
          <w:rFonts w:ascii="Arial" w:eastAsia="Calibri" w:hAnsi="Arial" w:cs="Arial"/>
          <w:sz w:val="6"/>
          <w:szCs w:val="6"/>
          <w:lang w:eastAsia="en-US"/>
        </w:rPr>
      </w:pPr>
    </w:p>
    <w:p w14:paraId="755221BE"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11153B">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w:t>
      </w:r>
      <w:r w:rsidR="00157475" w:rsidRPr="00C90ACD">
        <w:rPr>
          <w:rFonts w:ascii="Arial" w:eastAsia="Calibri" w:hAnsi="Arial" w:cs="Arial"/>
          <w:sz w:val="20"/>
          <w:szCs w:val="20"/>
          <w:lang w:eastAsia="en-US"/>
        </w:rPr>
        <w:t>G</w:t>
      </w:r>
      <w:r w:rsidRPr="00C90ACD">
        <w:rPr>
          <w:rFonts w:ascii="Arial" w:eastAsia="Calibri" w:hAnsi="Arial" w:cs="Arial"/>
          <w:sz w:val="20"/>
          <w:szCs w:val="20"/>
          <w:lang w:eastAsia="en-US"/>
        </w:rPr>
        <w:t xml:space="preserve">en. J. Ziętka, wpisaną do Rejestru Przedsiębiorców prowadzonego przez Sąd Rejonowy w Gliwicach, X Wydział Gospodarczy Krajowego Rejestru Sądowego, KRS 0000080618, kapitał zakładowy 173 321 000,00 złotych, podatnikiem od towarów </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 Administratorem.</w:t>
      </w:r>
    </w:p>
    <w:p w14:paraId="6AE56FB4"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41-905 Bytom, ul. Konstytucji 76 adres e-mail</w:t>
      </w:r>
      <w:r w:rsidRPr="003826B2">
        <w:rPr>
          <w:rFonts w:ascii="Arial" w:eastAsia="Calibri" w:hAnsi="Arial" w:cs="Arial"/>
          <w:sz w:val="20"/>
          <w:szCs w:val="20"/>
          <w:lang w:eastAsia="en-US"/>
        </w:rPr>
        <w:t xml:space="preserve">: </w:t>
      </w:r>
      <w:hyperlink r:id="rId13" w:history="1">
        <w:r w:rsidRPr="003826B2">
          <w:rPr>
            <w:rFonts w:ascii="Arial" w:eastAsia="Calibri" w:hAnsi="Arial" w:cs="Arial"/>
            <w:sz w:val="20"/>
            <w:szCs w:val="20"/>
            <w:u w:val="single"/>
            <w:lang w:eastAsia="en-US"/>
          </w:rPr>
          <w:t>iod@weglokokskraj.pl</w:t>
        </w:r>
      </w:hyperlink>
      <w:r w:rsidRPr="003826B2">
        <w:rPr>
          <w:rFonts w:ascii="Arial" w:eastAsia="Calibri" w:hAnsi="Arial" w:cs="Arial"/>
          <w:sz w:val="20"/>
          <w:szCs w:val="20"/>
          <w:lang w:eastAsia="en-US"/>
        </w:rPr>
        <w:t>, tel</w:t>
      </w:r>
      <w:r w:rsidRPr="00C90ACD">
        <w:rPr>
          <w:rFonts w:ascii="Arial" w:eastAsia="Calibri" w:hAnsi="Arial" w:cs="Arial"/>
          <w:sz w:val="20"/>
          <w:szCs w:val="20"/>
          <w:lang w:eastAsia="en-US"/>
        </w:rPr>
        <w:t>. 32 718 16 67.</w:t>
      </w:r>
    </w:p>
    <w:p w14:paraId="7EFB4BFD"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Wykonawcy przetwarzane będą w celu:</w:t>
      </w:r>
    </w:p>
    <w:p w14:paraId="099F3601" w14:textId="77777777" w:rsidR="00A54F66" w:rsidRPr="00C90ACD" w:rsidRDefault="00A54F66" w:rsidP="00B34D8F">
      <w:pPr>
        <w:widowControl w:val="0"/>
        <w:numPr>
          <w:ilvl w:val="0"/>
          <w:numId w:val="72"/>
        </w:numPr>
        <w:tabs>
          <w:tab w:val="left" w:pos="567"/>
        </w:tabs>
        <w:suppressAutoHyphens w:val="0"/>
        <w:ind w:left="284" w:firstLine="0"/>
        <w:jc w:val="both"/>
        <w:rPr>
          <w:rFonts w:ascii="Arial" w:eastAsia="Calibri" w:hAnsi="Arial" w:cs="Arial"/>
          <w:sz w:val="20"/>
          <w:szCs w:val="20"/>
          <w:lang w:eastAsia="en-US"/>
        </w:rPr>
      </w:pPr>
      <w:r w:rsidRPr="00C90ACD">
        <w:rPr>
          <w:rFonts w:ascii="Arial" w:eastAsia="Calibri" w:hAnsi="Arial" w:cs="Arial"/>
          <w:sz w:val="20"/>
          <w:szCs w:val="20"/>
          <w:lang w:eastAsia="en-US"/>
        </w:rPr>
        <w:t>Przeprowadzenia postępowania o udzielenie zamówienia;</w:t>
      </w:r>
    </w:p>
    <w:p w14:paraId="3BE7790A" w14:textId="77777777" w:rsidR="00A54F66" w:rsidRPr="00C90ACD" w:rsidRDefault="00A54F66" w:rsidP="00B34D8F">
      <w:pPr>
        <w:widowControl w:val="0"/>
        <w:numPr>
          <w:ilvl w:val="0"/>
          <w:numId w:val="72"/>
        </w:numPr>
        <w:tabs>
          <w:tab w:val="left" w:pos="567"/>
        </w:tabs>
        <w:suppressAutoHyphens w:val="0"/>
        <w:ind w:left="284" w:firstLine="0"/>
        <w:jc w:val="both"/>
        <w:rPr>
          <w:rFonts w:ascii="Arial" w:eastAsia="Calibri" w:hAnsi="Arial" w:cs="Arial"/>
          <w:sz w:val="20"/>
          <w:szCs w:val="20"/>
          <w:lang w:eastAsia="en-US"/>
        </w:rPr>
      </w:pPr>
      <w:r w:rsidRPr="00C90ACD">
        <w:rPr>
          <w:rFonts w:ascii="Arial" w:eastAsia="Calibri" w:hAnsi="Arial" w:cs="Arial"/>
          <w:sz w:val="20"/>
          <w:szCs w:val="20"/>
          <w:lang w:eastAsia="en-US"/>
        </w:rPr>
        <w:t>Wyboru najkorzystniejszej oferty oraz udzielania zamówienia poprzez zawarcie umowy;</w:t>
      </w:r>
    </w:p>
    <w:p w14:paraId="3A1B42B5" w14:textId="77777777" w:rsidR="006C1038" w:rsidRDefault="00A54F66" w:rsidP="00B34D8F">
      <w:pPr>
        <w:widowControl w:val="0"/>
        <w:numPr>
          <w:ilvl w:val="0"/>
          <w:numId w:val="72"/>
        </w:numPr>
        <w:tabs>
          <w:tab w:val="left" w:pos="567"/>
        </w:tabs>
        <w:suppressAutoHyphens w:val="0"/>
        <w:ind w:left="284" w:firstLine="0"/>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Przechowywania dokumentacji postępowania o udzielenie zamówienia na wypadek przeprowadzenia </w:t>
      </w:r>
      <w:r w:rsidR="006C1038">
        <w:rPr>
          <w:rFonts w:ascii="Arial" w:eastAsia="Calibri" w:hAnsi="Arial" w:cs="Arial"/>
          <w:sz w:val="20"/>
          <w:szCs w:val="20"/>
          <w:lang w:eastAsia="en-US"/>
        </w:rPr>
        <w:t xml:space="preserve"> </w:t>
      </w:r>
    </w:p>
    <w:p w14:paraId="42DAFDEF" w14:textId="77777777" w:rsidR="00A54F66" w:rsidRPr="00C90ACD" w:rsidRDefault="006C1038" w:rsidP="006C1038">
      <w:pPr>
        <w:widowControl w:val="0"/>
        <w:tabs>
          <w:tab w:val="left" w:pos="567"/>
        </w:tabs>
        <w:suppressAutoHyphens w:val="0"/>
        <w:ind w:left="284"/>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00A54F66" w:rsidRPr="00C90ACD">
        <w:rPr>
          <w:rFonts w:ascii="Arial" w:eastAsia="Calibri" w:hAnsi="Arial" w:cs="Arial"/>
          <w:sz w:val="20"/>
          <w:szCs w:val="20"/>
          <w:lang w:eastAsia="en-US"/>
        </w:rPr>
        <w:t>kontroli przez uprawnione organy i podmioty;</w:t>
      </w:r>
    </w:p>
    <w:p w14:paraId="664C8E0B" w14:textId="77777777" w:rsidR="00A54F66" w:rsidRPr="00C90ACD" w:rsidRDefault="00A54F66" w:rsidP="00B34D8F">
      <w:pPr>
        <w:widowControl w:val="0"/>
        <w:numPr>
          <w:ilvl w:val="0"/>
          <w:numId w:val="72"/>
        </w:numPr>
        <w:tabs>
          <w:tab w:val="left" w:pos="567"/>
        </w:tabs>
        <w:suppressAutoHyphens w:val="0"/>
        <w:ind w:left="284" w:firstLine="0"/>
        <w:jc w:val="both"/>
        <w:rPr>
          <w:rFonts w:ascii="Arial" w:eastAsia="Calibri" w:hAnsi="Arial" w:cs="Arial"/>
          <w:sz w:val="20"/>
          <w:szCs w:val="20"/>
          <w:lang w:eastAsia="en-US"/>
        </w:rPr>
      </w:pPr>
      <w:r w:rsidRPr="00C90ACD">
        <w:rPr>
          <w:rFonts w:ascii="Arial" w:eastAsia="Calibri" w:hAnsi="Arial" w:cs="Arial"/>
          <w:sz w:val="20"/>
          <w:szCs w:val="20"/>
          <w:lang w:eastAsia="en-US"/>
        </w:rPr>
        <w:t>Przekazania dokumentacji postępowania o udzielenie zamówienia do archiwum.</w:t>
      </w:r>
    </w:p>
    <w:p w14:paraId="21F21C22"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602DF98D" w14:textId="5D546512" w:rsidR="00A54F66"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danych osobowych Wykonawcy dokonywane będzie na podstawie art. 6 ust. 1 lit. f) RODO. Prawnie uzasadnionym interesem Spółki jest konieczność przeprowadzenia postępowania</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o udzielenie zamówienia. </w:t>
      </w:r>
    </w:p>
    <w:p w14:paraId="09B6398F" w14:textId="77777777" w:rsidR="00807A3E" w:rsidRPr="00C90ACD" w:rsidRDefault="00807A3E" w:rsidP="00807A3E">
      <w:pPr>
        <w:widowControl w:val="0"/>
        <w:suppressAutoHyphens w:val="0"/>
        <w:ind w:left="284"/>
        <w:jc w:val="both"/>
        <w:rPr>
          <w:rFonts w:ascii="Arial" w:eastAsia="Calibri" w:hAnsi="Arial" w:cs="Arial"/>
          <w:sz w:val="20"/>
          <w:szCs w:val="20"/>
          <w:lang w:eastAsia="en-US"/>
        </w:rPr>
      </w:pPr>
    </w:p>
    <w:p w14:paraId="5ECB6EB6"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11153B">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3D6329D0"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047E768"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01854844" w14:textId="77777777" w:rsidR="00A54F66" w:rsidRPr="00C90ACD" w:rsidRDefault="00A54F66" w:rsidP="00B34D8F">
      <w:pPr>
        <w:widowControl w:val="0"/>
        <w:numPr>
          <w:ilvl w:val="0"/>
          <w:numId w:val="71"/>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będą przetwarzane w okresie prowadzenia postępowania o udzielenie zamówienia a także 5 lat po jego zakończeniu. Dane osobowe będą przechowywane</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zgodnie </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z obowiązującymi przepisami. </w:t>
      </w:r>
    </w:p>
    <w:p w14:paraId="7132171E" w14:textId="77777777" w:rsidR="00A54F66" w:rsidRPr="00C90ACD" w:rsidRDefault="00A54F66" w:rsidP="00B34D8F">
      <w:pPr>
        <w:widowControl w:val="0"/>
        <w:numPr>
          <w:ilvl w:val="0"/>
          <w:numId w:val="71"/>
        </w:numPr>
        <w:suppressAutoHyphens w:val="0"/>
        <w:ind w:left="284" w:hanging="426"/>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w:t>
      </w:r>
      <w:r w:rsidR="006C1038">
        <w:rPr>
          <w:rFonts w:ascii="Arial" w:eastAsia="Calibri" w:hAnsi="Arial" w:cs="Arial"/>
          <w:sz w:val="20"/>
          <w:szCs w:val="20"/>
          <w:lang w:eastAsia="en-US"/>
        </w:rPr>
        <w:t xml:space="preserve"> </w:t>
      </w:r>
      <w:r w:rsidRPr="00C90ACD">
        <w:rPr>
          <w:rFonts w:ascii="Arial" w:eastAsia="Calibri" w:hAnsi="Arial" w:cs="Arial"/>
          <w:sz w:val="20"/>
          <w:szCs w:val="20"/>
          <w:lang w:eastAsia="en-US"/>
        </w:rPr>
        <w:t>wniesienia sprzeciwu.</w:t>
      </w:r>
    </w:p>
    <w:p w14:paraId="29ADBF81" w14:textId="77777777" w:rsidR="00A54F66" w:rsidRPr="00C90ACD" w:rsidRDefault="00A54F66" w:rsidP="00B34D8F">
      <w:pPr>
        <w:widowControl w:val="0"/>
        <w:numPr>
          <w:ilvl w:val="0"/>
          <w:numId w:val="71"/>
        </w:numPr>
        <w:tabs>
          <w:tab w:val="left" w:pos="284"/>
        </w:tabs>
        <w:suppressAutoHyphens w:val="0"/>
        <w:ind w:left="284" w:hanging="426"/>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w WĘGLOKOKS KRAJ Sp. z o. o.: adres; 41-90</w:t>
      </w:r>
      <w:r w:rsidR="005F23D1" w:rsidRPr="00C90ACD">
        <w:rPr>
          <w:rFonts w:ascii="Arial" w:eastAsia="Calibri" w:hAnsi="Arial" w:cs="Arial"/>
          <w:sz w:val="20"/>
          <w:szCs w:val="20"/>
          <w:lang w:eastAsia="en-US"/>
        </w:rPr>
        <w:t>5</w:t>
      </w:r>
      <w:r w:rsidRPr="00C90ACD">
        <w:rPr>
          <w:rFonts w:ascii="Arial" w:eastAsia="Calibri" w:hAnsi="Arial" w:cs="Arial"/>
          <w:sz w:val="20"/>
          <w:szCs w:val="20"/>
          <w:lang w:eastAsia="en-US"/>
        </w:rPr>
        <w:t xml:space="preserve"> Bytom, ul. Konstytucji 76 adres e-mail: iod@weglokokskraj.pl , tel.32 718 16 67 lub do Prezesa Urzędu Ochrony Danych Osobowych, </w:t>
      </w:r>
      <w:r w:rsidR="005F23D1" w:rsidRPr="00C90ACD">
        <w:rPr>
          <w:rFonts w:ascii="Arial" w:eastAsia="Calibri" w:hAnsi="Arial" w:cs="Arial"/>
          <w:sz w:val="20"/>
          <w:szCs w:val="20"/>
          <w:lang w:eastAsia="en-US"/>
        </w:rPr>
        <w:br/>
      </w:r>
      <w:r w:rsidRPr="00C90ACD">
        <w:rPr>
          <w:rFonts w:ascii="Arial" w:eastAsia="Calibri" w:hAnsi="Arial" w:cs="Arial"/>
          <w:sz w:val="20"/>
          <w:szCs w:val="20"/>
          <w:lang w:eastAsia="en-US"/>
        </w:rPr>
        <w:t>ul. Stawki 2 00-193 Warszawa, gdy uzna, iż przetwarzanie danych osobowych Wykonawcy narusza przepisy RODO.</w:t>
      </w:r>
    </w:p>
    <w:p w14:paraId="09988292" w14:textId="77777777" w:rsidR="00A54F66" w:rsidRPr="00A54F66" w:rsidRDefault="00A54F66" w:rsidP="00B34D8F">
      <w:pPr>
        <w:pStyle w:val="Akapitzlist"/>
        <w:numPr>
          <w:ilvl w:val="0"/>
          <w:numId w:val="71"/>
        </w:numPr>
        <w:ind w:left="284" w:hanging="426"/>
        <w:jc w:val="both"/>
        <w:rPr>
          <w:rFonts w:ascii="Arial" w:hAnsi="Arial" w:cs="Arial"/>
          <w:b/>
          <w:sz w:val="20"/>
          <w:szCs w:val="20"/>
        </w:rPr>
      </w:pPr>
      <w:r w:rsidRPr="00C90ACD">
        <w:rPr>
          <w:rFonts w:ascii="Arial" w:eastAsia="Calibri" w:hAnsi="Arial" w:cs="Arial"/>
          <w:sz w:val="20"/>
          <w:szCs w:val="20"/>
          <w:lang w:eastAsia="en-US"/>
        </w:rPr>
        <w:t>Podanie przez Wykonawcę danych osobowych jest dobrowolne, ale stanowi warunek dopuszczenia</w:t>
      </w:r>
      <w:r w:rsidRPr="00A54F66">
        <w:rPr>
          <w:rFonts w:ascii="Arial" w:eastAsia="Calibri" w:hAnsi="Arial" w:cs="Arial"/>
          <w:sz w:val="20"/>
          <w:szCs w:val="20"/>
          <w:lang w:eastAsia="en-US"/>
        </w:rPr>
        <w:t xml:space="preserve"> do udziału w postępowaniu o udzielenie zamówienia.</w:t>
      </w:r>
    </w:p>
    <w:p w14:paraId="3AD5D230" w14:textId="77777777" w:rsidR="00A54F66" w:rsidRPr="00A54F66" w:rsidRDefault="00A54F66" w:rsidP="00A54F66">
      <w:pPr>
        <w:tabs>
          <w:tab w:val="left" w:pos="709"/>
        </w:tabs>
        <w:jc w:val="both"/>
        <w:rPr>
          <w:rFonts w:ascii="Arial" w:hAnsi="Arial" w:cs="Arial"/>
          <w:b/>
          <w:sz w:val="16"/>
          <w:szCs w:val="16"/>
        </w:rPr>
      </w:pPr>
    </w:p>
    <w:p w14:paraId="37ED494A" w14:textId="77777777" w:rsidR="00AE72A9" w:rsidRPr="00807A3E" w:rsidRDefault="007A6459" w:rsidP="00807A3E">
      <w:pPr>
        <w:numPr>
          <w:ilvl w:val="0"/>
          <w:numId w:val="32"/>
        </w:numPr>
        <w:tabs>
          <w:tab w:val="left" w:pos="709"/>
        </w:tabs>
        <w:spacing w:line="276" w:lineRule="auto"/>
        <w:ind w:left="284" w:hanging="568"/>
        <w:jc w:val="both"/>
        <w:rPr>
          <w:rFonts w:ascii="Arial" w:hAnsi="Arial" w:cs="Arial"/>
          <w:b/>
          <w:sz w:val="20"/>
          <w:szCs w:val="20"/>
        </w:rPr>
      </w:pPr>
      <w:r w:rsidRPr="00807A3E">
        <w:rPr>
          <w:rFonts w:ascii="Arial" w:hAnsi="Arial" w:cs="Arial"/>
          <w:b/>
          <w:sz w:val="20"/>
          <w:szCs w:val="20"/>
        </w:rPr>
        <w:t>Informacje dodatkowe.</w:t>
      </w:r>
      <w:r w:rsidR="00A2520C" w:rsidRPr="00807A3E">
        <w:rPr>
          <w:rFonts w:ascii="Arial" w:hAnsi="Arial" w:cs="Arial"/>
          <w:b/>
          <w:sz w:val="20"/>
          <w:szCs w:val="20"/>
        </w:rPr>
        <w:t xml:space="preserve"> </w:t>
      </w:r>
      <w:r w:rsidR="003238E3" w:rsidRPr="00807A3E">
        <w:rPr>
          <w:rFonts w:ascii="Arial" w:hAnsi="Arial" w:cs="Arial"/>
          <w:b/>
          <w:sz w:val="20"/>
          <w:szCs w:val="20"/>
        </w:rPr>
        <w:t xml:space="preserve"> </w:t>
      </w:r>
    </w:p>
    <w:p w14:paraId="25216B29" w14:textId="77777777" w:rsidR="00155129" w:rsidRPr="006C7829" w:rsidRDefault="00155129" w:rsidP="00B34D8F">
      <w:pPr>
        <w:widowControl w:val="0"/>
        <w:numPr>
          <w:ilvl w:val="0"/>
          <w:numId w:val="27"/>
        </w:numPr>
        <w:tabs>
          <w:tab w:val="clear" w:pos="1060"/>
        </w:tabs>
        <w:adjustRightInd w:val="0"/>
        <w:ind w:left="284" w:hanging="284"/>
        <w:jc w:val="both"/>
        <w:textAlignment w:val="baseline"/>
        <w:rPr>
          <w:rFonts w:ascii="Arial" w:hAnsi="Arial" w:cs="Arial"/>
          <w:sz w:val="20"/>
          <w:szCs w:val="20"/>
        </w:rPr>
      </w:pPr>
      <w:r w:rsidRPr="00807A3E">
        <w:rPr>
          <w:rFonts w:ascii="Arial" w:hAnsi="Arial" w:cs="Arial"/>
          <w:sz w:val="20"/>
          <w:szCs w:val="20"/>
        </w:rPr>
        <w:t>Zamawiający nie dopuszcza prowadzenia</w:t>
      </w:r>
      <w:r w:rsidRPr="006C7829">
        <w:rPr>
          <w:rFonts w:ascii="Arial" w:hAnsi="Arial" w:cs="Arial"/>
          <w:sz w:val="20"/>
          <w:szCs w:val="20"/>
        </w:rPr>
        <w:t xml:space="preserve"> rozliczeń w walutach obcych.</w:t>
      </w:r>
    </w:p>
    <w:p w14:paraId="0E18BE1E" w14:textId="77777777" w:rsidR="00FE529D" w:rsidRPr="00FE529D" w:rsidRDefault="00FE529D" w:rsidP="00B34D8F">
      <w:pPr>
        <w:numPr>
          <w:ilvl w:val="0"/>
          <w:numId w:val="27"/>
        </w:numPr>
        <w:tabs>
          <w:tab w:val="clear" w:pos="1060"/>
        </w:tabs>
        <w:ind w:left="284" w:hanging="284"/>
        <w:jc w:val="both"/>
        <w:rPr>
          <w:rFonts w:ascii="Arial" w:hAnsi="Arial" w:cs="Arial"/>
          <w:sz w:val="20"/>
          <w:szCs w:val="20"/>
          <w:lang w:eastAsia="pl-PL"/>
        </w:rPr>
      </w:pPr>
      <w:r w:rsidRPr="00FE529D">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66423D8B" w14:textId="77777777" w:rsidR="00FE529D" w:rsidRPr="00FE529D" w:rsidRDefault="00FE529D" w:rsidP="00B34D8F">
      <w:pPr>
        <w:numPr>
          <w:ilvl w:val="0"/>
          <w:numId w:val="27"/>
        </w:numPr>
        <w:tabs>
          <w:tab w:val="clear" w:pos="1060"/>
          <w:tab w:val="left" w:pos="284"/>
        </w:tabs>
        <w:suppressAutoHyphens w:val="0"/>
        <w:ind w:left="567" w:hanging="567"/>
        <w:jc w:val="both"/>
        <w:rPr>
          <w:rFonts w:ascii="Arial" w:hAnsi="Arial" w:cs="Arial"/>
          <w:sz w:val="20"/>
          <w:szCs w:val="20"/>
          <w:lang w:eastAsia="pl-PL"/>
        </w:rPr>
      </w:pPr>
      <w:r w:rsidRPr="00FE529D">
        <w:rPr>
          <w:rFonts w:ascii="Arial" w:hAnsi="Arial" w:cs="Arial"/>
          <w:sz w:val="20"/>
          <w:szCs w:val="20"/>
          <w:lang w:eastAsia="pl-PL"/>
        </w:rPr>
        <w:t>Komisja przetargowa może żądać od Wykonawców wyjaśnień dotyczących treści  złożonych ofert.</w:t>
      </w:r>
    </w:p>
    <w:p w14:paraId="163FE3A0" w14:textId="77777777" w:rsidR="00FE529D" w:rsidRPr="00FE529D" w:rsidRDefault="00FE529D" w:rsidP="00B34D8F">
      <w:pPr>
        <w:numPr>
          <w:ilvl w:val="0"/>
          <w:numId w:val="27"/>
        </w:numPr>
        <w:tabs>
          <w:tab w:val="clear" w:pos="1060"/>
        </w:tabs>
        <w:suppressAutoHyphens w:val="0"/>
        <w:ind w:left="284" w:hanging="284"/>
        <w:jc w:val="both"/>
        <w:rPr>
          <w:rFonts w:ascii="Arial" w:hAnsi="Arial" w:cs="Arial"/>
          <w:sz w:val="20"/>
          <w:szCs w:val="20"/>
          <w:lang w:eastAsia="pl-PL"/>
        </w:rPr>
      </w:pPr>
      <w:r w:rsidRPr="00FE529D">
        <w:rPr>
          <w:rFonts w:ascii="Arial" w:hAnsi="Arial" w:cs="Arial"/>
          <w:sz w:val="20"/>
          <w:szCs w:val="20"/>
          <w:lang w:eastAsia="pl-PL"/>
        </w:rPr>
        <w:t>Komisja przetargowa każdorazowo wzywa Wykonawców, którzy w terminie składania  ofert:</w:t>
      </w:r>
    </w:p>
    <w:p w14:paraId="2C0C3AB5" w14:textId="77777777" w:rsidR="00FE529D" w:rsidRPr="00FE529D" w:rsidRDefault="00FE529D" w:rsidP="00B34D8F">
      <w:pPr>
        <w:numPr>
          <w:ilvl w:val="1"/>
          <w:numId w:val="67"/>
        </w:numPr>
        <w:tabs>
          <w:tab w:val="clear" w:pos="785"/>
          <w:tab w:val="left" w:pos="426"/>
        </w:tabs>
        <w:suppressAutoHyphens w:val="0"/>
        <w:ind w:left="284" w:hanging="142"/>
        <w:jc w:val="both"/>
        <w:rPr>
          <w:rFonts w:ascii="Arial" w:hAnsi="Arial" w:cs="Arial"/>
          <w:sz w:val="20"/>
          <w:szCs w:val="20"/>
          <w:lang w:eastAsia="pl-PL"/>
        </w:rPr>
      </w:pPr>
      <w:r w:rsidRPr="00FE529D">
        <w:rPr>
          <w:rFonts w:ascii="Arial" w:hAnsi="Arial" w:cs="Arial"/>
          <w:sz w:val="20"/>
          <w:szCs w:val="20"/>
          <w:lang w:eastAsia="pl-PL"/>
        </w:rPr>
        <w:t xml:space="preserve">nie złożyli stosownych pełnomocnictw, oświadczeń lub dokumentów, </w:t>
      </w:r>
    </w:p>
    <w:p w14:paraId="6C34F377" w14:textId="77777777" w:rsidR="00FE529D" w:rsidRPr="00FE529D" w:rsidRDefault="00FE529D" w:rsidP="00B34D8F">
      <w:pPr>
        <w:numPr>
          <w:ilvl w:val="1"/>
          <w:numId w:val="67"/>
        </w:numPr>
        <w:tabs>
          <w:tab w:val="clear" w:pos="785"/>
          <w:tab w:val="left" w:pos="426"/>
        </w:tabs>
        <w:suppressAutoHyphens w:val="0"/>
        <w:ind w:left="426" w:hanging="284"/>
        <w:jc w:val="both"/>
        <w:rPr>
          <w:rFonts w:ascii="Arial" w:hAnsi="Arial" w:cs="Arial"/>
          <w:sz w:val="20"/>
          <w:szCs w:val="20"/>
          <w:lang w:eastAsia="pl-PL"/>
        </w:rPr>
      </w:pPr>
      <w:r w:rsidRPr="00FE529D">
        <w:rPr>
          <w:rFonts w:ascii="Arial" w:hAnsi="Arial" w:cs="Arial"/>
          <w:sz w:val="20"/>
          <w:szCs w:val="20"/>
          <w:lang w:eastAsia="pl-PL"/>
        </w:rPr>
        <w:t xml:space="preserve">złożyli pełnomocnictwa, oświadczenia lub dokumenty zawierające błędy, do ich uzupełnienia </w:t>
      </w:r>
      <w:r w:rsidRPr="00FE529D">
        <w:rPr>
          <w:rFonts w:ascii="Arial" w:hAnsi="Arial" w:cs="Arial"/>
          <w:sz w:val="20"/>
          <w:szCs w:val="20"/>
          <w:lang w:eastAsia="pl-PL"/>
        </w:rPr>
        <w:br/>
        <w:t>w określonym terminie, chyba że pomimo ich uzupełnienia konieczne byłoby unieważnienie postępowania lub odrzucenie oferty.</w:t>
      </w:r>
    </w:p>
    <w:p w14:paraId="466D0189" w14:textId="77777777" w:rsidR="00FE529D" w:rsidRDefault="00FE529D" w:rsidP="00B34D8F">
      <w:pPr>
        <w:numPr>
          <w:ilvl w:val="0"/>
          <w:numId w:val="27"/>
        </w:numPr>
        <w:tabs>
          <w:tab w:val="clear" w:pos="1060"/>
        </w:tabs>
        <w:suppressAutoHyphens w:val="0"/>
        <w:adjustRightInd w:val="0"/>
        <w:ind w:left="284" w:hanging="284"/>
        <w:jc w:val="both"/>
        <w:rPr>
          <w:rFonts w:ascii="Arial" w:hAnsi="Arial" w:cs="Arial"/>
          <w:sz w:val="20"/>
          <w:szCs w:val="20"/>
          <w:lang w:eastAsia="pl-PL"/>
        </w:rPr>
      </w:pPr>
      <w:r w:rsidRPr="00FE529D">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EE0AE6C" w14:textId="77777777" w:rsidR="00FE529D" w:rsidRPr="00155129" w:rsidRDefault="00FE529D" w:rsidP="00B34D8F">
      <w:pPr>
        <w:numPr>
          <w:ilvl w:val="0"/>
          <w:numId w:val="27"/>
        </w:numPr>
        <w:tabs>
          <w:tab w:val="clear" w:pos="1060"/>
        </w:tabs>
        <w:suppressAutoHyphens w:val="0"/>
        <w:adjustRightInd w:val="0"/>
        <w:ind w:left="284" w:hanging="284"/>
        <w:jc w:val="both"/>
        <w:rPr>
          <w:rFonts w:ascii="Arial" w:hAnsi="Arial" w:cs="Arial"/>
          <w:sz w:val="20"/>
          <w:szCs w:val="20"/>
          <w:lang w:eastAsia="pl-PL"/>
        </w:rPr>
      </w:pPr>
      <w:r w:rsidRPr="00155129">
        <w:rPr>
          <w:rFonts w:ascii="Arial" w:hAnsi="Arial" w:cs="Arial"/>
          <w:sz w:val="20"/>
          <w:szCs w:val="20"/>
          <w:lang w:eastAsia="pl-PL"/>
        </w:rPr>
        <w:t>Komisja Przetargowa poprawia w ofercie:</w:t>
      </w:r>
    </w:p>
    <w:p w14:paraId="6C905447" w14:textId="77777777" w:rsidR="00FE529D" w:rsidRPr="00FE529D" w:rsidRDefault="00FE529D" w:rsidP="00B34D8F">
      <w:pPr>
        <w:numPr>
          <w:ilvl w:val="0"/>
          <w:numId w:val="68"/>
        </w:numPr>
        <w:suppressAutoHyphens w:val="0"/>
        <w:ind w:left="426" w:hanging="284"/>
        <w:jc w:val="both"/>
        <w:rPr>
          <w:rFonts w:ascii="Arial" w:hAnsi="Arial" w:cs="Arial"/>
          <w:sz w:val="20"/>
          <w:szCs w:val="20"/>
          <w:lang w:eastAsia="pl-PL"/>
        </w:rPr>
      </w:pPr>
      <w:r w:rsidRPr="00FE529D">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77FE08F9" w14:textId="77777777" w:rsidR="00FE529D" w:rsidRPr="00FE529D" w:rsidRDefault="00FE529D" w:rsidP="00B34D8F">
      <w:pPr>
        <w:numPr>
          <w:ilvl w:val="0"/>
          <w:numId w:val="68"/>
        </w:numPr>
        <w:suppressAutoHyphens w:val="0"/>
        <w:ind w:left="426" w:hanging="284"/>
        <w:jc w:val="both"/>
        <w:rPr>
          <w:rFonts w:ascii="Arial" w:hAnsi="Arial" w:cs="Arial"/>
          <w:sz w:val="20"/>
          <w:szCs w:val="20"/>
          <w:lang w:eastAsia="pl-PL"/>
        </w:rPr>
      </w:pPr>
      <w:r w:rsidRPr="00FE529D">
        <w:rPr>
          <w:rFonts w:ascii="Arial"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w:t>
      </w:r>
      <w:r w:rsidR="006C1038">
        <w:rPr>
          <w:rFonts w:ascii="Arial" w:hAnsi="Arial" w:cs="Arial"/>
          <w:sz w:val="20"/>
          <w:szCs w:val="20"/>
          <w:lang w:eastAsia="pl-PL"/>
        </w:rPr>
        <w:t xml:space="preserve">                         </w:t>
      </w:r>
      <w:r w:rsidRPr="00FE529D">
        <w:rPr>
          <w:rFonts w:ascii="Arial" w:hAnsi="Arial" w:cs="Arial"/>
          <w:sz w:val="20"/>
          <w:szCs w:val="20"/>
          <w:lang w:eastAsia="pl-PL"/>
        </w:rPr>
        <w:t xml:space="preserve">z wyjaśnień udzielonych przez wykonawcę na podstawie ust. 4. </w:t>
      </w:r>
    </w:p>
    <w:p w14:paraId="67AB28EC" w14:textId="77777777" w:rsidR="00FE529D" w:rsidRPr="00155129" w:rsidRDefault="00FE529D" w:rsidP="00B34D8F">
      <w:pPr>
        <w:pStyle w:val="Akapitzlist"/>
        <w:numPr>
          <w:ilvl w:val="0"/>
          <w:numId w:val="27"/>
        </w:numPr>
        <w:tabs>
          <w:tab w:val="clear" w:pos="1060"/>
        </w:tabs>
        <w:ind w:left="284" w:hanging="284"/>
        <w:jc w:val="both"/>
        <w:rPr>
          <w:rFonts w:ascii="Arial" w:hAnsi="Arial" w:cs="Arial"/>
          <w:sz w:val="20"/>
          <w:szCs w:val="20"/>
        </w:rPr>
      </w:pPr>
      <w:r w:rsidRPr="00155129">
        <w:rPr>
          <w:rFonts w:ascii="Arial" w:hAnsi="Arial" w:cs="Arial"/>
          <w:sz w:val="20"/>
          <w:szCs w:val="20"/>
        </w:rPr>
        <w:t xml:space="preserve">Zgodnie z § 37 ust.1 Regulaminu dokumentacja z postępowania nie podlega udostępnieniu </w:t>
      </w:r>
      <w:r w:rsidRPr="00155129">
        <w:rPr>
          <w:rFonts w:ascii="Arial" w:hAnsi="Arial" w:cs="Arial"/>
          <w:sz w:val="20"/>
          <w:szCs w:val="20"/>
        </w:rPr>
        <w:br/>
        <w:t>na zasadach określonych w przepisach o dostępie do informacji  publicznej.</w:t>
      </w:r>
    </w:p>
    <w:p w14:paraId="2C4DD84D" w14:textId="77777777" w:rsidR="00636851" w:rsidRPr="0018674B" w:rsidRDefault="00636851" w:rsidP="003238E3">
      <w:pPr>
        <w:pStyle w:val="Tekstpodstawowy"/>
        <w:widowControl w:val="0"/>
        <w:suppressAutoHyphens w:val="0"/>
        <w:adjustRightInd w:val="0"/>
        <w:ind w:left="993" w:hanging="709"/>
        <w:textAlignment w:val="baseline"/>
        <w:rPr>
          <w:rFonts w:ascii="Arial" w:hAnsi="Arial" w:cs="Arial"/>
          <w:sz w:val="16"/>
          <w:szCs w:val="16"/>
        </w:rPr>
      </w:pPr>
    </w:p>
    <w:p w14:paraId="416FD166" w14:textId="77777777" w:rsidR="00BA32B0" w:rsidRPr="005143F7" w:rsidRDefault="007A6459" w:rsidP="00B34D8F">
      <w:pPr>
        <w:numPr>
          <w:ilvl w:val="0"/>
          <w:numId w:val="32"/>
        </w:numPr>
        <w:tabs>
          <w:tab w:val="left" w:pos="709"/>
        </w:tabs>
        <w:spacing w:line="360" w:lineRule="auto"/>
        <w:ind w:left="284" w:hanging="568"/>
        <w:jc w:val="both"/>
        <w:rPr>
          <w:rFonts w:ascii="Arial" w:hAnsi="Arial" w:cs="Arial"/>
          <w:b/>
          <w:sz w:val="20"/>
          <w:szCs w:val="20"/>
        </w:rPr>
      </w:pPr>
      <w:r w:rsidRPr="005143F7">
        <w:rPr>
          <w:rFonts w:ascii="Arial" w:hAnsi="Arial" w:cs="Arial"/>
          <w:b/>
          <w:sz w:val="20"/>
          <w:szCs w:val="20"/>
        </w:rPr>
        <w:t>Tryb ogłoszenia wyników przetargu.</w:t>
      </w:r>
    </w:p>
    <w:p w14:paraId="79C0FE35" w14:textId="77777777" w:rsidR="00F64662" w:rsidRPr="0018674B" w:rsidRDefault="00F64662" w:rsidP="00B34D8F">
      <w:pPr>
        <w:numPr>
          <w:ilvl w:val="0"/>
          <w:numId w:val="20"/>
        </w:numPr>
        <w:tabs>
          <w:tab w:val="clear" w:pos="1060"/>
        </w:tabs>
        <w:suppressAutoHyphens w:val="0"/>
        <w:ind w:left="284" w:hanging="284"/>
        <w:jc w:val="both"/>
        <w:rPr>
          <w:rFonts w:ascii="Arial" w:hAnsi="Arial" w:cs="Arial"/>
          <w:b/>
          <w:sz w:val="20"/>
          <w:szCs w:val="20"/>
        </w:rPr>
      </w:pPr>
      <w:r w:rsidRPr="005143F7">
        <w:rPr>
          <w:rFonts w:ascii="Arial" w:hAnsi="Arial" w:cs="Arial"/>
          <w:sz w:val="20"/>
          <w:szCs w:val="20"/>
        </w:rPr>
        <w:t>Osoby upoważnione informują Wykonawców, w formie przewidzianej w SIWZ,</w:t>
      </w:r>
      <w:r w:rsidR="005143F7">
        <w:rPr>
          <w:rFonts w:ascii="Arial" w:hAnsi="Arial" w:cs="Arial"/>
          <w:sz w:val="20"/>
          <w:szCs w:val="20"/>
        </w:rPr>
        <w:t xml:space="preserve"> </w:t>
      </w:r>
      <w:r w:rsidRPr="005143F7">
        <w:rPr>
          <w:rFonts w:ascii="Arial" w:hAnsi="Arial" w:cs="Arial"/>
          <w:sz w:val="20"/>
          <w:szCs w:val="20"/>
        </w:rPr>
        <w:t xml:space="preserve">o sposobie rozstrzygnięcia postępowania. Informacja ta jest przekazywana niezwłocznie do publikacji </w:t>
      </w:r>
      <w:r w:rsidR="005143F7">
        <w:rPr>
          <w:rFonts w:ascii="Arial" w:hAnsi="Arial" w:cs="Arial"/>
          <w:sz w:val="20"/>
          <w:szCs w:val="20"/>
        </w:rPr>
        <w:br/>
      </w:r>
      <w:r w:rsidRPr="005143F7">
        <w:rPr>
          <w:rFonts w:ascii="Arial" w:hAnsi="Arial" w:cs="Arial"/>
          <w:sz w:val="20"/>
          <w:szCs w:val="20"/>
        </w:rPr>
        <w:t xml:space="preserve">na stronie </w:t>
      </w:r>
      <w:hyperlink r:id="rId14" w:history="1">
        <w:r w:rsidRPr="0018674B">
          <w:rPr>
            <w:rStyle w:val="Hipercze"/>
            <w:rFonts w:ascii="Arial" w:hAnsi="Arial" w:cs="Arial"/>
            <w:b/>
            <w:color w:val="auto"/>
            <w:sz w:val="20"/>
            <w:szCs w:val="20"/>
          </w:rPr>
          <w:t>www.weglokokskraj.pl</w:t>
        </w:r>
      </w:hyperlink>
      <w:r w:rsidRPr="0018674B">
        <w:rPr>
          <w:rFonts w:ascii="Arial" w:hAnsi="Arial" w:cs="Arial"/>
          <w:b/>
          <w:sz w:val="20"/>
          <w:szCs w:val="20"/>
        </w:rPr>
        <w:t>.</w:t>
      </w:r>
    </w:p>
    <w:p w14:paraId="7BE53461" w14:textId="77777777" w:rsidR="007A6459" w:rsidRPr="005143F7" w:rsidRDefault="007A6459" w:rsidP="002E5926">
      <w:pPr>
        <w:numPr>
          <w:ilvl w:val="0"/>
          <w:numId w:val="20"/>
        </w:numPr>
        <w:tabs>
          <w:tab w:val="clear" w:pos="1060"/>
        </w:tabs>
        <w:suppressAutoHyphens w:val="0"/>
        <w:ind w:left="284" w:hanging="284"/>
        <w:jc w:val="both"/>
        <w:rPr>
          <w:rFonts w:ascii="Arial" w:hAnsi="Arial" w:cs="Arial"/>
          <w:sz w:val="20"/>
          <w:szCs w:val="20"/>
        </w:rPr>
      </w:pPr>
      <w:r w:rsidRPr="005143F7">
        <w:rPr>
          <w:rFonts w:ascii="Arial" w:hAnsi="Arial" w:cs="Arial"/>
          <w:sz w:val="20"/>
          <w:szCs w:val="20"/>
        </w:rPr>
        <w:t>Wykonawcę, którego oferta zostanie wybrana za najkorzystniejszą, Zamawiający wezwie odrębnym pismem do zawarcia umowy.</w:t>
      </w:r>
    </w:p>
    <w:p w14:paraId="23177AA1" w14:textId="77777777" w:rsidR="00FE19A3" w:rsidRDefault="00FE19A3" w:rsidP="005143F7">
      <w:pPr>
        <w:tabs>
          <w:tab w:val="num" w:pos="709"/>
        </w:tabs>
        <w:ind w:left="709" w:hanging="425"/>
        <w:rPr>
          <w:rFonts w:ascii="Arial" w:hAnsi="Arial" w:cs="Arial"/>
          <w:sz w:val="16"/>
          <w:szCs w:val="16"/>
        </w:rPr>
      </w:pPr>
    </w:p>
    <w:p w14:paraId="56C84309" w14:textId="77777777" w:rsidR="00324203" w:rsidRPr="00B06FFE" w:rsidRDefault="007A6459" w:rsidP="00B34D8F">
      <w:pPr>
        <w:pStyle w:val="Akapitzlist"/>
        <w:numPr>
          <w:ilvl w:val="0"/>
          <w:numId w:val="32"/>
        </w:numPr>
        <w:spacing w:line="360" w:lineRule="auto"/>
        <w:ind w:left="284" w:hanging="568"/>
        <w:rPr>
          <w:rFonts w:ascii="Arial" w:hAnsi="Arial" w:cs="Arial"/>
          <w:b/>
          <w:sz w:val="20"/>
          <w:szCs w:val="20"/>
        </w:rPr>
      </w:pPr>
      <w:r w:rsidRPr="00B06FFE">
        <w:rPr>
          <w:rFonts w:ascii="Arial" w:hAnsi="Arial" w:cs="Arial"/>
          <w:b/>
          <w:sz w:val="20"/>
          <w:szCs w:val="20"/>
        </w:rPr>
        <w:t>Postanowienia końcowe.</w:t>
      </w:r>
    </w:p>
    <w:p w14:paraId="5BC09439" w14:textId="77777777" w:rsidR="007A6459" w:rsidRPr="00B06FFE" w:rsidRDefault="007A6459" w:rsidP="00B34D8F">
      <w:pPr>
        <w:numPr>
          <w:ilvl w:val="0"/>
          <w:numId w:val="17"/>
        </w:numPr>
        <w:tabs>
          <w:tab w:val="clear" w:pos="1060"/>
          <w:tab w:val="num" w:pos="284"/>
        </w:tabs>
        <w:suppressAutoHyphens w:val="0"/>
        <w:ind w:left="709" w:hanging="709"/>
        <w:jc w:val="both"/>
        <w:rPr>
          <w:rFonts w:ascii="Arial" w:hAnsi="Arial" w:cs="Arial"/>
          <w:sz w:val="20"/>
          <w:szCs w:val="20"/>
        </w:rPr>
      </w:pPr>
      <w:r w:rsidRPr="00B06FFE">
        <w:rPr>
          <w:rFonts w:ascii="Arial" w:hAnsi="Arial" w:cs="Arial"/>
          <w:sz w:val="20"/>
          <w:szCs w:val="20"/>
        </w:rPr>
        <w:t>Oferta nie podlega zwrotowi.</w:t>
      </w:r>
    </w:p>
    <w:p w14:paraId="06033463" w14:textId="77777777" w:rsidR="007A6459" w:rsidRPr="00B06FFE" w:rsidRDefault="007A6459" w:rsidP="00B34D8F">
      <w:pPr>
        <w:numPr>
          <w:ilvl w:val="0"/>
          <w:numId w:val="17"/>
        </w:numPr>
        <w:tabs>
          <w:tab w:val="clear" w:pos="1060"/>
          <w:tab w:val="num" w:pos="284"/>
        </w:tabs>
        <w:suppressAutoHyphens w:val="0"/>
        <w:ind w:left="709" w:hanging="709"/>
        <w:jc w:val="both"/>
        <w:rPr>
          <w:rFonts w:ascii="Arial" w:hAnsi="Arial" w:cs="Arial"/>
          <w:sz w:val="20"/>
          <w:szCs w:val="20"/>
        </w:rPr>
      </w:pPr>
      <w:r w:rsidRPr="00B06FFE">
        <w:rPr>
          <w:rFonts w:ascii="Arial" w:hAnsi="Arial" w:cs="Arial"/>
          <w:sz w:val="20"/>
          <w:szCs w:val="20"/>
        </w:rPr>
        <w:t>Z tytułu odrzucenia ofert Wykonawcom nie przysługują żadne roszczenia przeciwko Zamawiającemu.</w:t>
      </w:r>
    </w:p>
    <w:p w14:paraId="43FD8019" w14:textId="77777777" w:rsidR="00F64662" w:rsidRPr="00B06FFE" w:rsidRDefault="00F64662" w:rsidP="00B34D8F">
      <w:pPr>
        <w:numPr>
          <w:ilvl w:val="0"/>
          <w:numId w:val="17"/>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lastRenderedPageBreak/>
        <w:t xml:space="preserve">Dokumentacja postępowania nie podlega udostępnianiu na zasadach określonych przepisach </w:t>
      </w:r>
      <w:r w:rsidR="000C0F2A">
        <w:rPr>
          <w:rFonts w:ascii="Arial" w:hAnsi="Arial" w:cs="Arial"/>
          <w:sz w:val="20"/>
          <w:szCs w:val="20"/>
        </w:rPr>
        <w:br/>
      </w:r>
      <w:r w:rsidRPr="00B06FFE">
        <w:rPr>
          <w:rFonts w:ascii="Arial" w:hAnsi="Arial" w:cs="Arial"/>
          <w:sz w:val="20"/>
          <w:szCs w:val="20"/>
        </w:rPr>
        <w:t>o dostępie do informacji publicznej.</w:t>
      </w:r>
    </w:p>
    <w:p w14:paraId="6F281985" w14:textId="77777777" w:rsidR="00AE72A9" w:rsidRPr="00B06FFE" w:rsidRDefault="007A6459" w:rsidP="00B34D8F">
      <w:pPr>
        <w:numPr>
          <w:ilvl w:val="0"/>
          <w:numId w:val="17"/>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t>Wszelkie koszty związane ze sporządzeniem, złożeniem oferty</w:t>
      </w:r>
      <w:r w:rsidR="00762D1C">
        <w:rPr>
          <w:rFonts w:ascii="Arial" w:hAnsi="Arial" w:cs="Arial"/>
          <w:sz w:val="20"/>
          <w:szCs w:val="20"/>
        </w:rPr>
        <w:t xml:space="preserve"> </w:t>
      </w:r>
      <w:r w:rsidRPr="00B06FFE">
        <w:rPr>
          <w:rFonts w:ascii="Arial" w:hAnsi="Arial" w:cs="Arial"/>
          <w:sz w:val="20"/>
          <w:szCs w:val="20"/>
        </w:rPr>
        <w:t>oraz uczestnictwem w postępowaniu ponosi Wykonawca niezależnie od wyniku postępowania.</w:t>
      </w:r>
      <w:r w:rsidRPr="00B06FFE">
        <w:rPr>
          <w:rFonts w:ascii="Arial" w:hAnsi="Arial" w:cs="Arial"/>
          <w:sz w:val="20"/>
          <w:szCs w:val="20"/>
        </w:rPr>
        <w:tab/>
      </w:r>
    </w:p>
    <w:p w14:paraId="7067E65E" w14:textId="77777777" w:rsidR="001E7B53" w:rsidRPr="00672E89" w:rsidRDefault="001E7B53" w:rsidP="00762D1C">
      <w:pPr>
        <w:tabs>
          <w:tab w:val="num" w:pos="284"/>
        </w:tabs>
        <w:ind w:left="709" w:hanging="709"/>
        <w:jc w:val="both"/>
        <w:rPr>
          <w:rFonts w:ascii="Arial" w:hAnsi="Arial" w:cs="Arial"/>
          <w:b/>
          <w:sz w:val="16"/>
          <w:szCs w:val="16"/>
          <w:u w:val="single"/>
        </w:rPr>
      </w:pPr>
    </w:p>
    <w:p w14:paraId="5CFDA972" w14:textId="77777777" w:rsidR="00672E89" w:rsidRDefault="00672E89" w:rsidP="00195419">
      <w:pPr>
        <w:ind w:hanging="284"/>
        <w:jc w:val="both"/>
        <w:rPr>
          <w:rFonts w:ascii="Arial" w:hAnsi="Arial" w:cs="Arial"/>
          <w:b/>
          <w:sz w:val="20"/>
          <w:szCs w:val="20"/>
          <w:u w:val="single"/>
        </w:rPr>
      </w:pPr>
    </w:p>
    <w:p w14:paraId="0A5A59A7" w14:textId="77777777" w:rsidR="00320E32" w:rsidRPr="00F448A5" w:rsidRDefault="00320E32" w:rsidP="00195419">
      <w:pPr>
        <w:ind w:hanging="284"/>
        <w:jc w:val="both"/>
        <w:rPr>
          <w:rFonts w:ascii="Arial" w:hAnsi="Arial" w:cs="Arial"/>
          <w:b/>
          <w:sz w:val="20"/>
          <w:szCs w:val="20"/>
          <w:u w:val="single"/>
        </w:rPr>
      </w:pPr>
      <w:r w:rsidRPr="00F448A5">
        <w:rPr>
          <w:rFonts w:ascii="Arial" w:hAnsi="Arial" w:cs="Arial"/>
          <w:b/>
          <w:sz w:val="20"/>
          <w:szCs w:val="20"/>
          <w:u w:val="single"/>
        </w:rPr>
        <w:t xml:space="preserve">Załączniki: </w:t>
      </w:r>
    </w:p>
    <w:p w14:paraId="472E09F9" w14:textId="77777777" w:rsidR="002131CF" w:rsidRPr="00F448A5" w:rsidRDefault="002131CF" w:rsidP="00195419">
      <w:pPr>
        <w:ind w:hanging="284"/>
        <w:jc w:val="both"/>
        <w:rPr>
          <w:rFonts w:ascii="Arial" w:hAnsi="Arial" w:cs="Arial"/>
          <w:b/>
          <w:sz w:val="10"/>
          <w:szCs w:val="10"/>
          <w:u w:val="single"/>
        </w:rPr>
      </w:pPr>
    </w:p>
    <w:p w14:paraId="4C417909" w14:textId="77777777" w:rsidR="00320E32" w:rsidRPr="00F448A5" w:rsidRDefault="002131CF" w:rsidP="00B34D8F">
      <w:pPr>
        <w:numPr>
          <w:ilvl w:val="0"/>
          <w:numId w:val="19"/>
        </w:numPr>
        <w:tabs>
          <w:tab w:val="clear" w:pos="358"/>
          <w:tab w:val="num" w:pos="0"/>
          <w:tab w:val="left" w:pos="1701"/>
        </w:tabs>
        <w:suppressAutoHyphens w:val="0"/>
        <w:ind w:left="0" w:hanging="284"/>
        <w:rPr>
          <w:rFonts w:ascii="Arial" w:hAnsi="Arial" w:cs="Arial"/>
          <w:sz w:val="20"/>
          <w:szCs w:val="20"/>
        </w:rPr>
      </w:pPr>
      <w:r w:rsidRPr="00F448A5">
        <w:rPr>
          <w:rFonts w:ascii="Arial" w:hAnsi="Arial" w:cs="Arial"/>
          <w:sz w:val="20"/>
          <w:szCs w:val="20"/>
        </w:rPr>
        <w:t xml:space="preserve"> </w:t>
      </w:r>
      <w:r w:rsidR="00320E32" w:rsidRPr="00F448A5">
        <w:rPr>
          <w:rFonts w:ascii="Arial" w:hAnsi="Arial" w:cs="Arial"/>
          <w:sz w:val="20"/>
          <w:szCs w:val="20"/>
        </w:rPr>
        <w:t>Załącznik Nr 1    -</w:t>
      </w:r>
      <w:r w:rsidR="00811180" w:rsidRPr="00F448A5">
        <w:rPr>
          <w:rFonts w:ascii="Arial" w:hAnsi="Arial" w:cs="Arial"/>
          <w:sz w:val="20"/>
          <w:szCs w:val="20"/>
        </w:rPr>
        <w:t xml:space="preserve"> </w:t>
      </w:r>
      <w:r w:rsidR="00320E32" w:rsidRPr="00F448A5">
        <w:rPr>
          <w:rFonts w:ascii="Arial" w:hAnsi="Arial" w:cs="Arial"/>
          <w:b/>
          <w:sz w:val="20"/>
          <w:szCs w:val="20"/>
        </w:rPr>
        <w:t xml:space="preserve"> </w:t>
      </w:r>
      <w:r w:rsidR="00320E32" w:rsidRPr="00F448A5">
        <w:rPr>
          <w:rFonts w:ascii="Arial" w:hAnsi="Arial" w:cs="Arial"/>
          <w:sz w:val="20"/>
          <w:szCs w:val="20"/>
        </w:rPr>
        <w:t xml:space="preserve">Opis przedmiotu zamówienia, </w:t>
      </w:r>
    </w:p>
    <w:p w14:paraId="06CD3779" w14:textId="77777777" w:rsidR="00AA77E4" w:rsidRPr="00F448A5" w:rsidRDefault="002131CF" w:rsidP="00B34D8F">
      <w:pPr>
        <w:numPr>
          <w:ilvl w:val="0"/>
          <w:numId w:val="19"/>
        </w:numPr>
        <w:tabs>
          <w:tab w:val="clear" w:pos="358"/>
          <w:tab w:val="num" w:pos="0"/>
          <w:tab w:val="left" w:pos="709"/>
        </w:tabs>
        <w:suppressAutoHyphens w:val="0"/>
        <w:ind w:left="0" w:hanging="284"/>
        <w:rPr>
          <w:rFonts w:ascii="Arial" w:hAnsi="Arial" w:cs="Arial"/>
          <w:b/>
          <w:sz w:val="20"/>
          <w:szCs w:val="20"/>
          <w:u w:val="single"/>
        </w:rPr>
      </w:pPr>
      <w:r w:rsidRPr="00F448A5">
        <w:rPr>
          <w:rFonts w:ascii="Arial" w:hAnsi="Arial" w:cs="Arial"/>
          <w:sz w:val="20"/>
          <w:szCs w:val="20"/>
        </w:rPr>
        <w:t xml:space="preserve"> </w:t>
      </w:r>
      <w:r w:rsidR="00811180" w:rsidRPr="00F448A5">
        <w:rPr>
          <w:rFonts w:ascii="Arial" w:hAnsi="Arial" w:cs="Arial"/>
          <w:sz w:val="20"/>
          <w:szCs w:val="20"/>
        </w:rPr>
        <w:t xml:space="preserve">Załącznik Nr 2    -  </w:t>
      </w:r>
      <w:r w:rsidR="00320E32" w:rsidRPr="00F448A5">
        <w:rPr>
          <w:rFonts w:ascii="Arial" w:hAnsi="Arial" w:cs="Arial"/>
          <w:sz w:val="20"/>
          <w:szCs w:val="20"/>
        </w:rPr>
        <w:t>Formularz ofertowy,</w:t>
      </w:r>
    </w:p>
    <w:p w14:paraId="09D5D156" w14:textId="77777777" w:rsidR="00C91009" w:rsidRPr="00F448A5" w:rsidRDefault="002131CF" w:rsidP="00B34D8F">
      <w:pPr>
        <w:numPr>
          <w:ilvl w:val="0"/>
          <w:numId w:val="19"/>
        </w:numPr>
        <w:tabs>
          <w:tab w:val="clear" w:pos="358"/>
          <w:tab w:val="num" w:pos="0"/>
        </w:tabs>
        <w:ind w:left="1701" w:hanging="1985"/>
        <w:rPr>
          <w:rFonts w:ascii="Arial" w:hAnsi="Arial" w:cs="Arial"/>
          <w:sz w:val="20"/>
          <w:szCs w:val="20"/>
        </w:rPr>
      </w:pPr>
      <w:r w:rsidRPr="00F448A5">
        <w:rPr>
          <w:rFonts w:ascii="Arial" w:hAnsi="Arial" w:cs="Arial"/>
          <w:sz w:val="20"/>
          <w:szCs w:val="20"/>
        </w:rPr>
        <w:t xml:space="preserve"> </w:t>
      </w:r>
      <w:r w:rsidR="00AA77E4" w:rsidRPr="00F448A5">
        <w:rPr>
          <w:rFonts w:ascii="Arial" w:hAnsi="Arial" w:cs="Arial"/>
          <w:sz w:val="20"/>
          <w:szCs w:val="20"/>
        </w:rPr>
        <w:t xml:space="preserve">Załącznik Nr </w:t>
      </w:r>
      <w:r w:rsidR="00714EEA" w:rsidRPr="00F448A5">
        <w:rPr>
          <w:rFonts w:ascii="Arial" w:hAnsi="Arial" w:cs="Arial"/>
          <w:sz w:val="20"/>
          <w:szCs w:val="20"/>
        </w:rPr>
        <w:t>3</w:t>
      </w:r>
      <w:r w:rsidR="00811180" w:rsidRPr="00F448A5">
        <w:rPr>
          <w:rFonts w:ascii="Arial" w:hAnsi="Arial" w:cs="Arial"/>
          <w:sz w:val="20"/>
          <w:szCs w:val="20"/>
        </w:rPr>
        <w:t xml:space="preserve">    -  </w:t>
      </w:r>
      <w:r w:rsidR="00C91009" w:rsidRPr="00F448A5">
        <w:rPr>
          <w:rFonts w:ascii="Arial" w:hAnsi="Arial" w:cs="Arial"/>
          <w:sz w:val="20"/>
          <w:szCs w:val="20"/>
        </w:rPr>
        <w:t>Wykaz spełnienia istotnych dla Zamawiającego parametrów techniczno</w:t>
      </w:r>
      <w:r w:rsidR="007369E8" w:rsidRPr="00F448A5">
        <w:rPr>
          <w:rFonts w:ascii="Arial" w:hAnsi="Arial" w:cs="Arial"/>
          <w:sz w:val="20"/>
          <w:szCs w:val="20"/>
        </w:rPr>
        <w:t xml:space="preserve"> - </w:t>
      </w:r>
      <w:r w:rsidR="00C91009" w:rsidRPr="00F448A5">
        <w:rPr>
          <w:rFonts w:ascii="Arial" w:hAnsi="Arial" w:cs="Arial"/>
          <w:sz w:val="20"/>
          <w:szCs w:val="20"/>
        </w:rPr>
        <w:t xml:space="preserve">użytkowych  </w:t>
      </w:r>
      <w:r w:rsidR="00195419" w:rsidRPr="00F448A5">
        <w:rPr>
          <w:rFonts w:ascii="Arial" w:hAnsi="Arial" w:cs="Arial"/>
          <w:sz w:val="20"/>
          <w:szCs w:val="20"/>
        </w:rPr>
        <w:t xml:space="preserve">         </w:t>
      </w:r>
      <w:r w:rsidR="00C91009" w:rsidRPr="00F448A5">
        <w:rPr>
          <w:rFonts w:ascii="Arial" w:hAnsi="Arial" w:cs="Arial"/>
          <w:sz w:val="20"/>
          <w:szCs w:val="20"/>
        </w:rPr>
        <w:t>oraz wymaganych dokumentów przedmiotu zamówienia,</w:t>
      </w:r>
    </w:p>
    <w:p w14:paraId="6ACC8271" w14:textId="77777777" w:rsidR="00952FF4" w:rsidRPr="00F448A5" w:rsidRDefault="002131CF" w:rsidP="00B34D8F">
      <w:pPr>
        <w:numPr>
          <w:ilvl w:val="0"/>
          <w:numId w:val="19"/>
        </w:numPr>
        <w:tabs>
          <w:tab w:val="clear" w:pos="358"/>
          <w:tab w:val="num" w:pos="0"/>
        </w:tabs>
        <w:ind w:left="709" w:hanging="993"/>
        <w:rPr>
          <w:rFonts w:ascii="Arial" w:hAnsi="Arial" w:cs="Arial"/>
          <w:sz w:val="20"/>
          <w:szCs w:val="20"/>
        </w:rPr>
      </w:pPr>
      <w:r w:rsidRPr="00F448A5">
        <w:rPr>
          <w:rFonts w:ascii="Arial" w:hAnsi="Arial" w:cs="Arial"/>
          <w:sz w:val="20"/>
          <w:szCs w:val="20"/>
        </w:rPr>
        <w:t xml:space="preserve"> </w:t>
      </w:r>
      <w:r w:rsidR="00952FF4" w:rsidRPr="00F448A5">
        <w:rPr>
          <w:rFonts w:ascii="Arial" w:hAnsi="Arial" w:cs="Arial"/>
          <w:sz w:val="20"/>
          <w:szCs w:val="20"/>
        </w:rPr>
        <w:t xml:space="preserve">Załącznik Nr </w:t>
      </w:r>
      <w:r w:rsidR="00714EEA" w:rsidRPr="00F448A5">
        <w:rPr>
          <w:rFonts w:ascii="Arial" w:hAnsi="Arial" w:cs="Arial"/>
          <w:sz w:val="20"/>
          <w:szCs w:val="20"/>
        </w:rPr>
        <w:t>4</w:t>
      </w:r>
      <w:r w:rsidR="00811180" w:rsidRPr="00F448A5">
        <w:rPr>
          <w:rFonts w:ascii="Arial" w:hAnsi="Arial" w:cs="Arial"/>
          <w:sz w:val="20"/>
          <w:szCs w:val="20"/>
        </w:rPr>
        <w:t xml:space="preserve">    -  </w:t>
      </w:r>
      <w:r w:rsidR="00A37CF5" w:rsidRPr="00F448A5">
        <w:rPr>
          <w:rFonts w:ascii="Arial" w:hAnsi="Arial" w:cs="Arial"/>
          <w:sz w:val="20"/>
          <w:szCs w:val="20"/>
        </w:rPr>
        <w:t xml:space="preserve">Wykaz wykonanych/wykonywanych dostaw </w:t>
      </w:r>
      <w:r w:rsidR="00952FF4" w:rsidRPr="00F448A5">
        <w:rPr>
          <w:rFonts w:ascii="Arial" w:hAnsi="Arial" w:cs="Arial"/>
          <w:sz w:val="20"/>
          <w:szCs w:val="20"/>
        </w:rPr>
        <w:t>,</w:t>
      </w:r>
    </w:p>
    <w:p w14:paraId="42B51DB7" w14:textId="77777777" w:rsidR="007F409B" w:rsidRPr="00F448A5" w:rsidRDefault="002131CF" w:rsidP="00B34D8F">
      <w:pPr>
        <w:pStyle w:val="Akapitzlist"/>
        <w:numPr>
          <w:ilvl w:val="0"/>
          <w:numId w:val="19"/>
        </w:numPr>
        <w:tabs>
          <w:tab w:val="num" w:pos="0"/>
        </w:tabs>
        <w:ind w:hanging="642"/>
        <w:rPr>
          <w:rFonts w:ascii="Arial" w:hAnsi="Arial" w:cs="Arial"/>
          <w:sz w:val="20"/>
          <w:szCs w:val="20"/>
          <w:lang w:eastAsia="ar-SA"/>
        </w:rPr>
      </w:pPr>
      <w:r w:rsidRPr="00F448A5">
        <w:rPr>
          <w:rFonts w:ascii="Arial" w:hAnsi="Arial" w:cs="Arial"/>
          <w:sz w:val="20"/>
          <w:szCs w:val="20"/>
        </w:rPr>
        <w:t xml:space="preserve"> </w:t>
      </w:r>
      <w:r w:rsidR="00A37CF5" w:rsidRPr="00F448A5">
        <w:rPr>
          <w:rFonts w:ascii="Arial" w:hAnsi="Arial" w:cs="Arial"/>
          <w:sz w:val="20"/>
          <w:szCs w:val="20"/>
        </w:rPr>
        <w:t xml:space="preserve">Załącznik Nr </w:t>
      </w:r>
      <w:r w:rsidR="007F409B" w:rsidRPr="00F448A5">
        <w:rPr>
          <w:rFonts w:ascii="Arial" w:hAnsi="Arial" w:cs="Arial"/>
          <w:sz w:val="20"/>
          <w:szCs w:val="20"/>
        </w:rPr>
        <w:t>5</w:t>
      </w:r>
      <w:r w:rsidR="00811180" w:rsidRPr="00F448A5">
        <w:rPr>
          <w:rFonts w:ascii="Arial" w:hAnsi="Arial" w:cs="Arial"/>
          <w:sz w:val="20"/>
          <w:szCs w:val="20"/>
        </w:rPr>
        <w:t xml:space="preserve">    -  </w:t>
      </w:r>
      <w:r w:rsidR="007F409B" w:rsidRPr="00F448A5">
        <w:rPr>
          <w:rFonts w:ascii="Arial" w:hAnsi="Arial" w:cs="Arial"/>
          <w:sz w:val="20"/>
          <w:szCs w:val="20"/>
          <w:lang w:eastAsia="ar-SA"/>
        </w:rPr>
        <w:t>Oświadczenie  dotyczące przedmiotu zamówienia,</w:t>
      </w:r>
    </w:p>
    <w:p w14:paraId="3941C847" w14:textId="77777777" w:rsidR="00F64662" w:rsidRPr="00F448A5" w:rsidRDefault="002131CF" w:rsidP="00B34D8F">
      <w:pPr>
        <w:numPr>
          <w:ilvl w:val="0"/>
          <w:numId w:val="19"/>
        </w:numPr>
        <w:tabs>
          <w:tab w:val="clear" w:pos="358"/>
          <w:tab w:val="num" w:pos="0"/>
          <w:tab w:val="left" w:pos="709"/>
        </w:tabs>
        <w:ind w:left="1843" w:hanging="2127"/>
        <w:rPr>
          <w:rFonts w:ascii="Arial" w:hAnsi="Arial" w:cs="Arial"/>
          <w:strike/>
          <w:sz w:val="20"/>
          <w:szCs w:val="20"/>
        </w:rPr>
      </w:pPr>
      <w:r w:rsidRPr="00F448A5">
        <w:rPr>
          <w:rFonts w:ascii="Arial" w:hAnsi="Arial" w:cs="Arial"/>
          <w:sz w:val="20"/>
          <w:szCs w:val="20"/>
        </w:rPr>
        <w:t xml:space="preserve"> </w:t>
      </w:r>
      <w:r w:rsidR="007F409B" w:rsidRPr="00F448A5">
        <w:rPr>
          <w:rFonts w:ascii="Arial" w:hAnsi="Arial" w:cs="Arial"/>
          <w:sz w:val="20"/>
          <w:szCs w:val="20"/>
        </w:rPr>
        <w:t>Załącznik Nr 6</w:t>
      </w:r>
      <w:r w:rsidR="00F64662" w:rsidRPr="00F448A5">
        <w:rPr>
          <w:rFonts w:ascii="Arial" w:hAnsi="Arial" w:cs="Arial"/>
          <w:sz w:val="20"/>
          <w:szCs w:val="20"/>
        </w:rPr>
        <w:t xml:space="preserve">    -</w:t>
      </w:r>
      <w:r w:rsidR="00811180" w:rsidRPr="00F448A5">
        <w:rPr>
          <w:rFonts w:ascii="Arial" w:hAnsi="Arial" w:cs="Arial"/>
          <w:sz w:val="20"/>
          <w:szCs w:val="20"/>
        </w:rPr>
        <w:t xml:space="preserve">  </w:t>
      </w:r>
      <w:r w:rsidR="00F80667" w:rsidRPr="00F448A5">
        <w:rPr>
          <w:rFonts w:ascii="Arial" w:hAnsi="Arial" w:cs="Arial"/>
          <w:sz w:val="20"/>
          <w:szCs w:val="20"/>
        </w:rPr>
        <w:t>Oświadczenie  Wykonawcy</w:t>
      </w:r>
      <w:r w:rsidR="00F80667">
        <w:rPr>
          <w:rFonts w:ascii="Arial" w:hAnsi="Arial" w:cs="Arial"/>
          <w:sz w:val="20"/>
          <w:szCs w:val="20"/>
        </w:rPr>
        <w:t xml:space="preserve"> dotyczące bezpłatnych usług serwisowych</w:t>
      </w:r>
      <w:r w:rsidR="00F80667" w:rsidRPr="00F448A5">
        <w:rPr>
          <w:rFonts w:ascii="Arial" w:hAnsi="Arial" w:cs="Arial"/>
          <w:sz w:val="20"/>
          <w:szCs w:val="20"/>
        </w:rPr>
        <w:t xml:space="preserve"> </w:t>
      </w:r>
    </w:p>
    <w:p w14:paraId="2BAD1A9E" w14:textId="77777777" w:rsidR="00477525" w:rsidRPr="00F448A5" w:rsidRDefault="002131CF" w:rsidP="00B34D8F">
      <w:pPr>
        <w:numPr>
          <w:ilvl w:val="0"/>
          <w:numId w:val="19"/>
        </w:numPr>
        <w:tabs>
          <w:tab w:val="clear" w:pos="358"/>
          <w:tab w:val="num" w:pos="0"/>
        </w:tabs>
        <w:ind w:left="709" w:hanging="993"/>
        <w:rPr>
          <w:rFonts w:ascii="Arial" w:hAnsi="Arial" w:cs="Arial"/>
          <w:sz w:val="20"/>
          <w:szCs w:val="20"/>
        </w:rPr>
      </w:pPr>
      <w:r w:rsidRPr="00F448A5">
        <w:rPr>
          <w:rFonts w:ascii="Arial" w:hAnsi="Arial" w:cs="Arial"/>
          <w:sz w:val="20"/>
          <w:szCs w:val="20"/>
        </w:rPr>
        <w:t xml:space="preserve"> </w:t>
      </w:r>
      <w:r w:rsidR="00477525" w:rsidRPr="00F448A5">
        <w:rPr>
          <w:rFonts w:ascii="Arial" w:hAnsi="Arial" w:cs="Arial"/>
          <w:sz w:val="20"/>
          <w:szCs w:val="20"/>
        </w:rPr>
        <w:t xml:space="preserve">Załącznik Nr </w:t>
      </w:r>
      <w:r w:rsidR="007F409B" w:rsidRPr="00F448A5">
        <w:rPr>
          <w:rFonts w:ascii="Arial" w:hAnsi="Arial" w:cs="Arial"/>
          <w:sz w:val="20"/>
          <w:szCs w:val="20"/>
        </w:rPr>
        <w:t>7</w:t>
      </w:r>
      <w:r w:rsidR="00270525" w:rsidRPr="00F448A5">
        <w:rPr>
          <w:rFonts w:ascii="Arial" w:hAnsi="Arial" w:cs="Arial"/>
          <w:sz w:val="20"/>
          <w:szCs w:val="20"/>
        </w:rPr>
        <w:t xml:space="preserve"> </w:t>
      </w:r>
      <w:r w:rsidR="00204A9C" w:rsidRPr="00F448A5">
        <w:rPr>
          <w:rFonts w:ascii="Arial" w:hAnsi="Arial" w:cs="Arial"/>
          <w:sz w:val="20"/>
          <w:szCs w:val="20"/>
        </w:rPr>
        <w:t xml:space="preserve">  </w:t>
      </w:r>
      <w:r w:rsidR="00811180" w:rsidRPr="00F448A5">
        <w:rPr>
          <w:rFonts w:ascii="Arial" w:hAnsi="Arial" w:cs="Arial"/>
          <w:sz w:val="20"/>
          <w:szCs w:val="20"/>
        </w:rPr>
        <w:t xml:space="preserve"> -  </w:t>
      </w:r>
      <w:r w:rsidR="00F80667" w:rsidRPr="00F448A5">
        <w:rPr>
          <w:rFonts w:ascii="Arial" w:hAnsi="Arial" w:cs="Arial"/>
          <w:sz w:val="20"/>
          <w:szCs w:val="20"/>
        </w:rPr>
        <w:t>Oświadczenie  Wykonawcy,</w:t>
      </w:r>
    </w:p>
    <w:p w14:paraId="2AE2FC89" w14:textId="77777777" w:rsidR="00477525" w:rsidRPr="00F448A5" w:rsidRDefault="002131CF" w:rsidP="00B34D8F">
      <w:pPr>
        <w:numPr>
          <w:ilvl w:val="0"/>
          <w:numId w:val="19"/>
        </w:numPr>
        <w:tabs>
          <w:tab w:val="clear" w:pos="358"/>
          <w:tab w:val="num" w:pos="0"/>
        </w:tabs>
        <w:ind w:left="709" w:hanging="993"/>
        <w:rPr>
          <w:rFonts w:ascii="Arial" w:hAnsi="Arial" w:cs="Arial"/>
          <w:sz w:val="20"/>
          <w:szCs w:val="20"/>
        </w:rPr>
      </w:pPr>
      <w:r w:rsidRPr="00F448A5">
        <w:rPr>
          <w:rFonts w:ascii="Arial" w:hAnsi="Arial" w:cs="Arial"/>
          <w:sz w:val="20"/>
          <w:szCs w:val="20"/>
        </w:rPr>
        <w:t xml:space="preserve"> </w:t>
      </w:r>
      <w:r w:rsidR="00477525" w:rsidRPr="00F448A5">
        <w:rPr>
          <w:rFonts w:ascii="Arial" w:hAnsi="Arial" w:cs="Arial"/>
          <w:sz w:val="20"/>
          <w:szCs w:val="20"/>
        </w:rPr>
        <w:t xml:space="preserve">Załącznik Nr </w:t>
      </w:r>
      <w:r w:rsidR="007F409B" w:rsidRPr="00F448A5">
        <w:rPr>
          <w:rFonts w:ascii="Arial" w:hAnsi="Arial" w:cs="Arial"/>
          <w:sz w:val="20"/>
          <w:szCs w:val="20"/>
        </w:rPr>
        <w:t>8</w:t>
      </w:r>
      <w:r w:rsidR="00811180" w:rsidRPr="00F448A5">
        <w:rPr>
          <w:rFonts w:ascii="Arial" w:hAnsi="Arial" w:cs="Arial"/>
          <w:sz w:val="20"/>
          <w:szCs w:val="20"/>
        </w:rPr>
        <w:t xml:space="preserve">    -  </w:t>
      </w:r>
      <w:r w:rsidR="00F80667" w:rsidRPr="00F448A5">
        <w:rPr>
          <w:rFonts w:ascii="Arial" w:hAnsi="Arial" w:cs="Arial"/>
          <w:sz w:val="20"/>
          <w:szCs w:val="20"/>
        </w:rPr>
        <w:t>Oświadczenie  Wykonawcy wspólnie ubiegającego się o zamówienie</w:t>
      </w:r>
    </w:p>
    <w:p w14:paraId="60FEE524" w14:textId="77777777" w:rsidR="00477525" w:rsidRPr="00F448A5" w:rsidRDefault="002131CF" w:rsidP="00B34D8F">
      <w:pPr>
        <w:numPr>
          <w:ilvl w:val="0"/>
          <w:numId w:val="19"/>
        </w:numPr>
        <w:tabs>
          <w:tab w:val="clear" w:pos="358"/>
          <w:tab w:val="num" w:pos="0"/>
        </w:tabs>
        <w:ind w:left="709" w:hanging="993"/>
        <w:rPr>
          <w:rFonts w:ascii="Arial" w:hAnsi="Arial" w:cs="Arial"/>
          <w:sz w:val="20"/>
          <w:szCs w:val="20"/>
        </w:rPr>
      </w:pPr>
      <w:r w:rsidRPr="00F448A5">
        <w:rPr>
          <w:rFonts w:ascii="Arial" w:hAnsi="Arial" w:cs="Arial"/>
          <w:sz w:val="20"/>
          <w:szCs w:val="20"/>
        </w:rPr>
        <w:t xml:space="preserve"> </w:t>
      </w:r>
      <w:r w:rsidR="00477525" w:rsidRPr="00F448A5">
        <w:rPr>
          <w:rFonts w:ascii="Arial" w:hAnsi="Arial" w:cs="Arial"/>
          <w:sz w:val="20"/>
          <w:szCs w:val="20"/>
        </w:rPr>
        <w:t xml:space="preserve">Załącznik Nr </w:t>
      </w:r>
      <w:r w:rsidR="008209C9" w:rsidRPr="00F448A5">
        <w:rPr>
          <w:rFonts w:ascii="Arial" w:hAnsi="Arial" w:cs="Arial"/>
          <w:sz w:val="20"/>
          <w:szCs w:val="20"/>
        </w:rPr>
        <w:t>9</w:t>
      </w:r>
      <w:r w:rsidR="00811180" w:rsidRPr="00F448A5">
        <w:rPr>
          <w:rFonts w:ascii="Arial" w:hAnsi="Arial" w:cs="Arial"/>
          <w:sz w:val="20"/>
          <w:szCs w:val="20"/>
        </w:rPr>
        <w:t xml:space="preserve">    -  </w:t>
      </w:r>
      <w:r w:rsidR="00F448A5" w:rsidRPr="00F448A5">
        <w:rPr>
          <w:rFonts w:ascii="Arial" w:hAnsi="Arial" w:cs="Arial"/>
          <w:sz w:val="20"/>
          <w:szCs w:val="20"/>
        </w:rPr>
        <w:t xml:space="preserve">Istotne postanowienia, które zostaną wprowadzone do umowy,  </w:t>
      </w:r>
    </w:p>
    <w:p w14:paraId="2DA979F5" w14:textId="77777777" w:rsidR="00684303" w:rsidRPr="00F448A5" w:rsidRDefault="002131CF" w:rsidP="00B34D8F">
      <w:pPr>
        <w:numPr>
          <w:ilvl w:val="0"/>
          <w:numId w:val="19"/>
        </w:numPr>
        <w:tabs>
          <w:tab w:val="clear" w:pos="358"/>
          <w:tab w:val="num" w:pos="0"/>
        </w:tabs>
        <w:ind w:left="709" w:hanging="1135"/>
        <w:rPr>
          <w:rFonts w:ascii="Arial" w:hAnsi="Arial" w:cs="Arial"/>
          <w:sz w:val="20"/>
          <w:szCs w:val="20"/>
        </w:rPr>
      </w:pPr>
      <w:r w:rsidRPr="00F448A5">
        <w:rPr>
          <w:rFonts w:ascii="Arial" w:hAnsi="Arial" w:cs="Arial"/>
          <w:sz w:val="20"/>
          <w:szCs w:val="20"/>
        </w:rPr>
        <w:t xml:space="preserve"> </w:t>
      </w:r>
      <w:r w:rsidR="00477525" w:rsidRPr="00F448A5">
        <w:rPr>
          <w:rFonts w:ascii="Arial" w:hAnsi="Arial" w:cs="Arial"/>
          <w:sz w:val="20"/>
          <w:szCs w:val="20"/>
        </w:rPr>
        <w:t xml:space="preserve">Załącznik Nr </w:t>
      </w:r>
      <w:r w:rsidR="008209C9" w:rsidRPr="00F448A5">
        <w:rPr>
          <w:rFonts w:ascii="Arial" w:hAnsi="Arial" w:cs="Arial"/>
          <w:sz w:val="20"/>
          <w:szCs w:val="20"/>
        </w:rPr>
        <w:t>10</w:t>
      </w:r>
      <w:r w:rsidR="00204A9C" w:rsidRPr="00F448A5">
        <w:rPr>
          <w:rFonts w:ascii="Arial" w:hAnsi="Arial" w:cs="Arial"/>
          <w:sz w:val="20"/>
          <w:szCs w:val="20"/>
        </w:rPr>
        <w:t xml:space="preserve"> </w:t>
      </w:r>
      <w:r w:rsidR="00811180" w:rsidRPr="00F448A5">
        <w:rPr>
          <w:rFonts w:ascii="Arial" w:hAnsi="Arial" w:cs="Arial"/>
          <w:sz w:val="20"/>
          <w:szCs w:val="20"/>
        </w:rPr>
        <w:t xml:space="preserve"> -  </w:t>
      </w:r>
      <w:r w:rsidR="00F448A5" w:rsidRPr="00F448A5">
        <w:rPr>
          <w:rFonts w:ascii="Arial" w:hAnsi="Arial" w:cs="Arial"/>
          <w:sz w:val="20"/>
          <w:szCs w:val="20"/>
        </w:rPr>
        <w:t xml:space="preserve">Oświadczenie dot. wniesienia wadium w formie zaliczenia wierzytelności </w:t>
      </w:r>
    </w:p>
    <w:p w14:paraId="59B88AB6" w14:textId="77777777" w:rsidR="00D2015B" w:rsidRPr="00F448A5" w:rsidRDefault="00D2015B" w:rsidP="00B06FFE">
      <w:pPr>
        <w:tabs>
          <w:tab w:val="left" w:pos="426"/>
        </w:tabs>
        <w:ind w:left="358"/>
        <w:rPr>
          <w:rFonts w:ascii="Arial" w:hAnsi="Arial" w:cs="Arial"/>
          <w:i/>
          <w:iCs/>
          <w:sz w:val="20"/>
          <w:szCs w:val="20"/>
        </w:rPr>
      </w:pPr>
    </w:p>
    <w:p w14:paraId="17AE58BD" w14:textId="77777777" w:rsidR="00725F0A" w:rsidRDefault="007164D5" w:rsidP="00641D99">
      <w:pPr>
        <w:tabs>
          <w:tab w:val="left" w:pos="0"/>
          <w:tab w:val="left" w:pos="1843"/>
        </w:tabs>
        <w:jc w:val="both"/>
        <w:rPr>
          <w:rFonts w:ascii="Arial" w:hAnsi="Arial" w:cs="Arial"/>
          <w:sz w:val="20"/>
          <w:szCs w:val="20"/>
          <w:lang w:eastAsia="pl-PL"/>
        </w:rPr>
      </w:pPr>
      <w:r w:rsidRPr="00D2600B">
        <w:rPr>
          <w:rFonts w:ascii="Arial" w:hAnsi="Arial" w:cs="Arial"/>
          <w:i/>
          <w:sz w:val="22"/>
          <w:szCs w:val="22"/>
        </w:rPr>
        <w:t xml:space="preserve">  </w:t>
      </w:r>
    </w:p>
    <w:p w14:paraId="168EFE5D" w14:textId="77777777" w:rsidR="00672E89" w:rsidRDefault="00672E89" w:rsidP="00AC1FE1">
      <w:pPr>
        <w:jc w:val="both"/>
        <w:rPr>
          <w:rFonts w:ascii="Arial" w:hAnsi="Arial" w:cs="Arial"/>
          <w:sz w:val="20"/>
          <w:szCs w:val="20"/>
        </w:rPr>
      </w:pPr>
    </w:p>
    <w:p w14:paraId="06C0F601" w14:textId="77777777" w:rsidR="00762D1C" w:rsidRDefault="00762D1C" w:rsidP="00AC1FE1">
      <w:pPr>
        <w:jc w:val="both"/>
        <w:rPr>
          <w:rFonts w:ascii="Arial" w:hAnsi="Arial" w:cs="Arial"/>
          <w:sz w:val="20"/>
          <w:szCs w:val="20"/>
        </w:rPr>
      </w:pPr>
    </w:p>
    <w:p w14:paraId="33AA2B07" w14:textId="77777777" w:rsidR="00762D1C" w:rsidRDefault="00762D1C" w:rsidP="00AC1FE1">
      <w:pPr>
        <w:jc w:val="both"/>
        <w:rPr>
          <w:rFonts w:ascii="Arial" w:hAnsi="Arial" w:cs="Arial"/>
          <w:sz w:val="20"/>
          <w:szCs w:val="20"/>
        </w:rPr>
      </w:pPr>
    </w:p>
    <w:p w14:paraId="22417AE5" w14:textId="77777777" w:rsidR="00762D1C" w:rsidRDefault="00762D1C" w:rsidP="00AC1FE1">
      <w:pPr>
        <w:jc w:val="both"/>
        <w:rPr>
          <w:rFonts w:ascii="Arial" w:hAnsi="Arial" w:cs="Arial"/>
          <w:sz w:val="20"/>
          <w:szCs w:val="20"/>
        </w:rPr>
      </w:pPr>
    </w:p>
    <w:p w14:paraId="45146461" w14:textId="77777777" w:rsidR="00762D1C" w:rsidRDefault="00762D1C" w:rsidP="00AC1FE1">
      <w:pPr>
        <w:jc w:val="both"/>
        <w:rPr>
          <w:rFonts w:ascii="Arial" w:hAnsi="Arial" w:cs="Arial"/>
          <w:sz w:val="20"/>
          <w:szCs w:val="20"/>
        </w:rPr>
      </w:pPr>
    </w:p>
    <w:p w14:paraId="3A5BB821" w14:textId="77777777" w:rsidR="00762D1C" w:rsidRDefault="00762D1C" w:rsidP="00AC1FE1">
      <w:pPr>
        <w:jc w:val="both"/>
        <w:rPr>
          <w:rFonts w:ascii="Arial" w:hAnsi="Arial" w:cs="Arial"/>
          <w:sz w:val="20"/>
          <w:szCs w:val="20"/>
        </w:rPr>
      </w:pPr>
    </w:p>
    <w:p w14:paraId="6BB38A20" w14:textId="77777777" w:rsidR="00762D1C" w:rsidRDefault="00762D1C" w:rsidP="00AC1FE1">
      <w:pPr>
        <w:jc w:val="both"/>
        <w:rPr>
          <w:rFonts w:ascii="Arial" w:hAnsi="Arial" w:cs="Arial"/>
          <w:sz w:val="20"/>
          <w:szCs w:val="20"/>
        </w:rPr>
      </w:pPr>
    </w:p>
    <w:p w14:paraId="61C6DA0B" w14:textId="77777777" w:rsidR="00762D1C" w:rsidRDefault="00762D1C" w:rsidP="00AC1FE1">
      <w:pPr>
        <w:jc w:val="both"/>
        <w:rPr>
          <w:rFonts w:ascii="Arial" w:hAnsi="Arial" w:cs="Arial"/>
          <w:sz w:val="20"/>
          <w:szCs w:val="20"/>
        </w:rPr>
      </w:pPr>
    </w:p>
    <w:p w14:paraId="24A7D1E8" w14:textId="77777777" w:rsidR="00762D1C" w:rsidRDefault="00762D1C" w:rsidP="00AC1FE1">
      <w:pPr>
        <w:jc w:val="both"/>
        <w:rPr>
          <w:rFonts w:ascii="Arial" w:hAnsi="Arial" w:cs="Arial"/>
          <w:sz w:val="20"/>
          <w:szCs w:val="20"/>
        </w:rPr>
      </w:pPr>
    </w:p>
    <w:p w14:paraId="552C7910" w14:textId="77777777" w:rsidR="00762D1C" w:rsidRDefault="00762D1C" w:rsidP="00AC1FE1">
      <w:pPr>
        <w:jc w:val="both"/>
        <w:rPr>
          <w:rFonts w:ascii="Arial" w:hAnsi="Arial" w:cs="Arial"/>
          <w:sz w:val="20"/>
          <w:szCs w:val="20"/>
        </w:rPr>
      </w:pPr>
    </w:p>
    <w:p w14:paraId="262D351A" w14:textId="77777777" w:rsidR="00762D1C" w:rsidRDefault="00762D1C" w:rsidP="00AC1FE1">
      <w:pPr>
        <w:jc w:val="both"/>
        <w:rPr>
          <w:rFonts w:ascii="Arial" w:hAnsi="Arial" w:cs="Arial"/>
          <w:sz w:val="20"/>
          <w:szCs w:val="20"/>
        </w:rPr>
      </w:pPr>
    </w:p>
    <w:p w14:paraId="2F5AFB91" w14:textId="72906F3F" w:rsidR="00762D1C" w:rsidRDefault="00762D1C" w:rsidP="00AC1FE1">
      <w:pPr>
        <w:jc w:val="both"/>
        <w:rPr>
          <w:rFonts w:ascii="Arial" w:hAnsi="Arial" w:cs="Arial"/>
          <w:sz w:val="20"/>
          <w:szCs w:val="20"/>
        </w:rPr>
      </w:pPr>
    </w:p>
    <w:p w14:paraId="2A08A898" w14:textId="2938877E" w:rsidR="002E5926" w:rsidRDefault="002E5926" w:rsidP="00AC1FE1">
      <w:pPr>
        <w:jc w:val="both"/>
        <w:rPr>
          <w:rFonts w:ascii="Arial" w:hAnsi="Arial" w:cs="Arial"/>
          <w:sz w:val="20"/>
          <w:szCs w:val="20"/>
        </w:rPr>
      </w:pPr>
    </w:p>
    <w:p w14:paraId="78B2B00E" w14:textId="7A190DA2" w:rsidR="002E5926" w:rsidRDefault="002E5926" w:rsidP="00AC1FE1">
      <w:pPr>
        <w:jc w:val="both"/>
        <w:rPr>
          <w:rFonts w:ascii="Arial" w:hAnsi="Arial" w:cs="Arial"/>
          <w:sz w:val="20"/>
          <w:szCs w:val="20"/>
        </w:rPr>
      </w:pPr>
    </w:p>
    <w:p w14:paraId="2E2CE621" w14:textId="0B855795" w:rsidR="002E5926" w:rsidRDefault="002E5926" w:rsidP="00AC1FE1">
      <w:pPr>
        <w:jc w:val="both"/>
        <w:rPr>
          <w:rFonts w:ascii="Arial" w:hAnsi="Arial" w:cs="Arial"/>
          <w:sz w:val="20"/>
          <w:szCs w:val="20"/>
        </w:rPr>
      </w:pPr>
    </w:p>
    <w:p w14:paraId="157DAF92" w14:textId="11C52F9C" w:rsidR="002E5926" w:rsidRDefault="002E5926" w:rsidP="00AC1FE1">
      <w:pPr>
        <w:jc w:val="both"/>
        <w:rPr>
          <w:rFonts w:ascii="Arial" w:hAnsi="Arial" w:cs="Arial"/>
          <w:sz w:val="20"/>
          <w:szCs w:val="20"/>
        </w:rPr>
      </w:pPr>
    </w:p>
    <w:p w14:paraId="54C036A8" w14:textId="6CFDB3B4" w:rsidR="002E5926" w:rsidRDefault="002E5926" w:rsidP="00AC1FE1">
      <w:pPr>
        <w:jc w:val="both"/>
        <w:rPr>
          <w:rFonts w:ascii="Arial" w:hAnsi="Arial" w:cs="Arial"/>
          <w:sz w:val="20"/>
          <w:szCs w:val="20"/>
        </w:rPr>
      </w:pPr>
    </w:p>
    <w:p w14:paraId="5BE3F713" w14:textId="538A8950" w:rsidR="002E5926" w:rsidRDefault="002E5926" w:rsidP="00AC1FE1">
      <w:pPr>
        <w:jc w:val="both"/>
        <w:rPr>
          <w:rFonts w:ascii="Arial" w:hAnsi="Arial" w:cs="Arial"/>
          <w:sz w:val="20"/>
          <w:szCs w:val="20"/>
        </w:rPr>
      </w:pPr>
    </w:p>
    <w:p w14:paraId="04C2B41B" w14:textId="3C8434D1" w:rsidR="002E5926" w:rsidRDefault="002E5926" w:rsidP="00AC1FE1">
      <w:pPr>
        <w:jc w:val="both"/>
        <w:rPr>
          <w:rFonts w:ascii="Arial" w:hAnsi="Arial" w:cs="Arial"/>
          <w:sz w:val="20"/>
          <w:szCs w:val="20"/>
        </w:rPr>
      </w:pPr>
    </w:p>
    <w:p w14:paraId="36EB1AEE" w14:textId="7474F09A" w:rsidR="002E5926" w:rsidRDefault="002E5926" w:rsidP="00AC1FE1">
      <w:pPr>
        <w:jc w:val="both"/>
        <w:rPr>
          <w:rFonts w:ascii="Arial" w:hAnsi="Arial" w:cs="Arial"/>
          <w:sz w:val="20"/>
          <w:szCs w:val="20"/>
        </w:rPr>
      </w:pPr>
    </w:p>
    <w:p w14:paraId="453F4379" w14:textId="270C58CB" w:rsidR="002E5926" w:rsidRDefault="002E5926" w:rsidP="00AC1FE1">
      <w:pPr>
        <w:jc w:val="both"/>
        <w:rPr>
          <w:rFonts w:ascii="Arial" w:hAnsi="Arial" w:cs="Arial"/>
          <w:sz w:val="20"/>
          <w:szCs w:val="20"/>
        </w:rPr>
      </w:pPr>
    </w:p>
    <w:p w14:paraId="1FB72370" w14:textId="4FD7424C" w:rsidR="002E5926" w:rsidRDefault="002E5926" w:rsidP="00AC1FE1">
      <w:pPr>
        <w:jc w:val="both"/>
        <w:rPr>
          <w:rFonts w:ascii="Arial" w:hAnsi="Arial" w:cs="Arial"/>
          <w:sz w:val="20"/>
          <w:szCs w:val="20"/>
        </w:rPr>
      </w:pPr>
    </w:p>
    <w:p w14:paraId="101749CF" w14:textId="687748C3" w:rsidR="002E5926" w:rsidRDefault="002E5926" w:rsidP="00AC1FE1">
      <w:pPr>
        <w:jc w:val="both"/>
        <w:rPr>
          <w:rFonts w:ascii="Arial" w:hAnsi="Arial" w:cs="Arial"/>
          <w:sz w:val="20"/>
          <w:szCs w:val="20"/>
        </w:rPr>
      </w:pPr>
    </w:p>
    <w:p w14:paraId="432F5461" w14:textId="09C4EA87" w:rsidR="002E5926" w:rsidRDefault="002E5926" w:rsidP="00AC1FE1">
      <w:pPr>
        <w:jc w:val="both"/>
        <w:rPr>
          <w:rFonts w:ascii="Arial" w:hAnsi="Arial" w:cs="Arial"/>
          <w:sz w:val="20"/>
          <w:szCs w:val="20"/>
        </w:rPr>
      </w:pPr>
    </w:p>
    <w:p w14:paraId="6265F5FD" w14:textId="46E3230D" w:rsidR="002E5926" w:rsidRDefault="002E5926" w:rsidP="00AC1FE1">
      <w:pPr>
        <w:jc w:val="both"/>
        <w:rPr>
          <w:rFonts w:ascii="Arial" w:hAnsi="Arial" w:cs="Arial"/>
          <w:sz w:val="20"/>
          <w:szCs w:val="20"/>
        </w:rPr>
      </w:pPr>
    </w:p>
    <w:p w14:paraId="12C4953F" w14:textId="1A9E5E77" w:rsidR="00807A3E" w:rsidRDefault="00807A3E" w:rsidP="00AC1FE1">
      <w:pPr>
        <w:jc w:val="both"/>
        <w:rPr>
          <w:rFonts w:ascii="Arial" w:hAnsi="Arial" w:cs="Arial"/>
          <w:sz w:val="20"/>
          <w:szCs w:val="20"/>
        </w:rPr>
      </w:pPr>
    </w:p>
    <w:p w14:paraId="489AC722" w14:textId="74D63D43" w:rsidR="00807A3E" w:rsidRDefault="00807A3E" w:rsidP="00AC1FE1">
      <w:pPr>
        <w:jc w:val="both"/>
        <w:rPr>
          <w:rFonts w:ascii="Arial" w:hAnsi="Arial" w:cs="Arial"/>
          <w:sz w:val="20"/>
          <w:szCs w:val="20"/>
        </w:rPr>
      </w:pPr>
    </w:p>
    <w:p w14:paraId="59F93258" w14:textId="480D2F50" w:rsidR="00807A3E" w:rsidRDefault="00807A3E" w:rsidP="00AC1FE1">
      <w:pPr>
        <w:jc w:val="both"/>
        <w:rPr>
          <w:rFonts w:ascii="Arial" w:hAnsi="Arial" w:cs="Arial"/>
          <w:sz w:val="20"/>
          <w:szCs w:val="20"/>
        </w:rPr>
      </w:pPr>
    </w:p>
    <w:p w14:paraId="3CDCE5A2" w14:textId="01623BF7" w:rsidR="00807A3E" w:rsidRDefault="00807A3E" w:rsidP="00AC1FE1">
      <w:pPr>
        <w:jc w:val="both"/>
        <w:rPr>
          <w:rFonts w:ascii="Arial" w:hAnsi="Arial" w:cs="Arial"/>
          <w:sz w:val="20"/>
          <w:szCs w:val="20"/>
        </w:rPr>
      </w:pPr>
    </w:p>
    <w:p w14:paraId="30A32A7A" w14:textId="7EA1698D" w:rsidR="00807A3E" w:rsidRDefault="00807A3E" w:rsidP="00AC1FE1">
      <w:pPr>
        <w:jc w:val="both"/>
        <w:rPr>
          <w:rFonts w:ascii="Arial" w:hAnsi="Arial" w:cs="Arial"/>
          <w:sz w:val="20"/>
          <w:szCs w:val="20"/>
        </w:rPr>
      </w:pPr>
    </w:p>
    <w:p w14:paraId="115B4CC2" w14:textId="769C7A60" w:rsidR="00807A3E" w:rsidRDefault="00807A3E" w:rsidP="00AC1FE1">
      <w:pPr>
        <w:jc w:val="both"/>
        <w:rPr>
          <w:rFonts w:ascii="Arial" w:hAnsi="Arial" w:cs="Arial"/>
          <w:sz w:val="20"/>
          <w:szCs w:val="20"/>
        </w:rPr>
      </w:pPr>
    </w:p>
    <w:p w14:paraId="6C0FB526" w14:textId="31A571CF" w:rsidR="00807A3E" w:rsidRDefault="00807A3E" w:rsidP="00AC1FE1">
      <w:pPr>
        <w:jc w:val="both"/>
        <w:rPr>
          <w:rFonts w:ascii="Arial" w:hAnsi="Arial" w:cs="Arial"/>
          <w:sz w:val="20"/>
          <w:szCs w:val="20"/>
        </w:rPr>
      </w:pPr>
    </w:p>
    <w:p w14:paraId="330BE78B" w14:textId="6ABE9510" w:rsidR="00807A3E" w:rsidRDefault="00807A3E" w:rsidP="00AC1FE1">
      <w:pPr>
        <w:jc w:val="both"/>
        <w:rPr>
          <w:rFonts w:ascii="Arial" w:hAnsi="Arial" w:cs="Arial"/>
          <w:sz w:val="20"/>
          <w:szCs w:val="20"/>
        </w:rPr>
      </w:pPr>
    </w:p>
    <w:p w14:paraId="2C69714A" w14:textId="642BDBA1" w:rsidR="00807A3E" w:rsidRDefault="00807A3E" w:rsidP="00AC1FE1">
      <w:pPr>
        <w:jc w:val="both"/>
        <w:rPr>
          <w:rFonts w:ascii="Arial" w:hAnsi="Arial" w:cs="Arial"/>
          <w:sz w:val="20"/>
          <w:szCs w:val="20"/>
        </w:rPr>
      </w:pPr>
    </w:p>
    <w:p w14:paraId="01958EBA" w14:textId="619123E0" w:rsidR="00807A3E" w:rsidRDefault="00807A3E" w:rsidP="00AC1FE1">
      <w:pPr>
        <w:jc w:val="both"/>
        <w:rPr>
          <w:rFonts w:ascii="Arial" w:hAnsi="Arial" w:cs="Arial"/>
          <w:sz w:val="20"/>
          <w:szCs w:val="20"/>
        </w:rPr>
      </w:pPr>
    </w:p>
    <w:p w14:paraId="181A2BF5" w14:textId="3F15244E" w:rsidR="00807A3E" w:rsidRDefault="00807A3E" w:rsidP="00AC1FE1">
      <w:pPr>
        <w:jc w:val="both"/>
        <w:rPr>
          <w:rFonts w:ascii="Arial" w:hAnsi="Arial" w:cs="Arial"/>
          <w:sz w:val="20"/>
          <w:szCs w:val="20"/>
        </w:rPr>
      </w:pPr>
    </w:p>
    <w:p w14:paraId="291E970F" w14:textId="1595E24F" w:rsidR="00807A3E" w:rsidRDefault="00807A3E" w:rsidP="00AC1FE1">
      <w:pPr>
        <w:jc w:val="both"/>
        <w:rPr>
          <w:rFonts w:ascii="Arial" w:hAnsi="Arial" w:cs="Arial"/>
          <w:sz w:val="20"/>
          <w:szCs w:val="20"/>
        </w:rPr>
      </w:pPr>
    </w:p>
    <w:p w14:paraId="3217AB98" w14:textId="511EB737" w:rsidR="00807A3E" w:rsidRDefault="00807A3E" w:rsidP="00AC1FE1">
      <w:pPr>
        <w:jc w:val="both"/>
        <w:rPr>
          <w:rFonts w:ascii="Arial" w:hAnsi="Arial" w:cs="Arial"/>
          <w:sz w:val="20"/>
          <w:szCs w:val="20"/>
        </w:rPr>
      </w:pPr>
    </w:p>
    <w:p w14:paraId="2267A062" w14:textId="7C809C8D" w:rsidR="00807A3E" w:rsidRDefault="00807A3E" w:rsidP="00AC1FE1">
      <w:pPr>
        <w:jc w:val="both"/>
        <w:rPr>
          <w:rFonts w:ascii="Arial" w:hAnsi="Arial" w:cs="Arial"/>
          <w:sz w:val="20"/>
          <w:szCs w:val="20"/>
        </w:rPr>
      </w:pPr>
    </w:p>
    <w:p w14:paraId="6D02BBF7" w14:textId="1CF1DE8E" w:rsidR="00807A3E" w:rsidRDefault="00807A3E" w:rsidP="00AC1FE1">
      <w:pPr>
        <w:jc w:val="both"/>
        <w:rPr>
          <w:rFonts w:ascii="Arial" w:hAnsi="Arial" w:cs="Arial"/>
          <w:sz w:val="20"/>
          <w:szCs w:val="20"/>
        </w:rPr>
      </w:pPr>
    </w:p>
    <w:p w14:paraId="05F3AFC0" w14:textId="70AA1B22" w:rsidR="00807A3E" w:rsidRDefault="00807A3E" w:rsidP="00AC1FE1">
      <w:pPr>
        <w:jc w:val="both"/>
        <w:rPr>
          <w:rFonts w:ascii="Arial" w:hAnsi="Arial" w:cs="Arial"/>
          <w:sz w:val="20"/>
          <w:szCs w:val="20"/>
        </w:rPr>
      </w:pPr>
    </w:p>
    <w:p w14:paraId="48DFE502" w14:textId="77777777" w:rsidR="00807A3E" w:rsidRDefault="00807A3E" w:rsidP="00AC1FE1">
      <w:pPr>
        <w:jc w:val="both"/>
        <w:rPr>
          <w:rFonts w:ascii="Arial" w:hAnsi="Arial" w:cs="Arial"/>
          <w:sz w:val="20"/>
          <w:szCs w:val="20"/>
        </w:rPr>
      </w:pPr>
    </w:p>
    <w:p w14:paraId="5071AA57" w14:textId="77777777" w:rsidR="00762D1C" w:rsidRDefault="00762D1C" w:rsidP="00AC1FE1">
      <w:pPr>
        <w:jc w:val="both"/>
        <w:rPr>
          <w:rFonts w:ascii="Arial" w:hAnsi="Arial" w:cs="Arial"/>
          <w:sz w:val="20"/>
          <w:szCs w:val="20"/>
        </w:rPr>
      </w:pPr>
    </w:p>
    <w:p w14:paraId="33A09C14" w14:textId="77777777" w:rsidR="00AC1FE1" w:rsidRDefault="00C77249" w:rsidP="00C77249">
      <w:pPr>
        <w:jc w:val="both"/>
        <w:rPr>
          <w:rFonts w:ascii="Arial" w:hAnsi="Arial" w:cs="Arial"/>
          <w:b/>
          <w:sz w:val="20"/>
          <w:szCs w:val="20"/>
        </w:rPr>
      </w:pPr>
      <w:r>
        <w:rPr>
          <w:rFonts w:ascii="Arial" w:hAnsi="Arial" w:cs="Arial"/>
          <w:sz w:val="20"/>
          <w:szCs w:val="20"/>
        </w:rPr>
        <w:lastRenderedPageBreak/>
        <w:t xml:space="preserve"> </w:t>
      </w:r>
    </w:p>
    <w:p w14:paraId="33908841" w14:textId="50D43A0A" w:rsidR="00C77249" w:rsidRDefault="00C77249" w:rsidP="00C77249">
      <w:pPr>
        <w:jc w:val="both"/>
        <w:rPr>
          <w:rFonts w:ascii="Arial" w:hAnsi="Arial" w:cs="Arial"/>
          <w:iCs/>
          <w:sz w:val="20"/>
          <w:szCs w:val="20"/>
        </w:rPr>
      </w:pPr>
      <w:r>
        <w:rPr>
          <w:rFonts w:ascii="Arial" w:hAnsi="Arial" w:cs="Arial"/>
          <w:sz w:val="20"/>
          <w:szCs w:val="20"/>
        </w:rPr>
        <w:t xml:space="preserve">Bytom, </w:t>
      </w:r>
      <w:r>
        <w:rPr>
          <w:rFonts w:ascii="Arial" w:hAnsi="Arial" w:cs="Arial"/>
          <w:iCs/>
          <w:sz w:val="20"/>
          <w:szCs w:val="20"/>
        </w:rPr>
        <w:t xml:space="preserve">dnia </w:t>
      </w:r>
      <w:r w:rsidR="00B67726">
        <w:rPr>
          <w:rFonts w:ascii="Arial" w:hAnsi="Arial" w:cs="Arial"/>
          <w:iCs/>
          <w:sz w:val="20"/>
          <w:szCs w:val="20"/>
        </w:rPr>
        <w:t xml:space="preserve"> 13.05</w:t>
      </w:r>
      <w:r>
        <w:rPr>
          <w:rFonts w:ascii="Arial" w:hAnsi="Arial" w:cs="Arial"/>
          <w:iCs/>
          <w:sz w:val="20"/>
          <w:szCs w:val="20"/>
        </w:rPr>
        <w:t>.</w:t>
      </w:r>
      <w:r w:rsidR="00D71642">
        <w:rPr>
          <w:rFonts w:ascii="Arial" w:hAnsi="Arial" w:cs="Arial"/>
          <w:iCs/>
          <w:sz w:val="20"/>
          <w:szCs w:val="20"/>
        </w:rPr>
        <w:t>2021r.</w:t>
      </w:r>
    </w:p>
    <w:p w14:paraId="4AC7E90C" w14:textId="77777777" w:rsidR="00C77249" w:rsidRDefault="00C77249" w:rsidP="00C77249">
      <w:pPr>
        <w:jc w:val="both"/>
        <w:outlineLvl w:val="0"/>
        <w:rPr>
          <w:rFonts w:ascii="Arial" w:hAnsi="Arial" w:cs="Arial"/>
          <w:b/>
          <w:sz w:val="20"/>
          <w:szCs w:val="20"/>
        </w:rPr>
      </w:pPr>
    </w:p>
    <w:p w14:paraId="72445D7A" w14:textId="77777777" w:rsidR="00C77249" w:rsidRDefault="00C77249" w:rsidP="00C77249">
      <w:pPr>
        <w:jc w:val="both"/>
        <w:outlineLvl w:val="0"/>
        <w:rPr>
          <w:rFonts w:ascii="Arial" w:hAnsi="Arial" w:cs="Arial"/>
          <w:b/>
          <w:sz w:val="20"/>
          <w:szCs w:val="20"/>
        </w:rPr>
      </w:pPr>
    </w:p>
    <w:p w14:paraId="43C315A5" w14:textId="77777777" w:rsidR="00C77249" w:rsidRDefault="00C77249" w:rsidP="00C77249">
      <w:pPr>
        <w:jc w:val="both"/>
        <w:outlineLvl w:val="0"/>
        <w:rPr>
          <w:rFonts w:ascii="Arial" w:hAnsi="Arial" w:cs="Arial"/>
          <w:b/>
          <w:sz w:val="20"/>
          <w:szCs w:val="20"/>
        </w:rPr>
      </w:pPr>
    </w:p>
    <w:p w14:paraId="2E222C64" w14:textId="77777777" w:rsidR="00C77249" w:rsidRDefault="00C77249" w:rsidP="00C77249">
      <w:pPr>
        <w:jc w:val="both"/>
        <w:outlineLvl w:val="0"/>
        <w:rPr>
          <w:rFonts w:ascii="Arial" w:hAnsi="Arial" w:cs="Arial"/>
          <w:b/>
          <w:sz w:val="20"/>
          <w:szCs w:val="20"/>
        </w:rPr>
      </w:pPr>
    </w:p>
    <w:p w14:paraId="54C5CC66" w14:textId="3F442DD5" w:rsidR="00C77249" w:rsidRDefault="00C77249" w:rsidP="00C77249">
      <w:pPr>
        <w:jc w:val="right"/>
        <w:rPr>
          <w:rFonts w:ascii="Arial" w:hAnsi="Arial" w:cs="Arial"/>
          <w:b/>
          <w:bCs/>
          <w:iCs/>
          <w:sz w:val="20"/>
          <w:szCs w:val="20"/>
        </w:rPr>
      </w:pPr>
    </w:p>
    <w:p w14:paraId="359F0A70" w14:textId="31603E29" w:rsidR="0056673B" w:rsidRDefault="0056673B" w:rsidP="00C77249">
      <w:pPr>
        <w:jc w:val="right"/>
        <w:rPr>
          <w:rFonts w:ascii="Arial" w:hAnsi="Arial" w:cs="Arial"/>
          <w:b/>
          <w:bCs/>
          <w:iCs/>
          <w:sz w:val="20"/>
          <w:szCs w:val="20"/>
        </w:rPr>
      </w:pPr>
    </w:p>
    <w:p w14:paraId="543D6BB5" w14:textId="5359DD2A" w:rsidR="0056673B" w:rsidRDefault="0056673B" w:rsidP="00C77249">
      <w:pPr>
        <w:jc w:val="right"/>
        <w:rPr>
          <w:rFonts w:ascii="Arial" w:hAnsi="Arial" w:cs="Arial"/>
          <w:b/>
          <w:bCs/>
          <w:iCs/>
          <w:sz w:val="20"/>
          <w:szCs w:val="20"/>
        </w:rPr>
      </w:pPr>
    </w:p>
    <w:p w14:paraId="39866901" w14:textId="74770F8C" w:rsidR="0056673B" w:rsidRDefault="0056673B" w:rsidP="00C77249">
      <w:pPr>
        <w:jc w:val="right"/>
        <w:rPr>
          <w:rFonts w:ascii="Arial" w:hAnsi="Arial" w:cs="Arial"/>
          <w:b/>
          <w:bCs/>
          <w:iCs/>
          <w:sz w:val="20"/>
          <w:szCs w:val="20"/>
        </w:rPr>
      </w:pPr>
    </w:p>
    <w:p w14:paraId="169C52F1" w14:textId="06269C61" w:rsidR="0056673B" w:rsidRDefault="0056673B" w:rsidP="00C77249">
      <w:pPr>
        <w:jc w:val="right"/>
        <w:rPr>
          <w:rFonts w:ascii="Arial" w:hAnsi="Arial" w:cs="Arial"/>
          <w:b/>
          <w:bCs/>
          <w:iCs/>
          <w:sz w:val="20"/>
          <w:szCs w:val="20"/>
        </w:rPr>
      </w:pPr>
    </w:p>
    <w:p w14:paraId="1249EAE4" w14:textId="38C4E267" w:rsidR="0056673B" w:rsidRDefault="0056673B" w:rsidP="00C77249">
      <w:pPr>
        <w:jc w:val="right"/>
        <w:rPr>
          <w:rFonts w:ascii="Arial" w:hAnsi="Arial" w:cs="Arial"/>
          <w:b/>
          <w:bCs/>
          <w:iCs/>
          <w:sz w:val="20"/>
          <w:szCs w:val="20"/>
        </w:rPr>
      </w:pPr>
    </w:p>
    <w:p w14:paraId="742E5E62" w14:textId="31E7D50E" w:rsidR="0056673B" w:rsidRDefault="0056673B" w:rsidP="00C77249">
      <w:pPr>
        <w:jc w:val="right"/>
        <w:rPr>
          <w:rFonts w:ascii="Arial" w:hAnsi="Arial" w:cs="Arial"/>
          <w:b/>
          <w:bCs/>
          <w:iCs/>
          <w:sz w:val="20"/>
          <w:szCs w:val="20"/>
        </w:rPr>
      </w:pPr>
    </w:p>
    <w:p w14:paraId="25E552E1" w14:textId="69A93E94" w:rsidR="0056673B" w:rsidRDefault="0056673B" w:rsidP="00C77249">
      <w:pPr>
        <w:jc w:val="right"/>
        <w:rPr>
          <w:rFonts w:ascii="Arial" w:hAnsi="Arial" w:cs="Arial"/>
          <w:b/>
          <w:bCs/>
          <w:iCs/>
          <w:sz w:val="20"/>
          <w:szCs w:val="20"/>
        </w:rPr>
      </w:pPr>
    </w:p>
    <w:p w14:paraId="1CD2A07D" w14:textId="5763A464" w:rsidR="0056673B" w:rsidRDefault="0056673B" w:rsidP="00C77249">
      <w:pPr>
        <w:jc w:val="right"/>
        <w:rPr>
          <w:rFonts w:ascii="Arial" w:hAnsi="Arial" w:cs="Arial"/>
          <w:b/>
          <w:bCs/>
          <w:iCs/>
          <w:sz w:val="20"/>
          <w:szCs w:val="20"/>
        </w:rPr>
      </w:pPr>
    </w:p>
    <w:p w14:paraId="24A66706" w14:textId="1ECB0ABA" w:rsidR="0056673B" w:rsidRDefault="0056673B" w:rsidP="00C77249">
      <w:pPr>
        <w:jc w:val="right"/>
        <w:rPr>
          <w:rFonts w:ascii="Arial" w:hAnsi="Arial" w:cs="Arial"/>
          <w:b/>
          <w:bCs/>
          <w:iCs/>
          <w:sz w:val="20"/>
          <w:szCs w:val="20"/>
        </w:rPr>
      </w:pPr>
    </w:p>
    <w:p w14:paraId="6E67483A" w14:textId="0B4ABDED" w:rsidR="0056673B" w:rsidRDefault="0056673B" w:rsidP="00C77249">
      <w:pPr>
        <w:jc w:val="right"/>
        <w:rPr>
          <w:rFonts w:ascii="Arial" w:hAnsi="Arial" w:cs="Arial"/>
          <w:b/>
          <w:bCs/>
          <w:iCs/>
          <w:sz w:val="20"/>
          <w:szCs w:val="20"/>
        </w:rPr>
      </w:pPr>
    </w:p>
    <w:p w14:paraId="4D64F374" w14:textId="34DC987C" w:rsidR="0056673B" w:rsidRDefault="0056673B" w:rsidP="00C77249">
      <w:pPr>
        <w:jc w:val="right"/>
        <w:rPr>
          <w:rFonts w:ascii="Arial" w:hAnsi="Arial" w:cs="Arial"/>
          <w:b/>
          <w:bCs/>
          <w:iCs/>
          <w:sz w:val="20"/>
          <w:szCs w:val="20"/>
        </w:rPr>
      </w:pPr>
    </w:p>
    <w:p w14:paraId="0DD2A3BE" w14:textId="64E06991" w:rsidR="0056673B" w:rsidRDefault="0056673B" w:rsidP="00C77249">
      <w:pPr>
        <w:jc w:val="right"/>
        <w:rPr>
          <w:rFonts w:ascii="Arial" w:hAnsi="Arial" w:cs="Arial"/>
          <w:b/>
          <w:bCs/>
          <w:iCs/>
          <w:sz w:val="20"/>
          <w:szCs w:val="20"/>
        </w:rPr>
      </w:pPr>
    </w:p>
    <w:p w14:paraId="103ECCB3" w14:textId="543FAD84" w:rsidR="0056673B" w:rsidRDefault="0056673B" w:rsidP="00C77249">
      <w:pPr>
        <w:jc w:val="right"/>
        <w:rPr>
          <w:rFonts w:ascii="Arial" w:hAnsi="Arial" w:cs="Arial"/>
          <w:b/>
          <w:bCs/>
          <w:iCs/>
          <w:sz w:val="20"/>
          <w:szCs w:val="20"/>
        </w:rPr>
      </w:pPr>
    </w:p>
    <w:p w14:paraId="29F08D87" w14:textId="0C722F17" w:rsidR="0056673B" w:rsidRDefault="0056673B" w:rsidP="00C77249">
      <w:pPr>
        <w:jc w:val="right"/>
        <w:rPr>
          <w:rFonts w:ascii="Arial" w:hAnsi="Arial" w:cs="Arial"/>
          <w:b/>
          <w:bCs/>
          <w:iCs/>
          <w:sz w:val="20"/>
          <w:szCs w:val="20"/>
        </w:rPr>
      </w:pPr>
    </w:p>
    <w:p w14:paraId="13853DEE" w14:textId="79A58C41" w:rsidR="0056673B" w:rsidRDefault="0056673B" w:rsidP="00C77249">
      <w:pPr>
        <w:jc w:val="right"/>
        <w:rPr>
          <w:rFonts w:ascii="Arial" w:hAnsi="Arial" w:cs="Arial"/>
          <w:b/>
          <w:bCs/>
          <w:iCs/>
          <w:sz w:val="20"/>
          <w:szCs w:val="20"/>
        </w:rPr>
      </w:pPr>
    </w:p>
    <w:p w14:paraId="5F028DAD" w14:textId="00020DA1" w:rsidR="0056673B" w:rsidRDefault="0056673B" w:rsidP="00C77249">
      <w:pPr>
        <w:jc w:val="right"/>
        <w:rPr>
          <w:rFonts w:ascii="Arial" w:hAnsi="Arial" w:cs="Arial"/>
          <w:b/>
          <w:bCs/>
          <w:iCs/>
          <w:sz w:val="20"/>
          <w:szCs w:val="20"/>
        </w:rPr>
      </w:pPr>
    </w:p>
    <w:p w14:paraId="69D17C8D" w14:textId="24A42DBA" w:rsidR="0056673B" w:rsidRDefault="0056673B" w:rsidP="00C77249">
      <w:pPr>
        <w:jc w:val="right"/>
        <w:rPr>
          <w:rFonts w:ascii="Arial" w:hAnsi="Arial" w:cs="Arial"/>
          <w:b/>
          <w:bCs/>
          <w:iCs/>
          <w:sz w:val="20"/>
          <w:szCs w:val="20"/>
        </w:rPr>
      </w:pPr>
    </w:p>
    <w:p w14:paraId="497B0D9D" w14:textId="10C62019" w:rsidR="0056673B" w:rsidRDefault="0056673B" w:rsidP="00C77249">
      <w:pPr>
        <w:jc w:val="right"/>
        <w:rPr>
          <w:rFonts w:ascii="Arial" w:hAnsi="Arial" w:cs="Arial"/>
          <w:b/>
          <w:bCs/>
          <w:iCs/>
          <w:sz w:val="20"/>
          <w:szCs w:val="20"/>
        </w:rPr>
      </w:pPr>
    </w:p>
    <w:p w14:paraId="1BCA0D51" w14:textId="316D92AD" w:rsidR="0056673B" w:rsidRDefault="0056673B" w:rsidP="00C77249">
      <w:pPr>
        <w:jc w:val="right"/>
        <w:rPr>
          <w:rFonts w:ascii="Arial" w:hAnsi="Arial" w:cs="Arial"/>
          <w:b/>
          <w:bCs/>
          <w:iCs/>
          <w:sz w:val="20"/>
          <w:szCs w:val="20"/>
        </w:rPr>
      </w:pPr>
    </w:p>
    <w:p w14:paraId="53A0BDCE" w14:textId="589E6233" w:rsidR="0056673B" w:rsidRDefault="0056673B" w:rsidP="00C77249">
      <w:pPr>
        <w:jc w:val="right"/>
        <w:rPr>
          <w:rFonts w:ascii="Arial" w:hAnsi="Arial" w:cs="Arial"/>
          <w:b/>
          <w:bCs/>
          <w:iCs/>
          <w:sz w:val="20"/>
          <w:szCs w:val="20"/>
        </w:rPr>
      </w:pPr>
    </w:p>
    <w:p w14:paraId="4F2A1A9D" w14:textId="1D4BDBF1" w:rsidR="0056673B" w:rsidRDefault="0056673B" w:rsidP="00C77249">
      <w:pPr>
        <w:jc w:val="right"/>
        <w:rPr>
          <w:rFonts w:ascii="Arial" w:hAnsi="Arial" w:cs="Arial"/>
          <w:b/>
          <w:bCs/>
          <w:iCs/>
          <w:sz w:val="20"/>
          <w:szCs w:val="20"/>
        </w:rPr>
      </w:pPr>
    </w:p>
    <w:p w14:paraId="02417D67" w14:textId="25748B85" w:rsidR="0056673B" w:rsidRDefault="0056673B" w:rsidP="00C77249">
      <w:pPr>
        <w:jc w:val="right"/>
        <w:rPr>
          <w:rFonts w:ascii="Arial" w:hAnsi="Arial" w:cs="Arial"/>
          <w:b/>
          <w:bCs/>
          <w:iCs/>
          <w:sz w:val="20"/>
          <w:szCs w:val="20"/>
        </w:rPr>
      </w:pPr>
    </w:p>
    <w:p w14:paraId="03194284" w14:textId="7B197A39" w:rsidR="0056673B" w:rsidRDefault="0056673B" w:rsidP="00C77249">
      <w:pPr>
        <w:jc w:val="right"/>
        <w:rPr>
          <w:rFonts w:ascii="Arial" w:hAnsi="Arial" w:cs="Arial"/>
          <w:b/>
          <w:bCs/>
          <w:iCs/>
          <w:sz w:val="20"/>
          <w:szCs w:val="20"/>
        </w:rPr>
      </w:pPr>
    </w:p>
    <w:p w14:paraId="1B72C65C" w14:textId="1D308653" w:rsidR="0056673B" w:rsidRDefault="0056673B" w:rsidP="00C77249">
      <w:pPr>
        <w:jc w:val="right"/>
        <w:rPr>
          <w:rFonts w:ascii="Arial" w:hAnsi="Arial" w:cs="Arial"/>
          <w:b/>
          <w:bCs/>
          <w:iCs/>
          <w:sz w:val="20"/>
          <w:szCs w:val="20"/>
        </w:rPr>
      </w:pPr>
    </w:p>
    <w:p w14:paraId="699DDBE4" w14:textId="6809AD71" w:rsidR="0056673B" w:rsidRDefault="0056673B" w:rsidP="00C77249">
      <w:pPr>
        <w:jc w:val="right"/>
        <w:rPr>
          <w:rFonts w:ascii="Arial" w:hAnsi="Arial" w:cs="Arial"/>
          <w:b/>
          <w:bCs/>
          <w:iCs/>
          <w:sz w:val="20"/>
          <w:szCs w:val="20"/>
        </w:rPr>
      </w:pPr>
    </w:p>
    <w:p w14:paraId="564FAC4E" w14:textId="49920786" w:rsidR="0056673B" w:rsidRDefault="0056673B" w:rsidP="00C77249">
      <w:pPr>
        <w:jc w:val="right"/>
        <w:rPr>
          <w:rFonts w:ascii="Arial" w:hAnsi="Arial" w:cs="Arial"/>
          <w:b/>
          <w:bCs/>
          <w:iCs/>
          <w:sz w:val="20"/>
          <w:szCs w:val="20"/>
        </w:rPr>
      </w:pPr>
    </w:p>
    <w:p w14:paraId="02377BB2" w14:textId="2591113D" w:rsidR="0056673B" w:rsidRDefault="0056673B" w:rsidP="00C77249">
      <w:pPr>
        <w:jc w:val="right"/>
        <w:rPr>
          <w:rFonts w:ascii="Arial" w:hAnsi="Arial" w:cs="Arial"/>
          <w:b/>
          <w:bCs/>
          <w:iCs/>
          <w:sz w:val="20"/>
          <w:szCs w:val="20"/>
        </w:rPr>
      </w:pPr>
    </w:p>
    <w:p w14:paraId="494F2622" w14:textId="7C76B014" w:rsidR="0056673B" w:rsidRDefault="0056673B" w:rsidP="00C77249">
      <w:pPr>
        <w:jc w:val="right"/>
        <w:rPr>
          <w:rFonts w:ascii="Arial" w:hAnsi="Arial" w:cs="Arial"/>
          <w:b/>
          <w:bCs/>
          <w:iCs/>
          <w:sz w:val="20"/>
          <w:szCs w:val="20"/>
        </w:rPr>
      </w:pPr>
    </w:p>
    <w:p w14:paraId="704DE546" w14:textId="7761B1ED" w:rsidR="0056673B" w:rsidRDefault="0056673B" w:rsidP="00C77249">
      <w:pPr>
        <w:jc w:val="right"/>
        <w:rPr>
          <w:rFonts w:ascii="Arial" w:hAnsi="Arial" w:cs="Arial"/>
          <w:b/>
          <w:bCs/>
          <w:iCs/>
          <w:sz w:val="20"/>
          <w:szCs w:val="20"/>
        </w:rPr>
      </w:pPr>
    </w:p>
    <w:p w14:paraId="79F3C8E8" w14:textId="186F5735" w:rsidR="0056673B" w:rsidRDefault="0056673B" w:rsidP="00C77249">
      <w:pPr>
        <w:jc w:val="right"/>
        <w:rPr>
          <w:rFonts w:ascii="Arial" w:hAnsi="Arial" w:cs="Arial"/>
          <w:b/>
          <w:bCs/>
          <w:iCs/>
          <w:sz w:val="20"/>
          <w:szCs w:val="20"/>
        </w:rPr>
      </w:pPr>
    </w:p>
    <w:p w14:paraId="02714787" w14:textId="4ED1AD28" w:rsidR="0056673B" w:rsidRDefault="0056673B" w:rsidP="00C77249">
      <w:pPr>
        <w:jc w:val="right"/>
        <w:rPr>
          <w:rFonts w:ascii="Arial" w:hAnsi="Arial" w:cs="Arial"/>
          <w:b/>
          <w:bCs/>
          <w:iCs/>
          <w:sz w:val="20"/>
          <w:szCs w:val="20"/>
        </w:rPr>
      </w:pPr>
    </w:p>
    <w:p w14:paraId="5CECAA54" w14:textId="7E4F3E57" w:rsidR="0056673B" w:rsidRDefault="0056673B" w:rsidP="00C77249">
      <w:pPr>
        <w:jc w:val="right"/>
        <w:rPr>
          <w:rFonts w:ascii="Arial" w:hAnsi="Arial" w:cs="Arial"/>
          <w:b/>
          <w:bCs/>
          <w:iCs/>
          <w:sz w:val="20"/>
          <w:szCs w:val="20"/>
        </w:rPr>
      </w:pPr>
    </w:p>
    <w:p w14:paraId="41178A0A" w14:textId="77777777" w:rsidR="0056673B" w:rsidRDefault="0056673B" w:rsidP="00C77249">
      <w:pPr>
        <w:jc w:val="right"/>
        <w:rPr>
          <w:rFonts w:ascii="Arial" w:hAnsi="Arial" w:cs="Arial"/>
          <w:b/>
          <w:bCs/>
          <w:iCs/>
          <w:sz w:val="20"/>
          <w:szCs w:val="20"/>
        </w:rPr>
      </w:pPr>
    </w:p>
    <w:p w14:paraId="433F48C9" w14:textId="77777777" w:rsidR="00C77249" w:rsidRDefault="00C77249" w:rsidP="00C77249">
      <w:pPr>
        <w:jc w:val="right"/>
        <w:rPr>
          <w:rFonts w:ascii="Arial" w:hAnsi="Arial" w:cs="Arial"/>
          <w:b/>
          <w:bCs/>
          <w:iCs/>
          <w:sz w:val="20"/>
          <w:szCs w:val="20"/>
        </w:rPr>
      </w:pPr>
    </w:p>
    <w:p w14:paraId="6DD817CA" w14:textId="77777777" w:rsidR="00C77249" w:rsidRDefault="00C77249" w:rsidP="00C77249">
      <w:pPr>
        <w:jc w:val="right"/>
        <w:rPr>
          <w:rFonts w:ascii="Arial" w:hAnsi="Arial" w:cs="Arial"/>
          <w:b/>
          <w:bCs/>
          <w:iCs/>
          <w:sz w:val="20"/>
          <w:szCs w:val="20"/>
        </w:rPr>
      </w:pPr>
    </w:p>
    <w:p w14:paraId="1615993F" w14:textId="77777777" w:rsidR="00C77249" w:rsidRDefault="00C77249" w:rsidP="00C77249">
      <w:pPr>
        <w:jc w:val="right"/>
        <w:rPr>
          <w:rFonts w:ascii="Arial" w:hAnsi="Arial" w:cs="Arial"/>
          <w:b/>
          <w:bCs/>
          <w:iCs/>
          <w:sz w:val="20"/>
          <w:szCs w:val="20"/>
        </w:rPr>
      </w:pPr>
    </w:p>
    <w:p w14:paraId="55A4B8E9" w14:textId="77777777" w:rsidR="00C77249" w:rsidRDefault="00C77249" w:rsidP="00C77249">
      <w:pPr>
        <w:jc w:val="right"/>
        <w:rPr>
          <w:rFonts w:ascii="Arial" w:hAnsi="Arial" w:cs="Arial"/>
          <w:b/>
          <w:bCs/>
          <w:iCs/>
          <w:sz w:val="20"/>
          <w:szCs w:val="20"/>
        </w:rPr>
      </w:pPr>
    </w:p>
    <w:p w14:paraId="2B56B73C" w14:textId="77777777" w:rsidR="00C77249" w:rsidRDefault="00C77249" w:rsidP="00C77249">
      <w:pPr>
        <w:jc w:val="right"/>
        <w:rPr>
          <w:rFonts w:ascii="Arial" w:hAnsi="Arial" w:cs="Arial"/>
          <w:b/>
          <w:bCs/>
          <w:iCs/>
          <w:sz w:val="20"/>
          <w:szCs w:val="20"/>
        </w:rPr>
      </w:pPr>
    </w:p>
    <w:p w14:paraId="38C0448D" w14:textId="77777777" w:rsidR="00C77249" w:rsidRDefault="00C77249" w:rsidP="00C77249">
      <w:pPr>
        <w:jc w:val="right"/>
        <w:rPr>
          <w:rFonts w:ascii="Arial" w:hAnsi="Arial" w:cs="Arial"/>
          <w:b/>
          <w:bCs/>
          <w:iCs/>
          <w:sz w:val="20"/>
          <w:szCs w:val="20"/>
        </w:rPr>
      </w:pPr>
    </w:p>
    <w:p w14:paraId="4312A133" w14:textId="77777777" w:rsidR="00762D1C" w:rsidRDefault="00762D1C" w:rsidP="00C77249">
      <w:pPr>
        <w:jc w:val="right"/>
        <w:rPr>
          <w:rFonts w:ascii="Arial" w:hAnsi="Arial" w:cs="Arial"/>
          <w:b/>
          <w:bCs/>
          <w:iCs/>
          <w:sz w:val="20"/>
          <w:szCs w:val="20"/>
        </w:rPr>
      </w:pPr>
    </w:p>
    <w:p w14:paraId="3CBF0269" w14:textId="77777777" w:rsidR="00762D1C" w:rsidRDefault="00762D1C" w:rsidP="00C77249">
      <w:pPr>
        <w:jc w:val="right"/>
        <w:rPr>
          <w:rFonts w:ascii="Arial" w:hAnsi="Arial" w:cs="Arial"/>
          <w:b/>
          <w:bCs/>
          <w:iCs/>
          <w:sz w:val="20"/>
          <w:szCs w:val="20"/>
        </w:rPr>
      </w:pPr>
    </w:p>
    <w:p w14:paraId="06CC4AAB" w14:textId="77777777" w:rsidR="00AC1FE1" w:rsidRDefault="00AC1FE1" w:rsidP="00AC1FE1">
      <w:pPr>
        <w:jc w:val="both"/>
        <w:outlineLvl w:val="0"/>
        <w:rPr>
          <w:rFonts w:ascii="Arial" w:hAnsi="Arial" w:cs="Arial"/>
          <w:b/>
          <w:sz w:val="20"/>
          <w:szCs w:val="20"/>
        </w:rPr>
      </w:pPr>
    </w:p>
    <w:p w14:paraId="66593166" w14:textId="77777777" w:rsidR="00AC1FE1" w:rsidRDefault="00AC1FE1" w:rsidP="00AC1FE1">
      <w:pPr>
        <w:jc w:val="right"/>
        <w:rPr>
          <w:rFonts w:ascii="Arial" w:hAnsi="Arial" w:cs="Arial"/>
          <w:b/>
          <w:bCs/>
          <w:iCs/>
          <w:sz w:val="20"/>
          <w:szCs w:val="20"/>
        </w:rPr>
      </w:pPr>
    </w:p>
    <w:p w14:paraId="06C90780" w14:textId="77777777" w:rsidR="00DF248C" w:rsidRDefault="00DF248C" w:rsidP="00AC1FE1">
      <w:pPr>
        <w:jc w:val="right"/>
        <w:rPr>
          <w:rFonts w:ascii="Arial" w:hAnsi="Arial" w:cs="Arial"/>
          <w:b/>
          <w:bCs/>
          <w:iCs/>
          <w:sz w:val="20"/>
          <w:szCs w:val="20"/>
        </w:rPr>
      </w:pPr>
    </w:p>
    <w:p w14:paraId="69316D20" w14:textId="77777777" w:rsidR="00DF248C" w:rsidRDefault="00DF248C" w:rsidP="00AC1FE1">
      <w:pPr>
        <w:jc w:val="right"/>
        <w:rPr>
          <w:rFonts w:ascii="Arial" w:hAnsi="Arial" w:cs="Arial"/>
          <w:b/>
          <w:bCs/>
          <w:iCs/>
          <w:sz w:val="20"/>
          <w:szCs w:val="20"/>
        </w:rPr>
      </w:pPr>
    </w:p>
    <w:p w14:paraId="2834443C" w14:textId="77777777" w:rsidR="00DF248C" w:rsidRDefault="00DF248C" w:rsidP="00AC1FE1">
      <w:pPr>
        <w:jc w:val="right"/>
        <w:rPr>
          <w:rFonts w:ascii="Arial" w:hAnsi="Arial" w:cs="Arial"/>
          <w:b/>
          <w:bCs/>
          <w:iCs/>
          <w:sz w:val="20"/>
          <w:szCs w:val="20"/>
        </w:rPr>
      </w:pPr>
    </w:p>
    <w:p w14:paraId="782A82F1" w14:textId="77777777" w:rsidR="00DF248C" w:rsidRDefault="00DF248C" w:rsidP="00AC1FE1">
      <w:pPr>
        <w:jc w:val="right"/>
        <w:rPr>
          <w:rFonts w:ascii="Arial" w:hAnsi="Arial" w:cs="Arial"/>
          <w:b/>
          <w:bCs/>
          <w:iCs/>
          <w:sz w:val="20"/>
          <w:szCs w:val="20"/>
        </w:rPr>
      </w:pPr>
    </w:p>
    <w:p w14:paraId="11EE4CE4" w14:textId="77777777" w:rsidR="00DF248C" w:rsidRDefault="00DF248C" w:rsidP="00AC1FE1">
      <w:pPr>
        <w:jc w:val="right"/>
        <w:rPr>
          <w:rFonts w:ascii="Arial" w:hAnsi="Arial" w:cs="Arial"/>
          <w:b/>
          <w:bCs/>
          <w:iCs/>
          <w:sz w:val="20"/>
          <w:szCs w:val="20"/>
        </w:rPr>
      </w:pPr>
    </w:p>
    <w:p w14:paraId="7E088BAF" w14:textId="506148BB" w:rsidR="00DF248C" w:rsidRDefault="00DF248C" w:rsidP="00AC1FE1">
      <w:pPr>
        <w:jc w:val="right"/>
        <w:rPr>
          <w:rFonts w:ascii="Arial" w:hAnsi="Arial" w:cs="Arial"/>
          <w:b/>
          <w:bCs/>
          <w:iCs/>
          <w:sz w:val="20"/>
          <w:szCs w:val="20"/>
        </w:rPr>
      </w:pPr>
    </w:p>
    <w:p w14:paraId="3F3000F4" w14:textId="77777777" w:rsidR="00807A3E" w:rsidRDefault="00807A3E" w:rsidP="00AC1FE1">
      <w:pPr>
        <w:jc w:val="right"/>
        <w:rPr>
          <w:rFonts w:ascii="Arial" w:hAnsi="Arial" w:cs="Arial"/>
          <w:b/>
          <w:bCs/>
          <w:iCs/>
          <w:sz w:val="20"/>
          <w:szCs w:val="20"/>
        </w:rPr>
      </w:pPr>
    </w:p>
    <w:p w14:paraId="28E3B602" w14:textId="77777777" w:rsidR="00DF248C" w:rsidRDefault="00DF248C" w:rsidP="00AC1FE1">
      <w:pPr>
        <w:jc w:val="right"/>
        <w:rPr>
          <w:rFonts w:ascii="Arial" w:hAnsi="Arial" w:cs="Arial"/>
          <w:b/>
          <w:bCs/>
          <w:iCs/>
          <w:sz w:val="20"/>
          <w:szCs w:val="20"/>
        </w:rPr>
      </w:pPr>
    </w:p>
    <w:p w14:paraId="42CA20E6" w14:textId="77777777" w:rsidR="00E00C36" w:rsidRDefault="00E00C36" w:rsidP="00AC1FE1">
      <w:pPr>
        <w:jc w:val="right"/>
        <w:rPr>
          <w:rFonts w:ascii="Arial" w:hAnsi="Arial" w:cs="Arial"/>
          <w:b/>
          <w:bCs/>
          <w:iCs/>
          <w:sz w:val="20"/>
          <w:szCs w:val="20"/>
        </w:rPr>
      </w:pPr>
    </w:p>
    <w:p w14:paraId="5F5CFDE8" w14:textId="3D3B625D" w:rsidR="00E00C36" w:rsidRDefault="00E00C36" w:rsidP="00AC1FE1">
      <w:pPr>
        <w:jc w:val="right"/>
        <w:rPr>
          <w:rFonts w:ascii="Arial" w:hAnsi="Arial" w:cs="Arial"/>
          <w:b/>
          <w:bCs/>
          <w:iCs/>
          <w:sz w:val="20"/>
          <w:szCs w:val="20"/>
        </w:rPr>
      </w:pPr>
    </w:p>
    <w:p w14:paraId="2A395683" w14:textId="77777777" w:rsidR="00771873" w:rsidRDefault="00771873" w:rsidP="00AC1FE1">
      <w:pPr>
        <w:jc w:val="right"/>
        <w:rPr>
          <w:rFonts w:ascii="Arial" w:hAnsi="Arial" w:cs="Arial"/>
          <w:b/>
          <w:bCs/>
          <w:iCs/>
          <w:sz w:val="20"/>
          <w:szCs w:val="20"/>
        </w:rPr>
      </w:pPr>
    </w:p>
    <w:p w14:paraId="0D858BC5" w14:textId="77777777" w:rsidR="00DF248C" w:rsidRDefault="00DF248C" w:rsidP="00AC1FE1">
      <w:pPr>
        <w:jc w:val="right"/>
        <w:rPr>
          <w:rFonts w:ascii="Arial" w:hAnsi="Arial" w:cs="Arial"/>
          <w:b/>
          <w:bCs/>
          <w:iCs/>
          <w:sz w:val="20"/>
          <w:szCs w:val="20"/>
        </w:rPr>
      </w:pPr>
    </w:p>
    <w:p w14:paraId="574FB9EA" w14:textId="77777777" w:rsidR="00DF248C" w:rsidRDefault="00DF248C" w:rsidP="00AC1FE1">
      <w:pPr>
        <w:jc w:val="right"/>
        <w:rPr>
          <w:rFonts w:ascii="Arial" w:hAnsi="Arial" w:cs="Arial"/>
          <w:b/>
          <w:bCs/>
          <w:iCs/>
          <w:sz w:val="20"/>
          <w:szCs w:val="20"/>
        </w:rPr>
      </w:pPr>
    </w:p>
    <w:p w14:paraId="0A6183C8" w14:textId="77777777" w:rsidR="00813824" w:rsidRPr="003E17D1" w:rsidRDefault="00813824" w:rsidP="00813824">
      <w:pPr>
        <w:jc w:val="right"/>
        <w:rPr>
          <w:rFonts w:ascii="Arial" w:hAnsi="Arial" w:cs="Arial"/>
          <w:b/>
          <w:bCs/>
          <w:sz w:val="20"/>
          <w:szCs w:val="20"/>
        </w:rPr>
      </w:pPr>
      <w:r w:rsidRPr="003E17D1">
        <w:rPr>
          <w:rFonts w:ascii="Arial" w:hAnsi="Arial" w:cs="Arial"/>
          <w:b/>
          <w:bCs/>
          <w:iCs/>
          <w:sz w:val="20"/>
          <w:szCs w:val="20"/>
        </w:rPr>
        <w:lastRenderedPageBreak/>
        <w:t xml:space="preserve">Załącznik Nr 1 do SIWZ </w:t>
      </w:r>
    </w:p>
    <w:p w14:paraId="5A0940E2" w14:textId="77777777" w:rsidR="006C79F9" w:rsidRDefault="00813824" w:rsidP="00813824">
      <w:pPr>
        <w:tabs>
          <w:tab w:val="left" w:pos="540"/>
          <w:tab w:val="center" w:pos="4781"/>
          <w:tab w:val="right" w:pos="9563"/>
        </w:tabs>
        <w:rPr>
          <w:rFonts w:ascii="Arial" w:hAnsi="Arial" w:cs="Arial"/>
          <w:b/>
          <w:bCs/>
          <w:sz w:val="20"/>
          <w:szCs w:val="20"/>
        </w:rPr>
      </w:pPr>
      <w:r w:rsidRPr="0027156F">
        <w:rPr>
          <w:rFonts w:ascii="Arial" w:hAnsi="Arial" w:cs="Arial"/>
          <w:b/>
          <w:bCs/>
          <w:sz w:val="20"/>
          <w:szCs w:val="20"/>
        </w:rPr>
        <w:tab/>
      </w:r>
      <w:r>
        <w:rPr>
          <w:rFonts w:ascii="Arial" w:hAnsi="Arial" w:cs="Arial"/>
          <w:b/>
          <w:bCs/>
          <w:sz w:val="20"/>
          <w:szCs w:val="20"/>
        </w:rPr>
        <w:tab/>
      </w:r>
    </w:p>
    <w:p w14:paraId="300B04E8" w14:textId="77777777" w:rsidR="00C77249" w:rsidRPr="005430F4" w:rsidRDefault="00C77249" w:rsidP="00C77249">
      <w:pPr>
        <w:tabs>
          <w:tab w:val="left" w:pos="540"/>
          <w:tab w:val="center" w:pos="4781"/>
          <w:tab w:val="right" w:pos="9563"/>
        </w:tabs>
        <w:jc w:val="center"/>
        <w:rPr>
          <w:rFonts w:ascii="Arial" w:hAnsi="Arial" w:cs="Arial"/>
          <w:b/>
          <w:bCs/>
          <w:sz w:val="20"/>
          <w:szCs w:val="20"/>
          <w:u w:val="single"/>
        </w:rPr>
      </w:pPr>
      <w:r w:rsidRPr="005430F4">
        <w:rPr>
          <w:rFonts w:ascii="Arial" w:hAnsi="Arial" w:cs="Arial"/>
          <w:b/>
          <w:bCs/>
          <w:sz w:val="20"/>
          <w:szCs w:val="20"/>
          <w:u w:val="single"/>
        </w:rPr>
        <w:t>OPIS PRZEDMIOTU ZAMÓWIENIA</w:t>
      </w:r>
    </w:p>
    <w:p w14:paraId="31C7F3DA" w14:textId="77777777" w:rsidR="00C77249" w:rsidRPr="0027156F" w:rsidRDefault="00C77249" w:rsidP="00C77249">
      <w:pPr>
        <w:tabs>
          <w:tab w:val="left" w:pos="540"/>
          <w:tab w:val="center" w:pos="4781"/>
          <w:tab w:val="right" w:pos="9563"/>
        </w:tabs>
        <w:rPr>
          <w:rFonts w:ascii="Arial" w:hAnsi="Arial" w:cs="Arial"/>
          <w:b/>
          <w:bCs/>
          <w:sz w:val="20"/>
          <w:szCs w:val="20"/>
        </w:rPr>
      </w:pPr>
      <w:r w:rsidRPr="0027156F">
        <w:rPr>
          <w:rFonts w:ascii="Arial" w:hAnsi="Arial" w:cs="Arial"/>
          <w:b/>
          <w:bCs/>
          <w:sz w:val="20"/>
          <w:szCs w:val="20"/>
        </w:rPr>
        <w:tab/>
      </w:r>
    </w:p>
    <w:p w14:paraId="5EE2B52E" w14:textId="77777777" w:rsidR="00C77249" w:rsidRPr="0027156F" w:rsidRDefault="00C77249" w:rsidP="00C77249">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3A4D8E63" w14:textId="77777777" w:rsidR="00C77249" w:rsidRPr="00E00C36" w:rsidRDefault="00C77249" w:rsidP="00C77249">
      <w:pPr>
        <w:jc w:val="center"/>
        <w:rPr>
          <w:rFonts w:ascii="Arial" w:hAnsi="Arial" w:cs="Arial"/>
          <w:b/>
          <w:bCs/>
          <w:sz w:val="16"/>
          <w:szCs w:val="16"/>
        </w:rPr>
      </w:pPr>
      <w:r w:rsidRPr="00E00C36">
        <w:rPr>
          <w:rFonts w:ascii="Arial" w:hAnsi="Arial" w:cs="Arial"/>
          <w:b/>
          <w:bCs/>
          <w:sz w:val="16"/>
          <w:szCs w:val="16"/>
        </w:rPr>
        <w:t xml:space="preserve"> </w:t>
      </w:r>
    </w:p>
    <w:p w14:paraId="4C5C3C4A" w14:textId="77777777" w:rsidR="00C77249" w:rsidRPr="00C77249" w:rsidRDefault="00C77249" w:rsidP="00B34D8F">
      <w:pPr>
        <w:pStyle w:val="Akapitzlist"/>
        <w:numPr>
          <w:ilvl w:val="2"/>
          <w:numId w:val="57"/>
        </w:numPr>
        <w:tabs>
          <w:tab w:val="left" w:pos="0"/>
        </w:tabs>
        <w:spacing w:after="200" w:line="276" w:lineRule="auto"/>
        <w:ind w:left="567" w:hanging="567"/>
        <w:rPr>
          <w:rFonts w:ascii="Arial" w:hAnsi="Arial" w:cs="Arial"/>
          <w:b/>
          <w:sz w:val="20"/>
        </w:rPr>
      </w:pPr>
      <w:r>
        <w:rPr>
          <w:rFonts w:ascii="Arial" w:hAnsi="Arial" w:cs="Arial"/>
          <w:b/>
          <w:sz w:val="20"/>
        </w:rPr>
        <w:t xml:space="preserve">     </w:t>
      </w:r>
      <w:r w:rsidRPr="00C77249">
        <w:rPr>
          <w:rFonts w:ascii="Arial" w:hAnsi="Arial" w:cs="Arial"/>
          <w:b/>
          <w:sz w:val="20"/>
        </w:rPr>
        <w:t>Opis przedmiotu zamówienia:</w:t>
      </w:r>
    </w:p>
    <w:p w14:paraId="0981B1F0" w14:textId="77777777" w:rsidR="00C77249" w:rsidRDefault="00C77249" w:rsidP="00E62B45">
      <w:pPr>
        <w:pStyle w:val="Akapitzlist"/>
        <w:tabs>
          <w:tab w:val="left" w:pos="284"/>
          <w:tab w:val="right" w:leader="dot" w:pos="9638"/>
        </w:tabs>
        <w:ind w:left="284"/>
        <w:jc w:val="both"/>
        <w:rPr>
          <w:rFonts w:ascii="Arial" w:hAnsi="Arial" w:cs="Arial"/>
          <w:b/>
          <w:sz w:val="20"/>
          <w:szCs w:val="20"/>
        </w:rPr>
      </w:pPr>
      <w:r>
        <w:rPr>
          <w:rFonts w:ascii="Arial" w:hAnsi="Arial" w:cs="Arial"/>
          <w:b/>
          <w:sz w:val="20"/>
          <w:szCs w:val="20"/>
        </w:rPr>
        <w:t>Dostawa  3</w:t>
      </w:r>
      <w:r w:rsidRPr="00E56FD3">
        <w:rPr>
          <w:rFonts w:ascii="Arial" w:hAnsi="Arial" w:cs="Arial"/>
          <w:b/>
          <w:sz w:val="20"/>
          <w:szCs w:val="20"/>
        </w:rPr>
        <w:t xml:space="preserve"> szt</w:t>
      </w:r>
      <w:r>
        <w:rPr>
          <w:rFonts w:ascii="Arial" w:hAnsi="Arial" w:cs="Arial"/>
          <w:b/>
          <w:sz w:val="20"/>
          <w:szCs w:val="20"/>
        </w:rPr>
        <w:t>. wozów osobowych kopalnianych bez hamulca, 2</w:t>
      </w:r>
      <w:r w:rsidRPr="00E56FD3">
        <w:rPr>
          <w:rFonts w:ascii="Arial" w:hAnsi="Arial" w:cs="Arial"/>
          <w:b/>
          <w:sz w:val="20"/>
          <w:szCs w:val="20"/>
        </w:rPr>
        <w:t xml:space="preserve"> szt</w:t>
      </w:r>
      <w:r>
        <w:rPr>
          <w:rFonts w:ascii="Arial" w:hAnsi="Arial" w:cs="Arial"/>
          <w:b/>
          <w:sz w:val="20"/>
          <w:szCs w:val="20"/>
        </w:rPr>
        <w:t xml:space="preserve">. wozów osobowych kopalnianych z hamulcem,  8 szt. wozów do transportu łuków obudowy, 8 szt. wozów kopalnianych małych o poj.   1200 l, 5 szt. platform transportowych o nośności min. 60 </w:t>
      </w:r>
      <w:proofErr w:type="spellStart"/>
      <w:r>
        <w:rPr>
          <w:rFonts w:ascii="Arial" w:hAnsi="Arial" w:cs="Arial"/>
          <w:b/>
          <w:sz w:val="20"/>
          <w:szCs w:val="20"/>
        </w:rPr>
        <w:t>kN</w:t>
      </w:r>
      <w:proofErr w:type="spellEnd"/>
      <w:r>
        <w:rPr>
          <w:rFonts w:ascii="Arial" w:hAnsi="Arial" w:cs="Arial"/>
          <w:b/>
          <w:sz w:val="20"/>
          <w:szCs w:val="20"/>
        </w:rPr>
        <w:t>,</w:t>
      </w:r>
      <w:r w:rsidR="00762D1C">
        <w:rPr>
          <w:rFonts w:ascii="Arial" w:hAnsi="Arial" w:cs="Arial"/>
          <w:b/>
          <w:sz w:val="20"/>
          <w:szCs w:val="20"/>
        </w:rPr>
        <w:t xml:space="preserve"> </w:t>
      </w:r>
      <w:r>
        <w:rPr>
          <w:rFonts w:ascii="Arial" w:hAnsi="Arial" w:cs="Arial"/>
          <w:b/>
          <w:sz w:val="20"/>
          <w:szCs w:val="20"/>
        </w:rPr>
        <w:t xml:space="preserve"> 8 szt. zasobników kontenerowych do transportu materiałów górniczych, 10 szt. wozów małych do transportu materiałów pomocniczych na tor o prześwicie 630 mm </w:t>
      </w:r>
      <w:r w:rsidRPr="00E56FD3">
        <w:rPr>
          <w:rFonts w:ascii="Arial" w:hAnsi="Arial" w:cs="Arial"/>
          <w:b/>
          <w:sz w:val="20"/>
          <w:szCs w:val="20"/>
        </w:rPr>
        <w:t xml:space="preserve">dla WĘGLOKOKS KRAJ Sp. </w:t>
      </w:r>
      <w:r w:rsidR="00762D1C">
        <w:rPr>
          <w:rFonts w:ascii="Arial" w:hAnsi="Arial" w:cs="Arial"/>
          <w:b/>
          <w:sz w:val="20"/>
          <w:szCs w:val="20"/>
        </w:rPr>
        <w:t xml:space="preserve">               </w:t>
      </w:r>
      <w:r w:rsidRPr="00E56FD3">
        <w:rPr>
          <w:rFonts w:ascii="Arial" w:hAnsi="Arial" w:cs="Arial"/>
          <w:b/>
          <w:sz w:val="20"/>
          <w:szCs w:val="20"/>
        </w:rPr>
        <w:t xml:space="preserve"> z o.o. KWK „BOBREK - PIEKARY”</w:t>
      </w:r>
      <w:r>
        <w:rPr>
          <w:rFonts w:ascii="Arial" w:hAnsi="Arial" w:cs="Arial"/>
          <w:b/>
          <w:sz w:val="20"/>
          <w:szCs w:val="20"/>
        </w:rPr>
        <w:t>, Ruch „Bobrek”.</w:t>
      </w:r>
    </w:p>
    <w:p w14:paraId="4F93E980" w14:textId="77777777" w:rsidR="00C77249" w:rsidRDefault="00C77249" w:rsidP="00C77249">
      <w:pPr>
        <w:pStyle w:val="Akapitzlist"/>
        <w:tabs>
          <w:tab w:val="left" w:pos="142"/>
          <w:tab w:val="right" w:leader="dot" w:pos="9638"/>
        </w:tabs>
        <w:ind w:left="66"/>
        <w:jc w:val="both"/>
        <w:rPr>
          <w:rFonts w:ascii="Arial" w:hAnsi="Arial" w:cs="Arial"/>
          <w:b/>
          <w:sz w:val="20"/>
          <w:szCs w:val="20"/>
        </w:rPr>
      </w:pPr>
    </w:p>
    <w:p w14:paraId="7871BEDE" w14:textId="77777777" w:rsidR="00C77249" w:rsidRPr="00C77249" w:rsidRDefault="00C77249" w:rsidP="00B34D8F">
      <w:pPr>
        <w:pStyle w:val="Akapitzlist"/>
        <w:numPr>
          <w:ilvl w:val="2"/>
          <w:numId w:val="57"/>
        </w:numPr>
        <w:tabs>
          <w:tab w:val="left" w:pos="142"/>
          <w:tab w:val="right" w:leader="dot" w:pos="9638"/>
        </w:tabs>
        <w:spacing w:line="276" w:lineRule="auto"/>
        <w:ind w:hanging="2160"/>
        <w:jc w:val="both"/>
        <w:rPr>
          <w:rFonts w:ascii="Arial" w:hAnsi="Arial" w:cs="Arial"/>
          <w:b/>
          <w:color w:val="FF0000"/>
          <w:sz w:val="20"/>
        </w:rPr>
      </w:pPr>
      <w:r w:rsidRPr="00C77249">
        <w:rPr>
          <w:rFonts w:ascii="Arial" w:hAnsi="Arial" w:cs="Arial"/>
          <w:b/>
          <w:sz w:val="20"/>
        </w:rPr>
        <w:t xml:space="preserve"> Wymagania prawne i wymagane parametry techniczno-użytkowe:</w:t>
      </w:r>
    </w:p>
    <w:p w14:paraId="3EB45604" w14:textId="77777777" w:rsidR="00C77249" w:rsidRDefault="00C77249" w:rsidP="00C77249">
      <w:pPr>
        <w:tabs>
          <w:tab w:val="left" w:pos="284"/>
          <w:tab w:val="right" w:leader="dot" w:pos="9638"/>
        </w:tabs>
        <w:ind w:left="284"/>
        <w:jc w:val="both"/>
        <w:rPr>
          <w:rFonts w:ascii="Arial" w:hAnsi="Arial" w:cs="Arial"/>
          <w:sz w:val="20"/>
        </w:rPr>
      </w:pPr>
      <w:r w:rsidRPr="008D5A48">
        <w:rPr>
          <w:rFonts w:ascii="Arial" w:hAnsi="Arial" w:cs="Arial"/>
          <w:sz w:val="20"/>
        </w:rPr>
        <w:t xml:space="preserve">Przedmiot zamówienia winien być fabrycznie nowy, pod pojęciem </w:t>
      </w:r>
      <w:r>
        <w:rPr>
          <w:rFonts w:ascii="Arial" w:hAnsi="Arial" w:cs="Arial"/>
          <w:sz w:val="20"/>
        </w:rPr>
        <w:t xml:space="preserve"> </w:t>
      </w:r>
      <w:r w:rsidRPr="008D5A48">
        <w:rPr>
          <w:rFonts w:ascii="Arial" w:hAnsi="Arial" w:cs="Arial"/>
          <w:sz w:val="20"/>
        </w:rPr>
        <w:t xml:space="preserve">fabrycznie nowy Zamawiający żąda zaoferowania urządzenia do skompletowania, którego użyto wyłącznie podzespołów, części </w:t>
      </w:r>
      <w:r>
        <w:rPr>
          <w:rFonts w:ascii="Arial" w:hAnsi="Arial" w:cs="Arial"/>
          <w:sz w:val="20"/>
        </w:rPr>
        <w:br/>
      </w:r>
      <w:r w:rsidRPr="008D5A48">
        <w:rPr>
          <w:rFonts w:ascii="Arial" w:hAnsi="Arial" w:cs="Arial"/>
          <w:sz w:val="20"/>
        </w:rPr>
        <w:t>i materiałów nowych, czyli takich, które nie były remontowane, regenerowane i używane.</w:t>
      </w:r>
    </w:p>
    <w:p w14:paraId="2754AB99" w14:textId="77777777" w:rsidR="00E62B45" w:rsidRPr="00E62B45" w:rsidRDefault="00E62B45" w:rsidP="00C77249">
      <w:pPr>
        <w:tabs>
          <w:tab w:val="left" w:pos="284"/>
          <w:tab w:val="right" w:leader="dot" w:pos="9638"/>
        </w:tabs>
        <w:ind w:left="284"/>
        <w:jc w:val="both"/>
        <w:rPr>
          <w:rFonts w:ascii="Arial" w:hAnsi="Arial" w:cs="Arial"/>
          <w:sz w:val="16"/>
          <w:szCs w:val="16"/>
        </w:rPr>
      </w:pPr>
    </w:p>
    <w:p w14:paraId="7647E5BE" w14:textId="77777777" w:rsidR="00C77249" w:rsidRPr="00E62B45" w:rsidRDefault="00C77249" w:rsidP="00B34D8F">
      <w:pPr>
        <w:widowControl w:val="0"/>
        <w:numPr>
          <w:ilvl w:val="0"/>
          <w:numId w:val="79"/>
        </w:numPr>
        <w:tabs>
          <w:tab w:val="left" w:pos="284"/>
        </w:tabs>
        <w:suppressAutoHyphens w:val="0"/>
        <w:adjustRightInd w:val="0"/>
        <w:spacing w:line="276" w:lineRule="auto"/>
        <w:ind w:hanging="720"/>
        <w:jc w:val="both"/>
        <w:rPr>
          <w:rFonts w:ascii="Arial" w:hAnsi="Arial" w:cs="Arial"/>
          <w:b/>
          <w:sz w:val="20"/>
          <w:u w:val="single"/>
          <w:lang w:eastAsia="pl-PL"/>
        </w:rPr>
      </w:pPr>
      <w:r w:rsidRPr="008D5A48">
        <w:rPr>
          <w:rFonts w:ascii="Arial" w:hAnsi="Arial" w:cs="Arial"/>
          <w:b/>
          <w:sz w:val="20"/>
          <w:u w:val="single"/>
          <w:lang w:eastAsia="pl-PL"/>
        </w:rPr>
        <w:t xml:space="preserve">Wymagania prawne: </w:t>
      </w:r>
    </w:p>
    <w:p w14:paraId="3F45B012" w14:textId="77777777" w:rsidR="00C77249" w:rsidRPr="008D5A48" w:rsidRDefault="00C77249" w:rsidP="00C77249">
      <w:pPr>
        <w:tabs>
          <w:tab w:val="left" w:pos="284"/>
          <w:tab w:val="right" w:leader="dot" w:pos="9638"/>
        </w:tabs>
        <w:ind w:left="284"/>
        <w:jc w:val="both"/>
        <w:rPr>
          <w:rFonts w:ascii="Arial" w:hAnsi="Arial" w:cs="Arial"/>
          <w:sz w:val="20"/>
          <w:szCs w:val="20"/>
        </w:rPr>
      </w:pPr>
      <w:r w:rsidRPr="008D5A48">
        <w:rPr>
          <w:rFonts w:ascii="Arial" w:hAnsi="Arial" w:cs="Arial"/>
          <w:b/>
          <w:sz w:val="20"/>
          <w:szCs w:val="20"/>
        </w:rPr>
        <w:t xml:space="preserve">Przedmiot zamówienia winien spełniać wymagania obowiązujących przepisów prawa </w:t>
      </w:r>
      <w:r w:rsidRPr="008D5A48">
        <w:rPr>
          <w:rFonts w:ascii="Arial" w:hAnsi="Arial" w:cs="Arial"/>
          <w:b/>
          <w:sz w:val="20"/>
          <w:szCs w:val="20"/>
        </w:rPr>
        <w:br/>
        <w:t>w tym zakresie, a w szczególności:</w:t>
      </w:r>
    </w:p>
    <w:p w14:paraId="6F807ABA" w14:textId="77777777" w:rsidR="00C77249" w:rsidRPr="00E00C36" w:rsidRDefault="00C77249" w:rsidP="00C77249">
      <w:pPr>
        <w:rPr>
          <w:rFonts w:ascii="Arial" w:hAnsi="Arial" w:cs="Arial"/>
          <w:sz w:val="10"/>
          <w:szCs w:val="10"/>
        </w:rPr>
      </w:pPr>
    </w:p>
    <w:p w14:paraId="2EF129C2" w14:textId="3901FE4C" w:rsidR="00C77249" w:rsidRPr="008D5A48" w:rsidRDefault="00C77249" w:rsidP="00B34D8F">
      <w:pPr>
        <w:numPr>
          <w:ilvl w:val="0"/>
          <w:numId w:val="78"/>
        </w:numPr>
        <w:tabs>
          <w:tab w:val="clear" w:pos="382"/>
        </w:tabs>
        <w:suppressAutoHyphens w:val="0"/>
        <w:ind w:left="426" w:hanging="284"/>
        <w:jc w:val="both"/>
        <w:rPr>
          <w:rFonts w:ascii="Arial" w:hAnsi="Arial" w:cs="Arial"/>
          <w:color w:val="000000"/>
          <w:sz w:val="20"/>
          <w:szCs w:val="20"/>
        </w:rPr>
      </w:pPr>
      <w:r w:rsidRPr="008F298B">
        <w:rPr>
          <w:rFonts w:ascii="Arial" w:hAnsi="Arial" w:cs="Arial"/>
          <w:color w:val="000000"/>
          <w:sz w:val="20"/>
          <w:szCs w:val="20"/>
        </w:rPr>
        <w:t>Ustawy z dnia 9 czerwca 2011 r. - Prawo geologiczne i górnicze</w:t>
      </w:r>
      <w:r w:rsidRPr="008D5A48">
        <w:rPr>
          <w:rFonts w:ascii="Arial" w:hAnsi="Arial" w:cs="Arial"/>
          <w:color w:val="000000"/>
          <w:sz w:val="20"/>
          <w:szCs w:val="20"/>
        </w:rPr>
        <w:t xml:space="preserve"> (Dz. U. z 20</w:t>
      </w:r>
      <w:r w:rsidR="00BB495B">
        <w:rPr>
          <w:rFonts w:ascii="Arial" w:hAnsi="Arial" w:cs="Arial"/>
          <w:color w:val="000000"/>
          <w:sz w:val="20"/>
          <w:szCs w:val="20"/>
        </w:rPr>
        <w:t>20</w:t>
      </w:r>
      <w:r w:rsidRPr="008D5A48">
        <w:rPr>
          <w:rFonts w:ascii="Arial" w:hAnsi="Arial" w:cs="Arial"/>
          <w:color w:val="000000"/>
          <w:sz w:val="20"/>
          <w:szCs w:val="20"/>
        </w:rPr>
        <w:t>r. poz.</w:t>
      </w:r>
      <w:r>
        <w:rPr>
          <w:rFonts w:ascii="Arial" w:hAnsi="Arial" w:cs="Arial"/>
          <w:color w:val="000000"/>
          <w:sz w:val="20"/>
          <w:szCs w:val="20"/>
        </w:rPr>
        <w:t xml:space="preserve"> </w:t>
      </w:r>
      <w:r w:rsidR="00BB495B">
        <w:rPr>
          <w:rFonts w:ascii="Arial" w:hAnsi="Arial" w:cs="Arial"/>
          <w:color w:val="000000"/>
          <w:sz w:val="20"/>
          <w:szCs w:val="20"/>
        </w:rPr>
        <w:t>1064</w:t>
      </w:r>
      <w:r w:rsidRPr="008D5A48">
        <w:rPr>
          <w:rFonts w:ascii="Arial" w:hAnsi="Arial" w:cs="Arial"/>
          <w:color w:val="000000"/>
          <w:sz w:val="20"/>
          <w:szCs w:val="20"/>
        </w:rPr>
        <w:t xml:space="preserve">) </w:t>
      </w:r>
      <w:r w:rsidRPr="008D5A48">
        <w:rPr>
          <w:rFonts w:ascii="Arial" w:hAnsi="Arial" w:cs="Arial"/>
          <w:iCs/>
          <w:color w:val="000000"/>
          <w:sz w:val="20"/>
          <w:szCs w:val="20"/>
        </w:rPr>
        <w:t>wraz z aktami wykonawczymi obowiązującymi w dniu wykonania zamówienia,</w:t>
      </w:r>
      <w:r>
        <w:rPr>
          <w:rFonts w:ascii="Arial" w:hAnsi="Arial" w:cs="Arial"/>
          <w:iCs/>
          <w:color w:val="000000"/>
          <w:sz w:val="20"/>
          <w:szCs w:val="20"/>
        </w:rPr>
        <w:t xml:space="preserve"> w</w:t>
      </w:r>
      <w:r w:rsidRPr="008D5A48">
        <w:rPr>
          <w:rFonts w:ascii="Arial" w:hAnsi="Arial" w:cs="Arial"/>
          <w:iCs/>
          <w:color w:val="000000"/>
          <w:sz w:val="20"/>
          <w:szCs w:val="20"/>
        </w:rPr>
        <w:t xml:space="preserve"> tym:</w:t>
      </w:r>
    </w:p>
    <w:p w14:paraId="74DBB870" w14:textId="77777777" w:rsidR="00C77249" w:rsidRDefault="00C77249" w:rsidP="00B34D8F">
      <w:pPr>
        <w:numPr>
          <w:ilvl w:val="0"/>
          <w:numId w:val="55"/>
        </w:numPr>
        <w:tabs>
          <w:tab w:val="clear" w:pos="1637"/>
          <w:tab w:val="num" w:pos="1060"/>
        </w:tabs>
        <w:suppressAutoHyphens w:val="0"/>
        <w:ind w:left="567" w:hanging="283"/>
        <w:jc w:val="both"/>
        <w:rPr>
          <w:rFonts w:ascii="Arial" w:hAnsi="Arial" w:cs="Arial"/>
          <w:color w:val="000000"/>
          <w:sz w:val="20"/>
          <w:szCs w:val="20"/>
        </w:rPr>
      </w:pPr>
      <w:r w:rsidRPr="008D5A48">
        <w:rPr>
          <w:rFonts w:ascii="Arial" w:hAnsi="Arial" w:cs="Arial"/>
          <w:color w:val="000000"/>
          <w:sz w:val="20"/>
          <w:szCs w:val="20"/>
        </w:rPr>
        <w:t xml:space="preserve">rozporządzenia Ministra </w:t>
      </w:r>
      <w:r>
        <w:rPr>
          <w:rFonts w:ascii="Arial" w:hAnsi="Arial" w:cs="Arial"/>
          <w:color w:val="000000"/>
          <w:sz w:val="20"/>
          <w:szCs w:val="20"/>
        </w:rPr>
        <w:t xml:space="preserve">Środowiska </w:t>
      </w:r>
      <w:r w:rsidRPr="008D5A48">
        <w:rPr>
          <w:rFonts w:ascii="Arial" w:hAnsi="Arial" w:cs="Arial"/>
          <w:color w:val="000000"/>
          <w:sz w:val="20"/>
          <w:szCs w:val="20"/>
        </w:rPr>
        <w:t xml:space="preserve">z dnia </w:t>
      </w:r>
      <w:r>
        <w:rPr>
          <w:rFonts w:ascii="Arial" w:hAnsi="Arial" w:cs="Arial"/>
          <w:color w:val="000000"/>
          <w:sz w:val="20"/>
          <w:szCs w:val="20"/>
        </w:rPr>
        <w:t>27 czerwca</w:t>
      </w:r>
      <w:r w:rsidRPr="008D5A48">
        <w:rPr>
          <w:rFonts w:ascii="Arial" w:hAnsi="Arial" w:cs="Arial"/>
          <w:color w:val="000000"/>
          <w:sz w:val="20"/>
          <w:szCs w:val="20"/>
        </w:rPr>
        <w:t xml:space="preserve"> 20</w:t>
      </w:r>
      <w:r>
        <w:rPr>
          <w:rFonts w:ascii="Arial" w:hAnsi="Arial" w:cs="Arial"/>
          <w:color w:val="000000"/>
          <w:sz w:val="20"/>
          <w:szCs w:val="20"/>
        </w:rPr>
        <w:t>17</w:t>
      </w:r>
      <w:r w:rsidRPr="008D5A48">
        <w:rPr>
          <w:rFonts w:ascii="Arial" w:hAnsi="Arial" w:cs="Arial"/>
          <w:color w:val="000000"/>
          <w:sz w:val="20"/>
          <w:szCs w:val="20"/>
        </w:rPr>
        <w:t>r. w sprawie zagrożeń natu</w:t>
      </w:r>
      <w:r>
        <w:rPr>
          <w:rFonts w:ascii="Arial" w:hAnsi="Arial" w:cs="Arial"/>
          <w:color w:val="000000"/>
          <w:sz w:val="20"/>
          <w:szCs w:val="20"/>
        </w:rPr>
        <w:t>ralnych</w:t>
      </w:r>
      <w:r w:rsidR="00E62B45">
        <w:rPr>
          <w:rFonts w:ascii="Arial" w:hAnsi="Arial" w:cs="Arial"/>
          <w:color w:val="000000"/>
          <w:sz w:val="20"/>
          <w:szCs w:val="20"/>
        </w:rPr>
        <w:t xml:space="preserve">                              </w:t>
      </w:r>
      <w:r>
        <w:rPr>
          <w:rFonts w:ascii="Arial" w:hAnsi="Arial" w:cs="Arial"/>
          <w:color w:val="000000"/>
          <w:sz w:val="20"/>
          <w:szCs w:val="20"/>
        </w:rPr>
        <w:t xml:space="preserve"> w zakładach górniczych (</w:t>
      </w:r>
      <w:r w:rsidRPr="008D5A48">
        <w:rPr>
          <w:rFonts w:ascii="Arial" w:hAnsi="Arial" w:cs="Arial"/>
          <w:color w:val="000000"/>
          <w:sz w:val="20"/>
          <w:szCs w:val="20"/>
        </w:rPr>
        <w:t>Dz. U. z 201</w:t>
      </w:r>
      <w:r>
        <w:rPr>
          <w:rFonts w:ascii="Arial" w:hAnsi="Arial" w:cs="Arial"/>
          <w:color w:val="000000"/>
          <w:sz w:val="20"/>
          <w:szCs w:val="20"/>
        </w:rPr>
        <w:t>7</w:t>
      </w:r>
      <w:r w:rsidRPr="008D5A48">
        <w:rPr>
          <w:rFonts w:ascii="Arial" w:hAnsi="Arial" w:cs="Arial"/>
          <w:color w:val="000000"/>
          <w:sz w:val="20"/>
          <w:szCs w:val="20"/>
        </w:rPr>
        <w:t xml:space="preserve"> r. poz.</w:t>
      </w:r>
      <w:r>
        <w:rPr>
          <w:rFonts w:ascii="Arial" w:hAnsi="Arial" w:cs="Arial"/>
          <w:color w:val="000000"/>
          <w:sz w:val="20"/>
          <w:szCs w:val="20"/>
        </w:rPr>
        <w:t xml:space="preserve"> 1247)</w:t>
      </w:r>
      <w:r w:rsidRPr="008D5A48">
        <w:rPr>
          <w:rFonts w:ascii="Arial" w:hAnsi="Arial" w:cs="Arial"/>
          <w:color w:val="000000"/>
          <w:sz w:val="20"/>
          <w:szCs w:val="20"/>
        </w:rPr>
        <w:t>,</w:t>
      </w:r>
    </w:p>
    <w:p w14:paraId="2C3F8D09" w14:textId="77777777" w:rsidR="00C77249" w:rsidRPr="00E8473F" w:rsidRDefault="00C77249" w:rsidP="00B34D8F">
      <w:pPr>
        <w:numPr>
          <w:ilvl w:val="0"/>
          <w:numId w:val="55"/>
        </w:numPr>
        <w:tabs>
          <w:tab w:val="clear" w:pos="1637"/>
          <w:tab w:val="num" w:pos="1060"/>
        </w:tabs>
        <w:suppressAutoHyphens w:val="0"/>
        <w:ind w:left="567" w:hanging="283"/>
        <w:jc w:val="both"/>
        <w:rPr>
          <w:rFonts w:ascii="Arial" w:hAnsi="Arial" w:cs="Arial"/>
          <w:color w:val="000000"/>
          <w:sz w:val="20"/>
          <w:szCs w:val="20"/>
        </w:rPr>
      </w:pPr>
      <w:r>
        <w:rPr>
          <w:rFonts w:ascii="Arial" w:hAnsi="Arial" w:cs="Arial"/>
          <w:sz w:val="20"/>
        </w:rPr>
        <w:t>rozporządzenia Ministra Energii w sprawie szczegółowych wymagań dotyczących prowadzenia ruchu podziemnych zakładów górniczych z dnia 22 sierpnia 2019 (Dz. U. 2019  poz. 1880</w:t>
      </w:r>
      <w:r w:rsidRPr="00B574A0">
        <w:rPr>
          <w:rFonts w:ascii="Arial" w:hAnsi="Arial" w:cs="Arial"/>
          <w:sz w:val="20"/>
        </w:rPr>
        <w:t>)</w:t>
      </w:r>
    </w:p>
    <w:p w14:paraId="1D125EEC" w14:textId="77777777" w:rsidR="00C77249" w:rsidRPr="00B70C7E" w:rsidRDefault="00C77249" w:rsidP="00B34D8F">
      <w:pPr>
        <w:pStyle w:val="Akapitzlist"/>
        <w:numPr>
          <w:ilvl w:val="0"/>
          <w:numId w:val="55"/>
        </w:numPr>
        <w:tabs>
          <w:tab w:val="clear" w:pos="1637"/>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567" w:hanging="283"/>
        <w:contextualSpacing w:val="0"/>
        <w:rPr>
          <w:rFonts w:ascii="Arial" w:hAnsi="Arial"/>
          <w:color w:val="000000"/>
          <w:sz w:val="20"/>
        </w:rPr>
      </w:pPr>
      <w:r>
        <w:rPr>
          <w:rFonts w:ascii="Arial" w:hAnsi="Arial"/>
          <w:color w:val="000000"/>
          <w:sz w:val="20"/>
        </w:rPr>
        <w:t xml:space="preserve">rozporządzenia Rady Ministrów z dnia 30 kwietnia 2004 r. w sprawie dopuszczania wyrobów do stosowania w zakładach górniczych (Dz. U. z 2004r. Nr 99, poz.1003 z </w:t>
      </w:r>
      <w:proofErr w:type="spellStart"/>
      <w:r>
        <w:rPr>
          <w:rFonts w:ascii="Arial" w:hAnsi="Arial"/>
          <w:color w:val="000000"/>
          <w:sz w:val="20"/>
        </w:rPr>
        <w:t>późn</w:t>
      </w:r>
      <w:proofErr w:type="spellEnd"/>
      <w:r>
        <w:rPr>
          <w:rFonts w:ascii="Arial" w:hAnsi="Arial"/>
          <w:color w:val="000000"/>
          <w:sz w:val="20"/>
        </w:rPr>
        <w:t>. zm.).</w:t>
      </w:r>
    </w:p>
    <w:p w14:paraId="64D0569A" w14:textId="1C8586BF" w:rsidR="00C77249" w:rsidRPr="008D5A48" w:rsidRDefault="00C77249" w:rsidP="00B34D8F">
      <w:pPr>
        <w:numPr>
          <w:ilvl w:val="0"/>
          <w:numId w:val="78"/>
        </w:numPr>
        <w:tabs>
          <w:tab w:val="clear" w:pos="382"/>
        </w:tabs>
        <w:suppressAutoHyphens w:val="0"/>
        <w:ind w:left="426" w:hanging="284"/>
        <w:jc w:val="both"/>
        <w:rPr>
          <w:rFonts w:ascii="Arial" w:hAnsi="Arial" w:cs="Arial"/>
          <w:color w:val="000000"/>
          <w:sz w:val="20"/>
          <w:szCs w:val="20"/>
        </w:rPr>
      </w:pPr>
      <w:r w:rsidRPr="008D5A48">
        <w:rPr>
          <w:rFonts w:ascii="Arial" w:hAnsi="Arial" w:cs="Arial"/>
          <w:color w:val="000000"/>
          <w:sz w:val="20"/>
          <w:szCs w:val="20"/>
        </w:rPr>
        <w:t xml:space="preserve">Ustawy z dnia 30 sierpnia 2002 r. o systemie oceny zgodności (j.t. Dz. U. z 2016r. poz. 655)                              </w:t>
      </w:r>
      <w:r w:rsidRPr="008D5A48">
        <w:rPr>
          <w:rFonts w:ascii="Arial" w:hAnsi="Arial" w:cs="Arial"/>
          <w:iCs/>
          <w:color w:val="000000"/>
          <w:sz w:val="20"/>
          <w:szCs w:val="20"/>
        </w:rPr>
        <w:t>wraz z aktami wykonawczymi obowiązującymi w dniu wykonania zamówienia, w tym:</w:t>
      </w:r>
    </w:p>
    <w:p w14:paraId="27974E1A" w14:textId="77777777" w:rsidR="00C77249" w:rsidRPr="008D5A48" w:rsidRDefault="00C77249" w:rsidP="00B34D8F">
      <w:pPr>
        <w:numPr>
          <w:ilvl w:val="1"/>
          <w:numId w:val="78"/>
        </w:numPr>
        <w:suppressAutoHyphens w:val="0"/>
        <w:ind w:left="709" w:hanging="283"/>
        <w:jc w:val="both"/>
        <w:rPr>
          <w:rFonts w:ascii="Arial" w:hAnsi="Arial" w:cs="Arial"/>
          <w:color w:val="000000"/>
          <w:sz w:val="20"/>
          <w:szCs w:val="20"/>
        </w:rPr>
      </w:pPr>
      <w:r w:rsidRPr="008D5A48">
        <w:rPr>
          <w:rFonts w:ascii="Arial" w:hAnsi="Arial" w:cs="Arial"/>
          <w:color w:val="000000"/>
          <w:sz w:val="20"/>
          <w:szCs w:val="20"/>
        </w:rPr>
        <w:t xml:space="preserve">rozporządzenia Ministra Gospodarki z dnia 21 października 2008 roku w sprawie zasadniczych wymagań dla maszyn (Dz. U. Nr 199, poz. 1228 z </w:t>
      </w:r>
      <w:proofErr w:type="spellStart"/>
      <w:r w:rsidRPr="008D5A48">
        <w:rPr>
          <w:rFonts w:ascii="Arial" w:hAnsi="Arial" w:cs="Arial"/>
          <w:color w:val="000000"/>
          <w:sz w:val="20"/>
          <w:szCs w:val="20"/>
        </w:rPr>
        <w:t>późn</w:t>
      </w:r>
      <w:proofErr w:type="spellEnd"/>
      <w:r w:rsidRPr="008D5A48">
        <w:rPr>
          <w:rFonts w:ascii="Arial" w:hAnsi="Arial" w:cs="Arial"/>
          <w:color w:val="000000"/>
          <w:sz w:val="20"/>
          <w:szCs w:val="20"/>
        </w:rPr>
        <w:t>. zm.).</w:t>
      </w:r>
    </w:p>
    <w:p w14:paraId="729C1475" w14:textId="77777777" w:rsidR="00C77249" w:rsidRPr="008D5A48" w:rsidRDefault="00C77249" w:rsidP="00B34D8F">
      <w:pPr>
        <w:widowControl w:val="0"/>
        <w:numPr>
          <w:ilvl w:val="0"/>
          <w:numId w:val="78"/>
        </w:numPr>
        <w:tabs>
          <w:tab w:val="clear" w:pos="382"/>
        </w:tabs>
        <w:suppressAutoHyphens w:val="0"/>
        <w:adjustRightInd w:val="0"/>
        <w:ind w:left="426" w:hanging="284"/>
        <w:contextualSpacing/>
        <w:jc w:val="both"/>
        <w:textAlignment w:val="baseline"/>
        <w:rPr>
          <w:rFonts w:ascii="Arial" w:hAnsi="Arial" w:cs="Arial"/>
          <w:color w:val="000000"/>
          <w:sz w:val="20"/>
          <w:szCs w:val="20"/>
          <w:lang w:eastAsia="pl-PL"/>
        </w:rPr>
      </w:pPr>
      <w:r w:rsidRPr="008D5A48">
        <w:rPr>
          <w:rFonts w:ascii="Arial" w:hAnsi="Arial" w:cs="Arial"/>
          <w:color w:val="000000"/>
          <w:sz w:val="20"/>
          <w:szCs w:val="20"/>
          <w:lang w:eastAsia="pl-PL"/>
        </w:rPr>
        <w:t>Ustawy z dnia 13 kwietnia 2016 r. o systemach oceny zgodności i nadzoru rynku (</w:t>
      </w:r>
      <w:r w:rsidRPr="008D5A48">
        <w:rPr>
          <w:rFonts w:ascii="Arial" w:hAnsi="Arial" w:cs="Arial"/>
          <w:color w:val="000000"/>
          <w:sz w:val="20"/>
          <w:szCs w:val="20"/>
        </w:rPr>
        <w:t>Dz.U.</w:t>
      </w:r>
      <w:r>
        <w:rPr>
          <w:rFonts w:ascii="Arial" w:hAnsi="Arial" w:cs="Arial"/>
          <w:color w:val="000000"/>
          <w:sz w:val="20"/>
          <w:szCs w:val="20"/>
        </w:rPr>
        <w:t xml:space="preserve"> 2016</w:t>
      </w:r>
      <w:r w:rsidRPr="008D5A48">
        <w:rPr>
          <w:rFonts w:ascii="Arial" w:hAnsi="Arial" w:cs="Arial"/>
          <w:color w:val="000000"/>
          <w:sz w:val="20"/>
          <w:szCs w:val="20"/>
        </w:rPr>
        <w:t xml:space="preserve"> poz. 542) wraz z aktami wykonawczymi obowiązującymi w dniu wykonania zamówienia, w tym:</w:t>
      </w:r>
    </w:p>
    <w:p w14:paraId="68C9C49D" w14:textId="77777777" w:rsidR="00C77249" w:rsidRPr="008D5A48" w:rsidRDefault="00C77249" w:rsidP="00B34D8F">
      <w:pPr>
        <w:numPr>
          <w:ilvl w:val="1"/>
          <w:numId w:val="78"/>
        </w:numPr>
        <w:suppressAutoHyphens w:val="0"/>
        <w:ind w:left="709" w:hanging="283"/>
        <w:contextualSpacing/>
        <w:jc w:val="both"/>
        <w:rPr>
          <w:rFonts w:ascii="Arial" w:hAnsi="Arial" w:cs="Arial"/>
          <w:color w:val="000000"/>
          <w:sz w:val="20"/>
          <w:szCs w:val="20"/>
          <w:lang w:eastAsia="pl-PL"/>
        </w:rPr>
      </w:pPr>
      <w:r w:rsidRPr="008D5A48">
        <w:rPr>
          <w:rFonts w:ascii="Arial" w:hAnsi="Arial" w:cs="Arial"/>
          <w:color w:val="000000"/>
          <w:sz w:val="20"/>
          <w:szCs w:val="20"/>
          <w:lang w:eastAsia="pl-PL"/>
        </w:rPr>
        <w:t xml:space="preserve">rozporządzenia Ministra Rozwoju z dnia 6 czerwca 2016 r. w sprawie wymagań dla urządzeń </w:t>
      </w:r>
      <w:r w:rsidRPr="008D5A48">
        <w:rPr>
          <w:rFonts w:ascii="Arial" w:hAnsi="Arial" w:cs="Arial"/>
          <w:color w:val="000000"/>
          <w:sz w:val="20"/>
          <w:szCs w:val="20"/>
          <w:lang w:eastAsia="pl-PL"/>
        </w:rPr>
        <w:br/>
        <w:t>i systemów ochronnych przeznaczonych do użytku w atmosferze potencjalnie wybuchowej (Dz. U.</w:t>
      </w:r>
      <w:r>
        <w:rPr>
          <w:rFonts w:ascii="Arial" w:hAnsi="Arial" w:cs="Arial"/>
          <w:color w:val="000000"/>
          <w:sz w:val="20"/>
          <w:szCs w:val="20"/>
          <w:lang w:eastAsia="pl-PL"/>
        </w:rPr>
        <w:t xml:space="preserve"> 2016</w:t>
      </w:r>
      <w:r w:rsidRPr="008D5A48">
        <w:rPr>
          <w:rFonts w:ascii="Arial" w:hAnsi="Arial" w:cs="Arial"/>
          <w:color w:val="000000"/>
          <w:sz w:val="20"/>
          <w:szCs w:val="20"/>
          <w:lang w:eastAsia="pl-PL"/>
        </w:rPr>
        <w:t xml:space="preserve">  poz. 817),</w:t>
      </w:r>
    </w:p>
    <w:p w14:paraId="1F889B78" w14:textId="77777777" w:rsidR="00C77249" w:rsidRPr="008D5A48" w:rsidRDefault="00C77249" w:rsidP="00B34D8F">
      <w:pPr>
        <w:widowControl w:val="0"/>
        <w:numPr>
          <w:ilvl w:val="0"/>
          <w:numId w:val="78"/>
        </w:numPr>
        <w:tabs>
          <w:tab w:val="clear" w:pos="382"/>
        </w:tabs>
        <w:suppressAutoHyphens w:val="0"/>
        <w:adjustRightInd w:val="0"/>
        <w:ind w:left="426" w:hanging="284"/>
        <w:contextualSpacing/>
        <w:jc w:val="both"/>
        <w:textAlignment w:val="baseline"/>
        <w:rPr>
          <w:rFonts w:ascii="Arial" w:hAnsi="Arial" w:cs="Arial"/>
          <w:sz w:val="20"/>
          <w:szCs w:val="20"/>
        </w:rPr>
      </w:pPr>
      <w:r w:rsidRPr="008D5A48">
        <w:rPr>
          <w:rFonts w:ascii="Arial" w:hAnsi="Arial" w:cs="Arial"/>
          <w:color w:val="000000"/>
          <w:sz w:val="20"/>
          <w:szCs w:val="20"/>
          <w:lang w:eastAsia="pl-PL"/>
        </w:rPr>
        <w:t>Norm:</w:t>
      </w:r>
    </w:p>
    <w:p w14:paraId="56C11BAA" w14:textId="77777777" w:rsidR="00C77249" w:rsidRPr="008D5A48" w:rsidRDefault="00C77249" w:rsidP="00B34D8F">
      <w:pPr>
        <w:numPr>
          <w:ilvl w:val="1"/>
          <w:numId w:val="80"/>
        </w:numPr>
        <w:tabs>
          <w:tab w:val="clear" w:pos="1920"/>
          <w:tab w:val="num" w:pos="1276"/>
        </w:tabs>
        <w:suppressAutoHyphens w:val="0"/>
        <w:autoSpaceDE w:val="0"/>
        <w:autoSpaceDN w:val="0"/>
        <w:adjustRightInd w:val="0"/>
        <w:ind w:left="567" w:hanging="283"/>
        <w:jc w:val="both"/>
        <w:rPr>
          <w:rFonts w:ascii="Arial" w:hAnsi="Arial" w:cs="Arial"/>
          <w:color w:val="000000"/>
          <w:sz w:val="20"/>
          <w:szCs w:val="20"/>
        </w:rPr>
      </w:pPr>
      <w:r>
        <w:rPr>
          <w:rFonts w:ascii="Arial" w:hAnsi="Arial" w:cs="Arial"/>
          <w:color w:val="000000"/>
          <w:sz w:val="20"/>
          <w:szCs w:val="20"/>
        </w:rPr>
        <w:t>PN-EN ISO 12100:</w:t>
      </w:r>
      <w:r w:rsidRPr="008D5A48">
        <w:rPr>
          <w:rFonts w:ascii="Arial" w:hAnsi="Arial" w:cs="Arial"/>
          <w:color w:val="000000"/>
          <w:sz w:val="20"/>
          <w:szCs w:val="20"/>
        </w:rPr>
        <w:t xml:space="preserve">2012 Bezpieczeństwo maszyn. Ogólne zasady projektowania. Ocena ryzyka </w:t>
      </w:r>
      <w:r w:rsidR="00E62B45">
        <w:rPr>
          <w:rFonts w:ascii="Arial" w:hAnsi="Arial" w:cs="Arial"/>
          <w:color w:val="000000"/>
          <w:sz w:val="20"/>
          <w:szCs w:val="20"/>
        </w:rPr>
        <w:t xml:space="preserve">                        </w:t>
      </w:r>
      <w:r w:rsidRPr="008D5A48">
        <w:rPr>
          <w:rFonts w:ascii="Arial" w:hAnsi="Arial" w:cs="Arial"/>
          <w:color w:val="000000"/>
          <w:sz w:val="20"/>
          <w:szCs w:val="20"/>
        </w:rPr>
        <w:t xml:space="preserve">i zmniejszenie ryzyka. </w:t>
      </w:r>
    </w:p>
    <w:p w14:paraId="494F3720" w14:textId="77777777" w:rsidR="00C77249" w:rsidRPr="008D5A48" w:rsidRDefault="00C77249" w:rsidP="00B34D8F">
      <w:pPr>
        <w:numPr>
          <w:ilvl w:val="1"/>
          <w:numId w:val="80"/>
        </w:numPr>
        <w:tabs>
          <w:tab w:val="clear" w:pos="1920"/>
          <w:tab w:val="num" w:pos="1134"/>
          <w:tab w:val="num" w:pos="1276"/>
        </w:tabs>
        <w:suppressAutoHyphens w:val="0"/>
        <w:autoSpaceDE w:val="0"/>
        <w:autoSpaceDN w:val="0"/>
        <w:adjustRightInd w:val="0"/>
        <w:ind w:left="567" w:hanging="283"/>
        <w:jc w:val="both"/>
        <w:rPr>
          <w:rFonts w:ascii="Arial" w:hAnsi="Arial" w:cs="Arial"/>
          <w:color w:val="000000"/>
          <w:sz w:val="20"/>
          <w:szCs w:val="20"/>
        </w:rPr>
      </w:pPr>
      <w:r w:rsidRPr="008D5A48">
        <w:rPr>
          <w:rFonts w:ascii="Arial" w:hAnsi="Arial" w:cs="Arial"/>
          <w:color w:val="000000"/>
          <w:sz w:val="20"/>
          <w:szCs w:val="20"/>
        </w:rPr>
        <w:t>PN-EN ISO  14120:2016-03 Bezpieczeństwo maszyn - Osłony - Ogólne wymagania dotyczące projektowania i budowy osłon stałych i ruchomych</w:t>
      </w:r>
    </w:p>
    <w:p w14:paraId="7F02B5D1" w14:textId="77777777" w:rsidR="00C77249" w:rsidRPr="008D5A48" w:rsidRDefault="00C77249" w:rsidP="00B34D8F">
      <w:pPr>
        <w:numPr>
          <w:ilvl w:val="1"/>
          <w:numId w:val="80"/>
        </w:numPr>
        <w:tabs>
          <w:tab w:val="clear" w:pos="1920"/>
          <w:tab w:val="num" w:pos="1276"/>
        </w:tabs>
        <w:suppressAutoHyphens w:val="0"/>
        <w:autoSpaceDE w:val="0"/>
        <w:autoSpaceDN w:val="0"/>
        <w:adjustRightInd w:val="0"/>
        <w:ind w:left="567" w:hanging="283"/>
        <w:jc w:val="both"/>
        <w:rPr>
          <w:rFonts w:ascii="Arial" w:hAnsi="Arial" w:cs="Arial"/>
          <w:color w:val="000000"/>
          <w:sz w:val="20"/>
          <w:szCs w:val="20"/>
        </w:rPr>
      </w:pPr>
      <w:r w:rsidRPr="008D5A48">
        <w:rPr>
          <w:rFonts w:ascii="Arial" w:hAnsi="Arial" w:cs="Arial"/>
          <w:color w:val="000000"/>
          <w:sz w:val="20"/>
          <w:szCs w:val="20"/>
        </w:rPr>
        <w:t xml:space="preserve">PN-EN ISO 80079-36:2016-07 Atmosfery wybuchowe - Część 36: Urządzenia nieelektryczne do atmosfer wybuchowych - Metodyka i wymagania. </w:t>
      </w:r>
    </w:p>
    <w:p w14:paraId="2606020C" w14:textId="77777777" w:rsidR="00C77249" w:rsidRPr="008D5A48" w:rsidRDefault="00C77249" w:rsidP="00B34D8F">
      <w:pPr>
        <w:numPr>
          <w:ilvl w:val="1"/>
          <w:numId w:val="80"/>
        </w:numPr>
        <w:tabs>
          <w:tab w:val="clear" w:pos="1920"/>
          <w:tab w:val="num" w:pos="1276"/>
        </w:tabs>
        <w:suppressAutoHyphens w:val="0"/>
        <w:autoSpaceDE w:val="0"/>
        <w:autoSpaceDN w:val="0"/>
        <w:adjustRightInd w:val="0"/>
        <w:ind w:left="567" w:hanging="283"/>
        <w:jc w:val="both"/>
        <w:rPr>
          <w:rFonts w:ascii="Arial" w:hAnsi="Arial" w:cs="Arial"/>
          <w:color w:val="000000"/>
          <w:sz w:val="20"/>
          <w:szCs w:val="20"/>
        </w:rPr>
      </w:pPr>
      <w:r w:rsidRPr="008D5A48">
        <w:rPr>
          <w:rFonts w:ascii="Arial" w:hAnsi="Arial" w:cs="Arial"/>
          <w:color w:val="000000"/>
          <w:sz w:val="20"/>
          <w:szCs w:val="20"/>
        </w:rPr>
        <w:t>PN-EN ISO 80079-37:2016-07 Atmosfery wybuchowe - Część 37: Urządzenia nieelektryczne do atmosfer wybuchowych - Rodzaj zabezpieczenia nieelektrycznego: bezpieczeństwo konstrukcyjne „c”, nadzorowanie źródeł zapłonu „b”, zanurzenie w cieczy „k”</w:t>
      </w:r>
    </w:p>
    <w:p w14:paraId="4F894839" w14:textId="77777777" w:rsidR="00C77249" w:rsidRPr="008D5A48" w:rsidRDefault="00C77249" w:rsidP="00B34D8F">
      <w:pPr>
        <w:numPr>
          <w:ilvl w:val="1"/>
          <w:numId w:val="80"/>
        </w:numPr>
        <w:tabs>
          <w:tab w:val="clear" w:pos="1920"/>
          <w:tab w:val="num" w:pos="1276"/>
        </w:tabs>
        <w:suppressAutoHyphens w:val="0"/>
        <w:autoSpaceDE w:val="0"/>
        <w:autoSpaceDN w:val="0"/>
        <w:adjustRightInd w:val="0"/>
        <w:ind w:left="567" w:hanging="283"/>
        <w:jc w:val="both"/>
        <w:rPr>
          <w:rFonts w:ascii="Arial" w:hAnsi="Arial" w:cs="Arial"/>
          <w:color w:val="000000"/>
          <w:sz w:val="20"/>
          <w:szCs w:val="20"/>
        </w:rPr>
      </w:pPr>
      <w:r w:rsidRPr="008D5A48">
        <w:rPr>
          <w:rFonts w:ascii="Arial" w:hAnsi="Arial" w:cs="Arial"/>
          <w:color w:val="000000"/>
          <w:sz w:val="20"/>
          <w:szCs w:val="20"/>
        </w:rPr>
        <w:t xml:space="preserve">PN-EN ISO 13857:2010 Bezpieczeństwo maszyn - Odległości bezpieczeństwa uniemożliwiające sięganie kończynami górnymi i dolnymi do stref niebezpiecznych. </w:t>
      </w:r>
    </w:p>
    <w:p w14:paraId="60A47F95" w14:textId="77777777" w:rsidR="00C77249" w:rsidRPr="00292283" w:rsidRDefault="00C77249" w:rsidP="00B34D8F">
      <w:pPr>
        <w:numPr>
          <w:ilvl w:val="1"/>
          <w:numId w:val="80"/>
        </w:numPr>
        <w:suppressAutoHyphens w:val="0"/>
        <w:ind w:left="567" w:hanging="283"/>
        <w:jc w:val="both"/>
        <w:rPr>
          <w:rFonts w:ascii="Arial" w:hAnsi="Arial" w:cs="Arial"/>
          <w:color w:val="000000"/>
          <w:sz w:val="20"/>
          <w:szCs w:val="20"/>
        </w:rPr>
      </w:pPr>
      <w:r w:rsidRPr="00292283">
        <w:rPr>
          <w:rFonts w:ascii="Arial" w:hAnsi="Arial" w:cs="Arial"/>
          <w:color w:val="000000"/>
          <w:sz w:val="20"/>
          <w:szCs w:val="20"/>
        </w:rPr>
        <w:t xml:space="preserve">PN-EN ISO/IEC 80079-38:2017-02 </w:t>
      </w:r>
      <w:r w:rsidRPr="00292283">
        <w:rPr>
          <w:rFonts w:ascii="Arial" w:hAnsi="Arial" w:cs="Arial"/>
          <w:sz w:val="20"/>
          <w:szCs w:val="20"/>
        </w:rPr>
        <w:t>Atmosfery wybuchowe -- Część 38: Urządzenia i komponenty stosowane w atmosferach wybuchowych występujących w podziemnych wyrobiskach zakładów górniczych</w:t>
      </w:r>
    </w:p>
    <w:p w14:paraId="21BF5EE8" w14:textId="002F724A" w:rsidR="00C77249" w:rsidRPr="00292283" w:rsidRDefault="00C77249" w:rsidP="00B34D8F">
      <w:pPr>
        <w:numPr>
          <w:ilvl w:val="1"/>
          <w:numId w:val="80"/>
        </w:numPr>
        <w:suppressAutoHyphens w:val="0"/>
        <w:ind w:left="567" w:hanging="283"/>
        <w:jc w:val="both"/>
        <w:rPr>
          <w:rFonts w:ascii="Arial" w:hAnsi="Arial" w:cs="Arial"/>
          <w:color w:val="000000"/>
          <w:sz w:val="20"/>
          <w:szCs w:val="20"/>
        </w:rPr>
      </w:pPr>
      <w:r w:rsidRPr="00292283">
        <w:rPr>
          <w:rFonts w:ascii="Arial" w:hAnsi="Arial" w:cs="Arial"/>
          <w:color w:val="000000"/>
          <w:sz w:val="20"/>
          <w:szCs w:val="20"/>
        </w:rPr>
        <w:t>PN-EN 1127-2:2014-08 Atmosfery wybuchowe - Zapobieganie wybuchowi i ochrona przed</w:t>
      </w:r>
      <w:r w:rsidR="00D56C55">
        <w:rPr>
          <w:rFonts w:ascii="Arial" w:hAnsi="Arial" w:cs="Arial"/>
          <w:color w:val="000000"/>
          <w:sz w:val="20"/>
          <w:szCs w:val="20"/>
        </w:rPr>
        <w:t xml:space="preserve"> </w:t>
      </w:r>
      <w:r w:rsidRPr="00292283">
        <w:rPr>
          <w:rFonts w:ascii="Arial" w:hAnsi="Arial" w:cs="Arial"/>
          <w:color w:val="000000"/>
          <w:sz w:val="20"/>
          <w:szCs w:val="20"/>
        </w:rPr>
        <w:t>wybuchem.</w:t>
      </w:r>
    </w:p>
    <w:p w14:paraId="45A8B3B6" w14:textId="77777777" w:rsidR="00C77249" w:rsidRPr="008D5A48" w:rsidRDefault="00C77249" w:rsidP="00B34D8F">
      <w:pPr>
        <w:numPr>
          <w:ilvl w:val="1"/>
          <w:numId w:val="80"/>
        </w:numPr>
        <w:suppressAutoHyphens w:val="0"/>
        <w:ind w:left="567" w:hanging="283"/>
        <w:jc w:val="both"/>
        <w:rPr>
          <w:rFonts w:ascii="Arial" w:hAnsi="Arial" w:cs="Arial"/>
          <w:color w:val="000000"/>
          <w:sz w:val="20"/>
          <w:szCs w:val="20"/>
        </w:rPr>
      </w:pPr>
      <w:r w:rsidRPr="008D5A48">
        <w:rPr>
          <w:rFonts w:ascii="Arial" w:hAnsi="Arial" w:cs="Arial"/>
          <w:color w:val="000000"/>
          <w:sz w:val="20"/>
          <w:szCs w:val="20"/>
        </w:rPr>
        <w:t>PN-EN 60204-1:201</w:t>
      </w:r>
      <w:r>
        <w:rPr>
          <w:rFonts w:ascii="Arial" w:hAnsi="Arial" w:cs="Arial"/>
          <w:color w:val="000000"/>
          <w:sz w:val="20"/>
          <w:szCs w:val="20"/>
        </w:rPr>
        <w:t>8-12</w:t>
      </w:r>
      <w:r w:rsidRPr="008D5A48">
        <w:rPr>
          <w:rFonts w:ascii="Arial" w:hAnsi="Arial" w:cs="Arial"/>
          <w:color w:val="000000"/>
          <w:sz w:val="20"/>
          <w:szCs w:val="20"/>
        </w:rPr>
        <w:t xml:space="preserve"> Bezpieczeństwo maszyn - Wyposażenie elektryczne maszyn </w:t>
      </w:r>
      <w:r w:rsidRPr="008D5A48">
        <w:rPr>
          <w:rFonts w:ascii="Arial" w:hAnsi="Arial" w:cs="Arial"/>
          <w:color w:val="000000"/>
          <w:sz w:val="20"/>
          <w:szCs w:val="20"/>
        </w:rPr>
        <w:br/>
        <w:t>- Część 1: Wymagania ogólne.</w:t>
      </w:r>
    </w:p>
    <w:p w14:paraId="74032741" w14:textId="77777777" w:rsidR="00C77249" w:rsidRPr="008D5A48" w:rsidRDefault="00C77249" w:rsidP="00B34D8F">
      <w:pPr>
        <w:numPr>
          <w:ilvl w:val="1"/>
          <w:numId w:val="80"/>
        </w:numPr>
        <w:suppressAutoHyphens w:val="0"/>
        <w:ind w:left="567" w:hanging="283"/>
        <w:jc w:val="both"/>
        <w:rPr>
          <w:rFonts w:ascii="Arial" w:hAnsi="Arial" w:cs="Arial"/>
          <w:color w:val="000000"/>
          <w:sz w:val="20"/>
          <w:szCs w:val="20"/>
        </w:rPr>
      </w:pPr>
      <w:r w:rsidRPr="008D5A48">
        <w:rPr>
          <w:rFonts w:ascii="Arial" w:hAnsi="Arial" w:cs="Arial"/>
          <w:color w:val="000000"/>
          <w:sz w:val="20"/>
          <w:szCs w:val="20"/>
        </w:rPr>
        <w:t>PN-EN ISO 13857:2010 Bezpieczeństwo maszyn - Odległości bezpieczeństwa uniemożliwiające sięganie kończynami górnymi i dolnymi do stref niebezpiecznych.</w:t>
      </w:r>
    </w:p>
    <w:p w14:paraId="3805D629" w14:textId="77777777" w:rsidR="00C77249" w:rsidRPr="008D5A48" w:rsidRDefault="00C77249" w:rsidP="00B34D8F">
      <w:pPr>
        <w:numPr>
          <w:ilvl w:val="1"/>
          <w:numId w:val="80"/>
        </w:numPr>
        <w:suppressAutoHyphens w:val="0"/>
        <w:ind w:left="567" w:hanging="283"/>
        <w:jc w:val="both"/>
        <w:rPr>
          <w:rFonts w:ascii="Arial" w:hAnsi="Arial" w:cs="Arial"/>
          <w:color w:val="000000"/>
          <w:sz w:val="20"/>
          <w:szCs w:val="20"/>
        </w:rPr>
      </w:pPr>
      <w:r w:rsidRPr="008D5A48">
        <w:rPr>
          <w:rFonts w:ascii="Arial" w:hAnsi="Arial" w:cs="Arial"/>
          <w:color w:val="000000"/>
          <w:sz w:val="20"/>
          <w:szCs w:val="20"/>
        </w:rPr>
        <w:t>PN-G-50000:2002 Ochrona pracy w górnictwie. O</w:t>
      </w:r>
      <w:r>
        <w:rPr>
          <w:rFonts w:ascii="Arial" w:hAnsi="Arial" w:cs="Arial"/>
          <w:color w:val="000000"/>
          <w:sz w:val="20"/>
          <w:szCs w:val="20"/>
        </w:rPr>
        <w:t xml:space="preserve">gólne wymagania bezpieczeństwa </w:t>
      </w:r>
      <w:r w:rsidRPr="008D5A48">
        <w:rPr>
          <w:rFonts w:ascii="Arial" w:hAnsi="Arial" w:cs="Arial"/>
          <w:color w:val="000000"/>
          <w:sz w:val="20"/>
          <w:szCs w:val="20"/>
        </w:rPr>
        <w:t>i ergonomii.</w:t>
      </w:r>
    </w:p>
    <w:p w14:paraId="52F5ABF3" w14:textId="77777777" w:rsidR="00C77249" w:rsidRPr="008D5A48" w:rsidRDefault="00C77249" w:rsidP="00B34D8F">
      <w:pPr>
        <w:numPr>
          <w:ilvl w:val="1"/>
          <w:numId w:val="80"/>
        </w:numPr>
        <w:suppressAutoHyphens w:val="0"/>
        <w:ind w:left="567" w:hanging="283"/>
        <w:jc w:val="both"/>
        <w:rPr>
          <w:rFonts w:ascii="Arial" w:hAnsi="Arial" w:cs="Arial"/>
          <w:color w:val="000000"/>
          <w:sz w:val="20"/>
          <w:szCs w:val="20"/>
        </w:rPr>
      </w:pPr>
      <w:r w:rsidRPr="008D5A48">
        <w:rPr>
          <w:rFonts w:ascii="Arial" w:hAnsi="Arial" w:cs="Arial"/>
          <w:color w:val="000000"/>
          <w:sz w:val="20"/>
          <w:szCs w:val="20"/>
        </w:rPr>
        <w:lastRenderedPageBreak/>
        <w:t>PN-G-50001:2002 Ochrona pracy w górnictwie - Wyposażenie elektryczne maszyn górniczych - Wymagania ogólne.</w:t>
      </w:r>
    </w:p>
    <w:p w14:paraId="1C419005" w14:textId="77777777" w:rsidR="00807A3E" w:rsidRDefault="00C77249" w:rsidP="00B34D8F">
      <w:pPr>
        <w:numPr>
          <w:ilvl w:val="1"/>
          <w:numId w:val="80"/>
        </w:numPr>
        <w:suppressAutoHyphens w:val="0"/>
        <w:ind w:left="567" w:hanging="283"/>
        <w:jc w:val="both"/>
        <w:rPr>
          <w:rFonts w:ascii="Arial" w:hAnsi="Arial" w:cs="Arial"/>
          <w:color w:val="000000"/>
          <w:sz w:val="20"/>
          <w:szCs w:val="20"/>
        </w:rPr>
      </w:pPr>
      <w:r w:rsidRPr="008D5A48">
        <w:rPr>
          <w:rFonts w:ascii="Arial" w:hAnsi="Arial" w:cs="Arial"/>
          <w:color w:val="000000"/>
          <w:sz w:val="20"/>
          <w:szCs w:val="20"/>
        </w:rPr>
        <w:t xml:space="preserve">PN-G-50003:2003 Ochrona pracy w górnictwie - Urządzenia elektryczne górnicze </w:t>
      </w:r>
    </w:p>
    <w:p w14:paraId="35D266F0" w14:textId="5FFA3148" w:rsidR="00C77249" w:rsidRDefault="00C77249" w:rsidP="00807A3E">
      <w:pPr>
        <w:suppressAutoHyphens w:val="0"/>
        <w:ind w:left="567"/>
        <w:jc w:val="both"/>
        <w:rPr>
          <w:rFonts w:ascii="Arial" w:hAnsi="Arial" w:cs="Arial"/>
          <w:color w:val="000000"/>
          <w:sz w:val="20"/>
          <w:szCs w:val="20"/>
        </w:rPr>
      </w:pPr>
      <w:r w:rsidRPr="008D5A48">
        <w:rPr>
          <w:rFonts w:ascii="Arial" w:hAnsi="Arial" w:cs="Arial"/>
          <w:color w:val="000000"/>
          <w:sz w:val="20"/>
          <w:szCs w:val="20"/>
        </w:rPr>
        <w:t>- Wymagania i badania.</w:t>
      </w:r>
    </w:p>
    <w:p w14:paraId="63C3E0F9" w14:textId="77777777" w:rsidR="00E62B45" w:rsidRPr="008D5A48" w:rsidRDefault="00E62B45" w:rsidP="00E62B45">
      <w:pPr>
        <w:suppressAutoHyphens w:val="0"/>
        <w:ind w:left="567"/>
        <w:jc w:val="both"/>
        <w:rPr>
          <w:rFonts w:ascii="Arial" w:hAnsi="Arial" w:cs="Arial"/>
          <w:color w:val="000000"/>
          <w:sz w:val="20"/>
          <w:szCs w:val="20"/>
        </w:rPr>
      </w:pPr>
    </w:p>
    <w:p w14:paraId="6C9A9DDA" w14:textId="77777777" w:rsidR="00C77249" w:rsidRDefault="00C77249" w:rsidP="00B34D8F">
      <w:pPr>
        <w:widowControl w:val="0"/>
        <w:numPr>
          <w:ilvl w:val="0"/>
          <w:numId w:val="79"/>
        </w:numPr>
        <w:tabs>
          <w:tab w:val="left" w:pos="284"/>
          <w:tab w:val="left" w:pos="426"/>
        </w:tabs>
        <w:suppressAutoHyphens w:val="0"/>
        <w:adjustRightInd w:val="0"/>
        <w:spacing w:line="276" w:lineRule="auto"/>
        <w:ind w:left="567" w:hanging="567"/>
        <w:jc w:val="both"/>
        <w:rPr>
          <w:rFonts w:ascii="Arial" w:hAnsi="Arial" w:cs="Arial"/>
          <w:b/>
          <w:sz w:val="20"/>
          <w:szCs w:val="20"/>
          <w:u w:val="single"/>
          <w:lang w:eastAsia="pl-PL"/>
        </w:rPr>
      </w:pPr>
      <w:r w:rsidRPr="008D5A48">
        <w:rPr>
          <w:rFonts w:ascii="Arial" w:hAnsi="Arial" w:cs="Arial"/>
          <w:b/>
          <w:sz w:val="20"/>
          <w:szCs w:val="20"/>
          <w:u w:val="single"/>
        </w:rPr>
        <w:t>Wymagania techniczno-użytkowe:</w:t>
      </w:r>
    </w:p>
    <w:p w14:paraId="02A69588" w14:textId="77777777" w:rsidR="00C77249" w:rsidRPr="00E62B45" w:rsidRDefault="00C77249" w:rsidP="00B34D8F">
      <w:pPr>
        <w:pStyle w:val="Akapitzlist"/>
        <w:numPr>
          <w:ilvl w:val="0"/>
          <w:numId w:val="87"/>
        </w:numPr>
        <w:tabs>
          <w:tab w:val="left" w:pos="426"/>
          <w:tab w:val="right" w:leader="dot" w:pos="9638"/>
        </w:tabs>
        <w:spacing w:line="276" w:lineRule="auto"/>
        <w:ind w:hanging="578"/>
        <w:rPr>
          <w:rFonts w:ascii="Arial" w:hAnsi="Arial" w:cs="Arial"/>
          <w:b/>
          <w:sz w:val="20"/>
          <w:szCs w:val="20"/>
        </w:rPr>
      </w:pPr>
      <w:r w:rsidRPr="00E62B45">
        <w:rPr>
          <w:rFonts w:ascii="Arial" w:hAnsi="Arial" w:cs="Arial"/>
          <w:b/>
          <w:sz w:val="20"/>
          <w:szCs w:val="20"/>
        </w:rPr>
        <w:t>Dostawa 3 szt. wozów osobowych bez hamulca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4"/>
        <w:gridCol w:w="1266"/>
      </w:tblGrid>
      <w:tr w:rsidR="00004FBA" w14:paraId="1AB1F3E2" w14:textId="77777777" w:rsidTr="00004FBA">
        <w:trPr>
          <w:trHeight w:val="295"/>
          <w:jc w:val="center"/>
        </w:trPr>
        <w:tc>
          <w:tcPr>
            <w:tcW w:w="5240" w:type="dxa"/>
            <w:gridSpan w:val="2"/>
            <w:vAlign w:val="center"/>
          </w:tcPr>
          <w:p w14:paraId="4BC33415" w14:textId="77777777" w:rsidR="00004FBA" w:rsidRPr="00E62B45" w:rsidRDefault="00004FBA" w:rsidP="00E62B45">
            <w:pPr>
              <w:rPr>
                <w:rFonts w:ascii="Arial" w:hAnsi="Arial" w:cs="Arial"/>
                <w:sz w:val="20"/>
                <w:szCs w:val="20"/>
              </w:rPr>
            </w:pPr>
            <w:r w:rsidRPr="00E62B45">
              <w:rPr>
                <w:rFonts w:ascii="Arial" w:hAnsi="Arial" w:cs="Arial"/>
                <w:b/>
                <w:sz w:val="20"/>
                <w:szCs w:val="20"/>
              </w:rPr>
              <w:t>1. Podstawowe parametry.</w:t>
            </w:r>
          </w:p>
        </w:tc>
      </w:tr>
      <w:tr w:rsidR="00C77249" w14:paraId="01FE05CA" w14:textId="77777777" w:rsidTr="00004FBA">
        <w:trPr>
          <w:trHeight w:val="287"/>
          <w:jc w:val="center"/>
        </w:trPr>
        <w:tc>
          <w:tcPr>
            <w:tcW w:w="0" w:type="auto"/>
            <w:vAlign w:val="center"/>
          </w:tcPr>
          <w:p w14:paraId="37E5DEF2"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długość całkowita  </w:t>
            </w:r>
          </w:p>
        </w:tc>
        <w:tc>
          <w:tcPr>
            <w:tcW w:w="1266" w:type="dxa"/>
            <w:vAlign w:val="center"/>
          </w:tcPr>
          <w:p w14:paraId="08A6CC73" w14:textId="77777777" w:rsidR="00C77249" w:rsidRPr="00E62B45" w:rsidRDefault="00C77249" w:rsidP="00E62B45">
            <w:pPr>
              <w:rPr>
                <w:rFonts w:ascii="Arial" w:hAnsi="Arial" w:cs="Arial"/>
                <w:sz w:val="20"/>
                <w:szCs w:val="20"/>
              </w:rPr>
            </w:pPr>
            <w:r w:rsidRPr="00E62B45">
              <w:rPr>
                <w:rFonts w:ascii="Arial" w:hAnsi="Arial" w:cs="Arial"/>
                <w:sz w:val="20"/>
                <w:szCs w:val="20"/>
              </w:rPr>
              <w:t>- 4100 mm</w:t>
            </w:r>
          </w:p>
        </w:tc>
      </w:tr>
      <w:tr w:rsidR="00C77249" w14:paraId="3ABE7410" w14:textId="77777777" w:rsidTr="00004FBA">
        <w:trPr>
          <w:trHeight w:val="278"/>
          <w:jc w:val="center"/>
        </w:trPr>
        <w:tc>
          <w:tcPr>
            <w:tcW w:w="0" w:type="auto"/>
            <w:vAlign w:val="center"/>
          </w:tcPr>
          <w:p w14:paraId="0930B7BB"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szerokość </w:t>
            </w:r>
          </w:p>
        </w:tc>
        <w:tc>
          <w:tcPr>
            <w:tcW w:w="1266" w:type="dxa"/>
            <w:vAlign w:val="center"/>
          </w:tcPr>
          <w:p w14:paraId="2D052DE5"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950 mm</w:t>
            </w:r>
          </w:p>
        </w:tc>
      </w:tr>
      <w:tr w:rsidR="00C77249" w14:paraId="048327D9" w14:textId="77777777" w:rsidTr="00004FBA">
        <w:trPr>
          <w:trHeight w:val="267"/>
          <w:jc w:val="center"/>
        </w:trPr>
        <w:tc>
          <w:tcPr>
            <w:tcW w:w="0" w:type="auto"/>
            <w:vAlign w:val="center"/>
          </w:tcPr>
          <w:p w14:paraId="37775827"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wysokość </w:t>
            </w:r>
          </w:p>
        </w:tc>
        <w:tc>
          <w:tcPr>
            <w:tcW w:w="1266" w:type="dxa"/>
            <w:vAlign w:val="center"/>
          </w:tcPr>
          <w:p w14:paraId="787D9327" w14:textId="77777777" w:rsidR="00C77249" w:rsidRPr="00E62B45" w:rsidRDefault="00C77249" w:rsidP="00E62B45">
            <w:pPr>
              <w:rPr>
                <w:rFonts w:ascii="Arial" w:hAnsi="Arial" w:cs="Arial"/>
                <w:sz w:val="20"/>
                <w:szCs w:val="20"/>
              </w:rPr>
            </w:pPr>
            <w:r w:rsidRPr="00E62B45">
              <w:rPr>
                <w:rFonts w:ascii="Arial" w:hAnsi="Arial" w:cs="Arial"/>
                <w:sz w:val="20"/>
                <w:szCs w:val="20"/>
              </w:rPr>
              <w:t>- 1600</w:t>
            </w:r>
            <w:r w:rsidR="00E62B45">
              <w:rPr>
                <w:rFonts w:ascii="Arial" w:hAnsi="Arial" w:cs="Arial"/>
                <w:sz w:val="20"/>
                <w:szCs w:val="20"/>
              </w:rPr>
              <w:t xml:space="preserve"> </w:t>
            </w:r>
            <w:r w:rsidRPr="00E62B45">
              <w:rPr>
                <w:rFonts w:ascii="Arial" w:hAnsi="Arial" w:cs="Arial"/>
                <w:sz w:val="20"/>
                <w:szCs w:val="20"/>
              </w:rPr>
              <w:t>mm</w:t>
            </w:r>
          </w:p>
        </w:tc>
      </w:tr>
      <w:tr w:rsidR="00C77249" w14:paraId="0838BAAE" w14:textId="77777777" w:rsidTr="00004FBA">
        <w:trPr>
          <w:trHeight w:val="272"/>
          <w:jc w:val="center"/>
        </w:trPr>
        <w:tc>
          <w:tcPr>
            <w:tcW w:w="0" w:type="auto"/>
            <w:vAlign w:val="center"/>
          </w:tcPr>
          <w:p w14:paraId="369C59DE" w14:textId="77777777" w:rsidR="00C77249" w:rsidRPr="00E62B45" w:rsidRDefault="00C77249" w:rsidP="00E62B45">
            <w:pPr>
              <w:rPr>
                <w:rFonts w:ascii="Arial" w:hAnsi="Arial" w:cs="Arial"/>
                <w:sz w:val="20"/>
                <w:szCs w:val="20"/>
              </w:rPr>
            </w:pPr>
            <w:r w:rsidRPr="00E62B45">
              <w:rPr>
                <w:rFonts w:ascii="Arial" w:hAnsi="Arial" w:cs="Arial"/>
                <w:sz w:val="20"/>
                <w:szCs w:val="20"/>
              </w:rPr>
              <w:t>- rozstaw osi w podwoziu</w:t>
            </w:r>
          </w:p>
        </w:tc>
        <w:tc>
          <w:tcPr>
            <w:tcW w:w="1266" w:type="dxa"/>
            <w:vAlign w:val="center"/>
          </w:tcPr>
          <w:p w14:paraId="27306FAB"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430</w:t>
            </w:r>
            <w:r w:rsidR="00E62B45">
              <w:rPr>
                <w:rFonts w:ascii="Arial" w:hAnsi="Arial" w:cs="Arial"/>
                <w:sz w:val="20"/>
                <w:szCs w:val="20"/>
              </w:rPr>
              <w:t xml:space="preserve"> </w:t>
            </w:r>
            <w:r w:rsidRPr="00E62B45">
              <w:rPr>
                <w:rFonts w:ascii="Arial" w:hAnsi="Arial" w:cs="Arial"/>
                <w:sz w:val="20"/>
                <w:szCs w:val="20"/>
              </w:rPr>
              <w:t>mm</w:t>
            </w:r>
          </w:p>
        </w:tc>
      </w:tr>
      <w:tr w:rsidR="00C77249" w14:paraId="316EFAEE" w14:textId="77777777" w:rsidTr="00004FBA">
        <w:trPr>
          <w:trHeight w:val="289"/>
          <w:jc w:val="center"/>
        </w:trPr>
        <w:tc>
          <w:tcPr>
            <w:tcW w:w="0" w:type="auto"/>
            <w:vAlign w:val="center"/>
          </w:tcPr>
          <w:p w14:paraId="035E6A99" w14:textId="77777777" w:rsidR="00C77249" w:rsidRPr="00E62B45" w:rsidRDefault="00C77249" w:rsidP="00E62B45">
            <w:pPr>
              <w:rPr>
                <w:rFonts w:ascii="Arial" w:hAnsi="Arial" w:cs="Arial"/>
                <w:sz w:val="20"/>
                <w:szCs w:val="20"/>
              </w:rPr>
            </w:pPr>
            <w:r w:rsidRPr="00E62B45">
              <w:rPr>
                <w:rFonts w:ascii="Arial" w:hAnsi="Arial" w:cs="Arial"/>
                <w:sz w:val="20"/>
                <w:szCs w:val="20"/>
              </w:rPr>
              <w:t>-rozstaw podwozi(wózków)</w:t>
            </w:r>
          </w:p>
        </w:tc>
        <w:tc>
          <w:tcPr>
            <w:tcW w:w="1266" w:type="dxa"/>
            <w:vAlign w:val="center"/>
          </w:tcPr>
          <w:p w14:paraId="582C2AB3" w14:textId="77777777" w:rsidR="00C77249" w:rsidRPr="00E62B45" w:rsidRDefault="00C77249" w:rsidP="00E62B45">
            <w:pPr>
              <w:jc w:val="center"/>
              <w:rPr>
                <w:rFonts w:ascii="Arial" w:hAnsi="Arial" w:cs="Arial"/>
                <w:sz w:val="20"/>
                <w:szCs w:val="20"/>
              </w:rPr>
            </w:pPr>
            <w:r w:rsidRPr="00E62B45">
              <w:rPr>
                <w:rFonts w:ascii="Arial" w:hAnsi="Arial" w:cs="Arial"/>
                <w:sz w:val="20"/>
                <w:szCs w:val="20"/>
              </w:rPr>
              <w:t>-</w:t>
            </w:r>
            <w:r w:rsidR="00E62B45">
              <w:rPr>
                <w:rFonts w:ascii="Arial" w:hAnsi="Arial" w:cs="Arial"/>
                <w:sz w:val="20"/>
                <w:szCs w:val="20"/>
              </w:rPr>
              <w:t xml:space="preserve"> </w:t>
            </w:r>
            <w:r w:rsidRPr="00E62B45">
              <w:rPr>
                <w:rFonts w:ascii="Arial" w:hAnsi="Arial" w:cs="Arial"/>
                <w:sz w:val="20"/>
                <w:szCs w:val="20"/>
              </w:rPr>
              <w:t>1330 mm</w:t>
            </w:r>
          </w:p>
        </w:tc>
      </w:tr>
      <w:tr w:rsidR="00C77249" w14:paraId="53EDC695" w14:textId="77777777" w:rsidTr="00004FBA">
        <w:trPr>
          <w:trHeight w:val="185"/>
          <w:jc w:val="center"/>
        </w:trPr>
        <w:tc>
          <w:tcPr>
            <w:tcW w:w="0" w:type="auto"/>
            <w:vAlign w:val="center"/>
          </w:tcPr>
          <w:p w14:paraId="099D5781" w14:textId="77777777" w:rsidR="00C77249" w:rsidRPr="00E62B45" w:rsidRDefault="00C77249" w:rsidP="00E62B45">
            <w:pPr>
              <w:rPr>
                <w:rFonts w:ascii="Arial" w:hAnsi="Arial" w:cs="Arial"/>
                <w:sz w:val="20"/>
                <w:szCs w:val="20"/>
              </w:rPr>
            </w:pPr>
            <w:r w:rsidRPr="00E62B45">
              <w:rPr>
                <w:rFonts w:ascii="Arial" w:hAnsi="Arial" w:cs="Arial"/>
                <w:sz w:val="20"/>
                <w:szCs w:val="20"/>
              </w:rPr>
              <w:t>- prześwit toru</w:t>
            </w:r>
          </w:p>
        </w:tc>
        <w:tc>
          <w:tcPr>
            <w:tcW w:w="1266" w:type="dxa"/>
            <w:vAlign w:val="center"/>
          </w:tcPr>
          <w:p w14:paraId="74329793"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630 mm</w:t>
            </w:r>
          </w:p>
        </w:tc>
      </w:tr>
      <w:tr w:rsidR="00C77249" w14:paraId="7965FEAE" w14:textId="77777777" w:rsidTr="00004FBA">
        <w:trPr>
          <w:trHeight w:val="261"/>
          <w:jc w:val="center"/>
        </w:trPr>
        <w:tc>
          <w:tcPr>
            <w:tcW w:w="0" w:type="auto"/>
            <w:vAlign w:val="center"/>
          </w:tcPr>
          <w:p w14:paraId="63E8166C" w14:textId="77777777" w:rsidR="00C77249" w:rsidRPr="00E62B45" w:rsidRDefault="00C77249" w:rsidP="00E62B45">
            <w:pPr>
              <w:rPr>
                <w:rFonts w:ascii="Arial" w:hAnsi="Arial" w:cs="Arial"/>
                <w:sz w:val="20"/>
                <w:szCs w:val="20"/>
              </w:rPr>
            </w:pPr>
            <w:r w:rsidRPr="00E62B45">
              <w:rPr>
                <w:rFonts w:ascii="Arial" w:hAnsi="Arial" w:cs="Arial"/>
                <w:sz w:val="20"/>
                <w:szCs w:val="20"/>
              </w:rPr>
              <w:t>- średnica kół</w:t>
            </w:r>
          </w:p>
        </w:tc>
        <w:tc>
          <w:tcPr>
            <w:tcW w:w="1266" w:type="dxa"/>
            <w:vAlign w:val="center"/>
          </w:tcPr>
          <w:p w14:paraId="59B11456"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310 mm</w:t>
            </w:r>
          </w:p>
        </w:tc>
      </w:tr>
      <w:tr w:rsidR="00C77249" w14:paraId="5CCE6243" w14:textId="77777777" w:rsidTr="00004FBA">
        <w:trPr>
          <w:trHeight w:val="316"/>
          <w:jc w:val="center"/>
        </w:trPr>
        <w:tc>
          <w:tcPr>
            <w:tcW w:w="0" w:type="auto"/>
            <w:vAlign w:val="center"/>
          </w:tcPr>
          <w:p w14:paraId="58E85870" w14:textId="77777777" w:rsidR="00C77249" w:rsidRPr="00E62B45" w:rsidRDefault="00C77249" w:rsidP="00E62B45">
            <w:pPr>
              <w:rPr>
                <w:rFonts w:ascii="Arial" w:hAnsi="Arial" w:cs="Arial"/>
                <w:sz w:val="20"/>
                <w:szCs w:val="20"/>
              </w:rPr>
            </w:pPr>
            <w:r w:rsidRPr="00E62B45">
              <w:rPr>
                <w:rFonts w:ascii="Arial" w:hAnsi="Arial" w:cs="Arial"/>
                <w:sz w:val="20"/>
                <w:szCs w:val="20"/>
              </w:rPr>
              <w:t>- wysokość sprzęgania sprzęgu hakowego</w:t>
            </w:r>
          </w:p>
        </w:tc>
        <w:tc>
          <w:tcPr>
            <w:tcW w:w="1266" w:type="dxa"/>
            <w:vAlign w:val="center"/>
          </w:tcPr>
          <w:p w14:paraId="6495AB02"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250 mm</w:t>
            </w:r>
          </w:p>
        </w:tc>
      </w:tr>
      <w:tr w:rsidR="00C77249" w14:paraId="5E3CDD17" w14:textId="77777777" w:rsidTr="00004FBA">
        <w:trPr>
          <w:trHeight w:val="277"/>
          <w:jc w:val="center"/>
        </w:trPr>
        <w:tc>
          <w:tcPr>
            <w:tcW w:w="0" w:type="auto"/>
            <w:vAlign w:val="center"/>
          </w:tcPr>
          <w:p w14:paraId="749C8BD0" w14:textId="77777777" w:rsidR="00C77249" w:rsidRPr="00E62B45" w:rsidRDefault="00C77249" w:rsidP="00E62B45">
            <w:pPr>
              <w:rPr>
                <w:rFonts w:ascii="Arial" w:hAnsi="Arial" w:cs="Arial"/>
                <w:sz w:val="20"/>
                <w:szCs w:val="20"/>
              </w:rPr>
            </w:pPr>
            <w:r w:rsidRPr="00E62B45">
              <w:rPr>
                <w:rFonts w:ascii="Arial" w:hAnsi="Arial" w:cs="Arial"/>
                <w:sz w:val="20"/>
                <w:szCs w:val="20"/>
              </w:rPr>
              <w:t>- wysokość sprzęgania drążkiem</w:t>
            </w:r>
          </w:p>
        </w:tc>
        <w:tc>
          <w:tcPr>
            <w:tcW w:w="1266" w:type="dxa"/>
            <w:vAlign w:val="center"/>
          </w:tcPr>
          <w:p w14:paraId="34ACA4D9" w14:textId="77777777" w:rsidR="00C77249" w:rsidRPr="00E62B45" w:rsidRDefault="00C77249" w:rsidP="00E62B45">
            <w:pPr>
              <w:rPr>
                <w:rFonts w:ascii="Arial" w:hAnsi="Arial" w:cs="Arial"/>
                <w:sz w:val="20"/>
                <w:szCs w:val="20"/>
              </w:rPr>
            </w:pPr>
            <w:r w:rsidRPr="00E62B45">
              <w:rPr>
                <w:rFonts w:ascii="Arial" w:hAnsi="Arial" w:cs="Arial"/>
                <w:sz w:val="20"/>
                <w:szCs w:val="20"/>
              </w:rPr>
              <w:t>-</w:t>
            </w:r>
            <w:r w:rsidR="00E62B45">
              <w:rPr>
                <w:rFonts w:ascii="Arial" w:hAnsi="Arial" w:cs="Arial"/>
                <w:sz w:val="20"/>
                <w:szCs w:val="20"/>
              </w:rPr>
              <w:t xml:space="preserve">   </w:t>
            </w:r>
            <w:r w:rsidRPr="00E62B45">
              <w:rPr>
                <w:rFonts w:ascii="Arial" w:hAnsi="Arial" w:cs="Arial"/>
                <w:sz w:val="20"/>
                <w:szCs w:val="20"/>
              </w:rPr>
              <w:t>420mm</w:t>
            </w:r>
          </w:p>
        </w:tc>
      </w:tr>
      <w:tr w:rsidR="00C77249" w14:paraId="28DE1E91" w14:textId="77777777" w:rsidTr="00004FBA">
        <w:trPr>
          <w:trHeight w:val="268"/>
          <w:jc w:val="center"/>
        </w:trPr>
        <w:tc>
          <w:tcPr>
            <w:tcW w:w="0" w:type="auto"/>
            <w:vAlign w:val="center"/>
          </w:tcPr>
          <w:p w14:paraId="5FFAA767" w14:textId="77777777" w:rsidR="00C77249" w:rsidRPr="00E62B45" w:rsidRDefault="00C77249" w:rsidP="00E62B45">
            <w:pPr>
              <w:rPr>
                <w:rFonts w:ascii="Arial" w:hAnsi="Arial" w:cs="Arial"/>
                <w:sz w:val="20"/>
                <w:szCs w:val="20"/>
              </w:rPr>
            </w:pPr>
            <w:r w:rsidRPr="00E62B45">
              <w:rPr>
                <w:rFonts w:ascii="Arial" w:hAnsi="Arial" w:cs="Arial"/>
                <w:sz w:val="20"/>
                <w:szCs w:val="20"/>
              </w:rPr>
              <w:t>- max. Liczba przewożonych osób</w:t>
            </w:r>
          </w:p>
        </w:tc>
        <w:tc>
          <w:tcPr>
            <w:tcW w:w="1266" w:type="dxa"/>
            <w:vAlign w:val="center"/>
          </w:tcPr>
          <w:p w14:paraId="2DF4F169"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12.</w:t>
            </w:r>
          </w:p>
        </w:tc>
      </w:tr>
      <w:tr w:rsidR="00C77249" w14:paraId="10F64EB6" w14:textId="77777777" w:rsidTr="00004FBA">
        <w:trPr>
          <w:trHeight w:val="285"/>
          <w:jc w:val="center"/>
        </w:trPr>
        <w:tc>
          <w:tcPr>
            <w:tcW w:w="0" w:type="auto"/>
            <w:vAlign w:val="center"/>
          </w:tcPr>
          <w:p w14:paraId="6C4756D9" w14:textId="77777777" w:rsidR="00C77249" w:rsidRPr="00E62B45" w:rsidRDefault="00C77249" w:rsidP="00E62B45">
            <w:pPr>
              <w:rPr>
                <w:rFonts w:ascii="Arial" w:hAnsi="Arial" w:cs="Arial"/>
                <w:sz w:val="20"/>
                <w:szCs w:val="20"/>
              </w:rPr>
            </w:pPr>
            <w:r w:rsidRPr="00E62B45">
              <w:rPr>
                <w:rFonts w:ascii="Arial" w:hAnsi="Arial" w:cs="Arial"/>
                <w:sz w:val="20"/>
                <w:szCs w:val="20"/>
              </w:rPr>
              <w:t>- siłą uciągu sprzęgu hakowego</w:t>
            </w:r>
          </w:p>
        </w:tc>
        <w:tc>
          <w:tcPr>
            <w:tcW w:w="1266" w:type="dxa"/>
            <w:vAlign w:val="center"/>
          </w:tcPr>
          <w:p w14:paraId="07DBA930"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 xml:space="preserve">35 </w:t>
            </w:r>
            <w:proofErr w:type="spellStart"/>
            <w:r w:rsidRPr="00E62B45">
              <w:rPr>
                <w:rFonts w:ascii="Arial" w:hAnsi="Arial" w:cs="Arial"/>
                <w:sz w:val="20"/>
                <w:szCs w:val="20"/>
              </w:rPr>
              <w:t>kN</w:t>
            </w:r>
            <w:proofErr w:type="spellEnd"/>
          </w:p>
        </w:tc>
      </w:tr>
      <w:tr w:rsidR="00C77249" w14:paraId="4BAD8A26" w14:textId="77777777" w:rsidTr="00004FBA">
        <w:trPr>
          <w:trHeight w:val="276"/>
          <w:jc w:val="center"/>
        </w:trPr>
        <w:tc>
          <w:tcPr>
            <w:tcW w:w="0" w:type="auto"/>
            <w:vAlign w:val="center"/>
          </w:tcPr>
          <w:p w14:paraId="54365F67" w14:textId="77777777" w:rsidR="00C77249" w:rsidRPr="00E62B45" w:rsidRDefault="00C77249" w:rsidP="00E62B45">
            <w:pPr>
              <w:rPr>
                <w:rFonts w:ascii="Arial" w:hAnsi="Arial" w:cs="Arial"/>
                <w:sz w:val="20"/>
                <w:szCs w:val="20"/>
              </w:rPr>
            </w:pPr>
            <w:r w:rsidRPr="00E62B45">
              <w:rPr>
                <w:rFonts w:ascii="Arial" w:hAnsi="Arial" w:cs="Arial"/>
                <w:sz w:val="20"/>
                <w:szCs w:val="20"/>
              </w:rPr>
              <w:t>- prędkość jazdy</w:t>
            </w:r>
          </w:p>
        </w:tc>
        <w:tc>
          <w:tcPr>
            <w:tcW w:w="1266" w:type="dxa"/>
            <w:vAlign w:val="center"/>
          </w:tcPr>
          <w:p w14:paraId="44F6D09A"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3,5 m/s</w:t>
            </w:r>
          </w:p>
        </w:tc>
      </w:tr>
      <w:tr w:rsidR="00C77249" w14:paraId="13B069FC" w14:textId="77777777" w:rsidTr="00004FBA">
        <w:trPr>
          <w:trHeight w:val="265"/>
          <w:jc w:val="center"/>
        </w:trPr>
        <w:tc>
          <w:tcPr>
            <w:tcW w:w="0" w:type="auto"/>
            <w:vAlign w:val="center"/>
          </w:tcPr>
          <w:p w14:paraId="5B99A45A" w14:textId="77777777" w:rsidR="00C77249" w:rsidRPr="00E62B45" w:rsidRDefault="00C77249" w:rsidP="00E62B45">
            <w:pPr>
              <w:rPr>
                <w:rFonts w:ascii="Arial" w:hAnsi="Arial" w:cs="Arial"/>
                <w:sz w:val="20"/>
                <w:szCs w:val="20"/>
              </w:rPr>
            </w:pPr>
            <w:r w:rsidRPr="00E62B45">
              <w:rPr>
                <w:rFonts w:ascii="Arial" w:hAnsi="Arial" w:cs="Arial"/>
                <w:sz w:val="20"/>
                <w:szCs w:val="20"/>
              </w:rPr>
              <w:t>- min. promień łuku toru</w:t>
            </w:r>
          </w:p>
        </w:tc>
        <w:tc>
          <w:tcPr>
            <w:tcW w:w="1266" w:type="dxa"/>
            <w:vAlign w:val="center"/>
          </w:tcPr>
          <w:p w14:paraId="3042F4A7"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10 m</w:t>
            </w:r>
          </w:p>
        </w:tc>
      </w:tr>
    </w:tbl>
    <w:p w14:paraId="71DEAEAD" w14:textId="77777777" w:rsidR="00C77249" w:rsidRDefault="00C77249" w:rsidP="00004FBA">
      <w:pPr>
        <w:tabs>
          <w:tab w:val="left" w:pos="426"/>
          <w:tab w:val="right" w:leader="dot" w:pos="9638"/>
        </w:tabs>
        <w:ind w:left="425"/>
        <w:rPr>
          <w:rFonts w:ascii="Arial" w:hAnsi="Arial" w:cs="Arial"/>
          <w:b/>
          <w:sz w:val="20"/>
          <w:szCs w:val="20"/>
        </w:rPr>
      </w:pPr>
    </w:p>
    <w:p w14:paraId="06E023A7" w14:textId="77777777" w:rsidR="00C77249" w:rsidRPr="0008345A" w:rsidRDefault="00E62B45" w:rsidP="00004FBA">
      <w:pPr>
        <w:tabs>
          <w:tab w:val="left" w:pos="426"/>
          <w:tab w:val="right" w:leader="dot" w:pos="9638"/>
        </w:tabs>
        <w:spacing w:line="276" w:lineRule="auto"/>
        <w:ind w:firstLine="142"/>
        <w:rPr>
          <w:rFonts w:ascii="Arial" w:hAnsi="Arial" w:cs="Arial"/>
          <w:b/>
          <w:sz w:val="20"/>
          <w:szCs w:val="20"/>
        </w:rPr>
      </w:pPr>
      <w:r>
        <w:rPr>
          <w:rFonts w:ascii="Arial" w:hAnsi="Arial" w:cs="Arial"/>
          <w:b/>
          <w:sz w:val="20"/>
          <w:szCs w:val="20"/>
        </w:rPr>
        <w:t xml:space="preserve">2)  </w:t>
      </w:r>
      <w:r w:rsidR="00C77249" w:rsidRPr="0008345A">
        <w:rPr>
          <w:rFonts w:ascii="Arial" w:hAnsi="Arial" w:cs="Arial"/>
          <w:b/>
          <w:sz w:val="20"/>
          <w:szCs w:val="20"/>
        </w:rPr>
        <w:t xml:space="preserve">Dostawa </w:t>
      </w:r>
      <w:r w:rsidR="00C77249">
        <w:rPr>
          <w:rFonts w:ascii="Arial" w:hAnsi="Arial" w:cs="Arial"/>
          <w:b/>
          <w:sz w:val="20"/>
          <w:szCs w:val="20"/>
        </w:rPr>
        <w:t xml:space="preserve">2 </w:t>
      </w:r>
      <w:r w:rsidR="00C77249" w:rsidRPr="0008345A">
        <w:rPr>
          <w:rFonts w:ascii="Arial" w:hAnsi="Arial" w:cs="Arial"/>
          <w:b/>
          <w:sz w:val="20"/>
          <w:szCs w:val="20"/>
        </w:rPr>
        <w:t>szt.</w:t>
      </w:r>
      <w:r w:rsidR="00C77249">
        <w:rPr>
          <w:rFonts w:ascii="Arial" w:hAnsi="Arial" w:cs="Arial"/>
          <w:b/>
          <w:sz w:val="20"/>
          <w:szCs w:val="20"/>
        </w:rPr>
        <w:t xml:space="preserve"> wozów osobowych z hamulcem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4"/>
        <w:gridCol w:w="1217"/>
      </w:tblGrid>
      <w:tr w:rsidR="00004FBA" w14:paraId="0F99DA15" w14:textId="77777777" w:rsidTr="00004FBA">
        <w:trPr>
          <w:trHeight w:val="275"/>
          <w:jc w:val="center"/>
        </w:trPr>
        <w:tc>
          <w:tcPr>
            <w:tcW w:w="0" w:type="auto"/>
            <w:gridSpan w:val="2"/>
            <w:vAlign w:val="center"/>
          </w:tcPr>
          <w:p w14:paraId="5FC47A6F" w14:textId="77777777" w:rsidR="00004FBA" w:rsidRPr="00E62B45" w:rsidRDefault="00004FBA" w:rsidP="00E62B45">
            <w:pPr>
              <w:rPr>
                <w:rFonts w:ascii="Arial" w:hAnsi="Arial" w:cs="Arial"/>
                <w:sz w:val="20"/>
                <w:szCs w:val="20"/>
              </w:rPr>
            </w:pPr>
            <w:r w:rsidRPr="00E62B45">
              <w:rPr>
                <w:rFonts w:ascii="Arial" w:hAnsi="Arial" w:cs="Arial"/>
                <w:b/>
                <w:sz w:val="20"/>
                <w:szCs w:val="20"/>
              </w:rPr>
              <w:t>1. Podstawowe parametry.</w:t>
            </w:r>
          </w:p>
        </w:tc>
      </w:tr>
      <w:tr w:rsidR="00C77249" w14:paraId="3E42E2A9" w14:textId="77777777" w:rsidTr="00004FBA">
        <w:trPr>
          <w:trHeight w:val="214"/>
          <w:jc w:val="center"/>
        </w:trPr>
        <w:tc>
          <w:tcPr>
            <w:tcW w:w="0" w:type="auto"/>
            <w:vAlign w:val="center"/>
          </w:tcPr>
          <w:p w14:paraId="1C4FFE5F"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długość całkowita  </w:t>
            </w:r>
          </w:p>
        </w:tc>
        <w:tc>
          <w:tcPr>
            <w:tcW w:w="0" w:type="auto"/>
            <w:vAlign w:val="center"/>
          </w:tcPr>
          <w:p w14:paraId="43DE3277" w14:textId="77777777" w:rsidR="00C77249" w:rsidRPr="00E62B45" w:rsidRDefault="00C77249" w:rsidP="00E62B45">
            <w:pPr>
              <w:rPr>
                <w:rFonts w:ascii="Arial" w:hAnsi="Arial" w:cs="Arial"/>
                <w:sz w:val="20"/>
                <w:szCs w:val="20"/>
              </w:rPr>
            </w:pPr>
            <w:r w:rsidRPr="00E62B45">
              <w:rPr>
                <w:rFonts w:ascii="Arial" w:hAnsi="Arial" w:cs="Arial"/>
                <w:sz w:val="20"/>
                <w:szCs w:val="20"/>
              </w:rPr>
              <w:t>- 4100 mm</w:t>
            </w:r>
          </w:p>
        </w:tc>
      </w:tr>
      <w:tr w:rsidR="00C77249" w14:paraId="2F0FA2E8" w14:textId="77777777" w:rsidTr="00004FBA">
        <w:trPr>
          <w:trHeight w:val="260"/>
          <w:jc w:val="center"/>
        </w:trPr>
        <w:tc>
          <w:tcPr>
            <w:tcW w:w="0" w:type="auto"/>
            <w:vAlign w:val="center"/>
          </w:tcPr>
          <w:p w14:paraId="26FE48A9"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szerokość </w:t>
            </w:r>
          </w:p>
        </w:tc>
        <w:tc>
          <w:tcPr>
            <w:tcW w:w="0" w:type="auto"/>
            <w:vAlign w:val="center"/>
          </w:tcPr>
          <w:p w14:paraId="04363804"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950 mm</w:t>
            </w:r>
          </w:p>
        </w:tc>
      </w:tr>
      <w:tr w:rsidR="00C77249" w14:paraId="3972EEC6" w14:textId="77777777" w:rsidTr="00004FBA">
        <w:trPr>
          <w:trHeight w:val="277"/>
          <w:jc w:val="center"/>
        </w:trPr>
        <w:tc>
          <w:tcPr>
            <w:tcW w:w="0" w:type="auto"/>
            <w:vAlign w:val="center"/>
          </w:tcPr>
          <w:p w14:paraId="05E973A1"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wysokość </w:t>
            </w:r>
          </w:p>
        </w:tc>
        <w:tc>
          <w:tcPr>
            <w:tcW w:w="0" w:type="auto"/>
            <w:vAlign w:val="center"/>
          </w:tcPr>
          <w:p w14:paraId="680596B1" w14:textId="77777777" w:rsidR="00C77249" w:rsidRPr="00E62B45" w:rsidRDefault="00C77249" w:rsidP="00E62B45">
            <w:pPr>
              <w:rPr>
                <w:rFonts w:ascii="Arial" w:hAnsi="Arial" w:cs="Arial"/>
                <w:sz w:val="20"/>
                <w:szCs w:val="20"/>
              </w:rPr>
            </w:pPr>
            <w:r w:rsidRPr="00E62B45">
              <w:rPr>
                <w:rFonts w:ascii="Arial" w:hAnsi="Arial" w:cs="Arial"/>
                <w:sz w:val="20"/>
                <w:szCs w:val="20"/>
              </w:rPr>
              <w:t>- 1600mm</w:t>
            </w:r>
          </w:p>
        </w:tc>
      </w:tr>
      <w:tr w:rsidR="00C77249" w14:paraId="56D13F51" w14:textId="77777777" w:rsidTr="00004FBA">
        <w:trPr>
          <w:trHeight w:val="268"/>
          <w:jc w:val="center"/>
        </w:trPr>
        <w:tc>
          <w:tcPr>
            <w:tcW w:w="0" w:type="auto"/>
            <w:vAlign w:val="center"/>
          </w:tcPr>
          <w:p w14:paraId="093F000B" w14:textId="77777777" w:rsidR="00C77249" w:rsidRPr="00E62B45" w:rsidRDefault="00C77249" w:rsidP="00E62B45">
            <w:pPr>
              <w:rPr>
                <w:rFonts w:ascii="Arial" w:hAnsi="Arial" w:cs="Arial"/>
                <w:sz w:val="20"/>
                <w:szCs w:val="20"/>
              </w:rPr>
            </w:pPr>
            <w:r w:rsidRPr="00E62B45">
              <w:rPr>
                <w:rFonts w:ascii="Arial" w:hAnsi="Arial" w:cs="Arial"/>
                <w:sz w:val="20"/>
                <w:szCs w:val="20"/>
              </w:rPr>
              <w:t>- rozstaw osi w podwoziu</w:t>
            </w:r>
          </w:p>
        </w:tc>
        <w:tc>
          <w:tcPr>
            <w:tcW w:w="0" w:type="auto"/>
            <w:vAlign w:val="center"/>
          </w:tcPr>
          <w:p w14:paraId="50F15EDE"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430mm</w:t>
            </w:r>
          </w:p>
        </w:tc>
      </w:tr>
      <w:tr w:rsidR="00C77249" w14:paraId="713A9C0C" w14:textId="77777777" w:rsidTr="00004FBA">
        <w:trPr>
          <w:trHeight w:val="271"/>
          <w:jc w:val="center"/>
        </w:trPr>
        <w:tc>
          <w:tcPr>
            <w:tcW w:w="0" w:type="auto"/>
            <w:vAlign w:val="center"/>
          </w:tcPr>
          <w:p w14:paraId="3476EA02" w14:textId="77777777" w:rsidR="00C77249" w:rsidRPr="00E62B45" w:rsidRDefault="00C77249" w:rsidP="00E62B45">
            <w:pPr>
              <w:rPr>
                <w:rFonts w:ascii="Arial" w:hAnsi="Arial" w:cs="Arial"/>
                <w:sz w:val="20"/>
                <w:szCs w:val="20"/>
              </w:rPr>
            </w:pPr>
            <w:r w:rsidRPr="00E62B45">
              <w:rPr>
                <w:rFonts w:ascii="Arial" w:hAnsi="Arial" w:cs="Arial"/>
                <w:sz w:val="20"/>
                <w:szCs w:val="20"/>
              </w:rPr>
              <w:t>-rozstaw podwozi(wózków)</w:t>
            </w:r>
          </w:p>
        </w:tc>
        <w:tc>
          <w:tcPr>
            <w:tcW w:w="0" w:type="auto"/>
            <w:vAlign w:val="center"/>
          </w:tcPr>
          <w:p w14:paraId="50FC1190" w14:textId="77777777" w:rsidR="00C77249" w:rsidRPr="00E62B45" w:rsidRDefault="00C77249" w:rsidP="00E62B45">
            <w:pPr>
              <w:jc w:val="center"/>
              <w:rPr>
                <w:rFonts w:ascii="Arial" w:hAnsi="Arial" w:cs="Arial"/>
                <w:sz w:val="20"/>
                <w:szCs w:val="20"/>
              </w:rPr>
            </w:pPr>
            <w:r w:rsidRPr="00E62B45">
              <w:rPr>
                <w:rFonts w:ascii="Arial" w:hAnsi="Arial" w:cs="Arial"/>
                <w:sz w:val="20"/>
                <w:szCs w:val="20"/>
              </w:rPr>
              <w:t>-1330 mm</w:t>
            </w:r>
          </w:p>
        </w:tc>
      </w:tr>
      <w:tr w:rsidR="00C77249" w14:paraId="32473D9D" w14:textId="77777777" w:rsidTr="00004FBA">
        <w:trPr>
          <w:trHeight w:val="276"/>
          <w:jc w:val="center"/>
        </w:trPr>
        <w:tc>
          <w:tcPr>
            <w:tcW w:w="0" w:type="auto"/>
            <w:vAlign w:val="center"/>
          </w:tcPr>
          <w:p w14:paraId="70817749" w14:textId="77777777" w:rsidR="00C77249" w:rsidRPr="00E62B45" w:rsidRDefault="00C77249" w:rsidP="00E62B45">
            <w:pPr>
              <w:rPr>
                <w:rFonts w:ascii="Arial" w:hAnsi="Arial" w:cs="Arial"/>
                <w:sz w:val="20"/>
                <w:szCs w:val="20"/>
              </w:rPr>
            </w:pPr>
            <w:r w:rsidRPr="00E62B45">
              <w:rPr>
                <w:rFonts w:ascii="Arial" w:hAnsi="Arial" w:cs="Arial"/>
                <w:sz w:val="20"/>
                <w:szCs w:val="20"/>
              </w:rPr>
              <w:t>- prześwit toru</w:t>
            </w:r>
          </w:p>
        </w:tc>
        <w:tc>
          <w:tcPr>
            <w:tcW w:w="0" w:type="auto"/>
            <w:vAlign w:val="center"/>
          </w:tcPr>
          <w:p w14:paraId="31CA2055"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630 mm</w:t>
            </w:r>
          </w:p>
        </w:tc>
      </w:tr>
      <w:tr w:rsidR="00C77249" w14:paraId="5D65DFEC" w14:textId="77777777" w:rsidTr="00004FBA">
        <w:trPr>
          <w:trHeight w:val="280"/>
          <w:jc w:val="center"/>
        </w:trPr>
        <w:tc>
          <w:tcPr>
            <w:tcW w:w="0" w:type="auto"/>
            <w:vAlign w:val="center"/>
          </w:tcPr>
          <w:p w14:paraId="7213769D" w14:textId="77777777" w:rsidR="00C77249" w:rsidRPr="00E62B45" w:rsidRDefault="00C77249" w:rsidP="00E62B45">
            <w:pPr>
              <w:rPr>
                <w:rFonts w:ascii="Arial" w:hAnsi="Arial" w:cs="Arial"/>
                <w:sz w:val="20"/>
                <w:szCs w:val="20"/>
              </w:rPr>
            </w:pPr>
            <w:r w:rsidRPr="00E62B45">
              <w:rPr>
                <w:rFonts w:ascii="Arial" w:hAnsi="Arial" w:cs="Arial"/>
                <w:sz w:val="20"/>
                <w:szCs w:val="20"/>
              </w:rPr>
              <w:t>- średnica kół</w:t>
            </w:r>
          </w:p>
        </w:tc>
        <w:tc>
          <w:tcPr>
            <w:tcW w:w="0" w:type="auto"/>
            <w:vAlign w:val="center"/>
          </w:tcPr>
          <w:p w14:paraId="6FBA6948"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310 mm</w:t>
            </w:r>
          </w:p>
        </w:tc>
      </w:tr>
      <w:tr w:rsidR="00C77249" w14:paraId="2BDCA885" w14:textId="77777777" w:rsidTr="00004FBA">
        <w:trPr>
          <w:trHeight w:val="270"/>
          <w:jc w:val="center"/>
        </w:trPr>
        <w:tc>
          <w:tcPr>
            <w:tcW w:w="0" w:type="auto"/>
            <w:vAlign w:val="center"/>
          </w:tcPr>
          <w:p w14:paraId="284C48D0" w14:textId="77777777" w:rsidR="00C77249" w:rsidRPr="00E62B45" w:rsidRDefault="00C77249" w:rsidP="00E62B45">
            <w:pPr>
              <w:rPr>
                <w:rFonts w:ascii="Arial" w:hAnsi="Arial" w:cs="Arial"/>
                <w:sz w:val="20"/>
                <w:szCs w:val="20"/>
              </w:rPr>
            </w:pPr>
            <w:r w:rsidRPr="00E62B45">
              <w:rPr>
                <w:rFonts w:ascii="Arial" w:hAnsi="Arial" w:cs="Arial"/>
                <w:sz w:val="20"/>
                <w:szCs w:val="20"/>
              </w:rPr>
              <w:t>- wysokość sprzęgania sprzęgu hakowego</w:t>
            </w:r>
          </w:p>
        </w:tc>
        <w:tc>
          <w:tcPr>
            <w:tcW w:w="0" w:type="auto"/>
            <w:vAlign w:val="center"/>
          </w:tcPr>
          <w:p w14:paraId="11921281"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250 mm</w:t>
            </w:r>
          </w:p>
        </w:tc>
      </w:tr>
      <w:tr w:rsidR="00C77249" w14:paraId="05C1CB52" w14:textId="77777777" w:rsidTr="00004FBA">
        <w:trPr>
          <w:trHeight w:val="274"/>
          <w:jc w:val="center"/>
        </w:trPr>
        <w:tc>
          <w:tcPr>
            <w:tcW w:w="0" w:type="auto"/>
            <w:vAlign w:val="center"/>
          </w:tcPr>
          <w:p w14:paraId="4B39BEFF" w14:textId="77777777" w:rsidR="00C77249" w:rsidRPr="00E62B45" w:rsidRDefault="00C77249" w:rsidP="00E62B45">
            <w:pPr>
              <w:rPr>
                <w:rFonts w:ascii="Arial" w:hAnsi="Arial" w:cs="Arial"/>
                <w:sz w:val="20"/>
                <w:szCs w:val="20"/>
              </w:rPr>
            </w:pPr>
            <w:r w:rsidRPr="00E62B45">
              <w:rPr>
                <w:rFonts w:ascii="Arial" w:hAnsi="Arial" w:cs="Arial"/>
                <w:sz w:val="20"/>
                <w:szCs w:val="20"/>
              </w:rPr>
              <w:t>- wysokość sprzęgania drążkiem</w:t>
            </w:r>
          </w:p>
        </w:tc>
        <w:tc>
          <w:tcPr>
            <w:tcW w:w="0" w:type="auto"/>
            <w:vAlign w:val="center"/>
          </w:tcPr>
          <w:p w14:paraId="01611DD3" w14:textId="77777777" w:rsidR="00C77249" w:rsidRPr="00E62B45" w:rsidRDefault="00C77249" w:rsidP="00E62B45">
            <w:pPr>
              <w:rPr>
                <w:rFonts w:ascii="Arial" w:hAnsi="Arial" w:cs="Arial"/>
                <w:sz w:val="20"/>
                <w:szCs w:val="20"/>
              </w:rPr>
            </w:pPr>
            <w:r w:rsidRPr="00E62B45">
              <w:rPr>
                <w:rFonts w:ascii="Arial" w:hAnsi="Arial" w:cs="Arial"/>
                <w:sz w:val="20"/>
                <w:szCs w:val="20"/>
              </w:rPr>
              <w:t>-</w:t>
            </w:r>
            <w:r w:rsidR="00E62B45">
              <w:rPr>
                <w:rFonts w:ascii="Arial" w:hAnsi="Arial" w:cs="Arial"/>
                <w:sz w:val="20"/>
                <w:szCs w:val="20"/>
              </w:rPr>
              <w:t xml:space="preserve">   </w:t>
            </w:r>
            <w:r w:rsidRPr="00E62B45">
              <w:rPr>
                <w:rFonts w:ascii="Arial" w:hAnsi="Arial" w:cs="Arial"/>
                <w:sz w:val="20"/>
                <w:szCs w:val="20"/>
              </w:rPr>
              <w:t>420mm</w:t>
            </w:r>
          </w:p>
        </w:tc>
      </w:tr>
      <w:tr w:rsidR="00C77249" w14:paraId="582E3EA4" w14:textId="77777777" w:rsidTr="00004FBA">
        <w:trPr>
          <w:trHeight w:val="263"/>
          <w:jc w:val="center"/>
        </w:trPr>
        <w:tc>
          <w:tcPr>
            <w:tcW w:w="0" w:type="auto"/>
            <w:vAlign w:val="center"/>
          </w:tcPr>
          <w:p w14:paraId="76A1CDF2" w14:textId="77777777" w:rsidR="00C77249" w:rsidRPr="00E62B45" w:rsidRDefault="00C77249" w:rsidP="00E62B45">
            <w:pPr>
              <w:rPr>
                <w:rFonts w:ascii="Arial" w:hAnsi="Arial" w:cs="Arial"/>
                <w:sz w:val="20"/>
                <w:szCs w:val="20"/>
              </w:rPr>
            </w:pPr>
            <w:r w:rsidRPr="00E62B45">
              <w:rPr>
                <w:rFonts w:ascii="Arial" w:hAnsi="Arial" w:cs="Arial"/>
                <w:sz w:val="20"/>
                <w:szCs w:val="20"/>
              </w:rPr>
              <w:t>- max. Liczba przewożonych osób</w:t>
            </w:r>
          </w:p>
        </w:tc>
        <w:tc>
          <w:tcPr>
            <w:tcW w:w="0" w:type="auto"/>
            <w:vAlign w:val="center"/>
          </w:tcPr>
          <w:p w14:paraId="3866BB5A"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12.</w:t>
            </w:r>
          </w:p>
        </w:tc>
      </w:tr>
      <w:tr w:rsidR="00C77249" w14:paraId="41E5CC9F" w14:textId="77777777" w:rsidTr="00004FBA">
        <w:trPr>
          <w:trHeight w:val="281"/>
          <w:jc w:val="center"/>
        </w:trPr>
        <w:tc>
          <w:tcPr>
            <w:tcW w:w="0" w:type="auto"/>
            <w:vAlign w:val="center"/>
          </w:tcPr>
          <w:p w14:paraId="0125F658" w14:textId="77777777" w:rsidR="00C77249" w:rsidRPr="00E62B45" w:rsidRDefault="00C77249" w:rsidP="00E62B45">
            <w:pPr>
              <w:rPr>
                <w:rFonts w:ascii="Arial" w:hAnsi="Arial" w:cs="Arial"/>
                <w:sz w:val="20"/>
                <w:szCs w:val="20"/>
              </w:rPr>
            </w:pPr>
            <w:r w:rsidRPr="00E62B45">
              <w:rPr>
                <w:rFonts w:ascii="Arial" w:hAnsi="Arial" w:cs="Arial"/>
                <w:sz w:val="20"/>
                <w:szCs w:val="20"/>
              </w:rPr>
              <w:t>- siłą uciągu sprzęgu hakowego</w:t>
            </w:r>
          </w:p>
        </w:tc>
        <w:tc>
          <w:tcPr>
            <w:tcW w:w="0" w:type="auto"/>
            <w:vAlign w:val="center"/>
          </w:tcPr>
          <w:p w14:paraId="28683C80"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 xml:space="preserve">35 </w:t>
            </w:r>
            <w:proofErr w:type="spellStart"/>
            <w:r w:rsidRPr="00E62B45">
              <w:rPr>
                <w:rFonts w:ascii="Arial" w:hAnsi="Arial" w:cs="Arial"/>
                <w:sz w:val="20"/>
                <w:szCs w:val="20"/>
              </w:rPr>
              <w:t>kN</w:t>
            </w:r>
            <w:proofErr w:type="spellEnd"/>
          </w:p>
        </w:tc>
      </w:tr>
      <w:tr w:rsidR="00C77249" w14:paraId="10C90292" w14:textId="77777777" w:rsidTr="00004FBA">
        <w:trPr>
          <w:trHeight w:val="272"/>
          <w:jc w:val="center"/>
        </w:trPr>
        <w:tc>
          <w:tcPr>
            <w:tcW w:w="0" w:type="auto"/>
            <w:vAlign w:val="center"/>
          </w:tcPr>
          <w:p w14:paraId="27E7D81A" w14:textId="77777777" w:rsidR="00C77249" w:rsidRPr="00E62B45" w:rsidRDefault="00C77249" w:rsidP="00E62B45">
            <w:pPr>
              <w:rPr>
                <w:rFonts w:ascii="Arial" w:hAnsi="Arial" w:cs="Arial"/>
                <w:sz w:val="20"/>
                <w:szCs w:val="20"/>
              </w:rPr>
            </w:pPr>
            <w:r w:rsidRPr="00E62B45">
              <w:rPr>
                <w:rFonts w:ascii="Arial" w:hAnsi="Arial" w:cs="Arial"/>
                <w:sz w:val="20"/>
                <w:szCs w:val="20"/>
              </w:rPr>
              <w:t>- prędkość jazdy</w:t>
            </w:r>
          </w:p>
        </w:tc>
        <w:tc>
          <w:tcPr>
            <w:tcW w:w="0" w:type="auto"/>
            <w:vAlign w:val="center"/>
          </w:tcPr>
          <w:p w14:paraId="045A21A2"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3,5 m/s</w:t>
            </w:r>
          </w:p>
        </w:tc>
      </w:tr>
      <w:tr w:rsidR="00C77249" w14:paraId="6446AEA7" w14:textId="77777777" w:rsidTr="00004FBA">
        <w:trPr>
          <w:trHeight w:val="275"/>
          <w:jc w:val="center"/>
        </w:trPr>
        <w:tc>
          <w:tcPr>
            <w:tcW w:w="0" w:type="auto"/>
            <w:vAlign w:val="center"/>
          </w:tcPr>
          <w:p w14:paraId="0A744FCB" w14:textId="77777777" w:rsidR="00C77249" w:rsidRPr="00E62B45" w:rsidRDefault="00C77249" w:rsidP="00E62B45">
            <w:pPr>
              <w:rPr>
                <w:rFonts w:ascii="Arial" w:hAnsi="Arial" w:cs="Arial"/>
                <w:sz w:val="20"/>
                <w:szCs w:val="20"/>
              </w:rPr>
            </w:pPr>
            <w:r w:rsidRPr="00E62B45">
              <w:rPr>
                <w:rFonts w:ascii="Arial" w:hAnsi="Arial" w:cs="Arial"/>
                <w:sz w:val="20"/>
                <w:szCs w:val="20"/>
              </w:rPr>
              <w:t>- min. promień łuku toru</w:t>
            </w:r>
          </w:p>
        </w:tc>
        <w:tc>
          <w:tcPr>
            <w:tcW w:w="0" w:type="auto"/>
            <w:vAlign w:val="center"/>
          </w:tcPr>
          <w:p w14:paraId="2B25CD6E"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E62B45">
              <w:rPr>
                <w:rFonts w:ascii="Arial" w:hAnsi="Arial" w:cs="Arial"/>
                <w:sz w:val="20"/>
                <w:szCs w:val="20"/>
              </w:rPr>
              <w:t xml:space="preserve">    </w:t>
            </w:r>
            <w:r w:rsidRPr="00E62B45">
              <w:rPr>
                <w:rFonts w:ascii="Arial" w:hAnsi="Arial" w:cs="Arial"/>
                <w:sz w:val="20"/>
                <w:szCs w:val="20"/>
              </w:rPr>
              <w:t>10 m</w:t>
            </w:r>
          </w:p>
        </w:tc>
      </w:tr>
    </w:tbl>
    <w:p w14:paraId="06A737A1" w14:textId="77777777" w:rsidR="00C77249" w:rsidRDefault="00C77249" w:rsidP="00C77249">
      <w:pPr>
        <w:tabs>
          <w:tab w:val="left" w:pos="470"/>
          <w:tab w:val="right" w:leader="dot" w:pos="10010"/>
        </w:tabs>
        <w:ind w:left="425"/>
        <w:rPr>
          <w:rFonts w:ascii="Arial" w:hAnsi="Arial" w:cs="Arial"/>
          <w:b/>
          <w:sz w:val="20"/>
          <w:szCs w:val="20"/>
        </w:rPr>
      </w:pPr>
    </w:p>
    <w:p w14:paraId="580DD1BC" w14:textId="77777777" w:rsidR="00C77249" w:rsidRPr="0073010F" w:rsidRDefault="00E62B45" w:rsidP="00CE768A">
      <w:pPr>
        <w:tabs>
          <w:tab w:val="left" w:pos="284"/>
          <w:tab w:val="left" w:pos="470"/>
          <w:tab w:val="right" w:leader="dot" w:pos="10010"/>
        </w:tabs>
        <w:spacing w:line="360" w:lineRule="auto"/>
        <w:rPr>
          <w:rFonts w:ascii="Arial" w:hAnsi="Arial" w:cs="Arial"/>
          <w:b/>
          <w:sz w:val="20"/>
          <w:szCs w:val="20"/>
        </w:rPr>
      </w:pPr>
      <w:r>
        <w:rPr>
          <w:rFonts w:ascii="Arial" w:hAnsi="Arial" w:cs="Arial"/>
          <w:b/>
          <w:sz w:val="20"/>
          <w:szCs w:val="20"/>
        </w:rPr>
        <w:t xml:space="preserve">3)  </w:t>
      </w:r>
      <w:r w:rsidR="00C77249">
        <w:rPr>
          <w:rFonts w:ascii="Arial" w:hAnsi="Arial" w:cs="Arial"/>
          <w:b/>
          <w:sz w:val="20"/>
          <w:szCs w:val="20"/>
        </w:rPr>
        <w:t>Dostawa 8</w:t>
      </w:r>
      <w:r w:rsidR="00C77249" w:rsidRPr="00E56FD3">
        <w:rPr>
          <w:rFonts w:ascii="Arial" w:hAnsi="Arial" w:cs="Arial"/>
          <w:b/>
          <w:sz w:val="20"/>
          <w:szCs w:val="20"/>
        </w:rPr>
        <w:t xml:space="preserve"> szt</w:t>
      </w:r>
      <w:r w:rsidR="00C77249">
        <w:rPr>
          <w:rFonts w:ascii="Arial" w:hAnsi="Arial" w:cs="Arial"/>
          <w:b/>
          <w:sz w:val="20"/>
          <w:szCs w:val="20"/>
        </w:rPr>
        <w:t xml:space="preserve">. wozów do transportu łuków obudowy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2"/>
        <w:gridCol w:w="1172"/>
      </w:tblGrid>
      <w:tr w:rsidR="00004FBA" w:rsidRPr="0073010F" w14:paraId="57EEB5C3" w14:textId="77777777" w:rsidTr="00004FBA">
        <w:trPr>
          <w:trHeight w:val="242"/>
          <w:jc w:val="center"/>
        </w:trPr>
        <w:tc>
          <w:tcPr>
            <w:tcW w:w="0" w:type="auto"/>
            <w:gridSpan w:val="2"/>
            <w:vAlign w:val="center"/>
          </w:tcPr>
          <w:p w14:paraId="2534069F" w14:textId="77777777" w:rsidR="00004FBA" w:rsidRPr="001B3F6A" w:rsidRDefault="00004FBA" w:rsidP="00E62B45">
            <w:pPr>
              <w:rPr>
                <w:rFonts w:ascii="Arial" w:hAnsi="Arial" w:cs="Arial"/>
                <w:sz w:val="20"/>
                <w:szCs w:val="20"/>
              </w:rPr>
            </w:pPr>
            <w:r>
              <w:rPr>
                <w:rFonts w:ascii="Arial" w:hAnsi="Arial" w:cs="Arial"/>
                <w:b/>
                <w:sz w:val="20"/>
                <w:szCs w:val="20"/>
              </w:rPr>
              <w:t xml:space="preserve">1. </w:t>
            </w:r>
            <w:r w:rsidRPr="0073010F">
              <w:rPr>
                <w:rFonts w:ascii="Arial" w:hAnsi="Arial" w:cs="Arial"/>
                <w:b/>
                <w:sz w:val="20"/>
                <w:szCs w:val="20"/>
              </w:rPr>
              <w:t>Podstawowe parametry.</w:t>
            </w:r>
          </w:p>
        </w:tc>
      </w:tr>
      <w:tr w:rsidR="00C77249" w:rsidRPr="0073010F" w14:paraId="5FCB9F36" w14:textId="77777777" w:rsidTr="00004FBA">
        <w:trPr>
          <w:trHeight w:val="194"/>
          <w:jc w:val="center"/>
        </w:trPr>
        <w:tc>
          <w:tcPr>
            <w:tcW w:w="0" w:type="auto"/>
            <w:vAlign w:val="center"/>
          </w:tcPr>
          <w:p w14:paraId="7BBFD5EC"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max.</w:t>
            </w:r>
          </w:p>
        </w:tc>
        <w:tc>
          <w:tcPr>
            <w:tcW w:w="0" w:type="auto"/>
            <w:vAlign w:val="center"/>
          </w:tcPr>
          <w:p w14:paraId="097EC802"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3400</w:t>
            </w:r>
            <w:r w:rsidRPr="001B3F6A">
              <w:rPr>
                <w:rFonts w:ascii="Arial" w:hAnsi="Arial" w:cs="Arial"/>
                <w:sz w:val="20"/>
                <w:szCs w:val="20"/>
              </w:rPr>
              <w:t>mm</w:t>
            </w:r>
          </w:p>
        </w:tc>
      </w:tr>
      <w:tr w:rsidR="00C77249" w:rsidRPr="0073010F" w14:paraId="57A68C48" w14:textId="77777777" w:rsidTr="00004FBA">
        <w:trPr>
          <w:trHeight w:val="225"/>
          <w:jc w:val="center"/>
        </w:trPr>
        <w:tc>
          <w:tcPr>
            <w:tcW w:w="0" w:type="auto"/>
            <w:vAlign w:val="center"/>
          </w:tcPr>
          <w:p w14:paraId="21A7B415"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0" w:type="auto"/>
            <w:vAlign w:val="center"/>
          </w:tcPr>
          <w:p w14:paraId="39B45ED3" w14:textId="77777777" w:rsidR="00C77249" w:rsidRPr="001B3F6A" w:rsidRDefault="00C77249" w:rsidP="00E62B45">
            <w:pPr>
              <w:rPr>
                <w:rFonts w:ascii="Arial" w:hAnsi="Arial" w:cs="Arial"/>
                <w:sz w:val="20"/>
                <w:szCs w:val="20"/>
              </w:rPr>
            </w:pPr>
            <w:r>
              <w:rPr>
                <w:rFonts w:ascii="Arial" w:hAnsi="Arial" w:cs="Arial"/>
                <w:sz w:val="20"/>
                <w:szCs w:val="20"/>
              </w:rPr>
              <w:t xml:space="preserve">- </w:t>
            </w:r>
            <w:r w:rsidR="00E62B45">
              <w:rPr>
                <w:rFonts w:ascii="Arial" w:hAnsi="Arial" w:cs="Arial"/>
                <w:sz w:val="20"/>
                <w:szCs w:val="20"/>
              </w:rPr>
              <w:t xml:space="preserve">  </w:t>
            </w:r>
            <w:r>
              <w:rPr>
                <w:rFonts w:ascii="Arial" w:hAnsi="Arial" w:cs="Arial"/>
                <w:sz w:val="20"/>
                <w:szCs w:val="20"/>
              </w:rPr>
              <w:t>950</w:t>
            </w:r>
            <w:r w:rsidRPr="001B3F6A">
              <w:rPr>
                <w:rFonts w:ascii="Arial" w:hAnsi="Arial" w:cs="Arial"/>
                <w:sz w:val="20"/>
                <w:szCs w:val="20"/>
              </w:rPr>
              <w:t xml:space="preserve"> mm</w:t>
            </w:r>
          </w:p>
        </w:tc>
      </w:tr>
      <w:tr w:rsidR="00C77249" w:rsidRPr="0073010F" w14:paraId="20AAA2CB" w14:textId="77777777" w:rsidTr="00004FBA">
        <w:trPr>
          <w:trHeight w:val="271"/>
          <w:jc w:val="center"/>
        </w:trPr>
        <w:tc>
          <w:tcPr>
            <w:tcW w:w="0" w:type="auto"/>
            <w:vAlign w:val="center"/>
          </w:tcPr>
          <w:p w14:paraId="2B6098DF"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0" w:type="auto"/>
            <w:vAlign w:val="center"/>
          </w:tcPr>
          <w:p w14:paraId="33D58060"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1500</w:t>
            </w:r>
            <w:r w:rsidRPr="001B3F6A">
              <w:rPr>
                <w:rFonts w:ascii="Arial" w:hAnsi="Arial" w:cs="Arial"/>
                <w:sz w:val="20"/>
                <w:szCs w:val="20"/>
              </w:rPr>
              <w:t xml:space="preserve"> mm</w:t>
            </w:r>
          </w:p>
        </w:tc>
      </w:tr>
      <w:tr w:rsidR="00C77249" w:rsidRPr="0073010F" w14:paraId="06A27D05" w14:textId="77777777" w:rsidTr="00004FBA">
        <w:trPr>
          <w:trHeight w:val="276"/>
          <w:jc w:val="center"/>
        </w:trPr>
        <w:tc>
          <w:tcPr>
            <w:tcW w:w="0" w:type="auto"/>
            <w:vAlign w:val="center"/>
          </w:tcPr>
          <w:p w14:paraId="4D33F6E6"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0" w:type="auto"/>
            <w:vAlign w:val="center"/>
          </w:tcPr>
          <w:p w14:paraId="5D93B563" w14:textId="77777777" w:rsidR="00C77249" w:rsidRPr="001B3F6A" w:rsidRDefault="00C77249" w:rsidP="00E62B45">
            <w:pPr>
              <w:rPr>
                <w:rFonts w:ascii="Arial" w:hAnsi="Arial" w:cs="Arial"/>
                <w:sz w:val="20"/>
                <w:szCs w:val="20"/>
              </w:rPr>
            </w:pPr>
            <w:r w:rsidRPr="001B3F6A">
              <w:rPr>
                <w:rFonts w:ascii="Arial" w:hAnsi="Arial" w:cs="Arial"/>
                <w:sz w:val="20"/>
                <w:szCs w:val="20"/>
              </w:rPr>
              <w:t>-</w:t>
            </w:r>
            <w:r w:rsidR="00E62B45">
              <w:rPr>
                <w:rFonts w:ascii="Arial" w:hAnsi="Arial" w:cs="Arial"/>
                <w:sz w:val="20"/>
                <w:szCs w:val="20"/>
              </w:rPr>
              <w:t xml:space="preserve">     </w:t>
            </w:r>
            <w:r>
              <w:rPr>
                <w:rFonts w:ascii="Arial" w:hAnsi="Arial" w:cs="Arial"/>
                <w:sz w:val="20"/>
                <w:szCs w:val="20"/>
              </w:rPr>
              <w:t>30</w:t>
            </w:r>
            <w:r w:rsidRPr="001B3F6A">
              <w:rPr>
                <w:rFonts w:ascii="Arial" w:hAnsi="Arial" w:cs="Arial"/>
                <w:sz w:val="20"/>
                <w:szCs w:val="20"/>
              </w:rPr>
              <w:t xml:space="preserve"> </w:t>
            </w:r>
            <w:proofErr w:type="spellStart"/>
            <w:r w:rsidRPr="001B3F6A">
              <w:rPr>
                <w:rFonts w:ascii="Arial" w:hAnsi="Arial" w:cs="Arial"/>
                <w:sz w:val="20"/>
                <w:szCs w:val="20"/>
              </w:rPr>
              <w:t>kN</w:t>
            </w:r>
            <w:proofErr w:type="spellEnd"/>
          </w:p>
        </w:tc>
      </w:tr>
      <w:tr w:rsidR="00C77249" w:rsidRPr="0073010F" w14:paraId="1ADB70AD" w14:textId="77777777" w:rsidTr="00004FBA">
        <w:trPr>
          <w:trHeight w:val="266"/>
          <w:jc w:val="center"/>
        </w:trPr>
        <w:tc>
          <w:tcPr>
            <w:tcW w:w="0" w:type="auto"/>
            <w:vAlign w:val="center"/>
          </w:tcPr>
          <w:p w14:paraId="22A2EB6E" w14:textId="77777777" w:rsidR="00C77249" w:rsidRPr="0073010F" w:rsidRDefault="00C77249" w:rsidP="00E62B45">
            <w:pPr>
              <w:rPr>
                <w:rFonts w:ascii="Arial" w:hAnsi="Arial" w:cs="Arial"/>
                <w:sz w:val="20"/>
                <w:szCs w:val="20"/>
              </w:rPr>
            </w:pPr>
            <w:r w:rsidRPr="0073010F">
              <w:rPr>
                <w:rFonts w:ascii="Arial" w:hAnsi="Arial" w:cs="Arial"/>
                <w:sz w:val="20"/>
                <w:szCs w:val="20"/>
              </w:rPr>
              <w:t>- Rozstaw osi</w:t>
            </w:r>
          </w:p>
        </w:tc>
        <w:tc>
          <w:tcPr>
            <w:tcW w:w="0" w:type="auto"/>
            <w:vAlign w:val="center"/>
          </w:tcPr>
          <w:p w14:paraId="5F2EA0CB" w14:textId="77777777" w:rsidR="00C77249" w:rsidRPr="001B3F6A" w:rsidRDefault="00C77249" w:rsidP="00E62B45">
            <w:pPr>
              <w:rPr>
                <w:rFonts w:ascii="Arial" w:hAnsi="Arial" w:cs="Arial"/>
                <w:sz w:val="20"/>
                <w:szCs w:val="20"/>
              </w:rPr>
            </w:pPr>
            <w:r w:rsidRPr="001B3F6A">
              <w:rPr>
                <w:rFonts w:ascii="Arial" w:hAnsi="Arial" w:cs="Arial"/>
                <w:sz w:val="20"/>
                <w:szCs w:val="20"/>
              </w:rPr>
              <w:t>- 1</w:t>
            </w:r>
            <w:r>
              <w:rPr>
                <w:rFonts w:ascii="Arial" w:hAnsi="Arial" w:cs="Arial"/>
                <w:sz w:val="20"/>
                <w:szCs w:val="20"/>
              </w:rPr>
              <w:t>600</w:t>
            </w:r>
            <w:r w:rsidRPr="001B3F6A">
              <w:rPr>
                <w:rFonts w:ascii="Arial" w:hAnsi="Arial" w:cs="Arial"/>
                <w:sz w:val="20"/>
                <w:szCs w:val="20"/>
              </w:rPr>
              <w:t xml:space="preserve"> mm</w:t>
            </w:r>
          </w:p>
        </w:tc>
      </w:tr>
      <w:tr w:rsidR="00C77249" w:rsidRPr="0073010F" w14:paraId="6E93C59D" w14:textId="77777777" w:rsidTr="00004FBA">
        <w:trPr>
          <w:trHeight w:val="284"/>
          <w:jc w:val="center"/>
        </w:trPr>
        <w:tc>
          <w:tcPr>
            <w:tcW w:w="0" w:type="auto"/>
            <w:vAlign w:val="center"/>
          </w:tcPr>
          <w:p w14:paraId="6F7E6A05" w14:textId="77777777" w:rsidR="00C77249" w:rsidRPr="0073010F" w:rsidRDefault="00C77249" w:rsidP="00E62B45">
            <w:pPr>
              <w:rPr>
                <w:rFonts w:ascii="Arial" w:hAnsi="Arial" w:cs="Arial"/>
                <w:sz w:val="20"/>
                <w:szCs w:val="20"/>
              </w:rPr>
            </w:pPr>
            <w:r w:rsidRPr="0073010F">
              <w:rPr>
                <w:rFonts w:ascii="Arial" w:hAnsi="Arial" w:cs="Arial"/>
                <w:sz w:val="20"/>
                <w:szCs w:val="20"/>
              </w:rPr>
              <w:t>- Prześwit toru</w:t>
            </w:r>
          </w:p>
        </w:tc>
        <w:tc>
          <w:tcPr>
            <w:tcW w:w="0" w:type="auto"/>
            <w:vAlign w:val="center"/>
          </w:tcPr>
          <w:p w14:paraId="5FB64577"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E62B45">
              <w:rPr>
                <w:rFonts w:ascii="Arial" w:hAnsi="Arial" w:cs="Arial"/>
                <w:sz w:val="20"/>
                <w:szCs w:val="20"/>
              </w:rPr>
              <w:t xml:space="preserve">  </w:t>
            </w:r>
            <w:r w:rsidRPr="001B3F6A">
              <w:rPr>
                <w:rFonts w:ascii="Arial" w:hAnsi="Arial" w:cs="Arial"/>
                <w:sz w:val="20"/>
                <w:szCs w:val="20"/>
              </w:rPr>
              <w:t>630 mm</w:t>
            </w:r>
          </w:p>
        </w:tc>
      </w:tr>
      <w:tr w:rsidR="00C77249" w:rsidRPr="0073010F" w14:paraId="08033AF6" w14:textId="77777777" w:rsidTr="00004FBA">
        <w:trPr>
          <w:trHeight w:val="274"/>
          <w:jc w:val="center"/>
        </w:trPr>
        <w:tc>
          <w:tcPr>
            <w:tcW w:w="0" w:type="auto"/>
            <w:vAlign w:val="center"/>
          </w:tcPr>
          <w:p w14:paraId="3610FAA4" w14:textId="77777777" w:rsidR="00C77249" w:rsidRPr="0073010F" w:rsidRDefault="00C77249" w:rsidP="00E62B45">
            <w:pPr>
              <w:rPr>
                <w:rFonts w:ascii="Arial" w:hAnsi="Arial" w:cs="Arial"/>
                <w:sz w:val="20"/>
                <w:szCs w:val="20"/>
              </w:rPr>
            </w:pPr>
            <w:r w:rsidRPr="0073010F">
              <w:rPr>
                <w:rFonts w:ascii="Arial" w:hAnsi="Arial" w:cs="Arial"/>
                <w:sz w:val="20"/>
                <w:szCs w:val="20"/>
              </w:rPr>
              <w:t>- Średnica kół</w:t>
            </w:r>
          </w:p>
        </w:tc>
        <w:tc>
          <w:tcPr>
            <w:tcW w:w="0" w:type="auto"/>
            <w:vAlign w:val="center"/>
          </w:tcPr>
          <w:p w14:paraId="446C40EA"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E62B45">
              <w:rPr>
                <w:rFonts w:ascii="Arial" w:hAnsi="Arial" w:cs="Arial"/>
                <w:sz w:val="20"/>
                <w:szCs w:val="20"/>
              </w:rPr>
              <w:t xml:space="preserve">  </w:t>
            </w:r>
            <w:r w:rsidRPr="001B3F6A">
              <w:rPr>
                <w:rFonts w:ascii="Arial" w:hAnsi="Arial" w:cs="Arial"/>
                <w:sz w:val="20"/>
                <w:szCs w:val="20"/>
              </w:rPr>
              <w:t>350 mm</w:t>
            </w:r>
          </w:p>
        </w:tc>
      </w:tr>
      <w:tr w:rsidR="00C77249" w:rsidRPr="0073010F" w14:paraId="39A8F56F" w14:textId="77777777" w:rsidTr="00004FBA">
        <w:trPr>
          <w:trHeight w:val="264"/>
          <w:jc w:val="center"/>
        </w:trPr>
        <w:tc>
          <w:tcPr>
            <w:tcW w:w="0" w:type="auto"/>
            <w:vAlign w:val="center"/>
          </w:tcPr>
          <w:p w14:paraId="7EF99CB2"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sprzęgania</w:t>
            </w:r>
          </w:p>
        </w:tc>
        <w:tc>
          <w:tcPr>
            <w:tcW w:w="0" w:type="auto"/>
            <w:vAlign w:val="center"/>
          </w:tcPr>
          <w:p w14:paraId="48FD54BF"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E62B45">
              <w:rPr>
                <w:rFonts w:ascii="Arial" w:hAnsi="Arial" w:cs="Arial"/>
                <w:sz w:val="20"/>
                <w:szCs w:val="20"/>
              </w:rPr>
              <w:t xml:space="preserve">  </w:t>
            </w:r>
            <w:r w:rsidRPr="001B3F6A">
              <w:rPr>
                <w:rFonts w:ascii="Arial" w:hAnsi="Arial" w:cs="Arial"/>
                <w:sz w:val="20"/>
                <w:szCs w:val="20"/>
              </w:rPr>
              <w:t>250 mm</w:t>
            </w:r>
          </w:p>
        </w:tc>
      </w:tr>
      <w:tr w:rsidR="00C77249" w:rsidRPr="0073010F" w14:paraId="141CE8A6" w14:textId="77777777" w:rsidTr="00004FBA">
        <w:trPr>
          <w:trHeight w:val="281"/>
          <w:jc w:val="center"/>
        </w:trPr>
        <w:tc>
          <w:tcPr>
            <w:tcW w:w="0" w:type="auto"/>
            <w:vAlign w:val="center"/>
          </w:tcPr>
          <w:p w14:paraId="21DC7932" w14:textId="77777777" w:rsidR="00C77249" w:rsidRPr="0073010F" w:rsidRDefault="00C77249" w:rsidP="00E62B45">
            <w:pPr>
              <w:rPr>
                <w:rFonts w:ascii="Arial" w:hAnsi="Arial" w:cs="Arial"/>
                <w:sz w:val="20"/>
                <w:szCs w:val="20"/>
              </w:rPr>
            </w:pPr>
            <w:r w:rsidRPr="0073010F">
              <w:rPr>
                <w:rFonts w:ascii="Arial" w:hAnsi="Arial" w:cs="Arial"/>
                <w:sz w:val="20"/>
                <w:szCs w:val="20"/>
              </w:rPr>
              <w:t>- Siłą uciągu sprzęgu hakowego</w:t>
            </w:r>
          </w:p>
        </w:tc>
        <w:tc>
          <w:tcPr>
            <w:tcW w:w="0" w:type="auto"/>
            <w:vAlign w:val="center"/>
          </w:tcPr>
          <w:p w14:paraId="22222CC9"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E62B45">
              <w:rPr>
                <w:rFonts w:ascii="Arial" w:hAnsi="Arial" w:cs="Arial"/>
                <w:sz w:val="20"/>
                <w:szCs w:val="20"/>
              </w:rPr>
              <w:t xml:space="preserve">    </w:t>
            </w:r>
            <w:r w:rsidRPr="001B3F6A">
              <w:rPr>
                <w:rFonts w:ascii="Arial" w:hAnsi="Arial" w:cs="Arial"/>
                <w:sz w:val="20"/>
                <w:szCs w:val="20"/>
              </w:rPr>
              <w:t xml:space="preserve">35 </w:t>
            </w:r>
            <w:proofErr w:type="spellStart"/>
            <w:r w:rsidRPr="001B3F6A">
              <w:rPr>
                <w:rFonts w:ascii="Arial" w:hAnsi="Arial" w:cs="Arial"/>
                <w:sz w:val="20"/>
                <w:szCs w:val="20"/>
              </w:rPr>
              <w:t>kN</w:t>
            </w:r>
            <w:proofErr w:type="spellEnd"/>
          </w:p>
        </w:tc>
      </w:tr>
      <w:tr w:rsidR="00C77249" w:rsidRPr="0073010F" w14:paraId="61C6D2D8" w14:textId="77777777" w:rsidTr="00004FBA">
        <w:trPr>
          <w:trHeight w:val="272"/>
          <w:jc w:val="center"/>
        </w:trPr>
        <w:tc>
          <w:tcPr>
            <w:tcW w:w="0" w:type="auto"/>
            <w:vAlign w:val="center"/>
          </w:tcPr>
          <w:p w14:paraId="3415E2AD" w14:textId="77777777" w:rsidR="00C77249" w:rsidRPr="0073010F" w:rsidRDefault="00C77249" w:rsidP="00E62B45">
            <w:pPr>
              <w:rPr>
                <w:rFonts w:ascii="Arial" w:hAnsi="Arial" w:cs="Arial"/>
                <w:sz w:val="20"/>
                <w:szCs w:val="20"/>
              </w:rPr>
            </w:pPr>
            <w:r w:rsidRPr="0073010F">
              <w:rPr>
                <w:rFonts w:ascii="Arial" w:hAnsi="Arial" w:cs="Arial"/>
                <w:sz w:val="20"/>
                <w:szCs w:val="20"/>
              </w:rPr>
              <w:t>- Prędkość jazdy</w:t>
            </w:r>
          </w:p>
        </w:tc>
        <w:tc>
          <w:tcPr>
            <w:tcW w:w="0" w:type="auto"/>
            <w:vAlign w:val="center"/>
          </w:tcPr>
          <w:p w14:paraId="46A5CD6E"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E62B45">
              <w:rPr>
                <w:rFonts w:ascii="Arial" w:hAnsi="Arial" w:cs="Arial"/>
                <w:sz w:val="20"/>
                <w:szCs w:val="20"/>
              </w:rPr>
              <w:t xml:space="preserve">      </w:t>
            </w:r>
            <w:r w:rsidRPr="001B3F6A">
              <w:rPr>
                <w:rFonts w:ascii="Arial" w:hAnsi="Arial" w:cs="Arial"/>
                <w:sz w:val="20"/>
                <w:szCs w:val="20"/>
              </w:rPr>
              <w:t>5 m/s</w:t>
            </w:r>
          </w:p>
        </w:tc>
      </w:tr>
      <w:tr w:rsidR="00C77249" w:rsidRPr="0073010F" w14:paraId="51AF588D" w14:textId="77777777" w:rsidTr="00004FBA">
        <w:trPr>
          <w:trHeight w:val="286"/>
          <w:jc w:val="center"/>
        </w:trPr>
        <w:tc>
          <w:tcPr>
            <w:tcW w:w="0" w:type="auto"/>
            <w:vAlign w:val="center"/>
          </w:tcPr>
          <w:p w14:paraId="2393992A" w14:textId="77777777" w:rsidR="00C77249" w:rsidRPr="0073010F" w:rsidRDefault="00C77249" w:rsidP="00E62B45">
            <w:pPr>
              <w:rPr>
                <w:rFonts w:ascii="Arial" w:hAnsi="Arial" w:cs="Arial"/>
                <w:sz w:val="20"/>
                <w:szCs w:val="20"/>
              </w:rPr>
            </w:pPr>
            <w:r w:rsidRPr="0073010F">
              <w:rPr>
                <w:rFonts w:ascii="Arial" w:hAnsi="Arial" w:cs="Arial"/>
                <w:sz w:val="20"/>
                <w:szCs w:val="20"/>
              </w:rPr>
              <w:t>- Min. Promień krzywizny toru</w:t>
            </w:r>
          </w:p>
        </w:tc>
        <w:tc>
          <w:tcPr>
            <w:tcW w:w="0" w:type="auto"/>
            <w:vAlign w:val="center"/>
          </w:tcPr>
          <w:p w14:paraId="70679AED" w14:textId="77777777" w:rsidR="00C77249" w:rsidRPr="001B3F6A" w:rsidRDefault="00C77249" w:rsidP="00E62B45">
            <w:pPr>
              <w:rPr>
                <w:rFonts w:ascii="Arial" w:hAnsi="Arial" w:cs="Arial"/>
                <w:sz w:val="20"/>
                <w:szCs w:val="20"/>
              </w:rPr>
            </w:pPr>
            <w:r w:rsidRPr="001B3F6A">
              <w:rPr>
                <w:rFonts w:ascii="Arial" w:hAnsi="Arial" w:cs="Arial"/>
                <w:sz w:val="20"/>
                <w:szCs w:val="20"/>
              </w:rPr>
              <w:t>-</w:t>
            </w:r>
            <w:r w:rsidR="00E62B45">
              <w:rPr>
                <w:rFonts w:ascii="Arial" w:hAnsi="Arial" w:cs="Arial"/>
                <w:sz w:val="20"/>
                <w:szCs w:val="20"/>
              </w:rPr>
              <w:t xml:space="preserve">      </w:t>
            </w:r>
            <w:r w:rsidRPr="001B3F6A">
              <w:rPr>
                <w:rFonts w:ascii="Arial" w:hAnsi="Arial" w:cs="Arial"/>
                <w:sz w:val="20"/>
                <w:szCs w:val="20"/>
              </w:rPr>
              <w:t xml:space="preserve"> 8 m</w:t>
            </w:r>
          </w:p>
        </w:tc>
      </w:tr>
      <w:tr w:rsidR="00C77249" w:rsidRPr="0073010F" w14:paraId="4435D17B" w14:textId="77777777" w:rsidTr="00004FBA">
        <w:trPr>
          <w:trHeight w:val="286"/>
          <w:jc w:val="center"/>
        </w:trPr>
        <w:tc>
          <w:tcPr>
            <w:tcW w:w="0" w:type="auto"/>
            <w:gridSpan w:val="2"/>
            <w:vAlign w:val="center"/>
          </w:tcPr>
          <w:p w14:paraId="4EE50D23" w14:textId="77777777" w:rsidR="00C77249" w:rsidRPr="0073010F" w:rsidRDefault="00C77249" w:rsidP="00E62B45">
            <w:pPr>
              <w:rPr>
                <w:rFonts w:ascii="Arial" w:hAnsi="Arial" w:cs="Arial"/>
                <w:sz w:val="20"/>
                <w:szCs w:val="20"/>
              </w:rPr>
            </w:pPr>
            <w:r w:rsidRPr="0073010F">
              <w:rPr>
                <w:rFonts w:ascii="Arial" w:hAnsi="Arial" w:cs="Arial"/>
                <w:sz w:val="20"/>
                <w:szCs w:val="20"/>
              </w:rPr>
              <w:t>- Sprzęgi hakowe</w:t>
            </w:r>
          </w:p>
        </w:tc>
      </w:tr>
      <w:tr w:rsidR="00C77249" w:rsidRPr="0073010F" w14:paraId="5077817A" w14:textId="77777777" w:rsidTr="00004FBA">
        <w:trPr>
          <w:trHeight w:val="263"/>
          <w:jc w:val="center"/>
        </w:trPr>
        <w:tc>
          <w:tcPr>
            <w:tcW w:w="0" w:type="auto"/>
            <w:gridSpan w:val="2"/>
            <w:vAlign w:val="center"/>
          </w:tcPr>
          <w:p w14:paraId="5FB22663" w14:textId="77777777" w:rsidR="00C77249" w:rsidRPr="0073010F" w:rsidRDefault="00C77249" w:rsidP="00E62B45">
            <w:pPr>
              <w:rPr>
                <w:rFonts w:ascii="Arial" w:hAnsi="Arial" w:cs="Arial"/>
                <w:sz w:val="20"/>
                <w:szCs w:val="20"/>
              </w:rPr>
            </w:pPr>
            <w:r>
              <w:rPr>
                <w:sz w:val="20"/>
              </w:rPr>
              <w:t xml:space="preserve">- </w:t>
            </w:r>
            <w:r w:rsidRPr="00514B82">
              <w:rPr>
                <w:rFonts w:ascii="Arial" w:hAnsi="Arial" w:cs="Arial"/>
                <w:sz w:val="20"/>
              </w:rPr>
              <w:t>gniazda do mocowania rozwór sztywnych</w:t>
            </w:r>
          </w:p>
        </w:tc>
      </w:tr>
    </w:tbl>
    <w:p w14:paraId="13AEF32D" w14:textId="77777777" w:rsidR="00C77249" w:rsidRPr="0073010F" w:rsidRDefault="00E62B45" w:rsidP="00E62B45">
      <w:pPr>
        <w:tabs>
          <w:tab w:val="left" w:pos="470"/>
          <w:tab w:val="right" w:leader="dot" w:pos="10010"/>
        </w:tabs>
        <w:spacing w:line="360" w:lineRule="auto"/>
        <w:rPr>
          <w:rFonts w:ascii="Arial" w:hAnsi="Arial" w:cs="Arial"/>
          <w:b/>
          <w:sz w:val="20"/>
          <w:szCs w:val="20"/>
        </w:rPr>
      </w:pPr>
      <w:r>
        <w:rPr>
          <w:rFonts w:ascii="Arial" w:hAnsi="Arial" w:cs="Arial"/>
          <w:b/>
          <w:sz w:val="20"/>
          <w:szCs w:val="20"/>
        </w:rPr>
        <w:lastRenderedPageBreak/>
        <w:t xml:space="preserve">4) </w:t>
      </w:r>
      <w:r w:rsidR="00C77249">
        <w:rPr>
          <w:rFonts w:ascii="Arial" w:hAnsi="Arial" w:cs="Arial"/>
          <w:b/>
          <w:sz w:val="20"/>
          <w:szCs w:val="20"/>
        </w:rPr>
        <w:t xml:space="preserve">Dostawa 8 </w:t>
      </w:r>
      <w:r w:rsidR="00C77249" w:rsidRPr="00E56FD3">
        <w:rPr>
          <w:rFonts w:ascii="Arial" w:hAnsi="Arial" w:cs="Arial"/>
          <w:b/>
          <w:sz w:val="20"/>
          <w:szCs w:val="20"/>
        </w:rPr>
        <w:t>szt</w:t>
      </w:r>
      <w:r w:rsidR="00C77249">
        <w:rPr>
          <w:rFonts w:ascii="Arial" w:hAnsi="Arial" w:cs="Arial"/>
          <w:b/>
          <w:sz w:val="20"/>
          <w:szCs w:val="20"/>
        </w:rPr>
        <w:t>. wozów kopalnianych małych o poj. 1200 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2"/>
        <w:gridCol w:w="1172"/>
      </w:tblGrid>
      <w:tr w:rsidR="00004FBA" w:rsidRPr="0073010F" w14:paraId="3D30FA8F" w14:textId="77777777" w:rsidTr="009F0794">
        <w:trPr>
          <w:trHeight w:val="342"/>
          <w:jc w:val="center"/>
        </w:trPr>
        <w:tc>
          <w:tcPr>
            <w:tcW w:w="0" w:type="auto"/>
            <w:gridSpan w:val="2"/>
            <w:vAlign w:val="center"/>
          </w:tcPr>
          <w:p w14:paraId="39B3AE42" w14:textId="77777777" w:rsidR="00004FBA" w:rsidRPr="001B3F6A" w:rsidRDefault="00004FBA" w:rsidP="00E62B45">
            <w:pPr>
              <w:rPr>
                <w:rFonts w:ascii="Arial" w:hAnsi="Arial" w:cs="Arial"/>
                <w:sz w:val="20"/>
                <w:szCs w:val="20"/>
              </w:rPr>
            </w:pPr>
            <w:r>
              <w:rPr>
                <w:rFonts w:ascii="Arial" w:hAnsi="Arial" w:cs="Arial"/>
                <w:b/>
                <w:sz w:val="20"/>
                <w:szCs w:val="20"/>
              </w:rPr>
              <w:t xml:space="preserve">1. </w:t>
            </w:r>
            <w:r w:rsidRPr="0073010F">
              <w:rPr>
                <w:rFonts w:ascii="Arial" w:hAnsi="Arial" w:cs="Arial"/>
                <w:b/>
                <w:sz w:val="20"/>
                <w:szCs w:val="20"/>
              </w:rPr>
              <w:t>Podstawowe parametry.</w:t>
            </w:r>
          </w:p>
        </w:tc>
      </w:tr>
      <w:tr w:rsidR="00C77249" w:rsidRPr="0073010F" w14:paraId="30B478EF" w14:textId="77777777" w:rsidTr="002F73CF">
        <w:trPr>
          <w:trHeight w:val="283"/>
          <w:jc w:val="center"/>
        </w:trPr>
        <w:tc>
          <w:tcPr>
            <w:tcW w:w="0" w:type="auto"/>
            <w:vAlign w:val="center"/>
          </w:tcPr>
          <w:p w14:paraId="1B091EF6" w14:textId="77777777" w:rsidR="00C77249" w:rsidRPr="0073010F" w:rsidRDefault="00C77249" w:rsidP="00E62B45">
            <w:pPr>
              <w:rPr>
                <w:rFonts w:ascii="Arial" w:hAnsi="Arial" w:cs="Arial"/>
                <w:sz w:val="20"/>
                <w:szCs w:val="20"/>
              </w:rPr>
            </w:pPr>
            <w:r>
              <w:rPr>
                <w:rFonts w:ascii="Arial" w:hAnsi="Arial" w:cs="Arial"/>
                <w:sz w:val="20"/>
                <w:szCs w:val="20"/>
              </w:rPr>
              <w:t>- Długość max.</w:t>
            </w:r>
          </w:p>
        </w:tc>
        <w:tc>
          <w:tcPr>
            <w:tcW w:w="0" w:type="auto"/>
            <w:vAlign w:val="center"/>
          </w:tcPr>
          <w:p w14:paraId="47F58322"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1580</w:t>
            </w:r>
            <w:r w:rsidRPr="001B3F6A">
              <w:rPr>
                <w:rFonts w:ascii="Arial" w:hAnsi="Arial" w:cs="Arial"/>
                <w:sz w:val="20"/>
                <w:szCs w:val="20"/>
              </w:rPr>
              <w:t xml:space="preserve"> mm</w:t>
            </w:r>
          </w:p>
        </w:tc>
      </w:tr>
      <w:tr w:rsidR="00C77249" w:rsidRPr="0073010F" w14:paraId="6895358E" w14:textId="77777777" w:rsidTr="002F73CF">
        <w:trPr>
          <w:trHeight w:val="272"/>
          <w:jc w:val="center"/>
        </w:trPr>
        <w:tc>
          <w:tcPr>
            <w:tcW w:w="0" w:type="auto"/>
            <w:vAlign w:val="center"/>
          </w:tcPr>
          <w:p w14:paraId="16902A8A"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0" w:type="auto"/>
            <w:vAlign w:val="center"/>
          </w:tcPr>
          <w:p w14:paraId="33BCAF13" w14:textId="77777777" w:rsidR="00C77249" w:rsidRPr="001B3F6A" w:rsidRDefault="00C77249" w:rsidP="00E62B45">
            <w:pPr>
              <w:rPr>
                <w:rFonts w:ascii="Arial" w:hAnsi="Arial" w:cs="Arial"/>
                <w:sz w:val="20"/>
                <w:szCs w:val="20"/>
              </w:rPr>
            </w:pPr>
            <w:r>
              <w:rPr>
                <w:rFonts w:ascii="Arial" w:hAnsi="Arial" w:cs="Arial"/>
                <w:sz w:val="20"/>
                <w:szCs w:val="20"/>
              </w:rPr>
              <w:t xml:space="preserve">- </w:t>
            </w:r>
            <w:r w:rsidR="00E62B45">
              <w:rPr>
                <w:rFonts w:ascii="Arial" w:hAnsi="Arial" w:cs="Arial"/>
                <w:sz w:val="20"/>
                <w:szCs w:val="20"/>
              </w:rPr>
              <w:t xml:space="preserve">  </w:t>
            </w:r>
            <w:r>
              <w:rPr>
                <w:rFonts w:ascii="Arial" w:hAnsi="Arial" w:cs="Arial"/>
                <w:sz w:val="20"/>
                <w:szCs w:val="20"/>
              </w:rPr>
              <w:t>960</w:t>
            </w:r>
            <w:r w:rsidRPr="001B3F6A">
              <w:rPr>
                <w:rFonts w:ascii="Arial" w:hAnsi="Arial" w:cs="Arial"/>
                <w:sz w:val="20"/>
                <w:szCs w:val="20"/>
              </w:rPr>
              <w:t xml:space="preserve"> mm</w:t>
            </w:r>
          </w:p>
        </w:tc>
      </w:tr>
      <w:tr w:rsidR="00C77249" w:rsidRPr="0073010F" w14:paraId="1ACA5C84" w14:textId="77777777" w:rsidTr="002F73CF">
        <w:trPr>
          <w:trHeight w:val="290"/>
          <w:jc w:val="center"/>
        </w:trPr>
        <w:tc>
          <w:tcPr>
            <w:tcW w:w="0" w:type="auto"/>
            <w:vAlign w:val="center"/>
          </w:tcPr>
          <w:p w14:paraId="3F3477A1"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0" w:type="auto"/>
            <w:vAlign w:val="center"/>
          </w:tcPr>
          <w:p w14:paraId="5ADE3CAB"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1500</w:t>
            </w:r>
            <w:r w:rsidRPr="001B3F6A">
              <w:rPr>
                <w:rFonts w:ascii="Arial" w:hAnsi="Arial" w:cs="Arial"/>
                <w:sz w:val="20"/>
                <w:szCs w:val="20"/>
              </w:rPr>
              <w:t xml:space="preserve"> mm</w:t>
            </w:r>
          </w:p>
        </w:tc>
      </w:tr>
      <w:tr w:rsidR="00C77249" w:rsidRPr="0073010F" w14:paraId="7545166F" w14:textId="77777777" w:rsidTr="002F73CF">
        <w:trPr>
          <w:trHeight w:val="251"/>
          <w:jc w:val="center"/>
        </w:trPr>
        <w:tc>
          <w:tcPr>
            <w:tcW w:w="0" w:type="auto"/>
            <w:vAlign w:val="center"/>
          </w:tcPr>
          <w:p w14:paraId="604BF91C"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0" w:type="auto"/>
            <w:vAlign w:val="center"/>
          </w:tcPr>
          <w:p w14:paraId="5DA09A1C" w14:textId="77777777" w:rsidR="00C77249" w:rsidRPr="001B3F6A" w:rsidRDefault="00E62B45" w:rsidP="00E62B45">
            <w:pPr>
              <w:rPr>
                <w:rFonts w:ascii="Arial" w:hAnsi="Arial" w:cs="Arial"/>
                <w:sz w:val="20"/>
                <w:szCs w:val="20"/>
              </w:rPr>
            </w:pPr>
            <w:r>
              <w:rPr>
                <w:rFonts w:ascii="Arial" w:hAnsi="Arial" w:cs="Arial"/>
                <w:sz w:val="20"/>
                <w:szCs w:val="20"/>
              </w:rPr>
              <w:t xml:space="preserve">-     </w:t>
            </w:r>
            <w:r w:rsidR="00C77249">
              <w:rPr>
                <w:rFonts w:ascii="Arial" w:hAnsi="Arial" w:cs="Arial"/>
                <w:sz w:val="20"/>
                <w:szCs w:val="20"/>
              </w:rPr>
              <w:t>15kN</w:t>
            </w:r>
          </w:p>
        </w:tc>
      </w:tr>
      <w:tr w:rsidR="00C77249" w:rsidRPr="0073010F" w14:paraId="3A9FABD6" w14:textId="77777777" w:rsidTr="002F73CF">
        <w:trPr>
          <w:trHeight w:val="284"/>
          <w:jc w:val="center"/>
        </w:trPr>
        <w:tc>
          <w:tcPr>
            <w:tcW w:w="0" w:type="auto"/>
            <w:vAlign w:val="center"/>
          </w:tcPr>
          <w:p w14:paraId="767AA099" w14:textId="77777777" w:rsidR="00C77249" w:rsidRPr="0073010F" w:rsidRDefault="00C77249" w:rsidP="00E62B45">
            <w:pPr>
              <w:rPr>
                <w:rFonts w:ascii="Arial" w:hAnsi="Arial" w:cs="Arial"/>
                <w:sz w:val="20"/>
                <w:szCs w:val="20"/>
              </w:rPr>
            </w:pPr>
            <w:r>
              <w:rPr>
                <w:rFonts w:ascii="Arial" w:hAnsi="Arial" w:cs="Arial"/>
                <w:sz w:val="20"/>
                <w:szCs w:val="20"/>
              </w:rPr>
              <w:t>-min.  pojemność wozu</w:t>
            </w:r>
          </w:p>
        </w:tc>
        <w:tc>
          <w:tcPr>
            <w:tcW w:w="0" w:type="auto"/>
            <w:vAlign w:val="center"/>
          </w:tcPr>
          <w:p w14:paraId="59700C96" w14:textId="77777777" w:rsidR="00C77249" w:rsidRPr="001B3F6A" w:rsidRDefault="00E62B45" w:rsidP="00E62B45">
            <w:pPr>
              <w:rPr>
                <w:rFonts w:ascii="Arial" w:hAnsi="Arial" w:cs="Arial"/>
                <w:sz w:val="20"/>
                <w:szCs w:val="20"/>
              </w:rPr>
            </w:pPr>
            <w:r>
              <w:rPr>
                <w:rFonts w:ascii="Arial" w:hAnsi="Arial" w:cs="Arial"/>
                <w:sz w:val="20"/>
                <w:szCs w:val="20"/>
              </w:rPr>
              <w:t xml:space="preserve">-  </w:t>
            </w:r>
            <w:r w:rsidR="00C77249">
              <w:rPr>
                <w:rFonts w:ascii="Arial" w:hAnsi="Arial" w:cs="Arial"/>
                <w:sz w:val="20"/>
                <w:szCs w:val="20"/>
              </w:rPr>
              <w:t>1200 l</w:t>
            </w:r>
          </w:p>
        </w:tc>
      </w:tr>
      <w:tr w:rsidR="00C77249" w:rsidRPr="0073010F" w14:paraId="493A4918" w14:textId="77777777" w:rsidTr="002F73CF">
        <w:trPr>
          <w:trHeight w:val="273"/>
          <w:jc w:val="center"/>
        </w:trPr>
        <w:tc>
          <w:tcPr>
            <w:tcW w:w="0" w:type="auto"/>
            <w:vAlign w:val="center"/>
          </w:tcPr>
          <w:p w14:paraId="1A900650" w14:textId="77777777" w:rsidR="00C77249" w:rsidRPr="0073010F" w:rsidRDefault="00C77249" w:rsidP="00E62B45">
            <w:pPr>
              <w:rPr>
                <w:rFonts w:ascii="Arial" w:hAnsi="Arial" w:cs="Arial"/>
                <w:sz w:val="20"/>
                <w:szCs w:val="20"/>
              </w:rPr>
            </w:pPr>
            <w:r w:rsidRPr="0073010F">
              <w:rPr>
                <w:rFonts w:ascii="Arial" w:hAnsi="Arial" w:cs="Arial"/>
                <w:sz w:val="20"/>
                <w:szCs w:val="20"/>
              </w:rPr>
              <w:t>- Rozstaw osi</w:t>
            </w:r>
          </w:p>
        </w:tc>
        <w:tc>
          <w:tcPr>
            <w:tcW w:w="0" w:type="auto"/>
            <w:vAlign w:val="center"/>
          </w:tcPr>
          <w:p w14:paraId="224EEF2D" w14:textId="77777777" w:rsidR="00C77249" w:rsidRPr="00DB0C47" w:rsidRDefault="00C77249" w:rsidP="00E62B45">
            <w:pPr>
              <w:rPr>
                <w:rFonts w:ascii="Arial" w:hAnsi="Arial" w:cs="Arial"/>
                <w:sz w:val="20"/>
                <w:szCs w:val="20"/>
              </w:rPr>
            </w:pPr>
            <w:r w:rsidRPr="00DB0C47">
              <w:rPr>
                <w:rFonts w:ascii="Arial" w:hAnsi="Arial" w:cs="Arial"/>
                <w:sz w:val="20"/>
                <w:szCs w:val="20"/>
              </w:rPr>
              <w:t xml:space="preserve">- </w:t>
            </w:r>
            <w:r>
              <w:rPr>
                <w:rFonts w:ascii="Arial" w:hAnsi="Arial" w:cs="Arial"/>
                <w:sz w:val="20"/>
                <w:szCs w:val="20"/>
              </w:rPr>
              <w:t>500</w:t>
            </w:r>
            <w:r w:rsidRPr="00DB0C47">
              <w:rPr>
                <w:rFonts w:ascii="Arial" w:hAnsi="Arial" w:cs="Arial"/>
                <w:sz w:val="20"/>
                <w:szCs w:val="20"/>
              </w:rPr>
              <w:t xml:space="preserve"> mm</w:t>
            </w:r>
          </w:p>
        </w:tc>
      </w:tr>
      <w:tr w:rsidR="00C77249" w:rsidRPr="0073010F" w14:paraId="23FC4748" w14:textId="77777777" w:rsidTr="002F73CF">
        <w:trPr>
          <w:trHeight w:val="278"/>
          <w:jc w:val="center"/>
        </w:trPr>
        <w:tc>
          <w:tcPr>
            <w:tcW w:w="0" w:type="auto"/>
            <w:vAlign w:val="center"/>
          </w:tcPr>
          <w:p w14:paraId="5C12FCF4" w14:textId="77777777" w:rsidR="00C77249" w:rsidRPr="0073010F" w:rsidRDefault="00C77249" w:rsidP="00E62B45">
            <w:pPr>
              <w:rPr>
                <w:rFonts w:ascii="Arial" w:hAnsi="Arial" w:cs="Arial"/>
                <w:sz w:val="20"/>
                <w:szCs w:val="20"/>
              </w:rPr>
            </w:pPr>
            <w:r w:rsidRPr="0073010F">
              <w:rPr>
                <w:rFonts w:ascii="Arial" w:hAnsi="Arial" w:cs="Arial"/>
                <w:sz w:val="20"/>
                <w:szCs w:val="20"/>
              </w:rPr>
              <w:t>- Prześwit toru</w:t>
            </w:r>
          </w:p>
        </w:tc>
        <w:tc>
          <w:tcPr>
            <w:tcW w:w="0" w:type="auto"/>
            <w:vAlign w:val="center"/>
          </w:tcPr>
          <w:p w14:paraId="5F7EF14F" w14:textId="77777777" w:rsidR="00C77249" w:rsidRPr="001B3F6A" w:rsidRDefault="00C77249" w:rsidP="00E62B45">
            <w:pPr>
              <w:rPr>
                <w:rFonts w:ascii="Arial" w:hAnsi="Arial" w:cs="Arial"/>
                <w:sz w:val="20"/>
                <w:szCs w:val="20"/>
              </w:rPr>
            </w:pPr>
            <w:r w:rsidRPr="001B3F6A">
              <w:rPr>
                <w:rFonts w:ascii="Arial" w:hAnsi="Arial" w:cs="Arial"/>
                <w:sz w:val="20"/>
                <w:szCs w:val="20"/>
              </w:rPr>
              <w:t>- 630 mm</w:t>
            </w:r>
          </w:p>
        </w:tc>
      </w:tr>
      <w:tr w:rsidR="00C77249" w:rsidRPr="0073010F" w14:paraId="77ACF9A7" w14:textId="77777777" w:rsidTr="002F73CF">
        <w:trPr>
          <w:trHeight w:val="267"/>
          <w:jc w:val="center"/>
        </w:trPr>
        <w:tc>
          <w:tcPr>
            <w:tcW w:w="0" w:type="auto"/>
            <w:vAlign w:val="center"/>
          </w:tcPr>
          <w:p w14:paraId="204757FF" w14:textId="77777777" w:rsidR="00C77249" w:rsidRPr="0073010F" w:rsidRDefault="00C77249" w:rsidP="00E62B45">
            <w:pPr>
              <w:rPr>
                <w:rFonts w:ascii="Arial" w:hAnsi="Arial" w:cs="Arial"/>
                <w:sz w:val="20"/>
                <w:szCs w:val="20"/>
              </w:rPr>
            </w:pPr>
            <w:r w:rsidRPr="0073010F">
              <w:rPr>
                <w:rFonts w:ascii="Arial" w:hAnsi="Arial" w:cs="Arial"/>
                <w:sz w:val="20"/>
                <w:szCs w:val="20"/>
              </w:rPr>
              <w:t>- Średnica kół</w:t>
            </w:r>
          </w:p>
        </w:tc>
        <w:tc>
          <w:tcPr>
            <w:tcW w:w="0" w:type="auto"/>
            <w:vAlign w:val="center"/>
          </w:tcPr>
          <w:p w14:paraId="6C078602" w14:textId="77777777" w:rsidR="00C77249" w:rsidRPr="001B3F6A" w:rsidRDefault="00C77249" w:rsidP="00E62B45">
            <w:pPr>
              <w:rPr>
                <w:rFonts w:ascii="Arial" w:hAnsi="Arial" w:cs="Arial"/>
                <w:sz w:val="20"/>
                <w:szCs w:val="20"/>
              </w:rPr>
            </w:pPr>
            <w:r w:rsidRPr="001B3F6A">
              <w:rPr>
                <w:rFonts w:ascii="Arial" w:hAnsi="Arial" w:cs="Arial"/>
                <w:sz w:val="20"/>
                <w:szCs w:val="20"/>
              </w:rPr>
              <w:t>- 350 mm</w:t>
            </w:r>
          </w:p>
        </w:tc>
      </w:tr>
      <w:tr w:rsidR="00C77249" w:rsidRPr="0073010F" w14:paraId="6F407273" w14:textId="77777777" w:rsidTr="002F73CF">
        <w:trPr>
          <w:trHeight w:val="130"/>
          <w:jc w:val="center"/>
        </w:trPr>
        <w:tc>
          <w:tcPr>
            <w:tcW w:w="0" w:type="auto"/>
            <w:vAlign w:val="center"/>
          </w:tcPr>
          <w:p w14:paraId="41F2707B"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sprzęgania</w:t>
            </w:r>
          </w:p>
        </w:tc>
        <w:tc>
          <w:tcPr>
            <w:tcW w:w="0" w:type="auto"/>
            <w:vAlign w:val="center"/>
          </w:tcPr>
          <w:p w14:paraId="0CD1FF6B" w14:textId="77777777" w:rsidR="00C77249" w:rsidRPr="001B3F6A" w:rsidRDefault="00C77249" w:rsidP="00E62B45">
            <w:pPr>
              <w:rPr>
                <w:rFonts w:ascii="Arial" w:hAnsi="Arial" w:cs="Arial"/>
                <w:sz w:val="20"/>
                <w:szCs w:val="20"/>
              </w:rPr>
            </w:pPr>
            <w:r w:rsidRPr="001B3F6A">
              <w:rPr>
                <w:rFonts w:ascii="Arial" w:hAnsi="Arial" w:cs="Arial"/>
                <w:sz w:val="20"/>
                <w:szCs w:val="20"/>
              </w:rPr>
              <w:t>- 250 mm</w:t>
            </w:r>
          </w:p>
        </w:tc>
      </w:tr>
      <w:tr w:rsidR="00C77249" w:rsidRPr="0073010F" w14:paraId="584E63EA" w14:textId="77777777" w:rsidTr="002F73CF">
        <w:trPr>
          <w:trHeight w:val="175"/>
          <w:jc w:val="center"/>
        </w:trPr>
        <w:tc>
          <w:tcPr>
            <w:tcW w:w="0" w:type="auto"/>
            <w:vAlign w:val="center"/>
          </w:tcPr>
          <w:p w14:paraId="1673AA07" w14:textId="77777777" w:rsidR="00C77249" w:rsidRPr="0073010F" w:rsidRDefault="00C77249" w:rsidP="00E62B45">
            <w:pPr>
              <w:rPr>
                <w:rFonts w:ascii="Arial" w:hAnsi="Arial" w:cs="Arial"/>
                <w:sz w:val="20"/>
                <w:szCs w:val="20"/>
              </w:rPr>
            </w:pPr>
            <w:r w:rsidRPr="0073010F">
              <w:rPr>
                <w:rFonts w:ascii="Arial" w:hAnsi="Arial" w:cs="Arial"/>
                <w:sz w:val="20"/>
                <w:szCs w:val="20"/>
              </w:rPr>
              <w:t>- Siłą uciągu sprzęgu hakowego</w:t>
            </w:r>
          </w:p>
        </w:tc>
        <w:tc>
          <w:tcPr>
            <w:tcW w:w="0" w:type="auto"/>
            <w:vAlign w:val="center"/>
          </w:tcPr>
          <w:p w14:paraId="6E4E98F2"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- 35 </w:t>
            </w:r>
            <w:proofErr w:type="spellStart"/>
            <w:r w:rsidRPr="001B3F6A">
              <w:rPr>
                <w:rFonts w:ascii="Arial" w:hAnsi="Arial" w:cs="Arial"/>
                <w:sz w:val="20"/>
                <w:szCs w:val="20"/>
              </w:rPr>
              <w:t>kN</w:t>
            </w:r>
            <w:proofErr w:type="spellEnd"/>
          </w:p>
        </w:tc>
      </w:tr>
      <w:tr w:rsidR="00C77249" w:rsidRPr="0073010F" w14:paraId="6C1DE6B1" w14:textId="77777777" w:rsidTr="002F73CF">
        <w:trPr>
          <w:trHeight w:val="222"/>
          <w:jc w:val="center"/>
        </w:trPr>
        <w:tc>
          <w:tcPr>
            <w:tcW w:w="0" w:type="auto"/>
            <w:vAlign w:val="center"/>
          </w:tcPr>
          <w:p w14:paraId="525BE657" w14:textId="77777777" w:rsidR="00C77249" w:rsidRPr="0073010F" w:rsidRDefault="00C77249" w:rsidP="00E62B45">
            <w:pPr>
              <w:rPr>
                <w:rFonts w:ascii="Arial" w:hAnsi="Arial" w:cs="Arial"/>
                <w:sz w:val="20"/>
                <w:szCs w:val="20"/>
              </w:rPr>
            </w:pPr>
            <w:r w:rsidRPr="0073010F">
              <w:rPr>
                <w:rFonts w:ascii="Arial" w:hAnsi="Arial" w:cs="Arial"/>
                <w:sz w:val="20"/>
                <w:szCs w:val="20"/>
              </w:rPr>
              <w:t>- Prędkość jazdy</w:t>
            </w:r>
          </w:p>
        </w:tc>
        <w:tc>
          <w:tcPr>
            <w:tcW w:w="0" w:type="auto"/>
            <w:vAlign w:val="center"/>
          </w:tcPr>
          <w:p w14:paraId="2AA08BBF" w14:textId="77777777" w:rsidR="00C77249" w:rsidRPr="001B3F6A" w:rsidRDefault="00C77249" w:rsidP="00E62B45">
            <w:pPr>
              <w:rPr>
                <w:rFonts w:ascii="Arial" w:hAnsi="Arial" w:cs="Arial"/>
                <w:sz w:val="20"/>
                <w:szCs w:val="20"/>
              </w:rPr>
            </w:pPr>
            <w:r w:rsidRPr="001B3F6A">
              <w:rPr>
                <w:rFonts w:ascii="Arial" w:hAnsi="Arial" w:cs="Arial"/>
                <w:sz w:val="20"/>
                <w:szCs w:val="20"/>
              </w:rPr>
              <w:t>- 5 m/s</w:t>
            </w:r>
          </w:p>
        </w:tc>
      </w:tr>
      <w:tr w:rsidR="00C77249" w:rsidRPr="0073010F" w14:paraId="28BD154A" w14:textId="77777777" w:rsidTr="002F73CF">
        <w:trPr>
          <w:trHeight w:val="268"/>
          <w:jc w:val="center"/>
        </w:trPr>
        <w:tc>
          <w:tcPr>
            <w:tcW w:w="0" w:type="auto"/>
            <w:vAlign w:val="center"/>
          </w:tcPr>
          <w:p w14:paraId="5227F901" w14:textId="77777777" w:rsidR="00C77249" w:rsidRPr="0073010F" w:rsidRDefault="00C77249" w:rsidP="00E62B45">
            <w:pPr>
              <w:rPr>
                <w:rFonts w:ascii="Arial" w:hAnsi="Arial" w:cs="Arial"/>
                <w:sz w:val="20"/>
                <w:szCs w:val="20"/>
              </w:rPr>
            </w:pPr>
            <w:r w:rsidRPr="0073010F">
              <w:rPr>
                <w:rFonts w:ascii="Arial" w:hAnsi="Arial" w:cs="Arial"/>
                <w:sz w:val="20"/>
                <w:szCs w:val="20"/>
              </w:rPr>
              <w:t>- Min. Promień krzywizny toru</w:t>
            </w:r>
          </w:p>
        </w:tc>
        <w:tc>
          <w:tcPr>
            <w:tcW w:w="0" w:type="auto"/>
            <w:vAlign w:val="center"/>
          </w:tcPr>
          <w:p w14:paraId="628879FF"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6</w:t>
            </w:r>
            <w:r w:rsidRPr="001B3F6A">
              <w:rPr>
                <w:rFonts w:ascii="Arial" w:hAnsi="Arial" w:cs="Arial"/>
                <w:sz w:val="20"/>
                <w:szCs w:val="20"/>
              </w:rPr>
              <w:t xml:space="preserve"> m</w:t>
            </w:r>
          </w:p>
        </w:tc>
      </w:tr>
      <w:tr w:rsidR="00C77249" w:rsidRPr="0073010F" w14:paraId="3B583298" w14:textId="77777777" w:rsidTr="002F73CF">
        <w:trPr>
          <w:trHeight w:val="272"/>
          <w:jc w:val="center"/>
        </w:trPr>
        <w:tc>
          <w:tcPr>
            <w:tcW w:w="0" w:type="auto"/>
            <w:gridSpan w:val="2"/>
            <w:vAlign w:val="center"/>
          </w:tcPr>
          <w:p w14:paraId="78E66FB4" w14:textId="77777777" w:rsidR="00C77249" w:rsidRPr="0073010F" w:rsidRDefault="00C77249" w:rsidP="00E62B45">
            <w:pPr>
              <w:rPr>
                <w:rFonts w:ascii="Arial" w:hAnsi="Arial" w:cs="Arial"/>
                <w:sz w:val="20"/>
                <w:szCs w:val="20"/>
              </w:rPr>
            </w:pPr>
            <w:r w:rsidRPr="0073010F">
              <w:rPr>
                <w:rFonts w:ascii="Arial" w:hAnsi="Arial" w:cs="Arial"/>
                <w:sz w:val="20"/>
                <w:szCs w:val="20"/>
              </w:rPr>
              <w:t>- Sprzęgi hakowe</w:t>
            </w:r>
          </w:p>
        </w:tc>
      </w:tr>
    </w:tbl>
    <w:p w14:paraId="4199C1C4" w14:textId="77777777" w:rsidR="00E62B45" w:rsidRPr="002F73CF" w:rsidRDefault="00E62B45" w:rsidP="00E62B45">
      <w:pPr>
        <w:tabs>
          <w:tab w:val="left" w:pos="426"/>
          <w:tab w:val="right" w:leader="dot" w:pos="9638"/>
        </w:tabs>
        <w:spacing w:line="360" w:lineRule="auto"/>
        <w:rPr>
          <w:rFonts w:ascii="Arial" w:hAnsi="Arial" w:cs="Arial"/>
          <w:b/>
          <w:sz w:val="16"/>
          <w:szCs w:val="16"/>
        </w:rPr>
      </w:pPr>
    </w:p>
    <w:p w14:paraId="42AB6028" w14:textId="77777777" w:rsidR="00C77249" w:rsidRPr="0008345A" w:rsidRDefault="00E62B45" w:rsidP="00004FBA">
      <w:pPr>
        <w:tabs>
          <w:tab w:val="left" w:pos="426"/>
          <w:tab w:val="right" w:leader="dot" w:pos="9638"/>
        </w:tabs>
        <w:spacing w:line="276" w:lineRule="auto"/>
        <w:rPr>
          <w:rFonts w:ascii="Arial" w:hAnsi="Arial" w:cs="Arial"/>
          <w:b/>
          <w:sz w:val="20"/>
          <w:szCs w:val="20"/>
        </w:rPr>
      </w:pPr>
      <w:r>
        <w:rPr>
          <w:rFonts w:ascii="Arial" w:hAnsi="Arial" w:cs="Arial"/>
          <w:b/>
          <w:sz w:val="20"/>
          <w:szCs w:val="20"/>
        </w:rPr>
        <w:t xml:space="preserve">5) </w:t>
      </w:r>
      <w:r w:rsidR="00CE768A">
        <w:rPr>
          <w:rFonts w:ascii="Arial" w:hAnsi="Arial" w:cs="Arial"/>
          <w:b/>
          <w:sz w:val="20"/>
          <w:szCs w:val="20"/>
        </w:rPr>
        <w:t xml:space="preserve">   </w:t>
      </w:r>
      <w:r w:rsidR="00C77249" w:rsidRPr="0008345A">
        <w:rPr>
          <w:rFonts w:ascii="Arial" w:hAnsi="Arial" w:cs="Arial"/>
          <w:b/>
          <w:sz w:val="20"/>
          <w:szCs w:val="20"/>
        </w:rPr>
        <w:t xml:space="preserve">Dostawa </w:t>
      </w:r>
      <w:r w:rsidR="00C77249">
        <w:rPr>
          <w:rFonts w:ascii="Arial" w:hAnsi="Arial" w:cs="Arial"/>
          <w:b/>
          <w:sz w:val="20"/>
          <w:szCs w:val="20"/>
        </w:rPr>
        <w:t>8 szt. zasobników kontenerowych do transportu materiałów górniczych</w:t>
      </w:r>
      <w:r w:rsidR="00C77249" w:rsidRPr="0008345A">
        <w:rPr>
          <w:rFonts w:ascii="Arial" w:hAnsi="Arial" w:cs="Arial"/>
          <w:b/>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1838"/>
      </w:tblGrid>
      <w:tr w:rsidR="00004FBA" w:rsidRPr="00E62B45" w14:paraId="3D3811C0" w14:textId="77777777" w:rsidTr="00004FBA">
        <w:trPr>
          <w:trHeight w:val="273"/>
          <w:jc w:val="center"/>
        </w:trPr>
        <w:tc>
          <w:tcPr>
            <w:tcW w:w="0" w:type="auto"/>
            <w:gridSpan w:val="2"/>
            <w:vAlign w:val="center"/>
          </w:tcPr>
          <w:p w14:paraId="4394C436" w14:textId="77777777" w:rsidR="00004FBA" w:rsidRPr="00E62B45" w:rsidRDefault="00004FBA" w:rsidP="00E62B45">
            <w:pPr>
              <w:rPr>
                <w:rFonts w:ascii="Arial" w:hAnsi="Arial" w:cs="Arial"/>
                <w:sz w:val="20"/>
                <w:szCs w:val="20"/>
              </w:rPr>
            </w:pPr>
            <w:r>
              <w:rPr>
                <w:rFonts w:ascii="Arial" w:hAnsi="Arial" w:cs="Arial"/>
                <w:b/>
                <w:sz w:val="20"/>
                <w:szCs w:val="20"/>
              </w:rPr>
              <w:t xml:space="preserve">1. </w:t>
            </w:r>
            <w:r w:rsidRPr="00E62B45">
              <w:rPr>
                <w:rFonts w:ascii="Arial" w:hAnsi="Arial" w:cs="Arial"/>
                <w:b/>
                <w:sz w:val="20"/>
                <w:szCs w:val="20"/>
              </w:rPr>
              <w:t>Podstawowe parametry.</w:t>
            </w:r>
          </w:p>
        </w:tc>
      </w:tr>
      <w:tr w:rsidR="00C77249" w:rsidRPr="00E62B45" w14:paraId="5D91F98E" w14:textId="77777777" w:rsidTr="00004FBA">
        <w:trPr>
          <w:trHeight w:val="278"/>
          <w:jc w:val="center"/>
        </w:trPr>
        <w:tc>
          <w:tcPr>
            <w:tcW w:w="0" w:type="auto"/>
            <w:vAlign w:val="center"/>
          </w:tcPr>
          <w:p w14:paraId="2B0DCD31" w14:textId="77777777" w:rsidR="00C77249" w:rsidRPr="00E62B45" w:rsidRDefault="00C77249" w:rsidP="00E62B45">
            <w:pPr>
              <w:rPr>
                <w:rFonts w:ascii="Arial" w:hAnsi="Arial" w:cs="Arial"/>
                <w:sz w:val="20"/>
                <w:szCs w:val="20"/>
              </w:rPr>
            </w:pPr>
            <w:r w:rsidRPr="00E62B45">
              <w:rPr>
                <w:rFonts w:ascii="Arial" w:hAnsi="Arial" w:cs="Arial"/>
                <w:sz w:val="20"/>
                <w:szCs w:val="20"/>
              </w:rPr>
              <w:t>- długość całkowita  zasobnika</w:t>
            </w:r>
          </w:p>
        </w:tc>
        <w:tc>
          <w:tcPr>
            <w:tcW w:w="0" w:type="auto"/>
            <w:vAlign w:val="center"/>
          </w:tcPr>
          <w:p w14:paraId="4B858D7E"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CE768A">
              <w:rPr>
                <w:rFonts w:ascii="Arial" w:hAnsi="Arial" w:cs="Arial"/>
                <w:sz w:val="20"/>
                <w:szCs w:val="20"/>
              </w:rPr>
              <w:t xml:space="preserve"> </w:t>
            </w:r>
            <w:r w:rsidRPr="00E62B45">
              <w:rPr>
                <w:rFonts w:ascii="Arial" w:hAnsi="Arial" w:cs="Arial"/>
                <w:sz w:val="20"/>
                <w:szCs w:val="20"/>
              </w:rPr>
              <w:t>2400 mm</w:t>
            </w:r>
          </w:p>
        </w:tc>
      </w:tr>
      <w:tr w:rsidR="00C77249" w:rsidRPr="00E62B45" w14:paraId="0435580E" w14:textId="77777777" w:rsidTr="00004FBA">
        <w:trPr>
          <w:trHeight w:val="267"/>
          <w:jc w:val="center"/>
        </w:trPr>
        <w:tc>
          <w:tcPr>
            <w:tcW w:w="0" w:type="auto"/>
            <w:vAlign w:val="center"/>
          </w:tcPr>
          <w:p w14:paraId="441FB42C" w14:textId="77777777" w:rsidR="00C77249" w:rsidRPr="00E62B45" w:rsidRDefault="00C77249" w:rsidP="00E62B45">
            <w:pPr>
              <w:rPr>
                <w:rFonts w:ascii="Arial" w:hAnsi="Arial" w:cs="Arial"/>
                <w:sz w:val="20"/>
                <w:szCs w:val="20"/>
              </w:rPr>
            </w:pPr>
            <w:r w:rsidRPr="00E62B45">
              <w:rPr>
                <w:rFonts w:ascii="Arial" w:hAnsi="Arial" w:cs="Arial"/>
                <w:sz w:val="20"/>
                <w:szCs w:val="20"/>
              </w:rPr>
              <w:t>- szerokość zasobnika</w:t>
            </w:r>
          </w:p>
        </w:tc>
        <w:tc>
          <w:tcPr>
            <w:tcW w:w="0" w:type="auto"/>
            <w:vAlign w:val="center"/>
          </w:tcPr>
          <w:p w14:paraId="0F4FD1EE" w14:textId="77777777" w:rsidR="00C77249" w:rsidRPr="00E62B45" w:rsidRDefault="00C77249" w:rsidP="00E62B45">
            <w:pPr>
              <w:rPr>
                <w:rFonts w:ascii="Arial" w:hAnsi="Arial" w:cs="Arial"/>
                <w:sz w:val="20"/>
                <w:szCs w:val="20"/>
              </w:rPr>
            </w:pPr>
            <w:r w:rsidRPr="00E62B45">
              <w:rPr>
                <w:rFonts w:ascii="Arial" w:hAnsi="Arial" w:cs="Arial"/>
                <w:sz w:val="20"/>
                <w:szCs w:val="20"/>
              </w:rPr>
              <w:t>- 950 ÷ 960 mm</w:t>
            </w:r>
          </w:p>
        </w:tc>
      </w:tr>
      <w:tr w:rsidR="00C77249" w:rsidRPr="00E62B45" w14:paraId="52BE05C5" w14:textId="77777777" w:rsidTr="00004FBA">
        <w:trPr>
          <w:trHeight w:val="286"/>
          <w:jc w:val="center"/>
        </w:trPr>
        <w:tc>
          <w:tcPr>
            <w:tcW w:w="0" w:type="auto"/>
            <w:vAlign w:val="center"/>
          </w:tcPr>
          <w:p w14:paraId="0D7FB43B" w14:textId="77777777" w:rsidR="00C77249" w:rsidRPr="00E62B45" w:rsidRDefault="00C77249" w:rsidP="00E62B45">
            <w:pPr>
              <w:rPr>
                <w:rFonts w:ascii="Arial" w:hAnsi="Arial" w:cs="Arial"/>
                <w:sz w:val="20"/>
                <w:szCs w:val="20"/>
              </w:rPr>
            </w:pPr>
            <w:r w:rsidRPr="00E62B45">
              <w:rPr>
                <w:rFonts w:ascii="Arial" w:hAnsi="Arial" w:cs="Arial"/>
                <w:sz w:val="20"/>
                <w:szCs w:val="20"/>
              </w:rPr>
              <w:t>- wysokość zasobnika</w:t>
            </w:r>
          </w:p>
        </w:tc>
        <w:tc>
          <w:tcPr>
            <w:tcW w:w="0" w:type="auto"/>
            <w:vAlign w:val="center"/>
          </w:tcPr>
          <w:p w14:paraId="7731F62D" w14:textId="77777777" w:rsidR="00C77249" w:rsidRPr="00E62B45" w:rsidRDefault="00C77249" w:rsidP="00E62B45">
            <w:pPr>
              <w:rPr>
                <w:rFonts w:ascii="Arial" w:hAnsi="Arial" w:cs="Arial"/>
                <w:sz w:val="20"/>
                <w:szCs w:val="20"/>
              </w:rPr>
            </w:pPr>
            <w:r w:rsidRPr="00E62B45">
              <w:rPr>
                <w:rFonts w:ascii="Arial" w:hAnsi="Arial" w:cs="Arial"/>
                <w:sz w:val="20"/>
                <w:szCs w:val="20"/>
              </w:rPr>
              <w:t>- 1000 ÷ 1010 mm</w:t>
            </w:r>
          </w:p>
        </w:tc>
      </w:tr>
      <w:tr w:rsidR="00C77249" w:rsidRPr="00E62B45" w14:paraId="22101E9B" w14:textId="77777777" w:rsidTr="00004FBA">
        <w:trPr>
          <w:trHeight w:val="275"/>
          <w:jc w:val="center"/>
        </w:trPr>
        <w:tc>
          <w:tcPr>
            <w:tcW w:w="0" w:type="auto"/>
            <w:vAlign w:val="center"/>
          </w:tcPr>
          <w:p w14:paraId="5EF04648"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nośność zasobnika </w:t>
            </w:r>
          </w:p>
        </w:tc>
        <w:tc>
          <w:tcPr>
            <w:tcW w:w="0" w:type="auto"/>
            <w:vAlign w:val="center"/>
          </w:tcPr>
          <w:p w14:paraId="42C531B1" w14:textId="77777777" w:rsidR="00C77249" w:rsidRPr="00E62B45" w:rsidRDefault="00C77249" w:rsidP="00E62B45">
            <w:pPr>
              <w:rPr>
                <w:rFonts w:ascii="Arial" w:hAnsi="Arial" w:cs="Arial"/>
                <w:sz w:val="20"/>
                <w:szCs w:val="20"/>
              </w:rPr>
            </w:pPr>
            <w:r w:rsidRPr="00E62B45">
              <w:rPr>
                <w:rFonts w:ascii="Arial" w:hAnsi="Arial" w:cs="Arial"/>
                <w:sz w:val="20"/>
                <w:szCs w:val="20"/>
              </w:rPr>
              <w:t xml:space="preserve">- </w:t>
            </w:r>
            <w:r w:rsidR="00CE768A">
              <w:rPr>
                <w:rFonts w:ascii="Arial" w:hAnsi="Arial" w:cs="Arial"/>
                <w:sz w:val="20"/>
                <w:szCs w:val="20"/>
              </w:rPr>
              <w:t xml:space="preserve">     </w:t>
            </w:r>
            <w:r w:rsidRPr="00E62B45">
              <w:rPr>
                <w:rFonts w:ascii="Arial" w:hAnsi="Arial" w:cs="Arial"/>
                <w:sz w:val="20"/>
                <w:szCs w:val="20"/>
              </w:rPr>
              <w:t xml:space="preserve">30 </w:t>
            </w:r>
            <w:proofErr w:type="spellStart"/>
            <w:r w:rsidRPr="00E62B45">
              <w:rPr>
                <w:rFonts w:ascii="Arial" w:hAnsi="Arial" w:cs="Arial"/>
                <w:sz w:val="20"/>
                <w:szCs w:val="20"/>
              </w:rPr>
              <w:t>kN</w:t>
            </w:r>
            <w:proofErr w:type="spellEnd"/>
            <w:r w:rsidRPr="00E62B45">
              <w:rPr>
                <w:rFonts w:ascii="Arial" w:hAnsi="Arial" w:cs="Arial"/>
                <w:sz w:val="20"/>
                <w:szCs w:val="20"/>
              </w:rPr>
              <w:t>.</w:t>
            </w:r>
          </w:p>
        </w:tc>
      </w:tr>
    </w:tbl>
    <w:p w14:paraId="5F72E8D6" w14:textId="77777777" w:rsidR="00CE768A" w:rsidRPr="00E62B45" w:rsidRDefault="00CE768A" w:rsidP="00004FBA">
      <w:pPr>
        <w:tabs>
          <w:tab w:val="left" w:pos="470"/>
          <w:tab w:val="right" w:leader="dot" w:pos="10010"/>
        </w:tabs>
        <w:rPr>
          <w:rFonts w:ascii="Arial" w:hAnsi="Arial" w:cs="Arial"/>
          <w:b/>
          <w:sz w:val="20"/>
          <w:szCs w:val="20"/>
        </w:rPr>
      </w:pPr>
    </w:p>
    <w:p w14:paraId="565B535A" w14:textId="77777777" w:rsidR="00C77249" w:rsidRPr="0073010F" w:rsidRDefault="00CE768A" w:rsidP="00004FBA">
      <w:pPr>
        <w:tabs>
          <w:tab w:val="left" w:pos="470"/>
          <w:tab w:val="right" w:leader="dot" w:pos="10010"/>
        </w:tabs>
        <w:spacing w:line="276" w:lineRule="auto"/>
        <w:rPr>
          <w:rFonts w:ascii="Arial" w:hAnsi="Arial" w:cs="Arial"/>
          <w:b/>
          <w:sz w:val="20"/>
          <w:szCs w:val="20"/>
        </w:rPr>
      </w:pPr>
      <w:r>
        <w:rPr>
          <w:rFonts w:ascii="Arial" w:hAnsi="Arial" w:cs="Arial"/>
          <w:b/>
          <w:sz w:val="20"/>
          <w:szCs w:val="20"/>
        </w:rPr>
        <w:t xml:space="preserve">6)     </w:t>
      </w:r>
      <w:r w:rsidR="00C77249">
        <w:rPr>
          <w:rFonts w:ascii="Arial" w:hAnsi="Arial" w:cs="Arial"/>
          <w:b/>
          <w:sz w:val="20"/>
          <w:szCs w:val="20"/>
        </w:rPr>
        <w:t>Dostawa 5</w:t>
      </w:r>
      <w:r w:rsidR="00C77249" w:rsidRPr="00E56FD3">
        <w:rPr>
          <w:rFonts w:ascii="Arial" w:hAnsi="Arial" w:cs="Arial"/>
          <w:b/>
          <w:sz w:val="20"/>
          <w:szCs w:val="20"/>
        </w:rPr>
        <w:t xml:space="preserve"> szt. </w:t>
      </w:r>
      <w:r w:rsidR="00C77249">
        <w:rPr>
          <w:rFonts w:ascii="Arial" w:hAnsi="Arial" w:cs="Arial"/>
          <w:b/>
          <w:sz w:val="20"/>
          <w:szCs w:val="20"/>
        </w:rPr>
        <w:t xml:space="preserve">platform transportowych o nośności min. 60 </w:t>
      </w:r>
      <w:proofErr w:type="spellStart"/>
      <w:r w:rsidR="00C77249">
        <w:rPr>
          <w:rFonts w:ascii="Arial" w:hAnsi="Arial" w:cs="Arial"/>
          <w:b/>
          <w:sz w:val="20"/>
          <w:szCs w:val="20"/>
        </w:rPr>
        <w:t>kN</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7"/>
        <w:gridCol w:w="1228"/>
      </w:tblGrid>
      <w:tr w:rsidR="00004FBA" w:rsidRPr="0073010F" w14:paraId="024F6F82" w14:textId="77777777" w:rsidTr="00EE4726">
        <w:trPr>
          <w:trHeight w:val="342"/>
          <w:jc w:val="center"/>
        </w:trPr>
        <w:tc>
          <w:tcPr>
            <w:tcW w:w="5285" w:type="dxa"/>
            <w:gridSpan w:val="2"/>
            <w:vAlign w:val="center"/>
          </w:tcPr>
          <w:p w14:paraId="089975F8" w14:textId="77777777" w:rsidR="00004FBA" w:rsidRPr="001B3F6A" w:rsidRDefault="00004FBA" w:rsidP="00004FBA">
            <w:pPr>
              <w:rPr>
                <w:rFonts w:ascii="Arial" w:hAnsi="Arial" w:cs="Arial"/>
                <w:sz w:val="20"/>
                <w:szCs w:val="20"/>
              </w:rPr>
            </w:pPr>
            <w:r>
              <w:rPr>
                <w:rFonts w:ascii="Arial" w:hAnsi="Arial" w:cs="Arial"/>
                <w:b/>
                <w:sz w:val="20"/>
                <w:szCs w:val="20"/>
              </w:rPr>
              <w:t xml:space="preserve">1.  </w:t>
            </w:r>
            <w:r w:rsidRPr="00004FBA">
              <w:rPr>
                <w:rFonts w:ascii="Arial" w:hAnsi="Arial" w:cs="Arial"/>
                <w:b/>
                <w:sz w:val="20"/>
                <w:szCs w:val="20"/>
              </w:rPr>
              <w:t>Podstawowe parametry.</w:t>
            </w:r>
          </w:p>
        </w:tc>
      </w:tr>
      <w:tr w:rsidR="00C77249" w:rsidRPr="0073010F" w14:paraId="17510948" w14:textId="77777777" w:rsidTr="00004FBA">
        <w:trPr>
          <w:trHeight w:val="305"/>
          <w:jc w:val="center"/>
        </w:trPr>
        <w:tc>
          <w:tcPr>
            <w:tcW w:w="4057" w:type="dxa"/>
            <w:vAlign w:val="center"/>
          </w:tcPr>
          <w:p w14:paraId="3C757B7C"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platformy</w:t>
            </w:r>
          </w:p>
        </w:tc>
        <w:tc>
          <w:tcPr>
            <w:tcW w:w="0" w:type="auto"/>
            <w:vAlign w:val="center"/>
          </w:tcPr>
          <w:p w14:paraId="020F12CE" w14:textId="77777777" w:rsidR="00C77249" w:rsidRPr="001B3F6A" w:rsidRDefault="00C77249" w:rsidP="00E62B45">
            <w:pPr>
              <w:rPr>
                <w:rFonts w:ascii="Arial" w:hAnsi="Arial" w:cs="Arial"/>
                <w:sz w:val="20"/>
                <w:szCs w:val="20"/>
              </w:rPr>
            </w:pPr>
            <w:r w:rsidRPr="001B3F6A">
              <w:rPr>
                <w:rFonts w:ascii="Arial" w:hAnsi="Arial" w:cs="Arial"/>
                <w:sz w:val="20"/>
                <w:szCs w:val="20"/>
              </w:rPr>
              <w:t>- 3200 mm</w:t>
            </w:r>
          </w:p>
        </w:tc>
      </w:tr>
      <w:tr w:rsidR="00C77249" w:rsidRPr="0073010F" w14:paraId="7C8C2DF4" w14:textId="77777777" w:rsidTr="00004FBA">
        <w:trPr>
          <w:trHeight w:val="268"/>
          <w:jc w:val="center"/>
        </w:trPr>
        <w:tc>
          <w:tcPr>
            <w:tcW w:w="4057" w:type="dxa"/>
            <w:vAlign w:val="center"/>
          </w:tcPr>
          <w:p w14:paraId="1ADDDB97"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Szerokość całkowita </w:t>
            </w:r>
          </w:p>
        </w:tc>
        <w:tc>
          <w:tcPr>
            <w:tcW w:w="0" w:type="auto"/>
            <w:vAlign w:val="center"/>
          </w:tcPr>
          <w:p w14:paraId="4C3DDE76"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960 mm</w:t>
            </w:r>
          </w:p>
        </w:tc>
      </w:tr>
      <w:tr w:rsidR="00C77249" w:rsidRPr="0073010F" w14:paraId="239B6B1C" w14:textId="77777777" w:rsidTr="00004FBA">
        <w:trPr>
          <w:trHeight w:val="271"/>
          <w:jc w:val="center"/>
        </w:trPr>
        <w:tc>
          <w:tcPr>
            <w:tcW w:w="4057" w:type="dxa"/>
            <w:vAlign w:val="center"/>
          </w:tcPr>
          <w:p w14:paraId="28CBE8B9"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całkowita</w:t>
            </w:r>
          </w:p>
        </w:tc>
        <w:tc>
          <w:tcPr>
            <w:tcW w:w="0" w:type="auto"/>
            <w:vAlign w:val="center"/>
          </w:tcPr>
          <w:p w14:paraId="31ABB715"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395 mm</w:t>
            </w:r>
          </w:p>
        </w:tc>
      </w:tr>
      <w:tr w:rsidR="00C77249" w:rsidRPr="0073010F" w14:paraId="6CB02660" w14:textId="77777777" w:rsidTr="00004FBA">
        <w:trPr>
          <w:trHeight w:val="276"/>
          <w:jc w:val="center"/>
        </w:trPr>
        <w:tc>
          <w:tcPr>
            <w:tcW w:w="4057" w:type="dxa"/>
            <w:vAlign w:val="center"/>
          </w:tcPr>
          <w:p w14:paraId="1C68D9C8"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maksymalna</w:t>
            </w:r>
          </w:p>
        </w:tc>
        <w:tc>
          <w:tcPr>
            <w:tcW w:w="0" w:type="auto"/>
            <w:vAlign w:val="center"/>
          </w:tcPr>
          <w:p w14:paraId="7D778181"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 xml:space="preserve">60 </w:t>
            </w:r>
            <w:proofErr w:type="spellStart"/>
            <w:r w:rsidRPr="001B3F6A">
              <w:rPr>
                <w:rFonts w:ascii="Arial" w:hAnsi="Arial" w:cs="Arial"/>
                <w:sz w:val="20"/>
                <w:szCs w:val="20"/>
              </w:rPr>
              <w:t>kN</w:t>
            </w:r>
            <w:proofErr w:type="spellEnd"/>
          </w:p>
        </w:tc>
      </w:tr>
      <w:tr w:rsidR="00C77249" w:rsidRPr="0073010F" w14:paraId="1886E811" w14:textId="77777777" w:rsidTr="00004FBA">
        <w:trPr>
          <w:trHeight w:val="265"/>
          <w:jc w:val="center"/>
        </w:trPr>
        <w:tc>
          <w:tcPr>
            <w:tcW w:w="4057" w:type="dxa"/>
            <w:vAlign w:val="center"/>
          </w:tcPr>
          <w:p w14:paraId="3CBD1C19" w14:textId="77777777" w:rsidR="00C77249" w:rsidRPr="0073010F" w:rsidRDefault="00C77249" w:rsidP="00E62B45">
            <w:pPr>
              <w:rPr>
                <w:rFonts w:ascii="Arial" w:hAnsi="Arial" w:cs="Arial"/>
                <w:sz w:val="20"/>
                <w:szCs w:val="20"/>
              </w:rPr>
            </w:pPr>
            <w:r w:rsidRPr="0073010F">
              <w:rPr>
                <w:rFonts w:ascii="Arial" w:hAnsi="Arial" w:cs="Arial"/>
                <w:sz w:val="20"/>
                <w:szCs w:val="20"/>
              </w:rPr>
              <w:t>- Rozstaw osi</w:t>
            </w:r>
          </w:p>
        </w:tc>
        <w:tc>
          <w:tcPr>
            <w:tcW w:w="0" w:type="auto"/>
            <w:vAlign w:val="center"/>
          </w:tcPr>
          <w:p w14:paraId="3DEBC239"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1000 mm</w:t>
            </w:r>
          </w:p>
        </w:tc>
      </w:tr>
      <w:tr w:rsidR="00C77249" w:rsidRPr="0073010F" w14:paraId="4EECBE16" w14:textId="77777777" w:rsidTr="00004FBA">
        <w:trPr>
          <w:trHeight w:val="284"/>
          <w:jc w:val="center"/>
        </w:trPr>
        <w:tc>
          <w:tcPr>
            <w:tcW w:w="4057" w:type="dxa"/>
            <w:vAlign w:val="center"/>
          </w:tcPr>
          <w:p w14:paraId="0A81821C" w14:textId="77777777" w:rsidR="00C77249" w:rsidRPr="0073010F" w:rsidRDefault="00C77249" w:rsidP="00E62B45">
            <w:pPr>
              <w:rPr>
                <w:rFonts w:ascii="Arial" w:hAnsi="Arial" w:cs="Arial"/>
                <w:sz w:val="20"/>
                <w:szCs w:val="20"/>
              </w:rPr>
            </w:pPr>
            <w:r w:rsidRPr="0073010F">
              <w:rPr>
                <w:rFonts w:ascii="Arial" w:hAnsi="Arial" w:cs="Arial"/>
                <w:sz w:val="20"/>
                <w:szCs w:val="20"/>
              </w:rPr>
              <w:t>- Prześwit toru</w:t>
            </w:r>
          </w:p>
        </w:tc>
        <w:tc>
          <w:tcPr>
            <w:tcW w:w="0" w:type="auto"/>
            <w:vAlign w:val="center"/>
          </w:tcPr>
          <w:p w14:paraId="25692CE9"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630 mm</w:t>
            </w:r>
          </w:p>
        </w:tc>
      </w:tr>
      <w:tr w:rsidR="00C77249" w:rsidRPr="0073010F" w14:paraId="63D7D79B" w14:textId="77777777" w:rsidTr="00004FBA">
        <w:trPr>
          <w:trHeight w:val="273"/>
          <w:jc w:val="center"/>
        </w:trPr>
        <w:tc>
          <w:tcPr>
            <w:tcW w:w="4057" w:type="dxa"/>
            <w:vAlign w:val="center"/>
          </w:tcPr>
          <w:p w14:paraId="6B452ADB" w14:textId="77777777" w:rsidR="00C77249" w:rsidRPr="0073010F" w:rsidRDefault="00C77249" w:rsidP="00E62B45">
            <w:pPr>
              <w:rPr>
                <w:rFonts w:ascii="Arial" w:hAnsi="Arial" w:cs="Arial"/>
                <w:sz w:val="20"/>
                <w:szCs w:val="20"/>
              </w:rPr>
            </w:pPr>
            <w:r w:rsidRPr="0073010F">
              <w:rPr>
                <w:rFonts w:ascii="Arial" w:hAnsi="Arial" w:cs="Arial"/>
                <w:sz w:val="20"/>
                <w:szCs w:val="20"/>
              </w:rPr>
              <w:t>- Średnica kół</w:t>
            </w:r>
          </w:p>
        </w:tc>
        <w:tc>
          <w:tcPr>
            <w:tcW w:w="0" w:type="auto"/>
            <w:vAlign w:val="center"/>
          </w:tcPr>
          <w:p w14:paraId="5789FDBB" w14:textId="77777777" w:rsidR="00C77249" w:rsidRPr="001B3F6A" w:rsidRDefault="00C77249" w:rsidP="00E62B45">
            <w:pPr>
              <w:rPr>
                <w:rFonts w:ascii="Arial" w:hAnsi="Arial" w:cs="Arial"/>
                <w:sz w:val="20"/>
                <w:szCs w:val="20"/>
              </w:rPr>
            </w:pPr>
            <w:r w:rsidRPr="001B3F6A">
              <w:rPr>
                <w:rFonts w:ascii="Arial" w:hAnsi="Arial" w:cs="Arial"/>
                <w:sz w:val="20"/>
                <w:szCs w:val="20"/>
              </w:rPr>
              <w:t>-</w:t>
            </w:r>
            <w:r w:rsidR="00CE768A">
              <w:rPr>
                <w:rFonts w:ascii="Arial" w:hAnsi="Arial" w:cs="Arial"/>
                <w:sz w:val="20"/>
                <w:szCs w:val="20"/>
              </w:rPr>
              <w:t xml:space="preserve">  </w:t>
            </w:r>
            <w:r w:rsidRPr="001B3F6A">
              <w:rPr>
                <w:rFonts w:ascii="Arial" w:hAnsi="Arial" w:cs="Arial"/>
                <w:sz w:val="20"/>
                <w:szCs w:val="20"/>
              </w:rPr>
              <w:t xml:space="preserve"> 350 mm</w:t>
            </w:r>
          </w:p>
        </w:tc>
      </w:tr>
      <w:tr w:rsidR="00C77249" w:rsidRPr="0073010F" w14:paraId="2E76DF9E" w14:textId="77777777" w:rsidTr="00004FBA">
        <w:trPr>
          <w:trHeight w:val="278"/>
          <w:jc w:val="center"/>
        </w:trPr>
        <w:tc>
          <w:tcPr>
            <w:tcW w:w="4057" w:type="dxa"/>
            <w:vAlign w:val="center"/>
          </w:tcPr>
          <w:p w14:paraId="6A774BFE"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sprzęgania</w:t>
            </w:r>
          </w:p>
        </w:tc>
        <w:tc>
          <w:tcPr>
            <w:tcW w:w="0" w:type="auto"/>
            <w:vAlign w:val="center"/>
          </w:tcPr>
          <w:p w14:paraId="7DAB44AF"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250 mm</w:t>
            </w:r>
          </w:p>
        </w:tc>
      </w:tr>
      <w:tr w:rsidR="00C77249" w:rsidRPr="0073010F" w14:paraId="647DF5F2" w14:textId="77777777" w:rsidTr="00004FBA">
        <w:trPr>
          <w:trHeight w:val="125"/>
          <w:jc w:val="center"/>
        </w:trPr>
        <w:tc>
          <w:tcPr>
            <w:tcW w:w="4057" w:type="dxa"/>
            <w:vAlign w:val="center"/>
          </w:tcPr>
          <w:p w14:paraId="216D758F" w14:textId="77777777" w:rsidR="00C77249" w:rsidRPr="0073010F" w:rsidRDefault="00C77249" w:rsidP="00E62B45">
            <w:pPr>
              <w:rPr>
                <w:rFonts w:ascii="Arial" w:hAnsi="Arial" w:cs="Arial"/>
                <w:sz w:val="20"/>
                <w:szCs w:val="20"/>
              </w:rPr>
            </w:pPr>
            <w:r w:rsidRPr="0073010F">
              <w:rPr>
                <w:rFonts w:ascii="Arial" w:hAnsi="Arial" w:cs="Arial"/>
                <w:sz w:val="20"/>
                <w:szCs w:val="20"/>
              </w:rPr>
              <w:t>- Siłą uciągu sprzęgu hakowego</w:t>
            </w:r>
          </w:p>
        </w:tc>
        <w:tc>
          <w:tcPr>
            <w:tcW w:w="0" w:type="auto"/>
            <w:vAlign w:val="center"/>
          </w:tcPr>
          <w:p w14:paraId="7F43BB86"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 xml:space="preserve">35 </w:t>
            </w:r>
            <w:proofErr w:type="spellStart"/>
            <w:r w:rsidRPr="001B3F6A">
              <w:rPr>
                <w:rFonts w:ascii="Arial" w:hAnsi="Arial" w:cs="Arial"/>
                <w:sz w:val="20"/>
                <w:szCs w:val="20"/>
              </w:rPr>
              <w:t>kN</w:t>
            </w:r>
            <w:proofErr w:type="spellEnd"/>
          </w:p>
        </w:tc>
      </w:tr>
      <w:tr w:rsidR="00C77249" w:rsidRPr="0073010F" w14:paraId="13C60331" w14:textId="77777777" w:rsidTr="00004FBA">
        <w:trPr>
          <w:trHeight w:val="172"/>
          <w:jc w:val="center"/>
        </w:trPr>
        <w:tc>
          <w:tcPr>
            <w:tcW w:w="4057" w:type="dxa"/>
            <w:vAlign w:val="center"/>
          </w:tcPr>
          <w:p w14:paraId="4F511EE7" w14:textId="77777777" w:rsidR="00C77249" w:rsidRPr="0073010F" w:rsidRDefault="00C77249" w:rsidP="00E62B45">
            <w:pPr>
              <w:rPr>
                <w:rFonts w:ascii="Arial" w:hAnsi="Arial" w:cs="Arial"/>
                <w:sz w:val="20"/>
                <w:szCs w:val="20"/>
              </w:rPr>
            </w:pPr>
            <w:r w:rsidRPr="0073010F">
              <w:rPr>
                <w:rFonts w:ascii="Arial" w:hAnsi="Arial" w:cs="Arial"/>
                <w:sz w:val="20"/>
                <w:szCs w:val="20"/>
              </w:rPr>
              <w:t>- Prędkość jazdy</w:t>
            </w:r>
          </w:p>
        </w:tc>
        <w:tc>
          <w:tcPr>
            <w:tcW w:w="0" w:type="auto"/>
            <w:vAlign w:val="center"/>
          </w:tcPr>
          <w:p w14:paraId="761B6386"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5 m/s</w:t>
            </w:r>
          </w:p>
        </w:tc>
      </w:tr>
      <w:tr w:rsidR="00C77249" w:rsidRPr="0073010F" w14:paraId="454C1962" w14:textId="77777777" w:rsidTr="00004FBA">
        <w:trPr>
          <w:trHeight w:val="217"/>
          <w:jc w:val="center"/>
        </w:trPr>
        <w:tc>
          <w:tcPr>
            <w:tcW w:w="4057" w:type="dxa"/>
            <w:vAlign w:val="center"/>
          </w:tcPr>
          <w:p w14:paraId="2E753DDA" w14:textId="77777777" w:rsidR="00C77249" w:rsidRPr="0073010F" w:rsidRDefault="00C77249" w:rsidP="00E62B45">
            <w:pPr>
              <w:rPr>
                <w:rFonts w:ascii="Arial" w:hAnsi="Arial" w:cs="Arial"/>
                <w:sz w:val="20"/>
                <w:szCs w:val="20"/>
              </w:rPr>
            </w:pPr>
            <w:r w:rsidRPr="0073010F">
              <w:rPr>
                <w:rFonts w:ascii="Arial" w:hAnsi="Arial" w:cs="Arial"/>
                <w:sz w:val="20"/>
                <w:szCs w:val="20"/>
              </w:rPr>
              <w:t>- Min. Promień krzywizny toru</w:t>
            </w:r>
          </w:p>
        </w:tc>
        <w:tc>
          <w:tcPr>
            <w:tcW w:w="0" w:type="auto"/>
            <w:vAlign w:val="center"/>
          </w:tcPr>
          <w:p w14:paraId="62D29FDF"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sidR="00CE768A">
              <w:rPr>
                <w:rFonts w:ascii="Arial" w:hAnsi="Arial" w:cs="Arial"/>
                <w:sz w:val="20"/>
                <w:szCs w:val="20"/>
              </w:rPr>
              <w:t xml:space="preserve">      </w:t>
            </w:r>
            <w:r w:rsidRPr="001B3F6A">
              <w:rPr>
                <w:rFonts w:ascii="Arial" w:hAnsi="Arial" w:cs="Arial"/>
                <w:sz w:val="20"/>
                <w:szCs w:val="20"/>
              </w:rPr>
              <w:t>8 m</w:t>
            </w:r>
          </w:p>
        </w:tc>
      </w:tr>
      <w:tr w:rsidR="00C77249" w:rsidRPr="0073010F" w14:paraId="4A557374" w14:textId="77777777" w:rsidTr="00004FBA">
        <w:trPr>
          <w:trHeight w:val="250"/>
          <w:jc w:val="center"/>
        </w:trPr>
        <w:tc>
          <w:tcPr>
            <w:tcW w:w="5285" w:type="dxa"/>
            <w:gridSpan w:val="2"/>
            <w:vAlign w:val="center"/>
          </w:tcPr>
          <w:p w14:paraId="1376A99C" w14:textId="77777777" w:rsidR="00C77249" w:rsidRPr="0073010F" w:rsidRDefault="00C77249" w:rsidP="00E62B45">
            <w:pPr>
              <w:rPr>
                <w:rFonts w:ascii="Arial" w:hAnsi="Arial" w:cs="Arial"/>
                <w:sz w:val="20"/>
                <w:szCs w:val="20"/>
              </w:rPr>
            </w:pPr>
            <w:r w:rsidRPr="0073010F">
              <w:rPr>
                <w:rFonts w:ascii="Arial" w:hAnsi="Arial" w:cs="Arial"/>
                <w:sz w:val="20"/>
                <w:szCs w:val="20"/>
              </w:rPr>
              <w:t>- Sprzęgi hakowe</w:t>
            </w:r>
          </w:p>
        </w:tc>
      </w:tr>
    </w:tbl>
    <w:p w14:paraId="4B3B024E" w14:textId="77777777" w:rsidR="00C77249" w:rsidRDefault="00C77249" w:rsidP="00C77249">
      <w:pPr>
        <w:tabs>
          <w:tab w:val="left" w:pos="470"/>
          <w:tab w:val="right" w:leader="dot" w:pos="10010"/>
        </w:tabs>
        <w:ind w:left="425"/>
        <w:rPr>
          <w:rFonts w:ascii="Arial" w:hAnsi="Arial" w:cs="Arial"/>
          <w:b/>
          <w:sz w:val="20"/>
          <w:szCs w:val="20"/>
        </w:rPr>
      </w:pPr>
    </w:p>
    <w:p w14:paraId="31D44A05" w14:textId="77777777" w:rsidR="00C77249" w:rsidRPr="0073010F" w:rsidRDefault="00CE768A" w:rsidP="00CE768A">
      <w:pPr>
        <w:tabs>
          <w:tab w:val="left" w:pos="470"/>
          <w:tab w:val="right" w:leader="dot" w:pos="10010"/>
        </w:tabs>
        <w:spacing w:line="360" w:lineRule="auto"/>
        <w:rPr>
          <w:rFonts w:ascii="Arial" w:hAnsi="Arial" w:cs="Arial"/>
          <w:b/>
          <w:sz w:val="20"/>
          <w:szCs w:val="20"/>
        </w:rPr>
      </w:pPr>
      <w:r>
        <w:rPr>
          <w:rFonts w:ascii="Arial" w:hAnsi="Arial" w:cs="Arial"/>
          <w:b/>
          <w:sz w:val="20"/>
          <w:szCs w:val="20"/>
        </w:rPr>
        <w:t xml:space="preserve">7)     </w:t>
      </w:r>
      <w:r w:rsidR="00C77249">
        <w:rPr>
          <w:rFonts w:ascii="Arial" w:hAnsi="Arial" w:cs="Arial"/>
          <w:b/>
          <w:sz w:val="20"/>
          <w:szCs w:val="20"/>
        </w:rPr>
        <w:t>Dostawa10</w:t>
      </w:r>
      <w:r w:rsidR="00C77249" w:rsidRPr="00E56FD3">
        <w:rPr>
          <w:rFonts w:ascii="Arial" w:hAnsi="Arial" w:cs="Arial"/>
          <w:b/>
          <w:sz w:val="20"/>
          <w:szCs w:val="20"/>
        </w:rPr>
        <w:t xml:space="preserve"> szt. </w:t>
      </w:r>
      <w:r w:rsidR="00C77249">
        <w:rPr>
          <w:rFonts w:ascii="Arial" w:hAnsi="Arial" w:cs="Arial"/>
          <w:b/>
          <w:sz w:val="20"/>
          <w:szCs w:val="20"/>
        </w:rPr>
        <w:t xml:space="preserve">wozów małych do transportu materiałów pomocniczych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2"/>
        <w:gridCol w:w="1172"/>
      </w:tblGrid>
      <w:tr w:rsidR="00004FBA" w:rsidRPr="0073010F" w14:paraId="03DA90AE" w14:textId="77777777" w:rsidTr="00004FBA">
        <w:trPr>
          <w:trHeight w:val="262"/>
          <w:jc w:val="center"/>
        </w:trPr>
        <w:tc>
          <w:tcPr>
            <w:tcW w:w="0" w:type="auto"/>
            <w:gridSpan w:val="2"/>
            <w:vAlign w:val="center"/>
          </w:tcPr>
          <w:p w14:paraId="382879EF" w14:textId="77777777" w:rsidR="00004FBA" w:rsidRPr="001B3F6A" w:rsidRDefault="00004FBA" w:rsidP="00E62B45">
            <w:pPr>
              <w:rPr>
                <w:rFonts w:ascii="Arial" w:hAnsi="Arial" w:cs="Arial"/>
                <w:sz w:val="20"/>
                <w:szCs w:val="20"/>
              </w:rPr>
            </w:pPr>
            <w:r>
              <w:rPr>
                <w:rFonts w:ascii="Arial" w:hAnsi="Arial" w:cs="Arial"/>
                <w:b/>
                <w:sz w:val="20"/>
                <w:szCs w:val="20"/>
              </w:rPr>
              <w:t xml:space="preserve">1. </w:t>
            </w:r>
            <w:r w:rsidRPr="0073010F">
              <w:rPr>
                <w:rFonts w:ascii="Arial" w:hAnsi="Arial" w:cs="Arial"/>
                <w:b/>
                <w:sz w:val="20"/>
                <w:szCs w:val="20"/>
              </w:rPr>
              <w:t>Podstawowe parametry.</w:t>
            </w:r>
          </w:p>
        </w:tc>
      </w:tr>
      <w:tr w:rsidR="00C77249" w:rsidRPr="0073010F" w14:paraId="33AE8171" w14:textId="77777777" w:rsidTr="00004FBA">
        <w:trPr>
          <w:trHeight w:val="196"/>
          <w:jc w:val="center"/>
        </w:trPr>
        <w:tc>
          <w:tcPr>
            <w:tcW w:w="0" w:type="auto"/>
            <w:vAlign w:val="center"/>
          </w:tcPr>
          <w:p w14:paraId="72ED284B"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max.</w:t>
            </w:r>
          </w:p>
        </w:tc>
        <w:tc>
          <w:tcPr>
            <w:tcW w:w="0" w:type="auto"/>
            <w:vAlign w:val="center"/>
          </w:tcPr>
          <w:p w14:paraId="0F2FB139"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1580</w:t>
            </w:r>
            <w:r w:rsidRPr="001B3F6A">
              <w:rPr>
                <w:rFonts w:ascii="Arial" w:hAnsi="Arial" w:cs="Arial"/>
                <w:sz w:val="20"/>
                <w:szCs w:val="20"/>
              </w:rPr>
              <w:t xml:space="preserve"> mm</w:t>
            </w:r>
          </w:p>
        </w:tc>
      </w:tr>
      <w:tr w:rsidR="00C77249" w:rsidRPr="0073010F" w14:paraId="744EF128" w14:textId="77777777" w:rsidTr="00004FBA">
        <w:trPr>
          <w:trHeight w:val="227"/>
          <w:jc w:val="center"/>
        </w:trPr>
        <w:tc>
          <w:tcPr>
            <w:tcW w:w="0" w:type="auto"/>
            <w:vAlign w:val="center"/>
          </w:tcPr>
          <w:p w14:paraId="48A8AC8F"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0" w:type="auto"/>
            <w:vAlign w:val="center"/>
          </w:tcPr>
          <w:p w14:paraId="09F0C1FE" w14:textId="77777777" w:rsidR="00C77249" w:rsidRPr="001B3F6A" w:rsidRDefault="00C77249" w:rsidP="00E62B45">
            <w:pPr>
              <w:rPr>
                <w:rFonts w:ascii="Arial" w:hAnsi="Arial" w:cs="Arial"/>
                <w:sz w:val="20"/>
                <w:szCs w:val="20"/>
              </w:rPr>
            </w:pPr>
            <w:r>
              <w:rPr>
                <w:rFonts w:ascii="Arial" w:hAnsi="Arial" w:cs="Arial"/>
                <w:sz w:val="20"/>
                <w:szCs w:val="20"/>
              </w:rPr>
              <w:t>- 950</w:t>
            </w:r>
            <w:r w:rsidRPr="001B3F6A">
              <w:rPr>
                <w:rFonts w:ascii="Arial" w:hAnsi="Arial" w:cs="Arial"/>
                <w:sz w:val="20"/>
                <w:szCs w:val="20"/>
              </w:rPr>
              <w:t xml:space="preserve"> mm</w:t>
            </w:r>
          </w:p>
        </w:tc>
      </w:tr>
      <w:tr w:rsidR="00C77249" w:rsidRPr="0073010F" w14:paraId="4BD91BA0" w14:textId="77777777" w:rsidTr="00004FBA">
        <w:trPr>
          <w:trHeight w:val="287"/>
          <w:jc w:val="center"/>
        </w:trPr>
        <w:tc>
          <w:tcPr>
            <w:tcW w:w="0" w:type="auto"/>
            <w:vAlign w:val="center"/>
          </w:tcPr>
          <w:p w14:paraId="13867B1A"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0" w:type="auto"/>
            <w:vAlign w:val="center"/>
          </w:tcPr>
          <w:p w14:paraId="292D59C1"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1350</w:t>
            </w:r>
            <w:r w:rsidRPr="001B3F6A">
              <w:rPr>
                <w:rFonts w:ascii="Arial" w:hAnsi="Arial" w:cs="Arial"/>
                <w:sz w:val="20"/>
                <w:szCs w:val="20"/>
              </w:rPr>
              <w:t xml:space="preserve"> mm</w:t>
            </w:r>
          </w:p>
        </w:tc>
      </w:tr>
      <w:tr w:rsidR="00C77249" w:rsidRPr="0073010F" w14:paraId="33443431" w14:textId="77777777" w:rsidTr="00004FBA">
        <w:trPr>
          <w:trHeight w:val="264"/>
          <w:jc w:val="center"/>
        </w:trPr>
        <w:tc>
          <w:tcPr>
            <w:tcW w:w="0" w:type="auto"/>
            <w:vAlign w:val="center"/>
          </w:tcPr>
          <w:p w14:paraId="6305B326" w14:textId="77777777" w:rsidR="00C77249" w:rsidRPr="0073010F" w:rsidRDefault="00C77249" w:rsidP="00E62B45">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0" w:type="auto"/>
            <w:vAlign w:val="center"/>
          </w:tcPr>
          <w:p w14:paraId="6CB69377" w14:textId="77777777" w:rsidR="00C77249" w:rsidRPr="001B3F6A" w:rsidRDefault="00C77249" w:rsidP="00E62B45">
            <w:pPr>
              <w:rPr>
                <w:rFonts w:ascii="Arial" w:hAnsi="Arial" w:cs="Arial"/>
                <w:sz w:val="20"/>
                <w:szCs w:val="20"/>
              </w:rPr>
            </w:pPr>
            <w:r w:rsidRPr="001B3F6A">
              <w:rPr>
                <w:rFonts w:ascii="Arial" w:hAnsi="Arial" w:cs="Arial"/>
                <w:sz w:val="20"/>
                <w:szCs w:val="20"/>
              </w:rPr>
              <w:t>-</w:t>
            </w:r>
            <w:r w:rsidR="00004FBA">
              <w:rPr>
                <w:rFonts w:ascii="Arial" w:hAnsi="Arial" w:cs="Arial"/>
                <w:sz w:val="20"/>
                <w:szCs w:val="20"/>
              </w:rPr>
              <w:t xml:space="preserve">    </w:t>
            </w:r>
            <w:r>
              <w:rPr>
                <w:rFonts w:ascii="Arial" w:hAnsi="Arial" w:cs="Arial"/>
                <w:sz w:val="20"/>
                <w:szCs w:val="20"/>
              </w:rPr>
              <w:t>30</w:t>
            </w:r>
            <w:r w:rsidRPr="001B3F6A">
              <w:rPr>
                <w:rFonts w:ascii="Arial" w:hAnsi="Arial" w:cs="Arial"/>
                <w:sz w:val="20"/>
                <w:szCs w:val="20"/>
              </w:rPr>
              <w:t xml:space="preserve"> </w:t>
            </w:r>
            <w:proofErr w:type="spellStart"/>
            <w:r w:rsidRPr="001B3F6A">
              <w:rPr>
                <w:rFonts w:ascii="Arial" w:hAnsi="Arial" w:cs="Arial"/>
                <w:sz w:val="20"/>
                <w:szCs w:val="20"/>
              </w:rPr>
              <w:t>kN</w:t>
            </w:r>
            <w:proofErr w:type="spellEnd"/>
          </w:p>
        </w:tc>
      </w:tr>
      <w:tr w:rsidR="00C77249" w:rsidRPr="0073010F" w14:paraId="2CB2155B" w14:textId="77777777" w:rsidTr="00004FBA">
        <w:trPr>
          <w:trHeight w:val="281"/>
          <w:jc w:val="center"/>
        </w:trPr>
        <w:tc>
          <w:tcPr>
            <w:tcW w:w="0" w:type="auto"/>
            <w:vAlign w:val="center"/>
          </w:tcPr>
          <w:p w14:paraId="5A930E4C" w14:textId="77777777" w:rsidR="00C77249" w:rsidRPr="0073010F" w:rsidRDefault="00C77249" w:rsidP="00E62B45">
            <w:pPr>
              <w:rPr>
                <w:rFonts w:ascii="Arial" w:hAnsi="Arial" w:cs="Arial"/>
                <w:sz w:val="20"/>
                <w:szCs w:val="20"/>
              </w:rPr>
            </w:pPr>
            <w:r w:rsidRPr="0073010F">
              <w:rPr>
                <w:rFonts w:ascii="Arial" w:hAnsi="Arial" w:cs="Arial"/>
                <w:sz w:val="20"/>
                <w:szCs w:val="20"/>
              </w:rPr>
              <w:t>- Rozstaw osi</w:t>
            </w:r>
          </w:p>
        </w:tc>
        <w:tc>
          <w:tcPr>
            <w:tcW w:w="0" w:type="auto"/>
            <w:vAlign w:val="center"/>
          </w:tcPr>
          <w:p w14:paraId="569852EC"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900</w:t>
            </w:r>
            <w:r w:rsidRPr="001B3F6A">
              <w:rPr>
                <w:rFonts w:ascii="Arial" w:hAnsi="Arial" w:cs="Arial"/>
                <w:sz w:val="20"/>
                <w:szCs w:val="20"/>
              </w:rPr>
              <w:t xml:space="preserve"> mm</w:t>
            </w:r>
          </w:p>
        </w:tc>
      </w:tr>
      <w:tr w:rsidR="00C77249" w:rsidRPr="0073010F" w14:paraId="5DBDD100" w14:textId="77777777" w:rsidTr="00004FBA">
        <w:trPr>
          <w:trHeight w:val="214"/>
          <w:jc w:val="center"/>
        </w:trPr>
        <w:tc>
          <w:tcPr>
            <w:tcW w:w="0" w:type="auto"/>
            <w:vAlign w:val="center"/>
          </w:tcPr>
          <w:p w14:paraId="46EA13EF" w14:textId="77777777" w:rsidR="00C77249" w:rsidRPr="0073010F" w:rsidRDefault="00C77249" w:rsidP="00E62B45">
            <w:pPr>
              <w:rPr>
                <w:rFonts w:ascii="Arial" w:hAnsi="Arial" w:cs="Arial"/>
                <w:sz w:val="20"/>
                <w:szCs w:val="20"/>
              </w:rPr>
            </w:pPr>
            <w:r w:rsidRPr="0073010F">
              <w:rPr>
                <w:rFonts w:ascii="Arial" w:hAnsi="Arial" w:cs="Arial"/>
                <w:sz w:val="20"/>
                <w:szCs w:val="20"/>
              </w:rPr>
              <w:t>- Prześwit toru</w:t>
            </w:r>
          </w:p>
        </w:tc>
        <w:tc>
          <w:tcPr>
            <w:tcW w:w="0" w:type="auto"/>
            <w:vAlign w:val="center"/>
          </w:tcPr>
          <w:p w14:paraId="1D0B836E" w14:textId="77777777" w:rsidR="00C77249" w:rsidRPr="001B3F6A" w:rsidRDefault="00C77249" w:rsidP="00E62B45">
            <w:pPr>
              <w:rPr>
                <w:rFonts w:ascii="Arial" w:hAnsi="Arial" w:cs="Arial"/>
                <w:sz w:val="20"/>
                <w:szCs w:val="20"/>
              </w:rPr>
            </w:pPr>
            <w:r w:rsidRPr="001B3F6A">
              <w:rPr>
                <w:rFonts w:ascii="Arial" w:hAnsi="Arial" w:cs="Arial"/>
                <w:sz w:val="20"/>
                <w:szCs w:val="20"/>
              </w:rPr>
              <w:t>- 630 mm</w:t>
            </w:r>
          </w:p>
        </w:tc>
      </w:tr>
      <w:tr w:rsidR="00C77249" w:rsidRPr="0073010F" w14:paraId="0D41C862" w14:textId="77777777" w:rsidTr="002F73CF">
        <w:trPr>
          <w:trHeight w:val="213"/>
          <w:jc w:val="center"/>
        </w:trPr>
        <w:tc>
          <w:tcPr>
            <w:tcW w:w="0" w:type="auto"/>
            <w:vAlign w:val="center"/>
          </w:tcPr>
          <w:p w14:paraId="5607D620" w14:textId="77777777" w:rsidR="00C77249" w:rsidRPr="0073010F" w:rsidRDefault="00C77249" w:rsidP="00E62B45">
            <w:pPr>
              <w:rPr>
                <w:rFonts w:ascii="Arial" w:hAnsi="Arial" w:cs="Arial"/>
                <w:sz w:val="20"/>
                <w:szCs w:val="20"/>
              </w:rPr>
            </w:pPr>
            <w:r w:rsidRPr="0073010F">
              <w:rPr>
                <w:rFonts w:ascii="Arial" w:hAnsi="Arial" w:cs="Arial"/>
                <w:sz w:val="20"/>
                <w:szCs w:val="20"/>
              </w:rPr>
              <w:t>- Średnica kół</w:t>
            </w:r>
          </w:p>
        </w:tc>
        <w:tc>
          <w:tcPr>
            <w:tcW w:w="0" w:type="auto"/>
            <w:vAlign w:val="center"/>
          </w:tcPr>
          <w:p w14:paraId="05AE5D66" w14:textId="77777777" w:rsidR="00C77249" w:rsidRPr="001B3F6A" w:rsidRDefault="00C77249" w:rsidP="00E62B45">
            <w:pPr>
              <w:rPr>
                <w:rFonts w:ascii="Arial" w:hAnsi="Arial" w:cs="Arial"/>
                <w:sz w:val="20"/>
                <w:szCs w:val="20"/>
              </w:rPr>
            </w:pPr>
            <w:r w:rsidRPr="001B3F6A">
              <w:rPr>
                <w:rFonts w:ascii="Arial" w:hAnsi="Arial" w:cs="Arial"/>
                <w:sz w:val="20"/>
                <w:szCs w:val="20"/>
              </w:rPr>
              <w:t>- 350 mm</w:t>
            </w:r>
          </w:p>
        </w:tc>
      </w:tr>
      <w:tr w:rsidR="00C77249" w:rsidRPr="0073010F" w14:paraId="27343EF7" w14:textId="77777777" w:rsidTr="00004FBA">
        <w:trPr>
          <w:trHeight w:val="286"/>
          <w:jc w:val="center"/>
        </w:trPr>
        <w:tc>
          <w:tcPr>
            <w:tcW w:w="0" w:type="auto"/>
            <w:vAlign w:val="center"/>
          </w:tcPr>
          <w:p w14:paraId="2FB0FF2A" w14:textId="77777777" w:rsidR="00C77249" w:rsidRPr="0073010F" w:rsidRDefault="00C77249" w:rsidP="00E62B45">
            <w:pPr>
              <w:rPr>
                <w:rFonts w:ascii="Arial" w:hAnsi="Arial" w:cs="Arial"/>
                <w:sz w:val="20"/>
                <w:szCs w:val="20"/>
              </w:rPr>
            </w:pPr>
            <w:r w:rsidRPr="0073010F">
              <w:rPr>
                <w:rFonts w:ascii="Arial" w:hAnsi="Arial" w:cs="Arial"/>
                <w:sz w:val="20"/>
                <w:szCs w:val="20"/>
              </w:rPr>
              <w:t>- Wysokość sprzęgania</w:t>
            </w:r>
          </w:p>
        </w:tc>
        <w:tc>
          <w:tcPr>
            <w:tcW w:w="0" w:type="auto"/>
            <w:vAlign w:val="center"/>
          </w:tcPr>
          <w:p w14:paraId="3439C480" w14:textId="77777777" w:rsidR="00C77249" w:rsidRPr="001B3F6A" w:rsidRDefault="00C77249" w:rsidP="00E62B45">
            <w:pPr>
              <w:rPr>
                <w:rFonts w:ascii="Arial" w:hAnsi="Arial" w:cs="Arial"/>
                <w:sz w:val="20"/>
                <w:szCs w:val="20"/>
              </w:rPr>
            </w:pPr>
            <w:r w:rsidRPr="001B3F6A">
              <w:rPr>
                <w:rFonts w:ascii="Arial" w:hAnsi="Arial" w:cs="Arial"/>
                <w:sz w:val="20"/>
                <w:szCs w:val="20"/>
              </w:rPr>
              <w:t>- 250 mm</w:t>
            </w:r>
          </w:p>
        </w:tc>
      </w:tr>
      <w:tr w:rsidR="00C77249" w:rsidRPr="0073010F" w14:paraId="2C7A5866" w14:textId="77777777" w:rsidTr="00004FBA">
        <w:trPr>
          <w:trHeight w:val="263"/>
          <w:jc w:val="center"/>
        </w:trPr>
        <w:tc>
          <w:tcPr>
            <w:tcW w:w="0" w:type="auto"/>
            <w:vAlign w:val="center"/>
          </w:tcPr>
          <w:p w14:paraId="1A6042C1" w14:textId="77777777" w:rsidR="00C77249" w:rsidRPr="0073010F" w:rsidRDefault="00C77249" w:rsidP="00E62B45">
            <w:pPr>
              <w:rPr>
                <w:rFonts w:ascii="Arial" w:hAnsi="Arial" w:cs="Arial"/>
                <w:sz w:val="20"/>
                <w:szCs w:val="20"/>
              </w:rPr>
            </w:pPr>
            <w:r w:rsidRPr="0073010F">
              <w:rPr>
                <w:rFonts w:ascii="Arial" w:hAnsi="Arial" w:cs="Arial"/>
                <w:sz w:val="20"/>
                <w:szCs w:val="20"/>
              </w:rPr>
              <w:t>- Siłą uciągu sprzęgu hakowego</w:t>
            </w:r>
          </w:p>
        </w:tc>
        <w:tc>
          <w:tcPr>
            <w:tcW w:w="0" w:type="auto"/>
            <w:vAlign w:val="center"/>
          </w:tcPr>
          <w:p w14:paraId="79EDA25A"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- 35 </w:t>
            </w:r>
            <w:proofErr w:type="spellStart"/>
            <w:r w:rsidRPr="001B3F6A">
              <w:rPr>
                <w:rFonts w:ascii="Arial" w:hAnsi="Arial" w:cs="Arial"/>
                <w:sz w:val="20"/>
                <w:szCs w:val="20"/>
              </w:rPr>
              <w:t>kN</w:t>
            </w:r>
            <w:proofErr w:type="spellEnd"/>
          </w:p>
        </w:tc>
      </w:tr>
      <w:tr w:rsidR="00C77249" w:rsidRPr="0073010F" w14:paraId="60434C30" w14:textId="77777777" w:rsidTr="00004FBA">
        <w:trPr>
          <w:trHeight w:val="280"/>
          <w:jc w:val="center"/>
        </w:trPr>
        <w:tc>
          <w:tcPr>
            <w:tcW w:w="0" w:type="auto"/>
            <w:vAlign w:val="center"/>
          </w:tcPr>
          <w:p w14:paraId="6C9E04B6" w14:textId="77777777" w:rsidR="00C77249" w:rsidRPr="0073010F" w:rsidRDefault="00C77249" w:rsidP="00E62B45">
            <w:pPr>
              <w:rPr>
                <w:rFonts w:ascii="Arial" w:hAnsi="Arial" w:cs="Arial"/>
                <w:sz w:val="20"/>
                <w:szCs w:val="20"/>
              </w:rPr>
            </w:pPr>
            <w:r w:rsidRPr="0073010F">
              <w:rPr>
                <w:rFonts w:ascii="Arial" w:hAnsi="Arial" w:cs="Arial"/>
                <w:sz w:val="20"/>
                <w:szCs w:val="20"/>
              </w:rPr>
              <w:t>- Prędkość jazdy</w:t>
            </w:r>
          </w:p>
        </w:tc>
        <w:tc>
          <w:tcPr>
            <w:tcW w:w="0" w:type="auto"/>
            <w:vAlign w:val="center"/>
          </w:tcPr>
          <w:p w14:paraId="0527BB26" w14:textId="77777777" w:rsidR="00C77249" w:rsidRPr="001B3F6A" w:rsidRDefault="00C77249" w:rsidP="00E62B45">
            <w:pPr>
              <w:rPr>
                <w:rFonts w:ascii="Arial" w:hAnsi="Arial" w:cs="Arial"/>
                <w:sz w:val="20"/>
                <w:szCs w:val="20"/>
              </w:rPr>
            </w:pPr>
            <w:r w:rsidRPr="001B3F6A">
              <w:rPr>
                <w:rFonts w:ascii="Arial" w:hAnsi="Arial" w:cs="Arial"/>
                <w:sz w:val="20"/>
                <w:szCs w:val="20"/>
              </w:rPr>
              <w:t>- 5 m/s</w:t>
            </w:r>
          </w:p>
        </w:tc>
      </w:tr>
      <w:tr w:rsidR="00C77249" w:rsidRPr="0073010F" w14:paraId="447C4B1C" w14:textId="77777777" w:rsidTr="00004FBA">
        <w:trPr>
          <w:trHeight w:val="271"/>
          <w:jc w:val="center"/>
        </w:trPr>
        <w:tc>
          <w:tcPr>
            <w:tcW w:w="0" w:type="auto"/>
            <w:vAlign w:val="center"/>
          </w:tcPr>
          <w:p w14:paraId="10CEADCC" w14:textId="77777777" w:rsidR="00C77249" w:rsidRPr="0073010F" w:rsidRDefault="00C77249" w:rsidP="00E62B45">
            <w:pPr>
              <w:rPr>
                <w:rFonts w:ascii="Arial" w:hAnsi="Arial" w:cs="Arial"/>
                <w:sz w:val="20"/>
                <w:szCs w:val="20"/>
              </w:rPr>
            </w:pPr>
            <w:r w:rsidRPr="0073010F">
              <w:rPr>
                <w:rFonts w:ascii="Arial" w:hAnsi="Arial" w:cs="Arial"/>
                <w:sz w:val="20"/>
                <w:szCs w:val="20"/>
              </w:rPr>
              <w:t>- Min. Promień krzywizny toru</w:t>
            </w:r>
          </w:p>
        </w:tc>
        <w:tc>
          <w:tcPr>
            <w:tcW w:w="0" w:type="auto"/>
            <w:vAlign w:val="center"/>
          </w:tcPr>
          <w:p w14:paraId="63EE3536" w14:textId="77777777" w:rsidR="00C77249" w:rsidRPr="001B3F6A" w:rsidRDefault="00C77249" w:rsidP="00E62B45">
            <w:pP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6</w:t>
            </w:r>
            <w:r w:rsidRPr="001B3F6A">
              <w:rPr>
                <w:rFonts w:ascii="Arial" w:hAnsi="Arial" w:cs="Arial"/>
                <w:sz w:val="20"/>
                <w:szCs w:val="20"/>
              </w:rPr>
              <w:t xml:space="preserve"> m</w:t>
            </w:r>
          </w:p>
        </w:tc>
      </w:tr>
      <w:tr w:rsidR="00C77249" w:rsidRPr="0073010F" w14:paraId="7361A1C3" w14:textId="77777777" w:rsidTr="00004FBA">
        <w:trPr>
          <w:trHeight w:val="274"/>
          <w:jc w:val="center"/>
        </w:trPr>
        <w:tc>
          <w:tcPr>
            <w:tcW w:w="0" w:type="auto"/>
            <w:gridSpan w:val="2"/>
            <w:vAlign w:val="center"/>
          </w:tcPr>
          <w:p w14:paraId="6F5A39A0" w14:textId="77777777" w:rsidR="00C77249" w:rsidRPr="0073010F" w:rsidRDefault="00C77249" w:rsidP="00E62B45">
            <w:pPr>
              <w:rPr>
                <w:rFonts w:ascii="Arial" w:hAnsi="Arial" w:cs="Arial"/>
                <w:sz w:val="20"/>
                <w:szCs w:val="20"/>
              </w:rPr>
            </w:pPr>
            <w:r w:rsidRPr="0073010F">
              <w:rPr>
                <w:rFonts w:ascii="Arial" w:hAnsi="Arial" w:cs="Arial"/>
                <w:sz w:val="20"/>
                <w:szCs w:val="20"/>
              </w:rPr>
              <w:t>- Sprzęgi hakowe</w:t>
            </w:r>
          </w:p>
        </w:tc>
      </w:tr>
    </w:tbl>
    <w:p w14:paraId="0387B2C0" w14:textId="77777777" w:rsidR="00C77249" w:rsidRPr="00CE768A" w:rsidRDefault="00C77249" w:rsidP="00B34D8F">
      <w:pPr>
        <w:pStyle w:val="Tekstpodstawowy"/>
        <w:widowControl w:val="0"/>
        <w:numPr>
          <w:ilvl w:val="2"/>
          <w:numId w:val="57"/>
        </w:numPr>
        <w:suppressAutoHyphens w:val="0"/>
        <w:adjustRightInd w:val="0"/>
        <w:spacing w:before="240" w:line="360" w:lineRule="auto"/>
        <w:ind w:left="600" w:hanging="316"/>
        <w:textAlignment w:val="baseline"/>
        <w:rPr>
          <w:rFonts w:ascii="Arial" w:hAnsi="Arial" w:cs="Arial"/>
          <w:b/>
          <w:sz w:val="20"/>
        </w:rPr>
      </w:pPr>
      <w:r w:rsidRPr="00CE768A">
        <w:rPr>
          <w:rFonts w:ascii="Arial" w:hAnsi="Arial" w:cs="Arial"/>
          <w:b/>
          <w:sz w:val="20"/>
        </w:rPr>
        <w:lastRenderedPageBreak/>
        <w:t>Dokumenty wymagane, które należy załączyć do oferty:</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8789"/>
      </w:tblGrid>
      <w:tr w:rsidR="00C77249" w:rsidRPr="00CE768A" w14:paraId="61E64731" w14:textId="77777777" w:rsidTr="00762D1C">
        <w:trPr>
          <w:trHeight w:val="386"/>
        </w:trPr>
        <w:tc>
          <w:tcPr>
            <w:tcW w:w="9356" w:type="dxa"/>
            <w:gridSpan w:val="2"/>
            <w:shd w:val="clear" w:color="auto" w:fill="auto"/>
            <w:vAlign w:val="center"/>
          </w:tcPr>
          <w:p w14:paraId="07E11B70" w14:textId="77777777" w:rsidR="00C77249" w:rsidRPr="00CE768A" w:rsidRDefault="00C77249" w:rsidP="00E62B45">
            <w:pPr>
              <w:pStyle w:val="Tekstpodstawowy"/>
              <w:jc w:val="left"/>
              <w:rPr>
                <w:rFonts w:ascii="Arial" w:hAnsi="Arial" w:cs="Arial"/>
                <w:b/>
                <w:sz w:val="20"/>
              </w:rPr>
            </w:pPr>
            <w:r w:rsidRPr="00CE768A">
              <w:rPr>
                <w:rFonts w:ascii="Arial" w:hAnsi="Arial" w:cs="Arial"/>
                <w:b/>
                <w:sz w:val="20"/>
              </w:rPr>
              <w:t>Dokumenty w języku polskim wymagane na etapie składania oferty ( w języku polskim)</w:t>
            </w:r>
          </w:p>
        </w:tc>
      </w:tr>
      <w:tr w:rsidR="00C77249" w:rsidRPr="00CE768A" w14:paraId="6736E8AC" w14:textId="77777777" w:rsidTr="00E62B45">
        <w:tc>
          <w:tcPr>
            <w:tcW w:w="567" w:type="dxa"/>
          </w:tcPr>
          <w:p w14:paraId="5A4602C8" w14:textId="77777777" w:rsidR="00C77249" w:rsidRPr="00CE768A" w:rsidRDefault="00C77249" w:rsidP="00B34D8F">
            <w:pPr>
              <w:pStyle w:val="Akapitzlist"/>
              <w:numPr>
                <w:ilvl w:val="0"/>
                <w:numId w:val="81"/>
              </w:numPr>
              <w:jc w:val="both"/>
              <w:rPr>
                <w:rFonts w:ascii="Arial" w:hAnsi="Arial" w:cs="Arial"/>
                <w:sz w:val="20"/>
                <w:szCs w:val="20"/>
              </w:rPr>
            </w:pPr>
          </w:p>
        </w:tc>
        <w:tc>
          <w:tcPr>
            <w:tcW w:w="8789" w:type="dxa"/>
          </w:tcPr>
          <w:p w14:paraId="4AE5A6A5" w14:textId="060475BF" w:rsidR="00C77249" w:rsidRPr="00CE768A" w:rsidRDefault="00C77249" w:rsidP="00762D1C">
            <w:pPr>
              <w:pStyle w:val="Akapitzlist"/>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85"/>
              <w:contextualSpacing w:val="0"/>
              <w:jc w:val="both"/>
              <w:rPr>
                <w:rFonts w:ascii="Arial" w:hAnsi="Arial" w:cs="Arial"/>
                <w:color w:val="000000"/>
                <w:sz w:val="20"/>
                <w:szCs w:val="20"/>
              </w:rPr>
            </w:pPr>
            <w:r w:rsidRPr="00CE768A">
              <w:rPr>
                <w:rFonts w:ascii="Arial" w:hAnsi="Arial" w:cs="Arial"/>
                <w:sz w:val="20"/>
                <w:szCs w:val="20"/>
              </w:rPr>
              <w:t xml:space="preserve">Wypis z dokumentacji technicznych lub wypisów z instrukcji zgodnie z przepisami ustawy z dnia </w:t>
            </w:r>
            <w:r w:rsidR="00762D1C">
              <w:rPr>
                <w:rFonts w:ascii="Arial" w:hAnsi="Arial" w:cs="Arial"/>
                <w:sz w:val="20"/>
                <w:szCs w:val="20"/>
              </w:rPr>
              <w:t xml:space="preserve">               </w:t>
            </w:r>
            <w:r w:rsidRPr="00CE768A">
              <w:rPr>
                <w:rFonts w:ascii="Arial" w:hAnsi="Arial" w:cs="Arial"/>
                <w:sz w:val="20"/>
                <w:szCs w:val="20"/>
              </w:rPr>
              <w:t xml:space="preserve">9 czerwca 2011 r. - Prawo geologiczne i górnicze </w:t>
            </w:r>
            <w:r w:rsidRPr="00CE768A">
              <w:rPr>
                <w:rFonts w:ascii="Arial" w:hAnsi="Arial" w:cs="Arial"/>
                <w:color w:val="000000"/>
                <w:sz w:val="20"/>
                <w:szCs w:val="20"/>
              </w:rPr>
              <w:t>(j.t. Dz. U. z 20</w:t>
            </w:r>
            <w:r w:rsidR="00BB495B">
              <w:rPr>
                <w:rFonts w:ascii="Arial" w:hAnsi="Arial" w:cs="Arial"/>
                <w:color w:val="000000"/>
                <w:sz w:val="20"/>
                <w:szCs w:val="20"/>
              </w:rPr>
              <w:t>20</w:t>
            </w:r>
            <w:r w:rsidRPr="00CE768A">
              <w:rPr>
                <w:rFonts w:ascii="Arial" w:hAnsi="Arial" w:cs="Arial"/>
                <w:color w:val="000000"/>
                <w:sz w:val="20"/>
                <w:szCs w:val="20"/>
              </w:rPr>
              <w:t xml:space="preserve">r. poz. </w:t>
            </w:r>
            <w:r w:rsidR="00BB495B">
              <w:rPr>
                <w:rFonts w:ascii="Arial" w:hAnsi="Arial" w:cs="Arial"/>
                <w:color w:val="000000"/>
                <w:sz w:val="20"/>
                <w:szCs w:val="20"/>
              </w:rPr>
              <w:t>1064</w:t>
            </w:r>
            <w:r w:rsidRPr="00CE768A">
              <w:rPr>
                <w:rFonts w:ascii="Arial" w:hAnsi="Arial" w:cs="Arial"/>
                <w:color w:val="000000"/>
                <w:sz w:val="20"/>
                <w:szCs w:val="20"/>
              </w:rPr>
              <w:t xml:space="preserve">) </w:t>
            </w:r>
            <w:r w:rsidRPr="00CE768A">
              <w:rPr>
                <w:rFonts w:ascii="Arial" w:hAnsi="Arial" w:cs="Arial"/>
                <w:sz w:val="20"/>
                <w:szCs w:val="20"/>
              </w:rPr>
              <w:t xml:space="preserve">oraz  zgodnie </w:t>
            </w:r>
            <w:r w:rsidR="00CE768A">
              <w:rPr>
                <w:rFonts w:ascii="Arial" w:hAnsi="Arial" w:cs="Arial"/>
                <w:sz w:val="20"/>
                <w:szCs w:val="20"/>
              </w:rPr>
              <w:t xml:space="preserve">                 </w:t>
            </w:r>
            <w:r w:rsidRPr="00CE768A">
              <w:rPr>
                <w:rFonts w:ascii="Arial" w:hAnsi="Arial" w:cs="Arial"/>
                <w:sz w:val="20"/>
                <w:szCs w:val="20"/>
              </w:rPr>
              <w:t>z rozporządzeniem Ministra Gospodarki z dnia 21 października 2008 roku  w sprawie</w:t>
            </w:r>
            <w:r w:rsidR="00762D1C">
              <w:rPr>
                <w:rFonts w:ascii="Arial" w:hAnsi="Arial" w:cs="Arial"/>
                <w:sz w:val="20"/>
                <w:szCs w:val="20"/>
              </w:rPr>
              <w:t xml:space="preserve"> </w:t>
            </w:r>
            <w:r w:rsidRPr="00CE768A">
              <w:rPr>
                <w:rFonts w:ascii="Arial" w:hAnsi="Arial" w:cs="Arial"/>
                <w:sz w:val="20"/>
                <w:szCs w:val="20"/>
              </w:rPr>
              <w:t xml:space="preserve">zasadniczych wymagań dla maszyn (Dz. U.2008 Nr 199, poz. 1228 z </w:t>
            </w:r>
            <w:proofErr w:type="spellStart"/>
            <w:r w:rsidRPr="00CE768A">
              <w:rPr>
                <w:rFonts w:ascii="Arial" w:hAnsi="Arial" w:cs="Arial"/>
                <w:sz w:val="20"/>
                <w:szCs w:val="20"/>
              </w:rPr>
              <w:t>późn</w:t>
            </w:r>
            <w:proofErr w:type="spellEnd"/>
            <w:r w:rsidRPr="00CE768A">
              <w:rPr>
                <w:rFonts w:ascii="Arial" w:hAnsi="Arial" w:cs="Arial"/>
                <w:sz w:val="20"/>
                <w:szCs w:val="20"/>
              </w:rPr>
              <w:t xml:space="preserve">. zm.) oraz rozporządzeniem Ministra Energii w sprawie szczegółowych wymagań dotyczących prowadzenia ruchu podziemnych zakładów górniczych z dnia 22 sierpnia 2019 (Dz. U.2019  poz. 1880),  oraz </w:t>
            </w:r>
            <w:r w:rsidRPr="00CE768A">
              <w:rPr>
                <w:rFonts w:ascii="Arial" w:hAnsi="Arial" w:cs="Arial"/>
                <w:color w:val="000000"/>
                <w:sz w:val="20"/>
                <w:szCs w:val="20"/>
              </w:rPr>
              <w:t xml:space="preserve">rozporządzenia Rady Ministrów z dnia 30 kwietnia 2004 r. w sprawie dopuszczania wyrobów do stosowania w zakładach górniczych (Dz. U. z 2004r. Nr 99, poz.1003 z </w:t>
            </w:r>
            <w:proofErr w:type="spellStart"/>
            <w:r w:rsidRPr="00CE768A">
              <w:rPr>
                <w:rFonts w:ascii="Arial" w:hAnsi="Arial" w:cs="Arial"/>
                <w:color w:val="000000"/>
                <w:sz w:val="20"/>
                <w:szCs w:val="20"/>
              </w:rPr>
              <w:t>późn</w:t>
            </w:r>
            <w:proofErr w:type="spellEnd"/>
            <w:r w:rsidRPr="00CE768A">
              <w:rPr>
                <w:rFonts w:ascii="Arial" w:hAnsi="Arial" w:cs="Arial"/>
                <w:color w:val="000000"/>
                <w:sz w:val="20"/>
                <w:szCs w:val="20"/>
              </w:rPr>
              <w:t>. zm.)</w:t>
            </w:r>
            <w:r w:rsidR="00CE768A">
              <w:rPr>
                <w:rFonts w:ascii="Arial" w:hAnsi="Arial" w:cs="Arial"/>
                <w:color w:val="000000"/>
                <w:sz w:val="20"/>
                <w:szCs w:val="20"/>
              </w:rPr>
              <w:t xml:space="preserve"> </w:t>
            </w:r>
            <w:r w:rsidRPr="00CE768A">
              <w:rPr>
                <w:rFonts w:ascii="Arial" w:hAnsi="Arial" w:cs="Arial"/>
                <w:sz w:val="20"/>
                <w:szCs w:val="20"/>
              </w:rPr>
              <w:t>i rozporządzeniem Ministra Rozwoju</w:t>
            </w:r>
            <w:r w:rsidR="002F73CF">
              <w:rPr>
                <w:rFonts w:ascii="Arial" w:hAnsi="Arial" w:cs="Arial"/>
                <w:sz w:val="20"/>
                <w:szCs w:val="20"/>
              </w:rPr>
              <w:t xml:space="preserve">                    </w:t>
            </w:r>
            <w:r w:rsidRPr="00CE768A">
              <w:rPr>
                <w:rFonts w:ascii="Arial" w:hAnsi="Arial" w:cs="Arial"/>
                <w:sz w:val="20"/>
                <w:szCs w:val="20"/>
              </w:rPr>
              <w:t xml:space="preserve"> z dnia 6 czerwca 2016 r. w sprawie wymagań dla urządzeń</w:t>
            </w:r>
            <w:r w:rsidR="00CE768A">
              <w:rPr>
                <w:rFonts w:ascii="Arial" w:hAnsi="Arial" w:cs="Arial"/>
                <w:sz w:val="20"/>
                <w:szCs w:val="20"/>
              </w:rPr>
              <w:t xml:space="preserve"> </w:t>
            </w:r>
            <w:r w:rsidRPr="00CE768A">
              <w:rPr>
                <w:rFonts w:ascii="Arial" w:hAnsi="Arial" w:cs="Arial"/>
                <w:sz w:val="20"/>
                <w:szCs w:val="20"/>
              </w:rPr>
              <w:t xml:space="preserve"> i systemów ochronnych przeznaczonych do użytku w atmosferze potencjalnie wybu</w:t>
            </w:r>
            <w:r w:rsidR="00B70C7E">
              <w:rPr>
                <w:rFonts w:ascii="Arial" w:hAnsi="Arial" w:cs="Arial"/>
                <w:sz w:val="20"/>
                <w:szCs w:val="20"/>
              </w:rPr>
              <w:t>chowej (Dz. U.2016  poz. 817) –</w:t>
            </w:r>
            <w:r w:rsidR="002F73CF">
              <w:rPr>
                <w:rFonts w:ascii="Arial" w:hAnsi="Arial" w:cs="Arial"/>
                <w:sz w:val="20"/>
                <w:szCs w:val="20"/>
              </w:rPr>
              <w:t xml:space="preserve"> </w:t>
            </w:r>
            <w:r w:rsidRPr="00CE768A">
              <w:rPr>
                <w:rFonts w:ascii="Arial" w:hAnsi="Arial" w:cs="Arial"/>
                <w:sz w:val="20"/>
                <w:szCs w:val="20"/>
              </w:rPr>
              <w:t>(dla urządzeń posiadających deklarację zgodności WE) w zakresie pozwalającym na potwierdzenie deklarowanych parametrów, zawierających między innymi:</w:t>
            </w:r>
          </w:p>
        </w:tc>
      </w:tr>
      <w:tr w:rsidR="00C77249" w:rsidRPr="00CE768A" w14:paraId="26BF8FD0" w14:textId="77777777" w:rsidTr="00E62B45">
        <w:tc>
          <w:tcPr>
            <w:tcW w:w="567" w:type="dxa"/>
          </w:tcPr>
          <w:p w14:paraId="4088FB6E" w14:textId="77777777" w:rsidR="00C77249" w:rsidRPr="00CE768A" w:rsidRDefault="00C77249" w:rsidP="00B34D8F">
            <w:pPr>
              <w:pStyle w:val="Akapitzlist"/>
              <w:numPr>
                <w:ilvl w:val="1"/>
                <w:numId w:val="81"/>
              </w:numPr>
              <w:ind w:left="360" w:hanging="360"/>
              <w:jc w:val="both"/>
              <w:rPr>
                <w:rFonts w:ascii="Arial" w:hAnsi="Arial" w:cs="Arial"/>
                <w:sz w:val="20"/>
                <w:szCs w:val="20"/>
              </w:rPr>
            </w:pPr>
          </w:p>
        </w:tc>
        <w:tc>
          <w:tcPr>
            <w:tcW w:w="8789" w:type="dxa"/>
          </w:tcPr>
          <w:p w14:paraId="622288D8" w14:textId="77777777" w:rsidR="00C77249" w:rsidRPr="00CE768A" w:rsidRDefault="00C77249" w:rsidP="00E62B45">
            <w:pPr>
              <w:spacing w:before="60"/>
              <w:ind w:left="-135" w:firstLine="135"/>
              <w:rPr>
                <w:rFonts w:ascii="Arial" w:hAnsi="Arial" w:cs="Arial"/>
                <w:sz w:val="20"/>
                <w:szCs w:val="20"/>
              </w:rPr>
            </w:pPr>
            <w:r w:rsidRPr="00CE768A">
              <w:rPr>
                <w:rFonts w:ascii="Arial" w:hAnsi="Arial" w:cs="Arial"/>
                <w:sz w:val="20"/>
                <w:szCs w:val="20"/>
              </w:rPr>
              <w:t>Skrócona dokumentacja techniczno-ruchowa lub instrukcja zawierająca co najmniej:</w:t>
            </w:r>
          </w:p>
          <w:p w14:paraId="61E8B729" w14:textId="77777777" w:rsidR="00C77249" w:rsidRDefault="00C77249" w:rsidP="00B34D8F">
            <w:pPr>
              <w:pStyle w:val="Akapitzlist"/>
              <w:numPr>
                <w:ilvl w:val="0"/>
                <w:numId w:val="89"/>
              </w:numPr>
              <w:tabs>
                <w:tab w:val="left" w:pos="199"/>
              </w:tabs>
              <w:ind w:left="340" w:hanging="283"/>
              <w:rPr>
                <w:rFonts w:ascii="Arial" w:hAnsi="Arial" w:cs="Arial"/>
                <w:sz w:val="20"/>
                <w:szCs w:val="20"/>
              </w:rPr>
            </w:pPr>
            <w:r w:rsidRPr="00762D1C">
              <w:rPr>
                <w:rFonts w:ascii="Arial" w:hAnsi="Arial" w:cs="Arial"/>
                <w:sz w:val="20"/>
                <w:szCs w:val="20"/>
              </w:rPr>
              <w:t>charakterystykę techniczną,</w:t>
            </w:r>
          </w:p>
          <w:p w14:paraId="37C780ED" w14:textId="77777777" w:rsidR="00C77249" w:rsidRDefault="00C77249" w:rsidP="00B34D8F">
            <w:pPr>
              <w:pStyle w:val="Akapitzlist"/>
              <w:numPr>
                <w:ilvl w:val="0"/>
                <w:numId w:val="89"/>
              </w:numPr>
              <w:tabs>
                <w:tab w:val="left" w:pos="199"/>
              </w:tabs>
              <w:ind w:left="340" w:hanging="283"/>
              <w:rPr>
                <w:rFonts w:ascii="Arial" w:hAnsi="Arial" w:cs="Arial"/>
                <w:sz w:val="20"/>
                <w:szCs w:val="20"/>
              </w:rPr>
            </w:pPr>
            <w:r w:rsidRPr="00762D1C">
              <w:rPr>
                <w:rFonts w:ascii="Arial" w:hAnsi="Arial" w:cs="Arial"/>
                <w:sz w:val="20"/>
                <w:szCs w:val="20"/>
              </w:rPr>
              <w:t>opis budowy, działania,</w:t>
            </w:r>
          </w:p>
          <w:p w14:paraId="7BA9E68D" w14:textId="77777777" w:rsidR="00C77249" w:rsidRDefault="00C77249" w:rsidP="00B34D8F">
            <w:pPr>
              <w:pStyle w:val="Akapitzlist"/>
              <w:numPr>
                <w:ilvl w:val="0"/>
                <w:numId w:val="89"/>
              </w:numPr>
              <w:tabs>
                <w:tab w:val="left" w:pos="199"/>
              </w:tabs>
              <w:ind w:left="340" w:hanging="283"/>
              <w:rPr>
                <w:rFonts w:ascii="Arial" w:hAnsi="Arial" w:cs="Arial"/>
                <w:sz w:val="20"/>
                <w:szCs w:val="20"/>
              </w:rPr>
            </w:pPr>
            <w:r w:rsidRPr="00762D1C">
              <w:rPr>
                <w:rFonts w:ascii="Arial" w:hAnsi="Arial" w:cs="Arial"/>
                <w:sz w:val="20"/>
                <w:szCs w:val="20"/>
              </w:rPr>
              <w:t>rysunki z wymiarami podstawowymi w trzech rzutach,</w:t>
            </w:r>
          </w:p>
          <w:p w14:paraId="3FFEA2FD" w14:textId="77777777" w:rsidR="00C77249" w:rsidRPr="00762D1C" w:rsidRDefault="00C77249" w:rsidP="00B34D8F">
            <w:pPr>
              <w:pStyle w:val="Akapitzlist"/>
              <w:numPr>
                <w:ilvl w:val="0"/>
                <w:numId w:val="89"/>
              </w:numPr>
              <w:tabs>
                <w:tab w:val="left" w:pos="199"/>
              </w:tabs>
              <w:ind w:left="340" w:hanging="283"/>
              <w:rPr>
                <w:rFonts w:ascii="Arial" w:hAnsi="Arial" w:cs="Arial"/>
                <w:sz w:val="20"/>
                <w:szCs w:val="20"/>
              </w:rPr>
            </w:pPr>
            <w:r w:rsidRPr="00762D1C">
              <w:rPr>
                <w:rFonts w:ascii="Arial" w:hAnsi="Arial" w:cs="Arial"/>
                <w:sz w:val="20"/>
                <w:szCs w:val="20"/>
              </w:rPr>
              <w:t>wykaz części szybkozużywających się,</w:t>
            </w:r>
          </w:p>
        </w:tc>
      </w:tr>
      <w:tr w:rsidR="00C77249" w:rsidRPr="00CE768A" w14:paraId="6AF70AA2" w14:textId="77777777" w:rsidTr="00E62B45">
        <w:tc>
          <w:tcPr>
            <w:tcW w:w="567" w:type="dxa"/>
          </w:tcPr>
          <w:p w14:paraId="1DFCF87B" w14:textId="77777777" w:rsidR="00C77249" w:rsidRPr="00CE768A" w:rsidRDefault="00C77249" w:rsidP="00B34D8F">
            <w:pPr>
              <w:pStyle w:val="Akapitzlist"/>
              <w:numPr>
                <w:ilvl w:val="0"/>
                <w:numId w:val="81"/>
              </w:numPr>
              <w:jc w:val="both"/>
              <w:rPr>
                <w:rFonts w:ascii="Arial" w:hAnsi="Arial" w:cs="Arial"/>
                <w:sz w:val="20"/>
                <w:szCs w:val="20"/>
              </w:rPr>
            </w:pPr>
          </w:p>
        </w:tc>
        <w:tc>
          <w:tcPr>
            <w:tcW w:w="8789" w:type="dxa"/>
          </w:tcPr>
          <w:p w14:paraId="0CD538F7" w14:textId="77777777" w:rsidR="00C77249" w:rsidRPr="00CE768A" w:rsidRDefault="00C77249" w:rsidP="00762D1C">
            <w:pPr>
              <w:ind w:left="-85"/>
              <w:jc w:val="both"/>
              <w:rPr>
                <w:rFonts w:ascii="Arial" w:hAnsi="Arial" w:cs="Arial"/>
                <w:sz w:val="20"/>
                <w:szCs w:val="20"/>
              </w:rPr>
            </w:pPr>
            <w:r w:rsidRPr="00CE768A">
              <w:rPr>
                <w:rFonts w:ascii="Arial" w:hAnsi="Arial" w:cs="Arial"/>
                <w:sz w:val="20"/>
                <w:szCs w:val="20"/>
              </w:rPr>
              <w:t>Szczegółowy wykaz kompletacji dostawy,</w:t>
            </w:r>
          </w:p>
        </w:tc>
      </w:tr>
      <w:tr w:rsidR="00C77249" w:rsidRPr="00CE768A" w14:paraId="2C64B324" w14:textId="77777777" w:rsidTr="00E62B45">
        <w:tc>
          <w:tcPr>
            <w:tcW w:w="567" w:type="dxa"/>
          </w:tcPr>
          <w:p w14:paraId="225FDDD1" w14:textId="77777777" w:rsidR="00C77249" w:rsidRPr="00CE768A" w:rsidRDefault="00C77249" w:rsidP="00B34D8F">
            <w:pPr>
              <w:pStyle w:val="Akapitzlist"/>
              <w:numPr>
                <w:ilvl w:val="0"/>
                <w:numId w:val="81"/>
              </w:numPr>
              <w:jc w:val="both"/>
              <w:rPr>
                <w:rFonts w:ascii="Arial" w:hAnsi="Arial" w:cs="Arial"/>
                <w:sz w:val="20"/>
                <w:szCs w:val="20"/>
              </w:rPr>
            </w:pPr>
          </w:p>
        </w:tc>
        <w:tc>
          <w:tcPr>
            <w:tcW w:w="8789" w:type="dxa"/>
          </w:tcPr>
          <w:p w14:paraId="52CD633B" w14:textId="77777777" w:rsidR="00C77249" w:rsidRPr="00CE768A" w:rsidRDefault="00C77249" w:rsidP="00762D1C">
            <w:pPr>
              <w:ind w:left="-85"/>
              <w:jc w:val="both"/>
              <w:rPr>
                <w:rFonts w:ascii="Arial" w:hAnsi="Arial" w:cs="Arial"/>
                <w:sz w:val="20"/>
                <w:szCs w:val="20"/>
              </w:rPr>
            </w:pPr>
            <w:r w:rsidRPr="00CE768A">
              <w:rPr>
                <w:rFonts w:ascii="Arial" w:hAnsi="Arial" w:cs="Arial"/>
                <w:sz w:val="20"/>
                <w:szCs w:val="20"/>
              </w:rPr>
              <w:t>Wzór deklaracji WE,</w:t>
            </w:r>
          </w:p>
        </w:tc>
      </w:tr>
      <w:tr w:rsidR="00C77249" w:rsidRPr="00CE768A" w14:paraId="2F86A25F" w14:textId="77777777" w:rsidTr="00E62B45">
        <w:tc>
          <w:tcPr>
            <w:tcW w:w="567" w:type="dxa"/>
          </w:tcPr>
          <w:p w14:paraId="2E39245A" w14:textId="77777777" w:rsidR="00C77249" w:rsidRPr="00CE768A" w:rsidRDefault="00C77249" w:rsidP="00B34D8F">
            <w:pPr>
              <w:pStyle w:val="Akapitzlist"/>
              <w:numPr>
                <w:ilvl w:val="0"/>
                <w:numId w:val="81"/>
              </w:numPr>
              <w:jc w:val="both"/>
              <w:rPr>
                <w:rFonts w:ascii="Arial" w:hAnsi="Arial" w:cs="Arial"/>
                <w:sz w:val="20"/>
                <w:szCs w:val="20"/>
              </w:rPr>
            </w:pPr>
          </w:p>
        </w:tc>
        <w:tc>
          <w:tcPr>
            <w:tcW w:w="8789" w:type="dxa"/>
          </w:tcPr>
          <w:p w14:paraId="613453FB" w14:textId="5BE67DBE" w:rsidR="00C77249" w:rsidRPr="00CE768A" w:rsidRDefault="00C77249" w:rsidP="00762D1C">
            <w:pPr>
              <w:ind w:left="-85"/>
              <w:jc w:val="both"/>
              <w:rPr>
                <w:rFonts w:ascii="Arial" w:hAnsi="Arial" w:cs="Arial"/>
                <w:sz w:val="20"/>
                <w:szCs w:val="20"/>
              </w:rPr>
            </w:pPr>
            <w:r w:rsidRPr="00CE768A">
              <w:rPr>
                <w:rFonts w:ascii="Arial" w:hAnsi="Arial" w:cs="Arial"/>
                <w:sz w:val="20"/>
                <w:szCs w:val="20"/>
              </w:rPr>
              <w:t xml:space="preserve">Oświadczenie Wykonawcy stwierdzające możliwość stosowania wyrobu przedmiotu zamówienia </w:t>
            </w:r>
            <w:r w:rsidR="002F73CF">
              <w:rPr>
                <w:rFonts w:ascii="Arial" w:hAnsi="Arial" w:cs="Arial"/>
                <w:sz w:val="20"/>
                <w:szCs w:val="20"/>
              </w:rPr>
              <w:t xml:space="preserve">   </w:t>
            </w:r>
            <w:r w:rsidRPr="00CE768A">
              <w:rPr>
                <w:rFonts w:ascii="Arial" w:hAnsi="Arial" w:cs="Arial"/>
                <w:sz w:val="20"/>
                <w:szCs w:val="20"/>
              </w:rPr>
              <w:t xml:space="preserve">w podziemnych wyrobiskach górniczych w polach </w:t>
            </w:r>
            <w:proofErr w:type="spellStart"/>
            <w:r w:rsidRPr="00CE768A">
              <w:rPr>
                <w:rFonts w:ascii="Arial" w:hAnsi="Arial" w:cs="Arial"/>
                <w:sz w:val="20"/>
                <w:szCs w:val="20"/>
              </w:rPr>
              <w:t>niemetanowych</w:t>
            </w:r>
            <w:proofErr w:type="spellEnd"/>
            <w:r w:rsidRPr="00CE768A">
              <w:rPr>
                <w:rFonts w:ascii="Arial" w:hAnsi="Arial" w:cs="Arial"/>
                <w:sz w:val="20"/>
                <w:szCs w:val="20"/>
              </w:rPr>
              <w:t xml:space="preserve"> i metanowych </w:t>
            </w:r>
            <w:r w:rsidR="002F73CF">
              <w:rPr>
                <w:rFonts w:ascii="Arial" w:hAnsi="Arial" w:cs="Arial"/>
                <w:sz w:val="20"/>
                <w:szCs w:val="20"/>
              </w:rPr>
              <w:t xml:space="preserve">                                             </w:t>
            </w:r>
            <w:r w:rsidRPr="00CE768A">
              <w:rPr>
                <w:rFonts w:ascii="Arial" w:hAnsi="Arial" w:cs="Arial"/>
                <w:sz w:val="20"/>
                <w:szCs w:val="20"/>
              </w:rPr>
              <w:t xml:space="preserve">w pomieszczeniach zaliczonych do stopnia a, b i c niebezpieczeństwa wybuchu metanu oraz klasy A i B zagrożenia wybuchem pyłu węglowego zgodnie z przepisami ustawy z dnia 9 czerwca 2011 r. - Prawo geologiczne i górnicze </w:t>
            </w:r>
            <w:r w:rsidRPr="00CE768A">
              <w:rPr>
                <w:rFonts w:ascii="Arial" w:hAnsi="Arial" w:cs="Arial"/>
                <w:color w:val="000000"/>
                <w:sz w:val="20"/>
                <w:szCs w:val="20"/>
              </w:rPr>
              <w:t>(j.t Dz. U. z 20</w:t>
            </w:r>
            <w:r w:rsidR="00BB495B">
              <w:rPr>
                <w:rFonts w:ascii="Arial" w:hAnsi="Arial" w:cs="Arial"/>
                <w:color w:val="000000"/>
                <w:sz w:val="20"/>
                <w:szCs w:val="20"/>
              </w:rPr>
              <w:t>20</w:t>
            </w:r>
            <w:r w:rsidRPr="00CE768A">
              <w:rPr>
                <w:rFonts w:ascii="Arial" w:hAnsi="Arial" w:cs="Arial"/>
                <w:color w:val="000000"/>
                <w:sz w:val="20"/>
                <w:szCs w:val="20"/>
              </w:rPr>
              <w:t xml:space="preserve"> r. poz. </w:t>
            </w:r>
            <w:r w:rsidR="00BB495B">
              <w:rPr>
                <w:rFonts w:ascii="Arial" w:hAnsi="Arial" w:cs="Arial"/>
                <w:color w:val="000000"/>
                <w:sz w:val="20"/>
                <w:szCs w:val="20"/>
              </w:rPr>
              <w:t>1064</w:t>
            </w:r>
            <w:r w:rsidRPr="00CE768A">
              <w:rPr>
                <w:rFonts w:ascii="Arial" w:hAnsi="Arial" w:cs="Arial"/>
                <w:color w:val="000000"/>
                <w:sz w:val="20"/>
                <w:szCs w:val="20"/>
              </w:rPr>
              <w:t xml:space="preserve">) </w:t>
            </w:r>
            <w:r w:rsidRPr="00CE768A">
              <w:rPr>
                <w:rFonts w:ascii="Arial" w:hAnsi="Arial" w:cs="Arial"/>
                <w:sz w:val="20"/>
                <w:szCs w:val="20"/>
              </w:rPr>
              <w:t xml:space="preserve">oraz  zgodnie z rozporządzeniem Ministra Gospodarki z dnia 21 października 2008 roku w sprawie </w:t>
            </w:r>
            <w:r w:rsidR="00B70C7E">
              <w:rPr>
                <w:rFonts w:ascii="Arial" w:hAnsi="Arial" w:cs="Arial"/>
                <w:sz w:val="20"/>
                <w:szCs w:val="20"/>
              </w:rPr>
              <w:t xml:space="preserve">zasadniczych wymagań dla maszyn </w:t>
            </w:r>
            <w:r w:rsidRPr="00CE768A">
              <w:rPr>
                <w:rFonts w:ascii="Arial" w:hAnsi="Arial" w:cs="Arial"/>
                <w:sz w:val="20"/>
                <w:szCs w:val="20"/>
              </w:rPr>
              <w:t xml:space="preserve">(Dz. U. 2008 Nr 199, poz. 1228 z </w:t>
            </w:r>
            <w:proofErr w:type="spellStart"/>
            <w:r w:rsidRPr="00CE768A">
              <w:rPr>
                <w:rFonts w:ascii="Arial" w:hAnsi="Arial" w:cs="Arial"/>
                <w:sz w:val="20"/>
                <w:szCs w:val="20"/>
              </w:rPr>
              <w:t>późn</w:t>
            </w:r>
            <w:proofErr w:type="spellEnd"/>
            <w:r w:rsidRPr="00CE768A">
              <w:rPr>
                <w:rFonts w:ascii="Arial" w:hAnsi="Arial" w:cs="Arial"/>
                <w:sz w:val="20"/>
                <w:szCs w:val="20"/>
              </w:rPr>
              <w:t xml:space="preserve">. zm.) i rozporządzeniem Ministra Rozwoju z dnia 6 czerwca 2016r. w sprawie wymagań dla urządzeń i systemów ochronnych przeznaczonych do użytku </w:t>
            </w:r>
            <w:r w:rsidR="00762D1C">
              <w:rPr>
                <w:rFonts w:ascii="Arial" w:hAnsi="Arial" w:cs="Arial"/>
                <w:sz w:val="20"/>
                <w:szCs w:val="20"/>
              </w:rPr>
              <w:t xml:space="preserve"> </w:t>
            </w:r>
            <w:r w:rsidRPr="00CE768A">
              <w:rPr>
                <w:rFonts w:ascii="Arial" w:hAnsi="Arial" w:cs="Arial"/>
                <w:sz w:val="20"/>
                <w:szCs w:val="20"/>
              </w:rPr>
              <w:t>w atmosferze potencjalnie wybuchowej (Dz. U 2016.  poz. 817).</w:t>
            </w:r>
          </w:p>
        </w:tc>
      </w:tr>
      <w:tr w:rsidR="00C77249" w:rsidRPr="00CE768A" w14:paraId="357F2D7B" w14:textId="77777777" w:rsidTr="00E62B45">
        <w:tc>
          <w:tcPr>
            <w:tcW w:w="567" w:type="dxa"/>
          </w:tcPr>
          <w:p w14:paraId="5B0FD659" w14:textId="77777777" w:rsidR="00C77249" w:rsidRPr="00CE768A" w:rsidRDefault="00C77249" w:rsidP="00B34D8F">
            <w:pPr>
              <w:pStyle w:val="Akapitzlist"/>
              <w:numPr>
                <w:ilvl w:val="0"/>
                <w:numId w:val="81"/>
              </w:numPr>
              <w:jc w:val="both"/>
              <w:rPr>
                <w:rFonts w:ascii="Arial" w:hAnsi="Arial" w:cs="Arial"/>
                <w:sz w:val="20"/>
                <w:szCs w:val="20"/>
              </w:rPr>
            </w:pPr>
          </w:p>
        </w:tc>
        <w:tc>
          <w:tcPr>
            <w:tcW w:w="8789" w:type="dxa"/>
          </w:tcPr>
          <w:p w14:paraId="099F0B3F" w14:textId="77777777" w:rsidR="00C77249" w:rsidRPr="00CE768A" w:rsidRDefault="00C77249" w:rsidP="00762D1C">
            <w:pPr>
              <w:ind w:left="-85"/>
              <w:jc w:val="both"/>
              <w:rPr>
                <w:rFonts w:ascii="Arial" w:hAnsi="Arial" w:cs="Arial"/>
                <w:sz w:val="20"/>
                <w:szCs w:val="20"/>
              </w:rPr>
            </w:pPr>
            <w:r w:rsidRPr="00CE768A">
              <w:rPr>
                <w:rFonts w:ascii="Arial" w:hAnsi="Arial" w:cs="Arial"/>
                <w:sz w:val="20"/>
                <w:szCs w:val="20"/>
              </w:rPr>
              <w:t xml:space="preserve">Oświadczenie </w:t>
            </w:r>
            <w:r w:rsidR="009605BD">
              <w:rPr>
                <w:rFonts w:ascii="Arial" w:hAnsi="Arial" w:cs="Arial"/>
                <w:sz w:val="20"/>
                <w:szCs w:val="20"/>
              </w:rPr>
              <w:t>Wykonawcy</w:t>
            </w:r>
            <w:r w:rsidRPr="00CE768A">
              <w:rPr>
                <w:rFonts w:ascii="Arial" w:hAnsi="Arial" w:cs="Arial"/>
                <w:sz w:val="20"/>
                <w:szCs w:val="20"/>
              </w:rPr>
              <w:t>, że 14 dni przed dostarczeniem urząd</w:t>
            </w:r>
            <w:r w:rsidR="00B70C7E">
              <w:rPr>
                <w:rFonts w:ascii="Arial" w:hAnsi="Arial" w:cs="Arial"/>
                <w:sz w:val="20"/>
                <w:szCs w:val="20"/>
              </w:rPr>
              <w:t xml:space="preserve">zenia, dostarczy Zamawiającemu </w:t>
            </w:r>
            <w:r w:rsidRPr="00CE768A">
              <w:rPr>
                <w:rFonts w:ascii="Arial" w:hAnsi="Arial" w:cs="Arial"/>
                <w:sz w:val="20"/>
                <w:szCs w:val="20"/>
              </w:rPr>
              <w:t xml:space="preserve">1 egz. dokumentacji technicznej </w:t>
            </w:r>
          </w:p>
        </w:tc>
      </w:tr>
    </w:tbl>
    <w:p w14:paraId="6B0086FF" w14:textId="77777777" w:rsidR="00C77249" w:rsidRPr="00CE768A" w:rsidRDefault="00C77249" w:rsidP="00C77249">
      <w:pPr>
        <w:widowControl w:val="0"/>
        <w:adjustRightInd w:val="0"/>
        <w:ind w:left="425"/>
        <w:jc w:val="both"/>
        <w:textAlignment w:val="baseline"/>
        <w:rPr>
          <w:rFonts w:ascii="Arial" w:hAnsi="Arial" w:cs="Arial"/>
          <w:b/>
          <w:bCs/>
          <w:sz w:val="20"/>
          <w:szCs w:val="20"/>
          <w:lang w:eastAsia="pl-PL"/>
        </w:rPr>
      </w:pPr>
    </w:p>
    <w:p w14:paraId="0E47D123" w14:textId="77777777" w:rsidR="00C77249" w:rsidRPr="00EB6A16" w:rsidRDefault="00C77249" w:rsidP="00B34D8F">
      <w:pPr>
        <w:pStyle w:val="Akapitzlist"/>
        <w:widowControl w:val="0"/>
        <w:numPr>
          <w:ilvl w:val="2"/>
          <w:numId w:val="57"/>
        </w:numPr>
        <w:adjustRightInd w:val="0"/>
        <w:spacing w:line="276" w:lineRule="auto"/>
        <w:ind w:left="567" w:hanging="567"/>
        <w:jc w:val="both"/>
        <w:textAlignment w:val="baseline"/>
        <w:rPr>
          <w:rFonts w:ascii="Arial" w:hAnsi="Arial" w:cs="Arial"/>
          <w:b/>
          <w:bCs/>
          <w:sz w:val="20"/>
          <w:szCs w:val="20"/>
        </w:rPr>
      </w:pPr>
      <w:r w:rsidRPr="00EB6A16">
        <w:rPr>
          <w:rFonts w:ascii="Arial" w:hAnsi="Arial" w:cs="Arial"/>
          <w:b/>
          <w:bCs/>
          <w:sz w:val="20"/>
          <w:szCs w:val="20"/>
        </w:rPr>
        <w:t>Wymagane dokumenty, które należy dostarczyć wraz z przedmiotem zamówienia:</w:t>
      </w:r>
    </w:p>
    <w:p w14:paraId="742EDFCA" w14:textId="77777777" w:rsidR="00C77249" w:rsidRPr="002F73CF" w:rsidRDefault="00C77249" w:rsidP="00B34D8F">
      <w:pPr>
        <w:pStyle w:val="Akapitzlist"/>
        <w:widowControl w:val="0"/>
        <w:numPr>
          <w:ilvl w:val="3"/>
          <w:numId w:val="78"/>
        </w:numPr>
        <w:tabs>
          <w:tab w:val="clear" w:pos="2629"/>
          <w:tab w:val="left" w:pos="567"/>
        </w:tabs>
        <w:adjustRightInd w:val="0"/>
        <w:spacing w:line="276" w:lineRule="auto"/>
        <w:ind w:left="284" w:hanging="142"/>
        <w:jc w:val="both"/>
        <w:textAlignment w:val="baseline"/>
        <w:rPr>
          <w:rFonts w:ascii="Arial" w:hAnsi="Arial" w:cs="Arial"/>
          <w:b/>
          <w:bCs/>
          <w:strike/>
          <w:sz w:val="20"/>
          <w:szCs w:val="20"/>
        </w:rPr>
      </w:pPr>
      <w:r w:rsidRPr="00EB6A16">
        <w:rPr>
          <w:rFonts w:ascii="Arial" w:hAnsi="Arial" w:cs="Arial"/>
          <w:b/>
          <w:bCs/>
          <w:sz w:val="20"/>
          <w:szCs w:val="20"/>
        </w:rPr>
        <w:t>Przy pierwszej dostawie: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789"/>
      </w:tblGrid>
      <w:tr w:rsidR="00C77249" w:rsidRPr="00CE768A" w14:paraId="162B46A0" w14:textId="77777777" w:rsidTr="00762D1C">
        <w:trPr>
          <w:trHeight w:val="268"/>
        </w:trPr>
        <w:tc>
          <w:tcPr>
            <w:tcW w:w="9356" w:type="dxa"/>
            <w:gridSpan w:val="2"/>
            <w:shd w:val="clear" w:color="auto" w:fill="auto"/>
            <w:vAlign w:val="center"/>
          </w:tcPr>
          <w:p w14:paraId="454C2B70" w14:textId="77777777" w:rsidR="00C77249" w:rsidRPr="00762D1C" w:rsidRDefault="00C77249" w:rsidP="00E62B45">
            <w:pPr>
              <w:pStyle w:val="Bezodstpw"/>
              <w:jc w:val="both"/>
              <w:rPr>
                <w:rFonts w:ascii="Arial" w:hAnsi="Arial" w:cs="Arial"/>
                <w:b/>
                <w:sz w:val="20"/>
                <w:szCs w:val="20"/>
              </w:rPr>
            </w:pPr>
            <w:r w:rsidRPr="00762D1C">
              <w:rPr>
                <w:rFonts w:ascii="Arial" w:hAnsi="Arial" w:cs="Arial"/>
                <w:b/>
                <w:sz w:val="20"/>
                <w:szCs w:val="20"/>
              </w:rPr>
              <w:t xml:space="preserve">DOKUMENTY wymagane (w języku polskim) </w:t>
            </w:r>
          </w:p>
        </w:tc>
      </w:tr>
      <w:tr w:rsidR="00C77249" w:rsidRPr="00CE768A" w14:paraId="46C14906" w14:textId="77777777" w:rsidTr="00E62B45">
        <w:tc>
          <w:tcPr>
            <w:tcW w:w="567" w:type="dxa"/>
          </w:tcPr>
          <w:p w14:paraId="154120EC"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7E98CB6E"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deklaracje zgodności WE,</w:t>
            </w:r>
          </w:p>
        </w:tc>
      </w:tr>
      <w:tr w:rsidR="00C77249" w:rsidRPr="00CE768A" w14:paraId="4BF028EF" w14:textId="77777777" w:rsidTr="00E62B45">
        <w:tc>
          <w:tcPr>
            <w:tcW w:w="567" w:type="dxa"/>
          </w:tcPr>
          <w:p w14:paraId="001B5402"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337288A0"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świadectwa gwarancyjne,</w:t>
            </w:r>
          </w:p>
        </w:tc>
      </w:tr>
      <w:tr w:rsidR="00C77249" w:rsidRPr="00CE768A" w14:paraId="706436ED" w14:textId="77777777" w:rsidTr="00E62B45">
        <w:tc>
          <w:tcPr>
            <w:tcW w:w="567" w:type="dxa"/>
          </w:tcPr>
          <w:p w14:paraId="575F33A3"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7A4CD3BF"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świadectwa jakości wyrobu,</w:t>
            </w:r>
          </w:p>
        </w:tc>
      </w:tr>
      <w:tr w:rsidR="00C77249" w:rsidRPr="00CE768A" w14:paraId="4CFFCDD3" w14:textId="77777777" w:rsidTr="00E62B45">
        <w:tc>
          <w:tcPr>
            <w:tcW w:w="567" w:type="dxa"/>
          </w:tcPr>
          <w:p w14:paraId="4F9C1BB5"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32DFC11A" w14:textId="13FFFFA7" w:rsidR="00C77249" w:rsidRPr="00CE768A" w:rsidRDefault="00C77249" w:rsidP="00762D1C">
            <w:pPr>
              <w:pStyle w:val="Default"/>
              <w:jc w:val="both"/>
              <w:rPr>
                <w:rFonts w:ascii="Arial" w:hAnsi="Arial" w:cs="Arial"/>
                <w:sz w:val="20"/>
                <w:szCs w:val="20"/>
              </w:rPr>
            </w:pPr>
            <w:r w:rsidRPr="00CE768A">
              <w:rPr>
                <w:rFonts w:ascii="Arial" w:hAnsi="Arial" w:cs="Arial"/>
                <w:sz w:val="20"/>
                <w:szCs w:val="20"/>
              </w:rPr>
              <w:t>oświadczenie Wykonawcy stwierdzające możliwość stosowania wyrobu, przedmiotu zamówienia w podziemnych wyrobiskach górniczych zgodnie z przepisami ustawy z dnia 9 czerwca 2011r. - Prawo geologiczne i górnicze (j.t. Dz. U. z 20</w:t>
            </w:r>
            <w:r w:rsidR="00BB495B">
              <w:rPr>
                <w:rFonts w:ascii="Arial" w:hAnsi="Arial" w:cs="Arial"/>
                <w:sz w:val="20"/>
                <w:szCs w:val="20"/>
              </w:rPr>
              <w:t>20</w:t>
            </w:r>
            <w:r w:rsidRPr="00CE768A">
              <w:rPr>
                <w:rFonts w:ascii="Arial" w:hAnsi="Arial" w:cs="Arial"/>
                <w:sz w:val="20"/>
                <w:szCs w:val="20"/>
              </w:rPr>
              <w:t xml:space="preserve">r. poz. </w:t>
            </w:r>
            <w:r w:rsidR="00BB495B">
              <w:rPr>
                <w:rFonts w:ascii="Arial" w:hAnsi="Arial" w:cs="Arial"/>
                <w:sz w:val="20"/>
                <w:szCs w:val="20"/>
              </w:rPr>
              <w:t>1064</w:t>
            </w:r>
            <w:r w:rsidRPr="00CE768A">
              <w:rPr>
                <w:rFonts w:ascii="Arial" w:hAnsi="Arial" w:cs="Arial"/>
                <w:sz w:val="20"/>
                <w:szCs w:val="20"/>
              </w:rPr>
              <w:t xml:space="preserve">),zgodnie z rozporządzeniem Ministra Rozwoju z dnia 6 czerwca 2016r. w sprawie wymagań dla urządzeń i systemów ochronnych przeznaczonych do użytku w atmosferze potencjalnie wybuchowej (Dz. U. 2016 poz. 817) </w:t>
            </w:r>
            <w:r w:rsidR="00762D1C">
              <w:rPr>
                <w:rFonts w:ascii="Arial" w:hAnsi="Arial" w:cs="Arial"/>
                <w:sz w:val="20"/>
                <w:szCs w:val="20"/>
              </w:rPr>
              <w:t xml:space="preserve">                            </w:t>
            </w:r>
            <w:r w:rsidRPr="00CE768A">
              <w:rPr>
                <w:rFonts w:ascii="Arial" w:hAnsi="Arial" w:cs="Arial"/>
                <w:sz w:val="20"/>
                <w:szCs w:val="20"/>
              </w:rPr>
              <w:t xml:space="preserve">i rozporządzeniem Ministra Gospodarki z dnia 21 października 2008 roku w sprawie zasadniczych wymagań dla maszyn (Dz. U. 2008 Nr 199, poz. 1228 z </w:t>
            </w:r>
            <w:proofErr w:type="spellStart"/>
            <w:r w:rsidRPr="00CE768A">
              <w:rPr>
                <w:rFonts w:ascii="Arial" w:hAnsi="Arial" w:cs="Arial"/>
                <w:sz w:val="20"/>
                <w:szCs w:val="20"/>
              </w:rPr>
              <w:t>późn</w:t>
            </w:r>
            <w:proofErr w:type="spellEnd"/>
            <w:r w:rsidRPr="00CE768A">
              <w:rPr>
                <w:rFonts w:ascii="Arial" w:hAnsi="Arial" w:cs="Arial"/>
                <w:sz w:val="20"/>
                <w:szCs w:val="20"/>
              </w:rPr>
              <w:t xml:space="preserve">. zm.) oraz rozporządzenia Rady Ministrów z dnia 30 kwietnia 2004 r. w sprawie dopuszczania wyrobów do stosowania w zakładach górniczych (Dz. U. z 2004r. Nr 99, poz.1003 z </w:t>
            </w:r>
            <w:proofErr w:type="spellStart"/>
            <w:r w:rsidRPr="00CE768A">
              <w:rPr>
                <w:rFonts w:ascii="Arial" w:hAnsi="Arial" w:cs="Arial"/>
                <w:sz w:val="20"/>
                <w:szCs w:val="20"/>
              </w:rPr>
              <w:t>późn</w:t>
            </w:r>
            <w:proofErr w:type="spellEnd"/>
            <w:r w:rsidRPr="00CE768A">
              <w:rPr>
                <w:rFonts w:ascii="Arial" w:hAnsi="Arial" w:cs="Arial"/>
                <w:sz w:val="20"/>
                <w:szCs w:val="20"/>
              </w:rPr>
              <w:t>. zm.).</w:t>
            </w:r>
          </w:p>
        </w:tc>
      </w:tr>
      <w:tr w:rsidR="00C77249" w:rsidRPr="00CE768A" w14:paraId="3AE819E5" w14:textId="77777777" w:rsidTr="00E62B45">
        <w:tc>
          <w:tcPr>
            <w:tcW w:w="567" w:type="dxa"/>
          </w:tcPr>
          <w:p w14:paraId="0C87E728"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54BB924B"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dla urządzeń budowy przeciwwybuchowej: kopię certyfikatu badania typu WE  dla każdego przedmiotu zamówienia, wydanego przez notyfikowaną jednostkę certyfikującą potwierdzającego, że urządzenie spełnia wymagania grupy I oraz deklarację zgodności WE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z rozporządzeniem Ministra Rozwoju z dnia 6 czerwca 2016 r. w sprawie wymagań dla urządzeń i systemów ochronnych przeznaczonych do użytku w atmosferze potencjalnie wybuchowej (Dz. U. 2016  poz. 817), wraz z kompletem protokołów odbioru wymaganych obowiązującymi przepisami.</w:t>
            </w:r>
          </w:p>
        </w:tc>
      </w:tr>
      <w:tr w:rsidR="00C77249" w:rsidRPr="00CE768A" w14:paraId="6712FDA3" w14:textId="77777777" w:rsidTr="00E62B45">
        <w:tc>
          <w:tcPr>
            <w:tcW w:w="567" w:type="dxa"/>
          </w:tcPr>
          <w:p w14:paraId="75362714"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39860FA5" w14:textId="77777777" w:rsidR="00C77249" w:rsidRPr="00CE768A" w:rsidRDefault="00C77249" w:rsidP="006B09BE">
            <w:pPr>
              <w:jc w:val="both"/>
              <w:rPr>
                <w:rFonts w:ascii="Arial" w:hAnsi="Arial" w:cs="Arial"/>
                <w:sz w:val="20"/>
                <w:szCs w:val="20"/>
              </w:rPr>
            </w:pPr>
            <w:r w:rsidRPr="00CE768A">
              <w:rPr>
                <w:rFonts w:ascii="Arial" w:hAnsi="Arial" w:cs="Arial"/>
                <w:sz w:val="20"/>
                <w:szCs w:val="20"/>
              </w:rPr>
              <w:t>dokumentację techniczno-ruchową (DTR)</w:t>
            </w:r>
            <w:r w:rsidR="006B09BE">
              <w:rPr>
                <w:rFonts w:ascii="Arial" w:hAnsi="Arial" w:cs="Arial"/>
                <w:sz w:val="20"/>
                <w:szCs w:val="20"/>
              </w:rPr>
              <w:t xml:space="preserve"> – po 2</w:t>
            </w:r>
            <w:r w:rsidRPr="00CE768A">
              <w:rPr>
                <w:rFonts w:ascii="Arial" w:hAnsi="Arial" w:cs="Arial"/>
                <w:sz w:val="20"/>
                <w:szCs w:val="20"/>
              </w:rPr>
              <w:t xml:space="preserve"> egz.</w:t>
            </w:r>
          </w:p>
        </w:tc>
      </w:tr>
      <w:tr w:rsidR="00C77249" w:rsidRPr="00CE768A" w14:paraId="1B5264C5" w14:textId="77777777" w:rsidTr="00E62B45">
        <w:tc>
          <w:tcPr>
            <w:tcW w:w="567" w:type="dxa"/>
          </w:tcPr>
          <w:p w14:paraId="5E99481B"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3970113F"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Po 1 komplecie wszystkich wymaganych przepisami prawa dokumentów dla dostarczanego przedmiotu zamówienia na nośniku elektronicznym w niekomercyjnym ogólnodostępnym oprogramowaniu (płyta CD-R).</w:t>
            </w:r>
          </w:p>
        </w:tc>
      </w:tr>
      <w:tr w:rsidR="00C77249" w:rsidRPr="00CE768A" w14:paraId="70359EEE" w14:textId="77777777" w:rsidTr="00E62B45">
        <w:tc>
          <w:tcPr>
            <w:tcW w:w="567" w:type="dxa"/>
          </w:tcPr>
          <w:p w14:paraId="42F0ACF6"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26283994"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katalog części zamiennych – po 2 egz.</w:t>
            </w:r>
          </w:p>
        </w:tc>
      </w:tr>
      <w:tr w:rsidR="00C77249" w:rsidRPr="00CE768A" w14:paraId="204DB213" w14:textId="77777777" w:rsidTr="00E62B45">
        <w:tc>
          <w:tcPr>
            <w:tcW w:w="567" w:type="dxa"/>
          </w:tcPr>
          <w:p w14:paraId="541F0B31"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45FD4505"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Wykaz części szybkozużywających się – po 2 egz.</w:t>
            </w:r>
          </w:p>
        </w:tc>
      </w:tr>
      <w:tr w:rsidR="00C77249" w:rsidRPr="00CE768A" w14:paraId="73FFD4F4" w14:textId="77777777" w:rsidTr="00E62B45">
        <w:tc>
          <w:tcPr>
            <w:tcW w:w="567" w:type="dxa"/>
          </w:tcPr>
          <w:p w14:paraId="5FB553E6"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4A6085F5"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szczegółowy wykaz kompletacji dostawy,</w:t>
            </w:r>
          </w:p>
        </w:tc>
      </w:tr>
      <w:tr w:rsidR="00C77249" w:rsidRPr="00CE768A" w14:paraId="106541B0" w14:textId="77777777" w:rsidTr="00E62B45">
        <w:tc>
          <w:tcPr>
            <w:tcW w:w="567" w:type="dxa"/>
          </w:tcPr>
          <w:p w14:paraId="38998363" w14:textId="77777777" w:rsidR="00C77249" w:rsidRPr="00CE768A" w:rsidRDefault="00C77249" w:rsidP="00B34D8F">
            <w:pPr>
              <w:pStyle w:val="Akapitzlist"/>
              <w:numPr>
                <w:ilvl w:val="0"/>
                <w:numId w:val="82"/>
              </w:numPr>
              <w:jc w:val="both"/>
              <w:rPr>
                <w:rFonts w:ascii="Arial" w:hAnsi="Arial" w:cs="Arial"/>
                <w:sz w:val="20"/>
                <w:szCs w:val="20"/>
              </w:rPr>
            </w:pPr>
          </w:p>
        </w:tc>
        <w:tc>
          <w:tcPr>
            <w:tcW w:w="8789" w:type="dxa"/>
          </w:tcPr>
          <w:p w14:paraId="7452326C"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dowód dostawy WZ,</w:t>
            </w:r>
          </w:p>
        </w:tc>
      </w:tr>
    </w:tbl>
    <w:p w14:paraId="1795B882" w14:textId="77777777" w:rsidR="00C77249" w:rsidRPr="00EB6A16" w:rsidRDefault="00C77249" w:rsidP="00EB6A16">
      <w:pPr>
        <w:widowControl w:val="0"/>
        <w:adjustRightInd w:val="0"/>
        <w:ind w:left="1505" w:hanging="796"/>
        <w:jc w:val="both"/>
        <w:textAlignment w:val="baseline"/>
        <w:rPr>
          <w:rFonts w:ascii="Arial" w:hAnsi="Arial" w:cs="Arial"/>
          <w:bCs/>
          <w:i/>
          <w:sz w:val="20"/>
          <w:szCs w:val="20"/>
          <w:lang w:eastAsia="pl-PL"/>
        </w:rPr>
      </w:pPr>
      <w:r w:rsidRPr="00CE768A">
        <w:rPr>
          <w:rFonts w:ascii="Arial" w:hAnsi="Arial" w:cs="Arial"/>
          <w:b/>
          <w:bCs/>
          <w:sz w:val="20"/>
          <w:szCs w:val="20"/>
          <w:lang w:eastAsia="pl-PL"/>
        </w:rPr>
        <w:t xml:space="preserve">                                    </w:t>
      </w:r>
    </w:p>
    <w:p w14:paraId="65D41636" w14:textId="77777777" w:rsidR="00C77249" w:rsidRPr="009605BD" w:rsidRDefault="00C77249" w:rsidP="00B34D8F">
      <w:pPr>
        <w:pStyle w:val="Akapitzlist"/>
        <w:widowControl w:val="0"/>
        <w:numPr>
          <w:ilvl w:val="3"/>
          <w:numId w:val="78"/>
        </w:numPr>
        <w:tabs>
          <w:tab w:val="clear" w:pos="2629"/>
          <w:tab w:val="num" w:pos="426"/>
        </w:tabs>
        <w:adjustRightInd w:val="0"/>
        <w:spacing w:line="360" w:lineRule="auto"/>
        <w:ind w:hanging="2487"/>
        <w:jc w:val="both"/>
        <w:textAlignment w:val="baseline"/>
        <w:rPr>
          <w:rFonts w:ascii="Arial" w:hAnsi="Arial" w:cs="Arial"/>
          <w:b/>
          <w:bCs/>
          <w:sz w:val="20"/>
          <w:szCs w:val="20"/>
        </w:rPr>
      </w:pPr>
      <w:r w:rsidRPr="00EB6A16">
        <w:rPr>
          <w:rFonts w:ascii="Arial" w:hAnsi="Arial" w:cs="Arial"/>
          <w:b/>
          <w:bCs/>
          <w:sz w:val="20"/>
          <w:szCs w:val="20"/>
        </w:rPr>
        <w:t>Po zakończeniu realizacji zadania (wraz z odbiorem końcowym):</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
        <w:gridCol w:w="8666"/>
        <w:gridCol w:w="29"/>
      </w:tblGrid>
      <w:tr w:rsidR="00C77249" w:rsidRPr="00CE768A" w14:paraId="017C5393" w14:textId="77777777" w:rsidTr="009605BD">
        <w:trPr>
          <w:gridAfter w:val="1"/>
          <w:wAfter w:w="29" w:type="dxa"/>
          <w:trHeight w:val="268"/>
        </w:trPr>
        <w:tc>
          <w:tcPr>
            <w:tcW w:w="9043" w:type="dxa"/>
            <w:gridSpan w:val="2"/>
            <w:shd w:val="clear" w:color="auto" w:fill="auto"/>
            <w:vAlign w:val="center"/>
          </w:tcPr>
          <w:p w14:paraId="1464FE4C" w14:textId="77777777" w:rsidR="00C77249" w:rsidRPr="00CE768A" w:rsidRDefault="00C77249" w:rsidP="00E62B45">
            <w:pPr>
              <w:pStyle w:val="Bezodstpw"/>
              <w:jc w:val="both"/>
              <w:rPr>
                <w:rFonts w:ascii="Arial" w:hAnsi="Arial" w:cs="Arial"/>
                <w:b/>
                <w:sz w:val="20"/>
                <w:szCs w:val="20"/>
              </w:rPr>
            </w:pPr>
            <w:r w:rsidRPr="00CE768A">
              <w:rPr>
                <w:rFonts w:ascii="Arial" w:hAnsi="Arial" w:cs="Arial"/>
                <w:b/>
                <w:sz w:val="20"/>
                <w:szCs w:val="20"/>
              </w:rPr>
              <w:t xml:space="preserve">DOKUMENTY wymagane (w języku polskim) </w:t>
            </w:r>
          </w:p>
        </w:tc>
      </w:tr>
      <w:tr w:rsidR="00C77249" w:rsidRPr="00CE768A" w14:paraId="249A7EC8" w14:textId="77777777" w:rsidTr="009605BD">
        <w:trPr>
          <w:trHeight w:val="278"/>
        </w:trPr>
        <w:tc>
          <w:tcPr>
            <w:tcW w:w="377" w:type="dxa"/>
          </w:tcPr>
          <w:p w14:paraId="199ED717" w14:textId="77777777" w:rsidR="00C77249" w:rsidRPr="00CE768A" w:rsidRDefault="00C77249" w:rsidP="00B34D8F">
            <w:pPr>
              <w:pStyle w:val="Akapitzlist"/>
              <w:numPr>
                <w:ilvl w:val="0"/>
                <w:numId w:val="83"/>
              </w:numPr>
              <w:jc w:val="both"/>
              <w:rPr>
                <w:rFonts w:ascii="Arial" w:hAnsi="Arial" w:cs="Arial"/>
                <w:sz w:val="20"/>
                <w:szCs w:val="20"/>
              </w:rPr>
            </w:pPr>
          </w:p>
        </w:tc>
        <w:tc>
          <w:tcPr>
            <w:tcW w:w="8695" w:type="dxa"/>
            <w:gridSpan w:val="2"/>
          </w:tcPr>
          <w:p w14:paraId="7DAE5908" w14:textId="77777777" w:rsidR="00C77249" w:rsidRPr="00CE768A" w:rsidRDefault="00C77249" w:rsidP="00E62B45">
            <w:pPr>
              <w:jc w:val="both"/>
              <w:rPr>
                <w:rFonts w:ascii="Arial" w:hAnsi="Arial" w:cs="Arial"/>
                <w:sz w:val="20"/>
                <w:szCs w:val="20"/>
              </w:rPr>
            </w:pPr>
            <w:r w:rsidRPr="00CE768A">
              <w:rPr>
                <w:rFonts w:ascii="Arial" w:hAnsi="Arial" w:cs="Arial"/>
                <w:sz w:val="20"/>
                <w:szCs w:val="20"/>
              </w:rPr>
              <w:t>protokół zdawczo – odbiorczy</w:t>
            </w:r>
          </w:p>
        </w:tc>
      </w:tr>
    </w:tbl>
    <w:p w14:paraId="55FE8C0E" w14:textId="77777777" w:rsidR="00C77249" w:rsidRPr="00CE768A" w:rsidRDefault="00C77249" w:rsidP="00C77249">
      <w:pPr>
        <w:pStyle w:val="Akapitzlist"/>
        <w:tabs>
          <w:tab w:val="left" w:pos="3817"/>
        </w:tabs>
        <w:ind w:left="425"/>
        <w:jc w:val="both"/>
        <w:rPr>
          <w:rFonts w:ascii="Arial" w:hAnsi="Arial" w:cs="Arial"/>
          <w:i/>
          <w:iCs/>
          <w:sz w:val="20"/>
          <w:szCs w:val="20"/>
        </w:rPr>
      </w:pPr>
    </w:p>
    <w:p w14:paraId="214FE747" w14:textId="77777777" w:rsidR="00C77249" w:rsidRPr="009605BD" w:rsidRDefault="00C77249" w:rsidP="00B34D8F">
      <w:pPr>
        <w:pStyle w:val="Akapitzlist"/>
        <w:widowControl w:val="0"/>
        <w:numPr>
          <w:ilvl w:val="2"/>
          <w:numId w:val="57"/>
        </w:numPr>
        <w:adjustRightInd w:val="0"/>
        <w:spacing w:line="276" w:lineRule="auto"/>
        <w:ind w:left="284" w:right="-569" w:hanging="284"/>
        <w:jc w:val="both"/>
        <w:textAlignment w:val="baseline"/>
        <w:rPr>
          <w:rFonts w:ascii="Arial" w:hAnsi="Arial" w:cs="Arial"/>
          <w:b/>
          <w:bCs/>
          <w:sz w:val="20"/>
          <w:szCs w:val="20"/>
        </w:rPr>
      </w:pPr>
      <w:r w:rsidRPr="00EB6A16">
        <w:rPr>
          <w:rFonts w:ascii="Arial" w:hAnsi="Arial" w:cs="Arial"/>
          <w:b/>
          <w:bCs/>
          <w:sz w:val="20"/>
          <w:szCs w:val="20"/>
        </w:rPr>
        <w:t>Wymagania dotyczące gwarancji</w:t>
      </w:r>
      <w:r w:rsidRPr="00EB6A16">
        <w:rPr>
          <w:rFonts w:ascii="Arial" w:hAnsi="Arial" w:cs="Arial"/>
          <w:b/>
          <w:bCs/>
          <w:i/>
          <w:iCs/>
          <w:sz w:val="20"/>
          <w:szCs w:val="20"/>
        </w:rPr>
        <w:t>:</w:t>
      </w:r>
      <w:r w:rsidRPr="00EB6A16">
        <w:rPr>
          <w:rFonts w:ascii="Arial" w:hAnsi="Arial" w:cs="Arial"/>
          <w:b/>
          <w:bCs/>
          <w:sz w:val="20"/>
          <w:szCs w:val="20"/>
        </w:rPr>
        <w:t xml:space="preserve"> </w:t>
      </w:r>
    </w:p>
    <w:p w14:paraId="116861BE" w14:textId="77777777" w:rsidR="00C77249" w:rsidRPr="00CE768A" w:rsidRDefault="00C77249" w:rsidP="00B34D8F">
      <w:pPr>
        <w:numPr>
          <w:ilvl w:val="0"/>
          <w:numId w:val="86"/>
        </w:numPr>
        <w:suppressAutoHyphens w:val="0"/>
        <w:autoSpaceDE w:val="0"/>
        <w:autoSpaceDN w:val="0"/>
        <w:spacing w:line="360" w:lineRule="auto"/>
        <w:ind w:left="284" w:hanging="284"/>
        <w:rPr>
          <w:rFonts w:ascii="Arial" w:hAnsi="Arial" w:cs="Arial"/>
          <w:color w:val="000000"/>
          <w:sz w:val="20"/>
          <w:szCs w:val="20"/>
        </w:rPr>
      </w:pPr>
      <w:r w:rsidRPr="00CE768A">
        <w:rPr>
          <w:rFonts w:ascii="Arial" w:hAnsi="Arial" w:cs="Arial"/>
          <w:color w:val="000000"/>
          <w:sz w:val="20"/>
          <w:szCs w:val="20"/>
        </w:rPr>
        <w:t>Warunki gwarancji:</w:t>
      </w:r>
    </w:p>
    <w:p w14:paraId="6C7A6C6B"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Wykonawca udziela gwarancji na przedmiot zamówienia na okres </w:t>
      </w:r>
      <w:r w:rsidRPr="00CE768A">
        <w:rPr>
          <w:rFonts w:ascii="Arial" w:hAnsi="Arial" w:cs="Arial"/>
          <w:b/>
          <w:bCs/>
          <w:color w:val="000000"/>
          <w:sz w:val="20"/>
          <w:szCs w:val="20"/>
        </w:rPr>
        <w:t xml:space="preserve">12 miesięcy </w:t>
      </w:r>
      <w:r w:rsidRPr="00CE768A">
        <w:rPr>
          <w:rFonts w:ascii="Arial" w:hAnsi="Arial" w:cs="Arial"/>
          <w:color w:val="000000"/>
          <w:sz w:val="20"/>
          <w:szCs w:val="20"/>
        </w:rPr>
        <w:t>od daty podpisania Protokołu odbioru wykonania dostawy.</w:t>
      </w:r>
    </w:p>
    <w:p w14:paraId="2F9E4021"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 W przypadku dostarczenia wadliwego przedmiotu zamówienia, w tym z wadą ukrytą, Wykonawca jest zobowiązany na własny koszt wymienić lub naprawić dotknięte wadą elementy lub podzespoły. </w:t>
      </w:r>
    </w:p>
    <w:p w14:paraId="650F042F"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Wykonawca zapewnia 24-godzinny, pełny zakres usług serwisowych, łącznie z zapewnieniem pełnego asortymentu części zamiennych wraz z kosztami dojazdu i transportu części do KWK „Bobrek –Piekary” (w przypadku braku własnego serwisu w ofercie należy podać kto będzie pełnił serwis gwarancyjny). </w:t>
      </w:r>
    </w:p>
    <w:p w14:paraId="0C2062E2"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Zgłoszenie się serwisu gwarancyjnego w siedzibie Zamawiającego celem dokonania naprawy lub usunięcie usterki w czasie możliwie najkrótszym, jednak nie dłuższym niż 24 godzin od chwili powiadomienia.</w:t>
      </w:r>
    </w:p>
    <w:p w14:paraId="517E297B"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 Wydłuża się okres gwarancji o czas wykonywania napraw gwarancyjnych. </w:t>
      </w:r>
    </w:p>
    <w:p w14:paraId="700A220E"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Gwarancja nie może być uzależniona od zlecania przez Zamawiającego dodatkowych odpłatnych usług, przeglądów, kontroli itp. Wszelkie niezbędne przeglądy i konserwacje w okresie gwarancyjnym powinny być świadczone nieodpłatnie przez serwis Wykonawcy. Materiały eksploatacyjne do przeglądów gwarancyjnych zapewni Wykonawca nieodpłatnie.</w:t>
      </w:r>
    </w:p>
    <w:p w14:paraId="4FC97323"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Wykonawca będzie zobowiązany do zapewnienia dostaw części zamiennych przez okres minimum</w:t>
      </w:r>
      <w:r w:rsidR="00EB6A16">
        <w:rPr>
          <w:rFonts w:ascii="Arial" w:hAnsi="Arial" w:cs="Arial"/>
          <w:color w:val="000000"/>
          <w:sz w:val="20"/>
          <w:szCs w:val="20"/>
        </w:rPr>
        <w:t xml:space="preserve">                 </w:t>
      </w:r>
      <w:r w:rsidRPr="00CE768A">
        <w:rPr>
          <w:rFonts w:ascii="Arial" w:hAnsi="Arial" w:cs="Arial"/>
          <w:color w:val="000000"/>
          <w:sz w:val="20"/>
          <w:szCs w:val="20"/>
        </w:rPr>
        <w:t xml:space="preserve"> 5 lat po upływie gwarancji.</w:t>
      </w:r>
    </w:p>
    <w:p w14:paraId="7E52EFE2" w14:textId="77777777" w:rsidR="00C77249" w:rsidRPr="00CE768A" w:rsidRDefault="00C77249" w:rsidP="00B34D8F">
      <w:pPr>
        <w:numPr>
          <w:ilvl w:val="0"/>
          <w:numId w:val="84"/>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Osoby, które będą wykonywać czynności gwarancyjne i serwisowe muszą posiadać stosowne uprawnienia do wykonywania czynności serwisowych, posiadać odpowiednie do zakresu prac doświadczenie i kwalifikacje, aktualne badania okresowe, aktualne szkolenia BHP, przeszkolenie </w:t>
      </w:r>
      <w:r w:rsidR="00EB6A16">
        <w:rPr>
          <w:rFonts w:ascii="Arial" w:hAnsi="Arial" w:cs="Arial"/>
          <w:color w:val="000000"/>
          <w:sz w:val="20"/>
          <w:szCs w:val="20"/>
        </w:rPr>
        <w:t xml:space="preserve">                     </w:t>
      </w:r>
      <w:r w:rsidRPr="00CE768A">
        <w:rPr>
          <w:rFonts w:ascii="Arial" w:hAnsi="Arial" w:cs="Arial"/>
          <w:color w:val="000000"/>
          <w:sz w:val="20"/>
          <w:szCs w:val="20"/>
        </w:rPr>
        <w:t xml:space="preserve">z zakresu BHP (przez podmiot posiadający decyzję Dyrektora OUG zgodnie z art. 112 ust.4 Prawa Geologicznego i Górniczego) oraz wymagane ubezpieczenia. Osoby te muszą być wyposażone </w:t>
      </w:r>
      <w:r w:rsidR="00EB6A16">
        <w:rPr>
          <w:rFonts w:ascii="Arial" w:hAnsi="Arial" w:cs="Arial"/>
          <w:color w:val="000000"/>
          <w:sz w:val="20"/>
          <w:szCs w:val="20"/>
        </w:rPr>
        <w:t xml:space="preserve">                          </w:t>
      </w:r>
      <w:r w:rsidRPr="00CE768A">
        <w:rPr>
          <w:rFonts w:ascii="Arial" w:hAnsi="Arial" w:cs="Arial"/>
          <w:color w:val="000000"/>
          <w:sz w:val="20"/>
          <w:szCs w:val="20"/>
        </w:rPr>
        <w:t>w podstawowe narzędzia oraz stosować odzież, obuwie i sprzęt ochrony indywidualnej spełniające postanowienia Dyrektywy 89/686/EWG oraz Rozporządzenia Ministra Gospodarki z dnia 21.12.2005 roku w sprawie zasadniczych wymagań dla środków ochrony indywidualnej.</w:t>
      </w:r>
    </w:p>
    <w:p w14:paraId="4EC9C010" w14:textId="77777777" w:rsidR="00C77249" w:rsidRPr="00CE768A" w:rsidRDefault="00C77249" w:rsidP="00B34D8F">
      <w:pPr>
        <w:numPr>
          <w:ilvl w:val="0"/>
          <w:numId w:val="86"/>
        </w:numPr>
        <w:suppressAutoHyphens w:val="0"/>
        <w:autoSpaceDE w:val="0"/>
        <w:autoSpaceDN w:val="0"/>
        <w:ind w:hanging="357"/>
        <w:rPr>
          <w:rFonts w:ascii="Arial" w:hAnsi="Arial" w:cs="Arial"/>
          <w:color w:val="000000"/>
          <w:sz w:val="20"/>
          <w:szCs w:val="20"/>
        </w:rPr>
      </w:pPr>
      <w:r w:rsidRPr="00CE768A">
        <w:rPr>
          <w:rFonts w:ascii="Arial" w:hAnsi="Arial" w:cs="Arial"/>
          <w:color w:val="000000"/>
          <w:sz w:val="20"/>
          <w:szCs w:val="20"/>
        </w:rPr>
        <w:t>Wykonawca gwarantuje, że przedmiot zamówienia:</w:t>
      </w:r>
    </w:p>
    <w:p w14:paraId="2CDA1588" w14:textId="77777777" w:rsidR="00C77249" w:rsidRPr="00CE768A" w:rsidRDefault="00C77249" w:rsidP="00B34D8F">
      <w:pPr>
        <w:numPr>
          <w:ilvl w:val="0"/>
          <w:numId w:val="85"/>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jest zgodny z wszelkimi ustalonymi specyfikacjami, wymaganiami i należycie spełni wymagania określone przez Zamawiającego, </w:t>
      </w:r>
    </w:p>
    <w:p w14:paraId="4578D594" w14:textId="77777777" w:rsidR="00C77249" w:rsidRPr="00CE768A" w:rsidRDefault="00C77249" w:rsidP="00B34D8F">
      <w:pPr>
        <w:numPr>
          <w:ilvl w:val="0"/>
          <w:numId w:val="85"/>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jest przydatny do konkretnych celów planowanych przez Zamawiającego, </w:t>
      </w:r>
    </w:p>
    <w:p w14:paraId="47A65A12" w14:textId="77777777" w:rsidR="00C77249" w:rsidRPr="00CE768A" w:rsidRDefault="00C77249" w:rsidP="00B34D8F">
      <w:pPr>
        <w:numPr>
          <w:ilvl w:val="0"/>
          <w:numId w:val="85"/>
        </w:numPr>
        <w:suppressAutoHyphens w:val="0"/>
        <w:autoSpaceDE w:val="0"/>
        <w:autoSpaceDN w:val="0"/>
        <w:ind w:left="426" w:hanging="284"/>
        <w:jc w:val="both"/>
        <w:rPr>
          <w:rFonts w:ascii="Arial" w:hAnsi="Arial" w:cs="Arial"/>
          <w:color w:val="000000"/>
          <w:sz w:val="20"/>
          <w:szCs w:val="20"/>
        </w:rPr>
      </w:pPr>
      <w:r w:rsidRPr="00CE768A">
        <w:rPr>
          <w:rFonts w:ascii="Arial" w:hAnsi="Arial" w:cs="Arial"/>
          <w:color w:val="000000"/>
          <w:sz w:val="20"/>
          <w:szCs w:val="20"/>
        </w:rPr>
        <w:t xml:space="preserve">jest zgodny z obowiązującymi w Rzeczpospolitej Polskiej przepisami prawnymi, normami </w:t>
      </w:r>
      <w:r w:rsidR="00EB6A16">
        <w:rPr>
          <w:rFonts w:ascii="Arial" w:hAnsi="Arial" w:cs="Arial"/>
          <w:color w:val="000000"/>
          <w:sz w:val="20"/>
          <w:szCs w:val="20"/>
        </w:rPr>
        <w:t xml:space="preserve">                                        </w:t>
      </w:r>
      <w:r w:rsidRPr="00CE768A">
        <w:rPr>
          <w:rFonts w:ascii="Arial" w:hAnsi="Arial" w:cs="Arial"/>
          <w:color w:val="000000"/>
          <w:sz w:val="20"/>
          <w:szCs w:val="20"/>
        </w:rPr>
        <w:t xml:space="preserve">i wymaganiami organów państwowych. </w:t>
      </w:r>
    </w:p>
    <w:p w14:paraId="53DA2D12" w14:textId="77777777" w:rsidR="00C77249" w:rsidRPr="00CE768A"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t>Przyjęcie lub odbiór przedmiotu zamówienia w żadnym przypadku nie zwalnia Wykonawcy od odpowiedzialności za wady lub inne uchybienia w spełnieniu wymagań określonych przez Zamawiającego.</w:t>
      </w:r>
    </w:p>
    <w:p w14:paraId="73FFDEC8" w14:textId="77777777" w:rsidR="00C77249" w:rsidRPr="00CE768A"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t xml:space="preserve"> Jeżeli umowa i dokument gwarancyjny nie stanowią inaczej, odpowiedzialność z tytułu gwarancji jakości obejmuje zarówno wady powstałe z przyczyn, które w chwili przyjęcia lub odbioru tkwiły </w:t>
      </w:r>
      <w:r w:rsidR="00EB6A16">
        <w:rPr>
          <w:rFonts w:ascii="Arial" w:hAnsi="Arial" w:cs="Arial"/>
          <w:sz w:val="20"/>
          <w:szCs w:val="20"/>
        </w:rPr>
        <w:t xml:space="preserve">                               </w:t>
      </w:r>
      <w:r w:rsidRPr="00CE768A">
        <w:rPr>
          <w:rFonts w:ascii="Arial" w:hAnsi="Arial" w:cs="Arial"/>
          <w:sz w:val="20"/>
          <w:szCs w:val="20"/>
        </w:rPr>
        <w:t>w przedmiocie zamówienia, jak i wszelkie inne wady fizyczne, powstałe lub ujawnione przed upływem terminu obowiązywania gwarancji.</w:t>
      </w:r>
    </w:p>
    <w:p w14:paraId="3A12974B" w14:textId="77777777" w:rsidR="00C77249" w:rsidRPr="00CE768A"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t xml:space="preserve"> Jeżeli Wykonawca, po wezwaniu do usunięcia wad z tytułu gwarancji, nie dopełni obowiązków wynikających z gwarancji, Zamawiający uprawniony będzie do usunięcia wad na koszt i ryzyko Wykonawcy, zachowując przy tym inne uprawnienia wynikające zarówno z SIWZ, umowy jak i rękojmi.</w:t>
      </w:r>
    </w:p>
    <w:p w14:paraId="7642DCCD" w14:textId="77777777" w:rsidR="00C77249" w:rsidRPr="00CE768A"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t xml:space="preserve"> W przypadku rozbieżności stanowisk, co do uznania reklamacji, Zamawiający może zlecić wykonanie badań niezależnemu ekspertowi wskazanemu przez Zamawiającego.</w:t>
      </w:r>
    </w:p>
    <w:p w14:paraId="7E1DAC64" w14:textId="77777777" w:rsidR="00C77249" w:rsidRPr="00CE768A"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t xml:space="preserve"> W przypadku uzyskania wyników badań potwierdzających wady przedmiotu zamówienia koszty badań ponosi Wykonawca. Wysokość kosztów badań określi każdorazowo niezależny ekspert. </w:t>
      </w:r>
    </w:p>
    <w:p w14:paraId="536B6559" w14:textId="77777777" w:rsidR="00C77249" w:rsidRPr="00EB6A16"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CE768A">
        <w:rPr>
          <w:rFonts w:ascii="Arial" w:hAnsi="Arial" w:cs="Arial"/>
          <w:sz w:val="20"/>
          <w:szCs w:val="20"/>
        </w:rPr>
        <w:lastRenderedPageBreak/>
        <w:t>Wymieniony w ramach gwarancji przedmiot zamówienia winien zostać objęty nową gwarancją na zasadach określonych w umowie.</w:t>
      </w:r>
    </w:p>
    <w:p w14:paraId="5A1BEC42" w14:textId="77777777" w:rsidR="00C77249" w:rsidRPr="00D67A19" w:rsidRDefault="00C77249" w:rsidP="00B34D8F">
      <w:pPr>
        <w:numPr>
          <w:ilvl w:val="0"/>
          <w:numId w:val="86"/>
        </w:numPr>
        <w:suppressAutoHyphens w:val="0"/>
        <w:autoSpaceDE w:val="0"/>
        <w:autoSpaceDN w:val="0"/>
        <w:ind w:hanging="357"/>
        <w:jc w:val="both"/>
        <w:rPr>
          <w:rFonts w:ascii="Arial" w:hAnsi="Arial" w:cs="Arial"/>
          <w:color w:val="000000"/>
          <w:sz w:val="20"/>
          <w:szCs w:val="20"/>
        </w:rPr>
      </w:pPr>
      <w:r w:rsidRPr="00D67A19">
        <w:rPr>
          <w:rFonts w:ascii="Arial" w:hAnsi="Arial" w:cs="Arial"/>
          <w:sz w:val="20"/>
          <w:szCs w:val="20"/>
        </w:rPr>
        <w:t xml:space="preserve">Osobą Odpowiedzialną za przyjmowanie zgłoszenia o awarii jest: </w:t>
      </w:r>
    </w:p>
    <w:p w14:paraId="7C439383" w14:textId="77777777" w:rsidR="00C77249" w:rsidRPr="00CE768A" w:rsidRDefault="00C77249" w:rsidP="00E03332">
      <w:pPr>
        <w:tabs>
          <w:tab w:val="left" w:pos="284"/>
          <w:tab w:val="center" w:pos="4781"/>
          <w:tab w:val="right" w:pos="9563"/>
        </w:tabs>
        <w:jc w:val="center"/>
        <w:rPr>
          <w:rFonts w:ascii="Arial" w:hAnsi="Arial" w:cs="Arial"/>
          <w:sz w:val="20"/>
          <w:szCs w:val="20"/>
        </w:rPr>
      </w:pPr>
      <w:r w:rsidRPr="00CE768A">
        <w:rPr>
          <w:rFonts w:ascii="Arial" w:hAnsi="Arial" w:cs="Arial"/>
          <w:sz w:val="20"/>
          <w:szCs w:val="20"/>
        </w:rPr>
        <w:t>.................................................................... tel. ................................... fax ...............................</w:t>
      </w:r>
    </w:p>
    <w:p w14:paraId="477F0C3D" w14:textId="77777777" w:rsidR="00504DBE" w:rsidRPr="00CE768A" w:rsidRDefault="00504DBE" w:rsidP="00C77249">
      <w:pPr>
        <w:tabs>
          <w:tab w:val="left" w:pos="540"/>
          <w:tab w:val="center" w:pos="4781"/>
          <w:tab w:val="right" w:pos="9563"/>
        </w:tabs>
        <w:jc w:val="center"/>
        <w:rPr>
          <w:rFonts w:ascii="Arial" w:hAnsi="Arial" w:cs="Arial"/>
          <w:sz w:val="20"/>
          <w:szCs w:val="20"/>
        </w:rPr>
      </w:pPr>
    </w:p>
    <w:p w14:paraId="70055F8B" w14:textId="77777777" w:rsidR="00D73A66" w:rsidRPr="00E03332" w:rsidRDefault="00D73A66" w:rsidP="00D73A66">
      <w:pPr>
        <w:tabs>
          <w:tab w:val="left" w:pos="-2978"/>
          <w:tab w:val="left" w:pos="-2553"/>
          <w:tab w:val="left" w:pos="426"/>
          <w:tab w:val="right" w:leader="dot" w:pos="6234"/>
        </w:tabs>
        <w:autoSpaceDN w:val="0"/>
        <w:spacing w:line="276" w:lineRule="auto"/>
        <w:ind w:hanging="284"/>
        <w:jc w:val="both"/>
        <w:rPr>
          <w:rFonts w:ascii="Arial" w:hAnsi="Arial" w:cs="Arial"/>
          <w:b/>
          <w:sz w:val="20"/>
          <w:szCs w:val="20"/>
        </w:rPr>
      </w:pPr>
      <w:r w:rsidRPr="00E03332">
        <w:rPr>
          <w:rFonts w:ascii="Arial" w:hAnsi="Arial" w:cs="Arial"/>
          <w:b/>
          <w:sz w:val="20"/>
          <w:szCs w:val="20"/>
        </w:rPr>
        <w:t>V</w:t>
      </w:r>
      <w:r w:rsidR="00504DBE" w:rsidRPr="00E03332">
        <w:rPr>
          <w:rFonts w:ascii="Arial" w:hAnsi="Arial" w:cs="Arial"/>
          <w:b/>
          <w:sz w:val="20"/>
          <w:szCs w:val="20"/>
        </w:rPr>
        <w:t>I</w:t>
      </w:r>
      <w:r w:rsidRPr="00E03332">
        <w:rPr>
          <w:rFonts w:ascii="Arial" w:hAnsi="Arial" w:cs="Arial"/>
          <w:b/>
          <w:sz w:val="20"/>
          <w:szCs w:val="20"/>
        </w:rPr>
        <w:t xml:space="preserve">.     Warunki dostawy i odbioru: </w:t>
      </w:r>
    </w:p>
    <w:p w14:paraId="192F3A1B"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color w:val="000000"/>
          <w:sz w:val="20"/>
          <w:szCs w:val="20"/>
          <w:lang w:eastAsia="pl-PL"/>
        </w:rPr>
        <w:t>Wykonawca zobowiązany jest dostarczyć kompletne urządzenie, nie wykazujące wad  i usterek technicznych.</w:t>
      </w:r>
    </w:p>
    <w:p w14:paraId="43D4D2C8"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color w:val="000000"/>
          <w:sz w:val="20"/>
          <w:szCs w:val="20"/>
          <w:lang w:eastAsia="pl-PL"/>
        </w:rPr>
        <w:t xml:space="preserve">Wykonawca zobowiązany jest do zgłoszenia Zamawiającemu gotowość dostawy urządzenia </w:t>
      </w:r>
      <w:r w:rsidRPr="00D53806">
        <w:rPr>
          <w:rFonts w:ascii="Arial" w:hAnsi="Arial" w:cs="Arial"/>
          <w:color w:val="000000"/>
          <w:sz w:val="20"/>
          <w:szCs w:val="20"/>
          <w:lang w:eastAsia="pl-PL"/>
        </w:rPr>
        <w:br/>
        <w:t xml:space="preserve">z 3 dniowym wyprzedzeniem (telefonicznie lub faxem) w terminie uwzględniającym konieczność przeprowadzenia czynności odbiorczych. </w:t>
      </w:r>
    </w:p>
    <w:p w14:paraId="56A72C9B" w14:textId="58D8F01F"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color w:val="000000"/>
          <w:sz w:val="20"/>
          <w:szCs w:val="20"/>
          <w:lang w:eastAsia="pl-PL"/>
        </w:rPr>
        <w:t xml:space="preserve">Wykonawca dostarczy przedmiot </w:t>
      </w:r>
      <w:r w:rsidR="00766BF3">
        <w:rPr>
          <w:rFonts w:ascii="Arial" w:hAnsi="Arial" w:cs="Arial"/>
          <w:color w:val="000000"/>
          <w:sz w:val="20"/>
          <w:szCs w:val="20"/>
          <w:lang w:eastAsia="pl-PL"/>
        </w:rPr>
        <w:t>zamówienia</w:t>
      </w:r>
      <w:r w:rsidRPr="00D53806">
        <w:rPr>
          <w:rFonts w:ascii="Arial" w:hAnsi="Arial" w:cs="Arial"/>
          <w:color w:val="000000"/>
          <w:sz w:val="20"/>
          <w:szCs w:val="20"/>
          <w:lang w:eastAsia="pl-PL"/>
        </w:rPr>
        <w:t xml:space="preserve"> transportem własnym i na koszt Wykonawcy – </w:t>
      </w:r>
      <w:proofErr w:type="spellStart"/>
      <w:r w:rsidRPr="00D53806">
        <w:rPr>
          <w:rFonts w:ascii="Arial" w:hAnsi="Arial" w:cs="Arial"/>
          <w:color w:val="000000"/>
          <w:sz w:val="20"/>
          <w:szCs w:val="20"/>
          <w:lang w:eastAsia="pl-PL"/>
        </w:rPr>
        <w:t>loco</w:t>
      </w:r>
      <w:proofErr w:type="spellEnd"/>
      <w:r w:rsidRPr="00D53806">
        <w:rPr>
          <w:rFonts w:ascii="Arial" w:hAnsi="Arial" w:cs="Arial"/>
          <w:color w:val="000000"/>
          <w:sz w:val="20"/>
          <w:szCs w:val="20"/>
          <w:lang w:eastAsia="pl-PL"/>
        </w:rPr>
        <w:t xml:space="preserve"> magazyn </w:t>
      </w:r>
      <w:r w:rsidR="00945F0A" w:rsidRPr="00D53806">
        <w:rPr>
          <w:rFonts w:ascii="Arial" w:hAnsi="Arial" w:cs="Arial"/>
          <w:color w:val="000000"/>
          <w:sz w:val="20"/>
          <w:szCs w:val="20"/>
          <w:lang w:eastAsia="pl-PL"/>
        </w:rPr>
        <w:t>WĘGLOKOKS KRAJ</w:t>
      </w:r>
      <w:r w:rsidRPr="00D53806">
        <w:rPr>
          <w:rFonts w:ascii="Arial" w:hAnsi="Arial" w:cs="Arial"/>
          <w:color w:val="000000"/>
          <w:sz w:val="20"/>
          <w:szCs w:val="20"/>
          <w:lang w:eastAsia="pl-PL"/>
        </w:rPr>
        <w:t xml:space="preserve"> Sp. z o.o.. KWK „Bobrek</w:t>
      </w:r>
      <w:r w:rsidR="00945F0A">
        <w:rPr>
          <w:rFonts w:ascii="Arial" w:hAnsi="Arial" w:cs="Arial"/>
          <w:color w:val="000000"/>
          <w:sz w:val="20"/>
          <w:szCs w:val="20"/>
          <w:lang w:eastAsia="pl-PL"/>
        </w:rPr>
        <w:t xml:space="preserve"> </w:t>
      </w:r>
      <w:r w:rsidRPr="00D53806">
        <w:rPr>
          <w:rFonts w:ascii="Arial" w:hAnsi="Arial" w:cs="Arial"/>
          <w:color w:val="000000"/>
          <w:sz w:val="20"/>
          <w:szCs w:val="20"/>
          <w:lang w:eastAsia="pl-PL"/>
        </w:rPr>
        <w:t>-</w:t>
      </w:r>
      <w:r w:rsidR="00945F0A">
        <w:rPr>
          <w:rFonts w:ascii="Arial" w:hAnsi="Arial" w:cs="Arial"/>
          <w:color w:val="000000"/>
          <w:sz w:val="20"/>
          <w:szCs w:val="20"/>
          <w:lang w:eastAsia="pl-PL"/>
        </w:rPr>
        <w:t xml:space="preserve"> </w:t>
      </w:r>
      <w:r w:rsidRPr="00D53806">
        <w:rPr>
          <w:rFonts w:ascii="Arial" w:hAnsi="Arial" w:cs="Arial"/>
          <w:color w:val="000000"/>
          <w:sz w:val="20"/>
          <w:szCs w:val="20"/>
          <w:lang w:eastAsia="pl-PL"/>
        </w:rPr>
        <w:t>Piekary”</w:t>
      </w:r>
      <w:r w:rsidR="00945F0A">
        <w:rPr>
          <w:rFonts w:ascii="Arial" w:hAnsi="Arial" w:cs="Arial"/>
          <w:color w:val="000000"/>
          <w:sz w:val="20"/>
          <w:szCs w:val="20"/>
          <w:lang w:eastAsia="pl-PL"/>
        </w:rPr>
        <w:t xml:space="preserve"> </w:t>
      </w:r>
      <w:r w:rsidRPr="00D53806">
        <w:rPr>
          <w:rFonts w:ascii="Arial" w:hAnsi="Arial" w:cs="Arial"/>
          <w:color w:val="000000"/>
          <w:sz w:val="20"/>
          <w:szCs w:val="20"/>
          <w:lang w:eastAsia="pl-PL"/>
        </w:rPr>
        <w:t xml:space="preserve"> Ruch Bobrek– ul.</w:t>
      </w:r>
      <w:r w:rsidR="00504DBE">
        <w:rPr>
          <w:rFonts w:ascii="Arial" w:hAnsi="Arial" w:cs="Arial"/>
          <w:color w:val="000000"/>
          <w:sz w:val="20"/>
          <w:szCs w:val="20"/>
          <w:lang w:eastAsia="pl-PL"/>
        </w:rPr>
        <w:t xml:space="preserve"> </w:t>
      </w:r>
      <w:r w:rsidRPr="00D53806">
        <w:rPr>
          <w:rFonts w:ascii="Arial" w:hAnsi="Arial" w:cs="Arial"/>
          <w:color w:val="000000"/>
          <w:sz w:val="20"/>
          <w:szCs w:val="20"/>
          <w:lang w:eastAsia="pl-PL"/>
        </w:rPr>
        <w:t xml:space="preserve">Konstytucji 76, </w:t>
      </w:r>
      <w:r w:rsidR="00945F0A">
        <w:rPr>
          <w:rFonts w:ascii="Arial" w:hAnsi="Arial" w:cs="Arial"/>
          <w:color w:val="000000"/>
          <w:sz w:val="20"/>
          <w:szCs w:val="20"/>
          <w:lang w:eastAsia="pl-PL"/>
        </w:rPr>
        <w:t xml:space="preserve">    </w:t>
      </w:r>
      <w:r w:rsidRPr="00D53806">
        <w:rPr>
          <w:rFonts w:ascii="Arial" w:hAnsi="Arial" w:cs="Arial"/>
          <w:color w:val="000000"/>
          <w:sz w:val="20"/>
          <w:szCs w:val="20"/>
          <w:lang w:eastAsia="pl-PL"/>
        </w:rPr>
        <w:t>41-905 Bytom</w:t>
      </w:r>
      <w:r>
        <w:rPr>
          <w:rFonts w:ascii="Arial" w:hAnsi="Arial" w:cs="Arial"/>
          <w:color w:val="000000"/>
          <w:sz w:val="20"/>
          <w:szCs w:val="20"/>
          <w:lang w:eastAsia="pl-PL"/>
        </w:rPr>
        <w:t>.</w:t>
      </w:r>
      <w:r w:rsidRPr="00D53806">
        <w:rPr>
          <w:rFonts w:ascii="Arial" w:hAnsi="Arial" w:cs="Arial"/>
          <w:color w:val="000000"/>
          <w:sz w:val="20"/>
          <w:szCs w:val="20"/>
          <w:lang w:eastAsia="pl-PL"/>
        </w:rPr>
        <w:t xml:space="preserve"> </w:t>
      </w:r>
    </w:p>
    <w:p w14:paraId="66670A00"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color w:val="000000"/>
          <w:sz w:val="20"/>
          <w:szCs w:val="20"/>
          <w:lang w:eastAsia="pl-PL"/>
        </w:rPr>
        <w:t>Urządzenie będzie opatrzone odpowiednią tabliczką określającą: nazwę urządzenia, typ, nr seryjny, rok produkcji, nazwę producenta i będzie umieszczona w widocznym miejscu urządzenia.</w:t>
      </w:r>
    </w:p>
    <w:p w14:paraId="19F79E15"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color w:val="000000"/>
          <w:sz w:val="20"/>
          <w:szCs w:val="20"/>
          <w:lang w:eastAsia="pl-PL"/>
        </w:rPr>
        <w:t>Dostarczane elementy przenośnika maja być czytelnie opisane i zgodne z wykazem (WZ) dostarczonych elementów.</w:t>
      </w:r>
    </w:p>
    <w:p w14:paraId="4B785DAD"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sz w:val="20"/>
          <w:szCs w:val="20"/>
          <w:lang w:eastAsia="pl-PL"/>
        </w:rPr>
        <w:t xml:space="preserve">Dostawa i odbiór jednostkowych elementów dostaw do Zamawiającego będzie potwierdzana przez Zamawiającego </w:t>
      </w:r>
      <w:r w:rsidRPr="00CD7A65">
        <w:rPr>
          <w:rFonts w:ascii="Arial" w:hAnsi="Arial" w:cs="Arial"/>
          <w:b/>
          <w:i/>
          <w:iCs/>
          <w:sz w:val="20"/>
          <w:szCs w:val="20"/>
          <w:lang w:eastAsia="pl-PL"/>
        </w:rPr>
        <w:t>Protokołem odbioru częściowego dostawy</w:t>
      </w:r>
      <w:r w:rsidRPr="00D53806">
        <w:rPr>
          <w:rFonts w:ascii="Arial" w:hAnsi="Arial" w:cs="Arial"/>
          <w:sz w:val="20"/>
          <w:szCs w:val="20"/>
          <w:lang w:eastAsia="pl-PL"/>
        </w:rPr>
        <w:t xml:space="preserve"> (sporządzanym przez Wykonawcę </w:t>
      </w:r>
      <w:r>
        <w:rPr>
          <w:rFonts w:ascii="Arial" w:hAnsi="Arial" w:cs="Arial"/>
          <w:sz w:val="20"/>
          <w:szCs w:val="20"/>
          <w:lang w:eastAsia="pl-PL"/>
        </w:rPr>
        <w:br/>
      </w:r>
      <w:r w:rsidRPr="00D53806">
        <w:rPr>
          <w:rFonts w:ascii="Arial" w:hAnsi="Arial" w:cs="Arial"/>
          <w:sz w:val="20"/>
          <w:szCs w:val="20"/>
          <w:lang w:eastAsia="pl-PL"/>
        </w:rPr>
        <w:t>w 2 egzemplarzach), określającym datę dostawy oraz jej kompletność.</w:t>
      </w:r>
    </w:p>
    <w:p w14:paraId="63AE8BB7"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sz w:val="20"/>
          <w:szCs w:val="20"/>
          <w:lang w:eastAsia="pl-PL"/>
        </w:rPr>
        <w:t xml:space="preserve">W przypadku stwierdzenia niekompletności dostawy Wykonawca zobowiązany jest niezwłocznie </w:t>
      </w:r>
      <w:r w:rsidRPr="00D53806">
        <w:rPr>
          <w:rFonts w:ascii="Arial" w:hAnsi="Arial" w:cs="Arial"/>
          <w:sz w:val="20"/>
          <w:szCs w:val="20"/>
          <w:lang w:eastAsia="pl-PL"/>
        </w:rPr>
        <w:br/>
        <w:t>(do trzech dni) uzupełnić brakujące elementy.</w:t>
      </w:r>
    </w:p>
    <w:p w14:paraId="3A32CB77" w14:textId="77777777" w:rsidR="00D73A66" w:rsidRPr="00D53806" w:rsidRDefault="00D73A66" w:rsidP="00B34D8F">
      <w:pPr>
        <w:numPr>
          <w:ilvl w:val="0"/>
          <w:numId w:val="95"/>
        </w:numPr>
        <w:suppressAutoHyphens w:val="0"/>
        <w:jc w:val="both"/>
        <w:rPr>
          <w:rFonts w:ascii="Arial" w:hAnsi="Arial" w:cs="Arial"/>
          <w:color w:val="000000"/>
          <w:sz w:val="20"/>
          <w:szCs w:val="20"/>
          <w:lang w:eastAsia="pl-PL"/>
        </w:rPr>
      </w:pPr>
      <w:r w:rsidRPr="00D53806">
        <w:rPr>
          <w:rFonts w:ascii="Arial" w:hAnsi="Arial" w:cs="Arial"/>
          <w:sz w:val="20"/>
          <w:szCs w:val="20"/>
          <w:lang w:eastAsia="pl-PL"/>
        </w:rPr>
        <w:t xml:space="preserve">Zakończenie dostawy przedmiotu umowy wraz z wymaganymi dokumentami będzie potwierdzone </w:t>
      </w:r>
      <w:r w:rsidRPr="00CD7A65">
        <w:rPr>
          <w:rFonts w:ascii="Arial" w:hAnsi="Arial" w:cs="Arial"/>
          <w:b/>
          <w:i/>
          <w:iCs/>
          <w:sz w:val="20"/>
          <w:szCs w:val="20"/>
          <w:lang w:eastAsia="pl-PL"/>
        </w:rPr>
        <w:t>Protokołem kompletności dostawy</w:t>
      </w:r>
      <w:r w:rsidRPr="00D53806">
        <w:rPr>
          <w:rFonts w:ascii="Arial" w:hAnsi="Arial" w:cs="Arial"/>
          <w:sz w:val="20"/>
          <w:szCs w:val="20"/>
          <w:lang w:eastAsia="pl-PL"/>
        </w:rPr>
        <w:t>, sporządzanym przez Zamawiającego do trzech dni po realizacji ostatniej dostawy, podpisanym przez osoby odpowiedzialne za nadzór i realizację umowy.</w:t>
      </w:r>
    </w:p>
    <w:p w14:paraId="49B461DB" w14:textId="77777777" w:rsidR="00D73A66" w:rsidRPr="00807A3E" w:rsidRDefault="00D73A66" w:rsidP="00B34D8F">
      <w:pPr>
        <w:numPr>
          <w:ilvl w:val="0"/>
          <w:numId w:val="95"/>
        </w:numPr>
        <w:suppressAutoHyphens w:val="0"/>
        <w:jc w:val="both"/>
        <w:rPr>
          <w:rFonts w:ascii="Arial" w:hAnsi="Arial" w:cs="Arial"/>
          <w:color w:val="000000"/>
          <w:sz w:val="20"/>
          <w:szCs w:val="20"/>
          <w:lang w:eastAsia="pl-PL"/>
        </w:rPr>
      </w:pPr>
      <w:r w:rsidRPr="00807A3E">
        <w:rPr>
          <w:rFonts w:ascii="Arial" w:hAnsi="Arial" w:cs="Arial"/>
          <w:sz w:val="20"/>
          <w:szCs w:val="20"/>
          <w:lang w:eastAsia="pl-PL"/>
        </w:rPr>
        <w:t>Odbiór końcowy przedmiotów nastąpi po spełnieniu łącznie niżej wymienionych warunków:</w:t>
      </w:r>
    </w:p>
    <w:p w14:paraId="281AEF4B" w14:textId="6F525C86" w:rsidR="00D73A66" w:rsidRPr="00807A3E" w:rsidRDefault="00D73A66" w:rsidP="00807A3E">
      <w:pPr>
        <w:pStyle w:val="Akapitzlist"/>
        <w:numPr>
          <w:ilvl w:val="0"/>
          <w:numId w:val="100"/>
        </w:numPr>
        <w:ind w:left="426" w:hanging="284"/>
        <w:jc w:val="both"/>
        <w:rPr>
          <w:rFonts w:ascii="Arial" w:hAnsi="Arial" w:cs="Arial"/>
          <w:color w:val="000000"/>
          <w:sz w:val="20"/>
          <w:szCs w:val="20"/>
        </w:rPr>
      </w:pPr>
      <w:r w:rsidRPr="00807A3E">
        <w:rPr>
          <w:rFonts w:ascii="Arial" w:hAnsi="Arial" w:cs="Arial"/>
          <w:color w:val="000000"/>
          <w:sz w:val="20"/>
          <w:szCs w:val="20"/>
        </w:rPr>
        <w:t>dostawa całego przedmiotu wraz z dokumentacją do Zamawiającego,</w:t>
      </w:r>
    </w:p>
    <w:p w14:paraId="2C5AD6D4" w14:textId="5C05B8D6" w:rsidR="00D73A66" w:rsidRPr="00807A3E" w:rsidRDefault="00D73A66" w:rsidP="00807A3E">
      <w:pPr>
        <w:pStyle w:val="Akapitzlist"/>
        <w:numPr>
          <w:ilvl w:val="0"/>
          <w:numId w:val="100"/>
        </w:numPr>
        <w:ind w:left="426" w:hanging="284"/>
        <w:jc w:val="both"/>
        <w:rPr>
          <w:rFonts w:ascii="Arial" w:hAnsi="Arial" w:cs="Arial"/>
          <w:color w:val="FF0000"/>
          <w:sz w:val="20"/>
          <w:szCs w:val="20"/>
        </w:rPr>
      </w:pPr>
      <w:r w:rsidRPr="00807A3E">
        <w:rPr>
          <w:rFonts w:ascii="Arial" w:hAnsi="Arial" w:cs="Arial"/>
          <w:color w:val="000000"/>
          <w:sz w:val="20"/>
          <w:szCs w:val="20"/>
        </w:rPr>
        <w:t>przeprowadzenia próbnego uruchomienia w wyrobiskach podziemnych KWK Bobrek-Piekary</w:t>
      </w:r>
      <w:r w:rsidRPr="00807A3E">
        <w:rPr>
          <w:rFonts w:ascii="Arial" w:hAnsi="Arial" w:cs="Arial"/>
          <w:color w:val="FF0000"/>
          <w:sz w:val="20"/>
          <w:szCs w:val="20"/>
        </w:rPr>
        <w:t xml:space="preserve">.   </w:t>
      </w:r>
    </w:p>
    <w:p w14:paraId="33F060E7" w14:textId="77777777" w:rsidR="00D73A66" w:rsidRPr="00807A3E" w:rsidRDefault="00D73A66" w:rsidP="00B34D8F">
      <w:pPr>
        <w:numPr>
          <w:ilvl w:val="0"/>
          <w:numId w:val="95"/>
        </w:numPr>
        <w:suppressAutoHyphens w:val="0"/>
        <w:jc w:val="both"/>
        <w:rPr>
          <w:rFonts w:ascii="Arial" w:hAnsi="Arial" w:cs="Arial"/>
          <w:color w:val="000000"/>
          <w:sz w:val="20"/>
          <w:szCs w:val="20"/>
          <w:lang w:eastAsia="pl-PL"/>
        </w:rPr>
      </w:pPr>
      <w:r w:rsidRPr="00807A3E">
        <w:rPr>
          <w:rFonts w:ascii="Arial" w:hAnsi="Arial" w:cs="Arial"/>
          <w:sz w:val="20"/>
          <w:szCs w:val="20"/>
          <w:lang w:eastAsia="pl-PL"/>
        </w:rPr>
        <w:t xml:space="preserve">Potwierdzeniem odbioru końcowego przedmiotu umowy będzie </w:t>
      </w:r>
      <w:r w:rsidRPr="00807A3E">
        <w:rPr>
          <w:rFonts w:ascii="Arial" w:hAnsi="Arial" w:cs="Arial"/>
          <w:b/>
          <w:i/>
          <w:iCs/>
          <w:sz w:val="20"/>
          <w:szCs w:val="20"/>
          <w:lang w:eastAsia="pl-PL"/>
        </w:rPr>
        <w:t>Protokół odbioru końcowego</w:t>
      </w:r>
      <w:r w:rsidRPr="00807A3E">
        <w:rPr>
          <w:rFonts w:ascii="Arial" w:hAnsi="Arial" w:cs="Arial"/>
          <w:b/>
          <w:i/>
          <w:sz w:val="20"/>
          <w:szCs w:val="20"/>
          <w:lang w:eastAsia="pl-PL"/>
        </w:rPr>
        <w:t xml:space="preserve"> po uruchomieniu</w:t>
      </w:r>
      <w:r w:rsidRPr="00807A3E">
        <w:rPr>
          <w:rFonts w:ascii="Arial" w:hAnsi="Arial" w:cs="Arial"/>
          <w:sz w:val="20"/>
          <w:szCs w:val="20"/>
          <w:lang w:eastAsia="pl-PL"/>
        </w:rPr>
        <w:t xml:space="preserve"> po podpisaniu przez przedstawicieli Zamawiającego i Wykonawcy.</w:t>
      </w:r>
    </w:p>
    <w:p w14:paraId="27C24840" w14:textId="77777777" w:rsidR="00D73A66" w:rsidRPr="00807A3E" w:rsidRDefault="00D73A66" w:rsidP="00B34D8F">
      <w:pPr>
        <w:numPr>
          <w:ilvl w:val="0"/>
          <w:numId w:val="95"/>
        </w:numPr>
        <w:suppressAutoHyphens w:val="0"/>
        <w:jc w:val="both"/>
        <w:rPr>
          <w:rFonts w:ascii="Arial" w:hAnsi="Arial" w:cs="Arial"/>
          <w:color w:val="000000"/>
          <w:sz w:val="20"/>
          <w:szCs w:val="20"/>
          <w:lang w:eastAsia="pl-PL"/>
        </w:rPr>
      </w:pPr>
      <w:r w:rsidRPr="00807A3E">
        <w:rPr>
          <w:rFonts w:ascii="Arial" w:hAnsi="Arial" w:cs="Arial"/>
          <w:color w:val="000000"/>
          <w:sz w:val="20"/>
          <w:szCs w:val="20"/>
          <w:lang w:eastAsia="pl-PL"/>
        </w:rPr>
        <w:t xml:space="preserve">Podstawą wystawienia faktury będzie </w:t>
      </w:r>
      <w:r w:rsidRPr="00807A3E">
        <w:rPr>
          <w:rFonts w:ascii="Arial" w:hAnsi="Arial" w:cs="Arial"/>
          <w:b/>
          <w:i/>
          <w:iCs/>
          <w:sz w:val="20"/>
          <w:szCs w:val="20"/>
          <w:lang w:eastAsia="pl-PL"/>
        </w:rPr>
        <w:t>Protokół odbioru końcowego</w:t>
      </w:r>
      <w:r w:rsidRPr="00807A3E">
        <w:rPr>
          <w:rFonts w:ascii="Arial" w:hAnsi="Arial" w:cs="Arial"/>
          <w:b/>
          <w:i/>
          <w:sz w:val="20"/>
          <w:szCs w:val="20"/>
          <w:lang w:eastAsia="pl-PL"/>
        </w:rPr>
        <w:t xml:space="preserve"> po uruchomieniu</w:t>
      </w:r>
      <w:r w:rsidRPr="00807A3E">
        <w:rPr>
          <w:rFonts w:ascii="Arial" w:hAnsi="Arial" w:cs="Arial"/>
          <w:sz w:val="20"/>
          <w:szCs w:val="20"/>
          <w:lang w:eastAsia="pl-PL"/>
        </w:rPr>
        <w:t xml:space="preserve"> po podpisaniu przez przedstawicieli Zamawiającego i Wykonawcy</w:t>
      </w:r>
      <w:r w:rsidRPr="00807A3E">
        <w:rPr>
          <w:rFonts w:ascii="Arial" w:hAnsi="Arial" w:cs="Arial"/>
          <w:color w:val="000000"/>
          <w:sz w:val="20"/>
          <w:szCs w:val="20"/>
          <w:lang w:eastAsia="pl-PL"/>
        </w:rPr>
        <w:t>.</w:t>
      </w:r>
    </w:p>
    <w:p w14:paraId="635A79EB" w14:textId="77777777" w:rsidR="00D73A66" w:rsidRDefault="00D73A66" w:rsidP="00D73A66">
      <w:pPr>
        <w:widowControl w:val="0"/>
        <w:adjustRightInd w:val="0"/>
        <w:jc w:val="both"/>
        <w:textAlignment w:val="baseline"/>
        <w:rPr>
          <w:rFonts w:ascii="Arial" w:hAnsi="Arial" w:cs="Arial"/>
          <w:sz w:val="20"/>
          <w:szCs w:val="20"/>
          <w:lang w:eastAsia="pl-PL"/>
        </w:rPr>
      </w:pPr>
    </w:p>
    <w:p w14:paraId="21040ED4" w14:textId="77777777" w:rsidR="009605BD" w:rsidRDefault="009605BD" w:rsidP="007D3C8A">
      <w:pPr>
        <w:pStyle w:val="Tekstpodstawowy"/>
        <w:jc w:val="right"/>
        <w:rPr>
          <w:rFonts w:ascii="Arial" w:hAnsi="Arial" w:cs="Arial"/>
          <w:b/>
          <w:sz w:val="20"/>
        </w:rPr>
      </w:pPr>
    </w:p>
    <w:p w14:paraId="33B9A86B" w14:textId="77777777" w:rsidR="009605BD" w:rsidRDefault="009605BD" w:rsidP="007D3C8A">
      <w:pPr>
        <w:pStyle w:val="Tekstpodstawowy"/>
        <w:jc w:val="right"/>
        <w:rPr>
          <w:rFonts w:ascii="Arial" w:hAnsi="Arial" w:cs="Arial"/>
          <w:b/>
          <w:sz w:val="20"/>
        </w:rPr>
      </w:pPr>
    </w:p>
    <w:p w14:paraId="747EDCB2" w14:textId="77777777" w:rsidR="00504DBE" w:rsidRDefault="00504DBE" w:rsidP="00766BF3">
      <w:pPr>
        <w:pStyle w:val="Tekstpodstawowy"/>
        <w:rPr>
          <w:rFonts w:ascii="Arial" w:hAnsi="Arial" w:cs="Arial"/>
          <w:b/>
          <w:sz w:val="20"/>
        </w:rPr>
      </w:pPr>
    </w:p>
    <w:p w14:paraId="41E591F9" w14:textId="77777777" w:rsidR="00504DBE" w:rsidRDefault="00504DBE" w:rsidP="007D3C8A">
      <w:pPr>
        <w:pStyle w:val="Tekstpodstawowy"/>
        <w:jc w:val="right"/>
        <w:rPr>
          <w:rFonts w:ascii="Arial" w:hAnsi="Arial" w:cs="Arial"/>
          <w:b/>
          <w:sz w:val="20"/>
        </w:rPr>
      </w:pPr>
    </w:p>
    <w:p w14:paraId="1F1DDA4C" w14:textId="77777777" w:rsidR="00504DBE" w:rsidRDefault="00504DBE" w:rsidP="007D3C8A">
      <w:pPr>
        <w:pStyle w:val="Tekstpodstawowy"/>
        <w:jc w:val="right"/>
        <w:rPr>
          <w:rFonts w:ascii="Arial" w:hAnsi="Arial" w:cs="Arial"/>
          <w:b/>
          <w:sz w:val="20"/>
        </w:rPr>
      </w:pPr>
    </w:p>
    <w:p w14:paraId="574C4B1B" w14:textId="77777777" w:rsidR="00504DBE" w:rsidRDefault="00504DBE" w:rsidP="007D3C8A">
      <w:pPr>
        <w:pStyle w:val="Tekstpodstawowy"/>
        <w:jc w:val="right"/>
        <w:rPr>
          <w:rFonts w:ascii="Arial" w:hAnsi="Arial" w:cs="Arial"/>
          <w:b/>
          <w:sz w:val="20"/>
        </w:rPr>
      </w:pPr>
    </w:p>
    <w:p w14:paraId="24EA3F2D" w14:textId="77777777" w:rsidR="00504DBE" w:rsidRDefault="00504DBE" w:rsidP="007D3C8A">
      <w:pPr>
        <w:pStyle w:val="Tekstpodstawowy"/>
        <w:jc w:val="right"/>
        <w:rPr>
          <w:rFonts w:ascii="Arial" w:hAnsi="Arial" w:cs="Arial"/>
          <w:b/>
          <w:sz w:val="20"/>
        </w:rPr>
      </w:pPr>
    </w:p>
    <w:p w14:paraId="49865832" w14:textId="77777777" w:rsidR="00504DBE" w:rsidRDefault="00504DBE" w:rsidP="007D3C8A">
      <w:pPr>
        <w:pStyle w:val="Tekstpodstawowy"/>
        <w:jc w:val="right"/>
        <w:rPr>
          <w:rFonts w:ascii="Arial" w:hAnsi="Arial" w:cs="Arial"/>
          <w:b/>
          <w:sz w:val="20"/>
        </w:rPr>
      </w:pPr>
    </w:p>
    <w:p w14:paraId="41F24E81" w14:textId="77777777" w:rsidR="00504DBE" w:rsidRDefault="00504DBE" w:rsidP="007D3C8A">
      <w:pPr>
        <w:pStyle w:val="Tekstpodstawowy"/>
        <w:jc w:val="right"/>
        <w:rPr>
          <w:rFonts w:ascii="Arial" w:hAnsi="Arial" w:cs="Arial"/>
          <w:b/>
          <w:sz w:val="20"/>
        </w:rPr>
      </w:pPr>
    </w:p>
    <w:p w14:paraId="07BA8AA0" w14:textId="77777777" w:rsidR="00504DBE" w:rsidRDefault="00504DBE" w:rsidP="007D3C8A">
      <w:pPr>
        <w:pStyle w:val="Tekstpodstawowy"/>
        <w:jc w:val="right"/>
        <w:rPr>
          <w:rFonts w:ascii="Arial" w:hAnsi="Arial" w:cs="Arial"/>
          <w:b/>
          <w:sz w:val="20"/>
        </w:rPr>
      </w:pPr>
    </w:p>
    <w:p w14:paraId="1A64D4D9" w14:textId="77777777" w:rsidR="00504DBE" w:rsidRDefault="00504DBE" w:rsidP="007D3C8A">
      <w:pPr>
        <w:pStyle w:val="Tekstpodstawowy"/>
        <w:jc w:val="right"/>
        <w:rPr>
          <w:rFonts w:ascii="Arial" w:hAnsi="Arial" w:cs="Arial"/>
          <w:b/>
          <w:sz w:val="20"/>
        </w:rPr>
      </w:pPr>
    </w:p>
    <w:p w14:paraId="29464F91" w14:textId="77777777" w:rsidR="00504DBE" w:rsidRDefault="00504DBE" w:rsidP="007D3C8A">
      <w:pPr>
        <w:pStyle w:val="Tekstpodstawowy"/>
        <w:jc w:val="right"/>
        <w:rPr>
          <w:rFonts w:ascii="Arial" w:hAnsi="Arial" w:cs="Arial"/>
          <w:b/>
          <w:sz w:val="20"/>
        </w:rPr>
      </w:pPr>
    </w:p>
    <w:p w14:paraId="09673323" w14:textId="77777777" w:rsidR="00504DBE" w:rsidRDefault="00504DBE" w:rsidP="007D3C8A">
      <w:pPr>
        <w:pStyle w:val="Tekstpodstawowy"/>
        <w:jc w:val="right"/>
        <w:rPr>
          <w:rFonts w:ascii="Arial" w:hAnsi="Arial" w:cs="Arial"/>
          <w:b/>
          <w:sz w:val="20"/>
        </w:rPr>
      </w:pPr>
    </w:p>
    <w:p w14:paraId="572187CD" w14:textId="77777777" w:rsidR="00504DBE" w:rsidRDefault="00504DBE" w:rsidP="007D3C8A">
      <w:pPr>
        <w:pStyle w:val="Tekstpodstawowy"/>
        <w:jc w:val="right"/>
        <w:rPr>
          <w:rFonts w:ascii="Arial" w:hAnsi="Arial" w:cs="Arial"/>
          <w:b/>
          <w:sz w:val="20"/>
        </w:rPr>
      </w:pPr>
    </w:p>
    <w:p w14:paraId="3C63A541" w14:textId="77777777" w:rsidR="00504DBE" w:rsidRDefault="00504DBE" w:rsidP="007D3C8A">
      <w:pPr>
        <w:pStyle w:val="Tekstpodstawowy"/>
        <w:jc w:val="right"/>
        <w:rPr>
          <w:rFonts w:ascii="Arial" w:hAnsi="Arial" w:cs="Arial"/>
          <w:b/>
          <w:sz w:val="20"/>
        </w:rPr>
      </w:pPr>
    </w:p>
    <w:p w14:paraId="55C78A06" w14:textId="77777777" w:rsidR="00504DBE" w:rsidRDefault="00504DBE" w:rsidP="007D3C8A">
      <w:pPr>
        <w:pStyle w:val="Tekstpodstawowy"/>
        <w:jc w:val="right"/>
        <w:rPr>
          <w:rFonts w:ascii="Arial" w:hAnsi="Arial" w:cs="Arial"/>
          <w:b/>
          <w:sz w:val="20"/>
        </w:rPr>
      </w:pPr>
    </w:p>
    <w:p w14:paraId="6306F918" w14:textId="77777777" w:rsidR="00504DBE" w:rsidRDefault="00504DBE" w:rsidP="007D3C8A">
      <w:pPr>
        <w:pStyle w:val="Tekstpodstawowy"/>
        <w:jc w:val="right"/>
        <w:rPr>
          <w:rFonts w:ascii="Arial" w:hAnsi="Arial" w:cs="Arial"/>
          <w:b/>
          <w:sz w:val="20"/>
        </w:rPr>
      </w:pPr>
    </w:p>
    <w:p w14:paraId="1D8F03A9" w14:textId="77777777" w:rsidR="00504DBE" w:rsidRDefault="00504DBE" w:rsidP="007D3C8A">
      <w:pPr>
        <w:pStyle w:val="Tekstpodstawowy"/>
        <w:jc w:val="right"/>
        <w:rPr>
          <w:rFonts w:ascii="Arial" w:hAnsi="Arial" w:cs="Arial"/>
          <w:b/>
          <w:sz w:val="20"/>
        </w:rPr>
      </w:pPr>
    </w:p>
    <w:p w14:paraId="128C1A21" w14:textId="77777777" w:rsidR="00504DBE" w:rsidRDefault="00504DBE" w:rsidP="007D3C8A">
      <w:pPr>
        <w:pStyle w:val="Tekstpodstawowy"/>
        <w:jc w:val="right"/>
        <w:rPr>
          <w:rFonts w:ascii="Arial" w:hAnsi="Arial" w:cs="Arial"/>
          <w:b/>
          <w:sz w:val="20"/>
        </w:rPr>
      </w:pPr>
    </w:p>
    <w:p w14:paraId="23D30C27" w14:textId="77777777" w:rsidR="00504DBE" w:rsidRDefault="00504DBE" w:rsidP="007D3C8A">
      <w:pPr>
        <w:pStyle w:val="Tekstpodstawowy"/>
        <w:jc w:val="right"/>
        <w:rPr>
          <w:rFonts w:ascii="Arial" w:hAnsi="Arial" w:cs="Arial"/>
          <w:b/>
          <w:sz w:val="20"/>
        </w:rPr>
      </w:pPr>
    </w:p>
    <w:p w14:paraId="7285F56E" w14:textId="77777777" w:rsidR="00504DBE" w:rsidRDefault="00504DBE" w:rsidP="007D3C8A">
      <w:pPr>
        <w:pStyle w:val="Tekstpodstawowy"/>
        <w:jc w:val="right"/>
        <w:rPr>
          <w:rFonts w:ascii="Arial" w:hAnsi="Arial" w:cs="Arial"/>
          <w:b/>
          <w:sz w:val="20"/>
        </w:rPr>
      </w:pPr>
    </w:p>
    <w:p w14:paraId="18255ED2" w14:textId="77777777" w:rsidR="00504DBE" w:rsidRDefault="00504DBE" w:rsidP="007D3C8A">
      <w:pPr>
        <w:pStyle w:val="Tekstpodstawowy"/>
        <w:jc w:val="right"/>
        <w:rPr>
          <w:rFonts w:ascii="Arial" w:hAnsi="Arial" w:cs="Arial"/>
          <w:b/>
          <w:sz w:val="20"/>
        </w:rPr>
      </w:pPr>
    </w:p>
    <w:p w14:paraId="6CB35A74" w14:textId="77777777" w:rsidR="00504DBE" w:rsidRDefault="00504DBE" w:rsidP="007D3C8A">
      <w:pPr>
        <w:pStyle w:val="Tekstpodstawowy"/>
        <w:jc w:val="right"/>
        <w:rPr>
          <w:rFonts w:ascii="Arial" w:hAnsi="Arial" w:cs="Arial"/>
          <w:b/>
          <w:sz w:val="20"/>
        </w:rPr>
      </w:pPr>
    </w:p>
    <w:p w14:paraId="37A20EE0" w14:textId="77777777" w:rsidR="00504DBE" w:rsidRDefault="00504DBE" w:rsidP="007D3C8A">
      <w:pPr>
        <w:pStyle w:val="Tekstpodstawowy"/>
        <w:jc w:val="right"/>
        <w:rPr>
          <w:rFonts w:ascii="Arial" w:hAnsi="Arial" w:cs="Arial"/>
          <w:b/>
          <w:sz w:val="20"/>
        </w:rPr>
      </w:pPr>
    </w:p>
    <w:p w14:paraId="5F216F3B" w14:textId="77777777" w:rsidR="00504DBE" w:rsidRDefault="00504DBE" w:rsidP="007D3C8A">
      <w:pPr>
        <w:pStyle w:val="Tekstpodstawowy"/>
        <w:jc w:val="right"/>
        <w:rPr>
          <w:rFonts w:ascii="Arial" w:hAnsi="Arial" w:cs="Arial"/>
          <w:b/>
          <w:sz w:val="20"/>
        </w:rPr>
      </w:pPr>
    </w:p>
    <w:p w14:paraId="20B50BB1" w14:textId="77777777" w:rsidR="00504DBE" w:rsidRDefault="00504DBE" w:rsidP="007D3C8A">
      <w:pPr>
        <w:pStyle w:val="Tekstpodstawowy"/>
        <w:jc w:val="right"/>
        <w:rPr>
          <w:rFonts w:ascii="Arial" w:hAnsi="Arial" w:cs="Arial"/>
          <w:b/>
          <w:sz w:val="20"/>
        </w:rPr>
      </w:pPr>
    </w:p>
    <w:p w14:paraId="5C8E564C" w14:textId="77777777" w:rsidR="00504DBE" w:rsidRDefault="00504DBE" w:rsidP="007D3C8A">
      <w:pPr>
        <w:pStyle w:val="Tekstpodstawowy"/>
        <w:jc w:val="right"/>
        <w:rPr>
          <w:rFonts w:ascii="Arial" w:hAnsi="Arial" w:cs="Arial"/>
          <w:b/>
          <w:sz w:val="20"/>
        </w:rPr>
      </w:pPr>
    </w:p>
    <w:p w14:paraId="5B918902" w14:textId="77777777" w:rsidR="00504DBE" w:rsidRDefault="00504DBE" w:rsidP="007D3C8A">
      <w:pPr>
        <w:pStyle w:val="Tekstpodstawowy"/>
        <w:jc w:val="right"/>
        <w:rPr>
          <w:rFonts w:ascii="Arial" w:hAnsi="Arial" w:cs="Arial"/>
          <w:b/>
          <w:sz w:val="20"/>
        </w:rPr>
      </w:pPr>
    </w:p>
    <w:p w14:paraId="7942050A" w14:textId="77777777" w:rsidR="00504DBE" w:rsidRDefault="00504DBE" w:rsidP="007D3C8A">
      <w:pPr>
        <w:pStyle w:val="Tekstpodstawowy"/>
        <w:jc w:val="right"/>
        <w:rPr>
          <w:rFonts w:ascii="Arial" w:hAnsi="Arial" w:cs="Arial"/>
          <w:b/>
          <w:sz w:val="20"/>
        </w:rPr>
      </w:pPr>
    </w:p>
    <w:p w14:paraId="74C83F60" w14:textId="77777777" w:rsidR="002D5F7C" w:rsidRPr="005D7DBC" w:rsidRDefault="00860F58" w:rsidP="007D3C8A">
      <w:pPr>
        <w:pStyle w:val="Tekstpodstawowy"/>
        <w:jc w:val="right"/>
        <w:rPr>
          <w:rFonts w:ascii="Arial" w:hAnsi="Arial" w:cs="Arial"/>
          <w:b/>
          <w:sz w:val="20"/>
        </w:rPr>
      </w:pPr>
      <w:r w:rsidRPr="005D7DBC">
        <w:rPr>
          <w:rFonts w:ascii="Arial" w:hAnsi="Arial" w:cs="Arial"/>
          <w:b/>
          <w:sz w:val="20"/>
        </w:rPr>
        <w:lastRenderedPageBreak/>
        <w:t>Załącznik Nr 2</w:t>
      </w:r>
      <w:r w:rsidR="008E7A0A" w:rsidRPr="005D7DBC">
        <w:rPr>
          <w:rFonts w:ascii="Arial" w:hAnsi="Arial" w:cs="Arial"/>
          <w:b/>
          <w:sz w:val="20"/>
        </w:rPr>
        <w:t xml:space="preserve"> do SIWZ</w:t>
      </w:r>
    </w:p>
    <w:p w14:paraId="413431B2" w14:textId="77777777" w:rsidR="00867CB9" w:rsidRDefault="00867CB9" w:rsidP="00063764">
      <w:pPr>
        <w:rPr>
          <w:rFonts w:ascii="Arial" w:hAnsi="Arial" w:cs="Arial"/>
          <w:b/>
          <w:sz w:val="20"/>
          <w:szCs w:val="20"/>
        </w:rPr>
      </w:pPr>
    </w:p>
    <w:p w14:paraId="0A636231" w14:textId="004008FE" w:rsidR="00F01C0D" w:rsidRPr="005D7DBC" w:rsidRDefault="002F7DA9" w:rsidP="00063764">
      <w:pPr>
        <w:rPr>
          <w:rFonts w:ascii="Arial" w:hAnsi="Arial" w:cs="Arial"/>
          <w:b/>
          <w:noProof/>
          <w:spacing w:val="20"/>
          <w:sz w:val="20"/>
          <w:szCs w:val="20"/>
        </w:rPr>
      </w:pPr>
      <w:r w:rsidRPr="001723F0">
        <w:rPr>
          <w:rFonts w:ascii="Arial" w:hAnsi="Arial" w:cs="Arial"/>
          <w:b/>
          <w:sz w:val="20"/>
          <w:szCs w:val="20"/>
        </w:rPr>
        <w:t>Nr sprawy PRZZ/</w:t>
      </w:r>
      <w:r w:rsidR="00B73592">
        <w:rPr>
          <w:rFonts w:ascii="Arial" w:hAnsi="Arial" w:cs="Arial"/>
          <w:b/>
          <w:sz w:val="20"/>
          <w:szCs w:val="20"/>
        </w:rPr>
        <w:t>2</w:t>
      </w:r>
      <w:r w:rsidR="00D67A19">
        <w:rPr>
          <w:rFonts w:ascii="Arial" w:hAnsi="Arial" w:cs="Arial"/>
          <w:b/>
          <w:sz w:val="20"/>
          <w:szCs w:val="20"/>
        </w:rPr>
        <w:t>6</w:t>
      </w:r>
      <w:r w:rsidR="00766BF3">
        <w:rPr>
          <w:rFonts w:ascii="Arial" w:hAnsi="Arial" w:cs="Arial"/>
          <w:b/>
          <w:sz w:val="20"/>
          <w:szCs w:val="20"/>
        </w:rPr>
        <w:t>55</w:t>
      </w:r>
      <w:r w:rsidRPr="001723F0">
        <w:rPr>
          <w:rFonts w:ascii="Arial" w:hAnsi="Arial" w:cs="Arial"/>
          <w:b/>
          <w:sz w:val="20"/>
          <w:szCs w:val="20"/>
        </w:rPr>
        <w:t xml:space="preserve">                                                            </w:t>
      </w:r>
    </w:p>
    <w:p w14:paraId="21BAB430" w14:textId="77777777" w:rsidR="005A1A15" w:rsidRPr="005D7DBC" w:rsidRDefault="005A1A15" w:rsidP="0027156F">
      <w:pPr>
        <w:jc w:val="center"/>
        <w:rPr>
          <w:rFonts w:ascii="Arial" w:hAnsi="Arial" w:cs="Arial"/>
          <w:b/>
          <w:noProof/>
          <w:spacing w:val="20"/>
          <w:sz w:val="20"/>
          <w:szCs w:val="20"/>
        </w:rPr>
      </w:pPr>
      <w:r w:rsidRPr="005D7DBC">
        <w:rPr>
          <w:rFonts w:ascii="Arial" w:hAnsi="Arial" w:cs="Arial"/>
          <w:b/>
          <w:noProof/>
          <w:spacing w:val="20"/>
          <w:sz w:val="20"/>
          <w:szCs w:val="20"/>
        </w:rPr>
        <w:t>FORMULARZ OFERTOWY</w:t>
      </w:r>
    </w:p>
    <w:p w14:paraId="129F6CBB" w14:textId="77777777" w:rsidR="00D5708E" w:rsidRPr="005D7DBC" w:rsidRDefault="00D5708E" w:rsidP="0027156F">
      <w:pPr>
        <w:jc w:val="center"/>
        <w:rPr>
          <w:rFonts w:ascii="Arial" w:hAnsi="Arial" w:cs="Arial"/>
          <w:b/>
          <w:noProof/>
          <w:spacing w:val="20"/>
          <w:sz w:val="20"/>
          <w:szCs w:val="20"/>
        </w:rPr>
      </w:pPr>
    </w:p>
    <w:p w14:paraId="091B0CDE" w14:textId="77777777" w:rsidR="00F01C0D" w:rsidRPr="00F01C0D" w:rsidRDefault="00F01C0D" w:rsidP="0027156F">
      <w:pPr>
        <w:jc w:val="center"/>
        <w:rPr>
          <w:rFonts w:ascii="Arial" w:hAnsi="Arial" w:cs="Arial"/>
          <w:b/>
          <w:noProof/>
          <w:spacing w:val="20"/>
          <w:sz w:val="20"/>
          <w:szCs w:val="20"/>
        </w:rPr>
      </w:pPr>
    </w:p>
    <w:p w14:paraId="6DC94656" w14:textId="77777777" w:rsidR="00AB1733" w:rsidRPr="00F01C0D" w:rsidRDefault="005A1A15" w:rsidP="007D3C8A">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F01C0D">
        <w:rPr>
          <w:rFonts w:ascii="Arial" w:hAnsi="Arial" w:cs="Arial"/>
          <w:noProof/>
          <w:spacing w:val="20"/>
          <w:sz w:val="20"/>
          <w:szCs w:val="20"/>
        </w:rPr>
        <w:tab/>
      </w:r>
      <w:r w:rsidR="00E820FD" w:rsidRPr="00F01C0D">
        <w:rPr>
          <w:rFonts w:ascii="Arial" w:hAnsi="Arial" w:cs="Arial"/>
          <w:noProof/>
          <w:spacing w:val="20"/>
          <w:sz w:val="20"/>
          <w:szCs w:val="20"/>
        </w:rPr>
        <w:t xml:space="preserve">Miejscowość </w:t>
      </w:r>
      <w:r w:rsidRPr="00F01C0D">
        <w:rPr>
          <w:rFonts w:ascii="Arial" w:hAnsi="Arial" w:cs="Arial"/>
          <w:noProof/>
          <w:spacing w:val="20"/>
          <w:sz w:val="20"/>
          <w:szCs w:val="20"/>
        </w:rPr>
        <w:t>..............</w:t>
      </w:r>
      <w:r w:rsidR="00E820FD" w:rsidRPr="00F01C0D">
        <w:rPr>
          <w:rFonts w:ascii="Arial" w:hAnsi="Arial" w:cs="Arial"/>
          <w:noProof/>
          <w:spacing w:val="20"/>
          <w:sz w:val="20"/>
          <w:szCs w:val="20"/>
        </w:rPr>
        <w:t xml:space="preserve">.....................                                 </w:t>
      </w:r>
      <w:r w:rsidR="00CE207A" w:rsidRPr="00F01C0D">
        <w:rPr>
          <w:rFonts w:ascii="Arial" w:hAnsi="Arial" w:cs="Arial"/>
          <w:noProof/>
          <w:spacing w:val="20"/>
          <w:sz w:val="20"/>
          <w:szCs w:val="20"/>
        </w:rPr>
        <w:t xml:space="preserve"> </w:t>
      </w:r>
      <w:r w:rsidRPr="00F01C0D">
        <w:rPr>
          <w:rFonts w:ascii="Arial" w:hAnsi="Arial" w:cs="Arial"/>
          <w:noProof/>
          <w:spacing w:val="20"/>
          <w:sz w:val="20"/>
          <w:szCs w:val="20"/>
        </w:rPr>
        <w:t>Data, ...............</w:t>
      </w:r>
    </w:p>
    <w:p w14:paraId="5D9C3917" w14:textId="77777777" w:rsidR="002D5F7C" w:rsidRPr="00F01C0D" w:rsidRDefault="002D5F7C" w:rsidP="0027156F">
      <w:pPr>
        <w:tabs>
          <w:tab w:val="left" w:pos="2780"/>
        </w:tabs>
        <w:ind w:left="709" w:hanging="709"/>
        <w:jc w:val="center"/>
        <w:rPr>
          <w:rFonts w:ascii="Arial" w:hAnsi="Arial" w:cs="Arial"/>
          <w:b/>
          <w:noProof/>
          <w:spacing w:val="20"/>
          <w:sz w:val="20"/>
          <w:szCs w:val="20"/>
        </w:rPr>
      </w:pPr>
    </w:p>
    <w:tbl>
      <w:tblPr>
        <w:tblW w:w="9606" w:type="dxa"/>
        <w:tblLayout w:type="fixed"/>
        <w:tblLook w:val="0000" w:firstRow="0" w:lastRow="0" w:firstColumn="0" w:lastColumn="0" w:noHBand="0" w:noVBand="0"/>
      </w:tblPr>
      <w:tblGrid>
        <w:gridCol w:w="2518"/>
        <w:gridCol w:w="3119"/>
        <w:gridCol w:w="992"/>
        <w:gridCol w:w="992"/>
        <w:gridCol w:w="992"/>
        <w:gridCol w:w="993"/>
      </w:tblGrid>
      <w:tr w:rsidR="002D5F7C" w:rsidRPr="00F01C0D" w14:paraId="255EE041" w14:textId="77777777" w:rsidTr="00063764">
        <w:trPr>
          <w:trHeight w:val="1188"/>
        </w:trPr>
        <w:tc>
          <w:tcPr>
            <w:tcW w:w="2518" w:type="dxa"/>
            <w:tcBorders>
              <w:top w:val="single" w:sz="4" w:space="0" w:color="000000"/>
              <w:left w:val="single" w:sz="4" w:space="0" w:color="000000"/>
              <w:bottom w:val="single" w:sz="4" w:space="0" w:color="000000"/>
            </w:tcBorders>
            <w:vAlign w:val="center"/>
          </w:tcPr>
          <w:p w14:paraId="4D471E44" w14:textId="77777777" w:rsidR="002D5F7C" w:rsidRPr="00F01C0D" w:rsidRDefault="002D5F7C" w:rsidP="0027156F">
            <w:pPr>
              <w:tabs>
                <w:tab w:val="left" w:pos="921"/>
              </w:tabs>
              <w:snapToGrid w:val="0"/>
              <w:jc w:val="center"/>
              <w:rPr>
                <w:rFonts w:ascii="Arial" w:hAnsi="Arial" w:cs="Arial"/>
                <w:b/>
                <w:spacing w:val="20"/>
                <w:sz w:val="20"/>
                <w:szCs w:val="20"/>
              </w:rPr>
            </w:pPr>
            <w:r w:rsidRPr="00F01C0D">
              <w:rPr>
                <w:rFonts w:ascii="Arial" w:hAnsi="Arial" w:cs="Arial"/>
                <w:b/>
                <w:spacing w:val="20"/>
                <w:sz w:val="20"/>
                <w:szCs w:val="20"/>
              </w:rPr>
              <w:t>Dane Wykonawcy</w:t>
            </w:r>
          </w:p>
        </w:tc>
        <w:tc>
          <w:tcPr>
            <w:tcW w:w="3119" w:type="dxa"/>
            <w:tcBorders>
              <w:top w:val="single" w:sz="4" w:space="0" w:color="000000"/>
              <w:left w:val="single" w:sz="4" w:space="0" w:color="000000"/>
              <w:bottom w:val="single" w:sz="4" w:space="0" w:color="000000"/>
            </w:tcBorders>
            <w:vAlign w:val="center"/>
          </w:tcPr>
          <w:p w14:paraId="3C60FAA8" w14:textId="77777777" w:rsidR="002D5F7C" w:rsidRPr="00F01C0D" w:rsidRDefault="002D5F7C" w:rsidP="00F01C0D">
            <w:pPr>
              <w:tabs>
                <w:tab w:val="left" w:pos="921"/>
              </w:tabs>
              <w:snapToGrid w:val="0"/>
              <w:jc w:val="center"/>
              <w:rPr>
                <w:rFonts w:ascii="Arial" w:hAnsi="Arial" w:cs="Arial"/>
                <w:b/>
                <w:spacing w:val="20"/>
                <w:sz w:val="20"/>
                <w:szCs w:val="20"/>
              </w:rPr>
            </w:pPr>
            <w:r w:rsidRPr="00F01C0D">
              <w:rPr>
                <w:rFonts w:ascii="Arial" w:hAnsi="Arial" w:cs="Arial"/>
                <w:b/>
                <w:spacing w:val="20"/>
                <w:sz w:val="20"/>
                <w:szCs w:val="20"/>
              </w:rPr>
              <w:t>Wykonawca,</w:t>
            </w:r>
            <w:r w:rsidR="00F01C0D">
              <w:rPr>
                <w:rFonts w:ascii="Arial" w:hAnsi="Arial" w:cs="Arial"/>
                <w:b/>
                <w:spacing w:val="20"/>
                <w:sz w:val="20"/>
                <w:szCs w:val="20"/>
              </w:rPr>
              <w:br/>
            </w:r>
            <w:r w:rsidRPr="00F01C0D">
              <w:rPr>
                <w:rFonts w:ascii="Arial" w:hAnsi="Arial" w:cs="Arial"/>
                <w:b/>
                <w:spacing w:val="20"/>
                <w:sz w:val="20"/>
                <w:szCs w:val="20"/>
              </w:rPr>
              <w:t xml:space="preserve">a w przypadku oferty wspólnej </w:t>
            </w:r>
            <w:r w:rsidR="00F01C0D">
              <w:rPr>
                <w:rFonts w:ascii="Arial" w:hAnsi="Arial" w:cs="Arial"/>
                <w:b/>
                <w:spacing w:val="20"/>
                <w:sz w:val="20"/>
                <w:szCs w:val="20"/>
              </w:rPr>
              <w:t>P</w:t>
            </w:r>
            <w:r w:rsidRPr="00F01C0D">
              <w:rPr>
                <w:rFonts w:ascii="Arial" w:hAnsi="Arial" w:cs="Arial"/>
                <w:b/>
                <w:spacing w:val="20"/>
                <w:sz w:val="20"/>
                <w:szCs w:val="20"/>
              </w:rPr>
              <w:t>ełnomocnik</w:t>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14:paraId="6F7CE4B5" w14:textId="77777777" w:rsidR="002D5F7C" w:rsidRPr="00F01C0D" w:rsidRDefault="002D5F7C" w:rsidP="0027156F">
            <w:pPr>
              <w:tabs>
                <w:tab w:val="left" w:pos="921"/>
              </w:tabs>
              <w:snapToGrid w:val="0"/>
              <w:jc w:val="center"/>
              <w:rPr>
                <w:rFonts w:ascii="Arial" w:hAnsi="Arial" w:cs="Arial"/>
                <w:b/>
                <w:spacing w:val="20"/>
                <w:sz w:val="20"/>
                <w:szCs w:val="20"/>
              </w:rPr>
            </w:pPr>
            <w:r w:rsidRPr="00F01C0D">
              <w:rPr>
                <w:rFonts w:ascii="Arial" w:hAnsi="Arial" w:cs="Arial"/>
                <w:b/>
                <w:spacing w:val="20"/>
                <w:sz w:val="20"/>
                <w:szCs w:val="20"/>
              </w:rPr>
              <w:t>Wykonawca składający ofertę wspólną – członek</w:t>
            </w:r>
          </w:p>
        </w:tc>
      </w:tr>
      <w:tr w:rsidR="002D5F7C" w:rsidRPr="00F01C0D" w14:paraId="526B0499" w14:textId="77777777" w:rsidTr="00681B9D">
        <w:trPr>
          <w:trHeight w:val="1395"/>
        </w:trPr>
        <w:tc>
          <w:tcPr>
            <w:tcW w:w="2518" w:type="dxa"/>
            <w:tcBorders>
              <w:top w:val="single" w:sz="4" w:space="0" w:color="000000"/>
              <w:left w:val="single" w:sz="4" w:space="0" w:color="000000"/>
              <w:bottom w:val="single" w:sz="4" w:space="0" w:color="000000"/>
            </w:tcBorders>
            <w:vAlign w:val="center"/>
          </w:tcPr>
          <w:p w14:paraId="43CDD1B0" w14:textId="77777777" w:rsidR="002D5F7C" w:rsidRPr="00F01C0D" w:rsidRDefault="002D5F7C" w:rsidP="0027156F">
            <w:pPr>
              <w:tabs>
                <w:tab w:val="left" w:pos="921"/>
              </w:tabs>
              <w:snapToGrid w:val="0"/>
              <w:rPr>
                <w:rFonts w:ascii="Arial" w:hAnsi="Arial" w:cs="Arial"/>
                <w:spacing w:val="20"/>
                <w:sz w:val="20"/>
                <w:szCs w:val="20"/>
              </w:rPr>
            </w:pPr>
            <w:r w:rsidRPr="00F01C0D">
              <w:rPr>
                <w:rFonts w:ascii="Arial" w:hAnsi="Arial" w:cs="Arial"/>
                <w:spacing w:val="20"/>
                <w:sz w:val="20"/>
                <w:szCs w:val="20"/>
              </w:rPr>
              <w:t>Pełna nazwa Wykonawcy/ Wykonawców składających ofertę wspólną</w:t>
            </w:r>
          </w:p>
        </w:tc>
        <w:tc>
          <w:tcPr>
            <w:tcW w:w="3119" w:type="dxa"/>
            <w:tcBorders>
              <w:top w:val="single" w:sz="4" w:space="0" w:color="000000"/>
              <w:left w:val="single" w:sz="4" w:space="0" w:color="000000"/>
              <w:bottom w:val="single" w:sz="4" w:space="0" w:color="000000"/>
            </w:tcBorders>
          </w:tcPr>
          <w:p w14:paraId="49F22FFE"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6B28020E"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78E3CAAB"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5E2FE6D"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004782A1" w14:textId="77777777" w:rsidR="002D5F7C" w:rsidRPr="00F01C0D" w:rsidRDefault="002D5F7C" w:rsidP="0027156F">
            <w:pPr>
              <w:tabs>
                <w:tab w:val="left" w:pos="921"/>
              </w:tabs>
              <w:snapToGrid w:val="0"/>
              <w:jc w:val="both"/>
              <w:rPr>
                <w:rFonts w:ascii="Arial" w:hAnsi="Arial" w:cs="Arial"/>
                <w:b/>
                <w:spacing w:val="20"/>
                <w:sz w:val="20"/>
                <w:szCs w:val="20"/>
              </w:rPr>
            </w:pPr>
          </w:p>
        </w:tc>
      </w:tr>
      <w:tr w:rsidR="002D5F7C" w:rsidRPr="00F01C0D" w14:paraId="2060EB00" w14:textId="77777777" w:rsidTr="00D67A19">
        <w:trPr>
          <w:trHeight w:val="976"/>
        </w:trPr>
        <w:tc>
          <w:tcPr>
            <w:tcW w:w="2518" w:type="dxa"/>
            <w:tcBorders>
              <w:top w:val="single" w:sz="4" w:space="0" w:color="000000"/>
              <w:left w:val="single" w:sz="4" w:space="0" w:color="000000"/>
              <w:bottom w:val="single" w:sz="4" w:space="0" w:color="000000"/>
            </w:tcBorders>
            <w:vAlign w:val="center"/>
          </w:tcPr>
          <w:p w14:paraId="6E9C3E91" w14:textId="77777777" w:rsidR="002D5F7C" w:rsidRPr="00F01C0D" w:rsidRDefault="002D5F7C" w:rsidP="0027156F">
            <w:pPr>
              <w:tabs>
                <w:tab w:val="left" w:pos="921"/>
              </w:tabs>
              <w:snapToGrid w:val="0"/>
              <w:rPr>
                <w:rFonts w:ascii="Arial" w:hAnsi="Arial" w:cs="Arial"/>
                <w:spacing w:val="20"/>
                <w:sz w:val="20"/>
                <w:szCs w:val="20"/>
              </w:rPr>
            </w:pPr>
          </w:p>
          <w:p w14:paraId="7B1938DC" w14:textId="77777777" w:rsidR="002D5F7C" w:rsidRPr="00F01C0D" w:rsidRDefault="002D5F7C" w:rsidP="0027156F">
            <w:pPr>
              <w:tabs>
                <w:tab w:val="left" w:pos="921"/>
              </w:tabs>
              <w:rPr>
                <w:rFonts w:ascii="Arial" w:hAnsi="Arial" w:cs="Arial"/>
                <w:spacing w:val="20"/>
                <w:sz w:val="20"/>
                <w:szCs w:val="20"/>
              </w:rPr>
            </w:pPr>
            <w:r w:rsidRPr="00F01C0D">
              <w:rPr>
                <w:rFonts w:ascii="Arial" w:hAnsi="Arial" w:cs="Arial"/>
                <w:spacing w:val="20"/>
                <w:sz w:val="20"/>
                <w:szCs w:val="20"/>
              </w:rPr>
              <w:t>Siedziba Wykonawcy (adres):</w:t>
            </w:r>
          </w:p>
          <w:p w14:paraId="11A73740" w14:textId="77777777" w:rsidR="002D5F7C" w:rsidRPr="00F01C0D" w:rsidRDefault="002D5F7C" w:rsidP="0027156F">
            <w:pPr>
              <w:tabs>
                <w:tab w:val="left" w:pos="921"/>
              </w:tabs>
              <w:rPr>
                <w:rFonts w:ascii="Arial" w:hAnsi="Arial" w:cs="Arial"/>
                <w:spacing w:val="20"/>
                <w:sz w:val="20"/>
                <w:szCs w:val="20"/>
              </w:rPr>
            </w:pPr>
          </w:p>
        </w:tc>
        <w:tc>
          <w:tcPr>
            <w:tcW w:w="3119" w:type="dxa"/>
            <w:tcBorders>
              <w:top w:val="single" w:sz="4" w:space="0" w:color="000000"/>
              <w:left w:val="single" w:sz="4" w:space="0" w:color="000000"/>
              <w:bottom w:val="single" w:sz="4" w:space="0" w:color="000000"/>
            </w:tcBorders>
          </w:tcPr>
          <w:p w14:paraId="56FF584F"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1CEBA22C"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16B932CD"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9DE9A85" w14:textId="77777777" w:rsidR="002D5F7C" w:rsidRPr="00F01C0D" w:rsidRDefault="002D5F7C" w:rsidP="0027156F">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4BDAB50F" w14:textId="77777777" w:rsidR="002D5F7C" w:rsidRPr="00F01C0D" w:rsidRDefault="002D5F7C" w:rsidP="0027156F">
            <w:pPr>
              <w:tabs>
                <w:tab w:val="left" w:pos="921"/>
              </w:tabs>
              <w:snapToGrid w:val="0"/>
              <w:jc w:val="both"/>
              <w:rPr>
                <w:rFonts w:ascii="Arial" w:hAnsi="Arial" w:cs="Arial"/>
                <w:b/>
                <w:spacing w:val="20"/>
                <w:sz w:val="20"/>
                <w:szCs w:val="20"/>
              </w:rPr>
            </w:pPr>
          </w:p>
        </w:tc>
      </w:tr>
      <w:tr w:rsidR="00D67A19" w:rsidRPr="00F01C0D" w14:paraId="46E68D54" w14:textId="77777777" w:rsidTr="00681B9D">
        <w:trPr>
          <w:trHeight w:val="853"/>
        </w:trPr>
        <w:tc>
          <w:tcPr>
            <w:tcW w:w="2518" w:type="dxa"/>
            <w:tcBorders>
              <w:top w:val="single" w:sz="4" w:space="0" w:color="000000"/>
              <w:left w:val="single" w:sz="4" w:space="0" w:color="000000"/>
              <w:bottom w:val="single" w:sz="4" w:space="0" w:color="000000"/>
            </w:tcBorders>
            <w:vAlign w:val="center"/>
          </w:tcPr>
          <w:p w14:paraId="41241DB7" w14:textId="77777777" w:rsidR="00D67A19" w:rsidRPr="00D67A19" w:rsidRDefault="00D67A19" w:rsidP="0027156F">
            <w:pPr>
              <w:tabs>
                <w:tab w:val="left" w:pos="921"/>
              </w:tabs>
              <w:snapToGrid w:val="0"/>
              <w:rPr>
                <w:rFonts w:ascii="Arial" w:hAnsi="Arial" w:cs="Arial"/>
                <w:bCs/>
                <w:spacing w:val="20"/>
                <w:sz w:val="20"/>
                <w:szCs w:val="20"/>
              </w:rPr>
            </w:pPr>
            <w:r w:rsidRPr="00D67A19">
              <w:rPr>
                <w:rFonts w:ascii="Arial" w:hAnsi="Arial" w:cs="Arial"/>
                <w:bCs/>
                <w:color w:val="000000"/>
                <w:spacing w:val="20"/>
                <w:sz w:val="20"/>
                <w:szCs w:val="20"/>
              </w:rPr>
              <w:t>Właściwy urząd skarbowy</w:t>
            </w:r>
          </w:p>
        </w:tc>
        <w:tc>
          <w:tcPr>
            <w:tcW w:w="3119" w:type="dxa"/>
            <w:tcBorders>
              <w:top w:val="single" w:sz="4" w:space="0" w:color="000000"/>
              <w:left w:val="single" w:sz="4" w:space="0" w:color="000000"/>
              <w:bottom w:val="single" w:sz="4" w:space="0" w:color="000000"/>
            </w:tcBorders>
          </w:tcPr>
          <w:p w14:paraId="2194D098" w14:textId="77777777" w:rsidR="00D67A19" w:rsidRPr="00F01C0D" w:rsidRDefault="00D67A19"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65132C43" w14:textId="77777777" w:rsidR="00D67A19" w:rsidRPr="00F01C0D" w:rsidRDefault="00D67A19"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2B95E666" w14:textId="77777777" w:rsidR="00D67A19" w:rsidRPr="00F01C0D" w:rsidRDefault="00D67A19" w:rsidP="0027156F">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0B4ABA6" w14:textId="77777777" w:rsidR="00D67A19" w:rsidRPr="00F01C0D" w:rsidRDefault="00D67A19" w:rsidP="0027156F">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1E29DBEB" w14:textId="77777777" w:rsidR="00D67A19" w:rsidRPr="00F01C0D" w:rsidRDefault="00D67A19" w:rsidP="0027156F">
            <w:pPr>
              <w:tabs>
                <w:tab w:val="left" w:pos="921"/>
              </w:tabs>
              <w:snapToGrid w:val="0"/>
              <w:jc w:val="both"/>
              <w:rPr>
                <w:rFonts w:ascii="Arial" w:hAnsi="Arial" w:cs="Arial"/>
                <w:b/>
                <w:spacing w:val="20"/>
                <w:sz w:val="20"/>
                <w:szCs w:val="20"/>
              </w:rPr>
            </w:pPr>
          </w:p>
        </w:tc>
      </w:tr>
      <w:tr w:rsidR="00D67A19" w:rsidRPr="00F01C0D" w14:paraId="33E382F5" w14:textId="77777777" w:rsidTr="00D67A19">
        <w:trPr>
          <w:trHeight w:val="1966"/>
        </w:trPr>
        <w:tc>
          <w:tcPr>
            <w:tcW w:w="2518" w:type="dxa"/>
            <w:tcBorders>
              <w:top w:val="single" w:sz="4" w:space="0" w:color="000000"/>
              <w:left w:val="single" w:sz="4" w:space="0" w:color="000000"/>
              <w:bottom w:val="single" w:sz="4" w:space="0" w:color="000000"/>
            </w:tcBorders>
            <w:vAlign w:val="center"/>
          </w:tcPr>
          <w:p w14:paraId="15C8A9E2" w14:textId="77777777" w:rsidR="00D67A19" w:rsidRPr="00D67A19" w:rsidRDefault="00D67A19" w:rsidP="00D67A19">
            <w:pPr>
              <w:tabs>
                <w:tab w:val="left" w:pos="921"/>
              </w:tabs>
              <w:snapToGrid w:val="0"/>
              <w:rPr>
                <w:rFonts w:ascii="Arial" w:hAnsi="Arial" w:cs="Arial"/>
                <w:bCs/>
                <w:color w:val="000000"/>
                <w:spacing w:val="20"/>
                <w:sz w:val="20"/>
                <w:szCs w:val="20"/>
              </w:rPr>
            </w:pPr>
            <w:r w:rsidRPr="00D67A19">
              <w:rPr>
                <w:rFonts w:ascii="Arial" w:hAnsi="Arial" w:cs="Arial"/>
                <w:bCs/>
                <w:color w:val="000000"/>
                <w:spacing w:val="20"/>
                <w:sz w:val="20"/>
                <w:szCs w:val="20"/>
              </w:rPr>
              <w:t>Status przedsiębiorcy (</w:t>
            </w:r>
            <w:proofErr w:type="spellStart"/>
            <w:r w:rsidRPr="00D67A19">
              <w:rPr>
                <w:rFonts w:ascii="Arial" w:hAnsi="Arial" w:cs="Arial"/>
                <w:bCs/>
                <w:color w:val="000000"/>
                <w:spacing w:val="20"/>
                <w:sz w:val="20"/>
                <w:szCs w:val="20"/>
              </w:rPr>
              <w:t>Mikroprzedsiębiorca</w:t>
            </w:r>
            <w:proofErr w:type="spellEnd"/>
            <w:r w:rsidRPr="00D67A19">
              <w:rPr>
                <w:rFonts w:ascii="Arial" w:hAnsi="Arial" w:cs="Arial"/>
                <w:bCs/>
                <w:color w:val="000000"/>
                <w:spacing w:val="20"/>
                <w:sz w:val="20"/>
                <w:szCs w:val="20"/>
              </w:rPr>
              <w:t xml:space="preserve"> / Mały przedsiębiorca / Średni przedsiębiorca/ Duży przedsiębiorca)</w:t>
            </w:r>
          </w:p>
        </w:tc>
        <w:tc>
          <w:tcPr>
            <w:tcW w:w="3119" w:type="dxa"/>
            <w:tcBorders>
              <w:top w:val="single" w:sz="4" w:space="0" w:color="000000"/>
              <w:left w:val="single" w:sz="4" w:space="0" w:color="000000"/>
              <w:bottom w:val="single" w:sz="4" w:space="0" w:color="000000"/>
            </w:tcBorders>
          </w:tcPr>
          <w:p w14:paraId="4E29F8D3"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B3B998F"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787ED3CB"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4901293"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162566C0" w14:textId="77777777" w:rsidR="00D67A19" w:rsidRPr="00F01C0D" w:rsidRDefault="00D67A19" w:rsidP="00D67A19">
            <w:pPr>
              <w:tabs>
                <w:tab w:val="left" w:pos="921"/>
              </w:tabs>
              <w:snapToGrid w:val="0"/>
              <w:jc w:val="both"/>
              <w:rPr>
                <w:rFonts w:ascii="Arial" w:hAnsi="Arial" w:cs="Arial"/>
                <w:b/>
                <w:spacing w:val="20"/>
                <w:sz w:val="20"/>
                <w:szCs w:val="20"/>
              </w:rPr>
            </w:pPr>
          </w:p>
        </w:tc>
      </w:tr>
      <w:tr w:rsidR="00D67A19" w:rsidRPr="00F01C0D" w14:paraId="7D1B50BD" w14:textId="77777777" w:rsidTr="00681B9D">
        <w:trPr>
          <w:trHeight w:val="853"/>
        </w:trPr>
        <w:tc>
          <w:tcPr>
            <w:tcW w:w="2518" w:type="dxa"/>
            <w:tcBorders>
              <w:top w:val="single" w:sz="4" w:space="0" w:color="000000"/>
              <w:left w:val="single" w:sz="4" w:space="0" w:color="000000"/>
              <w:bottom w:val="single" w:sz="4" w:space="0" w:color="000000"/>
            </w:tcBorders>
            <w:vAlign w:val="center"/>
          </w:tcPr>
          <w:p w14:paraId="3A23B51D" w14:textId="77777777" w:rsidR="00D67A19" w:rsidRPr="00F01C0D" w:rsidRDefault="00D67A19" w:rsidP="00D67A19">
            <w:pPr>
              <w:tabs>
                <w:tab w:val="left" w:pos="921"/>
              </w:tabs>
              <w:snapToGrid w:val="0"/>
              <w:rPr>
                <w:rFonts w:ascii="Arial" w:hAnsi="Arial" w:cs="Arial"/>
                <w:spacing w:val="20"/>
                <w:sz w:val="20"/>
                <w:szCs w:val="20"/>
              </w:rPr>
            </w:pPr>
          </w:p>
          <w:p w14:paraId="06E7F7A6" w14:textId="77777777" w:rsidR="00D67A19" w:rsidRPr="00F01C0D" w:rsidRDefault="00D67A19" w:rsidP="00D67A19">
            <w:pPr>
              <w:tabs>
                <w:tab w:val="left" w:pos="921"/>
              </w:tabs>
              <w:rPr>
                <w:rFonts w:ascii="Arial" w:hAnsi="Arial" w:cs="Arial"/>
                <w:spacing w:val="20"/>
                <w:sz w:val="20"/>
                <w:szCs w:val="20"/>
              </w:rPr>
            </w:pPr>
            <w:r w:rsidRPr="00F01C0D">
              <w:rPr>
                <w:rFonts w:ascii="Arial" w:hAnsi="Arial" w:cs="Arial"/>
                <w:spacing w:val="20"/>
                <w:sz w:val="20"/>
                <w:szCs w:val="20"/>
              </w:rPr>
              <w:t>Nr telefonu</w:t>
            </w:r>
          </w:p>
          <w:p w14:paraId="0C14542E" w14:textId="77777777" w:rsidR="00D67A19" w:rsidRPr="00F01C0D" w:rsidRDefault="00D67A19" w:rsidP="00D67A19">
            <w:pPr>
              <w:tabs>
                <w:tab w:val="left" w:pos="921"/>
              </w:tabs>
              <w:rPr>
                <w:rFonts w:ascii="Arial" w:hAnsi="Arial" w:cs="Arial"/>
                <w:spacing w:val="20"/>
                <w:sz w:val="20"/>
                <w:szCs w:val="20"/>
              </w:rPr>
            </w:pPr>
          </w:p>
        </w:tc>
        <w:tc>
          <w:tcPr>
            <w:tcW w:w="3119" w:type="dxa"/>
            <w:tcBorders>
              <w:top w:val="single" w:sz="4" w:space="0" w:color="000000"/>
              <w:left w:val="single" w:sz="4" w:space="0" w:color="000000"/>
              <w:bottom w:val="single" w:sz="4" w:space="0" w:color="000000"/>
            </w:tcBorders>
          </w:tcPr>
          <w:p w14:paraId="02EE1705"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02F5D809"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2C6D941C"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02D7C18D"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2A28DFB8" w14:textId="77777777" w:rsidR="00D67A19" w:rsidRPr="00F01C0D" w:rsidRDefault="00D67A19" w:rsidP="00D67A19">
            <w:pPr>
              <w:tabs>
                <w:tab w:val="left" w:pos="921"/>
              </w:tabs>
              <w:snapToGrid w:val="0"/>
              <w:jc w:val="both"/>
              <w:rPr>
                <w:rFonts w:ascii="Arial" w:hAnsi="Arial" w:cs="Arial"/>
                <w:b/>
                <w:spacing w:val="20"/>
                <w:sz w:val="20"/>
                <w:szCs w:val="20"/>
              </w:rPr>
            </w:pPr>
          </w:p>
        </w:tc>
      </w:tr>
      <w:tr w:rsidR="00D67A19" w:rsidRPr="00F01C0D" w14:paraId="736778C9" w14:textId="77777777" w:rsidTr="00681B9D">
        <w:trPr>
          <w:trHeight w:val="837"/>
        </w:trPr>
        <w:tc>
          <w:tcPr>
            <w:tcW w:w="2518" w:type="dxa"/>
            <w:tcBorders>
              <w:top w:val="single" w:sz="4" w:space="0" w:color="000000"/>
              <w:left w:val="single" w:sz="4" w:space="0" w:color="000000"/>
              <w:bottom w:val="single" w:sz="4" w:space="0" w:color="000000"/>
            </w:tcBorders>
            <w:vAlign w:val="center"/>
          </w:tcPr>
          <w:p w14:paraId="1BF54AAA" w14:textId="77777777" w:rsidR="00D67A19" w:rsidRPr="00F01C0D" w:rsidRDefault="00D67A19" w:rsidP="00D67A19">
            <w:pPr>
              <w:tabs>
                <w:tab w:val="left" w:pos="921"/>
              </w:tabs>
              <w:snapToGrid w:val="0"/>
              <w:rPr>
                <w:rFonts w:ascii="Arial" w:hAnsi="Arial" w:cs="Arial"/>
                <w:spacing w:val="20"/>
                <w:sz w:val="20"/>
                <w:szCs w:val="20"/>
              </w:rPr>
            </w:pPr>
          </w:p>
          <w:p w14:paraId="2C3E13BB" w14:textId="77777777" w:rsidR="00D67A19" w:rsidRPr="00F01C0D" w:rsidRDefault="00D67A19" w:rsidP="00D67A19">
            <w:pPr>
              <w:tabs>
                <w:tab w:val="left" w:pos="921"/>
              </w:tabs>
              <w:rPr>
                <w:rFonts w:ascii="Arial" w:hAnsi="Arial" w:cs="Arial"/>
                <w:spacing w:val="20"/>
                <w:sz w:val="20"/>
                <w:szCs w:val="20"/>
              </w:rPr>
            </w:pPr>
            <w:r w:rsidRPr="00F01C0D">
              <w:rPr>
                <w:rFonts w:ascii="Arial" w:hAnsi="Arial" w:cs="Arial"/>
                <w:spacing w:val="20"/>
                <w:sz w:val="20"/>
                <w:szCs w:val="20"/>
              </w:rPr>
              <w:t>Nr fax-u</w:t>
            </w:r>
          </w:p>
          <w:p w14:paraId="6487BAB5" w14:textId="77777777" w:rsidR="00D67A19" w:rsidRPr="00F01C0D" w:rsidRDefault="00D67A19" w:rsidP="00D67A19">
            <w:pPr>
              <w:tabs>
                <w:tab w:val="left" w:pos="921"/>
              </w:tabs>
              <w:rPr>
                <w:rFonts w:ascii="Arial" w:hAnsi="Arial" w:cs="Arial"/>
                <w:spacing w:val="20"/>
                <w:sz w:val="20"/>
                <w:szCs w:val="20"/>
              </w:rPr>
            </w:pPr>
          </w:p>
        </w:tc>
        <w:tc>
          <w:tcPr>
            <w:tcW w:w="3119" w:type="dxa"/>
            <w:tcBorders>
              <w:top w:val="single" w:sz="4" w:space="0" w:color="000000"/>
              <w:left w:val="single" w:sz="4" w:space="0" w:color="000000"/>
              <w:bottom w:val="single" w:sz="4" w:space="0" w:color="000000"/>
            </w:tcBorders>
          </w:tcPr>
          <w:p w14:paraId="4612A06C"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3A133F0"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6A525CD2"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74BFCDEF"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7D4C4E5E" w14:textId="77777777" w:rsidR="00D67A19" w:rsidRPr="00F01C0D" w:rsidRDefault="00D67A19" w:rsidP="00D67A19">
            <w:pPr>
              <w:tabs>
                <w:tab w:val="left" w:pos="921"/>
              </w:tabs>
              <w:snapToGrid w:val="0"/>
              <w:jc w:val="both"/>
              <w:rPr>
                <w:rFonts w:ascii="Arial" w:hAnsi="Arial" w:cs="Arial"/>
                <w:b/>
                <w:spacing w:val="20"/>
                <w:sz w:val="20"/>
                <w:szCs w:val="20"/>
              </w:rPr>
            </w:pPr>
          </w:p>
        </w:tc>
      </w:tr>
      <w:tr w:rsidR="00D67A19" w:rsidRPr="00F01C0D" w14:paraId="0FE5ADA2" w14:textId="77777777" w:rsidTr="00681B9D">
        <w:trPr>
          <w:trHeight w:val="835"/>
        </w:trPr>
        <w:tc>
          <w:tcPr>
            <w:tcW w:w="2518" w:type="dxa"/>
            <w:tcBorders>
              <w:top w:val="single" w:sz="4" w:space="0" w:color="000000"/>
              <w:left w:val="single" w:sz="4" w:space="0" w:color="000000"/>
              <w:bottom w:val="single" w:sz="4" w:space="0" w:color="000000"/>
            </w:tcBorders>
            <w:vAlign w:val="center"/>
          </w:tcPr>
          <w:p w14:paraId="6391B4F9" w14:textId="77777777" w:rsidR="00D67A19" w:rsidRPr="00F01C0D" w:rsidRDefault="00D67A19" w:rsidP="00D67A19">
            <w:pPr>
              <w:tabs>
                <w:tab w:val="left" w:pos="921"/>
              </w:tabs>
              <w:snapToGrid w:val="0"/>
              <w:rPr>
                <w:rFonts w:ascii="Arial" w:hAnsi="Arial" w:cs="Arial"/>
                <w:spacing w:val="20"/>
                <w:sz w:val="20"/>
                <w:szCs w:val="20"/>
              </w:rPr>
            </w:pPr>
          </w:p>
          <w:p w14:paraId="67D89B55" w14:textId="77777777" w:rsidR="00D67A19" w:rsidRPr="00F01C0D" w:rsidRDefault="00D67A19" w:rsidP="00D67A19">
            <w:pPr>
              <w:tabs>
                <w:tab w:val="left" w:pos="921"/>
              </w:tabs>
              <w:rPr>
                <w:rFonts w:ascii="Arial" w:hAnsi="Arial" w:cs="Arial"/>
                <w:spacing w:val="20"/>
                <w:sz w:val="20"/>
                <w:szCs w:val="20"/>
              </w:rPr>
            </w:pPr>
            <w:r w:rsidRPr="00F01C0D">
              <w:rPr>
                <w:rFonts w:ascii="Arial" w:hAnsi="Arial" w:cs="Arial"/>
                <w:spacing w:val="20"/>
                <w:sz w:val="20"/>
                <w:szCs w:val="20"/>
              </w:rPr>
              <w:t>Adres e-mail</w:t>
            </w:r>
          </w:p>
          <w:p w14:paraId="7BCBF4C6" w14:textId="77777777" w:rsidR="00D67A19" w:rsidRPr="00F01C0D" w:rsidRDefault="00D67A19" w:rsidP="00D67A19">
            <w:pPr>
              <w:tabs>
                <w:tab w:val="left" w:pos="921"/>
              </w:tabs>
              <w:rPr>
                <w:rFonts w:ascii="Arial" w:hAnsi="Arial" w:cs="Arial"/>
                <w:spacing w:val="20"/>
                <w:sz w:val="20"/>
                <w:szCs w:val="20"/>
              </w:rPr>
            </w:pPr>
          </w:p>
        </w:tc>
        <w:tc>
          <w:tcPr>
            <w:tcW w:w="3119" w:type="dxa"/>
            <w:tcBorders>
              <w:top w:val="single" w:sz="4" w:space="0" w:color="000000"/>
              <w:left w:val="single" w:sz="4" w:space="0" w:color="000000"/>
              <w:bottom w:val="single" w:sz="4" w:space="0" w:color="000000"/>
            </w:tcBorders>
          </w:tcPr>
          <w:p w14:paraId="5A7A5B85"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2315E671"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1A3650D3"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0C764FA"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6C7998BE" w14:textId="77777777" w:rsidR="00D67A19" w:rsidRPr="00F01C0D" w:rsidRDefault="00D67A19" w:rsidP="00D67A19">
            <w:pPr>
              <w:tabs>
                <w:tab w:val="left" w:pos="921"/>
              </w:tabs>
              <w:snapToGrid w:val="0"/>
              <w:jc w:val="both"/>
              <w:rPr>
                <w:rFonts w:ascii="Arial" w:hAnsi="Arial" w:cs="Arial"/>
                <w:b/>
                <w:spacing w:val="20"/>
                <w:sz w:val="20"/>
                <w:szCs w:val="20"/>
              </w:rPr>
            </w:pPr>
          </w:p>
        </w:tc>
      </w:tr>
      <w:tr w:rsidR="00D67A19" w:rsidRPr="00F01C0D" w14:paraId="1E1AAD7D" w14:textId="77777777" w:rsidTr="00681B9D">
        <w:trPr>
          <w:trHeight w:val="846"/>
        </w:trPr>
        <w:tc>
          <w:tcPr>
            <w:tcW w:w="2518" w:type="dxa"/>
            <w:tcBorders>
              <w:top w:val="single" w:sz="4" w:space="0" w:color="000000"/>
              <w:left w:val="single" w:sz="4" w:space="0" w:color="000000"/>
              <w:bottom w:val="single" w:sz="4" w:space="0" w:color="000000"/>
            </w:tcBorders>
            <w:vAlign w:val="center"/>
          </w:tcPr>
          <w:p w14:paraId="7942D606" w14:textId="77777777" w:rsidR="00D67A19" w:rsidRPr="00F01C0D" w:rsidRDefault="00D67A19" w:rsidP="00D67A19">
            <w:pPr>
              <w:tabs>
                <w:tab w:val="left" w:pos="921"/>
              </w:tabs>
              <w:snapToGrid w:val="0"/>
              <w:rPr>
                <w:rFonts w:ascii="Arial" w:hAnsi="Arial" w:cs="Arial"/>
                <w:spacing w:val="20"/>
                <w:sz w:val="20"/>
                <w:szCs w:val="20"/>
              </w:rPr>
            </w:pPr>
          </w:p>
          <w:p w14:paraId="14198A89" w14:textId="77777777" w:rsidR="00D67A19" w:rsidRPr="00F01C0D" w:rsidRDefault="00D67A19" w:rsidP="00D67A19">
            <w:pPr>
              <w:tabs>
                <w:tab w:val="left" w:pos="921"/>
              </w:tabs>
              <w:rPr>
                <w:rFonts w:ascii="Arial" w:hAnsi="Arial" w:cs="Arial"/>
                <w:spacing w:val="20"/>
                <w:sz w:val="20"/>
                <w:szCs w:val="20"/>
              </w:rPr>
            </w:pPr>
            <w:r w:rsidRPr="00F01C0D">
              <w:rPr>
                <w:rFonts w:ascii="Arial" w:hAnsi="Arial" w:cs="Arial"/>
                <w:spacing w:val="20"/>
                <w:sz w:val="20"/>
                <w:szCs w:val="20"/>
              </w:rPr>
              <w:t>NIP</w:t>
            </w:r>
          </w:p>
          <w:p w14:paraId="32E4620B" w14:textId="77777777" w:rsidR="00D67A19" w:rsidRPr="00F01C0D" w:rsidRDefault="00D67A19" w:rsidP="00D67A19">
            <w:pPr>
              <w:tabs>
                <w:tab w:val="left" w:pos="921"/>
              </w:tabs>
              <w:rPr>
                <w:rFonts w:ascii="Arial" w:hAnsi="Arial" w:cs="Arial"/>
                <w:spacing w:val="20"/>
                <w:sz w:val="20"/>
                <w:szCs w:val="20"/>
              </w:rPr>
            </w:pPr>
          </w:p>
        </w:tc>
        <w:tc>
          <w:tcPr>
            <w:tcW w:w="3119" w:type="dxa"/>
            <w:tcBorders>
              <w:top w:val="single" w:sz="4" w:space="0" w:color="000000"/>
              <w:left w:val="single" w:sz="4" w:space="0" w:color="000000"/>
              <w:bottom w:val="single" w:sz="4" w:space="0" w:color="000000"/>
            </w:tcBorders>
          </w:tcPr>
          <w:p w14:paraId="7E920347"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4294BF57"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F7D52E2"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65E17F9E"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16E9B03C" w14:textId="77777777" w:rsidR="00D67A19" w:rsidRPr="00F01C0D" w:rsidRDefault="00D67A19" w:rsidP="00D67A19">
            <w:pPr>
              <w:tabs>
                <w:tab w:val="left" w:pos="921"/>
              </w:tabs>
              <w:snapToGrid w:val="0"/>
              <w:jc w:val="both"/>
              <w:rPr>
                <w:rFonts w:ascii="Arial" w:hAnsi="Arial" w:cs="Arial"/>
                <w:b/>
                <w:spacing w:val="20"/>
                <w:sz w:val="20"/>
                <w:szCs w:val="20"/>
              </w:rPr>
            </w:pPr>
          </w:p>
        </w:tc>
      </w:tr>
      <w:tr w:rsidR="00D67A19" w:rsidRPr="00F01C0D" w14:paraId="6825838B" w14:textId="77777777" w:rsidTr="00681B9D">
        <w:trPr>
          <w:trHeight w:val="1270"/>
        </w:trPr>
        <w:tc>
          <w:tcPr>
            <w:tcW w:w="2518" w:type="dxa"/>
            <w:tcBorders>
              <w:top w:val="single" w:sz="4" w:space="0" w:color="000000"/>
              <w:left w:val="single" w:sz="4" w:space="0" w:color="000000"/>
              <w:bottom w:val="single" w:sz="4" w:space="0" w:color="000000"/>
            </w:tcBorders>
            <w:vAlign w:val="center"/>
          </w:tcPr>
          <w:p w14:paraId="007E5707" w14:textId="77777777" w:rsidR="00D67A19" w:rsidRPr="00F01C0D" w:rsidRDefault="00D67A19" w:rsidP="00D67A19">
            <w:pPr>
              <w:tabs>
                <w:tab w:val="left" w:pos="921"/>
              </w:tabs>
              <w:snapToGrid w:val="0"/>
              <w:rPr>
                <w:rFonts w:ascii="Arial" w:hAnsi="Arial" w:cs="Arial"/>
                <w:spacing w:val="20"/>
                <w:sz w:val="20"/>
                <w:szCs w:val="20"/>
              </w:rPr>
            </w:pPr>
            <w:r w:rsidRPr="00F01C0D">
              <w:rPr>
                <w:rFonts w:ascii="Arial" w:hAnsi="Arial" w:cs="Arial"/>
                <w:spacing w:val="20"/>
                <w:sz w:val="20"/>
                <w:szCs w:val="20"/>
              </w:rPr>
              <w:t>Imię i nazwisko osoby do kontaktu w postępowaniu wraz z nr telefonu</w:t>
            </w:r>
          </w:p>
        </w:tc>
        <w:tc>
          <w:tcPr>
            <w:tcW w:w="3119" w:type="dxa"/>
            <w:tcBorders>
              <w:top w:val="single" w:sz="4" w:space="0" w:color="000000"/>
              <w:left w:val="single" w:sz="4" w:space="0" w:color="000000"/>
              <w:bottom w:val="single" w:sz="4" w:space="0" w:color="000000"/>
            </w:tcBorders>
          </w:tcPr>
          <w:p w14:paraId="09DD4704"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08FA2306"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7F1E4F7E"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48DC80B5" w14:textId="77777777" w:rsidR="00D67A19" w:rsidRPr="00F01C0D" w:rsidRDefault="00D67A19" w:rsidP="00D67A19">
            <w:pPr>
              <w:tabs>
                <w:tab w:val="left" w:pos="921"/>
              </w:tabs>
              <w:snapToGrid w:val="0"/>
              <w:jc w:val="both"/>
              <w:rPr>
                <w:rFonts w:ascii="Arial" w:hAnsi="Arial" w:cs="Arial"/>
                <w:b/>
                <w:spacing w:val="2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4E427F96" w14:textId="77777777" w:rsidR="00D67A19" w:rsidRPr="00F01C0D" w:rsidRDefault="00D67A19" w:rsidP="00D67A19">
            <w:pPr>
              <w:tabs>
                <w:tab w:val="left" w:pos="921"/>
              </w:tabs>
              <w:snapToGrid w:val="0"/>
              <w:jc w:val="both"/>
              <w:rPr>
                <w:rFonts w:ascii="Arial" w:hAnsi="Arial" w:cs="Arial"/>
                <w:b/>
                <w:spacing w:val="20"/>
                <w:sz w:val="20"/>
                <w:szCs w:val="20"/>
              </w:rPr>
            </w:pPr>
          </w:p>
        </w:tc>
      </w:tr>
    </w:tbl>
    <w:p w14:paraId="0234547A" w14:textId="77777777" w:rsidR="00D67A19" w:rsidRDefault="00D67A19" w:rsidP="001E4175">
      <w:pPr>
        <w:tabs>
          <w:tab w:val="left" w:pos="770"/>
        </w:tabs>
        <w:rPr>
          <w:rFonts w:ascii="Arial" w:hAnsi="Arial" w:cs="Arial"/>
          <w:b/>
          <w:bCs/>
          <w:spacing w:val="20"/>
          <w:sz w:val="20"/>
          <w:szCs w:val="20"/>
        </w:rPr>
      </w:pPr>
    </w:p>
    <w:p w14:paraId="2C996BCB" w14:textId="77777777" w:rsidR="00867CB9" w:rsidRDefault="002C494C" w:rsidP="001E4175">
      <w:pPr>
        <w:tabs>
          <w:tab w:val="left" w:pos="770"/>
        </w:tabs>
        <w:rPr>
          <w:rFonts w:ascii="Arial" w:hAnsi="Arial" w:cs="Arial"/>
          <w:b/>
          <w:bCs/>
          <w:spacing w:val="20"/>
          <w:sz w:val="20"/>
          <w:szCs w:val="20"/>
        </w:rPr>
      </w:pPr>
      <w:r w:rsidRPr="00F01C0D">
        <w:rPr>
          <w:rFonts w:ascii="Arial" w:hAnsi="Arial" w:cs="Arial"/>
          <w:b/>
          <w:bCs/>
          <w:spacing w:val="20"/>
          <w:sz w:val="20"/>
          <w:szCs w:val="20"/>
        </w:rPr>
        <w:t xml:space="preserve">Do: </w:t>
      </w:r>
      <w:r w:rsidR="001E4175" w:rsidRPr="00F01C0D">
        <w:rPr>
          <w:rFonts w:ascii="Arial" w:hAnsi="Arial" w:cs="Arial"/>
          <w:b/>
          <w:bCs/>
          <w:spacing w:val="20"/>
          <w:sz w:val="20"/>
          <w:szCs w:val="20"/>
        </w:rPr>
        <w:t>WĘGLOKOKS KRAJ Sp. z o.o.</w:t>
      </w:r>
      <w:r w:rsidR="001E4175">
        <w:rPr>
          <w:rFonts w:ascii="Arial" w:hAnsi="Arial" w:cs="Arial"/>
          <w:b/>
          <w:bCs/>
          <w:spacing w:val="20"/>
          <w:sz w:val="20"/>
          <w:szCs w:val="20"/>
        </w:rPr>
        <w:t xml:space="preserve"> </w:t>
      </w:r>
    </w:p>
    <w:p w14:paraId="14C90951" w14:textId="77777777" w:rsidR="001E4175" w:rsidRPr="00D110B5" w:rsidRDefault="00867CB9" w:rsidP="001E4175">
      <w:pPr>
        <w:tabs>
          <w:tab w:val="left" w:pos="770"/>
        </w:tabs>
        <w:rPr>
          <w:rFonts w:ascii="Arial" w:hAnsi="Arial" w:cs="Arial"/>
          <w:b/>
          <w:bCs/>
          <w:spacing w:val="20"/>
          <w:sz w:val="20"/>
          <w:szCs w:val="20"/>
        </w:rPr>
      </w:pPr>
      <w:r>
        <w:rPr>
          <w:rFonts w:ascii="Arial" w:hAnsi="Arial" w:cs="Arial"/>
          <w:b/>
          <w:bCs/>
          <w:spacing w:val="20"/>
          <w:sz w:val="20"/>
          <w:szCs w:val="20"/>
        </w:rPr>
        <w:t xml:space="preserve">      </w:t>
      </w:r>
      <w:r w:rsidR="001E4175" w:rsidRPr="00D110B5">
        <w:rPr>
          <w:rFonts w:ascii="Arial" w:hAnsi="Arial" w:cs="Arial"/>
          <w:b/>
          <w:bCs/>
          <w:spacing w:val="20"/>
          <w:sz w:val="20"/>
          <w:szCs w:val="20"/>
        </w:rPr>
        <w:t>KWK Bobrek - Piekary</w:t>
      </w:r>
    </w:p>
    <w:p w14:paraId="7F77263D" w14:textId="77777777" w:rsidR="00867CB9"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ul. Gen. Jerzego Ziętka</w:t>
      </w:r>
      <w:r>
        <w:rPr>
          <w:rFonts w:ascii="Arial" w:hAnsi="Arial" w:cs="Arial"/>
          <w:b/>
          <w:bCs/>
          <w:spacing w:val="20"/>
          <w:sz w:val="20"/>
          <w:szCs w:val="20"/>
        </w:rPr>
        <w:t xml:space="preserve">, </w:t>
      </w:r>
    </w:p>
    <w:p w14:paraId="1902ECBF" w14:textId="77777777" w:rsidR="001E4175" w:rsidRPr="00F01C0D"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41-940 Piekary Śląskie</w:t>
      </w:r>
    </w:p>
    <w:p w14:paraId="20411529" w14:textId="77777777" w:rsidR="00066FAB" w:rsidRDefault="00066FAB" w:rsidP="0027156F">
      <w:pPr>
        <w:tabs>
          <w:tab w:val="left" w:pos="770"/>
        </w:tabs>
        <w:ind w:left="708" w:hanging="708"/>
        <w:rPr>
          <w:rFonts w:ascii="Arial" w:hAnsi="Arial" w:cs="Arial"/>
          <w:b/>
          <w:noProof/>
          <w:spacing w:val="20"/>
          <w:sz w:val="16"/>
          <w:szCs w:val="16"/>
        </w:rPr>
      </w:pPr>
    </w:p>
    <w:p w14:paraId="7BD57B17" w14:textId="77777777" w:rsidR="00681B9D" w:rsidRPr="003E1A72" w:rsidRDefault="00681B9D" w:rsidP="0027156F">
      <w:pPr>
        <w:tabs>
          <w:tab w:val="left" w:pos="770"/>
        </w:tabs>
        <w:ind w:left="708" w:hanging="708"/>
        <w:rPr>
          <w:rFonts w:ascii="Arial" w:hAnsi="Arial" w:cs="Arial"/>
          <w:b/>
          <w:noProof/>
          <w:spacing w:val="20"/>
          <w:sz w:val="16"/>
          <w:szCs w:val="16"/>
        </w:rPr>
      </w:pPr>
    </w:p>
    <w:p w14:paraId="47E02035" w14:textId="77777777" w:rsidR="00B73592" w:rsidRPr="00F01C0D" w:rsidRDefault="005A1A15" w:rsidP="001E28C6">
      <w:pPr>
        <w:tabs>
          <w:tab w:val="left" w:pos="0"/>
        </w:tabs>
        <w:jc w:val="both"/>
        <w:rPr>
          <w:rFonts w:ascii="Arial" w:hAnsi="Arial" w:cs="Arial"/>
          <w:noProof/>
          <w:color w:val="000000"/>
          <w:sz w:val="20"/>
          <w:szCs w:val="20"/>
        </w:rPr>
      </w:pPr>
      <w:r w:rsidRPr="00F01C0D">
        <w:rPr>
          <w:rFonts w:ascii="Arial" w:hAnsi="Arial" w:cs="Arial"/>
          <w:noProof/>
          <w:color w:val="000000"/>
          <w:sz w:val="20"/>
          <w:szCs w:val="20"/>
        </w:rPr>
        <w:lastRenderedPageBreak/>
        <w:t xml:space="preserve">W związku z ogłoszeniem postępowania o udzielenie zamówienia w trybie </w:t>
      </w:r>
      <w:r w:rsidR="00425EC4">
        <w:rPr>
          <w:rFonts w:ascii="Arial" w:hAnsi="Arial" w:cs="Arial"/>
          <w:noProof/>
          <w:color w:val="000000"/>
          <w:sz w:val="20"/>
          <w:szCs w:val="20"/>
        </w:rPr>
        <w:t>przetargu nieograniczonego</w:t>
      </w:r>
      <w:r w:rsidR="00E37EA3" w:rsidRPr="00F01C0D">
        <w:rPr>
          <w:rFonts w:ascii="Arial" w:hAnsi="Arial" w:cs="Arial"/>
          <w:noProof/>
          <w:color w:val="000000"/>
          <w:sz w:val="20"/>
          <w:szCs w:val="20"/>
        </w:rPr>
        <w:t xml:space="preserve"> </w:t>
      </w:r>
      <w:r w:rsidRPr="00F01C0D">
        <w:rPr>
          <w:rFonts w:ascii="Arial" w:hAnsi="Arial" w:cs="Arial"/>
          <w:noProof/>
          <w:color w:val="000000"/>
          <w:sz w:val="20"/>
          <w:szCs w:val="20"/>
        </w:rPr>
        <w:t>pn.:</w:t>
      </w:r>
    </w:p>
    <w:p w14:paraId="7C407F05" w14:textId="77777777" w:rsidR="005E50E2" w:rsidRPr="00A333E7" w:rsidRDefault="005E50E2" w:rsidP="001E28C6">
      <w:pPr>
        <w:tabs>
          <w:tab w:val="left" w:pos="0"/>
        </w:tabs>
        <w:jc w:val="both"/>
        <w:rPr>
          <w:rFonts w:ascii="Arial" w:hAnsi="Arial" w:cs="Arial"/>
          <w:noProof/>
          <w:color w:val="000000"/>
          <w:sz w:val="8"/>
          <w:szCs w:val="10"/>
        </w:rPr>
      </w:pPr>
    </w:p>
    <w:p w14:paraId="5155E6FD" w14:textId="7605730F" w:rsidR="00D67A19" w:rsidRDefault="00D67A19" w:rsidP="00D67A19">
      <w:pPr>
        <w:tabs>
          <w:tab w:val="num" w:pos="284"/>
          <w:tab w:val="right" w:leader="dot" w:pos="9072"/>
          <w:tab w:val="right" w:leader="dot" w:pos="9968"/>
        </w:tabs>
        <w:ind w:right="-76"/>
        <w:jc w:val="both"/>
        <w:rPr>
          <w:rFonts w:ascii="Arial" w:hAnsi="Arial" w:cs="Arial"/>
          <w:b/>
          <w:iCs/>
          <w:sz w:val="20"/>
          <w:szCs w:val="20"/>
        </w:rPr>
      </w:pPr>
      <w:r>
        <w:rPr>
          <w:rFonts w:ascii="Arial" w:hAnsi="Arial" w:cs="Arial"/>
          <w:b/>
          <w:sz w:val="20"/>
          <w:szCs w:val="20"/>
        </w:rPr>
        <w:t xml:space="preserve">Dostawa  wozów osobowych kopalnianych bez hamulca, wozów osobowych kopalnianych  </w:t>
      </w:r>
      <w:r w:rsidR="009605BD">
        <w:rPr>
          <w:rFonts w:ascii="Arial" w:hAnsi="Arial" w:cs="Arial"/>
          <w:b/>
          <w:sz w:val="20"/>
          <w:szCs w:val="20"/>
        </w:rPr>
        <w:t xml:space="preserve">                               </w:t>
      </w:r>
      <w:r>
        <w:rPr>
          <w:rFonts w:ascii="Arial" w:hAnsi="Arial" w:cs="Arial"/>
          <w:b/>
          <w:sz w:val="20"/>
          <w:szCs w:val="20"/>
        </w:rPr>
        <w:t xml:space="preserve">z hamulcem,  wozów do transportu łuków obudowy, wozów kopalnianych małych o poj. 1200l,  platform transportowych o nośności min. 60 </w:t>
      </w:r>
      <w:proofErr w:type="spellStart"/>
      <w:r>
        <w:rPr>
          <w:rFonts w:ascii="Arial" w:hAnsi="Arial" w:cs="Arial"/>
          <w:b/>
          <w:sz w:val="20"/>
          <w:szCs w:val="20"/>
        </w:rPr>
        <w:t>kN</w:t>
      </w:r>
      <w:proofErr w:type="spellEnd"/>
      <w:r>
        <w:rPr>
          <w:rFonts w:ascii="Arial" w:hAnsi="Arial" w:cs="Arial"/>
          <w:b/>
          <w:sz w:val="20"/>
          <w:szCs w:val="20"/>
        </w:rPr>
        <w:t xml:space="preserve">,  zasobników kontenerowych do transportu materiałów górniczych, wozów małych do transportu materiałów pomocniczych na tor o prześwicie 630 mm </w:t>
      </w:r>
      <w:r w:rsidRPr="00E56FD3">
        <w:rPr>
          <w:rFonts w:ascii="Arial" w:hAnsi="Arial" w:cs="Arial"/>
          <w:b/>
          <w:sz w:val="20"/>
          <w:szCs w:val="20"/>
        </w:rPr>
        <w:t>dla WĘGLOKOKS KRAJ Sp.  z o.o. KWK „BOBREK - PIEKARY”</w:t>
      </w:r>
      <w:r>
        <w:rPr>
          <w:rFonts w:ascii="Arial" w:hAnsi="Arial" w:cs="Arial"/>
          <w:b/>
          <w:sz w:val="20"/>
          <w:szCs w:val="20"/>
        </w:rPr>
        <w:t xml:space="preserve">, Ruch Bobrek.  </w:t>
      </w:r>
      <w:r>
        <w:rPr>
          <w:rFonts w:ascii="Arial" w:eastAsia="Calibri" w:hAnsi="Arial" w:cs="Arial"/>
          <w:b/>
          <w:bCs/>
          <w:color w:val="000000"/>
          <w:sz w:val="20"/>
          <w:szCs w:val="20"/>
          <w:lang w:eastAsia="en-US"/>
        </w:rPr>
        <w:t xml:space="preserve"> </w:t>
      </w:r>
    </w:p>
    <w:p w14:paraId="678B61A2" w14:textId="77777777" w:rsidR="00B73592" w:rsidRDefault="00D67A19" w:rsidP="00D67A19">
      <w:pPr>
        <w:tabs>
          <w:tab w:val="num" w:pos="284"/>
          <w:tab w:val="right" w:leader="dot" w:pos="9072"/>
          <w:tab w:val="right" w:leader="dot" w:pos="9968"/>
        </w:tabs>
        <w:ind w:right="68"/>
        <w:jc w:val="center"/>
        <w:rPr>
          <w:rFonts w:ascii="Arial" w:hAnsi="Arial" w:cs="Arial"/>
          <w:b/>
          <w:iCs/>
          <w:sz w:val="20"/>
          <w:szCs w:val="20"/>
        </w:rPr>
      </w:pPr>
      <w:r>
        <w:rPr>
          <w:rFonts w:ascii="Arial" w:eastAsia="Calibri" w:hAnsi="Arial" w:cs="Arial"/>
          <w:b/>
          <w:bCs/>
          <w:color w:val="000000"/>
          <w:sz w:val="20"/>
          <w:szCs w:val="20"/>
          <w:lang w:eastAsia="en-US"/>
        </w:rPr>
        <w:t xml:space="preserve"> </w:t>
      </w:r>
    </w:p>
    <w:p w14:paraId="692D6901" w14:textId="77777777" w:rsidR="00FC0D4C" w:rsidRPr="00681B9D" w:rsidRDefault="005A1A15" w:rsidP="00B34D8F">
      <w:pPr>
        <w:pStyle w:val="Akapitzlist"/>
        <w:numPr>
          <w:ilvl w:val="3"/>
          <w:numId w:val="62"/>
        </w:numPr>
        <w:ind w:left="142" w:hanging="426"/>
        <w:jc w:val="both"/>
        <w:rPr>
          <w:rFonts w:ascii="Arial" w:hAnsi="Arial" w:cs="Arial"/>
          <w:sz w:val="20"/>
          <w:szCs w:val="20"/>
        </w:rPr>
      </w:pPr>
      <w:r w:rsidRPr="00681B9D">
        <w:rPr>
          <w:rFonts w:ascii="Arial" w:hAnsi="Arial" w:cs="Arial"/>
          <w:sz w:val="20"/>
          <w:szCs w:val="20"/>
        </w:rPr>
        <w:t>Oferujemy wykonanie przedmiotu zamówienia zgodnie z wymaganiami określonymi przez Zamawiającego w Specyfikacji Istotnych Warunków Zamówienia za cenę:</w:t>
      </w:r>
    </w:p>
    <w:p w14:paraId="0E222D73" w14:textId="77777777" w:rsidR="00F01C0D" w:rsidRPr="00A333E7" w:rsidRDefault="00F01C0D" w:rsidP="002307F2">
      <w:pPr>
        <w:jc w:val="both"/>
        <w:rPr>
          <w:rFonts w:ascii="Arial" w:hAnsi="Arial" w:cs="Arial"/>
          <w:sz w:val="8"/>
          <w:szCs w:val="20"/>
        </w:rPr>
      </w:pPr>
    </w:p>
    <w:p w14:paraId="50363F56" w14:textId="77777777" w:rsidR="00CB3026" w:rsidRDefault="00CB3026" w:rsidP="00CB3026">
      <w:pPr>
        <w:ind w:left="360"/>
        <w:jc w:val="both"/>
        <w:rPr>
          <w:rFonts w:ascii="Arial" w:hAnsi="Arial" w:cs="Arial"/>
          <w:sz w:val="10"/>
          <w:szCs w:val="1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708"/>
        <w:gridCol w:w="1428"/>
        <w:gridCol w:w="1339"/>
        <w:gridCol w:w="1392"/>
        <w:gridCol w:w="1479"/>
      </w:tblGrid>
      <w:tr w:rsidR="000372D1" w:rsidRPr="00C97A55" w14:paraId="74CEE12B" w14:textId="77777777" w:rsidTr="000372D1">
        <w:tc>
          <w:tcPr>
            <w:tcW w:w="2787" w:type="dxa"/>
            <w:vAlign w:val="center"/>
          </w:tcPr>
          <w:p w14:paraId="4C28A6AD" w14:textId="77777777" w:rsidR="00D67A19" w:rsidRPr="00C97A55" w:rsidRDefault="00D67A19" w:rsidP="00436EE9">
            <w:pPr>
              <w:widowControl w:val="0"/>
              <w:adjustRightInd w:val="0"/>
              <w:jc w:val="center"/>
              <w:textAlignment w:val="baseline"/>
              <w:rPr>
                <w:rFonts w:ascii="Arial" w:hAnsi="Arial" w:cs="Arial"/>
                <w:sz w:val="20"/>
                <w:szCs w:val="20"/>
                <w:lang w:eastAsia="pl-PL"/>
              </w:rPr>
            </w:pPr>
            <w:r w:rsidRPr="00C97A55">
              <w:rPr>
                <w:rFonts w:ascii="Arial" w:hAnsi="Arial" w:cs="Arial"/>
                <w:b/>
                <w:bCs/>
                <w:sz w:val="20"/>
                <w:szCs w:val="20"/>
                <w:lang w:eastAsia="pl-PL"/>
              </w:rPr>
              <w:t>Przedmiot zamówienia</w:t>
            </w:r>
          </w:p>
        </w:tc>
        <w:tc>
          <w:tcPr>
            <w:tcW w:w="708" w:type="dxa"/>
            <w:vAlign w:val="center"/>
          </w:tcPr>
          <w:p w14:paraId="4E8F0BEB"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Ilość</w:t>
            </w:r>
          </w:p>
          <w:p w14:paraId="60C924BD"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 xml:space="preserve">szt. </w:t>
            </w:r>
          </w:p>
        </w:tc>
        <w:tc>
          <w:tcPr>
            <w:tcW w:w="1428" w:type="dxa"/>
          </w:tcPr>
          <w:p w14:paraId="1F9355DB"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Cena jednostkowa netto PLN</w:t>
            </w:r>
          </w:p>
        </w:tc>
        <w:tc>
          <w:tcPr>
            <w:tcW w:w="1339" w:type="dxa"/>
          </w:tcPr>
          <w:p w14:paraId="72517B50"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Razem wartość zamówienia netto PLN</w:t>
            </w:r>
          </w:p>
        </w:tc>
        <w:tc>
          <w:tcPr>
            <w:tcW w:w="1392" w:type="dxa"/>
            <w:vAlign w:val="center"/>
          </w:tcPr>
          <w:p w14:paraId="3AF49437"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Stawka</w:t>
            </w:r>
          </w:p>
          <w:p w14:paraId="53E6C80A"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podatku VAT [%]</w:t>
            </w:r>
          </w:p>
        </w:tc>
        <w:tc>
          <w:tcPr>
            <w:tcW w:w="1479" w:type="dxa"/>
            <w:vAlign w:val="center"/>
          </w:tcPr>
          <w:p w14:paraId="5794FB1A" w14:textId="77777777" w:rsidR="00D67A19" w:rsidRPr="00C97A55" w:rsidRDefault="00D67A19" w:rsidP="00436EE9">
            <w:pPr>
              <w:widowControl w:val="0"/>
              <w:adjustRightInd w:val="0"/>
              <w:jc w:val="center"/>
              <w:textAlignment w:val="baseline"/>
              <w:rPr>
                <w:rFonts w:ascii="Arial" w:hAnsi="Arial" w:cs="Arial"/>
                <w:b/>
                <w:bCs/>
                <w:sz w:val="20"/>
                <w:szCs w:val="20"/>
                <w:lang w:eastAsia="pl-PL"/>
              </w:rPr>
            </w:pPr>
            <w:r w:rsidRPr="00C97A55">
              <w:rPr>
                <w:rFonts w:ascii="Arial" w:hAnsi="Arial" w:cs="Arial"/>
                <w:b/>
                <w:bCs/>
                <w:sz w:val="20"/>
                <w:szCs w:val="20"/>
                <w:lang w:eastAsia="pl-PL"/>
              </w:rPr>
              <w:t>Wartość zadania brutto</w:t>
            </w:r>
            <w:r w:rsidR="000372D1" w:rsidRPr="00C97A55">
              <w:rPr>
                <w:rFonts w:ascii="Arial" w:hAnsi="Arial" w:cs="Arial"/>
                <w:b/>
                <w:bCs/>
                <w:sz w:val="20"/>
                <w:szCs w:val="20"/>
                <w:lang w:eastAsia="pl-PL"/>
              </w:rPr>
              <w:t xml:space="preserve"> PLN</w:t>
            </w:r>
          </w:p>
          <w:p w14:paraId="0971FBA0" w14:textId="77777777" w:rsidR="00D67A19" w:rsidRPr="00C97A55" w:rsidRDefault="000372D1" w:rsidP="00436EE9">
            <w:pPr>
              <w:widowControl w:val="0"/>
              <w:adjustRightInd w:val="0"/>
              <w:jc w:val="center"/>
              <w:textAlignment w:val="baseline"/>
              <w:rPr>
                <w:rFonts w:ascii="Arial" w:hAnsi="Arial" w:cs="Arial"/>
                <w:sz w:val="20"/>
                <w:szCs w:val="20"/>
                <w:lang w:eastAsia="pl-PL"/>
              </w:rPr>
            </w:pPr>
            <w:r>
              <w:rPr>
                <w:rFonts w:ascii="Arial" w:hAnsi="Arial" w:cs="Arial"/>
                <w:b/>
                <w:bCs/>
                <w:sz w:val="20"/>
                <w:szCs w:val="20"/>
                <w:lang w:eastAsia="pl-PL"/>
              </w:rPr>
              <w:t xml:space="preserve">6= </w:t>
            </w:r>
            <w:r w:rsidR="00D67A19" w:rsidRPr="00C97A55">
              <w:rPr>
                <w:rFonts w:ascii="Arial" w:hAnsi="Arial" w:cs="Arial"/>
                <w:b/>
                <w:bCs/>
                <w:sz w:val="20"/>
                <w:szCs w:val="20"/>
                <w:lang w:eastAsia="pl-PL"/>
              </w:rPr>
              <w:t xml:space="preserve">4 + </w:t>
            </w:r>
            <w:r>
              <w:rPr>
                <w:rFonts w:ascii="Arial" w:hAnsi="Arial" w:cs="Arial"/>
                <w:b/>
                <w:bCs/>
                <w:sz w:val="20"/>
                <w:szCs w:val="20"/>
                <w:lang w:eastAsia="pl-PL"/>
              </w:rPr>
              <w:t>(4x</w:t>
            </w:r>
            <w:r w:rsidR="00D67A19" w:rsidRPr="00C97A55">
              <w:rPr>
                <w:rFonts w:ascii="Arial" w:hAnsi="Arial" w:cs="Arial"/>
                <w:b/>
                <w:bCs/>
                <w:sz w:val="20"/>
                <w:szCs w:val="20"/>
                <w:lang w:eastAsia="pl-PL"/>
              </w:rPr>
              <w:t>5</w:t>
            </w:r>
            <w:r>
              <w:rPr>
                <w:rFonts w:ascii="Arial" w:hAnsi="Arial" w:cs="Arial"/>
                <w:b/>
                <w:bCs/>
                <w:sz w:val="20"/>
                <w:szCs w:val="20"/>
                <w:lang w:eastAsia="pl-PL"/>
              </w:rPr>
              <w:t xml:space="preserve">) </w:t>
            </w:r>
            <w:r w:rsidR="00D67A19" w:rsidRPr="00C97A55">
              <w:rPr>
                <w:rFonts w:ascii="Arial" w:hAnsi="Arial" w:cs="Arial"/>
                <w:b/>
                <w:bCs/>
                <w:sz w:val="20"/>
                <w:szCs w:val="20"/>
                <w:lang w:eastAsia="pl-PL"/>
              </w:rPr>
              <w:t xml:space="preserve"> </w:t>
            </w:r>
          </w:p>
        </w:tc>
      </w:tr>
      <w:tr w:rsidR="000372D1" w:rsidRPr="00C97A55" w14:paraId="671E4341" w14:textId="77777777" w:rsidTr="000372D1">
        <w:trPr>
          <w:trHeight w:val="104"/>
        </w:trPr>
        <w:tc>
          <w:tcPr>
            <w:tcW w:w="2787" w:type="dxa"/>
            <w:vAlign w:val="center"/>
          </w:tcPr>
          <w:p w14:paraId="3FA129BB"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1</w:t>
            </w:r>
          </w:p>
        </w:tc>
        <w:tc>
          <w:tcPr>
            <w:tcW w:w="708" w:type="dxa"/>
            <w:vAlign w:val="center"/>
          </w:tcPr>
          <w:p w14:paraId="24CAAF32"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2</w:t>
            </w:r>
          </w:p>
        </w:tc>
        <w:tc>
          <w:tcPr>
            <w:tcW w:w="1428" w:type="dxa"/>
            <w:vAlign w:val="center"/>
          </w:tcPr>
          <w:p w14:paraId="0EAFD6DA"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3</w:t>
            </w:r>
          </w:p>
        </w:tc>
        <w:tc>
          <w:tcPr>
            <w:tcW w:w="1339" w:type="dxa"/>
            <w:vAlign w:val="center"/>
          </w:tcPr>
          <w:p w14:paraId="0AD219D4"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4</w:t>
            </w:r>
          </w:p>
        </w:tc>
        <w:tc>
          <w:tcPr>
            <w:tcW w:w="1392" w:type="dxa"/>
            <w:vAlign w:val="center"/>
          </w:tcPr>
          <w:p w14:paraId="39358912"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5</w:t>
            </w:r>
          </w:p>
        </w:tc>
        <w:tc>
          <w:tcPr>
            <w:tcW w:w="1479" w:type="dxa"/>
            <w:vAlign w:val="center"/>
          </w:tcPr>
          <w:p w14:paraId="55D85413" w14:textId="77777777" w:rsidR="00D67A19" w:rsidRPr="000372D1" w:rsidRDefault="00D67A19" w:rsidP="00436EE9">
            <w:pPr>
              <w:widowControl w:val="0"/>
              <w:adjustRightInd w:val="0"/>
              <w:jc w:val="center"/>
              <w:textAlignment w:val="baseline"/>
              <w:rPr>
                <w:rFonts w:ascii="Arial" w:hAnsi="Arial" w:cs="Arial"/>
                <w:b/>
                <w:bCs/>
                <w:sz w:val="18"/>
                <w:szCs w:val="18"/>
                <w:lang w:eastAsia="pl-PL"/>
              </w:rPr>
            </w:pPr>
            <w:r w:rsidRPr="000372D1">
              <w:rPr>
                <w:rFonts w:ascii="Arial" w:hAnsi="Arial" w:cs="Arial"/>
                <w:b/>
                <w:bCs/>
                <w:sz w:val="18"/>
                <w:szCs w:val="18"/>
                <w:lang w:eastAsia="pl-PL"/>
              </w:rPr>
              <w:t>6</w:t>
            </w:r>
          </w:p>
        </w:tc>
      </w:tr>
      <w:tr w:rsidR="000372D1" w:rsidRPr="00C97A55" w14:paraId="66891B26" w14:textId="77777777" w:rsidTr="000372D1">
        <w:trPr>
          <w:trHeight w:val="505"/>
        </w:trPr>
        <w:tc>
          <w:tcPr>
            <w:tcW w:w="2787" w:type="dxa"/>
          </w:tcPr>
          <w:p w14:paraId="0F06F31A" w14:textId="77777777" w:rsidR="00D67A19" w:rsidRPr="00C97A55" w:rsidRDefault="00D67A19" w:rsidP="00C97A55">
            <w:pPr>
              <w:tabs>
                <w:tab w:val="left" w:pos="34"/>
                <w:tab w:val="right" w:leader="dot" w:pos="10010"/>
              </w:tabs>
              <w:ind w:left="34"/>
              <w:rPr>
                <w:rFonts w:ascii="Arial" w:hAnsi="Arial" w:cs="Arial"/>
                <w:bCs/>
                <w:sz w:val="20"/>
                <w:szCs w:val="20"/>
                <w:lang w:eastAsia="pl-PL"/>
              </w:rPr>
            </w:pPr>
            <w:r w:rsidRPr="00C97A55">
              <w:rPr>
                <w:rFonts w:ascii="Arial" w:hAnsi="Arial" w:cs="Arial"/>
                <w:bCs/>
                <w:sz w:val="20"/>
                <w:szCs w:val="20"/>
              </w:rPr>
              <w:t>woz</w:t>
            </w:r>
            <w:r w:rsidR="00C97A55" w:rsidRPr="00C97A55">
              <w:rPr>
                <w:rFonts w:ascii="Arial" w:hAnsi="Arial" w:cs="Arial"/>
                <w:bCs/>
                <w:sz w:val="20"/>
                <w:szCs w:val="20"/>
              </w:rPr>
              <w:t>y</w:t>
            </w:r>
            <w:r w:rsidRPr="00C97A55">
              <w:rPr>
                <w:rFonts w:ascii="Arial" w:hAnsi="Arial" w:cs="Arial"/>
                <w:bCs/>
                <w:sz w:val="20"/>
                <w:szCs w:val="20"/>
              </w:rPr>
              <w:t xml:space="preserve"> osobow</w:t>
            </w:r>
            <w:r w:rsidR="00C97A55" w:rsidRPr="00C97A55">
              <w:rPr>
                <w:rFonts w:ascii="Arial" w:hAnsi="Arial" w:cs="Arial"/>
                <w:bCs/>
                <w:sz w:val="20"/>
                <w:szCs w:val="20"/>
              </w:rPr>
              <w:t>e</w:t>
            </w:r>
            <w:r w:rsidRPr="00C97A55">
              <w:rPr>
                <w:rFonts w:ascii="Arial" w:hAnsi="Arial" w:cs="Arial"/>
                <w:bCs/>
                <w:sz w:val="20"/>
                <w:szCs w:val="20"/>
              </w:rPr>
              <w:t xml:space="preserve"> kopalnian</w:t>
            </w:r>
            <w:r w:rsidR="00C97A55" w:rsidRPr="00C97A55">
              <w:rPr>
                <w:rFonts w:ascii="Arial" w:hAnsi="Arial" w:cs="Arial"/>
                <w:bCs/>
                <w:sz w:val="20"/>
                <w:szCs w:val="20"/>
              </w:rPr>
              <w:t>e</w:t>
            </w:r>
            <w:r w:rsidRPr="00C97A55">
              <w:rPr>
                <w:rFonts w:ascii="Arial" w:hAnsi="Arial" w:cs="Arial"/>
                <w:bCs/>
                <w:sz w:val="20"/>
                <w:szCs w:val="20"/>
              </w:rPr>
              <w:t xml:space="preserve"> bez hamulca</w:t>
            </w:r>
          </w:p>
        </w:tc>
        <w:tc>
          <w:tcPr>
            <w:tcW w:w="708" w:type="dxa"/>
            <w:vAlign w:val="center"/>
          </w:tcPr>
          <w:p w14:paraId="18A8E1CC" w14:textId="77777777" w:rsidR="00D67A19" w:rsidRPr="00C97A55" w:rsidRDefault="00D67A19" w:rsidP="00436EE9">
            <w:pPr>
              <w:widowControl w:val="0"/>
              <w:adjustRightInd w:val="0"/>
              <w:spacing w:before="60" w:after="60" w:line="360" w:lineRule="atLeast"/>
              <w:jc w:val="center"/>
              <w:textAlignment w:val="baseline"/>
              <w:rPr>
                <w:rFonts w:ascii="Arial" w:hAnsi="Arial" w:cs="Arial"/>
                <w:b/>
                <w:bCs/>
                <w:sz w:val="20"/>
                <w:szCs w:val="20"/>
                <w:lang w:eastAsia="pl-PL"/>
              </w:rPr>
            </w:pPr>
            <w:r w:rsidRPr="00C97A55">
              <w:rPr>
                <w:rFonts w:ascii="Arial" w:hAnsi="Arial" w:cs="Arial"/>
                <w:b/>
                <w:bCs/>
                <w:sz w:val="20"/>
                <w:szCs w:val="20"/>
                <w:lang w:eastAsia="pl-PL"/>
              </w:rPr>
              <w:t>3</w:t>
            </w:r>
          </w:p>
        </w:tc>
        <w:tc>
          <w:tcPr>
            <w:tcW w:w="1428" w:type="dxa"/>
          </w:tcPr>
          <w:p w14:paraId="21EB0F2D" w14:textId="77777777" w:rsidR="00D67A19" w:rsidRPr="00C97A55" w:rsidRDefault="00D67A19" w:rsidP="00436EE9">
            <w:pPr>
              <w:jc w:val="center"/>
              <w:rPr>
                <w:rFonts w:ascii="Arial" w:hAnsi="Arial" w:cs="Arial"/>
                <w:sz w:val="20"/>
                <w:szCs w:val="20"/>
                <w:lang w:eastAsia="pl-PL"/>
              </w:rPr>
            </w:pPr>
          </w:p>
        </w:tc>
        <w:tc>
          <w:tcPr>
            <w:tcW w:w="1339" w:type="dxa"/>
          </w:tcPr>
          <w:p w14:paraId="51B1F070"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3261D048" w14:textId="77777777" w:rsidR="00D67A19" w:rsidRPr="00C97A55" w:rsidRDefault="00D67A19" w:rsidP="00D67A19">
            <w:pPr>
              <w:widowControl w:val="0"/>
              <w:adjustRightInd w:val="0"/>
              <w:snapToGrid w:val="0"/>
              <w:jc w:val="center"/>
              <w:textAlignment w:val="baseline"/>
              <w:rPr>
                <w:rFonts w:ascii="Arial" w:hAnsi="Arial" w:cs="Arial"/>
                <w:b/>
                <w:bCs/>
                <w:i/>
                <w:iCs/>
                <w:sz w:val="20"/>
                <w:szCs w:val="20"/>
                <w:lang w:eastAsia="pl-PL"/>
              </w:rPr>
            </w:pPr>
            <w:r w:rsidRPr="00C97A55">
              <w:rPr>
                <w:rFonts w:ascii="Arial" w:hAnsi="Arial" w:cs="Arial"/>
                <w:b/>
                <w:bCs/>
                <w:i/>
                <w:iCs/>
                <w:sz w:val="20"/>
                <w:szCs w:val="20"/>
                <w:lang w:eastAsia="pl-PL"/>
              </w:rPr>
              <w:t>…………. %</w:t>
            </w:r>
          </w:p>
        </w:tc>
        <w:tc>
          <w:tcPr>
            <w:tcW w:w="1479" w:type="dxa"/>
          </w:tcPr>
          <w:p w14:paraId="6D801A98"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2442127D" w14:textId="77777777" w:rsidTr="000372D1">
        <w:trPr>
          <w:trHeight w:val="507"/>
        </w:trPr>
        <w:tc>
          <w:tcPr>
            <w:tcW w:w="2787" w:type="dxa"/>
          </w:tcPr>
          <w:p w14:paraId="34E36A3B" w14:textId="77777777" w:rsidR="00D67A19" w:rsidRPr="00C97A55" w:rsidRDefault="00D67A19"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woz</w:t>
            </w:r>
            <w:r w:rsidR="00C97A55" w:rsidRPr="00C97A55">
              <w:rPr>
                <w:rFonts w:ascii="Arial" w:hAnsi="Arial" w:cs="Arial"/>
                <w:bCs/>
                <w:sz w:val="20"/>
                <w:szCs w:val="20"/>
              </w:rPr>
              <w:t>y</w:t>
            </w:r>
            <w:r w:rsidRPr="00C97A55">
              <w:rPr>
                <w:rFonts w:ascii="Arial" w:hAnsi="Arial" w:cs="Arial"/>
                <w:bCs/>
                <w:sz w:val="20"/>
                <w:szCs w:val="20"/>
              </w:rPr>
              <w:t xml:space="preserve"> osobow</w:t>
            </w:r>
            <w:r w:rsidR="00C97A55" w:rsidRPr="00C97A55">
              <w:rPr>
                <w:rFonts w:ascii="Arial" w:hAnsi="Arial" w:cs="Arial"/>
                <w:bCs/>
                <w:sz w:val="20"/>
                <w:szCs w:val="20"/>
              </w:rPr>
              <w:t xml:space="preserve">e </w:t>
            </w:r>
            <w:r w:rsidRPr="00C97A55">
              <w:rPr>
                <w:rFonts w:ascii="Arial" w:hAnsi="Arial" w:cs="Arial"/>
                <w:bCs/>
                <w:sz w:val="20"/>
                <w:szCs w:val="20"/>
              </w:rPr>
              <w:t>kopalnian</w:t>
            </w:r>
            <w:r w:rsidR="00C97A55" w:rsidRPr="00C97A55">
              <w:rPr>
                <w:rFonts w:ascii="Arial" w:hAnsi="Arial" w:cs="Arial"/>
                <w:bCs/>
                <w:sz w:val="20"/>
                <w:szCs w:val="20"/>
              </w:rPr>
              <w:t>e</w:t>
            </w:r>
            <w:r w:rsidRPr="00C97A55">
              <w:rPr>
                <w:rFonts w:ascii="Arial" w:hAnsi="Arial" w:cs="Arial"/>
                <w:bCs/>
                <w:sz w:val="20"/>
                <w:szCs w:val="20"/>
              </w:rPr>
              <w:t xml:space="preserve"> </w:t>
            </w:r>
            <w:r w:rsidR="002F73CF">
              <w:rPr>
                <w:rFonts w:ascii="Arial" w:hAnsi="Arial" w:cs="Arial"/>
                <w:bCs/>
                <w:sz w:val="20"/>
                <w:szCs w:val="20"/>
              </w:rPr>
              <w:t xml:space="preserve"> </w:t>
            </w:r>
            <w:r w:rsidRPr="00C97A55">
              <w:rPr>
                <w:rFonts w:ascii="Arial" w:hAnsi="Arial" w:cs="Arial"/>
                <w:bCs/>
                <w:sz w:val="20"/>
                <w:szCs w:val="20"/>
              </w:rPr>
              <w:t>z hamulcem</w:t>
            </w:r>
          </w:p>
        </w:tc>
        <w:tc>
          <w:tcPr>
            <w:tcW w:w="708" w:type="dxa"/>
            <w:vAlign w:val="center"/>
          </w:tcPr>
          <w:p w14:paraId="136F22B7" w14:textId="77777777" w:rsidR="00D67A19" w:rsidRPr="00C97A55" w:rsidRDefault="00D67A19" w:rsidP="00436EE9">
            <w:pPr>
              <w:widowControl w:val="0"/>
              <w:adjustRightInd w:val="0"/>
              <w:spacing w:before="60" w:after="60" w:line="360" w:lineRule="atLeast"/>
              <w:jc w:val="center"/>
              <w:textAlignment w:val="baseline"/>
              <w:rPr>
                <w:rFonts w:ascii="Arial" w:hAnsi="Arial" w:cs="Arial"/>
                <w:b/>
                <w:bCs/>
                <w:sz w:val="20"/>
                <w:szCs w:val="20"/>
                <w:lang w:eastAsia="pl-PL"/>
              </w:rPr>
            </w:pPr>
            <w:r w:rsidRPr="00C97A55">
              <w:rPr>
                <w:rFonts w:ascii="Arial" w:hAnsi="Arial" w:cs="Arial"/>
                <w:b/>
                <w:bCs/>
                <w:sz w:val="20"/>
                <w:szCs w:val="20"/>
                <w:lang w:eastAsia="pl-PL"/>
              </w:rPr>
              <w:t>2</w:t>
            </w:r>
          </w:p>
        </w:tc>
        <w:tc>
          <w:tcPr>
            <w:tcW w:w="1428" w:type="dxa"/>
          </w:tcPr>
          <w:p w14:paraId="299392AF"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1D6F1300" w14:textId="77777777" w:rsidR="00D67A19" w:rsidRPr="00C97A55" w:rsidRDefault="00D67A19" w:rsidP="00D67A19">
            <w:pPr>
              <w:widowControl w:val="0"/>
              <w:adjustRightInd w:val="0"/>
              <w:snapToGrid w:val="0"/>
              <w:spacing w:line="360" w:lineRule="atLeast"/>
              <w:textAlignment w:val="baseline"/>
              <w:rPr>
                <w:rFonts w:ascii="Arial" w:hAnsi="Arial" w:cs="Arial"/>
                <w:b/>
                <w:bCs/>
                <w:i/>
                <w:iCs/>
                <w:sz w:val="20"/>
                <w:szCs w:val="20"/>
                <w:lang w:eastAsia="pl-PL"/>
              </w:rPr>
            </w:pPr>
          </w:p>
        </w:tc>
        <w:tc>
          <w:tcPr>
            <w:tcW w:w="1392" w:type="dxa"/>
            <w:vAlign w:val="center"/>
          </w:tcPr>
          <w:p w14:paraId="4938AF28" w14:textId="77777777" w:rsidR="00D67A19" w:rsidRPr="00C97A55" w:rsidRDefault="00D67A19" w:rsidP="00D67A19">
            <w:pPr>
              <w:widowControl w:val="0"/>
              <w:adjustRightInd w:val="0"/>
              <w:snapToGrid w:val="0"/>
              <w:spacing w:line="360" w:lineRule="atLeast"/>
              <w:textAlignment w:val="baseline"/>
              <w:rPr>
                <w:rFonts w:ascii="Arial" w:hAnsi="Arial" w:cs="Arial"/>
                <w:b/>
                <w:bCs/>
                <w:i/>
                <w:iCs/>
                <w:sz w:val="20"/>
                <w:szCs w:val="20"/>
                <w:lang w:eastAsia="pl-PL"/>
              </w:rPr>
            </w:pPr>
          </w:p>
        </w:tc>
        <w:tc>
          <w:tcPr>
            <w:tcW w:w="1479" w:type="dxa"/>
          </w:tcPr>
          <w:p w14:paraId="1EA4684D"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5C30A575" w14:textId="77777777" w:rsidTr="002F73CF">
        <w:trPr>
          <w:trHeight w:val="408"/>
        </w:trPr>
        <w:tc>
          <w:tcPr>
            <w:tcW w:w="2787" w:type="dxa"/>
          </w:tcPr>
          <w:p w14:paraId="15CC07F3" w14:textId="77777777" w:rsidR="00D67A19" w:rsidRPr="00C97A55" w:rsidRDefault="00C97A55"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w</w:t>
            </w:r>
            <w:r w:rsidR="00D67A19" w:rsidRPr="00C97A55">
              <w:rPr>
                <w:rFonts w:ascii="Arial" w:hAnsi="Arial" w:cs="Arial"/>
                <w:bCs/>
                <w:sz w:val="20"/>
                <w:szCs w:val="20"/>
              </w:rPr>
              <w:t>oz</w:t>
            </w:r>
            <w:r w:rsidRPr="00C97A55">
              <w:rPr>
                <w:rFonts w:ascii="Arial" w:hAnsi="Arial" w:cs="Arial"/>
                <w:bCs/>
                <w:sz w:val="20"/>
                <w:szCs w:val="20"/>
              </w:rPr>
              <w:t xml:space="preserve">y </w:t>
            </w:r>
            <w:r w:rsidR="00D67A19" w:rsidRPr="00C97A55">
              <w:rPr>
                <w:rFonts w:ascii="Arial" w:hAnsi="Arial" w:cs="Arial"/>
                <w:bCs/>
                <w:sz w:val="20"/>
                <w:szCs w:val="20"/>
              </w:rPr>
              <w:t>kopalnian</w:t>
            </w:r>
            <w:r w:rsidRPr="00C97A55">
              <w:rPr>
                <w:rFonts w:ascii="Arial" w:hAnsi="Arial" w:cs="Arial"/>
                <w:bCs/>
                <w:sz w:val="20"/>
                <w:szCs w:val="20"/>
              </w:rPr>
              <w:t>e</w:t>
            </w:r>
            <w:r w:rsidR="00D67A19" w:rsidRPr="00C97A55">
              <w:rPr>
                <w:rFonts w:ascii="Arial" w:hAnsi="Arial" w:cs="Arial"/>
                <w:bCs/>
                <w:sz w:val="20"/>
                <w:szCs w:val="20"/>
              </w:rPr>
              <w:t xml:space="preserve"> mał</w:t>
            </w:r>
            <w:r w:rsidRPr="00C97A55">
              <w:rPr>
                <w:rFonts w:ascii="Arial" w:hAnsi="Arial" w:cs="Arial"/>
                <w:bCs/>
                <w:sz w:val="20"/>
                <w:szCs w:val="20"/>
              </w:rPr>
              <w:t xml:space="preserve">e                 </w:t>
            </w:r>
            <w:r w:rsidR="00D67A19" w:rsidRPr="00C97A55">
              <w:rPr>
                <w:rFonts w:ascii="Arial" w:hAnsi="Arial" w:cs="Arial"/>
                <w:bCs/>
                <w:sz w:val="20"/>
                <w:szCs w:val="20"/>
              </w:rPr>
              <w:t xml:space="preserve"> o poj.1200 l</w:t>
            </w:r>
          </w:p>
        </w:tc>
        <w:tc>
          <w:tcPr>
            <w:tcW w:w="708" w:type="dxa"/>
            <w:vAlign w:val="center"/>
          </w:tcPr>
          <w:p w14:paraId="4F59B424" w14:textId="77777777" w:rsidR="00D67A19" w:rsidRPr="00C97A55" w:rsidRDefault="00D67A19" w:rsidP="00436EE9">
            <w:pPr>
              <w:widowControl w:val="0"/>
              <w:adjustRightInd w:val="0"/>
              <w:spacing w:before="60" w:after="60" w:line="360" w:lineRule="atLeast"/>
              <w:jc w:val="center"/>
              <w:textAlignment w:val="baseline"/>
              <w:rPr>
                <w:rFonts w:ascii="Arial" w:hAnsi="Arial" w:cs="Arial"/>
                <w:b/>
                <w:bCs/>
                <w:sz w:val="20"/>
                <w:szCs w:val="20"/>
                <w:lang w:eastAsia="pl-PL"/>
              </w:rPr>
            </w:pPr>
            <w:r w:rsidRPr="00C97A55">
              <w:rPr>
                <w:rFonts w:ascii="Arial" w:hAnsi="Arial" w:cs="Arial"/>
                <w:b/>
                <w:bCs/>
                <w:sz w:val="20"/>
                <w:szCs w:val="20"/>
                <w:lang w:eastAsia="pl-PL"/>
              </w:rPr>
              <w:t>8</w:t>
            </w:r>
          </w:p>
        </w:tc>
        <w:tc>
          <w:tcPr>
            <w:tcW w:w="1428" w:type="dxa"/>
          </w:tcPr>
          <w:p w14:paraId="3F60B221"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7B9E68C9"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0726EE32"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7B8C9B59"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4D9CDC08" w14:textId="77777777" w:rsidTr="002F73CF">
        <w:trPr>
          <w:trHeight w:val="471"/>
        </w:trPr>
        <w:tc>
          <w:tcPr>
            <w:tcW w:w="2787" w:type="dxa"/>
          </w:tcPr>
          <w:p w14:paraId="51486AB8" w14:textId="77777777" w:rsidR="00D67A19" w:rsidRPr="00C97A55" w:rsidRDefault="00D67A19"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woz</w:t>
            </w:r>
            <w:r w:rsidR="00C97A55" w:rsidRPr="00C97A55">
              <w:rPr>
                <w:rFonts w:ascii="Arial" w:hAnsi="Arial" w:cs="Arial"/>
                <w:bCs/>
                <w:sz w:val="20"/>
                <w:szCs w:val="20"/>
              </w:rPr>
              <w:t>y</w:t>
            </w:r>
            <w:r w:rsidRPr="00C97A55">
              <w:rPr>
                <w:rFonts w:ascii="Arial" w:hAnsi="Arial" w:cs="Arial"/>
                <w:bCs/>
                <w:sz w:val="20"/>
                <w:szCs w:val="20"/>
              </w:rPr>
              <w:t xml:space="preserve"> do przewozu łuków obudowy</w:t>
            </w:r>
          </w:p>
        </w:tc>
        <w:tc>
          <w:tcPr>
            <w:tcW w:w="708" w:type="dxa"/>
            <w:vAlign w:val="center"/>
          </w:tcPr>
          <w:p w14:paraId="6233004A" w14:textId="77777777" w:rsidR="00D67A19" w:rsidRPr="00C97A55" w:rsidRDefault="00D67A19" w:rsidP="00436EE9">
            <w:pPr>
              <w:widowControl w:val="0"/>
              <w:adjustRightInd w:val="0"/>
              <w:spacing w:before="60" w:after="60" w:line="360" w:lineRule="atLeast"/>
              <w:jc w:val="center"/>
              <w:textAlignment w:val="baseline"/>
              <w:rPr>
                <w:rFonts w:ascii="Arial" w:hAnsi="Arial" w:cs="Arial"/>
                <w:b/>
                <w:bCs/>
                <w:sz w:val="20"/>
                <w:szCs w:val="20"/>
                <w:lang w:eastAsia="pl-PL"/>
              </w:rPr>
            </w:pPr>
            <w:r w:rsidRPr="00C97A55">
              <w:rPr>
                <w:rFonts w:ascii="Arial" w:hAnsi="Arial" w:cs="Arial"/>
                <w:b/>
                <w:bCs/>
                <w:sz w:val="20"/>
                <w:szCs w:val="20"/>
                <w:lang w:eastAsia="pl-PL"/>
              </w:rPr>
              <w:t>8</w:t>
            </w:r>
          </w:p>
        </w:tc>
        <w:tc>
          <w:tcPr>
            <w:tcW w:w="1428" w:type="dxa"/>
          </w:tcPr>
          <w:p w14:paraId="599F02DA"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443D5B95"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00EF3CAC"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74F74848"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35EB7FCF" w14:textId="77777777" w:rsidTr="002F73CF">
        <w:trPr>
          <w:trHeight w:val="421"/>
        </w:trPr>
        <w:tc>
          <w:tcPr>
            <w:tcW w:w="2787" w:type="dxa"/>
          </w:tcPr>
          <w:p w14:paraId="15B1F740" w14:textId="77777777" w:rsidR="00D67A19" w:rsidRPr="00C97A55" w:rsidRDefault="00D67A19"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platform</w:t>
            </w:r>
            <w:r w:rsidR="00C97A55" w:rsidRPr="00C97A55">
              <w:rPr>
                <w:rFonts w:ascii="Arial" w:hAnsi="Arial" w:cs="Arial"/>
                <w:bCs/>
                <w:sz w:val="20"/>
                <w:szCs w:val="20"/>
              </w:rPr>
              <w:t>y</w:t>
            </w:r>
            <w:r w:rsidRPr="00C97A55">
              <w:rPr>
                <w:rFonts w:ascii="Arial" w:hAnsi="Arial" w:cs="Arial"/>
                <w:bCs/>
                <w:sz w:val="20"/>
                <w:szCs w:val="20"/>
              </w:rPr>
              <w:t xml:space="preserve"> kopalnian</w:t>
            </w:r>
            <w:r w:rsidR="00C97A55" w:rsidRPr="00C97A55">
              <w:rPr>
                <w:rFonts w:ascii="Arial" w:hAnsi="Arial" w:cs="Arial"/>
                <w:bCs/>
                <w:sz w:val="20"/>
                <w:szCs w:val="20"/>
              </w:rPr>
              <w:t xml:space="preserve">e                   </w:t>
            </w:r>
            <w:r w:rsidRPr="00C97A55">
              <w:rPr>
                <w:rFonts w:ascii="Arial" w:hAnsi="Arial" w:cs="Arial"/>
                <w:bCs/>
                <w:sz w:val="20"/>
                <w:szCs w:val="20"/>
              </w:rPr>
              <w:t xml:space="preserve"> o nośności min. 60 </w:t>
            </w:r>
            <w:proofErr w:type="spellStart"/>
            <w:r w:rsidRPr="00C97A55">
              <w:rPr>
                <w:rFonts w:ascii="Arial" w:hAnsi="Arial" w:cs="Arial"/>
                <w:bCs/>
                <w:sz w:val="20"/>
                <w:szCs w:val="20"/>
              </w:rPr>
              <w:t>kN</w:t>
            </w:r>
            <w:proofErr w:type="spellEnd"/>
          </w:p>
        </w:tc>
        <w:tc>
          <w:tcPr>
            <w:tcW w:w="708" w:type="dxa"/>
            <w:vAlign w:val="center"/>
          </w:tcPr>
          <w:p w14:paraId="67670BA5" w14:textId="77777777" w:rsidR="00D67A19" w:rsidRPr="00C97A55" w:rsidRDefault="00C97A55" w:rsidP="00436EE9">
            <w:pPr>
              <w:widowControl w:val="0"/>
              <w:adjustRightInd w:val="0"/>
              <w:spacing w:before="60" w:after="60" w:line="360" w:lineRule="atLeast"/>
              <w:jc w:val="center"/>
              <w:textAlignment w:val="baseline"/>
              <w:rPr>
                <w:rFonts w:ascii="Arial" w:hAnsi="Arial" w:cs="Arial"/>
                <w:b/>
                <w:bCs/>
                <w:sz w:val="20"/>
                <w:szCs w:val="20"/>
                <w:lang w:eastAsia="pl-PL"/>
              </w:rPr>
            </w:pPr>
            <w:r>
              <w:rPr>
                <w:rFonts w:ascii="Arial" w:hAnsi="Arial" w:cs="Arial"/>
                <w:b/>
                <w:bCs/>
                <w:sz w:val="20"/>
                <w:szCs w:val="20"/>
                <w:lang w:eastAsia="pl-PL"/>
              </w:rPr>
              <w:t>5</w:t>
            </w:r>
          </w:p>
        </w:tc>
        <w:tc>
          <w:tcPr>
            <w:tcW w:w="1428" w:type="dxa"/>
          </w:tcPr>
          <w:p w14:paraId="77369806"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04730B47"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4C846840"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0EA047B4"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769B28C2" w14:textId="77777777" w:rsidTr="002F73CF">
        <w:trPr>
          <w:trHeight w:val="641"/>
        </w:trPr>
        <w:tc>
          <w:tcPr>
            <w:tcW w:w="2787" w:type="dxa"/>
          </w:tcPr>
          <w:p w14:paraId="2693039D" w14:textId="77777777" w:rsidR="00D67A19" w:rsidRPr="00C97A55" w:rsidRDefault="00C97A55"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Z</w:t>
            </w:r>
            <w:r w:rsidR="00D67A19" w:rsidRPr="00C97A55">
              <w:rPr>
                <w:rFonts w:ascii="Arial" w:hAnsi="Arial" w:cs="Arial"/>
                <w:bCs/>
                <w:sz w:val="20"/>
                <w:szCs w:val="20"/>
              </w:rPr>
              <w:t>asobnik</w:t>
            </w:r>
            <w:r>
              <w:rPr>
                <w:rFonts w:ascii="Arial" w:hAnsi="Arial" w:cs="Arial"/>
                <w:bCs/>
                <w:sz w:val="20"/>
                <w:szCs w:val="20"/>
              </w:rPr>
              <w:t xml:space="preserve">i </w:t>
            </w:r>
            <w:r w:rsidR="00D67A19" w:rsidRPr="00C97A55">
              <w:rPr>
                <w:rFonts w:ascii="Arial" w:hAnsi="Arial" w:cs="Arial"/>
                <w:bCs/>
                <w:sz w:val="20"/>
                <w:szCs w:val="20"/>
              </w:rPr>
              <w:t>kontenerow</w:t>
            </w:r>
            <w:r>
              <w:rPr>
                <w:rFonts w:ascii="Arial" w:hAnsi="Arial" w:cs="Arial"/>
                <w:bCs/>
                <w:sz w:val="20"/>
                <w:szCs w:val="20"/>
              </w:rPr>
              <w:t>e</w:t>
            </w:r>
            <w:r w:rsidR="00D67A19" w:rsidRPr="00C97A55">
              <w:rPr>
                <w:rFonts w:ascii="Arial" w:hAnsi="Arial" w:cs="Arial"/>
                <w:bCs/>
                <w:sz w:val="20"/>
                <w:szCs w:val="20"/>
              </w:rPr>
              <w:t xml:space="preserve"> do transportu materiałów górniczych</w:t>
            </w:r>
          </w:p>
        </w:tc>
        <w:tc>
          <w:tcPr>
            <w:tcW w:w="708" w:type="dxa"/>
            <w:vAlign w:val="center"/>
          </w:tcPr>
          <w:p w14:paraId="70FE6896" w14:textId="77777777" w:rsidR="00D67A19" w:rsidRPr="00C97A55" w:rsidRDefault="00C97A55" w:rsidP="00436EE9">
            <w:pPr>
              <w:widowControl w:val="0"/>
              <w:adjustRightInd w:val="0"/>
              <w:spacing w:before="60" w:after="60" w:line="360" w:lineRule="atLeast"/>
              <w:jc w:val="center"/>
              <w:textAlignment w:val="baseline"/>
              <w:rPr>
                <w:rFonts w:ascii="Arial" w:hAnsi="Arial" w:cs="Arial"/>
                <w:b/>
                <w:bCs/>
                <w:sz w:val="20"/>
                <w:szCs w:val="20"/>
                <w:lang w:eastAsia="pl-PL"/>
              </w:rPr>
            </w:pPr>
            <w:r>
              <w:rPr>
                <w:rFonts w:ascii="Arial" w:hAnsi="Arial" w:cs="Arial"/>
                <w:b/>
                <w:bCs/>
                <w:sz w:val="20"/>
                <w:szCs w:val="20"/>
                <w:lang w:eastAsia="pl-PL"/>
              </w:rPr>
              <w:t>8</w:t>
            </w:r>
          </w:p>
        </w:tc>
        <w:tc>
          <w:tcPr>
            <w:tcW w:w="1428" w:type="dxa"/>
          </w:tcPr>
          <w:p w14:paraId="6AFF386D"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5C24AA34"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05A2696E"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42B360F3"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7F9B4718" w14:textId="77777777" w:rsidTr="002F73CF">
        <w:trPr>
          <w:trHeight w:val="367"/>
        </w:trPr>
        <w:tc>
          <w:tcPr>
            <w:tcW w:w="2787" w:type="dxa"/>
          </w:tcPr>
          <w:p w14:paraId="39779C8E" w14:textId="77777777" w:rsidR="00D67A19" w:rsidRPr="00C97A55" w:rsidRDefault="00C97A55" w:rsidP="00C97A55">
            <w:pPr>
              <w:tabs>
                <w:tab w:val="left" w:pos="34"/>
                <w:tab w:val="right" w:leader="dot" w:pos="10010"/>
              </w:tabs>
              <w:ind w:left="34"/>
              <w:rPr>
                <w:rFonts w:ascii="Arial" w:hAnsi="Arial" w:cs="Arial"/>
                <w:bCs/>
                <w:sz w:val="20"/>
                <w:szCs w:val="20"/>
              </w:rPr>
            </w:pPr>
            <w:r w:rsidRPr="00C97A55">
              <w:rPr>
                <w:rFonts w:ascii="Arial" w:hAnsi="Arial" w:cs="Arial"/>
                <w:bCs/>
                <w:sz w:val="20"/>
                <w:szCs w:val="20"/>
              </w:rPr>
              <w:t>W</w:t>
            </w:r>
            <w:r w:rsidR="00D67A19" w:rsidRPr="00C97A55">
              <w:rPr>
                <w:rFonts w:ascii="Arial" w:hAnsi="Arial" w:cs="Arial"/>
                <w:bCs/>
                <w:sz w:val="20"/>
                <w:szCs w:val="20"/>
              </w:rPr>
              <w:t>oz</w:t>
            </w:r>
            <w:r>
              <w:rPr>
                <w:rFonts w:ascii="Arial" w:hAnsi="Arial" w:cs="Arial"/>
                <w:bCs/>
                <w:sz w:val="20"/>
                <w:szCs w:val="20"/>
              </w:rPr>
              <w:t xml:space="preserve">y </w:t>
            </w:r>
            <w:r w:rsidR="00D67A19" w:rsidRPr="00C97A55">
              <w:rPr>
                <w:rFonts w:ascii="Arial" w:hAnsi="Arial" w:cs="Arial"/>
                <w:bCs/>
                <w:sz w:val="20"/>
                <w:szCs w:val="20"/>
              </w:rPr>
              <w:t>mał</w:t>
            </w:r>
            <w:r>
              <w:rPr>
                <w:rFonts w:ascii="Arial" w:hAnsi="Arial" w:cs="Arial"/>
                <w:bCs/>
                <w:sz w:val="20"/>
                <w:szCs w:val="20"/>
              </w:rPr>
              <w:t>e</w:t>
            </w:r>
            <w:r w:rsidR="00D67A19" w:rsidRPr="00C97A55">
              <w:rPr>
                <w:rFonts w:ascii="Arial" w:hAnsi="Arial" w:cs="Arial"/>
                <w:bCs/>
                <w:sz w:val="20"/>
                <w:szCs w:val="20"/>
              </w:rPr>
              <w:t xml:space="preserve"> do transportu </w:t>
            </w:r>
            <w:r>
              <w:rPr>
                <w:rFonts w:ascii="Arial" w:hAnsi="Arial" w:cs="Arial"/>
                <w:bCs/>
                <w:sz w:val="20"/>
                <w:szCs w:val="20"/>
              </w:rPr>
              <w:t xml:space="preserve">  </w:t>
            </w:r>
            <w:r w:rsidR="00D67A19" w:rsidRPr="00C97A55">
              <w:rPr>
                <w:rFonts w:ascii="Arial" w:hAnsi="Arial" w:cs="Arial"/>
                <w:bCs/>
                <w:sz w:val="20"/>
                <w:szCs w:val="20"/>
              </w:rPr>
              <w:t>materiałów pomocniczych</w:t>
            </w:r>
          </w:p>
        </w:tc>
        <w:tc>
          <w:tcPr>
            <w:tcW w:w="708" w:type="dxa"/>
            <w:vAlign w:val="center"/>
          </w:tcPr>
          <w:p w14:paraId="3CBDB3A6" w14:textId="77777777" w:rsidR="00D67A19" w:rsidRPr="00C97A55" w:rsidRDefault="00D67A19" w:rsidP="00436EE9">
            <w:pPr>
              <w:widowControl w:val="0"/>
              <w:adjustRightInd w:val="0"/>
              <w:spacing w:before="60" w:after="60" w:line="360" w:lineRule="atLeast"/>
              <w:jc w:val="center"/>
              <w:textAlignment w:val="baseline"/>
              <w:rPr>
                <w:rFonts w:ascii="Arial" w:hAnsi="Arial" w:cs="Arial"/>
                <w:b/>
                <w:bCs/>
                <w:sz w:val="20"/>
                <w:szCs w:val="20"/>
                <w:lang w:eastAsia="pl-PL"/>
              </w:rPr>
            </w:pPr>
            <w:r w:rsidRPr="00C97A55">
              <w:rPr>
                <w:rFonts w:ascii="Arial" w:hAnsi="Arial" w:cs="Arial"/>
                <w:b/>
                <w:bCs/>
                <w:sz w:val="20"/>
                <w:szCs w:val="20"/>
                <w:lang w:eastAsia="pl-PL"/>
              </w:rPr>
              <w:t>10</w:t>
            </w:r>
          </w:p>
        </w:tc>
        <w:tc>
          <w:tcPr>
            <w:tcW w:w="1428" w:type="dxa"/>
          </w:tcPr>
          <w:p w14:paraId="54A1CCC2"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c>
          <w:tcPr>
            <w:tcW w:w="1339" w:type="dxa"/>
          </w:tcPr>
          <w:p w14:paraId="5E390611"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4CAAA0FA" w14:textId="77777777" w:rsidR="00D67A19" w:rsidRPr="00C97A55" w:rsidRDefault="00D67A19"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48EE78C0" w14:textId="77777777" w:rsidR="00D67A19" w:rsidRPr="00C97A55" w:rsidRDefault="00D67A19"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r w:rsidR="000372D1" w:rsidRPr="00C97A55" w14:paraId="2DF231EF" w14:textId="77777777" w:rsidTr="000372D1">
        <w:trPr>
          <w:trHeight w:val="521"/>
        </w:trPr>
        <w:tc>
          <w:tcPr>
            <w:tcW w:w="4923" w:type="dxa"/>
            <w:gridSpan w:val="3"/>
          </w:tcPr>
          <w:p w14:paraId="030372C3" w14:textId="77777777" w:rsidR="000372D1" w:rsidRPr="009605BD" w:rsidRDefault="000372D1" w:rsidP="00436EE9">
            <w:pPr>
              <w:widowControl w:val="0"/>
              <w:adjustRightInd w:val="0"/>
              <w:snapToGrid w:val="0"/>
              <w:spacing w:line="360" w:lineRule="atLeast"/>
              <w:jc w:val="both"/>
              <w:textAlignment w:val="baseline"/>
              <w:rPr>
                <w:rFonts w:ascii="Arial" w:hAnsi="Arial" w:cs="Arial"/>
                <w:b/>
                <w:bCs/>
                <w:sz w:val="20"/>
                <w:szCs w:val="20"/>
                <w:lang w:eastAsia="pl-PL"/>
              </w:rPr>
            </w:pPr>
            <w:r w:rsidRPr="009605BD">
              <w:rPr>
                <w:rFonts w:ascii="Arial" w:hAnsi="Arial" w:cs="Arial"/>
                <w:b/>
                <w:bCs/>
                <w:sz w:val="20"/>
                <w:szCs w:val="20"/>
                <w:lang w:eastAsia="pl-PL"/>
              </w:rPr>
              <w:t xml:space="preserve">                               R A Z E M </w:t>
            </w:r>
          </w:p>
        </w:tc>
        <w:tc>
          <w:tcPr>
            <w:tcW w:w="1339" w:type="dxa"/>
          </w:tcPr>
          <w:p w14:paraId="36564CE0" w14:textId="77777777" w:rsidR="000372D1" w:rsidRPr="00C97A55" w:rsidRDefault="000372D1"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392" w:type="dxa"/>
            <w:vAlign w:val="center"/>
          </w:tcPr>
          <w:p w14:paraId="27D00366" w14:textId="77777777" w:rsidR="000372D1" w:rsidRPr="00C97A55" w:rsidRDefault="000372D1" w:rsidP="00436EE9">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1479" w:type="dxa"/>
          </w:tcPr>
          <w:p w14:paraId="721F1840" w14:textId="77777777" w:rsidR="000372D1" w:rsidRPr="00C97A55" w:rsidRDefault="000372D1" w:rsidP="00436EE9">
            <w:pPr>
              <w:widowControl w:val="0"/>
              <w:adjustRightInd w:val="0"/>
              <w:snapToGrid w:val="0"/>
              <w:spacing w:line="360" w:lineRule="atLeast"/>
              <w:jc w:val="both"/>
              <w:textAlignment w:val="baseline"/>
              <w:rPr>
                <w:rFonts w:ascii="Arial" w:hAnsi="Arial" w:cs="Arial"/>
                <w:b/>
                <w:bCs/>
                <w:i/>
                <w:iCs/>
                <w:sz w:val="20"/>
                <w:szCs w:val="20"/>
                <w:lang w:eastAsia="pl-PL"/>
              </w:rPr>
            </w:pPr>
          </w:p>
        </w:tc>
      </w:tr>
    </w:tbl>
    <w:p w14:paraId="3F7259D8" w14:textId="77777777" w:rsidR="00B73592" w:rsidRPr="00C97A55" w:rsidRDefault="00B73592" w:rsidP="009605BD">
      <w:pPr>
        <w:jc w:val="both"/>
        <w:rPr>
          <w:rFonts w:ascii="Arial" w:hAnsi="Arial" w:cs="Arial"/>
          <w:sz w:val="20"/>
          <w:szCs w:val="20"/>
        </w:rPr>
      </w:pPr>
    </w:p>
    <w:p w14:paraId="20ED79E7" w14:textId="77777777" w:rsidR="00D63617" w:rsidRPr="00AC3863" w:rsidRDefault="00D63617" w:rsidP="00B34D8F">
      <w:pPr>
        <w:pStyle w:val="Akapitzlist"/>
        <w:numPr>
          <w:ilvl w:val="0"/>
          <w:numId w:val="63"/>
        </w:numPr>
        <w:ind w:left="142" w:hanging="426"/>
        <w:jc w:val="both"/>
        <w:rPr>
          <w:rFonts w:ascii="Arial" w:hAnsi="Arial" w:cs="Arial"/>
          <w:sz w:val="20"/>
          <w:szCs w:val="20"/>
        </w:rPr>
      </w:pPr>
      <w:r w:rsidRPr="005D7DBC">
        <w:rPr>
          <w:rFonts w:ascii="Arial" w:hAnsi="Arial" w:cs="Arial"/>
          <w:sz w:val="20"/>
          <w:szCs w:val="20"/>
        </w:rPr>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p>
    <w:p w14:paraId="516A62DE" w14:textId="77777777" w:rsidR="00D63617" w:rsidRPr="00AC3863" w:rsidRDefault="00D63617" w:rsidP="00B34D8F">
      <w:pPr>
        <w:numPr>
          <w:ilvl w:val="0"/>
          <w:numId w:val="33"/>
        </w:numPr>
        <w:suppressAutoHyphens w:val="0"/>
        <w:ind w:left="142" w:hanging="284"/>
        <w:jc w:val="both"/>
        <w:rPr>
          <w:rFonts w:ascii="Arial" w:hAnsi="Arial" w:cs="Arial"/>
          <w:sz w:val="20"/>
          <w:szCs w:val="20"/>
        </w:rPr>
      </w:pPr>
      <w:r w:rsidRPr="00AC3863">
        <w:rPr>
          <w:rFonts w:ascii="Arial" w:hAnsi="Arial" w:cs="Arial"/>
          <w:sz w:val="20"/>
          <w:szCs w:val="20"/>
        </w:rPr>
        <w:t>podałem cenę ofertową oraz  stawkę jednostkową, która zawiera wszystkie koszty, które będą poniesione w celu należytego wykonania zamówienia,</w:t>
      </w:r>
    </w:p>
    <w:p w14:paraId="795FB137" w14:textId="394B7F7B" w:rsidR="006D4D88" w:rsidRPr="00DF1AAB" w:rsidRDefault="006D4D88" w:rsidP="00B34D8F">
      <w:pPr>
        <w:pStyle w:val="bullet"/>
        <w:numPr>
          <w:ilvl w:val="0"/>
          <w:numId w:val="33"/>
        </w:numPr>
        <w:spacing w:before="0" w:after="0"/>
        <w:ind w:left="142" w:hanging="284"/>
        <w:jc w:val="both"/>
        <w:rPr>
          <w:rFonts w:ascii="Arial" w:hAnsi="Arial" w:cs="Arial"/>
          <w:sz w:val="20"/>
        </w:rPr>
      </w:pPr>
      <w:r w:rsidRPr="00DF1AAB">
        <w:rPr>
          <w:rFonts w:ascii="Arial" w:hAnsi="Arial" w:cs="Arial"/>
          <w:sz w:val="20"/>
        </w:rPr>
        <w:t xml:space="preserve">akceptuję proponowany przez Zamawiającego termin płatności wynagrodzenia należnego </w:t>
      </w:r>
      <w:r w:rsidR="005B2B98">
        <w:rPr>
          <w:rFonts w:ascii="Arial" w:hAnsi="Arial" w:cs="Arial"/>
          <w:sz w:val="20"/>
        </w:rPr>
        <w:br/>
      </w:r>
      <w:r w:rsidRPr="00DF1AAB">
        <w:rPr>
          <w:rFonts w:ascii="Arial" w:hAnsi="Arial" w:cs="Arial"/>
          <w:sz w:val="20"/>
        </w:rPr>
        <w:t>na podstawie umowy, który wynosi</w:t>
      </w:r>
      <w:r w:rsidR="00D71642">
        <w:rPr>
          <w:rFonts w:ascii="Arial" w:hAnsi="Arial" w:cs="Arial"/>
          <w:sz w:val="20"/>
        </w:rPr>
        <w:t xml:space="preserve"> </w:t>
      </w:r>
      <w:r w:rsidR="00D71642" w:rsidRPr="00D71642">
        <w:rPr>
          <w:rFonts w:ascii="Arial" w:hAnsi="Arial" w:cs="Arial"/>
          <w:b/>
          <w:bCs/>
          <w:sz w:val="20"/>
        </w:rPr>
        <w:t>do</w:t>
      </w:r>
      <w:r w:rsidRPr="00DF1AAB">
        <w:rPr>
          <w:rFonts w:ascii="Arial" w:hAnsi="Arial" w:cs="Arial"/>
          <w:sz w:val="20"/>
        </w:rPr>
        <w:t xml:space="preserve"> </w:t>
      </w:r>
      <w:r w:rsidRPr="00DF1AAB">
        <w:rPr>
          <w:rFonts w:ascii="Arial" w:hAnsi="Arial" w:cs="Arial"/>
          <w:b/>
          <w:sz w:val="20"/>
        </w:rPr>
        <w:t>60 dni kalendarzowych od daty wpływu faktury</w:t>
      </w:r>
      <w:r w:rsidRPr="00DF1AAB">
        <w:rPr>
          <w:rFonts w:ascii="Arial" w:hAnsi="Arial" w:cs="Arial"/>
          <w:sz w:val="20"/>
        </w:rPr>
        <w:t xml:space="preserve"> </w:t>
      </w:r>
      <w:r w:rsidR="005B2B98">
        <w:rPr>
          <w:rFonts w:ascii="Arial" w:hAnsi="Arial" w:cs="Arial"/>
          <w:sz w:val="20"/>
        </w:rPr>
        <w:br/>
      </w:r>
      <w:r w:rsidRPr="00DF1AAB">
        <w:rPr>
          <w:rFonts w:ascii="Arial" w:hAnsi="Arial" w:cs="Arial"/>
          <w:b/>
          <w:sz w:val="20"/>
        </w:rPr>
        <w:t>do WĘGLOKOKS KRAJ Sp. z o.o.</w:t>
      </w:r>
      <w:r w:rsidRPr="00DF1AAB">
        <w:rPr>
          <w:rFonts w:ascii="Arial" w:hAnsi="Arial" w:cs="Arial"/>
          <w:sz w:val="20"/>
        </w:rPr>
        <w:t xml:space="preserve"> wystawionej po wykonaniu przedmiotu zamówienia w całości lub</w:t>
      </w:r>
      <w:r w:rsidR="009605BD">
        <w:rPr>
          <w:rFonts w:ascii="Arial" w:hAnsi="Arial" w:cs="Arial"/>
          <w:sz w:val="20"/>
        </w:rPr>
        <w:t xml:space="preserve">                        </w:t>
      </w:r>
      <w:r w:rsidRPr="00DF1AAB">
        <w:rPr>
          <w:rFonts w:ascii="Arial" w:hAnsi="Arial" w:cs="Arial"/>
          <w:sz w:val="20"/>
        </w:rPr>
        <w:t xml:space="preserve"> w części, na podstawie dokumentu potwierdzającego należyte wykonanie przedmiotu zamówienia </w:t>
      </w:r>
      <w:r w:rsidR="005B2B98">
        <w:rPr>
          <w:rFonts w:ascii="Arial" w:hAnsi="Arial" w:cs="Arial"/>
          <w:sz w:val="20"/>
        </w:rPr>
        <w:br/>
      </w:r>
      <w:r w:rsidRPr="00DF1AAB">
        <w:rPr>
          <w:rFonts w:ascii="Arial" w:hAnsi="Arial" w:cs="Arial"/>
          <w:sz w:val="20"/>
        </w:rPr>
        <w:t>w całości lub w części np. protokołu odbioru przedmiotu zamówienia potwierdzonego przez WĘGLOKOKS KRAJ Sp. z o.o. przy czym wyklucza się stosowanie zaliczek i przedpłat.</w:t>
      </w:r>
    </w:p>
    <w:p w14:paraId="671E91A0" w14:textId="77777777" w:rsidR="00D63617" w:rsidRPr="00AC3863" w:rsidRDefault="00D63617" w:rsidP="00B34D8F">
      <w:pPr>
        <w:numPr>
          <w:ilvl w:val="0"/>
          <w:numId w:val="33"/>
        </w:numPr>
        <w:suppressAutoHyphens w:val="0"/>
        <w:ind w:left="142" w:hanging="284"/>
        <w:jc w:val="both"/>
        <w:rPr>
          <w:rFonts w:ascii="Arial" w:hAnsi="Arial" w:cs="Arial"/>
          <w:sz w:val="20"/>
          <w:szCs w:val="20"/>
        </w:rPr>
      </w:pPr>
      <w:r w:rsidRPr="00AC3863">
        <w:rPr>
          <w:rFonts w:ascii="Arial" w:hAnsi="Arial" w:cs="Arial"/>
          <w:sz w:val="20"/>
          <w:szCs w:val="20"/>
        </w:rPr>
        <w:t>oferuję termin realizacji zamówienia oraz okres gwarancji zgodnie z wymaganiami SIWZ,</w:t>
      </w:r>
    </w:p>
    <w:p w14:paraId="1AC590B4" w14:textId="77777777" w:rsidR="00D63617" w:rsidRPr="00AC3863" w:rsidRDefault="00D63617" w:rsidP="00B34D8F">
      <w:pPr>
        <w:numPr>
          <w:ilvl w:val="0"/>
          <w:numId w:val="33"/>
        </w:numPr>
        <w:suppressAutoHyphens w:val="0"/>
        <w:ind w:left="142" w:hanging="284"/>
        <w:jc w:val="both"/>
        <w:rPr>
          <w:rFonts w:ascii="Arial" w:hAnsi="Arial" w:cs="Arial"/>
          <w:sz w:val="20"/>
          <w:szCs w:val="20"/>
        </w:rPr>
      </w:pPr>
      <w:r w:rsidRPr="00AC3863">
        <w:rPr>
          <w:rFonts w:ascii="Arial" w:hAnsi="Arial" w:cs="Arial"/>
          <w:sz w:val="20"/>
          <w:szCs w:val="20"/>
        </w:rPr>
        <w:t>oferowany przedmiot zamówienia jest wolny od wad prawnych i nie narusza praw osób trzecich,</w:t>
      </w:r>
    </w:p>
    <w:p w14:paraId="284CFA3F" w14:textId="77777777" w:rsidR="00D63617" w:rsidRPr="00AC3863" w:rsidRDefault="00D63617" w:rsidP="00B34D8F">
      <w:pPr>
        <w:numPr>
          <w:ilvl w:val="0"/>
          <w:numId w:val="33"/>
        </w:numPr>
        <w:suppressAutoHyphens w:val="0"/>
        <w:ind w:left="142" w:hanging="284"/>
        <w:jc w:val="both"/>
        <w:rPr>
          <w:rFonts w:ascii="Arial" w:hAnsi="Arial" w:cs="Arial"/>
          <w:sz w:val="20"/>
          <w:szCs w:val="20"/>
        </w:rPr>
      </w:pPr>
      <w:r w:rsidRPr="00AC3863">
        <w:rPr>
          <w:rFonts w:ascii="Arial" w:hAnsi="Arial" w:cs="Arial"/>
          <w:sz w:val="20"/>
          <w:szCs w:val="20"/>
        </w:rPr>
        <w:t xml:space="preserve">oferowany przedmiot zamówienia spełnia wszystkie wymagania określone w SIWZ, w szczególności </w:t>
      </w:r>
      <w:r w:rsidRPr="00AC3863">
        <w:rPr>
          <w:rFonts w:ascii="Arial" w:hAnsi="Arial" w:cs="Arial"/>
          <w:sz w:val="20"/>
          <w:szCs w:val="20"/>
        </w:rPr>
        <w:br/>
        <w:t xml:space="preserve">w </w:t>
      </w:r>
      <w:r w:rsidRPr="00AC3863">
        <w:rPr>
          <w:rFonts w:ascii="Arial" w:hAnsi="Arial" w:cs="Arial"/>
          <w:i/>
          <w:sz w:val="20"/>
          <w:szCs w:val="20"/>
        </w:rPr>
        <w:t>Szczegółowym opisie przedmiotu zamówienia</w:t>
      </w:r>
      <w:r w:rsidRPr="00AC3863">
        <w:rPr>
          <w:rFonts w:ascii="Arial" w:hAnsi="Arial" w:cs="Arial"/>
          <w:sz w:val="20"/>
          <w:szCs w:val="20"/>
        </w:rPr>
        <w:t xml:space="preserve"> oraz </w:t>
      </w:r>
      <w:r w:rsidRPr="00AC3863">
        <w:rPr>
          <w:rFonts w:ascii="Arial" w:hAnsi="Arial" w:cs="Arial"/>
          <w:i/>
          <w:sz w:val="20"/>
          <w:szCs w:val="20"/>
        </w:rPr>
        <w:t>Istotnych postanowieniach umowy</w:t>
      </w:r>
      <w:r w:rsidRPr="00AC3863">
        <w:rPr>
          <w:rFonts w:ascii="Arial" w:hAnsi="Arial" w:cs="Arial"/>
          <w:sz w:val="20"/>
          <w:szCs w:val="20"/>
        </w:rPr>
        <w:t>,</w:t>
      </w:r>
    </w:p>
    <w:p w14:paraId="2C2906D9" w14:textId="77777777" w:rsidR="002F07B5" w:rsidRPr="00681B9D" w:rsidRDefault="00D63617" w:rsidP="00B34D8F">
      <w:pPr>
        <w:numPr>
          <w:ilvl w:val="0"/>
          <w:numId w:val="33"/>
        </w:numPr>
        <w:suppressAutoHyphens w:val="0"/>
        <w:ind w:left="142" w:hanging="284"/>
        <w:jc w:val="both"/>
        <w:rPr>
          <w:rFonts w:ascii="Arial" w:hAnsi="Arial" w:cs="Arial"/>
          <w:sz w:val="20"/>
          <w:szCs w:val="20"/>
        </w:rPr>
      </w:pPr>
      <w:r w:rsidRPr="00681B9D">
        <w:rPr>
          <w:rFonts w:ascii="Arial" w:hAnsi="Arial" w:cs="Arial"/>
          <w:sz w:val="20"/>
          <w:szCs w:val="20"/>
        </w:rPr>
        <w:t>zapoznałem się z SIWZ oraz akceptuję jej postanowienia,  w tym Istotne postanowienia, które zostaną wprowadzone do umowy - bez zastrzeżeń,</w:t>
      </w:r>
      <w:r w:rsidR="002F07B5" w:rsidRPr="00681B9D">
        <w:rPr>
          <w:rFonts w:ascii="Arial" w:hAnsi="Arial" w:cs="Arial"/>
          <w:sz w:val="20"/>
          <w:szCs w:val="20"/>
        </w:rPr>
        <w:t xml:space="preserve"> a w szczególności warunki realizacji zamówienia opisane</w:t>
      </w:r>
      <w:r w:rsidR="009605BD">
        <w:rPr>
          <w:rFonts w:ascii="Arial" w:hAnsi="Arial" w:cs="Arial"/>
          <w:sz w:val="20"/>
          <w:szCs w:val="20"/>
        </w:rPr>
        <w:t xml:space="preserve">                    </w:t>
      </w:r>
      <w:r w:rsidR="002F07B5" w:rsidRPr="00681B9D">
        <w:rPr>
          <w:rFonts w:ascii="Arial" w:hAnsi="Arial" w:cs="Arial"/>
          <w:sz w:val="20"/>
          <w:szCs w:val="20"/>
        </w:rPr>
        <w:t xml:space="preserve"> w </w:t>
      </w:r>
      <w:r w:rsidR="002F07B5" w:rsidRPr="00681B9D">
        <w:rPr>
          <w:rFonts w:ascii="Arial" w:hAnsi="Arial" w:cs="Arial"/>
          <w:b/>
          <w:sz w:val="20"/>
          <w:szCs w:val="20"/>
        </w:rPr>
        <w:t>Załączniku nr 1 do SIWZ</w:t>
      </w:r>
      <w:r w:rsidR="002F07B5" w:rsidRPr="00681B9D">
        <w:rPr>
          <w:rFonts w:ascii="Arial" w:hAnsi="Arial" w:cs="Arial"/>
          <w:sz w:val="20"/>
          <w:szCs w:val="20"/>
        </w:rPr>
        <w:t>,</w:t>
      </w:r>
    </w:p>
    <w:p w14:paraId="3CF88301" w14:textId="77777777" w:rsidR="00D63617" w:rsidRDefault="00D63617" w:rsidP="00B34D8F">
      <w:pPr>
        <w:numPr>
          <w:ilvl w:val="0"/>
          <w:numId w:val="33"/>
        </w:numPr>
        <w:suppressAutoHyphens w:val="0"/>
        <w:ind w:left="142" w:hanging="284"/>
        <w:jc w:val="both"/>
        <w:rPr>
          <w:rFonts w:ascii="Arial" w:hAnsi="Arial" w:cs="Arial"/>
          <w:sz w:val="20"/>
          <w:szCs w:val="20"/>
        </w:rPr>
      </w:pPr>
      <w:r w:rsidRPr="00AC3863">
        <w:rPr>
          <w:rFonts w:ascii="Arial" w:hAnsi="Arial" w:cs="Arial"/>
          <w:sz w:val="20"/>
          <w:szCs w:val="20"/>
        </w:rPr>
        <w:t xml:space="preserve">zapoznałem się z wyciągiem z </w:t>
      </w:r>
      <w:r w:rsidRPr="00AC3863">
        <w:rPr>
          <w:rFonts w:ascii="Arial" w:hAnsi="Arial" w:cs="Arial"/>
          <w:i/>
          <w:sz w:val="20"/>
          <w:szCs w:val="20"/>
        </w:rPr>
        <w:t xml:space="preserve">Regulaminu udzielania zamówień w WĘGLOKOKS KRAJ Sp. z o.o. </w:t>
      </w:r>
      <w:r w:rsidRPr="00AC3863">
        <w:rPr>
          <w:rFonts w:ascii="Arial" w:hAnsi="Arial" w:cs="Arial"/>
          <w:sz w:val="20"/>
          <w:szCs w:val="20"/>
        </w:rPr>
        <w:t xml:space="preserve">oraz Instrukcją dla Wykonawców, zamieszczonymi na stronie </w:t>
      </w:r>
      <w:r w:rsidRPr="00AC3863">
        <w:rPr>
          <w:rFonts w:ascii="Arial" w:hAnsi="Arial" w:cs="Arial"/>
          <w:b/>
          <w:sz w:val="20"/>
          <w:szCs w:val="20"/>
          <w:u w:val="single"/>
        </w:rPr>
        <w:t>www.weglokokskraj.pl</w:t>
      </w:r>
      <w:r w:rsidRPr="00AC3863">
        <w:rPr>
          <w:rFonts w:ascii="Arial" w:hAnsi="Arial" w:cs="Arial"/>
          <w:color w:val="0000FF"/>
          <w:sz w:val="20"/>
          <w:szCs w:val="20"/>
        </w:rPr>
        <w:t>,</w:t>
      </w:r>
      <w:r w:rsidRPr="00AC3863">
        <w:rPr>
          <w:rFonts w:ascii="Arial" w:hAnsi="Arial" w:cs="Arial"/>
          <w:i/>
          <w:sz w:val="20"/>
          <w:szCs w:val="20"/>
        </w:rPr>
        <w:t xml:space="preserve"> </w:t>
      </w:r>
      <w:r w:rsidRPr="00AC3863">
        <w:rPr>
          <w:rFonts w:ascii="Arial" w:hAnsi="Arial" w:cs="Arial"/>
          <w:sz w:val="20"/>
          <w:szCs w:val="20"/>
        </w:rPr>
        <w:t>oraz, że w  przypadku zawarcia umowy, zapoznam osoby realizujące umowę po stronie Wykonawcy z ww. Instrukcją.</w:t>
      </w:r>
    </w:p>
    <w:p w14:paraId="24C6A4D7" w14:textId="77777777" w:rsidR="005B2B98" w:rsidRPr="005B2B98" w:rsidRDefault="005B2B98" w:rsidP="005B2B98">
      <w:pPr>
        <w:suppressAutoHyphens w:val="0"/>
        <w:ind w:left="426"/>
        <w:jc w:val="both"/>
        <w:rPr>
          <w:rFonts w:ascii="Arial" w:hAnsi="Arial" w:cs="Arial"/>
          <w:sz w:val="10"/>
          <w:szCs w:val="10"/>
        </w:rPr>
      </w:pPr>
    </w:p>
    <w:p w14:paraId="73AEA006" w14:textId="77777777" w:rsidR="006A66CD" w:rsidRPr="006A66CD" w:rsidRDefault="006A66CD" w:rsidP="00B34D8F">
      <w:pPr>
        <w:numPr>
          <w:ilvl w:val="0"/>
          <w:numId w:val="69"/>
        </w:numPr>
        <w:ind w:left="142" w:hanging="426"/>
        <w:jc w:val="both"/>
        <w:rPr>
          <w:rFonts w:ascii="Arial" w:hAnsi="Arial" w:cs="Arial"/>
          <w:sz w:val="20"/>
          <w:szCs w:val="20"/>
        </w:rPr>
      </w:pPr>
      <w:r w:rsidRPr="006A66CD">
        <w:rPr>
          <w:rFonts w:ascii="Arial" w:hAnsi="Arial" w:cs="Arial"/>
          <w:sz w:val="20"/>
          <w:szCs w:val="20"/>
        </w:rPr>
        <w:t xml:space="preserve">Działając w imieniu Wykonawcy </w:t>
      </w:r>
      <w:r w:rsidRPr="006A66CD">
        <w:rPr>
          <w:rFonts w:ascii="Arial" w:hAnsi="Arial" w:cs="Arial"/>
          <w:b/>
          <w:sz w:val="20"/>
          <w:szCs w:val="20"/>
        </w:rPr>
        <w:t>oświadczam, że:</w:t>
      </w:r>
    </w:p>
    <w:p w14:paraId="0D3DF0CE" w14:textId="77777777" w:rsidR="006A66CD" w:rsidRPr="005B2B98" w:rsidRDefault="006A66CD" w:rsidP="006A66CD">
      <w:pPr>
        <w:ind w:left="360"/>
        <w:jc w:val="both"/>
        <w:rPr>
          <w:rFonts w:ascii="Arial" w:hAnsi="Arial" w:cs="Arial"/>
          <w:sz w:val="6"/>
          <w:szCs w:val="6"/>
        </w:rPr>
      </w:pPr>
    </w:p>
    <w:p w14:paraId="1C4BD499" w14:textId="77777777" w:rsidR="006A66CD" w:rsidRPr="006A66CD" w:rsidRDefault="006A66CD" w:rsidP="00B34D8F">
      <w:pPr>
        <w:numPr>
          <w:ilvl w:val="0"/>
          <w:numId w:val="58"/>
        </w:numPr>
        <w:tabs>
          <w:tab w:val="clear" w:pos="1080"/>
          <w:tab w:val="left" w:pos="426"/>
        </w:tabs>
        <w:suppressAutoHyphens w:val="0"/>
        <w:ind w:left="142" w:hanging="284"/>
        <w:jc w:val="both"/>
        <w:rPr>
          <w:rFonts w:ascii="Arial" w:hAnsi="Arial" w:cs="Arial"/>
          <w:sz w:val="20"/>
          <w:szCs w:val="20"/>
        </w:rPr>
      </w:pPr>
      <w:r w:rsidRPr="006A66CD">
        <w:rPr>
          <w:rFonts w:ascii="Arial" w:hAnsi="Arial" w:cs="Arial"/>
          <w:sz w:val="20"/>
          <w:szCs w:val="20"/>
        </w:rPr>
        <w:t>brak jest podstaw do wykluczenia mnie z postępowania o udzielenie zamówienia,</w:t>
      </w:r>
    </w:p>
    <w:p w14:paraId="2427A92E" w14:textId="77777777" w:rsidR="006A66CD" w:rsidRPr="006A66CD" w:rsidRDefault="006A66CD" w:rsidP="00B34D8F">
      <w:pPr>
        <w:numPr>
          <w:ilvl w:val="0"/>
          <w:numId w:val="58"/>
        </w:numPr>
        <w:tabs>
          <w:tab w:val="clear" w:pos="1080"/>
          <w:tab w:val="left" w:pos="426"/>
        </w:tabs>
        <w:suppressAutoHyphens w:val="0"/>
        <w:ind w:left="142" w:hanging="284"/>
        <w:jc w:val="both"/>
        <w:rPr>
          <w:rFonts w:ascii="Arial" w:hAnsi="Arial" w:cs="Arial"/>
          <w:sz w:val="20"/>
          <w:szCs w:val="20"/>
        </w:rPr>
      </w:pPr>
      <w:r w:rsidRPr="006A66CD">
        <w:rPr>
          <w:rFonts w:ascii="Arial" w:hAnsi="Arial" w:cs="Arial"/>
          <w:sz w:val="20"/>
          <w:szCs w:val="20"/>
        </w:rPr>
        <w:t>posiadam niezbędną wiedzę i doświadczenie,</w:t>
      </w:r>
    </w:p>
    <w:p w14:paraId="20921B03" w14:textId="77777777" w:rsidR="006A66CD" w:rsidRPr="006A66CD" w:rsidRDefault="006A66CD" w:rsidP="00B34D8F">
      <w:pPr>
        <w:numPr>
          <w:ilvl w:val="0"/>
          <w:numId w:val="58"/>
        </w:numPr>
        <w:tabs>
          <w:tab w:val="clear" w:pos="1080"/>
          <w:tab w:val="left" w:pos="426"/>
        </w:tabs>
        <w:suppressAutoHyphens w:val="0"/>
        <w:ind w:left="142" w:hanging="284"/>
        <w:jc w:val="both"/>
        <w:rPr>
          <w:rFonts w:ascii="Arial" w:hAnsi="Arial" w:cs="Arial"/>
          <w:sz w:val="20"/>
          <w:szCs w:val="20"/>
        </w:rPr>
      </w:pPr>
      <w:r w:rsidRPr="006A66CD">
        <w:rPr>
          <w:rFonts w:ascii="Arial" w:hAnsi="Arial" w:cs="Arial"/>
          <w:spacing w:val="-4"/>
          <w:sz w:val="20"/>
          <w:szCs w:val="20"/>
        </w:rPr>
        <w:t>dysponuję odpowiednim potencjałem technicznym i osobami zdolnymi do wykonania zamówienia,</w:t>
      </w:r>
    </w:p>
    <w:p w14:paraId="2022F8A4" w14:textId="77777777" w:rsidR="006A66CD" w:rsidRPr="006A66CD" w:rsidRDefault="006A66CD" w:rsidP="00B34D8F">
      <w:pPr>
        <w:numPr>
          <w:ilvl w:val="0"/>
          <w:numId w:val="58"/>
        </w:numPr>
        <w:tabs>
          <w:tab w:val="clear" w:pos="1080"/>
          <w:tab w:val="left" w:pos="142"/>
        </w:tabs>
        <w:suppressAutoHyphens w:val="0"/>
        <w:ind w:left="0" w:hanging="142"/>
        <w:jc w:val="both"/>
        <w:rPr>
          <w:rFonts w:ascii="Arial" w:hAnsi="Arial" w:cs="Arial"/>
          <w:sz w:val="20"/>
          <w:szCs w:val="20"/>
        </w:rPr>
      </w:pPr>
      <w:r w:rsidRPr="006A66CD">
        <w:rPr>
          <w:rFonts w:ascii="Arial" w:hAnsi="Arial" w:cs="Arial"/>
          <w:spacing w:val="-4"/>
          <w:sz w:val="20"/>
          <w:szCs w:val="20"/>
        </w:rPr>
        <w:t>znajduję się w sytuacji ekonomicznej i finansowej zapewniającej wykonanie zamówienia,</w:t>
      </w:r>
    </w:p>
    <w:p w14:paraId="78A9680B" w14:textId="77777777" w:rsidR="006A66CD" w:rsidRPr="009605BD" w:rsidRDefault="006A66CD" w:rsidP="00B34D8F">
      <w:pPr>
        <w:numPr>
          <w:ilvl w:val="0"/>
          <w:numId w:val="58"/>
        </w:numPr>
        <w:tabs>
          <w:tab w:val="clear" w:pos="1080"/>
          <w:tab w:val="left" w:pos="142"/>
        </w:tabs>
        <w:suppressAutoHyphens w:val="0"/>
        <w:ind w:left="0" w:hanging="142"/>
        <w:jc w:val="both"/>
        <w:rPr>
          <w:rFonts w:ascii="Arial" w:hAnsi="Arial" w:cs="Arial"/>
          <w:sz w:val="20"/>
          <w:szCs w:val="20"/>
        </w:rPr>
      </w:pPr>
      <w:r w:rsidRPr="009605BD">
        <w:rPr>
          <w:rFonts w:ascii="Arial" w:hAnsi="Arial" w:cs="Arial"/>
          <w:sz w:val="20"/>
          <w:szCs w:val="20"/>
        </w:rPr>
        <w:t xml:space="preserve">posiadam uprawnienia do wykonywania określonej działalności lub czynności związanej z wykonaniem </w:t>
      </w:r>
      <w:r w:rsidR="009605BD" w:rsidRPr="009605BD">
        <w:rPr>
          <w:rFonts w:ascii="Arial" w:hAnsi="Arial" w:cs="Arial"/>
          <w:sz w:val="20"/>
          <w:szCs w:val="20"/>
        </w:rPr>
        <w:t xml:space="preserve">    </w:t>
      </w:r>
      <w:r w:rsidR="009605BD">
        <w:rPr>
          <w:rFonts w:ascii="Arial" w:hAnsi="Arial" w:cs="Arial"/>
          <w:sz w:val="20"/>
          <w:szCs w:val="20"/>
        </w:rPr>
        <w:br/>
        <w:t xml:space="preserve">   </w:t>
      </w:r>
      <w:r w:rsidRPr="009605BD">
        <w:rPr>
          <w:rFonts w:ascii="Arial" w:hAnsi="Arial" w:cs="Arial"/>
          <w:sz w:val="20"/>
          <w:szCs w:val="20"/>
        </w:rPr>
        <w:t>przedmiotu zamówienia, jeżeli ustawy nakładają obowiązek posiadania takich uprawnień,</w:t>
      </w:r>
    </w:p>
    <w:p w14:paraId="16095E3E" w14:textId="77777777" w:rsidR="006A66CD" w:rsidRPr="005B2B98" w:rsidRDefault="006A66CD" w:rsidP="006A66CD">
      <w:pPr>
        <w:tabs>
          <w:tab w:val="left" w:pos="567"/>
        </w:tabs>
        <w:ind w:left="568"/>
        <w:jc w:val="both"/>
        <w:rPr>
          <w:rFonts w:ascii="Arial" w:hAnsi="Arial" w:cs="Arial"/>
          <w:sz w:val="10"/>
          <w:szCs w:val="10"/>
        </w:rPr>
      </w:pPr>
    </w:p>
    <w:p w14:paraId="007127E6" w14:textId="77777777" w:rsidR="007D0845" w:rsidRPr="007D0845" w:rsidRDefault="007D0845" w:rsidP="00B34D8F">
      <w:pPr>
        <w:numPr>
          <w:ilvl w:val="0"/>
          <w:numId w:val="59"/>
        </w:numPr>
        <w:tabs>
          <w:tab w:val="clear" w:pos="1080"/>
        </w:tabs>
        <w:suppressAutoHyphens w:val="0"/>
        <w:ind w:left="142" w:hanging="426"/>
        <w:jc w:val="both"/>
        <w:rPr>
          <w:rFonts w:ascii="Arial" w:hAnsi="Arial" w:cs="Arial"/>
          <w:b/>
          <w:sz w:val="20"/>
          <w:szCs w:val="20"/>
        </w:rPr>
      </w:pPr>
      <w:r w:rsidRPr="007D0845">
        <w:rPr>
          <w:rFonts w:ascii="Arial" w:hAnsi="Arial" w:cs="Arial"/>
          <w:sz w:val="20"/>
          <w:szCs w:val="20"/>
        </w:rPr>
        <w:lastRenderedPageBreak/>
        <w:t xml:space="preserve">Wykonawca składający niniejszą ofertę, a w przypadku oferty wspólnej każdy Wykonawca składający ofertę wspólną </w:t>
      </w:r>
      <w:r w:rsidRPr="007D0845">
        <w:rPr>
          <w:rFonts w:ascii="Arial" w:hAnsi="Arial" w:cs="Arial"/>
          <w:b/>
          <w:sz w:val="20"/>
          <w:szCs w:val="20"/>
          <w:u w:val="single"/>
        </w:rPr>
        <w:t>oświadcza, że:</w:t>
      </w:r>
    </w:p>
    <w:p w14:paraId="10145EF3" w14:textId="77777777" w:rsidR="007D0845" w:rsidRPr="002934A2" w:rsidRDefault="007D0845" w:rsidP="00B34D8F">
      <w:pPr>
        <w:pStyle w:val="Akapitzlist"/>
        <w:numPr>
          <w:ilvl w:val="0"/>
          <w:numId w:val="88"/>
        </w:numPr>
        <w:ind w:left="142" w:hanging="284"/>
        <w:jc w:val="both"/>
        <w:rPr>
          <w:rFonts w:ascii="Arial" w:hAnsi="Arial" w:cs="Arial"/>
          <w:sz w:val="20"/>
          <w:szCs w:val="20"/>
        </w:rPr>
      </w:pPr>
      <w:r w:rsidRPr="002934A2">
        <w:rPr>
          <w:rFonts w:ascii="Arial" w:hAnsi="Arial" w:cs="Arial"/>
          <w:sz w:val="20"/>
          <w:szCs w:val="20"/>
        </w:rPr>
        <w:t xml:space="preserve">nie zalegam z uiszczaniem podatków, opłat lub składek na ubezpieczenia  społeczne i zdrowotne </w:t>
      </w:r>
      <w:r w:rsidR="009605BD">
        <w:rPr>
          <w:rFonts w:ascii="Arial" w:hAnsi="Arial" w:cs="Arial"/>
          <w:sz w:val="20"/>
          <w:szCs w:val="20"/>
        </w:rPr>
        <w:t xml:space="preserve">                     </w:t>
      </w:r>
      <w:r w:rsidRPr="002934A2">
        <w:rPr>
          <w:rFonts w:ascii="Arial" w:hAnsi="Arial" w:cs="Arial"/>
          <w:sz w:val="20"/>
          <w:szCs w:val="20"/>
        </w:rPr>
        <w:t>(z wyjątkiem przypadków gdy Wykonawcy uzyskali przewidziane prawem zwolnienie, odroczenie, rozłożenie na raty zaległych płatności lub wstrzymanie w całości wykonania decyzji właściwego organu);</w:t>
      </w:r>
    </w:p>
    <w:p w14:paraId="788B5330" w14:textId="77777777" w:rsidR="007D0845" w:rsidRPr="005B2B98" w:rsidRDefault="007D0845" w:rsidP="009605BD">
      <w:pPr>
        <w:suppressAutoHyphens w:val="0"/>
        <w:ind w:left="142" w:hanging="284"/>
        <w:jc w:val="both"/>
        <w:rPr>
          <w:rFonts w:ascii="Arial" w:hAnsi="Arial" w:cs="Arial"/>
          <w:sz w:val="6"/>
          <w:szCs w:val="6"/>
        </w:rPr>
      </w:pPr>
    </w:p>
    <w:p w14:paraId="140345A6" w14:textId="77777777" w:rsidR="007D0845" w:rsidRPr="002934A2" w:rsidRDefault="007D0845" w:rsidP="00B34D8F">
      <w:pPr>
        <w:pStyle w:val="Akapitzlist"/>
        <w:numPr>
          <w:ilvl w:val="0"/>
          <w:numId w:val="88"/>
        </w:numPr>
        <w:ind w:left="142" w:hanging="284"/>
        <w:jc w:val="both"/>
        <w:rPr>
          <w:rFonts w:ascii="Arial" w:hAnsi="Arial" w:cs="Arial"/>
          <w:sz w:val="20"/>
          <w:szCs w:val="20"/>
        </w:rPr>
      </w:pPr>
      <w:r w:rsidRPr="002934A2">
        <w:rPr>
          <w:rFonts w:ascii="Arial" w:hAnsi="Arial" w:cs="Arial"/>
          <w:sz w:val="20"/>
          <w:szCs w:val="20"/>
        </w:rPr>
        <w:t xml:space="preserve">nie znajduję się  stanie likwidacji lub upadłości (za wyjątkiem Wykonawców, którzy </w:t>
      </w:r>
      <w:r w:rsidRPr="002934A2">
        <w:rPr>
          <w:rFonts w:ascii="Arial" w:hAnsi="Arial" w:cs="Arial"/>
          <w:spacing w:val="-4"/>
          <w:sz w:val="20"/>
          <w:szCs w:val="20"/>
        </w:rPr>
        <w:t>po ogłoszeniu upadłości zawarli układ zatwierdzony prawomocnym postanowieniem sądu, jeżeli układ nie przewiduje zaspokojenia wierzycieli poprzez likwidację majątku upadłego)</w:t>
      </w:r>
    </w:p>
    <w:p w14:paraId="5C93AE12" w14:textId="77777777" w:rsidR="00C46403" w:rsidRPr="00C46403" w:rsidRDefault="00C46403" w:rsidP="009605BD">
      <w:pPr>
        <w:tabs>
          <w:tab w:val="left" w:pos="567"/>
        </w:tabs>
        <w:ind w:left="142" w:hanging="284"/>
        <w:jc w:val="both"/>
        <w:rPr>
          <w:rFonts w:ascii="Arial" w:hAnsi="Arial" w:cs="Arial"/>
          <w:sz w:val="16"/>
          <w:szCs w:val="16"/>
        </w:rPr>
      </w:pPr>
    </w:p>
    <w:p w14:paraId="4A69BF71" w14:textId="77777777" w:rsidR="00D71642" w:rsidRDefault="00D71642" w:rsidP="00D71642">
      <w:pPr>
        <w:pStyle w:val="Akapitzlist"/>
        <w:numPr>
          <w:ilvl w:val="0"/>
          <w:numId w:val="97"/>
        </w:numPr>
        <w:spacing w:after="120"/>
        <w:ind w:left="142" w:hanging="426"/>
        <w:jc w:val="both"/>
        <w:rPr>
          <w:rFonts w:ascii="Arial" w:hAnsi="Arial" w:cs="Arial"/>
          <w:sz w:val="20"/>
          <w:szCs w:val="20"/>
        </w:rPr>
      </w:pPr>
      <w:bookmarkStart w:id="2" w:name="_Hlk38543830"/>
      <w:r>
        <w:rPr>
          <w:rFonts w:ascii="Arial" w:hAnsi="Arial" w:cs="Arial"/>
          <w:sz w:val="20"/>
          <w:szCs w:val="20"/>
        </w:rPr>
        <w:t xml:space="preserve">Wykonawca składający niniejszą ofertę, a w przypadku oferty wspólnej każdy Wykonawca składający ofertę wspólną </w:t>
      </w:r>
      <w:r>
        <w:rPr>
          <w:rFonts w:ascii="Arial" w:hAnsi="Arial" w:cs="Arial"/>
          <w:b/>
          <w:sz w:val="20"/>
          <w:szCs w:val="20"/>
          <w:u w:val="single"/>
        </w:rPr>
        <w:t>oświadcza, że</w:t>
      </w:r>
      <w:r>
        <w:rPr>
          <w:rFonts w:ascii="Arial" w:hAnsi="Arial" w:cs="Arial"/>
          <w:b/>
          <w:sz w:val="20"/>
          <w:szCs w:val="20"/>
        </w:rPr>
        <w:t>:</w:t>
      </w:r>
    </w:p>
    <w:bookmarkEnd w:id="2"/>
    <w:p w14:paraId="55E237F4" w14:textId="77777777" w:rsidR="00D71642" w:rsidRDefault="00D71642" w:rsidP="00D71642">
      <w:pPr>
        <w:spacing w:before="60"/>
        <w:ind w:left="284" w:hanging="142"/>
        <w:jc w:val="both"/>
        <w:rPr>
          <w:rFonts w:ascii="Arial" w:hAnsi="Arial" w:cs="Arial"/>
          <w:sz w:val="20"/>
          <w:szCs w:val="20"/>
        </w:rPr>
      </w:pPr>
      <w:r>
        <w:rPr>
          <w:rFonts w:ascii="Arial" w:hAnsi="Arial" w:cs="Arial"/>
          <w:sz w:val="20"/>
          <w:szCs w:val="20"/>
        </w:rPr>
        <w:t>jest czynnym* podatnikiem podatku od towarów i usług i jest uprawnionym do wystawiania faktur,</w:t>
      </w:r>
    </w:p>
    <w:p w14:paraId="628966AD" w14:textId="77777777" w:rsidR="00D71642" w:rsidRDefault="00D71642" w:rsidP="00D71642">
      <w:pPr>
        <w:spacing w:before="60"/>
        <w:ind w:left="284" w:hanging="142"/>
        <w:jc w:val="both"/>
        <w:rPr>
          <w:rFonts w:ascii="Arial" w:hAnsi="Arial" w:cs="Arial"/>
          <w:sz w:val="20"/>
          <w:szCs w:val="20"/>
        </w:rPr>
      </w:pPr>
      <w:r>
        <w:rPr>
          <w:rFonts w:ascii="Arial" w:hAnsi="Arial" w:cs="Arial"/>
          <w:sz w:val="20"/>
          <w:szCs w:val="20"/>
        </w:rPr>
        <w:t xml:space="preserve">lub </w:t>
      </w:r>
    </w:p>
    <w:p w14:paraId="4C34EF49" w14:textId="77777777" w:rsidR="00D71642" w:rsidRDefault="00D71642" w:rsidP="00D71642">
      <w:pPr>
        <w:spacing w:before="60"/>
        <w:ind w:left="284" w:hanging="142"/>
        <w:jc w:val="both"/>
        <w:rPr>
          <w:rFonts w:ascii="Arial" w:hAnsi="Arial" w:cs="Arial"/>
          <w:sz w:val="20"/>
          <w:szCs w:val="20"/>
        </w:rPr>
      </w:pPr>
      <w:r>
        <w:rPr>
          <w:rFonts w:ascii="Arial" w:hAnsi="Arial" w:cs="Arial"/>
          <w:sz w:val="20"/>
          <w:szCs w:val="20"/>
        </w:rPr>
        <w:t>jest zwolnionym* podatnikiem podatku od towarów i usług.</w:t>
      </w:r>
    </w:p>
    <w:p w14:paraId="25CCA7B3" w14:textId="77777777" w:rsidR="00D71642" w:rsidRDefault="00D71642" w:rsidP="00D71642">
      <w:pPr>
        <w:spacing w:before="60"/>
        <w:ind w:left="284"/>
        <w:jc w:val="both"/>
        <w:rPr>
          <w:rFonts w:ascii="Arial" w:hAnsi="Arial" w:cs="Arial"/>
          <w:sz w:val="20"/>
          <w:szCs w:val="20"/>
        </w:rPr>
      </w:pPr>
    </w:p>
    <w:p w14:paraId="374A523F" w14:textId="77777777" w:rsidR="00D71642" w:rsidRDefault="00D71642" w:rsidP="00D71642">
      <w:pPr>
        <w:ind w:left="284"/>
        <w:jc w:val="both"/>
        <w:rPr>
          <w:rFonts w:ascii="Arial" w:hAnsi="Arial" w:cs="Arial"/>
          <w:b/>
          <w:i/>
          <w:iCs/>
          <w:sz w:val="18"/>
          <w:szCs w:val="18"/>
        </w:rPr>
      </w:pPr>
      <w:r>
        <w:rPr>
          <w:rFonts w:ascii="Arial" w:hAnsi="Arial" w:cs="Arial"/>
          <w:b/>
          <w:i/>
          <w:iCs/>
          <w:sz w:val="18"/>
          <w:szCs w:val="18"/>
        </w:rPr>
        <w:t>*  - niepotrzebne skreślić</w:t>
      </w:r>
    </w:p>
    <w:p w14:paraId="2889CE4B" w14:textId="77777777" w:rsidR="00D63617" w:rsidRDefault="00D63617" w:rsidP="00B34D8F">
      <w:pPr>
        <w:pStyle w:val="Akapitzlist"/>
        <w:numPr>
          <w:ilvl w:val="0"/>
          <w:numId w:val="70"/>
        </w:numPr>
        <w:spacing w:after="120"/>
        <w:ind w:left="142" w:hanging="426"/>
        <w:jc w:val="both"/>
        <w:rPr>
          <w:rFonts w:ascii="Arial" w:hAnsi="Arial" w:cs="Arial"/>
          <w:sz w:val="20"/>
          <w:szCs w:val="20"/>
        </w:rPr>
      </w:pPr>
      <w:r w:rsidRPr="00E26E6B">
        <w:rPr>
          <w:rFonts w:ascii="Arial" w:hAnsi="Arial" w:cs="Arial"/>
          <w:b/>
          <w:sz w:val="20"/>
          <w:szCs w:val="20"/>
          <w:u w:val="single"/>
        </w:rPr>
        <w:t>Oświadczam, że</w:t>
      </w:r>
      <w:r w:rsidRPr="00625E69">
        <w:rPr>
          <w:rFonts w:ascii="Arial" w:hAnsi="Arial" w:cs="Arial"/>
          <w:sz w:val="20"/>
          <w:szCs w:val="20"/>
        </w:rPr>
        <w:t xml:space="preserve"> jestem związany ofertą przez okres 60 dni. </w:t>
      </w:r>
    </w:p>
    <w:p w14:paraId="49BBE059" w14:textId="77777777" w:rsidR="00063764" w:rsidRPr="00625E69" w:rsidRDefault="00063764" w:rsidP="00D63617">
      <w:pPr>
        <w:spacing w:after="120"/>
        <w:jc w:val="both"/>
        <w:rPr>
          <w:rFonts w:ascii="Arial" w:hAnsi="Arial" w:cs="Arial"/>
          <w:sz w:val="20"/>
          <w:szCs w:val="20"/>
        </w:rPr>
      </w:pPr>
    </w:p>
    <w:p w14:paraId="479A8CA6" w14:textId="77777777" w:rsidR="00D63617" w:rsidRPr="00625E69" w:rsidRDefault="00D63617" w:rsidP="00D63617">
      <w:pPr>
        <w:tabs>
          <w:tab w:val="left" w:pos="921"/>
        </w:tabs>
        <w:rPr>
          <w:rFonts w:ascii="Arial" w:hAnsi="Arial" w:cs="Arial"/>
          <w:noProof/>
          <w:spacing w:val="20"/>
          <w:sz w:val="20"/>
          <w:szCs w:val="20"/>
        </w:rPr>
      </w:pPr>
      <w:r w:rsidRPr="00625E69">
        <w:rPr>
          <w:rFonts w:ascii="Arial" w:hAnsi="Arial" w:cs="Arial"/>
          <w:noProof/>
          <w:spacing w:val="20"/>
          <w:sz w:val="20"/>
          <w:szCs w:val="20"/>
        </w:rPr>
        <w:t>Niniejsza oferta zawiera kolejno ............. ponumerowanych stron.</w:t>
      </w:r>
    </w:p>
    <w:p w14:paraId="0F129FBD" w14:textId="77777777" w:rsidR="00D63617" w:rsidRPr="00625E69" w:rsidRDefault="00D63617" w:rsidP="00D63617">
      <w:pPr>
        <w:tabs>
          <w:tab w:val="left" w:pos="921"/>
        </w:tabs>
        <w:ind w:left="708" w:hanging="708"/>
        <w:rPr>
          <w:rFonts w:ascii="Arial" w:hAnsi="Arial" w:cs="Arial"/>
          <w:noProof/>
          <w:sz w:val="20"/>
          <w:szCs w:val="20"/>
        </w:rPr>
      </w:pPr>
    </w:p>
    <w:p w14:paraId="5886CA8F" w14:textId="77777777" w:rsidR="00D63617" w:rsidRPr="00625E69" w:rsidRDefault="00D63617" w:rsidP="00D63617">
      <w:pPr>
        <w:tabs>
          <w:tab w:val="left" w:pos="921"/>
        </w:tabs>
        <w:ind w:left="708" w:hanging="708"/>
        <w:rPr>
          <w:rFonts w:ascii="Arial" w:hAnsi="Arial" w:cs="Arial"/>
          <w:noProof/>
          <w:spacing w:val="20"/>
          <w:sz w:val="20"/>
          <w:szCs w:val="20"/>
        </w:rPr>
      </w:pPr>
      <w:r w:rsidRPr="00625E69">
        <w:rPr>
          <w:rFonts w:ascii="Arial" w:hAnsi="Arial" w:cs="Arial"/>
          <w:noProof/>
          <w:sz w:val="20"/>
          <w:szCs w:val="20"/>
        </w:rPr>
        <w:t>Numeracją objęte są także dokumenty i oświadczenia (wszystkie załączniki).</w:t>
      </w:r>
    </w:p>
    <w:p w14:paraId="4615B2EE" w14:textId="77777777" w:rsidR="00D63617" w:rsidRDefault="00D63617" w:rsidP="00D63617">
      <w:pPr>
        <w:pStyle w:val="Tekstpodstawowywcity"/>
        <w:tabs>
          <w:tab w:val="left" w:pos="360"/>
        </w:tabs>
        <w:ind w:left="0"/>
        <w:rPr>
          <w:rFonts w:ascii="Arial" w:hAnsi="Arial" w:cs="Arial"/>
          <w:noProof/>
          <w:sz w:val="20"/>
        </w:rPr>
      </w:pPr>
    </w:p>
    <w:p w14:paraId="497E2C47" w14:textId="77777777" w:rsidR="00D63617" w:rsidRPr="00625E69" w:rsidRDefault="00D63617" w:rsidP="00D63617">
      <w:pPr>
        <w:pStyle w:val="Tekstpodstawowywcity"/>
        <w:tabs>
          <w:tab w:val="left" w:pos="360"/>
        </w:tabs>
        <w:ind w:left="0"/>
        <w:rPr>
          <w:rFonts w:ascii="Arial" w:hAnsi="Arial" w:cs="Arial"/>
          <w:noProof/>
          <w:sz w:val="20"/>
        </w:rPr>
      </w:pPr>
      <w:r w:rsidRPr="00625E69">
        <w:rPr>
          <w:rFonts w:ascii="Arial" w:hAnsi="Arial" w:cs="Arial"/>
          <w:noProof/>
          <w:sz w:val="20"/>
        </w:rPr>
        <w:t>Załącznikami do niniejszej oferty są dokumenty (oświadczenia) wymienione w SIWZ:</w:t>
      </w:r>
    </w:p>
    <w:p w14:paraId="08757524" w14:textId="77777777" w:rsidR="00D63617" w:rsidRPr="00625E69" w:rsidRDefault="00D63617" w:rsidP="00D63617">
      <w:pPr>
        <w:pStyle w:val="Tekstpodstawowywcity"/>
        <w:tabs>
          <w:tab w:val="left" w:pos="360"/>
        </w:tabs>
        <w:ind w:left="0"/>
        <w:rPr>
          <w:rFonts w:ascii="Arial" w:hAnsi="Arial" w:cs="Arial"/>
          <w:noProof/>
          <w:sz w:val="20"/>
        </w:rPr>
      </w:pPr>
      <w:r w:rsidRPr="00625E69">
        <w:rPr>
          <w:rFonts w:ascii="Arial" w:hAnsi="Arial" w:cs="Arial"/>
          <w:noProof/>
          <w:sz w:val="20"/>
        </w:rPr>
        <w:t>Nazwa nr dokumentu (oświadczenia):</w:t>
      </w:r>
      <w:r w:rsidRPr="00625E69">
        <w:rPr>
          <w:rFonts w:ascii="Arial" w:hAnsi="Arial" w:cs="Arial"/>
          <w:noProof/>
          <w:sz w:val="20"/>
        </w:rPr>
        <w:tab/>
      </w:r>
      <w:r w:rsidRPr="00625E69">
        <w:rPr>
          <w:rFonts w:ascii="Arial" w:hAnsi="Arial" w:cs="Arial"/>
          <w:noProof/>
          <w:sz w:val="20"/>
        </w:rPr>
        <w:tab/>
      </w:r>
      <w:r w:rsidRPr="00625E69">
        <w:rPr>
          <w:rFonts w:ascii="Arial" w:hAnsi="Arial" w:cs="Arial"/>
          <w:noProof/>
          <w:sz w:val="20"/>
        </w:rPr>
        <w:tab/>
        <w:t xml:space="preserve">            nr strony w ofercie</w:t>
      </w:r>
    </w:p>
    <w:p w14:paraId="1D1B9549" w14:textId="77777777" w:rsidR="00D63617" w:rsidRPr="00625E69" w:rsidRDefault="00D63617" w:rsidP="00D63617">
      <w:pPr>
        <w:pStyle w:val="Tekstpodstawowywcity"/>
        <w:tabs>
          <w:tab w:val="left" w:pos="360"/>
        </w:tabs>
        <w:ind w:left="0"/>
        <w:rPr>
          <w:rFonts w:ascii="Arial" w:hAnsi="Arial" w:cs="Arial"/>
          <w:noProof/>
          <w:sz w:val="20"/>
        </w:rPr>
      </w:pPr>
    </w:p>
    <w:p w14:paraId="463AD5A1" w14:textId="77777777"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14:paraId="5A225F99" w14:textId="77777777" w:rsidR="00D63617" w:rsidRPr="00625E69" w:rsidRDefault="00D63617" w:rsidP="00D63617">
      <w:pPr>
        <w:pStyle w:val="Tekstpodstawowywcity"/>
        <w:suppressAutoHyphens w:val="0"/>
        <w:ind w:left="0"/>
        <w:rPr>
          <w:rFonts w:ascii="Arial" w:hAnsi="Arial" w:cs="Arial"/>
          <w:noProof/>
          <w:sz w:val="20"/>
        </w:rPr>
      </w:pPr>
      <w:r w:rsidRPr="00625E69">
        <w:rPr>
          <w:rFonts w:ascii="Arial" w:hAnsi="Arial" w:cs="Arial"/>
          <w:noProof/>
          <w:sz w:val="20"/>
        </w:rPr>
        <w:t xml:space="preserve"> </w:t>
      </w:r>
    </w:p>
    <w:p w14:paraId="73BA4FD0" w14:textId="77777777"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t xml:space="preserve">                       ________________</w:t>
      </w:r>
    </w:p>
    <w:p w14:paraId="4D94D998" w14:textId="77777777" w:rsidR="00D63617" w:rsidRPr="00625E69" w:rsidRDefault="00D63617" w:rsidP="00D63617">
      <w:pPr>
        <w:pStyle w:val="Tekstpodstawowywcity"/>
        <w:suppressAutoHyphens w:val="0"/>
        <w:ind w:left="0"/>
        <w:rPr>
          <w:rFonts w:ascii="Arial" w:hAnsi="Arial" w:cs="Arial"/>
          <w:noProof/>
          <w:sz w:val="20"/>
        </w:rPr>
      </w:pPr>
      <w:r w:rsidRPr="00625E69">
        <w:rPr>
          <w:rFonts w:ascii="Arial" w:hAnsi="Arial" w:cs="Arial"/>
          <w:noProof/>
          <w:sz w:val="20"/>
        </w:rPr>
        <w:t xml:space="preserve"> </w:t>
      </w:r>
    </w:p>
    <w:p w14:paraId="626C7FF2" w14:textId="77777777"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14:paraId="77755E0C" w14:textId="77777777" w:rsidR="00D63617" w:rsidRPr="00625E69" w:rsidRDefault="00D63617" w:rsidP="00D63617">
      <w:pPr>
        <w:pStyle w:val="Akapitzlist"/>
        <w:rPr>
          <w:rFonts w:ascii="Arial" w:hAnsi="Arial" w:cs="Arial"/>
          <w:noProof/>
          <w:sz w:val="20"/>
          <w:szCs w:val="20"/>
        </w:rPr>
      </w:pPr>
    </w:p>
    <w:p w14:paraId="6CA5EB37" w14:textId="77777777" w:rsidR="00D63617" w:rsidRPr="00D2600B" w:rsidRDefault="00D63617" w:rsidP="00D63617">
      <w:pPr>
        <w:pStyle w:val="Tekstpodstawowywcity"/>
        <w:tabs>
          <w:tab w:val="left" w:pos="360"/>
        </w:tabs>
        <w:ind w:left="0"/>
        <w:rPr>
          <w:rFonts w:ascii="Arial" w:hAnsi="Arial" w:cs="Arial"/>
          <w:noProof/>
          <w:sz w:val="22"/>
          <w:szCs w:val="22"/>
        </w:rPr>
      </w:pPr>
    </w:p>
    <w:p w14:paraId="343D9CBC" w14:textId="77777777" w:rsidR="00D63617" w:rsidRDefault="00D63617" w:rsidP="00D63617">
      <w:pPr>
        <w:ind w:left="2124" w:firstLine="708"/>
        <w:jc w:val="center"/>
        <w:rPr>
          <w:rFonts w:ascii="Arial" w:hAnsi="Arial" w:cs="Arial"/>
          <w:noProof/>
          <w:sz w:val="22"/>
          <w:szCs w:val="22"/>
        </w:rPr>
      </w:pPr>
      <w:r>
        <w:rPr>
          <w:rFonts w:ascii="Arial" w:hAnsi="Arial" w:cs="Arial"/>
          <w:noProof/>
          <w:sz w:val="22"/>
          <w:szCs w:val="22"/>
        </w:rPr>
        <w:t xml:space="preserve">                    </w:t>
      </w:r>
    </w:p>
    <w:p w14:paraId="3AB2A699" w14:textId="77777777" w:rsidR="009966EC" w:rsidRDefault="009966EC" w:rsidP="00D63617">
      <w:pPr>
        <w:ind w:left="2124" w:firstLine="708"/>
        <w:jc w:val="center"/>
        <w:rPr>
          <w:rFonts w:ascii="Arial" w:hAnsi="Arial" w:cs="Arial"/>
          <w:noProof/>
          <w:sz w:val="22"/>
          <w:szCs w:val="22"/>
        </w:rPr>
      </w:pPr>
    </w:p>
    <w:p w14:paraId="72AE0E4D" w14:textId="77777777" w:rsidR="002F73CF" w:rsidRDefault="002F73CF" w:rsidP="00D63617">
      <w:pPr>
        <w:ind w:left="2124" w:firstLine="708"/>
        <w:jc w:val="center"/>
        <w:rPr>
          <w:rFonts w:ascii="Arial" w:hAnsi="Arial" w:cs="Arial"/>
          <w:noProof/>
          <w:sz w:val="22"/>
          <w:szCs w:val="22"/>
        </w:rPr>
      </w:pPr>
    </w:p>
    <w:p w14:paraId="1A678E32" w14:textId="77777777" w:rsidR="002F73CF" w:rsidRDefault="002F73CF" w:rsidP="00D63617">
      <w:pPr>
        <w:ind w:left="2124" w:firstLine="708"/>
        <w:jc w:val="center"/>
        <w:rPr>
          <w:rFonts w:ascii="Arial" w:hAnsi="Arial" w:cs="Arial"/>
          <w:noProof/>
          <w:sz w:val="22"/>
          <w:szCs w:val="22"/>
        </w:rPr>
      </w:pPr>
    </w:p>
    <w:p w14:paraId="11C6CF23" w14:textId="77777777" w:rsidR="002F73CF" w:rsidRDefault="002F73CF" w:rsidP="00D63617">
      <w:pPr>
        <w:ind w:left="2124" w:firstLine="708"/>
        <w:jc w:val="center"/>
        <w:rPr>
          <w:rFonts w:ascii="Arial" w:hAnsi="Arial" w:cs="Arial"/>
          <w:noProof/>
          <w:sz w:val="22"/>
          <w:szCs w:val="22"/>
        </w:rPr>
      </w:pPr>
    </w:p>
    <w:p w14:paraId="13052352" w14:textId="77777777" w:rsidR="00D63617" w:rsidRPr="009966EC" w:rsidRDefault="00D63617" w:rsidP="00D63617">
      <w:pPr>
        <w:ind w:left="2124" w:firstLine="708"/>
        <w:jc w:val="center"/>
        <w:rPr>
          <w:rFonts w:ascii="Arial" w:hAnsi="Arial" w:cs="Arial"/>
          <w:noProof/>
          <w:sz w:val="18"/>
          <w:szCs w:val="18"/>
        </w:rPr>
      </w:pPr>
      <w:r>
        <w:rPr>
          <w:rFonts w:ascii="Arial" w:hAnsi="Arial" w:cs="Arial"/>
          <w:noProof/>
          <w:sz w:val="22"/>
          <w:szCs w:val="22"/>
        </w:rPr>
        <w:t xml:space="preserve">                  </w:t>
      </w:r>
      <w:r w:rsidRPr="009966EC">
        <w:rPr>
          <w:rFonts w:ascii="Arial" w:hAnsi="Arial" w:cs="Arial"/>
          <w:noProof/>
          <w:sz w:val="18"/>
          <w:szCs w:val="18"/>
        </w:rPr>
        <w:t>.....................................................................................</w:t>
      </w:r>
    </w:p>
    <w:p w14:paraId="4728BDB5" w14:textId="77777777" w:rsidR="00D63617" w:rsidRPr="009966EC" w:rsidRDefault="00D63617" w:rsidP="00D63617">
      <w:pPr>
        <w:ind w:left="4254" w:firstLine="708"/>
        <w:rPr>
          <w:rFonts w:ascii="Arial" w:hAnsi="Arial" w:cs="Arial"/>
          <w:i/>
          <w:noProof/>
          <w:sz w:val="18"/>
          <w:szCs w:val="18"/>
        </w:rPr>
      </w:pPr>
      <w:r w:rsidRPr="009966EC">
        <w:rPr>
          <w:rFonts w:ascii="Arial" w:hAnsi="Arial" w:cs="Arial"/>
          <w:i/>
          <w:noProof/>
          <w:sz w:val="18"/>
          <w:szCs w:val="18"/>
        </w:rPr>
        <w:t xml:space="preserve">( pieczęć i podpisy osoby/osób upoważnionych </w:t>
      </w:r>
      <w:r w:rsidRPr="009966EC">
        <w:rPr>
          <w:rFonts w:ascii="Arial" w:hAnsi="Arial" w:cs="Arial"/>
          <w:i/>
          <w:noProof/>
          <w:sz w:val="18"/>
          <w:szCs w:val="18"/>
        </w:rPr>
        <w:br/>
        <w:t xml:space="preserve">                    do reprezentowania Wykonawcy)</w:t>
      </w:r>
    </w:p>
    <w:p w14:paraId="01029616" w14:textId="77777777" w:rsidR="00681B9D" w:rsidRPr="009966EC" w:rsidRDefault="00681B9D" w:rsidP="0027156F">
      <w:pPr>
        <w:jc w:val="right"/>
        <w:rPr>
          <w:rFonts w:ascii="Arial" w:hAnsi="Arial" w:cs="Arial"/>
          <w:b/>
          <w:sz w:val="18"/>
          <w:szCs w:val="18"/>
        </w:rPr>
      </w:pPr>
    </w:p>
    <w:p w14:paraId="5B44687D" w14:textId="77777777" w:rsidR="00681B9D" w:rsidRDefault="00681B9D" w:rsidP="0027156F">
      <w:pPr>
        <w:jc w:val="right"/>
        <w:rPr>
          <w:rFonts w:ascii="Arial" w:hAnsi="Arial" w:cs="Arial"/>
          <w:b/>
          <w:sz w:val="20"/>
          <w:szCs w:val="20"/>
        </w:rPr>
      </w:pPr>
    </w:p>
    <w:p w14:paraId="6A695A7A" w14:textId="77777777" w:rsidR="00681B9D" w:rsidRDefault="00681B9D" w:rsidP="0027156F">
      <w:pPr>
        <w:jc w:val="right"/>
        <w:rPr>
          <w:rFonts w:ascii="Arial" w:hAnsi="Arial" w:cs="Arial"/>
          <w:b/>
          <w:sz w:val="20"/>
          <w:szCs w:val="20"/>
        </w:rPr>
      </w:pPr>
    </w:p>
    <w:p w14:paraId="66C0E22B" w14:textId="77777777" w:rsidR="00681B9D" w:rsidRDefault="00681B9D" w:rsidP="0027156F">
      <w:pPr>
        <w:jc w:val="right"/>
        <w:rPr>
          <w:rFonts w:ascii="Arial" w:hAnsi="Arial" w:cs="Arial"/>
          <w:b/>
          <w:sz w:val="20"/>
          <w:szCs w:val="20"/>
        </w:rPr>
      </w:pPr>
    </w:p>
    <w:p w14:paraId="10B18263" w14:textId="77777777" w:rsidR="00681B9D" w:rsidRDefault="00681B9D" w:rsidP="0027156F">
      <w:pPr>
        <w:jc w:val="right"/>
        <w:rPr>
          <w:rFonts w:ascii="Arial" w:hAnsi="Arial" w:cs="Arial"/>
          <w:b/>
          <w:sz w:val="20"/>
          <w:szCs w:val="20"/>
        </w:rPr>
      </w:pPr>
    </w:p>
    <w:p w14:paraId="04E3BFA0" w14:textId="77777777" w:rsidR="00681B9D" w:rsidRDefault="00681B9D" w:rsidP="0027156F">
      <w:pPr>
        <w:jc w:val="right"/>
        <w:rPr>
          <w:rFonts w:ascii="Arial" w:hAnsi="Arial" w:cs="Arial"/>
          <w:b/>
          <w:sz w:val="20"/>
          <w:szCs w:val="20"/>
        </w:rPr>
      </w:pPr>
    </w:p>
    <w:p w14:paraId="303AFE52" w14:textId="77777777" w:rsidR="00681B9D" w:rsidRDefault="00681B9D" w:rsidP="0027156F">
      <w:pPr>
        <w:jc w:val="right"/>
        <w:rPr>
          <w:rFonts w:ascii="Arial" w:hAnsi="Arial" w:cs="Arial"/>
          <w:b/>
          <w:sz w:val="20"/>
          <w:szCs w:val="20"/>
        </w:rPr>
      </w:pPr>
    </w:p>
    <w:p w14:paraId="623B552C" w14:textId="77777777" w:rsidR="00681B9D" w:rsidRDefault="00681B9D" w:rsidP="0027156F">
      <w:pPr>
        <w:jc w:val="right"/>
        <w:rPr>
          <w:rFonts w:ascii="Arial" w:hAnsi="Arial" w:cs="Arial"/>
          <w:b/>
          <w:sz w:val="20"/>
          <w:szCs w:val="20"/>
        </w:rPr>
      </w:pPr>
    </w:p>
    <w:p w14:paraId="193F5A78" w14:textId="77777777" w:rsidR="00681B9D" w:rsidRDefault="00681B9D" w:rsidP="0027156F">
      <w:pPr>
        <w:jc w:val="right"/>
        <w:rPr>
          <w:rFonts w:ascii="Arial" w:hAnsi="Arial" w:cs="Arial"/>
          <w:b/>
          <w:sz w:val="20"/>
          <w:szCs w:val="20"/>
        </w:rPr>
      </w:pPr>
    </w:p>
    <w:p w14:paraId="2E7E6D22" w14:textId="77777777" w:rsidR="00681B9D" w:rsidRDefault="00681B9D" w:rsidP="0027156F">
      <w:pPr>
        <w:jc w:val="right"/>
        <w:rPr>
          <w:rFonts w:ascii="Arial" w:hAnsi="Arial" w:cs="Arial"/>
          <w:b/>
          <w:sz w:val="20"/>
          <w:szCs w:val="20"/>
        </w:rPr>
      </w:pPr>
    </w:p>
    <w:p w14:paraId="432D8C64" w14:textId="77777777" w:rsidR="00681B9D" w:rsidRDefault="00681B9D" w:rsidP="0027156F">
      <w:pPr>
        <w:jc w:val="right"/>
        <w:rPr>
          <w:rFonts w:ascii="Arial" w:hAnsi="Arial" w:cs="Arial"/>
          <w:b/>
          <w:sz w:val="20"/>
          <w:szCs w:val="20"/>
        </w:rPr>
      </w:pPr>
    </w:p>
    <w:p w14:paraId="456FA667" w14:textId="77777777" w:rsidR="00681B9D" w:rsidRDefault="00681B9D" w:rsidP="0027156F">
      <w:pPr>
        <w:jc w:val="right"/>
        <w:rPr>
          <w:rFonts w:ascii="Arial" w:hAnsi="Arial" w:cs="Arial"/>
          <w:b/>
          <w:sz w:val="20"/>
          <w:szCs w:val="20"/>
        </w:rPr>
      </w:pPr>
    </w:p>
    <w:p w14:paraId="674FA198" w14:textId="77777777" w:rsidR="00681B9D" w:rsidRDefault="00681B9D" w:rsidP="0027156F">
      <w:pPr>
        <w:jc w:val="right"/>
        <w:rPr>
          <w:rFonts w:ascii="Arial" w:hAnsi="Arial" w:cs="Arial"/>
          <w:b/>
          <w:sz w:val="20"/>
          <w:szCs w:val="20"/>
        </w:rPr>
      </w:pPr>
    </w:p>
    <w:p w14:paraId="74F73ECC" w14:textId="77777777" w:rsidR="00681B9D" w:rsidRDefault="00681B9D" w:rsidP="0027156F">
      <w:pPr>
        <w:jc w:val="right"/>
        <w:rPr>
          <w:rFonts w:ascii="Arial" w:hAnsi="Arial" w:cs="Arial"/>
          <w:b/>
          <w:sz w:val="20"/>
          <w:szCs w:val="20"/>
        </w:rPr>
      </w:pPr>
    </w:p>
    <w:p w14:paraId="4C311E9B" w14:textId="77777777" w:rsidR="00681B9D" w:rsidRDefault="00681B9D" w:rsidP="0027156F">
      <w:pPr>
        <w:jc w:val="right"/>
        <w:rPr>
          <w:rFonts w:ascii="Arial" w:hAnsi="Arial" w:cs="Arial"/>
          <w:b/>
          <w:sz w:val="20"/>
          <w:szCs w:val="20"/>
        </w:rPr>
      </w:pPr>
    </w:p>
    <w:p w14:paraId="136FFBF3" w14:textId="77777777" w:rsidR="00681B9D" w:rsidRDefault="00681B9D" w:rsidP="0027156F">
      <w:pPr>
        <w:jc w:val="right"/>
        <w:rPr>
          <w:rFonts w:ascii="Arial" w:hAnsi="Arial" w:cs="Arial"/>
          <w:b/>
          <w:sz w:val="20"/>
          <w:szCs w:val="20"/>
        </w:rPr>
      </w:pPr>
    </w:p>
    <w:p w14:paraId="4A21525F" w14:textId="77777777" w:rsidR="00681B9D" w:rsidRDefault="00681B9D" w:rsidP="0027156F">
      <w:pPr>
        <w:jc w:val="right"/>
        <w:rPr>
          <w:rFonts w:ascii="Arial" w:hAnsi="Arial" w:cs="Arial"/>
          <w:b/>
          <w:sz w:val="20"/>
          <w:szCs w:val="20"/>
        </w:rPr>
      </w:pPr>
    </w:p>
    <w:p w14:paraId="7B61F015" w14:textId="77777777" w:rsidR="00681B9D" w:rsidRDefault="00681B9D" w:rsidP="0027156F">
      <w:pPr>
        <w:jc w:val="right"/>
        <w:rPr>
          <w:rFonts w:ascii="Arial" w:hAnsi="Arial" w:cs="Arial"/>
          <w:b/>
          <w:sz w:val="20"/>
          <w:szCs w:val="20"/>
        </w:rPr>
      </w:pPr>
    </w:p>
    <w:p w14:paraId="77445335" w14:textId="77777777" w:rsidR="00681B9D" w:rsidRDefault="00681B9D" w:rsidP="0027156F">
      <w:pPr>
        <w:jc w:val="right"/>
        <w:rPr>
          <w:rFonts w:ascii="Arial" w:hAnsi="Arial" w:cs="Arial"/>
          <w:b/>
          <w:sz w:val="20"/>
          <w:szCs w:val="20"/>
        </w:rPr>
      </w:pPr>
    </w:p>
    <w:p w14:paraId="13390295" w14:textId="77777777" w:rsidR="00681B9D" w:rsidRDefault="00681B9D" w:rsidP="0027156F">
      <w:pPr>
        <w:jc w:val="right"/>
        <w:rPr>
          <w:rFonts w:ascii="Arial" w:hAnsi="Arial" w:cs="Arial"/>
          <w:b/>
          <w:sz w:val="20"/>
          <w:szCs w:val="20"/>
        </w:rPr>
      </w:pPr>
    </w:p>
    <w:p w14:paraId="0DA87FE1" w14:textId="77777777" w:rsidR="00083985" w:rsidRPr="00725B05" w:rsidRDefault="00083985" w:rsidP="0027156F">
      <w:pPr>
        <w:jc w:val="right"/>
        <w:rPr>
          <w:rFonts w:ascii="Arial" w:hAnsi="Arial" w:cs="Arial"/>
          <w:b/>
          <w:sz w:val="20"/>
          <w:szCs w:val="20"/>
        </w:rPr>
      </w:pPr>
      <w:r w:rsidRPr="00807A3E">
        <w:rPr>
          <w:rFonts w:ascii="Arial" w:hAnsi="Arial" w:cs="Arial"/>
          <w:b/>
          <w:sz w:val="20"/>
          <w:szCs w:val="20"/>
        </w:rPr>
        <w:lastRenderedPageBreak/>
        <w:t>Załącznik Nr 3 do SIWZ</w:t>
      </w:r>
    </w:p>
    <w:p w14:paraId="143E9689" w14:textId="77777777" w:rsidR="008D6D4E" w:rsidRPr="007E04A7" w:rsidRDefault="008D5488" w:rsidP="0063456A">
      <w:pPr>
        <w:rPr>
          <w:rFonts w:ascii="Arial" w:hAnsi="Arial" w:cs="Arial"/>
          <w:b/>
          <w:color w:val="FF0000"/>
          <w:sz w:val="16"/>
          <w:szCs w:val="16"/>
        </w:rPr>
      </w:pPr>
      <w:r w:rsidRPr="008D5488">
        <w:rPr>
          <w:rFonts w:ascii="Arial" w:hAnsi="Arial" w:cs="Arial"/>
          <w:b/>
          <w:color w:val="FF0000"/>
          <w:sz w:val="20"/>
          <w:szCs w:val="20"/>
        </w:rPr>
        <w:t xml:space="preserve"> </w:t>
      </w:r>
    </w:p>
    <w:p w14:paraId="4021B74C" w14:textId="77777777" w:rsidR="00066FAB" w:rsidRPr="00075628" w:rsidRDefault="006B030D" w:rsidP="00066FAB">
      <w:pPr>
        <w:ind w:left="708" w:hanging="708"/>
        <w:jc w:val="center"/>
        <w:rPr>
          <w:rFonts w:ascii="Arial" w:hAnsi="Arial" w:cs="Arial"/>
          <w:b/>
          <w:sz w:val="20"/>
          <w:szCs w:val="20"/>
        </w:rPr>
      </w:pPr>
      <w:r w:rsidRPr="00075628">
        <w:rPr>
          <w:rFonts w:ascii="Arial" w:hAnsi="Arial" w:cs="Arial"/>
          <w:b/>
          <w:sz w:val="20"/>
          <w:szCs w:val="20"/>
        </w:rPr>
        <w:t>WYKAZ SPEŁNIENIA ISTOTNYCH DLA ZAMAWIAJĄCEGO</w:t>
      </w:r>
    </w:p>
    <w:p w14:paraId="6881BAEB" w14:textId="77777777" w:rsidR="007E04A7" w:rsidRDefault="006B030D" w:rsidP="007E04A7">
      <w:pPr>
        <w:ind w:left="708" w:hanging="708"/>
        <w:jc w:val="center"/>
        <w:rPr>
          <w:rFonts w:ascii="Arial" w:hAnsi="Arial" w:cs="Arial"/>
          <w:b/>
          <w:sz w:val="20"/>
          <w:szCs w:val="20"/>
        </w:rPr>
      </w:pPr>
      <w:r w:rsidRPr="00075628">
        <w:rPr>
          <w:rFonts w:ascii="Arial" w:hAnsi="Arial" w:cs="Arial"/>
          <w:b/>
          <w:sz w:val="20"/>
          <w:szCs w:val="20"/>
        </w:rPr>
        <w:t>PARAMETRÓW 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YTKOWYCH ORAZ WYMAGANYCH DOKUMENTÓW PRZEDMIOTU ZAMÓWIENIA</w:t>
      </w:r>
    </w:p>
    <w:p w14:paraId="53ECC12E" w14:textId="77777777" w:rsidR="00AE57BB" w:rsidRPr="00D2600B" w:rsidRDefault="0020420B" w:rsidP="007E04A7">
      <w:pPr>
        <w:ind w:left="708" w:hanging="708"/>
        <w:jc w:val="center"/>
        <w:rPr>
          <w:rFonts w:ascii="Arial" w:hAnsi="Arial" w:cs="Arial"/>
          <w:sz w:val="22"/>
          <w:szCs w:val="22"/>
        </w:rPr>
      </w:pPr>
      <w:r w:rsidRPr="00D2600B">
        <w:rPr>
          <w:rFonts w:ascii="Arial" w:hAnsi="Arial" w:cs="Arial"/>
          <w:b/>
          <w:sz w:val="22"/>
          <w:szCs w:val="22"/>
        </w:rPr>
        <w:t xml:space="preserv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6520"/>
        <w:gridCol w:w="709"/>
        <w:gridCol w:w="992"/>
        <w:gridCol w:w="142"/>
        <w:gridCol w:w="1134"/>
      </w:tblGrid>
      <w:tr w:rsidR="00066FAB" w:rsidRPr="007049FC" w14:paraId="1BC74093" w14:textId="77777777" w:rsidTr="0076015E">
        <w:trPr>
          <w:trHeight w:val="1000"/>
        </w:trPr>
        <w:tc>
          <w:tcPr>
            <w:tcW w:w="10065" w:type="dxa"/>
            <w:gridSpan w:val="6"/>
          </w:tcPr>
          <w:p w14:paraId="3CBBEC8F" w14:textId="77777777" w:rsidR="00066FAB" w:rsidRPr="007049FC" w:rsidRDefault="00066FAB" w:rsidP="007049FC">
            <w:pPr>
              <w:suppressAutoHyphens w:val="0"/>
              <w:ind w:left="708" w:hanging="708"/>
              <w:rPr>
                <w:rFonts w:ascii="Arial" w:eastAsia="Calibri" w:hAnsi="Arial" w:cs="Arial"/>
                <w:sz w:val="18"/>
                <w:szCs w:val="18"/>
                <w:lang w:eastAsia="en-US"/>
              </w:rPr>
            </w:pPr>
          </w:p>
          <w:p w14:paraId="106F048A" w14:textId="77777777" w:rsidR="00066FAB" w:rsidRPr="007049FC"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Nazwa i typ oferowanego urządzenia: …………</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p>
          <w:p w14:paraId="0E0DECC4" w14:textId="77777777" w:rsidR="00066FAB" w:rsidRPr="007049FC" w:rsidRDefault="00066FAB" w:rsidP="007049FC">
            <w:pPr>
              <w:suppressAutoHyphens w:val="0"/>
              <w:ind w:left="708" w:hanging="708"/>
              <w:rPr>
                <w:rFonts w:ascii="Arial" w:eastAsia="Calibri" w:hAnsi="Arial" w:cs="Arial"/>
                <w:sz w:val="18"/>
                <w:szCs w:val="18"/>
                <w:lang w:eastAsia="en-US"/>
              </w:rPr>
            </w:pPr>
          </w:p>
          <w:p w14:paraId="4740CB62" w14:textId="77777777" w:rsidR="00066FAB" w:rsidRPr="007049FC"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Wykonawca: …………………………….................</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p>
        </w:tc>
      </w:tr>
      <w:tr w:rsidR="001A4766" w:rsidRPr="007049FC" w14:paraId="4C356C14" w14:textId="77777777" w:rsidTr="007049FC">
        <w:trPr>
          <w:trHeight w:val="561"/>
        </w:trPr>
        <w:tc>
          <w:tcPr>
            <w:tcW w:w="10065" w:type="dxa"/>
            <w:gridSpan w:val="6"/>
            <w:tcBorders>
              <w:bottom w:val="single" w:sz="4" w:space="0" w:color="auto"/>
            </w:tcBorders>
            <w:shd w:val="clear" w:color="auto" w:fill="D9D9D9" w:themeFill="background1" w:themeFillShade="D9"/>
            <w:vAlign w:val="center"/>
          </w:tcPr>
          <w:p w14:paraId="4605164D"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hAnsi="Arial" w:cs="Arial"/>
                <w:b/>
                <w:sz w:val="18"/>
                <w:szCs w:val="18"/>
              </w:rPr>
              <w:t>WYMAGANIA TECHNICZNO - UŻYTKOWE</w:t>
            </w:r>
          </w:p>
        </w:tc>
      </w:tr>
      <w:tr w:rsidR="001A4766" w:rsidRPr="007049FC" w14:paraId="00571B11" w14:textId="77777777" w:rsidTr="007049FC">
        <w:trPr>
          <w:trHeight w:val="703"/>
        </w:trPr>
        <w:tc>
          <w:tcPr>
            <w:tcW w:w="7088" w:type="dxa"/>
            <w:gridSpan w:val="2"/>
            <w:tcBorders>
              <w:bottom w:val="single" w:sz="4" w:space="0" w:color="auto"/>
            </w:tcBorders>
            <w:shd w:val="clear" w:color="auto" w:fill="F2F2F2" w:themeFill="background1" w:themeFillShade="F2"/>
            <w:vAlign w:val="center"/>
          </w:tcPr>
          <w:p w14:paraId="38800884" w14:textId="77777777" w:rsidR="001A4766" w:rsidRPr="007049FC" w:rsidRDefault="0081045E" w:rsidP="0081045E">
            <w:pPr>
              <w:suppressAutoHyphens w:val="0"/>
              <w:autoSpaceDE w:val="0"/>
              <w:autoSpaceDN w:val="0"/>
              <w:adjustRightInd w:val="0"/>
              <w:jc w:val="center"/>
              <w:rPr>
                <w:rFonts w:ascii="Arial" w:hAnsi="Arial" w:cs="Arial"/>
                <w:b/>
                <w:sz w:val="18"/>
                <w:szCs w:val="18"/>
              </w:rPr>
            </w:pPr>
            <w:r>
              <w:rPr>
                <w:rFonts w:ascii="Arial" w:hAnsi="Arial" w:cs="Arial"/>
                <w:b/>
                <w:color w:val="000000"/>
                <w:sz w:val="18"/>
                <w:szCs w:val="18"/>
                <w:lang w:eastAsia="pl-PL"/>
              </w:rPr>
              <w:t>Wyszczególnienie parametrów</w:t>
            </w:r>
          </w:p>
        </w:tc>
        <w:tc>
          <w:tcPr>
            <w:tcW w:w="1701" w:type="dxa"/>
            <w:gridSpan w:val="2"/>
            <w:tcBorders>
              <w:bottom w:val="single" w:sz="4" w:space="0" w:color="auto"/>
            </w:tcBorders>
            <w:shd w:val="clear" w:color="auto" w:fill="F2F2F2" w:themeFill="background1" w:themeFillShade="F2"/>
            <w:vAlign w:val="center"/>
          </w:tcPr>
          <w:p w14:paraId="22D39436"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Wymagane przez Zamawiającego</w:t>
            </w:r>
          </w:p>
        </w:tc>
        <w:tc>
          <w:tcPr>
            <w:tcW w:w="1276" w:type="dxa"/>
            <w:gridSpan w:val="2"/>
            <w:tcBorders>
              <w:bottom w:val="single" w:sz="4" w:space="0" w:color="auto"/>
            </w:tcBorders>
            <w:shd w:val="clear" w:color="auto" w:fill="F2F2F2" w:themeFill="background1" w:themeFillShade="F2"/>
            <w:vAlign w:val="center"/>
          </w:tcPr>
          <w:p w14:paraId="29E99071"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bCs/>
                <w:sz w:val="18"/>
                <w:szCs w:val="18"/>
                <w:lang w:eastAsia="en-US"/>
              </w:rPr>
              <w:t xml:space="preserve">Oferowane przez Wykonawcę </w:t>
            </w:r>
            <w:r w:rsidRPr="007049FC">
              <w:rPr>
                <w:rFonts w:ascii="Arial" w:eastAsia="Calibri" w:hAnsi="Arial" w:cs="Arial"/>
                <w:b/>
                <w:sz w:val="18"/>
                <w:szCs w:val="18"/>
                <w:lang w:eastAsia="en-US"/>
              </w:rPr>
              <w:t>Tak/Nie</w:t>
            </w:r>
          </w:p>
        </w:tc>
      </w:tr>
      <w:tr w:rsidR="0081045E" w:rsidRPr="007049FC" w14:paraId="6BAD6AB8" w14:textId="77777777" w:rsidTr="00436EE9">
        <w:trPr>
          <w:trHeight w:val="325"/>
        </w:trPr>
        <w:tc>
          <w:tcPr>
            <w:tcW w:w="10065" w:type="dxa"/>
            <w:gridSpan w:val="6"/>
            <w:vAlign w:val="center"/>
          </w:tcPr>
          <w:p w14:paraId="28B610C0" w14:textId="77777777" w:rsidR="0081045E" w:rsidRPr="0081045E" w:rsidRDefault="0081045E" w:rsidP="0081045E">
            <w:pPr>
              <w:tabs>
                <w:tab w:val="left" w:pos="426"/>
                <w:tab w:val="right" w:leader="dot" w:pos="9638"/>
              </w:tabs>
              <w:spacing w:line="360" w:lineRule="auto"/>
              <w:ind w:left="425"/>
              <w:rPr>
                <w:rFonts w:ascii="Arial" w:hAnsi="Arial" w:cs="Arial"/>
                <w:b/>
                <w:sz w:val="20"/>
                <w:szCs w:val="20"/>
              </w:rPr>
            </w:pPr>
            <w:r w:rsidRPr="0008345A">
              <w:rPr>
                <w:rFonts w:ascii="Arial" w:hAnsi="Arial" w:cs="Arial"/>
                <w:b/>
                <w:sz w:val="20"/>
                <w:szCs w:val="20"/>
              </w:rPr>
              <w:t xml:space="preserve">Dostawa </w:t>
            </w:r>
            <w:r>
              <w:rPr>
                <w:rFonts w:ascii="Arial" w:hAnsi="Arial" w:cs="Arial"/>
                <w:b/>
                <w:sz w:val="20"/>
                <w:szCs w:val="20"/>
              </w:rPr>
              <w:t xml:space="preserve">3 </w:t>
            </w:r>
            <w:r w:rsidRPr="0008345A">
              <w:rPr>
                <w:rFonts w:ascii="Arial" w:hAnsi="Arial" w:cs="Arial"/>
                <w:b/>
                <w:sz w:val="20"/>
                <w:szCs w:val="20"/>
              </w:rPr>
              <w:t>szt.</w:t>
            </w:r>
            <w:r>
              <w:rPr>
                <w:rFonts w:ascii="Arial" w:hAnsi="Arial" w:cs="Arial"/>
                <w:b/>
                <w:sz w:val="20"/>
                <w:szCs w:val="20"/>
              </w:rPr>
              <w:t xml:space="preserve"> wozów osobowych bez hamulca</w:t>
            </w:r>
          </w:p>
        </w:tc>
      </w:tr>
      <w:tr w:rsidR="0081045E" w:rsidRPr="007049FC" w14:paraId="22BE6BD2" w14:textId="77777777" w:rsidTr="007E04A7">
        <w:trPr>
          <w:trHeight w:val="325"/>
        </w:trPr>
        <w:tc>
          <w:tcPr>
            <w:tcW w:w="568" w:type="dxa"/>
            <w:vAlign w:val="center"/>
          </w:tcPr>
          <w:p w14:paraId="76E3FC51"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6520" w:type="dxa"/>
            <w:vAlign w:val="center"/>
          </w:tcPr>
          <w:p w14:paraId="2353A9C9" w14:textId="77777777" w:rsidR="0081045E" w:rsidRPr="0081045E" w:rsidRDefault="0081045E" w:rsidP="0081045E">
            <w:pPr>
              <w:rPr>
                <w:rFonts w:ascii="Arial" w:hAnsi="Arial" w:cs="Arial"/>
              </w:rPr>
            </w:pPr>
            <w:r w:rsidRPr="0081045E">
              <w:rPr>
                <w:rFonts w:ascii="Arial" w:hAnsi="Arial" w:cs="Arial"/>
                <w:sz w:val="20"/>
              </w:rPr>
              <w:t xml:space="preserve">- długość całkowita  </w:t>
            </w:r>
          </w:p>
        </w:tc>
        <w:tc>
          <w:tcPr>
            <w:tcW w:w="1701" w:type="dxa"/>
            <w:gridSpan w:val="2"/>
            <w:vAlign w:val="center"/>
          </w:tcPr>
          <w:p w14:paraId="5BA54F52" w14:textId="77777777" w:rsidR="0081045E" w:rsidRPr="0081045E" w:rsidRDefault="0081045E" w:rsidP="0081045E">
            <w:pPr>
              <w:jc w:val="center"/>
              <w:rPr>
                <w:rFonts w:ascii="Arial" w:hAnsi="Arial" w:cs="Arial"/>
              </w:rPr>
            </w:pPr>
            <w:r w:rsidRPr="0081045E">
              <w:rPr>
                <w:rFonts w:ascii="Arial" w:hAnsi="Arial" w:cs="Arial"/>
                <w:sz w:val="20"/>
              </w:rPr>
              <w:t>4100 mm</w:t>
            </w:r>
          </w:p>
        </w:tc>
        <w:tc>
          <w:tcPr>
            <w:tcW w:w="1276" w:type="dxa"/>
            <w:gridSpan w:val="2"/>
            <w:vAlign w:val="center"/>
          </w:tcPr>
          <w:p w14:paraId="6FE0EBAE"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11C46486" w14:textId="77777777" w:rsidTr="007E04A7">
        <w:trPr>
          <w:trHeight w:val="360"/>
        </w:trPr>
        <w:tc>
          <w:tcPr>
            <w:tcW w:w="568" w:type="dxa"/>
            <w:vAlign w:val="center"/>
          </w:tcPr>
          <w:p w14:paraId="7E3B29A2"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6520" w:type="dxa"/>
            <w:vAlign w:val="center"/>
          </w:tcPr>
          <w:p w14:paraId="3EB91D98" w14:textId="77777777" w:rsidR="0081045E" w:rsidRPr="0081045E" w:rsidRDefault="0081045E" w:rsidP="0081045E">
            <w:pPr>
              <w:rPr>
                <w:rFonts w:ascii="Arial" w:hAnsi="Arial" w:cs="Arial"/>
              </w:rPr>
            </w:pPr>
            <w:r w:rsidRPr="0081045E">
              <w:rPr>
                <w:rFonts w:ascii="Arial" w:hAnsi="Arial" w:cs="Arial"/>
                <w:sz w:val="20"/>
              </w:rPr>
              <w:t xml:space="preserve">-  szerokość </w:t>
            </w:r>
          </w:p>
        </w:tc>
        <w:tc>
          <w:tcPr>
            <w:tcW w:w="1701" w:type="dxa"/>
            <w:gridSpan w:val="2"/>
            <w:vAlign w:val="center"/>
          </w:tcPr>
          <w:p w14:paraId="5EB11FDE" w14:textId="77777777" w:rsidR="0081045E" w:rsidRPr="0081045E" w:rsidRDefault="0081045E" w:rsidP="0081045E">
            <w:pPr>
              <w:rPr>
                <w:rFonts w:ascii="Arial" w:hAnsi="Arial" w:cs="Arial"/>
              </w:rPr>
            </w:pPr>
            <w:r>
              <w:rPr>
                <w:rFonts w:ascii="Arial" w:hAnsi="Arial" w:cs="Arial"/>
                <w:sz w:val="20"/>
              </w:rPr>
              <w:t xml:space="preserve">        </w:t>
            </w:r>
            <w:r w:rsidRPr="0081045E">
              <w:rPr>
                <w:rFonts w:ascii="Arial" w:hAnsi="Arial" w:cs="Arial"/>
                <w:sz w:val="20"/>
              </w:rPr>
              <w:t>950 mm</w:t>
            </w:r>
          </w:p>
        </w:tc>
        <w:tc>
          <w:tcPr>
            <w:tcW w:w="1276" w:type="dxa"/>
            <w:gridSpan w:val="2"/>
            <w:vAlign w:val="center"/>
          </w:tcPr>
          <w:p w14:paraId="4C2064B5"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589F6418" w14:textId="77777777" w:rsidTr="007E04A7">
        <w:trPr>
          <w:trHeight w:val="280"/>
        </w:trPr>
        <w:tc>
          <w:tcPr>
            <w:tcW w:w="568" w:type="dxa"/>
            <w:vAlign w:val="center"/>
          </w:tcPr>
          <w:p w14:paraId="36512A51"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6520" w:type="dxa"/>
            <w:vAlign w:val="center"/>
          </w:tcPr>
          <w:p w14:paraId="62D143C2" w14:textId="77777777" w:rsidR="0081045E" w:rsidRPr="0081045E" w:rsidRDefault="0081045E" w:rsidP="0081045E">
            <w:pPr>
              <w:rPr>
                <w:rFonts w:ascii="Arial" w:hAnsi="Arial" w:cs="Arial"/>
              </w:rPr>
            </w:pPr>
            <w:r w:rsidRPr="0081045E">
              <w:rPr>
                <w:rFonts w:ascii="Arial" w:hAnsi="Arial" w:cs="Arial"/>
                <w:sz w:val="20"/>
              </w:rPr>
              <w:t xml:space="preserve">-  wysokość </w:t>
            </w:r>
          </w:p>
        </w:tc>
        <w:tc>
          <w:tcPr>
            <w:tcW w:w="1701" w:type="dxa"/>
            <w:gridSpan w:val="2"/>
            <w:vAlign w:val="center"/>
          </w:tcPr>
          <w:p w14:paraId="11215D9E" w14:textId="77777777" w:rsidR="0081045E" w:rsidRPr="0081045E" w:rsidRDefault="0081045E" w:rsidP="0081045E">
            <w:pPr>
              <w:rPr>
                <w:rFonts w:ascii="Arial" w:hAnsi="Arial" w:cs="Arial"/>
              </w:rPr>
            </w:pPr>
            <w:r>
              <w:rPr>
                <w:rFonts w:ascii="Arial" w:hAnsi="Arial" w:cs="Arial"/>
                <w:sz w:val="20"/>
              </w:rPr>
              <w:t xml:space="preserve">      </w:t>
            </w:r>
            <w:r w:rsidRPr="0081045E">
              <w:rPr>
                <w:rFonts w:ascii="Arial" w:hAnsi="Arial" w:cs="Arial"/>
                <w:sz w:val="20"/>
              </w:rPr>
              <w:t>1600</w:t>
            </w:r>
            <w:r>
              <w:rPr>
                <w:rFonts w:ascii="Arial" w:hAnsi="Arial" w:cs="Arial"/>
                <w:sz w:val="20"/>
              </w:rPr>
              <w:t xml:space="preserve"> </w:t>
            </w:r>
            <w:r w:rsidRPr="0081045E">
              <w:rPr>
                <w:rFonts w:ascii="Arial" w:hAnsi="Arial" w:cs="Arial"/>
                <w:sz w:val="20"/>
              </w:rPr>
              <w:t>mm</w:t>
            </w:r>
          </w:p>
        </w:tc>
        <w:tc>
          <w:tcPr>
            <w:tcW w:w="1276" w:type="dxa"/>
            <w:gridSpan w:val="2"/>
            <w:vAlign w:val="center"/>
          </w:tcPr>
          <w:p w14:paraId="48113EB4"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6DFB9DD7" w14:textId="77777777" w:rsidTr="007E04A7">
        <w:trPr>
          <w:trHeight w:val="270"/>
        </w:trPr>
        <w:tc>
          <w:tcPr>
            <w:tcW w:w="568" w:type="dxa"/>
            <w:vAlign w:val="center"/>
          </w:tcPr>
          <w:p w14:paraId="75CFCB5A"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6520" w:type="dxa"/>
            <w:vAlign w:val="center"/>
          </w:tcPr>
          <w:p w14:paraId="3FB92558" w14:textId="77777777" w:rsidR="0081045E" w:rsidRPr="0081045E" w:rsidRDefault="0081045E" w:rsidP="0081045E">
            <w:pPr>
              <w:rPr>
                <w:rFonts w:ascii="Arial" w:hAnsi="Arial" w:cs="Arial"/>
                <w:sz w:val="20"/>
              </w:rPr>
            </w:pPr>
            <w:r w:rsidRPr="0081045E">
              <w:rPr>
                <w:rFonts w:ascii="Arial" w:hAnsi="Arial" w:cs="Arial"/>
                <w:sz w:val="20"/>
              </w:rPr>
              <w:t>- rozstaw osi w podwoziu</w:t>
            </w:r>
          </w:p>
        </w:tc>
        <w:tc>
          <w:tcPr>
            <w:tcW w:w="1701" w:type="dxa"/>
            <w:gridSpan w:val="2"/>
            <w:vAlign w:val="center"/>
          </w:tcPr>
          <w:p w14:paraId="3CDA7F4E"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430</w:t>
            </w:r>
            <w:r>
              <w:rPr>
                <w:rFonts w:ascii="Arial" w:hAnsi="Arial" w:cs="Arial"/>
                <w:sz w:val="20"/>
              </w:rPr>
              <w:t xml:space="preserve"> </w:t>
            </w:r>
            <w:r w:rsidRPr="0081045E">
              <w:rPr>
                <w:rFonts w:ascii="Arial" w:hAnsi="Arial" w:cs="Arial"/>
                <w:sz w:val="20"/>
              </w:rPr>
              <w:t>mm</w:t>
            </w:r>
          </w:p>
        </w:tc>
        <w:tc>
          <w:tcPr>
            <w:tcW w:w="1276" w:type="dxa"/>
            <w:gridSpan w:val="2"/>
            <w:vAlign w:val="center"/>
          </w:tcPr>
          <w:p w14:paraId="2552A11D"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69F46883" w14:textId="77777777" w:rsidTr="007E04A7">
        <w:trPr>
          <w:trHeight w:val="274"/>
        </w:trPr>
        <w:tc>
          <w:tcPr>
            <w:tcW w:w="568" w:type="dxa"/>
            <w:vAlign w:val="center"/>
          </w:tcPr>
          <w:p w14:paraId="68E325CF"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5.</w:t>
            </w:r>
          </w:p>
        </w:tc>
        <w:tc>
          <w:tcPr>
            <w:tcW w:w="6520" w:type="dxa"/>
            <w:vAlign w:val="center"/>
          </w:tcPr>
          <w:p w14:paraId="6D2E54D5" w14:textId="77777777" w:rsidR="0081045E" w:rsidRPr="0081045E" w:rsidRDefault="0081045E" w:rsidP="0081045E">
            <w:pPr>
              <w:rPr>
                <w:rFonts w:ascii="Arial" w:hAnsi="Arial" w:cs="Arial"/>
                <w:sz w:val="20"/>
              </w:rPr>
            </w:pPr>
            <w:r w:rsidRPr="0081045E">
              <w:rPr>
                <w:rFonts w:ascii="Arial" w:hAnsi="Arial" w:cs="Arial"/>
                <w:sz w:val="20"/>
              </w:rPr>
              <w:t>-rozstaw podwozi(wózków)</w:t>
            </w:r>
          </w:p>
        </w:tc>
        <w:tc>
          <w:tcPr>
            <w:tcW w:w="1701" w:type="dxa"/>
            <w:gridSpan w:val="2"/>
            <w:vAlign w:val="center"/>
          </w:tcPr>
          <w:p w14:paraId="25795908"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1330 mm</w:t>
            </w:r>
          </w:p>
        </w:tc>
        <w:tc>
          <w:tcPr>
            <w:tcW w:w="1276" w:type="dxa"/>
            <w:gridSpan w:val="2"/>
            <w:vAlign w:val="center"/>
          </w:tcPr>
          <w:p w14:paraId="3B593FE1"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42907E15" w14:textId="77777777" w:rsidTr="007E04A7">
        <w:trPr>
          <w:trHeight w:val="264"/>
        </w:trPr>
        <w:tc>
          <w:tcPr>
            <w:tcW w:w="568" w:type="dxa"/>
            <w:vAlign w:val="center"/>
          </w:tcPr>
          <w:p w14:paraId="605A5842"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6.</w:t>
            </w:r>
          </w:p>
        </w:tc>
        <w:tc>
          <w:tcPr>
            <w:tcW w:w="6520" w:type="dxa"/>
            <w:vAlign w:val="center"/>
          </w:tcPr>
          <w:p w14:paraId="04F8C0AF" w14:textId="77777777" w:rsidR="0081045E" w:rsidRPr="0081045E" w:rsidRDefault="0081045E" w:rsidP="0081045E">
            <w:pPr>
              <w:rPr>
                <w:rFonts w:ascii="Arial" w:hAnsi="Arial" w:cs="Arial"/>
                <w:sz w:val="20"/>
              </w:rPr>
            </w:pPr>
            <w:r w:rsidRPr="0081045E">
              <w:rPr>
                <w:rFonts w:ascii="Arial" w:hAnsi="Arial" w:cs="Arial"/>
                <w:sz w:val="20"/>
              </w:rPr>
              <w:t>- prześwit toru</w:t>
            </w:r>
          </w:p>
        </w:tc>
        <w:tc>
          <w:tcPr>
            <w:tcW w:w="1701" w:type="dxa"/>
            <w:gridSpan w:val="2"/>
            <w:vAlign w:val="center"/>
          </w:tcPr>
          <w:p w14:paraId="5604B1D8"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630 mm</w:t>
            </w:r>
          </w:p>
        </w:tc>
        <w:tc>
          <w:tcPr>
            <w:tcW w:w="1276" w:type="dxa"/>
            <w:gridSpan w:val="2"/>
            <w:vAlign w:val="center"/>
          </w:tcPr>
          <w:p w14:paraId="0D27951F"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39249DA0" w14:textId="77777777" w:rsidTr="00436EE9">
        <w:trPr>
          <w:trHeight w:val="271"/>
        </w:trPr>
        <w:tc>
          <w:tcPr>
            <w:tcW w:w="568" w:type="dxa"/>
            <w:vAlign w:val="center"/>
          </w:tcPr>
          <w:p w14:paraId="3C41D1D5"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7.</w:t>
            </w:r>
          </w:p>
        </w:tc>
        <w:tc>
          <w:tcPr>
            <w:tcW w:w="6520" w:type="dxa"/>
            <w:vAlign w:val="center"/>
          </w:tcPr>
          <w:p w14:paraId="441BA8ED" w14:textId="77777777" w:rsidR="0081045E" w:rsidRPr="0081045E" w:rsidRDefault="0081045E" w:rsidP="0081045E">
            <w:pPr>
              <w:rPr>
                <w:rFonts w:ascii="Arial" w:hAnsi="Arial" w:cs="Arial"/>
                <w:sz w:val="20"/>
              </w:rPr>
            </w:pPr>
            <w:r w:rsidRPr="0081045E">
              <w:rPr>
                <w:rFonts w:ascii="Arial" w:hAnsi="Arial" w:cs="Arial"/>
                <w:sz w:val="20"/>
              </w:rPr>
              <w:t>- średnica kół</w:t>
            </w:r>
          </w:p>
        </w:tc>
        <w:tc>
          <w:tcPr>
            <w:tcW w:w="1701" w:type="dxa"/>
            <w:gridSpan w:val="2"/>
            <w:vAlign w:val="center"/>
          </w:tcPr>
          <w:p w14:paraId="742C700D"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310 mm</w:t>
            </w:r>
          </w:p>
        </w:tc>
        <w:tc>
          <w:tcPr>
            <w:tcW w:w="1276" w:type="dxa"/>
            <w:gridSpan w:val="2"/>
            <w:vAlign w:val="center"/>
          </w:tcPr>
          <w:p w14:paraId="67D38866"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5AB9CD6F" w14:textId="77777777" w:rsidTr="009605BD">
        <w:trPr>
          <w:trHeight w:val="262"/>
        </w:trPr>
        <w:tc>
          <w:tcPr>
            <w:tcW w:w="568" w:type="dxa"/>
            <w:vAlign w:val="center"/>
          </w:tcPr>
          <w:p w14:paraId="4CBFE488"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8.</w:t>
            </w:r>
          </w:p>
        </w:tc>
        <w:tc>
          <w:tcPr>
            <w:tcW w:w="6520" w:type="dxa"/>
            <w:vAlign w:val="center"/>
          </w:tcPr>
          <w:p w14:paraId="78AF1456" w14:textId="77777777" w:rsidR="0081045E" w:rsidRPr="0081045E" w:rsidRDefault="0081045E" w:rsidP="0081045E">
            <w:pPr>
              <w:rPr>
                <w:rFonts w:ascii="Arial" w:hAnsi="Arial" w:cs="Arial"/>
                <w:sz w:val="20"/>
              </w:rPr>
            </w:pPr>
            <w:r w:rsidRPr="0081045E">
              <w:rPr>
                <w:rFonts w:ascii="Arial" w:hAnsi="Arial" w:cs="Arial"/>
                <w:sz w:val="20"/>
              </w:rPr>
              <w:t>- wysokość sprzęgania sprzęgu hakowego</w:t>
            </w:r>
          </w:p>
        </w:tc>
        <w:tc>
          <w:tcPr>
            <w:tcW w:w="1701" w:type="dxa"/>
            <w:gridSpan w:val="2"/>
            <w:vAlign w:val="center"/>
          </w:tcPr>
          <w:p w14:paraId="6FAC2CC3" w14:textId="77777777" w:rsidR="0081045E" w:rsidRPr="0081045E" w:rsidRDefault="0081045E" w:rsidP="0081045E">
            <w:pPr>
              <w:rPr>
                <w:rFonts w:ascii="Arial" w:hAnsi="Arial" w:cs="Arial"/>
                <w:sz w:val="20"/>
              </w:rPr>
            </w:pPr>
            <w:r w:rsidRPr="0081045E">
              <w:rPr>
                <w:rFonts w:ascii="Arial" w:hAnsi="Arial" w:cs="Arial"/>
                <w:sz w:val="20"/>
              </w:rPr>
              <w:t xml:space="preserve"> </w:t>
            </w:r>
            <w:r>
              <w:rPr>
                <w:rFonts w:ascii="Arial" w:hAnsi="Arial" w:cs="Arial"/>
                <w:sz w:val="20"/>
              </w:rPr>
              <w:t xml:space="preserve">       </w:t>
            </w:r>
            <w:r w:rsidRPr="0081045E">
              <w:rPr>
                <w:rFonts w:ascii="Arial" w:hAnsi="Arial" w:cs="Arial"/>
                <w:sz w:val="20"/>
              </w:rPr>
              <w:t>250 mm</w:t>
            </w:r>
          </w:p>
        </w:tc>
        <w:tc>
          <w:tcPr>
            <w:tcW w:w="1276" w:type="dxa"/>
            <w:gridSpan w:val="2"/>
            <w:vAlign w:val="center"/>
          </w:tcPr>
          <w:p w14:paraId="3B3E290E"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2E245084" w14:textId="77777777" w:rsidTr="00436EE9">
        <w:trPr>
          <w:trHeight w:val="281"/>
        </w:trPr>
        <w:tc>
          <w:tcPr>
            <w:tcW w:w="568" w:type="dxa"/>
            <w:vAlign w:val="center"/>
          </w:tcPr>
          <w:p w14:paraId="250B02E1"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9.</w:t>
            </w:r>
          </w:p>
        </w:tc>
        <w:tc>
          <w:tcPr>
            <w:tcW w:w="6520" w:type="dxa"/>
            <w:vAlign w:val="center"/>
          </w:tcPr>
          <w:p w14:paraId="327A2644" w14:textId="77777777" w:rsidR="0081045E" w:rsidRPr="0081045E" w:rsidRDefault="0081045E" w:rsidP="0081045E">
            <w:pPr>
              <w:rPr>
                <w:rFonts w:ascii="Arial" w:hAnsi="Arial" w:cs="Arial"/>
                <w:sz w:val="20"/>
              </w:rPr>
            </w:pPr>
            <w:r w:rsidRPr="0081045E">
              <w:rPr>
                <w:rFonts w:ascii="Arial" w:hAnsi="Arial" w:cs="Arial"/>
                <w:sz w:val="20"/>
              </w:rPr>
              <w:t>- wysokość sprzęgania drążkiem</w:t>
            </w:r>
          </w:p>
        </w:tc>
        <w:tc>
          <w:tcPr>
            <w:tcW w:w="1701" w:type="dxa"/>
            <w:gridSpan w:val="2"/>
            <w:vAlign w:val="center"/>
          </w:tcPr>
          <w:p w14:paraId="131ABED8" w14:textId="77777777" w:rsidR="0081045E" w:rsidRPr="0081045E" w:rsidRDefault="0081045E" w:rsidP="0081045E">
            <w:pPr>
              <w:jc w:val="center"/>
              <w:rPr>
                <w:rFonts w:ascii="Arial" w:hAnsi="Arial" w:cs="Arial"/>
                <w:sz w:val="20"/>
              </w:rPr>
            </w:pPr>
            <w:r>
              <w:rPr>
                <w:rFonts w:ascii="Arial" w:hAnsi="Arial" w:cs="Arial"/>
                <w:sz w:val="20"/>
              </w:rPr>
              <w:t xml:space="preserve"> </w:t>
            </w:r>
            <w:r w:rsidRPr="0081045E">
              <w:rPr>
                <w:rFonts w:ascii="Arial" w:hAnsi="Arial" w:cs="Arial"/>
                <w:sz w:val="20"/>
              </w:rPr>
              <w:t>420</w:t>
            </w:r>
            <w:r>
              <w:rPr>
                <w:rFonts w:ascii="Arial" w:hAnsi="Arial" w:cs="Arial"/>
                <w:sz w:val="20"/>
              </w:rPr>
              <w:t xml:space="preserve"> </w:t>
            </w:r>
            <w:r w:rsidRPr="0081045E">
              <w:rPr>
                <w:rFonts w:ascii="Arial" w:hAnsi="Arial" w:cs="Arial"/>
                <w:sz w:val="20"/>
              </w:rPr>
              <w:t>mm</w:t>
            </w:r>
          </w:p>
        </w:tc>
        <w:tc>
          <w:tcPr>
            <w:tcW w:w="1276" w:type="dxa"/>
            <w:gridSpan w:val="2"/>
            <w:vAlign w:val="center"/>
          </w:tcPr>
          <w:p w14:paraId="04182A88"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2A76252F" w14:textId="77777777" w:rsidTr="009605BD">
        <w:trPr>
          <w:trHeight w:val="283"/>
        </w:trPr>
        <w:tc>
          <w:tcPr>
            <w:tcW w:w="568" w:type="dxa"/>
            <w:vAlign w:val="center"/>
          </w:tcPr>
          <w:p w14:paraId="423198C4"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10.</w:t>
            </w:r>
          </w:p>
        </w:tc>
        <w:tc>
          <w:tcPr>
            <w:tcW w:w="6520" w:type="dxa"/>
            <w:vAlign w:val="center"/>
          </w:tcPr>
          <w:p w14:paraId="03BE759E" w14:textId="77777777" w:rsidR="0081045E" w:rsidRPr="0081045E" w:rsidRDefault="0081045E" w:rsidP="0081045E">
            <w:pPr>
              <w:rPr>
                <w:rFonts w:ascii="Arial" w:hAnsi="Arial" w:cs="Arial"/>
              </w:rPr>
            </w:pPr>
            <w:r w:rsidRPr="0081045E">
              <w:rPr>
                <w:rFonts w:ascii="Arial" w:hAnsi="Arial" w:cs="Arial"/>
                <w:sz w:val="20"/>
              </w:rPr>
              <w:t>- max. Liczba przewożonych osób</w:t>
            </w:r>
          </w:p>
        </w:tc>
        <w:tc>
          <w:tcPr>
            <w:tcW w:w="1701" w:type="dxa"/>
            <w:gridSpan w:val="2"/>
            <w:vAlign w:val="center"/>
          </w:tcPr>
          <w:p w14:paraId="3CB2DCC8" w14:textId="77777777" w:rsidR="0081045E" w:rsidRPr="0081045E" w:rsidRDefault="0081045E" w:rsidP="0081045E">
            <w:pPr>
              <w:jc w:val="center"/>
              <w:rPr>
                <w:rFonts w:ascii="Arial" w:hAnsi="Arial" w:cs="Arial"/>
              </w:rPr>
            </w:pPr>
            <w:r w:rsidRPr="0081045E">
              <w:rPr>
                <w:rFonts w:ascii="Arial" w:hAnsi="Arial" w:cs="Arial"/>
                <w:sz w:val="20"/>
              </w:rPr>
              <w:t>12.</w:t>
            </w:r>
          </w:p>
        </w:tc>
        <w:tc>
          <w:tcPr>
            <w:tcW w:w="1276" w:type="dxa"/>
            <w:gridSpan w:val="2"/>
            <w:vAlign w:val="center"/>
          </w:tcPr>
          <w:p w14:paraId="34CCA8D8"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6826E602" w14:textId="77777777" w:rsidTr="007E04A7">
        <w:trPr>
          <w:trHeight w:val="313"/>
        </w:trPr>
        <w:tc>
          <w:tcPr>
            <w:tcW w:w="568" w:type="dxa"/>
            <w:vAlign w:val="center"/>
          </w:tcPr>
          <w:p w14:paraId="117D5731"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11.</w:t>
            </w:r>
          </w:p>
        </w:tc>
        <w:tc>
          <w:tcPr>
            <w:tcW w:w="6520" w:type="dxa"/>
            <w:vAlign w:val="center"/>
          </w:tcPr>
          <w:p w14:paraId="1086A17C" w14:textId="77777777" w:rsidR="0081045E" w:rsidRPr="0081045E" w:rsidRDefault="0081045E" w:rsidP="0081045E">
            <w:pPr>
              <w:rPr>
                <w:rFonts w:ascii="Arial" w:hAnsi="Arial" w:cs="Arial"/>
                <w:sz w:val="20"/>
              </w:rPr>
            </w:pPr>
            <w:r w:rsidRPr="0081045E">
              <w:rPr>
                <w:rFonts w:ascii="Arial" w:hAnsi="Arial" w:cs="Arial"/>
                <w:sz w:val="20"/>
              </w:rPr>
              <w:t>- siłą uciągu sprzęgu hakowego</w:t>
            </w:r>
          </w:p>
        </w:tc>
        <w:tc>
          <w:tcPr>
            <w:tcW w:w="1701" w:type="dxa"/>
            <w:gridSpan w:val="2"/>
            <w:vAlign w:val="center"/>
          </w:tcPr>
          <w:p w14:paraId="17EDCBBF"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 xml:space="preserve">35 </w:t>
            </w:r>
            <w:proofErr w:type="spellStart"/>
            <w:r w:rsidRPr="0081045E">
              <w:rPr>
                <w:rFonts w:ascii="Arial" w:hAnsi="Arial" w:cs="Arial"/>
                <w:sz w:val="20"/>
              </w:rPr>
              <w:t>kN</w:t>
            </w:r>
            <w:proofErr w:type="spellEnd"/>
          </w:p>
        </w:tc>
        <w:tc>
          <w:tcPr>
            <w:tcW w:w="1276" w:type="dxa"/>
            <w:gridSpan w:val="2"/>
            <w:vAlign w:val="center"/>
          </w:tcPr>
          <w:p w14:paraId="18AE0C9F"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3F7DABE3" w14:textId="77777777" w:rsidTr="0081045E">
        <w:trPr>
          <w:trHeight w:val="361"/>
        </w:trPr>
        <w:tc>
          <w:tcPr>
            <w:tcW w:w="568" w:type="dxa"/>
            <w:vAlign w:val="center"/>
          </w:tcPr>
          <w:p w14:paraId="3752C80C"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12.</w:t>
            </w:r>
          </w:p>
        </w:tc>
        <w:tc>
          <w:tcPr>
            <w:tcW w:w="6520" w:type="dxa"/>
            <w:vAlign w:val="center"/>
          </w:tcPr>
          <w:p w14:paraId="7DD14EB8" w14:textId="77777777" w:rsidR="0081045E" w:rsidRPr="0081045E" w:rsidRDefault="0081045E" w:rsidP="0081045E">
            <w:pPr>
              <w:rPr>
                <w:rFonts w:ascii="Arial" w:hAnsi="Arial" w:cs="Arial"/>
                <w:sz w:val="20"/>
              </w:rPr>
            </w:pPr>
            <w:r w:rsidRPr="0081045E">
              <w:rPr>
                <w:rFonts w:ascii="Arial" w:hAnsi="Arial" w:cs="Arial"/>
                <w:sz w:val="20"/>
              </w:rPr>
              <w:t>- prędkość jazdy</w:t>
            </w:r>
          </w:p>
        </w:tc>
        <w:tc>
          <w:tcPr>
            <w:tcW w:w="1701" w:type="dxa"/>
            <w:gridSpan w:val="2"/>
            <w:vAlign w:val="center"/>
          </w:tcPr>
          <w:p w14:paraId="61C5EB4B"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 xml:space="preserve"> 3,5 m/s</w:t>
            </w:r>
          </w:p>
        </w:tc>
        <w:tc>
          <w:tcPr>
            <w:tcW w:w="1276" w:type="dxa"/>
            <w:gridSpan w:val="2"/>
            <w:vAlign w:val="center"/>
          </w:tcPr>
          <w:p w14:paraId="00E07F3B"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239DF243" w14:textId="77777777" w:rsidTr="009605BD">
        <w:trPr>
          <w:trHeight w:val="283"/>
        </w:trPr>
        <w:tc>
          <w:tcPr>
            <w:tcW w:w="568" w:type="dxa"/>
            <w:vAlign w:val="center"/>
          </w:tcPr>
          <w:p w14:paraId="5337F8CF" w14:textId="77777777" w:rsidR="0081045E" w:rsidRPr="007049FC" w:rsidRDefault="0081045E" w:rsidP="0081045E">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13.</w:t>
            </w:r>
          </w:p>
        </w:tc>
        <w:tc>
          <w:tcPr>
            <w:tcW w:w="6520" w:type="dxa"/>
            <w:vAlign w:val="center"/>
          </w:tcPr>
          <w:p w14:paraId="2550FE3C" w14:textId="77777777" w:rsidR="0081045E" w:rsidRPr="0081045E" w:rsidRDefault="0081045E" w:rsidP="0081045E">
            <w:pPr>
              <w:rPr>
                <w:rFonts w:ascii="Arial" w:hAnsi="Arial" w:cs="Arial"/>
                <w:sz w:val="20"/>
              </w:rPr>
            </w:pPr>
            <w:r w:rsidRPr="0081045E">
              <w:rPr>
                <w:rFonts w:ascii="Arial" w:hAnsi="Arial" w:cs="Arial"/>
                <w:sz w:val="20"/>
              </w:rPr>
              <w:t>- min. promień łuku toru</w:t>
            </w:r>
          </w:p>
        </w:tc>
        <w:tc>
          <w:tcPr>
            <w:tcW w:w="1701" w:type="dxa"/>
            <w:gridSpan w:val="2"/>
            <w:vAlign w:val="center"/>
          </w:tcPr>
          <w:p w14:paraId="2F35FFE4" w14:textId="77777777" w:rsidR="0081045E" w:rsidRPr="0081045E" w:rsidRDefault="0081045E" w:rsidP="0081045E">
            <w:pPr>
              <w:rPr>
                <w:rFonts w:ascii="Arial" w:hAnsi="Arial" w:cs="Arial"/>
                <w:sz w:val="20"/>
              </w:rPr>
            </w:pPr>
            <w:r>
              <w:rPr>
                <w:rFonts w:ascii="Arial" w:hAnsi="Arial" w:cs="Arial"/>
                <w:sz w:val="20"/>
              </w:rPr>
              <w:t xml:space="preserve">            </w:t>
            </w:r>
            <w:r w:rsidRPr="0081045E">
              <w:rPr>
                <w:rFonts w:ascii="Arial" w:hAnsi="Arial" w:cs="Arial"/>
                <w:sz w:val="20"/>
              </w:rPr>
              <w:t>10 m</w:t>
            </w:r>
          </w:p>
        </w:tc>
        <w:tc>
          <w:tcPr>
            <w:tcW w:w="1276" w:type="dxa"/>
            <w:gridSpan w:val="2"/>
            <w:vAlign w:val="center"/>
          </w:tcPr>
          <w:p w14:paraId="45A69B3B" w14:textId="77777777" w:rsidR="0081045E" w:rsidRPr="007049FC" w:rsidRDefault="0081045E" w:rsidP="0081045E">
            <w:pPr>
              <w:suppressAutoHyphens w:val="0"/>
              <w:jc w:val="center"/>
              <w:rPr>
                <w:rFonts w:ascii="Arial" w:eastAsia="Calibri" w:hAnsi="Arial" w:cs="Arial"/>
                <w:sz w:val="18"/>
                <w:szCs w:val="18"/>
                <w:lang w:eastAsia="en-US"/>
              </w:rPr>
            </w:pPr>
          </w:p>
        </w:tc>
      </w:tr>
      <w:tr w:rsidR="0081045E" w:rsidRPr="007049FC" w14:paraId="77E11847" w14:textId="77777777" w:rsidTr="001B4D93">
        <w:trPr>
          <w:trHeight w:val="343"/>
        </w:trPr>
        <w:tc>
          <w:tcPr>
            <w:tcW w:w="10065" w:type="dxa"/>
            <w:gridSpan w:val="6"/>
            <w:vAlign w:val="center"/>
          </w:tcPr>
          <w:p w14:paraId="7D63C748" w14:textId="77777777" w:rsidR="0081045E" w:rsidRPr="001B4D93" w:rsidRDefault="001B4D93" w:rsidP="001B4D93">
            <w:pPr>
              <w:tabs>
                <w:tab w:val="left" w:pos="426"/>
                <w:tab w:val="right" w:leader="dot" w:pos="9638"/>
              </w:tabs>
              <w:spacing w:line="360" w:lineRule="auto"/>
              <w:ind w:left="425"/>
              <w:rPr>
                <w:rFonts w:ascii="Arial" w:hAnsi="Arial" w:cs="Arial"/>
                <w:b/>
                <w:sz w:val="20"/>
                <w:szCs w:val="20"/>
              </w:rPr>
            </w:pPr>
            <w:r w:rsidRPr="0008345A">
              <w:rPr>
                <w:rFonts w:ascii="Arial" w:hAnsi="Arial" w:cs="Arial"/>
                <w:b/>
                <w:sz w:val="20"/>
                <w:szCs w:val="20"/>
              </w:rPr>
              <w:t xml:space="preserve">Dostawa </w:t>
            </w:r>
            <w:r>
              <w:rPr>
                <w:rFonts w:ascii="Arial" w:hAnsi="Arial" w:cs="Arial"/>
                <w:b/>
                <w:sz w:val="20"/>
                <w:szCs w:val="20"/>
              </w:rPr>
              <w:t xml:space="preserve">2 </w:t>
            </w:r>
            <w:r w:rsidRPr="0008345A">
              <w:rPr>
                <w:rFonts w:ascii="Arial" w:hAnsi="Arial" w:cs="Arial"/>
                <w:b/>
                <w:sz w:val="20"/>
                <w:szCs w:val="20"/>
              </w:rPr>
              <w:t>szt.</w:t>
            </w:r>
            <w:r>
              <w:rPr>
                <w:rFonts w:ascii="Arial" w:hAnsi="Arial" w:cs="Arial"/>
                <w:b/>
                <w:sz w:val="20"/>
                <w:szCs w:val="20"/>
              </w:rPr>
              <w:t xml:space="preserve"> wozów osobowych z hamulcem</w:t>
            </w:r>
            <w:r w:rsidR="0081045E">
              <w:rPr>
                <w:rFonts w:ascii="Arial" w:eastAsia="Calibri" w:hAnsi="Arial" w:cs="Arial"/>
                <w:sz w:val="18"/>
                <w:szCs w:val="18"/>
                <w:lang w:eastAsia="en-US"/>
              </w:rPr>
              <w:t xml:space="preserve"> </w:t>
            </w:r>
          </w:p>
        </w:tc>
      </w:tr>
      <w:tr w:rsidR="001B4D93" w:rsidRPr="007049FC" w14:paraId="1D167B79" w14:textId="77777777" w:rsidTr="00436EE9">
        <w:trPr>
          <w:trHeight w:val="269"/>
        </w:trPr>
        <w:tc>
          <w:tcPr>
            <w:tcW w:w="568" w:type="dxa"/>
            <w:vAlign w:val="center"/>
          </w:tcPr>
          <w:p w14:paraId="116D5734"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6520" w:type="dxa"/>
            <w:vAlign w:val="center"/>
          </w:tcPr>
          <w:p w14:paraId="2AB71FA9" w14:textId="77777777" w:rsidR="001B4D93" w:rsidRPr="001B4D93" w:rsidRDefault="001B4D93" w:rsidP="001B4D93">
            <w:pPr>
              <w:rPr>
                <w:rFonts w:ascii="Arial" w:hAnsi="Arial" w:cs="Arial"/>
                <w:sz w:val="20"/>
                <w:szCs w:val="20"/>
              </w:rPr>
            </w:pPr>
            <w:r w:rsidRPr="001B4D93">
              <w:rPr>
                <w:rFonts w:ascii="Arial" w:hAnsi="Arial" w:cs="Arial"/>
                <w:sz w:val="20"/>
                <w:szCs w:val="20"/>
              </w:rPr>
              <w:t xml:space="preserve">- długość całkowita  </w:t>
            </w:r>
          </w:p>
        </w:tc>
        <w:tc>
          <w:tcPr>
            <w:tcW w:w="1701" w:type="dxa"/>
            <w:gridSpan w:val="2"/>
            <w:vAlign w:val="center"/>
          </w:tcPr>
          <w:p w14:paraId="4E4671F5"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4100 mm</w:t>
            </w:r>
          </w:p>
        </w:tc>
        <w:tc>
          <w:tcPr>
            <w:tcW w:w="1276" w:type="dxa"/>
            <w:gridSpan w:val="2"/>
            <w:vAlign w:val="center"/>
          </w:tcPr>
          <w:p w14:paraId="7F8E9C7E"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7E34E7DA" w14:textId="77777777" w:rsidTr="00436EE9">
        <w:trPr>
          <w:trHeight w:val="276"/>
        </w:trPr>
        <w:tc>
          <w:tcPr>
            <w:tcW w:w="568" w:type="dxa"/>
            <w:vAlign w:val="center"/>
          </w:tcPr>
          <w:p w14:paraId="028B8171"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6520" w:type="dxa"/>
            <w:vAlign w:val="center"/>
          </w:tcPr>
          <w:p w14:paraId="3CF16D2B" w14:textId="77777777" w:rsidR="001B4D93" w:rsidRPr="001B4D93" w:rsidRDefault="001B4D93" w:rsidP="001B4D93">
            <w:pPr>
              <w:rPr>
                <w:rFonts w:ascii="Arial" w:hAnsi="Arial" w:cs="Arial"/>
                <w:sz w:val="20"/>
                <w:szCs w:val="20"/>
              </w:rPr>
            </w:pPr>
            <w:r w:rsidRPr="001B4D93">
              <w:rPr>
                <w:rFonts w:ascii="Arial" w:hAnsi="Arial" w:cs="Arial"/>
                <w:sz w:val="20"/>
                <w:szCs w:val="20"/>
              </w:rPr>
              <w:t xml:space="preserve">-  szerokość </w:t>
            </w:r>
          </w:p>
        </w:tc>
        <w:tc>
          <w:tcPr>
            <w:tcW w:w="1701" w:type="dxa"/>
            <w:gridSpan w:val="2"/>
            <w:vAlign w:val="center"/>
          </w:tcPr>
          <w:p w14:paraId="14F5EF68"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950 mm</w:t>
            </w:r>
          </w:p>
        </w:tc>
        <w:tc>
          <w:tcPr>
            <w:tcW w:w="1276" w:type="dxa"/>
            <w:gridSpan w:val="2"/>
            <w:vAlign w:val="center"/>
          </w:tcPr>
          <w:p w14:paraId="39EE18A9"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00BBB37C" w14:textId="77777777" w:rsidTr="009605BD">
        <w:trPr>
          <w:trHeight w:val="343"/>
        </w:trPr>
        <w:tc>
          <w:tcPr>
            <w:tcW w:w="568" w:type="dxa"/>
            <w:vAlign w:val="center"/>
          </w:tcPr>
          <w:p w14:paraId="4EAF9BF1"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6520" w:type="dxa"/>
            <w:vAlign w:val="center"/>
          </w:tcPr>
          <w:p w14:paraId="41FE4F3B" w14:textId="77777777" w:rsidR="001B4D93" w:rsidRPr="001B4D93" w:rsidRDefault="001B4D93" w:rsidP="001B4D93">
            <w:pPr>
              <w:rPr>
                <w:rFonts w:ascii="Arial" w:hAnsi="Arial" w:cs="Arial"/>
                <w:sz w:val="20"/>
                <w:szCs w:val="20"/>
              </w:rPr>
            </w:pPr>
            <w:r w:rsidRPr="001B4D93">
              <w:rPr>
                <w:rFonts w:ascii="Arial" w:hAnsi="Arial" w:cs="Arial"/>
                <w:sz w:val="20"/>
                <w:szCs w:val="20"/>
              </w:rPr>
              <w:t xml:space="preserve">-  wysokość </w:t>
            </w:r>
          </w:p>
        </w:tc>
        <w:tc>
          <w:tcPr>
            <w:tcW w:w="1701" w:type="dxa"/>
            <w:gridSpan w:val="2"/>
            <w:vAlign w:val="center"/>
          </w:tcPr>
          <w:p w14:paraId="54326CBD"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1600mm</w:t>
            </w:r>
          </w:p>
        </w:tc>
        <w:tc>
          <w:tcPr>
            <w:tcW w:w="1276" w:type="dxa"/>
            <w:gridSpan w:val="2"/>
            <w:vAlign w:val="center"/>
          </w:tcPr>
          <w:p w14:paraId="2D82747D"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32049EBB" w14:textId="77777777" w:rsidTr="009605BD">
        <w:trPr>
          <w:trHeight w:val="264"/>
        </w:trPr>
        <w:tc>
          <w:tcPr>
            <w:tcW w:w="568" w:type="dxa"/>
            <w:vAlign w:val="center"/>
          </w:tcPr>
          <w:p w14:paraId="3BE147E1"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6520" w:type="dxa"/>
            <w:vAlign w:val="center"/>
          </w:tcPr>
          <w:p w14:paraId="4C8F668B" w14:textId="77777777" w:rsidR="001B4D93" w:rsidRPr="001B4D93" w:rsidRDefault="001B4D93" w:rsidP="001B4D93">
            <w:pPr>
              <w:rPr>
                <w:rFonts w:ascii="Arial" w:hAnsi="Arial" w:cs="Arial"/>
                <w:sz w:val="20"/>
                <w:szCs w:val="20"/>
              </w:rPr>
            </w:pPr>
            <w:r w:rsidRPr="001B4D93">
              <w:rPr>
                <w:rFonts w:ascii="Arial" w:hAnsi="Arial" w:cs="Arial"/>
                <w:sz w:val="20"/>
                <w:szCs w:val="20"/>
              </w:rPr>
              <w:t>- rozstaw osi w podwoziu</w:t>
            </w:r>
          </w:p>
        </w:tc>
        <w:tc>
          <w:tcPr>
            <w:tcW w:w="1701" w:type="dxa"/>
            <w:gridSpan w:val="2"/>
            <w:vAlign w:val="center"/>
          </w:tcPr>
          <w:p w14:paraId="345DC5B4" w14:textId="77777777" w:rsidR="001B4D93" w:rsidRPr="001B4D93" w:rsidRDefault="001B4D93" w:rsidP="001B4D93">
            <w:pPr>
              <w:jc w:val="center"/>
              <w:rPr>
                <w:rFonts w:ascii="Arial" w:hAnsi="Arial" w:cs="Arial"/>
                <w:sz w:val="20"/>
                <w:szCs w:val="20"/>
              </w:rPr>
            </w:pPr>
            <w:r>
              <w:rPr>
                <w:rFonts w:ascii="Arial" w:hAnsi="Arial" w:cs="Arial"/>
                <w:sz w:val="20"/>
                <w:szCs w:val="20"/>
              </w:rPr>
              <w:t xml:space="preserve"> </w:t>
            </w:r>
            <w:r w:rsidRPr="001B4D93">
              <w:rPr>
                <w:rFonts w:ascii="Arial" w:hAnsi="Arial" w:cs="Arial"/>
                <w:sz w:val="20"/>
                <w:szCs w:val="20"/>
              </w:rPr>
              <w:t>430mm</w:t>
            </w:r>
          </w:p>
        </w:tc>
        <w:tc>
          <w:tcPr>
            <w:tcW w:w="1276" w:type="dxa"/>
            <w:gridSpan w:val="2"/>
            <w:vAlign w:val="center"/>
          </w:tcPr>
          <w:p w14:paraId="0C7650C0"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2A6699DA" w14:textId="77777777" w:rsidTr="00436EE9">
        <w:trPr>
          <w:trHeight w:val="273"/>
        </w:trPr>
        <w:tc>
          <w:tcPr>
            <w:tcW w:w="568" w:type="dxa"/>
            <w:vAlign w:val="center"/>
          </w:tcPr>
          <w:p w14:paraId="764A429F"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5.</w:t>
            </w:r>
          </w:p>
        </w:tc>
        <w:tc>
          <w:tcPr>
            <w:tcW w:w="6520" w:type="dxa"/>
            <w:vAlign w:val="center"/>
          </w:tcPr>
          <w:p w14:paraId="19EAD409" w14:textId="77777777" w:rsidR="001B4D93" w:rsidRPr="001B4D93" w:rsidRDefault="001B4D93" w:rsidP="001B4D93">
            <w:pPr>
              <w:rPr>
                <w:rFonts w:ascii="Arial" w:hAnsi="Arial" w:cs="Arial"/>
                <w:sz w:val="20"/>
                <w:szCs w:val="20"/>
              </w:rPr>
            </w:pPr>
            <w:r w:rsidRPr="001B4D93">
              <w:rPr>
                <w:rFonts w:ascii="Arial" w:hAnsi="Arial" w:cs="Arial"/>
                <w:sz w:val="20"/>
                <w:szCs w:val="20"/>
              </w:rPr>
              <w:t>-</w:t>
            </w:r>
            <w:r w:rsidR="009605BD">
              <w:rPr>
                <w:rFonts w:ascii="Arial" w:hAnsi="Arial" w:cs="Arial"/>
                <w:sz w:val="20"/>
                <w:szCs w:val="20"/>
              </w:rPr>
              <w:t xml:space="preserve"> </w:t>
            </w:r>
            <w:r w:rsidRPr="001B4D93">
              <w:rPr>
                <w:rFonts w:ascii="Arial" w:hAnsi="Arial" w:cs="Arial"/>
                <w:sz w:val="20"/>
                <w:szCs w:val="20"/>
              </w:rPr>
              <w:t>rozstaw podwozi(wózków)</w:t>
            </w:r>
          </w:p>
        </w:tc>
        <w:tc>
          <w:tcPr>
            <w:tcW w:w="1701" w:type="dxa"/>
            <w:gridSpan w:val="2"/>
            <w:vAlign w:val="center"/>
          </w:tcPr>
          <w:p w14:paraId="60D523ED"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1330 mm</w:t>
            </w:r>
          </w:p>
        </w:tc>
        <w:tc>
          <w:tcPr>
            <w:tcW w:w="1276" w:type="dxa"/>
            <w:gridSpan w:val="2"/>
            <w:vAlign w:val="center"/>
          </w:tcPr>
          <w:p w14:paraId="6BD01FF3"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186341C3" w14:textId="77777777" w:rsidTr="00436EE9">
        <w:trPr>
          <w:trHeight w:val="264"/>
        </w:trPr>
        <w:tc>
          <w:tcPr>
            <w:tcW w:w="568" w:type="dxa"/>
            <w:vAlign w:val="center"/>
          </w:tcPr>
          <w:p w14:paraId="3D28FB50"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6.</w:t>
            </w:r>
          </w:p>
        </w:tc>
        <w:tc>
          <w:tcPr>
            <w:tcW w:w="6520" w:type="dxa"/>
            <w:vAlign w:val="center"/>
          </w:tcPr>
          <w:p w14:paraId="683E11F6" w14:textId="77777777" w:rsidR="001B4D93" w:rsidRPr="001B4D93" w:rsidRDefault="001B4D93" w:rsidP="001B4D93">
            <w:pPr>
              <w:rPr>
                <w:rFonts w:ascii="Arial" w:hAnsi="Arial" w:cs="Arial"/>
                <w:sz w:val="20"/>
                <w:szCs w:val="20"/>
              </w:rPr>
            </w:pPr>
            <w:r w:rsidRPr="001B4D93">
              <w:rPr>
                <w:rFonts w:ascii="Arial" w:hAnsi="Arial" w:cs="Arial"/>
                <w:sz w:val="20"/>
                <w:szCs w:val="20"/>
              </w:rPr>
              <w:t>- prześwit toru</w:t>
            </w:r>
          </w:p>
        </w:tc>
        <w:tc>
          <w:tcPr>
            <w:tcW w:w="1701" w:type="dxa"/>
            <w:gridSpan w:val="2"/>
            <w:vAlign w:val="center"/>
          </w:tcPr>
          <w:p w14:paraId="30440BC5" w14:textId="77777777" w:rsidR="001B4D93" w:rsidRPr="001B4D93" w:rsidRDefault="001B4D93" w:rsidP="001B4D93">
            <w:pPr>
              <w:jc w:val="center"/>
              <w:rPr>
                <w:rFonts w:ascii="Arial" w:hAnsi="Arial" w:cs="Arial"/>
                <w:sz w:val="20"/>
                <w:szCs w:val="20"/>
              </w:rPr>
            </w:pPr>
            <w:r>
              <w:rPr>
                <w:rFonts w:ascii="Arial" w:hAnsi="Arial" w:cs="Arial"/>
                <w:sz w:val="20"/>
                <w:szCs w:val="20"/>
              </w:rPr>
              <w:t xml:space="preserve">  </w:t>
            </w:r>
            <w:r w:rsidRPr="001B4D93">
              <w:rPr>
                <w:rFonts w:ascii="Arial" w:hAnsi="Arial" w:cs="Arial"/>
                <w:sz w:val="20"/>
                <w:szCs w:val="20"/>
              </w:rPr>
              <w:t>630 mm</w:t>
            </w:r>
          </w:p>
        </w:tc>
        <w:tc>
          <w:tcPr>
            <w:tcW w:w="1276" w:type="dxa"/>
            <w:gridSpan w:val="2"/>
            <w:vAlign w:val="center"/>
          </w:tcPr>
          <w:p w14:paraId="3D8452A4"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2AC2E827" w14:textId="77777777" w:rsidTr="00436EE9">
        <w:trPr>
          <w:trHeight w:val="281"/>
        </w:trPr>
        <w:tc>
          <w:tcPr>
            <w:tcW w:w="568" w:type="dxa"/>
            <w:vAlign w:val="center"/>
          </w:tcPr>
          <w:p w14:paraId="32DE83B2"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7.</w:t>
            </w:r>
          </w:p>
        </w:tc>
        <w:tc>
          <w:tcPr>
            <w:tcW w:w="6520" w:type="dxa"/>
            <w:vAlign w:val="center"/>
          </w:tcPr>
          <w:p w14:paraId="1D6F23CD" w14:textId="77777777" w:rsidR="001B4D93" w:rsidRPr="001B4D93" w:rsidRDefault="001B4D93" w:rsidP="001B4D93">
            <w:pPr>
              <w:rPr>
                <w:rFonts w:ascii="Arial" w:hAnsi="Arial" w:cs="Arial"/>
                <w:sz w:val="20"/>
                <w:szCs w:val="20"/>
              </w:rPr>
            </w:pPr>
            <w:r w:rsidRPr="001B4D93">
              <w:rPr>
                <w:rFonts w:ascii="Arial" w:hAnsi="Arial" w:cs="Arial"/>
                <w:sz w:val="20"/>
                <w:szCs w:val="20"/>
              </w:rPr>
              <w:t>- średnica kół</w:t>
            </w:r>
          </w:p>
        </w:tc>
        <w:tc>
          <w:tcPr>
            <w:tcW w:w="1701" w:type="dxa"/>
            <w:gridSpan w:val="2"/>
            <w:vAlign w:val="center"/>
          </w:tcPr>
          <w:p w14:paraId="4BBD24AC" w14:textId="77777777" w:rsidR="001B4D93" w:rsidRPr="001B4D93" w:rsidRDefault="001B4D93" w:rsidP="001B4D93">
            <w:pPr>
              <w:jc w:val="center"/>
              <w:rPr>
                <w:rFonts w:ascii="Arial" w:hAnsi="Arial" w:cs="Arial"/>
                <w:sz w:val="20"/>
                <w:szCs w:val="20"/>
              </w:rPr>
            </w:pPr>
            <w:r>
              <w:rPr>
                <w:rFonts w:ascii="Arial" w:hAnsi="Arial" w:cs="Arial"/>
                <w:sz w:val="20"/>
                <w:szCs w:val="20"/>
              </w:rPr>
              <w:t xml:space="preserve">  </w:t>
            </w:r>
            <w:r w:rsidRPr="001B4D93">
              <w:rPr>
                <w:rFonts w:ascii="Arial" w:hAnsi="Arial" w:cs="Arial"/>
                <w:sz w:val="20"/>
                <w:szCs w:val="20"/>
              </w:rPr>
              <w:t>310 mm</w:t>
            </w:r>
          </w:p>
        </w:tc>
        <w:tc>
          <w:tcPr>
            <w:tcW w:w="1276" w:type="dxa"/>
            <w:gridSpan w:val="2"/>
            <w:vAlign w:val="center"/>
          </w:tcPr>
          <w:p w14:paraId="3234B2FA"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11259193" w14:textId="77777777" w:rsidTr="00436EE9">
        <w:trPr>
          <w:trHeight w:val="258"/>
        </w:trPr>
        <w:tc>
          <w:tcPr>
            <w:tcW w:w="568" w:type="dxa"/>
            <w:vAlign w:val="center"/>
          </w:tcPr>
          <w:p w14:paraId="1250F703"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8.</w:t>
            </w:r>
          </w:p>
        </w:tc>
        <w:tc>
          <w:tcPr>
            <w:tcW w:w="6520" w:type="dxa"/>
            <w:vAlign w:val="center"/>
          </w:tcPr>
          <w:p w14:paraId="4720F592" w14:textId="77777777" w:rsidR="001B4D93" w:rsidRPr="001B4D93" w:rsidRDefault="001B4D93" w:rsidP="001B4D93">
            <w:pPr>
              <w:rPr>
                <w:rFonts w:ascii="Arial" w:hAnsi="Arial" w:cs="Arial"/>
                <w:sz w:val="20"/>
                <w:szCs w:val="20"/>
              </w:rPr>
            </w:pPr>
            <w:r w:rsidRPr="001B4D93">
              <w:rPr>
                <w:rFonts w:ascii="Arial" w:hAnsi="Arial" w:cs="Arial"/>
                <w:sz w:val="20"/>
                <w:szCs w:val="20"/>
              </w:rPr>
              <w:t>- wysokość sprzęgania sprzęgu hakowego</w:t>
            </w:r>
          </w:p>
        </w:tc>
        <w:tc>
          <w:tcPr>
            <w:tcW w:w="1701" w:type="dxa"/>
            <w:gridSpan w:val="2"/>
            <w:vAlign w:val="center"/>
          </w:tcPr>
          <w:p w14:paraId="5679C6D1" w14:textId="77777777" w:rsidR="001B4D93" w:rsidRPr="001B4D93" w:rsidRDefault="001B4D93" w:rsidP="001B4D93">
            <w:pPr>
              <w:jc w:val="center"/>
              <w:rPr>
                <w:rFonts w:ascii="Arial" w:hAnsi="Arial" w:cs="Arial"/>
                <w:sz w:val="20"/>
                <w:szCs w:val="20"/>
              </w:rPr>
            </w:pPr>
            <w:r>
              <w:rPr>
                <w:rFonts w:ascii="Arial" w:hAnsi="Arial" w:cs="Arial"/>
                <w:sz w:val="20"/>
                <w:szCs w:val="20"/>
              </w:rPr>
              <w:t xml:space="preserve">  </w:t>
            </w:r>
            <w:r w:rsidRPr="001B4D93">
              <w:rPr>
                <w:rFonts w:ascii="Arial" w:hAnsi="Arial" w:cs="Arial"/>
                <w:sz w:val="20"/>
                <w:szCs w:val="20"/>
              </w:rPr>
              <w:t>250 mm</w:t>
            </w:r>
          </w:p>
        </w:tc>
        <w:tc>
          <w:tcPr>
            <w:tcW w:w="1276" w:type="dxa"/>
            <w:gridSpan w:val="2"/>
            <w:vAlign w:val="center"/>
          </w:tcPr>
          <w:p w14:paraId="18CD2588"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4B57B040" w14:textId="77777777" w:rsidTr="00436EE9">
        <w:trPr>
          <w:trHeight w:val="275"/>
        </w:trPr>
        <w:tc>
          <w:tcPr>
            <w:tcW w:w="568" w:type="dxa"/>
            <w:vAlign w:val="center"/>
          </w:tcPr>
          <w:p w14:paraId="694E6C99"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9.</w:t>
            </w:r>
          </w:p>
        </w:tc>
        <w:tc>
          <w:tcPr>
            <w:tcW w:w="6520" w:type="dxa"/>
            <w:vAlign w:val="center"/>
          </w:tcPr>
          <w:p w14:paraId="00A90C44" w14:textId="77777777" w:rsidR="001B4D93" w:rsidRPr="001B4D93" w:rsidRDefault="001B4D93" w:rsidP="001B4D93">
            <w:pPr>
              <w:rPr>
                <w:rFonts w:ascii="Arial" w:hAnsi="Arial" w:cs="Arial"/>
                <w:sz w:val="20"/>
                <w:szCs w:val="20"/>
              </w:rPr>
            </w:pPr>
            <w:r w:rsidRPr="001B4D93">
              <w:rPr>
                <w:rFonts w:ascii="Arial" w:hAnsi="Arial" w:cs="Arial"/>
                <w:sz w:val="20"/>
                <w:szCs w:val="20"/>
              </w:rPr>
              <w:t>- wysokość sprzęgania drążkiem</w:t>
            </w:r>
          </w:p>
        </w:tc>
        <w:tc>
          <w:tcPr>
            <w:tcW w:w="1701" w:type="dxa"/>
            <w:gridSpan w:val="2"/>
            <w:vAlign w:val="center"/>
          </w:tcPr>
          <w:p w14:paraId="704848A5"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420mm</w:t>
            </w:r>
          </w:p>
        </w:tc>
        <w:tc>
          <w:tcPr>
            <w:tcW w:w="1276" w:type="dxa"/>
            <w:gridSpan w:val="2"/>
            <w:vAlign w:val="center"/>
          </w:tcPr>
          <w:p w14:paraId="2017C7C6"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36CAC3C0" w14:textId="77777777" w:rsidTr="00436EE9">
        <w:trPr>
          <w:trHeight w:val="280"/>
        </w:trPr>
        <w:tc>
          <w:tcPr>
            <w:tcW w:w="568" w:type="dxa"/>
            <w:vAlign w:val="center"/>
          </w:tcPr>
          <w:p w14:paraId="7E115F5D"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10.</w:t>
            </w:r>
          </w:p>
        </w:tc>
        <w:tc>
          <w:tcPr>
            <w:tcW w:w="6520" w:type="dxa"/>
            <w:vAlign w:val="center"/>
          </w:tcPr>
          <w:p w14:paraId="7B846400" w14:textId="77777777" w:rsidR="001B4D93" w:rsidRPr="001B4D93" w:rsidRDefault="001B4D93" w:rsidP="001B4D93">
            <w:pPr>
              <w:rPr>
                <w:rFonts w:ascii="Arial" w:hAnsi="Arial" w:cs="Arial"/>
                <w:sz w:val="20"/>
                <w:szCs w:val="20"/>
              </w:rPr>
            </w:pPr>
            <w:r w:rsidRPr="001B4D93">
              <w:rPr>
                <w:rFonts w:ascii="Arial" w:hAnsi="Arial" w:cs="Arial"/>
                <w:sz w:val="20"/>
                <w:szCs w:val="20"/>
              </w:rPr>
              <w:t>- max. Liczba przewożonych osób</w:t>
            </w:r>
          </w:p>
        </w:tc>
        <w:tc>
          <w:tcPr>
            <w:tcW w:w="1701" w:type="dxa"/>
            <w:gridSpan w:val="2"/>
            <w:vAlign w:val="center"/>
          </w:tcPr>
          <w:p w14:paraId="20FD3F86"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12.</w:t>
            </w:r>
          </w:p>
        </w:tc>
        <w:tc>
          <w:tcPr>
            <w:tcW w:w="1276" w:type="dxa"/>
            <w:gridSpan w:val="2"/>
            <w:vAlign w:val="center"/>
          </w:tcPr>
          <w:p w14:paraId="2E7AC455"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37E2730D" w14:textId="77777777" w:rsidTr="00436EE9">
        <w:trPr>
          <w:trHeight w:val="269"/>
        </w:trPr>
        <w:tc>
          <w:tcPr>
            <w:tcW w:w="568" w:type="dxa"/>
            <w:vAlign w:val="center"/>
          </w:tcPr>
          <w:p w14:paraId="1BC4728C"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11.</w:t>
            </w:r>
          </w:p>
        </w:tc>
        <w:tc>
          <w:tcPr>
            <w:tcW w:w="6520" w:type="dxa"/>
            <w:vAlign w:val="center"/>
          </w:tcPr>
          <w:p w14:paraId="5A6B1782" w14:textId="77777777" w:rsidR="001B4D93" w:rsidRPr="001B4D93" w:rsidRDefault="001B4D93" w:rsidP="001B4D93">
            <w:pPr>
              <w:rPr>
                <w:rFonts w:ascii="Arial" w:hAnsi="Arial" w:cs="Arial"/>
                <w:sz w:val="20"/>
                <w:szCs w:val="20"/>
              </w:rPr>
            </w:pPr>
            <w:r w:rsidRPr="001B4D93">
              <w:rPr>
                <w:rFonts w:ascii="Arial" w:hAnsi="Arial" w:cs="Arial"/>
                <w:sz w:val="20"/>
                <w:szCs w:val="20"/>
              </w:rPr>
              <w:t>- siłą uciągu sprzęgu hakowego</w:t>
            </w:r>
          </w:p>
        </w:tc>
        <w:tc>
          <w:tcPr>
            <w:tcW w:w="1701" w:type="dxa"/>
            <w:gridSpan w:val="2"/>
            <w:vAlign w:val="center"/>
          </w:tcPr>
          <w:p w14:paraId="5971CE56" w14:textId="77777777" w:rsidR="001B4D93" w:rsidRPr="001B4D93" w:rsidRDefault="001B4D93" w:rsidP="001B4D93">
            <w:pPr>
              <w:jc w:val="center"/>
              <w:rPr>
                <w:rFonts w:ascii="Arial" w:hAnsi="Arial" w:cs="Arial"/>
                <w:sz w:val="20"/>
                <w:szCs w:val="20"/>
              </w:rPr>
            </w:pPr>
            <w:r w:rsidRPr="001B4D93">
              <w:rPr>
                <w:rFonts w:ascii="Arial" w:hAnsi="Arial" w:cs="Arial"/>
                <w:sz w:val="20"/>
                <w:szCs w:val="20"/>
              </w:rPr>
              <w:t xml:space="preserve">35 </w:t>
            </w:r>
            <w:proofErr w:type="spellStart"/>
            <w:r w:rsidRPr="001B4D93">
              <w:rPr>
                <w:rFonts w:ascii="Arial" w:hAnsi="Arial" w:cs="Arial"/>
                <w:sz w:val="20"/>
                <w:szCs w:val="20"/>
              </w:rPr>
              <w:t>kN</w:t>
            </w:r>
            <w:proofErr w:type="spellEnd"/>
          </w:p>
        </w:tc>
        <w:tc>
          <w:tcPr>
            <w:tcW w:w="1276" w:type="dxa"/>
            <w:gridSpan w:val="2"/>
            <w:vAlign w:val="center"/>
          </w:tcPr>
          <w:p w14:paraId="7E059999"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027979FA" w14:textId="77777777" w:rsidTr="00436EE9">
        <w:trPr>
          <w:trHeight w:val="288"/>
        </w:trPr>
        <w:tc>
          <w:tcPr>
            <w:tcW w:w="568" w:type="dxa"/>
            <w:vAlign w:val="center"/>
          </w:tcPr>
          <w:p w14:paraId="056485EE" w14:textId="77777777" w:rsidR="001B4D93" w:rsidRPr="007049FC" w:rsidRDefault="001B4D93" w:rsidP="001B4D9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12.</w:t>
            </w:r>
          </w:p>
        </w:tc>
        <w:tc>
          <w:tcPr>
            <w:tcW w:w="6520" w:type="dxa"/>
            <w:vAlign w:val="center"/>
          </w:tcPr>
          <w:p w14:paraId="7C72A485" w14:textId="77777777" w:rsidR="001B4D93" w:rsidRPr="001B4D93" w:rsidRDefault="001B4D93" w:rsidP="001B4D93">
            <w:pPr>
              <w:rPr>
                <w:rFonts w:ascii="Arial" w:hAnsi="Arial" w:cs="Arial"/>
                <w:sz w:val="20"/>
              </w:rPr>
            </w:pPr>
            <w:r w:rsidRPr="001B4D93">
              <w:rPr>
                <w:rFonts w:ascii="Arial" w:hAnsi="Arial" w:cs="Arial"/>
                <w:sz w:val="20"/>
              </w:rPr>
              <w:t>- prędkość jazdy</w:t>
            </w:r>
          </w:p>
        </w:tc>
        <w:tc>
          <w:tcPr>
            <w:tcW w:w="1701" w:type="dxa"/>
            <w:gridSpan w:val="2"/>
            <w:vAlign w:val="center"/>
          </w:tcPr>
          <w:p w14:paraId="551E70D6" w14:textId="77777777" w:rsidR="001B4D93" w:rsidRPr="001B4D93" w:rsidRDefault="001B4D93" w:rsidP="001B4D93">
            <w:pPr>
              <w:rPr>
                <w:rFonts w:ascii="Arial" w:hAnsi="Arial" w:cs="Arial"/>
                <w:sz w:val="20"/>
              </w:rPr>
            </w:pPr>
            <w:r>
              <w:rPr>
                <w:rFonts w:ascii="Arial" w:hAnsi="Arial" w:cs="Arial"/>
                <w:sz w:val="20"/>
              </w:rPr>
              <w:t xml:space="preserve">        </w:t>
            </w:r>
            <w:r w:rsidRPr="001B4D93">
              <w:rPr>
                <w:rFonts w:ascii="Arial" w:hAnsi="Arial" w:cs="Arial"/>
                <w:sz w:val="20"/>
              </w:rPr>
              <w:t xml:space="preserve"> 3,5 m/s</w:t>
            </w:r>
          </w:p>
        </w:tc>
        <w:tc>
          <w:tcPr>
            <w:tcW w:w="1276" w:type="dxa"/>
            <w:gridSpan w:val="2"/>
            <w:vAlign w:val="center"/>
          </w:tcPr>
          <w:p w14:paraId="0BDB9896" w14:textId="77777777" w:rsidR="001B4D93" w:rsidRPr="007049FC" w:rsidRDefault="001B4D93" w:rsidP="001B4D93">
            <w:pPr>
              <w:suppressAutoHyphens w:val="0"/>
              <w:jc w:val="center"/>
              <w:rPr>
                <w:rFonts w:ascii="Arial" w:eastAsia="Calibri" w:hAnsi="Arial" w:cs="Arial"/>
                <w:sz w:val="18"/>
                <w:szCs w:val="18"/>
                <w:lang w:eastAsia="en-US"/>
              </w:rPr>
            </w:pPr>
          </w:p>
        </w:tc>
      </w:tr>
      <w:tr w:rsidR="001B4D93" w:rsidRPr="007049FC" w14:paraId="48805EDD" w14:textId="77777777" w:rsidTr="009605BD">
        <w:trPr>
          <w:trHeight w:val="285"/>
        </w:trPr>
        <w:tc>
          <w:tcPr>
            <w:tcW w:w="568" w:type="dxa"/>
            <w:vAlign w:val="center"/>
          </w:tcPr>
          <w:p w14:paraId="09492A3D" w14:textId="77777777" w:rsidR="001B4D93" w:rsidRPr="00436EE9" w:rsidRDefault="001B4D93" w:rsidP="001B4D93">
            <w:pPr>
              <w:suppressAutoHyphens w:val="0"/>
              <w:jc w:val="center"/>
              <w:rPr>
                <w:rFonts w:ascii="Arial" w:eastAsia="Calibri" w:hAnsi="Arial" w:cs="Arial"/>
                <w:sz w:val="18"/>
                <w:szCs w:val="18"/>
                <w:lang w:eastAsia="en-US"/>
              </w:rPr>
            </w:pPr>
            <w:r w:rsidRPr="00436EE9">
              <w:rPr>
                <w:rFonts w:ascii="Arial" w:eastAsia="Calibri" w:hAnsi="Arial" w:cs="Arial"/>
                <w:sz w:val="18"/>
                <w:szCs w:val="18"/>
                <w:lang w:eastAsia="en-US"/>
              </w:rPr>
              <w:t>13.</w:t>
            </w:r>
          </w:p>
        </w:tc>
        <w:tc>
          <w:tcPr>
            <w:tcW w:w="6520" w:type="dxa"/>
            <w:vAlign w:val="center"/>
          </w:tcPr>
          <w:p w14:paraId="56E62567" w14:textId="77777777" w:rsidR="001B4D93" w:rsidRPr="00436EE9" w:rsidRDefault="001B4D93" w:rsidP="001B4D93">
            <w:pPr>
              <w:rPr>
                <w:rFonts w:ascii="Arial" w:hAnsi="Arial" w:cs="Arial"/>
                <w:sz w:val="20"/>
              </w:rPr>
            </w:pPr>
            <w:r w:rsidRPr="00436EE9">
              <w:rPr>
                <w:rFonts w:ascii="Arial" w:hAnsi="Arial" w:cs="Arial"/>
                <w:sz w:val="20"/>
              </w:rPr>
              <w:t>- min. promień łuku toru</w:t>
            </w:r>
          </w:p>
        </w:tc>
        <w:tc>
          <w:tcPr>
            <w:tcW w:w="1701" w:type="dxa"/>
            <w:gridSpan w:val="2"/>
            <w:vAlign w:val="center"/>
          </w:tcPr>
          <w:p w14:paraId="5635B693" w14:textId="77777777" w:rsidR="001B4D93" w:rsidRPr="001B4D93" w:rsidRDefault="001B4D93" w:rsidP="001B4D93">
            <w:pPr>
              <w:rPr>
                <w:rFonts w:ascii="Arial" w:hAnsi="Arial" w:cs="Arial"/>
                <w:sz w:val="20"/>
              </w:rPr>
            </w:pPr>
            <w:r>
              <w:rPr>
                <w:rFonts w:ascii="Arial" w:hAnsi="Arial" w:cs="Arial"/>
                <w:sz w:val="20"/>
              </w:rPr>
              <w:t xml:space="preserve">            </w:t>
            </w:r>
            <w:r w:rsidRPr="001B4D93">
              <w:rPr>
                <w:rFonts w:ascii="Arial" w:hAnsi="Arial" w:cs="Arial"/>
                <w:sz w:val="20"/>
              </w:rPr>
              <w:t>10 m</w:t>
            </w:r>
          </w:p>
        </w:tc>
        <w:tc>
          <w:tcPr>
            <w:tcW w:w="1276" w:type="dxa"/>
            <w:gridSpan w:val="2"/>
            <w:vAlign w:val="center"/>
          </w:tcPr>
          <w:p w14:paraId="65AA11F9" w14:textId="77777777" w:rsidR="001B4D93" w:rsidRPr="007049FC" w:rsidRDefault="001B4D93" w:rsidP="001B4D93">
            <w:pPr>
              <w:suppressAutoHyphens w:val="0"/>
              <w:jc w:val="center"/>
              <w:rPr>
                <w:rFonts w:ascii="Arial" w:eastAsia="Calibri" w:hAnsi="Arial" w:cs="Arial"/>
                <w:sz w:val="18"/>
                <w:szCs w:val="18"/>
                <w:lang w:eastAsia="en-US"/>
              </w:rPr>
            </w:pPr>
          </w:p>
        </w:tc>
      </w:tr>
      <w:tr w:rsidR="00436EE9" w:rsidRPr="007049FC" w14:paraId="2287FA81" w14:textId="77777777" w:rsidTr="00436EE9">
        <w:trPr>
          <w:trHeight w:val="409"/>
        </w:trPr>
        <w:tc>
          <w:tcPr>
            <w:tcW w:w="10065" w:type="dxa"/>
            <w:gridSpan w:val="6"/>
            <w:vAlign w:val="center"/>
          </w:tcPr>
          <w:p w14:paraId="7FC42337" w14:textId="77777777" w:rsidR="00436EE9" w:rsidRPr="007049FC" w:rsidRDefault="00436EE9" w:rsidP="00436EE9">
            <w:pPr>
              <w:suppressAutoHyphens w:val="0"/>
              <w:rPr>
                <w:rFonts w:ascii="Arial" w:eastAsia="Calibri" w:hAnsi="Arial" w:cs="Arial"/>
                <w:sz w:val="18"/>
                <w:szCs w:val="18"/>
                <w:lang w:eastAsia="en-US"/>
              </w:rPr>
            </w:pPr>
            <w:r>
              <w:rPr>
                <w:rFonts w:ascii="Arial" w:hAnsi="Arial" w:cs="Arial"/>
                <w:b/>
                <w:sz w:val="20"/>
                <w:szCs w:val="20"/>
              </w:rPr>
              <w:t>Dostawa 8</w:t>
            </w:r>
            <w:r w:rsidRPr="00E56FD3">
              <w:rPr>
                <w:rFonts w:ascii="Arial" w:hAnsi="Arial" w:cs="Arial"/>
                <w:b/>
                <w:sz w:val="20"/>
                <w:szCs w:val="20"/>
              </w:rPr>
              <w:t xml:space="preserve"> szt</w:t>
            </w:r>
            <w:r>
              <w:rPr>
                <w:rFonts w:ascii="Arial" w:hAnsi="Arial" w:cs="Arial"/>
                <w:b/>
                <w:sz w:val="20"/>
                <w:szCs w:val="20"/>
              </w:rPr>
              <w:t>. wozów do transportu łuków obudowy</w:t>
            </w:r>
          </w:p>
        </w:tc>
      </w:tr>
      <w:tr w:rsidR="00436EE9" w:rsidRPr="007049FC" w14:paraId="63D8B29C" w14:textId="77777777" w:rsidTr="009605BD">
        <w:trPr>
          <w:trHeight w:val="276"/>
        </w:trPr>
        <w:tc>
          <w:tcPr>
            <w:tcW w:w="568" w:type="dxa"/>
            <w:vAlign w:val="center"/>
          </w:tcPr>
          <w:p w14:paraId="55A1F4B6"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6520" w:type="dxa"/>
            <w:vAlign w:val="center"/>
          </w:tcPr>
          <w:p w14:paraId="4135DFC1" w14:textId="77777777" w:rsidR="00436EE9" w:rsidRPr="0073010F" w:rsidRDefault="00436EE9" w:rsidP="00436EE9">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max.</w:t>
            </w:r>
          </w:p>
        </w:tc>
        <w:tc>
          <w:tcPr>
            <w:tcW w:w="1701" w:type="dxa"/>
            <w:gridSpan w:val="2"/>
            <w:vAlign w:val="center"/>
          </w:tcPr>
          <w:p w14:paraId="4AD5CFB2" w14:textId="77777777" w:rsidR="00436EE9" w:rsidRPr="001B3F6A" w:rsidRDefault="00436EE9" w:rsidP="00436EE9">
            <w:pPr>
              <w:jc w:val="center"/>
              <w:rPr>
                <w:rFonts w:ascii="Arial" w:hAnsi="Arial" w:cs="Arial"/>
                <w:sz w:val="20"/>
                <w:szCs w:val="20"/>
              </w:rPr>
            </w:pPr>
            <w:r>
              <w:rPr>
                <w:rFonts w:ascii="Arial" w:hAnsi="Arial" w:cs="Arial"/>
                <w:sz w:val="20"/>
                <w:szCs w:val="20"/>
              </w:rPr>
              <w:t>3400</w:t>
            </w:r>
            <w:r w:rsidRPr="001B3F6A">
              <w:rPr>
                <w:rFonts w:ascii="Arial" w:hAnsi="Arial" w:cs="Arial"/>
                <w:sz w:val="20"/>
                <w:szCs w:val="20"/>
              </w:rPr>
              <w:t>mm</w:t>
            </w:r>
          </w:p>
        </w:tc>
        <w:tc>
          <w:tcPr>
            <w:tcW w:w="1276" w:type="dxa"/>
            <w:gridSpan w:val="2"/>
            <w:vAlign w:val="center"/>
          </w:tcPr>
          <w:p w14:paraId="078DBEAD"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67FFC080" w14:textId="77777777" w:rsidTr="009605BD">
        <w:trPr>
          <w:trHeight w:val="279"/>
        </w:trPr>
        <w:tc>
          <w:tcPr>
            <w:tcW w:w="568" w:type="dxa"/>
            <w:vAlign w:val="center"/>
          </w:tcPr>
          <w:p w14:paraId="0B48FA9E"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6520" w:type="dxa"/>
            <w:vAlign w:val="center"/>
          </w:tcPr>
          <w:p w14:paraId="09C3411D" w14:textId="77777777" w:rsidR="00436EE9" w:rsidRPr="0073010F" w:rsidRDefault="00436EE9" w:rsidP="00436EE9">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1701" w:type="dxa"/>
            <w:gridSpan w:val="2"/>
            <w:vAlign w:val="center"/>
          </w:tcPr>
          <w:p w14:paraId="22A5B47A" w14:textId="77777777" w:rsidR="00436EE9" w:rsidRPr="001B3F6A" w:rsidRDefault="00436EE9" w:rsidP="00436EE9">
            <w:pPr>
              <w:jc w:val="center"/>
              <w:rPr>
                <w:rFonts w:ascii="Arial" w:hAnsi="Arial" w:cs="Arial"/>
                <w:sz w:val="20"/>
                <w:szCs w:val="20"/>
              </w:rPr>
            </w:pPr>
            <w:r>
              <w:rPr>
                <w:rFonts w:ascii="Arial" w:hAnsi="Arial" w:cs="Arial"/>
                <w:sz w:val="20"/>
                <w:szCs w:val="20"/>
              </w:rPr>
              <w:t>950</w:t>
            </w:r>
            <w:r w:rsidRPr="001B3F6A">
              <w:rPr>
                <w:rFonts w:ascii="Arial" w:hAnsi="Arial" w:cs="Arial"/>
                <w:sz w:val="20"/>
                <w:szCs w:val="20"/>
              </w:rPr>
              <w:t xml:space="preserve"> mm</w:t>
            </w:r>
          </w:p>
        </w:tc>
        <w:tc>
          <w:tcPr>
            <w:tcW w:w="1276" w:type="dxa"/>
            <w:gridSpan w:val="2"/>
            <w:vAlign w:val="center"/>
          </w:tcPr>
          <w:p w14:paraId="4A0975F9"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299030C3" w14:textId="77777777" w:rsidTr="009605BD">
        <w:trPr>
          <w:trHeight w:val="256"/>
        </w:trPr>
        <w:tc>
          <w:tcPr>
            <w:tcW w:w="568" w:type="dxa"/>
            <w:vAlign w:val="center"/>
          </w:tcPr>
          <w:p w14:paraId="5988CFAE"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6520" w:type="dxa"/>
            <w:vAlign w:val="center"/>
          </w:tcPr>
          <w:p w14:paraId="7094369A" w14:textId="77777777" w:rsidR="00436EE9" w:rsidRPr="0073010F" w:rsidRDefault="00436EE9" w:rsidP="00436EE9">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1701" w:type="dxa"/>
            <w:gridSpan w:val="2"/>
            <w:vAlign w:val="center"/>
          </w:tcPr>
          <w:p w14:paraId="00FF9D79" w14:textId="77777777" w:rsidR="00436EE9" w:rsidRPr="001B3F6A" w:rsidRDefault="00436EE9" w:rsidP="00436EE9">
            <w:pPr>
              <w:jc w:val="center"/>
              <w:rPr>
                <w:rFonts w:ascii="Arial" w:hAnsi="Arial" w:cs="Arial"/>
                <w:sz w:val="20"/>
                <w:szCs w:val="20"/>
              </w:rPr>
            </w:pPr>
            <w:r>
              <w:rPr>
                <w:rFonts w:ascii="Arial" w:hAnsi="Arial" w:cs="Arial"/>
                <w:sz w:val="20"/>
                <w:szCs w:val="20"/>
              </w:rPr>
              <w:t>1500</w:t>
            </w:r>
            <w:r w:rsidRPr="001B3F6A">
              <w:rPr>
                <w:rFonts w:ascii="Arial" w:hAnsi="Arial" w:cs="Arial"/>
                <w:sz w:val="20"/>
                <w:szCs w:val="20"/>
              </w:rPr>
              <w:t xml:space="preserve"> mm</w:t>
            </w:r>
          </w:p>
        </w:tc>
        <w:tc>
          <w:tcPr>
            <w:tcW w:w="1276" w:type="dxa"/>
            <w:gridSpan w:val="2"/>
            <w:vAlign w:val="center"/>
          </w:tcPr>
          <w:p w14:paraId="6948D13E"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04328D5C" w14:textId="77777777" w:rsidTr="009605BD">
        <w:trPr>
          <w:trHeight w:val="273"/>
        </w:trPr>
        <w:tc>
          <w:tcPr>
            <w:tcW w:w="568" w:type="dxa"/>
            <w:vAlign w:val="center"/>
          </w:tcPr>
          <w:p w14:paraId="1BAB63BC"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6520" w:type="dxa"/>
            <w:vAlign w:val="center"/>
          </w:tcPr>
          <w:p w14:paraId="191DF44C" w14:textId="77777777" w:rsidR="00436EE9" w:rsidRPr="0073010F" w:rsidRDefault="00436EE9" w:rsidP="00436EE9">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1701" w:type="dxa"/>
            <w:gridSpan w:val="2"/>
            <w:vAlign w:val="center"/>
          </w:tcPr>
          <w:p w14:paraId="2D31C8A6" w14:textId="77777777" w:rsidR="00436EE9" w:rsidRPr="001B3F6A" w:rsidRDefault="00436EE9" w:rsidP="00436EE9">
            <w:pPr>
              <w:jc w:val="center"/>
              <w:rPr>
                <w:rFonts w:ascii="Arial" w:hAnsi="Arial" w:cs="Arial"/>
                <w:sz w:val="20"/>
                <w:szCs w:val="20"/>
              </w:rPr>
            </w:pPr>
            <w:r>
              <w:rPr>
                <w:rFonts w:ascii="Arial" w:hAnsi="Arial" w:cs="Arial"/>
                <w:sz w:val="20"/>
                <w:szCs w:val="20"/>
              </w:rPr>
              <w:t>30</w:t>
            </w:r>
            <w:r w:rsidRPr="001B3F6A">
              <w:rPr>
                <w:rFonts w:ascii="Arial" w:hAnsi="Arial" w:cs="Arial"/>
                <w:sz w:val="20"/>
                <w:szCs w:val="20"/>
              </w:rPr>
              <w:t xml:space="preserve"> </w:t>
            </w:r>
            <w:proofErr w:type="spellStart"/>
            <w:r w:rsidRPr="001B3F6A">
              <w:rPr>
                <w:rFonts w:ascii="Arial" w:hAnsi="Arial" w:cs="Arial"/>
                <w:sz w:val="20"/>
                <w:szCs w:val="20"/>
              </w:rPr>
              <w:t>kN</w:t>
            </w:r>
            <w:proofErr w:type="spellEnd"/>
          </w:p>
        </w:tc>
        <w:tc>
          <w:tcPr>
            <w:tcW w:w="1276" w:type="dxa"/>
            <w:gridSpan w:val="2"/>
            <w:vAlign w:val="center"/>
          </w:tcPr>
          <w:p w14:paraId="69EB5541"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0AD5934C" w14:textId="77777777" w:rsidTr="009605BD">
        <w:trPr>
          <w:trHeight w:val="273"/>
        </w:trPr>
        <w:tc>
          <w:tcPr>
            <w:tcW w:w="568" w:type="dxa"/>
            <w:vAlign w:val="center"/>
          </w:tcPr>
          <w:p w14:paraId="2265C7BC"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5.</w:t>
            </w:r>
          </w:p>
        </w:tc>
        <w:tc>
          <w:tcPr>
            <w:tcW w:w="6520" w:type="dxa"/>
            <w:vAlign w:val="center"/>
          </w:tcPr>
          <w:p w14:paraId="35AC2B73" w14:textId="77777777" w:rsidR="00436EE9" w:rsidRPr="0073010F" w:rsidRDefault="00436EE9" w:rsidP="00436EE9">
            <w:pPr>
              <w:rPr>
                <w:rFonts w:ascii="Arial" w:hAnsi="Arial" w:cs="Arial"/>
                <w:sz w:val="20"/>
                <w:szCs w:val="20"/>
              </w:rPr>
            </w:pPr>
            <w:r w:rsidRPr="0073010F">
              <w:rPr>
                <w:rFonts w:ascii="Arial" w:hAnsi="Arial" w:cs="Arial"/>
                <w:sz w:val="20"/>
                <w:szCs w:val="20"/>
              </w:rPr>
              <w:t>- Rozstaw osi</w:t>
            </w:r>
          </w:p>
        </w:tc>
        <w:tc>
          <w:tcPr>
            <w:tcW w:w="1701" w:type="dxa"/>
            <w:gridSpan w:val="2"/>
            <w:vAlign w:val="center"/>
          </w:tcPr>
          <w:p w14:paraId="290B9E70"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1</w:t>
            </w:r>
            <w:r>
              <w:rPr>
                <w:rFonts w:ascii="Arial" w:hAnsi="Arial" w:cs="Arial"/>
                <w:sz w:val="20"/>
                <w:szCs w:val="20"/>
              </w:rPr>
              <w:t>600</w:t>
            </w:r>
            <w:r w:rsidRPr="001B3F6A">
              <w:rPr>
                <w:rFonts w:ascii="Arial" w:hAnsi="Arial" w:cs="Arial"/>
                <w:sz w:val="20"/>
                <w:szCs w:val="20"/>
              </w:rPr>
              <w:t xml:space="preserve"> mm</w:t>
            </w:r>
          </w:p>
        </w:tc>
        <w:tc>
          <w:tcPr>
            <w:tcW w:w="1276" w:type="dxa"/>
            <w:gridSpan w:val="2"/>
            <w:vAlign w:val="center"/>
          </w:tcPr>
          <w:p w14:paraId="3DCA095A"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2782CF21" w14:textId="77777777" w:rsidTr="009605BD">
        <w:trPr>
          <w:trHeight w:val="263"/>
        </w:trPr>
        <w:tc>
          <w:tcPr>
            <w:tcW w:w="568" w:type="dxa"/>
            <w:vAlign w:val="center"/>
          </w:tcPr>
          <w:p w14:paraId="3E8076AB"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6.</w:t>
            </w:r>
          </w:p>
        </w:tc>
        <w:tc>
          <w:tcPr>
            <w:tcW w:w="6520" w:type="dxa"/>
            <w:vAlign w:val="center"/>
          </w:tcPr>
          <w:p w14:paraId="61555077" w14:textId="77777777" w:rsidR="00436EE9" w:rsidRPr="0073010F" w:rsidRDefault="00436EE9" w:rsidP="00436EE9">
            <w:pPr>
              <w:rPr>
                <w:rFonts w:ascii="Arial" w:hAnsi="Arial" w:cs="Arial"/>
                <w:sz w:val="20"/>
                <w:szCs w:val="20"/>
              </w:rPr>
            </w:pPr>
            <w:r w:rsidRPr="0073010F">
              <w:rPr>
                <w:rFonts w:ascii="Arial" w:hAnsi="Arial" w:cs="Arial"/>
                <w:sz w:val="20"/>
                <w:szCs w:val="20"/>
              </w:rPr>
              <w:t>- Prześwit toru</w:t>
            </w:r>
          </w:p>
        </w:tc>
        <w:tc>
          <w:tcPr>
            <w:tcW w:w="1701" w:type="dxa"/>
            <w:gridSpan w:val="2"/>
            <w:vAlign w:val="center"/>
          </w:tcPr>
          <w:p w14:paraId="20FCD6F9"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630 mm</w:t>
            </w:r>
          </w:p>
        </w:tc>
        <w:tc>
          <w:tcPr>
            <w:tcW w:w="1276" w:type="dxa"/>
            <w:gridSpan w:val="2"/>
            <w:vAlign w:val="center"/>
          </w:tcPr>
          <w:p w14:paraId="1ECFDDF5"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012AE25B" w14:textId="77777777" w:rsidTr="009605BD">
        <w:trPr>
          <w:trHeight w:val="280"/>
        </w:trPr>
        <w:tc>
          <w:tcPr>
            <w:tcW w:w="568" w:type="dxa"/>
            <w:vAlign w:val="center"/>
          </w:tcPr>
          <w:p w14:paraId="6050F7A2"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lastRenderedPageBreak/>
              <w:t>7.</w:t>
            </w:r>
          </w:p>
        </w:tc>
        <w:tc>
          <w:tcPr>
            <w:tcW w:w="6520" w:type="dxa"/>
            <w:vAlign w:val="center"/>
          </w:tcPr>
          <w:p w14:paraId="1D38E91B" w14:textId="77777777" w:rsidR="00436EE9" w:rsidRPr="0073010F" w:rsidRDefault="00436EE9" w:rsidP="00436EE9">
            <w:pPr>
              <w:rPr>
                <w:rFonts w:ascii="Arial" w:hAnsi="Arial" w:cs="Arial"/>
                <w:sz w:val="20"/>
                <w:szCs w:val="20"/>
              </w:rPr>
            </w:pPr>
            <w:r w:rsidRPr="0073010F">
              <w:rPr>
                <w:rFonts w:ascii="Arial" w:hAnsi="Arial" w:cs="Arial"/>
                <w:sz w:val="20"/>
                <w:szCs w:val="20"/>
              </w:rPr>
              <w:t>- Średnica kół</w:t>
            </w:r>
          </w:p>
        </w:tc>
        <w:tc>
          <w:tcPr>
            <w:tcW w:w="1701" w:type="dxa"/>
            <w:gridSpan w:val="2"/>
            <w:vAlign w:val="center"/>
          </w:tcPr>
          <w:p w14:paraId="2B536FD3"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350 mm</w:t>
            </w:r>
          </w:p>
        </w:tc>
        <w:tc>
          <w:tcPr>
            <w:tcW w:w="1276" w:type="dxa"/>
            <w:gridSpan w:val="2"/>
            <w:vAlign w:val="center"/>
          </w:tcPr>
          <w:p w14:paraId="3AF5C247"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08BD3DD4" w14:textId="77777777" w:rsidTr="009605BD">
        <w:trPr>
          <w:trHeight w:val="284"/>
        </w:trPr>
        <w:tc>
          <w:tcPr>
            <w:tcW w:w="568" w:type="dxa"/>
            <w:vAlign w:val="center"/>
          </w:tcPr>
          <w:p w14:paraId="653A7840"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8.</w:t>
            </w:r>
          </w:p>
        </w:tc>
        <w:tc>
          <w:tcPr>
            <w:tcW w:w="6520" w:type="dxa"/>
            <w:vAlign w:val="center"/>
          </w:tcPr>
          <w:p w14:paraId="0F241C20" w14:textId="77777777" w:rsidR="00436EE9" w:rsidRPr="0073010F" w:rsidRDefault="00436EE9" w:rsidP="00436EE9">
            <w:pPr>
              <w:rPr>
                <w:rFonts w:ascii="Arial" w:hAnsi="Arial" w:cs="Arial"/>
                <w:sz w:val="20"/>
                <w:szCs w:val="20"/>
              </w:rPr>
            </w:pPr>
            <w:r w:rsidRPr="0073010F">
              <w:rPr>
                <w:rFonts w:ascii="Arial" w:hAnsi="Arial" w:cs="Arial"/>
                <w:sz w:val="20"/>
                <w:szCs w:val="20"/>
              </w:rPr>
              <w:t>- Wysokość sprzęgania</w:t>
            </w:r>
          </w:p>
        </w:tc>
        <w:tc>
          <w:tcPr>
            <w:tcW w:w="1701" w:type="dxa"/>
            <w:gridSpan w:val="2"/>
            <w:vAlign w:val="center"/>
          </w:tcPr>
          <w:p w14:paraId="7757B3A4"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250 mm</w:t>
            </w:r>
          </w:p>
        </w:tc>
        <w:tc>
          <w:tcPr>
            <w:tcW w:w="1276" w:type="dxa"/>
            <w:gridSpan w:val="2"/>
            <w:vAlign w:val="center"/>
          </w:tcPr>
          <w:p w14:paraId="7A93875F"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5C8A1524" w14:textId="77777777" w:rsidTr="009605BD">
        <w:trPr>
          <w:trHeight w:val="253"/>
        </w:trPr>
        <w:tc>
          <w:tcPr>
            <w:tcW w:w="568" w:type="dxa"/>
            <w:vAlign w:val="center"/>
          </w:tcPr>
          <w:p w14:paraId="5EF99A4C"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9.</w:t>
            </w:r>
          </w:p>
        </w:tc>
        <w:tc>
          <w:tcPr>
            <w:tcW w:w="6520" w:type="dxa"/>
            <w:vAlign w:val="center"/>
          </w:tcPr>
          <w:p w14:paraId="28A13CDD" w14:textId="77777777" w:rsidR="00436EE9" w:rsidRPr="0073010F" w:rsidRDefault="00436EE9" w:rsidP="00436EE9">
            <w:pPr>
              <w:rPr>
                <w:rFonts w:ascii="Arial" w:hAnsi="Arial" w:cs="Arial"/>
                <w:sz w:val="20"/>
                <w:szCs w:val="20"/>
              </w:rPr>
            </w:pPr>
            <w:r w:rsidRPr="0073010F">
              <w:rPr>
                <w:rFonts w:ascii="Arial" w:hAnsi="Arial" w:cs="Arial"/>
                <w:sz w:val="20"/>
                <w:szCs w:val="20"/>
              </w:rPr>
              <w:t>- Siłą uciągu sprzęgu hakowego</w:t>
            </w:r>
          </w:p>
        </w:tc>
        <w:tc>
          <w:tcPr>
            <w:tcW w:w="1701" w:type="dxa"/>
            <w:gridSpan w:val="2"/>
            <w:vAlign w:val="center"/>
          </w:tcPr>
          <w:p w14:paraId="4CA8A94D"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 xml:space="preserve">35 </w:t>
            </w:r>
            <w:proofErr w:type="spellStart"/>
            <w:r w:rsidRPr="001B3F6A">
              <w:rPr>
                <w:rFonts w:ascii="Arial" w:hAnsi="Arial" w:cs="Arial"/>
                <w:sz w:val="20"/>
                <w:szCs w:val="20"/>
              </w:rPr>
              <w:t>kN</w:t>
            </w:r>
            <w:proofErr w:type="spellEnd"/>
          </w:p>
        </w:tc>
        <w:tc>
          <w:tcPr>
            <w:tcW w:w="1276" w:type="dxa"/>
            <w:gridSpan w:val="2"/>
            <w:vAlign w:val="center"/>
          </w:tcPr>
          <w:p w14:paraId="7D73BF98"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770608CC" w14:textId="77777777" w:rsidTr="009605BD">
        <w:trPr>
          <w:trHeight w:val="284"/>
        </w:trPr>
        <w:tc>
          <w:tcPr>
            <w:tcW w:w="568" w:type="dxa"/>
            <w:vAlign w:val="center"/>
          </w:tcPr>
          <w:p w14:paraId="3859E7B6"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10.</w:t>
            </w:r>
          </w:p>
        </w:tc>
        <w:tc>
          <w:tcPr>
            <w:tcW w:w="6520" w:type="dxa"/>
            <w:vAlign w:val="center"/>
          </w:tcPr>
          <w:p w14:paraId="6C1AFE97" w14:textId="77777777" w:rsidR="00436EE9" w:rsidRPr="0073010F" w:rsidRDefault="00436EE9" w:rsidP="00436EE9">
            <w:pPr>
              <w:rPr>
                <w:rFonts w:ascii="Arial" w:hAnsi="Arial" w:cs="Arial"/>
                <w:sz w:val="20"/>
                <w:szCs w:val="20"/>
              </w:rPr>
            </w:pPr>
            <w:r w:rsidRPr="0073010F">
              <w:rPr>
                <w:rFonts w:ascii="Arial" w:hAnsi="Arial" w:cs="Arial"/>
                <w:sz w:val="20"/>
                <w:szCs w:val="20"/>
              </w:rPr>
              <w:t>- Prędkość jazdy</w:t>
            </w:r>
          </w:p>
        </w:tc>
        <w:tc>
          <w:tcPr>
            <w:tcW w:w="1701" w:type="dxa"/>
            <w:gridSpan w:val="2"/>
            <w:vAlign w:val="center"/>
          </w:tcPr>
          <w:p w14:paraId="62A5E003"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5 m/s</w:t>
            </w:r>
          </w:p>
        </w:tc>
        <w:tc>
          <w:tcPr>
            <w:tcW w:w="1276" w:type="dxa"/>
            <w:gridSpan w:val="2"/>
            <w:vAlign w:val="center"/>
          </w:tcPr>
          <w:p w14:paraId="108FC85B"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00F9543A" w14:textId="77777777" w:rsidTr="009605BD">
        <w:trPr>
          <w:trHeight w:val="260"/>
        </w:trPr>
        <w:tc>
          <w:tcPr>
            <w:tcW w:w="568" w:type="dxa"/>
            <w:vAlign w:val="center"/>
          </w:tcPr>
          <w:p w14:paraId="3D8C6DB9"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11.</w:t>
            </w:r>
          </w:p>
        </w:tc>
        <w:tc>
          <w:tcPr>
            <w:tcW w:w="6520" w:type="dxa"/>
            <w:vAlign w:val="center"/>
          </w:tcPr>
          <w:p w14:paraId="4F5A3689" w14:textId="77777777" w:rsidR="00436EE9" w:rsidRPr="0073010F" w:rsidRDefault="00436EE9" w:rsidP="00436EE9">
            <w:pPr>
              <w:rPr>
                <w:rFonts w:ascii="Arial" w:hAnsi="Arial" w:cs="Arial"/>
                <w:sz w:val="20"/>
                <w:szCs w:val="20"/>
              </w:rPr>
            </w:pPr>
            <w:r w:rsidRPr="0073010F">
              <w:rPr>
                <w:rFonts w:ascii="Arial" w:hAnsi="Arial" w:cs="Arial"/>
                <w:sz w:val="20"/>
                <w:szCs w:val="20"/>
              </w:rPr>
              <w:t>- Min. Promień krzywizny toru</w:t>
            </w:r>
          </w:p>
        </w:tc>
        <w:tc>
          <w:tcPr>
            <w:tcW w:w="1701" w:type="dxa"/>
            <w:gridSpan w:val="2"/>
            <w:vAlign w:val="center"/>
          </w:tcPr>
          <w:p w14:paraId="52EB07ED" w14:textId="77777777" w:rsidR="00436EE9" w:rsidRPr="001B3F6A" w:rsidRDefault="00436EE9" w:rsidP="00436EE9">
            <w:pPr>
              <w:jc w:val="center"/>
              <w:rPr>
                <w:rFonts w:ascii="Arial" w:hAnsi="Arial" w:cs="Arial"/>
                <w:sz w:val="20"/>
                <w:szCs w:val="20"/>
              </w:rPr>
            </w:pPr>
            <w:r w:rsidRPr="001B3F6A">
              <w:rPr>
                <w:rFonts w:ascii="Arial" w:hAnsi="Arial" w:cs="Arial"/>
                <w:sz w:val="20"/>
                <w:szCs w:val="20"/>
              </w:rPr>
              <w:t>8 m</w:t>
            </w:r>
          </w:p>
        </w:tc>
        <w:tc>
          <w:tcPr>
            <w:tcW w:w="1276" w:type="dxa"/>
            <w:gridSpan w:val="2"/>
            <w:vAlign w:val="center"/>
          </w:tcPr>
          <w:p w14:paraId="1D9BE6FE"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583FF6FA" w14:textId="77777777" w:rsidTr="009605BD">
        <w:trPr>
          <w:trHeight w:val="277"/>
        </w:trPr>
        <w:tc>
          <w:tcPr>
            <w:tcW w:w="568" w:type="dxa"/>
            <w:vAlign w:val="center"/>
          </w:tcPr>
          <w:p w14:paraId="7820E027" w14:textId="77777777" w:rsidR="00436EE9" w:rsidRPr="007049FC" w:rsidRDefault="00436EE9" w:rsidP="00436EE9">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12.</w:t>
            </w:r>
          </w:p>
        </w:tc>
        <w:tc>
          <w:tcPr>
            <w:tcW w:w="6520" w:type="dxa"/>
            <w:vAlign w:val="center"/>
          </w:tcPr>
          <w:p w14:paraId="20442305" w14:textId="77777777" w:rsidR="00436EE9" w:rsidRPr="007049FC" w:rsidRDefault="00436EE9" w:rsidP="00436EE9">
            <w:pPr>
              <w:autoSpaceDE w:val="0"/>
              <w:autoSpaceDN w:val="0"/>
              <w:adjustRightInd w:val="0"/>
              <w:ind w:left="1211" w:hanging="1177"/>
              <w:jc w:val="both"/>
              <w:rPr>
                <w:rFonts w:ascii="Arial" w:eastAsia="Calibri" w:hAnsi="Arial" w:cs="Arial"/>
                <w:sz w:val="18"/>
                <w:szCs w:val="18"/>
              </w:rPr>
            </w:pPr>
            <w:r w:rsidRPr="0073010F">
              <w:rPr>
                <w:rFonts w:ascii="Arial" w:hAnsi="Arial" w:cs="Arial"/>
                <w:sz w:val="20"/>
                <w:szCs w:val="20"/>
              </w:rPr>
              <w:t>Sprzęgi hakowe</w:t>
            </w:r>
          </w:p>
        </w:tc>
        <w:tc>
          <w:tcPr>
            <w:tcW w:w="1701" w:type="dxa"/>
            <w:gridSpan w:val="2"/>
            <w:vAlign w:val="center"/>
          </w:tcPr>
          <w:p w14:paraId="71003694" w14:textId="77777777" w:rsidR="00436EE9" w:rsidRPr="007049FC" w:rsidRDefault="0067721F" w:rsidP="00436EE9">
            <w:pPr>
              <w:jc w:val="center"/>
              <w:rPr>
                <w:rFonts w:ascii="Arial" w:eastAsia="Calibri" w:hAnsi="Arial" w:cs="Arial"/>
                <w:bCs/>
                <w:sz w:val="18"/>
                <w:szCs w:val="18"/>
                <w:lang w:eastAsia="pl-PL"/>
              </w:rPr>
            </w:pPr>
            <w:r>
              <w:rPr>
                <w:rFonts w:ascii="Arial" w:hAnsi="Arial" w:cs="Arial"/>
                <w:sz w:val="20"/>
                <w:szCs w:val="20"/>
              </w:rPr>
              <w:t>TAK</w:t>
            </w:r>
          </w:p>
        </w:tc>
        <w:tc>
          <w:tcPr>
            <w:tcW w:w="1276" w:type="dxa"/>
            <w:gridSpan w:val="2"/>
            <w:vAlign w:val="center"/>
          </w:tcPr>
          <w:p w14:paraId="303ABBB6"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7B5817C2" w14:textId="77777777" w:rsidTr="009605BD">
        <w:trPr>
          <w:trHeight w:val="268"/>
        </w:trPr>
        <w:tc>
          <w:tcPr>
            <w:tcW w:w="568" w:type="dxa"/>
            <w:vAlign w:val="center"/>
          </w:tcPr>
          <w:p w14:paraId="28F2C810" w14:textId="77777777" w:rsidR="00436EE9" w:rsidRPr="00436EE9" w:rsidRDefault="00436EE9" w:rsidP="00436EE9">
            <w:pPr>
              <w:suppressAutoHyphens w:val="0"/>
              <w:jc w:val="center"/>
              <w:rPr>
                <w:rFonts w:ascii="Arial" w:eastAsia="Calibri" w:hAnsi="Arial" w:cs="Arial"/>
                <w:sz w:val="18"/>
                <w:szCs w:val="18"/>
                <w:lang w:eastAsia="en-US"/>
              </w:rPr>
            </w:pPr>
            <w:r w:rsidRPr="00436EE9">
              <w:rPr>
                <w:rFonts w:ascii="Arial" w:eastAsia="Calibri" w:hAnsi="Arial" w:cs="Arial"/>
                <w:sz w:val="18"/>
                <w:szCs w:val="18"/>
                <w:lang w:eastAsia="en-US"/>
              </w:rPr>
              <w:t>13.</w:t>
            </w:r>
          </w:p>
        </w:tc>
        <w:tc>
          <w:tcPr>
            <w:tcW w:w="6520" w:type="dxa"/>
            <w:vAlign w:val="center"/>
          </w:tcPr>
          <w:p w14:paraId="04F1CF3B" w14:textId="77777777" w:rsidR="00436EE9" w:rsidRPr="007049FC" w:rsidRDefault="00436EE9" w:rsidP="00436EE9">
            <w:pPr>
              <w:autoSpaceDE w:val="0"/>
              <w:autoSpaceDN w:val="0"/>
              <w:adjustRightInd w:val="0"/>
              <w:ind w:left="1211" w:hanging="1177"/>
              <w:jc w:val="both"/>
              <w:rPr>
                <w:rFonts w:ascii="Arial" w:eastAsia="Calibri" w:hAnsi="Arial" w:cs="Arial"/>
                <w:sz w:val="18"/>
                <w:szCs w:val="18"/>
              </w:rPr>
            </w:pPr>
            <w:r w:rsidRPr="00514B82">
              <w:rPr>
                <w:rFonts w:ascii="Arial" w:hAnsi="Arial" w:cs="Arial"/>
                <w:sz w:val="20"/>
              </w:rPr>
              <w:t>gniazda do mocowania rozwór sztywnych</w:t>
            </w:r>
          </w:p>
        </w:tc>
        <w:tc>
          <w:tcPr>
            <w:tcW w:w="1701" w:type="dxa"/>
            <w:gridSpan w:val="2"/>
            <w:vAlign w:val="center"/>
          </w:tcPr>
          <w:p w14:paraId="4BA7AD80" w14:textId="77777777" w:rsidR="00436EE9" w:rsidRPr="007049FC" w:rsidRDefault="0067721F" w:rsidP="00436EE9">
            <w:pPr>
              <w:jc w:val="center"/>
              <w:rPr>
                <w:rFonts w:ascii="Arial" w:eastAsia="Calibri" w:hAnsi="Arial" w:cs="Arial"/>
                <w:bCs/>
                <w:sz w:val="18"/>
                <w:szCs w:val="18"/>
                <w:lang w:eastAsia="pl-PL"/>
              </w:rPr>
            </w:pPr>
            <w:r>
              <w:rPr>
                <w:rFonts w:ascii="Arial" w:hAnsi="Arial" w:cs="Arial"/>
                <w:sz w:val="20"/>
                <w:szCs w:val="20"/>
              </w:rPr>
              <w:t>TAK</w:t>
            </w:r>
          </w:p>
        </w:tc>
        <w:tc>
          <w:tcPr>
            <w:tcW w:w="1276" w:type="dxa"/>
            <w:gridSpan w:val="2"/>
            <w:vAlign w:val="center"/>
          </w:tcPr>
          <w:p w14:paraId="7AB7E1A3" w14:textId="77777777" w:rsidR="00436EE9" w:rsidRPr="007049FC" w:rsidRDefault="00436EE9" w:rsidP="00436EE9">
            <w:pPr>
              <w:suppressAutoHyphens w:val="0"/>
              <w:jc w:val="center"/>
              <w:rPr>
                <w:rFonts w:ascii="Arial" w:eastAsia="Calibri" w:hAnsi="Arial" w:cs="Arial"/>
                <w:sz w:val="18"/>
                <w:szCs w:val="18"/>
                <w:lang w:eastAsia="en-US"/>
              </w:rPr>
            </w:pPr>
          </w:p>
        </w:tc>
      </w:tr>
      <w:tr w:rsidR="00436EE9" w:rsidRPr="007049FC" w14:paraId="3FBC9AED" w14:textId="77777777" w:rsidTr="00436EE9">
        <w:trPr>
          <w:trHeight w:val="409"/>
        </w:trPr>
        <w:tc>
          <w:tcPr>
            <w:tcW w:w="10065" w:type="dxa"/>
            <w:gridSpan w:val="6"/>
            <w:vAlign w:val="center"/>
          </w:tcPr>
          <w:p w14:paraId="7D945CE4" w14:textId="77777777" w:rsidR="00436EE9" w:rsidRPr="00436EE9" w:rsidRDefault="00436EE9" w:rsidP="00436EE9">
            <w:pPr>
              <w:tabs>
                <w:tab w:val="left" w:pos="470"/>
                <w:tab w:val="right" w:leader="dot" w:pos="10010"/>
              </w:tabs>
              <w:ind w:left="425"/>
              <w:rPr>
                <w:rFonts w:ascii="Arial" w:hAnsi="Arial" w:cs="Arial"/>
                <w:b/>
                <w:sz w:val="20"/>
                <w:szCs w:val="20"/>
              </w:rPr>
            </w:pPr>
            <w:r>
              <w:rPr>
                <w:rFonts w:ascii="Arial" w:hAnsi="Arial" w:cs="Arial"/>
                <w:b/>
                <w:sz w:val="20"/>
                <w:szCs w:val="20"/>
              </w:rPr>
              <w:t xml:space="preserve">Dostawa 8 </w:t>
            </w:r>
            <w:r w:rsidRPr="00E56FD3">
              <w:rPr>
                <w:rFonts w:ascii="Arial" w:hAnsi="Arial" w:cs="Arial"/>
                <w:b/>
                <w:sz w:val="20"/>
                <w:szCs w:val="20"/>
              </w:rPr>
              <w:t>szt</w:t>
            </w:r>
            <w:r>
              <w:rPr>
                <w:rFonts w:ascii="Arial" w:hAnsi="Arial" w:cs="Arial"/>
                <w:b/>
                <w:sz w:val="20"/>
                <w:szCs w:val="20"/>
              </w:rPr>
              <w:t>. wozów kopalnianych małych o poj. 1200 l</w:t>
            </w:r>
          </w:p>
        </w:tc>
      </w:tr>
      <w:tr w:rsidR="0067721F" w:rsidRPr="007049FC" w14:paraId="48B415EA" w14:textId="77777777" w:rsidTr="009605BD">
        <w:trPr>
          <w:trHeight w:val="278"/>
        </w:trPr>
        <w:tc>
          <w:tcPr>
            <w:tcW w:w="568" w:type="dxa"/>
            <w:vAlign w:val="center"/>
          </w:tcPr>
          <w:p w14:paraId="419058EE"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6520" w:type="dxa"/>
            <w:vAlign w:val="center"/>
          </w:tcPr>
          <w:p w14:paraId="59B06C57" w14:textId="77777777" w:rsidR="0067721F" w:rsidRPr="0073010F" w:rsidRDefault="0067721F" w:rsidP="0067721F">
            <w:pPr>
              <w:rPr>
                <w:rFonts w:ascii="Arial" w:hAnsi="Arial" w:cs="Arial"/>
                <w:sz w:val="20"/>
                <w:szCs w:val="20"/>
              </w:rPr>
            </w:pPr>
            <w:r>
              <w:rPr>
                <w:rFonts w:ascii="Arial" w:hAnsi="Arial" w:cs="Arial"/>
                <w:sz w:val="20"/>
                <w:szCs w:val="20"/>
              </w:rPr>
              <w:t>- Długość max.</w:t>
            </w:r>
          </w:p>
        </w:tc>
        <w:tc>
          <w:tcPr>
            <w:tcW w:w="1701" w:type="dxa"/>
            <w:gridSpan w:val="2"/>
            <w:vAlign w:val="center"/>
          </w:tcPr>
          <w:p w14:paraId="60392330" w14:textId="77777777" w:rsidR="0067721F" w:rsidRPr="001B3F6A" w:rsidRDefault="0067721F" w:rsidP="0067721F">
            <w:pPr>
              <w:jc w:val="center"/>
              <w:rPr>
                <w:rFonts w:ascii="Arial" w:hAnsi="Arial" w:cs="Arial"/>
                <w:sz w:val="20"/>
                <w:szCs w:val="20"/>
              </w:rPr>
            </w:pPr>
            <w:r>
              <w:rPr>
                <w:rFonts w:ascii="Arial" w:hAnsi="Arial" w:cs="Arial"/>
                <w:sz w:val="20"/>
                <w:szCs w:val="20"/>
              </w:rPr>
              <w:t>1580</w:t>
            </w:r>
            <w:r w:rsidRPr="001B3F6A">
              <w:rPr>
                <w:rFonts w:ascii="Arial" w:hAnsi="Arial" w:cs="Arial"/>
                <w:sz w:val="20"/>
                <w:szCs w:val="20"/>
              </w:rPr>
              <w:t xml:space="preserve"> mm</w:t>
            </w:r>
          </w:p>
        </w:tc>
        <w:tc>
          <w:tcPr>
            <w:tcW w:w="1276" w:type="dxa"/>
            <w:gridSpan w:val="2"/>
            <w:vAlign w:val="center"/>
          </w:tcPr>
          <w:p w14:paraId="0B07E3A0"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0363B5EB" w14:textId="77777777" w:rsidTr="009605BD">
        <w:trPr>
          <w:trHeight w:val="281"/>
        </w:trPr>
        <w:tc>
          <w:tcPr>
            <w:tcW w:w="568" w:type="dxa"/>
            <w:vAlign w:val="center"/>
          </w:tcPr>
          <w:p w14:paraId="3FB992F7"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6520" w:type="dxa"/>
            <w:vAlign w:val="center"/>
          </w:tcPr>
          <w:p w14:paraId="4D47E938"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1701" w:type="dxa"/>
            <w:gridSpan w:val="2"/>
            <w:vAlign w:val="center"/>
          </w:tcPr>
          <w:p w14:paraId="5ACADADD" w14:textId="77777777" w:rsidR="0067721F" w:rsidRPr="001B3F6A" w:rsidRDefault="0067721F" w:rsidP="0067721F">
            <w:pPr>
              <w:jc w:val="center"/>
              <w:rPr>
                <w:rFonts w:ascii="Arial" w:hAnsi="Arial" w:cs="Arial"/>
                <w:sz w:val="20"/>
                <w:szCs w:val="20"/>
              </w:rPr>
            </w:pPr>
            <w:r>
              <w:rPr>
                <w:rFonts w:ascii="Arial" w:hAnsi="Arial" w:cs="Arial"/>
                <w:sz w:val="20"/>
                <w:szCs w:val="20"/>
              </w:rPr>
              <w:t>960</w:t>
            </w:r>
            <w:r w:rsidRPr="001B3F6A">
              <w:rPr>
                <w:rFonts w:ascii="Arial" w:hAnsi="Arial" w:cs="Arial"/>
                <w:sz w:val="20"/>
                <w:szCs w:val="20"/>
              </w:rPr>
              <w:t xml:space="preserve"> mm</w:t>
            </w:r>
          </w:p>
        </w:tc>
        <w:tc>
          <w:tcPr>
            <w:tcW w:w="1276" w:type="dxa"/>
            <w:gridSpan w:val="2"/>
            <w:vAlign w:val="center"/>
          </w:tcPr>
          <w:p w14:paraId="333B421A"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7B6456CB" w14:textId="77777777" w:rsidTr="009605BD">
        <w:trPr>
          <w:trHeight w:val="272"/>
        </w:trPr>
        <w:tc>
          <w:tcPr>
            <w:tcW w:w="568" w:type="dxa"/>
            <w:vAlign w:val="center"/>
          </w:tcPr>
          <w:p w14:paraId="23469D03"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6520" w:type="dxa"/>
            <w:vAlign w:val="center"/>
          </w:tcPr>
          <w:p w14:paraId="67024F1C"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1701" w:type="dxa"/>
            <w:gridSpan w:val="2"/>
            <w:vAlign w:val="center"/>
          </w:tcPr>
          <w:p w14:paraId="5EA1C8E6" w14:textId="77777777" w:rsidR="0067721F" w:rsidRPr="001B3F6A" w:rsidRDefault="0067721F" w:rsidP="0067721F">
            <w:pPr>
              <w:jc w:val="center"/>
              <w:rPr>
                <w:rFonts w:ascii="Arial" w:hAnsi="Arial" w:cs="Arial"/>
                <w:sz w:val="20"/>
                <w:szCs w:val="20"/>
              </w:rPr>
            </w:pPr>
            <w:r>
              <w:rPr>
                <w:rFonts w:ascii="Arial" w:hAnsi="Arial" w:cs="Arial"/>
                <w:sz w:val="20"/>
                <w:szCs w:val="20"/>
              </w:rPr>
              <w:t>1500</w:t>
            </w:r>
            <w:r w:rsidRPr="001B3F6A">
              <w:rPr>
                <w:rFonts w:ascii="Arial" w:hAnsi="Arial" w:cs="Arial"/>
                <w:sz w:val="20"/>
                <w:szCs w:val="20"/>
              </w:rPr>
              <w:t xml:space="preserve"> mm</w:t>
            </w:r>
          </w:p>
        </w:tc>
        <w:tc>
          <w:tcPr>
            <w:tcW w:w="1276" w:type="dxa"/>
            <w:gridSpan w:val="2"/>
            <w:vAlign w:val="center"/>
          </w:tcPr>
          <w:p w14:paraId="7FA516B0"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41A91713" w14:textId="77777777" w:rsidTr="009605BD">
        <w:trPr>
          <w:trHeight w:val="275"/>
        </w:trPr>
        <w:tc>
          <w:tcPr>
            <w:tcW w:w="568" w:type="dxa"/>
            <w:vAlign w:val="center"/>
          </w:tcPr>
          <w:p w14:paraId="5362A97F"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6520" w:type="dxa"/>
            <w:vAlign w:val="center"/>
          </w:tcPr>
          <w:p w14:paraId="0B0D61CE"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1701" w:type="dxa"/>
            <w:gridSpan w:val="2"/>
            <w:vAlign w:val="center"/>
          </w:tcPr>
          <w:p w14:paraId="1B6DC832"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15 </w:t>
            </w:r>
            <w:proofErr w:type="spellStart"/>
            <w:r>
              <w:rPr>
                <w:rFonts w:ascii="Arial" w:hAnsi="Arial" w:cs="Arial"/>
                <w:sz w:val="20"/>
                <w:szCs w:val="20"/>
              </w:rPr>
              <w:t>kN</w:t>
            </w:r>
            <w:proofErr w:type="spellEnd"/>
          </w:p>
        </w:tc>
        <w:tc>
          <w:tcPr>
            <w:tcW w:w="1276" w:type="dxa"/>
            <w:gridSpan w:val="2"/>
            <w:vAlign w:val="center"/>
          </w:tcPr>
          <w:p w14:paraId="5DA5EE05"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1A1AB347" w14:textId="77777777" w:rsidTr="009605BD">
        <w:trPr>
          <w:trHeight w:val="266"/>
        </w:trPr>
        <w:tc>
          <w:tcPr>
            <w:tcW w:w="568" w:type="dxa"/>
            <w:vAlign w:val="center"/>
          </w:tcPr>
          <w:p w14:paraId="0EE704E7"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5.</w:t>
            </w:r>
          </w:p>
        </w:tc>
        <w:tc>
          <w:tcPr>
            <w:tcW w:w="6520" w:type="dxa"/>
            <w:vAlign w:val="center"/>
          </w:tcPr>
          <w:p w14:paraId="4FB3D2F5" w14:textId="77777777" w:rsidR="0067721F" w:rsidRPr="0073010F" w:rsidRDefault="0067721F" w:rsidP="0067721F">
            <w:pPr>
              <w:rPr>
                <w:rFonts w:ascii="Arial" w:hAnsi="Arial" w:cs="Arial"/>
                <w:sz w:val="20"/>
                <w:szCs w:val="20"/>
              </w:rPr>
            </w:pPr>
            <w:r>
              <w:rPr>
                <w:rFonts w:ascii="Arial" w:hAnsi="Arial" w:cs="Arial"/>
                <w:sz w:val="20"/>
                <w:szCs w:val="20"/>
              </w:rPr>
              <w:t>-min.  pojemność wozu</w:t>
            </w:r>
          </w:p>
        </w:tc>
        <w:tc>
          <w:tcPr>
            <w:tcW w:w="1701" w:type="dxa"/>
            <w:gridSpan w:val="2"/>
            <w:vAlign w:val="center"/>
          </w:tcPr>
          <w:p w14:paraId="40B0CDF5" w14:textId="77777777" w:rsidR="0067721F" w:rsidRPr="001B3F6A" w:rsidRDefault="0067721F" w:rsidP="0067721F">
            <w:pPr>
              <w:jc w:val="center"/>
              <w:rPr>
                <w:rFonts w:ascii="Arial" w:hAnsi="Arial" w:cs="Arial"/>
                <w:sz w:val="20"/>
                <w:szCs w:val="20"/>
              </w:rPr>
            </w:pPr>
            <w:r>
              <w:rPr>
                <w:rFonts w:ascii="Arial" w:hAnsi="Arial" w:cs="Arial"/>
                <w:sz w:val="20"/>
                <w:szCs w:val="20"/>
              </w:rPr>
              <w:t>1200 l</w:t>
            </w:r>
          </w:p>
        </w:tc>
        <w:tc>
          <w:tcPr>
            <w:tcW w:w="1276" w:type="dxa"/>
            <w:gridSpan w:val="2"/>
            <w:vAlign w:val="center"/>
          </w:tcPr>
          <w:p w14:paraId="59D9F862"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1729A5A" w14:textId="77777777" w:rsidTr="009605BD">
        <w:trPr>
          <w:trHeight w:val="283"/>
        </w:trPr>
        <w:tc>
          <w:tcPr>
            <w:tcW w:w="568" w:type="dxa"/>
            <w:vAlign w:val="center"/>
          </w:tcPr>
          <w:p w14:paraId="0D5C5EF2"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6.</w:t>
            </w:r>
          </w:p>
        </w:tc>
        <w:tc>
          <w:tcPr>
            <w:tcW w:w="6520" w:type="dxa"/>
            <w:vAlign w:val="center"/>
          </w:tcPr>
          <w:p w14:paraId="2BB32D93" w14:textId="77777777" w:rsidR="0067721F" w:rsidRPr="0073010F" w:rsidRDefault="0067721F" w:rsidP="0067721F">
            <w:pPr>
              <w:rPr>
                <w:rFonts w:ascii="Arial" w:hAnsi="Arial" w:cs="Arial"/>
                <w:sz w:val="20"/>
                <w:szCs w:val="20"/>
              </w:rPr>
            </w:pPr>
            <w:r w:rsidRPr="0073010F">
              <w:rPr>
                <w:rFonts w:ascii="Arial" w:hAnsi="Arial" w:cs="Arial"/>
                <w:sz w:val="20"/>
                <w:szCs w:val="20"/>
              </w:rPr>
              <w:t>- Rozstaw osi</w:t>
            </w:r>
          </w:p>
        </w:tc>
        <w:tc>
          <w:tcPr>
            <w:tcW w:w="1701" w:type="dxa"/>
            <w:gridSpan w:val="2"/>
            <w:vAlign w:val="center"/>
          </w:tcPr>
          <w:p w14:paraId="13E83B12" w14:textId="77777777" w:rsidR="0067721F" w:rsidRPr="00DB0C47" w:rsidRDefault="0067721F" w:rsidP="0067721F">
            <w:pPr>
              <w:jc w:val="center"/>
              <w:rPr>
                <w:rFonts w:ascii="Arial" w:hAnsi="Arial" w:cs="Arial"/>
                <w:sz w:val="20"/>
                <w:szCs w:val="20"/>
              </w:rPr>
            </w:pPr>
            <w:r>
              <w:rPr>
                <w:rFonts w:ascii="Arial" w:hAnsi="Arial" w:cs="Arial"/>
                <w:sz w:val="20"/>
                <w:szCs w:val="20"/>
              </w:rPr>
              <w:t xml:space="preserve">     500</w:t>
            </w:r>
            <w:r w:rsidRPr="00DB0C47">
              <w:rPr>
                <w:rFonts w:ascii="Arial" w:hAnsi="Arial" w:cs="Arial"/>
                <w:sz w:val="20"/>
                <w:szCs w:val="20"/>
              </w:rPr>
              <w:t xml:space="preserve"> mm</w:t>
            </w:r>
          </w:p>
        </w:tc>
        <w:tc>
          <w:tcPr>
            <w:tcW w:w="1276" w:type="dxa"/>
            <w:gridSpan w:val="2"/>
            <w:vAlign w:val="center"/>
          </w:tcPr>
          <w:p w14:paraId="4F2ECCC6"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6CA284A5" w14:textId="77777777" w:rsidTr="009605BD">
        <w:trPr>
          <w:trHeight w:val="274"/>
        </w:trPr>
        <w:tc>
          <w:tcPr>
            <w:tcW w:w="568" w:type="dxa"/>
            <w:vAlign w:val="center"/>
          </w:tcPr>
          <w:p w14:paraId="3498410B"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7.</w:t>
            </w:r>
          </w:p>
        </w:tc>
        <w:tc>
          <w:tcPr>
            <w:tcW w:w="6520" w:type="dxa"/>
            <w:vAlign w:val="center"/>
          </w:tcPr>
          <w:p w14:paraId="50040E60" w14:textId="77777777" w:rsidR="0067721F" w:rsidRPr="0073010F" w:rsidRDefault="0067721F" w:rsidP="0067721F">
            <w:pPr>
              <w:rPr>
                <w:rFonts w:ascii="Arial" w:hAnsi="Arial" w:cs="Arial"/>
                <w:sz w:val="20"/>
                <w:szCs w:val="20"/>
              </w:rPr>
            </w:pPr>
            <w:r w:rsidRPr="0073010F">
              <w:rPr>
                <w:rFonts w:ascii="Arial" w:hAnsi="Arial" w:cs="Arial"/>
                <w:sz w:val="20"/>
                <w:szCs w:val="20"/>
              </w:rPr>
              <w:t>- Prześwit toru</w:t>
            </w:r>
          </w:p>
        </w:tc>
        <w:tc>
          <w:tcPr>
            <w:tcW w:w="1701" w:type="dxa"/>
            <w:gridSpan w:val="2"/>
            <w:vAlign w:val="center"/>
          </w:tcPr>
          <w:p w14:paraId="46A84860"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w:t>
            </w:r>
            <w:r w:rsidRPr="001B3F6A">
              <w:rPr>
                <w:rFonts w:ascii="Arial" w:hAnsi="Arial" w:cs="Arial"/>
                <w:sz w:val="20"/>
                <w:szCs w:val="20"/>
              </w:rPr>
              <w:t>630 mm</w:t>
            </w:r>
          </w:p>
        </w:tc>
        <w:tc>
          <w:tcPr>
            <w:tcW w:w="1276" w:type="dxa"/>
            <w:gridSpan w:val="2"/>
            <w:vAlign w:val="center"/>
          </w:tcPr>
          <w:p w14:paraId="40ED5A00"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1EAD86F" w14:textId="77777777" w:rsidTr="009605BD">
        <w:trPr>
          <w:trHeight w:val="263"/>
        </w:trPr>
        <w:tc>
          <w:tcPr>
            <w:tcW w:w="568" w:type="dxa"/>
            <w:vAlign w:val="center"/>
          </w:tcPr>
          <w:p w14:paraId="31C79532"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8.</w:t>
            </w:r>
          </w:p>
        </w:tc>
        <w:tc>
          <w:tcPr>
            <w:tcW w:w="6520" w:type="dxa"/>
            <w:vAlign w:val="center"/>
          </w:tcPr>
          <w:p w14:paraId="50B35E54" w14:textId="77777777" w:rsidR="0067721F" w:rsidRPr="0073010F" w:rsidRDefault="0067721F" w:rsidP="0067721F">
            <w:pPr>
              <w:rPr>
                <w:rFonts w:ascii="Arial" w:hAnsi="Arial" w:cs="Arial"/>
                <w:sz w:val="20"/>
                <w:szCs w:val="20"/>
              </w:rPr>
            </w:pPr>
            <w:r w:rsidRPr="0073010F">
              <w:rPr>
                <w:rFonts w:ascii="Arial" w:hAnsi="Arial" w:cs="Arial"/>
                <w:sz w:val="20"/>
                <w:szCs w:val="20"/>
              </w:rPr>
              <w:t>- Średnica kół</w:t>
            </w:r>
          </w:p>
        </w:tc>
        <w:tc>
          <w:tcPr>
            <w:tcW w:w="1701" w:type="dxa"/>
            <w:gridSpan w:val="2"/>
            <w:vAlign w:val="center"/>
          </w:tcPr>
          <w:p w14:paraId="0C369B14"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w:t>
            </w:r>
            <w:r w:rsidRPr="001B3F6A">
              <w:rPr>
                <w:rFonts w:ascii="Arial" w:hAnsi="Arial" w:cs="Arial"/>
                <w:sz w:val="20"/>
                <w:szCs w:val="20"/>
              </w:rPr>
              <w:t>350 mm</w:t>
            </w:r>
          </w:p>
        </w:tc>
        <w:tc>
          <w:tcPr>
            <w:tcW w:w="1276" w:type="dxa"/>
            <w:gridSpan w:val="2"/>
            <w:vAlign w:val="center"/>
          </w:tcPr>
          <w:p w14:paraId="25E80A96"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6C2C2606" w14:textId="77777777" w:rsidTr="009605BD">
        <w:trPr>
          <w:trHeight w:val="282"/>
        </w:trPr>
        <w:tc>
          <w:tcPr>
            <w:tcW w:w="568" w:type="dxa"/>
            <w:vAlign w:val="center"/>
          </w:tcPr>
          <w:p w14:paraId="397E0027"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9.</w:t>
            </w:r>
          </w:p>
        </w:tc>
        <w:tc>
          <w:tcPr>
            <w:tcW w:w="6520" w:type="dxa"/>
            <w:vAlign w:val="center"/>
          </w:tcPr>
          <w:p w14:paraId="31D8AC3D"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sprzęgania</w:t>
            </w:r>
          </w:p>
        </w:tc>
        <w:tc>
          <w:tcPr>
            <w:tcW w:w="1701" w:type="dxa"/>
            <w:gridSpan w:val="2"/>
            <w:vAlign w:val="center"/>
          </w:tcPr>
          <w:p w14:paraId="6054725B"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w:t>
            </w:r>
            <w:r w:rsidRPr="001B3F6A">
              <w:rPr>
                <w:rFonts w:ascii="Arial" w:hAnsi="Arial" w:cs="Arial"/>
                <w:sz w:val="20"/>
                <w:szCs w:val="20"/>
              </w:rPr>
              <w:t>250 mm</w:t>
            </w:r>
          </w:p>
        </w:tc>
        <w:tc>
          <w:tcPr>
            <w:tcW w:w="1276" w:type="dxa"/>
            <w:gridSpan w:val="2"/>
            <w:vAlign w:val="center"/>
          </w:tcPr>
          <w:p w14:paraId="22B3F0DD"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F24538B" w14:textId="77777777" w:rsidTr="009605BD">
        <w:trPr>
          <w:trHeight w:val="399"/>
        </w:trPr>
        <w:tc>
          <w:tcPr>
            <w:tcW w:w="568" w:type="dxa"/>
            <w:vAlign w:val="center"/>
          </w:tcPr>
          <w:p w14:paraId="74BBA8EA"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10.</w:t>
            </w:r>
          </w:p>
        </w:tc>
        <w:tc>
          <w:tcPr>
            <w:tcW w:w="6520" w:type="dxa"/>
            <w:vAlign w:val="center"/>
          </w:tcPr>
          <w:p w14:paraId="5E4C1935" w14:textId="77777777" w:rsidR="0067721F" w:rsidRPr="0073010F" w:rsidRDefault="0067721F" w:rsidP="0067721F">
            <w:pPr>
              <w:rPr>
                <w:rFonts w:ascii="Arial" w:hAnsi="Arial" w:cs="Arial"/>
                <w:sz w:val="20"/>
                <w:szCs w:val="20"/>
              </w:rPr>
            </w:pPr>
            <w:r w:rsidRPr="0073010F">
              <w:rPr>
                <w:rFonts w:ascii="Arial" w:hAnsi="Arial" w:cs="Arial"/>
                <w:sz w:val="20"/>
                <w:szCs w:val="20"/>
              </w:rPr>
              <w:t>- Siłą uciągu sprzęgu hakowego</w:t>
            </w:r>
          </w:p>
        </w:tc>
        <w:tc>
          <w:tcPr>
            <w:tcW w:w="1701" w:type="dxa"/>
            <w:gridSpan w:val="2"/>
            <w:vAlign w:val="center"/>
          </w:tcPr>
          <w:p w14:paraId="286FFE5E"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w:t>
            </w:r>
            <w:r w:rsidRPr="001B3F6A">
              <w:rPr>
                <w:rFonts w:ascii="Arial" w:hAnsi="Arial" w:cs="Arial"/>
                <w:sz w:val="20"/>
                <w:szCs w:val="20"/>
              </w:rPr>
              <w:t xml:space="preserve">35 </w:t>
            </w:r>
            <w:proofErr w:type="spellStart"/>
            <w:r w:rsidRPr="001B3F6A">
              <w:rPr>
                <w:rFonts w:ascii="Arial" w:hAnsi="Arial" w:cs="Arial"/>
                <w:sz w:val="20"/>
                <w:szCs w:val="20"/>
              </w:rPr>
              <w:t>kN</w:t>
            </w:r>
            <w:proofErr w:type="spellEnd"/>
          </w:p>
        </w:tc>
        <w:tc>
          <w:tcPr>
            <w:tcW w:w="1276" w:type="dxa"/>
            <w:gridSpan w:val="2"/>
            <w:vAlign w:val="center"/>
          </w:tcPr>
          <w:p w14:paraId="6B7E1624"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10A5938D" w14:textId="77777777" w:rsidTr="009605BD">
        <w:trPr>
          <w:trHeight w:val="277"/>
        </w:trPr>
        <w:tc>
          <w:tcPr>
            <w:tcW w:w="568" w:type="dxa"/>
            <w:vAlign w:val="center"/>
          </w:tcPr>
          <w:p w14:paraId="0FA5EE11"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11.</w:t>
            </w:r>
          </w:p>
        </w:tc>
        <w:tc>
          <w:tcPr>
            <w:tcW w:w="6520" w:type="dxa"/>
            <w:vAlign w:val="center"/>
          </w:tcPr>
          <w:p w14:paraId="6BAAAB3C" w14:textId="77777777" w:rsidR="0067721F" w:rsidRPr="0073010F" w:rsidRDefault="0067721F" w:rsidP="0067721F">
            <w:pPr>
              <w:rPr>
                <w:rFonts w:ascii="Arial" w:hAnsi="Arial" w:cs="Arial"/>
                <w:sz w:val="20"/>
                <w:szCs w:val="20"/>
              </w:rPr>
            </w:pPr>
            <w:r w:rsidRPr="0073010F">
              <w:rPr>
                <w:rFonts w:ascii="Arial" w:hAnsi="Arial" w:cs="Arial"/>
                <w:sz w:val="20"/>
                <w:szCs w:val="20"/>
              </w:rPr>
              <w:t>- Prędkość jazdy</w:t>
            </w:r>
          </w:p>
        </w:tc>
        <w:tc>
          <w:tcPr>
            <w:tcW w:w="1701" w:type="dxa"/>
            <w:gridSpan w:val="2"/>
            <w:vAlign w:val="center"/>
          </w:tcPr>
          <w:p w14:paraId="0D780B52"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w:t>
            </w:r>
            <w:r w:rsidRPr="001B3F6A">
              <w:rPr>
                <w:rFonts w:ascii="Arial" w:hAnsi="Arial" w:cs="Arial"/>
                <w:sz w:val="20"/>
                <w:szCs w:val="20"/>
              </w:rPr>
              <w:t>5 m/s</w:t>
            </w:r>
          </w:p>
        </w:tc>
        <w:tc>
          <w:tcPr>
            <w:tcW w:w="1276" w:type="dxa"/>
            <w:gridSpan w:val="2"/>
            <w:vAlign w:val="center"/>
          </w:tcPr>
          <w:p w14:paraId="5156F944"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4E61C494" w14:textId="77777777" w:rsidTr="009605BD">
        <w:trPr>
          <w:trHeight w:val="281"/>
        </w:trPr>
        <w:tc>
          <w:tcPr>
            <w:tcW w:w="568" w:type="dxa"/>
            <w:vAlign w:val="center"/>
          </w:tcPr>
          <w:p w14:paraId="3B1A46A3"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12.</w:t>
            </w:r>
          </w:p>
        </w:tc>
        <w:tc>
          <w:tcPr>
            <w:tcW w:w="6520" w:type="dxa"/>
            <w:vAlign w:val="center"/>
          </w:tcPr>
          <w:p w14:paraId="7A14C0D0" w14:textId="77777777" w:rsidR="0067721F" w:rsidRPr="0073010F" w:rsidRDefault="0067721F" w:rsidP="0067721F">
            <w:pPr>
              <w:rPr>
                <w:rFonts w:ascii="Arial" w:hAnsi="Arial" w:cs="Arial"/>
                <w:sz w:val="20"/>
                <w:szCs w:val="20"/>
              </w:rPr>
            </w:pPr>
            <w:r w:rsidRPr="0073010F">
              <w:rPr>
                <w:rFonts w:ascii="Arial" w:hAnsi="Arial" w:cs="Arial"/>
                <w:sz w:val="20"/>
                <w:szCs w:val="20"/>
              </w:rPr>
              <w:t>- Min. Promień krzywizny toru</w:t>
            </w:r>
          </w:p>
        </w:tc>
        <w:tc>
          <w:tcPr>
            <w:tcW w:w="1701" w:type="dxa"/>
            <w:gridSpan w:val="2"/>
            <w:vAlign w:val="center"/>
          </w:tcPr>
          <w:p w14:paraId="0935F775" w14:textId="77777777" w:rsidR="0067721F" w:rsidRPr="001B3F6A" w:rsidRDefault="0067721F" w:rsidP="0067721F">
            <w:pPr>
              <w:jc w:val="center"/>
              <w:rPr>
                <w:rFonts w:ascii="Arial" w:hAnsi="Arial" w:cs="Arial"/>
                <w:sz w:val="20"/>
                <w:szCs w:val="20"/>
              </w:rPr>
            </w:pPr>
            <w:r>
              <w:rPr>
                <w:rFonts w:ascii="Arial" w:hAnsi="Arial" w:cs="Arial"/>
                <w:sz w:val="20"/>
                <w:szCs w:val="20"/>
              </w:rPr>
              <w:t xml:space="preserve">  6</w:t>
            </w:r>
            <w:r w:rsidRPr="001B3F6A">
              <w:rPr>
                <w:rFonts w:ascii="Arial" w:hAnsi="Arial" w:cs="Arial"/>
                <w:sz w:val="20"/>
                <w:szCs w:val="20"/>
              </w:rPr>
              <w:t xml:space="preserve"> m</w:t>
            </w:r>
          </w:p>
        </w:tc>
        <w:tc>
          <w:tcPr>
            <w:tcW w:w="1276" w:type="dxa"/>
            <w:gridSpan w:val="2"/>
            <w:vAlign w:val="center"/>
          </w:tcPr>
          <w:p w14:paraId="7662FBC6"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4B01CF62" w14:textId="77777777" w:rsidTr="009605BD">
        <w:trPr>
          <w:trHeight w:val="286"/>
        </w:trPr>
        <w:tc>
          <w:tcPr>
            <w:tcW w:w="568" w:type="dxa"/>
            <w:vAlign w:val="center"/>
          </w:tcPr>
          <w:p w14:paraId="17BF401A" w14:textId="77777777" w:rsidR="0067721F" w:rsidRPr="00436EE9" w:rsidRDefault="0067721F" w:rsidP="0067721F">
            <w:pPr>
              <w:suppressAutoHyphens w:val="0"/>
              <w:jc w:val="center"/>
              <w:rPr>
                <w:rFonts w:ascii="Arial" w:eastAsia="Calibri" w:hAnsi="Arial" w:cs="Arial"/>
                <w:sz w:val="18"/>
                <w:szCs w:val="18"/>
                <w:lang w:eastAsia="en-US"/>
              </w:rPr>
            </w:pPr>
            <w:r w:rsidRPr="00436EE9">
              <w:rPr>
                <w:rFonts w:ascii="Arial" w:eastAsia="Calibri" w:hAnsi="Arial" w:cs="Arial"/>
                <w:sz w:val="18"/>
                <w:szCs w:val="18"/>
                <w:lang w:eastAsia="en-US"/>
              </w:rPr>
              <w:t>13.</w:t>
            </w:r>
          </w:p>
        </w:tc>
        <w:tc>
          <w:tcPr>
            <w:tcW w:w="6520" w:type="dxa"/>
            <w:vAlign w:val="center"/>
          </w:tcPr>
          <w:p w14:paraId="1F0AF339" w14:textId="77777777" w:rsidR="0067721F" w:rsidRPr="007049FC" w:rsidRDefault="0067721F" w:rsidP="0067721F">
            <w:pPr>
              <w:autoSpaceDE w:val="0"/>
              <w:autoSpaceDN w:val="0"/>
              <w:adjustRightInd w:val="0"/>
              <w:jc w:val="both"/>
              <w:rPr>
                <w:rFonts w:ascii="Arial" w:eastAsia="Calibri" w:hAnsi="Arial" w:cs="Arial"/>
                <w:sz w:val="18"/>
                <w:szCs w:val="18"/>
              </w:rPr>
            </w:pPr>
            <w:r>
              <w:rPr>
                <w:rFonts w:ascii="Arial" w:hAnsi="Arial" w:cs="Arial"/>
                <w:sz w:val="20"/>
                <w:szCs w:val="20"/>
              </w:rPr>
              <w:t xml:space="preserve">- </w:t>
            </w:r>
            <w:r w:rsidRPr="0073010F">
              <w:rPr>
                <w:rFonts w:ascii="Arial" w:hAnsi="Arial" w:cs="Arial"/>
                <w:sz w:val="20"/>
                <w:szCs w:val="20"/>
              </w:rPr>
              <w:t>Sprzęgi hakowe</w:t>
            </w:r>
          </w:p>
        </w:tc>
        <w:tc>
          <w:tcPr>
            <w:tcW w:w="1701" w:type="dxa"/>
            <w:gridSpan w:val="2"/>
            <w:vAlign w:val="center"/>
          </w:tcPr>
          <w:p w14:paraId="02219A04" w14:textId="77777777" w:rsidR="0067721F" w:rsidRPr="007049FC" w:rsidRDefault="0067721F" w:rsidP="0067721F">
            <w:pPr>
              <w:jc w:val="center"/>
              <w:rPr>
                <w:rFonts w:ascii="Arial" w:eastAsia="Calibri" w:hAnsi="Arial" w:cs="Arial"/>
                <w:bCs/>
                <w:sz w:val="18"/>
                <w:szCs w:val="18"/>
                <w:lang w:eastAsia="pl-PL"/>
              </w:rPr>
            </w:pPr>
            <w:r>
              <w:rPr>
                <w:rFonts w:ascii="Arial" w:hAnsi="Arial" w:cs="Arial"/>
                <w:sz w:val="20"/>
                <w:szCs w:val="20"/>
              </w:rPr>
              <w:t>TAK</w:t>
            </w:r>
          </w:p>
        </w:tc>
        <w:tc>
          <w:tcPr>
            <w:tcW w:w="1276" w:type="dxa"/>
            <w:gridSpan w:val="2"/>
            <w:vAlign w:val="center"/>
          </w:tcPr>
          <w:p w14:paraId="5E1E49CB"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35C44BF3" w14:textId="77777777" w:rsidTr="00762D1C">
        <w:trPr>
          <w:trHeight w:val="409"/>
        </w:trPr>
        <w:tc>
          <w:tcPr>
            <w:tcW w:w="10065" w:type="dxa"/>
            <w:gridSpan w:val="6"/>
            <w:vAlign w:val="center"/>
          </w:tcPr>
          <w:p w14:paraId="1F7DBCE4" w14:textId="77777777" w:rsidR="0067721F" w:rsidRPr="0067721F" w:rsidRDefault="0067721F" w:rsidP="0067721F">
            <w:pPr>
              <w:tabs>
                <w:tab w:val="left" w:pos="426"/>
                <w:tab w:val="right" w:leader="dot" w:pos="9638"/>
              </w:tabs>
              <w:spacing w:line="360" w:lineRule="auto"/>
              <w:ind w:left="425"/>
              <w:rPr>
                <w:rFonts w:ascii="Arial" w:hAnsi="Arial" w:cs="Arial"/>
                <w:b/>
                <w:sz w:val="20"/>
                <w:szCs w:val="20"/>
              </w:rPr>
            </w:pPr>
            <w:r w:rsidRPr="0008345A">
              <w:rPr>
                <w:rFonts w:ascii="Arial" w:hAnsi="Arial" w:cs="Arial"/>
                <w:b/>
                <w:sz w:val="20"/>
                <w:szCs w:val="20"/>
              </w:rPr>
              <w:t xml:space="preserve">Dostawa </w:t>
            </w:r>
            <w:r>
              <w:rPr>
                <w:rFonts w:ascii="Arial" w:hAnsi="Arial" w:cs="Arial"/>
                <w:b/>
                <w:sz w:val="20"/>
                <w:szCs w:val="20"/>
              </w:rPr>
              <w:t>8 szt. zasobników kontenerowych do transportu materiałów górniczych</w:t>
            </w:r>
            <w:r w:rsidRPr="0008345A">
              <w:rPr>
                <w:rFonts w:ascii="Arial" w:hAnsi="Arial" w:cs="Arial"/>
                <w:b/>
                <w:sz w:val="20"/>
                <w:szCs w:val="20"/>
              </w:rPr>
              <w:t>.</w:t>
            </w:r>
          </w:p>
        </w:tc>
      </w:tr>
      <w:tr w:rsidR="0067721F" w:rsidRPr="007049FC" w14:paraId="3D67C035" w14:textId="77777777" w:rsidTr="00AD5327">
        <w:trPr>
          <w:trHeight w:val="409"/>
        </w:trPr>
        <w:tc>
          <w:tcPr>
            <w:tcW w:w="568" w:type="dxa"/>
            <w:vAlign w:val="center"/>
          </w:tcPr>
          <w:p w14:paraId="46A269F1"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6520" w:type="dxa"/>
            <w:vAlign w:val="center"/>
          </w:tcPr>
          <w:p w14:paraId="5FC71306" w14:textId="77777777" w:rsidR="0067721F" w:rsidRPr="0067721F" w:rsidRDefault="0067721F" w:rsidP="0067721F">
            <w:pPr>
              <w:rPr>
                <w:rFonts w:ascii="Arial" w:hAnsi="Arial" w:cs="Arial"/>
              </w:rPr>
            </w:pPr>
            <w:r w:rsidRPr="0067721F">
              <w:rPr>
                <w:rFonts w:ascii="Arial" w:hAnsi="Arial" w:cs="Arial"/>
                <w:sz w:val="20"/>
              </w:rPr>
              <w:t>- długość całkowita  zasobnika</w:t>
            </w:r>
          </w:p>
        </w:tc>
        <w:tc>
          <w:tcPr>
            <w:tcW w:w="1701" w:type="dxa"/>
            <w:gridSpan w:val="2"/>
            <w:vAlign w:val="center"/>
          </w:tcPr>
          <w:p w14:paraId="7331AA2A" w14:textId="77777777" w:rsidR="0067721F" w:rsidRPr="0067721F" w:rsidRDefault="0067721F" w:rsidP="0067721F">
            <w:pPr>
              <w:jc w:val="center"/>
              <w:rPr>
                <w:rFonts w:ascii="Arial" w:hAnsi="Arial" w:cs="Arial"/>
              </w:rPr>
            </w:pPr>
            <w:r w:rsidRPr="0067721F">
              <w:rPr>
                <w:rFonts w:ascii="Arial" w:hAnsi="Arial" w:cs="Arial"/>
                <w:sz w:val="20"/>
              </w:rPr>
              <w:t>2400 mm</w:t>
            </w:r>
          </w:p>
        </w:tc>
        <w:tc>
          <w:tcPr>
            <w:tcW w:w="1276" w:type="dxa"/>
            <w:gridSpan w:val="2"/>
            <w:vAlign w:val="center"/>
          </w:tcPr>
          <w:p w14:paraId="5359F70E"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3F9FCA96" w14:textId="77777777" w:rsidTr="009605BD">
        <w:trPr>
          <w:trHeight w:val="273"/>
        </w:trPr>
        <w:tc>
          <w:tcPr>
            <w:tcW w:w="568" w:type="dxa"/>
            <w:vAlign w:val="center"/>
          </w:tcPr>
          <w:p w14:paraId="50458F37"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6520" w:type="dxa"/>
            <w:vAlign w:val="center"/>
          </w:tcPr>
          <w:p w14:paraId="17940248" w14:textId="77777777" w:rsidR="0067721F" w:rsidRPr="0067721F" w:rsidRDefault="0067721F" w:rsidP="0067721F">
            <w:pPr>
              <w:rPr>
                <w:rFonts w:ascii="Arial" w:hAnsi="Arial" w:cs="Arial"/>
              </w:rPr>
            </w:pPr>
            <w:r w:rsidRPr="0067721F">
              <w:rPr>
                <w:rFonts w:ascii="Arial" w:hAnsi="Arial" w:cs="Arial"/>
                <w:sz w:val="20"/>
              </w:rPr>
              <w:t>-  szerokość zasobnika</w:t>
            </w:r>
          </w:p>
        </w:tc>
        <w:tc>
          <w:tcPr>
            <w:tcW w:w="1701" w:type="dxa"/>
            <w:gridSpan w:val="2"/>
            <w:vAlign w:val="center"/>
          </w:tcPr>
          <w:p w14:paraId="24283AB5" w14:textId="77777777" w:rsidR="0067721F" w:rsidRPr="0067721F" w:rsidRDefault="0067721F" w:rsidP="0067721F">
            <w:pPr>
              <w:jc w:val="center"/>
              <w:rPr>
                <w:rFonts w:ascii="Arial" w:hAnsi="Arial" w:cs="Arial"/>
              </w:rPr>
            </w:pPr>
            <w:r w:rsidRPr="0067721F">
              <w:rPr>
                <w:rFonts w:ascii="Arial" w:hAnsi="Arial" w:cs="Arial"/>
                <w:sz w:val="20"/>
              </w:rPr>
              <w:t>950 ÷ 960 mm</w:t>
            </w:r>
          </w:p>
        </w:tc>
        <w:tc>
          <w:tcPr>
            <w:tcW w:w="1276" w:type="dxa"/>
            <w:gridSpan w:val="2"/>
            <w:vAlign w:val="center"/>
          </w:tcPr>
          <w:p w14:paraId="3660EE39"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02EA6D8C" w14:textId="77777777" w:rsidTr="0005391F">
        <w:trPr>
          <w:trHeight w:val="278"/>
        </w:trPr>
        <w:tc>
          <w:tcPr>
            <w:tcW w:w="568" w:type="dxa"/>
            <w:vAlign w:val="center"/>
          </w:tcPr>
          <w:p w14:paraId="702BBA13"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6520" w:type="dxa"/>
            <w:vAlign w:val="center"/>
          </w:tcPr>
          <w:p w14:paraId="588E6615" w14:textId="77777777" w:rsidR="0067721F" w:rsidRPr="0067721F" w:rsidRDefault="0067721F" w:rsidP="0067721F">
            <w:pPr>
              <w:rPr>
                <w:rFonts w:ascii="Arial" w:hAnsi="Arial" w:cs="Arial"/>
              </w:rPr>
            </w:pPr>
            <w:r w:rsidRPr="0067721F">
              <w:rPr>
                <w:rFonts w:ascii="Arial" w:hAnsi="Arial" w:cs="Arial"/>
                <w:sz w:val="20"/>
              </w:rPr>
              <w:t>-  wysokość zasobnika</w:t>
            </w:r>
          </w:p>
        </w:tc>
        <w:tc>
          <w:tcPr>
            <w:tcW w:w="1701" w:type="dxa"/>
            <w:gridSpan w:val="2"/>
            <w:vAlign w:val="center"/>
          </w:tcPr>
          <w:p w14:paraId="69EF2525" w14:textId="77777777" w:rsidR="0067721F" w:rsidRPr="0067721F" w:rsidRDefault="0067721F" w:rsidP="0067721F">
            <w:pPr>
              <w:ind w:right="-142"/>
              <w:jc w:val="center"/>
              <w:rPr>
                <w:rFonts w:ascii="Arial" w:hAnsi="Arial" w:cs="Arial"/>
              </w:rPr>
            </w:pPr>
            <w:r w:rsidRPr="0067721F">
              <w:rPr>
                <w:rFonts w:ascii="Arial" w:hAnsi="Arial" w:cs="Arial"/>
                <w:sz w:val="20"/>
              </w:rPr>
              <w:t>1000 ÷ 1010 mm</w:t>
            </w:r>
          </w:p>
        </w:tc>
        <w:tc>
          <w:tcPr>
            <w:tcW w:w="1276" w:type="dxa"/>
            <w:gridSpan w:val="2"/>
            <w:vAlign w:val="center"/>
          </w:tcPr>
          <w:p w14:paraId="1670DD67"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97EC063" w14:textId="77777777" w:rsidTr="00AD5327">
        <w:trPr>
          <w:trHeight w:val="409"/>
        </w:trPr>
        <w:tc>
          <w:tcPr>
            <w:tcW w:w="568" w:type="dxa"/>
            <w:vAlign w:val="center"/>
          </w:tcPr>
          <w:p w14:paraId="76793F04"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6520" w:type="dxa"/>
            <w:vAlign w:val="center"/>
          </w:tcPr>
          <w:p w14:paraId="24736E46" w14:textId="77777777" w:rsidR="0067721F" w:rsidRPr="0067721F" w:rsidRDefault="0067721F" w:rsidP="0067721F">
            <w:pPr>
              <w:rPr>
                <w:rFonts w:ascii="Arial" w:hAnsi="Arial" w:cs="Arial"/>
              </w:rPr>
            </w:pPr>
            <w:r w:rsidRPr="0067721F">
              <w:rPr>
                <w:rFonts w:ascii="Arial" w:hAnsi="Arial" w:cs="Arial"/>
                <w:sz w:val="20"/>
              </w:rPr>
              <w:t xml:space="preserve">- nośność zasobnika </w:t>
            </w:r>
          </w:p>
        </w:tc>
        <w:tc>
          <w:tcPr>
            <w:tcW w:w="1701" w:type="dxa"/>
            <w:gridSpan w:val="2"/>
            <w:vAlign w:val="center"/>
          </w:tcPr>
          <w:p w14:paraId="7B5A3A89" w14:textId="77777777" w:rsidR="0067721F" w:rsidRPr="0067721F" w:rsidRDefault="0067721F" w:rsidP="0067721F">
            <w:pPr>
              <w:jc w:val="center"/>
              <w:rPr>
                <w:rFonts w:ascii="Arial" w:hAnsi="Arial" w:cs="Arial"/>
              </w:rPr>
            </w:pPr>
            <w:r w:rsidRPr="0067721F">
              <w:rPr>
                <w:rFonts w:ascii="Arial" w:hAnsi="Arial" w:cs="Arial"/>
                <w:sz w:val="20"/>
              </w:rPr>
              <w:t xml:space="preserve">30 </w:t>
            </w:r>
            <w:proofErr w:type="spellStart"/>
            <w:r w:rsidRPr="0067721F">
              <w:rPr>
                <w:rFonts w:ascii="Arial" w:hAnsi="Arial" w:cs="Arial"/>
                <w:sz w:val="20"/>
              </w:rPr>
              <w:t>kN</w:t>
            </w:r>
            <w:proofErr w:type="spellEnd"/>
            <w:r w:rsidRPr="0067721F">
              <w:rPr>
                <w:rFonts w:ascii="Arial" w:hAnsi="Arial" w:cs="Arial"/>
                <w:sz w:val="20"/>
              </w:rPr>
              <w:t>.</w:t>
            </w:r>
          </w:p>
        </w:tc>
        <w:tc>
          <w:tcPr>
            <w:tcW w:w="1276" w:type="dxa"/>
            <w:gridSpan w:val="2"/>
            <w:vAlign w:val="center"/>
          </w:tcPr>
          <w:p w14:paraId="4F848212"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7431D4C7" w14:textId="77777777" w:rsidTr="00762D1C">
        <w:trPr>
          <w:trHeight w:val="409"/>
        </w:trPr>
        <w:tc>
          <w:tcPr>
            <w:tcW w:w="10065" w:type="dxa"/>
            <w:gridSpan w:val="6"/>
            <w:vAlign w:val="center"/>
          </w:tcPr>
          <w:p w14:paraId="7EA75341" w14:textId="77777777" w:rsidR="0067721F" w:rsidRPr="0067721F" w:rsidRDefault="0067721F" w:rsidP="0067721F">
            <w:pPr>
              <w:tabs>
                <w:tab w:val="left" w:pos="470"/>
                <w:tab w:val="right" w:leader="dot" w:pos="10010"/>
              </w:tabs>
              <w:ind w:left="425"/>
              <w:rPr>
                <w:rFonts w:ascii="Arial" w:hAnsi="Arial" w:cs="Arial"/>
                <w:b/>
                <w:sz w:val="20"/>
                <w:szCs w:val="20"/>
              </w:rPr>
            </w:pPr>
            <w:r>
              <w:rPr>
                <w:rFonts w:ascii="Arial" w:hAnsi="Arial" w:cs="Arial"/>
                <w:b/>
                <w:sz w:val="20"/>
                <w:szCs w:val="20"/>
              </w:rPr>
              <w:t>Dostawa 5</w:t>
            </w:r>
            <w:r w:rsidRPr="00E56FD3">
              <w:rPr>
                <w:rFonts w:ascii="Arial" w:hAnsi="Arial" w:cs="Arial"/>
                <w:b/>
                <w:sz w:val="20"/>
                <w:szCs w:val="20"/>
              </w:rPr>
              <w:t xml:space="preserve"> szt. </w:t>
            </w:r>
            <w:r>
              <w:rPr>
                <w:rFonts w:ascii="Arial" w:hAnsi="Arial" w:cs="Arial"/>
                <w:b/>
                <w:sz w:val="20"/>
                <w:szCs w:val="20"/>
              </w:rPr>
              <w:t xml:space="preserve">platform transportowych o nośności min. 60 </w:t>
            </w:r>
            <w:proofErr w:type="spellStart"/>
            <w:r>
              <w:rPr>
                <w:rFonts w:ascii="Arial" w:hAnsi="Arial" w:cs="Arial"/>
                <w:b/>
                <w:sz w:val="20"/>
                <w:szCs w:val="20"/>
              </w:rPr>
              <w:t>kN</w:t>
            </w:r>
            <w:proofErr w:type="spellEnd"/>
          </w:p>
        </w:tc>
      </w:tr>
      <w:tr w:rsidR="0067721F" w:rsidRPr="007049FC" w14:paraId="2F158016" w14:textId="77777777" w:rsidTr="0005391F">
        <w:trPr>
          <w:trHeight w:val="279"/>
        </w:trPr>
        <w:tc>
          <w:tcPr>
            <w:tcW w:w="568" w:type="dxa"/>
            <w:vAlign w:val="center"/>
          </w:tcPr>
          <w:p w14:paraId="36BCD359"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0504DD52"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platformy</w:t>
            </w:r>
          </w:p>
        </w:tc>
        <w:tc>
          <w:tcPr>
            <w:tcW w:w="1701" w:type="dxa"/>
            <w:gridSpan w:val="2"/>
            <w:vAlign w:val="center"/>
          </w:tcPr>
          <w:p w14:paraId="26AB3A0E"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3200 mm</w:t>
            </w:r>
          </w:p>
        </w:tc>
        <w:tc>
          <w:tcPr>
            <w:tcW w:w="1276" w:type="dxa"/>
            <w:gridSpan w:val="2"/>
            <w:vAlign w:val="center"/>
          </w:tcPr>
          <w:p w14:paraId="11DEE575"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1BB0D285" w14:textId="77777777" w:rsidTr="0005391F">
        <w:trPr>
          <w:trHeight w:val="283"/>
        </w:trPr>
        <w:tc>
          <w:tcPr>
            <w:tcW w:w="568" w:type="dxa"/>
            <w:vAlign w:val="center"/>
          </w:tcPr>
          <w:p w14:paraId="66DFA9E0"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D84E712"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Szerokość całkowita </w:t>
            </w:r>
          </w:p>
        </w:tc>
        <w:tc>
          <w:tcPr>
            <w:tcW w:w="1701" w:type="dxa"/>
            <w:gridSpan w:val="2"/>
            <w:vAlign w:val="center"/>
          </w:tcPr>
          <w:p w14:paraId="5EA15835"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960 mm</w:t>
            </w:r>
          </w:p>
        </w:tc>
        <w:tc>
          <w:tcPr>
            <w:tcW w:w="1276" w:type="dxa"/>
            <w:gridSpan w:val="2"/>
            <w:vAlign w:val="center"/>
          </w:tcPr>
          <w:p w14:paraId="6EC1CBB5"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37ADBEB9" w14:textId="77777777" w:rsidTr="0005391F">
        <w:trPr>
          <w:trHeight w:val="260"/>
        </w:trPr>
        <w:tc>
          <w:tcPr>
            <w:tcW w:w="568" w:type="dxa"/>
            <w:vAlign w:val="center"/>
          </w:tcPr>
          <w:p w14:paraId="69890437"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4873B242"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całkowita</w:t>
            </w:r>
          </w:p>
        </w:tc>
        <w:tc>
          <w:tcPr>
            <w:tcW w:w="1701" w:type="dxa"/>
            <w:gridSpan w:val="2"/>
            <w:vAlign w:val="center"/>
          </w:tcPr>
          <w:p w14:paraId="198A669F"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395 mm</w:t>
            </w:r>
          </w:p>
        </w:tc>
        <w:tc>
          <w:tcPr>
            <w:tcW w:w="1276" w:type="dxa"/>
            <w:gridSpan w:val="2"/>
            <w:vAlign w:val="center"/>
          </w:tcPr>
          <w:p w14:paraId="6D8F90AA"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F7A3926" w14:textId="77777777" w:rsidTr="0005391F">
        <w:trPr>
          <w:trHeight w:val="277"/>
        </w:trPr>
        <w:tc>
          <w:tcPr>
            <w:tcW w:w="568" w:type="dxa"/>
            <w:vAlign w:val="center"/>
          </w:tcPr>
          <w:p w14:paraId="1F7A8784"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3AAD914B"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maksymalna</w:t>
            </w:r>
          </w:p>
        </w:tc>
        <w:tc>
          <w:tcPr>
            <w:tcW w:w="1701" w:type="dxa"/>
            <w:gridSpan w:val="2"/>
            <w:vAlign w:val="center"/>
          </w:tcPr>
          <w:p w14:paraId="2FABC8E2"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60 </w:t>
            </w:r>
            <w:proofErr w:type="spellStart"/>
            <w:r w:rsidRPr="001B3F6A">
              <w:rPr>
                <w:rFonts w:ascii="Arial" w:hAnsi="Arial" w:cs="Arial"/>
                <w:sz w:val="20"/>
                <w:szCs w:val="20"/>
              </w:rPr>
              <w:t>kN</w:t>
            </w:r>
            <w:proofErr w:type="spellEnd"/>
          </w:p>
        </w:tc>
        <w:tc>
          <w:tcPr>
            <w:tcW w:w="1276" w:type="dxa"/>
            <w:gridSpan w:val="2"/>
            <w:vAlign w:val="center"/>
          </w:tcPr>
          <w:p w14:paraId="6C464963"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018FF88" w14:textId="77777777" w:rsidTr="0005391F">
        <w:trPr>
          <w:trHeight w:val="281"/>
        </w:trPr>
        <w:tc>
          <w:tcPr>
            <w:tcW w:w="568" w:type="dxa"/>
            <w:vAlign w:val="center"/>
          </w:tcPr>
          <w:p w14:paraId="6EEF4D14"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6D6CF625" w14:textId="77777777" w:rsidR="0067721F" w:rsidRPr="0073010F" w:rsidRDefault="0067721F" w:rsidP="0067721F">
            <w:pPr>
              <w:rPr>
                <w:rFonts w:ascii="Arial" w:hAnsi="Arial" w:cs="Arial"/>
                <w:sz w:val="20"/>
                <w:szCs w:val="20"/>
              </w:rPr>
            </w:pPr>
            <w:r w:rsidRPr="0073010F">
              <w:rPr>
                <w:rFonts w:ascii="Arial" w:hAnsi="Arial" w:cs="Arial"/>
                <w:sz w:val="20"/>
                <w:szCs w:val="20"/>
              </w:rPr>
              <w:t>- Rozstaw osi</w:t>
            </w:r>
          </w:p>
        </w:tc>
        <w:tc>
          <w:tcPr>
            <w:tcW w:w="1701" w:type="dxa"/>
            <w:gridSpan w:val="2"/>
            <w:vAlign w:val="center"/>
          </w:tcPr>
          <w:p w14:paraId="082BC947"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1000 mm</w:t>
            </w:r>
          </w:p>
        </w:tc>
        <w:tc>
          <w:tcPr>
            <w:tcW w:w="1276" w:type="dxa"/>
            <w:gridSpan w:val="2"/>
            <w:vAlign w:val="center"/>
          </w:tcPr>
          <w:p w14:paraId="12D5688F"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2C53451" w14:textId="77777777" w:rsidTr="0005391F">
        <w:trPr>
          <w:trHeight w:val="271"/>
        </w:trPr>
        <w:tc>
          <w:tcPr>
            <w:tcW w:w="568" w:type="dxa"/>
            <w:vAlign w:val="center"/>
          </w:tcPr>
          <w:p w14:paraId="7A0FC61D"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4A305234" w14:textId="77777777" w:rsidR="0067721F" w:rsidRPr="0073010F" w:rsidRDefault="0067721F" w:rsidP="0067721F">
            <w:pPr>
              <w:rPr>
                <w:rFonts w:ascii="Arial" w:hAnsi="Arial" w:cs="Arial"/>
                <w:sz w:val="20"/>
                <w:szCs w:val="20"/>
              </w:rPr>
            </w:pPr>
            <w:r w:rsidRPr="0073010F">
              <w:rPr>
                <w:rFonts w:ascii="Arial" w:hAnsi="Arial" w:cs="Arial"/>
                <w:sz w:val="20"/>
                <w:szCs w:val="20"/>
              </w:rPr>
              <w:t>- Prześwit toru</w:t>
            </w:r>
          </w:p>
        </w:tc>
        <w:tc>
          <w:tcPr>
            <w:tcW w:w="1701" w:type="dxa"/>
            <w:gridSpan w:val="2"/>
            <w:vAlign w:val="center"/>
          </w:tcPr>
          <w:p w14:paraId="3ACE5E8C"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630 mm</w:t>
            </w:r>
          </w:p>
        </w:tc>
        <w:tc>
          <w:tcPr>
            <w:tcW w:w="1276" w:type="dxa"/>
            <w:gridSpan w:val="2"/>
            <w:vAlign w:val="center"/>
          </w:tcPr>
          <w:p w14:paraId="1A0DE98B"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FC388A7" w14:textId="77777777" w:rsidTr="0005391F">
        <w:trPr>
          <w:trHeight w:val="276"/>
        </w:trPr>
        <w:tc>
          <w:tcPr>
            <w:tcW w:w="568" w:type="dxa"/>
            <w:vAlign w:val="center"/>
          </w:tcPr>
          <w:p w14:paraId="0274D176"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56943AA9" w14:textId="77777777" w:rsidR="0067721F" w:rsidRPr="0073010F" w:rsidRDefault="0067721F" w:rsidP="0067721F">
            <w:pPr>
              <w:rPr>
                <w:rFonts w:ascii="Arial" w:hAnsi="Arial" w:cs="Arial"/>
                <w:sz w:val="20"/>
                <w:szCs w:val="20"/>
              </w:rPr>
            </w:pPr>
            <w:r w:rsidRPr="0073010F">
              <w:rPr>
                <w:rFonts w:ascii="Arial" w:hAnsi="Arial" w:cs="Arial"/>
                <w:sz w:val="20"/>
                <w:szCs w:val="20"/>
              </w:rPr>
              <w:t>- Średnica kół</w:t>
            </w:r>
          </w:p>
        </w:tc>
        <w:tc>
          <w:tcPr>
            <w:tcW w:w="1701" w:type="dxa"/>
            <w:gridSpan w:val="2"/>
            <w:vAlign w:val="center"/>
          </w:tcPr>
          <w:p w14:paraId="0F9B5857"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350 mm</w:t>
            </w:r>
          </w:p>
        </w:tc>
        <w:tc>
          <w:tcPr>
            <w:tcW w:w="1276" w:type="dxa"/>
            <w:gridSpan w:val="2"/>
            <w:vAlign w:val="center"/>
          </w:tcPr>
          <w:p w14:paraId="5598BE26"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05DC03E1" w14:textId="77777777" w:rsidTr="0005391F">
        <w:trPr>
          <w:trHeight w:val="265"/>
        </w:trPr>
        <w:tc>
          <w:tcPr>
            <w:tcW w:w="568" w:type="dxa"/>
            <w:vAlign w:val="center"/>
          </w:tcPr>
          <w:p w14:paraId="6B5E4821"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1B02158C"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sprzęgania</w:t>
            </w:r>
          </w:p>
        </w:tc>
        <w:tc>
          <w:tcPr>
            <w:tcW w:w="1701" w:type="dxa"/>
            <w:gridSpan w:val="2"/>
            <w:vAlign w:val="center"/>
          </w:tcPr>
          <w:p w14:paraId="3A016391"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250 mm</w:t>
            </w:r>
          </w:p>
        </w:tc>
        <w:tc>
          <w:tcPr>
            <w:tcW w:w="1276" w:type="dxa"/>
            <w:gridSpan w:val="2"/>
            <w:vAlign w:val="center"/>
          </w:tcPr>
          <w:p w14:paraId="625584FF"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1F0F9AB3" w14:textId="77777777" w:rsidTr="0005391F">
        <w:trPr>
          <w:trHeight w:val="283"/>
        </w:trPr>
        <w:tc>
          <w:tcPr>
            <w:tcW w:w="568" w:type="dxa"/>
            <w:vAlign w:val="center"/>
          </w:tcPr>
          <w:p w14:paraId="648D8F06"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5B4D38A" w14:textId="77777777" w:rsidR="0067721F" w:rsidRPr="0073010F" w:rsidRDefault="0067721F" w:rsidP="0067721F">
            <w:pPr>
              <w:rPr>
                <w:rFonts w:ascii="Arial" w:hAnsi="Arial" w:cs="Arial"/>
                <w:sz w:val="20"/>
                <w:szCs w:val="20"/>
              </w:rPr>
            </w:pPr>
            <w:r w:rsidRPr="0073010F">
              <w:rPr>
                <w:rFonts w:ascii="Arial" w:hAnsi="Arial" w:cs="Arial"/>
                <w:sz w:val="20"/>
                <w:szCs w:val="20"/>
              </w:rPr>
              <w:t>- Siłą uciągu sprzęgu hakowego</w:t>
            </w:r>
          </w:p>
        </w:tc>
        <w:tc>
          <w:tcPr>
            <w:tcW w:w="1701" w:type="dxa"/>
            <w:gridSpan w:val="2"/>
            <w:vAlign w:val="center"/>
          </w:tcPr>
          <w:p w14:paraId="2524205D"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35 </w:t>
            </w:r>
            <w:proofErr w:type="spellStart"/>
            <w:r w:rsidRPr="001B3F6A">
              <w:rPr>
                <w:rFonts w:ascii="Arial" w:hAnsi="Arial" w:cs="Arial"/>
                <w:sz w:val="20"/>
                <w:szCs w:val="20"/>
              </w:rPr>
              <w:t>kN</w:t>
            </w:r>
            <w:proofErr w:type="spellEnd"/>
          </w:p>
        </w:tc>
        <w:tc>
          <w:tcPr>
            <w:tcW w:w="1276" w:type="dxa"/>
            <w:gridSpan w:val="2"/>
            <w:vAlign w:val="center"/>
          </w:tcPr>
          <w:p w14:paraId="75FA5158"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4E37D590" w14:textId="77777777" w:rsidTr="0005391F">
        <w:trPr>
          <w:trHeight w:val="273"/>
        </w:trPr>
        <w:tc>
          <w:tcPr>
            <w:tcW w:w="568" w:type="dxa"/>
            <w:vAlign w:val="center"/>
          </w:tcPr>
          <w:p w14:paraId="34AE9713"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8E689C6" w14:textId="77777777" w:rsidR="0067721F" w:rsidRPr="0073010F" w:rsidRDefault="0067721F" w:rsidP="0067721F">
            <w:pPr>
              <w:rPr>
                <w:rFonts w:ascii="Arial" w:hAnsi="Arial" w:cs="Arial"/>
                <w:sz w:val="20"/>
                <w:szCs w:val="20"/>
              </w:rPr>
            </w:pPr>
            <w:r w:rsidRPr="0073010F">
              <w:rPr>
                <w:rFonts w:ascii="Arial" w:hAnsi="Arial" w:cs="Arial"/>
                <w:sz w:val="20"/>
                <w:szCs w:val="20"/>
              </w:rPr>
              <w:t>- Prędkość jazdy</w:t>
            </w:r>
          </w:p>
        </w:tc>
        <w:tc>
          <w:tcPr>
            <w:tcW w:w="1701" w:type="dxa"/>
            <w:gridSpan w:val="2"/>
            <w:vAlign w:val="center"/>
          </w:tcPr>
          <w:p w14:paraId="2F402A8D"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5 m/s</w:t>
            </w:r>
          </w:p>
        </w:tc>
        <w:tc>
          <w:tcPr>
            <w:tcW w:w="1276" w:type="dxa"/>
            <w:gridSpan w:val="2"/>
            <w:vAlign w:val="center"/>
          </w:tcPr>
          <w:p w14:paraId="4BAD30D9"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6C74A5A1" w14:textId="77777777" w:rsidTr="0005391F">
        <w:trPr>
          <w:trHeight w:val="264"/>
        </w:trPr>
        <w:tc>
          <w:tcPr>
            <w:tcW w:w="568" w:type="dxa"/>
            <w:vAlign w:val="center"/>
          </w:tcPr>
          <w:p w14:paraId="4F08E242"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2DCDBDD" w14:textId="77777777" w:rsidR="0067721F" w:rsidRPr="0073010F" w:rsidRDefault="0067721F" w:rsidP="0067721F">
            <w:pPr>
              <w:rPr>
                <w:rFonts w:ascii="Arial" w:hAnsi="Arial" w:cs="Arial"/>
                <w:sz w:val="20"/>
                <w:szCs w:val="20"/>
              </w:rPr>
            </w:pPr>
            <w:r w:rsidRPr="0073010F">
              <w:rPr>
                <w:rFonts w:ascii="Arial" w:hAnsi="Arial" w:cs="Arial"/>
                <w:sz w:val="20"/>
                <w:szCs w:val="20"/>
              </w:rPr>
              <w:t>- Min. Promień krzywizny toru</w:t>
            </w:r>
          </w:p>
        </w:tc>
        <w:tc>
          <w:tcPr>
            <w:tcW w:w="1701" w:type="dxa"/>
            <w:gridSpan w:val="2"/>
            <w:vAlign w:val="center"/>
          </w:tcPr>
          <w:p w14:paraId="0DEB779E"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8 m</w:t>
            </w:r>
          </w:p>
        </w:tc>
        <w:tc>
          <w:tcPr>
            <w:tcW w:w="1276" w:type="dxa"/>
            <w:gridSpan w:val="2"/>
            <w:vAlign w:val="center"/>
          </w:tcPr>
          <w:p w14:paraId="1D58A312"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E94A027" w14:textId="77777777" w:rsidTr="0005391F">
        <w:trPr>
          <w:trHeight w:val="281"/>
        </w:trPr>
        <w:tc>
          <w:tcPr>
            <w:tcW w:w="568" w:type="dxa"/>
            <w:vAlign w:val="center"/>
          </w:tcPr>
          <w:p w14:paraId="52030540"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58ED5A84" w14:textId="77777777" w:rsidR="0067721F" w:rsidRPr="007049FC" w:rsidRDefault="0067721F" w:rsidP="0067721F">
            <w:pPr>
              <w:autoSpaceDE w:val="0"/>
              <w:autoSpaceDN w:val="0"/>
              <w:adjustRightInd w:val="0"/>
              <w:ind w:left="1211" w:hanging="1177"/>
              <w:jc w:val="both"/>
              <w:rPr>
                <w:rFonts w:ascii="Arial" w:eastAsia="Calibri" w:hAnsi="Arial" w:cs="Arial"/>
                <w:sz w:val="18"/>
                <w:szCs w:val="18"/>
              </w:rPr>
            </w:pPr>
            <w:r w:rsidRPr="0073010F">
              <w:rPr>
                <w:rFonts w:ascii="Arial" w:hAnsi="Arial" w:cs="Arial"/>
                <w:sz w:val="20"/>
                <w:szCs w:val="20"/>
              </w:rPr>
              <w:t>Sprzęgi hakowe</w:t>
            </w:r>
          </w:p>
        </w:tc>
        <w:tc>
          <w:tcPr>
            <w:tcW w:w="1701" w:type="dxa"/>
            <w:gridSpan w:val="2"/>
            <w:vAlign w:val="center"/>
          </w:tcPr>
          <w:p w14:paraId="24B653DE" w14:textId="77777777" w:rsidR="0067721F" w:rsidRPr="007049FC" w:rsidRDefault="0067721F" w:rsidP="0067721F">
            <w:pPr>
              <w:jc w:val="center"/>
              <w:rPr>
                <w:rFonts w:ascii="Arial" w:eastAsia="Calibri" w:hAnsi="Arial" w:cs="Arial"/>
                <w:bCs/>
                <w:sz w:val="18"/>
                <w:szCs w:val="18"/>
                <w:lang w:eastAsia="pl-PL"/>
              </w:rPr>
            </w:pPr>
            <w:r>
              <w:rPr>
                <w:rFonts w:ascii="Arial" w:hAnsi="Arial" w:cs="Arial"/>
                <w:sz w:val="20"/>
                <w:szCs w:val="20"/>
              </w:rPr>
              <w:t>TAK</w:t>
            </w:r>
          </w:p>
        </w:tc>
        <w:tc>
          <w:tcPr>
            <w:tcW w:w="1276" w:type="dxa"/>
            <w:gridSpan w:val="2"/>
            <w:vAlign w:val="center"/>
          </w:tcPr>
          <w:p w14:paraId="01BC444B"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626652CC" w14:textId="77777777" w:rsidTr="00762D1C">
        <w:trPr>
          <w:trHeight w:val="409"/>
        </w:trPr>
        <w:tc>
          <w:tcPr>
            <w:tcW w:w="10065" w:type="dxa"/>
            <w:gridSpan w:val="6"/>
            <w:vAlign w:val="center"/>
          </w:tcPr>
          <w:p w14:paraId="16D0C6C6" w14:textId="77777777" w:rsidR="0067721F" w:rsidRPr="007049FC" w:rsidRDefault="0067721F" w:rsidP="0067721F">
            <w:pPr>
              <w:suppressAutoHyphens w:val="0"/>
              <w:jc w:val="center"/>
              <w:rPr>
                <w:rFonts w:ascii="Arial" w:eastAsia="Calibri" w:hAnsi="Arial" w:cs="Arial"/>
                <w:sz w:val="18"/>
                <w:szCs w:val="18"/>
                <w:lang w:eastAsia="en-US"/>
              </w:rPr>
            </w:pPr>
            <w:r>
              <w:rPr>
                <w:rFonts w:ascii="Arial" w:hAnsi="Arial" w:cs="Arial"/>
                <w:b/>
                <w:sz w:val="20"/>
                <w:szCs w:val="20"/>
              </w:rPr>
              <w:t>Dostawa 10</w:t>
            </w:r>
            <w:r w:rsidRPr="00E56FD3">
              <w:rPr>
                <w:rFonts w:ascii="Arial" w:hAnsi="Arial" w:cs="Arial"/>
                <w:b/>
                <w:sz w:val="20"/>
                <w:szCs w:val="20"/>
              </w:rPr>
              <w:t xml:space="preserve"> szt. </w:t>
            </w:r>
            <w:r>
              <w:rPr>
                <w:rFonts w:ascii="Arial" w:hAnsi="Arial" w:cs="Arial"/>
                <w:b/>
                <w:sz w:val="20"/>
                <w:szCs w:val="20"/>
              </w:rPr>
              <w:t>wozów małych do transportu materiałów pomocniczych</w:t>
            </w:r>
          </w:p>
        </w:tc>
      </w:tr>
      <w:tr w:rsidR="0067721F" w:rsidRPr="007049FC" w14:paraId="785CCF8C" w14:textId="77777777" w:rsidTr="0005391F">
        <w:trPr>
          <w:trHeight w:val="291"/>
        </w:trPr>
        <w:tc>
          <w:tcPr>
            <w:tcW w:w="568" w:type="dxa"/>
            <w:vAlign w:val="center"/>
          </w:tcPr>
          <w:p w14:paraId="0A835725"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6BB2E3A8"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Długość całkowita </w:t>
            </w:r>
            <w:r>
              <w:rPr>
                <w:rFonts w:ascii="Arial" w:hAnsi="Arial" w:cs="Arial"/>
                <w:sz w:val="20"/>
                <w:szCs w:val="20"/>
              </w:rPr>
              <w:t>max.</w:t>
            </w:r>
          </w:p>
        </w:tc>
        <w:tc>
          <w:tcPr>
            <w:tcW w:w="1701" w:type="dxa"/>
            <w:gridSpan w:val="2"/>
            <w:vAlign w:val="center"/>
          </w:tcPr>
          <w:p w14:paraId="48D48D3B"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1580</w:t>
            </w:r>
            <w:r w:rsidRPr="001B3F6A">
              <w:rPr>
                <w:rFonts w:ascii="Arial" w:hAnsi="Arial" w:cs="Arial"/>
                <w:sz w:val="20"/>
                <w:szCs w:val="20"/>
              </w:rPr>
              <w:t xml:space="preserve"> mm</w:t>
            </w:r>
          </w:p>
        </w:tc>
        <w:tc>
          <w:tcPr>
            <w:tcW w:w="1276" w:type="dxa"/>
            <w:gridSpan w:val="2"/>
            <w:vAlign w:val="center"/>
          </w:tcPr>
          <w:p w14:paraId="1D3AEB2D"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B901B37" w14:textId="77777777" w:rsidTr="0005391F">
        <w:trPr>
          <w:trHeight w:val="268"/>
        </w:trPr>
        <w:tc>
          <w:tcPr>
            <w:tcW w:w="568" w:type="dxa"/>
            <w:vAlign w:val="center"/>
          </w:tcPr>
          <w:p w14:paraId="1B932286"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76A04179"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Szerokość całkowita </w:t>
            </w:r>
            <w:r>
              <w:rPr>
                <w:rFonts w:ascii="Arial" w:hAnsi="Arial" w:cs="Arial"/>
                <w:sz w:val="20"/>
                <w:szCs w:val="20"/>
              </w:rPr>
              <w:t>max.</w:t>
            </w:r>
          </w:p>
        </w:tc>
        <w:tc>
          <w:tcPr>
            <w:tcW w:w="1701" w:type="dxa"/>
            <w:gridSpan w:val="2"/>
            <w:vAlign w:val="center"/>
          </w:tcPr>
          <w:p w14:paraId="7CFCB424" w14:textId="77777777" w:rsidR="0067721F" w:rsidRPr="001B3F6A" w:rsidRDefault="0067721F" w:rsidP="0067721F">
            <w:pPr>
              <w:jc w:val="center"/>
              <w:rPr>
                <w:rFonts w:ascii="Arial" w:hAnsi="Arial" w:cs="Arial"/>
                <w:sz w:val="20"/>
                <w:szCs w:val="20"/>
              </w:rPr>
            </w:pPr>
            <w:r>
              <w:rPr>
                <w:rFonts w:ascii="Arial" w:hAnsi="Arial" w:cs="Arial"/>
                <w:sz w:val="20"/>
                <w:szCs w:val="20"/>
              </w:rPr>
              <w:t>- 950</w:t>
            </w:r>
            <w:r w:rsidRPr="001B3F6A">
              <w:rPr>
                <w:rFonts w:ascii="Arial" w:hAnsi="Arial" w:cs="Arial"/>
                <w:sz w:val="20"/>
                <w:szCs w:val="20"/>
              </w:rPr>
              <w:t xml:space="preserve"> mm</w:t>
            </w:r>
          </w:p>
        </w:tc>
        <w:tc>
          <w:tcPr>
            <w:tcW w:w="1276" w:type="dxa"/>
            <w:gridSpan w:val="2"/>
            <w:vAlign w:val="center"/>
          </w:tcPr>
          <w:p w14:paraId="0597CC95"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6D8F7A0D" w14:textId="77777777" w:rsidTr="0005391F">
        <w:trPr>
          <w:trHeight w:val="271"/>
        </w:trPr>
        <w:tc>
          <w:tcPr>
            <w:tcW w:w="568" w:type="dxa"/>
            <w:vAlign w:val="center"/>
          </w:tcPr>
          <w:p w14:paraId="5270D177"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4D209CD1"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całkowita</w:t>
            </w:r>
            <w:r>
              <w:rPr>
                <w:rFonts w:ascii="Arial" w:hAnsi="Arial" w:cs="Arial"/>
                <w:sz w:val="20"/>
                <w:szCs w:val="20"/>
              </w:rPr>
              <w:t xml:space="preserve"> max.</w:t>
            </w:r>
          </w:p>
        </w:tc>
        <w:tc>
          <w:tcPr>
            <w:tcW w:w="1701" w:type="dxa"/>
            <w:gridSpan w:val="2"/>
            <w:vAlign w:val="center"/>
          </w:tcPr>
          <w:p w14:paraId="772CEEEA"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1350</w:t>
            </w:r>
            <w:r w:rsidRPr="001B3F6A">
              <w:rPr>
                <w:rFonts w:ascii="Arial" w:hAnsi="Arial" w:cs="Arial"/>
                <w:sz w:val="20"/>
                <w:szCs w:val="20"/>
              </w:rPr>
              <w:t xml:space="preserve"> mm</w:t>
            </w:r>
          </w:p>
        </w:tc>
        <w:tc>
          <w:tcPr>
            <w:tcW w:w="1276" w:type="dxa"/>
            <w:gridSpan w:val="2"/>
            <w:vAlign w:val="center"/>
          </w:tcPr>
          <w:p w14:paraId="11D683EB"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61DF91D" w14:textId="77777777" w:rsidTr="0005391F">
        <w:trPr>
          <w:trHeight w:val="262"/>
        </w:trPr>
        <w:tc>
          <w:tcPr>
            <w:tcW w:w="568" w:type="dxa"/>
            <w:vAlign w:val="center"/>
          </w:tcPr>
          <w:p w14:paraId="344A40F4"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1FAAB0C7" w14:textId="77777777" w:rsidR="0067721F" w:rsidRPr="0073010F" w:rsidRDefault="0067721F" w:rsidP="0067721F">
            <w:pPr>
              <w:rPr>
                <w:rFonts w:ascii="Arial" w:hAnsi="Arial" w:cs="Arial"/>
                <w:sz w:val="20"/>
                <w:szCs w:val="20"/>
              </w:rPr>
            </w:pPr>
            <w:r w:rsidRPr="0073010F">
              <w:rPr>
                <w:rFonts w:ascii="Arial" w:hAnsi="Arial" w:cs="Arial"/>
                <w:sz w:val="20"/>
                <w:szCs w:val="20"/>
              </w:rPr>
              <w:t xml:space="preserve">- </w:t>
            </w:r>
            <w:r>
              <w:rPr>
                <w:rFonts w:ascii="Arial" w:hAnsi="Arial" w:cs="Arial"/>
                <w:sz w:val="20"/>
                <w:szCs w:val="20"/>
              </w:rPr>
              <w:t>nośność minimalna</w:t>
            </w:r>
          </w:p>
        </w:tc>
        <w:tc>
          <w:tcPr>
            <w:tcW w:w="1701" w:type="dxa"/>
            <w:gridSpan w:val="2"/>
            <w:vAlign w:val="center"/>
          </w:tcPr>
          <w:p w14:paraId="724C777D"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w:t>
            </w:r>
            <w:r>
              <w:rPr>
                <w:rFonts w:ascii="Arial" w:hAnsi="Arial" w:cs="Arial"/>
                <w:sz w:val="20"/>
                <w:szCs w:val="20"/>
              </w:rPr>
              <w:t>30</w:t>
            </w:r>
            <w:r w:rsidRPr="001B3F6A">
              <w:rPr>
                <w:rFonts w:ascii="Arial" w:hAnsi="Arial" w:cs="Arial"/>
                <w:sz w:val="20"/>
                <w:szCs w:val="20"/>
              </w:rPr>
              <w:t xml:space="preserve"> </w:t>
            </w:r>
            <w:proofErr w:type="spellStart"/>
            <w:r w:rsidRPr="001B3F6A">
              <w:rPr>
                <w:rFonts w:ascii="Arial" w:hAnsi="Arial" w:cs="Arial"/>
                <w:sz w:val="20"/>
                <w:szCs w:val="20"/>
              </w:rPr>
              <w:t>kN</w:t>
            </w:r>
            <w:proofErr w:type="spellEnd"/>
          </w:p>
        </w:tc>
        <w:tc>
          <w:tcPr>
            <w:tcW w:w="1276" w:type="dxa"/>
            <w:gridSpan w:val="2"/>
            <w:vAlign w:val="center"/>
          </w:tcPr>
          <w:p w14:paraId="7A90F543"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4F7D4512" w14:textId="77777777" w:rsidTr="0005391F">
        <w:trPr>
          <w:trHeight w:val="279"/>
        </w:trPr>
        <w:tc>
          <w:tcPr>
            <w:tcW w:w="568" w:type="dxa"/>
            <w:vAlign w:val="center"/>
          </w:tcPr>
          <w:p w14:paraId="66EA850E"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4DFF5AC7" w14:textId="77777777" w:rsidR="0067721F" w:rsidRPr="0073010F" w:rsidRDefault="0067721F" w:rsidP="0067721F">
            <w:pPr>
              <w:rPr>
                <w:rFonts w:ascii="Arial" w:hAnsi="Arial" w:cs="Arial"/>
                <w:sz w:val="20"/>
                <w:szCs w:val="20"/>
              </w:rPr>
            </w:pPr>
            <w:r w:rsidRPr="0073010F">
              <w:rPr>
                <w:rFonts w:ascii="Arial" w:hAnsi="Arial" w:cs="Arial"/>
                <w:sz w:val="20"/>
                <w:szCs w:val="20"/>
              </w:rPr>
              <w:t>- Rozstaw osi</w:t>
            </w:r>
          </w:p>
        </w:tc>
        <w:tc>
          <w:tcPr>
            <w:tcW w:w="1701" w:type="dxa"/>
            <w:gridSpan w:val="2"/>
            <w:vAlign w:val="center"/>
          </w:tcPr>
          <w:p w14:paraId="584A6553"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900</w:t>
            </w:r>
            <w:r w:rsidRPr="001B3F6A">
              <w:rPr>
                <w:rFonts w:ascii="Arial" w:hAnsi="Arial" w:cs="Arial"/>
                <w:sz w:val="20"/>
                <w:szCs w:val="20"/>
              </w:rPr>
              <w:t xml:space="preserve"> mm</w:t>
            </w:r>
          </w:p>
        </w:tc>
        <w:tc>
          <w:tcPr>
            <w:tcW w:w="1276" w:type="dxa"/>
            <w:gridSpan w:val="2"/>
            <w:vAlign w:val="center"/>
          </w:tcPr>
          <w:p w14:paraId="391E039C"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33F73CE4" w14:textId="77777777" w:rsidTr="0005391F">
        <w:trPr>
          <w:trHeight w:val="284"/>
        </w:trPr>
        <w:tc>
          <w:tcPr>
            <w:tcW w:w="568" w:type="dxa"/>
            <w:vAlign w:val="center"/>
          </w:tcPr>
          <w:p w14:paraId="13CFB5BC"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27B99E2" w14:textId="77777777" w:rsidR="0067721F" w:rsidRPr="0073010F" w:rsidRDefault="0067721F" w:rsidP="0067721F">
            <w:pPr>
              <w:rPr>
                <w:rFonts w:ascii="Arial" w:hAnsi="Arial" w:cs="Arial"/>
                <w:sz w:val="20"/>
                <w:szCs w:val="20"/>
              </w:rPr>
            </w:pPr>
            <w:r w:rsidRPr="0073010F">
              <w:rPr>
                <w:rFonts w:ascii="Arial" w:hAnsi="Arial" w:cs="Arial"/>
                <w:sz w:val="20"/>
                <w:szCs w:val="20"/>
              </w:rPr>
              <w:t>- Prześwit toru</w:t>
            </w:r>
          </w:p>
        </w:tc>
        <w:tc>
          <w:tcPr>
            <w:tcW w:w="1701" w:type="dxa"/>
            <w:gridSpan w:val="2"/>
            <w:vAlign w:val="center"/>
          </w:tcPr>
          <w:p w14:paraId="7ACB297F"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- 630 mm</w:t>
            </w:r>
          </w:p>
        </w:tc>
        <w:tc>
          <w:tcPr>
            <w:tcW w:w="1276" w:type="dxa"/>
            <w:gridSpan w:val="2"/>
            <w:vAlign w:val="center"/>
          </w:tcPr>
          <w:p w14:paraId="5F03E864"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34B9E74" w14:textId="77777777" w:rsidTr="0005391F">
        <w:trPr>
          <w:trHeight w:val="273"/>
        </w:trPr>
        <w:tc>
          <w:tcPr>
            <w:tcW w:w="568" w:type="dxa"/>
            <w:vAlign w:val="center"/>
          </w:tcPr>
          <w:p w14:paraId="2EE7B445"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09FB92D0" w14:textId="77777777" w:rsidR="0067721F" w:rsidRPr="0073010F" w:rsidRDefault="0067721F" w:rsidP="0067721F">
            <w:pPr>
              <w:rPr>
                <w:rFonts w:ascii="Arial" w:hAnsi="Arial" w:cs="Arial"/>
                <w:sz w:val="20"/>
                <w:szCs w:val="20"/>
              </w:rPr>
            </w:pPr>
            <w:r w:rsidRPr="0073010F">
              <w:rPr>
                <w:rFonts w:ascii="Arial" w:hAnsi="Arial" w:cs="Arial"/>
                <w:sz w:val="20"/>
                <w:szCs w:val="20"/>
              </w:rPr>
              <w:t>- Średnica kół</w:t>
            </w:r>
          </w:p>
        </w:tc>
        <w:tc>
          <w:tcPr>
            <w:tcW w:w="1701" w:type="dxa"/>
            <w:gridSpan w:val="2"/>
            <w:vAlign w:val="center"/>
          </w:tcPr>
          <w:p w14:paraId="133BDD94"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- 350 mm</w:t>
            </w:r>
          </w:p>
        </w:tc>
        <w:tc>
          <w:tcPr>
            <w:tcW w:w="1276" w:type="dxa"/>
            <w:gridSpan w:val="2"/>
            <w:vAlign w:val="center"/>
          </w:tcPr>
          <w:p w14:paraId="7AB02A17"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D6607FE" w14:textId="77777777" w:rsidTr="0005391F">
        <w:trPr>
          <w:trHeight w:val="273"/>
        </w:trPr>
        <w:tc>
          <w:tcPr>
            <w:tcW w:w="568" w:type="dxa"/>
            <w:vAlign w:val="center"/>
          </w:tcPr>
          <w:p w14:paraId="170AA9C6"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0F1FDE69" w14:textId="77777777" w:rsidR="0067721F" w:rsidRPr="0073010F" w:rsidRDefault="0067721F" w:rsidP="0067721F">
            <w:pPr>
              <w:rPr>
                <w:rFonts w:ascii="Arial" w:hAnsi="Arial" w:cs="Arial"/>
                <w:sz w:val="20"/>
                <w:szCs w:val="20"/>
              </w:rPr>
            </w:pPr>
            <w:r w:rsidRPr="0073010F">
              <w:rPr>
                <w:rFonts w:ascii="Arial" w:hAnsi="Arial" w:cs="Arial"/>
                <w:sz w:val="20"/>
                <w:szCs w:val="20"/>
              </w:rPr>
              <w:t>- Wysokość sprzęgania</w:t>
            </w:r>
          </w:p>
        </w:tc>
        <w:tc>
          <w:tcPr>
            <w:tcW w:w="1701" w:type="dxa"/>
            <w:gridSpan w:val="2"/>
            <w:vAlign w:val="center"/>
          </w:tcPr>
          <w:p w14:paraId="54A40E93"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- 250 mm</w:t>
            </w:r>
          </w:p>
        </w:tc>
        <w:tc>
          <w:tcPr>
            <w:tcW w:w="1276" w:type="dxa"/>
            <w:gridSpan w:val="2"/>
            <w:vAlign w:val="center"/>
          </w:tcPr>
          <w:p w14:paraId="34D01297"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24D085AE" w14:textId="77777777" w:rsidTr="0005391F">
        <w:trPr>
          <w:trHeight w:val="262"/>
        </w:trPr>
        <w:tc>
          <w:tcPr>
            <w:tcW w:w="568" w:type="dxa"/>
            <w:vAlign w:val="center"/>
          </w:tcPr>
          <w:p w14:paraId="3E4D6CA5"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3B4DD9D2" w14:textId="77777777" w:rsidR="0067721F" w:rsidRPr="0073010F" w:rsidRDefault="0067721F" w:rsidP="0067721F">
            <w:pPr>
              <w:rPr>
                <w:rFonts w:ascii="Arial" w:hAnsi="Arial" w:cs="Arial"/>
                <w:sz w:val="20"/>
                <w:szCs w:val="20"/>
              </w:rPr>
            </w:pPr>
            <w:r w:rsidRPr="0073010F">
              <w:rPr>
                <w:rFonts w:ascii="Arial" w:hAnsi="Arial" w:cs="Arial"/>
                <w:sz w:val="20"/>
                <w:szCs w:val="20"/>
              </w:rPr>
              <w:t>- Siłą uciągu sprzęgu hakowego</w:t>
            </w:r>
          </w:p>
        </w:tc>
        <w:tc>
          <w:tcPr>
            <w:tcW w:w="1701" w:type="dxa"/>
            <w:gridSpan w:val="2"/>
            <w:vAlign w:val="center"/>
          </w:tcPr>
          <w:p w14:paraId="34AA2C00"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- 35 </w:t>
            </w:r>
            <w:proofErr w:type="spellStart"/>
            <w:r w:rsidRPr="001B3F6A">
              <w:rPr>
                <w:rFonts w:ascii="Arial" w:hAnsi="Arial" w:cs="Arial"/>
                <w:sz w:val="20"/>
                <w:szCs w:val="20"/>
              </w:rPr>
              <w:t>kN</w:t>
            </w:r>
            <w:proofErr w:type="spellEnd"/>
          </w:p>
        </w:tc>
        <w:tc>
          <w:tcPr>
            <w:tcW w:w="1276" w:type="dxa"/>
            <w:gridSpan w:val="2"/>
            <w:vAlign w:val="center"/>
          </w:tcPr>
          <w:p w14:paraId="7F66C640"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0041FCA3" w14:textId="77777777" w:rsidTr="0005391F">
        <w:trPr>
          <w:trHeight w:val="280"/>
        </w:trPr>
        <w:tc>
          <w:tcPr>
            <w:tcW w:w="568" w:type="dxa"/>
            <w:vAlign w:val="center"/>
          </w:tcPr>
          <w:p w14:paraId="6EA52492"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5078F65D" w14:textId="77777777" w:rsidR="0067721F" w:rsidRPr="0073010F" w:rsidRDefault="0067721F" w:rsidP="0067721F">
            <w:pPr>
              <w:rPr>
                <w:rFonts w:ascii="Arial" w:hAnsi="Arial" w:cs="Arial"/>
                <w:sz w:val="20"/>
                <w:szCs w:val="20"/>
              </w:rPr>
            </w:pPr>
            <w:r w:rsidRPr="0073010F">
              <w:rPr>
                <w:rFonts w:ascii="Arial" w:hAnsi="Arial" w:cs="Arial"/>
                <w:sz w:val="20"/>
                <w:szCs w:val="20"/>
              </w:rPr>
              <w:t>- Prędkość jazdy</w:t>
            </w:r>
          </w:p>
        </w:tc>
        <w:tc>
          <w:tcPr>
            <w:tcW w:w="1701" w:type="dxa"/>
            <w:gridSpan w:val="2"/>
            <w:vAlign w:val="center"/>
          </w:tcPr>
          <w:p w14:paraId="4B903B68"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- 5 m/s</w:t>
            </w:r>
          </w:p>
        </w:tc>
        <w:tc>
          <w:tcPr>
            <w:tcW w:w="1276" w:type="dxa"/>
            <w:gridSpan w:val="2"/>
            <w:vAlign w:val="center"/>
          </w:tcPr>
          <w:p w14:paraId="7743D4A7"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1C9B437B" w14:textId="77777777" w:rsidTr="0005391F">
        <w:trPr>
          <w:trHeight w:val="284"/>
        </w:trPr>
        <w:tc>
          <w:tcPr>
            <w:tcW w:w="568" w:type="dxa"/>
            <w:vAlign w:val="center"/>
          </w:tcPr>
          <w:p w14:paraId="7E85B754"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6AD7019C" w14:textId="77777777" w:rsidR="0067721F" w:rsidRPr="0073010F" w:rsidRDefault="0067721F" w:rsidP="0067721F">
            <w:pPr>
              <w:rPr>
                <w:rFonts w:ascii="Arial" w:hAnsi="Arial" w:cs="Arial"/>
                <w:sz w:val="20"/>
                <w:szCs w:val="20"/>
              </w:rPr>
            </w:pPr>
            <w:r w:rsidRPr="0073010F">
              <w:rPr>
                <w:rFonts w:ascii="Arial" w:hAnsi="Arial" w:cs="Arial"/>
                <w:sz w:val="20"/>
                <w:szCs w:val="20"/>
              </w:rPr>
              <w:t>- Min. Promień krzywizny toru</w:t>
            </w:r>
          </w:p>
        </w:tc>
        <w:tc>
          <w:tcPr>
            <w:tcW w:w="1701" w:type="dxa"/>
            <w:gridSpan w:val="2"/>
            <w:vAlign w:val="center"/>
          </w:tcPr>
          <w:p w14:paraId="55659BB5" w14:textId="77777777" w:rsidR="0067721F" w:rsidRPr="001B3F6A" w:rsidRDefault="0067721F" w:rsidP="0067721F">
            <w:pPr>
              <w:jc w:val="center"/>
              <w:rPr>
                <w:rFonts w:ascii="Arial" w:hAnsi="Arial" w:cs="Arial"/>
                <w:sz w:val="20"/>
                <w:szCs w:val="20"/>
              </w:rPr>
            </w:pPr>
            <w:r w:rsidRPr="001B3F6A">
              <w:rPr>
                <w:rFonts w:ascii="Arial" w:hAnsi="Arial" w:cs="Arial"/>
                <w:sz w:val="20"/>
                <w:szCs w:val="20"/>
              </w:rPr>
              <w:t xml:space="preserve">- </w:t>
            </w:r>
            <w:r>
              <w:rPr>
                <w:rFonts w:ascii="Arial" w:hAnsi="Arial" w:cs="Arial"/>
                <w:sz w:val="20"/>
                <w:szCs w:val="20"/>
              </w:rPr>
              <w:t>6</w:t>
            </w:r>
            <w:r w:rsidRPr="001B3F6A">
              <w:rPr>
                <w:rFonts w:ascii="Arial" w:hAnsi="Arial" w:cs="Arial"/>
                <w:sz w:val="20"/>
                <w:szCs w:val="20"/>
              </w:rPr>
              <w:t xml:space="preserve"> m</w:t>
            </w:r>
          </w:p>
        </w:tc>
        <w:tc>
          <w:tcPr>
            <w:tcW w:w="1276" w:type="dxa"/>
            <w:gridSpan w:val="2"/>
            <w:vAlign w:val="center"/>
          </w:tcPr>
          <w:p w14:paraId="36134718"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58099C00" w14:textId="77777777" w:rsidTr="0005391F">
        <w:trPr>
          <w:trHeight w:val="260"/>
        </w:trPr>
        <w:tc>
          <w:tcPr>
            <w:tcW w:w="568" w:type="dxa"/>
            <w:vAlign w:val="center"/>
          </w:tcPr>
          <w:p w14:paraId="0B787E68" w14:textId="77777777" w:rsidR="0067721F" w:rsidRPr="007049FC" w:rsidRDefault="0067721F" w:rsidP="0067721F">
            <w:pPr>
              <w:suppressAutoHyphens w:val="0"/>
              <w:jc w:val="center"/>
              <w:rPr>
                <w:rFonts w:ascii="Arial" w:eastAsia="Calibri" w:hAnsi="Arial" w:cs="Arial"/>
                <w:sz w:val="18"/>
                <w:szCs w:val="18"/>
                <w:lang w:eastAsia="en-US"/>
              </w:rPr>
            </w:pPr>
          </w:p>
        </w:tc>
        <w:tc>
          <w:tcPr>
            <w:tcW w:w="6520" w:type="dxa"/>
            <w:vAlign w:val="center"/>
          </w:tcPr>
          <w:p w14:paraId="28962284" w14:textId="77777777" w:rsidR="0067721F" w:rsidRPr="0073010F" w:rsidRDefault="0067721F" w:rsidP="0067721F">
            <w:pPr>
              <w:autoSpaceDE w:val="0"/>
              <w:autoSpaceDN w:val="0"/>
              <w:adjustRightInd w:val="0"/>
              <w:ind w:left="1211" w:hanging="1177"/>
              <w:jc w:val="both"/>
              <w:rPr>
                <w:rFonts w:ascii="Arial" w:hAnsi="Arial" w:cs="Arial"/>
                <w:sz w:val="20"/>
                <w:szCs w:val="20"/>
              </w:rPr>
            </w:pPr>
            <w:r w:rsidRPr="0073010F">
              <w:rPr>
                <w:rFonts w:ascii="Arial" w:hAnsi="Arial" w:cs="Arial"/>
                <w:sz w:val="20"/>
                <w:szCs w:val="20"/>
              </w:rPr>
              <w:t>- Sprzęgi hakowe</w:t>
            </w:r>
          </w:p>
        </w:tc>
        <w:tc>
          <w:tcPr>
            <w:tcW w:w="1701" w:type="dxa"/>
            <w:gridSpan w:val="2"/>
            <w:vAlign w:val="center"/>
          </w:tcPr>
          <w:p w14:paraId="22B6E76A" w14:textId="77777777" w:rsidR="0067721F" w:rsidRPr="007049FC" w:rsidRDefault="0067721F" w:rsidP="0067721F">
            <w:pPr>
              <w:jc w:val="center"/>
              <w:rPr>
                <w:rFonts w:ascii="Arial" w:eastAsia="Calibri" w:hAnsi="Arial" w:cs="Arial"/>
                <w:bCs/>
                <w:sz w:val="18"/>
                <w:szCs w:val="18"/>
                <w:lang w:eastAsia="pl-PL"/>
              </w:rPr>
            </w:pPr>
            <w:r>
              <w:rPr>
                <w:rFonts w:ascii="Arial" w:hAnsi="Arial" w:cs="Arial"/>
                <w:sz w:val="20"/>
                <w:szCs w:val="20"/>
              </w:rPr>
              <w:t>TAK</w:t>
            </w:r>
          </w:p>
        </w:tc>
        <w:tc>
          <w:tcPr>
            <w:tcW w:w="1276" w:type="dxa"/>
            <w:gridSpan w:val="2"/>
            <w:vAlign w:val="center"/>
          </w:tcPr>
          <w:p w14:paraId="5DD88F98" w14:textId="77777777" w:rsidR="0067721F" w:rsidRPr="007049FC" w:rsidRDefault="0067721F" w:rsidP="0067721F">
            <w:pPr>
              <w:suppressAutoHyphens w:val="0"/>
              <w:jc w:val="center"/>
              <w:rPr>
                <w:rFonts w:ascii="Arial" w:eastAsia="Calibri" w:hAnsi="Arial" w:cs="Arial"/>
                <w:sz w:val="18"/>
                <w:szCs w:val="18"/>
                <w:lang w:eastAsia="en-US"/>
              </w:rPr>
            </w:pPr>
          </w:p>
        </w:tc>
      </w:tr>
      <w:tr w:rsidR="0067721F" w:rsidRPr="007049FC" w14:paraId="7301B80F" w14:textId="77777777" w:rsidTr="007049FC">
        <w:trPr>
          <w:trHeight w:val="599"/>
        </w:trPr>
        <w:tc>
          <w:tcPr>
            <w:tcW w:w="10065" w:type="dxa"/>
            <w:gridSpan w:val="6"/>
            <w:shd w:val="clear" w:color="auto" w:fill="D9D9D9"/>
            <w:vAlign w:val="center"/>
          </w:tcPr>
          <w:p w14:paraId="03B2876B" w14:textId="77777777" w:rsidR="0067721F" w:rsidRPr="007049FC" w:rsidRDefault="0067721F" w:rsidP="0067721F">
            <w:pPr>
              <w:widowControl w:val="0"/>
              <w:suppressAutoHyphens w:val="0"/>
              <w:adjustRightInd w:val="0"/>
              <w:jc w:val="center"/>
              <w:textAlignment w:val="baseline"/>
              <w:rPr>
                <w:rFonts w:ascii="Arial" w:hAnsi="Arial" w:cs="Arial"/>
                <w:b/>
                <w:bCs/>
                <w:sz w:val="18"/>
                <w:szCs w:val="18"/>
                <w:lang w:eastAsia="pl-PL"/>
              </w:rPr>
            </w:pPr>
            <w:r w:rsidRPr="007049FC">
              <w:rPr>
                <w:rFonts w:ascii="Arial" w:hAnsi="Arial" w:cs="Arial"/>
                <w:b/>
                <w:sz w:val="18"/>
                <w:szCs w:val="18"/>
                <w:lang w:eastAsia="pl-PL"/>
              </w:rPr>
              <w:t>DOKUMENTY W JĘZYKU POLSKIM WYMAGANE NA ETAPIE SKŁADANIA OFERTY</w:t>
            </w:r>
          </w:p>
        </w:tc>
      </w:tr>
      <w:tr w:rsidR="0067721F" w:rsidRPr="007049FC" w14:paraId="11002DE5" w14:textId="77777777" w:rsidTr="00AD5327">
        <w:trPr>
          <w:trHeight w:val="1429"/>
        </w:trPr>
        <w:tc>
          <w:tcPr>
            <w:tcW w:w="568" w:type="dxa"/>
            <w:vAlign w:val="center"/>
          </w:tcPr>
          <w:p w14:paraId="23FF0D63"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1.</w:t>
            </w:r>
          </w:p>
        </w:tc>
        <w:tc>
          <w:tcPr>
            <w:tcW w:w="7229" w:type="dxa"/>
            <w:gridSpan w:val="2"/>
            <w:vAlign w:val="center"/>
          </w:tcPr>
          <w:p w14:paraId="0AB16536" w14:textId="77777777" w:rsidR="0067721F" w:rsidRPr="007049FC" w:rsidRDefault="00CB1753" w:rsidP="0067721F">
            <w:pPr>
              <w:pStyle w:val="Tekstpodstawowy"/>
              <w:rPr>
                <w:rFonts w:ascii="Arial" w:hAnsi="Arial" w:cs="Arial"/>
                <w:sz w:val="18"/>
                <w:szCs w:val="18"/>
                <w:lang w:eastAsia="pl-PL"/>
              </w:rPr>
            </w:pPr>
            <w:r w:rsidRPr="00B574A0">
              <w:rPr>
                <w:rFonts w:ascii="Arial" w:hAnsi="Arial" w:cs="Arial"/>
                <w:sz w:val="20"/>
              </w:rPr>
              <w:t>Wypis z dokumentacji technicznych lub wypisów z instrukcji zgodnie</w:t>
            </w:r>
            <w:r>
              <w:rPr>
                <w:rFonts w:ascii="Arial" w:hAnsi="Arial" w:cs="Arial"/>
                <w:sz w:val="20"/>
              </w:rPr>
              <w:t xml:space="preserve">                                      </w:t>
            </w:r>
            <w:r w:rsidRPr="00B574A0">
              <w:rPr>
                <w:rFonts w:ascii="Arial" w:hAnsi="Arial" w:cs="Arial"/>
                <w:sz w:val="20"/>
              </w:rPr>
              <w:t xml:space="preserve">z przepisami ustawy z dnia 9 czerwca 2011 r. - Prawo geologiczne i górnicze </w:t>
            </w:r>
            <w:r w:rsidRPr="008D5A48">
              <w:rPr>
                <w:rFonts w:ascii="Arial" w:hAnsi="Arial" w:cs="Arial"/>
                <w:color w:val="000000"/>
                <w:sz w:val="20"/>
              </w:rPr>
              <w:t>(j.t. Dz. U. z 201</w:t>
            </w:r>
            <w:r>
              <w:rPr>
                <w:rFonts w:ascii="Arial" w:hAnsi="Arial" w:cs="Arial"/>
                <w:color w:val="000000"/>
                <w:sz w:val="20"/>
              </w:rPr>
              <w:t>7</w:t>
            </w:r>
            <w:r w:rsidRPr="008D5A48">
              <w:rPr>
                <w:rFonts w:ascii="Arial" w:hAnsi="Arial" w:cs="Arial"/>
                <w:color w:val="000000"/>
                <w:sz w:val="20"/>
              </w:rPr>
              <w:t xml:space="preserve"> r. poz. </w:t>
            </w:r>
            <w:r>
              <w:rPr>
                <w:rFonts w:ascii="Arial" w:hAnsi="Arial" w:cs="Arial"/>
                <w:color w:val="000000"/>
                <w:sz w:val="20"/>
              </w:rPr>
              <w:t>2126</w:t>
            </w:r>
            <w:r w:rsidRPr="008D5A48">
              <w:rPr>
                <w:rFonts w:ascii="Arial" w:hAnsi="Arial" w:cs="Arial"/>
                <w:color w:val="000000"/>
                <w:sz w:val="20"/>
              </w:rPr>
              <w:t>)</w:t>
            </w:r>
            <w:r>
              <w:rPr>
                <w:rFonts w:ascii="Arial" w:hAnsi="Arial" w:cs="Arial"/>
                <w:color w:val="000000"/>
                <w:sz w:val="20"/>
              </w:rPr>
              <w:t xml:space="preserve"> </w:t>
            </w:r>
            <w:r w:rsidRPr="00B574A0">
              <w:rPr>
                <w:rFonts w:ascii="Arial" w:hAnsi="Arial" w:cs="Arial"/>
                <w:sz w:val="20"/>
              </w:rPr>
              <w:t>oraz  zgodnie z rozporządzeniem Ministra Gospodarki z dnia 21 października</w:t>
            </w:r>
            <w:r>
              <w:rPr>
                <w:rFonts w:ascii="Arial" w:hAnsi="Arial" w:cs="Arial"/>
                <w:sz w:val="20"/>
              </w:rPr>
              <w:t xml:space="preserve"> 2008 roku </w:t>
            </w:r>
            <w:r w:rsidRPr="00B574A0">
              <w:rPr>
                <w:rFonts w:ascii="Arial" w:hAnsi="Arial" w:cs="Arial"/>
                <w:sz w:val="20"/>
              </w:rPr>
              <w:t xml:space="preserve"> w sprawie zasadniczych wymagań dla maszyn (Dz. U. Nr 199, poz. 1228 z </w:t>
            </w:r>
            <w:proofErr w:type="spellStart"/>
            <w:r>
              <w:rPr>
                <w:rFonts w:ascii="Arial" w:hAnsi="Arial" w:cs="Arial"/>
                <w:sz w:val="20"/>
              </w:rPr>
              <w:t>późn</w:t>
            </w:r>
            <w:proofErr w:type="spellEnd"/>
            <w:r>
              <w:rPr>
                <w:rFonts w:ascii="Arial" w:hAnsi="Arial" w:cs="Arial"/>
                <w:sz w:val="20"/>
              </w:rPr>
              <w:t>. zm.) oraz rozporządzeniem Ministra Energii w sprawie szczegółowych wymagań dotyczących prowadzenia ruchu podziemnych zakładów górniczych z dnia                       23 listopada 2016 (Dz. U. z 2017 r.  poz. 1118</w:t>
            </w:r>
            <w:r w:rsidRPr="00B574A0">
              <w:rPr>
                <w:rFonts w:ascii="Arial" w:hAnsi="Arial" w:cs="Arial"/>
                <w:sz w:val="20"/>
              </w:rPr>
              <w:t>)</w:t>
            </w:r>
            <w:r>
              <w:rPr>
                <w:rFonts w:ascii="Arial" w:hAnsi="Arial" w:cs="Arial"/>
                <w:sz w:val="20"/>
              </w:rPr>
              <w:t xml:space="preserve"> </w:t>
            </w:r>
            <w:r w:rsidRPr="00B574A0">
              <w:rPr>
                <w:rFonts w:ascii="Arial" w:hAnsi="Arial" w:cs="Arial"/>
                <w:sz w:val="20"/>
              </w:rPr>
              <w:t>i rozporządzeniem Ministra Rozwoju z dnia 6 czerwca 2016 r. w sprawie wymagań dla urządzeń</w:t>
            </w:r>
            <w:r>
              <w:rPr>
                <w:rFonts w:ascii="Arial" w:hAnsi="Arial" w:cs="Arial"/>
                <w:sz w:val="20"/>
              </w:rPr>
              <w:t xml:space="preserve"> </w:t>
            </w:r>
            <w:r w:rsidRPr="00B574A0">
              <w:rPr>
                <w:rFonts w:ascii="Arial" w:hAnsi="Arial" w:cs="Arial"/>
                <w:sz w:val="20"/>
              </w:rPr>
              <w:t>i systemów ochronnych przeznaczonych do użytku w atmosferze potencjalnie wybuchowej (Dz. U.</w:t>
            </w:r>
            <w:r>
              <w:rPr>
                <w:rFonts w:ascii="Arial" w:hAnsi="Arial" w:cs="Arial"/>
                <w:sz w:val="20"/>
              </w:rPr>
              <w:t xml:space="preserve"> 2016</w:t>
            </w:r>
            <w:r w:rsidRPr="00B574A0">
              <w:rPr>
                <w:rFonts w:ascii="Arial" w:hAnsi="Arial" w:cs="Arial"/>
                <w:sz w:val="20"/>
              </w:rPr>
              <w:t xml:space="preserve">  poz. 817) – (dla urządzeń posiadających deklarację zgodności WE) w zakresie pozwalającym na potwierdzenie deklarowanych parametrów,</w:t>
            </w:r>
            <w:r>
              <w:rPr>
                <w:rFonts w:ascii="Arial" w:hAnsi="Arial" w:cs="Arial"/>
                <w:sz w:val="20"/>
              </w:rPr>
              <w:t xml:space="preserve"> </w:t>
            </w:r>
            <w:r w:rsidRPr="00B574A0">
              <w:rPr>
                <w:rFonts w:ascii="Arial" w:hAnsi="Arial" w:cs="Arial"/>
                <w:sz w:val="20"/>
              </w:rPr>
              <w:t>zawierających między innymi:</w:t>
            </w:r>
            <w:r>
              <w:rPr>
                <w:rFonts w:ascii="Arial" w:hAnsi="Arial" w:cs="Arial"/>
                <w:sz w:val="20"/>
              </w:rPr>
              <w:t xml:space="preserve">   </w:t>
            </w:r>
          </w:p>
        </w:tc>
        <w:tc>
          <w:tcPr>
            <w:tcW w:w="1134" w:type="dxa"/>
            <w:gridSpan w:val="2"/>
            <w:vAlign w:val="center"/>
          </w:tcPr>
          <w:p w14:paraId="52847EB7" w14:textId="77777777" w:rsidR="0067721F" w:rsidRPr="007049FC" w:rsidRDefault="0067721F" w:rsidP="0067721F">
            <w:pPr>
              <w:suppressAutoHyphens w:val="0"/>
              <w:jc w:val="center"/>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3FFE11DD" w14:textId="77777777" w:rsidR="0067721F" w:rsidRPr="007049FC" w:rsidRDefault="0067721F" w:rsidP="0067721F">
            <w:pPr>
              <w:suppressAutoHyphens w:val="0"/>
              <w:rPr>
                <w:rFonts w:ascii="Arial" w:eastAsia="Calibri" w:hAnsi="Arial" w:cs="Arial"/>
                <w:sz w:val="18"/>
                <w:szCs w:val="18"/>
                <w:lang w:eastAsia="en-US"/>
              </w:rPr>
            </w:pPr>
          </w:p>
        </w:tc>
      </w:tr>
      <w:tr w:rsidR="0067721F" w:rsidRPr="007049FC" w14:paraId="0512C8CC" w14:textId="77777777" w:rsidTr="00AD5327">
        <w:trPr>
          <w:trHeight w:val="401"/>
        </w:trPr>
        <w:tc>
          <w:tcPr>
            <w:tcW w:w="568" w:type="dxa"/>
            <w:vAlign w:val="center"/>
          </w:tcPr>
          <w:p w14:paraId="4EED5F2A" w14:textId="77777777" w:rsidR="0067721F" w:rsidRPr="007049FC" w:rsidRDefault="0067721F" w:rsidP="0067721F">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2.</w:t>
            </w:r>
          </w:p>
        </w:tc>
        <w:tc>
          <w:tcPr>
            <w:tcW w:w="7229" w:type="dxa"/>
            <w:gridSpan w:val="2"/>
            <w:vAlign w:val="center"/>
          </w:tcPr>
          <w:p w14:paraId="0368B836" w14:textId="77777777" w:rsidR="00CB1753" w:rsidRPr="005472A2" w:rsidRDefault="00CB1753" w:rsidP="00CB1753">
            <w:pPr>
              <w:spacing w:before="60"/>
              <w:rPr>
                <w:rFonts w:ascii="Arial" w:hAnsi="Arial" w:cs="Arial"/>
                <w:sz w:val="20"/>
                <w:szCs w:val="20"/>
              </w:rPr>
            </w:pPr>
            <w:r w:rsidRPr="005472A2">
              <w:rPr>
                <w:rFonts w:ascii="Arial" w:hAnsi="Arial" w:cs="Arial"/>
                <w:sz w:val="20"/>
                <w:szCs w:val="20"/>
              </w:rPr>
              <w:t>Skrócona dokumentacja techniczno-ruchowa lub instrukcja zawierająca co najmniej:</w:t>
            </w:r>
          </w:p>
          <w:p w14:paraId="636F9CF2" w14:textId="77777777" w:rsidR="00CB1753" w:rsidRPr="005472A2" w:rsidRDefault="00CB1753" w:rsidP="00CB1753">
            <w:pPr>
              <w:ind w:left="45" w:firstLine="135"/>
              <w:rPr>
                <w:rFonts w:ascii="Arial" w:hAnsi="Arial" w:cs="Arial"/>
                <w:sz w:val="20"/>
                <w:szCs w:val="20"/>
              </w:rPr>
            </w:pPr>
            <w:r w:rsidRPr="005472A2">
              <w:rPr>
                <w:rFonts w:ascii="Arial" w:hAnsi="Arial" w:cs="Arial"/>
                <w:sz w:val="20"/>
                <w:szCs w:val="20"/>
              </w:rPr>
              <w:t xml:space="preserve">     </w:t>
            </w:r>
            <w:r w:rsidRPr="005472A2">
              <w:rPr>
                <w:rFonts w:ascii="Arial" w:hAnsi="Arial" w:cs="Arial"/>
                <w:sz w:val="20"/>
                <w:szCs w:val="20"/>
              </w:rPr>
              <w:tab/>
              <w:t>a</w:t>
            </w:r>
            <w:r w:rsidR="00445AB4">
              <w:rPr>
                <w:rFonts w:ascii="Arial" w:hAnsi="Arial" w:cs="Arial"/>
                <w:sz w:val="20"/>
                <w:szCs w:val="20"/>
              </w:rPr>
              <w:t>)</w:t>
            </w:r>
            <w:r w:rsidRPr="005472A2">
              <w:rPr>
                <w:rFonts w:ascii="Arial" w:hAnsi="Arial" w:cs="Arial"/>
                <w:sz w:val="20"/>
                <w:szCs w:val="20"/>
              </w:rPr>
              <w:t xml:space="preserve"> charakterystykę techniczną,</w:t>
            </w:r>
          </w:p>
          <w:p w14:paraId="4BE4EBFF" w14:textId="77777777" w:rsidR="00CB1753" w:rsidRPr="005472A2" w:rsidRDefault="00CB1753" w:rsidP="00CB1753">
            <w:pPr>
              <w:ind w:left="-135" w:firstLine="135"/>
              <w:rPr>
                <w:rFonts w:ascii="Arial" w:hAnsi="Arial" w:cs="Arial"/>
                <w:sz w:val="20"/>
                <w:szCs w:val="20"/>
              </w:rPr>
            </w:pPr>
            <w:r w:rsidRPr="005472A2">
              <w:rPr>
                <w:rFonts w:ascii="Arial" w:hAnsi="Arial" w:cs="Arial"/>
                <w:sz w:val="20"/>
                <w:szCs w:val="20"/>
              </w:rPr>
              <w:t xml:space="preserve">  </w:t>
            </w:r>
            <w:r w:rsidRPr="005472A2">
              <w:rPr>
                <w:rFonts w:ascii="Arial" w:hAnsi="Arial" w:cs="Arial"/>
                <w:sz w:val="20"/>
                <w:szCs w:val="20"/>
              </w:rPr>
              <w:tab/>
              <w:t>b</w:t>
            </w:r>
            <w:r w:rsidR="00445AB4">
              <w:rPr>
                <w:rFonts w:ascii="Arial" w:hAnsi="Arial" w:cs="Arial"/>
                <w:sz w:val="20"/>
                <w:szCs w:val="20"/>
              </w:rPr>
              <w:t>)</w:t>
            </w:r>
            <w:r w:rsidRPr="005472A2">
              <w:rPr>
                <w:rFonts w:ascii="Arial" w:hAnsi="Arial" w:cs="Arial"/>
                <w:sz w:val="20"/>
                <w:szCs w:val="20"/>
              </w:rPr>
              <w:t xml:space="preserve"> opis budowy, działania,</w:t>
            </w:r>
          </w:p>
          <w:p w14:paraId="283E67AF" w14:textId="77777777" w:rsidR="00CB1753" w:rsidRPr="005472A2" w:rsidRDefault="00CB1753" w:rsidP="00CB1753">
            <w:pPr>
              <w:ind w:left="-135" w:firstLine="135"/>
              <w:rPr>
                <w:rFonts w:ascii="Arial" w:hAnsi="Arial" w:cs="Arial"/>
                <w:sz w:val="20"/>
                <w:szCs w:val="20"/>
              </w:rPr>
            </w:pPr>
            <w:r w:rsidRPr="005472A2">
              <w:rPr>
                <w:rFonts w:ascii="Arial" w:hAnsi="Arial" w:cs="Arial"/>
                <w:sz w:val="20"/>
                <w:szCs w:val="20"/>
              </w:rPr>
              <w:t xml:space="preserve">    </w:t>
            </w:r>
            <w:r w:rsidRPr="005472A2">
              <w:rPr>
                <w:rFonts w:ascii="Arial" w:hAnsi="Arial" w:cs="Arial"/>
                <w:sz w:val="20"/>
                <w:szCs w:val="20"/>
              </w:rPr>
              <w:tab/>
              <w:t>c</w:t>
            </w:r>
            <w:r w:rsidR="00445AB4">
              <w:rPr>
                <w:rFonts w:ascii="Arial" w:hAnsi="Arial" w:cs="Arial"/>
                <w:sz w:val="20"/>
                <w:szCs w:val="20"/>
              </w:rPr>
              <w:t>)</w:t>
            </w:r>
            <w:r w:rsidRPr="005472A2">
              <w:rPr>
                <w:rFonts w:ascii="Arial" w:hAnsi="Arial" w:cs="Arial"/>
                <w:sz w:val="20"/>
                <w:szCs w:val="20"/>
              </w:rPr>
              <w:t xml:space="preserve"> rysunki z wymiarami podstawowymi w trzech rzutach,</w:t>
            </w:r>
          </w:p>
          <w:p w14:paraId="7D1C7A70" w14:textId="77777777" w:rsidR="0067721F" w:rsidRPr="007049FC" w:rsidRDefault="00CB1753" w:rsidP="00CB1753">
            <w:pPr>
              <w:widowControl w:val="0"/>
              <w:suppressAutoHyphens w:val="0"/>
              <w:adjustRightInd w:val="0"/>
              <w:jc w:val="both"/>
              <w:rPr>
                <w:rFonts w:ascii="Arial" w:eastAsia="Calibri" w:hAnsi="Arial" w:cs="Arial"/>
                <w:sz w:val="18"/>
                <w:szCs w:val="18"/>
                <w:lang w:eastAsia="en-US"/>
              </w:rPr>
            </w:pPr>
            <w:r w:rsidRPr="005472A2">
              <w:rPr>
                <w:rFonts w:ascii="Arial" w:hAnsi="Arial" w:cs="Arial"/>
                <w:sz w:val="20"/>
                <w:szCs w:val="20"/>
              </w:rPr>
              <w:t xml:space="preserve">     </w:t>
            </w:r>
            <w:r>
              <w:rPr>
                <w:rFonts w:ascii="Arial" w:hAnsi="Arial" w:cs="Arial"/>
                <w:sz w:val="20"/>
                <w:szCs w:val="20"/>
              </w:rPr>
              <w:t xml:space="preserve">        </w:t>
            </w:r>
            <w:r w:rsidRPr="005472A2">
              <w:rPr>
                <w:rFonts w:ascii="Arial" w:hAnsi="Arial" w:cs="Arial"/>
                <w:sz w:val="20"/>
                <w:szCs w:val="20"/>
              </w:rPr>
              <w:t>d</w:t>
            </w:r>
            <w:r w:rsidR="00445AB4">
              <w:rPr>
                <w:rFonts w:ascii="Arial" w:hAnsi="Arial" w:cs="Arial"/>
                <w:sz w:val="20"/>
                <w:szCs w:val="20"/>
              </w:rPr>
              <w:t>)</w:t>
            </w:r>
            <w:r w:rsidRPr="005472A2">
              <w:rPr>
                <w:rFonts w:ascii="Arial" w:hAnsi="Arial" w:cs="Arial"/>
                <w:sz w:val="20"/>
                <w:szCs w:val="20"/>
              </w:rPr>
              <w:t xml:space="preserve"> wykaz części szybkozużywających się,</w:t>
            </w:r>
          </w:p>
        </w:tc>
        <w:tc>
          <w:tcPr>
            <w:tcW w:w="1134" w:type="dxa"/>
            <w:gridSpan w:val="2"/>
            <w:vAlign w:val="center"/>
          </w:tcPr>
          <w:p w14:paraId="48922109" w14:textId="77777777" w:rsidR="0067721F" w:rsidRPr="007049FC" w:rsidRDefault="0067721F" w:rsidP="0067721F">
            <w:pPr>
              <w:suppressAutoHyphens w:val="0"/>
              <w:jc w:val="center"/>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290A23F9" w14:textId="77777777" w:rsidR="0067721F" w:rsidRPr="007049FC" w:rsidRDefault="0067721F" w:rsidP="0067721F">
            <w:pPr>
              <w:suppressAutoHyphens w:val="0"/>
              <w:rPr>
                <w:rFonts w:ascii="Arial" w:eastAsia="Calibri" w:hAnsi="Arial" w:cs="Arial"/>
                <w:sz w:val="18"/>
                <w:szCs w:val="18"/>
                <w:lang w:eastAsia="en-US"/>
              </w:rPr>
            </w:pPr>
          </w:p>
        </w:tc>
      </w:tr>
      <w:tr w:rsidR="00CB1753" w:rsidRPr="007049FC" w14:paraId="6055C1D4" w14:textId="77777777" w:rsidTr="00762D1C">
        <w:trPr>
          <w:trHeight w:val="423"/>
        </w:trPr>
        <w:tc>
          <w:tcPr>
            <w:tcW w:w="568" w:type="dxa"/>
            <w:vAlign w:val="center"/>
          </w:tcPr>
          <w:p w14:paraId="3CADFC92" w14:textId="77777777" w:rsidR="00CB1753" w:rsidRPr="007049FC" w:rsidRDefault="00CB1753" w:rsidP="00CB175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3.</w:t>
            </w:r>
          </w:p>
        </w:tc>
        <w:tc>
          <w:tcPr>
            <w:tcW w:w="7229" w:type="dxa"/>
            <w:gridSpan w:val="2"/>
          </w:tcPr>
          <w:p w14:paraId="79BF4B4C" w14:textId="77777777" w:rsidR="00CB1753" w:rsidRPr="009F79E4" w:rsidRDefault="00CB1753" w:rsidP="00CB1753">
            <w:pPr>
              <w:pStyle w:val="Bezodstpw"/>
              <w:ind w:left="851" w:hanging="817"/>
              <w:rPr>
                <w:rFonts w:ascii="Arial" w:hAnsi="Arial" w:cs="Arial"/>
                <w:sz w:val="20"/>
                <w:szCs w:val="20"/>
              </w:rPr>
            </w:pPr>
            <w:r w:rsidRPr="009F79E4">
              <w:rPr>
                <w:rFonts w:ascii="Arial" w:hAnsi="Arial" w:cs="Arial"/>
                <w:sz w:val="20"/>
                <w:szCs w:val="20"/>
              </w:rPr>
              <w:t>Szczegółowy wykaz kompletacji dostawy</w:t>
            </w:r>
          </w:p>
        </w:tc>
        <w:tc>
          <w:tcPr>
            <w:tcW w:w="1134" w:type="dxa"/>
            <w:gridSpan w:val="2"/>
            <w:vAlign w:val="center"/>
          </w:tcPr>
          <w:p w14:paraId="3AB88FC8" w14:textId="77777777" w:rsidR="00CB1753" w:rsidRPr="007049FC" w:rsidRDefault="00CB1753" w:rsidP="00CB1753">
            <w:pPr>
              <w:suppressAutoHyphens w:val="0"/>
              <w:jc w:val="center"/>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5570B828" w14:textId="77777777" w:rsidR="00CB1753" w:rsidRPr="007049FC" w:rsidRDefault="00CB1753" w:rsidP="00CB1753">
            <w:pPr>
              <w:suppressAutoHyphens w:val="0"/>
              <w:rPr>
                <w:rFonts w:ascii="Arial" w:eastAsia="Calibri" w:hAnsi="Arial" w:cs="Arial"/>
                <w:sz w:val="18"/>
                <w:szCs w:val="18"/>
                <w:lang w:eastAsia="en-US"/>
              </w:rPr>
            </w:pPr>
          </w:p>
        </w:tc>
      </w:tr>
      <w:tr w:rsidR="00CB1753" w:rsidRPr="007049FC" w14:paraId="5EDAE627" w14:textId="77777777" w:rsidTr="00762D1C">
        <w:trPr>
          <w:trHeight w:val="415"/>
        </w:trPr>
        <w:tc>
          <w:tcPr>
            <w:tcW w:w="568" w:type="dxa"/>
            <w:vAlign w:val="center"/>
          </w:tcPr>
          <w:p w14:paraId="54F9C00D" w14:textId="77777777" w:rsidR="00CB1753" w:rsidRPr="007049FC" w:rsidRDefault="00CB1753" w:rsidP="00CB1753">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4.</w:t>
            </w:r>
          </w:p>
        </w:tc>
        <w:tc>
          <w:tcPr>
            <w:tcW w:w="7229" w:type="dxa"/>
            <w:gridSpan w:val="2"/>
          </w:tcPr>
          <w:p w14:paraId="0C498AFE" w14:textId="77777777" w:rsidR="00CB1753" w:rsidRPr="009F79E4" w:rsidRDefault="00CB1753" w:rsidP="00CB1753">
            <w:pPr>
              <w:pStyle w:val="Akapitzlist"/>
              <w:tabs>
                <w:tab w:val="left" w:pos="567"/>
              </w:tabs>
              <w:ind w:left="2880" w:hanging="2846"/>
              <w:jc w:val="both"/>
              <w:rPr>
                <w:rFonts w:ascii="Arial" w:hAnsi="Arial" w:cs="Arial"/>
                <w:sz w:val="20"/>
                <w:szCs w:val="20"/>
              </w:rPr>
            </w:pPr>
            <w:r>
              <w:rPr>
                <w:rFonts w:ascii="Arial" w:hAnsi="Arial" w:cs="Arial"/>
                <w:sz w:val="20"/>
                <w:szCs w:val="20"/>
              </w:rPr>
              <w:t>Wzór deklaracji</w:t>
            </w:r>
            <w:r w:rsidRPr="009F79E4">
              <w:rPr>
                <w:rFonts w:ascii="Arial" w:hAnsi="Arial" w:cs="Arial"/>
                <w:sz w:val="20"/>
                <w:szCs w:val="20"/>
              </w:rPr>
              <w:t xml:space="preserve"> zgodności,</w:t>
            </w:r>
          </w:p>
        </w:tc>
        <w:tc>
          <w:tcPr>
            <w:tcW w:w="1134" w:type="dxa"/>
            <w:gridSpan w:val="2"/>
            <w:vAlign w:val="center"/>
          </w:tcPr>
          <w:p w14:paraId="7C65E4B2" w14:textId="77777777" w:rsidR="00CB1753" w:rsidRPr="007049FC" w:rsidRDefault="00CB1753" w:rsidP="00CB1753">
            <w:pPr>
              <w:suppressAutoHyphens w:val="0"/>
              <w:jc w:val="center"/>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6C038A3B" w14:textId="77777777" w:rsidR="00CB1753" w:rsidRPr="007049FC" w:rsidRDefault="00CB1753" w:rsidP="00CB1753">
            <w:pPr>
              <w:suppressAutoHyphens w:val="0"/>
              <w:rPr>
                <w:rFonts w:ascii="Arial" w:eastAsia="Calibri" w:hAnsi="Arial" w:cs="Arial"/>
                <w:sz w:val="18"/>
                <w:szCs w:val="18"/>
                <w:lang w:eastAsia="en-US"/>
              </w:rPr>
            </w:pPr>
          </w:p>
        </w:tc>
      </w:tr>
      <w:tr w:rsidR="00CB1753" w:rsidRPr="007049FC" w14:paraId="0BF7A89B" w14:textId="77777777" w:rsidTr="00762D1C">
        <w:trPr>
          <w:trHeight w:val="415"/>
        </w:trPr>
        <w:tc>
          <w:tcPr>
            <w:tcW w:w="568" w:type="dxa"/>
            <w:vAlign w:val="center"/>
          </w:tcPr>
          <w:p w14:paraId="0EBC5597" w14:textId="77777777" w:rsidR="00CB1753" w:rsidRPr="007049FC" w:rsidRDefault="00CB1753" w:rsidP="00CB1753">
            <w:pPr>
              <w:suppressAutoHyphens w:val="0"/>
              <w:jc w:val="center"/>
              <w:rPr>
                <w:rFonts w:ascii="Arial" w:eastAsia="Calibri" w:hAnsi="Arial" w:cs="Arial"/>
                <w:sz w:val="18"/>
                <w:szCs w:val="18"/>
                <w:lang w:eastAsia="en-US"/>
              </w:rPr>
            </w:pPr>
            <w:r>
              <w:rPr>
                <w:rFonts w:ascii="Arial" w:eastAsia="Calibri" w:hAnsi="Arial" w:cs="Arial"/>
                <w:sz w:val="18"/>
                <w:szCs w:val="18"/>
                <w:lang w:eastAsia="en-US"/>
              </w:rPr>
              <w:t>5.</w:t>
            </w:r>
          </w:p>
        </w:tc>
        <w:tc>
          <w:tcPr>
            <w:tcW w:w="7229" w:type="dxa"/>
            <w:gridSpan w:val="2"/>
          </w:tcPr>
          <w:p w14:paraId="6A2C3926" w14:textId="77777777" w:rsidR="00CB1753" w:rsidRPr="00B574A0" w:rsidRDefault="00CB1753" w:rsidP="00CB1753">
            <w:pPr>
              <w:jc w:val="both"/>
              <w:rPr>
                <w:rFonts w:ascii="Arial" w:hAnsi="Arial" w:cs="Arial"/>
                <w:sz w:val="20"/>
              </w:rPr>
            </w:pPr>
            <w:r w:rsidRPr="00B574A0">
              <w:rPr>
                <w:rFonts w:ascii="Arial" w:hAnsi="Arial" w:cs="Arial"/>
                <w:sz w:val="20"/>
              </w:rPr>
              <w:t>Oświadczenie Wykonawcy stwierdzające możliwość stosowania wyrobu przedmiotu zamówienia w podziemnych wyrobiskach gó</w:t>
            </w:r>
            <w:r>
              <w:rPr>
                <w:rFonts w:ascii="Arial" w:hAnsi="Arial" w:cs="Arial"/>
                <w:sz w:val="20"/>
              </w:rPr>
              <w:t xml:space="preserve">rniczych w polach </w:t>
            </w:r>
            <w:proofErr w:type="spellStart"/>
            <w:r>
              <w:rPr>
                <w:rFonts w:ascii="Arial" w:hAnsi="Arial" w:cs="Arial"/>
                <w:sz w:val="20"/>
              </w:rPr>
              <w:t>niemetanowych</w:t>
            </w:r>
            <w:proofErr w:type="spellEnd"/>
            <w:r>
              <w:rPr>
                <w:rFonts w:ascii="Arial" w:hAnsi="Arial" w:cs="Arial"/>
                <w:sz w:val="20"/>
              </w:rPr>
              <w:t xml:space="preserve"> i metanowych w </w:t>
            </w:r>
            <w:r w:rsidRPr="00B574A0">
              <w:rPr>
                <w:rFonts w:ascii="Arial" w:hAnsi="Arial" w:cs="Arial"/>
                <w:sz w:val="20"/>
              </w:rPr>
              <w:t>pomieszczeniach zaliczonych do stopnia a, b</w:t>
            </w:r>
            <w:r w:rsidR="00445AB4">
              <w:rPr>
                <w:rFonts w:ascii="Arial" w:hAnsi="Arial" w:cs="Arial"/>
                <w:sz w:val="20"/>
              </w:rPr>
              <w:t xml:space="preserve">       </w:t>
            </w:r>
            <w:r w:rsidRPr="00B574A0">
              <w:rPr>
                <w:rFonts w:ascii="Arial" w:hAnsi="Arial" w:cs="Arial"/>
                <w:sz w:val="20"/>
              </w:rPr>
              <w:t xml:space="preserve"> i c niebezpieczeństwa wybuchu metanu oraz klasy A i B zagrożenia w</w:t>
            </w:r>
            <w:r>
              <w:rPr>
                <w:rFonts w:ascii="Arial" w:hAnsi="Arial" w:cs="Arial"/>
                <w:sz w:val="20"/>
              </w:rPr>
              <w:t>ybuchem pyłu węglowego zgodnie</w:t>
            </w:r>
            <w:r w:rsidRPr="00B574A0">
              <w:rPr>
                <w:rFonts w:ascii="Arial" w:hAnsi="Arial" w:cs="Arial"/>
                <w:sz w:val="20"/>
              </w:rPr>
              <w:t xml:space="preserve"> z przepisami ustawy z dnia 9 czerwca 2011 r. - Prawo geologiczne i górnicze </w:t>
            </w:r>
            <w:r w:rsidRPr="008D5A48">
              <w:rPr>
                <w:rFonts w:ascii="Arial" w:hAnsi="Arial" w:cs="Arial"/>
                <w:color w:val="000000"/>
                <w:sz w:val="20"/>
                <w:szCs w:val="20"/>
              </w:rPr>
              <w:t>(j.t</w:t>
            </w:r>
            <w:r w:rsidRPr="00E05482">
              <w:rPr>
                <w:rFonts w:ascii="Arial" w:hAnsi="Arial" w:cs="Arial"/>
                <w:color w:val="000000"/>
                <w:szCs w:val="20"/>
              </w:rPr>
              <w:t xml:space="preserve"> </w:t>
            </w:r>
            <w:r w:rsidRPr="00D12324">
              <w:rPr>
                <w:rFonts w:ascii="Arial" w:hAnsi="Arial" w:cs="Arial"/>
                <w:color w:val="000000"/>
                <w:sz w:val="20"/>
                <w:szCs w:val="20"/>
              </w:rPr>
              <w:t xml:space="preserve">Dz. U. z 2019 </w:t>
            </w:r>
            <w:r w:rsidRPr="00E05482">
              <w:rPr>
                <w:rFonts w:ascii="Arial" w:hAnsi="Arial" w:cs="Arial"/>
                <w:color w:val="000000"/>
                <w:szCs w:val="20"/>
              </w:rPr>
              <w:t xml:space="preserve">r. poz. </w:t>
            </w:r>
            <w:r>
              <w:rPr>
                <w:rFonts w:ascii="Arial" w:hAnsi="Arial" w:cs="Arial"/>
                <w:color w:val="000000"/>
                <w:szCs w:val="20"/>
              </w:rPr>
              <w:t>868</w:t>
            </w:r>
            <w:r w:rsidRPr="008D5A48">
              <w:rPr>
                <w:rFonts w:ascii="Arial" w:hAnsi="Arial" w:cs="Arial"/>
                <w:color w:val="000000"/>
                <w:sz w:val="20"/>
                <w:szCs w:val="20"/>
              </w:rPr>
              <w:t>)</w:t>
            </w:r>
            <w:r>
              <w:rPr>
                <w:rFonts w:ascii="Arial" w:hAnsi="Arial" w:cs="Arial"/>
                <w:color w:val="000000"/>
                <w:sz w:val="20"/>
                <w:szCs w:val="20"/>
              </w:rPr>
              <w:t xml:space="preserve"> </w:t>
            </w:r>
            <w:r w:rsidRPr="00B574A0">
              <w:rPr>
                <w:rFonts w:ascii="Arial" w:hAnsi="Arial" w:cs="Arial"/>
                <w:sz w:val="20"/>
              </w:rPr>
              <w:t xml:space="preserve">oraz  zgodnie </w:t>
            </w:r>
            <w:r w:rsidR="00445AB4">
              <w:rPr>
                <w:rFonts w:ascii="Arial" w:hAnsi="Arial" w:cs="Arial"/>
                <w:sz w:val="20"/>
              </w:rPr>
              <w:t xml:space="preserve">                                   </w:t>
            </w:r>
            <w:r w:rsidRPr="00B574A0">
              <w:rPr>
                <w:rFonts w:ascii="Arial" w:hAnsi="Arial" w:cs="Arial"/>
                <w:sz w:val="20"/>
              </w:rPr>
              <w:t xml:space="preserve">z rozporządzeniem Ministra Gospodarki z dnia 21 października 2008 roku </w:t>
            </w:r>
            <w:r w:rsidR="00445AB4">
              <w:rPr>
                <w:rFonts w:ascii="Arial" w:hAnsi="Arial" w:cs="Arial"/>
                <w:sz w:val="20"/>
              </w:rPr>
              <w:t xml:space="preserve">                     </w:t>
            </w:r>
            <w:r w:rsidRPr="00B574A0">
              <w:rPr>
                <w:rFonts w:ascii="Arial" w:hAnsi="Arial" w:cs="Arial"/>
                <w:sz w:val="20"/>
              </w:rPr>
              <w:t>w sprawie zasadniczych wymagań dla maszyn (Dz. U.</w:t>
            </w:r>
            <w:r>
              <w:rPr>
                <w:rFonts w:ascii="Arial" w:hAnsi="Arial" w:cs="Arial"/>
                <w:sz w:val="20"/>
              </w:rPr>
              <w:t xml:space="preserve"> 2008</w:t>
            </w:r>
            <w:r w:rsidRPr="00B574A0">
              <w:rPr>
                <w:rFonts w:ascii="Arial" w:hAnsi="Arial" w:cs="Arial"/>
                <w:sz w:val="20"/>
              </w:rPr>
              <w:t xml:space="preserve"> Nr 199, poz. 1228 z </w:t>
            </w:r>
            <w:proofErr w:type="spellStart"/>
            <w:r w:rsidRPr="00B574A0">
              <w:rPr>
                <w:rFonts w:ascii="Arial" w:hAnsi="Arial" w:cs="Arial"/>
                <w:sz w:val="20"/>
              </w:rPr>
              <w:t>późn</w:t>
            </w:r>
            <w:proofErr w:type="spellEnd"/>
            <w:r w:rsidRPr="00B574A0">
              <w:rPr>
                <w:rFonts w:ascii="Arial" w:hAnsi="Arial" w:cs="Arial"/>
                <w:sz w:val="20"/>
              </w:rPr>
              <w:t xml:space="preserve">. zm.) i rozporządzeniem Ministra Rozwoju z dnia 6 czerwca 2016r. </w:t>
            </w:r>
            <w:r w:rsidR="00445AB4">
              <w:rPr>
                <w:rFonts w:ascii="Arial" w:hAnsi="Arial" w:cs="Arial"/>
                <w:sz w:val="20"/>
              </w:rPr>
              <w:t xml:space="preserve">                      </w:t>
            </w:r>
            <w:r w:rsidRPr="00B574A0">
              <w:rPr>
                <w:rFonts w:ascii="Arial" w:hAnsi="Arial" w:cs="Arial"/>
                <w:sz w:val="20"/>
              </w:rPr>
              <w:t>w sprawie wymagań dla urządzeń i systemów ochronnych przeznaczonych do użytku w atmosferze potencjalnie wybuchowej (Dz. U</w:t>
            </w:r>
            <w:r>
              <w:rPr>
                <w:rFonts w:ascii="Arial" w:hAnsi="Arial" w:cs="Arial"/>
                <w:sz w:val="20"/>
              </w:rPr>
              <w:t xml:space="preserve"> 2016</w:t>
            </w:r>
            <w:r w:rsidRPr="00B574A0">
              <w:rPr>
                <w:rFonts w:ascii="Arial" w:hAnsi="Arial" w:cs="Arial"/>
                <w:sz w:val="20"/>
              </w:rPr>
              <w:t>.  poz. 817).</w:t>
            </w:r>
          </w:p>
        </w:tc>
        <w:tc>
          <w:tcPr>
            <w:tcW w:w="1134" w:type="dxa"/>
            <w:gridSpan w:val="2"/>
            <w:vAlign w:val="center"/>
          </w:tcPr>
          <w:p w14:paraId="3D9968F5" w14:textId="77777777" w:rsidR="00CB1753" w:rsidRPr="007049FC" w:rsidRDefault="00CB1753" w:rsidP="00CB1753">
            <w:pPr>
              <w:suppressAutoHyphens w:val="0"/>
              <w:jc w:val="center"/>
              <w:rPr>
                <w:rFonts w:ascii="Arial" w:hAnsi="Arial" w:cs="Arial"/>
                <w:sz w:val="18"/>
                <w:szCs w:val="18"/>
                <w:lang w:eastAsia="pl-PL"/>
              </w:rPr>
            </w:pPr>
          </w:p>
        </w:tc>
        <w:tc>
          <w:tcPr>
            <w:tcW w:w="1134" w:type="dxa"/>
          </w:tcPr>
          <w:p w14:paraId="415C4609" w14:textId="77777777" w:rsidR="00CB1753" w:rsidRPr="007049FC" w:rsidRDefault="00CB1753" w:rsidP="00CB1753">
            <w:pPr>
              <w:suppressAutoHyphens w:val="0"/>
              <w:rPr>
                <w:rFonts w:ascii="Arial" w:eastAsia="Calibri" w:hAnsi="Arial" w:cs="Arial"/>
                <w:sz w:val="18"/>
                <w:szCs w:val="18"/>
                <w:lang w:eastAsia="en-US"/>
              </w:rPr>
            </w:pPr>
          </w:p>
        </w:tc>
      </w:tr>
      <w:tr w:rsidR="00CB1753" w:rsidRPr="007049FC" w14:paraId="30E6CEA6" w14:textId="77777777" w:rsidTr="00762D1C">
        <w:trPr>
          <w:trHeight w:val="415"/>
        </w:trPr>
        <w:tc>
          <w:tcPr>
            <w:tcW w:w="568" w:type="dxa"/>
            <w:vAlign w:val="center"/>
          </w:tcPr>
          <w:p w14:paraId="370BF3E9" w14:textId="77777777" w:rsidR="00CB1753" w:rsidRPr="007049FC" w:rsidRDefault="00CB1753" w:rsidP="00CB1753">
            <w:pPr>
              <w:suppressAutoHyphens w:val="0"/>
              <w:jc w:val="center"/>
              <w:rPr>
                <w:rFonts w:ascii="Arial" w:eastAsia="Calibri" w:hAnsi="Arial" w:cs="Arial"/>
                <w:sz w:val="18"/>
                <w:szCs w:val="18"/>
                <w:lang w:eastAsia="en-US"/>
              </w:rPr>
            </w:pPr>
            <w:r>
              <w:rPr>
                <w:rFonts w:ascii="Arial" w:eastAsia="Calibri" w:hAnsi="Arial" w:cs="Arial"/>
                <w:sz w:val="18"/>
                <w:szCs w:val="18"/>
                <w:lang w:eastAsia="en-US"/>
              </w:rPr>
              <w:t>6.</w:t>
            </w:r>
          </w:p>
        </w:tc>
        <w:tc>
          <w:tcPr>
            <w:tcW w:w="7229" w:type="dxa"/>
            <w:gridSpan w:val="2"/>
          </w:tcPr>
          <w:p w14:paraId="609914EC" w14:textId="77777777" w:rsidR="00CB1753" w:rsidRPr="00B574A0" w:rsidRDefault="00CB1753" w:rsidP="00CB1753">
            <w:pPr>
              <w:jc w:val="both"/>
              <w:rPr>
                <w:rFonts w:ascii="Arial" w:hAnsi="Arial" w:cs="Arial"/>
                <w:sz w:val="20"/>
              </w:rPr>
            </w:pPr>
            <w:r w:rsidRPr="00B574A0">
              <w:rPr>
                <w:rFonts w:ascii="Arial" w:hAnsi="Arial" w:cs="Arial"/>
                <w:sz w:val="20"/>
              </w:rPr>
              <w:t xml:space="preserve">Oświadczenie oferenta, że 14 dni przed dostarczeniem urządzenia, dostarczy Zamawiającemu 1 egz. dokumentacji technicznej </w:t>
            </w:r>
          </w:p>
        </w:tc>
        <w:tc>
          <w:tcPr>
            <w:tcW w:w="1134" w:type="dxa"/>
            <w:gridSpan w:val="2"/>
            <w:vAlign w:val="center"/>
          </w:tcPr>
          <w:p w14:paraId="6BC4956C" w14:textId="77777777" w:rsidR="00CB1753" w:rsidRPr="007049FC" w:rsidRDefault="00CB1753" w:rsidP="00CB1753">
            <w:pPr>
              <w:suppressAutoHyphens w:val="0"/>
              <w:jc w:val="center"/>
              <w:rPr>
                <w:rFonts w:ascii="Arial" w:hAnsi="Arial" w:cs="Arial"/>
                <w:sz w:val="18"/>
                <w:szCs w:val="18"/>
                <w:lang w:eastAsia="pl-PL"/>
              </w:rPr>
            </w:pPr>
          </w:p>
        </w:tc>
        <w:tc>
          <w:tcPr>
            <w:tcW w:w="1134" w:type="dxa"/>
          </w:tcPr>
          <w:p w14:paraId="6FA53B74" w14:textId="77777777" w:rsidR="00CB1753" w:rsidRPr="007049FC" w:rsidRDefault="00CB1753" w:rsidP="00CB1753">
            <w:pPr>
              <w:suppressAutoHyphens w:val="0"/>
              <w:rPr>
                <w:rFonts w:ascii="Arial" w:eastAsia="Calibri" w:hAnsi="Arial" w:cs="Arial"/>
                <w:sz w:val="18"/>
                <w:szCs w:val="18"/>
                <w:lang w:eastAsia="en-US"/>
              </w:rPr>
            </w:pPr>
          </w:p>
        </w:tc>
      </w:tr>
      <w:tr w:rsidR="00CB1753" w:rsidRPr="007049FC" w14:paraId="0A60DEC7" w14:textId="77777777" w:rsidTr="007049FC">
        <w:trPr>
          <w:trHeight w:val="517"/>
        </w:trPr>
        <w:tc>
          <w:tcPr>
            <w:tcW w:w="10065" w:type="dxa"/>
            <w:gridSpan w:val="6"/>
            <w:shd w:val="clear" w:color="auto" w:fill="D9D9D9"/>
            <w:vAlign w:val="center"/>
          </w:tcPr>
          <w:p w14:paraId="21927360" w14:textId="77777777" w:rsidR="00CB1753" w:rsidRPr="007049FC" w:rsidRDefault="00CB1753" w:rsidP="00CB1753">
            <w:pPr>
              <w:suppressAutoHyphens w:val="0"/>
              <w:jc w:val="center"/>
              <w:rPr>
                <w:rFonts w:ascii="Arial" w:hAnsi="Arial" w:cs="Arial"/>
                <w:b/>
                <w:sz w:val="18"/>
                <w:szCs w:val="18"/>
                <w:lang w:eastAsia="pl-PL"/>
              </w:rPr>
            </w:pPr>
            <w:r w:rsidRPr="007049FC">
              <w:rPr>
                <w:rFonts w:ascii="Arial" w:eastAsia="Calibri" w:hAnsi="Arial" w:cs="Arial"/>
                <w:b/>
                <w:sz w:val="18"/>
                <w:szCs w:val="18"/>
                <w:lang w:eastAsia="en-US"/>
              </w:rPr>
              <w:t>DOKUMENTY</w:t>
            </w:r>
            <w:r>
              <w:rPr>
                <w:rFonts w:ascii="Arial" w:eastAsia="Calibri" w:hAnsi="Arial" w:cs="Arial"/>
                <w:b/>
                <w:sz w:val="18"/>
                <w:szCs w:val="18"/>
                <w:lang w:eastAsia="en-US"/>
              </w:rPr>
              <w:t xml:space="preserve"> </w:t>
            </w:r>
            <w:r w:rsidRPr="007049FC">
              <w:rPr>
                <w:rFonts w:ascii="Arial" w:hAnsi="Arial" w:cs="Arial"/>
                <w:b/>
                <w:sz w:val="18"/>
                <w:szCs w:val="18"/>
                <w:lang w:eastAsia="pl-PL"/>
              </w:rPr>
              <w:t>WYMAGANE Z DOSTAWĄ PRZEDMIOTU (ODBIOREM) ZAMÓWIENIA W JĘZYKU POLSKIM</w:t>
            </w:r>
          </w:p>
        </w:tc>
      </w:tr>
      <w:tr w:rsidR="00445AB4" w:rsidRPr="007049FC" w14:paraId="4859F08C" w14:textId="77777777" w:rsidTr="00762D1C">
        <w:trPr>
          <w:trHeight w:val="301"/>
        </w:trPr>
        <w:tc>
          <w:tcPr>
            <w:tcW w:w="568" w:type="dxa"/>
          </w:tcPr>
          <w:p w14:paraId="414F34E9" w14:textId="77777777" w:rsidR="00445AB4" w:rsidRPr="003B3246" w:rsidRDefault="00445AB4" w:rsidP="00445AB4">
            <w:pPr>
              <w:tabs>
                <w:tab w:val="num" w:pos="709"/>
              </w:tabs>
              <w:jc w:val="center"/>
              <w:rPr>
                <w:rFonts w:ascii="Arial" w:hAnsi="Arial" w:cs="Arial"/>
                <w:sz w:val="20"/>
                <w:szCs w:val="20"/>
              </w:rPr>
            </w:pPr>
            <w:r w:rsidRPr="003B3246">
              <w:rPr>
                <w:rFonts w:ascii="Arial" w:hAnsi="Arial" w:cs="Arial"/>
                <w:sz w:val="20"/>
                <w:szCs w:val="20"/>
              </w:rPr>
              <w:t>1</w:t>
            </w:r>
            <w:r>
              <w:rPr>
                <w:rFonts w:ascii="Arial" w:hAnsi="Arial" w:cs="Arial"/>
                <w:sz w:val="20"/>
                <w:szCs w:val="20"/>
              </w:rPr>
              <w:t>.</w:t>
            </w:r>
          </w:p>
        </w:tc>
        <w:tc>
          <w:tcPr>
            <w:tcW w:w="7229" w:type="dxa"/>
            <w:gridSpan w:val="2"/>
            <w:shd w:val="clear" w:color="auto" w:fill="F2F2F2" w:themeFill="background1" w:themeFillShade="F2"/>
          </w:tcPr>
          <w:p w14:paraId="16ADA677"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deklaracje zgodności WE,</w:t>
            </w:r>
          </w:p>
        </w:tc>
        <w:tc>
          <w:tcPr>
            <w:tcW w:w="1134" w:type="dxa"/>
            <w:gridSpan w:val="2"/>
            <w:vAlign w:val="center"/>
          </w:tcPr>
          <w:p w14:paraId="1ED7D236" w14:textId="77777777" w:rsidR="00445AB4" w:rsidRPr="007049FC" w:rsidRDefault="00445AB4" w:rsidP="00445AB4">
            <w:pPr>
              <w:widowControl w:val="0"/>
              <w:tabs>
                <w:tab w:val="left" w:pos="708"/>
              </w:tabs>
              <w:suppressAutoHyphens w:val="0"/>
              <w:adjustRightInd w:val="0"/>
              <w:jc w:val="center"/>
              <w:textAlignment w:val="baseline"/>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58A8372F"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3CBA1DDE" w14:textId="77777777" w:rsidTr="00445AB4">
        <w:trPr>
          <w:trHeight w:val="357"/>
        </w:trPr>
        <w:tc>
          <w:tcPr>
            <w:tcW w:w="568" w:type="dxa"/>
          </w:tcPr>
          <w:p w14:paraId="3D6E08F8" w14:textId="77777777" w:rsidR="00445AB4" w:rsidRPr="003B3246" w:rsidRDefault="00445AB4" w:rsidP="00445AB4">
            <w:pPr>
              <w:tabs>
                <w:tab w:val="num" w:pos="709"/>
              </w:tabs>
              <w:jc w:val="center"/>
              <w:rPr>
                <w:rFonts w:ascii="Arial" w:hAnsi="Arial" w:cs="Arial"/>
                <w:sz w:val="20"/>
                <w:szCs w:val="20"/>
              </w:rPr>
            </w:pPr>
            <w:r w:rsidRPr="003B3246">
              <w:rPr>
                <w:rFonts w:ascii="Arial" w:hAnsi="Arial" w:cs="Arial"/>
                <w:sz w:val="20"/>
                <w:szCs w:val="20"/>
              </w:rPr>
              <w:t>2</w:t>
            </w:r>
            <w:r>
              <w:rPr>
                <w:rFonts w:ascii="Arial" w:hAnsi="Arial" w:cs="Arial"/>
                <w:sz w:val="20"/>
                <w:szCs w:val="20"/>
              </w:rPr>
              <w:t>.</w:t>
            </w:r>
          </w:p>
        </w:tc>
        <w:tc>
          <w:tcPr>
            <w:tcW w:w="7229" w:type="dxa"/>
            <w:gridSpan w:val="2"/>
          </w:tcPr>
          <w:p w14:paraId="415AF154"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świadectwa gwarancyjne,</w:t>
            </w:r>
          </w:p>
        </w:tc>
        <w:tc>
          <w:tcPr>
            <w:tcW w:w="1134" w:type="dxa"/>
            <w:gridSpan w:val="2"/>
            <w:vAlign w:val="center"/>
          </w:tcPr>
          <w:p w14:paraId="58E8F82F" w14:textId="77777777" w:rsidR="00445AB4" w:rsidRPr="007049FC" w:rsidRDefault="00445AB4" w:rsidP="00445AB4">
            <w:pPr>
              <w:widowControl w:val="0"/>
              <w:tabs>
                <w:tab w:val="left" w:pos="708"/>
              </w:tabs>
              <w:suppressAutoHyphens w:val="0"/>
              <w:adjustRightInd w:val="0"/>
              <w:jc w:val="center"/>
              <w:textAlignment w:val="baseline"/>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7C8606A7"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10826F2E" w14:textId="77777777" w:rsidTr="00762D1C">
        <w:trPr>
          <w:trHeight w:val="279"/>
        </w:trPr>
        <w:tc>
          <w:tcPr>
            <w:tcW w:w="568" w:type="dxa"/>
          </w:tcPr>
          <w:p w14:paraId="4B18A863" w14:textId="77777777" w:rsidR="00445AB4" w:rsidRPr="003B3246" w:rsidRDefault="00445AB4" w:rsidP="00445AB4">
            <w:pPr>
              <w:pStyle w:val="Bezodstpw"/>
              <w:jc w:val="center"/>
              <w:rPr>
                <w:rFonts w:ascii="Arial" w:hAnsi="Arial" w:cs="Arial"/>
                <w:sz w:val="20"/>
                <w:szCs w:val="20"/>
              </w:rPr>
            </w:pPr>
            <w:r w:rsidRPr="003B3246">
              <w:rPr>
                <w:rFonts w:ascii="Arial" w:hAnsi="Arial" w:cs="Arial"/>
                <w:sz w:val="20"/>
                <w:szCs w:val="20"/>
              </w:rPr>
              <w:t>3</w:t>
            </w:r>
            <w:r>
              <w:rPr>
                <w:rFonts w:ascii="Arial" w:hAnsi="Arial" w:cs="Arial"/>
                <w:sz w:val="20"/>
                <w:szCs w:val="20"/>
              </w:rPr>
              <w:t>.</w:t>
            </w:r>
          </w:p>
        </w:tc>
        <w:tc>
          <w:tcPr>
            <w:tcW w:w="7229" w:type="dxa"/>
            <w:gridSpan w:val="2"/>
            <w:shd w:val="clear" w:color="auto" w:fill="F2F2F2" w:themeFill="background1" w:themeFillShade="F2"/>
          </w:tcPr>
          <w:p w14:paraId="0C00B689"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świadectwa jakości wyrobu,</w:t>
            </w:r>
          </w:p>
        </w:tc>
        <w:tc>
          <w:tcPr>
            <w:tcW w:w="1134" w:type="dxa"/>
            <w:gridSpan w:val="2"/>
            <w:vAlign w:val="center"/>
          </w:tcPr>
          <w:p w14:paraId="12674DB6" w14:textId="77777777" w:rsidR="00445AB4" w:rsidRPr="007049FC" w:rsidRDefault="00445AB4" w:rsidP="00445AB4">
            <w:pPr>
              <w:widowControl w:val="0"/>
              <w:tabs>
                <w:tab w:val="left" w:pos="708"/>
              </w:tabs>
              <w:suppressAutoHyphens w:val="0"/>
              <w:adjustRightInd w:val="0"/>
              <w:jc w:val="center"/>
              <w:textAlignment w:val="baseline"/>
              <w:rPr>
                <w:rFonts w:ascii="Arial" w:hAnsi="Arial" w:cs="Arial"/>
                <w:sz w:val="18"/>
                <w:szCs w:val="18"/>
                <w:lang w:eastAsia="pl-PL"/>
              </w:rPr>
            </w:pPr>
            <w:r w:rsidRPr="007049FC">
              <w:rPr>
                <w:rFonts w:ascii="Arial" w:hAnsi="Arial" w:cs="Arial"/>
                <w:sz w:val="18"/>
                <w:szCs w:val="18"/>
                <w:lang w:eastAsia="pl-PL"/>
              </w:rPr>
              <w:t>TAK</w:t>
            </w:r>
          </w:p>
        </w:tc>
        <w:tc>
          <w:tcPr>
            <w:tcW w:w="1134" w:type="dxa"/>
          </w:tcPr>
          <w:p w14:paraId="201CEB7A"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25EE8A46" w14:textId="77777777" w:rsidTr="00504DBE">
        <w:trPr>
          <w:trHeight w:val="557"/>
        </w:trPr>
        <w:tc>
          <w:tcPr>
            <w:tcW w:w="568" w:type="dxa"/>
          </w:tcPr>
          <w:p w14:paraId="76EFF29A" w14:textId="77777777" w:rsidR="00445AB4" w:rsidRPr="003B3246" w:rsidRDefault="00445AB4" w:rsidP="00445AB4">
            <w:pPr>
              <w:pStyle w:val="Bezodstpw"/>
              <w:jc w:val="center"/>
              <w:rPr>
                <w:rFonts w:ascii="Arial" w:hAnsi="Arial" w:cs="Arial"/>
                <w:sz w:val="20"/>
                <w:szCs w:val="20"/>
              </w:rPr>
            </w:pPr>
          </w:p>
          <w:p w14:paraId="6E3AF54E" w14:textId="77777777" w:rsidR="00445AB4" w:rsidRPr="003B3246" w:rsidRDefault="00445AB4" w:rsidP="00445AB4">
            <w:pPr>
              <w:pStyle w:val="Bezodstpw"/>
              <w:jc w:val="center"/>
              <w:rPr>
                <w:rFonts w:ascii="Arial" w:hAnsi="Arial" w:cs="Arial"/>
                <w:sz w:val="20"/>
                <w:szCs w:val="20"/>
              </w:rPr>
            </w:pPr>
            <w:r w:rsidRPr="003B3246">
              <w:rPr>
                <w:rFonts w:ascii="Arial" w:hAnsi="Arial" w:cs="Arial"/>
                <w:sz w:val="20"/>
                <w:szCs w:val="20"/>
              </w:rPr>
              <w:t>4</w:t>
            </w:r>
            <w:r>
              <w:rPr>
                <w:rFonts w:ascii="Arial" w:hAnsi="Arial" w:cs="Arial"/>
                <w:sz w:val="20"/>
                <w:szCs w:val="20"/>
              </w:rPr>
              <w:t>.</w:t>
            </w:r>
          </w:p>
        </w:tc>
        <w:tc>
          <w:tcPr>
            <w:tcW w:w="7229" w:type="dxa"/>
            <w:gridSpan w:val="2"/>
          </w:tcPr>
          <w:p w14:paraId="66E198CF" w14:textId="77777777" w:rsidR="00445AB4" w:rsidRPr="00DA2990" w:rsidRDefault="00445AB4" w:rsidP="00445AB4">
            <w:pPr>
              <w:pStyle w:val="Default"/>
              <w:jc w:val="both"/>
              <w:rPr>
                <w:rFonts w:ascii="Arial" w:hAnsi="Arial" w:cs="Arial"/>
                <w:sz w:val="20"/>
                <w:szCs w:val="20"/>
              </w:rPr>
            </w:pPr>
            <w:r w:rsidRPr="00DA2990">
              <w:rPr>
                <w:rFonts w:ascii="Arial" w:hAnsi="Arial" w:cs="Arial"/>
                <w:sz w:val="20"/>
                <w:szCs w:val="20"/>
              </w:rPr>
              <w:t xml:space="preserve">oświadczenie Wykonawcy stwierdzające możliwość stosowania wyrobu, przedmiotu zamówienia w podziemnych wyrobiskach górniczych zgodnie </w:t>
            </w:r>
            <w:r>
              <w:rPr>
                <w:rFonts w:ascii="Arial" w:hAnsi="Arial" w:cs="Arial"/>
                <w:sz w:val="20"/>
                <w:szCs w:val="20"/>
              </w:rPr>
              <w:t xml:space="preserve">                           </w:t>
            </w:r>
            <w:r w:rsidRPr="00DA2990">
              <w:rPr>
                <w:rFonts w:ascii="Arial" w:hAnsi="Arial" w:cs="Arial"/>
                <w:sz w:val="20"/>
                <w:szCs w:val="20"/>
              </w:rPr>
              <w:t xml:space="preserve">z przepisami ustawy z dnia 9 czerwca 2011 r. - Prawo geologiczne i górnicze (j.t. </w:t>
            </w:r>
            <w:r w:rsidRPr="00D12324">
              <w:rPr>
                <w:rFonts w:ascii="Arial" w:hAnsi="Arial" w:cs="Arial"/>
                <w:sz w:val="20"/>
                <w:szCs w:val="20"/>
              </w:rPr>
              <w:t>Dz. U. z 2019 r. poz. 868</w:t>
            </w:r>
            <w:r w:rsidRPr="00DA2990">
              <w:rPr>
                <w:rFonts w:ascii="Arial" w:hAnsi="Arial" w:cs="Arial"/>
                <w:sz w:val="20"/>
                <w:szCs w:val="20"/>
              </w:rPr>
              <w:t>),zgodnie z rozporządzeniem Ministra Rozwoju</w:t>
            </w:r>
            <w:r>
              <w:rPr>
                <w:rFonts w:ascii="Arial" w:hAnsi="Arial" w:cs="Arial"/>
                <w:sz w:val="20"/>
                <w:szCs w:val="20"/>
              </w:rPr>
              <w:t xml:space="preserve">                     </w:t>
            </w:r>
            <w:r w:rsidRPr="00DA2990">
              <w:rPr>
                <w:rFonts w:ascii="Arial" w:hAnsi="Arial" w:cs="Arial"/>
                <w:sz w:val="20"/>
                <w:szCs w:val="20"/>
              </w:rPr>
              <w:t xml:space="preserve"> z dnia 6 czerwca 2016 r. w sprawie wymagań dla urządzeń i systemów ochronnych przeznaczonych do użytku w atmosferze potencjalnie wybuchowej (Dz. U. </w:t>
            </w:r>
            <w:r>
              <w:rPr>
                <w:rFonts w:ascii="Arial" w:hAnsi="Arial" w:cs="Arial"/>
                <w:sz w:val="20"/>
                <w:szCs w:val="20"/>
              </w:rPr>
              <w:t>2016</w:t>
            </w:r>
            <w:r w:rsidRPr="00DA2990">
              <w:rPr>
                <w:rFonts w:ascii="Arial" w:hAnsi="Arial" w:cs="Arial"/>
                <w:sz w:val="20"/>
                <w:szCs w:val="20"/>
              </w:rPr>
              <w:t xml:space="preserve"> poz. 817) i rozporządzeniem Ministra Gospodarki z dnia </w:t>
            </w:r>
            <w:r>
              <w:rPr>
                <w:rFonts w:ascii="Arial" w:hAnsi="Arial" w:cs="Arial"/>
                <w:sz w:val="20"/>
                <w:szCs w:val="20"/>
              </w:rPr>
              <w:t xml:space="preserve">                            </w:t>
            </w:r>
            <w:r w:rsidRPr="00DA2990">
              <w:rPr>
                <w:rFonts w:ascii="Arial" w:hAnsi="Arial" w:cs="Arial"/>
                <w:sz w:val="20"/>
                <w:szCs w:val="20"/>
              </w:rPr>
              <w:t xml:space="preserve">21 października 2008 roku w sprawie zasadniczych wymagań dla maszyn (Dz. U. </w:t>
            </w:r>
            <w:r>
              <w:rPr>
                <w:rFonts w:ascii="Arial" w:hAnsi="Arial" w:cs="Arial"/>
                <w:sz w:val="20"/>
                <w:szCs w:val="20"/>
              </w:rPr>
              <w:t xml:space="preserve">2008 </w:t>
            </w:r>
            <w:r w:rsidRPr="00DA2990">
              <w:rPr>
                <w:rFonts w:ascii="Arial" w:hAnsi="Arial" w:cs="Arial"/>
                <w:sz w:val="20"/>
                <w:szCs w:val="20"/>
              </w:rPr>
              <w:t xml:space="preserve">Nr 199, poz. 1228 z </w:t>
            </w:r>
            <w:proofErr w:type="spellStart"/>
            <w:r w:rsidRPr="00DA2990">
              <w:rPr>
                <w:rFonts w:ascii="Arial" w:hAnsi="Arial" w:cs="Arial"/>
                <w:sz w:val="20"/>
                <w:szCs w:val="20"/>
              </w:rPr>
              <w:t>późn</w:t>
            </w:r>
            <w:proofErr w:type="spellEnd"/>
            <w:r w:rsidRPr="00DA2990">
              <w:rPr>
                <w:rFonts w:ascii="Arial" w:hAnsi="Arial" w:cs="Arial"/>
                <w:sz w:val="20"/>
                <w:szCs w:val="20"/>
              </w:rPr>
              <w:t xml:space="preserve">. zm.) oraz rozporządzenia Rady Ministrów </w:t>
            </w:r>
            <w:r>
              <w:rPr>
                <w:rFonts w:ascii="Arial" w:hAnsi="Arial" w:cs="Arial"/>
                <w:sz w:val="20"/>
                <w:szCs w:val="20"/>
              </w:rPr>
              <w:t xml:space="preserve">               </w:t>
            </w:r>
            <w:r w:rsidRPr="00DA2990">
              <w:rPr>
                <w:rFonts w:ascii="Arial" w:hAnsi="Arial" w:cs="Arial"/>
                <w:sz w:val="20"/>
                <w:szCs w:val="20"/>
              </w:rPr>
              <w:t xml:space="preserve">z dnia 30 kwietnia 2004 r. w sprawie dopuszczania wyrobów do stosowania </w:t>
            </w:r>
            <w:r>
              <w:rPr>
                <w:rFonts w:ascii="Arial" w:hAnsi="Arial" w:cs="Arial"/>
                <w:sz w:val="20"/>
                <w:szCs w:val="20"/>
              </w:rPr>
              <w:t xml:space="preserve">                 </w:t>
            </w:r>
            <w:r w:rsidRPr="00DA2990">
              <w:rPr>
                <w:rFonts w:ascii="Arial" w:hAnsi="Arial" w:cs="Arial"/>
                <w:sz w:val="20"/>
                <w:szCs w:val="20"/>
              </w:rPr>
              <w:t xml:space="preserve">w zakładach górniczych (Dz. U. z 2004r. Nr 99, poz.1003 z </w:t>
            </w:r>
            <w:proofErr w:type="spellStart"/>
            <w:r w:rsidRPr="00DA2990">
              <w:rPr>
                <w:rFonts w:ascii="Arial" w:hAnsi="Arial" w:cs="Arial"/>
                <w:sz w:val="20"/>
                <w:szCs w:val="20"/>
              </w:rPr>
              <w:t>późn</w:t>
            </w:r>
            <w:proofErr w:type="spellEnd"/>
            <w:r w:rsidRPr="00DA2990">
              <w:rPr>
                <w:rFonts w:ascii="Arial" w:hAnsi="Arial" w:cs="Arial"/>
                <w:sz w:val="20"/>
                <w:szCs w:val="20"/>
              </w:rPr>
              <w:t>. zm.).</w:t>
            </w:r>
          </w:p>
        </w:tc>
        <w:tc>
          <w:tcPr>
            <w:tcW w:w="1134" w:type="dxa"/>
            <w:gridSpan w:val="2"/>
            <w:vAlign w:val="center"/>
          </w:tcPr>
          <w:p w14:paraId="77B0378E" w14:textId="77777777" w:rsidR="00445AB4" w:rsidRPr="007049FC" w:rsidRDefault="00445AB4" w:rsidP="00445AB4">
            <w:pPr>
              <w:widowControl w:val="0"/>
              <w:tabs>
                <w:tab w:val="left" w:pos="708"/>
              </w:tabs>
              <w:suppressAutoHyphens w:val="0"/>
              <w:adjustRightInd w:val="0"/>
              <w:jc w:val="center"/>
              <w:textAlignment w:val="baseline"/>
              <w:rPr>
                <w:rFonts w:ascii="Arial" w:hAnsi="Arial" w:cs="Arial"/>
                <w:color w:val="FF0000"/>
                <w:sz w:val="18"/>
                <w:szCs w:val="18"/>
                <w:lang w:eastAsia="pl-PL"/>
              </w:rPr>
            </w:pPr>
            <w:r w:rsidRPr="007049FC">
              <w:rPr>
                <w:rFonts w:ascii="Arial" w:eastAsia="Calibri" w:hAnsi="Arial" w:cs="Arial"/>
                <w:sz w:val="18"/>
                <w:szCs w:val="18"/>
                <w:lang w:eastAsia="pl-PL"/>
              </w:rPr>
              <w:t>TAK</w:t>
            </w:r>
          </w:p>
        </w:tc>
        <w:tc>
          <w:tcPr>
            <w:tcW w:w="1134" w:type="dxa"/>
          </w:tcPr>
          <w:p w14:paraId="3E50342D" w14:textId="77777777" w:rsidR="00445AB4" w:rsidRPr="007049FC" w:rsidRDefault="00445AB4" w:rsidP="00445AB4">
            <w:pPr>
              <w:suppressAutoHyphens w:val="0"/>
              <w:rPr>
                <w:rFonts w:ascii="Arial" w:hAnsi="Arial" w:cs="Arial"/>
                <w:color w:val="FF0000"/>
                <w:sz w:val="18"/>
                <w:szCs w:val="18"/>
                <w:lang w:eastAsia="pl-PL"/>
              </w:rPr>
            </w:pPr>
          </w:p>
        </w:tc>
      </w:tr>
      <w:tr w:rsidR="00445AB4" w:rsidRPr="007049FC" w14:paraId="62114FED" w14:textId="77777777" w:rsidTr="00762D1C">
        <w:trPr>
          <w:trHeight w:val="417"/>
        </w:trPr>
        <w:tc>
          <w:tcPr>
            <w:tcW w:w="568" w:type="dxa"/>
          </w:tcPr>
          <w:p w14:paraId="4B3B76CC" w14:textId="77777777" w:rsidR="00445AB4" w:rsidRPr="003B3246" w:rsidRDefault="00445AB4" w:rsidP="00445AB4">
            <w:pPr>
              <w:tabs>
                <w:tab w:val="num" w:pos="709"/>
              </w:tabs>
              <w:jc w:val="center"/>
              <w:rPr>
                <w:rFonts w:ascii="Arial" w:hAnsi="Arial" w:cs="Arial"/>
                <w:sz w:val="20"/>
                <w:szCs w:val="20"/>
              </w:rPr>
            </w:pPr>
            <w:r w:rsidRPr="003B3246">
              <w:rPr>
                <w:rFonts w:ascii="Arial" w:hAnsi="Arial" w:cs="Arial"/>
                <w:sz w:val="20"/>
                <w:szCs w:val="20"/>
              </w:rPr>
              <w:lastRenderedPageBreak/>
              <w:t>5</w:t>
            </w:r>
            <w:r>
              <w:rPr>
                <w:rFonts w:ascii="Arial" w:hAnsi="Arial" w:cs="Arial"/>
                <w:sz w:val="20"/>
                <w:szCs w:val="20"/>
              </w:rPr>
              <w:t>.</w:t>
            </w:r>
          </w:p>
        </w:tc>
        <w:tc>
          <w:tcPr>
            <w:tcW w:w="7229" w:type="dxa"/>
            <w:gridSpan w:val="2"/>
          </w:tcPr>
          <w:p w14:paraId="43494202"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 xml:space="preserve">dla urządzeń budowy przeciwwybuchowej: kopię certyfikatu badania typu WE  dla każdego przedmiotu zamówienia, wydanego przez notyfikowaną jednostkę certyfikującą potwierdzającego, że urządzenie spełnia wymagania grupy I oraz deklarację zgodności WE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z rozporządzeniem Ministra Rozwoju </w:t>
            </w:r>
            <w:r>
              <w:rPr>
                <w:rFonts w:ascii="Arial" w:hAnsi="Arial" w:cs="Arial"/>
                <w:sz w:val="20"/>
                <w:szCs w:val="20"/>
              </w:rPr>
              <w:br/>
            </w:r>
            <w:r w:rsidRPr="00D22CF0">
              <w:rPr>
                <w:rFonts w:ascii="Arial" w:hAnsi="Arial" w:cs="Arial"/>
                <w:sz w:val="20"/>
                <w:szCs w:val="20"/>
              </w:rPr>
              <w:t>z dnia 6 czerwca 2016 r. w sprawie wymagań dla urządzeń i systemów ochronnych przeznaczonych do użytku w atmosferze potencjalnie wybuchowej (Dz. U.</w:t>
            </w:r>
            <w:r>
              <w:rPr>
                <w:rFonts w:ascii="Arial" w:hAnsi="Arial" w:cs="Arial"/>
                <w:sz w:val="20"/>
                <w:szCs w:val="20"/>
              </w:rPr>
              <w:t xml:space="preserve"> 2016</w:t>
            </w:r>
            <w:r w:rsidRPr="00D22CF0">
              <w:rPr>
                <w:rFonts w:ascii="Arial" w:hAnsi="Arial" w:cs="Arial"/>
                <w:sz w:val="20"/>
                <w:szCs w:val="20"/>
              </w:rPr>
              <w:t xml:space="preserve">  poz. 817), wraz z kompletem protokołów odbioru wymaganych obowiązującymi przepisami.</w:t>
            </w:r>
          </w:p>
        </w:tc>
        <w:tc>
          <w:tcPr>
            <w:tcW w:w="1134" w:type="dxa"/>
            <w:gridSpan w:val="2"/>
            <w:vAlign w:val="center"/>
          </w:tcPr>
          <w:p w14:paraId="6C760EA8" w14:textId="77777777" w:rsidR="00445AB4" w:rsidRPr="007049FC" w:rsidRDefault="00445AB4" w:rsidP="00445AB4">
            <w:pPr>
              <w:jc w:val="center"/>
              <w:rPr>
                <w:rFonts w:ascii="Arial" w:hAnsi="Arial" w:cs="Arial"/>
                <w:sz w:val="18"/>
                <w:szCs w:val="18"/>
              </w:rPr>
            </w:pPr>
            <w:r w:rsidRPr="007049FC">
              <w:rPr>
                <w:rFonts w:ascii="Arial" w:eastAsia="Calibri" w:hAnsi="Arial" w:cs="Arial"/>
                <w:sz w:val="18"/>
                <w:szCs w:val="18"/>
                <w:lang w:eastAsia="pl-PL"/>
              </w:rPr>
              <w:t>TAK</w:t>
            </w:r>
          </w:p>
        </w:tc>
        <w:tc>
          <w:tcPr>
            <w:tcW w:w="1134" w:type="dxa"/>
          </w:tcPr>
          <w:p w14:paraId="081D2B43"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69F16A95" w14:textId="77777777" w:rsidTr="002F73CF">
        <w:trPr>
          <w:trHeight w:val="339"/>
        </w:trPr>
        <w:tc>
          <w:tcPr>
            <w:tcW w:w="568" w:type="dxa"/>
          </w:tcPr>
          <w:p w14:paraId="4D3425D7" w14:textId="77777777" w:rsidR="00445AB4" w:rsidRDefault="006B09BE" w:rsidP="00445AB4">
            <w:pPr>
              <w:tabs>
                <w:tab w:val="num" w:pos="709"/>
              </w:tabs>
              <w:jc w:val="center"/>
              <w:rPr>
                <w:rFonts w:ascii="Arial" w:hAnsi="Arial" w:cs="Arial"/>
                <w:sz w:val="20"/>
                <w:szCs w:val="20"/>
              </w:rPr>
            </w:pPr>
            <w:r>
              <w:rPr>
                <w:rFonts w:ascii="Arial" w:hAnsi="Arial" w:cs="Arial"/>
                <w:sz w:val="20"/>
                <w:szCs w:val="20"/>
              </w:rPr>
              <w:t>6</w:t>
            </w:r>
            <w:r w:rsidR="00445AB4">
              <w:rPr>
                <w:rFonts w:ascii="Arial" w:hAnsi="Arial" w:cs="Arial"/>
                <w:sz w:val="20"/>
                <w:szCs w:val="20"/>
              </w:rPr>
              <w:t>.</w:t>
            </w:r>
          </w:p>
        </w:tc>
        <w:tc>
          <w:tcPr>
            <w:tcW w:w="7229" w:type="dxa"/>
            <w:gridSpan w:val="2"/>
          </w:tcPr>
          <w:p w14:paraId="649C94C7"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dokumen</w:t>
            </w:r>
            <w:r w:rsidR="003E2436">
              <w:rPr>
                <w:rFonts w:ascii="Arial" w:hAnsi="Arial" w:cs="Arial"/>
                <w:sz w:val="20"/>
                <w:szCs w:val="20"/>
              </w:rPr>
              <w:t xml:space="preserve">tację techniczno-ruchową (DTR) </w:t>
            </w:r>
            <w:r w:rsidRPr="00D22CF0">
              <w:rPr>
                <w:rFonts w:ascii="Arial" w:hAnsi="Arial" w:cs="Arial"/>
                <w:sz w:val="20"/>
                <w:szCs w:val="20"/>
              </w:rPr>
              <w:t>– po 2 egz.</w:t>
            </w:r>
          </w:p>
        </w:tc>
        <w:tc>
          <w:tcPr>
            <w:tcW w:w="1134" w:type="dxa"/>
            <w:gridSpan w:val="2"/>
            <w:vAlign w:val="center"/>
          </w:tcPr>
          <w:p w14:paraId="660470CE" w14:textId="77777777" w:rsidR="00445AB4" w:rsidRPr="007049FC" w:rsidRDefault="00445AB4" w:rsidP="00445AB4">
            <w:pPr>
              <w:suppressAutoHyphens w:val="0"/>
              <w:jc w:val="center"/>
              <w:rPr>
                <w:rFonts w:ascii="Arial" w:eastAsia="Calibri" w:hAnsi="Arial" w:cs="Arial"/>
                <w:color w:val="FF0000"/>
                <w:sz w:val="18"/>
                <w:szCs w:val="18"/>
                <w:lang w:eastAsia="en-US"/>
              </w:rPr>
            </w:pPr>
            <w:r w:rsidRPr="007049FC">
              <w:rPr>
                <w:rFonts w:ascii="Arial" w:eastAsia="Calibri" w:hAnsi="Arial" w:cs="Arial"/>
                <w:sz w:val="18"/>
                <w:szCs w:val="18"/>
                <w:lang w:eastAsia="en-US"/>
              </w:rPr>
              <w:t>TAK</w:t>
            </w:r>
          </w:p>
        </w:tc>
        <w:tc>
          <w:tcPr>
            <w:tcW w:w="1134" w:type="dxa"/>
          </w:tcPr>
          <w:p w14:paraId="536878DC"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3D74F2A7" w14:textId="77777777" w:rsidTr="00762D1C">
        <w:trPr>
          <w:trHeight w:val="552"/>
        </w:trPr>
        <w:tc>
          <w:tcPr>
            <w:tcW w:w="568" w:type="dxa"/>
          </w:tcPr>
          <w:p w14:paraId="6D92CE16" w14:textId="77777777" w:rsidR="00445AB4" w:rsidRDefault="006B09BE" w:rsidP="00445AB4">
            <w:pPr>
              <w:tabs>
                <w:tab w:val="num" w:pos="709"/>
              </w:tabs>
              <w:jc w:val="center"/>
              <w:rPr>
                <w:rFonts w:ascii="Arial" w:hAnsi="Arial" w:cs="Arial"/>
                <w:sz w:val="20"/>
                <w:szCs w:val="20"/>
              </w:rPr>
            </w:pPr>
            <w:r>
              <w:rPr>
                <w:rFonts w:ascii="Arial" w:hAnsi="Arial" w:cs="Arial"/>
                <w:sz w:val="20"/>
                <w:szCs w:val="20"/>
              </w:rPr>
              <w:t>7</w:t>
            </w:r>
            <w:r w:rsidR="00445AB4">
              <w:rPr>
                <w:rFonts w:ascii="Arial" w:hAnsi="Arial" w:cs="Arial"/>
                <w:sz w:val="20"/>
                <w:szCs w:val="20"/>
              </w:rPr>
              <w:t>.</w:t>
            </w:r>
          </w:p>
        </w:tc>
        <w:tc>
          <w:tcPr>
            <w:tcW w:w="7229" w:type="dxa"/>
            <w:gridSpan w:val="2"/>
          </w:tcPr>
          <w:p w14:paraId="33F91AC7" w14:textId="77777777" w:rsidR="00445AB4" w:rsidRPr="00D22CF0" w:rsidRDefault="00445AB4" w:rsidP="00445AB4">
            <w:pPr>
              <w:jc w:val="both"/>
              <w:rPr>
                <w:rFonts w:ascii="Arial" w:hAnsi="Arial" w:cs="Arial"/>
                <w:sz w:val="20"/>
                <w:szCs w:val="20"/>
              </w:rPr>
            </w:pPr>
            <w:r w:rsidRPr="00F4572E">
              <w:rPr>
                <w:rFonts w:ascii="Arial" w:hAnsi="Arial" w:cs="Arial"/>
                <w:sz w:val="20"/>
                <w:szCs w:val="20"/>
              </w:rPr>
              <w:t>Po 1 komplecie wszystkich wymaganych przepisami prawa dokumentów dla dostarczanego przedmiotu zamówienia na nośniku elektronicznym w niekomercyjnym ogólnodostępnym oprogramowaniu (płyta CD-R)</w:t>
            </w:r>
            <w:r>
              <w:rPr>
                <w:rFonts w:ascii="Arial" w:hAnsi="Arial" w:cs="Arial"/>
                <w:sz w:val="20"/>
                <w:szCs w:val="20"/>
              </w:rPr>
              <w:t>.</w:t>
            </w:r>
          </w:p>
        </w:tc>
        <w:tc>
          <w:tcPr>
            <w:tcW w:w="1134" w:type="dxa"/>
            <w:gridSpan w:val="2"/>
            <w:vAlign w:val="center"/>
          </w:tcPr>
          <w:p w14:paraId="768516A3" w14:textId="77777777" w:rsidR="00445AB4" w:rsidRPr="007049FC" w:rsidRDefault="00445AB4" w:rsidP="00445AB4">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TAK</w:t>
            </w:r>
          </w:p>
        </w:tc>
        <w:tc>
          <w:tcPr>
            <w:tcW w:w="1134" w:type="dxa"/>
          </w:tcPr>
          <w:p w14:paraId="6AC25CF4"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68D51DB2" w14:textId="77777777" w:rsidTr="00445AB4">
        <w:trPr>
          <w:trHeight w:val="286"/>
        </w:trPr>
        <w:tc>
          <w:tcPr>
            <w:tcW w:w="568" w:type="dxa"/>
          </w:tcPr>
          <w:p w14:paraId="4A8DCDBB" w14:textId="77777777" w:rsidR="00445AB4" w:rsidRDefault="006B09BE" w:rsidP="00445AB4">
            <w:pPr>
              <w:tabs>
                <w:tab w:val="num" w:pos="709"/>
              </w:tabs>
              <w:jc w:val="center"/>
              <w:rPr>
                <w:rFonts w:ascii="Arial" w:hAnsi="Arial" w:cs="Arial"/>
                <w:sz w:val="20"/>
                <w:szCs w:val="20"/>
              </w:rPr>
            </w:pPr>
            <w:r>
              <w:rPr>
                <w:rFonts w:ascii="Arial" w:hAnsi="Arial" w:cs="Arial"/>
                <w:sz w:val="20"/>
                <w:szCs w:val="20"/>
              </w:rPr>
              <w:t>8</w:t>
            </w:r>
            <w:r w:rsidR="00445AB4">
              <w:rPr>
                <w:rFonts w:ascii="Arial" w:hAnsi="Arial" w:cs="Arial"/>
                <w:sz w:val="20"/>
                <w:szCs w:val="20"/>
              </w:rPr>
              <w:t>.</w:t>
            </w:r>
          </w:p>
        </w:tc>
        <w:tc>
          <w:tcPr>
            <w:tcW w:w="7229" w:type="dxa"/>
            <w:gridSpan w:val="2"/>
          </w:tcPr>
          <w:p w14:paraId="3D1A4957"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katalog części zamiennych – po 2 egz.</w:t>
            </w:r>
          </w:p>
        </w:tc>
        <w:tc>
          <w:tcPr>
            <w:tcW w:w="1134" w:type="dxa"/>
            <w:gridSpan w:val="2"/>
            <w:vAlign w:val="center"/>
          </w:tcPr>
          <w:p w14:paraId="347C503E" w14:textId="77777777" w:rsidR="00445AB4" w:rsidRPr="007049FC" w:rsidRDefault="00445AB4" w:rsidP="00445AB4">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TAK</w:t>
            </w:r>
          </w:p>
        </w:tc>
        <w:tc>
          <w:tcPr>
            <w:tcW w:w="1134" w:type="dxa"/>
          </w:tcPr>
          <w:p w14:paraId="201F38DC"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5298BE98" w14:textId="77777777" w:rsidTr="00445AB4">
        <w:trPr>
          <w:trHeight w:val="262"/>
        </w:trPr>
        <w:tc>
          <w:tcPr>
            <w:tcW w:w="568" w:type="dxa"/>
            <w:vAlign w:val="center"/>
          </w:tcPr>
          <w:p w14:paraId="52E12455" w14:textId="77777777" w:rsidR="00445AB4" w:rsidRPr="007049FC" w:rsidRDefault="006B09BE" w:rsidP="00445AB4">
            <w:pPr>
              <w:tabs>
                <w:tab w:val="num" w:pos="709"/>
              </w:tabs>
              <w:suppressAutoHyphens w:val="0"/>
              <w:jc w:val="center"/>
              <w:rPr>
                <w:rFonts w:ascii="Arial" w:eastAsia="Calibri" w:hAnsi="Arial" w:cs="Arial"/>
                <w:sz w:val="18"/>
                <w:szCs w:val="18"/>
                <w:lang w:eastAsia="en-US"/>
              </w:rPr>
            </w:pPr>
            <w:r>
              <w:rPr>
                <w:rFonts w:ascii="Arial" w:eastAsia="Calibri" w:hAnsi="Arial" w:cs="Arial"/>
                <w:sz w:val="18"/>
                <w:szCs w:val="18"/>
                <w:lang w:eastAsia="en-US"/>
              </w:rPr>
              <w:t>9</w:t>
            </w:r>
            <w:r w:rsidR="00445AB4">
              <w:rPr>
                <w:rFonts w:ascii="Arial" w:eastAsia="Calibri" w:hAnsi="Arial" w:cs="Arial"/>
                <w:sz w:val="18"/>
                <w:szCs w:val="18"/>
                <w:lang w:eastAsia="en-US"/>
              </w:rPr>
              <w:t>.</w:t>
            </w:r>
          </w:p>
        </w:tc>
        <w:tc>
          <w:tcPr>
            <w:tcW w:w="7229" w:type="dxa"/>
            <w:gridSpan w:val="2"/>
          </w:tcPr>
          <w:p w14:paraId="223BB596"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Wykaz części szybkozużywających się</w:t>
            </w:r>
            <w:r>
              <w:rPr>
                <w:rFonts w:ascii="Arial" w:hAnsi="Arial" w:cs="Arial"/>
                <w:sz w:val="20"/>
                <w:szCs w:val="20"/>
              </w:rPr>
              <w:t xml:space="preserve"> – po 2 egz.</w:t>
            </w:r>
          </w:p>
        </w:tc>
        <w:tc>
          <w:tcPr>
            <w:tcW w:w="1134" w:type="dxa"/>
            <w:gridSpan w:val="2"/>
            <w:vAlign w:val="center"/>
          </w:tcPr>
          <w:p w14:paraId="67B1F3C3" w14:textId="77777777" w:rsidR="00445AB4" w:rsidRPr="007049FC" w:rsidRDefault="00445AB4" w:rsidP="00445AB4">
            <w:pPr>
              <w:suppressAutoHyphens w:val="0"/>
              <w:jc w:val="center"/>
              <w:rPr>
                <w:rFonts w:ascii="Arial" w:eastAsia="Calibri" w:hAnsi="Arial" w:cs="Arial"/>
                <w:color w:val="FF0000"/>
                <w:sz w:val="18"/>
                <w:szCs w:val="18"/>
                <w:lang w:eastAsia="en-US"/>
              </w:rPr>
            </w:pPr>
            <w:r w:rsidRPr="007049FC">
              <w:rPr>
                <w:rFonts w:ascii="Arial" w:eastAsia="Calibri" w:hAnsi="Arial" w:cs="Arial"/>
                <w:sz w:val="18"/>
                <w:szCs w:val="18"/>
                <w:lang w:eastAsia="en-US"/>
              </w:rPr>
              <w:t>TAK</w:t>
            </w:r>
          </w:p>
        </w:tc>
        <w:tc>
          <w:tcPr>
            <w:tcW w:w="1134" w:type="dxa"/>
          </w:tcPr>
          <w:p w14:paraId="30E1697D"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3C328AD4" w14:textId="77777777" w:rsidTr="00445AB4">
        <w:trPr>
          <w:trHeight w:val="279"/>
        </w:trPr>
        <w:tc>
          <w:tcPr>
            <w:tcW w:w="568" w:type="dxa"/>
            <w:vAlign w:val="center"/>
          </w:tcPr>
          <w:p w14:paraId="48D4B36C" w14:textId="77777777" w:rsidR="00445AB4" w:rsidRPr="009C47D6" w:rsidRDefault="006B09BE" w:rsidP="00445AB4">
            <w:pPr>
              <w:tabs>
                <w:tab w:val="num" w:pos="709"/>
              </w:tabs>
              <w:suppressAutoHyphens w:val="0"/>
              <w:jc w:val="center"/>
              <w:rPr>
                <w:rFonts w:ascii="Arial" w:eastAsia="Calibri" w:hAnsi="Arial" w:cs="Arial"/>
                <w:sz w:val="18"/>
                <w:szCs w:val="18"/>
                <w:lang w:eastAsia="en-US"/>
              </w:rPr>
            </w:pPr>
            <w:r>
              <w:rPr>
                <w:rFonts w:ascii="Arial" w:eastAsia="Calibri" w:hAnsi="Arial" w:cs="Arial"/>
                <w:sz w:val="18"/>
                <w:szCs w:val="18"/>
                <w:lang w:eastAsia="en-US"/>
              </w:rPr>
              <w:t>10</w:t>
            </w:r>
            <w:r w:rsidR="00445AB4">
              <w:rPr>
                <w:rFonts w:ascii="Arial" w:eastAsia="Calibri" w:hAnsi="Arial" w:cs="Arial"/>
                <w:sz w:val="18"/>
                <w:szCs w:val="18"/>
                <w:lang w:eastAsia="en-US"/>
              </w:rPr>
              <w:t>.</w:t>
            </w:r>
          </w:p>
        </w:tc>
        <w:tc>
          <w:tcPr>
            <w:tcW w:w="7229" w:type="dxa"/>
            <w:gridSpan w:val="2"/>
          </w:tcPr>
          <w:p w14:paraId="22F406C9"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szczegółowy wykaz kompletacji dostawy,</w:t>
            </w:r>
          </w:p>
        </w:tc>
        <w:tc>
          <w:tcPr>
            <w:tcW w:w="1134" w:type="dxa"/>
            <w:gridSpan w:val="2"/>
            <w:vAlign w:val="center"/>
          </w:tcPr>
          <w:p w14:paraId="06B50A9D" w14:textId="77777777" w:rsidR="00445AB4" w:rsidRPr="007049FC" w:rsidRDefault="00445AB4" w:rsidP="00445AB4">
            <w:pPr>
              <w:suppressAutoHyphens w:val="0"/>
              <w:jc w:val="center"/>
              <w:rPr>
                <w:rFonts w:ascii="Arial" w:eastAsia="Calibri" w:hAnsi="Arial" w:cs="Arial"/>
                <w:sz w:val="18"/>
                <w:szCs w:val="18"/>
                <w:lang w:eastAsia="en-US"/>
              </w:rPr>
            </w:pPr>
            <w:r w:rsidRPr="007049FC">
              <w:rPr>
                <w:rFonts w:ascii="Arial" w:eastAsia="Calibri" w:hAnsi="Arial" w:cs="Arial"/>
                <w:sz w:val="18"/>
                <w:szCs w:val="18"/>
                <w:lang w:eastAsia="en-US"/>
              </w:rPr>
              <w:t>TAK</w:t>
            </w:r>
          </w:p>
        </w:tc>
        <w:tc>
          <w:tcPr>
            <w:tcW w:w="1134" w:type="dxa"/>
          </w:tcPr>
          <w:p w14:paraId="6A64E859"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4A416D39" w14:textId="77777777" w:rsidTr="00445AB4">
        <w:trPr>
          <w:trHeight w:val="284"/>
        </w:trPr>
        <w:tc>
          <w:tcPr>
            <w:tcW w:w="568" w:type="dxa"/>
            <w:vAlign w:val="center"/>
          </w:tcPr>
          <w:p w14:paraId="7A04C173" w14:textId="77777777" w:rsidR="00445AB4" w:rsidRPr="009C47D6" w:rsidRDefault="006B09BE" w:rsidP="00445AB4">
            <w:pPr>
              <w:tabs>
                <w:tab w:val="num" w:pos="709"/>
              </w:tabs>
              <w:suppressAutoHyphens w:val="0"/>
              <w:jc w:val="center"/>
              <w:rPr>
                <w:rFonts w:ascii="Arial" w:eastAsia="Calibri" w:hAnsi="Arial" w:cs="Arial"/>
                <w:sz w:val="18"/>
                <w:szCs w:val="18"/>
                <w:lang w:eastAsia="en-US"/>
              </w:rPr>
            </w:pPr>
            <w:r>
              <w:rPr>
                <w:rFonts w:ascii="Arial" w:eastAsia="Calibri" w:hAnsi="Arial" w:cs="Arial"/>
                <w:sz w:val="18"/>
                <w:szCs w:val="18"/>
                <w:lang w:eastAsia="en-US"/>
              </w:rPr>
              <w:t>11</w:t>
            </w:r>
            <w:r w:rsidR="00445AB4">
              <w:rPr>
                <w:rFonts w:ascii="Arial" w:eastAsia="Calibri" w:hAnsi="Arial" w:cs="Arial"/>
                <w:sz w:val="18"/>
                <w:szCs w:val="18"/>
                <w:lang w:eastAsia="en-US"/>
              </w:rPr>
              <w:t>.</w:t>
            </w:r>
          </w:p>
        </w:tc>
        <w:tc>
          <w:tcPr>
            <w:tcW w:w="7229" w:type="dxa"/>
            <w:gridSpan w:val="2"/>
          </w:tcPr>
          <w:p w14:paraId="237E6233" w14:textId="77777777" w:rsidR="00445AB4" w:rsidRPr="00D22CF0" w:rsidRDefault="00445AB4" w:rsidP="00445AB4">
            <w:pPr>
              <w:jc w:val="both"/>
              <w:rPr>
                <w:rFonts w:ascii="Arial" w:hAnsi="Arial" w:cs="Arial"/>
                <w:sz w:val="20"/>
                <w:szCs w:val="20"/>
              </w:rPr>
            </w:pPr>
            <w:r w:rsidRPr="00D22CF0">
              <w:rPr>
                <w:rFonts w:ascii="Arial" w:hAnsi="Arial" w:cs="Arial"/>
                <w:sz w:val="20"/>
                <w:szCs w:val="20"/>
              </w:rPr>
              <w:t>dowód dostawy WZ,</w:t>
            </w:r>
          </w:p>
        </w:tc>
        <w:tc>
          <w:tcPr>
            <w:tcW w:w="1134" w:type="dxa"/>
            <w:gridSpan w:val="2"/>
            <w:vAlign w:val="center"/>
          </w:tcPr>
          <w:p w14:paraId="4289F719" w14:textId="77777777" w:rsidR="00445AB4" w:rsidRPr="007049FC" w:rsidRDefault="00445AB4" w:rsidP="00445AB4">
            <w:pPr>
              <w:suppressAutoHyphens w:val="0"/>
              <w:jc w:val="center"/>
              <w:rPr>
                <w:rFonts w:ascii="Arial" w:eastAsia="Calibri" w:hAnsi="Arial" w:cs="Arial"/>
                <w:color w:val="FF0000"/>
                <w:sz w:val="18"/>
                <w:szCs w:val="18"/>
                <w:lang w:eastAsia="en-US"/>
              </w:rPr>
            </w:pPr>
            <w:r w:rsidRPr="007049FC">
              <w:rPr>
                <w:rFonts w:ascii="Arial" w:eastAsia="Calibri" w:hAnsi="Arial" w:cs="Arial"/>
                <w:sz w:val="18"/>
                <w:szCs w:val="18"/>
                <w:lang w:eastAsia="en-US"/>
              </w:rPr>
              <w:t>TAK</w:t>
            </w:r>
          </w:p>
        </w:tc>
        <w:tc>
          <w:tcPr>
            <w:tcW w:w="1134" w:type="dxa"/>
          </w:tcPr>
          <w:p w14:paraId="41D9593E"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r w:rsidR="00445AB4" w:rsidRPr="007049FC" w14:paraId="3DA18192" w14:textId="77777777" w:rsidTr="00762D1C">
        <w:trPr>
          <w:trHeight w:val="327"/>
        </w:trPr>
        <w:tc>
          <w:tcPr>
            <w:tcW w:w="10065" w:type="dxa"/>
            <w:gridSpan w:val="6"/>
            <w:vAlign w:val="center"/>
          </w:tcPr>
          <w:p w14:paraId="4B080B68" w14:textId="77777777" w:rsidR="00445AB4" w:rsidRDefault="00445AB4" w:rsidP="00445AB4">
            <w:pPr>
              <w:tabs>
                <w:tab w:val="num" w:pos="709"/>
              </w:tabs>
              <w:suppressAutoHyphens w:val="0"/>
              <w:jc w:val="center"/>
              <w:rPr>
                <w:rFonts w:ascii="Arial" w:eastAsia="Calibri" w:hAnsi="Arial" w:cs="Arial"/>
                <w:b/>
                <w:bCs/>
                <w:sz w:val="18"/>
                <w:szCs w:val="18"/>
                <w:lang w:eastAsia="en-US"/>
              </w:rPr>
            </w:pPr>
            <w:r w:rsidRPr="00445AB4">
              <w:rPr>
                <w:rFonts w:ascii="Arial" w:eastAsia="Calibri" w:hAnsi="Arial" w:cs="Arial"/>
                <w:b/>
                <w:bCs/>
                <w:sz w:val="18"/>
                <w:szCs w:val="18"/>
                <w:lang w:eastAsia="en-US"/>
              </w:rPr>
              <w:t>Dokumenty</w:t>
            </w:r>
          </w:p>
          <w:p w14:paraId="0EAA7D9C" w14:textId="77777777" w:rsidR="00445AB4" w:rsidRPr="00445AB4" w:rsidRDefault="00445AB4" w:rsidP="00445AB4">
            <w:pPr>
              <w:tabs>
                <w:tab w:val="num" w:pos="709"/>
              </w:tabs>
              <w:suppressAutoHyphens w:val="0"/>
              <w:jc w:val="center"/>
              <w:rPr>
                <w:rFonts w:ascii="Arial" w:hAnsi="Arial" w:cs="Arial"/>
                <w:bCs/>
                <w:sz w:val="18"/>
                <w:szCs w:val="18"/>
                <w:lang w:eastAsia="pl-PL"/>
              </w:rPr>
            </w:pPr>
            <w:r w:rsidRPr="00445AB4">
              <w:rPr>
                <w:rFonts w:ascii="Arial" w:eastAsia="Calibri" w:hAnsi="Arial" w:cs="Arial"/>
                <w:b/>
                <w:bCs/>
                <w:sz w:val="18"/>
                <w:szCs w:val="18"/>
                <w:lang w:eastAsia="en-US"/>
              </w:rPr>
              <w:t xml:space="preserve"> wymagane</w:t>
            </w:r>
            <w:r>
              <w:rPr>
                <w:rFonts w:ascii="Arial" w:eastAsia="Calibri" w:hAnsi="Arial" w:cs="Arial"/>
                <w:sz w:val="18"/>
                <w:szCs w:val="18"/>
                <w:lang w:eastAsia="en-US"/>
              </w:rPr>
              <w:t xml:space="preserve"> p</w:t>
            </w:r>
            <w:r w:rsidRPr="009C47D6">
              <w:rPr>
                <w:rFonts w:ascii="Arial" w:eastAsia="Calibri" w:hAnsi="Arial" w:cs="Arial"/>
                <w:b/>
                <w:bCs/>
                <w:sz w:val="18"/>
                <w:szCs w:val="18"/>
              </w:rPr>
              <w:t>o zakończeniu realizacji zadania (wraz z odbiorem końcowym):</w:t>
            </w:r>
          </w:p>
        </w:tc>
      </w:tr>
      <w:tr w:rsidR="00445AB4" w:rsidRPr="007049FC" w14:paraId="692D0488" w14:textId="77777777" w:rsidTr="0024567E">
        <w:trPr>
          <w:trHeight w:val="474"/>
        </w:trPr>
        <w:tc>
          <w:tcPr>
            <w:tcW w:w="568" w:type="dxa"/>
            <w:vAlign w:val="center"/>
          </w:tcPr>
          <w:p w14:paraId="77F484D8" w14:textId="77777777" w:rsidR="00445AB4" w:rsidRPr="009C47D6" w:rsidRDefault="00445AB4" w:rsidP="00445AB4">
            <w:pPr>
              <w:tabs>
                <w:tab w:val="num" w:pos="709"/>
              </w:tabs>
              <w:suppressAutoHyphens w:val="0"/>
              <w:jc w:val="center"/>
              <w:rPr>
                <w:rFonts w:ascii="Arial" w:eastAsia="Calibri" w:hAnsi="Arial" w:cs="Arial"/>
                <w:sz w:val="18"/>
                <w:szCs w:val="18"/>
                <w:lang w:eastAsia="en-US"/>
              </w:rPr>
            </w:pPr>
            <w:r w:rsidRPr="009C47D6">
              <w:rPr>
                <w:rFonts w:ascii="Arial" w:eastAsia="Calibri" w:hAnsi="Arial" w:cs="Arial"/>
                <w:sz w:val="18"/>
                <w:szCs w:val="18"/>
                <w:lang w:eastAsia="en-US"/>
              </w:rPr>
              <w:t>1</w:t>
            </w:r>
            <w:r>
              <w:rPr>
                <w:rFonts w:ascii="Arial" w:eastAsia="Calibri" w:hAnsi="Arial" w:cs="Arial"/>
                <w:sz w:val="18"/>
                <w:szCs w:val="18"/>
                <w:lang w:eastAsia="en-US"/>
              </w:rPr>
              <w:t>.</w:t>
            </w:r>
          </w:p>
        </w:tc>
        <w:tc>
          <w:tcPr>
            <w:tcW w:w="7229" w:type="dxa"/>
            <w:gridSpan w:val="2"/>
            <w:vAlign w:val="center"/>
          </w:tcPr>
          <w:p w14:paraId="7A994541" w14:textId="77777777" w:rsidR="00445AB4" w:rsidRPr="009C47D6" w:rsidRDefault="00445AB4" w:rsidP="00445AB4">
            <w:pPr>
              <w:pStyle w:val="Tekstpodstawowy"/>
              <w:ind w:left="34"/>
              <w:rPr>
                <w:rFonts w:ascii="Arial" w:hAnsi="Arial" w:cs="Arial"/>
                <w:bCs/>
                <w:sz w:val="18"/>
                <w:szCs w:val="18"/>
              </w:rPr>
            </w:pPr>
            <w:r w:rsidRPr="009C47D6">
              <w:rPr>
                <w:rFonts w:ascii="Arial" w:hAnsi="Arial" w:cs="Arial"/>
                <w:sz w:val="18"/>
                <w:szCs w:val="18"/>
                <w:lang w:eastAsia="pl-PL"/>
              </w:rPr>
              <w:t xml:space="preserve">Protokół </w:t>
            </w:r>
            <w:r>
              <w:rPr>
                <w:rFonts w:ascii="Arial" w:hAnsi="Arial" w:cs="Arial"/>
                <w:sz w:val="18"/>
                <w:szCs w:val="18"/>
                <w:lang w:eastAsia="pl-PL"/>
              </w:rPr>
              <w:t xml:space="preserve"> </w:t>
            </w:r>
            <w:r w:rsidRPr="009C47D6">
              <w:rPr>
                <w:rFonts w:ascii="Arial" w:hAnsi="Arial" w:cs="Arial"/>
                <w:bCs/>
                <w:sz w:val="18"/>
                <w:szCs w:val="18"/>
              </w:rPr>
              <w:t>zdawczo-odbiorczy</w:t>
            </w:r>
          </w:p>
        </w:tc>
        <w:tc>
          <w:tcPr>
            <w:tcW w:w="1134" w:type="dxa"/>
            <w:gridSpan w:val="2"/>
            <w:vAlign w:val="center"/>
          </w:tcPr>
          <w:p w14:paraId="6502D94E" w14:textId="77777777" w:rsidR="00445AB4" w:rsidRPr="007049FC" w:rsidRDefault="00445AB4" w:rsidP="00445AB4">
            <w:pPr>
              <w:tabs>
                <w:tab w:val="num" w:pos="709"/>
              </w:tabs>
              <w:suppressAutoHyphens w:val="0"/>
              <w:jc w:val="center"/>
              <w:rPr>
                <w:rFonts w:ascii="Arial" w:eastAsia="Calibri" w:hAnsi="Arial" w:cs="Arial"/>
                <w:color w:val="FF0000"/>
                <w:sz w:val="18"/>
                <w:szCs w:val="18"/>
                <w:lang w:eastAsia="en-US"/>
              </w:rPr>
            </w:pPr>
            <w:r w:rsidRPr="007049FC">
              <w:rPr>
                <w:rFonts w:ascii="Arial" w:eastAsia="Calibri" w:hAnsi="Arial" w:cs="Arial"/>
                <w:sz w:val="18"/>
                <w:szCs w:val="18"/>
                <w:lang w:eastAsia="en-US"/>
              </w:rPr>
              <w:t>TAK</w:t>
            </w:r>
          </w:p>
        </w:tc>
        <w:tc>
          <w:tcPr>
            <w:tcW w:w="1134" w:type="dxa"/>
          </w:tcPr>
          <w:p w14:paraId="39576791" w14:textId="77777777" w:rsidR="00445AB4" w:rsidRPr="007049FC" w:rsidRDefault="00445AB4" w:rsidP="00445AB4">
            <w:pPr>
              <w:tabs>
                <w:tab w:val="num" w:pos="709"/>
              </w:tabs>
              <w:suppressAutoHyphens w:val="0"/>
              <w:rPr>
                <w:rFonts w:ascii="Arial" w:eastAsia="Calibri" w:hAnsi="Arial" w:cs="Arial"/>
                <w:color w:val="FF0000"/>
                <w:sz w:val="18"/>
                <w:szCs w:val="18"/>
                <w:lang w:eastAsia="en-US"/>
              </w:rPr>
            </w:pPr>
          </w:p>
        </w:tc>
      </w:tr>
    </w:tbl>
    <w:p w14:paraId="7F13D3F5" w14:textId="77777777" w:rsidR="00D817BE" w:rsidRPr="005C0796" w:rsidRDefault="00D817BE" w:rsidP="00AE57BB">
      <w:pPr>
        <w:suppressAutoHyphens w:val="0"/>
        <w:autoSpaceDE w:val="0"/>
        <w:autoSpaceDN w:val="0"/>
        <w:adjustRightInd w:val="0"/>
        <w:jc w:val="right"/>
        <w:rPr>
          <w:rFonts w:ascii="Arial" w:hAnsi="Arial" w:cs="Arial"/>
          <w:b/>
          <w:bCs/>
          <w:sz w:val="22"/>
          <w:szCs w:val="22"/>
          <w:highlight w:val="green"/>
          <w:lang w:eastAsia="pl-PL"/>
        </w:rPr>
      </w:pPr>
    </w:p>
    <w:p w14:paraId="36B75631" w14:textId="77777777" w:rsidR="0002750E" w:rsidRPr="005C0796" w:rsidRDefault="0002750E" w:rsidP="00AE57BB">
      <w:pPr>
        <w:suppressAutoHyphens w:val="0"/>
        <w:autoSpaceDE w:val="0"/>
        <w:autoSpaceDN w:val="0"/>
        <w:adjustRightInd w:val="0"/>
        <w:jc w:val="right"/>
        <w:rPr>
          <w:rFonts w:ascii="Arial" w:hAnsi="Arial" w:cs="Arial"/>
          <w:b/>
          <w:bCs/>
          <w:sz w:val="22"/>
          <w:szCs w:val="22"/>
          <w:highlight w:val="green"/>
          <w:lang w:eastAsia="pl-PL"/>
        </w:rPr>
      </w:pPr>
    </w:p>
    <w:p w14:paraId="327256C4" w14:textId="77777777" w:rsidR="0002750E" w:rsidRDefault="0002750E" w:rsidP="00AE57BB">
      <w:pPr>
        <w:suppressAutoHyphens w:val="0"/>
        <w:autoSpaceDE w:val="0"/>
        <w:autoSpaceDN w:val="0"/>
        <w:adjustRightInd w:val="0"/>
        <w:jc w:val="right"/>
        <w:rPr>
          <w:rFonts w:ascii="Arial" w:hAnsi="Arial" w:cs="Arial"/>
          <w:b/>
          <w:bCs/>
          <w:sz w:val="22"/>
          <w:szCs w:val="22"/>
          <w:highlight w:val="green"/>
          <w:lang w:eastAsia="pl-PL"/>
        </w:rPr>
      </w:pPr>
    </w:p>
    <w:p w14:paraId="6777632F" w14:textId="77777777" w:rsidR="009C47D6" w:rsidRDefault="009C47D6" w:rsidP="00AE57BB">
      <w:pPr>
        <w:suppressAutoHyphens w:val="0"/>
        <w:autoSpaceDE w:val="0"/>
        <w:autoSpaceDN w:val="0"/>
        <w:adjustRightInd w:val="0"/>
        <w:jc w:val="right"/>
        <w:rPr>
          <w:rFonts w:ascii="Arial" w:hAnsi="Arial" w:cs="Arial"/>
          <w:b/>
          <w:bCs/>
          <w:sz w:val="22"/>
          <w:szCs w:val="22"/>
          <w:highlight w:val="green"/>
          <w:lang w:eastAsia="pl-PL"/>
        </w:rPr>
      </w:pPr>
    </w:p>
    <w:p w14:paraId="6A24F4F0" w14:textId="77777777" w:rsidR="002F73CF" w:rsidRDefault="002F73CF" w:rsidP="00AE57BB">
      <w:pPr>
        <w:suppressAutoHyphens w:val="0"/>
        <w:autoSpaceDE w:val="0"/>
        <w:autoSpaceDN w:val="0"/>
        <w:adjustRightInd w:val="0"/>
        <w:jc w:val="right"/>
        <w:rPr>
          <w:rFonts w:ascii="Arial" w:hAnsi="Arial" w:cs="Arial"/>
          <w:b/>
          <w:bCs/>
          <w:sz w:val="22"/>
          <w:szCs w:val="22"/>
          <w:highlight w:val="green"/>
          <w:lang w:eastAsia="pl-PL"/>
        </w:rPr>
      </w:pPr>
    </w:p>
    <w:p w14:paraId="26D5867D" w14:textId="77777777" w:rsidR="002F73CF" w:rsidRDefault="002F73CF" w:rsidP="00AE57BB">
      <w:pPr>
        <w:suppressAutoHyphens w:val="0"/>
        <w:autoSpaceDE w:val="0"/>
        <w:autoSpaceDN w:val="0"/>
        <w:adjustRightInd w:val="0"/>
        <w:jc w:val="right"/>
        <w:rPr>
          <w:rFonts w:ascii="Arial" w:hAnsi="Arial" w:cs="Arial"/>
          <w:b/>
          <w:bCs/>
          <w:sz w:val="22"/>
          <w:szCs w:val="22"/>
          <w:highlight w:val="green"/>
          <w:lang w:eastAsia="pl-PL"/>
        </w:rPr>
      </w:pPr>
    </w:p>
    <w:p w14:paraId="68952114" w14:textId="77777777" w:rsidR="002F73CF" w:rsidRPr="005C0796" w:rsidRDefault="002F73CF" w:rsidP="00AE57BB">
      <w:pPr>
        <w:suppressAutoHyphens w:val="0"/>
        <w:autoSpaceDE w:val="0"/>
        <w:autoSpaceDN w:val="0"/>
        <w:adjustRightInd w:val="0"/>
        <w:jc w:val="right"/>
        <w:rPr>
          <w:rFonts w:ascii="Arial" w:hAnsi="Arial" w:cs="Arial"/>
          <w:b/>
          <w:bCs/>
          <w:sz w:val="22"/>
          <w:szCs w:val="22"/>
          <w:highlight w:val="green"/>
          <w:lang w:eastAsia="pl-PL"/>
        </w:rPr>
      </w:pPr>
    </w:p>
    <w:p w14:paraId="3C22FAE5" w14:textId="77777777" w:rsidR="0020420B" w:rsidRPr="00FC200A" w:rsidRDefault="0020420B" w:rsidP="0020420B">
      <w:pPr>
        <w:ind w:left="4956"/>
        <w:rPr>
          <w:rFonts w:ascii="Arial" w:hAnsi="Arial" w:cs="Arial"/>
          <w:i/>
          <w:sz w:val="18"/>
          <w:szCs w:val="18"/>
        </w:rPr>
      </w:pPr>
      <w:r w:rsidRPr="00FC200A">
        <w:rPr>
          <w:rFonts w:ascii="Arial" w:hAnsi="Arial" w:cs="Arial"/>
          <w:i/>
          <w:sz w:val="18"/>
          <w:szCs w:val="18"/>
        </w:rPr>
        <w:t>.......</w:t>
      </w:r>
      <w:r w:rsidR="00601669" w:rsidRPr="00FC200A">
        <w:rPr>
          <w:rFonts w:ascii="Arial" w:hAnsi="Arial" w:cs="Arial"/>
          <w:i/>
          <w:sz w:val="18"/>
          <w:szCs w:val="18"/>
        </w:rPr>
        <w:t>.....</w:t>
      </w:r>
      <w:r w:rsidRPr="00FC200A">
        <w:rPr>
          <w:rFonts w:ascii="Arial" w:hAnsi="Arial" w:cs="Arial"/>
          <w:i/>
          <w:sz w:val="18"/>
          <w:szCs w:val="18"/>
        </w:rPr>
        <w:t>...................................................................</w:t>
      </w:r>
    </w:p>
    <w:p w14:paraId="24FFFBFC" w14:textId="77777777" w:rsidR="0020420B" w:rsidRPr="00FC200A" w:rsidRDefault="0020420B" w:rsidP="0020420B">
      <w:pPr>
        <w:rPr>
          <w:rFonts w:ascii="Arial" w:hAnsi="Arial" w:cs="Arial"/>
          <w:i/>
          <w:sz w:val="18"/>
          <w:szCs w:val="18"/>
        </w:rPr>
      </w:pPr>
      <w:r w:rsidRPr="00FC200A">
        <w:rPr>
          <w:rFonts w:ascii="Arial" w:hAnsi="Arial" w:cs="Arial"/>
          <w:i/>
          <w:sz w:val="18"/>
          <w:szCs w:val="18"/>
        </w:rPr>
        <w:t xml:space="preserve">                          </w:t>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t xml:space="preserve">          </w:t>
      </w:r>
      <w:r w:rsidR="00601669" w:rsidRPr="00FC200A">
        <w:rPr>
          <w:rFonts w:ascii="Arial" w:hAnsi="Arial" w:cs="Arial"/>
          <w:i/>
          <w:sz w:val="18"/>
          <w:szCs w:val="18"/>
        </w:rPr>
        <w:t xml:space="preserve">      </w:t>
      </w:r>
      <w:r w:rsidR="00FC200A">
        <w:rPr>
          <w:rFonts w:ascii="Arial" w:hAnsi="Arial" w:cs="Arial"/>
          <w:i/>
          <w:sz w:val="18"/>
          <w:szCs w:val="18"/>
        </w:rPr>
        <w:t xml:space="preserve">               </w:t>
      </w:r>
      <w:r w:rsidRPr="00FC200A">
        <w:rPr>
          <w:rFonts w:ascii="Arial" w:hAnsi="Arial" w:cs="Arial"/>
          <w:i/>
          <w:sz w:val="18"/>
          <w:szCs w:val="18"/>
        </w:rPr>
        <w:t xml:space="preserve">(pieczęć i podpisy osoby/osób upoważnionych </w:t>
      </w:r>
    </w:p>
    <w:p w14:paraId="0B72AF64" w14:textId="77777777" w:rsidR="008E0426" w:rsidRPr="00FC200A" w:rsidRDefault="0020420B" w:rsidP="00C0230A">
      <w:pPr>
        <w:rPr>
          <w:rFonts w:ascii="Arial" w:hAnsi="Arial" w:cs="Arial"/>
          <w:i/>
          <w:sz w:val="18"/>
          <w:szCs w:val="18"/>
        </w:rPr>
      </w:pP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t xml:space="preserve">                                     </w:t>
      </w:r>
      <w:r w:rsidR="00AF16B6">
        <w:rPr>
          <w:rFonts w:ascii="Arial" w:hAnsi="Arial" w:cs="Arial"/>
          <w:i/>
          <w:sz w:val="18"/>
          <w:szCs w:val="18"/>
        </w:rPr>
        <w:t xml:space="preserve">  </w:t>
      </w:r>
      <w:r w:rsidRPr="00FC200A">
        <w:rPr>
          <w:rFonts w:ascii="Arial" w:hAnsi="Arial" w:cs="Arial"/>
          <w:i/>
          <w:sz w:val="18"/>
          <w:szCs w:val="18"/>
        </w:rPr>
        <w:t>do reprezentowania Wykonawcy)</w:t>
      </w:r>
    </w:p>
    <w:p w14:paraId="49BF55AF" w14:textId="77777777" w:rsidR="00902F41" w:rsidRDefault="00902F41" w:rsidP="00A37CF5">
      <w:pPr>
        <w:jc w:val="right"/>
        <w:rPr>
          <w:rFonts w:ascii="Arial" w:hAnsi="Arial" w:cs="Arial"/>
          <w:b/>
          <w:sz w:val="20"/>
          <w:szCs w:val="20"/>
        </w:rPr>
      </w:pPr>
    </w:p>
    <w:p w14:paraId="4C4709EB" w14:textId="77777777" w:rsidR="00902F41" w:rsidRDefault="00902F41" w:rsidP="00A37CF5">
      <w:pPr>
        <w:jc w:val="right"/>
        <w:rPr>
          <w:rFonts w:ascii="Arial" w:hAnsi="Arial" w:cs="Arial"/>
          <w:b/>
          <w:sz w:val="20"/>
          <w:szCs w:val="20"/>
        </w:rPr>
      </w:pPr>
    </w:p>
    <w:p w14:paraId="5C545310" w14:textId="77777777" w:rsidR="001E5A0C" w:rsidRDefault="001E5A0C" w:rsidP="00A37CF5">
      <w:pPr>
        <w:jc w:val="right"/>
        <w:rPr>
          <w:rFonts w:ascii="Arial" w:hAnsi="Arial" w:cs="Arial"/>
          <w:b/>
          <w:sz w:val="20"/>
          <w:szCs w:val="20"/>
        </w:rPr>
      </w:pPr>
    </w:p>
    <w:p w14:paraId="2A036CB9" w14:textId="77777777" w:rsidR="001E5A0C" w:rsidRDefault="001E5A0C" w:rsidP="00A37CF5">
      <w:pPr>
        <w:jc w:val="right"/>
        <w:rPr>
          <w:rFonts w:ascii="Arial" w:hAnsi="Arial" w:cs="Arial"/>
          <w:b/>
          <w:sz w:val="20"/>
          <w:szCs w:val="20"/>
        </w:rPr>
      </w:pPr>
    </w:p>
    <w:p w14:paraId="606EBBDD" w14:textId="77777777" w:rsidR="001E5A0C" w:rsidRDefault="001E5A0C" w:rsidP="00A37CF5">
      <w:pPr>
        <w:jc w:val="right"/>
        <w:rPr>
          <w:rFonts w:ascii="Arial" w:hAnsi="Arial" w:cs="Arial"/>
          <w:b/>
          <w:sz w:val="20"/>
          <w:szCs w:val="20"/>
        </w:rPr>
      </w:pPr>
    </w:p>
    <w:p w14:paraId="1329F224" w14:textId="77777777" w:rsidR="001E5A0C" w:rsidRDefault="001E5A0C" w:rsidP="00A37CF5">
      <w:pPr>
        <w:jc w:val="right"/>
        <w:rPr>
          <w:rFonts w:ascii="Arial" w:hAnsi="Arial" w:cs="Arial"/>
          <w:b/>
          <w:sz w:val="20"/>
          <w:szCs w:val="20"/>
        </w:rPr>
      </w:pPr>
    </w:p>
    <w:p w14:paraId="4B3B1549" w14:textId="77777777" w:rsidR="001E5A0C" w:rsidRDefault="001E5A0C" w:rsidP="00A37CF5">
      <w:pPr>
        <w:jc w:val="right"/>
        <w:rPr>
          <w:rFonts w:ascii="Arial" w:hAnsi="Arial" w:cs="Arial"/>
          <w:b/>
          <w:sz w:val="20"/>
          <w:szCs w:val="20"/>
        </w:rPr>
      </w:pPr>
    </w:p>
    <w:p w14:paraId="34AC72ED" w14:textId="77777777" w:rsidR="001E5A0C" w:rsidRDefault="001E5A0C" w:rsidP="00A37CF5">
      <w:pPr>
        <w:jc w:val="right"/>
        <w:rPr>
          <w:rFonts w:ascii="Arial" w:hAnsi="Arial" w:cs="Arial"/>
          <w:b/>
          <w:sz w:val="20"/>
          <w:szCs w:val="20"/>
        </w:rPr>
      </w:pPr>
    </w:p>
    <w:p w14:paraId="56C1CD08" w14:textId="77777777" w:rsidR="001E5A0C" w:rsidRDefault="001E5A0C" w:rsidP="00A37CF5">
      <w:pPr>
        <w:jc w:val="right"/>
        <w:rPr>
          <w:rFonts w:ascii="Arial" w:hAnsi="Arial" w:cs="Arial"/>
          <w:b/>
          <w:sz w:val="20"/>
          <w:szCs w:val="20"/>
        </w:rPr>
      </w:pPr>
    </w:p>
    <w:p w14:paraId="63E38B10" w14:textId="77777777" w:rsidR="001E5A0C" w:rsidRDefault="001E5A0C" w:rsidP="00A37CF5">
      <w:pPr>
        <w:jc w:val="right"/>
        <w:rPr>
          <w:rFonts w:ascii="Arial" w:hAnsi="Arial" w:cs="Arial"/>
          <w:b/>
          <w:sz w:val="20"/>
          <w:szCs w:val="20"/>
        </w:rPr>
      </w:pPr>
    </w:p>
    <w:p w14:paraId="2B5AD8E1" w14:textId="77777777" w:rsidR="00504DBE" w:rsidRDefault="00504DBE" w:rsidP="00A37CF5">
      <w:pPr>
        <w:jc w:val="right"/>
        <w:rPr>
          <w:rFonts w:ascii="Arial" w:hAnsi="Arial" w:cs="Arial"/>
          <w:b/>
          <w:sz w:val="20"/>
          <w:szCs w:val="20"/>
        </w:rPr>
      </w:pPr>
    </w:p>
    <w:p w14:paraId="573EF113" w14:textId="77777777" w:rsidR="006B09BE" w:rsidRDefault="006B09BE" w:rsidP="00A37CF5">
      <w:pPr>
        <w:jc w:val="right"/>
        <w:rPr>
          <w:rFonts w:ascii="Arial" w:hAnsi="Arial" w:cs="Arial"/>
          <w:b/>
          <w:sz w:val="20"/>
          <w:szCs w:val="20"/>
        </w:rPr>
      </w:pPr>
    </w:p>
    <w:p w14:paraId="24B34EBB" w14:textId="77777777" w:rsidR="006B09BE" w:rsidRDefault="006B09BE" w:rsidP="00A37CF5">
      <w:pPr>
        <w:jc w:val="right"/>
        <w:rPr>
          <w:rFonts w:ascii="Arial" w:hAnsi="Arial" w:cs="Arial"/>
          <w:b/>
          <w:sz w:val="20"/>
          <w:szCs w:val="20"/>
        </w:rPr>
      </w:pPr>
    </w:p>
    <w:p w14:paraId="0DE013D5" w14:textId="77777777" w:rsidR="006B09BE" w:rsidRDefault="006B09BE" w:rsidP="00A37CF5">
      <w:pPr>
        <w:jc w:val="right"/>
        <w:rPr>
          <w:rFonts w:ascii="Arial" w:hAnsi="Arial" w:cs="Arial"/>
          <w:b/>
          <w:sz w:val="20"/>
          <w:szCs w:val="20"/>
        </w:rPr>
      </w:pPr>
    </w:p>
    <w:p w14:paraId="6865992F" w14:textId="77777777" w:rsidR="006B09BE" w:rsidRDefault="006B09BE" w:rsidP="00A37CF5">
      <w:pPr>
        <w:jc w:val="right"/>
        <w:rPr>
          <w:rFonts w:ascii="Arial" w:hAnsi="Arial" w:cs="Arial"/>
          <w:b/>
          <w:sz w:val="20"/>
          <w:szCs w:val="20"/>
        </w:rPr>
      </w:pPr>
    </w:p>
    <w:p w14:paraId="1CB292DE" w14:textId="77777777" w:rsidR="006B09BE" w:rsidRDefault="006B09BE" w:rsidP="00A37CF5">
      <w:pPr>
        <w:jc w:val="right"/>
        <w:rPr>
          <w:rFonts w:ascii="Arial" w:hAnsi="Arial" w:cs="Arial"/>
          <w:b/>
          <w:sz w:val="20"/>
          <w:szCs w:val="20"/>
        </w:rPr>
      </w:pPr>
    </w:p>
    <w:p w14:paraId="09B90C9E" w14:textId="77777777" w:rsidR="006B09BE" w:rsidRDefault="006B09BE" w:rsidP="00A37CF5">
      <w:pPr>
        <w:jc w:val="right"/>
        <w:rPr>
          <w:rFonts w:ascii="Arial" w:hAnsi="Arial" w:cs="Arial"/>
          <w:b/>
          <w:sz w:val="20"/>
          <w:szCs w:val="20"/>
        </w:rPr>
      </w:pPr>
    </w:p>
    <w:p w14:paraId="1B25C532" w14:textId="77777777" w:rsidR="006B09BE" w:rsidRDefault="006B09BE" w:rsidP="00A37CF5">
      <w:pPr>
        <w:jc w:val="right"/>
        <w:rPr>
          <w:rFonts w:ascii="Arial" w:hAnsi="Arial" w:cs="Arial"/>
          <w:b/>
          <w:sz w:val="20"/>
          <w:szCs w:val="20"/>
        </w:rPr>
      </w:pPr>
    </w:p>
    <w:p w14:paraId="130AC0B2" w14:textId="77777777" w:rsidR="006B09BE" w:rsidRDefault="006B09BE" w:rsidP="00A37CF5">
      <w:pPr>
        <w:jc w:val="right"/>
        <w:rPr>
          <w:rFonts w:ascii="Arial" w:hAnsi="Arial" w:cs="Arial"/>
          <w:b/>
          <w:sz w:val="20"/>
          <w:szCs w:val="20"/>
        </w:rPr>
      </w:pPr>
    </w:p>
    <w:p w14:paraId="1E8F229D" w14:textId="77777777" w:rsidR="006B09BE" w:rsidRDefault="006B09BE" w:rsidP="00A37CF5">
      <w:pPr>
        <w:jc w:val="right"/>
        <w:rPr>
          <w:rFonts w:ascii="Arial" w:hAnsi="Arial" w:cs="Arial"/>
          <w:b/>
          <w:sz w:val="20"/>
          <w:szCs w:val="20"/>
        </w:rPr>
      </w:pPr>
    </w:p>
    <w:p w14:paraId="742FB27B" w14:textId="77777777" w:rsidR="002F73CF" w:rsidRDefault="002F73CF" w:rsidP="00A37CF5">
      <w:pPr>
        <w:jc w:val="right"/>
        <w:rPr>
          <w:rFonts w:ascii="Arial" w:hAnsi="Arial" w:cs="Arial"/>
          <w:b/>
          <w:sz w:val="20"/>
          <w:szCs w:val="20"/>
        </w:rPr>
      </w:pPr>
    </w:p>
    <w:p w14:paraId="64DF0388" w14:textId="77777777" w:rsidR="006B09BE" w:rsidRDefault="006B09BE" w:rsidP="00A37CF5">
      <w:pPr>
        <w:jc w:val="right"/>
        <w:rPr>
          <w:rFonts w:ascii="Arial" w:hAnsi="Arial" w:cs="Arial"/>
          <w:b/>
          <w:sz w:val="20"/>
          <w:szCs w:val="20"/>
        </w:rPr>
      </w:pPr>
    </w:p>
    <w:p w14:paraId="5A975325" w14:textId="77777777" w:rsidR="006B09BE" w:rsidRDefault="006B09BE" w:rsidP="00A37CF5">
      <w:pPr>
        <w:jc w:val="right"/>
        <w:rPr>
          <w:rFonts w:ascii="Arial" w:hAnsi="Arial" w:cs="Arial"/>
          <w:b/>
          <w:sz w:val="20"/>
          <w:szCs w:val="20"/>
        </w:rPr>
      </w:pPr>
    </w:p>
    <w:p w14:paraId="7A5D8B01" w14:textId="77777777" w:rsidR="006B09BE" w:rsidRDefault="006B09BE" w:rsidP="00A37CF5">
      <w:pPr>
        <w:jc w:val="right"/>
        <w:rPr>
          <w:rFonts w:ascii="Arial" w:hAnsi="Arial" w:cs="Arial"/>
          <w:b/>
          <w:sz w:val="20"/>
          <w:szCs w:val="20"/>
        </w:rPr>
      </w:pPr>
    </w:p>
    <w:p w14:paraId="71AA9A06" w14:textId="77777777" w:rsidR="00504DBE" w:rsidRDefault="00504DBE" w:rsidP="00A37CF5">
      <w:pPr>
        <w:jc w:val="right"/>
        <w:rPr>
          <w:rFonts w:ascii="Arial" w:hAnsi="Arial" w:cs="Arial"/>
          <w:b/>
          <w:sz w:val="20"/>
          <w:szCs w:val="20"/>
        </w:rPr>
      </w:pPr>
    </w:p>
    <w:p w14:paraId="38E3D157" w14:textId="77777777" w:rsidR="001E5A0C" w:rsidRDefault="001E5A0C" w:rsidP="00A37CF5">
      <w:pPr>
        <w:jc w:val="right"/>
        <w:rPr>
          <w:rFonts w:ascii="Arial" w:hAnsi="Arial" w:cs="Arial"/>
          <w:b/>
          <w:sz w:val="20"/>
          <w:szCs w:val="20"/>
        </w:rPr>
      </w:pPr>
    </w:p>
    <w:p w14:paraId="16E2C582" w14:textId="77777777" w:rsidR="001E5A0C" w:rsidRDefault="001E5A0C" w:rsidP="00A37CF5">
      <w:pPr>
        <w:jc w:val="right"/>
        <w:rPr>
          <w:rFonts w:ascii="Arial" w:hAnsi="Arial" w:cs="Arial"/>
          <w:b/>
          <w:sz w:val="20"/>
          <w:szCs w:val="20"/>
        </w:rPr>
      </w:pPr>
    </w:p>
    <w:p w14:paraId="14BFC9F8" w14:textId="77777777" w:rsidR="00A37CF5" w:rsidRPr="00A37CF5" w:rsidRDefault="00A37CF5" w:rsidP="00A37CF5">
      <w:pPr>
        <w:jc w:val="right"/>
        <w:rPr>
          <w:rFonts w:ascii="Arial" w:hAnsi="Arial" w:cs="Arial"/>
          <w:b/>
          <w:sz w:val="20"/>
          <w:szCs w:val="20"/>
        </w:rPr>
      </w:pPr>
      <w:r w:rsidRPr="00A37CF5">
        <w:rPr>
          <w:rFonts w:ascii="Arial" w:hAnsi="Arial" w:cs="Arial"/>
          <w:b/>
          <w:sz w:val="20"/>
          <w:szCs w:val="20"/>
        </w:rPr>
        <w:lastRenderedPageBreak/>
        <w:t>Załącznik Nr 4 do SIWZ</w:t>
      </w:r>
    </w:p>
    <w:p w14:paraId="1CB3FC59" w14:textId="77777777" w:rsidR="00A37CF5" w:rsidRPr="00A37CF5" w:rsidRDefault="00A37CF5" w:rsidP="00A37CF5">
      <w:pPr>
        <w:jc w:val="right"/>
        <w:rPr>
          <w:rFonts w:ascii="Arial" w:hAnsi="Arial" w:cs="Arial"/>
          <w:b/>
          <w:sz w:val="20"/>
          <w:szCs w:val="20"/>
        </w:rPr>
      </w:pPr>
    </w:p>
    <w:p w14:paraId="3FE4A039" w14:textId="77777777" w:rsidR="00A37CF5" w:rsidRPr="00A37CF5" w:rsidRDefault="00A37CF5" w:rsidP="00A37CF5">
      <w:pPr>
        <w:rPr>
          <w:rFonts w:ascii="Arial" w:hAnsi="Arial" w:cs="Arial"/>
          <w:b/>
          <w:sz w:val="20"/>
          <w:szCs w:val="20"/>
        </w:rPr>
      </w:pPr>
    </w:p>
    <w:p w14:paraId="40E385E5" w14:textId="77777777" w:rsidR="00A37CF5" w:rsidRPr="00A37CF5" w:rsidRDefault="00A37CF5" w:rsidP="00A37CF5">
      <w:pPr>
        <w:rPr>
          <w:rFonts w:ascii="Arial" w:hAnsi="Arial" w:cs="Arial"/>
          <w:b/>
          <w:color w:val="000000"/>
          <w:sz w:val="20"/>
          <w:szCs w:val="20"/>
        </w:rPr>
      </w:pPr>
    </w:p>
    <w:p w14:paraId="73947E33" w14:textId="77777777" w:rsidR="00A37CF5" w:rsidRPr="00A37CF5" w:rsidRDefault="00A37CF5" w:rsidP="00A37CF5">
      <w:pPr>
        <w:jc w:val="center"/>
        <w:rPr>
          <w:rFonts w:ascii="Arial" w:hAnsi="Arial" w:cs="Arial"/>
          <w:b/>
          <w:sz w:val="20"/>
          <w:szCs w:val="20"/>
        </w:rPr>
      </w:pPr>
      <w:r w:rsidRPr="00A37CF5">
        <w:rPr>
          <w:rFonts w:ascii="Arial" w:hAnsi="Arial" w:cs="Arial"/>
          <w:b/>
          <w:sz w:val="20"/>
          <w:szCs w:val="20"/>
        </w:rPr>
        <w:t>WYKAZ WYKONANYCH/WYKONYWANYCH DOSTAW</w:t>
      </w:r>
    </w:p>
    <w:p w14:paraId="22BA6CD4" w14:textId="77777777" w:rsidR="00A37CF5" w:rsidRPr="00A37CF5" w:rsidRDefault="00A37CF5" w:rsidP="00A37CF5">
      <w:pPr>
        <w:jc w:val="center"/>
        <w:rPr>
          <w:rFonts w:ascii="Arial" w:hAnsi="Arial" w:cs="Arial"/>
          <w:b/>
          <w:sz w:val="20"/>
          <w:szCs w:val="20"/>
        </w:rPr>
      </w:pPr>
      <w:r w:rsidRPr="00A37CF5">
        <w:rPr>
          <w:rFonts w:ascii="Arial" w:hAnsi="Arial" w:cs="Arial"/>
          <w:b/>
          <w:sz w:val="20"/>
          <w:szCs w:val="20"/>
        </w:rPr>
        <w:t>w okresie ostatnich trzech lat</w:t>
      </w:r>
      <w:r w:rsidRPr="00A37CF5">
        <w:rPr>
          <w:rFonts w:ascii="Arial" w:hAnsi="Arial" w:cs="Arial"/>
          <w:sz w:val="20"/>
          <w:szCs w:val="20"/>
        </w:rPr>
        <w:t xml:space="preserve"> </w:t>
      </w:r>
      <w:r w:rsidRPr="00A37CF5">
        <w:rPr>
          <w:rFonts w:ascii="Arial" w:hAnsi="Arial" w:cs="Arial"/>
          <w:b/>
          <w:sz w:val="20"/>
          <w:szCs w:val="20"/>
        </w:rPr>
        <w:t>przed upływem terminu składania ofert</w:t>
      </w:r>
    </w:p>
    <w:p w14:paraId="64EDD60F" w14:textId="77777777" w:rsidR="00A37CF5" w:rsidRPr="00A37CF5" w:rsidRDefault="00A37CF5" w:rsidP="00A37CF5">
      <w:pPr>
        <w:jc w:val="center"/>
        <w:rPr>
          <w:rFonts w:ascii="Arial" w:hAnsi="Arial" w:cs="Arial"/>
          <w:b/>
          <w:sz w:val="20"/>
          <w:szCs w:val="20"/>
        </w:rPr>
      </w:pPr>
      <w:r w:rsidRPr="00A37CF5">
        <w:rPr>
          <w:rFonts w:ascii="Arial" w:hAnsi="Arial" w:cs="Arial"/>
          <w:b/>
          <w:sz w:val="20"/>
          <w:szCs w:val="20"/>
        </w:rPr>
        <w:t>w zakresie niezbędnym do wykazania spełnienia warunku wiedzy i doświadczenia</w:t>
      </w:r>
    </w:p>
    <w:p w14:paraId="1339DD83" w14:textId="77777777" w:rsidR="00A37CF5" w:rsidRPr="00A37CF5" w:rsidRDefault="00A37CF5" w:rsidP="00A37CF5">
      <w:pPr>
        <w:spacing w:before="200"/>
        <w:jc w:val="both"/>
        <w:rPr>
          <w:rFonts w:ascii="Arial" w:hAnsi="Arial" w:cs="Arial"/>
          <w:b/>
          <w:sz w:val="20"/>
          <w:szCs w:val="20"/>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560"/>
        <w:gridCol w:w="1134"/>
        <w:gridCol w:w="1559"/>
        <w:gridCol w:w="1701"/>
        <w:gridCol w:w="1276"/>
      </w:tblGrid>
      <w:tr w:rsidR="00A37CF5" w:rsidRPr="00A37CF5" w14:paraId="7B7D1D42" w14:textId="77777777" w:rsidTr="00F81E90">
        <w:tc>
          <w:tcPr>
            <w:tcW w:w="426" w:type="dxa"/>
            <w:vAlign w:val="center"/>
          </w:tcPr>
          <w:p w14:paraId="2DF398D2" w14:textId="77777777" w:rsidR="00A37CF5" w:rsidRPr="00A37CF5" w:rsidRDefault="00A37CF5" w:rsidP="00A37CF5">
            <w:pPr>
              <w:tabs>
                <w:tab w:val="left" w:pos="851"/>
              </w:tabs>
              <w:suppressAutoHyphens w:val="0"/>
              <w:ind w:left="-70"/>
              <w:jc w:val="center"/>
              <w:rPr>
                <w:rFonts w:ascii="Arial" w:hAnsi="Arial" w:cs="Arial"/>
                <w:b/>
                <w:bCs/>
                <w:sz w:val="20"/>
                <w:szCs w:val="20"/>
                <w:lang w:eastAsia="pl-PL"/>
              </w:rPr>
            </w:pPr>
            <w:r w:rsidRPr="00A37CF5">
              <w:rPr>
                <w:rFonts w:ascii="Arial" w:hAnsi="Arial" w:cs="Arial"/>
                <w:b/>
                <w:bCs/>
                <w:sz w:val="20"/>
                <w:szCs w:val="20"/>
                <w:lang w:eastAsia="pl-PL"/>
              </w:rPr>
              <w:t>Lp.</w:t>
            </w:r>
          </w:p>
        </w:tc>
        <w:tc>
          <w:tcPr>
            <w:tcW w:w="2126" w:type="dxa"/>
            <w:vAlign w:val="center"/>
          </w:tcPr>
          <w:p w14:paraId="753A8CE6" w14:textId="77777777" w:rsidR="00A37CF5" w:rsidRPr="00A37CF5" w:rsidRDefault="00A37CF5" w:rsidP="00A37CF5">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Przedmiot zamówienia</w:t>
            </w:r>
          </w:p>
        </w:tc>
        <w:tc>
          <w:tcPr>
            <w:tcW w:w="1560" w:type="dxa"/>
            <w:vAlign w:val="center"/>
          </w:tcPr>
          <w:p w14:paraId="623C40E0" w14:textId="77777777" w:rsidR="00A37CF5" w:rsidRPr="00A37CF5" w:rsidRDefault="00A37CF5" w:rsidP="00A37CF5">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Wartość zamówienia netto zł</w:t>
            </w:r>
          </w:p>
          <w:p w14:paraId="3C91ABD0" w14:textId="77777777" w:rsidR="00A37CF5" w:rsidRPr="00A37CF5" w:rsidRDefault="00A37CF5" w:rsidP="00A37CF5">
            <w:pPr>
              <w:tabs>
                <w:tab w:val="left" w:pos="851"/>
              </w:tabs>
              <w:suppressAutoHyphens w:val="0"/>
              <w:jc w:val="center"/>
              <w:rPr>
                <w:rFonts w:ascii="Arial" w:hAnsi="Arial" w:cs="Arial"/>
                <w:b/>
                <w:bCs/>
                <w:sz w:val="20"/>
                <w:szCs w:val="20"/>
                <w:lang w:eastAsia="pl-PL"/>
              </w:rPr>
            </w:pPr>
          </w:p>
          <w:p w14:paraId="3B792D9E" w14:textId="77777777" w:rsidR="00A37CF5" w:rsidRPr="001F7C03" w:rsidRDefault="00A37CF5" w:rsidP="0051242F">
            <w:pPr>
              <w:tabs>
                <w:tab w:val="left" w:pos="851"/>
              </w:tabs>
              <w:suppressAutoHyphens w:val="0"/>
              <w:jc w:val="center"/>
              <w:rPr>
                <w:rFonts w:ascii="Arial" w:hAnsi="Arial" w:cs="Arial"/>
                <w:bCs/>
                <w:sz w:val="16"/>
                <w:szCs w:val="16"/>
                <w:lang w:eastAsia="pl-PL"/>
              </w:rPr>
            </w:pPr>
            <w:r w:rsidRPr="001F7C03">
              <w:rPr>
                <w:rFonts w:ascii="Arial" w:hAnsi="Arial" w:cs="Arial"/>
                <w:bCs/>
                <w:sz w:val="16"/>
                <w:szCs w:val="16"/>
                <w:lang w:eastAsia="pl-PL"/>
              </w:rPr>
              <w:t>(w okresie ostatnich 3 lat przed upływem terminu składania ofert)</w:t>
            </w:r>
          </w:p>
        </w:tc>
        <w:tc>
          <w:tcPr>
            <w:tcW w:w="1134" w:type="dxa"/>
            <w:vAlign w:val="center"/>
          </w:tcPr>
          <w:p w14:paraId="32D7E52F" w14:textId="77777777" w:rsidR="00A37CF5" w:rsidRPr="00A37CF5" w:rsidRDefault="00A37CF5" w:rsidP="001F7C03">
            <w:pPr>
              <w:tabs>
                <w:tab w:val="left" w:pos="851"/>
              </w:tabs>
              <w:jc w:val="center"/>
              <w:rPr>
                <w:rFonts w:ascii="Arial" w:hAnsi="Arial" w:cs="Arial"/>
                <w:b/>
                <w:bCs/>
                <w:sz w:val="20"/>
                <w:szCs w:val="20"/>
              </w:rPr>
            </w:pPr>
            <w:r w:rsidRPr="00A37CF5">
              <w:rPr>
                <w:rFonts w:ascii="Arial" w:hAnsi="Arial" w:cs="Arial"/>
                <w:b/>
                <w:bCs/>
                <w:sz w:val="20"/>
                <w:szCs w:val="20"/>
              </w:rPr>
              <w:t>Data dostaw</w:t>
            </w:r>
          </w:p>
          <w:p w14:paraId="1F800D4C" w14:textId="77777777" w:rsidR="00A37CF5" w:rsidRPr="00A37CF5" w:rsidRDefault="00A37CF5" w:rsidP="00A37CF5">
            <w:pPr>
              <w:tabs>
                <w:tab w:val="left" w:pos="851"/>
              </w:tabs>
              <w:jc w:val="both"/>
              <w:rPr>
                <w:rFonts w:ascii="Arial" w:hAnsi="Arial" w:cs="Arial"/>
                <w:b/>
                <w:bCs/>
                <w:sz w:val="20"/>
                <w:szCs w:val="20"/>
              </w:rPr>
            </w:pPr>
          </w:p>
          <w:p w14:paraId="0E8AF28E" w14:textId="77777777" w:rsidR="00A37CF5" w:rsidRPr="001F7C03" w:rsidRDefault="00A37CF5" w:rsidP="001F7C03">
            <w:pPr>
              <w:suppressAutoHyphens w:val="0"/>
              <w:jc w:val="center"/>
              <w:rPr>
                <w:rFonts w:ascii="Arial" w:hAnsi="Arial" w:cs="Arial"/>
                <w:sz w:val="16"/>
                <w:szCs w:val="16"/>
                <w:lang w:eastAsia="pl-PL"/>
              </w:rPr>
            </w:pPr>
            <w:r w:rsidRPr="001F7C03">
              <w:rPr>
                <w:rFonts w:ascii="Arial" w:hAnsi="Arial" w:cs="Arial"/>
                <w:sz w:val="16"/>
                <w:szCs w:val="16"/>
                <w:lang w:eastAsia="pl-PL"/>
              </w:rPr>
              <w:t xml:space="preserve">(należy podać: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 xml:space="preserve"> </w:t>
            </w:r>
            <w:r w:rsidRPr="001F7C03">
              <w:rPr>
                <w:rFonts w:ascii="Arial" w:hAnsi="Arial" w:cs="Arial"/>
                <w:sz w:val="16"/>
                <w:szCs w:val="16"/>
                <w:lang w:eastAsia="pl-PL"/>
              </w:rPr>
              <w:br/>
              <w:t xml:space="preserve">lub okres </w:t>
            </w:r>
            <w:r w:rsidRPr="001F7C03">
              <w:rPr>
                <w:rFonts w:ascii="Arial" w:hAnsi="Arial" w:cs="Arial"/>
                <w:sz w:val="16"/>
                <w:szCs w:val="16"/>
                <w:lang w:eastAsia="pl-PL"/>
              </w:rPr>
              <w:br/>
              <w:t xml:space="preserve">od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 xml:space="preserve"> do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w:t>
            </w:r>
          </w:p>
        </w:tc>
        <w:tc>
          <w:tcPr>
            <w:tcW w:w="1559" w:type="dxa"/>
            <w:vAlign w:val="center"/>
          </w:tcPr>
          <w:p w14:paraId="0387F22E" w14:textId="77777777" w:rsidR="00A37CF5" w:rsidRPr="00A37CF5" w:rsidRDefault="00A37CF5" w:rsidP="00A37CF5">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Pełna nazwa Odbiorcy dostaw</w:t>
            </w:r>
          </w:p>
        </w:tc>
        <w:tc>
          <w:tcPr>
            <w:tcW w:w="1701" w:type="dxa"/>
            <w:vAlign w:val="center"/>
          </w:tcPr>
          <w:p w14:paraId="116271DB" w14:textId="77777777" w:rsidR="00A37CF5" w:rsidRPr="00A37CF5" w:rsidRDefault="00A37CF5" w:rsidP="00A37CF5">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Podmiot wykonujący zamówienie*</w:t>
            </w:r>
          </w:p>
          <w:p w14:paraId="08B6994E" w14:textId="77777777" w:rsidR="00A37CF5" w:rsidRPr="00A37CF5" w:rsidRDefault="00A37CF5" w:rsidP="00A37CF5">
            <w:pPr>
              <w:tabs>
                <w:tab w:val="left" w:pos="851"/>
              </w:tabs>
              <w:suppressAutoHyphens w:val="0"/>
              <w:rPr>
                <w:rFonts w:ascii="Arial" w:hAnsi="Arial" w:cs="Arial"/>
                <w:b/>
                <w:bCs/>
                <w:sz w:val="20"/>
                <w:szCs w:val="20"/>
                <w:lang w:eastAsia="pl-PL"/>
              </w:rPr>
            </w:pPr>
          </w:p>
          <w:p w14:paraId="60240865" w14:textId="77777777" w:rsidR="00A37CF5" w:rsidRPr="001F7C03" w:rsidRDefault="00A37CF5" w:rsidP="001F7C03">
            <w:pPr>
              <w:tabs>
                <w:tab w:val="left" w:pos="851"/>
              </w:tabs>
              <w:suppressAutoHyphens w:val="0"/>
              <w:jc w:val="center"/>
              <w:rPr>
                <w:rFonts w:ascii="Arial" w:hAnsi="Arial" w:cs="Arial"/>
                <w:b/>
                <w:bCs/>
                <w:sz w:val="16"/>
                <w:szCs w:val="16"/>
                <w:lang w:eastAsia="pl-PL"/>
              </w:rPr>
            </w:pPr>
            <w:r w:rsidRPr="001F7C03">
              <w:rPr>
                <w:rFonts w:ascii="Arial" w:hAnsi="Arial" w:cs="Arial"/>
                <w:bCs/>
                <w:sz w:val="16"/>
                <w:szCs w:val="16"/>
                <w:lang w:eastAsia="pl-PL"/>
              </w:rPr>
              <w:t xml:space="preserve">(w przypadku korzystania przez Wykonawcę </w:t>
            </w:r>
            <w:r w:rsidRPr="001F7C03">
              <w:rPr>
                <w:rFonts w:ascii="Arial" w:hAnsi="Arial" w:cs="Arial"/>
                <w:bCs/>
                <w:sz w:val="16"/>
                <w:szCs w:val="16"/>
                <w:lang w:eastAsia="pl-PL"/>
              </w:rPr>
              <w:br/>
              <w:t>z jego potencjału)</w:t>
            </w:r>
          </w:p>
        </w:tc>
        <w:tc>
          <w:tcPr>
            <w:tcW w:w="1276" w:type="dxa"/>
            <w:vAlign w:val="center"/>
          </w:tcPr>
          <w:p w14:paraId="6162FA55" w14:textId="77777777" w:rsidR="00A37CF5" w:rsidRPr="00A37CF5" w:rsidRDefault="00A37CF5" w:rsidP="00A37CF5">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 xml:space="preserve">Nr strony                 w ofercie </w:t>
            </w:r>
          </w:p>
          <w:p w14:paraId="2D2A8172" w14:textId="77777777" w:rsidR="00A37CF5" w:rsidRPr="00A37CF5" w:rsidRDefault="00A37CF5" w:rsidP="00A37CF5">
            <w:pPr>
              <w:tabs>
                <w:tab w:val="left" w:pos="851"/>
              </w:tabs>
              <w:suppressAutoHyphens w:val="0"/>
              <w:jc w:val="center"/>
              <w:rPr>
                <w:rFonts w:ascii="Arial" w:hAnsi="Arial" w:cs="Arial"/>
                <w:b/>
                <w:bCs/>
                <w:sz w:val="20"/>
                <w:szCs w:val="20"/>
                <w:lang w:eastAsia="pl-PL"/>
              </w:rPr>
            </w:pPr>
          </w:p>
          <w:p w14:paraId="52B4C1D6" w14:textId="77777777" w:rsidR="00A37CF5" w:rsidRPr="001F7C03" w:rsidRDefault="00A37CF5" w:rsidP="00A37CF5">
            <w:pPr>
              <w:tabs>
                <w:tab w:val="left" w:pos="851"/>
              </w:tabs>
              <w:suppressAutoHyphens w:val="0"/>
              <w:jc w:val="center"/>
              <w:rPr>
                <w:rFonts w:ascii="Arial" w:hAnsi="Arial" w:cs="Arial"/>
                <w:b/>
                <w:bCs/>
                <w:sz w:val="16"/>
                <w:szCs w:val="16"/>
                <w:lang w:eastAsia="pl-PL"/>
              </w:rPr>
            </w:pPr>
            <w:r w:rsidRPr="001F7C03">
              <w:rPr>
                <w:rFonts w:ascii="Arial" w:hAnsi="Arial" w:cs="Arial"/>
                <w:bCs/>
                <w:sz w:val="16"/>
                <w:szCs w:val="16"/>
                <w:lang w:eastAsia="pl-PL"/>
              </w:rPr>
              <w:t>(zawierającej dokument potwierdzający należyte wykonanie dostawy)</w:t>
            </w:r>
          </w:p>
        </w:tc>
      </w:tr>
      <w:tr w:rsidR="00A37CF5" w:rsidRPr="00A37CF5" w14:paraId="7182CA7D" w14:textId="77777777" w:rsidTr="001F7C03">
        <w:trPr>
          <w:cantSplit/>
          <w:trHeight w:val="615"/>
        </w:trPr>
        <w:tc>
          <w:tcPr>
            <w:tcW w:w="426" w:type="dxa"/>
          </w:tcPr>
          <w:p w14:paraId="09D86A1C"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2126" w:type="dxa"/>
          </w:tcPr>
          <w:p w14:paraId="4E6B74D6"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0B6E0638" w14:textId="77777777" w:rsidR="00A37CF5" w:rsidRPr="00A37CF5" w:rsidRDefault="00A37CF5" w:rsidP="00A37CF5">
            <w:pPr>
              <w:tabs>
                <w:tab w:val="left" w:pos="851"/>
              </w:tabs>
              <w:suppressAutoHyphens w:val="0"/>
              <w:jc w:val="both"/>
              <w:rPr>
                <w:rFonts w:ascii="Arial" w:hAnsi="Arial" w:cs="Arial"/>
                <w:sz w:val="20"/>
                <w:szCs w:val="20"/>
                <w:lang w:eastAsia="pl-PL"/>
              </w:rPr>
            </w:pPr>
          </w:p>
        </w:tc>
        <w:tc>
          <w:tcPr>
            <w:tcW w:w="1560" w:type="dxa"/>
          </w:tcPr>
          <w:p w14:paraId="16F148F8"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134" w:type="dxa"/>
          </w:tcPr>
          <w:p w14:paraId="41891588"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559" w:type="dxa"/>
          </w:tcPr>
          <w:p w14:paraId="430BC82A"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701" w:type="dxa"/>
          </w:tcPr>
          <w:p w14:paraId="360AD138"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276" w:type="dxa"/>
          </w:tcPr>
          <w:p w14:paraId="580922A4" w14:textId="77777777" w:rsidR="00A37CF5" w:rsidRPr="00A37CF5" w:rsidRDefault="00A37CF5" w:rsidP="00A37CF5">
            <w:pPr>
              <w:tabs>
                <w:tab w:val="left" w:pos="851"/>
              </w:tabs>
              <w:suppressAutoHyphens w:val="0"/>
              <w:jc w:val="both"/>
              <w:rPr>
                <w:rFonts w:ascii="Arial" w:hAnsi="Arial" w:cs="Arial"/>
                <w:b/>
                <w:bCs/>
                <w:color w:val="7030A0"/>
                <w:sz w:val="20"/>
                <w:szCs w:val="20"/>
                <w:lang w:eastAsia="pl-PL"/>
              </w:rPr>
            </w:pPr>
          </w:p>
        </w:tc>
      </w:tr>
      <w:tr w:rsidR="00A37CF5" w:rsidRPr="00A37CF5" w14:paraId="3F7DA856" w14:textId="77777777" w:rsidTr="001F7C03">
        <w:trPr>
          <w:cantSplit/>
          <w:trHeight w:val="735"/>
        </w:trPr>
        <w:tc>
          <w:tcPr>
            <w:tcW w:w="426" w:type="dxa"/>
          </w:tcPr>
          <w:p w14:paraId="419F003E"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2126" w:type="dxa"/>
          </w:tcPr>
          <w:p w14:paraId="0BD9147B"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21F370E0" w14:textId="77777777" w:rsidR="00A37CF5" w:rsidRPr="00A37CF5" w:rsidRDefault="00A37CF5" w:rsidP="00A37CF5">
            <w:pPr>
              <w:tabs>
                <w:tab w:val="left" w:pos="851"/>
              </w:tabs>
              <w:suppressAutoHyphens w:val="0"/>
              <w:jc w:val="both"/>
              <w:rPr>
                <w:rFonts w:ascii="Arial" w:hAnsi="Arial" w:cs="Arial"/>
                <w:sz w:val="20"/>
                <w:szCs w:val="20"/>
                <w:lang w:eastAsia="pl-PL"/>
              </w:rPr>
            </w:pPr>
          </w:p>
        </w:tc>
        <w:tc>
          <w:tcPr>
            <w:tcW w:w="1560" w:type="dxa"/>
          </w:tcPr>
          <w:p w14:paraId="133E1213"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134" w:type="dxa"/>
          </w:tcPr>
          <w:p w14:paraId="4F482E6E"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559" w:type="dxa"/>
          </w:tcPr>
          <w:p w14:paraId="1F2A0F66"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701" w:type="dxa"/>
          </w:tcPr>
          <w:p w14:paraId="2B9D82F0"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276" w:type="dxa"/>
          </w:tcPr>
          <w:p w14:paraId="54B50495" w14:textId="77777777" w:rsidR="00A37CF5" w:rsidRPr="00A37CF5" w:rsidRDefault="00A37CF5" w:rsidP="00A37CF5">
            <w:pPr>
              <w:tabs>
                <w:tab w:val="left" w:pos="851"/>
              </w:tabs>
              <w:suppressAutoHyphens w:val="0"/>
              <w:jc w:val="both"/>
              <w:rPr>
                <w:rFonts w:ascii="Arial" w:hAnsi="Arial" w:cs="Arial"/>
                <w:b/>
                <w:bCs/>
                <w:color w:val="7030A0"/>
                <w:sz w:val="20"/>
                <w:szCs w:val="20"/>
                <w:lang w:eastAsia="pl-PL"/>
              </w:rPr>
            </w:pPr>
          </w:p>
        </w:tc>
      </w:tr>
      <w:tr w:rsidR="00A37CF5" w:rsidRPr="00A37CF5" w14:paraId="38771773" w14:textId="77777777" w:rsidTr="001F7C03">
        <w:trPr>
          <w:cantSplit/>
          <w:trHeight w:val="690"/>
        </w:trPr>
        <w:tc>
          <w:tcPr>
            <w:tcW w:w="426" w:type="dxa"/>
          </w:tcPr>
          <w:p w14:paraId="52AFCDC6"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2126" w:type="dxa"/>
          </w:tcPr>
          <w:p w14:paraId="3D75F94D"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71E9C6AD"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3077D488" w14:textId="77777777" w:rsidR="00A37CF5" w:rsidRPr="00A37CF5" w:rsidRDefault="00A37CF5" w:rsidP="00A37CF5">
            <w:pPr>
              <w:tabs>
                <w:tab w:val="left" w:pos="851"/>
              </w:tabs>
              <w:suppressAutoHyphens w:val="0"/>
              <w:jc w:val="both"/>
              <w:rPr>
                <w:rFonts w:ascii="Arial" w:hAnsi="Arial" w:cs="Arial"/>
                <w:sz w:val="20"/>
                <w:szCs w:val="20"/>
                <w:lang w:eastAsia="pl-PL"/>
              </w:rPr>
            </w:pPr>
          </w:p>
        </w:tc>
        <w:tc>
          <w:tcPr>
            <w:tcW w:w="1560" w:type="dxa"/>
          </w:tcPr>
          <w:p w14:paraId="00213EA6"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134" w:type="dxa"/>
          </w:tcPr>
          <w:p w14:paraId="166D2699"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559" w:type="dxa"/>
          </w:tcPr>
          <w:p w14:paraId="746E6936"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701" w:type="dxa"/>
          </w:tcPr>
          <w:p w14:paraId="4AC73C93"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276" w:type="dxa"/>
          </w:tcPr>
          <w:p w14:paraId="586BBE79" w14:textId="77777777" w:rsidR="00A37CF5" w:rsidRPr="00A37CF5" w:rsidRDefault="00A37CF5" w:rsidP="00A37CF5">
            <w:pPr>
              <w:tabs>
                <w:tab w:val="left" w:pos="851"/>
              </w:tabs>
              <w:suppressAutoHyphens w:val="0"/>
              <w:jc w:val="both"/>
              <w:rPr>
                <w:rFonts w:ascii="Arial" w:hAnsi="Arial" w:cs="Arial"/>
                <w:b/>
                <w:bCs/>
                <w:color w:val="7030A0"/>
                <w:sz w:val="20"/>
                <w:szCs w:val="20"/>
                <w:lang w:eastAsia="pl-PL"/>
              </w:rPr>
            </w:pPr>
          </w:p>
        </w:tc>
      </w:tr>
      <w:tr w:rsidR="00A37CF5" w:rsidRPr="00A37CF5" w14:paraId="3D312AAE" w14:textId="77777777" w:rsidTr="001F7C03">
        <w:trPr>
          <w:cantSplit/>
          <w:trHeight w:val="645"/>
        </w:trPr>
        <w:tc>
          <w:tcPr>
            <w:tcW w:w="426" w:type="dxa"/>
          </w:tcPr>
          <w:p w14:paraId="4BCB7B68"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2126" w:type="dxa"/>
          </w:tcPr>
          <w:p w14:paraId="584A1C72"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2E322F2F" w14:textId="77777777" w:rsidR="00A37CF5" w:rsidRPr="00A37CF5" w:rsidRDefault="00A37CF5" w:rsidP="00A37CF5">
            <w:pPr>
              <w:tabs>
                <w:tab w:val="left" w:pos="851"/>
              </w:tabs>
              <w:suppressAutoHyphens w:val="0"/>
              <w:jc w:val="both"/>
              <w:rPr>
                <w:rFonts w:ascii="Arial" w:hAnsi="Arial" w:cs="Arial"/>
                <w:sz w:val="20"/>
                <w:szCs w:val="20"/>
                <w:lang w:eastAsia="pl-PL"/>
              </w:rPr>
            </w:pPr>
          </w:p>
        </w:tc>
        <w:tc>
          <w:tcPr>
            <w:tcW w:w="1560" w:type="dxa"/>
          </w:tcPr>
          <w:p w14:paraId="5648FBE2"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134" w:type="dxa"/>
          </w:tcPr>
          <w:p w14:paraId="48F3F6D3"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559" w:type="dxa"/>
          </w:tcPr>
          <w:p w14:paraId="5250E1CE"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701" w:type="dxa"/>
          </w:tcPr>
          <w:p w14:paraId="03F37DEC"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276" w:type="dxa"/>
          </w:tcPr>
          <w:p w14:paraId="2F32714C" w14:textId="77777777" w:rsidR="00A37CF5" w:rsidRPr="00A37CF5" w:rsidRDefault="00A37CF5" w:rsidP="00A37CF5">
            <w:pPr>
              <w:tabs>
                <w:tab w:val="left" w:pos="851"/>
              </w:tabs>
              <w:suppressAutoHyphens w:val="0"/>
              <w:jc w:val="both"/>
              <w:rPr>
                <w:rFonts w:ascii="Arial" w:hAnsi="Arial" w:cs="Arial"/>
                <w:b/>
                <w:bCs/>
                <w:color w:val="7030A0"/>
                <w:sz w:val="20"/>
                <w:szCs w:val="20"/>
                <w:lang w:eastAsia="pl-PL"/>
              </w:rPr>
            </w:pPr>
          </w:p>
        </w:tc>
      </w:tr>
      <w:tr w:rsidR="00A37CF5" w:rsidRPr="00A37CF5" w14:paraId="138A4D42" w14:textId="77777777" w:rsidTr="001F7C03">
        <w:trPr>
          <w:cantSplit/>
          <w:trHeight w:val="765"/>
        </w:trPr>
        <w:tc>
          <w:tcPr>
            <w:tcW w:w="426" w:type="dxa"/>
          </w:tcPr>
          <w:p w14:paraId="223F2649"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2126" w:type="dxa"/>
          </w:tcPr>
          <w:p w14:paraId="6BAC8686" w14:textId="77777777" w:rsidR="00A37CF5" w:rsidRPr="00A37CF5" w:rsidRDefault="00A37CF5" w:rsidP="00A37CF5">
            <w:pPr>
              <w:tabs>
                <w:tab w:val="left" w:pos="851"/>
              </w:tabs>
              <w:suppressAutoHyphens w:val="0"/>
              <w:jc w:val="both"/>
              <w:rPr>
                <w:rFonts w:ascii="Arial" w:hAnsi="Arial" w:cs="Arial"/>
                <w:sz w:val="20"/>
                <w:szCs w:val="20"/>
                <w:lang w:eastAsia="pl-PL"/>
              </w:rPr>
            </w:pPr>
          </w:p>
          <w:p w14:paraId="54B1B1DF" w14:textId="77777777" w:rsidR="00A37CF5" w:rsidRPr="00A37CF5" w:rsidRDefault="00A37CF5" w:rsidP="00A37CF5">
            <w:pPr>
              <w:tabs>
                <w:tab w:val="left" w:pos="851"/>
              </w:tabs>
              <w:suppressAutoHyphens w:val="0"/>
              <w:jc w:val="both"/>
              <w:rPr>
                <w:rFonts w:ascii="Arial" w:hAnsi="Arial" w:cs="Arial"/>
                <w:sz w:val="20"/>
                <w:szCs w:val="20"/>
                <w:lang w:eastAsia="pl-PL"/>
              </w:rPr>
            </w:pPr>
          </w:p>
        </w:tc>
        <w:tc>
          <w:tcPr>
            <w:tcW w:w="1560" w:type="dxa"/>
          </w:tcPr>
          <w:p w14:paraId="4001A721"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134" w:type="dxa"/>
          </w:tcPr>
          <w:p w14:paraId="1A758524"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559" w:type="dxa"/>
          </w:tcPr>
          <w:p w14:paraId="29817BFD"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701" w:type="dxa"/>
          </w:tcPr>
          <w:p w14:paraId="677E5E71"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c>
          <w:tcPr>
            <w:tcW w:w="1276" w:type="dxa"/>
          </w:tcPr>
          <w:p w14:paraId="75FA0477" w14:textId="77777777" w:rsidR="00A37CF5" w:rsidRPr="00A37CF5" w:rsidRDefault="00A37CF5" w:rsidP="00A37CF5">
            <w:pPr>
              <w:tabs>
                <w:tab w:val="left" w:pos="851"/>
              </w:tabs>
              <w:suppressAutoHyphens w:val="0"/>
              <w:jc w:val="both"/>
              <w:rPr>
                <w:rFonts w:ascii="Arial" w:hAnsi="Arial" w:cs="Arial"/>
                <w:b/>
                <w:bCs/>
                <w:sz w:val="20"/>
                <w:szCs w:val="20"/>
                <w:lang w:eastAsia="pl-PL"/>
              </w:rPr>
            </w:pPr>
          </w:p>
        </w:tc>
      </w:tr>
    </w:tbl>
    <w:p w14:paraId="3BC2928D" w14:textId="77777777" w:rsidR="00A37CF5" w:rsidRPr="00A37CF5" w:rsidRDefault="00A37CF5" w:rsidP="00A37CF5">
      <w:pPr>
        <w:spacing w:before="200"/>
        <w:jc w:val="both"/>
        <w:rPr>
          <w:rFonts w:ascii="Arial" w:hAnsi="Arial" w:cs="Arial"/>
          <w:b/>
          <w:sz w:val="20"/>
          <w:szCs w:val="20"/>
        </w:rPr>
      </w:pPr>
    </w:p>
    <w:p w14:paraId="327D0031" w14:textId="77777777" w:rsidR="00A37CF5" w:rsidRPr="00A37CF5" w:rsidRDefault="00A37CF5" w:rsidP="00A37CF5">
      <w:pPr>
        <w:spacing w:before="200"/>
        <w:jc w:val="both"/>
        <w:rPr>
          <w:rFonts w:ascii="Arial" w:hAnsi="Arial" w:cs="Arial"/>
          <w:b/>
          <w:sz w:val="20"/>
          <w:szCs w:val="20"/>
        </w:rPr>
      </w:pPr>
      <w:r w:rsidRPr="00A37CF5">
        <w:rPr>
          <w:rFonts w:ascii="Arial" w:hAnsi="Arial" w:cs="Arial"/>
          <w:b/>
          <w:sz w:val="20"/>
          <w:szCs w:val="20"/>
        </w:rPr>
        <w:t>Uwaga!</w:t>
      </w:r>
    </w:p>
    <w:p w14:paraId="007D30E5" w14:textId="77777777" w:rsidR="00A37CF5" w:rsidRPr="00A37CF5" w:rsidRDefault="00A37CF5" w:rsidP="00B34D8F">
      <w:pPr>
        <w:numPr>
          <w:ilvl w:val="0"/>
          <w:numId w:val="52"/>
        </w:numPr>
        <w:tabs>
          <w:tab w:val="num" w:pos="0"/>
          <w:tab w:val="left" w:pos="284"/>
        </w:tabs>
        <w:suppressAutoHyphens w:val="0"/>
        <w:ind w:left="0" w:firstLine="0"/>
        <w:jc w:val="both"/>
        <w:rPr>
          <w:rFonts w:ascii="Arial" w:hAnsi="Arial" w:cs="Arial"/>
          <w:sz w:val="20"/>
          <w:szCs w:val="20"/>
        </w:rPr>
      </w:pPr>
      <w:r w:rsidRPr="00A37CF5">
        <w:rPr>
          <w:rFonts w:ascii="Arial" w:hAnsi="Arial" w:cs="Arial"/>
          <w:sz w:val="20"/>
          <w:szCs w:val="20"/>
        </w:rPr>
        <w:t>Przez wykonanie zamówienia należy rozumieć jego odbiór.</w:t>
      </w:r>
    </w:p>
    <w:p w14:paraId="5DC9738B" w14:textId="77777777" w:rsidR="00A37CF5" w:rsidRPr="00A37CF5" w:rsidRDefault="00A37CF5" w:rsidP="00B34D8F">
      <w:pPr>
        <w:numPr>
          <w:ilvl w:val="0"/>
          <w:numId w:val="52"/>
        </w:numPr>
        <w:tabs>
          <w:tab w:val="left" w:pos="284"/>
        </w:tabs>
        <w:suppressAutoHyphens w:val="0"/>
        <w:ind w:left="284" w:hanging="284"/>
        <w:jc w:val="both"/>
        <w:rPr>
          <w:rFonts w:ascii="Arial" w:hAnsi="Arial" w:cs="Arial"/>
          <w:strike/>
          <w:sz w:val="20"/>
          <w:szCs w:val="20"/>
        </w:rPr>
      </w:pPr>
      <w:r w:rsidRPr="00A37CF5">
        <w:rPr>
          <w:rFonts w:ascii="Arial" w:hAnsi="Arial" w:cs="Arial"/>
          <w:sz w:val="20"/>
          <w:szCs w:val="20"/>
        </w:rPr>
        <w:t xml:space="preserve">W przypadku dostaw okresowych lub ciągłych należy w kolumnie </w:t>
      </w:r>
      <w:r w:rsidRPr="00A37CF5">
        <w:rPr>
          <w:rFonts w:ascii="Arial" w:hAnsi="Arial" w:cs="Arial"/>
          <w:b/>
          <w:bCs/>
          <w:sz w:val="20"/>
          <w:szCs w:val="20"/>
        </w:rPr>
        <w:t>Data wykonania</w:t>
      </w:r>
      <w:r w:rsidRPr="00A37CF5">
        <w:rPr>
          <w:rFonts w:ascii="Arial" w:hAnsi="Arial" w:cs="Arial"/>
          <w:sz w:val="20"/>
          <w:szCs w:val="20"/>
        </w:rPr>
        <w:t xml:space="preserve"> wpisać </w:t>
      </w:r>
      <w:r w:rsidRPr="00A37CF5">
        <w:rPr>
          <w:rFonts w:ascii="Arial" w:hAnsi="Arial" w:cs="Arial"/>
          <w:sz w:val="20"/>
          <w:szCs w:val="20"/>
        </w:rPr>
        <w:br/>
      </w:r>
      <w:r w:rsidRPr="00A37CF5">
        <w:rPr>
          <w:rFonts w:ascii="Arial" w:hAnsi="Arial" w:cs="Arial"/>
          <w:b/>
          <w:bCs/>
          <w:sz w:val="20"/>
          <w:szCs w:val="20"/>
        </w:rPr>
        <w:t>„do nadal”</w:t>
      </w:r>
      <w:r w:rsidRPr="00A37CF5">
        <w:rPr>
          <w:rFonts w:ascii="Arial" w:hAnsi="Arial" w:cs="Arial"/>
          <w:sz w:val="20"/>
          <w:szCs w:val="20"/>
        </w:rPr>
        <w:t>, podając wartość zrealizowanego dotychczas zamówienia.</w:t>
      </w:r>
    </w:p>
    <w:p w14:paraId="146277BD" w14:textId="77777777" w:rsidR="00A37CF5" w:rsidRPr="00A37CF5" w:rsidRDefault="00A37CF5" w:rsidP="00B34D8F">
      <w:pPr>
        <w:numPr>
          <w:ilvl w:val="0"/>
          <w:numId w:val="52"/>
        </w:numPr>
        <w:tabs>
          <w:tab w:val="num" w:pos="284"/>
        </w:tabs>
        <w:suppressAutoHyphens w:val="0"/>
        <w:ind w:left="284" w:hanging="284"/>
        <w:jc w:val="both"/>
        <w:rPr>
          <w:rFonts w:ascii="Arial" w:hAnsi="Arial" w:cs="Arial"/>
          <w:sz w:val="20"/>
          <w:szCs w:val="20"/>
        </w:rPr>
      </w:pPr>
      <w:r w:rsidRPr="00A37CF5">
        <w:rPr>
          <w:rFonts w:ascii="Arial" w:hAnsi="Arial" w:cs="Arial"/>
          <w:sz w:val="20"/>
          <w:szCs w:val="20"/>
        </w:rPr>
        <w:t xml:space="preserve">Do wykazu należy dołączyć dokumenty </w:t>
      </w:r>
      <w:r w:rsidRPr="00A37CF5">
        <w:rPr>
          <w:rFonts w:ascii="Arial" w:hAnsi="Arial" w:cs="Arial"/>
          <w:sz w:val="20"/>
          <w:szCs w:val="20"/>
          <w:u w:val="single"/>
        </w:rPr>
        <w:t>potwierdzające,</w:t>
      </w:r>
      <w:r w:rsidRPr="00A37CF5">
        <w:rPr>
          <w:rFonts w:ascii="Arial" w:hAnsi="Arial" w:cs="Arial"/>
          <w:sz w:val="20"/>
          <w:szCs w:val="20"/>
        </w:rPr>
        <w:t xml:space="preserve"> że podane w wykazie dostawy zostały wykonane należycie lub są wykonywane należycie.</w:t>
      </w:r>
    </w:p>
    <w:p w14:paraId="20983D3E" w14:textId="77777777" w:rsidR="00A37CF5" w:rsidRPr="00A37CF5" w:rsidRDefault="00A37CF5" w:rsidP="00A37CF5">
      <w:pPr>
        <w:tabs>
          <w:tab w:val="num" w:pos="1440"/>
        </w:tabs>
        <w:ind w:left="360"/>
        <w:jc w:val="both"/>
        <w:rPr>
          <w:rFonts w:ascii="Arial" w:hAnsi="Arial" w:cs="Arial"/>
          <w:sz w:val="20"/>
          <w:szCs w:val="20"/>
        </w:rPr>
      </w:pPr>
    </w:p>
    <w:p w14:paraId="0B72341D" w14:textId="77777777" w:rsidR="00A37CF5" w:rsidRPr="00A37CF5" w:rsidRDefault="00A37CF5" w:rsidP="00A37CF5">
      <w:pPr>
        <w:jc w:val="both"/>
        <w:rPr>
          <w:rFonts w:ascii="Arial" w:hAnsi="Arial" w:cs="Arial"/>
          <w:sz w:val="20"/>
          <w:szCs w:val="20"/>
        </w:rPr>
      </w:pPr>
      <w:r w:rsidRPr="00A37CF5">
        <w:rPr>
          <w:rFonts w:ascii="Arial" w:hAnsi="Arial" w:cs="Arial"/>
          <w:sz w:val="20"/>
          <w:szCs w:val="20"/>
        </w:rPr>
        <w:t xml:space="preserve">* W przypadku, gdy wykazano doświadczenie innego podmiotu, Wykonawca składający ofertę zobowiązany jest udowodnić Zamawiającemu, iż będzie dysponował zasobami niezbędnymi do realizacji zamówienia,  </w:t>
      </w:r>
      <w:r w:rsidR="0024567E">
        <w:rPr>
          <w:rFonts w:ascii="Arial" w:hAnsi="Arial" w:cs="Arial"/>
          <w:sz w:val="20"/>
          <w:szCs w:val="20"/>
        </w:rPr>
        <w:br/>
      </w:r>
      <w:r w:rsidRPr="00A37CF5">
        <w:rPr>
          <w:rFonts w:ascii="Arial" w:hAnsi="Arial" w:cs="Arial"/>
          <w:sz w:val="20"/>
          <w:szCs w:val="20"/>
        </w:rPr>
        <w:t xml:space="preserve">w szczególności  dołączając w tym celu do oferty pisemne zobowiązanie tych podmiotów </w:t>
      </w:r>
      <w:r w:rsidRPr="00A37CF5">
        <w:rPr>
          <w:rFonts w:ascii="Arial" w:hAnsi="Arial" w:cs="Arial"/>
          <w:sz w:val="20"/>
          <w:szCs w:val="20"/>
        </w:rPr>
        <w:br/>
        <w:t>do oddania mu do dyspozycji niezbędnych zasobów na okres korzystania z nich przy wykonaniu zamówienia</w:t>
      </w:r>
    </w:p>
    <w:p w14:paraId="3746060A" w14:textId="77777777" w:rsidR="00A37CF5" w:rsidRPr="00A37CF5" w:rsidRDefault="00A37CF5" w:rsidP="00A37CF5">
      <w:pPr>
        <w:autoSpaceDE w:val="0"/>
        <w:autoSpaceDN w:val="0"/>
        <w:adjustRightInd w:val="0"/>
        <w:jc w:val="both"/>
        <w:rPr>
          <w:rFonts w:ascii="Arial" w:hAnsi="Arial" w:cs="Arial"/>
          <w:sz w:val="20"/>
          <w:szCs w:val="20"/>
        </w:rPr>
      </w:pPr>
    </w:p>
    <w:p w14:paraId="14628EBE" w14:textId="77777777" w:rsidR="00A37CF5" w:rsidRPr="00A37CF5" w:rsidRDefault="00A37CF5" w:rsidP="00A37CF5">
      <w:pPr>
        <w:autoSpaceDE w:val="0"/>
        <w:autoSpaceDN w:val="0"/>
        <w:adjustRightInd w:val="0"/>
        <w:jc w:val="both"/>
        <w:rPr>
          <w:rFonts w:ascii="Arial" w:hAnsi="Arial" w:cs="Arial"/>
          <w:sz w:val="22"/>
          <w:szCs w:val="22"/>
        </w:rPr>
      </w:pPr>
    </w:p>
    <w:p w14:paraId="240AD216" w14:textId="77777777" w:rsidR="00A37CF5" w:rsidRPr="00A37CF5" w:rsidRDefault="00A37CF5" w:rsidP="00A37CF5">
      <w:pPr>
        <w:autoSpaceDE w:val="0"/>
        <w:autoSpaceDN w:val="0"/>
        <w:adjustRightInd w:val="0"/>
        <w:jc w:val="both"/>
        <w:rPr>
          <w:rFonts w:ascii="Arial" w:hAnsi="Arial" w:cs="Arial"/>
          <w:sz w:val="22"/>
          <w:szCs w:val="22"/>
        </w:rPr>
      </w:pPr>
    </w:p>
    <w:p w14:paraId="4E2A5F46" w14:textId="77777777" w:rsidR="00A37CF5" w:rsidRPr="00A37CF5" w:rsidRDefault="00A37CF5" w:rsidP="00A37CF5">
      <w:pPr>
        <w:autoSpaceDE w:val="0"/>
        <w:autoSpaceDN w:val="0"/>
        <w:adjustRightInd w:val="0"/>
        <w:jc w:val="both"/>
        <w:rPr>
          <w:rFonts w:ascii="Arial" w:hAnsi="Arial" w:cs="Arial"/>
          <w:sz w:val="22"/>
          <w:szCs w:val="22"/>
        </w:rPr>
      </w:pPr>
    </w:p>
    <w:p w14:paraId="4A95CCA2" w14:textId="77777777" w:rsidR="00A37CF5" w:rsidRPr="00A37CF5" w:rsidRDefault="00A37CF5" w:rsidP="00A37CF5">
      <w:pPr>
        <w:autoSpaceDE w:val="0"/>
        <w:autoSpaceDN w:val="0"/>
        <w:adjustRightInd w:val="0"/>
        <w:jc w:val="both"/>
        <w:rPr>
          <w:rFonts w:ascii="Arial" w:hAnsi="Arial" w:cs="Arial"/>
          <w:sz w:val="22"/>
          <w:szCs w:val="22"/>
        </w:rPr>
      </w:pPr>
    </w:p>
    <w:p w14:paraId="6FD83246" w14:textId="77777777" w:rsidR="00A37CF5" w:rsidRPr="00CD5ADE" w:rsidRDefault="00A37CF5" w:rsidP="006D4FBF">
      <w:pPr>
        <w:jc w:val="right"/>
        <w:rPr>
          <w:rFonts w:ascii="Arial" w:hAnsi="Arial" w:cs="Arial"/>
          <w:i/>
          <w:sz w:val="18"/>
          <w:szCs w:val="18"/>
        </w:rPr>
      </w:pPr>
      <w:r w:rsidRPr="00CD5ADE">
        <w:rPr>
          <w:rFonts w:ascii="Arial" w:hAnsi="Arial" w:cs="Arial"/>
          <w:i/>
          <w:sz w:val="18"/>
          <w:szCs w:val="18"/>
        </w:rPr>
        <w:t>…............................................................................</w:t>
      </w:r>
    </w:p>
    <w:p w14:paraId="540D95F3" w14:textId="77777777" w:rsidR="00A37CF5" w:rsidRPr="00CD5ADE" w:rsidRDefault="006D4FBF" w:rsidP="006D4FBF">
      <w:pPr>
        <w:jc w:val="center"/>
        <w:rPr>
          <w:rFonts w:ascii="Arial" w:hAnsi="Arial" w:cs="Arial"/>
          <w:i/>
          <w:sz w:val="18"/>
          <w:szCs w:val="18"/>
        </w:rPr>
      </w:pPr>
      <w:r w:rsidRPr="00CD5ADE">
        <w:rPr>
          <w:rFonts w:ascii="Arial" w:hAnsi="Arial" w:cs="Arial"/>
          <w:i/>
          <w:sz w:val="18"/>
          <w:szCs w:val="18"/>
        </w:rPr>
        <w:t xml:space="preserve">                                                                              </w:t>
      </w:r>
      <w:r w:rsidR="00CD5ADE">
        <w:rPr>
          <w:rFonts w:ascii="Arial" w:hAnsi="Arial" w:cs="Arial"/>
          <w:i/>
          <w:sz w:val="18"/>
          <w:szCs w:val="18"/>
        </w:rPr>
        <w:t xml:space="preserve">                              </w:t>
      </w:r>
      <w:r w:rsidRPr="00CD5ADE">
        <w:rPr>
          <w:rFonts w:ascii="Arial" w:hAnsi="Arial" w:cs="Arial"/>
          <w:i/>
          <w:sz w:val="18"/>
          <w:szCs w:val="18"/>
        </w:rPr>
        <w:t xml:space="preserve">   </w:t>
      </w:r>
      <w:r w:rsidR="00A37CF5" w:rsidRPr="00CD5ADE">
        <w:rPr>
          <w:rFonts w:ascii="Arial" w:hAnsi="Arial" w:cs="Arial"/>
          <w:i/>
          <w:sz w:val="18"/>
          <w:szCs w:val="18"/>
        </w:rPr>
        <w:t xml:space="preserve">(pieczęć i podpis/y osoby/osób upoważnionych </w:t>
      </w:r>
      <w:r w:rsidR="00A37CF5" w:rsidRPr="00CD5ADE">
        <w:rPr>
          <w:rFonts w:ascii="Arial" w:hAnsi="Arial" w:cs="Arial"/>
          <w:i/>
          <w:sz w:val="18"/>
          <w:szCs w:val="18"/>
        </w:rPr>
        <w:br/>
      </w:r>
      <w:r w:rsidRPr="00CD5ADE">
        <w:rPr>
          <w:rFonts w:ascii="Arial" w:hAnsi="Arial" w:cs="Arial"/>
          <w:i/>
          <w:sz w:val="18"/>
          <w:szCs w:val="18"/>
        </w:rPr>
        <w:t xml:space="preserve">                                                                              </w:t>
      </w:r>
      <w:r w:rsidR="00CD5ADE">
        <w:rPr>
          <w:rFonts w:ascii="Arial" w:hAnsi="Arial" w:cs="Arial"/>
          <w:i/>
          <w:sz w:val="18"/>
          <w:szCs w:val="18"/>
        </w:rPr>
        <w:t xml:space="preserve">                                </w:t>
      </w:r>
      <w:r w:rsidRPr="00CD5ADE">
        <w:rPr>
          <w:rFonts w:ascii="Arial" w:hAnsi="Arial" w:cs="Arial"/>
          <w:i/>
          <w:sz w:val="18"/>
          <w:szCs w:val="18"/>
        </w:rPr>
        <w:t xml:space="preserve">  </w:t>
      </w:r>
      <w:r w:rsidR="00A37CF5" w:rsidRPr="00CD5ADE">
        <w:rPr>
          <w:rFonts w:ascii="Arial" w:hAnsi="Arial" w:cs="Arial"/>
          <w:i/>
          <w:sz w:val="18"/>
          <w:szCs w:val="18"/>
        </w:rPr>
        <w:t>do reprezentowania Wykonawcy)</w:t>
      </w:r>
    </w:p>
    <w:p w14:paraId="283E621F" w14:textId="77777777" w:rsidR="00A37CF5" w:rsidRPr="00A37CF5" w:rsidRDefault="00A37CF5" w:rsidP="00A37CF5">
      <w:pPr>
        <w:jc w:val="right"/>
        <w:rPr>
          <w:rFonts w:ascii="Arial" w:hAnsi="Arial" w:cs="Arial"/>
          <w:b/>
          <w:bCs/>
          <w:noProof/>
          <w:sz w:val="22"/>
          <w:szCs w:val="22"/>
        </w:rPr>
      </w:pPr>
    </w:p>
    <w:p w14:paraId="7C4706BD" w14:textId="77777777" w:rsidR="00A37CF5" w:rsidRDefault="00A37CF5" w:rsidP="00A37CF5">
      <w:pPr>
        <w:jc w:val="right"/>
        <w:rPr>
          <w:rFonts w:ascii="Arial" w:hAnsi="Arial" w:cs="Arial"/>
          <w:b/>
          <w:bCs/>
          <w:noProof/>
          <w:sz w:val="22"/>
          <w:szCs w:val="22"/>
        </w:rPr>
      </w:pPr>
    </w:p>
    <w:p w14:paraId="4BDA8BCD" w14:textId="77777777" w:rsidR="005D190C" w:rsidRDefault="005D190C" w:rsidP="00A37CF5">
      <w:pPr>
        <w:jc w:val="right"/>
        <w:rPr>
          <w:rFonts w:ascii="Arial" w:hAnsi="Arial" w:cs="Arial"/>
          <w:b/>
          <w:bCs/>
          <w:noProof/>
          <w:sz w:val="22"/>
          <w:szCs w:val="22"/>
        </w:rPr>
      </w:pPr>
    </w:p>
    <w:p w14:paraId="1A321D27" w14:textId="77777777" w:rsidR="00504DBE" w:rsidRDefault="00504DBE" w:rsidP="00A37CF5">
      <w:pPr>
        <w:jc w:val="right"/>
        <w:rPr>
          <w:rFonts w:ascii="Arial" w:hAnsi="Arial" w:cs="Arial"/>
          <w:b/>
          <w:bCs/>
          <w:noProof/>
          <w:sz w:val="22"/>
          <w:szCs w:val="22"/>
        </w:rPr>
      </w:pPr>
    </w:p>
    <w:p w14:paraId="0F95274E" w14:textId="77777777" w:rsidR="00504DBE" w:rsidRDefault="00504DBE" w:rsidP="00A37CF5">
      <w:pPr>
        <w:jc w:val="right"/>
        <w:rPr>
          <w:rFonts w:ascii="Arial" w:hAnsi="Arial" w:cs="Arial"/>
          <w:b/>
          <w:bCs/>
          <w:noProof/>
          <w:sz w:val="22"/>
          <w:szCs w:val="22"/>
        </w:rPr>
      </w:pPr>
    </w:p>
    <w:p w14:paraId="68118F69" w14:textId="77777777" w:rsidR="00A333E7" w:rsidRDefault="00A333E7" w:rsidP="00A37CF5">
      <w:pPr>
        <w:jc w:val="right"/>
        <w:rPr>
          <w:rFonts w:ascii="Arial" w:hAnsi="Arial" w:cs="Arial"/>
          <w:b/>
          <w:bCs/>
          <w:noProof/>
          <w:sz w:val="22"/>
          <w:szCs w:val="22"/>
        </w:rPr>
      </w:pPr>
    </w:p>
    <w:p w14:paraId="04B79234" w14:textId="77777777" w:rsidR="0037207C" w:rsidRDefault="0037207C" w:rsidP="00A37CF5">
      <w:pPr>
        <w:jc w:val="right"/>
        <w:rPr>
          <w:rFonts w:ascii="Arial" w:hAnsi="Arial" w:cs="Arial"/>
          <w:b/>
          <w:bCs/>
          <w:noProof/>
          <w:sz w:val="22"/>
          <w:szCs w:val="22"/>
        </w:rPr>
      </w:pPr>
    </w:p>
    <w:p w14:paraId="11708D51" w14:textId="77777777" w:rsidR="002F73CF" w:rsidRDefault="002F73CF" w:rsidP="001255F1">
      <w:pPr>
        <w:jc w:val="right"/>
        <w:rPr>
          <w:rFonts w:ascii="Arial" w:hAnsi="Arial" w:cs="Arial"/>
          <w:b/>
          <w:sz w:val="20"/>
          <w:szCs w:val="20"/>
        </w:rPr>
      </w:pPr>
    </w:p>
    <w:p w14:paraId="25EA0749" w14:textId="77777777" w:rsidR="001255F1" w:rsidRPr="0098524A" w:rsidRDefault="007E50B8" w:rsidP="001255F1">
      <w:pPr>
        <w:jc w:val="right"/>
        <w:rPr>
          <w:rFonts w:ascii="Arial" w:hAnsi="Arial" w:cs="Arial"/>
          <w:b/>
          <w:sz w:val="20"/>
          <w:szCs w:val="20"/>
        </w:rPr>
      </w:pPr>
      <w:r w:rsidRPr="009D6547">
        <w:rPr>
          <w:rFonts w:ascii="Arial" w:hAnsi="Arial" w:cs="Arial"/>
          <w:b/>
          <w:sz w:val="20"/>
          <w:szCs w:val="20"/>
        </w:rPr>
        <w:lastRenderedPageBreak/>
        <w:t xml:space="preserve">Załącznik Nr </w:t>
      </w:r>
      <w:r w:rsidR="00A95B53" w:rsidRPr="009D6547">
        <w:rPr>
          <w:rFonts w:ascii="Arial" w:hAnsi="Arial" w:cs="Arial"/>
          <w:b/>
          <w:sz w:val="20"/>
          <w:szCs w:val="20"/>
        </w:rPr>
        <w:t>5</w:t>
      </w:r>
      <w:r w:rsidR="007F409B" w:rsidRPr="009D6547">
        <w:rPr>
          <w:rFonts w:ascii="Arial" w:hAnsi="Arial" w:cs="Arial"/>
          <w:b/>
          <w:sz w:val="20"/>
          <w:szCs w:val="20"/>
        </w:rPr>
        <w:t xml:space="preserve"> </w:t>
      </w:r>
      <w:r w:rsidRPr="009D6547">
        <w:rPr>
          <w:rFonts w:ascii="Arial" w:hAnsi="Arial" w:cs="Arial"/>
          <w:b/>
          <w:sz w:val="20"/>
          <w:szCs w:val="20"/>
        </w:rPr>
        <w:t>do SIWZ</w:t>
      </w:r>
    </w:p>
    <w:p w14:paraId="1E265177" w14:textId="77777777" w:rsidR="001255F1" w:rsidRDefault="001255F1" w:rsidP="001255F1">
      <w:pPr>
        <w:suppressAutoHyphens w:val="0"/>
        <w:autoSpaceDE w:val="0"/>
        <w:autoSpaceDN w:val="0"/>
        <w:adjustRightInd w:val="0"/>
        <w:jc w:val="center"/>
        <w:rPr>
          <w:rFonts w:ascii="Arial" w:hAnsi="Arial" w:cs="Arial"/>
          <w:b/>
          <w:bCs/>
          <w:sz w:val="20"/>
          <w:szCs w:val="20"/>
          <w:lang w:eastAsia="pl-PL"/>
        </w:rPr>
      </w:pPr>
    </w:p>
    <w:p w14:paraId="3F1002D2" w14:textId="77777777" w:rsidR="00DD4A1A" w:rsidRPr="0098524A" w:rsidRDefault="00DD4A1A" w:rsidP="001255F1">
      <w:pPr>
        <w:suppressAutoHyphens w:val="0"/>
        <w:autoSpaceDE w:val="0"/>
        <w:autoSpaceDN w:val="0"/>
        <w:adjustRightInd w:val="0"/>
        <w:jc w:val="center"/>
        <w:rPr>
          <w:rFonts w:ascii="Arial" w:hAnsi="Arial" w:cs="Arial"/>
          <w:b/>
          <w:bCs/>
          <w:sz w:val="20"/>
          <w:szCs w:val="20"/>
          <w:lang w:eastAsia="pl-PL"/>
        </w:rPr>
      </w:pPr>
    </w:p>
    <w:p w14:paraId="6448FBCB" w14:textId="77777777" w:rsidR="001255F1" w:rsidRPr="0098524A" w:rsidRDefault="001255F1" w:rsidP="001255F1">
      <w:pPr>
        <w:ind w:left="708" w:hanging="708"/>
        <w:jc w:val="center"/>
        <w:rPr>
          <w:rFonts w:ascii="Arial" w:hAnsi="Arial" w:cs="Arial"/>
          <w:b/>
          <w:sz w:val="20"/>
          <w:szCs w:val="20"/>
        </w:rPr>
      </w:pPr>
    </w:p>
    <w:p w14:paraId="5EF07BDA" w14:textId="77777777" w:rsidR="004C47FA" w:rsidRPr="004C47FA" w:rsidRDefault="004C47FA" w:rsidP="004C47FA">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4C47FA">
        <w:rPr>
          <w:rFonts w:ascii="Arial" w:hAnsi="Arial" w:cs="Arial"/>
          <w:noProof/>
          <w:spacing w:val="20"/>
          <w:sz w:val="20"/>
          <w:szCs w:val="20"/>
        </w:rPr>
        <w:t xml:space="preserve">Miejscowość .........................................            </w:t>
      </w:r>
      <w:r w:rsidR="00326F9C">
        <w:rPr>
          <w:rFonts w:ascii="Arial" w:hAnsi="Arial" w:cs="Arial"/>
          <w:noProof/>
          <w:spacing w:val="20"/>
          <w:sz w:val="20"/>
          <w:szCs w:val="20"/>
        </w:rPr>
        <w:t xml:space="preserve"> </w:t>
      </w:r>
      <w:r w:rsidRPr="004C47FA">
        <w:rPr>
          <w:rFonts w:ascii="Arial" w:hAnsi="Arial" w:cs="Arial"/>
          <w:noProof/>
          <w:spacing w:val="20"/>
          <w:sz w:val="20"/>
          <w:szCs w:val="20"/>
        </w:rPr>
        <w:t xml:space="preserve">                      Data, ….................</w:t>
      </w:r>
    </w:p>
    <w:p w14:paraId="4ACC439E" w14:textId="77777777" w:rsidR="004C47FA" w:rsidRPr="004C47FA" w:rsidRDefault="004C47FA" w:rsidP="004C47FA">
      <w:pPr>
        <w:tabs>
          <w:tab w:val="left" w:pos="851"/>
        </w:tabs>
        <w:jc w:val="right"/>
        <w:rPr>
          <w:rFonts w:ascii="Arial" w:hAnsi="Arial" w:cs="Arial"/>
          <w:b/>
          <w:bCs/>
          <w:sz w:val="22"/>
          <w:szCs w:val="22"/>
        </w:rPr>
      </w:pPr>
    </w:p>
    <w:p w14:paraId="194AF40B" w14:textId="77777777" w:rsidR="004C47FA" w:rsidRPr="004C47FA" w:rsidRDefault="004C47FA" w:rsidP="004C47FA">
      <w:pPr>
        <w:tabs>
          <w:tab w:val="left" w:pos="851"/>
        </w:tabs>
        <w:rPr>
          <w:rFonts w:ascii="Arial" w:hAnsi="Arial" w:cs="Arial"/>
          <w:b/>
          <w:bCs/>
          <w:sz w:val="22"/>
          <w:szCs w:val="22"/>
        </w:rPr>
      </w:pPr>
    </w:p>
    <w:p w14:paraId="6B811632"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p>
    <w:p w14:paraId="523D71F3" w14:textId="77777777" w:rsidR="004C47FA" w:rsidRPr="00807A3E" w:rsidRDefault="004C47FA" w:rsidP="004C47FA">
      <w:pPr>
        <w:suppressAutoHyphens w:val="0"/>
        <w:autoSpaceDE w:val="0"/>
        <w:autoSpaceDN w:val="0"/>
        <w:adjustRightInd w:val="0"/>
        <w:jc w:val="center"/>
        <w:rPr>
          <w:rFonts w:ascii="Arial" w:hAnsi="Arial" w:cs="Arial"/>
          <w:b/>
          <w:bCs/>
          <w:sz w:val="20"/>
          <w:szCs w:val="20"/>
          <w:lang w:eastAsia="pl-PL"/>
        </w:rPr>
      </w:pPr>
      <w:r w:rsidRPr="00807A3E">
        <w:rPr>
          <w:rFonts w:ascii="Arial" w:hAnsi="Arial" w:cs="Arial"/>
          <w:b/>
          <w:bCs/>
          <w:sz w:val="20"/>
          <w:szCs w:val="20"/>
          <w:lang w:eastAsia="pl-PL"/>
        </w:rPr>
        <w:t>OŚWIADCZENIE DOTYCZĄCE PRZEDMIOTU OFERTY</w:t>
      </w:r>
    </w:p>
    <w:p w14:paraId="1A4965CD" w14:textId="77777777" w:rsidR="004C47FA" w:rsidRPr="00807A3E" w:rsidRDefault="004C47FA" w:rsidP="004C47FA">
      <w:pPr>
        <w:suppressAutoHyphens w:val="0"/>
        <w:autoSpaceDE w:val="0"/>
        <w:autoSpaceDN w:val="0"/>
        <w:adjustRightInd w:val="0"/>
        <w:jc w:val="center"/>
        <w:rPr>
          <w:rFonts w:ascii="Arial" w:hAnsi="Arial" w:cs="Arial"/>
          <w:b/>
          <w:bCs/>
          <w:sz w:val="20"/>
          <w:szCs w:val="20"/>
          <w:lang w:eastAsia="pl-PL"/>
        </w:rPr>
      </w:pPr>
    </w:p>
    <w:p w14:paraId="0CD319E1" w14:textId="77777777" w:rsidR="004C47FA" w:rsidRPr="004C47FA" w:rsidRDefault="004C47FA" w:rsidP="004C47FA">
      <w:pPr>
        <w:suppressAutoHyphens w:val="0"/>
        <w:autoSpaceDE w:val="0"/>
        <w:autoSpaceDN w:val="0"/>
        <w:adjustRightInd w:val="0"/>
        <w:jc w:val="center"/>
        <w:rPr>
          <w:rFonts w:ascii="Arial" w:hAnsi="Arial" w:cs="Arial"/>
          <w:b/>
          <w:bCs/>
          <w:sz w:val="20"/>
          <w:szCs w:val="20"/>
          <w:lang w:eastAsia="pl-PL"/>
        </w:rPr>
      </w:pPr>
    </w:p>
    <w:p w14:paraId="19948D41" w14:textId="77777777" w:rsidR="004C47FA" w:rsidRPr="004C47FA" w:rsidRDefault="004C47FA" w:rsidP="00B34D8F">
      <w:pPr>
        <w:numPr>
          <w:ilvl w:val="1"/>
          <w:numId w:val="34"/>
        </w:numPr>
        <w:tabs>
          <w:tab w:val="num" w:pos="284"/>
        </w:tabs>
        <w:suppressAutoHyphens w:val="0"/>
        <w:autoSpaceDE w:val="0"/>
        <w:autoSpaceDN w:val="0"/>
        <w:adjustRightInd w:val="0"/>
        <w:rPr>
          <w:rFonts w:ascii="Arial" w:hAnsi="Arial" w:cs="Arial"/>
          <w:b/>
          <w:bCs/>
          <w:sz w:val="20"/>
          <w:szCs w:val="20"/>
          <w:lang w:eastAsia="pl-PL"/>
        </w:rPr>
      </w:pPr>
      <w:r w:rsidRPr="004C47FA">
        <w:rPr>
          <w:rFonts w:ascii="Arial" w:hAnsi="Arial" w:cs="Arial"/>
          <w:b/>
          <w:bCs/>
          <w:sz w:val="20"/>
          <w:szCs w:val="20"/>
          <w:lang w:eastAsia="pl-PL"/>
        </w:rPr>
        <w:t>Wykonawca, a w przypadku oferty wspólnej Pełnomocnik:</w:t>
      </w:r>
    </w:p>
    <w:p w14:paraId="72FBB926"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p>
    <w:p w14:paraId="3DFACC09" w14:textId="77777777" w:rsidR="004C47FA" w:rsidRPr="004C47FA" w:rsidRDefault="004C47FA" w:rsidP="004C47FA">
      <w:pPr>
        <w:pBdr>
          <w:bottom w:val="single" w:sz="12" w:space="1" w:color="auto"/>
        </w:pBdr>
        <w:suppressAutoHyphens w:val="0"/>
        <w:autoSpaceDE w:val="0"/>
        <w:autoSpaceDN w:val="0"/>
        <w:adjustRightInd w:val="0"/>
        <w:rPr>
          <w:rFonts w:ascii="Arial" w:hAnsi="Arial" w:cs="Arial"/>
          <w:b/>
          <w:bCs/>
          <w:sz w:val="20"/>
          <w:szCs w:val="20"/>
          <w:lang w:eastAsia="pl-PL"/>
        </w:rPr>
      </w:pPr>
    </w:p>
    <w:p w14:paraId="59723808" w14:textId="77777777" w:rsidR="004C47FA" w:rsidRDefault="004C47FA" w:rsidP="004C47FA">
      <w:pPr>
        <w:suppressAutoHyphens w:val="0"/>
        <w:autoSpaceDE w:val="0"/>
        <w:autoSpaceDN w:val="0"/>
        <w:adjustRightInd w:val="0"/>
        <w:jc w:val="center"/>
        <w:rPr>
          <w:rFonts w:ascii="Arial" w:hAnsi="Arial" w:cs="Arial"/>
          <w:sz w:val="20"/>
          <w:szCs w:val="20"/>
          <w:lang w:eastAsia="pl-PL"/>
        </w:rPr>
      </w:pPr>
      <w:r w:rsidRPr="00652789">
        <w:rPr>
          <w:rFonts w:ascii="Arial" w:hAnsi="Arial" w:cs="Arial"/>
          <w:sz w:val="20"/>
          <w:szCs w:val="20"/>
          <w:lang w:eastAsia="pl-PL"/>
        </w:rPr>
        <w:t>(pełna nazwa i adres)</w:t>
      </w:r>
    </w:p>
    <w:p w14:paraId="0DDC5EAE" w14:textId="77777777" w:rsidR="00652789" w:rsidRPr="00652789" w:rsidRDefault="00652789" w:rsidP="004C47FA">
      <w:pPr>
        <w:suppressAutoHyphens w:val="0"/>
        <w:autoSpaceDE w:val="0"/>
        <w:autoSpaceDN w:val="0"/>
        <w:adjustRightInd w:val="0"/>
        <w:jc w:val="center"/>
        <w:rPr>
          <w:rFonts w:ascii="Arial" w:hAnsi="Arial" w:cs="Arial"/>
          <w:sz w:val="20"/>
          <w:szCs w:val="20"/>
          <w:lang w:eastAsia="pl-PL"/>
        </w:rPr>
      </w:pPr>
    </w:p>
    <w:p w14:paraId="5A28EF88" w14:textId="77777777" w:rsidR="004C47FA" w:rsidRPr="004C47FA" w:rsidRDefault="004C47FA" w:rsidP="00BF07BD">
      <w:pPr>
        <w:suppressAutoHyphens w:val="0"/>
        <w:autoSpaceDE w:val="0"/>
        <w:autoSpaceDN w:val="0"/>
        <w:adjustRightInd w:val="0"/>
        <w:ind w:right="66"/>
        <w:rPr>
          <w:rFonts w:ascii="Arial" w:hAnsi="Arial" w:cs="Arial"/>
          <w:sz w:val="20"/>
          <w:szCs w:val="20"/>
          <w:lang w:eastAsia="pl-PL"/>
        </w:rPr>
      </w:pPr>
      <w:r w:rsidRPr="004C47FA">
        <w:rPr>
          <w:rFonts w:ascii="Arial" w:hAnsi="Arial" w:cs="Arial"/>
          <w:sz w:val="20"/>
          <w:szCs w:val="20"/>
          <w:lang w:eastAsia="pl-PL"/>
        </w:rPr>
        <w:t>___________________________________________________________________________</w:t>
      </w:r>
      <w:r w:rsidR="00BF07BD">
        <w:rPr>
          <w:rFonts w:ascii="Arial" w:hAnsi="Arial" w:cs="Arial"/>
          <w:sz w:val="20"/>
          <w:szCs w:val="20"/>
          <w:lang w:eastAsia="pl-PL"/>
        </w:rPr>
        <w:t>_________</w:t>
      </w:r>
    </w:p>
    <w:p w14:paraId="6F7A28B1" w14:textId="77777777" w:rsidR="004C47FA" w:rsidRPr="004C47FA" w:rsidRDefault="004C47FA" w:rsidP="004C47FA">
      <w:pPr>
        <w:suppressAutoHyphens w:val="0"/>
        <w:autoSpaceDE w:val="0"/>
        <w:autoSpaceDN w:val="0"/>
        <w:adjustRightInd w:val="0"/>
        <w:rPr>
          <w:rFonts w:ascii="Arial" w:hAnsi="Arial" w:cs="Arial"/>
          <w:sz w:val="20"/>
          <w:szCs w:val="20"/>
          <w:lang w:eastAsia="pl-PL"/>
        </w:rPr>
      </w:pPr>
    </w:p>
    <w:p w14:paraId="3C780AE8" w14:textId="77777777" w:rsidR="004C47FA" w:rsidRPr="004C47FA" w:rsidRDefault="004C47FA" w:rsidP="004C47FA">
      <w:pPr>
        <w:suppressAutoHyphens w:val="0"/>
        <w:autoSpaceDE w:val="0"/>
        <w:autoSpaceDN w:val="0"/>
        <w:adjustRightInd w:val="0"/>
        <w:rPr>
          <w:rFonts w:ascii="Arial" w:hAnsi="Arial" w:cs="Arial"/>
          <w:sz w:val="20"/>
          <w:szCs w:val="20"/>
          <w:lang w:eastAsia="pl-PL"/>
        </w:rPr>
      </w:pPr>
    </w:p>
    <w:p w14:paraId="644742D1" w14:textId="77777777" w:rsidR="004C47FA" w:rsidRDefault="004C47FA" w:rsidP="004C47FA">
      <w:pPr>
        <w:suppressAutoHyphens w:val="0"/>
        <w:autoSpaceDE w:val="0"/>
        <w:autoSpaceDN w:val="0"/>
        <w:adjustRightInd w:val="0"/>
        <w:rPr>
          <w:rFonts w:ascii="Arial" w:hAnsi="Arial" w:cs="Arial"/>
          <w:b/>
          <w:bCs/>
          <w:sz w:val="20"/>
          <w:szCs w:val="20"/>
          <w:lang w:eastAsia="pl-PL"/>
        </w:rPr>
      </w:pPr>
      <w:r w:rsidRPr="004C47FA">
        <w:rPr>
          <w:rFonts w:ascii="Arial" w:hAnsi="Arial" w:cs="Arial"/>
          <w:sz w:val="20"/>
          <w:szCs w:val="20"/>
          <w:lang w:eastAsia="pl-PL"/>
        </w:rPr>
        <w:t>2) Nazwa wyrobu</w:t>
      </w:r>
      <w:r w:rsidRPr="004C47FA">
        <w:rPr>
          <w:rFonts w:ascii="Arial" w:hAnsi="Arial" w:cs="Arial"/>
          <w:b/>
          <w:bCs/>
          <w:sz w:val="20"/>
          <w:szCs w:val="20"/>
          <w:lang w:eastAsia="pl-PL"/>
        </w:rPr>
        <w:t>:</w:t>
      </w:r>
    </w:p>
    <w:p w14:paraId="1CDB3248" w14:textId="77777777" w:rsidR="00652789" w:rsidRPr="004C47FA" w:rsidRDefault="00652789" w:rsidP="004C47FA">
      <w:pPr>
        <w:suppressAutoHyphens w:val="0"/>
        <w:autoSpaceDE w:val="0"/>
        <w:autoSpaceDN w:val="0"/>
        <w:adjustRightInd w:val="0"/>
        <w:rPr>
          <w:rFonts w:ascii="Arial" w:hAnsi="Arial" w:cs="Arial"/>
          <w:b/>
          <w:bCs/>
          <w:sz w:val="20"/>
          <w:szCs w:val="20"/>
          <w:lang w:eastAsia="pl-PL"/>
        </w:rPr>
      </w:pPr>
    </w:p>
    <w:p w14:paraId="2024AC48"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r w:rsidRPr="004C47FA">
        <w:rPr>
          <w:rFonts w:ascii="Arial" w:hAnsi="Arial" w:cs="Arial"/>
          <w:b/>
          <w:bCs/>
          <w:sz w:val="20"/>
          <w:szCs w:val="20"/>
          <w:lang w:eastAsia="pl-PL"/>
        </w:rPr>
        <w:t>_________________________________________________________________________</w:t>
      </w:r>
      <w:r w:rsidR="00652789">
        <w:rPr>
          <w:rFonts w:ascii="Arial" w:hAnsi="Arial" w:cs="Arial"/>
          <w:b/>
          <w:bCs/>
          <w:sz w:val="20"/>
          <w:szCs w:val="20"/>
          <w:lang w:eastAsia="pl-PL"/>
        </w:rPr>
        <w:t>___________</w:t>
      </w:r>
    </w:p>
    <w:p w14:paraId="39F1FB82" w14:textId="77777777" w:rsidR="004C47FA" w:rsidRPr="00652789" w:rsidRDefault="004C47FA" w:rsidP="004C47FA">
      <w:pPr>
        <w:suppressAutoHyphens w:val="0"/>
        <w:autoSpaceDE w:val="0"/>
        <w:autoSpaceDN w:val="0"/>
        <w:adjustRightInd w:val="0"/>
        <w:jc w:val="center"/>
        <w:rPr>
          <w:rFonts w:ascii="Arial" w:hAnsi="Arial" w:cs="Arial"/>
          <w:sz w:val="20"/>
          <w:szCs w:val="20"/>
          <w:lang w:eastAsia="pl-PL"/>
        </w:rPr>
      </w:pPr>
      <w:r w:rsidRPr="00652789">
        <w:rPr>
          <w:rFonts w:ascii="Arial" w:hAnsi="Arial" w:cs="Arial"/>
          <w:sz w:val="20"/>
          <w:szCs w:val="20"/>
          <w:lang w:eastAsia="pl-PL"/>
        </w:rPr>
        <w:t>(nazwa, nazwa handlowa, typ, odmiana, gatunek, klasa, itp.)</w:t>
      </w:r>
    </w:p>
    <w:p w14:paraId="134A6A4B" w14:textId="77777777" w:rsidR="004C47FA" w:rsidRPr="004C47FA" w:rsidRDefault="004C47FA" w:rsidP="004C47FA">
      <w:pPr>
        <w:suppressAutoHyphens w:val="0"/>
        <w:autoSpaceDE w:val="0"/>
        <w:autoSpaceDN w:val="0"/>
        <w:adjustRightInd w:val="0"/>
        <w:jc w:val="center"/>
        <w:rPr>
          <w:rFonts w:ascii="Arial" w:hAnsi="Arial" w:cs="Arial"/>
          <w:b/>
          <w:bCs/>
          <w:sz w:val="20"/>
          <w:szCs w:val="20"/>
          <w:lang w:eastAsia="pl-PL"/>
        </w:rPr>
      </w:pPr>
    </w:p>
    <w:p w14:paraId="28DC7E56" w14:textId="77777777" w:rsidR="004C47FA" w:rsidRPr="004C47FA" w:rsidRDefault="004C47FA" w:rsidP="004C47FA">
      <w:pPr>
        <w:suppressAutoHyphens w:val="0"/>
        <w:autoSpaceDE w:val="0"/>
        <w:autoSpaceDN w:val="0"/>
        <w:adjustRightInd w:val="0"/>
        <w:jc w:val="center"/>
        <w:rPr>
          <w:rFonts w:ascii="Arial" w:hAnsi="Arial" w:cs="Arial"/>
          <w:b/>
          <w:bCs/>
          <w:sz w:val="20"/>
          <w:szCs w:val="20"/>
          <w:lang w:eastAsia="pl-PL"/>
        </w:rPr>
      </w:pPr>
    </w:p>
    <w:p w14:paraId="2DE780D6" w14:textId="77777777" w:rsidR="004C47FA" w:rsidRPr="004C47FA" w:rsidRDefault="004C47FA" w:rsidP="004C47FA">
      <w:pPr>
        <w:suppressAutoHyphens w:val="0"/>
        <w:autoSpaceDE w:val="0"/>
        <w:autoSpaceDN w:val="0"/>
        <w:adjustRightInd w:val="0"/>
        <w:rPr>
          <w:rFonts w:ascii="Arial" w:hAnsi="Arial" w:cs="Arial"/>
          <w:sz w:val="20"/>
          <w:szCs w:val="20"/>
          <w:lang w:eastAsia="pl-PL"/>
        </w:rPr>
      </w:pPr>
      <w:r w:rsidRPr="004C47FA">
        <w:rPr>
          <w:rFonts w:ascii="Arial" w:hAnsi="Arial" w:cs="Arial"/>
          <w:sz w:val="20"/>
          <w:szCs w:val="20"/>
          <w:lang w:eastAsia="pl-PL"/>
        </w:rPr>
        <w:t>_________________________________________________________________________</w:t>
      </w:r>
    </w:p>
    <w:p w14:paraId="2546522F" w14:textId="77777777" w:rsidR="004C47FA" w:rsidRPr="004C47FA" w:rsidRDefault="004C47FA" w:rsidP="004C47FA">
      <w:pPr>
        <w:suppressAutoHyphens w:val="0"/>
        <w:autoSpaceDE w:val="0"/>
        <w:autoSpaceDN w:val="0"/>
        <w:adjustRightInd w:val="0"/>
        <w:rPr>
          <w:rFonts w:ascii="Arial" w:hAnsi="Arial" w:cs="Arial"/>
          <w:sz w:val="20"/>
          <w:szCs w:val="20"/>
          <w:lang w:eastAsia="pl-PL"/>
        </w:rPr>
      </w:pPr>
      <w:r w:rsidRPr="004C47FA">
        <w:rPr>
          <w:rFonts w:ascii="Arial" w:hAnsi="Arial" w:cs="Arial"/>
          <w:sz w:val="20"/>
          <w:szCs w:val="20"/>
          <w:lang w:eastAsia="pl-PL"/>
        </w:rPr>
        <w:t>3) Producent wyrobu:</w:t>
      </w:r>
    </w:p>
    <w:p w14:paraId="15CB90A5" w14:textId="77777777" w:rsidR="004C47FA" w:rsidRPr="004C47FA" w:rsidRDefault="004C47FA" w:rsidP="004C47FA">
      <w:pPr>
        <w:suppressAutoHyphens w:val="0"/>
        <w:autoSpaceDE w:val="0"/>
        <w:autoSpaceDN w:val="0"/>
        <w:adjustRightInd w:val="0"/>
        <w:rPr>
          <w:rFonts w:ascii="Arial" w:hAnsi="Arial" w:cs="Arial"/>
          <w:sz w:val="20"/>
          <w:szCs w:val="20"/>
          <w:lang w:eastAsia="pl-PL"/>
        </w:rPr>
      </w:pPr>
    </w:p>
    <w:p w14:paraId="3D78CCEE"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r w:rsidRPr="004C47FA">
        <w:rPr>
          <w:rFonts w:ascii="Arial" w:hAnsi="Arial" w:cs="Arial"/>
          <w:b/>
          <w:bCs/>
          <w:sz w:val="20"/>
          <w:szCs w:val="20"/>
          <w:lang w:eastAsia="pl-PL"/>
        </w:rPr>
        <w:t>_________________________________________________________________________</w:t>
      </w:r>
      <w:r w:rsidR="00BF07BD">
        <w:rPr>
          <w:rFonts w:ascii="Arial" w:hAnsi="Arial" w:cs="Arial"/>
          <w:b/>
          <w:bCs/>
          <w:sz w:val="20"/>
          <w:szCs w:val="20"/>
          <w:lang w:eastAsia="pl-PL"/>
        </w:rPr>
        <w:t>___________</w:t>
      </w:r>
    </w:p>
    <w:p w14:paraId="5E5A88C5"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r w:rsidRPr="004C47FA">
        <w:rPr>
          <w:rFonts w:ascii="Arial" w:hAnsi="Arial" w:cs="Arial"/>
          <w:sz w:val="20"/>
          <w:szCs w:val="20"/>
          <w:lang w:eastAsia="pl-PL"/>
        </w:rPr>
        <w:t>4) Posiadane dokumenty, odniesienia</w:t>
      </w:r>
      <w:r w:rsidRPr="004C47FA">
        <w:rPr>
          <w:rFonts w:ascii="Arial" w:hAnsi="Arial" w:cs="Arial"/>
          <w:b/>
          <w:bCs/>
          <w:sz w:val="20"/>
          <w:szCs w:val="20"/>
          <w:lang w:eastAsia="pl-PL"/>
        </w:rPr>
        <w:t>:</w:t>
      </w:r>
    </w:p>
    <w:p w14:paraId="523DE441" w14:textId="77777777" w:rsidR="004C47FA" w:rsidRPr="004C47FA" w:rsidRDefault="004C47FA" w:rsidP="004C47FA">
      <w:pPr>
        <w:pBdr>
          <w:bottom w:val="single" w:sz="12" w:space="1" w:color="auto"/>
        </w:pBdr>
        <w:suppressAutoHyphens w:val="0"/>
        <w:autoSpaceDE w:val="0"/>
        <w:autoSpaceDN w:val="0"/>
        <w:adjustRightInd w:val="0"/>
        <w:rPr>
          <w:rFonts w:ascii="Arial" w:hAnsi="Arial" w:cs="Arial"/>
          <w:b/>
          <w:bCs/>
          <w:sz w:val="20"/>
          <w:szCs w:val="20"/>
          <w:lang w:eastAsia="pl-PL"/>
        </w:rPr>
      </w:pPr>
    </w:p>
    <w:p w14:paraId="2B6A60AA" w14:textId="77777777" w:rsidR="004C47FA" w:rsidRPr="004C47FA" w:rsidRDefault="004C47FA" w:rsidP="004C47FA">
      <w:pPr>
        <w:pBdr>
          <w:bottom w:val="single" w:sz="12" w:space="1" w:color="auto"/>
        </w:pBdr>
        <w:suppressAutoHyphens w:val="0"/>
        <w:autoSpaceDE w:val="0"/>
        <w:autoSpaceDN w:val="0"/>
        <w:adjustRightInd w:val="0"/>
        <w:rPr>
          <w:rFonts w:ascii="Arial" w:hAnsi="Arial" w:cs="Arial"/>
          <w:b/>
          <w:bCs/>
          <w:sz w:val="20"/>
          <w:szCs w:val="20"/>
          <w:lang w:eastAsia="pl-PL"/>
        </w:rPr>
      </w:pPr>
    </w:p>
    <w:p w14:paraId="2B0B2570"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p>
    <w:p w14:paraId="65A7FEB2"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p>
    <w:p w14:paraId="78E2D7AA" w14:textId="77777777" w:rsidR="004C47FA" w:rsidRPr="004C47FA" w:rsidRDefault="004C47FA" w:rsidP="004C47FA">
      <w:pPr>
        <w:suppressAutoHyphens w:val="0"/>
        <w:autoSpaceDE w:val="0"/>
        <w:autoSpaceDN w:val="0"/>
        <w:adjustRightInd w:val="0"/>
        <w:rPr>
          <w:rFonts w:ascii="Arial" w:hAnsi="Arial" w:cs="Arial"/>
          <w:b/>
          <w:bCs/>
          <w:sz w:val="20"/>
          <w:szCs w:val="20"/>
          <w:lang w:eastAsia="pl-PL"/>
        </w:rPr>
      </w:pPr>
      <w:r w:rsidRPr="004C47FA">
        <w:rPr>
          <w:rFonts w:ascii="Arial" w:hAnsi="Arial" w:cs="Arial"/>
          <w:b/>
          <w:bCs/>
          <w:sz w:val="20"/>
          <w:szCs w:val="20"/>
          <w:lang w:eastAsia="pl-PL"/>
        </w:rPr>
        <w:t>__________________________________________</w:t>
      </w:r>
      <w:r w:rsidR="00BF07BD">
        <w:rPr>
          <w:rFonts w:ascii="Arial" w:hAnsi="Arial" w:cs="Arial"/>
          <w:b/>
          <w:bCs/>
          <w:sz w:val="20"/>
          <w:szCs w:val="20"/>
          <w:lang w:eastAsia="pl-PL"/>
        </w:rPr>
        <w:t>_________________________________________</w:t>
      </w:r>
      <w:r w:rsidRPr="004C47FA">
        <w:rPr>
          <w:rFonts w:ascii="Arial" w:hAnsi="Arial" w:cs="Arial"/>
          <w:b/>
          <w:bCs/>
          <w:sz w:val="20"/>
          <w:szCs w:val="20"/>
          <w:lang w:eastAsia="pl-PL"/>
        </w:rPr>
        <w:t>_</w:t>
      </w:r>
    </w:p>
    <w:p w14:paraId="31788F44" w14:textId="77777777" w:rsidR="00652789" w:rsidRDefault="00652789" w:rsidP="004C47FA">
      <w:pPr>
        <w:suppressAutoHyphens w:val="0"/>
        <w:autoSpaceDE w:val="0"/>
        <w:autoSpaceDN w:val="0"/>
        <w:adjustRightInd w:val="0"/>
        <w:jc w:val="both"/>
        <w:rPr>
          <w:rFonts w:ascii="Arial" w:hAnsi="Arial" w:cs="Arial"/>
          <w:b/>
          <w:bCs/>
          <w:sz w:val="20"/>
          <w:szCs w:val="20"/>
          <w:lang w:eastAsia="pl-PL"/>
        </w:rPr>
      </w:pPr>
    </w:p>
    <w:p w14:paraId="791CFCF1" w14:textId="77777777" w:rsidR="004C47FA" w:rsidRPr="00652789" w:rsidRDefault="004C47FA" w:rsidP="004C47FA">
      <w:pPr>
        <w:suppressAutoHyphens w:val="0"/>
        <w:autoSpaceDE w:val="0"/>
        <w:autoSpaceDN w:val="0"/>
        <w:adjustRightInd w:val="0"/>
        <w:jc w:val="both"/>
        <w:rPr>
          <w:rFonts w:ascii="Arial" w:hAnsi="Arial" w:cs="Arial"/>
          <w:b/>
          <w:bCs/>
          <w:i/>
          <w:iCs/>
          <w:sz w:val="20"/>
          <w:szCs w:val="20"/>
          <w:lang w:eastAsia="pl-PL"/>
        </w:rPr>
      </w:pPr>
      <w:r w:rsidRPr="004C47FA">
        <w:rPr>
          <w:rFonts w:ascii="Arial" w:hAnsi="Arial" w:cs="Arial"/>
          <w:b/>
          <w:bCs/>
          <w:sz w:val="20"/>
          <w:szCs w:val="20"/>
          <w:lang w:eastAsia="pl-PL"/>
        </w:rPr>
        <w:t xml:space="preserve">Oświadczam z pełną odpowiedzialnością, że wyrób spełnia wymagania prawa polskiego i Unii Europejskiej w zakresie wprowadzenia na rynek i do użytku w podziemnych wyrobiskach zakładów górniczych w </w:t>
      </w:r>
      <w:r w:rsidRPr="00652789">
        <w:rPr>
          <w:rFonts w:ascii="Arial" w:hAnsi="Arial" w:cs="Arial"/>
          <w:b/>
          <w:bCs/>
          <w:sz w:val="20"/>
          <w:szCs w:val="20"/>
          <w:lang w:eastAsia="pl-PL"/>
        </w:rPr>
        <w:t>warunkach istniejących zagrożeń</w:t>
      </w:r>
      <w:r w:rsidRPr="00652789">
        <w:rPr>
          <w:rFonts w:ascii="Arial" w:hAnsi="Arial" w:cs="Arial"/>
          <w:b/>
          <w:bCs/>
          <w:i/>
          <w:iCs/>
          <w:sz w:val="20"/>
          <w:szCs w:val="20"/>
          <w:lang w:eastAsia="pl-PL"/>
        </w:rPr>
        <w:t>.</w:t>
      </w:r>
    </w:p>
    <w:p w14:paraId="68209033" w14:textId="77777777" w:rsidR="004C47FA" w:rsidRPr="00652789" w:rsidRDefault="004C47FA" w:rsidP="004C47FA">
      <w:pPr>
        <w:suppressAutoHyphens w:val="0"/>
        <w:autoSpaceDE w:val="0"/>
        <w:autoSpaceDN w:val="0"/>
        <w:adjustRightInd w:val="0"/>
        <w:rPr>
          <w:rFonts w:ascii="Arial" w:hAnsi="Arial" w:cs="Arial"/>
          <w:b/>
          <w:bCs/>
          <w:i/>
          <w:iCs/>
          <w:sz w:val="20"/>
          <w:szCs w:val="20"/>
          <w:lang w:eastAsia="pl-PL"/>
        </w:rPr>
      </w:pPr>
    </w:p>
    <w:p w14:paraId="4448EF09" w14:textId="77777777" w:rsidR="00BF07BD" w:rsidRPr="00652789" w:rsidRDefault="00BF07BD" w:rsidP="00BF07BD">
      <w:pPr>
        <w:suppressAutoHyphens w:val="0"/>
        <w:autoSpaceDE w:val="0"/>
        <w:autoSpaceDN w:val="0"/>
        <w:adjustRightInd w:val="0"/>
        <w:jc w:val="both"/>
        <w:rPr>
          <w:rFonts w:ascii="Arial" w:hAnsi="Arial" w:cs="Arial"/>
          <w:b/>
          <w:bCs/>
          <w:i/>
          <w:sz w:val="20"/>
          <w:szCs w:val="20"/>
          <w:lang w:eastAsia="pl-PL"/>
        </w:rPr>
      </w:pPr>
      <w:r w:rsidRPr="00652789">
        <w:rPr>
          <w:rFonts w:ascii="Arial" w:hAnsi="Arial" w:cs="Arial"/>
          <w:b/>
          <w:bCs/>
          <w:i/>
          <w:sz w:val="20"/>
          <w:szCs w:val="20"/>
          <w:lang w:eastAsia="pl-PL"/>
        </w:rPr>
        <w:t xml:space="preserve">Oświadczam, że oferowany przedmiot zamówienia można stosować </w:t>
      </w:r>
      <w:r w:rsidRPr="00652789">
        <w:rPr>
          <w:rFonts w:ascii="Arial" w:hAnsi="Arial" w:cs="Arial"/>
          <w:b/>
          <w:bCs/>
          <w:i/>
          <w:iCs/>
          <w:sz w:val="20"/>
          <w:szCs w:val="20"/>
          <w:lang w:eastAsia="pl-PL"/>
        </w:rPr>
        <w:t>w podziemnych wyrobiskach górniczych</w:t>
      </w:r>
      <w:r w:rsidRPr="00652789">
        <w:rPr>
          <w:rFonts w:ascii="Arial" w:hAnsi="Arial" w:cs="Arial"/>
          <w:b/>
          <w:bCs/>
          <w:i/>
          <w:sz w:val="20"/>
          <w:szCs w:val="20"/>
          <w:lang w:eastAsia="pl-PL"/>
        </w:rPr>
        <w:t xml:space="preserve"> </w:t>
      </w:r>
      <w:r w:rsidRPr="00652789">
        <w:rPr>
          <w:rFonts w:ascii="Arial" w:hAnsi="Arial" w:cs="Arial"/>
          <w:b/>
          <w:sz w:val="20"/>
          <w:szCs w:val="20"/>
        </w:rPr>
        <w:t xml:space="preserve">w polach </w:t>
      </w:r>
      <w:proofErr w:type="spellStart"/>
      <w:r w:rsidRPr="00652789">
        <w:rPr>
          <w:rFonts w:ascii="Arial" w:hAnsi="Arial" w:cs="Arial"/>
          <w:b/>
          <w:sz w:val="20"/>
          <w:szCs w:val="20"/>
        </w:rPr>
        <w:t>niemetanowych</w:t>
      </w:r>
      <w:proofErr w:type="spellEnd"/>
      <w:r w:rsidRPr="00652789">
        <w:rPr>
          <w:rFonts w:ascii="Arial" w:hAnsi="Arial" w:cs="Arial"/>
          <w:b/>
          <w:sz w:val="20"/>
          <w:szCs w:val="20"/>
        </w:rPr>
        <w:t xml:space="preserve"> i metanowych w pomieszczeniach zalic</w:t>
      </w:r>
      <w:r w:rsidR="003E2436">
        <w:rPr>
          <w:rFonts w:ascii="Arial" w:hAnsi="Arial" w:cs="Arial"/>
          <w:b/>
          <w:sz w:val="20"/>
          <w:szCs w:val="20"/>
        </w:rPr>
        <w:t xml:space="preserve">zonych do stopnia a, b </w:t>
      </w:r>
      <w:r w:rsidRPr="00652789">
        <w:rPr>
          <w:rFonts w:ascii="Arial" w:hAnsi="Arial" w:cs="Arial"/>
          <w:b/>
          <w:sz w:val="20"/>
          <w:szCs w:val="20"/>
        </w:rPr>
        <w:t>i c</w:t>
      </w:r>
      <w:r w:rsidRPr="00652789">
        <w:rPr>
          <w:rFonts w:ascii="Arial" w:hAnsi="Arial" w:cs="Arial"/>
          <w:sz w:val="20"/>
          <w:szCs w:val="20"/>
        </w:rPr>
        <w:t xml:space="preserve"> </w:t>
      </w:r>
      <w:r w:rsidRPr="00652789">
        <w:rPr>
          <w:rFonts w:ascii="Arial" w:hAnsi="Arial" w:cs="Arial"/>
          <w:b/>
          <w:sz w:val="20"/>
          <w:szCs w:val="20"/>
        </w:rPr>
        <w:t xml:space="preserve">niebezpieczeństwa wybuchu metanu oraz klasy A i B zagrożenia wybuchem pyłu węglowego zgodnie z przepisami ustawy z dnia 9 czerwca 2011 r. - Prawo geologiczne i górnicze </w:t>
      </w:r>
      <w:r w:rsidRPr="00652789">
        <w:rPr>
          <w:rFonts w:ascii="Arial" w:hAnsi="Arial" w:cs="Arial"/>
          <w:b/>
          <w:color w:val="000000"/>
          <w:sz w:val="20"/>
          <w:szCs w:val="20"/>
        </w:rPr>
        <w:t xml:space="preserve">(j.t. Dz. U.                        z 2019 r. poz. 868) </w:t>
      </w:r>
      <w:r w:rsidRPr="00652789">
        <w:rPr>
          <w:rFonts w:ascii="Arial" w:hAnsi="Arial" w:cs="Arial"/>
          <w:b/>
          <w:sz w:val="20"/>
          <w:szCs w:val="20"/>
        </w:rPr>
        <w:t xml:space="preserve">oraz  zgodnie z rozporządzeniem Ministra Gospodarki z dnia 21 października 2008 roku w sprawie zasadniczych wymagań dla maszyn (Dz. U.  2008 Nr 199, poz. 1228 z </w:t>
      </w:r>
      <w:proofErr w:type="spellStart"/>
      <w:r w:rsidRPr="00652789">
        <w:rPr>
          <w:rFonts w:ascii="Arial" w:hAnsi="Arial" w:cs="Arial"/>
          <w:b/>
          <w:sz w:val="20"/>
          <w:szCs w:val="20"/>
        </w:rPr>
        <w:t>póź</w:t>
      </w:r>
      <w:r w:rsidR="003E2436">
        <w:rPr>
          <w:rFonts w:ascii="Arial" w:hAnsi="Arial" w:cs="Arial"/>
          <w:b/>
          <w:sz w:val="20"/>
          <w:szCs w:val="20"/>
        </w:rPr>
        <w:t>n</w:t>
      </w:r>
      <w:proofErr w:type="spellEnd"/>
      <w:r w:rsidR="003E2436">
        <w:rPr>
          <w:rFonts w:ascii="Arial" w:hAnsi="Arial" w:cs="Arial"/>
          <w:b/>
          <w:sz w:val="20"/>
          <w:szCs w:val="20"/>
        </w:rPr>
        <w:t>. zm.)</w:t>
      </w:r>
      <w:r w:rsidR="002F73CF">
        <w:rPr>
          <w:rFonts w:ascii="Arial" w:hAnsi="Arial" w:cs="Arial"/>
          <w:b/>
          <w:sz w:val="20"/>
          <w:szCs w:val="20"/>
        </w:rPr>
        <w:t xml:space="preserve">                       </w:t>
      </w:r>
      <w:r w:rsidR="003E2436">
        <w:rPr>
          <w:rFonts w:ascii="Arial" w:hAnsi="Arial" w:cs="Arial"/>
          <w:b/>
          <w:sz w:val="20"/>
          <w:szCs w:val="20"/>
        </w:rPr>
        <w:t xml:space="preserve"> </w:t>
      </w:r>
      <w:r w:rsidRPr="00652789">
        <w:rPr>
          <w:rFonts w:ascii="Arial" w:hAnsi="Arial" w:cs="Arial"/>
          <w:b/>
          <w:sz w:val="20"/>
          <w:szCs w:val="20"/>
        </w:rPr>
        <w:t>i rozporządzeniem Ministra Rozwoju z dnia 6 czerwca 2016 r. w sprawie wymagań d</w:t>
      </w:r>
      <w:r w:rsidR="003E2436">
        <w:rPr>
          <w:rFonts w:ascii="Arial" w:hAnsi="Arial" w:cs="Arial"/>
          <w:b/>
          <w:sz w:val="20"/>
          <w:szCs w:val="20"/>
        </w:rPr>
        <w:t xml:space="preserve">la urządzeń </w:t>
      </w:r>
      <w:r w:rsidRPr="00652789">
        <w:rPr>
          <w:rFonts w:ascii="Arial" w:hAnsi="Arial" w:cs="Arial"/>
          <w:b/>
          <w:sz w:val="20"/>
          <w:szCs w:val="20"/>
        </w:rPr>
        <w:t xml:space="preserve">i systemów ochronnych przeznaczonych do użytku w atmosferze potencjalnie wybuchowej (Dz. U. 2016  poz. 817). </w:t>
      </w:r>
    </w:p>
    <w:p w14:paraId="3D07056F" w14:textId="77777777" w:rsidR="00BF07BD" w:rsidRPr="009F79E4" w:rsidRDefault="00BF07BD" w:rsidP="00BF07BD">
      <w:pPr>
        <w:suppressAutoHyphens w:val="0"/>
        <w:autoSpaceDE w:val="0"/>
        <w:autoSpaceDN w:val="0"/>
        <w:adjustRightInd w:val="0"/>
        <w:jc w:val="both"/>
        <w:rPr>
          <w:rFonts w:ascii="Arial" w:hAnsi="Arial" w:cs="Arial"/>
          <w:b/>
          <w:bCs/>
          <w:i/>
          <w:sz w:val="20"/>
          <w:szCs w:val="20"/>
          <w:lang w:eastAsia="pl-PL"/>
        </w:rPr>
      </w:pPr>
    </w:p>
    <w:p w14:paraId="51685302" w14:textId="77777777" w:rsidR="00BF07BD" w:rsidRPr="009F79E4" w:rsidRDefault="00BF07BD" w:rsidP="00BF07BD">
      <w:pPr>
        <w:suppressAutoHyphens w:val="0"/>
        <w:autoSpaceDE w:val="0"/>
        <w:autoSpaceDN w:val="0"/>
        <w:adjustRightInd w:val="0"/>
        <w:jc w:val="both"/>
        <w:rPr>
          <w:rFonts w:ascii="Arial" w:hAnsi="Arial" w:cs="Arial"/>
          <w:b/>
          <w:bCs/>
          <w:i/>
          <w:iCs/>
          <w:sz w:val="20"/>
          <w:szCs w:val="20"/>
          <w:lang w:eastAsia="pl-PL"/>
        </w:rPr>
      </w:pPr>
      <w:r>
        <w:rPr>
          <w:rFonts w:ascii="Arial" w:hAnsi="Arial" w:cs="Arial"/>
          <w:b/>
          <w:bCs/>
          <w:i/>
          <w:sz w:val="20"/>
          <w:szCs w:val="20"/>
          <w:lang w:eastAsia="pl-PL"/>
        </w:rPr>
        <w:t xml:space="preserve"> </w:t>
      </w:r>
      <w:r w:rsidRPr="009F79E4">
        <w:rPr>
          <w:rFonts w:ascii="Arial" w:hAnsi="Arial" w:cs="Arial"/>
          <w:b/>
          <w:bCs/>
          <w:i/>
          <w:iCs/>
          <w:sz w:val="20"/>
          <w:szCs w:val="20"/>
          <w:lang w:eastAsia="pl-PL"/>
        </w:rPr>
        <w:t xml:space="preserve"> Oświadczam , </w:t>
      </w:r>
      <w:r w:rsidRPr="009F79E4">
        <w:rPr>
          <w:rFonts w:ascii="Arial" w:hAnsi="Arial" w:cs="Arial"/>
          <w:bCs/>
          <w:i/>
          <w:iCs/>
          <w:sz w:val="20"/>
          <w:szCs w:val="20"/>
          <w:lang w:eastAsia="pl-PL"/>
        </w:rPr>
        <w:t>że przedmiot zamówienia dostarczony będzie w opakowaniu zwrotnym tj.:</w:t>
      </w:r>
    </w:p>
    <w:p w14:paraId="2A454BD8" w14:textId="77777777" w:rsidR="00BF07BD" w:rsidRPr="009F79E4" w:rsidRDefault="00BF07BD" w:rsidP="00BF07BD">
      <w:pPr>
        <w:suppressAutoHyphens w:val="0"/>
        <w:autoSpaceDE w:val="0"/>
        <w:autoSpaceDN w:val="0"/>
        <w:adjustRightInd w:val="0"/>
        <w:rPr>
          <w:rFonts w:ascii="Arial" w:hAnsi="Arial" w:cs="Arial"/>
          <w:b/>
          <w:bCs/>
          <w:i/>
          <w:iCs/>
          <w:sz w:val="20"/>
          <w:szCs w:val="20"/>
          <w:lang w:eastAsia="pl-PL"/>
        </w:rPr>
      </w:pPr>
    </w:p>
    <w:p w14:paraId="3F7B6853" w14:textId="77777777" w:rsidR="00BF07BD" w:rsidRPr="009F79E4" w:rsidRDefault="00BF07BD" w:rsidP="00BF07BD">
      <w:pPr>
        <w:suppressAutoHyphens w:val="0"/>
        <w:autoSpaceDE w:val="0"/>
        <w:autoSpaceDN w:val="0"/>
        <w:adjustRightInd w:val="0"/>
        <w:rPr>
          <w:rFonts w:ascii="Arial" w:hAnsi="Arial" w:cs="Arial"/>
          <w:b/>
          <w:bCs/>
          <w:i/>
          <w:iCs/>
          <w:sz w:val="20"/>
          <w:szCs w:val="20"/>
          <w:lang w:eastAsia="pl-PL"/>
        </w:rPr>
      </w:pPr>
      <w:r w:rsidRPr="009F79E4">
        <w:rPr>
          <w:rFonts w:ascii="Arial" w:hAnsi="Arial" w:cs="Arial"/>
          <w:b/>
          <w:bCs/>
          <w:i/>
          <w:iCs/>
          <w:sz w:val="20"/>
          <w:szCs w:val="20"/>
          <w:lang w:eastAsia="pl-PL"/>
        </w:rPr>
        <w:t>…………………………………………………………………………………………………………………</w:t>
      </w:r>
    </w:p>
    <w:p w14:paraId="7C5DFD3C" w14:textId="77777777" w:rsidR="00BF07BD" w:rsidRPr="009F79E4" w:rsidRDefault="00BF07BD" w:rsidP="00BF07BD">
      <w:pPr>
        <w:suppressAutoHyphens w:val="0"/>
        <w:autoSpaceDE w:val="0"/>
        <w:autoSpaceDN w:val="0"/>
        <w:adjustRightInd w:val="0"/>
        <w:rPr>
          <w:rFonts w:ascii="Arial" w:hAnsi="Arial" w:cs="Arial"/>
          <w:b/>
          <w:bCs/>
          <w:i/>
          <w:iCs/>
          <w:sz w:val="20"/>
          <w:szCs w:val="20"/>
          <w:lang w:eastAsia="pl-PL"/>
        </w:rPr>
      </w:pPr>
      <w:r w:rsidRPr="009F79E4">
        <w:rPr>
          <w:rFonts w:ascii="Arial" w:hAnsi="Arial" w:cs="Arial"/>
          <w:bCs/>
          <w:i/>
          <w:iCs/>
          <w:sz w:val="20"/>
          <w:szCs w:val="20"/>
          <w:lang w:eastAsia="pl-PL"/>
        </w:rPr>
        <w:t>(jeżeli dotyczy wypełnia Wykonawca określając rodzaj opakowania</w:t>
      </w:r>
      <w:r w:rsidRPr="009F79E4">
        <w:rPr>
          <w:rFonts w:ascii="Arial" w:hAnsi="Arial" w:cs="Arial"/>
          <w:b/>
          <w:bCs/>
          <w:i/>
          <w:iCs/>
          <w:sz w:val="20"/>
          <w:szCs w:val="20"/>
          <w:lang w:eastAsia="pl-PL"/>
        </w:rPr>
        <w:t>)</w:t>
      </w:r>
    </w:p>
    <w:p w14:paraId="3CC8D2C5" w14:textId="77777777" w:rsidR="004C47FA" w:rsidRPr="004C47FA" w:rsidRDefault="004C47FA" w:rsidP="00BF07BD">
      <w:pPr>
        <w:suppressAutoHyphens w:val="0"/>
        <w:autoSpaceDE w:val="0"/>
        <w:autoSpaceDN w:val="0"/>
        <w:adjustRightInd w:val="0"/>
        <w:jc w:val="both"/>
        <w:rPr>
          <w:rFonts w:ascii="Arial" w:hAnsi="Arial" w:cs="Arial"/>
          <w:b/>
          <w:bCs/>
          <w:i/>
          <w:iCs/>
          <w:sz w:val="20"/>
          <w:szCs w:val="20"/>
          <w:lang w:eastAsia="pl-PL"/>
        </w:rPr>
      </w:pPr>
    </w:p>
    <w:p w14:paraId="7F4A9FA9" w14:textId="77777777" w:rsidR="004C47FA" w:rsidRPr="004C47FA" w:rsidRDefault="004C47FA" w:rsidP="004C47FA">
      <w:pPr>
        <w:suppressAutoHyphens w:val="0"/>
        <w:autoSpaceDE w:val="0"/>
        <w:autoSpaceDN w:val="0"/>
        <w:adjustRightInd w:val="0"/>
        <w:jc w:val="right"/>
        <w:rPr>
          <w:rFonts w:ascii="Arial" w:hAnsi="Arial" w:cs="Arial"/>
          <w:sz w:val="20"/>
          <w:szCs w:val="20"/>
          <w:lang w:eastAsia="pl-PL"/>
        </w:rPr>
      </w:pPr>
    </w:p>
    <w:p w14:paraId="6CDC1D43" w14:textId="77777777" w:rsidR="004C47FA" w:rsidRPr="004C47FA" w:rsidRDefault="004C47FA" w:rsidP="004C47FA">
      <w:pPr>
        <w:suppressAutoHyphens w:val="0"/>
        <w:autoSpaceDE w:val="0"/>
        <w:autoSpaceDN w:val="0"/>
        <w:adjustRightInd w:val="0"/>
        <w:jc w:val="right"/>
        <w:rPr>
          <w:rFonts w:ascii="Arial" w:hAnsi="Arial" w:cs="Arial"/>
          <w:sz w:val="20"/>
          <w:szCs w:val="20"/>
          <w:lang w:eastAsia="pl-PL"/>
        </w:rPr>
      </w:pPr>
    </w:p>
    <w:p w14:paraId="535B91BE" w14:textId="77777777" w:rsidR="004C47FA" w:rsidRDefault="004C47FA" w:rsidP="004C47FA">
      <w:pPr>
        <w:suppressAutoHyphens w:val="0"/>
        <w:autoSpaceDE w:val="0"/>
        <w:autoSpaceDN w:val="0"/>
        <w:adjustRightInd w:val="0"/>
        <w:jc w:val="right"/>
        <w:rPr>
          <w:rFonts w:ascii="Arial" w:hAnsi="Arial" w:cs="Arial"/>
          <w:sz w:val="20"/>
          <w:szCs w:val="20"/>
          <w:lang w:eastAsia="pl-PL"/>
        </w:rPr>
      </w:pPr>
    </w:p>
    <w:p w14:paraId="7AF31058" w14:textId="77777777" w:rsidR="002F73CF" w:rsidRPr="004C47FA" w:rsidRDefault="002F73CF" w:rsidP="004C47FA">
      <w:pPr>
        <w:suppressAutoHyphens w:val="0"/>
        <w:autoSpaceDE w:val="0"/>
        <w:autoSpaceDN w:val="0"/>
        <w:adjustRightInd w:val="0"/>
        <w:jc w:val="right"/>
        <w:rPr>
          <w:rFonts w:ascii="Arial" w:hAnsi="Arial" w:cs="Arial"/>
          <w:sz w:val="20"/>
          <w:szCs w:val="20"/>
          <w:lang w:eastAsia="pl-PL"/>
        </w:rPr>
      </w:pPr>
    </w:p>
    <w:p w14:paraId="59C6F681" w14:textId="77777777" w:rsidR="004C47FA" w:rsidRPr="00326F9C" w:rsidRDefault="004C47FA" w:rsidP="004C47FA">
      <w:pPr>
        <w:suppressAutoHyphens w:val="0"/>
        <w:autoSpaceDE w:val="0"/>
        <w:autoSpaceDN w:val="0"/>
        <w:adjustRightInd w:val="0"/>
        <w:jc w:val="right"/>
        <w:rPr>
          <w:rFonts w:ascii="Arial" w:hAnsi="Arial" w:cs="Arial"/>
          <w:i/>
          <w:sz w:val="18"/>
          <w:szCs w:val="18"/>
          <w:lang w:eastAsia="pl-PL"/>
        </w:rPr>
      </w:pPr>
      <w:r w:rsidRPr="00326F9C">
        <w:rPr>
          <w:rFonts w:ascii="Arial" w:hAnsi="Arial" w:cs="Arial"/>
          <w:i/>
          <w:sz w:val="18"/>
          <w:szCs w:val="18"/>
          <w:lang w:eastAsia="pl-PL"/>
        </w:rPr>
        <w:t>...................................................................................................</w:t>
      </w:r>
    </w:p>
    <w:p w14:paraId="40EB9A7D" w14:textId="77777777" w:rsidR="004C47FA" w:rsidRPr="00326F9C" w:rsidRDefault="004C47FA" w:rsidP="004C47FA">
      <w:pPr>
        <w:suppressAutoHyphens w:val="0"/>
        <w:autoSpaceDE w:val="0"/>
        <w:autoSpaceDN w:val="0"/>
        <w:adjustRightInd w:val="0"/>
        <w:jc w:val="center"/>
        <w:rPr>
          <w:rFonts w:ascii="Arial" w:hAnsi="Arial" w:cs="Arial"/>
          <w:i/>
          <w:sz w:val="18"/>
          <w:szCs w:val="18"/>
          <w:lang w:eastAsia="pl-PL"/>
        </w:rPr>
      </w:pPr>
      <w:r w:rsidRPr="00326F9C">
        <w:rPr>
          <w:rFonts w:ascii="Arial" w:hAnsi="Arial" w:cs="Arial"/>
          <w:i/>
          <w:sz w:val="18"/>
          <w:szCs w:val="18"/>
          <w:lang w:eastAsia="pl-PL"/>
        </w:rPr>
        <w:t xml:space="preserve">                                                                   </w:t>
      </w:r>
      <w:r w:rsidR="00326F9C" w:rsidRPr="00326F9C">
        <w:rPr>
          <w:rFonts w:ascii="Arial" w:hAnsi="Arial" w:cs="Arial"/>
          <w:i/>
          <w:sz w:val="18"/>
          <w:szCs w:val="18"/>
          <w:lang w:eastAsia="pl-PL"/>
        </w:rPr>
        <w:t xml:space="preserve">                    </w:t>
      </w:r>
      <w:r w:rsidRPr="00326F9C">
        <w:rPr>
          <w:rFonts w:ascii="Arial" w:hAnsi="Arial" w:cs="Arial"/>
          <w:i/>
          <w:sz w:val="18"/>
          <w:szCs w:val="18"/>
          <w:lang w:eastAsia="pl-PL"/>
        </w:rPr>
        <w:t xml:space="preserve"> (piecz</w:t>
      </w:r>
      <w:r w:rsidRPr="00326F9C">
        <w:rPr>
          <w:rFonts w:ascii="Arial" w:eastAsia="TimesNewRoman" w:hAnsi="Arial" w:cs="Arial"/>
          <w:i/>
          <w:sz w:val="18"/>
          <w:szCs w:val="18"/>
          <w:lang w:eastAsia="pl-PL"/>
        </w:rPr>
        <w:t xml:space="preserve">ęć </w:t>
      </w:r>
      <w:r w:rsidRPr="00326F9C">
        <w:rPr>
          <w:rFonts w:ascii="Arial" w:hAnsi="Arial" w:cs="Arial"/>
          <w:i/>
          <w:sz w:val="18"/>
          <w:szCs w:val="18"/>
          <w:lang w:eastAsia="pl-PL"/>
        </w:rPr>
        <w:t>i podpis/y osoby/osób upowa</w:t>
      </w:r>
      <w:r w:rsidRPr="00326F9C">
        <w:rPr>
          <w:rFonts w:ascii="Arial" w:eastAsia="TimesNewRoman" w:hAnsi="Arial" w:cs="Arial"/>
          <w:i/>
          <w:sz w:val="18"/>
          <w:szCs w:val="18"/>
          <w:lang w:eastAsia="pl-PL"/>
        </w:rPr>
        <w:t>ż</w:t>
      </w:r>
      <w:r w:rsidRPr="00326F9C">
        <w:rPr>
          <w:rFonts w:ascii="Arial" w:hAnsi="Arial" w:cs="Arial"/>
          <w:i/>
          <w:sz w:val="18"/>
          <w:szCs w:val="18"/>
          <w:lang w:eastAsia="pl-PL"/>
        </w:rPr>
        <w:t>nionych</w:t>
      </w:r>
    </w:p>
    <w:p w14:paraId="29928F45" w14:textId="77777777" w:rsidR="004C47FA" w:rsidRPr="00326F9C" w:rsidRDefault="004C47FA" w:rsidP="004C47FA">
      <w:pPr>
        <w:jc w:val="right"/>
        <w:rPr>
          <w:rFonts w:ascii="Arial" w:hAnsi="Arial" w:cs="Arial"/>
          <w:b/>
          <w:i/>
          <w:sz w:val="18"/>
          <w:szCs w:val="18"/>
        </w:rPr>
      </w:pPr>
      <w:r w:rsidRPr="00326F9C">
        <w:rPr>
          <w:rFonts w:ascii="Arial" w:hAnsi="Arial" w:cs="Arial"/>
          <w:i/>
          <w:sz w:val="18"/>
          <w:szCs w:val="18"/>
          <w:lang w:eastAsia="pl-PL"/>
        </w:rPr>
        <w:t xml:space="preserve">do reprezentowania </w:t>
      </w:r>
      <w:r w:rsidRPr="00652789">
        <w:rPr>
          <w:rFonts w:ascii="Arial" w:hAnsi="Arial" w:cs="Arial"/>
          <w:i/>
          <w:sz w:val="18"/>
          <w:szCs w:val="18"/>
          <w:lang w:eastAsia="pl-PL"/>
        </w:rPr>
        <w:t>Wykonawcy/Pełnomocnika Wykonawcy)</w:t>
      </w:r>
    </w:p>
    <w:p w14:paraId="768F0615" w14:textId="77777777" w:rsidR="001A3869" w:rsidRPr="00326F9C" w:rsidRDefault="009C2502" w:rsidP="00BD5D44">
      <w:pPr>
        <w:rPr>
          <w:rFonts w:ascii="Arial" w:hAnsi="Arial" w:cs="Arial"/>
          <w:i/>
          <w:sz w:val="18"/>
          <w:szCs w:val="18"/>
        </w:rPr>
      </w:pPr>
      <w:r w:rsidRPr="00326F9C">
        <w:rPr>
          <w:rFonts w:ascii="Arial" w:hAnsi="Arial" w:cs="Arial"/>
          <w:i/>
          <w:sz w:val="18"/>
          <w:szCs w:val="18"/>
        </w:rPr>
        <w:t xml:space="preserve">                           </w:t>
      </w:r>
      <w:r w:rsidR="00976E61" w:rsidRPr="00326F9C">
        <w:rPr>
          <w:rFonts w:ascii="Arial" w:hAnsi="Arial" w:cs="Arial"/>
          <w:i/>
          <w:sz w:val="18"/>
          <w:szCs w:val="18"/>
        </w:rPr>
        <w:t xml:space="preserve">                           </w:t>
      </w:r>
    </w:p>
    <w:p w14:paraId="67E9406C" w14:textId="77777777" w:rsidR="00652789" w:rsidRPr="009F79E4" w:rsidRDefault="00652789" w:rsidP="00652789">
      <w:pPr>
        <w:suppressAutoHyphens w:val="0"/>
        <w:autoSpaceDE w:val="0"/>
        <w:autoSpaceDN w:val="0"/>
        <w:adjustRightInd w:val="0"/>
        <w:jc w:val="right"/>
        <w:rPr>
          <w:rFonts w:ascii="Arial" w:hAnsi="Arial" w:cs="Arial"/>
          <w:b/>
          <w:bCs/>
          <w:sz w:val="20"/>
          <w:szCs w:val="20"/>
          <w:lang w:eastAsia="pl-PL"/>
        </w:rPr>
      </w:pPr>
      <w:r>
        <w:rPr>
          <w:rFonts w:ascii="Arial" w:hAnsi="Arial" w:cs="Arial"/>
          <w:b/>
          <w:sz w:val="20"/>
          <w:szCs w:val="20"/>
        </w:rPr>
        <w:lastRenderedPageBreak/>
        <w:tab/>
      </w:r>
      <w:r w:rsidRPr="009F79E4">
        <w:rPr>
          <w:rFonts w:ascii="Arial" w:hAnsi="Arial" w:cs="Arial"/>
          <w:b/>
          <w:sz w:val="20"/>
          <w:szCs w:val="20"/>
        </w:rPr>
        <w:t xml:space="preserve">Załącznik nr </w:t>
      </w:r>
      <w:r>
        <w:rPr>
          <w:rFonts w:ascii="Arial" w:hAnsi="Arial" w:cs="Arial"/>
          <w:b/>
          <w:sz w:val="20"/>
          <w:szCs w:val="20"/>
        </w:rPr>
        <w:t>6</w:t>
      </w:r>
      <w:r w:rsidRPr="009F79E4">
        <w:rPr>
          <w:rFonts w:ascii="Arial" w:hAnsi="Arial" w:cs="Arial"/>
          <w:b/>
          <w:sz w:val="20"/>
          <w:szCs w:val="20"/>
        </w:rPr>
        <w:t xml:space="preserve"> do SIWZ</w:t>
      </w:r>
    </w:p>
    <w:p w14:paraId="7A59658B" w14:textId="77777777" w:rsidR="00652789" w:rsidRDefault="00652789" w:rsidP="00652789">
      <w:pPr>
        <w:suppressAutoHyphens w:val="0"/>
        <w:autoSpaceDE w:val="0"/>
        <w:autoSpaceDN w:val="0"/>
        <w:adjustRightInd w:val="0"/>
        <w:rPr>
          <w:rFonts w:ascii="Arial" w:hAnsi="Arial" w:cs="Arial"/>
          <w:b/>
          <w:bCs/>
          <w:strike/>
          <w:sz w:val="20"/>
          <w:szCs w:val="20"/>
          <w:lang w:eastAsia="pl-PL"/>
        </w:rPr>
      </w:pPr>
    </w:p>
    <w:p w14:paraId="52997E6E" w14:textId="77777777" w:rsidR="00652789" w:rsidRPr="00CF1F05" w:rsidRDefault="00652789" w:rsidP="00652789">
      <w:pPr>
        <w:suppressAutoHyphens w:val="0"/>
        <w:autoSpaceDE w:val="0"/>
        <w:autoSpaceDN w:val="0"/>
        <w:adjustRightInd w:val="0"/>
        <w:rPr>
          <w:rFonts w:ascii="Arial" w:hAnsi="Arial" w:cs="Arial"/>
          <w:b/>
          <w:bCs/>
          <w:strike/>
          <w:sz w:val="20"/>
          <w:szCs w:val="20"/>
          <w:lang w:eastAsia="pl-PL"/>
        </w:rPr>
      </w:pPr>
    </w:p>
    <w:p w14:paraId="65942264" w14:textId="77777777" w:rsidR="00652789" w:rsidRPr="00CF1F05" w:rsidRDefault="00652789" w:rsidP="00652789">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CF1F05">
        <w:rPr>
          <w:rFonts w:ascii="Arial" w:hAnsi="Arial" w:cs="Arial"/>
          <w:noProof/>
          <w:spacing w:val="20"/>
          <w:sz w:val="20"/>
          <w:szCs w:val="20"/>
        </w:rPr>
        <w:t>Miejscowość .........................................                                Data, …..............</w:t>
      </w:r>
    </w:p>
    <w:p w14:paraId="7EF84DC3" w14:textId="77777777" w:rsidR="00652789" w:rsidRPr="00CF1F05" w:rsidRDefault="00652789" w:rsidP="00652789">
      <w:pPr>
        <w:pStyle w:val="bullet"/>
        <w:spacing w:before="0" w:after="0"/>
        <w:rPr>
          <w:rFonts w:ascii="Arial" w:hAnsi="Arial" w:cs="Arial"/>
          <w:bCs/>
          <w:sz w:val="20"/>
        </w:rPr>
      </w:pPr>
    </w:p>
    <w:p w14:paraId="16CC2036" w14:textId="77777777" w:rsidR="00652789" w:rsidRPr="00CF1F05" w:rsidRDefault="00652789" w:rsidP="00652789">
      <w:pPr>
        <w:suppressAutoHyphens w:val="0"/>
        <w:autoSpaceDE w:val="0"/>
        <w:autoSpaceDN w:val="0"/>
        <w:adjustRightInd w:val="0"/>
        <w:rPr>
          <w:rFonts w:ascii="Arial" w:hAnsi="Arial" w:cs="Arial"/>
          <w:b/>
          <w:bCs/>
          <w:strike/>
          <w:sz w:val="20"/>
          <w:szCs w:val="20"/>
          <w:lang w:eastAsia="pl-PL"/>
        </w:rPr>
      </w:pPr>
    </w:p>
    <w:p w14:paraId="2FFC8086" w14:textId="77777777" w:rsidR="00652789" w:rsidRPr="00CF1F05" w:rsidRDefault="00652789" w:rsidP="00652789">
      <w:pPr>
        <w:suppressAutoHyphens w:val="0"/>
        <w:autoSpaceDE w:val="0"/>
        <w:autoSpaceDN w:val="0"/>
        <w:adjustRightInd w:val="0"/>
        <w:rPr>
          <w:rFonts w:ascii="Arial" w:hAnsi="Arial" w:cs="Arial"/>
          <w:b/>
          <w:bCs/>
          <w:strike/>
          <w:sz w:val="20"/>
          <w:szCs w:val="20"/>
          <w:lang w:eastAsia="pl-PL"/>
        </w:rPr>
      </w:pPr>
    </w:p>
    <w:p w14:paraId="04DB6468" w14:textId="77777777" w:rsidR="00652789" w:rsidRPr="00CF1F05" w:rsidRDefault="00652789" w:rsidP="00652789">
      <w:pPr>
        <w:suppressAutoHyphens w:val="0"/>
        <w:autoSpaceDE w:val="0"/>
        <w:autoSpaceDN w:val="0"/>
        <w:adjustRightInd w:val="0"/>
        <w:ind w:firstLine="709"/>
        <w:rPr>
          <w:rFonts w:ascii="Arial" w:hAnsi="Arial" w:cs="Arial"/>
          <w:b/>
          <w:bCs/>
          <w:strike/>
          <w:sz w:val="20"/>
          <w:szCs w:val="20"/>
          <w:lang w:eastAsia="pl-PL"/>
        </w:rPr>
      </w:pPr>
    </w:p>
    <w:p w14:paraId="6FA7A772" w14:textId="77777777" w:rsidR="00652789" w:rsidRPr="00CF1F05" w:rsidRDefault="00652789" w:rsidP="00652789">
      <w:pPr>
        <w:jc w:val="center"/>
        <w:rPr>
          <w:rFonts w:ascii="Arial" w:hAnsi="Arial" w:cs="Arial"/>
          <w:b/>
          <w:sz w:val="20"/>
          <w:szCs w:val="20"/>
        </w:rPr>
      </w:pPr>
      <w:r w:rsidRPr="00CF1F05">
        <w:rPr>
          <w:rFonts w:ascii="Arial" w:hAnsi="Arial" w:cs="Arial"/>
          <w:b/>
          <w:sz w:val="20"/>
          <w:szCs w:val="20"/>
        </w:rPr>
        <w:t xml:space="preserve">OŚWIADCZENIE WYKONAWCY </w:t>
      </w:r>
    </w:p>
    <w:p w14:paraId="0DCFAD10" w14:textId="77777777" w:rsidR="00652789" w:rsidRPr="00CF1F05" w:rsidRDefault="00652789" w:rsidP="00652789">
      <w:pPr>
        <w:rPr>
          <w:rFonts w:ascii="Arial" w:hAnsi="Arial" w:cs="Arial"/>
          <w:strike/>
          <w:sz w:val="20"/>
          <w:szCs w:val="20"/>
        </w:rPr>
      </w:pPr>
    </w:p>
    <w:p w14:paraId="732F00F9" w14:textId="77777777" w:rsidR="00652789" w:rsidRPr="00CF1F05" w:rsidRDefault="00652789" w:rsidP="00652789">
      <w:pPr>
        <w:rPr>
          <w:rFonts w:ascii="Arial" w:hAnsi="Arial" w:cs="Arial"/>
          <w:strike/>
          <w:sz w:val="20"/>
          <w:szCs w:val="20"/>
        </w:rPr>
      </w:pPr>
    </w:p>
    <w:p w14:paraId="6D453934" w14:textId="77777777" w:rsidR="00652789" w:rsidRPr="00CF1F05" w:rsidRDefault="00652789" w:rsidP="00652789">
      <w:pPr>
        <w:rPr>
          <w:rFonts w:ascii="Arial" w:hAnsi="Arial" w:cs="Arial"/>
          <w:strike/>
          <w:sz w:val="20"/>
          <w:szCs w:val="20"/>
        </w:rPr>
      </w:pPr>
    </w:p>
    <w:p w14:paraId="13B07DB3" w14:textId="77777777" w:rsidR="00652789" w:rsidRPr="00CF1F05" w:rsidRDefault="00652789" w:rsidP="00652789">
      <w:pPr>
        <w:pStyle w:val="bullet"/>
        <w:spacing w:before="0" w:after="0"/>
        <w:jc w:val="center"/>
        <w:rPr>
          <w:rFonts w:ascii="Arial" w:hAnsi="Arial" w:cs="Arial"/>
          <w:b/>
          <w:bCs/>
          <w:sz w:val="20"/>
        </w:rPr>
      </w:pPr>
      <w:r w:rsidRPr="00CF1F05">
        <w:rPr>
          <w:rFonts w:ascii="Arial" w:hAnsi="Arial" w:cs="Arial"/>
          <w:b/>
          <w:bCs/>
          <w:sz w:val="20"/>
        </w:rPr>
        <w:t>PEŁNA NAZWA WYKONAWCY</w:t>
      </w:r>
    </w:p>
    <w:p w14:paraId="74D2EE9A" w14:textId="77777777" w:rsidR="00652789" w:rsidRPr="00CF1F05" w:rsidRDefault="00652789" w:rsidP="00652789">
      <w:pPr>
        <w:pStyle w:val="bullet"/>
        <w:spacing w:before="0" w:after="0"/>
        <w:jc w:val="center"/>
        <w:rPr>
          <w:rFonts w:ascii="Arial" w:hAnsi="Arial" w:cs="Arial"/>
          <w:bCs/>
          <w:sz w:val="20"/>
        </w:rPr>
      </w:pPr>
    </w:p>
    <w:p w14:paraId="5B187B16" w14:textId="77777777" w:rsidR="00652789" w:rsidRPr="00CF1F05" w:rsidRDefault="00652789" w:rsidP="00652789">
      <w:pPr>
        <w:pStyle w:val="bullet"/>
        <w:spacing w:before="0" w:after="0"/>
        <w:jc w:val="center"/>
        <w:rPr>
          <w:rFonts w:ascii="Arial" w:hAnsi="Arial" w:cs="Arial"/>
          <w:bCs/>
          <w:sz w:val="20"/>
        </w:rPr>
      </w:pPr>
    </w:p>
    <w:p w14:paraId="5536DF9F" w14:textId="77777777" w:rsidR="00652789" w:rsidRPr="00CF1F05" w:rsidRDefault="00652789" w:rsidP="00652789">
      <w:pPr>
        <w:pStyle w:val="bullet"/>
        <w:spacing w:before="0" w:after="0" w:line="480" w:lineRule="auto"/>
        <w:jc w:val="center"/>
        <w:rPr>
          <w:rFonts w:ascii="Arial" w:hAnsi="Arial" w:cs="Arial"/>
          <w:bCs/>
          <w:sz w:val="20"/>
        </w:rPr>
      </w:pPr>
      <w:r w:rsidRPr="00CF1F05">
        <w:rPr>
          <w:rFonts w:ascii="Arial" w:hAnsi="Arial" w:cs="Arial"/>
          <w:bCs/>
          <w:sz w:val="20"/>
        </w:rPr>
        <w:t>--------------------------------------------------</w:t>
      </w:r>
    </w:p>
    <w:p w14:paraId="352DAE6E" w14:textId="77777777" w:rsidR="00652789" w:rsidRPr="00CF1F05" w:rsidRDefault="00652789" w:rsidP="00652789">
      <w:pPr>
        <w:pStyle w:val="bullet"/>
        <w:spacing w:before="0" w:after="0" w:line="480" w:lineRule="auto"/>
        <w:jc w:val="center"/>
        <w:rPr>
          <w:rFonts w:ascii="Arial" w:hAnsi="Arial" w:cs="Arial"/>
          <w:bCs/>
          <w:sz w:val="20"/>
        </w:rPr>
      </w:pPr>
      <w:r w:rsidRPr="00CF1F05">
        <w:rPr>
          <w:rFonts w:ascii="Arial" w:hAnsi="Arial" w:cs="Arial"/>
          <w:bCs/>
          <w:sz w:val="20"/>
        </w:rPr>
        <w:t>--------------------------------------------------</w:t>
      </w:r>
    </w:p>
    <w:p w14:paraId="3489795E" w14:textId="77777777" w:rsidR="00652789" w:rsidRPr="00CF1F05" w:rsidRDefault="00652789" w:rsidP="00652789">
      <w:pPr>
        <w:jc w:val="right"/>
        <w:rPr>
          <w:rFonts w:ascii="Arial" w:hAnsi="Arial" w:cs="Arial"/>
          <w:b/>
          <w:sz w:val="20"/>
          <w:szCs w:val="20"/>
        </w:rPr>
      </w:pPr>
    </w:p>
    <w:p w14:paraId="1901E8F6" w14:textId="77777777" w:rsidR="00652789" w:rsidRDefault="00652789" w:rsidP="00652789">
      <w:pPr>
        <w:tabs>
          <w:tab w:val="left" w:pos="4035"/>
        </w:tabs>
        <w:rPr>
          <w:rFonts w:ascii="Arial" w:hAnsi="Arial" w:cs="Arial"/>
          <w:b/>
          <w:sz w:val="20"/>
          <w:szCs w:val="20"/>
        </w:rPr>
      </w:pPr>
      <w:r w:rsidRPr="00CF1F05">
        <w:rPr>
          <w:rFonts w:ascii="Arial" w:hAnsi="Arial" w:cs="Arial"/>
          <w:b/>
          <w:sz w:val="20"/>
          <w:szCs w:val="20"/>
        </w:rPr>
        <w:tab/>
      </w:r>
    </w:p>
    <w:p w14:paraId="7952E8B9" w14:textId="77777777" w:rsidR="00652789" w:rsidRPr="00CF1F05" w:rsidRDefault="00652789" w:rsidP="00652789">
      <w:pPr>
        <w:tabs>
          <w:tab w:val="left" w:pos="4035"/>
        </w:tabs>
        <w:rPr>
          <w:rFonts w:ascii="Arial" w:hAnsi="Arial" w:cs="Arial"/>
          <w:b/>
          <w:sz w:val="20"/>
          <w:szCs w:val="20"/>
        </w:rPr>
      </w:pPr>
    </w:p>
    <w:p w14:paraId="7CB70CB8" w14:textId="77777777" w:rsidR="00652789" w:rsidRPr="005A758B" w:rsidRDefault="00652789" w:rsidP="00652789">
      <w:pPr>
        <w:spacing w:line="360" w:lineRule="auto"/>
        <w:jc w:val="both"/>
        <w:rPr>
          <w:rFonts w:ascii="Arial" w:hAnsi="Arial" w:cs="Arial"/>
          <w:b/>
          <w:sz w:val="20"/>
          <w:szCs w:val="20"/>
        </w:rPr>
      </w:pPr>
      <w:r w:rsidRPr="005A758B">
        <w:rPr>
          <w:rFonts w:ascii="Arial" w:hAnsi="Arial" w:cs="Arial"/>
          <w:b/>
          <w:sz w:val="20"/>
          <w:szCs w:val="20"/>
        </w:rPr>
        <w:t>Oświadczam, że</w:t>
      </w:r>
      <w:r>
        <w:rPr>
          <w:rFonts w:ascii="Arial" w:hAnsi="Arial" w:cs="Arial"/>
          <w:b/>
          <w:sz w:val="20"/>
          <w:szCs w:val="20"/>
        </w:rPr>
        <w:t xml:space="preserve">: </w:t>
      </w:r>
      <w:r w:rsidRPr="005A758B">
        <w:rPr>
          <w:rFonts w:ascii="Arial" w:hAnsi="Arial" w:cs="Arial"/>
          <w:b/>
          <w:sz w:val="20"/>
          <w:szCs w:val="20"/>
        </w:rPr>
        <w:t xml:space="preserve"> </w:t>
      </w:r>
    </w:p>
    <w:p w14:paraId="156FF771" w14:textId="77777777" w:rsidR="00652789" w:rsidRPr="009F79E4" w:rsidRDefault="00652789" w:rsidP="00B34D8F">
      <w:pPr>
        <w:numPr>
          <w:ilvl w:val="0"/>
          <w:numId w:val="49"/>
        </w:numPr>
        <w:suppressAutoHyphens w:val="0"/>
        <w:autoSpaceDE w:val="0"/>
        <w:autoSpaceDN w:val="0"/>
        <w:ind w:left="284" w:hanging="284"/>
        <w:jc w:val="both"/>
        <w:rPr>
          <w:rFonts w:ascii="Arial" w:hAnsi="Arial" w:cs="Arial"/>
          <w:sz w:val="20"/>
          <w:szCs w:val="20"/>
        </w:rPr>
      </w:pPr>
      <w:r w:rsidRPr="009F79E4">
        <w:rPr>
          <w:rFonts w:ascii="Arial" w:hAnsi="Arial" w:cs="Arial"/>
          <w:sz w:val="20"/>
          <w:szCs w:val="20"/>
        </w:rPr>
        <w:t>zapewnię pełny zakres usług serwisowych gwarancyjnych i pogwarancyjnych ( bezpłatny w okresie gwarancyjnym ), łącznie z zapewnieniem pełnego asortymentu części zamiennych wraz z kosztami dojazdu i transportu tych części do WĘGLOKOKS KRAJ   Sp. z o.o.  KWK Bobrek-Piekary.</w:t>
      </w:r>
    </w:p>
    <w:p w14:paraId="037462A0" w14:textId="77777777" w:rsidR="00652789" w:rsidRPr="009F79E4" w:rsidRDefault="002F73CF" w:rsidP="002F73CF">
      <w:pPr>
        <w:suppressAutoHyphens w:val="0"/>
        <w:autoSpaceDE w:val="0"/>
        <w:autoSpaceDN w:val="0"/>
        <w:ind w:left="284" w:hanging="284"/>
        <w:jc w:val="both"/>
        <w:rPr>
          <w:rFonts w:ascii="Arial" w:hAnsi="Arial" w:cs="Arial"/>
          <w:sz w:val="20"/>
          <w:szCs w:val="20"/>
        </w:rPr>
      </w:pPr>
      <w:r>
        <w:rPr>
          <w:rFonts w:ascii="Arial" w:hAnsi="Arial" w:cs="Arial"/>
          <w:sz w:val="20"/>
          <w:szCs w:val="20"/>
        </w:rPr>
        <w:t xml:space="preserve">     </w:t>
      </w:r>
      <w:r w:rsidR="00652789" w:rsidRPr="009F79E4">
        <w:rPr>
          <w:rFonts w:ascii="Arial" w:hAnsi="Arial" w:cs="Arial"/>
          <w:sz w:val="20"/>
          <w:szCs w:val="20"/>
        </w:rPr>
        <w:t xml:space="preserve">Przystąpienie do nieodpłatnej naprawy gwarancyjnej powinno nastąpić najpóźniej w ciągu </w:t>
      </w:r>
      <w:r w:rsidR="00652789">
        <w:rPr>
          <w:rFonts w:ascii="Arial" w:hAnsi="Arial" w:cs="Arial"/>
          <w:sz w:val="20"/>
          <w:szCs w:val="20"/>
        </w:rPr>
        <w:t xml:space="preserve">24 </w:t>
      </w:r>
      <w:r w:rsidR="00652789" w:rsidRPr="009F79E4">
        <w:rPr>
          <w:rFonts w:ascii="Arial" w:hAnsi="Arial" w:cs="Arial"/>
          <w:sz w:val="20"/>
          <w:szCs w:val="20"/>
        </w:rPr>
        <w:t>godzin od momentu telefonicznego zgłoszenia awarii (w przypadku braku własnego serwisu</w:t>
      </w:r>
      <w:r w:rsidR="00652789">
        <w:rPr>
          <w:rFonts w:ascii="Arial" w:hAnsi="Arial" w:cs="Arial"/>
          <w:sz w:val="20"/>
          <w:szCs w:val="20"/>
        </w:rPr>
        <w:t xml:space="preserve"> </w:t>
      </w:r>
      <w:r w:rsidR="00652789" w:rsidRPr="009F79E4">
        <w:rPr>
          <w:rFonts w:ascii="Arial" w:hAnsi="Arial" w:cs="Arial"/>
          <w:sz w:val="20"/>
          <w:szCs w:val="20"/>
        </w:rPr>
        <w:t xml:space="preserve">w ofercie należy podać kto będzie pełnił serwis gwarancyjny). </w:t>
      </w:r>
    </w:p>
    <w:p w14:paraId="22F84CEC" w14:textId="77777777" w:rsidR="00652789" w:rsidRPr="009F79E4" w:rsidRDefault="00652789" w:rsidP="002F73CF">
      <w:pPr>
        <w:suppressAutoHyphens w:val="0"/>
        <w:autoSpaceDE w:val="0"/>
        <w:autoSpaceDN w:val="0"/>
        <w:ind w:left="284" w:hanging="284"/>
        <w:jc w:val="both"/>
        <w:rPr>
          <w:rFonts w:ascii="Arial" w:hAnsi="Arial" w:cs="Arial"/>
          <w:sz w:val="20"/>
          <w:szCs w:val="20"/>
        </w:rPr>
      </w:pPr>
    </w:p>
    <w:p w14:paraId="2AABC770" w14:textId="77777777" w:rsidR="00652789" w:rsidRPr="009F79E4" w:rsidRDefault="00652789" w:rsidP="00B34D8F">
      <w:pPr>
        <w:numPr>
          <w:ilvl w:val="0"/>
          <w:numId w:val="49"/>
        </w:numPr>
        <w:suppressAutoHyphens w:val="0"/>
        <w:autoSpaceDE w:val="0"/>
        <w:autoSpaceDN w:val="0"/>
        <w:ind w:left="284" w:hanging="284"/>
        <w:jc w:val="both"/>
        <w:rPr>
          <w:rFonts w:ascii="Arial" w:hAnsi="Arial" w:cs="Arial"/>
          <w:sz w:val="20"/>
          <w:szCs w:val="20"/>
        </w:rPr>
      </w:pPr>
      <w:r w:rsidRPr="009F79E4">
        <w:rPr>
          <w:rFonts w:ascii="Arial" w:hAnsi="Arial" w:cs="Arial"/>
          <w:sz w:val="20"/>
          <w:szCs w:val="20"/>
        </w:rPr>
        <w:t>osobą, która przyjmować będzie zgłoszenia jest :</w:t>
      </w:r>
    </w:p>
    <w:p w14:paraId="1B0ED507" w14:textId="77777777" w:rsidR="00652789" w:rsidRPr="009F79E4" w:rsidRDefault="00652789" w:rsidP="002F73CF">
      <w:pPr>
        <w:suppressAutoHyphens w:val="0"/>
        <w:autoSpaceDE w:val="0"/>
        <w:autoSpaceDN w:val="0"/>
        <w:ind w:left="284" w:hanging="284"/>
        <w:jc w:val="both"/>
        <w:rPr>
          <w:rFonts w:ascii="Arial" w:hAnsi="Arial" w:cs="Arial"/>
          <w:sz w:val="20"/>
          <w:szCs w:val="20"/>
        </w:rPr>
      </w:pPr>
    </w:p>
    <w:p w14:paraId="230F3002" w14:textId="77777777" w:rsidR="00652789" w:rsidRPr="009F79E4" w:rsidRDefault="00652789" w:rsidP="002F73CF">
      <w:pPr>
        <w:pStyle w:val="Tekstpodstawowy"/>
        <w:suppressAutoHyphens w:val="0"/>
        <w:ind w:left="284" w:hanging="284"/>
        <w:rPr>
          <w:rFonts w:ascii="Arial" w:hAnsi="Arial" w:cs="Arial"/>
          <w:sz w:val="20"/>
        </w:rPr>
      </w:pPr>
      <w:r w:rsidRPr="009F79E4">
        <w:rPr>
          <w:rFonts w:ascii="Arial" w:hAnsi="Arial" w:cs="Arial"/>
          <w:sz w:val="20"/>
        </w:rPr>
        <w:t xml:space="preserve">   </w:t>
      </w:r>
      <w:r>
        <w:rPr>
          <w:rFonts w:ascii="Arial" w:hAnsi="Arial" w:cs="Arial"/>
          <w:sz w:val="20"/>
        </w:rPr>
        <w:t xml:space="preserve">  </w:t>
      </w:r>
      <w:r w:rsidRPr="009F79E4">
        <w:rPr>
          <w:rFonts w:ascii="Arial" w:hAnsi="Arial" w:cs="Arial"/>
          <w:sz w:val="20"/>
        </w:rPr>
        <w:t>……………………………………………………………………………………….……………………..</w:t>
      </w:r>
    </w:p>
    <w:p w14:paraId="18B174A0" w14:textId="77777777" w:rsidR="00652789" w:rsidRPr="009F79E4" w:rsidRDefault="00652789" w:rsidP="002F73CF">
      <w:pPr>
        <w:pStyle w:val="Tekstpodstawowy"/>
        <w:suppressAutoHyphens w:val="0"/>
        <w:ind w:left="284" w:hanging="284"/>
        <w:rPr>
          <w:rFonts w:ascii="Arial" w:hAnsi="Arial" w:cs="Arial"/>
          <w:i/>
          <w:sz w:val="20"/>
        </w:rPr>
      </w:pPr>
    </w:p>
    <w:p w14:paraId="6AD3E4EE" w14:textId="77777777" w:rsidR="00652789" w:rsidRPr="009F79E4" w:rsidRDefault="00652789" w:rsidP="002F73CF">
      <w:pPr>
        <w:suppressAutoHyphens w:val="0"/>
        <w:autoSpaceDE w:val="0"/>
        <w:autoSpaceDN w:val="0"/>
        <w:ind w:left="284" w:hanging="284"/>
        <w:jc w:val="both"/>
        <w:rPr>
          <w:rFonts w:ascii="Arial" w:hAnsi="Arial" w:cs="Arial"/>
          <w:i/>
          <w:sz w:val="20"/>
          <w:szCs w:val="20"/>
        </w:rPr>
      </w:pPr>
      <w:r>
        <w:rPr>
          <w:rFonts w:ascii="Arial" w:hAnsi="Arial" w:cs="Arial"/>
          <w:i/>
          <w:sz w:val="20"/>
          <w:szCs w:val="20"/>
        </w:rPr>
        <w:t xml:space="preserve">    </w:t>
      </w:r>
      <w:r w:rsidRPr="009F79E4">
        <w:rPr>
          <w:rFonts w:ascii="Arial" w:hAnsi="Arial" w:cs="Arial"/>
          <w:i/>
          <w:sz w:val="20"/>
          <w:szCs w:val="20"/>
        </w:rPr>
        <w:t>* w przypadku braku własnego serwisu należy podać, kto będzie pełnił serwis gwarancyjny.</w:t>
      </w:r>
    </w:p>
    <w:p w14:paraId="5E027140" w14:textId="77777777" w:rsidR="00652789" w:rsidRPr="009F79E4" w:rsidRDefault="00652789" w:rsidP="002F73CF">
      <w:pPr>
        <w:suppressAutoHyphens w:val="0"/>
        <w:autoSpaceDE w:val="0"/>
        <w:autoSpaceDN w:val="0"/>
        <w:ind w:left="284" w:hanging="284"/>
        <w:jc w:val="both"/>
        <w:rPr>
          <w:rFonts w:ascii="Arial" w:hAnsi="Arial" w:cs="Arial"/>
          <w:sz w:val="20"/>
          <w:szCs w:val="20"/>
        </w:rPr>
      </w:pPr>
    </w:p>
    <w:p w14:paraId="1EBF8895" w14:textId="77777777" w:rsidR="00652789" w:rsidRPr="009F79E4" w:rsidRDefault="00652789" w:rsidP="002F73CF">
      <w:pPr>
        <w:suppressAutoHyphens w:val="0"/>
        <w:autoSpaceDE w:val="0"/>
        <w:autoSpaceDN w:val="0"/>
        <w:ind w:left="284" w:hanging="284"/>
        <w:jc w:val="both"/>
        <w:rPr>
          <w:rFonts w:ascii="Arial" w:hAnsi="Arial" w:cs="Arial"/>
          <w:sz w:val="20"/>
          <w:szCs w:val="20"/>
        </w:rPr>
      </w:pPr>
    </w:p>
    <w:p w14:paraId="34E777EC" w14:textId="77777777" w:rsidR="00652789" w:rsidRPr="009F79E4" w:rsidRDefault="00652789" w:rsidP="00B34D8F">
      <w:pPr>
        <w:numPr>
          <w:ilvl w:val="0"/>
          <w:numId w:val="49"/>
        </w:numPr>
        <w:suppressAutoHyphens w:val="0"/>
        <w:autoSpaceDE w:val="0"/>
        <w:autoSpaceDN w:val="0"/>
        <w:ind w:left="284" w:hanging="284"/>
        <w:jc w:val="both"/>
        <w:rPr>
          <w:rFonts w:ascii="Arial" w:hAnsi="Arial" w:cs="Arial"/>
          <w:color w:val="000000"/>
          <w:sz w:val="20"/>
          <w:szCs w:val="20"/>
        </w:rPr>
      </w:pPr>
      <w:r w:rsidRPr="009F79E4">
        <w:rPr>
          <w:rFonts w:ascii="Arial" w:hAnsi="Arial" w:cs="Arial"/>
          <w:color w:val="000000"/>
          <w:sz w:val="20"/>
          <w:szCs w:val="20"/>
        </w:rPr>
        <w:t>Awarie należy zgłaszać telefonicznie na numer......................................................................</w:t>
      </w:r>
    </w:p>
    <w:p w14:paraId="2EF070A0" w14:textId="77777777" w:rsidR="00652789" w:rsidRPr="009F79E4" w:rsidRDefault="00652789" w:rsidP="00652789">
      <w:pPr>
        <w:suppressAutoHyphens w:val="0"/>
        <w:autoSpaceDE w:val="0"/>
        <w:autoSpaceDN w:val="0"/>
        <w:ind w:left="360"/>
        <w:jc w:val="both"/>
        <w:rPr>
          <w:rFonts w:ascii="Arial" w:hAnsi="Arial" w:cs="Arial"/>
          <w:color w:val="000000"/>
          <w:sz w:val="20"/>
          <w:szCs w:val="20"/>
        </w:rPr>
      </w:pPr>
    </w:p>
    <w:p w14:paraId="591D866F" w14:textId="77777777" w:rsidR="00652789" w:rsidRPr="00CF1F05" w:rsidRDefault="00652789" w:rsidP="00652789">
      <w:pPr>
        <w:rPr>
          <w:rFonts w:ascii="Arial" w:hAnsi="Arial" w:cs="Arial"/>
          <w:sz w:val="20"/>
          <w:szCs w:val="20"/>
        </w:rPr>
      </w:pPr>
    </w:p>
    <w:p w14:paraId="5CBB4822" w14:textId="77777777" w:rsidR="00652789" w:rsidRDefault="00652789" w:rsidP="00652789">
      <w:pPr>
        <w:rPr>
          <w:rFonts w:ascii="Arial" w:hAnsi="Arial" w:cs="Arial"/>
          <w:sz w:val="20"/>
          <w:szCs w:val="20"/>
        </w:rPr>
      </w:pPr>
    </w:p>
    <w:p w14:paraId="17CB2B34" w14:textId="77777777" w:rsidR="00652789" w:rsidRDefault="00652789" w:rsidP="00652789">
      <w:pPr>
        <w:rPr>
          <w:rFonts w:ascii="Arial" w:hAnsi="Arial" w:cs="Arial"/>
          <w:sz w:val="20"/>
          <w:szCs w:val="20"/>
        </w:rPr>
      </w:pPr>
    </w:p>
    <w:p w14:paraId="68451E1D" w14:textId="77777777" w:rsidR="00652789" w:rsidRDefault="00652789" w:rsidP="00652789">
      <w:pPr>
        <w:rPr>
          <w:rFonts w:ascii="Arial" w:hAnsi="Arial" w:cs="Arial"/>
          <w:sz w:val="20"/>
          <w:szCs w:val="20"/>
        </w:rPr>
      </w:pPr>
    </w:p>
    <w:p w14:paraId="3EA12F87" w14:textId="77777777" w:rsidR="00652789" w:rsidRDefault="00652789" w:rsidP="00652789">
      <w:pPr>
        <w:rPr>
          <w:rFonts w:ascii="Arial" w:hAnsi="Arial" w:cs="Arial"/>
          <w:sz w:val="20"/>
          <w:szCs w:val="20"/>
        </w:rPr>
      </w:pPr>
    </w:p>
    <w:p w14:paraId="48A92496" w14:textId="77777777" w:rsidR="00652789" w:rsidRPr="00CF1F05" w:rsidRDefault="00652789" w:rsidP="00652789">
      <w:pPr>
        <w:rPr>
          <w:rFonts w:ascii="Arial" w:hAnsi="Arial" w:cs="Arial"/>
          <w:sz w:val="20"/>
          <w:szCs w:val="20"/>
        </w:rPr>
      </w:pPr>
    </w:p>
    <w:p w14:paraId="1BED6077" w14:textId="77777777" w:rsidR="00652789" w:rsidRPr="00CF1F05" w:rsidRDefault="00652789" w:rsidP="00652789">
      <w:pPr>
        <w:jc w:val="center"/>
        <w:rPr>
          <w:rFonts w:ascii="Arial" w:hAnsi="Arial" w:cs="Arial"/>
          <w:i/>
          <w:sz w:val="20"/>
          <w:szCs w:val="20"/>
        </w:rPr>
      </w:pPr>
      <w:r w:rsidRPr="00CF1F05">
        <w:rPr>
          <w:rFonts w:ascii="Arial" w:hAnsi="Arial" w:cs="Arial"/>
          <w:sz w:val="20"/>
          <w:szCs w:val="20"/>
        </w:rPr>
        <w:tab/>
      </w:r>
      <w:r w:rsidRPr="00CF1F05">
        <w:rPr>
          <w:rFonts w:ascii="Arial" w:hAnsi="Arial" w:cs="Arial"/>
          <w:sz w:val="20"/>
          <w:szCs w:val="20"/>
        </w:rPr>
        <w:tab/>
      </w:r>
      <w:r w:rsidRPr="00CF1F05">
        <w:rPr>
          <w:rFonts w:ascii="Arial" w:hAnsi="Arial" w:cs="Arial"/>
          <w:sz w:val="20"/>
          <w:szCs w:val="20"/>
        </w:rPr>
        <w:tab/>
      </w:r>
      <w:r w:rsidRPr="00CF1F05">
        <w:rPr>
          <w:rFonts w:ascii="Arial" w:hAnsi="Arial" w:cs="Arial"/>
          <w:i/>
          <w:sz w:val="20"/>
          <w:szCs w:val="20"/>
        </w:rPr>
        <w:t>............................................................................</w:t>
      </w:r>
    </w:p>
    <w:p w14:paraId="7C9A8420" w14:textId="77777777" w:rsidR="00652789" w:rsidRPr="00CF1F05" w:rsidRDefault="00652789" w:rsidP="00652789">
      <w:pPr>
        <w:jc w:val="center"/>
        <w:rPr>
          <w:rFonts w:ascii="Arial" w:hAnsi="Arial" w:cs="Arial"/>
          <w:i/>
          <w:sz w:val="20"/>
          <w:szCs w:val="20"/>
        </w:rPr>
      </w:pPr>
      <w:r w:rsidRPr="00CF1F05">
        <w:rPr>
          <w:rFonts w:ascii="Arial" w:hAnsi="Arial" w:cs="Arial"/>
          <w:i/>
          <w:sz w:val="20"/>
          <w:szCs w:val="20"/>
        </w:rPr>
        <w:tab/>
      </w:r>
      <w:r w:rsidRPr="00CF1F05">
        <w:rPr>
          <w:rFonts w:ascii="Arial" w:hAnsi="Arial" w:cs="Arial"/>
          <w:i/>
          <w:sz w:val="20"/>
          <w:szCs w:val="20"/>
        </w:rPr>
        <w:tab/>
      </w:r>
      <w:r w:rsidRPr="00CF1F05">
        <w:rPr>
          <w:rFonts w:ascii="Arial" w:hAnsi="Arial" w:cs="Arial"/>
          <w:i/>
          <w:sz w:val="20"/>
          <w:szCs w:val="20"/>
        </w:rPr>
        <w:tab/>
        <w:t xml:space="preserve">(pieczęć i podpis/y osoby/osób upoważnionych </w:t>
      </w:r>
      <w:r w:rsidRPr="00CF1F05">
        <w:rPr>
          <w:rFonts w:ascii="Arial" w:hAnsi="Arial" w:cs="Arial"/>
          <w:i/>
          <w:sz w:val="20"/>
          <w:szCs w:val="20"/>
        </w:rPr>
        <w:br/>
      </w:r>
      <w:r w:rsidRPr="00CF1F05">
        <w:rPr>
          <w:rFonts w:ascii="Arial" w:hAnsi="Arial" w:cs="Arial"/>
          <w:i/>
          <w:sz w:val="20"/>
          <w:szCs w:val="20"/>
        </w:rPr>
        <w:tab/>
      </w:r>
      <w:r w:rsidRPr="00CF1F05">
        <w:rPr>
          <w:rFonts w:ascii="Arial" w:hAnsi="Arial" w:cs="Arial"/>
          <w:i/>
          <w:sz w:val="20"/>
          <w:szCs w:val="20"/>
        </w:rPr>
        <w:tab/>
      </w:r>
      <w:r w:rsidRPr="00CF1F05">
        <w:rPr>
          <w:rFonts w:ascii="Arial" w:hAnsi="Arial" w:cs="Arial"/>
          <w:i/>
          <w:sz w:val="20"/>
          <w:szCs w:val="20"/>
        </w:rPr>
        <w:tab/>
        <w:t>do reprezentowania Wykonawcy)</w:t>
      </w:r>
    </w:p>
    <w:p w14:paraId="4ECBCA18" w14:textId="77777777" w:rsidR="00652789" w:rsidRPr="00CF1F05" w:rsidRDefault="00652789" w:rsidP="00652789">
      <w:pPr>
        <w:jc w:val="center"/>
        <w:rPr>
          <w:rFonts w:ascii="Arial" w:hAnsi="Arial" w:cs="Arial"/>
          <w:b/>
          <w:i/>
          <w:sz w:val="22"/>
          <w:szCs w:val="22"/>
        </w:rPr>
      </w:pPr>
    </w:p>
    <w:p w14:paraId="7B14C7F7" w14:textId="77777777" w:rsidR="00652789" w:rsidRDefault="00652789" w:rsidP="00652789">
      <w:pPr>
        <w:jc w:val="center"/>
        <w:rPr>
          <w:rFonts w:ascii="Arial" w:hAnsi="Arial" w:cs="Arial"/>
          <w:b/>
          <w:sz w:val="22"/>
          <w:szCs w:val="22"/>
        </w:rPr>
      </w:pPr>
    </w:p>
    <w:p w14:paraId="67485959" w14:textId="77777777" w:rsidR="00652789" w:rsidRDefault="00652789" w:rsidP="00652789">
      <w:pPr>
        <w:tabs>
          <w:tab w:val="left" w:pos="6855"/>
          <w:tab w:val="right" w:pos="9422"/>
        </w:tabs>
        <w:rPr>
          <w:rFonts w:ascii="Arial" w:hAnsi="Arial" w:cs="Arial"/>
          <w:b/>
          <w:sz w:val="20"/>
          <w:szCs w:val="20"/>
        </w:rPr>
      </w:pPr>
      <w:r>
        <w:rPr>
          <w:rFonts w:ascii="Arial" w:hAnsi="Arial" w:cs="Arial"/>
          <w:b/>
          <w:sz w:val="20"/>
          <w:szCs w:val="20"/>
        </w:rPr>
        <w:tab/>
      </w:r>
    </w:p>
    <w:p w14:paraId="5D9886AB" w14:textId="77777777" w:rsidR="00652789" w:rsidRDefault="00652789" w:rsidP="00652789">
      <w:pPr>
        <w:tabs>
          <w:tab w:val="left" w:pos="6855"/>
          <w:tab w:val="right" w:pos="9422"/>
        </w:tabs>
        <w:rPr>
          <w:rFonts w:ascii="Arial" w:hAnsi="Arial" w:cs="Arial"/>
          <w:b/>
          <w:sz w:val="20"/>
          <w:szCs w:val="20"/>
        </w:rPr>
      </w:pPr>
    </w:p>
    <w:p w14:paraId="3F733812" w14:textId="77777777" w:rsidR="00652789" w:rsidRDefault="00652789" w:rsidP="00652789">
      <w:pPr>
        <w:tabs>
          <w:tab w:val="left" w:pos="6855"/>
          <w:tab w:val="right" w:pos="9422"/>
        </w:tabs>
        <w:rPr>
          <w:rFonts w:ascii="Arial" w:hAnsi="Arial" w:cs="Arial"/>
          <w:b/>
          <w:sz w:val="20"/>
          <w:szCs w:val="20"/>
        </w:rPr>
      </w:pPr>
    </w:p>
    <w:p w14:paraId="423ADE3C" w14:textId="77777777" w:rsidR="00652789" w:rsidRDefault="00652789" w:rsidP="00652789">
      <w:pPr>
        <w:tabs>
          <w:tab w:val="left" w:pos="6855"/>
          <w:tab w:val="right" w:pos="9422"/>
        </w:tabs>
        <w:rPr>
          <w:rFonts w:ascii="Arial" w:hAnsi="Arial" w:cs="Arial"/>
          <w:b/>
          <w:sz w:val="20"/>
          <w:szCs w:val="20"/>
        </w:rPr>
      </w:pPr>
    </w:p>
    <w:p w14:paraId="676C7983" w14:textId="77777777" w:rsidR="00652789" w:rsidRDefault="00652789" w:rsidP="00652789">
      <w:pPr>
        <w:tabs>
          <w:tab w:val="left" w:pos="6855"/>
          <w:tab w:val="right" w:pos="9422"/>
        </w:tabs>
        <w:rPr>
          <w:rFonts w:ascii="Arial" w:hAnsi="Arial" w:cs="Arial"/>
          <w:b/>
          <w:sz w:val="20"/>
          <w:szCs w:val="20"/>
        </w:rPr>
      </w:pPr>
    </w:p>
    <w:p w14:paraId="477E8F00" w14:textId="77777777" w:rsidR="00652789" w:rsidRDefault="00652789" w:rsidP="00652789">
      <w:pPr>
        <w:tabs>
          <w:tab w:val="left" w:pos="6855"/>
          <w:tab w:val="right" w:pos="9422"/>
        </w:tabs>
        <w:rPr>
          <w:rFonts w:ascii="Arial" w:hAnsi="Arial" w:cs="Arial"/>
          <w:b/>
          <w:sz w:val="20"/>
          <w:szCs w:val="20"/>
        </w:rPr>
      </w:pPr>
    </w:p>
    <w:p w14:paraId="5D40C8DE" w14:textId="77777777" w:rsidR="00652789" w:rsidRDefault="00652789" w:rsidP="00652789">
      <w:pPr>
        <w:tabs>
          <w:tab w:val="left" w:pos="6855"/>
          <w:tab w:val="right" w:pos="9422"/>
        </w:tabs>
        <w:rPr>
          <w:rFonts w:ascii="Arial" w:hAnsi="Arial" w:cs="Arial"/>
          <w:b/>
          <w:sz w:val="20"/>
          <w:szCs w:val="20"/>
        </w:rPr>
      </w:pPr>
    </w:p>
    <w:p w14:paraId="1966CCA2" w14:textId="77777777" w:rsidR="00652789" w:rsidRDefault="00652789" w:rsidP="00652789">
      <w:pPr>
        <w:tabs>
          <w:tab w:val="left" w:pos="6855"/>
          <w:tab w:val="right" w:pos="9422"/>
        </w:tabs>
        <w:rPr>
          <w:rFonts w:ascii="Arial" w:hAnsi="Arial" w:cs="Arial"/>
          <w:b/>
          <w:sz w:val="20"/>
          <w:szCs w:val="20"/>
        </w:rPr>
      </w:pPr>
    </w:p>
    <w:p w14:paraId="17C5307B" w14:textId="77777777" w:rsidR="00652789" w:rsidRDefault="00652789" w:rsidP="00652789">
      <w:pPr>
        <w:tabs>
          <w:tab w:val="left" w:pos="6855"/>
          <w:tab w:val="right" w:pos="9422"/>
        </w:tabs>
        <w:rPr>
          <w:rFonts w:ascii="Arial" w:hAnsi="Arial" w:cs="Arial"/>
          <w:b/>
          <w:sz w:val="20"/>
          <w:szCs w:val="20"/>
        </w:rPr>
      </w:pPr>
    </w:p>
    <w:p w14:paraId="02E1990F" w14:textId="77777777" w:rsidR="00652789" w:rsidRDefault="00652789" w:rsidP="00652789">
      <w:pPr>
        <w:tabs>
          <w:tab w:val="left" w:pos="6855"/>
          <w:tab w:val="right" w:pos="9422"/>
        </w:tabs>
        <w:rPr>
          <w:rFonts w:ascii="Arial" w:hAnsi="Arial" w:cs="Arial"/>
          <w:b/>
          <w:sz w:val="20"/>
          <w:szCs w:val="20"/>
        </w:rPr>
      </w:pPr>
    </w:p>
    <w:p w14:paraId="23B974AC" w14:textId="77777777" w:rsidR="00652789" w:rsidRDefault="00652789" w:rsidP="00652789">
      <w:pPr>
        <w:tabs>
          <w:tab w:val="left" w:pos="6855"/>
          <w:tab w:val="right" w:pos="9422"/>
        </w:tabs>
        <w:rPr>
          <w:rFonts w:ascii="Arial" w:hAnsi="Arial" w:cs="Arial"/>
          <w:b/>
          <w:sz w:val="20"/>
          <w:szCs w:val="20"/>
        </w:rPr>
      </w:pPr>
    </w:p>
    <w:p w14:paraId="1CBDA203" w14:textId="77777777" w:rsidR="00652789" w:rsidRDefault="00652789" w:rsidP="00652789">
      <w:pPr>
        <w:tabs>
          <w:tab w:val="left" w:pos="6855"/>
          <w:tab w:val="right" w:pos="9422"/>
        </w:tabs>
        <w:rPr>
          <w:rFonts w:ascii="Arial" w:hAnsi="Arial" w:cs="Arial"/>
          <w:b/>
          <w:sz w:val="20"/>
          <w:szCs w:val="20"/>
        </w:rPr>
      </w:pPr>
    </w:p>
    <w:p w14:paraId="31FD080F" w14:textId="77777777" w:rsidR="001255F1" w:rsidRPr="004616C9" w:rsidRDefault="00CA1515" w:rsidP="00CA1515">
      <w:pPr>
        <w:suppressAutoHyphens w:val="0"/>
        <w:autoSpaceDE w:val="0"/>
        <w:autoSpaceDN w:val="0"/>
        <w:adjustRightInd w:val="0"/>
        <w:jc w:val="right"/>
        <w:rPr>
          <w:rFonts w:ascii="Arial" w:hAnsi="Arial" w:cs="Arial"/>
          <w:b/>
          <w:bCs/>
          <w:sz w:val="20"/>
          <w:szCs w:val="20"/>
          <w:lang w:eastAsia="pl-PL"/>
        </w:rPr>
      </w:pPr>
      <w:r w:rsidRPr="004616C9">
        <w:rPr>
          <w:rFonts w:ascii="Arial" w:hAnsi="Arial" w:cs="Arial"/>
          <w:b/>
          <w:sz w:val="20"/>
          <w:szCs w:val="20"/>
        </w:rPr>
        <w:lastRenderedPageBreak/>
        <w:t xml:space="preserve">Załącznik nr </w:t>
      </w:r>
      <w:r w:rsidR="00123070">
        <w:rPr>
          <w:rFonts w:ascii="Arial" w:hAnsi="Arial" w:cs="Arial"/>
          <w:b/>
          <w:sz w:val="20"/>
          <w:szCs w:val="20"/>
        </w:rPr>
        <w:t>7</w:t>
      </w:r>
      <w:r w:rsidR="00A95B53" w:rsidRPr="004616C9">
        <w:rPr>
          <w:rFonts w:ascii="Arial" w:hAnsi="Arial" w:cs="Arial"/>
          <w:b/>
          <w:sz w:val="20"/>
          <w:szCs w:val="20"/>
        </w:rPr>
        <w:t xml:space="preserve"> </w:t>
      </w:r>
      <w:r w:rsidRPr="004616C9">
        <w:rPr>
          <w:rFonts w:ascii="Arial" w:hAnsi="Arial" w:cs="Arial"/>
          <w:b/>
          <w:sz w:val="20"/>
          <w:szCs w:val="20"/>
        </w:rPr>
        <w:t>do SIWZ</w:t>
      </w:r>
    </w:p>
    <w:p w14:paraId="532AFF6A" w14:textId="77777777" w:rsidR="000A015E" w:rsidRPr="00B4335E" w:rsidRDefault="000A015E" w:rsidP="006F5BF3">
      <w:pPr>
        <w:suppressAutoHyphens w:val="0"/>
        <w:autoSpaceDE w:val="0"/>
        <w:autoSpaceDN w:val="0"/>
        <w:adjustRightInd w:val="0"/>
        <w:jc w:val="center"/>
        <w:rPr>
          <w:rFonts w:ascii="Arial" w:hAnsi="Arial" w:cs="Arial"/>
          <w:b/>
          <w:bCs/>
          <w:color w:val="FF0000"/>
          <w:sz w:val="20"/>
          <w:szCs w:val="20"/>
          <w:lang w:eastAsia="pl-PL"/>
        </w:rPr>
      </w:pPr>
    </w:p>
    <w:p w14:paraId="339568CA" w14:textId="77777777" w:rsidR="000A015E" w:rsidRPr="00845B1F" w:rsidRDefault="000A015E" w:rsidP="00AE57BB">
      <w:pPr>
        <w:suppressAutoHyphens w:val="0"/>
        <w:autoSpaceDE w:val="0"/>
        <w:autoSpaceDN w:val="0"/>
        <w:adjustRightInd w:val="0"/>
        <w:jc w:val="right"/>
        <w:rPr>
          <w:rFonts w:ascii="Arial" w:hAnsi="Arial" w:cs="Arial"/>
          <w:b/>
          <w:bCs/>
          <w:sz w:val="20"/>
          <w:szCs w:val="20"/>
          <w:lang w:eastAsia="pl-PL"/>
        </w:rPr>
      </w:pPr>
    </w:p>
    <w:p w14:paraId="05E1DAB6" w14:textId="77777777" w:rsidR="001A3869" w:rsidRPr="00845B1F" w:rsidRDefault="001A3869" w:rsidP="00CC7928">
      <w:pPr>
        <w:tabs>
          <w:tab w:val="left" w:pos="2780"/>
          <w:tab w:val="left" w:pos="2832"/>
          <w:tab w:val="left" w:pos="3540"/>
          <w:tab w:val="left" w:pos="4248"/>
          <w:tab w:val="left" w:pos="7150"/>
        </w:tabs>
        <w:rPr>
          <w:rFonts w:ascii="Arial" w:hAnsi="Arial" w:cs="Arial"/>
          <w:noProof/>
          <w:spacing w:val="20"/>
          <w:sz w:val="20"/>
          <w:szCs w:val="20"/>
        </w:rPr>
      </w:pPr>
      <w:r w:rsidRPr="00845B1F">
        <w:rPr>
          <w:rFonts w:ascii="Arial" w:hAnsi="Arial" w:cs="Arial"/>
          <w:noProof/>
          <w:spacing w:val="20"/>
          <w:sz w:val="20"/>
          <w:szCs w:val="20"/>
        </w:rPr>
        <w:t>Miejscowość .........................................                                Data, …..............</w:t>
      </w:r>
    </w:p>
    <w:p w14:paraId="44903CFA" w14:textId="77777777" w:rsidR="006A1DAC" w:rsidRPr="00845B1F" w:rsidRDefault="006A1DAC" w:rsidP="006A1DAC">
      <w:pPr>
        <w:suppressAutoHyphens w:val="0"/>
        <w:autoSpaceDE w:val="0"/>
        <w:autoSpaceDN w:val="0"/>
        <w:adjustRightInd w:val="0"/>
        <w:rPr>
          <w:rFonts w:ascii="Arial" w:hAnsi="Arial" w:cs="Arial"/>
          <w:b/>
          <w:bCs/>
          <w:strike/>
          <w:sz w:val="20"/>
          <w:szCs w:val="20"/>
          <w:lang w:eastAsia="pl-PL"/>
        </w:rPr>
      </w:pPr>
    </w:p>
    <w:p w14:paraId="6C8019E2" w14:textId="77777777" w:rsidR="006A1DAC" w:rsidRPr="00845B1F" w:rsidRDefault="006A1DAC" w:rsidP="006A1DAC">
      <w:pPr>
        <w:suppressAutoHyphens w:val="0"/>
        <w:autoSpaceDE w:val="0"/>
        <w:autoSpaceDN w:val="0"/>
        <w:adjustRightInd w:val="0"/>
        <w:ind w:firstLine="709"/>
        <w:rPr>
          <w:rFonts w:ascii="Arial" w:hAnsi="Arial" w:cs="Arial"/>
          <w:b/>
          <w:bCs/>
          <w:strike/>
          <w:sz w:val="20"/>
          <w:szCs w:val="20"/>
          <w:lang w:eastAsia="pl-PL"/>
        </w:rPr>
      </w:pPr>
    </w:p>
    <w:p w14:paraId="096DF5DB" w14:textId="77777777" w:rsidR="006A1DAC" w:rsidRPr="00845B1F" w:rsidRDefault="006A1DAC" w:rsidP="006A1DAC">
      <w:pPr>
        <w:jc w:val="center"/>
        <w:rPr>
          <w:rFonts w:ascii="Arial" w:hAnsi="Arial" w:cs="Arial"/>
          <w:b/>
          <w:sz w:val="20"/>
          <w:szCs w:val="20"/>
        </w:rPr>
      </w:pPr>
      <w:r w:rsidRPr="00845B1F">
        <w:rPr>
          <w:rFonts w:ascii="Arial" w:hAnsi="Arial" w:cs="Arial"/>
          <w:b/>
          <w:sz w:val="20"/>
          <w:szCs w:val="20"/>
        </w:rPr>
        <w:t xml:space="preserve">OŚWIADCZENIE WYKONAWCY </w:t>
      </w:r>
    </w:p>
    <w:p w14:paraId="5A7D84AF" w14:textId="77777777" w:rsidR="006A1DAC" w:rsidRPr="00845B1F" w:rsidRDefault="006A1DAC" w:rsidP="006A1DAC">
      <w:pPr>
        <w:rPr>
          <w:rFonts w:ascii="Arial" w:hAnsi="Arial" w:cs="Arial"/>
          <w:strike/>
          <w:sz w:val="20"/>
          <w:szCs w:val="20"/>
        </w:rPr>
      </w:pPr>
    </w:p>
    <w:p w14:paraId="1C581B46" w14:textId="77777777" w:rsidR="006A1DAC" w:rsidRPr="00845B1F" w:rsidRDefault="006A1DAC" w:rsidP="006A1DAC">
      <w:pPr>
        <w:pStyle w:val="bullet"/>
        <w:spacing w:before="0" w:after="0"/>
        <w:jc w:val="center"/>
        <w:rPr>
          <w:rFonts w:ascii="Arial" w:hAnsi="Arial" w:cs="Arial"/>
          <w:b/>
          <w:bCs/>
          <w:sz w:val="20"/>
        </w:rPr>
      </w:pPr>
      <w:r w:rsidRPr="00845B1F">
        <w:rPr>
          <w:rFonts w:ascii="Arial" w:hAnsi="Arial" w:cs="Arial"/>
          <w:b/>
          <w:bCs/>
          <w:sz w:val="20"/>
        </w:rPr>
        <w:t>PEŁNA NAZWA WYKONAWCY</w:t>
      </w:r>
    </w:p>
    <w:p w14:paraId="7B1AFCE8" w14:textId="77777777" w:rsidR="0032158B" w:rsidRPr="0032158B" w:rsidRDefault="0096603A" w:rsidP="0032158B">
      <w:pPr>
        <w:suppressAutoHyphens w:val="0"/>
        <w:jc w:val="center"/>
        <w:rPr>
          <w:rFonts w:ascii="Arial" w:hAnsi="Arial" w:cs="Arial"/>
          <w:bCs/>
          <w:sz w:val="20"/>
          <w:szCs w:val="20"/>
          <w:lang w:eastAsia="pl-PL"/>
        </w:rPr>
      </w:pPr>
      <w:r>
        <w:rPr>
          <w:rFonts w:ascii="Arial" w:hAnsi="Arial" w:cs="Arial"/>
          <w:sz w:val="20"/>
          <w:szCs w:val="20"/>
        </w:rPr>
        <w:t xml:space="preserve"> </w:t>
      </w:r>
    </w:p>
    <w:p w14:paraId="55653E20" w14:textId="77777777" w:rsidR="0032158B" w:rsidRPr="0032158B" w:rsidRDefault="0032158B" w:rsidP="0032158B">
      <w:pPr>
        <w:suppressAutoHyphens w:val="0"/>
        <w:jc w:val="center"/>
        <w:rPr>
          <w:rFonts w:ascii="Arial" w:hAnsi="Arial" w:cs="Arial"/>
          <w:bCs/>
          <w:sz w:val="20"/>
          <w:szCs w:val="20"/>
          <w:lang w:eastAsia="pl-PL"/>
        </w:rPr>
      </w:pPr>
    </w:p>
    <w:p w14:paraId="280D368E" w14:textId="77777777" w:rsidR="006A1DAC" w:rsidRPr="00845B1F" w:rsidRDefault="006A1DAC" w:rsidP="006A1DAC">
      <w:pPr>
        <w:pStyle w:val="bullet"/>
        <w:spacing w:before="0" w:after="0" w:line="480" w:lineRule="auto"/>
        <w:jc w:val="center"/>
        <w:rPr>
          <w:rFonts w:ascii="Arial" w:hAnsi="Arial" w:cs="Arial"/>
          <w:bCs/>
          <w:sz w:val="20"/>
        </w:rPr>
      </w:pPr>
      <w:r w:rsidRPr="00845B1F">
        <w:rPr>
          <w:rFonts w:ascii="Arial" w:hAnsi="Arial" w:cs="Arial"/>
          <w:bCs/>
          <w:sz w:val="20"/>
        </w:rPr>
        <w:t>--------------</w:t>
      </w:r>
      <w:r w:rsidR="00845B1F">
        <w:rPr>
          <w:rFonts w:ascii="Arial" w:hAnsi="Arial" w:cs="Arial"/>
          <w:bCs/>
          <w:sz w:val="20"/>
        </w:rPr>
        <w:t>----------------------</w:t>
      </w:r>
      <w:r w:rsidRPr="00845B1F">
        <w:rPr>
          <w:rFonts w:ascii="Arial" w:hAnsi="Arial" w:cs="Arial"/>
          <w:bCs/>
          <w:sz w:val="20"/>
        </w:rPr>
        <w:t>------------------------------------</w:t>
      </w:r>
    </w:p>
    <w:p w14:paraId="1DF2B2C4" w14:textId="77777777" w:rsidR="006A1DAC" w:rsidRPr="00845B1F" w:rsidRDefault="006A1DAC" w:rsidP="006A1DAC">
      <w:pPr>
        <w:pStyle w:val="bullet"/>
        <w:spacing w:before="0" w:after="0" w:line="480" w:lineRule="auto"/>
        <w:jc w:val="center"/>
        <w:rPr>
          <w:rFonts w:ascii="Arial" w:hAnsi="Arial" w:cs="Arial"/>
          <w:bCs/>
          <w:sz w:val="20"/>
        </w:rPr>
      </w:pPr>
      <w:r w:rsidRPr="00845B1F">
        <w:rPr>
          <w:rFonts w:ascii="Arial" w:hAnsi="Arial" w:cs="Arial"/>
          <w:bCs/>
          <w:sz w:val="20"/>
        </w:rPr>
        <w:t>---------------------------</w:t>
      </w:r>
      <w:r w:rsidR="00845B1F">
        <w:rPr>
          <w:rFonts w:ascii="Arial" w:hAnsi="Arial" w:cs="Arial"/>
          <w:bCs/>
          <w:sz w:val="20"/>
        </w:rPr>
        <w:t>---------------------</w:t>
      </w:r>
      <w:r w:rsidRPr="00845B1F">
        <w:rPr>
          <w:rFonts w:ascii="Arial" w:hAnsi="Arial" w:cs="Arial"/>
          <w:bCs/>
          <w:sz w:val="20"/>
        </w:rPr>
        <w:t>-----------------------</w:t>
      </w:r>
    </w:p>
    <w:p w14:paraId="02C0C021" w14:textId="77777777" w:rsidR="00BE6C67" w:rsidRPr="00FB6E65" w:rsidRDefault="0096603A" w:rsidP="00FB6E65">
      <w:pPr>
        <w:ind w:hanging="284"/>
        <w:rPr>
          <w:rFonts w:ascii="Arial" w:hAnsi="Arial" w:cs="Arial"/>
          <w:b/>
          <w:bCs/>
          <w:sz w:val="18"/>
          <w:szCs w:val="18"/>
          <w:lang w:eastAsia="pl-PL"/>
        </w:rPr>
      </w:pPr>
      <w:r>
        <w:rPr>
          <w:rFonts w:ascii="Arial" w:hAnsi="Arial" w:cs="Arial"/>
          <w:b/>
          <w:bCs/>
          <w:sz w:val="18"/>
          <w:szCs w:val="18"/>
          <w:lang w:eastAsia="pl-PL"/>
        </w:rPr>
        <w:t xml:space="preserve"> </w:t>
      </w:r>
    </w:p>
    <w:p w14:paraId="37976AEF" w14:textId="77777777" w:rsidR="0096603A" w:rsidRPr="009F79E4" w:rsidRDefault="0096603A" w:rsidP="0096603A">
      <w:pPr>
        <w:spacing w:line="480" w:lineRule="auto"/>
        <w:ind w:hanging="284"/>
        <w:jc w:val="both"/>
        <w:rPr>
          <w:rFonts w:ascii="Arial" w:hAnsi="Arial" w:cs="Arial"/>
          <w:sz w:val="20"/>
          <w:szCs w:val="20"/>
        </w:rPr>
      </w:pPr>
      <w:r w:rsidRPr="009F79E4">
        <w:rPr>
          <w:rFonts w:ascii="Arial" w:hAnsi="Arial" w:cs="Arial"/>
          <w:b/>
          <w:sz w:val="20"/>
          <w:szCs w:val="20"/>
        </w:rPr>
        <w:t>Oświadczam, że:</w:t>
      </w:r>
    </w:p>
    <w:p w14:paraId="46EE2E77" w14:textId="77777777" w:rsidR="0096603A" w:rsidRDefault="0096603A" w:rsidP="0096603A">
      <w:pPr>
        <w:suppressAutoHyphens w:val="0"/>
        <w:spacing w:line="276" w:lineRule="auto"/>
        <w:ind w:hanging="284"/>
        <w:jc w:val="both"/>
        <w:rPr>
          <w:rFonts w:ascii="Arial" w:hAnsi="Arial" w:cs="Arial"/>
          <w:iCs/>
          <w:sz w:val="20"/>
          <w:szCs w:val="20"/>
        </w:rPr>
      </w:pPr>
      <w:r w:rsidRPr="009F79E4">
        <w:rPr>
          <w:rFonts w:ascii="Arial" w:hAnsi="Arial" w:cs="Arial"/>
          <w:iCs/>
          <w:sz w:val="20"/>
          <w:szCs w:val="20"/>
        </w:rPr>
        <w:t xml:space="preserve">wraz z dostawą przedmiotu zamówienia dostarczę </w:t>
      </w:r>
      <w:r>
        <w:rPr>
          <w:rFonts w:ascii="Arial" w:hAnsi="Arial" w:cs="Arial"/>
          <w:iCs/>
          <w:sz w:val="20"/>
          <w:szCs w:val="20"/>
        </w:rPr>
        <w:t>dla każdego z urządzeń</w:t>
      </w:r>
      <w:r w:rsidRPr="009F79E4">
        <w:rPr>
          <w:rFonts w:ascii="Arial" w:hAnsi="Arial" w:cs="Arial"/>
          <w:iCs/>
          <w:sz w:val="20"/>
          <w:szCs w:val="20"/>
        </w:rPr>
        <w:t xml:space="preserve"> nw. </w:t>
      </w:r>
      <w:r>
        <w:rPr>
          <w:rFonts w:ascii="Arial" w:hAnsi="Arial" w:cs="Arial"/>
          <w:iCs/>
          <w:sz w:val="20"/>
          <w:szCs w:val="20"/>
        </w:rPr>
        <w:t>d</w:t>
      </w:r>
      <w:r w:rsidRPr="009F79E4">
        <w:rPr>
          <w:rFonts w:ascii="Arial" w:hAnsi="Arial" w:cs="Arial"/>
          <w:iCs/>
          <w:sz w:val="20"/>
          <w:szCs w:val="20"/>
        </w:rPr>
        <w:t>okumenty:</w:t>
      </w:r>
    </w:p>
    <w:p w14:paraId="3A795B54" w14:textId="77777777" w:rsidR="0096603A" w:rsidRPr="00323A92" w:rsidRDefault="0096603A" w:rsidP="00B34D8F">
      <w:pPr>
        <w:numPr>
          <w:ilvl w:val="6"/>
          <w:numId w:val="90"/>
        </w:numPr>
        <w:tabs>
          <w:tab w:val="clear" w:pos="2520"/>
          <w:tab w:val="num" w:pos="0"/>
          <w:tab w:val="num" w:pos="2662"/>
        </w:tabs>
        <w:suppressAutoHyphens w:val="0"/>
        <w:spacing w:line="276" w:lineRule="auto"/>
        <w:ind w:hanging="284"/>
        <w:rPr>
          <w:rFonts w:ascii="Arial" w:hAnsi="Arial" w:cs="Arial"/>
          <w:iCs/>
          <w:sz w:val="20"/>
          <w:szCs w:val="20"/>
        </w:rPr>
      </w:pPr>
      <w:r w:rsidRPr="00D22CF0">
        <w:rPr>
          <w:rFonts w:ascii="Arial" w:hAnsi="Arial" w:cs="Arial"/>
          <w:sz w:val="20"/>
          <w:szCs w:val="20"/>
        </w:rPr>
        <w:t>deklaracje zgodności WE</w:t>
      </w:r>
    </w:p>
    <w:p w14:paraId="5CB18606" w14:textId="77777777" w:rsidR="0096603A" w:rsidRPr="00323A92" w:rsidRDefault="0096603A" w:rsidP="00B34D8F">
      <w:pPr>
        <w:numPr>
          <w:ilvl w:val="6"/>
          <w:numId w:val="90"/>
        </w:numPr>
        <w:tabs>
          <w:tab w:val="clear" w:pos="2520"/>
          <w:tab w:val="num" w:pos="0"/>
          <w:tab w:val="num" w:pos="2662"/>
        </w:tabs>
        <w:suppressAutoHyphens w:val="0"/>
        <w:spacing w:line="276" w:lineRule="auto"/>
        <w:ind w:hanging="284"/>
        <w:rPr>
          <w:rFonts w:ascii="Arial" w:hAnsi="Arial" w:cs="Arial"/>
          <w:iCs/>
          <w:sz w:val="20"/>
          <w:szCs w:val="20"/>
        </w:rPr>
      </w:pPr>
      <w:r w:rsidRPr="00D22CF0">
        <w:rPr>
          <w:rFonts w:ascii="Arial" w:hAnsi="Arial" w:cs="Arial"/>
          <w:sz w:val="20"/>
          <w:szCs w:val="20"/>
        </w:rPr>
        <w:t>świadectwa gwarancyjne,</w:t>
      </w:r>
    </w:p>
    <w:p w14:paraId="216F6C39" w14:textId="77777777" w:rsidR="0096603A" w:rsidRPr="00323A92" w:rsidRDefault="0096603A" w:rsidP="00B34D8F">
      <w:pPr>
        <w:numPr>
          <w:ilvl w:val="6"/>
          <w:numId w:val="90"/>
        </w:numPr>
        <w:tabs>
          <w:tab w:val="clear" w:pos="2520"/>
          <w:tab w:val="num" w:pos="0"/>
          <w:tab w:val="num" w:pos="2662"/>
        </w:tabs>
        <w:suppressAutoHyphens w:val="0"/>
        <w:spacing w:line="276" w:lineRule="auto"/>
        <w:ind w:hanging="284"/>
        <w:rPr>
          <w:rFonts w:ascii="Arial" w:hAnsi="Arial" w:cs="Arial"/>
          <w:iCs/>
          <w:sz w:val="20"/>
          <w:szCs w:val="20"/>
        </w:rPr>
      </w:pPr>
      <w:r w:rsidRPr="00D22CF0">
        <w:rPr>
          <w:rFonts w:ascii="Arial" w:hAnsi="Arial" w:cs="Arial"/>
          <w:sz w:val="20"/>
          <w:szCs w:val="20"/>
        </w:rPr>
        <w:t>świadectwa jakości wyrobu,</w:t>
      </w:r>
    </w:p>
    <w:p w14:paraId="4A978A97" w14:textId="77777777" w:rsidR="0096603A" w:rsidRPr="00323A92" w:rsidRDefault="0096603A" w:rsidP="00B34D8F">
      <w:pPr>
        <w:numPr>
          <w:ilvl w:val="6"/>
          <w:numId w:val="90"/>
        </w:numPr>
        <w:tabs>
          <w:tab w:val="clear" w:pos="2520"/>
          <w:tab w:val="num" w:pos="0"/>
          <w:tab w:val="num" w:pos="2662"/>
        </w:tabs>
        <w:suppressAutoHyphens w:val="0"/>
        <w:spacing w:line="276" w:lineRule="auto"/>
        <w:ind w:hanging="284"/>
        <w:jc w:val="both"/>
        <w:rPr>
          <w:rFonts w:ascii="Arial" w:hAnsi="Arial" w:cs="Arial"/>
          <w:iCs/>
          <w:sz w:val="20"/>
          <w:szCs w:val="20"/>
        </w:rPr>
      </w:pPr>
      <w:r w:rsidRPr="003873F8">
        <w:rPr>
          <w:rFonts w:ascii="Arial" w:hAnsi="Arial" w:cs="Arial"/>
          <w:sz w:val="20"/>
          <w:szCs w:val="20"/>
        </w:rPr>
        <w:t>oświadczenie Wykonawcy stwierdzające możliwość stosowania wyrobu, przedmiotu zamówienia</w:t>
      </w:r>
      <w:r>
        <w:rPr>
          <w:rFonts w:ascii="Arial" w:hAnsi="Arial" w:cs="Arial"/>
          <w:sz w:val="20"/>
          <w:szCs w:val="20"/>
        </w:rPr>
        <w:t xml:space="preserve">  </w:t>
      </w:r>
      <w:r>
        <w:rPr>
          <w:rFonts w:ascii="Arial" w:hAnsi="Arial" w:cs="Arial"/>
          <w:sz w:val="20"/>
          <w:szCs w:val="20"/>
        </w:rPr>
        <w:br/>
      </w:r>
      <w:r w:rsidRPr="003873F8">
        <w:rPr>
          <w:rFonts w:ascii="Arial" w:hAnsi="Arial" w:cs="Arial"/>
          <w:sz w:val="20"/>
          <w:szCs w:val="20"/>
        </w:rPr>
        <w:t>w podz</w:t>
      </w:r>
      <w:r>
        <w:rPr>
          <w:rFonts w:ascii="Arial" w:hAnsi="Arial" w:cs="Arial"/>
          <w:sz w:val="20"/>
          <w:szCs w:val="20"/>
        </w:rPr>
        <w:t xml:space="preserve">iemnych wyrobiskach górniczych </w:t>
      </w:r>
    </w:p>
    <w:p w14:paraId="32ACB26D" w14:textId="77777777" w:rsidR="0096603A" w:rsidRPr="00A1362F" w:rsidRDefault="0096603A" w:rsidP="00B34D8F">
      <w:pPr>
        <w:numPr>
          <w:ilvl w:val="6"/>
          <w:numId w:val="90"/>
        </w:numPr>
        <w:tabs>
          <w:tab w:val="clear" w:pos="2520"/>
          <w:tab w:val="num" w:pos="0"/>
          <w:tab w:val="num" w:pos="2662"/>
        </w:tabs>
        <w:suppressAutoHyphens w:val="0"/>
        <w:spacing w:line="276" w:lineRule="auto"/>
        <w:ind w:hanging="284"/>
        <w:jc w:val="both"/>
        <w:rPr>
          <w:rFonts w:ascii="Arial" w:hAnsi="Arial" w:cs="Arial"/>
          <w:iCs/>
          <w:sz w:val="20"/>
          <w:szCs w:val="20"/>
        </w:rPr>
      </w:pPr>
      <w:r w:rsidRPr="00A1362F">
        <w:rPr>
          <w:rFonts w:ascii="Arial" w:hAnsi="Arial" w:cs="Arial"/>
          <w:sz w:val="20"/>
          <w:szCs w:val="20"/>
        </w:rPr>
        <w:t xml:space="preserve">dla urządzeń budowy przeciwwybuchowej: kopię certyfikatu badania typu WE  dla każdego przedmiotu zamówienia, wydanego przez notyfikowaną jednostkę certyfikującą. </w:t>
      </w:r>
    </w:p>
    <w:p w14:paraId="2645C4D5" w14:textId="77777777" w:rsidR="0096603A" w:rsidRPr="00D7051C" w:rsidRDefault="0096603A" w:rsidP="00B34D8F">
      <w:pPr>
        <w:numPr>
          <w:ilvl w:val="6"/>
          <w:numId w:val="90"/>
        </w:numPr>
        <w:tabs>
          <w:tab w:val="clear" w:pos="2520"/>
          <w:tab w:val="num" w:pos="0"/>
          <w:tab w:val="num" w:pos="2662"/>
        </w:tabs>
        <w:suppressAutoHyphens w:val="0"/>
        <w:spacing w:line="276" w:lineRule="auto"/>
        <w:ind w:hanging="284"/>
        <w:jc w:val="both"/>
        <w:rPr>
          <w:rFonts w:ascii="Arial" w:hAnsi="Arial" w:cs="Arial"/>
          <w:iCs/>
          <w:sz w:val="18"/>
          <w:szCs w:val="18"/>
        </w:rPr>
      </w:pPr>
      <w:r w:rsidRPr="00D22CF0">
        <w:rPr>
          <w:rFonts w:ascii="Arial" w:hAnsi="Arial" w:cs="Arial"/>
          <w:sz w:val="20"/>
          <w:szCs w:val="20"/>
        </w:rPr>
        <w:t>dokumentację techniczno-ruchową (DTR) w</w:t>
      </w:r>
      <w:r w:rsidR="00123070" w:rsidRPr="00D22CF0">
        <w:rPr>
          <w:rFonts w:ascii="Arial" w:hAnsi="Arial" w:cs="Arial"/>
          <w:sz w:val="20"/>
          <w:szCs w:val="20"/>
        </w:rPr>
        <w:t xml:space="preserve"> wersji </w:t>
      </w:r>
      <w:r w:rsidR="00123070" w:rsidRPr="006B09BE">
        <w:rPr>
          <w:rFonts w:ascii="Arial" w:hAnsi="Arial" w:cs="Arial"/>
          <w:sz w:val="20"/>
          <w:szCs w:val="20"/>
        </w:rPr>
        <w:t xml:space="preserve">papierowej i </w:t>
      </w:r>
      <w:r w:rsidR="003E2436">
        <w:rPr>
          <w:rFonts w:ascii="Arial" w:hAnsi="Arial" w:cs="Arial"/>
          <w:sz w:val="20"/>
          <w:szCs w:val="20"/>
        </w:rPr>
        <w:t xml:space="preserve"> elektronicznej – po 2</w:t>
      </w:r>
      <w:r w:rsidRPr="006B09BE">
        <w:rPr>
          <w:rFonts w:ascii="Arial" w:hAnsi="Arial" w:cs="Arial"/>
          <w:sz w:val="20"/>
          <w:szCs w:val="20"/>
        </w:rPr>
        <w:t xml:space="preserve"> egz</w:t>
      </w:r>
      <w:r w:rsidRPr="00D22CF0">
        <w:rPr>
          <w:rFonts w:ascii="Arial" w:hAnsi="Arial" w:cs="Arial"/>
          <w:sz w:val="20"/>
          <w:szCs w:val="20"/>
        </w:rPr>
        <w:t>.</w:t>
      </w:r>
      <w:r w:rsidRPr="005103B9">
        <w:rPr>
          <w:rFonts w:ascii="Arial" w:hAnsi="Arial" w:cs="Arial"/>
          <w:b/>
          <w:sz w:val="20"/>
          <w:szCs w:val="20"/>
        </w:rPr>
        <w:t xml:space="preserve"> </w:t>
      </w:r>
    </w:p>
    <w:p w14:paraId="5D9CF2EC" w14:textId="77777777" w:rsidR="0096603A" w:rsidRPr="006F1E07" w:rsidRDefault="0096603A" w:rsidP="00B34D8F">
      <w:pPr>
        <w:numPr>
          <w:ilvl w:val="6"/>
          <w:numId w:val="90"/>
        </w:numPr>
        <w:tabs>
          <w:tab w:val="clear" w:pos="2520"/>
          <w:tab w:val="num" w:pos="0"/>
          <w:tab w:val="num" w:pos="2662"/>
        </w:tabs>
        <w:suppressAutoHyphens w:val="0"/>
        <w:spacing w:line="276" w:lineRule="auto"/>
        <w:ind w:hanging="284"/>
        <w:jc w:val="both"/>
        <w:rPr>
          <w:rFonts w:ascii="Arial" w:hAnsi="Arial" w:cs="Arial"/>
          <w:iCs/>
          <w:sz w:val="18"/>
          <w:szCs w:val="18"/>
        </w:rPr>
      </w:pPr>
      <w:r>
        <w:rPr>
          <w:rFonts w:ascii="Arial" w:hAnsi="Arial" w:cs="Arial"/>
          <w:sz w:val="20"/>
          <w:szCs w:val="20"/>
        </w:rPr>
        <w:t>p</w:t>
      </w:r>
      <w:r w:rsidRPr="00F4572E">
        <w:rPr>
          <w:rFonts w:ascii="Arial" w:hAnsi="Arial" w:cs="Arial"/>
          <w:sz w:val="20"/>
          <w:szCs w:val="20"/>
        </w:rPr>
        <w:t xml:space="preserve">o 1 </w:t>
      </w:r>
      <w:proofErr w:type="spellStart"/>
      <w:r>
        <w:rPr>
          <w:rFonts w:ascii="Arial" w:hAnsi="Arial" w:cs="Arial"/>
          <w:sz w:val="20"/>
          <w:szCs w:val="20"/>
        </w:rPr>
        <w:t>kpl</w:t>
      </w:r>
      <w:proofErr w:type="spellEnd"/>
      <w:r>
        <w:rPr>
          <w:rFonts w:ascii="Arial" w:hAnsi="Arial" w:cs="Arial"/>
          <w:sz w:val="20"/>
          <w:szCs w:val="20"/>
        </w:rPr>
        <w:t>.</w:t>
      </w:r>
      <w:r w:rsidRPr="00F4572E">
        <w:rPr>
          <w:rFonts w:ascii="Arial" w:hAnsi="Arial" w:cs="Arial"/>
          <w:sz w:val="20"/>
          <w:szCs w:val="20"/>
        </w:rPr>
        <w:t xml:space="preserve"> wszystkich wymaganych przepisami prawa dokumentów dla dostarczanego przedmiotu zamówienia na nośniku elektronicznym w niekomercyjnym ogólnodostępnym oprogramowaniu (</w:t>
      </w:r>
      <w:r w:rsidRPr="006F1E07">
        <w:rPr>
          <w:rFonts w:ascii="Arial" w:hAnsi="Arial" w:cs="Arial"/>
          <w:sz w:val="18"/>
          <w:szCs w:val="18"/>
        </w:rPr>
        <w:t>płyta CD-R).</w:t>
      </w:r>
    </w:p>
    <w:p w14:paraId="692035E0" w14:textId="77777777" w:rsidR="0096603A" w:rsidRPr="00980E31" w:rsidRDefault="0096603A" w:rsidP="00B34D8F">
      <w:pPr>
        <w:numPr>
          <w:ilvl w:val="6"/>
          <w:numId w:val="90"/>
        </w:numPr>
        <w:tabs>
          <w:tab w:val="clear" w:pos="2520"/>
          <w:tab w:val="num" w:pos="0"/>
          <w:tab w:val="num" w:pos="2662"/>
        </w:tabs>
        <w:suppressAutoHyphens w:val="0"/>
        <w:spacing w:line="276" w:lineRule="auto"/>
        <w:ind w:hanging="284"/>
        <w:rPr>
          <w:rFonts w:ascii="Arial" w:hAnsi="Arial" w:cs="Arial"/>
          <w:iCs/>
          <w:sz w:val="20"/>
          <w:szCs w:val="20"/>
        </w:rPr>
      </w:pPr>
      <w:r w:rsidRPr="00D22CF0">
        <w:rPr>
          <w:rFonts w:ascii="Arial" w:hAnsi="Arial" w:cs="Arial"/>
          <w:sz w:val="20"/>
          <w:szCs w:val="20"/>
        </w:rPr>
        <w:t>katalog części zamiennych – po 2 egz.</w:t>
      </w:r>
    </w:p>
    <w:p w14:paraId="13BFD308" w14:textId="77777777" w:rsidR="0096603A" w:rsidRPr="00980E31" w:rsidRDefault="0096603A" w:rsidP="00B34D8F">
      <w:pPr>
        <w:numPr>
          <w:ilvl w:val="6"/>
          <w:numId w:val="90"/>
        </w:numPr>
        <w:tabs>
          <w:tab w:val="clear" w:pos="2520"/>
          <w:tab w:val="num" w:pos="0"/>
          <w:tab w:val="num" w:pos="2662"/>
        </w:tabs>
        <w:suppressAutoHyphens w:val="0"/>
        <w:spacing w:line="276" w:lineRule="auto"/>
        <w:ind w:hanging="284"/>
        <w:rPr>
          <w:rFonts w:ascii="Arial" w:hAnsi="Arial" w:cs="Arial"/>
          <w:iCs/>
          <w:sz w:val="20"/>
          <w:szCs w:val="20"/>
        </w:rPr>
      </w:pPr>
      <w:r>
        <w:rPr>
          <w:rFonts w:ascii="Arial" w:hAnsi="Arial" w:cs="Arial"/>
          <w:sz w:val="20"/>
          <w:szCs w:val="20"/>
        </w:rPr>
        <w:t>w</w:t>
      </w:r>
      <w:r w:rsidRPr="00D22CF0">
        <w:rPr>
          <w:rFonts w:ascii="Arial" w:hAnsi="Arial" w:cs="Arial"/>
          <w:sz w:val="20"/>
          <w:szCs w:val="20"/>
        </w:rPr>
        <w:t>ykaz części szybkozużywających się</w:t>
      </w:r>
      <w:r>
        <w:rPr>
          <w:rFonts w:ascii="Arial" w:hAnsi="Arial" w:cs="Arial"/>
          <w:sz w:val="20"/>
          <w:szCs w:val="20"/>
        </w:rPr>
        <w:t xml:space="preserve"> – po 2 egz.</w:t>
      </w:r>
    </w:p>
    <w:p w14:paraId="410F88A9" w14:textId="77777777" w:rsidR="0096603A" w:rsidRPr="00980E31" w:rsidRDefault="0096603A" w:rsidP="00B34D8F">
      <w:pPr>
        <w:numPr>
          <w:ilvl w:val="6"/>
          <w:numId w:val="90"/>
        </w:numPr>
        <w:tabs>
          <w:tab w:val="clear" w:pos="2520"/>
          <w:tab w:val="num" w:pos="0"/>
          <w:tab w:val="num" w:pos="2662"/>
        </w:tabs>
        <w:suppressAutoHyphens w:val="0"/>
        <w:spacing w:line="276" w:lineRule="auto"/>
        <w:ind w:hanging="426"/>
        <w:rPr>
          <w:rFonts w:ascii="Arial" w:hAnsi="Arial" w:cs="Arial"/>
          <w:iCs/>
          <w:sz w:val="20"/>
          <w:szCs w:val="20"/>
        </w:rPr>
      </w:pPr>
      <w:r w:rsidRPr="00D22CF0">
        <w:rPr>
          <w:rFonts w:ascii="Arial" w:hAnsi="Arial" w:cs="Arial"/>
          <w:sz w:val="20"/>
          <w:szCs w:val="20"/>
        </w:rPr>
        <w:t>szczegółowy wykaz kompletacji dostawy</w:t>
      </w:r>
    </w:p>
    <w:p w14:paraId="0BFAA26D" w14:textId="77777777" w:rsidR="0096603A" w:rsidRPr="00980E31" w:rsidRDefault="0096603A" w:rsidP="00B34D8F">
      <w:pPr>
        <w:numPr>
          <w:ilvl w:val="6"/>
          <w:numId w:val="90"/>
        </w:numPr>
        <w:tabs>
          <w:tab w:val="clear" w:pos="2520"/>
          <w:tab w:val="num" w:pos="0"/>
          <w:tab w:val="num" w:pos="2662"/>
        </w:tabs>
        <w:suppressAutoHyphens w:val="0"/>
        <w:spacing w:line="276" w:lineRule="auto"/>
        <w:ind w:hanging="426"/>
        <w:rPr>
          <w:rFonts w:ascii="Arial" w:hAnsi="Arial" w:cs="Arial"/>
          <w:iCs/>
          <w:sz w:val="20"/>
          <w:szCs w:val="20"/>
        </w:rPr>
      </w:pPr>
      <w:r w:rsidRPr="00D22CF0">
        <w:rPr>
          <w:rFonts w:ascii="Arial" w:hAnsi="Arial" w:cs="Arial"/>
          <w:sz w:val="20"/>
          <w:szCs w:val="20"/>
        </w:rPr>
        <w:t>dowód dostawy WZ,</w:t>
      </w:r>
    </w:p>
    <w:p w14:paraId="2935D9B6" w14:textId="77777777" w:rsidR="0096603A" w:rsidRPr="00980E31" w:rsidRDefault="0096603A" w:rsidP="00B34D8F">
      <w:pPr>
        <w:numPr>
          <w:ilvl w:val="6"/>
          <w:numId w:val="90"/>
        </w:numPr>
        <w:tabs>
          <w:tab w:val="clear" w:pos="2520"/>
          <w:tab w:val="num" w:pos="0"/>
          <w:tab w:val="num" w:pos="2662"/>
        </w:tabs>
        <w:suppressAutoHyphens w:val="0"/>
        <w:spacing w:line="276" w:lineRule="auto"/>
        <w:ind w:hanging="426"/>
        <w:rPr>
          <w:rFonts w:ascii="Arial" w:hAnsi="Arial" w:cs="Arial"/>
          <w:iCs/>
          <w:sz w:val="20"/>
          <w:szCs w:val="20"/>
        </w:rPr>
      </w:pPr>
      <w:r w:rsidRPr="009F79E4">
        <w:rPr>
          <w:rFonts w:ascii="Arial" w:hAnsi="Arial" w:cs="Arial"/>
          <w:sz w:val="20"/>
          <w:szCs w:val="20"/>
        </w:rPr>
        <w:t>protokół zdawczo-odbiorczy</w:t>
      </w:r>
    </w:p>
    <w:p w14:paraId="11EDD1BE" w14:textId="77777777" w:rsidR="0096603A" w:rsidRDefault="0096603A" w:rsidP="0096603A">
      <w:pPr>
        <w:pStyle w:val="Bezodstpw"/>
        <w:widowControl w:val="0"/>
        <w:adjustRightInd w:val="0"/>
        <w:ind w:hanging="284"/>
        <w:jc w:val="both"/>
        <w:textAlignment w:val="baseline"/>
        <w:rPr>
          <w:rFonts w:ascii="Arial" w:hAnsi="Arial" w:cs="Arial"/>
          <w:sz w:val="20"/>
          <w:szCs w:val="20"/>
        </w:rPr>
      </w:pPr>
    </w:p>
    <w:p w14:paraId="6B942975" w14:textId="77777777" w:rsidR="00123070" w:rsidRDefault="00123070" w:rsidP="0096603A">
      <w:pPr>
        <w:pStyle w:val="Bezodstpw"/>
        <w:widowControl w:val="0"/>
        <w:adjustRightInd w:val="0"/>
        <w:ind w:hanging="284"/>
        <w:jc w:val="both"/>
        <w:textAlignment w:val="baseline"/>
        <w:rPr>
          <w:rFonts w:ascii="Arial" w:hAnsi="Arial" w:cs="Arial"/>
          <w:sz w:val="20"/>
          <w:szCs w:val="20"/>
        </w:rPr>
      </w:pPr>
    </w:p>
    <w:p w14:paraId="2E0759A0" w14:textId="77777777" w:rsidR="00123070" w:rsidRDefault="00123070" w:rsidP="0096603A">
      <w:pPr>
        <w:pStyle w:val="Bezodstpw"/>
        <w:widowControl w:val="0"/>
        <w:adjustRightInd w:val="0"/>
        <w:ind w:hanging="284"/>
        <w:jc w:val="both"/>
        <w:textAlignment w:val="baseline"/>
        <w:rPr>
          <w:rFonts w:ascii="Arial" w:hAnsi="Arial" w:cs="Arial"/>
          <w:sz w:val="20"/>
          <w:szCs w:val="20"/>
        </w:rPr>
      </w:pPr>
    </w:p>
    <w:p w14:paraId="6B062D28" w14:textId="77777777" w:rsidR="00123070" w:rsidRDefault="00123070" w:rsidP="0096603A">
      <w:pPr>
        <w:pStyle w:val="Bezodstpw"/>
        <w:widowControl w:val="0"/>
        <w:adjustRightInd w:val="0"/>
        <w:ind w:hanging="284"/>
        <w:jc w:val="both"/>
        <w:textAlignment w:val="baseline"/>
        <w:rPr>
          <w:rFonts w:ascii="Arial" w:hAnsi="Arial" w:cs="Arial"/>
          <w:sz w:val="20"/>
          <w:szCs w:val="20"/>
        </w:rPr>
      </w:pPr>
    </w:p>
    <w:p w14:paraId="66FF5628" w14:textId="77777777" w:rsidR="00123070" w:rsidRPr="009F79E4" w:rsidRDefault="00123070" w:rsidP="0096603A">
      <w:pPr>
        <w:pStyle w:val="Bezodstpw"/>
        <w:widowControl w:val="0"/>
        <w:adjustRightInd w:val="0"/>
        <w:ind w:hanging="284"/>
        <w:jc w:val="both"/>
        <w:textAlignment w:val="baseline"/>
        <w:rPr>
          <w:rFonts w:ascii="Arial" w:hAnsi="Arial" w:cs="Arial"/>
          <w:sz w:val="20"/>
          <w:szCs w:val="20"/>
        </w:rPr>
      </w:pPr>
    </w:p>
    <w:p w14:paraId="6C993BD5" w14:textId="77777777" w:rsidR="0096603A" w:rsidRPr="00980E31" w:rsidRDefault="0096603A" w:rsidP="0096603A">
      <w:pPr>
        <w:tabs>
          <w:tab w:val="num" w:pos="2662"/>
        </w:tabs>
        <w:suppressAutoHyphens w:val="0"/>
        <w:spacing w:line="276" w:lineRule="auto"/>
        <w:ind w:hanging="284"/>
        <w:rPr>
          <w:rFonts w:ascii="Arial" w:hAnsi="Arial" w:cs="Arial"/>
          <w:iCs/>
          <w:sz w:val="20"/>
          <w:szCs w:val="20"/>
        </w:rPr>
      </w:pPr>
    </w:p>
    <w:p w14:paraId="4D994B85" w14:textId="77777777" w:rsidR="006A1DAC" w:rsidRPr="007336EA" w:rsidRDefault="007336EA" w:rsidP="006A1DAC">
      <w:pPr>
        <w:jc w:val="center"/>
        <w:rPr>
          <w:rFonts w:ascii="Arial" w:hAnsi="Arial" w:cs="Arial"/>
          <w:i/>
          <w:sz w:val="18"/>
          <w:szCs w:val="18"/>
        </w:rPr>
      </w:pPr>
      <w:r>
        <w:rPr>
          <w:rFonts w:ascii="Arial" w:hAnsi="Arial" w:cs="Arial"/>
          <w:sz w:val="20"/>
          <w:szCs w:val="20"/>
        </w:rPr>
        <w:t xml:space="preserve">                          </w:t>
      </w:r>
      <w:r w:rsidR="00123070">
        <w:rPr>
          <w:rFonts w:ascii="Arial" w:hAnsi="Arial" w:cs="Arial"/>
          <w:sz w:val="20"/>
          <w:szCs w:val="20"/>
        </w:rPr>
        <w:t xml:space="preserve">                                         </w:t>
      </w:r>
      <w:r>
        <w:rPr>
          <w:rFonts w:ascii="Arial" w:hAnsi="Arial" w:cs="Arial"/>
          <w:sz w:val="20"/>
          <w:szCs w:val="20"/>
        </w:rPr>
        <w:t xml:space="preserve"> </w:t>
      </w:r>
      <w:r w:rsidR="006A1DAC" w:rsidRPr="007336EA">
        <w:rPr>
          <w:rFonts w:ascii="Arial" w:hAnsi="Arial" w:cs="Arial"/>
          <w:i/>
          <w:sz w:val="18"/>
          <w:szCs w:val="18"/>
        </w:rPr>
        <w:t>...........................................................................</w:t>
      </w:r>
    </w:p>
    <w:p w14:paraId="0CF311F3" w14:textId="77777777" w:rsidR="006A1DAC" w:rsidRPr="007336EA" w:rsidRDefault="006A1DAC" w:rsidP="006A1DAC">
      <w:pPr>
        <w:jc w:val="center"/>
        <w:rPr>
          <w:rFonts w:ascii="Arial" w:hAnsi="Arial" w:cs="Arial"/>
          <w:i/>
          <w:sz w:val="18"/>
          <w:szCs w:val="18"/>
        </w:rPr>
      </w:pPr>
      <w:r w:rsidRPr="007336EA">
        <w:rPr>
          <w:rFonts w:ascii="Arial" w:hAnsi="Arial" w:cs="Arial"/>
          <w:i/>
          <w:sz w:val="18"/>
          <w:szCs w:val="18"/>
        </w:rPr>
        <w:tab/>
      </w:r>
      <w:r w:rsidRPr="007336EA">
        <w:rPr>
          <w:rFonts w:ascii="Arial" w:hAnsi="Arial" w:cs="Arial"/>
          <w:i/>
          <w:sz w:val="18"/>
          <w:szCs w:val="18"/>
        </w:rPr>
        <w:tab/>
      </w:r>
      <w:r w:rsidRPr="007336EA">
        <w:rPr>
          <w:rFonts w:ascii="Arial" w:hAnsi="Arial" w:cs="Arial"/>
          <w:i/>
          <w:sz w:val="18"/>
          <w:szCs w:val="18"/>
        </w:rPr>
        <w:tab/>
      </w:r>
      <w:r w:rsidR="007336EA">
        <w:rPr>
          <w:rFonts w:ascii="Arial" w:hAnsi="Arial" w:cs="Arial"/>
          <w:i/>
          <w:sz w:val="18"/>
          <w:szCs w:val="18"/>
        </w:rPr>
        <w:t xml:space="preserve">                                </w:t>
      </w:r>
      <w:r w:rsidRPr="007336EA">
        <w:rPr>
          <w:rFonts w:ascii="Arial" w:hAnsi="Arial" w:cs="Arial"/>
          <w:i/>
          <w:sz w:val="18"/>
          <w:szCs w:val="18"/>
        </w:rPr>
        <w:t xml:space="preserve">(pieczęć i podpis/y osoby/osób upoważnionych </w:t>
      </w:r>
      <w:r w:rsidRPr="007336EA">
        <w:rPr>
          <w:rFonts w:ascii="Arial" w:hAnsi="Arial" w:cs="Arial"/>
          <w:i/>
          <w:sz w:val="18"/>
          <w:szCs w:val="18"/>
        </w:rPr>
        <w:br/>
      </w:r>
      <w:r w:rsidRPr="007336EA">
        <w:rPr>
          <w:rFonts w:ascii="Arial" w:hAnsi="Arial" w:cs="Arial"/>
          <w:i/>
          <w:sz w:val="18"/>
          <w:szCs w:val="18"/>
        </w:rPr>
        <w:tab/>
      </w:r>
      <w:r w:rsidRPr="007336EA">
        <w:rPr>
          <w:rFonts w:ascii="Arial" w:hAnsi="Arial" w:cs="Arial"/>
          <w:i/>
          <w:sz w:val="18"/>
          <w:szCs w:val="18"/>
        </w:rPr>
        <w:tab/>
      </w:r>
      <w:r w:rsidRPr="007336EA">
        <w:rPr>
          <w:rFonts w:ascii="Arial" w:hAnsi="Arial" w:cs="Arial"/>
          <w:i/>
          <w:sz w:val="18"/>
          <w:szCs w:val="18"/>
        </w:rPr>
        <w:tab/>
      </w:r>
      <w:r w:rsidR="007336EA">
        <w:rPr>
          <w:rFonts w:ascii="Arial" w:hAnsi="Arial" w:cs="Arial"/>
          <w:i/>
          <w:sz w:val="18"/>
          <w:szCs w:val="18"/>
        </w:rPr>
        <w:t xml:space="preserve">                                       </w:t>
      </w:r>
      <w:r w:rsidRPr="007336EA">
        <w:rPr>
          <w:rFonts w:ascii="Arial" w:hAnsi="Arial" w:cs="Arial"/>
          <w:i/>
          <w:sz w:val="18"/>
          <w:szCs w:val="18"/>
        </w:rPr>
        <w:t>do reprezentowania Wykonawcy)</w:t>
      </w:r>
    </w:p>
    <w:p w14:paraId="64044894"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361438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568BC95"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E17637D"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250979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8D3518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DEC205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6A21B4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3FC381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DFFF1DD"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EEE97A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23BEE5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033DE1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0DB172E" w14:textId="77777777" w:rsidR="002F73CF" w:rsidRDefault="002F73CF" w:rsidP="00AE57BB">
      <w:pPr>
        <w:suppressAutoHyphens w:val="0"/>
        <w:autoSpaceDE w:val="0"/>
        <w:autoSpaceDN w:val="0"/>
        <w:adjustRightInd w:val="0"/>
        <w:jc w:val="right"/>
        <w:rPr>
          <w:rFonts w:ascii="Arial" w:hAnsi="Arial" w:cs="Arial"/>
          <w:b/>
          <w:bCs/>
          <w:sz w:val="20"/>
          <w:szCs w:val="20"/>
          <w:lang w:eastAsia="pl-PL"/>
        </w:rPr>
      </w:pPr>
    </w:p>
    <w:p w14:paraId="301513DB" w14:textId="77777777" w:rsidR="002F73CF" w:rsidRDefault="002F73CF" w:rsidP="00AE57BB">
      <w:pPr>
        <w:suppressAutoHyphens w:val="0"/>
        <w:autoSpaceDE w:val="0"/>
        <w:autoSpaceDN w:val="0"/>
        <w:adjustRightInd w:val="0"/>
        <w:jc w:val="right"/>
        <w:rPr>
          <w:rFonts w:ascii="Arial" w:hAnsi="Arial" w:cs="Arial"/>
          <w:b/>
          <w:bCs/>
          <w:sz w:val="20"/>
          <w:szCs w:val="20"/>
          <w:lang w:eastAsia="pl-PL"/>
        </w:rPr>
      </w:pPr>
    </w:p>
    <w:p w14:paraId="33A791B9" w14:textId="77777777" w:rsidR="002F73CF" w:rsidRDefault="002F73CF" w:rsidP="00AE57BB">
      <w:pPr>
        <w:suppressAutoHyphens w:val="0"/>
        <w:autoSpaceDE w:val="0"/>
        <w:autoSpaceDN w:val="0"/>
        <w:adjustRightInd w:val="0"/>
        <w:jc w:val="right"/>
        <w:rPr>
          <w:rFonts w:ascii="Arial" w:hAnsi="Arial" w:cs="Arial"/>
          <w:b/>
          <w:bCs/>
          <w:sz w:val="20"/>
          <w:szCs w:val="20"/>
          <w:lang w:eastAsia="pl-PL"/>
        </w:rPr>
      </w:pPr>
    </w:p>
    <w:p w14:paraId="3E8E45E4"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31C13F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735F5C5" w14:textId="77777777" w:rsidR="00123070" w:rsidRPr="00A76092" w:rsidRDefault="00123070" w:rsidP="00123070">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nr </w:t>
      </w:r>
      <w:r>
        <w:rPr>
          <w:rFonts w:ascii="Arial" w:hAnsi="Arial" w:cs="Arial"/>
          <w:b/>
          <w:sz w:val="20"/>
          <w:szCs w:val="20"/>
        </w:rPr>
        <w:t xml:space="preserve">8 </w:t>
      </w:r>
      <w:r w:rsidRPr="0032158B">
        <w:rPr>
          <w:rFonts w:ascii="Arial" w:hAnsi="Arial" w:cs="Arial"/>
          <w:b/>
          <w:sz w:val="20"/>
          <w:szCs w:val="20"/>
        </w:rPr>
        <w:t>do SIWZ</w:t>
      </w:r>
      <w:r w:rsidRPr="00A76092">
        <w:rPr>
          <w:rFonts w:ascii="Arial" w:hAnsi="Arial" w:cs="Arial"/>
          <w:b/>
          <w:sz w:val="20"/>
          <w:szCs w:val="20"/>
        </w:rPr>
        <w:t xml:space="preserve"> </w:t>
      </w:r>
    </w:p>
    <w:p w14:paraId="0C224BBB" w14:textId="77777777" w:rsidR="00123070" w:rsidRDefault="00123070" w:rsidP="00123070">
      <w:pPr>
        <w:tabs>
          <w:tab w:val="left" w:pos="7980"/>
        </w:tabs>
        <w:jc w:val="both"/>
        <w:rPr>
          <w:rFonts w:ascii="Arial" w:hAnsi="Arial" w:cs="Arial"/>
          <w:b/>
          <w:bCs/>
          <w:color w:val="000000"/>
          <w:sz w:val="20"/>
          <w:szCs w:val="20"/>
        </w:rPr>
      </w:pPr>
    </w:p>
    <w:p w14:paraId="1ABFEB26"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4FACDCB5" w14:textId="77777777" w:rsidR="00123070" w:rsidRPr="00A76092" w:rsidRDefault="00123070" w:rsidP="00123070">
      <w:pPr>
        <w:tabs>
          <w:tab w:val="left" w:pos="851"/>
        </w:tabs>
        <w:jc w:val="right"/>
        <w:rPr>
          <w:rFonts w:ascii="Arial" w:hAnsi="Arial" w:cs="Arial"/>
          <w:b/>
          <w:bCs/>
          <w:sz w:val="20"/>
          <w:szCs w:val="20"/>
        </w:rPr>
      </w:pPr>
    </w:p>
    <w:p w14:paraId="359BE5AB" w14:textId="77777777"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p>
    <w:p w14:paraId="38C6A9C3" w14:textId="77777777" w:rsidR="00123070" w:rsidRPr="00A76092" w:rsidRDefault="00123070" w:rsidP="00123070">
      <w:pPr>
        <w:pStyle w:val="bullet"/>
        <w:spacing w:before="0" w:after="0"/>
        <w:rPr>
          <w:rFonts w:ascii="Arial" w:hAnsi="Arial" w:cs="Arial"/>
          <w:bCs/>
          <w:sz w:val="20"/>
        </w:rPr>
      </w:pPr>
    </w:p>
    <w:p w14:paraId="386B731C" w14:textId="77777777" w:rsidR="00123070" w:rsidRPr="00A76092" w:rsidRDefault="00123070" w:rsidP="00123070">
      <w:pPr>
        <w:pStyle w:val="bullet"/>
        <w:spacing w:before="0" w:after="0"/>
        <w:rPr>
          <w:rFonts w:ascii="Arial" w:hAnsi="Arial" w:cs="Arial"/>
          <w:bCs/>
          <w:sz w:val="20"/>
        </w:rPr>
      </w:pPr>
    </w:p>
    <w:p w14:paraId="0D2BC7C6" w14:textId="77777777" w:rsidR="00123070" w:rsidRPr="00A76092" w:rsidRDefault="00123070" w:rsidP="00123070">
      <w:pPr>
        <w:pStyle w:val="bullet"/>
        <w:spacing w:before="0" w:after="0"/>
        <w:rPr>
          <w:rFonts w:ascii="Arial" w:hAnsi="Arial" w:cs="Arial"/>
          <w:bCs/>
          <w:sz w:val="20"/>
        </w:rPr>
      </w:pPr>
    </w:p>
    <w:p w14:paraId="639BBF29" w14:textId="77777777" w:rsidR="00123070" w:rsidRPr="00A76092" w:rsidRDefault="00123070" w:rsidP="00123070">
      <w:pPr>
        <w:pStyle w:val="bullet"/>
        <w:spacing w:before="0" w:after="0"/>
        <w:rPr>
          <w:rFonts w:ascii="Arial" w:hAnsi="Arial" w:cs="Arial"/>
          <w:bCs/>
          <w:sz w:val="20"/>
        </w:rPr>
      </w:pPr>
    </w:p>
    <w:p w14:paraId="690165A1" w14:textId="77777777" w:rsidR="00123070" w:rsidRPr="00A76092" w:rsidRDefault="00123070" w:rsidP="00123070">
      <w:pPr>
        <w:pStyle w:val="bullet"/>
        <w:spacing w:before="0" w:after="0"/>
        <w:rPr>
          <w:rFonts w:ascii="Arial" w:hAnsi="Arial" w:cs="Arial"/>
          <w:bCs/>
          <w:sz w:val="20"/>
        </w:rPr>
      </w:pPr>
    </w:p>
    <w:p w14:paraId="75A4B43E"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4AA397CC" w14:textId="77777777" w:rsidR="00123070" w:rsidRPr="00A76092" w:rsidRDefault="00123070" w:rsidP="00123070">
      <w:pPr>
        <w:pStyle w:val="bullet"/>
        <w:spacing w:before="0" w:after="0"/>
        <w:jc w:val="both"/>
        <w:rPr>
          <w:rFonts w:ascii="Arial" w:hAnsi="Arial" w:cs="Arial"/>
          <w:bCs/>
          <w:sz w:val="20"/>
        </w:rPr>
      </w:pPr>
    </w:p>
    <w:p w14:paraId="01034EE5" w14:textId="77777777" w:rsidR="00123070" w:rsidRPr="00A76092" w:rsidRDefault="00123070" w:rsidP="00123070">
      <w:pPr>
        <w:pStyle w:val="bullet"/>
        <w:spacing w:before="0" w:after="0"/>
        <w:jc w:val="both"/>
        <w:rPr>
          <w:rFonts w:ascii="Arial" w:hAnsi="Arial" w:cs="Arial"/>
          <w:bCs/>
          <w:sz w:val="20"/>
        </w:rPr>
      </w:pPr>
    </w:p>
    <w:p w14:paraId="76F65C3D"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643D8114"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68DB775" w14:textId="77777777" w:rsidR="00123070" w:rsidRDefault="00123070" w:rsidP="00123070">
      <w:pPr>
        <w:pStyle w:val="bullet"/>
        <w:spacing w:before="0" w:after="0"/>
        <w:rPr>
          <w:rFonts w:ascii="Arial" w:hAnsi="Arial" w:cs="Arial"/>
          <w:bCs/>
          <w:sz w:val="20"/>
        </w:rPr>
      </w:pPr>
    </w:p>
    <w:p w14:paraId="25C3B928" w14:textId="77777777" w:rsidR="00123070" w:rsidRDefault="00123070" w:rsidP="00123070">
      <w:pPr>
        <w:pStyle w:val="bullet"/>
        <w:spacing w:before="0" w:after="0"/>
        <w:rPr>
          <w:rFonts w:ascii="Arial" w:hAnsi="Arial" w:cs="Arial"/>
          <w:bCs/>
          <w:sz w:val="20"/>
        </w:rPr>
      </w:pPr>
    </w:p>
    <w:p w14:paraId="60A2E91A" w14:textId="77777777" w:rsidR="00123070" w:rsidRPr="00A76092" w:rsidRDefault="00123070" w:rsidP="00123070">
      <w:pPr>
        <w:pStyle w:val="bullet"/>
        <w:spacing w:before="0" w:after="0"/>
        <w:rPr>
          <w:rFonts w:ascii="Arial" w:hAnsi="Arial" w:cs="Arial"/>
          <w:bCs/>
          <w:sz w:val="20"/>
        </w:rPr>
      </w:pPr>
    </w:p>
    <w:p w14:paraId="64D585C6"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6E79FC61" w14:textId="77777777" w:rsidR="00123070" w:rsidRPr="00A76092" w:rsidRDefault="00123070" w:rsidP="00123070">
      <w:pPr>
        <w:rPr>
          <w:rFonts w:ascii="Arial" w:hAnsi="Arial" w:cs="Arial"/>
          <w:bCs/>
          <w:sz w:val="20"/>
          <w:szCs w:val="20"/>
        </w:rPr>
      </w:pPr>
    </w:p>
    <w:p w14:paraId="58D41451" w14:textId="77777777" w:rsidR="00123070" w:rsidRDefault="00123070" w:rsidP="00123070">
      <w:pPr>
        <w:pStyle w:val="bullet"/>
        <w:spacing w:before="0" w:after="0"/>
        <w:rPr>
          <w:rFonts w:ascii="Arial" w:hAnsi="Arial" w:cs="Arial"/>
          <w:bCs/>
          <w:sz w:val="20"/>
        </w:rPr>
      </w:pPr>
    </w:p>
    <w:p w14:paraId="5B1C43A9" w14:textId="77777777" w:rsidR="00123070" w:rsidRDefault="00123070" w:rsidP="00123070">
      <w:pPr>
        <w:pStyle w:val="bullet"/>
        <w:spacing w:before="0" w:after="0"/>
        <w:rPr>
          <w:rFonts w:ascii="Arial" w:hAnsi="Arial" w:cs="Arial"/>
          <w:bCs/>
          <w:sz w:val="20"/>
        </w:rPr>
      </w:pPr>
    </w:p>
    <w:p w14:paraId="665C9B3C" w14:textId="77777777" w:rsidR="00123070" w:rsidRPr="00A76092" w:rsidRDefault="00123070" w:rsidP="00123070">
      <w:pPr>
        <w:pStyle w:val="bullet"/>
        <w:spacing w:before="0" w:after="0"/>
        <w:rPr>
          <w:rFonts w:ascii="Arial" w:hAnsi="Arial" w:cs="Arial"/>
          <w:bCs/>
          <w:sz w:val="20"/>
        </w:rPr>
      </w:pPr>
    </w:p>
    <w:p w14:paraId="09BC3BC5" w14:textId="77777777" w:rsidR="00123070" w:rsidRPr="00A76092" w:rsidRDefault="00123070" w:rsidP="00123070">
      <w:pPr>
        <w:pStyle w:val="bullet"/>
        <w:spacing w:before="0" w:after="0"/>
        <w:rPr>
          <w:rFonts w:ascii="Arial" w:hAnsi="Arial" w:cs="Arial"/>
          <w:bCs/>
          <w:sz w:val="20"/>
        </w:rPr>
      </w:pPr>
    </w:p>
    <w:p w14:paraId="154DA86B" w14:textId="77777777" w:rsidR="00123070" w:rsidRPr="00A76092" w:rsidRDefault="00123070" w:rsidP="00123070">
      <w:pPr>
        <w:pStyle w:val="bullet"/>
        <w:spacing w:before="0" w:after="0"/>
        <w:rPr>
          <w:rFonts w:ascii="Arial" w:hAnsi="Arial" w:cs="Arial"/>
          <w:bCs/>
          <w:sz w:val="20"/>
        </w:rPr>
      </w:pPr>
    </w:p>
    <w:p w14:paraId="5F42DF05"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2372ADF7" w14:textId="77777777" w:rsidR="00123070" w:rsidRPr="00A76092" w:rsidRDefault="00123070" w:rsidP="00123070">
      <w:pPr>
        <w:tabs>
          <w:tab w:val="left" w:pos="426"/>
        </w:tabs>
        <w:jc w:val="both"/>
        <w:rPr>
          <w:rFonts w:ascii="Arial" w:hAnsi="Arial" w:cs="Arial"/>
          <w:sz w:val="20"/>
          <w:szCs w:val="20"/>
        </w:rPr>
      </w:pPr>
    </w:p>
    <w:p w14:paraId="0188ACD5" w14:textId="77777777" w:rsidR="00123070" w:rsidRPr="00A76092" w:rsidRDefault="00123070" w:rsidP="00123070">
      <w:pPr>
        <w:tabs>
          <w:tab w:val="left" w:pos="426"/>
        </w:tabs>
        <w:jc w:val="both"/>
        <w:rPr>
          <w:rFonts w:ascii="Arial" w:hAnsi="Arial" w:cs="Arial"/>
          <w:sz w:val="20"/>
          <w:szCs w:val="20"/>
        </w:rPr>
      </w:pPr>
    </w:p>
    <w:p w14:paraId="735B2185" w14:textId="77777777" w:rsidR="00123070" w:rsidRPr="00A76092" w:rsidRDefault="00123070" w:rsidP="00123070">
      <w:pPr>
        <w:tabs>
          <w:tab w:val="left" w:pos="426"/>
        </w:tabs>
        <w:jc w:val="both"/>
        <w:rPr>
          <w:rFonts w:ascii="Arial" w:hAnsi="Arial" w:cs="Arial"/>
          <w:sz w:val="20"/>
          <w:szCs w:val="20"/>
        </w:rPr>
      </w:pPr>
    </w:p>
    <w:p w14:paraId="0A21E9BA" w14:textId="77777777" w:rsidR="00123070" w:rsidRPr="00A76092" w:rsidRDefault="00123070" w:rsidP="00123070">
      <w:pPr>
        <w:tabs>
          <w:tab w:val="left" w:pos="426"/>
        </w:tabs>
        <w:jc w:val="both"/>
        <w:rPr>
          <w:rFonts w:ascii="Arial" w:hAnsi="Arial" w:cs="Arial"/>
          <w:sz w:val="20"/>
          <w:szCs w:val="20"/>
        </w:rPr>
      </w:pPr>
    </w:p>
    <w:p w14:paraId="52102DB5" w14:textId="77777777" w:rsidR="00123070" w:rsidRPr="00A76092" w:rsidRDefault="00123070" w:rsidP="00123070">
      <w:pPr>
        <w:tabs>
          <w:tab w:val="left" w:pos="426"/>
        </w:tabs>
        <w:jc w:val="both"/>
        <w:rPr>
          <w:rFonts w:ascii="Arial" w:hAnsi="Arial" w:cs="Arial"/>
          <w:sz w:val="20"/>
          <w:szCs w:val="20"/>
        </w:rPr>
      </w:pPr>
    </w:p>
    <w:p w14:paraId="51B647E1" w14:textId="77777777" w:rsidR="00123070" w:rsidRPr="00A76092" w:rsidRDefault="00123070" w:rsidP="00123070">
      <w:pPr>
        <w:rPr>
          <w:rFonts w:ascii="Arial" w:hAnsi="Arial" w:cs="Arial"/>
          <w:sz w:val="20"/>
          <w:szCs w:val="20"/>
        </w:rPr>
      </w:pPr>
    </w:p>
    <w:p w14:paraId="58F05562" w14:textId="77777777" w:rsidR="00123070" w:rsidRPr="00F27054" w:rsidRDefault="00123070" w:rsidP="00123070">
      <w:pPr>
        <w:jc w:val="center"/>
        <w:rPr>
          <w:rFonts w:ascii="Arial" w:hAnsi="Arial" w:cs="Arial"/>
          <w:i/>
          <w:sz w:val="18"/>
          <w:szCs w:val="18"/>
        </w:rPr>
      </w:pPr>
      <w:r>
        <w:rPr>
          <w:rFonts w:ascii="Arial" w:hAnsi="Arial" w:cs="Arial"/>
          <w:i/>
          <w:sz w:val="18"/>
          <w:szCs w:val="18"/>
        </w:rPr>
        <w:t xml:space="preserve">                                                                                         </w:t>
      </w:r>
      <w:r w:rsidRPr="00F27054">
        <w:rPr>
          <w:rFonts w:ascii="Arial" w:hAnsi="Arial" w:cs="Arial"/>
          <w:i/>
          <w:sz w:val="18"/>
          <w:szCs w:val="18"/>
        </w:rPr>
        <w:t>...........................................................................</w:t>
      </w:r>
    </w:p>
    <w:p w14:paraId="170877DB" w14:textId="77777777" w:rsidR="00123070" w:rsidRPr="00F27054" w:rsidRDefault="00123070" w:rsidP="00123070">
      <w:pPr>
        <w:jc w:val="center"/>
        <w:rPr>
          <w:rFonts w:ascii="Arial" w:hAnsi="Arial" w:cs="Arial"/>
          <w:i/>
          <w:sz w:val="18"/>
          <w:szCs w:val="18"/>
        </w:rPr>
      </w:pPr>
      <w:r>
        <w:rPr>
          <w:rFonts w:ascii="Arial" w:hAnsi="Arial" w:cs="Arial"/>
          <w:i/>
          <w:sz w:val="18"/>
          <w:szCs w:val="18"/>
        </w:rPr>
        <w:t xml:space="preserve">                                                                                           </w:t>
      </w:r>
      <w:r w:rsidRPr="00F27054">
        <w:rPr>
          <w:rFonts w:ascii="Arial" w:hAnsi="Arial" w:cs="Arial"/>
          <w:i/>
          <w:sz w:val="18"/>
          <w:szCs w:val="18"/>
        </w:rPr>
        <w:t xml:space="preserve">(pieczęć i podpis/y osoby/osób upoważnionych </w:t>
      </w:r>
      <w:r w:rsidRPr="00F27054">
        <w:rPr>
          <w:rFonts w:ascii="Arial" w:hAnsi="Arial" w:cs="Arial"/>
          <w:i/>
          <w:sz w:val="18"/>
          <w:szCs w:val="18"/>
        </w:rPr>
        <w:br/>
      </w:r>
      <w:r>
        <w:rPr>
          <w:rFonts w:ascii="Arial" w:hAnsi="Arial" w:cs="Arial"/>
          <w:i/>
          <w:sz w:val="18"/>
          <w:szCs w:val="18"/>
        </w:rPr>
        <w:t xml:space="preserve">                                                                                           </w:t>
      </w:r>
      <w:r w:rsidRPr="00F27054">
        <w:rPr>
          <w:rFonts w:ascii="Arial" w:hAnsi="Arial" w:cs="Arial"/>
          <w:i/>
          <w:sz w:val="18"/>
          <w:szCs w:val="18"/>
        </w:rPr>
        <w:t>do reprezentowania Wykonawcy)</w:t>
      </w:r>
    </w:p>
    <w:p w14:paraId="3AEACB9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C90970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1FEAC1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21D430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7A043E0"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2A5898E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3EFB0E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D62BB4D"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FB85EF4"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1F724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470247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D341A8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2E9E44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1E7B66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14DB795"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D8896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BEFC47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851A94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FD70524"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6ED30E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479433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B146B25"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95F6674"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BEA14EF"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E31CF6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7EF17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A5FF5F1" w14:textId="77777777" w:rsidR="00B1539A" w:rsidRPr="00EF06E0" w:rsidRDefault="00E019A2" w:rsidP="00B1539A">
      <w:pPr>
        <w:jc w:val="right"/>
        <w:rPr>
          <w:rFonts w:ascii="Arial" w:hAnsi="Arial" w:cs="Arial"/>
          <w:b/>
          <w:sz w:val="20"/>
          <w:szCs w:val="20"/>
        </w:rPr>
      </w:pPr>
      <w:r w:rsidRPr="00EF06E0">
        <w:rPr>
          <w:rFonts w:ascii="Arial" w:hAnsi="Arial" w:cs="Arial"/>
          <w:b/>
          <w:bCs/>
          <w:sz w:val="20"/>
          <w:szCs w:val="20"/>
        </w:rPr>
        <w:lastRenderedPageBreak/>
        <w:t xml:space="preserve">Załącznik nr </w:t>
      </w:r>
      <w:r w:rsidR="003660CC" w:rsidRPr="00EF06E0">
        <w:rPr>
          <w:rFonts w:ascii="Arial" w:hAnsi="Arial" w:cs="Arial"/>
          <w:b/>
          <w:bCs/>
          <w:sz w:val="20"/>
          <w:szCs w:val="20"/>
        </w:rPr>
        <w:t>9</w:t>
      </w:r>
      <w:r w:rsidR="00B1539A" w:rsidRPr="00EF06E0">
        <w:rPr>
          <w:rFonts w:ascii="Arial" w:hAnsi="Arial" w:cs="Arial"/>
          <w:b/>
          <w:bCs/>
          <w:sz w:val="20"/>
          <w:szCs w:val="20"/>
        </w:rPr>
        <w:t xml:space="preserve"> do SIWZ</w:t>
      </w:r>
    </w:p>
    <w:p w14:paraId="2E6B105E" w14:textId="77777777" w:rsidR="00B1539A" w:rsidRPr="00EF06E0" w:rsidRDefault="00B1539A" w:rsidP="00B1539A">
      <w:pPr>
        <w:tabs>
          <w:tab w:val="left" w:pos="851"/>
        </w:tabs>
        <w:jc w:val="center"/>
        <w:rPr>
          <w:rFonts w:ascii="Arial" w:hAnsi="Arial" w:cs="Arial"/>
          <w:b/>
          <w:sz w:val="16"/>
          <w:szCs w:val="16"/>
        </w:rPr>
      </w:pPr>
    </w:p>
    <w:p w14:paraId="5C5FBC9D" w14:textId="77777777" w:rsidR="00B1539A" w:rsidRPr="002F73CF" w:rsidRDefault="00B1539A" w:rsidP="002F73CF">
      <w:pPr>
        <w:tabs>
          <w:tab w:val="left" w:pos="851"/>
        </w:tabs>
        <w:spacing w:line="276" w:lineRule="auto"/>
        <w:jc w:val="center"/>
        <w:rPr>
          <w:rFonts w:ascii="Arial" w:hAnsi="Arial" w:cs="Arial"/>
          <w:b/>
          <w:sz w:val="20"/>
          <w:szCs w:val="20"/>
        </w:rPr>
      </w:pPr>
      <w:r w:rsidRPr="00A76092">
        <w:rPr>
          <w:rFonts w:ascii="Arial" w:hAnsi="Arial" w:cs="Arial"/>
          <w:b/>
          <w:sz w:val="20"/>
          <w:szCs w:val="20"/>
        </w:rPr>
        <w:t xml:space="preserve">          Istotne postanowienia, które zostaną wprowadzone do umowy</w:t>
      </w:r>
    </w:p>
    <w:p w14:paraId="5FD3C466" w14:textId="77777777" w:rsidR="00B1539A" w:rsidRPr="00A76092" w:rsidRDefault="00B1539A" w:rsidP="00DE6814">
      <w:pPr>
        <w:pStyle w:val="Nagwek"/>
        <w:jc w:val="center"/>
        <w:rPr>
          <w:rFonts w:ascii="Arial" w:hAnsi="Arial" w:cs="Arial"/>
          <w:b/>
          <w:u w:val="single"/>
        </w:rPr>
      </w:pPr>
      <w:r w:rsidRPr="00A76092">
        <w:rPr>
          <w:rFonts w:ascii="Arial" w:hAnsi="Arial" w:cs="Arial"/>
          <w:b/>
        </w:rPr>
        <w:t>§ 1</w:t>
      </w:r>
      <w:r w:rsidR="00DE6814">
        <w:rPr>
          <w:rFonts w:ascii="Arial" w:hAnsi="Arial" w:cs="Arial"/>
          <w:b/>
        </w:rPr>
        <w:t xml:space="preserve"> </w:t>
      </w:r>
      <w:r w:rsidRPr="00A76092">
        <w:rPr>
          <w:rFonts w:ascii="Arial" w:hAnsi="Arial" w:cs="Arial"/>
          <w:b/>
          <w:u w:val="single"/>
        </w:rPr>
        <w:t>Podstawa zawarcia umowy</w:t>
      </w:r>
    </w:p>
    <w:p w14:paraId="5A227670"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77268A6A" w14:textId="07EA5F6A" w:rsidR="00B1539A" w:rsidRPr="001E40A0" w:rsidRDefault="00B1539A" w:rsidP="00B34D8F">
      <w:pPr>
        <w:pStyle w:val="Akapitzlist"/>
        <w:numPr>
          <w:ilvl w:val="0"/>
          <w:numId w:val="91"/>
        </w:numPr>
        <w:tabs>
          <w:tab w:val="num" w:pos="284"/>
          <w:tab w:val="right" w:leader="dot" w:pos="9072"/>
          <w:tab w:val="right" w:leader="dot" w:pos="9968"/>
        </w:tabs>
        <w:ind w:right="-76"/>
        <w:jc w:val="both"/>
        <w:rPr>
          <w:rFonts w:ascii="Arial" w:hAnsi="Arial" w:cs="Arial"/>
          <w:b/>
          <w:iCs/>
          <w:sz w:val="20"/>
          <w:szCs w:val="20"/>
        </w:rPr>
      </w:pPr>
      <w:r w:rsidRPr="001E40A0">
        <w:rPr>
          <w:rFonts w:ascii="Arial" w:hAnsi="Arial" w:cs="Arial"/>
          <w:sz w:val="20"/>
          <w:szCs w:val="20"/>
        </w:rPr>
        <w:t xml:space="preserve">Protokół końcowy z przeprowadzonego postępowania zatwierdzający wyniki postępowania </w:t>
      </w:r>
      <w:r w:rsidR="00A76092" w:rsidRPr="001E40A0">
        <w:rPr>
          <w:rFonts w:ascii="Arial" w:hAnsi="Arial" w:cs="Arial"/>
          <w:sz w:val="20"/>
          <w:szCs w:val="20"/>
        </w:rPr>
        <w:br/>
      </w:r>
      <w:r w:rsidRPr="001E40A0">
        <w:rPr>
          <w:rFonts w:ascii="Arial" w:hAnsi="Arial" w:cs="Arial"/>
          <w:sz w:val="20"/>
          <w:szCs w:val="20"/>
        </w:rPr>
        <w:t xml:space="preserve">o udzielenie zamówienia, przeprowadzonego w trybie </w:t>
      </w:r>
      <w:r w:rsidR="0032158B" w:rsidRPr="001E40A0">
        <w:rPr>
          <w:rFonts w:ascii="Arial" w:hAnsi="Arial" w:cs="Arial"/>
          <w:sz w:val="20"/>
          <w:szCs w:val="20"/>
        </w:rPr>
        <w:t>przetargu nieograniczonego</w:t>
      </w:r>
      <w:r w:rsidRPr="001E40A0">
        <w:rPr>
          <w:rFonts w:ascii="Arial" w:hAnsi="Arial" w:cs="Arial"/>
          <w:sz w:val="20"/>
          <w:szCs w:val="20"/>
        </w:rPr>
        <w:t xml:space="preserve"> pn</w:t>
      </w:r>
      <w:r w:rsidR="00A76092" w:rsidRPr="001E40A0">
        <w:rPr>
          <w:rFonts w:ascii="Arial" w:hAnsi="Arial" w:cs="Arial"/>
          <w:sz w:val="20"/>
          <w:szCs w:val="20"/>
        </w:rPr>
        <w:t>.</w:t>
      </w:r>
      <w:r w:rsidR="009B5566" w:rsidRPr="001E40A0">
        <w:rPr>
          <w:rFonts w:ascii="Arial" w:hAnsi="Arial" w:cs="Arial"/>
          <w:sz w:val="20"/>
          <w:szCs w:val="20"/>
        </w:rPr>
        <w:t>:</w:t>
      </w:r>
      <w:r w:rsidR="00A76092" w:rsidRPr="001E40A0">
        <w:rPr>
          <w:rFonts w:ascii="Arial" w:hAnsi="Arial" w:cs="Arial"/>
          <w:b/>
          <w:iCs/>
          <w:sz w:val="20"/>
          <w:szCs w:val="20"/>
        </w:rPr>
        <w:t xml:space="preserve"> </w:t>
      </w:r>
      <w:r w:rsidR="001E40A0" w:rsidRPr="001E40A0">
        <w:rPr>
          <w:rFonts w:ascii="Arial" w:hAnsi="Arial" w:cs="Arial"/>
          <w:b/>
          <w:sz w:val="20"/>
          <w:szCs w:val="20"/>
        </w:rPr>
        <w:t>Dostawa  wozów osobowych kopalnianych bez hamulca, wozów osobowych kopalnianych z hamulcem,  wozów do transportu łuków obudowy, wozów kopalnianych małych o poj. 1200l,  platform transportowych</w:t>
      </w:r>
      <w:r w:rsidR="001E40A0">
        <w:rPr>
          <w:rFonts w:ascii="Arial" w:hAnsi="Arial" w:cs="Arial"/>
          <w:b/>
          <w:sz w:val="20"/>
          <w:szCs w:val="20"/>
        </w:rPr>
        <w:t xml:space="preserve">   </w:t>
      </w:r>
      <w:r w:rsidR="001E40A0" w:rsidRPr="001E40A0">
        <w:rPr>
          <w:rFonts w:ascii="Arial" w:hAnsi="Arial" w:cs="Arial"/>
          <w:b/>
          <w:sz w:val="20"/>
          <w:szCs w:val="20"/>
        </w:rPr>
        <w:t xml:space="preserve"> o nośności min. 60 </w:t>
      </w:r>
      <w:proofErr w:type="spellStart"/>
      <w:r w:rsidR="001E40A0" w:rsidRPr="001E40A0">
        <w:rPr>
          <w:rFonts w:ascii="Arial" w:hAnsi="Arial" w:cs="Arial"/>
          <w:b/>
          <w:sz w:val="20"/>
          <w:szCs w:val="20"/>
        </w:rPr>
        <w:t>kN</w:t>
      </w:r>
      <w:proofErr w:type="spellEnd"/>
      <w:r w:rsidR="001E40A0" w:rsidRPr="001E40A0">
        <w:rPr>
          <w:rFonts w:ascii="Arial" w:hAnsi="Arial" w:cs="Arial"/>
          <w:b/>
          <w:sz w:val="20"/>
          <w:szCs w:val="20"/>
        </w:rPr>
        <w:t xml:space="preserve"> ,  zasobników kontenerowych do transportu materiałów górniczych, wozów małych do transportu materiałów pomocniczych na tor o prześwicie 630 mm dla WĘGLOKOKS KRAJ Sp. z o.o. KWK „BOBREK - PIEKARY”, Ruch Bobrek </w:t>
      </w:r>
      <w:r w:rsidR="00614E36" w:rsidRPr="001E40A0">
        <w:rPr>
          <w:rFonts w:ascii="Arial" w:hAnsi="Arial" w:cs="Arial"/>
          <w:b/>
          <w:iCs/>
          <w:sz w:val="20"/>
          <w:szCs w:val="20"/>
        </w:rPr>
        <w:t xml:space="preserve">- </w:t>
      </w:r>
      <w:r w:rsidRPr="001E40A0">
        <w:rPr>
          <w:rFonts w:ascii="Arial" w:hAnsi="Arial" w:cs="Arial"/>
          <w:b/>
          <w:sz w:val="20"/>
          <w:szCs w:val="20"/>
        </w:rPr>
        <w:t>nr sprawy PRZZ/</w:t>
      </w:r>
      <w:r w:rsidR="00FE4823" w:rsidRPr="001E40A0">
        <w:rPr>
          <w:rFonts w:ascii="Arial" w:hAnsi="Arial" w:cs="Arial"/>
          <w:b/>
          <w:sz w:val="20"/>
          <w:szCs w:val="20"/>
        </w:rPr>
        <w:t>2</w:t>
      </w:r>
      <w:r w:rsidR="001E40A0">
        <w:rPr>
          <w:rFonts w:ascii="Arial" w:hAnsi="Arial" w:cs="Arial"/>
          <w:b/>
          <w:sz w:val="20"/>
          <w:szCs w:val="20"/>
        </w:rPr>
        <w:t>6</w:t>
      </w:r>
      <w:r w:rsidR="00807A3E">
        <w:rPr>
          <w:rFonts w:ascii="Arial" w:hAnsi="Arial" w:cs="Arial"/>
          <w:b/>
          <w:sz w:val="20"/>
          <w:szCs w:val="20"/>
        </w:rPr>
        <w:t>55</w:t>
      </w:r>
      <w:r w:rsidRPr="001E40A0">
        <w:rPr>
          <w:rFonts w:ascii="Arial" w:hAnsi="Arial" w:cs="Arial"/>
          <w:b/>
          <w:sz w:val="20"/>
          <w:szCs w:val="20"/>
        </w:rPr>
        <w:t>.</w:t>
      </w:r>
    </w:p>
    <w:p w14:paraId="1C98FBA5" w14:textId="77777777" w:rsidR="00B1539A" w:rsidRPr="001E40A0" w:rsidRDefault="00B1539A" w:rsidP="00B34D8F">
      <w:pPr>
        <w:pStyle w:val="Akapitzlist"/>
        <w:numPr>
          <w:ilvl w:val="0"/>
          <w:numId w:val="91"/>
        </w:numPr>
        <w:tabs>
          <w:tab w:val="num" w:pos="284"/>
          <w:tab w:val="right" w:leader="dot" w:pos="9072"/>
          <w:tab w:val="right" w:leader="dot" w:pos="9968"/>
        </w:tabs>
        <w:ind w:right="-76"/>
        <w:jc w:val="both"/>
        <w:rPr>
          <w:rFonts w:ascii="Arial" w:hAnsi="Arial" w:cs="Arial"/>
          <w:b/>
          <w:iCs/>
          <w:sz w:val="20"/>
          <w:szCs w:val="20"/>
        </w:rPr>
      </w:pPr>
      <w:r w:rsidRPr="001E40A0">
        <w:rPr>
          <w:rFonts w:ascii="Arial" w:hAnsi="Arial" w:cs="Arial"/>
          <w:sz w:val="20"/>
          <w:szCs w:val="20"/>
        </w:rPr>
        <w:t>Specyfikacja Istotnych Warunków Zamówienia.</w:t>
      </w:r>
    </w:p>
    <w:p w14:paraId="33FABB97" w14:textId="77777777" w:rsidR="00B1539A" w:rsidRPr="001E40A0" w:rsidRDefault="00B1539A" w:rsidP="00B34D8F">
      <w:pPr>
        <w:pStyle w:val="Akapitzlist"/>
        <w:numPr>
          <w:ilvl w:val="0"/>
          <w:numId w:val="91"/>
        </w:numPr>
        <w:tabs>
          <w:tab w:val="num" w:pos="284"/>
          <w:tab w:val="right" w:leader="dot" w:pos="9072"/>
          <w:tab w:val="right" w:leader="dot" w:pos="9968"/>
        </w:tabs>
        <w:ind w:right="-76"/>
        <w:jc w:val="both"/>
        <w:rPr>
          <w:rFonts w:ascii="Arial" w:hAnsi="Arial" w:cs="Arial"/>
          <w:b/>
          <w:iCs/>
          <w:sz w:val="20"/>
          <w:szCs w:val="20"/>
        </w:rPr>
      </w:pPr>
      <w:r w:rsidRPr="001E40A0">
        <w:rPr>
          <w:rFonts w:ascii="Arial" w:hAnsi="Arial" w:cs="Arial"/>
          <w:sz w:val="20"/>
          <w:szCs w:val="20"/>
        </w:rPr>
        <w:t>Oferta złożona  przez Wykonawcę.</w:t>
      </w:r>
    </w:p>
    <w:p w14:paraId="34FB50BF" w14:textId="77777777" w:rsidR="00B1539A" w:rsidRPr="009B5566" w:rsidRDefault="00B1539A" w:rsidP="00B1539A">
      <w:pPr>
        <w:widowControl w:val="0"/>
        <w:shd w:val="clear" w:color="auto" w:fill="FFFFFF"/>
        <w:suppressAutoHyphens w:val="0"/>
        <w:autoSpaceDE w:val="0"/>
        <w:autoSpaceDN w:val="0"/>
        <w:adjustRightInd w:val="0"/>
        <w:ind w:left="360"/>
        <w:jc w:val="both"/>
        <w:rPr>
          <w:rFonts w:ascii="Arial" w:hAnsi="Arial" w:cs="Arial"/>
          <w:sz w:val="16"/>
          <w:szCs w:val="16"/>
        </w:rPr>
      </w:pPr>
    </w:p>
    <w:p w14:paraId="28556E6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rPr>
        <w:t>§ 2</w:t>
      </w:r>
      <w:r w:rsidR="00DE6814">
        <w:rPr>
          <w:rFonts w:ascii="Arial" w:hAnsi="Arial" w:cs="Arial"/>
          <w:b/>
          <w:bCs/>
          <w:sz w:val="20"/>
          <w:szCs w:val="20"/>
        </w:rPr>
        <w:t xml:space="preserve"> </w:t>
      </w: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079360A" w14:textId="53E80E59" w:rsidR="00B1539A" w:rsidRPr="001E40A0" w:rsidRDefault="00B1539A" w:rsidP="00B34D8F">
      <w:pPr>
        <w:pStyle w:val="Akapitzlist"/>
        <w:numPr>
          <w:ilvl w:val="0"/>
          <w:numId w:val="92"/>
        </w:numPr>
        <w:tabs>
          <w:tab w:val="num" w:pos="284"/>
          <w:tab w:val="right" w:leader="dot" w:pos="9072"/>
          <w:tab w:val="right" w:leader="dot" w:pos="9968"/>
        </w:tabs>
        <w:ind w:right="-76"/>
        <w:jc w:val="both"/>
        <w:rPr>
          <w:rFonts w:ascii="Arial" w:hAnsi="Arial" w:cs="Arial"/>
          <w:iCs/>
          <w:sz w:val="20"/>
          <w:szCs w:val="20"/>
        </w:rPr>
      </w:pPr>
      <w:r w:rsidRPr="001E40A0">
        <w:rPr>
          <w:rFonts w:ascii="Arial" w:hAnsi="Arial" w:cs="Arial"/>
          <w:sz w:val="20"/>
          <w:szCs w:val="20"/>
        </w:rPr>
        <w:t xml:space="preserve">Przedmiotem Umowy jest </w:t>
      </w:r>
      <w:r w:rsidR="001E40A0" w:rsidRPr="001E40A0">
        <w:rPr>
          <w:rFonts w:ascii="Arial" w:hAnsi="Arial" w:cs="Arial"/>
          <w:sz w:val="20"/>
          <w:szCs w:val="20"/>
        </w:rPr>
        <w:t xml:space="preserve">dostawa  wozów osobowych kopalnianych bez hamulca, wozów osobowych kopalnianych z hamulcem,  wozów do transportu łuków obudowy, wozów kopalnianych małych o poj. 1200l,  platform transportowych o nośności min. 60 </w:t>
      </w:r>
      <w:proofErr w:type="spellStart"/>
      <w:r w:rsidR="001E40A0" w:rsidRPr="001E40A0">
        <w:rPr>
          <w:rFonts w:ascii="Arial" w:hAnsi="Arial" w:cs="Arial"/>
          <w:sz w:val="20"/>
          <w:szCs w:val="20"/>
        </w:rPr>
        <w:t>kN</w:t>
      </w:r>
      <w:proofErr w:type="spellEnd"/>
      <w:r w:rsidR="001E40A0" w:rsidRPr="001E40A0">
        <w:rPr>
          <w:rFonts w:ascii="Arial" w:hAnsi="Arial" w:cs="Arial"/>
          <w:sz w:val="20"/>
          <w:szCs w:val="20"/>
        </w:rPr>
        <w:t xml:space="preserve"> ,  zasobników kontenerowych do transportu materiałów górniczych, wozów małych do transportu materiałów pomocniczych na tor o prześwicie 630 mm dla WĘGLOKOKS KRAJ Sp. z o.o. KWK „BOBREK - PIEKARY”, Ruch Bobrek</w:t>
      </w:r>
      <w:r w:rsidR="001E40A0">
        <w:rPr>
          <w:rFonts w:ascii="Arial" w:hAnsi="Arial" w:cs="Arial"/>
          <w:sz w:val="20"/>
          <w:szCs w:val="20"/>
        </w:rPr>
        <w:t xml:space="preserve"> </w:t>
      </w:r>
      <w:r w:rsidRPr="001E40A0">
        <w:rPr>
          <w:rFonts w:ascii="Arial" w:hAnsi="Arial" w:cs="Arial"/>
          <w:sz w:val="20"/>
          <w:szCs w:val="20"/>
        </w:rPr>
        <w:t>na warunkach określonych w niniejszej Umowie.</w:t>
      </w:r>
    </w:p>
    <w:p w14:paraId="751B088D" w14:textId="77777777" w:rsidR="00130CB8" w:rsidRPr="001E40A0" w:rsidRDefault="00130CB8" w:rsidP="00B34D8F">
      <w:pPr>
        <w:pStyle w:val="Akapitzlist"/>
        <w:numPr>
          <w:ilvl w:val="0"/>
          <w:numId w:val="92"/>
        </w:numPr>
        <w:tabs>
          <w:tab w:val="num" w:pos="284"/>
          <w:tab w:val="right" w:leader="dot" w:pos="9072"/>
          <w:tab w:val="right" w:leader="dot" w:pos="9968"/>
        </w:tabs>
        <w:ind w:right="-76"/>
        <w:jc w:val="both"/>
        <w:rPr>
          <w:rFonts w:ascii="Arial" w:hAnsi="Arial" w:cs="Arial"/>
          <w:iCs/>
          <w:sz w:val="20"/>
          <w:szCs w:val="20"/>
        </w:rPr>
      </w:pPr>
      <w:r w:rsidRPr="001E40A0">
        <w:rPr>
          <w:rFonts w:ascii="Arial" w:hAnsi="Arial" w:cs="Arial"/>
          <w:sz w:val="20"/>
          <w:szCs w:val="20"/>
        </w:rPr>
        <w:t xml:space="preserve">Wykonawca oświadcza, że świadczenia przedmiotowych </w:t>
      </w:r>
      <w:r w:rsidR="00D73A66">
        <w:rPr>
          <w:rFonts w:ascii="Arial" w:hAnsi="Arial" w:cs="Arial"/>
          <w:sz w:val="20"/>
          <w:szCs w:val="20"/>
        </w:rPr>
        <w:t xml:space="preserve">dostaw </w:t>
      </w:r>
      <w:r w:rsidRPr="001E40A0">
        <w:rPr>
          <w:rFonts w:ascii="Arial" w:hAnsi="Arial" w:cs="Arial"/>
          <w:sz w:val="20"/>
          <w:szCs w:val="20"/>
        </w:rPr>
        <w:t>odpowiadają wszystkim wymaganiom Załącznika nr 1</w:t>
      </w:r>
      <w:r w:rsidR="005102C7" w:rsidRPr="001E40A0">
        <w:rPr>
          <w:rFonts w:ascii="Arial" w:hAnsi="Arial" w:cs="Arial"/>
          <w:sz w:val="20"/>
          <w:szCs w:val="20"/>
        </w:rPr>
        <w:t xml:space="preserve"> do SIWZ</w:t>
      </w:r>
      <w:r w:rsidRPr="001E40A0">
        <w:rPr>
          <w:rFonts w:ascii="Arial" w:hAnsi="Arial" w:cs="Arial"/>
          <w:sz w:val="20"/>
          <w:szCs w:val="20"/>
        </w:rPr>
        <w:t>.</w:t>
      </w:r>
    </w:p>
    <w:p w14:paraId="29241138" w14:textId="77777777" w:rsidR="001E40A0" w:rsidRPr="001E40A0" w:rsidRDefault="00B1539A" w:rsidP="00B34D8F">
      <w:pPr>
        <w:pStyle w:val="Akapitzlist"/>
        <w:numPr>
          <w:ilvl w:val="0"/>
          <w:numId w:val="92"/>
        </w:numPr>
        <w:tabs>
          <w:tab w:val="num" w:pos="284"/>
          <w:tab w:val="right" w:leader="dot" w:pos="9072"/>
          <w:tab w:val="right" w:leader="dot" w:pos="9968"/>
        </w:tabs>
        <w:ind w:right="-76"/>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67B55EE4" w14:textId="77777777" w:rsidR="00B1539A" w:rsidRPr="001E40A0" w:rsidRDefault="00B1539A" w:rsidP="00B34D8F">
      <w:pPr>
        <w:pStyle w:val="Akapitzlist"/>
        <w:numPr>
          <w:ilvl w:val="0"/>
          <w:numId w:val="92"/>
        </w:numPr>
        <w:tabs>
          <w:tab w:val="num" w:pos="284"/>
          <w:tab w:val="right" w:leader="dot" w:pos="9072"/>
          <w:tab w:val="right" w:leader="dot" w:pos="9968"/>
        </w:tabs>
        <w:ind w:right="-76"/>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340650F5" w14:textId="77777777" w:rsidR="00B1539A" w:rsidRPr="007E39E7" w:rsidRDefault="00B1539A" w:rsidP="00B1539A">
      <w:pPr>
        <w:keepNext/>
        <w:jc w:val="center"/>
        <w:outlineLvl w:val="0"/>
        <w:rPr>
          <w:rFonts w:ascii="Arial" w:hAnsi="Arial" w:cs="Arial"/>
          <w:sz w:val="16"/>
          <w:szCs w:val="16"/>
        </w:rPr>
      </w:pPr>
    </w:p>
    <w:p w14:paraId="715C91B4" w14:textId="77777777" w:rsidR="00DF18F2" w:rsidRPr="00225842" w:rsidRDefault="00B1539A" w:rsidP="002940B9">
      <w:pPr>
        <w:keepNext/>
        <w:jc w:val="center"/>
        <w:outlineLvl w:val="0"/>
        <w:rPr>
          <w:rFonts w:ascii="Arial" w:hAnsi="Arial" w:cs="Arial"/>
          <w:b/>
          <w:sz w:val="20"/>
          <w:szCs w:val="20"/>
          <w:u w:val="single"/>
        </w:rPr>
      </w:pPr>
      <w:r w:rsidRPr="00225842">
        <w:rPr>
          <w:rFonts w:ascii="Arial" w:hAnsi="Arial" w:cs="Arial"/>
          <w:b/>
          <w:sz w:val="20"/>
          <w:szCs w:val="20"/>
        </w:rPr>
        <w:t>§ 3</w:t>
      </w:r>
      <w:r w:rsidR="00DE6814">
        <w:rPr>
          <w:rFonts w:ascii="Arial" w:hAnsi="Arial" w:cs="Arial"/>
          <w:b/>
          <w:sz w:val="20"/>
          <w:szCs w:val="20"/>
        </w:rPr>
        <w:t xml:space="preserve"> </w:t>
      </w:r>
      <w:r w:rsidRPr="00225842">
        <w:rPr>
          <w:rFonts w:ascii="Arial" w:hAnsi="Arial" w:cs="Arial"/>
          <w:b/>
          <w:sz w:val="20"/>
          <w:szCs w:val="20"/>
          <w:u w:val="single"/>
        </w:rPr>
        <w:t>Cena i warunki płatności</w:t>
      </w:r>
    </w:p>
    <w:p w14:paraId="074EAA45" w14:textId="77777777" w:rsidR="001E40A0" w:rsidRPr="001E40A0" w:rsidRDefault="00FE4823" w:rsidP="00B34D8F">
      <w:pPr>
        <w:numPr>
          <w:ilvl w:val="0"/>
          <w:numId w:val="77"/>
        </w:numPr>
        <w:suppressAutoHyphens w:val="0"/>
        <w:ind w:left="426" w:hanging="426"/>
        <w:jc w:val="both"/>
        <w:rPr>
          <w:rFonts w:ascii="Arial" w:hAnsi="Arial" w:cs="Arial"/>
          <w:szCs w:val="20"/>
          <w:lang w:eastAsia="pl-PL"/>
        </w:rPr>
      </w:pPr>
      <w:r w:rsidRPr="00FE4823">
        <w:rPr>
          <w:rFonts w:ascii="Arial" w:hAnsi="Arial" w:cs="Arial"/>
          <w:sz w:val="20"/>
          <w:szCs w:val="20"/>
          <w:lang w:eastAsia="pl-PL"/>
        </w:rPr>
        <w:t xml:space="preserve">Wartość umowy wynosi </w:t>
      </w:r>
      <w:r w:rsidR="001E40A0">
        <w:rPr>
          <w:rFonts w:ascii="Arial" w:hAnsi="Arial" w:cs="Arial"/>
          <w:sz w:val="20"/>
          <w:szCs w:val="20"/>
          <w:lang w:eastAsia="pl-PL"/>
        </w:rPr>
        <w:t xml:space="preserve">: </w:t>
      </w:r>
    </w:p>
    <w:p w14:paraId="6FE6C08D" w14:textId="77777777" w:rsidR="00FE4823" w:rsidRPr="0036255B" w:rsidRDefault="001E40A0" w:rsidP="00B34D8F">
      <w:pPr>
        <w:pStyle w:val="Akapitzlist"/>
        <w:numPr>
          <w:ilvl w:val="0"/>
          <w:numId w:val="93"/>
        </w:numPr>
        <w:ind w:left="426" w:hanging="284"/>
        <w:jc w:val="both"/>
        <w:rPr>
          <w:rFonts w:ascii="Arial" w:hAnsi="Arial" w:cs="Arial"/>
          <w:szCs w:val="20"/>
        </w:rPr>
      </w:pPr>
      <w:r>
        <w:rPr>
          <w:rFonts w:ascii="Arial" w:hAnsi="Arial" w:cs="Arial"/>
          <w:b/>
          <w:sz w:val="20"/>
          <w:szCs w:val="20"/>
        </w:rPr>
        <w:t xml:space="preserve"> </w:t>
      </w:r>
      <w:r w:rsidR="00FE4823" w:rsidRPr="001E40A0">
        <w:rPr>
          <w:rFonts w:ascii="Arial" w:hAnsi="Arial" w:cs="Arial"/>
          <w:b/>
          <w:sz w:val="20"/>
          <w:szCs w:val="20"/>
        </w:rPr>
        <w:t>wartości netto</w:t>
      </w:r>
      <w:r w:rsidR="00FE4823" w:rsidRPr="001E40A0">
        <w:rPr>
          <w:rFonts w:ascii="Arial" w:hAnsi="Arial" w:cs="Arial"/>
          <w:sz w:val="20"/>
          <w:szCs w:val="20"/>
        </w:rPr>
        <w:t xml:space="preserve">  </w:t>
      </w:r>
      <w:r w:rsidR="00FE4823" w:rsidRPr="001E40A0">
        <w:rPr>
          <w:rFonts w:ascii="Arial" w:hAnsi="Arial" w:cs="Arial"/>
          <w:b/>
          <w:sz w:val="20"/>
          <w:szCs w:val="20"/>
        </w:rPr>
        <w:t>zł</w:t>
      </w:r>
      <w:r w:rsidR="00FE4823" w:rsidRPr="001E40A0">
        <w:rPr>
          <w:rFonts w:ascii="Arial" w:hAnsi="Arial" w:cs="Arial"/>
          <w:sz w:val="20"/>
          <w:szCs w:val="20"/>
        </w:rPr>
        <w:t xml:space="preserve"> ...............   (słownie: ………………………..) </w:t>
      </w:r>
    </w:p>
    <w:p w14:paraId="0275D6DD" w14:textId="77777777" w:rsidR="0036255B" w:rsidRPr="00225842" w:rsidRDefault="0036255B" w:rsidP="00B34D8F">
      <w:pPr>
        <w:pStyle w:val="Akapitzlist"/>
        <w:numPr>
          <w:ilvl w:val="0"/>
          <w:numId w:val="93"/>
        </w:numPr>
        <w:ind w:left="426" w:hanging="284"/>
        <w:jc w:val="both"/>
        <w:rPr>
          <w:rFonts w:ascii="Arial" w:hAnsi="Arial" w:cs="Arial"/>
          <w:sz w:val="20"/>
          <w:szCs w:val="20"/>
        </w:rPr>
      </w:pPr>
      <w:r w:rsidRPr="00225842">
        <w:rPr>
          <w:rFonts w:ascii="Arial" w:hAnsi="Arial" w:cs="Arial"/>
          <w:sz w:val="20"/>
          <w:szCs w:val="20"/>
        </w:rPr>
        <w:t>stawka podatku VAT: zgodnie z obowiązującymi przepisami w okresie realizacji Umowy.</w:t>
      </w:r>
    </w:p>
    <w:p w14:paraId="7DC096A7" w14:textId="77777777" w:rsidR="00FE4823" w:rsidRPr="0036255B" w:rsidRDefault="00FE4823" w:rsidP="00B34D8F">
      <w:pPr>
        <w:pStyle w:val="Akapitzlist"/>
        <w:numPr>
          <w:ilvl w:val="0"/>
          <w:numId w:val="93"/>
        </w:numPr>
        <w:ind w:left="426" w:hanging="284"/>
        <w:jc w:val="both"/>
        <w:rPr>
          <w:rFonts w:ascii="Arial" w:hAnsi="Arial" w:cs="Arial"/>
          <w:szCs w:val="20"/>
        </w:rPr>
      </w:pPr>
      <w:r w:rsidRPr="0036255B">
        <w:rPr>
          <w:rFonts w:ascii="Arial" w:hAnsi="Arial" w:cs="Arial"/>
          <w:sz w:val="20"/>
          <w:szCs w:val="20"/>
        </w:rPr>
        <w:t>ceny jednostkowe netto:</w:t>
      </w:r>
    </w:p>
    <w:p w14:paraId="6060719D" w14:textId="77777777" w:rsidR="00FE4823" w:rsidRPr="00FE4823" w:rsidRDefault="00FE4823" w:rsidP="00FE4823">
      <w:pPr>
        <w:tabs>
          <w:tab w:val="left" w:pos="765"/>
        </w:tabs>
        <w:suppressAutoHyphens w:val="0"/>
        <w:ind w:left="360"/>
        <w:jc w:val="both"/>
        <w:rPr>
          <w:rFonts w:ascii="Arial" w:hAnsi="Arial" w:cs="Arial"/>
          <w:sz w:val="16"/>
          <w:szCs w:val="16"/>
          <w:lang w:eastAsia="pl-PL"/>
        </w:rPr>
      </w:pPr>
      <w:r w:rsidRPr="00FE4823">
        <w:rPr>
          <w:rFonts w:ascii="Arial" w:hAnsi="Arial" w:cs="Arial"/>
          <w:sz w:val="16"/>
          <w:szCs w:val="16"/>
          <w:lang w:eastAsia="pl-PL"/>
        </w:rPr>
        <w:tab/>
      </w:r>
    </w:p>
    <w:tbl>
      <w:tblPr>
        <w:tblW w:w="92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4536"/>
        <w:gridCol w:w="1701"/>
        <w:gridCol w:w="2551"/>
      </w:tblGrid>
      <w:tr w:rsidR="00FE4823" w:rsidRPr="00FE4823" w14:paraId="48498941" w14:textId="77777777" w:rsidTr="002F73CF">
        <w:trPr>
          <w:cantSplit/>
          <w:trHeight w:val="539"/>
        </w:trPr>
        <w:tc>
          <w:tcPr>
            <w:tcW w:w="425" w:type="dxa"/>
            <w:tcBorders>
              <w:top w:val="single" w:sz="4" w:space="0" w:color="auto"/>
              <w:left w:val="single" w:sz="4" w:space="0" w:color="auto"/>
              <w:bottom w:val="single" w:sz="4" w:space="0" w:color="auto"/>
              <w:right w:val="single" w:sz="4" w:space="0" w:color="auto"/>
            </w:tcBorders>
            <w:shd w:val="clear" w:color="auto" w:fill="F2F2F2"/>
            <w:vAlign w:val="center"/>
          </w:tcPr>
          <w:p w14:paraId="6EF388FF" w14:textId="77777777" w:rsidR="00FE4823" w:rsidRPr="00FE4823" w:rsidRDefault="00FE4823" w:rsidP="00FE4823">
            <w:pPr>
              <w:widowControl w:val="0"/>
              <w:suppressAutoHyphens w:val="0"/>
              <w:adjustRightInd w:val="0"/>
              <w:ind w:left="-117" w:right="-140"/>
              <w:jc w:val="center"/>
              <w:textAlignment w:val="baseline"/>
              <w:rPr>
                <w:rFonts w:ascii="Arial" w:hAnsi="Arial" w:cs="Arial"/>
                <w:b/>
                <w:noProof/>
                <w:sz w:val="18"/>
                <w:szCs w:val="18"/>
                <w:lang w:eastAsia="pl-PL"/>
              </w:rPr>
            </w:pPr>
            <w:r w:rsidRPr="00FE4823">
              <w:rPr>
                <w:rFonts w:ascii="Arial" w:hAnsi="Arial" w:cs="Arial"/>
                <w:b/>
                <w:noProof/>
                <w:sz w:val="18"/>
                <w:szCs w:val="18"/>
                <w:lang w:eastAsia="pl-PL"/>
              </w:rPr>
              <w:t>Lp.</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tcPr>
          <w:p w14:paraId="0FDB8D3C" w14:textId="77777777" w:rsidR="00FE4823" w:rsidRPr="00FE4823" w:rsidRDefault="00FE4823" w:rsidP="00FE4823">
            <w:pPr>
              <w:widowControl w:val="0"/>
              <w:suppressAutoHyphens w:val="0"/>
              <w:adjustRightInd w:val="0"/>
              <w:jc w:val="center"/>
              <w:textAlignment w:val="baseline"/>
              <w:rPr>
                <w:rFonts w:ascii="Arial" w:hAnsi="Arial" w:cs="Arial"/>
                <w:b/>
                <w:noProof/>
                <w:sz w:val="18"/>
                <w:szCs w:val="18"/>
                <w:lang w:eastAsia="pl-PL"/>
              </w:rPr>
            </w:pPr>
            <w:r w:rsidRPr="00FE4823">
              <w:rPr>
                <w:rFonts w:ascii="Arial" w:hAnsi="Arial" w:cs="Arial"/>
                <w:b/>
                <w:noProof/>
                <w:sz w:val="18"/>
                <w:szCs w:val="18"/>
                <w:lang w:eastAsia="pl-PL"/>
              </w:rPr>
              <w:t>Zakres zamówienia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74C5EE2A" w14:textId="77777777" w:rsidR="00FE4823" w:rsidRPr="00FE4823" w:rsidRDefault="00591CBC" w:rsidP="00D96CF8">
            <w:pPr>
              <w:widowControl w:val="0"/>
              <w:suppressAutoHyphens w:val="0"/>
              <w:adjustRightInd w:val="0"/>
              <w:ind w:hanging="104"/>
              <w:jc w:val="center"/>
              <w:textAlignment w:val="baseline"/>
              <w:rPr>
                <w:rFonts w:ascii="Arial" w:hAnsi="Arial" w:cs="Arial"/>
                <w:b/>
                <w:noProof/>
                <w:sz w:val="18"/>
                <w:szCs w:val="18"/>
                <w:lang w:eastAsia="pl-PL"/>
              </w:rPr>
            </w:pPr>
            <w:r w:rsidRPr="00591CBC">
              <w:rPr>
                <w:rFonts w:ascii="Arial" w:hAnsi="Arial" w:cs="Arial"/>
                <w:b/>
                <w:sz w:val="18"/>
                <w:szCs w:val="18"/>
              </w:rPr>
              <w:t xml:space="preserve">Ilość </w:t>
            </w:r>
            <w:r w:rsidR="00D96CF8">
              <w:rPr>
                <w:rFonts w:ascii="Arial" w:hAnsi="Arial" w:cs="Arial"/>
                <w:b/>
                <w:sz w:val="18"/>
                <w:szCs w:val="18"/>
              </w:rPr>
              <w:br/>
              <w:t>(</w:t>
            </w:r>
            <w:r w:rsidR="00D96CF8" w:rsidRPr="00B73592">
              <w:rPr>
                <w:rFonts w:ascii="Arial" w:eastAsia="Calibri" w:hAnsi="Arial" w:cs="Arial"/>
                <w:b/>
                <w:bCs/>
                <w:color w:val="000000"/>
                <w:sz w:val="16"/>
                <w:szCs w:val="16"/>
                <w:lang w:eastAsia="pl-PL"/>
              </w:rPr>
              <w:t>szt.</w:t>
            </w:r>
            <w:r w:rsidR="00D96CF8">
              <w:rPr>
                <w:rFonts w:ascii="Arial" w:eastAsia="Calibri" w:hAnsi="Arial" w:cs="Arial"/>
                <w:b/>
                <w:bCs/>
                <w:color w:val="000000"/>
                <w:sz w:val="16"/>
                <w:szCs w:val="16"/>
                <w:lang w:eastAsia="pl-PL"/>
              </w:rPr>
              <w:t xml:space="preserve"> </w:t>
            </w:r>
            <w:r w:rsidR="00D96CF8" w:rsidRPr="00B73592">
              <w:rPr>
                <w:rFonts w:ascii="Arial" w:eastAsia="Calibri" w:hAnsi="Arial" w:cs="Arial"/>
                <w:b/>
                <w:bCs/>
                <w:color w:val="000000"/>
                <w:sz w:val="16"/>
                <w:szCs w:val="16"/>
                <w:lang w:eastAsia="pl-PL"/>
              </w:rPr>
              <w:t>/</w:t>
            </w:r>
            <w:r w:rsidR="00D96CF8">
              <w:rPr>
                <w:rFonts w:ascii="Arial" w:eastAsia="Calibri" w:hAnsi="Arial" w:cs="Arial"/>
                <w:b/>
                <w:bCs/>
                <w:color w:val="000000"/>
                <w:sz w:val="16"/>
                <w:szCs w:val="16"/>
                <w:lang w:eastAsia="pl-PL"/>
              </w:rPr>
              <w:t xml:space="preserve"> </w:t>
            </w:r>
            <w:proofErr w:type="spellStart"/>
            <w:r w:rsidR="00D96CF8" w:rsidRPr="00B73592">
              <w:rPr>
                <w:rFonts w:ascii="Arial" w:eastAsia="Calibri" w:hAnsi="Arial" w:cs="Arial"/>
                <w:b/>
                <w:bCs/>
                <w:color w:val="000000"/>
                <w:sz w:val="16"/>
                <w:szCs w:val="16"/>
                <w:lang w:eastAsia="pl-PL"/>
              </w:rPr>
              <w:t>mb</w:t>
            </w:r>
            <w:proofErr w:type="spellEnd"/>
            <w:r w:rsidR="00D96CF8">
              <w:rPr>
                <w:rFonts w:ascii="Arial" w:eastAsia="Calibri" w:hAnsi="Arial" w:cs="Arial"/>
                <w:b/>
                <w:bCs/>
                <w:color w:val="000000"/>
                <w:sz w:val="16"/>
                <w:szCs w:val="16"/>
                <w:lang w:eastAsia="pl-PL"/>
              </w:rPr>
              <w:t xml:space="preserve"> </w:t>
            </w:r>
            <w:r w:rsidR="00D96CF8" w:rsidRPr="00B73592">
              <w:rPr>
                <w:rFonts w:ascii="Arial" w:eastAsia="Calibri" w:hAnsi="Arial" w:cs="Arial"/>
                <w:b/>
                <w:bCs/>
                <w:color w:val="000000"/>
                <w:sz w:val="16"/>
                <w:szCs w:val="16"/>
                <w:lang w:eastAsia="pl-PL"/>
              </w:rPr>
              <w:t>/</w:t>
            </w:r>
            <w:r w:rsidR="00D96CF8">
              <w:rPr>
                <w:rFonts w:ascii="Arial" w:eastAsia="Calibri" w:hAnsi="Arial" w:cs="Arial"/>
                <w:b/>
                <w:bCs/>
                <w:color w:val="000000"/>
                <w:sz w:val="16"/>
                <w:szCs w:val="16"/>
                <w:lang w:eastAsia="pl-PL"/>
              </w:rPr>
              <w:t xml:space="preserve"> </w:t>
            </w:r>
            <w:proofErr w:type="spellStart"/>
            <w:r w:rsidR="00D96CF8" w:rsidRPr="00B73592">
              <w:rPr>
                <w:rFonts w:ascii="Arial" w:eastAsia="Calibri" w:hAnsi="Arial" w:cs="Arial"/>
                <w:b/>
                <w:bCs/>
                <w:color w:val="000000"/>
                <w:sz w:val="16"/>
                <w:szCs w:val="16"/>
                <w:lang w:eastAsia="pl-PL"/>
              </w:rPr>
              <w:t>kpl</w:t>
            </w:r>
            <w:proofErr w:type="spellEnd"/>
            <w:r w:rsidR="00D96CF8" w:rsidRPr="00B73592">
              <w:rPr>
                <w:rFonts w:ascii="Arial" w:eastAsia="Calibri" w:hAnsi="Arial" w:cs="Arial"/>
                <w:b/>
                <w:bCs/>
                <w:color w:val="000000"/>
                <w:sz w:val="16"/>
                <w:szCs w:val="16"/>
                <w:lang w:eastAsia="pl-PL"/>
              </w:rPr>
              <w:t>.</w:t>
            </w:r>
            <w:r w:rsidR="00D96CF8">
              <w:rPr>
                <w:rFonts w:ascii="Arial" w:eastAsia="Calibri" w:hAnsi="Arial" w:cs="Arial"/>
                <w:b/>
                <w:bCs/>
                <w:color w:val="000000"/>
                <w:sz w:val="16"/>
                <w:szCs w:val="16"/>
                <w:lang w:eastAsia="pl-PL"/>
              </w:rPr>
              <w:t>)</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684ECA60" w14:textId="77777777" w:rsidR="00591CBC" w:rsidRPr="00591CBC" w:rsidRDefault="00591CBC" w:rsidP="00591CBC">
            <w:pPr>
              <w:widowControl w:val="0"/>
              <w:tabs>
                <w:tab w:val="left" w:pos="270"/>
                <w:tab w:val="center" w:pos="955"/>
              </w:tabs>
              <w:suppressAutoHyphens w:val="0"/>
              <w:adjustRightInd w:val="0"/>
              <w:snapToGrid w:val="0"/>
              <w:jc w:val="center"/>
              <w:textAlignment w:val="baseline"/>
              <w:rPr>
                <w:rFonts w:ascii="Arial" w:hAnsi="Arial" w:cs="Arial"/>
                <w:b/>
                <w:sz w:val="18"/>
                <w:szCs w:val="18"/>
                <w:lang w:eastAsia="pl-PL"/>
              </w:rPr>
            </w:pPr>
            <w:r w:rsidRPr="00591CBC">
              <w:rPr>
                <w:rFonts w:ascii="Arial" w:hAnsi="Arial" w:cs="Arial"/>
                <w:b/>
                <w:sz w:val="18"/>
                <w:szCs w:val="18"/>
                <w:lang w:eastAsia="pl-PL"/>
              </w:rPr>
              <w:t>Cena jednostkowa</w:t>
            </w:r>
          </w:p>
          <w:p w14:paraId="31B6AE4D" w14:textId="77777777" w:rsidR="00FE4823" w:rsidRPr="00FE4823" w:rsidRDefault="00591CBC" w:rsidP="00591CBC">
            <w:pPr>
              <w:widowControl w:val="0"/>
              <w:suppressAutoHyphens w:val="0"/>
              <w:adjustRightInd w:val="0"/>
              <w:jc w:val="center"/>
              <w:textAlignment w:val="baseline"/>
              <w:rPr>
                <w:rFonts w:ascii="Arial" w:hAnsi="Arial" w:cs="Arial"/>
                <w:b/>
                <w:noProof/>
                <w:sz w:val="18"/>
                <w:szCs w:val="18"/>
                <w:lang w:eastAsia="pl-PL"/>
              </w:rPr>
            </w:pPr>
            <w:r w:rsidRPr="00591CBC">
              <w:rPr>
                <w:rFonts w:ascii="Arial" w:hAnsi="Arial" w:cs="Arial"/>
                <w:b/>
                <w:sz w:val="18"/>
                <w:szCs w:val="18"/>
                <w:lang w:eastAsia="pl-PL"/>
              </w:rPr>
              <w:t>netto w PLN</w:t>
            </w:r>
          </w:p>
        </w:tc>
      </w:tr>
      <w:tr w:rsidR="0036255B" w:rsidRPr="00FE4823" w14:paraId="318C5865" w14:textId="77777777" w:rsidTr="002F73CF">
        <w:trPr>
          <w:cantSplit/>
          <w:trHeight w:val="298"/>
        </w:trPr>
        <w:tc>
          <w:tcPr>
            <w:tcW w:w="425" w:type="dxa"/>
            <w:tcBorders>
              <w:top w:val="single" w:sz="4" w:space="0" w:color="auto"/>
              <w:left w:val="single" w:sz="4" w:space="0" w:color="auto"/>
              <w:bottom w:val="single" w:sz="4" w:space="0" w:color="auto"/>
              <w:right w:val="single" w:sz="4" w:space="0" w:color="auto"/>
            </w:tcBorders>
            <w:vAlign w:val="center"/>
          </w:tcPr>
          <w:p w14:paraId="48234ED1" w14:textId="77777777" w:rsidR="0036255B" w:rsidRPr="002F73CF" w:rsidRDefault="0036255B" w:rsidP="0036255B">
            <w:pPr>
              <w:suppressAutoHyphens w:val="0"/>
              <w:jc w:val="center"/>
              <w:rPr>
                <w:rFonts w:ascii="Arial" w:hAnsi="Arial" w:cs="Arial"/>
                <w:sz w:val="20"/>
                <w:szCs w:val="20"/>
                <w:lang w:eastAsia="pl-PL"/>
              </w:rPr>
            </w:pPr>
            <w:r w:rsidRPr="002F73CF">
              <w:rPr>
                <w:rFonts w:ascii="Arial" w:hAnsi="Arial" w:cs="Arial"/>
                <w:sz w:val="20"/>
                <w:szCs w:val="20"/>
                <w:lang w:eastAsia="pl-PL"/>
              </w:rPr>
              <w:t>1.</w:t>
            </w:r>
          </w:p>
        </w:tc>
        <w:tc>
          <w:tcPr>
            <w:tcW w:w="4536" w:type="dxa"/>
          </w:tcPr>
          <w:p w14:paraId="0D93775A"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wozy osobowe kopalniane bez hamulca</w:t>
            </w:r>
          </w:p>
        </w:tc>
        <w:tc>
          <w:tcPr>
            <w:tcW w:w="1701" w:type="dxa"/>
            <w:vAlign w:val="center"/>
          </w:tcPr>
          <w:p w14:paraId="6D567FD9" w14:textId="77777777" w:rsidR="0036255B" w:rsidRPr="002F73CF" w:rsidRDefault="0036255B" w:rsidP="0036255B">
            <w:pPr>
              <w:widowControl w:val="0"/>
              <w:adjustRightInd w:val="0"/>
              <w:jc w:val="center"/>
              <w:textAlignment w:val="baseline"/>
              <w:rPr>
                <w:rFonts w:ascii="Arial" w:hAnsi="Arial" w:cs="Arial"/>
                <w:sz w:val="20"/>
                <w:szCs w:val="20"/>
                <w:lang w:eastAsia="pl-PL"/>
              </w:rPr>
            </w:pPr>
            <w:r w:rsidRPr="002F73CF">
              <w:rPr>
                <w:rFonts w:ascii="Arial" w:hAnsi="Arial" w:cs="Arial"/>
                <w:sz w:val="20"/>
                <w:szCs w:val="20"/>
                <w:lang w:eastAsia="pl-PL"/>
              </w:rPr>
              <w:t>3</w:t>
            </w:r>
          </w:p>
        </w:tc>
        <w:tc>
          <w:tcPr>
            <w:tcW w:w="2551" w:type="dxa"/>
            <w:tcBorders>
              <w:top w:val="single" w:sz="4" w:space="0" w:color="auto"/>
              <w:left w:val="single" w:sz="4" w:space="0" w:color="auto"/>
              <w:bottom w:val="single" w:sz="4" w:space="0" w:color="auto"/>
              <w:right w:val="single" w:sz="4" w:space="0" w:color="auto"/>
            </w:tcBorders>
            <w:vAlign w:val="center"/>
          </w:tcPr>
          <w:p w14:paraId="2A73A4F7" w14:textId="77777777" w:rsidR="0036255B" w:rsidRPr="00FE4823" w:rsidRDefault="0036255B" w:rsidP="0036255B">
            <w:pPr>
              <w:widowControl w:val="0"/>
              <w:suppressAutoHyphens w:val="0"/>
              <w:adjustRightInd w:val="0"/>
              <w:textAlignment w:val="baseline"/>
              <w:rPr>
                <w:rFonts w:ascii="Arial" w:hAnsi="Arial" w:cs="Arial"/>
                <w:noProof/>
                <w:sz w:val="18"/>
                <w:szCs w:val="18"/>
                <w:lang w:eastAsia="pl-PL"/>
              </w:rPr>
            </w:pPr>
          </w:p>
        </w:tc>
      </w:tr>
      <w:tr w:rsidR="0036255B" w:rsidRPr="00FE4823" w14:paraId="0B12EA80" w14:textId="77777777" w:rsidTr="002F73CF">
        <w:trPr>
          <w:cantSplit/>
          <w:trHeight w:val="254"/>
        </w:trPr>
        <w:tc>
          <w:tcPr>
            <w:tcW w:w="425" w:type="dxa"/>
            <w:tcBorders>
              <w:top w:val="single" w:sz="4" w:space="0" w:color="auto"/>
              <w:left w:val="single" w:sz="4" w:space="0" w:color="auto"/>
              <w:bottom w:val="single" w:sz="4" w:space="0" w:color="auto"/>
              <w:right w:val="single" w:sz="4" w:space="0" w:color="auto"/>
            </w:tcBorders>
            <w:vAlign w:val="center"/>
          </w:tcPr>
          <w:p w14:paraId="7027EB29"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2.</w:t>
            </w:r>
          </w:p>
        </w:tc>
        <w:tc>
          <w:tcPr>
            <w:tcW w:w="4536" w:type="dxa"/>
          </w:tcPr>
          <w:p w14:paraId="4675873E"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wozy osobowe kopalniane z hamulcem</w:t>
            </w:r>
          </w:p>
        </w:tc>
        <w:tc>
          <w:tcPr>
            <w:tcW w:w="1701" w:type="dxa"/>
            <w:vAlign w:val="center"/>
          </w:tcPr>
          <w:p w14:paraId="25D23F66"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2</w:t>
            </w:r>
          </w:p>
        </w:tc>
        <w:tc>
          <w:tcPr>
            <w:tcW w:w="2551" w:type="dxa"/>
            <w:tcBorders>
              <w:top w:val="single" w:sz="4" w:space="0" w:color="auto"/>
              <w:left w:val="single" w:sz="4" w:space="0" w:color="auto"/>
              <w:bottom w:val="single" w:sz="4" w:space="0" w:color="auto"/>
              <w:right w:val="single" w:sz="4" w:space="0" w:color="auto"/>
            </w:tcBorders>
            <w:vAlign w:val="center"/>
          </w:tcPr>
          <w:p w14:paraId="0DD6F8C9"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r w:rsidR="0036255B" w:rsidRPr="00FE4823" w14:paraId="11AF9A58" w14:textId="77777777" w:rsidTr="002F73CF">
        <w:trPr>
          <w:cantSplit/>
          <w:trHeight w:val="243"/>
        </w:trPr>
        <w:tc>
          <w:tcPr>
            <w:tcW w:w="425" w:type="dxa"/>
            <w:tcBorders>
              <w:top w:val="single" w:sz="4" w:space="0" w:color="auto"/>
              <w:left w:val="single" w:sz="4" w:space="0" w:color="auto"/>
              <w:bottom w:val="single" w:sz="4" w:space="0" w:color="auto"/>
              <w:right w:val="single" w:sz="4" w:space="0" w:color="auto"/>
            </w:tcBorders>
            <w:vAlign w:val="center"/>
          </w:tcPr>
          <w:p w14:paraId="6FBADBCE"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3.</w:t>
            </w:r>
          </w:p>
        </w:tc>
        <w:tc>
          <w:tcPr>
            <w:tcW w:w="4536" w:type="dxa"/>
          </w:tcPr>
          <w:p w14:paraId="6E8F6D96"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wozy kopalniane małe  o poj.1200 l</w:t>
            </w:r>
          </w:p>
        </w:tc>
        <w:tc>
          <w:tcPr>
            <w:tcW w:w="1701" w:type="dxa"/>
            <w:vAlign w:val="center"/>
          </w:tcPr>
          <w:p w14:paraId="0F6C0829"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8</w:t>
            </w:r>
          </w:p>
        </w:tc>
        <w:tc>
          <w:tcPr>
            <w:tcW w:w="2551" w:type="dxa"/>
            <w:tcBorders>
              <w:top w:val="single" w:sz="4" w:space="0" w:color="auto"/>
              <w:left w:val="single" w:sz="4" w:space="0" w:color="auto"/>
              <w:bottom w:val="single" w:sz="4" w:space="0" w:color="auto"/>
              <w:right w:val="single" w:sz="4" w:space="0" w:color="auto"/>
            </w:tcBorders>
            <w:vAlign w:val="center"/>
          </w:tcPr>
          <w:p w14:paraId="3E81B954"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r w:rsidR="0036255B" w:rsidRPr="00FE4823" w14:paraId="26887301" w14:textId="77777777" w:rsidTr="002F73CF">
        <w:trPr>
          <w:cantSplit/>
          <w:trHeight w:val="220"/>
        </w:trPr>
        <w:tc>
          <w:tcPr>
            <w:tcW w:w="425" w:type="dxa"/>
            <w:tcBorders>
              <w:top w:val="single" w:sz="4" w:space="0" w:color="auto"/>
              <w:left w:val="single" w:sz="4" w:space="0" w:color="auto"/>
              <w:bottom w:val="single" w:sz="4" w:space="0" w:color="auto"/>
              <w:right w:val="single" w:sz="4" w:space="0" w:color="auto"/>
            </w:tcBorders>
            <w:vAlign w:val="center"/>
          </w:tcPr>
          <w:p w14:paraId="18C0D8BE"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4.</w:t>
            </w:r>
          </w:p>
        </w:tc>
        <w:tc>
          <w:tcPr>
            <w:tcW w:w="4536" w:type="dxa"/>
          </w:tcPr>
          <w:p w14:paraId="3947C265"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wozy do przewozu łuków obudowy</w:t>
            </w:r>
          </w:p>
        </w:tc>
        <w:tc>
          <w:tcPr>
            <w:tcW w:w="1701" w:type="dxa"/>
            <w:vAlign w:val="center"/>
          </w:tcPr>
          <w:p w14:paraId="10F98093"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8</w:t>
            </w:r>
          </w:p>
        </w:tc>
        <w:tc>
          <w:tcPr>
            <w:tcW w:w="2551" w:type="dxa"/>
            <w:tcBorders>
              <w:top w:val="single" w:sz="4" w:space="0" w:color="auto"/>
              <w:left w:val="single" w:sz="4" w:space="0" w:color="auto"/>
              <w:bottom w:val="single" w:sz="4" w:space="0" w:color="auto"/>
              <w:right w:val="single" w:sz="4" w:space="0" w:color="auto"/>
            </w:tcBorders>
            <w:vAlign w:val="center"/>
          </w:tcPr>
          <w:p w14:paraId="4EC63FBF"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r w:rsidR="0036255B" w:rsidRPr="00FE4823" w14:paraId="102F6243" w14:textId="77777777" w:rsidTr="002F73CF">
        <w:trPr>
          <w:cantSplit/>
          <w:trHeight w:val="351"/>
        </w:trPr>
        <w:tc>
          <w:tcPr>
            <w:tcW w:w="425" w:type="dxa"/>
            <w:tcBorders>
              <w:top w:val="single" w:sz="4" w:space="0" w:color="auto"/>
              <w:left w:val="single" w:sz="4" w:space="0" w:color="auto"/>
              <w:bottom w:val="single" w:sz="4" w:space="0" w:color="auto"/>
              <w:right w:val="single" w:sz="4" w:space="0" w:color="auto"/>
            </w:tcBorders>
            <w:vAlign w:val="center"/>
          </w:tcPr>
          <w:p w14:paraId="5BB0C76D"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5.</w:t>
            </w:r>
          </w:p>
        </w:tc>
        <w:tc>
          <w:tcPr>
            <w:tcW w:w="4536" w:type="dxa"/>
          </w:tcPr>
          <w:p w14:paraId="27DF872D"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 xml:space="preserve">platformy kopalniane  o nośności min. 60 </w:t>
            </w:r>
            <w:proofErr w:type="spellStart"/>
            <w:r w:rsidRPr="00C97A55">
              <w:rPr>
                <w:rFonts w:ascii="Arial" w:hAnsi="Arial" w:cs="Arial"/>
                <w:bCs/>
                <w:sz w:val="20"/>
                <w:szCs w:val="20"/>
              </w:rPr>
              <w:t>kN</w:t>
            </w:r>
            <w:proofErr w:type="spellEnd"/>
          </w:p>
        </w:tc>
        <w:tc>
          <w:tcPr>
            <w:tcW w:w="1701" w:type="dxa"/>
            <w:vAlign w:val="center"/>
          </w:tcPr>
          <w:p w14:paraId="45519660"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5</w:t>
            </w:r>
          </w:p>
        </w:tc>
        <w:tc>
          <w:tcPr>
            <w:tcW w:w="2551" w:type="dxa"/>
            <w:tcBorders>
              <w:top w:val="single" w:sz="4" w:space="0" w:color="auto"/>
              <w:left w:val="single" w:sz="4" w:space="0" w:color="auto"/>
              <w:bottom w:val="single" w:sz="4" w:space="0" w:color="auto"/>
              <w:right w:val="single" w:sz="4" w:space="0" w:color="auto"/>
            </w:tcBorders>
            <w:vAlign w:val="center"/>
          </w:tcPr>
          <w:p w14:paraId="6602B039"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r w:rsidR="0036255B" w:rsidRPr="00FE4823" w14:paraId="5F85DE7E" w14:textId="77777777" w:rsidTr="002F73CF">
        <w:trPr>
          <w:cantSplit/>
          <w:trHeight w:val="414"/>
        </w:trPr>
        <w:tc>
          <w:tcPr>
            <w:tcW w:w="425" w:type="dxa"/>
            <w:tcBorders>
              <w:top w:val="single" w:sz="4" w:space="0" w:color="auto"/>
              <w:left w:val="single" w:sz="4" w:space="0" w:color="auto"/>
              <w:bottom w:val="single" w:sz="4" w:space="0" w:color="auto"/>
              <w:right w:val="single" w:sz="4" w:space="0" w:color="auto"/>
            </w:tcBorders>
            <w:vAlign w:val="center"/>
          </w:tcPr>
          <w:p w14:paraId="04D958DE"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6.</w:t>
            </w:r>
          </w:p>
        </w:tc>
        <w:tc>
          <w:tcPr>
            <w:tcW w:w="4536" w:type="dxa"/>
          </w:tcPr>
          <w:p w14:paraId="2132FCCA"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Zasobnik</w:t>
            </w:r>
            <w:r>
              <w:rPr>
                <w:rFonts w:ascii="Arial" w:hAnsi="Arial" w:cs="Arial"/>
                <w:bCs/>
                <w:sz w:val="20"/>
                <w:szCs w:val="20"/>
              </w:rPr>
              <w:t xml:space="preserve">i </w:t>
            </w:r>
            <w:r w:rsidRPr="00C97A55">
              <w:rPr>
                <w:rFonts w:ascii="Arial" w:hAnsi="Arial" w:cs="Arial"/>
                <w:bCs/>
                <w:sz w:val="20"/>
                <w:szCs w:val="20"/>
              </w:rPr>
              <w:t>kontenerow</w:t>
            </w:r>
            <w:r>
              <w:rPr>
                <w:rFonts w:ascii="Arial" w:hAnsi="Arial" w:cs="Arial"/>
                <w:bCs/>
                <w:sz w:val="20"/>
                <w:szCs w:val="20"/>
              </w:rPr>
              <w:t>e</w:t>
            </w:r>
            <w:r w:rsidRPr="00C97A55">
              <w:rPr>
                <w:rFonts w:ascii="Arial" w:hAnsi="Arial" w:cs="Arial"/>
                <w:bCs/>
                <w:sz w:val="20"/>
                <w:szCs w:val="20"/>
              </w:rPr>
              <w:t xml:space="preserve"> do transportu materiałów górniczych</w:t>
            </w:r>
          </w:p>
        </w:tc>
        <w:tc>
          <w:tcPr>
            <w:tcW w:w="1701" w:type="dxa"/>
            <w:vAlign w:val="center"/>
          </w:tcPr>
          <w:p w14:paraId="3C189771"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8</w:t>
            </w:r>
          </w:p>
        </w:tc>
        <w:tc>
          <w:tcPr>
            <w:tcW w:w="2551" w:type="dxa"/>
            <w:tcBorders>
              <w:top w:val="single" w:sz="4" w:space="0" w:color="auto"/>
              <w:left w:val="single" w:sz="4" w:space="0" w:color="auto"/>
              <w:bottom w:val="single" w:sz="4" w:space="0" w:color="auto"/>
              <w:right w:val="single" w:sz="4" w:space="0" w:color="auto"/>
            </w:tcBorders>
            <w:vAlign w:val="center"/>
          </w:tcPr>
          <w:p w14:paraId="16769D86"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r w:rsidR="0036255B" w:rsidRPr="00FE4823" w14:paraId="3A227C62" w14:textId="77777777" w:rsidTr="002F73CF">
        <w:trPr>
          <w:cantSplit/>
          <w:trHeight w:val="364"/>
        </w:trPr>
        <w:tc>
          <w:tcPr>
            <w:tcW w:w="425" w:type="dxa"/>
            <w:tcBorders>
              <w:top w:val="single" w:sz="4" w:space="0" w:color="auto"/>
              <w:left w:val="single" w:sz="4" w:space="0" w:color="auto"/>
              <w:bottom w:val="single" w:sz="4" w:space="0" w:color="auto"/>
              <w:right w:val="single" w:sz="4" w:space="0" w:color="auto"/>
            </w:tcBorders>
            <w:vAlign w:val="center"/>
          </w:tcPr>
          <w:p w14:paraId="2DB5662F" w14:textId="77777777" w:rsidR="0036255B" w:rsidRPr="002F73CF" w:rsidRDefault="0036255B" w:rsidP="0036255B">
            <w:pPr>
              <w:widowControl w:val="0"/>
              <w:suppressAutoHyphens w:val="0"/>
              <w:adjustRightInd w:val="0"/>
              <w:jc w:val="center"/>
              <w:textAlignment w:val="baseline"/>
              <w:rPr>
                <w:rFonts w:ascii="Arial" w:hAnsi="Arial" w:cs="Arial"/>
                <w:noProof/>
                <w:sz w:val="20"/>
                <w:szCs w:val="20"/>
                <w:lang w:eastAsia="pl-PL"/>
              </w:rPr>
            </w:pPr>
            <w:r w:rsidRPr="002F73CF">
              <w:rPr>
                <w:rFonts w:ascii="Arial" w:hAnsi="Arial" w:cs="Arial"/>
                <w:noProof/>
                <w:sz w:val="20"/>
                <w:szCs w:val="20"/>
                <w:lang w:eastAsia="pl-PL"/>
              </w:rPr>
              <w:t>7.</w:t>
            </w:r>
          </w:p>
        </w:tc>
        <w:tc>
          <w:tcPr>
            <w:tcW w:w="4536" w:type="dxa"/>
          </w:tcPr>
          <w:p w14:paraId="231DEDD2" w14:textId="77777777" w:rsidR="0036255B" w:rsidRPr="00C97A55" w:rsidRDefault="0036255B" w:rsidP="0036255B">
            <w:pPr>
              <w:tabs>
                <w:tab w:val="left" w:pos="34"/>
                <w:tab w:val="right" w:leader="dot" w:pos="10010"/>
              </w:tabs>
              <w:ind w:left="34"/>
              <w:rPr>
                <w:rFonts w:ascii="Arial" w:hAnsi="Arial" w:cs="Arial"/>
                <w:bCs/>
                <w:sz w:val="20"/>
                <w:szCs w:val="20"/>
              </w:rPr>
            </w:pPr>
            <w:r w:rsidRPr="00C97A55">
              <w:rPr>
                <w:rFonts w:ascii="Arial" w:hAnsi="Arial" w:cs="Arial"/>
                <w:bCs/>
                <w:sz w:val="20"/>
                <w:szCs w:val="20"/>
              </w:rPr>
              <w:t>Woz</w:t>
            </w:r>
            <w:r>
              <w:rPr>
                <w:rFonts w:ascii="Arial" w:hAnsi="Arial" w:cs="Arial"/>
                <w:bCs/>
                <w:sz w:val="20"/>
                <w:szCs w:val="20"/>
              </w:rPr>
              <w:t xml:space="preserve">y </w:t>
            </w:r>
            <w:r w:rsidRPr="00C97A55">
              <w:rPr>
                <w:rFonts w:ascii="Arial" w:hAnsi="Arial" w:cs="Arial"/>
                <w:bCs/>
                <w:sz w:val="20"/>
                <w:szCs w:val="20"/>
              </w:rPr>
              <w:t>mał</w:t>
            </w:r>
            <w:r>
              <w:rPr>
                <w:rFonts w:ascii="Arial" w:hAnsi="Arial" w:cs="Arial"/>
                <w:bCs/>
                <w:sz w:val="20"/>
                <w:szCs w:val="20"/>
              </w:rPr>
              <w:t>e</w:t>
            </w:r>
            <w:r w:rsidRPr="00C97A55">
              <w:rPr>
                <w:rFonts w:ascii="Arial" w:hAnsi="Arial" w:cs="Arial"/>
                <w:bCs/>
                <w:sz w:val="20"/>
                <w:szCs w:val="20"/>
              </w:rPr>
              <w:t xml:space="preserve"> do transportu </w:t>
            </w:r>
            <w:r>
              <w:rPr>
                <w:rFonts w:ascii="Arial" w:hAnsi="Arial" w:cs="Arial"/>
                <w:bCs/>
                <w:sz w:val="20"/>
                <w:szCs w:val="20"/>
              </w:rPr>
              <w:t xml:space="preserve">  </w:t>
            </w:r>
            <w:r w:rsidRPr="00C97A55">
              <w:rPr>
                <w:rFonts w:ascii="Arial" w:hAnsi="Arial" w:cs="Arial"/>
                <w:bCs/>
                <w:sz w:val="20"/>
                <w:szCs w:val="20"/>
              </w:rPr>
              <w:t>materiałów pomocniczych</w:t>
            </w:r>
          </w:p>
        </w:tc>
        <w:tc>
          <w:tcPr>
            <w:tcW w:w="1701" w:type="dxa"/>
            <w:vAlign w:val="center"/>
          </w:tcPr>
          <w:p w14:paraId="4E395579" w14:textId="77777777" w:rsidR="0036255B" w:rsidRPr="002F73CF" w:rsidRDefault="0036255B" w:rsidP="0036255B">
            <w:pPr>
              <w:widowControl w:val="0"/>
              <w:adjustRightInd w:val="0"/>
              <w:spacing w:after="60"/>
              <w:jc w:val="center"/>
              <w:textAlignment w:val="baseline"/>
              <w:rPr>
                <w:rFonts w:ascii="Arial" w:hAnsi="Arial" w:cs="Arial"/>
                <w:sz w:val="20"/>
                <w:szCs w:val="20"/>
                <w:lang w:eastAsia="pl-PL"/>
              </w:rPr>
            </w:pPr>
            <w:r w:rsidRPr="002F73CF">
              <w:rPr>
                <w:rFonts w:ascii="Arial" w:hAnsi="Arial" w:cs="Arial"/>
                <w:sz w:val="20"/>
                <w:szCs w:val="20"/>
                <w:lang w:eastAsia="pl-PL"/>
              </w:rPr>
              <w:t>10</w:t>
            </w:r>
          </w:p>
        </w:tc>
        <w:tc>
          <w:tcPr>
            <w:tcW w:w="2551" w:type="dxa"/>
            <w:tcBorders>
              <w:top w:val="single" w:sz="4" w:space="0" w:color="auto"/>
              <w:left w:val="single" w:sz="4" w:space="0" w:color="auto"/>
              <w:bottom w:val="single" w:sz="4" w:space="0" w:color="auto"/>
              <w:right w:val="single" w:sz="4" w:space="0" w:color="auto"/>
            </w:tcBorders>
            <w:vAlign w:val="center"/>
          </w:tcPr>
          <w:p w14:paraId="0890E80A" w14:textId="77777777" w:rsidR="0036255B" w:rsidRPr="00FE4823" w:rsidRDefault="0036255B" w:rsidP="0036255B">
            <w:pPr>
              <w:widowControl w:val="0"/>
              <w:suppressAutoHyphens w:val="0"/>
              <w:adjustRightInd w:val="0"/>
              <w:jc w:val="center"/>
              <w:textAlignment w:val="baseline"/>
              <w:rPr>
                <w:rFonts w:ascii="Arial" w:hAnsi="Arial" w:cs="Arial"/>
                <w:noProof/>
                <w:sz w:val="18"/>
                <w:szCs w:val="18"/>
                <w:lang w:eastAsia="pl-PL"/>
              </w:rPr>
            </w:pPr>
          </w:p>
        </w:tc>
      </w:tr>
    </w:tbl>
    <w:p w14:paraId="580A90A5" w14:textId="77777777" w:rsidR="00B1539A" w:rsidRPr="00FE4823" w:rsidRDefault="00B1539A" w:rsidP="0036255B">
      <w:pPr>
        <w:ind w:left="956"/>
        <w:jc w:val="both"/>
        <w:rPr>
          <w:rFonts w:ascii="Arial" w:hAnsi="Arial" w:cs="Arial"/>
          <w:sz w:val="10"/>
          <w:szCs w:val="10"/>
        </w:rPr>
      </w:pPr>
    </w:p>
    <w:p w14:paraId="285BEA00" w14:textId="77777777" w:rsidR="007131FD" w:rsidRPr="0036255B" w:rsidRDefault="007131FD" w:rsidP="0036255B">
      <w:pPr>
        <w:jc w:val="both"/>
        <w:rPr>
          <w:rFonts w:ascii="Arial" w:hAnsi="Arial" w:cs="Arial"/>
          <w:sz w:val="20"/>
          <w:szCs w:val="20"/>
        </w:rPr>
      </w:pPr>
    </w:p>
    <w:p w14:paraId="692CD698" w14:textId="77777777" w:rsidR="007131FD" w:rsidRPr="00C503AB" w:rsidRDefault="007131FD" w:rsidP="00B34D8F">
      <w:pPr>
        <w:numPr>
          <w:ilvl w:val="0"/>
          <w:numId w:val="21"/>
        </w:numPr>
        <w:tabs>
          <w:tab w:val="clear" w:pos="510"/>
        </w:tabs>
        <w:suppressAutoHyphens w:val="0"/>
        <w:ind w:left="426" w:hanging="426"/>
        <w:jc w:val="both"/>
        <w:rPr>
          <w:rFonts w:ascii="Arial" w:hAnsi="Arial" w:cs="Arial"/>
          <w:sz w:val="20"/>
          <w:szCs w:val="20"/>
        </w:rPr>
      </w:pPr>
      <w:r w:rsidRPr="00C503AB">
        <w:rPr>
          <w:rFonts w:ascii="Arial" w:hAnsi="Arial" w:cs="Arial"/>
          <w:sz w:val="20"/>
          <w:szCs w:val="20"/>
        </w:rPr>
        <w:t>W przypadku, kiedy zrealizowana wartość Umowy będzie niższa od maksymalnej wartości Umowy, Wykonawcy nie przysługuje jakiekolwiek wynagrodzenie oraz jakiekolwiek roszczenie odszkodowawcze z tytułu niezrealizowanej części Umowy.</w:t>
      </w:r>
    </w:p>
    <w:p w14:paraId="783161D4" w14:textId="77777777" w:rsidR="00044930" w:rsidRPr="00C503AB" w:rsidRDefault="00044930" w:rsidP="00B34D8F">
      <w:pPr>
        <w:numPr>
          <w:ilvl w:val="0"/>
          <w:numId w:val="21"/>
        </w:numPr>
        <w:tabs>
          <w:tab w:val="clear" w:pos="510"/>
          <w:tab w:val="num" w:pos="426"/>
        </w:tabs>
        <w:suppressAutoHyphens w:val="0"/>
        <w:jc w:val="both"/>
        <w:rPr>
          <w:rFonts w:ascii="Arial" w:hAnsi="Arial" w:cs="Arial"/>
          <w:sz w:val="20"/>
          <w:szCs w:val="20"/>
        </w:rPr>
      </w:pPr>
      <w:r w:rsidRPr="00C503AB">
        <w:rPr>
          <w:rFonts w:ascii="Arial" w:hAnsi="Arial" w:cs="Arial"/>
          <w:sz w:val="20"/>
          <w:szCs w:val="20"/>
        </w:rPr>
        <w:t>Zapłata ceny nastąpi na podstawie prawidłowo wystawionej faktury.</w:t>
      </w:r>
    </w:p>
    <w:p w14:paraId="1982EF57" w14:textId="77777777" w:rsidR="001022BE" w:rsidRPr="00EF0993" w:rsidRDefault="001022BE" w:rsidP="00B34D8F">
      <w:pPr>
        <w:pStyle w:val="Akapitzlist"/>
        <w:numPr>
          <w:ilvl w:val="0"/>
          <w:numId w:val="21"/>
        </w:numPr>
        <w:tabs>
          <w:tab w:val="clear" w:pos="510"/>
        </w:tabs>
        <w:ind w:left="426" w:hanging="426"/>
        <w:jc w:val="both"/>
        <w:rPr>
          <w:rFonts w:ascii="Arial" w:hAnsi="Arial" w:cs="Arial"/>
          <w:sz w:val="20"/>
          <w:szCs w:val="20"/>
          <w:lang w:eastAsia="ar-SA"/>
        </w:rPr>
      </w:pPr>
      <w:bookmarkStart w:id="3" w:name="_Hlk18311481"/>
      <w:r w:rsidRPr="00EF0993">
        <w:rPr>
          <w:rFonts w:ascii="Arial" w:hAnsi="Arial" w:cs="Arial"/>
          <w:sz w:val="20"/>
          <w:szCs w:val="20"/>
        </w:rPr>
        <w:t xml:space="preserve">Podstawą wystawienia faktury będzie każdorazowo </w:t>
      </w:r>
      <w:r w:rsidRPr="00EF0993">
        <w:rPr>
          <w:rFonts w:ascii="Arial" w:hAnsi="Arial" w:cs="Arial"/>
          <w:i/>
          <w:iCs/>
          <w:sz w:val="20"/>
          <w:szCs w:val="20"/>
        </w:rPr>
        <w:t>Protokół</w:t>
      </w:r>
      <w:r w:rsidRPr="00EF0993">
        <w:rPr>
          <w:rFonts w:ascii="Arial" w:hAnsi="Arial" w:cs="Arial"/>
          <w:sz w:val="20"/>
          <w:szCs w:val="20"/>
        </w:rPr>
        <w:t xml:space="preserve"> </w:t>
      </w:r>
      <w:bookmarkStart w:id="4" w:name="_Hlk18309596"/>
      <w:r w:rsidRPr="00EF0993">
        <w:rPr>
          <w:rFonts w:ascii="Arial" w:hAnsi="Arial" w:cs="Arial"/>
          <w:i/>
          <w:iCs/>
          <w:color w:val="000000"/>
          <w:sz w:val="20"/>
          <w:szCs w:val="20"/>
        </w:rPr>
        <w:t>kompletności dostawy</w:t>
      </w:r>
      <w:r w:rsidRPr="00EF0993">
        <w:rPr>
          <w:rFonts w:ascii="Arial" w:hAnsi="Arial" w:cs="Arial"/>
          <w:sz w:val="20"/>
          <w:szCs w:val="20"/>
        </w:rPr>
        <w:t xml:space="preserve"> </w:t>
      </w:r>
      <w:bookmarkEnd w:id="4"/>
      <w:r w:rsidRPr="00EF0993">
        <w:rPr>
          <w:rFonts w:ascii="Arial" w:hAnsi="Arial" w:cs="Arial"/>
          <w:color w:val="000000"/>
          <w:sz w:val="20"/>
          <w:szCs w:val="20"/>
        </w:rPr>
        <w:t xml:space="preserve">wraz </w:t>
      </w:r>
      <w:r w:rsidRPr="00EF0993">
        <w:rPr>
          <w:rFonts w:ascii="Arial" w:hAnsi="Arial" w:cs="Arial"/>
          <w:color w:val="000000"/>
          <w:sz w:val="20"/>
          <w:szCs w:val="20"/>
        </w:rPr>
        <w:br/>
        <w:t xml:space="preserve">z wymaganymi dokumentami, sporządzony przez Zamawiającego na podstawie dowodów dostaw </w:t>
      </w:r>
      <w:r w:rsidRPr="00EF0993">
        <w:rPr>
          <w:rFonts w:ascii="Arial" w:hAnsi="Arial" w:cs="Arial"/>
          <w:color w:val="000000"/>
          <w:sz w:val="20"/>
          <w:szCs w:val="20"/>
        </w:rPr>
        <w:br/>
        <w:t xml:space="preserve">do trzech dni po realizacji ostatniej dostawy, podpisany przez osoby odpowiedzialne za nadzór </w:t>
      </w:r>
      <w:r w:rsidRPr="00EF0993">
        <w:rPr>
          <w:rFonts w:ascii="Arial" w:hAnsi="Arial" w:cs="Arial"/>
          <w:color w:val="000000"/>
          <w:sz w:val="20"/>
          <w:szCs w:val="20"/>
        </w:rPr>
        <w:br/>
        <w:t xml:space="preserve">i realizację umowy. </w:t>
      </w:r>
    </w:p>
    <w:p w14:paraId="4F2490AE" w14:textId="77777777" w:rsidR="001022BE" w:rsidRPr="00DB5BD5" w:rsidRDefault="001022BE" w:rsidP="00B34D8F">
      <w:pPr>
        <w:pStyle w:val="Akapitzlist"/>
        <w:numPr>
          <w:ilvl w:val="0"/>
          <w:numId w:val="21"/>
        </w:numPr>
        <w:tabs>
          <w:tab w:val="clear" w:pos="510"/>
        </w:tabs>
        <w:ind w:left="426" w:hanging="426"/>
        <w:jc w:val="both"/>
        <w:rPr>
          <w:rFonts w:ascii="Arial" w:hAnsi="Arial" w:cs="Arial"/>
          <w:sz w:val="20"/>
          <w:szCs w:val="20"/>
          <w:lang w:eastAsia="ar-SA"/>
        </w:rPr>
      </w:pPr>
      <w:r w:rsidRPr="00DB5BD5">
        <w:rPr>
          <w:rFonts w:ascii="Arial" w:hAnsi="Arial" w:cs="Arial"/>
          <w:sz w:val="20"/>
          <w:szCs w:val="20"/>
        </w:rPr>
        <w:t xml:space="preserve">Potwierdzeniem odbioru końcowego wykonania dostawy, będzie sporządzony przez Wykonawcę  </w:t>
      </w:r>
      <w:r w:rsidRPr="00DB5BD5">
        <w:rPr>
          <w:rFonts w:ascii="Arial" w:hAnsi="Arial" w:cs="Arial"/>
          <w:i/>
          <w:iCs/>
          <w:sz w:val="20"/>
          <w:szCs w:val="20"/>
        </w:rPr>
        <w:t>Protokół zdawczo-odbiorczy</w:t>
      </w:r>
      <w:r w:rsidRPr="00DB5BD5">
        <w:rPr>
          <w:rFonts w:ascii="Arial" w:hAnsi="Arial" w:cs="Arial"/>
          <w:sz w:val="20"/>
          <w:szCs w:val="20"/>
        </w:rPr>
        <w:t xml:space="preserve">, podpisany przez upoważnionych przedstawicieli odpowiedzialnych </w:t>
      </w:r>
      <w:r w:rsidRPr="00DB5BD5">
        <w:rPr>
          <w:rFonts w:ascii="Arial" w:hAnsi="Arial" w:cs="Arial"/>
          <w:sz w:val="20"/>
          <w:szCs w:val="20"/>
        </w:rPr>
        <w:br/>
        <w:t xml:space="preserve">za nadzór i realizację umowy Zamawiającego i Wykonawcy. </w:t>
      </w:r>
    </w:p>
    <w:p w14:paraId="48CF4644" w14:textId="77777777" w:rsidR="001022BE" w:rsidRPr="00DB5BD5" w:rsidRDefault="001022BE" w:rsidP="00B34D8F">
      <w:pPr>
        <w:pStyle w:val="Akapitzlist"/>
        <w:numPr>
          <w:ilvl w:val="0"/>
          <w:numId w:val="21"/>
        </w:numPr>
        <w:tabs>
          <w:tab w:val="clear" w:pos="510"/>
        </w:tabs>
        <w:ind w:left="426" w:hanging="426"/>
        <w:jc w:val="both"/>
        <w:rPr>
          <w:rFonts w:ascii="Arial" w:hAnsi="Arial" w:cs="Arial"/>
          <w:sz w:val="20"/>
          <w:szCs w:val="20"/>
          <w:lang w:eastAsia="ar-SA"/>
        </w:rPr>
      </w:pPr>
      <w:r w:rsidRPr="00DB5BD5">
        <w:rPr>
          <w:rFonts w:ascii="Arial" w:hAnsi="Arial" w:cs="Arial"/>
          <w:sz w:val="20"/>
          <w:szCs w:val="20"/>
        </w:rPr>
        <w:lastRenderedPageBreak/>
        <w:t xml:space="preserve">Protokół </w:t>
      </w:r>
      <w:r w:rsidRPr="00DB5BD5">
        <w:rPr>
          <w:rFonts w:ascii="Arial" w:hAnsi="Arial" w:cs="Arial"/>
          <w:sz w:val="20"/>
          <w:szCs w:val="20"/>
          <w:lang w:eastAsia="ar-SA"/>
        </w:rPr>
        <w:t xml:space="preserve">zdawczo – odbiorczy </w:t>
      </w:r>
      <w:r w:rsidRPr="00DB5BD5">
        <w:rPr>
          <w:rFonts w:ascii="Arial" w:hAnsi="Arial" w:cs="Arial"/>
          <w:sz w:val="20"/>
          <w:szCs w:val="20"/>
        </w:rPr>
        <w:t xml:space="preserve">wykonanej </w:t>
      </w:r>
      <w:r w:rsidR="00C503AB" w:rsidRPr="00DB5BD5">
        <w:rPr>
          <w:rFonts w:ascii="Arial" w:hAnsi="Arial" w:cs="Arial"/>
          <w:sz w:val="20"/>
          <w:szCs w:val="20"/>
        </w:rPr>
        <w:t>dostawy</w:t>
      </w:r>
      <w:r w:rsidRPr="00DB5BD5">
        <w:rPr>
          <w:rFonts w:ascii="Arial" w:hAnsi="Arial" w:cs="Arial"/>
          <w:sz w:val="20"/>
          <w:szCs w:val="20"/>
        </w:rPr>
        <w:t xml:space="preserve">, należy sporządzić w 3 egzemplarzach gwarantujących, że wraz z fakturą Wykonawca dostarczy jeden egzemplarz Protokołu do Zamawiającego.   </w:t>
      </w:r>
    </w:p>
    <w:bookmarkEnd w:id="3"/>
    <w:p w14:paraId="52C77D7D" w14:textId="77777777" w:rsidR="007131FD" w:rsidRPr="00DB5BD5" w:rsidRDefault="007131FD" w:rsidP="00B34D8F">
      <w:pPr>
        <w:pStyle w:val="Akapitzlist"/>
        <w:numPr>
          <w:ilvl w:val="0"/>
          <w:numId w:val="21"/>
        </w:numPr>
        <w:tabs>
          <w:tab w:val="clear" w:pos="510"/>
        </w:tabs>
        <w:ind w:left="426" w:hanging="426"/>
        <w:jc w:val="both"/>
        <w:rPr>
          <w:rFonts w:ascii="Arial" w:hAnsi="Arial" w:cs="Arial"/>
          <w:sz w:val="20"/>
          <w:szCs w:val="20"/>
          <w:lang w:eastAsia="ar-SA"/>
        </w:rPr>
      </w:pPr>
      <w:r w:rsidRPr="00DB5BD5">
        <w:rPr>
          <w:rFonts w:ascii="Arial" w:hAnsi="Arial" w:cs="Arial"/>
          <w:sz w:val="20"/>
          <w:szCs w:val="20"/>
        </w:rPr>
        <w:t xml:space="preserve">Wartość Umowy netto zawiera wszelkie koszty związane z realizacją </w:t>
      </w:r>
      <w:r w:rsidR="004D7B94" w:rsidRPr="00DB5BD5">
        <w:rPr>
          <w:rFonts w:ascii="Arial" w:hAnsi="Arial" w:cs="Arial"/>
          <w:sz w:val="20"/>
          <w:szCs w:val="20"/>
        </w:rPr>
        <w:t>Umowy</w:t>
      </w:r>
      <w:r w:rsidRPr="00DB5BD5">
        <w:rPr>
          <w:rFonts w:ascii="Arial" w:hAnsi="Arial" w:cs="Arial"/>
          <w:sz w:val="20"/>
          <w:szCs w:val="20"/>
        </w:rPr>
        <w:t xml:space="preserve">. Wykonawcy </w:t>
      </w:r>
      <w:r w:rsidR="00C82BCB" w:rsidRPr="00DB5BD5">
        <w:rPr>
          <w:rFonts w:ascii="Arial" w:hAnsi="Arial" w:cs="Arial"/>
          <w:sz w:val="20"/>
          <w:szCs w:val="20"/>
        </w:rPr>
        <w:br/>
      </w:r>
      <w:r w:rsidRPr="00DB5BD5">
        <w:rPr>
          <w:rFonts w:ascii="Arial" w:hAnsi="Arial" w:cs="Arial"/>
          <w:sz w:val="20"/>
          <w:szCs w:val="20"/>
        </w:rPr>
        <w:t>nie przysługuje żadne dodatkowe</w:t>
      </w:r>
      <w:r w:rsidR="00225842" w:rsidRPr="00DB5BD5">
        <w:rPr>
          <w:rFonts w:ascii="Arial" w:hAnsi="Arial" w:cs="Arial"/>
          <w:sz w:val="20"/>
          <w:szCs w:val="20"/>
        </w:rPr>
        <w:t xml:space="preserve"> </w:t>
      </w:r>
      <w:r w:rsidRPr="00DB5BD5">
        <w:rPr>
          <w:rFonts w:ascii="Arial" w:hAnsi="Arial" w:cs="Arial"/>
          <w:sz w:val="20"/>
          <w:szCs w:val="20"/>
        </w:rPr>
        <w:t>/</w:t>
      </w:r>
      <w:r w:rsidR="00225842" w:rsidRPr="00DB5BD5">
        <w:rPr>
          <w:rFonts w:ascii="Arial" w:hAnsi="Arial" w:cs="Arial"/>
          <w:sz w:val="20"/>
          <w:szCs w:val="20"/>
        </w:rPr>
        <w:t xml:space="preserve"> </w:t>
      </w:r>
      <w:r w:rsidRPr="00DB5BD5">
        <w:rPr>
          <w:rFonts w:ascii="Arial" w:hAnsi="Arial" w:cs="Arial"/>
          <w:sz w:val="20"/>
          <w:szCs w:val="20"/>
        </w:rPr>
        <w:t xml:space="preserve">uzupełniające wynagrodzenie z tytułu realizacji Umowy. </w:t>
      </w:r>
    </w:p>
    <w:p w14:paraId="4A25F5A2" w14:textId="77777777" w:rsidR="00C05680" w:rsidRPr="00C503AB" w:rsidRDefault="00C05680" w:rsidP="00B34D8F">
      <w:pPr>
        <w:pStyle w:val="Akapitzlist"/>
        <w:numPr>
          <w:ilvl w:val="0"/>
          <w:numId w:val="21"/>
        </w:numPr>
        <w:tabs>
          <w:tab w:val="clear" w:pos="510"/>
        </w:tabs>
        <w:ind w:left="426" w:hanging="426"/>
        <w:jc w:val="both"/>
        <w:rPr>
          <w:rFonts w:ascii="Arial" w:hAnsi="Arial" w:cs="Arial"/>
          <w:sz w:val="20"/>
          <w:szCs w:val="20"/>
          <w:lang w:eastAsia="ar-SA"/>
        </w:rPr>
      </w:pPr>
      <w:r w:rsidRPr="00C503AB">
        <w:rPr>
          <w:rFonts w:ascii="Arial" w:hAnsi="Arial" w:cs="Arial"/>
          <w:sz w:val="20"/>
          <w:szCs w:val="20"/>
        </w:rPr>
        <w:t xml:space="preserve">W przypadku, gdy z realizacją </w:t>
      </w:r>
      <w:r w:rsidR="004D7B94" w:rsidRPr="00C503AB">
        <w:rPr>
          <w:rFonts w:ascii="Arial" w:hAnsi="Arial" w:cs="Arial"/>
          <w:sz w:val="20"/>
          <w:szCs w:val="20"/>
        </w:rPr>
        <w:t xml:space="preserve">Umowy </w:t>
      </w:r>
      <w:r w:rsidRPr="00C503AB">
        <w:rPr>
          <w:rFonts w:ascii="Arial" w:hAnsi="Arial" w:cs="Arial"/>
          <w:sz w:val="20"/>
          <w:szCs w:val="20"/>
        </w:rPr>
        <w:t>wiążą się obowiązki celne (w tym związane</w:t>
      </w:r>
      <w:r w:rsidR="00225842" w:rsidRPr="00C503AB">
        <w:rPr>
          <w:rFonts w:ascii="Arial" w:hAnsi="Arial" w:cs="Arial"/>
          <w:sz w:val="20"/>
          <w:szCs w:val="20"/>
        </w:rPr>
        <w:t xml:space="preserve"> </w:t>
      </w:r>
      <w:r w:rsidR="00225842" w:rsidRPr="00C503AB">
        <w:rPr>
          <w:rFonts w:ascii="Arial" w:hAnsi="Arial" w:cs="Arial"/>
          <w:sz w:val="20"/>
          <w:szCs w:val="20"/>
        </w:rPr>
        <w:br/>
      </w:r>
      <w:r w:rsidRPr="00C503AB">
        <w:rPr>
          <w:rFonts w:ascii="Arial" w:hAnsi="Arial" w:cs="Arial"/>
          <w:sz w:val="20"/>
          <w:szCs w:val="20"/>
        </w:rPr>
        <w:t>z formalnościami celnymi i zapłatą cła), obowiązki te spoczywają na Wykonawcy.</w:t>
      </w:r>
    </w:p>
    <w:p w14:paraId="2D4D1DCC" w14:textId="77777777" w:rsidR="00044930" w:rsidRPr="00C503AB" w:rsidRDefault="00044930" w:rsidP="00B34D8F">
      <w:pPr>
        <w:widowControl w:val="0"/>
        <w:numPr>
          <w:ilvl w:val="0"/>
          <w:numId w:val="21"/>
        </w:numPr>
        <w:tabs>
          <w:tab w:val="clear" w:pos="510"/>
          <w:tab w:val="num" w:pos="426"/>
        </w:tabs>
        <w:suppressAutoHyphens w:val="0"/>
        <w:adjustRightInd w:val="0"/>
        <w:ind w:left="426" w:hanging="426"/>
        <w:jc w:val="both"/>
        <w:textAlignment w:val="baseline"/>
        <w:rPr>
          <w:rFonts w:ascii="Arial" w:eastAsia="Calibri" w:hAnsi="Arial" w:cs="Arial"/>
          <w:sz w:val="20"/>
          <w:szCs w:val="20"/>
          <w:lang w:eastAsia="en-US"/>
        </w:rPr>
      </w:pPr>
      <w:r w:rsidRPr="00C503AB">
        <w:rPr>
          <w:rFonts w:ascii="Arial" w:eastAsia="Calibri" w:hAnsi="Arial" w:cs="Arial"/>
          <w:sz w:val="20"/>
          <w:szCs w:val="20"/>
          <w:lang w:eastAsia="en-US"/>
        </w:rPr>
        <w:t xml:space="preserve">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w:t>
      </w:r>
      <w:r w:rsidRPr="00C503AB">
        <w:rPr>
          <w:rFonts w:ascii="Arial" w:eastAsia="Calibri" w:hAnsi="Arial" w:cs="Arial"/>
          <w:sz w:val="20"/>
          <w:szCs w:val="20"/>
          <w:lang w:eastAsia="en-US"/>
        </w:rPr>
        <w:br/>
        <w:t xml:space="preserve">z zapisami Umowy. </w:t>
      </w:r>
    </w:p>
    <w:p w14:paraId="027CDBB4" w14:textId="77777777" w:rsidR="001022BE" w:rsidRPr="00C503AB" w:rsidRDefault="001022BE" w:rsidP="00B34D8F">
      <w:pPr>
        <w:numPr>
          <w:ilvl w:val="0"/>
          <w:numId w:val="21"/>
        </w:numPr>
        <w:suppressAutoHyphens w:val="0"/>
        <w:ind w:left="426" w:hanging="568"/>
        <w:contextualSpacing/>
        <w:jc w:val="both"/>
        <w:rPr>
          <w:rFonts w:ascii="Arial" w:eastAsia="Calibri" w:hAnsi="Arial" w:cs="Arial"/>
          <w:sz w:val="20"/>
          <w:szCs w:val="20"/>
          <w:lang w:eastAsia="en-US"/>
        </w:rPr>
      </w:pPr>
      <w:r w:rsidRPr="00C503AB">
        <w:rPr>
          <w:rFonts w:ascii="Arial" w:eastAsia="Calibri" w:hAnsi="Arial" w:cs="Arial"/>
          <w:sz w:val="20"/>
          <w:szCs w:val="20"/>
          <w:lang w:eastAsia="en-US"/>
        </w:rPr>
        <w:t>Faktura niespełniająca wymagań określonych w niniejszym paragrafie nie będzie akceptowana przez Zamawiającego.</w:t>
      </w:r>
    </w:p>
    <w:p w14:paraId="0B052B89" w14:textId="77777777" w:rsidR="001022BE" w:rsidRPr="00C503AB" w:rsidRDefault="001022BE" w:rsidP="00B34D8F">
      <w:pPr>
        <w:numPr>
          <w:ilvl w:val="0"/>
          <w:numId w:val="21"/>
        </w:numPr>
        <w:suppressAutoHyphens w:val="0"/>
        <w:ind w:left="426" w:hanging="568"/>
        <w:contextualSpacing/>
        <w:jc w:val="both"/>
        <w:rPr>
          <w:rFonts w:ascii="Arial" w:eastAsia="Calibri" w:hAnsi="Arial" w:cs="Arial"/>
          <w:sz w:val="20"/>
          <w:szCs w:val="20"/>
          <w:lang w:eastAsia="en-US"/>
        </w:rPr>
      </w:pPr>
      <w:r w:rsidRPr="00C503AB">
        <w:rPr>
          <w:rFonts w:ascii="Arial" w:eastAsia="Calibri" w:hAnsi="Arial" w:cs="Arial"/>
          <w:sz w:val="20"/>
          <w:szCs w:val="20"/>
          <w:lang w:eastAsia="en-US"/>
        </w:rPr>
        <w:t>Wykonawca wystawiając fakturę zobowiązany jest do dokonania opisu przedmiotu umowy  w sposób rzetelny, zgodny z umową i stanem rzeczywistym, a także w sposób zgodny z nazewnictwem stosowanym w Polskiej Klasyfikacji Wyrobów i Usług (PKWiU).</w:t>
      </w:r>
    </w:p>
    <w:p w14:paraId="6063E184" w14:textId="77777777" w:rsidR="001022BE" w:rsidRPr="00C503AB" w:rsidRDefault="001022BE" w:rsidP="00B34D8F">
      <w:pPr>
        <w:numPr>
          <w:ilvl w:val="0"/>
          <w:numId w:val="21"/>
        </w:numPr>
        <w:suppressAutoHyphens w:val="0"/>
        <w:ind w:left="426" w:hanging="568"/>
        <w:jc w:val="both"/>
        <w:rPr>
          <w:rFonts w:ascii="Arial" w:eastAsia="Calibri" w:hAnsi="Arial" w:cs="Arial"/>
          <w:sz w:val="20"/>
          <w:szCs w:val="20"/>
          <w:lang w:eastAsia="en-US"/>
        </w:rPr>
      </w:pPr>
      <w:r w:rsidRPr="00C503AB">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72CF5F01" w14:textId="77777777" w:rsidR="00DE6EA9" w:rsidRPr="00C503AB" w:rsidRDefault="00DE6EA9" w:rsidP="00B34D8F">
      <w:pPr>
        <w:numPr>
          <w:ilvl w:val="0"/>
          <w:numId w:val="21"/>
        </w:numPr>
        <w:suppressAutoHyphens w:val="0"/>
        <w:ind w:left="426" w:hanging="568"/>
        <w:jc w:val="both"/>
        <w:rPr>
          <w:rFonts w:ascii="Arial" w:eastAsia="Calibri" w:hAnsi="Arial" w:cs="Arial"/>
          <w:sz w:val="20"/>
          <w:szCs w:val="20"/>
          <w:lang w:eastAsia="en-US"/>
        </w:rPr>
      </w:pPr>
      <w:r w:rsidRPr="00C503AB">
        <w:rPr>
          <w:rFonts w:ascii="Arial" w:eastAsia="Calibri" w:hAnsi="Arial" w:cs="Arial"/>
          <w:sz w:val="20"/>
          <w:szCs w:val="20"/>
          <w:lang w:eastAsia="en-US"/>
        </w:rPr>
        <w:t xml:space="preserve">W przypadku gdy Wykonawcą jest konsorcjum firm Strony zgodnie ustalają, że wszelkie rozliczenia z tytułu realizacji umowy, tak od strony wzajemnych należności jak i zobowiązań odbywać się będą wyłącznie pomiędzy Zamawiającym, a tj. liderem konsorcjum </w:t>
      </w:r>
      <w:proofErr w:type="spellStart"/>
      <w:r w:rsidRPr="00C503AB">
        <w:rPr>
          <w:rFonts w:ascii="Arial" w:eastAsia="Calibri" w:hAnsi="Arial" w:cs="Arial"/>
          <w:sz w:val="20"/>
          <w:szCs w:val="20"/>
          <w:lang w:eastAsia="en-US"/>
        </w:rPr>
        <w:t>tj</w:t>
      </w:r>
      <w:proofErr w:type="spellEnd"/>
      <w:r w:rsidRPr="00C503AB">
        <w:rPr>
          <w:rFonts w:ascii="Arial" w:eastAsia="Calibri" w:hAnsi="Arial" w:cs="Arial"/>
          <w:sz w:val="20"/>
          <w:szCs w:val="20"/>
          <w:lang w:eastAsia="en-US"/>
        </w:rPr>
        <w:t>………………………………. Rozliczenia pomiędzy członkami konsorcjum z tytułu realizacji umowy odbywać się będą w ramach ich wewnętrznych uzgodnień, bez udziału Zamawiającego</w:t>
      </w:r>
      <w:r w:rsidRPr="00C503AB">
        <w:rPr>
          <w:rFonts w:ascii="Arial" w:eastAsia="Calibri" w:hAnsi="Arial" w:cs="Arial"/>
          <w:i/>
          <w:sz w:val="20"/>
          <w:szCs w:val="20"/>
          <w:lang w:eastAsia="en-US"/>
        </w:rPr>
        <w:t xml:space="preserve"> a zapłata dokonana przez Zamawiającego na rzecz lidera konsorcjum wyczerpuje roszczenia pozostałych członków konsorcjum z tytułu należnego wynagrodzenia za realizację przedmiotu umowy.</w:t>
      </w:r>
    </w:p>
    <w:p w14:paraId="187CA705" w14:textId="77777777" w:rsidR="00B1539A" w:rsidRPr="00C503AB" w:rsidRDefault="00B1539A" w:rsidP="00B34D8F">
      <w:pPr>
        <w:numPr>
          <w:ilvl w:val="0"/>
          <w:numId w:val="21"/>
        </w:numPr>
        <w:suppressAutoHyphens w:val="0"/>
        <w:ind w:left="426" w:hanging="568"/>
        <w:jc w:val="both"/>
        <w:rPr>
          <w:rFonts w:ascii="Arial" w:eastAsia="Calibri" w:hAnsi="Arial" w:cs="Arial"/>
          <w:sz w:val="20"/>
          <w:szCs w:val="20"/>
          <w:lang w:eastAsia="en-US"/>
        </w:rPr>
      </w:pPr>
      <w:r w:rsidRPr="00C503AB">
        <w:rPr>
          <w:rFonts w:ascii="Arial" w:hAnsi="Arial" w:cs="Arial"/>
          <w:bCs/>
          <w:sz w:val="20"/>
          <w:szCs w:val="20"/>
        </w:rPr>
        <w:t>Fakturę należy wystawić na:</w:t>
      </w:r>
      <w:r w:rsidRPr="00C503AB">
        <w:rPr>
          <w:rFonts w:ascii="Arial" w:hAnsi="Arial" w:cs="Arial"/>
          <w:sz w:val="20"/>
          <w:szCs w:val="20"/>
        </w:rPr>
        <w:t xml:space="preserve"> </w:t>
      </w:r>
    </w:p>
    <w:p w14:paraId="012035D3" w14:textId="77777777" w:rsidR="00B1539A" w:rsidRPr="00C503AB" w:rsidRDefault="00B1539A" w:rsidP="002F73CF">
      <w:pPr>
        <w:suppressAutoHyphens w:val="0"/>
        <w:ind w:left="426" w:hanging="426"/>
        <w:jc w:val="center"/>
        <w:rPr>
          <w:rFonts w:ascii="Arial" w:hAnsi="Arial" w:cs="Arial"/>
          <w:sz w:val="20"/>
          <w:szCs w:val="20"/>
        </w:rPr>
      </w:pPr>
      <w:r w:rsidRPr="00C503AB">
        <w:rPr>
          <w:rFonts w:ascii="Arial" w:hAnsi="Arial" w:cs="Arial"/>
          <w:b/>
          <w:sz w:val="20"/>
          <w:szCs w:val="20"/>
        </w:rPr>
        <w:t>WĘGLOKOKS KRAJ Sp. z o. o.,</w:t>
      </w:r>
      <w:r w:rsidR="001E3757" w:rsidRPr="00C503AB">
        <w:rPr>
          <w:rFonts w:ascii="Arial" w:hAnsi="Arial" w:cs="Arial"/>
          <w:b/>
          <w:sz w:val="20"/>
          <w:szCs w:val="20"/>
        </w:rPr>
        <w:t xml:space="preserve"> </w:t>
      </w:r>
      <w:r w:rsidRPr="00C503AB">
        <w:rPr>
          <w:rFonts w:ascii="Arial" w:hAnsi="Arial" w:cs="Arial"/>
          <w:b/>
          <w:sz w:val="20"/>
          <w:szCs w:val="20"/>
        </w:rPr>
        <w:t>41-940 Piekary Śląskie, ul. Gen. Jerzego Ziętka</w:t>
      </w:r>
    </w:p>
    <w:p w14:paraId="4BBD8C4F" w14:textId="77777777" w:rsidR="00B1539A" w:rsidRPr="00C503AB" w:rsidRDefault="002F73CF" w:rsidP="002F73CF">
      <w:pPr>
        <w:suppressAutoHyphens w:val="0"/>
        <w:ind w:left="426" w:hanging="426"/>
        <w:jc w:val="both"/>
        <w:rPr>
          <w:rFonts w:ascii="Arial" w:hAnsi="Arial" w:cs="Arial"/>
          <w:sz w:val="20"/>
          <w:szCs w:val="20"/>
        </w:rPr>
      </w:pPr>
      <w:r>
        <w:rPr>
          <w:rFonts w:ascii="Arial" w:hAnsi="Arial" w:cs="Arial"/>
          <w:sz w:val="20"/>
          <w:szCs w:val="20"/>
        </w:rPr>
        <w:t xml:space="preserve">                  </w:t>
      </w:r>
      <w:r w:rsidR="00B1539A" w:rsidRPr="00C503AB">
        <w:rPr>
          <w:rFonts w:ascii="Arial" w:hAnsi="Arial" w:cs="Arial"/>
          <w:sz w:val="20"/>
          <w:szCs w:val="20"/>
        </w:rPr>
        <w:t>z dopiskiem w treści</w:t>
      </w:r>
      <w:r w:rsidR="00B1539A" w:rsidRPr="00C503AB">
        <w:rPr>
          <w:rFonts w:ascii="Arial" w:hAnsi="Arial" w:cs="Arial"/>
          <w:b/>
          <w:sz w:val="20"/>
          <w:szCs w:val="20"/>
        </w:rPr>
        <w:t xml:space="preserve"> – dot. KWK Bobrek – Piekary, Ruch </w:t>
      </w:r>
      <w:r w:rsidR="002E6824" w:rsidRPr="00C503AB">
        <w:rPr>
          <w:rFonts w:ascii="Arial" w:hAnsi="Arial" w:cs="Arial"/>
          <w:b/>
          <w:sz w:val="20"/>
          <w:szCs w:val="20"/>
        </w:rPr>
        <w:t>Bobrek</w:t>
      </w:r>
    </w:p>
    <w:p w14:paraId="41BC966E" w14:textId="77777777" w:rsidR="00B1539A" w:rsidRDefault="002F73CF" w:rsidP="002F73CF">
      <w:pPr>
        <w:suppressAutoHyphens w:val="0"/>
        <w:ind w:left="426" w:hanging="426"/>
        <w:jc w:val="both"/>
        <w:rPr>
          <w:rFonts w:ascii="Arial" w:hAnsi="Arial" w:cs="Arial"/>
          <w:sz w:val="20"/>
          <w:szCs w:val="20"/>
        </w:rPr>
      </w:pPr>
      <w:r>
        <w:rPr>
          <w:rFonts w:ascii="Arial" w:hAnsi="Arial" w:cs="Arial"/>
          <w:sz w:val="20"/>
          <w:szCs w:val="20"/>
        </w:rPr>
        <w:t xml:space="preserve">        </w:t>
      </w:r>
      <w:r w:rsidR="00B1539A" w:rsidRPr="00C503AB">
        <w:rPr>
          <w:rFonts w:ascii="Arial" w:hAnsi="Arial" w:cs="Arial"/>
          <w:sz w:val="20"/>
          <w:szCs w:val="20"/>
        </w:rPr>
        <w:t>i przesłać na powyższy adres.</w:t>
      </w:r>
    </w:p>
    <w:p w14:paraId="7AE3D632" w14:textId="77777777" w:rsidR="00DB5BD5" w:rsidRPr="00DB5BD5" w:rsidRDefault="00DB5BD5" w:rsidP="00B34D8F">
      <w:pPr>
        <w:numPr>
          <w:ilvl w:val="0"/>
          <w:numId w:val="21"/>
        </w:numPr>
        <w:tabs>
          <w:tab w:val="clear" w:pos="510"/>
          <w:tab w:val="num" w:pos="426"/>
        </w:tabs>
        <w:suppressAutoHyphens w:val="0"/>
        <w:ind w:left="426" w:hanging="568"/>
        <w:jc w:val="both"/>
        <w:rPr>
          <w:rFonts w:ascii="Arial" w:hAnsi="Arial" w:cs="Arial"/>
          <w:sz w:val="20"/>
          <w:szCs w:val="20"/>
        </w:rPr>
      </w:pPr>
      <w:r w:rsidRPr="00DB5BD5">
        <w:rPr>
          <w:rFonts w:ascii="Arial" w:eastAsia="Calibri" w:hAnsi="Arial" w:cs="Arial"/>
          <w:sz w:val="20"/>
          <w:szCs w:val="20"/>
          <w:lang w:eastAsia="en-US"/>
        </w:rPr>
        <w:t>W przypadku gdy zostało podpisane porozumienie o przesyłaniu faktur drogą elektroniczną,  fakturę należy wysyłać na adres wskazany w porozumieniu.</w:t>
      </w:r>
    </w:p>
    <w:p w14:paraId="119D2D02" w14:textId="77777777" w:rsidR="00DB5BD5" w:rsidRPr="00DB5BD5" w:rsidRDefault="00DB5BD5" w:rsidP="00B34D8F">
      <w:pPr>
        <w:numPr>
          <w:ilvl w:val="0"/>
          <w:numId w:val="21"/>
        </w:numPr>
        <w:tabs>
          <w:tab w:val="clear" w:pos="510"/>
          <w:tab w:val="num" w:pos="426"/>
        </w:tabs>
        <w:suppressAutoHyphens w:val="0"/>
        <w:ind w:left="426" w:hanging="568"/>
        <w:jc w:val="both"/>
        <w:rPr>
          <w:rFonts w:ascii="Arial" w:hAnsi="Arial" w:cs="Arial"/>
          <w:sz w:val="20"/>
          <w:szCs w:val="20"/>
        </w:rPr>
      </w:pPr>
      <w:r w:rsidRPr="00DB5BD5">
        <w:rPr>
          <w:rFonts w:ascii="Arial" w:eastAsia="Calibri" w:hAnsi="Arial" w:cs="Arial"/>
          <w:sz w:val="20"/>
          <w:szCs w:val="20"/>
          <w:lang w:eastAsia="en-US"/>
        </w:rPr>
        <w:t>Wykonawca jest zobowiązany do dołączenia do wystawionej faktury kopię dokumentu,  o którym mowa w ust. 5, a na podstawie którego została wystawiona faktura.</w:t>
      </w:r>
    </w:p>
    <w:p w14:paraId="55D46E7B" w14:textId="77777777" w:rsidR="00DB5BD5" w:rsidRPr="00DB5BD5" w:rsidRDefault="00DB5BD5" w:rsidP="00B34D8F">
      <w:pPr>
        <w:numPr>
          <w:ilvl w:val="0"/>
          <w:numId w:val="21"/>
        </w:numPr>
        <w:tabs>
          <w:tab w:val="clear" w:pos="510"/>
          <w:tab w:val="num" w:pos="426"/>
        </w:tabs>
        <w:suppressAutoHyphens w:val="0"/>
        <w:ind w:left="426" w:hanging="568"/>
        <w:jc w:val="both"/>
        <w:rPr>
          <w:rFonts w:ascii="Arial" w:hAnsi="Arial" w:cs="Arial"/>
          <w:sz w:val="20"/>
          <w:szCs w:val="20"/>
        </w:rPr>
      </w:pPr>
      <w:r w:rsidRPr="00DB5BD5">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14:paraId="519F4CD5" w14:textId="77777777" w:rsidR="00DB5BD5" w:rsidRPr="00DB5BD5" w:rsidRDefault="00DB5BD5" w:rsidP="00B34D8F">
      <w:pPr>
        <w:numPr>
          <w:ilvl w:val="0"/>
          <w:numId w:val="21"/>
        </w:numPr>
        <w:tabs>
          <w:tab w:val="clear" w:pos="510"/>
          <w:tab w:val="num" w:pos="426"/>
        </w:tabs>
        <w:suppressAutoHyphens w:val="0"/>
        <w:ind w:left="426" w:hanging="568"/>
        <w:jc w:val="both"/>
        <w:rPr>
          <w:rFonts w:ascii="Arial" w:hAnsi="Arial" w:cs="Arial"/>
          <w:sz w:val="20"/>
          <w:szCs w:val="20"/>
        </w:rPr>
      </w:pPr>
      <w:r w:rsidRPr="00DB5BD5">
        <w:rPr>
          <w:rFonts w:ascii="Arial" w:eastAsia="Calibri" w:hAnsi="Arial" w:cs="Arial"/>
          <w:sz w:val="20"/>
          <w:szCs w:val="20"/>
          <w:lang w:eastAsia="en-US"/>
        </w:rPr>
        <w:t xml:space="preserve">Wszelkie płatności dokonywane będą przelewem na rachunek rozliczeniowy wskazany przez Wykonawcę na fakturze. </w:t>
      </w:r>
    </w:p>
    <w:p w14:paraId="675373A6" w14:textId="7B52E24F" w:rsidR="00F83038" w:rsidRPr="00DB5BD5" w:rsidRDefault="00F83038" w:rsidP="00B34D8F">
      <w:pPr>
        <w:pStyle w:val="Akapitzlist"/>
        <w:numPr>
          <w:ilvl w:val="0"/>
          <w:numId w:val="21"/>
        </w:numPr>
        <w:tabs>
          <w:tab w:val="clear" w:pos="510"/>
          <w:tab w:val="num" w:pos="426"/>
        </w:tabs>
        <w:ind w:left="426" w:hanging="568"/>
        <w:jc w:val="both"/>
        <w:rPr>
          <w:rFonts w:ascii="Arial" w:hAnsi="Arial" w:cs="Arial"/>
          <w:sz w:val="20"/>
          <w:szCs w:val="20"/>
        </w:rPr>
      </w:pPr>
      <w:r w:rsidRPr="00DB5BD5">
        <w:rPr>
          <w:rFonts w:ascii="Arial" w:hAnsi="Arial" w:cs="Arial"/>
          <w:sz w:val="20"/>
          <w:szCs w:val="20"/>
        </w:rPr>
        <w:t>Termin płatności  wynosi</w:t>
      </w:r>
      <w:r w:rsidR="006F604F">
        <w:rPr>
          <w:rFonts w:ascii="Arial" w:hAnsi="Arial" w:cs="Arial"/>
          <w:sz w:val="20"/>
          <w:szCs w:val="20"/>
        </w:rPr>
        <w:t xml:space="preserve"> </w:t>
      </w:r>
      <w:r w:rsidR="006F604F" w:rsidRPr="006F604F">
        <w:rPr>
          <w:rFonts w:ascii="Arial" w:hAnsi="Arial" w:cs="Arial"/>
          <w:b/>
          <w:bCs/>
          <w:sz w:val="20"/>
          <w:szCs w:val="20"/>
        </w:rPr>
        <w:t xml:space="preserve">do </w:t>
      </w:r>
      <w:r w:rsidRPr="00DB5BD5">
        <w:rPr>
          <w:rFonts w:ascii="Arial" w:hAnsi="Arial" w:cs="Arial"/>
          <w:b/>
          <w:sz w:val="20"/>
          <w:szCs w:val="20"/>
        </w:rPr>
        <w:t>60 dni kalendarzowych od daty wpływu faktury</w:t>
      </w:r>
      <w:r w:rsidRPr="00DB5BD5">
        <w:rPr>
          <w:rFonts w:ascii="Arial" w:hAnsi="Arial" w:cs="Arial"/>
          <w:sz w:val="20"/>
          <w:szCs w:val="20"/>
        </w:rPr>
        <w:t xml:space="preserve"> </w:t>
      </w:r>
      <w:r w:rsidRPr="00DB5BD5">
        <w:rPr>
          <w:rFonts w:ascii="Arial" w:hAnsi="Arial" w:cs="Arial"/>
          <w:b/>
          <w:sz w:val="20"/>
          <w:szCs w:val="20"/>
        </w:rPr>
        <w:t>do WĘGLOKOKS KRAJ Sp. z o.o.</w:t>
      </w:r>
      <w:r w:rsidRPr="00DB5BD5">
        <w:rPr>
          <w:rFonts w:ascii="Arial" w:hAnsi="Arial" w:cs="Arial"/>
          <w:sz w:val="20"/>
          <w:szCs w:val="20"/>
        </w:rPr>
        <w:t xml:space="preserve"> wystawionej po wykonaniu przedmiotu </w:t>
      </w:r>
      <w:r w:rsidR="004D7B94" w:rsidRPr="00DB5BD5">
        <w:rPr>
          <w:rFonts w:ascii="Arial" w:hAnsi="Arial" w:cs="Arial"/>
          <w:sz w:val="20"/>
          <w:szCs w:val="20"/>
        </w:rPr>
        <w:t xml:space="preserve">Umowy </w:t>
      </w:r>
      <w:r w:rsidRPr="00DB5BD5">
        <w:rPr>
          <w:rFonts w:ascii="Arial" w:hAnsi="Arial" w:cs="Arial"/>
          <w:sz w:val="20"/>
          <w:szCs w:val="20"/>
        </w:rPr>
        <w:t xml:space="preserve">w całości lub w części, na podstawie dokumentu potwierdzającego należyte wykonanie przedmiotu </w:t>
      </w:r>
      <w:r w:rsidR="004D7B94" w:rsidRPr="00DB5BD5">
        <w:rPr>
          <w:rFonts w:ascii="Arial" w:hAnsi="Arial" w:cs="Arial"/>
          <w:sz w:val="20"/>
          <w:szCs w:val="20"/>
        </w:rPr>
        <w:t xml:space="preserve">Umowy </w:t>
      </w:r>
      <w:r w:rsidRPr="00DB5BD5">
        <w:rPr>
          <w:rFonts w:ascii="Arial" w:hAnsi="Arial" w:cs="Arial"/>
          <w:sz w:val="20"/>
          <w:szCs w:val="20"/>
        </w:rPr>
        <w:t xml:space="preserve">w całości lub w części np. protokołu odbioru przedmiotu </w:t>
      </w:r>
      <w:r w:rsidR="004D7B94" w:rsidRPr="00DB5BD5">
        <w:rPr>
          <w:rFonts w:ascii="Arial" w:hAnsi="Arial" w:cs="Arial"/>
          <w:sz w:val="20"/>
          <w:szCs w:val="20"/>
        </w:rPr>
        <w:t xml:space="preserve">Umowy </w:t>
      </w:r>
      <w:r w:rsidRPr="00DB5BD5">
        <w:rPr>
          <w:rFonts w:ascii="Arial" w:hAnsi="Arial" w:cs="Arial"/>
          <w:sz w:val="20"/>
          <w:szCs w:val="20"/>
        </w:rPr>
        <w:t>potwierdzonego przez WĘGLOKOKS KRAJ Sp. z o.o.</w:t>
      </w:r>
    </w:p>
    <w:p w14:paraId="07889335" w14:textId="77777777" w:rsidR="00044930" w:rsidRPr="00DB5BD5" w:rsidRDefault="00044930" w:rsidP="00B34D8F">
      <w:pPr>
        <w:numPr>
          <w:ilvl w:val="0"/>
          <w:numId w:val="21"/>
        </w:numPr>
        <w:tabs>
          <w:tab w:val="clear" w:pos="510"/>
          <w:tab w:val="num" w:pos="426"/>
        </w:tabs>
        <w:suppressAutoHyphens w:val="0"/>
        <w:ind w:hanging="568"/>
        <w:jc w:val="both"/>
        <w:rPr>
          <w:rFonts w:ascii="Arial" w:hAnsi="Arial" w:cs="Arial"/>
          <w:sz w:val="20"/>
          <w:szCs w:val="20"/>
        </w:rPr>
      </w:pPr>
      <w:r w:rsidRPr="00DB5BD5">
        <w:rPr>
          <w:rFonts w:ascii="Arial" w:hAnsi="Arial" w:cs="Arial"/>
          <w:sz w:val="20"/>
          <w:szCs w:val="20"/>
        </w:rPr>
        <w:t>Wyklucza się stosowanie zaliczek i przedpłat.</w:t>
      </w:r>
    </w:p>
    <w:p w14:paraId="1D83FAF3" w14:textId="77777777" w:rsidR="00DB5BD5" w:rsidRPr="00DB5BD5" w:rsidRDefault="00DB5BD5" w:rsidP="00B34D8F">
      <w:pPr>
        <w:numPr>
          <w:ilvl w:val="0"/>
          <w:numId w:val="21"/>
        </w:numPr>
        <w:tabs>
          <w:tab w:val="clear" w:pos="510"/>
        </w:tabs>
        <w:suppressAutoHyphens w:val="0"/>
        <w:ind w:left="426" w:hanging="484"/>
        <w:jc w:val="both"/>
        <w:rPr>
          <w:rFonts w:ascii="Arial" w:hAnsi="Arial" w:cs="Arial"/>
          <w:sz w:val="20"/>
          <w:szCs w:val="20"/>
        </w:rPr>
      </w:pPr>
      <w:r w:rsidRPr="00DB5BD5">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6B3EF392" w14:textId="77777777" w:rsidR="00DB5BD5" w:rsidRPr="00DB5BD5" w:rsidRDefault="00DB5BD5" w:rsidP="00B34D8F">
      <w:pPr>
        <w:numPr>
          <w:ilvl w:val="0"/>
          <w:numId w:val="21"/>
        </w:numPr>
        <w:tabs>
          <w:tab w:val="clear" w:pos="510"/>
        </w:tabs>
        <w:suppressAutoHyphens w:val="0"/>
        <w:ind w:left="426" w:hanging="484"/>
        <w:jc w:val="both"/>
        <w:rPr>
          <w:rFonts w:ascii="Arial" w:hAnsi="Arial" w:cs="Arial"/>
          <w:sz w:val="20"/>
          <w:szCs w:val="20"/>
        </w:rPr>
      </w:pPr>
      <w:r w:rsidRPr="00DB5BD5">
        <w:rPr>
          <w:rFonts w:ascii="Arial" w:hAnsi="Arial" w:cs="Arial"/>
          <w:sz w:val="20"/>
          <w:szCs w:val="20"/>
        </w:rPr>
        <w:t>Numer rachunku bankowego Wykonawcy będzie wskazywany każdorazowo tylko i wyłącznie</w:t>
      </w:r>
      <w:r w:rsidR="002F73CF">
        <w:rPr>
          <w:rFonts w:ascii="Arial" w:hAnsi="Arial" w:cs="Arial"/>
          <w:sz w:val="20"/>
          <w:szCs w:val="20"/>
        </w:rPr>
        <w:t xml:space="preserve"> </w:t>
      </w:r>
      <w:r w:rsidRPr="00DB5BD5">
        <w:rPr>
          <w:rFonts w:ascii="Arial" w:hAnsi="Arial" w:cs="Arial"/>
          <w:sz w:val="20"/>
          <w:szCs w:val="20"/>
        </w:rPr>
        <w:t>na</w:t>
      </w:r>
      <w:r w:rsidR="002F73CF">
        <w:rPr>
          <w:rFonts w:ascii="Arial" w:hAnsi="Arial" w:cs="Arial"/>
          <w:sz w:val="20"/>
          <w:szCs w:val="20"/>
        </w:rPr>
        <w:t xml:space="preserve"> </w:t>
      </w:r>
      <w:r w:rsidRPr="00DB5BD5">
        <w:rPr>
          <w:rFonts w:ascii="Arial" w:hAnsi="Arial" w:cs="Arial"/>
          <w:sz w:val="20"/>
          <w:szCs w:val="20"/>
        </w:rPr>
        <w:t>fakturach.</w:t>
      </w:r>
    </w:p>
    <w:p w14:paraId="69132A30" w14:textId="77777777" w:rsidR="00FE2A42" w:rsidRPr="00DB5BD5" w:rsidRDefault="00FE2A42" w:rsidP="00B34D8F">
      <w:pPr>
        <w:numPr>
          <w:ilvl w:val="0"/>
          <w:numId w:val="21"/>
        </w:numPr>
        <w:tabs>
          <w:tab w:val="clear" w:pos="510"/>
        </w:tabs>
        <w:suppressAutoHyphens w:val="0"/>
        <w:ind w:left="426" w:hanging="484"/>
        <w:jc w:val="both"/>
        <w:rPr>
          <w:rFonts w:ascii="Arial" w:hAnsi="Arial" w:cs="Arial"/>
          <w:sz w:val="20"/>
          <w:szCs w:val="20"/>
        </w:rPr>
      </w:pPr>
      <w:r w:rsidRPr="00DB5BD5">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1F4660E9" w14:textId="77777777" w:rsidR="00FE2A42" w:rsidRPr="00DB5BD5" w:rsidRDefault="002F73CF" w:rsidP="00B34D8F">
      <w:pPr>
        <w:numPr>
          <w:ilvl w:val="0"/>
          <w:numId w:val="21"/>
        </w:numPr>
        <w:tabs>
          <w:tab w:val="clear" w:pos="510"/>
          <w:tab w:val="num" w:pos="284"/>
        </w:tabs>
        <w:suppressAutoHyphens w:val="0"/>
        <w:ind w:left="426" w:hanging="484"/>
        <w:jc w:val="both"/>
        <w:rPr>
          <w:rFonts w:ascii="Arial" w:hAnsi="Arial" w:cs="Arial"/>
          <w:sz w:val="20"/>
          <w:szCs w:val="20"/>
        </w:rPr>
      </w:pPr>
      <w:r>
        <w:rPr>
          <w:rFonts w:ascii="Arial" w:eastAsia="Calibri" w:hAnsi="Arial" w:cs="Arial"/>
          <w:sz w:val="20"/>
          <w:szCs w:val="20"/>
          <w:lang w:eastAsia="en-US"/>
        </w:rPr>
        <w:t xml:space="preserve">  </w:t>
      </w:r>
      <w:r w:rsidR="00FE2A42" w:rsidRPr="00DB5BD5">
        <w:rPr>
          <w:rFonts w:ascii="Arial" w:eastAsia="Calibri" w:hAnsi="Arial" w:cs="Arial"/>
          <w:sz w:val="20"/>
          <w:szCs w:val="20"/>
          <w:lang w:eastAsia="en-US"/>
        </w:rPr>
        <w:t xml:space="preserve">Rozporządzanie wierzytelnościami wynikającymi z umowy (należność główna, należność uboczna, </w:t>
      </w:r>
      <w:r w:rsidR="00FE2A42" w:rsidRPr="00DB5BD5">
        <w:rPr>
          <w:rFonts w:ascii="Arial" w:eastAsia="Calibri" w:hAnsi="Arial" w:cs="Arial"/>
          <w:sz w:val="20"/>
          <w:szCs w:val="20"/>
          <w:lang w:eastAsia="en-US"/>
        </w:rPr>
        <w:br/>
        <w:t>w tym odszkodowania, kary umowne i inne), w tym w szczególności zabezpieczenie, zastaw,</w:t>
      </w:r>
      <w:r>
        <w:rPr>
          <w:rFonts w:ascii="Arial" w:eastAsia="Calibri" w:hAnsi="Arial" w:cs="Arial"/>
          <w:sz w:val="20"/>
          <w:szCs w:val="20"/>
          <w:lang w:eastAsia="en-US"/>
        </w:rPr>
        <w:t xml:space="preserve"> </w:t>
      </w:r>
      <w:r w:rsidR="00FE2A42" w:rsidRPr="00DB5BD5">
        <w:rPr>
          <w:rFonts w:ascii="Arial" w:eastAsia="Calibri" w:hAnsi="Arial" w:cs="Arial"/>
          <w:sz w:val="20"/>
          <w:szCs w:val="20"/>
          <w:lang w:eastAsia="en-US"/>
        </w:rPr>
        <w:t xml:space="preserve">przewłaszczenie, obciążenie, zbycie) wymagają pisemnej zgody Zamawiającego pod rygorem nieważności. </w:t>
      </w:r>
    </w:p>
    <w:p w14:paraId="6A008C94" w14:textId="77777777" w:rsidR="00FE2A42" w:rsidRPr="00DB5BD5" w:rsidRDefault="002F73CF" w:rsidP="00B34D8F">
      <w:pPr>
        <w:numPr>
          <w:ilvl w:val="0"/>
          <w:numId w:val="21"/>
        </w:numPr>
        <w:tabs>
          <w:tab w:val="clear" w:pos="510"/>
          <w:tab w:val="num" w:pos="284"/>
        </w:tabs>
        <w:suppressAutoHyphens w:val="0"/>
        <w:ind w:left="426" w:hanging="484"/>
        <w:jc w:val="both"/>
        <w:rPr>
          <w:rFonts w:ascii="Arial" w:hAnsi="Arial" w:cs="Arial"/>
          <w:sz w:val="20"/>
          <w:szCs w:val="20"/>
        </w:rPr>
      </w:pPr>
      <w:r>
        <w:rPr>
          <w:rFonts w:ascii="Arial" w:eastAsia="Calibri" w:hAnsi="Arial" w:cs="Arial"/>
          <w:sz w:val="20"/>
          <w:szCs w:val="20"/>
          <w:lang w:eastAsia="en-US"/>
        </w:rPr>
        <w:t xml:space="preserve">  </w:t>
      </w:r>
      <w:r w:rsidR="00FE2A42" w:rsidRPr="00DB5BD5">
        <w:rPr>
          <w:rFonts w:ascii="Arial" w:eastAsia="Calibri" w:hAnsi="Arial" w:cs="Arial"/>
          <w:sz w:val="20"/>
          <w:szCs w:val="20"/>
          <w:lang w:eastAsia="en-US"/>
        </w:rPr>
        <w:t>Wykonawca zobowiązany jest do umieszczenia na każdej fakturze informacji o następującej treści: „</w:t>
      </w:r>
      <w:r w:rsidR="00FE2A42" w:rsidRPr="00DB5BD5">
        <w:rPr>
          <w:rFonts w:ascii="Arial" w:eastAsia="Calibri" w:hAnsi="Arial" w:cs="Arial"/>
          <w:i/>
          <w:sz w:val="20"/>
          <w:szCs w:val="20"/>
          <w:lang w:eastAsia="en-US"/>
        </w:rPr>
        <w:t>Rozporządzanie wierzytelnością wymaga uprzedniej zgody Węglokoks Kraj Sp. z o.o.”</w:t>
      </w:r>
      <w:r w:rsidR="00FE2A42" w:rsidRPr="00DB5BD5">
        <w:rPr>
          <w:rFonts w:ascii="Arial" w:eastAsia="Calibri" w:hAnsi="Arial" w:cs="Arial"/>
          <w:sz w:val="20"/>
          <w:szCs w:val="20"/>
          <w:lang w:eastAsia="en-US"/>
        </w:rPr>
        <w:t>.</w:t>
      </w:r>
    </w:p>
    <w:p w14:paraId="321E03FA" w14:textId="77777777" w:rsidR="00FE2A42" w:rsidRPr="00DB5BD5" w:rsidRDefault="002F73CF" w:rsidP="00B34D8F">
      <w:pPr>
        <w:numPr>
          <w:ilvl w:val="0"/>
          <w:numId w:val="21"/>
        </w:numPr>
        <w:tabs>
          <w:tab w:val="clear" w:pos="510"/>
          <w:tab w:val="num" w:pos="284"/>
        </w:tabs>
        <w:suppressAutoHyphens w:val="0"/>
        <w:ind w:left="426" w:hanging="484"/>
        <w:jc w:val="both"/>
        <w:rPr>
          <w:rFonts w:ascii="Arial" w:hAnsi="Arial" w:cs="Arial"/>
          <w:sz w:val="20"/>
          <w:szCs w:val="20"/>
        </w:rPr>
      </w:pPr>
      <w:r>
        <w:rPr>
          <w:rFonts w:ascii="Arial" w:eastAsia="Calibri" w:hAnsi="Arial" w:cs="Arial"/>
          <w:sz w:val="20"/>
          <w:szCs w:val="20"/>
          <w:lang w:eastAsia="en-US"/>
        </w:rPr>
        <w:t xml:space="preserve">  </w:t>
      </w:r>
      <w:r w:rsidR="00FE2A42" w:rsidRPr="00DB5BD5">
        <w:rPr>
          <w:rFonts w:ascii="Arial" w:eastAsia="Calibri" w:hAnsi="Arial" w:cs="Arial"/>
          <w:sz w:val="20"/>
          <w:szCs w:val="20"/>
          <w:lang w:eastAsia="en-US"/>
        </w:rPr>
        <w:t>Zapłata faktury korygującej nastąpi w terminie do 30 dni kalendarzowych od daty jej dostarczenia do Zamawiającego, jednak nie wcześniej niż w terminie płatności faktury pierwotnej.</w:t>
      </w:r>
    </w:p>
    <w:p w14:paraId="448B4B1D" w14:textId="77777777" w:rsidR="00FE2A42" w:rsidRPr="00DB5BD5" w:rsidRDefault="00FE2A42" w:rsidP="00B34D8F">
      <w:pPr>
        <w:numPr>
          <w:ilvl w:val="0"/>
          <w:numId w:val="21"/>
        </w:numPr>
        <w:tabs>
          <w:tab w:val="clear" w:pos="510"/>
          <w:tab w:val="num" w:pos="426"/>
        </w:tabs>
        <w:suppressAutoHyphens w:val="0"/>
        <w:ind w:left="426" w:hanging="484"/>
        <w:jc w:val="both"/>
        <w:rPr>
          <w:rFonts w:ascii="Arial" w:hAnsi="Arial" w:cs="Arial"/>
          <w:sz w:val="20"/>
          <w:szCs w:val="20"/>
        </w:rPr>
      </w:pPr>
      <w:r w:rsidRPr="00DB5BD5">
        <w:rPr>
          <w:rFonts w:ascii="Arial" w:eastAsia="Calibri" w:hAnsi="Arial" w:cs="Arial"/>
          <w:sz w:val="20"/>
          <w:szCs w:val="20"/>
          <w:lang w:eastAsia="en-US"/>
        </w:rPr>
        <w:t xml:space="preserve">Zamawiający jest uprawniony do dokonywania potrąceń wzajemnych wierzytelności wymagalnych   </w:t>
      </w:r>
      <w:r w:rsidRPr="00DB5BD5">
        <w:rPr>
          <w:rFonts w:ascii="Arial" w:eastAsia="Calibri" w:hAnsi="Arial" w:cs="Arial"/>
          <w:sz w:val="20"/>
          <w:szCs w:val="20"/>
          <w:lang w:eastAsia="en-US"/>
        </w:rPr>
        <w:br/>
        <w:t>i niewymagalnych. Potrącenie umowne wywołuje skutek z chwilą doręczenia oświadczenia przez Zamawiającego o potrąceniu.</w:t>
      </w:r>
    </w:p>
    <w:p w14:paraId="2ECD6157" w14:textId="77777777" w:rsidR="00FE2A42" w:rsidRPr="00DB5BD5" w:rsidRDefault="00FE2A42" w:rsidP="00B34D8F">
      <w:pPr>
        <w:numPr>
          <w:ilvl w:val="0"/>
          <w:numId w:val="21"/>
        </w:numPr>
        <w:tabs>
          <w:tab w:val="clear" w:pos="510"/>
        </w:tabs>
        <w:suppressAutoHyphens w:val="0"/>
        <w:ind w:left="426" w:hanging="426"/>
        <w:jc w:val="both"/>
        <w:rPr>
          <w:rFonts w:ascii="Arial" w:hAnsi="Arial" w:cs="Arial"/>
          <w:sz w:val="20"/>
          <w:szCs w:val="20"/>
        </w:rPr>
      </w:pPr>
      <w:r w:rsidRPr="00DB5BD5">
        <w:rPr>
          <w:rFonts w:ascii="Arial" w:eastAsia="Calibri" w:hAnsi="Arial" w:cs="Arial"/>
          <w:sz w:val="20"/>
          <w:szCs w:val="20"/>
          <w:lang w:eastAsia="en-US"/>
        </w:rPr>
        <w:t>Strony ustalają jako datę zapłaty przez Zamawiającego datę obciążenia rachunku bankowego</w:t>
      </w:r>
      <w:r w:rsidR="002F73CF">
        <w:rPr>
          <w:rFonts w:ascii="Arial" w:eastAsia="Calibri" w:hAnsi="Arial" w:cs="Arial"/>
          <w:sz w:val="20"/>
          <w:szCs w:val="20"/>
          <w:lang w:eastAsia="en-US"/>
        </w:rPr>
        <w:t xml:space="preserve"> </w:t>
      </w:r>
      <w:r w:rsidRPr="00DB5BD5">
        <w:rPr>
          <w:rFonts w:ascii="Arial" w:eastAsia="Calibri" w:hAnsi="Arial" w:cs="Arial"/>
          <w:sz w:val="20"/>
          <w:szCs w:val="20"/>
          <w:lang w:eastAsia="en-US"/>
        </w:rPr>
        <w:t>Zamawiającego.</w:t>
      </w:r>
    </w:p>
    <w:p w14:paraId="181C1D3A" w14:textId="77777777" w:rsidR="00FE2A42" w:rsidRPr="00DB5BD5" w:rsidRDefault="00FE2A42" w:rsidP="00B34D8F">
      <w:pPr>
        <w:numPr>
          <w:ilvl w:val="0"/>
          <w:numId w:val="21"/>
        </w:numPr>
        <w:tabs>
          <w:tab w:val="clear" w:pos="510"/>
        </w:tabs>
        <w:suppressAutoHyphens w:val="0"/>
        <w:ind w:left="426" w:hanging="426"/>
        <w:jc w:val="both"/>
        <w:rPr>
          <w:rFonts w:ascii="Arial" w:hAnsi="Arial" w:cs="Arial"/>
          <w:sz w:val="20"/>
          <w:szCs w:val="20"/>
        </w:rPr>
      </w:pPr>
      <w:r w:rsidRPr="00DB5BD5">
        <w:rPr>
          <w:rFonts w:ascii="Arial" w:eastAsia="Calibri" w:hAnsi="Arial" w:cs="Arial"/>
          <w:sz w:val="20"/>
          <w:szCs w:val="20"/>
          <w:lang w:eastAsia="en-US"/>
        </w:rPr>
        <w:lastRenderedPageBreak/>
        <w:t>Zamawiający oświadcza, że będzie realizować płatności za faktury z zastosowaniem mechanizmu</w:t>
      </w:r>
      <w:r w:rsidR="002F73CF">
        <w:rPr>
          <w:rFonts w:ascii="Arial" w:eastAsia="Calibri" w:hAnsi="Arial" w:cs="Arial"/>
          <w:sz w:val="20"/>
          <w:szCs w:val="20"/>
          <w:lang w:eastAsia="en-US"/>
        </w:rPr>
        <w:t xml:space="preserve"> </w:t>
      </w:r>
      <w:r w:rsidRPr="00DB5BD5">
        <w:rPr>
          <w:rFonts w:ascii="Arial" w:eastAsia="Calibri" w:hAnsi="Arial" w:cs="Arial"/>
          <w:sz w:val="20"/>
          <w:szCs w:val="20"/>
          <w:lang w:eastAsia="en-US"/>
        </w:rPr>
        <w:t xml:space="preserve">podzielonej płatności, tzw. </w:t>
      </w:r>
      <w:proofErr w:type="spellStart"/>
      <w:r w:rsidRPr="00DB5BD5">
        <w:rPr>
          <w:rFonts w:ascii="Arial" w:eastAsia="Calibri" w:hAnsi="Arial" w:cs="Arial"/>
          <w:i/>
          <w:sz w:val="20"/>
          <w:szCs w:val="20"/>
          <w:lang w:eastAsia="en-US"/>
        </w:rPr>
        <w:t>split</w:t>
      </w:r>
      <w:proofErr w:type="spellEnd"/>
      <w:r w:rsidRPr="00DB5BD5">
        <w:rPr>
          <w:rFonts w:ascii="Arial" w:eastAsia="Calibri" w:hAnsi="Arial" w:cs="Arial"/>
          <w:i/>
          <w:sz w:val="20"/>
          <w:szCs w:val="20"/>
          <w:lang w:eastAsia="en-US"/>
        </w:rPr>
        <w:t xml:space="preserve"> </w:t>
      </w:r>
      <w:proofErr w:type="spellStart"/>
      <w:r w:rsidRPr="00DB5BD5">
        <w:rPr>
          <w:rFonts w:ascii="Arial" w:eastAsia="Calibri" w:hAnsi="Arial" w:cs="Arial"/>
          <w:i/>
          <w:sz w:val="20"/>
          <w:szCs w:val="20"/>
          <w:lang w:eastAsia="en-US"/>
        </w:rPr>
        <w:t>payment</w:t>
      </w:r>
      <w:proofErr w:type="spellEnd"/>
      <w:r w:rsidRPr="00DB5BD5">
        <w:rPr>
          <w:rFonts w:ascii="Arial" w:eastAsia="Calibri" w:hAnsi="Arial" w:cs="Arial"/>
          <w:sz w:val="20"/>
          <w:szCs w:val="20"/>
          <w:lang w:eastAsia="en-US"/>
        </w:rPr>
        <w:t>.</w:t>
      </w:r>
    </w:p>
    <w:p w14:paraId="0999ECA7" w14:textId="77777777" w:rsidR="00FE2A42" w:rsidRPr="00DB5BD5" w:rsidRDefault="00FE2A42" w:rsidP="00B34D8F">
      <w:pPr>
        <w:numPr>
          <w:ilvl w:val="0"/>
          <w:numId w:val="21"/>
        </w:numPr>
        <w:tabs>
          <w:tab w:val="clear" w:pos="510"/>
        </w:tabs>
        <w:suppressAutoHyphens w:val="0"/>
        <w:ind w:left="426" w:hanging="426"/>
        <w:jc w:val="both"/>
        <w:rPr>
          <w:rFonts w:ascii="Arial" w:hAnsi="Arial" w:cs="Arial"/>
          <w:sz w:val="20"/>
          <w:szCs w:val="20"/>
        </w:rPr>
      </w:pPr>
      <w:r w:rsidRPr="00DB5BD5">
        <w:rPr>
          <w:rFonts w:ascii="Arial" w:eastAsia="Calibri" w:hAnsi="Arial" w:cs="Arial"/>
          <w:sz w:val="20"/>
          <w:szCs w:val="20"/>
          <w:lang w:eastAsia="en-US"/>
        </w:rPr>
        <w:t>Wykonawca oświadcza, iż numer rachunku rozliczeniowego wskazany na fakturze jest rachunkiem dla</w:t>
      </w:r>
      <w:r w:rsidR="00A47C58">
        <w:rPr>
          <w:rFonts w:ascii="Arial" w:eastAsia="Calibri" w:hAnsi="Arial" w:cs="Arial"/>
          <w:sz w:val="20"/>
          <w:szCs w:val="20"/>
          <w:lang w:eastAsia="en-US"/>
        </w:rPr>
        <w:t xml:space="preserve"> </w:t>
      </w:r>
      <w:r w:rsidRPr="00DB5BD5">
        <w:rPr>
          <w:rFonts w:ascii="Arial" w:eastAsia="Calibri" w:hAnsi="Arial" w:cs="Arial"/>
          <w:sz w:val="20"/>
          <w:szCs w:val="20"/>
          <w:lang w:eastAsia="en-US"/>
        </w:rPr>
        <w:t>którego zgodnie z rozdziałem 3a ustawy z dnia 29 sierpnia 1997 r. - Prawo bankowe (Dz.U. z 2019r. poz. 2357 ze zm.) prowadzony jest rachunek VAT.</w:t>
      </w:r>
    </w:p>
    <w:p w14:paraId="71186715" w14:textId="77777777" w:rsidR="00FE2A42" w:rsidRPr="00DB5BD5" w:rsidRDefault="00FE2A42" w:rsidP="00B34D8F">
      <w:pPr>
        <w:numPr>
          <w:ilvl w:val="0"/>
          <w:numId w:val="21"/>
        </w:numPr>
        <w:tabs>
          <w:tab w:val="num" w:pos="567"/>
        </w:tabs>
        <w:suppressAutoHyphens w:val="0"/>
        <w:ind w:left="426" w:hanging="426"/>
        <w:jc w:val="both"/>
        <w:rPr>
          <w:rFonts w:ascii="Arial" w:hAnsi="Arial" w:cs="Arial"/>
          <w:sz w:val="20"/>
          <w:szCs w:val="20"/>
        </w:rPr>
      </w:pPr>
      <w:r w:rsidRPr="00DB5BD5">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Pr="00DB5BD5">
        <w:rPr>
          <w:rFonts w:ascii="Arial" w:eastAsia="Calibri" w:hAnsi="Arial" w:cs="Arial"/>
          <w:sz w:val="20"/>
          <w:szCs w:val="20"/>
          <w:lang w:eastAsia="en-US"/>
        </w:rPr>
        <w:br/>
        <w:t>do złożenia zawiadomienia, o którym mowa wart. 117ba § 3 Ustawy z dnia 29 sierpnia1997r. Ordynacja podatkowa (Dz. U. z 2019 poz. 900 ze zm.).</w:t>
      </w:r>
    </w:p>
    <w:p w14:paraId="5037751B" w14:textId="77777777" w:rsidR="00FE2A42" w:rsidRPr="00DB5BD5" w:rsidRDefault="00FE2A42" w:rsidP="00B34D8F">
      <w:pPr>
        <w:numPr>
          <w:ilvl w:val="0"/>
          <w:numId w:val="21"/>
        </w:numPr>
        <w:tabs>
          <w:tab w:val="clear" w:pos="510"/>
        </w:tabs>
        <w:suppressAutoHyphens w:val="0"/>
        <w:ind w:left="426" w:hanging="426"/>
        <w:jc w:val="both"/>
        <w:rPr>
          <w:rFonts w:ascii="Arial" w:hAnsi="Arial" w:cs="Arial"/>
          <w:sz w:val="20"/>
          <w:szCs w:val="20"/>
        </w:rPr>
      </w:pPr>
      <w:r w:rsidRPr="00DB5BD5">
        <w:rPr>
          <w:rFonts w:ascii="Arial" w:eastAsia="Calibri" w:hAnsi="Arial" w:cs="Arial"/>
          <w:sz w:val="20"/>
          <w:szCs w:val="20"/>
          <w:lang w:eastAsia="en-US"/>
        </w:rPr>
        <w:t xml:space="preserve">Zamawiający oświadcza, że jest czynnym podatnikiem podatku od towarów i usług o  numerze identyfikacyjnym NIP 653 000 48 65. </w:t>
      </w:r>
    </w:p>
    <w:p w14:paraId="7A947CF9" w14:textId="77777777" w:rsidR="00FE2A42" w:rsidRPr="00DB5BD5" w:rsidRDefault="00FE2A42" w:rsidP="00B34D8F">
      <w:pPr>
        <w:numPr>
          <w:ilvl w:val="0"/>
          <w:numId w:val="21"/>
        </w:numPr>
        <w:tabs>
          <w:tab w:val="num" w:pos="426"/>
        </w:tabs>
        <w:suppressAutoHyphens w:val="0"/>
        <w:ind w:left="426" w:hanging="426"/>
        <w:jc w:val="both"/>
        <w:rPr>
          <w:rFonts w:ascii="Arial" w:hAnsi="Arial" w:cs="Arial"/>
          <w:sz w:val="20"/>
          <w:szCs w:val="20"/>
        </w:rPr>
      </w:pPr>
      <w:r w:rsidRPr="00DB5BD5">
        <w:rPr>
          <w:rFonts w:ascii="Arial" w:eastAsia="Calibri" w:hAnsi="Arial" w:cs="Arial"/>
          <w:b/>
          <w:bCs/>
          <w:sz w:val="20"/>
          <w:szCs w:val="20"/>
          <w:lang w:eastAsia="en-US"/>
        </w:rPr>
        <w:t>Wykonawca oświadcza, że:</w:t>
      </w:r>
    </w:p>
    <w:p w14:paraId="2D8B5970" w14:textId="77777777" w:rsidR="00FE2A42" w:rsidRPr="00DB5BD5" w:rsidRDefault="00FE2A42" w:rsidP="00B34D8F">
      <w:pPr>
        <w:pStyle w:val="Akapitzlist"/>
        <w:numPr>
          <w:ilvl w:val="0"/>
          <w:numId w:val="94"/>
        </w:numPr>
        <w:tabs>
          <w:tab w:val="num" w:pos="426"/>
        </w:tabs>
        <w:spacing w:line="276" w:lineRule="auto"/>
        <w:ind w:left="567" w:hanging="283"/>
        <w:jc w:val="both"/>
        <w:rPr>
          <w:rFonts w:ascii="Arial" w:eastAsia="Calibri" w:hAnsi="Arial" w:cs="Arial"/>
          <w:sz w:val="20"/>
          <w:szCs w:val="20"/>
          <w:lang w:eastAsia="en-US"/>
        </w:rPr>
      </w:pPr>
      <w:r w:rsidRPr="00DB5BD5">
        <w:rPr>
          <w:rFonts w:ascii="Arial" w:eastAsia="Calibri" w:hAnsi="Arial" w:cs="Arial"/>
          <w:sz w:val="20"/>
          <w:szCs w:val="20"/>
          <w:lang w:eastAsia="en-US"/>
        </w:rPr>
        <w:t>jest czynnym podatnikiem podatku od towarów i usług o </w:t>
      </w:r>
      <w:bookmarkStart w:id="5" w:name="_Hlk31273061"/>
      <w:r w:rsidRPr="00DB5BD5">
        <w:rPr>
          <w:rFonts w:ascii="Arial" w:eastAsia="Calibri" w:hAnsi="Arial" w:cs="Arial"/>
          <w:sz w:val="20"/>
          <w:szCs w:val="20"/>
          <w:lang w:eastAsia="en-US"/>
        </w:rPr>
        <w:t xml:space="preserve">numerze identyfikacyjnym </w:t>
      </w:r>
      <w:bookmarkEnd w:id="5"/>
      <w:r w:rsidRPr="00DB5BD5">
        <w:rPr>
          <w:rFonts w:ascii="Arial" w:eastAsia="Calibri" w:hAnsi="Arial" w:cs="Arial"/>
          <w:sz w:val="20"/>
          <w:szCs w:val="20"/>
          <w:lang w:eastAsia="en-US"/>
        </w:rPr>
        <w:t>NIP …</w:t>
      </w:r>
      <w:r w:rsidR="00A47C58">
        <w:rPr>
          <w:rFonts w:ascii="Arial" w:eastAsia="Calibri" w:hAnsi="Arial" w:cs="Arial"/>
          <w:sz w:val="20"/>
          <w:szCs w:val="20"/>
          <w:lang w:eastAsia="en-US"/>
        </w:rPr>
        <w:t xml:space="preserve">……………. </w:t>
      </w:r>
      <w:r w:rsidRPr="00DB5BD5">
        <w:rPr>
          <w:rFonts w:ascii="Arial" w:eastAsia="Calibri" w:hAnsi="Arial" w:cs="Arial"/>
          <w:sz w:val="20"/>
          <w:szCs w:val="20"/>
          <w:lang w:eastAsia="en-US"/>
        </w:rPr>
        <w:t xml:space="preserve"> i jest uprawnionym do wystawiania faktur</w:t>
      </w:r>
    </w:p>
    <w:p w14:paraId="55F2F6A0" w14:textId="77777777" w:rsidR="00FE2A42" w:rsidRPr="00DB5BD5" w:rsidRDefault="00FE2A42" w:rsidP="00B34D8F">
      <w:pPr>
        <w:pStyle w:val="Akapitzlist"/>
        <w:numPr>
          <w:ilvl w:val="0"/>
          <w:numId w:val="94"/>
        </w:numPr>
        <w:tabs>
          <w:tab w:val="num" w:pos="426"/>
        </w:tabs>
        <w:spacing w:line="276" w:lineRule="auto"/>
        <w:ind w:left="567" w:hanging="283"/>
        <w:jc w:val="both"/>
        <w:rPr>
          <w:rFonts w:ascii="Arial" w:eastAsia="Calibri" w:hAnsi="Arial" w:cs="Arial"/>
          <w:sz w:val="20"/>
          <w:szCs w:val="20"/>
          <w:lang w:eastAsia="en-US"/>
        </w:rPr>
      </w:pPr>
      <w:r w:rsidRPr="00DB5BD5">
        <w:rPr>
          <w:rFonts w:ascii="Arial" w:eastAsia="Calibri" w:hAnsi="Arial" w:cs="Arial"/>
          <w:sz w:val="20"/>
          <w:szCs w:val="20"/>
          <w:lang w:eastAsia="en-US"/>
        </w:rPr>
        <w:t>lub jest zwolnionym podatnikiem podatku od towarów i usług.</w:t>
      </w:r>
    </w:p>
    <w:p w14:paraId="64EC4944" w14:textId="77777777" w:rsidR="00FE2A42" w:rsidRPr="00DB5BD5" w:rsidRDefault="00FE2A42" w:rsidP="00B34D8F">
      <w:pPr>
        <w:pStyle w:val="Akapitzlist"/>
        <w:numPr>
          <w:ilvl w:val="0"/>
          <w:numId w:val="21"/>
        </w:numPr>
        <w:tabs>
          <w:tab w:val="clear" w:pos="510"/>
          <w:tab w:val="num" w:pos="426"/>
          <w:tab w:val="num" w:pos="567"/>
        </w:tabs>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Jeżeli którakolwiek ze Stron przestanie być czynnym podatnikiem podatku od towarów i usług jest zobowiązana do niezwłocznego poinformowania o tym drugiej Strony.</w:t>
      </w:r>
    </w:p>
    <w:p w14:paraId="57C39A2E" w14:textId="77777777" w:rsidR="00FE2A42" w:rsidRPr="00DB5BD5" w:rsidRDefault="00FE2A42" w:rsidP="00B34D8F">
      <w:pPr>
        <w:numPr>
          <w:ilvl w:val="0"/>
          <w:numId w:val="21"/>
        </w:numPr>
        <w:tabs>
          <w:tab w:val="clear" w:pos="510"/>
          <w:tab w:val="num" w:pos="426"/>
          <w:tab w:val="num" w:pos="567"/>
        </w:tabs>
        <w:suppressAutoHyphens w:val="0"/>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Zamawiający oświadcza, że jego właściwym urzędem skarbowym jest Pierwszy Śląski Urząd Skarbowy w Sosnowcu ul. Braci Mieroszewskich 97.</w:t>
      </w:r>
    </w:p>
    <w:p w14:paraId="05FEC6CF" w14:textId="77777777" w:rsidR="00FE2A42" w:rsidRPr="00DB5BD5" w:rsidRDefault="00FE2A42" w:rsidP="00B34D8F">
      <w:pPr>
        <w:numPr>
          <w:ilvl w:val="0"/>
          <w:numId w:val="21"/>
        </w:numPr>
        <w:tabs>
          <w:tab w:val="clear" w:pos="510"/>
          <w:tab w:val="num" w:pos="426"/>
          <w:tab w:val="num" w:pos="567"/>
        </w:tabs>
        <w:suppressAutoHyphens w:val="0"/>
        <w:ind w:left="426" w:hanging="426"/>
        <w:rPr>
          <w:rFonts w:ascii="Arial" w:eastAsia="Calibri" w:hAnsi="Arial" w:cs="Arial"/>
          <w:sz w:val="20"/>
          <w:szCs w:val="20"/>
          <w:lang w:eastAsia="en-US"/>
        </w:rPr>
      </w:pPr>
      <w:r w:rsidRPr="00DB5BD5">
        <w:rPr>
          <w:rFonts w:ascii="Arial" w:eastAsia="Calibri" w:hAnsi="Arial" w:cs="Arial"/>
          <w:sz w:val="20"/>
          <w:szCs w:val="20"/>
          <w:lang w:eastAsia="en-US"/>
        </w:rPr>
        <w:t>Wykonawca oświadcza, że jego właściwym urzędem skarbowym jest………………………………….. …………………………………………………………………………………………………..…………………</w:t>
      </w:r>
    </w:p>
    <w:p w14:paraId="1A1D9C7D" w14:textId="77777777" w:rsidR="00FE2A42" w:rsidRPr="00DB5BD5" w:rsidRDefault="00FE2A42" w:rsidP="00B34D8F">
      <w:pPr>
        <w:numPr>
          <w:ilvl w:val="0"/>
          <w:numId w:val="21"/>
        </w:numPr>
        <w:tabs>
          <w:tab w:val="clear" w:pos="510"/>
          <w:tab w:val="num" w:pos="426"/>
          <w:tab w:val="num" w:pos="567"/>
        </w:tabs>
        <w:suppressAutoHyphens w:val="0"/>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 xml:space="preserve">W przypadku zmiany właściwych urzędów skarbowych wskazanych powyżej Strony zobowiązane są </w:t>
      </w:r>
      <w:r w:rsidRPr="00DB5BD5">
        <w:rPr>
          <w:rFonts w:ascii="Arial" w:eastAsia="Calibri" w:hAnsi="Arial" w:cs="Arial"/>
          <w:sz w:val="20"/>
          <w:szCs w:val="20"/>
          <w:lang w:eastAsia="en-US"/>
        </w:rPr>
        <w:br/>
        <w:t>do pisemnego poinformowania drugiej Strony o zmianie w terminie do 7 dni od daty dokonania zmiany.</w:t>
      </w:r>
    </w:p>
    <w:p w14:paraId="7D091E1B" w14:textId="77777777" w:rsidR="00FE2A42" w:rsidRPr="00DB5BD5" w:rsidRDefault="00FE2A42" w:rsidP="00B34D8F">
      <w:pPr>
        <w:numPr>
          <w:ilvl w:val="0"/>
          <w:numId w:val="21"/>
        </w:numPr>
        <w:tabs>
          <w:tab w:val="clear" w:pos="510"/>
          <w:tab w:val="num" w:pos="426"/>
          <w:tab w:val="num" w:pos="567"/>
        </w:tabs>
        <w:suppressAutoHyphens w:val="0"/>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 xml:space="preserve">Zamawiający oświadcza, że posiada status dużego przedsiębiorcy w rozumieniu ustawy z dnia </w:t>
      </w:r>
      <w:r w:rsidRPr="00DB5BD5">
        <w:rPr>
          <w:rFonts w:ascii="Arial" w:eastAsia="Calibri" w:hAnsi="Arial" w:cs="Arial"/>
          <w:sz w:val="20"/>
          <w:szCs w:val="20"/>
          <w:lang w:eastAsia="en-US"/>
        </w:rPr>
        <w:br/>
        <w:t>8 marca 2013 r. o przeciwdziałaniu nadmiernym opóźnieniom w transakcjach handlowych.</w:t>
      </w:r>
    </w:p>
    <w:p w14:paraId="61D4E293" w14:textId="77777777" w:rsidR="00FE2A42" w:rsidRPr="00DB5BD5" w:rsidRDefault="00FE2A42" w:rsidP="00B34D8F">
      <w:pPr>
        <w:numPr>
          <w:ilvl w:val="0"/>
          <w:numId w:val="21"/>
        </w:numPr>
        <w:tabs>
          <w:tab w:val="clear" w:pos="510"/>
          <w:tab w:val="num" w:pos="426"/>
          <w:tab w:val="num" w:pos="567"/>
        </w:tabs>
        <w:suppressAutoHyphens w:val="0"/>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Wykonawca oświadcza, że posiada status ……..…………… przedsiębiorcy w rozumieniu ustawy                   z dnia 8 marca 2013 r. o przeciwdziałaniu nadmiernym opóźnieniom w transakcjach handlowych.</w:t>
      </w:r>
    </w:p>
    <w:p w14:paraId="3F05097A" w14:textId="77777777" w:rsidR="00FE2A42" w:rsidRPr="00DB5BD5" w:rsidRDefault="00FE2A42" w:rsidP="00B34D8F">
      <w:pPr>
        <w:numPr>
          <w:ilvl w:val="0"/>
          <w:numId w:val="21"/>
        </w:numPr>
        <w:tabs>
          <w:tab w:val="clear" w:pos="510"/>
          <w:tab w:val="num" w:pos="426"/>
          <w:tab w:val="num" w:pos="567"/>
        </w:tabs>
        <w:suppressAutoHyphens w:val="0"/>
        <w:ind w:left="426" w:hanging="426"/>
        <w:jc w:val="both"/>
        <w:rPr>
          <w:rFonts w:ascii="Arial" w:eastAsia="Calibri" w:hAnsi="Arial" w:cs="Arial"/>
          <w:sz w:val="20"/>
          <w:szCs w:val="20"/>
          <w:lang w:eastAsia="en-US"/>
        </w:rPr>
      </w:pPr>
      <w:r w:rsidRPr="00DB5BD5">
        <w:rPr>
          <w:rFonts w:ascii="Arial" w:eastAsia="Calibri" w:hAnsi="Arial" w:cs="Arial"/>
          <w:sz w:val="20"/>
          <w:szCs w:val="20"/>
          <w:lang w:eastAsia="en-US"/>
        </w:rPr>
        <w:t>Strony zobowiązane są niezwłocznie informować drugą Stronę o każdej zmianie statusu, o którym mowa w ust. 3</w:t>
      </w:r>
      <w:r w:rsidR="00E80AE9">
        <w:rPr>
          <w:rFonts w:ascii="Arial" w:eastAsia="Calibri" w:hAnsi="Arial" w:cs="Arial"/>
          <w:sz w:val="20"/>
          <w:szCs w:val="20"/>
          <w:lang w:eastAsia="en-US"/>
        </w:rPr>
        <w:t>8</w:t>
      </w:r>
      <w:r w:rsidRPr="00DB5BD5">
        <w:rPr>
          <w:rFonts w:ascii="Arial" w:eastAsia="Calibri" w:hAnsi="Arial" w:cs="Arial"/>
          <w:sz w:val="20"/>
          <w:szCs w:val="20"/>
          <w:lang w:eastAsia="en-US"/>
        </w:rPr>
        <w:t xml:space="preserve"> i 3</w:t>
      </w:r>
      <w:r w:rsidR="00E80AE9">
        <w:rPr>
          <w:rFonts w:ascii="Arial" w:eastAsia="Calibri" w:hAnsi="Arial" w:cs="Arial"/>
          <w:sz w:val="20"/>
          <w:szCs w:val="20"/>
          <w:lang w:eastAsia="en-US"/>
        </w:rPr>
        <w:t>9</w:t>
      </w:r>
      <w:r w:rsidRPr="00DB5BD5">
        <w:rPr>
          <w:rFonts w:ascii="Arial" w:eastAsia="Calibri" w:hAnsi="Arial" w:cs="Arial"/>
          <w:sz w:val="20"/>
          <w:szCs w:val="20"/>
          <w:lang w:eastAsia="en-US"/>
        </w:rPr>
        <w:t xml:space="preserve"> powyżej.</w:t>
      </w:r>
    </w:p>
    <w:p w14:paraId="3F4972A0" w14:textId="77777777" w:rsidR="002940B9" w:rsidRPr="007E39E7" w:rsidRDefault="00C503AB" w:rsidP="00A47C58">
      <w:pPr>
        <w:tabs>
          <w:tab w:val="num" w:pos="426"/>
        </w:tabs>
        <w:suppressAutoHyphens w:val="0"/>
        <w:ind w:left="426"/>
        <w:jc w:val="both"/>
        <w:rPr>
          <w:rFonts w:ascii="Arial" w:hAnsi="Arial" w:cs="Arial"/>
          <w:sz w:val="16"/>
          <w:szCs w:val="16"/>
        </w:rPr>
      </w:pPr>
      <w:r>
        <w:rPr>
          <w:rFonts w:ascii="Arial" w:hAnsi="Arial" w:cs="Arial"/>
          <w:strike/>
          <w:sz w:val="20"/>
          <w:szCs w:val="20"/>
        </w:rPr>
        <w:t xml:space="preserve"> </w:t>
      </w:r>
    </w:p>
    <w:p w14:paraId="7FBF2DC7" w14:textId="77777777" w:rsidR="00B1539A" w:rsidRPr="00EA1FC0" w:rsidRDefault="00B1539A" w:rsidP="00762135">
      <w:pPr>
        <w:jc w:val="center"/>
        <w:rPr>
          <w:rFonts w:ascii="Arial" w:hAnsi="Arial" w:cs="Arial"/>
          <w:b/>
          <w:sz w:val="20"/>
          <w:u w:val="single"/>
        </w:rPr>
      </w:pPr>
      <w:r w:rsidRPr="00EA1FC0">
        <w:rPr>
          <w:rFonts w:ascii="Arial" w:hAnsi="Arial" w:cs="Arial"/>
          <w:b/>
          <w:sz w:val="20"/>
          <w:szCs w:val="20"/>
        </w:rPr>
        <w:t>§ 4</w:t>
      </w:r>
      <w:r w:rsidR="00762135">
        <w:rPr>
          <w:rFonts w:ascii="Arial" w:hAnsi="Arial" w:cs="Arial"/>
          <w:b/>
          <w:sz w:val="20"/>
          <w:szCs w:val="20"/>
        </w:rPr>
        <w:t xml:space="preserve"> </w:t>
      </w: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44C1A56" w14:textId="77777777" w:rsidR="00B1539A" w:rsidRPr="00EA1FC0" w:rsidRDefault="000C6B32" w:rsidP="00DB0D6D">
      <w:pPr>
        <w:ind w:left="567" w:hanging="567"/>
        <w:jc w:val="both"/>
        <w:rPr>
          <w:rFonts w:ascii="Arial" w:hAnsi="Arial" w:cs="Arial"/>
          <w:b/>
          <w:sz w:val="20"/>
          <w:szCs w:val="20"/>
        </w:rPr>
      </w:pPr>
      <w:r w:rsidRPr="0061251C">
        <w:rPr>
          <w:rFonts w:ascii="Arial" w:hAnsi="Arial" w:cs="Arial"/>
          <w:sz w:val="20"/>
          <w:szCs w:val="20"/>
        </w:rPr>
        <w:t>T</w:t>
      </w:r>
      <w:r w:rsidR="0061251C" w:rsidRPr="0061251C">
        <w:rPr>
          <w:rFonts w:ascii="Arial" w:hAnsi="Arial" w:cs="Arial"/>
          <w:sz w:val="20"/>
          <w:szCs w:val="20"/>
        </w:rPr>
        <w:t xml:space="preserve">ermin wykonania zamówienia: </w:t>
      </w:r>
      <w:r w:rsidR="00591CBC">
        <w:rPr>
          <w:rFonts w:ascii="Arial" w:hAnsi="Arial" w:cs="Arial"/>
          <w:sz w:val="20"/>
          <w:szCs w:val="20"/>
        </w:rPr>
        <w:t>………………………………………………………………………</w:t>
      </w:r>
      <w:r w:rsidR="002940B9" w:rsidRPr="00EA1FC0">
        <w:rPr>
          <w:rFonts w:ascii="Arial" w:hAnsi="Arial" w:cs="Arial"/>
          <w:b/>
          <w:sz w:val="20"/>
          <w:szCs w:val="20"/>
        </w:rPr>
        <w:t xml:space="preserve"> </w:t>
      </w:r>
    </w:p>
    <w:p w14:paraId="569B3693" w14:textId="77777777" w:rsidR="00BC623C" w:rsidRPr="00F301AA" w:rsidRDefault="00BC623C" w:rsidP="00DB0D6D">
      <w:pPr>
        <w:ind w:left="567" w:hanging="567"/>
        <w:jc w:val="both"/>
        <w:rPr>
          <w:rFonts w:ascii="Arial" w:hAnsi="Arial" w:cs="Arial"/>
          <w:sz w:val="16"/>
          <w:szCs w:val="16"/>
        </w:rPr>
      </w:pPr>
    </w:p>
    <w:p w14:paraId="1B897D5F" w14:textId="77777777" w:rsidR="00B1539A" w:rsidRPr="00BA3504" w:rsidRDefault="00B1539A" w:rsidP="00762135">
      <w:pPr>
        <w:jc w:val="center"/>
        <w:rPr>
          <w:rFonts w:ascii="Arial" w:hAnsi="Arial" w:cs="Arial"/>
          <w:b/>
          <w:sz w:val="20"/>
          <w:u w:val="single"/>
        </w:rPr>
      </w:pPr>
      <w:r w:rsidRPr="00EA1FC0">
        <w:rPr>
          <w:rFonts w:ascii="Arial" w:hAnsi="Arial" w:cs="Arial"/>
          <w:b/>
          <w:sz w:val="20"/>
          <w:szCs w:val="20"/>
        </w:rPr>
        <w:t>§ 5</w:t>
      </w:r>
      <w:r w:rsidR="00762135">
        <w:rPr>
          <w:rFonts w:ascii="Arial" w:hAnsi="Arial" w:cs="Arial"/>
          <w:b/>
          <w:sz w:val="20"/>
          <w:szCs w:val="20"/>
        </w:rPr>
        <w:t xml:space="preserve"> </w:t>
      </w:r>
      <w:r w:rsidRPr="00BA3504">
        <w:rPr>
          <w:rFonts w:ascii="Arial" w:hAnsi="Arial" w:cs="Arial"/>
          <w:b/>
          <w:sz w:val="20"/>
          <w:u w:val="single"/>
        </w:rPr>
        <w:t>Zakres rzeczowy przedmiotowej Umowy oraz obowiązki stron</w:t>
      </w:r>
    </w:p>
    <w:p w14:paraId="049B626F" w14:textId="77777777" w:rsidR="00B1539A" w:rsidRPr="00BA3504" w:rsidRDefault="00B1539A" w:rsidP="00B1539A">
      <w:pPr>
        <w:pStyle w:val="Akapitzlist"/>
        <w:widowControl w:val="0"/>
        <w:shd w:val="clear" w:color="auto" w:fill="FFFFFF"/>
        <w:adjustRightInd w:val="0"/>
        <w:ind w:left="0"/>
        <w:contextualSpacing w:val="0"/>
        <w:jc w:val="both"/>
        <w:textAlignment w:val="baseline"/>
        <w:rPr>
          <w:rFonts w:ascii="Arial" w:hAnsi="Arial" w:cs="Arial"/>
          <w:color w:val="000000"/>
          <w:sz w:val="20"/>
          <w:szCs w:val="20"/>
        </w:rPr>
      </w:pPr>
      <w:r w:rsidRPr="00BA3504">
        <w:rPr>
          <w:rFonts w:ascii="Arial" w:hAnsi="Arial" w:cs="Arial"/>
          <w:noProof/>
          <w:sz w:val="20"/>
          <w:szCs w:val="20"/>
        </w:rPr>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Pr="00BA3504">
        <w:rPr>
          <w:rFonts w:ascii="Arial" w:hAnsi="Arial" w:cs="Arial"/>
          <w:color w:val="000000"/>
          <w:sz w:val="20"/>
          <w:szCs w:val="20"/>
        </w:rPr>
        <w:t>wg Załącznika nr 1</w:t>
      </w:r>
      <w:r w:rsidR="000C6B32">
        <w:rPr>
          <w:rFonts w:ascii="Arial" w:hAnsi="Arial" w:cs="Arial"/>
          <w:color w:val="000000"/>
          <w:sz w:val="20"/>
          <w:szCs w:val="20"/>
        </w:rPr>
        <w:t xml:space="preserve"> do SIWZ</w:t>
      </w:r>
      <w:r w:rsidRPr="00BA3504">
        <w:rPr>
          <w:rFonts w:ascii="Arial" w:hAnsi="Arial" w:cs="Arial"/>
          <w:color w:val="000000"/>
          <w:sz w:val="20"/>
          <w:szCs w:val="20"/>
        </w:rPr>
        <w:t xml:space="preserve">). </w:t>
      </w:r>
    </w:p>
    <w:p w14:paraId="581BE349" w14:textId="77777777" w:rsidR="00B1539A" w:rsidRPr="00F301AA" w:rsidRDefault="00B1539A" w:rsidP="00B1539A">
      <w:pPr>
        <w:shd w:val="clear" w:color="auto" w:fill="FFFFFF"/>
        <w:ind w:left="426" w:hanging="426"/>
        <w:jc w:val="center"/>
        <w:rPr>
          <w:rFonts w:ascii="Arial" w:hAnsi="Arial" w:cs="Arial"/>
          <w:b/>
          <w:sz w:val="16"/>
          <w:szCs w:val="16"/>
        </w:rPr>
      </w:pPr>
    </w:p>
    <w:p w14:paraId="40EB52BE"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rPr>
        <w:t>§ 6</w:t>
      </w:r>
      <w:r w:rsidR="00762135">
        <w:rPr>
          <w:rFonts w:ascii="Arial" w:hAnsi="Arial" w:cs="Arial"/>
          <w:b/>
          <w:sz w:val="20"/>
          <w:szCs w:val="20"/>
        </w:rPr>
        <w:t xml:space="preserve"> </w:t>
      </w:r>
      <w:r w:rsidRPr="00BA3504">
        <w:rPr>
          <w:rFonts w:ascii="Arial" w:hAnsi="Arial" w:cs="Arial"/>
          <w:b/>
          <w:sz w:val="20"/>
          <w:szCs w:val="20"/>
          <w:u w:val="single"/>
        </w:rPr>
        <w:t>Nadzór i koordynacja</w:t>
      </w:r>
    </w:p>
    <w:p w14:paraId="1ED21A18" w14:textId="77777777" w:rsidR="004E75BF" w:rsidRPr="00A47C58" w:rsidRDefault="00B1539A" w:rsidP="00B34D8F">
      <w:pPr>
        <w:numPr>
          <w:ilvl w:val="0"/>
          <w:numId w:val="38"/>
        </w:numPr>
        <w:suppressAutoHyphens w:val="0"/>
        <w:ind w:left="360"/>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w:t>
      </w:r>
      <w:r w:rsidR="005147C4" w:rsidRPr="00BA3504">
        <w:rPr>
          <w:rFonts w:ascii="Arial" w:hAnsi="Arial" w:cs="Arial"/>
          <w:sz w:val="20"/>
          <w:szCs w:val="20"/>
        </w:rPr>
        <w:t xml:space="preserve"> </w:t>
      </w:r>
      <w:r w:rsidRPr="00BA3504">
        <w:rPr>
          <w:rFonts w:ascii="Arial" w:hAnsi="Arial" w:cs="Arial"/>
          <w:sz w:val="20"/>
          <w:szCs w:val="20"/>
        </w:rPr>
        <w:t>za nadzór 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 </w:t>
      </w:r>
      <w:r w:rsidRPr="00BA3504">
        <w:rPr>
          <w:rFonts w:ascii="Arial" w:hAnsi="Arial" w:cs="Arial"/>
          <w:sz w:val="20"/>
          <w:szCs w:val="20"/>
        </w:rPr>
        <w:t xml:space="preserve">wynikających z niniejszej Umowy  jest/są: </w:t>
      </w:r>
    </w:p>
    <w:p w14:paraId="7D3FC0B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11D21171"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42F3DC6A" w14:textId="77777777" w:rsidR="00B1539A" w:rsidRPr="00BA3504" w:rsidRDefault="00B1539A" w:rsidP="00B34D8F">
      <w:pPr>
        <w:numPr>
          <w:ilvl w:val="0"/>
          <w:numId w:val="38"/>
        </w:numPr>
        <w:suppressAutoHyphens w:val="0"/>
        <w:ind w:left="360"/>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 za nadzór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w:t>
      </w:r>
      <w:proofErr w:type="spellStart"/>
      <w:r w:rsidR="005147C4" w:rsidRPr="00BA3504">
        <w:rPr>
          <w:rFonts w:ascii="Arial" w:hAnsi="Arial" w:cs="Arial"/>
          <w:i/>
          <w:sz w:val="20"/>
          <w:szCs w:val="20"/>
        </w:rPr>
        <w:t>dostawyi</w:t>
      </w:r>
      <w:proofErr w:type="spellEnd"/>
      <w:r w:rsidR="005147C4" w:rsidRPr="00BA3504">
        <w:rPr>
          <w:rFonts w:ascii="Arial" w:hAnsi="Arial" w:cs="Arial"/>
          <w:i/>
          <w:sz w:val="20"/>
          <w:szCs w:val="20"/>
        </w:rPr>
        <w:t xml:space="preserve">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205BA979" w14:textId="77777777" w:rsidR="004E75BF" w:rsidRPr="00F301AA" w:rsidRDefault="004E75BF" w:rsidP="00BA3504">
      <w:pPr>
        <w:suppressAutoHyphens w:val="0"/>
        <w:ind w:left="360"/>
        <w:jc w:val="both"/>
        <w:rPr>
          <w:rFonts w:ascii="Arial" w:hAnsi="Arial" w:cs="Arial"/>
          <w:sz w:val="16"/>
          <w:szCs w:val="16"/>
        </w:rPr>
      </w:pPr>
    </w:p>
    <w:p w14:paraId="77814E10"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369CA41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3250C062" w14:textId="77777777" w:rsidR="005147C4" w:rsidRPr="00BA3504" w:rsidRDefault="00B1539A" w:rsidP="00B34D8F">
      <w:pPr>
        <w:numPr>
          <w:ilvl w:val="0"/>
          <w:numId w:val="38"/>
        </w:numPr>
        <w:suppressAutoHyphens w:val="0"/>
        <w:ind w:left="360"/>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5EF12CE4"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r w:rsidRPr="00801D26">
        <w:rPr>
          <w:rFonts w:ascii="Arial" w:hAnsi="Arial" w:cs="Arial"/>
          <w:b/>
          <w:bCs/>
          <w:noProof/>
          <w:sz w:val="20"/>
          <w:szCs w:val="20"/>
          <w:u w:val="single"/>
        </w:rPr>
        <w:t>Rozwiązanie, odstąpienie lub wypowiedzenie Umowy</w:t>
      </w:r>
    </w:p>
    <w:p w14:paraId="655416FE" w14:textId="77777777" w:rsidR="004E75BF" w:rsidRPr="00801D26" w:rsidRDefault="004E75BF" w:rsidP="00B34D8F">
      <w:pPr>
        <w:pStyle w:val="Tekstpodstawowy2"/>
        <w:widowControl w:val="0"/>
        <w:numPr>
          <w:ilvl w:val="0"/>
          <w:numId w:val="47"/>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sidR="00801D26">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66030B40" w14:textId="77777777" w:rsidR="004E75BF" w:rsidRPr="00801D26" w:rsidRDefault="004E75BF" w:rsidP="00B34D8F">
      <w:pPr>
        <w:pStyle w:val="Tekstpodstawowy2"/>
        <w:widowControl w:val="0"/>
        <w:numPr>
          <w:ilvl w:val="0"/>
          <w:numId w:val="47"/>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w:t>
      </w:r>
      <w:r w:rsidRPr="00801D26">
        <w:rPr>
          <w:rFonts w:ascii="Arial" w:hAnsi="Arial" w:cs="Arial"/>
          <w:noProof/>
          <w:sz w:val="20"/>
          <w:szCs w:val="20"/>
        </w:rPr>
        <w:lastRenderedPageBreak/>
        <w:t xml:space="preserve">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 terminie 14 dni od momentu powzięcia wiedzy przez Zamawiającego o tych okolicznościach. </w:t>
      </w:r>
    </w:p>
    <w:p w14:paraId="1DD3958E" w14:textId="77777777" w:rsidR="004E75BF" w:rsidRPr="00801D26" w:rsidRDefault="004E75BF" w:rsidP="00B34D8F">
      <w:pPr>
        <w:pStyle w:val="Tekstpodstawowy2"/>
        <w:widowControl w:val="0"/>
        <w:numPr>
          <w:ilvl w:val="0"/>
          <w:numId w:val="47"/>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591D335D" w14:textId="77777777" w:rsidR="004E75BF" w:rsidRPr="00801D26" w:rsidRDefault="004E75BF" w:rsidP="00B34D8F">
      <w:pPr>
        <w:pStyle w:val="Tekstpodstawowy2"/>
        <w:widowControl w:val="0"/>
        <w:numPr>
          <w:ilvl w:val="0"/>
          <w:numId w:val="35"/>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50485B43" w14:textId="77777777" w:rsidR="004E75BF" w:rsidRPr="00801D26" w:rsidRDefault="004E75BF" w:rsidP="00B34D8F">
      <w:pPr>
        <w:pStyle w:val="Tekstpodstawowy2"/>
        <w:widowControl w:val="0"/>
        <w:numPr>
          <w:ilvl w:val="0"/>
          <w:numId w:val="35"/>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02E20970" w14:textId="77777777" w:rsidR="004E75BF" w:rsidRPr="00801D26" w:rsidRDefault="004E75BF" w:rsidP="00A47C58">
      <w:pPr>
        <w:pStyle w:val="Tekstpodstawowy2"/>
        <w:spacing w:after="0" w:line="240" w:lineRule="auto"/>
        <w:ind w:left="709"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3490B6F9" w14:textId="77777777" w:rsidR="004E75BF" w:rsidRPr="00801D26" w:rsidRDefault="004E75BF" w:rsidP="00A47C58">
      <w:pPr>
        <w:pStyle w:val="Tekstpodstawowy2"/>
        <w:spacing w:after="0" w:line="240" w:lineRule="auto"/>
        <w:ind w:left="709"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2EC84B86" w14:textId="77777777" w:rsidR="004E75BF" w:rsidRPr="00801D26" w:rsidRDefault="004E75BF" w:rsidP="00B34D8F">
      <w:pPr>
        <w:pStyle w:val="Tekstpodstawowy2"/>
        <w:numPr>
          <w:ilvl w:val="0"/>
          <w:numId w:val="48"/>
        </w:numPr>
        <w:spacing w:after="0" w:line="240" w:lineRule="auto"/>
        <w:ind w:left="426" w:hanging="426"/>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55060EB9" w14:textId="77777777" w:rsidR="004E75BF" w:rsidRPr="00E34642" w:rsidRDefault="004E75BF" w:rsidP="004E75BF">
      <w:pPr>
        <w:rPr>
          <w:rFonts w:ascii="Arial" w:hAnsi="Arial" w:cs="Arial"/>
          <w:b/>
          <w:sz w:val="16"/>
          <w:szCs w:val="16"/>
        </w:rPr>
      </w:pPr>
    </w:p>
    <w:p w14:paraId="646FAE24"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r w:rsidRPr="00801D26">
        <w:rPr>
          <w:rFonts w:ascii="Arial" w:hAnsi="Arial" w:cs="Arial"/>
          <w:b/>
          <w:sz w:val="20"/>
          <w:szCs w:val="20"/>
          <w:u w:val="single"/>
        </w:rPr>
        <w:t>Kary umowne</w:t>
      </w:r>
    </w:p>
    <w:p w14:paraId="2B787A3D" w14:textId="77777777" w:rsidR="004E75BF" w:rsidRPr="00801D26" w:rsidRDefault="004E75BF" w:rsidP="00B34D8F">
      <w:pPr>
        <w:pStyle w:val="Akapitzlist1"/>
        <w:numPr>
          <w:ilvl w:val="0"/>
          <w:numId w:val="39"/>
        </w:numPr>
        <w:ind w:left="426" w:hanging="426"/>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47F643DC" w14:textId="77777777" w:rsidR="004E75BF" w:rsidRPr="004A4676" w:rsidRDefault="004E75BF" w:rsidP="00B34D8F">
      <w:pPr>
        <w:pStyle w:val="Akapitzlist1"/>
        <w:numPr>
          <w:ilvl w:val="0"/>
          <w:numId w:val="40"/>
        </w:numPr>
        <w:ind w:left="426"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4D96369F" w14:textId="77777777" w:rsidR="004E75BF" w:rsidRPr="004A4676" w:rsidRDefault="004E75BF" w:rsidP="00B34D8F">
      <w:pPr>
        <w:numPr>
          <w:ilvl w:val="0"/>
          <w:numId w:val="40"/>
        </w:numPr>
        <w:suppressAutoHyphens w:val="0"/>
        <w:ind w:left="426"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16BA5A97" w14:textId="77777777" w:rsidR="004E75BF" w:rsidRPr="004A4676" w:rsidRDefault="004E75BF" w:rsidP="00B34D8F">
      <w:pPr>
        <w:pStyle w:val="Tekstpodstawowy3"/>
        <w:numPr>
          <w:ilvl w:val="0"/>
          <w:numId w:val="40"/>
        </w:numPr>
        <w:suppressAutoHyphens w:val="0"/>
        <w:spacing w:after="0"/>
        <w:ind w:left="426"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06320AC1" w14:textId="77777777" w:rsidR="007E39E7" w:rsidRPr="004A4676" w:rsidRDefault="004E75BF" w:rsidP="00B34D8F">
      <w:pPr>
        <w:pStyle w:val="Akapitzlist1"/>
        <w:numPr>
          <w:ilvl w:val="0"/>
          <w:numId w:val="39"/>
        </w:numPr>
        <w:ind w:left="426" w:hanging="426"/>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48D354EC" w14:textId="77777777" w:rsidR="004E75BF" w:rsidRPr="004A4676" w:rsidRDefault="004E75BF" w:rsidP="00B34D8F">
      <w:pPr>
        <w:pStyle w:val="Akapitzlist1"/>
        <w:numPr>
          <w:ilvl w:val="0"/>
          <w:numId w:val="60"/>
        </w:numPr>
        <w:ind w:left="709"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6E6DAE29" w14:textId="77777777" w:rsidR="007E39E7" w:rsidRPr="004A4676" w:rsidRDefault="007E39E7" w:rsidP="00B34D8F">
      <w:pPr>
        <w:numPr>
          <w:ilvl w:val="0"/>
          <w:numId w:val="39"/>
        </w:numPr>
        <w:suppressAutoHyphens w:val="0"/>
        <w:ind w:left="426" w:hanging="426"/>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0BF3F3A" w14:textId="77777777" w:rsidR="004E75BF" w:rsidRPr="00FB63C6" w:rsidRDefault="004E75BF" w:rsidP="00B34D8F">
      <w:pPr>
        <w:pStyle w:val="Akapitzlist"/>
        <w:numPr>
          <w:ilvl w:val="0"/>
          <w:numId w:val="39"/>
        </w:numPr>
        <w:ind w:left="426" w:hanging="426"/>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43E94FF0" w14:textId="77777777" w:rsidR="00374C3C" w:rsidRPr="003C648C" w:rsidRDefault="00374C3C" w:rsidP="00B34D8F">
      <w:pPr>
        <w:pStyle w:val="Akapitzlist"/>
        <w:numPr>
          <w:ilvl w:val="0"/>
          <w:numId w:val="46"/>
        </w:numPr>
        <w:suppressAutoHyphens/>
        <w:ind w:left="426"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68AC890C" w14:textId="77777777" w:rsidR="004E75BF" w:rsidRPr="00374C3C" w:rsidRDefault="00374C3C" w:rsidP="00B34D8F">
      <w:pPr>
        <w:pStyle w:val="Akapitzlist"/>
        <w:numPr>
          <w:ilvl w:val="0"/>
          <w:numId w:val="46"/>
        </w:numPr>
        <w:suppressAutoHyphens/>
        <w:ind w:left="426" w:right="181" w:hanging="284"/>
        <w:jc w:val="both"/>
        <w:rPr>
          <w:rFonts w:ascii="Arial" w:hAnsi="Arial" w:cs="Arial"/>
          <w:sz w:val="20"/>
          <w:szCs w:val="20"/>
        </w:rPr>
      </w:pPr>
      <w:r>
        <w:rPr>
          <w:rFonts w:ascii="Arial" w:hAnsi="Arial" w:cs="Arial"/>
          <w:sz w:val="20"/>
          <w:szCs w:val="20"/>
        </w:rPr>
        <w:t xml:space="preserve"> </w:t>
      </w:r>
      <w:r w:rsidR="004E75BF" w:rsidRPr="00374C3C">
        <w:rPr>
          <w:rFonts w:ascii="Arial" w:hAnsi="Arial" w:cs="Arial"/>
          <w:sz w:val="20"/>
          <w:szCs w:val="20"/>
        </w:rPr>
        <w:t>odstąpienia od Umowy z winy Wykonawcy</w:t>
      </w:r>
      <w:r w:rsidR="002E1599" w:rsidRPr="00374C3C">
        <w:rPr>
          <w:rFonts w:ascii="Arial" w:hAnsi="Arial" w:cs="Arial"/>
          <w:sz w:val="20"/>
          <w:szCs w:val="20"/>
        </w:rPr>
        <w:t>.</w:t>
      </w:r>
    </w:p>
    <w:p w14:paraId="3E127504" w14:textId="77777777" w:rsidR="004E75BF" w:rsidRPr="00801D26" w:rsidRDefault="00374C3C" w:rsidP="00374C3C">
      <w:pPr>
        <w:ind w:left="426" w:right="181" w:hanging="284"/>
        <w:jc w:val="both"/>
        <w:rPr>
          <w:rFonts w:ascii="Arial" w:hAnsi="Arial" w:cs="Arial"/>
          <w:sz w:val="20"/>
          <w:szCs w:val="20"/>
        </w:rPr>
      </w:pPr>
      <w:r>
        <w:rPr>
          <w:rFonts w:ascii="Arial" w:hAnsi="Arial" w:cs="Arial"/>
          <w:sz w:val="20"/>
          <w:szCs w:val="20"/>
        </w:rPr>
        <w:t xml:space="preserve">      </w:t>
      </w:r>
      <w:r w:rsidR="004E75BF" w:rsidRPr="00801D26">
        <w:rPr>
          <w:rFonts w:ascii="Arial" w:hAnsi="Arial" w:cs="Arial"/>
          <w:sz w:val="20"/>
          <w:szCs w:val="20"/>
        </w:rPr>
        <w:t xml:space="preserve">Wykonawca jest zobowiązany do pokrycia ewentualnej różnicy pomiędzy kosztami </w:t>
      </w:r>
      <w:r w:rsidR="00DB5BD5">
        <w:rPr>
          <w:rFonts w:ascii="Arial" w:hAnsi="Arial" w:cs="Arial"/>
          <w:sz w:val="20"/>
          <w:szCs w:val="20"/>
        </w:rPr>
        <w:t>dostawy</w:t>
      </w:r>
      <w:r w:rsidR="004E75BF"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004E75BF" w:rsidRPr="00801D26">
        <w:rPr>
          <w:rFonts w:ascii="Arial" w:hAnsi="Arial" w:cs="Arial"/>
          <w:sz w:val="20"/>
          <w:szCs w:val="20"/>
        </w:rPr>
        <w:t xml:space="preserve">zamówionej przez Zamawiającego u innego Wykonawcy, a kosztami </w:t>
      </w:r>
      <w:r w:rsidR="00DB5BD5">
        <w:rPr>
          <w:rFonts w:ascii="Arial" w:hAnsi="Arial" w:cs="Arial"/>
          <w:sz w:val="20"/>
          <w:szCs w:val="20"/>
        </w:rPr>
        <w:t xml:space="preserve"> dostawy </w:t>
      </w:r>
      <w:r w:rsidR="004E75BF"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004E75BF" w:rsidRPr="00801D26">
        <w:rPr>
          <w:rFonts w:ascii="Arial" w:hAnsi="Arial" w:cs="Arial"/>
          <w:sz w:val="20"/>
          <w:szCs w:val="20"/>
        </w:rPr>
        <w:t>z przedmiotowej Umowy.</w:t>
      </w:r>
    </w:p>
    <w:p w14:paraId="651FE441" w14:textId="77777777" w:rsidR="004E75BF" w:rsidRPr="00376349" w:rsidRDefault="004E75BF" w:rsidP="00E763F5">
      <w:pPr>
        <w:jc w:val="both"/>
        <w:rPr>
          <w:rFonts w:ascii="Arial" w:hAnsi="Arial" w:cs="Arial"/>
          <w:b/>
          <w:sz w:val="16"/>
          <w:szCs w:val="16"/>
        </w:rPr>
      </w:pPr>
    </w:p>
    <w:p w14:paraId="13848E99"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rPr>
        <w:t xml:space="preserve">§ </w:t>
      </w:r>
      <w:r w:rsidR="00F079A5" w:rsidRPr="00410769">
        <w:rPr>
          <w:rFonts w:ascii="Arial" w:hAnsi="Arial" w:cs="Arial"/>
          <w:b/>
          <w:sz w:val="20"/>
          <w:szCs w:val="20"/>
        </w:rPr>
        <w:t>9</w:t>
      </w:r>
      <w:r w:rsidR="00762135" w:rsidRPr="00410769">
        <w:rPr>
          <w:rFonts w:ascii="Arial" w:hAnsi="Arial" w:cs="Arial"/>
          <w:b/>
          <w:sz w:val="20"/>
          <w:szCs w:val="20"/>
        </w:rPr>
        <w:t xml:space="preserve"> </w:t>
      </w:r>
      <w:r w:rsidRPr="00410769">
        <w:rPr>
          <w:rFonts w:ascii="Arial" w:hAnsi="Arial" w:cs="Arial"/>
          <w:b/>
          <w:sz w:val="20"/>
          <w:szCs w:val="20"/>
          <w:u w:val="single"/>
        </w:rPr>
        <w:t>Nadzór wynikający z zarządzenia środowiskowego</w:t>
      </w:r>
    </w:p>
    <w:p w14:paraId="5F5F3628" w14:textId="77777777" w:rsidR="004E75BF" w:rsidRPr="00C033C1" w:rsidRDefault="004E75BF" w:rsidP="004E75BF">
      <w:pPr>
        <w:pStyle w:val="Akapitzlist10"/>
        <w:tabs>
          <w:tab w:val="left" w:pos="0"/>
        </w:tabs>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Spółka z o. o.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62AD8DAC" w14:textId="0B41B46E" w:rsidR="004E75BF" w:rsidRDefault="004E75BF" w:rsidP="004E75BF">
      <w:pPr>
        <w:jc w:val="center"/>
        <w:rPr>
          <w:rFonts w:ascii="Arial" w:hAnsi="Arial" w:cs="Arial"/>
          <w:b/>
          <w:sz w:val="16"/>
          <w:szCs w:val="16"/>
        </w:rPr>
      </w:pPr>
    </w:p>
    <w:p w14:paraId="72B3A69E" w14:textId="77777777" w:rsidR="003365EA" w:rsidRPr="00376349" w:rsidRDefault="003365EA" w:rsidP="004E75BF">
      <w:pPr>
        <w:jc w:val="center"/>
        <w:rPr>
          <w:rFonts w:ascii="Arial" w:hAnsi="Arial" w:cs="Arial"/>
          <w:b/>
          <w:sz w:val="16"/>
          <w:szCs w:val="16"/>
        </w:rPr>
      </w:pPr>
    </w:p>
    <w:p w14:paraId="3720E3F7"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rPr>
        <w:t>§ 1</w:t>
      </w:r>
      <w:r w:rsidR="00F079A5">
        <w:rPr>
          <w:rFonts w:ascii="Arial" w:hAnsi="Arial" w:cs="Arial"/>
          <w:b/>
          <w:sz w:val="20"/>
          <w:szCs w:val="20"/>
        </w:rPr>
        <w:t>0</w:t>
      </w:r>
      <w:r w:rsidR="00762135">
        <w:rPr>
          <w:rFonts w:ascii="Arial" w:hAnsi="Arial" w:cs="Arial"/>
          <w:b/>
          <w:sz w:val="20"/>
          <w:szCs w:val="20"/>
        </w:rPr>
        <w:t xml:space="preserve"> </w:t>
      </w:r>
      <w:r w:rsidRPr="00C033C1">
        <w:rPr>
          <w:rFonts w:ascii="Arial" w:hAnsi="Arial" w:cs="Arial"/>
          <w:b/>
          <w:sz w:val="20"/>
          <w:szCs w:val="20"/>
          <w:u w:val="single"/>
        </w:rPr>
        <w:t>Siła wyższa</w:t>
      </w:r>
    </w:p>
    <w:p w14:paraId="03D64477" w14:textId="77777777" w:rsidR="004E75BF" w:rsidRPr="00C033C1" w:rsidRDefault="004E75BF" w:rsidP="00B34D8F">
      <w:pPr>
        <w:numPr>
          <w:ilvl w:val="0"/>
          <w:numId w:val="41"/>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4E0D3284" w14:textId="77777777" w:rsidR="004E75BF" w:rsidRPr="00C033C1" w:rsidRDefault="004E75BF" w:rsidP="00B34D8F">
      <w:pPr>
        <w:numPr>
          <w:ilvl w:val="0"/>
          <w:numId w:val="41"/>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B57CF03" w14:textId="77777777" w:rsidR="004E75BF" w:rsidRPr="00C033C1" w:rsidRDefault="004E75BF" w:rsidP="00B34D8F">
      <w:pPr>
        <w:numPr>
          <w:ilvl w:val="0"/>
          <w:numId w:val="41"/>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14:paraId="22AD96DC" w14:textId="77777777" w:rsidR="004E75BF" w:rsidRPr="00C033C1" w:rsidRDefault="004E75BF" w:rsidP="00B34D8F">
      <w:pPr>
        <w:numPr>
          <w:ilvl w:val="0"/>
          <w:numId w:val="42"/>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klęski żywiołowe np. pożar, powódź, trzęsienie ziemi itp.,</w:t>
      </w:r>
    </w:p>
    <w:p w14:paraId="788137A2" w14:textId="77777777" w:rsidR="004E75BF" w:rsidRPr="00C033C1" w:rsidRDefault="004E75BF" w:rsidP="00B34D8F">
      <w:pPr>
        <w:numPr>
          <w:ilvl w:val="0"/>
          <w:numId w:val="42"/>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akty władzy państwowej np. stan wojenny, stan wyjątkowy itp.,</w:t>
      </w:r>
    </w:p>
    <w:p w14:paraId="10402728" w14:textId="77777777" w:rsidR="004E75BF" w:rsidRPr="00C033C1" w:rsidRDefault="004E75BF" w:rsidP="00B34D8F">
      <w:pPr>
        <w:numPr>
          <w:ilvl w:val="0"/>
          <w:numId w:val="42"/>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poważne zakłócenia w funkcjonowaniu transportu,</w:t>
      </w:r>
    </w:p>
    <w:p w14:paraId="082AF331" w14:textId="77777777" w:rsidR="004E75BF" w:rsidRPr="00C033C1" w:rsidRDefault="004E75BF" w:rsidP="00B34D8F">
      <w:pPr>
        <w:numPr>
          <w:ilvl w:val="0"/>
          <w:numId w:val="41"/>
        </w:numPr>
        <w:tabs>
          <w:tab w:val="clear" w:pos="720"/>
          <w:tab w:val="num" w:pos="360"/>
        </w:tabs>
        <w:suppressAutoHyphens w:val="0"/>
        <w:ind w:left="426" w:hanging="426"/>
        <w:jc w:val="both"/>
        <w:rPr>
          <w:rFonts w:ascii="Arial" w:hAnsi="Arial" w:cs="Arial"/>
          <w:sz w:val="20"/>
          <w:szCs w:val="20"/>
        </w:rPr>
      </w:pPr>
      <w:r w:rsidRPr="00C033C1">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72C0411D" w14:textId="77777777" w:rsidR="004E75BF" w:rsidRPr="00C033C1" w:rsidRDefault="004E75BF" w:rsidP="00B34D8F">
      <w:pPr>
        <w:numPr>
          <w:ilvl w:val="0"/>
          <w:numId w:val="41"/>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548EFD14" w14:textId="710BE040" w:rsidR="004E75BF" w:rsidRDefault="004E75BF" w:rsidP="004E75BF">
      <w:pPr>
        <w:rPr>
          <w:rFonts w:ascii="Arial" w:hAnsi="Arial" w:cs="Arial"/>
          <w:b/>
          <w:sz w:val="16"/>
          <w:szCs w:val="16"/>
        </w:rPr>
      </w:pPr>
    </w:p>
    <w:p w14:paraId="6FA6E3F8" w14:textId="77777777" w:rsidR="003365EA" w:rsidRPr="00EF6194" w:rsidRDefault="003365EA" w:rsidP="004E75BF">
      <w:pPr>
        <w:rPr>
          <w:rFonts w:ascii="Arial" w:hAnsi="Arial" w:cs="Arial"/>
          <w:b/>
          <w:sz w:val="16"/>
          <w:szCs w:val="16"/>
        </w:rPr>
      </w:pPr>
    </w:p>
    <w:p w14:paraId="0C8FD8BD"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rPr>
        <w:lastRenderedPageBreak/>
        <w:t>§ 1</w:t>
      </w:r>
      <w:r w:rsidR="00F079A5">
        <w:rPr>
          <w:rFonts w:ascii="Arial" w:hAnsi="Arial" w:cs="Arial"/>
          <w:b/>
          <w:sz w:val="20"/>
          <w:szCs w:val="20"/>
        </w:rPr>
        <w:t>1</w:t>
      </w:r>
      <w:r w:rsidR="00762135">
        <w:rPr>
          <w:rFonts w:ascii="Arial" w:hAnsi="Arial" w:cs="Arial"/>
          <w:b/>
          <w:sz w:val="20"/>
          <w:szCs w:val="20"/>
        </w:rPr>
        <w:t xml:space="preserve"> </w:t>
      </w:r>
      <w:r w:rsidRPr="00420C95">
        <w:rPr>
          <w:rFonts w:ascii="Arial" w:hAnsi="Arial" w:cs="Arial"/>
          <w:b/>
          <w:sz w:val="20"/>
          <w:szCs w:val="20"/>
          <w:u w:val="single"/>
        </w:rPr>
        <w:t>Ochrona danych osobowych</w:t>
      </w:r>
    </w:p>
    <w:p w14:paraId="057A706E" w14:textId="77777777" w:rsidR="00AD39C0" w:rsidRPr="00073210" w:rsidRDefault="00AD39C0" w:rsidP="00B34D8F">
      <w:pPr>
        <w:numPr>
          <w:ilvl w:val="0"/>
          <w:numId w:val="6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t>
      </w:r>
      <w:r w:rsidRPr="00073210">
        <w:rPr>
          <w:rFonts w:ascii="Arial" w:hAnsi="Arial" w:cs="Arial"/>
          <w:sz w:val="20"/>
          <w:szCs w:val="20"/>
        </w:rPr>
        <w:br/>
        <w:t xml:space="preserve">w związku  z przetwarzaniem danych osobowych i w sprawie swobodnego przepływu takich danych oraz uchylenia dyrektywy 95/46/WE. </w:t>
      </w:r>
    </w:p>
    <w:p w14:paraId="4537CE0E" w14:textId="77777777" w:rsidR="00AD39C0" w:rsidRPr="00073210" w:rsidRDefault="00AD39C0" w:rsidP="00B34D8F">
      <w:pPr>
        <w:numPr>
          <w:ilvl w:val="0"/>
          <w:numId w:val="6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08E8BB5E" w14:textId="77777777" w:rsidR="00AD39C0" w:rsidRPr="00073210" w:rsidRDefault="00AD39C0" w:rsidP="00B34D8F">
      <w:pPr>
        <w:numPr>
          <w:ilvl w:val="0"/>
          <w:numId w:val="6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6368B52D" w14:textId="77777777" w:rsidR="00AD39C0" w:rsidRDefault="00AD39C0" w:rsidP="00B34D8F">
      <w:pPr>
        <w:numPr>
          <w:ilvl w:val="0"/>
          <w:numId w:val="6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w:t>
      </w:r>
      <w:r w:rsidR="00591CBC">
        <w:rPr>
          <w:rFonts w:ascii="Arial" w:hAnsi="Arial" w:cs="Arial"/>
          <w:sz w:val="20"/>
          <w:szCs w:val="20"/>
        </w:rPr>
        <w:br/>
      </w:r>
      <w:r w:rsidRPr="00073210">
        <w:rPr>
          <w:rFonts w:ascii="Arial" w:hAnsi="Arial" w:cs="Arial"/>
          <w:sz w:val="20"/>
          <w:szCs w:val="20"/>
        </w:rPr>
        <w:t>do jej wykonania, a po tym czasie przez okres odpowiadający terminowi przedawnienia roszczeń Stron Umowy</w:t>
      </w:r>
      <w:r>
        <w:rPr>
          <w:rFonts w:ascii="Arial" w:hAnsi="Arial" w:cs="Arial"/>
          <w:sz w:val="20"/>
          <w:szCs w:val="20"/>
        </w:rPr>
        <w:t>.</w:t>
      </w:r>
    </w:p>
    <w:p w14:paraId="42FB69BF" w14:textId="77777777" w:rsidR="00A82471" w:rsidRDefault="00A82471" w:rsidP="00A82471">
      <w:pPr>
        <w:suppressAutoHyphens w:val="0"/>
        <w:ind w:left="170"/>
        <w:jc w:val="both"/>
        <w:rPr>
          <w:rFonts w:ascii="Arial" w:hAnsi="Arial" w:cs="Arial"/>
          <w:sz w:val="16"/>
          <w:szCs w:val="16"/>
        </w:rPr>
      </w:pPr>
    </w:p>
    <w:p w14:paraId="42149B87" w14:textId="77777777" w:rsidR="00C90ACD" w:rsidRPr="00420C95" w:rsidRDefault="00C90ACD" w:rsidP="00C90ACD">
      <w:pPr>
        <w:jc w:val="center"/>
        <w:rPr>
          <w:rFonts w:ascii="Arial" w:hAnsi="Arial" w:cs="Arial"/>
          <w:b/>
          <w:sz w:val="20"/>
          <w:szCs w:val="20"/>
          <w:u w:val="single"/>
        </w:rPr>
      </w:pPr>
      <w:r w:rsidRPr="00420C95">
        <w:rPr>
          <w:rFonts w:ascii="Arial" w:hAnsi="Arial" w:cs="Arial"/>
          <w:b/>
          <w:sz w:val="20"/>
          <w:szCs w:val="20"/>
        </w:rPr>
        <w:t>§ 1</w:t>
      </w:r>
      <w:r>
        <w:rPr>
          <w:rFonts w:ascii="Arial" w:hAnsi="Arial" w:cs="Arial"/>
          <w:b/>
          <w:sz w:val="20"/>
          <w:szCs w:val="20"/>
        </w:rPr>
        <w:t xml:space="preserve">2 </w:t>
      </w:r>
      <w:r w:rsidRPr="00C90ACD">
        <w:rPr>
          <w:rFonts w:ascii="Arial" w:hAnsi="Arial" w:cs="Arial"/>
          <w:b/>
          <w:sz w:val="20"/>
          <w:szCs w:val="20"/>
          <w:u w:val="single"/>
        </w:rPr>
        <w:t>Przetwarzanie danych osobowych</w:t>
      </w:r>
    </w:p>
    <w:p w14:paraId="2B9F6D66"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E34B65A" w14:textId="77777777" w:rsidR="00C90ACD" w:rsidRPr="00A54F66" w:rsidRDefault="00C90ACD" w:rsidP="00C90ACD">
      <w:pPr>
        <w:suppressAutoHyphens w:val="0"/>
        <w:ind w:left="284"/>
        <w:jc w:val="both"/>
        <w:rPr>
          <w:rFonts w:ascii="Arial" w:eastAsia="Calibri" w:hAnsi="Arial" w:cs="Arial"/>
          <w:sz w:val="6"/>
          <w:szCs w:val="6"/>
          <w:lang w:eastAsia="en-US"/>
        </w:rPr>
      </w:pPr>
    </w:p>
    <w:p w14:paraId="67445B6E"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 000012274, e-mail: sekretariat@weglokokskraj.pl, www.weglokokskraj.pl, zwany dalej Administratorem.</w:t>
      </w:r>
    </w:p>
    <w:p w14:paraId="447488C4"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41-905 Bytom, ul. Konstytucji 76 adres e-mail: </w:t>
      </w:r>
      <w:hyperlink r:id="rId15"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45AFA011"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7D9C9659"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7B40BCEE"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7D9CE62D"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073745F6"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6E839A59" w14:textId="77777777" w:rsidR="00C90ACD" w:rsidRPr="00C90ACD" w:rsidRDefault="00C90ACD" w:rsidP="00B34D8F">
      <w:pPr>
        <w:widowControl w:val="0"/>
        <w:numPr>
          <w:ilvl w:val="0"/>
          <w:numId w:val="73"/>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49C53A13" w14:textId="77777777" w:rsidR="00C90ACD" w:rsidRPr="00C90ACD" w:rsidRDefault="00C90ACD" w:rsidP="00B34D8F">
      <w:pPr>
        <w:widowControl w:val="0"/>
        <w:numPr>
          <w:ilvl w:val="0"/>
          <w:numId w:val="73"/>
        </w:numPr>
        <w:tabs>
          <w:tab w:val="left" w:pos="284"/>
        </w:tabs>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Sp. z o. o.: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2E51BA8D" w14:textId="77777777" w:rsidR="00C90ACD" w:rsidRDefault="00C90ACD" w:rsidP="00A82471">
      <w:pPr>
        <w:suppressAutoHyphens w:val="0"/>
        <w:ind w:left="170"/>
        <w:jc w:val="both"/>
        <w:rPr>
          <w:rFonts w:ascii="Arial" w:hAnsi="Arial" w:cs="Arial"/>
          <w:sz w:val="16"/>
          <w:szCs w:val="16"/>
        </w:rPr>
      </w:pPr>
    </w:p>
    <w:p w14:paraId="106E9049"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rPr>
        <w:t>§ 1</w:t>
      </w:r>
      <w:r w:rsidR="00C90ACD">
        <w:rPr>
          <w:rFonts w:ascii="Arial" w:hAnsi="Arial" w:cs="Arial"/>
          <w:b/>
          <w:sz w:val="20"/>
          <w:szCs w:val="20"/>
        </w:rPr>
        <w:t>3</w:t>
      </w:r>
      <w:r w:rsidR="00762135">
        <w:rPr>
          <w:rFonts w:ascii="Arial" w:hAnsi="Arial" w:cs="Arial"/>
          <w:b/>
          <w:sz w:val="20"/>
          <w:szCs w:val="20"/>
        </w:rPr>
        <w:t xml:space="preserve"> </w:t>
      </w:r>
      <w:r w:rsidRPr="00B42BBF">
        <w:rPr>
          <w:rFonts w:ascii="Arial" w:hAnsi="Arial" w:cs="Arial"/>
          <w:b/>
          <w:sz w:val="20"/>
          <w:szCs w:val="20"/>
          <w:u w:val="single"/>
        </w:rPr>
        <w:t xml:space="preserve">Ochrona tajemnic przedsiębiorcy, zachowanie poufności </w:t>
      </w:r>
    </w:p>
    <w:p w14:paraId="7CA20AEC"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6F89E7BB"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188BF5A2"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4C5B15B4"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5D5C69AA" w14:textId="77777777" w:rsidR="004E75BF" w:rsidRPr="00B42BBF" w:rsidRDefault="004E75BF" w:rsidP="00B34D8F">
      <w:pPr>
        <w:numPr>
          <w:ilvl w:val="3"/>
          <w:numId w:val="41"/>
        </w:numPr>
        <w:suppressAutoHyphens w:val="0"/>
        <w:ind w:left="426"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3D4E7F57" w14:textId="77777777" w:rsidR="004E75BF" w:rsidRPr="00B42BBF" w:rsidRDefault="004E75BF" w:rsidP="00B34D8F">
      <w:pPr>
        <w:numPr>
          <w:ilvl w:val="3"/>
          <w:numId w:val="41"/>
        </w:numPr>
        <w:suppressAutoHyphens w:val="0"/>
        <w:ind w:left="426"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07780B9E" w14:textId="77777777" w:rsidR="004E75BF" w:rsidRPr="00B42BBF" w:rsidRDefault="004E75BF" w:rsidP="00B34D8F">
      <w:pPr>
        <w:numPr>
          <w:ilvl w:val="3"/>
          <w:numId w:val="41"/>
        </w:numPr>
        <w:suppressAutoHyphens w:val="0"/>
        <w:ind w:left="426"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23626C2A"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11DC50D7" w14:textId="77777777" w:rsidR="004E75BF" w:rsidRPr="00B42BBF" w:rsidRDefault="004E75BF" w:rsidP="00B34D8F">
      <w:pPr>
        <w:numPr>
          <w:ilvl w:val="0"/>
          <w:numId w:val="44"/>
        </w:numPr>
        <w:suppressAutoHyphens w:val="0"/>
        <w:ind w:left="426"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 z zastrzeżeniem zachowania poufności informacji przez podwykonawców;</w:t>
      </w:r>
    </w:p>
    <w:p w14:paraId="4C1609D1" w14:textId="77777777" w:rsidR="004E75BF" w:rsidRPr="00B42BBF" w:rsidRDefault="004E75BF" w:rsidP="00B34D8F">
      <w:pPr>
        <w:numPr>
          <w:ilvl w:val="0"/>
          <w:numId w:val="44"/>
        </w:numPr>
        <w:suppressAutoHyphens w:val="0"/>
        <w:ind w:left="426"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04837C3C" w14:textId="77777777" w:rsidR="004E75BF" w:rsidRPr="00B42BBF" w:rsidRDefault="004E75BF" w:rsidP="00B34D8F">
      <w:pPr>
        <w:numPr>
          <w:ilvl w:val="0"/>
          <w:numId w:val="44"/>
        </w:numPr>
        <w:suppressAutoHyphens w:val="0"/>
        <w:ind w:left="426"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4341AD17"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499A1409"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36FF7E74" w14:textId="77777777" w:rsidR="004E75BF" w:rsidRPr="00B42B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02A2F22D" w14:textId="77777777" w:rsidR="004E75BF" w:rsidRDefault="004E75BF" w:rsidP="00B34D8F">
      <w:pPr>
        <w:numPr>
          <w:ilvl w:val="0"/>
          <w:numId w:val="43"/>
        </w:numPr>
        <w:suppressAutoHyphens w:val="0"/>
        <w:ind w:left="426" w:hanging="426"/>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40314725" w14:textId="77777777" w:rsidR="00F34594" w:rsidRPr="004B7778" w:rsidRDefault="00F34594" w:rsidP="00F34594">
      <w:pPr>
        <w:suppressAutoHyphens w:val="0"/>
        <w:jc w:val="both"/>
        <w:rPr>
          <w:rFonts w:ascii="Arial" w:hAnsi="Arial" w:cs="Arial"/>
          <w:sz w:val="16"/>
          <w:szCs w:val="16"/>
        </w:rPr>
      </w:pPr>
    </w:p>
    <w:p w14:paraId="3D832305"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sz w:val="20"/>
          <w:szCs w:val="20"/>
        </w:rPr>
        <w:t>§ 1</w:t>
      </w:r>
      <w:r w:rsidR="00C90ACD">
        <w:rPr>
          <w:rFonts w:ascii="Arial" w:hAnsi="Arial" w:cs="Arial"/>
          <w:b/>
          <w:sz w:val="20"/>
          <w:szCs w:val="20"/>
        </w:rPr>
        <w:t>4</w:t>
      </w:r>
      <w:r w:rsidR="00762135">
        <w:rPr>
          <w:rFonts w:ascii="Arial" w:hAnsi="Arial" w:cs="Arial"/>
          <w:b/>
          <w:sz w:val="20"/>
          <w:szCs w:val="20"/>
        </w:rPr>
        <w:t xml:space="preserve"> </w:t>
      </w:r>
      <w:r w:rsidRPr="00D37F11">
        <w:rPr>
          <w:rFonts w:ascii="Arial" w:hAnsi="Arial" w:cs="Arial"/>
          <w:b/>
          <w:bCs/>
          <w:sz w:val="20"/>
          <w:szCs w:val="20"/>
          <w:u w:val="single"/>
        </w:rPr>
        <w:t>Ochrona informacji niejawnych</w:t>
      </w:r>
    </w:p>
    <w:p w14:paraId="6AE359B8" w14:textId="77777777" w:rsidR="004E75BF" w:rsidRPr="00D37F11" w:rsidRDefault="004E75BF" w:rsidP="004B7778">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r w:rsidR="00272538">
        <w:rPr>
          <w:rFonts w:ascii="Arial" w:hAnsi="Arial" w:cs="Arial"/>
          <w:sz w:val="20"/>
          <w:szCs w:val="20"/>
        </w:rPr>
        <w:t>t.j.</w:t>
      </w:r>
      <w:r w:rsidR="0019637F">
        <w:rPr>
          <w:rFonts w:ascii="Arial" w:hAnsi="Arial" w:cs="Arial"/>
          <w:sz w:val="20"/>
          <w:szCs w:val="20"/>
        </w:rPr>
        <w:t>Dz.U.2019</w:t>
      </w:r>
      <w:r w:rsidR="00D73A66">
        <w:rPr>
          <w:rFonts w:ascii="Arial" w:hAnsi="Arial" w:cs="Arial"/>
          <w:sz w:val="20"/>
          <w:szCs w:val="20"/>
        </w:rPr>
        <w:t>r. poz.</w:t>
      </w:r>
      <w:r w:rsidR="0019637F">
        <w:rPr>
          <w:rFonts w:ascii="Arial" w:hAnsi="Arial" w:cs="Arial"/>
          <w:sz w:val="20"/>
          <w:szCs w:val="20"/>
        </w:rPr>
        <w:t xml:space="preserve">742 ).  </w:t>
      </w:r>
      <w:r w:rsidR="00425FEF" w:rsidRPr="00D37F11">
        <w:rPr>
          <w:rFonts w:ascii="Arial" w:hAnsi="Arial" w:cs="Arial"/>
          <w:sz w:val="20"/>
          <w:szCs w:val="20"/>
        </w:rPr>
        <w:t xml:space="preserve"> </w:t>
      </w:r>
      <w:r w:rsidR="00706579" w:rsidRPr="00D37F11">
        <w:rPr>
          <w:rFonts w:ascii="Arial" w:hAnsi="Arial" w:cs="Arial"/>
          <w:sz w:val="20"/>
          <w:szCs w:val="20"/>
        </w:rPr>
        <w:t xml:space="preserve"> </w:t>
      </w:r>
    </w:p>
    <w:p w14:paraId="2EF5DF0E" w14:textId="77777777" w:rsidR="00D73A66" w:rsidRPr="00762135" w:rsidRDefault="00D73A66" w:rsidP="00A47C58">
      <w:pPr>
        <w:rPr>
          <w:rFonts w:ascii="Arial" w:hAnsi="Arial" w:cs="Arial"/>
          <w:b/>
          <w:sz w:val="16"/>
          <w:szCs w:val="16"/>
        </w:rPr>
      </w:pPr>
    </w:p>
    <w:p w14:paraId="297AF5A0"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rPr>
        <w:t>§ 1</w:t>
      </w:r>
      <w:r w:rsidR="00C90ACD">
        <w:rPr>
          <w:rFonts w:ascii="Arial" w:hAnsi="Arial" w:cs="Arial"/>
          <w:b/>
          <w:sz w:val="20"/>
          <w:szCs w:val="20"/>
        </w:rPr>
        <w:t>5</w:t>
      </w:r>
      <w:r w:rsidR="00762135">
        <w:rPr>
          <w:rFonts w:ascii="Arial" w:hAnsi="Arial" w:cs="Arial"/>
          <w:b/>
          <w:sz w:val="20"/>
          <w:szCs w:val="20"/>
        </w:rPr>
        <w:t xml:space="preserve"> </w:t>
      </w:r>
      <w:r w:rsidRPr="00D37F11">
        <w:rPr>
          <w:rFonts w:ascii="Arial" w:hAnsi="Arial" w:cs="Arial"/>
          <w:b/>
          <w:sz w:val="20"/>
          <w:szCs w:val="20"/>
          <w:u w:val="single"/>
        </w:rPr>
        <w:t>Zasady etyki</w:t>
      </w:r>
    </w:p>
    <w:p w14:paraId="6D2DD749" w14:textId="77777777" w:rsidR="004E75BF" w:rsidRPr="00D37F11" w:rsidRDefault="004E75BF" w:rsidP="00B34D8F">
      <w:pPr>
        <w:widowControl w:val="0"/>
        <w:numPr>
          <w:ilvl w:val="0"/>
          <w:numId w:val="22"/>
        </w:numPr>
        <w:tabs>
          <w:tab w:val="clear" w:pos="557"/>
        </w:tabs>
        <w:suppressAutoHyphens w:val="0"/>
        <w:ind w:left="426" w:hanging="426"/>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sidR="00D37F11">
        <w:rPr>
          <w:rFonts w:ascii="Arial" w:hAnsi="Arial" w:cs="Arial"/>
          <w:sz w:val="20"/>
          <w:szCs w:val="20"/>
        </w:rPr>
        <w:br/>
      </w:r>
      <w:r w:rsidRPr="00D37F11">
        <w:rPr>
          <w:rFonts w:ascii="Arial" w:hAnsi="Arial" w:cs="Arial"/>
          <w:sz w:val="20"/>
          <w:szCs w:val="20"/>
        </w:rPr>
        <w:t>do zachowań, które mogą prowadzić do:</w:t>
      </w:r>
    </w:p>
    <w:p w14:paraId="12A8F565" w14:textId="77777777" w:rsidR="004E75BF" w:rsidRPr="0094427F" w:rsidRDefault="004E75BF" w:rsidP="00B34D8F">
      <w:pPr>
        <w:widowControl w:val="0"/>
        <w:numPr>
          <w:ilvl w:val="0"/>
          <w:numId w:val="23"/>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Dz.U.2019</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628);</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76DAF07D" w14:textId="77777777" w:rsidR="004E75BF" w:rsidRPr="00D37F11" w:rsidRDefault="004E75BF" w:rsidP="00B34D8F">
      <w:pPr>
        <w:widowControl w:val="0"/>
        <w:numPr>
          <w:ilvl w:val="0"/>
          <w:numId w:val="23"/>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201</w:t>
      </w:r>
      <w:r w:rsidR="00D73A66">
        <w:rPr>
          <w:rFonts w:ascii="Arial" w:hAnsi="Arial" w:cs="Arial"/>
          <w:sz w:val="20"/>
          <w:szCs w:val="20"/>
        </w:rPr>
        <w:t>9</w:t>
      </w:r>
      <w:r w:rsidR="00B15659" w:rsidRPr="00BE42A0">
        <w:rPr>
          <w:rFonts w:ascii="Arial" w:hAnsi="Arial" w:cs="Arial"/>
          <w:sz w:val="20"/>
          <w:szCs w:val="20"/>
        </w:rPr>
        <w:t xml:space="preserve">r., poz. </w:t>
      </w:r>
      <w:r w:rsidR="00D73A66">
        <w:rPr>
          <w:rFonts w:ascii="Arial" w:hAnsi="Arial" w:cs="Arial"/>
          <w:sz w:val="20"/>
          <w:szCs w:val="20"/>
        </w:rPr>
        <w:t>1010</w:t>
      </w:r>
      <w:r w:rsidR="00B15659" w:rsidRPr="00BE42A0">
        <w:rPr>
          <w:rFonts w:ascii="Arial" w:hAnsi="Arial" w:cs="Arial"/>
          <w:sz w:val="20"/>
          <w:szCs w:val="20"/>
        </w:rPr>
        <w:t>)</w:t>
      </w:r>
      <w:r w:rsidR="00B15659" w:rsidRPr="00D37F11">
        <w:rPr>
          <w:rFonts w:ascii="Arial" w:hAnsi="Arial" w:cs="Arial"/>
          <w:sz w:val="20"/>
          <w:szCs w:val="20"/>
        </w:rPr>
        <w:t xml:space="preserve">. </w:t>
      </w:r>
    </w:p>
    <w:p w14:paraId="4848F295" w14:textId="77777777" w:rsidR="004E75BF" w:rsidRDefault="004E75BF" w:rsidP="00B34D8F">
      <w:pPr>
        <w:widowControl w:val="0"/>
        <w:numPr>
          <w:ilvl w:val="0"/>
          <w:numId w:val="22"/>
        </w:numPr>
        <w:tabs>
          <w:tab w:val="clear" w:pos="557"/>
          <w:tab w:val="left" w:pos="426"/>
        </w:tabs>
        <w:suppressAutoHyphens w:val="0"/>
        <w:ind w:left="426" w:hanging="426"/>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318F0BAE" w14:textId="77777777" w:rsidR="00B770AB" w:rsidRPr="00A66212" w:rsidRDefault="00B770AB" w:rsidP="00B770AB">
      <w:pPr>
        <w:widowControl w:val="0"/>
        <w:tabs>
          <w:tab w:val="left" w:pos="426"/>
        </w:tabs>
        <w:suppressAutoHyphens w:val="0"/>
        <w:ind w:left="197"/>
        <w:jc w:val="both"/>
        <w:rPr>
          <w:rFonts w:ascii="Arial" w:hAnsi="Arial" w:cs="Arial"/>
          <w:sz w:val="16"/>
          <w:szCs w:val="16"/>
        </w:rPr>
      </w:pPr>
    </w:p>
    <w:p w14:paraId="57BFEBF9" w14:textId="77777777" w:rsidR="004E75BF" w:rsidRPr="00CA196F" w:rsidRDefault="004E75BF" w:rsidP="00762135">
      <w:pPr>
        <w:jc w:val="center"/>
        <w:rPr>
          <w:rFonts w:ascii="Arial" w:hAnsi="Arial" w:cs="Arial"/>
          <w:b/>
          <w:sz w:val="20"/>
          <w:szCs w:val="20"/>
          <w:u w:val="single"/>
        </w:rPr>
      </w:pPr>
      <w:r w:rsidRPr="00CA196F">
        <w:rPr>
          <w:rFonts w:ascii="Arial" w:hAnsi="Arial" w:cs="Arial"/>
          <w:b/>
          <w:sz w:val="20"/>
          <w:szCs w:val="20"/>
        </w:rPr>
        <w:lastRenderedPageBreak/>
        <w:t>§ 1</w:t>
      </w:r>
      <w:r w:rsidR="00C90ACD">
        <w:rPr>
          <w:rFonts w:ascii="Arial" w:hAnsi="Arial" w:cs="Arial"/>
          <w:b/>
          <w:sz w:val="20"/>
          <w:szCs w:val="20"/>
        </w:rPr>
        <w:t>6</w:t>
      </w:r>
      <w:r w:rsidR="00762135">
        <w:rPr>
          <w:rFonts w:ascii="Arial" w:hAnsi="Arial" w:cs="Arial"/>
          <w:b/>
          <w:sz w:val="20"/>
          <w:szCs w:val="20"/>
        </w:rPr>
        <w:t xml:space="preserve"> </w:t>
      </w:r>
      <w:r w:rsidRPr="00CA196F">
        <w:rPr>
          <w:rFonts w:ascii="Arial" w:hAnsi="Arial" w:cs="Arial"/>
          <w:b/>
          <w:bCs/>
          <w:sz w:val="20"/>
          <w:szCs w:val="20"/>
          <w:u w:val="single"/>
        </w:rPr>
        <w:t>Badania kontrolne (AUDYT)</w:t>
      </w:r>
    </w:p>
    <w:p w14:paraId="78CCA085" w14:textId="77777777" w:rsidR="004E75BF" w:rsidRPr="00CA196F" w:rsidRDefault="004E75BF" w:rsidP="00B34D8F">
      <w:pPr>
        <w:numPr>
          <w:ilvl w:val="0"/>
          <w:numId w:val="24"/>
        </w:numPr>
        <w:suppressAutoHyphens w:val="0"/>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5D371230"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24C1AFA7" w14:textId="77777777" w:rsidR="004E75BF" w:rsidRPr="00CA196F" w:rsidRDefault="004E75BF" w:rsidP="00B34D8F">
      <w:pPr>
        <w:numPr>
          <w:ilvl w:val="3"/>
          <w:numId w:val="24"/>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357C68F1" w14:textId="77777777" w:rsidR="004E75BF" w:rsidRPr="00CA196F" w:rsidRDefault="004E75BF" w:rsidP="00B34D8F">
      <w:pPr>
        <w:numPr>
          <w:ilvl w:val="3"/>
          <w:numId w:val="24"/>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00D2C623" w14:textId="77777777" w:rsidR="004E75BF" w:rsidRPr="00CA196F" w:rsidRDefault="004E75BF" w:rsidP="00B34D8F">
      <w:pPr>
        <w:numPr>
          <w:ilvl w:val="3"/>
          <w:numId w:val="24"/>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3107E55D" w14:textId="77777777" w:rsidR="004E75BF" w:rsidRPr="00CA196F" w:rsidRDefault="004E75BF" w:rsidP="00B34D8F">
      <w:pPr>
        <w:numPr>
          <w:ilvl w:val="3"/>
          <w:numId w:val="24"/>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6F6E08E" w14:textId="77777777" w:rsidR="004E75BF" w:rsidRPr="00CA196F" w:rsidRDefault="004E75BF" w:rsidP="00B34D8F">
      <w:pPr>
        <w:numPr>
          <w:ilvl w:val="3"/>
          <w:numId w:val="24"/>
        </w:numPr>
        <w:suppressAutoHyphens w:val="0"/>
        <w:ind w:left="426" w:hanging="284"/>
        <w:jc w:val="both"/>
        <w:rPr>
          <w:rFonts w:ascii="Arial" w:hAnsi="Arial" w:cs="Arial"/>
          <w:sz w:val="20"/>
          <w:szCs w:val="20"/>
        </w:rPr>
      </w:pPr>
      <w:r w:rsidRPr="00CA196F">
        <w:rPr>
          <w:rFonts w:ascii="Arial" w:hAnsi="Arial" w:cs="Arial"/>
          <w:sz w:val="20"/>
          <w:szCs w:val="20"/>
        </w:rPr>
        <w:t>posiadania przez Wykonawcę wymaganych dopuszczeń.</w:t>
      </w:r>
    </w:p>
    <w:p w14:paraId="1811564E" w14:textId="77777777" w:rsidR="004E75BF" w:rsidRPr="00CA196F" w:rsidRDefault="004E75BF" w:rsidP="00B34D8F">
      <w:pPr>
        <w:numPr>
          <w:ilvl w:val="0"/>
          <w:numId w:val="24"/>
        </w:numPr>
        <w:suppressAutoHyphens w:val="0"/>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6C28BEB2" w14:textId="77777777" w:rsidR="004E75BF" w:rsidRPr="00CA196F" w:rsidRDefault="004E75BF" w:rsidP="00B34D8F">
      <w:pPr>
        <w:numPr>
          <w:ilvl w:val="0"/>
          <w:numId w:val="24"/>
        </w:numPr>
        <w:suppressAutoHyphens w:val="0"/>
        <w:jc w:val="both"/>
        <w:rPr>
          <w:rFonts w:ascii="Arial" w:hAnsi="Arial" w:cs="Arial"/>
          <w:sz w:val="20"/>
          <w:szCs w:val="20"/>
        </w:rPr>
      </w:pPr>
      <w:r w:rsidRPr="00CA196F">
        <w:rPr>
          <w:rFonts w:ascii="Arial" w:hAnsi="Arial" w:cs="Arial"/>
          <w:sz w:val="20"/>
          <w:szCs w:val="20"/>
        </w:rPr>
        <w:t>Zasady ustalenia terminu przeprowadzenia audytu:</w:t>
      </w:r>
    </w:p>
    <w:p w14:paraId="72289860"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1A6A9E14"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073F1AD8"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xml:space="preserve">- </w:t>
      </w:r>
      <w:r w:rsidR="00A47C58">
        <w:rPr>
          <w:rFonts w:ascii="Arial" w:hAnsi="Arial" w:cs="Arial"/>
          <w:sz w:val="20"/>
          <w:szCs w:val="20"/>
        </w:rPr>
        <w:t xml:space="preserve">   </w:t>
      </w:r>
      <w:r w:rsidRPr="00CA196F">
        <w:rPr>
          <w:rFonts w:ascii="Arial" w:hAnsi="Arial" w:cs="Arial"/>
          <w:sz w:val="20"/>
          <w:szCs w:val="20"/>
        </w:rPr>
        <w:t>wskazanie zakresu audytu,</w:t>
      </w:r>
    </w:p>
    <w:p w14:paraId="1AF57F14"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5718D4FE"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6EAFECFC"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E238225"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344B65B"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uwzględnienie ich albo</w:t>
      </w:r>
    </w:p>
    <w:p w14:paraId="5E14B712"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poprzez uzasadnienie odmowy ich uwzględnienia;</w:t>
      </w:r>
    </w:p>
    <w:p w14:paraId="5BC00A99"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71638059"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113FBE56"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 xml:space="preserve">zaproponowany przez Wykonawcę lub termin wskazany przez Zamawiającego z uwzględnieniem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uwag wniesionych przez wykonawcę;</w:t>
      </w:r>
    </w:p>
    <w:p w14:paraId="5575A136" w14:textId="77777777" w:rsidR="004E75BF" w:rsidRPr="00CA196F" w:rsidRDefault="004E75BF" w:rsidP="00A47C58">
      <w:pPr>
        <w:pStyle w:val="Akapitzlist1"/>
        <w:ind w:left="426"/>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1CB688C2" w14:textId="77777777" w:rsidR="004E75BF" w:rsidRPr="00CA196F" w:rsidRDefault="004E75BF" w:rsidP="00B34D8F">
      <w:pPr>
        <w:pStyle w:val="Akapitzlist1"/>
        <w:numPr>
          <w:ilvl w:val="3"/>
          <w:numId w:val="24"/>
        </w:numPr>
        <w:ind w:left="426"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 xml:space="preserve">o odstąpieniu następuje na przyszłość. Z chwilą otrzymania oświadczenia o odstąpieniu Wykonawca jest zobowiązany do zaprzestania wykonywania dostaw albo robót budowlanych/ świadczenia usług </w:t>
      </w:r>
      <w:r w:rsidR="00A47C58">
        <w:rPr>
          <w:rFonts w:ascii="Arial" w:hAnsi="Arial" w:cs="Arial"/>
          <w:sz w:val="20"/>
          <w:szCs w:val="20"/>
        </w:rPr>
        <w:t xml:space="preserve">                 </w:t>
      </w:r>
      <w:r w:rsidRPr="00CA196F">
        <w:rPr>
          <w:rFonts w:ascii="Arial" w:hAnsi="Arial" w:cs="Arial"/>
          <w:sz w:val="20"/>
          <w:szCs w:val="20"/>
        </w:rPr>
        <w:t>i niezwłocznego sporządzenia przy udziale przedstawiciela Zamawiającego ewidencji wykonanych prac w celu rozliczenia wykonanej części umowy. Wykonawca otrzyma jedynie wynagrodzenie 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roboty budowlane/ usługi. Odstąpienie 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21A942C9" w14:textId="77777777" w:rsidR="004E75BF" w:rsidRPr="00CA196F" w:rsidRDefault="004E75BF" w:rsidP="00B34D8F">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 xml:space="preserve">Audyt przeprowadzany jest w obecności przedstawiciela Wykonawcy. Niestawienie się przedstawiciela wykonawcy nie wstrzymuje wykonywania czynności w ramach audytu. Przedstawiciel wykonawcy </w:t>
      </w:r>
      <w:r w:rsidRPr="00CA196F">
        <w:rPr>
          <w:rFonts w:ascii="Arial" w:hAnsi="Arial" w:cs="Arial"/>
          <w:sz w:val="20"/>
          <w:szCs w:val="20"/>
        </w:rPr>
        <w:lastRenderedPageBreak/>
        <w:t>zostanie każdorazowo zapoznany z czynnościami przeprowadzonymi pod jego nieobecność, czynności te nie będą powtarzane.</w:t>
      </w:r>
    </w:p>
    <w:p w14:paraId="7573D75B" w14:textId="77777777" w:rsidR="004E75BF" w:rsidRPr="00CA196F" w:rsidRDefault="004E75BF" w:rsidP="00B34D8F">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7819C30E" w14:textId="77777777" w:rsidR="004E75BF" w:rsidRPr="00CA196F" w:rsidRDefault="004E75BF" w:rsidP="00B34D8F">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F5CD9D0" w14:textId="77777777" w:rsidR="004E75BF" w:rsidRPr="00CA196F" w:rsidRDefault="004E75BF" w:rsidP="00B34D8F">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781CBF6D" w14:textId="77777777" w:rsidR="003305E0" w:rsidRPr="004B7778" w:rsidRDefault="003305E0" w:rsidP="004E75BF">
      <w:pPr>
        <w:jc w:val="center"/>
        <w:rPr>
          <w:rFonts w:ascii="Arial" w:hAnsi="Arial" w:cs="Arial"/>
          <w:b/>
          <w:sz w:val="16"/>
          <w:szCs w:val="16"/>
        </w:rPr>
      </w:pPr>
    </w:p>
    <w:p w14:paraId="01E8A1A7"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rPr>
        <w:t>§ 1</w:t>
      </w:r>
      <w:r w:rsidR="00C90ACD">
        <w:rPr>
          <w:rFonts w:ascii="Arial" w:hAnsi="Arial" w:cs="Arial"/>
          <w:b/>
          <w:sz w:val="20"/>
          <w:szCs w:val="20"/>
        </w:rPr>
        <w:t>7</w:t>
      </w:r>
      <w:r w:rsidR="00762135">
        <w:rPr>
          <w:rFonts w:ascii="Arial" w:hAnsi="Arial" w:cs="Arial"/>
          <w:b/>
          <w:sz w:val="20"/>
          <w:szCs w:val="20"/>
        </w:rPr>
        <w:t xml:space="preserve"> </w:t>
      </w:r>
      <w:r w:rsidRPr="00EF4637">
        <w:rPr>
          <w:rFonts w:ascii="Arial" w:hAnsi="Arial" w:cs="Arial"/>
          <w:b/>
          <w:sz w:val="20"/>
          <w:szCs w:val="20"/>
          <w:u w:val="single"/>
        </w:rPr>
        <w:t>Postanowienia końcowe</w:t>
      </w:r>
    </w:p>
    <w:p w14:paraId="548E2A41" w14:textId="77777777" w:rsidR="004E75BF" w:rsidRPr="00EF4637" w:rsidRDefault="004E75BF" w:rsidP="00B34D8F">
      <w:pPr>
        <w:numPr>
          <w:ilvl w:val="0"/>
          <w:numId w:val="45"/>
        </w:numPr>
        <w:suppressAutoHyphens w:val="0"/>
        <w:jc w:val="both"/>
        <w:rPr>
          <w:rFonts w:ascii="Arial" w:hAnsi="Arial" w:cs="Arial"/>
          <w:sz w:val="20"/>
          <w:szCs w:val="20"/>
        </w:rPr>
      </w:pPr>
      <w:r w:rsidRPr="00EF4637">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6CF7EE5B" w14:textId="77777777" w:rsidR="004E75BF" w:rsidRPr="00EF4637" w:rsidRDefault="004E75BF" w:rsidP="00B34D8F">
      <w:pPr>
        <w:numPr>
          <w:ilvl w:val="0"/>
          <w:numId w:val="45"/>
        </w:numPr>
        <w:suppressAutoHyphens w:val="0"/>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7E801BBB" w14:textId="77777777" w:rsidR="004E75BF" w:rsidRPr="00EF4637" w:rsidRDefault="004E75BF" w:rsidP="00B34D8F">
      <w:pPr>
        <w:numPr>
          <w:ilvl w:val="0"/>
          <w:numId w:val="45"/>
        </w:numPr>
        <w:suppressAutoHyphens w:val="0"/>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13B4CCBF" w14:textId="77777777" w:rsidR="004E75BF" w:rsidRPr="00EF4637" w:rsidRDefault="004E75BF" w:rsidP="00B34D8F">
      <w:pPr>
        <w:numPr>
          <w:ilvl w:val="0"/>
          <w:numId w:val="45"/>
        </w:numPr>
        <w:suppressAutoHyphens w:val="0"/>
        <w:jc w:val="both"/>
        <w:rPr>
          <w:rFonts w:ascii="Arial" w:hAnsi="Arial" w:cs="Arial"/>
          <w:sz w:val="20"/>
          <w:szCs w:val="20"/>
        </w:rPr>
      </w:pPr>
      <w:r w:rsidRPr="00EF4637">
        <w:rPr>
          <w:rFonts w:ascii="Arial" w:hAnsi="Arial" w:cs="Arial"/>
          <w:sz w:val="20"/>
          <w:szCs w:val="20"/>
        </w:rPr>
        <w:t>Wszelkie zmiany i uzupełnienia Umowy wymagają formy pisemnej w postaci aneksu do umowy, pod rygorem nieważności.</w:t>
      </w:r>
    </w:p>
    <w:p w14:paraId="1A1F7FF3" w14:textId="77777777" w:rsidR="004E75BF" w:rsidRPr="00EF4637" w:rsidRDefault="004E75BF" w:rsidP="00B34D8F">
      <w:pPr>
        <w:numPr>
          <w:ilvl w:val="0"/>
          <w:numId w:val="45"/>
        </w:numPr>
        <w:suppressAutoHyphens w:val="0"/>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457C4878" w14:textId="77777777" w:rsidR="004E75BF" w:rsidRPr="00F803B9" w:rsidRDefault="004E75BF" w:rsidP="00B34D8F">
      <w:pPr>
        <w:numPr>
          <w:ilvl w:val="0"/>
          <w:numId w:val="45"/>
        </w:numPr>
        <w:suppressAutoHyphens w:val="0"/>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4BF51077" w14:textId="77777777" w:rsidR="00B1539A" w:rsidRDefault="00B1539A" w:rsidP="00ED0C4B">
      <w:pPr>
        <w:pStyle w:val="bullet"/>
        <w:tabs>
          <w:tab w:val="left" w:pos="7695"/>
        </w:tabs>
        <w:spacing w:before="0" w:after="0"/>
        <w:rPr>
          <w:rFonts w:ascii="Arial" w:hAnsi="Arial" w:cs="Arial"/>
          <w:b/>
          <w:sz w:val="22"/>
          <w:szCs w:val="22"/>
        </w:rPr>
      </w:pPr>
    </w:p>
    <w:p w14:paraId="13857C26" w14:textId="77777777" w:rsidR="00C94629" w:rsidRPr="0027156F" w:rsidRDefault="00C94629" w:rsidP="00C94629">
      <w:pPr>
        <w:rPr>
          <w:rFonts w:ascii="Arial" w:hAnsi="Arial" w:cs="Arial"/>
          <w:b/>
          <w:bCs/>
          <w:sz w:val="20"/>
          <w:szCs w:val="20"/>
        </w:rPr>
      </w:pPr>
      <w:r w:rsidRPr="0027156F">
        <w:rPr>
          <w:rFonts w:ascii="Arial" w:hAnsi="Arial" w:cs="Arial"/>
          <w:b/>
          <w:bCs/>
          <w:sz w:val="20"/>
          <w:szCs w:val="20"/>
        </w:rPr>
        <w:t>Załączniki do umowy:</w:t>
      </w:r>
    </w:p>
    <w:p w14:paraId="02F88C42" w14:textId="77777777" w:rsidR="00C94629" w:rsidRPr="00376349" w:rsidRDefault="00C94629" w:rsidP="00C94629">
      <w:pPr>
        <w:rPr>
          <w:rFonts w:ascii="Arial" w:hAnsi="Arial" w:cs="Arial"/>
          <w:sz w:val="20"/>
          <w:szCs w:val="20"/>
        </w:rPr>
      </w:pPr>
      <w:r w:rsidRPr="00376349">
        <w:rPr>
          <w:rFonts w:ascii="Arial" w:hAnsi="Arial" w:cs="Arial"/>
          <w:bCs/>
          <w:sz w:val="20"/>
          <w:szCs w:val="20"/>
        </w:rPr>
        <w:t xml:space="preserve">Załącznik nr 1 </w:t>
      </w:r>
      <w:r w:rsidR="000017A5" w:rsidRPr="00376349">
        <w:rPr>
          <w:rFonts w:ascii="Arial" w:hAnsi="Arial" w:cs="Arial"/>
          <w:bCs/>
          <w:sz w:val="20"/>
          <w:szCs w:val="20"/>
        </w:rPr>
        <w:t>-</w:t>
      </w:r>
      <w:r w:rsidRPr="00376349">
        <w:rPr>
          <w:rFonts w:ascii="Arial" w:hAnsi="Arial" w:cs="Arial"/>
          <w:bCs/>
          <w:sz w:val="20"/>
          <w:szCs w:val="20"/>
        </w:rPr>
        <w:t xml:space="preserve"> </w:t>
      </w:r>
      <w:r w:rsidRPr="00376349">
        <w:rPr>
          <w:rFonts w:ascii="Arial" w:hAnsi="Arial" w:cs="Arial"/>
          <w:sz w:val="20"/>
          <w:szCs w:val="20"/>
        </w:rPr>
        <w:t xml:space="preserve">Opis przedmiotu </w:t>
      </w:r>
      <w:r w:rsidR="002D69BE">
        <w:rPr>
          <w:rFonts w:ascii="Arial" w:hAnsi="Arial" w:cs="Arial"/>
          <w:sz w:val="20"/>
          <w:szCs w:val="20"/>
        </w:rPr>
        <w:t>Umowy</w:t>
      </w:r>
      <w:r w:rsidR="002D69BE" w:rsidRPr="00376349">
        <w:rPr>
          <w:rFonts w:ascii="Arial" w:hAnsi="Arial" w:cs="Arial"/>
          <w:sz w:val="20"/>
          <w:szCs w:val="20"/>
        </w:rPr>
        <w:t xml:space="preserve"> </w:t>
      </w:r>
      <w:r w:rsidRPr="00376349">
        <w:rPr>
          <w:rFonts w:ascii="Arial" w:hAnsi="Arial" w:cs="Arial"/>
          <w:sz w:val="20"/>
          <w:szCs w:val="20"/>
        </w:rPr>
        <w:t>(zgodny z Załącznikiem Nr 1 do SIWZ)</w:t>
      </w:r>
    </w:p>
    <w:p w14:paraId="14297A46" w14:textId="77777777" w:rsidR="000017A5" w:rsidRPr="00376349" w:rsidRDefault="00A47C58" w:rsidP="000017A5">
      <w:pPr>
        <w:shd w:val="clear" w:color="auto" w:fill="FFFFFF"/>
        <w:suppressAutoHyphens w:val="0"/>
        <w:ind w:left="360" w:hanging="360"/>
        <w:rPr>
          <w:rFonts w:ascii="Arial" w:hAnsi="Arial" w:cs="Arial"/>
          <w:sz w:val="20"/>
          <w:szCs w:val="20"/>
        </w:rPr>
      </w:pPr>
      <w:r>
        <w:rPr>
          <w:rFonts w:ascii="Arial" w:hAnsi="Arial" w:cs="Arial"/>
          <w:sz w:val="20"/>
          <w:szCs w:val="20"/>
        </w:rPr>
        <w:t xml:space="preserve"> </w:t>
      </w:r>
    </w:p>
    <w:p w14:paraId="16448F0D" w14:textId="77777777" w:rsidR="002C485E" w:rsidRPr="00D923A7" w:rsidRDefault="002C485E" w:rsidP="002C485E">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r w:rsidRPr="00376349">
        <w:rPr>
          <w:rFonts w:ascii="Arial" w:hAnsi="Arial" w:cs="Arial"/>
          <w:b/>
          <w:bCs/>
          <w:color w:val="FFFFFF" w:themeColor="background1"/>
          <w:sz w:val="22"/>
          <w:szCs w:val="22"/>
        </w:rPr>
        <w:tab/>
        <w:t>………………………………………….</w:t>
      </w:r>
    </w:p>
    <w:p w14:paraId="5F309201" w14:textId="77777777" w:rsidR="009935B5" w:rsidRDefault="002C485E" w:rsidP="00F079A5">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r w:rsidR="00C94629">
        <w:rPr>
          <w:rFonts w:ascii="Arial" w:hAnsi="Arial" w:cs="Arial"/>
          <w:b/>
          <w:bCs/>
          <w:sz w:val="22"/>
          <w:szCs w:val="22"/>
        </w:rPr>
        <w:t xml:space="preserve">            </w:t>
      </w:r>
      <w:r>
        <w:rPr>
          <w:rFonts w:ascii="Arial" w:hAnsi="Arial" w:cs="Arial"/>
          <w:b/>
          <w:bCs/>
          <w:sz w:val="22"/>
          <w:szCs w:val="22"/>
        </w:rPr>
        <w:t xml:space="preserve">  </w:t>
      </w:r>
    </w:p>
    <w:p w14:paraId="655E179D" w14:textId="77777777" w:rsidR="009935B5" w:rsidRDefault="009935B5" w:rsidP="00F079A5">
      <w:pPr>
        <w:autoSpaceDE w:val="0"/>
        <w:autoSpaceDN w:val="0"/>
        <w:adjustRightInd w:val="0"/>
        <w:jc w:val="right"/>
        <w:rPr>
          <w:rFonts w:ascii="Arial" w:hAnsi="Arial" w:cs="Arial"/>
          <w:b/>
          <w:bCs/>
          <w:sz w:val="22"/>
          <w:szCs w:val="22"/>
        </w:rPr>
      </w:pPr>
    </w:p>
    <w:p w14:paraId="65BCC769" w14:textId="77777777" w:rsidR="00AC3710" w:rsidRDefault="00AC3710" w:rsidP="00F079A5">
      <w:pPr>
        <w:autoSpaceDE w:val="0"/>
        <w:autoSpaceDN w:val="0"/>
        <w:adjustRightInd w:val="0"/>
        <w:jc w:val="right"/>
        <w:rPr>
          <w:rFonts w:ascii="Arial" w:hAnsi="Arial" w:cs="Arial"/>
          <w:b/>
          <w:sz w:val="20"/>
          <w:szCs w:val="20"/>
        </w:rPr>
      </w:pPr>
    </w:p>
    <w:p w14:paraId="163AFE22" w14:textId="77777777" w:rsidR="00AC3710" w:rsidRDefault="00AC3710" w:rsidP="00F079A5">
      <w:pPr>
        <w:autoSpaceDE w:val="0"/>
        <w:autoSpaceDN w:val="0"/>
        <w:adjustRightInd w:val="0"/>
        <w:jc w:val="right"/>
        <w:rPr>
          <w:rFonts w:ascii="Arial" w:hAnsi="Arial" w:cs="Arial"/>
          <w:b/>
          <w:sz w:val="20"/>
          <w:szCs w:val="20"/>
        </w:rPr>
      </w:pPr>
    </w:p>
    <w:p w14:paraId="703422E9" w14:textId="77777777" w:rsidR="00AC3710" w:rsidRDefault="00AC3710" w:rsidP="00F079A5">
      <w:pPr>
        <w:autoSpaceDE w:val="0"/>
        <w:autoSpaceDN w:val="0"/>
        <w:adjustRightInd w:val="0"/>
        <w:jc w:val="right"/>
        <w:rPr>
          <w:rFonts w:ascii="Arial" w:hAnsi="Arial" w:cs="Arial"/>
          <w:b/>
          <w:sz w:val="20"/>
          <w:szCs w:val="20"/>
        </w:rPr>
      </w:pPr>
    </w:p>
    <w:p w14:paraId="1B2C2634" w14:textId="77777777" w:rsidR="00AC3710" w:rsidRDefault="00AC3710" w:rsidP="00F079A5">
      <w:pPr>
        <w:autoSpaceDE w:val="0"/>
        <w:autoSpaceDN w:val="0"/>
        <w:adjustRightInd w:val="0"/>
        <w:jc w:val="right"/>
        <w:rPr>
          <w:rFonts w:ascii="Arial" w:hAnsi="Arial" w:cs="Arial"/>
          <w:b/>
          <w:sz w:val="20"/>
          <w:szCs w:val="20"/>
        </w:rPr>
      </w:pPr>
    </w:p>
    <w:p w14:paraId="07C25F8D" w14:textId="77777777" w:rsidR="00762135" w:rsidRDefault="00762135" w:rsidP="00F079A5">
      <w:pPr>
        <w:autoSpaceDE w:val="0"/>
        <w:autoSpaceDN w:val="0"/>
        <w:adjustRightInd w:val="0"/>
        <w:jc w:val="right"/>
        <w:rPr>
          <w:rFonts w:ascii="Arial" w:hAnsi="Arial" w:cs="Arial"/>
          <w:b/>
          <w:sz w:val="20"/>
          <w:szCs w:val="20"/>
        </w:rPr>
      </w:pPr>
    </w:p>
    <w:p w14:paraId="46D862B6" w14:textId="77777777" w:rsidR="00762135" w:rsidRDefault="00762135" w:rsidP="00F079A5">
      <w:pPr>
        <w:autoSpaceDE w:val="0"/>
        <w:autoSpaceDN w:val="0"/>
        <w:adjustRightInd w:val="0"/>
        <w:jc w:val="right"/>
        <w:rPr>
          <w:rFonts w:ascii="Arial" w:hAnsi="Arial" w:cs="Arial"/>
          <w:b/>
          <w:sz w:val="20"/>
          <w:szCs w:val="20"/>
        </w:rPr>
      </w:pPr>
    </w:p>
    <w:p w14:paraId="764FCCAF" w14:textId="77777777" w:rsidR="00762135" w:rsidRDefault="00762135" w:rsidP="00F079A5">
      <w:pPr>
        <w:autoSpaceDE w:val="0"/>
        <w:autoSpaceDN w:val="0"/>
        <w:adjustRightInd w:val="0"/>
        <w:jc w:val="right"/>
        <w:rPr>
          <w:rFonts w:ascii="Arial" w:hAnsi="Arial" w:cs="Arial"/>
          <w:b/>
          <w:sz w:val="20"/>
          <w:szCs w:val="20"/>
        </w:rPr>
      </w:pPr>
    </w:p>
    <w:p w14:paraId="6E6C5D57" w14:textId="77777777" w:rsidR="00A47C58" w:rsidRDefault="00A47C58" w:rsidP="00F079A5">
      <w:pPr>
        <w:autoSpaceDE w:val="0"/>
        <w:autoSpaceDN w:val="0"/>
        <w:adjustRightInd w:val="0"/>
        <w:jc w:val="right"/>
        <w:rPr>
          <w:rFonts w:ascii="Arial" w:hAnsi="Arial" w:cs="Arial"/>
          <w:b/>
          <w:sz w:val="20"/>
          <w:szCs w:val="20"/>
        </w:rPr>
      </w:pPr>
    </w:p>
    <w:p w14:paraId="4E45D7E7" w14:textId="77777777" w:rsidR="00A47C58" w:rsidRDefault="00A47C58" w:rsidP="00F079A5">
      <w:pPr>
        <w:autoSpaceDE w:val="0"/>
        <w:autoSpaceDN w:val="0"/>
        <w:adjustRightInd w:val="0"/>
        <w:jc w:val="right"/>
        <w:rPr>
          <w:rFonts w:ascii="Arial" w:hAnsi="Arial" w:cs="Arial"/>
          <w:b/>
          <w:sz w:val="20"/>
          <w:szCs w:val="20"/>
        </w:rPr>
      </w:pPr>
    </w:p>
    <w:p w14:paraId="68789826" w14:textId="77777777" w:rsidR="00A47C58" w:rsidRDefault="00A47C58" w:rsidP="00F079A5">
      <w:pPr>
        <w:autoSpaceDE w:val="0"/>
        <w:autoSpaceDN w:val="0"/>
        <w:adjustRightInd w:val="0"/>
        <w:jc w:val="right"/>
        <w:rPr>
          <w:rFonts w:ascii="Arial" w:hAnsi="Arial" w:cs="Arial"/>
          <w:b/>
          <w:sz w:val="20"/>
          <w:szCs w:val="20"/>
        </w:rPr>
      </w:pPr>
    </w:p>
    <w:p w14:paraId="7571E4D6" w14:textId="77777777" w:rsidR="00A47C58" w:rsidRDefault="00A47C58" w:rsidP="00F079A5">
      <w:pPr>
        <w:autoSpaceDE w:val="0"/>
        <w:autoSpaceDN w:val="0"/>
        <w:adjustRightInd w:val="0"/>
        <w:jc w:val="right"/>
        <w:rPr>
          <w:rFonts w:ascii="Arial" w:hAnsi="Arial" w:cs="Arial"/>
          <w:b/>
          <w:sz w:val="20"/>
          <w:szCs w:val="20"/>
        </w:rPr>
      </w:pPr>
    </w:p>
    <w:p w14:paraId="2D64C953" w14:textId="77777777" w:rsidR="00A47C58" w:rsidRDefault="00A47C58" w:rsidP="00F079A5">
      <w:pPr>
        <w:autoSpaceDE w:val="0"/>
        <w:autoSpaceDN w:val="0"/>
        <w:adjustRightInd w:val="0"/>
        <w:jc w:val="right"/>
        <w:rPr>
          <w:rFonts w:ascii="Arial" w:hAnsi="Arial" w:cs="Arial"/>
          <w:b/>
          <w:sz w:val="20"/>
          <w:szCs w:val="20"/>
        </w:rPr>
      </w:pPr>
    </w:p>
    <w:p w14:paraId="0E8C3811" w14:textId="77777777" w:rsidR="00A47C58" w:rsidRDefault="00A47C58" w:rsidP="00F079A5">
      <w:pPr>
        <w:autoSpaceDE w:val="0"/>
        <w:autoSpaceDN w:val="0"/>
        <w:adjustRightInd w:val="0"/>
        <w:jc w:val="right"/>
        <w:rPr>
          <w:rFonts w:ascii="Arial" w:hAnsi="Arial" w:cs="Arial"/>
          <w:b/>
          <w:sz w:val="20"/>
          <w:szCs w:val="20"/>
        </w:rPr>
      </w:pPr>
    </w:p>
    <w:p w14:paraId="344F9F85" w14:textId="77777777" w:rsidR="00A47C58" w:rsidRDefault="00A47C58" w:rsidP="00F079A5">
      <w:pPr>
        <w:autoSpaceDE w:val="0"/>
        <w:autoSpaceDN w:val="0"/>
        <w:adjustRightInd w:val="0"/>
        <w:jc w:val="right"/>
        <w:rPr>
          <w:rFonts w:ascii="Arial" w:hAnsi="Arial" w:cs="Arial"/>
          <w:b/>
          <w:sz w:val="20"/>
          <w:szCs w:val="20"/>
        </w:rPr>
      </w:pPr>
    </w:p>
    <w:p w14:paraId="6DA785C2" w14:textId="77777777" w:rsidR="00A47C58" w:rsidRDefault="00A47C58" w:rsidP="00F079A5">
      <w:pPr>
        <w:autoSpaceDE w:val="0"/>
        <w:autoSpaceDN w:val="0"/>
        <w:adjustRightInd w:val="0"/>
        <w:jc w:val="right"/>
        <w:rPr>
          <w:rFonts w:ascii="Arial" w:hAnsi="Arial" w:cs="Arial"/>
          <w:b/>
          <w:sz w:val="20"/>
          <w:szCs w:val="20"/>
        </w:rPr>
      </w:pPr>
    </w:p>
    <w:p w14:paraId="4EC35884" w14:textId="77777777" w:rsidR="00A47C58" w:rsidRDefault="00A47C58" w:rsidP="00F079A5">
      <w:pPr>
        <w:autoSpaceDE w:val="0"/>
        <w:autoSpaceDN w:val="0"/>
        <w:adjustRightInd w:val="0"/>
        <w:jc w:val="right"/>
        <w:rPr>
          <w:rFonts w:ascii="Arial" w:hAnsi="Arial" w:cs="Arial"/>
          <w:b/>
          <w:sz w:val="20"/>
          <w:szCs w:val="20"/>
        </w:rPr>
      </w:pPr>
    </w:p>
    <w:p w14:paraId="37278F4E" w14:textId="77777777" w:rsidR="00A47C58" w:rsidRDefault="00A47C58" w:rsidP="00F079A5">
      <w:pPr>
        <w:autoSpaceDE w:val="0"/>
        <w:autoSpaceDN w:val="0"/>
        <w:adjustRightInd w:val="0"/>
        <w:jc w:val="right"/>
        <w:rPr>
          <w:rFonts w:ascii="Arial" w:hAnsi="Arial" w:cs="Arial"/>
          <w:b/>
          <w:sz w:val="20"/>
          <w:szCs w:val="20"/>
        </w:rPr>
      </w:pPr>
    </w:p>
    <w:p w14:paraId="03B16487" w14:textId="77777777" w:rsidR="00A47C58" w:rsidRDefault="00A47C58" w:rsidP="00F079A5">
      <w:pPr>
        <w:autoSpaceDE w:val="0"/>
        <w:autoSpaceDN w:val="0"/>
        <w:adjustRightInd w:val="0"/>
        <w:jc w:val="right"/>
        <w:rPr>
          <w:rFonts w:ascii="Arial" w:hAnsi="Arial" w:cs="Arial"/>
          <w:b/>
          <w:sz w:val="20"/>
          <w:szCs w:val="20"/>
        </w:rPr>
      </w:pPr>
    </w:p>
    <w:p w14:paraId="476A4391" w14:textId="77777777" w:rsidR="00A47C58" w:rsidRDefault="00A47C58" w:rsidP="00F079A5">
      <w:pPr>
        <w:autoSpaceDE w:val="0"/>
        <w:autoSpaceDN w:val="0"/>
        <w:adjustRightInd w:val="0"/>
        <w:jc w:val="right"/>
        <w:rPr>
          <w:rFonts w:ascii="Arial" w:hAnsi="Arial" w:cs="Arial"/>
          <w:b/>
          <w:sz w:val="20"/>
          <w:szCs w:val="20"/>
        </w:rPr>
      </w:pPr>
    </w:p>
    <w:p w14:paraId="52AEF82D" w14:textId="77777777" w:rsidR="00A47C58" w:rsidRDefault="00A47C58" w:rsidP="00F079A5">
      <w:pPr>
        <w:autoSpaceDE w:val="0"/>
        <w:autoSpaceDN w:val="0"/>
        <w:adjustRightInd w:val="0"/>
        <w:jc w:val="right"/>
        <w:rPr>
          <w:rFonts w:ascii="Arial" w:hAnsi="Arial" w:cs="Arial"/>
          <w:b/>
          <w:sz w:val="20"/>
          <w:szCs w:val="20"/>
        </w:rPr>
      </w:pPr>
    </w:p>
    <w:p w14:paraId="1D73C2C5" w14:textId="77777777" w:rsidR="00A47C58" w:rsidRDefault="00A47C58" w:rsidP="00F079A5">
      <w:pPr>
        <w:autoSpaceDE w:val="0"/>
        <w:autoSpaceDN w:val="0"/>
        <w:adjustRightInd w:val="0"/>
        <w:jc w:val="right"/>
        <w:rPr>
          <w:rFonts w:ascii="Arial" w:hAnsi="Arial" w:cs="Arial"/>
          <w:b/>
          <w:sz w:val="20"/>
          <w:szCs w:val="20"/>
        </w:rPr>
      </w:pPr>
    </w:p>
    <w:p w14:paraId="7D03D308" w14:textId="77777777" w:rsidR="00A47C58" w:rsidRDefault="00A47C58" w:rsidP="00F079A5">
      <w:pPr>
        <w:autoSpaceDE w:val="0"/>
        <w:autoSpaceDN w:val="0"/>
        <w:adjustRightInd w:val="0"/>
        <w:jc w:val="right"/>
        <w:rPr>
          <w:rFonts w:ascii="Arial" w:hAnsi="Arial" w:cs="Arial"/>
          <w:b/>
          <w:sz w:val="20"/>
          <w:szCs w:val="20"/>
        </w:rPr>
      </w:pPr>
    </w:p>
    <w:p w14:paraId="16C3E773" w14:textId="77777777" w:rsidR="00762135" w:rsidRDefault="00762135" w:rsidP="00F079A5">
      <w:pPr>
        <w:autoSpaceDE w:val="0"/>
        <w:autoSpaceDN w:val="0"/>
        <w:adjustRightInd w:val="0"/>
        <w:jc w:val="right"/>
        <w:rPr>
          <w:rFonts w:ascii="Arial" w:hAnsi="Arial" w:cs="Arial"/>
          <w:b/>
          <w:sz w:val="20"/>
          <w:szCs w:val="20"/>
        </w:rPr>
      </w:pPr>
    </w:p>
    <w:p w14:paraId="7492DEE5" w14:textId="77777777" w:rsidR="00684303" w:rsidRPr="00684303" w:rsidRDefault="00684303" w:rsidP="00684303">
      <w:pPr>
        <w:jc w:val="right"/>
        <w:rPr>
          <w:rFonts w:ascii="Arial" w:hAnsi="Arial" w:cs="Arial"/>
          <w:b/>
          <w:sz w:val="20"/>
          <w:szCs w:val="20"/>
        </w:rPr>
      </w:pPr>
      <w:r w:rsidRPr="00590332">
        <w:rPr>
          <w:rFonts w:ascii="Arial" w:hAnsi="Arial" w:cs="Arial"/>
          <w:b/>
          <w:sz w:val="20"/>
          <w:szCs w:val="20"/>
        </w:rPr>
        <w:t>Załącznik Nr 1</w:t>
      </w:r>
      <w:r w:rsidR="00A82471">
        <w:rPr>
          <w:rFonts w:ascii="Arial" w:hAnsi="Arial" w:cs="Arial"/>
          <w:b/>
          <w:sz w:val="20"/>
          <w:szCs w:val="20"/>
        </w:rPr>
        <w:t>0</w:t>
      </w:r>
      <w:r w:rsidR="00C71C98">
        <w:rPr>
          <w:rFonts w:ascii="Arial" w:hAnsi="Arial" w:cs="Arial"/>
          <w:b/>
          <w:sz w:val="20"/>
          <w:szCs w:val="20"/>
        </w:rPr>
        <w:t xml:space="preserve"> </w:t>
      </w:r>
      <w:r w:rsidRPr="00590332">
        <w:rPr>
          <w:rFonts w:ascii="Arial" w:hAnsi="Arial" w:cs="Arial"/>
          <w:b/>
          <w:sz w:val="20"/>
          <w:szCs w:val="20"/>
        </w:rPr>
        <w:t>do SIWZ</w:t>
      </w:r>
    </w:p>
    <w:p w14:paraId="417DF944" w14:textId="77777777" w:rsidR="00684303" w:rsidRPr="00684303" w:rsidRDefault="00684303" w:rsidP="00684303">
      <w:pPr>
        <w:rPr>
          <w:rFonts w:ascii="Arial" w:hAnsi="Arial" w:cs="Arial"/>
          <w:i/>
          <w:color w:val="C0C0C0"/>
          <w:sz w:val="22"/>
          <w:szCs w:val="22"/>
        </w:rPr>
      </w:pPr>
      <w:r w:rsidRPr="00684303">
        <w:rPr>
          <w:rFonts w:ascii="Arial" w:hAnsi="Arial" w:cs="Arial"/>
          <w:i/>
          <w:color w:val="C0C0C0"/>
          <w:sz w:val="22"/>
          <w:szCs w:val="22"/>
        </w:rPr>
        <w:t>Pieczęć firmowa Wykonawcy</w:t>
      </w:r>
    </w:p>
    <w:p w14:paraId="18D08C22" w14:textId="77777777" w:rsidR="00684303" w:rsidRPr="00684303" w:rsidRDefault="00684303" w:rsidP="00684303"/>
    <w:p w14:paraId="139CB372" w14:textId="77777777" w:rsidR="00684303" w:rsidRPr="00684303" w:rsidRDefault="00684303" w:rsidP="00684303"/>
    <w:p w14:paraId="7D9CCDA3" w14:textId="77777777" w:rsidR="00684303" w:rsidRPr="00684303" w:rsidRDefault="00684303" w:rsidP="00684303">
      <w:pPr>
        <w:rPr>
          <w:rFonts w:ascii="Arial" w:hAnsi="Arial" w:cs="Arial"/>
          <w:sz w:val="20"/>
          <w:szCs w:val="20"/>
        </w:rPr>
      </w:pPr>
      <w:r w:rsidRPr="00684303">
        <w:rPr>
          <w:rFonts w:ascii="Arial" w:hAnsi="Arial" w:cs="Arial"/>
          <w:sz w:val="20"/>
          <w:szCs w:val="20"/>
        </w:rPr>
        <w:t>NIP ……………………..                                                                            DATA …………………..………….</w:t>
      </w:r>
    </w:p>
    <w:p w14:paraId="0389F362" w14:textId="77777777" w:rsidR="00684303" w:rsidRPr="00684303" w:rsidRDefault="00684303" w:rsidP="00684303">
      <w:pPr>
        <w:rPr>
          <w:rFonts w:ascii="Arial" w:hAnsi="Arial" w:cs="Arial"/>
          <w:sz w:val="20"/>
          <w:szCs w:val="20"/>
        </w:rPr>
      </w:pPr>
    </w:p>
    <w:p w14:paraId="5E4AB22B" w14:textId="77777777" w:rsidR="00684303" w:rsidRPr="00684303" w:rsidRDefault="00684303" w:rsidP="00684303">
      <w:pPr>
        <w:rPr>
          <w:rFonts w:ascii="Arial" w:hAnsi="Arial" w:cs="Arial"/>
          <w:sz w:val="18"/>
          <w:szCs w:val="18"/>
        </w:rPr>
      </w:pPr>
    </w:p>
    <w:p w14:paraId="72A204F8" w14:textId="77777777" w:rsidR="00684303" w:rsidRPr="00684303" w:rsidRDefault="00684303" w:rsidP="00684303">
      <w:pPr>
        <w:jc w:val="center"/>
        <w:rPr>
          <w:rFonts w:ascii="Arial" w:hAnsi="Arial" w:cs="Arial"/>
          <w:b/>
          <w:sz w:val="28"/>
          <w:szCs w:val="28"/>
          <w:u w:val="single"/>
        </w:rPr>
      </w:pPr>
    </w:p>
    <w:p w14:paraId="4CA586C5" w14:textId="77777777" w:rsidR="00684303" w:rsidRPr="00684303" w:rsidRDefault="00684303" w:rsidP="00684303">
      <w:pPr>
        <w:jc w:val="center"/>
        <w:rPr>
          <w:rFonts w:ascii="Arial" w:hAnsi="Arial" w:cs="Arial"/>
          <w:b/>
          <w:sz w:val="22"/>
          <w:szCs w:val="22"/>
          <w:u w:val="single"/>
        </w:rPr>
      </w:pPr>
      <w:r w:rsidRPr="00684303">
        <w:rPr>
          <w:rFonts w:ascii="Arial" w:hAnsi="Arial" w:cs="Arial"/>
          <w:b/>
          <w:sz w:val="22"/>
          <w:szCs w:val="22"/>
          <w:u w:val="single"/>
        </w:rPr>
        <w:t>OŚWIADCZENIE</w:t>
      </w:r>
    </w:p>
    <w:p w14:paraId="053003F8" w14:textId="77777777" w:rsidR="00684303" w:rsidRPr="00684303" w:rsidRDefault="00684303" w:rsidP="00684303">
      <w:pPr>
        <w:jc w:val="center"/>
        <w:rPr>
          <w:rFonts w:ascii="Arial" w:hAnsi="Arial" w:cs="Arial"/>
          <w:b/>
          <w:u w:val="single"/>
        </w:rPr>
      </w:pPr>
    </w:p>
    <w:p w14:paraId="1E14F0C0" w14:textId="77777777" w:rsidR="00684303" w:rsidRPr="00684303" w:rsidRDefault="00684303" w:rsidP="00684303">
      <w:pPr>
        <w:jc w:val="center"/>
        <w:rPr>
          <w:rFonts w:ascii="Arial" w:hAnsi="Arial" w:cs="Arial"/>
          <w:b/>
          <w:sz w:val="20"/>
          <w:szCs w:val="20"/>
          <w:u w:val="single"/>
        </w:rPr>
      </w:pPr>
    </w:p>
    <w:p w14:paraId="2464BD4F" w14:textId="77777777" w:rsidR="00684303" w:rsidRPr="00684303" w:rsidRDefault="00684303" w:rsidP="00684303">
      <w:pPr>
        <w:jc w:val="both"/>
        <w:rPr>
          <w:rFonts w:ascii="Arial" w:hAnsi="Arial" w:cs="Arial"/>
          <w:sz w:val="20"/>
          <w:szCs w:val="20"/>
        </w:rPr>
      </w:pPr>
      <w:r w:rsidRPr="00684303">
        <w:rPr>
          <w:rFonts w:ascii="Arial" w:hAnsi="Arial" w:cs="Arial"/>
          <w:sz w:val="20"/>
          <w:szCs w:val="20"/>
        </w:rPr>
        <w:t xml:space="preserve">Niniejszym oświadczamy, że posiadamy wierzytelności pieniężne wobec WĘGLOKOKS KRAJ </w:t>
      </w:r>
      <w:r w:rsidRPr="00684303">
        <w:rPr>
          <w:rFonts w:ascii="Arial" w:hAnsi="Arial" w:cs="Arial"/>
          <w:sz w:val="20"/>
          <w:szCs w:val="20"/>
        </w:rPr>
        <w:br/>
        <w:t xml:space="preserve">Sp. z o.o. przekraczające wysokość wadium niezbędnego do spełnienia wymagań ofertowych </w:t>
      </w:r>
      <w:r w:rsidRPr="00684303">
        <w:rPr>
          <w:rFonts w:ascii="Arial" w:hAnsi="Arial" w:cs="Arial"/>
          <w:sz w:val="20"/>
          <w:szCs w:val="20"/>
        </w:rPr>
        <w:br/>
        <w:t>w przetargu pn.</w:t>
      </w:r>
    </w:p>
    <w:p w14:paraId="47BF4515" w14:textId="77777777" w:rsidR="00684303" w:rsidRPr="00684303" w:rsidRDefault="00684303" w:rsidP="00684303">
      <w:pPr>
        <w:jc w:val="both"/>
        <w:rPr>
          <w:rFonts w:ascii="Arial" w:hAnsi="Arial" w:cs="Arial"/>
          <w:sz w:val="20"/>
          <w:szCs w:val="20"/>
        </w:rPr>
      </w:pPr>
    </w:p>
    <w:p w14:paraId="0FCA181D" w14:textId="77777777" w:rsidR="00684303" w:rsidRPr="00684303" w:rsidRDefault="00684303" w:rsidP="00684303">
      <w:pPr>
        <w:spacing w:line="360" w:lineRule="auto"/>
        <w:jc w:val="both"/>
        <w:rPr>
          <w:rFonts w:ascii="Arial" w:hAnsi="Arial" w:cs="Arial"/>
          <w:sz w:val="20"/>
          <w:szCs w:val="20"/>
        </w:rPr>
      </w:pPr>
      <w:r w:rsidRPr="00684303">
        <w:rPr>
          <w:rFonts w:ascii="Arial" w:hAnsi="Arial" w:cs="Arial"/>
          <w:sz w:val="20"/>
          <w:szCs w:val="20"/>
        </w:rPr>
        <w:t>………………………………………………………………………………………………………………………..………………………………………………………………………………………………………………………………</w:t>
      </w:r>
    </w:p>
    <w:p w14:paraId="570BD013" w14:textId="77777777" w:rsidR="00684303" w:rsidRPr="00684303" w:rsidRDefault="00684303" w:rsidP="00684303">
      <w:pPr>
        <w:spacing w:line="360" w:lineRule="auto"/>
        <w:rPr>
          <w:rFonts w:ascii="Arial" w:hAnsi="Arial" w:cs="Arial"/>
          <w:sz w:val="20"/>
          <w:szCs w:val="20"/>
        </w:rPr>
      </w:pPr>
      <w:r w:rsidRPr="00684303">
        <w:rPr>
          <w:rFonts w:ascii="Arial" w:hAnsi="Arial" w:cs="Arial"/>
          <w:sz w:val="20"/>
          <w:szCs w:val="20"/>
        </w:rPr>
        <w:t xml:space="preserve">przetarg nr: ………………………………………………………………………………………………………….. </w:t>
      </w:r>
    </w:p>
    <w:p w14:paraId="7B3A43F0" w14:textId="77777777" w:rsidR="00684303" w:rsidRPr="00684303" w:rsidRDefault="00684303" w:rsidP="00684303">
      <w:pPr>
        <w:spacing w:line="360" w:lineRule="auto"/>
        <w:rPr>
          <w:rFonts w:ascii="Arial" w:hAnsi="Arial" w:cs="Arial"/>
          <w:sz w:val="20"/>
          <w:szCs w:val="20"/>
        </w:rPr>
      </w:pPr>
      <w:r w:rsidRPr="00684303">
        <w:rPr>
          <w:rFonts w:ascii="Arial" w:hAnsi="Arial" w:cs="Arial"/>
          <w:sz w:val="20"/>
          <w:szCs w:val="20"/>
        </w:rPr>
        <w:t>przewidywana data otwarcia ofert: ……………………………………………………………………………..</w:t>
      </w:r>
    </w:p>
    <w:p w14:paraId="054D42A1" w14:textId="77777777" w:rsidR="00684303" w:rsidRPr="00684303" w:rsidRDefault="00684303" w:rsidP="00684303">
      <w:pPr>
        <w:spacing w:line="360" w:lineRule="auto"/>
        <w:rPr>
          <w:rFonts w:ascii="Arial" w:hAnsi="Arial" w:cs="Arial"/>
          <w:sz w:val="20"/>
          <w:szCs w:val="20"/>
        </w:rPr>
      </w:pPr>
      <w:r w:rsidRPr="00684303">
        <w:rPr>
          <w:rFonts w:ascii="Arial" w:hAnsi="Arial" w:cs="Arial"/>
          <w:sz w:val="20"/>
          <w:szCs w:val="20"/>
        </w:rPr>
        <w:t>wysokość wymaganego wadium: ……………………………………………………………………………….</w:t>
      </w:r>
    </w:p>
    <w:p w14:paraId="0001D875" w14:textId="77777777" w:rsidR="00684303" w:rsidRPr="00684303" w:rsidRDefault="00684303" w:rsidP="00684303">
      <w:pPr>
        <w:spacing w:line="360" w:lineRule="auto"/>
        <w:jc w:val="both"/>
        <w:rPr>
          <w:rFonts w:ascii="Arial" w:hAnsi="Arial" w:cs="Arial"/>
          <w:sz w:val="20"/>
          <w:szCs w:val="20"/>
        </w:rPr>
      </w:pPr>
    </w:p>
    <w:p w14:paraId="61D9BC4C" w14:textId="77777777" w:rsidR="00684303" w:rsidRPr="00684303" w:rsidRDefault="00684303" w:rsidP="00684303">
      <w:pPr>
        <w:spacing w:line="480" w:lineRule="auto"/>
        <w:jc w:val="both"/>
        <w:rPr>
          <w:rFonts w:ascii="Arial" w:hAnsi="Arial" w:cs="Arial"/>
          <w:b/>
          <w:sz w:val="20"/>
          <w:szCs w:val="20"/>
          <w:u w:val="single"/>
        </w:rPr>
      </w:pPr>
      <w:r w:rsidRPr="00684303">
        <w:rPr>
          <w:rFonts w:ascii="Arial" w:hAnsi="Arial" w:cs="Arial"/>
          <w:b/>
          <w:sz w:val="20"/>
          <w:szCs w:val="20"/>
          <w:u w:val="single"/>
        </w:rPr>
        <w:t>Wyżej wymienione wierzytelności wynikają z:</w:t>
      </w:r>
    </w:p>
    <w:p w14:paraId="79198780" w14:textId="77777777" w:rsidR="00684303" w:rsidRPr="00684303" w:rsidRDefault="00684303" w:rsidP="00684303">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14:paraId="637023AC" w14:textId="77777777" w:rsidR="00684303" w:rsidRPr="00684303" w:rsidRDefault="00684303" w:rsidP="00684303">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14:paraId="60156628" w14:textId="77777777" w:rsidR="00684303" w:rsidRPr="00684303" w:rsidRDefault="00684303" w:rsidP="00684303">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14:paraId="2FFD0338" w14:textId="77777777" w:rsidR="00684303" w:rsidRPr="00684303" w:rsidRDefault="00684303" w:rsidP="00684303">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14:paraId="18714A65" w14:textId="77777777" w:rsidR="00684303" w:rsidRPr="00684303" w:rsidRDefault="00684303" w:rsidP="00684303">
      <w:pPr>
        <w:spacing w:line="360" w:lineRule="auto"/>
        <w:jc w:val="right"/>
        <w:rPr>
          <w:rFonts w:ascii="Arial" w:hAnsi="Arial" w:cs="Arial"/>
          <w:b/>
          <w:sz w:val="22"/>
          <w:szCs w:val="22"/>
        </w:rPr>
      </w:pPr>
      <w:r w:rsidRPr="00684303">
        <w:rPr>
          <w:rFonts w:ascii="Arial" w:hAnsi="Arial" w:cs="Arial"/>
          <w:b/>
          <w:sz w:val="20"/>
          <w:szCs w:val="20"/>
        </w:rPr>
        <w:t>WARTOŚĆ RAZEM: ………………………</w:t>
      </w:r>
    </w:p>
    <w:p w14:paraId="4D3FD05E" w14:textId="77777777" w:rsidR="00684303" w:rsidRPr="00684303" w:rsidRDefault="00684303" w:rsidP="00684303">
      <w:pPr>
        <w:spacing w:line="360" w:lineRule="auto"/>
        <w:jc w:val="both"/>
        <w:rPr>
          <w:rFonts w:ascii="Arial" w:hAnsi="Arial" w:cs="Arial"/>
          <w:sz w:val="22"/>
          <w:szCs w:val="22"/>
        </w:rPr>
      </w:pPr>
    </w:p>
    <w:p w14:paraId="24299186" w14:textId="77777777" w:rsidR="00684303" w:rsidRPr="00684303" w:rsidRDefault="00684303" w:rsidP="00684303">
      <w:pPr>
        <w:spacing w:line="360" w:lineRule="auto"/>
        <w:jc w:val="both"/>
        <w:rPr>
          <w:rFonts w:ascii="Arial" w:hAnsi="Arial" w:cs="Arial"/>
          <w:b/>
          <w:i/>
          <w:sz w:val="20"/>
          <w:szCs w:val="20"/>
        </w:rPr>
      </w:pPr>
      <w:r w:rsidRPr="00684303">
        <w:rPr>
          <w:rFonts w:ascii="Arial" w:hAnsi="Arial" w:cs="Arial"/>
          <w:b/>
          <w:i/>
          <w:sz w:val="20"/>
          <w:szCs w:val="20"/>
        </w:rPr>
        <w:t xml:space="preserve">Wyrażamy zgodę na zaliczenie wierzytelności wynikających z ww. faktur VAT do kwoty [____] (słownie: (___) stanowiącej równowartość wadium, na poczet wadium wymaganego </w:t>
      </w:r>
      <w:r w:rsidRPr="00684303">
        <w:rPr>
          <w:rFonts w:ascii="Arial" w:hAnsi="Arial" w:cs="Arial"/>
          <w:b/>
          <w:i/>
          <w:sz w:val="20"/>
          <w:szCs w:val="20"/>
        </w:rPr>
        <w:br/>
        <w:t xml:space="preserve">w postępowaniu pn.: [____]. Oświadczamy, że zaliczenie wierzytelności na poczet wadium uważamy za spełnienie przez WĘGLOKOKS KRAJ Sp. z o.o. świadczenia pieniężnego wynikającego z ww. faktur VAT do kwoty [___] dlatego też nie będziemy naliczać odsetek </w:t>
      </w:r>
      <w:r w:rsidRPr="00684303">
        <w:rPr>
          <w:rFonts w:ascii="Arial" w:hAnsi="Arial" w:cs="Arial"/>
          <w:b/>
          <w:i/>
          <w:sz w:val="20"/>
          <w:szCs w:val="20"/>
        </w:rPr>
        <w:br/>
        <w:t xml:space="preserve">za opóźnienie w zapłacie za okres do dnia zakończenia postępowania o udzielenie zamówienia. Zwrot wadium nastąpi na zasadach określonych w § 19 Regulaminu udzielania zamówień </w:t>
      </w:r>
      <w:r w:rsidRPr="00684303">
        <w:rPr>
          <w:rFonts w:ascii="Arial" w:hAnsi="Arial" w:cs="Arial"/>
          <w:b/>
          <w:i/>
          <w:sz w:val="20"/>
          <w:szCs w:val="20"/>
        </w:rPr>
        <w:br/>
        <w:t>z WEGLOKOKS KRAJ Sp. z o.o.</w:t>
      </w:r>
    </w:p>
    <w:p w14:paraId="69C08051" w14:textId="77777777" w:rsidR="00684303" w:rsidRPr="00684303" w:rsidRDefault="00684303" w:rsidP="00684303">
      <w:pPr>
        <w:spacing w:line="360" w:lineRule="auto"/>
        <w:jc w:val="both"/>
        <w:rPr>
          <w:rFonts w:ascii="Arial" w:hAnsi="Arial" w:cs="Arial"/>
          <w:b/>
          <w:i/>
          <w:sz w:val="20"/>
          <w:szCs w:val="20"/>
        </w:rPr>
      </w:pPr>
    </w:p>
    <w:p w14:paraId="19079DF0" w14:textId="77777777" w:rsidR="00684303" w:rsidRPr="00684303" w:rsidRDefault="00684303" w:rsidP="00684303">
      <w:pPr>
        <w:spacing w:line="360" w:lineRule="auto"/>
        <w:jc w:val="center"/>
        <w:rPr>
          <w:rFonts w:ascii="Arial" w:hAnsi="Arial" w:cs="Arial"/>
          <w:sz w:val="18"/>
          <w:szCs w:val="18"/>
        </w:rPr>
      </w:pPr>
      <w:r w:rsidRPr="00684303">
        <w:rPr>
          <w:rFonts w:ascii="Arial" w:hAnsi="Arial" w:cs="Arial"/>
          <w:sz w:val="18"/>
          <w:szCs w:val="18"/>
        </w:rPr>
        <w:t>………………………………………………………………………………………….</w:t>
      </w:r>
    </w:p>
    <w:p w14:paraId="5442B2FD" w14:textId="77777777" w:rsidR="00684303" w:rsidRPr="00684303" w:rsidRDefault="00684303" w:rsidP="00684303">
      <w:pPr>
        <w:spacing w:line="360" w:lineRule="auto"/>
        <w:jc w:val="center"/>
        <w:rPr>
          <w:rFonts w:ascii="Arial" w:hAnsi="Arial" w:cs="Arial"/>
          <w:sz w:val="18"/>
          <w:szCs w:val="18"/>
        </w:rPr>
      </w:pPr>
      <w:r w:rsidRPr="00684303">
        <w:rPr>
          <w:rFonts w:ascii="Arial" w:hAnsi="Arial" w:cs="Arial"/>
          <w:sz w:val="18"/>
          <w:szCs w:val="18"/>
        </w:rPr>
        <w:t>(pieczęć i podpis osoby/osób upoważnionych do reprezentowania Wykonawcy)</w:t>
      </w:r>
    </w:p>
    <w:p w14:paraId="1DD97399" w14:textId="77777777" w:rsidR="00684303" w:rsidRPr="00684303" w:rsidRDefault="00684303" w:rsidP="00684303">
      <w:pPr>
        <w:pBdr>
          <w:bottom w:val="single" w:sz="12" w:space="1" w:color="auto"/>
        </w:pBdr>
        <w:spacing w:line="360" w:lineRule="auto"/>
        <w:jc w:val="center"/>
        <w:rPr>
          <w:rFonts w:ascii="Arial" w:hAnsi="Arial" w:cs="Arial"/>
          <w:sz w:val="18"/>
          <w:szCs w:val="18"/>
        </w:rPr>
      </w:pPr>
    </w:p>
    <w:p w14:paraId="3A346656" w14:textId="77777777" w:rsidR="00684303" w:rsidRPr="00684303" w:rsidRDefault="00684303" w:rsidP="00684303">
      <w:pPr>
        <w:spacing w:line="360" w:lineRule="auto"/>
        <w:rPr>
          <w:rFonts w:ascii="Arial" w:hAnsi="Arial" w:cs="Arial"/>
          <w:sz w:val="18"/>
          <w:szCs w:val="18"/>
        </w:rPr>
      </w:pPr>
    </w:p>
    <w:p w14:paraId="0746BC19" w14:textId="77777777" w:rsidR="00684303" w:rsidRPr="00684303" w:rsidRDefault="00684303" w:rsidP="00684303">
      <w:pPr>
        <w:spacing w:line="360" w:lineRule="auto"/>
        <w:rPr>
          <w:rFonts w:ascii="Arial" w:hAnsi="Arial" w:cs="Arial"/>
          <w:sz w:val="18"/>
          <w:szCs w:val="18"/>
        </w:rPr>
      </w:pPr>
    </w:p>
    <w:p w14:paraId="3FAAD02B" w14:textId="77777777" w:rsidR="00684303" w:rsidRPr="00684303" w:rsidRDefault="00684303" w:rsidP="00684303">
      <w:pPr>
        <w:spacing w:line="360" w:lineRule="auto"/>
        <w:jc w:val="center"/>
        <w:rPr>
          <w:rFonts w:ascii="Arial" w:hAnsi="Arial" w:cs="Arial"/>
          <w:sz w:val="18"/>
          <w:szCs w:val="18"/>
        </w:rPr>
      </w:pPr>
      <w:r w:rsidRPr="00684303">
        <w:rPr>
          <w:rFonts w:ascii="Arial" w:hAnsi="Arial" w:cs="Arial"/>
          <w:sz w:val="18"/>
          <w:szCs w:val="18"/>
        </w:rPr>
        <w:t>……………………………………………………………………………………….</w:t>
      </w:r>
    </w:p>
    <w:p w14:paraId="1700C73B" w14:textId="77777777" w:rsidR="00DD72EC" w:rsidRPr="00D923A7" w:rsidRDefault="00684303" w:rsidP="00A47C58">
      <w:pPr>
        <w:spacing w:line="360" w:lineRule="auto"/>
        <w:jc w:val="center"/>
        <w:rPr>
          <w:rFonts w:ascii="Arial" w:hAnsi="Arial" w:cs="Arial"/>
          <w:b/>
          <w:bCs/>
          <w:color w:val="FFFFFF" w:themeColor="background1"/>
          <w:sz w:val="22"/>
          <w:szCs w:val="22"/>
        </w:rPr>
      </w:pPr>
      <w:r w:rsidRPr="00684303">
        <w:rPr>
          <w:rFonts w:ascii="Arial" w:hAnsi="Arial" w:cs="Arial"/>
          <w:sz w:val="18"/>
          <w:szCs w:val="18"/>
        </w:rPr>
        <w:t>(pieczęć i podpis Dyrektora ds. Finansowych/Głównego Księgowego w WEGLOKOKS KRAJ Sp. z o.o.)</w:t>
      </w:r>
    </w:p>
    <w:sectPr w:rsidR="00DD72EC" w:rsidRPr="00D923A7" w:rsidSect="00107334">
      <w:headerReference w:type="default" r:id="rId16"/>
      <w:footerReference w:type="even" r:id="rId17"/>
      <w:footerReference w:type="default" r:id="rId18"/>
      <w:pgSz w:w="11906" w:h="16838"/>
      <w:pgMar w:top="1134" w:right="924" w:bottom="1134" w:left="1560"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B3883" w14:textId="77777777" w:rsidR="00E00C36" w:rsidRDefault="00E00C36">
      <w:r>
        <w:separator/>
      </w:r>
    </w:p>
  </w:endnote>
  <w:endnote w:type="continuationSeparator" w:id="0">
    <w:p w14:paraId="773336D8" w14:textId="77777777" w:rsidR="00E00C36" w:rsidRDefault="00E00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2AA2" w14:textId="77777777" w:rsidR="00E00C36" w:rsidRDefault="00E00C36"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600878E" w14:textId="77777777" w:rsidR="00E00C36" w:rsidRDefault="00E00C36"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418ED" w14:textId="77777777" w:rsidR="00E00C36" w:rsidRPr="00DB241F" w:rsidRDefault="00E00C36" w:rsidP="003A4957">
    <w:pPr>
      <w:pStyle w:val="Stopka"/>
      <w:framePr w:wrap="around" w:vAnchor="text" w:hAnchor="margin" w:xAlign="right" w:y="1"/>
      <w:rPr>
        <w:rStyle w:val="Numerstrony"/>
        <w:rFonts w:ascii="Arial" w:hAnsi="Arial" w:cs="Arial"/>
        <w:sz w:val="18"/>
        <w:szCs w:val="18"/>
      </w:rPr>
    </w:pPr>
    <w:r w:rsidRPr="00DB241F">
      <w:rPr>
        <w:rStyle w:val="Numerstrony"/>
        <w:rFonts w:ascii="Arial" w:hAnsi="Arial" w:cs="Arial"/>
        <w:sz w:val="18"/>
        <w:szCs w:val="18"/>
      </w:rPr>
      <w:fldChar w:fldCharType="begin"/>
    </w:r>
    <w:r w:rsidRPr="00DB241F">
      <w:rPr>
        <w:rStyle w:val="Numerstrony"/>
        <w:rFonts w:ascii="Arial" w:hAnsi="Arial" w:cs="Arial"/>
        <w:sz w:val="18"/>
        <w:szCs w:val="18"/>
      </w:rPr>
      <w:instrText xml:space="preserve">PAGE  </w:instrText>
    </w:r>
    <w:r w:rsidRPr="00DB241F">
      <w:rPr>
        <w:rStyle w:val="Numerstrony"/>
        <w:rFonts w:ascii="Arial" w:hAnsi="Arial" w:cs="Arial"/>
        <w:sz w:val="18"/>
        <w:szCs w:val="18"/>
      </w:rPr>
      <w:fldChar w:fldCharType="separate"/>
    </w:r>
    <w:r>
      <w:rPr>
        <w:rStyle w:val="Numerstrony"/>
        <w:rFonts w:ascii="Arial" w:hAnsi="Arial" w:cs="Arial"/>
        <w:noProof/>
        <w:sz w:val="18"/>
        <w:szCs w:val="18"/>
      </w:rPr>
      <w:t>1</w:t>
    </w:r>
    <w:r w:rsidRPr="00DB241F">
      <w:rPr>
        <w:rStyle w:val="Numerstrony"/>
        <w:rFonts w:ascii="Arial" w:hAnsi="Arial" w:cs="Arial"/>
        <w:sz w:val="18"/>
        <w:szCs w:val="18"/>
      </w:rPr>
      <w:fldChar w:fldCharType="end"/>
    </w:r>
  </w:p>
  <w:p w14:paraId="0A1CFEB6" w14:textId="77777777" w:rsidR="00E00C36" w:rsidRPr="00DB241F" w:rsidRDefault="00E00C36" w:rsidP="00363731">
    <w:pPr>
      <w:pStyle w:val="Stopka"/>
      <w:pBdr>
        <w:top w:val="single" w:sz="4" w:space="1" w:color="auto"/>
      </w:pBdr>
      <w:jc w:val="both"/>
      <w:rPr>
        <w:rFonts w:ascii="Arial" w:hAnsi="Arial" w:cs="Arial"/>
      </w:rPr>
    </w:pPr>
    <w:r w:rsidRPr="00DB241F">
      <w:rPr>
        <w:rFonts w:ascii="Arial" w:hAnsi="Arial" w:cs="Arial"/>
        <w:i/>
        <w:sz w:val="18"/>
        <w:szCs w:val="18"/>
      </w:rPr>
      <w:t xml:space="preserve">Sekretarz Komisji Przetargowej: </w:t>
    </w:r>
    <w:r>
      <w:rPr>
        <w:rFonts w:ascii="Arial" w:hAnsi="Arial" w:cs="Arial"/>
        <w:i/>
        <w:sz w:val="18"/>
        <w:szCs w:val="18"/>
      </w:rPr>
      <w:t xml:space="preserve">Cecylia Wieczorek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7F276" w14:textId="77777777" w:rsidR="00E00C36" w:rsidRDefault="00E00C36">
      <w:r>
        <w:separator/>
      </w:r>
    </w:p>
  </w:footnote>
  <w:footnote w:type="continuationSeparator" w:id="0">
    <w:p w14:paraId="646B1E28" w14:textId="77777777" w:rsidR="00E00C36" w:rsidRDefault="00E00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E501" w14:textId="14F0579D" w:rsidR="00E00C36" w:rsidRPr="003B444B" w:rsidRDefault="00E00C36"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26</w:t>
    </w:r>
    <w:r w:rsidR="00406D8B">
      <w:rPr>
        <w:rFonts w:ascii="Arial" w:hAnsi="Arial" w:cs="Arial"/>
        <w:b/>
      </w:rPr>
      <w:t>55</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4"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5"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7"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8"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9"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0"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1"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9"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0"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1"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01F66BF2"/>
    <w:multiLevelType w:val="hybridMultilevel"/>
    <w:tmpl w:val="F35E2342"/>
    <w:lvl w:ilvl="0" w:tplc="1E5C0A2C">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3591967"/>
    <w:multiLevelType w:val="hybridMultilevel"/>
    <w:tmpl w:val="70EC667E"/>
    <w:lvl w:ilvl="0" w:tplc="9FCE13CE">
      <w:start w:val="5"/>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55E07CB"/>
    <w:multiLevelType w:val="multilevel"/>
    <w:tmpl w:val="3B301FF0"/>
    <w:lvl w:ilvl="0">
      <w:start w:val="1"/>
      <w:numFmt w:val="decimal"/>
      <w:lvlText w:val="%1."/>
      <w:lvlJc w:val="left"/>
      <w:pPr>
        <w:tabs>
          <w:tab w:val="num" w:pos="34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6121BD7"/>
    <w:multiLevelType w:val="hybridMultilevel"/>
    <w:tmpl w:val="5884256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3FF06D10">
      <w:start w:val="1"/>
      <w:numFmt w:val="decimal"/>
      <w:lvlText w:val="%3."/>
      <w:lvlJc w:val="left"/>
      <w:pPr>
        <w:ind w:left="2444" w:hanging="18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06592399"/>
    <w:multiLevelType w:val="hybridMultilevel"/>
    <w:tmpl w:val="9B34A41A"/>
    <w:lvl w:ilvl="0" w:tplc="A890177A">
      <w:start w:val="1"/>
      <w:numFmt w:val="decimal"/>
      <w:lvlText w:val="%1)"/>
      <w:lvlJc w:val="left"/>
      <w:pPr>
        <w:tabs>
          <w:tab w:val="num" w:pos="720"/>
        </w:tabs>
        <w:ind w:left="720" w:hanging="360"/>
      </w:pPr>
      <w:rPr>
        <w:rFonts w:cs="Times New Roman" w:hint="default"/>
      </w:rPr>
    </w:lvl>
    <w:lvl w:ilvl="1" w:tplc="F5821D52">
      <w:start w:val="1"/>
      <w:numFmt w:val="lowerLetter"/>
      <w:lvlText w:val="%2)"/>
      <w:lvlJc w:val="left"/>
      <w:pPr>
        <w:tabs>
          <w:tab w:val="num" w:pos="1920"/>
        </w:tabs>
        <w:ind w:left="192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06617840"/>
    <w:multiLevelType w:val="multilevel"/>
    <w:tmpl w:val="C4EE5BE0"/>
    <w:lvl w:ilvl="0">
      <w:start w:val="1"/>
      <w:numFmt w:val="decimal"/>
      <w:lvlText w:val="%1)"/>
      <w:lvlJc w:val="left"/>
      <w:pPr>
        <w:tabs>
          <w:tab w:val="num" w:pos="1095"/>
        </w:tabs>
      </w:pPr>
      <w:rPr>
        <w:rFonts w:ascii="Arial" w:eastAsia="Times New Roman" w:hAnsi="Arial" w:cs="Arial" w:hint="default"/>
      </w:r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2" w15:restartNumberingAfterBreak="0">
    <w:nsid w:val="067E3E3C"/>
    <w:multiLevelType w:val="hybridMultilevel"/>
    <w:tmpl w:val="FE7C5F78"/>
    <w:lvl w:ilvl="0" w:tplc="475635FE">
      <w:start w:val="1"/>
      <w:numFmt w:val="decimal"/>
      <w:lvlText w:val="%1."/>
      <w:lvlJc w:val="left"/>
      <w:pPr>
        <w:tabs>
          <w:tab w:val="num" w:pos="1191"/>
        </w:tabs>
        <w:ind w:left="1191" w:hanging="340"/>
      </w:pPr>
      <w:rPr>
        <w:rFonts w:hint="default"/>
        <w:b w:val="0"/>
        <w:i w:val="0"/>
        <w:strike w:val="0"/>
        <w:sz w:val="20"/>
        <w:szCs w:val="20"/>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09BD50B0"/>
    <w:multiLevelType w:val="hybridMultilevel"/>
    <w:tmpl w:val="9D02DF14"/>
    <w:lvl w:ilvl="0" w:tplc="7D56A9D0">
      <w:start w:val="2"/>
      <w:numFmt w:val="decimal"/>
      <w:lvlText w:val="%1."/>
      <w:lvlJc w:val="left"/>
      <w:pPr>
        <w:tabs>
          <w:tab w:val="num" w:pos="822"/>
        </w:tabs>
        <w:ind w:left="765" w:hanging="623"/>
      </w:pPr>
      <w:rPr>
        <w:rFonts w:hint="default"/>
        <w:b w:val="0"/>
        <w:bCs w:val="0"/>
        <w:i w:val="0"/>
        <w:iCs w:val="0"/>
        <w: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B915A7A"/>
    <w:multiLevelType w:val="multilevel"/>
    <w:tmpl w:val="C672B25A"/>
    <w:lvl w:ilvl="0">
      <w:start w:val="3"/>
      <w:numFmt w:val="decimal"/>
      <w:lvlText w:val="%1)"/>
      <w:lvlJc w:val="left"/>
      <w:pPr>
        <w:ind w:left="1070"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0DC7AD6"/>
    <w:multiLevelType w:val="multilevel"/>
    <w:tmpl w:val="B6E29174"/>
    <w:lvl w:ilvl="0">
      <w:start w:val="4"/>
      <w:numFmt w:val="decimal"/>
      <w:lvlText w:val="%1."/>
      <w:lvlJc w:val="left"/>
      <w:pPr>
        <w:tabs>
          <w:tab w:val="num" w:pos="1080"/>
        </w:tabs>
        <w:ind w:left="1080" w:hanging="360"/>
      </w:pPr>
      <w:rPr>
        <w:rFonts w:hint="default"/>
        <w:b w:val="0"/>
      </w:rPr>
    </w:lvl>
    <w:lvl w:ilvl="1">
      <w:start w:val="3"/>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b w:val="0"/>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11C14955"/>
    <w:multiLevelType w:val="multilevel"/>
    <w:tmpl w:val="E92CE8F8"/>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8"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45D5CA7"/>
    <w:multiLevelType w:val="hybridMultilevel"/>
    <w:tmpl w:val="DB46A0E0"/>
    <w:lvl w:ilvl="0" w:tplc="33325B2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1"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156D3CBC"/>
    <w:multiLevelType w:val="hybridMultilevel"/>
    <w:tmpl w:val="D3FC2796"/>
    <w:lvl w:ilvl="0" w:tplc="1B88B5C8">
      <w:start w:val="1"/>
      <w:numFmt w:val="decimal"/>
      <w:lvlText w:val="%1."/>
      <w:lvlJc w:val="left"/>
      <w:pPr>
        <w:tabs>
          <w:tab w:val="num" w:pos="1060"/>
        </w:tabs>
        <w:ind w:left="1060" w:hanging="340"/>
      </w:pPr>
      <w:rPr>
        <w:rFonts w:ascii="Arial" w:hAnsi="Arial" w:cs="Arial" w:hint="default"/>
        <w:b w:val="0"/>
        <w:i w:val="0"/>
        <w:color w:val="000000" w:themeColor="text1"/>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15767760"/>
    <w:multiLevelType w:val="hybridMultilevel"/>
    <w:tmpl w:val="65864826"/>
    <w:lvl w:ilvl="0" w:tplc="69CE60E0">
      <w:start w:val="5"/>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6846C03E">
      <w:start w:val="1"/>
      <w:numFmt w:val="decimal"/>
      <w:lvlText w:val="%7."/>
      <w:lvlJc w:val="left"/>
      <w:pPr>
        <w:ind w:left="5040" w:hanging="360"/>
      </w:pPr>
      <w:rPr>
        <w:i w:val="0"/>
        <w:i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7B95A38"/>
    <w:multiLevelType w:val="multilevel"/>
    <w:tmpl w:val="69205090"/>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7" w15:restartNumberingAfterBreak="0">
    <w:nsid w:val="1D7C58B7"/>
    <w:multiLevelType w:val="hybridMultilevel"/>
    <w:tmpl w:val="83A82BF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1FB4688F"/>
    <w:multiLevelType w:val="hybridMultilevel"/>
    <w:tmpl w:val="1458B682"/>
    <w:lvl w:ilvl="0" w:tplc="3C564388">
      <w:start w:val="1"/>
      <w:numFmt w:val="decimal"/>
      <w:lvlText w:val="%1)"/>
      <w:lvlJc w:val="left"/>
      <w:pPr>
        <w:ind w:left="1637"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4207CB"/>
    <w:multiLevelType w:val="hybridMultilevel"/>
    <w:tmpl w:val="85884BD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04150011">
      <w:start w:val="1"/>
      <w:numFmt w:val="decimal"/>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2370465A"/>
    <w:multiLevelType w:val="hybridMultilevel"/>
    <w:tmpl w:val="A0F20B5E"/>
    <w:lvl w:ilvl="0" w:tplc="D0CCCF34">
      <w:start w:val="3"/>
      <w:numFmt w:val="decimal"/>
      <w:lvlText w:val="%1."/>
      <w:lvlJc w:val="left"/>
      <w:pPr>
        <w:ind w:left="720" w:hanging="360"/>
      </w:pPr>
      <w:rPr>
        <w:rFonts w:hint="default"/>
      </w:rPr>
    </w:lvl>
    <w:lvl w:ilvl="1" w:tplc="707CA60A">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127F1D"/>
    <w:multiLevelType w:val="hybridMultilevel"/>
    <w:tmpl w:val="5EFA107C"/>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24DA00AD"/>
    <w:multiLevelType w:val="hybridMultilevel"/>
    <w:tmpl w:val="D080759E"/>
    <w:lvl w:ilvl="0" w:tplc="AFBC4888">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6"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7"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2F2F5E20"/>
    <w:multiLevelType w:val="hybridMultilevel"/>
    <w:tmpl w:val="5896FA1C"/>
    <w:lvl w:ilvl="0" w:tplc="04150017">
      <w:start w:val="1"/>
      <w:numFmt w:val="lowerLetter"/>
      <w:lvlText w:val="%1)"/>
      <w:lvlJc w:val="left"/>
      <w:pPr>
        <w:ind w:left="915" w:hanging="360"/>
      </w:pPr>
    </w:lvl>
    <w:lvl w:ilvl="1" w:tplc="04150019" w:tentative="1">
      <w:start w:val="1"/>
      <w:numFmt w:val="lowerLetter"/>
      <w:lvlText w:val="%2."/>
      <w:lvlJc w:val="left"/>
      <w:pPr>
        <w:ind w:left="1635" w:hanging="360"/>
      </w:pPr>
    </w:lvl>
    <w:lvl w:ilvl="2" w:tplc="0415001B" w:tentative="1">
      <w:start w:val="1"/>
      <w:numFmt w:val="lowerRoman"/>
      <w:lvlText w:val="%3."/>
      <w:lvlJc w:val="right"/>
      <w:pPr>
        <w:ind w:left="2355" w:hanging="180"/>
      </w:pPr>
    </w:lvl>
    <w:lvl w:ilvl="3" w:tplc="0415000F" w:tentative="1">
      <w:start w:val="1"/>
      <w:numFmt w:val="decimal"/>
      <w:lvlText w:val="%4."/>
      <w:lvlJc w:val="left"/>
      <w:pPr>
        <w:ind w:left="3075" w:hanging="360"/>
      </w:pPr>
    </w:lvl>
    <w:lvl w:ilvl="4" w:tplc="04150019" w:tentative="1">
      <w:start w:val="1"/>
      <w:numFmt w:val="lowerLetter"/>
      <w:lvlText w:val="%5."/>
      <w:lvlJc w:val="left"/>
      <w:pPr>
        <w:ind w:left="3795" w:hanging="360"/>
      </w:pPr>
    </w:lvl>
    <w:lvl w:ilvl="5" w:tplc="0415001B" w:tentative="1">
      <w:start w:val="1"/>
      <w:numFmt w:val="lowerRoman"/>
      <w:lvlText w:val="%6."/>
      <w:lvlJc w:val="right"/>
      <w:pPr>
        <w:ind w:left="4515" w:hanging="180"/>
      </w:pPr>
    </w:lvl>
    <w:lvl w:ilvl="6" w:tplc="0415000F" w:tentative="1">
      <w:start w:val="1"/>
      <w:numFmt w:val="decimal"/>
      <w:lvlText w:val="%7."/>
      <w:lvlJc w:val="left"/>
      <w:pPr>
        <w:ind w:left="5235" w:hanging="360"/>
      </w:pPr>
    </w:lvl>
    <w:lvl w:ilvl="7" w:tplc="04150019" w:tentative="1">
      <w:start w:val="1"/>
      <w:numFmt w:val="lowerLetter"/>
      <w:lvlText w:val="%8."/>
      <w:lvlJc w:val="left"/>
      <w:pPr>
        <w:ind w:left="5955" w:hanging="360"/>
      </w:pPr>
    </w:lvl>
    <w:lvl w:ilvl="8" w:tplc="0415001B" w:tentative="1">
      <w:start w:val="1"/>
      <w:numFmt w:val="lowerRoman"/>
      <w:lvlText w:val="%9."/>
      <w:lvlJc w:val="right"/>
      <w:pPr>
        <w:ind w:left="6675" w:hanging="180"/>
      </w:pPr>
    </w:lvl>
  </w:abstractNum>
  <w:abstractNum w:abstractNumId="61" w15:restartNumberingAfterBreak="0">
    <w:nsid w:val="30CD6545"/>
    <w:multiLevelType w:val="hybridMultilevel"/>
    <w:tmpl w:val="9EA005FA"/>
    <w:lvl w:ilvl="0" w:tplc="BDBEB182">
      <w:start w:val="1"/>
      <w:numFmt w:val="decimal"/>
      <w:lvlText w:val="%1)"/>
      <w:lvlJc w:val="left"/>
      <w:pPr>
        <w:ind w:left="786" w:hanging="360"/>
      </w:pPr>
      <w:rPr>
        <w:rFonts w:hint="default"/>
        <w:sz w:val="20"/>
        <w:szCs w:val="20"/>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2"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3"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5" w15:restartNumberingAfterBreak="0">
    <w:nsid w:val="3547192C"/>
    <w:multiLevelType w:val="hybridMultilevel"/>
    <w:tmpl w:val="03E0E578"/>
    <w:lvl w:ilvl="0" w:tplc="D70678E2">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66" w15:restartNumberingAfterBreak="0">
    <w:nsid w:val="360216A9"/>
    <w:multiLevelType w:val="hybridMultilevel"/>
    <w:tmpl w:val="38C2F5EC"/>
    <w:lvl w:ilvl="0" w:tplc="F4142BA4">
      <w:start w:val="1"/>
      <w:numFmt w:val="bullet"/>
      <w:lvlText w:val="-"/>
      <w:lvlJc w:val="left"/>
      <w:pPr>
        <w:tabs>
          <w:tab w:val="num" w:pos="1440"/>
        </w:tabs>
        <w:ind w:left="1440"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72E318E"/>
    <w:multiLevelType w:val="multilevel"/>
    <w:tmpl w:val="B83C662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5"/>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8" w15:restartNumberingAfterBreak="0">
    <w:nsid w:val="3C0B23E2"/>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0"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1"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0165EB3"/>
    <w:multiLevelType w:val="hybridMultilevel"/>
    <w:tmpl w:val="2DF45D02"/>
    <w:lvl w:ilvl="0" w:tplc="04150017">
      <w:start w:val="1"/>
      <w:numFmt w:val="lowerLetter"/>
      <w:lvlText w:val="%1)"/>
      <w:lvlJc w:val="left"/>
      <w:pPr>
        <w:tabs>
          <w:tab w:val="num" w:pos="1637"/>
        </w:tabs>
        <w:ind w:left="1637" w:hanging="360"/>
      </w:pPr>
      <w:rPr>
        <w:b w:val="0"/>
        <w:bCs w:val="0"/>
        <w:color w:val="auto"/>
      </w:rPr>
    </w:lvl>
    <w:lvl w:ilvl="1" w:tplc="04150019">
      <w:start w:val="1"/>
      <w:numFmt w:val="lowerLetter"/>
      <w:lvlText w:val="%2."/>
      <w:lvlJc w:val="left"/>
      <w:pPr>
        <w:tabs>
          <w:tab w:val="num" w:pos="993"/>
        </w:tabs>
        <w:ind w:left="993" w:hanging="360"/>
      </w:pPr>
    </w:lvl>
    <w:lvl w:ilvl="2" w:tplc="0415001B">
      <w:start w:val="1"/>
      <w:numFmt w:val="lowerRoman"/>
      <w:lvlText w:val="%3."/>
      <w:lvlJc w:val="right"/>
      <w:pPr>
        <w:tabs>
          <w:tab w:val="num" w:pos="1713"/>
        </w:tabs>
        <w:ind w:left="1713" w:hanging="180"/>
      </w:pPr>
    </w:lvl>
    <w:lvl w:ilvl="3" w:tplc="0415000F">
      <w:start w:val="1"/>
      <w:numFmt w:val="decimal"/>
      <w:lvlText w:val="%4."/>
      <w:lvlJc w:val="left"/>
      <w:pPr>
        <w:tabs>
          <w:tab w:val="num" w:pos="2433"/>
        </w:tabs>
        <w:ind w:left="2433" w:hanging="360"/>
      </w:pPr>
    </w:lvl>
    <w:lvl w:ilvl="4" w:tplc="04150019">
      <w:start w:val="1"/>
      <w:numFmt w:val="lowerLetter"/>
      <w:lvlText w:val="%5."/>
      <w:lvlJc w:val="left"/>
      <w:pPr>
        <w:tabs>
          <w:tab w:val="num" w:pos="3153"/>
        </w:tabs>
        <w:ind w:left="3153" w:hanging="360"/>
      </w:pPr>
    </w:lvl>
    <w:lvl w:ilvl="5" w:tplc="0415001B">
      <w:start w:val="1"/>
      <w:numFmt w:val="lowerRoman"/>
      <w:lvlText w:val="%6."/>
      <w:lvlJc w:val="right"/>
      <w:pPr>
        <w:tabs>
          <w:tab w:val="num" w:pos="3873"/>
        </w:tabs>
        <w:ind w:left="3873" w:hanging="180"/>
      </w:pPr>
    </w:lvl>
    <w:lvl w:ilvl="6" w:tplc="0415000F">
      <w:start w:val="1"/>
      <w:numFmt w:val="decimal"/>
      <w:lvlText w:val="%7."/>
      <w:lvlJc w:val="left"/>
      <w:pPr>
        <w:tabs>
          <w:tab w:val="num" w:pos="4593"/>
        </w:tabs>
        <w:ind w:left="4593" w:hanging="360"/>
      </w:pPr>
    </w:lvl>
    <w:lvl w:ilvl="7" w:tplc="04150019">
      <w:start w:val="1"/>
      <w:numFmt w:val="lowerLetter"/>
      <w:lvlText w:val="%8."/>
      <w:lvlJc w:val="left"/>
      <w:pPr>
        <w:tabs>
          <w:tab w:val="num" w:pos="5313"/>
        </w:tabs>
        <w:ind w:left="5313" w:hanging="360"/>
      </w:pPr>
    </w:lvl>
    <w:lvl w:ilvl="8" w:tplc="0415001B">
      <w:start w:val="1"/>
      <w:numFmt w:val="lowerRoman"/>
      <w:lvlText w:val="%9."/>
      <w:lvlJc w:val="right"/>
      <w:pPr>
        <w:tabs>
          <w:tab w:val="num" w:pos="6033"/>
        </w:tabs>
        <w:ind w:left="6033" w:hanging="180"/>
      </w:pPr>
    </w:lvl>
  </w:abstractNum>
  <w:abstractNum w:abstractNumId="73" w15:restartNumberingAfterBreak="0">
    <w:nsid w:val="42AF76EA"/>
    <w:multiLevelType w:val="hybridMultilevel"/>
    <w:tmpl w:val="16A07CEA"/>
    <w:lvl w:ilvl="0" w:tplc="E24CFCD2">
      <w:start w:val="1"/>
      <w:numFmt w:val="decimal"/>
      <w:lvlText w:val="%1."/>
      <w:lvlJc w:val="left"/>
      <w:pPr>
        <w:tabs>
          <w:tab w:val="num" w:pos="720"/>
        </w:tabs>
        <w:ind w:left="720" w:hanging="360"/>
      </w:pPr>
      <w:rPr>
        <w:rFonts w:hint="default"/>
        <w:b w:val="0"/>
        <w:strike w:val="0"/>
        <w:color w:val="auto"/>
        <w:sz w:val="20"/>
        <w:szCs w:val="20"/>
      </w:rPr>
    </w:lvl>
    <w:lvl w:ilvl="1" w:tplc="ADD4151C">
      <w:start w:val="1"/>
      <w:numFmt w:val="decimal"/>
      <w:lvlText w:val="%2)"/>
      <w:lvlJc w:val="left"/>
      <w:pPr>
        <w:tabs>
          <w:tab w:val="num" w:pos="1389"/>
        </w:tabs>
        <w:ind w:left="1389" w:hanging="340"/>
      </w:pPr>
      <w:rPr>
        <w:rFonts w:ascii="Arial" w:eastAsia="Times New Roman" w:hAnsi="Arial" w:cs="Arial" w:hint="default"/>
        <w:b w:val="0"/>
        <w:strike w:val="0"/>
        <w:color w:val="auto"/>
        <w:sz w:val="20"/>
        <w:szCs w:val="20"/>
        <w:u w:val="none"/>
      </w:rPr>
    </w:lvl>
    <w:lvl w:ilvl="2" w:tplc="04150013">
      <w:start w:val="1"/>
      <w:numFmt w:val="upperRoman"/>
      <w:lvlText w:val="%3."/>
      <w:lvlJc w:val="right"/>
      <w:pPr>
        <w:tabs>
          <w:tab w:val="num" w:pos="900"/>
        </w:tabs>
        <w:ind w:left="900" w:hanging="360"/>
      </w:pPr>
      <w:rPr>
        <w:rFonts w:hint="default"/>
        <w:b/>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74"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33E5445"/>
    <w:multiLevelType w:val="hybridMultilevel"/>
    <w:tmpl w:val="B00AF3C2"/>
    <w:lvl w:ilvl="0" w:tplc="0DDAAE02">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6" w15:restartNumberingAfterBreak="0">
    <w:nsid w:val="436D7C0C"/>
    <w:multiLevelType w:val="hybridMultilevel"/>
    <w:tmpl w:val="8196C6B0"/>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02061A44">
      <w:start w:val="1"/>
      <w:numFmt w:val="decimal"/>
      <w:lvlText w:val="%3)"/>
      <w:lvlJc w:val="left"/>
      <w:pPr>
        <w:tabs>
          <w:tab w:val="num" w:pos="1438"/>
        </w:tabs>
        <w:ind w:left="1438" w:hanging="358"/>
      </w:pPr>
      <w:rPr>
        <w:rFonts w:hint="default"/>
        <w:b w:val="0"/>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77"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C25BF2"/>
    <w:multiLevelType w:val="multilevel"/>
    <w:tmpl w:val="BBDEE85E"/>
    <w:lvl w:ilvl="0">
      <w:start w:val="2"/>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9" w15:restartNumberingAfterBreak="0">
    <w:nsid w:val="460E5BBA"/>
    <w:multiLevelType w:val="hybridMultilevel"/>
    <w:tmpl w:val="BCB062B0"/>
    <w:lvl w:ilvl="0" w:tplc="ECCE33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47A30E8D"/>
    <w:multiLevelType w:val="hybridMultilevel"/>
    <w:tmpl w:val="B0CAC04E"/>
    <w:lvl w:ilvl="0" w:tplc="7B1206BC">
      <w:start w:val="14"/>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48786C60"/>
    <w:multiLevelType w:val="hybridMultilevel"/>
    <w:tmpl w:val="AAF28934"/>
    <w:lvl w:ilvl="0" w:tplc="063A1A12">
      <w:start w:val="1"/>
      <w:numFmt w:val="bullet"/>
      <w:lvlText w:val=""/>
      <w:lvlJc w:val="left"/>
      <w:pPr>
        <w:tabs>
          <w:tab w:val="num" w:pos="1990"/>
        </w:tabs>
        <w:ind w:left="1990" w:hanging="340"/>
      </w:pPr>
      <w:rPr>
        <w:rFonts w:ascii="Symbol" w:hAnsi="Symbol" w:hint="default"/>
      </w:rPr>
    </w:lvl>
    <w:lvl w:ilvl="1" w:tplc="139A76B8">
      <w:start w:val="4"/>
      <w:numFmt w:val="lowerLetter"/>
      <w:lvlText w:val="%2)"/>
      <w:lvlJc w:val="left"/>
      <w:pPr>
        <w:tabs>
          <w:tab w:val="num" w:pos="2290"/>
        </w:tabs>
        <w:ind w:left="2290" w:hanging="341"/>
      </w:pPr>
      <w:rPr>
        <w:rFonts w:hint="default"/>
        <w:b w:val="0"/>
        <w:i w:val="0"/>
        <w:color w:val="000000"/>
        <w:sz w:val="20"/>
        <w:szCs w:val="20"/>
      </w:rPr>
    </w:lvl>
    <w:lvl w:ilvl="2" w:tplc="04150005">
      <w:start w:val="1"/>
      <w:numFmt w:val="bullet"/>
      <w:lvlText w:val=""/>
      <w:lvlJc w:val="left"/>
      <w:pPr>
        <w:tabs>
          <w:tab w:val="num" w:pos="2789"/>
        </w:tabs>
        <w:ind w:left="2789" w:hanging="360"/>
      </w:pPr>
      <w:rPr>
        <w:rFonts w:ascii="Wingdings" w:hAnsi="Wingdings" w:hint="default"/>
      </w:rPr>
    </w:lvl>
    <w:lvl w:ilvl="3" w:tplc="04150001" w:tentative="1">
      <w:start w:val="1"/>
      <w:numFmt w:val="bullet"/>
      <w:lvlText w:val=""/>
      <w:lvlJc w:val="left"/>
      <w:pPr>
        <w:tabs>
          <w:tab w:val="num" w:pos="3509"/>
        </w:tabs>
        <w:ind w:left="3509" w:hanging="360"/>
      </w:pPr>
      <w:rPr>
        <w:rFonts w:ascii="Symbol" w:hAnsi="Symbol" w:hint="default"/>
      </w:rPr>
    </w:lvl>
    <w:lvl w:ilvl="4" w:tplc="04150003" w:tentative="1">
      <w:start w:val="1"/>
      <w:numFmt w:val="bullet"/>
      <w:lvlText w:val="o"/>
      <w:lvlJc w:val="left"/>
      <w:pPr>
        <w:tabs>
          <w:tab w:val="num" w:pos="4229"/>
        </w:tabs>
        <w:ind w:left="4229" w:hanging="360"/>
      </w:pPr>
      <w:rPr>
        <w:rFonts w:ascii="Courier New" w:hAnsi="Courier New" w:cs="Courier New" w:hint="default"/>
      </w:rPr>
    </w:lvl>
    <w:lvl w:ilvl="5" w:tplc="04150005" w:tentative="1">
      <w:start w:val="1"/>
      <w:numFmt w:val="bullet"/>
      <w:lvlText w:val=""/>
      <w:lvlJc w:val="left"/>
      <w:pPr>
        <w:tabs>
          <w:tab w:val="num" w:pos="4949"/>
        </w:tabs>
        <w:ind w:left="4949" w:hanging="360"/>
      </w:pPr>
      <w:rPr>
        <w:rFonts w:ascii="Wingdings" w:hAnsi="Wingdings" w:hint="default"/>
      </w:rPr>
    </w:lvl>
    <w:lvl w:ilvl="6" w:tplc="04150001" w:tentative="1">
      <w:start w:val="1"/>
      <w:numFmt w:val="bullet"/>
      <w:lvlText w:val=""/>
      <w:lvlJc w:val="left"/>
      <w:pPr>
        <w:tabs>
          <w:tab w:val="num" w:pos="5669"/>
        </w:tabs>
        <w:ind w:left="5669" w:hanging="360"/>
      </w:pPr>
      <w:rPr>
        <w:rFonts w:ascii="Symbol" w:hAnsi="Symbol" w:hint="default"/>
      </w:rPr>
    </w:lvl>
    <w:lvl w:ilvl="7" w:tplc="04150003" w:tentative="1">
      <w:start w:val="1"/>
      <w:numFmt w:val="bullet"/>
      <w:lvlText w:val="o"/>
      <w:lvlJc w:val="left"/>
      <w:pPr>
        <w:tabs>
          <w:tab w:val="num" w:pos="6389"/>
        </w:tabs>
        <w:ind w:left="6389" w:hanging="360"/>
      </w:pPr>
      <w:rPr>
        <w:rFonts w:ascii="Courier New" w:hAnsi="Courier New" w:cs="Courier New" w:hint="default"/>
      </w:rPr>
    </w:lvl>
    <w:lvl w:ilvl="8" w:tplc="04150005" w:tentative="1">
      <w:start w:val="1"/>
      <w:numFmt w:val="bullet"/>
      <w:lvlText w:val=""/>
      <w:lvlJc w:val="left"/>
      <w:pPr>
        <w:tabs>
          <w:tab w:val="num" w:pos="7109"/>
        </w:tabs>
        <w:ind w:left="7109" w:hanging="360"/>
      </w:pPr>
      <w:rPr>
        <w:rFonts w:ascii="Wingdings" w:hAnsi="Wingdings" w:hint="default"/>
      </w:rPr>
    </w:lvl>
  </w:abstractNum>
  <w:abstractNum w:abstractNumId="82"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83"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4" w15:restartNumberingAfterBreak="0">
    <w:nsid w:val="499B7FFA"/>
    <w:multiLevelType w:val="hybridMultilevel"/>
    <w:tmpl w:val="D8802284"/>
    <w:lvl w:ilvl="0" w:tplc="D7FA4202">
      <w:start w:val="15"/>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86" w15:restartNumberingAfterBreak="0">
    <w:nsid w:val="4A5848E2"/>
    <w:multiLevelType w:val="hybridMultilevel"/>
    <w:tmpl w:val="668C9A0C"/>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4AF55584"/>
    <w:multiLevelType w:val="hybridMultilevel"/>
    <w:tmpl w:val="E4A8A2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0"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1" w15:restartNumberingAfterBreak="0">
    <w:nsid w:val="4EB70572"/>
    <w:multiLevelType w:val="hybridMultilevel"/>
    <w:tmpl w:val="30687502"/>
    <w:lvl w:ilvl="0" w:tplc="4C7467B2">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EDA456E"/>
    <w:multiLevelType w:val="hybridMultilevel"/>
    <w:tmpl w:val="A94AE69E"/>
    <w:lvl w:ilvl="0" w:tplc="10F4AB70">
      <w:start w:val="3"/>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4"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1782FB4"/>
    <w:multiLevelType w:val="hybridMultilevel"/>
    <w:tmpl w:val="B794227E"/>
    <w:lvl w:ilvl="0" w:tplc="4C46A1CC">
      <w:start w:val="5"/>
      <w:numFmt w:val="decimal"/>
      <w:lvlText w:val="%1."/>
      <w:lvlJc w:val="left"/>
      <w:pPr>
        <w:ind w:left="1571"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22C3653"/>
    <w:multiLevelType w:val="hybridMultilevel"/>
    <w:tmpl w:val="652E1D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7" w15:restartNumberingAfterBreak="0">
    <w:nsid w:val="53081E04"/>
    <w:multiLevelType w:val="hybridMultilevel"/>
    <w:tmpl w:val="38F201C8"/>
    <w:lvl w:ilvl="0" w:tplc="B94C1026">
      <w:start w:val="1"/>
      <w:numFmt w:val="decimal"/>
      <w:lvlText w:val="%1."/>
      <w:lvlJc w:val="left"/>
      <w:pPr>
        <w:ind w:left="1145" w:hanging="360"/>
      </w:pPr>
      <w:rPr>
        <w:rFonts w:ascii="Arial" w:hAnsi="Arial" w:cs="Arial" w:hint="default"/>
        <w:b w:val="0"/>
        <w:bCs w:val="0"/>
        <w:i w:val="0"/>
        <w:iCs w:val="0"/>
        <w:color w:val="000000" w:themeColor="text1"/>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6FE0ECC"/>
    <w:multiLevelType w:val="hybridMultilevel"/>
    <w:tmpl w:val="33943576"/>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0"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2" w15:restartNumberingAfterBreak="0">
    <w:nsid w:val="59A71E25"/>
    <w:multiLevelType w:val="hybridMultilevel"/>
    <w:tmpl w:val="0D28FE6E"/>
    <w:lvl w:ilvl="0" w:tplc="04150017">
      <w:start w:val="1"/>
      <w:numFmt w:val="lowerLetter"/>
      <w:lvlText w:val="%1)"/>
      <w:lvlJc w:val="left"/>
      <w:pPr>
        <w:ind w:left="1637"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03"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4"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05"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06"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EE41433"/>
    <w:multiLevelType w:val="hybridMultilevel"/>
    <w:tmpl w:val="9F261C92"/>
    <w:lvl w:ilvl="0" w:tplc="69624D92">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08"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09"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11" w15:restartNumberingAfterBreak="0">
    <w:nsid w:val="66521441"/>
    <w:multiLevelType w:val="multilevel"/>
    <w:tmpl w:val="7C704EA0"/>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2"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6A800C1B"/>
    <w:multiLevelType w:val="hybridMultilevel"/>
    <w:tmpl w:val="CB5C1640"/>
    <w:lvl w:ilvl="0" w:tplc="B0E6E6C0">
      <w:start w:val="4"/>
      <w:numFmt w:val="decimal"/>
      <w:lvlText w:val="%1."/>
      <w:lvlJc w:val="left"/>
      <w:pPr>
        <w:ind w:left="1287" w:hanging="360"/>
      </w:pPr>
      <w:rPr>
        <w:rFonts w:hint="default"/>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B003D29"/>
    <w:multiLevelType w:val="hybridMultilevel"/>
    <w:tmpl w:val="7CD0B98C"/>
    <w:lvl w:ilvl="0" w:tplc="B8DA11F4">
      <w:start w:val="3"/>
      <w:numFmt w:val="decimal"/>
      <w:lvlText w:val="%1."/>
      <w:lvlJc w:val="left"/>
      <w:pPr>
        <w:ind w:left="720" w:hanging="360"/>
      </w:pPr>
      <w:rPr>
        <w:rFonts w:hint="default"/>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DCC7A47"/>
    <w:multiLevelType w:val="multilevel"/>
    <w:tmpl w:val="6CD215F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7" w15:restartNumberingAfterBreak="0">
    <w:nsid w:val="728F2770"/>
    <w:multiLevelType w:val="hybridMultilevel"/>
    <w:tmpl w:val="3E084A66"/>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18" w15:restartNumberingAfterBreak="0">
    <w:nsid w:val="75FE6A8E"/>
    <w:multiLevelType w:val="hybridMultilevel"/>
    <w:tmpl w:val="A7807B6C"/>
    <w:lvl w:ilvl="0" w:tplc="AC20E126">
      <w:start w:val="1"/>
      <w:numFmt w:val="bullet"/>
      <w:lvlText w:val=""/>
      <w:lvlJc w:val="left"/>
      <w:pPr>
        <w:tabs>
          <w:tab w:val="num" w:pos="2100"/>
        </w:tabs>
        <w:ind w:left="2100" w:hanging="340"/>
      </w:pPr>
      <w:rPr>
        <w:rFonts w:ascii="Symbol" w:hAnsi="Symbol" w:hint="default"/>
      </w:rPr>
    </w:lvl>
    <w:lvl w:ilvl="1" w:tplc="015C7448">
      <w:start w:val="2"/>
      <w:numFmt w:val="decimal"/>
      <w:lvlText w:val="%2)"/>
      <w:lvlJc w:val="left"/>
      <w:pPr>
        <w:tabs>
          <w:tab w:val="num" w:pos="1419"/>
        </w:tabs>
        <w:ind w:left="1419" w:hanging="340"/>
      </w:pPr>
      <w:rPr>
        <w:rFonts w:hint="default"/>
        <w:b w:val="0"/>
      </w:rPr>
    </w:lvl>
    <w:lvl w:ilvl="2" w:tplc="5BE2698C">
      <w:start w:val="1"/>
      <w:numFmt w:val="lowerLetter"/>
      <w:lvlText w:val="%3)"/>
      <w:lvlJc w:val="left"/>
      <w:pPr>
        <w:tabs>
          <w:tab w:val="num" w:pos="1476"/>
        </w:tabs>
        <w:ind w:left="1476" w:hanging="341"/>
      </w:pPr>
      <w:rPr>
        <w:rFonts w:hint="default"/>
        <w:b w:val="0"/>
        <w:i w:val="0"/>
        <w:color w:val="000000"/>
        <w:sz w:val="20"/>
        <w:szCs w:val="20"/>
      </w:rPr>
    </w:lvl>
    <w:lvl w:ilvl="3" w:tplc="437084CA">
      <w:start w:val="2"/>
      <w:numFmt w:val="upperRoman"/>
      <w:lvlText w:val="%4."/>
      <w:lvlJc w:val="left"/>
      <w:pPr>
        <w:ind w:left="3979" w:hanging="720"/>
      </w:pPr>
      <w:rPr>
        <w:rFonts w:hint="default"/>
      </w:rPr>
    </w:lvl>
    <w:lvl w:ilvl="4" w:tplc="04150003">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119" w15:restartNumberingAfterBreak="0">
    <w:nsid w:val="75FE756F"/>
    <w:multiLevelType w:val="hybridMultilevel"/>
    <w:tmpl w:val="65D29780"/>
    <w:lvl w:ilvl="0" w:tplc="51E8A0F4">
      <w:start w:val="1"/>
      <w:numFmt w:val="decimal"/>
      <w:lvlText w:val="%1)"/>
      <w:lvlJc w:val="left"/>
      <w:pPr>
        <w:ind w:left="1146" w:hanging="360"/>
      </w:pPr>
      <w:rPr>
        <w:rFonts w:cs="Times New Roman"/>
        <w:i w:val="0"/>
      </w:rPr>
    </w:lvl>
    <w:lvl w:ilvl="1" w:tplc="04150003" w:tentative="1">
      <w:start w:val="1"/>
      <w:numFmt w:val="lowerLetter"/>
      <w:lvlText w:val="%2."/>
      <w:lvlJc w:val="left"/>
      <w:pPr>
        <w:ind w:left="1866" w:hanging="360"/>
      </w:pPr>
      <w:rPr>
        <w:rFonts w:cs="Times New Roman"/>
      </w:rPr>
    </w:lvl>
    <w:lvl w:ilvl="2" w:tplc="04150005" w:tentative="1">
      <w:start w:val="1"/>
      <w:numFmt w:val="lowerRoman"/>
      <w:lvlText w:val="%3."/>
      <w:lvlJc w:val="right"/>
      <w:pPr>
        <w:ind w:left="2586" w:hanging="180"/>
      </w:pPr>
      <w:rPr>
        <w:rFonts w:cs="Times New Roman"/>
      </w:rPr>
    </w:lvl>
    <w:lvl w:ilvl="3" w:tplc="04150001" w:tentative="1">
      <w:start w:val="1"/>
      <w:numFmt w:val="decimal"/>
      <w:lvlText w:val="%4."/>
      <w:lvlJc w:val="left"/>
      <w:pPr>
        <w:ind w:left="3306" w:hanging="360"/>
      </w:pPr>
      <w:rPr>
        <w:rFonts w:cs="Times New Roman"/>
      </w:rPr>
    </w:lvl>
    <w:lvl w:ilvl="4" w:tplc="04150003" w:tentative="1">
      <w:start w:val="1"/>
      <w:numFmt w:val="lowerLetter"/>
      <w:lvlText w:val="%5."/>
      <w:lvlJc w:val="left"/>
      <w:pPr>
        <w:ind w:left="4026" w:hanging="360"/>
      </w:pPr>
      <w:rPr>
        <w:rFonts w:cs="Times New Roman"/>
      </w:rPr>
    </w:lvl>
    <w:lvl w:ilvl="5" w:tplc="04150005" w:tentative="1">
      <w:start w:val="1"/>
      <w:numFmt w:val="lowerRoman"/>
      <w:lvlText w:val="%6."/>
      <w:lvlJc w:val="right"/>
      <w:pPr>
        <w:ind w:left="4746" w:hanging="180"/>
      </w:pPr>
      <w:rPr>
        <w:rFonts w:cs="Times New Roman"/>
      </w:rPr>
    </w:lvl>
    <w:lvl w:ilvl="6" w:tplc="04150001" w:tentative="1">
      <w:start w:val="1"/>
      <w:numFmt w:val="decimal"/>
      <w:lvlText w:val="%7."/>
      <w:lvlJc w:val="left"/>
      <w:pPr>
        <w:ind w:left="5466" w:hanging="360"/>
      </w:pPr>
      <w:rPr>
        <w:rFonts w:cs="Times New Roman"/>
      </w:rPr>
    </w:lvl>
    <w:lvl w:ilvl="7" w:tplc="04150003" w:tentative="1">
      <w:start w:val="1"/>
      <w:numFmt w:val="lowerLetter"/>
      <w:lvlText w:val="%8."/>
      <w:lvlJc w:val="left"/>
      <w:pPr>
        <w:ind w:left="6186" w:hanging="360"/>
      </w:pPr>
      <w:rPr>
        <w:rFonts w:cs="Times New Roman"/>
      </w:rPr>
    </w:lvl>
    <w:lvl w:ilvl="8" w:tplc="04150005" w:tentative="1">
      <w:start w:val="1"/>
      <w:numFmt w:val="lowerRoman"/>
      <w:lvlText w:val="%9."/>
      <w:lvlJc w:val="right"/>
      <w:pPr>
        <w:ind w:left="6906" w:hanging="180"/>
      </w:pPr>
      <w:rPr>
        <w:rFonts w:cs="Times New Roman"/>
      </w:rPr>
    </w:lvl>
  </w:abstractNum>
  <w:abstractNum w:abstractNumId="120"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21" w15:restartNumberingAfterBreak="0">
    <w:nsid w:val="78B80A6F"/>
    <w:multiLevelType w:val="multilevel"/>
    <w:tmpl w:val="45008C10"/>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hint="default"/>
        <w:b/>
        <w:i w:val="0"/>
        <w:strike w:val="0"/>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2" w15:restartNumberingAfterBreak="0">
    <w:nsid w:val="7A0F74E2"/>
    <w:multiLevelType w:val="hybridMultilevel"/>
    <w:tmpl w:val="D43EF5D6"/>
    <w:lvl w:ilvl="0" w:tplc="A2DC590C">
      <w:start w:val="1"/>
      <w:numFmt w:val="decimal"/>
      <w:lvlText w:val="%1)"/>
      <w:lvlJc w:val="left"/>
      <w:pPr>
        <w:tabs>
          <w:tab w:val="num" w:pos="382"/>
        </w:tabs>
        <w:ind w:left="382" w:hanging="360"/>
      </w:pPr>
      <w:rPr>
        <w:sz w:val="20"/>
      </w:rPr>
    </w:lvl>
    <w:lvl w:ilvl="1" w:tplc="9DDEC9CC">
      <w:start w:val="1"/>
      <w:numFmt w:val="bullet"/>
      <w:lvlText w:val="-"/>
      <w:lvlJc w:val="left"/>
      <w:pPr>
        <w:tabs>
          <w:tab w:val="num" w:pos="1582"/>
        </w:tabs>
        <w:ind w:left="1582" w:hanging="360"/>
      </w:pPr>
      <w:rPr>
        <w:rFonts w:ascii="Times New Roman" w:hAnsi="Times New Roman" w:cs="Times New Roman" w:hint="default"/>
        <w:b w:val="0"/>
        <w:bCs w:val="0"/>
        <w:color w:val="auto"/>
      </w:rPr>
    </w:lvl>
    <w:lvl w:ilvl="2" w:tplc="1C6CB7E6">
      <w:start w:val="9"/>
      <w:numFmt w:val="bullet"/>
      <w:lvlText w:val="•"/>
      <w:lvlJc w:val="left"/>
      <w:pPr>
        <w:ind w:left="2002" w:hanging="360"/>
      </w:pPr>
      <w:rPr>
        <w:rFonts w:ascii="Arial" w:eastAsia="Calibri" w:hAnsi="Arial" w:cs="Arial" w:hint="default"/>
      </w:rPr>
    </w:lvl>
    <w:lvl w:ilvl="3" w:tplc="C756BA32">
      <w:start w:val="1"/>
      <w:numFmt w:val="decimal"/>
      <w:lvlText w:val="%4."/>
      <w:lvlJc w:val="left"/>
      <w:pPr>
        <w:tabs>
          <w:tab w:val="num" w:pos="2629"/>
        </w:tabs>
        <w:ind w:left="2629" w:hanging="360"/>
      </w:pPr>
      <w:rPr>
        <w:strike w:val="0"/>
      </w:rPr>
    </w:lvl>
    <w:lvl w:ilvl="4" w:tplc="04150019">
      <w:start w:val="1"/>
      <w:numFmt w:val="lowerLetter"/>
      <w:lvlText w:val="%5."/>
      <w:lvlJc w:val="left"/>
      <w:pPr>
        <w:tabs>
          <w:tab w:val="num" w:pos="3262"/>
        </w:tabs>
        <w:ind w:left="3262" w:hanging="360"/>
      </w:pPr>
    </w:lvl>
    <w:lvl w:ilvl="5" w:tplc="0415001B">
      <w:start w:val="1"/>
      <w:numFmt w:val="lowerRoman"/>
      <w:lvlText w:val="%6."/>
      <w:lvlJc w:val="right"/>
      <w:pPr>
        <w:tabs>
          <w:tab w:val="num" w:pos="3982"/>
        </w:tabs>
        <w:ind w:left="3982" w:hanging="180"/>
      </w:pPr>
    </w:lvl>
    <w:lvl w:ilvl="6" w:tplc="0415000F">
      <w:start w:val="1"/>
      <w:numFmt w:val="decimal"/>
      <w:lvlText w:val="%7."/>
      <w:lvlJc w:val="left"/>
      <w:pPr>
        <w:tabs>
          <w:tab w:val="num" w:pos="4702"/>
        </w:tabs>
        <w:ind w:left="4702" w:hanging="360"/>
      </w:pPr>
    </w:lvl>
    <w:lvl w:ilvl="7" w:tplc="04150019">
      <w:start w:val="1"/>
      <w:numFmt w:val="lowerLetter"/>
      <w:lvlText w:val="%8."/>
      <w:lvlJc w:val="left"/>
      <w:pPr>
        <w:tabs>
          <w:tab w:val="num" w:pos="5422"/>
        </w:tabs>
        <w:ind w:left="5422" w:hanging="360"/>
      </w:pPr>
    </w:lvl>
    <w:lvl w:ilvl="8" w:tplc="0415001B">
      <w:start w:val="1"/>
      <w:numFmt w:val="lowerRoman"/>
      <w:lvlText w:val="%9."/>
      <w:lvlJc w:val="right"/>
      <w:pPr>
        <w:tabs>
          <w:tab w:val="num" w:pos="6142"/>
        </w:tabs>
        <w:ind w:left="6142" w:hanging="180"/>
      </w:pPr>
    </w:lvl>
  </w:abstractNum>
  <w:abstractNum w:abstractNumId="12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24" w15:restartNumberingAfterBreak="0">
    <w:nsid w:val="7DD81DDF"/>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
  </w:num>
  <w:num w:numId="2">
    <w:abstractNumId w:val="5"/>
  </w:num>
  <w:num w:numId="3">
    <w:abstractNumId w:val="27"/>
  </w:num>
  <w:num w:numId="4">
    <w:abstractNumId w:val="73"/>
  </w:num>
  <w:num w:numId="5">
    <w:abstractNumId w:val="107"/>
  </w:num>
  <w:num w:numId="6">
    <w:abstractNumId w:val="105"/>
  </w:num>
  <w:num w:numId="7">
    <w:abstractNumId w:val="81"/>
  </w:num>
  <w:num w:numId="8">
    <w:abstractNumId w:val="118"/>
  </w:num>
  <w:num w:numId="9">
    <w:abstractNumId w:val="70"/>
  </w:num>
  <w:num w:numId="10">
    <w:abstractNumId w:val="59"/>
  </w:num>
  <w:num w:numId="11">
    <w:abstractNumId w:val="32"/>
  </w:num>
  <w:num w:numId="12">
    <w:abstractNumId w:val="76"/>
  </w:num>
  <w:num w:numId="13">
    <w:abstractNumId w:val="53"/>
  </w:num>
  <w:num w:numId="14">
    <w:abstractNumId w:val="74"/>
  </w:num>
  <w:num w:numId="15">
    <w:abstractNumId w:val="88"/>
  </w:num>
  <w:num w:numId="16">
    <w:abstractNumId w:val="42"/>
  </w:num>
  <w:num w:numId="17">
    <w:abstractNumId w:val="23"/>
  </w:num>
  <w:num w:numId="18">
    <w:abstractNumId w:val="94"/>
  </w:num>
  <w:num w:numId="19">
    <w:abstractNumId w:val="65"/>
  </w:num>
  <w:num w:numId="20">
    <w:abstractNumId w:val="67"/>
  </w:num>
  <w:num w:numId="21">
    <w:abstractNumId w:val="78"/>
  </w:num>
  <w:num w:numId="22">
    <w:abstractNumId w:val="69"/>
  </w:num>
  <w:num w:numId="23">
    <w:abstractNumId w:val="104"/>
  </w:num>
  <w:num w:numId="24">
    <w:abstractNumId w:val="101"/>
  </w:num>
  <w:num w:numId="25">
    <w:abstractNumId w:val="110"/>
  </w:num>
  <w:num w:numId="26">
    <w:abstractNumId w:val="50"/>
  </w:num>
  <w:num w:numId="27">
    <w:abstractNumId w:val="86"/>
  </w:num>
  <w:num w:numId="28">
    <w:abstractNumId w:val="97"/>
  </w:num>
  <w:num w:numId="29">
    <w:abstractNumId w:val="119"/>
  </w:num>
  <w:num w:numId="30">
    <w:abstractNumId w:val="75"/>
  </w:num>
  <w:num w:numId="31">
    <w:abstractNumId w:val="106"/>
  </w:num>
  <w:num w:numId="32">
    <w:abstractNumId w:val="43"/>
  </w:num>
  <w:num w:numId="33">
    <w:abstractNumId w:val="61"/>
  </w:num>
  <w:num w:numId="34">
    <w:abstractNumId w:val="31"/>
  </w:num>
  <w:num w:numId="35">
    <w:abstractNumId w:val="63"/>
  </w:num>
  <w:num w:numId="36">
    <w:abstractNumId w:val="123"/>
  </w:num>
  <w:num w:numId="37">
    <w:abstractNumId w:val="109"/>
  </w:num>
  <w:num w:numId="38">
    <w:abstractNumId w:val="49"/>
  </w:num>
  <w:num w:numId="39">
    <w:abstractNumId w:val="82"/>
  </w:num>
  <w:num w:numId="40">
    <w:abstractNumId w:val="46"/>
  </w:num>
  <w:num w:numId="41">
    <w:abstractNumId w:val="45"/>
  </w:num>
  <w:num w:numId="42">
    <w:abstractNumId w:val="40"/>
  </w:num>
  <w:num w:numId="43">
    <w:abstractNumId w:val="37"/>
  </w:num>
  <w:num w:numId="44">
    <w:abstractNumId w:val="83"/>
  </w:num>
  <w:num w:numId="4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52"/>
  </w:num>
  <w:num w:numId="50">
    <w:abstractNumId w:val="29"/>
  </w:num>
  <w:num w:numId="51">
    <w:abstractNumId w:val="33"/>
  </w:num>
  <w:num w:numId="52">
    <w:abstractNumId w:val="66"/>
  </w:num>
  <w:num w:numId="53">
    <w:abstractNumId w:val="51"/>
  </w:num>
  <w:num w:numId="54">
    <w:abstractNumId w:val="77"/>
  </w:num>
  <w:num w:numId="55">
    <w:abstractNumId w:val="72"/>
  </w:num>
  <w:num w:numId="56">
    <w:abstractNumId w:val="121"/>
  </w:num>
  <w:num w:numId="57">
    <w:abstractNumId w:val="28"/>
  </w:num>
  <w:num w:numId="58">
    <w:abstractNumId w:val="36"/>
  </w:num>
  <w:num w:numId="59">
    <w:abstractNumId w:val="35"/>
  </w:num>
  <w:num w:numId="60">
    <w:abstractNumId w:val="56"/>
  </w:num>
  <w:num w:numId="61">
    <w:abstractNumId w:val="120"/>
  </w:num>
  <w:num w:numId="62">
    <w:abstractNumId w:val="34"/>
  </w:num>
  <w:num w:numId="63">
    <w:abstractNumId w:val="91"/>
  </w:num>
  <w:num w:numId="64">
    <w:abstractNumId w:val="114"/>
  </w:num>
  <w:num w:numId="65">
    <w:abstractNumId w:val="100"/>
  </w:num>
  <w:num w:numId="66">
    <w:abstractNumId w:val="25"/>
  </w:num>
  <w:num w:numId="67">
    <w:abstractNumId w:val="44"/>
  </w:num>
  <w:num w:numId="68">
    <w:abstractNumId w:val="57"/>
  </w:num>
  <w:num w:numId="69">
    <w:abstractNumId w:val="92"/>
  </w:num>
  <w:num w:numId="70">
    <w:abstractNumId w:val="95"/>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num>
  <w:num w:numId="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0"/>
  </w:num>
  <w:num w:numId="76">
    <w:abstractNumId w:val="84"/>
  </w:num>
  <w:num w:numId="77">
    <w:abstractNumId w:val="116"/>
  </w:num>
  <w:num w:numId="78">
    <w:abstractNumId w:val="122"/>
  </w:num>
  <w:num w:numId="79">
    <w:abstractNumId w:val="79"/>
  </w:num>
  <w:num w:numId="80">
    <w:abstractNumId w:val="30"/>
  </w:num>
  <w:num w:numId="81">
    <w:abstractNumId w:val="124"/>
  </w:num>
  <w:num w:numId="82">
    <w:abstractNumId w:val="68"/>
  </w:num>
  <w:num w:numId="83">
    <w:abstractNumId w:val="115"/>
  </w:num>
  <w:num w:numId="84">
    <w:abstractNumId w:val="47"/>
  </w:num>
  <w:num w:numId="85">
    <w:abstractNumId w:val="117"/>
  </w:num>
  <w:num w:numId="86">
    <w:abstractNumId w:val="99"/>
  </w:num>
  <w:num w:numId="87">
    <w:abstractNumId w:val="87"/>
  </w:num>
  <w:num w:numId="88">
    <w:abstractNumId w:val="48"/>
  </w:num>
  <w:num w:numId="89">
    <w:abstractNumId w:val="60"/>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5"/>
  </w:num>
  <w:num w:numId="92">
    <w:abstractNumId w:val="89"/>
  </w:num>
  <w:num w:numId="93">
    <w:abstractNumId w:val="64"/>
  </w:num>
  <w:num w:numId="94">
    <w:abstractNumId w:val="96"/>
  </w:num>
  <w:num w:numId="95">
    <w:abstractNumId w:val="111"/>
  </w:num>
  <w:num w:numId="96">
    <w:abstractNumId w:val="113"/>
  </w:num>
  <w:num w:numId="97">
    <w:abstractNumId w:val="9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num>
  <w:num w:numId="100">
    <w:abstractNumId w:val="3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7A5"/>
    <w:rsid w:val="0000185D"/>
    <w:rsid w:val="00001E5E"/>
    <w:rsid w:val="00003038"/>
    <w:rsid w:val="00003360"/>
    <w:rsid w:val="0000397B"/>
    <w:rsid w:val="00004585"/>
    <w:rsid w:val="0000470C"/>
    <w:rsid w:val="000047EA"/>
    <w:rsid w:val="00004FBA"/>
    <w:rsid w:val="0000504A"/>
    <w:rsid w:val="00005AAF"/>
    <w:rsid w:val="00006B18"/>
    <w:rsid w:val="00006B3A"/>
    <w:rsid w:val="0000727C"/>
    <w:rsid w:val="0000789F"/>
    <w:rsid w:val="00007FDF"/>
    <w:rsid w:val="00010D91"/>
    <w:rsid w:val="00011129"/>
    <w:rsid w:val="0001136E"/>
    <w:rsid w:val="00011500"/>
    <w:rsid w:val="00011897"/>
    <w:rsid w:val="000142C6"/>
    <w:rsid w:val="0001474D"/>
    <w:rsid w:val="00015FA0"/>
    <w:rsid w:val="0001668F"/>
    <w:rsid w:val="000169FC"/>
    <w:rsid w:val="000200BE"/>
    <w:rsid w:val="00021393"/>
    <w:rsid w:val="00021856"/>
    <w:rsid w:val="000229EC"/>
    <w:rsid w:val="00022D35"/>
    <w:rsid w:val="00023146"/>
    <w:rsid w:val="000234B9"/>
    <w:rsid w:val="0002397E"/>
    <w:rsid w:val="0002475D"/>
    <w:rsid w:val="00024CC5"/>
    <w:rsid w:val="0002527D"/>
    <w:rsid w:val="00026265"/>
    <w:rsid w:val="00026480"/>
    <w:rsid w:val="000270E3"/>
    <w:rsid w:val="0002750E"/>
    <w:rsid w:val="00027857"/>
    <w:rsid w:val="00027DE2"/>
    <w:rsid w:val="000301AE"/>
    <w:rsid w:val="0003104B"/>
    <w:rsid w:val="000313D3"/>
    <w:rsid w:val="000322F2"/>
    <w:rsid w:val="00032959"/>
    <w:rsid w:val="00033D7F"/>
    <w:rsid w:val="00034112"/>
    <w:rsid w:val="00034400"/>
    <w:rsid w:val="0003506D"/>
    <w:rsid w:val="0003668F"/>
    <w:rsid w:val="000372D1"/>
    <w:rsid w:val="00041417"/>
    <w:rsid w:val="0004272C"/>
    <w:rsid w:val="00042954"/>
    <w:rsid w:val="00042D37"/>
    <w:rsid w:val="00042D7C"/>
    <w:rsid w:val="000438F1"/>
    <w:rsid w:val="00044930"/>
    <w:rsid w:val="0004665A"/>
    <w:rsid w:val="00046D4D"/>
    <w:rsid w:val="000477A1"/>
    <w:rsid w:val="00050295"/>
    <w:rsid w:val="00050C34"/>
    <w:rsid w:val="00051232"/>
    <w:rsid w:val="00051C2E"/>
    <w:rsid w:val="000528DE"/>
    <w:rsid w:val="00052E32"/>
    <w:rsid w:val="00053015"/>
    <w:rsid w:val="000531CC"/>
    <w:rsid w:val="0005391F"/>
    <w:rsid w:val="0005436E"/>
    <w:rsid w:val="000553DD"/>
    <w:rsid w:val="0005541B"/>
    <w:rsid w:val="0005671C"/>
    <w:rsid w:val="00057235"/>
    <w:rsid w:val="00057381"/>
    <w:rsid w:val="000575E7"/>
    <w:rsid w:val="000578D5"/>
    <w:rsid w:val="00061CF9"/>
    <w:rsid w:val="00061EA5"/>
    <w:rsid w:val="00063764"/>
    <w:rsid w:val="00063AAB"/>
    <w:rsid w:val="00063D8F"/>
    <w:rsid w:val="00064D34"/>
    <w:rsid w:val="00064E47"/>
    <w:rsid w:val="00065705"/>
    <w:rsid w:val="00066FAB"/>
    <w:rsid w:val="00067B7D"/>
    <w:rsid w:val="00067BCD"/>
    <w:rsid w:val="00070698"/>
    <w:rsid w:val="00071741"/>
    <w:rsid w:val="00071C43"/>
    <w:rsid w:val="00071F0B"/>
    <w:rsid w:val="00073210"/>
    <w:rsid w:val="000733E7"/>
    <w:rsid w:val="00075317"/>
    <w:rsid w:val="00075628"/>
    <w:rsid w:val="000756A1"/>
    <w:rsid w:val="00076292"/>
    <w:rsid w:val="00076418"/>
    <w:rsid w:val="000769FD"/>
    <w:rsid w:val="00076C76"/>
    <w:rsid w:val="00077933"/>
    <w:rsid w:val="00077B40"/>
    <w:rsid w:val="00077E0B"/>
    <w:rsid w:val="000809D7"/>
    <w:rsid w:val="000821E7"/>
    <w:rsid w:val="00082803"/>
    <w:rsid w:val="00083985"/>
    <w:rsid w:val="00083ADE"/>
    <w:rsid w:val="000848D9"/>
    <w:rsid w:val="00084A18"/>
    <w:rsid w:val="000852AA"/>
    <w:rsid w:val="00085873"/>
    <w:rsid w:val="00085B51"/>
    <w:rsid w:val="00086564"/>
    <w:rsid w:val="0008749D"/>
    <w:rsid w:val="00087556"/>
    <w:rsid w:val="00087E8D"/>
    <w:rsid w:val="000904F2"/>
    <w:rsid w:val="00090C83"/>
    <w:rsid w:val="000910B5"/>
    <w:rsid w:val="000911F4"/>
    <w:rsid w:val="000911FA"/>
    <w:rsid w:val="00091B2A"/>
    <w:rsid w:val="00091FF3"/>
    <w:rsid w:val="000923EE"/>
    <w:rsid w:val="000931B7"/>
    <w:rsid w:val="00093EB6"/>
    <w:rsid w:val="000941AF"/>
    <w:rsid w:val="00094792"/>
    <w:rsid w:val="00095247"/>
    <w:rsid w:val="0009537A"/>
    <w:rsid w:val="00095641"/>
    <w:rsid w:val="00095FC1"/>
    <w:rsid w:val="00095FDA"/>
    <w:rsid w:val="0009634F"/>
    <w:rsid w:val="00096E3C"/>
    <w:rsid w:val="000971A4"/>
    <w:rsid w:val="000A015E"/>
    <w:rsid w:val="000A03EE"/>
    <w:rsid w:val="000A0442"/>
    <w:rsid w:val="000A04DC"/>
    <w:rsid w:val="000A0B65"/>
    <w:rsid w:val="000A0EC7"/>
    <w:rsid w:val="000A18E0"/>
    <w:rsid w:val="000A23EF"/>
    <w:rsid w:val="000A2913"/>
    <w:rsid w:val="000A3623"/>
    <w:rsid w:val="000A3F6E"/>
    <w:rsid w:val="000A424A"/>
    <w:rsid w:val="000A4BD3"/>
    <w:rsid w:val="000A4C09"/>
    <w:rsid w:val="000A4CF1"/>
    <w:rsid w:val="000A5152"/>
    <w:rsid w:val="000A52EF"/>
    <w:rsid w:val="000A5BA7"/>
    <w:rsid w:val="000A5ED3"/>
    <w:rsid w:val="000A64B3"/>
    <w:rsid w:val="000A65CE"/>
    <w:rsid w:val="000A79E5"/>
    <w:rsid w:val="000A7AC6"/>
    <w:rsid w:val="000B0074"/>
    <w:rsid w:val="000B1360"/>
    <w:rsid w:val="000B1A1D"/>
    <w:rsid w:val="000B1E0D"/>
    <w:rsid w:val="000B2338"/>
    <w:rsid w:val="000B2404"/>
    <w:rsid w:val="000B2641"/>
    <w:rsid w:val="000B26B3"/>
    <w:rsid w:val="000B3C65"/>
    <w:rsid w:val="000B3EE1"/>
    <w:rsid w:val="000B4872"/>
    <w:rsid w:val="000B4BA4"/>
    <w:rsid w:val="000B4F28"/>
    <w:rsid w:val="000B68A0"/>
    <w:rsid w:val="000B6FBD"/>
    <w:rsid w:val="000C09E9"/>
    <w:rsid w:val="000C0F2A"/>
    <w:rsid w:val="000C1485"/>
    <w:rsid w:val="000C26A7"/>
    <w:rsid w:val="000C394D"/>
    <w:rsid w:val="000C39CC"/>
    <w:rsid w:val="000C39FA"/>
    <w:rsid w:val="000C50E6"/>
    <w:rsid w:val="000C524C"/>
    <w:rsid w:val="000C564B"/>
    <w:rsid w:val="000C5808"/>
    <w:rsid w:val="000C5A18"/>
    <w:rsid w:val="000C6B32"/>
    <w:rsid w:val="000C73B0"/>
    <w:rsid w:val="000D0F4C"/>
    <w:rsid w:val="000D1013"/>
    <w:rsid w:val="000D10B3"/>
    <w:rsid w:val="000D133A"/>
    <w:rsid w:val="000D1380"/>
    <w:rsid w:val="000D14E1"/>
    <w:rsid w:val="000D1C6F"/>
    <w:rsid w:val="000D229E"/>
    <w:rsid w:val="000D2807"/>
    <w:rsid w:val="000D4975"/>
    <w:rsid w:val="000D4AAA"/>
    <w:rsid w:val="000D4AB8"/>
    <w:rsid w:val="000D5139"/>
    <w:rsid w:val="000D595D"/>
    <w:rsid w:val="000D6744"/>
    <w:rsid w:val="000D78CF"/>
    <w:rsid w:val="000E003F"/>
    <w:rsid w:val="000E0BFC"/>
    <w:rsid w:val="000E16EB"/>
    <w:rsid w:val="000E1A02"/>
    <w:rsid w:val="000E299F"/>
    <w:rsid w:val="000E2A4C"/>
    <w:rsid w:val="000E5A80"/>
    <w:rsid w:val="000E5C8C"/>
    <w:rsid w:val="000E74FA"/>
    <w:rsid w:val="000F0853"/>
    <w:rsid w:val="000F0C56"/>
    <w:rsid w:val="000F0D46"/>
    <w:rsid w:val="000F12A6"/>
    <w:rsid w:val="000F12EB"/>
    <w:rsid w:val="000F1B93"/>
    <w:rsid w:val="000F2545"/>
    <w:rsid w:val="000F2AFB"/>
    <w:rsid w:val="000F2DC8"/>
    <w:rsid w:val="000F451F"/>
    <w:rsid w:val="000F6522"/>
    <w:rsid w:val="000F659D"/>
    <w:rsid w:val="000F7B84"/>
    <w:rsid w:val="000F7EF4"/>
    <w:rsid w:val="00100770"/>
    <w:rsid w:val="00100E3D"/>
    <w:rsid w:val="0010170D"/>
    <w:rsid w:val="00101847"/>
    <w:rsid w:val="001022BE"/>
    <w:rsid w:val="00102A3B"/>
    <w:rsid w:val="00102F72"/>
    <w:rsid w:val="00103F5F"/>
    <w:rsid w:val="0010404E"/>
    <w:rsid w:val="001049C4"/>
    <w:rsid w:val="001056DF"/>
    <w:rsid w:val="00106102"/>
    <w:rsid w:val="00106394"/>
    <w:rsid w:val="00106A70"/>
    <w:rsid w:val="00106C68"/>
    <w:rsid w:val="00107334"/>
    <w:rsid w:val="00107872"/>
    <w:rsid w:val="00110320"/>
    <w:rsid w:val="00110D85"/>
    <w:rsid w:val="00110E87"/>
    <w:rsid w:val="00110F2A"/>
    <w:rsid w:val="001112A7"/>
    <w:rsid w:val="0011153B"/>
    <w:rsid w:val="001116BE"/>
    <w:rsid w:val="0011175B"/>
    <w:rsid w:val="00112D97"/>
    <w:rsid w:val="00112E69"/>
    <w:rsid w:val="00112F9E"/>
    <w:rsid w:val="00114EAC"/>
    <w:rsid w:val="0011500C"/>
    <w:rsid w:val="001150EB"/>
    <w:rsid w:val="00115CA0"/>
    <w:rsid w:val="001164F8"/>
    <w:rsid w:val="0011732F"/>
    <w:rsid w:val="00117727"/>
    <w:rsid w:val="00117825"/>
    <w:rsid w:val="00120332"/>
    <w:rsid w:val="00120BA6"/>
    <w:rsid w:val="001212E0"/>
    <w:rsid w:val="0012292F"/>
    <w:rsid w:val="00123063"/>
    <w:rsid w:val="00123070"/>
    <w:rsid w:val="001255F1"/>
    <w:rsid w:val="0012603E"/>
    <w:rsid w:val="001261B4"/>
    <w:rsid w:val="00126BDF"/>
    <w:rsid w:val="00127614"/>
    <w:rsid w:val="00127893"/>
    <w:rsid w:val="001307BB"/>
    <w:rsid w:val="00130A9D"/>
    <w:rsid w:val="00130BE8"/>
    <w:rsid w:val="00130CB8"/>
    <w:rsid w:val="001316BD"/>
    <w:rsid w:val="00131D4E"/>
    <w:rsid w:val="00131F4B"/>
    <w:rsid w:val="0013256D"/>
    <w:rsid w:val="001327E1"/>
    <w:rsid w:val="00132839"/>
    <w:rsid w:val="00132F41"/>
    <w:rsid w:val="001332A8"/>
    <w:rsid w:val="00133BCC"/>
    <w:rsid w:val="00134DB9"/>
    <w:rsid w:val="001356A1"/>
    <w:rsid w:val="001362C3"/>
    <w:rsid w:val="00136412"/>
    <w:rsid w:val="00137791"/>
    <w:rsid w:val="00137908"/>
    <w:rsid w:val="00141163"/>
    <w:rsid w:val="00141AC5"/>
    <w:rsid w:val="001422F5"/>
    <w:rsid w:val="00142773"/>
    <w:rsid w:val="00142EDC"/>
    <w:rsid w:val="00143377"/>
    <w:rsid w:val="00143A24"/>
    <w:rsid w:val="001441FF"/>
    <w:rsid w:val="00144273"/>
    <w:rsid w:val="00144752"/>
    <w:rsid w:val="001448FB"/>
    <w:rsid w:val="00145277"/>
    <w:rsid w:val="00146AF1"/>
    <w:rsid w:val="001472FE"/>
    <w:rsid w:val="001507C6"/>
    <w:rsid w:val="00151BBB"/>
    <w:rsid w:val="00152612"/>
    <w:rsid w:val="00152D93"/>
    <w:rsid w:val="00152F49"/>
    <w:rsid w:val="00155042"/>
    <w:rsid w:val="00155079"/>
    <w:rsid w:val="00155129"/>
    <w:rsid w:val="001559F7"/>
    <w:rsid w:val="00155B74"/>
    <w:rsid w:val="00155CD2"/>
    <w:rsid w:val="00156A96"/>
    <w:rsid w:val="00156C04"/>
    <w:rsid w:val="00157475"/>
    <w:rsid w:val="00157C24"/>
    <w:rsid w:val="001630F2"/>
    <w:rsid w:val="00164099"/>
    <w:rsid w:val="00165105"/>
    <w:rsid w:val="001661A5"/>
    <w:rsid w:val="00166272"/>
    <w:rsid w:val="00166C53"/>
    <w:rsid w:val="0017072A"/>
    <w:rsid w:val="001707AB"/>
    <w:rsid w:val="001708BA"/>
    <w:rsid w:val="00170902"/>
    <w:rsid w:val="00170F49"/>
    <w:rsid w:val="00171553"/>
    <w:rsid w:val="001719C8"/>
    <w:rsid w:val="00171EC8"/>
    <w:rsid w:val="00172BA6"/>
    <w:rsid w:val="00172C3C"/>
    <w:rsid w:val="00173312"/>
    <w:rsid w:val="001741E8"/>
    <w:rsid w:val="00174529"/>
    <w:rsid w:val="00174831"/>
    <w:rsid w:val="00176269"/>
    <w:rsid w:val="001768A6"/>
    <w:rsid w:val="00176E65"/>
    <w:rsid w:val="001771B8"/>
    <w:rsid w:val="0017732C"/>
    <w:rsid w:val="00180157"/>
    <w:rsid w:val="00180B3C"/>
    <w:rsid w:val="00180CE4"/>
    <w:rsid w:val="00180CF1"/>
    <w:rsid w:val="00180DAE"/>
    <w:rsid w:val="0018103E"/>
    <w:rsid w:val="0018119B"/>
    <w:rsid w:val="001817B1"/>
    <w:rsid w:val="00182469"/>
    <w:rsid w:val="001827B8"/>
    <w:rsid w:val="00183735"/>
    <w:rsid w:val="00183BE6"/>
    <w:rsid w:val="00183D62"/>
    <w:rsid w:val="0018446D"/>
    <w:rsid w:val="0018469E"/>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3C8D"/>
    <w:rsid w:val="00193CD8"/>
    <w:rsid w:val="001943C8"/>
    <w:rsid w:val="001943FF"/>
    <w:rsid w:val="00195419"/>
    <w:rsid w:val="00195A1B"/>
    <w:rsid w:val="001962BD"/>
    <w:rsid w:val="0019637F"/>
    <w:rsid w:val="00197729"/>
    <w:rsid w:val="001A0747"/>
    <w:rsid w:val="001A0E99"/>
    <w:rsid w:val="001A306A"/>
    <w:rsid w:val="001A30E6"/>
    <w:rsid w:val="001A3869"/>
    <w:rsid w:val="001A475F"/>
    <w:rsid w:val="001A4766"/>
    <w:rsid w:val="001A4878"/>
    <w:rsid w:val="001A491F"/>
    <w:rsid w:val="001A4B1D"/>
    <w:rsid w:val="001A4E04"/>
    <w:rsid w:val="001A5052"/>
    <w:rsid w:val="001A6A89"/>
    <w:rsid w:val="001A750D"/>
    <w:rsid w:val="001B1588"/>
    <w:rsid w:val="001B1B32"/>
    <w:rsid w:val="001B35F2"/>
    <w:rsid w:val="001B42B6"/>
    <w:rsid w:val="001B46E7"/>
    <w:rsid w:val="001B4873"/>
    <w:rsid w:val="001B4D93"/>
    <w:rsid w:val="001B4F5A"/>
    <w:rsid w:val="001B5016"/>
    <w:rsid w:val="001B526A"/>
    <w:rsid w:val="001B5EA1"/>
    <w:rsid w:val="001B7698"/>
    <w:rsid w:val="001C005B"/>
    <w:rsid w:val="001C018A"/>
    <w:rsid w:val="001C15E5"/>
    <w:rsid w:val="001C175F"/>
    <w:rsid w:val="001C2C44"/>
    <w:rsid w:val="001C309E"/>
    <w:rsid w:val="001C3B39"/>
    <w:rsid w:val="001C4DFC"/>
    <w:rsid w:val="001C5515"/>
    <w:rsid w:val="001C5E4C"/>
    <w:rsid w:val="001C6E05"/>
    <w:rsid w:val="001C6E1E"/>
    <w:rsid w:val="001C7028"/>
    <w:rsid w:val="001C7989"/>
    <w:rsid w:val="001D0CF3"/>
    <w:rsid w:val="001D1123"/>
    <w:rsid w:val="001D1242"/>
    <w:rsid w:val="001D1AFB"/>
    <w:rsid w:val="001D1E8D"/>
    <w:rsid w:val="001D1E8F"/>
    <w:rsid w:val="001D2457"/>
    <w:rsid w:val="001D2EDE"/>
    <w:rsid w:val="001D554B"/>
    <w:rsid w:val="001D5F3F"/>
    <w:rsid w:val="001D743F"/>
    <w:rsid w:val="001D761F"/>
    <w:rsid w:val="001D7ECF"/>
    <w:rsid w:val="001E0DB0"/>
    <w:rsid w:val="001E149B"/>
    <w:rsid w:val="001E14DC"/>
    <w:rsid w:val="001E2131"/>
    <w:rsid w:val="001E28C6"/>
    <w:rsid w:val="001E3757"/>
    <w:rsid w:val="001E392E"/>
    <w:rsid w:val="001E39B0"/>
    <w:rsid w:val="001E40A0"/>
    <w:rsid w:val="001E4175"/>
    <w:rsid w:val="001E5A0C"/>
    <w:rsid w:val="001E7B53"/>
    <w:rsid w:val="001F1E2B"/>
    <w:rsid w:val="001F23CA"/>
    <w:rsid w:val="001F23D9"/>
    <w:rsid w:val="001F4044"/>
    <w:rsid w:val="001F48B8"/>
    <w:rsid w:val="001F5EA1"/>
    <w:rsid w:val="001F669B"/>
    <w:rsid w:val="001F7C03"/>
    <w:rsid w:val="002004D3"/>
    <w:rsid w:val="0020066D"/>
    <w:rsid w:val="00200893"/>
    <w:rsid w:val="0020116C"/>
    <w:rsid w:val="00201B10"/>
    <w:rsid w:val="002020AE"/>
    <w:rsid w:val="002021B9"/>
    <w:rsid w:val="00202408"/>
    <w:rsid w:val="00202C79"/>
    <w:rsid w:val="00203EFE"/>
    <w:rsid w:val="0020420B"/>
    <w:rsid w:val="00204A9C"/>
    <w:rsid w:val="00205125"/>
    <w:rsid w:val="00205F12"/>
    <w:rsid w:val="00207130"/>
    <w:rsid w:val="00207664"/>
    <w:rsid w:val="00207FCB"/>
    <w:rsid w:val="002102F2"/>
    <w:rsid w:val="00210B5A"/>
    <w:rsid w:val="00210EBA"/>
    <w:rsid w:val="002110C4"/>
    <w:rsid w:val="00212605"/>
    <w:rsid w:val="00212B02"/>
    <w:rsid w:val="002131CF"/>
    <w:rsid w:val="00213CF9"/>
    <w:rsid w:val="00215701"/>
    <w:rsid w:val="00215907"/>
    <w:rsid w:val="00215991"/>
    <w:rsid w:val="00215C6C"/>
    <w:rsid w:val="00216C2F"/>
    <w:rsid w:val="002201E6"/>
    <w:rsid w:val="0022090A"/>
    <w:rsid w:val="002217B7"/>
    <w:rsid w:val="00221C94"/>
    <w:rsid w:val="002223A0"/>
    <w:rsid w:val="00222F91"/>
    <w:rsid w:val="00223098"/>
    <w:rsid w:val="00223A46"/>
    <w:rsid w:val="00223E27"/>
    <w:rsid w:val="002254CF"/>
    <w:rsid w:val="002254ED"/>
    <w:rsid w:val="00225842"/>
    <w:rsid w:val="00226156"/>
    <w:rsid w:val="00226DEE"/>
    <w:rsid w:val="0023007E"/>
    <w:rsid w:val="002307F2"/>
    <w:rsid w:val="00232DFE"/>
    <w:rsid w:val="00232F9A"/>
    <w:rsid w:val="0023399E"/>
    <w:rsid w:val="002339C7"/>
    <w:rsid w:val="00235017"/>
    <w:rsid w:val="00235C51"/>
    <w:rsid w:val="002364DF"/>
    <w:rsid w:val="002372BE"/>
    <w:rsid w:val="00237441"/>
    <w:rsid w:val="00237D80"/>
    <w:rsid w:val="00242AA6"/>
    <w:rsid w:val="00242B5E"/>
    <w:rsid w:val="00242F6E"/>
    <w:rsid w:val="00243851"/>
    <w:rsid w:val="00243EC7"/>
    <w:rsid w:val="002442EC"/>
    <w:rsid w:val="0024464E"/>
    <w:rsid w:val="0024478B"/>
    <w:rsid w:val="002448A4"/>
    <w:rsid w:val="00244978"/>
    <w:rsid w:val="0024567E"/>
    <w:rsid w:val="00245B2D"/>
    <w:rsid w:val="00245D2D"/>
    <w:rsid w:val="00247055"/>
    <w:rsid w:val="0024778B"/>
    <w:rsid w:val="002504A4"/>
    <w:rsid w:val="00250F78"/>
    <w:rsid w:val="00251945"/>
    <w:rsid w:val="002526CA"/>
    <w:rsid w:val="0025314C"/>
    <w:rsid w:val="00253967"/>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7BC"/>
    <w:rsid w:val="002603C5"/>
    <w:rsid w:val="00261FE4"/>
    <w:rsid w:val="00262427"/>
    <w:rsid w:val="00262A93"/>
    <w:rsid w:val="00263921"/>
    <w:rsid w:val="00265DAD"/>
    <w:rsid w:val="002674AC"/>
    <w:rsid w:val="00267668"/>
    <w:rsid w:val="00267ACD"/>
    <w:rsid w:val="00270525"/>
    <w:rsid w:val="0027156F"/>
    <w:rsid w:val="00271C86"/>
    <w:rsid w:val="00272538"/>
    <w:rsid w:val="0027355E"/>
    <w:rsid w:val="002735E8"/>
    <w:rsid w:val="0027383E"/>
    <w:rsid w:val="00273D21"/>
    <w:rsid w:val="00274E9D"/>
    <w:rsid w:val="00275971"/>
    <w:rsid w:val="00276A8A"/>
    <w:rsid w:val="00276E2A"/>
    <w:rsid w:val="0027704B"/>
    <w:rsid w:val="002770F8"/>
    <w:rsid w:val="00277510"/>
    <w:rsid w:val="00277533"/>
    <w:rsid w:val="002778E9"/>
    <w:rsid w:val="00277AE4"/>
    <w:rsid w:val="00280442"/>
    <w:rsid w:val="00281463"/>
    <w:rsid w:val="0028217F"/>
    <w:rsid w:val="00282973"/>
    <w:rsid w:val="002836F3"/>
    <w:rsid w:val="00283CE1"/>
    <w:rsid w:val="00283EB6"/>
    <w:rsid w:val="002840EC"/>
    <w:rsid w:val="002843C6"/>
    <w:rsid w:val="00284E5F"/>
    <w:rsid w:val="00285CED"/>
    <w:rsid w:val="00286BB1"/>
    <w:rsid w:val="00286FFB"/>
    <w:rsid w:val="00287931"/>
    <w:rsid w:val="002902A7"/>
    <w:rsid w:val="002904CC"/>
    <w:rsid w:val="00290604"/>
    <w:rsid w:val="00291F0A"/>
    <w:rsid w:val="00292085"/>
    <w:rsid w:val="0029227F"/>
    <w:rsid w:val="0029254D"/>
    <w:rsid w:val="002940B9"/>
    <w:rsid w:val="0029545A"/>
    <w:rsid w:val="0029657E"/>
    <w:rsid w:val="00296636"/>
    <w:rsid w:val="00296750"/>
    <w:rsid w:val="00297C99"/>
    <w:rsid w:val="00297F92"/>
    <w:rsid w:val="002A0966"/>
    <w:rsid w:val="002A149E"/>
    <w:rsid w:val="002A1522"/>
    <w:rsid w:val="002A1D55"/>
    <w:rsid w:val="002A361E"/>
    <w:rsid w:val="002A3BAF"/>
    <w:rsid w:val="002A3C8E"/>
    <w:rsid w:val="002A3FF2"/>
    <w:rsid w:val="002A4A73"/>
    <w:rsid w:val="002A5C13"/>
    <w:rsid w:val="002A5E90"/>
    <w:rsid w:val="002A60CC"/>
    <w:rsid w:val="002A65A8"/>
    <w:rsid w:val="002A7060"/>
    <w:rsid w:val="002A7727"/>
    <w:rsid w:val="002B1226"/>
    <w:rsid w:val="002B1812"/>
    <w:rsid w:val="002B1B7F"/>
    <w:rsid w:val="002B21B1"/>
    <w:rsid w:val="002B2792"/>
    <w:rsid w:val="002B2964"/>
    <w:rsid w:val="002B2E5F"/>
    <w:rsid w:val="002B2E85"/>
    <w:rsid w:val="002B3246"/>
    <w:rsid w:val="002B361F"/>
    <w:rsid w:val="002B4846"/>
    <w:rsid w:val="002B4B9F"/>
    <w:rsid w:val="002B638C"/>
    <w:rsid w:val="002B6679"/>
    <w:rsid w:val="002B73A9"/>
    <w:rsid w:val="002B756E"/>
    <w:rsid w:val="002B7768"/>
    <w:rsid w:val="002B7C12"/>
    <w:rsid w:val="002B7C41"/>
    <w:rsid w:val="002B7F82"/>
    <w:rsid w:val="002C01C2"/>
    <w:rsid w:val="002C045C"/>
    <w:rsid w:val="002C0F63"/>
    <w:rsid w:val="002C1954"/>
    <w:rsid w:val="002C1FE8"/>
    <w:rsid w:val="002C3050"/>
    <w:rsid w:val="002C42F1"/>
    <w:rsid w:val="002C4409"/>
    <w:rsid w:val="002C4642"/>
    <w:rsid w:val="002C485E"/>
    <w:rsid w:val="002C494C"/>
    <w:rsid w:val="002C51C2"/>
    <w:rsid w:val="002C59DB"/>
    <w:rsid w:val="002C66C7"/>
    <w:rsid w:val="002C7800"/>
    <w:rsid w:val="002D0345"/>
    <w:rsid w:val="002D067E"/>
    <w:rsid w:val="002D13AB"/>
    <w:rsid w:val="002D3749"/>
    <w:rsid w:val="002D4665"/>
    <w:rsid w:val="002D575D"/>
    <w:rsid w:val="002D5AAB"/>
    <w:rsid w:val="002D5F7C"/>
    <w:rsid w:val="002D68E5"/>
    <w:rsid w:val="002D69BE"/>
    <w:rsid w:val="002D6B79"/>
    <w:rsid w:val="002E0EDB"/>
    <w:rsid w:val="002E0EE5"/>
    <w:rsid w:val="002E108E"/>
    <w:rsid w:val="002E1599"/>
    <w:rsid w:val="002E1C37"/>
    <w:rsid w:val="002E1C38"/>
    <w:rsid w:val="002E2529"/>
    <w:rsid w:val="002E2F9A"/>
    <w:rsid w:val="002E32A8"/>
    <w:rsid w:val="002E37EA"/>
    <w:rsid w:val="002E3C7F"/>
    <w:rsid w:val="002E4B52"/>
    <w:rsid w:val="002E5411"/>
    <w:rsid w:val="002E5529"/>
    <w:rsid w:val="002E5926"/>
    <w:rsid w:val="002E5E08"/>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5262"/>
    <w:rsid w:val="002F55F3"/>
    <w:rsid w:val="002F5B8C"/>
    <w:rsid w:val="002F61D1"/>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5F5"/>
    <w:rsid w:val="00303A3A"/>
    <w:rsid w:val="00303C64"/>
    <w:rsid w:val="0030409E"/>
    <w:rsid w:val="003053E1"/>
    <w:rsid w:val="00305466"/>
    <w:rsid w:val="0030682E"/>
    <w:rsid w:val="00306B9F"/>
    <w:rsid w:val="00306BB2"/>
    <w:rsid w:val="00306E1E"/>
    <w:rsid w:val="00307985"/>
    <w:rsid w:val="003111B4"/>
    <w:rsid w:val="0031141B"/>
    <w:rsid w:val="00312224"/>
    <w:rsid w:val="00313D85"/>
    <w:rsid w:val="003145A0"/>
    <w:rsid w:val="0031485B"/>
    <w:rsid w:val="00315366"/>
    <w:rsid w:val="0031574A"/>
    <w:rsid w:val="00315CAC"/>
    <w:rsid w:val="00315E2F"/>
    <w:rsid w:val="00316869"/>
    <w:rsid w:val="003170B9"/>
    <w:rsid w:val="003171B4"/>
    <w:rsid w:val="00317765"/>
    <w:rsid w:val="00320481"/>
    <w:rsid w:val="00320E32"/>
    <w:rsid w:val="0032142A"/>
    <w:rsid w:val="00321504"/>
    <w:rsid w:val="0032158B"/>
    <w:rsid w:val="00321FEE"/>
    <w:rsid w:val="00322C85"/>
    <w:rsid w:val="00322E26"/>
    <w:rsid w:val="003238E3"/>
    <w:rsid w:val="00324203"/>
    <w:rsid w:val="0032523D"/>
    <w:rsid w:val="0032525D"/>
    <w:rsid w:val="00325508"/>
    <w:rsid w:val="003255EA"/>
    <w:rsid w:val="00325FC2"/>
    <w:rsid w:val="003260B8"/>
    <w:rsid w:val="003262D8"/>
    <w:rsid w:val="00326D84"/>
    <w:rsid w:val="00326F9C"/>
    <w:rsid w:val="00327339"/>
    <w:rsid w:val="003276D0"/>
    <w:rsid w:val="00330141"/>
    <w:rsid w:val="003305E0"/>
    <w:rsid w:val="003306FB"/>
    <w:rsid w:val="00331C51"/>
    <w:rsid w:val="00332DA7"/>
    <w:rsid w:val="00333222"/>
    <w:rsid w:val="003338C7"/>
    <w:rsid w:val="00333B79"/>
    <w:rsid w:val="00333F89"/>
    <w:rsid w:val="00335A3B"/>
    <w:rsid w:val="00335BA5"/>
    <w:rsid w:val="00335F5E"/>
    <w:rsid w:val="00336344"/>
    <w:rsid w:val="003365EA"/>
    <w:rsid w:val="00337C97"/>
    <w:rsid w:val="0034102B"/>
    <w:rsid w:val="00341644"/>
    <w:rsid w:val="00341B04"/>
    <w:rsid w:val="00341BB5"/>
    <w:rsid w:val="0034275D"/>
    <w:rsid w:val="00343534"/>
    <w:rsid w:val="00343EAE"/>
    <w:rsid w:val="003443F4"/>
    <w:rsid w:val="003449DB"/>
    <w:rsid w:val="00344E19"/>
    <w:rsid w:val="00344FDB"/>
    <w:rsid w:val="003451C8"/>
    <w:rsid w:val="0034614C"/>
    <w:rsid w:val="003468A5"/>
    <w:rsid w:val="00347A30"/>
    <w:rsid w:val="00350CE1"/>
    <w:rsid w:val="003513BD"/>
    <w:rsid w:val="0035145C"/>
    <w:rsid w:val="00352B7A"/>
    <w:rsid w:val="00352E30"/>
    <w:rsid w:val="00353002"/>
    <w:rsid w:val="00353AD2"/>
    <w:rsid w:val="00353C55"/>
    <w:rsid w:val="003553D8"/>
    <w:rsid w:val="003572CE"/>
    <w:rsid w:val="00357724"/>
    <w:rsid w:val="003578C1"/>
    <w:rsid w:val="00357CB6"/>
    <w:rsid w:val="003609D9"/>
    <w:rsid w:val="00361008"/>
    <w:rsid w:val="00361388"/>
    <w:rsid w:val="00361FE1"/>
    <w:rsid w:val="0036218F"/>
    <w:rsid w:val="0036255B"/>
    <w:rsid w:val="00363731"/>
    <w:rsid w:val="0036477A"/>
    <w:rsid w:val="00364A82"/>
    <w:rsid w:val="003660CC"/>
    <w:rsid w:val="00366757"/>
    <w:rsid w:val="003677ED"/>
    <w:rsid w:val="00367881"/>
    <w:rsid w:val="00367A7B"/>
    <w:rsid w:val="0037054B"/>
    <w:rsid w:val="00370600"/>
    <w:rsid w:val="003707B1"/>
    <w:rsid w:val="00370EE5"/>
    <w:rsid w:val="0037207C"/>
    <w:rsid w:val="00373380"/>
    <w:rsid w:val="0037340D"/>
    <w:rsid w:val="0037357A"/>
    <w:rsid w:val="0037378C"/>
    <w:rsid w:val="00374C3C"/>
    <w:rsid w:val="00374E78"/>
    <w:rsid w:val="00375073"/>
    <w:rsid w:val="00375127"/>
    <w:rsid w:val="0037531D"/>
    <w:rsid w:val="003756AA"/>
    <w:rsid w:val="003757C8"/>
    <w:rsid w:val="00375CC7"/>
    <w:rsid w:val="00375EAC"/>
    <w:rsid w:val="003762F1"/>
    <w:rsid w:val="00376349"/>
    <w:rsid w:val="00376C3B"/>
    <w:rsid w:val="00376C4C"/>
    <w:rsid w:val="003773AB"/>
    <w:rsid w:val="0037786C"/>
    <w:rsid w:val="00380BC3"/>
    <w:rsid w:val="0038129B"/>
    <w:rsid w:val="003818E4"/>
    <w:rsid w:val="003826B2"/>
    <w:rsid w:val="003832F2"/>
    <w:rsid w:val="003838F3"/>
    <w:rsid w:val="00383FBE"/>
    <w:rsid w:val="00384945"/>
    <w:rsid w:val="00384E53"/>
    <w:rsid w:val="00385AC1"/>
    <w:rsid w:val="00385CCC"/>
    <w:rsid w:val="00386934"/>
    <w:rsid w:val="00386CD9"/>
    <w:rsid w:val="00387E33"/>
    <w:rsid w:val="00390139"/>
    <w:rsid w:val="0039018D"/>
    <w:rsid w:val="0039091B"/>
    <w:rsid w:val="00390D92"/>
    <w:rsid w:val="00391C90"/>
    <w:rsid w:val="00393A47"/>
    <w:rsid w:val="0039477F"/>
    <w:rsid w:val="00394D02"/>
    <w:rsid w:val="00395925"/>
    <w:rsid w:val="003972F8"/>
    <w:rsid w:val="003A07E9"/>
    <w:rsid w:val="003A126B"/>
    <w:rsid w:val="003A1675"/>
    <w:rsid w:val="003A2B1C"/>
    <w:rsid w:val="003A30E2"/>
    <w:rsid w:val="003A3875"/>
    <w:rsid w:val="003A3E8F"/>
    <w:rsid w:val="003A4771"/>
    <w:rsid w:val="003A4957"/>
    <w:rsid w:val="003A6C8A"/>
    <w:rsid w:val="003A7439"/>
    <w:rsid w:val="003B0A2D"/>
    <w:rsid w:val="003B0CAA"/>
    <w:rsid w:val="003B0CEF"/>
    <w:rsid w:val="003B1703"/>
    <w:rsid w:val="003B245B"/>
    <w:rsid w:val="003B3211"/>
    <w:rsid w:val="003B350B"/>
    <w:rsid w:val="003B444B"/>
    <w:rsid w:val="003B5BE3"/>
    <w:rsid w:val="003B666E"/>
    <w:rsid w:val="003C036F"/>
    <w:rsid w:val="003C1562"/>
    <w:rsid w:val="003C174D"/>
    <w:rsid w:val="003C1828"/>
    <w:rsid w:val="003C185A"/>
    <w:rsid w:val="003C20DD"/>
    <w:rsid w:val="003C2236"/>
    <w:rsid w:val="003C2EA3"/>
    <w:rsid w:val="003C39FE"/>
    <w:rsid w:val="003C54E4"/>
    <w:rsid w:val="003C5887"/>
    <w:rsid w:val="003C5B25"/>
    <w:rsid w:val="003C61B5"/>
    <w:rsid w:val="003C7252"/>
    <w:rsid w:val="003D0581"/>
    <w:rsid w:val="003D1054"/>
    <w:rsid w:val="003D1595"/>
    <w:rsid w:val="003D220E"/>
    <w:rsid w:val="003D2E80"/>
    <w:rsid w:val="003D3AE2"/>
    <w:rsid w:val="003D4252"/>
    <w:rsid w:val="003D5165"/>
    <w:rsid w:val="003D5DA0"/>
    <w:rsid w:val="003D69F4"/>
    <w:rsid w:val="003D6A0F"/>
    <w:rsid w:val="003D6ADB"/>
    <w:rsid w:val="003D71E1"/>
    <w:rsid w:val="003E12C0"/>
    <w:rsid w:val="003E12EA"/>
    <w:rsid w:val="003E17D1"/>
    <w:rsid w:val="003E19CA"/>
    <w:rsid w:val="003E1A72"/>
    <w:rsid w:val="003E2436"/>
    <w:rsid w:val="003E2493"/>
    <w:rsid w:val="003E2E90"/>
    <w:rsid w:val="003E37D5"/>
    <w:rsid w:val="003E44FB"/>
    <w:rsid w:val="003E542B"/>
    <w:rsid w:val="003E5644"/>
    <w:rsid w:val="003E58C8"/>
    <w:rsid w:val="003E5CFC"/>
    <w:rsid w:val="003E61ED"/>
    <w:rsid w:val="003E6CE3"/>
    <w:rsid w:val="003E71C9"/>
    <w:rsid w:val="003F0DBC"/>
    <w:rsid w:val="003F2161"/>
    <w:rsid w:val="003F216C"/>
    <w:rsid w:val="003F257D"/>
    <w:rsid w:val="003F423C"/>
    <w:rsid w:val="003F45CD"/>
    <w:rsid w:val="003F4AFF"/>
    <w:rsid w:val="003F52A3"/>
    <w:rsid w:val="003F6F1D"/>
    <w:rsid w:val="003F71EC"/>
    <w:rsid w:val="003F7347"/>
    <w:rsid w:val="003F7490"/>
    <w:rsid w:val="003F78E9"/>
    <w:rsid w:val="00400186"/>
    <w:rsid w:val="00400C0D"/>
    <w:rsid w:val="00401204"/>
    <w:rsid w:val="00401B5A"/>
    <w:rsid w:val="004021A1"/>
    <w:rsid w:val="004036AD"/>
    <w:rsid w:val="004042A8"/>
    <w:rsid w:val="00404FFF"/>
    <w:rsid w:val="004053E2"/>
    <w:rsid w:val="004057DE"/>
    <w:rsid w:val="00405A20"/>
    <w:rsid w:val="00405A2C"/>
    <w:rsid w:val="00405BC9"/>
    <w:rsid w:val="00405C26"/>
    <w:rsid w:val="00406ADE"/>
    <w:rsid w:val="00406D5A"/>
    <w:rsid w:val="00406D8B"/>
    <w:rsid w:val="004075DA"/>
    <w:rsid w:val="00407D20"/>
    <w:rsid w:val="0041000E"/>
    <w:rsid w:val="00410196"/>
    <w:rsid w:val="00410769"/>
    <w:rsid w:val="0041098F"/>
    <w:rsid w:val="004114D5"/>
    <w:rsid w:val="00411E48"/>
    <w:rsid w:val="00412188"/>
    <w:rsid w:val="00412A99"/>
    <w:rsid w:val="00413E63"/>
    <w:rsid w:val="00415A63"/>
    <w:rsid w:val="00415CB2"/>
    <w:rsid w:val="00415F48"/>
    <w:rsid w:val="00416778"/>
    <w:rsid w:val="00416E7F"/>
    <w:rsid w:val="0041753E"/>
    <w:rsid w:val="004207A5"/>
    <w:rsid w:val="00420B5A"/>
    <w:rsid w:val="00420C95"/>
    <w:rsid w:val="004213AE"/>
    <w:rsid w:val="004214A2"/>
    <w:rsid w:val="00421DA5"/>
    <w:rsid w:val="00421FB6"/>
    <w:rsid w:val="0042270D"/>
    <w:rsid w:val="00422F1F"/>
    <w:rsid w:val="00425EC4"/>
    <w:rsid w:val="00425FEF"/>
    <w:rsid w:val="0042647C"/>
    <w:rsid w:val="00426B9B"/>
    <w:rsid w:val="0042781C"/>
    <w:rsid w:val="00430CF7"/>
    <w:rsid w:val="00431D86"/>
    <w:rsid w:val="00432D2D"/>
    <w:rsid w:val="00432FB3"/>
    <w:rsid w:val="004339CD"/>
    <w:rsid w:val="0043622B"/>
    <w:rsid w:val="00436B27"/>
    <w:rsid w:val="00436BD0"/>
    <w:rsid w:val="00436EE9"/>
    <w:rsid w:val="00437661"/>
    <w:rsid w:val="00437C87"/>
    <w:rsid w:val="00440084"/>
    <w:rsid w:val="004419B9"/>
    <w:rsid w:val="00443234"/>
    <w:rsid w:val="00444B45"/>
    <w:rsid w:val="00445AB4"/>
    <w:rsid w:val="00450362"/>
    <w:rsid w:val="00450F01"/>
    <w:rsid w:val="004523DF"/>
    <w:rsid w:val="00452E76"/>
    <w:rsid w:val="004532B9"/>
    <w:rsid w:val="004547F1"/>
    <w:rsid w:val="00455068"/>
    <w:rsid w:val="00455B03"/>
    <w:rsid w:val="00455BB6"/>
    <w:rsid w:val="00455FA2"/>
    <w:rsid w:val="00457B64"/>
    <w:rsid w:val="00461078"/>
    <w:rsid w:val="0046114A"/>
    <w:rsid w:val="004616C9"/>
    <w:rsid w:val="00461B6B"/>
    <w:rsid w:val="00462BA1"/>
    <w:rsid w:val="00463321"/>
    <w:rsid w:val="004636DB"/>
    <w:rsid w:val="00466A84"/>
    <w:rsid w:val="004675FE"/>
    <w:rsid w:val="00467CC4"/>
    <w:rsid w:val="00470A21"/>
    <w:rsid w:val="00471655"/>
    <w:rsid w:val="004717B5"/>
    <w:rsid w:val="00471F5E"/>
    <w:rsid w:val="0047204E"/>
    <w:rsid w:val="004738AC"/>
    <w:rsid w:val="00473EDD"/>
    <w:rsid w:val="004762E3"/>
    <w:rsid w:val="004770B4"/>
    <w:rsid w:val="00477525"/>
    <w:rsid w:val="00477983"/>
    <w:rsid w:val="004803B5"/>
    <w:rsid w:val="004806E9"/>
    <w:rsid w:val="00480E69"/>
    <w:rsid w:val="00481189"/>
    <w:rsid w:val="00481F55"/>
    <w:rsid w:val="00483950"/>
    <w:rsid w:val="00483EE1"/>
    <w:rsid w:val="00484755"/>
    <w:rsid w:val="004847C7"/>
    <w:rsid w:val="004868A3"/>
    <w:rsid w:val="00487523"/>
    <w:rsid w:val="0049087A"/>
    <w:rsid w:val="00491D88"/>
    <w:rsid w:val="0049207D"/>
    <w:rsid w:val="0049329E"/>
    <w:rsid w:val="00494B06"/>
    <w:rsid w:val="0049515A"/>
    <w:rsid w:val="00495694"/>
    <w:rsid w:val="004964AA"/>
    <w:rsid w:val="004A09D5"/>
    <w:rsid w:val="004A1D3F"/>
    <w:rsid w:val="004A2869"/>
    <w:rsid w:val="004A36CF"/>
    <w:rsid w:val="004A4676"/>
    <w:rsid w:val="004A557F"/>
    <w:rsid w:val="004A55E6"/>
    <w:rsid w:val="004A5DB5"/>
    <w:rsid w:val="004B1E10"/>
    <w:rsid w:val="004B30F2"/>
    <w:rsid w:val="004B3116"/>
    <w:rsid w:val="004B4650"/>
    <w:rsid w:val="004B4CCF"/>
    <w:rsid w:val="004B5F7D"/>
    <w:rsid w:val="004B65C3"/>
    <w:rsid w:val="004B7083"/>
    <w:rsid w:val="004B7778"/>
    <w:rsid w:val="004C00C7"/>
    <w:rsid w:val="004C09CC"/>
    <w:rsid w:val="004C0A41"/>
    <w:rsid w:val="004C1438"/>
    <w:rsid w:val="004C186C"/>
    <w:rsid w:val="004C2248"/>
    <w:rsid w:val="004C26FD"/>
    <w:rsid w:val="004C2B1B"/>
    <w:rsid w:val="004C2E73"/>
    <w:rsid w:val="004C3879"/>
    <w:rsid w:val="004C47FA"/>
    <w:rsid w:val="004C61A2"/>
    <w:rsid w:val="004C63DE"/>
    <w:rsid w:val="004C749E"/>
    <w:rsid w:val="004C7666"/>
    <w:rsid w:val="004C7D1E"/>
    <w:rsid w:val="004C7DF5"/>
    <w:rsid w:val="004D1684"/>
    <w:rsid w:val="004D20DE"/>
    <w:rsid w:val="004D233D"/>
    <w:rsid w:val="004D5B56"/>
    <w:rsid w:val="004D5BA0"/>
    <w:rsid w:val="004D5E29"/>
    <w:rsid w:val="004D61F3"/>
    <w:rsid w:val="004D6DDA"/>
    <w:rsid w:val="004D6E3B"/>
    <w:rsid w:val="004D714A"/>
    <w:rsid w:val="004D7B94"/>
    <w:rsid w:val="004E0852"/>
    <w:rsid w:val="004E2107"/>
    <w:rsid w:val="004E327A"/>
    <w:rsid w:val="004E3AB7"/>
    <w:rsid w:val="004E3E23"/>
    <w:rsid w:val="004E4796"/>
    <w:rsid w:val="004E60F7"/>
    <w:rsid w:val="004E64A0"/>
    <w:rsid w:val="004E75BF"/>
    <w:rsid w:val="004F0006"/>
    <w:rsid w:val="004F0373"/>
    <w:rsid w:val="004F06B2"/>
    <w:rsid w:val="004F1649"/>
    <w:rsid w:val="004F19C3"/>
    <w:rsid w:val="004F1EF6"/>
    <w:rsid w:val="004F2680"/>
    <w:rsid w:val="004F29DD"/>
    <w:rsid w:val="004F2BAB"/>
    <w:rsid w:val="004F5839"/>
    <w:rsid w:val="004F5C31"/>
    <w:rsid w:val="004F5E6F"/>
    <w:rsid w:val="004F5F35"/>
    <w:rsid w:val="004F6219"/>
    <w:rsid w:val="004F624F"/>
    <w:rsid w:val="004F6C8B"/>
    <w:rsid w:val="004F78FD"/>
    <w:rsid w:val="00500EEC"/>
    <w:rsid w:val="00502148"/>
    <w:rsid w:val="00502258"/>
    <w:rsid w:val="005023F0"/>
    <w:rsid w:val="005029F7"/>
    <w:rsid w:val="00504DBE"/>
    <w:rsid w:val="00505034"/>
    <w:rsid w:val="005052AF"/>
    <w:rsid w:val="0050541B"/>
    <w:rsid w:val="005078E6"/>
    <w:rsid w:val="00507B69"/>
    <w:rsid w:val="00510253"/>
    <w:rsid w:val="005102C7"/>
    <w:rsid w:val="00510A01"/>
    <w:rsid w:val="00510C5D"/>
    <w:rsid w:val="005122EA"/>
    <w:rsid w:val="0051242F"/>
    <w:rsid w:val="00512487"/>
    <w:rsid w:val="00512BEA"/>
    <w:rsid w:val="00513069"/>
    <w:rsid w:val="00513B10"/>
    <w:rsid w:val="005140EC"/>
    <w:rsid w:val="00514214"/>
    <w:rsid w:val="005143F7"/>
    <w:rsid w:val="005147C4"/>
    <w:rsid w:val="0052058F"/>
    <w:rsid w:val="005206A8"/>
    <w:rsid w:val="00520AEE"/>
    <w:rsid w:val="00521249"/>
    <w:rsid w:val="00522124"/>
    <w:rsid w:val="005225A0"/>
    <w:rsid w:val="00523179"/>
    <w:rsid w:val="00523F08"/>
    <w:rsid w:val="00524454"/>
    <w:rsid w:val="005253F7"/>
    <w:rsid w:val="00525789"/>
    <w:rsid w:val="00526586"/>
    <w:rsid w:val="00527596"/>
    <w:rsid w:val="005306CB"/>
    <w:rsid w:val="00530C6E"/>
    <w:rsid w:val="00530DAF"/>
    <w:rsid w:val="00530FFC"/>
    <w:rsid w:val="00531205"/>
    <w:rsid w:val="005324DA"/>
    <w:rsid w:val="0053461E"/>
    <w:rsid w:val="00536C11"/>
    <w:rsid w:val="00537AC5"/>
    <w:rsid w:val="005430F4"/>
    <w:rsid w:val="0054355A"/>
    <w:rsid w:val="0054370B"/>
    <w:rsid w:val="00544F11"/>
    <w:rsid w:val="005452CF"/>
    <w:rsid w:val="00545C8A"/>
    <w:rsid w:val="0054627C"/>
    <w:rsid w:val="00546357"/>
    <w:rsid w:val="00550007"/>
    <w:rsid w:val="0055045D"/>
    <w:rsid w:val="0055129B"/>
    <w:rsid w:val="005517F7"/>
    <w:rsid w:val="00553302"/>
    <w:rsid w:val="00553922"/>
    <w:rsid w:val="00553E02"/>
    <w:rsid w:val="00554044"/>
    <w:rsid w:val="00554574"/>
    <w:rsid w:val="00556365"/>
    <w:rsid w:val="0055641E"/>
    <w:rsid w:val="005577BB"/>
    <w:rsid w:val="00557A47"/>
    <w:rsid w:val="00557E85"/>
    <w:rsid w:val="005603F5"/>
    <w:rsid w:val="00560608"/>
    <w:rsid w:val="005608E1"/>
    <w:rsid w:val="005614E7"/>
    <w:rsid w:val="0056186A"/>
    <w:rsid w:val="00561FEC"/>
    <w:rsid w:val="00562020"/>
    <w:rsid w:val="00564654"/>
    <w:rsid w:val="005656B0"/>
    <w:rsid w:val="005658B7"/>
    <w:rsid w:val="00565B0A"/>
    <w:rsid w:val="00565B97"/>
    <w:rsid w:val="00565DC5"/>
    <w:rsid w:val="0056673B"/>
    <w:rsid w:val="00567054"/>
    <w:rsid w:val="0056730E"/>
    <w:rsid w:val="005714F0"/>
    <w:rsid w:val="00571625"/>
    <w:rsid w:val="00571EFC"/>
    <w:rsid w:val="00571FBF"/>
    <w:rsid w:val="005722AC"/>
    <w:rsid w:val="0057263D"/>
    <w:rsid w:val="00572BCE"/>
    <w:rsid w:val="00573B1E"/>
    <w:rsid w:val="005741AA"/>
    <w:rsid w:val="0057569F"/>
    <w:rsid w:val="00575FA9"/>
    <w:rsid w:val="0057634D"/>
    <w:rsid w:val="00577205"/>
    <w:rsid w:val="00577D76"/>
    <w:rsid w:val="00580244"/>
    <w:rsid w:val="0058042D"/>
    <w:rsid w:val="005813F8"/>
    <w:rsid w:val="00581712"/>
    <w:rsid w:val="005831E8"/>
    <w:rsid w:val="005833B8"/>
    <w:rsid w:val="005839D2"/>
    <w:rsid w:val="00583D69"/>
    <w:rsid w:val="005844BB"/>
    <w:rsid w:val="00584868"/>
    <w:rsid w:val="005853DC"/>
    <w:rsid w:val="00585FBE"/>
    <w:rsid w:val="0058600A"/>
    <w:rsid w:val="00587585"/>
    <w:rsid w:val="00587A5D"/>
    <w:rsid w:val="00587B65"/>
    <w:rsid w:val="00590332"/>
    <w:rsid w:val="005904E8"/>
    <w:rsid w:val="00590542"/>
    <w:rsid w:val="00590FC1"/>
    <w:rsid w:val="00591030"/>
    <w:rsid w:val="005919CC"/>
    <w:rsid w:val="00591C63"/>
    <w:rsid w:val="00591CBC"/>
    <w:rsid w:val="0059257E"/>
    <w:rsid w:val="00592B05"/>
    <w:rsid w:val="00595498"/>
    <w:rsid w:val="005958DC"/>
    <w:rsid w:val="00595F63"/>
    <w:rsid w:val="005962FB"/>
    <w:rsid w:val="005963FD"/>
    <w:rsid w:val="00596589"/>
    <w:rsid w:val="005976D4"/>
    <w:rsid w:val="005A0DCA"/>
    <w:rsid w:val="005A1A15"/>
    <w:rsid w:val="005A1E3B"/>
    <w:rsid w:val="005A27B9"/>
    <w:rsid w:val="005A27BC"/>
    <w:rsid w:val="005A43D6"/>
    <w:rsid w:val="005A4828"/>
    <w:rsid w:val="005A4873"/>
    <w:rsid w:val="005A532D"/>
    <w:rsid w:val="005A5B2A"/>
    <w:rsid w:val="005A6620"/>
    <w:rsid w:val="005A6DBE"/>
    <w:rsid w:val="005A7BED"/>
    <w:rsid w:val="005A7DAF"/>
    <w:rsid w:val="005B0136"/>
    <w:rsid w:val="005B14E6"/>
    <w:rsid w:val="005B18D5"/>
    <w:rsid w:val="005B2B98"/>
    <w:rsid w:val="005B2EFA"/>
    <w:rsid w:val="005B3574"/>
    <w:rsid w:val="005B4342"/>
    <w:rsid w:val="005B557E"/>
    <w:rsid w:val="005B595B"/>
    <w:rsid w:val="005B7382"/>
    <w:rsid w:val="005B759E"/>
    <w:rsid w:val="005B7928"/>
    <w:rsid w:val="005B7C91"/>
    <w:rsid w:val="005C0796"/>
    <w:rsid w:val="005C16D5"/>
    <w:rsid w:val="005C26E8"/>
    <w:rsid w:val="005C4765"/>
    <w:rsid w:val="005C580B"/>
    <w:rsid w:val="005C6258"/>
    <w:rsid w:val="005C648C"/>
    <w:rsid w:val="005D0349"/>
    <w:rsid w:val="005D050B"/>
    <w:rsid w:val="005D190C"/>
    <w:rsid w:val="005D1AA7"/>
    <w:rsid w:val="005D1CE9"/>
    <w:rsid w:val="005D28B9"/>
    <w:rsid w:val="005D2D1D"/>
    <w:rsid w:val="005D36AC"/>
    <w:rsid w:val="005D3FC5"/>
    <w:rsid w:val="005D4AED"/>
    <w:rsid w:val="005D62E4"/>
    <w:rsid w:val="005D7DBC"/>
    <w:rsid w:val="005E01B6"/>
    <w:rsid w:val="005E0764"/>
    <w:rsid w:val="005E09CF"/>
    <w:rsid w:val="005E0D77"/>
    <w:rsid w:val="005E2359"/>
    <w:rsid w:val="005E3F27"/>
    <w:rsid w:val="005E4009"/>
    <w:rsid w:val="005E50E2"/>
    <w:rsid w:val="005E5C30"/>
    <w:rsid w:val="005E6AFD"/>
    <w:rsid w:val="005E7CFF"/>
    <w:rsid w:val="005F0284"/>
    <w:rsid w:val="005F0D23"/>
    <w:rsid w:val="005F0FCA"/>
    <w:rsid w:val="005F1363"/>
    <w:rsid w:val="005F1A0E"/>
    <w:rsid w:val="005F23D1"/>
    <w:rsid w:val="005F2475"/>
    <w:rsid w:val="005F2498"/>
    <w:rsid w:val="005F24F2"/>
    <w:rsid w:val="005F25BC"/>
    <w:rsid w:val="005F35D2"/>
    <w:rsid w:val="005F3967"/>
    <w:rsid w:val="005F3ADD"/>
    <w:rsid w:val="005F4101"/>
    <w:rsid w:val="005F4542"/>
    <w:rsid w:val="005F4E5A"/>
    <w:rsid w:val="005F5209"/>
    <w:rsid w:val="005F5D39"/>
    <w:rsid w:val="005F5DD6"/>
    <w:rsid w:val="005F6824"/>
    <w:rsid w:val="005F6B2D"/>
    <w:rsid w:val="005F6C79"/>
    <w:rsid w:val="005F7E07"/>
    <w:rsid w:val="00600C78"/>
    <w:rsid w:val="006012C6"/>
    <w:rsid w:val="00601669"/>
    <w:rsid w:val="006016C5"/>
    <w:rsid w:val="006031BF"/>
    <w:rsid w:val="00603F72"/>
    <w:rsid w:val="0060471E"/>
    <w:rsid w:val="00605F2A"/>
    <w:rsid w:val="006063BB"/>
    <w:rsid w:val="006064D3"/>
    <w:rsid w:val="006077A9"/>
    <w:rsid w:val="00610CA7"/>
    <w:rsid w:val="00610DC0"/>
    <w:rsid w:val="00611C09"/>
    <w:rsid w:val="00611D37"/>
    <w:rsid w:val="00611E6A"/>
    <w:rsid w:val="00611FBA"/>
    <w:rsid w:val="0061251C"/>
    <w:rsid w:val="00612732"/>
    <w:rsid w:val="00613708"/>
    <w:rsid w:val="0061496A"/>
    <w:rsid w:val="00614C40"/>
    <w:rsid w:val="00614E36"/>
    <w:rsid w:val="00614E46"/>
    <w:rsid w:val="0061534A"/>
    <w:rsid w:val="00615561"/>
    <w:rsid w:val="0061634C"/>
    <w:rsid w:val="00616C2A"/>
    <w:rsid w:val="00622882"/>
    <w:rsid w:val="0062411D"/>
    <w:rsid w:val="006244DC"/>
    <w:rsid w:val="00625CC6"/>
    <w:rsid w:val="00625E69"/>
    <w:rsid w:val="00626877"/>
    <w:rsid w:val="0062713F"/>
    <w:rsid w:val="006276DD"/>
    <w:rsid w:val="00627905"/>
    <w:rsid w:val="006320CC"/>
    <w:rsid w:val="006332EE"/>
    <w:rsid w:val="0063456A"/>
    <w:rsid w:val="00635266"/>
    <w:rsid w:val="006353BB"/>
    <w:rsid w:val="0063651D"/>
    <w:rsid w:val="006366BE"/>
    <w:rsid w:val="006366CC"/>
    <w:rsid w:val="00636851"/>
    <w:rsid w:val="0063689F"/>
    <w:rsid w:val="00636BDA"/>
    <w:rsid w:val="0064098F"/>
    <w:rsid w:val="00640F4A"/>
    <w:rsid w:val="00641944"/>
    <w:rsid w:val="00641D99"/>
    <w:rsid w:val="00642CDC"/>
    <w:rsid w:val="006438C6"/>
    <w:rsid w:val="006438CF"/>
    <w:rsid w:val="00643BB3"/>
    <w:rsid w:val="00643C82"/>
    <w:rsid w:val="006444BA"/>
    <w:rsid w:val="00645AFB"/>
    <w:rsid w:val="0064740D"/>
    <w:rsid w:val="00651971"/>
    <w:rsid w:val="00651AEC"/>
    <w:rsid w:val="006521A4"/>
    <w:rsid w:val="006522D4"/>
    <w:rsid w:val="00652732"/>
    <w:rsid w:val="0065277A"/>
    <w:rsid w:val="00652789"/>
    <w:rsid w:val="00652E70"/>
    <w:rsid w:val="006536AC"/>
    <w:rsid w:val="00653826"/>
    <w:rsid w:val="00653D12"/>
    <w:rsid w:val="00655664"/>
    <w:rsid w:val="00657105"/>
    <w:rsid w:val="0065786D"/>
    <w:rsid w:val="0065789C"/>
    <w:rsid w:val="00657CC2"/>
    <w:rsid w:val="0066064F"/>
    <w:rsid w:val="006614D0"/>
    <w:rsid w:val="006615F6"/>
    <w:rsid w:val="00662377"/>
    <w:rsid w:val="00664B3D"/>
    <w:rsid w:val="00665723"/>
    <w:rsid w:val="0066723A"/>
    <w:rsid w:val="00667650"/>
    <w:rsid w:val="0067085F"/>
    <w:rsid w:val="00670B30"/>
    <w:rsid w:val="00670BFE"/>
    <w:rsid w:val="00671325"/>
    <w:rsid w:val="00671609"/>
    <w:rsid w:val="00671D92"/>
    <w:rsid w:val="00672E89"/>
    <w:rsid w:val="00673263"/>
    <w:rsid w:val="006737AC"/>
    <w:rsid w:val="006739F9"/>
    <w:rsid w:val="006752A7"/>
    <w:rsid w:val="00675DDC"/>
    <w:rsid w:val="00676D2F"/>
    <w:rsid w:val="0067721F"/>
    <w:rsid w:val="006803E1"/>
    <w:rsid w:val="00681756"/>
    <w:rsid w:val="00681817"/>
    <w:rsid w:val="00681B9D"/>
    <w:rsid w:val="00682494"/>
    <w:rsid w:val="00682527"/>
    <w:rsid w:val="00682B1A"/>
    <w:rsid w:val="006832CC"/>
    <w:rsid w:val="006833CD"/>
    <w:rsid w:val="00683554"/>
    <w:rsid w:val="00684303"/>
    <w:rsid w:val="00684311"/>
    <w:rsid w:val="006846B2"/>
    <w:rsid w:val="00684A72"/>
    <w:rsid w:val="00686468"/>
    <w:rsid w:val="00686B81"/>
    <w:rsid w:val="0068798B"/>
    <w:rsid w:val="00687C5E"/>
    <w:rsid w:val="00687D5F"/>
    <w:rsid w:val="0069038B"/>
    <w:rsid w:val="0069382F"/>
    <w:rsid w:val="00693E00"/>
    <w:rsid w:val="00693E04"/>
    <w:rsid w:val="0069692F"/>
    <w:rsid w:val="006971B3"/>
    <w:rsid w:val="00697BB6"/>
    <w:rsid w:val="006A033B"/>
    <w:rsid w:val="006A049F"/>
    <w:rsid w:val="006A065E"/>
    <w:rsid w:val="006A0922"/>
    <w:rsid w:val="006A099F"/>
    <w:rsid w:val="006A0A61"/>
    <w:rsid w:val="006A0A66"/>
    <w:rsid w:val="006A10B2"/>
    <w:rsid w:val="006A1AF4"/>
    <w:rsid w:val="006A1BF6"/>
    <w:rsid w:val="006A1C84"/>
    <w:rsid w:val="006A1DAC"/>
    <w:rsid w:val="006A23F4"/>
    <w:rsid w:val="006A2744"/>
    <w:rsid w:val="006A30B5"/>
    <w:rsid w:val="006A34F0"/>
    <w:rsid w:val="006A5A5A"/>
    <w:rsid w:val="006A66CD"/>
    <w:rsid w:val="006A6DFD"/>
    <w:rsid w:val="006A70AD"/>
    <w:rsid w:val="006B030D"/>
    <w:rsid w:val="006B0740"/>
    <w:rsid w:val="006B09BE"/>
    <w:rsid w:val="006B2F5F"/>
    <w:rsid w:val="006B3528"/>
    <w:rsid w:val="006B5698"/>
    <w:rsid w:val="006B5B42"/>
    <w:rsid w:val="006B6793"/>
    <w:rsid w:val="006B6825"/>
    <w:rsid w:val="006B6A84"/>
    <w:rsid w:val="006B7AEF"/>
    <w:rsid w:val="006C0E1B"/>
    <w:rsid w:val="006C1038"/>
    <w:rsid w:val="006C1DAD"/>
    <w:rsid w:val="006C35C1"/>
    <w:rsid w:val="006C5589"/>
    <w:rsid w:val="006C5753"/>
    <w:rsid w:val="006C613B"/>
    <w:rsid w:val="006C6895"/>
    <w:rsid w:val="006C7446"/>
    <w:rsid w:val="006C79F9"/>
    <w:rsid w:val="006D163F"/>
    <w:rsid w:val="006D1A92"/>
    <w:rsid w:val="006D233E"/>
    <w:rsid w:val="006D2E83"/>
    <w:rsid w:val="006D311C"/>
    <w:rsid w:val="006D3671"/>
    <w:rsid w:val="006D3C65"/>
    <w:rsid w:val="006D40AE"/>
    <w:rsid w:val="006D4D88"/>
    <w:rsid w:val="006D4DAD"/>
    <w:rsid w:val="006D4FBF"/>
    <w:rsid w:val="006D527B"/>
    <w:rsid w:val="006D59CE"/>
    <w:rsid w:val="006D65E0"/>
    <w:rsid w:val="006D6F1A"/>
    <w:rsid w:val="006D741B"/>
    <w:rsid w:val="006D78BE"/>
    <w:rsid w:val="006D7B05"/>
    <w:rsid w:val="006E044F"/>
    <w:rsid w:val="006E0ACB"/>
    <w:rsid w:val="006E0DA3"/>
    <w:rsid w:val="006E1B4A"/>
    <w:rsid w:val="006E2BB6"/>
    <w:rsid w:val="006E33CF"/>
    <w:rsid w:val="006E3B5D"/>
    <w:rsid w:val="006E4659"/>
    <w:rsid w:val="006E46D7"/>
    <w:rsid w:val="006E4811"/>
    <w:rsid w:val="006E5167"/>
    <w:rsid w:val="006E5499"/>
    <w:rsid w:val="006E56D1"/>
    <w:rsid w:val="006F004A"/>
    <w:rsid w:val="006F04DC"/>
    <w:rsid w:val="006F0530"/>
    <w:rsid w:val="006F11E2"/>
    <w:rsid w:val="006F13D5"/>
    <w:rsid w:val="006F1608"/>
    <w:rsid w:val="006F2426"/>
    <w:rsid w:val="006F2CEF"/>
    <w:rsid w:val="006F2EF2"/>
    <w:rsid w:val="006F52A5"/>
    <w:rsid w:val="006F5BF3"/>
    <w:rsid w:val="006F5DE7"/>
    <w:rsid w:val="006F604F"/>
    <w:rsid w:val="006F65FE"/>
    <w:rsid w:val="0070039A"/>
    <w:rsid w:val="0070066E"/>
    <w:rsid w:val="007007C1"/>
    <w:rsid w:val="0070088E"/>
    <w:rsid w:val="00700A63"/>
    <w:rsid w:val="00701327"/>
    <w:rsid w:val="00703126"/>
    <w:rsid w:val="007033FA"/>
    <w:rsid w:val="00703637"/>
    <w:rsid w:val="00703A9A"/>
    <w:rsid w:val="007046B9"/>
    <w:rsid w:val="007049FC"/>
    <w:rsid w:val="00704F45"/>
    <w:rsid w:val="00705105"/>
    <w:rsid w:val="00705741"/>
    <w:rsid w:val="00705A37"/>
    <w:rsid w:val="00705B4E"/>
    <w:rsid w:val="00705EFF"/>
    <w:rsid w:val="00705FB1"/>
    <w:rsid w:val="00706579"/>
    <w:rsid w:val="00706B65"/>
    <w:rsid w:val="00710778"/>
    <w:rsid w:val="007111DC"/>
    <w:rsid w:val="00711286"/>
    <w:rsid w:val="007127AC"/>
    <w:rsid w:val="007131FD"/>
    <w:rsid w:val="0071374C"/>
    <w:rsid w:val="00714082"/>
    <w:rsid w:val="007144D7"/>
    <w:rsid w:val="007144DE"/>
    <w:rsid w:val="00714EEA"/>
    <w:rsid w:val="00715A02"/>
    <w:rsid w:val="00715DD7"/>
    <w:rsid w:val="0071608B"/>
    <w:rsid w:val="007164D5"/>
    <w:rsid w:val="0071667C"/>
    <w:rsid w:val="007175B4"/>
    <w:rsid w:val="00717FC1"/>
    <w:rsid w:val="00721AB1"/>
    <w:rsid w:val="00723AD1"/>
    <w:rsid w:val="00724922"/>
    <w:rsid w:val="00725B05"/>
    <w:rsid w:val="00725F0A"/>
    <w:rsid w:val="00726A2D"/>
    <w:rsid w:val="00727FD8"/>
    <w:rsid w:val="00730C5F"/>
    <w:rsid w:val="00730CBE"/>
    <w:rsid w:val="00731920"/>
    <w:rsid w:val="00732251"/>
    <w:rsid w:val="00732B1F"/>
    <w:rsid w:val="00732E0E"/>
    <w:rsid w:val="007336EA"/>
    <w:rsid w:val="007341D4"/>
    <w:rsid w:val="007369E8"/>
    <w:rsid w:val="00736ACA"/>
    <w:rsid w:val="00740D5B"/>
    <w:rsid w:val="00741007"/>
    <w:rsid w:val="00741C6A"/>
    <w:rsid w:val="007427C8"/>
    <w:rsid w:val="007431CA"/>
    <w:rsid w:val="00743FB1"/>
    <w:rsid w:val="00744BA6"/>
    <w:rsid w:val="00745BA3"/>
    <w:rsid w:val="00746709"/>
    <w:rsid w:val="007467DE"/>
    <w:rsid w:val="00746843"/>
    <w:rsid w:val="0074699F"/>
    <w:rsid w:val="00746ABA"/>
    <w:rsid w:val="00746DD3"/>
    <w:rsid w:val="007472B4"/>
    <w:rsid w:val="007478F8"/>
    <w:rsid w:val="00750C78"/>
    <w:rsid w:val="00750F8A"/>
    <w:rsid w:val="007515AD"/>
    <w:rsid w:val="00752064"/>
    <w:rsid w:val="00754C1B"/>
    <w:rsid w:val="0075559E"/>
    <w:rsid w:val="00756D65"/>
    <w:rsid w:val="00757531"/>
    <w:rsid w:val="0076015E"/>
    <w:rsid w:val="007609F3"/>
    <w:rsid w:val="00761070"/>
    <w:rsid w:val="00761F50"/>
    <w:rsid w:val="00762135"/>
    <w:rsid w:val="0076268F"/>
    <w:rsid w:val="00762D1C"/>
    <w:rsid w:val="00763DD0"/>
    <w:rsid w:val="00764377"/>
    <w:rsid w:val="00764681"/>
    <w:rsid w:val="007646D6"/>
    <w:rsid w:val="00764FF9"/>
    <w:rsid w:val="007651EE"/>
    <w:rsid w:val="0076616C"/>
    <w:rsid w:val="00766668"/>
    <w:rsid w:val="00766BF3"/>
    <w:rsid w:val="00767E8C"/>
    <w:rsid w:val="00770261"/>
    <w:rsid w:val="00771873"/>
    <w:rsid w:val="00771E15"/>
    <w:rsid w:val="00772293"/>
    <w:rsid w:val="0077235F"/>
    <w:rsid w:val="00772A49"/>
    <w:rsid w:val="00773A4D"/>
    <w:rsid w:val="00773EDE"/>
    <w:rsid w:val="007744E3"/>
    <w:rsid w:val="00774E09"/>
    <w:rsid w:val="00776248"/>
    <w:rsid w:val="0077652D"/>
    <w:rsid w:val="00780F4C"/>
    <w:rsid w:val="00781048"/>
    <w:rsid w:val="007819B9"/>
    <w:rsid w:val="00783431"/>
    <w:rsid w:val="00783D8F"/>
    <w:rsid w:val="007850A0"/>
    <w:rsid w:val="007851BA"/>
    <w:rsid w:val="00786818"/>
    <w:rsid w:val="00786B6B"/>
    <w:rsid w:val="00787E17"/>
    <w:rsid w:val="007907B7"/>
    <w:rsid w:val="00791BDA"/>
    <w:rsid w:val="0079381C"/>
    <w:rsid w:val="00793D67"/>
    <w:rsid w:val="00795780"/>
    <w:rsid w:val="0079598A"/>
    <w:rsid w:val="00795C01"/>
    <w:rsid w:val="00795E3C"/>
    <w:rsid w:val="00796179"/>
    <w:rsid w:val="00796515"/>
    <w:rsid w:val="00796AA6"/>
    <w:rsid w:val="007A02F9"/>
    <w:rsid w:val="007A1C44"/>
    <w:rsid w:val="007A1C5E"/>
    <w:rsid w:val="007A2553"/>
    <w:rsid w:val="007A25A2"/>
    <w:rsid w:val="007A35F6"/>
    <w:rsid w:val="007A3793"/>
    <w:rsid w:val="007A47A2"/>
    <w:rsid w:val="007A59D4"/>
    <w:rsid w:val="007A6459"/>
    <w:rsid w:val="007A68B1"/>
    <w:rsid w:val="007A6AA0"/>
    <w:rsid w:val="007A746B"/>
    <w:rsid w:val="007A7680"/>
    <w:rsid w:val="007B07A8"/>
    <w:rsid w:val="007B0C03"/>
    <w:rsid w:val="007B181B"/>
    <w:rsid w:val="007B232A"/>
    <w:rsid w:val="007B2935"/>
    <w:rsid w:val="007B4018"/>
    <w:rsid w:val="007B4DFA"/>
    <w:rsid w:val="007B6261"/>
    <w:rsid w:val="007B6945"/>
    <w:rsid w:val="007B73ED"/>
    <w:rsid w:val="007B7AAE"/>
    <w:rsid w:val="007B7C70"/>
    <w:rsid w:val="007C06C0"/>
    <w:rsid w:val="007C09C2"/>
    <w:rsid w:val="007C270F"/>
    <w:rsid w:val="007C2EB8"/>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0845"/>
    <w:rsid w:val="007D13F1"/>
    <w:rsid w:val="007D16A3"/>
    <w:rsid w:val="007D1D3D"/>
    <w:rsid w:val="007D3C8A"/>
    <w:rsid w:val="007D4024"/>
    <w:rsid w:val="007D5287"/>
    <w:rsid w:val="007D6258"/>
    <w:rsid w:val="007D7D27"/>
    <w:rsid w:val="007E00D3"/>
    <w:rsid w:val="007E04A7"/>
    <w:rsid w:val="007E0660"/>
    <w:rsid w:val="007E1901"/>
    <w:rsid w:val="007E2846"/>
    <w:rsid w:val="007E2A7A"/>
    <w:rsid w:val="007E2CCD"/>
    <w:rsid w:val="007E305C"/>
    <w:rsid w:val="007E39E7"/>
    <w:rsid w:val="007E3E85"/>
    <w:rsid w:val="007E4703"/>
    <w:rsid w:val="007E4F9E"/>
    <w:rsid w:val="007E50B8"/>
    <w:rsid w:val="007E56BE"/>
    <w:rsid w:val="007E6636"/>
    <w:rsid w:val="007E68D9"/>
    <w:rsid w:val="007E741D"/>
    <w:rsid w:val="007E780F"/>
    <w:rsid w:val="007F04BC"/>
    <w:rsid w:val="007F07CC"/>
    <w:rsid w:val="007F09A7"/>
    <w:rsid w:val="007F0E15"/>
    <w:rsid w:val="007F1A5E"/>
    <w:rsid w:val="007F2C91"/>
    <w:rsid w:val="007F322E"/>
    <w:rsid w:val="007F409B"/>
    <w:rsid w:val="007F4DFE"/>
    <w:rsid w:val="007F515D"/>
    <w:rsid w:val="007F5CAC"/>
    <w:rsid w:val="007F5F93"/>
    <w:rsid w:val="008001C0"/>
    <w:rsid w:val="008004F6"/>
    <w:rsid w:val="00800658"/>
    <w:rsid w:val="00801292"/>
    <w:rsid w:val="00801414"/>
    <w:rsid w:val="00801D26"/>
    <w:rsid w:val="00802B01"/>
    <w:rsid w:val="008032CE"/>
    <w:rsid w:val="008046D5"/>
    <w:rsid w:val="0080474C"/>
    <w:rsid w:val="008047BB"/>
    <w:rsid w:val="008053CC"/>
    <w:rsid w:val="00805452"/>
    <w:rsid w:val="00807A3E"/>
    <w:rsid w:val="00810380"/>
    <w:rsid w:val="0081045E"/>
    <w:rsid w:val="0081048C"/>
    <w:rsid w:val="0081116C"/>
    <w:rsid w:val="00811180"/>
    <w:rsid w:val="00812E4F"/>
    <w:rsid w:val="00813824"/>
    <w:rsid w:val="008139B3"/>
    <w:rsid w:val="00814877"/>
    <w:rsid w:val="00815394"/>
    <w:rsid w:val="00816105"/>
    <w:rsid w:val="00816526"/>
    <w:rsid w:val="00816C94"/>
    <w:rsid w:val="00817060"/>
    <w:rsid w:val="00817282"/>
    <w:rsid w:val="00817687"/>
    <w:rsid w:val="008204E3"/>
    <w:rsid w:val="008209C9"/>
    <w:rsid w:val="00820B2E"/>
    <w:rsid w:val="00820B67"/>
    <w:rsid w:val="00820E10"/>
    <w:rsid w:val="00821A1D"/>
    <w:rsid w:val="0082212E"/>
    <w:rsid w:val="0082227F"/>
    <w:rsid w:val="00823695"/>
    <w:rsid w:val="00823C74"/>
    <w:rsid w:val="00824ED9"/>
    <w:rsid w:val="00825515"/>
    <w:rsid w:val="008265D5"/>
    <w:rsid w:val="008303F9"/>
    <w:rsid w:val="00830679"/>
    <w:rsid w:val="0083135C"/>
    <w:rsid w:val="00831B59"/>
    <w:rsid w:val="00831C25"/>
    <w:rsid w:val="008322BA"/>
    <w:rsid w:val="00833781"/>
    <w:rsid w:val="00834015"/>
    <w:rsid w:val="00834753"/>
    <w:rsid w:val="00835AAC"/>
    <w:rsid w:val="0083606E"/>
    <w:rsid w:val="008375C3"/>
    <w:rsid w:val="00837F7C"/>
    <w:rsid w:val="00837FB6"/>
    <w:rsid w:val="008404FC"/>
    <w:rsid w:val="00840A66"/>
    <w:rsid w:val="008410C5"/>
    <w:rsid w:val="0084206C"/>
    <w:rsid w:val="00843049"/>
    <w:rsid w:val="0084333D"/>
    <w:rsid w:val="00844B7E"/>
    <w:rsid w:val="00845451"/>
    <w:rsid w:val="00845B1F"/>
    <w:rsid w:val="0084783C"/>
    <w:rsid w:val="008501A9"/>
    <w:rsid w:val="00850633"/>
    <w:rsid w:val="008518DB"/>
    <w:rsid w:val="0085353D"/>
    <w:rsid w:val="00853551"/>
    <w:rsid w:val="00853654"/>
    <w:rsid w:val="00853E43"/>
    <w:rsid w:val="00853EE0"/>
    <w:rsid w:val="0085447F"/>
    <w:rsid w:val="00854785"/>
    <w:rsid w:val="0085544B"/>
    <w:rsid w:val="00855A59"/>
    <w:rsid w:val="00856421"/>
    <w:rsid w:val="00856CD5"/>
    <w:rsid w:val="008572C9"/>
    <w:rsid w:val="00857D84"/>
    <w:rsid w:val="008606B2"/>
    <w:rsid w:val="00860B37"/>
    <w:rsid w:val="00860F58"/>
    <w:rsid w:val="00862927"/>
    <w:rsid w:val="00863DF6"/>
    <w:rsid w:val="00864206"/>
    <w:rsid w:val="00864D1E"/>
    <w:rsid w:val="008662E4"/>
    <w:rsid w:val="00867CB9"/>
    <w:rsid w:val="00870483"/>
    <w:rsid w:val="008707CE"/>
    <w:rsid w:val="00871201"/>
    <w:rsid w:val="008718C7"/>
    <w:rsid w:val="00872467"/>
    <w:rsid w:val="00873C42"/>
    <w:rsid w:val="00874505"/>
    <w:rsid w:val="00875E71"/>
    <w:rsid w:val="00876240"/>
    <w:rsid w:val="008769FA"/>
    <w:rsid w:val="008770E2"/>
    <w:rsid w:val="00877343"/>
    <w:rsid w:val="00877F12"/>
    <w:rsid w:val="00880375"/>
    <w:rsid w:val="008819E7"/>
    <w:rsid w:val="008847BE"/>
    <w:rsid w:val="00884916"/>
    <w:rsid w:val="00884973"/>
    <w:rsid w:val="0088697F"/>
    <w:rsid w:val="00887C0A"/>
    <w:rsid w:val="00887D53"/>
    <w:rsid w:val="00887EA2"/>
    <w:rsid w:val="00890742"/>
    <w:rsid w:val="00894455"/>
    <w:rsid w:val="00894481"/>
    <w:rsid w:val="00894505"/>
    <w:rsid w:val="00894729"/>
    <w:rsid w:val="00896C74"/>
    <w:rsid w:val="00896F8D"/>
    <w:rsid w:val="00897568"/>
    <w:rsid w:val="008A05C2"/>
    <w:rsid w:val="008A1792"/>
    <w:rsid w:val="008A19A4"/>
    <w:rsid w:val="008A19C2"/>
    <w:rsid w:val="008A2C74"/>
    <w:rsid w:val="008A3AE8"/>
    <w:rsid w:val="008A410B"/>
    <w:rsid w:val="008A4171"/>
    <w:rsid w:val="008A62FF"/>
    <w:rsid w:val="008A7B56"/>
    <w:rsid w:val="008A7DCE"/>
    <w:rsid w:val="008B0A87"/>
    <w:rsid w:val="008B0ABD"/>
    <w:rsid w:val="008B10B6"/>
    <w:rsid w:val="008B25D9"/>
    <w:rsid w:val="008B2C16"/>
    <w:rsid w:val="008B3C3F"/>
    <w:rsid w:val="008B3EC5"/>
    <w:rsid w:val="008B5407"/>
    <w:rsid w:val="008B602D"/>
    <w:rsid w:val="008B6457"/>
    <w:rsid w:val="008B6F3B"/>
    <w:rsid w:val="008C0B7D"/>
    <w:rsid w:val="008C0E97"/>
    <w:rsid w:val="008C17B0"/>
    <w:rsid w:val="008C20A0"/>
    <w:rsid w:val="008C213E"/>
    <w:rsid w:val="008C4329"/>
    <w:rsid w:val="008C5125"/>
    <w:rsid w:val="008C558F"/>
    <w:rsid w:val="008C73C6"/>
    <w:rsid w:val="008C7409"/>
    <w:rsid w:val="008C7763"/>
    <w:rsid w:val="008C7900"/>
    <w:rsid w:val="008D0EC9"/>
    <w:rsid w:val="008D1DEA"/>
    <w:rsid w:val="008D266C"/>
    <w:rsid w:val="008D26E2"/>
    <w:rsid w:val="008D305B"/>
    <w:rsid w:val="008D386E"/>
    <w:rsid w:val="008D466C"/>
    <w:rsid w:val="008D5096"/>
    <w:rsid w:val="008D5488"/>
    <w:rsid w:val="008D5F6E"/>
    <w:rsid w:val="008D65AF"/>
    <w:rsid w:val="008D6741"/>
    <w:rsid w:val="008D6D4E"/>
    <w:rsid w:val="008D75D4"/>
    <w:rsid w:val="008D7F2A"/>
    <w:rsid w:val="008E0311"/>
    <w:rsid w:val="008E0426"/>
    <w:rsid w:val="008E10B2"/>
    <w:rsid w:val="008E1389"/>
    <w:rsid w:val="008E1408"/>
    <w:rsid w:val="008E20D7"/>
    <w:rsid w:val="008E3478"/>
    <w:rsid w:val="008E3664"/>
    <w:rsid w:val="008E3B2F"/>
    <w:rsid w:val="008E474F"/>
    <w:rsid w:val="008E5153"/>
    <w:rsid w:val="008E58E1"/>
    <w:rsid w:val="008E5D94"/>
    <w:rsid w:val="008E76BD"/>
    <w:rsid w:val="008E7A0A"/>
    <w:rsid w:val="008E7B5D"/>
    <w:rsid w:val="008F0FC5"/>
    <w:rsid w:val="008F1778"/>
    <w:rsid w:val="008F1BCC"/>
    <w:rsid w:val="008F222F"/>
    <w:rsid w:val="008F24DF"/>
    <w:rsid w:val="008F3FD6"/>
    <w:rsid w:val="008F4D53"/>
    <w:rsid w:val="008F5525"/>
    <w:rsid w:val="008F639E"/>
    <w:rsid w:val="008F72FE"/>
    <w:rsid w:val="008F7E70"/>
    <w:rsid w:val="009002F2"/>
    <w:rsid w:val="0090161F"/>
    <w:rsid w:val="00901827"/>
    <w:rsid w:val="00901B16"/>
    <w:rsid w:val="00902F41"/>
    <w:rsid w:val="009035AB"/>
    <w:rsid w:val="009038F7"/>
    <w:rsid w:val="00904504"/>
    <w:rsid w:val="009050FB"/>
    <w:rsid w:val="00905197"/>
    <w:rsid w:val="0090599A"/>
    <w:rsid w:val="009063AB"/>
    <w:rsid w:val="00906ECA"/>
    <w:rsid w:val="009079AA"/>
    <w:rsid w:val="00907D57"/>
    <w:rsid w:val="00907F7B"/>
    <w:rsid w:val="009103C5"/>
    <w:rsid w:val="00910583"/>
    <w:rsid w:val="00910E6B"/>
    <w:rsid w:val="00911B76"/>
    <w:rsid w:val="00912D21"/>
    <w:rsid w:val="009139CA"/>
    <w:rsid w:val="0091485E"/>
    <w:rsid w:val="00914C5E"/>
    <w:rsid w:val="00916025"/>
    <w:rsid w:val="009172A9"/>
    <w:rsid w:val="00917B6B"/>
    <w:rsid w:val="00920DA0"/>
    <w:rsid w:val="0092142E"/>
    <w:rsid w:val="009225FB"/>
    <w:rsid w:val="009226EC"/>
    <w:rsid w:val="00922A2A"/>
    <w:rsid w:val="00923802"/>
    <w:rsid w:val="00923807"/>
    <w:rsid w:val="00923DCF"/>
    <w:rsid w:val="00924604"/>
    <w:rsid w:val="00925CB5"/>
    <w:rsid w:val="009274BB"/>
    <w:rsid w:val="00927637"/>
    <w:rsid w:val="00927AD6"/>
    <w:rsid w:val="009307AC"/>
    <w:rsid w:val="00930D0F"/>
    <w:rsid w:val="00930E49"/>
    <w:rsid w:val="00931820"/>
    <w:rsid w:val="00932B9E"/>
    <w:rsid w:val="0093377D"/>
    <w:rsid w:val="00933A56"/>
    <w:rsid w:val="00934ABE"/>
    <w:rsid w:val="00934BE3"/>
    <w:rsid w:val="0093508C"/>
    <w:rsid w:val="00935BFE"/>
    <w:rsid w:val="00937814"/>
    <w:rsid w:val="00937B91"/>
    <w:rsid w:val="00942DCD"/>
    <w:rsid w:val="009432A9"/>
    <w:rsid w:val="00943CAB"/>
    <w:rsid w:val="0094427F"/>
    <w:rsid w:val="009445CA"/>
    <w:rsid w:val="00945CA4"/>
    <w:rsid w:val="00945F0A"/>
    <w:rsid w:val="00946800"/>
    <w:rsid w:val="00947A87"/>
    <w:rsid w:val="00950BDC"/>
    <w:rsid w:val="0095112B"/>
    <w:rsid w:val="00952998"/>
    <w:rsid w:val="00952FF4"/>
    <w:rsid w:val="00953420"/>
    <w:rsid w:val="009554FA"/>
    <w:rsid w:val="00955C8C"/>
    <w:rsid w:val="00955EF9"/>
    <w:rsid w:val="00955F94"/>
    <w:rsid w:val="00956179"/>
    <w:rsid w:val="00956C6B"/>
    <w:rsid w:val="009605BD"/>
    <w:rsid w:val="009607EE"/>
    <w:rsid w:val="0096199F"/>
    <w:rsid w:val="00961A73"/>
    <w:rsid w:val="009622CE"/>
    <w:rsid w:val="00963E21"/>
    <w:rsid w:val="00964D82"/>
    <w:rsid w:val="009652E5"/>
    <w:rsid w:val="00965891"/>
    <w:rsid w:val="0096603A"/>
    <w:rsid w:val="009662D7"/>
    <w:rsid w:val="009668FE"/>
    <w:rsid w:val="0096707A"/>
    <w:rsid w:val="0096775A"/>
    <w:rsid w:val="0097034B"/>
    <w:rsid w:val="0097059E"/>
    <w:rsid w:val="00970EE9"/>
    <w:rsid w:val="00971977"/>
    <w:rsid w:val="0097581D"/>
    <w:rsid w:val="009759FB"/>
    <w:rsid w:val="00975E29"/>
    <w:rsid w:val="00976E61"/>
    <w:rsid w:val="0097794D"/>
    <w:rsid w:val="00980182"/>
    <w:rsid w:val="00980443"/>
    <w:rsid w:val="00980DC3"/>
    <w:rsid w:val="00981702"/>
    <w:rsid w:val="00981F26"/>
    <w:rsid w:val="00983369"/>
    <w:rsid w:val="009834A3"/>
    <w:rsid w:val="00983574"/>
    <w:rsid w:val="00983CC2"/>
    <w:rsid w:val="0098524A"/>
    <w:rsid w:val="0098556D"/>
    <w:rsid w:val="00986FD4"/>
    <w:rsid w:val="00990110"/>
    <w:rsid w:val="0099088C"/>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1306"/>
    <w:rsid w:val="009A2667"/>
    <w:rsid w:val="009A32F6"/>
    <w:rsid w:val="009A4A21"/>
    <w:rsid w:val="009A5EC2"/>
    <w:rsid w:val="009A6828"/>
    <w:rsid w:val="009A6B29"/>
    <w:rsid w:val="009A78C6"/>
    <w:rsid w:val="009A7EFA"/>
    <w:rsid w:val="009A7F5B"/>
    <w:rsid w:val="009B0173"/>
    <w:rsid w:val="009B0D9D"/>
    <w:rsid w:val="009B164A"/>
    <w:rsid w:val="009B1CC2"/>
    <w:rsid w:val="009B2B3C"/>
    <w:rsid w:val="009B2BF1"/>
    <w:rsid w:val="009B2D63"/>
    <w:rsid w:val="009B3437"/>
    <w:rsid w:val="009B3805"/>
    <w:rsid w:val="009B3841"/>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AA2"/>
    <w:rsid w:val="009C1E49"/>
    <w:rsid w:val="009C2502"/>
    <w:rsid w:val="009C2542"/>
    <w:rsid w:val="009C276F"/>
    <w:rsid w:val="009C2787"/>
    <w:rsid w:val="009C4746"/>
    <w:rsid w:val="009C47D6"/>
    <w:rsid w:val="009C5B2B"/>
    <w:rsid w:val="009C68C1"/>
    <w:rsid w:val="009C69E8"/>
    <w:rsid w:val="009D0448"/>
    <w:rsid w:val="009D0B17"/>
    <w:rsid w:val="009D15EB"/>
    <w:rsid w:val="009D1D1D"/>
    <w:rsid w:val="009D2627"/>
    <w:rsid w:val="009D26AE"/>
    <w:rsid w:val="009D26D5"/>
    <w:rsid w:val="009D3EC6"/>
    <w:rsid w:val="009D41B9"/>
    <w:rsid w:val="009D422C"/>
    <w:rsid w:val="009D6547"/>
    <w:rsid w:val="009D67CB"/>
    <w:rsid w:val="009D6E94"/>
    <w:rsid w:val="009D7CC9"/>
    <w:rsid w:val="009E05B6"/>
    <w:rsid w:val="009E0976"/>
    <w:rsid w:val="009E0D01"/>
    <w:rsid w:val="009E108D"/>
    <w:rsid w:val="009E1D64"/>
    <w:rsid w:val="009E3711"/>
    <w:rsid w:val="009E3EB8"/>
    <w:rsid w:val="009E53D9"/>
    <w:rsid w:val="009E6289"/>
    <w:rsid w:val="009E68CA"/>
    <w:rsid w:val="009E6DE2"/>
    <w:rsid w:val="009E70C4"/>
    <w:rsid w:val="009E7162"/>
    <w:rsid w:val="009E75EA"/>
    <w:rsid w:val="009F13DB"/>
    <w:rsid w:val="009F3D25"/>
    <w:rsid w:val="009F51BA"/>
    <w:rsid w:val="00A00777"/>
    <w:rsid w:val="00A00E38"/>
    <w:rsid w:val="00A016CB"/>
    <w:rsid w:val="00A01EEC"/>
    <w:rsid w:val="00A02044"/>
    <w:rsid w:val="00A0221F"/>
    <w:rsid w:val="00A02AD2"/>
    <w:rsid w:val="00A02D9F"/>
    <w:rsid w:val="00A03FEE"/>
    <w:rsid w:val="00A05545"/>
    <w:rsid w:val="00A1090C"/>
    <w:rsid w:val="00A118F6"/>
    <w:rsid w:val="00A131BA"/>
    <w:rsid w:val="00A13220"/>
    <w:rsid w:val="00A1361B"/>
    <w:rsid w:val="00A13B0D"/>
    <w:rsid w:val="00A14E50"/>
    <w:rsid w:val="00A14E7E"/>
    <w:rsid w:val="00A14EAF"/>
    <w:rsid w:val="00A150D1"/>
    <w:rsid w:val="00A1566B"/>
    <w:rsid w:val="00A15EA1"/>
    <w:rsid w:val="00A16E24"/>
    <w:rsid w:val="00A17F51"/>
    <w:rsid w:val="00A20BA5"/>
    <w:rsid w:val="00A210A0"/>
    <w:rsid w:val="00A228A9"/>
    <w:rsid w:val="00A23356"/>
    <w:rsid w:val="00A2358B"/>
    <w:rsid w:val="00A237FD"/>
    <w:rsid w:val="00A240A1"/>
    <w:rsid w:val="00A2520C"/>
    <w:rsid w:val="00A2561B"/>
    <w:rsid w:val="00A262B4"/>
    <w:rsid w:val="00A27E2B"/>
    <w:rsid w:val="00A27FD8"/>
    <w:rsid w:val="00A316DA"/>
    <w:rsid w:val="00A32507"/>
    <w:rsid w:val="00A32528"/>
    <w:rsid w:val="00A328CA"/>
    <w:rsid w:val="00A32F03"/>
    <w:rsid w:val="00A333E7"/>
    <w:rsid w:val="00A3380F"/>
    <w:rsid w:val="00A3497F"/>
    <w:rsid w:val="00A3518F"/>
    <w:rsid w:val="00A36935"/>
    <w:rsid w:val="00A37532"/>
    <w:rsid w:val="00A3773E"/>
    <w:rsid w:val="00A37CF5"/>
    <w:rsid w:val="00A40BC7"/>
    <w:rsid w:val="00A416B4"/>
    <w:rsid w:val="00A41AAE"/>
    <w:rsid w:val="00A4240D"/>
    <w:rsid w:val="00A43324"/>
    <w:rsid w:val="00A4463A"/>
    <w:rsid w:val="00A44C29"/>
    <w:rsid w:val="00A4508F"/>
    <w:rsid w:val="00A45CA6"/>
    <w:rsid w:val="00A45E17"/>
    <w:rsid w:val="00A46F86"/>
    <w:rsid w:val="00A474BF"/>
    <w:rsid w:val="00A47C58"/>
    <w:rsid w:val="00A47EE8"/>
    <w:rsid w:val="00A52089"/>
    <w:rsid w:val="00A526B3"/>
    <w:rsid w:val="00A52C09"/>
    <w:rsid w:val="00A532A6"/>
    <w:rsid w:val="00A54F66"/>
    <w:rsid w:val="00A55654"/>
    <w:rsid w:val="00A5591C"/>
    <w:rsid w:val="00A55E25"/>
    <w:rsid w:val="00A55FC9"/>
    <w:rsid w:val="00A56A66"/>
    <w:rsid w:val="00A56D83"/>
    <w:rsid w:val="00A6016E"/>
    <w:rsid w:val="00A602C8"/>
    <w:rsid w:val="00A6057B"/>
    <w:rsid w:val="00A614E6"/>
    <w:rsid w:val="00A61C9C"/>
    <w:rsid w:val="00A623D9"/>
    <w:rsid w:val="00A62F62"/>
    <w:rsid w:val="00A6324E"/>
    <w:rsid w:val="00A632C4"/>
    <w:rsid w:val="00A633F7"/>
    <w:rsid w:val="00A63C12"/>
    <w:rsid w:val="00A65A4F"/>
    <w:rsid w:val="00A66212"/>
    <w:rsid w:val="00A66A2F"/>
    <w:rsid w:val="00A66C1C"/>
    <w:rsid w:val="00A6785D"/>
    <w:rsid w:val="00A67F13"/>
    <w:rsid w:val="00A70683"/>
    <w:rsid w:val="00A70AFA"/>
    <w:rsid w:val="00A7124C"/>
    <w:rsid w:val="00A71322"/>
    <w:rsid w:val="00A71A55"/>
    <w:rsid w:val="00A71C65"/>
    <w:rsid w:val="00A7279E"/>
    <w:rsid w:val="00A72AE1"/>
    <w:rsid w:val="00A72B50"/>
    <w:rsid w:val="00A742D1"/>
    <w:rsid w:val="00A746A8"/>
    <w:rsid w:val="00A74B03"/>
    <w:rsid w:val="00A76092"/>
    <w:rsid w:val="00A761FC"/>
    <w:rsid w:val="00A7624A"/>
    <w:rsid w:val="00A80DA5"/>
    <w:rsid w:val="00A80DA7"/>
    <w:rsid w:val="00A8132B"/>
    <w:rsid w:val="00A818CA"/>
    <w:rsid w:val="00A81A0E"/>
    <w:rsid w:val="00A82471"/>
    <w:rsid w:val="00A83148"/>
    <w:rsid w:val="00A83FD4"/>
    <w:rsid w:val="00A84366"/>
    <w:rsid w:val="00A84DA0"/>
    <w:rsid w:val="00A85A0A"/>
    <w:rsid w:val="00A8660D"/>
    <w:rsid w:val="00A8673E"/>
    <w:rsid w:val="00A869A8"/>
    <w:rsid w:val="00A86C42"/>
    <w:rsid w:val="00A86D33"/>
    <w:rsid w:val="00A86EE5"/>
    <w:rsid w:val="00A903ED"/>
    <w:rsid w:val="00A90848"/>
    <w:rsid w:val="00A909D3"/>
    <w:rsid w:val="00A9185B"/>
    <w:rsid w:val="00A932F5"/>
    <w:rsid w:val="00A947A0"/>
    <w:rsid w:val="00A948A7"/>
    <w:rsid w:val="00A955DF"/>
    <w:rsid w:val="00A95B53"/>
    <w:rsid w:val="00A95E3C"/>
    <w:rsid w:val="00A963BC"/>
    <w:rsid w:val="00A96BD6"/>
    <w:rsid w:val="00A9707E"/>
    <w:rsid w:val="00AA0260"/>
    <w:rsid w:val="00AA1126"/>
    <w:rsid w:val="00AA3C5F"/>
    <w:rsid w:val="00AA509C"/>
    <w:rsid w:val="00AA51F7"/>
    <w:rsid w:val="00AA6A87"/>
    <w:rsid w:val="00AA719F"/>
    <w:rsid w:val="00AA77E4"/>
    <w:rsid w:val="00AA7802"/>
    <w:rsid w:val="00AB1733"/>
    <w:rsid w:val="00AB1D0E"/>
    <w:rsid w:val="00AB2B47"/>
    <w:rsid w:val="00AB36AE"/>
    <w:rsid w:val="00AB3A06"/>
    <w:rsid w:val="00AB3B06"/>
    <w:rsid w:val="00AB471C"/>
    <w:rsid w:val="00AB4BE3"/>
    <w:rsid w:val="00AB5147"/>
    <w:rsid w:val="00AB6AFE"/>
    <w:rsid w:val="00AB743A"/>
    <w:rsid w:val="00AB7560"/>
    <w:rsid w:val="00AC00A3"/>
    <w:rsid w:val="00AC1BB5"/>
    <w:rsid w:val="00AC1FE1"/>
    <w:rsid w:val="00AC260A"/>
    <w:rsid w:val="00AC3087"/>
    <w:rsid w:val="00AC30D6"/>
    <w:rsid w:val="00AC3710"/>
    <w:rsid w:val="00AC3803"/>
    <w:rsid w:val="00AC38E9"/>
    <w:rsid w:val="00AC3997"/>
    <w:rsid w:val="00AC3F18"/>
    <w:rsid w:val="00AC4057"/>
    <w:rsid w:val="00AC41B2"/>
    <w:rsid w:val="00AC4906"/>
    <w:rsid w:val="00AC4C37"/>
    <w:rsid w:val="00AC4ECA"/>
    <w:rsid w:val="00AC4F26"/>
    <w:rsid w:val="00AC501A"/>
    <w:rsid w:val="00AC5979"/>
    <w:rsid w:val="00AC6016"/>
    <w:rsid w:val="00AC62CC"/>
    <w:rsid w:val="00AC6406"/>
    <w:rsid w:val="00AC6605"/>
    <w:rsid w:val="00AC6B8C"/>
    <w:rsid w:val="00AC6C3E"/>
    <w:rsid w:val="00AC6C7D"/>
    <w:rsid w:val="00AD00C2"/>
    <w:rsid w:val="00AD00EB"/>
    <w:rsid w:val="00AD0A75"/>
    <w:rsid w:val="00AD0D31"/>
    <w:rsid w:val="00AD272F"/>
    <w:rsid w:val="00AD34E6"/>
    <w:rsid w:val="00AD39C0"/>
    <w:rsid w:val="00AD3A8C"/>
    <w:rsid w:val="00AD5327"/>
    <w:rsid w:val="00AD6388"/>
    <w:rsid w:val="00AD682A"/>
    <w:rsid w:val="00AD6D49"/>
    <w:rsid w:val="00AD6F08"/>
    <w:rsid w:val="00AD7974"/>
    <w:rsid w:val="00AE0014"/>
    <w:rsid w:val="00AE0AB4"/>
    <w:rsid w:val="00AE1099"/>
    <w:rsid w:val="00AE1A54"/>
    <w:rsid w:val="00AE1E84"/>
    <w:rsid w:val="00AE33C7"/>
    <w:rsid w:val="00AE4CA3"/>
    <w:rsid w:val="00AE57BB"/>
    <w:rsid w:val="00AE58C6"/>
    <w:rsid w:val="00AE5E0A"/>
    <w:rsid w:val="00AE72A9"/>
    <w:rsid w:val="00AF03BE"/>
    <w:rsid w:val="00AF0653"/>
    <w:rsid w:val="00AF16B6"/>
    <w:rsid w:val="00AF2ED5"/>
    <w:rsid w:val="00AF34AE"/>
    <w:rsid w:val="00AF40EC"/>
    <w:rsid w:val="00AF4300"/>
    <w:rsid w:val="00AF5054"/>
    <w:rsid w:val="00AF59BA"/>
    <w:rsid w:val="00AF6953"/>
    <w:rsid w:val="00AF709D"/>
    <w:rsid w:val="00AF7F5C"/>
    <w:rsid w:val="00B00080"/>
    <w:rsid w:val="00B005B1"/>
    <w:rsid w:val="00B0080C"/>
    <w:rsid w:val="00B02804"/>
    <w:rsid w:val="00B03354"/>
    <w:rsid w:val="00B03809"/>
    <w:rsid w:val="00B038CD"/>
    <w:rsid w:val="00B03ABA"/>
    <w:rsid w:val="00B04619"/>
    <w:rsid w:val="00B047FD"/>
    <w:rsid w:val="00B04912"/>
    <w:rsid w:val="00B04FFC"/>
    <w:rsid w:val="00B06787"/>
    <w:rsid w:val="00B06C5E"/>
    <w:rsid w:val="00B06FFE"/>
    <w:rsid w:val="00B073D3"/>
    <w:rsid w:val="00B073E0"/>
    <w:rsid w:val="00B10135"/>
    <w:rsid w:val="00B101F3"/>
    <w:rsid w:val="00B10332"/>
    <w:rsid w:val="00B103AA"/>
    <w:rsid w:val="00B104B1"/>
    <w:rsid w:val="00B10F6A"/>
    <w:rsid w:val="00B12746"/>
    <w:rsid w:val="00B12B07"/>
    <w:rsid w:val="00B1307B"/>
    <w:rsid w:val="00B1349E"/>
    <w:rsid w:val="00B13B51"/>
    <w:rsid w:val="00B1462D"/>
    <w:rsid w:val="00B1539A"/>
    <w:rsid w:val="00B15659"/>
    <w:rsid w:val="00B160F0"/>
    <w:rsid w:val="00B16374"/>
    <w:rsid w:val="00B17754"/>
    <w:rsid w:val="00B17ACF"/>
    <w:rsid w:val="00B2081B"/>
    <w:rsid w:val="00B216C1"/>
    <w:rsid w:val="00B21854"/>
    <w:rsid w:val="00B21C76"/>
    <w:rsid w:val="00B21EB2"/>
    <w:rsid w:val="00B22054"/>
    <w:rsid w:val="00B2285B"/>
    <w:rsid w:val="00B22DE9"/>
    <w:rsid w:val="00B23058"/>
    <w:rsid w:val="00B26BAE"/>
    <w:rsid w:val="00B302AF"/>
    <w:rsid w:val="00B3033B"/>
    <w:rsid w:val="00B30AFF"/>
    <w:rsid w:val="00B30F20"/>
    <w:rsid w:val="00B31C29"/>
    <w:rsid w:val="00B32F85"/>
    <w:rsid w:val="00B33286"/>
    <w:rsid w:val="00B33C43"/>
    <w:rsid w:val="00B33E81"/>
    <w:rsid w:val="00B344F6"/>
    <w:rsid w:val="00B34D8F"/>
    <w:rsid w:val="00B35236"/>
    <w:rsid w:val="00B35EC6"/>
    <w:rsid w:val="00B368C6"/>
    <w:rsid w:val="00B36E17"/>
    <w:rsid w:val="00B374F6"/>
    <w:rsid w:val="00B377C1"/>
    <w:rsid w:val="00B37C45"/>
    <w:rsid w:val="00B37D9A"/>
    <w:rsid w:val="00B40857"/>
    <w:rsid w:val="00B41205"/>
    <w:rsid w:val="00B4136A"/>
    <w:rsid w:val="00B4145B"/>
    <w:rsid w:val="00B421AB"/>
    <w:rsid w:val="00B423A4"/>
    <w:rsid w:val="00B4252A"/>
    <w:rsid w:val="00B4276F"/>
    <w:rsid w:val="00B42BBF"/>
    <w:rsid w:val="00B4335E"/>
    <w:rsid w:val="00B43D36"/>
    <w:rsid w:val="00B4432C"/>
    <w:rsid w:val="00B4461E"/>
    <w:rsid w:val="00B44CCE"/>
    <w:rsid w:val="00B45334"/>
    <w:rsid w:val="00B4629C"/>
    <w:rsid w:val="00B4672E"/>
    <w:rsid w:val="00B46786"/>
    <w:rsid w:val="00B46CA0"/>
    <w:rsid w:val="00B47A9F"/>
    <w:rsid w:val="00B50B8B"/>
    <w:rsid w:val="00B51615"/>
    <w:rsid w:val="00B520FA"/>
    <w:rsid w:val="00B53E6C"/>
    <w:rsid w:val="00B54EDF"/>
    <w:rsid w:val="00B5700F"/>
    <w:rsid w:val="00B6113F"/>
    <w:rsid w:val="00B61405"/>
    <w:rsid w:val="00B619A2"/>
    <w:rsid w:val="00B61C4F"/>
    <w:rsid w:val="00B63462"/>
    <w:rsid w:val="00B64723"/>
    <w:rsid w:val="00B6551E"/>
    <w:rsid w:val="00B65C80"/>
    <w:rsid w:val="00B66566"/>
    <w:rsid w:val="00B67726"/>
    <w:rsid w:val="00B70556"/>
    <w:rsid w:val="00B706CF"/>
    <w:rsid w:val="00B7091B"/>
    <w:rsid w:val="00B70C7E"/>
    <w:rsid w:val="00B70DE2"/>
    <w:rsid w:val="00B7101E"/>
    <w:rsid w:val="00B7120D"/>
    <w:rsid w:val="00B7136A"/>
    <w:rsid w:val="00B71E2C"/>
    <w:rsid w:val="00B71F8C"/>
    <w:rsid w:val="00B72259"/>
    <w:rsid w:val="00B725C3"/>
    <w:rsid w:val="00B73522"/>
    <w:rsid w:val="00B73592"/>
    <w:rsid w:val="00B73FDA"/>
    <w:rsid w:val="00B7401D"/>
    <w:rsid w:val="00B74436"/>
    <w:rsid w:val="00B74B07"/>
    <w:rsid w:val="00B75433"/>
    <w:rsid w:val="00B76B7D"/>
    <w:rsid w:val="00B770AB"/>
    <w:rsid w:val="00B805A3"/>
    <w:rsid w:val="00B808BB"/>
    <w:rsid w:val="00B80CD1"/>
    <w:rsid w:val="00B812E8"/>
    <w:rsid w:val="00B81810"/>
    <w:rsid w:val="00B81CD0"/>
    <w:rsid w:val="00B82E41"/>
    <w:rsid w:val="00B83051"/>
    <w:rsid w:val="00B8351F"/>
    <w:rsid w:val="00B837A8"/>
    <w:rsid w:val="00B842F2"/>
    <w:rsid w:val="00B85BA6"/>
    <w:rsid w:val="00B8686B"/>
    <w:rsid w:val="00B86A50"/>
    <w:rsid w:val="00B86E3A"/>
    <w:rsid w:val="00B87598"/>
    <w:rsid w:val="00B90660"/>
    <w:rsid w:val="00B9077D"/>
    <w:rsid w:val="00B90A38"/>
    <w:rsid w:val="00B90D2B"/>
    <w:rsid w:val="00B92B19"/>
    <w:rsid w:val="00B931A7"/>
    <w:rsid w:val="00B9347B"/>
    <w:rsid w:val="00B93D9A"/>
    <w:rsid w:val="00B93E3A"/>
    <w:rsid w:val="00B94E6A"/>
    <w:rsid w:val="00B951FC"/>
    <w:rsid w:val="00B95422"/>
    <w:rsid w:val="00B95732"/>
    <w:rsid w:val="00B95D70"/>
    <w:rsid w:val="00B960CC"/>
    <w:rsid w:val="00B960FB"/>
    <w:rsid w:val="00B96930"/>
    <w:rsid w:val="00B96C02"/>
    <w:rsid w:val="00B96C71"/>
    <w:rsid w:val="00B96FF1"/>
    <w:rsid w:val="00B97988"/>
    <w:rsid w:val="00B97D6E"/>
    <w:rsid w:val="00BA0B57"/>
    <w:rsid w:val="00BA121D"/>
    <w:rsid w:val="00BA1BA2"/>
    <w:rsid w:val="00BA1C3A"/>
    <w:rsid w:val="00BA1CD5"/>
    <w:rsid w:val="00BA1F48"/>
    <w:rsid w:val="00BA2023"/>
    <w:rsid w:val="00BA2EC1"/>
    <w:rsid w:val="00BA31E9"/>
    <w:rsid w:val="00BA32B0"/>
    <w:rsid w:val="00BA3504"/>
    <w:rsid w:val="00BA4849"/>
    <w:rsid w:val="00BA5205"/>
    <w:rsid w:val="00BA59AB"/>
    <w:rsid w:val="00BA5BEA"/>
    <w:rsid w:val="00BA610F"/>
    <w:rsid w:val="00BA67AC"/>
    <w:rsid w:val="00BA7495"/>
    <w:rsid w:val="00BA784B"/>
    <w:rsid w:val="00BB0846"/>
    <w:rsid w:val="00BB1C1D"/>
    <w:rsid w:val="00BB24B9"/>
    <w:rsid w:val="00BB4054"/>
    <w:rsid w:val="00BB495B"/>
    <w:rsid w:val="00BB49D8"/>
    <w:rsid w:val="00BB5D50"/>
    <w:rsid w:val="00BB61A8"/>
    <w:rsid w:val="00BB661D"/>
    <w:rsid w:val="00BC00F4"/>
    <w:rsid w:val="00BC0B88"/>
    <w:rsid w:val="00BC15FF"/>
    <w:rsid w:val="00BC1648"/>
    <w:rsid w:val="00BC1E07"/>
    <w:rsid w:val="00BC2073"/>
    <w:rsid w:val="00BC2649"/>
    <w:rsid w:val="00BC34CD"/>
    <w:rsid w:val="00BC533C"/>
    <w:rsid w:val="00BC5342"/>
    <w:rsid w:val="00BC5907"/>
    <w:rsid w:val="00BC5A7B"/>
    <w:rsid w:val="00BC5BD7"/>
    <w:rsid w:val="00BC6181"/>
    <w:rsid w:val="00BC622F"/>
    <w:rsid w:val="00BC623C"/>
    <w:rsid w:val="00BC7068"/>
    <w:rsid w:val="00BC79A8"/>
    <w:rsid w:val="00BC7A18"/>
    <w:rsid w:val="00BC7CFC"/>
    <w:rsid w:val="00BD1024"/>
    <w:rsid w:val="00BD3118"/>
    <w:rsid w:val="00BD34E8"/>
    <w:rsid w:val="00BD4158"/>
    <w:rsid w:val="00BD49C5"/>
    <w:rsid w:val="00BD5D44"/>
    <w:rsid w:val="00BD5F2D"/>
    <w:rsid w:val="00BD63D2"/>
    <w:rsid w:val="00BD7B6E"/>
    <w:rsid w:val="00BE0236"/>
    <w:rsid w:val="00BE0F10"/>
    <w:rsid w:val="00BE2970"/>
    <w:rsid w:val="00BE40BE"/>
    <w:rsid w:val="00BE494A"/>
    <w:rsid w:val="00BE5EE8"/>
    <w:rsid w:val="00BE66FF"/>
    <w:rsid w:val="00BE6C67"/>
    <w:rsid w:val="00BE70F7"/>
    <w:rsid w:val="00BE7215"/>
    <w:rsid w:val="00BE7B4D"/>
    <w:rsid w:val="00BF07BD"/>
    <w:rsid w:val="00BF0807"/>
    <w:rsid w:val="00BF1279"/>
    <w:rsid w:val="00BF2AB8"/>
    <w:rsid w:val="00BF2F60"/>
    <w:rsid w:val="00BF3E24"/>
    <w:rsid w:val="00BF5787"/>
    <w:rsid w:val="00BF585E"/>
    <w:rsid w:val="00BF66B2"/>
    <w:rsid w:val="00BF6DD4"/>
    <w:rsid w:val="00C01497"/>
    <w:rsid w:val="00C0201E"/>
    <w:rsid w:val="00C0230A"/>
    <w:rsid w:val="00C024F4"/>
    <w:rsid w:val="00C02F18"/>
    <w:rsid w:val="00C0311F"/>
    <w:rsid w:val="00C033C1"/>
    <w:rsid w:val="00C03474"/>
    <w:rsid w:val="00C034B7"/>
    <w:rsid w:val="00C03E32"/>
    <w:rsid w:val="00C04B62"/>
    <w:rsid w:val="00C05680"/>
    <w:rsid w:val="00C059F4"/>
    <w:rsid w:val="00C05BE2"/>
    <w:rsid w:val="00C05F28"/>
    <w:rsid w:val="00C0792C"/>
    <w:rsid w:val="00C07A4C"/>
    <w:rsid w:val="00C07BC1"/>
    <w:rsid w:val="00C07D84"/>
    <w:rsid w:val="00C1294D"/>
    <w:rsid w:val="00C13449"/>
    <w:rsid w:val="00C14499"/>
    <w:rsid w:val="00C16803"/>
    <w:rsid w:val="00C20AEB"/>
    <w:rsid w:val="00C220D5"/>
    <w:rsid w:val="00C22507"/>
    <w:rsid w:val="00C22B68"/>
    <w:rsid w:val="00C22C55"/>
    <w:rsid w:val="00C2358D"/>
    <w:rsid w:val="00C235C8"/>
    <w:rsid w:val="00C23761"/>
    <w:rsid w:val="00C23768"/>
    <w:rsid w:val="00C247A0"/>
    <w:rsid w:val="00C2703E"/>
    <w:rsid w:val="00C27044"/>
    <w:rsid w:val="00C31F8F"/>
    <w:rsid w:val="00C325F6"/>
    <w:rsid w:val="00C329D4"/>
    <w:rsid w:val="00C330D2"/>
    <w:rsid w:val="00C34170"/>
    <w:rsid w:val="00C3440E"/>
    <w:rsid w:val="00C348A1"/>
    <w:rsid w:val="00C348F0"/>
    <w:rsid w:val="00C36257"/>
    <w:rsid w:val="00C362F2"/>
    <w:rsid w:val="00C36BFE"/>
    <w:rsid w:val="00C37BC7"/>
    <w:rsid w:val="00C40515"/>
    <w:rsid w:val="00C40658"/>
    <w:rsid w:val="00C40EFA"/>
    <w:rsid w:val="00C41047"/>
    <w:rsid w:val="00C416DE"/>
    <w:rsid w:val="00C416EF"/>
    <w:rsid w:val="00C4244D"/>
    <w:rsid w:val="00C42EF3"/>
    <w:rsid w:val="00C42F97"/>
    <w:rsid w:val="00C44B19"/>
    <w:rsid w:val="00C44C40"/>
    <w:rsid w:val="00C44E2D"/>
    <w:rsid w:val="00C4575A"/>
    <w:rsid w:val="00C45782"/>
    <w:rsid w:val="00C46403"/>
    <w:rsid w:val="00C46B6F"/>
    <w:rsid w:val="00C4746B"/>
    <w:rsid w:val="00C4778A"/>
    <w:rsid w:val="00C503AB"/>
    <w:rsid w:val="00C50CE7"/>
    <w:rsid w:val="00C51E7A"/>
    <w:rsid w:val="00C52475"/>
    <w:rsid w:val="00C5266A"/>
    <w:rsid w:val="00C538BE"/>
    <w:rsid w:val="00C539EE"/>
    <w:rsid w:val="00C54AB4"/>
    <w:rsid w:val="00C55797"/>
    <w:rsid w:val="00C55EBB"/>
    <w:rsid w:val="00C55ED4"/>
    <w:rsid w:val="00C56937"/>
    <w:rsid w:val="00C57011"/>
    <w:rsid w:val="00C57BEE"/>
    <w:rsid w:val="00C61A79"/>
    <w:rsid w:val="00C6283A"/>
    <w:rsid w:val="00C62AB5"/>
    <w:rsid w:val="00C62F56"/>
    <w:rsid w:val="00C630F6"/>
    <w:rsid w:val="00C635B8"/>
    <w:rsid w:val="00C642D6"/>
    <w:rsid w:val="00C64FE2"/>
    <w:rsid w:val="00C6536A"/>
    <w:rsid w:val="00C6536E"/>
    <w:rsid w:val="00C66770"/>
    <w:rsid w:val="00C66CAB"/>
    <w:rsid w:val="00C71C98"/>
    <w:rsid w:val="00C72665"/>
    <w:rsid w:val="00C72E77"/>
    <w:rsid w:val="00C735A6"/>
    <w:rsid w:val="00C73832"/>
    <w:rsid w:val="00C73955"/>
    <w:rsid w:val="00C73CA7"/>
    <w:rsid w:val="00C755D1"/>
    <w:rsid w:val="00C76B51"/>
    <w:rsid w:val="00C77249"/>
    <w:rsid w:val="00C772BE"/>
    <w:rsid w:val="00C77408"/>
    <w:rsid w:val="00C77957"/>
    <w:rsid w:val="00C77BB3"/>
    <w:rsid w:val="00C8093A"/>
    <w:rsid w:val="00C8140B"/>
    <w:rsid w:val="00C81B37"/>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408A"/>
    <w:rsid w:val="00C945DB"/>
    <w:rsid w:val="00C94629"/>
    <w:rsid w:val="00C953C5"/>
    <w:rsid w:val="00C96A6B"/>
    <w:rsid w:val="00C96BAC"/>
    <w:rsid w:val="00C9771C"/>
    <w:rsid w:val="00C97A55"/>
    <w:rsid w:val="00CA14C0"/>
    <w:rsid w:val="00CA1515"/>
    <w:rsid w:val="00CA16A2"/>
    <w:rsid w:val="00CA196F"/>
    <w:rsid w:val="00CA1F0F"/>
    <w:rsid w:val="00CA2791"/>
    <w:rsid w:val="00CA3205"/>
    <w:rsid w:val="00CA3D2E"/>
    <w:rsid w:val="00CA3F46"/>
    <w:rsid w:val="00CA4445"/>
    <w:rsid w:val="00CA4EEF"/>
    <w:rsid w:val="00CA66C0"/>
    <w:rsid w:val="00CA691E"/>
    <w:rsid w:val="00CA7CAF"/>
    <w:rsid w:val="00CB01FD"/>
    <w:rsid w:val="00CB0CFC"/>
    <w:rsid w:val="00CB1103"/>
    <w:rsid w:val="00CB1753"/>
    <w:rsid w:val="00CB3026"/>
    <w:rsid w:val="00CB31D4"/>
    <w:rsid w:val="00CB335E"/>
    <w:rsid w:val="00CB3FCE"/>
    <w:rsid w:val="00CB420E"/>
    <w:rsid w:val="00CB48AD"/>
    <w:rsid w:val="00CB57A5"/>
    <w:rsid w:val="00CB6530"/>
    <w:rsid w:val="00CB6550"/>
    <w:rsid w:val="00CB68BA"/>
    <w:rsid w:val="00CB75DE"/>
    <w:rsid w:val="00CB7634"/>
    <w:rsid w:val="00CB7C72"/>
    <w:rsid w:val="00CB7E93"/>
    <w:rsid w:val="00CC07F0"/>
    <w:rsid w:val="00CC0C91"/>
    <w:rsid w:val="00CC281D"/>
    <w:rsid w:val="00CC2B2D"/>
    <w:rsid w:val="00CC3156"/>
    <w:rsid w:val="00CC3426"/>
    <w:rsid w:val="00CC3B0B"/>
    <w:rsid w:val="00CC3D21"/>
    <w:rsid w:val="00CC408C"/>
    <w:rsid w:val="00CC4C3A"/>
    <w:rsid w:val="00CC52CC"/>
    <w:rsid w:val="00CC566B"/>
    <w:rsid w:val="00CC5F62"/>
    <w:rsid w:val="00CC73C6"/>
    <w:rsid w:val="00CC7928"/>
    <w:rsid w:val="00CC7B39"/>
    <w:rsid w:val="00CD080F"/>
    <w:rsid w:val="00CD1F16"/>
    <w:rsid w:val="00CD29CD"/>
    <w:rsid w:val="00CD327B"/>
    <w:rsid w:val="00CD3A99"/>
    <w:rsid w:val="00CD4E9F"/>
    <w:rsid w:val="00CD5ADE"/>
    <w:rsid w:val="00CD5BC7"/>
    <w:rsid w:val="00CD6276"/>
    <w:rsid w:val="00CE01FC"/>
    <w:rsid w:val="00CE0FC9"/>
    <w:rsid w:val="00CE1234"/>
    <w:rsid w:val="00CE1FC8"/>
    <w:rsid w:val="00CE207A"/>
    <w:rsid w:val="00CE38BE"/>
    <w:rsid w:val="00CE3B0C"/>
    <w:rsid w:val="00CE4434"/>
    <w:rsid w:val="00CE50BC"/>
    <w:rsid w:val="00CE664A"/>
    <w:rsid w:val="00CE768A"/>
    <w:rsid w:val="00CF050F"/>
    <w:rsid w:val="00CF117B"/>
    <w:rsid w:val="00CF1F05"/>
    <w:rsid w:val="00CF2263"/>
    <w:rsid w:val="00CF2322"/>
    <w:rsid w:val="00CF2B12"/>
    <w:rsid w:val="00CF2BF5"/>
    <w:rsid w:val="00CF2FC4"/>
    <w:rsid w:val="00CF3577"/>
    <w:rsid w:val="00CF4161"/>
    <w:rsid w:val="00CF42D4"/>
    <w:rsid w:val="00CF5D75"/>
    <w:rsid w:val="00CF74C1"/>
    <w:rsid w:val="00CF7B6D"/>
    <w:rsid w:val="00CF7DE1"/>
    <w:rsid w:val="00D00E7C"/>
    <w:rsid w:val="00D00FC5"/>
    <w:rsid w:val="00D01C15"/>
    <w:rsid w:val="00D01FBA"/>
    <w:rsid w:val="00D03360"/>
    <w:rsid w:val="00D04D61"/>
    <w:rsid w:val="00D06110"/>
    <w:rsid w:val="00D072F0"/>
    <w:rsid w:val="00D0784F"/>
    <w:rsid w:val="00D107FF"/>
    <w:rsid w:val="00D10DE4"/>
    <w:rsid w:val="00D10E16"/>
    <w:rsid w:val="00D12446"/>
    <w:rsid w:val="00D127A9"/>
    <w:rsid w:val="00D15D77"/>
    <w:rsid w:val="00D163BB"/>
    <w:rsid w:val="00D16440"/>
    <w:rsid w:val="00D164CD"/>
    <w:rsid w:val="00D166B3"/>
    <w:rsid w:val="00D2015B"/>
    <w:rsid w:val="00D20DFE"/>
    <w:rsid w:val="00D20F3B"/>
    <w:rsid w:val="00D20F9C"/>
    <w:rsid w:val="00D219AC"/>
    <w:rsid w:val="00D22163"/>
    <w:rsid w:val="00D2277F"/>
    <w:rsid w:val="00D22A14"/>
    <w:rsid w:val="00D22A58"/>
    <w:rsid w:val="00D22FD4"/>
    <w:rsid w:val="00D23DFB"/>
    <w:rsid w:val="00D24230"/>
    <w:rsid w:val="00D2505E"/>
    <w:rsid w:val="00D25295"/>
    <w:rsid w:val="00D2600B"/>
    <w:rsid w:val="00D264DA"/>
    <w:rsid w:val="00D265D5"/>
    <w:rsid w:val="00D27CC6"/>
    <w:rsid w:val="00D306BF"/>
    <w:rsid w:val="00D30BB0"/>
    <w:rsid w:val="00D331AE"/>
    <w:rsid w:val="00D33AF7"/>
    <w:rsid w:val="00D3446C"/>
    <w:rsid w:val="00D3447F"/>
    <w:rsid w:val="00D34CEF"/>
    <w:rsid w:val="00D350D6"/>
    <w:rsid w:val="00D35902"/>
    <w:rsid w:val="00D368F9"/>
    <w:rsid w:val="00D37A24"/>
    <w:rsid w:val="00D37F11"/>
    <w:rsid w:val="00D413F2"/>
    <w:rsid w:val="00D4176A"/>
    <w:rsid w:val="00D42056"/>
    <w:rsid w:val="00D426F1"/>
    <w:rsid w:val="00D4274C"/>
    <w:rsid w:val="00D4440D"/>
    <w:rsid w:val="00D447A4"/>
    <w:rsid w:val="00D44A73"/>
    <w:rsid w:val="00D44B7C"/>
    <w:rsid w:val="00D46FA8"/>
    <w:rsid w:val="00D476DE"/>
    <w:rsid w:val="00D47C58"/>
    <w:rsid w:val="00D51840"/>
    <w:rsid w:val="00D51B31"/>
    <w:rsid w:val="00D52C1C"/>
    <w:rsid w:val="00D52CC0"/>
    <w:rsid w:val="00D56C55"/>
    <w:rsid w:val="00D5708E"/>
    <w:rsid w:val="00D60319"/>
    <w:rsid w:val="00D60F48"/>
    <w:rsid w:val="00D62ACC"/>
    <w:rsid w:val="00D62CB8"/>
    <w:rsid w:val="00D63342"/>
    <w:rsid w:val="00D63617"/>
    <w:rsid w:val="00D64C2F"/>
    <w:rsid w:val="00D659BB"/>
    <w:rsid w:val="00D65DB1"/>
    <w:rsid w:val="00D66072"/>
    <w:rsid w:val="00D663EE"/>
    <w:rsid w:val="00D665CE"/>
    <w:rsid w:val="00D6680A"/>
    <w:rsid w:val="00D67743"/>
    <w:rsid w:val="00D67A19"/>
    <w:rsid w:val="00D70B61"/>
    <w:rsid w:val="00D71642"/>
    <w:rsid w:val="00D72D32"/>
    <w:rsid w:val="00D73A66"/>
    <w:rsid w:val="00D74D76"/>
    <w:rsid w:val="00D7504F"/>
    <w:rsid w:val="00D750F6"/>
    <w:rsid w:val="00D75366"/>
    <w:rsid w:val="00D75A70"/>
    <w:rsid w:val="00D75BC8"/>
    <w:rsid w:val="00D76D72"/>
    <w:rsid w:val="00D77110"/>
    <w:rsid w:val="00D80F25"/>
    <w:rsid w:val="00D81650"/>
    <w:rsid w:val="00D817BE"/>
    <w:rsid w:val="00D82005"/>
    <w:rsid w:val="00D8213F"/>
    <w:rsid w:val="00D82396"/>
    <w:rsid w:val="00D824BA"/>
    <w:rsid w:val="00D8271A"/>
    <w:rsid w:val="00D82FAF"/>
    <w:rsid w:val="00D83912"/>
    <w:rsid w:val="00D85601"/>
    <w:rsid w:val="00D85863"/>
    <w:rsid w:val="00D907D2"/>
    <w:rsid w:val="00D90DA5"/>
    <w:rsid w:val="00D91BED"/>
    <w:rsid w:val="00D91E0E"/>
    <w:rsid w:val="00D92274"/>
    <w:rsid w:val="00D923A7"/>
    <w:rsid w:val="00D924F0"/>
    <w:rsid w:val="00D92D9A"/>
    <w:rsid w:val="00D93257"/>
    <w:rsid w:val="00D94116"/>
    <w:rsid w:val="00D942A9"/>
    <w:rsid w:val="00D942D6"/>
    <w:rsid w:val="00D95C26"/>
    <w:rsid w:val="00D9698F"/>
    <w:rsid w:val="00D96BB0"/>
    <w:rsid w:val="00D96CF8"/>
    <w:rsid w:val="00D9704D"/>
    <w:rsid w:val="00DA007D"/>
    <w:rsid w:val="00DA0759"/>
    <w:rsid w:val="00DA080A"/>
    <w:rsid w:val="00DA0B3F"/>
    <w:rsid w:val="00DA11AB"/>
    <w:rsid w:val="00DA2C00"/>
    <w:rsid w:val="00DA37FE"/>
    <w:rsid w:val="00DA56E5"/>
    <w:rsid w:val="00DA6A4A"/>
    <w:rsid w:val="00DB0724"/>
    <w:rsid w:val="00DB0D6D"/>
    <w:rsid w:val="00DB11AE"/>
    <w:rsid w:val="00DB1F12"/>
    <w:rsid w:val="00DB241F"/>
    <w:rsid w:val="00DB24A5"/>
    <w:rsid w:val="00DB27A5"/>
    <w:rsid w:val="00DB2B90"/>
    <w:rsid w:val="00DB2B9E"/>
    <w:rsid w:val="00DB3317"/>
    <w:rsid w:val="00DB33F2"/>
    <w:rsid w:val="00DB504F"/>
    <w:rsid w:val="00DB5B24"/>
    <w:rsid w:val="00DB5BD5"/>
    <w:rsid w:val="00DB6158"/>
    <w:rsid w:val="00DB64F6"/>
    <w:rsid w:val="00DB7A0D"/>
    <w:rsid w:val="00DB7BE5"/>
    <w:rsid w:val="00DC0A62"/>
    <w:rsid w:val="00DC0BCB"/>
    <w:rsid w:val="00DC0D16"/>
    <w:rsid w:val="00DC1ABE"/>
    <w:rsid w:val="00DC292E"/>
    <w:rsid w:val="00DC3032"/>
    <w:rsid w:val="00DC56F3"/>
    <w:rsid w:val="00DC60EE"/>
    <w:rsid w:val="00DC6739"/>
    <w:rsid w:val="00DC72DA"/>
    <w:rsid w:val="00DC7A01"/>
    <w:rsid w:val="00DD0051"/>
    <w:rsid w:val="00DD0D19"/>
    <w:rsid w:val="00DD1176"/>
    <w:rsid w:val="00DD1980"/>
    <w:rsid w:val="00DD2417"/>
    <w:rsid w:val="00DD3386"/>
    <w:rsid w:val="00DD4543"/>
    <w:rsid w:val="00DD4A1A"/>
    <w:rsid w:val="00DD4E7C"/>
    <w:rsid w:val="00DD5E17"/>
    <w:rsid w:val="00DD63E0"/>
    <w:rsid w:val="00DD695F"/>
    <w:rsid w:val="00DD72EC"/>
    <w:rsid w:val="00DE0FD7"/>
    <w:rsid w:val="00DE1D7B"/>
    <w:rsid w:val="00DE1FE4"/>
    <w:rsid w:val="00DE20E3"/>
    <w:rsid w:val="00DE2168"/>
    <w:rsid w:val="00DE2FF7"/>
    <w:rsid w:val="00DE335B"/>
    <w:rsid w:val="00DE3AA8"/>
    <w:rsid w:val="00DE3FF3"/>
    <w:rsid w:val="00DE415A"/>
    <w:rsid w:val="00DE4B61"/>
    <w:rsid w:val="00DE67C4"/>
    <w:rsid w:val="00DE6814"/>
    <w:rsid w:val="00DE6EA9"/>
    <w:rsid w:val="00DE72AA"/>
    <w:rsid w:val="00DE7A01"/>
    <w:rsid w:val="00DF1814"/>
    <w:rsid w:val="00DF18F2"/>
    <w:rsid w:val="00DF248C"/>
    <w:rsid w:val="00DF2CEA"/>
    <w:rsid w:val="00DF4001"/>
    <w:rsid w:val="00DF5A9E"/>
    <w:rsid w:val="00DF5B58"/>
    <w:rsid w:val="00DF5F98"/>
    <w:rsid w:val="00DF6577"/>
    <w:rsid w:val="00DF79F5"/>
    <w:rsid w:val="00E00903"/>
    <w:rsid w:val="00E00C36"/>
    <w:rsid w:val="00E011EF"/>
    <w:rsid w:val="00E017E3"/>
    <w:rsid w:val="00E019A2"/>
    <w:rsid w:val="00E01CA3"/>
    <w:rsid w:val="00E029EA"/>
    <w:rsid w:val="00E02D97"/>
    <w:rsid w:val="00E03332"/>
    <w:rsid w:val="00E037BD"/>
    <w:rsid w:val="00E0387D"/>
    <w:rsid w:val="00E039B4"/>
    <w:rsid w:val="00E043C9"/>
    <w:rsid w:val="00E045FC"/>
    <w:rsid w:val="00E05058"/>
    <w:rsid w:val="00E05430"/>
    <w:rsid w:val="00E0559A"/>
    <w:rsid w:val="00E059C7"/>
    <w:rsid w:val="00E05A40"/>
    <w:rsid w:val="00E05EA6"/>
    <w:rsid w:val="00E0665B"/>
    <w:rsid w:val="00E06C62"/>
    <w:rsid w:val="00E075E9"/>
    <w:rsid w:val="00E10C95"/>
    <w:rsid w:val="00E115C6"/>
    <w:rsid w:val="00E11664"/>
    <w:rsid w:val="00E124CB"/>
    <w:rsid w:val="00E13727"/>
    <w:rsid w:val="00E1399F"/>
    <w:rsid w:val="00E13ABC"/>
    <w:rsid w:val="00E14197"/>
    <w:rsid w:val="00E15073"/>
    <w:rsid w:val="00E15784"/>
    <w:rsid w:val="00E15FAA"/>
    <w:rsid w:val="00E17F1E"/>
    <w:rsid w:val="00E20A76"/>
    <w:rsid w:val="00E21C32"/>
    <w:rsid w:val="00E21F5C"/>
    <w:rsid w:val="00E2343E"/>
    <w:rsid w:val="00E26F6A"/>
    <w:rsid w:val="00E30272"/>
    <w:rsid w:val="00E314DE"/>
    <w:rsid w:val="00E331E2"/>
    <w:rsid w:val="00E334E4"/>
    <w:rsid w:val="00E3374E"/>
    <w:rsid w:val="00E3406E"/>
    <w:rsid w:val="00E34515"/>
    <w:rsid w:val="00E34642"/>
    <w:rsid w:val="00E35ECE"/>
    <w:rsid w:val="00E3781F"/>
    <w:rsid w:val="00E37E19"/>
    <w:rsid w:val="00E37EA3"/>
    <w:rsid w:val="00E413C6"/>
    <w:rsid w:val="00E41DB3"/>
    <w:rsid w:val="00E41F59"/>
    <w:rsid w:val="00E42885"/>
    <w:rsid w:val="00E4348A"/>
    <w:rsid w:val="00E44441"/>
    <w:rsid w:val="00E4452E"/>
    <w:rsid w:val="00E4588F"/>
    <w:rsid w:val="00E4631C"/>
    <w:rsid w:val="00E4723C"/>
    <w:rsid w:val="00E476D1"/>
    <w:rsid w:val="00E51DFB"/>
    <w:rsid w:val="00E52D50"/>
    <w:rsid w:val="00E54C59"/>
    <w:rsid w:val="00E5594E"/>
    <w:rsid w:val="00E55E3B"/>
    <w:rsid w:val="00E56319"/>
    <w:rsid w:val="00E578EF"/>
    <w:rsid w:val="00E60271"/>
    <w:rsid w:val="00E6070E"/>
    <w:rsid w:val="00E60820"/>
    <w:rsid w:val="00E60838"/>
    <w:rsid w:val="00E60B1E"/>
    <w:rsid w:val="00E6145B"/>
    <w:rsid w:val="00E6232E"/>
    <w:rsid w:val="00E62B45"/>
    <w:rsid w:val="00E63DDB"/>
    <w:rsid w:val="00E65E82"/>
    <w:rsid w:val="00E66305"/>
    <w:rsid w:val="00E6632E"/>
    <w:rsid w:val="00E67637"/>
    <w:rsid w:val="00E67754"/>
    <w:rsid w:val="00E705BE"/>
    <w:rsid w:val="00E71C73"/>
    <w:rsid w:val="00E72FA8"/>
    <w:rsid w:val="00E734D0"/>
    <w:rsid w:val="00E73DFF"/>
    <w:rsid w:val="00E74572"/>
    <w:rsid w:val="00E7495E"/>
    <w:rsid w:val="00E75241"/>
    <w:rsid w:val="00E75363"/>
    <w:rsid w:val="00E757E6"/>
    <w:rsid w:val="00E75FF5"/>
    <w:rsid w:val="00E763F5"/>
    <w:rsid w:val="00E76CD3"/>
    <w:rsid w:val="00E77C0E"/>
    <w:rsid w:val="00E77C61"/>
    <w:rsid w:val="00E77EB6"/>
    <w:rsid w:val="00E80AE9"/>
    <w:rsid w:val="00E80AFA"/>
    <w:rsid w:val="00E820FD"/>
    <w:rsid w:val="00E82419"/>
    <w:rsid w:val="00E82DB7"/>
    <w:rsid w:val="00E834EA"/>
    <w:rsid w:val="00E838E3"/>
    <w:rsid w:val="00E8403E"/>
    <w:rsid w:val="00E85138"/>
    <w:rsid w:val="00E86633"/>
    <w:rsid w:val="00E86E91"/>
    <w:rsid w:val="00E87518"/>
    <w:rsid w:val="00E87BBD"/>
    <w:rsid w:val="00E90C3F"/>
    <w:rsid w:val="00E92B80"/>
    <w:rsid w:val="00E934CD"/>
    <w:rsid w:val="00E93721"/>
    <w:rsid w:val="00E93E35"/>
    <w:rsid w:val="00E94741"/>
    <w:rsid w:val="00E954A1"/>
    <w:rsid w:val="00E95581"/>
    <w:rsid w:val="00E966C7"/>
    <w:rsid w:val="00E96E1E"/>
    <w:rsid w:val="00E97BD2"/>
    <w:rsid w:val="00EA0F69"/>
    <w:rsid w:val="00EA1A85"/>
    <w:rsid w:val="00EA1FC0"/>
    <w:rsid w:val="00EA2577"/>
    <w:rsid w:val="00EA27F9"/>
    <w:rsid w:val="00EA4B55"/>
    <w:rsid w:val="00EA4EAE"/>
    <w:rsid w:val="00EA5048"/>
    <w:rsid w:val="00EA5B19"/>
    <w:rsid w:val="00EA5BEF"/>
    <w:rsid w:val="00EA600D"/>
    <w:rsid w:val="00EA613F"/>
    <w:rsid w:val="00EA650F"/>
    <w:rsid w:val="00EA6885"/>
    <w:rsid w:val="00EA70E6"/>
    <w:rsid w:val="00EB0C5E"/>
    <w:rsid w:val="00EB229F"/>
    <w:rsid w:val="00EB28B4"/>
    <w:rsid w:val="00EB295E"/>
    <w:rsid w:val="00EB2D4D"/>
    <w:rsid w:val="00EB412D"/>
    <w:rsid w:val="00EB4350"/>
    <w:rsid w:val="00EB45F0"/>
    <w:rsid w:val="00EB47DA"/>
    <w:rsid w:val="00EB4D9D"/>
    <w:rsid w:val="00EB5333"/>
    <w:rsid w:val="00EB57DA"/>
    <w:rsid w:val="00EB57EC"/>
    <w:rsid w:val="00EB6A16"/>
    <w:rsid w:val="00EB6A8C"/>
    <w:rsid w:val="00EB74A3"/>
    <w:rsid w:val="00EC0999"/>
    <w:rsid w:val="00EC0ACE"/>
    <w:rsid w:val="00EC0C8F"/>
    <w:rsid w:val="00EC0D4C"/>
    <w:rsid w:val="00EC1BC1"/>
    <w:rsid w:val="00EC2475"/>
    <w:rsid w:val="00EC27F0"/>
    <w:rsid w:val="00EC5D1D"/>
    <w:rsid w:val="00EC7422"/>
    <w:rsid w:val="00EC789C"/>
    <w:rsid w:val="00EC7C85"/>
    <w:rsid w:val="00ED0C4B"/>
    <w:rsid w:val="00ED0D81"/>
    <w:rsid w:val="00ED1963"/>
    <w:rsid w:val="00ED1D50"/>
    <w:rsid w:val="00ED23DF"/>
    <w:rsid w:val="00ED24ED"/>
    <w:rsid w:val="00ED3455"/>
    <w:rsid w:val="00ED3DCC"/>
    <w:rsid w:val="00ED433B"/>
    <w:rsid w:val="00ED48F7"/>
    <w:rsid w:val="00ED4C6C"/>
    <w:rsid w:val="00ED5630"/>
    <w:rsid w:val="00ED5839"/>
    <w:rsid w:val="00ED5BD9"/>
    <w:rsid w:val="00ED77ED"/>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D5F"/>
    <w:rsid w:val="00EE7EE6"/>
    <w:rsid w:val="00EE7F0D"/>
    <w:rsid w:val="00EF06E0"/>
    <w:rsid w:val="00EF0886"/>
    <w:rsid w:val="00EF0993"/>
    <w:rsid w:val="00EF1621"/>
    <w:rsid w:val="00EF1711"/>
    <w:rsid w:val="00EF1A84"/>
    <w:rsid w:val="00EF1BB3"/>
    <w:rsid w:val="00EF2595"/>
    <w:rsid w:val="00EF25AB"/>
    <w:rsid w:val="00EF2769"/>
    <w:rsid w:val="00EF290F"/>
    <w:rsid w:val="00EF4637"/>
    <w:rsid w:val="00EF482F"/>
    <w:rsid w:val="00EF59F7"/>
    <w:rsid w:val="00EF6194"/>
    <w:rsid w:val="00EF695E"/>
    <w:rsid w:val="00F004BA"/>
    <w:rsid w:val="00F00F13"/>
    <w:rsid w:val="00F012F3"/>
    <w:rsid w:val="00F015B4"/>
    <w:rsid w:val="00F018AB"/>
    <w:rsid w:val="00F01B48"/>
    <w:rsid w:val="00F01C0D"/>
    <w:rsid w:val="00F01E1B"/>
    <w:rsid w:val="00F01F79"/>
    <w:rsid w:val="00F0212E"/>
    <w:rsid w:val="00F02EAD"/>
    <w:rsid w:val="00F0468E"/>
    <w:rsid w:val="00F050FB"/>
    <w:rsid w:val="00F0583F"/>
    <w:rsid w:val="00F05B9F"/>
    <w:rsid w:val="00F05DBE"/>
    <w:rsid w:val="00F069DF"/>
    <w:rsid w:val="00F06EE4"/>
    <w:rsid w:val="00F072AF"/>
    <w:rsid w:val="00F079A5"/>
    <w:rsid w:val="00F10087"/>
    <w:rsid w:val="00F105B4"/>
    <w:rsid w:val="00F114AF"/>
    <w:rsid w:val="00F124B2"/>
    <w:rsid w:val="00F124D2"/>
    <w:rsid w:val="00F12F5D"/>
    <w:rsid w:val="00F143F1"/>
    <w:rsid w:val="00F14442"/>
    <w:rsid w:val="00F14574"/>
    <w:rsid w:val="00F14843"/>
    <w:rsid w:val="00F15C61"/>
    <w:rsid w:val="00F1691F"/>
    <w:rsid w:val="00F171C5"/>
    <w:rsid w:val="00F17655"/>
    <w:rsid w:val="00F17AAE"/>
    <w:rsid w:val="00F20289"/>
    <w:rsid w:val="00F20390"/>
    <w:rsid w:val="00F22106"/>
    <w:rsid w:val="00F225B6"/>
    <w:rsid w:val="00F24085"/>
    <w:rsid w:val="00F251A2"/>
    <w:rsid w:val="00F25BB8"/>
    <w:rsid w:val="00F26F5F"/>
    <w:rsid w:val="00F27054"/>
    <w:rsid w:val="00F270F8"/>
    <w:rsid w:val="00F27B46"/>
    <w:rsid w:val="00F301AA"/>
    <w:rsid w:val="00F30A2E"/>
    <w:rsid w:val="00F31AAA"/>
    <w:rsid w:val="00F31DFC"/>
    <w:rsid w:val="00F32620"/>
    <w:rsid w:val="00F336C5"/>
    <w:rsid w:val="00F3375D"/>
    <w:rsid w:val="00F337F8"/>
    <w:rsid w:val="00F33807"/>
    <w:rsid w:val="00F338F0"/>
    <w:rsid w:val="00F34594"/>
    <w:rsid w:val="00F3496B"/>
    <w:rsid w:val="00F356D9"/>
    <w:rsid w:val="00F357C4"/>
    <w:rsid w:val="00F37CCC"/>
    <w:rsid w:val="00F37E63"/>
    <w:rsid w:val="00F42554"/>
    <w:rsid w:val="00F4409F"/>
    <w:rsid w:val="00F440A8"/>
    <w:rsid w:val="00F44700"/>
    <w:rsid w:val="00F448A5"/>
    <w:rsid w:val="00F45C12"/>
    <w:rsid w:val="00F466E4"/>
    <w:rsid w:val="00F47087"/>
    <w:rsid w:val="00F470B9"/>
    <w:rsid w:val="00F47CE8"/>
    <w:rsid w:val="00F5445C"/>
    <w:rsid w:val="00F55242"/>
    <w:rsid w:val="00F55B7C"/>
    <w:rsid w:val="00F57F70"/>
    <w:rsid w:val="00F608AA"/>
    <w:rsid w:val="00F61EA6"/>
    <w:rsid w:val="00F6224C"/>
    <w:rsid w:val="00F63E30"/>
    <w:rsid w:val="00F64662"/>
    <w:rsid w:val="00F64AED"/>
    <w:rsid w:val="00F64F46"/>
    <w:rsid w:val="00F65776"/>
    <w:rsid w:val="00F657C7"/>
    <w:rsid w:val="00F6695C"/>
    <w:rsid w:val="00F66C3D"/>
    <w:rsid w:val="00F67CD8"/>
    <w:rsid w:val="00F70125"/>
    <w:rsid w:val="00F70489"/>
    <w:rsid w:val="00F7077D"/>
    <w:rsid w:val="00F70CA7"/>
    <w:rsid w:val="00F7262E"/>
    <w:rsid w:val="00F72D0D"/>
    <w:rsid w:val="00F73090"/>
    <w:rsid w:val="00F73A09"/>
    <w:rsid w:val="00F73DAF"/>
    <w:rsid w:val="00F80667"/>
    <w:rsid w:val="00F8078D"/>
    <w:rsid w:val="00F80B3D"/>
    <w:rsid w:val="00F81365"/>
    <w:rsid w:val="00F81E90"/>
    <w:rsid w:val="00F8235F"/>
    <w:rsid w:val="00F82B74"/>
    <w:rsid w:val="00F83038"/>
    <w:rsid w:val="00F8365C"/>
    <w:rsid w:val="00F83789"/>
    <w:rsid w:val="00F84E22"/>
    <w:rsid w:val="00F85B89"/>
    <w:rsid w:val="00F8602A"/>
    <w:rsid w:val="00F87AF2"/>
    <w:rsid w:val="00F9038E"/>
    <w:rsid w:val="00F90ECC"/>
    <w:rsid w:val="00F91A4F"/>
    <w:rsid w:val="00F920E9"/>
    <w:rsid w:val="00F93F35"/>
    <w:rsid w:val="00F956C7"/>
    <w:rsid w:val="00F9600A"/>
    <w:rsid w:val="00F97252"/>
    <w:rsid w:val="00F9779B"/>
    <w:rsid w:val="00FA11BF"/>
    <w:rsid w:val="00FA13C1"/>
    <w:rsid w:val="00FA1531"/>
    <w:rsid w:val="00FA2D0D"/>
    <w:rsid w:val="00FA390A"/>
    <w:rsid w:val="00FA5945"/>
    <w:rsid w:val="00FB102C"/>
    <w:rsid w:val="00FB2759"/>
    <w:rsid w:val="00FB30F8"/>
    <w:rsid w:val="00FB44BB"/>
    <w:rsid w:val="00FB5D03"/>
    <w:rsid w:val="00FB63C6"/>
    <w:rsid w:val="00FB6E65"/>
    <w:rsid w:val="00FB7949"/>
    <w:rsid w:val="00FC013D"/>
    <w:rsid w:val="00FC0395"/>
    <w:rsid w:val="00FC05BC"/>
    <w:rsid w:val="00FC0D4C"/>
    <w:rsid w:val="00FC1840"/>
    <w:rsid w:val="00FC200A"/>
    <w:rsid w:val="00FC222E"/>
    <w:rsid w:val="00FC2411"/>
    <w:rsid w:val="00FC4179"/>
    <w:rsid w:val="00FC4827"/>
    <w:rsid w:val="00FC6616"/>
    <w:rsid w:val="00FC6DC0"/>
    <w:rsid w:val="00FC6FB0"/>
    <w:rsid w:val="00FC7984"/>
    <w:rsid w:val="00FC7C78"/>
    <w:rsid w:val="00FD13F6"/>
    <w:rsid w:val="00FD166E"/>
    <w:rsid w:val="00FD1EF1"/>
    <w:rsid w:val="00FD2894"/>
    <w:rsid w:val="00FD2D75"/>
    <w:rsid w:val="00FD2F63"/>
    <w:rsid w:val="00FD5348"/>
    <w:rsid w:val="00FD5524"/>
    <w:rsid w:val="00FD5B21"/>
    <w:rsid w:val="00FD5B73"/>
    <w:rsid w:val="00FD6DD0"/>
    <w:rsid w:val="00FD6F80"/>
    <w:rsid w:val="00FD7574"/>
    <w:rsid w:val="00FE0453"/>
    <w:rsid w:val="00FE1305"/>
    <w:rsid w:val="00FE1327"/>
    <w:rsid w:val="00FE19A3"/>
    <w:rsid w:val="00FE252E"/>
    <w:rsid w:val="00FE2A42"/>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AFB"/>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521FB3F"/>
  <w15:docId w15:val="{2B6C5694-7AE7-42C0-A316-36B845866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16778"/>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99"/>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uiPriority w:val="99"/>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36"/>
      </w:numPr>
    </w:pPr>
  </w:style>
  <w:style w:type="numbering" w:customStyle="1" w:styleId="Styl1">
    <w:name w:val="Styl1"/>
    <w:uiPriority w:val="99"/>
    <w:rsid w:val="00DF4001"/>
    <w:pPr>
      <w:numPr>
        <w:numId w:val="37"/>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
    <w:link w:val="Akapitzlist"/>
    <w:uiPriority w:val="34"/>
    <w:locked/>
    <w:rsid w:val="00E05430"/>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0893">
      <w:bodyDiv w:val="1"/>
      <w:marLeft w:val="0"/>
      <w:marRight w:val="0"/>
      <w:marTop w:val="0"/>
      <w:marBottom w:val="0"/>
      <w:divBdr>
        <w:top w:val="none" w:sz="0" w:space="0" w:color="auto"/>
        <w:left w:val="none" w:sz="0" w:space="0" w:color="auto"/>
        <w:bottom w:val="none" w:sz="0" w:space="0" w:color="auto"/>
        <w:right w:val="none" w:sz="0" w:space="0" w:color="auto"/>
      </w:divBdr>
    </w:div>
    <w:div w:id="5350814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697630850">
      <w:bodyDiv w:val="1"/>
      <w:marLeft w:val="0"/>
      <w:marRight w:val="0"/>
      <w:marTop w:val="0"/>
      <w:marBottom w:val="0"/>
      <w:divBdr>
        <w:top w:val="none" w:sz="0" w:space="0" w:color="auto"/>
        <w:left w:val="none" w:sz="0" w:space="0" w:color="auto"/>
        <w:bottom w:val="none" w:sz="0" w:space="0" w:color="auto"/>
        <w:right w:val="none" w:sz="0" w:space="0" w:color="auto"/>
      </w:divBdr>
    </w:div>
    <w:div w:id="720982603">
      <w:bodyDiv w:val="1"/>
      <w:marLeft w:val="0"/>
      <w:marRight w:val="0"/>
      <w:marTop w:val="0"/>
      <w:marBottom w:val="0"/>
      <w:divBdr>
        <w:top w:val="none" w:sz="0" w:space="0" w:color="auto"/>
        <w:left w:val="none" w:sz="0" w:space="0" w:color="auto"/>
        <w:bottom w:val="none" w:sz="0" w:space="0" w:color="auto"/>
        <w:right w:val="none" w:sz="0" w:space="0" w:color="auto"/>
      </w:divBdr>
    </w:div>
    <w:div w:id="800684984">
      <w:bodyDiv w:val="1"/>
      <w:marLeft w:val="0"/>
      <w:marRight w:val="0"/>
      <w:marTop w:val="0"/>
      <w:marBottom w:val="0"/>
      <w:divBdr>
        <w:top w:val="none" w:sz="0" w:space="0" w:color="auto"/>
        <w:left w:val="none" w:sz="0" w:space="0" w:color="auto"/>
        <w:bottom w:val="none" w:sz="0" w:space="0" w:color="auto"/>
        <w:right w:val="none" w:sz="0" w:space="0" w:color="auto"/>
      </w:divBdr>
    </w:div>
    <w:div w:id="1100447086">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iod@weglokokskraj.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wieczorek@weglokokskraj.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rzysztof.niestroj\Downloads\%20%20%20%20%20%20%20https\dostawcy-weglokoks.coig.biz" TargetMode="External"/><Relationship Id="rId5" Type="http://schemas.openxmlformats.org/officeDocument/2006/relationships/webSettings" Target="webSettings.xml"/><Relationship Id="rId15" Type="http://schemas.openxmlformats.org/officeDocument/2006/relationships/hyperlink" Target="mailto:iod@weglokokskraj.pl" TargetMode="External"/><Relationship Id="rId10" Type="http://schemas.openxmlformats.org/officeDocument/2006/relationships/hyperlink" Target="http://weglokokskraj.pl/pl/nasza-firma/dostawcy/profil-nabywc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http://www.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48CA1-64BF-436B-AAA2-1CAE7FE12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37</Pages>
  <Words>14524</Words>
  <Characters>97278</Characters>
  <Application>Microsoft Office Word</Application>
  <DocSecurity>0</DocSecurity>
  <Lines>810</Lines>
  <Paragraphs>223</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111579</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Cecylia Wieczorek</cp:lastModifiedBy>
  <cp:revision>3</cp:revision>
  <cp:lastPrinted>2021-05-13T10:53:00Z</cp:lastPrinted>
  <dcterms:created xsi:type="dcterms:W3CDTF">2021-05-13T11:28:00Z</dcterms:created>
  <dcterms:modified xsi:type="dcterms:W3CDTF">2021-05-13T11:53:00Z</dcterms:modified>
</cp:coreProperties>
</file>