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E2B77" w14:textId="77777777" w:rsidR="002217B7" w:rsidRPr="00EB5AC3" w:rsidRDefault="002217B7" w:rsidP="00EB5AC3">
      <w:pPr>
        <w:jc w:val="center"/>
        <w:rPr>
          <w:rFonts w:ascii="Arial" w:hAnsi="Arial" w:cs="Arial"/>
          <w:b/>
          <w:sz w:val="20"/>
          <w:szCs w:val="20"/>
        </w:rPr>
      </w:pPr>
      <w:r w:rsidRPr="00EB5AC3">
        <w:rPr>
          <w:rFonts w:ascii="Arial" w:hAnsi="Arial" w:cs="Arial"/>
          <w:b/>
          <w:sz w:val="20"/>
          <w:szCs w:val="20"/>
        </w:rPr>
        <w:t>SPECYFIKACJA</w:t>
      </w:r>
    </w:p>
    <w:p w14:paraId="35A64C46" w14:textId="77777777" w:rsidR="00EB5AC3" w:rsidRDefault="002217B7" w:rsidP="00EB5AC3">
      <w:pPr>
        <w:tabs>
          <w:tab w:val="left" w:pos="6946"/>
        </w:tabs>
        <w:jc w:val="center"/>
        <w:rPr>
          <w:rFonts w:ascii="Arial" w:hAnsi="Arial" w:cs="Arial"/>
          <w:b/>
          <w:color w:val="FF00FF"/>
          <w:sz w:val="20"/>
          <w:szCs w:val="20"/>
        </w:rPr>
      </w:pPr>
      <w:r w:rsidRPr="00EB5AC3">
        <w:rPr>
          <w:rFonts w:ascii="Arial" w:hAnsi="Arial" w:cs="Arial"/>
          <w:b/>
          <w:sz w:val="20"/>
          <w:szCs w:val="20"/>
        </w:rPr>
        <w:t xml:space="preserve">ISTOTNYCH WARUNKÓW ZAMÓWIENIA </w:t>
      </w:r>
    </w:p>
    <w:p w14:paraId="47C8DD51" w14:textId="77777777" w:rsidR="00FE7A10" w:rsidRPr="0019570D" w:rsidRDefault="00FE7A10" w:rsidP="00EB5AC3">
      <w:pPr>
        <w:tabs>
          <w:tab w:val="left" w:pos="6946"/>
        </w:tabs>
        <w:jc w:val="center"/>
        <w:rPr>
          <w:rFonts w:ascii="Arial" w:hAnsi="Arial" w:cs="Arial"/>
          <w:b/>
          <w:color w:val="FF00FF"/>
          <w:sz w:val="12"/>
          <w:szCs w:val="12"/>
        </w:rPr>
      </w:pPr>
    </w:p>
    <w:p w14:paraId="7FDF35A1" w14:textId="77777777" w:rsidR="00A86C42" w:rsidRPr="00AB6C8B" w:rsidRDefault="002217B7" w:rsidP="00AB6C8B">
      <w:pPr>
        <w:numPr>
          <w:ilvl w:val="0"/>
          <w:numId w:val="11"/>
        </w:numPr>
        <w:suppressAutoHyphens w:val="0"/>
        <w:spacing w:line="220" w:lineRule="exact"/>
        <w:jc w:val="both"/>
        <w:rPr>
          <w:rFonts w:ascii="Arial" w:hAnsi="Arial" w:cs="Arial"/>
          <w:b/>
          <w:sz w:val="20"/>
          <w:szCs w:val="20"/>
        </w:rPr>
      </w:pPr>
      <w:r w:rsidRPr="00AB6C8B">
        <w:rPr>
          <w:rFonts w:ascii="Arial" w:hAnsi="Arial" w:cs="Arial"/>
          <w:b/>
          <w:sz w:val="20"/>
          <w:szCs w:val="20"/>
        </w:rPr>
        <w:t>Zamawiający:</w:t>
      </w:r>
    </w:p>
    <w:p w14:paraId="31194D16" w14:textId="77777777" w:rsidR="00006B18" w:rsidRPr="00AB6C8B" w:rsidRDefault="00006B18" w:rsidP="00AB6C8B">
      <w:pPr>
        <w:spacing w:line="240" w:lineRule="exact"/>
        <w:ind w:left="720"/>
        <w:rPr>
          <w:rFonts w:ascii="Arial" w:hAnsi="Arial" w:cs="Arial"/>
          <w:b/>
          <w:bCs/>
          <w:sz w:val="20"/>
          <w:szCs w:val="20"/>
        </w:rPr>
      </w:pPr>
      <w:r w:rsidRPr="00AB6C8B">
        <w:rPr>
          <w:rFonts w:ascii="Arial" w:hAnsi="Arial" w:cs="Arial"/>
          <w:b/>
          <w:bCs/>
          <w:sz w:val="20"/>
          <w:szCs w:val="20"/>
        </w:rPr>
        <w:t>WĘGLOKOKS KRAJ Spółka z ograniczoną odpowiedzialnością</w:t>
      </w:r>
    </w:p>
    <w:p w14:paraId="32AF188A" w14:textId="77777777" w:rsidR="00006B18" w:rsidRPr="00AB6C8B" w:rsidRDefault="00006B18" w:rsidP="00AB6C8B">
      <w:pPr>
        <w:spacing w:line="240" w:lineRule="exact"/>
        <w:ind w:left="720"/>
        <w:rPr>
          <w:rFonts w:ascii="Arial" w:hAnsi="Arial" w:cs="Arial"/>
          <w:bCs/>
          <w:sz w:val="20"/>
          <w:szCs w:val="20"/>
        </w:rPr>
      </w:pPr>
      <w:r w:rsidRPr="00AB6C8B">
        <w:rPr>
          <w:rFonts w:ascii="Arial" w:hAnsi="Arial" w:cs="Arial"/>
          <w:bCs/>
          <w:sz w:val="20"/>
          <w:szCs w:val="20"/>
        </w:rPr>
        <w:t>41-940 Piekary Śląskie, ul. Gen. Jerzego Ziętka</w:t>
      </w:r>
    </w:p>
    <w:p w14:paraId="024D2DEB" w14:textId="77777777" w:rsidR="00006B18" w:rsidRPr="00AB6C8B" w:rsidRDefault="00006B18" w:rsidP="00AB6C8B">
      <w:pPr>
        <w:spacing w:line="240" w:lineRule="exact"/>
        <w:ind w:left="720"/>
        <w:rPr>
          <w:rFonts w:ascii="Arial" w:hAnsi="Arial" w:cs="Arial"/>
          <w:sz w:val="20"/>
          <w:szCs w:val="20"/>
        </w:rPr>
      </w:pPr>
      <w:r w:rsidRPr="00AB6C8B">
        <w:rPr>
          <w:rFonts w:ascii="Arial" w:hAnsi="Arial" w:cs="Arial"/>
          <w:sz w:val="20"/>
          <w:szCs w:val="20"/>
        </w:rPr>
        <w:t xml:space="preserve">zarejestrowana w Sądzie Rejonowym w Gliwicach, </w:t>
      </w:r>
    </w:p>
    <w:p w14:paraId="65E7444B" w14:textId="77777777" w:rsidR="00006B18" w:rsidRPr="00AB6C8B" w:rsidRDefault="00006B18" w:rsidP="00AB6C8B">
      <w:pPr>
        <w:spacing w:line="240" w:lineRule="exact"/>
        <w:ind w:left="720"/>
        <w:rPr>
          <w:rFonts w:ascii="Arial" w:hAnsi="Arial" w:cs="Arial"/>
          <w:sz w:val="20"/>
          <w:szCs w:val="20"/>
        </w:rPr>
      </w:pPr>
      <w:r w:rsidRPr="00AB6C8B">
        <w:rPr>
          <w:rFonts w:ascii="Arial" w:hAnsi="Arial" w:cs="Arial"/>
          <w:sz w:val="20"/>
          <w:szCs w:val="20"/>
        </w:rPr>
        <w:t>X Wydział Gospodarczy pod numerem KRS 0000080618</w:t>
      </w:r>
    </w:p>
    <w:p w14:paraId="7433ECBA" w14:textId="77777777" w:rsidR="009A5EC2" w:rsidRPr="00AB6C8B" w:rsidRDefault="009A5EC2" w:rsidP="00AB6C8B">
      <w:pPr>
        <w:spacing w:line="240" w:lineRule="exact"/>
        <w:ind w:left="720"/>
        <w:rPr>
          <w:rFonts w:ascii="Arial" w:hAnsi="Arial" w:cs="Arial"/>
          <w:bCs/>
          <w:sz w:val="20"/>
          <w:szCs w:val="20"/>
        </w:rPr>
      </w:pPr>
      <w:r w:rsidRPr="00AB6C8B">
        <w:rPr>
          <w:rFonts w:ascii="Arial" w:hAnsi="Arial" w:cs="Arial"/>
          <w:bCs/>
          <w:sz w:val="20"/>
          <w:szCs w:val="20"/>
        </w:rPr>
        <w:t>NIP: 653-000-48-65</w:t>
      </w:r>
    </w:p>
    <w:p w14:paraId="070D999A" w14:textId="77777777" w:rsidR="00006B18" w:rsidRPr="00AB6C8B" w:rsidRDefault="00006B18" w:rsidP="00AB6C8B">
      <w:pPr>
        <w:tabs>
          <w:tab w:val="left" w:pos="426"/>
        </w:tabs>
        <w:spacing w:line="240" w:lineRule="exact"/>
        <w:ind w:left="720"/>
        <w:rPr>
          <w:rFonts w:ascii="Arial" w:hAnsi="Arial" w:cs="Arial"/>
          <w:i/>
          <w:iCs/>
          <w:sz w:val="20"/>
          <w:szCs w:val="20"/>
        </w:rPr>
      </w:pPr>
      <w:r w:rsidRPr="00AB6C8B">
        <w:rPr>
          <w:rFonts w:ascii="Arial" w:hAnsi="Arial" w:cs="Arial"/>
          <w:sz w:val="20"/>
          <w:szCs w:val="20"/>
        </w:rPr>
        <w:t>adres strony internetowej</w:t>
      </w:r>
      <w:r w:rsidRPr="00AB6C8B">
        <w:rPr>
          <w:rFonts w:ascii="Arial" w:hAnsi="Arial" w:cs="Arial"/>
          <w:i/>
          <w:iCs/>
          <w:sz w:val="20"/>
          <w:szCs w:val="20"/>
        </w:rPr>
        <w:t xml:space="preserve">: </w:t>
      </w:r>
      <w:hyperlink r:id="rId8" w:history="1">
        <w:r w:rsidRPr="00AB6C8B">
          <w:rPr>
            <w:rStyle w:val="Hipercze"/>
            <w:rFonts w:ascii="Arial" w:hAnsi="Arial" w:cs="Arial"/>
            <w:i/>
            <w:iCs/>
            <w:sz w:val="20"/>
            <w:szCs w:val="20"/>
          </w:rPr>
          <w:t>www.weglokokskraj.pl</w:t>
        </w:r>
      </w:hyperlink>
    </w:p>
    <w:p w14:paraId="2FCA7081" w14:textId="77777777" w:rsidR="00006B18" w:rsidRPr="00AB6C8B" w:rsidRDefault="00006B18" w:rsidP="00AB6C8B">
      <w:pPr>
        <w:spacing w:line="240" w:lineRule="exact"/>
        <w:ind w:left="720"/>
        <w:rPr>
          <w:rFonts w:ascii="Arial" w:hAnsi="Arial" w:cs="Arial"/>
          <w:bCs/>
          <w:sz w:val="20"/>
          <w:szCs w:val="20"/>
          <w:lang w:val="pt-PT"/>
        </w:rPr>
      </w:pPr>
      <w:r w:rsidRPr="00AB6C8B">
        <w:rPr>
          <w:rFonts w:ascii="Arial" w:hAnsi="Arial" w:cs="Arial"/>
          <w:bCs/>
          <w:sz w:val="20"/>
          <w:szCs w:val="20"/>
          <w:lang w:val="pt-PT"/>
        </w:rPr>
        <w:t>Sposób komunikowania się z Wykonawcami został określony w dalszej części SIWZ.</w:t>
      </w:r>
    </w:p>
    <w:p w14:paraId="044ACA40" w14:textId="77777777" w:rsidR="00006B18" w:rsidRPr="00AB6C8B" w:rsidRDefault="00006B18" w:rsidP="00AB6C8B">
      <w:pPr>
        <w:spacing w:line="240" w:lineRule="exact"/>
        <w:ind w:left="720"/>
        <w:rPr>
          <w:rFonts w:ascii="Arial" w:hAnsi="Arial" w:cs="Arial"/>
          <w:sz w:val="20"/>
          <w:szCs w:val="20"/>
        </w:rPr>
      </w:pPr>
      <w:r w:rsidRPr="00AB6C8B">
        <w:rPr>
          <w:rFonts w:ascii="Arial" w:hAnsi="Arial" w:cs="Arial"/>
          <w:sz w:val="20"/>
          <w:szCs w:val="20"/>
        </w:rPr>
        <w:t>Godziny urzędowania: od poniedziałku do piątku od 7</w:t>
      </w:r>
      <w:r w:rsidRPr="00AB6C8B">
        <w:rPr>
          <w:rFonts w:ascii="Arial" w:hAnsi="Arial" w:cs="Arial"/>
          <w:sz w:val="20"/>
          <w:szCs w:val="20"/>
          <w:vertAlign w:val="superscript"/>
        </w:rPr>
        <w:t>00</w:t>
      </w:r>
      <w:r w:rsidRPr="00AB6C8B">
        <w:rPr>
          <w:rFonts w:ascii="Arial" w:hAnsi="Arial" w:cs="Arial"/>
          <w:sz w:val="20"/>
          <w:szCs w:val="20"/>
        </w:rPr>
        <w:t xml:space="preserve"> do 15</w:t>
      </w:r>
      <w:r w:rsidRPr="00AB6C8B">
        <w:rPr>
          <w:rFonts w:ascii="Arial" w:hAnsi="Arial" w:cs="Arial"/>
          <w:sz w:val="20"/>
          <w:szCs w:val="20"/>
          <w:vertAlign w:val="superscript"/>
        </w:rPr>
        <w:t>00</w:t>
      </w:r>
    </w:p>
    <w:p w14:paraId="0B1B949B" w14:textId="058DF3DC" w:rsidR="00AB6C8B" w:rsidRPr="00AB6C8B" w:rsidRDefault="00006B18" w:rsidP="00AB6C8B">
      <w:pPr>
        <w:spacing w:after="120" w:line="240" w:lineRule="exact"/>
        <w:ind w:left="720"/>
        <w:rPr>
          <w:rFonts w:ascii="Arial" w:hAnsi="Arial" w:cs="Arial"/>
          <w:bCs/>
          <w:color w:val="0000FF"/>
          <w:sz w:val="20"/>
          <w:szCs w:val="20"/>
          <w:u w:val="single"/>
        </w:rPr>
      </w:pPr>
      <w:r w:rsidRPr="00AB6C8B">
        <w:rPr>
          <w:rFonts w:ascii="Arial" w:hAnsi="Arial" w:cs="Arial"/>
          <w:b/>
          <w:bCs/>
          <w:sz w:val="20"/>
          <w:szCs w:val="20"/>
        </w:rPr>
        <w:t>PROFIL NABYWCY</w:t>
      </w:r>
      <w:r w:rsidRPr="00AB6C8B">
        <w:rPr>
          <w:rFonts w:ascii="Arial" w:hAnsi="Arial" w:cs="Arial"/>
          <w:bCs/>
          <w:sz w:val="20"/>
          <w:szCs w:val="20"/>
        </w:rPr>
        <w:t>: adres internetowy:</w:t>
      </w:r>
      <w:r w:rsidR="00421E24" w:rsidRPr="00AB6C8B">
        <w:rPr>
          <w:rFonts w:ascii="Arial" w:hAnsi="Arial" w:cs="Arial"/>
          <w:bCs/>
          <w:sz w:val="20"/>
          <w:szCs w:val="20"/>
        </w:rPr>
        <w:t>:</w:t>
      </w:r>
      <w:hyperlink r:id="rId9" w:history="1">
        <w:r w:rsidR="00421E24" w:rsidRPr="00AB6C8B">
          <w:rPr>
            <w:rStyle w:val="Hipercze"/>
            <w:rFonts w:ascii="Arial" w:hAnsi="Arial" w:cs="Arial"/>
            <w:bCs/>
            <w:sz w:val="20"/>
            <w:szCs w:val="20"/>
          </w:rPr>
          <w:t>https://dostawcy-weglokoks.coig.biz</w:t>
        </w:r>
      </w:hyperlink>
    </w:p>
    <w:p w14:paraId="0E3D600E" w14:textId="77777777" w:rsidR="00BC5342" w:rsidRPr="00AB6C8B" w:rsidRDefault="002217B7" w:rsidP="00AB6C8B">
      <w:pPr>
        <w:numPr>
          <w:ilvl w:val="0"/>
          <w:numId w:val="11"/>
        </w:numPr>
        <w:suppressAutoHyphens w:val="0"/>
        <w:spacing w:line="220" w:lineRule="exact"/>
        <w:jc w:val="both"/>
        <w:rPr>
          <w:rFonts w:ascii="Arial" w:hAnsi="Arial" w:cs="Arial"/>
          <w:b/>
          <w:sz w:val="20"/>
          <w:szCs w:val="20"/>
        </w:rPr>
      </w:pPr>
      <w:r w:rsidRPr="00AB6C8B">
        <w:rPr>
          <w:rFonts w:ascii="Arial" w:hAnsi="Arial" w:cs="Arial"/>
          <w:b/>
          <w:sz w:val="20"/>
          <w:szCs w:val="20"/>
        </w:rPr>
        <w:t xml:space="preserve">Tryb udzielenia zamówienia. </w:t>
      </w:r>
    </w:p>
    <w:p w14:paraId="639AADC2" w14:textId="58BD2ACD" w:rsidR="002217B7" w:rsidRPr="00AB6C8B" w:rsidRDefault="002217B7" w:rsidP="00AB6C8B">
      <w:pPr>
        <w:numPr>
          <w:ilvl w:val="0"/>
          <w:numId w:val="10"/>
        </w:numPr>
        <w:suppressAutoHyphens w:val="0"/>
        <w:spacing w:line="240" w:lineRule="exact"/>
        <w:jc w:val="both"/>
        <w:rPr>
          <w:rFonts w:ascii="Arial" w:hAnsi="Arial" w:cs="Arial"/>
          <w:bCs/>
          <w:sz w:val="20"/>
          <w:szCs w:val="20"/>
        </w:rPr>
      </w:pPr>
      <w:r w:rsidRPr="00AB6C8B">
        <w:rPr>
          <w:rFonts w:ascii="Arial" w:hAnsi="Arial" w:cs="Arial"/>
          <w:sz w:val="20"/>
          <w:szCs w:val="20"/>
        </w:rPr>
        <w:t xml:space="preserve">Niniejsze postępowanie o udzielenie zamówienia prowadzone jest </w:t>
      </w:r>
      <w:r w:rsidRPr="00AB6C8B">
        <w:rPr>
          <w:rFonts w:ascii="Arial" w:hAnsi="Arial" w:cs="Arial"/>
          <w:b/>
          <w:sz w:val="20"/>
          <w:szCs w:val="20"/>
        </w:rPr>
        <w:t xml:space="preserve">w trybie </w:t>
      </w:r>
      <w:r w:rsidR="003007E0" w:rsidRPr="00AB6C8B">
        <w:rPr>
          <w:rFonts w:ascii="Arial" w:hAnsi="Arial" w:cs="Arial"/>
          <w:b/>
          <w:sz w:val="20"/>
          <w:szCs w:val="20"/>
        </w:rPr>
        <w:t>przetargu nieograniczonego</w:t>
      </w:r>
      <w:r w:rsidRPr="00AB6C8B">
        <w:rPr>
          <w:rFonts w:ascii="Arial" w:hAnsi="Arial" w:cs="Arial"/>
          <w:i/>
          <w:sz w:val="20"/>
          <w:szCs w:val="20"/>
        </w:rPr>
        <w:t>,</w:t>
      </w:r>
      <w:r w:rsidRPr="00AB6C8B">
        <w:rPr>
          <w:rFonts w:ascii="Arial" w:hAnsi="Arial" w:cs="Arial"/>
          <w:sz w:val="20"/>
          <w:szCs w:val="20"/>
        </w:rPr>
        <w:t xml:space="preserve"> zgodnie z </w:t>
      </w:r>
      <w:r w:rsidRPr="00AB6C8B">
        <w:rPr>
          <w:rFonts w:ascii="Arial" w:hAnsi="Arial" w:cs="Arial"/>
          <w:bCs/>
          <w:sz w:val="20"/>
          <w:szCs w:val="20"/>
        </w:rPr>
        <w:t>Regulaminem udzielania zamówień w </w:t>
      </w:r>
      <w:r w:rsidR="009A5EC2" w:rsidRPr="00AB6C8B">
        <w:rPr>
          <w:rFonts w:ascii="Arial" w:hAnsi="Arial" w:cs="Arial"/>
          <w:bCs/>
          <w:sz w:val="20"/>
          <w:szCs w:val="20"/>
        </w:rPr>
        <w:t xml:space="preserve">WĘGLOKOKS KRAJ </w:t>
      </w:r>
      <w:r w:rsidR="00AB7AF4">
        <w:rPr>
          <w:rFonts w:ascii="Arial" w:hAnsi="Arial" w:cs="Arial"/>
          <w:bCs/>
          <w:sz w:val="20"/>
          <w:szCs w:val="20"/>
        </w:rPr>
        <w:br/>
      </w:r>
      <w:r w:rsidR="00006B18" w:rsidRPr="00AB6C8B">
        <w:rPr>
          <w:rFonts w:ascii="Arial" w:hAnsi="Arial" w:cs="Arial"/>
          <w:bCs/>
          <w:sz w:val="20"/>
          <w:szCs w:val="20"/>
        </w:rPr>
        <w:t>Sp. z o. o</w:t>
      </w:r>
      <w:r w:rsidRPr="00AB6C8B">
        <w:rPr>
          <w:rFonts w:ascii="Arial" w:hAnsi="Arial" w:cs="Arial"/>
          <w:bCs/>
          <w:sz w:val="20"/>
          <w:szCs w:val="20"/>
        </w:rPr>
        <w:t>., zwany</w:t>
      </w:r>
      <w:r w:rsidR="0093057A" w:rsidRPr="00AB6C8B">
        <w:rPr>
          <w:rFonts w:ascii="Arial" w:hAnsi="Arial" w:cs="Arial"/>
          <w:bCs/>
          <w:sz w:val="20"/>
          <w:szCs w:val="20"/>
        </w:rPr>
        <w:t>m</w:t>
      </w:r>
      <w:r w:rsidRPr="00AB6C8B">
        <w:rPr>
          <w:rFonts w:ascii="Arial" w:hAnsi="Arial" w:cs="Arial"/>
          <w:bCs/>
          <w:sz w:val="20"/>
          <w:szCs w:val="20"/>
        </w:rPr>
        <w:t xml:space="preserve"> dalej Regulaminem.</w:t>
      </w:r>
    </w:p>
    <w:p w14:paraId="4008DFEA" w14:textId="77777777" w:rsidR="00F95806" w:rsidRPr="00AB7AF4" w:rsidRDefault="009B33A6" w:rsidP="00AB6C8B">
      <w:pPr>
        <w:numPr>
          <w:ilvl w:val="0"/>
          <w:numId w:val="10"/>
        </w:numPr>
        <w:suppressAutoHyphens w:val="0"/>
        <w:spacing w:line="240" w:lineRule="exact"/>
        <w:jc w:val="both"/>
        <w:rPr>
          <w:rFonts w:ascii="Arial" w:hAnsi="Arial" w:cs="Arial"/>
          <w:bCs/>
          <w:sz w:val="20"/>
          <w:szCs w:val="20"/>
        </w:rPr>
      </w:pPr>
      <w:r w:rsidRPr="00AB7AF4">
        <w:rPr>
          <w:rFonts w:ascii="Arial" w:hAnsi="Arial" w:cs="Arial"/>
          <w:sz w:val="20"/>
          <w:szCs w:val="20"/>
        </w:rPr>
        <w:t xml:space="preserve">Wyciąg z </w:t>
      </w:r>
      <w:r w:rsidR="0094420A" w:rsidRPr="00AB7AF4">
        <w:rPr>
          <w:rFonts w:ascii="Arial" w:hAnsi="Arial" w:cs="Arial"/>
          <w:sz w:val="20"/>
          <w:szCs w:val="20"/>
        </w:rPr>
        <w:t>Regulamin</w:t>
      </w:r>
      <w:r w:rsidRPr="00AB7AF4">
        <w:rPr>
          <w:rFonts w:ascii="Arial" w:hAnsi="Arial" w:cs="Arial"/>
          <w:sz w:val="20"/>
          <w:szCs w:val="20"/>
        </w:rPr>
        <w:t>u</w:t>
      </w:r>
      <w:r w:rsidR="002217B7" w:rsidRPr="00AB7AF4">
        <w:rPr>
          <w:rFonts w:ascii="Arial" w:hAnsi="Arial" w:cs="Arial"/>
          <w:sz w:val="20"/>
          <w:szCs w:val="20"/>
        </w:rPr>
        <w:t xml:space="preserve">, o którym mowa w ust. 1, dostępny jest dla Wykonawców na stronie internetowej </w:t>
      </w:r>
      <w:r w:rsidR="00BA32B0" w:rsidRPr="00AB7AF4">
        <w:rPr>
          <w:rFonts w:ascii="Arial" w:hAnsi="Arial" w:cs="Arial"/>
          <w:sz w:val="20"/>
          <w:szCs w:val="20"/>
        </w:rPr>
        <w:t xml:space="preserve">WĘGLOKOKS KRAJ </w:t>
      </w:r>
      <w:r w:rsidR="00006B18" w:rsidRPr="00AB7AF4">
        <w:rPr>
          <w:rFonts w:ascii="Arial" w:hAnsi="Arial" w:cs="Arial"/>
          <w:sz w:val="20"/>
          <w:szCs w:val="20"/>
        </w:rPr>
        <w:t xml:space="preserve">Sp. z o. o. </w:t>
      </w:r>
      <w:r w:rsidR="002217B7" w:rsidRPr="00AB7AF4">
        <w:rPr>
          <w:rFonts w:ascii="Arial" w:hAnsi="Arial" w:cs="Arial"/>
          <w:sz w:val="20"/>
          <w:szCs w:val="20"/>
        </w:rPr>
        <w:t>w Profilu Nabywcy.</w:t>
      </w:r>
    </w:p>
    <w:p w14:paraId="4E781DA8" w14:textId="7D4C796B" w:rsidR="007A7445" w:rsidRPr="00AB7AF4" w:rsidRDefault="009B5D9F" w:rsidP="00AB6C8B">
      <w:pPr>
        <w:numPr>
          <w:ilvl w:val="0"/>
          <w:numId w:val="10"/>
        </w:numPr>
        <w:suppressAutoHyphens w:val="0"/>
        <w:spacing w:after="120" w:line="240" w:lineRule="exact"/>
        <w:jc w:val="both"/>
        <w:rPr>
          <w:rFonts w:ascii="Arial" w:hAnsi="Arial" w:cs="Arial"/>
          <w:sz w:val="20"/>
          <w:szCs w:val="20"/>
        </w:rPr>
      </w:pPr>
      <w:r w:rsidRPr="00AB7AF4">
        <w:rPr>
          <w:rFonts w:ascii="Arial" w:hAnsi="Arial" w:cs="Arial"/>
          <w:bCs/>
          <w:sz w:val="20"/>
          <w:szCs w:val="20"/>
        </w:rPr>
        <w:t>Zamawiający nie dopuszcza możliwości powierzenia części zamówienia do wykonania przez podwykonawców</w:t>
      </w:r>
      <w:r w:rsidR="00CE67A2" w:rsidRPr="00AB7AF4">
        <w:rPr>
          <w:rFonts w:ascii="Arial" w:hAnsi="Arial" w:cs="Arial"/>
          <w:sz w:val="20"/>
          <w:szCs w:val="20"/>
        </w:rPr>
        <w:t>.</w:t>
      </w:r>
    </w:p>
    <w:p w14:paraId="71169629" w14:textId="77777777" w:rsidR="00BC5342" w:rsidRPr="00AB6C8B" w:rsidRDefault="00860F58" w:rsidP="00AB6C8B">
      <w:pPr>
        <w:numPr>
          <w:ilvl w:val="0"/>
          <w:numId w:val="3"/>
        </w:numPr>
        <w:spacing w:line="240" w:lineRule="exact"/>
        <w:jc w:val="both"/>
        <w:rPr>
          <w:rFonts w:ascii="Arial" w:hAnsi="Arial" w:cs="Arial"/>
          <w:b/>
          <w:sz w:val="20"/>
          <w:szCs w:val="20"/>
        </w:rPr>
      </w:pPr>
      <w:r w:rsidRPr="00AB6C8B">
        <w:rPr>
          <w:rFonts w:ascii="Arial" w:hAnsi="Arial" w:cs="Arial"/>
          <w:b/>
          <w:sz w:val="20"/>
          <w:szCs w:val="20"/>
        </w:rPr>
        <w:t>Opis przedmiotu zamówienia.</w:t>
      </w:r>
    </w:p>
    <w:p w14:paraId="0A8BA4D3" w14:textId="77777777" w:rsidR="009A10D2" w:rsidRPr="00AB6C8B" w:rsidRDefault="00860F58" w:rsidP="00AB6C8B">
      <w:pPr>
        <w:numPr>
          <w:ilvl w:val="0"/>
          <w:numId w:val="2"/>
        </w:numPr>
        <w:tabs>
          <w:tab w:val="num" w:pos="993"/>
        </w:tabs>
        <w:spacing w:line="220" w:lineRule="exact"/>
        <w:ind w:hanging="11"/>
        <w:jc w:val="both"/>
        <w:rPr>
          <w:rFonts w:ascii="Arial" w:hAnsi="Arial" w:cs="Arial"/>
          <w:sz w:val="20"/>
          <w:szCs w:val="20"/>
        </w:rPr>
      </w:pPr>
      <w:r w:rsidRPr="00AB6C8B">
        <w:rPr>
          <w:rFonts w:ascii="Arial" w:hAnsi="Arial" w:cs="Arial"/>
          <w:sz w:val="20"/>
          <w:szCs w:val="20"/>
        </w:rPr>
        <w:t xml:space="preserve">Przedmiotem zamówienia jest:  </w:t>
      </w:r>
    </w:p>
    <w:p w14:paraId="2A3EE4EE" w14:textId="6C1FDE33" w:rsidR="00EB5AC3" w:rsidRPr="00AB6C8B" w:rsidRDefault="003007E0" w:rsidP="00AB6C8B">
      <w:pPr>
        <w:pStyle w:val="Akapitzlist"/>
        <w:tabs>
          <w:tab w:val="right" w:leader="dot" w:pos="10010"/>
        </w:tabs>
        <w:ind w:left="993"/>
        <w:jc w:val="both"/>
        <w:rPr>
          <w:rFonts w:ascii="Arial" w:hAnsi="Arial" w:cs="Arial"/>
          <w:b/>
          <w:bCs/>
          <w:sz w:val="20"/>
          <w:szCs w:val="20"/>
        </w:rPr>
      </w:pPr>
      <w:r w:rsidRPr="00AB6C8B">
        <w:rPr>
          <w:rFonts w:ascii="Arial" w:hAnsi="Arial" w:cs="Arial"/>
          <w:b/>
          <w:bCs/>
          <w:sz w:val="20"/>
          <w:szCs w:val="20"/>
        </w:rPr>
        <w:t xml:space="preserve">Dostawa i zabudowa nowej stacji filtrów wody o dużej wydajności wraz z reduktorem ciśnienia </w:t>
      </w:r>
      <w:r w:rsidRPr="00AB6C8B">
        <w:rPr>
          <w:rFonts w:ascii="Arial" w:hAnsi="Arial" w:cs="Arial"/>
          <w:b/>
          <w:sz w:val="20"/>
          <w:szCs w:val="20"/>
        </w:rPr>
        <w:t xml:space="preserve">dla </w:t>
      </w:r>
      <w:r w:rsidR="001A7502" w:rsidRPr="00AB6C8B">
        <w:rPr>
          <w:rFonts w:ascii="Arial" w:hAnsi="Arial" w:cs="Arial"/>
          <w:b/>
          <w:sz w:val="20"/>
          <w:szCs w:val="20"/>
        </w:rPr>
        <w:t xml:space="preserve">WĘGLOKOKS KRAJ </w:t>
      </w:r>
      <w:r w:rsidRPr="00AB6C8B">
        <w:rPr>
          <w:rFonts w:ascii="Arial" w:hAnsi="Arial" w:cs="Arial"/>
          <w:b/>
          <w:sz w:val="20"/>
          <w:szCs w:val="20"/>
        </w:rPr>
        <w:t>Sp. z o.o.</w:t>
      </w:r>
      <w:r w:rsidR="007201D5" w:rsidRPr="00AB6C8B">
        <w:rPr>
          <w:rFonts w:ascii="Arial" w:hAnsi="Arial" w:cs="Arial"/>
          <w:b/>
          <w:sz w:val="20"/>
          <w:szCs w:val="20"/>
        </w:rPr>
        <w:t xml:space="preserve"> </w:t>
      </w:r>
      <w:r w:rsidRPr="00AB6C8B">
        <w:rPr>
          <w:rFonts w:ascii="Arial" w:hAnsi="Arial" w:cs="Arial"/>
          <w:b/>
          <w:sz w:val="20"/>
          <w:szCs w:val="20"/>
        </w:rPr>
        <w:t>KWK Bobrek</w:t>
      </w:r>
      <w:r w:rsidR="007201D5" w:rsidRPr="00AB6C8B">
        <w:rPr>
          <w:rFonts w:ascii="Arial" w:hAnsi="Arial" w:cs="Arial"/>
          <w:b/>
          <w:sz w:val="20"/>
          <w:szCs w:val="20"/>
        </w:rPr>
        <w:t xml:space="preserve"> </w:t>
      </w:r>
      <w:r w:rsidRPr="00AB6C8B">
        <w:rPr>
          <w:rFonts w:ascii="Arial" w:hAnsi="Arial" w:cs="Arial"/>
          <w:b/>
          <w:sz w:val="20"/>
          <w:szCs w:val="20"/>
        </w:rPr>
        <w:t>- Piekary Ruch Bobrek</w:t>
      </w:r>
      <w:r w:rsidR="00AE2147" w:rsidRPr="00AB6C8B">
        <w:rPr>
          <w:rFonts w:ascii="Arial" w:hAnsi="Arial" w:cs="Arial"/>
          <w:b/>
          <w:bCs/>
          <w:sz w:val="20"/>
          <w:szCs w:val="20"/>
        </w:rPr>
        <w:t>.</w:t>
      </w:r>
    </w:p>
    <w:p w14:paraId="49E153BB" w14:textId="77777777" w:rsidR="00031F48" w:rsidRPr="00AB6C8B" w:rsidRDefault="00031F48" w:rsidP="00AB6C8B">
      <w:pPr>
        <w:pStyle w:val="Akapitzlist"/>
        <w:autoSpaceDE w:val="0"/>
        <w:autoSpaceDN w:val="0"/>
        <w:spacing w:line="276" w:lineRule="auto"/>
        <w:ind w:left="993" w:right="66"/>
        <w:jc w:val="both"/>
        <w:rPr>
          <w:rFonts w:ascii="Arial" w:hAnsi="Arial" w:cs="Arial"/>
          <w:b/>
          <w:bCs/>
          <w:sz w:val="10"/>
          <w:szCs w:val="10"/>
        </w:rPr>
      </w:pPr>
    </w:p>
    <w:p w14:paraId="39D1D811" w14:textId="3A5913CA" w:rsidR="00AB6C8B" w:rsidRPr="00AB6C8B" w:rsidRDefault="00E77EB6" w:rsidP="00AB6C8B">
      <w:pPr>
        <w:numPr>
          <w:ilvl w:val="0"/>
          <w:numId w:val="2"/>
        </w:numPr>
        <w:tabs>
          <w:tab w:val="num" w:pos="993"/>
        </w:tabs>
        <w:spacing w:after="120" w:line="240" w:lineRule="exact"/>
        <w:ind w:left="993" w:hanging="284"/>
        <w:jc w:val="both"/>
        <w:rPr>
          <w:rFonts w:ascii="Arial" w:hAnsi="Arial" w:cs="Arial"/>
          <w:sz w:val="20"/>
          <w:szCs w:val="20"/>
        </w:rPr>
      </w:pPr>
      <w:r w:rsidRPr="00AB6C8B">
        <w:rPr>
          <w:rFonts w:ascii="Arial" w:hAnsi="Arial" w:cs="Arial"/>
          <w:sz w:val="20"/>
          <w:szCs w:val="20"/>
        </w:rPr>
        <w:t>Szczegółowy zakres zamówienia oraz wymagania prawne i techniczno-użytkowe określono w </w:t>
      </w:r>
      <w:r w:rsidRPr="00AB6C8B">
        <w:rPr>
          <w:rFonts w:ascii="Arial" w:hAnsi="Arial" w:cs="Arial"/>
          <w:b/>
          <w:sz w:val="20"/>
          <w:szCs w:val="20"/>
        </w:rPr>
        <w:t>Załączniku nr 1</w:t>
      </w:r>
      <w:r w:rsidRPr="00AB6C8B">
        <w:rPr>
          <w:rFonts w:ascii="Arial" w:hAnsi="Arial" w:cs="Arial"/>
          <w:sz w:val="20"/>
          <w:szCs w:val="20"/>
        </w:rPr>
        <w:t xml:space="preserve"> do SIWZ.</w:t>
      </w:r>
    </w:p>
    <w:p w14:paraId="519F7F00" w14:textId="77777777" w:rsidR="00FE7A10" w:rsidRPr="00AB6C8B" w:rsidRDefault="00860F58" w:rsidP="00AB6C8B">
      <w:pPr>
        <w:numPr>
          <w:ilvl w:val="0"/>
          <w:numId w:val="3"/>
        </w:numPr>
        <w:spacing w:line="240" w:lineRule="exact"/>
        <w:jc w:val="both"/>
        <w:rPr>
          <w:rFonts w:ascii="Arial" w:hAnsi="Arial" w:cs="Arial"/>
          <w:sz w:val="20"/>
          <w:szCs w:val="20"/>
        </w:rPr>
      </w:pPr>
      <w:r w:rsidRPr="00AB6C8B">
        <w:rPr>
          <w:rFonts w:ascii="Arial" w:hAnsi="Arial" w:cs="Arial"/>
          <w:b/>
          <w:sz w:val="20"/>
          <w:szCs w:val="20"/>
        </w:rPr>
        <w:t xml:space="preserve">Zamawiający </w:t>
      </w:r>
      <w:r w:rsidR="002E0EDB" w:rsidRPr="00AB6C8B">
        <w:rPr>
          <w:rFonts w:ascii="Arial" w:hAnsi="Arial" w:cs="Arial"/>
          <w:b/>
          <w:sz w:val="20"/>
          <w:szCs w:val="20"/>
        </w:rPr>
        <w:t xml:space="preserve">nie </w:t>
      </w:r>
      <w:r w:rsidR="002D68E5" w:rsidRPr="00AB6C8B">
        <w:rPr>
          <w:rFonts w:ascii="Arial" w:hAnsi="Arial" w:cs="Arial"/>
          <w:b/>
          <w:sz w:val="20"/>
          <w:szCs w:val="20"/>
        </w:rPr>
        <w:t>dopuszcza możliwoś</w:t>
      </w:r>
      <w:r w:rsidR="002E0EDB" w:rsidRPr="00AB6C8B">
        <w:rPr>
          <w:rFonts w:ascii="Arial" w:hAnsi="Arial" w:cs="Arial"/>
          <w:b/>
          <w:sz w:val="20"/>
          <w:szCs w:val="20"/>
        </w:rPr>
        <w:t>ci</w:t>
      </w:r>
      <w:r w:rsidR="002D68E5" w:rsidRPr="00AB6C8B">
        <w:rPr>
          <w:rFonts w:ascii="Arial" w:hAnsi="Arial" w:cs="Arial"/>
          <w:b/>
          <w:sz w:val="20"/>
          <w:szCs w:val="20"/>
        </w:rPr>
        <w:t xml:space="preserve"> składania ofert częściowych.</w:t>
      </w:r>
    </w:p>
    <w:p w14:paraId="4E314E75" w14:textId="0658FCC9" w:rsidR="00AB6C8B" w:rsidRPr="00AB6C8B" w:rsidRDefault="002D68E5" w:rsidP="00AB6C8B">
      <w:pPr>
        <w:spacing w:after="120" w:line="240" w:lineRule="exact"/>
        <w:ind w:left="720"/>
        <w:jc w:val="both"/>
        <w:rPr>
          <w:rFonts w:ascii="Arial" w:hAnsi="Arial" w:cs="Arial"/>
          <w:sz w:val="20"/>
          <w:szCs w:val="20"/>
        </w:rPr>
      </w:pPr>
      <w:r w:rsidRPr="00AB6C8B">
        <w:rPr>
          <w:rFonts w:ascii="Arial" w:hAnsi="Arial" w:cs="Arial"/>
          <w:sz w:val="20"/>
          <w:szCs w:val="20"/>
        </w:rPr>
        <w:t xml:space="preserve">Składana oferta winna </w:t>
      </w:r>
      <w:r w:rsidR="002E0EDB" w:rsidRPr="00AB6C8B">
        <w:rPr>
          <w:rFonts w:ascii="Arial" w:hAnsi="Arial" w:cs="Arial"/>
          <w:sz w:val="20"/>
          <w:szCs w:val="20"/>
        </w:rPr>
        <w:t>obejmować cały zakres rzeczowy zamówienia</w:t>
      </w:r>
      <w:r w:rsidRPr="00AB6C8B">
        <w:rPr>
          <w:rFonts w:ascii="Arial" w:hAnsi="Arial" w:cs="Arial"/>
          <w:sz w:val="20"/>
          <w:szCs w:val="20"/>
        </w:rPr>
        <w:t>.</w:t>
      </w:r>
    </w:p>
    <w:p w14:paraId="73A2E928" w14:textId="32F9605A" w:rsidR="00AB6C8B" w:rsidRPr="00AB6C8B" w:rsidRDefault="00860F58" w:rsidP="00AB6C8B">
      <w:pPr>
        <w:numPr>
          <w:ilvl w:val="0"/>
          <w:numId w:val="3"/>
        </w:numPr>
        <w:tabs>
          <w:tab w:val="left" w:pos="2160"/>
        </w:tabs>
        <w:spacing w:after="120" w:line="240" w:lineRule="exact"/>
        <w:jc w:val="both"/>
        <w:rPr>
          <w:rFonts w:ascii="Arial" w:hAnsi="Arial" w:cs="Arial"/>
          <w:b/>
          <w:sz w:val="20"/>
          <w:szCs w:val="20"/>
        </w:rPr>
      </w:pPr>
      <w:r w:rsidRPr="00AB6C8B">
        <w:rPr>
          <w:rFonts w:ascii="Arial" w:hAnsi="Arial" w:cs="Arial"/>
          <w:b/>
          <w:sz w:val="20"/>
          <w:szCs w:val="20"/>
        </w:rPr>
        <w:t>Zamawiający nie dopuszcza możliwoś</w:t>
      </w:r>
      <w:r w:rsidR="00AF0653" w:rsidRPr="00AB6C8B">
        <w:rPr>
          <w:rFonts w:ascii="Arial" w:hAnsi="Arial" w:cs="Arial"/>
          <w:b/>
          <w:sz w:val="20"/>
          <w:szCs w:val="20"/>
        </w:rPr>
        <w:t>ci składania ofert wariantowych</w:t>
      </w:r>
      <w:r w:rsidRPr="00AB6C8B">
        <w:rPr>
          <w:rFonts w:ascii="Arial" w:hAnsi="Arial" w:cs="Arial"/>
          <w:b/>
          <w:sz w:val="20"/>
          <w:szCs w:val="20"/>
        </w:rPr>
        <w:t>.</w:t>
      </w:r>
    </w:p>
    <w:p w14:paraId="68FFAE10" w14:textId="77777777" w:rsidR="007609F3" w:rsidRPr="00AB6C8B" w:rsidRDefault="00860F58" w:rsidP="00AB6C8B">
      <w:pPr>
        <w:numPr>
          <w:ilvl w:val="0"/>
          <w:numId w:val="3"/>
        </w:numPr>
        <w:spacing w:line="240" w:lineRule="exact"/>
        <w:jc w:val="both"/>
        <w:rPr>
          <w:rFonts w:ascii="Arial" w:hAnsi="Arial" w:cs="Arial"/>
          <w:b/>
          <w:sz w:val="20"/>
          <w:szCs w:val="20"/>
        </w:rPr>
      </w:pPr>
      <w:r w:rsidRPr="00AB6C8B">
        <w:rPr>
          <w:rFonts w:ascii="Arial" w:hAnsi="Arial" w:cs="Arial"/>
          <w:b/>
          <w:sz w:val="20"/>
          <w:szCs w:val="20"/>
        </w:rPr>
        <w:t>Termin wykonania zamówienia.</w:t>
      </w:r>
    </w:p>
    <w:p w14:paraId="2F0D4B98" w14:textId="23F22AC6" w:rsidR="00AB6C8B" w:rsidRPr="00AB6C8B" w:rsidRDefault="00860F58" w:rsidP="00AB6C8B">
      <w:pPr>
        <w:spacing w:after="120" w:line="240" w:lineRule="exact"/>
        <w:ind w:left="709"/>
        <w:jc w:val="both"/>
        <w:rPr>
          <w:rFonts w:ascii="Arial" w:hAnsi="Arial" w:cs="Arial"/>
          <w:b/>
          <w:bCs/>
          <w:sz w:val="20"/>
          <w:szCs w:val="20"/>
        </w:rPr>
      </w:pPr>
      <w:r w:rsidRPr="00AB6C8B">
        <w:rPr>
          <w:rFonts w:ascii="Arial" w:hAnsi="Arial" w:cs="Arial"/>
          <w:sz w:val="20"/>
          <w:szCs w:val="20"/>
        </w:rPr>
        <w:t>Wymagany termin wykonania zamówienia</w:t>
      </w:r>
      <w:r w:rsidR="002E0EDB" w:rsidRPr="00AB6C8B">
        <w:rPr>
          <w:rFonts w:ascii="Arial" w:hAnsi="Arial" w:cs="Arial"/>
          <w:sz w:val="20"/>
          <w:szCs w:val="20"/>
        </w:rPr>
        <w:t xml:space="preserve">: </w:t>
      </w:r>
      <w:r w:rsidR="007201D5" w:rsidRPr="00AB6C8B">
        <w:rPr>
          <w:rFonts w:ascii="Arial" w:hAnsi="Arial" w:cs="Arial"/>
          <w:b/>
          <w:bCs/>
          <w:sz w:val="20"/>
          <w:szCs w:val="20"/>
        </w:rPr>
        <w:t>12</w:t>
      </w:r>
      <w:r w:rsidR="00660944" w:rsidRPr="00AB6C8B">
        <w:rPr>
          <w:rFonts w:ascii="Arial" w:hAnsi="Arial" w:cs="Arial"/>
          <w:b/>
          <w:bCs/>
          <w:sz w:val="20"/>
          <w:szCs w:val="20"/>
        </w:rPr>
        <w:t xml:space="preserve"> tygodni od dnia zawarcia umowy</w:t>
      </w:r>
      <w:r w:rsidR="00942ACE" w:rsidRPr="00AB6C8B">
        <w:rPr>
          <w:rFonts w:ascii="Arial" w:hAnsi="Arial" w:cs="Arial"/>
          <w:b/>
          <w:bCs/>
          <w:sz w:val="20"/>
          <w:szCs w:val="20"/>
        </w:rPr>
        <w:t>.</w:t>
      </w:r>
    </w:p>
    <w:p w14:paraId="49CAC13A" w14:textId="77777777" w:rsidR="00860F58" w:rsidRPr="00AB6C8B" w:rsidRDefault="00860F58" w:rsidP="00AB6C8B">
      <w:pPr>
        <w:numPr>
          <w:ilvl w:val="0"/>
          <w:numId w:val="3"/>
        </w:numPr>
        <w:spacing w:line="220" w:lineRule="exact"/>
        <w:jc w:val="both"/>
        <w:rPr>
          <w:rFonts w:ascii="Arial" w:hAnsi="Arial" w:cs="Arial"/>
          <w:b/>
          <w:sz w:val="20"/>
          <w:szCs w:val="20"/>
        </w:rPr>
      </w:pPr>
      <w:r w:rsidRPr="00AB6C8B">
        <w:rPr>
          <w:rFonts w:ascii="Arial" w:hAnsi="Arial" w:cs="Arial"/>
          <w:b/>
          <w:sz w:val="20"/>
          <w:szCs w:val="20"/>
        </w:rPr>
        <w:t>Opis warunków udziału w postępowaniu oraz opis sposobu dokonywania oceny spełniania tych warunków.</w:t>
      </w:r>
    </w:p>
    <w:p w14:paraId="0263A058" w14:textId="77777777" w:rsidR="00210166" w:rsidRPr="00AB6C8B" w:rsidRDefault="00391C90" w:rsidP="00AB6C8B">
      <w:pPr>
        <w:numPr>
          <w:ilvl w:val="0"/>
          <w:numId w:val="12"/>
        </w:numPr>
        <w:tabs>
          <w:tab w:val="clear" w:pos="1060"/>
          <w:tab w:val="num" w:pos="993"/>
        </w:tabs>
        <w:suppressAutoHyphens w:val="0"/>
        <w:spacing w:line="240" w:lineRule="exact"/>
        <w:ind w:left="993" w:hanging="284"/>
        <w:jc w:val="both"/>
        <w:rPr>
          <w:rFonts w:ascii="Arial" w:hAnsi="Arial" w:cs="Arial"/>
          <w:color w:val="FF0000"/>
          <w:sz w:val="20"/>
          <w:szCs w:val="20"/>
        </w:rPr>
      </w:pPr>
      <w:r w:rsidRPr="00AB6C8B">
        <w:rPr>
          <w:rFonts w:ascii="Arial" w:hAnsi="Arial" w:cs="Arial"/>
          <w:sz w:val="20"/>
          <w:szCs w:val="20"/>
        </w:rPr>
        <w:t>O udzielenie zamówienia mogą ubiegać się Wykonawcy, którzy spełniają następujące warunki dotyczące:</w:t>
      </w:r>
    </w:p>
    <w:p w14:paraId="430B1461" w14:textId="77777777" w:rsidR="00B827F0" w:rsidRPr="00AB6C8B" w:rsidRDefault="002C1FE8" w:rsidP="00AB6C8B">
      <w:pPr>
        <w:numPr>
          <w:ilvl w:val="0"/>
          <w:numId w:val="13"/>
        </w:numPr>
        <w:tabs>
          <w:tab w:val="clear" w:pos="1701"/>
          <w:tab w:val="left" w:pos="180"/>
          <w:tab w:val="left" w:pos="1418"/>
          <w:tab w:val="left" w:pos="9214"/>
        </w:tabs>
        <w:suppressAutoHyphens w:val="0"/>
        <w:spacing w:line="240" w:lineRule="exact"/>
        <w:ind w:left="1418" w:hanging="425"/>
        <w:jc w:val="both"/>
        <w:rPr>
          <w:rFonts w:ascii="Arial" w:hAnsi="Arial" w:cs="Arial"/>
          <w:b/>
          <w:sz w:val="20"/>
          <w:szCs w:val="20"/>
        </w:rPr>
      </w:pPr>
      <w:r w:rsidRPr="00AB6C8B">
        <w:rPr>
          <w:rFonts w:ascii="Arial" w:hAnsi="Arial" w:cs="Arial"/>
          <w:b/>
          <w:sz w:val="20"/>
          <w:szCs w:val="20"/>
        </w:rPr>
        <w:t>posiadania wiedzy i doświadczenia, to znaczy:</w:t>
      </w:r>
    </w:p>
    <w:p w14:paraId="3A641A98" w14:textId="16594EEF" w:rsidR="00FE7A10" w:rsidRPr="00AB6C8B" w:rsidRDefault="0044161B" w:rsidP="00AB6C8B">
      <w:pPr>
        <w:pStyle w:val="Akapitzlist"/>
        <w:tabs>
          <w:tab w:val="left" w:pos="1418"/>
        </w:tabs>
        <w:spacing w:line="240" w:lineRule="exact"/>
        <w:ind w:left="1418"/>
        <w:jc w:val="both"/>
        <w:rPr>
          <w:rFonts w:ascii="Arial" w:hAnsi="Arial" w:cs="Arial"/>
          <w:sz w:val="20"/>
          <w:szCs w:val="20"/>
        </w:rPr>
      </w:pPr>
      <w:r w:rsidRPr="00AB6C8B">
        <w:rPr>
          <w:rFonts w:ascii="Arial" w:hAnsi="Arial" w:cs="Arial"/>
          <w:color w:val="000000" w:themeColor="text1"/>
          <w:sz w:val="20"/>
          <w:szCs w:val="20"/>
        </w:rPr>
        <w:t xml:space="preserve">w okresie ostatnich </w:t>
      </w:r>
      <w:r w:rsidR="004A3997" w:rsidRPr="00AB6C8B">
        <w:rPr>
          <w:rFonts w:ascii="Arial" w:hAnsi="Arial" w:cs="Arial"/>
          <w:color w:val="000000" w:themeColor="text1"/>
          <w:sz w:val="20"/>
          <w:szCs w:val="20"/>
        </w:rPr>
        <w:t>pięciu</w:t>
      </w:r>
      <w:r w:rsidRPr="00AB6C8B">
        <w:rPr>
          <w:rFonts w:ascii="Arial" w:hAnsi="Arial" w:cs="Arial"/>
          <w:color w:val="000000" w:themeColor="text1"/>
          <w:sz w:val="20"/>
          <w:szCs w:val="20"/>
        </w:rPr>
        <w:t xml:space="preserve"> lat</w:t>
      </w:r>
      <w:r w:rsidR="004A3997" w:rsidRPr="00AB6C8B">
        <w:rPr>
          <w:rFonts w:ascii="Arial" w:hAnsi="Arial" w:cs="Arial"/>
          <w:color w:val="000000" w:themeColor="text1"/>
          <w:sz w:val="20"/>
          <w:szCs w:val="20"/>
        </w:rPr>
        <w:t>ach</w:t>
      </w:r>
      <w:r w:rsidRPr="00AB6C8B">
        <w:rPr>
          <w:rFonts w:ascii="Arial" w:hAnsi="Arial" w:cs="Arial"/>
          <w:color w:val="000000" w:themeColor="text1"/>
          <w:sz w:val="20"/>
          <w:szCs w:val="20"/>
        </w:rPr>
        <w:t xml:space="preserve"> </w:t>
      </w:r>
      <w:r w:rsidRPr="00AB6C8B">
        <w:rPr>
          <w:rFonts w:ascii="Arial" w:hAnsi="Arial" w:cs="Arial"/>
          <w:b/>
          <w:color w:val="000000" w:themeColor="text1"/>
          <w:sz w:val="20"/>
          <w:szCs w:val="20"/>
        </w:rPr>
        <w:t>przed upływem terminu składania ofert,</w:t>
      </w:r>
      <w:r w:rsidRPr="00AB6C8B">
        <w:rPr>
          <w:rFonts w:ascii="Arial" w:hAnsi="Arial" w:cs="Arial"/>
          <w:color w:val="000000" w:themeColor="text1"/>
          <w:sz w:val="20"/>
          <w:szCs w:val="20"/>
        </w:rPr>
        <w:t xml:space="preserve"> a jeżeli okres działalności jest krótszy </w:t>
      </w:r>
      <w:r w:rsidR="00FE7A10" w:rsidRPr="00AB6C8B">
        <w:rPr>
          <w:rFonts w:ascii="Arial" w:hAnsi="Arial" w:cs="Arial"/>
          <w:color w:val="000000" w:themeColor="text1"/>
          <w:sz w:val="20"/>
          <w:szCs w:val="20"/>
        </w:rPr>
        <w:t>–</w:t>
      </w:r>
      <w:r w:rsidRPr="00AB6C8B">
        <w:rPr>
          <w:rFonts w:ascii="Arial" w:hAnsi="Arial" w:cs="Arial"/>
          <w:color w:val="000000" w:themeColor="text1"/>
          <w:sz w:val="20"/>
          <w:szCs w:val="20"/>
        </w:rPr>
        <w:t xml:space="preserve"> w </w:t>
      </w:r>
      <w:r w:rsidRPr="00AB6C8B">
        <w:rPr>
          <w:rFonts w:ascii="Arial" w:hAnsi="Arial" w:cs="Arial"/>
          <w:sz w:val="20"/>
          <w:szCs w:val="20"/>
        </w:rPr>
        <w:t xml:space="preserve">tym okresie, </w:t>
      </w:r>
      <w:r w:rsidRPr="00AB6C8B">
        <w:rPr>
          <w:rFonts w:ascii="Arial" w:hAnsi="Arial" w:cs="Arial"/>
          <w:b/>
          <w:sz w:val="20"/>
          <w:szCs w:val="20"/>
        </w:rPr>
        <w:t xml:space="preserve">wykonali/wykonują co najmniej </w:t>
      </w:r>
      <w:r w:rsidR="002733FE" w:rsidRPr="00AB6C8B">
        <w:rPr>
          <w:rFonts w:ascii="Arial" w:hAnsi="Arial" w:cs="Arial"/>
          <w:b/>
          <w:sz w:val="20"/>
          <w:szCs w:val="20"/>
        </w:rPr>
        <w:t>jedn</w:t>
      </w:r>
      <w:r w:rsidR="00E65389" w:rsidRPr="00AB6C8B">
        <w:rPr>
          <w:rFonts w:ascii="Arial" w:hAnsi="Arial" w:cs="Arial"/>
          <w:b/>
          <w:sz w:val="20"/>
          <w:szCs w:val="20"/>
        </w:rPr>
        <w:t>ą</w:t>
      </w:r>
      <w:r w:rsidRPr="00AB6C8B">
        <w:rPr>
          <w:rFonts w:ascii="Arial" w:hAnsi="Arial" w:cs="Arial"/>
          <w:b/>
          <w:sz w:val="20"/>
          <w:szCs w:val="20"/>
        </w:rPr>
        <w:t xml:space="preserve"> </w:t>
      </w:r>
      <w:r w:rsidR="002A0CB0" w:rsidRPr="00AB6C8B">
        <w:rPr>
          <w:rFonts w:ascii="Arial" w:hAnsi="Arial" w:cs="Arial"/>
          <w:b/>
          <w:sz w:val="20"/>
          <w:szCs w:val="20"/>
        </w:rPr>
        <w:t>dostaw</w:t>
      </w:r>
      <w:r w:rsidR="00E65389" w:rsidRPr="00AB6C8B">
        <w:rPr>
          <w:rFonts w:ascii="Arial" w:hAnsi="Arial" w:cs="Arial"/>
          <w:b/>
          <w:sz w:val="20"/>
          <w:szCs w:val="20"/>
        </w:rPr>
        <w:t>ę</w:t>
      </w:r>
      <w:r w:rsidR="002A0CB0" w:rsidRPr="00AB6C8B">
        <w:rPr>
          <w:rFonts w:ascii="Arial" w:hAnsi="Arial" w:cs="Arial"/>
          <w:b/>
          <w:sz w:val="20"/>
          <w:szCs w:val="20"/>
        </w:rPr>
        <w:t xml:space="preserve"> </w:t>
      </w:r>
      <w:r w:rsidR="002733FE" w:rsidRPr="00AB6C8B">
        <w:rPr>
          <w:rFonts w:ascii="Arial" w:hAnsi="Arial" w:cs="Arial"/>
          <w:b/>
          <w:bCs/>
          <w:sz w:val="20"/>
          <w:szCs w:val="20"/>
        </w:rPr>
        <w:t>nowego zespołu filtrów wody składającego się z min. osiemnastokomorowego filtra</w:t>
      </w:r>
      <w:r w:rsidR="00C85B63" w:rsidRPr="00AB6C8B">
        <w:rPr>
          <w:rFonts w:ascii="Arial" w:hAnsi="Arial" w:cs="Arial"/>
          <w:b/>
          <w:iCs/>
          <w:sz w:val="20"/>
          <w:szCs w:val="20"/>
        </w:rPr>
        <w:t xml:space="preserve"> </w:t>
      </w:r>
      <w:r w:rsidR="00942ACE" w:rsidRPr="00AB6C8B">
        <w:rPr>
          <w:rFonts w:ascii="Arial" w:hAnsi="Arial" w:cs="Arial"/>
          <w:b/>
          <w:iCs/>
          <w:sz w:val="20"/>
          <w:szCs w:val="20"/>
        </w:rPr>
        <w:t xml:space="preserve"> </w:t>
      </w:r>
      <w:r w:rsidR="002733FE" w:rsidRPr="00AB6C8B">
        <w:rPr>
          <w:rFonts w:ascii="Arial" w:hAnsi="Arial" w:cs="Arial"/>
          <w:b/>
          <w:iCs/>
          <w:sz w:val="20"/>
          <w:szCs w:val="20"/>
        </w:rPr>
        <w:br/>
      </w:r>
      <w:r w:rsidRPr="00AB6C8B">
        <w:rPr>
          <w:rFonts w:ascii="Arial" w:hAnsi="Arial" w:cs="Arial"/>
          <w:b/>
          <w:sz w:val="20"/>
          <w:szCs w:val="20"/>
        </w:rPr>
        <w:t xml:space="preserve">o wartości </w:t>
      </w:r>
      <w:r w:rsidR="002733FE" w:rsidRPr="00AB6C8B">
        <w:rPr>
          <w:rFonts w:ascii="Arial" w:hAnsi="Arial" w:cs="Arial"/>
          <w:b/>
          <w:sz w:val="20"/>
          <w:szCs w:val="20"/>
        </w:rPr>
        <w:t>195</w:t>
      </w:r>
      <w:r w:rsidR="00C85B63" w:rsidRPr="00AB6C8B">
        <w:rPr>
          <w:rFonts w:ascii="Arial" w:hAnsi="Arial" w:cs="Arial"/>
          <w:b/>
          <w:sz w:val="20"/>
          <w:szCs w:val="20"/>
        </w:rPr>
        <w:t xml:space="preserve"> </w:t>
      </w:r>
      <w:r w:rsidRPr="00AB6C8B">
        <w:rPr>
          <w:rFonts w:ascii="Arial" w:hAnsi="Arial" w:cs="Arial"/>
          <w:b/>
          <w:sz w:val="20"/>
          <w:szCs w:val="20"/>
        </w:rPr>
        <w:t xml:space="preserve">000,00 PLN </w:t>
      </w:r>
      <w:r w:rsidR="00AC4E18" w:rsidRPr="00AB6C8B">
        <w:rPr>
          <w:rFonts w:ascii="Arial" w:hAnsi="Arial" w:cs="Arial"/>
          <w:b/>
          <w:sz w:val="20"/>
          <w:szCs w:val="20"/>
        </w:rPr>
        <w:t>netto,</w:t>
      </w:r>
      <w:r w:rsidR="00AC4E18" w:rsidRPr="00AB6C8B">
        <w:rPr>
          <w:rFonts w:ascii="Arial" w:hAnsi="Arial" w:cs="Arial"/>
          <w:b/>
          <w:color w:val="000000" w:themeColor="text1"/>
          <w:sz w:val="20"/>
          <w:szCs w:val="20"/>
        </w:rPr>
        <w:t xml:space="preserve"> </w:t>
      </w:r>
      <w:r w:rsidRPr="00AB6C8B">
        <w:rPr>
          <w:rFonts w:ascii="Arial" w:hAnsi="Arial" w:cs="Arial"/>
          <w:sz w:val="20"/>
          <w:szCs w:val="20"/>
        </w:rPr>
        <w:t>w zakresie niezbędnym do wykazania spełnienia warunku wiedzy i doświadczenia.</w:t>
      </w:r>
    </w:p>
    <w:p w14:paraId="6820E791" w14:textId="08BD305C" w:rsidR="0044161B" w:rsidRPr="00AB6C8B" w:rsidRDefault="00F21D39" w:rsidP="00AB6C8B">
      <w:pPr>
        <w:numPr>
          <w:ilvl w:val="0"/>
          <w:numId w:val="13"/>
        </w:numPr>
        <w:tabs>
          <w:tab w:val="clear" w:pos="1701"/>
          <w:tab w:val="num" w:pos="1418"/>
        </w:tabs>
        <w:suppressAutoHyphens w:val="0"/>
        <w:ind w:left="1418" w:hanging="425"/>
        <w:jc w:val="both"/>
        <w:rPr>
          <w:rFonts w:ascii="Arial" w:hAnsi="Arial" w:cs="Arial"/>
          <w:sz w:val="20"/>
          <w:szCs w:val="20"/>
        </w:rPr>
      </w:pPr>
      <w:r w:rsidRPr="00AB6C8B">
        <w:rPr>
          <w:rFonts w:ascii="Arial" w:hAnsi="Arial" w:cs="Arial"/>
          <w:b/>
          <w:bCs/>
          <w:sz w:val="20"/>
          <w:szCs w:val="20"/>
        </w:rPr>
        <w:t>dysponowania potencjałem technicznym do wykonania zamówienia,</w:t>
      </w:r>
    </w:p>
    <w:p w14:paraId="578773BC" w14:textId="3DE844B8" w:rsidR="00660944" w:rsidRPr="00AB6C8B" w:rsidRDefault="007D3F62" w:rsidP="00AB6C8B">
      <w:pPr>
        <w:numPr>
          <w:ilvl w:val="0"/>
          <w:numId w:val="13"/>
        </w:numPr>
        <w:tabs>
          <w:tab w:val="left" w:pos="180"/>
          <w:tab w:val="left" w:pos="1418"/>
          <w:tab w:val="left" w:pos="1560"/>
        </w:tabs>
        <w:suppressAutoHyphens w:val="0"/>
        <w:spacing w:line="240" w:lineRule="exact"/>
        <w:ind w:left="1418" w:hanging="425"/>
        <w:jc w:val="both"/>
        <w:rPr>
          <w:rFonts w:ascii="Arial" w:hAnsi="Arial" w:cs="Arial"/>
          <w:sz w:val="20"/>
          <w:szCs w:val="20"/>
        </w:rPr>
      </w:pPr>
      <w:r w:rsidRPr="00AB6C8B">
        <w:rPr>
          <w:rFonts w:ascii="Arial" w:hAnsi="Arial" w:cs="Arial"/>
          <w:b/>
          <w:bCs/>
          <w:sz w:val="20"/>
          <w:szCs w:val="20"/>
        </w:rPr>
        <w:t>dysponowania osobami zdolnymi do wykonania zamówienia</w:t>
      </w:r>
      <w:r w:rsidR="0044161B" w:rsidRPr="00AB6C8B">
        <w:rPr>
          <w:rFonts w:ascii="Arial" w:hAnsi="Arial" w:cs="Arial"/>
          <w:b/>
          <w:bCs/>
          <w:sz w:val="20"/>
          <w:szCs w:val="20"/>
        </w:rPr>
        <w:t xml:space="preserve">, </w:t>
      </w:r>
    </w:p>
    <w:p w14:paraId="6E2428E2" w14:textId="77777777" w:rsidR="002733FE" w:rsidRPr="00AB6C8B" w:rsidRDefault="00042954" w:rsidP="00AB6C8B">
      <w:pPr>
        <w:numPr>
          <w:ilvl w:val="0"/>
          <w:numId w:val="13"/>
        </w:numPr>
        <w:tabs>
          <w:tab w:val="clear" w:pos="1701"/>
          <w:tab w:val="left" w:pos="180"/>
          <w:tab w:val="num" w:pos="1418"/>
        </w:tabs>
        <w:suppressAutoHyphens w:val="0"/>
        <w:spacing w:line="220" w:lineRule="exact"/>
        <w:ind w:left="1418" w:hanging="425"/>
        <w:jc w:val="both"/>
        <w:rPr>
          <w:rFonts w:ascii="Arial" w:hAnsi="Arial" w:cs="Arial"/>
          <w:b/>
          <w:iCs/>
          <w:sz w:val="20"/>
          <w:szCs w:val="20"/>
        </w:rPr>
      </w:pPr>
      <w:r w:rsidRPr="00AB6C8B">
        <w:rPr>
          <w:rFonts w:ascii="Arial" w:hAnsi="Arial" w:cs="Arial"/>
          <w:b/>
          <w:sz w:val="20"/>
          <w:szCs w:val="20"/>
        </w:rPr>
        <w:t>sytuacji finansowej,</w:t>
      </w:r>
      <w:r w:rsidR="00AE133A" w:rsidRPr="00AB6C8B">
        <w:rPr>
          <w:rFonts w:ascii="Arial" w:hAnsi="Arial" w:cs="Arial"/>
          <w:b/>
          <w:sz w:val="20"/>
          <w:szCs w:val="20"/>
        </w:rPr>
        <w:t xml:space="preserve"> </w:t>
      </w:r>
    </w:p>
    <w:p w14:paraId="2A78E936" w14:textId="77777777" w:rsidR="001B7F90" w:rsidRPr="00AB6C8B" w:rsidRDefault="00544716" w:rsidP="00AB6C8B">
      <w:pPr>
        <w:numPr>
          <w:ilvl w:val="0"/>
          <w:numId w:val="13"/>
        </w:numPr>
        <w:tabs>
          <w:tab w:val="clear" w:pos="1701"/>
          <w:tab w:val="left" w:pos="180"/>
          <w:tab w:val="num" w:pos="1418"/>
        </w:tabs>
        <w:suppressAutoHyphens w:val="0"/>
        <w:spacing w:line="220" w:lineRule="exact"/>
        <w:ind w:left="1417" w:hanging="425"/>
        <w:jc w:val="both"/>
        <w:rPr>
          <w:rFonts w:ascii="Arial" w:hAnsi="Arial" w:cs="Arial"/>
          <w:sz w:val="20"/>
          <w:szCs w:val="20"/>
        </w:rPr>
      </w:pPr>
      <w:r w:rsidRPr="00AB6C8B">
        <w:rPr>
          <w:rFonts w:ascii="Arial" w:hAnsi="Arial" w:cs="Arial"/>
          <w:sz w:val="20"/>
          <w:szCs w:val="20"/>
        </w:rPr>
        <w:t>n</w:t>
      </w:r>
      <w:r w:rsidR="008304C6" w:rsidRPr="00AB6C8B">
        <w:rPr>
          <w:rFonts w:ascii="Arial" w:hAnsi="Arial" w:cs="Arial"/>
          <w:sz w:val="20"/>
          <w:szCs w:val="20"/>
        </w:rPr>
        <w:t>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4BC83A67" w14:textId="003CD361" w:rsidR="00942ACE" w:rsidRPr="00AB6C8B" w:rsidRDefault="00DE7A01" w:rsidP="00AB6C8B">
      <w:pPr>
        <w:numPr>
          <w:ilvl w:val="0"/>
          <w:numId w:val="13"/>
        </w:numPr>
        <w:tabs>
          <w:tab w:val="clear" w:pos="1701"/>
          <w:tab w:val="left" w:pos="180"/>
          <w:tab w:val="num" w:pos="1418"/>
        </w:tabs>
        <w:suppressAutoHyphens w:val="0"/>
        <w:spacing w:after="120" w:line="220" w:lineRule="exact"/>
        <w:ind w:left="1417" w:hanging="425"/>
        <w:jc w:val="both"/>
        <w:rPr>
          <w:rFonts w:ascii="Arial" w:hAnsi="Arial" w:cs="Arial"/>
          <w:sz w:val="20"/>
          <w:szCs w:val="20"/>
        </w:rPr>
      </w:pPr>
      <w:r w:rsidRPr="00AB6C8B">
        <w:rPr>
          <w:rFonts w:ascii="Arial" w:hAnsi="Arial" w:cs="Arial"/>
          <w:sz w:val="20"/>
          <w:szCs w:val="20"/>
        </w:rPr>
        <w:t xml:space="preserve">niezalegania z uiszczaniem podatków, opłat lub składek na ubezpieczenia społeczne </w:t>
      </w:r>
      <w:r w:rsidR="00981702" w:rsidRPr="00AB6C8B">
        <w:rPr>
          <w:rFonts w:ascii="Arial" w:hAnsi="Arial" w:cs="Arial"/>
          <w:sz w:val="20"/>
          <w:szCs w:val="20"/>
        </w:rPr>
        <w:br/>
      </w:r>
      <w:r w:rsidRPr="00AB6C8B">
        <w:rPr>
          <w:rFonts w:ascii="Arial" w:hAnsi="Arial" w:cs="Arial"/>
          <w:sz w:val="20"/>
          <w:szCs w:val="20"/>
        </w:rPr>
        <w:t>i zdrowotne z wyjątkiem przypadków, gdy uzyskali oni przewidziane prawem zwolnienie, odroczenie, rozłożenie na raty zaległych płatności lub wstrzymanie w całości wykonania decyzji właściwego organu,</w:t>
      </w:r>
    </w:p>
    <w:p w14:paraId="013D3AA3" w14:textId="77777777" w:rsidR="00EB5AC3" w:rsidRPr="00AB6C8B" w:rsidRDefault="007D3F62" w:rsidP="00AB6C8B">
      <w:pPr>
        <w:tabs>
          <w:tab w:val="left" w:pos="180"/>
        </w:tabs>
        <w:suppressAutoHyphens w:val="0"/>
        <w:ind w:left="709"/>
        <w:jc w:val="both"/>
        <w:rPr>
          <w:rFonts w:ascii="Arial" w:hAnsi="Arial" w:cs="Arial"/>
          <w:i/>
          <w:sz w:val="20"/>
          <w:szCs w:val="20"/>
        </w:rPr>
      </w:pPr>
      <w:r w:rsidRPr="00AB6C8B">
        <w:rPr>
          <w:rFonts w:ascii="Arial" w:hAnsi="Arial" w:cs="Arial"/>
          <w:i/>
          <w:sz w:val="20"/>
          <w:szCs w:val="20"/>
        </w:rPr>
        <w:t>Ocena spełnienia warunków udziału w postępowaniu zostanie dokonana metodą spełnia/nie spełnia na podstawie złożonych przez Wykonawców, a wymaganych przez Zamawiającego dokumentów.</w:t>
      </w:r>
    </w:p>
    <w:p w14:paraId="24FF33E4" w14:textId="77777777" w:rsidR="00031F48" w:rsidRPr="00AB6C8B" w:rsidRDefault="00031F48" w:rsidP="00AB6C8B">
      <w:pPr>
        <w:tabs>
          <w:tab w:val="left" w:pos="180"/>
        </w:tabs>
        <w:suppressAutoHyphens w:val="0"/>
        <w:ind w:left="709"/>
        <w:jc w:val="both"/>
        <w:rPr>
          <w:rFonts w:ascii="Arial" w:hAnsi="Arial" w:cs="Arial"/>
          <w:i/>
          <w:sz w:val="20"/>
          <w:szCs w:val="20"/>
        </w:rPr>
      </w:pPr>
    </w:p>
    <w:p w14:paraId="6D767FE7" w14:textId="77777777" w:rsidR="00C4291A" w:rsidRPr="00AB6C8B" w:rsidRDefault="004002BD" w:rsidP="00AB6C8B">
      <w:pPr>
        <w:ind w:left="680" w:hanging="680"/>
        <w:jc w:val="both"/>
        <w:rPr>
          <w:rFonts w:ascii="Arial" w:hAnsi="Arial" w:cs="Arial"/>
          <w:b/>
          <w:sz w:val="20"/>
          <w:szCs w:val="20"/>
        </w:rPr>
      </w:pPr>
      <w:r w:rsidRPr="00AB6C8B">
        <w:rPr>
          <w:rFonts w:ascii="Arial" w:hAnsi="Arial" w:cs="Arial"/>
          <w:b/>
          <w:sz w:val="20"/>
          <w:szCs w:val="20"/>
        </w:rPr>
        <w:t>VIII</w:t>
      </w:r>
      <w:r w:rsidR="00391C90" w:rsidRPr="00AB6C8B">
        <w:rPr>
          <w:rFonts w:ascii="Arial" w:hAnsi="Arial" w:cs="Arial"/>
          <w:b/>
          <w:sz w:val="20"/>
          <w:szCs w:val="20"/>
        </w:rPr>
        <w:t>.</w:t>
      </w:r>
      <w:r w:rsidR="00391C90" w:rsidRPr="00AB6C8B">
        <w:rPr>
          <w:rFonts w:ascii="Arial" w:hAnsi="Arial" w:cs="Arial"/>
          <w:b/>
          <w:sz w:val="20"/>
          <w:szCs w:val="20"/>
        </w:rPr>
        <w:tab/>
        <w:t>Wykaz dokumentów i oświadczeń wymaganych od Wykonawcy w celu potwierdzenia spełnienia warunków udziału w postępowaniu:</w:t>
      </w:r>
    </w:p>
    <w:p w14:paraId="7615B098" w14:textId="77777777" w:rsidR="00DB1A7D" w:rsidRPr="00AB6C8B" w:rsidRDefault="0070039A" w:rsidP="00AB6C8B">
      <w:pPr>
        <w:pStyle w:val="Tekstpodstawowy"/>
        <w:numPr>
          <w:ilvl w:val="0"/>
          <w:numId w:val="14"/>
        </w:numPr>
        <w:tabs>
          <w:tab w:val="clear" w:pos="1060"/>
          <w:tab w:val="num" w:pos="993"/>
        </w:tabs>
        <w:suppressAutoHyphens w:val="0"/>
        <w:ind w:hanging="351"/>
        <w:rPr>
          <w:rFonts w:ascii="Arial" w:hAnsi="Arial" w:cs="Arial"/>
          <w:sz w:val="20"/>
        </w:rPr>
      </w:pPr>
      <w:r w:rsidRPr="00AB6C8B">
        <w:rPr>
          <w:rFonts w:ascii="Arial" w:hAnsi="Arial" w:cs="Arial"/>
          <w:sz w:val="20"/>
        </w:rPr>
        <w:t>W celu wykazania spełnienia przez wykonawcę warunków udziału w postępowaniu Zamawiający wymaga następujących dokumentów i oświadczeń:</w:t>
      </w:r>
    </w:p>
    <w:p w14:paraId="3924C090" w14:textId="78D6868F" w:rsidR="00EE2D58" w:rsidRPr="00AB6C8B" w:rsidRDefault="00EE2D58" w:rsidP="007761BC">
      <w:pPr>
        <w:numPr>
          <w:ilvl w:val="0"/>
          <w:numId w:val="62"/>
        </w:numPr>
        <w:suppressAutoHyphens w:val="0"/>
        <w:spacing w:line="220" w:lineRule="exact"/>
        <w:ind w:left="1418" w:hanging="425"/>
        <w:jc w:val="both"/>
        <w:rPr>
          <w:rFonts w:ascii="Arial" w:hAnsi="Arial" w:cs="Arial"/>
          <w:sz w:val="20"/>
          <w:szCs w:val="20"/>
        </w:rPr>
      </w:pPr>
      <w:r w:rsidRPr="00AB6C8B">
        <w:rPr>
          <w:rFonts w:ascii="Arial" w:hAnsi="Arial" w:cs="Arial"/>
          <w:sz w:val="20"/>
          <w:szCs w:val="20"/>
        </w:rPr>
        <w:lastRenderedPageBreak/>
        <w:t xml:space="preserve">oświadczenia o spełnieniu warunków udziału w postępowaniu, złożonego na druku Formularza ofertowego stanowiącego  </w:t>
      </w:r>
      <w:r w:rsidRPr="00AB6C8B">
        <w:rPr>
          <w:rFonts w:ascii="Arial" w:hAnsi="Arial" w:cs="Arial"/>
          <w:b/>
          <w:bCs/>
          <w:iCs/>
          <w:sz w:val="20"/>
          <w:szCs w:val="20"/>
        </w:rPr>
        <w:t xml:space="preserve">Załącznik  </w:t>
      </w:r>
      <w:r w:rsidR="00645618" w:rsidRPr="00AB6C8B">
        <w:rPr>
          <w:rFonts w:ascii="Arial" w:hAnsi="Arial" w:cs="Arial"/>
          <w:b/>
          <w:bCs/>
          <w:iCs/>
          <w:sz w:val="20"/>
          <w:szCs w:val="20"/>
        </w:rPr>
        <w:t>N</w:t>
      </w:r>
      <w:r w:rsidRPr="00AB6C8B">
        <w:rPr>
          <w:rFonts w:ascii="Arial" w:hAnsi="Arial" w:cs="Arial"/>
          <w:b/>
          <w:bCs/>
          <w:iCs/>
          <w:sz w:val="20"/>
          <w:szCs w:val="20"/>
        </w:rPr>
        <w:t>r 2</w:t>
      </w:r>
      <w:r w:rsidR="003D0229" w:rsidRPr="00AB6C8B">
        <w:rPr>
          <w:rFonts w:ascii="Arial" w:hAnsi="Arial" w:cs="Arial"/>
          <w:b/>
          <w:bCs/>
          <w:iCs/>
          <w:sz w:val="20"/>
          <w:szCs w:val="20"/>
        </w:rPr>
        <w:t xml:space="preserve"> </w:t>
      </w:r>
      <w:r w:rsidRPr="00AB6C8B">
        <w:rPr>
          <w:rFonts w:ascii="Arial" w:hAnsi="Arial" w:cs="Arial"/>
          <w:sz w:val="20"/>
          <w:szCs w:val="20"/>
        </w:rPr>
        <w:t>do SIWZ;</w:t>
      </w:r>
    </w:p>
    <w:p w14:paraId="51FC2C34" w14:textId="54D1F790" w:rsidR="00606CAF" w:rsidRPr="00AB6C8B" w:rsidRDefault="002C1FE8" w:rsidP="007761BC">
      <w:pPr>
        <w:numPr>
          <w:ilvl w:val="0"/>
          <w:numId w:val="62"/>
        </w:numPr>
        <w:suppressAutoHyphens w:val="0"/>
        <w:spacing w:line="220" w:lineRule="exact"/>
        <w:ind w:left="1418" w:hanging="425"/>
        <w:jc w:val="both"/>
        <w:rPr>
          <w:rFonts w:ascii="Arial" w:hAnsi="Arial" w:cs="Arial"/>
          <w:sz w:val="20"/>
          <w:szCs w:val="20"/>
        </w:rPr>
      </w:pPr>
      <w:r w:rsidRPr="00AB6C8B">
        <w:rPr>
          <w:rFonts w:ascii="Arial" w:hAnsi="Arial" w:cs="Arial"/>
          <w:sz w:val="20"/>
          <w:szCs w:val="20"/>
        </w:rPr>
        <w:t>wykaz</w:t>
      </w:r>
      <w:r w:rsidR="008434A2" w:rsidRPr="00AB6C8B">
        <w:rPr>
          <w:rFonts w:ascii="Arial" w:hAnsi="Arial" w:cs="Arial"/>
          <w:sz w:val="20"/>
          <w:szCs w:val="20"/>
        </w:rPr>
        <w:t>u</w:t>
      </w:r>
      <w:r w:rsidRPr="00AB6C8B">
        <w:rPr>
          <w:rFonts w:ascii="Arial" w:hAnsi="Arial" w:cs="Arial"/>
          <w:sz w:val="20"/>
          <w:szCs w:val="20"/>
        </w:rPr>
        <w:t xml:space="preserve"> wykonanych, a w przypadku świadczeń okresowych lub ciągłych również wykonywanych </w:t>
      </w:r>
      <w:r w:rsidR="00A43324" w:rsidRPr="00AB6C8B">
        <w:rPr>
          <w:rFonts w:ascii="Arial" w:hAnsi="Arial" w:cs="Arial"/>
          <w:sz w:val="20"/>
          <w:szCs w:val="20"/>
        </w:rPr>
        <w:t>usług</w:t>
      </w:r>
      <w:r w:rsidRPr="00AB6C8B">
        <w:rPr>
          <w:rFonts w:ascii="Arial" w:hAnsi="Arial" w:cs="Arial"/>
          <w:sz w:val="20"/>
          <w:szCs w:val="20"/>
        </w:rPr>
        <w:t xml:space="preserve">, w zakresie niezbędnym do wykazania spełnienia warunku wiedzy </w:t>
      </w:r>
      <w:r w:rsidR="00981702" w:rsidRPr="00AB6C8B">
        <w:rPr>
          <w:rFonts w:ascii="Arial" w:hAnsi="Arial" w:cs="Arial"/>
          <w:sz w:val="20"/>
          <w:szCs w:val="20"/>
        </w:rPr>
        <w:br/>
      </w:r>
      <w:r w:rsidRPr="00AB6C8B">
        <w:rPr>
          <w:rFonts w:ascii="Arial" w:hAnsi="Arial" w:cs="Arial"/>
          <w:sz w:val="20"/>
          <w:szCs w:val="20"/>
        </w:rPr>
        <w:t xml:space="preserve">i doświadczenia </w:t>
      </w:r>
      <w:r w:rsidRPr="00AB6C8B">
        <w:rPr>
          <w:rFonts w:ascii="Arial" w:hAnsi="Arial" w:cs="Arial"/>
          <w:b/>
          <w:sz w:val="20"/>
          <w:szCs w:val="20"/>
        </w:rPr>
        <w:t>w okresie ostatnich trzech lat</w:t>
      </w:r>
      <w:r w:rsidR="00267C70" w:rsidRPr="00AB6C8B">
        <w:rPr>
          <w:rFonts w:ascii="Arial" w:hAnsi="Arial" w:cs="Arial"/>
          <w:b/>
          <w:sz w:val="20"/>
          <w:szCs w:val="20"/>
        </w:rPr>
        <w:t xml:space="preserve"> </w:t>
      </w:r>
      <w:r w:rsidRPr="00AB6C8B">
        <w:rPr>
          <w:rFonts w:ascii="Arial" w:hAnsi="Arial" w:cs="Arial"/>
          <w:b/>
          <w:sz w:val="20"/>
          <w:szCs w:val="20"/>
        </w:rPr>
        <w:t xml:space="preserve">przed upływem terminu składania ofert </w:t>
      </w:r>
      <w:r w:rsidR="00981702" w:rsidRPr="00AB6C8B">
        <w:rPr>
          <w:rFonts w:ascii="Arial" w:hAnsi="Arial" w:cs="Arial"/>
          <w:b/>
          <w:sz w:val="20"/>
          <w:szCs w:val="20"/>
        </w:rPr>
        <w:br/>
      </w:r>
      <w:r w:rsidRPr="00AB6C8B">
        <w:rPr>
          <w:rFonts w:ascii="Arial" w:hAnsi="Arial" w:cs="Arial"/>
          <w:sz w:val="20"/>
          <w:szCs w:val="20"/>
        </w:rPr>
        <w:t xml:space="preserve">a jeżeli okres prowadzenia działalności jest krótszy – w tym okresie, z podaniem ich wartości, przedmiotu, dat wykonania i odbiorców zgodnie </w:t>
      </w:r>
      <w:r w:rsidRPr="00AB6C8B">
        <w:rPr>
          <w:rFonts w:ascii="Arial" w:hAnsi="Arial" w:cs="Arial"/>
          <w:b/>
          <w:sz w:val="20"/>
          <w:szCs w:val="20"/>
        </w:rPr>
        <w:t>z Zał</w:t>
      </w:r>
      <w:r w:rsidRPr="00AB6C8B">
        <w:rPr>
          <w:rFonts w:ascii="Arial" w:hAnsi="Arial" w:cs="Arial"/>
          <w:sz w:val="20"/>
          <w:szCs w:val="20"/>
        </w:rPr>
        <w:t>ą</w:t>
      </w:r>
      <w:r w:rsidRPr="00AB6C8B">
        <w:rPr>
          <w:rFonts w:ascii="Arial" w:hAnsi="Arial" w:cs="Arial"/>
          <w:b/>
          <w:sz w:val="20"/>
          <w:szCs w:val="20"/>
        </w:rPr>
        <w:t xml:space="preserve">cznikiem </w:t>
      </w:r>
      <w:r w:rsidR="00645618" w:rsidRPr="00AB6C8B">
        <w:rPr>
          <w:rFonts w:ascii="Arial" w:hAnsi="Arial" w:cs="Arial"/>
          <w:b/>
          <w:sz w:val="20"/>
          <w:szCs w:val="20"/>
        </w:rPr>
        <w:t>N</w:t>
      </w:r>
      <w:r w:rsidRPr="00AB6C8B">
        <w:rPr>
          <w:rFonts w:ascii="Arial" w:hAnsi="Arial" w:cs="Arial"/>
          <w:b/>
          <w:sz w:val="20"/>
          <w:szCs w:val="20"/>
        </w:rPr>
        <w:t xml:space="preserve">r </w:t>
      </w:r>
      <w:r w:rsidR="008E3664" w:rsidRPr="00AB6C8B">
        <w:rPr>
          <w:rFonts w:ascii="Arial" w:hAnsi="Arial" w:cs="Arial"/>
          <w:b/>
          <w:sz w:val="20"/>
          <w:szCs w:val="20"/>
        </w:rPr>
        <w:t>3</w:t>
      </w:r>
      <w:r w:rsidR="00B06151" w:rsidRPr="00AB6C8B">
        <w:rPr>
          <w:rFonts w:ascii="Arial" w:hAnsi="Arial" w:cs="Arial"/>
          <w:b/>
          <w:sz w:val="20"/>
          <w:szCs w:val="20"/>
        </w:rPr>
        <w:t xml:space="preserve"> </w:t>
      </w:r>
      <w:r w:rsidRPr="00AB6C8B">
        <w:rPr>
          <w:rFonts w:ascii="Arial" w:hAnsi="Arial" w:cs="Arial"/>
          <w:sz w:val="20"/>
          <w:szCs w:val="20"/>
        </w:rPr>
        <w:t>do</w:t>
      </w:r>
      <w:r w:rsidR="00B06151" w:rsidRPr="00AB6C8B">
        <w:rPr>
          <w:rFonts w:ascii="Arial" w:hAnsi="Arial" w:cs="Arial"/>
          <w:sz w:val="20"/>
          <w:szCs w:val="20"/>
        </w:rPr>
        <w:t xml:space="preserve"> </w:t>
      </w:r>
      <w:r w:rsidR="007175B4" w:rsidRPr="00AB6C8B">
        <w:rPr>
          <w:rFonts w:ascii="Arial" w:hAnsi="Arial" w:cs="Arial"/>
          <w:sz w:val="20"/>
          <w:szCs w:val="20"/>
        </w:rPr>
        <w:t>SIWZ oraz załączenia dokumentu potwierdzającego</w:t>
      </w:r>
      <w:r w:rsidRPr="00AB6C8B">
        <w:rPr>
          <w:rFonts w:ascii="Arial" w:hAnsi="Arial" w:cs="Arial"/>
          <w:sz w:val="20"/>
          <w:szCs w:val="20"/>
        </w:rPr>
        <w:t xml:space="preserve">, że te </w:t>
      </w:r>
      <w:r w:rsidR="00A43324" w:rsidRPr="00AB6C8B">
        <w:rPr>
          <w:rFonts w:ascii="Arial" w:hAnsi="Arial" w:cs="Arial"/>
          <w:sz w:val="20"/>
          <w:szCs w:val="20"/>
        </w:rPr>
        <w:t>usługi</w:t>
      </w:r>
      <w:r w:rsidRPr="00AB6C8B">
        <w:rPr>
          <w:rFonts w:ascii="Arial" w:hAnsi="Arial" w:cs="Arial"/>
          <w:sz w:val="20"/>
          <w:szCs w:val="20"/>
        </w:rPr>
        <w:t xml:space="preserve"> zostały wykon</w:t>
      </w:r>
      <w:r w:rsidR="00DF5F98" w:rsidRPr="00AB6C8B">
        <w:rPr>
          <w:rFonts w:ascii="Arial" w:hAnsi="Arial" w:cs="Arial"/>
          <w:sz w:val="20"/>
          <w:szCs w:val="20"/>
        </w:rPr>
        <w:t>ane lub są wykonywane należycie.</w:t>
      </w:r>
    </w:p>
    <w:p w14:paraId="5238A334" w14:textId="272BB156" w:rsidR="00B153B5" w:rsidRPr="00AB6C8B" w:rsidRDefault="00660944" w:rsidP="007761BC">
      <w:pPr>
        <w:numPr>
          <w:ilvl w:val="0"/>
          <w:numId w:val="62"/>
        </w:numPr>
        <w:tabs>
          <w:tab w:val="left" w:pos="1418"/>
        </w:tabs>
        <w:suppressAutoHyphens w:val="0"/>
        <w:spacing w:line="220" w:lineRule="exact"/>
        <w:ind w:left="1418" w:hanging="425"/>
        <w:jc w:val="both"/>
        <w:rPr>
          <w:rFonts w:ascii="Arial" w:hAnsi="Arial" w:cs="Arial"/>
          <w:b/>
          <w:sz w:val="20"/>
          <w:szCs w:val="20"/>
        </w:rPr>
      </w:pPr>
      <w:r w:rsidRPr="00AB6C8B">
        <w:rPr>
          <w:rFonts w:ascii="Arial" w:hAnsi="Arial" w:cs="Arial"/>
          <w:sz w:val="20"/>
          <w:szCs w:val="20"/>
        </w:rPr>
        <w:t>oświadczenia o dysponowaniu potencjałem technicznym oraz osobami zdolnymi do wykonania zamówienia – złożonego na druku Formularza ofertowego stanowiącego</w:t>
      </w:r>
      <w:r w:rsidRPr="00AB6C8B">
        <w:rPr>
          <w:rFonts w:ascii="Arial" w:hAnsi="Arial" w:cs="Arial"/>
          <w:b/>
          <w:bCs/>
          <w:sz w:val="20"/>
          <w:szCs w:val="20"/>
        </w:rPr>
        <w:t xml:space="preserve">  Załącznik </w:t>
      </w:r>
      <w:r w:rsidR="00645618" w:rsidRPr="00AB6C8B">
        <w:rPr>
          <w:rFonts w:ascii="Arial" w:hAnsi="Arial" w:cs="Arial"/>
          <w:b/>
          <w:bCs/>
          <w:sz w:val="20"/>
          <w:szCs w:val="20"/>
        </w:rPr>
        <w:t>N</w:t>
      </w:r>
      <w:r w:rsidRPr="00AB6C8B">
        <w:rPr>
          <w:rFonts w:ascii="Arial" w:hAnsi="Arial" w:cs="Arial"/>
          <w:b/>
          <w:bCs/>
          <w:sz w:val="20"/>
          <w:szCs w:val="20"/>
        </w:rPr>
        <w:t xml:space="preserve">r 2 </w:t>
      </w:r>
      <w:r w:rsidRPr="00AB6C8B">
        <w:rPr>
          <w:rFonts w:ascii="Arial" w:hAnsi="Arial" w:cs="Arial"/>
          <w:sz w:val="20"/>
          <w:szCs w:val="20"/>
        </w:rPr>
        <w:t>do SIWZ</w:t>
      </w:r>
      <w:r w:rsidR="00F66023" w:rsidRPr="00AB6C8B">
        <w:rPr>
          <w:rFonts w:ascii="Arial" w:hAnsi="Arial" w:cs="Arial"/>
          <w:sz w:val="20"/>
          <w:szCs w:val="20"/>
        </w:rPr>
        <w:t>,</w:t>
      </w:r>
    </w:p>
    <w:p w14:paraId="61D9D356" w14:textId="1AFF862E" w:rsidR="00AE133A" w:rsidRPr="00AB6C8B" w:rsidRDefault="002733FE" w:rsidP="007761BC">
      <w:pPr>
        <w:numPr>
          <w:ilvl w:val="0"/>
          <w:numId w:val="62"/>
        </w:numPr>
        <w:tabs>
          <w:tab w:val="left" w:pos="1418"/>
        </w:tabs>
        <w:suppressAutoHyphens w:val="0"/>
        <w:spacing w:line="220" w:lineRule="exact"/>
        <w:ind w:left="1418" w:hanging="425"/>
        <w:jc w:val="both"/>
        <w:rPr>
          <w:rFonts w:ascii="Arial" w:hAnsi="Arial" w:cs="Arial"/>
          <w:sz w:val="20"/>
          <w:szCs w:val="20"/>
        </w:rPr>
      </w:pPr>
      <w:r w:rsidRPr="00AB6C8B">
        <w:rPr>
          <w:rFonts w:ascii="Arial" w:hAnsi="Arial" w:cs="Arial"/>
          <w:sz w:val="20"/>
          <w:szCs w:val="20"/>
        </w:rPr>
        <w:t>oświadczenia o znajdowaniu się w sytuacji finansowej zapewniającej wykonanie zamówienia – złożonego na druku Formularza ofertowego stanowiącego</w:t>
      </w:r>
      <w:r w:rsidRPr="00AB6C8B">
        <w:rPr>
          <w:rFonts w:ascii="Arial" w:hAnsi="Arial" w:cs="Arial"/>
          <w:b/>
          <w:bCs/>
          <w:sz w:val="20"/>
          <w:szCs w:val="20"/>
        </w:rPr>
        <w:t xml:space="preserve">  Załącznik Nr 2 </w:t>
      </w:r>
      <w:r w:rsidRPr="00AB6C8B">
        <w:rPr>
          <w:rFonts w:ascii="Arial" w:hAnsi="Arial" w:cs="Arial"/>
          <w:sz w:val="20"/>
          <w:szCs w:val="20"/>
        </w:rPr>
        <w:t>do SIWZ</w:t>
      </w:r>
      <w:r w:rsidR="00AE133A" w:rsidRPr="00AB6C8B">
        <w:rPr>
          <w:rFonts w:ascii="Arial" w:hAnsi="Arial" w:cs="Arial"/>
          <w:iCs/>
          <w:sz w:val="20"/>
          <w:szCs w:val="20"/>
        </w:rPr>
        <w:t>,</w:t>
      </w:r>
    </w:p>
    <w:p w14:paraId="7C8D7516" w14:textId="77777777" w:rsidR="004F00E9" w:rsidRPr="00AB6C8B" w:rsidRDefault="004F00E9" w:rsidP="007761BC">
      <w:pPr>
        <w:numPr>
          <w:ilvl w:val="0"/>
          <w:numId w:val="62"/>
        </w:numPr>
        <w:suppressAutoHyphens w:val="0"/>
        <w:spacing w:line="220" w:lineRule="exact"/>
        <w:ind w:left="1418" w:hanging="425"/>
        <w:jc w:val="both"/>
        <w:rPr>
          <w:rFonts w:ascii="Arial" w:hAnsi="Arial" w:cs="Arial"/>
          <w:sz w:val="20"/>
          <w:szCs w:val="20"/>
        </w:rPr>
      </w:pPr>
      <w:r w:rsidRPr="00AB6C8B">
        <w:rPr>
          <w:rFonts w:ascii="Arial" w:hAnsi="Arial" w:cs="Arial"/>
          <w:b/>
          <w:sz w:val="20"/>
          <w:szCs w:val="20"/>
        </w:rPr>
        <w:t>aktualnego odpisu z właściwego rejestru</w:t>
      </w:r>
      <w:r w:rsidRPr="00AB6C8B">
        <w:rPr>
          <w:rFonts w:ascii="Arial" w:hAnsi="Arial" w:cs="Arial"/>
          <w:sz w:val="20"/>
          <w:szCs w:val="20"/>
        </w:rPr>
        <w:t xml:space="preserve"> jeżeli odrębne przepisy wymagają wpisu do rejestru,</w:t>
      </w:r>
      <w:r w:rsidR="00267C70" w:rsidRPr="00AB6C8B">
        <w:rPr>
          <w:rFonts w:ascii="Arial" w:hAnsi="Arial" w:cs="Arial"/>
          <w:sz w:val="20"/>
          <w:szCs w:val="20"/>
        </w:rPr>
        <w:t xml:space="preserve"> </w:t>
      </w:r>
      <w:r w:rsidRPr="00AB6C8B">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AB6C8B">
        <w:rPr>
          <w:rFonts w:ascii="Arial" w:hAnsi="Arial" w:cs="Arial"/>
          <w:b/>
          <w:sz w:val="20"/>
          <w:szCs w:val="20"/>
        </w:rPr>
        <w:t>wystawionego nie wcześniej niż 6 miesięcy przed upływem terminu składania ofert</w:t>
      </w:r>
      <w:r w:rsidRPr="00AB6C8B">
        <w:rPr>
          <w:rFonts w:ascii="Arial" w:hAnsi="Arial" w:cs="Arial"/>
          <w:sz w:val="20"/>
          <w:szCs w:val="20"/>
        </w:rPr>
        <w:t>, a dla Wykonawców, którzy prowadzą działalność na podstawie innych dokumentów – ten dokument,</w:t>
      </w:r>
    </w:p>
    <w:p w14:paraId="3273DA84" w14:textId="77777777" w:rsidR="002733FE" w:rsidRPr="00AB6C8B" w:rsidRDefault="002733FE" w:rsidP="007761BC">
      <w:pPr>
        <w:numPr>
          <w:ilvl w:val="0"/>
          <w:numId w:val="62"/>
        </w:numPr>
        <w:suppressAutoHyphens w:val="0"/>
        <w:spacing w:line="220" w:lineRule="exact"/>
        <w:ind w:left="1418" w:hanging="425"/>
        <w:jc w:val="both"/>
        <w:rPr>
          <w:rFonts w:ascii="Arial" w:hAnsi="Arial" w:cs="Arial"/>
          <w:sz w:val="20"/>
          <w:szCs w:val="20"/>
        </w:rPr>
      </w:pPr>
      <w:r w:rsidRPr="00AB6C8B">
        <w:rPr>
          <w:rFonts w:ascii="Arial" w:hAnsi="Arial" w:cs="Arial"/>
          <w:sz w:val="20"/>
          <w:szCs w:val="20"/>
        </w:rPr>
        <w:t xml:space="preserve">oświadczenia o braku zaległości w opłacaniu podatków lub uzyskaniu przewidziane prawem zwolnienia, odroczenia lub rozłożenia na raty zaległych płatności lub wstrzymanie w całości wykonania decyzji organu złożone na druku formularza ofertowego stanowiącego  </w:t>
      </w:r>
      <w:r w:rsidRPr="00AB6C8B">
        <w:rPr>
          <w:rFonts w:ascii="Arial" w:hAnsi="Arial" w:cs="Arial"/>
          <w:b/>
          <w:sz w:val="20"/>
          <w:szCs w:val="20"/>
        </w:rPr>
        <w:t xml:space="preserve">Załącznik nr 2 </w:t>
      </w:r>
      <w:r w:rsidRPr="00AB6C8B">
        <w:rPr>
          <w:rFonts w:ascii="Arial" w:hAnsi="Arial" w:cs="Arial"/>
          <w:sz w:val="20"/>
          <w:szCs w:val="20"/>
        </w:rPr>
        <w:t xml:space="preserve">do SIWZ, </w:t>
      </w:r>
    </w:p>
    <w:p w14:paraId="2192CA47" w14:textId="77777777" w:rsidR="002733FE" w:rsidRPr="00AB6C8B" w:rsidRDefault="002733FE" w:rsidP="007761BC">
      <w:pPr>
        <w:numPr>
          <w:ilvl w:val="0"/>
          <w:numId w:val="62"/>
        </w:numPr>
        <w:suppressAutoHyphens w:val="0"/>
        <w:spacing w:line="220" w:lineRule="exact"/>
        <w:ind w:left="1418" w:hanging="425"/>
        <w:jc w:val="both"/>
        <w:rPr>
          <w:rFonts w:ascii="Arial" w:hAnsi="Arial" w:cs="Arial"/>
          <w:sz w:val="20"/>
          <w:szCs w:val="20"/>
        </w:rPr>
      </w:pPr>
      <w:r w:rsidRPr="00AB6C8B">
        <w:rPr>
          <w:rFonts w:ascii="Arial" w:hAnsi="Arial" w:cs="Arial"/>
          <w:sz w:val="20"/>
          <w:szCs w:val="20"/>
        </w:rPr>
        <w:t xml:space="preserve">oświadczenia o nie zaleganiu z opłacaniem opłat oraz składek na ubezpieczenie zdrowotne </w:t>
      </w:r>
      <w:r w:rsidRPr="00AB6C8B">
        <w:rPr>
          <w:rFonts w:ascii="Arial" w:hAnsi="Arial" w:cs="Arial"/>
          <w:sz w:val="20"/>
          <w:szCs w:val="20"/>
        </w:rPr>
        <w:br/>
        <w:t xml:space="preserve">i społeczne, lub uzyskaniu przewidziane prawem zwolnienia odroczenia lub rozłożenie na raty zaległych płatności lub wstrzymanie w całości wykonania decyzji  właściwego organu, złożone na druku formularza ofertowego stanowiącego  </w:t>
      </w:r>
      <w:r w:rsidRPr="00AB6C8B">
        <w:rPr>
          <w:rFonts w:ascii="Arial" w:hAnsi="Arial" w:cs="Arial"/>
          <w:b/>
          <w:sz w:val="20"/>
          <w:szCs w:val="20"/>
        </w:rPr>
        <w:t xml:space="preserve">Załącznik  nr 2 </w:t>
      </w:r>
      <w:r w:rsidRPr="00AB6C8B">
        <w:rPr>
          <w:rFonts w:ascii="Arial" w:hAnsi="Arial" w:cs="Arial"/>
          <w:sz w:val="20"/>
          <w:szCs w:val="20"/>
        </w:rPr>
        <w:t>do SIWZ.</w:t>
      </w:r>
    </w:p>
    <w:p w14:paraId="414EB83C" w14:textId="557B6ECD" w:rsidR="00942ACE" w:rsidRPr="00AB6C8B" w:rsidRDefault="008B5760" w:rsidP="007761BC">
      <w:pPr>
        <w:numPr>
          <w:ilvl w:val="0"/>
          <w:numId w:val="62"/>
        </w:numPr>
        <w:suppressAutoHyphens w:val="0"/>
        <w:spacing w:after="120" w:line="220" w:lineRule="exact"/>
        <w:ind w:left="1417" w:hanging="425"/>
        <w:jc w:val="both"/>
        <w:rPr>
          <w:rFonts w:ascii="Arial" w:hAnsi="Arial" w:cs="Arial"/>
          <w:sz w:val="20"/>
          <w:szCs w:val="20"/>
        </w:rPr>
      </w:pPr>
      <w:r w:rsidRPr="00AB6C8B">
        <w:rPr>
          <w:rFonts w:ascii="Arial" w:hAnsi="Arial" w:cs="Arial"/>
          <w:sz w:val="20"/>
          <w:szCs w:val="20"/>
        </w:rPr>
        <w:t xml:space="preserve">Jeżeli Wykonawca ma siedzibę lub miejsce zamieszkania poza terytorium Rzeczypospolitej Polskiej, zamiast dokumentów, potwierdzających spełnienie warunków składa dokument wystawiony w kraju, w którym ma siedzibę lub miejsce zamieszkania, potwierdzający, spełnienie warunku określonego w </w:t>
      </w:r>
      <w:r w:rsidR="000F31A3" w:rsidRPr="00AB6C8B">
        <w:rPr>
          <w:rFonts w:ascii="Arial" w:hAnsi="Arial" w:cs="Arial"/>
          <w:sz w:val="20"/>
          <w:szCs w:val="20"/>
        </w:rPr>
        <w:t xml:space="preserve">cz. </w:t>
      </w:r>
      <w:r w:rsidR="000B5C26" w:rsidRPr="00AB6C8B">
        <w:rPr>
          <w:rFonts w:ascii="Arial" w:hAnsi="Arial" w:cs="Arial"/>
          <w:sz w:val="20"/>
          <w:szCs w:val="20"/>
        </w:rPr>
        <w:t>VIII</w:t>
      </w:r>
      <w:r w:rsidR="000F31A3" w:rsidRPr="00AB6C8B">
        <w:rPr>
          <w:rFonts w:ascii="Arial" w:hAnsi="Arial" w:cs="Arial"/>
          <w:sz w:val="20"/>
          <w:szCs w:val="20"/>
        </w:rPr>
        <w:t xml:space="preserve"> ust. 1 pkt </w:t>
      </w:r>
      <w:r w:rsidR="00171D13" w:rsidRPr="00AB6C8B">
        <w:rPr>
          <w:rFonts w:ascii="Arial" w:hAnsi="Arial" w:cs="Arial"/>
          <w:sz w:val="20"/>
          <w:szCs w:val="20"/>
        </w:rPr>
        <w:t>5</w:t>
      </w:r>
      <w:r w:rsidR="002733FE" w:rsidRPr="00AB6C8B">
        <w:rPr>
          <w:rFonts w:ascii="Arial" w:hAnsi="Arial" w:cs="Arial"/>
          <w:sz w:val="20"/>
          <w:szCs w:val="20"/>
        </w:rPr>
        <w:t>.</w:t>
      </w:r>
    </w:p>
    <w:p w14:paraId="5AC7A75A" w14:textId="05BB7438" w:rsidR="00942ACE" w:rsidRPr="00AB6C8B" w:rsidRDefault="005F3E43" w:rsidP="007761BC">
      <w:pPr>
        <w:suppressAutoHyphens w:val="0"/>
        <w:spacing w:after="120" w:line="220" w:lineRule="exact"/>
        <w:ind w:left="720"/>
        <w:jc w:val="both"/>
        <w:rPr>
          <w:rFonts w:ascii="Arial" w:eastAsia="EUAlbertina-Regular-Identity-H" w:hAnsi="Arial" w:cs="Arial"/>
          <w:i/>
          <w:sz w:val="20"/>
          <w:szCs w:val="20"/>
        </w:rPr>
      </w:pPr>
      <w:r w:rsidRPr="00AB6C8B">
        <w:rPr>
          <w:rFonts w:ascii="Arial" w:eastAsia="EUAlbertina-Regular-Identity-H" w:hAnsi="Arial" w:cs="Arial"/>
          <w:i/>
          <w:sz w:val="20"/>
          <w:szCs w:val="20"/>
        </w:rPr>
        <w:t xml:space="preserve">Wykonawca może polegać na </w:t>
      </w:r>
      <w:r w:rsidR="00391C90" w:rsidRPr="00AB6C8B">
        <w:rPr>
          <w:rFonts w:ascii="Arial" w:eastAsia="EUAlbertina-Regular-Identity-H" w:hAnsi="Arial" w:cs="Arial"/>
          <w:i/>
          <w:sz w:val="20"/>
          <w:szCs w:val="20"/>
        </w:rPr>
        <w:t>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5AD647CB" w14:textId="2638A64A" w:rsidR="00AB6C8B" w:rsidRPr="00AB6C8B" w:rsidRDefault="009B5D9F" w:rsidP="00AB6C8B">
      <w:pPr>
        <w:pStyle w:val="Akapitzlist"/>
        <w:numPr>
          <w:ilvl w:val="0"/>
          <w:numId w:val="77"/>
        </w:numPr>
        <w:jc w:val="both"/>
        <w:rPr>
          <w:rFonts w:ascii="Arial" w:hAnsi="Arial" w:cs="Arial"/>
          <w:b/>
          <w:sz w:val="20"/>
          <w:szCs w:val="20"/>
        </w:rPr>
      </w:pPr>
      <w:r w:rsidRPr="00AB6C8B">
        <w:rPr>
          <w:rFonts w:ascii="Arial" w:hAnsi="Arial" w:cs="Arial"/>
          <w:b/>
          <w:sz w:val="20"/>
          <w:szCs w:val="20"/>
        </w:rPr>
        <w:t>Inne dokumenty wymagane przez Zamawiającego</w:t>
      </w:r>
      <w:r w:rsidR="00171D13" w:rsidRPr="00AB6C8B">
        <w:rPr>
          <w:rFonts w:ascii="Arial" w:hAnsi="Arial" w:cs="Arial"/>
          <w:b/>
          <w:sz w:val="20"/>
          <w:szCs w:val="20"/>
        </w:rPr>
        <w:t>:</w:t>
      </w:r>
    </w:p>
    <w:p w14:paraId="4FF8D30A" w14:textId="4F9060ED" w:rsidR="007A2BD5" w:rsidRPr="00AB6C8B" w:rsidRDefault="00B637CF" w:rsidP="007761BC">
      <w:pPr>
        <w:pStyle w:val="Bezodstpw2"/>
        <w:spacing w:line="220" w:lineRule="exact"/>
        <w:ind w:left="697" w:firstLine="11"/>
        <w:jc w:val="both"/>
        <w:rPr>
          <w:rFonts w:ascii="Arial" w:hAnsi="Arial" w:cs="Arial"/>
          <w:sz w:val="20"/>
          <w:szCs w:val="20"/>
        </w:rPr>
      </w:pPr>
      <w:r w:rsidRPr="00AB6C8B">
        <w:rPr>
          <w:rFonts w:ascii="Arial" w:hAnsi="Arial" w:cs="Arial"/>
          <w:sz w:val="20"/>
          <w:szCs w:val="20"/>
        </w:rPr>
        <w:t xml:space="preserve">W celu potwierdzenia, że oferowany przedmiot zamówienia odpowiada wymaganiom określonym </w:t>
      </w:r>
      <w:r w:rsidRPr="00AB6C8B">
        <w:rPr>
          <w:rFonts w:ascii="Arial" w:hAnsi="Arial" w:cs="Arial"/>
          <w:sz w:val="20"/>
          <w:szCs w:val="20"/>
        </w:rPr>
        <w:br/>
        <w:t>w SIWZ Zamawiający żąda również następujących  dokumentów i oświadczeń:</w:t>
      </w:r>
    </w:p>
    <w:p w14:paraId="39566652" w14:textId="77777777" w:rsidR="002733FE" w:rsidRPr="00AB6C8B" w:rsidRDefault="003D0229" w:rsidP="007761BC">
      <w:pPr>
        <w:pStyle w:val="Akapitzlist"/>
        <w:numPr>
          <w:ilvl w:val="0"/>
          <w:numId w:val="73"/>
        </w:numPr>
        <w:spacing w:line="220" w:lineRule="exact"/>
        <w:ind w:left="1134" w:hanging="425"/>
        <w:jc w:val="both"/>
        <w:rPr>
          <w:rFonts w:ascii="Arial" w:hAnsi="Arial" w:cs="Arial"/>
          <w:sz w:val="20"/>
          <w:szCs w:val="20"/>
        </w:rPr>
      </w:pPr>
      <w:bookmarkStart w:id="0" w:name="_Hlk528409658"/>
      <w:r w:rsidRPr="00AB6C8B">
        <w:rPr>
          <w:rFonts w:ascii="Arial" w:hAnsi="Arial" w:cs="Arial"/>
          <w:sz w:val="20"/>
          <w:szCs w:val="20"/>
        </w:rPr>
        <w:t xml:space="preserve">Wykaz spełnienia istotnych dla Zamawiającego wymagań i parametrów technicznych, zgodnie </w:t>
      </w:r>
      <w:r w:rsidRPr="00AB6C8B">
        <w:rPr>
          <w:rFonts w:ascii="Arial" w:hAnsi="Arial" w:cs="Arial"/>
          <w:sz w:val="20"/>
          <w:szCs w:val="20"/>
        </w:rPr>
        <w:br/>
        <w:t xml:space="preserve">z </w:t>
      </w:r>
      <w:r w:rsidRPr="00AB6C8B">
        <w:rPr>
          <w:rFonts w:ascii="Arial" w:hAnsi="Arial" w:cs="Arial"/>
          <w:b/>
          <w:sz w:val="20"/>
          <w:szCs w:val="20"/>
        </w:rPr>
        <w:t xml:space="preserve">Załącznikiem nr 2a </w:t>
      </w:r>
      <w:r w:rsidRPr="00AB6C8B">
        <w:rPr>
          <w:rFonts w:ascii="Arial" w:hAnsi="Arial" w:cs="Arial"/>
          <w:sz w:val="20"/>
          <w:szCs w:val="20"/>
        </w:rPr>
        <w:t>do SIWZ.</w:t>
      </w:r>
    </w:p>
    <w:p w14:paraId="3ED90FBE" w14:textId="0E8FE968" w:rsidR="002733FE" w:rsidRPr="00AB6C8B" w:rsidRDefault="002733FE" w:rsidP="007761BC">
      <w:pPr>
        <w:pStyle w:val="Akapitzlist"/>
        <w:numPr>
          <w:ilvl w:val="0"/>
          <w:numId w:val="73"/>
        </w:numPr>
        <w:spacing w:line="220" w:lineRule="exact"/>
        <w:ind w:left="1134" w:hanging="425"/>
        <w:jc w:val="both"/>
        <w:rPr>
          <w:rFonts w:ascii="Arial" w:hAnsi="Arial" w:cs="Arial"/>
          <w:sz w:val="20"/>
          <w:szCs w:val="20"/>
        </w:rPr>
      </w:pPr>
      <w:r w:rsidRPr="00AB6C8B">
        <w:rPr>
          <w:rFonts w:ascii="Arial" w:hAnsi="Arial" w:cs="Arial"/>
          <w:sz w:val="20"/>
          <w:szCs w:val="20"/>
        </w:rPr>
        <w:t xml:space="preserve">Wypis z dokumentacji technicznych lub wypisów z instrukcji zgodnie z przepisami ustawy </w:t>
      </w:r>
      <w:r w:rsidR="00AB7AF4">
        <w:rPr>
          <w:rFonts w:ascii="Arial" w:hAnsi="Arial" w:cs="Arial"/>
          <w:sz w:val="20"/>
          <w:szCs w:val="20"/>
        </w:rPr>
        <w:br/>
      </w:r>
      <w:r w:rsidRPr="00AB6C8B">
        <w:rPr>
          <w:rFonts w:ascii="Arial" w:hAnsi="Arial" w:cs="Arial"/>
          <w:sz w:val="20"/>
          <w:szCs w:val="20"/>
        </w:rPr>
        <w:t>z dnia 9 czerwca 2011 r. - Prawo geologiczne i górnicze (</w:t>
      </w:r>
      <w:proofErr w:type="spellStart"/>
      <w:r w:rsidRPr="00AB6C8B">
        <w:rPr>
          <w:rFonts w:ascii="Arial" w:hAnsi="Arial" w:cs="Arial"/>
          <w:sz w:val="20"/>
          <w:szCs w:val="20"/>
        </w:rPr>
        <w:t>t.j</w:t>
      </w:r>
      <w:proofErr w:type="spellEnd"/>
      <w:r w:rsidRPr="00AB6C8B">
        <w:rPr>
          <w:rFonts w:ascii="Arial" w:hAnsi="Arial" w:cs="Arial"/>
          <w:sz w:val="20"/>
          <w:szCs w:val="20"/>
        </w:rPr>
        <w:t xml:space="preserve">. Dz. U. z 2020 r. poz. 1064) oraz  zgodnie z rozporządzeniem Ministra Gospodarki z dnia 21 października 2008 roku w sprawie zasadniczych wymagań dla maszyn (Dz. U. 2008 Nr 199, poz. 1228 z </w:t>
      </w:r>
      <w:proofErr w:type="spellStart"/>
      <w:r w:rsidRPr="00AB6C8B">
        <w:rPr>
          <w:rFonts w:ascii="Arial" w:hAnsi="Arial" w:cs="Arial"/>
          <w:sz w:val="20"/>
          <w:szCs w:val="20"/>
        </w:rPr>
        <w:t>późn</w:t>
      </w:r>
      <w:proofErr w:type="spellEnd"/>
      <w:r w:rsidRPr="00AB6C8B">
        <w:rPr>
          <w:rFonts w:ascii="Arial" w:hAnsi="Arial" w:cs="Arial"/>
          <w:sz w:val="20"/>
          <w:szCs w:val="20"/>
        </w:rPr>
        <w:t xml:space="preserve">. zm.) </w:t>
      </w:r>
      <w:r w:rsidR="00AB7AF4">
        <w:rPr>
          <w:rFonts w:ascii="Arial" w:hAnsi="Arial" w:cs="Arial"/>
          <w:sz w:val="20"/>
          <w:szCs w:val="20"/>
        </w:rPr>
        <w:br/>
      </w:r>
      <w:r w:rsidRPr="00AB6C8B">
        <w:rPr>
          <w:rFonts w:ascii="Arial" w:hAnsi="Arial" w:cs="Arial"/>
          <w:sz w:val="20"/>
          <w:szCs w:val="20"/>
        </w:rPr>
        <w:t>i Rozporządzeniem Ministra Rozwoju z dnia 6 czerwca 2016 r. w sprawie wymagań dla urządzeń i systemów ochronnych przeznaczonych do użytku w atmosferze potencjalnie wybuchowej (Dz. U. 2016 poz. 817) – (dla urządzeń posiadających deklarację zgodności WE) w zakresie pozwalającym na potwierdzenie deklarowanych parametrów, zawierających między innymi:</w:t>
      </w:r>
    </w:p>
    <w:p w14:paraId="283DB262" w14:textId="77777777" w:rsidR="002733FE" w:rsidRPr="00AB6C8B" w:rsidRDefault="002733FE" w:rsidP="007761BC">
      <w:pPr>
        <w:widowControl w:val="0"/>
        <w:numPr>
          <w:ilvl w:val="1"/>
          <w:numId w:val="80"/>
        </w:numPr>
        <w:tabs>
          <w:tab w:val="left" w:pos="851"/>
          <w:tab w:val="left" w:pos="993"/>
          <w:tab w:val="left" w:pos="1560"/>
        </w:tabs>
        <w:suppressAutoHyphens w:val="0"/>
        <w:autoSpaceDN w:val="0"/>
        <w:spacing w:line="220" w:lineRule="exact"/>
        <w:ind w:left="1134" w:firstLine="0"/>
        <w:jc w:val="both"/>
        <w:textAlignment w:val="baseline"/>
        <w:rPr>
          <w:rFonts w:ascii="Arial" w:hAnsi="Arial" w:cs="Arial"/>
          <w:sz w:val="20"/>
          <w:szCs w:val="20"/>
          <w:lang w:eastAsia="pl-PL"/>
        </w:rPr>
      </w:pPr>
      <w:r w:rsidRPr="00AB6C8B">
        <w:rPr>
          <w:rFonts w:ascii="Arial" w:hAnsi="Arial" w:cs="Arial"/>
          <w:sz w:val="20"/>
          <w:szCs w:val="20"/>
          <w:lang w:eastAsia="pl-PL"/>
        </w:rPr>
        <w:t>charakterystykę techniczną urządzenia,</w:t>
      </w:r>
    </w:p>
    <w:p w14:paraId="61F12294" w14:textId="77777777" w:rsidR="002733FE" w:rsidRPr="00AB6C8B" w:rsidRDefault="002733FE" w:rsidP="007761BC">
      <w:pPr>
        <w:widowControl w:val="0"/>
        <w:numPr>
          <w:ilvl w:val="1"/>
          <w:numId w:val="80"/>
        </w:numPr>
        <w:tabs>
          <w:tab w:val="left" w:pos="851"/>
          <w:tab w:val="left" w:pos="993"/>
          <w:tab w:val="left" w:pos="1560"/>
        </w:tabs>
        <w:suppressAutoHyphens w:val="0"/>
        <w:autoSpaceDN w:val="0"/>
        <w:spacing w:line="220" w:lineRule="exact"/>
        <w:ind w:left="1134" w:firstLine="0"/>
        <w:jc w:val="both"/>
        <w:textAlignment w:val="baseline"/>
        <w:rPr>
          <w:rFonts w:ascii="Arial" w:hAnsi="Arial" w:cs="Arial"/>
          <w:sz w:val="20"/>
          <w:szCs w:val="20"/>
          <w:lang w:eastAsia="pl-PL"/>
        </w:rPr>
      </w:pPr>
      <w:r w:rsidRPr="00AB6C8B">
        <w:rPr>
          <w:rFonts w:ascii="Arial" w:hAnsi="Arial" w:cs="Arial"/>
          <w:sz w:val="20"/>
          <w:szCs w:val="20"/>
          <w:lang w:eastAsia="pl-PL"/>
        </w:rPr>
        <w:t xml:space="preserve">opis budowy, konstrukcji i zasady działania, </w:t>
      </w:r>
    </w:p>
    <w:p w14:paraId="7AC884D1" w14:textId="77777777" w:rsidR="002733FE" w:rsidRPr="00AB6C8B" w:rsidRDefault="002733FE" w:rsidP="007761BC">
      <w:pPr>
        <w:widowControl w:val="0"/>
        <w:numPr>
          <w:ilvl w:val="1"/>
          <w:numId w:val="80"/>
        </w:numPr>
        <w:tabs>
          <w:tab w:val="left" w:pos="851"/>
          <w:tab w:val="left" w:pos="993"/>
          <w:tab w:val="left" w:pos="1560"/>
        </w:tabs>
        <w:suppressAutoHyphens w:val="0"/>
        <w:autoSpaceDN w:val="0"/>
        <w:spacing w:line="220" w:lineRule="exact"/>
        <w:ind w:left="1134" w:firstLine="0"/>
        <w:jc w:val="both"/>
        <w:textAlignment w:val="baseline"/>
        <w:rPr>
          <w:rFonts w:ascii="Arial" w:hAnsi="Arial" w:cs="Arial"/>
          <w:sz w:val="20"/>
          <w:szCs w:val="20"/>
          <w:lang w:eastAsia="pl-PL"/>
        </w:rPr>
      </w:pPr>
      <w:r w:rsidRPr="00AB6C8B">
        <w:rPr>
          <w:rFonts w:ascii="Arial" w:hAnsi="Arial" w:cs="Arial"/>
          <w:sz w:val="20"/>
          <w:szCs w:val="20"/>
          <w:lang w:eastAsia="pl-PL"/>
        </w:rPr>
        <w:t>instrukcję obsługi,</w:t>
      </w:r>
    </w:p>
    <w:p w14:paraId="799C4C32" w14:textId="77777777" w:rsidR="002733FE" w:rsidRPr="00AB6C8B" w:rsidRDefault="002733FE" w:rsidP="007761BC">
      <w:pPr>
        <w:widowControl w:val="0"/>
        <w:numPr>
          <w:ilvl w:val="1"/>
          <w:numId w:val="80"/>
        </w:numPr>
        <w:tabs>
          <w:tab w:val="left" w:pos="851"/>
          <w:tab w:val="left" w:pos="993"/>
          <w:tab w:val="left" w:pos="1560"/>
        </w:tabs>
        <w:suppressAutoHyphens w:val="0"/>
        <w:autoSpaceDN w:val="0"/>
        <w:spacing w:line="220" w:lineRule="exact"/>
        <w:ind w:left="1134" w:firstLine="0"/>
        <w:jc w:val="both"/>
        <w:textAlignment w:val="baseline"/>
        <w:rPr>
          <w:rFonts w:ascii="Arial" w:hAnsi="Arial" w:cs="Arial"/>
          <w:sz w:val="20"/>
          <w:szCs w:val="20"/>
          <w:lang w:eastAsia="pl-PL"/>
        </w:rPr>
      </w:pPr>
      <w:r w:rsidRPr="00AB6C8B">
        <w:rPr>
          <w:rFonts w:ascii="Arial" w:hAnsi="Arial" w:cs="Arial"/>
          <w:sz w:val="20"/>
          <w:szCs w:val="20"/>
          <w:lang w:eastAsia="pl-PL"/>
        </w:rPr>
        <w:t>rysunki z wymiarami podstawowymi w trzech rzutach.</w:t>
      </w:r>
    </w:p>
    <w:p w14:paraId="2FBFAEF8" w14:textId="77777777" w:rsidR="002733FE" w:rsidRPr="00AB6C8B" w:rsidRDefault="002733FE" w:rsidP="007761BC">
      <w:pPr>
        <w:pStyle w:val="Akapitzlist"/>
        <w:widowControl w:val="0"/>
        <w:numPr>
          <w:ilvl w:val="0"/>
          <w:numId w:val="81"/>
        </w:numPr>
        <w:tabs>
          <w:tab w:val="left" w:pos="1134"/>
        </w:tabs>
        <w:autoSpaceDE w:val="0"/>
        <w:autoSpaceDN w:val="0"/>
        <w:spacing w:line="220" w:lineRule="exact"/>
        <w:ind w:firstLine="289"/>
        <w:contextualSpacing w:val="0"/>
        <w:jc w:val="both"/>
        <w:rPr>
          <w:sz w:val="20"/>
          <w:szCs w:val="20"/>
        </w:rPr>
      </w:pPr>
      <w:r w:rsidRPr="00AB6C8B">
        <w:rPr>
          <w:rFonts w:ascii="Arial" w:hAnsi="Arial" w:cs="Arial"/>
          <w:sz w:val="20"/>
          <w:szCs w:val="20"/>
        </w:rPr>
        <w:t>Wykaz podzespołów szybkozużywających się.</w:t>
      </w:r>
    </w:p>
    <w:p w14:paraId="00FB16EC" w14:textId="77777777" w:rsidR="002733FE" w:rsidRPr="00AB6C8B" w:rsidRDefault="002733FE" w:rsidP="007761BC">
      <w:pPr>
        <w:pStyle w:val="Akapitzlist"/>
        <w:widowControl w:val="0"/>
        <w:numPr>
          <w:ilvl w:val="0"/>
          <w:numId w:val="81"/>
        </w:numPr>
        <w:tabs>
          <w:tab w:val="left" w:pos="1134"/>
        </w:tabs>
        <w:autoSpaceDE w:val="0"/>
        <w:autoSpaceDN w:val="0"/>
        <w:spacing w:line="220" w:lineRule="exact"/>
        <w:ind w:firstLine="289"/>
        <w:contextualSpacing w:val="0"/>
        <w:jc w:val="both"/>
        <w:rPr>
          <w:sz w:val="20"/>
          <w:szCs w:val="20"/>
        </w:rPr>
      </w:pPr>
      <w:r w:rsidRPr="00AB6C8B">
        <w:rPr>
          <w:rFonts w:ascii="Arial" w:hAnsi="Arial" w:cs="Arial"/>
          <w:sz w:val="20"/>
          <w:szCs w:val="20"/>
        </w:rPr>
        <w:t>Szczegółowy wykaz kompletności dostawy.</w:t>
      </w:r>
    </w:p>
    <w:p w14:paraId="5FDD17B9" w14:textId="59E41F98" w:rsidR="007761BC" w:rsidRPr="007761BC" w:rsidRDefault="002733FE" w:rsidP="007761BC">
      <w:pPr>
        <w:pStyle w:val="Akapitzlist"/>
        <w:widowControl w:val="0"/>
        <w:numPr>
          <w:ilvl w:val="0"/>
          <w:numId w:val="81"/>
        </w:numPr>
        <w:tabs>
          <w:tab w:val="left" w:pos="1134"/>
        </w:tabs>
        <w:autoSpaceDE w:val="0"/>
        <w:autoSpaceDN w:val="0"/>
        <w:spacing w:line="220" w:lineRule="exact"/>
        <w:ind w:firstLine="289"/>
        <w:contextualSpacing w:val="0"/>
        <w:jc w:val="both"/>
        <w:rPr>
          <w:sz w:val="20"/>
          <w:szCs w:val="20"/>
        </w:rPr>
      </w:pPr>
      <w:r w:rsidRPr="00AB6C8B">
        <w:rPr>
          <w:rFonts w:ascii="Arial" w:hAnsi="Arial" w:cs="Arial"/>
          <w:sz w:val="20"/>
          <w:szCs w:val="20"/>
        </w:rPr>
        <w:t>Wzór deklaracji zgodności WE.</w:t>
      </w:r>
    </w:p>
    <w:p w14:paraId="3A966133" w14:textId="1DB88F6B" w:rsidR="007761BC" w:rsidRPr="007761BC" w:rsidRDefault="002733FE" w:rsidP="007761BC">
      <w:pPr>
        <w:pStyle w:val="Akapitzlist"/>
        <w:widowControl w:val="0"/>
        <w:numPr>
          <w:ilvl w:val="0"/>
          <w:numId w:val="81"/>
        </w:numPr>
        <w:tabs>
          <w:tab w:val="left" w:pos="1134"/>
        </w:tabs>
        <w:autoSpaceDE w:val="0"/>
        <w:autoSpaceDN w:val="0"/>
        <w:spacing w:line="220" w:lineRule="exact"/>
        <w:ind w:left="1134" w:hanging="425"/>
        <w:contextualSpacing w:val="0"/>
        <w:jc w:val="both"/>
        <w:rPr>
          <w:sz w:val="20"/>
          <w:szCs w:val="20"/>
        </w:rPr>
      </w:pPr>
      <w:r w:rsidRPr="007761BC">
        <w:rPr>
          <w:rFonts w:ascii="Arial" w:hAnsi="Arial" w:cs="Arial"/>
          <w:sz w:val="20"/>
          <w:szCs w:val="20"/>
        </w:rPr>
        <w:t xml:space="preserve">Oświadczenie Wykonawcy stwierdzające możliwość stosowania wyrobu, przedmiotu zamówienia w podziemnych wyrobiskach górniczych zgodnie z przepisami ustawy z dnia </w:t>
      </w:r>
      <w:r w:rsidR="009256A0" w:rsidRPr="007761BC">
        <w:rPr>
          <w:rFonts w:ascii="Arial" w:hAnsi="Arial" w:cs="Arial"/>
          <w:sz w:val="20"/>
          <w:szCs w:val="20"/>
        </w:rPr>
        <w:br/>
      </w:r>
      <w:r w:rsidRPr="007761BC">
        <w:rPr>
          <w:rFonts w:ascii="Arial" w:hAnsi="Arial" w:cs="Arial"/>
          <w:sz w:val="20"/>
          <w:szCs w:val="20"/>
        </w:rPr>
        <w:t>9 czerwca 2011 r. - Prawo geologiczne i górnicze (</w:t>
      </w:r>
      <w:proofErr w:type="spellStart"/>
      <w:r w:rsidRPr="007761BC">
        <w:rPr>
          <w:rFonts w:ascii="Arial" w:hAnsi="Arial" w:cs="Arial"/>
          <w:sz w:val="20"/>
          <w:szCs w:val="20"/>
        </w:rPr>
        <w:t>t.j</w:t>
      </w:r>
      <w:proofErr w:type="spellEnd"/>
      <w:r w:rsidRPr="007761BC">
        <w:rPr>
          <w:rFonts w:ascii="Arial" w:hAnsi="Arial" w:cs="Arial"/>
          <w:sz w:val="20"/>
          <w:szCs w:val="20"/>
        </w:rPr>
        <w:t xml:space="preserve">. Dz. U. z 2020 r. poz. 1064), zgodnie </w:t>
      </w:r>
      <w:r w:rsidR="009256A0" w:rsidRPr="007761BC">
        <w:rPr>
          <w:rFonts w:ascii="Arial" w:hAnsi="Arial" w:cs="Arial"/>
          <w:sz w:val="20"/>
          <w:szCs w:val="20"/>
        </w:rPr>
        <w:br/>
      </w:r>
      <w:r w:rsidRPr="007761BC">
        <w:rPr>
          <w:rFonts w:ascii="Arial" w:hAnsi="Arial" w:cs="Arial"/>
          <w:sz w:val="20"/>
          <w:szCs w:val="20"/>
        </w:rPr>
        <w:t xml:space="preserve">z Rozporządzeniem Ministra Rozwoju z dnia 6 czerwca 2016 r. w sprawie wymagań dla </w:t>
      </w:r>
      <w:r w:rsidRPr="007761BC">
        <w:rPr>
          <w:rFonts w:ascii="Arial" w:hAnsi="Arial" w:cs="Arial"/>
          <w:sz w:val="20"/>
          <w:szCs w:val="20"/>
        </w:rPr>
        <w:lastRenderedPageBreak/>
        <w:t>urządzeń i systemów ochronnych przeznaczonych do użytku w atmosferze potencjalnie wybuchowej (Dz. U. 2016 poz. 817)</w:t>
      </w:r>
      <w:r w:rsidRPr="007761BC">
        <w:rPr>
          <w:rFonts w:ascii="Arial" w:hAnsi="Arial" w:cs="Arial"/>
          <w:b/>
          <w:bCs/>
          <w:sz w:val="20"/>
          <w:szCs w:val="20"/>
        </w:rPr>
        <w:t xml:space="preserve"> </w:t>
      </w:r>
      <w:r w:rsidRPr="007761BC">
        <w:rPr>
          <w:rFonts w:ascii="Arial" w:hAnsi="Arial" w:cs="Arial"/>
          <w:sz w:val="20"/>
          <w:szCs w:val="20"/>
        </w:rPr>
        <w:t xml:space="preserve">i Rozporządzeniem Ministra Gospodarki z dnia 21 października 2008 roku w sprawie zasadniczych wymagań dla maszyn (Dz. U. 2008 Nr 199, poz. 1228 z </w:t>
      </w:r>
      <w:proofErr w:type="spellStart"/>
      <w:r w:rsidRPr="007761BC">
        <w:rPr>
          <w:rFonts w:ascii="Arial" w:hAnsi="Arial" w:cs="Arial"/>
          <w:sz w:val="20"/>
          <w:szCs w:val="20"/>
        </w:rPr>
        <w:t>późn</w:t>
      </w:r>
      <w:proofErr w:type="spellEnd"/>
      <w:r w:rsidRPr="007761BC">
        <w:rPr>
          <w:rFonts w:ascii="Arial" w:hAnsi="Arial" w:cs="Arial"/>
          <w:sz w:val="20"/>
          <w:szCs w:val="20"/>
        </w:rPr>
        <w:t xml:space="preserve">. zm.) </w:t>
      </w:r>
      <w:r w:rsidRPr="007761BC">
        <w:rPr>
          <w:rFonts w:ascii="Arial" w:hAnsi="Arial" w:cs="Arial"/>
          <w:b/>
          <w:sz w:val="20"/>
          <w:szCs w:val="20"/>
        </w:rPr>
        <w:t>- zgodnie z Załącznikiem Nr 4 do SIWZ;</w:t>
      </w:r>
    </w:p>
    <w:p w14:paraId="5F3AB288" w14:textId="2961AFCA" w:rsidR="007761BC" w:rsidRPr="007761BC" w:rsidRDefault="002733FE" w:rsidP="007761BC">
      <w:pPr>
        <w:pStyle w:val="Akapitzlist"/>
        <w:widowControl w:val="0"/>
        <w:numPr>
          <w:ilvl w:val="0"/>
          <w:numId w:val="81"/>
        </w:numPr>
        <w:tabs>
          <w:tab w:val="left" w:pos="1134"/>
        </w:tabs>
        <w:autoSpaceDE w:val="0"/>
        <w:autoSpaceDN w:val="0"/>
        <w:spacing w:after="120" w:line="220" w:lineRule="exact"/>
        <w:ind w:left="1134" w:hanging="425"/>
        <w:contextualSpacing w:val="0"/>
        <w:jc w:val="both"/>
        <w:rPr>
          <w:sz w:val="20"/>
          <w:szCs w:val="20"/>
        </w:rPr>
      </w:pPr>
      <w:r w:rsidRPr="007761BC">
        <w:rPr>
          <w:rFonts w:ascii="Arial" w:hAnsi="Arial" w:cs="Arial"/>
          <w:sz w:val="20"/>
          <w:szCs w:val="20"/>
        </w:rPr>
        <w:t xml:space="preserve">Oświadczenie Wykonawcy, że zastosowanie oferowanych filtrów nie spowoduje utraty ciśnienia w stosowanym systemie ciśnieniowym </w:t>
      </w:r>
      <w:r w:rsidRPr="007761BC">
        <w:rPr>
          <w:rFonts w:ascii="Arial" w:hAnsi="Arial" w:cs="Arial"/>
          <w:b/>
          <w:sz w:val="20"/>
          <w:szCs w:val="20"/>
        </w:rPr>
        <w:t>- zgodnie z Załącznikiem Nr 4 do SIWZ;</w:t>
      </w:r>
      <w:bookmarkEnd w:id="0"/>
    </w:p>
    <w:p w14:paraId="221EF9C1" w14:textId="77777777" w:rsidR="00172E3E" w:rsidRPr="00AB6C8B" w:rsidRDefault="007A6459" w:rsidP="00AB6C8B">
      <w:pPr>
        <w:jc w:val="both"/>
        <w:rPr>
          <w:rFonts w:ascii="Arial" w:hAnsi="Arial" w:cs="Arial"/>
          <w:b/>
          <w:sz w:val="20"/>
          <w:szCs w:val="20"/>
        </w:rPr>
      </w:pPr>
      <w:r w:rsidRPr="00AB6C8B">
        <w:rPr>
          <w:rFonts w:ascii="Arial" w:hAnsi="Arial" w:cs="Arial"/>
          <w:b/>
          <w:sz w:val="20"/>
          <w:szCs w:val="20"/>
        </w:rPr>
        <w:t>X.</w:t>
      </w:r>
      <w:r w:rsidRPr="00AB6C8B">
        <w:rPr>
          <w:rFonts w:ascii="Arial" w:hAnsi="Arial" w:cs="Arial"/>
          <w:b/>
          <w:sz w:val="20"/>
          <w:szCs w:val="20"/>
        </w:rPr>
        <w:tab/>
        <w:t>Wymagania dodatkowe, gdy kilka podmiotów składa wspólnie ofertę.</w:t>
      </w:r>
      <w:r w:rsidR="00E41FA8" w:rsidRPr="00AB6C8B">
        <w:rPr>
          <w:rFonts w:ascii="Arial" w:hAnsi="Arial" w:cs="Arial"/>
          <w:b/>
          <w:sz w:val="20"/>
          <w:szCs w:val="20"/>
        </w:rPr>
        <w:tab/>
      </w:r>
    </w:p>
    <w:p w14:paraId="19602035" w14:textId="77777777" w:rsidR="007A6459" w:rsidRPr="00AB6C8B" w:rsidRDefault="007A6459" w:rsidP="007761BC">
      <w:pPr>
        <w:numPr>
          <w:ilvl w:val="0"/>
          <w:numId w:val="16"/>
        </w:numPr>
        <w:tabs>
          <w:tab w:val="num" w:pos="1440"/>
        </w:tabs>
        <w:suppressAutoHyphens w:val="0"/>
        <w:spacing w:line="220" w:lineRule="exact"/>
        <w:jc w:val="both"/>
        <w:rPr>
          <w:rFonts w:ascii="Arial" w:hAnsi="Arial" w:cs="Arial"/>
          <w:sz w:val="20"/>
          <w:szCs w:val="20"/>
        </w:rPr>
      </w:pPr>
      <w:r w:rsidRPr="00AB6C8B">
        <w:rPr>
          <w:rFonts w:ascii="Arial" w:hAnsi="Arial" w:cs="Arial"/>
          <w:sz w:val="20"/>
          <w:szCs w:val="20"/>
        </w:rPr>
        <w:t>Wykonawcy mogą wspólnie ubiegać się o udzielenie zamówienia, w tym przypadku ponoszą solidarną odpowiedzialność za wykonanie umowy.</w:t>
      </w:r>
    </w:p>
    <w:p w14:paraId="17C0427C" w14:textId="77777777" w:rsidR="00874B82" w:rsidRPr="00AB6C8B" w:rsidRDefault="007A6459" w:rsidP="007761BC">
      <w:pPr>
        <w:numPr>
          <w:ilvl w:val="0"/>
          <w:numId w:val="16"/>
        </w:numPr>
        <w:tabs>
          <w:tab w:val="num" w:pos="1440"/>
        </w:tabs>
        <w:suppressAutoHyphens w:val="0"/>
        <w:spacing w:line="220" w:lineRule="exact"/>
        <w:jc w:val="both"/>
        <w:rPr>
          <w:rFonts w:ascii="Arial" w:hAnsi="Arial" w:cs="Arial"/>
          <w:sz w:val="20"/>
          <w:szCs w:val="20"/>
        </w:rPr>
      </w:pPr>
      <w:r w:rsidRPr="00AB6C8B">
        <w:rPr>
          <w:rFonts w:ascii="Arial" w:hAnsi="Arial" w:cs="Arial"/>
          <w:sz w:val="20"/>
          <w:szCs w:val="20"/>
        </w:rPr>
        <w:t>W przypadku, o którym mowa w ust. 1 Wykonawcy ustanawiają pełnomocnika</w:t>
      </w:r>
      <w:r w:rsidR="00267C70" w:rsidRPr="00AB6C8B">
        <w:rPr>
          <w:rFonts w:ascii="Arial" w:hAnsi="Arial" w:cs="Arial"/>
          <w:sz w:val="20"/>
          <w:szCs w:val="20"/>
        </w:rPr>
        <w:t xml:space="preserve"> </w:t>
      </w:r>
      <w:r w:rsidRPr="00AB6C8B">
        <w:rPr>
          <w:rFonts w:ascii="Arial" w:hAnsi="Arial" w:cs="Arial"/>
          <w:sz w:val="20"/>
          <w:szCs w:val="20"/>
        </w:rPr>
        <w:t>do reprezentowania ich w postępowaniu o udzielenie zamówienia albo reprezentowania</w:t>
      </w:r>
      <w:r w:rsidR="00D12720" w:rsidRPr="00AB6C8B">
        <w:rPr>
          <w:rFonts w:ascii="Arial" w:hAnsi="Arial" w:cs="Arial"/>
          <w:sz w:val="20"/>
          <w:szCs w:val="20"/>
        </w:rPr>
        <w:br/>
      </w:r>
      <w:r w:rsidRPr="00AB6C8B">
        <w:rPr>
          <w:rFonts w:ascii="Arial" w:hAnsi="Arial" w:cs="Arial"/>
          <w:sz w:val="20"/>
          <w:szCs w:val="20"/>
        </w:rPr>
        <w:t xml:space="preserve">w postępowaniu i zawarcia umowy w sprawie zamówienia. Wszelką korespondencję związaną </w:t>
      </w:r>
      <w:r w:rsidR="000B488B" w:rsidRPr="00AB6C8B">
        <w:rPr>
          <w:rFonts w:ascii="Arial" w:hAnsi="Arial" w:cs="Arial"/>
          <w:sz w:val="20"/>
          <w:szCs w:val="20"/>
        </w:rPr>
        <w:br/>
      </w:r>
      <w:r w:rsidRPr="00AB6C8B">
        <w:rPr>
          <w:rFonts w:ascii="Arial" w:hAnsi="Arial" w:cs="Arial"/>
          <w:sz w:val="20"/>
          <w:szCs w:val="20"/>
        </w:rPr>
        <w:t>z prowadzonym postępowaniem Zamawiający bę</w:t>
      </w:r>
      <w:r w:rsidR="00042D37" w:rsidRPr="00AB6C8B">
        <w:rPr>
          <w:rFonts w:ascii="Arial" w:hAnsi="Arial" w:cs="Arial"/>
          <w:sz w:val="20"/>
          <w:szCs w:val="20"/>
        </w:rPr>
        <w:t xml:space="preserve">dzie prowadził wyłącznie </w:t>
      </w:r>
      <w:r w:rsidRPr="00AB6C8B">
        <w:rPr>
          <w:rFonts w:ascii="Arial" w:hAnsi="Arial" w:cs="Arial"/>
          <w:sz w:val="20"/>
          <w:szCs w:val="20"/>
        </w:rPr>
        <w:t>z ustanowionym pełnomocnikiem.</w:t>
      </w:r>
    </w:p>
    <w:p w14:paraId="45C34F7C" w14:textId="77777777" w:rsidR="007A6459" w:rsidRPr="00AB6C8B" w:rsidRDefault="007A6459" w:rsidP="007761BC">
      <w:pPr>
        <w:numPr>
          <w:ilvl w:val="0"/>
          <w:numId w:val="16"/>
        </w:numPr>
        <w:tabs>
          <w:tab w:val="num" w:pos="1440"/>
        </w:tabs>
        <w:suppressAutoHyphens w:val="0"/>
        <w:spacing w:line="220" w:lineRule="exact"/>
        <w:jc w:val="both"/>
        <w:rPr>
          <w:rFonts w:ascii="Arial" w:hAnsi="Arial" w:cs="Arial"/>
          <w:sz w:val="20"/>
          <w:szCs w:val="20"/>
        </w:rPr>
      </w:pPr>
      <w:r w:rsidRPr="00AB6C8B">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AB6C8B">
        <w:rPr>
          <w:rFonts w:ascii="Arial" w:hAnsi="Arial" w:cs="Arial"/>
          <w:sz w:val="20"/>
          <w:szCs w:val="20"/>
        </w:rPr>
        <w:t xml:space="preserve"> reprezentujące poszczególnych W</w:t>
      </w:r>
      <w:r w:rsidRPr="00AB6C8B">
        <w:rPr>
          <w:rFonts w:ascii="Arial" w:hAnsi="Arial" w:cs="Arial"/>
          <w:sz w:val="20"/>
          <w:szCs w:val="20"/>
        </w:rPr>
        <w:t>ykonawców składających ofertę wspólną.</w:t>
      </w:r>
    </w:p>
    <w:p w14:paraId="70CD29FA" w14:textId="77777777" w:rsidR="007A6459" w:rsidRPr="00AB6C8B" w:rsidRDefault="007A6459" w:rsidP="007761BC">
      <w:pPr>
        <w:numPr>
          <w:ilvl w:val="0"/>
          <w:numId w:val="16"/>
        </w:numPr>
        <w:tabs>
          <w:tab w:val="num" w:pos="1440"/>
        </w:tabs>
        <w:suppressAutoHyphens w:val="0"/>
        <w:spacing w:line="220" w:lineRule="exact"/>
        <w:jc w:val="both"/>
        <w:rPr>
          <w:rFonts w:ascii="Arial" w:hAnsi="Arial" w:cs="Arial"/>
          <w:sz w:val="20"/>
          <w:szCs w:val="20"/>
        </w:rPr>
      </w:pPr>
      <w:r w:rsidRPr="00AB6C8B">
        <w:rPr>
          <w:rFonts w:ascii="Arial" w:hAnsi="Arial" w:cs="Arial"/>
          <w:sz w:val="20"/>
          <w:szCs w:val="20"/>
        </w:rPr>
        <w:t xml:space="preserve">W przypadku, kiedy kilku Wykonawców składa ofertę wspólnie, do oferty należy załączyć: </w:t>
      </w:r>
    </w:p>
    <w:p w14:paraId="3FCF31B7" w14:textId="0CC0DC03" w:rsidR="007B202F" w:rsidRPr="00AB6C8B" w:rsidRDefault="007A6459" w:rsidP="007761BC">
      <w:pPr>
        <w:numPr>
          <w:ilvl w:val="2"/>
          <w:numId w:val="15"/>
        </w:numPr>
        <w:suppressAutoHyphens w:val="0"/>
        <w:spacing w:line="220" w:lineRule="exact"/>
        <w:ind w:left="1418"/>
        <w:jc w:val="both"/>
        <w:rPr>
          <w:rFonts w:ascii="Arial" w:hAnsi="Arial" w:cs="Arial"/>
          <w:sz w:val="20"/>
          <w:szCs w:val="20"/>
        </w:rPr>
      </w:pPr>
      <w:r w:rsidRPr="00AB6C8B">
        <w:rPr>
          <w:rFonts w:ascii="Arial" w:hAnsi="Arial" w:cs="Arial"/>
          <w:sz w:val="20"/>
          <w:szCs w:val="20"/>
        </w:rPr>
        <w:t>pełnomocnictwo, podpisane przez upoważnionych przedstawicieli wszystkich pozostałych Wykonawców,</w:t>
      </w:r>
    </w:p>
    <w:p w14:paraId="15FA6B73" w14:textId="0937E169" w:rsidR="007539EC" w:rsidRPr="00AB6C8B" w:rsidRDefault="00A55E25" w:rsidP="007761BC">
      <w:pPr>
        <w:numPr>
          <w:ilvl w:val="2"/>
          <w:numId w:val="15"/>
        </w:numPr>
        <w:suppressAutoHyphens w:val="0"/>
        <w:spacing w:line="220" w:lineRule="exact"/>
        <w:jc w:val="both"/>
        <w:rPr>
          <w:rFonts w:ascii="Arial" w:hAnsi="Arial" w:cs="Arial"/>
          <w:sz w:val="20"/>
          <w:szCs w:val="20"/>
        </w:rPr>
      </w:pPr>
      <w:r w:rsidRPr="00AB6C8B">
        <w:rPr>
          <w:rFonts w:ascii="Arial" w:hAnsi="Arial" w:cs="Arial"/>
          <w:sz w:val="20"/>
          <w:szCs w:val="20"/>
        </w:rPr>
        <w:t>dokumenty i oświadczenia wystawione indywidualnie dla każdego z Wykonawców,</w:t>
      </w:r>
      <w:r w:rsidR="00E75363" w:rsidRPr="00AB6C8B">
        <w:rPr>
          <w:rFonts w:ascii="Arial" w:hAnsi="Arial" w:cs="Arial"/>
          <w:sz w:val="20"/>
          <w:szCs w:val="20"/>
        </w:rPr>
        <w:t xml:space="preserve"> (jeżeli ich dołączenie jest wymagane) </w:t>
      </w:r>
      <w:r w:rsidRPr="00AB6C8B">
        <w:rPr>
          <w:rFonts w:ascii="Arial" w:hAnsi="Arial" w:cs="Arial"/>
          <w:sz w:val="20"/>
          <w:szCs w:val="20"/>
        </w:rPr>
        <w:t>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A71C65" w:rsidRPr="00AB6C8B">
        <w:rPr>
          <w:rFonts w:ascii="Arial" w:hAnsi="Arial" w:cs="Arial"/>
          <w:sz w:val="20"/>
          <w:szCs w:val="20"/>
        </w:rPr>
        <w:t>,</w:t>
      </w:r>
    </w:p>
    <w:p w14:paraId="42F8D2AD" w14:textId="5477AA16" w:rsidR="00210166" w:rsidRPr="00AB6C8B" w:rsidRDefault="00A55E25" w:rsidP="007761BC">
      <w:pPr>
        <w:numPr>
          <w:ilvl w:val="2"/>
          <w:numId w:val="15"/>
        </w:numPr>
        <w:suppressAutoHyphens w:val="0"/>
        <w:spacing w:line="220" w:lineRule="exact"/>
        <w:jc w:val="both"/>
        <w:rPr>
          <w:rFonts w:ascii="Arial" w:hAnsi="Arial" w:cs="Arial"/>
          <w:sz w:val="20"/>
          <w:szCs w:val="20"/>
        </w:rPr>
      </w:pPr>
      <w:r w:rsidRPr="00AB6C8B">
        <w:rPr>
          <w:rFonts w:ascii="Arial" w:hAnsi="Arial" w:cs="Arial"/>
          <w:sz w:val="20"/>
          <w:szCs w:val="20"/>
        </w:rPr>
        <w:t xml:space="preserve">oświadczenie o solidarnej odpowiedzialności za wykonanie przedmiotu zamówienia </w:t>
      </w:r>
      <w:r w:rsidR="00B35974" w:rsidRPr="00AB6C8B">
        <w:rPr>
          <w:rFonts w:ascii="Arial" w:hAnsi="Arial" w:cs="Arial"/>
          <w:sz w:val="20"/>
          <w:szCs w:val="20"/>
        </w:rPr>
        <w:t>–</w:t>
      </w:r>
      <w:r w:rsidRPr="00AB6C8B">
        <w:rPr>
          <w:rFonts w:ascii="Arial" w:hAnsi="Arial" w:cs="Arial"/>
          <w:sz w:val="20"/>
          <w:szCs w:val="20"/>
        </w:rPr>
        <w:t xml:space="preserve"> według</w:t>
      </w:r>
      <w:r w:rsidR="00876456" w:rsidRPr="00AB6C8B">
        <w:rPr>
          <w:rFonts w:ascii="Arial" w:hAnsi="Arial" w:cs="Arial"/>
          <w:sz w:val="20"/>
          <w:szCs w:val="20"/>
        </w:rPr>
        <w:t xml:space="preserve"> wzoru oświadczenia, stanowiącego</w:t>
      </w:r>
      <w:r w:rsidR="00267C70" w:rsidRPr="00AB6C8B">
        <w:rPr>
          <w:rFonts w:ascii="Arial" w:hAnsi="Arial" w:cs="Arial"/>
          <w:sz w:val="20"/>
          <w:szCs w:val="20"/>
        </w:rPr>
        <w:t xml:space="preserve"> </w:t>
      </w:r>
      <w:r w:rsidRPr="00AB6C8B">
        <w:rPr>
          <w:rFonts w:ascii="Arial" w:hAnsi="Arial" w:cs="Arial"/>
          <w:b/>
          <w:sz w:val="20"/>
          <w:szCs w:val="20"/>
        </w:rPr>
        <w:t xml:space="preserve">Załącznik Nr </w:t>
      </w:r>
      <w:r w:rsidR="007A2BD5" w:rsidRPr="00AB6C8B">
        <w:rPr>
          <w:rFonts w:ascii="Arial" w:hAnsi="Arial" w:cs="Arial"/>
          <w:b/>
          <w:sz w:val="20"/>
          <w:szCs w:val="20"/>
        </w:rPr>
        <w:t>5</w:t>
      </w:r>
      <w:r w:rsidR="00267C70" w:rsidRPr="00AB6C8B">
        <w:rPr>
          <w:rFonts w:ascii="Arial" w:hAnsi="Arial" w:cs="Arial"/>
          <w:b/>
          <w:sz w:val="20"/>
          <w:szCs w:val="20"/>
        </w:rPr>
        <w:t xml:space="preserve"> </w:t>
      </w:r>
      <w:r w:rsidRPr="00AB6C8B">
        <w:rPr>
          <w:rFonts w:ascii="Arial" w:hAnsi="Arial" w:cs="Arial"/>
          <w:b/>
          <w:sz w:val="20"/>
          <w:szCs w:val="20"/>
        </w:rPr>
        <w:t>do</w:t>
      </w:r>
      <w:r w:rsidR="00267C70" w:rsidRPr="00AB6C8B">
        <w:rPr>
          <w:rFonts w:ascii="Arial" w:hAnsi="Arial" w:cs="Arial"/>
          <w:b/>
          <w:sz w:val="20"/>
          <w:szCs w:val="20"/>
        </w:rPr>
        <w:t xml:space="preserve"> </w:t>
      </w:r>
      <w:r w:rsidRPr="00AB6C8B">
        <w:rPr>
          <w:rFonts w:ascii="Arial" w:hAnsi="Arial" w:cs="Arial"/>
          <w:b/>
          <w:sz w:val="20"/>
          <w:szCs w:val="20"/>
        </w:rPr>
        <w:t>SIWZ</w:t>
      </w:r>
      <w:r w:rsidR="000631EA" w:rsidRPr="00AB6C8B">
        <w:rPr>
          <w:rFonts w:ascii="Arial" w:hAnsi="Arial" w:cs="Arial"/>
          <w:b/>
          <w:sz w:val="20"/>
          <w:szCs w:val="20"/>
        </w:rPr>
        <w:t>.</w:t>
      </w:r>
    </w:p>
    <w:p w14:paraId="5EB6FDA7" w14:textId="77777777" w:rsidR="007A6459" w:rsidRPr="00AB6C8B" w:rsidRDefault="007A6459" w:rsidP="007761BC">
      <w:pPr>
        <w:numPr>
          <w:ilvl w:val="0"/>
          <w:numId w:val="16"/>
        </w:numPr>
        <w:tabs>
          <w:tab w:val="num" w:pos="1440"/>
        </w:tabs>
        <w:suppressAutoHyphens w:val="0"/>
        <w:spacing w:line="220" w:lineRule="exact"/>
        <w:jc w:val="both"/>
        <w:rPr>
          <w:rFonts w:ascii="Arial" w:hAnsi="Arial" w:cs="Arial"/>
          <w:sz w:val="20"/>
          <w:szCs w:val="20"/>
        </w:rPr>
      </w:pPr>
      <w:r w:rsidRPr="00AB6C8B">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w:t>
      </w:r>
      <w:r w:rsidR="00580244" w:rsidRPr="00AB6C8B">
        <w:rPr>
          <w:rFonts w:ascii="Arial" w:hAnsi="Arial" w:cs="Arial"/>
          <w:sz w:val="20"/>
          <w:szCs w:val="20"/>
        </w:rPr>
        <w:t> </w:t>
      </w:r>
      <w:r w:rsidRPr="00AB6C8B">
        <w:rPr>
          <w:rFonts w:ascii="Arial" w:hAnsi="Arial" w:cs="Arial"/>
          <w:sz w:val="20"/>
          <w:szCs w:val="20"/>
        </w:rPr>
        <w:t>na tą okoliczność załączyć odpowiednie dokumenty</w:t>
      </w:r>
      <w:r w:rsidR="00A228A9" w:rsidRPr="00AB6C8B">
        <w:rPr>
          <w:rFonts w:ascii="Arial" w:hAnsi="Arial" w:cs="Arial"/>
          <w:sz w:val="20"/>
          <w:szCs w:val="20"/>
        </w:rPr>
        <w:t xml:space="preserve"> (jeśli są</w:t>
      </w:r>
      <w:r w:rsidR="003B0CAA" w:rsidRPr="00AB6C8B">
        <w:rPr>
          <w:rFonts w:ascii="Arial" w:hAnsi="Arial" w:cs="Arial"/>
          <w:sz w:val="20"/>
          <w:szCs w:val="20"/>
        </w:rPr>
        <w:t xml:space="preserve"> wymagane)</w:t>
      </w:r>
      <w:r w:rsidRPr="00AB6C8B">
        <w:rPr>
          <w:rFonts w:ascii="Arial" w:hAnsi="Arial" w:cs="Arial"/>
          <w:sz w:val="20"/>
          <w:szCs w:val="20"/>
        </w:rPr>
        <w:t>. Jeżeli jeden z Wykonawców spełnia określone przez Zamawiającego warunki można przedłożyć tylko dokumenty jego dotyczące.</w:t>
      </w:r>
    </w:p>
    <w:p w14:paraId="023F1437" w14:textId="41F9FBAB" w:rsidR="002733FE" w:rsidRPr="009256A0" w:rsidRDefault="007A6459" w:rsidP="007761BC">
      <w:pPr>
        <w:numPr>
          <w:ilvl w:val="0"/>
          <w:numId w:val="16"/>
        </w:numPr>
        <w:suppressAutoHyphens w:val="0"/>
        <w:spacing w:after="120" w:line="220" w:lineRule="exact"/>
        <w:jc w:val="both"/>
        <w:rPr>
          <w:rFonts w:ascii="Arial" w:hAnsi="Arial" w:cs="Arial"/>
          <w:bCs/>
          <w:iCs/>
          <w:sz w:val="20"/>
          <w:szCs w:val="20"/>
        </w:rPr>
      </w:pPr>
      <w:r w:rsidRPr="00AB6C8B">
        <w:rPr>
          <w:rFonts w:ascii="Arial" w:hAnsi="Arial" w:cs="Arial"/>
          <w:sz w:val="20"/>
          <w:szCs w:val="20"/>
        </w:rPr>
        <w:t xml:space="preserve">W przypadku wyboru wspólnej oferty Wykonawców, Zamawiający </w:t>
      </w:r>
      <w:r w:rsidR="003B0CAA" w:rsidRPr="00AB6C8B">
        <w:rPr>
          <w:rFonts w:ascii="Arial" w:hAnsi="Arial" w:cs="Arial"/>
          <w:sz w:val="20"/>
          <w:szCs w:val="20"/>
        </w:rPr>
        <w:t xml:space="preserve">może </w:t>
      </w:r>
      <w:r w:rsidRPr="00AB6C8B">
        <w:rPr>
          <w:rFonts w:ascii="Arial" w:hAnsi="Arial" w:cs="Arial"/>
          <w:sz w:val="20"/>
          <w:szCs w:val="20"/>
        </w:rPr>
        <w:t>zażąda</w:t>
      </w:r>
      <w:r w:rsidR="00734DE9" w:rsidRPr="00AB6C8B">
        <w:rPr>
          <w:rFonts w:ascii="Arial" w:hAnsi="Arial" w:cs="Arial"/>
          <w:sz w:val="20"/>
          <w:szCs w:val="20"/>
        </w:rPr>
        <w:t>ć</w:t>
      </w:r>
      <w:r w:rsidRPr="00AB6C8B">
        <w:rPr>
          <w:rFonts w:ascii="Arial" w:hAnsi="Arial" w:cs="Arial"/>
          <w:sz w:val="20"/>
          <w:szCs w:val="20"/>
        </w:rPr>
        <w:t xml:space="preserve"> przed zawarciem umowy, umowy regulującej współpracę tych Wykonawców.</w:t>
      </w:r>
    </w:p>
    <w:p w14:paraId="70227B88" w14:textId="77777777" w:rsidR="007A7445" w:rsidRPr="00AB6C8B" w:rsidRDefault="007A6459" w:rsidP="00AB6C8B">
      <w:pPr>
        <w:numPr>
          <w:ilvl w:val="0"/>
          <w:numId w:val="71"/>
        </w:numPr>
        <w:tabs>
          <w:tab w:val="left" w:pos="567"/>
          <w:tab w:val="left" w:pos="709"/>
        </w:tabs>
        <w:ind w:hanging="1582"/>
        <w:jc w:val="both"/>
        <w:rPr>
          <w:rFonts w:ascii="Arial" w:hAnsi="Arial" w:cs="Arial"/>
          <w:b/>
          <w:sz w:val="20"/>
          <w:szCs w:val="20"/>
        </w:rPr>
      </w:pPr>
      <w:r w:rsidRPr="00AB6C8B">
        <w:rPr>
          <w:rFonts w:ascii="Arial" w:hAnsi="Arial" w:cs="Arial"/>
          <w:b/>
          <w:sz w:val="20"/>
          <w:szCs w:val="20"/>
        </w:rPr>
        <w:t>Opis sposobu przygotowania oferty.</w:t>
      </w:r>
    </w:p>
    <w:p w14:paraId="75EA0EA8" w14:textId="77777777" w:rsidR="003B0CAA" w:rsidRPr="00AB6C8B" w:rsidRDefault="003B0CAA" w:rsidP="00AB6C8B">
      <w:pPr>
        <w:numPr>
          <w:ilvl w:val="0"/>
          <w:numId w:val="17"/>
        </w:numPr>
        <w:tabs>
          <w:tab w:val="clear" w:pos="1060"/>
          <w:tab w:val="num" w:pos="851"/>
          <w:tab w:val="left" w:pos="1134"/>
        </w:tabs>
        <w:suppressAutoHyphens w:val="0"/>
        <w:spacing w:line="220" w:lineRule="exact"/>
        <w:ind w:left="851" w:hanging="142"/>
        <w:jc w:val="both"/>
        <w:rPr>
          <w:rFonts w:ascii="Arial" w:hAnsi="Arial" w:cs="Arial"/>
          <w:sz w:val="20"/>
          <w:szCs w:val="20"/>
        </w:rPr>
      </w:pPr>
      <w:r w:rsidRPr="00AB6C8B">
        <w:rPr>
          <w:rFonts w:ascii="Arial" w:hAnsi="Arial" w:cs="Arial"/>
          <w:sz w:val="20"/>
          <w:szCs w:val="20"/>
        </w:rPr>
        <w:t>Do oferty należy dołączyć:</w:t>
      </w:r>
    </w:p>
    <w:p w14:paraId="2F4145C8" w14:textId="67A4C92E" w:rsidR="008C413B" w:rsidRPr="00AB6C8B" w:rsidRDefault="008C413B" w:rsidP="00AB6C8B">
      <w:pPr>
        <w:numPr>
          <w:ilvl w:val="0"/>
          <w:numId w:val="52"/>
        </w:numPr>
        <w:tabs>
          <w:tab w:val="clear" w:pos="1060"/>
          <w:tab w:val="num" w:pos="1560"/>
        </w:tabs>
        <w:suppressAutoHyphens w:val="0"/>
        <w:spacing w:line="220" w:lineRule="exact"/>
        <w:ind w:left="1560" w:hanging="426"/>
        <w:jc w:val="both"/>
        <w:rPr>
          <w:rFonts w:ascii="Arial" w:hAnsi="Arial" w:cs="Arial"/>
          <w:sz w:val="20"/>
          <w:szCs w:val="20"/>
        </w:rPr>
      </w:pPr>
      <w:r w:rsidRPr="00AB6C8B">
        <w:rPr>
          <w:rFonts w:ascii="Arial" w:hAnsi="Arial" w:cs="Arial"/>
          <w:sz w:val="20"/>
          <w:szCs w:val="20"/>
        </w:rPr>
        <w:t xml:space="preserve">wypełniony Formularz ofertowy zgodnie ze wzorem jaki stanowi </w:t>
      </w:r>
      <w:r w:rsidRPr="00AB6C8B">
        <w:rPr>
          <w:rFonts w:ascii="Arial" w:hAnsi="Arial" w:cs="Arial"/>
          <w:b/>
          <w:sz w:val="20"/>
          <w:szCs w:val="20"/>
        </w:rPr>
        <w:t xml:space="preserve">Załącznik </w:t>
      </w:r>
      <w:r w:rsidR="0051748F" w:rsidRPr="00AB6C8B">
        <w:rPr>
          <w:rFonts w:ascii="Arial" w:hAnsi="Arial" w:cs="Arial"/>
          <w:b/>
          <w:sz w:val="20"/>
          <w:szCs w:val="20"/>
        </w:rPr>
        <w:t>N</w:t>
      </w:r>
      <w:r w:rsidRPr="00AB6C8B">
        <w:rPr>
          <w:rFonts w:ascii="Arial" w:hAnsi="Arial" w:cs="Arial"/>
          <w:b/>
          <w:sz w:val="20"/>
          <w:szCs w:val="20"/>
        </w:rPr>
        <w:t xml:space="preserve">r 2 </w:t>
      </w:r>
      <w:r w:rsidRPr="00AB6C8B">
        <w:rPr>
          <w:rFonts w:ascii="Arial" w:hAnsi="Arial" w:cs="Arial"/>
          <w:sz w:val="20"/>
          <w:szCs w:val="20"/>
        </w:rPr>
        <w:t xml:space="preserve">do SIWZ,  </w:t>
      </w:r>
    </w:p>
    <w:p w14:paraId="761EE225" w14:textId="0336078F" w:rsidR="008C413B" w:rsidRPr="00AB6C8B" w:rsidRDefault="008B5760" w:rsidP="00AB6C8B">
      <w:pPr>
        <w:numPr>
          <w:ilvl w:val="0"/>
          <w:numId w:val="52"/>
        </w:numPr>
        <w:tabs>
          <w:tab w:val="clear" w:pos="1060"/>
          <w:tab w:val="num" w:pos="1560"/>
        </w:tabs>
        <w:suppressAutoHyphens w:val="0"/>
        <w:spacing w:line="220" w:lineRule="exact"/>
        <w:ind w:left="1560" w:hanging="426"/>
        <w:jc w:val="both"/>
        <w:rPr>
          <w:rFonts w:ascii="Arial" w:hAnsi="Arial" w:cs="Arial"/>
          <w:sz w:val="20"/>
          <w:szCs w:val="20"/>
        </w:rPr>
      </w:pPr>
      <w:r w:rsidRPr="00AB6C8B">
        <w:rPr>
          <w:rFonts w:ascii="Arial" w:hAnsi="Arial" w:cs="Arial"/>
          <w:sz w:val="20"/>
          <w:szCs w:val="20"/>
        </w:rPr>
        <w:t>Oświadczenia i dokumenty</w:t>
      </w:r>
      <w:r w:rsidR="008C413B" w:rsidRPr="00AB6C8B">
        <w:rPr>
          <w:rFonts w:ascii="Arial" w:hAnsi="Arial" w:cs="Arial"/>
          <w:sz w:val="20"/>
          <w:szCs w:val="20"/>
        </w:rPr>
        <w:t>, o których mowa w części</w:t>
      </w:r>
      <w:r w:rsidR="00A91E6F" w:rsidRPr="00AB6C8B">
        <w:rPr>
          <w:rFonts w:ascii="Arial" w:hAnsi="Arial" w:cs="Arial"/>
          <w:sz w:val="20"/>
          <w:szCs w:val="20"/>
        </w:rPr>
        <w:t xml:space="preserve"> VIII,</w:t>
      </w:r>
      <w:r w:rsidR="008C413B" w:rsidRPr="00AB6C8B">
        <w:rPr>
          <w:rFonts w:ascii="Arial" w:hAnsi="Arial" w:cs="Arial"/>
          <w:sz w:val="20"/>
          <w:szCs w:val="20"/>
        </w:rPr>
        <w:t xml:space="preserve"> IX</w:t>
      </w:r>
      <w:r w:rsidR="00734DE9" w:rsidRPr="00AB6C8B">
        <w:rPr>
          <w:rFonts w:ascii="Arial" w:hAnsi="Arial" w:cs="Arial"/>
          <w:sz w:val="20"/>
          <w:szCs w:val="20"/>
        </w:rPr>
        <w:t>, X</w:t>
      </w:r>
      <w:r w:rsidR="008C413B" w:rsidRPr="00AB6C8B">
        <w:rPr>
          <w:rFonts w:ascii="Arial" w:hAnsi="Arial" w:cs="Arial"/>
          <w:sz w:val="20"/>
          <w:szCs w:val="20"/>
        </w:rPr>
        <w:t xml:space="preserve"> do SIWZ.</w:t>
      </w:r>
    </w:p>
    <w:p w14:paraId="19D69324" w14:textId="77777777" w:rsidR="008C413B" w:rsidRPr="00AB6C8B" w:rsidRDefault="008C413B" w:rsidP="00AB6C8B">
      <w:pPr>
        <w:numPr>
          <w:ilvl w:val="0"/>
          <w:numId w:val="52"/>
        </w:numPr>
        <w:tabs>
          <w:tab w:val="clear" w:pos="1060"/>
          <w:tab w:val="num" w:pos="1560"/>
        </w:tabs>
        <w:suppressAutoHyphens w:val="0"/>
        <w:spacing w:line="220" w:lineRule="exact"/>
        <w:ind w:left="1560" w:hanging="426"/>
        <w:jc w:val="both"/>
        <w:rPr>
          <w:rFonts w:ascii="Arial" w:hAnsi="Arial" w:cs="Arial"/>
          <w:sz w:val="20"/>
          <w:szCs w:val="20"/>
        </w:rPr>
      </w:pPr>
      <w:r w:rsidRPr="00AB6C8B">
        <w:rPr>
          <w:rFonts w:ascii="Arial" w:hAnsi="Arial" w:cs="Arial"/>
          <w:sz w:val="20"/>
          <w:szCs w:val="20"/>
        </w:rPr>
        <w:t xml:space="preserve">Pełnomocnictwa, o ile umocowanie dla osób podpisujących ofertę nie wynika </w:t>
      </w:r>
      <w:r w:rsidR="005E3587" w:rsidRPr="00AB6C8B">
        <w:rPr>
          <w:rFonts w:ascii="Arial" w:hAnsi="Arial" w:cs="Arial"/>
          <w:sz w:val="20"/>
          <w:szCs w:val="20"/>
        </w:rPr>
        <w:br/>
      </w:r>
      <w:r w:rsidRPr="00AB6C8B">
        <w:rPr>
          <w:rFonts w:ascii="Arial" w:hAnsi="Arial" w:cs="Arial"/>
          <w:sz w:val="20"/>
          <w:szCs w:val="20"/>
        </w:rPr>
        <w:t>z dokumentów rejestrowych.</w:t>
      </w:r>
    </w:p>
    <w:p w14:paraId="57D77C8E" w14:textId="77777777" w:rsidR="00D060A8"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Wykonawca może złożyć tylko jedną ofertę.</w:t>
      </w:r>
    </w:p>
    <w:p w14:paraId="00D2416F" w14:textId="77777777" w:rsidR="00D060A8" w:rsidRPr="00AB6C8B" w:rsidRDefault="003B0CAA" w:rsidP="00AB6C8B">
      <w:pPr>
        <w:pStyle w:val="Tekstpodstawowy"/>
        <w:numPr>
          <w:ilvl w:val="0"/>
          <w:numId w:val="17"/>
        </w:numPr>
        <w:tabs>
          <w:tab w:val="clear" w:pos="1060"/>
          <w:tab w:val="num" w:pos="1134"/>
          <w:tab w:val="left" w:pos="3528"/>
        </w:tabs>
        <w:suppressAutoHyphens w:val="0"/>
        <w:spacing w:line="220" w:lineRule="exact"/>
        <w:ind w:left="1134" w:hanging="425"/>
        <w:rPr>
          <w:rFonts w:ascii="Arial" w:hAnsi="Arial" w:cs="Arial"/>
          <w:sz w:val="20"/>
        </w:rPr>
      </w:pPr>
      <w:r w:rsidRPr="00AB6C8B">
        <w:rPr>
          <w:rFonts w:ascii="Arial" w:hAnsi="Arial" w:cs="Arial"/>
          <w:sz w:val="20"/>
        </w:rPr>
        <w:t xml:space="preserve">Ofertę w postępowaniu o udzielenie zamówienia należy złożyć </w:t>
      </w:r>
      <w:r w:rsidRPr="00AB6C8B">
        <w:rPr>
          <w:rFonts w:ascii="Arial" w:hAnsi="Arial" w:cs="Arial"/>
          <w:b/>
          <w:sz w:val="20"/>
        </w:rPr>
        <w:t>w jednym egzemplarzu</w:t>
      </w:r>
      <w:r w:rsidRPr="00AB6C8B">
        <w:rPr>
          <w:rFonts w:ascii="Arial" w:hAnsi="Arial" w:cs="Arial"/>
          <w:sz w:val="20"/>
        </w:rPr>
        <w:t xml:space="preserve"> wyłącznie w formie pisemnej. </w:t>
      </w:r>
    </w:p>
    <w:p w14:paraId="1D24FDBE" w14:textId="77777777" w:rsidR="008332B3" w:rsidRPr="00AB6C8B" w:rsidRDefault="003B0CAA" w:rsidP="00AB6C8B">
      <w:pPr>
        <w:pStyle w:val="Tekstpodstawowy"/>
        <w:numPr>
          <w:ilvl w:val="0"/>
          <w:numId w:val="17"/>
        </w:numPr>
        <w:tabs>
          <w:tab w:val="clear" w:pos="1060"/>
          <w:tab w:val="num" w:pos="1134"/>
          <w:tab w:val="left" w:pos="3528"/>
        </w:tabs>
        <w:suppressAutoHyphens w:val="0"/>
        <w:spacing w:line="220" w:lineRule="exact"/>
        <w:ind w:left="1134" w:hanging="425"/>
        <w:rPr>
          <w:rFonts w:ascii="Arial" w:hAnsi="Arial" w:cs="Arial"/>
          <w:sz w:val="20"/>
        </w:rPr>
      </w:pPr>
      <w:r w:rsidRPr="00AB6C8B">
        <w:rPr>
          <w:rFonts w:ascii="Arial" w:hAnsi="Arial" w:cs="Arial"/>
          <w:sz w:val="20"/>
        </w:rPr>
        <w:t xml:space="preserve">Oferta oraz wszystkie załączniki muszą być sporządzone w języku polskim, a dokumenty sporządzone w innym języku winny być przetłumaczone przez Wykonawcę na język polski </w:t>
      </w:r>
      <w:r w:rsidR="00DA22DE" w:rsidRPr="00AB6C8B">
        <w:rPr>
          <w:rFonts w:ascii="Arial" w:hAnsi="Arial" w:cs="Arial"/>
          <w:sz w:val="20"/>
        </w:rPr>
        <w:br/>
      </w:r>
      <w:r w:rsidRPr="00AB6C8B">
        <w:rPr>
          <w:rFonts w:ascii="Arial" w:hAnsi="Arial" w:cs="Arial"/>
          <w:sz w:val="20"/>
        </w:rPr>
        <w:t xml:space="preserve">i wraz z tłumaczeniem dołączone przez Wykonawcę do oferty </w:t>
      </w:r>
    </w:p>
    <w:p w14:paraId="2F272144" w14:textId="77777777" w:rsidR="00164B12"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Oferta powinna być zaopatrzona w spis wszystkich przedkładanych dokumentów i oświadczeń (załączników).</w:t>
      </w:r>
    </w:p>
    <w:p w14:paraId="0B33F85F"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Wykonawca w formularzu ofertowym winien podać: adres do korespondencji, numer telefonu, numer faksu oraz adres poczty elektronicznej.</w:t>
      </w:r>
    </w:p>
    <w:p w14:paraId="63CC1B5B"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Oferta, wszystkie oświadczenia i załączniki wymagają podpisu osób uprawnionych do reprezentowania Wykonawcy zgodnie z wymaganiami ustawowymi.</w:t>
      </w:r>
    </w:p>
    <w:p w14:paraId="28425527" w14:textId="77777777" w:rsidR="00DF5F98"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Upoważnienie do podpisywania oferty i do występowania w postępowaniu w imieniu Wykonawcy należy załączyć do oferty w oryginale lub musi wynikać z przedstawionych dokumentów.</w:t>
      </w:r>
    </w:p>
    <w:p w14:paraId="13C9884C" w14:textId="77777777" w:rsidR="00EB5AC3"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Wszelkie poprawki dokonane w treści oferty (przed jej złożeniem) muszą być naniesione czytelnie oraz opatrzone podpisem osób podpisujących ofertę.</w:t>
      </w:r>
    </w:p>
    <w:p w14:paraId="357E77E5"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Wskazane jest aby zapisane strony oferty były kolejno ponumerowane. Oferta powinna być zszyta w sposób utrudniający jej zdekompletowanie. </w:t>
      </w:r>
    </w:p>
    <w:p w14:paraId="4FCA4D14" w14:textId="0F51FAA1"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Strony zawierające informacje nie wymagane przez Zamawiającego (</w:t>
      </w:r>
      <w:r w:rsidR="00942ACE" w:rsidRPr="00AB6C8B">
        <w:rPr>
          <w:rFonts w:ascii="Arial" w:hAnsi="Arial" w:cs="Arial"/>
          <w:sz w:val="20"/>
          <w:szCs w:val="20"/>
        </w:rPr>
        <w:t>itp</w:t>
      </w:r>
      <w:r w:rsidRPr="00AB6C8B">
        <w:rPr>
          <w:rFonts w:ascii="Arial" w:hAnsi="Arial" w:cs="Arial"/>
          <w:sz w:val="20"/>
          <w:szCs w:val="20"/>
        </w:rPr>
        <w:t xml:space="preserve">. prospekty reklamowe </w:t>
      </w:r>
      <w:r w:rsidR="00981702" w:rsidRPr="00AB6C8B">
        <w:rPr>
          <w:rFonts w:ascii="Arial" w:hAnsi="Arial" w:cs="Arial"/>
          <w:sz w:val="20"/>
          <w:szCs w:val="20"/>
        </w:rPr>
        <w:br/>
      </w:r>
      <w:r w:rsidRPr="00AB6C8B">
        <w:rPr>
          <w:rFonts w:ascii="Arial" w:hAnsi="Arial" w:cs="Arial"/>
          <w:sz w:val="20"/>
          <w:szCs w:val="20"/>
        </w:rPr>
        <w:t xml:space="preserve">o firmie, jej działalności </w:t>
      </w:r>
      <w:r w:rsidR="00942ACE" w:rsidRPr="00AB6C8B">
        <w:rPr>
          <w:rFonts w:ascii="Arial" w:hAnsi="Arial" w:cs="Arial"/>
          <w:sz w:val="20"/>
          <w:szCs w:val="20"/>
        </w:rPr>
        <w:t>itp</w:t>
      </w:r>
      <w:r w:rsidRPr="00AB6C8B">
        <w:rPr>
          <w:rFonts w:ascii="Arial" w:hAnsi="Arial" w:cs="Arial"/>
          <w:sz w:val="20"/>
          <w:szCs w:val="20"/>
        </w:rPr>
        <w:t>.) nie podlegają ocenie.</w:t>
      </w:r>
    </w:p>
    <w:p w14:paraId="1EFBDDA5"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Wszystkie dokumenty i oświadczenia (załączniki) składane przez Wykonawcę powinny być złożone w formie oryginału lub kopii poświadczonej za zgodność z oryginałem przez Wykonawcę </w:t>
      </w:r>
      <w:r w:rsidRPr="00AB6C8B">
        <w:rPr>
          <w:rFonts w:ascii="Arial" w:hAnsi="Arial" w:cs="Arial"/>
          <w:bCs/>
          <w:sz w:val="20"/>
          <w:szCs w:val="20"/>
        </w:rPr>
        <w:t>lub przez osoby upoważnione do jego reprezentowania,</w:t>
      </w:r>
    </w:p>
    <w:p w14:paraId="3F72D391" w14:textId="77777777" w:rsidR="008C413B"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lastRenderedPageBreak/>
        <w:t>Dokumenty i oświadczenia powinny potwierdzać spełnienie przez Wykonawcę warunków udziału w postępowaniu oraz spełnienie przez oferowany przedmiot zamówień wymagań określonych przez Zamawiającego, nie później niż w dniu, w którym upłynął termin składania ofert.</w:t>
      </w:r>
    </w:p>
    <w:p w14:paraId="332B263C"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Treść oferty musi odpowiadać treści Specyfikacji Istotnych Warunków Zamówienia, </w:t>
      </w:r>
    </w:p>
    <w:p w14:paraId="1966AD5B"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Cena ofertowa musi być określona w PLN, podana w tabeli formularza ofertowego, jako cena netto i brutto, z wyodrębnieniem stawki podatku VAT – zgodnie  </w:t>
      </w:r>
      <w:r w:rsidRPr="00AB6C8B">
        <w:rPr>
          <w:rFonts w:ascii="Arial" w:hAnsi="Arial" w:cs="Arial"/>
          <w:b/>
          <w:sz w:val="20"/>
          <w:szCs w:val="20"/>
        </w:rPr>
        <w:t xml:space="preserve">z Załącznikiem Nr 2 </w:t>
      </w:r>
      <w:r w:rsidRPr="00AB6C8B">
        <w:rPr>
          <w:rFonts w:ascii="Arial" w:hAnsi="Arial" w:cs="Arial"/>
          <w:b/>
          <w:bCs/>
          <w:sz w:val="20"/>
          <w:szCs w:val="20"/>
        </w:rPr>
        <w:t>do  SIWZ</w:t>
      </w:r>
      <w:r w:rsidRPr="00AB6C8B">
        <w:rPr>
          <w:rFonts w:ascii="Arial" w:hAnsi="Arial" w:cs="Arial"/>
          <w:sz w:val="20"/>
          <w:szCs w:val="20"/>
        </w:rPr>
        <w:t xml:space="preserve">.      </w:t>
      </w:r>
    </w:p>
    <w:p w14:paraId="13154292" w14:textId="77777777" w:rsidR="00E53EAE"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 Cena ofertowa musi uwzględniać wszelkie koszty związane z realizacją przedmiotu zamówienia.</w:t>
      </w:r>
    </w:p>
    <w:p w14:paraId="31A78B98" w14:textId="0B012CBB" w:rsidR="00896CE5"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Wykonawca może zwrócić się do Zamawiającego o wyjaśnienie treści Specyfikacji Istotnych Warunków Zamówienia. Zamawiający jest obowiązany niezwłocznie udzielić wyjaśnień, chyba, że prośba o wyjaśnienie treści Specyfikacji wpłynęła do Zamawiającego na mniej niż </w:t>
      </w:r>
      <w:r w:rsidR="009256A0">
        <w:rPr>
          <w:rFonts w:ascii="Arial" w:hAnsi="Arial" w:cs="Arial"/>
          <w:sz w:val="20"/>
          <w:szCs w:val="20"/>
        </w:rPr>
        <w:t>6</w:t>
      </w:r>
      <w:r w:rsidRPr="00AB6C8B">
        <w:rPr>
          <w:rFonts w:ascii="Arial" w:hAnsi="Arial" w:cs="Arial"/>
          <w:sz w:val="20"/>
          <w:szCs w:val="20"/>
        </w:rPr>
        <w:t xml:space="preserve"> dni przed terminem składania ofert. </w:t>
      </w:r>
    </w:p>
    <w:p w14:paraId="03A314AC"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 xml:space="preserve">Treść zapytań (bez ujawniania źródła zapytania) wraz z wyjaśnieniami Komisja Przetargowa umieszcza na stronie internetowej. </w:t>
      </w:r>
    </w:p>
    <w:p w14:paraId="225CC4C8" w14:textId="77777777" w:rsidR="003B0CAA"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bCs/>
          <w:sz w:val="20"/>
          <w:szCs w:val="20"/>
        </w:rPr>
        <w:t>Brak odpowiedzi oznacza podtrzymanie stanowiska zawartego w SIWZ</w:t>
      </w:r>
    </w:p>
    <w:p w14:paraId="5BF5EC45" w14:textId="77777777" w:rsidR="00557FC5" w:rsidRPr="00AB6C8B" w:rsidRDefault="003B0CAA" w:rsidP="00AB6C8B">
      <w:pPr>
        <w:numPr>
          <w:ilvl w:val="0"/>
          <w:numId w:val="17"/>
        </w:numPr>
        <w:tabs>
          <w:tab w:val="clear" w:pos="1060"/>
          <w:tab w:val="num" w:pos="1134"/>
        </w:tabs>
        <w:suppressAutoHyphens w:val="0"/>
        <w:spacing w:line="220" w:lineRule="exact"/>
        <w:ind w:left="1134" w:hanging="425"/>
        <w:jc w:val="both"/>
        <w:rPr>
          <w:rFonts w:ascii="Arial" w:hAnsi="Arial" w:cs="Arial"/>
          <w:sz w:val="20"/>
          <w:szCs w:val="20"/>
        </w:rPr>
      </w:pPr>
      <w:r w:rsidRPr="00AB6C8B">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p>
    <w:p w14:paraId="065DC18C" w14:textId="2E38B480" w:rsidR="00942ACE" w:rsidRPr="009256A0" w:rsidRDefault="003B0CAA" w:rsidP="009256A0">
      <w:pPr>
        <w:pStyle w:val="Tekstpodstawowy"/>
        <w:numPr>
          <w:ilvl w:val="0"/>
          <w:numId w:val="17"/>
        </w:numPr>
        <w:tabs>
          <w:tab w:val="clear" w:pos="1060"/>
          <w:tab w:val="num" w:pos="1134"/>
        </w:tabs>
        <w:suppressAutoHyphens w:val="0"/>
        <w:spacing w:after="120" w:line="220" w:lineRule="exact"/>
        <w:ind w:left="1134" w:hanging="425"/>
        <w:rPr>
          <w:rFonts w:ascii="Arial" w:hAnsi="Arial" w:cs="Arial"/>
          <w:b/>
          <w:sz w:val="20"/>
        </w:rPr>
      </w:pPr>
      <w:r w:rsidRPr="00AB6C8B">
        <w:rPr>
          <w:rFonts w:ascii="Arial" w:hAnsi="Arial" w:cs="Arial"/>
          <w:sz w:val="20"/>
        </w:rPr>
        <w:t>Jeżeli Wykonawca zamierza zamieścić w ofercie informacje będące tajemnicą przedsiębiorstwa w rozumieniu przepisów o zwalczaniu nieuczciwej konkurencji (</w:t>
      </w:r>
      <w:proofErr w:type="spellStart"/>
      <w:r w:rsidR="00C914B7" w:rsidRPr="00AB6C8B">
        <w:rPr>
          <w:rFonts w:ascii="Arial" w:hAnsi="Arial" w:cs="Arial"/>
          <w:sz w:val="20"/>
        </w:rPr>
        <w:t>t.j</w:t>
      </w:r>
      <w:proofErr w:type="spellEnd"/>
      <w:r w:rsidR="00C914B7" w:rsidRPr="00AB6C8B">
        <w:rPr>
          <w:rFonts w:ascii="Arial" w:hAnsi="Arial" w:cs="Arial"/>
          <w:sz w:val="20"/>
        </w:rPr>
        <w:t xml:space="preserve">. Dz. U. </w:t>
      </w:r>
      <w:r w:rsidR="00AB7AF4">
        <w:rPr>
          <w:rFonts w:ascii="Arial" w:hAnsi="Arial" w:cs="Arial"/>
          <w:sz w:val="20"/>
        </w:rPr>
        <w:br/>
      </w:r>
      <w:r w:rsidR="00C914B7" w:rsidRPr="00AB6C8B">
        <w:rPr>
          <w:rFonts w:ascii="Arial" w:hAnsi="Arial" w:cs="Arial"/>
          <w:sz w:val="20"/>
        </w:rPr>
        <w:t>z 201</w:t>
      </w:r>
      <w:r w:rsidR="00980F16" w:rsidRPr="00AB6C8B">
        <w:rPr>
          <w:rFonts w:ascii="Arial" w:hAnsi="Arial" w:cs="Arial"/>
          <w:sz w:val="20"/>
        </w:rPr>
        <w:t>9</w:t>
      </w:r>
      <w:r w:rsidRPr="00AB6C8B">
        <w:rPr>
          <w:rFonts w:ascii="Arial" w:hAnsi="Arial" w:cs="Arial"/>
          <w:sz w:val="20"/>
        </w:rPr>
        <w:t xml:space="preserve">r. </w:t>
      </w:r>
      <w:r w:rsidR="00C914B7" w:rsidRPr="00AB6C8B">
        <w:rPr>
          <w:rFonts w:ascii="Arial" w:hAnsi="Arial" w:cs="Arial"/>
          <w:sz w:val="20"/>
        </w:rPr>
        <w:t xml:space="preserve">poz. </w:t>
      </w:r>
      <w:r w:rsidR="00980F16" w:rsidRPr="00AB6C8B">
        <w:rPr>
          <w:rFonts w:ascii="Arial" w:hAnsi="Arial" w:cs="Arial"/>
          <w:sz w:val="20"/>
        </w:rPr>
        <w:t>1010</w:t>
      </w:r>
      <w:r w:rsidRPr="00AB6C8B">
        <w:rPr>
          <w:rFonts w:ascii="Arial" w:hAnsi="Arial" w:cs="Arial"/>
          <w:sz w:val="20"/>
        </w:rPr>
        <w:t>) nie później niż w terminie składania o</w:t>
      </w:r>
      <w:r w:rsidR="00EA5048" w:rsidRPr="00AB6C8B">
        <w:rPr>
          <w:rFonts w:ascii="Arial" w:hAnsi="Arial" w:cs="Arial"/>
          <w:sz w:val="20"/>
        </w:rPr>
        <w:t>fert, musi zamieścić adnotację Tajemnica przedsiębiorstwa</w:t>
      </w:r>
      <w:r w:rsidRPr="00AB6C8B">
        <w:rPr>
          <w:rFonts w:ascii="Arial" w:hAnsi="Arial" w:cs="Arial"/>
          <w:sz w:val="20"/>
        </w:rPr>
        <w:t xml:space="preserve">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w:t>
      </w:r>
      <w:r w:rsidR="00ED1DDB" w:rsidRPr="00AB6C8B">
        <w:rPr>
          <w:rFonts w:ascii="Arial" w:hAnsi="Arial" w:cs="Arial"/>
          <w:sz w:val="20"/>
        </w:rPr>
        <w:t xml:space="preserve"> </w:t>
      </w:r>
      <w:r w:rsidRPr="00AB6C8B">
        <w:rPr>
          <w:rFonts w:ascii="Arial" w:hAnsi="Arial" w:cs="Arial"/>
          <w:sz w:val="20"/>
        </w:rPr>
        <w:t>i adresu Wykonawcy, informacji dotyczących ceny, terminu wykonania zamówienia, okresu gwarancji i warunków płatności.</w:t>
      </w:r>
    </w:p>
    <w:p w14:paraId="2365ED1D" w14:textId="77777777" w:rsidR="00172E3E" w:rsidRPr="00AB6C8B" w:rsidRDefault="004002BD" w:rsidP="00AB6C8B">
      <w:pPr>
        <w:jc w:val="both"/>
        <w:rPr>
          <w:rFonts w:ascii="Arial" w:hAnsi="Arial" w:cs="Arial"/>
          <w:b/>
          <w:sz w:val="20"/>
          <w:szCs w:val="20"/>
        </w:rPr>
      </w:pPr>
      <w:r w:rsidRPr="00AB6C8B">
        <w:rPr>
          <w:rFonts w:ascii="Arial" w:hAnsi="Arial" w:cs="Arial"/>
          <w:b/>
          <w:sz w:val="20"/>
          <w:szCs w:val="20"/>
        </w:rPr>
        <w:t>X</w:t>
      </w:r>
      <w:r w:rsidR="009B5D9F" w:rsidRPr="00AB6C8B">
        <w:rPr>
          <w:rFonts w:ascii="Arial" w:hAnsi="Arial" w:cs="Arial"/>
          <w:b/>
          <w:sz w:val="20"/>
          <w:szCs w:val="20"/>
        </w:rPr>
        <w:t>I</w:t>
      </w:r>
      <w:r w:rsidRPr="00AB6C8B">
        <w:rPr>
          <w:rFonts w:ascii="Arial" w:hAnsi="Arial" w:cs="Arial"/>
          <w:b/>
          <w:sz w:val="20"/>
          <w:szCs w:val="20"/>
        </w:rPr>
        <w:t>I</w:t>
      </w:r>
      <w:r w:rsidR="007A6459" w:rsidRPr="00AB6C8B">
        <w:rPr>
          <w:rFonts w:ascii="Arial" w:hAnsi="Arial" w:cs="Arial"/>
          <w:b/>
          <w:sz w:val="20"/>
          <w:szCs w:val="20"/>
        </w:rPr>
        <w:t>.</w:t>
      </w:r>
      <w:r w:rsidR="007A6459" w:rsidRPr="00AB6C8B">
        <w:rPr>
          <w:rFonts w:ascii="Arial" w:hAnsi="Arial" w:cs="Arial"/>
          <w:b/>
          <w:sz w:val="20"/>
          <w:szCs w:val="20"/>
        </w:rPr>
        <w:tab/>
        <w:t>Warunki płatności.</w:t>
      </w:r>
    </w:p>
    <w:p w14:paraId="5A67C353" w14:textId="5708AE0E" w:rsidR="00EB5AC3" w:rsidRPr="00AB6C8B" w:rsidRDefault="00A92ED6" w:rsidP="00AB6C8B">
      <w:pPr>
        <w:pStyle w:val="bullet"/>
        <w:spacing w:before="0" w:after="0" w:line="220" w:lineRule="exact"/>
        <w:ind w:left="709"/>
        <w:jc w:val="both"/>
        <w:rPr>
          <w:rFonts w:ascii="Arial" w:hAnsi="Arial" w:cs="Arial"/>
          <w:sz w:val="20"/>
        </w:rPr>
      </w:pPr>
      <w:r w:rsidRPr="00AB6C8B">
        <w:rPr>
          <w:rFonts w:ascii="Arial" w:hAnsi="Arial" w:cs="Arial"/>
          <w:sz w:val="20"/>
        </w:rPr>
        <w:t>T</w:t>
      </w:r>
      <w:r w:rsidR="0059605A" w:rsidRPr="00AB6C8B">
        <w:rPr>
          <w:rFonts w:ascii="Arial" w:hAnsi="Arial" w:cs="Arial"/>
          <w:sz w:val="20"/>
        </w:rPr>
        <w:t xml:space="preserve">ermin płatności wynosi </w:t>
      </w:r>
      <w:r w:rsidR="0044161B" w:rsidRPr="00AB6C8B">
        <w:rPr>
          <w:rFonts w:ascii="Arial" w:hAnsi="Arial" w:cs="Arial"/>
          <w:sz w:val="20"/>
        </w:rPr>
        <w:t xml:space="preserve">do </w:t>
      </w:r>
      <w:r w:rsidR="0059605A" w:rsidRPr="00AB6C8B">
        <w:rPr>
          <w:rFonts w:ascii="Arial" w:hAnsi="Arial" w:cs="Arial"/>
          <w:b/>
          <w:sz w:val="20"/>
        </w:rPr>
        <w:t>60</w:t>
      </w:r>
      <w:r w:rsidR="00D74F9C" w:rsidRPr="00AB6C8B">
        <w:rPr>
          <w:rFonts w:ascii="Arial" w:hAnsi="Arial" w:cs="Arial"/>
          <w:b/>
          <w:sz w:val="20"/>
        </w:rPr>
        <w:t xml:space="preserve"> </w:t>
      </w:r>
      <w:r w:rsidR="0059605A" w:rsidRPr="00AB6C8B">
        <w:rPr>
          <w:rFonts w:ascii="Arial" w:hAnsi="Arial" w:cs="Arial"/>
          <w:b/>
          <w:sz w:val="20"/>
        </w:rPr>
        <w:t xml:space="preserve">dni </w:t>
      </w:r>
      <w:r w:rsidR="0059605A" w:rsidRPr="00AB6C8B">
        <w:rPr>
          <w:rFonts w:ascii="Arial" w:hAnsi="Arial" w:cs="Arial"/>
          <w:sz w:val="20"/>
        </w:rPr>
        <w:t xml:space="preserve">kalendarzowych od daty wpływu faktury do </w:t>
      </w:r>
      <w:r w:rsidRPr="00AB6C8B">
        <w:rPr>
          <w:rFonts w:ascii="Arial" w:hAnsi="Arial" w:cs="Arial"/>
          <w:sz w:val="20"/>
        </w:rPr>
        <w:t>WĘGLOKOKS KRAJ Sp. z o.o.</w:t>
      </w:r>
      <w:r w:rsidR="0059605A" w:rsidRPr="00AB6C8B">
        <w:rPr>
          <w:rFonts w:ascii="Arial" w:hAnsi="Arial" w:cs="Arial"/>
          <w:sz w:val="20"/>
        </w:rPr>
        <w:t xml:space="preserve"> wystawionej </w:t>
      </w:r>
      <w:r w:rsidRPr="00AB6C8B">
        <w:rPr>
          <w:rFonts w:ascii="Arial" w:hAnsi="Arial" w:cs="Arial"/>
          <w:sz w:val="20"/>
        </w:rPr>
        <w:t xml:space="preserve">po wykonaniu przedmiotu zamówienia w całości lub części,  </w:t>
      </w:r>
      <w:r w:rsidR="0059605A" w:rsidRPr="00AB6C8B">
        <w:rPr>
          <w:rFonts w:ascii="Arial" w:hAnsi="Arial" w:cs="Arial"/>
          <w:sz w:val="20"/>
        </w:rPr>
        <w:t>na podstawie dokumentu</w:t>
      </w:r>
      <w:r w:rsidRPr="00AB6C8B">
        <w:rPr>
          <w:rFonts w:ascii="Arial" w:hAnsi="Arial" w:cs="Arial"/>
          <w:sz w:val="20"/>
        </w:rPr>
        <w:t xml:space="preserve"> potwierdzającego należyte wykonanie przedmiotu zamówienia w całości lub w części np. protokołu odbioru przedmiotu zamówienia potwierdzonego przez WĘGLOKOKS KRAJ </w:t>
      </w:r>
      <w:r w:rsidR="00EB5AC3" w:rsidRPr="00AB6C8B">
        <w:rPr>
          <w:rFonts w:ascii="Arial" w:hAnsi="Arial" w:cs="Arial"/>
          <w:sz w:val="20"/>
        </w:rPr>
        <w:br/>
      </w:r>
      <w:r w:rsidRPr="00AB6C8B">
        <w:rPr>
          <w:rFonts w:ascii="Arial" w:hAnsi="Arial" w:cs="Arial"/>
          <w:sz w:val="20"/>
        </w:rPr>
        <w:t xml:space="preserve">Sp. z o.o.  </w:t>
      </w:r>
    </w:p>
    <w:p w14:paraId="030A3870" w14:textId="77777777" w:rsidR="00942ACE" w:rsidRPr="00AB6C8B" w:rsidRDefault="00942ACE" w:rsidP="00AB6C8B">
      <w:pPr>
        <w:pStyle w:val="bullet"/>
        <w:spacing w:before="0" w:after="0" w:line="220" w:lineRule="exact"/>
        <w:ind w:left="709"/>
        <w:jc w:val="both"/>
        <w:rPr>
          <w:rFonts w:ascii="Arial" w:hAnsi="Arial" w:cs="Arial"/>
          <w:sz w:val="20"/>
        </w:rPr>
      </w:pPr>
    </w:p>
    <w:p w14:paraId="59BD2496" w14:textId="4A0E4C9C" w:rsidR="0027102F" w:rsidRPr="00AB6C8B" w:rsidRDefault="007A6459" w:rsidP="00AB6C8B">
      <w:pPr>
        <w:pStyle w:val="Akapitzlist"/>
        <w:numPr>
          <w:ilvl w:val="0"/>
          <w:numId w:val="78"/>
        </w:numPr>
        <w:ind w:left="709" w:hanging="709"/>
        <w:jc w:val="both"/>
        <w:rPr>
          <w:rFonts w:ascii="Arial" w:hAnsi="Arial" w:cs="Arial"/>
          <w:b/>
          <w:sz w:val="20"/>
          <w:szCs w:val="20"/>
        </w:rPr>
      </w:pPr>
      <w:r w:rsidRPr="00AB6C8B">
        <w:rPr>
          <w:rFonts w:ascii="Arial" w:hAnsi="Arial" w:cs="Arial"/>
          <w:b/>
          <w:sz w:val="20"/>
          <w:szCs w:val="20"/>
        </w:rPr>
        <w:t>Wadium.</w:t>
      </w:r>
    </w:p>
    <w:p w14:paraId="66D2D8DB" w14:textId="013E3EEA" w:rsidR="00AB6C8B" w:rsidRPr="00AB6C8B" w:rsidRDefault="003007E0" w:rsidP="009256A0">
      <w:pPr>
        <w:spacing w:after="120" w:line="220" w:lineRule="exact"/>
        <w:ind w:firstLine="709"/>
        <w:jc w:val="both"/>
        <w:rPr>
          <w:rFonts w:ascii="Arial" w:hAnsi="Arial" w:cs="Arial"/>
          <w:sz w:val="20"/>
          <w:szCs w:val="20"/>
        </w:rPr>
      </w:pPr>
      <w:r w:rsidRPr="00AB6C8B">
        <w:rPr>
          <w:rFonts w:ascii="Arial" w:hAnsi="Arial" w:cs="Arial"/>
          <w:sz w:val="20"/>
          <w:szCs w:val="20"/>
        </w:rPr>
        <w:t>Zamawiający odstępuje od obowiązku wniesienia wadium</w:t>
      </w:r>
    </w:p>
    <w:p w14:paraId="592E3D45" w14:textId="77777777" w:rsidR="00BC5342" w:rsidRPr="00AB6C8B" w:rsidRDefault="007A6459" w:rsidP="00AB6C8B">
      <w:pPr>
        <w:jc w:val="both"/>
        <w:rPr>
          <w:rFonts w:ascii="Arial" w:hAnsi="Arial" w:cs="Arial"/>
          <w:b/>
          <w:sz w:val="20"/>
          <w:szCs w:val="20"/>
        </w:rPr>
      </w:pPr>
      <w:r w:rsidRPr="00AB6C8B">
        <w:rPr>
          <w:rFonts w:ascii="Arial" w:hAnsi="Arial" w:cs="Arial"/>
          <w:b/>
          <w:sz w:val="20"/>
          <w:szCs w:val="20"/>
        </w:rPr>
        <w:t>X</w:t>
      </w:r>
      <w:r w:rsidR="004002BD" w:rsidRPr="00AB6C8B">
        <w:rPr>
          <w:rFonts w:ascii="Arial" w:hAnsi="Arial" w:cs="Arial"/>
          <w:b/>
          <w:sz w:val="20"/>
          <w:szCs w:val="20"/>
        </w:rPr>
        <w:t>I</w:t>
      </w:r>
      <w:r w:rsidR="009B5D9F" w:rsidRPr="00AB6C8B">
        <w:rPr>
          <w:rFonts w:ascii="Arial" w:hAnsi="Arial" w:cs="Arial"/>
          <w:b/>
          <w:sz w:val="20"/>
          <w:szCs w:val="20"/>
        </w:rPr>
        <w:t>V</w:t>
      </w:r>
      <w:r w:rsidRPr="00AB6C8B">
        <w:rPr>
          <w:rFonts w:ascii="Arial" w:hAnsi="Arial" w:cs="Arial"/>
          <w:b/>
          <w:sz w:val="20"/>
          <w:szCs w:val="20"/>
        </w:rPr>
        <w:t>.</w:t>
      </w:r>
      <w:r w:rsidRPr="00AB6C8B">
        <w:rPr>
          <w:rFonts w:ascii="Arial" w:hAnsi="Arial" w:cs="Arial"/>
          <w:b/>
          <w:sz w:val="20"/>
          <w:szCs w:val="20"/>
        </w:rPr>
        <w:tab/>
        <w:t>Zabezpieczenie należytego wykonania umowy.</w:t>
      </w:r>
    </w:p>
    <w:p w14:paraId="65960BDE" w14:textId="4C003D72" w:rsidR="00942ACE" w:rsidRPr="00AB6C8B" w:rsidRDefault="007A6459" w:rsidP="009256A0">
      <w:pPr>
        <w:spacing w:after="120"/>
        <w:ind w:firstLine="709"/>
        <w:jc w:val="both"/>
        <w:rPr>
          <w:rFonts w:ascii="Arial" w:hAnsi="Arial" w:cs="Arial"/>
          <w:sz w:val="20"/>
          <w:szCs w:val="20"/>
        </w:rPr>
      </w:pPr>
      <w:r w:rsidRPr="00AB6C8B">
        <w:rPr>
          <w:rFonts w:ascii="Arial" w:hAnsi="Arial" w:cs="Arial"/>
          <w:sz w:val="20"/>
          <w:szCs w:val="20"/>
        </w:rPr>
        <w:t xml:space="preserve">Zamawiający </w:t>
      </w:r>
      <w:r w:rsidR="00C914B7" w:rsidRPr="00AB6C8B">
        <w:rPr>
          <w:rFonts w:ascii="Arial" w:hAnsi="Arial" w:cs="Arial"/>
          <w:sz w:val="20"/>
          <w:szCs w:val="20"/>
        </w:rPr>
        <w:t>nie wymaga wniesienia</w:t>
      </w:r>
      <w:r w:rsidRPr="00AB6C8B">
        <w:rPr>
          <w:rFonts w:ascii="Arial" w:hAnsi="Arial" w:cs="Arial"/>
          <w:sz w:val="20"/>
          <w:szCs w:val="20"/>
        </w:rPr>
        <w:t xml:space="preserve"> zabezpieczenia należytego wykonania umowy</w:t>
      </w:r>
    </w:p>
    <w:p w14:paraId="61A74DC0" w14:textId="77777777" w:rsidR="007A6459" w:rsidRPr="00AB6C8B" w:rsidRDefault="007A6459" w:rsidP="00AB6C8B">
      <w:pPr>
        <w:pStyle w:val="Tekstpodstawowywcity21"/>
        <w:spacing w:line="220" w:lineRule="exact"/>
        <w:ind w:left="720" w:hanging="720"/>
        <w:rPr>
          <w:rFonts w:ascii="Arial" w:hAnsi="Arial" w:cs="Arial"/>
          <w:sz w:val="20"/>
          <w:szCs w:val="20"/>
        </w:rPr>
      </w:pPr>
      <w:r w:rsidRPr="00AB6C8B">
        <w:rPr>
          <w:rFonts w:ascii="Arial" w:hAnsi="Arial" w:cs="Arial"/>
          <w:sz w:val="20"/>
          <w:szCs w:val="20"/>
        </w:rPr>
        <w:t>XV.</w:t>
      </w:r>
      <w:r w:rsidRPr="00AB6C8B">
        <w:rPr>
          <w:rFonts w:ascii="Arial" w:hAnsi="Arial" w:cs="Arial"/>
          <w:sz w:val="20"/>
          <w:szCs w:val="20"/>
        </w:rPr>
        <w:tab/>
        <w:t xml:space="preserve">Opis kryteriów, którymi zamawiający będzie się kierował przy wyborze oferty wraz </w:t>
      </w:r>
      <w:r w:rsidR="00981702" w:rsidRPr="00AB6C8B">
        <w:rPr>
          <w:rFonts w:ascii="Arial" w:hAnsi="Arial" w:cs="Arial"/>
          <w:sz w:val="20"/>
          <w:szCs w:val="20"/>
        </w:rPr>
        <w:br/>
      </w:r>
      <w:r w:rsidRPr="00AB6C8B">
        <w:rPr>
          <w:rFonts w:ascii="Arial" w:hAnsi="Arial" w:cs="Arial"/>
          <w:sz w:val="20"/>
          <w:szCs w:val="20"/>
        </w:rPr>
        <w:t>z podaniem znaczenia tych kryteriów i sposobu oceny ofert.</w:t>
      </w:r>
    </w:p>
    <w:p w14:paraId="6A5EB030" w14:textId="77777777" w:rsidR="008332B3" w:rsidRPr="00AB6C8B" w:rsidRDefault="007A6459" w:rsidP="00AB6C8B">
      <w:pPr>
        <w:numPr>
          <w:ilvl w:val="0"/>
          <w:numId w:val="18"/>
        </w:numPr>
        <w:suppressAutoHyphens w:val="0"/>
        <w:spacing w:line="220" w:lineRule="exact"/>
        <w:jc w:val="both"/>
        <w:rPr>
          <w:rFonts w:ascii="Arial" w:hAnsi="Arial" w:cs="Arial"/>
          <w:sz w:val="20"/>
          <w:szCs w:val="20"/>
        </w:rPr>
      </w:pPr>
      <w:r w:rsidRPr="00AB6C8B">
        <w:rPr>
          <w:rFonts w:ascii="Arial" w:hAnsi="Arial" w:cs="Arial"/>
          <w:sz w:val="20"/>
          <w:szCs w:val="20"/>
        </w:rPr>
        <w:t>Jedynym kryterium, którym Zamawiający będzie się kierował przy wyborze ofert jest cena netto przedmiotu zamówienia – 100%.</w:t>
      </w:r>
    </w:p>
    <w:p w14:paraId="4D9A21CA" w14:textId="77777777" w:rsidR="008303F9" w:rsidRPr="00AB6C8B" w:rsidRDefault="007A6459" w:rsidP="00AB6C8B">
      <w:pPr>
        <w:numPr>
          <w:ilvl w:val="0"/>
          <w:numId w:val="18"/>
        </w:numPr>
        <w:suppressAutoHyphens w:val="0"/>
        <w:spacing w:line="220" w:lineRule="exact"/>
        <w:jc w:val="both"/>
        <w:rPr>
          <w:rFonts w:ascii="Arial" w:hAnsi="Arial" w:cs="Arial"/>
          <w:sz w:val="20"/>
          <w:szCs w:val="20"/>
        </w:rPr>
      </w:pPr>
      <w:r w:rsidRPr="00AB6C8B">
        <w:rPr>
          <w:rFonts w:ascii="Arial" w:hAnsi="Arial" w:cs="Arial"/>
          <w:sz w:val="20"/>
          <w:szCs w:val="20"/>
        </w:rPr>
        <w:t>Ocenie według kryterium zostaną poddane jedynie oferty nie podlegające odrzuceniu.</w:t>
      </w:r>
    </w:p>
    <w:p w14:paraId="2D0F21FE" w14:textId="77777777" w:rsidR="00164B12" w:rsidRPr="00AB6C8B" w:rsidRDefault="007A6459" w:rsidP="00AB6C8B">
      <w:pPr>
        <w:numPr>
          <w:ilvl w:val="0"/>
          <w:numId w:val="18"/>
        </w:numPr>
        <w:suppressAutoHyphens w:val="0"/>
        <w:spacing w:line="220" w:lineRule="exact"/>
        <w:jc w:val="both"/>
        <w:rPr>
          <w:rFonts w:ascii="Arial" w:hAnsi="Arial" w:cs="Arial"/>
          <w:sz w:val="20"/>
          <w:szCs w:val="20"/>
        </w:rPr>
      </w:pPr>
      <w:r w:rsidRPr="00AB6C8B">
        <w:rPr>
          <w:rFonts w:ascii="Arial" w:hAnsi="Arial" w:cs="Arial"/>
          <w:sz w:val="20"/>
          <w:szCs w:val="20"/>
        </w:rPr>
        <w:t xml:space="preserve">Za najkorzystniejszą uznana zostanie oferta z cena najniższą według określonego w ust. </w:t>
      </w:r>
      <w:r w:rsidR="00491C24" w:rsidRPr="00AB6C8B">
        <w:rPr>
          <w:rFonts w:ascii="Arial" w:hAnsi="Arial" w:cs="Arial"/>
          <w:sz w:val="20"/>
          <w:szCs w:val="20"/>
        </w:rPr>
        <w:br/>
      </w:r>
      <w:r w:rsidRPr="00AB6C8B">
        <w:rPr>
          <w:rFonts w:ascii="Arial" w:hAnsi="Arial" w:cs="Arial"/>
          <w:sz w:val="20"/>
          <w:szCs w:val="20"/>
        </w:rPr>
        <w:t>1 kryterium.</w:t>
      </w:r>
    </w:p>
    <w:p w14:paraId="1241EA93" w14:textId="24D12AF0" w:rsidR="00942ACE" w:rsidRPr="009256A0" w:rsidRDefault="007A6459" w:rsidP="009256A0">
      <w:pPr>
        <w:numPr>
          <w:ilvl w:val="0"/>
          <w:numId w:val="18"/>
        </w:numPr>
        <w:suppressAutoHyphens w:val="0"/>
        <w:spacing w:after="120" w:line="220" w:lineRule="exact"/>
        <w:jc w:val="both"/>
        <w:rPr>
          <w:rFonts w:ascii="Arial" w:hAnsi="Arial" w:cs="Arial"/>
          <w:sz w:val="20"/>
          <w:szCs w:val="20"/>
        </w:rPr>
      </w:pPr>
      <w:r w:rsidRPr="00AB6C8B">
        <w:rPr>
          <w:rFonts w:ascii="Arial" w:hAnsi="Arial" w:cs="Arial"/>
          <w:sz w:val="20"/>
          <w:szCs w:val="20"/>
        </w:rPr>
        <w:t xml:space="preserve">Zamawiający zastrzega sobie prawo przeprowadzenia licytacji ustnej i negocjacji zgodnie </w:t>
      </w:r>
      <w:r w:rsidR="00981702" w:rsidRPr="00AB6C8B">
        <w:rPr>
          <w:rFonts w:ascii="Arial" w:hAnsi="Arial" w:cs="Arial"/>
          <w:sz w:val="20"/>
          <w:szCs w:val="20"/>
        </w:rPr>
        <w:br/>
      </w:r>
      <w:r w:rsidRPr="00AB6C8B">
        <w:rPr>
          <w:rFonts w:ascii="Arial" w:hAnsi="Arial" w:cs="Arial"/>
          <w:sz w:val="20"/>
          <w:szCs w:val="20"/>
        </w:rPr>
        <w:t>z postanowieniami Regulaminu w celu uzyskania oferty ostatecznej. Zamawiający odstępuje od przeprowadzenia aukcji elektronicznej.</w:t>
      </w:r>
    </w:p>
    <w:p w14:paraId="72747053" w14:textId="60737F59" w:rsidR="00BC5342" w:rsidRPr="00AB6C8B" w:rsidRDefault="004002BD" w:rsidP="00AB6C8B">
      <w:pPr>
        <w:tabs>
          <w:tab w:val="num" w:pos="1440"/>
        </w:tabs>
        <w:jc w:val="both"/>
        <w:rPr>
          <w:rFonts w:ascii="Arial" w:hAnsi="Arial" w:cs="Arial"/>
          <w:b/>
          <w:sz w:val="20"/>
          <w:szCs w:val="20"/>
        </w:rPr>
      </w:pPr>
      <w:r w:rsidRPr="00AB6C8B">
        <w:rPr>
          <w:rFonts w:ascii="Arial" w:hAnsi="Arial" w:cs="Arial"/>
          <w:b/>
          <w:sz w:val="20"/>
          <w:szCs w:val="20"/>
        </w:rPr>
        <w:t>XV</w:t>
      </w:r>
      <w:r w:rsidR="009B5D9F" w:rsidRPr="00AB6C8B">
        <w:rPr>
          <w:rFonts w:ascii="Arial" w:hAnsi="Arial" w:cs="Arial"/>
          <w:b/>
          <w:sz w:val="20"/>
          <w:szCs w:val="20"/>
        </w:rPr>
        <w:t>I</w:t>
      </w:r>
      <w:r w:rsidR="007A6459" w:rsidRPr="00AB6C8B">
        <w:rPr>
          <w:rFonts w:ascii="Arial" w:hAnsi="Arial" w:cs="Arial"/>
          <w:b/>
          <w:sz w:val="20"/>
          <w:szCs w:val="20"/>
        </w:rPr>
        <w:t xml:space="preserve">. </w:t>
      </w:r>
      <w:r w:rsidR="0090362F" w:rsidRPr="00AB6C8B">
        <w:rPr>
          <w:rFonts w:ascii="Arial" w:hAnsi="Arial" w:cs="Arial"/>
          <w:b/>
          <w:sz w:val="20"/>
          <w:szCs w:val="20"/>
        </w:rPr>
        <w:t xml:space="preserve">     </w:t>
      </w:r>
      <w:r w:rsidR="007A6459" w:rsidRPr="00AB6C8B">
        <w:rPr>
          <w:rFonts w:ascii="Arial" w:hAnsi="Arial" w:cs="Arial"/>
          <w:b/>
          <w:sz w:val="20"/>
          <w:szCs w:val="20"/>
        </w:rPr>
        <w:t>Warunki umowy:</w:t>
      </w:r>
    </w:p>
    <w:p w14:paraId="36605917" w14:textId="076901A6" w:rsidR="00942ACE" w:rsidRPr="00AB6C8B" w:rsidRDefault="007A6459" w:rsidP="009256A0">
      <w:pPr>
        <w:tabs>
          <w:tab w:val="num" w:pos="540"/>
        </w:tabs>
        <w:spacing w:after="120"/>
        <w:ind w:left="709"/>
        <w:jc w:val="both"/>
        <w:rPr>
          <w:rFonts w:ascii="Arial" w:hAnsi="Arial" w:cs="Arial"/>
          <w:sz w:val="20"/>
          <w:szCs w:val="20"/>
        </w:rPr>
      </w:pPr>
      <w:r w:rsidRPr="00AB6C8B">
        <w:rPr>
          <w:rFonts w:ascii="Arial" w:hAnsi="Arial" w:cs="Arial"/>
          <w:sz w:val="20"/>
          <w:szCs w:val="20"/>
        </w:rPr>
        <w:t>Istotne postanowienia, które wprowadzone zostaną do umowy, zostały określone</w:t>
      </w:r>
      <w:r w:rsidR="00267C70" w:rsidRPr="00AB6C8B">
        <w:rPr>
          <w:rFonts w:ascii="Arial" w:hAnsi="Arial" w:cs="Arial"/>
          <w:sz w:val="20"/>
          <w:szCs w:val="20"/>
        </w:rPr>
        <w:t xml:space="preserve"> </w:t>
      </w:r>
      <w:r w:rsidRPr="00AB6C8B">
        <w:rPr>
          <w:rFonts w:ascii="Arial" w:hAnsi="Arial" w:cs="Arial"/>
          <w:sz w:val="20"/>
          <w:szCs w:val="20"/>
        </w:rPr>
        <w:t xml:space="preserve">w </w:t>
      </w:r>
      <w:r w:rsidRPr="00AB6C8B">
        <w:rPr>
          <w:rFonts w:ascii="Arial" w:hAnsi="Arial" w:cs="Arial"/>
          <w:b/>
          <w:sz w:val="20"/>
          <w:szCs w:val="20"/>
        </w:rPr>
        <w:t xml:space="preserve">Załączniku </w:t>
      </w:r>
      <w:r w:rsidR="00D12720" w:rsidRPr="00AB6C8B">
        <w:rPr>
          <w:rFonts w:ascii="Arial" w:hAnsi="Arial" w:cs="Arial"/>
          <w:b/>
          <w:sz w:val="20"/>
          <w:szCs w:val="20"/>
        </w:rPr>
        <w:br/>
      </w:r>
      <w:r w:rsidRPr="00AB6C8B">
        <w:rPr>
          <w:rFonts w:ascii="Arial" w:hAnsi="Arial" w:cs="Arial"/>
          <w:b/>
          <w:sz w:val="20"/>
          <w:szCs w:val="20"/>
        </w:rPr>
        <w:t>Nr</w:t>
      </w:r>
      <w:r w:rsidR="0019570D" w:rsidRPr="00AB6C8B">
        <w:rPr>
          <w:rFonts w:ascii="Arial" w:hAnsi="Arial" w:cs="Arial"/>
          <w:b/>
          <w:sz w:val="20"/>
          <w:szCs w:val="20"/>
        </w:rPr>
        <w:t xml:space="preserve"> </w:t>
      </w:r>
      <w:r w:rsidR="002733FE" w:rsidRPr="00AB6C8B">
        <w:rPr>
          <w:rFonts w:ascii="Arial" w:hAnsi="Arial" w:cs="Arial"/>
          <w:b/>
          <w:sz w:val="20"/>
          <w:szCs w:val="20"/>
        </w:rPr>
        <w:t>6</w:t>
      </w:r>
      <w:r w:rsidR="00267C70" w:rsidRPr="00AB6C8B">
        <w:rPr>
          <w:rFonts w:ascii="Arial" w:hAnsi="Arial" w:cs="Arial"/>
          <w:b/>
          <w:sz w:val="20"/>
          <w:szCs w:val="20"/>
        </w:rPr>
        <w:t xml:space="preserve"> </w:t>
      </w:r>
      <w:r w:rsidRPr="00AB6C8B">
        <w:rPr>
          <w:rFonts w:ascii="Arial" w:hAnsi="Arial" w:cs="Arial"/>
          <w:sz w:val="20"/>
          <w:szCs w:val="20"/>
        </w:rPr>
        <w:t>do SIWZ.</w:t>
      </w:r>
    </w:p>
    <w:p w14:paraId="7415E5C7" w14:textId="77777777" w:rsidR="00BC5342" w:rsidRPr="00AB6C8B" w:rsidRDefault="004002BD" w:rsidP="00AB6C8B">
      <w:pPr>
        <w:spacing w:line="220" w:lineRule="exact"/>
        <w:jc w:val="both"/>
        <w:rPr>
          <w:rFonts w:ascii="Arial" w:hAnsi="Arial" w:cs="Arial"/>
          <w:b/>
          <w:sz w:val="20"/>
          <w:szCs w:val="20"/>
        </w:rPr>
      </w:pPr>
      <w:r w:rsidRPr="00AB6C8B">
        <w:rPr>
          <w:rFonts w:ascii="Arial" w:hAnsi="Arial" w:cs="Arial"/>
          <w:b/>
          <w:sz w:val="20"/>
          <w:szCs w:val="20"/>
        </w:rPr>
        <w:t>XV</w:t>
      </w:r>
      <w:r w:rsidR="009B5D9F" w:rsidRPr="00AB6C8B">
        <w:rPr>
          <w:rFonts w:ascii="Arial" w:hAnsi="Arial" w:cs="Arial"/>
          <w:b/>
          <w:sz w:val="20"/>
          <w:szCs w:val="20"/>
        </w:rPr>
        <w:t>I</w:t>
      </w:r>
      <w:r w:rsidRPr="00AB6C8B">
        <w:rPr>
          <w:rFonts w:ascii="Arial" w:hAnsi="Arial" w:cs="Arial"/>
          <w:b/>
          <w:sz w:val="20"/>
          <w:szCs w:val="20"/>
        </w:rPr>
        <w:t>I</w:t>
      </w:r>
      <w:r w:rsidR="007A6459" w:rsidRPr="00AB6C8B">
        <w:rPr>
          <w:rFonts w:ascii="Arial" w:hAnsi="Arial" w:cs="Arial"/>
          <w:b/>
          <w:sz w:val="20"/>
          <w:szCs w:val="20"/>
        </w:rPr>
        <w:t>.</w:t>
      </w:r>
      <w:r w:rsidR="007A6459" w:rsidRPr="00AB6C8B">
        <w:rPr>
          <w:rFonts w:ascii="Arial" w:hAnsi="Arial" w:cs="Arial"/>
          <w:b/>
          <w:sz w:val="20"/>
          <w:szCs w:val="20"/>
        </w:rPr>
        <w:tab/>
        <w:t>Termin związania ofertą.</w:t>
      </w:r>
    </w:p>
    <w:p w14:paraId="071CF809" w14:textId="77777777" w:rsidR="003B0CAA" w:rsidRPr="00AB6C8B" w:rsidRDefault="003B0CAA" w:rsidP="00AB6C8B">
      <w:pPr>
        <w:numPr>
          <w:ilvl w:val="0"/>
          <w:numId w:val="23"/>
        </w:numPr>
        <w:suppressAutoHyphens w:val="0"/>
        <w:spacing w:line="220" w:lineRule="exact"/>
        <w:ind w:left="1066" w:hanging="357"/>
        <w:jc w:val="both"/>
        <w:rPr>
          <w:rFonts w:ascii="Arial" w:hAnsi="Arial" w:cs="Arial"/>
          <w:sz w:val="20"/>
          <w:szCs w:val="20"/>
        </w:rPr>
      </w:pPr>
      <w:r w:rsidRPr="00AB6C8B">
        <w:rPr>
          <w:rFonts w:ascii="Arial" w:hAnsi="Arial" w:cs="Arial"/>
          <w:sz w:val="20"/>
          <w:szCs w:val="20"/>
        </w:rPr>
        <w:t>Wykonawca jest związany ofertą</w:t>
      </w:r>
      <w:r w:rsidR="00A65E6B" w:rsidRPr="00AB6C8B">
        <w:rPr>
          <w:rFonts w:ascii="Arial" w:hAnsi="Arial" w:cs="Arial"/>
          <w:sz w:val="20"/>
          <w:szCs w:val="20"/>
        </w:rPr>
        <w:t xml:space="preserve"> do upływu terminu określonego w SIWZ, jednak nie dłużej niż</w:t>
      </w:r>
      <w:r w:rsidRPr="00AB6C8B">
        <w:rPr>
          <w:rFonts w:ascii="Arial" w:hAnsi="Arial" w:cs="Arial"/>
          <w:sz w:val="20"/>
          <w:szCs w:val="20"/>
        </w:rPr>
        <w:t xml:space="preserve"> 60 dni od daty otwarcia ofert. Bieg terminu związania ofertą rozpoczyna się wraz z upływem terminu składania ofert.</w:t>
      </w:r>
    </w:p>
    <w:p w14:paraId="7E617ACD" w14:textId="5CAB09E7" w:rsidR="009256A0" w:rsidRPr="007761BC" w:rsidRDefault="003B0CAA" w:rsidP="007761BC">
      <w:pPr>
        <w:widowControl w:val="0"/>
        <w:numPr>
          <w:ilvl w:val="0"/>
          <w:numId w:val="23"/>
        </w:numPr>
        <w:suppressAutoHyphens w:val="0"/>
        <w:adjustRightInd w:val="0"/>
        <w:spacing w:after="120" w:line="220" w:lineRule="exact"/>
        <w:ind w:left="1066" w:hanging="357"/>
        <w:jc w:val="both"/>
        <w:textAlignment w:val="baseline"/>
        <w:rPr>
          <w:rFonts w:ascii="Arial" w:hAnsi="Arial" w:cs="Arial"/>
          <w:sz w:val="20"/>
          <w:szCs w:val="20"/>
        </w:rPr>
      </w:pPr>
      <w:r w:rsidRPr="00AB6C8B">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05E28510" w14:textId="77777777" w:rsidR="0027102F" w:rsidRPr="00AB6C8B" w:rsidRDefault="007A6459" w:rsidP="00AB6C8B">
      <w:pPr>
        <w:jc w:val="both"/>
        <w:rPr>
          <w:rFonts w:ascii="Arial" w:hAnsi="Arial" w:cs="Arial"/>
          <w:b/>
          <w:sz w:val="20"/>
          <w:szCs w:val="20"/>
        </w:rPr>
      </w:pPr>
      <w:r w:rsidRPr="00AB6C8B">
        <w:rPr>
          <w:rFonts w:ascii="Arial" w:hAnsi="Arial" w:cs="Arial"/>
          <w:b/>
          <w:sz w:val="20"/>
          <w:szCs w:val="20"/>
        </w:rPr>
        <w:lastRenderedPageBreak/>
        <w:t>X</w:t>
      </w:r>
      <w:r w:rsidR="004002BD" w:rsidRPr="00AB6C8B">
        <w:rPr>
          <w:rFonts w:ascii="Arial" w:hAnsi="Arial" w:cs="Arial"/>
          <w:b/>
          <w:sz w:val="20"/>
          <w:szCs w:val="20"/>
        </w:rPr>
        <w:t>VI</w:t>
      </w:r>
      <w:r w:rsidR="009B5D9F" w:rsidRPr="00AB6C8B">
        <w:rPr>
          <w:rFonts w:ascii="Arial" w:hAnsi="Arial" w:cs="Arial"/>
          <w:b/>
          <w:sz w:val="20"/>
          <w:szCs w:val="20"/>
        </w:rPr>
        <w:t>I</w:t>
      </w:r>
      <w:r w:rsidR="004002BD" w:rsidRPr="00AB6C8B">
        <w:rPr>
          <w:rFonts w:ascii="Arial" w:hAnsi="Arial" w:cs="Arial"/>
          <w:b/>
          <w:sz w:val="20"/>
          <w:szCs w:val="20"/>
        </w:rPr>
        <w:t>I</w:t>
      </w:r>
      <w:r w:rsidRPr="00AB6C8B">
        <w:rPr>
          <w:rFonts w:ascii="Arial" w:hAnsi="Arial" w:cs="Arial"/>
          <w:b/>
          <w:sz w:val="20"/>
          <w:szCs w:val="20"/>
        </w:rPr>
        <w:t>.</w:t>
      </w:r>
      <w:r w:rsidRPr="00AB6C8B">
        <w:rPr>
          <w:rFonts w:ascii="Arial" w:hAnsi="Arial" w:cs="Arial"/>
          <w:b/>
          <w:sz w:val="20"/>
          <w:szCs w:val="20"/>
        </w:rPr>
        <w:tab/>
        <w:t>Termin i miejsce składania ofert.</w:t>
      </w:r>
    </w:p>
    <w:p w14:paraId="5E1769FD" w14:textId="77777777" w:rsidR="00EB5AC3" w:rsidRPr="00AB6C8B" w:rsidRDefault="007A6459" w:rsidP="00AB6C8B">
      <w:pPr>
        <w:numPr>
          <w:ilvl w:val="0"/>
          <w:numId w:val="19"/>
        </w:numPr>
        <w:suppressAutoHyphens w:val="0"/>
        <w:jc w:val="both"/>
        <w:rPr>
          <w:rFonts w:ascii="Arial" w:hAnsi="Arial" w:cs="Arial"/>
          <w:sz w:val="20"/>
          <w:szCs w:val="20"/>
        </w:rPr>
      </w:pPr>
      <w:r w:rsidRPr="00AB6C8B">
        <w:rPr>
          <w:rFonts w:ascii="Arial" w:hAnsi="Arial" w:cs="Arial"/>
          <w:sz w:val="20"/>
          <w:szCs w:val="20"/>
        </w:rPr>
        <w:t>Ofertę należy złożyć w</w:t>
      </w:r>
      <w:r w:rsidR="00267C70" w:rsidRPr="00AB6C8B">
        <w:rPr>
          <w:rFonts w:ascii="Arial" w:hAnsi="Arial" w:cs="Arial"/>
          <w:sz w:val="20"/>
          <w:szCs w:val="20"/>
        </w:rPr>
        <w:t xml:space="preserve"> </w:t>
      </w:r>
      <w:r w:rsidR="00155079" w:rsidRPr="00AB6C8B">
        <w:rPr>
          <w:rFonts w:ascii="Arial" w:hAnsi="Arial" w:cs="Arial"/>
          <w:sz w:val="20"/>
          <w:szCs w:val="20"/>
        </w:rPr>
        <w:t>jednym</w:t>
      </w:r>
      <w:r w:rsidR="003F0DBC" w:rsidRPr="00AB6C8B">
        <w:rPr>
          <w:rFonts w:ascii="Arial" w:hAnsi="Arial" w:cs="Arial"/>
          <w:sz w:val="20"/>
          <w:szCs w:val="20"/>
        </w:rPr>
        <w:t xml:space="preserve"> egzemplarzu, w</w:t>
      </w:r>
      <w:r w:rsidRPr="00AB6C8B">
        <w:rPr>
          <w:rFonts w:ascii="Arial" w:hAnsi="Arial" w:cs="Arial"/>
          <w:sz w:val="20"/>
          <w:szCs w:val="20"/>
        </w:rPr>
        <w:t xml:space="preserve"> nieprzejrzystym, zamkniętym opakowaniu – </w:t>
      </w:r>
      <w:r w:rsidR="00981702" w:rsidRPr="00AB6C8B">
        <w:rPr>
          <w:rFonts w:ascii="Arial" w:hAnsi="Arial" w:cs="Arial"/>
          <w:sz w:val="20"/>
          <w:szCs w:val="20"/>
        </w:rPr>
        <w:br/>
      </w:r>
      <w:r w:rsidRPr="00AB6C8B">
        <w:rPr>
          <w:rFonts w:ascii="Arial" w:hAnsi="Arial" w:cs="Arial"/>
          <w:sz w:val="20"/>
          <w:szCs w:val="20"/>
        </w:rPr>
        <w:t>w zaklejon</w:t>
      </w:r>
      <w:r w:rsidR="003F0DBC" w:rsidRPr="00AB6C8B">
        <w:rPr>
          <w:rFonts w:ascii="Arial" w:hAnsi="Arial" w:cs="Arial"/>
          <w:sz w:val="20"/>
          <w:szCs w:val="20"/>
        </w:rPr>
        <w:t>ej kopercie</w:t>
      </w:r>
      <w:r w:rsidRPr="00AB6C8B">
        <w:rPr>
          <w:rFonts w:ascii="Arial" w:hAnsi="Arial" w:cs="Arial"/>
          <w:sz w:val="20"/>
          <w:szCs w:val="20"/>
        </w:rPr>
        <w:t xml:space="preserve"> w następującym miejscu</w:t>
      </w:r>
    </w:p>
    <w:p w14:paraId="4349EB12" w14:textId="77777777" w:rsidR="0027102F" w:rsidRPr="00AB6C8B" w:rsidRDefault="0027102F" w:rsidP="00AB6C8B">
      <w:pPr>
        <w:spacing w:line="220" w:lineRule="exact"/>
        <w:ind w:left="1060"/>
        <w:jc w:val="center"/>
        <w:rPr>
          <w:rFonts w:ascii="Arial" w:hAnsi="Arial" w:cs="Arial"/>
          <w:b/>
          <w:bCs/>
          <w:i/>
          <w:iCs/>
          <w:sz w:val="20"/>
          <w:szCs w:val="20"/>
        </w:rPr>
      </w:pPr>
      <w:r w:rsidRPr="00AB6C8B">
        <w:rPr>
          <w:rFonts w:ascii="Arial" w:hAnsi="Arial" w:cs="Arial"/>
          <w:b/>
          <w:bCs/>
          <w:sz w:val="20"/>
          <w:szCs w:val="20"/>
        </w:rPr>
        <w:t xml:space="preserve">WĘGLOKOKS KRAJ Sp. z o. o. </w:t>
      </w:r>
      <w:r w:rsidRPr="00AB6C8B">
        <w:rPr>
          <w:rFonts w:ascii="Arial" w:hAnsi="Arial" w:cs="Arial"/>
          <w:b/>
          <w:bCs/>
          <w:sz w:val="20"/>
          <w:szCs w:val="20"/>
        </w:rPr>
        <w:br/>
      </w:r>
      <w:r w:rsidRPr="00AB6C8B">
        <w:rPr>
          <w:rFonts w:ascii="Arial" w:hAnsi="Arial" w:cs="Arial"/>
          <w:b/>
          <w:sz w:val="20"/>
          <w:szCs w:val="20"/>
        </w:rPr>
        <w:t>KWK Bobrek – Piekary Ruch Bobrek, ul. Konstytucji 76, 41-905 Bytom</w:t>
      </w:r>
    </w:p>
    <w:p w14:paraId="05CBFB6B" w14:textId="77777777" w:rsidR="0027102F" w:rsidRPr="00AB6C8B" w:rsidRDefault="0027102F" w:rsidP="009256A0">
      <w:pPr>
        <w:tabs>
          <w:tab w:val="left" w:pos="284"/>
        </w:tabs>
        <w:spacing w:after="60" w:line="220" w:lineRule="exact"/>
        <w:ind w:left="1060"/>
        <w:jc w:val="center"/>
        <w:rPr>
          <w:rFonts w:ascii="Arial" w:hAnsi="Arial" w:cs="Arial"/>
          <w:b/>
          <w:sz w:val="20"/>
          <w:szCs w:val="20"/>
        </w:rPr>
      </w:pPr>
      <w:r w:rsidRPr="00AB6C8B">
        <w:rPr>
          <w:rFonts w:ascii="Arial" w:hAnsi="Arial" w:cs="Arial"/>
          <w:b/>
          <w:sz w:val="20"/>
          <w:szCs w:val="20"/>
        </w:rPr>
        <w:t>Brama główna – wjazd do Ruch Bobrek</w:t>
      </w:r>
    </w:p>
    <w:p w14:paraId="20F27DA3" w14:textId="429288B0" w:rsidR="00EB5AC3" w:rsidRPr="00AB6C8B" w:rsidRDefault="0027102F" w:rsidP="009256A0">
      <w:pPr>
        <w:tabs>
          <w:tab w:val="left" w:pos="284"/>
        </w:tabs>
        <w:spacing w:after="60" w:line="220" w:lineRule="exact"/>
        <w:ind w:left="1060"/>
        <w:jc w:val="center"/>
        <w:rPr>
          <w:rFonts w:ascii="Arial" w:hAnsi="Arial" w:cs="Arial"/>
          <w:b/>
          <w:sz w:val="20"/>
          <w:szCs w:val="20"/>
        </w:rPr>
      </w:pPr>
      <w:r w:rsidRPr="00AB6C8B">
        <w:rPr>
          <w:rFonts w:ascii="Arial" w:hAnsi="Arial" w:cs="Arial"/>
          <w:b/>
          <w:sz w:val="20"/>
          <w:szCs w:val="20"/>
        </w:rPr>
        <w:t xml:space="preserve">do dnia </w:t>
      </w:r>
      <w:r w:rsidR="00E30E61">
        <w:rPr>
          <w:rFonts w:ascii="Arial" w:hAnsi="Arial" w:cs="Arial"/>
          <w:b/>
          <w:sz w:val="20"/>
          <w:szCs w:val="20"/>
        </w:rPr>
        <w:t>08.06.</w:t>
      </w:r>
      <w:r w:rsidRPr="00AB6C8B">
        <w:rPr>
          <w:rFonts w:ascii="Arial" w:hAnsi="Arial" w:cs="Arial"/>
          <w:b/>
          <w:sz w:val="20"/>
          <w:szCs w:val="20"/>
        </w:rPr>
        <w:t>202</w:t>
      </w:r>
      <w:r w:rsidR="0019570D" w:rsidRPr="00AB6C8B">
        <w:rPr>
          <w:rFonts w:ascii="Arial" w:hAnsi="Arial" w:cs="Arial"/>
          <w:b/>
          <w:sz w:val="20"/>
          <w:szCs w:val="20"/>
        </w:rPr>
        <w:t>1</w:t>
      </w:r>
      <w:r w:rsidRPr="00AB6C8B">
        <w:rPr>
          <w:rFonts w:ascii="Arial" w:hAnsi="Arial" w:cs="Arial"/>
          <w:b/>
          <w:sz w:val="20"/>
          <w:szCs w:val="20"/>
        </w:rPr>
        <w:t xml:space="preserve">r. do godz. </w:t>
      </w:r>
      <w:r w:rsidR="00E30E61">
        <w:rPr>
          <w:rFonts w:ascii="Arial" w:hAnsi="Arial" w:cs="Arial"/>
          <w:b/>
          <w:sz w:val="20"/>
          <w:szCs w:val="20"/>
        </w:rPr>
        <w:t>08:45</w:t>
      </w:r>
    </w:p>
    <w:p w14:paraId="269A68BA" w14:textId="56C4DA3F" w:rsidR="005F08EC" w:rsidRPr="00AB6C8B" w:rsidRDefault="0027102F" w:rsidP="009256A0">
      <w:pPr>
        <w:spacing w:after="120"/>
        <w:ind w:left="709"/>
        <w:jc w:val="center"/>
        <w:rPr>
          <w:rFonts w:ascii="Arial" w:hAnsi="Arial" w:cs="Arial"/>
          <w:bCs/>
          <w:i/>
          <w:iCs/>
          <w:sz w:val="20"/>
          <w:szCs w:val="20"/>
        </w:rPr>
      </w:pPr>
      <w:r w:rsidRPr="00AB6C8B">
        <w:rPr>
          <w:rFonts w:ascii="Arial" w:hAnsi="Arial" w:cs="Arial"/>
          <w:bCs/>
          <w:i/>
          <w:iCs/>
          <w:sz w:val="20"/>
          <w:szCs w:val="20"/>
        </w:rPr>
        <w:t>Wskazane miejsce składania ofert dotyczy zarówno osobistego składania ofert przez Wykonawców, jak również składania ich za pośrednictwem poczty lub kuriera.</w:t>
      </w:r>
    </w:p>
    <w:p w14:paraId="6805C5F9" w14:textId="1EF99A62" w:rsidR="007A7445" w:rsidRPr="00AB6C8B" w:rsidRDefault="007A6459" w:rsidP="00AB6C8B">
      <w:pPr>
        <w:pStyle w:val="Akapitzlist"/>
        <w:numPr>
          <w:ilvl w:val="0"/>
          <w:numId w:val="19"/>
        </w:numPr>
        <w:jc w:val="both"/>
        <w:rPr>
          <w:rFonts w:ascii="Arial" w:hAnsi="Arial" w:cs="Arial"/>
          <w:b/>
          <w:bCs/>
          <w:i/>
          <w:sz w:val="20"/>
          <w:szCs w:val="20"/>
        </w:rPr>
      </w:pPr>
      <w:r w:rsidRPr="00AB6C8B">
        <w:rPr>
          <w:rFonts w:ascii="Arial" w:hAnsi="Arial" w:cs="Arial"/>
          <w:sz w:val="20"/>
          <w:szCs w:val="20"/>
        </w:rPr>
        <w:t xml:space="preserve">Na opakowaniu – zaklejonej kopercie należy umieścić nazwę i adres Wykonawcy </w:t>
      </w:r>
      <w:r w:rsidR="00834015" w:rsidRPr="00AB6C8B">
        <w:rPr>
          <w:rFonts w:ascii="Arial" w:hAnsi="Arial" w:cs="Arial"/>
          <w:sz w:val="20"/>
          <w:szCs w:val="20"/>
        </w:rPr>
        <w:t>z dopiskiem</w:t>
      </w:r>
      <w:r w:rsidRPr="00AB6C8B">
        <w:rPr>
          <w:rFonts w:ascii="Arial" w:hAnsi="Arial" w:cs="Arial"/>
          <w:sz w:val="20"/>
          <w:szCs w:val="20"/>
        </w:rPr>
        <w:t xml:space="preserve">: </w:t>
      </w:r>
    </w:p>
    <w:p w14:paraId="4088D047" w14:textId="77777777" w:rsidR="007A7445" w:rsidRPr="00AB6C8B" w:rsidRDefault="007A7445" w:rsidP="00AB6C8B">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i/>
          <w:sz w:val="10"/>
          <w:szCs w:val="10"/>
        </w:rPr>
      </w:pPr>
    </w:p>
    <w:p w14:paraId="5BAB0012" w14:textId="33FB8BC4" w:rsidR="00273295" w:rsidRPr="00AB6C8B" w:rsidRDefault="00E115C6" w:rsidP="00AB6C8B">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b/>
          <w:i/>
          <w:sz w:val="20"/>
        </w:rPr>
      </w:pPr>
      <w:r w:rsidRPr="00AB6C8B">
        <w:rPr>
          <w:rFonts w:ascii="Arial" w:hAnsi="Arial" w:cs="Arial"/>
          <w:i/>
          <w:sz w:val="20"/>
        </w:rPr>
        <w:t xml:space="preserve">Postępowanie o udzielenie zamówienia </w:t>
      </w:r>
      <w:r w:rsidR="005C6258" w:rsidRPr="00AB6C8B">
        <w:rPr>
          <w:rFonts w:ascii="Arial" w:hAnsi="Arial" w:cs="Arial"/>
          <w:i/>
          <w:sz w:val="20"/>
        </w:rPr>
        <w:t>pn</w:t>
      </w:r>
      <w:r w:rsidR="00BA2023" w:rsidRPr="00AB6C8B">
        <w:rPr>
          <w:rFonts w:ascii="Arial" w:hAnsi="Arial" w:cs="Arial"/>
          <w:i/>
          <w:sz w:val="20"/>
        </w:rPr>
        <w:t>.:</w:t>
      </w:r>
      <w:r w:rsidR="00267C70" w:rsidRPr="00AB6C8B">
        <w:rPr>
          <w:rFonts w:ascii="Arial" w:hAnsi="Arial" w:cs="Arial"/>
          <w:i/>
          <w:sz w:val="20"/>
        </w:rPr>
        <w:t xml:space="preserve"> </w:t>
      </w:r>
      <w:r w:rsidR="003007E0" w:rsidRPr="00AB6C8B">
        <w:rPr>
          <w:rFonts w:ascii="Arial" w:hAnsi="Arial" w:cs="Arial"/>
          <w:b/>
          <w:bCs/>
          <w:i/>
          <w:sz w:val="20"/>
        </w:rPr>
        <w:t xml:space="preserve">Dostawa i zabudowa nowej stacji filtrów wody </w:t>
      </w:r>
      <w:r w:rsidR="00AB7AF4">
        <w:rPr>
          <w:rFonts w:ascii="Arial" w:hAnsi="Arial" w:cs="Arial"/>
          <w:b/>
          <w:bCs/>
          <w:i/>
          <w:sz w:val="20"/>
        </w:rPr>
        <w:br/>
      </w:r>
      <w:r w:rsidR="003007E0" w:rsidRPr="00AB6C8B">
        <w:rPr>
          <w:rFonts w:ascii="Arial" w:hAnsi="Arial" w:cs="Arial"/>
          <w:b/>
          <w:bCs/>
          <w:i/>
          <w:sz w:val="20"/>
        </w:rPr>
        <w:t>o dużej wydajności wraz z reduktorem ciśnienia</w:t>
      </w:r>
      <w:r w:rsidR="003007E0" w:rsidRPr="00AB6C8B">
        <w:rPr>
          <w:rFonts w:ascii="Arial" w:hAnsi="Arial" w:cs="Arial"/>
          <w:b/>
          <w:bCs/>
          <w:i/>
          <w:sz w:val="20"/>
          <w:lang w:eastAsia="pl-PL"/>
        </w:rPr>
        <w:t xml:space="preserve"> </w:t>
      </w:r>
      <w:r w:rsidR="003007E0" w:rsidRPr="00AB6C8B">
        <w:rPr>
          <w:rFonts w:ascii="Arial" w:hAnsi="Arial" w:cs="Arial"/>
          <w:b/>
          <w:i/>
          <w:sz w:val="20"/>
        </w:rPr>
        <w:t xml:space="preserve">dla </w:t>
      </w:r>
      <w:r w:rsidR="001A7502" w:rsidRPr="00AB6C8B">
        <w:rPr>
          <w:rFonts w:ascii="Arial" w:hAnsi="Arial" w:cs="Arial"/>
          <w:b/>
          <w:i/>
          <w:sz w:val="20"/>
        </w:rPr>
        <w:t xml:space="preserve">WĘGLOKOKS KRAJ </w:t>
      </w:r>
      <w:r w:rsidR="003007E0" w:rsidRPr="00AB6C8B">
        <w:rPr>
          <w:rFonts w:ascii="Arial" w:hAnsi="Arial" w:cs="Arial"/>
          <w:b/>
          <w:i/>
          <w:sz w:val="20"/>
        </w:rPr>
        <w:t>Sp. z o.o. KWK Bobrek - Piekary Ruch Bobrek</w:t>
      </w:r>
      <w:r w:rsidR="004B30F2" w:rsidRPr="00AB6C8B">
        <w:rPr>
          <w:rFonts w:ascii="Arial" w:hAnsi="Arial" w:cs="Arial"/>
          <w:b/>
          <w:bCs/>
          <w:i/>
          <w:sz w:val="20"/>
        </w:rPr>
        <w:t>;</w:t>
      </w:r>
      <w:r w:rsidR="00267C70" w:rsidRPr="00AB6C8B">
        <w:rPr>
          <w:rFonts w:ascii="Arial" w:hAnsi="Arial" w:cs="Arial"/>
          <w:b/>
          <w:bCs/>
          <w:i/>
          <w:sz w:val="20"/>
        </w:rPr>
        <w:t xml:space="preserve"> </w:t>
      </w:r>
      <w:r w:rsidR="002D68E5" w:rsidRPr="00AB6C8B">
        <w:rPr>
          <w:rFonts w:ascii="Arial" w:hAnsi="Arial" w:cs="Arial"/>
          <w:b/>
          <w:i/>
          <w:sz w:val="20"/>
        </w:rPr>
        <w:t>nr</w:t>
      </w:r>
      <w:r w:rsidR="00267C70" w:rsidRPr="00AB6C8B">
        <w:rPr>
          <w:rFonts w:ascii="Arial" w:hAnsi="Arial" w:cs="Arial"/>
          <w:b/>
          <w:i/>
          <w:sz w:val="20"/>
        </w:rPr>
        <w:t xml:space="preserve"> </w:t>
      </w:r>
      <w:r w:rsidR="004B30F2" w:rsidRPr="00AB6C8B">
        <w:rPr>
          <w:rFonts w:ascii="Arial" w:hAnsi="Arial" w:cs="Arial"/>
          <w:b/>
          <w:i/>
          <w:sz w:val="20"/>
        </w:rPr>
        <w:t>sprawy</w:t>
      </w:r>
      <w:r w:rsidR="002D68E5" w:rsidRPr="00AB6C8B">
        <w:rPr>
          <w:rFonts w:ascii="Arial" w:hAnsi="Arial" w:cs="Arial"/>
          <w:b/>
          <w:i/>
          <w:sz w:val="20"/>
        </w:rPr>
        <w:t xml:space="preserve">: </w:t>
      </w:r>
      <w:r w:rsidR="005C6258" w:rsidRPr="00AB6C8B">
        <w:rPr>
          <w:rFonts w:ascii="Arial" w:hAnsi="Arial" w:cs="Arial"/>
          <w:b/>
          <w:i/>
          <w:sz w:val="20"/>
        </w:rPr>
        <w:t>PRZZ/</w:t>
      </w:r>
      <w:r w:rsidR="000F01AB" w:rsidRPr="00AB6C8B">
        <w:rPr>
          <w:rFonts w:ascii="Arial" w:hAnsi="Arial" w:cs="Arial"/>
          <w:b/>
          <w:i/>
          <w:sz w:val="20"/>
        </w:rPr>
        <w:t>2</w:t>
      </w:r>
      <w:r w:rsidR="004C463E" w:rsidRPr="00AB6C8B">
        <w:rPr>
          <w:rFonts w:ascii="Arial" w:hAnsi="Arial" w:cs="Arial"/>
          <w:b/>
          <w:i/>
          <w:sz w:val="20"/>
        </w:rPr>
        <w:t>6</w:t>
      </w:r>
      <w:r w:rsidR="003007E0" w:rsidRPr="00AB6C8B">
        <w:rPr>
          <w:rFonts w:ascii="Arial" w:hAnsi="Arial" w:cs="Arial"/>
          <w:b/>
          <w:i/>
          <w:sz w:val="20"/>
        </w:rPr>
        <w:t>65</w:t>
      </w:r>
      <w:r w:rsidR="00874B82" w:rsidRPr="00AB6C8B">
        <w:rPr>
          <w:rFonts w:ascii="Arial" w:hAnsi="Arial" w:cs="Arial"/>
          <w:b/>
          <w:i/>
          <w:sz w:val="20"/>
        </w:rPr>
        <w:t>,</w:t>
      </w:r>
    </w:p>
    <w:p w14:paraId="4A2E88EE" w14:textId="77777777" w:rsidR="007A7445" w:rsidRPr="009256A0" w:rsidRDefault="007A7445" w:rsidP="00AB6C8B">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b/>
          <w:i/>
          <w:sz w:val="16"/>
          <w:szCs w:val="16"/>
        </w:rPr>
      </w:pPr>
    </w:p>
    <w:p w14:paraId="7647FCDB" w14:textId="3AF58130" w:rsidR="0027102F" w:rsidRPr="00AB6C8B" w:rsidRDefault="007A6459" w:rsidP="00AB6C8B">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jc w:val="center"/>
        <w:rPr>
          <w:rFonts w:ascii="Arial" w:hAnsi="Arial" w:cs="Arial"/>
          <w:b/>
          <w:i/>
          <w:sz w:val="20"/>
        </w:rPr>
      </w:pPr>
      <w:r w:rsidRPr="00AB6C8B">
        <w:rPr>
          <w:rFonts w:ascii="Arial" w:hAnsi="Arial" w:cs="Arial"/>
          <w:b/>
          <w:i/>
          <w:sz w:val="20"/>
        </w:rPr>
        <w:t xml:space="preserve">Nie otwierać przed dniem </w:t>
      </w:r>
      <w:r w:rsidR="00E30E61">
        <w:rPr>
          <w:rFonts w:ascii="Arial" w:hAnsi="Arial" w:cs="Arial"/>
          <w:b/>
          <w:i/>
          <w:sz w:val="20"/>
        </w:rPr>
        <w:t>08.06.</w:t>
      </w:r>
      <w:r w:rsidRPr="00AB6C8B">
        <w:rPr>
          <w:rFonts w:ascii="Arial" w:hAnsi="Arial" w:cs="Arial"/>
          <w:b/>
          <w:i/>
          <w:sz w:val="20"/>
        </w:rPr>
        <w:t>20</w:t>
      </w:r>
      <w:r w:rsidR="0008157F" w:rsidRPr="00AB6C8B">
        <w:rPr>
          <w:rFonts w:ascii="Arial" w:hAnsi="Arial" w:cs="Arial"/>
          <w:b/>
          <w:i/>
          <w:sz w:val="20"/>
        </w:rPr>
        <w:t>2</w:t>
      </w:r>
      <w:r w:rsidR="0019570D" w:rsidRPr="00AB6C8B">
        <w:rPr>
          <w:rFonts w:ascii="Arial" w:hAnsi="Arial" w:cs="Arial"/>
          <w:b/>
          <w:i/>
          <w:sz w:val="20"/>
        </w:rPr>
        <w:t>1</w:t>
      </w:r>
      <w:r w:rsidRPr="00AB6C8B">
        <w:rPr>
          <w:rFonts w:ascii="Arial" w:hAnsi="Arial" w:cs="Arial"/>
          <w:b/>
          <w:i/>
          <w:sz w:val="20"/>
        </w:rPr>
        <w:t>r.</w:t>
      </w:r>
      <w:r w:rsidR="009B0173" w:rsidRPr="00AB6C8B">
        <w:rPr>
          <w:rFonts w:ascii="Arial" w:hAnsi="Arial" w:cs="Arial"/>
          <w:b/>
          <w:i/>
          <w:sz w:val="20"/>
        </w:rPr>
        <w:t xml:space="preserve"> godz. </w:t>
      </w:r>
      <w:r w:rsidR="00E30E61">
        <w:rPr>
          <w:rFonts w:ascii="Arial" w:hAnsi="Arial" w:cs="Arial"/>
          <w:b/>
          <w:i/>
          <w:sz w:val="20"/>
        </w:rPr>
        <w:t>09:00</w:t>
      </w:r>
    </w:p>
    <w:p w14:paraId="0E8C1DCA" w14:textId="77777777" w:rsidR="0027102F" w:rsidRPr="00AB6C8B" w:rsidRDefault="0027102F" w:rsidP="009256A0">
      <w:pPr>
        <w:numPr>
          <w:ilvl w:val="0"/>
          <w:numId w:val="21"/>
        </w:numPr>
        <w:tabs>
          <w:tab w:val="left" w:pos="680"/>
        </w:tabs>
        <w:suppressAutoHyphens w:val="0"/>
        <w:spacing w:before="120" w:line="220" w:lineRule="exact"/>
        <w:jc w:val="both"/>
        <w:rPr>
          <w:rFonts w:ascii="Arial" w:hAnsi="Arial" w:cs="Arial"/>
          <w:sz w:val="20"/>
          <w:szCs w:val="20"/>
        </w:rPr>
      </w:pPr>
      <w:r w:rsidRPr="00AB6C8B">
        <w:rPr>
          <w:rFonts w:ascii="Arial" w:hAnsi="Arial" w:cs="Arial"/>
          <w:sz w:val="20"/>
          <w:szCs w:val="20"/>
        </w:rPr>
        <w:t xml:space="preserve">Oferty powinny być zarejestrowane i przechowywane w warunkach zapewniających im stan nienaruszony do czasu otwarcia ofert. Odpowiedzialność za właściwe oznaczenie </w:t>
      </w:r>
      <w:r w:rsidRPr="00AB6C8B">
        <w:rPr>
          <w:rFonts w:ascii="Arial" w:hAnsi="Arial" w:cs="Arial"/>
          <w:sz w:val="20"/>
          <w:szCs w:val="20"/>
        </w:rPr>
        <w:br/>
        <w:t>i zabezpieczenie oferty ponosi Wykonawca.</w:t>
      </w:r>
    </w:p>
    <w:p w14:paraId="305F8B00" w14:textId="77777777" w:rsidR="0027102F" w:rsidRPr="00AB6C8B" w:rsidRDefault="0027102F" w:rsidP="009256A0">
      <w:pPr>
        <w:widowControl w:val="0"/>
        <w:numPr>
          <w:ilvl w:val="0"/>
          <w:numId w:val="21"/>
        </w:numPr>
        <w:tabs>
          <w:tab w:val="left" w:pos="426"/>
        </w:tabs>
        <w:suppressAutoHyphens w:val="0"/>
        <w:adjustRightInd w:val="0"/>
        <w:spacing w:line="220" w:lineRule="exact"/>
        <w:jc w:val="both"/>
        <w:textAlignment w:val="baseline"/>
        <w:rPr>
          <w:rFonts w:ascii="Arial" w:hAnsi="Arial" w:cs="Arial"/>
          <w:sz w:val="20"/>
          <w:szCs w:val="20"/>
        </w:rPr>
      </w:pPr>
      <w:r w:rsidRPr="00AB6C8B">
        <w:rPr>
          <w:rFonts w:ascii="Arial" w:hAnsi="Arial" w:cs="Arial"/>
          <w:sz w:val="20"/>
          <w:szCs w:val="20"/>
        </w:rPr>
        <w:t>Wykonawca może przed upływem terminu składania ofert zmienić lub wycofać ofertę.</w:t>
      </w:r>
    </w:p>
    <w:p w14:paraId="5C6456D1" w14:textId="77777777" w:rsidR="0027102F" w:rsidRPr="00AB6C8B" w:rsidRDefault="0027102F" w:rsidP="009256A0">
      <w:pPr>
        <w:widowControl w:val="0"/>
        <w:numPr>
          <w:ilvl w:val="0"/>
          <w:numId w:val="21"/>
        </w:numPr>
        <w:tabs>
          <w:tab w:val="left" w:pos="426"/>
        </w:tabs>
        <w:suppressAutoHyphens w:val="0"/>
        <w:adjustRightInd w:val="0"/>
        <w:spacing w:line="220" w:lineRule="exact"/>
        <w:jc w:val="both"/>
        <w:textAlignment w:val="baseline"/>
        <w:rPr>
          <w:rFonts w:ascii="Arial" w:hAnsi="Arial" w:cs="Arial"/>
          <w:sz w:val="20"/>
          <w:szCs w:val="20"/>
        </w:rPr>
      </w:pPr>
      <w:r w:rsidRPr="00AB6C8B">
        <w:rPr>
          <w:rFonts w:ascii="Arial" w:hAnsi="Arial" w:cs="Arial"/>
          <w:sz w:val="20"/>
          <w:szCs w:val="20"/>
        </w:rPr>
        <w:t>Zamawiający niezwłocznie zawiadamia Wykonawcę o złożeniu oferty po terminie.</w:t>
      </w:r>
    </w:p>
    <w:p w14:paraId="10636546" w14:textId="77777777" w:rsidR="0027102F" w:rsidRPr="00AB6C8B" w:rsidRDefault="0027102F" w:rsidP="009256A0">
      <w:pPr>
        <w:widowControl w:val="0"/>
        <w:numPr>
          <w:ilvl w:val="0"/>
          <w:numId w:val="21"/>
        </w:numPr>
        <w:tabs>
          <w:tab w:val="left" w:pos="426"/>
        </w:tabs>
        <w:suppressAutoHyphens w:val="0"/>
        <w:adjustRightInd w:val="0"/>
        <w:spacing w:line="220" w:lineRule="exact"/>
        <w:jc w:val="both"/>
        <w:textAlignment w:val="baseline"/>
        <w:rPr>
          <w:rFonts w:ascii="Arial" w:hAnsi="Arial" w:cs="Arial"/>
          <w:sz w:val="20"/>
          <w:szCs w:val="20"/>
        </w:rPr>
      </w:pPr>
      <w:r w:rsidRPr="00AB6C8B">
        <w:rPr>
          <w:rFonts w:ascii="Arial" w:hAnsi="Arial" w:cs="Arial"/>
          <w:sz w:val="20"/>
          <w:szCs w:val="20"/>
        </w:rPr>
        <w:t>W przypadku oferty złożonej za pośrednictwem operatora pocztowego lub kuriera w innym miejscu niż wskazane w ogłoszeniu lub zaproszeniu, oferta zostanie zwrócona na adres Wykonawcy – bez jej rozpatrzenia.</w:t>
      </w:r>
    </w:p>
    <w:p w14:paraId="5030DDA2" w14:textId="77777777" w:rsidR="0027102F" w:rsidRPr="00AB6C8B" w:rsidRDefault="0027102F" w:rsidP="009256A0">
      <w:pPr>
        <w:widowControl w:val="0"/>
        <w:numPr>
          <w:ilvl w:val="0"/>
          <w:numId w:val="21"/>
        </w:numPr>
        <w:tabs>
          <w:tab w:val="left" w:pos="426"/>
        </w:tabs>
        <w:suppressAutoHyphens w:val="0"/>
        <w:adjustRightInd w:val="0"/>
        <w:spacing w:line="220" w:lineRule="exact"/>
        <w:jc w:val="both"/>
        <w:textAlignment w:val="baseline"/>
        <w:rPr>
          <w:rFonts w:ascii="Arial" w:hAnsi="Arial" w:cs="Arial"/>
          <w:sz w:val="20"/>
          <w:szCs w:val="20"/>
        </w:rPr>
      </w:pPr>
      <w:r w:rsidRPr="00AB6C8B">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14:paraId="52E745E2" w14:textId="7AFED309" w:rsidR="00AB6C8B" w:rsidRPr="009256A0" w:rsidRDefault="0027102F" w:rsidP="009256A0">
      <w:pPr>
        <w:widowControl w:val="0"/>
        <w:numPr>
          <w:ilvl w:val="0"/>
          <w:numId w:val="21"/>
        </w:numPr>
        <w:tabs>
          <w:tab w:val="left" w:pos="426"/>
          <w:tab w:val="left" w:pos="851"/>
        </w:tabs>
        <w:suppressAutoHyphens w:val="0"/>
        <w:adjustRightInd w:val="0"/>
        <w:spacing w:after="120" w:line="220" w:lineRule="exact"/>
        <w:jc w:val="both"/>
        <w:textAlignment w:val="baseline"/>
        <w:rPr>
          <w:rFonts w:ascii="Arial" w:hAnsi="Arial" w:cs="Arial"/>
          <w:sz w:val="20"/>
          <w:szCs w:val="20"/>
        </w:rPr>
      </w:pPr>
      <w:r w:rsidRPr="00AB6C8B">
        <w:rPr>
          <w:rFonts w:ascii="Arial" w:hAnsi="Arial" w:cs="Arial"/>
          <w:sz w:val="20"/>
          <w:szCs w:val="20"/>
        </w:rPr>
        <w:t>Niedopuszczalna jest zmiana lub wycofanie oferty po upływie terminu do składania ofert.</w:t>
      </w:r>
    </w:p>
    <w:p w14:paraId="6DD90992" w14:textId="77777777" w:rsidR="0027102F" w:rsidRPr="00AB6C8B" w:rsidRDefault="007A6459" w:rsidP="00AB6C8B">
      <w:pPr>
        <w:jc w:val="both"/>
        <w:rPr>
          <w:rFonts w:ascii="Arial" w:hAnsi="Arial" w:cs="Arial"/>
          <w:b/>
          <w:sz w:val="20"/>
          <w:szCs w:val="20"/>
        </w:rPr>
      </w:pPr>
      <w:r w:rsidRPr="00AB6C8B">
        <w:rPr>
          <w:rFonts w:ascii="Arial" w:hAnsi="Arial" w:cs="Arial"/>
          <w:b/>
          <w:sz w:val="20"/>
          <w:szCs w:val="20"/>
        </w:rPr>
        <w:t>X</w:t>
      </w:r>
      <w:r w:rsidR="009B5D9F" w:rsidRPr="00AB6C8B">
        <w:rPr>
          <w:rFonts w:ascii="Arial" w:hAnsi="Arial" w:cs="Arial"/>
          <w:b/>
          <w:sz w:val="20"/>
          <w:szCs w:val="20"/>
        </w:rPr>
        <w:t>IX</w:t>
      </w:r>
      <w:r w:rsidRPr="00AB6C8B">
        <w:rPr>
          <w:rFonts w:ascii="Arial" w:hAnsi="Arial" w:cs="Arial"/>
          <w:b/>
          <w:sz w:val="20"/>
          <w:szCs w:val="20"/>
        </w:rPr>
        <w:t>.</w:t>
      </w:r>
      <w:r w:rsidRPr="00AB6C8B">
        <w:rPr>
          <w:rFonts w:ascii="Arial" w:hAnsi="Arial" w:cs="Arial"/>
          <w:b/>
          <w:sz w:val="20"/>
          <w:szCs w:val="20"/>
        </w:rPr>
        <w:tab/>
        <w:t>Otwarcie ofert.</w:t>
      </w:r>
    </w:p>
    <w:p w14:paraId="3A512112" w14:textId="3D979EE7" w:rsidR="0027102F" w:rsidRPr="00AB6C8B" w:rsidRDefault="00557203" w:rsidP="00AB6C8B">
      <w:pPr>
        <w:numPr>
          <w:ilvl w:val="0"/>
          <w:numId w:val="20"/>
        </w:numPr>
        <w:tabs>
          <w:tab w:val="num" w:pos="1276"/>
        </w:tabs>
        <w:suppressAutoHyphens w:val="0"/>
        <w:spacing w:line="240" w:lineRule="exact"/>
        <w:ind w:left="1134" w:hanging="425"/>
        <w:jc w:val="both"/>
        <w:rPr>
          <w:rFonts w:ascii="Arial" w:hAnsi="Arial" w:cs="Arial"/>
          <w:b/>
          <w:sz w:val="20"/>
          <w:szCs w:val="20"/>
          <w:lang w:eastAsia="pl-PL"/>
        </w:rPr>
      </w:pPr>
      <w:r w:rsidRPr="00AB6C8B">
        <w:rPr>
          <w:rFonts w:ascii="Arial" w:hAnsi="Arial" w:cs="Arial"/>
          <w:sz w:val="20"/>
          <w:szCs w:val="20"/>
          <w:lang w:eastAsia="pl-PL"/>
        </w:rPr>
        <w:t xml:space="preserve"> </w:t>
      </w:r>
      <w:r w:rsidR="0027102F" w:rsidRPr="00AB6C8B">
        <w:rPr>
          <w:rFonts w:ascii="Arial" w:hAnsi="Arial" w:cs="Arial"/>
          <w:sz w:val="20"/>
          <w:szCs w:val="20"/>
          <w:lang w:eastAsia="pl-PL"/>
        </w:rPr>
        <w:t xml:space="preserve">Otwarcie złożonych ofert nastąpi </w:t>
      </w:r>
      <w:r w:rsidR="0027102F" w:rsidRPr="00AB6C8B">
        <w:rPr>
          <w:rFonts w:ascii="Arial" w:hAnsi="Arial" w:cs="Arial"/>
          <w:b/>
          <w:bCs/>
          <w:sz w:val="20"/>
          <w:szCs w:val="20"/>
          <w:u w:val="single"/>
          <w:lang w:eastAsia="pl-PL"/>
        </w:rPr>
        <w:t xml:space="preserve">w  dniu </w:t>
      </w:r>
      <w:r w:rsidR="00E30E61">
        <w:rPr>
          <w:rFonts w:ascii="Arial" w:hAnsi="Arial" w:cs="Arial"/>
          <w:b/>
          <w:bCs/>
          <w:sz w:val="20"/>
          <w:szCs w:val="20"/>
          <w:u w:val="single"/>
          <w:lang w:eastAsia="pl-PL"/>
        </w:rPr>
        <w:t>08.06.</w:t>
      </w:r>
      <w:r w:rsidR="0027102F" w:rsidRPr="00AB6C8B">
        <w:rPr>
          <w:rFonts w:ascii="Arial" w:hAnsi="Arial" w:cs="Arial"/>
          <w:b/>
          <w:bCs/>
          <w:sz w:val="20"/>
          <w:szCs w:val="20"/>
          <w:u w:val="single"/>
          <w:lang w:eastAsia="pl-PL"/>
        </w:rPr>
        <w:t>202</w:t>
      </w:r>
      <w:r w:rsidR="0019570D" w:rsidRPr="00AB6C8B">
        <w:rPr>
          <w:rFonts w:ascii="Arial" w:hAnsi="Arial" w:cs="Arial"/>
          <w:b/>
          <w:bCs/>
          <w:sz w:val="20"/>
          <w:szCs w:val="20"/>
          <w:u w:val="single"/>
          <w:lang w:eastAsia="pl-PL"/>
        </w:rPr>
        <w:t>1</w:t>
      </w:r>
      <w:r w:rsidR="0027102F" w:rsidRPr="00AB6C8B">
        <w:rPr>
          <w:rFonts w:ascii="Arial" w:hAnsi="Arial" w:cs="Arial"/>
          <w:b/>
          <w:bCs/>
          <w:sz w:val="20"/>
          <w:szCs w:val="20"/>
          <w:u w:val="single"/>
          <w:lang w:eastAsia="pl-PL"/>
        </w:rPr>
        <w:t xml:space="preserve"> r. o godz. </w:t>
      </w:r>
      <w:r w:rsidR="00E30E61">
        <w:rPr>
          <w:rFonts w:ascii="Arial" w:hAnsi="Arial" w:cs="Arial"/>
          <w:b/>
          <w:bCs/>
          <w:sz w:val="20"/>
          <w:szCs w:val="20"/>
          <w:u w:val="single"/>
          <w:lang w:eastAsia="pl-PL"/>
        </w:rPr>
        <w:t>09:00</w:t>
      </w:r>
    </w:p>
    <w:p w14:paraId="556E9345" w14:textId="77777777" w:rsidR="0027102F" w:rsidRPr="00AB6C8B" w:rsidRDefault="0027102F" w:rsidP="009256A0">
      <w:pPr>
        <w:numPr>
          <w:ilvl w:val="0"/>
          <w:numId w:val="20"/>
        </w:numPr>
        <w:tabs>
          <w:tab w:val="num" w:pos="1276"/>
        </w:tabs>
        <w:suppressAutoHyphens w:val="0"/>
        <w:spacing w:line="220" w:lineRule="exact"/>
        <w:ind w:left="1134" w:hanging="425"/>
        <w:jc w:val="both"/>
        <w:rPr>
          <w:rFonts w:ascii="Arial" w:hAnsi="Arial" w:cs="Arial"/>
          <w:b/>
          <w:sz w:val="20"/>
          <w:szCs w:val="20"/>
          <w:lang w:eastAsia="pl-PL"/>
        </w:rPr>
      </w:pPr>
      <w:r w:rsidRPr="00AB6C8B">
        <w:rPr>
          <w:rFonts w:ascii="Arial" w:hAnsi="Arial" w:cs="Arial"/>
          <w:sz w:val="20"/>
          <w:szCs w:val="20"/>
          <w:lang w:eastAsia="pl-PL"/>
        </w:rPr>
        <w:t xml:space="preserve"> Otwarcie ofert jest niejawne i następuje bezpośrednio po upływie terminu ich składania z tym,  że dzień, w którym upływa termin składania ofert, jest dniem ich otwarcia.</w:t>
      </w:r>
    </w:p>
    <w:p w14:paraId="0E148ED8" w14:textId="77777777" w:rsidR="0027102F" w:rsidRPr="00AB6C8B" w:rsidRDefault="0027102F" w:rsidP="009256A0">
      <w:pPr>
        <w:numPr>
          <w:ilvl w:val="0"/>
          <w:numId w:val="20"/>
        </w:numPr>
        <w:tabs>
          <w:tab w:val="left" w:pos="1134"/>
          <w:tab w:val="num" w:pos="1276"/>
        </w:tabs>
        <w:suppressAutoHyphens w:val="0"/>
        <w:spacing w:line="220" w:lineRule="exact"/>
        <w:ind w:left="1134" w:hanging="425"/>
        <w:jc w:val="both"/>
        <w:rPr>
          <w:rFonts w:ascii="Arial" w:hAnsi="Arial" w:cs="Arial"/>
          <w:b/>
          <w:sz w:val="20"/>
          <w:szCs w:val="20"/>
          <w:lang w:eastAsia="pl-PL"/>
        </w:rPr>
      </w:pPr>
      <w:r w:rsidRPr="00AB6C8B">
        <w:rPr>
          <w:rFonts w:ascii="Arial" w:hAnsi="Arial" w:cs="Arial"/>
          <w:sz w:val="20"/>
          <w:szCs w:val="20"/>
          <w:lang w:eastAsia="pl-PL"/>
        </w:rPr>
        <w:t xml:space="preserve"> Informacja z otwarcia ofert zostanie przekazana Wykonawcom uczestniczącym </w:t>
      </w:r>
      <w:r w:rsidRPr="00AB6C8B">
        <w:rPr>
          <w:rFonts w:ascii="Arial" w:hAnsi="Arial" w:cs="Arial"/>
          <w:sz w:val="20"/>
          <w:szCs w:val="20"/>
          <w:lang w:eastAsia="pl-PL"/>
        </w:rPr>
        <w:br/>
        <w:t>w postępowaniu, po uprzednim zwróceniu się do Zamawiającego za pośrednictwem poczty elektronicznej.</w:t>
      </w:r>
    </w:p>
    <w:p w14:paraId="45B8A09A" w14:textId="77777777" w:rsidR="0027102F" w:rsidRPr="00AB6C8B" w:rsidRDefault="0027102F" w:rsidP="009256A0">
      <w:pPr>
        <w:widowControl w:val="0"/>
        <w:numPr>
          <w:ilvl w:val="0"/>
          <w:numId w:val="20"/>
        </w:numPr>
        <w:tabs>
          <w:tab w:val="left" w:pos="1134"/>
          <w:tab w:val="num" w:pos="1276"/>
        </w:tabs>
        <w:suppressAutoHyphens w:val="0"/>
        <w:adjustRightInd w:val="0"/>
        <w:spacing w:line="220" w:lineRule="exact"/>
        <w:ind w:left="1134" w:hanging="425"/>
        <w:jc w:val="both"/>
        <w:textAlignment w:val="baseline"/>
        <w:rPr>
          <w:rFonts w:ascii="Arial" w:hAnsi="Arial" w:cs="Arial"/>
          <w:sz w:val="20"/>
          <w:szCs w:val="20"/>
          <w:lang w:eastAsia="pl-PL"/>
        </w:rPr>
      </w:pPr>
      <w:r w:rsidRPr="00AB6C8B">
        <w:rPr>
          <w:rFonts w:ascii="Arial" w:hAnsi="Arial" w:cs="Arial"/>
          <w:sz w:val="20"/>
          <w:szCs w:val="20"/>
          <w:lang w:eastAsia="pl-PL"/>
        </w:rPr>
        <w:t xml:space="preserve"> W części niejawnej Komisja Przetargowa:</w:t>
      </w:r>
    </w:p>
    <w:p w14:paraId="56F60D42" w14:textId="77777777" w:rsidR="0027102F" w:rsidRPr="00AB6C8B" w:rsidRDefault="0027102F" w:rsidP="009256A0">
      <w:pPr>
        <w:widowControl w:val="0"/>
        <w:numPr>
          <w:ilvl w:val="1"/>
          <w:numId w:val="76"/>
        </w:numPr>
        <w:tabs>
          <w:tab w:val="clear" w:pos="1315"/>
        </w:tabs>
        <w:suppressAutoHyphens w:val="0"/>
        <w:adjustRightInd w:val="0"/>
        <w:spacing w:line="220" w:lineRule="exact"/>
        <w:ind w:left="1560" w:hanging="425"/>
        <w:jc w:val="both"/>
        <w:textAlignment w:val="baseline"/>
        <w:rPr>
          <w:rFonts w:ascii="Arial" w:hAnsi="Arial" w:cs="Arial"/>
          <w:sz w:val="20"/>
          <w:szCs w:val="20"/>
          <w:lang w:eastAsia="pl-PL"/>
        </w:rPr>
      </w:pPr>
      <w:r w:rsidRPr="00AB6C8B">
        <w:rPr>
          <w:rFonts w:ascii="Arial" w:hAnsi="Arial" w:cs="Arial"/>
          <w:sz w:val="20"/>
          <w:szCs w:val="20"/>
          <w:lang w:eastAsia="pl-PL"/>
        </w:rPr>
        <w:t>stwierdza ilość otrzymanych ofert,</w:t>
      </w:r>
    </w:p>
    <w:p w14:paraId="38678A99" w14:textId="77777777" w:rsidR="0027102F" w:rsidRPr="00AB6C8B" w:rsidRDefault="0027102F" w:rsidP="009256A0">
      <w:pPr>
        <w:widowControl w:val="0"/>
        <w:numPr>
          <w:ilvl w:val="1"/>
          <w:numId w:val="76"/>
        </w:numPr>
        <w:tabs>
          <w:tab w:val="clear" w:pos="1315"/>
        </w:tabs>
        <w:suppressAutoHyphens w:val="0"/>
        <w:adjustRightInd w:val="0"/>
        <w:spacing w:line="220" w:lineRule="exact"/>
        <w:ind w:left="1560" w:hanging="425"/>
        <w:jc w:val="both"/>
        <w:textAlignment w:val="baseline"/>
        <w:rPr>
          <w:rFonts w:ascii="Arial" w:hAnsi="Arial" w:cs="Arial"/>
          <w:sz w:val="20"/>
          <w:szCs w:val="20"/>
          <w:lang w:eastAsia="pl-PL"/>
        </w:rPr>
      </w:pPr>
      <w:r w:rsidRPr="00AB6C8B">
        <w:rPr>
          <w:rFonts w:ascii="Arial" w:hAnsi="Arial" w:cs="Arial"/>
          <w:sz w:val="20"/>
          <w:szCs w:val="20"/>
          <w:lang w:eastAsia="pl-PL"/>
        </w:rPr>
        <w:t>otwiera oferty w kolejności ich zarejestrowania,</w:t>
      </w:r>
    </w:p>
    <w:p w14:paraId="620D1E8E" w14:textId="151EC3E1" w:rsidR="00942ACE" w:rsidRPr="009256A0" w:rsidRDefault="0027102F" w:rsidP="009256A0">
      <w:pPr>
        <w:widowControl w:val="0"/>
        <w:numPr>
          <w:ilvl w:val="1"/>
          <w:numId w:val="76"/>
        </w:numPr>
        <w:tabs>
          <w:tab w:val="clear" w:pos="1315"/>
        </w:tabs>
        <w:suppressAutoHyphens w:val="0"/>
        <w:adjustRightInd w:val="0"/>
        <w:spacing w:after="120" w:line="220" w:lineRule="exact"/>
        <w:ind w:left="1560" w:hanging="425"/>
        <w:jc w:val="both"/>
        <w:textAlignment w:val="baseline"/>
        <w:rPr>
          <w:rFonts w:ascii="Arial" w:hAnsi="Arial" w:cs="Arial"/>
          <w:sz w:val="20"/>
          <w:szCs w:val="20"/>
          <w:lang w:eastAsia="pl-PL"/>
        </w:rPr>
      </w:pPr>
      <w:r w:rsidRPr="00AB6C8B">
        <w:rPr>
          <w:rFonts w:ascii="Arial" w:hAnsi="Arial" w:cs="Arial"/>
          <w:sz w:val="20"/>
          <w:szCs w:val="20"/>
          <w:lang w:eastAsia="pl-PL"/>
        </w:rPr>
        <w:t xml:space="preserve">podaje nazwy (firmy) oraz adresy Wykonawców, a także informacje dotyczące ceny, terminu wykonania zamówienia, okresu gwarancji i warunków płatności zawartych </w:t>
      </w:r>
      <w:r w:rsidRPr="00AB6C8B">
        <w:rPr>
          <w:rFonts w:ascii="Arial" w:hAnsi="Arial" w:cs="Arial"/>
          <w:sz w:val="20"/>
          <w:szCs w:val="20"/>
          <w:lang w:eastAsia="pl-PL"/>
        </w:rPr>
        <w:br/>
        <w:t xml:space="preserve">w ofertach. Ceny ofert nie podaje się w sytuacji, kiedy formularz ofertowy określony </w:t>
      </w:r>
      <w:r w:rsidR="007A7445" w:rsidRPr="00AB6C8B">
        <w:rPr>
          <w:rFonts w:ascii="Arial" w:hAnsi="Arial" w:cs="Arial"/>
          <w:sz w:val="20"/>
          <w:szCs w:val="20"/>
          <w:lang w:eastAsia="pl-PL"/>
        </w:rPr>
        <w:br/>
      </w:r>
      <w:r w:rsidRPr="00AB6C8B">
        <w:rPr>
          <w:rFonts w:ascii="Arial" w:hAnsi="Arial" w:cs="Arial"/>
          <w:sz w:val="20"/>
          <w:szCs w:val="20"/>
          <w:lang w:eastAsia="pl-PL"/>
        </w:rPr>
        <w:t>w SIWZ zawiera powyżej 30 pozycji cen jednostkowych.</w:t>
      </w:r>
    </w:p>
    <w:p w14:paraId="65FB8B49" w14:textId="77777777" w:rsidR="0027102F" w:rsidRPr="00AB6C8B" w:rsidRDefault="007A6459" w:rsidP="00AB6C8B">
      <w:pPr>
        <w:tabs>
          <w:tab w:val="left" w:pos="567"/>
        </w:tabs>
        <w:jc w:val="both"/>
        <w:rPr>
          <w:rFonts w:ascii="Arial" w:hAnsi="Arial" w:cs="Arial"/>
          <w:b/>
          <w:sz w:val="20"/>
          <w:szCs w:val="20"/>
        </w:rPr>
      </w:pPr>
      <w:r w:rsidRPr="00AB6C8B">
        <w:rPr>
          <w:rFonts w:ascii="Arial" w:hAnsi="Arial" w:cs="Arial"/>
          <w:b/>
          <w:sz w:val="20"/>
          <w:szCs w:val="20"/>
        </w:rPr>
        <w:t>XX.</w:t>
      </w:r>
      <w:r w:rsidRPr="00AB6C8B">
        <w:rPr>
          <w:rFonts w:ascii="Arial" w:hAnsi="Arial" w:cs="Arial"/>
          <w:b/>
          <w:sz w:val="20"/>
          <w:szCs w:val="20"/>
        </w:rPr>
        <w:tab/>
        <w:t>Sposób komunikowania</w:t>
      </w:r>
      <w:r w:rsidR="00764FF9" w:rsidRPr="00AB6C8B">
        <w:rPr>
          <w:rFonts w:ascii="Arial" w:hAnsi="Arial" w:cs="Arial"/>
          <w:b/>
          <w:sz w:val="20"/>
          <w:szCs w:val="20"/>
        </w:rPr>
        <w:t>.</w:t>
      </w:r>
    </w:p>
    <w:p w14:paraId="7E1B5FAF" w14:textId="77777777" w:rsidR="0027102F" w:rsidRPr="00AB6C8B" w:rsidRDefault="0027102F" w:rsidP="00AB6C8B">
      <w:pPr>
        <w:numPr>
          <w:ilvl w:val="0"/>
          <w:numId w:val="5"/>
        </w:numPr>
        <w:tabs>
          <w:tab w:val="clear" w:pos="720"/>
          <w:tab w:val="num" w:pos="340"/>
          <w:tab w:val="left" w:pos="680"/>
          <w:tab w:val="left" w:pos="851"/>
        </w:tabs>
        <w:suppressAutoHyphens w:val="0"/>
        <w:spacing w:line="220" w:lineRule="exact"/>
        <w:ind w:left="340" w:firstLine="227"/>
        <w:jc w:val="both"/>
        <w:rPr>
          <w:rFonts w:ascii="Arial" w:hAnsi="Arial" w:cs="Arial"/>
          <w:sz w:val="20"/>
          <w:szCs w:val="20"/>
        </w:rPr>
      </w:pPr>
      <w:r w:rsidRPr="00AB6C8B">
        <w:rPr>
          <w:rFonts w:ascii="Arial" w:hAnsi="Arial" w:cs="Arial"/>
          <w:sz w:val="20"/>
          <w:szCs w:val="20"/>
        </w:rPr>
        <w:t xml:space="preserve">Zamawiający ustala następujący sposób komunikowania się:  </w:t>
      </w:r>
    </w:p>
    <w:p w14:paraId="7B32B98D" w14:textId="77777777" w:rsidR="0027102F" w:rsidRPr="00AB6C8B" w:rsidRDefault="0027102F" w:rsidP="00AB6C8B">
      <w:pPr>
        <w:numPr>
          <w:ilvl w:val="4"/>
          <w:numId w:val="29"/>
        </w:numPr>
        <w:tabs>
          <w:tab w:val="num" w:pos="4309"/>
        </w:tabs>
        <w:suppressAutoHyphens w:val="0"/>
        <w:spacing w:line="220" w:lineRule="exact"/>
        <w:jc w:val="both"/>
        <w:rPr>
          <w:rFonts w:ascii="Arial" w:hAnsi="Arial" w:cs="Arial"/>
          <w:b/>
          <w:sz w:val="20"/>
          <w:szCs w:val="20"/>
        </w:rPr>
      </w:pPr>
      <w:r w:rsidRPr="00AB6C8B">
        <w:rPr>
          <w:rFonts w:ascii="Arial" w:hAnsi="Arial" w:cs="Arial"/>
          <w:b/>
          <w:sz w:val="20"/>
          <w:szCs w:val="20"/>
        </w:rPr>
        <w:t>Wykonawcy z Zamawiającym:</w:t>
      </w:r>
    </w:p>
    <w:p w14:paraId="64055586" w14:textId="77777777" w:rsidR="0027102F" w:rsidRPr="00AB6C8B" w:rsidRDefault="0027102F" w:rsidP="00AB6C8B">
      <w:pPr>
        <w:numPr>
          <w:ilvl w:val="0"/>
          <w:numId w:val="6"/>
        </w:numPr>
        <w:tabs>
          <w:tab w:val="num" w:pos="1560"/>
          <w:tab w:val="num" w:pos="2160"/>
          <w:tab w:val="num" w:pos="2880"/>
        </w:tabs>
        <w:suppressAutoHyphens w:val="0"/>
        <w:spacing w:line="220" w:lineRule="exact"/>
        <w:ind w:hanging="627"/>
        <w:jc w:val="both"/>
        <w:rPr>
          <w:rFonts w:ascii="Arial" w:hAnsi="Arial" w:cs="Arial"/>
          <w:b/>
          <w:sz w:val="20"/>
          <w:szCs w:val="20"/>
        </w:rPr>
      </w:pPr>
      <w:r w:rsidRPr="00AB6C8B">
        <w:rPr>
          <w:rFonts w:ascii="Arial" w:hAnsi="Arial" w:cs="Arial"/>
          <w:b/>
          <w:sz w:val="20"/>
          <w:szCs w:val="20"/>
        </w:rPr>
        <w:t>zapytania do SIWZ</w:t>
      </w:r>
    </w:p>
    <w:p w14:paraId="3BAEE6E6" w14:textId="69EDBDBF" w:rsidR="0027102F" w:rsidRPr="00AB6C8B" w:rsidRDefault="0027102F" w:rsidP="00AB6C8B">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AB6C8B">
        <w:rPr>
          <w:rFonts w:ascii="Arial" w:hAnsi="Arial" w:cs="Arial"/>
          <w:sz w:val="20"/>
          <w:szCs w:val="20"/>
        </w:rPr>
        <w:t xml:space="preserve">pisemnie na adres: Ruch Bobrek ul. Konstytucji 76, 41-905 Bytom, </w:t>
      </w:r>
      <w:r w:rsidR="00734DE9" w:rsidRPr="00AB6C8B">
        <w:rPr>
          <w:rFonts w:ascii="Arial" w:hAnsi="Arial" w:cs="Arial"/>
          <w:sz w:val="20"/>
          <w:szCs w:val="20"/>
        </w:rPr>
        <w:t>lub</w:t>
      </w:r>
    </w:p>
    <w:p w14:paraId="3FDCCAA4" w14:textId="77777777" w:rsidR="0027102F" w:rsidRPr="00AB6C8B" w:rsidRDefault="0027102F" w:rsidP="00AB6C8B">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AB6C8B">
        <w:rPr>
          <w:rFonts w:ascii="Arial" w:hAnsi="Arial" w:cs="Arial"/>
          <w:sz w:val="20"/>
          <w:szCs w:val="20"/>
        </w:rPr>
        <w:t xml:space="preserve">drogą elektroniczną na adres: </w:t>
      </w:r>
      <w:hyperlink r:id="rId10" w:history="1">
        <w:r w:rsidRPr="00AB6C8B">
          <w:rPr>
            <w:rStyle w:val="Hipercze"/>
            <w:rFonts w:ascii="Arial" w:hAnsi="Arial" w:cs="Arial"/>
            <w:sz w:val="20"/>
            <w:szCs w:val="20"/>
          </w:rPr>
          <w:t>b.mizera@weglokokskraj.pl</w:t>
        </w:r>
      </w:hyperlink>
    </w:p>
    <w:p w14:paraId="1456BB31" w14:textId="77777777" w:rsidR="0027102F" w:rsidRPr="00AB6C8B" w:rsidRDefault="0027102F" w:rsidP="00AB6C8B">
      <w:pPr>
        <w:numPr>
          <w:ilvl w:val="2"/>
          <w:numId w:val="6"/>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AB6C8B">
        <w:rPr>
          <w:rFonts w:ascii="Arial" w:hAnsi="Arial" w:cs="Arial"/>
          <w:b/>
          <w:sz w:val="20"/>
          <w:szCs w:val="20"/>
        </w:rPr>
        <w:t>uzupełnianie dokumentów:</w:t>
      </w:r>
    </w:p>
    <w:p w14:paraId="5E57F076" w14:textId="0B27F457" w:rsidR="0027102F" w:rsidRPr="00AB6C8B" w:rsidRDefault="0027102F" w:rsidP="00AB6C8B">
      <w:pPr>
        <w:numPr>
          <w:ilvl w:val="1"/>
          <w:numId w:val="7"/>
        </w:numPr>
        <w:tabs>
          <w:tab w:val="clear" w:pos="1990"/>
          <w:tab w:val="num" w:pos="1418"/>
          <w:tab w:val="num" w:pos="1701"/>
          <w:tab w:val="num" w:pos="1985"/>
        </w:tabs>
        <w:suppressAutoHyphens w:val="0"/>
        <w:spacing w:line="220" w:lineRule="exact"/>
        <w:ind w:left="2140" w:hanging="505"/>
        <w:jc w:val="both"/>
        <w:rPr>
          <w:rFonts w:ascii="Arial" w:hAnsi="Arial" w:cs="Arial"/>
          <w:sz w:val="20"/>
          <w:szCs w:val="20"/>
        </w:rPr>
      </w:pPr>
      <w:r w:rsidRPr="00AB6C8B">
        <w:rPr>
          <w:rFonts w:ascii="Arial" w:hAnsi="Arial" w:cs="Arial"/>
          <w:sz w:val="20"/>
          <w:szCs w:val="20"/>
        </w:rPr>
        <w:t xml:space="preserve">pisemnie na adres: Ruch Bobrek ul. Konstytucji 76, 41-905 Bytom, </w:t>
      </w:r>
      <w:r w:rsidR="00734DE9" w:rsidRPr="00AB6C8B">
        <w:rPr>
          <w:rFonts w:ascii="Arial" w:hAnsi="Arial" w:cs="Arial"/>
          <w:sz w:val="20"/>
          <w:szCs w:val="20"/>
        </w:rPr>
        <w:t>lub</w:t>
      </w:r>
      <w:r w:rsidRPr="00AB6C8B">
        <w:rPr>
          <w:rFonts w:ascii="Arial" w:hAnsi="Arial" w:cs="Arial"/>
          <w:sz w:val="20"/>
          <w:szCs w:val="20"/>
        </w:rPr>
        <w:t xml:space="preserve"> </w:t>
      </w:r>
    </w:p>
    <w:p w14:paraId="0EA569C3" w14:textId="45CCB249" w:rsidR="00734DE9" w:rsidRPr="00AB6C8B" w:rsidRDefault="00734DE9" w:rsidP="00AB6C8B">
      <w:pPr>
        <w:numPr>
          <w:ilvl w:val="1"/>
          <w:numId w:val="7"/>
        </w:numPr>
        <w:tabs>
          <w:tab w:val="clear" w:pos="1990"/>
          <w:tab w:val="num" w:pos="1985"/>
        </w:tabs>
        <w:suppressAutoHyphens w:val="0"/>
        <w:spacing w:line="220" w:lineRule="exact"/>
        <w:jc w:val="both"/>
        <w:rPr>
          <w:rFonts w:ascii="Arial" w:hAnsi="Arial" w:cs="Arial"/>
          <w:sz w:val="20"/>
          <w:szCs w:val="20"/>
        </w:rPr>
      </w:pPr>
      <w:r w:rsidRPr="00AB6C8B">
        <w:rPr>
          <w:rFonts w:ascii="Arial" w:hAnsi="Arial" w:cs="Arial"/>
          <w:sz w:val="20"/>
          <w:szCs w:val="20"/>
        </w:rPr>
        <w:t xml:space="preserve">drogą elektroniczną na adres: </w:t>
      </w:r>
      <w:hyperlink r:id="rId11" w:history="1">
        <w:r w:rsidRPr="00AB6C8B">
          <w:rPr>
            <w:rStyle w:val="Hipercze"/>
            <w:rFonts w:ascii="Arial" w:hAnsi="Arial" w:cs="Arial"/>
            <w:sz w:val="20"/>
            <w:szCs w:val="20"/>
          </w:rPr>
          <w:t>b.mizera@weglokokskraj.pl</w:t>
        </w:r>
      </w:hyperlink>
    </w:p>
    <w:p w14:paraId="6EB0B867" w14:textId="77777777" w:rsidR="0027102F" w:rsidRPr="00AB6C8B" w:rsidRDefault="0027102F" w:rsidP="00AB6C8B">
      <w:pPr>
        <w:numPr>
          <w:ilvl w:val="2"/>
          <w:numId w:val="7"/>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AB6C8B">
        <w:rPr>
          <w:rFonts w:ascii="Arial" w:hAnsi="Arial" w:cs="Arial"/>
          <w:b/>
          <w:sz w:val="20"/>
          <w:szCs w:val="20"/>
        </w:rPr>
        <w:t>wyjaśnienia treści ofert, dokumentów:</w:t>
      </w:r>
    </w:p>
    <w:p w14:paraId="0C9F49F2" w14:textId="01AC80F1" w:rsidR="0027102F" w:rsidRPr="00AB6C8B" w:rsidRDefault="0027102F" w:rsidP="00AB6C8B">
      <w:pPr>
        <w:numPr>
          <w:ilvl w:val="0"/>
          <w:numId w:val="8"/>
        </w:numPr>
        <w:tabs>
          <w:tab w:val="clear" w:pos="4041"/>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AB6C8B">
        <w:rPr>
          <w:rFonts w:ascii="Arial" w:hAnsi="Arial" w:cs="Arial"/>
          <w:sz w:val="20"/>
          <w:szCs w:val="20"/>
        </w:rPr>
        <w:t xml:space="preserve">pisemnie na adres: Ruch Bobrek ul. Konstytucji 76, 41-905 Bytom, </w:t>
      </w:r>
      <w:r w:rsidR="00734DE9" w:rsidRPr="00AB6C8B">
        <w:rPr>
          <w:rFonts w:ascii="Arial" w:hAnsi="Arial" w:cs="Arial"/>
          <w:sz w:val="20"/>
          <w:szCs w:val="20"/>
        </w:rPr>
        <w:t>lub</w:t>
      </w:r>
    </w:p>
    <w:p w14:paraId="55E48C93" w14:textId="77777777" w:rsidR="0027102F" w:rsidRPr="00AB6C8B" w:rsidRDefault="0027102F" w:rsidP="00AB6C8B">
      <w:pPr>
        <w:numPr>
          <w:ilvl w:val="0"/>
          <w:numId w:val="8"/>
        </w:numPr>
        <w:tabs>
          <w:tab w:val="clear" w:pos="4041"/>
          <w:tab w:val="num" w:pos="1260"/>
          <w:tab w:val="num" w:pos="1418"/>
          <w:tab w:val="num" w:pos="1701"/>
          <w:tab w:val="num" w:pos="1903"/>
          <w:tab w:val="num" w:pos="1990"/>
        </w:tabs>
        <w:suppressAutoHyphens w:val="0"/>
        <w:spacing w:line="220" w:lineRule="exact"/>
        <w:ind w:left="2140" w:hanging="505"/>
        <w:jc w:val="both"/>
        <w:rPr>
          <w:rFonts w:ascii="Arial" w:hAnsi="Arial" w:cs="Arial"/>
          <w:sz w:val="20"/>
          <w:szCs w:val="20"/>
        </w:rPr>
      </w:pPr>
      <w:r w:rsidRPr="00AB6C8B">
        <w:rPr>
          <w:rFonts w:ascii="Arial" w:hAnsi="Arial" w:cs="Arial"/>
          <w:sz w:val="20"/>
          <w:szCs w:val="20"/>
        </w:rPr>
        <w:t xml:space="preserve">drogą elektroniczną na adres: </w:t>
      </w:r>
      <w:hyperlink r:id="rId12" w:history="1">
        <w:r w:rsidRPr="00AB6C8B">
          <w:rPr>
            <w:rStyle w:val="Hipercze"/>
            <w:rFonts w:ascii="Arial" w:hAnsi="Arial" w:cs="Arial"/>
            <w:sz w:val="20"/>
            <w:szCs w:val="20"/>
          </w:rPr>
          <w:t>b.mizera@weglokokskraj.pl</w:t>
        </w:r>
      </w:hyperlink>
    </w:p>
    <w:p w14:paraId="3BF1BE11" w14:textId="77777777" w:rsidR="0027102F" w:rsidRPr="00AB6C8B" w:rsidRDefault="0027102F" w:rsidP="00AB6C8B">
      <w:pPr>
        <w:numPr>
          <w:ilvl w:val="1"/>
          <w:numId w:val="8"/>
        </w:numPr>
        <w:tabs>
          <w:tab w:val="clear" w:pos="4341"/>
          <w:tab w:val="num" w:pos="1560"/>
          <w:tab w:val="num" w:pos="1701"/>
          <w:tab w:val="num" w:pos="1985"/>
        </w:tabs>
        <w:suppressAutoHyphens w:val="0"/>
        <w:spacing w:line="220" w:lineRule="exact"/>
        <w:ind w:left="1701" w:hanging="505"/>
        <w:jc w:val="both"/>
        <w:rPr>
          <w:rFonts w:ascii="Arial" w:hAnsi="Arial" w:cs="Arial"/>
          <w:b/>
          <w:sz w:val="20"/>
          <w:szCs w:val="20"/>
        </w:rPr>
      </w:pPr>
      <w:r w:rsidRPr="00AB6C8B">
        <w:rPr>
          <w:rFonts w:ascii="Arial" w:hAnsi="Arial" w:cs="Arial"/>
          <w:b/>
          <w:sz w:val="20"/>
          <w:szCs w:val="20"/>
        </w:rPr>
        <w:t>pozostałe oświadczenia i wnioski:</w:t>
      </w:r>
    </w:p>
    <w:p w14:paraId="441563C6" w14:textId="1D2B6CC2" w:rsidR="0027102F" w:rsidRPr="00AB6C8B" w:rsidRDefault="0027102F" w:rsidP="00AB6C8B">
      <w:pPr>
        <w:numPr>
          <w:ilvl w:val="0"/>
          <w:numId w:val="9"/>
        </w:numPr>
        <w:tabs>
          <w:tab w:val="clear" w:pos="2024"/>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AB6C8B">
        <w:rPr>
          <w:rFonts w:ascii="Arial" w:hAnsi="Arial" w:cs="Arial"/>
          <w:sz w:val="20"/>
          <w:szCs w:val="20"/>
        </w:rPr>
        <w:t xml:space="preserve">pisemnie na adres: Ruch Bobrek ul. Konstytucji 76, 41-905 Bytom, </w:t>
      </w:r>
      <w:r w:rsidR="00734DE9" w:rsidRPr="00AB6C8B">
        <w:rPr>
          <w:rFonts w:ascii="Arial" w:hAnsi="Arial" w:cs="Arial"/>
          <w:sz w:val="20"/>
          <w:szCs w:val="20"/>
        </w:rPr>
        <w:t>lub</w:t>
      </w:r>
    </w:p>
    <w:p w14:paraId="641FD00A" w14:textId="7B8C210A" w:rsidR="007A7445" w:rsidRPr="00AB6C8B" w:rsidRDefault="0027102F" w:rsidP="00AB6C8B">
      <w:pPr>
        <w:numPr>
          <w:ilvl w:val="0"/>
          <w:numId w:val="9"/>
        </w:numPr>
        <w:tabs>
          <w:tab w:val="clear" w:pos="2024"/>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AB6C8B">
        <w:rPr>
          <w:rFonts w:ascii="Arial" w:hAnsi="Arial" w:cs="Arial"/>
          <w:sz w:val="20"/>
          <w:szCs w:val="20"/>
        </w:rPr>
        <w:t xml:space="preserve">drogą elektroniczną na adres: </w:t>
      </w:r>
      <w:hyperlink r:id="rId13" w:history="1">
        <w:r w:rsidRPr="00AB6C8B">
          <w:rPr>
            <w:rStyle w:val="Hipercze"/>
            <w:rFonts w:ascii="Arial" w:hAnsi="Arial" w:cs="Arial"/>
            <w:sz w:val="20"/>
            <w:szCs w:val="20"/>
          </w:rPr>
          <w:t>b.mizera@weglokokskraj.pl</w:t>
        </w:r>
      </w:hyperlink>
    </w:p>
    <w:p w14:paraId="5DAA8F5F" w14:textId="5071631F" w:rsidR="007A7445" w:rsidRDefault="005C6258" w:rsidP="00AB6C8B">
      <w:pPr>
        <w:spacing w:line="220" w:lineRule="exact"/>
        <w:ind w:left="410" w:firstLine="441"/>
        <w:jc w:val="both"/>
        <w:rPr>
          <w:rFonts w:ascii="Arial" w:hAnsi="Arial" w:cs="Arial"/>
          <w:b/>
          <w:sz w:val="20"/>
          <w:szCs w:val="20"/>
          <w:u w:val="single"/>
        </w:rPr>
      </w:pPr>
      <w:r w:rsidRPr="00AB6C8B">
        <w:rPr>
          <w:rFonts w:ascii="Arial" w:hAnsi="Arial" w:cs="Arial"/>
          <w:b/>
          <w:sz w:val="20"/>
          <w:szCs w:val="20"/>
          <w:u w:val="single"/>
        </w:rPr>
        <w:t>Zawsze dopuszczalna jest forma pisemna</w:t>
      </w:r>
    </w:p>
    <w:p w14:paraId="28F48730" w14:textId="77777777" w:rsidR="00AB7AF4" w:rsidRPr="00AB6C8B" w:rsidRDefault="00AB7AF4" w:rsidP="00AB6C8B">
      <w:pPr>
        <w:spacing w:line="220" w:lineRule="exact"/>
        <w:ind w:left="410" w:firstLine="441"/>
        <w:jc w:val="both"/>
        <w:rPr>
          <w:rFonts w:ascii="Arial" w:hAnsi="Arial" w:cs="Arial"/>
          <w:b/>
          <w:sz w:val="20"/>
          <w:szCs w:val="20"/>
          <w:u w:val="single"/>
        </w:rPr>
      </w:pPr>
    </w:p>
    <w:p w14:paraId="734B24FF" w14:textId="77777777" w:rsidR="005C6258" w:rsidRPr="00AB6C8B" w:rsidRDefault="005C6258" w:rsidP="00AB6C8B">
      <w:pPr>
        <w:numPr>
          <w:ilvl w:val="1"/>
          <w:numId w:val="9"/>
        </w:numPr>
        <w:tabs>
          <w:tab w:val="left" w:pos="851"/>
        </w:tabs>
        <w:suppressAutoHyphens w:val="0"/>
        <w:spacing w:line="220" w:lineRule="exact"/>
        <w:ind w:left="1276" w:hanging="425"/>
        <w:rPr>
          <w:rFonts w:ascii="Arial" w:hAnsi="Arial" w:cs="Arial"/>
          <w:b/>
          <w:sz w:val="20"/>
          <w:szCs w:val="20"/>
        </w:rPr>
      </w:pPr>
      <w:r w:rsidRPr="00AB6C8B">
        <w:rPr>
          <w:rFonts w:ascii="Arial" w:hAnsi="Arial" w:cs="Arial"/>
          <w:b/>
          <w:sz w:val="20"/>
          <w:szCs w:val="20"/>
        </w:rPr>
        <w:t>Zamawiający z Wykonawcami:</w:t>
      </w:r>
    </w:p>
    <w:p w14:paraId="24D743A6" w14:textId="77777777" w:rsidR="005C6258" w:rsidRPr="00AB6C8B" w:rsidRDefault="005C6258" w:rsidP="00AB6C8B">
      <w:pPr>
        <w:spacing w:line="220" w:lineRule="exact"/>
        <w:ind w:left="1276"/>
        <w:rPr>
          <w:rFonts w:ascii="Arial" w:hAnsi="Arial" w:cs="Arial"/>
          <w:b/>
          <w:sz w:val="20"/>
          <w:szCs w:val="20"/>
        </w:rPr>
      </w:pPr>
      <w:r w:rsidRPr="00AB6C8B">
        <w:rPr>
          <w:rFonts w:ascii="Arial" w:hAnsi="Arial" w:cs="Arial"/>
          <w:b/>
          <w:sz w:val="20"/>
          <w:szCs w:val="20"/>
        </w:rPr>
        <w:t>Zawiadomienia, wezwania oraz informacje będzie przekazywał wykonawcom:</w:t>
      </w:r>
    </w:p>
    <w:p w14:paraId="714AF844" w14:textId="77777777" w:rsidR="005C6258" w:rsidRPr="00AB6C8B" w:rsidRDefault="005C6258" w:rsidP="00AB6C8B">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AB6C8B">
        <w:rPr>
          <w:rFonts w:ascii="Arial" w:hAnsi="Arial" w:cs="Arial"/>
          <w:sz w:val="20"/>
          <w:szCs w:val="20"/>
        </w:rPr>
        <w:t>pisemnie, lub,</w:t>
      </w:r>
    </w:p>
    <w:p w14:paraId="35B70060" w14:textId="77777777" w:rsidR="005C6258" w:rsidRPr="00AB6C8B" w:rsidRDefault="005C6258" w:rsidP="00AB6C8B">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AB6C8B">
        <w:rPr>
          <w:rFonts w:ascii="Arial" w:hAnsi="Arial" w:cs="Arial"/>
          <w:sz w:val="20"/>
          <w:szCs w:val="20"/>
        </w:rPr>
        <w:t>drogą elektroniczną:</w:t>
      </w:r>
    </w:p>
    <w:p w14:paraId="489635BF" w14:textId="77777777" w:rsidR="00A81B19" w:rsidRPr="00AB6C8B" w:rsidRDefault="005C6258" w:rsidP="00AB6C8B">
      <w:pPr>
        <w:numPr>
          <w:ilvl w:val="0"/>
          <w:numId w:val="30"/>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AB6C8B">
        <w:rPr>
          <w:rFonts w:ascii="Arial" w:hAnsi="Arial" w:cs="Arial"/>
          <w:sz w:val="20"/>
          <w:szCs w:val="20"/>
        </w:rPr>
        <w:t>na adres poczty elektronicznej wskazany w ofercie, lub</w:t>
      </w:r>
    </w:p>
    <w:p w14:paraId="4598B62E" w14:textId="77777777" w:rsidR="00E53EAE" w:rsidRPr="00AB6C8B" w:rsidRDefault="005C6258" w:rsidP="00AB6C8B">
      <w:pPr>
        <w:numPr>
          <w:ilvl w:val="0"/>
          <w:numId w:val="30"/>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AB6C8B">
        <w:rPr>
          <w:rFonts w:ascii="Arial" w:hAnsi="Arial" w:cs="Arial"/>
          <w:sz w:val="20"/>
          <w:szCs w:val="20"/>
        </w:rPr>
        <w:lastRenderedPageBreak/>
        <w:t xml:space="preserve">poprzez zamieszczenie zawiadomień lub informacji dotyczących postępowania na stronie internetowej w profilu nabywcy </w:t>
      </w:r>
      <w:hyperlink r:id="rId14" w:history="1">
        <w:r w:rsidR="00A81B19" w:rsidRPr="00AB6C8B">
          <w:rPr>
            <w:rStyle w:val="Hipercze"/>
            <w:rFonts w:ascii="Arial" w:hAnsi="Arial" w:cs="Arial"/>
            <w:bCs/>
            <w:sz w:val="20"/>
            <w:szCs w:val="20"/>
          </w:rPr>
          <w:t>https://dostawcy-weglokoks.coig.biz</w:t>
        </w:r>
      </w:hyperlink>
    </w:p>
    <w:p w14:paraId="5DC11F30" w14:textId="6624E96D" w:rsidR="00942ACE" w:rsidRPr="00AB6C8B" w:rsidRDefault="006A1F3F" w:rsidP="00AB6C8B">
      <w:pPr>
        <w:numPr>
          <w:ilvl w:val="3"/>
          <w:numId w:val="29"/>
        </w:numPr>
        <w:tabs>
          <w:tab w:val="left" w:pos="851"/>
        </w:tabs>
        <w:suppressAutoHyphens w:val="0"/>
        <w:spacing w:line="220" w:lineRule="exact"/>
        <w:ind w:left="851" w:hanging="284"/>
        <w:jc w:val="both"/>
        <w:rPr>
          <w:rFonts w:ascii="Arial" w:hAnsi="Arial" w:cs="Arial"/>
          <w:sz w:val="20"/>
          <w:szCs w:val="20"/>
        </w:rPr>
      </w:pPr>
      <w:r w:rsidRPr="00AB6C8B">
        <w:rPr>
          <w:rFonts w:ascii="Arial" w:hAnsi="Arial" w:cs="Arial"/>
          <w:bCs/>
          <w:sz w:val="20"/>
          <w:szCs w:val="20"/>
        </w:rPr>
        <w:t>Osobą  udzielającą</w:t>
      </w:r>
      <w:r w:rsidR="005C6258" w:rsidRPr="00AB6C8B">
        <w:rPr>
          <w:rFonts w:ascii="Arial" w:hAnsi="Arial" w:cs="Arial"/>
          <w:bCs/>
          <w:sz w:val="20"/>
          <w:szCs w:val="20"/>
        </w:rPr>
        <w:t xml:space="preserve"> informacji dotyczących przedmiotu zamówienia ze strony Zamawiającego </w:t>
      </w:r>
      <w:r w:rsidRPr="00AB6C8B">
        <w:rPr>
          <w:rFonts w:ascii="Arial" w:hAnsi="Arial" w:cs="Arial"/>
          <w:bCs/>
          <w:sz w:val="20"/>
          <w:szCs w:val="20"/>
        </w:rPr>
        <w:br/>
        <w:t>jest</w:t>
      </w:r>
      <w:r w:rsidR="005C6258" w:rsidRPr="00AB6C8B">
        <w:rPr>
          <w:rFonts w:ascii="Arial" w:hAnsi="Arial" w:cs="Arial"/>
          <w:bCs/>
          <w:sz w:val="20"/>
          <w:szCs w:val="20"/>
        </w:rPr>
        <w:t>:</w:t>
      </w:r>
      <w:r w:rsidR="00734DE9" w:rsidRPr="00AB6C8B">
        <w:rPr>
          <w:rFonts w:ascii="Arial" w:hAnsi="Arial" w:cs="Arial"/>
          <w:sz w:val="20"/>
          <w:szCs w:val="20"/>
        </w:rPr>
        <w:t xml:space="preserve">  </w:t>
      </w:r>
      <w:r w:rsidR="00411DAB" w:rsidRPr="00AB6C8B">
        <w:rPr>
          <w:rFonts w:ascii="Arial" w:hAnsi="Arial" w:cs="Arial"/>
          <w:sz w:val="20"/>
          <w:szCs w:val="20"/>
          <w:lang w:val="it-IT"/>
        </w:rPr>
        <w:t xml:space="preserve">Bożena Mizera – e-mail: </w:t>
      </w:r>
      <w:hyperlink r:id="rId15" w:history="1">
        <w:r w:rsidR="00411DAB" w:rsidRPr="00AB6C8B">
          <w:rPr>
            <w:rStyle w:val="Hipercze"/>
            <w:rFonts w:ascii="Arial" w:hAnsi="Arial" w:cs="Arial"/>
            <w:sz w:val="20"/>
            <w:szCs w:val="20"/>
            <w:lang w:val="it-IT"/>
          </w:rPr>
          <w:t>b.mizera@weglokokskraj.pl</w:t>
        </w:r>
      </w:hyperlink>
    </w:p>
    <w:p w14:paraId="7C5CD7C0" w14:textId="584D388C" w:rsidR="00B53582" w:rsidRPr="00AB6C8B" w:rsidRDefault="005C6258" w:rsidP="009256A0">
      <w:pPr>
        <w:spacing w:after="120" w:line="220" w:lineRule="exact"/>
        <w:ind w:left="709" w:hanging="142"/>
        <w:jc w:val="both"/>
        <w:rPr>
          <w:rFonts w:ascii="Arial" w:hAnsi="Arial" w:cs="Arial"/>
          <w:b/>
          <w:bCs/>
          <w:sz w:val="20"/>
          <w:szCs w:val="20"/>
        </w:rPr>
      </w:pPr>
      <w:r w:rsidRPr="00AB6C8B">
        <w:rPr>
          <w:rFonts w:ascii="Arial" w:hAnsi="Arial" w:cs="Arial"/>
          <w:b/>
          <w:bCs/>
          <w:sz w:val="20"/>
          <w:szCs w:val="20"/>
        </w:rPr>
        <w:t xml:space="preserve">Wyjaśnienia udzielane są od poniedziałku do piątku w godz. </w:t>
      </w:r>
      <w:r w:rsidR="00B35974" w:rsidRPr="00AB6C8B">
        <w:rPr>
          <w:rFonts w:ascii="Arial" w:hAnsi="Arial" w:cs="Arial"/>
          <w:b/>
          <w:bCs/>
          <w:sz w:val="20"/>
          <w:szCs w:val="20"/>
        </w:rPr>
        <w:t>O</w:t>
      </w:r>
      <w:r w:rsidRPr="00AB6C8B">
        <w:rPr>
          <w:rFonts w:ascii="Arial" w:hAnsi="Arial" w:cs="Arial"/>
          <w:b/>
          <w:bCs/>
          <w:sz w:val="20"/>
          <w:szCs w:val="20"/>
        </w:rPr>
        <w:t>d 07:00 do 1</w:t>
      </w:r>
      <w:r w:rsidR="00834015" w:rsidRPr="00AB6C8B">
        <w:rPr>
          <w:rFonts w:ascii="Arial" w:hAnsi="Arial" w:cs="Arial"/>
          <w:b/>
          <w:bCs/>
          <w:sz w:val="20"/>
          <w:szCs w:val="20"/>
        </w:rPr>
        <w:t>5</w:t>
      </w:r>
      <w:r w:rsidRPr="00AB6C8B">
        <w:rPr>
          <w:rFonts w:ascii="Arial" w:hAnsi="Arial" w:cs="Arial"/>
          <w:b/>
          <w:bCs/>
          <w:sz w:val="20"/>
          <w:szCs w:val="20"/>
        </w:rPr>
        <w:t>:00.</w:t>
      </w:r>
    </w:p>
    <w:p w14:paraId="10CDCF92" w14:textId="77777777" w:rsidR="00ED403D" w:rsidRPr="00AB6C8B" w:rsidRDefault="00ED403D" w:rsidP="00AB6C8B">
      <w:pPr>
        <w:tabs>
          <w:tab w:val="left" w:pos="567"/>
        </w:tabs>
        <w:spacing w:line="220" w:lineRule="exact"/>
        <w:jc w:val="both"/>
        <w:rPr>
          <w:rFonts w:ascii="Arial" w:hAnsi="Arial" w:cs="Arial"/>
          <w:b/>
          <w:sz w:val="20"/>
          <w:szCs w:val="20"/>
        </w:rPr>
      </w:pPr>
      <w:r w:rsidRPr="00AB6C8B">
        <w:rPr>
          <w:rFonts w:ascii="Arial" w:hAnsi="Arial" w:cs="Arial"/>
          <w:b/>
          <w:sz w:val="20"/>
          <w:szCs w:val="20"/>
        </w:rPr>
        <w:t>XX</w:t>
      </w:r>
      <w:r w:rsidR="009B5D9F" w:rsidRPr="00AB6C8B">
        <w:rPr>
          <w:rFonts w:ascii="Arial" w:hAnsi="Arial" w:cs="Arial"/>
          <w:b/>
          <w:sz w:val="20"/>
          <w:szCs w:val="20"/>
        </w:rPr>
        <w:t>I</w:t>
      </w:r>
      <w:r w:rsidRPr="00AB6C8B">
        <w:rPr>
          <w:rFonts w:ascii="Arial" w:hAnsi="Arial" w:cs="Arial"/>
          <w:b/>
          <w:sz w:val="20"/>
          <w:szCs w:val="20"/>
        </w:rPr>
        <w:t>. Przetwarzanie danych osobowych</w:t>
      </w:r>
    </w:p>
    <w:p w14:paraId="42A0E064" w14:textId="61705382" w:rsidR="00ED403D" w:rsidRPr="00AB6C8B" w:rsidRDefault="00ED403D" w:rsidP="009256A0">
      <w:pPr>
        <w:spacing w:line="220" w:lineRule="exact"/>
        <w:ind w:left="567"/>
        <w:jc w:val="both"/>
        <w:rPr>
          <w:rFonts w:ascii="Arial" w:hAnsi="Arial" w:cs="Arial"/>
          <w:sz w:val="20"/>
          <w:szCs w:val="20"/>
        </w:rPr>
      </w:pPr>
      <w:r w:rsidRPr="00AB6C8B">
        <w:rPr>
          <w:rFonts w:ascii="Arial" w:hAnsi="Arial" w:cs="Arial"/>
          <w:sz w:val="20"/>
          <w:szCs w:val="20"/>
        </w:rPr>
        <w:t xml:space="preserve">Zgodnie z </w:t>
      </w:r>
      <w:r w:rsidR="007712D4" w:rsidRPr="00AB6C8B">
        <w:rPr>
          <w:rFonts w:ascii="Arial" w:hAnsi="Arial" w:cs="Arial"/>
          <w:sz w:val="20"/>
          <w:szCs w:val="20"/>
        </w:rPr>
        <w:t>art</w:t>
      </w:r>
      <w:r w:rsidRPr="00AB6C8B">
        <w:rPr>
          <w:rFonts w:ascii="Arial" w:hAnsi="Arial" w:cs="Arial"/>
          <w:sz w:val="20"/>
          <w:szCs w:val="20"/>
        </w:rPr>
        <w:t xml:space="preserve">. 13 ust.1 i ust. 2 Rozporządzenia Parlamentu Europejskiego i Rady (UE) 2016/679 </w:t>
      </w:r>
      <w:r w:rsidRPr="00AB6C8B">
        <w:rPr>
          <w:rFonts w:ascii="Arial" w:hAnsi="Arial" w:cs="Arial"/>
          <w:sz w:val="20"/>
          <w:szCs w:val="20"/>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0CD39B1" w14:textId="61E644EE" w:rsidR="00690181"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Administratorem danych osobowych Wykonawcy jest WĘGLOKOKS KRAJ Sp. z o.o., z siedzibą </w:t>
      </w:r>
      <w:r w:rsidRPr="00AB6C8B">
        <w:rPr>
          <w:rFonts w:ascii="Arial" w:hAnsi="Arial" w:cs="Arial"/>
          <w:sz w:val="20"/>
          <w:szCs w:val="20"/>
        </w:rPr>
        <w:br/>
        <w:t xml:space="preserve">w Piekarach Śląskich (41-940) przy ul. </w:t>
      </w:r>
      <w:r w:rsidR="007712D4" w:rsidRPr="00AB6C8B">
        <w:rPr>
          <w:rFonts w:ascii="Arial" w:hAnsi="Arial" w:cs="Arial"/>
          <w:sz w:val="20"/>
          <w:szCs w:val="20"/>
        </w:rPr>
        <w:t>G</w:t>
      </w:r>
      <w:r w:rsidRPr="00AB6C8B">
        <w:rPr>
          <w:rFonts w:ascii="Arial" w:hAnsi="Arial" w:cs="Arial"/>
          <w:sz w:val="20"/>
          <w:szCs w:val="20"/>
        </w:rPr>
        <w:t xml:space="preserve">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t>
      </w:r>
      <w:hyperlink r:id="rId16" w:history="1">
        <w:r w:rsidR="007712D4" w:rsidRPr="00AB6C8B">
          <w:rPr>
            <w:rStyle w:val="Hipercze"/>
            <w:rFonts w:ascii="Arial" w:hAnsi="Arial" w:cs="Arial"/>
            <w:sz w:val="20"/>
            <w:szCs w:val="20"/>
          </w:rPr>
          <w:t>www.weglokokskraj</w:t>
        </w:r>
      </w:hyperlink>
      <w:r w:rsidRPr="00AB6C8B">
        <w:rPr>
          <w:rFonts w:ascii="Arial" w:hAnsi="Arial" w:cs="Arial"/>
          <w:sz w:val="20"/>
          <w:szCs w:val="20"/>
        </w:rPr>
        <w:t>.pl, zwaną dalej Administratorem.</w:t>
      </w:r>
    </w:p>
    <w:p w14:paraId="4C2AFB37" w14:textId="77777777"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Dane kontaktowe Inspektora Ochrony Danych Osobowych w WĘGLOKOKS KRAJ Sp. z o.o.: adres 41-905 Bytom, ul. Konstytucji 76 adres e-mail: </w:t>
      </w:r>
      <w:hyperlink r:id="rId17" w:history="1">
        <w:r w:rsidRPr="00AB6C8B">
          <w:rPr>
            <w:rStyle w:val="Hipercze"/>
            <w:rFonts w:ascii="Arial" w:hAnsi="Arial" w:cs="Arial"/>
            <w:sz w:val="20"/>
            <w:szCs w:val="20"/>
          </w:rPr>
          <w:t>iod@weglokokskraj.pl</w:t>
        </w:r>
      </w:hyperlink>
      <w:r w:rsidRPr="00AB6C8B">
        <w:rPr>
          <w:rFonts w:ascii="Arial" w:hAnsi="Arial" w:cs="Arial"/>
          <w:sz w:val="20"/>
          <w:szCs w:val="20"/>
        </w:rPr>
        <w:t>, tel. 32 718 16 67.</w:t>
      </w:r>
    </w:p>
    <w:p w14:paraId="27F44480" w14:textId="77777777"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Dane Wykonawcy przetwarzane będą w celu:</w:t>
      </w:r>
    </w:p>
    <w:p w14:paraId="40799DF1" w14:textId="6B3E482B" w:rsidR="00942ACE" w:rsidRPr="00AB6C8B" w:rsidRDefault="00ED403D" w:rsidP="009256A0">
      <w:pPr>
        <w:widowControl w:val="0"/>
        <w:numPr>
          <w:ilvl w:val="0"/>
          <w:numId w:val="57"/>
        </w:numPr>
        <w:suppressAutoHyphens w:val="0"/>
        <w:spacing w:line="220" w:lineRule="exact"/>
        <w:ind w:left="1276" w:hanging="425"/>
        <w:jc w:val="both"/>
        <w:rPr>
          <w:rFonts w:ascii="Arial" w:hAnsi="Arial" w:cs="Arial"/>
          <w:sz w:val="20"/>
          <w:szCs w:val="20"/>
        </w:rPr>
      </w:pPr>
      <w:r w:rsidRPr="00AB6C8B">
        <w:rPr>
          <w:rFonts w:ascii="Arial" w:hAnsi="Arial" w:cs="Arial"/>
          <w:sz w:val="20"/>
          <w:szCs w:val="20"/>
        </w:rPr>
        <w:t>Przeprowadzenia postępowania o udzielenie zamówienia;</w:t>
      </w:r>
    </w:p>
    <w:p w14:paraId="1B3FE291" w14:textId="54D668A6" w:rsidR="007712D4" w:rsidRPr="00AB6C8B" w:rsidRDefault="00ED403D" w:rsidP="009256A0">
      <w:pPr>
        <w:widowControl w:val="0"/>
        <w:numPr>
          <w:ilvl w:val="0"/>
          <w:numId w:val="57"/>
        </w:numPr>
        <w:suppressAutoHyphens w:val="0"/>
        <w:spacing w:line="220" w:lineRule="exact"/>
        <w:ind w:left="1276" w:hanging="425"/>
        <w:jc w:val="both"/>
        <w:rPr>
          <w:rFonts w:ascii="Arial" w:hAnsi="Arial" w:cs="Arial"/>
          <w:sz w:val="20"/>
          <w:szCs w:val="20"/>
        </w:rPr>
      </w:pPr>
      <w:r w:rsidRPr="00AB6C8B">
        <w:rPr>
          <w:rFonts w:ascii="Arial" w:hAnsi="Arial" w:cs="Arial"/>
          <w:sz w:val="20"/>
          <w:szCs w:val="20"/>
        </w:rPr>
        <w:t>Wyboru najkorzystniejszej oferty oraz udzielania zamówienia poprzez zawarcie umowy;</w:t>
      </w:r>
    </w:p>
    <w:p w14:paraId="461EF76A" w14:textId="79F08589" w:rsidR="00ED403D" w:rsidRPr="00AB6C8B" w:rsidRDefault="00ED403D" w:rsidP="009256A0">
      <w:pPr>
        <w:widowControl w:val="0"/>
        <w:numPr>
          <w:ilvl w:val="0"/>
          <w:numId w:val="57"/>
        </w:numPr>
        <w:spacing w:line="220" w:lineRule="exact"/>
        <w:ind w:left="1276" w:hanging="425"/>
        <w:jc w:val="both"/>
        <w:rPr>
          <w:rFonts w:ascii="Arial" w:hAnsi="Arial" w:cs="Arial"/>
          <w:sz w:val="20"/>
          <w:szCs w:val="20"/>
        </w:rPr>
      </w:pPr>
      <w:r w:rsidRPr="00AB6C8B">
        <w:rPr>
          <w:rFonts w:ascii="Arial" w:hAnsi="Arial" w:cs="Arial"/>
          <w:sz w:val="20"/>
          <w:szCs w:val="20"/>
        </w:rPr>
        <w:t>Przechowywania dokumentacji postępowania o udzielenie zamówienia na wypadek przeprowadzenia kontroli przez uprawnione organy i podmioty;</w:t>
      </w:r>
    </w:p>
    <w:p w14:paraId="2D0689B5" w14:textId="77777777" w:rsidR="00164B12" w:rsidRPr="00AB6C8B" w:rsidRDefault="00ED403D" w:rsidP="009256A0">
      <w:pPr>
        <w:widowControl w:val="0"/>
        <w:numPr>
          <w:ilvl w:val="0"/>
          <w:numId w:val="57"/>
        </w:numPr>
        <w:spacing w:line="220" w:lineRule="exact"/>
        <w:ind w:left="1276" w:hanging="425"/>
        <w:jc w:val="both"/>
        <w:rPr>
          <w:rFonts w:ascii="Arial" w:hAnsi="Arial" w:cs="Arial"/>
          <w:sz w:val="20"/>
          <w:szCs w:val="20"/>
        </w:rPr>
      </w:pPr>
      <w:r w:rsidRPr="00AB6C8B">
        <w:rPr>
          <w:rFonts w:ascii="Arial" w:hAnsi="Arial" w:cs="Arial"/>
          <w:sz w:val="20"/>
          <w:szCs w:val="20"/>
        </w:rPr>
        <w:t>Przekazania dokumentacji postępowania o udzielenie zamówienia do archiwum.</w:t>
      </w:r>
    </w:p>
    <w:p w14:paraId="6EDDA351" w14:textId="77777777" w:rsidR="00164B12"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Przetwarzanie przekazanych przez Wykonawcę danych osobowych może dotyczyć reprezentantów Wykonawcy, właścicieli lub pracowników.</w:t>
      </w:r>
    </w:p>
    <w:p w14:paraId="47CF4DF7" w14:textId="5E469EF5" w:rsidR="007A7445"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Przetwarzanie danych osobowych Wykonawcy dokonywane będzie na podstawie </w:t>
      </w:r>
      <w:r w:rsidR="007712D4" w:rsidRPr="00AB6C8B">
        <w:rPr>
          <w:rFonts w:ascii="Arial" w:hAnsi="Arial" w:cs="Arial"/>
          <w:sz w:val="20"/>
          <w:szCs w:val="20"/>
        </w:rPr>
        <w:t>art</w:t>
      </w:r>
      <w:r w:rsidRPr="00AB6C8B">
        <w:rPr>
          <w:rFonts w:ascii="Arial" w:hAnsi="Arial" w:cs="Arial"/>
          <w:sz w:val="20"/>
          <w:szCs w:val="20"/>
        </w:rPr>
        <w:t xml:space="preserve">. 6 ust. 1 lit. f) RODO. Prawnie uzasadnionym interesem Spółki jest konieczność przeprowadzenia postępowania o udzielenie zamówienia. </w:t>
      </w:r>
    </w:p>
    <w:p w14:paraId="76EEDA2A" w14:textId="080CCE90"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AB6C8B">
        <w:rPr>
          <w:rFonts w:ascii="Arial" w:hAnsi="Arial" w:cs="Arial"/>
          <w:sz w:val="20"/>
          <w:szCs w:val="20"/>
        </w:rPr>
        <w:br/>
        <w:t xml:space="preserve">w oparciu o tzw. prawnie uzasadnione interesy Administratora określonego w </w:t>
      </w:r>
      <w:r w:rsidR="007712D4" w:rsidRPr="00AB6C8B">
        <w:rPr>
          <w:rFonts w:ascii="Arial" w:hAnsi="Arial" w:cs="Arial"/>
          <w:sz w:val="20"/>
          <w:szCs w:val="20"/>
        </w:rPr>
        <w:t>art</w:t>
      </w:r>
      <w:r w:rsidRPr="00AB6C8B">
        <w:rPr>
          <w:rFonts w:ascii="Arial" w:hAnsi="Arial" w:cs="Arial"/>
          <w:sz w:val="20"/>
          <w:szCs w:val="20"/>
        </w:rPr>
        <w:t>. 6 ust. 1 lit. f) RODO.</w:t>
      </w:r>
    </w:p>
    <w:p w14:paraId="44346A81" w14:textId="20807FD4"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w:t>
      </w:r>
      <w:r w:rsidR="007712D4" w:rsidRPr="00AB6C8B">
        <w:rPr>
          <w:rFonts w:ascii="Arial" w:hAnsi="Arial" w:cs="Arial"/>
          <w:sz w:val="20"/>
          <w:szCs w:val="20"/>
        </w:rPr>
        <w:t>art</w:t>
      </w:r>
      <w:r w:rsidRPr="00AB6C8B">
        <w:rPr>
          <w:rFonts w:ascii="Arial" w:hAnsi="Arial" w:cs="Arial"/>
          <w:sz w:val="20"/>
          <w:szCs w:val="20"/>
        </w:rPr>
        <w:t>. 6 ust. 1 lit. c) RODO.</w:t>
      </w:r>
    </w:p>
    <w:p w14:paraId="29E6AA69" w14:textId="77777777"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12445EE" w14:textId="77777777"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 xml:space="preserve">Dane osobowe Wykonawcy będą przetwarzane w okresie prowadzenia postępowania </w:t>
      </w:r>
      <w:r w:rsidRPr="00AB6C8B">
        <w:rPr>
          <w:rFonts w:ascii="Arial" w:hAnsi="Arial" w:cs="Arial"/>
          <w:sz w:val="20"/>
          <w:szCs w:val="20"/>
        </w:rPr>
        <w:br/>
        <w:t xml:space="preserve">o udzielenie zamówienia a także 5 lat po jego zakończeniu. Dane osobowe będą przechowywane zgodnie z obowiązującymi przepisami. </w:t>
      </w:r>
    </w:p>
    <w:p w14:paraId="379B6F63" w14:textId="77777777" w:rsidR="00ED403D" w:rsidRPr="00AB6C8B" w:rsidRDefault="00ED403D"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610CFE15" w14:textId="77777777" w:rsidR="00ED403D" w:rsidRPr="00AB6C8B" w:rsidRDefault="00ED403D" w:rsidP="009256A0">
      <w:pPr>
        <w:widowControl w:val="0"/>
        <w:numPr>
          <w:ilvl w:val="0"/>
          <w:numId w:val="56"/>
        </w:numPr>
        <w:tabs>
          <w:tab w:val="left" w:pos="426"/>
        </w:tabs>
        <w:spacing w:line="220" w:lineRule="exact"/>
        <w:ind w:left="851" w:hanging="284"/>
        <w:jc w:val="both"/>
        <w:rPr>
          <w:rFonts w:ascii="Arial" w:hAnsi="Arial" w:cs="Arial"/>
          <w:sz w:val="20"/>
          <w:szCs w:val="20"/>
        </w:rPr>
      </w:pPr>
      <w:r w:rsidRPr="00AB6C8B">
        <w:rPr>
          <w:rFonts w:ascii="Arial" w:hAnsi="Arial" w:cs="Arial"/>
          <w:sz w:val="20"/>
          <w:szCs w:val="20"/>
        </w:rPr>
        <w:t xml:space="preserve">Wykonawca ma prawo wniesienia skargi do Inspektora Ochrony Danych Osobowych </w:t>
      </w:r>
      <w:r w:rsidRPr="00AB6C8B">
        <w:rPr>
          <w:rFonts w:ascii="Arial" w:hAnsi="Arial" w:cs="Arial"/>
          <w:sz w:val="20"/>
          <w:szCs w:val="20"/>
        </w:rPr>
        <w:br/>
        <w:t xml:space="preserve">w WĘGLOKOKS KRAJ Sp. z o. o.: adres: 41-905 Bytom, ul. Konstytucji 76 adres e-mail: iod@weglokokskraj.pl , tel.32 718 16 67 lub do Prezesa Urzędu Ochrony Danych Osobowych, </w:t>
      </w:r>
      <w:r w:rsidR="00411D57" w:rsidRPr="00AB6C8B">
        <w:rPr>
          <w:rFonts w:ascii="Arial" w:hAnsi="Arial" w:cs="Arial"/>
          <w:sz w:val="20"/>
          <w:szCs w:val="20"/>
        </w:rPr>
        <w:br/>
      </w:r>
      <w:r w:rsidRPr="00AB6C8B">
        <w:rPr>
          <w:rFonts w:ascii="Arial" w:hAnsi="Arial" w:cs="Arial"/>
          <w:sz w:val="20"/>
          <w:szCs w:val="20"/>
        </w:rPr>
        <w:t>ul. Stawki 2 00-193 Warszawa, gdy uzna, iż przetwarzanie jego danych osobowych narusza przepisy RODO.</w:t>
      </w:r>
    </w:p>
    <w:p w14:paraId="4A7C52A8" w14:textId="77777777" w:rsidR="00760DB0" w:rsidRPr="00AB6C8B" w:rsidRDefault="00760DB0" w:rsidP="009256A0">
      <w:pPr>
        <w:widowControl w:val="0"/>
        <w:numPr>
          <w:ilvl w:val="0"/>
          <w:numId w:val="56"/>
        </w:numPr>
        <w:tabs>
          <w:tab w:val="left" w:pos="284"/>
        </w:tabs>
        <w:spacing w:line="220" w:lineRule="exact"/>
        <w:ind w:left="851" w:hanging="284"/>
        <w:jc w:val="both"/>
        <w:rPr>
          <w:rFonts w:ascii="Arial" w:hAnsi="Arial" w:cs="Arial"/>
          <w:sz w:val="20"/>
          <w:szCs w:val="20"/>
        </w:rPr>
      </w:pPr>
      <w:r w:rsidRPr="00AB6C8B">
        <w:rPr>
          <w:rFonts w:ascii="Arial"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w:t>
      </w:r>
      <w:r w:rsidR="00597660" w:rsidRPr="00AB6C8B">
        <w:rPr>
          <w:rFonts w:ascii="Arial" w:hAnsi="Arial" w:cs="Arial"/>
          <w:sz w:val="20"/>
          <w:szCs w:val="20"/>
        </w:rPr>
        <w:br/>
      </w:r>
      <w:r w:rsidRPr="00AB6C8B">
        <w:rPr>
          <w:rFonts w:ascii="Arial" w:hAnsi="Arial" w:cs="Arial"/>
          <w:sz w:val="20"/>
          <w:szCs w:val="20"/>
        </w:rPr>
        <w:t>o udzielenie zamówienia, o:</w:t>
      </w:r>
    </w:p>
    <w:p w14:paraId="1E7BC782" w14:textId="77777777" w:rsidR="00760DB0" w:rsidRPr="00AB6C8B" w:rsidRDefault="00760DB0" w:rsidP="009256A0">
      <w:pPr>
        <w:widowControl w:val="0"/>
        <w:numPr>
          <w:ilvl w:val="0"/>
          <w:numId w:val="61"/>
        </w:numPr>
        <w:tabs>
          <w:tab w:val="left" w:pos="1276"/>
        </w:tabs>
        <w:spacing w:line="220" w:lineRule="exact"/>
        <w:ind w:firstLine="131"/>
        <w:jc w:val="both"/>
        <w:rPr>
          <w:rFonts w:ascii="Arial" w:hAnsi="Arial" w:cs="Arial"/>
          <w:sz w:val="20"/>
          <w:szCs w:val="20"/>
        </w:rPr>
      </w:pPr>
      <w:r w:rsidRPr="00AB6C8B">
        <w:rPr>
          <w:rFonts w:ascii="Arial" w:hAnsi="Arial" w:cs="Arial"/>
          <w:sz w:val="20"/>
          <w:szCs w:val="20"/>
        </w:rPr>
        <w:t>fakcie przekazania danych osobowych Administratorowi (Zamawiającemu);</w:t>
      </w:r>
    </w:p>
    <w:p w14:paraId="0DA17CDA" w14:textId="77777777" w:rsidR="00760DB0" w:rsidRPr="00AB6C8B" w:rsidRDefault="00760DB0" w:rsidP="009256A0">
      <w:pPr>
        <w:widowControl w:val="0"/>
        <w:numPr>
          <w:ilvl w:val="0"/>
          <w:numId w:val="61"/>
        </w:numPr>
        <w:tabs>
          <w:tab w:val="left" w:pos="1276"/>
        </w:tabs>
        <w:spacing w:line="220" w:lineRule="exact"/>
        <w:ind w:firstLine="131"/>
        <w:jc w:val="both"/>
        <w:rPr>
          <w:rFonts w:ascii="Arial" w:hAnsi="Arial" w:cs="Arial"/>
          <w:sz w:val="20"/>
          <w:szCs w:val="20"/>
        </w:rPr>
      </w:pPr>
      <w:r w:rsidRPr="00AB6C8B">
        <w:rPr>
          <w:rFonts w:ascii="Arial" w:hAnsi="Arial" w:cs="Arial"/>
          <w:sz w:val="20"/>
          <w:szCs w:val="20"/>
        </w:rPr>
        <w:t>przetwarzaniu danych osobowych przez Administratora (Zamawiającego).</w:t>
      </w:r>
    </w:p>
    <w:p w14:paraId="03DF10AC" w14:textId="47F2F7A1" w:rsidR="009256A0" w:rsidRDefault="00760DB0" w:rsidP="007761BC">
      <w:pPr>
        <w:widowControl w:val="0"/>
        <w:tabs>
          <w:tab w:val="left" w:pos="1276"/>
        </w:tabs>
        <w:spacing w:line="220" w:lineRule="exact"/>
        <w:ind w:left="851"/>
        <w:jc w:val="both"/>
        <w:rPr>
          <w:rFonts w:ascii="Arial" w:hAnsi="Arial" w:cs="Arial"/>
          <w:i/>
          <w:iCs/>
          <w:sz w:val="20"/>
          <w:szCs w:val="20"/>
        </w:rPr>
      </w:pPr>
      <w:r w:rsidRPr="00AB6C8B">
        <w:rPr>
          <w:rFonts w:ascii="Arial" w:hAnsi="Arial" w:cs="Arial"/>
          <w:i/>
          <w:iCs/>
          <w:sz w:val="20"/>
          <w:szCs w:val="20"/>
        </w:rPr>
        <w:t>- (jeżeli dotyczy).</w:t>
      </w:r>
    </w:p>
    <w:p w14:paraId="4F12C85C" w14:textId="77777777" w:rsidR="00AB7AF4" w:rsidRPr="00AB6C8B" w:rsidRDefault="00AB7AF4" w:rsidP="007761BC">
      <w:pPr>
        <w:widowControl w:val="0"/>
        <w:tabs>
          <w:tab w:val="left" w:pos="1276"/>
        </w:tabs>
        <w:spacing w:line="220" w:lineRule="exact"/>
        <w:ind w:left="851"/>
        <w:jc w:val="both"/>
        <w:rPr>
          <w:rFonts w:ascii="Arial" w:hAnsi="Arial" w:cs="Arial"/>
          <w:i/>
          <w:iCs/>
          <w:sz w:val="20"/>
          <w:szCs w:val="20"/>
        </w:rPr>
      </w:pPr>
    </w:p>
    <w:p w14:paraId="29505E9D" w14:textId="5A43E68D" w:rsidR="005F08EC" w:rsidRPr="00AB6C8B" w:rsidRDefault="00760DB0" w:rsidP="009256A0">
      <w:pPr>
        <w:widowControl w:val="0"/>
        <w:numPr>
          <w:ilvl w:val="0"/>
          <w:numId w:val="56"/>
        </w:numPr>
        <w:spacing w:line="220" w:lineRule="exact"/>
        <w:ind w:left="851" w:hanging="284"/>
        <w:jc w:val="both"/>
        <w:rPr>
          <w:rFonts w:ascii="Arial" w:hAnsi="Arial" w:cs="Arial"/>
          <w:sz w:val="20"/>
          <w:szCs w:val="20"/>
        </w:rPr>
      </w:pPr>
      <w:r w:rsidRPr="00AB6C8B">
        <w:rPr>
          <w:rFonts w:ascii="Arial" w:hAnsi="Arial" w:cs="Arial"/>
          <w:sz w:val="20"/>
          <w:szCs w:val="20"/>
        </w:rPr>
        <w:lastRenderedPageBreak/>
        <w:t xml:space="preserve">Zgodnie z </w:t>
      </w:r>
      <w:r w:rsidR="007712D4" w:rsidRPr="00AB6C8B">
        <w:rPr>
          <w:rFonts w:ascii="Arial" w:hAnsi="Arial" w:cs="Arial"/>
          <w:sz w:val="20"/>
          <w:szCs w:val="20"/>
        </w:rPr>
        <w:t>art</w:t>
      </w:r>
      <w:r w:rsidRPr="00AB6C8B">
        <w:rPr>
          <w:rFonts w:ascii="Arial" w:hAnsi="Arial" w:cs="Arial"/>
          <w:sz w:val="20"/>
          <w:szCs w:val="20"/>
        </w:rPr>
        <w: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p>
    <w:p w14:paraId="74C95204" w14:textId="46495BB1" w:rsidR="007712D4" w:rsidRPr="009256A0" w:rsidRDefault="00760DB0" w:rsidP="009256A0">
      <w:pPr>
        <w:widowControl w:val="0"/>
        <w:numPr>
          <w:ilvl w:val="0"/>
          <w:numId w:val="56"/>
        </w:numPr>
        <w:spacing w:after="120" w:line="220" w:lineRule="exact"/>
        <w:ind w:left="851" w:hanging="284"/>
        <w:jc w:val="both"/>
        <w:rPr>
          <w:rFonts w:ascii="Arial" w:hAnsi="Arial" w:cs="Arial"/>
          <w:sz w:val="20"/>
          <w:szCs w:val="20"/>
        </w:rPr>
      </w:pPr>
      <w:r w:rsidRPr="00AB6C8B">
        <w:rPr>
          <w:rFonts w:ascii="Arial" w:hAnsi="Arial" w:cs="Arial"/>
          <w:sz w:val="20"/>
          <w:szCs w:val="20"/>
        </w:rPr>
        <w:t xml:space="preserve">Podanie przez Wykonawcę danych osobowych jest dobrowolne, ale stanowi warunek dopuszczenia do udziału w postępowaniu o udzielenie zamówienia. </w:t>
      </w:r>
    </w:p>
    <w:p w14:paraId="5E58CAB7" w14:textId="77777777" w:rsidR="0064073F" w:rsidRPr="00AB6C8B" w:rsidRDefault="004002BD" w:rsidP="00AB6C8B">
      <w:pPr>
        <w:tabs>
          <w:tab w:val="left" w:pos="567"/>
          <w:tab w:val="num" w:pos="1440"/>
        </w:tabs>
        <w:jc w:val="both"/>
        <w:rPr>
          <w:rFonts w:ascii="Arial" w:hAnsi="Arial" w:cs="Arial"/>
          <w:b/>
          <w:sz w:val="20"/>
          <w:szCs w:val="20"/>
        </w:rPr>
      </w:pPr>
      <w:r w:rsidRPr="00AB6C8B">
        <w:rPr>
          <w:rFonts w:ascii="Arial" w:hAnsi="Arial" w:cs="Arial"/>
          <w:b/>
          <w:sz w:val="20"/>
          <w:szCs w:val="20"/>
        </w:rPr>
        <w:t>XX</w:t>
      </w:r>
      <w:r w:rsidR="009B5D9F" w:rsidRPr="00AB6C8B">
        <w:rPr>
          <w:rFonts w:ascii="Arial" w:hAnsi="Arial" w:cs="Arial"/>
          <w:b/>
          <w:sz w:val="20"/>
          <w:szCs w:val="20"/>
        </w:rPr>
        <w:t>I</w:t>
      </w:r>
      <w:r w:rsidR="003B0CAA" w:rsidRPr="00AB6C8B">
        <w:rPr>
          <w:rFonts w:ascii="Arial" w:hAnsi="Arial" w:cs="Arial"/>
          <w:b/>
          <w:sz w:val="20"/>
          <w:szCs w:val="20"/>
        </w:rPr>
        <w:t>I</w:t>
      </w:r>
      <w:r w:rsidR="00E02FD6" w:rsidRPr="00AB6C8B">
        <w:rPr>
          <w:rFonts w:ascii="Arial" w:hAnsi="Arial" w:cs="Arial"/>
          <w:b/>
          <w:sz w:val="20"/>
          <w:szCs w:val="20"/>
        </w:rPr>
        <w:t xml:space="preserve">.  </w:t>
      </w:r>
      <w:r w:rsidR="007A6459" w:rsidRPr="00AB6C8B">
        <w:rPr>
          <w:rFonts w:ascii="Arial" w:hAnsi="Arial" w:cs="Arial"/>
          <w:b/>
          <w:sz w:val="20"/>
          <w:szCs w:val="20"/>
        </w:rPr>
        <w:t>Informacje dodatkowe.</w:t>
      </w:r>
    </w:p>
    <w:p w14:paraId="0F65B150" w14:textId="77777777" w:rsidR="003B0CAA" w:rsidRPr="00AB6C8B" w:rsidRDefault="003B0CAA" w:rsidP="009256A0">
      <w:pPr>
        <w:numPr>
          <w:ilvl w:val="0"/>
          <w:numId w:val="31"/>
        </w:numPr>
        <w:tabs>
          <w:tab w:val="clear" w:pos="1060"/>
          <w:tab w:val="num" w:pos="851"/>
        </w:tabs>
        <w:suppressAutoHyphens w:val="0"/>
        <w:spacing w:line="220" w:lineRule="exact"/>
        <w:ind w:hanging="493"/>
        <w:jc w:val="both"/>
        <w:rPr>
          <w:rFonts w:ascii="Arial" w:hAnsi="Arial" w:cs="Arial"/>
          <w:sz w:val="20"/>
          <w:szCs w:val="20"/>
        </w:rPr>
      </w:pPr>
      <w:r w:rsidRPr="00AB6C8B">
        <w:rPr>
          <w:rFonts w:ascii="Arial" w:hAnsi="Arial" w:cs="Arial"/>
          <w:sz w:val="20"/>
          <w:szCs w:val="20"/>
        </w:rPr>
        <w:t>Zamawiający nie dopuszcza prowadzenia rozliczeń w walutach obcych.</w:t>
      </w:r>
    </w:p>
    <w:p w14:paraId="4B5013F1" w14:textId="77777777" w:rsidR="00557FC5" w:rsidRPr="00AB6C8B" w:rsidRDefault="003B0CAA" w:rsidP="009256A0">
      <w:pPr>
        <w:numPr>
          <w:ilvl w:val="0"/>
          <w:numId w:val="31"/>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Całość postępowania prowadzona jest w języku polskim, dotyczy to również wszelkiej korespondencji oraz porozumiewania się pomiędzy Zamawiającym, a Wykonawcą.</w:t>
      </w:r>
    </w:p>
    <w:p w14:paraId="5A19E223" w14:textId="77777777" w:rsidR="003B0CAA" w:rsidRPr="00AB6C8B" w:rsidRDefault="003B0CAA" w:rsidP="009256A0">
      <w:pPr>
        <w:pStyle w:val="Tekstpodstawowy"/>
        <w:widowControl w:val="0"/>
        <w:numPr>
          <w:ilvl w:val="0"/>
          <w:numId w:val="31"/>
        </w:numPr>
        <w:tabs>
          <w:tab w:val="clear" w:pos="1060"/>
          <w:tab w:val="num" w:pos="851"/>
        </w:tabs>
        <w:suppressAutoHyphens w:val="0"/>
        <w:adjustRightInd w:val="0"/>
        <w:spacing w:line="220" w:lineRule="exact"/>
        <w:ind w:hanging="493"/>
        <w:textAlignment w:val="baseline"/>
        <w:rPr>
          <w:rFonts w:ascii="Arial" w:hAnsi="Arial" w:cs="Arial"/>
          <w:sz w:val="20"/>
        </w:rPr>
      </w:pPr>
      <w:r w:rsidRPr="00AB6C8B">
        <w:rPr>
          <w:rFonts w:ascii="Arial" w:hAnsi="Arial" w:cs="Arial"/>
          <w:sz w:val="20"/>
        </w:rPr>
        <w:t>Komisja Przetargowa może żądać od wykonawców wyjaśnień dotyczących treści złożonych ofert.</w:t>
      </w:r>
    </w:p>
    <w:p w14:paraId="2E052D89" w14:textId="77777777" w:rsidR="003B0CAA" w:rsidRPr="00AB6C8B" w:rsidRDefault="003B0CAA" w:rsidP="009256A0">
      <w:pPr>
        <w:pStyle w:val="Tekstpodstawowy"/>
        <w:widowControl w:val="0"/>
        <w:numPr>
          <w:ilvl w:val="0"/>
          <w:numId w:val="31"/>
        </w:numPr>
        <w:tabs>
          <w:tab w:val="clear" w:pos="1060"/>
          <w:tab w:val="num" w:pos="851"/>
        </w:tabs>
        <w:suppressAutoHyphens w:val="0"/>
        <w:adjustRightInd w:val="0"/>
        <w:spacing w:line="220" w:lineRule="exact"/>
        <w:ind w:hanging="493"/>
        <w:textAlignment w:val="baseline"/>
        <w:rPr>
          <w:rFonts w:ascii="Arial" w:hAnsi="Arial" w:cs="Arial"/>
          <w:sz w:val="20"/>
        </w:rPr>
      </w:pPr>
      <w:r w:rsidRPr="00AB6C8B">
        <w:rPr>
          <w:rFonts w:ascii="Arial" w:hAnsi="Arial" w:cs="Arial"/>
          <w:sz w:val="20"/>
        </w:rPr>
        <w:t>Komisja Przetargowa każdorazowo wzywa Wykonawców, którzy w terminie składania ofert:</w:t>
      </w:r>
    </w:p>
    <w:p w14:paraId="6A48DFE9" w14:textId="6C298172" w:rsidR="00942ACE" w:rsidRPr="00AB6C8B" w:rsidRDefault="003B0CAA" w:rsidP="009256A0">
      <w:pPr>
        <w:pStyle w:val="Tekstpodstawowy"/>
        <w:widowControl w:val="0"/>
        <w:numPr>
          <w:ilvl w:val="1"/>
          <w:numId w:val="32"/>
        </w:numPr>
        <w:tabs>
          <w:tab w:val="clear" w:pos="1440"/>
          <w:tab w:val="num" w:pos="851"/>
          <w:tab w:val="num" w:pos="1276"/>
        </w:tabs>
        <w:suppressAutoHyphens w:val="0"/>
        <w:adjustRightInd w:val="0"/>
        <w:spacing w:line="220" w:lineRule="exact"/>
        <w:ind w:hanging="589"/>
        <w:textAlignment w:val="baseline"/>
        <w:rPr>
          <w:rFonts w:ascii="Arial" w:hAnsi="Arial" w:cs="Arial"/>
          <w:sz w:val="20"/>
        </w:rPr>
      </w:pPr>
      <w:r w:rsidRPr="00AB6C8B">
        <w:rPr>
          <w:rFonts w:ascii="Arial" w:hAnsi="Arial" w:cs="Arial"/>
          <w:sz w:val="20"/>
        </w:rPr>
        <w:t xml:space="preserve">nie złożyli stosownych pełnomocnictw, oświadczeń lub dokumentów, </w:t>
      </w:r>
    </w:p>
    <w:p w14:paraId="6FC05DB0" w14:textId="29BA472A" w:rsidR="00EC0402" w:rsidRPr="00AB6C8B" w:rsidRDefault="003B0CAA" w:rsidP="009256A0">
      <w:pPr>
        <w:pStyle w:val="Tekstpodstawowy"/>
        <w:widowControl w:val="0"/>
        <w:numPr>
          <w:ilvl w:val="1"/>
          <w:numId w:val="32"/>
        </w:numPr>
        <w:tabs>
          <w:tab w:val="clear" w:pos="1440"/>
          <w:tab w:val="num" w:pos="851"/>
          <w:tab w:val="num" w:pos="1276"/>
        </w:tabs>
        <w:suppressAutoHyphens w:val="0"/>
        <w:adjustRightInd w:val="0"/>
        <w:spacing w:line="220" w:lineRule="exact"/>
        <w:ind w:left="1418" w:hanging="567"/>
        <w:textAlignment w:val="baseline"/>
        <w:rPr>
          <w:rFonts w:ascii="Arial" w:hAnsi="Arial" w:cs="Arial"/>
          <w:sz w:val="20"/>
        </w:rPr>
      </w:pPr>
      <w:r w:rsidRPr="00AB6C8B">
        <w:rPr>
          <w:rFonts w:ascii="Arial" w:hAnsi="Arial" w:cs="Arial"/>
          <w:sz w:val="20"/>
        </w:rPr>
        <w:t xml:space="preserve">złożyli pełnomocnictwa, oświadczenia lub dokumenty zawierające błędy, </w:t>
      </w:r>
    </w:p>
    <w:p w14:paraId="41D72ACA" w14:textId="5003F8D0" w:rsidR="00D060A8" w:rsidRPr="00AB6C8B" w:rsidRDefault="003B0CAA" w:rsidP="009256A0">
      <w:pPr>
        <w:pStyle w:val="Tekstpodstawowy"/>
        <w:widowControl w:val="0"/>
        <w:tabs>
          <w:tab w:val="num" w:pos="851"/>
        </w:tabs>
        <w:suppressAutoHyphens w:val="0"/>
        <w:adjustRightInd w:val="0"/>
        <w:spacing w:line="220" w:lineRule="exact"/>
        <w:ind w:left="851"/>
        <w:textAlignment w:val="baseline"/>
        <w:rPr>
          <w:rFonts w:ascii="Arial" w:hAnsi="Arial" w:cs="Arial"/>
          <w:sz w:val="20"/>
        </w:rPr>
      </w:pPr>
      <w:r w:rsidRPr="00AB6C8B">
        <w:rPr>
          <w:rFonts w:ascii="Arial" w:hAnsi="Arial" w:cs="Arial"/>
          <w:sz w:val="20"/>
        </w:rPr>
        <w:t>do ich</w:t>
      </w:r>
      <w:r w:rsidR="004B3276" w:rsidRPr="00AB6C8B">
        <w:rPr>
          <w:rFonts w:ascii="Arial" w:hAnsi="Arial" w:cs="Arial"/>
          <w:sz w:val="20"/>
        </w:rPr>
        <w:t xml:space="preserve"> </w:t>
      </w:r>
      <w:r w:rsidRPr="00AB6C8B">
        <w:rPr>
          <w:rFonts w:ascii="Arial" w:hAnsi="Arial" w:cs="Arial"/>
          <w:sz w:val="20"/>
        </w:rPr>
        <w:t>uzupełnienia w określonym terminie, chyba że pomimo ich uzupełnienia konieczne byłoby unieważnienie postępowania lub odrzucenie oferty.</w:t>
      </w:r>
    </w:p>
    <w:p w14:paraId="769158FA" w14:textId="77777777" w:rsidR="003B0CAA" w:rsidRPr="00AB6C8B" w:rsidRDefault="00EC0402" w:rsidP="009256A0">
      <w:pPr>
        <w:numPr>
          <w:ilvl w:val="0"/>
          <w:numId w:val="31"/>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O</w:t>
      </w:r>
      <w:r w:rsidR="003B0CAA" w:rsidRPr="00AB6C8B">
        <w:rPr>
          <w:rFonts w:ascii="Arial" w:hAnsi="Arial" w:cs="Arial"/>
          <w:sz w:val="20"/>
          <w:szCs w:val="20"/>
        </w:rPr>
        <w:t>świadczenia</w:t>
      </w:r>
      <w:r w:rsidRPr="00AB6C8B">
        <w:rPr>
          <w:rFonts w:ascii="Arial" w:hAnsi="Arial" w:cs="Arial"/>
          <w:sz w:val="20"/>
          <w:szCs w:val="20"/>
        </w:rPr>
        <w:t xml:space="preserve"> lub dokumenty</w:t>
      </w:r>
      <w:r w:rsidR="003B0CAA" w:rsidRPr="00AB6C8B">
        <w:rPr>
          <w:rFonts w:ascii="Arial" w:hAnsi="Arial" w:cs="Arial"/>
          <w:sz w:val="20"/>
          <w:szCs w:val="20"/>
        </w:rPr>
        <w:t xml:space="preserve"> podlegające uzupełnieniu winny potwierdzać spełnienie</w:t>
      </w:r>
      <w:r w:rsidRPr="00AB6C8B">
        <w:rPr>
          <w:rFonts w:ascii="Arial" w:hAnsi="Arial" w:cs="Arial"/>
          <w:sz w:val="20"/>
          <w:szCs w:val="20"/>
        </w:rPr>
        <w:t xml:space="preserve"> warunków udziału w postępowaniu przez Wykonawców na dzień wyznaczony przez Komisję Przetargową jako dzień uzupełnienia</w:t>
      </w:r>
      <w:r w:rsidR="003B0CAA" w:rsidRPr="00AB6C8B">
        <w:rPr>
          <w:rFonts w:ascii="Arial" w:hAnsi="Arial" w:cs="Arial"/>
          <w:sz w:val="20"/>
          <w:szCs w:val="20"/>
        </w:rPr>
        <w:t>.</w:t>
      </w:r>
    </w:p>
    <w:p w14:paraId="410F679B" w14:textId="77777777" w:rsidR="003B0CAA" w:rsidRPr="00AB6C8B" w:rsidRDefault="003B0CAA" w:rsidP="009256A0">
      <w:pPr>
        <w:pStyle w:val="Tekstpodstawowy"/>
        <w:widowControl w:val="0"/>
        <w:numPr>
          <w:ilvl w:val="0"/>
          <w:numId w:val="31"/>
        </w:numPr>
        <w:tabs>
          <w:tab w:val="clear" w:pos="1060"/>
          <w:tab w:val="num" w:pos="851"/>
        </w:tabs>
        <w:suppressAutoHyphens w:val="0"/>
        <w:adjustRightInd w:val="0"/>
        <w:spacing w:line="220" w:lineRule="exact"/>
        <w:ind w:hanging="493"/>
        <w:textAlignment w:val="baseline"/>
        <w:rPr>
          <w:rFonts w:ascii="Arial" w:hAnsi="Arial" w:cs="Arial"/>
          <w:sz w:val="20"/>
        </w:rPr>
      </w:pPr>
      <w:r w:rsidRPr="00AB6C8B">
        <w:rPr>
          <w:rFonts w:ascii="Arial" w:hAnsi="Arial" w:cs="Arial"/>
          <w:sz w:val="20"/>
        </w:rPr>
        <w:t>Komisja Przetargowa poprawia w ofercie:</w:t>
      </w:r>
    </w:p>
    <w:p w14:paraId="070677A9" w14:textId="77777777" w:rsidR="00087419" w:rsidRPr="00AB6C8B" w:rsidRDefault="003B0CAA" w:rsidP="009256A0">
      <w:pPr>
        <w:pStyle w:val="Tekstpodstawowy"/>
        <w:widowControl w:val="0"/>
        <w:numPr>
          <w:ilvl w:val="0"/>
          <w:numId w:val="50"/>
        </w:numPr>
        <w:suppressAutoHyphens w:val="0"/>
        <w:adjustRightInd w:val="0"/>
        <w:spacing w:line="220" w:lineRule="exact"/>
        <w:ind w:left="1276" w:hanging="425"/>
        <w:textAlignment w:val="baseline"/>
        <w:rPr>
          <w:rFonts w:ascii="Arial" w:hAnsi="Arial" w:cs="Arial"/>
          <w:sz w:val="20"/>
        </w:rPr>
      </w:pPr>
      <w:r w:rsidRPr="00AB6C8B">
        <w:rPr>
          <w:rFonts w:ascii="Arial" w:hAnsi="Arial" w:cs="Arial"/>
          <w:sz w:val="20"/>
        </w:rPr>
        <w:t xml:space="preserve">oczywiste omyłki pisarskie oraz omyłki rachunkowe, z uwzględnieniem konsekwencji rachunkowych dokonanych poprawek </w:t>
      </w:r>
      <w:r w:rsidR="00B35974" w:rsidRPr="00AB6C8B">
        <w:rPr>
          <w:rFonts w:ascii="Arial" w:hAnsi="Arial" w:cs="Arial"/>
          <w:sz w:val="20"/>
        </w:rPr>
        <w:t>–</w:t>
      </w:r>
      <w:r w:rsidRPr="00AB6C8B">
        <w:rPr>
          <w:rFonts w:ascii="Arial" w:hAnsi="Arial" w:cs="Arial"/>
          <w:sz w:val="20"/>
        </w:rPr>
        <w:t xml:space="preserve"> niezwłocznie powiadamiając o tym Wykonawcę.</w:t>
      </w:r>
    </w:p>
    <w:p w14:paraId="19F01DAE" w14:textId="210FE001" w:rsidR="007B202F" w:rsidRPr="009256A0" w:rsidRDefault="003B0CAA" w:rsidP="009256A0">
      <w:pPr>
        <w:pStyle w:val="Tekstpodstawowy"/>
        <w:widowControl w:val="0"/>
        <w:numPr>
          <w:ilvl w:val="0"/>
          <w:numId w:val="50"/>
        </w:numPr>
        <w:suppressAutoHyphens w:val="0"/>
        <w:adjustRightInd w:val="0"/>
        <w:spacing w:after="120" w:line="220" w:lineRule="exact"/>
        <w:ind w:left="1276" w:hanging="425"/>
        <w:textAlignment w:val="baseline"/>
        <w:rPr>
          <w:rFonts w:ascii="Arial" w:hAnsi="Arial" w:cs="Arial"/>
          <w:b/>
          <w:sz w:val="20"/>
        </w:rPr>
      </w:pPr>
      <w:r w:rsidRPr="00AB6C8B">
        <w:rPr>
          <w:rFonts w:ascii="Arial" w:hAnsi="Arial" w:cs="Arial"/>
          <w:sz w:val="20"/>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9B2AA2" w:rsidRPr="00AB6C8B">
        <w:rPr>
          <w:rFonts w:ascii="Arial" w:hAnsi="Arial" w:cs="Arial"/>
          <w:sz w:val="20"/>
        </w:rPr>
        <w:t>3</w:t>
      </w:r>
      <w:r w:rsidRPr="00AB6C8B">
        <w:rPr>
          <w:rFonts w:ascii="Arial" w:hAnsi="Arial" w:cs="Arial"/>
          <w:sz w:val="20"/>
        </w:rPr>
        <w:t>.</w:t>
      </w:r>
    </w:p>
    <w:p w14:paraId="57261311" w14:textId="77777777" w:rsidR="007A7445" w:rsidRPr="00AB6C8B" w:rsidRDefault="00C3440E" w:rsidP="00AB6C8B">
      <w:pPr>
        <w:tabs>
          <w:tab w:val="left" w:pos="426"/>
        </w:tabs>
        <w:jc w:val="both"/>
        <w:rPr>
          <w:rFonts w:ascii="Arial" w:hAnsi="Arial" w:cs="Arial"/>
          <w:b/>
          <w:sz w:val="20"/>
          <w:szCs w:val="20"/>
        </w:rPr>
      </w:pPr>
      <w:r w:rsidRPr="00AB6C8B">
        <w:rPr>
          <w:rFonts w:ascii="Arial" w:hAnsi="Arial" w:cs="Arial"/>
          <w:b/>
          <w:sz w:val="20"/>
          <w:szCs w:val="20"/>
        </w:rPr>
        <w:t>XX</w:t>
      </w:r>
      <w:r w:rsidR="005D1CE9" w:rsidRPr="00AB6C8B">
        <w:rPr>
          <w:rFonts w:ascii="Arial" w:hAnsi="Arial" w:cs="Arial"/>
          <w:b/>
          <w:sz w:val="20"/>
          <w:szCs w:val="20"/>
        </w:rPr>
        <w:t>I</w:t>
      </w:r>
      <w:r w:rsidR="009B5D9F" w:rsidRPr="00AB6C8B">
        <w:rPr>
          <w:rFonts w:ascii="Arial" w:hAnsi="Arial" w:cs="Arial"/>
          <w:b/>
          <w:sz w:val="20"/>
          <w:szCs w:val="20"/>
        </w:rPr>
        <w:t>I</w:t>
      </w:r>
      <w:r w:rsidR="00ED403D" w:rsidRPr="00AB6C8B">
        <w:rPr>
          <w:rFonts w:ascii="Arial" w:hAnsi="Arial" w:cs="Arial"/>
          <w:b/>
          <w:sz w:val="20"/>
          <w:szCs w:val="20"/>
        </w:rPr>
        <w:t>I</w:t>
      </w:r>
      <w:r w:rsidR="00B503B1" w:rsidRPr="00AB6C8B">
        <w:rPr>
          <w:rFonts w:ascii="Arial" w:hAnsi="Arial" w:cs="Arial"/>
          <w:b/>
          <w:sz w:val="20"/>
          <w:szCs w:val="20"/>
        </w:rPr>
        <w:t xml:space="preserve">. </w:t>
      </w:r>
      <w:r w:rsidR="007A6459" w:rsidRPr="00AB6C8B">
        <w:rPr>
          <w:rFonts w:ascii="Arial" w:hAnsi="Arial" w:cs="Arial"/>
          <w:b/>
          <w:sz w:val="20"/>
          <w:szCs w:val="20"/>
        </w:rPr>
        <w:t xml:space="preserve">Tryb ogłoszenia wyników </w:t>
      </w:r>
      <w:r w:rsidR="00B3745A" w:rsidRPr="00AB6C8B">
        <w:rPr>
          <w:rFonts w:ascii="Arial" w:hAnsi="Arial" w:cs="Arial"/>
          <w:b/>
          <w:sz w:val="20"/>
          <w:szCs w:val="20"/>
        </w:rPr>
        <w:t>postępowa</w:t>
      </w:r>
      <w:r w:rsidR="003A1F86" w:rsidRPr="00AB6C8B">
        <w:rPr>
          <w:rFonts w:ascii="Arial" w:hAnsi="Arial" w:cs="Arial"/>
          <w:b/>
          <w:sz w:val="20"/>
          <w:szCs w:val="20"/>
        </w:rPr>
        <w:t>nia</w:t>
      </w:r>
      <w:r w:rsidR="007A6459" w:rsidRPr="00AB6C8B">
        <w:rPr>
          <w:rFonts w:ascii="Arial" w:hAnsi="Arial" w:cs="Arial"/>
          <w:b/>
          <w:sz w:val="20"/>
          <w:szCs w:val="20"/>
        </w:rPr>
        <w:t>.</w:t>
      </w:r>
    </w:p>
    <w:p w14:paraId="6AB645D2" w14:textId="77777777" w:rsidR="007A6459" w:rsidRPr="00AB6C8B" w:rsidRDefault="007A6459" w:rsidP="009256A0">
      <w:pPr>
        <w:numPr>
          <w:ilvl w:val="0"/>
          <w:numId w:val="24"/>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Niezwłocznie po wyborze najkorzystniejszej oferty Zamawiający zawiadomi Wykonawców, którzy złożyli oferty o wynikach postępowania.</w:t>
      </w:r>
    </w:p>
    <w:p w14:paraId="65674382" w14:textId="50A0BBF7" w:rsidR="007A7445" w:rsidRPr="009256A0" w:rsidRDefault="007A6459" w:rsidP="009256A0">
      <w:pPr>
        <w:numPr>
          <w:ilvl w:val="0"/>
          <w:numId w:val="24"/>
        </w:numPr>
        <w:tabs>
          <w:tab w:val="clear" w:pos="1060"/>
          <w:tab w:val="num" w:pos="851"/>
        </w:tabs>
        <w:suppressAutoHyphens w:val="0"/>
        <w:spacing w:after="120" w:line="220" w:lineRule="exact"/>
        <w:ind w:left="851" w:hanging="284"/>
        <w:jc w:val="both"/>
        <w:rPr>
          <w:rFonts w:ascii="Arial" w:hAnsi="Arial" w:cs="Arial"/>
          <w:sz w:val="20"/>
          <w:szCs w:val="20"/>
        </w:rPr>
      </w:pPr>
      <w:r w:rsidRPr="00AB6C8B">
        <w:rPr>
          <w:rFonts w:ascii="Arial" w:hAnsi="Arial" w:cs="Arial"/>
          <w:sz w:val="20"/>
          <w:szCs w:val="20"/>
        </w:rPr>
        <w:t>Wykonawcę, którego oferta zostanie wybrana za najkorzystniejszą, Zamawiający wezwie odrębnym pismem do zawarcia umowy.</w:t>
      </w:r>
    </w:p>
    <w:p w14:paraId="4595C94A" w14:textId="77777777" w:rsidR="00DA22DE" w:rsidRPr="00AB6C8B" w:rsidRDefault="007A6459" w:rsidP="00AB6C8B">
      <w:pPr>
        <w:tabs>
          <w:tab w:val="left" w:pos="567"/>
        </w:tabs>
        <w:rPr>
          <w:rFonts w:ascii="Arial" w:hAnsi="Arial" w:cs="Arial"/>
          <w:b/>
          <w:sz w:val="20"/>
          <w:szCs w:val="20"/>
        </w:rPr>
      </w:pPr>
      <w:r w:rsidRPr="00AB6C8B">
        <w:rPr>
          <w:rFonts w:ascii="Arial" w:hAnsi="Arial" w:cs="Arial"/>
          <w:b/>
          <w:sz w:val="20"/>
          <w:szCs w:val="20"/>
        </w:rPr>
        <w:t>XX</w:t>
      </w:r>
      <w:r w:rsidR="001F7DA0" w:rsidRPr="00AB6C8B">
        <w:rPr>
          <w:rFonts w:ascii="Arial" w:hAnsi="Arial" w:cs="Arial"/>
          <w:b/>
          <w:sz w:val="20"/>
          <w:szCs w:val="20"/>
        </w:rPr>
        <w:t>I</w:t>
      </w:r>
      <w:r w:rsidR="009B5D9F" w:rsidRPr="00AB6C8B">
        <w:rPr>
          <w:rFonts w:ascii="Arial" w:hAnsi="Arial" w:cs="Arial"/>
          <w:b/>
          <w:sz w:val="20"/>
          <w:szCs w:val="20"/>
        </w:rPr>
        <w:t>V</w:t>
      </w:r>
      <w:r w:rsidR="00B503B1" w:rsidRPr="00AB6C8B">
        <w:rPr>
          <w:rFonts w:ascii="Arial" w:hAnsi="Arial" w:cs="Arial"/>
          <w:b/>
          <w:sz w:val="20"/>
          <w:szCs w:val="20"/>
        </w:rPr>
        <w:t xml:space="preserve">. </w:t>
      </w:r>
      <w:r w:rsidRPr="00AB6C8B">
        <w:rPr>
          <w:rFonts w:ascii="Arial" w:hAnsi="Arial" w:cs="Arial"/>
          <w:b/>
          <w:sz w:val="20"/>
          <w:szCs w:val="20"/>
        </w:rPr>
        <w:t>Postanowienia końcowe.</w:t>
      </w:r>
    </w:p>
    <w:p w14:paraId="1E57E76A" w14:textId="77777777" w:rsidR="006A1F3F" w:rsidRPr="00AB6C8B" w:rsidRDefault="006A1F3F" w:rsidP="009256A0">
      <w:pPr>
        <w:numPr>
          <w:ilvl w:val="0"/>
          <w:numId w:val="22"/>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Oferta nie podlega zwrotowi.</w:t>
      </w:r>
    </w:p>
    <w:p w14:paraId="2D558495" w14:textId="77777777" w:rsidR="006A1F3F" w:rsidRPr="00AB6C8B" w:rsidRDefault="006A1F3F" w:rsidP="009256A0">
      <w:pPr>
        <w:numPr>
          <w:ilvl w:val="0"/>
          <w:numId w:val="22"/>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Nie podlegają ocenie oferty, które zostały złożone przez Wykonawców wykonujących wcześniej zamówienie dla Zamawiającego z nienależytą starannością, a w szczególności polegających na:</w:t>
      </w:r>
    </w:p>
    <w:p w14:paraId="44CC0F03" w14:textId="77777777" w:rsidR="006A1F3F" w:rsidRPr="00AB6C8B" w:rsidRDefault="006A1F3F" w:rsidP="009256A0">
      <w:pPr>
        <w:pStyle w:val="Akapitzlist"/>
        <w:numPr>
          <w:ilvl w:val="0"/>
          <w:numId w:val="53"/>
        </w:numPr>
        <w:tabs>
          <w:tab w:val="left" w:pos="426"/>
          <w:tab w:val="left" w:pos="851"/>
          <w:tab w:val="left" w:pos="1134"/>
        </w:tabs>
        <w:spacing w:line="220" w:lineRule="exact"/>
        <w:ind w:firstLine="131"/>
        <w:contextualSpacing w:val="0"/>
        <w:jc w:val="both"/>
        <w:rPr>
          <w:rFonts w:ascii="Arial" w:hAnsi="Arial" w:cs="Arial"/>
          <w:sz w:val="20"/>
          <w:szCs w:val="20"/>
        </w:rPr>
      </w:pPr>
      <w:r w:rsidRPr="00AB6C8B">
        <w:rPr>
          <w:rFonts w:ascii="Arial" w:hAnsi="Arial" w:cs="Arial"/>
          <w:sz w:val="20"/>
          <w:szCs w:val="20"/>
        </w:rPr>
        <w:t>niewykonaniu zamówienia w terminie  z przyczyn leżących po stronie Wykonawcy,</w:t>
      </w:r>
    </w:p>
    <w:p w14:paraId="6368B97C" w14:textId="77777777" w:rsidR="006A1F3F" w:rsidRPr="00AB6C8B" w:rsidRDefault="006A1F3F" w:rsidP="009256A0">
      <w:pPr>
        <w:pStyle w:val="Akapitzlist"/>
        <w:numPr>
          <w:ilvl w:val="0"/>
          <w:numId w:val="53"/>
        </w:numPr>
        <w:tabs>
          <w:tab w:val="left" w:pos="426"/>
          <w:tab w:val="left" w:pos="851"/>
          <w:tab w:val="left" w:pos="1134"/>
        </w:tabs>
        <w:spacing w:line="220" w:lineRule="exact"/>
        <w:ind w:firstLine="131"/>
        <w:contextualSpacing w:val="0"/>
        <w:jc w:val="both"/>
        <w:rPr>
          <w:rFonts w:ascii="Arial" w:hAnsi="Arial" w:cs="Arial"/>
          <w:sz w:val="20"/>
          <w:szCs w:val="20"/>
        </w:rPr>
      </w:pPr>
      <w:r w:rsidRPr="00AB6C8B">
        <w:rPr>
          <w:rFonts w:ascii="Arial" w:hAnsi="Arial" w:cs="Arial"/>
          <w:sz w:val="20"/>
          <w:szCs w:val="20"/>
        </w:rPr>
        <w:t>dostarczeniu towarów o niewłaściwej jakości,</w:t>
      </w:r>
    </w:p>
    <w:p w14:paraId="43A0AA41" w14:textId="77777777" w:rsidR="006A1F3F" w:rsidRPr="00AB6C8B" w:rsidRDefault="006A1F3F" w:rsidP="009256A0">
      <w:pPr>
        <w:pStyle w:val="Akapitzlist"/>
        <w:numPr>
          <w:ilvl w:val="0"/>
          <w:numId w:val="53"/>
        </w:numPr>
        <w:tabs>
          <w:tab w:val="left" w:pos="426"/>
          <w:tab w:val="left" w:pos="851"/>
          <w:tab w:val="left" w:pos="1134"/>
        </w:tabs>
        <w:spacing w:line="220" w:lineRule="exact"/>
        <w:ind w:firstLine="131"/>
        <w:contextualSpacing w:val="0"/>
        <w:jc w:val="both"/>
        <w:rPr>
          <w:rFonts w:ascii="Arial" w:hAnsi="Arial" w:cs="Arial"/>
          <w:sz w:val="20"/>
          <w:szCs w:val="20"/>
        </w:rPr>
      </w:pPr>
      <w:r w:rsidRPr="00AB6C8B">
        <w:rPr>
          <w:rFonts w:ascii="Arial" w:hAnsi="Arial" w:cs="Arial"/>
          <w:sz w:val="20"/>
          <w:szCs w:val="20"/>
        </w:rPr>
        <w:t>niewywiązaniu się z warunków gwarancji lub rękojmi,</w:t>
      </w:r>
    </w:p>
    <w:p w14:paraId="05B06226" w14:textId="77777777" w:rsidR="006A1F3F" w:rsidRPr="00AB6C8B" w:rsidRDefault="006A1F3F" w:rsidP="009256A0">
      <w:pPr>
        <w:pStyle w:val="Akapitzlist"/>
        <w:numPr>
          <w:ilvl w:val="0"/>
          <w:numId w:val="53"/>
        </w:numPr>
        <w:tabs>
          <w:tab w:val="left" w:pos="426"/>
          <w:tab w:val="left" w:pos="851"/>
        </w:tabs>
        <w:spacing w:line="220" w:lineRule="exact"/>
        <w:ind w:left="1134" w:hanging="283"/>
        <w:contextualSpacing w:val="0"/>
        <w:jc w:val="both"/>
        <w:rPr>
          <w:rFonts w:ascii="Arial" w:hAnsi="Arial" w:cs="Arial"/>
          <w:sz w:val="20"/>
          <w:szCs w:val="20"/>
        </w:rPr>
      </w:pPr>
      <w:r w:rsidRPr="00AB6C8B">
        <w:rPr>
          <w:rFonts w:ascii="Arial" w:hAnsi="Arial" w:cs="Arial"/>
          <w:sz w:val="20"/>
          <w:szCs w:val="20"/>
        </w:rPr>
        <w:t>wykonaniu usługi lub roboty budowanej obarczonej wadą powodującą konieczność poniesienia przez Zamawiającego dodatkowych nakładów finansowych,</w:t>
      </w:r>
    </w:p>
    <w:p w14:paraId="5AB1F9CF" w14:textId="77777777" w:rsidR="006A1F3F" w:rsidRPr="00AB6C8B" w:rsidRDefault="006A1F3F" w:rsidP="009256A0">
      <w:pPr>
        <w:pStyle w:val="Akapitzlist"/>
        <w:numPr>
          <w:ilvl w:val="0"/>
          <w:numId w:val="53"/>
        </w:numPr>
        <w:tabs>
          <w:tab w:val="left" w:pos="426"/>
          <w:tab w:val="left" w:pos="851"/>
        </w:tabs>
        <w:spacing w:line="220" w:lineRule="exact"/>
        <w:ind w:left="1134" w:hanging="283"/>
        <w:contextualSpacing w:val="0"/>
        <w:jc w:val="both"/>
        <w:rPr>
          <w:rFonts w:ascii="Arial" w:hAnsi="Arial" w:cs="Arial"/>
          <w:sz w:val="20"/>
          <w:szCs w:val="20"/>
        </w:rPr>
      </w:pPr>
      <w:r w:rsidRPr="00AB6C8B">
        <w:rPr>
          <w:rFonts w:ascii="Arial" w:hAnsi="Arial" w:cs="Arial"/>
          <w:sz w:val="20"/>
          <w:szCs w:val="20"/>
        </w:rPr>
        <w:t>rozwiązaniu umowy z Wykonawcą lub odstąpieniu od umowy z przyczyn leżących po stronie  Wykonawcy, w okresie ostatnich trzech lat przed wszczęciem postępowania.</w:t>
      </w:r>
    </w:p>
    <w:p w14:paraId="78C96844" w14:textId="77777777" w:rsidR="006A1F3F" w:rsidRPr="00AB6C8B" w:rsidRDefault="006A1F3F" w:rsidP="009256A0">
      <w:pPr>
        <w:numPr>
          <w:ilvl w:val="0"/>
          <w:numId w:val="22"/>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Z tytułu odrzucenia ofert Wykonawcom nie przysługują żadne roszczenia przeciwko Zamawiającemu.</w:t>
      </w:r>
    </w:p>
    <w:p w14:paraId="61B1F263" w14:textId="77777777" w:rsidR="006A1F3F" w:rsidRPr="00AB6C8B" w:rsidRDefault="006A1F3F" w:rsidP="009256A0">
      <w:pPr>
        <w:numPr>
          <w:ilvl w:val="0"/>
          <w:numId w:val="22"/>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 xml:space="preserve">Dokumentacja postępowania nie podlega udostępnieniu na zasadach określonych w przepisach </w:t>
      </w:r>
      <w:r w:rsidRPr="00AB6C8B">
        <w:rPr>
          <w:rFonts w:ascii="Arial" w:hAnsi="Arial" w:cs="Arial"/>
          <w:sz w:val="20"/>
          <w:szCs w:val="20"/>
        </w:rPr>
        <w:br/>
        <w:t>o dostępie do informacji publicznej.</w:t>
      </w:r>
    </w:p>
    <w:p w14:paraId="4345356F" w14:textId="536E69FA" w:rsidR="00640E64" w:rsidRPr="009256A0" w:rsidRDefault="006A1F3F" w:rsidP="009256A0">
      <w:pPr>
        <w:numPr>
          <w:ilvl w:val="0"/>
          <w:numId w:val="22"/>
        </w:numPr>
        <w:tabs>
          <w:tab w:val="clear" w:pos="1060"/>
          <w:tab w:val="num" w:pos="851"/>
        </w:tabs>
        <w:suppressAutoHyphens w:val="0"/>
        <w:spacing w:line="220" w:lineRule="exact"/>
        <w:ind w:left="851" w:hanging="284"/>
        <w:jc w:val="both"/>
        <w:rPr>
          <w:rFonts w:ascii="Arial" w:hAnsi="Arial" w:cs="Arial"/>
          <w:sz w:val="20"/>
          <w:szCs w:val="20"/>
        </w:rPr>
      </w:pPr>
      <w:r w:rsidRPr="00AB6C8B">
        <w:rPr>
          <w:rFonts w:ascii="Arial" w:hAnsi="Arial" w:cs="Arial"/>
          <w:sz w:val="20"/>
          <w:szCs w:val="20"/>
        </w:rPr>
        <w:t xml:space="preserve">Wszelkie koszty związane ze sporządzeniem, złożeniem oferty oraz uczestnictwem </w:t>
      </w:r>
      <w:r w:rsidRPr="00AB6C8B">
        <w:rPr>
          <w:rFonts w:ascii="Arial" w:hAnsi="Arial" w:cs="Arial"/>
          <w:sz w:val="20"/>
          <w:szCs w:val="20"/>
        </w:rPr>
        <w:br/>
        <w:t>w postępowaniu ponosi Wykonawca niez</w:t>
      </w:r>
      <w:r w:rsidR="0071666F" w:rsidRPr="00AB6C8B">
        <w:rPr>
          <w:rFonts w:ascii="Arial" w:hAnsi="Arial" w:cs="Arial"/>
          <w:sz w:val="20"/>
          <w:szCs w:val="20"/>
        </w:rPr>
        <w:t>ależnie od wyniku postępowania.</w:t>
      </w:r>
    </w:p>
    <w:p w14:paraId="57A009A7" w14:textId="1E9D4857" w:rsidR="007761BC" w:rsidRDefault="007761BC" w:rsidP="00EB5AC3">
      <w:pPr>
        <w:rPr>
          <w:rFonts w:ascii="Arial" w:hAnsi="Arial" w:cs="Arial"/>
          <w:b/>
          <w:sz w:val="20"/>
          <w:szCs w:val="20"/>
          <w:u w:val="single"/>
        </w:rPr>
      </w:pPr>
    </w:p>
    <w:p w14:paraId="12ED000F" w14:textId="77777777" w:rsidR="00AB7AF4" w:rsidRDefault="00AB7AF4" w:rsidP="00EB5AC3">
      <w:pPr>
        <w:rPr>
          <w:rFonts w:ascii="Arial" w:hAnsi="Arial" w:cs="Arial"/>
          <w:b/>
          <w:sz w:val="20"/>
          <w:szCs w:val="20"/>
          <w:u w:val="single"/>
        </w:rPr>
      </w:pPr>
    </w:p>
    <w:p w14:paraId="41CDF7D1" w14:textId="6402B9D5" w:rsidR="00640E64" w:rsidRDefault="00FB33DD" w:rsidP="00EB5AC3">
      <w:pPr>
        <w:rPr>
          <w:rFonts w:ascii="Arial" w:hAnsi="Arial" w:cs="Arial"/>
          <w:bCs/>
          <w:sz w:val="20"/>
          <w:szCs w:val="20"/>
        </w:rPr>
      </w:pPr>
      <w:r w:rsidRPr="00EB5AC3">
        <w:rPr>
          <w:rFonts w:ascii="Arial" w:hAnsi="Arial" w:cs="Arial"/>
          <w:b/>
          <w:sz w:val="20"/>
          <w:szCs w:val="20"/>
          <w:u w:val="single"/>
        </w:rPr>
        <w:t>Załączniki:</w:t>
      </w:r>
      <w:r w:rsidR="00320E32" w:rsidRPr="00EB5AC3">
        <w:rPr>
          <w:rFonts w:ascii="Arial" w:hAnsi="Arial" w:cs="Arial"/>
          <w:bCs/>
          <w:sz w:val="20"/>
          <w:szCs w:val="20"/>
        </w:rPr>
        <w:tab/>
      </w:r>
    </w:p>
    <w:p w14:paraId="004B7F3A" w14:textId="77777777" w:rsidR="00127F85" w:rsidRPr="00EB5AC3" w:rsidRDefault="00320E32" w:rsidP="00EB5AC3">
      <w:pPr>
        <w:rPr>
          <w:rFonts w:ascii="Arial" w:hAnsi="Arial" w:cs="Arial"/>
          <w:bCs/>
          <w:sz w:val="20"/>
          <w:szCs w:val="20"/>
        </w:rPr>
      </w:pPr>
      <w:r w:rsidRPr="00EB5AC3">
        <w:rPr>
          <w:rFonts w:ascii="Arial" w:hAnsi="Arial" w:cs="Arial"/>
          <w:bCs/>
          <w:sz w:val="20"/>
          <w:szCs w:val="20"/>
        </w:rPr>
        <w:tab/>
      </w:r>
      <w:r w:rsidRPr="00EB5AC3">
        <w:rPr>
          <w:rFonts w:ascii="Arial" w:hAnsi="Arial" w:cs="Arial"/>
          <w:bCs/>
          <w:sz w:val="20"/>
          <w:szCs w:val="20"/>
        </w:rPr>
        <w:tab/>
      </w:r>
      <w:r w:rsidRPr="00EB5AC3">
        <w:rPr>
          <w:rFonts w:ascii="Arial" w:hAnsi="Arial" w:cs="Arial"/>
          <w:bCs/>
          <w:sz w:val="20"/>
          <w:szCs w:val="20"/>
        </w:rPr>
        <w:tab/>
      </w:r>
      <w:r w:rsidRPr="00EB5AC3">
        <w:rPr>
          <w:rFonts w:ascii="Arial" w:hAnsi="Arial" w:cs="Arial"/>
          <w:bCs/>
          <w:sz w:val="20"/>
          <w:szCs w:val="20"/>
        </w:rPr>
        <w:tab/>
      </w:r>
    </w:p>
    <w:tbl>
      <w:tblPr>
        <w:tblW w:w="0" w:type="auto"/>
        <w:tblLook w:val="04A0" w:firstRow="1" w:lastRow="0" w:firstColumn="1" w:lastColumn="0" w:noHBand="0" w:noVBand="1"/>
      </w:tblPr>
      <w:tblGrid>
        <w:gridCol w:w="392"/>
        <w:gridCol w:w="1701"/>
        <w:gridCol w:w="398"/>
        <w:gridCol w:w="6831"/>
      </w:tblGrid>
      <w:tr w:rsidR="00127F85" w:rsidRPr="00EB5AC3" w14:paraId="7BE534E1" w14:textId="77777777" w:rsidTr="007761BC">
        <w:trPr>
          <w:trHeight w:hRule="exact" w:val="340"/>
        </w:trPr>
        <w:tc>
          <w:tcPr>
            <w:tcW w:w="392" w:type="dxa"/>
            <w:shd w:val="clear" w:color="auto" w:fill="auto"/>
          </w:tcPr>
          <w:p w14:paraId="6B5C85E5" w14:textId="77777777" w:rsidR="00127F85" w:rsidRPr="00EB5AC3" w:rsidRDefault="00127F85" w:rsidP="007357B0">
            <w:pPr>
              <w:pStyle w:val="Akapitzlist"/>
              <w:numPr>
                <w:ilvl w:val="0"/>
                <w:numId w:val="70"/>
              </w:numPr>
              <w:tabs>
                <w:tab w:val="left" w:pos="1985"/>
                <w:tab w:val="left" w:pos="2268"/>
              </w:tabs>
              <w:spacing w:line="276" w:lineRule="auto"/>
              <w:ind w:left="360"/>
              <w:jc w:val="center"/>
              <w:rPr>
                <w:rFonts w:ascii="Arial" w:hAnsi="Arial" w:cs="Arial"/>
                <w:sz w:val="20"/>
                <w:szCs w:val="20"/>
              </w:rPr>
            </w:pPr>
          </w:p>
        </w:tc>
        <w:tc>
          <w:tcPr>
            <w:tcW w:w="1701" w:type="dxa"/>
            <w:shd w:val="clear" w:color="auto" w:fill="auto"/>
          </w:tcPr>
          <w:p w14:paraId="57899A60"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1</w:t>
            </w:r>
          </w:p>
        </w:tc>
        <w:tc>
          <w:tcPr>
            <w:tcW w:w="398" w:type="dxa"/>
            <w:shd w:val="clear" w:color="auto" w:fill="auto"/>
          </w:tcPr>
          <w:p w14:paraId="54F44A96" w14:textId="77777777" w:rsidR="00127F85" w:rsidRPr="00EB5AC3" w:rsidRDefault="00127F85"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3ADE440B" w14:textId="77777777" w:rsidR="00127F85" w:rsidRPr="00EB5AC3" w:rsidRDefault="00127F85" w:rsidP="007761BC">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Opis przedmiotu zamówienia</w:t>
            </w:r>
          </w:p>
        </w:tc>
      </w:tr>
      <w:tr w:rsidR="00127F85" w:rsidRPr="00EB5AC3" w14:paraId="69A9C2CF" w14:textId="77777777" w:rsidTr="007761BC">
        <w:trPr>
          <w:trHeight w:hRule="exact" w:val="340"/>
        </w:trPr>
        <w:tc>
          <w:tcPr>
            <w:tcW w:w="392" w:type="dxa"/>
            <w:shd w:val="clear" w:color="auto" w:fill="auto"/>
          </w:tcPr>
          <w:p w14:paraId="232AA89B" w14:textId="77777777" w:rsidR="00127F85" w:rsidRPr="00EB5AC3" w:rsidRDefault="00127F85" w:rsidP="007357B0">
            <w:pPr>
              <w:numPr>
                <w:ilvl w:val="0"/>
                <w:numId w:val="70"/>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3693085E"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2</w:t>
            </w:r>
          </w:p>
        </w:tc>
        <w:tc>
          <w:tcPr>
            <w:tcW w:w="398" w:type="dxa"/>
            <w:shd w:val="clear" w:color="auto" w:fill="auto"/>
          </w:tcPr>
          <w:p w14:paraId="41B4D19E" w14:textId="77777777" w:rsidR="00127F85" w:rsidRPr="00EB5AC3" w:rsidRDefault="00127F85"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50DA8193" w14:textId="77777777" w:rsidR="00127F85" w:rsidRPr="00EB5AC3" w:rsidRDefault="00127F85" w:rsidP="007761BC">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Formularz ofertowy</w:t>
            </w:r>
          </w:p>
        </w:tc>
      </w:tr>
      <w:tr w:rsidR="001F46AA" w:rsidRPr="00EB5AC3" w14:paraId="64223D72" w14:textId="77777777" w:rsidTr="007761BC">
        <w:trPr>
          <w:trHeight w:hRule="exact" w:val="510"/>
        </w:trPr>
        <w:tc>
          <w:tcPr>
            <w:tcW w:w="392" w:type="dxa"/>
            <w:shd w:val="clear" w:color="auto" w:fill="auto"/>
          </w:tcPr>
          <w:p w14:paraId="029D1E27" w14:textId="77777777" w:rsidR="001F46AA" w:rsidRPr="001F46AA" w:rsidRDefault="001F46AA" w:rsidP="007201D5">
            <w:pPr>
              <w:pStyle w:val="Akapitzlist"/>
              <w:numPr>
                <w:ilvl w:val="0"/>
                <w:numId w:val="75"/>
              </w:numPr>
              <w:tabs>
                <w:tab w:val="left" w:pos="1985"/>
                <w:tab w:val="left" w:pos="2268"/>
              </w:tabs>
              <w:spacing w:line="276" w:lineRule="auto"/>
              <w:ind w:left="360"/>
              <w:rPr>
                <w:rFonts w:ascii="Arial" w:hAnsi="Arial" w:cs="Arial"/>
                <w:sz w:val="20"/>
                <w:szCs w:val="20"/>
              </w:rPr>
            </w:pPr>
          </w:p>
        </w:tc>
        <w:tc>
          <w:tcPr>
            <w:tcW w:w="1701" w:type="dxa"/>
            <w:shd w:val="clear" w:color="auto" w:fill="auto"/>
          </w:tcPr>
          <w:p w14:paraId="609A7517" w14:textId="1DAA2CF9" w:rsidR="001F46AA" w:rsidRPr="00EB5AC3" w:rsidRDefault="001F46AA"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2</w:t>
            </w:r>
            <w:r>
              <w:rPr>
                <w:rFonts w:ascii="Arial" w:hAnsi="Arial" w:cs="Arial"/>
                <w:sz w:val="20"/>
                <w:szCs w:val="20"/>
              </w:rPr>
              <w:t>a</w:t>
            </w:r>
          </w:p>
        </w:tc>
        <w:tc>
          <w:tcPr>
            <w:tcW w:w="398" w:type="dxa"/>
            <w:shd w:val="clear" w:color="auto" w:fill="auto"/>
          </w:tcPr>
          <w:p w14:paraId="208AD2AB" w14:textId="77777777" w:rsidR="001F46AA" w:rsidRPr="00EB5AC3" w:rsidRDefault="001F46AA"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08C0B667" w14:textId="088FD2DB" w:rsidR="001F46AA" w:rsidRPr="00EB5AC3" w:rsidRDefault="001F46AA" w:rsidP="007761BC">
            <w:pPr>
              <w:tabs>
                <w:tab w:val="num" w:pos="358"/>
                <w:tab w:val="left" w:pos="1985"/>
                <w:tab w:val="left" w:pos="2268"/>
              </w:tabs>
              <w:spacing w:line="276" w:lineRule="auto"/>
              <w:rPr>
                <w:rFonts w:ascii="Arial" w:hAnsi="Arial" w:cs="Arial"/>
                <w:sz w:val="20"/>
                <w:szCs w:val="20"/>
              </w:rPr>
            </w:pPr>
            <w:r w:rsidRPr="00B551E7">
              <w:rPr>
                <w:rFonts w:ascii="Arial" w:hAnsi="Arial" w:cs="Arial"/>
                <w:sz w:val="20"/>
                <w:szCs w:val="20"/>
                <w:lang w:eastAsia="pl-PL"/>
              </w:rPr>
              <w:t>Wykaz spełnienia istotnych dla Zamawiającego wymagań i parametrów technicznych</w:t>
            </w:r>
          </w:p>
        </w:tc>
      </w:tr>
      <w:tr w:rsidR="00127F85" w:rsidRPr="00EB5AC3" w14:paraId="23B88DB3" w14:textId="77777777" w:rsidTr="007761BC">
        <w:trPr>
          <w:trHeight w:hRule="exact" w:val="510"/>
        </w:trPr>
        <w:tc>
          <w:tcPr>
            <w:tcW w:w="392" w:type="dxa"/>
            <w:shd w:val="clear" w:color="auto" w:fill="auto"/>
          </w:tcPr>
          <w:p w14:paraId="30A37A4F" w14:textId="77777777" w:rsidR="00127F85" w:rsidRPr="00EB5AC3" w:rsidRDefault="00127F85" w:rsidP="007357B0">
            <w:pPr>
              <w:numPr>
                <w:ilvl w:val="0"/>
                <w:numId w:val="70"/>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0A97ECE3"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3</w:t>
            </w:r>
          </w:p>
        </w:tc>
        <w:tc>
          <w:tcPr>
            <w:tcW w:w="398" w:type="dxa"/>
            <w:shd w:val="clear" w:color="auto" w:fill="auto"/>
          </w:tcPr>
          <w:p w14:paraId="01677F2F" w14:textId="77777777" w:rsidR="00127F85" w:rsidRPr="00EB5AC3" w:rsidRDefault="00127F85"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7A86E2D2" w14:textId="24DB054C" w:rsidR="00127F85" w:rsidRPr="00EB5AC3" w:rsidRDefault="00127F85" w:rsidP="007761BC">
            <w:pPr>
              <w:pStyle w:val="ust"/>
              <w:tabs>
                <w:tab w:val="left" w:pos="1560"/>
                <w:tab w:val="left" w:pos="1985"/>
              </w:tabs>
              <w:spacing w:after="0" w:line="276" w:lineRule="auto"/>
              <w:ind w:left="0" w:firstLine="0"/>
              <w:jc w:val="left"/>
              <w:rPr>
                <w:rFonts w:ascii="Arial" w:hAnsi="Arial" w:cs="Arial"/>
                <w:sz w:val="20"/>
                <w:lang w:eastAsia="pl-PL"/>
              </w:rPr>
            </w:pPr>
            <w:r w:rsidRPr="00EB5AC3">
              <w:rPr>
                <w:rFonts w:ascii="Arial" w:hAnsi="Arial" w:cs="Arial"/>
                <w:sz w:val="20"/>
                <w:lang w:eastAsia="pl-PL"/>
              </w:rPr>
              <w:t xml:space="preserve">Wykaz wykonanych/wykonywanych </w:t>
            </w:r>
            <w:r w:rsidR="007761BC">
              <w:rPr>
                <w:rFonts w:ascii="Arial" w:hAnsi="Arial" w:cs="Arial"/>
                <w:sz w:val="20"/>
                <w:lang w:eastAsia="pl-PL"/>
              </w:rPr>
              <w:t>dostaw</w:t>
            </w:r>
            <w:r w:rsidRPr="00EB5AC3">
              <w:rPr>
                <w:rFonts w:ascii="Arial" w:hAnsi="Arial" w:cs="Arial"/>
                <w:sz w:val="20"/>
                <w:lang w:eastAsia="pl-PL"/>
              </w:rPr>
              <w:t xml:space="preserve"> w okresie ostatnich trzech lat przed upływem terminu składania ofert</w:t>
            </w:r>
          </w:p>
        </w:tc>
      </w:tr>
      <w:tr w:rsidR="00F92F90" w:rsidRPr="00EB5AC3" w14:paraId="2C79478E" w14:textId="77777777" w:rsidTr="007761BC">
        <w:trPr>
          <w:trHeight w:val="291"/>
        </w:trPr>
        <w:tc>
          <w:tcPr>
            <w:tcW w:w="392" w:type="dxa"/>
            <w:shd w:val="clear" w:color="auto" w:fill="auto"/>
          </w:tcPr>
          <w:p w14:paraId="34102F2A" w14:textId="77777777" w:rsidR="00F92F90" w:rsidRPr="00EB5AC3" w:rsidRDefault="00F92F90" w:rsidP="007357B0">
            <w:pPr>
              <w:numPr>
                <w:ilvl w:val="0"/>
                <w:numId w:val="70"/>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6BEE309A" w14:textId="7C69204B"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sidR="0019570D">
              <w:rPr>
                <w:rFonts w:ascii="Arial" w:hAnsi="Arial" w:cs="Arial"/>
                <w:sz w:val="20"/>
                <w:szCs w:val="20"/>
              </w:rPr>
              <w:t>4</w:t>
            </w:r>
          </w:p>
        </w:tc>
        <w:tc>
          <w:tcPr>
            <w:tcW w:w="398" w:type="dxa"/>
            <w:shd w:val="clear" w:color="auto" w:fill="auto"/>
          </w:tcPr>
          <w:p w14:paraId="2BCB75B0" w14:textId="77777777" w:rsidR="00F92F90" w:rsidRPr="00EB5AC3" w:rsidRDefault="00F92F90"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376EB096" w14:textId="77777777" w:rsidR="00F92F90" w:rsidRPr="00EB5AC3" w:rsidRDefault="00F92F90" w:rsidP="007761BC">
            <w:pPr>
              <w:pStyle w:val="ust"/>
              <w:tabs>
                <w:tab w:val="left" w:pos="1560"/>
                <w:tab w:val="left" w:pos="1985"/>
              </w:tabs>
              <w:spacing w:after="0" w:line="276" w:lineRule="auto"/>
              <w:ind w:left="0" w:firstLine="0"/>
              <w:jc w:val="left"/>
              <w:rPr>
                <w:rFonts w:ascii="Arial" w:hAnsi="Arial" w:cs="Arial"/>
                <w:sz w:val="20"/>
              </w:rPr>
            </w:pPr>
            <w:r w:rsidRPr="00EB5AC3">
              <w:rPr>
                <w:rFonts w:ascii="Arial" w:hAnsi="Arial" w:cs="Arial"/>
                <w:sz w:val="20"/>
              </w:rPr>
              <w:t>Oświadczenie Wykonawcy</w:t>
            </w:r>
          </w:p>
        </w:tc>
      </w:tr>
      <w:tr w:rsidR="00F92F90" w:rsidRPr="00EB5AC3" w14:paraId="621B7514" w14:textId="77777777" w:rsidTr="007761BC">
        <w:trPr>
          <w:trHeight w:hRule="exact" w:val="340"/>
        </w:trPr>
        <w:tc>
          <w:tcPr>
            <w:tcW w:w="392" w:type="dxa"/>
            <w:shd w:val="clear" w:color="auto" w:fill="auto"/>
          </w:tcPr>
          <w:p w14:paraId="43BADCFD" w14:textId="77777777" w:rsidR="00F92F90" w:rsidRPr="00EB5AC3" w:rsidRDefault="00F92F90" w:rsidP="007357B0">
            <w:pPr>
              <w:numPr>
                <w:ilvl w:val="0"/>
                <w:numId w:val="70"/>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72BCBDE8" w14:textId="3383E039" w:rsidR="00F92F90"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sidR="0019570D">
              <w:rPr>
                <w:rFonts w:ascii="Arial" w:hAnsi="Arial" w:cs="Arial"/>
                <w:sz w:val="20"/>
                <w:szCs w:val="20"/>
              </w:rPr>
              <w:t>5</w:t>
            </w:r>
          </w:p>
          <w:p w14:paraId="4DCE71FB"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p>
        </w:tc>
        <w:tc>
          <w:tcPr>
            <w:tcW w:w="398" w:type="dxa"/>
            <w:shd w:val="clear" w:color="auto" w:fill="auto"/>
          </w:tcPr>
          <w:p w14:paraId="03F7780A" w14:textId="77777777" w:rsidR="00F92F90" w:rsidRPr="00EB5AC3" w:rsidRDefault="00F92F90"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47C4C08B" w14:textId="77777777" w:rsidR="00F92F90" w:rsidRPr="00EB5AC3" w:rsidRDefault="00F92F90" w:rsidP="007761BC">
            <w:pPr>
              <w:tabs>
                <w:tab w:val="left" w:pos="720"/>
              </w:tabs>
              <w:spacing w:line="276" w:lineRule="auto"/>
              <w:rPr>
                <w:rFonts w:ascii="Arial" w:hAnsi="Arial" w:cs="Arial"/>
                <w:sz w:val="20"/>
                <w:szCs w:val="20"/>
              </w:rPr>
            </w:pPr>
            <w:r w:rsidRPr="00EB5AC3">
              <w:rPr>
                <w:rFonts w:ascii="Arial" w:hAnsi="Arial" w:cs="Arial"/>
                <w:sz w:val="20"/>
                <w:szCs w:val="20"/>
              </w:rPr>
              <w:t>Oświadczenie Wykonawcy wspólnie ubiegającego się o zamówienie</w:t>
            </w:r>
          </w:p>
        </w:tc>
      </w:tr>
      <w:tr w:rsidR="00F92F90" w:rsidRPr="00EB5AC3" w14:paraId="27474D4C" w14:textId="77777777" w:rsidTr="007761BC">
        <w:trPr>
          <w:trHeight w:hRule="exact" w:val="340"/>
        </w:trPr>
        <w:tc>
          <w:tcPr>
            <w:tcW w:w="392" w:type="dxa"/>
            <w:shd w:val="clear" w:color="auto" w:fill="auto"/>
          </w:tcPr>
          <w:p w14:paraId="216DDE56" w14:textId="77777777" w:rsidR="00F92F90" w:rsidRPr="00EB5AC3" w:rsidRDefault="00F92F90" w:rsidP="007357B0">
            <w:pPr>
              <w:numPr>
                <w:ilvl w:val="0"/>
                <w:numId w:val="70"/>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0EF75526" w14:textId="6DF42C3D"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sidR="002733FE">
              <w:rPr>
                <w:rFonts w:ascii="Arial" w:hAnsi="Arial" w:cs="Arial"/>
                <w:sz w:val="20"/>
                <w:szCs w:val="20"/>
              </w:rPr>
              <w:t>6</w:t>
            </w:r>
          </w:p>
        </w:tc>
        <w:tc>
          <w:tcPr>
            <w:tcW w:w="398" w:type="dxa"/>
            <w:shd w:val="clear" w:color="auto" w:fill="auto"/>
          </w:tcPr>
          <w:p w14:paraId="418A465B" w14:textId="77777777" w:rsidR="00F92F90" w:rsidRPr="00EB5AC3" w:rsidRDefault="00F92F90" w:rsidP="007357B0">
            <w:pPr>
              <w:numPr>
                <w:ilvl w:val="0"/>
                <w:numId w:val="35"/>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70B9E9B2" w14:textId="77777777" w:rsidR="00F92F90" w:rsidRPr="00EB5AC3" w:rsidRDefault="00F92F90" w:rsidP="007761BC">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Istotne postanowienia, które wprowadzone zostaną do umowy</w:t>
            </w:r>
          </w:p>
        </w:tc>
      </w:tr>
    </w:tbl>
    <w:p w14:paraId="756D2B5B" w14:textId="77777777" w:rsidR="005F08EC" w:rsidRDefault="006F0F20" w:rsidP="00E30D53">
      <w:pPr>
        <w:suppressAutoHyphens w:val="0"/>
        <w:rPr>
          <w:rFonts w:ascii="Arial" w:hAnsi="Arial" w:cs="Arial"/>
          <w:sz w:val="20"/>
          <w:szCs w:val="20"/>
        </w:rPr>
      </w:pPr>
      <w:r w:rsidRPr="00EB5AC3">
        <w:rPr>
          <w:rFonts w:ascii="Arial" w:hAnsi="Arial" w:cs="Arial"/>
          <w:sz w:val="20"/>
          <w:szCs w:val="20"/>
        </w:rPr>
        <w:br w:type="page"/>
      </w:r>
    </w:p>
    <w:p w14:paraId="78253E96" w14:textId="77777777" w:rsidR="005F08EC" w:rsidRDefault="005F08EC" w:rsidP="001E62AE">
      <w:pPr>
        <w:suppressAutoHyphens w:val="0"/>
        <w:rPr>
          <w:rFonts w:ascii="Arial" w:hAnsi="Arial" w:cs="Arial"/>
          <w:sz w:val="20"/>
          <w:szCs w:val="20"/>
        </w:rPr>
      </w:pPr>
    </w:p>
    <w:p w14:paraId="47DEFC80" w14:textId="77777777" w:rsidR="007F06D9" w:rsidRPr="001E62AE" w:rsidRDefault="007F06D9" w:rsidP="001E62AE">
      <w:pPr>
        <w:suppressAutoHyphens w:val="0"/>
        <w:rPr>
          <w:rFonts w:ascii="Arial" w:hAnsi="Arial" w:cs="Arial"/>
          <w:sz w:val="20"/>
          <w:szCs w:val="20"/>
        </w:rPr>
      </w:pPr>
      <w:r w:rsidRPr="0063036E">
        <w:rPr>
          <w:rFonts w:ascii="Arial" w:hAnsi="Arial" w:cs="Arial"/>
          <w:sz w:val="20"/>
          <w:szCs w:val="20"/>
        </w:rPr>
        <w:t xml:space="preserve">Bytom, </w:t>
      </w:r>
      <w:r w:rsidRPr="0063036E">
        <w:rPr>
          <w:rFonts w:ascii="Arial" w:hAnsi="Arial" w:cs="Arial"/>
          <w:iCs/>
          <w:sz w:val="20"/>
          <w:szCs w:val="20"/>
        </w:rPr>
        <w:t>dnia …………...................</w:t>
      </w:r>
    </w:p>
    <w:p w14:paraId="508985A7" w14:textId="77777777" w:rsidR="007F06D9" w:rsidRPr="0063036E" w:rsidRDefault="007F06D9" w:rsidP="007F06D9">
      <w:pPr>
        <w:jc w:val="both"/>
        <w:outlineLvl w:val="0"/>
        <w:rPr>
          <w:rFonts w:ascii="Arial" w:hAnsi="Arial" w:cs="Arial"/>
          <w:b/>
          <w:sz w:val="20"/>
          <w:szCs w:val="20"/>
        </w:rPr>
      </w:pPr>
    </w:p>
    <w:p w14:paraId="46D938A0" w14:textId="77777777" w:rsidR="007F06D9" w:rsidRPr="0063036E" w:rsidRDefault="007F06D9" w:rsidP="007F06D9">
      <w:pPr>
        <w:jc w:val="both"/>
        <w:outlineLvl w:val="0"/>
        <w:rPr>
          <w:rFonts w:ascii="Arial" w:hAnsi="Arial" w:cs="Arial"/>
          <w:b/>
          <w:sz w:val="20"/>
          <w:szCs w:val="20"/>
        </w:rPr>
      </w:pPr>
    </w:p>
    <w:p w14:paraId="165E2D9E" w14:textId="77777777" w:rsidR="007F06D9" w:rsidRPr="0063036E" w:rsidRDefault="007F06D9" w:rsidP="007F06D9">
      <w:pPr>
        <w:jc w:val="both"/>
        <w:outlineLvl w:val="0"/>
        <w:rPr>
          <w:rFonts w:ascii="Arial" w:hAnsi="Arial" w:cs="Arial"/>
          <w:b/>
          <w:sz w:val="20"/>
          <w:szCs w:val="20"/>
        </w:rPr>
      </w:pPr>
      <w:r w:rsidRPr="0063036E">
        <w:rPr>
          <w:rFonts w:ascii="Arial" w:hAnsi="Arial" w:cs="Arial"/>
          <w:b/>
          <w:sz w:val="20"/>
          <w:szCs w:val="20"/>
        </w:rPr>
        <w:t xml:space="preserve">Przewodniczący Komisji Przetargowej                      </w:t>
      </w:r>
    </w:p>
    <w:p w14:paraId="3608B18F" w14:textId="77777777" w:rsidR="007F06D9" w:rsidRPr="0063036E" w:rsidRDefault="007F06D9" w:rsidP="007F06D9">
      <w:pPr>
        <w:jc w:val="both"/>
        <w:rPr>
          <w:rFonts w:ascii="Arial" w:hAnsi="Arial" w:cs="Arial"/>
          <w:sz w:val="20"/>
          <w:szCs w:val="20"/>
        </w:rPr>
      </w:pPr>
    </w:p>
    <w:p w14:paraId="06908668" w14:textId="77777777" w:rsidR="007F06D9" w:rsidRPr="0063036E" w:rsidRDefault="007F06D9" w:rsidP="007F06D9">
      <w:pPr>
        <w:jc w:val="both"/>
        <w:rPr>
          <w:rFonts w:ascii="Arial" w:hAnsi="Arial" w:cs="Arial"/>
          <w:sz w:val="20"/>
          <w:szCs w:val="20"/>
        </w:rPr>
      </w:pPr>
    </w:p>
    <w:p w14:paraId="7180F3E2" w14:textId="77777777" w:rsidR="007F06D9" w:rsidRPr="0063036E" w:rsidRDefault="007F06D9" w:rsidP="007F06D9">
      <w:pPr>
        <w:jc w:val="both"/>
        <w:rPr>
          <w:rFonts w:ascii="Arial" w:hAnsi="Arial" w:cs="Arial"/>
          <w:sz w:val="20"/>
          <w:szCs w:val="20"/>
        </w:rPr>
      </w:pPr>
    </w:p>
    <w:p w14:paraId="7B191677" w14:textId="77777777" w:rsidR="007F06D9" w:rsidRPr="0063036E" w:rsidRDefault="007F06D9" w:rsidP="007F06D9">
      <w:pPr>
        <w:jc w:val="both"/>
        <w:rPr>
          <w:rFonts w:ascii="Arial" w:hAnsi="Arial" w:cs="Arial"/>
          <w:sz w:val="20"/>
          <w:szCs w:val="20"/>
        </w:rPr>
      </w:pPr>
    </w:p>
    <w:p w14:paraId="0C7FCCB1" w14:textId="77777777" w:rsidR="007F06D9" w:rsidRPr="00CE67A2" w:rsidRDefault="007F06D9" w:rsidP="007F06D9">
      <w:pPr>
        <w:jc w:val="both"/>
        <w:rPr>
          <w:rFonts w:ascii="Arial" w:hAnsi="Arial" w:cs="Arial"/>
          <w:sz w:val="20"/>
          <w:szCs w:val="20"/>
        </w:rPr>
      </w:pPr>
    </w:p>
    <w:p w14:paraId="1DDC66B6" w14:textId="7A7F3D10" w:rsidR="007F06D9" w:rsidRPr="00CE67A2" w:rsidRDefault="00B058CF" w:rsidP="007F06D9">
      <w:pPr>
        <w:jc w:val="both"/>
        <w:rPr>
          <w:rFonts w:ascii="Arial" w:hAnsi="Arial" w:cs="Arial"/>
          <w:sz w:val="20"/>
          <w:szCs w:val="20"/>
        </w:rPr>
      </w:pPr>
      <w:r>
        <w:rPr>
          <w:rFonts w:ascii="Arial" w:hAnsi="Arial" w:cs="Arial"/>
          <w:sz w:val="20"/>
          <w:szCs w:val="20"/>
        </w:rPr>
        <w:t xml:space="preserve">   </w:t>
      </w:r>
      <w:r w:rsidR="007F06D9" w:rsidRPr="00CE67A2">
        <w:rPr>
          <w:rFonts w:ascii="Arial" w:hAnsi="Arial" w:cs="Arial"/>
          <w:sz w:val="20"/>
          <w:szCs w:val="20"/>
        </w:rPr>
        <w:t xml:space="preserve">.......................................................... </w:t>
      </w:r>
    </w:p>
    <w:p w14:paraId="2B5D27BD" w14:textId="0A9AA0C1" w:rsidR="007F06D9" w:rsidRPr="00CE67A2" w:rsidRDefault="00B058CF" w:rsidP="007F06D9">
      <w:pPr>
        <w:ind w:left="284"/>
        <w:jc w:val="both"/>
        <w:outlineLvl w:val="0"/>
        <w:rPr>
          <w:rFonts w:ascii="Arial" w:hAnsi="Arial" w:cs="Arial"/>
          <w:sz w:val="20"/>
          <w:szCs w:val="20"/>
        </w:rPr>
      </w:pPr>
      <w:r>
        <w:rPr>
          <w:rFonts w:ascii="Arial" w:hAnsi="Arial" w:cs="Arial"/>
          <w:sz w:val="20"/>
          <w:szCs w:val="20"/>
        </w:rPr>
        <w:t xml:space="preserve">           </w:t>
      </w:r>
      <w:r w:rsidR="003007E0">
        <w:rPr>
          <w:rFonts w:ascii="Arial" w:hAnsi="Arial" w:cs="Arial"/>
          <w:sz w:val="20"/>
          <w:szCs w:val="20"/>
        </w:rPr>
        <w:t xml:space="preserve">Wojciech </w:t>
      </w:r>
      <w:proofErr w:type="spellStart"/>
      <w:r w:rsidR="003007E0">
        <w:rPr>
          <w:rFonts w:ascii="Arial" w:hAnsi="Arial" w:cs="Arial"/>
          <w:sz w:val="20"/>
          <w:szCs w:val="20"/>
        </w:rPr>
        <w:t>Niespor</w:t>
      </w:r>
      <w:proofErr w:type="spellEnd"/>
    </w:p>
    <w:p w14:paraId="2FCA4C69" w14:textId="77777777" w:rsidR="000B5C26" w:rsidRPr="00CE67A2" w:rsidRDefault="000B5C26" w:rsidP="000B5C26">
      <w:pPr>
        <w:rPr>
          <w:rFonts w:ascii="Arial" w:hAnsi="Arial" w:cs="Arial"/>
          <w:sz w:val="20"/>
          <w:szCs w:val="20"/>
        </w:rPr>
      </w:pPr>
    </w:p>
    <w:p w14:paraId="7EE22E4F" w14:textId="77777777" w:rsidR="000B5C26" w:rsidRPr="00CE67A2" w:rsidRDefault="000B5C26" w:rsidP="000B5C26">
      <w:pPr>
        <w:rPr>
          <w:rFonts w:ascii="Arial" w:hAnsi="Arial" w:cs="Arial"/>
          <w:sz w:val="20"/>
          <w:szCs w:val="20"/>
        </w:rPr>
      </w:pPr>
    </w:p>
    <w:p w14:paraId="4617888E" w14:textId="77777777" w:rsidR="000B5C26" w:rsidRPr="00CE67A2" w:rsidRDefault="000B5C26" w:rsidP="000B5C26">
      <w:pPr>
        <w:rPr>
          <w:rFonts w:ascii="Arial" w:hAnsi="Arial" w:cs="Arial"/>
          <w:sz w:val="20"/>
          <w:szCs w:val="20"/>
        </w:rPr>
      </w:pPr>
    </w:p>
    <w:p w14:paraId="036CFCB5" w14:textId="40C67D0D" w:rsidR="000B5C26" w:rsidRDefault="000B5C26" w:rsidP="000B5C26">
      <w:pPr>
        <w:tabs>
          <w:tab w:val="left" w:pos="2268"/>
          <w:tab w:val="left" w:pos="2977"/>
          <w:tab w:val="left" w:pos="4253"/>
          <w:tab w:val="left" w:pos="7655"/>
        </w:tabs>
        <w:ind w:right="1275"/>
        <w:rPr>
          <w:rFonts w:ascii="Arial" w:hAnsi="Arial" w:cs="Arial"/>
          <w:sz w:val="20"/>
          <w:szCs w:val="20"/>
        </w:rPr>
      </w:pPr>
    </w:p>
    <w:p w14:paraId="19B844ED" w14:textId="4D38EC79" w:rsidR="00947514" w:rsidRDefault="00947514" w:rsidP="000B5C26">
      <w:pPr>
        <w:tabs>
          <w:tab w:val="left" w:pos="2268"/>
          <w:tab w:val="left" w:pos="2977"/>
          <w:tab w:val="left" w:pos="4253"/>
          <w:tab w:val="left" w:pos="7655"/>
        </w:tabs>
        <w:ind w:right="1275"/>
        <w:rPr>
          <w:rFonts w:ascii="Arial" w:hAnsi="Arial" w:cs="Arial"/>
          <w:sz w:val="20"/>
          <w:szCs w:val="20"/>
        </w:rPr>
      </w:pPr>
    </w:p>
    <w:p w14:paraId="1BD4B686" w14:textId="4A6B00FB" w:rsidR="00947514" w:rsidRDefault="00947514" w:rsidP="000B5C26">
      <w:pPr>
        <w:tabs>
          <w:tab w:val="left" w:pos="2268"/>
          <w:tab w:val="left" w:pos="2977"/>
          <w:tab w:val="left" w:pos="4253"/>
          <w:tab w:val="left" w:pos="7655"/>
        </w:tabs>
        <w:ind w:right="1275"/>
        <w:rPr>
          <w:rFonts w:ascii="Arial" w:hAnsi="Arial" w:cs="Arial"/>
          <w:sz w:val="20"/>
          <w:szCs w:val="20"/>
        </w:rPr>
      </w:pPr>
    </w:p>
    <w:p w14:paraId="06116FE9" w14:textId="65FEDF23" w:rsidR="00947514" w:rsidRDefault="00947514" w:rsidP="000B5C26">
      <w:pPr>
        <w:tabs>
          <w:tab w:val="left" w:pos="2268"/>
          <w:tab w:val="left" w:pos="2977"/>
          <w:tab w:val="left" w:pos="4253"/>
          <w:tab w:val="left" w:pos="7655"/>
        </w:tabs>
        <w:ind w:right="1275"/>
        <w:rPr>
          <w:rFonts w:ascii="Arial" w:hAnsi="Arial" w:cs="Arial"/>
          <w:sz w:val="20"/>
          <w:szCs w:val="20"/>
        </w:rPr>
      </w:pPr>
    </w:p>
    <w:p w14:paraId="7DC322F8" w14:textId="42217B74" w:rsidR="00947514" w:rsidRDefault="00947514" w:rsidP="000B5C26">
      <w:pPr>
        <w:tabs>
          <w:tab w:val="left" w:pos="2268"/>
          <w:tab w:val="left" w:pos="2977"/>
          <w:tab w:val="left" w:pos="4253"/>
          <w:tab w:val="left" w:pos="7655"/>
        </w:tabs>
        <w:ind w:right="1275"/>
        <w:rPr>
          <w:rFonts w:ascii="Arial" w:hAnsi="Arial" w:cs="Arial"/>
          <w:sz w:val="20"/>
          <w:szCs w:val="20"/>
        </w:rPr>
      </w:pPr>
    </w:p>
    <w:p w14:paraId="1989F89F" w14:textId="77777777" w:rsidR="00947514" w:rsidRDefault="00947514" w:rsidP="000B5C26">
      <w:pPr>
        <w:tabs>
          <w:tab w:val="left" w:pos="2268"/>
          <w:tab w:val="left" w:pos="2977"/>
          <w:tab w:val="left" w:pos="4253"/>
          <w:tab w:val="left" w:pos="7655"/>
        </w:tabs>
        <w:ind w:right="1275"/>
        <w:rPr>
          <w:rFonts w:ascii="Arial" w:hAnsi="Arial" w:cs="Arial"/>
          <w:sz w:val="20"/>
          <w:szCs w:val="20"/>
        </w:rPr>
      </w:pPr>
    </w:p>
    <w:p w14:paraId="429C9052" w14:textId="0B596878" w:rsidR="007761BC" w:rsidRDefault="007761BC" w:rsidP="000B5C26">
      <w:pPr>
        <w:tabs>
          <w:tab w:val="left" w:pos="2268"/>
          <w:tab w:val="left" w:pos="2977"/>
          <w:tab w:val="left" w:pos="4253"/>
          <w:tab w:val="left" w:pos="7655"/>
        </w:tabs>
        <w:ind w:right="1275"/>
        <w:rPr>
          <w:rFonts w:ascii="Arial" w:hAnsi="Arial" w:cs="Arial"/>
          <w:sz w:val="20"/>
          <w:szCs w:val="20"/>
        </w:rPr>
      </w:pPr>
    </w:p>
    <w:p w14:paraId="00096C6F" w14:textId="77777777" w:rsidR="007761BC" w:rsidRDefault="007761BC" w:rsidP="000B5C26">
      <w:pPr>
        <w:tabs>
          <w:tab w:val="left" w:pos="2268"/>
          <w:tab w:val="left" w:pos="2977"/>
          <w:tab w:val="left" w:pos="4253"/>
          <w:tab w:val="left" w:pos="7655"/>
        </w:tabs>
        <w:ind w:right="1275"/>
        <w:rPr>
          <w:rFonts w:ascii="Arial" w:hAnsi="Arial" w:cs="Arial"/>
          <w:sz w:val="20"/>
          <w:szCs w:val="20"/>
        </w:rPr>
      </w:pPr>
    </w:p>
    <w:p w14:paraId="07275259" w14:textId="77777777" w:rsidR="000B5C26" w:rsidRPr="00885D83" w:rsidRDefault="000B5C26" w:rsidP="000B5C26">
      <w:pPr>
        <w:tabs>
          <w:tab w:val="left" w:pos="2268"/>
          <w:tab w:val="left" w:pos="2977"/>
          <w:tab w:val="left" w:pos="4253"/>
          <w:tab w:val="left" w:pos="7655"/>
        </w:tabs>
        <w:ind w:right="1275"/>
        <w:rPr>
          <w:rFonts w:ascii="Arial" w:hAnsi="Arial" w:cs="Arial"/>
          <w:sz w:val="20"/>
          <w:szCs w:val="20"/>
        </w:rPr>
      </w:pPr>
    </w:p>
    <w:p w14:paraId="0A8EC25A" w14:textId="77777777" w:rsidR="007F06D9" w:rsidRPr="0063036E" w:rsidRDefault="007F06D9" w:rsidP="007F06D9">
      <w:pPr>
        <w:ind w:left="2124" w:firstLine="708"/>
        <w:rPr>
          <w:rFonts w:ascii="Arial" w:hAnsi="Arial" w:cs="Arial"/>
          <w:b/>
          <w:sz w:val="20"/>
          <w:szCs w:val="20"/>
        </w:rPr>
      </w:pPr>
      <w:r w:rsidRPr="0063036E">
        <w:rPr>
          <w:rFonts w:ascii="Arial" w:hAnsi="Arial" w:cs="Arial"/>
          <w:b/>
          <w:sz w:val="20"/>
          <w:szCs w:val="20"/>
        </w:rPr>
        <w:t xml:space="preserve">      Z A T W I E R D Z A M</w:t>
      </w:r>
    </w:p>
    <w:p w14:paraId="21C2BC02" w14:textId="77777777" w:rsidR="007F06D9" w:rsidRPr="0063036E" w:rsidRDefault="007F06D9" w:rsidP="007F06D9">
      <w:pPr>
        <w:jc w:val="both"/>
        <w:rPr>
          <w:rFonts w:ascii="Arial" w:hAnsi="Arial" w:cs="Arial"/>
          <w:sz w:val="20"/>
          <w:szCs w:val="20"/>
        </w:rPr>
      </w:pPr>
    </w:p>
    <w:p w14:paraId="46B34CE0" w14:textId="77777777" w:rsidR="007F06D9" w:rsidRPr="0063036E" w:rsidRDefault="007F06D9" w:rsidP="007F06D9">
      <w:pPr>
        <w:jc w:val="both"/>
        <w:rPr>
          <w:rFonts w:ascii="Arial" w:hAnsi="Arial" w:cs="Arial"/>
          <w:sz w:val="20"/>
          <w:szCs w:val="20"/>
        </w:rPr>
      </w:pPr>
    </w:p>
    <w:p w14:paraId="67991765" w14:textId="77777777" w:rsidR="007F06D9" w:rsidRPr="0063036E" w:rsidRDefault="007F06D9" w:rsidP="007F06D9">
      <w:pPr>
        <w:jc w:val="both"/>
        <w:rPr>
          <w:rFonts w:ascii="Arial" w:hAnsi="Arial" w:cs="Arial"/>
          <w:sz w:val="20"/>
          <w:szCs w:val="20"/>
        </w:rPr>
      </w:pPr>
    </w:p>
    <w:p w14:paraId="77237EB7" w14:textId="77777777" w:rsidR="007F06D9" w:rsidRPr="0063036E" w:rsidRDefault="007F06D9" w:rsidP="007F06D9">
      <w:pPr>
        <w:jc w:val="both"/>
        <w:rPr>
          <w:rFonts w:ascii="Arial" w:hAnsi="Arial" w:cs="Arial"/>
          <w:sz w:val="20"/>
          <w:szCs w:val="20"/>
        </w:rPr>
      </w:pPr>
    </w:p>
    <w:p w14:paraId="27C12A71" w14:textId="77777777" w:rsidR="007F06D9" w:rsidRPr="0063036E" w:rsidRDefault="007F06D9" w:rsidP="007F06D9">
      <w:pPr>
        <w:jc w:val="both"/>
        <w:rPr>
          <w:rFonts w:ascii="Arial" w:hAnsi="Arial" w:cs="Arial"/>
          <w:sz w:val="20"/>
          <w:szCs w:val="20"/>
        </w:rPr>
      </w:pPr>
    </w:p>
    <w:p w14:paraId="3886038C" w14:textId="77777777" w:rsidR="007F06D9" w:rsidRPr="0063036E" w:rsidRDefault="007F06D9" w:rsidP="007F06D9">
      <w:pPr>
        <w:jc w:val="both"/>
        <w:rPr>
          <w:rFonts w:ascii="Arial" w:hAnsi="Arial" w:cs="Arial"/>
          <w:sz w:val="20"/>
          <w:szCs w:val="20"/>
        </w:rPr>
      </w:pPr>
    </w:p>
    <w:p w14:paraId="0842EB2D" w14:textId="77777777" w:rsidR="007F06D9" w:rsidRPr="0063036E" w:rsidRDefault="007F06D9" w:rsidP="007F06D9">
      <w:pPr>
        <w:jc w:val="both"/>
        <w:rPr>
          <w:rFonts w:ascii="Arial" w:hAnsi="Arial" w:cs="Arial"/>
          <w:sz w:val="20"/>
          <w:szCs w:val="20"/>
        </w:rPr>
      </w:pPr>
    </w:p>
    <w:p w14:paraId="0A44E49C" w14:textId="77777777" w:rsidR="007F06D9" w:rsidRPr="0063036E" w:rsidRDefault="007F06D9" w:rsidP="007F06D9">
      <w:pPr>
        <w:jc w:val="both"/>
        <w:rPr>
          <w:rFonts w:ascii="Arial" w:hAnsi="Arial" w:cs="Arial"/>
          <w:sz w:val="20"/>
          <w:szCs w:val="20"/>
        </w:rPr>
      </w:pPr>
    </w:p>
    <w:p w14:paraId="1002DE2F" w14:textId="77777777" w:rsidR="007F06D9" w:rsidRPr="0063036E" w:rsidRDefault="007F06D9" w:rsidP="007F06D9">
      <w:pPr>
        <w:rPr>
          <w:rFonts w:ascii="Arial" w:hAnsi="Arial" w:cs="Arial"/>
          <w:sz w:val="20"/>
          <w:szCs w:val="20"/>
        </w:rPr>
      </w:pPr>
      <w:r w:rsidRPr="0063036E">
        <w:rPr>
          <w:rFonts w:ascii="Arial" w:hAnsi="Arial" w:cs="Arial"/>
          <w:sz w:val="20"/>
          <w:szCs w:val="20"/>
        </w:rPr>
        <w:t xml:space="preserve">  ___________________________                                               ___________________________</w:t>
      </w:r>
    </w:p>
    <w:p w14:paraId="59127CAD" w14:textId="77777777" w:rsidR="007F06D9" w:rsidRPr="0063036E" w:rsidRDefault="007F06D9" w:rsidP="007F06D9">
      <w:pPr>
        <w:rPr>
          <w:rFonts w:ascii="Arial" w:hAnsi="Arial" w:cs="Arial"/>
          <w:b/>
          <w:bCs/>
          <w:iCs/>
          <w:sz w:val="20"/>
          <w:szCs w:val="20"/>
        </w:rPr>
      </w:pPr>
      <w:r w:rsidRPr="0063036E">
        <w:rPr>
          <w:rFonts w:ascii="Arial" w:hAnsi="Arial" w:cs="Arial"/>
          <w:sz w:val="20"/>
          <w:szCs w:val="20"/>
        </w:rPr>
        <w:t xml:space="preserve">     podpis osoby upoważnionej                                                          podpis osoby upoważnionej </w:t>
      </w:r>
    </w:p>
    <w:p w14:paraId="3545DD41" w14:textId="77777777" w:rsidR="00563EF1" w:rsidRDefault="00563EF1" w:rsidP="0027156F">
      <w:pPr>
        <w:jc w:val="both"/>
        <w:rPr>
          <w:rFonts w:ascii="Arial" w:hAnsi="Arial" w:cs="Arial"/>
          <w:sz w:val="20"/>
          <w:szCs w:val="20"/>
        </w:rPr>
      </w:pPr>
    </w:p>
    <w:p w14:paraId="5445C960" w14:textId="77777777" w:rsidR="00723387" w:rsidRDefault="00723387" w:rsidP="0027156F">
      <w:pPr>
        <w:jc w:val="right"/>
        <w:rPr>
          <w:rFonts w:ascii="Arial" w:hAnsi="Arial" w:cs="Arial"/>
          <w:b/>
          <w:bCs/>
          <w:iCs/>
          <w:sz w:val="20"/>
          <w:szCs w:val="20"/>
        </w:rPr>
      </w:pPr>
    </w:p>
    <w:p w14:paraId="144B3BA6" w14:textId="77777777" w:rsidR="00723387" w:rsidRDefault="00723387" w:rsidP="0027156F">
      <w:pPr>
        <w:jc w:val="right"/>
        <w:rPr>
          <w:rFonts w:ascii="Arial" w:hAnsi="Arial" w:cs="Arial"/>
          <w:b/>
          <w:bCs/>
          <w:iCs/>
          <w:sz w:val="20"/>
          <w:szCs w:val="20"/>
        </w:rPr>
      </w:pPr>
    </w:p>
    <w:p w14:paraId="253C05A1" w14:textId="77777777" w:rsidR="00723387" w:rsidRDefault="00723387" w:rsidP="0027156F">
      <w:pPr>
        <w:jc w:val="right"/>
        <w:rPr>
          <w:rFonts w:ascii="Arial" w:hAnsi="Arial" w:cs="Arial"/>
          <w:b/>
          <w:bCs/>
          <w:iCs/>
          <w:sz w:val="20"/>
          <w:szCs w:val="20"/>
        </w:rPr>
      </w:pPr>
    </w:p>
    <w:p w14:paraId="0AB0BF6B" w14:textId="77777777" w:rsidR="00723387" w:rsidRDefault="00723387" w:rsidP="0027156F">
      <w:pPr>
        <w:jc w:val="right"/>
        <w:rPr>
          <w:rFonts w:ascii="Arial" w:hAnsi="Arial" w:cs="Arial"/>
          <w:b/>
          <w:bCs/>
          <w:iCs/>
          <w:sz w:val="20"/>
          <w:szCs w:val="20"/>
        </w:rPr>
      </w:pPr>
    </w:p>
    <w:p w14:paraId="39AC1BC0" w14:textId="77777777" w:rsidR="00723387" w:rsidRDefault="00723387" w:rsidP="0027156F">
      <w:pPr>
        <w:jc w:val="right"/>
        <w:rPr>
          <w:rFonts w:ascii="Arial" w:hAnsi="Arial" w:cs="Arial"/>
          <w:b/>
          <w:bCs/>
          <w:iCs/>
          <w:sz w:val="20"/>
          <w:szCs w:val="20"/>
        </w:rPr>
      </w:pPr>
    </w:p>
    <w:p w14:paraId="1AB17137" w14:textId="77777777" w:rsidR="00723387" w:rsidRDefault="00723387" w:rsidP="0027156F">
      <w:pPr>
        <w:jc w:val="right"/>
        <w:rPr>
          <w:rFonts w:ascii="Arial" w:hAnsi="Arial" w:cs="Arial"/>
          <w:b/>
          <w:bCs/>
          <w:iCs/>
          <w:sz w:val="20"/>
          <w:szCs w:val="20"/>
        </w:rPr>
      </w:pPr>
    </w:p>
    <w:p w14:paraId="24510401" w14:textId="77777777" w:rsidR="00723387" w:rsidRDefault="00723387" w:rsidP="0027156F">
      <w:pPr>
        <w:jc w:val="right"/>
        <w:rPr>
          <w:rFonts w:ascii="Arial" w:hAnsi="Arial" w:cs="Arial"/>
          <w:b/>
          <w:bCs/>
          <w:iCs/>
          <w:sz w:val="20"/>
          <w:szCs w:val="20"/>
        </w:rPr>
      </w:pPr>
    </w:p>
    <w:p w14:paraId="5313569B" w14:textId="50486C32" w:rsidR="001B7F90" w:rsidRDefault="00187EBB">
      <w:pPr>
        <w:suppressAutoHyphens w:val="0"/>
        <w:rPr>
          <w:rFonts w:ascii="Arial" w:hAnsi="Arial" w:cs="Arial"/>
          <w:b/>
          <w:bCs/>
          <w:iCs/>
          <w:sz w:val="20"/>
          <w:szCs w:val="20"/>
        </w:rPr>
      </w:pPr>
      <w:r>
        <w:rPr>
          <w:rFonts w:ascii="Arial" w:hAnsi="Arial" w:cs="Arial"/>
          <w:b/>
          <w:bCs/>
          <w:iCs/>
          <w:sz w:val="20"/>
          <w:szCs w:val="20"/>
        </w:rPr>
        <w:t xml:space="preserve"> </w:t>
      </w:r>
    </w:p>
    <w:p w14:paraId="0E4177B3" w14:textId="77777777" w:rsidR="006271AF" w:rsidRDefault="006271AF">
      <w:pPr>
        <w:suppressAutoHyphens w:val="0"/>
        <w:rPr>
          <w:rFonts w:ascii="Arial" w:hAnsi="Arial" w:cs="Arial"/>
          <w:b/>
          <w:bCs/>
          <w:iCs/>
          <w:sz w:val="20"/>
          <w:szCs w:val="20"/>
        </w:rPr>
      </w:pPr>
      <w:r>
        <w:rPr>
          <w:rFonts w:ascii="Arial" w:hAnsi="Arial" w:cs="Arial"/>
          <w:b/>
          <w:bCs/>
          <w:iCs/>
          <w:sz w:val="20"/>
          <w:szCs w:val="20"/>
        </w:rPr>
        <w:br w:type="page"/>
      </w:r>
    </w:p>
    <w:p w14:paraId="27EE53A6" w14:textId="056BA910" w:rsidR="00B36E17" w:rsidRPr="0027156F" w:rsidRDefault="00B36E17" w:rsidP="0027156F">
      <w:pPr>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SIWZ</w:t>
      </w:r>
    </w:p>
    <w:p w14:paraId="6BBBDD78" w14:textId="77777777" w:rsidR="008A7F56" w:rsidRDefault="008A7F56" w:rsidP="004641B5">
      <w:pPr>
        <w:rPr>
          <w:rFonts w:ascii="Arial" w:hAnsi="Arial" w:cs="Arial"/>
          <w:b/>
          <w:bCs/>
          <w:sz w:val="20"/>
          <w:szCs w:val="20"/>
        </w:rPr>
      </w:pPr>
    </w:p>
    <w:p w14:paraId="48736086" w14:textId="4CE0EB9E" w:rsidR="00113D6E" w:rsidRDefault="00113D6E" w:rsidP="00D522D8">
      <w:pPr>
        <w:jc w:val="center"/>
        <w:rPr>
          <w:rFonts w:ascii="Arial" w:hAnsi="Arial" w:cs="Arial"/>
          <w:b/>
          <w:bCs/>
          <w:sz w:val="20"/>
          <w:szCs w:val="20"/>
        </w:rPr>
      </w:pPr>
      <w:r w:rsidRPr="00D229BD">
        <w:rPr>
          <w:rFonts w:ascii="Arial" w:hAnsi="Arial" w:cs="Arial"/>
          <w:b/>
          <w:bCs/>
          <w:sz w:val="20"/>
          <w:szCs w:val="20"/>
        </w:rPr>
        <w:t>ZAKRES RZECZOWY PRZEDMIOTU ZAMÓWIENIA</w:t>
      </w:r>
    </w:p>
    <w:p w14:paraId="10A99FF0" w14:textId="77777777" w:rsidR="006271AF" w:rsidRDefault="006271AF" w:rsidP="00D522D8">
      <w:pPr>
        <w:jc w:val="center"/>
        <w:rPr>
          <w:rFonts w:ascii="Arial" w:hAnsi="Arial" w:cs="Arial"/>
          <w:b/>
          <w:bCs/>
          <w:sz w:val="20"/>
          <w:szCs w:val="20"/>
        </w:rPr>
      </w:pPr>
    </w:p>
    <w:p w14:paraId="0D4ACA7A" w14:textId="4EE546FB" w:rsidR="00113D6E" w:rsidRPr="008A7F56" w:rsidRDefault="008A7F56" w:rsidP="007357B0">
      <w:pPr>
        <w:widowControl w:val="0"/>
        <w:numPr>
          <w:ilvl w:val="0"/>
          <w:numId w:val="51"/>
        </w:numPr>
        <w:adjustRightInd w:val="0"/>
        <w:ind w:left="284" w:hanging="426"/>
        <w:jc w:val="both"/>
        <w:textAlignment w:val="baseline"/>
        <w:rPr>
          <w:rFonts w:ascii="Arial" w:hAnsi="Arial" w:cs="Arial"/>
          <w:b/>
          <w:bCs/>
          <w:i/>
          <w:iCs/>
          <w:color w:val="000000"/>
          <w:sz w:val="20"/>
          <w:szCs w:val="20"/>
          <w:lang w:eastAsia="pl-PL"/>
        </w:rPr>
      </w:pPr>
      <w:r w:rsidRPr="008A7F56">
        <w:rPr>
          <w:rFonts w:ascii="Arial" w:hAnsi="Arial" w:cs="Arial"/>
          <w:b/>
          <w:bCs/>
          <w:color w:val="000000"/>
          <w:sz w:val="20"/>
          <w:szCs w:val="20"/>
          <w:lang w:eastAsia="pl-PL"/>
        </w:rPr>
        <w:t>PRZEDMIOT ZAMÓWIENIA</w:t>
      </w:r>
      <w:r w:rsidR="00113D6E" w:rsidRPr="008A7F56">
        <w:rPr>
          <w:rFonts w:ascii="Arial" w:hAnsi="Arial" w:cs="Arial"/>
          <w:b/>
          <w:bCs/>
          <w:i/>
          <w:iCs/>
          <w:color w:val="000000"/>
          <w:sz w:val="20"/>
          <w:szCs w:val="20"/>
          <w:lang w:eastAsia="pl-PL"/>
        </w:rPr>
        <w:t>:</w:t>
      </w:r>
    </w:p>
    <w:p w14:paraId="7DDC4873" w14:textId="779B9F71" w:rsidR="00C203A8" w:rsidRPr="008A7F56" w:rsidRDefault="0076064D" w:rsidP="008A7F56">
      <w:pPr>
        <w:ind w:left="284"/>
        <w:jc w:val="both"/>
        <w:rPr>
          <w:rFonts w:ascii="Arial" w:hAnsi="Arial" w:cs="Arial"/>
          <w:b/>
          <w:bCs/>
          <w:sz w:val="20"/>
          <w:szCs w:val="20"/>
        </w:rPr>
      </w:pPr>
      <w:r w:rsidRPr="003007E0">
        <w:rPr>
          <w:rFonts w:ascii="Arial" w:hAnsi="Arial" w:cs="Arial"/>
          <w:b/>
          <w:bCs/>
          <w:sz w:val="20"/>
          <w:szCs w:val="20"/>
        </w:rPr>
        <w:t>Dostawa i zabudowa nowej stacji filtrów wody o dużej wydajności wraz z reduktorem ciśnienia</w:t>
      </w:r>
      <w:r w:rsidRPr="003007E0">
        <w:rPr>
          <w:rFonts w:ascii="Arial" w:hAnsi="Arial" w:cs="Arial"/>
          <w:b/>
          <w:bCs/>
          <w:sz w:val="20"/>
          <w:szCs w:val="20"/>
          <w:lang w:eastAsia="pl-PL"/>
        </w:rPr>
        <w:t xml:space="preserve"> </w:t>
      </w:r>
      <w:r w:rsidRPr="003007E0">
        <w:rPr>
          <w:rFonts w:ascii="Arial" w:hAnsi="Arial" w:cs="Arial"/>
          <w:b/>
          <w:sz w:val="20"/>
          <w:szCs w:val="20"/>
        </w:rPr>
        <w:t xml:space="preserve">dla </w:t>
      </w:r>
      <w:r w:rsidR="00AB7AF4" w:rsidRPr="003007E0">
        <w:rPr>
          <w:rFonts w:ascii="Arial" w:hAnsi="Arial" w:cs="Arial"/>
          <w:b/>
          <w:sz w:val="20"/>
          <w:szCs w:val="20"/>
        </w:rPr>
        <w:t xml:space="preserve">WĘGLOKOKS KRAJ </w:t>
      </w:r>
      <w:r w:rsidRPr="003007E0">
        <w:rPr>
          <w:rFonts w:ascii="Arial" w:hAnsi="Arial" w:cs="Arial"/>
          <w:b/>
          <w:sz w:val="20"/>
          <w:szCs w:val="20"/>
        </w:rPr>
        <w:t>Sp. z o.o. KWK Bobrek - Piekary Ruch Bobrek</w:t>
      </w:r>
      <w:r w:rsidR="0004127F" w:rsidRPr="008A7F56">
        <w:rPr>
          <w:rFonts w:ascii="Arial" w:hAnsi="Arial" w:cs="Arial"/>
          <w:b/>
          <w:bCs/>
          <w:sz w:val="20"/>
          <w:szCs w:val="20"/>
        </w:rPr>
        <w:t>.</w:t>
      </w:r>
    </w:p>
    <w:p w14:paraId="247EF099" w14:textId="77777777" w:rsidR="006271AF" w:rsidRPr="007201D5" w:rsidRDefault="006271AF" w:rsidP="007201D5">
      <w:pPr>
        <w:ind w:left="284"/>
        <w:jc w:val="both"/>
        <w:rPr>
          <w:rFonts w:ascii="Arial" w:hAnsi="Arial" w:cs="Arial"/>
          <w:b/>
          <w:sz w:val="20"/>
          <w:szCs w:val="20"/>
        </w:rPr>
      </w:pPr>
    </w:p>
    <w:p w14:paraId="52E8DABB" w14:textId="781D7BC5" w:rsidR="007201D5" w:rsidRPr="00DD0CA0" w:rsidRDefault="007201D5" w:rsidP="00DD0CA0">
      <w:pPr>
        <w:pStyle w:val="Tekstpodstawowy"/>
        <w:tabs>
          <w:tab w:val="left" w:pos="426"/>
        </w:tabs>
        <w:ind w:left="-284"/>
        <w:rPr>
          <w:rFonts w:ascii="Arial" w:hAnsi="Arial" w:cs="Arial"/>
          <w:b/>
          <w:bCs/>
          <w:sz w:val="20"/>
        </w:rPr>
      </w:pPr>
      <w:r w:rsidRPr="007201D5">
        <w:rPr>
          <w:rFonts w:ascii="Arial" w:hAnsi="Arial" w:cs="Arial"/>
          <w:b/>
          <w:bCs/>
          <w:sz w:val="20"/>
        </w:rPr>
        <w:t xml:space="preserve">II.  </w:t>
      </w:r>
      <w:r w:rsidR="00DD0CA0">
        <w:rPr>
          <w:rFonts w:ascii="Arial" w:hAnsi="Arial" w:cs="Arial"/>
          <w:b/>
          <w:bCs/>
          <w:sz w:val="20"/>
        </w:rPr>
        <w:tab/>
      </w:r>
      <w:r w:rsidR="00DD0CA0" w:rsidRPr="007201D5">
        <w:rPr>
          <w:rFonts w:ascii="Arial" w:hAnsi="Arial" w:cs="Arial"/>
          <w:b/>
          <w:bCs/>
          <w:sz w:val="20"/>
        </w:rPr>
        <w:t>WYMAGANIA TECHNICZNE I ORGANIZACYJNE DOTYCZĄCE PRZEDMIOTU POSTĘPOWANIA</w:t>
      </w:r>
      <w:r w:rsidRPr="007201D5">
        <w:rPr>
          <w:rFonts w:ascii="Arial" w:hAnsi="Arial" w:cs="Arial"/>
          <w:b/>
          <w:bCs/>
          <w:sz w:val="20"/>
        </w:rPr>
        <w:t>:</w:t>
      </w:r>
    </w:p>
    <w:p w14:paraId="340D71A5" w14:textId="52B75814" w:rsidR="007201D5" w:rsidRPr="00DD0CA0" w:rsidRDefault="007201D5" w:rsidP="00DD0CA0">
      <w:pPr>
        <w:pStyle w:val="Akapitzlist"/>
        <w:widowControl w:val="0"/>
        <w:numPr>
          <w:ilvl w:val="0"/>
          <w:numId w:val="105"/>
        </w:numPr>
        <w:tabs>
          <w:tab w:val="left" w:pos="-6412"/>
        </w:tabs>
        <w:autoSpaceDN w:val="0"/>
        <w:textAlignment w:val="baseline"/>
        <w:rPr>
          <w:rFonts w:ascii="Arial" w:hAnsi="Arial" w:cs="Arial"/>
          <w:sz w:val="20"/>
          <w:szCs w:val="20"/>
        </w:rPr>
      </w:pPr>
      <w:r w:rsidRPr="00DD0CA0">
        <w:rPr>
          <w:rFonts w:ascii="Arial" w:hAnsi="Arial" w:cs="Arial"/>
          <w:b/>
          <w:sz w:val="20"/>
          <w:szCs w:val="20"/>
        </w:rPr>
        <w:t>Wymagane parametry techniczne urządzenia:</w:t>
      </w:r>
    </w:p>
    <w:p w14:paraId="02CD843D"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Ciśnienie robocze 25 Bar,</w:t>
      </w:r>
    </w:p>
    <w:p w14:paraId="2156BB9A"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Filtr powinien być wykonany ze stali nierdzewnej,</w:t>
      </w:r>
    </w:p>
    <w:p w14:paraId="1767D991"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Obudowa filtra powinna być pokryta dodatkowo od wewnątrz powłoką zabezpieczającą przed agresywnością filtrowanej wody.</w:t>
      </w:r>
    </w:p>
    <w:p w14:paraId="06125942"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Wydajność całkowita filtra min.18 m³/min.</w:t>
      </w:r>
    </w:p>
    <w:p w14:paraId="08F6FAB1"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Filtr powinien umożliwiać zastosowania wkładów filtracyjnych:</w:t>
      </w:r>
    </w:p>
    <w:p w14:paraId="05FC173F"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 xml:space="preserve">wkłady filtracyjne nylonowe </w:t>
      </w:r>
      <w:proofErr w:type="spellStart"/>
      <w:r w:rsidRPr="007201D5">
        <w:rPr>
          <w:rFonts w:ascii="Arial" w:hAnsi="Arial" w:cs="Arial"/>
          <w:sz w:val="20"/>
          <w:szCs w:val="20"/>
        </w:rPr>
        <w:t>monofilamentowe</w:t>
      </w:r>
      <w:proofErr w:type="spellEnd"/>
      <w:r w:rsidRPr="007201D5">
        <w:rPr>
          <w:rFonts w:ascii="Arial" w:hAnsi="Arial" w:cs="Arial"/>
          <w:sz w:val="20"/>
          <w:szCs w:val="20"/>
        </w:rPr>
        <w:t xml:space="preserve">  o wym.: Ø179 x 825mm (zawiera dodatkowe wzmocnienie, wszyty lamel po stronie szycia worka) 100µm: 500 sztuk,</w:t>
      </w:r>
    </w:p>
    <w:p w14:paraId="33146F2E"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wkład siatkowy ze stali nierdzewnej z przepłukiwaniem wstecznym 300µm: 20 sztuk,</w:t>
      </w:r>
    </w:p>
    <w:p w14:paraId="31FA0064"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Filtr powinien posiadać wejście DN200 kołnierzowe oraz wyjście DN200 kołnierzowe.</w:t>
      </w:r>
    </w:p>
    <w:p w14:paraId="5EEDDD82"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Wskazanie poziomu zanieczyszczenia filtra powinno być poprzez manometry.</w:t>
      </w:r>
    </w:p>
    <w:p w14:paraId="6657B49E"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Filtr powinien mieć możliwość wymiany wkładów filtracyjnych bez zatrzymywania jego pracy.</w:t>
      </w:r>
    </w:p>
    <w:p w14:paraId="4DB8FCEC" w14:textId="1C14A6FE"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 xml:space="preserve">Funkcje automatyczne filtra powinny być realizowane poprzez układ elektryczny </w:t>
      </w:r>
      <w:r w:rsidR="00E31DD4">
        <w:rPr>
          <w:rFonts w:ascii="Arial" w:hAnsi="Arial" w:cs="Arial"/>
          <w:sz w:val="20"/>
          <w:szCs w:val="20"/>
        </w:rPr>
        <w:br/>
      </w:r>
      <w:r w:rsidRPr="007201D5">
        <w:rPr>
          <w:rFonts w:ascii="Arial" w:hAnsi="Arial" w:cs="Arial"/>
          <w:sz w:val="20"/>
          <w:szCs w:val="20"/>
        </w:rPr>
        <w:t>i pneumatyczny.</w:t>
      </w:r>
    </w:p>
    <w:p w14:paraId="4CCBB650"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Filtr z systemem uzysku czystej odżelazionej i miękkiej wody technologicznej bez użycia środków chemicznych.</w:t>
      </w:r>
    </w:p>
    <w:p w14:paraId="3E1DE6F7"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 xml:space="preserve">Układ kontroli powinien umożliwiać współpracę z minimum dwoma zespołami filtracyjnymi, oraz współpracować z systemami kontrolnymi filtrów używanymi w obrębie szybu kopalni typu </w:t>
      </w:r>
      <w:r w:rsidRPr="007201D5">
        <w:rPr>
          <w:rFonts w:ascii="Arial" w:hAnsi="Arial" w:cs="Arial"/>
          <w:bCs/>
          <w:sz w:val="20"/>
          <w:szCs w:val="20"/>
        </w:rPr>
        <w:t>ESOA-2.01.2.1.</w:t>
      </w:r>
    </w:p>
    <w:p w14:paraId="1C326BA6" w14:textId="04519774"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 xml:space="preserve">Układ kontroli powinien być przystosowany do pracy w podziemnych wyrobiskach górniczych </w:t>
      </w:r>
      <w:r w:rsidR="00E31DD4">
        <w:rPr>
          <w:rFonts w:ascii="Arial" w:hAnsi="Arial" w:cs="Arial"/>
          <w:sz w:val="20"/>
          <w:szCs w:val="20"/>
        </w:rPr>
        <w:br/>
      </w:r>
      <w:r w:rsidRPr="007201D5">
        <w:rPr>
          <w:rFonts w:ascii="Arial" w:hAnsi="Arial" w:cs="Arial"/>
          <w:sz w:val="20"/>
          <w:szCs w:val="20"/>
        </w:rPr>
        <w:t xml:space="preserve">w polach </w:t>
      </w:r>
      <w:proofErr w:type="spellStart"/>
      <w:r w:rsidRPr="007201D5">
        <w:rPr>
          <w:rFonts w:ascii="Arial" w:hAnsi="Arial" w:cs="Arial"/>
          <w:sz w:val="20"/>
          <w:szCs w:val="20"/>
        </w:rPr>
        <w:t>niemetanowych</w:t>
      </w:r>
      <w:proofErr w:type="spellEnd"/>
      <w:r w:rsidRPr="007201D5">
        <w:rPr>
          <w:rFonts w:ascii="Arial" w:hAnsi="Arial" w:cs="Arial"/>
          <w:sz w:val="20"/>
          <w:szCs w:val="20"/>
        </w:rPr>
        <w:t xml:space="preserve"> i metanowych w pomieszczeniach zaliczonych do stopnia a, b i c niebezpieczeństwa wybuchu metanu, klasy A i B zagrożenia wybuchem pyłu węglowego oraz pokładach zagrożonych tąpaniami.</w:t>
      </w:r>
    </w:p>
    <w:p w14:paraId="55587195"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Układ kontroli powinien być zestawiony z elementów:</w:t>
      </w:r>
    </w:p>
    <w:p w14:paraId="3D0A3666"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wizualizacji z ekranem LCD,</w:t>
      </w:r>
    </w:p>
    <w:p w14:paraId="4BD5B5A7"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koncentracji do podłączenia niezbędnych czujników i wyświetlacza informacyjnego,</w:t>
      </w:r>
    </w:p>
    <w:p w14:paraId="60A6B643"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 xml:space="preserve">niezbędnego </w:t>
      </w:r>
      <w:proofErr w:type="spellStart"/>
      <w:r w:rsidRPr="007201D5">
        <w:rPr>
          <w:rFonts w:ascii="Arial" w:hAnsi="Arial" w:cs="Arial"/>
          <w:sz w:val="20"/>
          <w:szCs w:val="20"/>
        </w:rPr>
        <w:t>oczujnikowania</w:t>
      </w:r>
      <w:proofErr w:type="spellEnd"/>
      <w:r w:rsidRPr="007201D5">
        <w:rPr>
          <w:rFonts w:ascii="Arial" w:hAnsi="Arial" w:cs="Arial"/>
          <w:sz w:val="20"/>
          <w:szCs w:val="20"/>
        </w:rPr>
        <w:t>,</w:t>
      </w:r>
    </w:p>
    <w:p w14:paraId="76AB0612"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wyświetlacza informacyjnego wielokolorowego RGB.</w:t>
      </w:r>
    </w:p>
    <w:p w14:paraId="1A14E9A9"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Układ kontroli powinien być dostosowany do współpracy z minimum dwoma zestawami podłączonymi równolegle i powinien umożliwiać sterowanie przy pomocy elektrozaworów, przepływem medium przez zespół  filtra 1 lub zespół filtra 2, lub automatyczny przepływ medium przez  oba zespoły równolegle.</w:t>
      </w:r>
    </w:p>
    <w:p w14:paraId="2F54BB75"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Elementy układu kontroli powinny porozumiewać się w cyfrowym protokole transmisji, a plik źródłowy oprogramowania będzie dostarczony zamawiającemu.</w:t>
      </w:r>
    </w:p>
    <w:p w14:paraId="60A840C8"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Czujniki układu kontroli pracy zespołów kontrolujące stopień (poziom) przepływu medium przez dany zespół filtra 1 lub filtra 2 lub układ dwóch połączonych równolegle zespołów filtra 1 i filtra 2 powinny pracować w układzie samokontroli polegającym na tym, że uszkodzenie pojedynczego czujnika nie spowoduje awarii i braku kontroli pracy zespołów. Układ powinien nadal zachować ciągłość kontroli sprawności zespołów natomiast na wielokolorowym wyświetlaczu informacyjnym powinna pojawić się informacja o uszkodzeniu, a na ekranie LCD wskazanie tego czujnika, który czujnik uległ uszkodzeniu.</w:t>
      </w:r>
    </w:p>
    <w:p w14:paraId="31CA2B39"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Na  wielokolorowym wyświetlaczu informacyjnym powinny pojawiać się komunikaty:</w:t>
      </w:r>
    </w:p>
    <w:p w14:paraId="33E8F922"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wskazanie, który zespół pracuje lub czy oba pracują równolegle, praca poprawna, praca awaryjna itp.</w:t>
      </w:r>
    </w:p>
    <w:p w14:paraId="0BAA5583"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stany awaryjne np. zespół filtra 1 zatkany, przekroczone dopuszczalne ciśnienie zespołu filtra 1,</w:t>
      </w:r>
    </w:p>
    <w:p w14:paraId="209F32FF"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stany awaryjne układu zespołu filtra 1 i filtra 2 wyświetlane mają być kolorem „czerwonym” natomiast stany poprawne „zielonym”.</w:t>
      </w:r>
    </w:p>
    <w:p w14:paraId="16742127"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Na wyświetlaczu LCD powinny być wyświetlane komunikaty takie same jak na  wielokolorowym wyświetlaczu informacyjnym, przekroczenie ciśnienia medium w zespole, o uszkodzeniu czujnika z wskazaniem jego lokalizacji w układzie kontroli zespołów, praca poprawna, a ponadto ustawiane parametry oceniające stopień zanieczyszczenia.</w:t>
      </w:r>
    </w:p>
    <w:p w14:paraId="002897B5"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Ustawianie parametrów kontroli zespołów powinno być realizowane przy pomocy 4 przycisków funkcyjnych:</w:t>
      </w:r>
    </w:p>
    <w:p w14:paraId="3050B99F"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zatwierdzenie,</w:t>
      </w:r>
    </w:p>
    <w:p w14:paraId="23EDCB74"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lastRenderedPageBreak/>
        <w:t>cofnięcie, kasowanie,</w:t>
      </w:r>
    </w:p>
    <w:p w14:paraId="74A2D5F6"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zmiana wartości w górę,</w:t>
      </w:r>
    </w:p>
    <w:p w14:paraId="25F740BF"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zmiana wartości w dół.</w:t>
      </w:r>
    </w:p>
    <w:p w14:paraId="197B94F7"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Wyjścia układu kontroli zespołów do sterowania przepływem medium powinny być stykowe dostosowane do obciążenia o charakterze indukcyjnym prądem stałym co najmniej 5ADC przy napięciu 12VDC i wytrzymałości mechanicznej co najmniej 300 przełączeń/min.</w:t>
      </w:r>
    </w:p>
    <w:p w14:paraId="350E7656" w14:textId="77777777"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Algorytm oprogramowania układu sterującego winien zapewnić następujący proces kontroli zespołów filtra 1 i filtra 2:</w:t>
      </w:r>
    </w:p>
    <w:p w14:paraId="06DE9A56"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komunikaty wyświetlane na wielokolorowym wyświetlaczu informacyjnym,</w:t>
      </w:r>
    </w:p>
    <w:p w14:paraId="24D38799" w14:textId="77777777" w:rsidR="007201D5" w:rsidRPr="007201D5" w:rsidRDefault="007201D5" w:rsidP="00713348">
      <w:pPr>
        <w:pStyle w:val="Akapitzlist"/>
        <w:widowControl w:val="0"/>
        <w:numPr>
          <w:ilvl w:val="1"/>
          <w:numId w:val="104"/>
        </w:numPr>
        <w:shd w:val="clear" w:color="auto" w:fill="FFFFFF"/>
        <w:autoSpaceDN w:val="0"/>
        <w:contextualSpacing w:val="0"/>
        <w:jc w:val="both"/>
        <w:rPr>
          <w:rFonts w:ascii="Arial" w:hAnsi="Arial" w:cs="Arial"/>
          <w:sz w:val="20"/>
          <w:szCs w:val="20"/>
        </w:rPr>
      </w:pPr>
      <w:r w:rsidRPr="007201D5">
        <w:rPr>
          <w:rFonts w:ascii="Arial" w:hAnsi="Arial" w:cs="Arial"/>
          <w:sz w:val="20"/>
          <w:szCs w:val="20"/>
        </w:rPr>
        <w:t>automatyczne przełączanie zespołów.</w:t>
      </w:r>
    </w:p>
    <w:p w14:paraId="6205AE74" w14:textId="492BFB7B" w:rsidR="007201D5" w:rsidRPr="007201D5" w:rsidRDefault="007201D5" w:rsidP="00E31DD4">
      <w:pPr>
        <w:pStyle w:val="Akapitzlist"/>
        <w:widowControl w:val="0"/>
        <w:numPr>
          <w:ilvl w:val="0"/>
          <w:numId w:val="104"/>
        </w:numPr>
        <w:shd w:val="clear" w:color="auto" w:fill="FFFFFF"/>
        <w:autoSpaceDN w:val="0"/>
        <w:ind w:left="1134" w:hanging="425"/>
        <w:contextualSpacing w:val="0"/>
        <w:jc w:val="both"/>
        <w:rPr>
          <w:rFonts w:ascii="Arial" w:hAnsi="Arial" w:cs="Arial"/>
          <w:sz w:val="20"/>
          <w:szCs w:val="20"/>
        </w:rPr>
      </w:pPr>
      <w:r w:rsidRPr="007201D5">
        <w:rPr>
          <w:rFonts w:ascii="Arial" w:hAnsi="Arial" w:cs="Arial"/>
          <w:sz w:val="20"/>
          <w:szCs w:val="20"/>
        </w:rPr>
        <w:t xml:space="preserve">Reduktor ciśnienia z możliwością regulacji ciśnienia na wyjściu z zastosowaniem do pracy </w:t>
      </w:r>
      <w:r w:rsidR="00E31DD4">
        <w:rPr>
          <w:rFonts w:ascii="Arial" w:hAnsi="Arial" w:cs="Arial"/>
          <w:sz w:val="20"/>
          <w:szCs w:val="20"/>
        </w:rPr>
        <w:br/>
      </w:r>
      <w:r w:rsidRPr="007201D5">
        <w:rPr>
          <w:rFonts w:ascii="Arial" w:hAnsi="Arial" w:cs="Arial"/>
          <w:sz w:val="20"/>
          <w:szCs w:val="20"/>
        </w:rPr>
        <w:t>w podziemnych zakładach górniczych.</w:t>
      </w:r>
    </w:p>
    <w:p w14:paraId="6F4DF426" w14:textId="77777777" w:rsidR="007201D5" w:rsidRPr="00DD0CA0" w:rsidRDefault="007201D5" w:rsidP="00DD0CA0">
      <w:pPr>
        <w:widowControl w:val="0"/>
        <w:shd w:val="clear" w:color="auto" w:fill="FFFFFF"/>
        <w:jc w:val="both"/>
        <w:rPr>
          <w:rFonts w:ascii="Arial" w:hAnsi="Arial" w:cs="Arial"/>
          <w:color w:val="FF0000"/>
          <w:sz w:val="20"/>
          <w:szCs w:val="20"/>
        </w:rPr>
      </w:pPr>
    </w:p>
    <w:p w14:paraId="34AABBC1" w14:textId="6713A7F9" w:rsidR="007201D5" w:rsidRPr="00DD0CA0" w:rsidRDefault="007201D5" w:rsidP="00DD0CA0">
      <w:pPr>
        <w:pStyle w:val="Akapitzlist"/>
        <w:widowControl w:val="0"/>
        <w:numPr>
          <w:ilvl w:val="0"/>
          <w:numId w:val="107"/>
        </w:numPr>
        <w:tabs>
          <w:tab w:val="left" w:pos="-6412"/>
        </w:tabs>
        <w:autoSpaceDN w:val="0"/>
        <w:ind w:left="709" w:hanging="283"/>
        <w:textAlignment w:val="baseline"/>
        <w:rPr>
          <w:rFonts w:ascii="Arial" w:hAnsi="Arial" w:cs="Arial"/>
          <w:sz w:val="20"/>
          <w:szCs w:val="20"/>
        </w:rPr>
      </w:pPr>
      <w:r w:rsidRPr="00DD0CA0">
        <w:rPr>
          <w:rFonts w:ascii="Arial" w:hAnsi="Arial" w:cs="Arial"/>
          <w:b/>
          <w:sz w:val="20"/>
          <w:szCs w:val="20"/>
        </w:rPr>
        <w:t>Wymagania prawne:</w:t>
      </w:r>
    </w:p>
    <w:p w14:paraId="14F19FE7" w14:textId="375B7C52" w:rsidR="007201D5" w:rsidRPr="007201D5" w:rsidRDefault="007201D5" w:rsidP="007201D5">
      <w:pPr>
        <w:pStyle w:val="Akapitzlist"/>
        <w:widowControl w:val="0"/>
        <w:ind w:left="785"/>
        <w:jc w:val="both"/>
        <w:rPr>
          <w:rFonts w:ascii="Arial" w:hAnsi="Arial" w:cs="Arial"/>
          <w:sz w:val="20"/>
          <w:szCs w:val="20"/>
        </w:rPr>
      </w:pPr>
      <w:r w:rsidRPr="007201D5">
        <w:rPr>
          <w:rFonts w:ascii="Arial" w:hAnsi="Arial" w:cs="Arial"/>
          <w:sz w:val="20"/>
          <w:szCs w:val="20"/>
        </w:rPr>
        <w:t xml:space="preserve">Wszystkie prace związane z realizacją przedmiotu zamówienia muszą być prowadzone zgodnie </w:t>
      </w:r>
      <w:r w:rsidR="00E31DD4">
        <w:rPr>
          <w:rFonts w:ascii="Arial" w:hAnsi="Arial" w:cs="Arial"/>
          <w:sz w:val="20"/>
          <w:szCs w:val="20"/>
        </w:rPr>
        <w:br/>
      </w:r>
      <w:r w:rsidRPr="007201D5">
        <w:rPr>
          <w:rFonts w:ascii="Arial" w:hAnsi="Arial" w:cs="Arial"/>
          <w:sz w:val="20"/>
          <w:szCs w:val="20"/>
        </w:rPr>
        <w:t>z nakazami obowiązujących przepisów, tj.:</w:t>
      </w:r>
    </w:p>
    <w:p w14:paraId="14900AA8" w14:textId="77777777" w:rsidR="007201D5" w:rsidRPr="007201D5" w:rsidRDefault="007201D5" w:rsidP="007201D5">
      <w:pPr>
        <w:pStyle w:val="Akapitzlist"/>
        <w:widowControl w:val="0"/>
        <w:numPr>
          <w:ilvl w:val="0"/>
          <w:numId w:val="95"/>
        </w:numPr>
        <w:autoSpaceDN w:val="0"/>
        <w:contextualSpacing w:val="0"/>
        <w:jc w:val="both"/>
        <w:rPr>
          <w:rFonts w:ascii="Arial" w:hAnsi="Arial" w:cs="Arial"/>
          <w:sz w:val="20"/>
          <w:szCs w:val="20"/>
        </w:rPr>
      </w:pPr>
      <w:r w:rsidRPr="007201D5">
        <w:rPr>
          <w:rFonts w:ascii="Arial" w:hAnsi="Arial" w:cs="Arial"/>
          <w:sz w:val="20"/>
          <w:szCs w:val="20"/>
        </w:rPr>
        <w:t>Ustawy z dnia 9 czerwca 2011 r. - Prawo geologiczne i górnicze (</w:t>
      </w:r>
      <w:proofErr w:type="spellStart"/>
      <w:r w:rsidRPr="007201D5">
        <w:rPr>
          <w:rFonts w:ascii="Arial" w:hAnsi="Arial" w:cs="Arial"/>
          <w:sz w:val="20"/>
          <w:szCs w:val="20"/>
        </w:rPr>
        <w:t>t.j</w:t>
      </w:r>
      <w:proofErr w:type="spellEnd"/>
      <w:r w:rsidRPr="007201D5">
        <w:rPr>
          <w:rFonts w:ascii="Arial" w:hAnsi="Arial" w:cs="Arial"/>
          <w:sz w:val="20"/>
          <w:szCs w:val="20"/>
        </w:rPr>
        <w:t>. Dz. U. z 2020 r. poz. 1064) wraz z przepisami i aktami wykonawczymi obowiązującymi w dniu wykonania zamówienia, tym:</w:t>
      </w:r>
    </w:p>
    <w:p w14:paraId="74F5892C" w14:textId="77777777" w:rsidR="007201D5" w:rsidRPr="007201D5" w:rsidRDefault="007201D5" w:rsidP="007201D5">
      <w:pPr>
        <w:pStyle w:val="Akapitzlist"/>
        <w:widowControl w:val="0"/>
        <w:numPr>
          <w:ilvl w:val="0"/>
          <w:numId w:val="90"/>
        </w:numPr>
        <w:autoSpaceDN w:val="0"/>
        <w:contextualSpacing w:val="0"/>
        <w:jc w:val="both"/>
        <w:rPr>
          <w:rFonts w:ascii="Arial" w:hAnsi="Arial" w:cs="Arial"/>
          <w:sz w:val="20"/>
          <w:szCs w:val="20"/>
        </w:rPr>
      </w:pPr>
      <w:r w:rsidRPr="007201D5">
        <w:rPr>
          <w:rFonts w:ascii="Arial" w:hAnsi="Arial" w:cs="Arial"/>
          <w:sz w:val="20"/>
          <w:szCs w:val="20"/>
        </w:rPr>
        <w:t xml:space="preserve">Rozporządzeniem Ministra Energii z dnia 23 listopada 2016 r. w sprawie szczegółowych   wymagań dotyczących prowadzenia ruchu podziemnych zakładów górniczych (Dz. U. 2017, poz. 1118 z </w:t>
      </w:r>
      <w:proofErr w:type="spellStart"/>
      <w:r w:rsidRPr="007201D5">
        <w:rPr>
          <w:rFonts w:ascii="Arial" w:hAnsi="Arial" w:cs="Arial"/>
          <w:sz w:val="20"/>
          <w:szCs w:val="20"/>
        </w:rPr>
        <w:t>późn</w:t>
      </w:r>
      <w:proofErr w:type="spellEnd"/>
      <w:r w:rsidRPr="007201D5">
        <w:rPr>
          <w:rFonts w:ascii="Arial" w:hAnsi="Arial" w:cs="Arial"/>
          <w:sz w:val="20"/>
          <w:szCs w:val="20"/>
        </w:rPr>
        <w:t>. zm.),</w:t>
      </w:r>
    </w:p>
    <w:p w14:paraId="0A9C5B64" w14:textId="4BBD1913" w:rsidR="007201D5" w:rsidRPr="007201D5" w:rsidRDefault="007201D5" w:rsidP="007201D5">
      <w:pPr>
        <w:pStyle w:val="Akapitzlist"/>
        <w:widowControl w:val="0"/>
        <w:numPr>
          <w:ilvl w:val="0"/>
          <w:numId w:val="90"/>
        </w:numPr>
        <w:autoSpaceDN w:val="0"/>
        <w:contextualSpacing w:val="0"/>
        <w:jc w:val="both"/>
        <w:rPr>
          <w:rFonts w:ascii="Arial" w:hAnsi="Arial" w:cs="Arial"/>
          <w:sz w:val="20"/>
          <w:szCs w:val="20"/>
        </w:rPr>
      </w:pPr>
      <w:r w:rsidRPr="007201D5">
        <w:rPr>
          <w:rFonts w:ascii="Arial" w:hAnsi="Arial" w:cs="Arial"/>
          <w:sz w:val="20"/>
          <w:szCs w:val="20"/>
        </w:rPr>
        <w:t xml:space="preserve">Rozporządzenia Ministra Spraw Wewnętrznych i Administracji z dnia 14 czerwca 2002 r. </w:t>
      </w:r>
      <w:r w:rsidR="00E31DD4">
        <w:rPr>
          <w:rFonts w:ascii="Arial" w:hAnsi="Arial" w:cs="Arial"/>
          <w:sz w:val="20"/>
          <w:szCs w:val="20"/>
        </w:rPr>
        <w:br/>
      </w:r>
      <w:r w:rsidRPr="007201D5">
        <w:rPr>
          <w:rFonts w:ascii="Arial" w:hAnsi="Arial" w:cs="Arial"/>
          <w:sz w:val="20"/>
          <w:szCs w:val="20"/>
        </w:rPr>
        <w:t>w sprawie zagrożeń naturalnych w zakładach górniczych (Dz. U. 2002 Nr 94, poz. 841 z </w:t>
      </w:r>
      <w:proofErr w:type="spellStart"/>
      <w:r w:rsidRPr="007201D5">
        <w:rPr>
          <w:rFonts w:ascii="Arial" w:hAnsi="Arial" w:cs="Arial"/>
          <w:sz w:val="20"/>
          <w:szCs w:val="20"/>
        </w:rPr>
        <w:t>późn</w:t>
      </w:r>
      <w:proofErr w:type="spellEnd"/>
      <w:r w:rsidRPr="007201D5">
        <w:rPr>
          <w:rFonts w:ascii="Arial" w:hAnsi="Arial" w:cs="Arial"/>
          <w:sz w:val="20"/>
          <w:szCs w:val="20"/>
        </w:rPr>
        <w:t>. zm.),</w:t>
      </w:r>
    </w:p>
    <w:p w14:paraId="2B6ACF4A" w14:textId="77777777" w:rsidR="007201D5" w:rsidRPr="007201D5" w:rsidRDefault="007201D5" w:rsidP="007201D5">
      <w:pPr>
        <w:pStyle w:val="Akapitzlist"/>
        <w:widowControl w:val="0"/>
        <w:numPr>
          <w:ilvl w:val="0"/>
          <w:numId w:val="95"/>
        </w:numPr>
        <w:autoSpaceDN w:val="0"/>
        <w:contextualSpacing w:val="0"/>
        <w:jc w:val="both"/>
        <w:rPr>
          <w:rFonts w:ascii="Arial" w:hAnsi="Arial" w:cs="Arial"/>
          <w:sz w:val="20"/>
          <w:szCs w:val="20"/>
        </w:rPr>
      </w:pPr>
      <w:r w:rsidRPr="007201D5">
        <w:rPr>
          <w:rFonts w:ascii="Arial" w:hAnsi="Arial" w:cs="Arial"/>
          <w:sz w:val="20"/>
          <w:szCs w:val="20"/>
        </w:rPr>
        <w:t>Ustawy z dnia 30 sierpnia 2002 r. o systemie oceny zgodności (</w:t>
      </w:r>
      <w:proofErr w:type="spellStart"/>
      <w:r w:rsidRPr="007201D5">
        <w:rPr>
          <w:rFonts w:ascii="Arial" w:hAnsi="Arial" w:cs="Arial"/>
          <w:sz w:val="20"/>
          <w:szCs w:val="20"/>
        </w:rPr>
        <w:t>t.j</w:t>
      </w:r>
      <w:proofErr w:type="spellEnd"/>
      <w:r w:rsidRPr="007201D5">
        <w:rPr>
          <w:rFonts w:ascii="Arial" w:hAnsi="Arial" w:cs="Arial"/>
          <w:sz w:val="20"/>
          <w:szCs w:val="20"/>
        </w:rPr>
        <w:t>. Dz. U. z 2019 r. poz. 155) wraz z aktami wykonawczymi obowiązującymi w dniu wykonania zamówienia, w tym:</w:t>
      </w:r>
    </w:p>
    <w:p w14:paraId="3B9F1A0F" w14:textId="77777777" w:rsidR="007201D5" w:rsidRPr="007201D5" w:rsidRDefault="007201D5" w:rsidP="007201D5">
      <w:pPr>
        <w:pStyle w:val="Akapitzlist"/>
        <w:widowControl w:val="0"/>
        <w:numPr>
          <w:ilvl w:val="0"/>
          <w:numId w:val="91"/>
        </w:numPr>
        <w:autoSpaceDN w:val="0"/>
        <w:contextualSpacing w:val="0"/>
        <w:jc w:val="both"/>
        <w:rPr>
          <w:rFonts w:ascii="Arial" w:hAnsi="Arial" w:cs="Arial"/>
          <w:sz w:val="20"/>
          <w:szCs w:val="20"/>
        </w:rPr>
      </w:pPr>
      <w:r w:rsidRPr="007201D5">
        <w:rPr>
          <w:rFonts w:ascii="Arial" w:hAnsi="Arial" w:cs="Arial"/>
          <w:sz w:val="20"/>
          <w:szCs w:val="20"/>
        </w:rPr>
        <w:t xml:space="preserve">Rozporządzenia Ministra Gospodarki z dnia 21 października 2008 roku w sprawie zasadniczych wymagań dla maszyn (Dz. U. 2008 Nr 199, poz. 1228 z </w:t>
      </w:r>
      <w:proofErr w:type="spellStart"/>
      <w:r w:rsidRPr="007201D5">
        <w:rPr>
          <w:rFonts w:ascii="Arial" w:hAnsi="Arial" w:cs="Arial"/>
          <w:sz w:val="20"/>
          <w:szCs w:val="20"/>
        </w:rPr>
        <w:t>późn</w:t>
      </w:r>
      <w:proofErr w:type="spellEnd"/>
      <w:r w:rsidRPr="007201D5">
        <w:rPr>
          <w:rFonts w:ascii="Arial" w:hAnsi="Arial" w:cs="Arial"/>
          <w:sz w:val="20"/>
          <w:szCs w:val="20"/>
        </w:rPr>
        <w:t>. zm.).</w:t>
      </w:r>
    </w:p>
    <w:p w14:paraId="61B7728F" w14:textId="77777777" w:rsidR="007201D5" w:rsidRPr="007201D5" w:rsidRDefault="007201D5" w:rsidP="007201D5">
      <w:pPr>
        <w:pStyle w:val="Akapitzlist"/>
        <w:widowControl w:val="0"/>
        <w:numPr>
          <w:ilvl w:val="0"/>
          <w:numId w:val="95"/>
        </w:numPr>
        <w:autoSpaceDN w:val="0"/>
        <w:contextualSpacing w:val="0"/>
        <w:jc w:val="both"/>
        <w:rPr>
          <w:rFonts w:ascii="Arial" w:hAnsi="Arial" w:cs="Arial"/>
          <w:sz w:val="20"/>
          <w:szCs w:val="20"/>
        </w:rPr>
      </w:pPr>
      <w:r w:rsidRPr="007201D5">
        <w:rPr>
          <w:rFonts w:ascii="Arial" w:hAnsi="Arial" w:cs="Arial"/>
          <w:sz w:val="20"/>
          <w:szCs w:val="20"/>
        </w:rPr>
        <w:t>Ustawy z dnia 13 kwietnia 2016 r. o systemach oceny zgodności i nadzoru rynku (</w:t>
      </w:r>
      <w:proofErr w:type="spellStart"/>
      <w:r w:rsidRPr="007201D5">
        <w:rPr>
          <w:rFonts w:ascii="Arial" w:hAnsi="Arial" w:cs="Arial"/>
          <w:sz w:val="20"/>
          <w:szCs w:val="20"/>
        </w:rPr>
        <w:t>t.j</w:t>
      </w:r>
      <w:proofErr w:type="spellEnd"/>
      <w:r w:rsidRPr="007201D5">
        <w:rPr>
          <w:rFonts w:ascii="Arial" w:hAnsi="Arial" w:cs="Arial"/>
          <w:sz w:val="20"/>
          <w:szCs w:val="20"/>
        </w:rPr>
        <w:t xml:space="preserve">. </w:t>
      </w:r>
      <w:r w:rsidRPr="007201D5">
        <w:rPr>
          <w:rStyle w:val="h1"/>
          <w:rFonts w:ascii="Arial" w:hAnsi="Arial" w:cs="Arial"/>
          <w:sz w:val="20"/>
          <w:szCs w:val="20"/>
        </w:rPr>
        <w:t>Dz. U. 2021 poz. 514)</w:t>
      </w:r>
      <w:r w:rsidRPr="007201D5">
        <w:rPr>
          <w:rFonts w:ascii="Arial" w:hAnsi="Arial" w:cs="Arial"/>
          <w:sz w:val="20"/>
          <w:szCs w:val="20"/>
        </w:rPr>
        <w:t xml:space="preserve"> </w:t>
      </w:r>
      <w:r w:rsidRPr="007201D5">
        <w:rPr>
          <w:rStyle w:val="h1"/>
          <w:rFonts w:ascii="Arial" w:hAnsi="Arial" w:cs="Arial"/>
          <w:sz w:val="20"/>
          <w:szCs w:val="20"/>
        </w:rPr>
        <w:t>wraz z aktami wykonawczymi obowiązującymi w dniu wykonania zamówienia, w tym:</w:t>
      </w:r>
    </w:p>
    <w:p w14:paraId="55B2D23B" w14:textId="77777777" w:rsidR="007201D5" w:rsidRPr="007201D5" w:rsidRDefault="007201D5" w:rsidP="007201D5">
      <w:pPr>
        <w:pStyle w:val="Akapitzlist"/>
        <w:widowControl w:val="0"/>
        <w:numPr>
          <w:ilvl w:val="0"/>
          <w:numId w:val="92"/>
        </w:numPr>
        <w:autoSpaceDN w:val="0"/>
        <w:contextualSpacing w:val="0"/>
        <w:jc w:val="both"/>
        <w:rPr>
          <w:rFonts w:ascii="Arial" w:hAnsi="Arial" w:cs="Arial"/>
          <w:sz w:val="20"/>
          <w:szCs w:val="20"/>
        </w:rPr>
      </w:pPr>
      <w:r w:rsidRPr="007201D5">
        <w:rPr>
          <w:rFonts w:ascii="Arial" w:hAnsi="Arial" w:cs="Arial"/>
          <w:sz w:val="20"/>
          <w:szCs w:val="20"/>
        </w:rPr>
        <w:t>Rozporządzenia Ministra Rozwoju z dnia 6 czerwca 2016 r. w sprawie wymagań dla urządzeń i systemów ochronnych przeznaczonych do użytku w atmosferze potencjalnie wybuchowej (Dz. U. 2016 poz. 817),</w:t>
      </w:r>
    </w:p>
    <w:p w14:paraId="48380C0E" w14:textId="77777777" w:rsidR="007201D5" w:rsidRPr="007201D5" w:rsidRDefault="007201D5" w:rsidP="007201D5">
      <w:pPr>
        <w:pStyle w:val="Akapitzlist"/>
        <w:widowControl w:val="0"/>
        <w:numPr>
          <w:ilvl w:val="0"/>
          <w:numId w:val="92"/>
        </w:numPr>
        <w:autoSpaceDN w:val="0"/>
        <w:contextualSpacing w:val="0"/>
        <w:jc w:val="both"/>
        <w:rPr>
          <w:rFonts w:ascii="Arial" w:hAnsi="Arial" w:cs="Arial"/>
          <w:sz w:val="20"/>
          <w:szCs w:val="20"/>
        </w:rPr>
      </w:pPr>
      <w:r w:rsidRPr="007201D5">
        <w:rPr>
          <w:rFonts w:ascii="Arial" w:hAnsi="Arial" w:cs="Arial"/>
          <w:sz w:val="20"/>
          <w:szCs w:val="20"/>
        </w:rPr>
        <w:t xml:space="preserve">Rozporządzenia Ministra Rozwoju z dnia 11 lipca 2016 r. w sprawie wymagań dla urządzeń ciśnieniowych i zespołów urządzeń ciśnieniowych (Dz. U.2016 poz. 1036 z </w:t>
      </w:r>
      <w:proofErr w:type="spellStart"/>
      <w:r w:rsidRPr="007201D5">
        <w:rPr>
          <w:rFonts w:ascii="Arial" w:hAnsi="Arial" w:cs="Arial"/>
          <w:sz w:val="20"/>
          <w:szCs w:val="20"/>
        </w:rPr>
        <w:t>późn</w:t>
      </w:r>
      <w:proofErr w:type="spellEnd"/>
      <w:r w:rsidRPr="007201D5">
        <w:rPr>
          <w:rFonts w:ascii="Arial" w:hAnsi="Arial" w:cs="Arial"/>
          <w:sz w:val="20"/>
          <w:szCs w:val="20"/>
        </w:rPr>
        <w:t>. zm.).</w:t>
      </w:r>
    </w:p>
    <w:p w14:paraId="29336122" w14:textId="6C66CA6C" w:rsidR="007201D5" w:rsidRPr="007201D5" w:rsidRDefault="007201D5" w:rsidP="007201D5">
      <w:pPr>
        <w:widowControl w:val="0"/>
        <w:numPr>
          <w:ilvl w:val="0"/>
          <w:numId w:val="95"/>
        </w:numPr>
        <w:suppressAutoHyphens w:val="0"/>
        <w:autoSpaceDN w:val="0"/>
        <w:jc w:val="both"/>
        <w:textAlignment w:val="baseline"/>
        <w:rPr>
          <w:rFonts w:ascii="Arial" w:hAnsi="Arial" w:cs="Arial"/>
          <w:sz w:val="20"/>
          <w:szCs w:val="20"/>
        </w:rPr>
      </w:pPr>
      <w:r w:rsidRPr="007201D5">
        <w:rPr>
          <w:rFonts w:ascii="Arial" w:hAnsi="Arial" w:cs="Arial"/>
          <w:sz w:val="20"/>
          <w:szCs w:val="20"/>
          <w:lang w:eastAsia="pl-PL"/>
        </w:rPr>
        <w:t>W przypadku zmian aktów prawnych, związanych z realizacją niniejszego postępowania, przedmiot dostawy musi spełniać uwarunkowania prawne, obowiązujące   w dniu dostawy, co należy potwierdzić stosownym oświadczeniem dołączonym   do oferty.</w:t>
      </w:r>
    </w:p>
    <w:p w14:paraId="33222C58" w14:textId="77777777" w:rsidR="007201D5" w:rsidRPr="007201D5" w:rsidRDefault="007201D5" w:rsidP="007201D5">
      <w:pPr>
        <w:widowControl w:val="0"/>
        <w:tabs>
          <w:tab w:val="left" w:pos="284"/>
        </w:tabs>
        <w:rPr>
          <w:rFonts w:ascii="Arial" w:hAnsi="Arial" w:cs="Arial"/>
          <w:sz w:val="20"/>
          <w:szCs w:val="20"/>
        </w:rPr>
      </w:pPr>
    </w:p>
    <w:p w14:paraId="410C0163" w14:textId="78B559B2" w:rsidR="007201D5" w:rsidRPr="007201D5" w:rsidRDefault="007201D5" w:rsidP="007201D5">
      <w:pPr>
        <w:tabs>
          <w:tab w:val="left" w:pos="142"/>
          <w:tab w:val="left" w:pos="284"/>
        </w:tabs>
        <w:rPr>
          <w:rFonts w:ascii="Arial" w:hAnsi="Arial" w:cs="Arial"/>
          <w:b/>
          <w:bCs/>
          <w:sz w:val="20"/>
          <w:szCs w:val="20"/>
        </w:rPr>
      </w:pPr>
      <w:r w:rsidRPr="007201D5">
        <w:rPr>
          <w:rFonts w:ascii="Arial" w:hAnsi="Arial" w:cs="Arial"/>
          <w:b/>
          <w:bCs/>
          <w:sz w:val="20"/>
          <w:szCs w:val="20"/>
        </w:rPr>
        <w:t xml:space="preserve">III.   </w:t>
      </w:r>
      <w:r w:rsidR="00E31DD4" w:rsidRPr="007201D5">
        <w:rPr>
          <w:rFonts w:ascii="Arial" w:hAnsi="Arial" w:cs="Arial"/>
          <w:b/>
          <w:bCs/>
          <w:sz w:val="20"/>
          <w:szCs w:val="20"/>
        </w:rPr>
        <w:t>WARUNKI GWARANCJI I SERWISU GWARANCYJNEGO</w:t>
      </w:r>
      <w:r w:rsidRPr="007201D5">
        <w:rPr>
          <w:rFonts w:ascii="Arial" w:hAnsi="Arial" w:cs="Arial"/>
          <w:b/>
          <w:bCs/>
          <w:sz w:val="20"/>
          <w:szCs w:val="20"/>
        </w:rPr>
        <w:t>:</w:t>
      </w:r>
    </w:p>
    <w:p w14:paraId="049E0F81"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09" w:hanging="283"/>
        <w:jc w:val="both"/>
        <w:rPr>
          <w:rFonts w:ascii="Arial" w:hAnsi="Arial" w:cs="Arial"/>
          <w:sz w:val="20"/>
          <w:szCs w:val="20"/>
        </w:rPr>
      </w:pPr>
      <w:r w:rsidRPr="007201D5">
        <w:rPr>
          <w:rFonts w:ascii="Arial" w:hAnsi="Arial" w:cs="Arial"/>
          <w:sz w:val="20"/>
          <w:szCs w:val="20"/>
        </w:rPr>
        <w:t>Wykonawca udziela Zamawiającemu na dostarczony przedmiot umowy następującej gwarancji:</w:t>
      </w:r>
    </w:p>
    <w:p w14:paraId="3EC587DA" w14:textId="3DC9D437" w:rsidR="007201D5" w:rsidRPr="007201D5" w:rsidRDefault="007201D5" w:rsidP="00DD0CA0">
      <w:pPr>
        <w:pStyle w:val="Akapitzlist"/>
        <w:widowControl w:val="0"/>
        <w:numPr>
          <w:ilvl w:val="0"/>
          <w:numId w:val="108"/>
        </w:numPr>
        <w:shd w:val="clear" w:color="auto" w:fill="FFFFFF"/>
        <w:tabs>
          <w:tab w:val="left" w:pos="0"/>
        </w:tabs>
        <w:autoSpaceDE w:val="0"/>
        <w:ind w:left="1134" w:hanging="425"/>
        <w:jc w:val="both"/>
        <w:rPr>
          <w:rFonts w:ascii="Arial" w:hAnsi="Arial" w:cs="Arial"/>
          <w:sz w:val="20"/>
          <w:szCs w:val="20"/>
        </w:rPr>
      </w:pPr>
      <w:r w:rsidRPr="007201D5">
        <w:rPr>
          <w:rFonts w:ascii="Arial" w:hAnsi="Arial" w:cs="Arial"/>
          <w:sz w:val="20"/>
          <w:szCs w:val="20"/>
        </w:rPr>
        <w:t>12 miesięcy licząc od daty uruchomienia i protokolarnego potwierdzenia uzyskania wymaganych parametrów technicznych Zamówienia.</w:t>
      </w:r>
    </w:p>
    <w:p w14:paraId="3AF994AE" w14:textId="2840B5DA"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65" w:hanging="425"/>
        <w:jc w:val="both"/>
        <w:rPr>
          <w:rFonts w:ascii="Arial" w:hAnsi="Arial" w:cs="Arial"/>
          <w:sz w:val="20"/>
          <w:szCs w:val="20"/>
        </w:rPr>
      </w:pPr>
      <w:r w:rsidRPr="007201D5">
        <w:rPr>
          <w:rFonts w:ascii="Arial" w:hAnsi="Arial" w:cs="Arial"/>
          <w:sz w:val="20"/>
          <w:szCs w:val="20"/>
        </w:rPr>
        <w:t xml:space="preserve">Wykonawca zapewnia 24 godzinny pełny zakres bezpłatny serwis gwarancyjny w okresie gwarancji oraz bezpłatny nadzór serwisu przy </w:t>
      </w:r>
      <w:r w:rsidRPr="007201D5">
        <w:rPr>
          <w:rFonts w:ascii="Arial" w:hAnsi="Arial" w:cs="Arial"/>
          <w:b/>
          <w:bCs/>
          <w:sz w:val="20"/>
          <w:szCs w:val="20"/>
        </w:rPr>
        <w:t xml:space="preserve">montażu na dole kopalni, </w:t>
      </w:r>
      <w:r w:rsidRPr="007201D5">
        <w:rPr>
          <w:rFonts w:ascii="Arial" w:hAnsi="Arial" w:cs="Arial"/>
          <w:sz w:val="20"/>
          <w:szCs w:val="20"/>
        </w:rPr>
        <w:t xml:space="preserve">łącznie z zapewnieniem pełnego asortymentu części zamiennych wraz z kosztami dojazdu i transportu tych części do Węglokoks Kraj Sp. z o.o. KWK „Bobrek-Piekary” Ruch Bobrek (w przypadku braku własnego serwisu </w:t>
      </w:r>
      <w:r w:rsidR="00AB7AF4">
        <w:rPr>
          <w:rFonts w:ascii="Arial" w:hAnsi="Arial" w:cs="Arial"/>
          <w:sz w:val="20"/>
          <w:szCs w:val="20"/>
        </w:rPr>
        <w:br/>
      </w:r>
      <w:r w:rsidRPr="007201D5">
        <w:rPr>
          <w:rFonts w:ascii="Arial" w:hAnsi="Arial" w:cs="Arial"/>
          <w:sz w:val="20"/>
          <w:szCs w:val="20"/>
        </w:rPr>
        <w:t>w ofercie należy podać kto będzie pełnił serwis gwarancyjny).</w:t>
      </w:r>
    </w:p>
    <w:p w14:paraId="13C9B2ED" w14:textId="160DC88F" w:rsidR="007201D5" w:rsidRPr="007201D5" w:rsidRDefault="007201D5" w:rsidP="007761BC">
      <w:pPr>
        <w:widowControl w:val="0"/>
        <w:numPr>
          <w:ilvl w:val="0"/>
          <w:numId w:val="96"/>
        </w:numPr>
        <w:shd w:val="clear" w:color="auto" w:fill="FFFFFF"/>
        <w:tabs>
          <w:tab w:val="left" w:pos="0"/>
        </w:tabs>
        <w:suppressAutoHyphens w:val="0"/>
        <w:autoSpaceDE w:val="0"/>
        <w:autoSpaceDN w:val="0"/>
        <w:spacing w:line="220" w:lineRule="exact"/>
        <w:ind w:left="777" w:hanging="420"/>
        <w:jc w:val="both"/>
        <w:rPr>
          <w:rFonts w:ascii="Arial" w:hAnsi="Arial" w:cs="Arial"/>
          <w:sz w:val="20"/>
          <w:szCs w:val="20"/>
        </w:rPr>
      </w:pPr>
      <w:r w:rsidRPr="007201D5">
        <w:rPr>
          <w:rFonts w:ascii="Arial" w:hAnsi="Arial" w:cs="Arial"/>
          <w:sz w:val="20"/>
          <w:szCs w:val="20"/>
        </w:rPr>
        <w:t>Przystąpienie do nieodpłatnej naprawy gwarancyjnej nastąpi najpóźniej w terminie do 8 godzin od momentu telefonicznego lub elektronicznego ( e-mail ) zgłoszenia awarii. Czas trwania napraw będzie określony przez Strony w protokole awarii, a okres ich trwania spowoduje wydłużenie okresu gwarancji.</w:t>
      </w:r>
    </w:p>
    <w:p w14:paraId="3BE1EE29" w14:textId="77777777" w:rsidR="007201D5" w:rsidRPr="007201D5" w:rsidRDefault="007201D5" w:rsidP="007761BC">
      <w:pPr>
        <w:widowControl w:val="0"/>
        <w:numPr>
          <w:ilvl w:val="0"/>
          <w:numId w:val="96"/>
        </w:numPr>
        <w:shd w:val="clear" w:color="auto" w:fill="FFFFFF"/>
        <w:tabs>
          <w:tab w:val="left" w:pos="0"/>
        </w:tabs>
        <w:suppressAutoHyphens w:val="0"/>
        <w:autoSpaceDE w:val="0"/>
        <w:autoSpaceDN w:val="0"/>
        <w:spacing w:line="220" w:lineRule="exact"/>
        <w:ind w:left="777" w:hanging="420"/>
        <w:jc w:val="both"/>
        <w:rPr>
          <w:rFonts w:ascii="Arial" w:hAnsi="Arial" w:cs="Arial"/>
          <w:sz w:val="20"/>
          <w:szCs w:val="20"/>
        </w:rPr>
      </w:pPr>
      <w:r w:rsidRPr="007201D5">
        <w:rPr>
          <w:rFonts w:ascii="Arial" w:hAnsi="Arial" w:cs="Arial"/>
          <w:sz w:val="20"/>
          <w:szCs w:val="20"/>
        </w:rPr>
        <w:t>W ofercie należy wskazać osobę, która przyjmować będzie zgłoszenia.</w:t>
      </w:r>
    </w:p>
    <w:p w14:paraId="657A8058" w14:textId="7EDD4E31" w:rsidR="007201D5" w:rsidRPr="007201D5" w:rsidRDefault="007201D5" w:rsidP="007761BC">
      <w:pPr>
        <w:widowControl w:val="0"/>
        <w:numPr>
          <w:ilvl w:val="0"/>
          <w:numId w:val="96"/>
        </w:numPr>
        <w:shd w:val="clear" w:color="auto" w:fill="FFFFFF"/>
        <w:tabs>
          <w:tab w:val="left" w:pos="0"/>
        </w:tabs>
        <w:suppressAutoHyphens w:val="0"/>
        <w:autoSpaceDE w:val="0"/>
        <w:autoSpaceDN w:val="0"/>
        <w:spacing w:line="220" w:lineRule="exact"/>
        <w:ind w:left="777" w:hanging="420"/>
        <w:jc w:val="both"/>
        <w:rPr>
          <w:rFonts w:ascii="Arial" w:hAnsi="Arial" w:cs="Arial"/>
          <w:sz w:val="20"/>
          <w:szCs w:val="20"/>
        </w:rPr>
      </w:pPr>
      <w:r w:rsidRPr="007201D5">
        <w:rPr>
          <w:rFonts w:ascii="Arial" w:hAnsi="Arial" w:cs="Arial"/>
          <w:sz w:val="20"/>
          <w:szCs w:val="20"/>
        </w:rPr>
        <w:t xml:space="preserve">Osoby, które będą wykonywać serwisowe czynności gwarancyjne, muszą posiadać stosowne uprawnienia do wykonywania czynności serwisowych na dole zakładu górniczego/ kopalni tj.  odpowiednie kwalifikacje, aktualne badania okresowe, aktualne szkolenia BHP, przeszkolenie </w:t>
      </w:r>
      <w:r w:rsidR="00E31DD4">
        <w:rPr>
          <w:rFonts w:ascii="Arial" w:hAnsi="Arial" w:cs="Arial"/>
          <w:sz w:val="20"/>
          <w:szCs w:val="20"/>
        </w:rPr>
        <w:br/>
      </w:r>
      <w:r w:rsidRPr="007201D5">
        <w:rPr>
          <w:rFonts w:ascii="Arial" w:hAnsi="Arial" w:cs="Arial"/>
          <w:sz w:val="20"/>
          <w:szCs w:val="20"/>
        </w:rPr>
        <w:t xml:space="preserve">z zakresu użytkowania pochłaniaczy i aparatów ucieczkowych oraz wymagane ubezpieczenia. Osoby te muszą posiadać odpowiednie kwalifikacje oraz przeszkolenie wymagane przepisami </w:t>
      </w:r>
      <w:r w:rsidR="00E31DD4">
        <w:rPr>
          <w:rFonts w:ascii="Arial" w:hAnsi="Arial" w:cs="Arial"/>
          <w:sz w:val="20"/>
          <w:szCs w:val="20"/>
        </w:rPr>
        <w:br/>
      </w:r>
      <w:r w:rsidRPr="007201D5">
        <w:rPr>
          <w:rFonts w:ascii="Arial" w:hAnsi="Arial" w:cs="Arial"/>
          <w:sz w:val="20"/>
          <w:szCs w:val="20"/>
        </w:rPr>
        <w:t>(w szczególności przepisami BHP), a także muszą być wyposażone w podstawowe narzędzia oraz stosować odzież, obuwie i sprzęt ochrony indywidualnej zgodnie z obowiązującymi przepisami prawa i wymaganiami Zamawiającego określonymi w Specyfikacji Istotnych Warunków Zamówienia.</w:t>
      </w:r>
    </w:p>
    <w:p w14:paraId="279AADED"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lastRenderedPageBreak/>
        <w:t>W uzasadnionych przypadkach Zamawiający prowadzi postępowanie reklamacyjne. Termin zapłaty za dostarczony przedmiot zamówienia zostaje wydłużony o okres postępowania reklamacyjnego.</w:t>
      </w:r>
    </w:p>
    <w:p w14:paraId="740F1D88" w14:textId="45046462"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 przypadku dostarczenia wadliwego przedmiotu zamówienia, w tym z wadą ukrytą,</w:t>
      </w:r>
      <w:r w:rsidRPr="007201D5">
        <w:rPr>
          <w:rFonts w:ascii="Arial" w:hAnsi="Arial" w:cs="Arial"/>
          <w:spacing w:val="-2"/>
          <w:sz w:val="20"/>
          <w:szCs w:val="20"/>
          <w:lang w:eastAsia="pl-PL"/>
        </w:rPr>
        <w:t xml:space="preserve"> </w:t>
      </w:r>
      <w:r w:rsidRPr="007201D5">
        <w:rPr>
          <w:rFonts w:ascii="Arial" w:hAnsi="Arial" w:cs="Arial"/>
          <w:sz w:val="20"/>
          <w:szCs w:val="20"/>
        </w:rPr>
        <w:t xml:space="preserve">Zamawiający złoży Wykonawcy pisemną reklamację. Wykonawca zobowiązany jest w terminie do 3 dni roboczych reklamację rozpatrzyć i udzielić Zamawiającemu pisemnej odpowiedzi, czy reklamację uznaje </w:t>
      </w:r>
      <w:r w:rsidR="00E31DD4">
        <w:rPr>
          <w:rFonts w:ascii="Arial" w:hAnsi="Arial" w:cs="Arial"/>
          <w:sz w:val="20"/>
          <w:szCs w:val="20"/>
        </w:rPr>
        <w:br/>
      </w:r>
      <w:r w:rsidRPr="007201D5">
        <w:rPr>
          <w:rFonts w:ascii="Arial" w:hAnsi="Arial" w:cs="Arial"/>
          <w:sz w:val="20"/>
          <w:szCs w:val="20"/>
        </w:rPr>
        <w:t>i wskazać sposób jej załatwienia</w:t>
      </w:r>
      <w:r w:rsidRPr="007201D5">
        <w:rPr>
          <w:rFonts w:ascii="Arial" w:hAnsi="Arial" w:cs="Arial"/>
          <w:color w:val="FF0000"/>
          <w:sz w:val="20"/>
          <w:szCs w:val="20"/>
        </w:rPr>
        <w:t xml:space="preserve">. </w:t>
      </w:r>
    </w:p>
    <w:p w14:paraId="02ECF2B4" w14:textId="548BDE7D"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 xml:space="preserve">Po stwierdzeniu konieczności wycofania z użytkowania dostarczonego przedmiotu zamówienia  </w:t>
      </w:r>
      <w:r w:rsidR="00E31DD4">
        <w:rPr>
          <w:rFonts w:ascii="Arial" w:hAnsi="Arial" w:cs="Arial"/>
          <w:sz w:val="20"/>
          <w:szCs w:val="20"/>
        </w:rPr>
        <w:br/>
      </w:r>
      <w:r w:rsidRPr="007201D5">
        <w:rPr>
          <w:rFonts w:ascii="Arial" w:hAnsi="Arial" w:cs="Arial"/>
          <w:sz w:val="20"/>
          <w:szCs w:val="20"/>
        </w:rPr>
        <w:t>z powodu wad, zostaną przeprowadzone oględziny w obecności przedstawiciela Wykonawcy.</w:t>
      </w:r>
    </w:p>
    <w:p w14:paraId="5727A673"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 przypadku uznania reklamacji Wykonawca dostarczy w terminie do 7 dni roboczych od dnia uznania reklamacji przedmiotu zamówienia wolny od wad.</w:t>
      </w:r>
    </w:p>
    <w:p w14:paraId="2729796D"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 przypadku rozbieżności stanowisk Zamawiający zleci wykonanie badań specjalistycznej jednostce badawczej.</w:t>
      </w:r>
    </w:p>
    <w:p w14:paraId="7D240770"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 przypadku uzyskania wyników badań potwierdzających wady przedmiotu zamówienia koszty badań ponosi Wykonawca, który zobowiązany jest do bezzwłocznego dostarczenia przedmiotu zamówienia spełniającego wymogi określone w umowie (SIWZ)              i odpowiednich normach pod rygorem naliczenia kar umownych zgodnie z postanowieniami niniejszej umowy.</w:t>
      </w:r>
    </w:p>
    <w:p w14:paraId="6A3E4068"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Wymieniony w ramach gwarancji towar zostanie objęty nową gwarancją na takich samych zasadach jak przedmiot umowy.</w:t>
      </w:r>
    </w:p>
    <w:p w14:paraId="7139C532" w14:textId="77777777"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Wykonawca będzie zobowiązany do zapewnienia odpłatnie dostaw części zamiennych przez okres minimum 6 lat po upływie gwarancji.</w:t>
      </w:r>
    </w:p>
    <w:p w14:paraId="504F1330" w14:textId="4C3624AF" w:rsidR="007201D5" w:rsidRPr="007201D5" w:rsidRDefault="007201D5" w:rsidP="007201D5">
      <w:pPr>
        <w:widowControl w:val="0"/>
        <w:numPr>
          <w:ilvl w:val="0"/>
          <w:numId w:val="96"/>
        </w:numPr>
        <w:shd w:val="clear" w:color="auto" w:fill="FFFFFF"/>
        <w:tabs>
          <w:tab w:val="left" w:pos="0"/>
        </w:tabs>
        <w:suppressAutoHyphens w:val="0"/>
        <w:autoSpaceDE w:val="0"/>
        <w:autoSpaceDN w:val="0"/>
        <w:ind w:left="778"/>
        <w:jc w:val="both"/>
        <w:rPr>
          <w:rFonts w:ascii="Arial" w:hAnsi="Arial" w:cs="Arial"/>
          <w:sz w:val="20"/>
          <w:szCs w:val="20"/>
        </w:rPr>
      </w:pPr>
      <w:r w:rsidRPr="007201D5">
        <w:rPr>
          <w:rFonts w:ascii="Arial" w:hAnsi="Arial" w:cs="Arial"/>
          <w:sz w:val="20"/>
          <w:szCs w:val="20"/>
        </w:rPr>
        <w:t xml:space="preserve">Osobą Odpowiedzialną za przyjmowanie zgłoszenia o awarii jest: </w:t>
      </w:r>
      <w:r w:rsidR="00E31DD4">
        <w:rPr>
          <w:rFonts w:ascii="Arial" w:hAnsi="Arial" w:cs="Arial"/>
          <w:sz w:val="20"/>
          <w:szCs w:val="20"/>
        </w:rPr>
        <w:t>……………………………………..</w:t>
      </w:r>
    </w:p>
    <w:p w14:paraId="71AE1B73" w14:textId="093BA21D" w:rsidR="007201D5" w:rsidRPr="007201D5" w:rsidRDefault="007201D5" w:rsidP="00E31DD4">
      <w:pPr>
        <w:pStyle w:val="Akapitzlist"/>
        <w:tabs>
          <w:tab w:val="left" w:pos="851"/>
        </w:tabs>
        <w:ind w:left="709"/>
        <w:jc w:val="both"/>
        <w:rPr>
          <w:rFonts w:ascii="Arial" w:hAnsi="Arial" w:cs="Arial"/>
          <w:sz w:val="20"/>
          <w:szCs w:val="20"/>
        </w:rPr>
      </w:pPr>
      <w:r w:rsidRPr="007201D5">
        <w:rPr>
          <w:rFonts w:ascii="Arial" w:hAnsi="Arial" w:cs="Arial"/>
          <w:sz w:val="20"/>
          <w:szCs w:val="20"/>
        </w:rPr>
        <w:t xml:space="preserve">.......................................................... </w:t>
      </w:r>
      <w:r w:rsidR="00E31DD4">
        <w:rPr>
          <w:rFonts w:ascii="Arial" w:hAnsi="Arial" w:cs="Arial"/>
          <w:sz w:val="20"/>
          <w:szCs w:val="20"/>
        </w:rPr>
        <w:t xml:space="preserve">   </w:t>
      </w:r>
      <w:r w:rsidRPr="007201D5">
        <w:rPr>
          <w:rFonts w:ascii="Arial" w:hAnsi="Arial" w:cs="Arial"/>
          <w:sz w:val="20"/>
          <w:szCs w:val="20"/>
        </w:rPr>
        <w:t>tel. ................................... e-mail .............</w:t>
      </w:r>
      <w:r w:rsidR="00E31DD4">
        <w:rPr>
          <w:rFonts w:ascii="Arial" w:hAnsi="Arial" w:cs="Arial"/>
          <w:sz w:val="20"/>
          <w:szCs w:val="20"/>
        </w:rPr>
        <w:t>.......</w:t>
      </w:r>
      <w:r w:rsidRPr="007201D5">
        <w:rPr>
          <w:rFonts w:ascii="Arial" w:hAnsi="Arial" w:cs="Arial"/>
          <w:sz w:val="20"/>
          <w:szCs w:val="20"/>
        </w:rPr>
        <w:t xml:space="preserve">...................... </w:t>
      </w:r>
    </w:p>
    <w:p w14:paraId="3F6007E8" w14:textId="77777777" w:rsidR="007201D5" w:rsidRPr="007201D5" w:rsidRDefault="007201D5" w:rsidP="007201D5">
      <w:pPr>
        <w:widowControl w:val="0"/>
        <w:suppressAutoHyphens w:val="0"/>
        <w:ind w:left="360"/>
        <w:jc w:val="both"/>
        <w:rPr>
          <w:rFonts w:ascii="Arial" w:hAnsi="Arial" w:cs="Arial"/>
          <w:sz w:val="20"/>
          <w:szCs w:val="20"/>
          <w:lang w:eastAsia="pl-PL"/>
        </w:rPr>
      </w:pPr>
    </w:p>
    <w:p w14:paraId="621C364E" w14:textId="77B6CC8C" w:rsidR="007201D5" w:rsidRPr="007201D5" w:rsidRDefault="00E31DD4" w:rsidP="00E31DD4">
      <w:pPr>
        <w:ind w:left="426" w:hanging="426"/>
        <w:jc w:val="both"/>
        <w:rPr>
          <w:rFonts w:ascii="Arial" w:hAnsi="Arial" w:cs="Arial"/>
          <w:sz w:val="20"/>
          <w:szCs w:val="20"/>
        </w:rPr>
      </w:pPr>
      <w:r>
        <w:rPr>
          <w:rFonts w:ascii="Arial" w:hAnsi="Arial" w:cs="Arial"/>
          <w:b/>
          <w:bCs/>
          <w:sz w:val="20"/>
          <w:szCs w:val="20"/>
          <w:lang w:eastAsia="pl-PL"/>
        </w:rPr>
        <w:t>I</w:t>
      </w:r>
      <w:r w:rsidR="007201D5" w:rsidRPr="007201D5">
        <w:rPr>
          <w:rFonts w:ascii="Arial" w:hAnsi="Arial" w:cs="Arial"/>
          <w:b/>
          <w:bCs/>
          <w:sz w:val="20"/>
          <w:szCs w:val="20"/>
          <w:lang w:eastAsia="pl-PL"/>
        </w:rPr>
        <w:t xml:space="preserve">V.  </w:t>
      </w:r>
      <w:r w:rsidRPr="007201D5">
        <w:rPr>
          <w:rFonts w:ascii="Arial" w:hAnsi="Arial" w:cs="Arial"/>
          <w:b/>
          <w:bCs/>
          <w:sz w:val="20"/>
          <w:szCs w:val="20"/>
        </w:rPr>
        <w:t>WYMAGANE DOKUMENTY, KTÓRE NALEŻY DOSTARCZYĆ PO ZAKOŃCZENIU REALIZACJI ZADANIA:</w:t>
      </w:r>
    </w:p>
    <w:p w14:paraId="6F5C452B"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Deklarację zgodności WE.</w:t>
      </w:r>
    </w:p>
    <w:p w14:paraId="41D685F8"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Świadectwa gwarancyjne.</w:t>
      </w:r>
    </w:p>
    <w:p w14:paraId="5DDE64F7"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Świadectwa jakości wyrobu.</w:t>
      </w:r>
    </w:p>
    <w:p w14:paraId="37D44AD2" w14:textId="1BA0FC34"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 xml:space="preserve">Oświadczenie Wykonawcy stwierdzające możliwość stosowania wyrobu, przedmiotu zamówienia </w:t>
      </w:r>
      <w:r w:rsidR="00E31DD4">
        <w:rPr>
          <w:rFonts w:ascii="Arial" w:hAnsi="Arial" w:cs="Arial"/>
          <w:sz w:val="20"/>
          <w:szCs w:val="20"/>
          <w:lang w:eastAsia="pl-PL"/>
        </w:rPr>
        <w:br/>
      </w:r>
      <w:r w:rsidRPr="007201D5">
        <w:rPr>
          <w:rFonts w:ascii="Arial" w:hAnsi="Arial" w:cs="Arial"/>
          <w:sz w:val="20"/>
          <w:szCs w:val="20"/>
          <w:lang w:eastAsia="pl-PL"/>
        </w:rPr>
        <w:t xml:space="preserve">w podziemnych wyrobiskach górniczych zgodnie z przepisami </w:t>
      </w:r>
      <w:r w:rsidRPr="007201D5">
        <w:rPr>
          <w:rFonts w:ascii="Arial" w:hAnsi="Arial" w:cs="Arial"/>
          <w:sz w:val="20"/>
          <w:szCs w:val="20"/>
        </w:rPr>
        <w:t>ustawy z dnia 9 czerwca 2011 r. - Prawo geologiczne i górnicze (</w:t>
      </w:r>
      <w:proofErr w:type="spellStart"/>
      <w:r w:rsidRPr="007201D5">
        <w:rPr>
          <w:rFonts w:ascii="Arial" w:hAnsi="Arial" w:cs="Arial"/>
          <w:sz w:val="20"/>
          <w:szCs w:val="20"/>
        </w:rPr>
        <w:t>t.j</w:t>
      </w:r>
      <w:proofErr w:type="spellEnd"/>
      <w:r w:rsidRPr="007201D5">
        <w:rPr>
          <w:rFonts w:ascii="Arial" w:hAnsi="Arial" w:cs="Arial"/>
          <w:sz w:val="20"/>
          <w:szCs w:val="20"/>
        </w:rPr>
        <w:t xml:space="preserve">. Dz. U. z 2020 r. poz. 1064), </w:t>
      </w:r>
      <w:r w:rsidRPr="007201D5">
        <w:rPr>
          <w:rFonts w:ascii="Arial" w:hAnsi="Arial" w:cs="Arial"/>
          <w:sz w:val="20"/>
          <w:szCs w:val="20"/>
          <w:lang w:eastAsia="pl-PL"/>
        </w:rPr>
        <w:t xml:space="preserve">zgodnie z </w:t>
      </w:r>
      <w:r w:rsidRPr="007201D5">
        <w:rPr>
          <w:rFonts w:ascii="Arial" w:hAnsi="Arial" w:cs="Arial"/>
          <w:sz w:val="20"/>
          <w:szCs w:val="20"/>
        </w:rPr>
        <w:t>rozporządzeniem Ministra Rozwoju z dnia 6 czerwca 2016 r. w sprawie wymagań dla urządzeń i systemów ochronnych przeznaczonych do użytku w atmosferze potencjalnie wybuchowej (Dz. U. 2016 poz. 817)</w:t>
      </w:r>
      <w:r w:rsidRPr="007201D5">
        <w:rPr>
          <w:rFonts w:ascii="Arial" w:hAnsi="Arial" w:cs="Arial"/>
          <w:sz w:val="20"/>
          <w:szCs w:val="20"/>
          <w:lang w:eastAsia="pl-PL"/>
        </w:rPr>
        <w:t xml:space="preserve"> </w:t>
      </w:r>
      <w:r w:rsidR="00E31DD4">
        <w:rPr>
          <w:rFonts w:ascii="Arial" w:hAnsi="Arial" w:cs="Arial"/>
          <w:sz w:val="20"/>
          <w:szCs w:val="20"/>
          <w:lang w:eastAsia="pl-PL"/>
        </w:rPr>
        <w:br/>
      </w:r>
      <w:r w:rsidRPr="007201D5">
        <w:rPr>
          <w:rFonts w:ascii="Arial" w:hAnsi="Arial" w:cs="Arial"/>
          <w:sz w:val="20"/>
          <w:szCs w:val="20"/>
          <w:lang w:eastAsia="pl-PL"/>
        </w:rPr>
        <w:t xml:space="preserve">i </w:t>
      </w:r>
      <w:r w:rsidRPr="007201D5">
        <w:rPr>
          <w:rFonts w:ascii="Arial" w:hAnsi="Arial" w:cs="Arial"/>
          <w:sz w:val="20"/>
          <w:szCs w:val="20"/>
        </w:rPr>
        <w:t xml:space="preserve">Rozporządzeniem Ministra Gospodarki z dnia 21 października 2008 roku w sprawie zasadniczych wymagań dla maszyn (Dz. U. Nr 199, poz. 1228 z </w:t>
      </w:r>
      <w:proofErr w:type="spellStart"/>
      <w:r w:rsidRPr="007201D5">
        <w:rPr>
          <w:rFonts w:ascii="Arial" w:hAnsi="Arial" w:cs="Arial"/>
          <w:sz w:val="20"/>
          <w:szCs w:val="20"/>
        </w:rPr>
        <w:t>późn</w:t>
      </w:r>
      <w:proofErr w:type="spellEnd"/>
      <w:r w:rsidRPr="007201D5">
        <w:rPr>
          <w:rFonts w:ascii="Arial" w:hAnsi="Arial" w:cs="Arial"/>
          <w:sz w:val="20"/>
          <w:szCs w:val="20"/>
        </w:rPr>
        <w:t>. zm.).</w:t>
      </w:r>
    </w:p>
    <w:p w14:paraId="66473420" w14:textId="09F82A3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 xml:space="preserve">Oświadczenie Wykonawcy że zapewni na żądanie Zamawiającego bezpłatny nadzór serwisu </w:t>
      </w:r>
      <w:r w:rsidR="00E31DD4">
        <w:rPr>
          <w:rFonts w:ascii="Arial" w:hAnsi="Arial" w:cs="Arial"/>
          <w:sz w:val="20"/>
          <w:szCs w:val="20"/>
          <w:lang w:eastAsia="pl-PL"/>
        </w:rPr>
        <w:br/>
      </w:r>
      <w:r w:rsidRPr="007201D5">
        <w:rPr>
          <w:rFonts w:ascii="Arial" w:hAnsi="Arial" w:cs="Arial"/>
          <w:sz w:val="20"/>
          <w:szCs w:val="20"/>
          <w:lang w:eastAsia="pl-PL"/>
        </w:rPr>
        <w:t>w trakcie montażu i uruchomienia w wyrobiskach dołowych kopalni.</w:t>
      </w:r>
    </w:p>
    <w:p w14:paraId="54A7A7A9" w14:textId="107832DC"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 xml:space="preserve">Oświadczenie Wykonawcy, że zastosowanie oferowanych filtrów nie spowoduje utraty ciśnienia </w:t>
      </w:r>
      <w:r w:rsidR="00E31DD4">
        <w:rPr>
          <w:rFonts w:ascii="Arial" w:hAnsi="Arial" w:cs="Arial"/>
          <w:sz w:val="20"/>
          <w:szCs w:val="20"/>
          <w:lang w:eastAsia="pl-PL"/>
        </w:rPr>
        <w:br/>
      </w:r>
      <w:r w:rsidRPr="007201D5">
        <w:rPr>
          <w:rFonts w:ascii="Arial" w:hAnsi="Arial" w:cs="Arial"/>
          <w:sz w:val="20"/>
          <w:szCs w:val="20"/>
          <w:lang w:eastAsia="pl-PL"/>
        </w:rPr>
        <w:t>w stosowanym systemie ciśnieniowym.</w:t>
      </w:r>
    </w:p>
    <w:p w14:paraId="3ED7D7C9"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Dla urządzeń budowy przeciwwybuchowej: kopię certyfikatu badania typu WE  dla każdego przedmiotu zamówienia, wydanego przez notyfikowaną jednostkę certyfikującą potwierdzającego, że urządzenie spełnia wymagania grupy I oraz deklarację zgodności WE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z Rozporządzeniem Ministra Rozwoju z dnia 6 czerwca 2016 r. w sprawie wymagań dla urządzeń i systemów ochronnych przeznaczonych do użytku w atmosferze potencjalnie wybuchowej (Dz. U. 2016 poz. 817), wraz z kompletem protokołów odbioru wymaganych obowiązującymi przepisami.</w:t>
      </w:r>
    </w:p>
    <w:p w14:paraId="797E083E"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Instrukcję/DTR w wersji papierowej – 2 egz.</w:t>
      </w:r>
    </w:p>
    <w:p w14:paraId="730F24A3"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Instrukcję/DTR w wersji elektronicznej –1 egz.</w:t>
      </w:r>
    </w:p>
    <w:p w14:paraId="26FD73A2"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Wykaz części szybkozużywających się – 1 egz.</w:t>
      </w:r>
    </w:p>
    <w:p w14:paraId="6449CF69" w14:textId="2EDBF27F" w:rsidR="00AB7AF4"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lang w:eastAsia="pl-PL"/>
        </w:rPr>
      </w:pPr>
      <w:r w:rsidRPr="007201D5">
        <w:rPr>
          <w:rFonts w:ascii="Arial" w:hAnsi="Arial" w:cs="Arial"/>
          <w:sz w:val="20"/>
          <w:szCs w:val="20"/>
          <w:lang w:eastAsia="pl-PL"/>
        </w:rPr>
        <w:t>Listę osób, które będą wykonywać czynności gwarancyjne i serwisowe, które muszą posiadać stosowne uprawnienia do wykonywania czynności serwisowych, posiadać odpowiednie do zakresu prac doświadczenie i kwalifikacje, aktualne badania okresowe,  aktualne szkolenia BHP, przeszkolenie z zakresu BHP (przez podmiot posiadający  decyzję Dyrektora OUG zgodnie z art. 112 ust. 4 Prawa Geologicznego i Górniczego)  oraz wymagane ubezpieczenia. Osoby te muszą być wyposażone w podstawo we  narzędzi a oraz stosować odzież, obuwie i sprzęt ochrony indywidualnej spełniające  postanowienia</w:t>
      </w:r>
      <w:r w:rsidRPr="007201D5">
        <w:rPr>
          <w:rFonts w:ascii="Arial" w:hAnsi="Arial" w:cs="Arial"/>
          <w:color w:val="FF0000"/>
          <w:sz w:val="20"/>
          <w:szCs w:val="20"/>
          <w:lang w:eastAsia="pl-PL"/>
        </w:rPr>
        <w:t xml:space="preserve">  </w:t>
      </w:r>
      <w:r w:rsidRPr="007201D5">
        <w:rPr>
          <w:rFonts w:ascii="Arial" w:hAnsi="Arial" w:cs="Arial"/>
          <w:sz w:val="20"/>
          <w:szCs w:val="20"/>
          <w:lang w:eastAsia="pl-PL"/>
        </w:rPr>
        <w:t xml:space="preserve">Rozporządzenie Parlamentu Europejskiego i Rady (UE) 2016/425 z dnia 9 marca 2016 r. </w:t>
      </w:r>
    </w:p>
    <w:p w14:paraId="46F2AEAE" w14:textId="77777777" w:rsidR="00AB7AF4" w:rsidRDefault="00AB7AF4">
      <w:pPr>
        <w:suppressAutoHyphens w:val="0"/>
        <w:rPr>
          <w:rFonts w:ascii="Arial" w:hAnsi="Arial" w:cs="Arial"/>
          <w:sz w:val="20"/>
          <w:szCs w:val="20"/>
          <w:lang w:eastAsia="pl-PL"/>
        </w:rPr>
      </w:pPr>
      <w:r>
        <w:rPr>
          <w:rFonts w:ascii="Arial" w:hAnsi="Arial" w:cs="Arial"/>
          <w:sz w:val="20"/>
          <w:szCs w:val="20"/>
          <w:lang w:eastAsia="pl-PL"/>
        </w:rPr>
        <w:br w:type="page"/>
      </w:r>
    </w:p>
    <w:p w14:paraId="24F03989" w14:textId="77777777" w:rsidR="007201D5" w:rsidRPr="007201D5" w:rsidRDefault="007201D5" w:rsidP="00AB7AF4">
      <w:pPr>
        <w:tabs>
          <w:tab w:val="left" w:pos="15092"/>
          <w:tab w:val="left" w:pos="15092"/>
          <w:tab w:val="right" w:leader="dot" w:pos="24024"/>
        </w:tabs>
        <w:suppressAutoHyphens w:val="0"/>
        <w:autoSpaceDN w:val="0"/>
        <w:ind w:left="851"/>
        <w:jc w:val="both"/>
        <w:rPr>
          <w:rFonts w:ascii="Arial" w:hAnsi="Arial" w:cs="Arial"/>
          <w:sz w:val="20"/>
          <w:szCs w:val="20"/>
        </w:rPr>
      </w:pPr>
    </w:p>
    <w:p w14:paraId="7EA6ECDF"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Protokół z przeprowadzonych testów i prób ze stwierdzeniem osiągnięcia wymaganych parametrów technicznych Zamówienia.</w:t>
      </w:r>
    </w:p>
    <w:p w14:paraId="64DA1F45"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 xml:space="preserve">Protokół technicznego odbioru przedmiotu Zamówienia. </w:t>
      </w:r>
    </w:p>
    <w:p w14:paraId="1EEE8870"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Szczegółowy wykaz kompletacji dostawy.</w:t>
      </w:r>
    </w:p>
    <w:p w14:paraId="3FF4F985"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Dowód dostawy WZ.</w:t>
      </w:r>
    </w:p>
    <w:p w14:paraId="34152C13"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lang w:eastAsia="pl-PL"/>
        </w:rPr>
        <w:t>Protokół zdawczo – odbiorczy.</w:t>
      </w:r>
    </w:p>
    <w:p w14:paraId="2B4896B1" w14:textId="77777777" w:rsidR="007201D5" w:rsidRPr="007201D5" w:rsidRDefault="007201D5" w:rsidP="00E31DD4">
      <w:pPr>
        <w:numPr>
          <w:ilvl w:val="2"/>
          <w:numId w:val="99"/>
        </w:numPr>
        <w:tabs>
          <w:tab w:val="left" w:pos="15092"/>
          <w:tab w:val="left" w:pos="15092"/>
          <w:tab w:val="right" w:leader="dot" w:pos="24024"/>
        </w:tabs>
        <w:suppressAutoHyphens w:val="0"/>
        <w:autoSpaceDN w:val="0"/>
        <w:ind w:left="851"/>
        <w:jc w:val="both"/>
        <w:rPr>
          <w:rFonts w:ascii="Arial" w:hAnsi="Arial" w:cs="Arial"/>
          <w:sz w:val="20"/>
          <w:szCs w:val="20"/>
        </w:rPr>
      </w:pPr>
      <w:r w:rsidRPr="007201D5">
        <w:rPr>
          <w:rFonts w:ascii="Arial" w:hAnsi="Arial" w:cs="Arial"/>
          <w:sz w:val="20"/>
          <w:szCs w:val="20"/>
        </w:rPr>
        <w:t>Protokół z montażu i uruchomienia.</w:t>
      </w:r>
    </w:p>
    <w:p w14:paraId="1AC9CA36" w14:textId="77777777" w:rsidR="007201D5" w:rsidRPr="007201D5" w:rsidRDefault="007201D5" w:rsidP="007201D5">
      <w:pPr>
        <w:widowControl w:val="0"/>
        <w:suppressAutoHyphens w:val="0"/>
        <w:ind w:left="851"/>
        <w:jc w:val="both"/>
        <w:rPr>
          <w:rFonts w:ascii="Arial" w:hAnsi="Arial" w:cs="Arial"/>
          <w:color w:val="FF0000"/>
          <w:sz w:val="20"/>
          <w:szCs w:val="20"/>
          <w:lang w:eastAsia="pl-PL"/>
        </w:rPr>
      </w:pPr>
    </w:p>
    <w:p w14:paraId="43068439" w14:textId="4939ED88" w:rsidR="007201D5" w:rsidRPr="00E31DD4" w:rsidRDefault="007201D5" w:rsidP="00E31DD4">
      <w:pPr>
        <w:pStyle w:val="Tekstpodstawowy"/>
        <w:tabs>
          <w:tab w:val="left" w:pos="567"/>
        </w:tabs>
        <w:rPr>
          <w:rFonts w:ascii="Arial" w:hAnsi="Arial" w:cs="Arial"/>
          <w:b/>
          <w:bCs/>
          <w:sz w:val="20"/>
        </w:rPr>
      </w:pPr>
      <w:r w:rsidRPr="007201D5">
        <w:rPr>
          <w:rFonts w:ascii="Arial" w:hAnsi="Arial" w:cs="Arial"/>
          <w:b/>
          <w:bCs/>
          <w:sz w:val="20"/>
        </w:rPr>
        <w:t xml:space="preserve">V. </w:t>
      </w:r>
      <w:r w:rsidR="00E31DD4">
        <w:rPr>
          <w:rFonts w:ascii="Arial" w:hAnsi="Arial" w:cs="Arial"/>
          <w:b/>
          <w:bCs/>
          <w:sz w:val="20"/>
        </w:rPr>
        <w:t xml:space="preserve">    </w:t>
      </w:r>
      <w:r w:rsidR="00E31DD4" w:rsidRPr="007201D5">
        <w:rPr>
          <w:rFonts w:ascii="Arial" w:hAnsi="Arial" w:cs="Arial"/>
          <w:b/>
          <w:bCs/>
          <w:sz w:val="20"/>
        </w:rPr>
        <w:t>WARUNKI DOSTAWY I ODBIORU:</w:t>
      </w:r>
    </w:p>
    <w:p w14:paraId="6C0B5C5D" w14:textId="77777777"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Wykonawca zobowiązany jest dostarczyć kompletne urządzenie, nie wykazujące wad i usterek technicznych.</w:t>
      </w:r>
    </w:p>
    <w:p w14:paraId="0AE35DF0" w14:textId="77777777"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 xml:space="preserve">Wykonawca zobowiązany jest do zgłoszenia Zamawiającemu gotowość dostawy urządzenia </w:t>
      </w:r>
      <w:r w:rsidRPr="007201D5">
        <w:rPr>
          <w:rFonts w:ascii="Arial" w:hAnsi="Arial" w:cs="Arial"/>
          <w:sz w:val="20"/>
        </w:rPr>
        <w:br/>
        <w:t>z 3 dniowym wyprzedzeniem (telefonicznie lub e-mail) w terminie uwzględniającym konieczność przeprowadzenia czynności odbiorczych.</w:t>
      </w:r>
    </w:p>
    <w:p w14:paraId="4F97874B" w14:textId="77777777"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Bezpłatny nadzór nad montażem i uruchomieniem przedmiotu zamówienia w wyrobisku dołowym zakładu górniczego.</w:t>
      </w:r>
    </w:p>
    <w:p w14:paraId="032E308D" w14:textId="21468E95"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 xml:space="preserve">Wykonawca dostarczy przedmiot przetargu transportem własnym i na koszt Wykonawcy – </w:t>
      </w:r>
      <w:proofErr w:type="spellStart"/>
      <w:r w:rsidRPr="007201D5">
        <w:rPr>
          <w:rFonts w:ascii="Arial" w:hAnsi="Arial" w:cs="Arial"/>
          <w:sz w:val="20"/>
        </w:rPr>
        <w:t>loco</w:t>
      </w:r>
      <w:proofErr w:type="spellEnd"/>
      <w:r w:rsidRPr="007201D5">
        <w:rPr>
          <w:rFonts w:ascii="Arial" w:hAnsi="Arial" w:cs="Arial"/>
          <w:sz w:val="20"/>
        </w:rPr>
        <w:t xml:space="preserve"> magazyn WĘGLOKOKS KRAJ Sp. z o.o.. KWK „Bobrek-Piekary” Ruch Bobrek – ul. Konstytucji 76, 41-905 Bytom. </w:t>
      </w:r>
    </w:p>
    <w:p w14:paraId="1E093EB5" w14:textId="77777777"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Urządzenie będzie opatrzone odpowiednią tabliczką określającą: nazwę urządzenia, typ, nr seryjny, rok produkcji, nazwę producenta i będzie umieszczona w widocznym miejscu urządzenia.</w:t>
      </w:r>
    </w:p>
    <w:p w14:paraId="63B7630C" w14:textId="77ED8DC0"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Dostarczane elementy maja być czytelnie opisane i zgodne z wykazem (WZ) dostarczonych elementów.</w:t>
      </w:r>
    </w:p>
    <w:p w14:paraId="0D5FA42C" w14:textId="77777777" w:rsidR="007201D5" w:rsidRPr="007201D5" w:rsidRDefault="007201D5" w:rsidP="00E31DD4">
      <w:pPr>
        <w:numPr>
          <w:ilvl w:val="0"/>
          <w:numId w:val="100"/>
        </w:numPr>
        <w:tabs>
          <w:tab w:val="left" w:pos="-5836"/>
        </w:tabs>
        <w:suppressAutoHyphens w:val="0"/>
        <w:autoSpaceDE w:val="0"/>
        <w:autoSpaceDN w:val="0"/>
        <w:ind w:left="851" w:hanging="425"/>
        <w:jc w:val="both"/>
        <w:rPr>
          <w:rFonts w:ascii="Arial" w:hAnsi="Arial" w:cs="Arial"/>
          <w:sz w:val="20"/>
          <w:szCs w:val="20"/>
        </w:rPr>
      </w:pPr>
      <w:r w:rsidRPr="007201D5">
        <w:rPr>
          <w:rFonts w:ascii="Arial" w:hAnsi="Arial" w:cs="Arial"/>
          <w:sz w:val="20"/>
          <w:szCs w:val="20"/>
        </w:rPr>
        <w:t xml:space="preserve">Dostawa i odbiór jednostkowych elementów dostaw do Zamawiającego będzie potwierdzana przez Zamawiającego </w:t>
      </w:r>
      <w:r w:rsidRPr="007201D5">
        <w:rPr>
          <w:rFonts w:ascii="Arial" w:hAnsi="Arial" w:cs="Arial"/>
          <w:i/>
          <w:iCs/>
          <w:sz w:val="20"/>
          <w:szCs w:val="20"/>
        </w:rPr>
        <w:t>Protokołem odbioru częściowego dostawy</w:t>
      </w:r>
      <w:r w:rsidRPr="007201D5">
        <w:rPr>
          <w:rFonts w:ascii="Arial" w:hAnsi="Arial" w:cs="Arial"/>
          <w:sz w:val="20"/>
          <w:szCs w:val="20"/>
        </w:rPr>
        <w:t xml:space="preserve"> (sporządzanym przez Wykonawcę w 2 egzemplarzach), określającym datę dostawy oraz jej kompletność.</w:t>
      </w:r>
    </w:p>
    <w:p w14:paraId="2929D32C" w14:textId="77777777" w:rsidR="007201D5" w:rsidRPr="007201D5" w:rsidRDefault="007201D5" w:rsidP="00E31DD4">
      <w:pPr>
        <w:numPr>
          <w:ilvl w:val="0"/>
          <w:numId w:val="100"/>
        </w:numPr>
        <w:tabs>
          <w:tab w:val="left" w:pos="-5836"/>
        </w:tabs>
        <w:suppressAutoHyphens w:val="0"/>
        <w:autoSpaceDE w:val="0"/>
        <w:autoSpaceDN w:val="0"/>
        <w:ind w:left="851" w:hanging="425"/>
        <w:jc w:val="both"/>
        <w:rPr>
          <w:rFonts w:ascii="Arial" w:hAnsi="Arial" w:cs="Arial"/>
          <w:sz w:val="20"/>
          <w:szCs w:val="20"/>
        </w:rPr>
      </w:pPr>
      <w:r w:rsidRPr="007201D5">
        <w:rPr>
          <w:rFonts w:ascii="Arial" w:hAnsi="Arial" w:cs="Arial"/>
          <w:sz w:val="20"/>
          <w:szCs w:val="20"/>
        </w:rPr>
        <w:t>W przypadku stwierdzenia niekompletności dostawy Wykonawca zobowiązany jest niezwłocznie (do trzech dni) uzupełnić brakujące elementy.</w:t>
      </w:r>
    </w:p>
    <w:p w14:paraId="449718C0" w14:textId="77777777" w:rsidR="007201D5" w:rsidRPr="007201D5" w:rsidRDefault="007201D5" w:rsidP="00E31DD4">
      <w:pPr>
        <w:numPr>
          <w:ilvl w:val="0"/>
          <w:numId w:val="100"/>
        </w:numPr>
        <w:tabs>
          <w:tab w:val="left" w:pos="-5836"/>
        </w:tabs>
        <w:suppressAutoHyphens w:val="0"/>
        <w:autoSpaceDE w:val="0"/>
        <w:autoSpaceDN w:val="0"/>
        <w:ind w:left="851" w:hanging="425"/>
        <w:jc w:val="both"/>
        <w:rPr>
          <w:rFonts w:ascii="Arial" w:hAnsi="Arial" w:cs="Arial"/>
          <w:sz w:val="20"/>
          <w:szCs w:val="20"/>
        </w:rPr>
      </w:pPr>
      <w:r w:rsidRPr="007201D5">
        <w:rPr>
          <w:rFonts w:ascii="Arial" w:hAnsi="Arial" w:cs="Arial"/>
          <w:sz w:val="20"/>
          <w:szCs w:val="20"/>
        </w:rPr>
        <w:t xml:space="preserve">Zakończenie dostawy przedmiotu umowy wraz z wymaganymi dokumentami będzie potwierdzone </w:t>
      </w:r>
      <w:r w:rsidRPr="007201D5">
        <w:rPr>
          <w:rFonts w:ascii="Arial" w:hAnsi="Arial" w:cs="Arial"/>
          <w:i/>
          <w:iCs/>
          <w:sz w:val="20"/>
          <w:szCs w:val="20"/>
        </w:rPr>
        <w:t>Protokołem kompletności dostawy</w:t>
      </w:r>
      <w:r w:rsidRPr="007201D5">
        <w:rPr>
          <w:rFonts w:ascii="Arial" w:hAnsi="Arial" w:cs="Arial"/>
          <w:sz w:val="20"/>
          <w:szCs w:val="20"/>
        </w:rPr>
        <w:t>, sporządzanym przez Zamawiającego do trzech dni po realizacji ostatniej dostawy, podpisanym przez osoby odpowiedzialne za nadzór i realizację umowy.</w:t>
      </w:r>
    </w:p>
    <w:p w14:paraId="739D4873" w14:textId="77777777" w:rsidR="007201D5" w:rsidRPr="007201D5" w:rsidRDefault="007201D5" w:rsidP="00E31DD4">
      <w:pPr>
        <w:numPr>
          <w:ilvl w:val="0"/>
          <w:numId w:val="100"/>
        </w:numPr>
        <w:tabs>
          <w:tab w:val="left" w:pos="-5836"/>
        </w:tabs>
        <w:suppressAutoHyphens w:val="0"/>
        <w:autoSpaceDE w:val="0"/>
        <w:autoSpaceDN w:val="0"/>
        <w:ind w:left="851" w:hanging="425"/>
        <w:jc w:val="both"/>
        <w:rPr>
          <w:rFonts w:ascii="Arial" w:hAnsi="Arial" w:cs="Arial"/>
          <w:sz w:val="20"/>
          <w:szCs w:val="20"/>
        </w:rPr>
      </w:pPr>
      <w:r w:rsidRPr="007201D5">
        <w:rPr>
          <w:rFonts w:ascii="Arial" w:hAnsi="Arial" w:cs="Arial"/>
          <w:sz w:val="20"/>
          <w:szCs w:val="20"/>
        </w:rPr>
        <w:t>Odbiór końcowy przedmiotów nastąpi po spełnieniu łącznie niżej wymienionych warunków:</w:t>
      </w:r>
    </w:p>
    <w:p w14:paraId="73F167A6" w14:textId="77777777" w:rsidR="007201D5" w:rsidRPr="007201D5" w:rsidRDefault="007201D5" w:rsidP="00E31DD4">
      <w:pPr>
        <w:pStyle w:val="Akapitzlist"/>
        <w:numPr>
          <w:ilvl w:val="0"/>
          <w:numId w:val="101"/>
        </w:numPr>
        <w:suppressAutoHyphens/>
        <w:autoSpaceDN w:val="0"/>
        <w:ind w:left="851" w:hanging="425"/>
        <w:contextualSpacing w:val="0"/>
        <w:jc w:val="both"/>
        <w:textAlignment w:val="baseline"/>
        <w:rPr>
          <w:rFonts w:ascii="Arial" w:hAnsi="Arial" w:cs="Arial"/>
          <w:sz w:val="20"/>
          <w:szCs w:val="20"/>
        </w:rPr>
      </w:pPr>
      <w:r w:rsidRPr="007201D5">
        <w:rPr>
          <w:rFonts w:ascii="Arial" w:hAnsi="Arial" w:cs="Arial"/>
          <w:sz w:val="20"/>
          <w:szCs w:val="20"/>
        </w:rPr>
        <w:t>dostawa całego przedmiotu wraz z dokumentacją do Zamawiającego,</w:t>
      </w:r>
    </w:p>
    <w:p w14:paraId="0F223F86" w14:textId="3D4A059D" w:rsidR="007201D5" w:rsidRPr="007201D5" w:rsidRDefault="007201D5" w:rsidP="00E31DD4">
      <w:pPr>
        <w:pStyle w:val="Akapitzlist"/>
        <w:numPr>
          <w:ilvl w:val="0"/>
          <w:numId w:val="101"/>
        </w:numPr>
        <w:suppressAutoHyphens/>
        <w:autoSpaceDN w:val="0"/>
        <w:ind w:left="851" w:hanging="425"/>
        <w:contextualSpacing w:val="0"/>
        <w:jc w:val="both"/>
        <w:textAlignment w:val="baseline"/>
        <w:rPr>
          <w:rFonts w:ascii="Arial" w:hAnsi="Arial" w:cs="Arial"/>
          <w:sz w:val="20"/>
          <w:szCs w:val="20"/>
        </w:rPr>
      </w:pPr>
      <w:r w:rsidRPr="007201D5">
        <w:rPr>
          <w:rFonts w:ascii="Arial" w:hAnsi="Arial" w:cs="Arial"/>
          <w:sz w:val="20"/>
          <w:szCs w:val="20"/>
        </w:rPr>
        <w:t>przeprowadzenia próbnego uruchomienia w wyrobiskach podziemnych KWK Bobrek-Piekary Ruch Bobrek.</w:t>
      </w:r>
    </w:p>
    <w:p w14:paraId="2FEBA0AB" w14:textId="77777777" w:rsidR="007201D5" w:rsidRPr="007201D5" w:rsidRDefault="007201D5" w:rsidP="00E31DD4">
      <w:pPr>
        <w:pStyle w:val="Akapitzlist"/>
        <w:numPr>
          <w:ilvl w:val="0"/>
          <w:numId w:val="101"/>
        </w:numPr>
        <w:suppressAutoHyphens/>
        <w:autoSpaceDN w:val="0"/>
        <w:ind w:left="851" w:hanging="425"/>
        <w:contextualSpacing w:val="0"/>
        <w:jc w:val="both"/>
        <w:textAlignment w:val="baseline"/>
        <w:rPr>
          <w:rFonts w:ascii="Arial" w:hAnsi="Arial" w:cs="Arial"/>
          <w:sz w:val="20"/>
          <w:szCs w:val="20"/>
        </w:rPr>
      </w:pPr>
      <w:r w:rsidRPr="007201D5">
        <w:rPr>
          <w:rFonts w:ascii="Arial" w:hAnsi="Arial" w:cs="Arial"/>
          <w:sz w:val="20"/>
          <w:szCs w:val="20"/>
        </w:rPr>
        <w:t>podpisaniu protokołu z przeprowadzonych testów i prób ze stwierdzeniem osiągnięcia wymaganych parametrów technicznych Zamówienia,</w:t>
      </w:r>
    </w:p>
    <w:p w14:paraId="7D7F814E" w14:textId="77777777" w:rsidR="007201D5" w:rsidRPr="007201D5" w:rsidRDefault="007201D5" w:rsidP="00E31DD4">
      <w:pPr>
        <w:pStyle w:val="Akapitzlist"/>
        <w:numPr>
          <w:ilvl w:val="0"/>
          <w:numId w:val="101"/>
        </w:numPr>
        <w:suppressAutoHyphens/>
        <w:autoSpaceDN w:val="0"/>
        <w:ind w:left="851" w:hanging="425"/>
        <w:contextualSpacing w:val="0"/>
        <w:jc w:val="both"/>
        <w:textAlignment w:val="baseline"/>
        <w:rPr>
          <w:rFonts w:ascii="Arial" w:hAnsi="Arial" w:cs="Arial"/>
          <w:sz w:val="20"/>
          <w:szCs w:val="20"/>
        </w:rPr>
      </w:pPr>
      <w:r w:rsidRPr="007201D5">
        <w:rPr>
          <w:rFonts w:ascii="Arial" w:hAnsi="Arial" w:cs="Arial"/>
          <w:sz w:val="20"/>
          <w:szCs w:val="20"/>
        </w:rPr>
        <w:t xml:space="preserve">podpisaniu protokół technicznego odbioru przedmiotu Zamówienia, </w:t>
      </w:r>
    </w:p>
    <w:p w14:paraId="1F908E97" w14:textId="5BC62356" w:rsidR="007201D5" w:rsidRPr="007201D5" w:rsidRDefault="007201D5" w:rsidP="00E31DD4">
      <w:pPr>
        <w:numPr>
          <w:ilvl w:val="0"/>
          <w:numId w:val="100"/>
        </w:numPr>
        <w:tabs>
          <w:tab w:val="left" w:pos="-5836"/>
        </w:tabs>
        <w:suppressAutoHyphens w:val="0"/>
        <w:autoSpaceDE w:val="0"/>
        <w:autoSpaceDN w:val="0"/>
        <w:ind w:left="851" w:hanging="425"/>
        <w:jc w:val="both"/>
        <w:rPr>
          <w:rFonts w:ascii="Arial" w:hAnsi="Arial" w:cs="Arial"/>
          <w:sz w:val="20"/>
          <w:szCs w:val="20"/>
        </w:rPr>
      </w:pPr>
      <w:r w:rsidRPr="007201D5">
        <w:rPr>
          <w:rFonts w:ascii="Arial" w:hAnsi="Arial" w:cs="Arial"/>
          <w:sz w:val="20"/>
          <w:szCs w:val="20"/>
        </w:rPr>
        <w:t xml:space="preserve">Potwierdzeniem odbioru końcowego przedmiotu umowy będzie </w:t>
      </w:r>
      <w:r w:rsidRPr="007201D5">
        <w:rPr>
          <w:rFonts w:ascii="Arial" w:hAnsi="Arial" w:cs="Arial"/>
          <w:i/>
          <w:iCs/>
          <w:sz w:val="20"/>
          <w:szCs w:val="20"/>
        </w:rPr>
        <w:t>Protokół odbioru końcowego</w:t>
      </w:r>
      <w:r w:rsidRPr="007201D5">
        <w:rPr>
          <w:rFonts w:ascii="Arial" w:hAnsi="Arial" w:cs="Arial"/>
          <w:sz w:val="20"/>
          <w:szCs w:val="20"/>
        </w:rPr>
        <w:t xml:space="preserve"> po uruchomieniu na dole kopalni, podpisany przez upoważnionych przedstawicieli Zamawiającego </w:t>
      </w:r>
      <w:r w:rsidR="00E31DD4">
        <w:rPr>
          <w:rFonts w:ascii="Arial" w:hAnsi="Arial" w:cs="Arial"/>
          <w:sz w:val="20"/>
          <w:szCs w:val="20"/>
        </w:rPr>
        <w:br/>
      </w:r>
      <w:r w:rsidRPr="007201D5">
        <w:rPr>
          <w:rFonts w:ascii="Arial" w:hAnsi="Arial" w:cs="Arial"/>
          <w:sz w:val="20"/>
          <w:szCs w:val="20"/>
        </w:rPr>
        <w:t>i Wykonawcy.</w:t>
      </w:r>
    </w:p>
    <w:p w14:paraId="07BAF713" w14:textId="77777777" w:rsidR="007201D5" w:rsidRPr="007201D5" w:rsidRDefault="007201D5" w:rsidP="00E31DD4">
      <w:pPr>
        <w:pStyle w:val="Akapitzlist"/>
        <w:numPr>
          <w:ilvl w:val="0"/>
          <w:numId w:val="100"/>
        </w:numPr>
        <w:autoSpaceDN w:val="0"/>
        <w:ind w:left="851" w:hanging="425"/>
        <w:contextualSpacing w:val="0"/>
        <w:rPr>
          <w:rFonts w:ascii="Arial" w:hAnsi="Arial" w:cs="Arial"/>
          <w:sz w:val="20"/>
          <w:szCs w:val="20"/>
        </w:rPr>
      </w:pPr>
      <w:r w:rsidRPr="007201D5">
        <w:rPr>
          <w:rFonts w:ascii="Arial" w:hAnsi="Arial" w:cs="Arial"/>
          <w:sz w:val="20"/>
          <w:szCs w:val="20"/>
        </w:rPr>
        <w:t>Podstawą wystawienia faktury będzie protokół z przeprowadzonego montażu i uruchomienia urządzenia i przekazania go do eksploatacji we wskazanym przez Zamawiającego wyrobisku dołowym, podpisany przez obie Strony.</w:t>
      </w:r>
    </w:p>
    <w:p w14:paraId="2AA53A91" w14:textId="77777777" w:rsidR="007201D5" w:rsidRPr="007201D5" w:rsidRDefault="007201D5" w:rsidP="00E31DD4">
      <w:pPr>
        <w:pStyle w:val="Tekstpodstawowy"/>
        <w:numPr>
          <w:ilvl w:val="0"/>
          <w:numId w:val="100"/>
        </w:numPr>
        <w:suppressAutoHyphens w:val="0"/>
        <w:autoSpaceDN w:val="0"/>
        <w:ind w:left="851" w:hanging="425"/>
        <w:rPr>
          <w:rFonts w:ascii="Arial" w:hAnsi="Arial" w:cs="Arial"/>
          <w:sz w:val="20"/>
        </w:rPr>
      </w:pPr>
      <w:r w:rsidRPr="007201D5">
        <w:rPr>
          <w:rFonts w:ascii="Arial" w:hAnsi="Arial" w:cs="Arial"/>
          <w:sz w:val="20"/>
        </w:rPr>
        <w:t>Wykonawca dostarczy Zamawiającemu wraz z pierwszą dostawą dokumenty w języku polskim, których koszt wliczony jest w cenę przedmiotu umowy.</w:t>
      </w:r>
    </w:p>
    <w:p w14:paraId="1FC49C07"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54A279BB"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7824D5D2"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382BBFCB"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016994CF"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4A7E764E"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708D7583"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7DE20C76"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6404FE08"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2E9259CA"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3F8B6EE7"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632A698F" w14:textId="77777777" w:rsidR="007201D5" w:rsidRPr="007201D5" w:rsidRDefault="007201D5" w:rsidP="007201D5">
      <w:pPr>
        <w:pStyle w:val="Akapitzlist"/>
        <w:numPr>
          <w:ilvl w:val="0"/>
          <w:numId w:val="100"/>
        </w:numPr>
        <w:tabs>
          <w:tab w:val="left" w:pos="6971"/>
          <w:tab w:val="left" w:pos="7254"/>
          <w:tab w:val="left" w:pos="7821"/>
        </w:tabs>
        <w:autoSpaceDN w:val="0"/>
        <w:contextualSpacing w:val="0"/>
        <w:jc w:val="both"/>
        <w:rPr>
          <w:rFonts w:ascii="Arial" w:hAnsi="Arial" w:cs="Arial"/>
          <w:vanish/>
          <w:color w:val="FF0000"/>
          <w:sz w:val="20"/>
          <w:szCs w:val="20"/>
        </w:rPr>
      </w:pPr>
    </w:p>
    <w:p w14:paraId="6D208463" w14:textId="77777777" w:rsidR="007201D5" w:rsidRPr="007201D5" w:rsidRDefault="007201D5" w:rsidP="007201D5">
      <w:pPr>
        <w:pStyle w:val="Akapitzlist"/>
        <w:ind w:left="0"/>
        <w:jc w:val="both"/>
        <w:rPr>
          <w:rFonts w:ascii="Arial" w:hAnsi="Arial" w:cs="Arial"/>
          <w:b/>
          <w:bCs/>
          <w:color w:val="FF0000"/>
          <w:sz w:val="20"/>
          <w:szCs w:val="20"/>
        </w:rPr>
      </w:pPr>
    </w:p>
    <w:p w14:paraId="7E34BB49" w14:textId="77777777" w:rsidR="007201D5" w:rsidRPr="007201D5" w:rsidRDefault="007201D5" w:rsidP="007201D5">
      <w:pPr>
        <w:pStyle w:val="Akapitzlist"/>
        <w:ind w:left="0"/>
        <w:jc w:val="both"/>
        <w:rPr>
          <w:rFonts w:ascii="Arial" w:hAnsi="Arial" w:cs="Arial"/>
          <w:color w:val="FF0000"/>
          <w:sz w:val="20"/>
          <w:szCs w:val="20"/>
        </w:rPr>
      </w:pPr>
    </w:p>
    <w:p w14:paraId="4801D0BC" w14:textId="77777777" w:rsidR="007201D5" w:rsidRPr="007201D5" w:rsidRDefault="007201D5" w:rsidP="007201D5">
      <w:pPr>
        <w:widowControl w:val="0"/>
        <w:tabs>
          <w:tab w:val="left" w:pos="284"/>
        </w:tabs>
        <w:rPr>
          <w:rFonts w:ascii="Arial" w:hAnsi="Arial" w:cs="Arial"/>
          <w:color w:val="FF0000"/>
          <w:sz w:val="20"/>
          <w:szCs w:val="20"/>
        </w:rPr>
      </w:pPr>
    </w:p>
    <w:p w14:paraId="08B1A7D3" w14:textId="77777777" w:rsidR="007201D5" w:rsidRDefault="007201D5" w:rsidP="007201D5">
      <w:pPr>
        <w:widowControl w:val="0"/>
        <w:tabs>
          <w:tab w:val="left" w:pos="284"/>
        </w:tabs>
        <w:rPr>
          <w:rFonts w:ascii="Arial" w:hAnsi="Arial" w:cs="Arial"/>
          <w:color w:val="FF0000"/>
        </w:rPr>
      </w:pPr>
    </w:p>
    <w:p w14:paraId="227FEFDE" w14:textId="77777777" w:rsidR="007201D5" w:rsidRDefault="007201D5" w:rsidP="007201D5">
      <w:pPr>
        <w:widowControl w:val="0"/>
        <w:tabs>
          <w:tab w:val="left" w:pos="284"/>
        </w:tabs>
        <w:rPr>
          <w:rFonts w:ascii="Arial" w:hAnsi="Arial" w:cs="Arial"/>
          <w:color w:val="FF0000"/>
        </w:rPr>
      </w:pPr>
    </w:p>
    <w:p w14:paraId="3CC9B522" w14:textId="77777777" w:rsidR="007201D5" w:rsidRDefault="007201D5">
      <w:pPr>
        <w:suppressAutoHyphens w:val="0"/>
        <w:rPr>
          <w:rFonts w:ascii="Arial" w:hAnsi="Arial" w:cs="Arial"/>
          <w:b/>
          <w:sz w:val="20"/>
        </w:rPr>
      </w:pPr>
      <w:r>
        <w:rPr>
          <w:rFonts w:ascii="Arial" w:hAnsi="Arial" w:cs="Arial"/>
          <w:b/>
          <w:sz w:val="20"/>
        </w:rPr>
        <w:br w:type="page"/>
      </w:r>
    </w:p>
    <w:p w14:paraId="5429EC6E" w14:textId="2A77461E" w:rsidR="00A70A2E" w:rsidRPr="00C376CE" w:rsidRDefault="00A653E3" w:rsidP="00C376CE">
      <w:pPr>
        <w:tabs>
          <w:tab w:val="left" w:pos="6687"/>
        </w:tabs>
        <w:jc w:val="both"/>
        <w:rPr>
          <w:rFonts w:ascii="Arial" w:hAnsi="Arial" w:cs="Arial"/>
          <w:b/>
          <w:sz w:val="20"/>
        </w:rPr>
      </w:pPr>
      <w:r w:rsidRPr="00CB6382">
        <w:rPr>
          <w:rFonts w:ascii="Arial" w:hAnsi="Arial" w:cs="Arial"/>
          <w:b/>
          <w:sz w:val="20"/>
        </w:rPr>
        <w:lastRenderedPageBreak/>
        <w:t>N</w:t>
      </w:r>
      <w:r w:rsidR="00D503DC" w:rsidRPr="00CB6382">
        <w:rPr>
          <w:rFonts w:ascii="Arial" w:hAnsi="Arial" w:cs="Arial"/>
          <w:b/>
          <w:sz w:val="20"/>
        </w:rPr>
        <w:t xml:space="preserve">r </w:t>
      </w:r>
      <w:r w:rsidR="00D503DC" w:rsidRPr="00257393">
        <w:rPr>
          <w:rFonts w:ascii="Arial" w:hAnsi="Arial" w:cs="Arial"/>
          <w:b/>
          <w:sz w:val="20"/>
        </w:rPr>
        <w:t>sprawy: PRZZ/</w:t>
      </w:r>
      <w:r w:rsidR="003873BD" w:rsidRPr="00257393">
        <w:rPr>
          <w:rFonts w:ascii="Arial" w:hAnsi="Arial" w:cs="Arial"/>
          <w:b/>
          <w:sz w:val="20"/>
        </w:rPr>
        <w:t>2</w:t>
      </w:r>
      <w:r w:rsidR="00205CBE">
        <w:rPr>
          <w:rFonts w:ascii="Arial" w:hAnsi="Arial" w:cs="Arial"/>
          <w:b/>
          <w:sz w:val="20"/>
        </w:rPr>
        <w:t>6</w:t>
      </w:r>
      <w:r w:rsidR="0076064D">
        <w:rPr>
          <w:rFonts w:ascii="Arial" w:hAnsi="Arial" w:cs="Arial"/>
          <w:b/>
          <w:sz w:val="20"/>
        </w:rPr>
        <w:t>65</w:t>
      </w:r>
      <w:r w:rsidR="006960C5">
        <w:rPr>
          <w:rFonts w:ascii="Arial" w:hAnsi="Arial" w:cs="Arial"/>
          <w:b/>
          <w:sz w:val="20"/>
        </w:rPr>
        <w:t xml:space="preserve">                                                                                              </w:t>
      </w:r>
      <w:r w:rsidR="00860F58" w:rsidRPr="00257393">
        <w:rPr>
          <w:rFonts w:ascii="Arial" w:hAnsi="Arial" w:cs="Arial"/>
          <w:b/>
          <w:sz w:val="20"/>
        </w:rPr>
        <w:t>Załącznik Nr 2</w:t>
      </w:r>
      <w:r w:rsidR="008A2B65" w:rsidRPr="00257393">
        <w:rPr>
          <w:rFonts w:ascii="Arial" w:hAnsi="Arial" w:cs="Arial"/>
          <w:b/>
          <w:sz w:val="20"/>
        </w:rPr>
        <w:t xml:space="preserve"> do SIWZ</w:t>
      </w:r>
    </w:p>
    <w:p w14:paraId="676017F1" w14:textId="77777777" w:rsidR="00C376CE" w:rsidRDefault="00C376CE" w:rsidP="009B3585">
      <w:pPr>
        <w:jc w:val="center"/>
        <w:rPr>
          <w:rFonts w:ascii="Arial" w:hAnsi="Arial" w:cs="Arial"/>
          <w:b/>
          <w:noProof/>
          <w:spacing w:val="20"/>
          <w:sz w:val="20"/>
          <w:szCs w:val="20"/>
        </w:rPr>
      </w:pPr>
    </w:p>
    <w:p w14:paraId="6C836C8A" w14:textId="77777777" w:rsidR="002F7740" w:rsidRPr="00CB6382" w:rsidRDefault="005A1A15" w:rsidP="009B3585">
      <w:pPr>
        <w:jc w:val="center"/>
        <w:rPr>
          <w:rFonts w:ascii="Arial" w:hAnsi="Arial" w:cs="Arial"/>
          <w:b/>
          <w:noProof/>
          <w:spacing w:val="20"/>
          <w:sz w:val="20"/>
          <w:szCs w:val="20"/>
        </w:rPr>
      </w:pPr>
      <w:r w:rsidRPr="00CB6382">
        <w:rPr>
          <w:rFonts w:ascii="Arial" w:hAnsi="Arial" w:cs="Arial"/>
          <w:b/>
          <w:noProof/>
          <w:spacing w:val="20"/>
          <w:sz w:val="20"/>
          <w:szCs w:val="20"/>
        </w:rPr>
        <w:t>FORMULARZ OFERTOWY</w:t>
      </w:r>
    </w:p>
    <w:p w14:paraId="08E7CADE" w14:textId="77777777" w:rsidR="005A1A15" w:rsidRPr="00CB6382" w:rsidRDefault="005A1A15" w:rsidP="009B3585">
      <w:pPr>
        <w:jc w:val="both"/>
        <w:rPr>
          <w:rFonts w:ascii="Arial" w:hAnsi="Arial" w:cs="Arial"/>
          <w:b/>
          <w:noProof/>
          <w:spacing w:val="20"/>
          <w:sz w:val="16"/>
          <w:szCs w:val="16"/>
        </w:rPr>
      </w:pPr>
    </w:p>
    <w:p w14:paraId="3F5E6D4E" w14:textId="10FE79FE" w:rsidR="0084733F" w:rsidRDefault="005A1A15"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CB6382">
        <w:rPr>
          <w:rFonts w:ascii="Arial" w:hAnsi="Arial" w:cs="Arial"/>
          <w:noProof/>
          <w:spacing w:val="20"/>
          <w:sz w:val="20"/>
          <w:szCs w:val="20"/>
        </w:rPr>
        <w:tab/>
        <w:t>.........................................</w:t>
      </w:r>
      <w:r w:rsidRPr="00CB6382">
        <w:rPr>
          <w:rFonts w:ascii="Arial" w:hAnsi="Arial" w:cs="Arial"/>
          <w:noProof/>
          <w:spacing w:val="20"/>
          <w:sz w:val="20"/>
          <w:szCs w:val="20"/>
        </w:rPr>
        <w:tab/>
      </w:r>
      <w:r w:rsidRPr="00CB6382">
        <w:rPr>
          <w:rFonts w:ascii="Arial" w:hAnsi="Arial" w:cs="Arial"/>
          <w:noProof/>
          <w:spacing w:val="20"/>
          <w:sz w:val="20"/>
          <w:szCs w:val="20"/>
        </w:rPr>
        <w:tab/>
      </w:r>
      <w:r w:rsidRPr="00CB6382">
        <w:rPr>
          <w:rFonts w:ascii="Arial" w:hAnsi="Arial" w:cs="Arial"/>
          <w:noProof/>
          <w:spacing w:val="20"/>
          <w:sz w:val="20"/>
          <w:szCs w:val="20"/>
        </w:rPr>
        <w:tab/>
        <w:t>Data, ...............</w:t>
      </w:r>
    </w:p>
    <w:p w14:paraId="0D9AC7E3" w14:textId="77777777" w:rsidR="00EB71AA" w:rsidRDefault="00EB71AA"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p>
    <w:p w14:paraId="5E1E3222" w14:textId="77777777" w:rsidR="004C1FE9" w:rsidRPr="00CB6382" w:rsidRDefault="004C1FE9" w:rsidP="00EB71AA">
      <w:pPr>
        <w:tabs>
          <w:tab w:val="left" w:pos="2780"/>
        </w:tabs>
        <w:rPr>
          <w:rFonts w:ascii="Arial" w:hAnsi="Arial" w:cs="Arial"/>
          <w:b/>
          <w:noProof/>
          <w:spacing w:val="20"/>
          <w:sz w:val="20"/>
          <w:szCs w:val="20"/>
        </w:rPr>
      </w:pP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409"/>
        <w:gridCol w:w="1214"/>
        <w:gridCol w:w="1215"/>
        <w:gridCol w:w="1214"/>
        <w:gridCol w:w="1215"/>
      </w:tblGrid>
      <w:tr w:rsidR="001E62AE" w:rsidRPr="00706413" w14:paraId="6A2A5E58" w14:textId="77777777" w:rsidTr="00EB71AA">
        <w:trPr>
          <w:trHeight w:val="1198"/>
        </w:trPr>
        <w:tc>
          <w:tcPr>
            <w:tcW w:w="3060" w:type="dxa"/>
            <w:vAlign w:val="center"/>
          </w:tcPr>
          <w:p w14:paraId="47762149" w14:textId="77777777" w:rsidR="001E62AE" w:rsidRPr="00706413" w:rsidRDefault="001E62AE" w:rsidP="003D39F9">
            <w:pPr>
              <w:tabs>
                <w:tab w:val="left" w:pos="921"/>
              </w:tabs>
              <w:jc w:val="center"/>
              <w:rPr>
                <w:rFonts w:ascii="Arial" w:hAnsi="Arial" w:cs="Arial"/>
                <w:b/>
                <w:spacing w:val="20"/>
                <w:sz w:val="20"/>
                <w:szCs w:val="20"/>
              </w:rPr>
            </w:pPr>
            <w:r>
              <w:rPr>
                <w:rFonts w:ascii="Arial" w:hAnsi="Arial" w:cs="Arial"/>
                <w:b/>
                <w:sz w:val="20"/>
                <w:szCs w:val="20"/>
              </w:rPr>
              <w:br w:type="page"/>
            </w:r>
            <w:r w:rsidRPr="00706413">
              <w:rPr>
                <w:rFonts w:ascii="Arial" w:hAnsi="Arial" w:cs="Arial"/>
                <w:b/>
                <w:spacing w:val="20"/>
                <w:sz w:val="20"/>
                <w:szCs w:val="20"/>
              </w:rPr>
              <w:t xml:space="preserve">Dane Wykonawcy </w:t>
            </w:r>
          </w:p>
        </w:tc>
        <w:tc>
          <w:tcPr>
            <w:tcW w:w="2409" w:type="dxa"/>
            <w:vAlign w:val="center"/>
          </w:tcPr>
          <w:p w14:paraId="19E7CCAE" w14:textId="77777777" w:rsidR="001E62AE" w:rsidRPr="00706413" w:rsidRDefault="001E62AE" w:rsidP="003D39F9">
            <w:pPr>
              <w:tabs>
                <w:tab w:val="left" w:pos="921"/>
              </w:tabs>
              <w:jc w:val="center"/>
              <w:rPr>
                <w:rFonts w:ascii="Arial" w:hAnsi="Arial" w:cs="Arial"/>
                <w:b/>
                <w:spacing w:val="20"/>
                <w:sz w:val="20"/>
                <w:szCs w:val="20"/>
              </w:rPr>
            </w:pPr>
            <w:r w:rsidRPr="00706413">
              <w:rPr>
                <w:rFonts w:ascii="Arial" w:hAnsi="Arial" w:cs="Arial"/>
                <w:b/>
                <w:spacing w:val="20"/>
                <w:sz w:val="20"/>
                <w:szCs w:val="20"/>
              </w:rPr>
              <w:t>Wykonawca,          a w przypadku oferty wspólnej Pełnomocnik</w:t>
            </w:r>
          </w:p>
        </w:tc>
        <w:tc>
          <w:tcPr>
            <w:tcW w:w="4858" w:type="dxa"/>
            <w:gridSpan w:val="4"/>
            <w:vAlign w:val="center"/>
          </w:tcPr>
          <w:p w14:paraId="6CA3FCE9" w14:textId="77777777" w:rsidR="001E62AE" w:rsidRPr="00706413" w:rsidRDefault="001E62AE" w:rsidP="003D39F9">
            <w:pPr>
              <w:tabs>
                <w:tab w:val="left" w:pos="921"/>
              </w:tabs>
              <w:jc w:val="center"/>
              <w:rPr>
                <w:rFonts w:ascii="Arial" w:hAnsi="Arial" w:cs="Arial"/>
                <w:b/>
                <w:spacing w:val="20"/>
                <w:sz w:val="20"/>
                <w:szCs w:val="20"/>
              </w:rPr>
            </w:pPr>
            <w:r w:rsidRPr="00706413">
              <w:rPr>
                <w:rFonts w:ascii="Arial" w:hAnsi="Arial" w:cs="Arial"/>
                <w:b/>
                <w:spacing w:val="20"/>
                <w:sz w:val="20"/>
                <w:szCs w:val="20"/>
              </w:rPr>
              <w:t>Wykonawca składający ofertę wspólną - członek</w:t>
            </w:r>
          </w:p>
        </w:tc>
      </w:tr>
      <w:tr w:rsidR="001E62AE" w:rsidRPr="00706413" w14:paraId="05FC3C4A" w14:textId="77777777" w:rsidTr="00DA1314">
        <w:trPr>
          <w:trHeight w:val="1436"/>
        </w:trPr>
        <w:tc>
          <w:tcPr>
            <w:tcW w:w="3060" w:type="dxa"/>
            <w:vAlign w:val="center"/>
          </w:tcPr>
          <w:p w14:paraId="76723ECA"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Pełna nazwa Wykonawcy/ Wykonawców składających ofertę wspólną</w:t>
            </w:r>
          </w:p>
        </w:tc>
        <w:tc>
          <w:tcPr>
            <w:tcW w:w="2409" w:type="dxa"/>
            <w:vAlign w:val="center"/>
          </w:tcPr>
          <w:p w14:paraId="17DFD002"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003BA3B0"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B034AF1"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85EB54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45D2FB7"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20A923D3" w14:textId="77777777" w:rsidTr="00DA1314">
        <w:trPr>
          <w:trHeight w:val="1258"/>
        </w:trPr>
        <w:tc>
          <w:tcPr>
            <w:tcW w:w="3060" w:type="dxa"/>
            <w:vAlign w:val="center"/>
          </w:tcPr>
          <w:p w14:paraId="38A19293"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Siedziba Wykonawcy (adres):</w:t>
            </w:r>
          </w:p>
        </w:tc>
        <w:tc>
          <w:tcPr>
            <w:tcW w:w="2409" w:type="dxa"/>
            <w:vAlign w:val="center"/>
          </w:tcPr>
          <w:p w14:paraId="2980EFA0"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275A39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611C93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736162B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A155D4C"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3F14B364" w14:textId="77777777" w:rsidTr="00DA1314">
        <w:trPr>
          <w:trHeight w:hRule="exact" w:val="624"/>
        </w:trPr>
        <w:tc>
          <w:tcPr>
            <w:tcW w:w="3060" w:type="dxa"/>
            <w:vAlign w:val="center"/>
          </w:tcPr>
          <w:p w14:paraId="0C6972FD"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Województwo</w:t>
            </w:r>
          </w:p>
        </w:tc>
        <w:tc>
          <w:tcPr>
            <w:tcW w:w="2409" w:type="dxa"/>
            <w:vAlign w:val="center"/>
          </w:tcPr>
          <w:p w14:paraId="446D1938"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86D53DC"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536E29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59F48CB"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6AB86557"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7705D233" w14:textId="77777777" w:rsidTr="00DA1314">
        <w:trPr>
          <w:trHeight w:hRule="exact" w:val="624"/>
        </w:trPr>
        <w:tc>
          <w:tcPr>
            <w:tcW w:w="3060" w:type="dxa"/>
            <w:vAlign w:val="center"/>
          </w:tcPr>
          <w:p w14:paraId="1832D5AD"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Gmina</w:t>
            </w:r>
          </w:p>
        </w:tc>
        <w:tc>
          <w:tcPr>
            <w:tcW w:w="2409" w:type="dxa"/>
            <w:vAlign w:val="center"/>
          </w:tcPr>
          <w:p w14:paraId="713C1939"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9A09592"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1096D13E"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04E5EAC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36C9110" w14:textId="77777777" w:rsidR="001E62AE" w:rsidRPr="00706413" w:rsidRDefault="001E62AE" w:rsidP="00DA1314">
            <w:pPr>
              <w:tabs>
                <w:tab w:val="left" w:pos="921"/>
              </w:tabs>
              <w:jc w:val="center"/>
              <w:rPr>
                <w:rFonts w:ascii="Arial" w:hAnsi="Arial" w:cs="Arial"/>
                <w:b/>
                <w:spacing w:val="20"/>
                <w:sz w:val="20"/>
                <w:szCs w:val="20"/>
              </w:rPr>
            </w:pPr>
          </w:p>
        </w:tc>
      </w:tr>
      <w:tr w:rsidR="00EB71AA" w:rsidRPr="00706413" w14:paraId="2E8642A8" w14:textId="77777777" w:rsidTr="00DA1314">
        <w:trPr>
          <w:trHeight w:hRule="exact" w:val="624"/>
        </w:trPr>
        <w:tc>
          <w:tcPr>
            <w:tcW w:w="3060" w:type="dxa"/>
            <w:vAlign w:val="center"/>
          </w:tcPr>
          <w:p w14:paraId="78F56596" w14:textId="6C956116" w:rsidR="00EB71AA" w:rsidRPr="00706413" w:rsidRDefault="00EB71AA" w:rsidP="00EB71AA">
            <w:pPr>
              <w:tabs>
                <w:tab w:val="left" w:pos="921"/>
              </w:tabs>
              <w:rPr>
                <w:rFonts w:ascii="Arial" w:hAnsi="Arial" w:cs="Arial"/>
                <w:spacing w:val="20"/>
                <w:sz w:val="20"/>
                <w:szCs w:val="20"/>
              </w:rPr>
            </w:pPr>
            <w:r w:rsidRPr="00706413">
              <w:rPr>
                <w:rFonts w:ascii="Arial" w:hAnsi="Arial" w:cs="Arial"/>
                <w:b/>
                <w:color w:val="000000"/>
                <w:spacing w:val="20"/>
                <w:sz w:val="20"/>
                <w:szCs w:val="20"/>
              </w:rPr>
              <w:t>Właściwy urząd skarbowy (adres)</w:t>
            </w:r>
          </w:p>
        </w:tc>
        <w:tc>
          <w:tcPr>
            <w:tcW w:w="2409" w:type="dxa"/>
            <w:vAlign w:val="center"/>
          </w:tcPr>
          <w:p w14:paraId="7947210D" w14:textId="77777777" w:rsidR="00EB71AA" w:rsidRPr="00706413" w:rsidRDefault="00EB71AA" w:rsidP="00EB71AA">
            <w:pPr>
              <w:tabs>
                <w:tab w:val="left" w:pos="921"/>
              </w:tabs>
              <w:jc w:val="center"/>
              <w:rPr>
                <w:rFonts w:ascii="Arial" w:hAnsi="Arial" w:cs="Arial"/>
                <w:b/>
                <w:spacing w:val="20"/>
                <w:sz w:val="20"/>
                <w:szCs w:val="20"/>
              </w:rPr>
            </w:pPr>
          </w:p>
        </w:tc>
        <w:tc>
          <w:tcPr>
            <w:tcW w:w="1214" w:type="dxa"/>
            <w:vAlign w:val="center"/>
          </w:tcPr>
          <w:p w14:paraId="38CBEFC7" w14:textId="77777777" w:rsidR="00EB71AA" w:rsidRPr="00706413" w:rsidRDefault="00EB71AA" w:rsidP="00EB71AA">
            <w:pPr>
              <w:tabs>
                <w:tab w:val="left" w:pos="921"/>
              </w:tabs>
              <w:jc w:val="center"/>
              <w:rPr>
                <w:rFonts w:ascii="Arial" w:hAnsi="Arial" w:cs="Arial"/>
                <w:b/>
                <w:spacing w:val="20"/>
                <w:sz w:val="20"/>
                <w:szCs w:val="20"/>
              </w:rPr>
            </w:pPr>
          </w:p>
        </w:tc>
        <w:tc>
          <w:tcPr>
            <w:tcW w:w="1215" w:type="dxa"/>
            <w:vAlign w:val="center"/>
          </w:tcPr>
          <w:p w14:paraId="02BA691B" w14:textId="77777777" w:rsidR="00EB71AA" w:rsidRPr="00706413" w:rsidRDefault="00EB71AA" w:rsidP="00EB71AA">
            <w:pPr>
              <w:tabs>
                <w:tab w:val="left" w:pos="921"/>
              </w:tabs>
              <w:jc w:val="center"/>
              <w:rPr>
                <w:rFonts w:ascii="Arial" w:hAnsi="Arial" w:cs="Arial"/>
                <w:b/>
                <w:spacing w:val="20"/>
                <w:sz w:val="20"/>
                <w:szCs w:val="20"/>
              </w:rPr>
            </w:pPr>
          </w:p>
        </w:tc>
        <w:tc>
          <w:tcPr>
            <w:tcW w:w="1214" w:type="dxa"/>
            <w:vAlign w:val="center"/>
          </w:tcPr>
          <w:p w14:paraId="445EF30C" w14:textId="77777777" w:rsidR="00EB71AA" w:rsidRPr="00706413" w:rsidRDefault="00EB71AA" w:rsidP="00EB71AA">
            <w:pPr>
              <w:tabs>
                <w:tab w:val="left" w:pos="921"/>
              </w:tabs>
              <w:jc w:val="center"/>
              <w:rPr>
                <w:rFonts w:ascii="Arial" w:hAnsi="Arial" w:cs="Arial"/>
                <w:b/>
                <w:spacing w:val="20"/>
                <w:sz w:val="20"/>
                <w:szCs w:val="20"/>
              </w:rPr>
            </w:pPr>
          </w:p>
        </w:tc>
        <w:tc>
          <w:tcPr>
            <w:tcW w:w="1215" w:type="dxa"/>
            <w:vAlign w:val="center"/>
          </w:tcPr>
          <w:p w14:paraId="099EDCB8" w14:textId="77777777" w:rsidR="00EB71AA" w:rsidRPr="00706413" w:rsidRDefault="00EB71AA" w:rsidP="00EB71AA">
            <w:pPr>
              <w:tabs>
                <w:tab w:val="left" w:pos="921"/>
              </w:tabs>
              <w:jc w:val="center"/>
              <w:rPr>
                <w:rFonts w:ascii="Arial" w:hAnsi="Arial" w:cs="Arial"/>
                <w:b/>
                <w:spacing w:val="20"/>
                <w:sz w:val="20"/>
                <w:szCs w:val="20"/>
              </w:rPr>
            </w:pPr>
          </w:p>
        </w:tc>
      </w:tr>
      <w:tr w:rsidR="00EB71AA" w:rsidRPr="00706413" w14:paraId="03435EE8" w14:textId="77777777" w:rsidTr="00EB71AA">
        <w:trPr>
          <w:trHeight w:hRule="exact" w:val="1245"/>
        </w:trPr>
        <w:tc>
          <w:tcPr>
            <w:tcW w:w="3060" w:type="dxa"/>
            <w:vAlign w:val="center"/>
          </w:tcPr>
          <w:p w14:paraId="3A652A70" w14:textId="39BA73EA" w:rsidR="00EB71AA" w:rsidRPr="00706413" w:rsidRDefault="00EB71AA" w:rsidP="00EB71AA">
            <w:pPr>
              <w:tabs>
                <w:tab w:val="left" w:pos="921"/>
              </w:tabs>
              <w:rPr>
                <w:rFonts w:ascii="Arial" w:hAnsi="Arial" w:cs="Arial"/>
                <w:spacing w:val="20"/>
                <w:sz w:val="20"/>
                <w:szCs w:val="20"/>
              </w:rPr>
            </w:pPr>
            <w:r w:rsidRPr="00706413">
              <w:rPr>
                <w:rFonts w:ascii="Arial" w:hAnsi="Arial" w:cs="Arial"/>
                <w:b/>
                <w:color w:val="000000"/>
                <w:spacing w:val="20"/>
                <w:sz w:val="20"/>
                <w:szCs w:val="20"/>
              </w:rPr>
              <w:t>Status przedsiębiorcy</w:t>
            </w:r>
            <w:r w:rsidRPr="00706413">
              <w:rPr>
                <w:rFonts w:ascii="Arial" w:hAnsi="Arial" w:cs="Arial"/>
                <w:bCs/>
                <w:color w:val="000000"/>
                <w:spacing w:val="20"/>
                <w:sz w:val="20"/>
                <w:szCs w:val="20"/>
              </w:rPr>
              <w:t xml:space="preserve"> (</w:t>
            </w:r>
            <w:proofErr w:type="spellStart"/>
            <w:r w:rsidRPr="00706413">
              <w:rPr>
                <w:rFonts w:ascii="Arial" w:hAnsi="Arial" w:cs="Arial"/>
                <w:bCs/>
                <w:color w:val="000000"/>
                <w:spacing w:val="20"/>
                <w:sz w:val="20"/>
                <w:szCs w:val="20"/>
              </w:rPr>
              <w:t>Mikroprzedsiębiorca</w:t>
            </w:r>
            <w:proofErr w:type="spellEnd"/>
            <w:r w:rsidRPr="00706413">
              <w:rPr>
                <w:rFonts w:ascii="Arial" w:hAnsi="Arial" w:cs="Arial"/>
                <w:bCs/>
                <w:color w:val="000000"/>
                <w:spacing w:val="20"/>
                <w:sz w:val="20"/>
                <w:szCs w:val="20"/>
              </w:rPr>
              <w:t xml:space="preserve"> / Mały przedsiębiorca / Średni przedsiębiorca/ Duży przedsiębiorca)</w:t>
            </w:r>
          </w:p>
        </w:tc>
        <w:tc>
          <w:tcPr>
            <w:tcW w:w="2409" w:type="dxa"/>
            <w:vAlign w:val="center"/>
          </w:tcPr>
          <w:p w14:paraId="5619D145" w14:textId="77777777" w:rsidR="00EB71AA" w:rsidRPr="00706413" w:rsidRDefault="00EB71AA" w:rsidP="00EB71AA">
            <w:pPr>
              <w:tabs>
                <w:tab w:val="left" w:pos="921"/>
              </w:tabs>
              <w:jc w:val="center"/>
              <w:rPr>
                <w:rFonts w:ascii="Arial" w:hAnsi="Arial" w:cs="Arial"/>
                <w:b/>
                <w:spacing w:val="20"/>
                <w:sz w:val="20"/>
                <w:szCs w:val="20"/>
              </w:rPr>
            </w:pPr>
          </w:p>
        </w:tc>
        <w:tc>
          <w:tcPr>
            <w:tcW w:w="1214" w:type="dxa"/>
            <w:vAlign w:val="center"/>
          </w:tcPr>
          <w:p w14:paraId="377E21F4" w14:textId="77777777" w:rsidR="00EB71AA" w:rsidRPr="00706413" w:rsidRDefault="00EB71AA" w:rsidP="00EB71AA">
            <w:pPr>
              <w:tabs>
                <w:tab w:val="left" w:pos="921"/>
              </w:tabs>
              <w:jc w:val="center"/>
              <w:rPr>
                <w:rFonts w:ascii="Arial" w:hAnsi="Arial" w:cs="Arial"/>
                <w:b/>
                <w:spacing w:val="20"/>
                <w:sz w:val="20"/>
                <w:szCs w:val="20"/>
              </w:rPr>
            </w:pPr>
          </w:p>
        </w:tc>
        <w:tc>
          <w:tcPr>
            <w:tcW w:w="1215" w:type="dxa"/>
            <w:vAlign w:val="center"/>
          </w:tcPr>
          <w:p w14:paraId="7CE957F7" w14:textId="77777777" w:rsidR="00EB71AA" w:rsidRPr="00706413" w:rsidRDefault="00EB71AA" w:rsidP="00EB71AA">
            <w:pPr>
              <w:tabs>
                <w:tab w:val="left" w:pos="921"/>
              </w:tabs>
              <w:jc w:val="center"/>
              <w:rPr>
                <w:rFonts w:ascii="Arial" w:hAnsi="Arial" w:cs="Arial"/>
                <w:b/>
                <w:spacing w:val="20"/>
                <w:sz w:val="20"/>
                <w:szCs w:val="20"/>
              </w:rPr>
            </w:pPr>
          </w:p>
        </w:tc>
        <w:tc>
          <w:tcPr>
            <w:tcW w:w="1214" w:type="dxa"/>
            <w:vAlign w:val="center"/>
          </w:tcPr>
          <w:p w14:paraId="1EE0A621" w14:textId="77777777" w:rsidR="00EB71AA" w:rsidRPr="00706413" w:rsidRDefault="00EB71AA" w:rsidP="00EB71AA">
            <w:pPr>
              <w:tabs>
                <w:tab w:val="left" w:pos="921"/>
              </w:tabs>
              <w:jc w:val="center"/>
              <w:rPr>
                <w:rFonts w:ascii="Arial" w:hAnsi="Arial" w:cs="Arial"/>
                <w:b/>
                <w:spacing w:val="20"/>
                <w:sz w:val="20"/>
                <w:szCs w:val="20"/>
              </w:rPr>
            </w:pPr>
          </w:p>
        </w:tc>
        <w:tc>
          <w:tcPr>
            <w:tcW w:w="1215" w:type="dxa"/>
            <w:vAlign w:val="center"/>
          </w:tcPr>
          <w:p w14:paraId="2B51FC28" w14:textId="77777777" w:rsidR="00EB71AA" w:rsidRPr="00706413" w:rsidRDefault="00EB71AA" w:rsidP="00EB71AA">
            <w:pPr>
              <w:tabs>
                <w:tab w:val="left" w:pos="921"/>
              </w:tabs>
              <w:jc w:val="center"/>
              <w:rPr>
                <w:rFonts w:ascii="Arial" w:hAnsi="Arial" w:cs="Arial"/>
                <w:b/>
                <w:spacing w:val="20"/>
                <w:sz w:val="20"/>
                <w:szCs w:val="20"/>
              </w:rPr>
            </w:pPr>
          </w:p>
        </w:tc>
      </w:tr>
      <w:tr w:rsidR="001E62AE" w:rsidRPr="00706413" w14:paraId="4BBCF128" w14:textId="77777777" w:rsidTr="00DA1314">
        <w:trPr>
          <w:trHeight w:hRule="exact" w:val="624"/>
        </w:trPr>
        <w:tc>
          <w:tcPr>
            <w:tcW w:w="3060" w:type="dxa"/>
            <w:vAlign w:val="center"/>
          </w:tcPr>
          <w:p w14:paraId="355DE1FE"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Nr telefonu</w:t>
            </w:r>
          </w:p>
        </w:tc>
        <w:tc>
          <w:tcPr>
            <w:tcW w:w="2409" w:type="dxa"/>
            <w:vAlign w:val="center"/>
          </w:tcPr>
          <w:p w14:paraId="6DB3A3A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F9A9B29"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93F24AD"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66EBDD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175B566"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482E62DA" w14:textId="77777777" w:rsidTr="00DA1314">
        <w:trPr>
          <w:trHeight w:hRule="exact" w:val="624"/>
        </w:trPr>
        <w:tc>
          <w:tcPr>
            <w:tcW w:w="3060" w:type="dxa"/>
            <w:vAlign w:val="center"/>
          </w:tcPr>
          <w:p w14:paraId="2A7C62F9"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Nr fax-u</w:t>
            </w:r>
          </w:p>
        </w:tc>
        <w:tc>
          <w:tcPr>
            <w:tcW w:w="2409" w:type="dxa"/>
            <w:vAlign w:val="center"/>
          </w:tcPr>
          <w:p w14:paraId="00EDC353"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C6B0AF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19067F7"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4BF169E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779012A"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68DDE385" w14:textId="77777777" w:rsidTr="00DA1314">
        <w:trPr>
          <w:trHeight w:hRule="exact" w:val="624"/>
        </w:trPr>
        <w:tc>
          <w:tcPr>
            <w:tcW w:w="3060" w:type="dxa"/>
            <w:vAlign w:val="center"/>
          </w:tcPr>
          <w:p w14:paraId="369320AF"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Adres e-mail</w:t>
            </w:r>
          </w:p>
        </w:tc>
        <w:tc>
          <w:tcPr>
            <w:tcW w:w="2409" w:type="dxa"/>
            <w:vAlign w:val="center"/>
          </w:tcPr>
          <w:p w14:paraId="4559AB19"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C05A98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045C33D"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F5FC62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8420C48"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61612F8B" w14:textId="77777777" w:rsidTr="00DA1314">
        <w:trPr>
          <w:trHeight w:hRule="exact" w:val="624"/>
        </w:trPr>
        <w:tc>
          <w:tcPr>
            <w:tcW w:w="3060" w:type="dxa"/>
            <w:vAlign w:val="center"/>
          </w:tcPr>
          <w:p w14:paraId="236E5C74"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NIP</w:t>
            </w:r>
          </w:p>
        </w:tc>
        <w:tc>
          <w:tcPr>
            <w:tcW w:w="2409" w:type="dxa"/>
            <w:vAlign w:val="center"/>
          </w:tcPr>
          <w:p w14:paraId="5BDDA0A3"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6068668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03236A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4167E7A2"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4A2DFD74"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59740028" w14:textId="77777777" w:rsidTr="00DA1314">
        <w:trPr>
          <w:trHeight w:hRule="exact" w:val="624"/>
        </w:trPr>
        <w:tc>
          <w:tcPr>
            <w:tcW w:w="3060" w:type="dxa"/>
            <w:vAlign w:val="center"/>
          </w:tcPr>
          <w:p w14:paraId="6869D09E"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REGON</w:t>
            </w:r>
          </w:p>
        </w:tc>
        <w:tc>
          <w:tcPr>
            <w:tcW w:w="2409" w:type="dxa"/>
            <w:vAlign w:val="center"/>
          </w:tcPr>
          <w:p w14:paraId="3E753788"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1E03918"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1FB1BA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9605F30"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1306A8A"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740358E7" w14:textId="77777777" w:rsidTr="00DA1314">
        <w:trPr>
          <w:trHeight w:val="721"/>
        </w:trPr>
        <w:tc>
          <w:tcPr>
            <w:tcW w:w="3060" w:type="dxa"/>
            <w:vAlign w:val="center"/>
          </w:tcPr>
          <w:p w14:paraId="5236D812"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Imię i nazwisko osoby do kontaktu w postępowaniu            wraz z nr telefonu</w:t>
            </w:r>
          </w:p>
        </w:tc>
        <w:tc>
          <w:tcPr>
            <w:tcW w:w="2409" w:type="dxa"/>
            <w:vAlign w:val="center"/>
          </w:tcPr>
          <w:p w14:paraId="1D0C06B4"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7169EAE6"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7656CA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905CFC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4F00FD54" w14:textId="77777777" w:rsidR="001E62AE" w:rsidRPr="00706413" w:rsidRDefault="001E62AE" w:rsidP="00DA1314">
            <w:pPr>
              <w:tabs>
                <w:tab w:val="left" w:pos="921"/>
              </w:tabs>
              <w:jc w:val="center"/>
              <w:rPr>
                <w:rFonts w:ascii="Arial" w:hAnsi="Arial" w:cs="Arial"/>
                <w:b/>
                <w:spacing w:val="20"/>
                <w:sz w:val="20"/>
                <w:szCs w:val="20"/>
              </w:rPr>
            </w:pPr>
          </w:p>
        </w:tc>
      </w:tr>
    </w:tbl>
    <w:p w14:paraId="3F768A82" w14:textId="77777777" w:rsidR="001E62AE" w:rsidRPr="0027156F" w:rsidRDefault="001E62AE" w:rsidP="00EB71AA">
      <w:pPr>
        <w:tabs>
          <w:tab w:val="left" w:pos="770"/>
        </w:tabs>
        <w:spacing w:before="120"/>
        <w:rPr>
          <w:rFonts w:ascii="Arial" w:hAnsi="Arial" w:cs="Arial"/>
          <w:b/>
          <w:spacing w:val="20"/>
          <w:sz w:val="20"/>
          <w:szCs w:val="20"/>
        </w:rPr>
      </w:pPr>
      <w:r w:rsidRPr="0027156F">
        <w:rPr>
          <w:rFonts w:ascii="Arial" w:hAnsi="Arial" w:cs="Arial"/>
          <w:b/>
          <w:spacing w:val="20"/>
          <w:sz w:val="20"/>
          <w:szCs w:val="20"/>
        </w:rPr>
        <w:t>Do: WĘGLOKOKS KRAJ Sp. z o. o.</w:t>
      </w:r>
    </w:p>
    <w:p w14:paraId="41AC68FB" w14:textId="77777777" w:rsidR="001E62AE" w:rsidRPr="0027156F" w:rsidRDefault="001E62AE" w:rsidP="001E62AE">
      <w:pPr>
        <w:tabs>
          <w:tab w:val="left" w:pos="770"/>
        </w:tabs>
        <w:ind w:left="708" w:hanging="708"/>
        <w:rPr>
          <w:rFonts w:ascii="Arial" w:hAnsi="Arial" w:cs="Arial"/>
          <w:b/>
          <w:noProof/>
          <w:spacing w:val="20"/>
          <w:sz w:val="20"/>
          <w:szCs w:val="20"/>
        </w:rPr>
      </w:pPr>
      <w:r>
        <w:rPr>
          <w:rFonts w:ascii="Arial" w:hAnsi="Arial" w:cs="Arial"/>
          <w:b/>
          <w:noProof/>
          <w:spacing w:val="20"/>
          <w:sz w:val="20"/>
          <w:szCs w:val="20"/>
        </w:rPr>
        <w:t xml:space="preserve">      KWK Bobrek – Piekary</w:t>
      </w:r>
    </w:p>
    <w:p w14:paraId="0E44312A" w14:textId="77777777" w:rsidR="001E62AE" w:rsidRDefault="001E62AE" w:rsidP="001E62AE">
      <w:pPr>
        <w:tabs>
          <w:tab w:val="left" w:pos="0"/>
        </w:tabs>
        <w:jc w:val="both"/>
        <w:rPr>
          <w:rFonts w:ascii="Arial" w:hAnsi="Arial" w:cs="Arial"/>
          <w:noProof/>
          <w:color w:val="000000"/>
          <w:sz w:val="20"/>
          <w:szCs w:val="20"/>
        </w:rPr>
      </w:pPr>
    </w:p>
    <w:p w14:paraId="691ED2C6" w14:textId="35E3416A" w:rsidR="001E62AE" w:rsidRPr="005F4624" w:rsidRDefault="001E62AE" w:rsidP="001E62AE">
      <w:pPr>
        <w:tabs>
          <w:tab w:val="left" w:pos="0"/>
        </w:tabs>
        <w:jc w:val="both"/>
        <w:rPr>
          <w:rFonts w:ascii="Arial" w:hAnsi="Arial" w:cs="Arial"/>
          <w:noProof/>
          <w:color w:val="000000"/>
          <w:sz w:val="20"/>
          <w:szCs w:val="20"/>
        </w:rPr>
      </w:pPr>
      <w:r w:rsidRPr="0027156F">
        <w:rPr>
          <w:rFonts w:ascii="Arial" w:hAnsi="Arial" w:cs="Arial"/>
          <w:noProof/>
          <w:color w:val="000000"/>
          <w:sz w:val="20"/>
          <w:szCs w:val="20"/>
        </w:rPr>
        <w:t xml:space="preserve">W związku z ogłoszeniem postępowania o udzielenie zamówienia w </w:t>
      </w:r>
      <w:r w:rsidRPr="005F4624">
        <w:rPr>
          <w:rFonts w:ascii="Arial" w:hAnsi="Arial" w:cs="Arial"/>
          <w:noProof/>
          <w:color w:val="000000"/>
          <w:sz w:val="20"/>
          <w:szCs w:val="20"/>
        </w:rPr>
        <w:t xml:space="preserve">trybie </w:t>
      </w:r>
      <w:r w:rsidR="0076064D">
        <w:rPr>
          <w:rFonts w:ascii="Arial" w:hAnsi="Arial" w:cs="Arial"/>
          <w:noProof/>
          <w:color w:val="000000"/>
          <w:sz w:val="20"/>
          <w:szCs w:val="20"/>
        </w:rPr>
        <w:t>przetargu nieograniczonego</w:t>
      </w:r>
      <w:r w:rsidRPr="005F4624">
        <w:rPr>
          <w:rFonts w:ascii="Arial" w:hAnsi="Arial" w:cs="Arial"/>
          <w:noProof/>
          <w:color w:val="000000"/>
          <w:sz w:val="20"/>
          <w:szCs w:val="20"/>
        </w:rPr>
        <w:t>pn. :</w:t>
      </w:r>
    </w:p>
    <w:p w14:paraId="64FB7F1B" w14:textId="77777777" w:rsidR="00292B73" w:rsidRDefault="00292B73" w:rsidP="00257393">
      <w:pPr>
        <w:widowControl w:val="0"/>
        <w:tabs>
          <w:tab w:val="left" w:pos="-15052"/>
        </w:tabs>
        <w:jc w:val="both"/>
        <w:rPr>
          <w:rFonts w:ascii="Arial" w:hAnsi="Arial" w:cs="Arial"/>
          <w:b/>
          <w:sz w:val="20"/>
          <w:szCs w:val="20"/>
        </w:rPr>
      </w:pPr>
    </w:p>
    <w:p w14:paraId="03D3798D" w14:textId="62EABAB6" w:rsidR="00AB7AF4" w:rsidRDefault="0076064D" w:rsidP="0076064D">
      <w:pPr>
        <w:jc w:val="both"/>
        <w:rPr>
          <w:rFonts w:ascii="Arial" w:hAnsi="Arial" w:cs="Arial"/>
          <w:sz w:val="20"/>
          <w:szCs w:val="20"/>
        </w:rPr>
      </w:pPr>
      <w:r w:rsidRPr="003007E0">
        <w:rPr>
          <w:rFonts w:ascii="Arial" w:hAnsi="Arial" w:cs="Arial"/>
          <w:b/>
          <w:bCs/>
          <w:sz w:val="20"/>
          <w:szCs w:val="20"/>
        </w:rPr>
        <w:t>Dostawa i zabudowa nowej stacji filtrów wody o dużej wydajności wraz z reduktorem ciśnienia</w:t>
      </w:r>
      <w:r w:rsidRPr="003007E0">
        <w:rPr>
          <w:rFonts w:ascii="Arial" w:hAnsi="Arial" w:cs="Arial"/>
          <w:b/>
          <w:bCs/>
          <w:sz w:val="20"/>
          <w:szCs w:val="20"/>
          <w:lang w:eastAsia="pl-PL"/>
        </w:rPr>
        <w:t xml:space="preserve"> </w:t>
      </w:r>
      <w:r w:rsidRPr="003007E0">
        <w:rPr>
          <w:rFonts w:ascii="Arial" w:hAnsi="Arial" w:cs="Arial"/>
          <w:b/>
          <w:sz w:val="20"/>
          <w:szCs w:val="20"/>
        </w:rPr>
        <w:t xml:space="preserve">dla </w:t>
      </w:r>
      <w:r w:rsidR="001A7502" w:rsidRPr="003007E0">
        <w:rPr>
          <w:rFonts w:ascii="Arial" w:hAnsi="Arial" w:cs="Arial"/>
          <w:b/>
          <w:sz w:val="20"/>
          <w:szCs w:val="20"/>
        </w:rPr>
        <w:t>WĘGLOKOKS KRAJ</w:t>
      </w:r>
      <w:r w:rsidRPr="003007E0">
        <w:rPr>
          <w:rFonts w:ascii="Arial" w:hAnsi="Arial" w:cs="Arial"/>
          <w:b/>
          <w:sz w:val="20"/>
          <w:szCs w:val="20"/>
        </w:rPr>
        <w:t xml:space="preserve"> Sp. z o.o. KWK Bobrek - Piekary Ruch Bobrek</w:t>
      </w:r>
      <w:r w:rsidRPr="00B075C5">
        <w:rPr>
          <w:rFonts w:ascii="Arial" w:hAnsi="Arial" w:cs="Arial"/>
          <w:sz w:val="20"/>
          <w:szCs w:val="20"/>
        </w:rPr>
        <w:t xml:space="preserve"> </w:t>
      </w:r>
    </w:p>
    <w:p w14:paraId="64EB8955" w14:textId="322DEEEB" w:rsidR="001E62AE" w:rsidRPr="001A7502" w:rsidRDefault="001E62AE" w:rsidP="007201D5">
      <w:pPr>
        <w:pStyle w:val="Akapitzlist"/>
        <w:numPr>
          <w:ilvl w:val="3"/>
          <w:numId w:val="74"/>
        </w:numPr>
        <w:ind w:left="284" w:hanging="284"/>
        <w:jc w:val="both"/>
        <w:rPr>
          <w:rFonts w:ascii="Arial" w:hAnsi="Arial" w:cs="Arial"/>
          <w:sz w:val="20"/>
          <w:szCs w:val="20"/>
        </w:rPr>
      </w:pPr>
      <w:r w:rsidRPr="001A7502">
        <w:rPr>
          <w:rFonts w:ascii="Arial" w:hAnsi="Arial" w:cs="Arial"/>
          <w:sz w:val="20"/>
          <w:szCs w:val="20"/>
        </w:rPr>
        <w:t>Oferujemy wykonanie przedmiotu zamówienia zgodnie z wymaganiami określonymi przez Zamawiającego w Specyfikacji Istotnych Warunków Zamówienia za cenę:</w:t>
      </w:r>
    </w:p>
    <w:p w14:paraId="3D9A9FBA" w14:textId="77777777" w:rsidR="00EB71AA" w:rsidRPr="007B202F" w:rsidRDefault="00EB71AA" w:rsidP="00EB71AA">
      <w:pPr>
        <w:ind w:left="284"/>
        <w:jc w:val="both"/>
        <w:rPr>
          <w:rFonts w:ascii="Arial" w:hAnsi="Arial" w:cs="Arial"/>
        </w:rPr>
      </w:pPr>
    </w:p>
    <w:tbl>
      <w:tblPr>
        <w:tblW w:w="9712" w:type="dxa"/>
        <w:tblCellMar>
          <w:left w:w="10" w:type="dxa"/>
          <w:right w:w="10" w:type="dxa"/>
        </w:tblCellMar>
        <w:tblLook w:val="04A0" w:firstRow="1" w:lastRow="0" w:firstColumn="1" w:lastColumn="0" w:noHBand="0" w:noVBand="1"/>
      </w:tblPr>
      <w:tblGrid>
        <w:gridCol w:w="461"/>
        <w:gridCol w:w="4042"/>
        <w:gridCol w:w="754"/>
        <w:gridCol w:w="1353"/>
        <w:gridCol w:w="1532"/>
        <w:gridCol w:w="1570"/>
      </w:tblGrid>
      <w:tr w:rsidR="00145F49" w:rsidRPr="00145F49" w14:paraId="1B69F2D9" w14:textId="77777777" w:rsidTr="00AB7AF4">
        <w:tc>
          <w:tcPr>
            <w:tcW w:w="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420E9" w14:textId="10C5EB30" w:rsidR="00145F49" w:rsidRPr="00145F49" w:rsidRDefault="00145F49" w:rsidP="00145F49">
            <w:pPr>
              <w:widowControl w:val="0"/>
              <w:tabs>
                <w:tab w:val="left" w:pos="284"/>
              </w:tabs>
              <w:jc w:val="center"/>
              <w:rPr>
                <w:rFonts w:ascii="Arial" w:hAnsi="Arial" w:cs="Arial"/>
                <w:b/>
                <w:bCs/>
                <w:sz w:val="20"/>
                <w:szCs w:val="20"/>
                <w:lang w:eastAsia="pl-PL"/>
              </w:rPr>
            </w:pPr>
            <w:proofErr w:type="spellStart"/>
            <w:r w:rsidRPr="00145F49">
              <w:rPr>
                <w:rFonts w:ascii="Arial" w:hAnsi="Arial" w:cs="Arial"/>
                <w:b/>
                <w:bCs/>
                <w:sz w:val="20"/>
                <w:szCs w:val="20"/>
                <w:lang w:eastAsia="pl-PL"/>
              </w:rPr>
              <w:lastRenderedPageBreak/>
              <w:t>lp</w:t>
            </w:r>
            <w:proofErr w:type="spellEnd"/>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F5E44" w14:textId="728DE51A" w:rsidR="00145F49" w:rsidRPr="00145F49" w:rsidRDefault="00145F49" w:rsidP="00145F49">
            <w:pPr>
              <w:widowControl w:val="0"/>
              <w:tabs>
                <w:tab w:val="left" w:pos="284"/>
              </w:tabs>
              <w:jc w:val="center"/>
              <w:rPr>
                <w:b/>
                <w:bCs/>
                <w:sz w:val="20"/>
                <w:szCs w:val="20"/>
              </w:rPr>
            </w:pPr>
            <w:r w:rsidRPr="00145F49">
              <w:rPr>
                <w:rFonts w:ascii="Arial" w:hAnsi="Arial" w:cs="Arial"/>
                <w:b/>
                <w:bCs/>
                <w:sz w:val="20"/>
                <w:szCs w:val="20"/>
              </w:rPr>
              <w:t>Typ</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02574" w14:textId="489B0471" w:rsidR="00145F49" w:rsidRPr="00145F49" w:rsidRDefault="00145F49" w:rsidP="00145F49">
            <w:pPr>
              <w:widowControl w:val="0"/>
              <w:tabs>
                <w:tab w:val="left" w:pos="284"/>
              </w:tabs>
              <w:jc w:val="center"/>
              <w:rPr>
                <w:rFonts w:ascii="Arial" w:hAnsi="Arial" w:cs="Arial"/>
                <w:b/>
                <w:bCs/>
                <w:sz w:val="20"/>
                <w:szCs w:val="20"/>
              </w:rPr>
            </w:pPr>
            <w:r w:rsidRPr="00145F49">
              <w:rPr>
                <w:rFonts w:ascii="Arial" w:hAnsi="Arial" w:cs="Arial"/>
                <w:b/>
                <w:bCs/>
                <w:sz w:val="20"/>
                <w:szCs w:val="20"/>
              </w:rPr>
              <w:t>Ilość</w:t>
            </w:r>
          </w:p>
        </w:tc>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89A94F" w14:textId="7E062F66" w:rsidR="00145F49" w:rsidRPr="00145F49" w:rsidRDefault="00145F49" w:rsidP="00145F49">
            <w:pPr>
              <w:tabs>
                <w:tab w:val="left" w:pos="270"/>
                <w:tab w:val="center" w:pos="955"/>
              </w:tabs>
              <w:snapToGrid w:val="0"/>
              <w:jc w:val="center"/>
              <w:rPr>
                <w:rFonts w:ascii="Arial" w:hAnsi="Arial" w:cs="Arial"/>
                <w:b/>
                <w:bCs/>
                <w:sz w:val="20"/>
                <w:szCs w:val="20"/>
              </w:rPr>
            </w:pPr>
            <w:r w:rsidRPr="00145F49">
              <w:rPr>
                <w:rFonts w:ascii="Arial" w:hAnsi="Arial" w:cs="Arial"/>
                <w:b/>
                <w:bCs/>
                <w:sz w:val="20"/>
                <w:szCs w:val="20"/>
              </w:rPr>
              <w:t>Cena</w:t>
            </w:r>
          </w:p>
          <w:p w14:paraId="6E311131" w14:textId="77777777" w:rsidR="00145F49" w:rsidRPr="00145F49" w:rsidRDefault="00145F49" w:rsidP="00145F49">
            <w:pPr>
              <w:tabs>
                <w:tab w:val="left" w:pos="270"/>
                <w:tab w:val="center" w:pos="955"/>
              </w:tabs>
              <w:snapToGrid w:val="0"/>
              <w:jc w:val="center"/>
              <w:rPr>
                <w:rFonts w:ascii="Arial" w:hAnsi="Arial" w:cs="Arial"/>
                <w:b/>
                <w:bCs/>
                <w:sz w:val="20"/>
                <w:szCs w:val="20"/>
              </w:rPr>
            </w:pPr>
            <w:r w:rsidRPr="00145F49">
              <w:rPr>
                <w:rFonts w:ascii="Arial" w:hAnsi="Arial" w:cs="Arial"/>
                <w:b/>
                <w:bCs/>
                <w:sz w:val="20"/>
                <w:szCs w:val="20"/>
              </w:rPr>
              <w:t>netto</w:t>
            </w:r>
          </w:p>
          <w:p w14:paraId="6B6D684E" w14:textId="6199E826" w:rsidR="00145F49" w:rsidRPr="00145F49" w:rsidRDefault="00145F49" w:rsidP="00145F49">
            <w:pPr>
              <w:snapToGrid w:val="0"/>
              <w:jc w:val="center"/>
              <w:rPr>
                <w:rFonts w:ascii="Arial" w:hAnsi="Arial" w:cs="Arial"/>
                <w:b/>
                <w:bCs/>
                <w:sz w:val="20"/>
                <w:szCs w:val="20"/>
              </w:rPr>
            </w:pPr>
            <w:r w:rsidRPr="00145F49">
              <w:rPr>
                <w:rFonts w:ascii="Arial" w:hAnsi="Arial" w:cs="Arial"/>
                <w:b/>
                <w:bCs/>
                <w:sz w:val="20"/>
                <w:szCs w:val="20"/>
              </w:rPr>
              <w:t>w PLN</w:t>
            </w:r>
          </w:p>
        </w:tc>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75A91" w14:textId="77777777" w:rsidR="00145F49" w:rsidRPr="00145F49" w:rsidRDefault="00145F49" w:rsidP="00145F49">
            <w:pPr>
              <w:snapToGrid w:val="0"/>
              <w:jc w:val="center"/>
              <w:rPr>
                <w:rFonts w:ascii="Arial" w:hAnsi="Arial" w:cs="Arial"/>
                <w:b/>
                <w:bCs/>
                <w:sz w:val="20"/>
                <w:szCs w:val="20"/>
              </w:rPr>
            </w:pPr>
            <w:r w:rsidRPr="00145F49">
              <w:rPr>
                <w:rFonts w:ascii="Arial" w:hAnsi="Arial" w:cs="Arial"/>
                <w:b/>
                <w:bCs/>
                <w:sz w:val="20"/>
                <w:szCs w:val="20"/>
              </w:rPr>
              <w:t>Stawka podatku</w:t>
            </w:r>
          </w:p>
          <w:p w14:paraId="3BE37ED5" w14:textId="41415B8B" w:rsidR="00145F49" w:rsidRPr="00145F49" w:rsidRDefault="00145F49" w:rsidP="00AB7AF4">
            <w:pPr>
              <w:snapToGrid w:val="0"/>
              <w:jc w:val="center"/>
              <w:rPr>
                <w:b/>
                <w:bCs/>
                <w:sz w:val="20"/>
                <w:szCs w:val="20"/>
              </w:rPr>
            </w:pPr>
            <w:r w:rsidRPr="00145F49">
              <w:rPr>
                <w:rFonts w:ascii="Arial" w:hAnsi="Arial" w:cs="Arial"/>
                <w:b/>
                <w:bCs/>
                <w:sz w:val="20"/>
                <w:szCs w:val="20"/>
              </w:rPr>
              <w:t>VAT</w:t>
            </w:r>
            <w:r w:rsidR="00AB7AF4">
              <w:rPr>
                <w:rFonts w:ascii="Arial" w:hAnsi="Arial" w:cs="Arial"/>
                <w:b/>
                <w:bCs/>
                <w:sz w:val="20"/>
                <w:szCs w:val="20"/>
              </w:rPr>
              <w:t xml:space="preserve">  </w:t>
            </w:r>
            <w:r w:rsidRPr="00145F49">
              <w:rPr>
                <w:rFonts w:ascii="Arial" w:hAnsi="Arial" w:cs="Arial"/>
                <w:b/>
                <w:bCs/>
                <w:sz w:val="20"/>
                <w:szCs w:val="20"/>
              </w:rPr>
              <w: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57F15" w14:textId="0CB0DDCA" w:rsidR="00145F49" w:rsidRPr="00145F49" w:rsidRDefault="00145F49" w:rsidP="00145F49">
            <w:pPr>
              <w:snapToGrid w:val="0"/>
              <w:jc w:val="center"/>
              <w:rPr>
                <w:rFonts w:ascii="Arial" w:hAnsi="Arial" w:cs="Arial"/>
                <w:b/>
                <w:bCs/>
                <w:sz w:val="20"/>
                <w:szCs w:val="20"/>
              </w:rPr>
            </w:pPr>
            <w:r w:rsidRPr="00145F49">
              <w:rPr>
                <w:rFonts w:ascii="Arial" w:hAnsi="Arial" w:cs="Arial"/>
                <w:b/>
                <w:bCs/>
                <w:sz w:val="20"/>
                <w:szCs w:val="20"/>
              </w:rPr>
              <w:t>cena brutto</w:t>
            </w:r>
          </w:p>
          <w:p w14:paraId="6DB0318D" w14:textId="30095EFD" w:rsidR="00145F49" w:rsidRPr="00145F49" w:rsidRDefault="00145F49" w:rsidP="00145F49">
            <w:pPr>
              <w:snapToGrid w:val="0"/>
              <w:jc w:val="center"/>
              <w:rPr>
                <w:rFonts w:ascii="Arial" w:hAnsi="Arial" w:cs="Arial"/>
                <w:b/>
                <w:bCs/>
                <w:sz w:val="20"/>
                <w:szCs w:val="20"/>
              </w:rPr>
            </w:pPr>
            <w:r w:rsidRPr="00145F49">
              <w:rPr>
                <w:rFonts w:ascii="Arial" w:hAnsi="Arial" w:cs="Arial"/>
                <w:b/>
                <w:bCs/>
                <w:sz w:val="20"/>
                <w:szCs w:val="20"/>
              </w:rPr>
              <w:t>w PLN</w:t>
            </w:r>
          </w:p>
        </w:tc>
      </w:tr>
      <w:tr w:rsidR="00145F49" w:rsidRPr="00145F49" w14:paraId="3BC70A53" w14:textId="77777777" w:rsidTr="00AB7AF4">
        <w:tc>
          <w:tcPr>
            <w:tcW w:w="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635CA" w14:textId="77777777" w:rsidR="00145F49" w:rsidRPr="00145F49" w:rsidRDefault="00145F49" w:rsidP="00713348">
            <w:pPr>
              <w:jc w:val="center"/>
              <w:rPr>
                <w:rFonts w:ascii="Arial" w:hAnsi="Arial" w:cs="Arial"/>
                <w:sz w:val="20"/>
                <w:szCs w:val="20"/>
              </w:rPr>
            </w:pPr>
            <w:r w:rsidRPr="00145F49">
              <w:rPr>
                <w:rFonts w:ascii="Arial" w:hAnsi="Arial" w:cs="Arial"/>
                <w:sz w:val="20"/>
                <w:szCs w:val="20"/>
              </w:rPr>
              <w:t>1</w:t>
            </w: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A60BE" w14:textId="77777777" w:rsidR="00145F49" w:rsidRPr="00145F49" w:rsidRDefault="00145F49" w:rsidP="00713348">
            <w:pPr>
              <w:jc w:val="center"/>
              <w:rPr>
                <w:rFonts w:ascii="Arial" w:hAnsi="Arial" w:cs="Arial"/>
                <w:sz w:val="20"/>
                <w:szCs w:val="20"/>
              </w:rPr>
            </w:pPr>
            <w:r w:rsidRPr="00145F49">
              <w:rPr>
                <w:rFonts w:ascii="Arial" w:hAnsi="Arial" w:cs="Arial"/>
                <w:sz w:val="20"/>
                <w:szCs w:val="20"/>
              </w:rPr>
              <w:t>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E5B79" w14:textId="77777777" w:rsidR="00145F49" w:rsidRPr="00145F49" w:rsidRDefault="00145F49" w:rsidP="00713348">
            <w:pPr>
              <w:tabs>
                <w:tab w:val="left" w:pos="270"/>
                <w:tab w:val="center" w:pos="955"/>
              </w:tabs>
              <w:snapToGrid w:val="0"/>
              <w:jc w:val="center"/>
              <w:rPr>
                <w:rFonts w:ascii="Arial" w:hAnsi="Arial" w:cs="Arial"/>
                <w:sz w:val="20"/>
                <w:szCs w:val="20"/>
              </w:rPr>
            </w:pPr>
            <w:r w:rsidRPr="00145F49">
              <w:rPr>
                <w:rFonts w:ascii="Arial" w:hAnsi="Arial" w:cs="Arial"/>
                <w:sz w:val="20"/>
                <w:szCs w:val="20"/>
              </w:rPr>
              <w:t>3</w:t>
            </w:r>
          </w:p>
        </w:tc>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8813EF" w14:textId="77777777" w:rsidR="00145F49" w:rsidRPr="00145F49" w:rsidRDefault="00145F49" w:rsidP="00713348">
            <w:pPr>
              <w:snapToGrid w:val="0"/>
              <w:jc w:val="center"/>
              <w:rPr>
                <w:rFonts w:ascii="Arial" w:hAnsi="Arial" w:cs="Arial"/>
                <w:sz w:val="20"/>
                <w:szCs w:val="20"/>
              </w:rPr>
            </w:pPr>
            <w:r w:rsidRPr="00145F49">
              <w:rPr>
                <w:rFonts w:ascii="Arial" w:hAnsi="Arial" w:cs="Arial"/>
                <w:sz w:val="20"/>
                <w:szCs w:val="20"/>
              </w:rPr>
              <w:t>4</w:t>
            </w:r>
          </w:p>
        </w:tc>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1B602" w14:textId="77777777" w:rsidR="00145F49" w:rsidRPr="00145F49" w:rsidRDefault="00145F49" w:rsidP="00713348">
            <w:pPr>
              <w:snapToGrid w:val="0"/>
              <w:jc w:val="center"/>
              <w:rPr>
                <w:rFonts w:ascii="Arial" w:hAnsi="Arial" w:cs="Arial"/>
                <w:sz w:val="20"/>
                <w:szCs w:val="20"/>
              </w:rPr>
            </w:pPr>
            <w:r w:rsidRPr="00145F49">
              <w:rPr>
                <w:rFonts w:ascii="Arial" w:hAnsi="Arial" w:cs="Arial"/>
                <w:sz w:val="20"/>
                <w:szCs w:val="20"/>
              </w:rPr>
              <w:t>5</w:t>
            </w:r>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019B6" w14:textId="77777777" w:rsidR="00145F49" w:rsidRPr="00145F49" w:rsidRDefault="00145F49" w:rsidP="00713348">
            <w:pPr>
              <w:snapToGrid w:val="0"/>
              <w:jc w:val="center"/>
              <w:rPr>
                <w:rFonts w:ascii="Arial" w:hAnsi="Arial" w:cs="Arial"/>
                <w:sz w:val="20"/>
                <w:szCs w:val="20"/>
              </w:rPr>
            </w:pPr>
            <w:r w:rsidRPr="00145F49">
              <w:rPr>
                <w:rFonts w:ascii="Arial" w:hAnsi="Arial" w:cs="Arial"/>
                <w:sz w:val="20"/>
                <w:szCs w:val="20"/>
              </w:rPr>
              <w:t>6</w:t>
            </w:r>
          </w:p>
        </w:tc>
      </w:tr>
      <w:tr w:rsidR="00145F49" w:rsidRPr="00145F49" w14:paraId="7B016ED4" w14:textId="77777777" w:rsidTr="00AB7AF4">
        <w:tc>
          <w:tcPr>
            <w:tcW w:w="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3E1C3" w14:textId="13DC39A7" w:rsidR="00145F49" w:rsidRPr="00145F49" w:rsidRDefault="00145F49" w:rsidP="00145F49">
            <w:pPr>
              <w:widowControl w:val="0"/>
              <w:tabs>
                <w:tab w:val="left" w:pos="284"/>
              </w:tabs>
              <w:jc w:val="center"/>
              <w:rPr>
                <w:rFonts w:ascii="Arial" w:hAnsi="Arial" w:cs="Arial"/>
                <w:sz w:val="20"/>
                <w:szCs w:val="20"/>
                <w:lang w:eastAsia="pl-PL"/>
              </w:rPr>
            </w:pPr>
            <w:r>
              <w:rPr>
                <w:rFonts w:ascii="Arial" w:hAnsi="Arial" w:cs="Arial"/>
                <w:sz w:val="20"/>
                <w:szCs w:val="20"/>
                <w:lang w:eastAsia="pl-PL"/>
              </w:rPr>
              <w:t>1</w:t>
            </w: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8CBA3" w14:textId="03835955" w:rsidR="00145F49" w:rsidRPr="00145F49" w:rsidRDefault="00145F49" w:rsidP="00145F49">
            <w:pPr>
              <w:widowControl w:val="0"/>
              <w:tabs>
                <w:tab w:val="left" w:pos="284"/>
              </w:tabs>
              <w:rPr>
                <w:sz w:val="20"/>
                <w:szCs w:val="20"/>
              </w:rPr>
            </w:pPr>
            <w:r w:rsidRPr="00145F49">
              <w:rPr>
                <w:rFonts w:ascii="Arial" w:hAnsi="Arial" w:cs="Arial"/>
                <w:sz w:val="20"/>
                <w:szCs w:val="20"/>
              </w:rPr>
              <w:t>Dostawa i zabudowa nowej stacji filtrów wody o dużej wydajności wraz z reduktorem ciśnienia dla WĘGLOKOKS KRAJ Sp. z o.o. KWK Bobrek - Piekary Ruch Bobrek</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8DEDF" w14:textId="77777777" w:rsidR="00145F49" w:rsidRPr="00145F49" w:rsidRDefault="00145F49" w:rsidP="00713348">
            <w:pPr>
              <w:widowControl w:val="0"/>
              <w:tabs>
                <w:tab w:val="left" w:pos="284"/>
              </w:tabs>
              <w:rPr>
                <w:rFonts w:ascii="Arial" w:hAnsi="Arial" w:cs="Arial"/>
                <w:sz w:val="20"/>
                <w:szCs w:val="20"/>
                <w:lang w:eastAsia="pl-PL"/>
              </w:rPr>
            </w:pPr>
          </w:p>
          <w:p w14:paraId="1CDABC66" w14:textId="77777777" w:rsidR="00145F49" w:rsidRPr="00145F49" w:rsidRDefault="00145F49" w:rsidP="00713348">
            <w:pPr>
              <w:widowControl w:val="0"/>
              <w:tabs>
                <w:tab w:val="left" w:pos="284"/>
              </w:tabs>
              <w:jc w:val="center"/>
              <w:rPr>
                <w:rFonts w:ascii="Arial" w:hAnsi="Arial" w:cs="Arial"/>
                <w:sz w:val="20"/>
                <w:szCs w:val="20"/>
                <w:lang w:eastAsia="pl-PL"/>
              </w:rPr>
            </w:pPr>
          </w:p>
          <w:p w14:paraId="0E7A4F0D" w14:textId="239A0076" w:rsidR="00145F49" w:rsidRPr="00145F49" w:rsidRDefault="00145F49" w:rsidP="00713348">
            <w:pPr>
              <w:widowControl w:val="0"/>
              <w:tabs>
                <w:tab w:val="left" w:pos="284"/>
              </w:tabs>
              <w:jc w:val="center"/>
              <w:rPr>
                <w:rFonts w:ascii="Arial" w:hAnsi="Arial" w:cs="Arial"/>
                <w:sz w:val="20"/>
                <w:szCs w:val="20"/>
                <w:lang w:eastAsia="pl-PL"/>
              </w:rPr>
            </w:pPr>
            <w:r w:rsidRPr="00145F49">
              <w:rPr>
                <w:rFonts w:ascii="Arial" w:hAnsi="Arial" w:cs="Arial"/>
                <w:sz w:val="20"/>
                <w:szCs w:val="20"/>
                <w:lang w:eastAsia="pl-PL"/>
              </w:rPr>
              <w:t>1</w:t>
            </w:r>
            <w:r>
              <w:rPr>
                <w:rFonts w:ascii="Arial" w:hAnsi="Arial" w:cs="Arial"/>
                <w:sz w:val="20"/>
                <w:szCs w:val="20"/>
                <w:lang w:eastAsia="pl-PL"/>
              </w:rPr>
              <w:t xml:space="preserve"> </w:t>
            </w:r>
            <w:proofErr w:type="spellStart"/>
            <w:r>
              <w:rPr>
                <w:rFonts w:ascii="Arial" w:hAnsi="Arial" w:cs="Arial"/>
                <w:sz w:val="20"/>
                <w:szCs w:val="20"/>
                <w:lang w:eastAsia="pl-PL"/>
              </w:rPr>
              <w:t>kpl</w:t>
            </w:r>
            <w:proofErr w:type="spellEnd"/>
          </w:p>
        </w:tc>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376FD5" w14:textId="77777777" w:rsidR="00145F49" w:rsidRPr="00145F49" w:rsidRDefault="00145F49" w:rsidP="00713348">
            <w:pPr>
              <w:widowControl w:val="0"/>
              <w:tabs>
                <w:tab w:val="left" w:pos="284"/>
              </w:tabs>
              <w:jc w:val="both"/>
              <w:rPr>
                <w:rFonts w:ascii="Arial" w:hAnsi="Arial" w:cs="Arial"/>
                <w:sz w:val="20"/>
                <w:szCs w:val="20"/>
                <w:lang w:eastAsia="pl-PL"/>
              </w:rPr>
            </w:pPr>
          </w:p>
        </w:tc>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9E425" w14:textId="77777777" w:rsidR="00145F49" w:rsidRPr="00145F49" w:rsidRDefault="00145F49" w:rsidP="00713348">
            <w:pPr>
              <w:widowControl w:val="0"/>
              <w:tabs>
                <w:tab w:val="left" w:pos="284"/>
              </w:tabs>
              <w:jc w:val="both"/>
              <w:rPr>
                <w:rFonts w:ascii="Arial" w:hAnsi="Arial" w:cs="Arial"/>
                <w:sz w:val="20"/>
                <w:szCs w:val="20"/>
                <w:lang w:eastAsia="pl-PL"/>
              </w:rPr>
            </w:pPr>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227E5" w14:textId="77777777" w:rsidR="00145F49" w:rsidRPr="00145F49" w:rsidRDefault="00145F49" w:rsidP="00713348">
            <w:pPr>
              <w:widowControl w:val="0"/>
              <w:tabs>
                <w:tab w:val="left" w:pos="284"/>
              </w:tabs>
              <w:jc w:val="both"/>
              <w:rPr>
                <w:rFonts w:ascii="Arial" w:hAnsi="Arial" w:cs="Arial"/>
                <w:sz w:val="20"/>
                <w:szCs w:val="20"/>
                <w:lang w:eastAsia="pl-PL"/>
              </w:rPr>
            </w:pPr>
          </w:p>
        </w:tc>
      </w:tr>
    </w:tbl>
    <w:p w14:paraId="37DE0706" w14:textId="77777777" w:rsidR="006346C9" w:rsidRPr="00AB7AF4" w:rsidRDefault="006346C9" w:rsidP="001E62AE">
      <w:pPr>
        <w:suppressAutoHyphens w:val="0"/>
        <w:jc w:val="both"/>
        <w:rPr>
          <w:rFonts w:ascii="Arial" w:hAnsi="Arial" w:cs="Arial"/>
          <w:sz w:val="10"/>
          <w:szCs w:val="10"/>
        </w:rPr>
      </w:pPr>
    </w:p>
    <w:p w14:paraId="5BC041E0" w14:textId="77777777" w:rsidR="001E62AE" w:rsidRPr="00B075C5" w:rsidRDefault="001E62AE" w:rsidP="007357B0">
      <w:pPr>
        <w:numPr>
          <w:ilvl w:val="0"/>
          <w:numId w:val="67"/>
        </w:numPr>
        <w:suppressAutoHyphens w:val="0"/>
        <w:ind w:left="284" w:hanging="284"/>
        <w:jc w:val="both"/>
        <w:rPr>
          <w:rFonts w:ascii="Arial" w:hAnsi="Arial" w:cs="Arial"/>
          <w:sz w:val="20"/>
          <w:szCs w:val="20"/>
        </w:rPr>
      </w:pPr>
      <w:r w:rsidRPr="00B075C5">
        <w:rPr>
          <w:rFonts w:ascii="Arial" w:hAnsi="Arial" w:cs="Arial"/>
          <w:sz w:val="20"/>
          <w:szCs w:val="20"/>
        </w:rPr>
        <w:t xml:space="preserve">Działając w imieniu Wykonawcy </w:t>
      </w:r>
      <w:r w:rsidRPr="00B075C5">
        <w:rPr>
          <w:rFonts w:ascii="Arial" w:hAnsi="Arial" w:cs="Arial"/>
          <w:b/>
          <w:sz w:val="20"/>
          <w:szCs w:val="20"/>
        </w:rPr>
        <w:t>oświadczam, że:</w:t>
      </w:r>
    </w:p>
    <w:p w14:paraId="79AC2043" w14:textId="7777777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B075C5">
        <w:rPr>
          <w:rFonts w:ascii="Arial" w:hAnsi="Arial" w:cs="Arial"/>
          <w:sz w:val="20"/>
          <w:szCs w:val="20"/>
        </w:rPr>
        <w:t>podałem cenę ofertową obejmującą cały zakres przedmiotu zamówienia opisany w SIWZ. Cena</w:t>
      </w:r>
      <w:r w:rsidRPr="00825FD1">
        <w:rPr>
          <w:rFonts w:ascii="Arial" w:hAnsi="Arial" w:cs="Arial"/>
          <w:sz w:val="20"/>
          <w:szCs w:val="20"/>
        </w:rPr>
        <w:t xml:space="preserve"> ofertowa zawiera wszystkie koszty, które będą poniesione w celu należytego wykonania przedmiotu zamówienia,</w:t>
      </w:r>
    </w:p>
    <w:p w14:paraId="5B5EAE23" w14:textId="7777777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oferowany przedmiot zamówienia jest wolny od wad prawnych i nie narusza praw osób trzecich,</w:t>
      </w:r>
    </w:p>
    <w:p w14:paraId="5A4B6209" w14:textId="7B09DA3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akceptuję proponowany przez Zamawiającego termin płatności wynosi </w:t>
      </w:r>
      <w:r>
        <w:rPr>
          <w:rFonts w:ascii="Arial" w:hAnsi="Arial" w:cs="Arial"/>
          <w:sz w:val="20"/>
          <w:szCs w:val="20"/>
        </w:rPr>
        <w:t xml:space="preserve">do </w:t>
      </w:r>
      <w:r w:rsidRPr="00825FD1">
        <w:rPr>
          <w:rFonts w:ascii="Arial" w:hAnsi="Arial" w:cs="Arial"/>
          <w:b/>
          <w:sz w:val="20"/>
          <w:szCs w:val="20"/>
        </w:rPr>
        <w:t>60</w:t>
      </w:r>
      <w:r w:rsidR="00DD1B80">
        <w:rPr>
          <w:rFonts w:ascii="Arial" w:hAnsi="Arial" w:cs="Arial"/>
          <w:b/>
          <w:sz w:val="20"/>
          <w:szCs w:val="20"/>
        </w:rPr>
        <w:t xml:space="preserve"> </w:t>
      </w:r>
      <w:r w:rsidRPr="00825FD1">
        <w:rPr>
          <w:rFonts w:ascii="Arial" w:hAnsi="Arial" w:cs="Arial"/>
          <w:b/>
          <w:sz w:val="20"/>
          <w:szCs w:val="20"/>
        </w:rPr>
        <w:t xml:space="preserve">dni </w:t>
      </w:r>
      <w:r w:rsidRPr="00825FD1">
        <w:rPr>
          <w:rFonts w:ascii="Arial" w:hAnsi="Arial" w:cs="Arial"/>
          <w:sz w:val="20"/>
          <w:szCs w:val="20"/>
        </w:rPr>
        <w:t xml:space="preserve">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  </w:t>
      </w:r>
    </w:p>
    <w:p w14:paraId="18FCCDA3" w14:textId="7777777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oferuję termin realizacji zamówienia oraz okres gwarancji zgodnie z wymaganiami SIWZ,</w:t>
      </w:r>
    </w:p>
    <w:p w14:paraId="35699BF0" w14:textId="7777777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oferowany przedmiot zamówienia spełnia wszystkie wymagania określone w SIWZ, </w:t>
      </w:r>
    </w:p>
    <w:p w14:paraId="2F902918" w14:textId="77777777" w:rsidR="001E62AE" w:rsidRPr="00825FD1"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zapoznałem się z SIWZ oraz akceptuję jej postanowienia, </w:t>
      </w:r>
    </w:p>
    <w:p w14:paraId="48854E91" w14:textId="21640EBC" w:rsidR="001E62AE"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zapoznałem się z wyciągiem z </w:t>
      </w:r>
      <w:r w:rsidRPr="00825FD1">
        <w:rPr>
          <w:rFonts w:ascii="Arial" w:hAnsi="Arial" w:cs="Arial"/>
          <w:i/>
          <w:sz w:val="20"/>
          <w:szCs w:val="20"/>
        </w:rPr>
        <w:t xml:space="preserve">Regulaminu udzielania zamówień w WĘGLOKOKS KRAJ Sp. z o.o. </w:t>
      </w:r>
      <w:r w:rsidRPr="00825FD1">
        <w:rPr>
          <w:rFonts w:ascii="Arial" w:hAnsi="Arial" w:cs="Arial"/>
          <w:sz w:val="20"/>
          <w:szCs w:val="20"/>
        </w:rPr>
        <w:t xml:space="preserve">oraz Instrukcją dla Wykonawców, zamieszczonymi na stronie </w:t>
      </w:r>
      <w:hyperlink r:id="rId18" w:history="1">
        <w:r w:rsidRPr="00825FD1">
          <w:rPr>
            <w:rStyle w:val="Hipercze"/>
            <w:rFonts w:ascii="Arial" w:hAnsi="Arial" w:cs="Arial"/>
            <w:sz w:val="20"/>
            <w:szCs w:val="20"/>
          </w:rPr>
          <w:t>www.weglokokskraj.pl</w:t>
        </w:r>
      </w:hyperlink>
      <w:r w:rsidR="00292B73">
        <w:rPr>
          <w:rStyle w:val="Hipercze"/>
          <w:rFonts w:ascii="Arial" w:hAnsi="Arial" w:cs="Arial"/>
          <w:sz w:val="20"/>
          <w:szCs w:val="20"/>
        </w:rPr>
        <w:t xml:space="preserve"> </w:t>
      </w:r>
      <w:r w:rsidRPr="00825FD1">
        <w:rPr>
          <w:rFonts w:ascii="Arial" w:hAnsi="Arial" w:cs="Arial"/>
          <w:sz w:val="20"/>
          <w:szCs w:val="20"/>
        </w:rPr>
        <w:t>oraz że w przypadku zawarcia umowy, zapozna osoby realizujące umowę po stronie Wykonawcy z ww. Instrukcją,</w:t>
      </w:r>
    </w:p>
    <w:p w14:paraId="3D23EA24" w14:textId="77777777" w:rsidR="001E62AE" w:rsidRDefault="001E62AE" w:rsidP="007357B0">
      <w:pPr>
        <w:numPr>
          <w:ilvl w:val="0"/>
          <w:numId w:val="65"/>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spełniam wymagania zawarte w Załączniku nr 1 do SIWZ.</w:t>
      </w:r>
    </w:p>
    <w:p w14:paraId="25DA3C46" w14:textId="77777777" w:rsidR="004C1FE9" w:rsidRPr="00AB7AF4" w:rsidRDefault="004C1FE9" w:rsidP="004C1FE9">
      <w:pPr>
        <w:tabs>
          <w:tab w:val="left" w:pos="709"/>
        </w:tabs>
        <w:suppressAutoHyphens w:val="0"/>
        <w:ind w:left="709"/>
        <w:jc w:val="both"/>
        <w:rPr>
          <w:rFonts w:ascii="Arial" w:hAnsi="Arial" w:cs="Arial"/>
          <w:sz w:val="10"/>
          <w:szCs w:val="10"/>
        </w:rPr>
      </w:pPr>
    </w:p>
    <w:p w14:paraId="40471110" w14:textId="77777777" w:rsidR="001E62AE" w:rsidRPr="00825FD1" w:rsidRDefault="001E62AE" w:rsidP="007357B0">
      <w:pPr>
        <w:numPr>
          <w:ilvl w:val="0"/>
          <w:numId w:val="67"/>
        </w:numPr>
        <w:tabs>
          <w:tab w:val="left" w:pos="284"/>
        </w:tabs>
        <w:suppressAutoHyphens w:val="0"/>
        <w:ind w:hanging="720"/>
        <w:jc w:val="both"/>
        <w:rPr>
          <w:rFonts w:ascii="Arial" w:hAnsi="Arial" w:cs="Arial"/>
          <w:sz w:val="20"/>
          <w:szCs w:val="20"/>
        </w:rPr>
      </w:pPr>
      <w:r w:rsidRPr="00825FD1">
        <w:rPr>
          <w:rFonts w:ascii="Arial" w:hAnsi="Arial" w:cs="Arial"/>
          <w:sz w:val="20"/>
          <w:szCs w:val="20"/>
        </w:rPr>
        <w:t xml:space="preserve">Działając w imieniu Wykonawcy </w:t>
      </w:r>
      <w:r w:rsidRPr="00825FD1">
        <w:rPr>
          <w:rFonts w:ascii="Arial" w:hAnsi="Arial" w:cs="Arial"/>
          <w:b/>
          <w:sz w:val="20"/>
          <w:szCs w:val="20"/>
        </w:rPr>
        <w:t>oświadczam, że:</w:t>
      </w:r>
    </w:p>
    <w:p w14:paraId="01665F2B" w14:textId="77777777" w:rsidR="001E62AE" w:rsidRDefault="001E62AE" w:rsidP="007357B0">
      <w:pPr>
        <w:numPr>
          <w:ilvl w:val="0"/>
          <w:numId w:val="68"/>
        </w:numPr>
        <w:tabs>
          <w:tab w:val="left" w:pos="709"/>
        </w:tabs>
        <w:ind w:hanging="488"/>
        <w:jc w:val="both"/>
        <w:rPr>
          <w:rFonts w:ascii="Arial" w:hAnsi="Arial" w:cs="Arial"/>
          <w:sz w:val="20"/>
          <w:szCs w:val="20"/>
        </w:rPr>
      </w:pPr>
      <w:r w:rsidRPr="00825FD1">
        <w:rPr>
          <w:rFonts w:ascii="Arial" w:hAnsi="Arial" w:cs="Arial"/>
          <w:sz w:val="20"/>
          <w:szCs w:val="20"/>
        </w:rPr>
        <w:t>posiadam niezbędną wiedzę i doświadczenie,</w:t>
      </w:r>
    </w:p>
    <w:p w14:paraId="4F5DAB9E" w14:textId="77777777" w:rsidR="001E62AE" w:rsidRDefault="001E62AE" w:rsidP="007357B0">
      <w:pPr>
        <w:numPr>
          <w:ilvl w:val="0"/>
          <w:numId w:val="68"/>
        </w:numPr>
        <w:tabs>
          <w:tab w:val="left" w:pos="709"/>
        </w:tabs>
        <w:ind w:hanging="488"/>
        <w:jc w:val="both"/>
        <w:rPr>
          <w:rFonts w:ascii="Arial" w:hAnsi="Arial" w:cs="Arial"/>
          <w:sz w:val="20"/>
          <w:szCs w:val="20"/>
        </w:rPr>
      </w:pPr>
      <w:r w:rsidRPr="00825FD1">
        <w:rPr>
          <w:rFonts w:ascii="Arial" w:hAnsi="Arial" w:cs="Arial"/>
          <w:sz w:val="20"/>
          <w:szCs w:val="20"/>
        </w:rPr>
        <w:t>dysponuję odpowiednim potencjałem technicznym i osobami zdolnymi do wykonania zamówienia,</w:t>
      </w:r>
    </w:p>
    <w:p w14:paraId="578DB2AD" w14:textId="77777777" w:rsidR="001E62AE" w:rsidRDefault="001E62AE" w:rsidP="007357B0">
      <w:pPr>
        <w:numPr>
          <w:ilvl w:val="0"/>
          <w:numId w:val="68"/>
        </w:numPr>
        <w:tabs>
          <w:tab w:val="left" w:pos="709"/>
        </w:tabs>
        <w:ind w:hanging="488"/>
        <w:jc w:val="both"/>
        <w:rPr>
          <w:rFonts w:ascii="Arial" w:hAnsi="Arial" w:cs="Arial"/>
          <w:sz w:val="20"/>
          <w:szCs w:val="20"/>
        </w:rPr>
      </w:pPr>
      <w:r w:rsidRPr="00825FD1">
        <w:rPr>
          <w:rFonts w:ascii="Arial" w:hAnsi="Arial" w:cs="Arial"/>
          <w:sz w:val="20"/>
          <w:szCs w:val="20"/>
        </w:rPr>
        <w:t>znajduję się w sytuacji ekonomicznej i finansowej zapewniającej wykonanie zamówienia.</w:t>
      </w:r>
    </w:p>
    <w:p w14:paraId="720C79D3" w14:textId="77777777" w:rsidR="004C1FE9" w:rsidRPr="00AB7AF4" w:rsidRDefault="004C1FE9" w:rsidP="004C1FE9">
      <w:pPr>
        <w:tabs>
          <w:tab w:val="left" w:pos="709"/>
        </w:tabs>
        <w:ind w:left="772"/>
        <w:jc w:val="both"/>
        <w:rPr>
          <w:rFonts w:ascii="Arial" w:hAnsi="Arial" w:cs="Arial"/>
          <w:sz w:val="10"/>
          <w:szCs w:val="10"/>
        </w:rPr>
      </w:pPr>
    </w:p>
    <w:p w14:paraId="63AA91D4" w14:textId="77777777" w:rsidR="001E62AE" w:rsidRPr="00825FD1" w:rsidRDefault="001E62AE" w:rsidP="007357B0">
      <w:pPr>
        <w:numPr>
          <w:ilvl w:val="0"/>
          <w:numId w:val="67"/>
        </w:numPr>
        <w:tabs>
          <w:tab w:val="left" w:pos="284"/>
        </w:tabs>
        <w:ind w:hanging="720"/>
        <w:jc w:val="both"/>
        <w:rPr>
          <w:rFonts w:ascii="Arial" w:hAnsi="Arial" w:cs="Arial"/>
          <w:sz w:val="20"/>
          <w:szCs w:val="20"/>
        </w:rPr>
      </w:pPr>
      <w:r w:rsidRPr="00825FD1">
        <w:rPr>
          <w:rFonts w:ascii="Arial" w:hAnsi="Arial" w:cs="Arial"/>
          <w:sz w:val="20"/>
          <w:szCs w:val="20"/>
        </w:rPr>
        <w:t xml:space="preserve">Działając w imieniu Wykonawcy </w:t>
      </w:r>
      <w:r w:rsidRPr="00825FD1">
        <w:rPr>
          <w:rFonts w:ascii="Arial" w:hAnsi="Arial" w:cs="Arial"/>
          <w:b/>
          <w:sz w:val="20"/>
          <w:szCs w:val="20"/>
        </w:rPr>
        <w:t xml:space="preserve">oświadczam, że </w:t>
      </w:r>
      <w:r w:rsidRPr="00825FD1">
        <w:rPr>
          <w:rFonts w:ascii="Arial" w:hAnsi="Arial" w:cs="Arial"/>
          <w:sz w:val="20"/>
          <w:szCs w:val="20"/>
        </w:rPr>
        <w:t>spełniam niżej wymienione warunki:</w:t>
      </w:r>
    </w:p>
    <w:p w14:paraId="21A96DB9" w14:textId="77777777" w:rsidR="001E62AE" w:rsidRDefault="001E62AE" w:rsidP="007357B0">
      <w:pPr>
        <w:pStyle w:val="Akapitzlist"/>
        <w:numPr>
          <w:ilvl w:val="0"/>
          <w:numId w:val="69"/>
        </w:numPr>
        <w:ind w:hanging="436"/>
        <w:jc w:val="both"/>
        <w:rPr>
          <w:rFonts w:ascii="Arial" w:hAnsi="Arial" w:cs="Arial"/>
          <w:sz w:val="20"/>
          <w:szCs w:val="20"/>
        </w:rPr>
      </w:pPr>
      <w:r w:rsidRPr="00825FD1">
        <w:rPr>
          <w:rFonts w:ascii="Arial" w:hAnsi="Arial" w:cs="Arial"/>
          <w:sz w:val="20"/>
          <w:szCs w:val="20"/>
        </w:rPr>
        <w:t xml:space="preserve">nie zalegam z uiszczaniem podatków, opłat lub składek na ubezpieczenia społeczne i zdrowotne </w:t>
      </w:r>
      <w:r w:rsidRPr="00825FD1">
        <w:rPr>
          <w:rFonts w:ascii="Arial" w:hAnsi="Arial" w:cs="Arial"/>
          <w:sz w:val="20"/>
          <w:szCs w:val="20"/>
        </w:rPr>
        <w:br/>
        <w:t>(z wyjątkiem przypadków, gdy Wykonawca uzyskał przewidziane prawem zwolnienie, odroczenie, rozłożenie na raty zaległych płatności lub wstrzymanie w całości wykonania decyzji właściwego organu),</w:t>
      </w:r>
    </w:p>
    <w:p w14:paraId="7BE327C6" w14:textId="77777777" w:rsidR="001E62AE" w:rsidRDefault="001E62AE" w:rsidP="007357B0">
      <w:pPr>
        <w:pStyle w:val="Akapitzlist"/>
        <w:numPr>
          <w:ilvl w:val="0"/>
          <w:numId w:val="69"/>
        </w:numPr>
        <w:ind w:hanging="436"/>
        <w:jc w:val="both"/>
        <w:rPr>
          <w:rFonts w:ascii="Arial" w:hAnsi="Arial" w:cs="Arial"/>
          <w:sz w:val="20"/>
          <w:szCs w:val="20"/>
        </w:rPr>
      </w:pPr>
      <w:r w:rsidRPr="00825FD1">
        <w:rPr>
          <w:rFonts w:ascii="Arial" w:hAnsi="Arial" w:cs="Arial"/>
          <w:sz w:val="20"/>
          <w:szCs w:val="20"/>
        </w:rPr>
        <w:t xml:space="preserve">nie znajduję się w stanie likwidacji lub upadłości (za wyjątkiem Wykonawcy, który </w:t>
      </w:r>
      <w:r w:rsidRPr="00825FD1">
        <w:rPr>
          <w:rFonts w:ascii="Arial" w:hAnsi="Arial" w:cs="Arial"/>
          <w:sz w:val="20"/>
          <w:szCs w:val="20"/>
        </w:rPr>
        <w:br/>
        <w:t>po ogłoszeniu upadłości zawarł układ zatwierdzony prawomocnym postanowieniem sądu, jeżeli układ nie przewiduje zaspokojenia wierzycieli poprzez likwidację majątku upadłego).</w:t>
      </w:r>
    </w:p>
    <w:p w14:paraId="5479C167" w14:textId="77777777" w:rsidR="004C1FE9" w:rsidRPr="00AB7AF4" w:rsidRDefault="004C1FE9" w:rsidP="004C1FE9">
      <w:pPr>
        <w:pStyle w:val="Akapitzlist"/>
        <w:jc w:val="both"/>
        <w:rPr>
          <w:rFonts w:ascii="Arial" w:hAnsi="Arial" w:cs="Arial"/>
          <w:sz w:val="10"/>
          <w:szCs w:val="10"/>
        </w:rPr>
      </w:pPr>
    </w:p>
    <w:p w14:paraId="5DFD6A9A" w14:textId="2E85BF0F" w:rsidR="001E62AE" w:rsidRPr="00825FD1" w:rsidRDefault="001E62AE" w:rsidP="007357B0">
      <w:pPr>
        <w:numPr>
          <w:ilvl w:val="0"/>
          <w:numId w:val="67"/>
        </w:numPr>
        <w:suppressAutoHyphens w:val="0"/>
        <w:ind w:left="284" w:hanging="284"/>
        <w:jc w:val="both"/>
        <w:rPr>
          <w:rFonts w:ascii="Arial" w:hAnsi="Arial" w:cs="Arial"/>
          <w:sz w:val="20"/>
          <w:szCs w:val="20"/>
        </w:rPr>
      </w:pPr>
      <w:r w:rsidRPr="00825FD1">
        <w:rPr>
          <w:rFonts w:ascii="Arial" w:hAnsi="Arial" w:cs="Arial"/>
          <w:b/>
          <w:bCs/>
          <w:sz w:val="20"/>
          <w:szCs w:val="20"/>
        </w:rPr>
        <w:t>Działając w imieniu Wykonawcy</w:t>
      </w:r>
      <w:r w:rsidR="004B3276">
        <w:rPr>
          <w:rFonts w:ascii="Arial" w:hAnsi="Arial" w:cs="Arial"/>
          <w:b/>
          <w:bCs/>
          <w:sz w:val="20"/>
          <w:szCs w:val="20"/>
        </w:rPr>
        <w:t xml:space="preserve"> </w:t>
      </w:r>
      <w:r w:rsidRPr="00825FD1">
        <w:rPr>
          <w:rFonts w:ascii="Arial" w:hAnsi="Arial" w:cs="Arial"/>
          <w:b/>
          <w:sz w:val="20"/>
          <w:szCs w:val="20"/>
        </w:rPr>
        <w:t>oświadczam, że*:</w:t>
      </w:r>
    </w:p>
    <w:p w14:paraId="5DEF7C25" w14:textId="77777777" w:rsidR="001E62AE" w:rsidRPr="00825FD1" w:rsidRDefault="001E62AE" w:rsidP="007357B0">
      <w:pPr>
        <w:numPr>
          <w:ilvl w:val="1"/>
          <w:numId w:val="66"/>
        </w:numPr>
        <w:tabs>
          <w:tab w:val="clear" w:pos="1060"/>
        </w:tabs>
        <w:suppressAutoHyphens w:val="0"/>
        <w:ind w:left="709" w:hanging="425"/>
        <w:jc w:val="both"/>
        <w:rPr>
          <w:rFonts w:ascii="Arial" w:hAnsi="Arial" w:cs="Arial"/>
          <w:sz w:val="20"/>
          <w:szCs w:val="20"/>
        </w:rPr>
      </w:pPr>
      <w:r w:rsidRPr="00825FD1">
        <w:rPr>
          <w:rFonts w:ascii="Arial" w:hAnsi="Arial" w:cs="Arial"/>
          <w:sz w:val="20"/>
          <w:szCs w:val="20"/>
        </w:rPr>
        <w:t>jestem czynnym podatnikiem podatku od towarów i usług o numerze identyfikacyjnym  NIP………………….. i jestem uprawnionym do wystawiania faktur,</w:t>
      </w:r>
    </w:p>
    <w:p w14:paraId="1BF333B6" w14:textId="33D7459B" w:rsidR="00FE600B" w:rsidRDefault="001E62AE" w:rsidP="007357B0">
      <w:pPr>
        <w:numPr>
          <w:ilvl w:val="1"/>
          <w:numId w:val="66"/>
        </w:numPr>
        <w:tabs>
          <w:tab w:val="clear" w:pos="1060"/>
        </w:tabs>
        <w:suppressAutoHyphens w:val="0"/>
        <w:spacing w:after="120"/>
        <w:ind w:left="709" w:hanging="425"/>
        <w:jc w:val="both"/>
        <w:rPr>
          <w:rFonts w:ascii="Arial" w:hAnsi="Arial" w:cs="Arial"/>
          <w:sz w:val="20"/>
          <w:szCs w:val="20"/>
        </w:rPr>
      </w:pPr>
      <w:r w:rsidRPr="00825FD1">
        <w:rPr>
          <w:rFonts w:ascii="Arial" w:hAnsi="Arial" w:cs="Arial"/>
          <w:sz w:val="20"/>
          <w:szCs w:val="20"/>
        </w:rPr>
        <w:t>jestem zwolnionym podatnikiem podatku od towarów i usług.</w:t>
      </w:r>
    </w:p>
    <w:p w14:paraId="6D026CA8" w14:textId="77777777" w:rsidR="00FE600B" w:rsidRPr="00FE600B" w:rsidRDefault="00FE600B" w:rsidP="00FE600B">
      <w:pPr>
        <w:pStyle w:val="Akapitzlist"/>
        <w:ind w:left="425"/>
        <w:rPr>
          <w:rFonts w:ascii="Arial" w:hAnsi="Arial" w:cs="Arial"/>
          <w:b/>
          <w:sz w:val="20"/>
          <w:szCs w:val="20"/>
        </w:rPr>
      </w:pPr>
      <w:r w:rsidRPr="00FE600B">
        <w:rPr>
          <w:rFonts w:ascii="Arial" w:hAnsi="Arial" w:cs="Arial"/>
          <w:b/>
          <w:sz w:val="20"/>
          <w:szCs w:val="20"/>
        </w:rPr>
        <w:t>*niepotrzebne skreślić</w:t>
      </w:r>
    </w:p>
    <w:p w14:paraId="43B3F6A6" w14:textId="77777777" w:rsidR="001E62AE" w:rsidRPr="00AB7AF4" w:rsidRDefault="001E62AE" w:rsidP="001E62AE">
      <w:pPr>
        <w:jc w:val="both"/>
        <w:rPr>
          <w:rFonts w:ascii="Arial" w:hAnsi="Arial" w:cs="Arial"/>
          <w:sz w:val="10"/>
          <w:szCs w:val="10"/>
        </w:rPr>
      </w:pPr>
    </w:p>
    <w:p w14:paraId="6A0A23FB" w14:textId="77777777" w:rsidR="001E62AE" w:rsidRPr="00825FD1" w:rsidRDefault="001E62AE" w:rsidP="007357B0">
      <w:pPr>
        <w:widowControl w:val="0"/>
        <w:numPr>
          <w:ilvl w:val="0"/>
          <w:numId w:val="67"/>
        </w:numPr>
        <w:adjustRightInd w:val="0"/>
        <w:ind w:left="284" w:hanging="284"/>
        <w:jc w:val="both"/>
        <w:textAlignment w:val="baseline"/>
        <w:rPr>
          <w:rFonts w:ascii="Arial" w:hAnsi="Arial" w:cs="Arial"/>
          <w:sz w:val="20"/>
          <w:szCs w:val="20"/>
        </w:rPr>
      </w:pPr>
      <w:r w:rsidRPr="00825FD1">
        <w:rPr>
          <w:rFonts w:ascii="Arial" w:hAnsi="Arial" w:cs="Arial"/>
          <w:sz w:val="20"/>
          <w:szCs w:val="20"/>
        </w:rPr>
        <w:t>Oświadczam, że jestem związany ofertą przez okres 60 dni.</w:t>
      </w:r>
    </w:p>
    <w:p w14:paraId="221340AF" w14:textId="77777777" w:rsidR="001E62AE" w:rsidRPr="00AB7AF4" w:rsidRDefault="001E62AE" w:rsidP="001E62AE">
      <w:pPr>
        <w:tabs>
          <w:tab w:val="left" w:pos="921"/>
        </w:tabs>
        <w:rPr>
          <w:rFonts w:ascii="Arial" w:hAnsi="Arial" w:cs="Arial"/>
          <w:noProof/>
          <w:spacing w:val="20"/>
          <w:sz w:val="10"/>
          <w:szCs w:val="10"/>
        </w:rPr>
      </w:pPr>
    </w:p>
    <w:p w14:paraId="57A52DA6" w14:textId="77777777" w:rsidR="001E62AE" w:rsidRPr="006332AA" w:rsidRDefault="001E62AE" w:rsidP="001E62AE">
      <w:pPr>
        <w:tabs>
          <w:tab w:val="left" w:pos="921"/>
        </w:tabs>
        <w:rPr>
          <w:rFonts w:ascii="Arial" w:hAnsi="Arial" w:cs="Arial"/>
          <w:noProof/>
          <w:spacing w:val="20"/>
          <w:sz w:val="20"/>
          <w:szCs w:val="20"/>
        </w:rPr>
      </w:pPr>
      <w:r w:rsidRPr="0027156F">
        <w:rPr>
          <w:rFonts w:ascii="Arial" w:hAnsi="Arial" w:cs="Arial"/>
          <w:noProof/>
          <w:spacing w:val="20"/>
          <w:sz w:val="20"/>
          <w:szCs w:val="20"/>
        </w:rPr>
        <w:t>Niniejsza oferta zawiera kolejno ............. ponumerowanych stron.</w:t>
      </w:r>
    </w:p>
    <w:p w14:paraId="76D51C5B" w14:textId="77777777" w:rsidR="001E62AE" w:rsidRPr="00AC1DDC" w:rsidRDefault="001E62AE" w:rsidP="001E62AE">
      <w:pPr>
        <w:tabs>
          <w:tab w:val="left" w:pos="921"/>
        </w:tabs>
        <w:ind w:left="708" w:hanging="708"/>
        <w:rPr>
          <w:rFonts w:ascii="Arial" w:hAnsi="Arial" w:cs="Arial"/>
          <w:noProof/>
          <w:sz w:val="20"/>
          <w:szCs w:val="20"/>
        </w:rPr>
      </w:pPr>
      <w:r w:rsidRPr="0027156F">
        <w:rPr>
          <w:rFonts w:ascii="Arial" w:hAnsi="Arial" w:cs="Arial"/>
          <w:noProof/>
          <w:sz w:val="20"/>
          <w:szCs w:val="20"/>
        </w:rPr>
        <w:t>Numeracją objęte są także dokumenty i oświadczenia (wszystkie załączniki).</w:t>
      </w:r>
    </w:p>
    <w:p w14:paraId="68ADD434" w14:textId="77777777" w:rsidR="001E62AE" w:rsidRPr="00AB7AF4" w:rsidRDefault="001E62AE" w:rsidP="001E62AE">
      <w:pPr>
        <w:pStyle w:val="Tekstpodstawowywcity"/>
        <w:tabs>
          <w:tab w:val="left" w:pos="360"/>
        </w:tabs>
        <w:ind w:left="0"/>
        <w:rPr>
          <w:rFonts w:ascii="Arial" w:hAnsi="Arial" w:cs="Arial"/>
          <w:noProof/>
          <w:sz w:val="10"/>
          <w:szCs w:val="10"/>
        </w:rPr>
      </w:pPr>
    </w:p>
    <w:p w14:paraId="6FB2C68C" w14:textId="579DDE6E" w:rsidR="001E62AE" w:rsidRPr="00AB7AF4" w:rsidRDefault="001E62AE" w:rsidP="00AB7AF4">
      <w:pPr>
        <w:suppressAutoHyphens w:val="0"/>
        <w:rPr>
          <w:rFonts w:ascii="Arial" w:hAnsi="Arial" w:cs="Arial"/>
          <w:noProof/>
          <w:sz w:val="20"/>
          <w:szCs w:val="20"/>
        </w:rPr>
      </w:pPr>
      <w:r w:rsidRPr="0027156F">
        <w:rPr>
          <w:rFonts w:ascii="Arial" w:hAnsi="Arial" w:cs="Arial"/>
          <w:noProof/>
          <w:sz w:val="20"/>
        </w:rPr>
        <w:t>Załącznikami do niniejszej oferty są dokumenty (oświadczenia) wymienione w SIWZ:</w:t>
      </w:r>
    </w:p>
    <w:p w14:paraId="54941371" w14:textId="77777777" w:rsidR="00EB71AA" w:rsidRPr="00AB7AF4" w:rsidRDefault="00EB71AA" w:rsidP="001E62AE">
      <w:pPr>
        <w:pStyle w:val="Tekstpodstawowywcity"/>
        <w:tabs>
          <w:tab w:val="left" w:pos="360"/>
        </w:tabs>
        <w:ind w:left="0"/>
        <w:rPr>
          <w:rFonts w:ascii="Arial" w:hAnsi="Arial" w:cs="Arial"/>
          <w:noProof/>
          <w:sz w:val="10"/>
          <w:szCs w:val="10"/>
        </w:rPr>
      </w:pPr>
    </w:p>
    <w:p w14:paraId="3877EC22" w14:textId="0D320FC8" w:rsidR="001E62AE" w:rsidRDefault="001E62AE" w:rsidP="001E62AE">
      <w:pPr>
        <w:pStyle w:val="Tekstpodstawowywcity"/>
        <w:tabs>
          <w:tab w:val="left" w:pos="360"/>
        </w:tabs>
        <w:ind w:left="0"/>
        <w:rPr>
          <w:rFonts w:ascii="Arial" w:hAnsi="Arial" w:cs="Arial"/>
          <w:noProof/>
          <w:sz w:val="20"/>
        </w:rPr>
      </w:pPr>
      <w:r w:rsidRPr="0027156F">
        <w:rPr>
          <w:rFonts w:ascii="Arial" w:hAnsi="Arial" w:cs="Arial"/>
          <w:noProof/>
          <w:sz w:val="20"/>
        </w:rPr>
        <w:t>Nazwa nr dokumentu (oświadczenia):</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nr strony w ofercie</w:t>
      </w:r>
    </w:p>
    <w:p w14:paraId="0F424FF5" w14:textId="77777777" w:rsidR="006346C9" w:rsidRPr="00AB7AF4" w:rsidRDefault="006346C9" w:rsidP="001E62AE">
      <w:pPr>
        <w:pStyle w:val="Tekstpodstawowywcity"/>
        <w:tabs>
          <w:tab w:val="left" w:pos="360"/>
        </w:tabs>
        <w:ind w:left="0"/>
        <w:rPr>
          <w:rFonts w:ascii="Arial" w:hAnsi="Arial" w:cs="Arial"/>
          <w:noProof/>
          <w:sz w:val="10"/>
          <w:szCs w:val="10"/>
        </w:rPr>
      </w:pPr>
    </w:p>
    <w:p w14:paraId="7E02215F"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32C742A2"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215403EA"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2F26F14A" w14:textId="77777777" w:rsidR="001E62AE" w:rsidRDefault="001E62AE" w:rsidP="001E62AE">
      <w:pPr>
        <w:pStyle w:val="Tekstpodstawowywcity"/>
        <w:tabs>
          <w:tab w:val="left" w:pos="360"/>
        </w:tabs>
        <w:ind w:left="0"/>
        <w:rPr>
          <w:rFonts w:ascii="Arial" w:hAnsi="Arial" w:cs="Arial"/>
          <w:noProof/>
          <w:sz w:val="20"/>
        </w:rPr>
      </w:pPr>
    </w:p>
    <w:p w14:paraId="04037017" w14:textId="77777777" w:rsidR="004C1FE9" w:rsidRDefault="004C1FE9" w:rsidP="001E62AE">
      <w:pPr>
        <w:pStyle w:val="Tekstpodstawowywcity"/>
        <w:tabs>
          <w:tab w:val="left" w:pos="360"/>
        </w:tabs>
        <w:ind w:left="0"/>
        <w:rPr>
          <w:rFonts w:ascii="Arial" w:hAnsi="Arial" w:cs="Arial"/>
          <w:noProof/>
          <w:sz w:val="20"/>
        </w:rPr>
      </w:pPr>
    </w:p>
    <w:p w14:paraId="18F5A44E" w14:textId="77777777" w:rsidR="004C1FE9" w:rsidRPr="0027156F" w:rsidRDefault="004C1FE9" w:rsidP="001E62AE">
      <w:pPr>
        <w:pStyle w:val="Tekstpodstawowywcity"/>
        <w:tabs>
          <w:tab w:val="left" w:pos="360"/>
        </w:tabs>
        <w:ind w:left="0"/>
        <w:rPr>
          <w:rFonts w:ascii="Arial" w:hAnsi="Arial" w:cs="Arial"/>
          <w:noProof/>
          <w:sz w:val="20"/>
        </w:rPr>
      </w:pPr>
    </w:p>
    <w:p w14:paraId="22AD0334" w14:textId="77777777" w:rsidR="001E62AE" w:rsidRPr="0027156F" w:rsidRDefault="001E62AE" w:rsidP="001E62AE">
      <w:pPr>
        <w:pStyle w:val="Tekstpodstawowywcity"/>
        <w:tabs>
          <w:tab w:val="left" w:pos="360"/>
        </w:tabs>
        <w:ind w:left="0"/>
        <w:rPr>
          <w:rFonts w:ascii="Arial" w:hAnsi="Arial" w:cs="Arial"/>
          <w:noProof/>
          <w:sz w:val="20"/>
        </w:rPr>
      </w:pPr>
    </w:p>
    <w:p w14:paraId="6260A493" w14:textId="77777777" w:rsidR="001E62AE" w:rsidRPr="0027156F" w:rsidRDefault="001E62AE" w:rsidP="001E62AE">
      <w:pPr>
        <w:ind w:left="2124" w:firstLine="708"/>
        <w:jc w:val="center"/>
        <w:rPr>
          <w:rFonts w:ascii="Arial" w:hAnsi="Arial" w:cs="Arial"/>
          <w:noProof/>
          <w:sz w:val="20"/>
          <w:szCs w:val="20"/>
        </w:rPr>
      </w:pPr>
      <w:r w:rsidRPr="0027156F">
        <w:rPr>
          <w:rFonts w:ascii="Arial" w:hAnsi="Arial" w:cs="Arial"/>
          <w:noProof/>
          <w:sz w:val="20"/>
          <w:szCs w:val="20"/>
        </w:rPr>
        <w:t>.....................................................................................</w:t>
      </w:r>
    </w:p>
    <w:p w14:paraId="5BE85DC7" w14:textId="18218EE0" w:rsidR="00DB5EB1" w:rsidRDefault="001E62AE" w:rsidP="00AB7AF4">
      <w:pPr>
        <w:ind w:left="4254" w:firstLine="708"/>
        <w:rPr>
          <w:rFonts w:ascii="Arial" w:hAnsi="Arial" w:cs="Arial"/>
          <w:b/>
          <w:sz w:val="20"/>
          <w:szCs w:val="20"/>
        </w:rPr>
      </w:pPr>
      <w:r w:rsidRPr="0027156F">
        <w:rPr>
          <w:rFonts w:ascii="Arial" w:hAnsi="Arial" w:cs="Arial"/>
          <w:noProof/>
          <w:sz w:val="20"/>
          <w:szCs w:val="20"/>
        </w:rPr>
        <w:t xml:space="preserve">( pieczęć i podpisy osoby/osób </w:t>
      </w:r>
      <w:r w:rsidRPr="0027156F">
        <w:rPr>
          <w:rFonts w:ascii="Arial" w:hAnsi="Arial" w:cs="Arial"/>
          <w:noProof/>
          <w:sz w:val="20"/>
          <w:szCs w:val="20"/>
        </w:rPr>
        <w:br/>
        <w:t>upoważnionych do reprezentowania Wykonawcy)</w:t>
      </w:r>
      <w:r>
        <w:rPr>
          <w:rFonts w:ascii="Arial" w:hAnsi="Arial" w:cs="Arial"/>
          <w:b/>
          <w:sz w:val="20"/>
          <w:szCs w:val="20"/>
        </w:rPr>
        <w:br w:type="page"/>
      </w:r>
    </w:p>
    <w:p w14:paraId="3B77623B" w14:textId="0E721181" w:rsidR="003B1CDB" w:rsidRPr="007357B0" w:rsidRDefault="003B1CDB" w:rsidP="003B1CDB">
      <w:pPr>
        <w:jc w:val="right"/>
        <w:rPr>
          <w:rFonts w:ascii="Arial" w:hAnsi="Arial" w:cs="Arial"/>
          <w:b/>
          <w:sz w:val="20"/>
          <w:szCs w:val="20"/>
        </w:rPr>
      </w:pPr>
      <w:r w:rsidRPr="007357B0">
        <w:rPr>
          <w:rFonts w:ascii="Arial" w:hAnsi="Arial" w:cs="Arial"/>
          <w:b/>
          <w:sz w:val="20"/>
          <w:szCs w:val="20"/>
        </w:rPr>
        <w:lastRenderedPageBreak/>
        <w:t>Załącznik nr 2a do SIWZ</w:t>
      </w:r>
    </w:p>
    <w:p w14:paraId="6E0053F6" w14:textId="77777777" w:rsidR="003B1CDB" w:rsidRPr="007357B0" w:rsidRDefault="003B1CDB" w:rsidP="003B1CDB">
      <w:pPr>
        <w:jc w:val="right"/>
        <w:rPr>
          <w:rFonts w:ascii="Arial" w:hAnsi="Arial" w:cs="Arial"/>
          <w:b/>
          <w:color w:val="FF0000"/>
          <w:sz w:val="20"/>
          <w:szCs w:val="20"/>
        </w:rPr>
      </w:pPr>
    </w:p>
    <w:p w14:paraId="61C4CCF6" w14:textId="77777777" w:rsidR="007357B0" w:rsidRPr="007357B0" w:rsidRDefault="007357B0" w:rsidP="007357B0">
      <w:pPr>
        <w:widowControl w:val="0"/>
        <w:ind w:left="708" w:hanging="708"/>
        <w:jc w:val="center"/>
        <w:rPr>
          <w:rFonts w:ascii="Arial" w:hAnsi="Arial" w:cs="Arial"/>
          <w:b/>
          <w:bCs/>
          <w:sz w:val="20"/>
          <w:szCs w:val="20"/>
          <w:lang w:eastAsia="pl-PL"/>
        </w:rPr>
      </w:pPr>
      <w:r w:rsidRPr="007357B0">
        <w:rPr>
          <w:rFonts w:ascii="Arial" w:hAnsi="Arial" w:cs="Arial"/>
          <w:b/>
          <w:bCs/>
          <w:sz w:val="20"/>
          <w:szCs w:val="20"/>
          <w:lang w:eastAsia="pl-PL"/>
        </w:rPr>
        <w:t>WYKAZ SPEŁNIENIA ISTOTNYCH DLA ZAMAWIAJĄCEGO PARAMETRÓW TECHNICZNO-UŻYTKOWYCH PRZEDMIOTU ZAMÓWIENIA</w:t>
      </w:r>
    </w:p>
    <w:p w14:paraId="55F7D2FB" w14:textId="77777777" w:rsidR="007357B0" w:rsidRDefault="007357B0" w:rsidP="007357B0">
      <w:pPr>
        <w:widowControl w:val="0"/>
        <w:ind w:left="708" w:hanging="708"/>
        <w:jc w:val="center"/>
        <w:rPr>
          <w:rFonts w:ascii="Arial" w:hAnsi="Arial" w:cs="Arial"/>
          <w:b/>
          <w:bCs/>
          <w:lang w:eastAsia="pl-PL"/>
        </w:rPr>
      </w:pPr>
    </w:p>
    <w:tbl>
      <w:tblPr>
        <w:tblW w:w="10104" w:type="dxa"/>
        <w:tblLayout w:type="fixed"/>
        <w:tblCellMar>
          <w:left w:w="10" w:type="dxa"/>
          <w:right w:w="10" w:type="dxa"/>
        </w:tblCellMar>
        <w:tblLook w:val="04A0" w:firstRow="1" w:lastRow="0" w:firstColumn="1" w:lastColumn="0" w:noHBand="0" w:noVBand="1"/>
      </w:tblPr>
      <w:tblGrid>
        <w:gridCol w:w="675"/>
        <w:gridCol w:w="142"/>
        <w:gridCol w:w="6237"/>
        <w:gridCol w:w="1559"/>
        <w:gridCol w:w="1491"/>
      </w:tblGrid>
      <w:tr w:rsidR="007357B0" w:rsidRPr="007357B0" w14:paraId="71EC7808" w14:textId="77777777" w:rsidTr="00713348">
        <w:tc>
          <w:tcPr>
            <w:tcW w:w="101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5CA51" w14:textId="77777777" w:rsidR="007357B0" w:rsidRPr="007357B0" w:rsidRDefault="007357B0" w:rsidP="00713348">
            <w:pPr>
              <w:widowControl w:val="0"/>
              <w:ind w:left="708" w:hanging="708"/>
              <w:jc w:val="both"/>
              <w:rPr>
                <w:rFonts w:ascii="Arial" w:hAnsi="Arial" w:cs="Arial"/>
                <w:sz w:val="20"/>
                <w:szCs w:val="20"/>
                <w:lang w:eastAsia="pl-PL"/>
              </w:rPr>
            </w:pPr>
          </w:p>
          <w:p w14:paraId="1F0F44D1" w14:textId="77777777" w:rsidR="007357B0" w:rsidRPr="007357B0" w:rsidRDefault="007357B0" w:rsidP="00713348">
            <w:pPr>
              <w:widowControl w:val="0"/>
              <w:ind w:left="708" w:hanging="708"/>
              <w:jc w:val="both"/>
              <w:rPr>
                <w:rFonts w:ascii="Arial" w:hAnsi="Arial" w:cs="Arial"/>
                <w:sz w:val="20"/>
                <w:szCs w:val="20"/>
                <w:lang w:eastAsia="pl-PL"/>
              </w:rPr>
            </w:pPr>
            <w:r w:rsidRPr="007357B0">
              <w:rPr>
                <w:rFonts w:ascii="Arial" w:hAnsi="Arial" w:cs="Arial"/>
                <w:sz w:val="20"/>
                <w:szCs w:val="20"/>
                <w:lang w:eastAsia="pl-PL"/>
              </w:rPr>
              <w:t>Nazwa i typ oferowanego urządzenia:………………………….……………………………………………</w:t>
            </w:r>
          </w:p>
          <w:p w14:paraId="27CFD307" w14:textId="77777777" w:rsidR="007357B0" w:rsidRPr="007357B0" w:rsidRDefault="007357B0" w:rsidP="00713348">
            <w:pPr>
              <w:widowControl w:val="0"/>
              <w:ind w:left="708" w:hanging="708"/>
              <w:jc w:val="both"/>
              <w:rPr>
                <w:rFonts w:ascii="Arial" w:hAnsi="Arial" w:cs="Arial"/>
                <w:sz w:val="20"/>
                <w:szCs w:val="20"/>
                <w:lang w:eastAsia="pl-PL"/>
              </w:rPr>
            </w:pPr>
          </w:p>
          <w:p w14:paraId="6ADF89DC" w14:textId="77777777" w:rsidR="007357B0" w:rsidRPr="007357B0" w:rsidRDefault="007357B0" w:rsidP="00713348">
            <w:pPr>
              <w:widowControl w:val="0"/>
              <w:ind w:left="708" w:hanging="708"/>
              <w:jc w:val="both"/>
              <w:rPr>
                <w:rFonts w:ascii="Arial" w:hAnsi="Arial" w:cs="Arial"/>
                <w:sz w:val="20"/>
                <w:szCs w:val="20"/>
                <w:lang w:eastAsia="pl-PL"/>
              </w:rPr>
            </w:pPr>
            <w:r w:rsidRPr="007357B0">
              <w:rPr>
                <w:rFonts w:ascii="Arial" w:hAnsi="Arial" w:cs="Arial"/>
                <w:sz w:val="20"/>
                <w:szCs w:val="20"/>
                <w:lang w:eastAsia="pl-PL"/>
              </w:rPr>
              <w:t>Wykonawca: …………………………….............................…………………………………………………</w:t>
            </w:r>
          </w:p>
          <w:p w14:paraId="1CB8A05B" w14:textId="77777777" w:rsidR="007357B0" w:rsidRPr="007357B0" w:rsidRDefault="007357B0" w:rsidP="00713348">
            <w:pPr>
              <w:widowControl w:val="0"/>
              <w:ind w:left="708" w:hanging="708"/>
              <w:jc w:val="both"/>
              <w:rPr>
                <w:rFonts w:ascii="Arial" w:hAnsi="Arial" w:cs="Arial"/>
                <w:sz w:val="20"/>
                <w:szCs w:val="20"/>
                <w:lang w:eastAsia="pl-PL"/>
              </w:rPr>
            </w:pPr>
          </w:p>
        </w:tc>
      </w:tr>
      <w:tr w:rsidR="007357B0" w:rsidRPr="007357B0" w14:paraId="05062860" w14:textId="77777777" w:rsidTr="00713348">
        <w:tc>
          <w:tcPr>
            <w:tcW w:w="70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5B4DC" w14:textId="77777777" w:rsidR="007357B0" w:rsidRPr="007357B0" w:rsidRDefault="007357B0" w:rsidP="00713348">
            <w:pPr>
              <w:widowControl w:val="0"/>
              <w:jc w:val="center"/>
              <w:rPr>
                <w:rFonts w:ascii="Arial" w:hAnsi="Arial" w:cs="Arial"/>
                <w:b/>
                <w:bCs/>
                <w:sz w:val="20"/>
                <w:szCs w:val="20"/>
                <w:lang w:eastAsia="pl-PL"/>
              </w:rPr>
            </w:pPr>
            <w:r w:rsidRPr="007357B0">
              <w:rPr>
                <w:rFonts w:ascii="Arial" w:hAnsi="Arial" w:cs="Arial"/>
                <w:b/>
                <w:bCs/>
                <w:sz w:val="20"/>
                <w:szCs w:val="20"/>
                <w:lang w:eastAsia="pl-PL"/>
              </w:rPr>
              <w:t>Wyszczególnienie parametrów</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80968" w14:textId="77777777" w:rsidR="007357B0" w:rsidRPr="007357B0" w:rsidRDefault="007357B0" w:rsidP="00713348">
            <w:pPr>
              <w:widowControl w:val="0"/>
              <w:ind w:left="34" w:hanging="1"/>
              <w:jc w:val="center"/>
              <w:rPr>
                <w:rFonts w:ascii="Arial" w:hAnsi="Arial" w:cs="Arial"/>
                <w:b/>
                <w:bCs/>
                <w:sz w:val="20"/>
                <w:szCs w:val="20"/>
                <w:lang w:eastAsia="pl-PL"/>
              </w:rPr>
            </w:pPr>
            <w:r w:rsidRPr="007357B0">
              <w:rPr>
                <w:rFonts w:ascii="Arial" w:hAnsi="Arial" w:cs="Arial"/>
                <w:b/>
                <w:bCs/>
                <w:sz w:val="20"/>
                <w:szCs w:val="20"/>
                <w:lang w:eastAsia="pl-PL"/>
              </w:rPr>
              <w:t>Wymagane przez Zamawiającego</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D9813" w14:textId="77777777" w:rsidR="007357B0" w:rsidRPr="007357B0" w:rsidRDefault="007357B0" w:rsidP="00713348">
            <w:pPr>
              <w:widowControl w:val="0"/>
              <w:ind w:left="34" w:hanging="1"/>
              <w:jc w:val="center"/>
              <w:rPr>
                <w:rFonts w:ascii="Arial" w:hAnsi="Arial" w:cs="Arial"/>
                <w:sz w:val="20"/>
                <w:szCs w:val="20"/>
              </w:rPr>
            </w:pPr>
            <w:r w:rsidRPr="007357B0">
              <w:rPr>
                <w:rFonts w:ascii="Arial" w:hAnsi="Arial" w:cs="Arial"/>
                <w:b/>
                <w:bCs/>
                <w:sz w:val="20"/>
                <w:szCs w:val="20"/>
                <w:lang w:eastAsia="pl-PL"/>
              </w:rPr>
              <w:t>Oferowane przez Wykonawcę</w:t>
            </w:r>
          </w:p>
          <w:p w14:paraId="14CFDAB6" w14:textId="77777777" w:rsidR="007357B0" w:rsidRPr="007357B0" w:rsidRDefault="007357B0" w:rsidP="00713348">
            <w:pPr>
              <w:widowControl w:val="0"/>
              <w:ind w:left="34" w:hanging="1"/>
              <w:jc w:val="center"/>
              <w:rPr>
                <w:rFonts w:ascii="Arial" w:hAnsi="Arial" w:cs="Arial"/>
                <w:b/>
                <w:bCs/>
                <w:sz w:val="20"/>
                <w:szCs w:val="20"/>
                <w:lang w:eastAsia="pl-PL"/>
              </w:rPr>
            </w:pPr>
            <w:r w:rsidRPr="007357B0">
              <w:rPr>
                <w:rFonts w:ascii="Arial" w:hAnsi="Arial" w:cs="Arial"/>
                <w:b/>
                <w:bCs/>
                <w:sz w:val="20"/>
                <w:szCs w:val="20"/>
                <w:lang w:eastAsia="pl-PL"/>
              </w:rPr>
              <w:t>Tak/Nie</w:t>
            </w:r>
          </w:p>
        </w:tc>
      </w:tr>
      <w:tr w:rsidR="007357B0" w:rsidRPr="007357B0" w14:paraId="41D15CDA" w14:textId="77777777" w:rsidTr="0014368D">
        <w:trPr>
          <w:trHeight w:val="482"/>
        </w:trPr>
        <w:tc>
          <w:tcPr>
            <w:tcW w:w="10104" w:type="dxa"/>
            <w:gridSpan w:val="5"/>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E7035EB" w14:textId="2E7E7D79" w:rsidR="007357B0" w:rsidRPr="0014368D" w:rsidRDefault="007357B0" w:rsidP="0014368D">
            <w:pPr>
              <w:widowControl w:val="0"/>
              <w:jc w:val="center"/>
              <w:rPr>
                <w:rFonts w:ascii="Arial" w:hAnsi="Arial" w:cs="Arial"/>
                <w:b/>
                <w:bCs/>
                <w:sz w:val="20"/>
                <w:szCs w:val="20"/>
                <w:lang w:eastAsia="pl-PL"/>
              </w:rPr>
            </w:pPr>
            <w:r w:rsidRPr="007357B0">
              <w:rPr>
                <w:rFonts w:ascii="Arial" w:hAnsi="Arial" w:cs="Arial"/>
                <w:b/>
                <w:bCs/>
                <w:sz w:val="20"/>
                <w:szCs w:val="20"/>
                <w:lang w:eastAsia="pl-PL"/>
              </w:rPr>
              <w:t>Dostawa i zabudowa nowej stacji filtrów wody 18 – sto komorowych  wraz z reduktorem ciśnienia dla WĘGLOKOKS KRAJ Sp. z o.o. KWK „Bobrek - Piekary” Ruch Bobrek.</w:t>
            </w:r>
          </w:p>
        </w:tc>
      </w:tr>
      <w:tr w:rsidR="007357B0" w:rsidRPr="007357B0" w14:paraId="1C38B3C0" w14:textId="77777777" w:rsidTr="00713348">
        <w:tc>
          <w:tcPr>
            <w:tcW w:w="10104" w:type="dxa"/>
            <w:gridSpan w:val="5"/>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7E3E0ED" w14:textId="77777777" w:rsidR="007357B0" w:rsidRPr="007357B0" w:rsidRDefault="007357B0" w:rsidP="00713348">
            <w:pPr>
              <w:widowControl w:val="0"/>
              <w:rPr>
                <w:rFonts w:ascii="Arial" w:hAnsi="Arial" w:cs="Arial"/>
                <w:b/>
                <w:bCs/>
                <w:sz w:val="20"/>
                <w:szCs w:val="20"/>
                <w:lang w:eastAsia="pl-PL"/>
              </w:rPr>
            </w:pPr>
            <w:r w:rsidRPr="007357B0">
              <w:rPr>
                <w:rFonts w:ascii="Arial" w:hAnsi="Arial" w:cs="Arial"/>
                <w:b/>
                <w:bCs/>
                <w:sz w:val="20"/>
                <w:szCs w:val="20"/>
                <w:lang w:eastAsia="pl-PL"/>
              </w:rPr>
              <w:t>A.</w:t>
            </w:r>
            <w:r w:rsidRPr="007357B0">
              <w:rPr>
                <w:rFonts w:ascii="Arial" w:hAnsi="Arial" w:cs="Arial"/>
                <w:b/>
                <w:bCs/>
                <w:sz w:val="20"/>
                <w:szCs w:val="20"/>
                <w:lang w:eastAsia="pl-PL"/>
              </w:rPr>
              <w:tab/>
              <w:t>A. Wymagane parametry techniczno-użytkowe</w:t>
            </w:r>
          </w:p>
        </w:tc>
      </w:tr>
      <w:tr w:rsidR="007357B0" w:rsidRPr="007357B0" w14:paraId="3C2C80EB"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6548373" w14:textId="77777777" w:rsidR="007357B0" w:rsidRPr="007357B0" w:rsidRDefault="007357B0" w:rsidP="007201D5">
            <w:pPr>
              <w:pStyle w:val="Akapitzlist"/>
              <w:widowControl w:val="0"/>
              <w:numPr>
                <w:ilvl w:val="0"/>
                <w:numId w:val="87"/>
              </w:numPr>
              <w:autoSpaceDN w:val="0"/>
              <w:contextualSpacing w:val="0"/>
              <w:textAlignment w:val="baseline"/>
              <w:rPr>
                <w:rFonts w:ascii="Arial" w:hAnsi="Arial" w:cs="Arial"/>
                <w:b/>
                <w:bCs/>
                <w:sz w:val="20"/>
                <w:szCs w:val="20"/>
              </w:rPr>
            </w:pPr>
          </w:p>
        </w:tc>
        <w:tc>
          <w:tcPr>
            <w:tcW w:w="623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439D2F" w14:textId="77777777" w:rsidR="007357B0" w:rsidRPr="007357B0" w:rsidRDefault="007357B0" w:rsidP="00713348">
            <w:pPr>
              <w:ind w:left="34"/>
              <w:rPr>
                <w:rFonts w:ascii="Arial" w:hAnsi="Arial" w:cs="Arial"/>
                <w:b/>
                <w:bCs/>
                <w:sz w:val="20"/>
                <w:szCs w:val="20"/>
              </w:rPr>
            </w:pPr>
            <w:r w:rsidRPr="007357B0">
              <w:rPr>
                <w:rFonts w:ascii="Arial" w:hAnsi="Arial" w:cs="Arial"/>
                <w:b/>
                <w:bCs/>
                <w:sz w:val="20"/>
                <w:szCs w:val="20"/>
              </w:rPr>
              <w:t xml:space="preserve">Zespół filtrów wodnych: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1D5B6" w14:textId="77777777" w:rsidR="007357B0" w:rsidRPr="007357B0" w:rsidRDefault="007357B0" w:rsidP="00713348">
            <w:pPr>
              <w:jc w:val="center"/>
              <w:rPr>
                <w:rFonts w:ascii="Arial" w:hAnsi="Arial" w:cs="Arial"/>
                <w:bCs/>
                <w:sz w:val="20"/>
                <w:szCs w:val="20"/>
              </w:rPr>
            </w:pPr>
            <w:r w:rsidRPr="007357B0">
              <w:rPr>
                <w:rFonts w:ascii="Arial" w:hAnsi="Arial" w:cs="Arial"/>
                <w:bCs/>
                <w:sz w:val="20"/>
                <w:szCs w:val="20"/>
              </w:rPr>
              <w:t>1 sztuka</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08574" w14:textId="77777777" w:rsidR="007357B0" w:rsidRPr="007357B0" w:rsidRDefault="007357B0" w:rsidP="00713348">
            <w:pPr>
              <w:widowControl w:val="0"/>
              <w:jc w:val="both"/>
              <w:rPr>
                <w:rFonts w:ascii="Arial" w:hAnsi="Arial" w:cs="Arial"/>
                <w:b/>
                <w:bCs/>
                <w:sz w:val="20"/>
                <w:szCs w:val="20"/>
                <w:lang w:eastAsia="pl-PL"/>
              </w:rPr>
            </w:pPr>
          </w:p>
        </w:tc>
      </w:tr>
      <w:tr w:rsidR="007357B0" w:rsidRPr="007357B0" w14:paraId="4F6CB970"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A7FAE" w14:textId="77777777" w:rsidR="007357B0" w:rsidRPr="007357B0" w:rsidRDefault="007357B0" w:rsidP="00713348">
            <w:pPr>
              <w:widowControl w:val="0"/>
              <w:suppressAutoHyphens w:val="0"/>
              <w:jc w:val="both"/>
              <w:rPr>
                <w:rFonts w:ascii="Arial" w:hAnsi="Arial" w:cs="Arial"/>
                <w:sz w:val="20"/>
                <w:szCs w:val="20"/>
              </w:rPr>
            </w:pPr>
            <w:r w:rsidRPr="007357B0">
              <w:rPr>
                <w:rFonts w:ascii="Arial" w:hAnsi="Arial" w:cs="Arial"/>
                <w:sz w:val="20"/>
                <w:szCs w:val="20"/>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0F48D"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Ciśnienie robocze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2A3DC"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25 bar</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4F236"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4F7864DF"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2E3E4"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D7261"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Filtr powinien być wykonany ze stali nierdzewnej.</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9B0D4"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19AB2"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7867C704"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2A06B"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107CE"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Obudowa filtra powinna być pokryta dodatkowo od wewnątrz powłoką zabezpieczającą przed agresywnością filtrowanej wody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548FE"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E2C57"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3CE0560B" w14:textId="77777777" w:rsidTr="00713348">
        <w:trPr>
          <w:trHeight w:val="242"/>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AD43F"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4)</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D4F07"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Wydajność całkowita filtra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D86BA" w14:textId="77777777" w:rsidR="007357B0" w:rsidRPr="007357B0" w:rsidRDefault="007357B0" w:rsidP="00713348">
            <w:pPr>
              <w:rPr>
                <w:rFonts w:ascii="Arial" w:hAnsi="Arial" w:cs="Arial"/>
                <w:sz w:val="20"/>
                <w:szCs w:val="20"/>
              </w:rPr>
            </w:pPr>
            <w:r w:rsidRPr="007357B0">
              <w:rPr>
                <w:rFonts w:ascii="Arial" w:hAnsi="Arial" w:cs="Arial"/>
                <w:sz w:val="20"/>
                <w:szCs w:val="20"/>
              </w:rPr>
              <w:t>min.18 m³/min,</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6567A"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5205F86E"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1C807"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5)</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37AD4"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Filtr powinien umożliwiać zastosowania wkładów filtracyjnych:</w:t>
            </w:r>
          </w:p>
          <w:p w14:paraId="423BD907" w14:textId="77777777" w:rsidR="007357B0" w:rsidRPr="007357B0" w:rsidRDefault="007357B0" w:rsidP="007201D5">
            <w:pPr>
              <w:widowControl w:val="0"/>
              <w:numPr>
                <w:ilvl w:val="0"/>
                <w:numId w:val="82"/>
              </w:numPr>
              <w:shd w:val="clear" w:color="auto" w:fill="FFFFFF"/>
              <w:suppressAutoHyphens w:val="0"/>
              <w:autoSpaceDN w:val="0"/>
              <w:ind w:left="176" w:hanging="176"/>
              <w:jc w:val="both"/>
              <w:rPr>
                <w:rFonts w:ascii="Arial" w:hAnsi="Arial" w:cs="Arial"/>
                <w:sz w:val="20"/>
                <w:szCs w:val="20"/>
              </w:rPr>
            </w:pPr>
            <w:r w:rsidRPr="007357B0">
              <w:rPr>
                <w:rFonts w:ascii="Arial" w:hAnsi="Arial" w:cs="Arial"/>
                <w:sz w:val="20"/>
                <w:szCs w:val="20"/>
                <w:lang w:eastAsia="pl-PL"/>
              </w:rPr>
              <w:t xml:space="preserve">wkłady filtracyjne nylonowe </w:t>
            </w:r>
            <w:proofErr w:type="spellStart"/>
            <w:r w:rsidRPr="007357B0">
              <w:rPr>
                <w:rFonts w:ascii="Arial" w:hAnsi="Arial" w:cs="Arial"/>
                <w:sz w:val="20"/>
                <w:szCs w:val="20"/>
                <w:lang w:eastAsia="pl-PL"/>
              </w:rPr>
              <w:t>monofilamentowe</w:t>
            </w:r>
            <w:proofErr w:type="spellEnd"/>
            <w:r w:rsidRPr="007357B0">
              <w:rPr>
                <w:rFonts w:ascii="Arial" w:hAnsi="Arial" w:cs="Arial"/>
                <w:sz w:val="20"/>
                <w:szCs w:val="20"/>
                <w:lang w:eastAsia="pl-PL"/>
              </w:rPr>
              <w:t xml:space="preserve">  o wym.: Ø179 x 825mm (zawiera dodatkowe wzmocnienie, wszyty lamel po stronie szycia worka) 100µm: </w:t>
            </w:r>
          </w:p>
          <w:p w14:paraId="0D01BC5C" w14:textId="77777777" w:rsidR="007357B0" w:rsidRPr="007357B0" w:rsidRDefault="007357B0" w:rsidP="007201D5">
            <w:pPr>
              <w:widowControl w:val="0"/>
              <w:numPr>
                <w:ilvl w:val="0"/>
                <w:numId w:val="82"/>
              </w:numPr>
              <w:shd w:val="clear" w:color="auto" w:fill="FFFFFF"/>
              <w:suppressAutoHyphens w:val="0"/>
              <w:autoSpaceDN w:val="0"/>
              <w:ind w:left="176" w:hanging="176"/>
              <w:jc w:val="both"/>
              <w:rPr>
                <w:rFonts w:ascii="Arial" w:hAnsi="Arial" w:cs="Arial"/>
                <w:sz w:val="20"/>
                <w:szCs w:val="20"/>
              </w:rPr>
            </w:pPr>
            <w:r w:rsidRPr="007357B0">
              <w:rPr>
                <w:rFonts w:ascii="Arial" w:hAnsi="Arial" w:cs="Arial"/>
                <w:sz w:val="20"/>
                <w:szCs w:val="20"/>
                <w:lang w:eastAsia="pl-PL"/>
              </w:rPr>
              <w:t xml:space="preserve">wkład siatkowy ze stali nierdzewnej z przepłukiwaniem wstecznym 300µm: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3CE98" w14:textId="77777777" w:rsidR="007357B0" w:rsidRPr="007357B0" w:rsidRDefault="007357B0" w:rsidP="00713348">
            <w:pPr>
              <w:jc w:val="center"/>
              <w:rPr>
                <w:rFonts w:ascii="Arial" w:hAnsi="Arial" w:cs="Arial"/>
                <w:sz w:val="20"/>
                <w:szCs w:val="20"/>
                <w:lang w:eastAsia="pl-PL"/>
              </w:rPr>
            </w:pPr>
          </w:p>
          <w:p w14:paraId="25396766" w14:textId="77777777" w:rsidR="007357B0" w:rsidRPr="007357B0" w:rsidRDefault="007357B0" w:rsidP="00713348">
            <w:pPr>
              <w:jc w:val="center"/>
              <w:rPr>
                <w:rFonts w:ascii="Arial" w:hAnsi="Arial" w:cs="Arial"/>
                <w:sz w:val="20"/>
                <w:szCs w:val="20"/>
                <w:lang w:eastAsia="pl-PL"/>
              </w:rPr>
            </w:pPr>
          </w:p>
          <w:p w14:paraId="26408727" w14:textId="77777777" w:rsidR="007357B0" w:rsidRPr="007357B0" w:rsidRDefault="007357B0" w:rsidP="00713348">
            <w:pPr>
              <w:rPr>
                <w:rFonts w:ascii="Arial" w:hAnsi="Arial" w:cs="Arial"/>
                <w:sz w:val="20"/>
                <w:szCs w:val="20"/>
                <w:lang w:eastAsia="pl-PL"/>
              </w:rPr>
            </w:pPr>
          </w:p>
          <w:p w14:paraId="148DA781" w14:textId="77777777" w:rsidR="007357B0" w:rsidRPr="007357B0" w:rsidRDefault="007357B0" w:rsidP="00713348">
            <w:pPr>
              <w:jc w:val="center"/>
              <w:rPr>
                <w:rFonts w:ascii="Arial" w:hAnsi="Arial" w:cs="Arial"/>
                <w:sz w:val="20"/>
                <w:szCs w:val="20"/>
                <w:lang w:eastAsia="pl-PL"/>
              </w:rPr>
            </w:pPr>
            <w:r w:rsidRPr="007357B0">
              <w:rPr>
                <w:rFonts w:ascii="Arial" w:hAnsi="Arial" w:cs="Arial"/>
                <w:sz w:val="20"/>
                <w:szCs w:val="20"/>
                <w:lang w:eastAsia="pl-PL"/>
              </w:rPr>
              <w:t xml:space="preserve">500 sztuk, </w:t>
            </w:r>
          </w:p>
          <w:p w14:paraId="195FCC85" w14:textId="77777777" w:rsidR="007357B0" w:rsidRPr="007357B0" w:rsidRDefault="007357B0" w:rsidP="00713348">
            <w:pPr>
              <w:jc w:val="center"/>
              <w:rPr>
                <w:rFonts w:ascii="Arial" w:hAnsi="Arial" w:cs="Arial"/>
                <w:sz w:val="20"/>
                <w:szCs w:val="20"/>
                <w:lang w:eastAsia="pl-PL"/>
              </w:rPr>
            </w:pPr>
          </w:p>
          <w:p w14:paraId="0B35B6D4" w14:textId="77777777" w:rsidR="007357B0" w:rsidRPr="007357B0" w:rsidRDefault="007357B0" w:rsidP="00713348">
            <w:pPr>
              <w:jc w:val="center"/>
              <w:rPr>
                <w:rFonts w:ascii="Arial" w:hAnsi="Arial" w:cs="Arial"/>
                <w:sz w:val="20"/>
                <w:szCs w:val="20"/>
              </w:rPr>
            </w:pPr>
            <w:r w:rsidRPr="007357B0">
              <w:rPr>
                <w:rFonts w:ascii="Arial" w:hAnsi="Arial" w:cs="Arial"/>
                <w:sz w:val="20"/>
                <w:szCs w:val="20"/>
                <w:lang w:eastAsia="pl-PL"/>
              </w:rPr>
              <w:t>20 sztuk,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39272"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7EB89235" w14:textId="77777777" w:rsidTr="00713348">
        <w:trPr>
          <w:trHeight w:val="505"/>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865B5"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6)</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B11D"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Filtr powinien posiadać wejście DN200 kołnierzowe oraz wyjście DN200 kołnierzowe,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16FA3"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4B2B5" w14:textId="77777777" w:rsidR="007357B0" w:rsidRPr="007357B0" w:rsidRDefault="007357B0" w:rsidP="00713348">
            <w:pPr>
              <w:rPr>
                <w:rFonts w:ascii="Arial" w:hAnsi="Arial" w:cs="Arial"/>
                <w:sz w:val="20"/>
                <w:szCs w:val="20"/>
                <w:lang w:eastAsia="pl-PL"/>
              </w:rPr>
            </w:pPr>
          </w:p>
        </w:tc>
      </w:tr>
      <w:tr w:rsidR="007357B0" w:rsidRPr="007357B0" w14:paraId="79AB06D5" w14:textId="77777777" w:rsidTr="00713348">
        <w:trPr>
          <w:trHeight w:val="501"/>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DEDE6"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7)</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C40BC"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Wskazanie poziomu zanieczyszczenia filtra powinno być poprzez manometry,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C3E46"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DABF7" w14:textId="77777777" w:rsidR="007357B0" w:rsidRPr="007357B0" w:rsidRDefault="007357B0" w:rsidP="00713348">
            <w:pPr>
              <w:rPr>
                <w:rFonts w:ascii="Arial" w:hAnsi="Arial" w:cs="Arial"/>
                <w:sz w:val="20"/>
                <w:szCs w:val="20"/>
                <w:lang w:eastAsia="pl-PL"/>
              </w:rPr>
            </w:pPr>
          </w:p>
        </w:tc>
      </w:tr>
      <w:tr w:rsidR="007357B0" w:rsidRPr="007357B0" w14:paraId="11651E8F"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20CFF"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8)</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9509A"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Filtr powinien mieć możliwość wymiany wkładów filtracyjnych bez zatrzymywania jego pracy,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06061B"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4EB56"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5597D424" w14:textId="77777777" w:rsidTr="00713348">
        <w:trPr>
          <w:trHeight w:val="609"/>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1FF08"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9)</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1C0C1"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Funkcje automatyczne filtra powinny być realizowane poprzez układ elektryczny i pneumatyczny,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C86DA"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E31C2"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4BF99180" w14:textId="77777777" w:rsidTr="00713348">
        <w:trPr>
          <w:trHeight w:val="609"/>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23BCD"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CEF55"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Filtr z systemem uzysku czystej odżelazionej i miękkiej wody technologicznej bez użycia środków chemicznych.</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64AC6"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F5EED"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3DACA842" w14:textId="77777777" w:rsidTr="0014368D">
        <w:trPr>
          <w:trHeight w:val="843"/>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FA874"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E3285"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 xml:space="preserve">Układ kontroli powinien umożliwiać współpracę z minimum dwoma zespołami filtracyjnymi, oraz współpracować z systemami kontrolnymi filtrów używanymi w obrębie szybu kopalni typu </w:t>
            </w:r>
            <w:r w:rsidRPr="007357B0">
              <w:rPr>
                <w:rFonts w:ascii="Arial" w:hAnsi="Arial" w:cs="Arial"/>
                <w:bCs/>
                <w:sz w:val="20"/>
                <w:szCs w:val="20"/>
              </w:rPr>
              <w:t>ESOA-2.01.2.1,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E503FE"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6DB6D"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7C052662" w14:textId="77777777" w:rsidTr="00713348">
        <w:trPr>
          <w:trHeight w:val="579"/>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FC6A4"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4532E"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 xml:space="preserve">Układ kontroli powinien być przystosowany do pracy w podziemnych wyrobiskach górniczych w polach </w:t>
            </w:r>
            <w:proofErr w:type="spellStart"/>
            <w:r w:rsidRPr="007357B0">
              <w:rPr>
                <w:rFonts w:ascii="Arial" w:hAnsi="Arial" w:cs="Arial"/>
                <w:sz w:val="20"/>
                <w:szCs w:val="20"/>
              </w:rPr>
              <w:t>niemetanowych</w:t>
            </w:r>
            <w:proofErr w:type="spellEnd"/>
            <w:r w:rsidRPr="007357B0">
              <w:rPr>
                <w:rFonts w:ascii="Arial" w:hAnsi="Arial" w:cs="Arial"/>
                <w:sz w:val="20"/>
                <w:szCs w:val="20"/>
              </w:rPr>
              <w:t xml:space="preserve"> i metanowych w pomieszczeniach zaliczonych do stopnia a, b i c niebezpieczeństwa wybuchu metanu, klasy A i B zagrożenia wybuchem pyłu węglowego oraz pokładach zagrożonych tąpaniami,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7B7C4"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1D2E9"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4A8C3FF5"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7376"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06B6F"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Układ kontroli powinien być zestawiony z elementów:</w:t>
            </w:r>
          </w:p>
          <w:p w14:paraId="11E634A7" w14:textId="77777777" w:rsidR="007357B0" w:rsidRPr="007357B0" w:rsidRDefault="007357B0" w:rsidP="007201D5">
            <w:pPr>
              <w:widowControl w:val="0"/>
              <w:numPr>
                <w:ilvl w:val="0"/>
                <w:numId w:val="83"/>
              </w:numPr>
              <w:shd w:val="clear" w:color="auto" w:fill="FFFFFF"/>
              <w:suppressAutoHyphens w:val="0"/>
              <w:autoSpaceDN w:val="0"/>
              <w:ind w:left="317" w:hanging="283"/>
              <w:jc w:val="both"/>
              <w:rPr>
                <w:rFonts w:ascii="Arial" w:hAnsi="Arial" w:cs="Arial"/>
                <w:sz w:val="20"/>
                <w:szCs w:val="20"/>
              </w:rPr>
            </w:pPr>
            <w:r w:rsidRPr="007357B0">
              <w:rPr>
                <w:rFonts w:ascii="Arial" w:hAnsi="Arial" w:cs="Arial"/>
                <w:sz w:val="20"/>
                <w:szCs w:val="20"/>
                <w:lang w:eastAsia="pl-PL"/>
              </w:rPr>
              <w:t>wizualizacji z ekranem LCD,</w:t>
            </w:r>
          </w:p>
          <w:p w14:paraId="477EAE67" w14:textId="77777777" w:rsidR="007357B0" w:rsidRPr="007357B0" w:rsidRDefault="007357B0" w:rsidP="007201D5">
            <w:pPr>
              <w:widowControl w:val="0"/>
              <w:numPr>
                <w:ilvl w:val="0"/>
                <w:numId w:val="83"/>
              </w:numPr>
              <w:shd w:val="clear" w:color="auto" w:fill="FFFFFF"/>
              <w:suppressAutoHyphens w:val="0"/>
              <w:autoSpaceDN w:val="0"/>
              <w:ind w:left="317" w:hanging="283"/>
              <w:jc w:val="both"/>
              <w:rPr>
                <w:rFonts w:ascii="Arial" w:hAnsi="Arial" w:cs="Arial"/>
                <w:sz w:val="20"/>
                <w:szCs w:val="20"/>
              </w:rPr>
            </w:pPr>
            <w:r w:rsidRPr="007357B0">
              <w:rPr>
                <w:rFonts w:ascii="Arial" w:hAnsi="Arial" w:cs="Arial"/>
                <w:sz w:val="20"/>
                <w:szCs w:val="20"/>
                <w:lang w:eastAsia="pl-PL"/>
              </w:rPr>
              <w:t>koncentracji do podłączenia niezbędnych czujników i wyświetlacza informacyjnego,</w:t>
            </w:r>
          </w:p>
          <w:p w14:paraId="61F5870C" w14:textId="77777777" w:rsidR="007357B0" w:rsidRPr="007357B0" w:rsidRDefault="007357B0" w:rsidP="007201D5">
            <w:pPr>
              <w:widowControl w:val="0"/>
              <w:numPr>
                <w:ilvl w:val="0"/>
                <w:numId w:val="83"/>
              </w:numPr>
              <w:shd w:val="clear" w:color="auto" w:fill="FFFFFF"/>
              <w:suppressAutoHyphens w:val="0"/>
              <w:autoSpaceDN w:val="0"/>
              <w:ind w:left="317" w:hanging="283"/>
              <w:jc w:val="both"/>
              <w:rPr>
                <w:rFonts w:ascii="Arial" w:hAnsi="Arial" w:cs="Arial"/>
                <w:sz w:val="20"/>
                <w:szCs w:val="20"/>
              </w:rPr>
            </w:pPr>
            <w:r w:rsidRPr="007357B0">
              <w:rPr>
                <w:rFonts w:ascii="Arial" w:hAnsi="Arial" w:cs="Arial"/>
                <w:sz w:val="20"/>
                <w:szCs w:val="20"/>
                <w:lang w:eastAsia="pl-PL"/>
              </w:rPr>
              <w:t xml:space="preserve">niezbędnego </w:t>
            </w:r>
            <w:proofErr w:type="spellStart"/>
            <w:r w:rsidRPr="007357B0">
              <w:rPr>
                <w:rFonts w:ascii="Arial" w:hAnsi="Arial" w:cs="Arial"/>
                <w:sz w:val="20"/>
                <w:szCs w:val="20"/>
                <w:lang w:eastAsia="pl-PL"/>
              </w:rPr>
              <w:t>oczujnikowania</w:t>
            </w:r>
            <w:proofErr w:type="spellEnd"/>
            <w:r w:rsidRPr="007357B0">
              <w:rPr>
                <w:rFonts w:ascii="Arial" w:hAnsi="Arial" w:cs="Arial"/>
                <w:sz w:val="20"/>
                <w:szCs w:val="20"/>
                <w:lang w:eastAsia="pl-PL"/>
              </w:rPr>
              <w:t>,</w:t>
            </w:r>
          </w:p>
          <w:p w14:paraId="234ACB33" w14:textId="77777777" w:rsidR="007357B0" w:rsidRPr="007357B0" w:rsidRDefault="007357B0" w:rsidP="007201D5">
            <w:pPr>
              <w:widowControl w:val="0"/>
              <w:numPr>
                <w:ilvl w:val="0"/>
                <w:numId w:val="83"/>
              </w:numPr>
              <w:shd w:val="clear" w:color="auto" w:fill="FFFFFF"/>
              <w:suppressAutoHyphens w:val="0"/>
              <w:autoSpaceDN w:val="0"/>
              <w:ind w:left="317" w:hanging="283"/>
              <w:jc w:val="both"/>
              <w:rPr>
                <w:rFonts w:ascii="Arial" w:hAnsi="Arial" w:cs="Arial"/>
                <w:sz w:val="20"/>
                <w:szCs w:val="20"/>
              </w:rPr>
            </w:pPr>
            <w:r w:rsidRPr="007357B0">
              <w:rPr>
                <w:rFonts w:ascii="Arial" w:hAnsi="Arial" w:cs="Arial"/>
                <w:sz w:val="20"/>
                <w:szCs w:val="20"/>
                <w:lang w:eastAsia="pl-PL"/>
              </w:rPr>
              <w:t>wyświetlacza informacyjnego wielokolorowego RGB.</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23654"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ADCFA"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74E5858E" w14:textId="77777777" w:rsidTr="0014368D">
        <w:trPr>
          <w:trHeight w:val="1190"/>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E6B61"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14)</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A25C1"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Układ kontroli powinien być dostosowany do współpracy z minimum dwoma zestawami podłączonymi równolegle i powinien umożliwiać sterowanie przy pomocy elektrozaworów, przepływem medium przez zespół  filtra 1 lub zespół filtra 2, lub automatyczny przepływ medium przez  oba zespoły równolegle,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73BD3" w14:textId="77777777" w:rsidR="007357B0" w:rsidRPr="007357B0" w:rsidRDefault="007357B0" w:rsidP="00713348">
            <w:pPr>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EE35F"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33E77277"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194D2"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15)</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6F610"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Elementy układu kontroli powinny porozumiewać się w cyfrowym protokole transmisji, a plik źródłowy oprogramowania będzie dostarczony zamawiającemu,</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A7903" w14:textId="77777777" w:rsidR="007357B0" w:rsidRPr="007357B0" w:rsidRDefault="007357B0" w:rsidP="00713348">
            <w:pPr>
              <w:tabs>
                <w:tab w:val="left" w:pos="5812"/>
              </w:tabs>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14095"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0DE691FD"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F0D01"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lastRenderedPageBreak/>
              <w:t>16)</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2CE09"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Czujniki układu kontroli pracy zespołów kontrolujące stopień (poziom) przepływu medium przez dany zespół filtra 1 lub filtra 2 lub układ dwóch połączonych równolegle zespołów filtra 1 i filtra 2 powinny pracować w układzie samokontroli polegającym na tym, że uszkodzenie pojedynczego czujnika nie spowoduje awarii i braku kontroli pracy zespołów. Układ powinien nadal zachować ciągłość kontroli sprawności zespołów natomiast na wielokolorowym wyświetlaczu informacyjnym powinna pojawić się informacja o uszkodzeniu, a na ekranie LCD wskazanie tego czujnika, który czujnik uległ uszkodzeniu,</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6ED9C" w14:textId="77777777" w:rsidR="007357B0" w:rsidRPr="007357B0" w:rsidRDefault="007357B0" w:rsidP="00713348">
            <w:pPr>
              <w:widowControl w:val="0"/>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6584F"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730F0210"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B4EBB"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17)</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84223"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Na  wielokolorowym wyświetlaczu informacyjnym powinny pojawiać się komunikaty:</w:t>
            </w:r>
          </w:p>
          <w:p w14:paraId="505E0943" w14:textId="77777777" w:rsidR="007357B0" w:rsidRPr="007357B0" w:rsidRDefault="007357B0" w:rsidP="007201D5">
            <w:pPr>
              <w:widowControl w:val="0"/>
              <w:numPr>
                <w:ilvl w:val="0"/>
                <w:numId w:val="84"/>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wskazanie, który zespół pracuje lub czy oba pracują równolegle, praca poprawna, praca awaryjna itp.</w:t>
            </w:r>
          </w:p>
          <w:p w14:paraId="4296334B" w14:textId="77777777" w:rsidR="007357B0" w:rsidRPr="007357B0" w:rsidRDefault="007357B0" w:rsidP="007201D5">
            <w:pPr>
              <w:widowControl w:val="0"/>
              <w:numPr>
                <w:ilvl w:val="0"/>
                <w:numId w:val="84"/>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stany awaryjne np. zespół filtra 1 zatkany, przekroczone dopuszczalne ciśnienie zespołu filtra 1,</w:t>
            </w:r>
          </w:p>
          <w:p w14:paraId="173AA9ED" w14:textId="77777777" w:rsidR="007357B0" w:rsidRPr="007357B0" w:rsidRDefault="007357B0" w:rsidP="007201D5">
            <w:pPr>
              <w:widowControl w:val="0"/>
              <w:numPr>
                <w:ilvl w:val="0"/>
                <w:numId w:val="84"/>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stany awaryjne układu zespołu filtra 1 i filtra 2 wyświetlane mają być kolorem „czerwonym” natomiast stany poprawne „zielonym”,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5AF3B" w14:textId="77777777" w:rsidR="007357B0" w:rsidRPr="007357B0" w:rsidRDefault="007357B0" w:rsidP="00713348">
            <w:pPr>
              <w:widowControl w:val="0"/>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044DF"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2B92E486" w14:textId="77777777" w:rsidTr="00713348">
        <w:trPr>
          <w:trHeight w:val="1512"/>
        </w:trPr>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F24F6"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18)</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9C2AB"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Na wyświetlaczu LCD powinny być wyświetlane komunikaty takie same jak na  wielokolorowym wyświetlaczu informacyjnym, przekroczenie ciśnienia medium w zespole o uszkodzeniu czujnika z wskazaniem jego lokalizacji w układzie kontroli zespołów, praca poprawna, a ponadto ustawiane parametry oceniające stopień zanieczyszczenia,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DD0AC" w14:textId="77777777" w:rsidR="007357B0" w:rsidRPr="007357B0" w:rsidRDefault="007357B0" w:rsidP="00713348">
            <w:pPr>
              <w:widowControl w:val="0"/>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B12F4"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20B37B58"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59FE7"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19)</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435BD"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Ustawianie parametrów kontroli zespołów powinno być realizowane przy pomocy 4 przycisków funkcyjnych:</w:t>
            </w:r>
          </w:p>
          <w:p w14:paraId="05EE5ED1" w14:textId="77777777" w:rsidR="007357B0" w:rsidRPr="007357B0" w:rsidRDefault="007357B0" w:rsidP="007201D5">
            <w:pPr>
              <w:widowControl w:val="0"/>
              <w:numPr>
                <w:ilvl w:val="0"/>
                <w:numId w:val="85"/>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zatwierdzenie,</w:t>
            </w:r>
          </w:p>
          <w:p w14:paraId="24B83286" w14:textId="77777777" w:rsidR="007357B0" w:rsidRPr="007357B0" w:rsidRDefault="007357B0" w:rsidP="007201D5">
            <w:pPr>
              <w:widowControl w:val="0"/>
              <w:numPr>
                <w:ilvl w:val="0"/>
                <w:numId w:val="85"/>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cofnięcie, kasowanie,</w:t>
            </w:r>
          </w:p>
          <w:p w14:paraId="4976F3CE" w14:textId="77777777" w:rsidR="007357B0" w:rsidRPr="007357B0" w:rsidRDefault="007357B0" w:rsidP="007201D5">
            <w:pPr>
              <w:widowControl w:val="0"/>
              <w:numPr>
                <w:ilvl w:val="0"/>
                <w:numId w:val="85"/>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zmiana wartości w górę,</w:t>
            </w:r>
          </w:p>
          <w:p w14:paraId="7373F75B" w14:textId="77777777" w:rsidR="007357B0" w:rsidRPr="007357B0" w:rsidRDefault="007357B0" w:rsidP="007201D5">
            <w:pPr>
              <w:widowControl w:val="0"/>
              <w:numPr>
                <w:ilvl w:val="0"/>
                <w:numId w:val="85"/>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zmiana wartości w dół,</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54FE0" w14:textId="77777777" w:rsidR="007357B0" w:rsidRPr="007357B0" w:rsidRDefault="007357B0" w:rsidP="00713348">
            <w:pPr>
              <w:tabs>
                <w:tab w:val="left" w:pos="5812"/>
              </w:tabs>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61AEA"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37EC538F"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FAE05"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20)</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3C17E"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rPr>
              <w:t>Wyjścia układu kontroli zespołów do sterowania przepływem medium powinny być stykowe dostosowane do obciążenia o charakterze indukcyjnym prądem stałym co najmniej 5ADC przy napięciu 12VDC i wytrzymałości mechanicznej co najmniej 300 przełączeń/min,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2EA25" w14:textId="77777777" w:rsidR="007357B0" w:rsidRPr="007357B0" w:rsidRDefault="007357B0" w:rsidP="00713348">
            <w:pPr>
              <w:widowControl w:val="0"/>
              <w:jc w:val="center"/>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D7271"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15081FAC"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E6E31"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21)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60E16"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Algorytm oprogramowania układu sterującego winien zapewnić następujący proces kontroli zespołów filtra 1 i filtra 2:</w:t>
            </w:r>
          </w:p>
          <w:p w14:paraId="23B75C5B" w14:textId="77777777" w:rsidR="007357B0" w:rsidRPr="007357B0" w:rsidRDefault="007357B0" w:rsidP="007201D5">
            <w:pPr>
              <w:widowControl w:val="0"/>
              <w:numPr>
                <w:ilvl w:val="0"/>
                <w:numId w:val="86"/>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komunikaty wyświetlane na wielokolorowym wyświetlaczu informacyjnym,</w:t>
            </w:r>
          </w:p>
          <w:p w14:paraId="4C5EC24F" w14:textId="77777777" w:rsidR="007357B0" w:rsidRPr="007357B0" w:rsidRDefault="007357B0" w:rsidP="007201D5">
            <w:pPr>
              <w:widowControl w:val="0"/>
              <w:numPr>
                <w:ilvl w:val="0"/>
                <w:numId w:val="86"/>
              </w:numPr>
              <w:shd w:val="clear" w:color="auto" w:fill="FFFFFF"/>
              <w:suppressAutoHyphens w:val="0"/>
              <w:autoSpaceDN w:val="0"/>
              <w:ind w:left="176" w:hanging="142"/>
              <w:jc w:val="both"/>
              <w:rPr>
                <w:rFonts w:ascii="Arial" w:hAnsi="Arial" w:cs="Arial"/>
                <w:sz w:val="20"/>
                <w:szCs w:val="20"/>
              </w:rPr>
            </w:pPr>
            <w:r w:rsidRPr="007357B0">
              <w:rPr>
                <w:rFonts w:ascii="Arial" w:hAnsi="Arial" w:cs="Arial"/>
                <w:sz w:val="20"/>
                <w:szCs w:val="20"/>
                <w:lang w:eastAsia="pl-PL"/>
              </w:rPr>
              <w:t>automatyczne przełączanie zespołów.</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133D4" w14:textId="77777777" w:rsidR="007357B0" w:rsidRPr="007357B0" w:rsidRDefault="007357B0" w:rsidP="00713348">
            <w:pPr>
              <w:ind w:firstLine="458"/>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31C5"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47976D3B" w14:textId="77777777" w:rsidTr="00713348">
        <w:tc>
          <w:tcPr>
            <w:tcW w:w="8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3B970" w14:textId="77777777" w:rsidR="007357B0" w:rsidRPr="007357B0" w:rsidRDefault="007357B0" w:rsidP="00713348">
            <w:pPr>
              <w:widowControl w:val="0"/>
              <w:suppressAutoHyphens w:val="0"/>
              <w:rPr>
                <w:rFonts w:ascii="Arial" w:hAnsi="Arial" w:cs="Arial"/>
                <w:sz w:val="20"/>
                <w:szCs w:val="20"/>
              </w:rPr>
            </w:pPr>
            <w:r w:rsidRPr="007357B0">
              <w:rPr>
                <w:rFonts w:ascii="Arial" w:hAnsi="Arial" w:cs="Arial"/>
                <w:sz w:val="20"/>
                <w:szCs w:val="20"/>
              </w:rPr>
              <w:t>22)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DE11E" w14:textId="77777777" w:rsidR="007357B0" w:rsidRPr="007357B0" w:rsidRDefault="007357B0" w:rsidP="00713348">
            <w:pPr>
              <w:widowControl w:val="0"/>
              <w:shd w:val="clear" w:color="auto" w:fill="FFFFFF"/>
              <w:suppressAutoHyphens w:val="0"/>
              <w:jc w:val="both"/>
              <w:rPr>
                <w:rFonts w:ascii="Arial" w:hAnsi="Arial" w:cs="Arial"/>
                <w:sz w:val="20"/>
                <w:szCs w:val="20"/>
              </w:rPr>
            </w:pPr>
            <w:r w:rsidRPr="007357B0">
              <w:rPr>
                <w:rFonts w:ascii="Arial" w:hAnsi="Arial" w:cs="Arial"/>
                <w:sz w:val="20"/>
                <w:szCs w:val="20"/>
                <w:lang w:eastAsia="pl-PL"/>
              </w:rPr>
              <w:t>Reduktor ciśnienia z możliwością regulacji ciśnienia na wyjściu z zastosowaniem do pracy w podziemnych zakładach górniczych.</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2173C" w14:textId="77777777" w:rsidR="007357B0" w:rsidRPr="007357B0" w:rsidRDefault="007357B0" w:rsidP="00713348">
            <w:pPr>
              <w:ind w:firstLine="458"/>
              <w:rPr>
                <w:rFonts w:ascii="Arial" w:hAnsi="Arial" w:cs="Arial"/>
                <w:sz w:val="20"/>
                <w:szCs w:val="20"/>
              </w:rPr>
            </w:pPr>
            <w:r w:rsidRPr="007357B0">
              <w:rPr>
                <w:rFonts w:ascii="Arial" w:hAnsi="Arial" w:cs="Arial"/>
                <w:sz w:val="20"/>
                <w:szCs w:val="20"/>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242BF" w14:textId="77777777" w:rsidR="007357B0" w:rsidRPr="007357B0" w:rsidRDefault="007357B0" w:rsidP="00713348">
            <w:pPr>
              <w:widowControl w:val="0"/>
              <w:jc w:val="both"/>
              <w:rPr>
                <w:rFonts w:ascii="Arial" w:hAnsi="Arial" w:cs="Arial"/>
                <w:sz w:val="20"/>
                <w:szCs w:val="20"/>
                <w:lang w:eastAsia="pl-PL"/>
              </w:rPr>
            </w:pPr>
          </w:p>
        </w:tc>
      </w:tr>
      <w:tr w:rsidR="007357B0" w:rsidRPr="007357B0" w14:paraId="371CBB83" w14:textId="77777777" w:rsidTr="00713348">
        <w:tc>
          <w:tcPr>
            <w:tcW w:w="10104" w:type="dxa"/>
            <w:gridSpan w:val="5"/>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7465417" w14:textId="77777777" w:rsidR="007357B0" w:rsidRPr="007357B0" w:rsidRDefault="007357B0" w:rsidP="00713348">
            <w:pPr>
              <w:widowControl w:val="0"/>
              <w:jc w:val="center"/>
              <w:rPr>
                <w:rFonts w:ascii="Arial" w:hAnsi="Arial" w:cs="Arial"/>
                <w:b/>
                <w:bCs/>
                <w:sz w:val="20"/>
                <w:szCs w:val="20"/>
                <w:lang w:eastAsia="pl-PL"/>
              </w:rPr>
            </w:pPr>
            <w:r w:rsidRPr="007357B0">
              <w:rPr>
                <w:rFonts w:ascii="Arial" w:hAnsi="Arial" w:cs="Arial"/>
                <w:b/>
                <w:bCs/>
                <w:sz w:val="20"/>
                <w:szCs w:val="20"/>
                <w:lang w:eastAsia="pl-PL"/>
              </w:rPr>
              <w:t>Dokumenty</w:t>
            </w:r>
          </w:p>
          <w:p w14:paraId="0014C02A" w14:textId="77777777" w:rsidR="007357B0" w:rsidRPr="007357B0" w:rsidRDefault="007357B0" w:rsidP="00713348">
            <w:pPr>
              <w:jc w:val="center"/>
              <w:rPr>
                <w:rFonts w:ascii="Arial" w:hAnsi="Arial" w:cs="Arial"/>
                <w:b/>
                <w:bCs/>
                <w:sz w:val="20"/>
                <w:szCs w:val="20"/>
                <w:lang w:eastAsia="pl-PL"/>
              </w:rPr>
            </w:pPr>
            <w:r w:rsidRPr="007357B0">
              <w:rPr>
                <w:rFonts w:ascii="Arial" w:hAnsi="Arial" w:cs="Arial"/>
                <w:b/>
                <w:bCs/>
                <w:sz w:val="20"/>
                <w:szCs w:val="20"/>
                <w:lang w:eastAsia="pl-PL"/>
              </w:rPr>
              <w:t>w języku polskim wymagane na etapie składania oferty.</w:t>
            </w:r>
          </w:p>
        </w:tc>
      </w:tr>
      <w:tr w:rsidR="007357B0" w:rsidRPr="007357B0" w14:paraId="0DE660FB"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26987" w14:textId="77777777" w:rsidR="007357B0" w:rsidRPr="007357B0" w:rsidRDefault="007357B0" w:rsidP="007201D5">
            <w:pPr>
              <w:widowControl w:val="0"/>
              <w:numPr>
                <w:ilvl w:val="0"/>
                <w:numId w:val="88"/>
              </w:numPr>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5ED2" w14:textId="77777777" w:rsidR="007357B0" w:rsidRPr="007357B0" w:rsidRDefault="007357B0" w:rsidP="00713348">
            <w:pPr>
              <w:rPr>
                <w:rFonts w:ascii="Arial" w:hAnsi="Arial" w:cs="Arial"/>
                <w:sz w:val="20"/>
                <w:szCs w:val="20"/>
              </w:rPr>
            </w:pPr>
            <w:r w:rsidRPr="007357B0">
              <w:rPr>
                <w:rFonts w:ascii="Arial" w:hAnsi="Arial" w:cs="Arial"/>
                <w:sz w:val="20"/>
                <w:szCs w:val="20"/>
              </w:rPr>
              <w:t>Wypis z dokumentacji technicznych lub wypisów z instrukcji zgodnie z przepisami ustawy z dnia 9 czerwca 2011 r. - Prawo geologiczne i górnicze (</w:t>
            </w:r>
            <w:proofErr w:type="spellStart"/>
            <w:r w:rsidRPr="007357B0">
              <w:rPr>
                <w:rFonts w:ascii="Arial" w:hAnsi="Arial" w:cs="Arial"/>
                <w:sz w:val="20"/>
                <w:szCs w:val="20"/>
              </w:rPr>
              <w:t>t.j</w:t>
            </w:r>
            <w:proofErr w:type="spellEnd"/>
            <w:r w:rsidRPr="007357B0">
              <w:rPr>
                <w:rFonts w:ascii="Arial" w:hAnsi="Arial" w:cs="Arial"/>
                <w:sz w:val="20"/>
                <w:szCs w:val="20"/>
              </w:rPr>
              <w:t xml:space="preserve">. Dz. U. z 2020 r. poz. 1064) oraz  zgodnie z rozporządzeniem Ministra Gospodarki z dnia 21 października 2008 roku w sprawie zasadniczych wymagań dla maszyn (Dz. U. 2008 Nr 199, poz. 1228 z </w:t>
            </w:r>
            <w:proofErr w:type="spellStart"/>
            <w:r w:rsidRPr="007357B0">
              <w:rPr>
                <w:rFonts w:ascii="Arial" w:hAnsi="Arial" w:cs="Arial"/>
                <w:sz w:val="20"/>
                <w:szCs w:val="20"/>
              </w:rPr>
              <w:t>późn</w:t>
            </w:r>
            <w:proofErr w:type="spellEnd"/>
            <w:r w:rsidRPr="007357B0">
              <w:rPr>
                <w:rFonts w:ascii="Arial" w:hAnsi="Arial" w:cs="Arial"/>
                <w:sz w:val="20"/>
                <w:szCs w:val="20"/>
              </w:rPr>
              <w:t>. zm.) i Rozporządzeniem Ministra Rozwoju z dnia 6 czerwca 2016 r. w sprawie wymagań dla urządzeń i systemów ochronnych przeznaczonych do użytku w atmosferze potencjalnie wybuchowej (Dz. U. 2016 poz. 817) – (dla urządzeń posiadających deklarację zgodności WE) w zakresie pozwalającym na potwierdzenie deklarowanych parametrów, zawierających między innymi: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D8504"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4C56A"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208565E4"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33F1F" w14:textId="77777777" w:rsidR="007357B0" w:rsidRPr="007357B0" w:rsidRDefault="007357B0" w:rsidP="00713348">
            <w:pPr>
              <w:widowControl w:val="0"/>
              <w:suppressAutoHyphens w:val="0"/>
              <w:rPr>
                <w:rFonts w:ascii="Arial" w:hAnsi="Arial" w:cs="Arial"/>
                <w:sz w:val="20"/>
                <w:szCs w:val="20"/>
                <w:lang w:eastAsia="pl-PL"/>
              </w:rPr>
            </w:pPr>
            <w:r w:rsidRPr="007357B0">
              <w:rPr>
                <w:rFonts w:ascii="Arial" w:hAnsi="Arial" w:cs="Arial"/>
                <w:sz w:val="20"/>
                <w:szCs w:val="20"/>
                <w:lang w:eastAsia="pl-PL"/>
              </w:rPr>
              <w:t>a)</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95C1C"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charakterystykę techniczną urządzenia,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F5B76"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4AE0A"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55E996F3"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28E68" w14:textId="77777777" w:rsidR="007357B0" w:rsidRPr="007357B0" w:rsidRDefault="007357B0" w:rsidP="00713348">
            <w:pPr>
              <w:widowControl w:val="0"/>
              <w:suppressAutoHyphens w:val="0"/>
              <w:rPr>
                <w:rFonts w:ascii="Arial" w:hAnsi="Arial" w:cs="Arial"/>
                <w:sz w:val="20"/>
                <w:szCs w:val="20"/>
                <w:lang w:eastAsia="pl-PL"/>
              </w:rPr>
            </w:pPr>
            <w:r w:rsidRPr="007357B0">
              <w:rPr>
                <w:rFonts w:ascii="Arial" w:hAnsi="Arial" w:cs="Arial"/>
                <w:sz w:val="20"/>
                <w:szCs w:val="20"/>
                <w:lang w:eastAsia="pl-PL"/>
              </w:rPr>
              <w:t>b)</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DF68F"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opis budowy, konstrukcji i zasady działania,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8B06E"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535B2"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1B6771F3"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0C556" w14:textId="77777777" w:rsidR="007357B0" w:rsidRPr="007357B0" w:rsidRDefault="007357B0" w:rsidP="00713348">
            <w:pPr>
              <w:widowControl w:val="0"/>
              <w:suppressAutoHyphens w:val="0"/>
              <w:rPr>
                <w:rFonts w:ascii="Arial" w:hAnsi="Arial" w:cs="Arial"/>
                <w:sz w:val="20"/>
                <w:szCs w:val="20"/>
                <w:lang w:eastAsia="pl-PL"/>
              </w:rPr>
            </w:pPr>
            <w:r w:rsidRPr="007357B0">
              <w:rPr>
                <w:rFonts w:ascii="Arial" w:hAnsi="Arial" w:cs="Arial"/>
                <w:sz w:val="20"/>
                <w:szCs w:val="20"/>
                <w:lang w:eastAsia="pl-PL"/>
              </w:rPr>
              <w:t>c)</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F6503"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instrukcję obsługi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2E5CD"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6CEC6"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3E93F2B1"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B3FF5" w14:textId="77777777" w:rsidR="007357B0" w:rsidRPr="007357B0" w:rsidRDefault="007357B0" w:rsidP="00713348">
            <w:pPr>
              <w:widowControl w:val="0"/>
              <w:suppressAutoHyphens w:val="0"/>
              <w:rPr>
                <w:rFonts w:ascii="Arial" w:hAnsi="Arial" w:cs="Arial"/>
                <w:sz w:val="20"/>
                <w:szCs w:val="20"/>
                <w:lang w:eastAsia="pl-PL"/>
              </w:rPr>
            </w:pPr>
            <w:r w:rsidRPr="007357B0">
              <w:rPr>
                <w:rFonts w:ascii="Arial" w:hAnsi="Arial" w:cs="Arial"/>
                <w:sz w:val="20"/>
                <w:szCs w:val="20"/>
                <w:lang w:eastAsia="pl-PL"/>
              </w:rPr>
              <w:t>d)</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17B2F"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rysunki z wymiarami podstawowymi w trzech rzutach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FAA77"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B82C1"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597AD774"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23C34" w14:textId="77777777" w:rsidR="007357B0" w:rsidRPr="007357B0" w:rsidRDefault="007357B0" w:rsidP="007201D5">
            <w:pPr>
              <w:widowControl w:val="0"/>
              <w:numPr>
                <w:ilvl w:val="0"/>
                <w:numId w:val="88"/>
              </w:numPr>
              <w:suppressAutoHyphens w:val="0"/>
              <w:autoSpaceDN w:val="0"/>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C70CE"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Wykaz podzespołów szybkozużywających się.</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0677A"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E8898"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4DAB57D4"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86BBC" w14:textId="77777777" w:rsidR="007357B0" w:rsidRPr="007357B0" w:rsidRDefault="007357B0" w:rsidP="007201D5">
            <w:pPr>
              <w:widowControl w:val="0"/>
              <w:numPr>
                <w:ilvl w:val="0"/>
                <w:numId w:val="88"/>
              </w:numPr>
              <w:suppressAutoHyphens w:val="0"/>
              <w:autoSpaceDN w:val="0"/>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9E908"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Szczegółowy wykaz kompletności dostawy.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DBAA9"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ECEAC"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14D5F4DF"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53476" w14:textId="77777777" w:rsidR="007357B0" w:rsidRPr="007357B0" w:rsidRDefault="007357B0" w:rsidP="007201D5">
            <w:pPr>
              <w:widowControl w:val="0"/>
              <w:numPr>
                <w:ilvl w:val="0"/>
                <w:numId w:val="88"/>
              </w:numPr>
              <w:suppressAutoHyphens w:val="0"/>
              <w:autoSpaceDN w:val="0"/>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A618A"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Wzór deklaracji WE.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CE0B1"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4E65B"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6EAE877B"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FD13F" w14:textId="77777777" w:rsidR="007357B0" w:rsidRPr="007357B0" w:rsidRDefault="007357B0" w:rsidP="007201D5">
            <w:pPr>
              <w:widowControl w:val="0"/>
              <w:numPr>
                <w:ilvl w:val="0"/>
                <w:numId w:val="88"/>
              </w:numPr>
              <w:suppressAutoHyphens w:val="0"/>
              <w:autoSpaceDN w:val="0"/>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B4D9B" w14:textId="77A9F8F5" w:rsidR="007357B0" w:rsidRPr="007357B0" w:rsidRDefault="007357B0" w:rsidP="00713348">
            <w:pPr>
              <w:ind w:left="34"/>
              <w:rPr>
                <w:rFonts w:ascii="Arial" w:hAnsi="Arial" w:cs="Arial"/>
                <w:sz w:val="20"/>
                <w:szCs w:val="20"/>
              </w:rPr>
            </w:pPr>
            <w:r w:rsidRPr="007357B0">
              <w:rPr>
                <w:rFonts w:ascii="Arial" w:hAnsi="Arial" w:cs="Arial"/>
                <w:sz w:val="20"/>
                <w:szCs w:val="20"/>
              </w:rPr>
              <w:t>Oświadczenie Wykonawcy stwierdzające możliwość stosowania wyrobu, przedmiotu zamówienia w podziemnych wyrobiskach górniczych zgodnie z przepisami ustawy z dnia 9 czerwca 2011 r. - Prawo geologiczne i górnicze (</w:t>
            </w:r>
            <w:proofErr w:type="spellStart"/>
            <w:r w:rsidRPr="007357B0">
              <w:rPr>
                <w:rFonts w:ascii="Arial" w:hAnsi="Arial" w:cs="Arial"/>
                <w:sz w:val="20"/>
                <w:szCs w:val="20"/>
              </w:rPr>
              <w:t>t.j</w:t>
            </w:r>
            <w:proofErr w:type="spellEnd"/>
            <w:r w:rsidRPr="007357B0">
              <w:rPr>
                <w:rFonts w:ascii="Arial" w:hAnsi="Arial" w:cs="Arial"/>
                <w:sz w:val="20"/>
                <w:szCs w:val="20"/>
              </w:rPr>
              <w:t xml:space="preserve">. Dz. U. z 2020 r. poz. 1064), zgodnie z Rozporządzeniem Ministra Rozwoju z dnia 6 czerwca 2016 r. w sprawie wymagań dla urządzeń i systemów ochronnych przeznaczonych do użytku w atmosferze potencjalnie wybuchowej (Dz. U. 2016 poz. 817) i Rozporządzeniem Ministra Gospodarki z dnia 21 października 2008 roku w sprawie zasadniczych wymagań dla maszyn (Dz. U. 2008 Nr 199, poz. 1228 z </w:t>
            </w:r>
            <w:proofErr w:type="spellStart"/>
            <w:r w:rsidRPr="007357B0">
              <w:rPr>
                <w:rFonts w:ascii="Arial" w:hAnsi="Arial" w:cs="Arial"/>
                <w:sz w:val="20"/>
                <w:szCs w:val="20"/>
              </w:rPr>
              <w:t>późn</w:t>
            </w:r>
            <w:proofErr w:type="spellEnd"/>
            <w:r w:rsidRPr="007357B0">
              <w:rPr>
                <w:rFonts w:ascii="Arial" w:hAnsi="Arial" w:cs="Arial"/>
                <w:sz w:val="20"/>
                <w:szCs w:val="20"/>
              </w:rPr>
              <w:t>. zm.)</w:t>
            </w:r>
            <w:r>
              <w:rPr>
                <w:rFonts w:ascii="Arial" w:hAnsi="Arial" w:cs="Arial"/>
                <w:sz w:val="20"/>
                <w:szCs w:val="20"/>
              </w:rPr>
              <w:t xml:space="preserve"> – zgodnie z Załącznikiem nr 4 do SIWZ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D068D"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147DC"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54D2B082"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05B3E" w14:textId="77777777" w:rsidR="007357B0" w:rsidRPr="007357B0" w:rsidRDefault="007357B0" w:rsidP="007201D5">
            <w:pPr>
              <w:widowControl w:val="0"/>
              <w:numPr>
                <w:ilvl w:val="0"/>
                <w:numId w:val="88"/>
              </w:numPr>
              <w:suppressAutoHyphens w:val="0"/>
              <w:autoSpaceDN w:val="0"/>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9202F" w14:textId="3272728F" w:rsidR="007357B0" w:rsidRPr="007357B0" w:rsidRDefault="007357B0" w:rsidP="00713348">
            <w:pPr>
              <w:ind w:left="34"/>
              <w:rPr>
                <w:rFonts w:ascii="Arial" w:hAnsi="Arial" w:cs="Arial"/>
                <w:sz w:val="20"/>
                <w:szCs w:val="20"/>
              </w:rPr>
            </w:pPr>
            <w:r w:rsidRPr="007357B0">
              <w:rPr>
                <w:rFonts w:ascii="Arial" w:hAnsi="Arial" w:cs="Arial"/>
                <w:sz w:val="20"/>
                <w:szCs w:val="20"/>
              </w:rPr>
              <w:t>Oświadczenie Wykonawcy, że zastosowanie oferowanych filtrów nie spowoduje utraty ciśnienia w stosowanym systemie ciśnieniowym</w:t>
            </w:r>
            <w:r>
              <w:rPr>
                <w:rFonts w:ascii="Arial" w:hAnsi="Arial" w:cs="Arial"/>
                <w:sz w:val="20"/>
                <w:szCs w:val="20"/>
              </w:rPr>
              <w:t xml:space="preserve"> – zgodnie z Załącznikiem nr 4 do SIWZ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46991"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2A5E3" w14:textId="77777777" w:rsidR="007357B0" w:rsidRPr="007357B0" w:rsidRDefault="007357B0" w:rsidP="00713348">
            <w:pPr>
              <w:widowControl w:val="0"/>
              <w:jc w:val="both"/>
              <w:rPr>
                <w:rFonts w:ascii="Arial" w:hAnsi="Arial" w:cs="Arial"/>
                <w:color w:val="FF0000"/>
                <w:sz w:val="20"/>
                <w:szCs w:val="20"/>
                <w:lang w:eastAsia="pl-PL"/>
              </w:rPr>
            </w:pPr>
          </w:p>
        </w:tc>
      </w:tr>
      <w:tr w:rsidR="007357B0" w:rsidRPr="007357B0" w14:paraId="18D5B70A" w14:textId="77777777" w:rsidTr="0014368D">
        <w:trPr>
          <w:trHeight w:val="652"/>
        </w:trPr>
        <w:tc>
          <w:tcPr>
            <w:tcW w:w="10104" w:type="dxa"/>
            <w:gridSpan w:val="5"/>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0F34D88" w14:textId="77777777" w:rsidR="007357B0" w:rsidRPr="007357B0" w:rsidRDefault="007357B0" w:rsidP="00713348">
            <w:pPr>
              <w:widowControl w:val="0"/>
              <w:tabs>
                <w:tab w:val="left" w:pos="587"/>
              </w:tabs>
              <w:rPr>
                <w:rFonts w:ascii="Arial" w:hAnsi="Arial" w:cs="Arial"/>
                <w:b/>
                <w:bCs/>
                <w:sz w:val="20"/>
                <w:szCs w:val="20"/>
                <w:lang w:eastAsia="pl-PL"/>
              </w:rPr>
            </w:pPr>
          </w:p>
          <w:p w14:paraId="40F24794" w14:textId="77777777" w:rsidR="007357B0" w:rsidRPr="007357B0" w:rsidRDefault="007357B0" w:rsidP="00713348">
            <w:pPr>
              <w:widowControl w:val="0"/>
              <w:jc w:val="center"/>
              <w:rPr>
                <w:rFonts w:ascii="Arial" w:hAnsi="Arial" w:cs="Arial"/>
                <w:b/>
                <w:bCs/>
                <w:sz w:val="20"/>
                <w:szCs w:val="20"/>
                <w:lang w:eastAsia="pl-PL"/>
              </w:rPr>
            </w:pPr>
            <w:r w:rsidRPr="007357B0">
              <w:rPr>
                <w:rFonts w:ascii="Arial" w:hAnsi="Arial" w:cs="Arial"/>
                <w:b/>
                <w:bCs/>
                <w:sz w:val="20"/>
                <w:szCs w:val="20"/>
                <w:lang w:eastAsia="pl-PL"/>
              </w:rPr>
              <w:t xml:space="preserve">DOKUMENTY </w:t>
            </w:r>
          </w:p>
          <w:p w14:paraId="7D8CACFF" w14:textId="6CC06C10" w:rsidR="007357B0" w:rsidRPr="007357B0" w:rsidRDefault="007357B0" w:rsidP="0014368D">
            <w:pPr>
              <w:jc w:val="center"/>
              <w:rPr>
                <w:rFonts w:ascii="Arial" w:hAnsi="Arial" w:cs="Arial"/>
                <w:b/>
                <w:bCs/>
                <w:sz w:val="20"/>
                <w:szCs w:val="20"/>
                <w:lang w:eastAsia="pl-PL"/>
              </w:rPr>
            </w:pPr>
            <w:r w:rsidRPr="007357B0">
              <w:rPr>
                <w:rFonts w:ascii="Arial" w:hAnsi="Arial" w:cs="Arial"/>
                <w:b/>
                <w:bCs/>
                <w:sz w:val="20"/>
                <w:szCs w:val="20"/>
                <w:lang w:eastAsia="pl-PL"/>
              </w:rPr>
              <w:t>wymagane z dostawą przedmiotu zamówienia w języku polskim.</w:t>
            </w:r>
          </w:p>
        </w:tc>
      </w:tr>
      <w:tr w:rsidR="007357B0" w:rsidRPr="007357B0" w14:paraId="4CA9E42D" w14:textId="77777777" w:rsidTr="00713348">
        <w:trPr>
          <w:trHeight w:val="121"/>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BAC9C"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9BC6E"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deklarację zgodności WE,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EA70B"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B3E17"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7CCAFED6"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37ACD"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AC5E5"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świadectwa gwarancyjne,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6973E"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4F014"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4FEFB905"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F5434" w14:textId="77777777" w:rsidR="007357B0" w:rsidRPr="007357B0" w:rsidRDefault="007357B0" w:rsidP="007201D5">
            <w:pPr>
              <w:numPr>
                <w:ilvl w:val="0"/>
                <w:numId w:val="89"/>
              </w:numPr>
              <w:suppressAutoHyphens w:val="0"/>
              <w:autoSpaceDN w:val="0"/>
              <w:jc w:val="center"/>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DF722"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świadectwa jakości wyrobu,</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E7538"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C314"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1878EBDF"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9DE17" w14:textId="77777777" w:rsidR="007357B0" w:rsidRPr="007357B0" w:rsidRDefault="007357B0" w:rsidP="007201D5">
            <w:pPr>
              <w:numPr>
                <w:ilvl w:val="0"/>
                <w:numId w:val="89"/>
              </w:numPr>
              <w:suppressAutoHyphens w:val="0"/>
              <w:autoSpaceDN w:val="0"/>
              <w:jc w:val="center"/>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9FA10"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Oświadczenie Wykonawcy stwierdzające możliwość stosowania wyrobu, przedmiotu zamówienia w podziemnych wyrobiskach górniczych zgodnie z przepisami ustawy z dnia 9 czerwca 2011 r. - Prawo geologiczne i górnicze (</w:t>
            </w:r>
            <w:proofErr w:type="spellStart"/>
            <w:r w:rsidRPr="007357B0">
              <w:rPr>
                <w:rFonts w:ascii="Arial" w:hAnsi="Arial" w:cs="Arial"/>
                <w:sz w:val="20"/>
                <w:szCs w:val="20"/>
              </w:rPr>
              <w:t>t.j</w:t>
            </w:r>
            <w:proofErr w:type="spellEnd"/>
            <w:r w:rsidRPr="007357B0">
              <w:rPr>
                <w:rFonts w:ascii="Arial" w:hAnsi="Arial" w:cs="Arial"/>
                <w:sz w:val="20"/>
                <w:szCs w:val="20"/>
              </w:rPr>
              <w:t xml:space="preserve">. Dz. U. z 2020 r. poz. 1064), zgodnie z rozporządzeniem Ministra Rozwoju z dnia 6 czerwca 2016 r. w sprawie wymagań dla urządzeń i systemów ochronnych przeznaczonych do użytku w atmosferze potencjalnie wybuchowej (Dz. U. 2016 poz. 817) i Rozporządzeniem Ministra Gospodarki z dnia 21 października 2008 roku w sprawie zasadniczych wymagań dla maszyn (Dz. U. Nr 199, poz. 1228 z </w:t>
            </w:r>
            <w:proofErr w:type="spellStart"/>
            <w:r w:rsidRPr="007357B0">
              <w:rPr>
                <w:rFonts w:ascii="Arial" w:hAnsi="Arial" w:cs="Arial"/>
                <w:sz w:val="20"/>
                <w:szCs w:val="20"/>
              </w:rPr>
              <w:t>późn</w:t>
            </w:r>
            <w:proofErr w:type="spellEnd"/>
            <w:r w:rsidRPr="007357B0">
              <w:rPr>
                <w:rFonts w:ascii="Arial" w:hAnsi="Arial" w:cs="Arial"/>
                <w:sz w:val="20"/>
                <w:szCs w:val="20"/>
              </w:rPr>
              <w:t>. zm.).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B0C42"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20EA8" w14:textId="77777777" w:rsidR="007357B0" w:rsidRPr="007357B0" w:rsidRDefault="007357B0" w:rsidP="00713348">
            <w:pPr>
              <w:ind w:left="-392" w:firstLine="392"/>
              <w:rPr>
                <w:rFonts w:ascii="Arial" w:hAnsi="Arial" w:cs="Arial"/>
                <w:color w:val="FF0000"/>
                <w:sz w:val="20"/>
                <w:szCs w:val="20"/>
                <w:lang w:eastAsia="pl-PL"/>
              </w:rPr>
            </w:pPr>
          </w:p>
        </w:tc>
      </w:tr>
      <w:tr w:rsidR="007357B0" w:rsidRPr="007357B0" w14:paraId="1FAE3C9B"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D7D43"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61F9"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oświadczenie Wykonawcy że zapewni na żądanie Zamawiającego bezpłatny nadzór serwisu w trakcie montażu i uruchomienia w wyrobiskach dołowych kopalni.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A5B9B"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93474"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17DE9228"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7C086"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1DA0E"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oświadczenie Wykonawcy, że zastosowanie oferowanych filtrów nie spowoduje utraty ciśnienia w stosowanym systemie ciśnieniowym,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70AD9"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816C6"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4759A3CA"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9D57B"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FBE6E"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Dla urządzeń budowy przeciwwybuchowej: kopię certyfikatu badania typu WE  dla każdego przedmiotu zamówienia, wydanego przez notyfikowaną jednostkę certyfikującą potwierdzającego, że urządzenie spełnia wymagania grupy I oraz deklarację zgodności WE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z Rozporządzeniem Ministra Rozwoju z dnia 6 czerwca 2016 r. w sprawie wymagań dla urządzeń i systemów ochronnych przeznaczonych do użytku w atmosferze potencjalnie wybuchowej (Dz. U. 2016 poz. 817), wraz z kompletem protokołów odbioru wymaganych obowiązującymi przepisami.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94745"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FFC94"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7EF2BAA8"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D571F"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418D4"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instrukcję/DTR w wersji papierowej</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94B50" w14:textId="77777777" w:rsidR="007357B0" w:rsidRPr="007357B0" w:rsidRDefault="007357B0" w:rsidP="00713348">
            <w:pPr>
              <w:ind w:firstLine="425"/>
              <w:jc w:val="center"/>
              <w:rPr>
                <w:rFonts w:ascii="Arial" w:hAnsi="Arial" w:cs="Arial"/>
                <w:sz w:val="20"/>
                <w:szCs w:val="20"/>
              </w:rPr>
            </w:pPr>
            <w:r w:rsidRPr="007357B0">
              <w:rPr>
                <w:rFonts w:ascii="Arial" w:hAnsi="Arial" w:cs="Arial"/>
                <w:sz w:val="20"/>
                <w:szCs w:val="20"/>
              </w:rPr>
              <w:t>2 egz.,</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B3525"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564C7C9E"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FC6A7"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4C5D1"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instrukcję/DTR w wersji elektronicznej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45B1E6" w14:textId="77777777" w:rsidR="007357B0" w:rsidRPr="007357B0" w:rsidRDefault="007357B0" w:rsidP="00713348">
            <w:pPr>
              <w:ind w:firstLine="425"/>
              <w:jc w:val="center"/>
              <w:rPr>
                <w:rFonts w:ascii="Arial" w:hAnsi="Arial" w:cs="Arial"/>
                <w:sz w:val="20"/>
                <w:szCs w:val="20"/>
              </w:rPr>
            </w:pPr>
            <w:r w:rsidRPr="007357B0">
              <w:rPr>
                <w:rFonts w:ascii="Arial" w:hAnsi="Arial" w:cs="Arial"/>
                <w:sz w:val="20"/>
                <w:szCs w:val="20"/>
              </w:rPr>
              <w:t>1 egz.</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6AFA0"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4C0833A2"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59E07"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C4A36"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wykaz części szybkozużywających się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7C106" w14:textId="77777777" w:rsidR="007357B0" w:rsidRPr="007357B0" w:rsidRDefault="007357B0" w:rsidP="00713348">
            <w:pPr>
              <w:ind w:firstLine="425"/>
              <w:jc w:val="center"/>
              <w:rPr>
                <w:rFonts w:ascii="Arial" w:hAnsi="Arial" w:cs="Arial"/>
                <w:sz w:val="20"/>
                <w:szCs w:val="20"/>
              </w:rPr>
            </w:pPr>
            <w:r w:rsidRPr="007357B0">
              <w:rPr>
                <w:rFonts w:ascii="Arial" w:hAnsi="Arial" w:cs="Arial"/>
                <w:sz w:val="20"/>
                <w:szCs w:val="20"/>
              </w:rPr>
              <w:t>1 egz.,</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4E0FD"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2A9BDFD0"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1B301"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D0F72"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Listę osób, które będą wykonywać czynności gwarancyjne i serwisowe, które muszą posiadać stosowne uprawnienia do wykonywania czynności serwisowych, po-siadać odpowiednie do zakresu prac doświadczenie i kwalifikacje, aktualne badania okresowe,  aktualne szkolenia BHP, przeszkolenie z zakresu BHP (przez podmiot posiadający  decyzję Dyrektora OUG zgodnie z art. 112 ust. 4 Prawa Geologicznego i Górniczego)  oraz wymagane ubezpieczenia. Osoby te muszą być wyposażone w podstawo we  narzędzi a oraz stosować odzież, obuwie i sprzęt ochrony indywidualnej spełniające  postanowienia  Rozporządzenie Parlamentu Europejskiego i Rady (UE) 2016/425 z dnia 9 marca 2016 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65969" w14:textId="77777777" w:rsidR="007357B0" w:rsidRPr="007357B0" w:rsidRDefault="007357B0" w:rsidP="00713348">
            <w:pPr>
              <w:ind w:firstLine="425"/>
              <w:jc w:val="center"/>
              <w:rPr>
                <w:rFonts w:ascii="Arial" w:hAnsi="Arial" w:cs="Arial"/>
                <w:sz w:val="20"/>
                <w:szCs w:val="20"/>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0F88C"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017E96D1"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5F6F2"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F6738"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protokół z przeprowadzonych testów i prób ze stwierdzeniem osiągnięcia wymaganych parametrów technicznych Zamówienia,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7D039"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BDE5D"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57692F5C"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C7B28"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DA652"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 xml:space="preserve">protokół technicznego odbioru przedmiotu Zamówienia,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24F4F"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97A65"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500F39B9"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ABEE0"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8B24"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szczegółowy wykaz kompletacji dostawy,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BAFFC"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B0A18"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7FEC4E22"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6438C"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A4DCB"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dowód dostawy WZ,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72902"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CF769"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1EB60FDC"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E6A23"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A76E4"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protokół zdawczo – odbiorczy,</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FC8D2" w14:textId="77777777" w:rsidR="007357B0" w:rsidRPr="007357B0" w:rsidRDefault="007357B0" w:rsidP="00713348">
            <w:pPr>
              <w:ind w:firstLine="425"/>
              <w:jc w:val="center"/>
              <w:rPr>
                <w:rFonts w:ascii="Arial" w:hAnsi="Arial" w:cs="Arial"/>
                <w:sz w:val="20"/>
                <w:szCs w:val="20"/>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7D869" w14:textId="77777777" w:rsidR="007357B0" w:rsidRPr="007357B0" w:rsidRDefault="007357B0" w:rsidP="00713348">
            <w:pPr>
              <w:widowControl w:val="0"/>
              <w:tabs>
                <w:tab w:val="left" w:pos="709"/>
              </w:tabs>
              <w:ind w:left="-392" w:firstLine="392"/>
              <w:jc w:val="both"/>
              <w:rPr>
                <w:rFonts w:ascii="Arial" w:hAnsi="Arial" w:cs="Arial"/>
                <w:color w:val="FF0000"/>
                <w:sz w:val="20"/>
                <w:szCs w:val="20"/>
                <w:lang w:eastAsia="pl-PL"/>
              </w:rPr>
            </w:pPr>
          </w:p>
        </w:tc>
      </w:tr>
      <w:tr w:rsidR="007357B0" w:rsidRPr="007357B0" w14:paraId="0D735FD6" w14:textId="77777777" w:rsidTr="00713348">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B2AFC" w14:textId="77777777" w:rsidR="007357B0" w:rsidRPr="007357B0" w:rsidRDefault="007357B0" w:rsidP="007201D5">
            <w:pPr>
              <w:widowControl w:val="0"/>
              <w:numPr>
                <w:ilvl w:val="0"/>
                <w:numId w:val="89"/>
              </w:numPr>
              <w:tabs>
                <w:tab w:val="left" w:pos="-5411"/>
              </w:tabs>
              <w:suppressAutoHyphens w:val="0"/>
              <w:autoSpaceDN w:val="0"/>
              <w:jc w:val="center"/>
              <w:textAlignment w:val="baseline"/>
              <w:rPr>
                <w:rFonts w:ascii="Arial" w:hAnsi="Arial" w:cs="Arial"/>
                <w:sz w:val="20"/>
                <w:szCs w:val="20"/>
                <w:lang w:eastAsia="pl-PL"/>
              </w:rPr>
            </w:pP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CEAFF" w14:textId="77777777" w:rsidR="007357B0" w:rsidRPr="007357B0" w:rsidRDefault="007357B0" w:rsidP="00713348">
            <w:pPr>
              <w:ind w:left="34"/>
              <w:rPr>
                <w:rFonts w:ascii="Arial" w:hAnsi="Arial" w:cs="Arial"/>
                <w:sz w:val="20"/>
                <w:szCs w:val="20"/>
              </w:rPr>
            </w:pPr>
            <w:r w:rsidRPr="007357B0">
              <w:rPr>
                <w:rFonts w:ascii="Arial" w:hAnsi="Arial" w:cs="Arial"/>
                <w:sz w:val="20"/>
                <w:szCs w:val="20"/>
              </w:rPr>
              <w:t>protokół z montażu i uruchomienia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03697" w14:textId="77777777" w:rsidR="007357B0" w:rsidRPr="007357B0" w:rsidRDefault="007357B0" w:rsidP="00713348">
            <w:pPr>
              <w:ind w:firstLine="425"/>
              <w:jc w:val="center"/>
              <w:rPr>
                <w:rFonts w:ascii="Arial" w:hAnsi="Arial" w:cs="Arial"/>
                <w:sz w:val="20"/>
                <w:szCs w:val="20"/>
                <w:lang w:eastAsia="pl-PL"/>
              </w:rPr>
            </w:pPr>
            <w:r w:rsidRPr="007357B0">
              <w:rPr>
                <w:rFonts w:ascii="Arial" w:hAnsi="Arial" w:cs="Arial"/>
                <w:sz w:val="20"/>
                <w:szCs w:val="20"/>
                <w:lang w:eastAsia="pl-PL"/>
              </w:rPr>
              <w:t>Tak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B25BB" w14:textId="77777777" w:rsidR="007357B0" w:rsidRPr="007357B0" w:rsidRDefault="007357B0" w:rsidP="00713348">
            <w:pPr>
              <w:widowControl w:val="0"/>
              <w:jc w:val="both"/>
              <w:rPr>
                <w:rFonts w:ascii="Arial" w:hAnsi="Arial" w:cs="Arial"/>
                <w:color w:val="FF0000"/>
                <w:sz w:val="20"/>
                <w:szCs w:val="20"/>
                <w:lang w:eastAsia="pl-PL"/>
              </w:rPr>
            </w:pPr>
          </w:p>
        </w:tc>
      </w:tr>
    </w:tbl>
    <w:p w14:paraId="3A6568DE" w14:textId="77777777" w:rsidR="00FD6E90" w:rsidRPr="004C064E" w:rsidRDefault="00FD6E90" w:rsidP="00FD6E90">
      <w:pPr>
        <w:tabs>
          <w:tab w:val="left" w:pos="0"/>
          <w:tab w:val="num" w:pos="2520"/>
          <w:tab w:val="right" w:leader="dot" w:pos="9638"/>
        </w:tabs>
        <w:rPr>
          <w:rFonts w:ascii="Arial" w:hAnsi="Arial" w:cs="Arial"/>
          <w:b/>
          <w:sz w:val="18"/>
          <w:szCs w:val="18"/>
          <w:u w:val="single"/>
        </w:rPr>
      </w:pPr>
    </w:p>
    <w:p w14:paraId="74BE3420" w14:textId="438F93D0" w:rsidR="003B1CDB" w:rsidRDefault="003B1CDB">
      <w:pPr>
        <w:suppressAutoHyphens w:val="0"/>
        <w:rPr>
          <w:rFonts w:ascii="Arial" w:hAnsi="Arial" w:cs="Arial"/>
          <w:b/>
          <w:sz w:val="20"/>
          <w:szCs w:val="20"/>
        </w:rPr>
      </w:pPr>
    </w:p>
    <w:p w14:paraId="71E17EDF" w14:textId="249CBC47" w:rsidR="003B1CDB" w:rsidRDefault="003B1CDB" w:rsidP="003B1CDB">
      <w:pPr>
        <w:rPr>
          <w:rFonts w:ascii="Arial" w:hAnsi="Arial" w:cs="Arial"/>
          <w:b/>
          <w:sz w:val="20"/>
          <w:szCs w:val="20"/>
        </w:rPr>
      </w:pPr>
    </w:p>
    <w:p w14:paraId="2BEFC7AF" w14:textId="28CC60E3" w:rsidR="00640E64" w:rsidRDefault="00640E64" w:rsidP="003B1CDB">
      <w:pPr>
        <w:rPr>
          <w:rFonts w:ascii="Arial" w:hAnsi="Arial" w:cs="Arial"/>
          <w:b/>
          <w:sz w:val="20"/>
          <w:szCs w:val="20"/>
        </w:rPr>
      </w:pPr>
    </w:p>
    <w:p w14:paraId="43ADB5E9" w14:textId="7A28967D" w:rsidR="00640E64" w:rsidRDefault="00640E64" w:rsidP="003B1CDB">
      <w:pPr>
        <w:rPr>
          <w:rFonts w:ascii="Arial" w:hAnsi="Arial" w:cs="Arial"/>
          <w:b/>
          <w:sz w:val="20"/>
          <w:szCs w:val="20"/>
        </w:rPr>
      </w:pPr>
    </w:p>
    <w:p w14:paraId="02223A5E" w14:textId="7625CC7C" w:rsidR="00640E64" w:rsidRDefault="00640E64" w:rsidP="003B1CDB">
      <w:pPr>
        <w:rPr>
          <w:rFonts w:ascii="Arial" w:hAnsi="Arial" w:cs="Arial"/>
          <w:b/>
          <w:sz w:val="20"/>
          <w:szCs w:val="20"/>
        </w:rPr>
      </w:pPr>
    </w:p>
    <w:p w14:paraId="2322B4ED" w14:textId="77777777" w:rsidR="00640E64" w:rsidRDefault="00640E64" w:rsidP="003B1CDB">
      <w:pPr>
        <w:rPr>
          <w:rFonts w:ascii="Arial" w:hAnsi="Arial" w:cs="Arial"/>
          <w:b/>
          <w:sz w:val="20"/>
          <w:szCs w:val="20"/>
        </w:rPr>
      </w:pPr>
    </w:p>
    <w:p w14:paraId="72CD145D" w14:textId="77777777" w:rsidR="003B1CDB" w:rsidRDefault="003B1CDB" w:rsidP="003B1CDB">
      <w:pPr>
        <w:rPr>
          <w:rFonts w:ascii="Arial" w:hAnsi="Arial" w:cs="Arial"/>
          <w:b/>
          <w:sz w:val="20"/>
          <w:szCs w:val="20"/>
        </w:rPr>
      </w:pPr>
    </w:p>
    <w:p w14:paraId="40932E98" w14:textId="77777777" w:rsidR="003B1CDB" w:rsidRPr="00F638E4" w:rsidRDefault="003B1CDB" w:rsidP="003B1CDB">
      <w:pPr>
        <w:jc w:val="center"/>
        <w:rPr>
          <w:rFonts w:ascii="Arial" w:hAnsi="Arial" w:cs="Arial"/>
          <w:sz w:val="20"/>
          <w:szCs w:val="20"/>
        </w:rPr>
      </w:pPr>
      <w:r w:rsidRPr="00F638E4">
        <w:rPr>
          <w:rFonts w:ascii="Arial" w:hAnsi="Arial" w:cs="Arial"/>
          <w:sz w:val="20"/>
          <w:szCs w:val="20"/>
        </w:rPr>
        <w:t>...................</w:t>
      </w:r>
      <w:r>
        <w:rPr>
          <w:rFonts w:ascii="Arial" w:hAnsi="Arial" w:cs="Arial"/>
          <w:sz w:val="20"/>
          <w:szCs w:val="20"/>
        </w:rPr>
        <w:t>...........</w:t>
      </w:r>
      <w:r w:rsidRPr="00F638E4">
        <w:rPr>
          <w:rFonts w:ascii="Arial" w:hAnsi="Arial" w:cs="Arial"/>
          <w:sz w:val="20"/>
          <w:szCs w:val="20"/>
        </w:rPr>
        <w:t>...................................................</w:t>
      </w:r>
    </w:p>
    <w:p w14:paraId="39535186" w14:textId="50D84DD3" w:rsidR="003B1CDB" w:rsidRDefault="003B1CDB" w:rsidP="0051748F">
      <w:pPr>
        <w:jc w:val="center"/>
        <w:rPr>
          <w:rFonts w:ascii="Arial" w:hAnsi="Arial" w:cs="Arial"/>
          <w:b/>
          <w:sz w:val="20"/>
          <w:szCs w:val="20"/>
        </w:rPr>
      </w:pPr>
      <w:r w:rsidRPr="00F638E4">
        <w:rPr>
          <w:rFonts w:ascii="Arial" w:hAnsi="Arial" w:cs="Arial"/>
          <w:sz w:val="20"/>
          <w:szCs w:val="20"/>
        </w:rPr>
        <w:t>(pieczęć i podpis/y o</w:t>
      </w:r>
      <w:r>
        <w:rPr>
          <w:rFonts w:ascii="Arial" w:hAnsi="Arial" w:cs="Arial"/>
          <w:sz w:val="20"/>
          <w:szCs w:val="20"/>
        </w:rPr>
        <w:t xml:space="preserve">soby/osób upoważnionych </w:t>
      </w:r>
      <w:r>
        <w:rPr>
          <w:rFonts w:ascii="Arial" w:hAnsi="Arial" w:cs="Arial"/>
          <w:sz w:val="20"/>
          <w:szCs w:val="20"/>
        </w:rPr>
        <w:br/>
      </w:r>
      <w:r w:rsidRPr="00F638E4">
        <w:rPr>
          <w:rFonts w:ascii="Arial" w:hAnsi="Arial" w:cs="Arial"/>
          <w:sz w:val="20"/>
          <w:szCs w:val="20"/>
        </w:rPr>
        <w:t>do reprezentowania Wykonawcy)</w:t>
      </w:r>
    </w:p>
    <w:p w14:paraId="3A839155" w14:textId="77777777" w:rsidR="007712D4" w:rsidRDefault="007712D4">
      <w:pPr>
        <w:suppressAutoHyphens w:val="0"/>
        <w:rPr>
          <w:rFonts w:ascii="Arial" w:hAnsi="Arial" w:cs="Arial"/>
          <w:b/>
          <w:sz w:val="20"/>
          <w:szCs w:val="20"/>
        </w:rPr>
      </w:pPr>
      <w:r>
        <w:rPr>
          <w:rFonts w:ascii="Arial" w:hAnsi="Arial" w:cs="Arial"/>
          <w:b/>
          <w:sz w:val="20"/>
          <w:szCs w:val="20"/>
        </w:rPr>
        <w:br w:type="page"/>
      </w:r>
    </w:p>
    <w:p w14:paraId="7C628F81" w14:textId="19AA6F7B" w:rsidR="00D34CEF" w:rsidRPr="0027156F" w:rsidRDefault="00D34CEF" w:rsidP="00DB5EB1">
      <w:pPr>
        <w:jc w:val="right"/>
        <w:rPr>
          <w:rFonts w:ascii="Arial" w:hAnsi="Arial" w:cs="Arial"/>
          <w:sz w:val="20"/>
          <w:szCs w:val="20"/>
        </w:rPr>
      </w:pPr>
      <w:r w:rsidRPr="0027156F">
        <w:rPr>
          <w:rFonts w:ascii="Arial" w:hAnsi="Arial" w:cs="Arial"/>
          <w:b/>
          <w:sz w:val="20"/>
          <w:szCs w:val="20"/>
        </w:rPr>
        <w:lastRenderedPageBreak/>
        <w:t>Załącznik Nr 3</w:t>
      </w:r>
      <w:r w:rsidR="008A2B65">
        <w:rPr>
          <w:rFonts w:ascii="Arial" w:hAnsi="Arial" w:cs="Arial"/>
          <w:b/>
          <w:sz w:val="20"/>
          <w:szCs w:val="20"/>
        </w:rPr>
        <w:t xml:space="preserve"> do SIWZ</w:t>
      </w:r>
    </w:p>
    <w:p w14:paraId="6C283D80" w14:textId="77777777" w:rsidR="00D34CEF" w:rsidRPr="0027156F" w:rsidRDefault="00D34CEF" w:rsidP="0027156F">
      <w:pPr>
        <w:jc w:val="right"/>
        <w:rPr>
          <w:rFonts w:ascii="Arial" w:hAnsi="Arial" w:cs="Arial"/>
          <w:b/>
          <w:sz w:val="20"/>
          <w:szCs w:val="20"/>
        </w:rPr>
      </w:pPr>
    </w:p>
    <w:p w14:paraId="5ECC383B" w14:textId="77777777" w:rsidR="00D34CEF" w:rsidRPr="00D77F56" w:rsidRDefault="00D34CEF" w:rsidP="0027156F">
      <w:pPr>
        <w:jc w:val="center"/>
        <w:rPr>
          <w:rFonts w:ascii="Arial" w:hAnsi="Arial" w:cs="Arial"/>
          <w:b/>
          <w:sz w:val="20"/>
          <w:szCs w:val="20"/>
        </w:rPr>
      </w:pPr>
    </w:p>
    <w:p w14:paraId="5B961C74" w14:textId="16115B05" w:rsidR="00D34CEF" w:rsidRPr="00D77F56" w:rsidRDefault="00D34CEF" w:rsidP="0027156F">
      <w:pPr>
        <w:jc w:val="center"/>
        <w:rPr>
          <w:rFonts w:ascii="Arial" w:hAnsi="Arial" w:cs="Arial"/>
          <w:b/>
          <w:sz w:val="20"/>
          <w:szCs w:val="20"/>
        </w:rPr>
      </w:pPr>
      <w:r w:rsidRPr="00D77F56">
        <w:rPr>
          <w:rFonts w:ascii="Arial" w:hAnsi="Arial" w:cs="Arial"/>
          <w:b/>
          <w:sz w:val="20"/>
          <w:szCs w:val="20"/>
        </w:rPr>
        <w:t>WYKAZ WYKONANYCH/</w:t>
      </w:r>
      <w:r w:rsidRPr="00D23F26">
        <w:rPr>
          <w:rFonts w:ascii="Arial" w:hAnsi="Arial" w:cs="Arial"/>
          <w:b/>
          <w:sz w:val="20"/>
          <w:szCs w:val="20"/>
        </w:rPr>
        <w:t xml:space="preserve">WYKONYWANYCH </w:t>
      </w:r>
      <w:r w:rsidR="009242DB">
        <w:rPr>
          <w:rFonts w:ascii="Arial" w:hAnsi="Arial" w:cs="Arial"/>
          <w:b/>
          <w:sz w:val="20"/>
          <w:szCs w:val="20"/>
        </w:rPr>
        <w:t>DOSTAW</w:t>
      </w:r>
    </w:p>
    <w:p w14:paraId="28CE72FF" w14:textId="2A725F4A" w:rsidR="00D34CEF" w:rsidRPr="00D77F56" w:rsidRDefault="00D34CEF" w:rsidP="0027156F">
      <w:pPr>
        <w:jc w:val="center"/>
        <w:rPr>
          <w:rFonts w:ascii="Arial" w:hAnsi="Arial" w:cs="Arial"/>
          <w:b/>
          <w:sz w:val="20"/>
          <w:szCs w:val="20"/>
        </w:rPr>
      </w:pPr>
      <w:r w:rsidRPr="00D77F56">
        <w:rPr>
          <w:rFonts w:ascii="Arial" w:hAnsi="Arial" w:cs="Arial"/>
          <w:b/>
          <w:sz w:val="20"/>
          <w:szCs w:val="20"/>
        </w:rPr>
        <w:t>w okresie ostatnich trzech lat</w:t>
      </w:r>
      <w:r w:rsidR="00F14D60">
        <w:rPr>
          <w:rFonts w:ascii="Arial" w:hAnsi="Arial" w:cs="Arial"/>
          <w:b/>
          <w:sz w:val="20"/>
          <w:szCs w:val="20"/>
        </w:rPr>
        <w:t xml:space="preserve"> </w:t>
      </w:r>
      <w:r w:rsidRPr="00D77F56">
        <w:rPr>
          <w:rFonts w:ascii="Arial" w:hAnsi="Arial" w:cs="Arial"/>
          <w:b/>
          <w:sz w:val="20"/>
          <w:szCs w:val="20"/>
        </w:rPr>
        <w:t>przed upływem terminu składania ofert</w:t>
      </w:r>
    </w:p>
    <w:p w14:paraId="131E66D9" w14:textId="77777777" w:rsidR="00D34CEF" w:rsidRPr="0027156F" w:rsidRDefault="00D34CEF" w:rsidP="0027156F">
      <w:pPr>
        <w:jc w:val="center"/>
        <w:rPr>
          <w:rFonts w:ascii="Arial" w:hAnsi="Arial" w:cs="Arial"/>
          <w:b/>
          <w:sz w:val="20"/>
          <w:szCs w:val="20"/>
        </w:rPr>
      </w:pPr>
      <w:r w:rsidRPr="0027156F">
        <w:rPr>
          <w:rFonts w:ascii="Arial" w:hAnsi="Arial" w:cs="Arial"/>
          <w:b/>
          <w:sz w:val="20"/>
          <w:szCs w:val="20"/>
        </w:rPr>
        <w:t>w zakresie niezbędnym do wykazania spełnienia warunku wiedzy i doświadczenia</w:t>
      </w:r>
    </w:p>
    <w:p w14:paraId="105C4DE1" w14:textId="77777777" w:rsidR="00D34CEF" w:rsidRPr="0027156F" w:rsidRDefault="00D34CEF" w:rsidP="0027156F">
      <w:pPr>
        <w:pStyle w:val="Tekstpodstawowywcity"/>
        <w:tabs>
          <w:tab w:val="left" w:pos="851"/>
        </w:tabs>
        <w:ind w:left="0"/>
        <w:rPr>
          <w:rFonts w:ascii="Arial" w:hAnsi="Arial" w:cs="Arial"/>
          <w:sz w:val="20"/>
        </w:rPr>
      </w:pPr>
    </w:p>
    <w:p w14:paraId="4024694F" w14:textId="77777777" w:rsidR="00D34CEF" w:rsidRPr="0027156F" w:rsidRDefault="00D34CEF" w:rsidP="0027156F">
      <w:pPr>
        <w:pStyle w:val="Tekstpodstawowywcity"/>
        <w:tabs>
          <w:tab w:val="left" w:pos="851"/>
        </w:tabs>
        <w:ind w:left="0"/>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0"/>
        <w:gridCol w:w="1937"/>
        <w:gridCol w:w="1402"/>
        <w:gridCol w:w="1400"/>
        <w:gridCol w:w="3021"/>
        <w:gridCol w:w="1574"/>
      </w:tblGrid>
      <w:tr w:rsidR="009510EB" w:rsidRPr="0027156F" w14:paraId="58633BDC" w14:textId="77777777" w:rsidTr="009510EB">
        <w:tc>
          <w:tcPr>
            <w:tcW w:w="191" w:type="pct"/>
            <w:vAlign w:val="center"/>
          </w:tcPr>
          <w:p w14:paraId="4FE8DADC" w14:textId="77777777" w:rsidR="009510EB" w:rsidRPr="0055558C" w:rsidRDefault="009510EB" w:rsidP="009510EB">
            <w:pPr>
              <w:pStyle w:val="Tekstpodstawowywcity"/>
              <w:tabs>
                <w:tab w:val="left" w:pos="851"/>
              </w:tabs>
              <w:ind w:left="-70"/>
              <w:jc w:val="center"/>
              <w:rPr>
                <w:rFonts w:ascii="Arial" w:hAnsi="Arial" w:cs="Arial"/>
                <w:b/>
                <w:sz w:val="20"/>
              </w:rPr>
            </w:pPr>
            <w:r w:rsidRPr="0055558C">
              <w:rPr>
                <w:rFonts w:ascii="Arial" w:hAnsi="Arial" w:cs="Arial"/>
                <w:b/>
                <w:sz w:val="20"/>
              </w:rPr>
              <w:t>Lp.</w:t>
            </w:r>
          </w:p>
        </w:tc>
        <w:tc>
          <w:tcPr>
            <w:tcW w:w="1119" w:type="pct"/>
            <w:vAlign w:val="center"/>
          </w:tcPr>
          <w:p w14:paraId="3320F7A0"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Przedmiot zamówienia</w:t>
            </w:r>
          </w:p>
        </w:tc>
        <w:tc>
          <w:tcPr>
            <w:tcW w:w="783" w:type="pct"/>
            <w:vAlign w:val="center"/>
          </w:tcPr>
          <w:p w14:paraId="12C87677" w14:textId="4FD16561"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 xml:space="preserve">Wartość zamówienia </w:t>
            </w:r>
            <w:r w:rsidR="009242DB">
              <w:rPr>
                <w:rFonts w:ascii="Arial" w:hAnsi="Arial" w:cs="Arial"/>
                <w:b/>
                <w:sz w:val="20"/>
              </w:rPr>
              <w:t>netto</w:t>
            </w:r>
          </w:p>
          <w:p w14:paraId="2F7575B1"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(PLN)</w:t>
            </w:r>
          </w:p>
        </w:tc>
        <w:tc>
          <w:tcPr>
            <w:tcW w:w="782" w:type="pct"/>
            <w:vAlign w:val="center"/>
          </w:tcPr>
          <w:p w14:paraId="4830E58F" w14:textId="448703ED"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 xml:space="preserve">Data </w:t>
            </w:r>
            <w:r w:rsidR="009242DB">
              <w:rPr>
                <w:rFonts w:ascii="Arial" w:hAnsi="Arial" w:cs="Arial"/>
                <w:b/>
                <w:sz w:val="20"/>
              </w:rPr>
              <w:t>dostawy</w:t>
            </w:r>
          </w:p>
          <w:p w14:paraId="16E38C1F" w14:textId="77777777" w:rsidR="009510EB" w:rsidRPr="0055558C" w:rsidRDefault="009510EB" w:rsidP="009510EB">
            <w:pPr>
              <w:pStyle w:val="Tekstpodstawowywcity"/>
              <w:tabs>
                <w:tab w:val="left" w:pos="851"/>
              </w:tabs>
              <w:ind w:left="0"/>
              <w:jc w:val="center"/>
              <w:rPr>
                <w:rFonts w:ascii="Arial" w:hAnsi="Arial" w:cs="Arial"/>
                <w:sz w:val="20"/>
              </w:rPr>
            </w:pPr>
            <w:r w:rsidRPr="0055558C">
              <w:rPr>
                <w:rFonts w:ascii="Arial" w:hAnsi="Arial" w:cs="Arial"/>
                <w:sz w:val="18"/>
              </w:rPr>
              <w:t xml:space="preserve">(należy podać: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 xml:space="preserve"> lub okres od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 xml:space="preserve"> do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w:t>
            </w:r>
          </w:p>
        </w:tc>
        <w:tc>
          <w:tcPr>
            <w:tcW w:w="1617" w:type="pct"/>
            <w:vAlign w:val="center"/>
          </w:tcPr>
          <w:p w14:paraId="32834DB1"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Pełna nazwa Odbiorcy</w:t>
            </w:r>
          </w:p>
        </w:tc>
        <w:tc>
          <w:tcPr>
            <w:tcW w:w="509" w:type="pct"/>
            <w:vAlign w:val="center"/>
          </w:tcPr>
          <w:p w14:paraId="72483D44" w14:textId="77777777" w:rsidR="009510EB" w:rsidRPr="0055558C" w:rsidRDefault="009510EB" w:rsidP="009510EB">
            <w:pPr>
              <w:pStyle w:val="Tekstpodstawowywcity"/>
              <w:tabs>
                <w:tab w:val="left" w:pos="851"/>
              </w:tabs>
              <w:ind w:left="0"/>
              <w:jc w:val="center"/>
              <w:rPr>
                <w:rFonts w:ascii="Arial" w:hAnsi="Arial" w:cs="Arial"/>
                <w:b/>
                <w:color w:val="FF0000"/>
                <w:sz w:val="20"/>
              </w:rPr>
            </w:pPr>
            <w:r w:rsidRPr="0055558C">
              <w:rPr>
                <w:rFonts w:ascii="Arial" w:hAnsi="Arial" w:cs="Arial"/>
                <w:b/>
                <w:sz w:val="20"/>
              </w:rPr>
              <w:t>Nr strony oferty, na której zamieszczono potwierdzające referencje.</w:t>
            </w:r>
          </w:p>
        </w:tc>
      </w:tr>
      <w:tr w:rsidR="009510EB" w:rsidRPr="0027156F" w14:paraId="3612D16E" w14:textId="77777777" w:rsidTr="009510EB">
        <w:trPr>
          <w:cantSplit/>
          <w:trHeight w:val="615"/>
        </w:trPr>
        <w:tc>
          <w:tcPr>
            <w:tcW w:w="191" w:type="pct"/>
          </w:tcPr>
          <w:p w14:paraId="71FC3EF6"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75084D9D" w14:textId="77777777" w:rsidR="009510EB" w:rsidRPr="0055558C" w:rsidRDefault="009510EB" w:rsidP="0027156F">
            <w:pPr>
              <w:pStyle w:val="Tekstpodstawowywcity"/>
              <w:tabs>
                <w:tab w:val="left" w:pos="851"/>
              </w:tabs>
              <w:ind w:left="0"/>
              <w:rPr>
                <w:rFonts w:ascii="Arial" w:hAnsi="Arial" w:cs="Arial"/>
                <w:sz w:val="20"/>
              </w:rPr>
            </w:pPr>
          </w:p>
          <w:p w14:paraId="5A966FC0"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584A125C"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2CAF25B2"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5645E213"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51FEC686"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097FD1FE" w14:textId="77777777" w:rsidTr="009510EB">
        <w:trPr>
          <w:cantSplit/>
          <w:trHeight w:val="735"/>
        </w:trPr>
        <w:tc>
          <w:tcPr>
            <w:tcW w:w="191" w:type="pct"/>
          </w:tcPr>
          <w:p w14:paraId="0AF93F22"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16F7AA7C" w14:textId="77777777" w:rsidR="009510EB" w:rsidRPr="0055558C" w:rsidRDefault="009510EB" w:rsidP="0027156F">
            <w:pPr>
              <w:pStyle w:val="Tekstpodstawowywcity"/>
              <w:tabs>
                <w:tab w:val="left" w:pos="851"/>
              </w:tabs>
              <w:ind w:left="0"/>
              <w:rPr>
                <w:rFonts w:ascii="Arial" w:hAnsi="Arial" w:cs="Arial"/>
                <w:sz w:val="20"/>
              </w:rPr>
            </w:pPr>
          </w:p>
          <w:p w14:paraId="36541430"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529757AB"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130B19FC"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2BF08A60"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45F956B2"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7004A53C" w14:textId="77777777" w:rsidTr="009510EB">
        <w:trPr>
          <w:cantSplit/>
          <w:trHeight w:val="690"/>
        </w:trPr>
        <w:tc>
          <w:tcPr>
            <w:tcW w:w="191" w:type="pct"/>
          </w:tcPr>
          <w:p w14:paraId="07A7C343"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49FA877A" w14:textId="77777777" w:rsidR="009510EB" w:rsidRPr="0055558C" w:rsidRDefault="009510EB" w:rsidP="0027156F">
            <w:pPr>
              <w:pStyle w:val="Tekstpodstawowywcity"/>
              <w:tabs>
                <w:tab w:val="left" w:pos="851"/>
              </w:tabs>
              <w:ind w:left="0"/>
              <w:rPr>
                <w:rFonts w:ascii="Arial" w:hAnsi="Arial" w:cs="Arial"/>
                <w:sz w:val="20"/>
              </w:rPr>
            </w:pPr>
          </w:p>
          <w:p w14:paraId="2B2C3E9F" w14:textId="77777777" w:rsidR="009510EB" w:rsidRPr="0055558C" w:rsidRDefault="009510EB" w:rsidP="0027156F">
            <w:pPr>
              <w:pStyle w:val="Tekstpodstawowywcity"/>
              <w:tabs>
                <w:tab w:val="left" w:pos="851"/>
              </w:tabs>
              <w:ind w:left="0"/>
              <w:rPr>
                <w:rFonts w:ascii="Arial" w:hAnsi="Arial" w:cs="Arial"/>
                <w:sz w:val="20"/>
              </w:rPr>
            </w:pPr>
          </w:p>
          <w:p w14:paraId="5B6B116F"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588A797"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569224A5"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3F94B126"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465CC52A"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0A322C71" w14:textId="77777777" w:rsidTr="009510EB">
        <w:trPr>
          <w:cantSplit/>
          <w:trHeight w:val="645"/>
        </w:trPr>
        <w:tc>
          <w:tcPr>
            <w:tcW w:w="191" w:type="pct"/>
          </w:tcPr>
          <w:p w14:paraId="7D43EBD9"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31BBEA2E" w14:textId="77777777" w:rsidR="009510EB" w:rsidRPr="0055558C" w:rsidRDefault="009510EB" w:rsidP="0027156F">
            <w:pPr>
              <w:pStyle w:val="Tekstpodstawowywcity"/>
              <w:tabs>
                <w:tab w:val="left" w:pos="851"/>
              </w:tabs>
              <w:ind w:left="0"/>
              <w:rPr>
                <w:rFonts w:ascii="Arial" w:hAnsi="Arial" w:cs="Arial"/>
                <w:sz w:val="20"/>
              </w:rPr>
            </w:pPr>
          </w:p>
          <w:p w14:paraId="1113B46A"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BFD07D9"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7522D24A"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53EA6581"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6244F32F"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7822BB93" w14:textId="77777777" w:rsidTr="009510EB">
        <w:trPr>
          <w:cantSplit/>
          <w:trHeight w:val="765"/>
        </w:trPr>
        <w:tc>
          <w:tcPr>
            <w:tcW w:w="191" w:type="pct"/>
          </w:tcPr>
          <w:p w14:paraId="41DFA0C6"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3B27AED6" w14:textId="77777777" w:rsidR="009510EB" w:rsidRPr="0055558C" w:rsidRDefault="009510EB" w:rsidP="0027156F">
            <w:pPr>
              <w:pStyle w:val="Tekstpodstawowywcity"/>
              <w:tabs>
                <w:tab w:val="left" w:pos="851"/>
              </w:tabs>
              <w:ind w:left="0"/>
              <w:rPr>
                <w:rFonts w:ascii="Arial" w:hAnsi="Arial" w:cs="Arial"/>
                <w:sz w:val="20"/>
              </w:rPr>
            </w:pPr>
          </w:p>
          <w:p w14:paraId="7C6B1896"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39B3252"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63E64921"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149072EC"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04958BD9" w14:textId="77777777" w:rsidR="009510EB" w:rsidRPr="0055558C" w:rsidRDefault="009510EB" w:rsidP="0027156F">
            <w:pPr>
              <w:pStyle w:val="Tekstpodstawowywcity"/>
              <w:tabs>
                <w:tab w:val="left" w:pos="851"/>
              </w:tabs>
              <w:ind w:left="0"/>
              <w:rPr>
                <w:rFonts w:ascii="Arial" w:hAnsi="Arial" w:cs="Arial"/>
                <w:b/>
                <w:sz w:val="20"/>
              </w:rPr>
            </w:pPr>
          </w:p>
        </w:tc>
      </w:tr>
    </w:tbl>
    <w:p w14:paraId="6782FBFF" w14:textId="77777777" w:rsidR="005830D1" w:rsidRDefault="005830D1" w:rsidP="0027156F">
      <w:pPr>
        <w:pStyle w:val="Tekstpodstawowywcity"/>
        <w:ind w:left="0"/>
        <w:rPr>
          <w:rFonts w:ascii="Arial" w:hAnsi="Arial" w:cs="Arial"/>
          <w:b/>
          <w:sz w:val="20"/>
        </w:rPr>
      </w:pPr>
    </w:p>
    <w:p w14:paraId="270A60BF" w14:textId="77777777" w:rsidR="005830D1" w:rsidRDefault="005830D1" w:rsidP="0027156F">
      <w:pPr>
        <w:pStyle w:val="Tekstpodstawowywcity"/>
        <w:ind w:left="0"/>
        <w:rPr>
          <w:rFonts w:ascii="Arial" w:hAnsi="Arial" w:cs="Arial"/>
          <w:b/>
          <w:sz w:val="20"/>
        </w:rPr>
      </w:pPr>
    </w:p>
    <w:p w14:paraId="542E4392" w14:textId="77777777" w:rsidR="00D34CEF" w:rsidRPr="0027156F" w:rsidRDefault="00D34CEF" w:rsidP="0027156F">
      <w:pPr>
        <w:pStyle w:val="Tekstpodstawowywcity"/>
        <w:ind w:left="0"/>
        <w:rPr>
          <w:rFonts w:ascii="Arial" w:hAnsi="Arial" w:cs="Arial"/>
          <w:b/>
          <w:sz w:val="20"/>
        </w:rPr>
      </w:pPr>
      <w:r w:rsidRPr="0027156F">
        <w:rPr>
          <w:rFonts w:ascii="Arial" w:hAnsi="Arial" w:cs="Arial"/>
          <w:b/>
          <w:sz w:val="20"/>
        </w:rPr>
        <w:t>Uwaga!</w:t>
      </w:r>
    </w:p>
    <w:p w14:paraId="0DE31D1F" w14:textId="77777777" w:rsidR="00D34CEF" w:rsidRPr="0027156F" w:rsidRDefault="00D34CEF" w:rsidP="007357B0">
      <w:pPr>
        <w:pStyle w:val="Tekstpodstawowywcity"/>
        <w:numPr>
          <w:ilvl w:val="0"/>
          <w:numId w:val="25"/>
        </w:numPr>
        <w:tabs>
          <w:tab w:val="clear" w:pos="1440"/>
          <w:tab w:val="num" w:pos="0"/>
          <w:tab w:val="num" w:pos="540"/>
        </w:tabs>
        <w:suppressAutoHyphens w:val="0"/>
        <w:ind w:left="0" w:firstLine="0"/>
        <w:rPr>
          <w:rFonts w:ascii="Arial" w:hAnsi="Arial" w:cs="Arial"/>
          <w:sz w:val="20"/>
        </w:rPr>
      </w:pPr>
      <w:r w:rsidRPr="0027156F">
        <w:rPr>
          <w:rFonts w:ascii="Arial" w:hAnsi="Arial" w:cs="Arial"/>
          <w:sz w:val="20"/>
        </w:rPr>
        <w:t>Przez wykonanie zamówienia należy rozumieć jego odbiór.</w:t>
      </w:r>
    </w:p>
    <w:p w14:paraId="5CE0E303" w14:textId="65777428" w:rsidR="00D34CEF" w:rsidRPr="0027156F" w:rsidRDefault="00D34CEF" w:rsidP="007357B0">
      <w:pPr>
        <w:pStyle w:val="Tekstpodstawowywcity"/>
        <w:numPr>
          <w:ilvl w:val="0"/>
          <w:numId w:val="25"/>
        </w:numPr>
        <w:tabs>
          <w:tab w:val="clear" w:pos="1440"/>
          <w:tab w:val="num" w:pos="540"/>
          <w:tab w:val="num" w:pos="567"/>
        </w:tabs>
        <w:suppressAutoHyphens w:val="0"/>
        <w:ind w:left="567" w:hanging="567"/>
        <w:rPr>
          <w:rFonts w:ascii="Arial" w:hAnsi="Arial" w:cs="Arial"/>
          <w:sz w:val="20"/>
        </w:rPr>
      </w:pPr>
      <w:r w:rsidRPr="0027156F">
        <w:rPr>
          <w:rFonts w:ascii="Arial" w:hAnsi="Arial" w:cs="Arial"/>
          <w:sz w:val="20"/>
        </w:rPr>
        <w:t xml:space="preserve">W przypadku </w:t>
      </w:r>
      <w:r w:rsidR="009242DB">
        <w:rPr>
          <w:rFonts w:ascii="Arial" w:hAnsi="Arial" w:cs="Arial"/>
          <w:sz w:val="20"/>
        </w:rPr>
        <w:t>dostaw</w:t>
      </w:r>
      <w:r w:rsidRPr="0027156F">
        <w:rPr>
          <w:rFonts w:ascii="Arial" w:hAnsi="Arial" w:cs="Arial"/>
          <w:sz w:val="20"/>
        </w:rPr>
        <w:t xml:space="preserve"> okresowych lub ciągłych należy w kolumnie </w:t>
      </w:r>
      <w:r w:rsidRPr="0027156F">
        <w:rPr>
          <w:rFonts w:ascii="Arial" w:hAnsi="Arial" w:cs="Arial"/>
          <w:b/>
          <w:bCs/>
          <w:sz w:val="20"/>
        </w:rPr>
        <w:t>Data wykonania</w:t>
      </w:r>
      <w:r w:rsidRPr="0027156F">
        <w:rPr>
          <w:rFonts w:ascii="Arial" w:hAnsi="Arial" w:cs="Arial"/>
          <w:sz w:val="20"/>
        </w:rPr>
        <w:t xml:space="preserve"> wpisać </w:t>
      </w:r>
      <w:r w:rsidRPr="0027156F">
        <w:rPr>
          <w:rFonts w:ascii="Arial" w:hAnsi="Arial" w:cs="Arial"/>
          <w:b/>
          <w:bCs/>
          <w:sz w:val="20"/>
        </w:rPr>
        <w:t>do nadal</w:t>
      </w:r>
      <w:r w:rsidRPr="0027156F">
        <w:rPr>
          <w:rFonts w:ascii="Arial" w:hAnsi="Arial" w:cs="Arial"/>
          <w:sz w:val="20"/>
        </w:rPr>
        <w:t xml:space="preserve">, podając wartość zrealizowanego zamówienia </w:t>
      </w:r>
      <w:r w:rsidRPr="0027156F">
        <w:rPr>
          <w:rFonts w:ascii="Arial" w:hAnsi="Arial" w:cs="Arial"/>
          <w:b/>
          <w:sz w:val="20"/>
        </w:rPr>
        <w:t>przed upływem terminu składania ofert</w:t>
      </w:r>
      <w:r w:rsidRPr="0027156F">
        <w:rPr>
          <w:rFonts w:ascii="Arial" w:hAnsi="Arial" w:cs="Arial"/>
          <w:sz w:val="20"/>
        </w:rPr>
        <w:t>.</w:t>
      </w:r>
    </w:p>
    <w:p w14:paraId="3A71BF22" w14:textId="640C7AC9" w:rsidR="00A70A2E" w:rsidRPr="00A70A2E" w:rsidRDefault="00D34CEF" w:rsidP="007357B0">
      <w:pPr>
        <w:pStyle w:val="Tekstpodstawowywcity"/>
        <w:numPr>
          <w:ilvl w:val="0"/>
          <w:numId w:val="25"/>
        </w:numPr>
        <w:tabs>
          <w:tab w:val="clear" w:pos="1440"/>
          <w:tab w:val="num" w:pos="540"/>
          <w:tab w:val="num" w:pos="567"/>
        </w:tabs>
        <w:suppressAutoHyphens w:val="0"/>
        <w:ind w:left="567" w:hanging="567"/>
        <w:rPr>
          <w:rFonts w:ascii="Arial" w:hAnsi="Arial" w:cs="Arial"/>
          <w:sz w:val="20"/>
        </w:rPr>
      </w:pPr>
      <w:r w:rsidRPr="0027156F">
        <w:rPr>
          <w:rFonts w:ascii="Arial" w:hAnsi="Arial" w:cs="Arial"/>
          <w:sz w:val="20"/>
        </w:rPr>
        <w:t xml:space="preserve">Do wykazu należy dołączyć dokumenty (referencje) </w:t>
      </w:r>
      <w:r w:rsidRPr="0027156F">
        <w:rPr>
          <w:rFonts w:ascii="Arial" w:hAnsi="Arial" w:cs="Arial"/>
          <w:sz w:val="20"/>
          <w:u w:val="single"/>
        </w:rPr>
        <w:t>potwierdzające,</w:t>
      </w:r>
      <w:r w:rsidRPr="0027156F">
        <w:rPr>
          <w:rFonts w:ascii="Arial" w:hAnsi="Arial" w:cs="Arial"/>
          <w:sz w:val="20"/>
        </w:rPr>
        <w:t xml:space="preserve"> że te </w:t>
      </w:r>
      <w:r w:rsidR="009242DB">
        <w:rPr>
          <w:rFonts w:ascii="Arial" w:hAnsi="Arial" w:cs="Arial"/>
          <w:sz w:val="20"/>
        </w:rPr>
        <w:t>dostawy</w:t>
      </w:r>
      <w:r w:rsidRPr="0027156F">
        <w:rPr>
          <w:rFonts w:ascii="Arial" w:hAnsi="Arial" w:cs="Arial"/>
          <w:sz w:val="20"/>
        </w:rPr>
        <w:t xml:space="preserve"> zostały wykon</w:t>
      </w:r>
      <w:r w:rsidR="009510EB">
        <w:rPr>
          <w:rFonts w:ascii="Arial" w:hAnsi="Arial" w:cs="Arial"/>
          <w:sz w:val="20"/>
        </w:rPr>
        <w:t xml:space="preserve">ane lub są </w:t>
      </w:r>
      <w:r w:rsidR="009510EB" w:rsidRPr="00D10A54">
        <w:rPr>
          <w:rFonts w:ascii="Arial" w:hAnsi="Arial" w:cs="Arial"/>
          <w:sz w:val="20"/>
        </w:rPr>
        <w:t xml:space="preserve">wykonywane należycie, oraz dokumenty potwierdzające spójność zakresu wykonanych </w:t>
      </w:r>
      <w:r w:rsidR="009242DB">
        <w:rPr>
          <w:rFonts w:ascii="Arial" w:hAnsi="Arial" w:cs="Arial"/>
          <w:sz w:val="20"/>
        </w:rPr>
        <w:t>dostaw</w:t>
      </w:r>
      <w:r w:rsidR="009510EB" w:rsidRPr="00D10A54">
        <w:rPr>
          <w:rFonts w:ascii="Arial" w:hAnsi="Arial" w:cs="Arial"/>
          <w:sz w:val="20"/>
        </w:rPr>
        <w:t xml:space="preserve"> z tematem referencji.</w:t>
      </w:r>
    </w:p>
    <w:p w14:paraId="38BE5B69" w14:textId="77777777" w:rsidR="00AF7414" w:rsidRPr="00A70A2E" w:rsidRDefault="00AF7414" w:rsidP="007357B0">
      <w:pPr>
        <w:pStyle w:val="Tekstpodstawowywcity"/>
        <w:numPr>
          <w:ilvl w:val="0"/>
          <w:numId w:val="25"/>
        </w:numPr>
        <w:tabs>
          <w:tab w:val="clear" w:pos="1440"/>
          <w:tab w:val="num" w:pos="540"/>
          <w:tab w:val="num" w:pos="567"/>
        </w:tabs>
        <w:suppressAutoHyphens w:val="0"/>
        <w:ind w:left="567" w:hanging="567"/>
        <w:rPr>
          <w:rFonts w:ascii="Arial" w:hAnsi="Arial" w:cs="Arial"/>
          <w:sz w:val="20"/>
        </w:rPr>
      </w:pPr>
      <w:r w:rsidRPr="00A70A2E">
        <w:rPr>
          <w:rFonts w:ascii="Arial" w:hAnsi="Arial" w:cs="Arial"/>
          <w:sz w:val="20"/>
        </w:rPr>
        <w:t>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79C59FBC" w14:textId="77777777" w:rsidR="00D34CEF" w:rsidRDefault="00D34CEF" w:rsidP="0027156F">
      <w:pPr>
        <w:autoSpaceDE w:val="0"/>
        <w:autoSpaceDN w:val="0"/>
        <w:adjustRightInd w:val="0"/>
        <w:jc w:val="both"/>
        <w:rPr>
          <w:rFonts w:ascii="Arial" w:hAnsi="Arial" w:cs="Arial"/>
          <w:sz w:val="20"/>
          <w:szCs w:val="20"/>
        </w:rPr>
      </w:pPr>
    </w:p>
    <w:p w14:paraId="2D8DF246" w14:textId="77777777" w:rsidR="005830D1" w:rsidRDefault="005830D1" w:rsidP="0027156F">
      <w:pPr>
        <w:autoSpaceDE w:val="0"/>
        <w:autoSpaceDN w:val="0"/>
        <w:adjustRightInd w:val="0"/>
        <w:jc w:val="both"/>
        <w:rPr>
          <w:rFonts w:ascii="Arial" w:hAnsi="Arial" w:cs="Arial"/>
          <w:sz w:val="20"/>
          <w:szCs w:val="20"/>
        </w:rPr>
      </w:pPr>
    </w:p>
    <w:p w14:paraId="39942E63" w14:textId="77777777" w:rsidR="005830D1" w:rsidRDefault="005830D1" w:rsidP="0027156F">
      <w:pPr>
        <w:autoSpaceDE w:val="0"/>
        <w:autoSpaceDN w:val="0"/>
        <w:adjustRightInd w:val="0"/>
        <w:jc w:val="both"/>
        <w:rPr>
          <w:rFonts w:ascii="Arial" w:hAnsi="Arial" w:cs="Arial"/>
          <w:sz w:val="20"/>
          <w:szCs w:val="20"/>
        </w:rPr>
      </w:pPr>
    </w:p>
    <w:p w14:paraId="04C46655" w14:textId="77777777" w:rsidR="00A70A2E" w:rsidRDefault="00A70A2E" w:rsidP="0027156F">
      <w:pPr>
        <w:autoSpaceDE w:val="0"/>
        <w:autoSpaceDN w:val="0"/>
        <w:adjustRightInd w:val="0"/>
        <w:jc w:val="both"/>
        <w:rPr>
          <w:rFonts w:ascii="Arial" w:hAnsi="Arial" w:cs="Arial"/>
          <w:sz w:val="20"/>
          <w:szCs w:val="20"/>
        </w:rPr>
      </w:pPr>
    </w:p>
    <w:p w14:paraId="7D968099" w14:textId="77777777" w:rsidR="005830D1" w:rsidRPr="0027156F" w:rsidRDefault="005830D1" w:rsidP="0027156F">
      <w:pPr>
        <w:autoSpaceDE w:val="0"/>
        <w:autoSpaceDN w:val="0"/>
        <w:adjustRightInd w:val="0"/>
        <w:jc w:val="both"/>
        <w:rPr>
          <w:rFonts w:ascii="Arial" w:hAnsi="Arial" w:cs="Arial"/>
          <w:sz w:val="20"/>
          <w:szCs w:val="20"/>
        </w:rPr>
      </w:pPr>
    </w:p>
    <w:p w14:paraId="11D076DB" w14:textId="77777777" w:rsidR="00D34CEF" w:rsidRPr="0027156F" w:rsidRDefault="00D34CEF" w:rsidP="0027156F">
      <w:pPr>
        <w:autoSpaceDE w:val="0"/>
        <w:autoSpaceDN w:val="0"/>
        <w:adjustRightInd w:val="0"/>
        <w:jc w:val="both"/>
        <w:rPr>
          <w:rFonts w:ascii="Arial" w:hAnsi="Arial" w:cs="Arial"/>
          <w:sz w:val="20"/>
          <w:szCs w:val="20"/>
        </w:rPr>
      </w:pPr>
    </w:p>
    <w:p w14:paraId="056C5A0C" w14:textId="77777777" w:rsidR="00D34CEF" w:rsidRPr="0027156F" w:rsidRDefault="00D34CEF" w:rsidP="0027156F">
      <w:pPr>
        <w:tabs>
          <w:tab w:val="left" w:pos="851"/>
        </w:tabs>
        <w:ind w:left="3958"/>
        <w:rPr>
          <w:rFonts w:ascii="Arial" w:hAnsi="Arial" w:cs="Arial"/>
          <w:noProof/>
          <w:sz w:val="20"/>
          <w:szCs w:val="20"/>
        </w:rPr>
      </w:pPr>
      <w:r w:rsidRPr="0027156F">
        <w:rPr>
          <w:rFonts w:ascii="Arial" w:hAnsi="Arial" w:cs="Arial"/>
          <w:noProof/>
          <w:sz w:val="20"/>
          <w:szCs w:val="20"/>
        </w:rPr>
        <w:t>..................................................................................</w:t>
      </w:r>
    </w:p>
    <w:p w14:paraId="28C73176" w14:textId="77777777" w:rsidR="00D34CEF" w:rsidRPr="0027156F" w:rsidRDefault="00D34CEF" w:rsidP="0027156F">
      <w:pPr>
        <w:tabs>
          <w:tab w:val="left" w:pos="851"/>
        </w:tabs>
        <w:ind w:left="3960"/>
        <w:jc w:val="center"/>
        <w:rPr>
          <w:rFonts w:ascii="Arial" w:hAnsi="Arial" w:cs="Arial"/>
          <w:noProof/>
          <w:sz w:val="20"/>
          <w:szCs w:val="20"/>
        </w:rPr>
      </w:pPr>
      <w:r w:rsidRPr="0027156F">
        <w:rPr>
          <w:rFonts w:ascii="Arial" w:hAnsi="Arial" w:cs="Arial"/>
          <w:noProof/>
          <w:sz w:val="20"/>
          <w:szCs w:val="20"/>
        </w:rPr>
        <w:t>(pieczęć i podpisy osoby/osób</w:t>
      </w:r>
      <w:r w:rsidRPr="0027156F">
        <w:rPr>
          <w:rFonts w:ascii="Arial" w:hAnsi="Arial" w:cs="Arial"/>
          <w:noProof/>
          <w:sz w:val="20"/>
          <w:szCs w:val="20"/>
        </w:rPr>
        <w:br/>
        <w:t xml:space="preserve"> upoważnionych do reprezentowania Wykonawcy)</w:t>
      </w:r>
    </w:p>
    <w:p w14:paraId="7CC1510F" w14:textId="77777777" w:rsidR="00D34CEF" w:rsidRPr="0027156F" w:rsidRDefault="00D34CEF" w:rsidP="0027156F">
      <w:pPr>
        <w:rPr>
          <w:rFonts w:ascii="Arial" w:hAnsi="Arial" w:cs="Arial"/>
          <w:b/>
          <w:bCs/>
          <w:noProof/>
          <w:sz w:val="20"/>
          <w:szCs w:val="20"/>
        </w:rPr>
      </w:pPr>
    </w:p>
    <w:p w14:paraId="1F4F9A72" w14:textId="77777777" w:rsidR="00D34CEF" w:rsidRPr="0027156F" w:rsidRDefault="00D34CEF" w:rsidP="0027156F">
      <w:pPr>
        <w:jc w:val="right"/>
        <w:rPr>
          <w:rFonts w:ascii="Arial" w:hAnsi="Arial" w:cs="Arial"/>
          <w:b/>
          <w:bCs/>
          <w:noProof/>
          <w:sz w:val="20"/>
          <w:szCs w:val="20"/>
        </w:rPr>
      </w:pPr>
    </w:p>
    <w:p w14:paraId="4BE4D3C4" w14:textId="77777777" w:rsidR="00D34CEF" w:rsidRPr="0027156F" w:rsidRDefault="00D34CEF" w:rsidP="0027156F">
      <w:pPr>
        <w:jc w:val="right"/>
        <w:rPr>
          <w:rFonts w:ascii="Arial" w:hAnsi="Arial" w:cs="Arial"/>
          <w:b/>
          <w:bCs/>
          <w:noProof/>
          <w:sz w:val="20"/>
          <w:szCs w:val="20"/>
        </w:rPr>
      </w:pPr>
    </w:p>
    <w:p w14:paraId="249CE391" w14:textId="77777777" w:rsidR="00D34CEF" w:rsidRPr="0027156F" w:rsidRDefault="00D34CEF" w:rsidP="0027156F">
      <w:pPr>
        <w:jc w:val="right"/>
        <w:rPr>
          <w:rFonts w:ascii="Arial" w:hAnsi="Arial" w:cs="Arial"/>
          <w:sz w:val="20"/>
          <w:szCs w:val="20"/>
        </w:rPr>
      </w:pPr>
    </w:p>
    <w:p w14:paraId="31D2F197" w14:textId="77777777" w:rsidR="00D34CEF" w:rsidRPr="0027156F" w:rsidRDefault="00D34CEF" w:rsidP="0027156F">
      <w:pPr>
        <w:jc w:val="right"/>
        <w:rPr>
          <w:rFonts w:ascii="Arial" w:hAnsi="Arial" w:cs="Arial"/>
          <w:sz w:val="20"/>
          <w:szCs w:val="20"/>
        </w:rPr>
      </w:pPr>
    </w:p>
    <w:p w14:paraId="048B0560" w14:textId="77777777" w:rsidR="00D34CEF" w:rsidRPr="0027156F" w:rsidRDefault="00D34CEF" w:rsidP="0027156F">
      <w:pPr>
        <w:jc w:val="right"/>
        <w:rPr>
          <w:rFonts w:ascii="Arial" w:hAnsi="Arial" w:cs="Arial"/>
          <w:sz w:val="20"/>
          <w:szCs w:val="20"/>
        </w:rPr>
      </w:pPr>
    </w:p>
    <w:p w14:paraId="6459ED58" w14:textId="77777777" w:rsidR="00265B3B" w:rsidRDefault="00265B3B" w:rsidP="0082266B">
      <w:pPr>
        <w:rPr>
          <w:rFonts w:ascii="Arial" w:hAnsi="Arial" w:cs="Arial"/>
          <w:b/>
          <w:sz w:val="20"/>
          <w:szCs w:val="20"/>
        </w:rPr>
        <w:sectPr w:rsidR="00265B3B" w:rsidSect="007761BC">
          <w:headerReference w:type="default" r:id="rId19"/>
          <w:footerReference w:type="default" r:id="rId20"/>
          <w:pgSz w:w="11906" w:h="16838"/>
          <w:pgMar w:top="695" w:right="924" w:bottom="851" w:left="1418" w:header="426" w:footer="281" w:gutter="0"/>
          <w:cols w:space="708"/>
          <w:docGrid w:linePitch="360"/>
        </w:sectPr>
      </w:pPr>
    </w:p>
    <w:p w14:paraId="41774B70" w14:textId="2EF1834F" w:rsidR="00F92F90" w:rsidRPr="0027156F" w:rsidRDefault="00F92F90" w:rsidP="00F92F90">
      <w:pPr>
        <w:jc w:val="right"/>
        <w:rPr>
          <w:rFonts w:ascii="Arial" w:hAnsi="Arial" w:cs="Arial"/>
          <w:sz w:val="20"/>
          <w:szCs w:val="20"/>
        </w:rPr>
      </w:pPr>
      <w:r w:rsidRPr="005E55A0">
        <w:rPr>
          <w:rFonts w:ascii="Arial" w:hAnsi="Arial" w:cs="Arial"/>
          <w:b/>
          <w:sz w:val="20"/>
          <w:szCs w:val="20"/>
        </w:rPr>
        <w:lastRenderedPageBreak/>
        <w:t xml:space="preserve">Załącznik Nr </w:t>
      </w:r>
      <w:r w:rsidR="00391855">
        <w:rPr>
          <w:rFonts w:ascii="Arial" w:hAnsi="Arial" w:cs="Arial"/>
          <w:b/>
          <w:sz w:val="20"/>
          <w:szCs w:val="20"/>
        </w:rPr>
        <w:t>4</w:t>
      </w:r>
      <w:r w:rsidRPr="005E55A0">
        <w:rPr>
          <w:rFonts w:ascii="Arial" w:hAnsi="Arial" w:cs="Arial"/>
          <w:b/>
          <w:sz w:val="20"/>
          <w:szCs w:val="20"/>
        </w:rPr>
        <w:t xml:space="preserve"> do SIWZ</w:t>
      </w:r>
    </w:p>
    <w:p w14:paraId="1895E859" w14:textId="77777777" w:rsidR="00F92F90" w:rsidRPr="0027156F" w:rsidRDefault="00F92F90" w:rsidP="00F92F90">
      <w:pPr>
        <w:jc w:val="right"/>
        <w:rPr>
          <w:rFonts w:ascii="Arial" w:hAnsi="Arial" w:cs="Arial"/>
          <w:b/>
          <w:sz w:val="20"/>
          <w:szCs w:val="20"/>
        </w:rPr>
      </w:pPr>
    </w:p>
    <w:p w14:paraId="49FF5DF2" w14:textId="77777777" w:rsidR="00F92F90" w:rsidRDefault="00F92F90" w:rsidP="00F92F90">
      <w:pPr>
        <w:pStyle w:val="Tekstpodstawowywcity"/>
        <w:tabs>
          <w:tab w:val="num" w:pos="1440"/>
        </w:tabs>
        <w:ind w:left="0"/>
        <w:rPr>
          <w:rFonts w:ascii="Arial" w:hAnsi="Arial" w:cs="Arial"/>
          <w:sz w:val="20"/>
        </w:rPr>
      </w:pPr>
    </w:p>
    <w:p w14:paraId="64C3EEEB" w14:textId="77777777" w:rsidR="00F92F90" w:rsidRPr="0027156F" w:rsidRDefault="00F92F90" w:rsidP="00F92F90">
      <w:pPr>
        <w:pStyle w:val="bullet"/>
        <w:spacing w:before="0" w:after="0"/>
        <w:rPr>
          <w:rFonts w:ascii="Arial" w:hAnsi="Arial" w:cs="Arial"/>
          <w:sz w:val="20"/>
        </w:rPr>
      </w:pPr>
      <w:r w:rsidRPr="0027156F">
        <w:rPr>
          <w:rFonts w:ascii="Arial" w:hAnsi="Arial" w:cs="Arial"/>
          <w:b/>
          <w:bCs/>
          <w:sz w:val="20"/>
        </w:rPr>
        <w:t>Miejscowość __________________</w:t>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t xml:space="preserve">         Data</w:t>
      </w:r>
      <w:r w:rsidRPr="0027156F">
        <w:rPr>
          <w:rFonts w:ascii="Arial" w:hAnsi="Arial" w:cs="Arial"/>
          <w:sz w:val="20"/>
        </w:rPr>
        <w:t xml:space="preserve"> ____________</w:t>
      </w:r>
    </w:p>
    <w:p w14:paraId="4BB19DB0" w14:textId="77777777" w:rsidR="00F92F90" w:rsidRPr="0027156F" w:rsidRDefault="00F92F90" w:rsidP="00F92F90">
      <w:pPr>
        <w:pStyle w:val="bullet"/>
        <w:spacing w:before="0" w:after="0"/>
        <w:rPr>
          <w:rFonts w:ascii="Arial" w:hAnsi="Arial" w:cs="Arial"/>
          <w:bCs/>
          <w:sz w:val="20"/>
        </w:rPr>
      </w:pPr>
    </w:p>
    <w:p w14:paraId="77FB4D7D" w14:textId="77777777" w:rsidR="00F92F90" w:rsidRPr="0027156F" w:rsidRDefault="00F92F90" w:rsidP="00F92F90">
      <w:pPr>
        <w:pStyle w:val="bullet"/>
        <w:spacing w:before="0" w:after="0"/>
        <w:rPr>
          <w:rFonts w:ascii="Arial" w:hAnsi="Arial" w:cs="Arial"/>
          <w:bCs/>
          <w:sz w:val="20"/>
        </w:rPr>
      </w:pPr>
    </w:p>
    <w:p w14:paraId="7ED8AB78" w14:textId="77777777" w:rsidR="00F92F90" w:rsidRPr="0027156F" w:rsidRDefault="00F92F90" w:rsidP="00F92F90">
      <w:pPr>
        <w:pStyle w:val="bullet"/>
        <w:spacing w:before="0" w:after="0"/>
        <w:jc w:val="center"/>
        <w:rPr>
          <w:rFonts w:ascii="Arial" w:hAnsi="Arial" w:cs="Arial"/>
          <w:b/>
          <w:bCs/>
          <w:sz w:val="20"/>
        </w:rPr>
      </w:pPr>
      <w:r w:rsidRPr="0027156F">
        <w:rPr>
          <w:rFonts w:ascii="Arial" w:hAnsi="Arial" w:cs="Arial"/>
          <w:b/>
          <w:bCs/>
          <w:sz w:val="20"/>
        </w:rPr>
        <w:t>PEŁNA NAZWA WYKONAWCY</w:t>
      </w:r>
    </w:p>
    <w:p w14:paraId="59370C8F" w14:textId="77777777" w:rsidR="00F92F90" w:rsidRPr="0027156F" w:rsidRDefault="00F92F90" w:rsidP="00A859EE">
      <w:pPr>
        <w:pStyle w:val="bullet"/>
        <w:spacing w:before="0" w:after="0" w:line="276" w:lineRule="auto"/>
        <w:jc w:val="both"/>
        <w:rPr>
          <w:rFonts w:ascii="Arial" w:hAnsi="Arial" w:cs="Arial"/>
          <w:bCs/>
          <w:sz w:val="20"/>
        </w:rPr>
      </w:pPr>
    </w:p>
    <w:p w14:paraId="2FE9AE6E" w14:textId="77777777" w:rsidR="00F92F90" w:rsidRPr="00586541" w:rsidRDefault="00F92F90" w:rsidP="00A859EE">
      <w:pPr>
        <w:pStyle w:val="bullet"/>
        <w:spacing w:before="0" w:after="0" w:line="276" w:lineRule="auto"/>
        <w:jc w:val="center"/>
        <w:rPr>
          <w:rFonts w:ascii="Arial" w:hAnsi="Arial" w:cs="Arial"/>
          <w:bCs/>
          <w:sz w:val="20"/>
        </w:rPr>
      </w:pPr>
      <w:r w:rsidRPr="00586541">
        <w:rPr>
          <w:rFonts w:ascii="Arial" w:hAnsi="Arial" w:cs="Arial"/>
          <w:bCs/>
          <w:sz w:val="20"/>
        </w:rPr>
        <w:t>--------------------------------------------------------------------------</w:t>
      </w:r>
    </w:p>
    <w:p w14:paraId="32D57BB1" w14:textId="77777777" w:rsidR="00F92F90" w:rsidRPr="00586541" w:rsidRDefault="00F92F90" w:rsidP="00A859EE">
      <w:pPr>
        <w:pStyle w:val="bullet"/>
        <w:spacing w:before="0" w:after="0" w:line="276" w:lineRule="auto"/>
        <w:jc w:val="center"/>
        <w:rPr>
          <w:rFonts w:ascii="Arial" w:hAnsi="Arial" w:cs="Arial"/>
          <w:bCs/>
          <w:sz w:val="20"/>
        </w:rPr>
      </w:pPr>
      <w:r w:rsidRPr="00586541">
        <w:rPr>
          <w:rFonts w:ascii="Arial" w:hAnsi="Arial" w:cs="Arial"/>
          <w:bCs/>
          <w:sz w:val="20"/>
        </w:rPr>
        <w:t>----------------------------------------------------------------------------</w:t>
      </w:r>
    </w:p>
    <w:p w14:paraId="42F704F3" w14:textId="77777777" w:rsidR="00F92F90" w:rsidRPr="00586541" w:rsidRDefault="00F92F90" w:rsidP="00A859EE">
      <w:pPr>
        <w:pStyle w:val="bullet"/>
        <w:spacing w:before="0" w:after="0" w:line="276" w:lineRule="auto"/>
        <w:jc w:val="center"/>
        <w:rPr>
          <w:rFonts w:ascii="Arial" w:hAnsi="Arial" w:cs="Arial"/>
          <w:bCs/>
          <w:sz w:val="20"/>
        </w:rPr>
      </w:pPr>
      <w:r w:rsidRPr="00586541">
        <w:rPr>
          <w:rFonts w:ascii="Arial" w:hAnsi="Arial" w:cs="Arial"/>
          <w:bCs/>
          <w:sz w:val="20"/>
        </w:rPr>
        <w:t>------------------------------------------------------------------------------</w:t>
      </w:r>
    </w:p>
    <w:p w14:paraId="1985BB57" w14:textId="5AB49887" w:rsidR="00F92F90" w:rsidRDefault="00F92F90" w:rsidP="00F92F90">
      <w:pPr>
        <w:jc w:val="right"/>
        <w:rPr>
          <w:rFonts w:ascii="Arial" w:hAnsi="Arial" w:cs="Arial"/>
          <w:b/>
          <w:bCs/>
          <w:noProof/>
          <w:sz w:val="20"/>
          <w:szCs w:val="20"/>
        </w:rPr>
      </w:pPr>
    </w:p>
    <w:p w14:paraId="5D4C5246" w14:textId="53FD4276" w:rsidR="00A859EE" w:rsidRDefault="00A859EE" w:rsidP="00F92F90">
      <w:pPr>
        <w:jc w:val="right"/>
        <w:rPr>
          <w:rFonts w:ascii="Arial" w:hAnsi="Arial" w:cs="Arial"/>
          <w:b/>
          <w:bCs/>
          <w:noProof/>
          <w:sz w:val="20"/>
          <w:szCs w:val="20"/>
        </w:rPr>
      </w:pPr>
    </w:p>
    <w:p w14:paraId="35EB8C73" w14:textId="2877DA9D" w:rsidR="00A859EE" w:rsidRDefault="00A859EE" w:rsidP="00F92F90">
      <w:pPr>
        <w:jc w:val="right"/>
        <w:rPr>
          <w:rFonts w:ascii="Arial" w:hAnsi="Arial" w:cs="Arial"/>
          <w:b/>
          <w:bCs/>
          <w:noProof/>
          <w:sz w:val="20"/>
          <w:szCs w:val="20"/>
        </w:rPr>
      </w:pPr>
    </w:p>
    <w:p w14:paraId="190A93C7" w14:textId="45D3EB7F" w:rsidR="00A859EE" w:rsidRDefault="00A859EE" w:rsidP="00F92F90">
      <w:pPr>
        <w:jc w:val="right"/>
        <w:rPr>
          <w:rFonts w:ascii="Arial" w:hAnsi="Arial" w:cs="Arial"/>
          <w:b/>
          <w:bCs/>
          <w:noProof/>
          <w:sz w:val="20"/>
          <w:szCs w:val="20"/>
        </w:rPr>
      </w:pPr>
    </w:p>
    <w:p w14:paraId="6DFE356F" w14:textId="77777777" w:rsidR="00A859EE" w:rsidRPr="0027156F" w:rsidRDefault="00A859EE" w:rsidP="00F92F90">
      <w:pPr>
        <w:jc w:val="right"/>
        <w:rPr>
          <w:rFonts w:ascii="Arial" w:hAnsi="Arial" w:cs="Arial"/>
          <w:b/>
          <w:bCs/>
          <w:noProof/>
          <w:sz w:val="20"/>
          <w:szCs w:val="20"/>
        </w:rPr>
      </w:pPr>
    </w:p>
    <w:p w14:paraId="3A70C303" w14:textId="77777777" w:rsidR="00F92F90" w:rsidRPr="0027156F" w:rsidRDefault="00F92F90" w:rsidP="00F92F90">
      <w:pPr>
        <w:rPr>
          <w:rFonts w:ascii="Arial" w:hAnsi="Arial" w:cs="Arial"/>
          <w:b/>
          <w:bCs/>
          <w:noProof/>
          <w:sz w:val="20"/>
          <w:szCs w:val="20"/>
        </w:rPr>
      </w:pPr>
    </w:p>
    <w:p w14:paraId="12F60BBB" w14:textId="653673E2" w:rsidR="00F92F90" w:rsidRDefault="00F92F90" w:rsidP="00F92F90">
      <w:pPr>
        <w:jc w:val="center"/>
        <w:rPr>
          <w:rFonts w:ascii="Arial" w:hAnsi="Arial" w:cs="Arial"/>
          <w:b/>
          <w:sz w:val="20"/>
          <w:szCs w:val="20"/>
        </w:rPr>
      </w:pPr>
      <w:r w:rsidRPr="005D3A98">
        <w:rPr>
          <w:rFonts w:ascii="Arial" w:hAnsi="Arial" w:cs="Arial"/>
          <w:b/>
          <w:sz w:val="20"/>
          <w:szCs w:val="20"/>
        </w:rPr>
        <w:t>OŚWIADCZENIE WYKONAWCY</w:t>
      </w:r>
    </w:p>
    <w:p w14:paraId="75088D66" w14:textId="64257C43" w:rsidR="00A859EE" w:rsidRDefault="00A859EE" w:rsidP="00F92F90">
      <w:pPr>
        <w:jc w:val="center"/>
        <w:rPr>
          <w:rFonts w:ascii="Arial" w:hAnsi="Arial" w:cs="Arial"/>
          <w:b/>
          <w:sz w:val="20"/>
          <w:szCs w:val="20"/>
        </w:rPr>
      </w:pPr>
    </w:p>
    <w:p w14:paraId="0D1CFA13" w14:textId="77777777" w:rsidR="00A859EE" w:rsidRDefault="00A859EE" w:rsidP="00F92F90">
      <w:pPr>
        <w:jc w:val="center"/>
        <w:rPr>
          <w:rFonts w:ascii="Arial" w:hAnsi="Arial" w:cs="Arial"/>
          <w:b/>
          <w:sz w:val="20"/>
          <w:szCs w:val="20"/>
        </w:rPr>
      </w:pPr>
    </w:p>
    <w:p w14:paraId="0B8CA9D2" w14:textId="77777777" w:rsidR="00F92F90" w:rsidRDefault="00F92F90" w:rsidP="00F92F90">
      <w:pPr>
        <w:pStyle w:val="Tekstpodstawowy"/>
        <w:tabs>
          <w:tab w:val="left" w:pos="851"/>
          <w:tab w:val="left" w:pos="1134"/>
          <w:tab w:val="left" w:pos="1701"/>
        </w:tabs>
        <w:suppressAutoHyphens w:val="0"/>
        <w:rPr>
          <w:rFonts w:ascii="Arial" w:hAnsi="Arial" w:cs="Arial"/>
          <w:b/>
          <w:bCs/>
          <w:sz w:val="20"/>
          <w:u w:val="single"/>
        </w:rPr>
      </w:pPr>
    </w:p>
    <w:p w14:paraId="2E5B9590" w14:textId="77777777" w:rsidR="00F92F90" w:rsidRPr="00C7487C" w:rsidRDefault="00F92F90" w:rsidP="00F92F90">
      <w:pPr>
        <w:autoSpaceDE w:val="0"/>
        <w:jc w:val="both"/>
        <w:rPr>
          <w:rFonts w:ascii="Arial" w:hAnsi="Arial" w:cs="Arial"/>
          <w:sz w:val="20"/>
          <w:szCs w:val="20"/>
        </w:rPr>
      </w:pPr>
    </w:p>
    <w:p w14:paraId="0A85789A" w14:textId="77777777" w:rsidR="00F92F90" w:rsidRPr="00A859EE" w:rsidRDefault="00F92F90" w:rsidP="007B202F">
      <w:pPr>
        <w:pStyle w:val="Akapitzlist"/>
        <w:spacing w:line="360" w:lineRule="auto"/>
        <w:ind w:left="284"/>
        <w:jc w:val="both"/>
        <w:rPr>
          <w:rFonts w:ascii="Arial" w:hAnsi="Arial" w:cs="Arial"/>
          <w:sz w:val="20"/>
          <w:szCs w:val="20"/>
        </w:rPr>
      </w:pPr>
      <w:r w:rsidRPr="00A859EE">
        <w:rPr>
          <w:rFonts w:ascii="Arial" w:hAnsi="Arial" w:cs="Arial"/>
          <w:sz w:val="20"/>
          <w:szCs w:val="20"/>
        </w:rPr>
        <w:t>Oświadczam, że:</w:t>
      </w:r>
    </w:p>
    <w:p w14:paraId="7EB35795" w14:textId="73AA59E3" w:rsidR="00A859EE" w:rsidRPr="00A859EE" w:rsidRDefault="007B202F" w:rsidP="007201D5">
      <w:pPr>
        <w:widowControl w:val="0"/>
        <w:numPr>
          <w:ilvl w:val="0"/>
          <w:numId w:val="79"/>
        </w:numPr>
        <w:tabs>
          <w:tab w:val="left" w:pos="1134"/>
        </w:tabs>
        <w:suppressAutoHyphens w:val="0"/>
        <w:autoSpaceDE w:val="0"/>
        <w:autoSpaceDN w:val="0"/>
        <w:spacing w:line="276" w:lineRule="auto"/>
        <w:jc w:val="both"/>
        <w:textAlignment w:val="baseline"/>
        <w:rPr>
          <w:sz w:val="20"/>
          <w:szCs w:val="20"/>
        </w:rPr>
      </w:pPr>
      <w:r w:rsidRPr="00A859EE">
        <w:rPr>
          <w:rFonts w:ascii="Arial" w:hAnsi="Arial" w:cs="Arial"/>
          <w:sz w:val="20"/>
          <w:szCs w:val="20"/>
        </w:rPr>
        <w:t xml:space="preserve">przedmiot zamówienia można stosować w </w:t>
      </w:r>
      <w:r w:rsidR="00A859EE" w:rsidRPr="00A859EE">
        <w:rPr>
          <w:rFonts w:ascii="Arial" w:hAnsi="Arial" w:cs="Arial"/>
          <w:sz w:val="20"/>
          <w:szCs w:val="20"/>
        </w:rPr>
        <w:t>podziemnych wyrobiskach górniczych zgodnie z przepisami ustawy z dnia 9 czerwca 2011 r. - Prawo geologiczne i górnicze (</w:t>
      </w:r>
      <w:proofErr w:type="spellStart"/>
      <w:r w:rsidR="00A859EE" w:rsidRPr="00A859EE">
        <w:rPr>
          <w:rFonts w:ascii="Arial" w:hAnsi="Arial" w:cs="Arial"/>
          <w:sz w:val="20"/>
          <w:szCs w:val="20"/>
        </w:rPr>
        <w:t>t.j</w:t>
      </w:r>
      <w:proofErr w:type="spellEnd"/>
      <w:r w:rsidR="00A859EE" w:rsidRPr="00A859EE">
        <w:rPr>
          <w:rFonts w:ascii="Arial" w:hAnsi="Arial" w:cs="Arial"/>
          <w:sz w:val="20"/>
          <w:szCs w:val="20"/>
        </w:rPr>
        <w:t xml:space="preserve">. Dz. U. z 2020 r. poz. 1064), zgodnie z Rozporządzeniem Ministra Rozwoju z dnia 6 czerwca 2016 r. w sprawie wymagań dla urządzeń </w:t>
      </w:r>
      <w:r w:rsidR="00A859EE">
        <w:rPr>
          <w:rFonts w:ascii="Arial" w:hAnsi="Arial" w:cs="Arial"/>
          <w:sz w:val="20"/>
          <w:szCs w:val="20"/>
        </w:rPr>
        <w:br/>
      </w:r>
      <w:r w:rsidR="00A859EE" w:rsidRPr="00A859EE">
        <w:rPr>
          <w:rFonts w:ascii="Arial" w:hAnsi="Arial" w:cs="Arial"/>
          <w:sz w:val="20"/>
          <w:szCs w:val="20"/>
        </w:rPr>
        <w:t>i systemów ochronnych przeznaczonych do użytku w atmosferze potencjalnie wybuchowej (Dz. U. 2016 poz. 817)</w:t>
      </w:r>
      <w:r w:rsidR="00A859EE" w:rsidRPr="00A859EE">
        <w:rPr>
          <w:rFonts w:ascii="Arial" w:hAnsi="Arial" w:cs="Arial"/>
          <w:b/>
          <w:bCs/>
          <w:sz w:val="20"/>
          <w:szCs w:val="20"/>
        </w:rPr>
        <w:t xml:space="preserve"> </w:t>
      </w:r>
      <w:r w:rsidR="00A859EE" w:rsidRPr="00A859EE">
        <w:rPr>
          <w:rFonts w:ascii="Arial" w:hAnsi="Arial" w:cs="Arial"/>
          <w:sz w:val="20"/>
          <w:szCs w:val="20"/>
        </w:rPr>
        <w:t xml:space="preserve">i Rozporządzeniem Ministra Gospodarki z dnia 21 października 2008 roku w sprawie zasadniczych wymagań dla maszyn (Dz. U. 2008 Nr 199, poz. 1228 z </w:t>
      </w:r>
      <w:proofErr w:type="spellStart"/>
      <w:r w:rsidR="00A859EE" w:rsidRPr="00A859EE">
        <w:rPr>
          <w:rFonts w:ascii="Arial" w:hAnsi="Arial" w:cs="Arial"/>
          <w:sz w:val="20"/>
          <w:szCs w:val="20"/>
        </w:rPr>
        <w:t>późn</w:t>
      </w:r>
      <w:proofErr w:type="spellEnd"/>
      <w:r w:rsidR="00A859EE" w:rsidRPr="00A859EE">
        <w:rPr>
          <w:rFonts w:ascii="Arial" w:hAnsi="Arial" w:cs="Arial"/>
          <w:sz w:val="20"/>
          <w:szCs w:val="20"/>
        </w:rPr>
        <w:t>. zm.).</w:t>
      </w:r>
    </w:p>
    <w:p w14:paraId="4133EBCF" w14:textId="2F28229B" w:rsidR="00A859EE" w:rsidRPr="00A859EE" w:rsidRDefault="00A859EE" w:rsidP="007201D5">
      <w:pPr>
        <w:pStyle w:val="Akapitzlist"/>
        <w:widowControl w:val="0"/>
        <w:numPr>
          <w:ilvl w:val="0"/>
          <w:numId w:val="79"/>
        </w:numPr>
        <w:autoSpaceDE w:val="0"/>
        <w:autoSpaceDN w:val="0"/>
        <w:spacing w:line="276" w:lineRule="auto"/>
        <w:contextualSpacing w:val="0"/>
        <w:jc w:val="both"/>
        <w:rPr>
          <w:sz w:val="20"/>
          <w:szCs w:val="20"/>
        </w:rPr>
      </w:pPr>
      <w:r w:rsidRPr="00A859EE">
        <w:rPr>
          <w:rFonts w:ascii="Arial" w:hAnsi="Arial" w:cs="Arial"/>
          <w:sz w:val="20"/>
          <w:szCs w:val="20"/>
        </w:rPr>
        <w:t>zastosowanie oferowanych filtrów nie spowoduje utraty ciśnienia w stosowanym systemie ciśnieniowym.</w:t>
      </w:r>
    </w:p>
    <w:p w14:paraId="152782E2" w14:textId="77777777" w:rsidR="00F92F90" w:rsidRPr="00A859EE" w:rsidRDefault="00F92F90" w:rsidP="00F92F90">
      <w:pPr>
        <w:autoSpaceDE w:val="0"/>
        <w:jc w:val="both"/>
        <w:rPr>
          <w:rFonts w:ascii="Arial" w:hAnsi="Arial" w:cs="Arial"/>
          <w:sz w:val="20"/>
          <w:szCs w:val="20"/>
        </w:rPr>
      </w:pPr>
    </w:p>
    <w:p w14:paraId="27D4D791" w14:textId="77777777" w:rsidR="00F92F90" w:rsidRDefault="00F92F90" w:rsidP="00F92F90">
      <w:pPr>
        <w:autoSpaceDE w:val="0"/>
        <w:jc w:val="both"/>
        <w:rPr>
          <w:rFonts w:ascii="Arial" w:hAnsi="Arial" w:cs="Arial"/>
          <w:sz w:val="20"/>
          <w:szCs w:val="20"/>
        </w:rPr>
      </w:pPr>
    </w:p>
    <w:p w14:paraId="69A2D695" w14:textId="2BB25550" w:rsidR="00F92F90" w:rsidRDefault="00F92F90" w:rsidP="00F92F90">
      <w:pPr>
        <w:autoSpaceDE w:val="0"/>
        <w:jc w:val="both"/>
        <w:rPr>
          <w:rFonts w:ascii="Arial" w:hAnsi="Arial" w:cs="Arial"/>
          <w:sz w:val="20"/>
          <w:szCs w:val="20"/>
        </w:rPr>
      </w:pPr>
    </w:p>
    <w:p w14:paraId="737FB08E" w14:textId="04A53745" w:rsidR="00A859EE" w:rsidRDefault="00A859EE" w:rsidP="00F92F90">
      <w:pPr>
        <w:autoSpaceDE w:val="0"/>
        <w:jc w:val="both"/>
        <w:rPr>
          <w:rFonts w:ascii="Arial" w:hAnsi="Arial" w:cs="Arial"/>
          <w:sz w:val="20"/>
          <w:szCs w:val="20"/>
        </w:rPr>
      </w:pPr>
    </w:p>
    <w:p w14:paraId="5145F2F6" w14:textId="0386973F" w:rsidR="00A859EE" w:rsidRDefault="00A859EE" w:rsidP="00F92F90">
      <w:pPr>
        <w:autoSpaceDE w:val="0"/>
        <w:jc w:val="both"/>
        <w:rPr>
          <w:rFonts w:ascii="Arial" w:hAnsi="Arial" w:cs="Arial"/>
          <w:sz w:val="20"/>
          <w:szCs w:val="20"/>
        </w:rPr>
      </w:pPr>
    </w:p>
    <w:p w14:paraId="5D64F120" w14:textId="04833D08" w:rsidR="00A859EE" w:rsidRDefault="00A859EE" w:rsidP="00F92F90">
      <w:pPr>
        <w:autoSpaceDE w:val="0"/>
        <w:jc w:val="both"/>
        <w:rPr>
          <w:rFonts w:ascii="Arial" w:hAnsi="Arial" w:cs="Arial"/>
          <w:sz w:val="20"/>
          <w:szCs w:val="20"/>
        </w:rPr>
      </w:pPr>
    </w:p>
    <w:p w14:paraId="39C91EAB" w14:textId="77777777" w:rsidR="00A859EE" w:rsidRDefault="00A859EE" w:rsidP="00F92F90">
      <w:pPr>
        <w:autoSpaceDE w:val="0"/>
        <w:jc w:val="both"/>
        <w:rPr>
          <w:rFonts w:ascii="Arial" w:hAnsi="Arial" w:cs="Arial"/>
          <w:sz w:val="20"/>
          <w:szCs w:val="20"/>
        </w:rPr>
      </w:pPr>
    </w:p>
    <w:p w14:paraId="270EF5EF" w14:textId="77777777" w:rsidR="00F92F90" w:rsidRPr="0027156F" w:rsidRDefault="00F92F90" w:rsidP="00F92F90">
      <w:pPr>
        <w:autoSpaceDE w:val="0"/>
        <w:jc w:val="both"/>
        <w:rPr>
          <w:rFonts w:ascii="Arial" w:hAnsi="Arial" w:cs="Arial"/>
          <w:sz w:val="20"/>
          <w:szCs w:val="20"/>
        </w:rPr>
      </w:pPr>
    </w:p>
    <w:p w14:paraId="03FDA992" w14:textId="77777777" w:rsidR="00F92F90" w:rsidRPr="0027156F" w:rsidRDefault="00F92F90" w:rsidP="00F92F90">
      <w:pPr>
        <w:jc w:val="center"/>
        <w:rPr>
          <w:rFonts w:ascii="Arial" w:hAnsi="Arial" w:cs="Arial"/>
          <w:sz w:val="20"/>
          <w:szCs w:val="20"/>
        </w:rPr>
      </w:pPr>
      <w:r w:rsidRPr="0027156F">
        <w:rPr>
          <w:rFonts w:ascii="Arial" w:hAnsi="Arial" w:cs="Arial"/>
          <w:sz w:val="20"/>
          <w:szCs w:val="20"/>
        </w:rPr>
        <w:t>.....................................................................................................</w:t>
      </w:r>
    </w:p>
    <w:p w14:paraId="355EEE0D" w14:textId="77777777" w:rsidR="00F92F90" w:rsidRPr="0027156F" w:rsidRDefault="00F92F90" w:rsidP="00F92F90">
      <w:pPr>
        <w:jc w:val="center"/>
        <w:rPr>
          <w:rFonts w:ascii="Arial" w:hAnsi="Arial" w:cs="Arial"/>
          <w:b/>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p>
    <w:p w14:paraId="15DF426A" w14:textId="77777777" w:rsidR="00F92F90" w:rsidRDefault="00F92F90" w:rsidP="00F92F90">
      <w:pPr>
        <w:suppressAutoHyphens w:val="0"/>
        <w:rPr>
          <w:rFonts w:ascii="Arial" w:hAnsi="Arial" w:cs="Arial"/>
          <w:b/>
          <w:sz w:val="20"/>
          <w:szCs w:val="20"/>
        </w:rPr>
      </w:pPr>
      <w:r>
        <w:rPr>
          <w:rFonts w:ascii="Arial" w:hAnsi="Arial" w:cs="Arial"/>
          <w:b/>
          <w:sz w:val="20"/>
          <w:szCs w:val="20"/>
        </w:rPr>
        <w:br w:type="page"/>
      </w:r>
    </w:p>
    <w:p w14:paraId="3103A03F" w14:textId="0D42E030" w:rsidR="00D31120" w:rsidRPr="0082266B" w:rsidRDefault="00D31120" w:rsidP="0082266B">
      <w:pPr>
        <w:suppressAutoHyphens w:val="0"/>
        <w:jc w:val="right"/>
        <w:rPr>
          <w:rFonts w:ascii="Arial" w:hAnsi="Arial" w:cs="Arial"/>
          <w:b/>
          <w:sz w:val="20"/>
          <w:szCs w:val="20"/>
        </w:rPr>
      </w:pPr>
      <w:r>
        <w:rPr>
          <w:rFonts w:ascii="Arial" w:hAnsi="Arial" w:cs="Arial"/>
          <w:b/>
          <w:sz w:val="20"/>
          <w:szCs w:val="20"/>
        </w:rPr>
        <w:lastRenderedPageBreak/>
        <w:t xml:space="preserve">Załącznik Nr </w:t>
      </w:r>
      <w:r w:rsidR="00874A67">
        <w:rPr>
          <w:rFonts w:ascii="Arial" w:hAnsi="Arial" w:cs="Arial"/>
          <w:b/>
          <w:sz w:val="20"/>
          <w:szCs w:val="20"/>
        </w:rPr>
        <w:t>5</w:t>
      </w:r>
      <w:r w:rsidRPr="001663FC">
        <w:rPr>
          <w:rFonts w:ascii="Arial" w:hAnsi="Arial" w:cs="Arial"/>
          <w:b/>
          <w:sz w:val="20"/>
          <w:szCs w:val="20"/>
        </w:rPr>
        <w:t xml:space="preserve"> d</w:t>
      </w:r>
      <w:r>
        <w:rPr>
          <w:rFonts w:ascii="Arial" w:hAnsi="Arial" w:cs="Arial"/>
          <w:b/>
          <w:sz w:val="20"/>
          <w:szCs w:val="20"/>
        </w:rPr>
        <w:t>o SIWZ</w:t>
      </w:r>
    </w:p>
    <w:p w14:paraId="73274C27" w14:textId="77777777" w:rsidR="00D31120" w:rsidRPr="0027156F" w:rsidRDefault="00D31120" w:rsidP="00D31120">
      <w:pPr>
        <w:tabs>
          <w:tab w:val="left" w:pos="180"/>
          <w:tab w:val="left" w:pos="851"/>
        </w:tabs>
        <w:ind w:left="3960" w:hanging="3960"/>
        <w:jc w:val="center"/>
        <w:rPr>
          <w:rFonts w:ascii="Arial" w:hAnsi="Arial" w:cs="Arial"/>
          <w:b/>
          <w:bCs/>
          <w:sz w:val="20"/>
          <w:szCs w:val="20"/>
        </w:rPr>
      </w:pPr>
    </w:p>
    <w:p w14:paraId="45A16802" w14:textId="77777777" w:rsidR="00D31120" w:rsidRPr="0027156F" w:rsidRDefault="00D31120" w:rsidP="00D31120">
      <w:pPr>
        <w:tabs>
          <w:tab w:val="left" w:pos="851"/>
        </w:tabs>
        <w:jc w:val="right"/>
        <w:rPr>
          <w:rFonts w:ascii="Arial" w:hAnsi="Arial" w:cs="Arial"/>
          <w:b/>
          <w:bCs/>
          <w:sz w:val="20"/>
          <w:szCs w:val="20"/>
        </w:rPr>
      </w:pPr>
    </w:p>
    <w:p w14:paraId="5C1FE7AC" w14:textId="77777777" w:rsidR="00D31120" w:rsidRPr="0027156F" w:rsidRDefault="00D31120" w:rsidP="004C2881">
      <w:pPr>
        <w:pStyle w:val="bullet"/>
        <w:spacing w:before="0" w:after="0"/>
        <w:ind w:left="426"/>
        <w:rPr>
          <w:rFonts w:ascii="Arial" w:hAnsi="Arial" w:cs="Arial"/>
          <w:sz w:val="20"/>
        </w:rPr>
      </w:pPr>
      <w:r w:rsidRPr="0027156F">
        <w:rPr>
          <w:rFonts w:ascii="Arial" w:hAnsi="Arial" w:cs="Arial"/>
          <w:bCs/>
          <w:sz w:val="20"/>
        </w:rPr>
        <w:t>Miejscowość __________________</w:t>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t>Data</w:t>
      </w:r>
      <w:r w:rsidRPr="0027156F">
        <w:rPr>
          <w:rFonts w:ascii="Arial" w:hAnsi="Arial" w:cs="Arial"/>
          <w:sz w:val="20"/>
        </w:rPr>
        <w:t xml:space="preserve"> ____________</w:t>
      </w:r>
    </w:p>
    <w:p w14:paraId="4F078E3F" w14:textId="77777777" w:rsidR="00D31120" w:rsidRPr="0027156F" w:rsidRDefault="00D31120" w:rsidP="00D31120">
      <w:pPr>
        <w:pStyle w:val="bullet"/>
        <w:spacing w:before="0" w:after="0"/>
        <w:rPr>
          <w:rFonts w:ascii="Arial" w:hAnsi="Arial" w:cs="Arial"/>
          <w:bCs/>
          <w:sz w:val="20"/>
        </w:rPr>
      </w:pPr>
    </w:p>
    <w:p w14:paraId="6FE8DBC7" w14:textId="77777777" w:rsidR="00D31120" w:rsidRPr="0027156F" w:rsidRDefault="00D31120" w:rsidP="00D31120">
      <w:pPr>
        <w:pStyle w:val="bullet"/>
        <w:spacing w:before="0" w:after="0"/>
        <w:rPr>
          <w:rFonts w:ascii="Arial" w:hAnsi="Arial" w:cs="Arial"/>
          <w:bCs/>
          <w:sz w:val="20"/>
        </w:rPr>
      </w:pPr>
    </w:p>
    <w:p w14:paraId="534459C7"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PEŁNA NAZWA WYKONAWCY</w:t>
      </w:r>
    </w:p>
    <w:p w14:paraId="00350422" w14:textId="77777777" w:rsidR="00D31120" w:rsidRPr="0027156F" w:rsidRDefault="00D31120" w:rsidP="00D31120">
      <w:pPr>
        <w:pStyle w:val="bullet"/>
        <w:spacing w:before="0" w:after="0"/>
        <w:jc w:val="both"/>
        <w:rPr>
          <w:rFonts w:ascii="Arial" w:hAnsi="Arial" w:cs="Arial"/>
          <w:bCs/>
          <w:sz w:val="20"/>
        </w:rPr>
      </w:pPr>
    </w:p>
    <w:p w14:paraId="0CEC41DB" w14:textId="77777777" w:rsidR="00D31120" w:rsidRPr="0027156F" w:rsidRDefault="00D31120" w:rsidP="00D31120">
      <w:pPr>
        <w:pStyle w:val="bullet"/>
        <w:spacing w:before="0" w:after="0"/>
        <w:jc w:val="both"/>
        <w:rPr>
          <w:rFonts w:ascii="Arial" w:hAnsi="Arial" w:cs="Arial"/>
          <w:bCs/>
          <w:sz w:val="20"/>
        </w:rPr>
      </w:pPr>
    </w:p>
    <w:p w14:paraId="5EA71632"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4B0B67C0"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0F981B60"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595EF78F" w14:textId="77777777" w:rsidR="00D31120" w:rsidRPr="0027156F" w:rsidRDefault="00D31120" w:rsidP="00D31120">
      <w:pPr>
        <w:pStyle w:val="bullet"/>
        <w:spacing w:before="0" w:after="0"/>
        <w:rPr>
          <w:rFonts w:ascii="Arial" w:hAnsi="Arial" w:cs="Arial"/>
          <w:bCs/>
          <w:sz w:val="20"/>
        </w:rPr>
      </w:pPr>
    </w:p>
    <w:p w14:paraId="2B4BFFF1" w14:textId="77777777" w:rsidR="00D31120" w:rsidRPr="0027156F" w:rsidRDefault="00D31120" w:rsidP="00D31120">
      <w:pPr>
        <w:pStyle w:val="bullet"/>
        <w:spacing w:before="0" w:after="0"/>
        <w:rPr>
          <w:rFonts w:ascii="Arial" w:hAnsi="Arial" w:cs="Arial"/>
          <w:bCs/>
          <w:sz w:val="20"/>
        </w:rPr>
      </w:pPr>
    </w:p>
    <w:p w14:paraId="1DA695F9" w14:textId="77777777" w:rsidR="00D31120" w:rsidRPr="0027156F" w:rsidRDefault="00D31120" w:rsidP="00D31120">
      <w:pPr>
        <w:jc w:val="center"/>
        <w:rPr>
          <w:rFonts w:ascii="Arial" w:hAnsi="Arial" w:cs="Arial"/>
          <w:b/>
          <w:sz w:val="20"/>
          <w:szCs w:val="20"/>
        </w:rPr>
      </w:pPr>
      <w:r w:rsidRPr="0027156F">
        <w:rPr>
          <w:rFonts w:ascii="Arial" w:hAnsi="Arial" w:cs="Arial"/>
          <w:b/>
          <w:sz w:val="20"/>
          <w:szCs w:val="20"/>
        </w:rPr>
        <w:t xml:space="preserve">OŚWIADCZENIE WYKONAWCY WSPÓLNIE UBIEGAJĄCEGO </w:t>
      </w:r>
      <w:r w:rsidRPr="0027156F">
        <w:rPr>
          <w:rFonts w:ascii="Arial" w:hAnsi="Arial" w:cs="Arial"/>
          <w:b/>
          <w:sz w:val="20"/>
          <w:szCs w:val="20"/>
        </w:rPr>
        <w:br/>
        <w:t>SIĘ O ZAMÓWIENIE</w:t>
      </w:r>
    </w:p>
    <w:p w14:paraId="1AD427A2" w14:textId="77777777" w:rsidR="00D31120" w:rsidRPr="0027156F" w:rsidRDefault="00D31120" w:rsidP="00D31120">
      <w:pPr>
        <w:rPr>
          <w:rFonts w:ascii="Arial" w:hAnsi="Arial" w:cs="Arial"/>
          <w:bCs/>
          <w:sz w:val="20"/>
          <w:szCs w:val="20"/>
        </w:rPr>
      </w:pPr>
    </w:p>
    <w:p w14:paraId="580131D7" w14:textId="77777777" w:rsidR="00D31120" w:rsidRPr="0027156F" w:rsidRDefault="00D31120" w:rsidP="00D31120">
      <w:pPr>
        <w:pStyle w:val="bullet"/>
        <w:spacing w:before="0" w:after="0"/>
        <w:rPr>
          <w:rFonts w:ascii="Arial" w:hAnsi="Arial" w:cs="Arial"/>
          <w:bCs/>
          <w:sz w:val="20"/>
        </w:rPr>
      </w:pPr>
    </w:p>
    <w:p w14:paraId="40E1E397" w14:textId="77777777" w:rsidR="00D31120" w:rsidRPr="0027156F" w:rsidRDefault="00D31120" w:rsidP="00D31120">
      <w:pPr>
        <w:pStyle w:val="bullet"/>
        <w:spacing w:before="0" w:after="0"/>
        <w:rPr>
          <w:rFonts w:ascii="Arial" w:hAnsi="Arial" w:cs="Arial"/>
          <w:bCs/>
          <w:sz w:val="20"/>
        </w:rPr>
      </w:pPr>
    </w:p>
    <w:p w14:paraId="34E4F392" w14:textId="77777777" w:rsidR="00D31120" w:rsidRPr="0027156F" w:rsidRDefault="00D31120" w:rsidP="00D31120">
      <w:pPr>
        <w:pStyle w:val="bullet"/>
        <w:spacing w:before="0" w:after="0"/>
        <w:rPr>
          <w:rFonts w:ascii="Arial" w:hAnsi="Arial" w:cs="Arial"/>
          <w:bCs/>
          <w:sz w:val="20"/>
        </w:rPr>
      </w:pPr>
    </w:p>
    <w:p w14:paraId="4E60E81A" w14:textId="77777777" w:rsidR="00D31120" w:rsidRPr="0027156F" w:rsidRDefault="00D31120" w:rsidP="004C2881">
      <w:pPr>
        <w:ind w:left="426"/>
        <w:jc w:val="both"/>
        <w:rPr>
          <w:rFonts w:ascii="Arial" w:hAnsi="Arial" w:cs="Arial"/>
          <w:sz w:val="20"/>
          <w:szCs w:val="20"/>
        </w:rPr>
      </w:pPr>
      <w:r w:rsidRPr="0027156F">
        <w:rPr>
          <w:rFonts w:ascii="Arial" w:hAnsi="Arial" w:cs="Arial"/>
          <w:sz w:val="20"/>
          <w:szCs w:val="20"/>
        </w:rPr>
        <w:t>Oświadczam, że będę ponosił solidarną odpowiedzialność za wykonanie przedmiotu zamówienia.</w:t>
      </w:r>
    </w:p>
    <w:p w14:paraId="76B512E5" w14:textId="77777777" w:rsidR="00D31120" w:rsidRPr="0027156F" w:rsidRDefault="00D31120" w:rsidP="004C2881">
      <w:pPr>
        <w:tabs>
          <w:tab w:val="left" w:pos="426"/>
        </w:tabs>
        <w:ind w:left="426"/>
        <w:jc w:val="both"/>
        <w:rPr>
          <w:rFonts w:ascii="Arial" w:hAnsi="Arial" w:cs="Arial"/>
          <w:sz w:val="20"/>
          <w:szCs w:val="20"/>
        </w:rPr>
      </w:pPr>
    </w:p>
    <w:p w14:paraId="1BA2D926" w14:textId="77777777" w:rsidR="00D31120" w:rsidRPr="0027156F" w:rsidRDefault="00D31120" w:rsidP="00D31120">
      <w:pPr>
        <w:tabs>
          <w:tab w:val="left" w:pos="426"/>
        </w:tabs>
        <w:jc w:val="both"/>
        <w:rPr>
          <w:rFonts w:ascii="Arial" w:hAnsi="Arial" w:cs="Arial"/>
          <w:sz w:val="20"/>
          <w:szCs w:val="20"/>
        </w:rPr>
      </w:pPr>
    </w:p>
    <w:p w14:paraId="51714751" w14:textId="77777777" w:rsidR="00D31120" w:rsidRPr="0027156F" w:rsidRDefault="00D31120" w:rsidP="00D31120">
      <w:pPr>
        <w:tabs>
          <w:tab w:val="left" w:pos="426"/>
        </w:tabs>
        <w:jc w:val="both"/>
        <w:rPr>
          <w:rFonts w:ascii="Arial" w:hAnsi="Arial" w:cs="Arial"/>
          <w:sz w:val="20"/>
          <w:szCs w:val="20"/>
        </w:rPr>
      </w:pPr>
    </w:p>
    <w:p w14:paraId="01C9D754" w14:textId="77777777" w:rsidR="00D31120" w:rsidRPr="0027156F" w:rsidRDefault="00D31120" w:rsidP="00D31120">
      <w:pPr>
        <w:tabs>
          <w:tab w:val="left" w:pos="426"/>
        </w:tabs>
        <w:jc w:val="both"/>
        <w:rPr>
          <w:rFonts w:ascii="Arial" w:hAnsi="Arial" w:cs="Arial"/>
          <w:sz w:val="20"/>
          <w:szCs w:val="20"/>
        </w:rPr>
      </w:pPr>
    </w:p>
    <w:p w14:paraId="37567062" w14:textId="77777777" w:rsidR="00D31120" w:rsidRPr="0027156F" w:rsidRDefault="00D31120" w:rsidP="00D31120">
      <w:pPr>
        <w:tabs>
          <w:tab w:val="left" w:pos="426"/>
        </w:tabs>
        <w:jc w:val="both"/>
        <w:rPr>
          <w:rFonts w:ascii="Arial" w:hAnsi="Arial" w:cs="Arial"/>
          <w:sz w:val="20"/>
          <w:szCs w:val="20"/>
        </w:rPr>
      </w:pPr>
    </w:p>
    <w:p w14:paraId="0A22224B" w14:textId="77777777" w:rsidR="00D31120" w:rsidRPr="0027156F" w:rsidRDefault="00D31120" w:rsidP="00D31120">
      <w:pPr>
        <w:rPr>
          <w:rFonts w:ascii="Arial" w:hAnsi="Arial" w:cs="Arial"/>
          <w:sz w:val="20"/>
          <w:szCs w:val="20"/>
        </w:rPr>
      </w:pPr>
    </w:p>
    <w:p w14:paraId="5A8A54B0" w14:textId="77777777" w:rsidR="00D31120" w:rsidRPr="0027156F" w:rsidRDefault="00D31120" w:rsidP="00D31120">
      <w:pPr>
        <w:jc w:val="center"/>
        <w:rPr>
          <w:rFonts w:ascii="Arial" w:hAnsi="Arial" w:cs="Arial"/>
          <w:sz w:val="20"/>
          <w:szCs w:val="20"/>
        </w:rPr>
      </w:pPr>
      <w:r w:rsidRPr="0027156F">
        <w:rPr>
          <w:rFonts w:ascii="Arial" w:hAnsi="Arial" w:cs="Arial"/>
          <w:sz w:val="20"/>
          <w:szCs w:val="20"/>
        </w:rPr>
        <w:t>......................................................................................................</w:t>
      </w:r>
    </w:p>
    <w:p w14:paraId="07DFBBAF" w14:textId="77777777" w:rsidR="00D31120" w:rsidRPr="0027156F" w:rsidRDefault="00D31120" w:rsidP="00D31120">
      <w:pPr>
        <w:jc w:val="center"/>
        <w:rPr>
          <w:rFonts w:ascii="Arial" w:hAnsi="Arial" w:cs="Arial"/>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p>
    <w:p w14:paraId="2D2FD096" w14:textId="77777777" w:rsidR="00D31120" w:rsidRPr="0027156F" w:rsidRDefault="00D31120" w:rsidP="00D31120">
      <w:pPr>
        <w:tabs>
          <w:tab w:val="left" w:pos="426"/>
        </w:tabs>
        <w:jc w:val="right"/>
        <w:rPr>
          <w:rFonts w:ascii="Arial" w:hAnsi="Arial" w:cs="Arial"/>
          <w:sz w:val="20"/>
          <w:szCs w:val="20"/>
        </w:rPr>
      </w:pPr>
    </w:p>
    <w:p w14:paraId="1E61E42F" w14:textId="77777777" w:rsidR="00D31120" w:rsidRPr="0027156F" w:rsidRDefault="00D31120" w:rsidP="00D31120">
      <w:pPr>
        <w:tabs>
          <w:tab w:val="left" w:pos="426"/>
        </w:tabs>
        <w:jc w:val="right"/>
        <w:rPr>
          <w:rFonts w:ascii="Arial" w:hAnsi="Arial" w:cs="Arial"/>
          <w:sz w:val="20"/>
          <w:szCs w:val="20"/>
        </w:rPr>
      </w:pPr>
    </w:p>
    <w:p w14:paraId="2C7BA2D0" w14:textId="77777777" w:rsidR="00D31120" w:rsidRPr="0027156F" w:rsidRDefault="00D31120" w:rsidP="00D31120">
      <w:pPr>
        <w:tabs>
          <w:tab w:val="left" w:pos="426"/>
        </w:tabs>
        <w:jc w:val="right"/>
        <w:rPr>
          <w:rFonts w:ascii="Arial" w:hAnsi="Arial" w:cs="Arial"/>
          <w:sz w:val="20"/>
          <w:szCs w:val="20"/>
        </w:rPr>
      </w:pPr>
    </w:p>
    <w:p w14:paraId="1E21C0D5" w14:textId="77777777" w:rsidR="00D31120" w:rsidRPr="0027156F" w:rsidRDefault="00D31120" w:rsidP="00D31120">
      <w:pPr>
        <w:tabs>
          <w:tab w:val="left" w:pos="426"/>
        </w:tabs>
        <w:jc w:val="right"/>
        <w:rPr>
          <w:rFonts w:ascii="Arial" w:hAnsi="Arial" w:cs="Arial"/>
          <w:sz w:val="20"/>
          <w:szCs w:val="20"/>
        </w:rPr>
      </w:pPr>
    </w:p>
    <w:p w14:paraId="0FEF78DC" w14:textId="77777777" w:rsidR="00D31120" w:rsidRPr="0027156F" w:rsidRDefault="00D31120" w:rsidP="00D31120">
      <w:pPr>
        <w:tabs>
          <w:tab w:val="left" w:pos="426"/>
        </w:tabs>
        <w:jc w:val="right"/>
        <w:rPr>
          <w:rFonts w:ascii="Arial" w:hAnsi="Arial" w:cs="Arial"/>
          <w:sz w:val="20"/>
          <w:szCs w:val="20"/>
        </w:rPr>
      </w:pPr>
    </w:p>
    <w:p w14:paraId="70FC3C5A" w14:textId="77777777" w:rsidR="00D31120" w:rsidRPr="0027156F" w:rsidRDefault="00D31120" w:rsidP="00D31120">
      <w:pPr>
        <w:tabs>
          <w:tab w:val="left" w:pos="426"/>
        </w:tabs>
        <w:jc w:val="right"/>
        <w:rPr>
          <w:rFonts w:ascii="Arial" w:hAnsi="Arial" w:cs="Arial"/>
          <w:sz w:val="20"/>
          <w:szCs w:val="20"/>
        </w:rPr>
      </w:pPr>
    </w:p>
    <w:p w14:paraId="17A43DE3" w14:textId="77777777" w:rsidR="00D31120" w:rsidRPr="0027156F" w:rsidRDefault="00D31120" w:rsidP="00D31120">
      <w:pPr>
        <w:tabs>
          <w:tab w:val="left" w:pos="426"/>
        </w:tabs>
        <w:jc w:val="right"/>
        <w:rPr>
          <w:rFonts w:ascii="Arial" w:hAnsi="Arial" w:cs="Arial"/>
          <w:sz w:val="20"/>
          <w:szCs w:val="20"/>
        </w:rPr>
      </w:pPr>
    </w:p>
    <w:p w14:paraId="12E6E43E" w14:textId="77777777" w:rsidR="00D31120" w:rsidRPr="0027156F" w:rsidRDefault="00D31120" w:rsidP="00D31120">
      <w:pPr>
        <w:jc w:val="center"/>
        <w:rPr>
          <w:rFonts w:ascii="Arial" w:hAnsi="Arial" w:cs="Arial"/>
          <w:i/>
          <w:sz w:val="20"/>
          <w:szCs w:val="20"/>
        </w:rPr>
      </w:pPr>
      <w:r w:rsidRPr="0027156F">
        <w:rPr>
          <w:rFonts w:ascii="Arial" w:hAnsi="Arial" w:cs="Arial"/>
          <w:i/>
          <w:sz w:val="20"/>
          <w:szCs w:val="20"/>
        </w:rPr>
        <w:t>Wypełnia każdy z Wykonawców wspólnie składających ofertę.</w:t>
      </w:r>
    </w:p>
    <w:p w14:paraId="3ECEC988" w14:textId="77777777" w:rsidR="00D31120" w:rsidRDefault="00D31120" w:rsidP="00D31120">
      <w:pPr>
        <w:autoSpaceDE w:val="0"/>
        <w:autoSpaceDN w:val="0"/>
        <w:adjustRightInd w:val="0"/>
        <w:rPr>
          <w:sz w:val="22"/>
          <w:szCs w:val="22"/>
        </w:rPr>
      </w:pPr>
    </w:p>
    <w:p w14:paraId="1E164A4A" w14:textId="77777777" w:rsidR="00D31120" w:rsidRPr="0052685B" w:rsidRDefault="00D31120" w:rsidP="00D31120">
      <w:pPr>
        <w:jc w:val="right"/>
        <w:rPr>
          <w:rFonts w:ascii="Arial" w:hAnsi="Arial" w:cs="Arial"/>
          <w:b/>
          <w:sz w:val="2"/>
          <w:szCs w:val="2"/>
        </w:rPr>
      </w:pPr>
    </w:p>
    <w:p w14:paraId="11A797C5" w14:textId="2F144511" w:rsidR="00141CF8" w:rsidRDefault="00526BB4" w:rsidP="00874A67">
      <w:pPr>
        <w:jc w:val="right"/>
        <w:rPr>
          <w:rFonts w:ascii="Arial" w:hAnsi="Arial" w:cs="Arial"/>
          <w:b/>
          <w:sz w:val="20"/>
        </w:rPr>
      </w:pPr>
      <w:r>
        <w:rPr>
          <w:rFonts w:ascii="Arial" w:hAnsi="Arial" w:cs="Arial"/>
          <w:b/>
          <w:sz w:val="20"/>
          <w:szCs w:val="20"/>
        </w:rPr>
        <w:br w:type="page"/>
      </w:r>
    </w:p>
    <w:p w14:paraId="50E48737" w14:textId="41E04D8E" w:rsidR="00D34CEF" w:rsidRDefault="00860F58" w:rsidP="00526BB4">
      <w:pPr>
        <w:autoSpaceDE w:val="0"/>
        <w:autoSpaceDN w:val="0"/>
        <w:adjustRightInd w:val="0"/>
        <w:jc w:val="right"/>
        <w:rPr>
          <w:rFonts w:ascii="Arial" w:hAnsi="Arial" w:cs="Arial"/>
          <w:b/>
          <w:sz w:val="20"/>
          <w:szCs w:val="20"/>
        </w:rPr>
      </w:pPr>
      <w:r w:rsidRPr="00D15AC6">
        <w:rPr>
          <w:rFonts w:ascii="Arial" w:hAnsi="Arial" w:cs="Arial"/>
          <w:b/>
          <w:sz w:val="20"/>
          <w:szCs w:val="20"/>
        </w:rPr>
        <w:lastRenderedPageBreak/>
        <w:t xml:space="preserve">Załącznik </w:t>
      </w:r>
      <w:r w:rsidRPr="001663FC">
        <w:rPr>
          <w:rFonts w:ascii="Arial" w:hAnsi="Arial" w:cs="Arial"/>
          <w:b/>
          <w:sz w:val="20"/>
          <w:szCs w:val="20"/>
        </w:rPr>
        <w:t>Nr</w:t>
      </w:r>
      <w:r w:rsidR="00671E68">
        <w:rPr>
          <w:rFonts w:ascii="Arial" w:hAnsi="Arial" w:cs="Arial"/>
          <w:b/>
          <w:sz w:val="20"/>
          <w:szCs w:val="20"/>
        </w:rPr>
        <w:t xml:space="preserve"> </w:t>
      </w:r>
      <w:r w:rsidR="00A859EE">
        <w:rPr>
          <w:rFonts w:ascii="Arial" w:hAnsi="Arial" w:cs="Arial"/>
          <w:b/>
          <w:sz w:val="20"/>
          <w:szCs w:val="20"/>
        </w:rPr>
        <w:t>6</w:t>
      </w:r>
      <w:r w:rsidR="00FE600B">
        <w:rPr>
          <w:rFonts w:ascii="Arial" w:hAnsi="Arial" w:cs="Arial"/>
          <w:b/>
          <w:sz w:val="20"/>
          <w:szCs w:val="20"/>
        </w:rPr>
        <w:t xml:space="preserve"> </w:t>
      </w:r>
      <w:r w:rsidR="008A2B65" w:rsidRPr="001663FC">
        <w:rPr>
          <w:rFonts w:ascii="Arial" w:hAnsi="Arial" w:cs="Arial"/>
          <w:b/>
          <w:sz w:val="20"/>
          <w:szCs w:val="20"/>
        </w:rPr>
        <w:t>do</w:t>
      </w:r>
      <w:r w:rsidR="008A2B65">
        <w:rPr>
          <w:rFonts w:ascii="Arial" w:hAnsi="Arial" w:cs="Arial"/>
          <w:b/>
          <w:sz w:val="20"/>
          <w:szCs w:val="20"/>
        </w:rPr>
        <w:t xml:space="preserve"> SIWZ</w:t>
      </w:r>
    </w:p>
    <w:p w14:paraId="6A242584" w14:textId="77777777" w:rsidR="00BE7F70" w:rsidRPr="00B31AA8" w:rsidRDefault="00BE7F70" w:rsidP="00A65E15">
      <w:pPr>
        <w:tabs>
          <w:tab w:val="left" w:pos="851"/>
        </w:tabs>
        <w:rPr>
          <w:rFonts w:ascii="Arial" w:hAnsi="Arial" w:cs="Arial"/>
          <w:b/>
          <w:sz w:val="10"/>
          <w:szCs w:val="10"/>
        </w:rPr>
      </w:pPr>
    </w:p>
    <w:p w14:paraId="07C01F4F" w14:textId="77777777" w:rsidR="00D67EA6" w:rsidRPr="006346C9" w:rsidRDefault="00FC0395" w:rsidP="006346C9">
      <w:pPr>
        <w:tabs>
          <w:tab w:val="left" w:pos="851"/>
        </w:tabs>
        <w:jc w:val="center"/>
        <w:rPr>
          <w:rFonts w:ascii="Arial" w:hAnsi="Arial" w:cs="Arial"/>
          <w:b/>
          <w:sz w:val="20"/>
          <w:szCs w:val="20"/>
        </w:rPr>
      </w:pPr>
      <w:r w:rsidRPr="00FB33DD">
        <w:rPr>
          <w:rFonts w:ascii="Arial" w:hAnsi="Arial" w:cs="Arial"/>
          <w:b/>
          <w:sz w:val="20"/>
          <w:szCs w:val="20"/>
        </w:rPr>
        <w:t>Istotne postanowienia</w:t>
      </w:r>
      <w:r w:rsidR="00D34CEF" w:rsidRPr="00FB33DD">
        <w:rPr>
          <w:rFonts w:ascii="Arial" w:hAnsi="Arial" w:cs="Arial"/>
          <w:b/>
          <w:sz w:val="20"/>
          <w:szCs w:val="20"/>
        </w:rPr>
        <w:t>,</w:t>
      </w:r>
      <w:r w:rsidRPr="00FB33DD">
        <w:rPr>
          <w:rFonts w:ascii="Arial" w:hAnsi="Arial" w:cs="Arial"/>
          <w:b/>
          <w:sz w:val="20"/>
          <w:szCs w:val="20"/>
        </w:rPr>
        <w:t xml:space="preserve"> które zostaną wprowadzone do </w:t>
      </w:r>
      <w:r w:rsidR="0087100B">
        <w:rPr>
          <w:rFonts w:ascii="Arial" w:hAnsi="Arial" w:cs="Arial"/>
          <w:b/>
          <w:sz w:val="20"/>
          <w:szCs w:val="20"/>
        </w:rPr>
        <w:t>U</w:t>
      </w:r>
      <w:r w:rsidRPr="00FB33DD">
        <w:rPr>
          <w:rFonts w:ascii="Arial" w:hAnsi="Arial" w:cs="Arial"/>
          <w:b/>
          <w:sz w:val="20"/>
          <w:szCs w:val="20"/>
        </w:rPr>
        <w:t>mowy</w:t>
      </w:r>
    </w:p>
    <w:p w14:paraId="707DD1D1" w14:textId="77777777" w:rsidR="00D67EA6" w:rsidRPr="00D67EA6" w:rsidRDefault="00D67EA6" w:rsidP="00D67EA6">
      <w:pPr>
        <w:pStyle w:val="Nagwek"/>
        <w:ind w:left="5672"/>
        <w:rPr>
          <w:rFonts w:ascii="Arial" w:hAnsi="Arial" w:cs="Arial"/>
          <w:b/>
        </w:rPr>
      </w:pPr>
      <w:r w:rsidRPr="00D67EA6">
        <w:rPr>
          <w:rFonts w:ascii="Arial" w:hAnsi="Arial" w:cs="Arial"/>
          <w:b/>
        </w:rPr>
        <w:t xml:space="preserve">Nr e - RU  </w:t>
      </w:r>
    </w:p>
    <w:p w14:paraId="25E74101" w14:textId="77777777" w:rsidR="00D67EA6" w:rsidRPr="00D67EA6" w:rsidRDefault="00D67EA6" w:rsidP="00D67EA6">
      <w:pPr>
        <w:pStyle w:val="Nagwek"/>
        <w:tabs>
          <w:tab w:val="clear" w:pos="4536"/>
          <w:tab w:val="clear" w:pos="9072"/>
        </w:tabs>
        <w:ind w:left="5672"/>
        <w:rPr>
          <w:rFonts w:ascii="Arial" w:hAnsi="Arial" w:cs="Arial"/>
          <w:b/>
        </w:rPr>
      </w:pPr>
      <w:r w:rsidRPr="00D67EA6">
        <w:rPr>
          <w:rFonts w:ascii="Arial" w:hAnsi="Arial" w:cs="Arial"/>
          <w:b/>
        </w:rPr>
        <w:t>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D67EA6" w:rsidRPr="00D67EA6" w14:paraId="50043F07" w14:textId="77777777" w:rsidTr="009832F9">
        <w:trPr>
          <w:trHeight w:val="426"/>
        </w:trPr>
        <w:tc>
          <w:tcPr>
            <w:tcW w:w="454" w:type="dxa"/>
            <w:vAlign w:val="center"/>
          </w:tcPr>
          <w:p w14:paraId="33B5836E" w14:textId="77777777" w:rsidR="00D67EA6" w:rsidRPr="00D67EA6" w:rsidRDefault="00D67EA6" w:rsidP="009832F9">
            <w:pPr>
              <w:pStyle w:val="Nagwek"/>
              <w:rPr>
                <w:rFonts w:ascii="Arial" w:hAnsi="Arial" w:cs="Arial"/>
                <w:b/>
              </w:rPr>
            </w:pPr>
          </w:p>
        </w:tc>
        <w:tc>
          <w:tcPr>
            <w:tcW w:w="454" w:type="dxa"/>
            <w:vAlign w:val="center"/>
          </w:tcPr>
          <w:p w14:paraId="557FD20D" w14:textId="77777777" w:rsidR="00D67EA6" w:rsidRPr="00D67EA6" w:rsidRDefault="00D67EA6" w:rsidP="009832F9">
            <w:pPr>
              <w:pStyle w:val="Nagwek"/>
              <w:rPr>
                <w:rFonts w:ascii="Arial" w:hAnsi="Arial" w:cs="Arial"/>
                <w:b/>
              </w:rPr>
            </w:pPr>
          </w:p>
        </w:tc>
        <w:tc>
          <w:tcPr>
            <w:tcW w:w="454" w:type="dxa"/>
            <w:vAlign w:val="center"/>
          </w:tcPr>
          <w:p w14:paraId="23AA1451" w14:textId="77777777" w:rsidR="00D67EA6" w:rsidRPr="00D67EA6" w:rsidRDefault="00D67EA6" w:rsidP="009832F9">
            <w:pPr>
              <w:pStyle w:val="Nagwek"/>
              <w:rPr>
                <w:rFonts w:ascii="Arial" w:hAnsi="Arial" w:cs="Arial"/>
                <w:b/>
              </w:rPr>
            </w:pPr>
          </w:p>
        </w:tc>
        <w:tc>
          <w:tcPr>
            <w:tcW w:w="454" w:type="dxa"/>
            <w:vAlign w:val="center"/>
          </w:tcPr>
          <w:p w14:paraId="4EDA27DD" w14:textId="77777777" w:rsidR="00D67EA6" w:rsidRPr="00D67EA6" w:rsidRDefault="00D67EA6" w:rsidP="009832F9">
            <w:pPr>
              <w:pStyle w:val="Nagwek"/>
              <w:rPr>
                <w:rFonts w:ascii="Arial" w:hAnsi="Arial" w:cs="Arial"/>
                <w:b/>
              </w:rPr>
            </w:pPr>
          </w:p>
        </w:tc>
        <w:tc>
          <w:tcPr>
            <w:tcW w:w="454" w:type="dxa"/>
            <w:vAlign w:val="center"/>
          </w:tcPr>
          <w:p w14:paraId="22382B38" w14:textId="77777777" w:rsidR="00D67EA6" w:rsidRPr="00D67EA6" w:rsidRDefault="00D67EA6" w:rsidP="009832F9">
            <w:pPr>
              <w:pStyle w:val="Nagwek"/>
              <w:rPr>
                <w:rFonts w:ascii="Arial" w:hAnsi="Arial" w:cs="Arial"/>
                <w:b/>
              </w:rPr>
            </w:pPr>
          </w:p>
        </w:tc>
        <w:tc>
          <w:tcPr>
            <w:tcW w:w="454" w:type="dxa"/>
            <w:vAlign w:val="center"/>
          </w:tcPr>
          <w:p w14:paraId="5FDEC654" w14:textId="77777777" w:rsidR="00D67EA6" w:rsidRPr="00D67EA6" w:rsidRDefault="00D67EA6" w:rsidP="009832F9">
            <w:pPr>
              <w:pStyle w:val="Nagwek"/>
              <w:rPr>
                <w:rFonts w:ascii="Arial" w:hAnsi="Arial" w:cs="Arial"/>
                <w:b/>
              </w:rPr>
            </w:pPr>
          </w:p>
        </w:tc>
        <w:tc>
          <w:tcPr>
            <w:tcW w:w="454" w:type="dxa"/>
            <w:vAlign w:val="center"/>
          </w:tcPr>
          <w:p w14:paraId="006B6D32" w14:textId="77777777" w:rsidR="00D67EA6" w:rsidRPr="00D67EA6" w:rsidRDefault="00D67EA6" w:rsidP="009832F9">
            <w:pPr>
              <w:pStyle w:val="Nagwek"/>
              <w:rPr>
                <w:rFonts w:ascii="Arial" w:hAnsi="Arial" w:cs="Arial"/>
                <w:b/>
              </w:rPr>
            </w:pPr>
          </w:p>
        </w:tc>
        <w:tc>
          <w:tcPr>
            <w:tcW w:w="454" w:type="dxa"/>
            <w:vAlign w:val="center"/>
          </w:tcPr>
          <w:p w14:paraId="3448C120" w14:textId="77777777" w:rsidR="00D67EA6" w:rsidRPr="00D67EA6" w:rsidRDefault="00D67EA6" w:rsidP="009832F9">
            <w:pPr>
              <w:pStyle w:val="Nagwek"/>
              <w:rPr>
                <w:rFonts w:ascii="Arial" w:hAnsi="Arial" w:cs="Arial"/>
                <w:b/>
              </w:rPr>
            </w:pPr>
          </w:p>
        </w:tc>
        <w:tc>
          <w:tcPr>
            <w:tcW w:w="454" w:type="dxa"/>
            <w:vAlign w:val="center"/>
          </w:tcPr>
          <w:p w14:paraId="6625B7AC" w14:textId="77777777" w:rsidR="00D67EA6" w:rsidRPr="00D67EA6" w:rsidRDefault="00D67EA6" w:rsidP="009832F9">
            <w:pPr>
              <w:pStyle w:val="Nagwek"/>
              <w:rPr>
                <w:rFonts w:ascii="Arial" w:hAnsi="Arial" w:cs="Arial"/>
                <w:b/>
              </w:rPr>
            </w:pPr>
          </w:p>
        </w:tc>
      </w:tr>
    </w:tbl>
    <w:p w14:paraId="27BC90E3" w14:textId="77777777" w:rsidR="000662BD" w:rsidRDefault="000662BD" w:rsidP="00C14F27">
      <w:pPr>
        <w:rPr>
          <w:rFonts w:ascii="Arial" w:hAnsi="Arial" w:cs="Arial"/>
          <w:b/>
          <w:noProof/>
          <w:sz w:val="20"/>
          <w:szCs w:val="20"/>
        </w:rPr>
      </w:pPr>
    </w:p>
    <w:p w14:paraId="7535F101" w14:textId="39BD218A" w:rsidR="00D67EA6" w:rsidRPr="006346C9" w:rsidRDefault="00D67EA6" w:rsidP="006346C9">
      <w:pPr>
        <w:jc w:val="center"/>
        <w:rPr>
          <w:rFonts w:ascii="Arial" w:hAnsi="Arial" w:cs="Arial"/>
          <w:b/>
          <w:noProof/>
          <w:sz w:val="20"/>
          <w:szCs w:val="20"/>
        </w:rPr>
      </w:pPr>
      <w:r w:rsidRPr="00D67EA6">
        <w:rPr>
          <w:rFonts w:ascii="Arial" w:hAnsi="Arial" w:cs="Arial"/>
          <w:b/>
          <w:noProof/>
          <w:sz w:val="20"/>
          <w:szCs w:val="20"/>
        </w:rPr>
        <w:t>Umowa</w:t>
      </w:r>
    </w:p>
    <w:p w14:paraId="316BAFE5" w14:textId="77777777" w:rsidR="00D67EA6" w:rsidRPr="00D67EA6" w:rsidRDefault="00D67EA6" w:rsidP="00D67EA6">
      <w:pPr>
        <w:jc w:val="both"/>
        <w:rPr>
          <w:rFonts w:ascii="Arial" w:hAnsi="Arial" w:cs="Arial"/>
          <w:noProof/>
          <w:sz w:val="20"/>
          <w:szCs w:val="20"/>
        </w:rPr>
      </w:pPr>
      <w:r w:rsidRPr="00D67EA6">
        <w:rPr>
          <w:rFonts w:ascii="Arial" w:hAnsi="Arial" w:cs="Arial"/>
          <w:noProof/>
          <w:sz w:val="20"/>
          <w:szCs w:val="20"/>
        </w:rPr>
        <w:t>zawarta w dniu …………………………………..</w:t>
      </w:r>
      <w:r w:rsidRPr="00D67EA6">
        <w:rPr>
          <w:rFonts w:ascii="Arial" w:hAnsi="Arial" w:cs="Arial"/>
          <w:b/>
          <w:noProof/>
          <w:sz w:val="20"/>
          <w:szCs w:val="20"/>
        </w:rPr>
        <w:t>r.</w:t>
      </w:r>
      <w:r w:rsidRPr="00D67EA6">
        <w:rPr>
          <w:rFonts w:ascii="Arial" w:hAnsi="Arial" w:cs="Arial"/>
          <w:noProof/>
          <w:sz w:val="20"/>
          <w:szCs w:val="20"/>
        </w:rPr>
        <w:t xml:space="preserve"> w Piekarach Śląskich pomiędzy (dalej jako: „</w:t>
      </w:r>
      <w:r w:rsidRPr="00D67EA6">
        <w:rPr>
          <w:rFonts w:ascii="Arial" w:hAnsi="Arial" w:cs="Arial"/>
          <w:b/>
          <w:noProof/>
          <w:sz w:val="20"/>
          <w:szCs w:val="20"/>
        </w:rPr>
        <w:t>Umowa</w:t>
      </w:r>
      <w:r w:rsidRPr="00D67EA6">
        <w:rPr>
          <w:rFonts w:ascii="Arial" w:hAnsi="Arial" w:cs="Arial"/>
          <w:noProof/>
          <w:sz w:val="20"/>
          <w:szCs w:val="20"/>
        </w:rPr>
        <w:t xml:space="preserve">”): </w:t>
      </w:r>
      <w:r w:rsidRPr="00D67EA6">
        <w:rPr>
          <w:rFonts w:ascii="Arial" w:hAnsi="Arial" w:cs="Arial"/>
          <w:b/>
          <w:noProof/>
          <w:sz w:val="20"/>
          <w:szCs w:val="20"/>
        </w:rPr>
        <w:t>WĘGLOKOKS KRAJ Spółka z o.o.41-940 Piekary Śląskie,  ul. Gen. Jerzego Ziętka</w:t>
      </w:r>
      <w:r w:rsidRPr="00D67EA6">
        <w:rPr>
          <w:rFonts w:ascii="Arial" w:hAnsi="Arial" w:cs="Arial"/>
          <w:noProof/>
          <w:sz w:val="20"/>
          <w:szCs w:val="20"/>
        </w:rPr>
        <w:t xml:space="preserve">,  zarejestrowaną </w:t>
      </w:r>
      <w:r w:rsidRPr="00D67EA6">
        <w:rPr>
          <w:rFonts w:ascii="Arial" w:hAnsi="Arial" w:cs="Arial"/>
          <w:noProof/>
          <w:sz w:val="20"/>
          <w:szCs w:val="20"/>
        </w:rPr>
        <w:br/>
        <w:t xml:space="preserve">w Sądzie Rejonowym w Gliwicach, X Wydział Gospodarczy i wpisaną do Krajowego Rejestru Sądowego – Rejestru Przedsiębiorstw pod nr KRS 0000080618, NIP: 653-000-48-65, REGON 270034633, BDO: 000012274, wysokość kapitału zakładowego: 173.321.000,00 zł, zwaną w treści Umowy </w:t>
      </w:r>
      <w:r w:rsidRPr="00D67EA6">
        <w:rPr>
          <w:rFonts w:ascii="Arial" w:hAnsi="Arial" w:cs="Arial"/>
          <w:b/>
          <w:noProof/>
          <w:sz w:val="20"/>
          <w:szCs w:val="20"/>
        </w:rPr>
        <w:t>Zamawiającym</w:t>
      </w:r>
      <w:r w:rsidRPr="00D67EA6">
        <w:rPr>
          <w:rFonts w:ascii="Arial" w:hAnsi="Arial" w:cs="Arial"/>
          <w:noProof/>
          <w:sz w:val="20"/>
          <w:szCs w:val="20"/>
        </w:rPr>
        <w:t xml:space="preserve"> w imieniu  i na rzecz, której działają:</w:t>
      </w:r>
    </w:p>
    <w:p w14:paraId="0B47B9D7" w14:textId="77777777" w:rsidR="00D67EA6" w:rsidRPr="001832DF" w:rsidRDefault="00D67EA6" w:rsidP="00D67EA6">
      <w:pPr>
        <w:jc w:val="both"/>
        <w:rPr>
          <w:rFonts w:ascii="Arial" w:hAnsi="Arial" w:cs="Arial"/>
          <w:noProof/>
          <w:sz w:val="10"/>
          <w:szCs w:val="10"/>
        </w:rPr>
      </w:pPr>
    </w:p>
    <w:p w14:paraId="59B111D2" w14:textId="77777777" w:rsidR="00D67EA6" w:rsidRPr="00D67EA6" w:rsidRDefault="00D67EA6" w:rsidP="007357B0">
      <w:pPr>
        <w:pStyle w:val="Akapitzlist"/>
        <w:numPr>
          <w:ilvl w:val="0"/>
          <w:numId w:val="59"/>
        </w:numPr>
        <w:ind w:left="284" w:hanging="284"/>
        <w:jc w:val="both"/>
        <w:rPr>
          <w:rFonts w:ascii="Arial" w:hAnsi="Arial" w:cs="Arial"/>
          <w:noProof/>
          <w:sz w:val="20"/>
          <w:szCs w:val="20"/>
        </w:rPr>
      </w:pPr>
      <w:r w:rsidRPr="00D67EA6">
        <w:rPr>
          <w:rFonts w:ascii="Arial" w:hAnsi="Arial" w:cs="Arial"/>
          <w:noProof/>
          <w:sz w:val="20"/>
          <w:szCs w:val="20"/>
        </w:rPr>
        <w:t>.......................................................................................................................................................</w:t>
      </w:r>
    </w:p>
    <w:p w14:paraId="79057F46" w14:textId="77777777" w:rsidR="00D67EA6" w:rsidRPr="00D67EA6" w:rsidRDefault="00D67EA6" w:rsidP="007357B0">
      <w:pPr>
        <w:pStyle w:val="Akapitzlist"/>
        <w:numPr>
          <w:ilvl w:val="0"/>
          <w:numId w:val="59"/>
        </w:numPr>
        <w:ind w:left="284" w:hanging="284"/>
        <w:jc w:val="both"/>
        <w:rPr>
          <w:rFonts w:ascii="Arial" w:hAnsi="Arial" w:cs="Arial"/>
          <w:noProof/>
          <w:sz w:val="20"/>
          <w:szCs w:val="20"/>
        </w:rPr>
      </w:pPr>
      <w:r w:rsidRPr="00D67EA6">
        <w:rPr>
          <w:rFonts w:ascii="Arial" w:hAnsi="Arial" w:cs="Arial"/>
          <w:noProof/>
          <w:sz w:val="20"/>
          <w:szCs w:val="20"/>
        </w:rPr>
        <w:t>.......................................................................................................................................................</w:t>
      </w:r>
    </w:p>
    <w:p w14:paraId="62F0A666" w14:textId="77777777" w:rsidR="00D67EA6" w:rsidRPr="00896623" w:rsidRDefault="00D67EA6" w:rsidP="00D67EA6">
      <w:pPr>
        <w:pStyle w:val="Akapitzlist"/>
        <w:ind w:left="0"/>
        <w:rPr>
          <w:rFonts w:ascii="Arial" w:hAnsi="Arial" w:cs="Arial"/>
          <w:noProof/>
          <w:sz w:val="20"/>
          <w:szCs w:val="20"/>
        </w:rPr>
      </w:pPr>
      <w:r w:rsidRPr="00D67EA6">
        <w:rPr>
          <w:rFonts w:ascii="Arial" w:hAnsi="Arial" w:cs="Arial"/>
          <w:noProof/>
          <w:sz w:val="20"/>
          <w:szCs w:val="20"/>
        </w:rPr>
        <w:t>a</w:t>
      </w:r>
    </w:p>
    <w:p w14:paraId="452C8E91" w14:textId="77777777" w:rsidR="00D67EA6" w:rsidRPr="00D67EA6" w:rsidRDefault="00D67EA6" w:rsidP="00D67EA6">
      <w:pPr>
        <w:pStyle w:val="Akapitzlist"/>
        <w:ind w:left="0"/>
        <w:rPr>
          <w:rFonts w:ascii="Arial" w:hAnsi="Arial" w:cs="Arial"/>
          <w:noProof/>
          <w:sz w:val="20"/>
          <w:szCs w:val="20"/>
        </w:rPr>
      </w:pPr>
      <w:r w:rsidRPr="00D67EA6">
        <w:rPr>
          <w:rFonts w:ascii="Arial" w:hAnsi="Arial" w:cs="Arial"/>
          <w:noProof/>
          <w:sz w:val="20"/>
          <w:szCs w:val="20"/>
        </w:rPr>
        <w:t>Firmą:</w:t>
      </w:r>
    </w:p>
    <w:p w14:paraId="59661FA6" w14:textId="77777777" w:rsidR="00D67EA6" w:rsidRPr="00D67EA6" w:rsidRDefault="00D67EA6" w:rsidP="00D67EA6">
      <w:pPr>
        <w:tabs>
          <w:tab w:val="left" w:pos="6804"/>
        </w:tabs>
        <w:jc w:val="both"/>
        <w:rPr>
          <w:rFonts w:ascii="Arial" w:hAnsi="Arial" w:cs="Arial"/>
          <w:sz w:val="20"/>
          <w:szCs w:val="20"/>
        </w:rPr>
      </w:pPr>
      <w:r w:rsidRPr="00D67EA6">
        <w:rPr>
          <w:rFonts w:ascii="Arial" w:hAnsi="Arial" w:cs="Arial"/>
          <w:b/>
          <w:sz w:val="20"/>
          <w:szCs w:val="20"/>
        </w:rPr>
        <w:t xml:space="preserve">…………………………………………………………………………………………………………………..………..., </w:t>
      </w:r>
      <w:r w:rsidRPr="00D67EA6">
        <w:rPr>
          <w:rFonts w:ascii="Arial" w:hAnsi="Arial" w:cs="Arial"/>
          <w:sz w:val="20"/>
          <w:szCs w:val="20"/>
        </w:rPr>
        <w:t xml:space="preserve">zarejestrowaną  w ………… pod numerem KRS ………….., będącą podatnikiem VAT i posiadającą numer identyfikacyjny  NIP …….……, REGON ……….… wysokość kapitału zakładowego – ……………… PLN, </w:t>
      </w:r>
      <w:r w:rsidRPr="00D67EA6">
        <w:rPr>
          <w:rFonts w:ascii="Arial" w:hAnsi="Arial" w:cs="Arial"/>
          <w:b/>
          <w:sz w:val="20"/>
          <w:szCs w:val="20"/>
        </w:rPr>
        <w:t xml:space="preserve">zwaną w treści </w:t>
      </w:r>
      <w:r w:rsidR="0087100B">
        <w:rPr>
          <w:rFonts w:ascii="Arial" w:hAnsi="Arial" w:cs="Arial"/>
          <w:b/>
          <w:sz w:val="20"/>
          <w:szCs w:val="20"/>
        </w:rPr>
        <w:t>U</w:t>
      </w:r>
      <w:r w:rsidRPr="00D67EA6">
        <w:rPr>
          <w:rFonts w:ascii="Arial" w:hAnsi="Arial" w:cs="Arial"/>
          <w:b/>
          <w:sz w:val="20"/>
          <w:szCs w:val="20"/>
        </w:rPr>
        <w:t>mowy „Wykonawcą”, w imieniu</w:t>
      </w:r>
      <w:r w:rsidRPr="00D67EA6">
        <w:rPr>
          <w:rFonts w:ascii="Arial" w:hAnsi="Arial" w:cs="Arial"/>
          <w:b/>
          <w:noProof/>
          <w:sz w:val="20"/>
          <w:szCs w:val="20"/>
        </w:rPr>
        <w:t xml:space="preserve">  i na rzecz</w:t>
      </w:r>
      <w:r w:rsidRPr="00D67EA6">
        <w:rPr>
          <w:rFonts w:ascii="Arial" w:hAnsi="Arial" w:cs="Arial"/>
          <w:b/>
          <w:sz w:val="20"/>
          <w:szCs w:val="20"/>
        </w:rPr>
        <w:t xml:space="preserve">  której działają:</w:t>
      </w:r>
    </w:p>
    <w:p w14:paraId="3DD90E61" w14:textId="77777777" w:rsidR="00D67EA6" w:rsidRPr="001832DF" w:rsidRDefault="00D67EA6" w:rsidP="00D67EA6">
      <w:pPr>
        <w:tabs>
          <w:tab w:val="left" w:pos="6804"/>
        </w:tabs>
        <w:rPr>
          <w:rFonts w:ascii="Arial" w:hAnsi="Arial" w:cs="Arial"/>
          <w:sz w:val="10"/>
          <w:szCs w:val="10"/>
        </w:rPr>
      </w:pPr>
    </w:p>
    <w:p w14:paraId="4B09685E" w14:textId="77777777" w:rsidR="00D67EA6" w:rsidRDefault="00D67EA6" w:rsidP="007357B0">
      <w:pPr>
        <w:pStyle w:val="Akapitzlist"/>
        <w:numPr>
          <w:ilvl w:val="0"/>
          <w:numId w:val="60"/>
        </w:numPr>
        <w:ind w:left="284" w:hanging="284"/>
        <w:jc w:val="both"/>
        <w:rPr>
          <w:rFonts w:ascii="Arial" w:hAnsi="Arial" w:cs="Arial"/>
          <w:noProof/>
          <w:sz w:val="20"/>
          <w:szCs w:val="20"/>
        </w:rPr>
      </w:pPr>
      <w:r w:rsidRPr="00D67EA6">
        <w:rPr>
          <w:rFonts w:ascii="Arial" w:hAnsi="Arial" w:cs="Arial"/>
          <w:noProof/>
          <w:sz w:val="20"/>
          <w:szCs w:val="20"/>
        </w:rPr>
        <w:t>.......................................................................................................................................................</w:t>
      </w:r>
    </w:p>
    <w:p w14:paraId="42F5C2C7" w14:textId="77777777" w:rsidR="00D67EA6" w:rsidRPr="00D67EA6" w:rsidRDefault="00D67EA6" w:rsidP="007357B0">
      <w:pPr>
        <w:pStyle w:val="Akapitzlist"/>
        <w:numPr>
          <w:ilvl w:val="0"/>
          <w:numId w:val="60"/>
        </w:numPr>
        <w:ind w:left="284" w:hanging="284"/>
        <w:jc w:val="both"/>
        <w:rPr>
          <w:rFonts w:ascii="Arial" w:hAnsi="Arial" w:cs="Arial"/>
          <w:noProof/>
          <w:sz w:val="20"/>
          <w:szCs w:val="20"/>
        </w:rPr>
      </w:pPr>
      <w:r w:rsidRPr="00D67EA6">
        <w:rPr>
          <w:rFonts w:ascii="Arial" w:hAnsi="Arial" w:cs="Arial"/>
          <w:noProof/>
          <w:sz w:val="20"/>
          <w:szCs w:val="20"/>
        </w:rPr>
        <w:t>.......................................................................................................................................................</w:t>
      </w:r>
    </w:p>
    <w:p w14:paraId="693E23F5" w14:textId="77777777" w:rsidR="002E2943" w:rsidRPr="00B31AA8" w:rsidRDefault="002E2943" w:rsidP="001D520C">
      <w:pPr>
        <w:tabs>
          <w:tab w:val="left" w:pos="851"/>
        </w:tabs>
        <w:rPr>
          <w:rFonts w:ascii="Arial" w:hAnsi="Arial" w:cs="Arial"/>
          <w:b/>
          <w:sz w:val="10"/>
          <w:szCs w:val="10"/>
        </w:rPr>
      </w:pPr>
    </w:p>
    <w:p w14:paraId="0FF65BC7" w14:textId="77777777" w:rsidR="00556365" w:rsidRPr="00FB33DD" w:rsidRDefault="00556365" w:rsidP="00FB33DD">
      <w:pPr>
        <w:keepNext/>
        <w:jc w:val="center"/>
        <w:outlineLvl w:val="0"/>
        <w:rPr>
          <w:rFonts w:ascii="Arial" w:hAnsi="Arial" w:cs="Arial"/>
          <w:b/>
          <w:sz w:val="20"/>
          <w:szCs w:val="20"/>
        </w:rPr>
      </w:pPr>
      <w:r w:rsidRPr="00FB33DD">
        <w:rPr>
          <w:rFonts w:ascii="Arial" w:hAnsi="Arial" w:cs="Arial"/>
          <w:b/>
          <w:sz w:val="20"/>
          <w:szCs w:val="20"/>
        </w:rPr>
        <w:t>§ 1</w:t>
      </w:r>
    </w:p>
    <w:p w14:paraId="792B98BD" w14:textId="77777777" w:rsidR="00556365" w:rsidRPr="00FB33DD" w:rsidRDefault="00556365" w:rsidP="00FB33DD">
      <w:pPr>
        <w:keepNext/>
        <w:jc w:val="center"/>
        <w:outlineLvl w:val="0"/>
        <w:rPr>
          <w:rFonts w:ascii="Arial" w:hAnsi="Arial" w:cs="Arial"/>
          <w:b/>
          <w:sz w:val="20"/>
          <w:szCs w:val="20"/>
          <w:u w:val="single"/>
        </w:rPr>
      </w:pPr>
      <w:r w:rsidRPr="00FB33DD">
        <w:rPr>
          <w:rFonts w:ascii="Arial" w:hAnsi="Arial" w:cs="Arial"/>
          <w:b/>
          <w:sz w:val="20"/>
          <w:szCs w:val="20"/>
          <w:u w:val="single"/>
        </w:rPr>
        <w:t xml:space="preserve">Podstawa zawarcia </w:t>
      </w:r>
      <w:r w:rsidR="0087100B">
        <w:rPr>
          <w:rFonts w:ascii="Arial" w:hAnsi="Arial" w:cs="Arial"/>
          <w:b/>
          <w:sz w:val="20"/>
          <w:szCs w:val="20"/>
          <w:u w:val="single"/>
        </w:rPr>
        <w:t>U</w:t>
      </w:r>
      <w:r w:rsidRPr="00FB33DD">
        <w:rPr>
          <w:rFonts w:ascii="Arial" w:hAnsi="Arial" w:cs="Arial"/>
          <w:b/>
          <w:sz w:val="20"/>
          <w:szCs w:val="20"/>
          <w:u w:val="single"/>
        </w:rPr>
        <w:t>mowy</w:t>
      </w:r>
    </w:p>
    <w:p w14:paraId="188F7463" w14:textId="77777777" w:rsidR="00556365" w:rsidRPr="00FB33DD" w:rsidRDefault="00556365" w:rsidP="00896623">
      <w:pPr>
        <w:spacing w:line="220" w:lineRule="exact"/>
        <w:rPr>
          <w:rFonts w:ascii="Arial" w:hAnsi="Arial" w:cs="Arial"/>
          <w:sz w:val="20"/>
          <w:szCs w:val="20"/>
        </w:rPr>
      </w:pPr>
      <w:r w:rsidRPr="00FB33DD">
        <w:rPr>
          <w:rFonts w:ascii="Arial" w:hAnsi="Arial" w:cs="Arial"/>
          <w:sz w:val="20"/>
          <w:szCs w:val="20"/>
        </w:rPr>
        <w:t xml:space="preserve">Podstawę zawarcia </w:t>
      </w:r>
      <w:r w:rsidR="0087100B">
        <w:rPr>
          <w:rFonts w:ascii="Arial" w:hAnsi="Arial" w:cs="Arial"/>
          <w:sz w:val="20"/>
          <w:szCs w:val="20"/>
        </w:rPr>
        <w:t>U</w:t>
      </w:r>
      <w:r w:rsidRPr="00FB33DD">
        <w:rPr>
          <w:rFonts w:ascii="Arial" w:hAnsi="Arial" w:cs="Arial"/>
          <w:sz w:val="20"/>
          <w:szCs w:val="20"/>
        </w:rPr>
        <w:t>mowy stanowią:</w:t>
      </w:r>
    </w:p>
    <w:p w14:paraId="5270B8D4" w14:textId="5A7E8012" w:rsidR="004A55E6" w:rsidRPr="001A7502" w:rsidRDefault="00C32B1E" w:rsidP="007357B0">
      <w:pPr>
        <w:numPr>
          <w:ilvl w:val="0"/>
          <w:numId w:val="28"/>
        </w:numPr>
        <w:spacing w:line="220" w:lineRule="exact"/>
        <w:jc w:val="both"/>
        <w:rPr>
          <w:rFonts w:ascii="Arial" w:hAnsi="Arial" w:cs="Arial"/>
          <w:sz w:val="20"/>
          <w:szCs w:val="20"/>
        </w:rPr>
      </w:pPr>
      <w:r>
        <w:rPr>
          <w:rFonts w:ascii="Arial" w:hAnsi="Arial" w:cs="Arial"/>
          <w:sz w:val="20"/>
          <w:szCs w:val="20"/>
        </w:rPr>
        <w:t>Z</w:t>
      </w:r>
      <w:r w:rsidR="00761F50" w:rsidRPr="00C32B1E">
        <w:rPr>
          <w:rFonts w:ascii="Arial" w:hAnsi="Arial" w:cs="Arial"/>
          <w:sz w:val="20"/>
          <w:szCs w:val="20"/>
        </w:rPr>
        <w:t>atwierdz</w:t>
      </w:r>
      <w:r>
        <w:rPr>
          <w:rFonts w:ascii="Arial" w:hAnsi="Arial" w:cs="Arial"/>
          <w:sz w:val="20"/>
          <w:szCs w:val="20"/>
        </w:rPr>
        <w:t>ony</w:t>
      </w:r>
      <w:r w:rsidR="00761F50" w:rsidRPr="00C32B1E">
        <w:rPr>
          <w:rFonts w:ascii="Arial" w:hAnsi="Arial" w:cs="Arial"/>
          <w:sz w:val="20"/>
          <w:szCs w:val="20"/>
        </w:rPr>
        <w:t xml:space="preserve"> wynik postępowania</w:t>
      </w:r>
      <w:r>
        <w:rPr>
          <w:rFonts w:ascii="Arial" w:hAnsi="Arial" w:cs="Arial"/>
          <w:sz w:val="20"/>
          <w:szCs w:val="20"/>
        </w:rPr>
        <w:t xml:space="preserve"> o udzielenie zamówienia</w:t>
      </w:r>
      <w:r w:rsidR="00FE600B">
        <w:rPr>
          <w:rFonts w:ascii="Arial" w:hAnsi="Arial" w:cs="Arial"/>
          <w:sz w:val="20"/>
          <w:szCs w:val="20"/>
        </w:rPr>
        <w:t xml:space="preserve"> </w:t>
      </w:r>
      <w:r w:rsidR="00F124B2" w:rsidRPr="00C32B1E">
        <w:rPr>
          <w:rFonts w:ascii="Arial" w:hAnsi="Arial" w:cs="Arial"/>
          <w:sz w:val="20"/>
          <w:szCs w:val="20"/>
        </w:rPr>
        <w:t>p</w:t>
      </w:r>
      <w:r w:rsidR="00703637" w:rsidRPr="00C32B1E">
        <w:rPr>
          <w:rFonts w:ascii="Arial" w:hAnsi="Arial" w:cs="Arial"/>
          <w:sz w:val="20"/>
          <w:szCs w:val="20"/>
        </w:rPr>
        <w:t>n.</w:t>
      </w:r>
      <w:r w:rsidR="00FE600B">
        <w:rPr>
          <w:rFonts w:ascii="Arial" w:hAnsi="Arial" w:cs="Arial"/>
          <w:sz w:val="20"/>
          <w:szCs w:val="20"/>
        </w:rPr>
        <w:t xml:space="preserve"> </w:t>
      </w:r>
      <w:r w:rsidR="001A7502" w:rsidRPr="001A7502">
        <w:rPr>
          <w:rFonts w:ascii="Arial" w:hAnsi="Arial" w:cs="Arial"/>
          <w:sz w:val="20"/>
          <w:szCs w:val="20"/>
        </w:rPr>
        <w:t>Dostawa i zabudowa nowej stacji filtrów wody o dużej wydajności wraz z reduktorem ciśnienia</w:t>
      </w:r>
      <w:r w:rsidR="001A7502" w:rsidRPr="001A7502">
        <w:rPr>
          <w:rFonts w:ascii="Arial" w:hAnsi="Arial" w:cs="Arial"/>
          <w:sz w:val="20"/>
          <w:szCs w:val="20"/>
          <w:lang w:eastAsia="pl-PL"/>
        </w:rPr>
        <w:t xml:space="preserve"> </w:t>
      </w:r>
      <w:r w:rsidR="001A7502" w:rsidRPr="001A7502">
        <w:rPr>
          <w:rFonts w:ascii="Arial" w:hAnsi="Arial" w:cs="Arial"/>
          <w:sz w:val="20"/>
          <w:szCs w:val="20"/>
        </w:rPr>
        <w:t>dla WĘGLOKOKS KRAJ Sp. z o.o. KWK Bobrek - Piekary Ruch Bobrek</w:t>
      </w:r>
      <w:r w:rsidRPr="001A7502">
        <w:rPr>
          <w:rFonts w:ascii="Arial" w:hAnsi="Arial" w:cs="Arial"/>
          <w:sz w:val="20"/>
          <w:szCs w:val="20"/>
        </w:rPr>
        <w:t>,</w:t>
      </w:r>
      <w:r w:rsidR="00FE600B" w:rsidRPr="001A7502">
        <w:rPr>
          <w:rFonts w:ascii="Arial" w:hAnsi="Arial" w:cs="Arial"/>
          <w:sz w:val="20"/>
          <w:szCs w:val="20"/>
        </w:rPr>
        <w:t xml:space="preserve"> </w:t>
      </w:r>
      <w:r w:rsidR="004A55E6" w:rsidRPr="001A7502">
        <w:rPr>
          <w:rFonts w:ascii="Arial" w:hAnsi="Arial" w:cs="Arial"/>
          <w:sz w:val="20"/>
          <w:szCs w:val="20"/>
        </w:rPr>
        <w:t xml:space="preserve">nr sprawy: </w:t>
      </w:r>
      <w:r w:rsidR="00B0392A" w:rsidRPr="001A7502">
        <w:rPr>
          <w:rFonts w:ascii="Arial" w:hAnsi="Arial" w:cs="Arial"/>
          <w:sz w:val="20"/>
          <w:szCs w:val="20"/>
        </w:rPr>
        <w:t>PRZZ/</w:t>
      </w:r>
      <w:r w:rsidR="002958D1" w:rsidRPr="001A7502">
        <w:rPr>
          <w:rFonts w:ascii="Arial" w:hAnsi="Arial" w:cs="Arial"/>
          <w:sz w:val="20"/>
          <w:szCs w:val="20"/>
        </w:rPr>
        <w:t>2</w:t>
      </w:r>
      <w:r w:rsidR="00205CBE" w:rsidRPr="001A7502">
        <w:rPr>
          <w:rFonts w:ascii="Arial" w:hAnsi="Arial" w:cs="Arial"/>
          <w:sz w:val="20"/>
          <w:szCs w:val="20"/>
        </w:rPr>
        <w:t>6</w:t>
      </w:r>
      <w:r w:rsidR="001A7502" w:rsidRPr="001A7502">
        <w:rPr>
          <w:rFonts w:ascii="Arial" w:hAnsi="Arial" w:cs="Arial"/>
          <w:sz w:val="20"/>
          <w:szCs w:val="20"/>
        </w:rPr>
        <w:t>65</w:t>
      </w:r>
      <w:r w:rsidR="00AF50B4" w:rsidRPr="001A7502">
        <w:rPr>
          <w:rFonts w:ascii="Arial" w:hAnsi="Arial" w:cs="Arial"/>
          <w:sz w:val="20"/>
          <w:szCs w:val="20"/>
        </w:rPr>
        <w:t>.</w:t>
      </w:r>
    </w:p>
    <w:p w14:paraId="496F8611" w14:textId="77777777" w:rsidR="004A55E6" w:rsidRDefault="004A55E6" w:rsidP="007357B0">
      <w:pPr>
        <w:widowControl w:val="0"/>
        <w:numPr>
          <w:ilvl w:val="0"/>
          <w:numId w:val="28"/>
        </w:numPr>
        <w:shd w:val="clear" w:color="auto" w:fill="FFFFFF"/>
        <w:suppressAutoHyphens w:val="0"/>
        <w:autoSpaceDE w:val="0"/>
        <w:autoSpaceDN w:val="0"/>
        <w:adjustRightInd w:val="0"/>
        <w:spacing w:line="220" w:lineRule="exact"/>
        <w:jc w:val="both"/>
        <w:rPr>
          <w:rFonts w:ascii="Arial" w:hAnsi="Arial" w:cs="Arial"/>
          <w:sz w:val="20"/>
          <w:szCs w:val="20"/>
        </w:rPr>
      </w:pPr>
      <w:r w:rsidRPr="00FB33DD">
        <w:rPr>
          <w:rFonts w:ascii="Arial" w:hAnsi="Arial" w:cs="Arial"/>
          <w:sz w:val="20"/>
          <w:szCs w:val="20"/>
        </w:rPr>
        <w:t>Specyfikacja Istotnych Warunków Zamówienia ( SIWZ).</w:t>
      </w:r>
    </w:p>
    <w:p w14:paraId="567706FA" w14:textId="77777777" w:rsidR="00A65E15" w:rsidRPr="00B31AA8" w:rsidRDefault="00B62B7B" w:rsidP="007357B0">
      <w:pPr>
        <w:widowControl w:val="0"/>
        <w:numPr>
          <w:ilvl w:val="0"/>
          <w:numId w:val="28"/>
        </w:numPr>
        <w:shd w:val="clear" w:color="auto" w:fill="FFFFFF"/>
        <w:suppressAutoHyphens w:val="0"/>
        <w:autoSpaceDE w:val="0"/>
        <w:autoSpaceDN w:val="0"/>
        <w:adjustRightInd w:val="0"/>
        <w:spacing w:line="220" w:lineRule="exact"/>
        <w:jc w:val="both"/>
        <w:rPr>
          <w:rFonts w:ascii="Arial" w:hAnsi="Arial" w:cs="Arial"/>
          <w:sz w:val="20"/>
          <w:szCs w:val="20"/>
        </w:rPr>
      </w:pPr>
      <w:r w:rsidRPr="00FB33DD">
        <w:rPr>
          <w:rFonts w:ascii="Arial" w:hAnsi="Arial" w:cs="Arial"/>
          <w:sz w:val="20"/>
          <w:szCs w:val="20"/>
        </w:rPr>
        <w:t>Oferta złożona  przez Wykonawcę.</w:t>
      </w:r>
    </w:p>
    <w:p w14:paraId="2F5385A1" w14:textId="77777777" w:rsidR="00556365" w:rsidRPr="00FB33DD" w:rsidRDefault="00556365" w:rsidP="00FB33DD">
      <w:pPr>
        <w:autoSpaceDE w:val="0"/>
        <w:autoSpaceDN w:val="0"/>
        <w:adjustRightInd w:val="0"/>
        <w:jc w:val="center"/>
        <w:rPr>
          <w:rFonts w:ascii="Arial" w:hAnsi="Arial" w:cs="Arial"/>
          <w:b/>
          <w:bCs/>
          <w:sz w:val="20"/>
          <w:szCs w:val="20"/>
        </w:rPr>
      </w:pPr>
      <w:r w:rsidRPr="00FB33DD">
        <w:rPr>
          <w:rFonts w:ascii="Arial" w:hAnsi="Arial" w:cs="Arial"/>
          <w:b/>
          <w:bCs/>
          <w:sz w:val="20"/>
          <w:szCs w:val="20"/>
        </w:rPr>
        <w:t xml:space="preserve">§ 2 </w:t>
      </w:r>
    </w:p>
    <w:p w14:paraId="323A3F0A" w14:textId="77777777" w:rsidR="00556365" w:rsidRPr="00A65E15" w:rsidRDefault="00584868" w:rsidP="00FB33DD">
      <w:pPr>
        <w:jc w:val="center"/>
        <w:rPr>
          <w:rFonts w:ascii="Arial" w:hAnsi="Arial" w:cs="Arial"/>
          <w:b/>
          <w:sz w:val="20"/>
          <w:szCs w:val="20"/>
        </w:rPr>
      </w:pPr>
      <w:r w:rsidRPr="00A65E15">
        <w:rPr>
          <w:rFonts w:ascii="Arial" w:hAnsi="Arial" w:cs="Arial"/>
          <w:b/>
          <w:bCs/>
          <w:sz w:val="20"/>
          <w:szCs w:val="20"/>
          <w:u w:val="single"/>
        </w:rPr>
        <w:t xml:space="preserve">Przedmiot </w:t>
      </w:r>
      <w:r w:rsidR="0087100B">
        <w:rPr>
          <w:rFonts w:ascii="Arial" w:hAnsi="Arial" w:cs="Arial"/>
          <w:b/>
          <w:sz w:val="20"/>
          <w:szCs w:val="20"/>
          <w:u w:val="single"/>
        </w:rPr>
        <w:t>Umowy</w:t>
      </w:r>
    </w:p>
    <w:p w14:paraId="7F913C65" w14:textId="04EEFB9A" w:rsidR="00FB33DD" w:rsidRPr="00C32B1E" w:rsidRDefault="00FB33DD" w:rsidP="007357B0">
      <w:pPr>
        <w:pStyle w:val="Tekstpodstawowy"/>
        <w:numPr>
          <w:ilvl w:val="0"/>
          <w:numId w:val="33"/>
        </w:numPr>
        <w:tabs>
          <w:tab w:val="clear" w:pos="1620"/>
          <w:tab w:val="left" w:pos="426"/>
        </w:tabs>
        <w:ind w:left="429" w:hanging="429"/>
        <w:rPr>
          <w:rFonts w:ascii="Arial" w:hAnsi="Arial" w:cs="Arial"/>
          <w:sz w:val="20"/>
        </w:rPr>
      </w:pPr>
      <w:r w:rsidRPr="00C32B1E">
        <w:rPr>
          <w:rFonts w:ascii="Arial" w:hAnsi="Arial" w:cs="Arial"/>
          <w:sz w:val="20"/>
        </w:rPr>
        <w:t xml:space="preserve">Przedmiotem </w:t>
      </w:r>
      <w:r w:rsidR="0087100B" w:rsidRPr="00C32B1E">
        <w:rPr>
          <w:rFonts w:ascii="Arial" w:hAnsi="Arial" w:cs="Arial"/>
          <w:sz w:val="20"/>
        </w:rPr>
        <w:t>U</w:t>
      </w:r>
      <w:r w:rsidRPr="00C32B1E">
        <w:rPr>
          <w:rFonts w:ascii="Arial" w:hAnsi="Arial" w:cs="Arial"/>
          <w:sz w:val="20"/>
        </w:rPr>
        <w:t>mowy jest</w:t>
      </w:r>
      <w:r w:rsidR="001A7502">
        <w:rPr>
          <w:rFonts w:ascii="Arial" w:hAnsi="Arial" w:cs="Arial"/>
          <w:sz w:val="20"/>
        </w:rPr>
        <w:t xml:space="preserve"> </w:t>
      </w:r>
      <w:r w:rsidR="001A7502" w:rsidRPr="001A7502">
        <w:rPr>
          <w:rFonts w:ascii="Arial" w:hAnsi="Arial" w:cs="Arial"/>
          <w:b/>
          <w:bCs/>
          <w:sz w:val="20"/>
        </w:rPr>
        <w:t>d</w:t>
      </w:r>
      <w:r w:rsidR="001A7502" w:rsidRPr="003007E0">
        <w:rPr>
          <w:rFonts w:ascii="Arial" w:hAnsi="Arial" w:cs="Arial"/>
          <w:b/>
          <w:bCs/>
          <w:sz w:val="20"/>
        </w:rPr>
        <w:t xml:space="preserve">ostawa i zabudowa nowej stacji filtrów wody o dużej wydajności wraz </w:t>
      </w:r>
      <w:r w:rsidR="001A7502">
        <w:rPr>
          <w:rFonts w:ascii="Arial" w:hAnsi="Arial" w:cs="Arial"/>
          <w:b/>
          <w:bCs/>
          <w:sz w:val="20"/>
        </w:rPr>
        <w:br/>
      </w:r>
      <w:r w:rsidR="001A7502" w:rsidRPr="003007E0">
        <w:rPr>
          <w:rFonts w:ascii="Arial" w:hAnsi="Arial" w:cs="Arial"/>
          <w:b/>
          <w:bCs/>
          <w:sz w:val="20"/>
        </w:rPr>
        <w:t>z reduktorem ciśnienia</w:t>
      </w:r>
      <w:r w:rsidR="001A7502" w:rsidRPr="003007E0">
        <w:rPr>
          <w:rFonts w:ascii="Arial" w:hAnsi="Arial" w:cs="Arial"/>
          <w:b/>
          <w:bCs/>
          <w:sz w:val="20"/>
          <w:lang w:eastAsia="pl-PL"/>
        </w:rPr>
        <w:t xml:space="preserve"> </w:t>
      </w:r>
      <w:r w:rsidR="001A7502" w:rsidRPr="003007E0">
        <w:rPr>
          <w:rFonts w:ascii="Arial" w:hAnsi="Arial" w:cs="Arial"/>
          <w:b/>
          <w:sz w:val="20"/>
        </w:rPr>
        <w:t>dla WĘGLOKOKS KRAJ Sp. z o.o. KWK Bobrek - Piekary Ruch Bobrek</w:t>
      </w:r>
      <w:r w:rsidR="00723F37" w:rsidRPr="00C32B1E">
        <w:rPr>
          <w:rFonts w:ascii="Arial" w:hAnsi="Arial" w:cs="Arial"/>
          <w:bCs/>
          <w:color w:val="000000"/>
          <w:sz w:val="20"/>
        </w:rPr>
        <w:t>,</w:t>
      </w:r>
      <w:r w:rsidRPr="00C32B1E">
        <w:rPr>
          <w:rFonts w:ascii="Arial" w:hAnsi="Arial" w:cs="Arial"/>
          <w:sz w:val="20"/>
        </w:rPr>
        <w:t xml:space="preserve"> na warunkach określonych w niniejszej </w:t>
      </w:r>
      <w:r w:rsidR="00A921ED">
        <w:rPr>
          <w:rFonts w:ascii="Arial" w:hAnsi="Arial" w:cs="Arial"/>
          <w:sz w:val="20"/>
        </w:rPr>
        <w:t>U</w:t>
      </w:r>
      <w:r w:rsidRPr="00C32B1E">
        <w:rPr>
          <w:rFonts w:ascii="Arial" w:hAnsi="Arial" w:cs="Arial"/>
          <w:sz w:val="20"/>
        </w:rPr>
        <w:t>mowie.</w:t>
      </w:r>
    </w:p>
    <w:p w14:paraId="01C6DFC3" w14:textId="77777777" w:rsidR="0091643F" w:rsidRPr="0091643F" w:rsidRDefault="00F2269A" w:rsidP="007357B0">
      <w:pPr>
        <w:pStyle w:val="Akapitzlist"/>
        <w:widowControl w:val="0"/>
        <w:numPr>
          <w:ilvl w:val="0"/>
          <w:numId w:val="33"/>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Wyk</w:t>
      </w:r>
      <w:r w:rsidR="0042632A" w:rsidRPr="0091643F">
        <w:rPr>
          <w:rFonts w:ascii="Arial" w:hAnsi="Arial" w:cs="Arial"/>
          <w:sz w:val="20"/>
          <w:szCs w:val="20"/>
        </w:rPr>
        <w:t xml:space="preserve">onawca oświadcza, że przedmiot </w:t>
      </w:r>
      <w:r w:rsidR="0087100B">
        <w:rPr>
          <w:rFonts w:ascii="Arial" w:hAnsi="Arial" w:cs="Arial"/>
          <w:sz w:val="20"/>
          <w:szCs w:val="20"/>
        </w:rPr>
        <w:t>Umowy</w:t>
      </w:r>
      <w:r w:rsidR="0042632A" w:rsidRPr="0091643F">
        <w:rPr>
          <w:rFonts w:ascii="Arial" w:hAnsi="Arial" w:cs="Arial"/>
          <w:sz w:val="20"/>
          <w:szCs w:val="20"/>
        </w:rPr>
        <w:t xml:space="preserve"> odpowiada</w:t>
      </w:r>
      <w:r w:rsidRPr="0091643F">
        <w:rPr>
          <w:rFonts w:ascii="Arial" w:hAnsi="Arial" w:cs="Arial"/>
          <w:sz w:val="20"/>
          <w:szCs w:val="20"/>
        </w:rPr>
        <w:t xml:space="preserve"> wszystkim wymaganiom Załącznika nr 1.</w:t>
      </w:r>
    </w:p>
    <w:p w14:paraId="4582F310" w14:textId="77777777" w:rsidR="0091643F" w:rsidRPr="0091643F" w:rsidRDefault="0091643F" w:rsidP="007357B0">
      <w:pPr>
        <w:pStyle w:val="Akapitzlist"/>
        <w:widowControl w:val="0"/>
        <w:numPr>
          <w:ilvl w:val="0"/>
          <w:numId w:val="33"/>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Zakres świadczenia wynikający z niniejszej </w:t>
      </w:r>
      <w:r w:rsidR="0087100B">
        <w:rPr>
          <w:rFonts w:ascii="Arial" w:hAnsi="Arial" w:cs="Arial"/>
          <w:sz w:val="20"/>
          <w:szCs w:val="20"/>
        </w:rPr>
        <w:t>U</w:t>
      </w:r>
      <w:r w:rsidRPr="0091643F">
        <w:rPr>
          <w:rFonts w:ascii="Arial" w:hAnsi="Arial" w:cs="Arial"/>
          <w:sz w:val="20"/>
          <w:szCs w:val="20"/>
        </w:rPr>
        <w:t>mowy jest tożsamy ze zobowiązaniem zawartym  w ofercie Wykonawcy.</w:t>
      </w:r>
    </w:p>
    <w:p w14:paraId="4BB381A2" w14:textId="77777777" w:rsidR="0091643F" w:rsidRPr="0091643F" w:rsidRDefault="0091643F" w:rsidP="007357B0">
      <w:pPr>
        <w:pStyle w:val="Akapitzlist"/>
        <w:widowControl w:val="0"/>
        <w:numPr>
          <w:ilvl w:val="0"/>
          <w:numId w:val="33"/>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Wykonawca oświadcza, że do wykonania przedmiotu </w:t>
      </w:r>
      <w:r w:rsidR="0087100B">
        <w:rPr>
          <w:rFonts w:ascii="Arial" w:hAnsi="Arial" w:cs="Arial"/>
          <w:sz w:val="20"/>
          <w:szCs w:val="20"/>
        </w:rPr>
        <w:t>U</w:t>
      </w:r>
      <w:r w:rsidRPr="0091643F">
        <w:rPr>
          <w:rFonts w:ascii="Arial" w:hAnsi="Arial" w:cs="Arial"/>
          <w:sz w:val="20"/>
          <w:szCs w:val="20"/>
        </w:rPr>
        <w:t xml:space="preserve">mowy posiada niezbędne uprawnienia, wiedzę </w:t>
      </w:r>
      <w:r w:rsidR="00196C57">
        <w:rPr>
          <w:rFonts w:ascii="Arial" w:hAnsi="Arial" w:cs="Arial"/>
          <w:sz w:val="20"/>
          <w:szCs w:val="20"/>
        </w:rPr>
        <w:br/>
      </w:r>
      <w:r w:rsidRPr="0091643F">
        <w:rPr>
          <w:rFonts w:ascii="Arial" w:hAnsi="Arial" w:cs="Arial"/>
          <w:sz w:val="20"/>
          <w:szCs w:val="20"/>
        </w:rPr>
        <w:t xml:space="preserve">i doświadczenie oraz dysponuje potencjałem technicznym i osobami zdolnymi do wykonania </w:t>
      </w:r>
      <w:r w:rsidR="0087100B">
        <w:rPr>
          <w:rFonts w:ascii="Arial" w:hAnsi="Arial" w:cs="Arial"/>
          <w:sz w:val="20"/>
          <w:szCs w:val="20"/>
        </w:rPr>
        <w:t>Umowy</w:t>
      </w:r>
      <w:r w:rsidRPr="0091643F">
        <w:rPr>
          <w:rFonts w:ascii="Arial" w:hAnsi="Arial" w:cs="Arial"/>
          <w:sz w:val="20"/>
          <w:szCs w:val="20"/>
        </w:rPr>
        <w:t xml:space="preserve">, </w:t>
      </w:r>
      <w:r w:rsidR="00196C57">
        <w:rPr>
          <w:rFonts w:ascii="Arial" w:hAnsi="Arial" w:cs="Arial"/>
          <w:sz w:val="20"/>
          <w:szCs w:val="20"/>
        </w:rPr>
        <w:br/>
      </w:r>
      <w:r w:rsidRPr="0091643F">
        <w:rPr>
          <w:rFonts w:ascii="Arial" w:hAnsi="Arial" w:cs="Arial"/>
          <w:sz w:val="20"/>
          <w:szCs w:val="20"/>
        </w:rPr>
        <w:t xml:space="preserve">a także znajduje się w sytuacji ekonomicznej i finansowej zapewniającej wykonanie </w:t>
      </w:r>
      <w:r w:rsidR="0087100B">
        <w:rPr>
          <w:rFonts w:ascii="Arial" w:hAnsi="Arial" w:cs="Arial"/>
          <w:sz w:val="20"/>
          <w:szCs w:val="20"/>
        </w:rPr>
        <w:t>Umowy</w:t>
      </w:r>
      <w:r w:rsidRPr="0091643F">
        <w:rPr>
          <w:rFonts w:ascii="Arial" w:hAnsi="Arial" w:cs="Arial"/>
          <w:sz w:val="20"/>
          <w:szCs w:val="20"/>
        </w:rPr>
        <w:t xml:space="preserve">. </w:t>
      </w:r>
    </w:p>
    <w:p w14:paraId="40810602" w14:textId="5854BEA9" w:rsidR="0091643F" w:rsidRPr="0091643F" w:rsidRDefault="00F2269A" w:rsidP="007357B0">
      <w:pPr>
        <w:pStyle w:val="Akapitzlist"/>
        <w:widowControl w:val="0"/>
        <w:numPr>
          <w:ilvl w:val="0"/>
          <w:numId w:val="33"/>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Wykonawca oświadcza, że przedmiot </w:t>
      </w:r>
      <w:r w:rsidR="0087100B">
        <w:rPr>
          <w:rFonts w:ascii="Arial" w:hAnsi="Arial" w:cs="Arial"/>
          <w:sz w:val="20"/>
          <w:szCs w:val="20"/>
        </w:rPr>
        <w:t>Umowy</w:t>
      </w:r>
      <w:r w:rsidR="00FE600B">
        <w:rPr>
          <w:rFonts w:ascii="Arial" w:hAnsi="Arial" w:cs="Arial"/>
          <w:sz w:val="20"/>
          <w:szCs w:val="20"/>
        </w:rPr>
        <w:t xml:space="preserve"> </w:t>
      </w:r>
      <w:r w:rsidRPr="0091643F">
        <w:rPr>
          <w:rFonts w:ascii="Arial" w:hAnsi="Arial" w:cs="Arial"/>
          <w:sz w:val="20"/>
          <w:szCs w:val="20"/>
        </w:rPr>
        <w:t xml:space="preserve">jest wolny od wad prawnych i nie narusza praw osób trzecich. </w:t>
      </w:r>
    </w:p>
    <w:p w14:paraId="30D0529E" w14:textId="77777777" w:rsidR="0091643F" w:rsidRPr="0091643F" w:rsidRDefault="00F2269A" w:rsidP="007357B0">
      <w:pPr>
        <w:pStyle w:val="Akapitzlist"/>
        <w:widowControl w:val="0"/>
        <w:numPr>
          <w:ilvl w:val="0"/>
          <w:numId w:val="33"/>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87100B">
        <w:rPr>
          <w:rFonts w:ascii="Arial" w:hAnsi="Arial" w:cs="Arial"/>
          <w:sz w:val="20"/>
          <w:szCs w:val="20"/>
        </w:rPr>
        <w:t>Umowy</w:t>
      </w:r>
      <w:r w:rsidRPr="0091643F">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42FE53B6" w14:textId="77777777" w:rsidR="00556365" w:rsidRPr="00FB33DD" w:rsidRDefault="00556365" w:rsidP="00FB33DD">
      <w:pPr>
        <w:keepNext/>
        <w:jc w:val="center"/>
        <w:outlineLvl w:val="0"/>
        <w:rPr>
          <w:rFonts w:ascii="Arial" w:hAnsi="Arial" w:cs="Arial"/>
          <w:b/>
          <w:sz w:val="20"/>
          <w:szCs w:val="20"/>
        </w:rPr>
      </w:pPr>
      <w:r w:rsidRPr="00FB33DD">
        <w:rPr>
          <w:rFonts w:ascii="Arial" w:hAnsi="Arial" w:cs="Arial"/>
          <w:b/>
          <w:sz w:val="20"/>
          <w:szCs w:val="20"/>
        </w:rPr>
        <w:t>§ 3</w:t>
      </w:r>
    </w:p>
    <w:p w14:paraId="31DE3E91" w14:textId="77777777" w:rsidR="001A1853" w:rsidRPr="00FB33DD" w:rsidRDefault="00DE1FE4" w:rsidP="001A1853">
      <w:pPr>
        <w:keepNext/>
        <w:jc w:val="center"/>
        <w:outlineLvl w:val="0"/>
        <w:rPr>
          <w:rFonts w:ascii="Arial" w:hAnsi="Arial" w:cs="Arial"/>
          <w:b/>
          <w:sz w:val="20"/>
          <w:szCs w:val="20"/>
          <w:u w:val="single"/>
        </w:rPr>
      </w:pPr>
      <w:r w:rsidRPr="00FB33DD">
        <w:rPr>
          <w:rFonts w:ascii="Arial" w:hAnsi="Arial" w:cs="Arial"/>
          <w:b/>
          <w:sz w:val="20"/>
          <w:szCs w:val="20"/>
          <w:u w:val="single"/>
        </w:rPr>
        <w:t xml:space="preserve">Cena </w:t>
      </w:r>
      <w:r w:rsidR="00556365" w:rsidRPr="00FB33DD">
        <w:rPr>
          <w:rFonts w:ascii="Arial" w:hAnsi="Arial" w:cs="Arial"/>
          <w:b/>
          <w:sz w:val="20"/>
          <w:szCs w:val="20"/>
          <w:u w:val="single"/>
        </w:rPr>
        <w:t>i warunki płatności</w:t>
      </w:r>
    </w:p>
    <w:p w14:paraId="36130529" w14:textId="77777777" w:rsidR="001A1853" w:rsidRPr="007C00E8" w:rsidRDefault="001A1853" w:rsidP="007357B0">
      <w:pPr>
        <w:pStyle w:val="Tekstpodstawowy"/>
        <w:numPr>
          <w:ilvl w:val="6"/>
          <w:numId w:val="34"/>
        </w:numPr>
        <w:tabs>
          <w:tab w:val="left" w:pos="425"/>
        </w:tabs>
        <w:spacing w:line="220" w:lineRule="exact"/>
        <w:ind w:left="1060" w:hanging="1060"/>
        <w:rPr>
          <w:rFonts w:ascii="Arial" w:hAnsi="Arial" w:cs="Arial"/>
          <w:sz w:val="20"/>
        </w:rPr>
      </w:pPr>
      <w:r w:rsidRPr="00D77F56">
        <w:rPr>
          <w:rFonts w:ascii="Arial" w:hAnsi="Arial" w:cs="Arial"/>
          <w:sz w:val="20"/>
        </w:rPr>
        <w:t xml:space="preserve">Wartość umowy wynosi/nie </w:t>
      </w:r>
      <w:r w:rsidRPr="007C00E8">
        <w:rPr>
          <w:rFonts w:ascii="Arial" w:hAnsi="Arial" w:cs="Arial"/>
          <w:sz w:val="20"/>
        </w:rPr>
        <w:t>przekroczy:</w:t>
      </w:r>
    </w:p>
    <w:p w14:paraId="12B9D07C" w14:textId="38DDC046" w:rsidR="001A1853" w:rsidRDefault="001A1853" w:rsidP="007357B0">
      <w:pPr>
        <w:pStyle w:val="Tekstpodstawowy"/>
        <w:numPr>
          <w:ilvl w:val="1"/>
          <w:numId w:val="47"/>
        </w:numPr>
        <w:spacing w:line="220" w:lineRule="exact"/>
        <w:ind w:firstLine="426"/>
        <w:rPr>
          <w:rFonts w:ascii="Arial" w:hAnsi="Arial" w:cs="Arial"/>
          <w:sz w:val="20"/>
        </w:rPr>
      </w:pPr>
      <w:r w:rsidRPr="006B5EB6">
        <w:rPr>
          <w:rFonts w:ascii="Arial" w:hAnsi="Arial" w:cs="Arial"/>
          <w:b/>
          <w:sz w:val="20"/>
        </w:rPr>
        <w:t>wartość netto ogółem ....................zł</w:t>
      </w:r>
      <w:r w:rsidRPr="006B5EB6">
        <w:rPr>
          <w:rFonts w:ascii="Arial" w:hAnsi="Arial" w:cs="Arial"/>
          <w:sz w:val="20"/>
        </w:rPr>
        <w:t xml:space="preserve">, </w:t>
      </w:r>
    </w:p>
    <w:p w14:paraId="7D7FEFAC" w14:textId="77777777" w:rsidR="001A1853" w:rsidRDefault="001A1853" w:rsidP="007357B0">
      <w:pPr>
        <w:pStyle w:val="Tekstpodstawowy"/>
        <w:numPr>
          <w:ilvl w:val="1"/>
          <w:numId w:val="47"/>
        </w:numPr>
        <w:spacing w:line="220" w:lineRule="exact"/>
        <w:ind w:firstLine="426"/>
        <w:rPr>
          <w:rFonts w:ascii="Arial" w:hAnsi="Arial" w:cs="Arial"/>
          <w:sz w:val="20"/>
        </w:rPr>
      </w:pPr>
      <w:r w:rsidRPr="00D77F56">
        <w:rPr>
          <w:rFonts w:ascii="Arial" w:hAnsi="Arial" w:cs="Arial"/>
          <w:sz w:val="20"/>
        </w:rPr>
        <w:t>stawka   VAT  – zgodnie</w:t>
      </w:r>
      <w:r w:rsidRPr="00FB33DD">
        <w:rPr>
          <w:rFonts w:ascii="Arial" w:hAnsi="Arial" w:cs="Arial"/>
          <w:sz w:val="20"/>
        </w:rPr>
        <w:t xml:space="preserve"> z obowiązującymi przepisami w okresie realizacji umowy.</w:t>
      </w:r>
    </w:p>
    <w:p w14:paraId="301A9664" w14:textId="77777777" w:rsidR="001A1853" w:rsidRPr="00CE3003" w:rsidRDefault="001A1853" w:rsidP="007357B0">
      <w:pPr>
        <w:pStyle w:val="Tekstpodstawowy"/>
        <w:numPr>
          <w:ilvl w:val="6"/>
          <w:numId w:val="34"/>
        </w:numPr>
        <w:tabs>
          <w:tab w:val="clear" w:pos="2520"/>
          <w:tab w:val="num" w:pos="426"/>
        </w:tabs>
        <w:spacing w:line="220" w:lineRule="exact"/>
        <w:ind w:left="426" w:hanging="426"/>
        <w:rPr>
          <w:rFonts w:ascii="Arial" w:hAnsi="Arial" w:cs="Arial"/>
          <w:sz w:val="20"/>
        </w:rPr>
      </w:pPr>
      <w:r w:rsidRPr="008D633E">
        <w:rPr>
          <w:rFonts w:ascii="Arial" w:hAnsi="Arial" w:cs="Arial"/>
          <w:sz w:val="20"/>
        </w:rPr>
        <w:t xml:space="preserve">Wartość Umowy netto zawiera wszelkie koszty związane z realizacją zamówienia. Wykonawcy nie </w:t>
      </w:r>
      <w:r w:rsidRPr="00CE3003">
        <w:rPr>
          <w:rFonts w:ascii="Arial" w:hAnsi="Arial" w:cs="Arial"/>
          <w:sz w:val="20"/>
        </w:rPr>
        <w:t>przysługuje żadne dodatkowe/uzupełniające wynagrodzenie z tytułu realizacji Umowy.</w:t>
      </w:r>
    </w:p>
    <w:p w14:paraId="07084C61" w14:textId="77777777" w:rsidR="001A1853" w:rsidRPr="00073BEC" w:rsidRDefault="001A1853" w:rsidP="007357B0">
      <w:pPr>
        <w:pStyle w:val="Tekstpodstawowy"/>
        <w:numPr>
          <w:ilvl w:val="0"/>
          <w:numId w:val="48"/>
        </w:numPr>
        <w:spacing w:line="220" w:lineRule="exact"/>
        <w:ind w:left="426" w:hanging="426"/>
        <w:rPr>
          <w:rFonts w:ascii="Arial" w:hAnsi="Arial" w:cs="Arial"/>
          <w:sz w:val="20"/>
        </w:rPr>
      </w:pPr>
      <w:r w:rsidRPr="00B153B5">
        <w:rPr>
          <w:rFonts w:ascii="Arial" w:hAnsi="Arial" w:cs="Arial"/>
          <w:sz w:val="20"/>
        </w:rPr>
        <w:t xml:space="preserve">W przypadku, kiedy zrealizowana wartość umowy będzie niższa od maksymalnej wartości umowy, Wykonawcy nie przysługuje jakiekolwiek wynagrodzenie oraz jakiekolwiek roszczenie odszkodowawcze </w:t>
      </w:r>
      <w:r w:rsidRPr="00B153B5">
        <w:rPr>
          <w:rFonts w:ascii="Arial" w:hAnsi="Arial" w:cs="Arial"/>
          <w:sz w:val="20"/>
        </w:rPr>
        <w:br/>
      </w:r>
      <w:r w:rsidRPr="00073BEC">
        <w:rPr>
          <w:rFonts w:ascii="Arial" w:hAnsi="Arial" w:cs="Arial"/>
          <w:sz w:val="20"/>
        </w:rPr>
        <w:t>z tytułu niezrealizowanej części umowy.</w:t>
      </w:r>
    </w:p>
    <w:p w14:paraId="6466D4BE" w14:textId="77777777" w:rsidR="001A1853" w:rsidRPr="00942ACE" w:rsidRDefault="001A1853" w:rsidP="007357B0">
      <w:pPr>
        <w:numPr>
          <w:ilvl w:val="0"/>
          <w:numId w:val="48"/>
        </w:numPr>
        <w:suppressAutoHyphens w:val="0"/>
        <w:spacing w:line="220" w:lineRule="exact"/>
        <w:jc w:val="both"/>
        <w:rPr>
          <w:rFonts w:ascii="Arial" w:hAnsi="Arial" w:cs="Arial"/>
          <w:sz w:val="20"/>
          <w:szCs w:val="20"/>
        </w:rPr>
      </w:pPr>
      <w:r w:rsidRPr="00942ACE">
        <w:rPr>
          <w:rFonts w:ascii="Arial" w:hAnsi="Arial" w:cs="Arial"/>
          <w:sz w:val="20"/>
          <w:szCs w:val="20"/>
        </w:rPr>
        <w:t>Zapłata ceny nastąpi na podstawie prawidłowo wystawionej faktury.</w:t>
      </w:r>
    </w:p>
    <w:p w14:paraId="0788E35B" w14:textId="4C7036B1" w:rsidR="00B15505" w:rsidRPr="0014368D" w:rsidRDefault="00B15505" w:rsidP="007357B0">
      <w:pPr>
        <w:pStyle w:val="Tekstpodstawowy"/>
        <w:numPr>
          <w:ilvl w:val="0"/>
          <w:numId w:val="48"/>
        </w:numPr>
        <w:ind w:left="426" w:hanging="426"/>
        <w:rPr>
          <w:rFonts w:ascii="Arial" w:hAnsi="Arial" w:cs="Arial"/>
          <w:sz w:val="20"/>
        </w:rPr>
      </w:pPr>
      <w:r w:rsidRPr="0014368D">
        <w:rPr>
          <w:rFonts w:ascii="Arial" w:hAnsi="Arial" w:cs="Arial"/>
          <w:sz w:val="20"/>
        </w:rPr>
        <w:t xml:space="preserve">Podstawą do wystawienia faktury przez Wykonawcę będzie Protokół </w:t>
      </w:r>
      <w:r w:rsidR="003C299A" w:rsidRPr="0014368D">
        <w:rPr>
          <w:rFonts w:ascii="Arial" w:hAnsi="Arial" w:cs="Arial"/>
          <w:sz w:val="20"/>
        </w:rPr>
        <w:t>odbioru końcowego</w:t>
      </w:r>
      <w:r w:rsidR="00C41847" w:rsidRPr="0014368D">
        <w:rPr>
          <w:rFonts w:ascii="Arial" w:hAnsi="Arial" w:cs="Arial"/>
          <w:sz w:val="20"/>
        </w:rPr>
        <w:t xml:space="preserve"> </w:t>
      </w:r>
      <w:r w:rsidRPr="0014368D">
        <w:rPr>
          <w:rFonts w:ascii="Arial" w:hAnsi="Arial" w:cs="Arial"/>
          <w:sz w:val="20"/>
        </w:rPr>
        <w:t xml:space="preserve"> </w:t>
      </w:r>
      <w:r w:rsidR="00C41847" w:rsidRPr="0014368D">
        <w:rPr>
          <w:rFonts w:ascii="Arial" w:hAnsi="Arial" w:cs="Arial"/>
          <w:sz w:val="20"/>
        </w:rPr>
        <w:t xml:space="preserve">podpisany </w:t>
      </w:r>
      <w:r w:rsidRPr="0014368D">
        <w:rPr>
          <w:rFonts w:ascii="Arial" w:hAnsi="Arial" w:cs="Arial"/>
          <w:sz w:val="20"/>
        </w:rPr>
        <w:t>przez upoważnion</w:t>
      </w:r>
      <w:r w:rsidR="00C41847" w:rsidRPr="0014368D">
        <w:rPr>
          <w:rFonts w:ascii="Arial" w:hAnsi="Arial" w:cs="Arial"/>
          <w:sz w:val="20"/>
        </w:rPr>
        <w:t>ych</w:t>
      </w:r>
      <w:r w:rsidRPr="0014368D">
        <w:rPr>
          <w:rFonts w:ascii="Arial" w:hAnsi="Arial" w:cs="Arial"/>
          <w:sz w:val="20"/>
        </w:rPr>
        <w:t xml:space="preserve"> przedstawiciel</w:t>
      </w:r>
      <w:r w:rsidR="00C41847" w:rsidRPr="0014368D">
        <w:rPr>
          <w:rFonts w:ascii="Arial" w:hAnsi="Arial" w:cs="Arial"/>
          <w:sz w:val="20"/>
        </w:rPr>
        <w:t>i</w:t>
      </w:r>
      <w:r w:rsidRPr="0014368D">
        <w:rPr>
          <w:rFonts w:ascii="Arial" w:hAnsi="Arial" w:cs="Arial"/>
          <w:sz w:val="20"/>
        </w:rPr>
        <w:t xml:space="preserve"> Zamawiającego</w:t>
      </w:r>
      <w:r w:rsidR="00C41847" w:rsidRPr="0014368D">
        <w:rPr>
          <w:rFonts w:ascii="Arial" w:hAnsi="Arial" w:cs="Arial"/>
          <w:sz w:val="20"/>
        </w:rPr>
        <w:t xml:space="preserve"> </w:t>
      </w:r>
      <w:r w:rsidR="00942ACE" w:rsidRPr="0014368D">
        <w:rPr>
          <w:rFonts w:ascii="Arial" w:hAnsi="Arial" w:cs="Arial"/>
          <w:sz w:val="20"/>
        </w:rPr>
        <w:t>i</w:t>
      </w:r>
      <w:r w:rsidR="00C41847" w:rsidRPr="0014368D">
        <w:rPr>
          <w:rFonts w:ascii="Arial" w:hAnsi="Arial" w:cs="Arial"/>
          <w:sz w:val="20"/>
        </w:rPr>
        <w:t xml:space="preserve"> Wykonawcy</w:t>
      </w:r>
      <w:r w:rsidRPr="0014368D">
        <w:rPr>
          <w:rFonts w:ascii="Arial" w:hAnsi="Arial" w:cs="Arial"/>
          <w:sz w:val="20"/>
        </w:rPr>
        <w:t>.</w:t>
      </w:r>
    </w:p>
    <w:p w14:paraId="2986D46E" w14:textId="77777777" w:rsidR="001A1853" w:rsidRPr="00CD7AE0" w:rsidRDefault="001A1853" w:rsidP="007357B0">
      <w:pPr>
        <w:pStyle w:val="Tekstpodstawowy"/>
        <w:numPr>
          <w:ilvl w:val="0"/>
          <w:numId w:val="48"/>
        </w:numPr>
        <w:spacing w:line="220" w:lineRule="exact"/>
        <w:ind w:left="425" w:hanging="425"/>
        <w:rPr>
          <w:rFonts w:ascii="Arial" w:hAnsi="Arial" w:cs="Arial"/>
          <w:sz w:val="20"/>
        </w:rPr>
      </w:pPr>
      <w:r w:rsidRPr="00073BEC">
        <w:rPr>
          <w:rFonts w:ascii="Arial" w:hAnsi="Arial" w:cs="Arial"/>
          <w:sz w:val="20"/>
        </w:rPr>
        <w:lastRenderedPageBreak/>
        <w:t>Faktury za realizację przedmiotu zamówienia Wykonawca wystawiać będzie Zamawiającemu - w terminie wynikającym z właściwych przepisów - od daty</w:t>
      </w:r>
      <w:r w:rsidRPr="00B153B5">
        <w:rPr>
          <w:rFonts w:ascii="Arial" w:hAnsi="Arial" w:cs="Arial"/>
          <w:sz w:val="20"/>
        </w:rPr>
        <w:t xml:space="preserve"> podpisania </w:t>
      </w:r>
      <w:r w:rsidRPr="00CD7AE0">
        <w:rPr>
          <w:rFonts w:ascii="Arial" w:hAnsi="Arial" w:cs="Arial"/>
          <w:sz w:val="20"/>
        </w:rPr>
        <w:t>dokumentu potwierdzającego wykonanie zamówienia lub upływu terminu upoważniającego Wykonawcę do wystawienia faktury zgodnie z zapisami Umowy.</w:t>
      </w:r>
    </w:p>
    <w:p w14:paraId="3490468B" w14:textId="77777777" w:rsidR="001A1853" w:rsidRPr="00CD7AE0" w:rsidRDefault="001A1853" w:rsidP="007357B0">
      <w:pPr>
        <w:pStyle w:val="Akapitzlist"/>
        <w:numPr>
          <w:ilvl w:val="0"/>
          <w:numId w:val="48"/>
        </w:numPr>
        <w:spacing w:line="220" w:lineRule="exact"/>
        <w:ind w:left="426" w:hanging="426"/>
        <w:jc w:val="both"/>
        <w:rPr>
          <w:rFonts w:ascii="Arial" w:hAnsi="Arial" w:cs="Arial"/>
          <w:sz w:val="20"/>
          <w:szCs w:val="20"/>
        </w:rPr>
      </w:pPr>
      <w:r w:rsidRPr="00CD7AE0">
        <w:rPr>
          <w:rFonts w:ascii="Arial" w:hAnsi="Arial" w:cs="Arial"/>
          <w:sz w:val="20"/>
          <w:szCs w:val="20"/>
        </w:rPr>
        <w:t>Faktura niespełniająca wymagań określonych w niniejszym paragrafie nie będzie akceptowana przez Zamawiającego.</w:t>
      </w:r>
    </w:p>
    <w:p w14:paraId="1DEF2062" w14:textId="77777777" w:rsidR="001A1853" w:rsidRPr="00CD7AE0" w:rsidRDefault="001A1853" w:rsidP="007357B0">
      <w:pPr>
        <w:pStyle w:val="Akapitzlist"/>
        <w:numPr>
          <w:ilvl w:val="0"/>
          <w:numId w:val="48"/>
        </w:numPr>
        <w:spacing w:line="220" w:lineRule="exact"/>
        <w:ind w:left="426" w:hanging="426"/>
        <w:jc w:val="both"/>
        <w:rPr>
          <w:rFonts w:ascii="Arial" w:hAnsi="Arial" w:cs="Arial"/>
          <w:sz w:val="20"/>
          <w:szCs w:val="20"/>
        </w:rPr>
      </w:pPr>
      <w:r w:rsidRPr="00CD7AE0">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79BA19ED"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381A07E" w14:textId="77777777" w:rsidR="001A1853" w:rsidRPr="00B42531"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w:t>
      </w:r>
      <w:r w:rsidRPr="00B42531">
        <w:rPr>
          <w:rFonts w:ascii="Arial" w:hAnsi="Arial" w:cs="Arial"/>
          <w:sz w:val="20"/>
          <w:szCs w:val="20"/>
        </w:rPr>
        <w:t xml:space="preserve">pomiędzy Zamawiającym, a tj. liderem konsorcjum </w:t>
      </w:r>
      <w:proofErr w:type="spellStart"/>
      <w:r w:rsidRPr="00B42531">
        <w:rPr>
          <w:rFonts w:ascii="Arial" w:hAnsi="Arial" w:cs="Arial"/>
          <w:sz w:val="20"/>
          <w:szCs w:val="20"/>
        </w:rPr>
        <w:t>tj</w:t>
      </w:r>
      <w:proofErr w:type="spellEnd"/>
      <w:r w:rsidRPr="00B42531">
        <w:rPr>
          <w:rFonts w:ascii="Arial" w:hAnsi="Arial" w:cs="Arial"/>
          <w:sz w:val="20"/>
          <w:szCs w:val="20"/>
        </w:rPr>
        <w:t xml:space="preserve">…………………………….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 </w:t>
      </w:r>
    </w:p>
    <w:p w14:paraId="4EF6E44E" w14:textId="77777777" w:rsidR="001A1853" w:rsidRPr="00CD7AE0" w:rsidRDefault="001A1853" w:rsidP="007357B0">
      <w:pPr>
        <w:pStyle w:val="Akapitzlist"/>
        <w:widowControl w:val="0"/>
        <w:numPr>
          <w:ilvl w:val="0"/>
          <w:numId w:val="48"/>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Fakturę należy wystawić na adres :</w:t>
      </w:r>
    </w:p>
    <w:p w14:paraId="70A158C7" w14:textId="77777777" w:rsidR="001A1853" w:rsidRPr="00CD7AE0" w:rsidRDefault="001A1853" w:rsidP="001A1853">
      <w:pPr>
        <w:tabs>
          <w:tab w:val="left" w:pos="284"/>
        </w:tabs>
        <w:spacing w:line="220" w:lineRule="exact"/>
        <w:ind w:left="426" w:hanging="426"/>
        <w:rPr>
          <w:rFonts w:ascii="Arial" w:hAnsi="Arial" w:cs="Arial"/>
          <w:b/>
          <w:bCs/>
          <w:sz w:val="20"/>
          <w:szCs w:val="20"/>
        </w:rPr>
      </w:pPr>
      <w:r w:rsidRPr="00CD7AE0">
        <w:rPr>
          <w:rFonts w:ascii="Arial" w:hAnsi="Arial" w:cs="Arial"/>
          <w:b/>
          <w:bCs/>
          <w:sz w:val="20"/>
          <w:szCs w:val="20"/>
        </w:rPr>
        <w:t xml:space="preserve">        WĘGLOKOKS KRAJ Sp. z o. o., 41-940 Piekary Śląskie, ul. Gen. Jerzego Ziętka</w:t>
      </w:r>
    </w:p>
    <w:p w14:paraId="78D7BF54" w14:textId="6E4776B3" w:rsidR="001A1853" w:rsidRPr="00CD7AE0" w:rsidRDefault="001A1853" w:rsidP="001A1853">
      <w:pPr>
        <w:pStyle w:val="Akapitzlist"/>
        <w:tabs>
          <w:tab w:val="left" w:pos="284"/>
        </w:tabs>
        <w:spacing w:line="220" w:lineRule="exact"/>
        <w:ind w:left="426"/>
        <w:rPr>
          <w:rFonts w:ascii="Arial" w:hAnsi="Arial" w:cs="Arial"/>
          <w:b/>
          <w:bCs/>
          <w:sz w:val="20"/>
          <w:szCs w:val="20"/>
        </w:rPr>
      </w:pPr>
      <w:r w:rsidRPr="00CD7AE0">
        <w:rPr>
          <w:rFonts w:ascii="Arial" w:hAnsi="Arial" w:cs="Arial"/>
          <w:b/>
          <w:bCs/>
          <w:sz w:val="20"/>
          <w:szCs w:val="20"/>
        </w:rPr>
        <w:t xml:space="preserve">z dopiskiem w treści – dot. KWK Bobrek-Piekary, Ruch </w:t>
      </w:r>
      <w:r w:rsidRPr="00CD7AE0">
        <w:rPr>
          <w:rFonts w:ascii="Arial" w:hAnsi="Arial" w:cs="Arial"/>
          <w:b/>
          <w:sz w:val="20"/>
          <w:szCs w:val="20"/>
        </w:rPr>
        <w:t>Bobrek</w:t>
      </w:r>
      <w:r>
        <w:rPr>
          <w:rFonts w:ascii="Arial" w:hAnsi="Arial" w:cs="Arial"/>
          <w:b/>
          <w:sz w:val="20"/>
          <w:szCs w:val="20"/>
        </w:rPr>
        <w:t>.</w:t>
      </w:r>
    </w:p>
    <w:p w14:paraId="07D3EF3B" w14:textId="77777777" w:rsidR="001A1853" w:rsidRPr="00CD7AE0" w:rsidRDefault="001A1853" w:rsidP="001A1853">
      <w:pPr>
        <w:pStyle w:val="Akapitzlist"/>
        <w:tabs>
          <w:tab w:val="left" w:pos="284"/>
        </w:tabs>
        <w:suppressAutoHyphens/>
        <w:spacing w:line="220" w:lineRule="exact"/>
        <w:ind w:left="426"/>
        <w:rPr>
          <w:rFonts w:ascii="Arial" w:hAnsi="Arial" w:cs="Arial"/>
          <w:sz w:val="20"/>
          <w:szCs w:val="20"/>
        </w:rPr>
      </w:pPr>
      <w:r w:rsidRPr="00CD7AE0">
        <w:rPr>
          <w:rFonts w:ascii="Arial" w:hAnsi="Arial" w:cs="Arial"/>
          <w:sz w:val="20"/>
          <w:szCs w:val="20"/>
        </w:rPr>
        <w:t>i przesłać na powyższy adres.</w:t>
      </w:r>
    </w:p>
    <w:p w14:paraId="688D6BB2"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 przypadku gdy zostało podpisane porozumienie o przesyłaniu faktur drogą elektroniczną, fakturę należy wysyłać na adres wskazany w porozumieniu.</w:t>
      </w:r>
    </w:p>
    <w:p w14:paraId="14696D86" w14:textId="0F10643D"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Wykonawca jest zobowiązany do dołączenia do wystawionej faktury kopię dokumentu, o którym mowa </w:t>
      </w:r>
      <w:r>
        <w:rPr>
          <w:rFonts w:ascii="Arial" w:hAnsi="Arial" w:cs="Arial"/>
          <w:sz w:val="20"/>
          <w:szCs w:val="20"/>
        </w:rPr>
        <w:br/>
      </w:r>
      <w:r w:rsidRPr="00CD7AE0">
        <w:rPr>
          <w:rFonts w:ascii="Arial" w:hAnsi="Arial" w:cs="Arial"/>
          <w:sz w:val="20"/>
          <w:szCs w:val="20"/>
        </w:rPr>
        <w:t xml:space="preserve">w ust. </w:t>
      </w:r>
      <w:r w:rsidR="009553B7">
        <w:rPr>
          <w:rFonts w:ascii="Arial" w:hAnsi="Arial" w:cs="Arial"/>
          <w:sz w:val="20"/>
          <w:szCs w:val="20"/>
        </w:rPr>
        <w:t>5</w:t>
      </w:r>
      <w:r w:rsidRPr="00CD7AE0">
        <w:rPr>
          <w:rFonts w:ascii="Arial" w:hAnsi="Arial" w:cs="Arial"/>
          <w:sz w:val="20"/>
          <w:szCs w:val="20"/>
        </w:rPr>
        <w:t>, a na podstawie którego została wystawiona faktura.</w:t>
      </w:r>
    </w:p>
    <w:p w14:paraId="2B9B69B3"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0432BE77"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Wszelkie płatności dokonywane będą przelewem na rachunek rozliczeniowy wskazany przez Wykonawcę na fakturze. </w:t>
      </w:r>
    </w:p>
    <w:p w14:paraId="29C184D1" w14:textId="77777777" w:rsidR="001A1853" w:rsidRPr="00CD7AE0" w:rsidRDefault="001A1853" w:rsidP="007357B0">
      <w:pPr>
        <w:pStyle w:val="Akapitzlist"/>
        <w:widowControl w:val="0"/>
        <w:numPr>
          <w:ilvl w:val="0"/>
          <w:numId w:val="48"/>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 xml:space="preserve">Termin płatności faktur dokumentujących zobowiązania wynikające z Umowy wynosi </w:t>
      </w:r>
      <w:r w:rsidR="00AE7723">
        <w:rPr>
          <w:rFonts w:ascii="Arial" w:hAnsi="Arial" w:cs="Arial"/>
          <w:sz w:val="20"/>
          <w:szCs w:val="20"/>
        </w:rPr>
        <w:t xml:space="preserve">do </w:t>
      </w:r>
      <w:r w:rsidRPr="00CD7AE0">
        <w:rPr>
          <w:rFonts w:ascii="Arial" w:hAnsi="Arial" w:cs="Arial"/>
          <w:b/>
          <w:sz w:val="20"/>
          <w:szCs w:val="20"/>
        </w:rPr>
        <w:t xml:space="preserve">60dni </w:t>
      </w:r>
      <w:r w:rsidRPr="00CD7AE0">
        <w:rPr>
          <w:rFonts w:ascii="Arial" w:hAnsi="Arial" w:cs="Arial"/>
          <w:sz w:val="20"/>
          <w:szCs w:val="20"/>
        </w:rPr>
        <w:t>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w:t>
      </w:r>
    </w:p>
    <w:p w14:paraId="00111880" w14:textId="77777777" w:rsidR="001A1853" w:rsidRPr="00CD7AE0" w:rsidRDefault="001A1853" w:rsidP="007357B0">
      <w:pPr>
        <w:pStyle w:val="Akapitzlist"/>
        <w:widowControl w:val="0"/>
        <w:numPr>
          <w:ilvl w:val="0"/>
          <w:numId w:val="48"/>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Wyklucza się stosowanie zaliczek i przedpłat.</w:t>
      </w:r>
    </w:p>
    <w:p w14:paraId="2AE5A06C"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dokona zarachowania wpłaty ceny/wynagrodzenia w pierwszej kolejności na poczet należności głównej wskazanej w tytule przelewu (art. 451 § 1 KC nie stosuje się).</w:t>
      </w:r>
    </w:p>
    <w:p w14:paraId="4648125F"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Numer rachunku rozliczeniowego Wykonawcy będzie wskazywany każdorazowo tylko i wyłącznie na fakturach.</w:t>
      </w:r>
    </w:p>
    <w:p w14:paraId="55F5A465" w14:textId="77777777" w:rsidR="001A1853" w:rsidRPr="00CD7AE0" w:rsidRDefault="001A1853" w:rsidP="007357B0">
      <w:pPr>
        <w:pStyle w:val="Akapitzlist"/>
        <w:numPr>
          <w:ilvl w:val="0"/>
          <w:numId w:val="48"/>
        </w:numPr>
        <w:spacing w:line="220" w:lineRule="exact"/>
        <w:ind w:left="426" w:hanging="426"/>
        <w:jc w:val="both"/>
        <w:rPr>
          <w:rFonts w:ascii="Arial" w:hAnsi="Arial" w:cs="Arial"/>
          <w:sz w:val="20"/>
          <w:szCs w:val="20"/>
        </w:rPr>
      </w:pPr>
      <w:r w:rsidRPr="00CD7AE0">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4BB0A762"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3123BA2"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zobowiązany jest do umieszczenia na każdej fakturze informacji o następującej treści: „</w:t>
      </w:r>
      <w:r w:rsidRPr="00CD7AE0">
        <w:rPr>
          <w:rFonts w:ascii="Arial" w:hAnsi="Arial" w:cs="Arial"/>
          <w:i/>
          <w:sz w:val="20"/>
          <w:szCs w:val="20"/>
        </w:rPr>
        <w:t>Rozporządzanie wierzytelnością wymaga uprzedniej zgody Węglokoks Kraj Sp. z o.o.”</w:t>
      </w:r>
      <w:r w:rsidRPr="00CD7AE0">
        <w:rPr>
          <w:rFonts w:ascii="Arial" w:hAnsi="Arial" w:cs="Arial"/>
          <w:sz w:val="20"/>
          <w:szCs w:val="20"/>
        </w:rPr>
        <w:t>.</w:t>
      </w:r>
    </w:p>
    <w:p w14:paraId="7D86984E"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2F8DDC1A" w14:textId="77777777" w:rsidR="001A1853" w:rsidRPr="00CD7AE0" w:rsidRDefault="001A1853" w:rsidP="007357B0">
      <w:pPr>
        <w:pStyle w:val="Akapitzlist"/>
        <w:numPr>
          <w:ilvl w:val="0"/>
          <w:numId w:val="48"/>
        </w:numPr>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jest uprawniony do dokonywania potrąceń wzajemnych wierzytelności wymagalnych </w:t>
      </w:r>
      <w:r>
        <w:rPr>
          <w:rFonts w:ascii="Arial" w:hAnsi="Arial" w:cs="Arial"/>
          <w:sz w:val="20"/>
          <w:szCs w:val="20"/>
        </w:rPr>
        <w:br/>
      </w:r>
      <w:r w:rsidRPr="00CD7AE0">
        <w:rPr>
          <w:rFonts w:ascii="Arial" w:hAnsi="Arial" w:cs="Arial"/>
          <w:sz w:val="20"/>
          <w:szCs w:val="20"/>
        </w:rPr>
        <w:t>i niewymagalnych. Potrącenie umowne wywołuje skutek z chwilą doręczenia oświadczenia przez Zamawiającego o potrąceniu.</w:t>
      </w:r>
    </w:p>
    <w:p w14:paraId="70419D58"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Strony ustalają jako datę zapłaty przez Zamawiającego datę obciążenia rachunku bankowego Zamawiającego.</w:t>
      </w:r>
    </w:p>
    <w:p w14:paraId="203E3940" w14:textId="77777777" w:rsidR="001A1853" w:rsidRPr="00CD7AE0" w:rsidRDefault="001A1853" w:rsidP="007357B0">
      <w:pPr>
        <w:pStyle w:val="Akapitzlist"/>
        <w:numPr>
          <w:ilvl w:val="0"/>
          <w:numId w:val="48"/>
        </w:numPr>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oświadcza, że będzie realizować płatności za faktury z zastosowaniem mechanizmu podzielonej płatności, tzw. </w:t>
      </w:r>
      <w:proofErr w:type="spellStart"/>
      <w:r w:rsidRPr="00CD7AE0">
        <w:rPr>
          <w:rFonts w:ascii="Arial" w:hAnsi="Arial" w:cs="Arial"/>
          <w:i/>
          <w:sz w:val="20"/>
          <w:szCs w:val="20"/>
        </w:rPr>
        <w:t>split</w:t>
      </w:r>
      <w:proofErr w:type="spellEnd"/>
      <w:r w:rsidRPr="00CD7AE0">
        <w:rPr>
          <w:rFonts w:ascii="Arial" w:hAnsi="Arial" w:cs="Arial"/>
          <w:i/>
          <w:sz w:val="20"/>
          <w:szCs w:val="20"/>
        </w:rPr>
        <w:t xml:space="preserve"> </w:t>
      </w:r>
      <w:proofErr w:type="spellStart"/>
      <w:r w:rsidRPr="00CD7AE0">
        <w:rPr>
          <w:rFonts w:ascii="Arial" w:hAnsi="Arial" w:cs="Arial"/>
          <w:i/>
          <w:sz w:val="20"/>
          <w:szCs w:val="20"/>
        </w:rPr>
        <w:t>payment</w:t>
      </w:r>
      <w:proofErr w:type="spellEnd"/>
      <w:r w:rsidRPr="00CD7AE0">
        <w:rPr>
          <w:rFonts w:ascii="Arial" w:hAnsi="Arial" w:cs="Arial"/>
          <w:sz w:val="20"/>
          <w:szCs w:val="20"/>
        </w:rPr>
        <w:t>.</w:t>
      </w:r>
    </w:p>
    <w:p w14:paraId="70667B79" w14:textId="77777777" w:rsidR="005830A6" w:rsidRPr="000E3967" w:rsidRDefault="005830A6" w:rsidP="007357B0">
      <w:pPr>
        <w:pStyle w:val="Akapitzlist"/>
        <w:numPr>
          <w:ilvl w:val="0"/>
          <w:numId w:val="48"/>
        </w:numPr>
        <w:ind w:left="426" w:hanging="426"/>
        <w:jc w:val="both"/>
        <w:rPr>
          <w:rFonts w:ascii="Arial" w:hAnsi="Arial" w:cs="Arial"/>
          <w:sz w:val="20"/>
          <w:szCs w:val="20"/>
        </w:rPr>
      </w:pPr>
      <w:r w:rsidRPr="000E3967">
        <w:rPr>
          <w:rFonts w:ascii="Arial" w:hAnsi="Arial" w:cs="Arial"/>
          <w:sz w:val="20"/>
          <w:szCs w:val="20"/>
        </w:rPr>
        <w:t>Wykonawca oświadcza, iż numer rachunku rozliczeniowego wskazany na fakturze jest rachunkiem</w:t>
      </w:r>
      <w:r>
        <w:rPr>
          <w:rFonts w:ascii="Arial" w:hAnsi="Arial" w:cs="Arial"/>
          <w:sz w:val="20"/>
          <w:szCs w:val="20"/>
        </w:rPr>
        <w:t>,</w:t>
      </w:r>
      <w:r w:rsidRPr="000E3967">
        <w:rPr>
          <w:rFonts w:ascii="Arial" w:hAnsi="Arial" w:cs="Arial"/>
          <w:sz w:val="20"/>
          <w:szCs w:val="20"/>
        </w:rPr>
        <w:t xml:space="preserve"> dla którego zgodnie z rozdziałem 3a ustawy z dnia 29 sierpnia 1997 r. - Prawo bankowe (Dz. U. z 20</w:t>
      </w:r>
      <w:r>
        <w:rPr>
          <w:rFonts w:ascii="Arial" w:hAnsi="Arial" w:cs="Arial"/>
          <w:sz w:val="20"/>
          <w:szCs w:val="20"/>
        </w:rPr>
        <w:t>20</w:t>
      </w:r>
      <w:r w:rsidRPr="000E3967">
        <w:rPr>
          <w:rFonts w:ascii="Arial" w:hAnsi="Arial" w:cs="Arial"/>
          <w:sz w:val="20"/>
          <w:szCs w:val="20"/>
        </w:rPr>
        <w:t xml:space="preserve">r. poz. </w:t>
      </w:r>
      <w:r>
        <w:rPr>
          <w:rFonts w:ascii="Arial" w:hAnsi="Arial" w:cs="Arial"/>
          <w:sz w:val="20"/>
          <w:szCs w:val="20"/>
        </w:rPr>
        <w:t xml:space="preserve">1896 </w:t>
      </w:r>
      <w:proofErr w:type="spellStart"/>
      <w:r>
        <w:rPr>
          <w:rFonts w:ascii="Arial" w:hAnsi="Arial" w:cs="Arial"/>
          <w:sz w:val="20"/>
          <w:szCs w:val="20"/>
        </w:rPr>
        <w:t>t.j</w:t>
      </w:r>
      <w:proofErr w:type="spellEnd"/>
      <w:r>
        <w:rPr>
          <w:rFonts w:ascii="Arial" w:hAnsi="Arial" w:cs="Arial"/>
          <w:sz w:val="20"/>
          <w:szCs w:val="20"/>
        </w:rPr>
        <w:t>.</w:t>
      </w:r>
      <w:r w:rsidRPr="000E3967">
        <w:rPr>
          <w:rFonts w:ascii="Arial" w:hAnsi="Arial" w:cs="Arial"/>
          <w:sz w:val="20"/>
          <w:szCs w:val="20"/>
        </w:rPr>
        <w:t>) prowadzony jest rachunek VAT.</w:t>
      </w:r>
    </w:p>
    <w:p w14:paraId="269BBAAF" w14:textId="77777777" w:rsidR="005830A6" w:rsidRPr="000E3967" w:rsidRDefault="005830A6" w:rsidP="007357B0">
      <w:pPr>
        <w:pStyle w:val="Akapitzlist"/>
        <w:numPr>
          <w:ilvl w:val="0"/>
          <w:numId w:val="48"/>
        </w:numPr>
        <w:ind w:left="426" w:hanging="426"/>
        <w:jc w:val="both"/>
        <w:rPr>
          <w:rFonts w:ascii="Arial" w:hAnsi="Arial" w:cs="Arial"/>
          <w:sz w:val="20"/>
          <w:szCs w:val="20"/>
        </w:rPr>
      </w:pPr>
      <w:r w:rsidRPr="000E3967">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w:t>
      </w:r>
      <w:r>
        <w:rPr>
          <w:rFonts w:ascii="Arial" w:hAnsi="Arial" w:cs="Arial"/>
          <w:sz w:val="20"/>
          <w:szCs w:val="20"/>
        </w:rPr>
        <w:t>20r.</w:t>
      </w:r>
      <w:r w:rsidRPr="000E3967">
        <w:rPr>
          <w:rFonts w:ascii="Arial" w:hAnsi="Arial" w:cs="Arial"/>
          <w:sz w:val="20"/>
          <w:szCs w:val="20"/>
        </w:rPr>
        <w:t xml:space="preserve"> poz. </w:t>
      </w:r>
      <w:r>
        <w:rPr>
          <w:rFonts w:ascii="Arial" w:hAnsi="Arial" w:cs="Arial"/>
          <w:sz w:val="20"/>
          <w:szCs w:val="20"/>
        </w:rPr>
        <w:t xml:space="preserve">1325 </w:t>
      </w:r>
      <w:proofErr w:type="spellStart"/>
      <w:r>
        <w:rPr>
          <w:rFonts w:ascii="Arial" w:hAnsi="Arial" w:cs="Arial"/>
          <w:sz w:val="20"/>
          <w:szCs w:val="20"/>
        </w:rPr>
        <w:t>t.j</w:t>
      </w:r>
      <w:proofErr w:type="spellEnd"/>
      <w:r>
        <w:rPr>
          <w:rFonts w:ascii="Arial" w:hAnsi="Arial" w:cs="Arial"/>
          <w:sz w:val="20"/>
          <w:szCs w:val="20"/>
        </w:rPr>
        <w:t>.</w:t>
      </w:r>
      <w:r w:rsidRPr="000E3967">
        <w:rPr>
          <w:rFonts w:ascii="Arial" w:hAnsi="Arial" w:cs="Arial"/>
          <w:sz w:val="20"/>
          <w:szCs w:val="20"/>
        </w:rPr>
        <w:t>).</w:t>
      </w:r>
    </w:p>
    <w:p w14:paraId="469F09AA"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oświadcza, że jest czynnym podatnikiem podatku od towarów i usług o  NIP 653 000 48 65. </w:t>
      </w:r>
    </w:p>
    <w:p w14:paraId="5E4286FD" w14:textId="77777777" w:rsidR="001A1853" w:rsidRPr="00CD7AE0"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lastRenderedPageBreak/>
        <w:t>Wykonawca oświadcza, że:</w:t>
      </w:r>
    </w:p>
    <w:p w14:paraId="394175A5" w14:textId="77777777" w:rsidR="001A1853" w:rsidRPr="00CD7AE0" w:rsidRDefault="001A1853" w:rsidP="007357B0">
      <w:pPr>
        <w:numPr>
          <w:ilvl w:val="1"/>
          <w:numId w:val="48"/>
        </w:numPr>
        <w:suppressAutoHyphens w:val="0"/>
        <w:spacing w:line="220" w:lineRule="exact"/>
        <w:ind w:left="851" w:hanging="425"/>
        <w:jc w:val="both"/>
        <w:rPr>
          <w:rFonts w:ascii="Arial" w:hAnsi="Arial" w:cs="Arial"/>
          <w:sz w:val="20"/>
          <w:szCs w:val="20"/>
        </w:rPr>
      </w:pPr>
      <w:r w:rsidRPr="00CD7AE0">
        <w:rPr>
          <w:rFonts w:ascii="Arial" w:hAnsi="Arial" w:cs="Arial"/>
          <w:sz w:val="20"/>
          <w:szCs w:val="20"/>
        </w:rPr>
        <w:t xml:space="preserve"> jest czynnym podatnikiem podatku od towarów i usług o numerze identyfikacyjnym NIP ………………….. i jest uprawnionym do wystawiania faktur</w:t>
      </w:r>
    </w:p>
    <w:p w14:paraId="1F4B1DB3" w14:textId="77777777" w:rsidR="001A1853" w:rsidRPr="00CD7AE0" w:rsidRDefault="001A1853" w:rsidP="007357B0">
      <w:pPr>
        <w:numPr>
          <w:ilvl w:val="1"/>
          <w:numId w:val="48"/>
        </w:numPr>
        <w:suppressAutoHyphens w:val="0"/>
        <w:spacing w:line="220" w:lineRule="exact"/>
        <w:ind w:left="426"/>
        <w:jc w:val="both"/>
        <w:rPr>
          <w:rFonts w:ascii="Arial" w:hAnsi="Arial" w:cs="Arial"/>
          <w:sz w:val="20"/>
          <w:szCs w:val="20"/>
        </w:rPr>
      </w:pPr>
      <w:r w:rsidRPr="00CD7AE0">
        <w:rPr>
          <w:rFonts w:ascii="Arial" w:hAnsi="Arial" w:cs="Arial"/>
          <w:sz w:val="20"/>
          <w:szCs w:val="20"/>
        </w:rPr>
        <w:t>lub jest zwolnionym podatnikiem podatku od towarów i usług.</w:t>
      </w:r>
    </w:p>
    <w:p w14:paraId="1FBF1EF1" w14:textId="01285E0F" w:rsidR="001A1853" w:rsidRPr="005830A6" w:rsidRDefault="001A1853" w:rsidP="007357B0">
      <w:pPr>
        <w:numPr>
          <w:ilvl w:val="0"/>
          <w:numId w:val="48"/>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Jeżeli którakolwiek ze Stron przestanie być czynnym podatnikiem podatku od towarów i usług jest </w:t>
      </w:r>
      <w:r w:rsidRPr="005830A6">
        <w:rPr>
          <w:rFonts w:ascii="Arial" w:hAnsi="Arial" w:cs="Arial"/>
          <w:sz w:val="20"/>
          <w:szCs w:val="20"/>
        </w:rPr>
        <w:t xml:space="preserve">zobowiązana do </w:t>
      </w:r>
      <w:r w:rsidR="005830A6" w:rsidRPr="005830A6">
        <w:rPr>
          <w:rFonts w:ascii="Arial" w:hAnsi="Arial" w:cs="Arial"/>
          <w:sz w:val="20"/>
          <w:szCs w:val="20"/>
        </w:rPr>
        <w:t>pisemnego poinformowania o tym drugiej Strony w terminie 7 dni od daty zaistnienia zmiany</w:t>
      </w:r>
      <w:r w:rsidRPr="005830A6">
        <w:rPr>
          <w:rFonts w:ascii="Arial" w:hAnsi="Arial" w:cs="Arial"/>
          <w:sz w:val="20"/>
          <w:szCs w:val="20"/>
        </w:rPr>
        <w:t>.</w:t>
      </w:r>
    </w:p>
    <w:p w14:paraId="0212BEE6" w14:textId="3AF206CC" w:rsidR="001A1853" w:rsidRPr="005830A6" w:rsidRDefault="005830A6" w:rsidP="007357B0">
      <w:pPr>
        <w:numPr>
          <w:ilvl w:val="0"/>
          <w:numId w:val="48"/>
        </w:numPr>
        <w:suppressAutoHyphens w:val="0"/>
        <w:spacing w:line="220" w:lineRule="exact"/>
        <w:ind w:left="426" w:hanging="426"/>
        <w:jc w:val="both"/>
        <w:rPr>
          <w:rFonts w:ascii="Arial" w:hAnsi="Arial" w:cs="Arial"/>
          <w:sz w:val="20"/>
          <w:szCs w:val="20"/>
        </w:rPr>
      </w:pPr>
      <w:r w:rsidRPr="005830A6">
        <w:rPr>
          <w:rFonts w:ascii="Arial" w:hAnsi="Arial" w:cs="Arial"/>
          <w:sz w:val="20"/>
          <w:szCs w:val="20"/>
        </w:rPr>
        <w:t>Zamawiający oświadcza, że jego właściwym urzędem skarbowym jest Pierwszy Mazowiecki Urząd Skarbowy w Warszawie, ul. Alojzego Felińskiego 2A, 01-513 Warszawa</w:t>
      </w:r>
      <w:r w:rsidR="001A1853" w:rsidRPr="005830A6">
        <w:rPr>
          <w:rFonts w:ascii="Arial" w:hAnsi="Arial" w:cs="Arial"/>
          <w:sz w:val="20"/>
          <w:szCs w:val="20"/>
        </w:rPr>
        <w:t>.</w:t>
      </w:r>
    </w:p>
    <w:p w14:paraId="24322BA3" w14:textId="77777777" w:rsidR="001A1853" w:rsidRPr="005830A6" w:rsidRDefault="001A1853" w:rsidP="007357B0">
      <w:pPr>
        <w:numPr>
          <w:ilvl w:val="0"/>
          <w:numId w:val="48"/>
        </w:numPr>
        <w:suppressAutoHyphens w:val="0"/>
        <w:spacing w:line="220" w:lineRule="exact"/>
        <w:ind w:left="426" w:hanging="426"/>
        <w:jc w:val="both"/>
        <w:rPr>
          <w:rFonts w:ascii="Arial" w:hAnsi="Arial" w:cs="Arial"/>
          <w:sz w:val="20"/>
          <w:szCs w:val="20"/>
        </w:rPr>
      </w:pPr>
      <w:r w:rsidRPr="005830A6">
        <w:rPr>
          <w:rFonts w:ascii="Arial" w:hAnsi="Arial" w:cs="Arial"/>
          <w:sz w:val="20"/>
          <w:szCs w:val="20"/>
        </w:rPr>
        <w:t>Wykonawca oświadcza, że jego właściwym urzędem skarbowym jest …………………………..</w:t>
      </w:r>
    </w:p>
    <w:p w14:paraId="33C0DAE5" w14:textId="77777777" w:rsidR="001A1853" w:rsidRPr="005830A6" w:rsidRDefault="001A1853" w:rsidP="007357B0">
      <w:pPr>
        <w:numPr>
          <w:ilvl w:val="0"/>
          <w:numId w:val="48"/>
        </w:numPr>
        <w:suppressAutoHyphens w:val="0"/>
        <w:spacing w:line="220" w:lineRule="exact"/>
        <w:ind w:left="426" w:hanging="426"/>
        <w:jc w:val="both"/>
        <w:rPr>
          <w:rFonts w:ascii="Arial" w:hAnsi="Arial" w:cs="Arial"/>
          <w:sz w:val="20"/>
          <w:szCs w:val="20"/>
        </w:rPr>
      </w:pPr>
      <w:r w:rsidRPr="005830A6">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6989CBD" w14:textId="706ABB4F" w:rsidR="005830A6" w:rsidRPr="005830A6" w:rsidRDefault="005830A6" w:rsidP="007357B0">
      <w:pPr>
        <w:numPr>
          <w:ilvl w:val="0"/>
          <w:numId w:val="48"/>
        </w:numPr>
        <w:suppressAutoHyphens w:val="0"/>
        <w:ind w:left="426" w:hanging="426"/>
        <w:jc w:val="both"/>
        <w:rPr>
          <w:rFonts w:ascii="Arial" w:hAnsi="Arial" w:cs="Arial"/>
          <w:sz w:val="20"/>
          <w:szCs w:val="20"/>
        </w:rPr>
      </w:pPr>
      <w:r w:rsidRPr="005830A6">
        <w:rPr>
          <w:rFonts w:ascii="Arial" w:hAnsi="Arial" w:cs="Arial"/>
          <w:sz w:val="20"/>
          <w:szCs w:val="20"/>
        </w:rPr>
        <w:t xml:space="preserve">Zamawiający oświadcza, że posiada status dużego przedsiębiorcy w rozumieniu ustawy z dnia 8 marca 2013r. o przeciwdziałaniu nadmiernym opóźnieniom w transakcjach handlowych (Dz.U. z 2020r. </w:t>
      </w:r>
      <w:r w:rsidR="00640E64">
        <w:rPr>
          <w:rFonts w:ascii="Arial" w:hAnsi="Arial" w:cs="Arial"/>
          <w:sz w:val="20"/>
          <w:szCs w:val="20"/>
        </w:rPr>
        <w:br/>
      </w:r>
      <w:r w:rsidRPr="005830A6">
        <w:rPr>
          <w:rFonts w:ascii="Arial" w:hAnsi="Arial" w:cs="Arial"/>
          <w:sz w:val="20"/>
          <w:szCs w:val="20"/>
        </w:rPr>
        <w:t xml:space="preserve">poz. 935 </w:t>
      </w:r>
      <w:proofErr w:type="spellStart"/>
      <w:r w:rsidRPr="005830A6">
        <w:rPr>
          <w:rFonts w:ascii="Arial" w:hAnsi="Arial" w:cs="Arial"/>
          <w:sz w:val="20"/>
          <w:szCs w:val="20"/>
        </w:rPr>
        <w:t>t.j</w:t>
      </w:r>
      <w:proofErr w:type="spellEnd"/>
      <w:r w:rsidRPr="005830A6">
        <w:rPr>
          <w:rFonts w:ascii="Arial" w:hAnsi="Arial" w:cs="Arial"/>
          <w:sz w:val="20"/>
          <w:szCs w:val="20"/>
        </w:rPr>
        <w:t>.).</w:t>
      </w:r>
    </w:p>
    <w:p w14:paraId="210A5A75" w14:textId="48749BE2" w:rsidR="001A1853" w:rsidRPr="005830A6" w:rsidRDefault="005830A6" w:rsidP="007357B0">
      <w:pPr>
        <w:numPr>
          <w:ilvl w:val="0"/>
          <w:numId w:val="48"/>
        </w:numPr>
        <w:suppressAutoHyphens w:val="0"/>
        <w:ind w:left="426" w:hanging="426"/>
        <w:jc w:val="both"/>
        <w:rPr>
          <w:rFonts w:ascii="Arial" w:hAnsi="Arial" w:cs="Arial"/>
          <w:sz w:val="20"/>
          <w:szCs w:val="20"/>
        </w:rPr>
      </w:pPr>
      <w:r w:rsidRPr="005830A6">
        <w:rPr>
          <w:rFonts w:ascii="Arial" w:hAnsi="Arial" w:cs="Arial"/>
          <w:sz w:val="20"/>
          <w:szCs w:val="20"/>
        </w:rPr>
        <w:t xml:space="preserve">Wykonawca oświadcza, że posiada status …… przedsiębiorcy w rozumieniu ustawy z dnia 8 marca 2013 r. o przeciwdziałaniu nadmiernym opóźnieniom w transakcjach handlowych (Dz.U. z 2020r. poz. 935 </w:t>
      </w:r>
      <w:proofErr w:type="spellStart"/>
      <w:r w:rsidRPr="005830A6">
        <w:rPr>
          <w:rFonts w:ascii="Arial" w:hAnsi="Arial" w:cs="Arial"/>
          <w:sz w:val="20"/>
          <w:szCs w:val="20"/>
        </w:rPr>
        <w:t>t.j</w:t>
      </w:r>
      <w:proofErr w:type="spellEnd"/>
      <w:r w:rsidRPr="005830A6">
        <w:rPr>
          <w:rFonts w:ascii="Arial" w:hAnsi="Arial" w:cs="Arial"/>
          <w:sz w:val="20"/>
          <w:szCs w:val="20"/>
        </w:rPr>
        <w:t>.).</w:t>
      </w:r>
    </w:p>
    <w:p w14:paraId="253CF819" w14:textId="32012BFA" w:rsidR="00E64D9B" w:rsidRPr="005830A6" w:rsidRDefault="001A1853" w:rsidP="007357B0">
      <w:pPr>
        <w:numPr>
          <w:ilvl w:val="0"/>
          <w:numId w:val="48"/>
        </w:numPr>
        <w:suppressAutoHyphens w:val="0"/>
        <w:spacing w:line="220" w:lineRule="exact"/>
        <w:ind w:left="426" w:hanging="426"/>
        <w:jc w:val="both"/>
        <w:rPr>
          <w:rFonts w:ascii="Arial" w:hAnsi="Arial" w:cs="Arial"/>
          <w:sz w:val="20"/>
          <w:szCs w:val="20"/>
        </w:rPr>
      </w:pPr>
      <w:r w:rsidRPr="005830A6">
        <w:rPr>
          <w:rFonts w:ascii="Arial" w:hAnsi="Arial" w:cs="Arial"/>
          <w:sz w:val="20"/>
          <w:szCs w:val="20"/>
        </w:rPr>
        <w:t xml:space="preserve">Strony zobowiązane są niezwłocznie informować drugą Stronę o każdej zmianie statusu, o którym mowa </w:t>
      </w:r>
      <w:r w:rsidRPr="005830A6">
        <w:rPr>
          <w:rFonts w:ascii="Arial" w:hAnsi="Arial" w:cs="Arial"/>
          <w:sz w:val="20"/>
          <w:szCs w:val="20"/>
        </w:rPr>
        <w:br/>
        <w:t>w ust. 3</w:t>
      </w:r>
      <w:r w:rsidR="00640E64">
        <w:rPr>
          <w:rFonts w:ascii="Arial" w:hAnsi="Arial" w:cs="Arial"/>
          <w:sz w:val="20"/>
          <w:szCs w:val="20"/>
        </w:rPr>
        <w:t>5</w:t>
      </w:r>
      <w:r w:rsidR="005830A6">
        <w:rPr>
          <w:rFonts w:ascii="Arial" w:hAnsi="Arial" w:cs="Arial"/>
          <w:sz w:val="20"/>
          <w:szCs w:val="20"/>
        </w:rPr>
        <w:t xml:space="preserve"> </w:t>
      </w:r>
      <w:r w:rsidRPr="005830A6">
        <w:rPr>
          <w:rFonts w:ascii="Arial" w:hAnsi="Arial" w:cs="Arial"/>
          <w:sz w:val="20"/>
          <w:szCs w:val="20"/>
        </w:rPr>
        <w:t>i 3</w:t>
      </w:r>
      <w:r w:rsidR="00640E64">
        <w:rPr>
          <w:rFonts w:ascii="Arial" w:hAnsi="Arial" w:cs="Arial"/>
          <w:sz w:val="20"/>
          <w:szCs w:val="20"/>
        </w:rPr>
        <w:t>6</w:t>
      </w:r>
      <w:r w:rsidRPr="005830A6">
        <w:rPr>
          <w:rFonts w:ascii="Arial" w:hAnsi="Arial" w:cs="Arial"/>
          <w:sz w:val="20"/>
          <w:szCs w:val="20"/>
        </w:rPr>
        <w:t xml:space="preserve"> powyżej.</w:t>
      </w:r>
    </w:p>
    <w:p w14:paraId="2F069666" w14:textId="77777777" w:rsidR="00FB33DD" w:rsidRPr="00C740E1" w:rsidRDefault="00FB33DD" w:rsidP="001B6437">
      <w:pPr>
        <w:jc w:val="center"/>
        <w:rPr>
          <w:rFonts w:ascii="Arial" w:hAnsi="Arial" w:cs="Arial"/>
          <w:b/>
          <w:sz w:val="20"/>
          <w:szCs w:val="20"/>
        </w:rPr>
      </w:pPr>
      <w:r w:rsidRPr="00C740E1">
        <w:rPr>
          <w:rFonts w:ascii="Arial" w:hAnsi="Arial" w:cs="Arial"/>
          <w:b/>
          <w:sz w:val="20"/>
          <w:szCs w:val="20"/>
        </w:rPr>
        <w:t>§ 4</w:t>
      </w:r>
    </w:p>
    <w:p w14:paraId="2AC48D30" w14:textId="77777777" w:rsidR="00FB33DD" w:rsidRPr="0087100B" w:rsidRDefault="00FB33DD" w:rsidP="001B6437">
      <w:pPr>
        <w:pStyle w:val="Tekstpodstawowy"/>
        <w:jc w:val="center"/>
        <w:rPr>
          <w:rFonts w:ascii="Arial" w:hAnsi="Arial" w:cs="Arial"/>
          <w:b/>
          <w:sz w:val="20"/>
        </w:rPr>
      </w:pPr>
      <w:r w:rsidRPr="0087100B">
        <w:rPr>
          <w:rFonts w:ascii="Arial" w:hAnsi="Arial" w:cs="Arial"/>
          <w:b/>
          <w:sz w:val="20"/>
        </w:rPr>
        <w:t xml:space="preserve">Termin realizacji </w:t>
      </w:r>
      <w:r w:rsidR="0087100B" w:rsidRPr="0087100B">
        <w:rPr>
          <w:rFonts w:ascii="Arial" w:hAnsi="Arial" w:cs="Arial"/>
          <w:b/>
          <w:sz w:val="20"/>
        </w:rPr>
        <w:t>Umowy</w:t>
      </w:r>
    </w:p>
    <w:p w14:paraId="516944E0" w14:textId="77777777" w:rsidR="00BE7F70" w:rsidRPr="00EA07DF" w:rsidRDefault="00837AE1" w:rsidP="0014368D">
      <w:pPr>
        <w:jc w:val="both"/>
        <w:rPr>
          <w:rFonts w:ascii="Arial" w:hAnsi="Arial" w:cs="Arial"/>
          <w:b/>
          <w:color w:val="000000"/>
          <w:sz w:val="20"/>
          <w:szCs w:val="20"/>
        </w:rPr>
      </w:pPr>
      <w:r w:rsidRPr="00BE7F70">
        <w:rPr>
          <w:rFonts w:ascii="Arial" w:hAnsi="Arial" w:cs="Arial"/>
          <w:sz w:val="20"/>
          <w:szCs w:val="20"/>
        </w:rPr>
        <w:t xml:space="preserve">Termin realizacji </w:t>
      </w:r>
      <w:r w:rsidR="0087100B">
        <w:rPr>
          <w:rFonts w:ascii="Arial" w:hAnsi="Arial" w:cs="Arial"/>
          <w:sz w:val="20"/>
          <w:szCs w:val="20"/>
        </w:rPr>
        <w:t>U</w:t>
      </w:r>
      <w:r w:rsidR="00A24FD5">
        <w:rPr>
          <w:rFonts w:ascii="Arial" w:hAnsi="Arial" w:cs="Arial"/>
          <w:sz w:val="20"/>
          <w:szCs w:val="20"/>
        </w:rPr>
        <w:t>mowy wynosi</w:t>
      </w:r>
      <w:r w:rsidRPr="00BE7F70">
        <w:rPr>
          <w:rFonts w:ascii="Arial" w:hAnsi="Arial" w:cs="Arial"/>
          <w:sz w:val="20"/>
          <w:szCs w:val="20"/>
        </w:rPr>
        <w:t>:</w:t>
      </w:r>
      <w:r w:rsidR="00BE7F70" w:rsidRPr="00BE7F70">
        <w:rPr>
          <w:rFonts w:ascii="Arial" w:hAnsi="Arial" w:cs="Arial"/>
          <w:sz w:val="20"/>
          <w:szCs w:val="20"/>
        </w:rPr>
        <w:t xml:space="preserve"> …………………………</w:t>
      </w:r>
    </w:p>
    <w:p w14:paraId="4E84286E" w14:textId="77777777" w:rsidR="006B384C" w:rsidRPr="00896623" w:rsidRDefault="006B384C" w:rsidP="001663FC">
      <w:pPr>
        <w:jc w:val="both"/>
        <w:rPr>
          <w:rFonts w:ascii="Arial" w:hAnsi="Arial" w:cs="Arial"/>
          <w:b/>
          <w:bCs/>
          <w:sz w:val="12"/>
          <w:szCs w:val="12"/>
        </w:rPr>
      </w:pPr>
    </w:p>
    <w:p w14:paraId="3F0FE2BF" w14:textId="36F96E3A" w:rsidR="00556365" w:rsidRPr="007F54F3" w:rsidRDefault="00B42531" w:rsidP="00B31AA8">
      <w:pPr>
        <w:ind w:left="4608"/>
        <w:rPr>
          <w:rFonts w:ascii="Arial" w:hAnsi="Arial" w:cs="Arial"/>
          <w:b/>
          <w:bCs/>
          <w:sz w:val="20"/>
          <w:szCs w:val="20"/>
        </w:rPr>
      </w:pPr>
      <w:r>
        <w:rPr>
          <w:rFonts w:ascii="Arial" w:hAnsi="Arial" w:cs="Arial"/>
          <w:b/>
          <w:bCs/>
          <w:sz w:val="20"/>
          <w:szCs w:val="20"/>
        </w:rPr>
        <w:t xml:space="preserve">   </w:t>
      </w:r>
      <w:r w:rsidR="002E3EF0" w:rsidRPr="007F54F3">
        <w:rPr>
          <w:rFonts w:ascii="Arial" w:hAnsi="Arial" w:cs="Arial"/>
          <w:b/>
          <w:bCs/>
          <w:sz w:val="20"/>
          <w:szCs w:val="20"/>
        </w:rPr>
        <w:t>§ 5</w:t>
      </w:r>
    </w:p>
    <w:p w14:paraId="5F7A8A9B" w14:textId="77777777" w:rsidR="007F54F3" w:rsidRPr="007F54F3" w:rsidRDefault="007F54F3" w:rsidP="001B6437">
      <w:pPr>
        <w:pStyle w:val="Tekstpodstawowy"/>
        <w:ind w:left="2126" w:hanging="2126"/>
        <w:jc w:val="center"/>
        <w:rPr>
          <w:rFonts w:ascii="Arial" w:hAnsi="Arial" w:cs="Arial"/>
          <w:b/>
          <w:sz w:val="20"/>
          <w:u w:val="single"/>
        </w:rPr>
      </w:pPr>
      <w:r w:rsidRPr="007F54F3">
        <w:rPr>
          <w:rFonts w:ascii="Arial" w:hAnsi="Arial" w:cs="Arial"/>
          <w:b/>
          <w:sz w:val="20"/>
          <w:u w:val="single"/>
        </w:rPr>
        <w:t>Zakres rzeczowy przedmiotowej Umowy oraz obowiązki stron</w:t>
      </w:r>
    </w:p>
    <w:p w14:paraId="7B24589D" w14:textId="77777777" w:rsidR="007F54F3" w:rsidRPr="00AD59CD" w:rsidRDefault="007F54F3" w:rsidP="007357B0">
      <w:pPr>
        <w:pStyle w:val="Akapitzlist"/>
        <w:widowControl w:val="0"/>
        <w:numPr>
          <w:ilvl w:val="3"/>
          <w:numId w:val="72"/>
        </w:numPr>
        <w:shd w:val="clear" w:color="auto" w:fill="FFFFFF"/>
        <w:adjustRightInd w:val="0"/>
        <w:ind w:hanging="1080"/>
        <w:jc w:val="both"/>
        <w:textAlignment w:val="baseline"/>
        <w:rPr>
          <w:rFonts w:ascii="Arial" w:hAnsi="Arial" w:cs="Arial"/>
          <w:sz w:val="20"/>
          <w:szCs w:val="20"/>
        </w:rPr>
      </w:pPr>
      <w:r w:rsidRPr="00AD59CD">
        <w:rPr>
          <w:rFonts w:ascii="Arial" w:hAnsi="Arial" w:cs="Arial"/>
          <w:noProof/>
          <w:sz w:val="20"/>
          <w:szCs w:val="20"/>
        </w:rPr>
        <w:t xml:space="preserve">Zakres rzeczowy oraz obowiązki stron </w:t>
      </w:r>
      <w:r w:rsidRPr="00AD59CD">
        <w:rPr>
          <w:rFonts w:ascii="Arial" w:hAnsi="Arial" w:cs="Arial"/>
          <w:sz w:val="20"/>
          <w:szCs w:val="20"/>
        </w:rPr>
        <w:t xml:space="preserve">określa </w:t>
      </w:r>
      <w:r w:rsidRPr="00AD59CD">
        <w:rPr>
          <w:rFonts w:ascii="Arial" w:hAnsi="Arial" w:cs="Arial"/>
          <w:b/>
          <w:sz w:val="20"/>
          <w:szCs w:val="20"/>
        </w:rPr>
        <w:t>załącznik nr 1 do Umowy</w:t>
      </w:r>
      <w:r w:rsidRPr="00AD59CD">
        <w:rPr>
          <w:rFonts w:ascii="Arial" w:hAnsi="Arial" w:cs="Arial"/>
          <w:sz w:val="20"/>
          <w:szCs w:val="20"/>
        </w:rPr>
        <w:t xml:space="preserve"> (wg Załącznika nr 1</w:t>
      </w:r>
      <w:r w:rsidR="00A7355C" w:rsidRPr="00AD59CD">
        <w:rPr>
          <w:rFonts w:ascii="Arial" w:hAnsi="Arial" w:cs="Arial"/>
          <w:sz w:val="20"/>
          <w:szCs w:val="20"/>
        </w:rPr>
        <w:t xml:space="preserve"> do SIWZ</w:t>
      </w:r>
      <w:r w:rsidRPr="00AD59CD">
        <w:rPr>
          <w:rFonts w:ascii="Arial" w:hAnsi="Arial" w:cs="Arial"/>
          <w:sz w:val="20"/>
          <w:szCs w:val="20"/>
        </w:rPr>
        <w:t>).</w:t>
      </w:r>
    </w:p>
    <w:p w14:paraId="0C1D6491" w14:textId="77777777" w:rsidR="00AC157A" w:rsidRPr="00163448" w:rsidRDefault="00AC157A" w:rsidP="00AD59CD">
      <w:pPr>
        <w:pStyle w:val="Tekstpodstawowy"/>
        <w:rPr>
          <w:rFonts w:ascii="Arial" w:hAnsi="Arial" w:cs="Arial"/>
          <w:sz w:val="12"/>
          <w:szCs w:val="12"/>
        </w:rPr>
      </w:pPr>
    </w:p>
    <w:p w14:paraId="5EA7D75B" w14:textId="77777777" w:rsidR="007F54F3" w:rsidRPr="007F54F3" w:rsidRDefault="007F54F3" w:rsidP="001B6437">
      <w:pPr>
        <w:shd w:val="clear" w:color="auto" w:fill="FFFFFF"/>
        <w:ind w:left="426" w:hanging="426"/>
        <w:jc w:val="center"/>
        <w:rPr>
          <w:rFonts w:ascii="Arial" w:hAnsi="Arial" w:cs="Arial"/>
          <w:b/>
          <w:sz w:val="20"/>
          <w:szCs w:val="20"/>
        </w:rPr>
      </w:pPr>
      <w:r w:rsidRPr="007F54F3">
        <w:rPr>
          <w:rFonts w:ascii="Arial" w:hAnsi="Arial" w:cs="Arial"/>
          <w:b/>
          <w:sz w:val="20"/>
          <w:szCs w:val="20"/>
        </w:rPr>
        <w:t>§ 6</w:t>
      </w:r>
    </w:p>
    <w:p w14:paraId="67FD9F3D" w14:textId="77777777" w:rsidR="007F54F3" w:rsidRPr="007F54F3" w:rsidRDefault="007F54F3" w:rsidP="001B6437">
      <w:pPr>
        <w:jc w:val="center"/>
        <w:rPr>
          <w:rFonts w:ascii="Arial" w:hAnsi="Arial" w:cs="Arial"/>
          <w:b/>
          <w:sz w:val="20"/>
          <w:szCs w:val="20"/>
          <w:u w:val="single"/>
        </w:rPr>
      </w:pPr>
      <w:r w:rsidRPr="007F54F3">
        <w:rPr>
          <w:rFonts w:ascii="Arial" w:hAnsi="Arial" w:cs="Arial"/>
          <w:b/>
          <w:sz w:val="20"/>
          <w:szCs w:val="20"/>
          <w:u w:val="single"/>
        </w:rPr>
        <w:t>Nadzór i koordynacja</w:t>
      </w:r>
    </w:p>
    <w:p w14:paraId="07D2D78E" w14:textId="6CA6A964" w:rsidR="009510EB" w:rsidRPr="00DD75C2" w:rsidRDefault="007F54F3" w:rsidP="007357B0">
      <w:pPr>
        <w:numPr>
          <w:ilvl w:val="0"/>
          <w:numId w:val="37"/>
        </w:numPr>
        <w:suppressAutoHyphens w:val="0"/>
        <w:spacing w:line="220" w:lineRule="exact"/>
        <w:ind w:left="360"/>
        <w:jc w:val="both"/>
        <w:rPr>
          <w:rFonts w:ascii="Arial" w:hAnsi="Arial" w:cs="Arial"/>
          <w:sz w:val="20"/>
          <w:szCs w:val="20"/>
        </w:rPr>
      </w:pPr>
      <w:r w:rsidRPr="007F54F3">
        <w:rPr>
          <w:rFonts w:ascii="Arial" w:hAnsi="Arial" w:cs="Arial"/>
          <w:sz w:val="20"/>
          <w:szCs w:val="20"/>
        </w:rPr>
        <w:t>Ze strony Zamawiającego osobami</w:t>
      </w:r>
      <w:r w:rsidR="000C1D38">
        <w:rPr>
          <w:rFonts w:ascii="Arial" w:hAnsi="Arial" w:cs="Arial"/>
          <w:sz w:val="20"/>
          <w:szCs w:val="20"/>
        </w:rPr>
        <w:t xml:space="preserve"> </w:t>
      </w:r>
      <w:r w:rsidRPr="007F54F3">
        <w:rPr>
          <w:rFonts w:ascii="Arial" w:hAnsi="Arial" w:cs="Arial"/>
          <w:sz w:val="20"/>
          <w:szCs w:val="20"/>
        </w:rPr>
        <w:t xml:space="preserve">upoważnionymi oraz odpowiedzialnymi za nadzór nad realizacją Umowy oraz podpisanie wszelkich </w:t>
      </w:r>
      <w:r w:rsidRPr="007F54F3">
        <w:rPr>
          <w:rFonts w:ascii="Arial" w:hAnsi="Arial" w:cs="Arial"/>
          <w:i/>
          <w:sz w:val="20"/>
          <w:szCs w:val="20"/>
        </w:rPr>
        <w:t>Protokołów odbioru wykonanej usługi</w:t>
      </w:r>
      <w:r w:rsidRPr="007F54F3">
        <w:rPr>
          <w:rFonts w:ascii="Arial" w:hAnsi="Arial" w:cs="Arial"/>
          <w:sz w:val="20"/>
          <w:szCs w:val="20"/>
        </w:rPr>
        <w:t xml:space="preserve"> wynikających z niniejszej Umowy są: </w:t>
      </w:r>
    </w:p>
    <w:p w14:paraId="3EA427BF" w14:textId="77777777" w:rsidR="001663FC" w:rsidRPr="00DD75C2" w:rsidRDefault="001663FC" w:rsidP="00896623">
      <w:pPr>
        <w:spacing w:line="220" w:lineRule="exact"/>
        <w:ind w:left="284"/>
        <w:rPr>
          <w:rFonts w:ascii="Arial" w:hAnsi="Arial" w:cs="Arial"/>
          <w:sz w:val="20"/>
          <w:szCs w:val="20"/>
        </w:rPr>
      </w:pPr>
      <w:r w:rsidRPr="00DD75C2">
        <w:rPr>
          <w:rFonts w:ascii="Arial" w:hAnsi="Arial" w:cs="Arial"/>
          <w:sz w:val="20"/>
          <w:szCs w:val="20"/>
        </w:rPr>
        <w:t>…………………………………………….… tel. …………………………………...</w:t>
      </w:r>
      <w:r>
        <w:rPr>
          <w:rFonts w:ascii="Arial" w:hAnsi="Arial" w:cs="Arial"/>
          <w:sz w:val="20"/>
          <w:szCs w:val="20"/>
        </w:rPr>
        <w:t>…………………..…</w:t>
      </w:r>
    </w:p>
    <w:p w14:paraId="3A9596F7" w14:textId="77777777" w:rsidR="001663FC" w:rsidRPr="00DD75C2" w:rsidRDefault="001663FC" w:rsidP="00896623">
      <w:pPr>
        <w:spacing w:line="220" w:lineRule="exact"/>
        <w:ind w:left="284"/>
        <w:rPr>
          <w:rFonts w:ascii="Arial" w:hAnsi="Arial" w:cs="Arial"/>
          <w:sz w:val="20"/>
          <w:szCs w:val="20"/>
        </w:rPr>
      </w:pPr>
      <w:r w:rsidRPr="00DD75C2">
        <w:rPr>
          <w:rFonts w:ascii="Arial" w:hAnsi="Arial" w:cs="Arial"/>
          <w:sz w:val="20"/>
          <w:szCs w:val="20"/>
        </w:rPr>
        <w:t>…………………………………………….… tel. ………………………….......</w:t>
      </w:r>
      <w:r>
        <w:rPr>
          <w:rFonts w:ascii="Arial" w:hAnsi="Arial" w:cs="Arial"/>
          <w:sz w:val="20"/>
          <w:szCs w:val="20"/>
        </w:rPr>
        <w:t>…………………………..</w:t>
      </w:r>
    </w:p>
    <w:p w14:paraId="17CD4DA3" w14:textId="50BD473B" w:rsidR="009510EB" w:rsidRPr="00DD75C2" w:rsidRDefault="007F54F3" w:rsidP="007357B0">
      <w:pPr>
        <w:numPr>
          <w:ilvl w:val="0"/>
          <w:numId w:val="37"/>
        </w:numPr>
        <w:suppressAutoHyphens w:val="0"/>
        <w:spacing w:line="220" w:lineRule="exact"/>
        <w:ind w:left="284" w:hanging="284"/>
        <w:jc w:val="both"/>
        <w:rPr>
          <w:rFonts w:ascii="Arial" w:hAnsi="Arial" w:cs="Arial"/>
          <w:sz w:val="20"/>
          <w:szCs w:val="20"/>
        </w:rPr>
      </w:pPr>
      <w:r w:rsidRPr="007F54F3">
        <w:rPr>
          <w:rFonts w:ascii="Arial" w:hAnsi="Arial" w:cs="Arial"/>
          <w:sz w:val="20"/>
          <w:szCs w:val="20"/>
        </w:rPr>
        <w:t>Ze strony Wykonawcy osobą/osobami</w:t>
      </w:r>
      <w:r w:rsidR="000C1D38">
        <w:rPr>
          <w:rFonts w:ascii="Arial" w:hAnsi="Arial" w:cs="Arial"/>
          <w:sz w:val="20"/>
          <w:szCs w:val="20"/>
        </w:rPr>
        <w:t xml:space="preserve"> </w:t>
      </w:r>
      <w:r w:rsidRPr="007F54F3">
        <w:rPr>
          <w:rFonts w:ascii="Arial" w:hAnsi="Arial" w:cs="Arial"/>
          <w:sz w:val="20"/>
          <w:szCs w:val="20"/>
        </w:rPr>
        <w:t xml:space="preserve">upoważnionymi oraz odpowiedzialnymi za nadzór nad realizacją Umowy oraz podpisanie wszelkich </w:t>
      </w:r>
      <w:r w:rsidRPr="007F54F3">
        <w:rPr>
          <w:rFonts w:ascii="Arial" w:hAnsi="Arial" w:cs="Arial"/>
          <w:i/>
          <w:sz w:val="20"/>
          <w:szCs w:val="20"/>
        </w:rPr>
        <w:t>Protokołów odbioru wykonanej usługi</w:t>
      </w:r>
      <w:r w:rsidRPr="007F54F3">
        <w:rPr>
          <w:rFonts w:ascii="Arial" w:hAnsi="Arial" w:cs="Arial"/>
          <w:sz w:val="20"/>
          <w:szCs w:val="20"/>
        </w:rPr>
        <w:t xml:space="preserve"> wynikających z niniejszej Umowy są: </w:t>
      </w:r>
    </w:p>
    <w:p w14:paraId="3A2819C4" w14:textId="77777777" w:rsidR="007F54F3" w:rsidRPr="00DD75C2" w:rsidRDefault="007F54F3" w:rsidP="00896623">
      <w:pPr>
        <w:spacing w:line="220" w:lineRule="exact"/>
        <w:ind w:left="360"/>
        <w:rPr>
          <w:rFonts w:ascii="Arial" w:hAnsi="Arial" w:cs="Arial"/>
          <w:sz w:val="20"/>
          <w:szCs w:val="20"/>
        </w:rPr>
      </w:pPr>
      <w:r w:rsidRPr="00DD75C2">
        <w:rPr>
          <w:rFonts w:ascii="Arial" w:hAnsi="Arial" w:cs="Arial"/>
          <w:sz w:val="20"/>
          <w:szCs w:val="20"/>
        </w:rPr>
        <w:t>…………………………………………….… tel. …………</w:t>
      </w:r>
      <w:r w:rsidR="009510EB" w:rsidRPr="00DD75C2">
        <w:rPr>
          <w:rFonts w:ascii="Arial" w:hAnsi="Arial" w:cs="Arial"/>
          <w:sz w:val="20"/>
          <w:szCs w:val="20"/>
        </w:rPr>
        <w:t>………………………...</w:t>
      </w:r>
      <w:r w:rsidRPr="00DD75C2">
        <w:rPr>
          <w:rFonts w:ascii="Arial" w:hAnsi="Arial" w:cs="Arial"/>
          <w:sz w:val="20"/>
          <w:szCs w:val="20"/>
        </w:rPr>
        <w:t>…………………..…………</w:t>
      </w:r>
    </w:p>
    <w:p w14:paraId="2F714CD8" w14:textId="77777777" w:rsidR="007F54F3" w:rsidRPr="00DD75C2" w:rsidRDefault="007F54F3" w:rsidP="00896623">
      <w:pPr>
        <w:spacing w:line="220" w:lineRule="exact"/>
        <w:ind w:left="360"/>
        <w:rPr>
          <w:rFonts w:ascii="Arial" w:hAnsi="Arial" w:cs="Arial"/>
          <w:sz w:val="20"/>
          <w:szCs w:val="20"/>
        </w:rPr>
      </w:pPr>
      <w:r w:rsidRPr="00DD75C2">
        <w:rPr>
          <w:rFonts w:ascii="Arial" w:hAnsi="Arial" w:cs="Arial"/>
          <w:sz w:val="20"/>
          <w:szCs w:val="20"/>
        </w:rPr>
        <w:t>…………………………………………….… tel. ……</w:t>
      </w:r>
      <w:r w:rsidR="009510EB" w:rsidRPr="00DD75C2">
        <w:rPr>
          <w:rFonts w:ascii="Arial" w:hAnsi="Arial" w:cs="Arial"/>
          <w:sz w:val="20"/>
          <w:szCs w:val="20"/>
        </w:rPr>
        <w:t>…………………….......</w:t>
      </w:r>
      <w:r w:rsidRPr="00DD75C2">
        <w:rPr>
          <w:rFonts w:ascii="Arial" w:hAnsi="Arial" w:cs="Arial"/>
          <w:sz w:val="20"/>
          <w:szCs w:val="20"/>
        </w:rPr>
        <w:t>…………………………..………</w:t>
      </w:r>
    </w:p>
    <w:p w14:paraId="289DCFBD" w14:textId="77777777" w:rsidR="001B6437" w:rsidRDefault="007F54F3" w:rsidP="007357B0">
      <w:pPr>
        <w:numPr>
          <w:ilvl w:val="0"/>
          <w:numId w:val="37"/>
        </w:numPr>
        <w:suppressAutoHyphens w:val="0"/>
        <w:spacing w:line="220" w:lineRule="exact"/>
        <w:ind w:left="360"/>
        <w:jc w:val="both"/>
        <w:rPr>
          <w:rFonts w:ascii="Arial" w:hAnsi="Arial" w:cs="Arial"/>
          <w:sz w:val="20"/>
          <w:szCs w:val="20"/>
        </w:rPr>
      </w:pPr>
      <w:r w:rsidRPr="007F54F3">
        <w:rPr>
          <w:rFonts w:ascii="Arial" w:hAnsi="Arial" w:cs="Arial"/>
          <w:sz w:val="20"/>
          <w:szCs w:val="20"/>
        </w:rPr>
        <w:t xml:space="preserve">Zmiana osób odpowiedzialnych za nadzór nie wymaga formy aneksu. O przeprowadzonej zmianie </w:t>
      </w:r>
      <w:r w:rsidR="007E1D04">
        <w:rPr>
          <w:rFonts w:ascii="Arial" w:hAnsi="Arial" w:cs="Arial"/>
          <w:sz w:val="20"/>
          <w:szCs w:val="20"/>
        </w:rPr>
        <w:br/>
      </w:r>
      <w:r w:rsidRPr="007F54F3">
        <w:rPr>
          <w:rFonts w:ascii="Arial" w:hAnsi="Arial" w:cs="Arial"/>
          <w:sz w:val="20"/>
          <w:szCs w:val="20"/>
        </w:rPr>
        <w:t>w zakresie osób odpowiedzialnych za realizację Umowy, wymagane jest powiadomienie drugiej strony Umowy.</w:t>
      </w:r>
    </w:p>
    <w:p w14:paraId="49375442" w14:textId="77777777" w:rsidR="007F7630" w:rsidRDefault="00D30005" w:rsidP="007357B0">
      <w:pPr>
        <w:numPr>
          <w:ilvl w:val="0"/>
          <w:numId w:val="37"/>
        </w:numPr>
        <w:suppressAutoHyphens w:val="0"/>
        <w:spacing w:line="220" w:lineRule="exact"/>
        <w:ind w:left="360"/>
        <w:jc w:val="both"/>
        <w:rPr>
          <w:rFonts w:ascii="Arial" w:hAnsi="Arial" w:cs="Arial"/>
          <w:sz w:val="20"/>
          <w:szCs w:val="20"/>
        </w:rPr>
      </w:pPr>
      <w:r w:rsidRPr="000A3BED">
        <w:rPr>
          <w:rFonts w:ascii="Arial" w:hAnsi="Arial" w:cs="Arial"/>
          <w:sz w:val="20"/>
          <w:szCs w:val="20"/>
        </w:rPr>
        <w:t>Wykaz koordynatorów ze strony Wykonawcy i Zamawiającego</w:t>
      </w:r>
      <w:r w:rsidR="00511899" w:rsidRPr="000A3BED">
        <w:rPr>
          <w:rFonts w:ascii="Arial" w:hAnsi="Arial" w:cs="Arial"/>
          <w:sz w:val="20"/>
          <w:szCs w:val="20"/>
        </w:rPr>
        <w:t xml:space="preserve"> zostanie dołączony do technologii organizacji robót zatwierdzonej przez Kierownika Ruchu Zakładu Górniczego w formie załącznika. </w:t>
      </w:r>
    </w:p>
    <w:p w14:paraId="6AA85692" w14:textId="77777777" w:rsidR="001A1853" w:rsidRPr="00896623" w:rsidRDefault="001A1853" w:rsidP="001A1853">
      <w:pPr>
        <w:suppressAutoHyphens w:val="0"/>
        <w:ind w:left="360"/>
        <w:jc w:val="both"/>
        <w:rPr>
          <w:rFonts w:ascii="Arial" w:hAnsi="Arial" w:cs="Arial"/>
          <w:sz w:val="12"/>
          <w:szCs w:val="12"/>
        </w:rPr>
      </w:pPr>
    </w:p>
    <w:p w14:paraId="570DFCC6" w14:textId="77777777" w:rsidR="007F54F3" w:rsidRPr="00706172" w:rsidRDefault="001663FC" w:rsidP="007F54F3">
      <w:pPr>
        <w:jc w:val="center"/>
        <w:rPr>
          <w:rFonts w:ascii="Arial" w:hAnsi="Arial" w:cs="Arial"/>
          <w:b/>
          <w:sz w:val="20"/>
          <w:szCs w:val="20"/>
        </w:rPr>
      </w:pPr>
      <w:r w:rsidRPr="00706172">
        <w:rPr>
          <w:rFonts w:ascii="Arial" w:hAnsi="Arial" w:cs="Arial"/>
          <w:b/>
          <w:sz w:val="20"/>
          <w:szCs w:val="20"/>
        </w:rPr>
        <w:t>§ 7</w:t>
      </w:r>
    </w:p>
    <w:p w14:paraId="4EA71AAF" w14:textId="77777777" w:rsidR="007F54F3" w:rsidRPr="00706172" w:rsidRDefault="007F54F3" w:rsidP="007F54F3">
      <w:pPr>
        <w:pStyle w:val="Tekstpodstawowy2"/>
        <w:spacing w:after="0" w:line="240" w:lineRule="auto"/>
        <w:jc w:val="center"/>
        <w:rPr>
          <w:rFonts w:ascii="Arial" w:hAnsi="Arial" w:cs="Arial"/>
          <w:b/>
          <w:bCs/>
          <w:noProof/>
          <w:sz w:val="20"/>
          <w:szCs w:val="20"/>
          <w:u w:val="single"/>
        </w:rPr>
      </w:pPr>
      <w:r w:rsidRPr="00706172">
        <w:rPr>
          <w:rFonts w:ascii="Arial" w:hAnsi="Arial" w:cs="Arial"/>
          <w:b/>
          <w:bCs/>
          <w:noProof/>
          <w:sz w:val="20"/>
          <w:szCs w:val="20"/>
          <w:u w:val="single"/>
        </w:rPr>
        <w:t>Rozwiązanie, odstąpienie lub wypowiedzenie Umowy</w:t>
      </w:r>
    </w:p>
    <w:p w14:paraId="7BB794D8" w14:textId="77777777" w:rsidR="007F54F3" w:rsidRPr="00706172" w:rsidRDefault="007F54F3" w:rsidP="007357B0">
      <w:pPr>
        <w:pStyle w:val="Tekstpodstawowy2"/>
        <w:widowControl w:val="0"/>
        <w:numPr>
          <w:ilvl w:val="0"/>
          <w:numId w:val="45"/>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706172">
        <w:rPr>
          <w:rFonts w:ascii="Arial" w:hAnsi="Arial" w:cs="Arial"/>
          <w:bCs/>
          <w:noProof/>
          <w:sz w:val="20"/>
          <w:szCs w:val="20"/>
          <w:u w:val="single"/>
        </w:rPr>
        <w:t>odstąpienia</w:t>
      </w:r>
      <w:r w:rsidRPr="00706172">
        <w:rPr>
          <w:rFonts w:ascii="Arial" w:hAnsi="Arial" w:cs="Arial"/>
          <w:noProof/>
          <w:sz w:val="20"/>
          <w:szCs w:val="20"/>
        </w:rPr>
        <w:t xml:space="preserve">od </w:t>
      </w:r>
      <w:r w:rsidR="009E5AC5">
        <w:rPr>
          <w:rFonts w:ascii="Arial" w:hAnsi="Arial" w:cs="Arial"/>
          <w:noProof/>
          <w:sz w:val="20"/>
          <w:szCs w:val="20"/>
        </w:rPr>
        <w:t>U</w:t>
      </w:r>
      <w:r w:rsidRPr="00706172">
        <w:rPr>
          <w:rFonts w:ascii="Arial" w:hAnsi="Arial" w:cs="Arial"/>
          <w:noProof/>
          <w:sz w:val="20"/>
          <w:szCs w:val="20"/>
        </w:rPr>
        <w:t xml:space="preserve">mowy </w:t>
      </w:r>
      <w:r w:rsidRPr="00706172">
        <w:rPr>
          <w:rFonts w:ascii="Arial" w:hAnsi="Arial" w:cs="Arial"/>
          <w:i/>
          <w:iCs/>
          <w:noProof/>
          <w:sz w:val="20"/>
          <w:szCs w:val="20"/>
        </w:rPr>
        <w:t>ex nunc (od teraz)</w:t>
      </w:r>
      <w:r w:rsidRPr="00706172">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4CD62A8A" w14:textId="77777777" w:rsidR="008D633E" w:rsidRPr="00706172" w:rsidRDefault="007F54F3" w:rsidP="007357B0">
      <w:pPr>
        <w:pStyle w:val="Tekstpodstawowy2"/>
        <w:widowControl w:val="0"/>
        <w:numPr>
          <w:ilvl w:val="0"/>
          <w:numId w:val="45"/>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Zamawiający zastrzega sobie prawo do jednostronnego </w:t>
      </w:r>
      <w:r w:rsidRPr="00706172">
        <w:rPr>
          <w:rFonts w:ascii="Arial" w:hAnsi="Arial" w:cs="Arial"/>
          <w:bCs/>
          <w:noProof/>
          <w:sz w:val="20"/>
          <w:szCs w:val="20"/>
          <w:u w:val="single"/>
        </w:rPr>
        <w:t>odstąpienia</w:t>
      </w:r>
      <w:r w:rsidRPr="00706172">
        <w:rPr>
          <w:rFonts w:ascii="Arial" w:hAnsi="Arial" w:cs="Arial"/>
          <w:noProof/>
          <w:sz w:val="20"/>
          <w:szCs w:val="20"/>
        </w:rPr>
        <w:t xml:space="preserve"> od Umowy </w:t>
      </w:r>
      <w:r w:rsidRPr="00706172">
        <w:rPr>
          <w:rFonts w:ascii="Arial" w:hAnsi="Arial" w:cs="Arial"/>
          <w:i/>
          <w:iCs/>
          <w:noProof/>
          <w:sz w:val="20"/>
          <w:szCs w:val="20"/>
        </w:rPr>
        <w:t>ex nunc (od teraz)</w:t>
      </w:r>
      <w:r w:rsidRPr="00706172">
        <w:rPr>
          <w:rFonts w:ascii="Arial" w:hAnsi="Arial" w:cs="Arial"/>
          <w:noProof/>
          <w:sz w:val="20"/>
          <w:szCs w:val="20"/>
        </w:rPr>
        <w:t xml:space="preserve">w przypadku utraty przez Wykonawcę posiadanych uprawnień, do wykonywania działalności lub czynności objętej przedmiotem </w:t>
      </w:r>
      <w:r w:rsidR="0087100B">
        <w:rPr>
          <w:rFonts w:ascii="Arial" w:hAnsi="Arial" w:cs="Arial"/>
          <w:sz w:val="20"/>
          <w:szCs w:val="20"/>
        </w:rPr>
        <w:t>Umowy</w:t>
      </w:r>
      <w:r w:rsidRPr="00706172">
        <w:rPr>
          <w:rFonts w:ascii="Arial" w:hAnsi="Arial" w:cs="Arial"/>
          <w:noProof/>
          <w:sz w:val="20"/>
          <w:szCs w:val="20"/>
        </w:rPr>
        <w:t xml:space="preserve">, jeżeli przepisy prawa nakładają obowiązek ich posiadania, w terminie 14 dni od momentu powzięcia wiedzy przez Zamawiającego o tych okolicznościach. </w:t>
      </w:r>
    </w:p>
    <w:p w14:paraId="4F2AC494" w14:textId="3EFE0CC7" w:rsidR="007F54F3" w:rsidRPr="00C7487C" w:rsidRDefault="007F54F3" w:rsidP="007357B0">
      <w:pPr>
        <w:pStyle w:val="Tekstpodstawowy2"/>
        <w:widowControl w:val="0"/>
        <w:numPr>
          <w:ilvl w:val="0"/>
          <w:numId w:val="45"/>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Zamawiającemu przysługuje prawo </w:t>
      </w:r>
      <w:r w:rsidRPr="00706172">
        <w:rPr>
          <w:rFonts w:ascii="Arial" w:hAnsi="Arial" w:cs="Arial"/>
          <w:bCs/>
          <w:noProof/>
          <w:sz w:val="20"/>
          <w:szCs w:val="20"/>
        </w:rPr>
        <w:t>wypowiedzenia</w:t>
      </w:r>
      <w:r w:rsidRPr="00C7487C">
        <w:rPr>
          <w:rFonts w:ascii="Arial" w:hAnsi="Arial" w:cs="Arial"/>
          <w:noProof/>
          <w:sz w:val="20"/>
          <w:szCs w:val="20"/>
        </w:rPr>
        <w:t>Umowy</w:t>
      </w:r>
      <w:r w:rsidR="002E0380" w:rsidRPr="00C7487C">
        <w:rPr>
          <w:rFonts w:ascii="Arial" w:hAnsi="Arial" w:cs="Arial"/>
          <w:noProof/>
          <w:sz w:val="20"/>
          <w:szCs w:val="20"/>
        </w:rPr>
        <w:t xml:space="preserve"> lub jej części</w:t>
      </w:r>
      <w:r w:rsidRPr="00C7487C">
        <w:rPr>
          <w:rFonts w:ascii="Arial" w:hAnsi="Arial" w:cs="Arial"/>
          <w:i/>
          <w:iCs/>
          <w:noProof/>
          <w:sz w:val="20"/>
          <w:szCs w:val="20"/>
        </w:rPr>
        <w:t>ex nunc (od teraz)</w:t>
      </w:r>
      <w:r w:rsidRPr="00C7487C">
        <w:rPr>
          <w:rFonts w:ascii="Arial" w:hAnsi="Arial" w:cs="Arial"/>
          <w:noProof/>
          <w:sz w:val="20"/>
          <w:szCs w:val="20"/>
        </w:rPr>
        <w:t xml:space="preserve"> z zachowaniem okresu wypowiedzenia wynoszącego nie mniej niż </w:t>
      </w:r>
      <w:r w:rsidR="00334E72">
        <w:rPr>
          <w:rFonts w:ascii="Arial" w:hAnsi="Arial" w:cs="Arial"/>
          <w:noProof/>
          <w:sz w:val="20"/>
          <w:szCs w:val="20"/>
        </w:rPr>
        <w:t>21</w:t>
      </w:r>
      <w:r w:rsidRPr="00C7487C">
        <w:rPr>
          <w:rFonts w:ascii="Arial" w:hAnsi="Arial" w:cs="Arial"/>
          <w:noProof/>
          <w:sz w:val="20"/>
          <w:szCs w:val="20"/>
        </w:rPr>
        <w:t xml:space="preserve"> dni i nie więcej niż </w:t>
      </w:r>
      <w:r w:rsidR="00334E72">
        <w:rPr>
          <w:rFonts w:ascii="Arial" w:hAnsi="Arial" w:cs="Arial"/>
          <w:noProof/>
          <w:sz w:val="20"/>
          <w:szCs w:val="20"/>
        </w:rPr>
        <w:t>45</w:t>
      </w:r>
      <w:r w:rsidRPr="00C7487C">
        <w:rPr>
          <w:rFonts w:ascii="Arial" w:hAnsi="Arial" w:cs="Arial"/>
          <w:noProof/>
          <w:sz w:val="20"/>
          <w:szCs w:val="20"/>
        </w:rPr>
        <w:t xml:space="preserve"> dni, określonego w odrębnym oświadczeniu, w przypadku:</w:t>
      </w:r>
    </w:p>
    <w:p w14:paraId="36C43071" w14:textId="77777777" w:rsidR="007F54F3" w:rsidRPr="00C7487C" w:rsidRDefault="007F54F3" w:rsidP="007357B0">
      <w:pPr>
        <w:pStyle w:val="Tekstpodstawowy2"/>
        <w:widowControl w:val="0"/>
        <w:numPr>
          <w:ilvl w:val="0"/>
          <w:numId w:val="46"/>
        </w:numPr>
        <w:suppressAutoHyphens w:val="0"/>
        <w:adjustRightInd w:val="0"/>
        <w:spacing w:after="0" w:line="220" w:lineRule="exact"/>
        <w:ind w:left="709" w:hanging="425"/>
        <w:jc w:val="both"/>
        <w:rPr>
          <w:rFonts w:ascii="Arial" w:hAnsi="Arial" w:cs="Arial"/>
          <w:noProof/>
          <w:sz w:val="20"/>
          <w:szCs w:val="20"/>
        </w:rPr>
      </w:pPr>
      <w:r w:rsidRPr="00C7487C">
        <w:rPr>
          <w:rFonts w:ascii="Arial" w:hAnsi="Arial" w:cs="Arial"/>
          <w:noProof/>
          <w:sz w:val="20"/>
          <w:szCs w:val="20"/>
        </w:rPr>
        <w:t>zmian w strukturze organizacyjnej Zamawiającego, skutkującej tym, że świadczenie objęte Umową nie może być zrealizowane</w:t>
      </w:r>
    </w:p>
    <w:p w14:paraId="60426D20" w14:textId="6B377E5E" w:rsidR="006C7691" w:rsidRPr="00942ACE" w:rsidRDefault="007F54F3" w:rsidP="007357B0">
      <w:pPr>
        <w:pStyle w:val="Tekstpodstawowy2"/>
        <w:widowControl w:val="0"/>
        <w:numPr>
          <w:ilvl w:val="0"/>
          <w:numId w:val="46"/>
        </w:numPr>
        <w:suppressAutoHyphens w:val="0"/>
        <w:adjustRightInd w:val="0"/>
        <w:spacing w:after="0" w:line="220" w:lineRule="exact"/>
        <w:ind w:left="709" w:hanging="425"/>
        <w:jc w:val="both"/>
        <w:rPr>
          <w:rFonts w:ascii="Arial" w:hAnsi="Arial" w:cs="Arial"/>
          <w:noProof/>
          <w:sz w:val="20"/>
          <w:szCs w:val="20"/>
        </w:rPr>
      </w:pPr>
      <w:r w:rsidRPr="00942ACE">
        <w:rPr>
          <w:rFonts w:ascii="Arial" w:hAnsi="Arial" w:cs="Arial"/>
          <w:noProof/>
          <w:sz w:val="20"/>
          <w:szCs w:val="20"/>
        </w:rPr>
        <w:t xml:space="preserve">niewykonywania lub nienależytego wykonywania </w:t>
      </w:r>
      <w:r w:rsidR="0087100B" w:rsidRPr="00942ACE">
        <w:rPr>
          <w:rFonts w:ascii="Arial" w:hAnsi="Arial" w:cs="Arial"/>
          <w:sz w:val="20"/>
          <w:szCs w:val="20"/>
        </w:rPr>
        <w:t>Umowy</w:t>
      </w:r>
      <w:r w:rsidRPr="00942ACE">
        <w:rPr>
          <w:rFonts w:ascii="Arial" w:hAnsi="Arial" w:cs="Arial"/>
          <w:noProof/>
          <w:sz w:val="20"/>
          <w:szCs w:val="20"/>
        </w:rPr>
        <w:t xml:space="preserve"> z przyczyn leżących po stronie Wykonawcy, przy czym za: </w:t>
      </w:r>
    </w:p>
    <w:p w14:paraId="069226DE" w14:textId="48DCF8D2" w:rsidR="007F54F3" w:rsidRPr="00C7487C" w:rsidRDefault="007F54F3" w:rsidP="007F7630">
      <w:pPr>
        <w:pStyle w:val="Tekstpodstawowy2"/>
        <w:spacing w:after="0" w:line="220" w:lineRule="exact"/>
        <w:ind w:left="993" w:hanging="284"/>
        <w:jc w:val="both"/>
        <w:rPr>
          <w:rFonts w:ascii="Arial" w:hAnsi="Arial" w:cs="Arial"/>
          <w:noProof/>
          <w:sz w:val="20"/>
          <w:szCs w:val="20"/>
        </w:rPr>
      </w:pPr>
      <w:r w:rsidRPr="00C7487C">
        <w:rPr>
          <w:rFonts w:ascii="Arial" w:hAnsi="Arial" w:cs="Arial"/>
          <w:noProof/>
          <w:sz w:val="20"/>
          <w:szCs w:val="20"/>
        </w:rPr>
        <w:t>-</w:t>
      </w:r>
      <w:r w:rsidRPr="00C7487C">
        <w:rPr>
          <w:rFonts w:ascii="Arial" w:hAnsi="Arial" w:cs="Arial"/>
          <w:noProof/>
          <w:sz w:val="20"/>
          <w:szCs w:val="20"/>
        </w:rPr>
        <w:tab/>
        <w:t xml:space="preserve">niewykonywanie </w:t>
      </w:r>
      <w:r w:rsidR="0087100B">
        <w:rPr>
          <w:rFonts w:ascii="Arial" w:hAnsi="Arial" w:cs="Arial"/>
          <w:sz w:val="20"/>
          <w:szCs w:val="20"/>
        </w:rPr>
        <w:t>Umowy</w:t>
      </w:r>
      <w:r w:rsidRPr="00C7487C">
        <w:rPr>
          <w:rFonts w:ascii="Arial" w:hAnsi="Arial" w:cs="Arial"/>
          <w:noProof/>
          <w:sz w:val="20"/>
          <w:szCs w:val="20"/>
        </w:rPr>
        <w:t xml:space="preserve"> rozumie się wielokrotne uchylanie się przez Wykonawcy od realizacji Umowy w całości lub w części;</w:t>
      </w:r>
    </w:p>
    <w:p w14:paraId="2FE9CF6B" w14:textId="77777777" w:rsidR="007F54F3" w:rsidRPr="00C7487C" w:rsidRDefault="007F54F3" w:rsidP="007F7630">
      <w:pPr>
        <w:pStyle w:val="Tekstpodstawowy2"/>
        <w:spacing w:after="0" w:line="220" w:lineRule="exact"/>
        <w:ind w:left="993" w:hanging="284"/>
        <w:jc w:val="both"/>
        <w:rPr>
          <w:rFonts w:ascii="Arial" w:hAnsi="Arial" w:cs="Arial"/>
          <w:noProof/>
          <w:sz w:val="20"/>
          <w:szCs w:val="20"/>
        </w:rPr>
      </w:pPr>
      <w:r w:rsidRPr="00C7487C">
        <w:rPr>
          <w:rFonts w:ascii="Arial" w:hAnsi="Arial" w:cs="Arial"/>
          <w:noProof/>
          <w:sz w:val="20"/>
          <w:szCs w:val="20"/>
        </w:rPr>
        <w:lastRenderedPageBreak/>
        <w:t>-</w:t>
      </w:r>
      <w:r w:rsidRPr="00C7487C">
        <w:rPr>
          <w:rFonts w:ascii="Arial" w:hAnsi="Arial" w:cs="Arial"/>
          <w:noProof/>
          <w:sz w:val="20"/>
          <w:szCs w:val="20"/>
        </w:rPr>
        <w:tab/>
        <w:t xml:space="preserve">nienależyte wykonywanie </w:t>
      </w:r>
      <w:r w:rsidR="0087100B">
        <w:rPr>
          <w:rFonts w:ascii="Arial" w:hAnsi="Arial" w:cs="Arial"/>
          <w:sz w:val="20"/>
          <w:szCs w:val="20"/>
        </w:rPr>
        <w:t>Umowy</w:t>
      </w:r>
      <w:r w:rsidRPr="00C7487C">
        <w:rPr>
          <w:rFonts w:ascii="Arial" w:hAnsi="Arial" w:cs="Arial"/>
          <w:noProof/>
          <w:sz w:val="20"/>
          <w:szCs w:val="20"/>
        </w:rPr>
        <w:t xml:space="preserve"> rozumie się wykonywanie </w:t>
      </w:r>
      <w:r w:rsidR="0087100B">
        <w:rPr>
          <w:rFonts w:ascii="Arial" w:hAnsi="Arial" w:cs="Arial"/>
          <w:sz w:val="20"/>
          <w:szCs w:val="20"/>
        </w:rPr>
        <w:t>Umowy</w:t>
      </w:r>
      <w:r w:rsidRPr="00C7487C">
        <w:rPr>
          <w:rFonts w:ascii="Arial" w:hAnsi="Arial" w:cs="Arial"/>
          <w:noProof/>
          <w:sz w:val="20"/>
          <w:szCs w:val="20"/>
        </w:rPr>
        <w:t xml:space="preserve"> w sposób niezgodny ze sposobem określonym w Umowie, skutkującym tym,  iż uzyskany efekt realizacji </w:t>
      </w:r>
      <w:r w:rsidR="0087100B">
        <w:rPr>
          <w:rFonts w:ascii="Arial" w:hAnsi="Arial" w:cs="Arial"/>
          <w:sz w:val="20"/>
          <w:szCs w:val="20"/>
        </w:rPr>
        <w:t>Umowy</w:t>
      </w:r>
      <w:r w:rsidRPr="00C7487C">
        <w:rPr>
          <w:rFonts w:ascii="Arial" w:hAnsi="Arial" w:cs="Arial"/>
          <w:noProof/>
          <w:sz w:val="20"/>
          <w:szCs w:val="20"/>
        </w:rPr>
        <w:t xml:space="preserve"> jest nieprzydatny do konkretnych celów planowanych przez Zamawiającego. </w:t>
      </w:r>
    </w:p>
    <w:p w14:paraId="37C6FB43" w14:textId="77777777" w:rsidR="0071666F" w:rsidRPr="00C7487C" w:rsidRDefault="009122C3" w:rsidP="007357B0">
      <w:pPr>
        <w:pStyle w:val="Tekstpodstawowy2"/>
        <w:widowControl w:val="0"/>
        <w:numPr>
          <w:ilvl w:val="0"/>
          <w:numId w:val="45"/>
        </w:numPr>
        <w:suppressAutoHyphens w:val="0"/>
        <w:adjustRightInd w:val="0"/>
        <w:spacing w:after="0" w:line="220" w:lineRule="exact"/>
        <w:ind w:left="284" w:hanging="284"/>
        <w:jc w:val="both"/>
        <w:rPr>
          <w:rFonts w:ascii="Arial" w:hAnsi="Arial" w:cs="Arial"/>
          <w:noProof/>
          <w:sz w:val="20"/>
          <w:szCs w:val="20"/>
        </w:rPr>
      </w:pPr>
      <w:r w:rsidRPr="00C7487C">
        <w:rPr>
          <w:rFonts w:ascii="Arial" w:hAnsi="Arial" w:cs="Arial"/>
          <w:noProof/>
          <w:sz w:val="20"/>
          <w:szCs w:val="20"/>
        </w:rPr>
        <w:t>Postanowienia ust. 1-3</w:t>
      </w:r>
      <w:r w:rsidR="007F54F3" w:rsidRPr="00C7487C">
        <w:rPr>
          <w:rFonts w:ascii="Arial" w:hAnsi="Arial" w:cs="Arial"/>
          <w:noProof/>
          <w:sz w:val="20"/>
          <w:szCs w:val="20"/>
        </w:rPr>
        <w:t xml:space="preserve"> nie wyłączają możliwości odstąpienia od Umowy na podstawie przepisów kodeksu cywilnego.</w:t>
      </w:r>
    </w:p>
    <w:p w14:paraId="67A20670" w14:textId="77777777" w:rsidR="0071666F" w:rsidRPr="00C7487C" w:rsidRDefault="0071666F" w:rsidP="007357B0">
      <w:pPr>
        <w:pStyle w:val="Akapitzlist"/>
        <w:numPr>
          <w:ilvl w:val="0"/>
          <w:numId w:val="45"/>
        </w:numPr>
        <w:tabs>
          <w:tab w:val="left" w:pos="284"/>
        </w:tabs>
        <w:spacing w:line="220" w:lineRule="exact"/>
        <w:ind w:left="284" w:hanging="284"/>
        <w:jc w:val="both"/>
        <w:rPr>
          <w:rFonts w:ascii="Arial" w:hAnsi="Arial" w:cs="Arial"/>
          <w:sz w:val="20"/>
        </w:rPr>
      </w:pPr>
      <w:r w:rsidRPr="00C7487C">
        <w:rPr>
          <w:rFonts w:ascii="Arial" w:hAnsi="Arial" w:cs="Arial"/>
          <w:sz w:val="20"/>
        </w:rPr>
        <w:t xml:space="preserve">Zamawiającemu przysługuje prawo odstąpienia od </w:t>
      </w:r>
      <w:r w:rsidR="009E5AC5">
        <w:rPr>
          <w:rFonts w:ascii="Arial" w:hAnsi="Arial" w:cs="Arial"/>
          <w:sz w:val="20"/>
        </w:rPr>
        <w:t>U</w:t>
      </w:r>
      <w:r w:rsidRPr="00C7487C">
        <w:rPr>
          <w:rFonts w:ascii="Arial" w:hAnsi="Arial" w:cs="Arial"/>
          <w:sz w:val="20"/>
        </w:rPr>
        <w:t>mowy</w:t>
      </w:r>
      <w:r w:rsidR="002E0380" w:rsidRPr="00C7487C">
        <w:rPr>
          <w:rFonts w:ascii="Arial" w:hAnsi="Arial" w:cs="Arial"/>
          <w:sz w:val="20"/>
        </w:rPr>
        <w:t xml:space="preserve"> lub jej części</w:t>
      </w:r>
      <w:r w:rsidRPr="00C7487C">
        <w:rPr>
          <w:rFonts w:ascii="Arial" w:hAnsi="Arial" w:cs="Arial"/>
          <w:sz w:val="20"/>
        </w:rPr>
        <w:t xml:space="preserve"> w następujących przypadkach:</w:t>
      </w:r>
    </w:p>
    <w:p w14:paraId="4DDDF35E" w14:textId="08627D7A" w:rsidR="00E318B1" w:rsidRPr="00B31AA8" w:rsidRDefault="006F238D"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Pr>
          <w:rFonts w:ascii="Arial" w:hAnsi="Arial" w:cs="Arial"/>
          <w:sz w:val="20"/>
        </w:rPr>
        <w:t>w</w:t>
      </w:r>
      <w:r w:rsidR="0071666F" w:rsidRPr="00C7487C">
        <w:rPr>
          <w:rFonts w:ascii="Arial" w:hAnsi="Arial" w:cs="Arial"/>
          <w:sz w:val="20"/>
        </w:rPr>
        <w:t xml:space="preserve">ystąpienia istotnej zmiany okoliczności powodującej, że wykonanie </w:t>
      </w:r>
      <w:r w:rsidR="009E5AC5">
        <w:rPr>
          <w:rFonts w:ascii="Arial" w:hAnsi="Arial" w:cs="Arial"/>
          <w:sz w:val="20"/>
        </w:rPr>
        <w:t>U</w:t>
      </w:r>
      <w:r w:rsidR="0071666F" w:rsidRPr="00C7487C">
        <w:rPr>
          <w:rFonts w:ascii="Arial" w:hAnsi="Arial" w:cs="Arial"/>
          <w:sz w:val="20"/>
        </w:rPr>
        <w:t xml:space="preserve">mowy nie leży </w:t>
      </w:r>
      <w:r w:rsidR="0071666F" w:rsidRPr="00C7487C">
        <w:rPr>
          <w:rFonts w:ascii="Arial" w:hAnsi="Arial" w:cs="Arial"/>
          <w:sz w:val="20"/>
        </w:rPr>
        <w:br/>
        <w:t>w interesie Zamawiającego, czego nie można było przewidzieć w chwili zawarcia</w:t>
      </w:r>
      <w:r w:rsidR="000C1D38">
        <w:rPr>
          <w:rFonts w:ascii="Arial" w:hAnsi="Arial" w:cs="Arial"/>
          <w:sz w:val="20"/>
        </w:rPr>
        <w:t xml:space="preserve"> </w:t>
      </w:r>
      <w:r w:rsidR="009E5AC5">
        <w:rPr>
          <w:rFonts w:ascii="Arial" w:hAnsi="Arial" w:cs="Arial"/>
          <w:sz w:val="20"/>
        </w:rPr>
        <w:t>U</w:t>
      </w:r>
      <w:r w:rsidR="0071666F" w:rsidRPr="00706172">
        <w:rPr>
          <w:rFonts w:ascii="Arial" w:hAnsi="Arial" w:cs="Arial"/>
          <w:sz w:val="20"/>
        </w:rPr>
        <w:t xml:space="preserve">mowy, odstąpienie od </w:t>
      </w:r>
      <w:r w:rsidR="009E5AC5">
        <w:rPr>
          <w:rFonts w:ascii="Arial" w:hAnsi="Arial" w:cs="Arial"/>
          <w:sz w:val="20"/>
        </w:rPr>
        <w:t>U</w:t>
      </w:r>
      <w:r w:rsidR="0071666F" w:rsidRPr="00706172">
        <w:rPr>
          <w:rFonts w:ascii="Arial" w:hAnsi="Arial" w:cs="Arial"/>
          <w:sz w:val="20"/>
        </w:rPr>
        <w:t xml:space="preserve">mowy może nastąpić w terminie 3 dni od powzięcia wiadomości o powyższych okolicznościach. </w:t>
      </w:r>
      <w:r w:rsidR="0071666F" w:rsidRPr="00706172">
        <w:rPr>
          <w:rFonts w:ascii="Arial" w:hAnsi="Arial" w:cs="Arial"/>
          <w:sz w:val="20"/>
        </w:rPr>
        <w:br/>
        <w:t xml:space="preserve">W sytuacji, o której mowa powyżej Wykonawca może żądać jedynie wynagrodzenia należnego mu </w:t>
      </w:r>
      <w:r w:rsidR="0071666F" w:rsidRPr="00706172">
        <w:rPr>
          <w:rFonts w:ascii="Arial" w:hAnsi="Arial" w:cs="Arial"/>
          <w:sz w:val="20"/>
        </w:rPr>
        <w:br/>
        <w:t xml:space="preserve">z tytułu wykonania części </w:t>
      </w:r>
      <w:r w:rsidR="009E5AC5">
        <w:rPr>
          <w:rFonts w:ascii="Arial" w:hAnsi="Arial" w:cs="Arial"/>
          <w:sz w:val="20"/>
        </w:rPr>
        <w:t>U</w:t>
      </w:r>
      <w:r w:rsidR="0071666F" w:rsidRPr="00706172">
        <w:rPr>
          <w:rFonts w:ascii="Arial" w:hAnsi="Arial" w:cs="Arial"/>
          <w:sz w:val="20"/>
        </w:rPr>
        <w:t>mowy.</w:t>
      </w:r>
    </w:p>
    <w:p w14:paraId="56CE4094" w14:textId="77777777" w:rsidR="0071666F" w:rsidRPr="00706172"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zmian organizacyjnych Zamawiającego, przekształceń lub zbycia części składników majątkowych.</w:t>
      </w:r>
    </w:p>
    <w:p w14:paraId="41904907" w14:textId="77777777" w:rsidR="0071666F" w:rsidRPr="00706172"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wydania nakazu zajęcia majątku Wykonawcy, uniemożliwiającego dalsze należyte wykonanie </w:t>
      </w:r>
      <w:r w:rsidR="009E5AC5">
        <w:rPr>
          <w:rFonts w:ascii="Arial" w:hAnsi="Arial" w:cs="Arial"/>
          <w:sz w:val="20"/>
        </w:rPr>
        <w:t>U</w:t>
      </w:r>
      <w:r w:rsidRPr="00706172">
        <w:rPr>
          <w:rFonts w:ascii="Arial" w:hAnsi="Arial" w:cs="Arial"/>
          <w:sz w:val="20"/>
        </w:rPr>
        <w:t>mowy.</w:t>
      </w:r>
    </w:p>
    <w:p w14:paraId="574E7486" w14:textId="77777777" w:rsidR="0071666F" w:rsidRPr="00706172"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nie rozpoczął wykonania przedmiotu </w:t>
      </w:r>
      <w:r w:rsidR="009E5AC5">
        <w:rPr>
          <w:rFonts w:ascii="Arial" w:hAnsi="Arial" w:cs="Arial"/>
          <w:sz w:val="20"/>
        </w:rPr>
        <w:t>U</w:t>
      </w:r>
      <w:r w:rsidRPr="00706172">
        <w:rPr>
          <w:rFonts w:ascii="Arial" w:hAnsi="Arial" w:cs="Arial"/>
          <w:sz w:val="20"/>
        </w:rPr>
        <w:t>mowy bez uzasadnionych przyczyn.</w:t>
      </w:r>
    </w:p>
    <w:p w14:paraId="77D9107E" w14:textId="77777777" w:rsidR="0071666F" w:rsidRPr="00706172"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przerwał realizację </w:t>
      </w:r>
      <w:r w:rsidR="009E5AC5">
        <w:rPr>
          <w:rFonts w:ascii="Arial" w:hAnsi="Arial" w:cs="Arial"/>
          <w:sz w:val="20"/>
        </w:rPr>
        <w:t>U</w:t>
      </w:r>
      <w:r w:rsidRPr="00706172">
        <w:rPr>
          <w:rFonts w:ascii="Arial" w:hAnsi="Arial" w:cs="Arial"/>
          <w:sz w:val="20"/>
        </w:rPr>
        <w:t>mowy i przerwa ta trwa dłużej niż 3 dni.</w:t>
      </w:r>
    </w:p>
    <w:p w14:paraId="5D5AAD7B" w14:textId="77777777" w:rsidR="0071666F" w:rsidRPr="00C7487C"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pomimo uprzedniego pisemnego zastrzeżenia Zamawiającego i wezwania do realizacji warunków </w:t>
      </w:r>
      <w:r w:rsidR="009E5AC5">
        <w:rPr>
          <w:rFonts w:ascii="Arial" w:hAnsi="Arial" w:cs="Arial"/>
          <w:sz w:val="20"/>
        </w:rPr>
        <w:t>U</w:t>
      </w:r>
      <w:r w:rsidRPr="00706172">
        <w:rPr>
          <w:rFonts w:ascii="Arial" w:hAnsi="Arial" w:cs="Arial"/>
          <w:sz w:val="20"/>
        </w:rPr>
        <w:t>mowy nie wykonuje prac zgodnie z warunkami umownymi lub zaniedbuje zobowiązania umowne w szczególności, gdy wykonuje prace z udziałem podwykonawcy, na którego Zamawiający nie wyraził zgody.</w:t>
      </w:r>
    </w:p>
    <w:p w14:paraId="7ABE1D53" w14:textId="77777777" w:rsidR="0071666F" w:rsidRPr="00C7487C"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C7487C">
        <w:rPr>
          <w:rFonts w:ascii="Arial" w:hAnsi="Arial" w:cs="Arial"/>
          <w:sz w:val="20"/>
        </w:rPr>
        <w:t xml:space="preserve">Gdy wartość nałożonych kar umownych przekroczy 20% wynagrodzenia określonego w § </w:t>
      </w:r>
      <w:r w:rsidR="00706172" w:rsidRPr="00C7487C">
        <w:rPr>
          <w:rFonts w:ascii="Arial" w:hAnsi="Arial" w:cs="Arial"/>
          <w:sz w:val="20"/>
        </w:rPr>
        <w:t>3.</w:t>
      </w:r>
    </w:p>
    <w:p w14:paraId="6A77EA97" w14:textId="45745908" w:rsidR="001832DF" w:rsidRPr="00C7487C" w:rsidRDefault="0071666F" w:rsidP="007357B0">
      <w:pPr>
        <w:pStyle w:val="Akapitzlist"/>
        <w:numPr>
          <w:ilvl w:val="0"/>
          <w:numId w:val="55"/>
        </w:numPr>
        <w:tabs>
          <w:tab w:val="left" w:pos="426"/>
          <w:tab w:val="left" w:pos="709"/>
        </w:tabs>
        <w:spacing w:line="220" w:lineRule="exact"/>
        <w:ind w:left="709" w:hanging="425"/>
        <w:jc w:val="both"/>
        <w:rPr>
          <w:rFonts w:ascii="Arial" w:hAnsi="Arial" w:cs="Arial"/>
          <w:sz w:val="20"/>
        </w:rPr>
      </w:pPr>
      <w:r w:rsidRPr="00C7487C">
        <w:rPr>
          <w:rFonts w:ascii="Arial" w:hAnsi="Arial" w:cs="Arial"/>
          <w:sz w:val="20"/>
        </w:rPr>
        <w:t xml:space="preserve">Zamawiający zastrzega sobie możliwość wykonania części przedmiotu </w:t>
      </w:r>
      <w:r w:rsidR="009E5AC5">
        <w:rPr>
          <w:rFonts w:ascii="Arial" w:hAnsi="Arial" w:cs="Arial"/>
          <w:sz w:val="20"/>
        </w:rPr>
        <w:t>U</w:t>
      </w:r>
      <w:r w:rsidRPr="00C7487C">
        <w:rPr>
          <w:rFonts w:ascii="Arial" w:hAnsi="Arial" w:cs="Arial"/>
          <w:sz w:val="20"/>
        </w:rPr>
        <w:t>mowy siłami własnymi</w:t>
      </w:r>
      <w:r w:rsidR="000C1D38">
        <w:rPr>
          <w:rFonts w:ascii="Arial" w:hAnsi="Arial" w:cs="Arial"/>
          <w:sz w:val="20"/>
        </w:rPr>
        <w:t xml:space="preserve"> </w:t>
      </w:r>
      <w:r w:rsidR="00C32BBE" w:rsidRPr="00C7487C">
        <w:rPr>
          <w:rFonts w:ascii="Arial" w:hAnsi="Arial" w:cs="Arial"/>
          <w:sz w:val="20"/>
        </w:rPr>
        <w:t>co skutkuje ograniczeniem ilości roboczodniówek Wykonawcy</w:t>
      </w:r>
      <w:r w:rsidRPr="00C7487C">
        <w:rPr>
          <w:rFonts w:ascii="Arial" w:hAnsi="Arial" w:cs="Arial"/>
          <w:sz w:val="20"/>
        </w:rPr>
        <w:t xml:space="preserve">. Wykonawca zostanie poinformowany </w:t>
      </w:r>
      <w:r w:rsidR="006B7095">
        <w:rPr>
          <w:rFonts w:ascii="Arial" w:hAnsi="Arial" w:cs="Arial"/>
          <w:sz w:val="20"/>
        </w:rPr>
        <w:br/>
      </w:r>
      <w:r w:rsidRPr="00C7487C">
        <w:rPr>
          <w:rFonts w:ascii="Arial" w:hAnsi="Arial" w:cs="Arial"/>
          <w:sz w:val="20"/>
        </w:rPr>
        <w:t xml:space="preserve">o przystąpieniu przez Zamawiającego do wykonania części zadania z 1-miesięcznym wypowiedzeniem, na co Wykonawca wyraża zgodę. Z tego tytułu Wykonawcy nie przysługuje roszczenie o wynagrodzenie. </w:t>
      </w:r>
    </w:p>
    <w:p w14:paraId="156FA35C" w14:textId="77777777" w:rsidR="009D2D94" w:rsidRPr="006346C9" w:rsidRDefault="009D2D94" w:rsidP="001832DF">
      <w:pPr>
        <w:pStyle w:val="Akapitzlist"/>
        <w:tabs>
          <w:tab w:val="left" w:pos="426"/>
          <w:tab w:val="left" w:pos="709"/>
        </w:tabs>
        <w:ind w:left="709"/>
        <w:jc w:val="both"/>
        <w:rPr>
          <w:rFonts w:ascii="Arial" w:hAnsi="Arial" w:cs="Arial"/>
          <w:sz w:val="8"/>
          <w:szCs w:val="8"/>
        </w:rPr>
      </w:pPr>
    </w:p>
    <w:p w14:paraId="76DAC79A" w14:textId="77777777" w:rsidR="007F54F3" w:rsidRPr="007F54F3" w:rsidRDefault="001663FC" w:rsidP="00896623">
      <w:pPr>
        <w:spacing w:line="220" w:lineRule="exact"/>
        <w:jc w:val="center"/>
        <w:rPr>
          <w:rFonts w:ascii="Arial" w:hAnsi="Arial" w:cs="Arial"/>
          <w:b/>
          <w:sz w:val="20"/>
          <w:szCs w:val="20"/>
        </w:rPr>
      </w:pPr>
      <w:r>
        <w:rPr>
          <w:rFonts w:ascii="Arial" w:hAnsi="Arial" w:cs="Arial"/>
          <w:b/>
          <w:sz w:val="20"/>
          <w:szCs w:val="20"/>
        </w:rPr>
        <w:t>§ 8</w:t>
      </w:r>
    </w:p>
    <w:p w14:paraId="1060B0AB" w14:textId="6A287B6A" w:rsidR="00800B97" w:rsidRPr="00800B97" w:rsidRDefault="007F54F3" w:rsidP="00800B97">
      <w:pPr>
        <w:spacing w:line="220" w:lineRule="exact"/>
        <w:jc w:val="center"/>
        <w:rPr>
          <w:rFonts w:ascii="Arial" w:hAnsi="Arial" w:cs="Arial"/>
          <w:b/>
          <w:sz w:val="20"/>
          <w:szCs w:val="20"/>
          <w:u w:val="single"/>
        </w:rPr>
      </w:pPr>
      <w:r w:rsidRPr="007F54F3">
        <w:rPr>
          <w:rFonts w:ascii="Arial" w:hAnsi="Arial" w:cs="Arial"/>
          <w:b/>
          <w:sz w:val="20"/>
          <w:szCs w:val="20"/>
          <w:u w:val="single"/>
        </w:rPr>
        <w:t>Kary umowne</w:t>
      </w:r>
    </w:p>
    <w:p w14:paraId="203DF2DB" w14:textId="77777777" w:rsidR="00800B97" w:rsidRPr="00801D26" w:rsidRDefault="00800B97" w:rsidP="00800B97">
      <w:pPr>
        <w:pStyle w:val="Akapitzlist1"/>
        <w:numPr>
          <w:ilvl w:val="0"/>
          <w:numId w:val="38"/>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039A702A" w14:textId="77777777" w:rsidR="00800B97" w:rsidRPr="004A4676" w:rsidRDefault="00800B97" w:rsidP="00800B97">
      <w:pPr>
        <w:pStyle w:val="Akapitzlist1"/>
        <w:numPr>
          <w:ilvl w:val="0"/>
          <w:numId w:val="39"/>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Pr="004A4676">
        <w:rPr>
          <w:rFonts w:ascii="Arial" w:hAnsi="Arial" w:cs="Arial"/>
          <w:sz w:val="20"/>
          <w:szCs w:val="20"/>
        </w:rPr>
        <w:br/>
        <w:t>w wysokości 10% wartości netto niezrealizowanej części Umowy,</w:t>
      </w:r>
    </w:p>
    <w:p w14:paraId="56CD9C00" w14:textId="77777777" w:rsidR="00800B97" w:rsidRPr="004A4676" w:rsidRDefault="00800B97" w:rsidP="00800B97">
      <w:pPr>
        <w:numPr>
          <w:ilvl w:val="0"/>
          <w:numId w:val="39"/>
        </w:numPr>
        <w:suppressAutoHyphens w:val="0"/>
        <w:ind w:left="567" w:hanging="284"/>
        <w:jc w:val="both"/>
        <w:rPr>
          <w:rFonts w:ascii="Arial" w:hAnsi="Arial" w:cs="Arial"/>
          <w:sz w:val="20"/>
          <w:szCs w:val="20"/>
        </w:rPr>
      </w:pPr>
      <w:r w:rsidRPr="004A4676">
        <w:rPr>
          <w:rFonts w:ascii="Arial" w:hAnsi="Arial" w:cs="Arial"/>
          <w:sz w:val="20"/>
          <w:szCs w:val="20"/>
        </w:rPr>
        <w:t>Za każdy rozpoczęty dzień opóźnienia w realizacji przedmiotu Umowy - w wysokości 0,2% wartości netto niezrealizowanej w terminie części Umowy,</w:t>
      </w:r>
    </w:p>
    <w:p w14:paraId="28E6944D" w14:textId="400C948A" w:rsidR="00800B97" w:rsidRPr="004A4676" w:rsidRDefault="00800B97" w:rsidP="00800B97">
      <w:pPr>
        <w:pStyle w:val="Tekstpodstawowy3"/>
        <w:numPr>
          <w:ilvl w:val="0"/>
          <w:numId w:val="39"/>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opóźnienie w usunięciu wad stwierdzonych przy odbiorze lub w okresie gwarancji, liczony </w:t>
      </w:r>
      <w:r>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w:t>
      </w:r>
      <w:r>
        <w:rPr>
          <w:rFonts w:ascii="Arial" w:hAnsi="Arial" w:cs="Arial"/>
          <w:noProof/>
          <w:sz w:val="20"/>
          <w:szCs w:val="20"/>
        </w:rPr>
        <w:t>opónienia</w:t>
      </w:r>
      <w:r w:rsidRPr="004A4676">
        <w:rPr>
          <w:rFonts w:ascii="Arial" w:hAnsi="Arial" w:cs="Arial"/>
          <w:noProof/>
          <w:sz w:val="20"/>
          <w:szCs w:val="20"/>
        </w:rPr>
        <w:t xml:space="preserve"> - w wysokości </w:t>
      </w:r>
      <w:r>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30D421D2" w14:textId="77777777" w:rsidR="00800B97" w:rsidRPr="004A4676" w:rsidRDefault="00800B97" w:rsidP="00800B97">
      <w:pPr>
        <w:pStyle w:val="Akapitzlist1"/>
        <w:numPr>
          <w:ilvl w:val="0"/>
          <w:numId w:val="38"/>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p>
    <w:p w14:paraId="55223294" w14:textId="77777777" w:rsidR="00800B97" w:rsidRPr="004A4676" w:rsidRDefault="00800B97" w:rsidP="00800B97">
      <w:pPr>
        <w:pStyle w:val="Akapitzlist1"/>
        <w:numPr>
          <w:ilvl w:val="0"/>
          <w:numId w:val="109"/>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Pr="004A4676">
        <w:rPr>
          <w:rFonts w:ascii="Arial" w:hAnsi="Arial" w:cs="Arial"/>
          <w:sz w:val="20"/>
          <w:szCs w:val="20"/>
        </w:rPr>
        <w:br/>
        <w:t xml:space="preserve">w wysokości 10% wartości netto niezrealizowanej części Umowy, co nie dotyczy przypadków określonych w </w:t>
      </w:r>
      <w:r w:rsidRPr="004A4676">
        <w:rPr>
          <w:rFonts w:ascii="Arial" w:hAnsi="Arial" w:cs="Arial"/>
          <w:b/>
          <w:sz w:val="20"/>
          <w:szCs w:val="20"/>
        </w:rPr>
        <w:t>§ 7 „Rozwiązanie, odstąpienie lub wypowiedzenie Umowy”</w:t>
      </w:r>
      <w:r w:rsidRPr="004A4676">
        <w:rPr>
          <w:rFonts w:ascii="Arial" w:hAnsi="Arial" w:cs="Arial"/>
          <w:sz w:val="20"/>
          <w:szCs w:val="20"/>
        </w:rPr>
        <w:t xml:space="preserve"> ust. 3 pkt a).</w:t>
      </w:r>
    </w:p>
    <w:p w14:paraId="1BFB47F0" w14:textId="77777777" w:rsidR="00800B97" w:rsidRPr="004A4676" w:rsidRDefault="00800B97" w:rsidP="00800B97">
      <w:pPr>
        <w:numPr>
          <w:ilvl w:val="0"/>
          <w:numId w:val="38"/>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12037272" w14:textId="3DAB46F4" w:rsidR="00800B97" w:rsidRPr="00FB63C6" w:rsidRDefault="00800B97" w:rsidP="00800B97">
      <w:pPr>
        <w:pStyle w:val="Akapitzlist"/>
        <w:numPr>
          <w:ilvl w:val="0"/>
          <w:numId w:val="38"/>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Pr>
          <w:rFonts w:ascii="Arial" w:hAnsi="Arial" w:cs="Arial"/>
          <w:sz w:val="20"/>
          <w:szCs w:val="20"/>
        </w:rPr>
        <w:t xml:space="preserve">dostawy </w:t>
      </w:r>
      <w:r w:rsidRPr="00FB63C6">
        <w:rPr>
          <w:rFonts w:ascii="Arial" w:hAnsi="Arial" w:cs="Arial"/>
          <w:sz w:val="20"/>
          <w:szCs w:val="20"/>
        </w:rPr>
        <w:t xml:space="preserve">objętych Umową innemu Wykonawcy </w:t>
      </w:r>
      <w:r>
        <w:rPr>
          <w:rFonts w:ascii="Arial" w:hAnsi="Arial" w:cs="Arial"/>
          <w:sz w:val="20"/>
          <w:szCs w:val="20"/>
        </w:rPr>
        <w:br/>
      </w:r>
      <w:r w:rsidRPr="00FB63C6">
        <w:rPr>
          <w:rFonts w:ascii="Arial" w:hAnsi="Arial" w:cs="Arial"/>
          <w:sz w:val="20"/>
          <w:szCs w:val="20"/>
        </w:rPr>
        <w:t>w wyniku:</w:t>
      </w:r>
    </w:p>
    <w:p w14:paraId="294A31FE" w14:textId="77777777" w:rsidR="00800B97" w:rsidRPr="003C648C" w:rsidRDefault="00800B97" w:rsidP="00800B97">
      <w:pPr>
        <w:pStyle w:val="Akapitzlist"/>
        <w:numPr>
          <w:ilvl w:val="0"/>
          <w:numId w:val="44"/>
        </w:numPr>
        <w:suppressAutoHyphens/>
        <w:ind w:left="567"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1E6CA80E" w14:textId="77777777" w:rsidR="00800B97" w:rsidRPr="00374C3C" w:rsidRDefault="00800B97" w:rsidP="00800B97">
      <w:pPr>
        <w:pStyle w:val="Akapitzlist"/>
        <w:numPr>
          <w:ilvl w:val="0"/>
          <w:numId w:val="44"/>
        </w:numPr>
        <w:suppressAutoHyphens/>
        <w:ind w:left="567" w:right="181" w:hanging="284"/>
        <w:jc w:val="both"/>
        <w:rPr>
          <w:rFonts w:ascii="Arial" w:hAnsi="Arial" w:cs="Arial"/>
          <w:sz w:val="20"/>
          <w:szCs w:val="20"/>
        </w:rPr>
      </w:pPr>
      <w:r>
        <w:rPr>
          <w:rFonts w:ascii="Arial" w:hAnsi="Arial" w:cs="Arial"/>
          <w:sz w:val="20"/>
          <w:szCs w:val="20"/>
        </w:rPr>
        <w:t xml:space="preserve"> </w:t>
      </w:r>
      <w:r w:rsidRPr="00374C3C">
        <w:rPr>
          <w:rFonts w:ascii="Arial" w:hAnsi="Arial" w:cs="Arial"/>
          <w:sz w:val="20"/>
          <w:szCs w:val="20"/>
        </w:rPr>
        <w:t>odstąpienia od Umowy z winy Wykonawcy.</w:t>
      </w:r>
    </w:p>
    <w:p w14:paraId="57883AA0" w14:textId="695CD1C0" w:rsidR="00800B97" w:rsidRPr="00C14F27" w:rsidRDefault="00800B97" w:rsidP="00C14F27">
      <w:pPr>
        <w:ind w:left="567" w:right="181" w:hanging="284"/>
        <w:jc w:val="both"/>
        <w:rPr>
          <w:rFonts w:ascii="Arial" w:hAnsi="Arial" w:cs="Arial"/>
          <w:sz w:val="20"/>
          <w:szCs w:val="20"/>
        </w:rPr>
      </w:pPr>
      <w:r>
        <w:rPr>
          <w:rFonts w:ascii="Arial" w:hAnsi="Arial" w:cs="Arial"/>
          <w:sz w:val="20"/>
          <w:szCs w:val="20"/>
        </w:rPr>
        <w:t xml:space="preserve">      </w:t>
      </w:r>
      <w:r w:rsidRPr="00801D26">
        <w:rPr>
          <w:rFonts w:ascii="Arial" w:hAnsi="Arial" w:cs="Arial"/>
          <w:sz w:val="20"/>
          <w:szCs w:val="20"/>
        </w:rPr>
        <w:t xml:space="preserve">Wykonawca jest zobowiązany do pokrycia ewentualnej różnicy pomiędzy kosztami </w:t>
      </w:r>
      <w:r>
        <w:rPr>
          <w:rFonts w:ascii="Arial" w:hAnsi="Arial" w:cs="Arial"/>
          <w:sz w:val="20"/>
          <w:szCs w:val="20"/>
        </w:rPr>
        <w:t>dostawy</w:t>
      </w:r>
      <w:r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 xml:space="preserve">zamówionej przez Zamawiającego u innego Wykonawcy, a kosztami </w:t>
      </w:r>
      <w:r>
        <w:rPr>
          <w:rFonts w:ascii="Arial" w:hAnsi="Arial" w:cs="Arial"/>
          <w:sz w:val="20"/>
          <w:szCs w:val="20"/>
        </w:rPr>
        <w:t xml:space="preserve"> dostawy </w:t>
      </w:r>
      <w:r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z przedmiotowej Umowy.</w:t>
      </w:r>
    </w:p>
    <w:p w14:paraId="795BD86D" w14:textId="77777777" w:rsidR="007F54F3" w:rsidRPr="007F54F3" w:rsidRDefault="009F2F9F" w:rsidP="00896623">
      <w:pPr>
        <w:spacing w:line="220" w:lineRule="exact"/>
        <w:jc w:val="center"/>
        <w:rPr>
          <w:rFonts w:ascii="Arial" w:hAnsi="Arial" w:cs="Arial"/>
          <w:b/>
          <w:sz w:val="20"/>
          <w:szCs w:val="20"/>
        </w:rPr>
      </w:pPr>
      <w:r>
        <w:rPr>
          <w:rFonts w:ascii="Arial" w:hAnsi="Arial" w:cs="Arial"/>
          <w:b/>
          <w:sz w:val="20"/>
          <w:szCs w:val="20"/>
        </w:rPr>
        <w:t xml:space="preserve">§ </w:t>
      </w:r>
      <w:r w:rsidR="00FD7E03">
        <w:rPr>
          <w:rFonts w:ascii="Arial" w:hAnsi="Arial" w:cs="Arial"/>
          <w:b/>
          <w:sz w:val="20"/>
          <w:szCs w:val="20"/>
        </w:rPr>
        <w:t>9</w:t>
      </w:r>
    </w:p>
    <w:p w14:paraId="538ACC86"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Nadzór wynikający z zarządzenia środowiskowego</w:t>
      </w:r>
    </w:p>
    <w:p w14:paraId="0ED5257F" w14:textId="77777777" w:rsidR="007F54F3" w:rsidRPr="00E140C9" w:rsidRDefault="007F54F3" w:rsidP="00896623">
      <w:pPr>
        <w:pStyle w:val="Akapitzlist10"/>
        <w:tabs>
          <w:tab w:val="left" w:pos="0"/>
        </w:tabs>
        <w:spacing w:after="80" w:line="220" w:lineRule="exact"/>
        <w:ind w:left="0"/>
        <w:jc w:val="both"/>
        <w:rPr>
          <w:rFonts w:ascii="Arial" w:hAnsi="Arial" w:cs="Arial"/>
          <w:sz w:val="20"/>
          <w:szCs w:val="20"/>
        </w:rPr>
      </w:pPr>
      <w:r w:rsidRPr="007F54F3">
        <w:rPr>
          <w:rFonts w:ascii="Arial" w:hAnsi="Arial" w:cs="Arial"/>
          <w:sz w:val="20"/>
          <w:szCs w:val="20"/>
        </w:rPr>
        <w:t xml:space="preserve">W trakcie realizacji </w:t>
      </w:r>
      <w:r w:rsidR="0087100B">
        <w:rPr>
          <w:rFonts w:ascii="Arial" w:hAnsi="Arial" w:cs="Arial"/>
          <w:sz w:val="20"/>
          <w:szCs w:val="20"/>
        </w:rPr>
        <w:t>Umowy</w:t>
      </w:r>
      <w:r w:rsidRPr="007F54F3">
        <w:rPr>
          <w:rFonts w:ascii="Arial" w:hAnsi="Arial" w:cs="Arial"/>
          <w:sz w:val="20"/>
          <w:szCs w:val="20"/>
        </w:rPr>
        <w:t xml:space="preserve"> Wykonawca zobowiązany jest do przestrzegania przepisów prawa </w:t>
      </w:r>
      <w:r>
        <w:rPr>
          <w:rFonts w:ascii="Arial" w:hAnsi="Arial" w:cs="Arial"/>
          <w:sz w:val="20"/>
          <w:szCs w:val="20"/>
        </w:rPr>
        <w:br/>
      </w:r>
      <w:r w:rsidRPr="007F54F3">
        <w:rPr>
          <w:rFonts w:ascii="Arial" w:hAnsi="Arial" w:cs="Arial"/>
          <w:sz w:val="20"/>
          <w:szCs w:val="20"/>
        </w:rPr>
        <w:t>w zakresie ochrony środowiska oraz zapisów Instrukcji dla Wykonawców obowiązującej w WĘGLOKOKS KRAJ Spółka z o. o. zamieszczonej na stronie www.weglokokskraj.pl  w Profilu Nabywcy.</w:t>
      </w:r>
    </w:p>
    <w:p w14:paraId="220C336F" w14:textId="77777777" w:rsidR="007F54F3" w:rsidRPr="007F54F3" w:rsidRDefault="009F2F9F"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0</w:t>
      </w:r>
    </w:p>
    <w:p w14:paraId="491DE8F0"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Siła wyższa</w:t>
      </w:r>
    </w:p>
    <w:p w14:paraId="1B7E2132" w14:textId="77777777" w:rsidR="007F54F3" w:rsidRPr="007F54F3" w:rsidRDefault="007F54F3" w:rsidP="007357B0">
      <w:pPr>
        <w:numPr>
          <w:ilvl w:val="0"/>
          <w:numId w:val="40"/>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Strony są zwolnione z odpowiedzialności za niewykonanie lub nienależyte wykonanie Umowy, jeżeli jej realizację uniemożliwiły okoliczności siły wyższej.</w:t>
      </w:r>
    </w:p>
    <w:p w14:paraId="50CC451E" w14:textId="77777777" w:rsidR="007F54F3" w:rsidRPr="007F54F3" w:rsidRDefault="007F54F3" w:rsidP="007357B0">
      <w:pPr>
        <w:numPr>
          <w:ilvl w:val="0"/>
          <w:numId w:val="40"/>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47847474" w14:textId="77777777" w:rsidR="007F54F3" w:rsidRPr="007F54F3" w:rsidRDefault="007F54F3" w:rsidP="007357B0">
      <w:pPr>
        <w:numPr>
          <w:ilvl w:val="0"/>
          <w:numId w:val="40"/>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Przejawami siły wyższej są w szczególności:</w:t>
      </w:r>
    </w:p>
    <w:p w14:paraId="3F7456D7" w14:textId="77777777" w:rsidR="007F54F3" w:rsidRPr="007F54F3" w:rsidRDefault="007F54F3" w:rsidP="007357B0">
      <w:pPr>
        <w:numPr>
          <w:ilvl w:val="0"/>
          <w:numId w:val="49"/>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t>klęski żywiołowe np. pożar, powódź, trzęsienie ziemi itp.,</w:t>
      </w:r>
    </w:p>
    <w:p w14:paraId="6D3441A1" w14:textId="77777777" w:rsidR="007F54F3" w:rsidRPr="007F54F3" w:rsidRDefault="007F54F3" w:rsidP="007357B0">
      <w:pPr>
        <w:numPr>
          <w:ilvl w:val="0"/>
          <w:numId w:val="49"/>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t>akty władzy państwowej np. stan wojenny, stan wyjątkowy itp.,</w:t>
      </w:r>
    </w:p>
    <w:p w14:paraId="08C6C14A" w14:textId="77777777" w:rsidR="007F54F3" w:rsidRPr="007F54F3" w:rsidRDefault="007F54F3" w:rsidP="007357B0">
      <w:pPr>
        <w:numPr>
          <w:ilvl w:val="0"/>
          <w:numId w:val="49"/>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lastRenderedPageBreak/>
        <w:t>poważne zakłócenia w funkcjonowaniu transportu,</w:t>
      </w:r>
    </w:p>
    <w:p w14:paraId="4BF1FAD7" w14:textId="77777777" w:rsidR="007F54F3" w:rsidRPr="007F54F3" w:rsidRDefault="007F54F3" w:rsidP="007357B0">
      <w:pPr>
        <w:numPr>
          <w:ilvl w:val="0"/>
          <w:numId w:val="40"/>
        </w:numPr>
        <w:tabs>
          <w:tab w:val="clear" w:pos="720"/>
          <w:tab w:val="num" w:pos="36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1D30E479" w14:textId="77777777" w:rsidR="00163448" w:rsidRDefault="007F54F3" w:rsidP="007357B0">
      <w:pPr>
        <w:numPr>
          <w:ilvl w:val="0"/>
          <w:numId w:val="40"/>
        </w:numPr>
        <w:tabs>
          <w:tab w:val="clear" w:pos="720"/>
          <w:tab w:val="left" w:pos="426"/>
        </w:tabs>
        <w:suppressAutoHyphens w:val="0"/>
        <w:spacing w:line="220" w:lineRule="exact"/>
        <w:ind w:left="426" w:hanging="426"/>
        <w:jc w:val="both"/>
        <w:rPr>
          <w:rFonts w:ascii="Arial" w:hAnsi="Arial" w:cs="Arial"/>
          <w:sz w:val="20"/>
          <w:szCs w:val="20"/>
          <w:u w:val="single"/>
        </w:rPr>
      </w:pPr>
      <w:r w:rsidRPr="007F54F3">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7B9ABAD" w14:textId="77777777" w:rsidR="007F7630" w:rsidRPr="00896623" w:rsidRDefault="007F7630" w:rsidP="00C9327F">
      <w:pPr>
        <w:rPr>
          <w:rFonts w:ascii="Arial" w:hAnsi="Arial" w:cs="Arial"/>
          <w:b/>
          <w:sz w:val="10"/>
          <w:szCs w:val="10"/>
        </w:rPr>
      </w:pPr>
    </w:p>
    <w:p w14:paraId="28FC151E" w14:textId="77777777" w:rsidR="007F54F3" w:rsidRPr="007F54F3" w:rsidRDefault="009F2F9F"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1</w:t>
      </w:r>
    </w:p>
    <w:p w14:paraId="69C2F0BE"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Ochrona danych osobowych</w:t>
      </w:r>
    </w:p>
    <w:p w14:paraId="769AA8D9" w14:textId="77777777" w:rsidR="00874618" w:rsidRPr="00C9327F" w:rsidRDefault="009C16E3" w:rsidP="007357B0">
      <w:pPr>
        <w:numPr>
          <w:ilvl w:val="0"/>
          <w:numId w:val="54"/>
        </w:numPr>
        <w:suppressAutoHyphens w:val="0"/>
        <w:autoSpaceDN w:val="0"/>
        <w:spacing w:line="220" w:lineRule="exact"/>
        <w:ind w:left="425" w:hanging="425"/>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a w szczególności </w:t>
      </w:r>
      <w:r w:rsidR="00A113D9">
        <w:rPr>
          <w:rFonts w:ascii="Arial" w:hAnsi="Arial" w:cs="Arial"/>
          <w:sz w:val="20"/>
          <w:szCs w:val="20"/>
          <w:lang w:eastAsia="pl-PL"/>
        </w:rPr>
        <w:br/>
      </w:r>
      <w:r w:rsidRPr="00087618">
        <w:rPr>
          <w:rFonts w:ascii="Arial" w:hAnsi="Arial" w:cs="Arial"/>
          <w:sz w:val="20"/>
          <w:szCs w:val="20"/>
          <w:lang w:eastAsia="pl-PL"/>
        </w:rPr>
        <w:t xml:space="preserve">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 </w:t>
      </w:r>
    </w:p>
    <w:p w14:paraId="264C8864" w14:textId="77777777" w:rsidR="009C16E3" w:rsidRPr="00087618" w:rsidRDefault="009C16E3" w:rsidP="007357B0">
      <w:pPr>
        <w:numPr>
          <w:ilvl w:val="0"/>
          <w:numId w:val="54"/>
        </w:numPr>
        <w:suppressAutoHyphens w:val="0"/>
        <w:autoSpaceDN w:val="0"/>
        <w:spacing w:line="220" w:lineRule="exact"/>
        <w:ind w:left="425" w:hanging="425"/>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61192C08" w14:textId="77777777" w:rsidR="009C16E3" w:rsidRPr="00087618" w:rsidRDefault="009C16E3" w:rsidP="007357B0">
      <w:pPr>
        <w:numPr>
          <w:ilvl w:val="0"/>
          <w:numId w:val="54"/>
        </w:numPr>
        <w:suppressAutoHyphens w:val="0"/>
        <w:autoSpaceDN w:val="0"/>
        <w:spacing w:line="220" w:lineRule="exact"/>
        <w:ind w:left="425" w:hanging="425"/>
        <w:jc w:val="both"/>
        <w:rPr>
          <w:color w:val="000000"/>
          <w:sz w:val="20"/>
          <w:szCs w:val="20"/>
          <w:lang w:eastAsia="pl-PL"/>
        </w:rPr>
      </w:pPr>
      <w:r w:rsidRPr="00087618">
        <w:rPr>
          <w:rFonts w:ascii="Arial" w:hAnsi="Arial" w:cs="Arial"/>
          <w:sz w:val="20"/>
          <w:szCs w:val="20"/>
          <w:lang w:eastAsia="pl-PL"/>
        </w:rPr>
        <w:t xml:space="preserve">Strony oświadczają, że pracownicy posiadający dostęp do danych osobowych przedstawicieli Stron Umowy znają przepisy dotyczące ochrony danych osobowych oraz posiadają stosowne upoważnienia uprawniające do przetwarzania danych </w:t>
      </w:r>
      <w:r w:rsidRPr="00087618">
        <w:rPr>
          <w:rFonts w:ascii="Arial" w:hAnsi="Arial" w:cs="Arial"/>
          <w:color w:val="000000"/>
          <w:sz w:val="20"/>
          <w:szCs w:val="20"/>
          <w:lang w:eastAsia="pl-PL"/>
        </w:rPr>
        <w:t>osobowych.</w:t>
      </w:r>
    </w:p>
    <w:p w14:paraId="1DBB2898" w14:textId="77777777" w:rsidR="00B0392A" w:rsidRPr="001A1853" w:rsidRDefault="009C16E3" w:rsidP="007357B0">
      <w:pPr>
        <w:numPr>
          <w:ilvl w:val="0"/>
          <w:numId w:val="54"/>
        </w:numPr>
        <w:suppressAutoHyphens w:val="0"/>
        <w:autoSpaceDN w:val="0"/>
        <w:spacing w:after="120" w:line="220" w:lineRule="exact"/>
        <w:ind w:left="425" w:hanging="425"/>
        <w:jc w:val="both"/>
        <w:rPr>
          <w:color w:val="000000"/>
          <w:lang w:eastAsia="pl-PL"/>
        </w:rPr>
      </w:pPr>
      <w:r w:rsidRPr="00087618">
        <w:rPr>
          <w:rFonts w:ascii="Arial" w:hAnsi="Arial" w:cs="Arial"/>
          <w:color w:val="000000"/>
          <w:sz w:val="20"/>
          <w:szCs w:val="20"/>
        </w:rPr>
        <w:t xml:space="preserve">Strony oświadczają, że dane osobowe ich przedstawicieli uzyskane w związku z realizacją </w:t>
      </w:r>
      <w:r w:rsidR="009E5AC5">
        <w:rPr>
          <w:rFonts w:ascii="Arial" w:hAnsi="Arial" w:cs="Arial"/>
          <w:color w:val="000000"/>
          <w:sz w:val="20"/>
          <w:szCs w:val="20"/>
        </w:rPr>
        <w:t>U</w:t>
      </w:r>
      <w:r w:rsidRPr="00087618">
        <w:rPr>
          <w:rFonts w:ascii="Arial" w:hAnsi="Arial" w:cs="Arial"/>
          <w:color w:val="000000"/>
          <w:sz w:val="20"/>
          <w:szCs w:val="20"/>
        </w:rPr>
        <w:t xml:space="preserve">mowy, zostaną wykorzystane wyłącznie w celu realizacji jej przedmiotu i tak długo jak jest to niezbędne do jej wykonania, </w:t>
      </w:r>
      <w:r w:rsidR="00A113D9">
        <w:rPr>
          <w:rFonts w:ascii="Arial" w:hAnsi="Arial" w:cs="Arial"/>
          <w:color w:val="000000"/>
          <w:sz w:val="20"/>
          <w:szCs w:val="20"/>
        </w:rPr>
        <w:br/>
      </w:r>
      <w:r w:rsidRPr="00087618">
        <w:rPr>
          <w:rFonts w:ascii="Arial" w:hAnsi="Arial" w:cs="Arial"/>
          <w:color w:val="000000"/>
          <w:sz w:val="20"/>
          <w:szCs w:val="20"/>
        </w:rPr>
        <w:t>a po tym czasie przez okres odpowiadający terminowi przedawnienia roszczeń Stron Umowy</w:t>
      </w:r>
      <w:r>
        <w:rPr>
          <w:rFonts w:ascii="Arial" w:hAnsi="Arial" w:cs="Arial"/>
          <w:color w:val="000000"/>
        </w:rPr>
        <w:t>.</w:t>
      </w:r>
    </w:p>
    <w:p w14:paraId="30110219" w14:textId="77777777" w:rsidR="00B0392A" w:rsidRDefault="00B0392A" w:rsidP="00B0392A">
      <w:pPr>
        <w:jc w:val="center"/>
        <w:rPr>
          <w:rFonts w:ascii="Arial" w:hAnsi="Arial" w:cs="Arial"/>
          <w:b/>
          <w:sz w:val="20"/>
          <w:szCs w:val="20"/>
        </w:rPr>
      </w:pPr>
      <w:r w:rsidRPr="00B0392A">
        <w:rPr>
          <w:rFonts w:ascii="Arial" w:hAnsi="Arial" w:cs="Arial"/>
          <w:b/>
          <w:sz w:val="20"/>
          <w:szCs w:val="20"/>
        </w:rPr>
        <w:t>§</w:t>
      </w:r>
      <w:r>
        <w:rPr>
          <w:rFonts w:ascii="Arial" w:hAnsi="Arial" w:cs="Arial"/>
          <w:b/>
          <w:sz w:val="20"/>
          <w:szCs w:val="20"/>
        </w:rPr>
        <w:t xml:space="preserve"> 1</w:t>
      </w:r>
      <w:r w:rsidR="00FD7E03">
        <w:rPr>
          <w:rFonts w:ascii="Arial" w:hAnsi="Arial" w:cs="Arial"/>
          <w:b/>
          <w:sz w:val="20"/>
          <w:szCs w:val="20"/>
        </w:rPr>
        <w:t>2</w:t>
      </w:r>
    </w:p>
    <w:p w14:paraId="178A3960" w14:textId="77777777" w:rsidR="00B0392A" w:rsidRPr="00B0392A" w:rsidRDefault="00B0392A" w:rsidP="00B0392A">
      <w:pPr>
        <w:jc w:val="center"/>
        <w:rPr>
          <w:rFonts w:ascii="Arial" w:hAnsi="Arial" w:cs="Arial"/>
          <w:b/>
          <w:sz w:val="20"/>
          <w:szCs w:val="20"/>
          <w:u w:val="single"/>
        </w:rPr>
      </w:pPr>
      <w:r w:rsidRPr="00B0392A">
        <w:rPr>
          <w:rFonts w:ascii="Arial" w:hAnsi="Arial" w:cs="Arial"/>
          <w:b/>
          <w:sz w:val="20"/>
          <w:szCs w:val="20"/>
          <w:u w:val="single"/>
        </w:rPr>
        <w:t>Przetwarzanie danych osobowych</w:t>
      </w:r>
    </w:p>
    <w:p w14:paraId="2CC7C582" w14:textId="77777777" w:rsidR="00B0392A" w:rsidRPr="00B0392A" w:rsidRDefault="00B0392A" w:rsidP="007F7630">
      <w:pPr>
        <w:spacing w:line="230" w:lineRule="exact"/>
        <w:jc w:val="both"/>
        <w:rPr>
          <w:rFonts w:ascii="Arial" w:hAnsi="Arial" w:cs="Arial"/>
          <w:sz w:val="20"/>
          <w:szCs w:val="20"/>
        </w:rPr>
      </w:pPr>
      <w:r w:rsidRPr="00B0392A">
        <w:rPr>
          <w:rFonts w:ascii="Arial" w:hAnsi="Arial" w:cs="Arial"/>
          <w:sz w:val="20"/>
          <w:szCs w:val="20"/>
        </w:rPr>
        <w:t xml:space="preserve">Zgodnie z art. 13 ust.1 i ust. 2 Rozporządzenia Parlamentu Europejskiego i Rady (UE) 2016/679 </w:t>
      </w:r>
      <w:r w:rsidRPr="00B0392A">
        <w:rPr>
          <w:rFonts w:ascii="Arial" w:hAnsi="Arial" w:cs="Arial"/>
          <w:sz w:val="20"/>
          <w:szCs w:val="20"/>
        </w:rPr>
        <w:br/>
        <w:t xml:space="preserve">z dnia 27 kwietnia 2016 roku w sprawie ochrony osób fizycznych w związku z przetwarzaniem danych osobowych i w sprawie swobodnego przepływu takich danych oraz uchylenia dyrektywy 95/46/WE (ogólne rozporządzenie </w:t>
      </w:r>
      <w:r w:rsidR="00B153B5">
        <w:rPr>
          <w:rFonts w:ascii="Arial" w:hAnsi="Arial" w:cs="Arial"/>
          <w:sz w:val="20"/>
          <w:szCs w:val="20"/>
        </w:rPr>
        <w:br/>
      </w:r>
      <w:r w:rsidRPr="00B0392A">
        <w:rPr>
          <w:rFonts w:ascii="Arial" w:hAnsi="Arial" w:cs="Arial"/>
          <w:sz w:val="20"/>
          <w:szCs w:val="20"/>
        </w:rPr>
        <w:t>o ochronie danych), (Dz.U.UE.L.2016.119.1), zwanego dalej RODO, Zamawiający informuje, iż:</w:t>
      </w:r>
    </w:p>
    <w:p w14:paraId="06F0D775"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 xml:space="preserve">Administratorem danych osobowych Wykonawcy jest WĘGLOKOKS KRAJ Sp. z o.o., z siedzibą </w:t>
      </w:r>
      <w:r w:rsidRPr="00B0392A">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60866511"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 xml:space="preserve">Dane kontaktowe Inspektora Ochrony Danych Osobowych w WĘGLOKOKS KRAJ Sp. z o.o.: adres </w:t>
      </w:r>
      <w:r w:rsidRPr="00B0392A">
        <w:rPr>
          <w:rFonts w:ascii="Arial" w:hAnsi="Arial" w:cs="Arial"/>
          <w:sz w:val="20"/>
          <w:szCs w:val="20"/>
        </w:rPr>
        <w:br/>
        <w:t xml:space="preserve">41-905 Bytom, ul. Konstytucji 76 adres e-mail: </w:t>
      </w:r>
      <w:hyperlink r:id="rId21" w:history="1">
        <w:r w:rsidRPr="00B0392A">
          <w:rPr>
            <w:rStyle w:val="Hipercze"/>
            <w:rFonts w:ascii="Arial" w:hAnsi="Arial" w:cs="Arial"/>
            <w:sz w:val="20"/>
            <w:szCs w:val="20"/>
          </w:rPr>
          <w:t>iod@weglokokskraj.pl</w:t>
        </w:r>
      </w:hyperlink>
      <w:r w:rsidRPr="00B0392A">
        <w:rPr>
          <w:rFonts w:ascii="Arial" w:hAnsi="Arial" w:cs="Arial"/>
          <w:sz w:val="20"/>
          <w:szCs w:val="20"/>
        </w:rPr>
        <w:t>, tel. 32 718 16 67.</w:t>
      </w:r>
    </w:p>
    <w:p w14:paraId="1EE0148B"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Przetwarzanie przekazanych przez Wykonawcę danych osobowych może dotyczyć reprezentantów Wykonawcy, właścicieli lub pracowników.</w:t>
      </w:r>
    </w:p>
    <w:p w14:paraId="1580EA65"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0DACECA0"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DFE77FD"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Pr="00B0392A">
        <w:rPr>
          <w:rFonts w:ascii="Arial" w:hAnsi="Arial" w:cs="Arial"/>
          <w:sz w:val="20"/>
          <w:szCs w:val="20"/>
        </w:rPr>
        <w:br/>
        <w:t xml:space="preserve">z zakresu audytu, ubezpieczeń oraz doradztwa. Dane Wykonawcy będą również udostępniane podmiotom upoważnionym na podstawie przepisów prawa oraz podmiotom przetwarzającym, z którymi Administrator zawarł </w:t>
      </w:r>
      <w:r w:rsidR="009E5AC5">
        <w:rPr>
          <w:rFonts w:ascii="Arial" w:hAnsi="Arial" w:cs="Arial"/>
          <w:sz w:val="20"/>
          <w:szCs w:val="20"/>
        </w:rPr>
        <w:t>U</w:t>
      </w:r>
      <w:r w:rsidRPr="00B0392A">
        <w:rPr>
          <w:rFonts w:ascii="Arial" w:hAnsi="Arial" w:cs="Arial"/>
          <w:sz w:val="20"/>
          <w:szCs w:val="20"/>
        </w:rPr>
        <w:t>mowę o powierzeniu przetwarzania danych osobowych, w zakresie niezbędnym do wykonania przez nich zleceń dla Administratora.</w:t>
      </w:r>
    </w:p>
    <w:p w14:paraId="664DF1C9" w14:textId="4C096E3C"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C14F27">
        <w:rPr>
          <w:rFonts w:ascii="Arial" w:hAnsi="Arial" w:cs="Arial"/>
          <w:sz w:val="20"/>
          <w:szCs w:val="20"/>
        </w:rPr>
        <w:br/>
      </w:r>
      <w:r w:rsidRPr="00B0392A">
        <w:rPr>
          <w:rFonts w:ascii="Arial" w:hAnsi="Arial" w:cs="Arial"/>
          <w:sz w:val="20"/>
          <w:szCs w:val="20"/>
        </w:rPr>
        <w:t xml:space="preserve">z obowiązującymi przepisami. </w:t>
      </w:r>
    </w:p>
    <w:p w14:paraId="574193CB" w14:textId="77777777" w:rsidR="00B0392A" w:rsidRPr="00B0392A" w:rsidRDefault="00B0392A" w:rsidP="007357B0">
      <w:pPr>
        <w:widowControl w:val="0"/>
        <w:numPr>
          <w:ilvl w:val="0"/>
          <w:numId w:val="58"/>
        </w:numPr>
        <w:spacing w:line="230" w:lineRule="exact"/>
        <w:ind w:left="284" w:hanging="284"/>
        <w:jc w:val="both"/>
        <w:rPr>
          <w:rFonts w:ascii="Arial" w:hAnsi="Arial" w:cs="Arial"/>
          <w:sz w:val="20"/>
          <w:szCs w:val="20"/>
        </w:rPr>
      </w:pPr>
      <w:r w:rsidRPr="00B0392A">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47878DFE" w14:textId="28E79EB9" w:rsidR="000662BD" w:rsidRDefault="00B0392A" w:rsidP="007357B0">
      <w:pPr>
        <w:widowControl w:val="0"/>
        <w:numPr>
          <w:ilvl w:val="0"/>
          <w:numId w:val="58"/>
        </w:numPr>
        <w:tabs>
          <w:tab w:val="left" w:pos="284"/>
        </w:tabs>
        <w:suppressAutoHyphens w:val="0"/>
        <w:spacing w:line="230" w:lineRule="exact"/>
        <w:ind w:left="284" w:hanging="284"/>
        <w:jc w:val="both"/>
        <w:rPr>
          <w:rFonts w:ascii="Arial" w:hAnsi="Arial" w:cs="Arial"/>
          <w:sz w:val="20"/>
          <w:szCs w:val="20"/>
        </w:rPr>
      </w:pPr>
      <w:r w:rsidRPr="00942ACE">
        <w:rPr>
          <w:rFonts w:ascii="Arial"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 iż przetwarzanie jego danych osobowych narusza przepisy RODO.</w:t>
      </w:r>
    </w:p>
    <w:p w14:paraId="58C0EF3B" w14:textId="77777777" w:rsidR="00C14F27" w:rsidRPr="00942ACE" w:rsidRDefault="00C14F27" w:rsidP="00C14F27">
      <w:pPr>
        <w:widowControl w:val="0"/>
        <w:tabs>
          <w:tab w:val="left" w:pos="284"/>
        </w:tabs>
        <w:suppressAutoHyphens w:val="0"/>
        <w:spacing w:line="230" w:lineRule="exact"/>
        <w:ind w:left="284"/>
        <w:jc w:val="both"/>
        <w:rPr>
          <w:rFonts w:ascii="Arial" w:hAnsi="Arial" w:cs="Arial"/>
          <w:sz w:val="20"/>
          <w:szCs w:val="20"/>
        </w:rPr>
      </w:pPr>
    </w:p>
    <w:p w14:paraId="02670247" w14:textId="080F2192" w:rsidR="00874618" w:rsidRPr="004A2197" w:rsidRDefault="00874618" w:rsidP="007357B0">
      <w:pPr>
        <w:widowControl w:val="0"/>
        <w:numPr>
          <w:ilvl w:val="0"/>
          <w:numId w:val="58"/>
        </w:numPr>
        <w:tabs>
          <w:tab w:val="left" w:pos="284"/>
        </w:tabs>
        <w:spacing w:line="230" w:lineRule="exact"/>
        <w:ind w:left="284" w:hanging="426"/>
        <w:jc w:val="both"/>
        <w:rPr>
          <w:rFonts w:ascii="Arial" w:hAnsi="Arial" w:cs="Arial"/>
          <w:sz w:val="20"/>
          <w:szCs w:val="20"/>
        </w:rPr>
      </w:pPr>
      <w:r w:rsidRPr="004A2197">
        <w:rPr>
          <w:rFonts w:ascii="Arial" w:hAnsi="Arial" w:cs="Arial"/>
          <w:sz w:val="20"/>
          <w:szCs w:val="20"/>
        </w:rPr>
        <w:lastRenderedPageBreak/>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44CEFE9D" w14:textId="77777777" w:rsidR="00874618" w:rsidRPr="004A2197" w:rsidRDefault="00874618" w:rsidP="007357B0">
      <w:pPr>
        <w:widowControl w:val="0"/>
        <w:numPr>
          <w:ilvl w:val="0"/>
          <w:numId w:val="63"/>
        </w:numPr>
        <w:spacing w:line="230" w:lineRule="exact"/>
        <w:jc w:val="both"/>
        <w:rPr>
          <w:rFonts w:ascii="Arial" w:hAnsi="Arial" w:cs="Arial"/>
          <w:sz w:val="20"/>
          <w:szCs w:val="20"/>
        </w:rPr>
      </w:pPr>
      <w:r w:rsidRPr="004A2197">
        <w:rPr>
          <w:rFonts w:ascii="Arial" w:hAnsi="Arial" w:cs="Arial"/>
          <w:sz w:val="20"/>
          <w:szCs w:val="20"/>
        </w:rPr>
        <w:t>fakcie przekazania danych osobowych Administratorowi (Zamawiającemu);</w:t>
      </w:r>
    </w:p>
    <w:p w14:paraId="540A95F1" w14:textId="77777777" w:rsidR="00874618" w:rsidRDefault="00874618" w:rsidP="007357B0">
      <w:pPr>
        <w:widowControl w:val="0"/>
        <w:numPr>
          <w:ilvl w:val="0"/>
          <w:numId w:val="63"/>
        </w:numPr>
        <w:spacing w:line="230" w:lineRule="exact"/>
        <w:jc w:val="both"/>
        <w:rPr>
          <w:rFonts w:ascii="Arial" w:hAnsi="Arial" w:cs="Arial"/>
          <w:sz w:val="20"/>
          <w:szCs w:val="20"/>
        </w:rPr>
      </w:pPr>
      <w:r w:rsidRPr="004A2197">
        <w:rPr>
          <w:rFonts w:ascii="Arial" w:hAnsi="Arial" w:cs="Arial"/>
          <w:sz w:val="20"/>
          <w:szCs w:val="20"/>
        </w:rPr>
        <w:t>przetwarzaniu danych osobowych przez Administratora (Zamawiającego)</w:t>
      </w:r>
      <w:r>
        <w:rPr>
          <w:rFonts w:ascii="Arial" w:hAnsi="Arial" w:cs="Arial"/>
          <w:sz w:val="20"/>
          <w:szCs w:val="20"/>
        </w:rPr>
        <w:t>;</w:t>
      </w:r>
    </w:p>
    <w:p w14:paraId="42970962" w14:textId="14CAA98D" w:rsidR="00874618" w:rsidRPr="00434273" w:rsidRDefault="00874618" w:rsidP="00334E72">
      <w:pPr>
        <w:widowControl w:val="0"/>
        <w:spacing w:line="230" w:lineRule="exact"/>
        <w:ind w:left="360"/>
        <w:jc w:val="both"/>
        <w:rPr>
          <w:rFonts w:ascii="Arial" w:hAnsi="Arial" w:cs="Arial"/>
          <w:i/>
          <w:iCs/>
          <w:sz w:val="20"/>
          <w:szCs w:val="20"/>
        </w:rPr>
      </w:pPr>
      <w:r w:rsidRPr="00434273">
        <w:rPr>
          <w:rFonts w:ascii="Arial" w:hAnsi="Arial" w:cs="Arial"/>
          <w:i/>
          <w:iCs/>
          <w:sz w:val="20"/>
          <w:szCs w:val="20"/>
        </w:rPr>
        <w:t>- (jeżeli dotyczy).</w:t>
      </w:r>
    </w:p>
    <w:p w14:paraId="39CDEFC2" w14:textId="77777777" w:rsidR="00874618" w:rsidRPr="00874618" w:rsidRDefault="00874618" w:rsidP="007357B0">
      <w:pPr>
        <w:widowControl w:val="0"/>
        <w:numPr>
          <w:ilvl w:val="0"/>
          <w:numId w:val="58"/>
        </w:numPr>
        <w:spacing w:line="230" w:lineRule="exact"/>
        <w:ind w:left="284" w:hanging="426"/>
        <w:jc w:val="both"/>
        <w:rPr>
          <w:rFonts w:ascii="Arial" w:hAnsi="Arial" w:cs="Arial"/>
          <w:sz w:val="20"/>
          <w:szCs w:val="20"/>
        </w:rPr>
      </w:pPr>
      <w:r w:rsidRPr="004A2197">
        <w:rPr>
          <w:rFonts w:ascii="Arial" w:hAnsi="Arial" w:cs="Arial"/>
          <w:sz w:val="20"/>
          <w:szCs w:val="20"/>
        </w:rPr>
        <w:t xml:space="preserve">Zgodnie z art. 14 RODO Wykonawca zobowiązuje się wykonać w imieniu Administratora (Zamawiającego) obowiązek informacyjny wobec osób, o których mowa w ust. 10, przekazując im treść klauzuli informacyjnej, </w:t>
      </w:r>
      <w:r w:rsidR="00B153B5">
        <w:rPr>
          <w:rFonts w:ascii="Arial" w:hAnsi="Arial" w:cs="Arial"/>
          <w:sz w:val="20"/>
          <w:szCs w:val="20"/>
        </w:rPr>
        <w:br/>
      </w:r>
      <w:r w:rsidRPr="004A2197">
        <w:rPr>
          <w:rFonts w:ascii="Arial" w:hAnsi="Arial" w:cs="Arial"/>
          <w:sz w:val="20"/>
          <w:szCs w:val="20"/>
        </w:rPr>
        <w:t>o której mowa powyżej, wskazując jednocześnie tym osobom Wykonawcę jako źródło pochodzenia danych osobowych, którymi dysponował będzie Administrator (Zamawiający).</w:t>
      </w:r>
    </w:p>
    <w:p w14:paraId="2C73AC96" w14:textId="77777777" w:rsidR="00874618" w:rsidRPr="00217C4A" w:rsidRDefault="00874618" w:rsidP="00874618">
      <w:pPr>
        <w:suppressAutoHyphens w:val="0"/>
        <w:jc w:val="both"/>
        <w:rPr>
          <w:rFonts w:ascii="Arial" w:hAnsi="Arial" w:cs="Arial"/>
          <w:sz w:val="12"/>
          <w:szCs w:val="12"/>
        </w:rPr>
      </w:pPr>
    </w:p>
    <w:p w14:paraId="6CB0B86D" w14:textId="77777777" w:rsidR="007F54F3" w:rsidRPr="007F54F3" w:rsidRDefault="00B0392A"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3</w:t>
      </w:r>
    </w:p>
    <w:p w14:paraId="52A027CE"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 xml:space="preserve">Ochrona tajemnic przedsiębiorcy, zachowanie poufności </w:t>
      </w:r>
    </w:p>
    <w:p w14:paraId="6523ED90"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 xml:space="preserve">Strony zobowiązują się do zachowania w tajemnicy informacji technicznych, organizacyjnych, handlowych </w:t>
      </w:r>
      <w:r w:rsidR="00A113D9">
        <w:rPr>
          <w:rFonts w:ascii="Arial" w:hAnsi="Arial" w:cs="Arial"/>
          <w:sz w:val="20"/>
          <w:szCs w:val="20"/>
        </w:rPr>
        <w:br/>
      </w:r>
      <w:r w:rsidRPr="007F54F3">
        <w:rPr>
          <w:rFonts w:ascii="Arial" w:hAnsi="Arial" w:cs="Arial"/>
          <w:sz w:val="20"/>
          <w:szCs w:val="20"/>
        </w:rPr>
        <w:t xml:space="preserve">i innych, udostępnionych wzajemnie w związku z wykonywaniem Umowy do niewykorzystywania ich </w:t>
      </w:r>
      <w:r w:rsidR="00A113D9">
        <w:rPr>
          <w:rFonts w:ascii="Arial" w:hAnsi="Arial" w:cs="Arial"/>
          <w:sz w:val="20"/>
          <w:szCs w:val="20"/>
        </w:rPr>
        <w:br/>
      </w:r>
      <w:r w:rsidRPr="007F54F3">
        <w:rPr>
          <w:rFonts w:ascii="Arial" w:hAnsi="Arial" w:cs="Arial"/>
          <w:sz w:val="20"/>
          <w:szCs w:val="20"/>
        </w:rP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2E5DA473"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597AA246"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50B030BE"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Wykonawca nie jest zobowiązany traktować, jako poufnej, żadnej informacji ujawnionej mu przez Zamawiającego, która:</w:t>
      </w:r>
    </w:p>
    <w:p w14:paraId="124AD6A6" w14:textId="77777777" w:rsidR="007F54F3" w:rsidRPr="007F54F3" w:rsidRDefault="007F54F3" w:rsidP="007357B0">
      <w:pPr>
        <w:numPr>
          <w:ilvl w:val="3"/>
          <w:numId w:val="40"/>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była zgodnie z prawem znana Wykonawcy przed jej ujawnieniem przez Zamawiającego, lub</w:t>
      </w:r>
    </w:p>
    <w:p w14:paraId="5C1947D0" w14:textId="77777777" w:rsidR="007F54F3" w:rsidRPr="007F54F3" w:rsidRDefault="007F54F3" w:rsidP="007357B0">
      <w:pPr>
        <w:numPr>
          <w:ilvl w:val="3"/>
          <w:numId w:val="40"/>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została bez żadnych ograniczeń w zakresie poufności przekazana przez Zamawiającego jakiejkolwiek osobie lub jednostce, lub </w:t>
      </w:r>
    </w:p>
    <w:p w14:paraId="50E4E887" w14:textId="77777777" w:rsidR="007F54F3" w:rsidRPr="007F54F3" w:rsidRDefault="007F54F3" w:rsidP="007357B0">
      <w:pPr>
        <w:numPr>
          <w:ilvl w:val="3"/>
          <w:numId w:val="40"/>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jest powszechnie znana lub została ujawniona publiczne bez naruszenia niniejszej klauzuli poufności. </w:t>
      </w:r>
    </w:p>
    <w:p w14:paraId="78B96772"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Ujawnienie informacji stanowiących tajemnicę przedsiębiorstwa jest także dopuszczalne w następujących sytuacjach:</w:t>
      </w:r>
    </w:p>
    <w:p w14:paraId="7BC26989" w14:textId="77777777" w:rsidR="007F54F3" w:rsidRPr="007F54F3" w:rsidRDefault="007F54F3" w:rsidP="007357B0">
      <w:pPr>
        <w:numPr>
          <w:ilvl w:val="0"/>
          <w:numId w:val="42"/>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Wykonawca może w razie potrzeby dzielić się informacjami związanymi z realizacją Umowy ze swoimi podwykonawcami zaangażowanymi w realizację niniejszej </w:t>
      </w:r>
      <w:r w:rsidR="009E5AC5">
        <w:rPr>
          <w:rFonts w:ascii="Arial" w:hAnsi="Arial" w:cs="Arial"/>
          <w:sz w:val="20"/>
          <w:szCs w:val="20"/>
        </w:rPr>
        <w:t>U</w:t>
      </w:r>
      <w:r w:rsidRPr="007F54F3">
        <w:rPr>
          <w:rFonts w:ascii="Arial" w:hAnsi="Arial" w:cs="Arial"/>
          <w:sz w:val="20"/>
          <w:szCs w:val="20"/>
        </w:rPr>
        <w:t>mowy, z zastrzeżeniem zachowania poufności informacji przez podwykonawców;</w:t>
      </w:r>
    </w:p>
    <w:p w14:paraId="6C57A6FA" w14:textId="77777777" w:rsidR="007F54F3" w:rsidRPr="007F54F3" w:rsidRDefault="007F54F3" w:rsidP="007357B0">
      <w:pPr>
        <w:numPr>
          <w:ilvl w:val="0"/>
          <w:numId w:val="42"/>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Wykonawca może ujawniać informacje osobom trzecim, takim jak doradcy i/lub ubezpieczyciele zobowiązani ustawowo do zachowania tajemnicy zawodowej. </w:t>
      </w:r>
    </w:p>
    <w:p w14:paraId="79ADA88C" w14:textId="77777777" w:rsidR="007F54F3" w:rsidRPr="007F54F3" w:rsidRDefault="007F54F3" w:rsidP="007357B0">
      <w:pPr>
        <w:numPr>
          <w:ilvl w:val="0"/>
          <w:numId w:val="42"/>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Wykonawca może ujawniać informacje na żądanie organów państwowych, gdy obowiązek przekazania im takich informacji wynika z przepisów prawa.</w:t>
      </w:r>
    </w:p>
    <w:p w14:paraId="1627FA13"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W sytuacjach, o których mowa w ust. 5, podmioty, które pozyskają informacje, są zobowiązane do zachowania ich poufności.</w:t>
      </w:r>
    </w:p>
    <w:p w14:paraId="16B15E15"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 xml:space="preserve">Wykonawca zobowiązuje się, że wszelkie dane i informacje uzyskane w związku z wykonywaniem niniejszej </w:t>
      </w:r>
      <w:r w:rsidR="009E5AC5">
        <w:rPr>
          <w:rFonts w:ascii="Arial" w:hAnsi="Arial" w:cs="Arial"/>
          <w:sz w:val="20"/>
          <w:szCs w:val="20"/>
        </w:rPr>
        <w:t>U</w:t>
      </w:r>
      <w:r w:rsidRPr="007F54F3">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D73016E" w14:textId="77777777" w:rsidR="007F54F3" w:rsidRPr="007F54F3"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00A9C79" w14:textId="77777777" w:rsidR="007F54F3" w:rsidRPr="001663FC" w:rsidRDefault="007F54F3" w:rsidP="007357B0">
      <w:pPr>
        <w:numPr>
          <w:ilvl w:val="0"/>
          <w:numId w:val="41"/>
        </w:numPr>
        <w:suppressAutoHyphens w:val="0"/>
        <w:ind w:left="426" w:hanging="426"/>
        <w:jc w:val="both"/>
        <w:rPr>
          <w:rFonts w:ascii="Arial" w:hAnsi="Arial" w:cs="Arial"/>
          <w:sz w:val="20"/>
          <w:szCs w:val="20"/>
        </w:rPr>
      </w:pPr>
      <w:r w:rsidRPr="007F54F3">
        <w:rPr>
          <w:rFonts w:ascii="Arial" w:hAnsi="Arial" w:cs="Arial"/>
          <w:sz w:val="20"/>
          <w:szCs w:val="20"/>
        </w:rPr>
        <w:t>W przypadku naruszenia przez którąkolwiek ze Stron zasady poufności Strona poszkodowana ma prawo dochodzenia odszkodowania na zasadach ogólnych kodeksu cywilnego.</w:t>
      </w:r>
    </w:p>
    <w:p w14:paraId="22219AB0" w14:textId="77777777" w:rsidR="00A65E15" w:rsidRPr="00217C4A" w:rsidRDefault="00A65E15" w:rsidP="00B0392A">
      <w:pPr>
        <w:suppressAutoHyphens w:val="0"/>
        <w:jc w:val="both"/>
        <w:rPr>
          <w:rFonts w:ascii="Arial" w:hAnsi="Arial" w:cs="Arial"/>
          <w:sz w:val="12"/>
          <w:szCs w:val="12"/>
        </w:rPr>
      </w:pPr>
    </w:p>
    <w:p w14:paraId="7E380569" w14:textId="77777777" w:rsidR="007F54F3" w:rsidRPr="007F54F3" w:rsidRDefault="00B0392A"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4</w:t>
      </w:r>
    </w:p>
    <w:p w14:paraId="4634852E" w14:textId="77777777" w:rsidR="007F54F3" w:rsidRPr="007F54F3" w:rsidRDefault="007F54F3" w:rsidP="00896623">
      <w:pPr>
        <w:spacing w:line="220" w:lineRule="exact"/>
        <w:jc w:val="center"/>
        <w:rPr>
          <w:rFonts w:ascii="Arial" w:hAnsi="Arial" w:cs="Arial"/>
          <w:b/>
          <w:bCs/>
          <w:sz w:val="20"/>
          <w:szCs w:val="20"/>
          <w:u w:val="single"/>
        </w:rPr>
      </w:pPr>
      <w:r w:rsidRPr="007F54F3">
        <w:rPr>
          <w:rFonts w:ascii="Arial" w:hAnsi="Arial" w:cs="Arial"/>
          <w:b/>
          <w:bCs/>
          <w:sz w:val="20"/>
          <w:szCs w:val="20"/>
          <w:u w:val="single"/>
        </w:rPr>
        <w:t>Ochrona informacji niejawnych</w:t>
      </w:r>
    </w:p>
    <w:p w14:paraId="67E60F40" w14:textId="77777777" w:rsidR="007F54F3" w:rsidRDefault="007F54F3" w:rsidP="00896623">
      <w:pPr>
        <w:spacing w:line="220" w:lineRule="exact"/>
        <w:ind w:right="66"/>
        <w:jc w:val="both"/>
        <w:rPr>
          <w:rFonts w:ascii="Arial" w:hAnsi="Arial" w:cs="Arial"/>
          <w:sz w:val="20"/>
          <w:szCs w:val="20"/>
        </w:rPr>
      </w:pPr>
      <w:r w:rsidRPr="007F54F3">
        <w:rPr>
          <w:rFonts w:ascii="Arial" w:hAnsi="Arial" w:cs="Arial"/>
          <w:sz w:val="20"/>
          <w:szCs w:val="20"/>
        </w:rPr>
        <w:t xml:space="preserve">W trakcie wykonywania Umowy będą przestrzegane przez Strony zapisy ustawy z dnia 5 sierpnia 2010 r. </w:t>
      </w:r>
      <w:r>
        <w:rPr>
          <w:rFonts w:ascii="Arial" w:hAnsi="Arial" w:cs="Arial"/>
          <w:sz w:val="20"/>
          <w:szCs w:val="20"/>
        </w:rPr>
        <w:br/>
      </w:r>
      <w:r w:rsidRPr="007F54F3">
        <w:rPr>
          <w:rFonts w:ascii="Arial" w:hAnsi="Arial" w:cs="Arial"/>
          <w:sz w:val="20"/>
          <w:szCs w:val="20"/>
        </w:rPr>
        <w:t>o ochronie informacji niejawnych (</w:t>
      </w:r>
      <w:proofErr w:type="spellStart"/>
      <w:r w:rsidR="008D7B77" w:rsidRPr="008D7B77">
        <w:rPr>
          <w:rFonts w:ascii="Arial" w:hAnsi="Arial" w:cs="Arial"/>
          <w:color w:val="0000CC"/>
          <w:sz w:val="20"/>
          <w:szCs w:val="20"/>
        </w:rPr>
        <w:t>j.t.</w:t>
      </w:r>
      <w:r w:rsidRPr="007F54F3">
        <w:rPr>
          <w:rFonts w:ascii="Arial" w:hAnsi="Arial" w:cs="Arial"/>
          <w:sz w:val="20"/>
          <w:szCs w:val="20"/>
        </w:rPr>
        <w:t>Dz</w:t>
      </w:r>
      <w:proofErr w:type="spellEnd"/>
      <w:r w:rsidRPr="007F54F3">
        <w:rPr>
          <w:rFonts w:ascii="Arial" w:hAnsi="Arial" w:cs="Arial"/>
          <w:sz w:val="20"/>
          <w:szCs w:val="20"/>
        </w:rPr>
        <w:t xml:space="preserve">. U. </w:t>
      </w:r>
      <w:r w:rsidR="00BE2F60">
        <w:rPr>
          <w:rFonts w:ascii="Arial" w:hAnsi="Arial" w:cs="Arial"/>
          <w:sz w:val="20"/>
          <w:szCs w:val="20"/>
        </w:rPr>
        <w:t>z 2019</w:t>
      </w:r>
      <w:r w:rsidR="00EC3FFC">
        <w:rPr>
          <w:rFonts w:ascii="Arial" w:hAnsi="Arial" w:cs="Arial"/>
          <w:sz w:val="20"/>
          <w:szCs w:val="20"/>
        </w:rPr>
        <w:t xml:space="preserve"> r. poz. </w:t>
      </w:r>
      <w:r w:rsidR="00BE2F60">
        <w:rPr>
          <w:rFonts w:ascii="Arial" w:hAnsi="Arial" w:cs="Arial"/>
          <w:sz w:val="20"/>
          <w:szCs w:val="20"/>
        </w:rPr>
        <w:t>742</w:t>
      </w:r>
      <w:r w:rsidRPr="007F54F3">
        <w:rPr>
          <w:rFonts w:ascii="Arial" w:hAnsi="Arial" w:cs="Arial"/>
          <w:sz w:val="20"/>
          <w:szCs w:val="20"/>
        </w:rPr>
        <w:t xml:space="preserve">).  </w:t>
      </w:r>
    </w:p>
    <w:p w14:paraId="7FE3E669" w14:textId="77777777" w:rsidR="00896623" w:rsidRPr="00217C4A" w:rsidRDefault="00896623" w:rsidP="007F54F3">
      <w:pPr>
        <w:rPr>
          <w:rFonts w:ascii="Arial" w:hAnsi="Arial" w:cs="Arial"/>
          <w:sz w:val="12"/>
          <w:szCs w:val="12"/>
        </w:rPr>
      </w:pPr>
    </w:p>
    <w:p w14:paraId="650B3404" w14:textId="77777777" w:rsidR="007F54F3" w:rsidRPr="007F54F3" w:rsidRDefault="00B0392A"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5</w:t>
      </w:r>
    </w:p>
    <w:p w14:paraId="79D7709D"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Zasady etyki</w:t>
      </w:r>
    </w:p>
    <w:p w14:paraId="07A498FC" w14:textId="1F412655" w:rsidR="00334E72" w:rsidRPr="00C14F27" w:rsidRDefault="006F238D" w:rsidP="00C14F27">
      <w:pPr>
        <w:widowControl w:val="0"/>
        <w:numPr>
          <w:ilvl w:val="0"/>
          <w:numId w:val="26"/>
        </w:numPr>
        <w:tabs>
          <w:tab w:val="clear" w:pos="557"/>
        </w:tabs>
        <w:suppressAutoHyphens w:val="0"/>
        <w:spacing w:line="220" w:lineRule="exact"/>
        <w:ind w:left="426" w:hanging="426"/>
        <w:jc w:val="both"/>
        <w:rPr>
          <w:rFonts w:ascii="Arial" w:hAnsi="Arial" w:cs="Arial"/>
          <w:sz w:val="20"/>
          <w:szCs w:val="20"/>
        </w:rPr>
      </w:pPr>
      <w:r w:rsidRPr="006F238D">
        <w:rPr>
          <w:rFonts w:ascii="Arial" w:hAnsi="Arial" w:cs="Arial"/>
          <w:sz w:val="20"/>
          <w:szCs w:val="20"/>
        </w:rPr>
        <w:t xml:space="preserve">Wykonawca nie może naruszać poprzez swoje zachowanie (działanie, znoszenie lub zaniechanie) przepisów </w:t>
      </w:r>
      <w:r w:rsidRPr="00980F16">
        <w:rPr>
          <w:rFonts w:ascii="Arial" w:hAnsi="Arial" w:cs="Arial"/>
          <w:sz w:val="20"/>
          <w:szCs w:val="20"/>
        </w:rPr>
        <w:t xml:space="preserve">obowiązującego prawa. Zakaz ten dotyczy także pracowników, przedstawicieli Wykonawcy oraz </w:t>
      </w:r>
      <w:r w:rsidRPr="00980F16">
        <w:rPr>
          <w:rFonts w:ascii="Arial" w:hAnsi="Arial" w:cs="Arial"/>
          <w:sz w:val="20"/>
          <w:szCs w:val="20"/>
        </w:rPr>
        <w:lastRenderedPageBreak/>
        <w:t>innych osób działających w</w:t>
      </w:r>
      <w:r w:rsidR="008D7B77" w:rsidRPr="00980F16">
        <w:rPr>
          <w:rFonts w:ascii="Arial" w:hAnsi="Arial" w:cs="Arial"/>
          <w:sz w:val="20"/>
          <w:szCs w:val="20"/>
        </w:rPr>
        <w:t xml:space="preserve"> jego imieniu lub na jego rzecz </w:t>
      </w:r>
      <w:r w:rsidRPr="00980F16">
        <w:rPr>
          <w:rFonts w:ascii="Arial" w:hAnsi="Arial" w:cs="Arial"/>
          <w:sz w:val="20"/>
          <w:szCs w:val="20"/>
        </w:rPr>
        <w:t xml:space="preserve">i odnosi się w szczególności do </w:t>
      </w:r>
      <w:proofErr w:type="spellStart"/>
      <w:r w:rsidRPr="00980F16">
        <w:rPr>
          <w:rFonts w:ascii="Arial" w:hAnsi="Arial" w:cs="Arial"/>
          <w:sz w:val="20"/>
          <w:szCs w:val="20"/>
        </w:rPr>
        <w:t>zachowań</w:t>
      </w:r>
      <w:proofErr w:type="spellEnd"/>
      <w:r w:rsidRPr="00980F16">
        <w:rPr>
          <w:rFonts w:ascii="Arial" w:hAnsi="Arial" w:cs="Arial"/>
          <w:sz w:val="20"/>
          <w:szCs w:val="20"/>
        </w:rPr>
        <w:t>, które mogą prowadzić do:</w:t>
      </w:r>
    </w:p>
    <w:p w14:paraId="2C4744CE" w14:textId="77777777" w:rsidR="006F238D" w:rsidRPr="00980F16" w:rsidRDefault="006F238D" w:rsidP="007357B0">
      <w:pPr>
        <w:widowControl w:val="0"/>
        <w:numPr>
          <w:ilvl w:val="0"/>
          <w:numId w:val="64"/>
        </w:numPr>
        <w:suppressAutoHyphens w:val="0"/>
        <w:spacing w:line="220" w:lineRule="exact"/>
        <w:jc w:val="both"/>
        <w:rPr>
          <w:rFonts w:ascii="Arial" w:hAnsi="Arial" w:cs="Arial"/>
          <w:sz w:val="20"/>
          <w:szCs w:val="20"/>
        </w:rPr>
      </w:pPr>
      <w:r w:rsidRPr="00980F16">
        <w:rPr>
          <w:rFonts w:ascii="Arial" w:hAnsi="Arial" w:cs="Arial"/>
          <w:sz w:val="20"/>
          <w:szCs w:val="20"/>
        </w:rPr>
        <w:t xml:space="preserve">popełnienia przestępstw określonych w art. 16 ustawy z dnia 28 października 2002 r. </w:t>
      </w:r>
      <w:r w:rsidR="00896623">
        <w:rPr>
          <w:rFonts w:ascii="Arial" w:hAnsi="Arial" w:cs="Arial"/>
          <w:sz w:val="20"/>
          <w:szCs w:val="20"/>
        </w:rPr>
        <w:br/>
      </w:r>
      <w:r w:rsidRPr="00980F16">
        <w:rPr>
          <w:rFonts w:ascii="Arial" w:hAnsi="Arial" w:cs="Arial"/>
          <w:sz w:val="20"/>
          <w:szCs w:val="20"/>
        </w:rPr>
        <w:t xml:space="preserve">o odpowiedzialności podmiotów zbiorowych za czyny zabronione pod groźbą kary (Dz.U.  z 2019 r. poz. 628); </w:t>
      </w:r>
    </w:p>
    <w:p w14:paraId="45276C9A" w14:textId="5D17E5DD" w:rsidR="006F238D" w:rsidRPr="005B79BE" w:rsidRDefault="006F238D" w:rsidP="007357B0">
      <w:pPr>
        <w:widowControl w:val="0"/>
        <w:numPr>
          <w:ilvl w:val="0"/>
          <w:numId w:val="64"/>
        </w:numPr>
        <w:suppressAutoHyphens w:val="0"/>
        <w:spacing w:line="220" w:lineRule="exact"/>
        <w:jc w:val="both"/>
        <w:rPr>
          <w:rFonts w:ascii="Arial" w:hAnsi="Arial" w:cs="Arial"/>
          <w:sz w:val="20"/>
          <w:szCs w:val="20"/>
        </w:rPr>
      </w:pPr>
      <w:r w:rsidRPr="00980F16">
        <w:rPr>
          <w:rFonts w:ascii="Arial" w:hAnsi="Arial" w:cs="Arial"/>
          <w:sz w:val="20"/>
          <w:szCs w:val="20"/>
        </w:rPr>
        <w:t xml:space="preserve">popełnienia czynów wskazanych w ustawie z dnia 16 kwietnia 1993 roku o zwalczaniu nieuczciwej </w:t>
      </w:r>
      <w:r w:rsidRPr="005B79BE">
        <w:rPr>
          <w:rFonts w:ascii="Arial" w:hAnsi="Arial" w:cs="Arial"/>
          <w:sz w:val="20"/>
          <w:szCs w:val="20"/>
        </w:rPr>
        <w:t xml:space="preserve">konkurencji </w:t>
      </w:r>
      <w:r w:rsidR="005B79BE" w:rsidRPr="005B79BE">
        <w:rPr>
          <w:rFonts w:ascii="Arial" w:hAnsi="Arial" w:cs="Arial"/>
          <w:sz w:val="20"/>
          <w:szCs w:val="20"/>
        </w:rPr>
        <w:t>(j.t. Dz. U. z 2020 r., poz. 1913</w:t>
      </w:r>
      <w:r w:rsidRPr="005B79BE">
        <w:rPr>
          <w:rFonts w:ascii="Arial" w:hAnsi="Arial" w:cs="Arial"/>
          <w:sz w:val="20"/>
          <w:szCs w:val="20"/>
        </w:rPr>
        <w:t>).</w:t>
      </w:r>
    </w:p>
    <w:p w14:paraId="147E1AA7" w14:textId="77777777" w:rsidR="006F238D" w:rsidRPr="006F238D" w:rsidRDefault="006F238D" w:rsidP="007357B0">
      <w:pPr>
        <w:widowControl w:val="0"/>
        <w:numPr>
          <w:ilvl w:val="0"/>
          <w:numId w:val="26"/>
        </w:numPr>
        <w:tabs>
          <w:tab w:val="clear" w:pos="557"/>
          <w:tab w:val="left" w:pos="426"/>
        </w:tabs>
        <w:suppressAutoHyphens w:val="0"/>
        <w:spacing w:line="220" w:lineRule="exact"/>
        <w:ind w:left="426" w:hanging="426"/>
        <w:jc w:val="both"/>
        <w:rPr>
          <w:rFonts w:ascii="Arial" w:hAnsi="Arial" w:cs="Arial"/>
          <w:sz w:val="20"/>
          <w:szCs w:val="20"/>
        </w:rPr>
      </w:pPr>
      <w:r w:rsidRPr="00980F16">
        <w:rPr>
          <w:rFonts w:ascii="Arial" w:hAnsi="Arial" w:cs="Arial"/>
          <w:sz w:val="20"/>
          <w:szCs w:val="20"/>
        </w:rPr>
        <w:t>Wykonawca winien zapobiegać wszelkim nieuczciwym działaniom ze strony swych przedstawicieli. Wykonawca gwarantuje i zobowiązuje się, że nie</w:t>
      </w:r>
      <w:r w:rsidRPr="006F238D">
        <w:rPr>
          <w:rFonts w:ascii="Arial" w:hAnsi="Arial" w:cs="Arial"/>
          <w:sz w:val="20"/>
          <w:szCs w:val="20"/>
        </w:rPr>
        <w:t xml:space="preserve"> wręczał i nie wręczy żadnej darowizny lub prowizji; jak również nie zgadzał się i nie zgodzi się na zapłatę prowizji pracownikowi lub przedstawicielowi Zamawiającego w związku z zamówieniem lub Umową.</w:t>
      </w:r>
    </w:p>
    <w:p w14:paraId="44D12FD1" w14:textId="77777777" w:rsidR="00E27CDA" w:rsidRPr="00896623" w:rsidRDefault="00E27CDA" w:rsidP="00E27CDA">
      <w:pPr>
        <w:widowControl w:val="0"/>
        <w:tabs>
          <w:tab w:val="left" w:pos="426"/>
        </w:tabs>
        <w:suppressAutoHyphens w:val="0"/>
        <w:ind w:left="426"/>
        <w:jc w:val="both"/>
        <w:rPr>
          <w:rFonts w:ascii="Arial" w:hAnsi="Arial" w:cs="Arial"/>
          <w:sz w:val="10"/>
          <w:szCs w:val="10"/>
        </w:rPr>
      </w:pPr>
    </w:p>
    <w:p w14:paraId="282432C7" w14:textId="77777777" w:rsidR="007F54F3" w:rsidRPr="006F238D" w:rsidRDefault="00B0392A" w:rsidP="007F54F3">
      <w:pPr>
        <w:jc w:val="center"/>
        <w:rPr>
          <w:rFonts w:ascii="Arial" w:hAnsi="Arial" w:cs="Arial"/>
          <w:b/>
          <w:sz w:val="20"/>
          <w:szCs w:val="20"/>
        </w:rPr>
      </w:pPr>
      <w:r w:rsidRPr="006F238D">
        <w:rPr>
          <w:rFonts w:ascii="Arial" w:hAnsi="Arial" w:cs="Arial"/>
          <w:b/>
          <w:sz w:val="20"/>
          <w:szCs w:val="20"/>
        </w:rPr>
        <w:t>§ 1</w:t>
      </w:r>
      <w:r w:rsidR="00FD7E03">
        <w:rPr>
          <w:rFonts w:ascii="Arial" w:hAnsi="Arial" w:cs="Arial"/>
          <w:b/>
          <w:sz w:val="20"/>
          <w:szCs w:val="20"/>
        </w:rPr>
        <w:t>6</w:t>
      </w:r>
    </w:p>
    <w:p w14:paraId="0FBCCB92" w14:textId="77777777" w:rsidR="007F54F3" w:rsidRPr="007F54F3" w:rsidRDefault="007F54F3" w:rsidP="007F54F3">
      <w:pPr>
        <w:tabs>
          <w:tab w:val="left" w:pos="466"/>
        </w:tabs>
        <w:ind w:right="198"/>
        <w:jc w:val="center"/>
        <w:rPr>
          <w:rFonts w:ascii="Arial" w:hAnsi="Arial" w:cs="Arial"/>
          <w:b/>
          <w:sz w:val="20"/>
          <w:szCs w:val="20"/>
          <w:u w:val="single"/>
        </w:rPr>
      </w:pPr>
      <w:r w:rsidRPr="007F54F3">
        <w:rPr>
          <w:rFonts w:ascii="Arial" w:hAnsi="Arial" w:cs="Arial"/>
          <w:b/>
          <w:bCs/>
          <w:sz w:val="20"/>
          <w:szCs w:val="20"/>
          <w:u w:val="single"/>
        </w:rPr>
        <w:t>Badania kontrolne (AUDYT)</w:t>
      </w:r>
    </w:p>
    <w:p w14:paraId="58DA5A42" w14:textId="77777777" w:rsidR="007F54F3" w:rsidRPr="007F54F3" w:rsidRDefault="007F54F3" w:rsidP="007357B0">
      <w:pPr>
        <w:numPr>
          <w:ilvl w:val="0"/>
          <w:numId w:val="27"/>
        </w:numPr>
        <w:suppressAutoHyphens w:val="0"/>
        <w:jc w:val="both"/>
        <w:rPr>
          <w:rFonts w:ascii="Arial" w:hAnsi="Arial" w:cs="Arial"/>
          <w:sz w:val="20"/>
          <w:szCs w:val="20"/>
        </w:rPr>
      </w:pPr>
      <w:r w:rsidRPr="007F54F3">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4BC574FC" w14:textId="77777777" w:rsidR="007F54F3" w:rsidRPr="007F54F3" w:rsidRDefault="007F54F3" w:rsidP="007357B0">
      <w:pPr>
        <w:pStyle w:val="Akapitzlist11"/>
        <w:numPr>
          <w:ilvl w:val="3"/>
          <w:numId w:val="27"/>
        </w:numPr>
        <w:ind w:left="709" w:hanging="283"/>
        <w:jc w:val="both"/>
        <w:rPr>
          <w:rFonts w:ascii="Arial" w:hAnsi="Arial" w:cs="Arial"/>
        </w:rPr>
      </w:pPr>
      <w:r w:rsidRPr="007F54F3">
        <w:rPr>
          <w:rFonts w:ascii="Arial" w:hAnsi="Arial" w:cs="Arial"/>
        </w:rPr>
        <w:t>warunków techniczno-organizacyjnych oraz zgodności procesu realizacji U</w:t>
      </w:r>
      <w:r>
        <w:rPr>
          <w:rFonts w:ascii="Arial" w:hAnsi="Arial" w:cs="Arial"/>
        </w:rPr>
        <w:t xml:space="preserve">mowy </w:t>
      </w:r>
      <w:r w:rsidRPr="007F54F3">
        <w:rPr>
          <w:rFonts w:ascii="Arial" w:hAnsi="Arial" w:cs="Arial"/>
        </w:rPr>
        <w:t>z zapisami mownymi,</w:t>
      </w:r>
    </w:p>
    <w:p w14:paraId="7125CDAC" w14:textId="77777777" w:rsidR="00A113D9" w:rsidRPr="0034706B" w:rsidRDefault="007F54F3" w:rsidP="007357B0">
      <w:pPr>
        <w:numPr>
          <w:ilvl w:val="3"/>
          <w:numId w:val="27"/>
        </w:numPr>
        <w:suppressAutoHyphens w:val="0"/>
        <w:ind w:left="709" w:hanging="283"/>
        <w:jc w:val="both"/>
        <w:rPr>
          <w:rFonts w:ascii="Arial" w:hAnsi="Arial" w:cs="Arial"/>
          <w:sz w:val="20"/>
          <w:szCs w:val="20"/>
        </w:rPr>
      </w:pPr>
      <w:r w:rsidRPr="007F54F3">
        <w:rPr>
          <w:rFonts w:ascii="Arial" w:hAnsi="Arial" w:cs="Arial"/>
          <w:sz w:val="20"/>
          <w:szCs w:val="20"/>
        </w:rPr>
        <w:t>kwalifikacji i uprawnień pracowników w zakresie zgodności z wymaganiami Zamawiającego,</w:t>
      </w:r>
    </w:p>
    <w:p w14:paraId="52502F6D" w14:textId="77777777" w:rsidR="007F54F3" w:rsidRPr="007F54F3" w:rsidRDefault="007F54F3" w:rsidP="007357B0">
      <w:pPr>
        <w:numPr>
          <w:ilvl w:val="3"/>
          <w:numId w:val="27"/>
        </w:numPr>
        <w:suppressAutoHyphens w:val="0"/>
        <w:ind w:left="709" w:hanging="283"/>
        <w:jc w:val="both"/>
        <w:rPr>
          <w:rFonts w:ascii="Arial" w:hAnsi="Arial" w:cs="Arial"/>
          <w:sz w:val="20"/>
          <w:szCs w:val="20"/>
        </w:rPr>
      </w:pPr>
      <w:r w:rsidRPr="007F54F3">
        <w:rPr>
          <w:rFonts w:ascii="Arial" w:hAnsi="Arial" w:cs="Arial"/>
          <w:sz w:val="20"/>
          <w:szCs w:val="20"/>
        </w:rPr>
        <w:t>przestrzegania przepisów powszechnie obowiązujących oraz wewnętrznych uregulowań Zamawiającego w zakresie ochrony środowiska i BHP,</w:t>
      </w:r>
    </w:p>
    <w:p w14:paraId="693850D2" w14:textId="77777777" w:rsidR="007F54F3" w:rsidRPr="007F54F3" w:rsidRDefault="007F54F3" w:rsidP="007357B0">
      <w:pPr>
        <w:numPr>
          <w:ilvl w:val="3"/>
          <w:numId w:val="27"/>
        </w:numPr>
        <w:suppressAutoHyphens w:val="0"/>
        <w:ind w:left="709" w:hanging="283"/>
        <w:jc w:val="both"/>
        <w:rPr>
          <w:rFonts w:ascii="Arial" w:hAnsi="Arial" w:cs="Arial"/>
          <w:sz w:val="20"/>
          <w:szCs w:val="20"/>
        </w:rPr>
      </w:pPr>
      <w:r w:rsidRPr="007F54F3">
        <w:rPr>
          <w:rFonts w:ascii="Arial" w:hAnsi="Arial" w:cs="Arial"/>
          <w:sz w:val="20"/>
          <w:szCs w:val="20"/>
        </w:rPr>
        <w:t>przestrzegania przepisów powszechnie obowiązujących oraz wewnętrznych uregulowań Zamawiającego w zakresie dyscypliny i czasu pracy,</w:t>
      </w:r>
    </w:p>
    <w:p w14:paraId="30817B88" w14:textId="77777777" w:rsidR="007F54F3" w:rsidRPr="007F54F3" w:rsidRDefault="007F54F3" w:rsidP="007357B0">
      <w:pPr>
        <w:numPr>
          <w:ilvl w:val="3"/>
          <w:numId w:val="27"/>
        </w:numPr>
        <w:suppressAutoHyphens w:val="0"/>
        <w:ind w:left="709" w:hanging="283"/>
        <w:jc w:val="both"/>
        <w:rPr>
          <w:rFonts w:ascii="Arial" w:hAnsi="Arial" w:cs="Arial"/>
          <w:sz w:val="20"/>
          <w:szCs w:val="20"/>
        </w:rPr>
      </w:pPr>
      <w:r w:rsidRPr="007F54F3">
        <w:rPr>
          <w:rFonts w:ascii="Arial" w:hAnsi="Arial" w:cs="Arial"/>
          <w:sz w:val="20"/>
          <w:szCs w:val="20"/>
        </w:rPr>
        <w:t>zgodności realizacji Umowy z jej postanowieniami,</w:t>
      </w:r>
    </w:p>
    <w:p w14:paraId="726CD1D1" w14:textId="77777777" w:rsidR="007F54F3" w:rsidRPr="007F54F3" w:rsidRDefault="007F54F3" w:rsidP="007357B0">
      <w:pPr>
        <w:numPr>
          <w:ilvl w:val="3"/>
          <w:numId w:val="27"/>
        </w:numPr>
        <w:suppressAutoHyphens w:val="0"/>
        <w:ind w:left="709" w:hanging="283"/>
        <w:jc w:val="both"/>
        <w:rPr>
          <w:rFonts w:ascii="Arial" w:hAnsi="Arial" w:cs="Arial"/>
          <w:sz w:val="20"/>
          <w:szCs w:val="20"/>
        </w:rPr>
      </w:pPr>
      <w:r w:rsidRPr="007F54F3">
        <w:rPr>
          <w:rFonts w:ascii="Arial" w:hAnsi="Arial" w:cs="Arial"/>
          <w:sz w:val="20"/>
          <w:szCs w:val="20"/>
        </w:rPr>
        <w:t xml:space="preserve">posiadania przez Wykonawcę wymaganych </w:t>
      </w:r>
      <w:proofErr w:type="spellStart"/>
      <w:r w:rsidRPr="007F54F3">
        <w:rPr>
          <w:rFonts w:ascii="Arial" w:hAnsi="Arial" w:cs="Arial"/>
          <w:sz w:val="20"/>
          <w:szCs w:val="20"/>
        </w:rPr>
        <w:t>dopuszczeń</w:t>
      </w:r>
      <w:proofErr w:type="spellEnd"/>
      <w:r w:rsidRPr="007F54F3">
        <w:rPr>
          <w:rFonts w:ascii="Arial" w:hAnsi="Arial" w:cs="Arial"/>
          <w:sz w:val="20"/>
          <w:szCs w:val="20"/>
        </w:rPr>
        <w:t>.</w:t>
      </w:r>
    </w:p>
    <w:p w14:paraId="53BA2EB8" w14:textId="77777777" w:rsidR="007F54F3" w:rsidRPr="007F54F3" w:rsidRDefault="007F54F3" w:rsidP="007357B0">
      <w:pPr>
        <w:numPr>
          <w:ilvl w:val="0"/>
          <w:numId w:val="27"/>
        </w:numPr>
        <w:suppressAutoHyphens w:val="0"/>
        <w:jc w:val="both"/>
        <w:rPr>
          <w:rFonts w:ascii="Arial" w:hAnsi="Arial" w:cs="Arial"/>
          <w:sz w:val="20"/>
          <w:szCs w:val="20"/>
        </w:rPr>
      </w:pPr>
      <w:r w:rsidRPr="007F54F3">
        <w:rPr>
          <w:rFonts w:ascii="Arial" w:hAnsi="Arial" w:cs="Arial"/>
          <w:sz w:val="20"/>
          <w:szCs w:val="20"/>
        </w:rPr>
        <w:t xml:space="preserve">Czas trwania audytu może wynieść od 1 do 5 dni roboczych (dni od poniedziałku do piątku  </w:t>
      </w:r>
      <w:r>
        <w:rPr>
          <w:rFonts w:ascii="Arial" w:hAnsi="Arial" w:cs="Arial"/>
          <w:sz w:val="20"/>
          <w:szCs w:val="20"/>
        </w:rPr>
        <w:br/>
      </w:r>
      <w:r w:rsidRPr="007F54F3">
        <w:rPr>
          <w:rFonts w:ascii="Arial" w:hAnsi="Arial" w:cs="Arial"/>
          <w:sz w:val="20"/>
          <w:szCs w:val="20"/>
        </w:rPr>
        <w:t>z wyłączeniem dni ustawowo wolnych od pracy).</w:t>
      </w:r>
    </w:p>
    <w:p w14:paraId="289F22FC" w14:textId="77777777" w:rsidR="007F54F3" w:rsidRPr="007F54F3" w:rsidRDefault="007F54F3" w:rsidP="007357B0">
      <w:pPr>
        <w:numPr>
          <w:ilvl w:val="0"/>
          <w:numId w:val="27"/>
        </w:numPr>
        <w:suppressAutoHyphens w:val="0"/>
        <w:jc w:val="both"/>
        <w:rPr>
          <w:rFonts w:ascii="Arial" w:hAnsi="Arial" w:cs="Arial"/>
          <w:sz w:val="20"/>
          <w:szCs w:val="20"/>
        </w:rPr>
      </w:pPr>
      <w:r w:rsidRPr="007F54F3">
        <w:rPr>
          <w:rFonts w:ascii="Arial" w:hAnsi="Arial" w:cs="Arial"/>
          <w:sz w:val="20"/>
          <w:szCs w:val="20"/>
        </w:rPr>
        <w:t>Zasady ustalenia terminu przeprowadzenia audytu:</w:t>
      </w:r>
    </w:p>
    <w:p w14:paraId="7C0DE4BA" w14:textId="77777777" w:rsidR="007F54F3" w:rsidRPr="007F54F3" w:rsidRDefault="007F54F3" w:rsidP="007357B0">
      <w:pPr>
        <w:pStyle w:val="Akapitzlist11"/>
        <w:numPr>
          <w:ilvl w:val="3"/>
          <w:numId w:val="27"/>
        </w:numPr>
        <w:ind w:left="709" w:hanging="283"/>
        <w:jc w:val="both"/>
        <w:rPr>
          <w:rFonts w:ascii="Arial" w:hAnsi="Arial" w:cs="Arial"/>
        </w:rPr>
      </w:pPr>
      <w:r w:rsidRPr="007F54F3">
        <w:rPr>
          <w:rFonts w:ascii="Arial" w:hAnsi="Arial" w:cs="Arial"/>
        </w:rPr>
        <w:t xml:space="preserve">Zamawiający powiadomi Wykonawcę o przewidywanym terminie przeprowadzenia audytu </w:t>
      </w:r>
      <w:r>
        <w:rPr>
          <w:rFonts w:ascii="Arial" w:hAnsi="Arial" w:cs="Arial"/>
        </w:rPr>
        <w:br/>
      </w:r>
      <w:r w:rsidRPr="007F54F3">
        <w:rPr>
          <w:rFonts w:ascii="Arial" w:hAnsi="Arial" w:cs="Arial"/>
        </w:rPr>
        <w:t>z wypr</w:t>
      </w:r>
      <w:r w:rsidR="002B14FB">
        <w:rPr>
          <w:rFonts w:ascii="Arial" w:hAnsi="Arial" w:cs="Arial"/>
        </w:rPr>
        <w:t>zedzeniem 14 dni kalendarzowych</w:t>
      </w:r>
      <w:r w:rsidRPr="007F54F3">
        <w:rPr>
          <w:rFonts w:ascii="Arial" w:hAnsi="Arial" w:cs="Arial"/>
        </w:rPr>
        <w:t xml:space="preserve"> w stosunku do daty jego rozpoczęcia;</w:t>
      </w:r>
    </w:p>
    <w:p w14:paraId="3C0CA2D7" w14:textId="77777777" w:rsidR="007F54F3" w:rsidRPr="007F54F3" w:rsidRDefault="007F54F3" w:rsidP="007357B0">
      <w:pPr>
        <w:pStyle w:val="Akapitzlist11"/>
        <w:numPr>
          <w:ilvl w:val="3"/>
          <w:numId w:val="27"/>
        </w:numPr>
        <w:ind w:left="709" w:hanging="283"/>
        <w:jc w:val="both"/>
        <w:rPr>
          <w:rFonts w:ascii="Arial" w:hAnsi="Arial" w:cs="Arial"/>
        </w:rPr>
      </w:pPr>
      <w:r w:rsidRPr="007F54F3">
        <w:rPr>
          <w:rFonts w:ascii="Arial" w:hAnsi="Arial" w:cs="Arial"/>
        </w:rPr>
        <w:t>Powiadomienie o audycie winno zawierać:</w:t>
      </w:r>
    </w:p>
    <w:p w14:paraId="4BCFE1E7"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wskazanie zakresu audytu,</w:t>
      </w:r>
    </w:p>
    <w:p w14:paraId="011A45EB"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proponowany termin rozpoczęcia i zakończenia audytu,</w:t>
      </w:r>
    </w:p>
    <w:p w14:paraId="67F90A88"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inne informacje (np. miejsce audytu);</w:t>
      </w:r>
    </w:p>
    <w:p w14:paraId="5815EC28" w14:textId="77777777" w:rsidR="00896623" w:rsidRPr="00896623" w:rsidRDefault="007F54F3" w:rsidP="007357B0">
      <w:pPr>
        <w:pStyle w:val="Akapitzlist11"/>
        <w:numPr>
          <w:ilvl w:val="3"/>
          <w:numId w:val="27"/>
        </w:numPr>
        <w:tabs>
          <w:tab w:val="left" w:pos="709"/>
        </w:tabs>
        <w:ind w:left="709" w:hanging="283"/>
        <w:jc w:val="both"/>
        <w:rPr>
          <w:rFonts w:ascii="Arial" w:hAnsi="Arial" w:cs="Arial"/>
        </w:rPr>
      </w:pPr>
      <w:r w:rsidRPr="007F54F3">
        <w:rPr>
          <w:rFonts w:ascii="Arial" w:hAnsi="Arial" w:cs="Arial"/>
        </w:rPr>
        <w:t>Wykonawca w terminie do 3 dni kalendarzowych od daty otrzymania powiadomienia może wnieść uzasadnione uwagi do otrzymanego powiadomienia. Nie wniesienie uwag do powiadomienia we wskazanym powyżej terminie jest jednoznaczne z zaakceptowaniem przez Wykonawcę planowanego audytu;</w:t>
      </w:r>
    </w:p>
    <w:p w14:paraId="5C119D49" w14:textId="77777777" w:rsidR="007F54F3" w:rsidRPr="007F54F3" w:rsidRDefault="007F54F3" w:rsidP="007357B0">
      <w:pPr>
        <w:pStyle w:val="Akapitzlist11"/>
        <w:numPr>
          <w:ilvl w:val="3"/>
          <w:numId w:val="27"/>
        </w:numPr>
        <w:tabs>
          <w:tab w:val="left" w:pos="709"/>
        </w:tabs>
        <w:ind w:left="709" w:hanging="283"/>
        <w:jc w:val="both"/>
        <w:rPr>
          <w:rFonts w:ascii="Arial" w:hAnsi="Arial" w:cs="Arial"/>
        </w:rPr>
      </w:pPr>
      <w:r w:rsidRPr="007F54F3">
        <w:rPr>
          <w:rFonts w:ascii="Arial" w:hAnsi="Arial" w:cs="Arial"/>
        </w:rPr>
        <w:t>w przypadku wniesienia przez Wykonawcę uwag Zamawiający w t</w:t>
      </w:r>
      <w:r w:rsidR="002B14FB">
        <w:rPr>
          <w:rFonts w:ascii="Arial" w:hAnsi="Arial" w:cs="Arial"/>
        </w:rPr>
        <w:t>erminie do 7 dni kalendarzowych</w:t>
      </w:r>
      <w:r w:rsidRPr="007F54F3">
        <w:rPr>
          <w:rFonts w:ascii="Arial" w:hAnsi="Arial" w:cs="Arial"/>
        </w:rPr>
        <w:t xml:space="preserve"> od otrzymania uwag ustosunkuje się do tych uwag poprzez:</w:t>
      </w:r>
    </w:p>
    <w:p w14:paraId="2ACBE2CC" w14:textId="77777777" w:rsidR="007F54F3" w:rsidRPr="007F54F3" w:rsidRDefault="007F54F3" w:rsidP="007F54F3">
      <w:pPr>
        <w:pStyle w:val="Akapitzlist11"/>
        <w:tabs>
          <w:tab w:val="left" w:pos="567"/>
        </w:tabs>
        <w:ind w:left="1134" w:hanging="425"/>
        <w:jc w:val="both"/>
        <w:rPr>
          <w:rFonts w:ascii="Arial" w:hAnsi="Arial" w:cs="Arial"/>
        </w:rPr>
      </w:pPr>
      <w:r w:rsidRPr="007F54F3">
        <w:rPr>
          <w:rFonts w:ascii="Arial" w:hAnsi="Arial" w:cs="Arial"/>
        </w:rPr>
        <w:t>-   uwzględnienie ich albo</w:t>
      </w:r>
    </w:p>
    <w:p w14:paraId="6AC86773" w14:textId="77777777" w:rsidR="007F54F3" w:rsidRPr="007F54F3" w:rsidRDefault="007F54F3" w:rsidP="007F54F3">
      <w:pPr>
        <w:pStyle w:val="Akapitzlist11"/>
        <w:tabs>
          <w:tab w:val="left" w:pos="567"/>
          <w:tab w:val="left" w:pos="851"/>
        </w:tabs>
        <w:ind w:left="709"/>
        <w:jc w:val="both"/>
        <w:rPr>
          <w:rFonts w:ascii="Arial" w:hAnsi="Arial" w:cs="Arial"/>
        </w:rPr>
      </w:pPr>
      <w:r w:rsidRPr="007F54F3">
        <w:rPr>
          <w:rFonts w:ascii="Arial" w:hAnsi="Arial" w:cs="Arial"/>
        </w:rPr>
        <w:t xml:space="preserve">- </w:t>
      </w:r>
      <w:r w:rsidRPr="007F54F3">
        <w:rPr>
          <w:rFonts w:ascii="Arial" w:hAnsi="Arial" w:cs="Arial"/>
        </w:rPr>
        <w:tab/>
        <w:t xml:space="preserve">  poprzez uzasadnienie odmowy ich uwzględnienia;</w:t>
      </w:r>
    </w:p>
    <w:p w14:paraId="2535A196" w14:textId="77777777" w:rsidR="007F54F3" w:rsidRPr="007F54F3" w:rsidRDefault="007F54F3" w:rsidP="007357B0">
      <w:pPr>
        <w:pStyle w:val="Akapitzlist11"/>
        <w:numPr>
          <w:ilvl w:val="3"/>
          <w:numId w:val="27"/>
        </w:numPr>
        <w:ind w:left="567" w:hanging="141"/>
        <w:jc w:val="both"/>
        <w:rPr>
          <w:rFonts w:ascii="Arial" w:hAnsi="Arial" w:cs="Arial"/>
        </w:rPr>
      </w:pPr>
      <w:r w:rsidRPr="007F54F3">
        <w:rPr>
          <w:rFonts w:ascii="Arial" w:hAnsi="Arial" w:cs="Arial"/>
        </w:rPr>
        <w:t>Termin przeprowadzenia audytu uznaje się za ustalony jeżeli:</w:t>
      </w:r>
    </w:p>
    <w:p w14:paraId="1584C63F" w14:textId="77777777" w:rsidR="007F54F3" w:rsidRPr="007F54F3" w:rsidRDefault="007F54F3" w:rsidP="007F54F3">
      <w:pPr>
        <w:pStyle w:val="Akapitzlist11"/>
        <w:ind w:left="851" w:hanging="141"/>
        <w:jc w:val="both"/>
        <w:rPr>
          <w:rFonts w:ascii="Arial" w:hAnsi="Arial" w:cs="Arial"/>
        </w:rPr>
      </w:pPr>
      <w:r w:rsidRPr="007F54F3">
        <w:rPr>
          <w:rFonts w:ascii="Arial" w:hAnsi="Arial" w:cs="Arial"/>
        </w:rPr>
        <w:t xml:space="preserve">- </w:t>
      </w:r>
      <w:r w:rsidRPr="007F54F3">
        <w:rPr>
          <w:rFonts w:ascii="Arial" w:hAnsi="Arial" w:cs="Arial"/>
        </w:rPr>
        <w:tab/>
        <w:t>Wykonawca w terminie określonym w pkt. 3) nie wniesie uwag do otrzymanego powiadomienia;</w:t>
      </w:r>
    </w:p>
    <w:p w14:paraId="21B60EB1" w14:textId="77777777" w:rsidR="007F54F3" w:rsidRPr="007F54F3" w:rsidRDefault="007F54F3" w:rsidP="007F54F3">
      <w:pPr>
        <w:pStyle w:val="Akapitzlist11"/>
        <w:ind w:left="851" w:hanging="142"/>
        <w:jc w:val="both"/>
        <w:rPr>
          <w:rFonts w:ascii="Arial" w:hAnsi="Arial" w:cs="Arial"/>
        </w:rPr>
      </w:pPr>
      <w:r w:rsidRPr="007F54F3">
        <w:rPr>
          <w:rFonts w:ascii="Arial" w:hAnsi="Arial" w:cs="Arial"/>
        </w:rPr>
        <w:t xml:space="preserve">- </w:t>
      </w:r>
      <w:r w:rsidRPr="007F54F3">
        <w:rPr>
          <w:rFonts w:ascii="Arial" w:hAnsi="Arial" w:cs="Arial"/>
        </w:rPr>
        <w:tab/>
        <w:t>Zamawiający uwzględni uwagi wniesione przez Wykonawcę do powiadomienia – obowiązuje termin zaproponowany przez Wykonawcę lub termin wskazany przez Zamawiającego z uwzględnieniem uwag wniesionych przez wykonawcę;</w:t>
      </w:r>
    </w:p>
    <w:p w14:paraId="605E71CB" w14:textId="77777777" w:rsidR="007F54F3" w:rsidRPr="007F54F3" w:rsidRDefault="007F54F3" w:rsidP="007F54F3">
      <w:pPr>
        <w:pStyle w:val="Akapitzlist11"/>
        <w:ind w:left="851" w:hanging="142"/>
        <w:jc w:val="both"/>
        <w:rPr>
          <w:rFonts w:ascii="Arial" w:hAnsi="Arial" w:cs="Arial"/>
        </w:rPr>
      </w:pPr>
      <w:r w:rsidRPr="007F54F3">
        <w:rPr>
          <w:rFonts w:ascii="Arial" w:hAnsi="Arial" w:cs="Arial"/>
        </w:rPr>
        <w:t>-</w:t>
      </w:r>
      <w:r w:rsidRPr="007F54F3">
        <w:rPr>
          <w:rFonts w:ascii="Arial" w:hAnsi="Arial" w:cs="Arial"/>
        </w:rPr>
        <w:tab/>
        <w:t>Zamawiający odmówi uznania wniesionych przez Wykonawcę uwag- obowiązuje wówczas termin wstępnie wyznaczony w powiadomieniu.</w:t>
      </w:r>
    </w:p>
    <w:p w14:paraId="22405C41" w14:textId="13CECA2B" w:rsidR="007F54F3" w:rsidRPr="007F54F3" w:rsidRDefault="007F54F3" w:rsidP="007357B0">
      <w:pPr>
        <w:pStyle w:val="Akapitzlist11"/>
        <w:numPr>
          <w:ilvl w:val="3"/>
          <w:numId w:val="27"/>
        </w:numPr>
        <w:ind w:left="720" w:hanging="294"/>
        <w:jc w:val="both"/>
        <w:rPr>
          <w:rFonts w:ascii="Arial" w:hAnsi="Arial" w:cs="Arial"/>
        </w:rPr>
      </w:pPr>
      <w:r w:rsidRPr="007F54F3">
        <w:rPr>
          <w:rFonts w:ascii="Arial" w:hAnsi="Arial" w:cs="Arial"/>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r w:rsidR="00ED12CC">
        <w:rPr>
          <w:rFonts w:ascii="Arial" w:hAnsi="Arial" w:cs="Arial"/>
        </w:rPr>
        <w:br/>
      </w:r>
      <w:r w:rsidRPr="007F54F3">
        <w:rPr>
          <w:rFonts w:ascii="Arial" w:hAnsi="Arial" w:cs="Arial"/>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t>
      </w:r>
      <w:r w:rsidR="00073BEC">
        <w:rPr>
          <w:rFonts w:ascii="Arial" w:hAnsi="Arial" w:cs="Arial"/>
        </w:rPr>
        <w:br/>
      </w:r>
      <w:r w:rsidRPr="007F54F3">
        <w:rPr>
          <w:rFonts w:ascii="Arial" w:hAnsi="Arial" w:cs="Arial"/>
        </w:rPr>
        <w:t xml:space="preserve">w rozpoczęciu/ przeprowadzeniu/ zakończeniu audytu z przyczyn leżących po stronie Wykonawcy, przekraczającego łącznie 7 dni roboczych Zamawiający może odstąpić od </w:t>
      </w:r>
      <w:r w:rsidR="009E5AC5">
        <w:rPr>
          <w:rFonts w:ascii="Arial" w:hAnsi="Arial" w:cs="Arial"/>
        </w:rPr>
        <w:t>U</w:t>
      </w:r>
      <w:r w:rsidRPr="007F54F3">
        <w:rPr>
          <w:rFonts w:ascii="Arial" w:hAnsi="Arial" w:cs="Arial"/>
        </w:rPr>
        <w:t xml:space="preserve">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w:t>
      </w:r>
      <w:r w:rsidRPr="007F54F3">
        <w:rPr>
          <w:rFonts w:ascii="Arial" w:hAnsi="Arial" w:cs="Arial"/>
        </w:rPr>
        <w:lastRenderedPageBreak/>
        <w:t xml:space="preserve">rozliczenia wykonanej części </w:t>
      </w:r>
      <w:r w:rsidR="009E5AC5">
        <w:rPr>
          <w:rFonts w:ascii="Arial" w:hAnsi="Arial" w:cs="Arial"/>
        </w:rPr>
        <w:t>U</w:t>
      </w:r>
      <w:r w:rsidRPr="007F54F3">
        <w:rPr>
          <w:rFonts w:ascii="Arial" w:hAnsi="Arial" w:cs="Arial"/>
        </w:rPr>
        <w:t xml:space="preserve">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t>
      </w:r>
      <w:r w:rsidR="00C97DEF">
        <w:rPr>
          <w:rFonts w:ascii="Arial" w:hAnsi="Arial" w:cs="Arial"/>
        </w:rPr>
        <w:br/>
      </w:r>
      <w:r w:rsidRPr="007F54F3">
        <w:rPr>
          <w:rFonts w:ascii="Arial" w:hAnsi="Arial" w:cs="Arial"/>
        </w:rPr>
        <w:t xml:space="preserve">w trakcie realizacji wykonanej części Umowy oraz obowiązku zapłaty kary umownej przewidzianej na wypadek odstąpienia od Umowy przez Zamawiającego z przyczyn leżących po stronie Wykonawcy. </w:t>
      </w:r>
    </w:p>
    <w:p w14:paraId="1A1FE57C" w14:textId="77777777" w:rsidR="007F54F3" w:rsidRPr="007F54F3" w:rsidRDefault="007F54F3" w:rsidP="007357B0">
      <w:pPr>
        <w:pStyle w:val="Akapitzlist11"/>
        <w:numPr>
          <w:ilvl w:val="0"/>
          <w:numId w:val="27"/>
        </w:numPr>
        <w:spacing w:line="220" w:lineRule="exact"/>
        <w:jc w:val="both"/>
        <w:rPr>
          <w:rFonts w:ascii="Arial" w:hAnsi="Arial" w:cs="Arial"/>
        </w:rPr>
      </w:pPr>
      <w:r w:rsidRPr="007F54F3">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4B37E8B" w14:textId="77777777" w:rsidR="007F54F3" w:rsidRPr="007F54F3" w:rsidRDefault="007F54F3" w:rsidP="007357B0">
      <w:pPr>
        <w:pStyle w:val="Akapitzlist11"/>
        <w:numPr>
          <w:ilvl w:val="0"/>
          <w:numId w:val="27"/>
        </w:numPr>
        <w:spacing w:line="220" w:lineRule="exact"/>
        <w:jc w:val="both"/>
        <w:rPr>
          <w:rFonts w:ascii="Arial" w:hAnsi="Arial" w:cs="Arial"/>
        </w:rPr>
      </w:pPr>
      <w:r w:rsidRPr="007F54F3">
        <w:rPr>
          <w:rFonts w:ascii="Arial" w:hAnsi="Arial" w:cs="Arial"/>
        </w:rPr>
        <w:t>Cena określona w Umowie zawiera wszelkie koszty związane z przeprowadzeniem audytu.</w:t>
      </w:r>
    </w:p>
    <w:p w14:paraId="050A72B1" w14:textId="77777777" w:rsidR="007F54F3" w:rsidRPr="007F54F3" w:rsidRDefault="007F54F3" w:rsidP="007357B0">
      <w:pPr>
        <w:pStyle w:val="Akapitzlist11"/>
        <w:numPr>
          <w:ilvl w:val="0"/>
          <w:numId w:val="27"/>
        </w:numPr>
        <w:spacing w:line="220" w:lineRule="exact"/>
        <w:jc w:val="both"/>
        <w:rPr>
          <w:rFonts w:ascii="Arial" w:hAnsi="Arial" w:cs="Arial"/>
        </w:rPr>
      </w:pPr>
      <w:r w:rsidRPr="007F54F3">
        <w:rPr>
          <w:rFonts w:ascii="Arial" w:hAnsi="Arial" w:cs="Arial"/>
        </w:rPr>
        <w:t>Wyniki audytu zostaną przekazane Wykonawcy.</w:t>
      </w:r>
    </w:p>
    <w:p w14:paraId="7CDE9BC1" w14:textId="77777777" w:rsidR="0034706B" w:rsidRPr="00B31AA8" w:rsidRDefault="007F54F3" w:rsidP="007357B0">
      <w:pPr>
        <w:pStyle w:val="Akapitzlist11"/>
        <w:numPr>
          <w:ilvl w:val="0"/>
          <w:numId w:val="27"/>
        </w:numPr>
        <w:spacing w:line="220" w:lineRule="exact"/>
        <w:jc w:val="both"/>
        <w:rPr>
          <w:rFonts w:ascii="Arial" w:hAnsi="Arial" w:cs="Arial"/>
        </w:rPr>
      </w:pPr>
      <w:r w:rsidRPr="007F54F3">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030A48CF" w14:textId="77777777" w:rsidR="007F54F3" w:rsidRPr="007F54F3" w:rsidRDefault="00B0392A"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7</w:t>
      </w:r>
    </w:p>
    <w:p w14:paraId="3C97CCE5"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Postanowienia końcowe</w:t>
      </w:r>
    </w:p>
    <w:p w14:paraId="269C40AA" w14:textId="77777777" w:rsidR="007F54F3" w:rsidRPr="007F54F3" w:rsidRDefault="007F54F3" w:rsidP="007357B0">
      <w:pPr>
        <w:numPr>
          <w:ilvl w:val="0"/>
          <w:numId w:val="43"/>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53699193" w14:textId="77777777" w:rsidR="007F54F3" w:rsidRPr="007F54F3" w:rsidRDefault="007F54F3" w:rsidP="007357B0">
      <w:pPr>
        <w:numPr>
          <w:ilvl w:val="0"/>
          <w:numId w:val="43"/>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40289C0" w14:textId="77777777" w:rsidR="007F54F3" w:rsidRPr="007F54F3" w:rsidRDefault="007F54F3" w:rsidP="007357B0">
      <w:pPr>
        <w:numPr>
          <w:ilvl w:val="0"/>
          <w:numId w:val="43"/>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 sprawach nieuregulowanych niniejszą Umową mają zastosowanie odpowiednio przepisy Kodeksu Cywilnego i innych ustaw obowiązujących w tym zakresie.</w:t>
      </w:r>
    </w:p>
    <w:p w14:paraId="406B39F5" w14:textId="77777777" w:rsidR="00896623" w:rsidRPr="00896623" w:rsidRDefault="007F54F3" w:rsidP="007357B0">
      <w:pPr>
        <w:numPr>
          <w:ilvl w:val="0"/>
          <w:numId w:val="43"/>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Wszelkie zmiany i uzupełnienia Umowy wymagają formy pisemnej w postaci aneksu do umowy, pod rygorem nieważności.</w:t>
      </w:r>
    </w:p>
    <w:p w14:paraId="6C9B301D" w14:textId="77777777" w:rsidR="007F54F3" w:rsidRPr="007F54F3" w:rsidRDefault="007F54F3" w:rsidP="007357B0">
      <w:pPr>
        <w:numPr>
          <w:ilvl w:val="0"/>
          <w:numId w:val="43"/>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1891A6A6" w14:textId="77777777" w:rsidR="007F54F3" w:rsidRPr="00896623" w:rsidRDefault="007F54F3" w:rsidP="007357B0">
      <w:pPr>
        <w:numPr>
          <w:ilvl w:val="0"/>
          <w:numId w:val="43"/>
        </w:numPr>
        <w:suppressAutoHyphens w:val="0"/>
        <w:spacing w:after="120" w:line="220" w:lineRule="exact"/>
        <w:ind w:left="357" w:hanging="357"/>
        <w:jc w:val="both"/>
        <w:rPr>
          <w:rFonts w:ascii="Arial" w:hAnsi="Arial" w:cs="Arial"/>
          <w:sz w:val="20"/>
          <w:szCs w:val="20"/>
        </w:rPr>
      </w:pPr>
      <w:r w:rsidRPr="007F54F3">
        <w:rPr>
          <w:rFonts w:ascii="Arial" w:hAnsi="Arial" w:cs="Arial"/>
          <w:sz w:val="20"/>
          <w:szCs w:val="20"/>
        </w:rPr>
        <w:t>Umowę sporządzono w dwóch jednobrzmiących egzemplarzach, po jednym egzemplarzu dla każdej ze Stron.</w:t>
      </w:r>
    </w:p>
    <w:p w14:paraId="40FF5C87" w14:textId="77777777" w:rsidR="009553B7" w:rsidRDefault="009553B7" w:rsidP="00FB33DD">
      <w:pPr>
        <w:rPr>
          <w:rFonts w:ascii="Arial" w:hAnsi="Arial" w:cs="Arial"/>
          <w:b/>
          <w:bCs/>
          <w:sz w:val="20"/>
          <w:szCs w:val="20"/>
        </w:rPr>
      </w:pPr>
    </w:p>
    <w:p w14:paraId="26B2E72D" w14:textId="1F8D769E" w:rsidR="00FB33DD" w:rsidRPr="00FB33DD" w:rsidRDefault="00FB33DD" w:rsidP="00FB33DD">
      <w:pPr>
        <w:rPr>
          <w:rFonts w:ascii="Arial" w:hAnsi="Arial" w:cs="Arial"/>
          <w:b/>
          <w:bCs/>
          <w:sz w:val="20"/>
          <w:szCs w:val="20"/>
        </w:rPr>
      </w:pPr>
      <w:r w:rsidRPr="00FB33DD">
        <w:rPr>
          <w:rFonts w:ascii="Arial" w:hAnsi="Arial" w:cs="Arial"/>
          <w:b/>
          <w:bCs/>
          <w:sz w:val="20"/>
          <w:szCs w:val="20"/>
        </w:rPr>
        <w:t xml:space="preserve">Załącznik do </w:t>
      </w:r>
      <w:r w:rsidR="009E5AC5">
        <w:rPr>
          <w:rFonts w:ascii="Arial" w:hAnsi="Arial" w:cs="Arial"/>
          <w:b/>
          <w:bCs/>
          <w:sz w:val="20"/>
          <w:szCs w:val="20"/>
        </w:rPr>
        <w:t>U</w:t>
      </w:r>
      <w:r w:rsidRPr="00FB33DD">
        <w:rPr>
          <w:rFonts w:ascii="Arial" w:hAnsi="Arial" w:cs="Arial"/>
          <w:b/>
          <w:bCs/>
          <w:sz w:val="20"/>
          <w:szCs w:val="20"/>
        </w:rPr>
        <w:t>mowy:</w:t>
      </w:r>
    </w:p>
    <w:p w14:paraId="385B7E04" w14:textId="3DA00C3F" w:rsidR="00682DC9" w:rsidRDefault="00FB33DD" w:rsidP="00896623">
      <w:pPr>
        <w:jc w:val="both"/>
        <w:rPr>
          <w:rFonts w:ascii="Arial" w:hAnsi="Arial" w:cs="Arial"/>
          <w:sz w:val="20"/>
          <w:szCs w:val="20"/>
        </w:rPr>
      </w:pPr>
      <w:r w:rsidRPr="00FB33DD">
        <w:rPr>
          <w:rFonts w:ascii="Arial" w:hAnsi="Arial" w:cs="Arial"/>
          <w:bCs/>
          <w:sz w:val="20"/>
          <w:szCs w:val="20"/>
        </w:rPr>
        <w:t xml:space="preserve">Załącznik nr 1 </w:t>
      </w:r>
      <w:r w:rsidR="009D2E4F">
        <w:rPr>
          <w:rFonts w:ascii="Arial" w:hAnsi="Arial" w:cs="Arial"/>
          <w:bCs/>
          <w:sz w:val="20"/>
          <w:szCs w:val="20"/>
        </w:rPr>
        <w:t>–</w:t>
      </w:r>
      <w:r w:rsidR="00191A6D">
        <w:rPr>
          <w:rFonts w:ascii="Arial" w:hAnsi="Arial" w:cs="Arial"/>
          <w:sz w:val="20"/>
          <w:szCs w:val="20"/>
        </w:rPr>
        <w:t>Zakres rzeczowy</w:t>
      </w:r>
      <w:r w:rsidR="009D2E4F">
        <w:rPr>
          <w:rFonts w:ascii="Arial" w:hAnsi="Arial" w:cs="Arial"/>
          <w:sz w:val="20"/>
          <w:szCs w:val="20"/>
        </w:rPr>
        <w:t xml:space="preserve"> przedmiotu </w:t>
      </w:r>
      <w:r w:rsidR="0087100B">
        <w:rPr>
          <w:rFonts w:ascii="Arial" w:hAnsi="Arial" w:cs="Arial"/>
          <w:sz w:val="20"/>
          <w:szCs w:val="20"/>
        </w:rPr>
        <w:t>Umowy</w:t>
      </w:r>
      <w:r w:rsidR="009C16E3">
        <w:rPr>
          <w:rFonts w:ascii="Arial" w:hAnsi="Arial" w:cs="Arial"/>
          <w:sz w:val="20"/>
          <w:szCs w:val="20"/>
        </w:rPr>
        <w:t xml:space="preserve"> (zgodny z Załącznikiem nr 1 do SIWZ)</w:t>
      </w:r>
      <w:r w:rsidR="009553B7">
        <w:rPr>
          <w:rFonts w:ascii="Arial" w:hAnsi="Arial" w:cs="Arial"/>
          <w:sz w:val="20"/>
          <w:szCs w:val="20"/>
        </w:rPr>
        <w:t>.</w:t>
      </w:r>
    </w:p>
    <w:p w14:paraId="3D5E731B" w14:textId="77777777" w:rsidR="005C3882" w:rsidRDefault="005C3882" w:rsidP="00896623">
      <w:pPr>
        <w:jc w:val="both"/>
        <w:rPr>
          <w:b/>
          <w:bCs/>
          <w:sz w:val="22"/>
          <w:szCs w:val="22"/>
        </w:rPr>
      </w:pPr>
      <w:r>
        <w:rPr>
          <w:b/>
          <w:bCs/>
          <w:sz w:val="22"/>
          <w:szCs w:val="22"/>
        </w:rPr>
        <w:br/>
      </w:r>
    </w:p>
    <w:p w14:paraId="6B72AD8B" w14:textId="35B20931" w:rsidR="005C3882" w:rsidRDefault="005C3882">
      <w:pPr>
        <w:suppressAutoHyphens w:val="0"/>
        <w:rPr>
          <w:b/>
          <w:bCs/>
          <w:sz w:val="22"/>
          <w:szCs w:val="22"/>
        </w:rPr>
      </w:pPr>
    </w:p>
    <w:sectPr w:rsidR="005C3882" w:rsidSect="00703587">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4BEEE" w14:textId="77777777" w:rsidR="005E7CBE" w:rsidRDefault="005E7CBE">
      <w:r>
        <w:separator/>
      </w:r>
    </w:p>
  </w:endnote>
  <w:endnote w:type="continuationSeparator" w:id="0">
    <w:p w14:paraId="4AE00A94" w14:textId="77777777" w:rsidR="005E7CBE" w:rsidRDefault="005E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EUAlbertina-Regular-Identity-H">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987736"/>
      <w:docPartObj>
        <w:docPartGallery w:val="Page Numbers (Bottom of Page)"/>
        <w:docPartUnique/>
      </w:docPartObj>
    </w:sdtPr>
    <w:sdtEndPr/>
    <w:sdtContent>
      <w:p w14:paraId="06FF3A0F" w14:textId="77777777" w:rsidR="00713348" w:rsidRDefault="00713348" w:rsidP="007201D5">
        <w:pPr>
          <w:pStyle w:val="Stopka"/>
          <w:pBdr>
            <w:top w:val="single" w:sz="4" w:space="1" w:color="auto"/>
          </w:pBdr>
          <w:jc w:val="right"/>
        </w:pPr>
        <w:r>
          <w:fldChar w:fldCharType="begin"/>
        </w:r>
        <w:r>
          <w:instrText>PAGE   \* MERGEFORMAT</w:instrText>
        </w:r>
        <w:r>
          <w:fldChar w:fldCharType="separate"/>
        </w:r>
        <w:r w:rsidR="00BA611D">
          <w:rPr>
            <w:noProof/>
          </w:rPr>
          <w:t>1</w:t>
        </w:r>
        <w:r>
          <w:rPr>
            <w:noProof/>
          </w:rPr>
          <w:fldChar w:fldCharType="end"/>
        </w:r>
      </w:p>
    </w:sdtContent>
  </w:sdt>
  <w:p w14:paraId="0862F665" w14:textId="77777777" w:rsidR="00713348" w:rsidRPr="00744E2D" w:rsidRDefault="00713348" w:rsidP="007201D5">
    <w:pPr>
      <w:pStyle w:val="Stopka"/>
      <w:jc w:val="both"/>
      <w:rPr>
        <w:rFonts w:ascii="Arial" w:hAnsi="Arial" w:cs="Arial"/>
        <w:sz w:val="16"/>
        <w:szCs w:val="16"/>
      </w:rPr>
    </w:pPr>
    <w:r w:rsidRPr="00744E2D">
      <w:rPr>
        <w:rFonts w:ascii="Arial" w:hAnsi="Arial" w:cs="Arial"/>
        <w:i/>
        <w:sz w:val="16"/>
        <w:szCs w:val="16"/>
      </w:rPr>
      <w:t>Sekretarz Komisji Przetargowej: Bożena Mizera</w:t>
    </w:r>
  </w:p>
  <w:p w14:paraId="579322DC" w14:textId="77777777" w:rsidR="00713348" w:rsidRDefault="007133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43345" w14:textId="77777777" w:rsidR="005E7CBE" w:rsidRDefault="005E7CBE">
      <w:r>
        <w:separator/>
      </w:r>
    </w:p>
  </w:footnote>
  <w:footnote w:type="continuationSeparator" w:id="0">
    <w:p w14:paraId="5B6BF504" w14:textId="77777777" w:rsidR="005E7CBE" w:rsidRDefault="005E7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EBB7" w14:textId="5EE042FA" w:rsidR="00713348" w:rsidRDefault="00713348" w:rsidP="009209CC">
    <w:pPr>
      <w:pStyle w:val="Nagwek"/>
      <w:pBdr>
        <w:bottom w:val="single" w:sz="4" w:space="1" w:color="auto"/>
      </w:pBdr>
    </w:pPr>
    <w:r w:rsidRPr="00D56EF6">
      <w:rPr>
        <w:rFonts w:ascii="Arial" w:hAnsi="Arial" w:cs="Arial"/>
        <w:b/>
        <w:sz w:val="18"/>
        <w:szCs w:val="18"/>
      </w:rPr>
      <w:t>Nr sprawy PRZZ/2</w:t>
    </w:r>
    <w:r>
      <w:rPr>
        <w:rFonts w:ascii="Arial" w:hAnsi="Arial" w:cs="Arial"/>
        <w:b/>
        <w:sz w:val="18"/>
        <w:szCs w:val="18"/>
      </w:rPr>
      <w:t xml:space="preserve">665                                                                                                     </w:t>
    </w:r>
    <w:r w:rsidRPr="002954A7">
      <w:rPr>
        <w:rFonts w:ascii="Arial" w:hAnsi="Arial" w:cs="Arial"/>
        <w:b/>
        <w:sz w:val="18"/>
        <w:szCs w:val="18"/>
      </w:rPr>
      <w:t xml:space="preserve">WĘGLOKOKS KRAJ Sp. z o. o.                                                                   </w:t>
    </w:r>
  </w:p>
  <w:p w14:paraId="3653B5BB" w14:textId="77777777" w:rsidR="00713348" w:rsidRDefault="007133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3"/>
    <w:multiLevelType w:val="singleLevel"/>
    <w:tmpl w:val="75723A56"/>
    <w:name w:val="WW8Num3"/>
    <w:lvl w:ilvl="0">
      <w:start w:val="1"/>
      <w:numFmt w:val="decimal"/>
      <w:lvlText w:val="%1."/>
      <w:lvlJc w:val="left"/>
      <w:pPr>
        <w:tabs>
          <w:tab w:val="num" w:pos="1060"/>
        </w:tabs>
        <w:ind w:left="1060" w:hanging="340"/>
      </w:pPr>
      <w:rPr>
        <w:rFonts w:ascii="Arial" w:hAnsi="Arial" w:cs="Arial" w:hint="default"/>
        <w:sz w:val="20"/>
        <w:szCs w:val="20"/>
      </w:rPr>
    </w:lvl>
  </w:abstractNum>
  <w:abstractNum w:abstractNumId="2" w15:restartNumberingAfterBreak="0">
    <w:nsid w:val="00000005"/>
    <w:multiLevelType w:val="singleLevel"/>
    <w:tmpl w:val="EF88B712"/>
    <w:lvl w:ilvl="0">
      <w:start w:val="1"/>
      <w:numFmt w:val="decimal"/>
      <w:lvlText w:val="%1."/>
      <w:lvlJc w:val="left"/>
      <w:pPr>
        <w:ind w:left="720" w:hanging="360"/>
      </w:pPr>
      <w:rPr>
        <w:rFonts w:hint="default"/>
        <w:b w:val="0"/>
        <w:bCs w:val="0"/>
      </w:rPr>
    </w:lvl>
  </w:abstractNum>
  <w:abstractNum w:abstractNumId="3" w15:restartNumberingAfterBreak="0">
    <w:nsid w:val="00000006"/>
    <w:multiLevelType w:val="multilevel"/>
    <w:tmpl w:val="0F9AE06E"/>
    <w:name w:val="WW8Num6"/>
    <w:lvl w:ilvl="0">
      <w:start w:val="1"/>
      <w:numFmt w:val="decimal"/>
      <w:lvlText w:val="%1."/>
      <w:lvlJc w:val="left"/>
      <w:pPr>
        <w:tabs>
          <w:tab w:val="num" w:pos="425"/>
        </w:tabs>
        <w:ind w:left="425" w:hanging="425"/>
      </w:pPr>
      <w:rPr>
        <w:rFonts w:ascii="Arial" w:hAnsi="Arial" w:cs="Arial"/>
        <w:b/>
        <w:i/>
        <w:sz w:val="20"/>
        <w:szCs w:val="20"/>
      </w:rPr>
    </w:lvl>
    <w:lvl w:ilvl="1">
      <w:start w:val="1"/>
      <w:numFmt w:val="decimal"/>
      <w:lvlText w:val="%2."/>
      <w:lvlJc w:val="left"/>
      <w:pPr>
        <w:tabs>
          <w:tab w:val="num" w:pos="851"/>
        </w:tabs>
        <w:ind w:left="851" w:hanging="426"/>
      </w:pPr>
      <w:rPr>
        <w:rFonts w:ascii="Arial" w:hAnsi="Arial" w:cs="Arial" w:hint="default"/>
        <w:b/>
        <w:sz w:val="2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Arial" w:hAnsi="Arial" w:cs="Arial"/>
        <w:sz w:val="2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3519FE"/>
    <w:multiLevelType w:val="hybridMultilevel"/>
    <w:tmpl w:val="900EDB2A"/>
    <w:lvl w:ilvl="0" w:tplc="99DABD8C">
      <w:start w:val="1"/>
      <w:numFmt w:val="decimal"/>
      <w:lvlText w:val="%1)"/>
      <w:lvlJc w:val="left"/>
      <w:pPr>
        <w:ind w:left="2836" w:hanging="360"/>
      </w:pPr>
      <w:rPr>
        <w:rFonts w:hint="default"/>
        <w:b w:val="0"/>
        <w:i w:val="0"/>
        <w:sz w:val="20"/>
        <w:szCs w:val="20"/>
      </w:rPr>
    </w:lvl>
    <w:lvl w:ilvl="1" w:tplc="04150019" w:tentative="1">
      <w:start w:val="1"/>
      <w:numFmt w:val="lowerLetter"/>
      <w:lvlText w:val="%2."/>
      <w:lvlJc w:val="left"/>
      <w:pPr>
        <w:ind w:left="3556" w:hanging="360"/>
      </w:pPr>
    </w:lvl>
    <w:lvl w:ilvl="2" w:tplc="0415001B" w:tentative="1">
      <w:start w:val="1"/>
      <w:numFmt w:val="lowerRoman"/>
      <w:lvlText w:val="%3."/>
      <w:lvlJc w:val="right"/>
      <w:pPr>
        <w:ind w:left="4276" w:hanging="180"/>
      </w:pPr>
    </w:lvl>
    <w:lvl w:ilvl="3" w:tplc="0415000F" w:tentative="1">
      <w:start w:val="1"/>
      <w:numFmt w:val="decimal"/>
      <w:lvlText w:val="%4."/>
      <w:lvlJc w:val="left"/>
      <w:pPr>
        <w:ind w:left="4996" w:hanging="360"/>
      </w:pPr>
    </w:lvl>
    <w:lvl w:ilvl="4" w:tplc="04150019" w:tentative="1">
      <w:start w:val="1"/>
      <w:numFmt w:val="lowerLetter"/>
      <w:lvlText w:val="%5."/>
      <w:lvlJc w:val="left"/>
      <w:pPr>
        <w:ind w:left="5716" w:hanging="360"/>
      </w:pPr>
    </w:lvl>
    <w:lvl w:ilvl="5" w:tplc="0415001B" w:tentative="1">
      <w:start w:val="1"/>
      <w:numFmt w:val="lowerRoman"/>
      <w:lvlText w:val="%6."/>
      <w:lvlJc w:val="right"/>
      <w:pPr>
        <w:ind w:left="6436" w:hanging="180"/>
      </w:pPr>
    </w:lvl>
    <w:lvl w:ilvl="6" w:tplc="0415000F" w:tentative="1">
      <w:start w:val="1"/>
      <w:numFmt w:val="decimal"/>
      <w:lvlText w:val="%7."/>
      <w:lvlJc w:val="left"/>
      <w:pPr>
        <w:ind w:left="7156" w:hanging="360"/>
      </w:pPr>
    </w:lvl>
    <w:lvl w:ilvl="7" w:tplc="04150019" w:tentative="1">
      <w:start w:val="1"/>
      <w:numFmt w:val="lowerLetter"/>
      <w:lvlText w:val="%8."/>
      <w:lvlJc w:val="left"/>
      <w:pPr>
        <w:ind w:left="7876" w:hanging="360"/>
      </w:pPr>
    </w:lvl>
    <w:lvl w:ilvl="8" w:tplc="0415001B" w:tentative="1">
      <w:start w:val="1"/>
      <w:numFmt w:val="lowerRoman"/>
      <w:lvlText w:val="%9."/>
      <w:lvlJc w:val="right"/>
      <w:pPr>
        <w:ind w:left="8596" w:hanging="180"/>
      </w:pPr>
    </w:lvl>
  </w:abstractNum>
  <w:abstractNum w:abstractNumId="28" w15:restartNumberingAfterBreak="0">
    <w:nsid w:val="01F66BF2"/>
    <w:multiLevelType w:val="hybridMultilevel"/>
    <w:tmpl w:val="CF8E0866"/>
    <w:lvl w:ilvl="0" w:tplc="A4D4D9F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02B9264F"/>
    <w:multiLevelType w:val="hybridMultilevel"/>
    <w:tmpl w:val="E2AA37CC"/>
    <w:lvl w:ilvl="0" w:tplc="11869B30">
      <w:start w:val="1"/>
      <w:numFmt w:val="decimal"/>
      <w:lvlText w:val="%1)"/>
      <w:lvlJc w:val="left"/>
      <w:pPr>
        <w:tabs>
          <w:tab w:val="num" w:pos="900"/>
        </w:tabs>
        <w:ind w:left="90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0"/>
        </w:tabs>
        <w:ind w:left="0" w:hanging="180"/>
      </w:pPr>
    </w:lvl>
    <w:lvl w:ilvl="3" w:tplc="D55A708A">
      <w:start w:val="1"/>
      <w:numFmt w:val="decimal"/>
      <w:suff w:val="space"/>
      <w:lvlText w:val="%4."/>
      <w:lvlJc w:val="left"/>
      <w:pPr>
        <w:ind w:left="1080" w:hanging="360"/>
      </w:pPr>
      <w:rPr>
        <w:rFonts w:hint="default"/>
      </w:rPr>
    </w:lvl>
    <w:lvl w:ilvl="4" w:tplc="04150019">
      <w:start w:val="1"/>
      <w:numFmt w:val="lowerLetter"/>
      <w:lvlText w:val="%5."/>
      <w:lvlJc w:val="left"/>
      <w:pPr>
        <w:tabs>
          <w:tab w:val="num" w:pos="1440"/>
        </w:tabs>
        <w:ind w:left="1440" w:hanging="360"/>
      </w:pPr>
    </w:lvl>
    <w:lvl w:ilvl="5" w:tplc="0415001B">
      <w:start w:val="1"/>
      <w:numFmt w:val="lowerRoman"/>
      <w:lvlText w:val="%6."/>
      <w:lvlJc w:val="right"/>
      <w:pPr>
        <w:tabs>
          <w:tab w:val="num" w:pos="2160"/>
        </w:tabs>
        <w:ind w:left="2160" w:hanging="180"/>
      </w:pPr>
    </w:lvl>
    <w:lvl w:ilvl="6" w:tplc="0415000F">
      <w:start w:val="1"/>
      <w:numFmt w:val="decimal"/>
      <w:lvlText w:val="%7."/>
      <w:lvlJc w:val="left"/>
      <w:pPr>
        <w:tabs>
          <w:tab w:val="num" w:pos="2880"/>
        </w:tabs>
        <w:ind w:left="2880" w:hanging="360"/>
      </w:pPr>
    </w:lvl>
    <w:lvl w:ilvl="7" w:tplc="04150019">
      <w:start w:val="1"/>
      <w:numFmt w:val="lowerLetter"/>
      <w:lvlText w:val="%8."/>
      <w:lvlJc w:val="left"/>
      <w:pPr>
        <w:tabs>
          <w:tab w:val="num" w:pos="3600"/>
        </w:tabs>
        <w:ind w:left="3600" w:hanging="360"/>
      </w:pPr>
    </w:lvl>
    <w:lvl w:ilvl="8" w:tplc="0415001B">
      <w:start w:val="1"/>
      <w:numFmt w:val="lowerRoman"/>
      <w:lvlText w:val="%9."/>
      <w:lvlJc w:val="right"/>
      <w:pPr>
        <w:tabs>
          <w:tab w:val="num" w:pos="4320"/>
        </w:tabs>
        <w:ind w:left="4320" w:hanging="180"/>
      </w:pPr>
    </w:lvl>
  </w:abstractNum>
  <w:abstractNum w:abstractNumId="30" w15:restartNumberingAfterBreak="0">
    <w:nsid w:val="034A5A30"/>
    <w:multiLevelType w:val="multilevel"/>
    <w:tmpl w:val="639E2D8C"/>
    <w:lvl w:ilvl="0">
      <w:start w:val="1"/>
      <w:numFmt w:val="decimal"/>
      <w:lvlText w:val="%1."/>
      <w:lvlJc w:val="left"/>
      <w:pPr>
        <w:ind w:left="420" w:hanging="420"/>
      </w:pPr>
    </w:lvl>
    <w:lvl w:ilvl="1">
      <w:start w:val="1"/>
      <w:numFmt w:val="lowerLetter"/>
      <w:lvlText w:val="%2)"/>
      <w:lvlJc w:val="left"/>
      <w:pPr>
        <w:ind w:left="704"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04043FE6"/>
    <w:multiLevelType w:val="multilevel"/>
    <w:tmpl w:val="93B289C0"/>
    <w:lvl w:ilvl="0">
      <w:start w:val="1"/>
      <w:numFmt w:val="decimal"/>
      <w:lvlText w:val="%1)"/>
      <w:lvlJc w:val="left"/>
      <w:pPr>
        <w:tabs>
          <w:tab w:val="num" w:pos="425"/>
        </w:tabs>
        <w:ind w:left="0" w:firstLine="0"/>
      </w:pPr>
      <w:rPr>
        <w:rFonts w:hint="default"/>
        <w:b w:val="0"/>
        <w:i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32" w15:restartNumberingAfterBreak="0">
    <w:nsid w:val="055E07CB"/>
    <w:multiLevelType w:val="multilevel"/>
    <w:tmpl w:val="84C623F2"/>
    <w:lvl w:ilvl="0">
      <w:start w:val="1"/>
      <w:numFmt w:val="decimal"/>
      <w:lvlText w:val="%1."/>
      <w:lvlJc w:val="left"/>
      <w:pPr>
        <w:tabs>
          <w:tab w:val="num" w:pos="340"/>
        </w:tabs>
        <w:ind w:left="340" w:hanging="34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063F3C4B"/>
    <w:multiLevelType w:val="multilevel"/>
    <w:tmpl w:val="8CB0D6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067E3E3C"/>
    <w:multiLevelType w:val="hybridMultilevel"/>
    <w:tmpl w:val="2D764EA6"/>
    <w:lvl w:ilvl="0" w:tplc="90CA3286">
      <w:start w:val="1"/>
      <w:numFmt w:val="decimal"/>
      <w:lvlText w:val="%1."/>
      <w:lvlJc w:val="left"/>
      <w:pPr>
        <w:tabs>
          <w:tab w:val="num" w:pos="1060"/>
        </w:tabs>
        <w:ind w:left="1060" w:hanging="340"/>
      </w:pPr>
      <w:rPr>
        <w:rFonts w:ascii="Arial" w:hAnsi="Arial" w:cs="Arial" w:hint="default"/>
        <w:b w:val="0"/>
        <w:i w:val="0"/>
        <w:sz w:val="20"/>
        <w:szCs w:val="20"/>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07057C6B"/>
    <w:multiLevelType w:val="multilevel"/>
    <w:tmpl w:val="84EE4576"/>
    <w:name w:val="WW8Num135"/>
    <w:lvl w:ilvl="0">
      <w:start w:val="9"/>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07FD2E3A"/>
    <w:multiLevelType w:val="hybridMultilevel"/>
    <w:tmpl w:val="F1FE3446"/>
    <w:lvl w:ilvl="0" w:tplc="CC48A4E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9110C37"/>
    <w:multiLevelType w:val="multilevel"/>
    <w:tmpl w:val="B89E1542"/>
    <w:lvl w:ilvl="0">
      <w:start w:val="1"/>
      <w:numFmt w:val="decimal"/>
      <w:lvlText w:val="%1."/>
      <w:lvlJc w:val="left"/>
      <w:pPr>
        <w:ind w:left="785" w:hanging="360"/>
      </w:pPr>
      <w:rPr>
        <w:rFonts w:ascii="Arial" w:hAnsi="Arial" w:cs="Arial"/>
        <w:sz w:val="22"/>
        <w:szCs w:val="22"/>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38" w15:restartNumberingAfterBreak="0">
    <w:nsid w:val="0AC31312"/>
    <w:multiLevelType w:val="hybridMultilevel"/>
    <w:tmpl w:val="4652462A"/>
    <w:lvl w:ilvl="0" w:tplc="7E840BC2">
      <w:start w:val="1"/>
      <w:numFmt w:val="upperRoman"/>
      <w:lvlText w:val="%1."/>
      <w:lvlJc w:val="right"/>
      <w:pPr>
        <w:ind w:left="720" w:hanging="360"/>
      </w:pPr>
      <w:rPr>
        <w:b/>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B1E1F65"/>
    <w:multiLevelType w:val="multilevel"/>
    <w:tmpl w:val="4A4E2510"/>
    <w:lvl w:ilvl="0">
      <w:start w:val="1"/>
      <w:numFmt w:val="decimal"/>
      <w:lvlText w:val="%1)"/>
      <w:lvlJc w:val="left"/>
      <w:pPr>
        <w:ind w:left="360" w:hanging="360"/>
      </w:pPr>
      <w:rPr>
        <w:rFonts w:ascii="Arial" w:hAnsi="Arial" w:cs="Arial"/>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0B6551CE"/>
    <w:multiLevelType w:val="hybridMultilevel"/>
    <w:tmpl w:val="E920248A"/>
    <w:name w:val="WW8Num133"/>
    <w:lvl w:ilvl="0" w:tplc="3F4CBCD6">
      <w:start w:val="1"/>
      <w:numFmt w:val="decimal"/>
      <w:lvlText w:val="%1)"/>
      <w:lvlJc w:val="left"/>
      <w:pPr>
        <w:ind w:left="1429" w:hanging="360"/>
      </w:pPr>
      <w:rPr>
        <w:rFonts w:cs="Times New Roman" w:hint="default"/>
        <w:b w:val="0"/>
        <w:bCs w:val="0"/>
        <w:i w:val="0"/>
        <w:iCs w:val="0"/>
        <w:color w:val="000000"/>
        <w:sz w:val="20"/>
        <w:szCs w:val="2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1" w15:restartNumberingAfterBreak="0">
    <w:nsid w:val="102D3FFD"/>
    <w:multiLevelType w:val="hybridMultilevel"/>
    <w:tmpl w:val="7A244FFE"/>
    <w:lvl w:ilvl="0" w:tplc="D70A41CC">
      <w:start w:val="1"/>
      <w:numFmt w:val="decimal"/>
      <w:lvlText w:val="%1)"/>
      <w:lvlJc w:val="left"/>
      <w:pPr>
        <w:tabs>
          <w:tab w:val="num" w:pos="1701"/>
        </w:tabs>
        <w:ind w:left="1644" w:hanging="623"/>
      </w:pPr>
      <w:rPr>
        <w:rFonts w:cs="Times New Roman" w:hint="default"/>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3601"/>
        </w:tabs>
        <w:ind w:left="3601" w:hanging="340"/>
      </w:pPr>
      <w:rPr>
        <w:rFonts w:ascii="Arial" w:hAnsi="Arial" w:cs="Arial"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114357E3"/>
    <w:multiLevelType w:val="multilevel"/>
    <w:tmpl w:val="D152BE4E"/>
    <w:lvl w:ilvl="0">
      <w:start w:val="1"/>
      <w:numFmt w:val="decimal"/>
      <w:lvlText w:val="%1."/>
      <w:lvlJc w:val="left"/>
      <w:pPr>
        <w:ind w:left="418" w:hanging="418"/>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4" w15:restartNumberingAfterBreak="0">
    <w:nsid w:val="156D3CBC"/>
    <w:multiLevelType w:val="hybridMultilevel"/>
    <w:tmpl w:val="62C47010"/>
    <w:lvl w:ilvl="0" w:tplc="8A763198">
      <w:start w:val="1"/>
      <w:numFmt w:val="decimal"/>
      <w:lvlText w:val="%1."/>
      <w:lvlJc w:val="left"/>
      <w:pPr>
        <w:tabs>
          <w:tab w:val="num" w:pos="1060"/>
        </w:tabs>
        <w:ind w:left="1060" w:hanging="340"/>
      </w:pPr>
      <w:rPr>
        <w:rFonts w:ascii="Arial" w:hAnsi="Arial" w:cs="Arial" w:hint="default"/>
        <w:b w:val="0"/>
        <w:bCs/>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17775867"/>
    <w:multiLevelType w:val="hybridMultilevel"/>
    <w:tmpl w:val="A13E4B44"/>
    <w:lvl w:ilvl="0" w:tplc="02CEF1C8">
      <w:start w:val="2"/>
      <w:numFmt w:val="decimal"/>
      <w:lvlText w:val="%1."/>
      <w:lvlJc w:val="left"/>
      <w:pPr>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7FB31B2"/>
    <w:multiLevelType w:val="multilevel"/>
    <w:tmpl w:val="5D20F21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8" w15:restartNumberingAfterBreak="0">
    <w:nsid w:val="1C16312B"/>
    <w:multiLevelType w:val="hybridMultilevel"/>
    <w:tmpl w:val="075467EE"/>
    <w:lvl w:ilvl="0" w:tplc="9C62C4D4">
      <w:start w:val="1"/>
      <w:numFmt w:val="decimal"/>
      <w:lvlText w:val="%1)"/>
      <w:lvlJc w:val="left"/>
      <w:pPr>
        <w:ind w:left="644" w:hanging="360"/>
      </w:pPr>
      <w:rPr>
        <w:rFonts w:cs="Times New Roman" w:hint="default"/>
        <w:b w:val="0"/>
        <w:bCs w:val="0"/>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9" w15:restartNumberingAfterBreak="0">
    <w:nsid w:val="1E1B1C60"/>
    <w:multiLevelType w:val="multilevel"/>
    <w:tmpl w:val="9DDCAD82"/>
    <w:lvl w:ilvl="0">
      <w:start w:val="1"/>
      <w:numFmt w:val="lowerLetter"/>
      <w:lvlText w:val="%1)"/>
      <w:lvlJc w:val="left"/>
      <w:pPr>
        <w:ind w:left="1505" w:hanging="360"/>
      </w:pPr>
      <w:rPr>
        <w:rFonts w:ascii="Arial" w:hAnsi="Arial" w:cs="Arial"/>
        <w:sz w:val="22"/>
        <w:szCs w:val="22"/>
      </w:r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50" w15:restartNumberingAfterBreak="0">
    <w:nsid w:val="211D18BA"/>
    <w:multiLevelType w:val="hybridMultilevel"/>
    <w:tmpl w:val="C0147AF8"/>
    <w:lvl w:ilvl="0" w:tplc="BEEE4B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19D4031"/>
    <w:multiLevelType w:val="hybridMultilevel"/>
    <w:tmpl w:val="C31C89B0"/>
    <w:lvl w:ilvl="0" w:tplc="4ECE90CE">
      <w:start w:val="13"/>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26D6811"/>
    <w:multiLevelType w:val="hybridMultilevel"/>
    <w:tmpl w:val="5E5423C0"/>
    <w:lvl w:ilvl="0" w:tplc="6BECAA7C">
      <w:start w:val="1"/>
      <w:numFmt w:val="decimal"/>
      <w:lvlText w:val="%1)"/>
      <w:lvlJc w:val="left"/>
      <w:pPr>
        <w:ind w:left="2212" w:hanging="360"/>
      </w:pPr>
      <w:rPr>
        <w:rFonts w:cs="Times New Roman" w:hint="default"/>
        <w:b w:val="0"/>
        <w:bCs w:val="0"/>
        <w:i w:val="0"/>
        <w:iCs w:val="0"/>
        <w:color w:val="000000"/>
        <w:sz w:val="20"/>
        <w:szCs w:val="20"/>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54" w15:restartNumberingAfterBreak="0">
    <w:nsid w:val="23510E97"/>
    <w:multiLevelType w:val="multilevel"/>
    <w:tmpl w:val="C15C6182"/>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5" w15:restartNumberingAfterBreak="0">
    <w:nsid w:val="238304B9"/>
    <w:multiLevelType w:val="hybridMultilevel"/>
    <w:tmpl w:val="D4EACB58"/>
    <w:lvl w:ilvl="0" w:tplc="C14AD4E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56" w15:restartNumberingAfterBreak="0">
    <w:nsid w:val="24DA00AD"/>
    <w:multiLevelType w:val="hybridMultilevel"/>
    <w:tmpl w:val="DC126226"/>
    <w:lvl w:ilvl="0" w:tplc="CBCAC092">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2631508E"/>
    <w:multiLevelType w:val="hybridMultilevel"/>
    <w:tmpl w:val="BF246C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7187CA8"/>
    <w:multiLevelType w:val="hybridMultilevel"/>
    <w:tmpl w:val="D25CAF98"/>
    <w:lvl w:ilvl="0" w:tplc="04150011">
      <w:start w:val="1"/>
      <w:numFmt w:val="decimal"/>
      <w:lvlText w:val="%1)"/>
      <w:lvlJc w:val="left"/>
      <w:pPr>
        <w:ind w:left="1484" w:hanging="360"/>
      </w:pPr>
      <w:rPr>
        <w:b w:val="0"/>
        <w:i w:val="0"/>
        <w:sz w:val="20"/>
        <w:szCs w:val="20"/>
      </w:rPr>
    </w:lvl>
    <w:lvl w:ilvl="1" w:tplc="04150019">
      <w:start w:val="1"/>
      <w:numFmt w:val="lowerLetter"/>
      <w:lvlText w:val="%2."/>
      <w:lvlJc w:val="left"/>
      <w:pPr>
        <w:ind w:left="2204" w:hanging="360"/>
      </w:pPr>
    </w:lvl>
    <w:lvl w:ilvl="2" w:tplc="0415001B">
      <w:start w:val="1"/>
      <w:numFmt w:val="lowerRoman"/>
      <w:lvlText w:val="%3."/>
      <w:lvlJc w:val="right"/>
      <w:pPr>
        <w:ind w:left="2924" w:hanging="180"/>
      </w:pPr>
    </w:lvl>
    <w:lvl w:ilvl="3" w:tplc="0415000F">
      <w:start w:val="1"/>
      <w:numFmt w:val="decimal"/>
      <w:lvlText w:val="%4."/>
      <w:lvlJc w:val="left"/>
      <w:pPr>
        <w:ind w:left="3644" w:hanging="360"/>
      </w:pPr>
    </w:lvl>
    <w:lvl w:ilvl="4" w:tplc="04150019">
      <w:start w:val="1"/>
      <w:numFmt w:val="lowerLetter"/>
      <w:lvlText w:val="%5."/>
      <w:lvlJc w:val="left"/>
      <w:pPr>
        <w:ind w:left="4364" w:hanging="360"/>
      </w:pPr>
    </w:lvl>
    <w:lvl w:ilvl="5" w:tplc="0415001B">
      <w:start w:val="1"/>
      <w:numFmt w:val="lowerRoman"/>
      <w:lvlText w:val="%6."/>
      <w:lvlJc w:val="right"/>
      <w:pPr>
        <w:ind w:left="5084" w:hanging="180"/>
      </w:pPr>
    </w:lvl>
    <w:lvl w:ilvl="6" w:tplc="0415000F">
      <w:start w:val="1"/>
      <w:numFmt w:val="decimal"/>
      <w:lvlText w:val="%7."/>
      <w:lvlJc w:val="left"/>
      <w:pPr>
        <w:ind w:left="5804" w:hanging="360"/>
      </w:pPr>
    </w:lvl>
    <w:lvl w:ilvl="7" w:tplc="04150019">
      <w:start w:val="1"/>
      <w:numFmt w:val="lowerLetter"/>
      <w:lvlText w:val="%8."/>
      <w:lvlJc w:val="left"/>
      <w:pPr>
        <w:ind w:left="6524" w:hanging="360"/>
      </w:pPr>
    </w:lvl>
    <w:lvl w:ilvl="8" w:tplc="0415001B">
      <w:start w:val="1"/>
      <w:numFmt w:val="lowerRoman"/>
      <w:lvlText w:val="%9."/>
      <w:lvlJc w:val="right"/>
      <w:pPr>
        <w:ind w:left="7244" w:hanging="180"/>
      </w:pPr>
    </w:lvl>
  </w:abstractNum>
  <w:abstractNum w:abstractNumId="59"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0" w15:restartNumberingAfterBreak="0">
    <w:nsid w:val="29416CB0"/>
    <w:multiLevelType w:val="hybridMultilevel"/>
    <w:tmpl w:val="C1E06172"/>
    <w:lvl w:ilvl="0" w:tplc="C8563F2E">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B2D0990"/>
    <w:multiLevelType w:val="hybridMultilevel"/>
    <w:tmpl w:val="1E1ED58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2B6C18CC"/>
    <w:multiLevelType w:val="multilevel"/>
    <w:tmpl w:val="E13A2F86"/>
    <w:lvl w:ilvl="0">
      <w:start w:val="1"/>
      <w:numFmt w:val="decimal"/>
      <w:lvlText w:val="%1."/>
      <w:lvlJc w:val="left"/>
      <w:pPr>
        <w:tabs>
          <w:tab w:val="num" w:pos="1620"/>
        </w:tabs>
        <w:ind w:left="16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rPr>
    </w:lvl>
    <w:lvl w:ilvl="8">
      <w:start w:val="1"/>
      <w:numFmt w:val="bullet"/>
      <w:lvlText w:val=""/>
      <w:lvlJc w:val="left"/>
      <w:pPr>
        <w:tabs>
          <w:tab w:val="num" w:pos="7380"/>
        </w:tabs>
        <w:ind w:left="7380" w:hanging="360"/>
      </w:pPr>
      <w:rPr>
        <w:rFonts w:ascii="Wingdings" w:hAnsi="Wingdings"/>
      </w:rPr>
    </w:lvl>
  </w:abstractNum>
  <w:abstractNum w:abstractNumId="63" w15:restartNumberingAfterBreak="0">
    <w:nsid w:val="2B9A753F"/>
    <w:multiLevelType w:val="multilevel"/>
    <w:tmpl w:val="F03EFA50"/>
    <w:lvl w:ilvl="0">
      <w:start w:val="1"/>
      <w:numFmt w:val="decimal"/>
      <w:lvlText w:val="%1)"/>
      <w:lvlJc w:val="left"/>
      <w:pPr>
        <w:ind w:left="1145" w:hanging="360"/>
      </w:pPr>
      <w:rPr>
        <w:sz w:val="22"/>
        <w:szCs w:val="22"/>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64"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2BEA70EA"/>
    <w:multiLevelType w:val="hybridMultilevel"/>
    <w:tmpl w:val="2382994A"/>
    <w:lvl w:ilvl="0" w:tplc="55D2B17A">
      <w:start w:val="3"/>
      <w:numFmt w:val="decimal"/>
      <w:lvlText w:val="%1."/>
      <w:lvlJc w:val="left"/>
      <w:pPr>
        <w:tabs>
          <w:tab w:val="num" w:pos="1060"/>
        </w:tabs>
        <w:ind w:left="1060" w:hanging="340"/>
      </w:pPr>
      <w:rPr>
        <w:rFonts w:ascii="Arial" w:hAnsi="Arial" w:cs="Arial" w:hint="default"/>
        <w:b w:val="0"/>
        <w:i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2C266EC3"/>
    <w:multiLevelType w:val="multilevel"/>
    <w:tmpl w:val="24B0F27C"/>
    <w:lvl w:ilvl="0">
      <w:start w:val="3"/>
      <w:numFmt w:val="decimal"/>
      <w:lvlText w:val="%1."/>
      <w:lvlJc w:val="left"/>
      <w:pPr>
        <w:tabs>
          <w:tab w:val="num" w:pos="425"/>
        </w:tabs>
        <w:ind w:left="0" w:firstLine="0"/>
      </w:pPr>
      <w:rPr>
        <w:rFonts w:hint="default"/>
        <w:b w:val="0"/>
        <w:i w:val="0"/>
        <w:strike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7"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E495896"/>
    <w:multiLevelType w:val="hybridMultilevel"/>
    <w:tmpl w:val="B8FC2F3C"/>
    <w:lvl w:ilvl="0" w:tplc="7750A3EC">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EAF2EA4"/>
    <w:multiLevelType w:val="multilevel"/>
    <w:tmpl w:val="8B02305C"/>
    <w:lvl w:ilvl="0">
      <w:start w:val="7"/>
      <w:numFmt w:val="decimal"/>
      <w:lvlText w:val="%1."/>
      <w:lvlJc w:val="left"/>
      <w:pPr>
        <w:tabs>
          <w:tab w:val="num" w:pos="425"/>
        </w:tabs>
        <w:ind w:left="425" w:hanging="425"/>
      </w:pPr>
      <w:rPr>
        <w:rFonts w:hint="default"/>
        <w:b w:val="0"/>
        <w:i w:val="0"/>
        <w:sz w:val="20"/>
        <w:szCs w:val="20"/>
      </w:rPr>
    </w:lvl>
    <w:lvl w:ilvl="1">
      <w:start w:val="1"/>
      <w:numFmt w:val="decimal"/>
      <w:lvlText w:val="%2)"/>
      <w:lvlJc w:val="left"/>
      <w:pPr>
        <w:tabs>
          <w:tab w:val="num" w:pos="1060"/>
        </w:tabs>
        <w:ind w:left="1060" w:hanging="340"/>
      </w:pPr>
      <w:rPr>
        <w:rFonts w:hint="default"/>
        <w:b w:val="0"/>
        <w:i w:val="0"/>
        <w:sz w:val="20"/>
        <w:szCs w:val="20"/>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1" w15:restartNumberingAfterBreak="0">
    <w:nsid w:val="304451AE"/>
    <w:multiLevelType w:val="multilevel"/>
    <w:tmpl w:val="3F2E58EA"/>
    <w:lvl w:ilvl="0">
      <w:start w:val="3"/>
      <w:numFmt w:val="decimal"/>
      <w:lvlText w:val="%1."/>
      <w:lvlJc w:val="left"/>
      <w:pPr>
        <w:ind w:left="420" w:hanging="420"/>
      </w:pPr>
      <w:rPr>
        <w:rFonts w:ascii="Arial" w:hAnsi="Arial" w:cs="Arial" w:hint="default"/>
      </w:rPr>
    </w:lvl>
    <w:lvl w:ilvl="1">
      <w:start w:val="1"/>
      <w:numFmt w:val="lowerLetter"/>
      <w:lvlText w:val="%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0696A51"/>
    <w:multiLevelType w:val="hybridMultilevel"/>
    <w:tmpl w:val="1D64D9FC"/>
    <w:lvl w:ilvl="0" w:tplc="FFFFFFFF">
      <w:start w:val="3"/>
      <w:numFmt w:val="decimal"/>
      <w:lvlText w:val="%1."/>
      <w:lvlJc w:val="left"/>
      <w:pPr>
        <w:tabs>
          <w:tab w:val="num" w:pos="0"/>
        </w:tabs>
        <w:ind w:left="1060" w:hanging="360"/>
      </w:pPr>
      <w:rPr>
        <w:rFonts w:hint="default"/>
        <w:i w:val="0"/>
      </w:rPr>
    </w:lvl>
    <w:lvl w:ilvl="1" w:tplc="DC10E584">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25D6F4F8">
      <w:start w:val="1"/>
      <w:numFmt w:val="upperLetter"/>
      <w:lvlText w:val="%6."/>
      <w:lvlJc w:val="left"/>
      <w:pPr>
        <w:ind w:left="4840" w:hanging="360"/>
      </w:pPr>
      <w:rPr>
        <w:rFonts w:hint="default"/>
        <w:b/>
        <w:i w:val="0"/>
        <w:iCs/>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73"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4" w15:restartNumberingAfterBreak="0">
    <w:nsid w:val="32006718"/>
    <w:multiLevelType w:val="hybridMultilevel"/>
    <w:tmpl w:val="0D6A0EA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34A72D1A"/>
    <w:multiLevelType w:val="multilevel"/>
    <w:tmpl w:val="47A852B4"/>
    <w:lvl w:ilvl="0">
      <w:start w:val="1"/>
      <w:numFmt w:val="decimal"/>
      <w:lvlText w:val="%1."/>
      <w:lvlJc w:val="left"/>
      <w:pPr>
        <w:tabs>
          <w:tab w:val="num" w:pos="425"/>
        </w:tabs>
      </w:pPr>
      <w:rPr>
        <w:b w:val="0"/>
        <w:i w:val="0"/>
        <w:color w:val="auto"/>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6"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372E318E"/>
    <w:multiLevelType w:val="multilevel"/>
    <w:tmpl w:val="D2F4991A"/>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isLgl/>
      <w:lvlText w:val="%1.%2."/>
      <w:lvlJc w:val="left"/>
      <w:pPr>
        <w:ind w:left="1476" w:hanging="396"/>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78"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3B3055F0"/>
    <w:multiLevelType w:val="hybridMultilevel"/>
    <w:tmpl w:val="6B4E2B70"/>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1E4A7128">
      <w:start w:val="1"/>
      <w:numFmt w:val="decimal"/>
      <w:lvlText w:val="%2)"/>
      <w:lvlJc w:val="left"/>
      <w:pPr>
        <w:tabs>
          <w:tab w:val="num" w:pos="1440"/>
        </w:tabs>
        <w:ind w:left="1440" w:hanging="360"/>
      </w:pPr>
    </w:lvl>
    <w:lvl w:ilvl="2" w:tplc="ECD2B846">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1" w15:restartNumberingAfterBreak="0">
    <w:nsid w:val="3D692101"/>
    <w:multiLevelType w:val="hybridMultilevel"/>
    <w:tmpl w:val="A3E282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D6C2575"/>
    <w:multiLevelType w:val="hybridMultilevel"/>
    <w:tmpl w:val="88DAAFE0"/>
    <w:lvl w:ilvl="0" w:tplc="4FE22AE6">
      <w:start w:val="1"/>
      <w:numFmt w:val="decimal"/>
      <w:lvlText w:val="%1."/>
      <w:lvlJc w:val="left"/>
      <w:pPr>
        <w:tabs>
          <w:tab w:val="num" w:pos="1060"/>
        </w:tabs>
        <w:ind w:left="1060" w:hanging="340"/>
      </w:pPr>
      <w:rPr>
        <w:rFonts w:ascii="Arial" w:hAnsi="Arial" w:cs="Arial" w:hint="default"/>
        <w:b w:val="0"/>
        <w:i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3"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DB459F0"/>
    <w:multiLevelType w:val="hybridMultilevel"/>
    <w:tmpl w:val="4044C6D0"/>
    <w:lvl w:ilvl="0" w:tplc="0A105B0E">
      <w:start w:val="11"/>
      <w:numFmt w:val="upperRoman"/>
      <w:lvlText w:val="%1."/>
      <w:lvlJc w:val="left"/>
      <w:pPr>
        <w:ind w:left="144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E707E2E"/>
    <w:multiLevelType w:val="hybridMultilevel"/>
    <w:tmpl w:val="F24C03A0"/>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86" w15:restartNumberingAfterBreak="0">
    <w:nsid w:val="3EF63433"/>
    <w:multiLevelType w:val="hybridMultilevel"/>
    <w:tmpl w:val="3BBE4F32"/>
    <w:lvl w:ilvl="0" w:tplc="7A10481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42AF76EA"/>
    <w:multiLevelType w:val="hybridMultilevel"/>
    <w:tmpl w:val="B5A655E2"/>
    <w:lvl w:ilvl="0" w:tplc="0415000F">
      <w:start w:val="1"/>
      <w:numFmt w:val="decimal"/>
      <w:lvlText w:val="%1."/>
      <w:lvlJc w:val="left"/>
      <w:pPr>
        <w:tabs>
          <w:tab w:val="num" w:pos="720"/>
        </w:tabs>
        <w:ind w:left="720" w:hanging="360"/>
      </w:pPr>
      <w:rPr>
        <w:rFonts w:hint="default"/>
        <w:b w:val="0"/>
        <w:strike w:val="0"/>
        <w:color w:val="auto"/>
      </w:rPr>
    </w:lvl>
    <w:lvl w:ilvl="1" w:tplc="FD88D824">
      <w:start w:val="1"/>
      <w:numFmt w:val="upperLetter"/>
      <w:lvlText w:val="%2."/>
      <w:lvlJc w:val="left"/>
      <w:pPr>
        <w:tabs>
          <w:tab w:val="num" w:pos="1389"/>
        </w:tabs>
        <w:ind w:left="1389" w:hanging="340"/>
      </w:pPr>
      <w:rPr>
        <w:rFonts w:hint="default"/>
        <w:b/>
        <w:strike w:val="0"/>
        <w:color w:val="auto"/>
        <w:u w:val="none"/>
      </w:rPr>
    </w:lvl>
    <w:lvl w:ilvl="2" w:tplc="FD88D824">
      <w:start w:val="1"/>
      <w:numFmt w:val="upperLetter"/>
      <w:lvlText w:val="%3."/>
      <w:lvlJc w:val="left"/>
      <w:pPr>
        <w:tabs>
          <w:tab w:val="num" w:pos="900"/>
        </w:tabs>
        <w:ind w:left="900" w:hanging="360"/>
      </w:pPr>
      <w:rPr>
        <w:rFonts w:hint="default"/>
        <w:b/>
        <w:strike w:val="0"/>
        <w:color w:val="auto"/>
        <w:u w:val="none"/>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88" w15:restartNumberingAfterBreak="0">
    <w:nsid w:val="42B00BBC"/>
    <w:multiLevelType w:val="hybridMultilevel"/>
    <w:tmpl w:val="92509724"/>
    <w:lvl w:ilvl="0" w:tplc="076CF65E">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C8423D14">
      <w:start w:val="1"/>
      <w:numFmt w:val="decimal"/>
      <w:lvlText w:val="%2)"/>
      <w:lvlJc w:val="left"/>
      <w:pPr>
        <w:tabs>
          <w:tab w:val="num" w:pos="1647"/>
        </w:tabs>
        <w:ind w:left="1647" w:hanging="567"/>
      </w:pPr>
      <w:rPr>
        <w:rFonts w:hint="default"/>
        <w:b w:val="0"/>
        <w:i w:val="0"/>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2E17D63"/>
    <w:multiLevelType w:val="hybridMultilevel"/>
    <w:tmpl w:val="2A1E0EC0"/>
    <w:lvl w:ilvl="0" w:tplc="46F23616">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436D7C0C"/>
    <w:multiLevelType w:val="hybridMultilevel"/>
    <w:tmpl w:val="CEDC4EF6"/>
    <w:lvl w:ilvl="0" w:tplc="887A19EA">
      <w:start w:val="1"/>
      <w:numFmt w:val="decimal"/>
      <w:lvlText w:val="%1)"/>
      <w:lvlJc w:val="left"/>
      <w:pPr>
        <w:tabs>
          <w:tab w:val="num" w:pos="1021"/>
        </w:tabs>
        <w:ind w:left="1021" w:hanging="454"/>
      </w:pPr>
      <w:rPr>
        <w:rFonts w:hint="default"/>
      </w:rPr>
    </w:lvl>
    <w:lvl w:ilvl="1" w:tplc="04150011">
      <w:start w:val="1"/>
      <w:numFmt w:val="decimal"/>
      <w:lvlText w:val="%2)"/>
      <w:lvlJc w:val="left"/>
      <w:pPr>
        <w:tabs>
          <w:tab w:val="num" w:pos="587"/>
        </w:tabs>
        <w:ind w:left="587" w:hanging="340"/>
      </w:pPr>
      <w:rPr>
        <w:rFonts w:hint="default"/>
        <w:b w:val="0"/>
        <w:i w:val="0"/>
        <w:sz w:val="24"/>
      </w:rPr>
    </w:lvl>
    <w:lvl w:ilvl="2" w:tplc="FB9EA808">
      <w:start w:val="1"/>
      <w:numFmt w:val="decimal"/>
      <w:lvlText w:val="%3)"/>
      <w:lvlJc w:val="left"/>
      <w:pPr>
        <w:tabs>
          <w:tab w:val="num" w:pos="1438"/>
        </w:tabs>
        <w:ind w:left="1438" w:hanging="358"/>
      </w:pPr>
      <w:rPr>
        <w:rFonts w:hint="default"/>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91" w15:restartNumberingAfterBreak="0">
    <w:nsid w:val="455B7F68"/>
    <w:multiLevelType w:val="multilevel"/>
    <w:tmpl w:val="3D50859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750009C"/>
    <w:multiLevelType w:val="multilevel"/>
    <w:tmpl w:val="36049AC8"/>
    <w:lvl w:ilvl="0">
      <w:start w:val="1"/>
      <w:numFmt w:val="decimal"/>
      <w:lvlText w:val="%1."/>
      <w:lvlJc w:val="left"/>
      <w:pPr>
        <w:ind w:left="720" w:hanging="360"/>
      </w:pPr>
      <w:rPr>
        <w:rFonts w:ascii="Arial" w:hAnsi="Arial"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8786C60"/>
    <w:multiLevelType w:val="hybridMultilevel"/>
    <w:tmpl w:val="AAF28934"/>
    <w:lvl w:ilvl="0" w:tplc="063A1A12">
      <w:start w:val="1"/>
      <w:numFmt w:val="bullet"/>
      <w:lvlText w:val=""/>
      <w:lvlJc w:val="left"/>
      <w:pPr>
        <w:tabs>
          <w:tab w:val="num" w:pos="4041"/>
        </w:tabs>
        <w:ind w:left="4041" w:hanging="340"/>
      </w:pPr>
      <w:rPr>
        <w:rFonts w:ascii="Symbol" w:hAnsi="Symbol" w:hint="default"/>
      </w:rPr>
    </w:lvl>
    <w:lvl w:ilvl="1" w:tplc="139A76B8">
      <w:start w:val="4"/>
      <w:numFmt w:val="lowerLetter"/>
      <w:lvlText w:val="%2)"/>
      <w:lvlJc w:val="left"/>
      <w:pPr>
        <w:tabs>
          <w:tab w:val="num" w:pos="4341"/>
        </w:tabs>
        <w:ind w:left="4341" w:hanging="341"/>
      </w:pPr>
      <w:rPr>
        <w:rFonts w:hint="default"/>
        <w:b w:val="0"/>
        <w:i w:val="0"/>
        <w:color w:val="000000"/>
        <w:sz w:val="20"/>
        <w:szCs w:val="20"/>
      </w:rPr>
    </w:lvl>
    <w:lvl w:ilvl="2" w:tplc="04150005" w:tentative="1">
      <w:start w:val="1"/>
      <w:numFmt w:val="bullet"/>
      <w:lvlText w:val=""/>
      <w:lvlJc w:val="left"/>
      <w:pPr>
        <w:tabs>
          <w:tab w:val="num" w:pos="4840"/>
        </w:tabs>
        <w:ind w:left="4840" w:hanging="360"/>
      </w:pPr>
      <w:rPr>
        <w:rFonts w:ascii="Wingdings" w:hAnsi="Wingdings" w:hint="default"/>
      </w:rPr>
    </w:lvl>
    <w:lvl w:ilvl="3" w:tplc="04150001" w:tentative="1">
      <w:start w:val="1"/>
      <w:numFmt w:val="bullet"/>
      <w:lvlText w:val=""/>
      <w:lvlJc w:val="left"/>
      <w:pPr>
        <w:tabs>
          <w:tab w:val="num" w:pos="5560"/>
        </w:tabs>
        <w:ind w:left="5560" w:hanging="360"/>
      </w:pPr>
      <w:rPr>
        <w:rFonts w:ascii="Symbol" w:hAnsi="Symbol" w:hint="default"/>
      </w:rPr>
    </w:lvl>
    <w:lvl w:ilvl="4" w:tplc="04150003" w:tentative="1">
      <w:start w:val="1"/>
      <w:numFmt w:val="bullet"/>
      <w:lvlText w:val="o"/>
      <w:lvlJc w:val="left"/>
      <w:pPr>
        <w:tabs>
          <w:tab w:val="num" w:pos="6280"/>
        </w:tabs>
        <w:ind w:left="6280" w:hanging="360"/>
      </w:pPr>
      <w:rPr>
        <w:rFonts w:ascii="Courier New" w:hAnsi="Courier New" w:cs="Courier New" w:hint="default"/>
      </w:rPr>
    </w:lvl>
    <w:lvl w:ilvl="5" w:tplc="04150005" w:tentative="1">
      <w:start w:val="1"/>
      <w:numFmt w:val="bullet"/>
      <w:lvlText w:val=""/>
      <w:lvlJc w:val="left"/>
      <w:pPr>
        <w:tabs>
          <w:tab w:val="num" w:pos="7000"/>
        </w:tabs>
        <w:ind w:left="7000" w:hanging="360"/>
      </w:pPr>
      <w:rPr>
        <w:rFonts w:ascii="Wingdings" w:hAnsi="Wingdings" w:hint="default"/>
      </w:rPr>
    </w:lvl>
    <w:lvl w:ilvl="6" w:tplc="04150001" w:tentative="1">
      <w:start w:val="1"/>
      <w:numFmt w:val="bullet"/>
      <w:lvlText w:val=""/>
      <w:lvlJc w:val="left"/>
      <w:pPr>
        <w:tabs>
          <w:tab w:val="num" w:pos="7720"/>
        </w:tabs>
        <w:ind w:left="7720" w:hanging="360"/>
      </w:pPr>
      <w:rPr>
        <w:rFonts w:ascii="Symbol" w:hAnsi="Symbol" w:hint="default"/>
      </w:rPr>
    </w:lvl>
    <w:lvl w:ilvl="7" w:tplc="04150003" w:tentative="1">
      <w:start w:val="1"/>
      <w:numFmt w:val="bullet"/>
      <w:lvlText w:val="o"/>
      <w:lvlJc w:val="left"/>
      <w:pPr>
        <w:tabs>
          <w:tab w:val="num" w:pos="8440"/>
        </w:tabs>
        <w:ind w:left="8440" w:hanging="360"/>
      </w:pPr>
      <w:rPr>
        <w:rFonts w:ascii="Courier New" w:hAnsi="Courier New" w:cs="Courier New" w:hint="default"/>
      </w:rPr>
    </w:lvl>
    <w:lvl w:ilvl="8" w:tplc="04150005" w:tentative="1">
      <w:start w:val="1"/>
      <w:numFmt w:val="bullet"/>
      <w:lvlText w:val=""/>
      <w:lvlJc w:val="left"/>
      <w:pPr>
        <w:tabs>
          <w:tab w:val="num" w:pos="9160"/>
        </w:tabs>
        <w:ind w:left="9160" w:hanging="360"/>
      </w:pPr>
      <w:rPr>
        <w:rFonts w:ascii="Wingdings" w:hAnsi="Wingdings" w:hint="default"/>
      </w:rPr>
    </w:lvl>
  </w:abstractNum>
  <w:abstractNum w:abstractNumId="94" w15:restartNumberingAfterBreak="0">
    <w:nsid w:val="488269C0"/>
    <w:multiLevelType w:val="hybridMultilevel"/>
    <w:tmpl w:val="32682126"/>
    <w:lvl w:ilvl="0" w:tplc="0415000F">
      <w:start w:val="1"/>
      <w:numFmt w:val="decimal"/>
      <w:lvlText w:val="%1."/>
      <w:lvlJc w:val="left"/>
      <w:pPr>
        <w:ind w:left="1004"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5"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6" w15:restartNumberingAfterBreak="0">
    <w:nsid w:val="4A167197"/>
    <w:multiLevelType w:val="multilevel"/>
    <w:tmpl w:val="F62A4118"/>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7" w15:restartNumberingAfterBreak="0">
    <w:nsid w:val="4A5848E2"/>
    <w:multiLevelType w:val="hybridMultilevel"/>
    <w:tmpl w:val="F80A2536"/>
    <w:lvl w:ilvl="0" w:tplc="0415000F">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4B1D5BAE"/>
    <w:multiLevelType w:val="multilevel"/>
    <w:tmpl w:val="E3C0B7E4"/>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9" w15:restartNumberingAfterBreak="0">
    <w:nsid w:val="4BBD597A"/>
    <w:multiLevelType w:val="hybridMultilevel"/>
    <w:tmpl w:val="BFF81106"/>
    <w:lvl w:ilvl="0" w:tplc="6F56CD7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4CE54547"/>
    <w:multiLevelType w:val="hybridMultilevel"/>
    <w:tmpl w:val="080C0E02"/>
    <w:lvl w:ilvl="0" w:tplc="04150011">
      <w:start w:val="1"/>
      <w:numFmt w:val="decimal"/>
      <w:lvlText w:val="%1)"/>
      <w:lvlJc w:val="left"/>
      <w:pPr>
        <w:ind w:left="772" w:hanging="360"/>
      </w:pPr>
    </w:lvl>
    <w:lvl w:ilvl="1" w:tplc="04150019" w:tentative="1">
      <w:start w:val="1"/>
      <w:numFmt w:val="lowerLetter"/>
      <w:lvlText w:val="%2."/>
      <w:lvlJc w:val="left"/>
      <w:pPr>
        <w:ind w:left="1492" w:hanging="360"/>
      </w:pPr>
    </w:lvl>
    <w:lvl w:ilvl="2" w:tplc="0415001B" w:tentative="1">
      <w:start w:val="1"/>
      <w:numFmt w:val="lowerRoman"/>
      <w:lvlText w:val="%3."/>
      <w:lvlJc w:val="right"/>
      <w:pPr>
        <w:ind w:left="2212" w:hanging="180"/>
      </w:pPr>
    </w:lvl>
    <w:lvl w:ilvl="3" w:tplc="0415000F" w:tentative="1">
      <w:start w:val="1"/>
      <w:numFmt w:val="decimal"/>
      <w:lvlText w:val="%4."/>
      <w:lvlJc w:val="left"/>
      <w:pPr>
        <w:ind w:left="2932" w:hanging="360"/>
      </w:pPr>
    </w:lvl>
    <w:lvl w:ilvl="4" w:tplc="04150019" w:tentative="1">
      <w:start w:val="1"/>
      <w:numFmt w:val="lowerLetter"/>
      <w:lvlText w:val="%5."/>
      <w:lvlJc w:val="left"/>
      <w:pPr>
        <w:ind w:left="3652" w:hanging="360"/>
      </w:pPr>
    </w:lvl>
    <w:lvl w:ilvl="5" w:tplc="0415001B" w:tentative="1">
      <w:start w:val="1"/>
      <w:numFmt w:val="lowerRoman"/>
      <w:lvlText w:val="%6."/>
      <w:lvlJc w:val="right"/>
      <w:pPr>
        <w:ind w:left="4372" w:hanging="180"/>
      </w:pPr>
    </w:lvl>
    <w:lvl w:ilvl="6" w:tplc="0415000F" w:tentative="1">
      <w:start w:val="1"/>
      <w:numFmt w:val="decimal"/>
      <w:lvlText w:val="%7."/>
      <w:lvlJc w:val="left"/>
      <w:pPr>
        <w:ind w:left="5092" w:hanging="360"/>
      </w:pPr>
    </w:lvl>
    <w:lvl w:ilvl="7" w:tplc="04150019" w:tentative="1">
      <w:start w:val="1"/>
      <w:numFmt w:val="lowerLetter"/>
      <w:lvlText w:val="%8."/>
      <w:lvlJc w:val="left"/>
      <w:pPr>
        <w:ind w:left="5812" w:hanging="360"/>
      </w:pPr>
    </w:lvl>
    <w:lvl w:ilvl="8" w:tplc="0415001B" w:tentative="1">
      <w:start w:val="1"/>
      <w:numFmt w:val="lowerRoman"/>
      <w:lvlText w:val="%9."/>
      <w:lvlJc w:val="right"/>
      <w:pPr>
        <w:ind w:left="6532" w:hanging="180"/>
      </w:pPr>
    </w:lvl>
  </w:abstractNum>
  <w:abstractNum w:abstractNumId="10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2"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3" w15:restartNumberingAfterBreak="0">
    <w:nsid w:val="502D2673"/>
    <w:multiLevelType w:val="hybridMultilevel"/>
    <w:tmpl w:val="A6BAC86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4" w15:restartNumberingAfterBreak="0">
    <w:nsid w:val="50FB613F"/>
    <w:multiLevelType w:val="multilevel"/>
    <w:tmpl w:val="081A0F76"/>
    <w:lvl w:ilvl="0">
      <w:start w:val="1"/>
      <w:numFmt w:val="lowerLetter"/>
      <w:lvlText w:val="%1)"/>
      <w:lvlJc w:val="left"/>
      <w:pPr>
        <w:ind w:left="1505" w:hanging="360"/>
      </w:pPr>
      <w:rPr>
        <w:rFonts w:ascii="Arial" w:hAnsi="Arial" w:cs="Arial"/>
      </w:r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105" w15:restartNumberingAfterBreak="0">
    <w:nsid w:val="5131009A"/>
    <w:multiLevelType w:val="hybridMultilevel"/>
    <w:tmpl w:val="0E621C16"/>
    <w:lvl w:ilvl="0" w:tplc="292A7E7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4627983"/>
    <w:multiLevelType w:val="hybridMultilevel"/>
    <w:tmpl w:val="E2C088E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04150011">
      <w:start w:val="1"/>
      <w:numFmt w:val="decimal"/>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553462DB"/>
    <w:multiLevelType w:val="hybridMultilevel"/>
    <w:tmpl w:val="5F548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569026DE"/>
    <w:multiLevelType w:val="multilevel"/>
    <w:tmpl w:val="8E52731E"/>
    <w:lvl w:ilvl="0">
      <w:start w:val="1"/>
      <w:numFmt w:val="decimal"/>
      <w:lvlText w:val="%1."/>
      <w:lvlJc w:val="left"/>
      <w:pPr>
        <w:ind w:left="420" w:hanging="420"/>
      </w:pPr>
    </w:lvl>
    <w:lvl w:ilvl="1">
      <w:start w:val="1"/>
      <w:numFmt w:val="lowerLetter"/>
      <w:lvlText w:val="%2)"/>
      <w:lvlJc w:val="left"/>
      <w:pPr>
        <w:ind w:left="704"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0"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15:restartNumberingAfterBreak="0">
    <w:nsid w:val="590E33DC"/>
    <w:multiLevelType w:val="hybridMultilevel"/>
    <w:tmpl w:val="5850902A"/>
    <w:lvl w:ilvl="0" w:tplc="6040E466">
      <w:start w:val="1"/>
      <w:numFmt w:val="decimal"/>
      <w:lvlText w:val="%1/"/>
      <w:lvlJc w:val="left"/>
      <w:pPr>
        <w:ind w:left="644"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94150E2"/>
    <w:multiLevelType w:val="hybridMultilevel"/>
    <w:tmpl w:val="A252A8DE"/>
    <w:lvl w:ilvl="0" w:tplc="C204C48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9920F73"/>
    <w:multiLevelType w:val="multilevel"/>
    <w:tmpl w:val="89586C6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6"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8"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9" w15:restartNumberingAfterBreak="0">
    <w:nsid w:val="5B5D41C8"/>
    <w:multiLevelType w:val="multilevel"/>
    <w:tmpl w:val="ECA4D392"/>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2"/>
      <w:numFmt w:val="decimal"/>
      <w:isLgl/>
      <w:lvlText w:val="%1.%2."/>
      <w:lvlJc w:val="left"/>
      <w:pPr>
        <w:ind w:left="1257" w:hanging="537"/>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0" w15:restartNumberingAfterBreak="0">
    <w:nsid w:val="5B62111B"/>
    <w:multiLevelType w:val="multilevel"/>
    <w:tmpl w:val="E2E2AEE0"/>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1" w15:restartNumberingAfterBreak="0">
    <w:nsid w:val="5D595824"/>
    <w:multiLevelType w:val="multilevel"/>
    <w:tmpl w:val="5C3AAD70"/>
    <w:lvl w:ilvl="0">
      <w:start w:val="1"/>
      <w:numFmt w:val="decimal"/>
      <w:lvlText w:val="%1."/>
      <w:lvlJc w:val="left"/>
      <w:pPr>
        <w:ind w:left="360" w:hanging="360"/>
      </w:pPr>
      <w:rPr>
        <w:rFonts w:ascii="Arial" w:hAnsi="Arial" w:cs="Arial"/>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5E035618"/>
    <w:multiLevelType w:val="multilevel"/>
    <w:tmpl w:val="5BEA8094"/>
    <w:lvl w:ilvl="0">
      <w:start w:val="1"/>
      <w:numFmt w:val="decimal"/>
      <w:lvlText w:val="%1."/>
      <w:lvlJc w:val="left"/>
      <w:pPr>
        <w:ind w:left="785" w:hanging="360"/>
      </w:pPr>
      <w:rPr>
        <w:rFonts w:ascii="Arial" w:hAnsi="Arial" w:cs="Arial"/>
        <w:sz w:val="22"/>
        <w:szCs w:val="22"/>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23" w15:restartNumberingAfterBreak="0">
    <w:nsid w:val="5EE41433"/>
    <w:multiLevelType w:val="hybridMultilevel"/>
    <w:tmpl w:val="2632A500"/>
    <w:lvl w:ilvl="0" w:tplc="7564FC6A">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2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5" w15:restartNumberingAfterBreak="0">
    <w:nsid w:val="603D4356"/>
    <w:multiLevelType w:val="hybridMultilevel"/>
    <w:tmpl w:val="1D70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27" w15:restartNumberingAfterBreak="0">
    <w:nsid w:val="662322FA"/>
    <w:multiLevelType w:val="multilevel"/>
    <w:tmpl w:val="FBD0E9FC"/>
    <w:lvl w:ilvl="0">
      <w:start w:val="1"/>
      <w:numFmt w:val="decimal"/>
      <w:lvlText w:val="%1."/>
      <w:lvlJc w:val="left"/>
      <w:pPr>
        <w:ind w:left="360" w:hanging="360"/>
      </w:pPr>
      <w:rPr>
        <w:b/>
        <w:bCs/>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66976BFA"/>
    <w:multiLevelType w:val="hybridMultilevel"/>
    <w:tmpl w:val="CBE212AA"/>
    <w:lvl w:ilvl="0" w:tplc="04150011">
      <w:start w:val="1"/>
      <w:numFmt w:val="decimal"/>
      <w:lvlText w:val="%1)"/>
      <w:lvlJc w:val="left"/>
      <w:pPr>
        <w:ind w:left="720" w:hanging="360"/>
      </w:pPr>
    </w:lvl>
    <w:lvl w:ilvl="1" w:tplc="506CBFC4">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9B93DDF"/>
    <w:multiLevelType w:val="hybridMultilevel"/>
    <w:tmpl w:val="C9F2D1D6"/>
    <w:lvl w:ilvl="0" w:tplc="04150011">
      <w:start w:val="1"/>
      <w:numFmt w:val="decimal"/>
      <w:lvlText w:val="%1)"/>
      <w:lvlJc w:val="left"/>
      <w:pPr>
        <w:tabs>
          <w:tab w:val="num" w:pos="1060"/>
        </w:tabs>
        <w:ind w:left="1060" w:hanging="340"/>
      </w:pPr>
      <w:rPr>
        <w:rFont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A977C4D"/>
    <w:multiLevelType w:val="multilevel"/>
    <w:tmpl w:val="E17C087C"/>
    <w:lvl w:ilvl="0">
      <w:start w:val="1"/>
      <w:numFmt w:val="decimal"/>
      <w:lvlText w:val="%1."/>
      <w:lvlJc w:val="left"/>
      <w:pPr>
        <w:ind w:left="425" w:hanging="425"/>
      </w:pPr>
    </w:lvl>
    <w:lvl w:ilvl="1">
      <w:start w:val="1"/>
      <w:numFmt w:val="decimal"/>
      <w:lvlText w:val="%2)"/>
      <w:lvlJc w:val="left"/>
      <w:pPr>
        <w:ind w:left="851" w:hanging="426"/>
      </w:pPr>
    </w:lvl>
    <w:lvl w:ilvl="2">
      <w:start w:val="1"/>
      <w:numFmt w:val="decimal"/>
      <w:lvlText w:val="%3."/>
      <w:lvlJc w:val="left"/>
      <w:pPr>
        <w:ind w:left="1276" w:hanging="425"/>
      </w:pPr>
      <w:rPr>
        <w:rFonts w:ascii="Arial" w:hAnsi="Arial" w:cs="Arial"/>
        <w:sz w:val="22"/>
        <w:szCs w:val="22"/>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32" w15:restartNumberingAfterBreak="0">
    <w:nsid w:val="6ABA2F5F"/>
    <w:multiLevelType w:val="hybridMultilevel"/>
    <w:tmpl w:val="2D3EF6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ACD7C3B"/>
    <w:multiLevelType w:val="multilevel"/>
    <w:tmpl w:val="726E658C"/>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6DEA66FC"/>
    <w:multiLevelType w:val="hybridMultilevel"/>
    <w:tmpl w:val="541658E4"/>
    <w:lvl w:ilvl="0" w:tplc="16E6DD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4F77B37"/>
    <w:multiLevelType w:val="hybridMultilevel"/>
    <w:tmpl w:val="04B4BF86"/>
    <w:name w:val="WW8Num1332"/>
    <w:lvl w:ilvl="0" w:tplc="302C8F48">
      <w:start w:val="1"/>
      <w:numFmt w:val="decimal"/>
      <w:lvlText w:val="%1)"/>
      <w:lvlJc w:val="left"/>
      <w:pPr>
        <w:ind w:left="720" w:hanging="360"/>
      </w:pPr>
      <w:rPr>
        <w:rFonts w:ascii="Arial" w:eastAsia="Times New Roman" w:hAnsi="Arial" w:cs="Arial"/>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541087D"/>
    <w:multiLevelType w:val="multilevel"/>
    <w:tmpl w:val="899CA46E"/>
    <w:lvl w:ilvl="0">
      <w:start w:val="1"/>
      <w:numFmt w:val="lowerLetter"/>
      <w:lvlText w:val="%1)"/>
      <w:lvlJc w:val="left"/>
      <w:pPr>
        <w:ind w:left="1505" w:hanging="360"/>
      </w:pPr>
      <w:rPr>
        <w:rFonts w:ascii="Arial" w:hAnsi="Arial" w:cs="Arial"/>
        <w:sz w:val="22"/>
        <w:szCs w:val="22"/>
      </w:r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137" w15:restartNumberingAfterBreak="0">
    <w:nsid w:val="75FE6A8E"/>
    <w:multiLevelType w:val="hybridMultilevel"/>
    <w:tmpl w:val="6FD0E3A4"/>
    <w:lvl w:ilvl="0" w:tplc="AC20E126">
      <w:start w:val="1"/>
      <w:numFmt w:val="bullet"/>
      <w:lvlText w:val=""/>
      <w:lvlJc w:val="left"/>
      <w:pPr>
        <w:tabs>
          <w:tab w:val="num" w:pos="2024"/>
        </w:tabs>
        <w:ind w:left="2024" w:hanging="340"/>
      </w:pPr>
      <w:rPr>
        <w:rFonts w:ascii="Symbol" w:hAnsi="Symbol" w:hint="default"/>
      </w:rPr>
    </w:lvl>
    <w:lvl w:ilvl="1" w:tplc="015C7448">
      <w:start w:val="2"/>
      <w:numFmt w:val="decimal"/>
      <w:lvlText w:val="%2)"/>
      <w:lvlJc w:val="left"/>
      <w:pPr>
        <w:tabs>
          <w:tab w:val="num" w:pos="1343"/>
        </w:tabs>
        <w:ind w:left="1343" w:hanging="340"/>
      </w:pPr>
      <w:rPr>
        <w:rFonts w:hint="default"/>
        <w:b w:val="0"/>
      </w:rPr>
    </w:lvl>
    <w:lvl w:ilvl="2" w:tplc="99CCB922">
      <w:start w:val="1"/>
      <w:numFmt w:val="lowerLetter"/>
      <w:lvlText w:val="%3)"/>
      <w:lvlJc w:val="left"/>
      <w:pPr>
        <w:tabs>
          <w:tab w:val="num" w:pos="1400"/>
        </w:tabs>
        <w:ind w:left="1400" w:hanging="341"/>
      </w:pPr>
      <w:rPr>
        <w:rFonts w:hint="default"/>
        <w:b w:val="0"/>
        <w:i w:val="0"/>
        <w:color w:val="000000"/>
        <w:sz w:val="20"/>
        <w:szCs w:val="20"/>
      </w:rPr>
    </w:lvl>
    <w:lvl w:ilvl="3" w:tplc="04150001" w:tentative="1">
      <w:start w:val="1"/>
      <w:numFmt w:val="bullet"/>
      <w:lvlText w:val=""/>
      <w:lvlJc w:val="left"/>
      <w:pPr>
        <w:tabs>
          <w:tab w:val="num" w:pos="3543"/>
        </w:tabs>
        <w:ind w:left="3543" w:hanging="360"/>
      </w:pPr>
      <w:rPr>
        <w:rFonts w:ascii="Symbol" w:hAnsi="Symbol" w:hint="default"/>
      </w:rPr>
    </w:lvl>
    <w:lvl w:ilvl="4" w:tplc="04150003" w:tentative="1">
      <w:start w:val="1"/>
      <w:numFmt w:val="bullet"/>
      <w:lvlText w:val="o"/>
      <w:lvlJc w:val="left"/>
      <w:pPr>
        <w:tabs>
          <w:tab w:val="num" w:pos="4263"/>
        </w:tabs>
        <w:ind w:left="4263" w:hanging="360"/>
      </w:pPr>
      <w:rPr>
        <w:rFonts w:ascii="Courier New" w:hAnsi="Courier New" w:cs="Courier New" w:hint="default"/>
      </w:rPr>
    </w:lvl>
    <w:lvl w:ilvl="5" w:tplc="04150005" w:tentative="1">
      <w:start w:val="1"/>
      <w:numFmt w:val="bullet"/>
      <w:lvlText w:val=""/>
      <w:lvlJc w:val="left"/>
      <w:pPr>
        <w:tabs>
          <w:tab w:val="num" w:pos="4983"/>
        </w:tabs>
        <w:ind w:left="4983" w:hanging="360"/>
      </w:pPr>
      <w:rPr>
        <w:rFonts w:ascii="Wingdings" w:hAnsi="Wingdings" w:hint="default"/>
      </w:rPr>
    </w:lvl>
    <w:lvl w:ilvl="6" w:tplc="04150001" w:tentative="1">
      <w:start w:val="1"/>
      <w:numFmt w:val="bullet"/>
      <w:lvlText w:val=""/>
      <w:lvlJc w:val="left"/>
      <w:pPr>
        <w:tabs>
          <w:tab w:val="num" w:pos="5703"/>
        </w:tabs>
        <w:ind w:left="5703" w:hanging="360"/>
      </w:pPr>
      <w:rPr>
        <w:rFonts w:ascii="Symbol" w:hAnsi="Symbol" w:hint="default"/>
      </w:rPr>
    </w:lvl>
    <w:lvl w:ilvl="7" w:tplc="04150003" w:tentative="1">
      <w:start w:val="1"/>
      <w:numFmt w:val="bullet"/>
      <w:lvlText w:val="o"/>
      <w:lvlJc w:val="left"/>
      <w:pPr>
        <w:tabs>
          <w:tab w:val="num" w:pos="6423"/>
        </w:tabs>
        <w:ind w:left="6423" w:hanging="360"/>
      </w:pPr>
      <w:rPr>
        <w:rFonts w:ascii="Courier New" w:hAnsi="Courier New" w:cs="Courier New" w:hint="default"/>
      </w:rPr>
    </w:lvl>
    <w:lvl w:ilvl="8" w:tplc="04150005" w:tentative="1">
      <w:start w:val="1"/>
      <w:numFmt w:val="bullet"/>
      <w:lvlText w:val=""/>
      <w:lvlJc w:val="left"/>
      <w:pPr>
        <w:tabs>
          <w:tab w:val="num" w:pos="7143"/>
        </w:tabs>
        <w:ind w:left="7143" w:hanging="360"/>
      </w:pPr>
      <w:rPr>
        <w:rFonts w:ascii="Wingdings" w:hAnsi="Wingdings" w:hint="default"/>
      </w:rPr>
    </w:lvl>
  </w:abstractNum>
  <w:abstractNum w:abstractNumId="138" w15:restartNumberingAfterBreak="0">
    <w:nsid w:val="769A3318"/>
    <w:multiLevelType w:val="hybridMultilevel"/>
    <w:tmpl w:val="C14AB8C0"/>
    <w:lvl w:ilvl="0" w:tplc="04150011">
      <w:start w:val="1"/>
      <w:numFmt w:val="decimal"/>
      <w:lvlText w:val="%1)"/>
      <w:lvlJc w:val="left"/>
      <w:pPr>
        <w:ind w:left="720" w:hanging="360"/>
      </w:pPr>
      <w:rPr>
        <w:rFonts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32"/>
  </w:num>
  <w:num w:numId="5">
    <w:abstractNumId w:val="87"/>
  </w:num>
  <w:num w:numId="6">
    <w:abstractNumId w:val="123"/>
  </w:num>
  <w:num w:numId="7">
    <w:abstractNumId w:val="118"/>
  </w:num>
  <w:num w:numId="8">
    <w:abstractNumId w:val="93"/>
  </w:num>
  <w:num w:numId="9">
    <w:abstractNumId w:val="137"/>
  </w:num>
  <w:num w:numId="10">
    <w:abstractNumId w:val="82"/>
  </w:num>
  <w:num w:numId="11">
    <w:abstractNumId w:val="67"/>
  </w:num>
  <w:num w:numId="12">
    <w:abstractNumId w:val="88"/>
  </w:num>
  <w:num w:numId="13">
    <w:abstractNumId w:val="41"/>
  </w:num>
  <w:num w:numId="14">
    <w:abstractNumId w:val="34"/>
  </w:num>
  <w:num w:numId="15">
    <w:abstractNumId w:val="90"/>
  </w:num>
  <w:num w:numId="16">
    <w:abstractNumId w:val="56"/>
  </w:num>
  <w:num w:numId="17">
    <w:abstractNumId w:val="89"/>
  </w:num>
  <w:num w:numId="18">
    <w:abstractNumId w:val="99"/>
  </w:num>
  <w:num w:numId="19">
    <w:abstractNumId w:val="119"/>
  </w:num>
  <w:num w:numId="20">
    <w:abstractNumId w:val="44"/>
  </w:num>
  <w:num w:numId="21">
    <w:abstractNumId w:val="65"/>
  </w:num>
  <w:num w:numId="22">
    <w:abstractNumId w:val="28"/>
  </w:num>
  <w:num w:numId="23">
    <w:abstractNumId w:val="103"/>
  </w:num>
  <w:num w:numId="24">
    <w:abstractNumId w:val="77"/>
  </w:num>
  <w:num w:numId="25">
    <w:abstractNumId w:val="76"/>
  </w:num>
  <w:num w:numId="26">
    <w:abstractNumId w:val="80"/>
  </w:num>
  <w:num w:numId="27">
    <w:abstractNumId w:val="115"/>
  </w:num>
  <w:num w:numId="28">
    <w:abstractNumId w:val="55"/>
  </w:num>
  <w:num w:numId="29">
    <w:abstractNumId w:val="72"/>
  </w:num>
  <w:num w:numId="30">
    <w:abstractNumId w:val="126"/>
  </w:num>
  <w:num w:numId="31">
    <w:abstractNumId w:val="97"/>
  </w:num>
  <w:num w:numId="32">
    <w:abstractNumId w:val="79"/>
  </w:num>
  <w:num w:numId="33">
    <w:abstractNumId w:val="62"/>
  </w:num>
  <w:num w:numId="34">
    <w:abstractNumId w:val="75"/>
  </w:num>
  <w:num w:numId="35">
    <w:abstractNumId w:val="78"/>
  </w:num>
  <w:num w:numId="36">
    <w:abstractNumId w:val="112"/>
  </w:num>
  <w:num w:numId="37">
    <w:abstractNumId w:val="52"/>
  </w:num>
  <w:num w:numId="38">
    <w:abstractNumId w:val="94"/>
  </w:num>
  <w:num w:numId="39">
    <w:abstractNumId w:val="48"/>
  </w:num>
  <w:num w:numId="40">
    <w:abstractNumId w:val="47"/>
  </w:num>
  <w:num w:numId="41">
    <w:abstractNumId w:val="43"/>
  </w:num>
  <w:num w:numId="42">
    <w:abstractNumId w:val="95"/>
  </w:num>
  <w:num w:numId="4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num>
  <w:num w:numId="45">
    <w:abstractNumId w:val="57"/>
  </w:num>
  <w:num w:numId="46">
    <w:abstractNumId w:val="74"/>
  </w:num>
  <w:num w:numId="47">
    <w:abstractNumId w:val="31"/>
  </w:num>
  <w:num w:numId="48">
    <w:abstractNumId w:val="66"/>
  </w:num>
  <w:num w:numId="49">
    <w:abstractNumId w:val="53"/>
  </w:num>
  <w:num w:numId="50">
    <w:abstractNumId w:val="27"/>
  </w:num>
  <w:num w:numId="51">
    <w:abstractNumId w:val="38"/>
  </w:num>
  <w:num w:numId="52">
    <w:abstractNumId w:val="129"/>
  </w:num>
  <w:num w:numId="53">
    <w:abstractNumId w:val="125"/>
  </w:num>
  <w:num w:numId="54">
    <w:abstractNumId w:val="68"/>
  </w:num>
  <w:num w:numId="55">
    <w:abstractNumId w:val="86"/>
  </w:num>
  <w:num w:numId="56">
    <w:abstractNumId w:val="83"/>
  </w:num>
  <w:num w:numId="57">
    <w:abstractNumId w:val="138"/>
  </w:num>
  <w:num w:numId="58">
    <w:abstractNumId w:val="116"/>
  </w:num>
  <w:num w:numId="59">
    <w:abstractNumId w:val="130"/>
  </w:num>
  <w:num w:numId="60">
    <w:abstractNumId w:val="108"/>
  </w:num>
  <w:num w:numId="61">
    <w:abstractNumId w:val="132"/>
  </w:num>
  <w:num w:numId="62">
    <w:abstractNumId w:val="36"/>
  </w:num>
  <w:num w:numId="63">
    <w:abstractNumId w:val="134"/>
  </w:num>
  <w:num w:numId="64">
    <w:abstractNumId w:val="61"/>
  </w:num>
  <w:num w:numId="65">
    <w:abstractNumId w:val="111"/>
  </w:num>
  <w:num w:numId="66">
    <w:abstractNumId w:val="70"/>
  </w:num>
  <w:num w:numId="67">
    <w:abstractNumId w:val="60"/>
  </w:num>
  <w:num w:numId="68">
    <w:abstractNumId w:val="100"/>
  </w:num>
  <w:num w:numId="69">
    <w:abstractNumId w:val="107"/>
  </w:num>
  <w:num w:numId="70">
    <w:abstractNumId w:val="113"/>
  </w:num>
  <w:num w:numId="71">
    <w:abstractNumId w:val="84"/>
  </w:num>
  <w:num w:numId="72">
    <w:abstractNumId w:val="29"/>
  </w:num>
  <w:num w:numId="73">
    <w:abstractNumId w:val="69"/>
  </w:num>
  <w:num w:numId="7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0"/>
  </w:num>
  <w:num w:numId="76">
    <w:abstractNumId w:val="106"/>
  </w:num>
  <w:num w:numId="77">
    <w:abstractNumId w:val="35"/>
  </w:num>
  <w:num w:numId="78">
    <w:abstractNumId w:val="51"/>
  </w:num>
  <w:num w:numId="79">
    <w:abstractNumId w:val="122"/>
  </w:num>
  <w:num w:numId="80">
    <w:abstractNumId w:val="109"/>
  </w:num>
  <w:num w:numId="81">
    <w:abstractNumId w:val="71"/>
  </w:num>
  <w:num w:numId="82">
    <w:abstractNumId w:val="96"/>
  </w:num>
  <w:num w:numId="83">
    <w:abstractNumId w:val="46"/>
  </w:num>
  <w:num w:numId="84">
    <w:abstractNumId w:val="98"/>
  </w:num>
  <w:num w:numId="85">
    <w:abstractNumId w:val="120"/>
  </w:num>
  <w:num w:numId="86">
    <w:abstractNumId w:val="54"/>
  </w:num>
  <w:num w:numId="87">
    <w:abstractNumId w:val="127"/>
  </w:num>
  <w:num w:numId="88">
    <w:abstractNumId w:val="91"/>
  </w:num>
  <w:num w:numId="89">
    <w:abstractNumId w:val="33"/>
  </w:num>
  <w:num w:numId="90">
    <w:abstractNumId w:val="136"/>
  </w:num>
  <w:num w:numId="91">
    <w:abstractNumId w:val="49"/>
  </w:num>
  <w:num w:numId="92">
    <w:abstractNumId w:val="104"/>
  </w:num>
  <w:num w:numId="93">
    <w:abstractNumId w:val="39"/>
  </w:num>
  <w:num w:numId="94">
    <w:abstractNumId w:val="92"/>
  </w:num>
  <w:num w:numId="95">
    <w:abstractNumId w:val="63"/>
  </w:num>
  <w:num w:numId="96">
    <w:abstractNumId w:val="42"/>
  </w:num>
  <w:num w:numId="97">
    <w:abstractNumId w:val="37"/>
  </w:num>
  <w:num w:numId="98">
    <w:abstractNumId w:val="30"/>
  </w:num>
  <w:num w:numId="99">
    <w:abstractNumId w:val="131"/>
  </w:num>
  <w:num w:numId="100">
    <w:abstractNumId w:val="121"/>
  </w:num>
  <w:num w:numId="101">
    <w:abstractNumId w:val="133"/>
  </w:num>
  <w:num w:numId="102">
    <w:abstractNumId w:val="58"/>
  </w:num>
  <w:num w:numId="103">
    <w:abstractNumId w:val="105"/>
  </w:num>
  <w:num w:numId="104">
    <w:abstractNumId w:val="128"/>
  </w:num>
  <w:num w:numId="105">
    <w:abstractNumId w:val="114"/>
  </w:num>
  <w:num w:numId="106">
    <w:abstractNumId w:val="81"/>
  </w:num>
  <w:num w:numId="107">
    <w:abstractNumId w:val="45"/>
  </w:num>
  <w:num w:numId="108">
    <w:abstractNumId w:val="85"/>
  </w:num>
  <w:num w:numId="109">
    <w:abstractNumId w:val="5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F58"/>
    <w:rsid w:val="00000B49"/>
    <w:rsid w:val="0000213E"/>
    <w:rsid w:val="0000397B"/>
    <w:rsid w:val="00003B76"/>
    <w:rsid w:val="00003F74"/>
    <w:rsid w:val="00004585"/>
    <w:rsid w:val="000047EA"/>
    <w:rsid w:val="0000504A"/>
    <w:rsid w:val="000050B5"/>
    <w:rsid w:val="0000536F"/>
    <w:rsid w:val="00005AAF"/>
    <w:rsid w:val="0000637D"/>
    <w:rsid w:val="000063C6"/>
    <w:rsid w:val="0000674B"/>
    <w:rsid w:val="00006750"/>
    <w:rsid w:val="00006B18"/>
    <w:rsid w:val="00006B3A"/>
    <w:rsid w:val="00006BA7"/>
    <w:rsid w:val="00007204"/>
    <w:rsid w:val="00010381"/>
    <w:rsid w:val="0001136E"/>
    <w:rsid w:val="00012264"/>
    <w:rsid w:val="00012CD8"/>
    <w:rsid w:val="0001474D"/>
    <w:rsid w:val="00014A0B"/>
    <w:rsid w:val="00014C21"/>
    <w:rsid w:val="00015E26"/>
    <w:rsid w:val="000163E0"/>
    <w:rsid w:val="0001668F"/>
    <w:rsid w:val="000170BA"/>
    <w:rsid w:val="000204EF"/>
    <w:rsid w:val="000209BE"/>
    <w:rsid w:val="00021393"/>
    <w:rsid w:val="00021856"/>
    <w:rsid w:val="0002475D"/>
    <w:rsid w:val="00024CC5"/>
    <w:rsid w:val="00025075"/>
    <w:rsid w:val="0002527D"/>
    <w:rsid w:val="0002537F"/>
    <w:rsid w:val="000270E3"/>
    <w:rsid w:val="00027931"/>
    <w:rsid w:val="00030D76"/>
    <w:rsid w:val="000313C6"/>
    <w:rsid w:val="000316EE"/>
    <w:rsid w:val="00031F48"/>
    <w:rsid w:val="00032183"/>
    <w:rsid w:val="000322F2"/>
    <w:rsid w:val="00032959"/>
    <w:rsid w:val="000335F7"/>
    <w:rsid w:val="00033D11"/>
    <w:rsid w:val="0003506D"/>
    <w:rsid w:val="000361EE"/>
    <w:rsid w:val="00036317"/>
    <w:rsid w:val="00041140"/>
    <w:rsid w:val="0004127F"/>
    <w:rsid w:val="00041417"/>
    <w:rsid w:val="000421D5"/>
    <w:rsid w:val="00042898"/>
    <w:rsid w:val="00042954"/>
    <w:rsid w:val="00042D37"/>
    <w:rsid w:val="00042D7C"/>
    <w:rsid w:val="000432FE"/>
    <w:rsid w:val="000438F1"/>
    <w:rsid w:val="000500FC"/>
    <w:rsid w:val="00050E01"/>
    <w:rsid w:val="000512F1"/>
    <w:rsid w:val="00051C2E"/>
    <w:rsid w:val="000528DE"/>
    <w:rsid w:val="0005309D"/>
    <w:rsid w:val="000533D9"/>
    <w:rsid w:val="000537B0"/>
    <w:rsid w:val="000538D5"/>
    <w:rsid w:val="0005436E"/>
    <w:rsid w:val="000556C9"/>
    <w:rsid w:val="00055726"/>
    <w:rsid w:val="000568A0"/>
    <w:rsid w:val="00057235"/>
    <w:rsid w:val="00057686"/>
    <w:rsid w:val="00060438"/>
    <w:rsid w:val="0006063E"/>
    <w:rsid w:val="00061A21"/>
    <w:rsid w:val="00061CF9"/>
    <w:rsid w:val="00061DA4"/>
    <w:rsid w:val="00061EA5"/>
    <w:rsid w:val="00062088"/>
    <w:rsid w:val="00062B47"/>
    <w:rsid w:val="000631EA"/>
    <w:rsid w:val="000635F9"/>
    <w:rsid w:val="00064E47"/>
    <w:rsid w:val="000662BD"/>
    <w:rsid w:val="00067598"/>
    <w:rsid w:val="0006761B"/>
    <w:rsid w:val="00070F98"/>
    <w:rsid w:val="00071741"/>
    <w:rsid w:val="00073BEC"/>
    <w:rsid w:val="00075317"/>
    <w:rsid w:val="00076164"/>
    <w:rsid w:val="00076593"/>
    <w:rsid w:val="0007685C"/>
    <w:rsid w:val="000769FD"/>
    <w:rsid w:val="00076C76"/>
    <w:rsid w:val="00076C94"/>
    <w:rsid w:val="00076CC9"/>
    <w:rsid w:val="000772FE"/>
    <w:rsid w:val="0007753C"/>
    <w:rsid w:val="00077697"/>
    <w:rsid w:val="00077AD2"/>
    <w:rsid w:val="00077E0B"/>
    <w:rsid w:val="00080184"/>
    <w:rsid w:val="00080523"/>
    <w:rsid w:val="0008091C"/>
    <w:rsid w:val="0008157F"/>
    <w:rsid w:val="00081702"/>
    <w:rsid w:val="000838B4"/>
    <w:rsid w:val="00083E0E"/>
    <w:rsid w:val="00084A18"/>
    <w:rsid w:val="000852AA"/>
    <w:rsid w:val="00085B51"/>
    <w:rsid w:val="00086D26"/>
    <w:rsid w:val="00087419"/>
    <w:rsid w:val="00087E8D"/>
    <w:rsid w:val="000904F2"/>
    <w:rsid w:val="00090C83"/>
    <w:rsid w:val="00091FF3"/>
    <w:rsid w:val="000926AE"/>
    <w:rsid w:val="000941AF"/>
    <w:rsid w:val="00094B32"/>
    <w:rsid w:val="00094D8B"/>
    <w:rsid w:val="00096E3C"/>
    <w:rsid w:val="0009704F"/>
    <w:rsid w:val="000A0442"/>
    <w:rsid w:val="000A1E0F"/>
    <w:rsid w:val="000A23EF"/>
    <w:rsid w:val="000A3623"/>
    <w:rsid w:val="000A3BED"/>
    <w:rsid w:val="000A3F6E"/>
    <w:rsid w:val="000A424A"/>
    <w:rsid w:val="000A4CF1"/>
    <w:rsid w:val="000A5ED3"/>
    <w:rsid w:val="000A64B3"/>
    <w:rsid w:val="000A65CE"/>
    <w:rsid w:val="000A6A8F"/>
    <w:rsid w:val="000A79E5"/>
    <w:rsid w:val="000B0074"/>
    <w:rsid w:val="000B096B"/>
    <w:rsid w:val="000B13DF"/>
    <w:rsid w:val="000B151C"/>
    <w:rsid w:val="000B1E0D"/>
    <w:rsid w:val="000B2404"/>
    <w:rsid w:val="000B2549"/>
    <w:rsid w:val="000B26B3"/>
    <w:rsid w:val="000B27E7"/>
    <w:rsid w:val="000B488B"/>
    <w:rsid w:val="000B504C"/>
    <w:rsid w:val="000B582A"/>
    <w:rsid w:val="000B5C26"/>
    <w:rsid w:val="000C0AC3"/>
    <w:rsid w:val="000C183C"/>
    <w:rsid w:val="000C18ED"/>
    <w:rsid w:val="000C1D38"/>
    <w:rsid w:val="000C2341"/>
    <w:rsid w:val="000C26A7"/>
    <w:rsid w:val="000C36E0"/>
    <w:rsid w:val="000C394D"/>
    <w:rsid w:val="000C39FA"/>
    <w:rsid w:val="000C6362"/>
    <w:rsid w:val="000D1267"/>
    <w:rsid w:val="000D1E57"/>
    <w:rsid w:val="000D2807"/>
    <w:rsid w:val="000D371A"/>
    <w:rsid w:val="000D3B39"/>
    <w:rsid w:val="000D3EE8"/>
    <w:rsid w:val="000D4975"/>
    <w:rsid w:val="000D536A"/>
    <w:rsid w:val="000E10B3"/>
    <w:rsid w:val="000E16EB"/>
    <w:rsid w:val="000E2A4C"/>
    <w:rsid w:val="000E2BA0"/>
    <w:rsid w:val="000E506D"/>
    <w:rsid w:val="000E5A16"/>
    <w:rsid w:val="000E65A0"/>
    <w:rsid w:val="000F01AB"/>
    <w:rsid w:val="000F0853"/>
    <w:rsid w:val="000F12A6"/>
    <w:rsid w:val="000F12EB"/>
    <w:rsid w:val="000F1B93"/>
    <w:rsid w:val="000F1FB3"/>
    <w:rsid w:val="000F2CEB"/>
    <w:rsid w:val="000F31A3"/>
    <w:rsid w:val="000F6161"/>
    <w:rsid w:val="000F6C5C"/>
    <w:rsid w:val="000F74B0"/>
    <w:rsid w:val="0010156F"/>
    <w:rsid w:val="0010170D"/>
    <w:rsid w:val="00101847"/>
    <w:rsid w:val="00101E9E"/>
    <w:rsid w:val="00101FF8"/>
    <w:rsid w:val="0010404E"/>
    <w:rsid w:val="00106394"/>
    <w:rsid w:val="00110320"/>
    <w:rsid w:val="00110751"/>
    <w:rsid w:val="00110E87"/>
    <w:rsid w:val="00110F82"/>
    <w:rsid w:val="001116BE"/>
    <w:rsid w:val="0011175B"/>
    <w:rsid w:val="00112295"/>
    <w:rsid w:val="00113976"/>
    <w:rsid w:val="00113C88"/>
    <w:rsid w:val="00113D6E"/>
    <w:rsid w:val="0011410A"/>
    <w:rsid w:val="00114B0E"/>
    <w:rsid w:val="0011500C"/>
    <w:rsid w:val="001156E2"/>
    <w:rsid w:val="001164F8"/>
    <w:rsid w:val="00116C81"/>
    <w:rsid w:val="00117543"/>
    <w:rsid w:val="00117D63"/>
    <w:rsid w:val="00120332"/>
    <w:rsid w:val="00120F9B"/>
    <w:rsid w:val="00121B64"/>
    <w:rsid w:val="00122539"/>
    <w:rsid w:val="0012292F"/>
    <w:rsid w:val="00123063"/>
    <w:rsid w:val="00123137"/>
    <w:rsid w:val="00124878"/>
    <w:rsid w:val="00125CA3"/>
    <w:rsid w:val="001261B4"/>
    <w:rsid w:val="00126D99"/>
    <w:rsid w:val="00127F85"/>
    <w:rsid w:val="00130802"/>
    <w:rsid w:val="00130CDA"/>
    <w:rsid w:val="00130FB2"/>
    <w:rsid w:val="00131AB8"/>
    <w:rsid w:val="00131D4E"/>
    <w:rsid w:val="001322F5"/>
    <w:rsid w:val="00132775"/>
    <w:rsid w:val="00132839"/>
    <w:rsid w:val="001345CD"/>
    <w:rsid w:val="00134DB9"/>
    <w:rsid w:val="001356A1"/>
    <w:rsid w:val="001362C3"/>
    <w:rsid w:val="00136412"/>
    <w:rsid w:val="001367CA"/>
    <w:rsid w:val="00136FA0"/>
    <w:rsid w:val="001370BD"/>
    <w:rsid w:val="00137908"/>
    <w:rsid w:val="00137C7C"/>
    <w:rsid w:val="00137EDC"/>
    <w:rsid w:val="001404E9"/>
    <w:rsid w:val="00141CF8"/>
    <w:rsid w:val="001422F5"/>
    <w:rsid w:val="0014244D"/>
    <w:rsid w:val="0014265F"/>
    <w:rsid w:val="001430D7"/>
    <w:rsid w:val="00143377"/>
    <w:rsid w:val="0014368D"/>
    <w:rsid w:val="00143A24"/>
    <w:rsid w:val="0014458B"/>
    <w:rsid w:val="00144647"/>
    <w:rsid w:val="001448FB"/>
    <w:rsid w:val="00144D92"/>
    <w:rsid w:val="00144F82"/>
    <w:rsid w:val="0014529D"/>
    <w:rsid w:val="00145F49"/>
    <w:rsid w:val="001507C6"/>
    <w:rsid w:val="00152C6E"/>
    <w:rsid w:val="00152D93"/>
    <w:rsid w:val="00152F49"/>
    <w:rsid w:val="00155079"/>
    <w:rsid w:val="001559F7"/>
    <w:rsid w:val="00155B74"/>
    <w:rsid w:val="0015723A"/>
    <w:rsid w:val="00157EA1"/>
    <w:rsid w:val="001615A6"/>
    <w:rsid w:val="00162102"/>
    <w:rsid w:val="00163448"/>
    <w:rsid w:val="001641B1"/>
    <w:rsid w:val="00164B12"/>
    <w:rsid w:val="00164BDD"/>
    <w:rsid w:val="00165105"/>
    <w:rsid w:val="001661A5"/>
    <w:rsid w:val="001663CE"/>
    <w:rsid w:val="001663FC"/>
    <w:rsid w:val="001708BA"/>
    <w:rsid w:val="00170902"/>
    <w:rsid w:val="00171D13"/>
    <w:rsid w:val="00171EF3"/>
    <w:rsid w:val="00172E3E"/>
    <w:rsid w:val="00173312"/>
    <w:rsid w:val="001744AE"/>
    <w:rsid w:val="00176CE2"/>
    <w:rsid w:val="00176E65"/>
    <w:rsid w:val="00177321"/>
    <w:rsid w:val="0017732C"/>
    <w:rsid w:val="00180B3C"/>
    <w:rsid w:val="00180CF1"/>
    <w:rsid w:val="00181868"/>
    <w:rsid w:val="001832DF"/>
    <w:rsid w:val="00183B20"/>
    <w:rsid w:val="001858C3"/>
    <w:rsid w:val="00185A6C"/>
    <w:rsid w:val="00186F09"/>
    <w:rsid w:val="0018723B"/>
    <w:rsid w:val="00187EBB"/>
    <w:rsid w:val="00190164"/>
    <w:rsid w:val="00190A21"/>
    <w:rsid w:val="001912F6"/>
    <w:rsid w:val="00191A6D"/>
    <w:rsid w:val="00191DB2"/>
    <w:rsid w:val="00192877"/>
    <w:rsid w:val="00192C06"/>
    <w:rsid w:val="00192ED9"/>
    <w:rsid w:val="00193C46"/>
    <w:rsid w:val="00193CD8"/>
    <w:rsid w:val="001943C8"/>
    <w:rsid w:val="0019489C"/>
    <w:rsid w:val="00195624"/>
    <w:rsid w:val="0019570D"/>
    <w:rsid w:val="00195DCF"/>
    <w:rsid w:val="001962CE"/>
    <w:rsid w:val="001964DD"/>
    <w:rsid w:val="00196C57"/>
    <w:rsid w:val="00197729"/>
    <w:rsid w:val="001A09EE"/>
    <w:rsid w:val="001A1180"/>
    <w:rsid w:val="001A1853"/>
    <w:rsid w:val="001A30E6"/>
    <w:rsid w:val="001A360E"/>
    <w:rsid w:val="001A475F"/>
    <w:rsid w:val="001A491F"/>
    <w:rsid w:val="001A5C8A"/>
    <w:rsid w:val="001A71DE"/>
    <w:rsid w:val="001A7502"/>
    <w:rsid w:val="001B0879"/>
    <w:rsid w:val="001B13A1"/>
    <w:rsid w:val="001B1588"/>
    <w:rsid w:val="001B3045"/>
    <w:rsid w:val="001B5016"/>
    <w:rsid w:val="001B609E"/>
    <w:rsid w:val="001B6437"/>
    <w:rsid w:val="001B7F90"/>
    <w:rsid w:val="001C005B"/>
    <w:rsid w:val="001C0A66"/>
    <w:rsid w:val="001C1394"/>
    <w:rsid w:val="001C309E"/>
    <w:rsid w:val="001C3CEE"/>
    <w:rsid w:val="001C4DFC"/>
    <w:rsid w:val="001C6968"/>
    <w:rsid w:val="001C6E1E"/>
    <w:rsid w:val="001D1123"/>
    <w:rsid w:val="001D1E8D"/>
    <w:rsid w:val="001D2457"/>
    <w:rsid w:val="001D3265"/>
    <w:rsid w:val="001D4D27"/>
    <w:rsid w:val="001D520C"/>
    <w:rsid w:val="001D57F3"/>
    <w:rsid w:val="001D5B2B"/>
    <w:rsid w:val="001D66CB"/>
    <w:rsid w:val="001D6FE5"/>
    <w:rsid w:val="001D761F"/>
    <w:rsid w:val="001E15BC"/>
    <w:rsid w:val="001E3916"/>
    <w:rsid w:val="001E39B0"/>
    <w:rsid w:val="001E4965"/>
    <w:rsid w:val="001E510F"/>
    <w:rsid w:val="001E62AE"/>
    <w:rsid w:val="001E798B"/>
    <w:rsid w:val="001E7BB1"/>
    <w:rsid w:val="001E7C3F"/>
    <w:rsid w:val="001F01E4"/>
    <w:rsid w:val="001F23CA"/>
    <w:rsid w:val="001F23D9"/>
    <w:rsid w:val="001F46AA"/>
    <w:rsid w:val="001F4B54"/>
    <w:rsid w:val="001F56BC"/>
    <w:rsid w:val="001F6142"/>
    <w:rsid w:val="001F7DA0"/>
    <w:rsid w:val="00200893"/>
    <w:rsid w:val="002021B9"/>
    <w:rsid w:val="00202408"/>
    <w:rsid w:val="00202E1C"/>
    <w:rsid w:val="00202E8E"/>
    <w:rsid w:val="002033E2"/>
    <w:rsid w:val="002041F0"/>
    <w:rsid w:val="00204C07"/>
    <w:rsid w:val="00205CBE"/>
    <w:rsid w:val="00207130"/>
    <w:rsid w:val="00210166"/>
    <w:rsid w:val="0021182D"/>
    <w:rsid w:val="00212C8C"/>
    <w:rsid w:val="00213C37"/>
    <w:rsid w:val="00213CF9"/>
    <w:rsid w:val="00214030"/>
    <w:rsid w:val="002156D1"/>
    <w:rsid w:val="00215907"/>
    <w:rsid w:val="002166F0"/>
    <w:rsid w:val="00216BC2"/>
    <w:rsid w:val="00216C2F"/>
    <w:rsid w:val="00216DF2"/>
    <w:rsid w:val="00217054"/>
    <w:rsid w:val="002176A6"/>
    <w:rsid w:val="002176E8"/>
    <w:rsid w:val="00217C4A"/>
    <w:rsid w:val="002205D1"/>
    <w:rsid w:val="0022090A"/>
    <w:rsid w:val="002211E8"/>
    <w:rsid w:val="002217B7"/>
    <w:rsid w:val="00221C94"/>
    <w:rsid w:val="002223A0"/>
    <w:rsid w:val="00222877"/>
    <w:rsid w:val="00222F91"/>
    <w:rsid w:val="00223E27"/>
    <w:rsid w:val="00224511"/>
    <w:rsid w:val="00224778"/>
    <w:rsid w:val="00226173"/>
    <w:rsid w:val="00226DEE"/>
    <w:rsid w:val="002270C8"/>
    <w:rsid w:val="00227ED5"/>
    <w:rsid w:val="0023143A"/>
    <w:rsid w:val="0023226A"/>
    <w:rsid w:val="0023320A"/>
    <w:rsid w:val="00233EEF"/>
    <w:rsid w:val="002364DF"/>
    <w:rsid w:val="002372BE"/>
    <w:rsid w:val="0023732C"/>
    <w:rsid w:val="00237441"/>
    <w:rsid w:val="00237BBE"/>
    <w:rsid w:val="00240D6C"/>
    <w:rsid w:val="0024108C"/>
    <w:rsid w:val="00242907"/>
    <w:rsid w:val="00242AA6"/>
    <w:rsid w:val="00243851"/>
    <w:rsid w:val="00243EC7"/>
    <w:rsid w:val="002448A4"/>
    <w:rsid w:val="00244961"/>
    <w:rsid w:val="0024623B"/>
    <w:rsid w:val="00247055"/>
    <w:rsid w:val="00247230"/>
    <w:rsid w:val="0024797F"/>
    <w:rsid w:val="00250EF2"/>
    <w:rsid w:val="00250F78"/>
    <w:rsid w:val="002515BF"/>
    <w:rsid w:val="0025162F"/>
    <w:rsid w:val="00251847"/>
    <w:rsid w:val="002525E1"/>
    <w:rsid w:val="00253376"/>
    <w:rsid w:val="0025486C"/>
    <w:rsid w:val="00254DED"/>
    <w:rsid w:val="00254EFA"/>
    <w:rsid w:val="00254F44"/>
    <w:rsid w:val="00254F9D"/>
    <w:rsid w:val="0025528D"/>
    <w:rsid w:val="00255508"/>
    <w:rsid w:val="0025566F"/>
    <w:rsid w:val="0025655C"/>
    <w:rsid w:val="002572AD"/>
    <w:rsid w:val="00257393"/>
    <w:rsid w:val="00257746"/>
    <w:rsid w:val="002614F6"/>
    <w:rsid w:val="00262A93"/>
    <w:rsid w:val="0026354B"/>
    <w:rsid w:val="00263921"/>
    <w:rsid w:val="00264057"/>
    <w:rsid w:val="00265B3B"/>
    <w:rsid w:val="00265BD6"/>
    <w:rsid w:val="00267146"/>
    <w:rsid w:val="002674AC"/>
    <w:rsid w:val="00267C70"/>
    <w:rsid w:val="0027102F"/>
    <w:rsid w:val="0027156F"/>
    <w:rsid w:val="00272B40"/>
    <w:rsid w:val="00273295"/>
    <w:rsid w:val="002733FE"/>
    <w:rsid w:val="0027355E"/>
    <w:rsid w:val="002738F4"/>
    <w:rsid w:val="00274E9D"/>
    <w:rsid w:val="002754B7"/>
    <w:rsid w:val="00277240"/>
    <w:rsid w:val="00277533"/>
    <w:rsid w:val="00277663"/>
    <w:rsid w:val="00280F6F"/>
    <w:rsid w:val="002811AA"/>
    <w:rsid w:val="00281463"/>
    <w:rsid w:val="002816B0"/>
    <w:rsid w:val="00282561"/>
    <w:rsid w:val="00283CE1"/>
    <w:rsid w:val="00283DDA"/>
    <w:rsid w:val="00283DED"/>
    <w:rsid w:val="00284C22"/>
    <w:rsid w:val="00285142"/>
    <w:rsid w:val="0028697F"/>
    <w:rsid w:val="002876AB"/>
    <w:rsid w:val="0029005A"/>
    <w:rsid w:val="00290604"/>
    <w:rsid w:val="00290667"/>
    <w:rsid w:val="00292B73"/>
    <w:rsid w:val="002930DF"/>
    <w:rsid w:val="002937EA"/>
    <w:rsid w:val="0029385A"/>
    <w:rsid w:val="00293892"/>
    <w:rsid w:val="00293E5F"/>
    <w:rsid w:val="0029520A"/>
    <w:rsid w:val="0029545A"/>
    <w:rsid w:val="002958D1"/>
    <w:rsid w:val="00295A53"/>
    <w:rsid w:val="00297A65"/>
    <w:rsid w:val="00297AC2"/>
    <w:rsid w:val="00297BFA"/>
    <w:rsid w:val="002A0302"/>
    <w:rsid w:val="002A0966"/>
    <w:rsid w:val="002A0CB0"/>
    <w:rsid w:val="002A0F0F"/>
    <w:rsid w:val="002A149E"/>
    <w:rsid w:val="002A1522"/>
    <w:rsid w:val="002A1A00"/>
    <w:rsid w:val="002A361E"/>
    <w:rsid w:val="002A59B2"/>
    <w:rsid w:val="002A5E90"/>
    <w:rsid w:val="002A6AF5"/>
    <w:rsid w:val="002A7060"/>
    <w:rsid w:val="002A73D8"/>
    <w:rsid w:val="002A7727"/>
    <w:rsid w:val="002A77BA"/>
    <w:rsid w:val="002A7E89"/>
    <w:rsid w:val="002B14FB"/>
    <w:rsid w:val="002B1680"/>
    <w:rsid w:val="002B293E"/>
    <w:rsid w:val="002B3307"/>
    <w:rsid w:val="002B45D2"/>
    <w:rsid w:val="002B4E83"/>
    <w:rsid w:val="002B51F2"/>
    <w:rsid w:val="002B5CA1"/>
    <w:rsid w:val="002B6E32"/>
    <w:rsid w:val="002C1FE8"/>
    <w:rsid w:val="002C42F1"/>
    <w:rsid w:val="002C4642"/>
    <w:rsid w:val="002C51C2"/>
    <w:rsid w:val="002C5798"/>
    <w:rsid w:val="002C59DB"/>
    <w:rsid w:val="002C6005"/>
    <w:rsid w:val="002D274B"/>
    <w:rsid w:val="002D2C41"/>
    <w:rsid w:val="002D2F9C"/>
    <w:rsid w:val="002D3824"/>
    <w:rsid w:val="002D43FA"/>
    <w:rsid w:val="002D55EA"/>
    <w:rsid w:val="002D5F7C"/>
    <w:rsid w:val="002D60DE"/>
    <w:rsid w:val="002D68E5"/>
    <w:rsid w:val="002D7D39"/>
    <w:rsid w:val="002E0168"/>
    <w:rsid w:val="002E0380"/>
    <w:rsid w:val="002E0EDB"/>
    <w:rsid w:val="002E108E"/>
    <w:rsid w:val="002E1AC0"/>
    <w:rsid w:val="002E1C38"/>
    <w:rsid w:val="002E2529"/>
    <w:rsid w:val="002E2943"/>
    <w:rsid w:val="002E33BD"/>
    <w:rsid w:val="002E37EA"/>
    <w:rsid w:val="002E3EF0"/>
    <w:rsid w:val="002E5E08"/>
    <w:rsid w:val="002E64A7"/>
    <w:rsid w:val="002E69E4"/>
    <w:rsid w:val="002E6D68"/>
    <w:rsid w:val="002E70C3"/>
    <w:rsid w:val="002E729A"/>
    <w:rsid w:val="002E7D5C"/>
    <w:rsid w:val="002E7F95"/>
    <w:rsid w:val="002F0070"/>
    <w:rsid w:val="002F0EA4"/>
    <w:rsid w:val="002F1B09"/>
    <w:rsid w:val="002F20BE"/>
    <w:rsid w:val="002F233F"/>
    <w:rsid w:val="002F2755"/>
    <w:rsid w:val="002F29AA"/>
    <w:rsid w:val="002F4244"/>
    <w:rsid w:val="002F46F5"/>
    <w:rsid w:val="002F6712"/>
    <w:rsid w:val="002F7740"/>
    <w:rsid w:val="002F780A"/>
    <w:rsid w:val="00300360"/>
    <w:rsid w:val="003007E0"/>
    <w:rsid w:val="00300B6C"/>
    <w:rsid w:val="003016F2"/>
    <w:rsid w:val="003017C1"/>
    <w:rsid w:val="003035F5"/>
    <w:rsid w:val="00303E21"/>
    <w:rsid w:val="00304E84"/>
    <w:rsid w:val="003053D1"/>
    <w:rsid w:val="003053E1"/>
    <w:rsid w:val="00305466"/>
    <w:rsid w:val="003067F8"/>
    <w:rsid w:val="00306F93"/>
    <w:rsid w:val="00311B74"/>
    <w:rsid w:val="003124FD"/>
    <w:rsid w:val="00313D85"/>
    <w:rsid w:val="00316869"/>
    <w:rsid w:val="003171B4"/>
    <w:rsid w:val="00317A8F"/>
    <w:rsid w:val="00320481"/>
    <w:rsid w:val="00320E32"/>
    <w:rsid w:val="00321FEE"/>
    <w:rsid w:val="0032368E"/>
    <w:rsid w:val="00323884"/>
    <w:rsid w:val="00324173"/>
    <w:rsid w:val="00324203"/>
    <w:rsid w:val="00325195"/>
    <w:rsid w:val="00325337"/>
    <w:rsid w:val="00325508"/>
    <w:rsid w:val="00325C07"/>
    <w:rsid w:val="00325FC2"/>
    <w:rsid w:val="00331F86"/>
    <w:rsid w:val="00332AE6"/>
    <w:rsid w:val="00332FF8"/>
    <w:rsid w:val="00334E72"/>
    <w:rsid w:val="00336B26"/>
    <w:rsid w:val="00337C97"/>
    <w:rsid w:val="00340311"/>
    <w:rsid w:val="0034038D"/>
    <w:rsid w:val="0034249B"/>
    <w:rsid w:val="003428D7"/>
    <w:rsid w:val="00343102"/>
    <w:rsid w:val="0034353D"/>
    <w:rsid w:val="00343F24"/>
    <w:rsid w:val="003443F4"/>
    <w:rsid w:val="00344BA0"/>
    <w:rsid w:val="0034545E"/>
    <w:rsid w:val="0034618C"/>
    <w:rsid w:val="003468A5"/>
    <w:rsid w:val="00347057"/>
    <w:rsid w:val="0034706B"/>
    <w:rsid w:val="00347BCF"/>
    <w:rsid w:val="0035074B"/>
    <w:rsid w:val="003513BD"/>
    <w:rsid w:val="0035145C"/>
    <w:rsid w:val="00351F1B"/>
    <w:rsid w:val="00352CB9"/>
    <w:rsid w:val="00353002"/>
    <w:rsid w:val="0035563E"/>
    <w:rsid w:val="003569EF"/>
    <w:rsid w:val="00357724"/>
    <w:rsid w:val="0036066C"/>
    <w:rsid w:val="0036218F"/>
    <w:rsid w:val="00362B52"/>
    <w:rsid w:val="00363731"/>
    <w:rsid w:val="0036477A"/>
    <w:rsid w:val="003666A9"/>
    <w:rsid w:val="00366757"/>
    <w:rsid w:val="00366F10"/>
    <w:rsid w:val="00367746"/>
    <w:rsid w:val="00367CC0"/>
    <w:rsid w:val="0037054B"/>
    <w:rsid w:val="00370573"/>
    <w:rsid w:val="00370CDF"/>
    <w:rsid w:val="003719F5"/>
    <w:rsid w:val="00371F62"/>
    <w:rsid w:val="00372197"/>
    <w:rsid w:val="0037237C"/>
    <w:rsid w:val="0037340D"/>
    <w:rsid w:val="00374E78"/>
    <w:rsid w:val="003756AA"/>
    <w:rsid w:val="00375BB0"/>
    <w:rsid w:val="00376C3B"/>
    <w:rsid w:val="00377887"/>
    <w:rsid w:val="0038130F"/>
    <w:rsid w:val="00382490"/>
    <w:rsid w:val="0038361A"/>
    <w:rsid w:val="0038474C"/>
    <w:rsid w:val="00385821"/>
    <w:rsid w:val="00385AC1"/>
    <w:rsid w:val="0038612D"/>
    <w:rsid w:val="003861C7"/>
    <w:rsid w:val="0038676E"/>
    <w:rsid w:val="00386CD9"/>
    <w:rsid w:val="003873AA"/>
    <w:rsid w:val="003873BD"/>
    <w:rsid w:val="00387C24"/>
    <w:rsid w:val="00390139"/>
    <w:rsid w:val="003901C9"/>
    <w:rsid w:val="0039091B"/>
    <w:rsid w:val="00391855"/>
    <w:rsid w:val="00391BCB"/>
    <w:rsid w:val="00391C90"/>
    <w:rsid w:val="003920B5"/>
    <w:rsid w:val="003935AF"/>
    <w:rsid w:val="00393A47"/>
    <w:rsid w:val="003942D6"/>
    <w:rsid w:val="00394B11"/>
    <w:rsid w:val="00394D02"/>
    <w:rsid w:val="00395A02"/>
    <w:rsid w:val="003A03A2"/>
    <w:rsid w:val="003A07E9"/>
    <w:rsid w:val="003A0B65"/>
    <w:rsid w:val="003A126B"/>
    <w:rsid w:val="003A1F86"/>
    <w:rsid w:val="003A29A1"/>
    <w:rsid w:val="003A32EF"/>
    <w:rsid w:val="003A44DC"/>
    <w:rsid w:val="003A4957"/>
    <w:rsid w:val="003A6246"/>
    <w:rsid w:val="003B0A2D"/>
    <w:rsid w:val="003B0CAA"/>
    <w:rsid w:val="003B1CDB"/>
    <w:rsid w:val="003B245B"/>
    <w:rsid w:val="003B2854"/>
    <w:rsid w:val="003B2BB4"/>
    <w:rsid w:val="003B59F0"/>
    <w:rsid w:val="003B666E"/>
    <w:rsid w:val="003B7C29"/>
    <w:rsid w:val="003C036F"/>
    <w:rsid w:val="003C299A"/>
    <w:rsid w:val="003C2FE6"/>
    <w:rsid w:val="003C3B3C"/>
    <w:rsid w:val="003C5B09"/>
    <w:rsid w:val="003C7252"/>
    <w:rsid w:val="003D0229"/>
    <w:rsid w:val="003D035D"/>
    <w:rsid w:val="003D0581"/>
    <w:rsid w:val="003D0805"/>
    <w:rsid w:val="003D1595"/>
    <w:rsid w:val="003D1AD1"/>
    <w:rsid w:val="003D39F9"/>
    <w:rsid w:val="003D41EF"/>
    <w:rsid w:val="003D4252"/>
    <w:rsid w:val="003D6349"/>
    <w:rsid w:val="003D69F4"/>
    <w:rsid w:val="003D6A0F"/>
    <w:rsid w:val="003D79DF"/>
    <w:rsid w:val="003E12C0"/>
    <w:rsid w:val="003E187F"/>
    <w:rsid w:val="003E19CA"/>
    <w:rsid w:val="003E2E90"/>
    <w:rsid w:val="003E32AB"/>
    <w:rsid w:val="003E3EC6"/>
    <w:rsid w:val="003E4863"/>
    <w:rsid w:val="003E61AD"/>
    <w:rsid w:val="003E6923"/>
    <w:rsid w:val="003E6CE3"/>
    <w:rsid w:val="003E71C9"/>
    <w:rsid w:val="003F013F"/>
    <w:rsid w:val="003F0DBC"/>
    <w:rsid w:val="003F11F8"/>
    <w:rsid w:val="003F152E"/>
    <w:rsid w:val="003F1D67"/>
    <w:rsid w:val="003F3ECE"/>
    <w:rsid w:val="003F423C"/>
    <w:rsid w:val="003F4996"/>
    <w:rsid w:val="003F52A3"/>
    <w:rsid w:val="003F5D5B"/>
    <w:rsid w:val="003F6256"/>
    <w:rsid w:val="003F6CED"/>
    <w:rsid w:val="003F74D7"/>
    <w:rsid w:val="003F78E9"/>
    <w:rsid w:val="003F7FCA"/>
    <w:rsid w:val="004002BD"/>
    <w:rsid w:val="00401B5A"/>
    <w:rsid w:val="004036AD"/>
    <w:rsid w:val="00403D5B"/>
    <w:rsid w:val="00404F06"/>
    <w:rsid w:val="0040536C"/>
    <w:rsid w:val="004054AF"/>
    <w:rsid w:val="00405615"/>
    <w:rsid w:val="004067D4"/>
    <w:rsid w:val="00407D20"/>
    <w:rsid w:val="00410956"/>
    <w:rsid w:val="0041098F"/>
    <w:rsid w:val="00411C3D"/>
    <w:rsid w:val="00411D57"/>
    <w:rsid w:val="00411DAB"/>
    <w:rsid w:val="00412188"/>
    <w:rsid w:val="00412733"/>
    <w:rsid w:val="00415F48"/>
    <w:rsid w:val="00420018"/>
    <w:rsid w:val="00420121"/>
    <w:rsid w:val="00420513"/>
    <w:rsid w:val="00421CE9"/>
    <w:rsid w:val="00421E24"/>
    <w:rsid w:val="004228C3"/>
    <w:rsid w:val="0042293A"/>
    <w:rsid w:val="00422C87"/>
    <w:rsid w:val="004231A8"/>
    <w:rsid w:val="004235E3"/>
    <w:rsid w:val="00425EFF"/>
    <w:rsid w:val="004261B3"/>
    <w:rsid w:val="0042632A"/>
    <w:rsid w:val="004278A7"/>
    <w:rsid w:val="00427A08"/>
    <w:rsid w:val="00430F13"/>
    <w:rsid w:val="00431154"/>
    <w:rsid w:val="004327D5"/>
    <w:rsid w:val="00432AAB"/>
    <w:rsid w:val="00432FB3"/>
    <w:rsid w:val="004339CD"/>
    <w:rsid w:val="004342F1"/>
    <w:rsid w:val="004353B1"/>
    <w:rsid w:val="00435FE4"/>
    <w:rsid w:val="00436B27"/>
    <w:rsid w:val="0043773B"/>
    <w:rsid w:val="004379E0"/>
    <w:rsid w:val="004405E6"/>
    <w:rsid w:val="004409C5"/>
    <w:rsid w:val="00440E9B"/>
    <w:rsid w:val="00440FF5"/>
    <w:rsid w:val="0044161B"/>
    <w:rsid w:val="00441FEC"/>
    <w:rsid w:val="00443942"/>
    <w:rsid w:val="004447DE"/>
    <w:rsid w:val="00444B45"/>
    <w:rsid w:val="004461B9"/>
    <w:rsid w:val="00446469"/>
    <w:rsid w:val="00446C3C"/>
    <w:rsid w:val="00451F80"/>
    <w:rsid w:val="0045333B"/>
    <w:rsid w:val="004547F1"/>
    <w:rsid w:val="0045593E"/>
    <w:rsid w:val="00455BB6"/>
    <w:rsid w:val="004564A0"/>
    <w:rsid w:val="00456AD9"/>
    <w:rsid w:val="004570D3"/>
    <w:rsid w:val="004573F1"/>
    <w:rsid w:val="004601F8"/>
    <w:rsid w:val="00460C5C"/>
    <w:rsid w:val="00460E2B"/>
    <w:rsid w:val="00461078"/>
    <w:rsid w:val="0046114A"/>
    <w:rsid w:val="00461B6B"/>
    <w:rsid w:val="00462FFB"/>
    <w:rsid w:val="00463321"/>
    <w:rsid w:val="00463A11"/>
    <w:rsid w:val="004641B5"/>
    <w:rsid w:val="00464956"/>
    <w:rsid w:val="004663FD"/>
    <w:rsid w:val="00466A84"/>
    <w:rsid w:val="004679EA"/>
    <w:rsid w:val="00471B71"/>
    <w:rsid w:val="0047204E"/>
    <w:rsid w:val="004728BF"/>
    <w:rsid w:val="00473B99"/>
    <w:rsid w:val="004749AA"/>
    <w:rsid w:val="00477F89"/>
    <w:rsid w:val="004801F4"/>
    <w:rsid w:val="004803B5"/>
    <w:rsid w:val="004806E9"/>
    <w:rsid w:val="00480E69"/>
    <w:rsid w:val="00481F55"/>
    <w:rsid w:val="00482FB4"/>
    <w:rsid w:val="00483EE1"/>
    <w:rsid w:val="0048423A"/>
    <w:rsid w:val="00484771"/>
    <w:rsid w:val="00484CD0"/>
    <w:rsid w:val="00485069"/>
    <w:rsid w:val="00486B2A"/>
    <w:rsid w:val="004877DD"/>
    <w:rsid w:val="00490791"/>
    <w:rsid w:val="0049087A"/>
    <w:rsid w:val="00491C24"/>
    <w:rsid w:val="00491D22"/>
    <w:rsid w:val="0049207D"/>
    <w:rsid w:val="00492230"/>
    <w:rsid w:val="00494DB9"/>
    <w:rsid w:val="0049515A"/>
    <w:rsid w:val="004952D9"/>
    <w:rsid w:val="004A09D5"/>
    <w:rsid w:val="004A0AB2"/>
    <w:rsid w:val="004A18EF"/>
    <w:rsid w:val="004A241F"/>
    <w:rsid w:val="004A24C3"/>
    <w:rsid w:val="004A2D50"/>
    <w:rsid w:val="004A3997"/>
    <w:rsid w:val="004A557F"/>
    <w:rsid w:val="004A55E6"/>
    <w:rsid w:val="004A616F"/>
    <w:rsid w:val="004A62F2"/>
    <w:rsid w:val="004A682E"/>
    <w:rsid w:val="004A6F30"/>
    <w:rsid w:val="004B0BDF"/>
    <w:rsid w:val="004B0C35"/>
    <w:rsid w:val="004B10E3"/>
    <w:rsid w:val="004B24EF"/>
    <w:rsid w:val="004B2C41"/>
    <w:rsid w:val="004B2C86"/>
    <w:rsid w:val="004B30F2"/>
    <w:rsid w:val="004B3116"/>
    <w:rsid w:val="004B3276"/>
    <w:rsid w:val="004B4650"/>
    <w:rsid w:val="004B5663"/>
    <w:rsid w:val="004B5F7D"/>
    <w:rsid w:val="004B6928"/>
    <w:rsid w:val="004B7812"/>
    <w:rsid w:val="004B7C2A"/>
    <w:rsid w:val="004C0C24"/>
    <w:rsid w:val="004C1438"/>
    <w:rsid w:val="004C186C"/>
    <w:rsid w:val="004C1FE9"/>
    <w:rsid w:val="004C20E8"/>
    <w:rsid w:val="004C2248"/>
    <w:rsid w:val="004C25C3"/>
    <w:rsid w:val="004C2881"/>
    <w:rsid w:val="004C2B1B"/>
    <w:rsid w:val="004C463E"/>
    <w:rsid w:val="004C4BAD"/>
    <w:rsid w:val="004C61C1"/>
    <w:rsid w:val="004C7419"/>
    <w:rsid w:val="004C75DD"/>
    <w:rsid w:val="004C7AF0"/>
    <w:rsid w:val="004D04DD"/>
    <w:rsid w:val="004D1684"/>
    <w:rsid w:val="004D233D"/>
    <w:rsid w:val="004D36AE"/>
    <w:rsid w:val="004D3C19"/>
    <w:rsid w:val="004D41EC"/>
    <w:rsid w:val="004D544A"/>
    <w:rsid w:val="004D5921"/>
    <w:rsid w:val="004D5E29"/>
    <w:rsid w:val="004D6E3B"/>
    <w:rsid w:val="004D7D17"/>
    <w:rsid w:val="004E095D"/>
    <w:rsid w:val="004E28F4"/>
    <w:rsid w:val="004E3E23"/>
    <w:rsid w:val="004E6962"/>
    <w:rsid w:val="004E6EAD"/>
    <w:rsid w:val="004E73AB"/>
    <w:rsid w:val="004F00E9"/>
    <w:rsid w:val="004F1649"/>
    <w:rsid w:val="004F26A4"/>
    <w:rsid w:val="004F281C"/>
    <w:rsid w:val="004F2E9C"/>
    <w:rsid w:val="004F375F"/>
    <w:rsid w:val="004F3885"/>
    <w:rsid w:val="004F4709"/>
    <w:rsid w:val="004F5C31"/>
    <w:rsid w:val="004F5E6F"/>
    <w:rsid w:val="004F65C7"/>
    <w:rsid w:val="004F73AC"/>
    <w:rsid w:val="005007E3"/>
    <w:rsid w:val="00500EEC"/>
    <w:rsid w:val="00502148"/>
    <w:rsid w:val="005023F0"/>
    <w:rsid w:val="005029F7"/>
    <w:rsid w:val="00502C5D"/>
    <w:rsid w:val="00502D2B"/>
    <w:rsid w:val="00505034"/>
    <w:rsid w:val="0050643B"/>
    <w:rsid w:val="005070CB"/>
    <w:rsid w:val="00507900"/>
    <w:rsid w:val="005079BE"/>
    <w:rsid w:val="00507B69"/>
    <w:rsid w:val="00510253"/>
    <w:rsid w:val="00510D91"/>
    <w:rsid w:val="005112C9"/>
    <w:rsid w:val="00511899"/>
    <w:rsid w:val="00512487"/>
    <w:rsid w:val="00513069"/>
    <w:rsid w:val="005133CE"/>
    <w:rsid w:val="0051345A"/>
    <w:rsid w:val="00514353"/>
    <w:rsid w:val="005144EA"/>
    <w:rsid w:val="00514BEA"/>
    <w:rsid w:val="00514D62"/>
    <w:rsid w:val="00514E7B"/>
    <w:rsid w:val="0051554E"/>
    <w:rsid w:val="00515618"/>
    <w:rsid w:val="005158C3"/>
    <w:rsid w:val="005166E5"/>
    <w:rsid w:val="0051748F"/>
    <w:rsid w:val="00517E92"/>
    <w:rsid w:val="00523179"/>
    <w:rsid w:val="00523F08"/>
    <w:rsid w:val="005241D9"/>
    <w:rsid w:val="00524AFB"/>
    <w:rsid w:val="005253F7"/>
    <w:rsid w:val="00526586"/>
    <w:rsid w:val="0052685B"/>
    <w:rsid w:val="00526BB4"/>
    <w:rsid w:val="00527596"/>
    <w:rsid w:val="00530FFC"/>
    <w:rsid w:val="0053190B"/>
    <w:rsid w:val="00532233"/>
    <w:rsid w:val="00532459"/>
    <w:rsid w:val="005342CF"/>
    <w:rsid w:val="00534A1C"/>
    <w:rsid w:val="00534E34"/>
    <w:rsid w:val="0053539D"/>
    <w:rsid w:val="00536097"/>
    <w:rsid w:val="005369F9"/>
    <w:rsid w:val="005402ED"/>
    <w:rsid w:val="00541A19"/>
    <w:rsid w:val="00542200"/>
    <w:rsid w:val="0054355A"/>
    <w:rsid w:val="00544716"/>
    <w:rsid w:val="00544F11"/>
    <w:rsid w:val="0054759D"/>
    <w:rsid w:val="005517F7"/>
    <w:rsid w:val="00551ADB"/>
    <w:rsid w:val="00553335"/>
    <w:rsid w:val="0055558C"/>
    <w:rsid w:val="00556365"/>
    <w:rsid w:val="00557203"/>
    <w:rsid w:val="005577BB"/>
    <w:rsid w:val="00557903"/>
    <w:rsid w:val="00557FC5"/>
    <w:rsid w:val="0056186A"/>
    <w:rsid w:val="00563EF1"/>
    <w:rsid w:val="005658B7"/>
    <w:rsid w:val="00565B97"/>
    <w:rsid w:val="00566CAC"/>
    <w:rsid w:val="005678A4"/>
    <w:rsid w:val="00567EE9"/>
    <w:rsid w:val="00571625"/>
    <w:rsid w:val="0057208C"/>
    <w:rsid w:val="0057263D"/>
    <w:rsid w:val="00572AE1"/>
    <w:rsid w:val="00572BCE"/>
    <w:rsid w:val="00572E5C"/>
    <w:rsid w:val="00573B1E"/>
    <w:rsid w:val="005749E0"/>
    <w:rsid w:val="00575F08"/>
    <w:rsid w:val="00576A4E"/>
    <w:rsid w:val="00577205"/>
    <w:rsid w:val="00580244"/>
    <w:rsid w:val="005807D4"/>
    <w:rsid w:val="005813F8"/>
    <w:rsid w:val="00581712"/>
    <w:rsid w:val="00581B8A"/>
    <w:rsid w:val="005826F3"/>
    <w:rsid w:val="00582771"/>
    <w:rsid w:val="005830A6"/>
    <w:rsid w:val="005830D1"/>
    <w:rsid w:val="005833B8"/>
    <w:rsid w:val="00583AE3"/>
    <w:rsid w:val="00583D69"/>
    <w:rsid w:val="00584868"/>
    <w:rsid w:val="00586541"/>
    <w:rsid w:val="00590FC1"/>
    <w:rsid w:val="00591C63"/>
    <w:rsid w:val="00592B05"/>
    <w:rsid w:val="00593993"/>
    <w:rsid w:val="00594CA0"/>
    <w:rsid w:val="005958DC"/>
    <w:rsid w:val="00595F63"/>
    <w:rsid w:val="0059605A"/>
    <w:rsid w:val="005963FD"/>
    <w:rsid w:val="00596589"/>
    <w:rsid w:val="00597660"/>
    <w:rsid w:val="005A150D"/>
    <w:rsid w:val="005A1769"/>
    <w:rsid w:val="005A1A15"/>
    <w:rsid w:val="005A35E8"/>
    <w:rsid w:val="005A4828"/>
    <w:rsid w:val="005A4873"/>
    <w:rsid w:val="005A5E8C"/>
    <w:rsid w:val="005A6C23"/>
    <w:rsid w:val="005A71F7"/>
    <w:rsid w:val="005A77EC"/>
    <w:rsid w:val="005A781A"/>
    <w:rsid w:val="005A7DAF"/>
    <w:rsid w:val="005B0136"/>
    <w:rsid w:val="005B0155"/>
    <w:rsid w:val="005B0342"/>
    <w:rsid w:val="005B0645"/>
    <w:rsid w:val="005B0D1A"/>
    <w:rsid w:val="005B12C8"/>
    <w:rsid w:val="005B14E6"/>
    <w:rsid w:val="005B18D5"/>
    <w:rsid w:val="005B2518"/>
    <w:rsid w:val="005B3574"/>
    <w:rsid w:val="005B3D92"/>
    <w:rsid w:val="005B543C"/>
    <w:rsid w:val="005B79BE"/>
    <w:rsid w:val="005B7BEC"/>
    <w:rsid w:val="005C0145"/>
    <w:rsid w:val="005C0B99"/>
    <w:rsid w:val="005C19EB"/>
    <w:rsid w:val="005C2A05"/>
    <w:rsid w:val="005C3882"/>
    <w:rsid w:val="005C6258"/>
    <w:rsid w:val="005C62F8"/>
    <w:rsid w:val="005C648C"/>
    <w:rsid w:val="005D1CE9"/>
    <w:rsid w:val="005D3A98"/>
    <w:rsid w:val="005D57FE"/>
    <w:rsid w:val="005D61FA"/>
    <w:rsid w:val="005D6397"/>
    <w:rsid w:val="005D727E"/>
    <w:rsid w:val="005D7ACC"/>
    <w:rsid w:val="005E01B6"/>
    <w:rsid w:val="005E05B5"/>
    <w:rsid w:val="005E0764"/>
    <w:rsid w:val="005E0ACC"/>
    <w:rsid w:val="005E3008"/>
    <w:rsid w:val="005E3578"/>
    <w:rsid w:val="005E3587"/>
    <w:rsid w:val="005E6AFD"/>
    <w:rsid w:val="005E6B56"/>
    <w:rsid w:val="005E7CBE"/>
    <w:rsid w:val="005F08EC"/>
    <w:rsid w:val="005F0D23"/>
    <w:rsid w:val="005F0FCA"/>
    <w:rsid w:val="005F1363"/>
    <w:rsid w:val="005F1A0E"/>
    <w:rsid w:val="005F2475"/>
    <w:rsid w:val="005F24F2"/>
    <w:rsid w:val="005F2654"/>
    <w:rsid w:val="005F2C0E"/>
    <w:rsid w:val="005F3382"/>
    <w:rsid w:val="005F3A1E"/>
    <w:rsid w:val="005F3E43"/>
    <w:rsid w:val="005F423E"/>
    <w:rsid w:val="005F4542"/>
    <w:rsid w:val="005F4F14"/>
    <w:rsid w:val="005F513A"/>
    <w:rsid w:val="005F5209"/>
    <w:rsid w:val="005F5D39"/>
    <w:rsid w:val="005F5D88"/>
    <w:rsid w:val="005F6B2D"/>
    <w:rsid w:val="005F6C79"/>
    <w:rsid w:val="005F7089"/>
    <w:rsid w:val="00600C78"/>
    <w:rsid w:val="00603039"/>
    <w:rsid w:val="00603F72"/>
    <w:rsid w:val="006053F9"/>
    <w:rsid w:val="00606A2F"/>
    <w:rsid w:val="00606CAF"/>
    <w:rsid w:val="006077A9"/>
    <w:rsid w:val="006107EB"/>
    <w:rsid w:val="00611453"/>
    <w:rsid w:val="0061217D"/>
    <w:rsid w:val="00613F28"/>
    <w:rsid w:val="00615006"/>
    <w:rsid w:val="006151D4"/>
    <w:rsid w:val="0061660A"/>
    <w:rsid w:val="0061765F"/>
    <w:rsid w:val="00621124"/>
    <w:rsid w:val="00622F23"/>
    <w:rsid w:val="00623890"/>
    <w:rsid w:val="00623C7C"/>
    <w:rsid w:val="006244DC"/>
    <w:rsid w:val="00624677"/>
    <w:rsid w:val="00624B85"/>
    <w:rsid w:val="00624E4D"/>
    <w:rsid w:val="00625E89"/>
    <w:rsid w:val="006271AF"/>
    <w:rsid w:val="00627EC3"/>
    <w:rsid w:val="006304F3"/>
    <w:rsid w:val="00631C87"/>
    <w:rsid w:val="0063244F"/>
    <w:rsid w:val="00632901"/>
    <w:rsid w:val="006332AA"/>
    <w:rsid w:val="006332F2"/>
    <w:rsid w:val="00633F97"/>
    <w:rsid w:val="00633FFD"/>
    <w:rsid w:val="006340FD"/>
    <w:rsid w:val="006345AE"/>
    <w:rsid w:val="006346C9"/>
    <w:rsid w:val="006349D2"/>
    <w:rsid w:val="006353BB"/>
    <w:rsid w:val="006361C9"/>
    <w:rsid w:val="0063651D"/>
    <w:rsid w:val="006366BE"/>
    <w:rsid w:val="0063689F"/>
    <w:rsid w:val="006371BE"/>
    <w:rsid w:val="0064073F"/>
    <w:rsid w:val="0064098F"/>
    <w:rsid w:val="00640A14"/>
    <w:rsid w:val="00640E64"/>
    <w:rsid w:val="00641C04"/>
    <w:rsid w:val="006420A4"/>
    <w:rsid w:val="00642A09"/>
    <w:rsid w:val="00643464"/>
    <w:rsid w:val="006438C6"/>
    <w:rsid w:val="006438CF"/>
    <w:rsid w:val="00643FAC"/>
    <w:rsid w:val="006444E9"/>
    <w:rsid w:val="00645618"/>
    <w:rsid w:val="00645DD6"/>
    <w:rsid w:val="006460C5"/>
    <w:rsid w:val="00646545"/>
    <w:rsid w:val="0064740D"/>
    <w:rsid w:val="00650375"/>
    <w:rsid w:val="006505FE"/>
    <w:rsid w:val="00650786"/>
    <w:rsid w:val="00651185"/>
    <w:rsid w:val="00651971"/>
    <w:rsid w:val="0065277A"/>
    <w:rsid w:val="00652C1D"/>
    <w:rsid w:val="00652F20"/>
    <w:rsid w:val="00653826"/>
    <w:rsid w:val="00654E82"/>
    <w:rsid w:val="00657105"/>
    <w:rsid w:val="006576E9"/>
    <w:rsid w:val="0065786D"/>
    <w:rsid w:val="00657962"/>
    <w:rsid w:val="0066039D"/>
    <w:rsid w:val="00660944"/>
    <w:rsid w:val="00662094"/>
    <w:rsid w:val="00662818"/>
    <w:rsid w:val="00665339"/>
    <w:rsid w:val="006656FC"/>
    <w:rsid w:val="00665B1B"/>
    <w:rsid w:val="0066723A"/>
    <w:rsid w:val="0067021A"/>
    <w:rsid w:val="006703AB"/>
    <w:rsid w:val="00670A72"/>
    <w:rsid w:val="00670BFE"/>
    <w:rsid w:val="006714E4"/>
    <w:rsid w:val="00671609"/>
    <w:rsid w:val="00671E68"/>
    <w:rsid w:val="006724A5"/>
    <w:rsid w:val="00673787"/>
    <w:rsid w:val="006737AC"/>
    <w:rsid w:val="0067435D"/>
    <w:rsid w:val="00674CCB"/>
    <w:rsid w:val="00674FD0"/>
    <w:rsid w:val="00675B15"/>
    <w:rsid w:val="00675DDC"/>
    <w:rsid w:val="00676189"/>
    <w:rsid w:val="00677032"/>
    <w:rsid w:val="006803E1"/>
    <w:rsid w:val="0068064A"/>
    <w:rsid w:val="00680C52"/>
    <w:rsid w:val="00681817"/>
    <w:rsid w:val="00681821"/>
    <w:rsid w:val="00682DC9"/>
    <w:rsid w:val="006846B2"/>
    <w:rsid w:val="0068507E"/>
    <w:rsid w:val="0068574B"/>
    <w:rsid w:val="00686266"/>
    <w:rsid w:val="006869B6"/>
    <w:rsid w:val="00686B81"/>
    <w:rsid w:val="00690181"/>
    <w:rsid w:val="0069038B"/>
    <w:rsid w:val="00692254"/>
    <w:rsid w:val="00693AA0"/>
    <w:rsid w:val="006960C5"/>
    <w:rsid w:val="006971B3"/>
    <w:rsid w:val="006975CA"/>
    <w:rsid w:val="006A099F"/>
    <w:rsid w:val="006A1BF6"/>
    <w:rsid w:val="006A1F3F"/>
    <w:rsid w:val="006A251A"/>
    <w:rsid w:val="006A2A41"/>
    <w:rsid w:val="006A70AD"/>
    <w:rsid w:val="006A7F5C"/>
    <w:rsid w:val="006B030D"/>
    <w:rsid w:val="006B2F2A"/>
    <w:rsid w:val="006B384C"/>
    <w:rsid w:val="006B5698"/>
    <w:rsid w:val="006B5EB6"/>
    <w:rsid w:val="006B6324"/>
    <w:rsid w:val="006B6793"/>
    <w:rsid w:val="006B6825"/>
    <w:rsid w:val="006B6F45"/>
    <w:rsid w:val="006B7095"/>
    <w:rsid w:val="006C13F0"/>
    <w:rsid w:val="006C23FA"/>
    <w:rsid w:val="006C5DA2"/>
    <w:rsid w:val="006C6A08"/>
    <w:rsid w:val="006C7691"/>
    <w:rsid w:val="006D0271"/>
    <w:rsid w:val="006D036C"/>
    <w:rsid w:val="006D163F"/>
    <w:rsid w:val="006D1A92"/>
    <w:rsid w:val="006D233E"/>
    <w:rsid w:val="006D25EA"/>
    <w:rsid w:val="006D2799"/>
    <w:rsid w:val="006D352F"/>
    <w:rsid w:val="006D3D61"/>
    <w:rsid w:val="006D4DAD"/>
    <w:rsid w:val="006D4DB0"/>
    <w:rsid w:val="006D527B"/>
    <w:rsid w:val="006D5699"/>
    <w:rsid w:val="006D67C9"/>
    <w:rsid w:val="006D67D8"/>
    <w:rsid w:val="006D7B05"/>
    <w:rsid w:val="006D7BD6"/>
    <w:rsid w:val="006E0ACB"/>
    <w:rsid w:val="006E0F03"/>
    <w:rsid w:val="006E169E"/>
    <w:rsid w:val="006E2051"/>
    <w:rsid w:val="006E2E9C"/>
    <w:rsid w:val="006E3BDE"/>
    <w:rsid w:val="006E67D2"/>
    <w:rsid w:val="006E7E6D"/>
    <w:rsid w:val="006F0C43"/>
    <w:rsid w:val="006F0F20"/>
    <w:rsid w:val="006F13D5"/>
    <w:rsid w:val="006F15E4"/>
    <w:rsid w:val="006F238D"/>
    <w:rsid w:val="006F2426"/>
    <w:rsid w:val="006F2CEF"/>
    <w:rsid w:val="006F2EF2"/>
    <w:rsid w:val="006F314F"/>
    <w:rsid w:val="006F3D97"/>
    <w:rsid w:val="006F4E33"/>
    <w:rsid w:val="006F59F8"/>
    <w:rsid w:val="006F5DE7"/>
    <w:rsid w:val="006F7C42"/>
    <w:rsid w:val="006F7E51"/>
    <w:rsid w:val="0070039A"/>
    <w:rsid w:val="0070126D"/>
    <w:rsid w:val="00701628"/>
    <w:rsid w:val="0070272A"/>
    <w:rsid w:val="00702841"/>
    <w:rsid w:val="00703587"/>
    <w:rsid w:val="00703637"/>
    <w:rsid w:val="00704A0B"/>
    <w:rsid w:val="00704B9D"/>
    <w:rsid w:val="00704D20"/>
    <w:rsid w:val="007052E9"/>
    <w:rsid w:val="00705741"/>
    <w:rsid w:val="00705952"/>
    <w:rsid w:val="00705B4E"/>
    <w:rsid w:val="00705C99"/>
    <w:rsid w:val="00705D09"/>
    <w:rsid w:val="00705EFF"/>
    <w:rsid w:val="00706172"/>
    <w:rsid w:val="00707067"/>
    <w:rsid w:val="00707782"/>
    <w:rsid w:val="007108F9"/>
    <w:rsid w:val="00711147"/>
    <w:rsid w:val="007111DC"/>
    <w:rsid w:val="00711286"/>
    <w:rsid w:val="007127AC"/>
    <w:rsid w:val="007128D5"/>
    <w:rsid w:val="007131A9"/>
    <w:rsid w:val="00713348"/>
    <w:rsid w:val="00713937"/>
    <w:rsid w:val="007149A0"/>
    <w:rsid w:val="00715763"/>
    <w:rsid w:val="007159D2"/>
    <w:rsid w:val="0071666F"/>
    <w:rsid w:val="007175B4"/>
    <w:rsid w:val="00717FC1"/>
    <w:rsid w:val="007201D5"/>
    <w:rsid w:val="00720432"/>
    <w:rsid w:val="007229D7"/>
    <w:rsid w:val="0072312A"/>
    <w:rsid w:val="00723387"/>
    <w:rsid w:val="00723C34"/>
    <w:rsid w:val="00723F37"/>
    <w:rsid w:val="0072425A"/>
    <w:rsid w:val="00725A6E"/>
    <w:rsid w:val="00726A2D"/>
    <w:rsid w:val="00727A02"/>
    <w:rsid w:val="0073051B"/>
    <w:rsid w:val="00731531"/>
    <w:rsid w:val="00732251"/>
    <w:rsid w:val="00732B1F"/>
    <w:rsid w:val="00733CA1"/>
    <w:rsid w:val="00734DE9"/>
    <w:rsid w:val="007357B0"/>
    <w:rsid w:val="00740F1E"/>
    <w:rsid w:val="00741844"/>
    <w:rsid w:val="00742B0E"/>
    <w:rsid w:val="00744512"/>
    <w:rsid w:val="00744BA6"/>
    <w:rsid w:val="00744CF4"/>
    <w:rsid w:val="00744E2D"/>
    <w:rsid w:val="0074527F"/>
    <w:rsid w:val="00746DD3"/>
    <w:rsid w:val="007472B4"/>
    <w:rsid w:val="007504CC"/>
    <w:rsid w:val="007515AD"/>
    <w:rsid w:val="00751E9B"/>
    <w:rsid w:val="00752A53"/>
    <w:rsid w:val="00752F58"/>
    <w:rsid w:val="007539EC"/>
    <w:rsid w:val="007541DD"/>
    <w:rsid w:val="0075437B"/>
    <w:rsid w:val="00754E13"/>
    <w:rsid w:val="0075559E"/>
    <w:rsid w:val="007559F6"/>
    <w:rsid w:val="0076046E"/>
    <w:rsid w:val="0076064D"/>
    <w:rsid w:val="007609F3"/>
    <w:rsid w:val="00760DB0"/>
    <w:rsid w:val="00761070"/>
    <w:rsid w:val="00761448"/>
    <w:rsid w:val="00761918"/>
    <w:rsid w:val="00761F50"/>
    <w:rsid w:val="00762EA6"/>
    <w:rsid w:val="00763EA4"/>
    <w:rsid w:val="007640A1"/>
    <w:rsid w:val="00764EEE"/>
    <w:rsid w:val="00764FF9"/>
    <w:rsid w:val="007651EE"/>
    <w:rsid w:val="0076616C"/>
    <w:rsid w:val="007669E3"/>
    <w:rsid w:val="00767EC6"/>
    <w:rsid w:val="00767F22"/>
    <w:rsid w:val="00770261"/>
    <w:rsid w:val="007712D4"/>
    <w:rsid w:val="00771E15"/>
    <w:rsid w:val="00772864"/>
    <w:rsid w:val="00772EDE"/>
    <w:rsid w:val="007735C4"/>
    <w:rsid w:val="00774E09"/>
    <w:rsid w:val="00774FF6"/>
    <w:rsid w:val="007751D1"/>
    <w:rsid w:val="00775BE8"/>
    <w:rsid w:val="00775FF3"/>
    <w:rsid w:val="00776085"/>
    <w:rsid w:val="007761BC"/>
    <w:rsid w:val="0077652D"/>
    <w:rsid w:val="00777276"/>
    <w:rsid w:val="00784C99"/>
    <w:rsid w:val="00784CE2"/>
    <w:rsid w:val="0078570D"/>
    <w:rsid w:val="0079063C"/>
    <w:rsid w:val="00791BDA"/>
    <w:rsid w:val="007936E7"/>
    <w:rsid w:val="007938CA"/>
    <w:rsid w:val="0079598A"/>
    <w:rsid w:val="00796AA6"/>
    <w:rsid w:val="00796B3B"/>
    <w:rsid w:val="007976BC"/>
    <w:rsid w:val="00797AF5"/>
    <w:rsid w:val="007A0770"/>
    <w:rsid w:val="007A0D61"/>
    <w:rsid w:val="007A2BD5"/>
    <w:rsid w:val="007A3425"/>
    <w:rsid w:val="007A42E4"/>
    <w:rsid w:val="007A4B9B"/>
    <w:rsid w:val="007A4D15"/>
    <w:rsid w:val="007A5193"/>
    <w:rsid w:val="007A6459"/>
    <w:rsid w:val="007A68B1"/>
    <w:rsid w:val="007A7445"/>
    <w:rsid w:val="007A746B"/>
    <w:rsid w:val="007A7680"/>
    <w:rsid w:val="007B0501"/>
    <w:rsid w:val="007B0DB0"/>
    <w:rsid w:val="007B12F8"/>
    <w:rsid w:val="007B202F"/>
    <w:rsid w:val="007B285B"/>
    <w:rsid w:val="007B3A5E"/>
    <w:rsid w:val="007B48A7"/>
    <w:rsid w:val="007B4EFB"/>
    <w:rsid w:val="007B6261"/>
    <w:rsid w:val="007B6453"/>
    <w:rsid w:val="007C00E8"/>
    <w:rsid w:val="007C2B4A"/>
    <w:rsid w:val="007C3779"/>
    <w:rsid w:val="007C3981"/>
    <w:rsid w:val="007C44B5"/>
    <w:rsid w:val="007C47C7"/>
    <w:rsid w:val="007C48E7"/>
    <w:rsid w:val="007C654E"/>
    <w:rsid w:val="007C6A47"/>
    <w:rsid w:val="007D13C2"/>
    <w:rsid w:val="007D1D3D"/>
    <w:rsid w:val="007D38B6"/>
    <w:rsid w:val="007D3F62"/>
    <w:rsid w:val="007D714F"/>
    <w:rsid w:val="007D728C"/>
    <w:rsid w:val="007D7D27"/>
    <w:rsid w:val="007D7E97"/>
    <w:rsid w:val="007D7F8F"/>
    <w:rsid w:val="007E00D3"/>
    <w:rsid w:val="007E0B0C"/>
    <w:rsid w:val="007E155B"/>
    <w:rsid w:val="007E1D04"/>
    <w:rsid w:val="007E305C"/>
    <w:rsid w:val="007E3B22"/>
    <w:rsid w:val="007E42DE"/>
    <w:rsid w:val="007E4703"/>
    <w:rsid w:val="007E4E19"/>
    <w:rsid w:val="007E5065"/>
    <w:rsid w:val="007E56AF"/>
    <w:rsid w:val="007E56C6"/>
    <w:rsid w:val="007E748E"/>
    <w:rsid w:val="007E759D"/>
    <w:rsid w:val="007F06D9"/>
    <w:rsid w:val="007F09A7"/>
    <w:rsid w:val="007F0E15"/>
    <w:rsid w:val="007F10D6"/>
    <w:rsid w:val="007F2C91"/>
    <w:rsid w:val="007F322E"/>
    <w:rsid w:val="007F3E0C"/>
    <w:rsid w:val="007F41E5"/>
    <w:rsid w:val="007F50EA"/>
    <w:rsid w:val="007F54F3"/>
    <w:rsid w:val="007F5F62"/>
    <w:rsid w:val="007F5F93"/>
    <w:rsid w:val="007F7630"/>
    <w:rsid w:val="008001C0"/>
    <w:rsid w:val="00800B97"/>
    <w:rsid w:val="0080147F"/>
    <w:rsid w:val="00801539"/>
    <w:rsid w:val="0080393B"/>
    <w:rsid w:val="00805F52"/>
    <w:rsid w:val="008060CD"/>
    <w:rsid w:val="0080674C"/>
    <w:rsid w:val="0081048C"/>
    <w:rsid w:val="00810522"/>
    <w:rsid w:val="008139B3"/>
    <w:rsid w:val="00814DD5"/>
    <w:rsid w:val="00816814"/>
    <w:rsid w:val="00816EA4"/>
    <w:rsid w:val="00817687"/>
    <w:rsid w:val="00820274"/>
    <w:rsid w:val="00820F75"/>
    <w:rsid w:val="00821430"/>
    <w:rsid w:val="0082266B"/>
    <w:rsid w:val="00822F55"/>
    <w:rsid w:val="00823695"/>
    <w:rsid w:val="00823C74"/>
    <w:rsid w:val="00823DA7"/>
    <w:rsid w:val="00824660"/>
    <w:rsid w:val="00824B00"/>
    <w:rsid w:val="00824EC9"/>
    <w:rsid w:val="0082557B"/>
    <w:rsid w:val="00825819"/>
    <w:rsid w:val="00825A4C"/>
    <w:rsid w:val="008261E5"/>
    <w:rsid w:val="008279F5"/>
    <w:rsid w:val="00827E2E"/>
    <w:rsid w:val="008303F9"/>
    <w:rsid w:val="008304C6"/>
    <w:rsid w:val="00831C25"/>
    <w:rsid w:val="008322BA"/>
    <w:rsid w:val="00832F68"/>
    <w:rsid w:val="008332B3"/>
    <w:rsid w:val="00833781"/>
    <w:rsid w:val="00833F48"/>
    <w:rsid w:val="00834015"/>
    <w:rsid w:val="0083653E"/>
    <w:rsid w:val="00837AE1"/>
    <w:rsid w:val="00841F15"/>
    <w:rsid w:val="008425A9"/>
    <w:rsid w:val="00843049"/>
    <w:rsid w:val="0084333D"/>
    <w:rsid w:val="008434A2"/>
    <w:rsid w:val="00843BC7"/>
    <w:rsid w:val="00844170"/>
    <w:rsid w:val="00844B7E"/>
    <w:rsid w:val="0084733F"/>
    <w:rsid w:val="00850AEE"/>
    <w:rsid w:val="00850ECE"/>
    <w:rsid w:val="00851B7C"/>
    <w:rsid w:val="00851EEB"/>
    <w:rsid w:val="0085544B"/>
    <w:rsid w:val="00856228"/>
    <w:rsid w:val="008574D8"/>
    <w:rsid w:val="00860F58"/>
    <w:rsid w:val="00862730"/>
    <w:rsid w:val="00862927"/>
    <w:rsid w:val="00865CFF"/>
    <w:rsid w:val="00865ED8"/>
    <w:rsid w:val="008666A4"/>
    <w:rsid w:val="00866AEE"/>
    <w:rsid w:val="008707CE"/>
    <w:rsid w:val="0087100B"/>
    <w:rsid w:val="00871201"/>
    <w:rsid w:val="008722CF"/>
    <w:rsid w:val="00872467"/>
    <w:rsid w:val="00874618"/>
    <w:rsid w:val="00874A67"/>
    <w:rsid w:val="00874B82"/>
    <w:rsid w:val="00875E71"/>
    <w:rsid w:val="00876240"/>
    <w:rsid w:val="00876456"/>
    <w:rsid w:val="00876764"/>
    <w:rsid w:val="008769FA"/>
    <w:rsid w:val="00877740"/>
    <w:rsid w:val="008801CA"/>
    <w:rsid w:val="00880A97"/>
    <w:rsid w:val="00880E5B"/>
    <w:rsid w:val="008819E7"/>
    <w:rsid w:val="00882702"/>
    <w:rsid w:val="00883269"/>
    <w:rsid w:val="008836D6"/>
    <w:rsid w:val="008837C4"/>
    <w:rsid w:val="008846B3"/>
    <w:rsid w:val="00884916"/>
    <w:rsid w:val="00884973"/>
    <w:rsid w:val="00885246"/>
    <w:rsid w:val="00885D83"/>
    <w:rsid w:val="00887BF7"/>
    <w:rsid w:val="00890427"/>
    <w:rsid w:val="00891B0B"/>
    <w:rsid w:val="008939CA"/>
    <w:rsid w:val="00894481"/>
    <w:rsid w:val="00894505"/>
    <w:rsid w:val="00894828"/>
    <w:rsid w:val="00894A02"/>
    <w:rsid w:val="00896623"/>
    <w:rsid w:val="00896792"/>
    <w:rsid w:val="00896C74"/>
    <w:rsid w:val="00896CE5"/>
    <w:rsid w:val="00896F8D"/>
    <w:rsid w:val="00897A41"/>
    <w:rsid w:val="00897C1D"/>
    <w:rsid w:val="008A05DC"/>
    <w:rsid w:val="008A08E0"/>
    <w:rsid w:val="008A0BBA"/>
    <w:rsid w:val="008A0D28"/>
    <w:rsid w:val="008A19C2"/>
    <w:rsid w:val="008A20C4"/>
    <w:rsid w:val="008A276C"/>
    <w:rsid w:val="008A2B65"/>
    <w:rsid w:val="008A5439"/>
    <w:rsid w:val="008A5C9A"/>
    <w:rsid w:val="008A62FF"/>
    <w:rsid w:val="008A7089"/>
    <w:rsid w:val="008A75BE"/>
    <w:rsid w:val="008A7DCE"/>
    <w:rsid w:val="008A7F56"/>
    <w:rsid w:val="008B10B6"/>
    <w:rsid w:val="008B11CF"/>
    <w:rsid w:val="008B15D9"/>
    <w:rsid w:val="008B18DC"/>
    <w:rsid w:val="008B376C"/>
    <w:rsid w:val="008B3CA4"/>
    <w:rsid w:val="008B5007"/>
    <w:rsid w:val="008B5407"/>
    <w:rsid w:val="008B5760"/>
    <w:rsid w:val="008B57F9"/>
    <w:rsid w:val="008B5B47"/>
    <w:rsid w:val="008B7819"/>
    <w:rsid w:val="008C17B0"/>
    <w:rsid w:val="008C20A0"/>
    <w:rsid w:val="008C213E"/>
    <w:rsid w:val="008C23B7"/>
    <w:rsid w:val="008C413B"/>
    <w:rsid w:val="008C4329"/>
    <w:rsid w:val="008C50A2"/>
    <w:rsid w:val="008C6C9F"/>
    <w:rsid w:val="008C7900"/>
    <w:rsid w:val="008D0EC9"/>
    <w:rsid w:val="008D0EF2"/>
    <w:rsid w:val="008D1E5E"/>
    <w:rsid w:val="008D26E2"/>
    <w:rsid w:val="008D305B"/>
    <w:rsid w:val="008D386E"/>
    <w:rsid w:val="008D4910"/>
    <w:rsid w:val="008D4D4A"/>
    <w:rsid w:val="008D633E"/>
    <w:rsid w:val="008D674B"/>
    <w:rsid w:val="008D6868"/>
    <w:rsid w:val="008D6D4E"/>
    <w:rsid w:val="008D75D4"/>
    <w:rsid w:val="008D7B77"/>
    <w:rsid w:val="008D7DFC"/>
    <w:rsid w:val="008E0311"/>
    <w:rsid w:val="008E10B2"/>
    <w:rsid w:val="008E1408"/>
    <w:rsid w:val="008E28F2"/>
    <w:rsid w:val="008E3664"/>
    <w:rsid w:val="008E5153"/>
    <w:rsid w:val="008E5D94"/>
    <w:rsid w:val="008E79A7"/>
    <w:rsid w:val="008F0841"/>
    <w:rsid w:val="008F222F"/>
    <w:rsid w:val="008F476E"/>
    <w:rsid w:val="008F55EC"/>
    <w:rsid w:val="008F5C93"/>
    <w:rsid w:val="008F6465"/>
    <w:rsid w:val="008F7DF8"/>
    <w:rsid w:val="0090016B"/>
    <w:rsid w:val="00901827"/>
    <w:rsid w:val="00901B16"/>
    <w:rsid w:val="00902AD7"/>
    <w:rsid w:val="0090320C"/>
    <w:rsid w:val="0090362F"/>
    <w:rsid w:val="009038F7"/>
    <w:rsid w:val="009050FB"/>
    <w:rsid w:val="009051C5"/>
    <w:rsid w:val="009054FB"/>
    <w:rsid w:val="009058C7"/>
    <w:rsid w:val="00906522"/>
    <w:rsid w:val="00906DAA"/>
    <w:rsid w:val="00907C49"/>
    <w:rsid w:val="00910278"/>
    <w:rsid w:val="00911B76"/>
    <w:rsid w:val="009122C3"/>
    <w:rsid w:val="00914495"/>
    <w:rsid w:val="0091643F"/>
    <w:rsid w:val="009164C7"/>
    <w:rsid w:val="00917136"/>
    <w:rsid w:val="00917217"/>
    <w:rsid w:val="009172A9"/>
    <w:rsid w:val="009209CC"/>
    <w:rsid w:val="0092128F"/>
    <w:rsid w:val="009225FB"/>
    <w:rsid w:val="00922E4B"/>
    <w:rsid w:val="00922EE5"/>
    <w:rsid w:val="009242DB"/>
    <w:rsid w:val="00924604"/>
    <w:rsid w:val="00924F8D"/>
    <w:rsid w:val="00925026"/>
    <w:rsid w:val="00925418"/>
    <w:rsid w:val="009256A0"/>
    <w:rsid w:val="009258DA"/>
    <w:rsid w:val="009259BB"/>
    <w:rsid w:val="00925AAA"/>
    <w:rsid w:val="00925CB5"/>
    <w:rsid w:val="00926287"/>
    <w:rsid w:val="00927226"/>
    <w:rsid w:val="00927244"/>
    <w:rsid w:val="009275B3"/>
    <w:rsid w:val="00927AD6"/>
    <w:rsid w:val="0093057A"/>
    <w:rsid w:val="009313D8"/>
    <w:rsid w:val="00931629"/>
    <w:rsid w:val="00931820"/>
    <w:rsid w:val="00932B9E"/>
    <w:rsid w:val="00933B72"/>
    <w:rsid w:val="00934ED7"/>
    <w:rsid w:val="009351C3"/>
    <w:rsid w:val="00935A2E"/>
    <w:rsid w:val="00940EA7"/>
    <w:rsid w:val="00941787"/>
    <w:rsid w:val="00941AC4"/>
    <w:rsid w:val="00941B6A"/>
    <w:rsid w:val="00942ACE"/>
    <w:rsid w:val="00942D5A"/>
    <w:rsid w:val="00943A9B"/>
    <w:rsid w:val="00943D69"/>
    <w:rsid w:val="00944139"/>
    <w:rsid w:val="0094420A"/>
    <w:rsid w:val="009445CA"/>
    <w:rsid w:val="00945271"/>
    <w:rsid w:val="00946E6F"/>
    <w:rsid w:val="00947514"/>
    <w:rsid w:val="00950BDC"/>
    <w:rsid w:val="009510EB"/>
    <w:rsid w:val="0095154D"/>
    <w:rsid w:val="00952FD0"/>
    <w:rsid w:val="009553B7"/>
    <w:rsid w:val="009554FA"/>
    <w:rsid w:val="00955C8C"/>
    <w:rsid w:val="00955EF9"/>
    <w:rsid w:val="00956179"/>
    <w:rsid w:val="009572B6"/>
    <w:rsid w:val="00960C9C"/>
    <w:rsid w:val="00961BBB"/>
    <w:rsid w:val="009625FD"/>
    <w:rsid w:val="0096273F"/>
    <w:rsid w:val="00964052"/>
    <w:rsid w:val="00965039"/>
    <w:rsid w:val="00965E70"/>
    <w:rsid w:val="009662D7"/>
    <w:rsid w:val="00966C7A"/>
    <w:rsid w:val="0096775A"/>
    <w:rsid w:val="0097034B"/>
    <w:rsid w:val="009704D9"/>
    <w:rsid w:val="009718F9"/>
    <w:rsid w:val="00971D87"/>
    <w:rsid w:val="00972031"/>
    <w:rsid w:val="00973B5F"/>
    <w:rsid w:val="00974D8C"/>
    <w:rsid w:val="009755B3"/>
    <w:rsid w:val="00975E29"/>
    <w:rsid w:val="00976CF0"/>
    <w:rsid w:val="00977410"/>
    <w:rsid w:val="00980443"/>
    <w:rsid w:val="00980F16"/>
    <w:rsid w:val="00981702"/>
    <w:rsid w:val="009832F9"/>
    <w:rsid w:val="009834C0"/>
    <w:rsid w:val="00985FB9"/>
    <w:rsid w:val="0099088C"/>
    <w:rsid w:val="00991229"/>
    <w:rsid w:val="0099193E"/>
    <w:rsid w:val="009921AF"/>
    <w:rsid w:val="0099241F"/>
    <w:rsid w:val="00992A2E"/>
    <w:rsid w:val="00994578"/>
    <w:rsid w:val="00995B8C"/>
    <w:rsid w:val="009967A2"/>
    <w:rsid w:val="009A10D2"/>
    <w:rsid w:val="009A1673"/>
    <w:rsid w:val="009A1EFE"/>
    <w:rsid w:val="009A32F6"/>
    <w:rsid w:val="009A448F"/>
    <w:rsid w:val="009A4934"/>
    <w:rsid w:val="009A4EA1"/>
    <w:rsid w:val="009A5EC2"/>
    <w:rsid w:val="009A63ED"/>
    <w:rsid w:val="009A6631"/>
    <w:rsid w:val="009A6B29"/>
    <w:rsid w:val="009A78C6"/>
    <w:rsid w:val="009A7DCE"/>
    <w:rsid w:val="009A7EFA"/>
    <w:rsid w:val="009B0173"/>
    <w:rsid w:val="009B03C7"/>
    <w:rsid w:val="009B0A2A"/>
    <w:rsid w:val="009B0D9D"/>
    <w:rsid w:val="009B1CC2"/>
    <w:rsid w:val="009B248B"/>
    <w:rsid w:val="009B2AA2"/>
    <w:rsid w:val="009B2B3C"/>
    <w:rsid w:val="009B33A6"/>
    <w:rsid w:val="009B3585"/>
    <w:rsid w:val="009B3805"/>
    <w:rsid w:val="009B5C60"/>
    <w:rsid w:val="009B5D9F"/>
    <w:rsid w:val="009B6B73"/>
    <w:rsid w:val="009B6DC2"/>
    <w:rsid w:val="009B7914"/>
    <w:rsid w:val="009B7EED"/>
    <w:rsid w:val="009C16E3"/>
    <w:rsid w:val="009C2364"/>
    <w:rsid w:val="009C2676"/>
    <w:rsid w:val="009C276F"/>
    <w:rsid w:val="009C4407"/>
    <w:rsid w:val="009C44BB"/>
    <w:rsid w:val="009C4746"/>
    <w:rsid w:val="009C579C"/>
    <w:rsid w:val="009C6437"/>
    <w:rsid w:val="009C68C1"/>
    <w:rsid w:val="009D058A"/>
    <w:rsid w:val="009D0F50"/>
    <w:rsid w:val="009D15EB"/>
    <w:rsid w:val="009D164A"/>
    <w:rsid w:val="009D26AE"/>
    <w:rsid w:val="009D2A87"/>
    <w:rsid w:val="009D2D94"/>
    <w:rsid w:val="009D2E4F"/>
    <w:rsid w:val="009D30BD"/>
    <w:rsid w:val="009D37A5"/>
    <w:rsid w:val="009D4A70"/>
    <w:rsid w:val="009D6E94"/>
    <w:rsid w:val="009D7ED0"/>
    <w:rsid w:val="009E05B6"/>
    <w:rsid w:val="009E108D"/>
    <w:rsid w:val="009E1E90"/>
    <w:rsid w:val="009E2D54"/>
    <w:rsid w:val="009E38A2"/>
    <w:rsid w:val="009E42D8"/>
    <w:rsid w:val="009E5AC5"/>
    <w:rsid w:val="009E5BA1"/>
    <w:rsid w:val="009E7162"/>
    <w:rsid w:val="009E7284"/>
    <w:rsid w:val="009E7C77"/>
    <w:rsid w:val="009F2F9F"/>
    <w:rsid w:val="009F2FDD"/>
    <w:rsid w:val="009F330E"/>
    <w:rsid w:val="009F33AA"/>
    <w:rsid w:val="009F51BA"/>
    <w:rsid w:val="009F5D96"/>
    <w:rsid w:val="009F66BA"/>
    <w:rsid w:val="009F6A2F"/>
    <w:rsid w:val="009F7549"/>
    <w:rsid w:val="009F7EB2"/>
    <w:rsid w:val="00A00137"/>
    <w:rsid w:val="00A01167"/>
    <w:rsid w:val="00A016CB"/>
    <w:rsid w:val="00A01EEC"/>
    <w:rsid w:val="00A02044"/>
    <w:rsid w:val="00A030B8"/>
    <w:rsid w:val="00A03219"/>
    <w:rsid w:val="00A03EBB"/>
    <w:rsid w:val="00A06784"/>
    <w:rsid w:val="00A06FA7"/>
    <w:rsid w:val="00A10118"/>
    <w:rsid w:val="00A1089D"/>
    <w:rsid w:val="00A10FD2"/>
    <w:rsid w:val="00A113D9"/>
    <w:rsid w:val="00A122F1"/>
    <w:rsid w:val="00A125DE"/>
    <w:rsid w:val="00A12E73"/>
    <w:rsid w:val="00A131B5"/>
    <w:rsid w:val="00A142A6"/>
    <w:rsid w:val="00A14A70"/>
    <w:rsid w:val="00A165A0"/>
    <w:rsid w:val="00A166A0"/>
    <w:rsid w:val="00A167DD"/>
    <w:rsid w:val="00A17064"/>
    <w:rsid w:val="00A210C4"/>
    <w:rsid w:val="00A22702"/>
    <w:rsid w:val="00A228A9"/>
    <w:rsid w:val="00A234D6"/>
    <w:rsid w:val="00A23C54"/>
    <w:rsid w:val="00A24FD5"/>
    <w:rsid w:val="00A250DC"/>
    <w:rsid w:val="00A262B4"/>
    <w:rsid w:val="00A26513"/>
    <w:rsid w:val="00A26699"/>
    <w:rsid w:val="00A27144"/>
    <w:rsid w:val="00A27600"/>
    <w:rsid w:val="00A27A5D"/>
    <w:rsid w:val="00A30A75"/>
    <w:rsid w:val="00A31943"/>
    <w:rsid w:val="00A32026"/>
    <w:rsid w:val="00A32DBF"/>
    <w:rsid w:val="00A32F03"/>
    <w:rsid w:val="00A3380F"/>
    <w:rsid w:val="00A34634"/>
    <w:rsid w:val="00A3684D"/>
    <w:rsid w:val="00A36A92"/>
    <w:rsid w:val="00A36B79"/>
    <w:rsid w:val="00A43324"/>
    <w:rsid w:val="00A43E6E"/>
    <w:rsid w:val="00A4491D"/>
    <w:rsid w:val="00A45720"/>
    <w:rsid w:val="00A46827"/>
    <w:rsid w:val="00A47148"/>
    <w:rsid w:val="00A47EE8"/>
    <w:rsid w:val="00A51B6F"/>
    <w:rsid w:val="00A526B3"/>
    <w:rsid w:val="00A5371D"/>
    <w:rsid w:val="00A53AEB"/>
    <w:rsid w:val="00A545AE"/>
    <w:rsid w:val="00A54932"/>
    <w:rsid w:val="00A54DC8"/>
    <w:rsid w:val="00A54F6C"/>
    <w:rsid w:val="00A55237"/>
    <w:rsid w:val="00A55338"/>
    <w:rsid w:val="00A55E25"/>
    <w:rsid w:val="00A56B8E"/>
    <w:rsid w:val="00A57832"/>
    <w:rsid w:val="00A6016E"/>
    <w:rsid w:val="00A602C8"/>
    <w:rsid w:val="00A609E5"/>
    <w:rsid w:val="00A61273"/>
    <w:rsid w:val="00A612E7"/>
    <w:rsid w:val="00A61D66"/>
    <w:rsid w:val="00A62DA3"/>
    <w:rsid w:val="00A6324E"/>
    <w:rsid w:val="00A63C12"/>
    <w:rsid w:val="00A6436C"/>
    <w:rsid w:val="00A64C9A"/>
    <w:rsid w:val="00A653E3"/>
    <w:rsid w:val="00A65E15"/>
    <w:rsid w:val="00A65E6B"/>
    <w:rsid w:val="00A66545"/>
    <w:rsid w:val="00A66AAB"/>
    <w:rsid w:val="00A70A2E"/>
    <w:rsid w:val="00A70AFA"/>
    <w:rsid w:val="00A70C02"/>
    <w:rsid w:val="00A71C65"/>
    <w:rsid w:val="00A7355C"/>
    <w:rsid w:val="00A742D1"/>
    <w:rsid w:val="00A74539"/>
    <w:rsid w:val="00A74581"/>
    <w:rsid w:val="00A746A8"/>
    <w:rsid w:val="00A750EA"/>
    <w:rsid w:val="00A7548A"/>
    <w:rsid w:val="00A7735C"/>
    <w:rsid w:val="00A77459"/>
    <w:rsid w:val="00A803EC"/>
    <w:rsid w:val="00A80DA5"/>
    <w:rsid w:val="00A81A0E"/>
    <w:rsid w:val="00A81B19"/>
    <w:rsid w:val="00A83AC9"/>
    <w:rsid w:val="00A842E9"/>
    <w:rsid w:val="00A844FF"/>
    <w:rsid w:val="00A855D1"/>
    <w:rsid w:val="00A859EE"/>
    <w:rsid w:val="00A85BC1"/>
    <w:rsid w:val="00A85F9C"/>
    <w:rsid w:val="00A86C42"/>
    <w:rsid w:val="00A86D33"/>
    <w:rsid w:val="00A86EE5"/>
    <w:rsid w:val="00A9024C"/>
    <w:rsid w:val="00A90848"/>
    <w:rsid w:val="00A90880"/>
    <w:rsid w:val="00A911EE"/>
    <w:rsid w:val="00A91726"/>
    <w:rsid w:val="00A91E6F"/>
    <w:rsid w:val="00A91EE1"/>
    <w:rsid w:val="00A921ED"/>
    <w:rsid w:val="00A92493"/>
    <w:rsid w:val="00A925C4"/>
    <w:rsid w:val="00A92ED6"/>
    <w:rsid w:val="00A93127"/>
    <w:rsid w:val="00A93166"/>
    <w:rsid w:val="00A941D1"/>
    <w:rsid w:val="00A948A7"/>
    <w:rsid w:val="00A94BBD"/>
    <w:rsid w:val="00A96BD6"/>
    <w:rsid w:val="00A96FFF"/>
    <w:rsid w:val="00A9707E"/>
    <w:rsid w:val="00A9744E"/>
    <w:rsid w:val="00A97DA7"/>
    <w:rsid w:val="00AA12ED"/>
    <w:rsid w:val="00AA250A"/>
    <w:rsid w:val="00AA34CE"/>
    <w:rsid w:val="00AA4936"/>
    <w:rsid w:val="00AA4F25"/>
    <w:rsid w:val="00AA51F7"/>
    <w:rsid w:val="00AA7802"/>
    <w:rsid w:val="00AA7D99"/>
    <w:rsid w:val="00AB08E0"/>
    <w:rsid w:val="00AB0D0D"/>
    <w:rsid w:val="00AB1733"/>
    <w:rsid w:val="00AB32D5"/>
    <w:rsid w:val="00AB35C8"/>
    <w:rsid w:val="00AB3A06"/>
    <w:rsid w:val="00AB5147"/>
    <w:rsid w:val="00AB60D1"/>
    <w:rsid w:val="00AB6781"/>
    <w:rsid w:val="00AB67E3"/>
    <w:rsid w:val="00AB6C8B"/>
    <w:rsid w:val="00AB743A"/>
    <w:rsid w:val="00AB7AF4"/>
    <w:rsid w:val="00AC00A3"/>
    <w:rsid w:val="00AC0591"/>
    <w:rsid w:val="00AC157A"/>
    <w:rsid w:val="00AC2594"/>
    <w:rsid w:val="00AC260A"/>
    <w:rsid w:val="00AC2CA6"/>
    <w:rsid w:val="00AC3087"/>
    <w:rsid w:val="00AC3803"/>
    <w:rsid w:val="00AC398E"/>
    <w:rsid w:val="00AC3997"/>
    <w:rsid w:val="00AC4057"/>
    <w:rsid w:val="00AC4550"/>
    <w:rsid w:val="00AC49A4"/>
    <w:rsid w:val="00AC4E18"/>
    <w:rsid w:val="00AC4ECA"/>
    <w:rsid w:val="00AC501A"/>
    <w:rsid w:val="00AC51FC"/>
    <w:rsid w:val="00AC63FF"/>
    <w:rsid w:val="00AC6605"/>
    <w:rsid w:val="00AC6C7D"/>
    <w:rsid w:val="00AC75DA"/>
    <w:rsid w:val="00AD00FB"/>
    <w:rsid w:val="00AD0127"/>
    <w:rsid w:val="00AD08B5"/>
    <w:rsid w:val="00AD0E18"/>
    <w:rsid w:val="00AD24FB"/>
    <w:rsid w:val="00AD3343"/>
    <w:rsid w:val="00AD42CF"/>
    <w:rsid w:val="00AD4FA7"/>
    <w:rsid w:val="00AD59CD"/>
    <w:rsid w:val="00AD72D7"/>
    <w:rsid w:val="00AD75A6"/>
    <w:rsid w:val="00AE0612"/>
    <w:rsid w:val="00AE08D2"/>
    <w:rsid w:val="00AE1027"/>
    <w:rsid w:val="00AE133A"/>
    <w:rsid w:val="00AE14ED"/>
    <w:rsid w:val="00AE2147"/>
    <w:rsid w:val="00AE4419"/>
    <w:rsid w:val="00AE4D63"/>
    <w:rsid w:val="00AE58C6"/>
    <w:rsid w:val="00AE5AF1"/>
    <w:rsid w:val="00AE5E0A"/>
    <w:rsid w:val="00AE6306"/>
    <w:rsid w:val="00AE72A9"/>
    <w:rsid w:val="00AE7723"/>
    <w:rsid w:val="00AF0653"/>
    <w:rsid w:val="00AF085D"/>
    <w:rsid w:val="00AF1DD3"/>
    <w:rsid w:val="00AF1FA3"/>
    <w:rsid w:val="00AF225F"/>
    <w:rsid w:val="00AF34AE"/>
    <w:rsid w:val="00AF3D6E"/>
    <w:rsid w:val="00AF50B4"/>
    <w:rsid w:val="00AF7414"/>
    <w:rsid w:val="00B00080"/>
    <w:rsid w:val="00B0080C"/>
    <w:rsid w:val="00B00868"/>
    <w:rsid w:val="00B01046"/>
    <w:rsid w:val="00B03679"/>
    <w:rsid w:val="00B0392A"/>
    <w:rsid w:val="00B03A8A"/>
    <w:rsid w:val="00B047FD"/>
    <w:rsid w:val="00B058CF"/>
    <w:rsid w:val="00B06151"/>
    <w:rsid w:val="00B06427"/>
    <w:rsid w:val="00B06871"/>
    <w:rsid w:val="00B073D3"/>
    <w:rsid w:val="00B075B9"/>
    <w:rsid w:val="00B07E57"/>
    <w:rsid w:val="00B10135"/>
    <w:rsid w:val="00B101F3"/>
    <w:rsid w:val="00B1090B"/>
    <w:rsid w:val="00B109D0"/>
    <w:rsid w:val="00B10FA2"/>
    <w:rsid w:val="00B12AFD"/>
    <w:rsid w:val="00B153B5"/>
    <w:rsid w:val="00B15505"/>
    <w:rsid w:val="00B15FCF"/>
    <w:rsid w:val="00B160D3"/>
    <w:rsid w:val="00B160F0"/>
    <w:rsid w:val="00B1693F"/>
    <w:rsid w:val="00B17804"/>
    <w:rsid w:val="00B17F5A"/>
    <w:rsid w:val="00B2086B"/>
    <w:rsid w:val="00B21854"/>
    <w:rsid w:val="00B21C76"/>
    <w:rsid w:val="00B22DE9"/>
    <w:rsid w:val="00B25CBA"/>
    <w:rsid w:val="00B3033B"/>
    <w:rsid w:val="00B30AFF"/>
    <w:rsid w:val="00B30F20"/>
    <w:rsid w:val="00B31AA8"/>
    <w:rsid w:val="00B326D2"/>
    <w:rsid w:val="00B339CA"/>
    <w:rsid w:val="00B34B5E"/>
    <w:rsid w:val="00B34E63"/>
    <w:rsid w:val="00B3565D"/>
    <w:rsid w:val="00B35974"/>
    <w:rsid w:val="00B36E17"/>
    <w:rsid w:val="00B3745A"/>
    <w:rsid w:val="00B374F6"/>
    <w:rsid w:val="00B377C1"/>
    <w:rsid w:val="00B37D0C"/>
    <w:rsid w:val="00B37D9A"/>
    <w:rsid w:val="00B40212"/>
    <w:rsid w:val="00B40857"/>
    <w:rsid w:val="00B40A21"/>
    <w:rsid w:val="00B423FE"/>
    <w:rsid w:val="00B42531"/>
    <w:rsid w:val="00B4276F"/>
    <w:rsid w:val="00B43F6C"/>
    <w:rsid w:val="00B44837"/>
    <w:rsid w:val="00B45334"/>
    <w:rsid w:val="00B45731"/>
    <w:rsid w:val="00B45C08"/>
    <w:rsid w:val="00B503B1"/>
    <w:rsid w:val="00B520FA"/>
    <w:rsid w:val="00B52EA4"/>
    <w:rsid w:val="00B53582"/>
    <w:rsid w:val="00B54741"/>
    <w:rsid w:val="00B54F8E"/>
    <w:rsid w:val="00B55186"/>
    <w:rsid w:val="00B55CE2"/>
    <w:rsid w:val="00B56796"/>
    <w:rsid w:val="00B57B55"/>
    <w:rsid w:val="00B57B92"/>
    <w:rsid w:val="00B6059B"/>
    <w:rsid w:val="00B60C68"/>
    <w:rsid w:val="00B62B7B"/>
    <w:rsid w:val="00B637CF"/>
    <w:rsid w:val="00B639C2"/>
    <w:rsid w:val="00B63BCE"/>
    <w:rsid w:val="00B6416C"/>
    <w:rsid w:val="00B6438F"/>
    <w:rsid w:val="00B6551E"/>
    <w:rsid w:val="00B65746"/>
    <w:rsid w:val="00B66A17"/>
    <w:rsid w:val="00B67258"/>
    <w:rsid w:val="00B706CF"/>
    <w:rsid w:val="00B71F0B"/>
    <w:rsid w:val="00B72EE3"/>
    <w:rsid w:val="00B7401D"/>
    <w:rsid w:val="00B74436"/>
    <w:rsid w:val="00B75231"/>
    <w:rsid w:val="00B7675C"/>
    <w:rsid w:val="00B76B7D"/>
    <w:rsid w:val="00B76CC9"/>
    <w:rsid w:val="00B80194"/>
    <w:rsid w:val="00B805A3"/>
    <w:rsid w:val="00B80EBA"/>
    <w:rsid w:val="00B80FD2"/>
    <w:rsid w:val="00B812E8"/>
    <w:rsid w:val="00B81810"/>
    <w:rsid w:val="00B827F0"/>
    <w:rsid w:val="00B8351F"/>
    <w:rsid w:val="00B84571"/>
    <w:rsid w:val="00B86404"/>
    <w:rsid w:val="00B86624"/>
    <w:rsid w:val="00B86E3A"/>
    <w:rsid w:val="00B90660"/>
    <w:rsid w:val="00B90D2B"/>
    <w:rsid w:val="00B92CF9"/>
    <w:rsid w:val="00B931A7"/>
    <w:rsid w:val="00B94919"/>
    <w:rsid w:val="00B95422"/>
    <w:rsid w:val="00B95CA2"/>
    <w:rsid w:val="00B960FB"/>
    <w:rsid w:val="00B9623F"/>
    <w:rsid w:val="00B96DF1"/>
    <w:rsid w:val="00B97988"/>
    <w:rsid w:val="00BA0A1B"/>
    <w:rsid w:val="00BA121D"/>
    <w:rsid w:val="00BA1C0C"/>
    <w:rsid w:val="00BA1F48"/>
    <w:rsid w:val="00BA2023"/>
    <w:rsid w:val="00BA3148"/>
    <w:rsid w:val="00BA32B0"/>
    <w:rsid w:val="00BA37B8"/>
    <w:rsid w:val="00BA3818"/>
    <w:rsid w:val="00BA3DAE"/>
    <w:rsid w:val="00BA48E2"/>
    <w:rsid w:val="00BA59AB"/>
    <w:rsid w:val="00BA611D"/>
    <w:rsid w:val="00BA66E6"/>
    <w:rsid w:val="00BA6A17"/>
    <w:rsid w:val="00BA784B"/>
    <w:rsid w:val="00BB0846"/>
    <w:rsid w:val="00BB0F45"/>
    <w:rsid w:val="00BB1A06"/>
    <w:rsid w:val="00BB24B9"/>
    <w:rsid w:val="00BB3CE6"/>
    <w:rsid w:val="00BB492A"/>
    <w:rsid w:val="00BB49D8"/>
    <w:rsid w:val="00BB6BBE"/>
    <w:rsid w:val="00BB7E4C"/>
    <w:rsid w:val="00BC00F4"/>
    <w:rsid w:val="00BC1E07"/>
    <w:rsid w:val="00BC2595"/>
    <w:rsid w:val="00BC25BE"/>
    <w:rsid w:val="00BC34CD"/>
    <w:rsid w:val="00BC5342"/>
    <w:rsid w:val="00BC61B0"/>
    <w:rsid w:val="00BD0904"/>
    <w:rsid w:val="00BD1881"/>
    <w:rsid w:val="00BD3118"/>
    <w:rsid w:val="00BD3F8B"/>
    <w:rsid w:val="00BD49C5"/>
    <w:rsid w:val="00BD5E3E"/>
    <w:rsid w:val="00BD75DE"/>
    <w:rsid w:val="00BE01F9"/>
    <w:rsid w:val="00BE0F10"/>
    <w:rsid w:val="00BE261F"/>
    <w:rsid w:val="00BE2EA9"/>
    <w:rsid w:val="00BE2F60"/>
    <w:rsid w:val="00BE3481"/>
    <w:rsid w:val="00BE3532"/>
    <w:rsid w:val="00BE494A"/>
    <w:rsid w:val="00BE49F4"/>
    <w:rsid w:val="00BE591F"/>
    <w:rsid w:val="00BE66FF"/>
    <w:rsid w:val="00BE7C20"/>
    <w:rsid w:val="00BE7F70"/>
    <w:rsid w:val="00BF249E"/>
    <w:rsid w:val="00BF30EA"/>
    <w:rsid w:val="00BF3E14"/>
    <w:rsid w:val="00BF6495"/>
    <w:rsid w:val="00BF72FE"/>
    <w:rsid w:val="00BF7842"/>
    <w:rsid w:val="00BF7FA3"/>
    <w:rsid w:val="00C0223B"/>
    <w:rsid w:val="00C024F4"/>
    <w:rsid w:val="00C02F18"/>
    <w:rsid w:val="00C03474"/>
    <w:rsid w:val="00C034B7"/>
    <w:rsid w:val="00C03D9B"/>
    <w:rsid w:val="00C04033"/>
    <w:rsid w:val="00C0430E"/>
    <w:rsid w:val="00C04A64"/>
    <w:rsid w:val="00C04B62"/>
    <w:rsid w:val="00C04E5B"/>
    <w:rsid w:val="00C059F4"/>
    <w:rsid w:val="00C0792C"/>
    <w:rsid w:val="00C11733"/>
    <w:rsid w:val="00C12A26"/>
    <w:rsid w:val="00C14F27"/>
    <w:rsid w:val="00C16ADF"/>
    <w:rsid w:val="00C203A8"/>
    <w:rsid w:val="00C21F1F"/>
    <w:rsid w:val="00C22947"/>
    <w:rsid w:val="00C22B68"/>
    <w:rsid w:val="00C22C55"/>
    <w:rsid w:val="00C235C8"/>
    <w:rsid w:val="00C23761"/>
    <w:rsid w:val="00C268AF"/>
    <w:rsid w:val="00C26AFA"/>
    <w:rsid w:val="00C27044"/>
    <w:rsid w:val="00C317F7"/>
    <w:rsid w:val="00C31807"/>
    <w:rsid w:val="00C323EB"/>
    <w:rsid w:val="00C32B1E"/>
    <w:rsid w:val="00C32BBE"/>
    <w:rsid w:val="00C330D2"/>
    <w:rsid w:val="00C33A5E"/>
    <w:rsid w:val="00C3440E"/>
    <w:rsid w:val="00C34AC5"/>
    <w:rsid w:val="00C351A0"/>
    <w:rsid w:val="00C362F2"/>
    <w:rsid w:val="00C36A75"/>
    <w:rsid w:val="00C3767E"/>
    <w:rsid w:val="00C376CE"/>
    <w:rsid w:val="00C379B0"/>
    <w:rsid w:val="00C40515"/>
    <w:rsid w:val="00C40FB6"/>
    <w:rsid w:val="00C41047"/>
    <w:rsid w:val="00C414E0"/>
    <w:rsid w:val="00C41847"/>
    <w:rsid w:val="00C42596"/>
    <w:rsid w:val="00C4291A"/>
    <w:rsid w:val="00C44E2D"/>
    <w:rsid w:val="00C4575A"/>
    <w:rsid w:val="00C45AC1"/>
    <w:rsid w:val="00C46A17"/>
    <w:rsid w:val="00C4746B"/>
    <w:rsid w:val="00C4778A"/>
    <w:rsid w:val="00C47F31"/>
    <w:rsid w:val="00C5042E"/>
    <w:rsid w:val="00C5047F"/>
    <w:rsid w:val="00C51AA5"/>
    <w:rsid w:val="00C51B5E"/>
    <w:rsid w:val="00C51E7A"/>
    <w:rsid w:val="00C5416D"/>
    <w:rsid w:val="00C55797"/>
    <w:rsid w:val="00C55ED4"/>
    <w:rsid w:val="00C55FF6"/>
    <w:rsid w:val="00C561B2"/>
    <w:rsid w:val="00C56937"/>
    <w:rsid w:val="00C57416"/>
    <w:rsid w:val="00C57BEE"/>
    <w:rsid w:val="00C61300"/>
    <w:rsid w:val="00C62500"/>
    <w:rsid w:val="00C62AB5"/>
    <w:rsid w:val="00C62F56"/>
    <w:rsid w:val="00C6404C"/>
    <w:rsid w:val="00C640B7"/>
    <w:rsid w:val="00C6466C"/>
    <w:rsid w:val="00C64834"/>
    <w:rsid w:val="00C64FE2"/>
    <w:rsid w:val="00C66688"/>
    <w:rsid w:val="00C66CAB"/>
    <w:rsid w:val="00C66EA7"/>
    <w:rsid w:val="00C67B2A"/>
    <w:rsid w:val="00C71656"/>
    <w:rsid w:val="00C725C6"/>
    <w:rsid w:val="00C72E77"/>
    <w:rsid w:val="00C740E1"/>
    <w:rsid w:val="00C7487C"/>
    <w:rsid w:val="00C76B51"/>
    <w:rsid w:val="00C77957"/>
    <w:rsid w:val="00C8093A"/>
    <w:rsid w:val="00C818F0"/>
    <w:rsid w:val="00C8296B"/>
    <w:rsid w:val="00C82980"/>
    <w:rsid w:val="00C82BE6"/>
    <w:rsid w:val="00C83EDB"/>
    <w:rsid w:val="00C84BF2"/>
    <w:rsid w:val="00C85B63"/>
    <w:rsid w:val="00C85E41"/>
    <w:rsid w:val="00C914B7"/>
    <w:rsid w:val="00C916D2"/>
    <w:rsid w:val="00C91719"/>
    <w:rsid w:val="00C91DC3"/>
    <w:rsid w:val="00C9327F"/>
    <w:rsid w:val="00C94624"/>
    <w:rsid w:val="00C953C5"/>
    <w:rsid w:val="00C953DC"/>
    <w:rsid w:val="00C956E9"/>
    <w:rsid w:val="00C962AC"/>
    <w:rsid w:val="00C964D2"/>
    <w:rsid w:val="00C97DB1"/>
    <w:rsid w:val="00C97DEF"/>
    <w:rsid w:val="00CA14C0"/>
    <w:rsid w:val="00CA16A2"/>
    <w:rsid w:val="00CA2791"/>
    <w:rsid w:val="00CA3060"/>
    <w:rsid w:val="00CA51FE"/>
    <w:rsid w:val="00CA5625"/>
    <w:rsid w:val="00CA691E"/>
    <w:rsid w:val="00CB057C"/>
    <w:rsid w:val="00CB07DE"/>
    <w:rsid w:val="00CB0846"/>
    <w:rsid w:val="00CB1992"/>
    <w:rsid w:val="00CB31D4"/>
    <w:rsid w:val="00CB43C3"/>
    <w:rsid w:val="00CB4930"/>
    <w:rsid w:val="00CB4DCC"/>
    <w:rsid w:val="00CB6382"/>
    <w:rsid w:val="00CB6550"/>
    <w:rsid w:val="00CB7B93"/>
    <w:rsid w:val="00CB7F08"/>
    <w:rsid w:val="00CC07F0"/>
    <w:rsid w:val="00CC1ABD"/>
    <w:rsid w:val="00CC2162"/>
    <w:rsid w:val="00CC2399"/>
    <w:rsid w:val="00CC3426"/>
    <w:rsid w:val="00CC3B5D"/>
    <w:rsid w:val="00CC4A6C"/>
    <w:rsid w:val="00CC52CC"/>
    <w:rsid w:val="00CC566B"/>
    <w:rsid w:val="00CC58C4"/>
    <w:rsid w:val="00CC5EB7"/>
    <w:rsid w:val="00CD039B"/>
    <w:rsid w:val="00CD0760"/>
    <w:rsid w:val="00CD1F16"/>
    <w:rsid w:val="00CD2A14"/>
    <w:rsid w:val="00CD327B"/>
    <w:rsid w:val="00CD3308"/>
    <w:rsid w:val="00CD4044"/>
    <w:rsid w:val="00CD4470"/>
    <w:rsid w:val="00CD5B79"/>
    <w:rsid w:val="00CD7C1F"/>
    <w:rsid w:val="00CE01FC"/>
    <w:rsid w:val="00CE0896"/>
    <w:rsid w:val="00CE13F5"/>
    <w:rsid w:val="00CE207A"/>
    <w:rsid w:val="00CE3892"/>
    <w:rsid w:val="00CE5846"/>
    <w:rsid w:val="00CE5EC4"/>
    <w:rsid w:val="00CE6113"/>
    <w:rsid w:val="00CE67A2"/>
    <w:rsid w:val="00CE77E5"/>
    <w:rsid w:val="00CE7915"/>
    <w:rsid w:val="00CF0715"/>
    <w:rsid w:val="00CF08E9"/>
    <w:rsid w:val="00CF117B"/>
    <w:rsid w:val="00CF1AA6"/>
    <w:rsid w:val="00CF2263"/>
    <w:rsid w:val="00CF283A"/>
    <w:rsid w:val="00CF3360"/>
    <w:rsid w:val="00CF3784"/>
    <w:rsid w:val="00CF4276"/>
    <w:rsid w:val="00CF7D9E"/>
    <w:rsid w:val="00CF7E8F"/>
    <w:rsid w:val="00D00B57"/>
    <w:rsid w:val="00D00E7C"/>
    <w:rsid w:val="00D00EAB"/>
    <w:rsid w:val="00D017FC"/>
    <w:rsid w:val="00D018BB"/>
    <w:rsid w:val="00D01FBA"/>
    <w:rsid w:val="00D0294B"/>
    <w:rsid w:val="00D0360D"/>
    <w:rsid w:val="00D03ECB"/>
    <w:rsid w:val="00D060A8"/>
    <w:rsid w:val="00D072C0"/>
    <w:rsid w:val="00D0784F"/>
    <w:rsid w:val="00D10570"/>
    <w:rsid w:val="00D10A54"/>
    <w:rsid w:val="00D10E16"/>
    <w:rsid w:val="00D112C2"/>
    <w:rsid w:val="00D12324"/>
    <w:rsid w:val="00D124FD"/>
    <w:rsid w:val="00D12720"/>
    <w:rsid w:val="00D1328A"/>
    <w:rsid w:val="00D13BC1"/>
    <w:rsid w:val="00D13EAB"/>
    <w:rsid w:val="00D147CB"/>
    <w:rsid w:val="00D14911"/>
    <w:rsid w:val="00D14DE9"/>
    <w:rsid w:val="00D153E0"/>
    <w:rsid w:val="00D155EE"/>
    <w:rsid w:val="00D15AC6"/>
    <w:rsid w:val="00D16E75"/>
    <w:rsid w:val="00D17B0D"/>
    <w:rsid w:val="00D20509"/>
    <w:rsid w:val="00D20F9C"/>
    <w:rsid w:val="00D21592"/>
    <w:rsid w:val="00D21CAE"/>
    <w:rsid w:val="00D22174"/>
    <w:rsid w:val="00D227C4"/>
    <w:rsid w:val="00D22B2B"/>
    <w:rsid w:val="00D22C08"/>
    <w:rsid w:val="00D22FD4"/>
    <w:rsid w:val="00D23459"/>
    <w:rsid w:val="00D23F26"/>
    <w:rsid w:val="00D23FDA"/>
    <w:rsid w:val="00D2403F"/>
    <w:rsid w:val="00D247D9"/>
    <w:rsid w:val="00D24B97"/>
    <w:rsid w:val="00D25295"/>
    <w:rsid w:val="00D30005"/>
    <w:rsid w:val="00D307A9"/>
    <w:rsid w:val="00D31120"/>
    <w:rsid w:val="00D32B10"/>
    <w:rsid w:val="00D331AE"/>
    <w:rsid w:val="00D33257"/>
    <w:rsid w:val="00D34CEF"/>
    <w:rsid w:val="00D34D27"/>
    <w:rsid w:val="00D350D6"/>
    <w:rsid w:val="00D3639B"/>
    <w:rsid w:val="00D368F9"/>
    <w:rsid w:val="00D37045"/>
    <w:rsid w:val="00D40152"/>
    <w:rsid w:val="00D413F2"/>
    <w:rsid w:val="00D4176A"/>
    <w:rsid w:val="00D4499A"/>
    <w:rsid w:val="00D463E2"/>
    <w:rsid w:val="00D467D4"/>
    <w:rsid w:val="00D46CBE"/>
    <w:rsid w:val="00D46F67"/>
    <w:rsid w:val="00D46FA8"/>
    <w:rsid w:val="00D47685"/>
    <w:rsid w:val="00D476DE"/>
    <w:rsid w:val="00D47C58"/>
    <w:rsid w:val="00D503DC"/>
    <w:rsid w:val="00D50A88"/>
    <w:rsid w:val="00D510A9"/>
    <w:rsid w:val="00D522D8"/>
    <w:rsid w:val="00D52FDC"/>
    <w:rsid w:val="00D539BF"/>
    <w:rsid w:val="00D54C94"/>
    <w:rsid w:val="00D56EF6"/>
    <w:rsid w:val="00D57F70"/>
    <w:rsid w:val="00D60204"/>
    <w:rsid w:val="00D60CEA"/>
    <w:rsid w:val="00D612D4"/>
    <w:rsid w:val="00D6176B"/>
    <w:rsid w:val="00D61DA8"/>
    <w:rsid w:val="00D62953"/>
    <w:rsid w:val="00D62ACC"/>
    <w:rsid w:val="00D62B79"/>
    <w:rsid w:val="00D62E4D"/>
    <w:rsid w:val="00D62E8C"/>
    <w:rsid w:val="00D659C9"/>
    <w:rsid w:val="00D660B4"/>
    <w:rsid w:val="00D66609"/>
    <w:rsid w:val="00D676EC"/>
    <w:rsid w:val="00D67743"/>
    <w:rsid w:val="00D67912"/>
    <w:rsid w:val="00D67EA6"/>
    <w:rsid w:val="00D700E1"/>
    <w:rsid w:val="00D70C16"/>
    <w:rsid w:val="00D715B9"/>
    <w:rsid w:val="00D71804"/>
    <w:rsid w:val="00D73780"/>
    <w:rsid w:val="00D74F9C"/>
    <w:rsid w:val="00D7657D"/>
    <w:rsid w:val="00D768F3"/>
    <w:rsid w:val="00D76B7C"/>
    <w:rsid w:val="00D76DAD"/>
    <w:rsid w:val="00D77F56"/>
    <w:rsid w:val="00D80EC7"/>
    <w:rsid w:val="00D811C5"/>
    <w:rsid w:val="00D8197E"/>
    <w:rsid w:val="00D82FDA"/>
    <w:rsid w:val="00D83CC9"/>
    <w:rsid w:val="00D8443F"/>
    <w:rsid w:val="00D913DD"/>
    <w:rsid w:val="00D91E0E"/>
    <w:rsid w:val="00D92143"/>
    <w:rsid w:val="00D93181"/>
    <w:rsid w:val="00D942A9"/>
    <w:rsid w:val="00D9454C"/>
    <w:rsid w:val="00D94BC9"/>
    <w:rsid w:val="00D97157"/>
    <w:rsid w:val="00D97B3C"/>
    <w:rsid w:val="00DA007D"/>
    <w:rsid w:val="00DA035E"/>
    <w:rsid w:val="00DA0420"/>
    <w:rsid w:val="00DA0759"/>
    <w:rsid w:val="00DA080A"/>
    <w:rsid w:val="00DA1314"/>
    <w:rsid w:val="00DA1FE9"/>
    <w:rsid w:val="00DA22DE"/>
    <w:rsid w:val="00DA3798"/>
    <w:rsid w:val="00DA37FE"/>
    <w:rsid w:val="00DA3B29"/>
    <w:rsid w:val="00DA428D"/>
    <w:rsid w:val="00DA46B2"/>
    <w:rsid w:val="00DA5DA7"/>
    <w:rsid w:val="00DA6C60"/>
    <w:rsid w:val="00DA7F14"/>
    <w:rsid w:val="00DB0724"/>
    <w:rsid w:val="00DB12A2"/>
    <w:rsid w:val="00DB1A7D"/>
    <w:rsid w:val="00DB1F12"/>
    <w:rsid w:val="00DB2444"/>
    <w:rsid w:val="00DB24FB"/>
    <w:rsid w:val="00DB3255"/>
    <w:rsid w:val="00DB3317"/>
    <w:rsid w:val="00DB5540"/>
    <w:rsid w:val="00DB5B24"/>
    <w:rsid w:val="00DB5EB1"/>
    <w:rsid w:val="00DB5EB6"/>
    <w:rsid w:val="00DB62A0"/>
    <w:rsid w:val="00DB73D6"/>
    <w:rsid w:val="00DC0469"/>
    <w:rsid w:val="00DC0A62"/>
    <w:rsid w:val="00DC0BCB"/>
    <w:rsid w:val="00DC0FE3"/>
    <w:rsid w:val="00DC2263"/>
    <w:rsid w:val="00DC304E"/>
    <w:rsid w:val="00DC3FD3"/>
    <w:rsid w:val="00DC41C0"/>
    <w:rsid w:val="00DC4C91"/>
    <w:rsid w:val="00DC6263"/>
    <w:rsid w:val="00DC6739"/>
    <w:rsid w:val="00DC7FE6"/>
    <w:rsid w:val="00DD0CA0"/>
    <w:rsid w:val="00DD0D19"/>
    <w:rsid w:val="00DD1176"/>
    <w:rsid w:val="00DD1B80"/>
    <w:rsid w:val="00DD2417"/>
    <w:rsid w:val="00DD28DF"/>
    <w:rsid w:val="00DD4BF1"/>
    <w:rsid w:val="00DD695F"/>
    <w:rsid w:val="00DD75C2"/>
    <w:rsid w:val="00DD7AA2"/>
    <w:rsid w:val="00DE0D23"/>
    <w:rsid w:val="00DE1FE4"/>
    <w:rsid w:val="00DE24F4"/>
    <w:rsid w:val="00DE2FF7"/>
    <w:rsid w:val="00DE335B"/>
    <w:rsid w:val="00DE38C7"/>
    <w:rsid w:val="00DE3FF3"/>
    <w:rsid w:val="00DE6CAE"/>
    <w:rsid w:val="00DE6EDB"/>
    <w:rsid w:val="00DE70CC"/>
    <w:rsid w:val="00DE72AA"/>
    <w:rsid w:val="00DE7A01"/>
    <w:rsid w:val="00DE7BD8"/>
    <w:rsid w:val="00DF149C"/>
    <w:rsid w:val="00DF1919"/>
    <w:rsid w:val="00DF1DA6"/>
    <w:rsid w:val="00DF4527"/>
    <w:rsid w:val="00DF5138"/>
    <w:rsid w:val="00DF5A9E"/>
    <w:rsid w:val="00DF5F98"/>
    <w:rsid w:val="00DF621D"/>
    <w:rsid w:val="00DF6427"/>
    <w:rsid w:val="00DF6577"/>
    <w:rsid w:val="00DF6C2E"/>
    <w:rsid w:val="00DF7D60"/>
    <w:rsid w:val="00DF7E10"/>
    <w:rsid w:val="00E006BB"/>
    <w:rsid w:val="00E017E3"/>
    <w:rsid w:val="00E020F6"/>
    <w:rsid w:val="00E02FD6"/>
    <w:rsid w:val="00E03079"/>
    <w:rsid w:val="00E03E07"/>
    <w:rsid w:val="00E04715"/>
    <w:rsid w:val="00E047F7"/>
    <w:rsid w:val="00E053E6"/>
    <w:rsid w:val="00E054DE"/>
    <w:rsid w:val="00E055E0"/>
    <w:rsid w:val="00E0665B"/>
    <w:rsid w:val="00E06C62"/>
    <w:rsid w:val="00E0772F"/>
    <w:rsid w:val="00E115C6"/>
    <w:rsid w:val="00E11664"/>
    <w:rsid w:val="00E120F2"/>
    <w:rsid w:val="00E13727"/>
    <w:rsid w:val="00E13DD4"/>
    <w:rsid w:val="00E140C9"/>
    <w:rsid w:val="00E14332"/>
    <w:rsid w:val="00E14423"/>
    <w:rsid w:val="00E14953"/>
    <w:rsid w:val="00E14A6E"/>
    <w:rsid w:val="00E15D44"/>
    <w:rsid w:val="00E15FAA"/>
    <w:rsid w:val="00E17F1E"/>
    <w:rsid w:val="00E20A76"/>
    <w:rsid w:val="00E23457"/>
    <w:rsid w:val="00E234B9"/>
    <w:rsid w:val="00E23DEE"/>
    <w:rsid w:val="00E24FE9"/>
    <w:rsid w:val="00E25E0B"/>
    <w:rsid w:val="00E26023"/>
    <w:rsid w:val="00E27A5D"/>
    <w:rsid w:val="00E27CDA"/>
    <w:rsid w:val="00E30D53"/>
    <w:rsid w:val="00E30E61"/>
    <w:rsid w:val="00E3176C"/>
    <w:rsid w:val="00E318B1"/>
    <w:rsid w:val="00E31B68"/>
    <w:rsid w:val="00E31DD4"/>
    <w:rsid w:val="00E34515"/>
    <w:rsid w:val="00E34B4A"/>
    <w:rsid w:val="00E3523A"/>
    <w:rsid w:val="00E35CB6"/>
    <w:rsid w:val="00E3774F"/>
    <w:rsid w:val="00E37A93"/>
    <w:rsid w:val="00E41200"/>
    <w:rsid w:val="00E41FA8"/>
    <w:rsid w:val="00E42885"/>
    <w:rsid w:val="00E42CD4"/>
    <w:rsid w:val="00E42FC1"/>
    <w:rsid w:val="00E4631C"/>
    <w:rsid w:val="00E466BA"/>
    <w:rsid w:val="00E46882"/>
    <w:rsid w:val="00E476D1"/>
    <w:rsid w:val="00E478DA"/>
    <w:rsid w:val="00E51197"/>
    <w:rsid w:val="00E51DFB"/>
    <w:rsid w:val="00E528F8"/>
    <w:rsid w:val="00E53932"/>
    <w:rsid w:val="00E53EAE"/>
    <w:rsid w:val="00E546EF"/>
    <w:rsid w:val="00E54D7D"/>
    <w:rsid w:val="00E5536D"/>
    <w:rsid w:val="00E55775"/>
    <w:rsid w:val="00E55AF3"/>
    <w:rsid w:val="00E55E3B"/>
    <w:rsid w:val="00E578EF"/>
    <w:rsid w:val="00E579CB"/>
    <w:rsid w:val="00E57A97"/>
    <w:rsid w:val="00E60838"/>
    <w:rsid w:val="00E60B1E"/>
    <w:rsid w:val="00E64D9B"/>
    <w:rsid w:val="00E65389"/>
    <w:rsid w:val="00E6624D"/>
    <w:rsid w:val="00E66305"/>
    <w:rsid w:val="00E66557"/>
    <w:rsid w:val="00E67B16"/>
    <w:rsid w:val="00E70A95"/>
    <w:rsid w:val="00E70D8C"/>
    <w:rsid w:val="00E70DF5"/>
    <w:rsid w:val="00E71C73"/>
    <w:rsid w:val="00E7287F"/>
    <w:rsid w:val="00E741DF"/>
    <w:rsid w:val="00E7495E"/>
    <w:rsid w:val="00E74D14"/>
    <w:rsid w:val="00E75363"/>
    <w:rsid w:val="00E75944"/>
    <w:rsid w:val="00E76AC8"/>
    <w:rsid w:val="00E76CD3"/>
    <w:rsid w:val="00E77C0E"/>
    <w:rsid w:val="00E77EB6"/>
    <w:rsid w:val="00E82419"/>
    <w:rsid w:val="00E82DB7"/>
    <w:rsid w:val="00E82E85"/>
    <w:rsid w:val="00E82F91"/>
    <w:rsid w:val="00E834EA"/>
    <w:rsid w:val="00E838E3"/>
    <w:rsid w:val="00E83D09"/>
    <w:rsid w:val="00E8433A"/>
    <w:rsid w:val="00E84EE3"/>
    <w:rsid w:val="00E859BD"/>
    <w:rsid w:val="00E85C07"/>
    <w:rsid w:val="00E86104"/>
    <w:rsid w:val="00E87518"/>
    <w:rsid w:val="00E87534"/>
    <w:rsid w:val="00E9005F"/>
    <w:rsid w:val="00E909F5"/>
    <w:rsid w:val="00E91475"/>
    <w:rsid w:val="00E9337D"/>
    <w:rsid w:val="00E9355E"/>
    <w:rsid w:val="00E941BB"/>
    <w:rsid w:val="00E94703"/>
    <w:rsid w:val="00E94741"/>
    <w:rsid w:val="00E94E9B"/>
    <w:rsid w:val="00E95581"/>
    <w:rsid w:val="00E96B0D"/>
    <w:rsid w:val="00E96EF3"/>
    <w:rsid w:val="00EA07DF"/>
    <w:rsid w:val="00EA0F69"/>
    <w:rsid w:val="00EA1285"/>
    <w:rsid w:val="00EA1A85"/>
    <w:rsid w:val="00EA2577"/>
    <w:rsid w:val="00EA27F9"/>
    <w:rsid w:val="00EA3DB5"/>
    <w:rsid w:val="00EA40EE"/>
    <w:rsid w:val="00EA5048"/>
    <w:rsid w:val="00EA554D"/>
    <w:rsid w:val="00EA5AAA"/>
    <w:rsid w:val="00EA5BEF"/>
    <w:rsid w:val="00EA6217"/>
    <w:rsid w:val="00EA650F"/>
    <w:rsid w:val="00EA7B92"/>
    <w:rsid w:val="00EA7D57"/>
    <w:rsid w:val="00EB00E6"/>
    <w:rsid w:val="00EB0E0C"/>
    <w:rsid w:val="00EB1B48"/>
    <w:rsid w:val="00EB229F"/>
    <w:rsid w:val="00EB24FC"/>
    <w:rsid w:val="00EB295E"/>
    <w:rsid w:val="00EB3579"/>
    <w:rsid w:val="00EB5AC3"/>
    <w:rsid w:val="00EB71AA"/>
    <w:rsid w:val="00EC020D"/>
    <w:rsid w:val="00EC0402"/>
    <w:rsid w:val="00EC0999"/>
    <w:rsid w:val="00EC0A57"/>
    <w:rsid w:val="00EC1BC1"/>
    <w:rsid w:val="00EC3FFC"/>
    <w:rsid w:val="00EC44AF"/>
    <w:rsid w:val="00EC6440"/>
    <w:rsid w:val="00EC6A99"/>
    <w:rsid w:val="00EC6D14"/>
    <w:rsid w:val="00EC7422"/>
    <w:rsid w:val="00EC7731"/>
    <w:rsid w:val="00ED12CC"/>
    <w:rsid w:val="00ED1663"/>
    <w:rsid w:val="00ED17B8"/>
    <w:rsid w:val="00ED1996"/>
    <w:rsid w:val="00ED1A31"/>
    <w:rsid w:val="00ED1DDB"/>
    <w:rsid w:val="00ED24ED"/>
    <w:rsid w:val="00ED400C"/>
    <w:rsid w:val="00ED403D"/>
    <w:rsid w:val="00ED43B6"/>
    <w:rsid w:val="00ED48F7"/>
    <w:rsid w:val="00ED4C6C"/>
    <w:rsid w:val="00ED5FF5"/>
    <w:rsid w:val="00ED676F"/>
    <w:rsid w:val="00ED71CC"/>
    <w:rsid w:val="00EE0B23"/>
    <w:rsid w:val="00EE1885"/>
    <w:rsid w:val="00EE1D03"/>
    <w:rsid w:val="00EE1DC1"/>
    <w:rsid w:val="00EE2666"/>
    <w:rsid w:val="00EE2D58"/>
    <w:rsid w:val="00EE4FBF"/>
    <w:rsid w:val="00EE50AB"/>
    <w:rsid w:val="00EE538A"/>
    <w:rsid w:val="00EE5A55"/>
    <w:rsid w:val="00EE6239"/>
    <w:rsid w:val="00EE702D"/>
    <w:rsid w:val="00EF0886"/>
    <w:rsid w:val="00EF1711"/>
    <w:rsid w:val="00EF1A84"/>
    <w:rsid w:val="00EF1C68"/>
    <w:rsid w:val="00EF215A"/>
    <w:rsid w:val="00EF2595"/>
    <w:rsid w:val="00EF2769"/>
    <w:rsid w:val="00EF290F"/>
    <w:rsid w:val="00EF2AC1"/>
    <w:rsid w:val="00EF482F"/>
    <w:rsid w:val="00EF4FD5"/>
    <w:rsid w:val="00EF59F7"/>
    <w:rsid w:val="00EF5B10"/>
    <w:rsid w:val="00F0086B"/>
    <w:rsid w:val="00F00F13"/>
    <w:rsid w:val="00F015B4"/>
    <w:rsid w:val="00F01934"/>
    <w:rsid w:val="00F01F79"/>
    <w:rsid w:val="00F0212E"/>
    <w:rsid w:val="00F0250C"/>
    <w:rsid w:val="00F03D37"/>
    <w:rsid w:val="00F05B9F"/>
    <w:rsid w:val="00F063D0"/>
    <w:rsid w:val="00F065EE"/>
    <w:rsid w:val="00F07628"/>
    <w:rsid w:val="00F07E0A"/>
    <w:rsid w:val="00F07E7D"/>
    <w:rsid w:val="00F10087"/>
    <w:rsid w:val="00F10E09"/>
    <w:rsid w:val="00F119AA"/>
    <w:rsid w:val="00F124B2"/>
    <w:rsid w:val="00F12F5D"/>
    <w:rsid w:val="00F14C2C"/>
    <w:rsid w:val="00F14D60"/>
    <w:rsid w:val="00F1526E"/>
    <w:rsid w:val="00F167ED"/>
    <w:rsid w:val="00F17655"/>
    <w:rsid w:val="00F20289"/>
    <w:rsid w:val="00F20390"/>
    <w:rsid w:val="00F21D39"/>
    <w:rsid w:val="00F21E4E"/>
    <w:rsid w:val="00F2215D"/>
    <w:rsid w:val="00F2269A"/>
    <w:rsid w:val="00F24D5C"/>
    <w:rsid w:val="00F25A53"/>
    <w:rsid w:val="00F25BB8"/>
    <w:rsid w:val="00F25D66"/>
    <w:rsid w:val="00F26F5F"/>
    <w:rsid w:val="00F273FA"/>
    <w:rsid w:val="00F301A2"/>
    <w:rsid w:val="00F302DB"/>
    <w:rsid w:val="00F30A2E"/>
    <w:rsid w:val="00F31DFC"/>
    <w:rsid w:val="00F31E6B"/>
    <w:rsid w:val="00F31EE3"/>
    <w:rsid w:val="00F3362B"/>
    <w:rsid w:val="00F34476"/>
    <w:rsid w:val="00F3518C"/>
    <w:rsid w:val="00F35698"/>
    <w:rsid w:val="00F356D9"/>
    <w:rsid w:val="00F357C4"/>
    <w:rsid w:val="00F3591E"/>
    <w:rsid w:val="00F35CDD"/>
    <w:rsid w:val="00F42554"/>
    <w:rsid w:val="00F426B0"/>
    <w:rsid w:val="00F43345"/>
    <w:rsid w:val="00F43783"/>
    <w:rsid w:val="00F43A23"/>
    <w:rsid w:val="00F46676"/>
    <w:rsid w:val="00F470B9"/>
    <w:rsid w:val="00F524EA"/>
    <w:rsid w:val="00F5288F"/>
    <w:rsid w:val="00F55B7C"/>
    <w:rsid w:val="00F56DBF"/>
    <w:rsid w:val="00F579C9"/>
    <w:rsid w:val="00F61EA6"/>
    <w:rsid w:val="00F63F5C"/>
    <w:rsid w:val="00F64AED"/>
    <w:rsid w:val="00F6523B"/>
    <w:rsid w:val="00F65776"/>
    <w:rsid w:val="00F66023"/>
    <w:rsid w:val="00F7025C"/>
    <w:rsid w:val="00F728C0"/>
    <w:rsid w:val="00F72FFA"/>
    <w:rsid w:val="00F73A09"/>
    <w:rsid w:val="00F73AE1"/>
    <w:rsid w:val="00F745DF"/>
    <w:rsid w:val="00F75147"/>
    <w:rsid w:val="00F7619F"/>
    <w:rsid w:val="00F76864"/>
    <w:rsid w:val="00F774C5"/>
    <w:rsid w:val="00F77C12"/>
    <w:rsid w:val="00F77E7B"/>
    <w:rsid w:val="00F80835"/>
    <w:rsid w:val="00F813DC"/>
    <w:rsid w:val="00F83789"/>
    <w:rsid w:val="00F847AE"/>
    <w:rsid w:val="00F85D8A"/>
    <w:rsid w:val="00F8602A"/>
    <w:rsid w:val="00F86BAA"/>
    <w:rsid w:val="00F86E67"/>
    <w:rsid w:val="00F91282"/>
    <w:rsid w:val="00F920E9"/>
    <w:rsid w:val="00F9296B"/>
    <w:rsid w:val="00F92F90"/>
    <w:rsid w:val="00F94DAE"/>
    <w:rsid w:val="00F950C2"/>
    <w:rsid w:val="00F95806"/>
    <w:rsid w:val="00F972D4"/>
    <w:rsid w:val="00FA03CD"/>
    <w:rsid w:val="00FA06C2"/>
    <w:rsid w:val="00FA1531"/>
    <w:rsid w:val="00FA390A"/>
    <w:rsid w:val="00FA4AE6"/>
    <w:rsid w:val="00FA5945"/>
    <w:rsid w:val="00FA700C"/>
    <w:rsid w:val="00FA73F4"/>
    <w:rsid w:val="00FB02A9"/>
    <w:rsid w:val="00FB070E"/>
    <w:rsid w:val="00FB0AD1"/>
    <w:rsid w:val="00FB102C"/>
    <w:rsid w:val="00FB324C"/>
    <w:rsid w:val="00FB33DD"/>
    <w:rsid w:val="00FB35CB"/>
    <w:rsid w:val="00FB36ED"/>
    <w:rsid w:val="00FB3C50"/>
    <w:rsid w:val="00FB44BB"/>
    <w:rsid w:val="00FB474B"/>
    <w:rsid w:val="00FC0395"/>
    <w:rsid w:val="00FC1DC8"/>
    <w:rsid w:val="00FC30C2"/>
    <w:rsid w:val="00FC4179"/>
    <w:rsid w:val="00FC5A47"/>
    <w:rsid w:val="00FC7194"/>
    <w:rsid w:val="00FD03BF"/>
    <w:rsid w:val="00FD164D"/>
    <w:rsid w:val="00FD1EF1"/>
    <w:rsid w:val="00FD2A70"/>
    <w:rsid w:val="00FD423A"/>
    <w:rsid w:val="00FD4CA1"/>
    <w:rsid w:val="00FD5234"/>
    <w:rsid w:val="00FD5524"/>
    <w:rsid w:val="00FD63D0"/>
    <w:rsid w:val="00FD69C8"/>
    <w:rsid w:val="00FD6B7D"/>
    <w:rsid w:val="00FD6E90"/>
    <w:rsid w:val="00FD72B7"/>
    <w:rsid w:val="00FD7E03"/>
    <w:rsid w:val="00FE061A"/>
    <w:rsid w:val="00FE1305"/>
    <w:rsid w:val="00FE2884"/>
    <w:rsid w:val="00FE2A9E"/>
    <w:rsid w:val="00FE39CF"/>
    <w:rsid w:val="00FE39E6"/>
    <w:rsid w:val="00FE3C5D"/>
    <w:rsid w:val="00FE4ECA"/>
    <w:rsid w:val="00FE5E17"/>
    <w:rsid w:val="00FE600B"/>
    <w:rsid w:val="00FE6A29"/>
    <w:rsid w:val="00FE71DF"/>
    <w:rsid w:val="00FE7355"/>
    <w:rsid w:val="00FE7A10"/>
    <w:rsid w:val="00FF0530"/>
    <w:rsid w:val="00FF0587"/>
    <w:rsid w:val="00FF1F8D"/>
    <w:rsid w:val="00FF2BEB"/>
    <w:rsid w:val="00FF3180"/>
    <w:rsid w:val="00FF368F"/>
    <w:rsid w:val="00FF454B"/>
    <w:rsid w:val="00FF4EA0"/>
    <w:rsid w:val="00FF5A49"/>
    <w:rsid w:val="00FF5AFB"/>
    <w:rsid w:val="00FF78F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0B2D6FB"/>
  <w15:docId w15:val="{88C3FDCB-3105-4CA6-8A73-2308F70B3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uiPriority="99"/>
    <w:lsdException w:name="table of authorities" w:semiHidden="1" w:unhideWhenUsed="1"/>
    <w:lsdException w:name="macro" w:semiHidden="1" w:unhideWhenUsed="1"/>
    <w:lsdException w:name="List" w:uiPriority="99"/>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1748F"/>
    <w:pPr>
      <w:suppressAutoHyphens/>
    </w:pPr>
    <w:rPr>
      <w:sz w:val="24"/>
      <w:szCs w:val="24"/>
      <w:lang w:eastAsia="ar-SA"/>
    </w:rPr>
  </w:style>
  <w:style w:type="paragraph" w:styleId="Nagwek1">
    <w:name w:val="heading 1"/>
    <w:basedOn w:val="Normalny"/>
    <w:next w:val="Normalny"/>
    <w:link w:val="Nagwek1Znak"/>
    <w:uiPriority w:val="9"/>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qFormat/>
    <w:rsid w:val="00860F58"/>
    <w:pPr>
      <w:keepNext/>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
    <w:qFormat/>
    <w:rsid w:val="00B54741"/>
    <w:pPr>
      <w:keepNext/>
      <w:widowControl w:val="0"/>
      <w:suppressAutoHyphens w:val="0"/>
      <w:adjustRightInd w:val="0"/>
      <w:spacing w:line="360" w:lineRule="atLeast"/>
      <w:jc w:val="both"/>
      <w:textAlignment w:val="baseline"/>
      <w:outlineLvl w:val="4"/>
    </w:pPr>
    <w:rPr>
      <w:sz w:val="28"/>
    </w:rPr>
  </w:style>
  <w:style w:type="paragraph" w:styleId="Nagwek6">
    <w:name w:val="heading 6"/>
    <w:basedOn w:val="Normalny"/>
    <w:next w:val="Normalny"/>
    <w:link w:val="Nagwek6Znak"/>
    <w:uiPriority w:val="9"/>
    <w:qFormat/>
    <w:rsid w:val="00B54741"/>
    <w:pPr>
      <w:keepNext/>
      <w:widowControl w:val="0"/>
      <w:suppressAutoHyphens w:val="0"/>
      <w:adjustRightInd w:val="0"/>
      <w:spacing w:line="360" w:lineRule="atLeast"/>
      <w:ind w:left="360"/>
      <w:jc w:val="both"/>
      <w:textAlignment w:val="baseline"/>
      <w:outlineLvl w:val="5"/>
    </w:pPr>
    <w:rPr>
      <w:sz w:val="28"/>
    </w:rPr>
  </w:style>
  <w:style w:type="paragraph" w:styleId="Nagwek7">
    <w:name w:val="heading 7"/>
    <w:basedOn w:val="Normalny"/>
    <w:next w:val="Normalny"/>
    <w:link w:val="Nagwek7Znak"/>
    <w:uiPriority w:val="99"/>
    <w:qFormat/>
    <w:rsid w:val="00B54741"/>
    <w:pPr>
      <w:keepNext/>
      <w:widowControl w:val="0"/>
      <w:numPr>
        <w:numId w:val="36"/>
      </w:numPr>
      <w:suppressAutoHyphens w:val="0"/>
      <w:adjustRightInd w:val="0"/>
      <w:spacing w:line="360" w:lineRule="atLeast"/>
      <w:jc w:val="center"/>
      <w:textAlignment w:val="baseline"/>
      <w:outlineLvl w:val="6"/>
    </w:pPr>
    <w:rPr>
      <w:sz w:val="28"/>
    </w:rPr>
  </w:style>
  <w:style w:type="paragraph" w:styleId="Nagwek8">
    <w:name w:val="heading 8"/>
    <w:basedOn w:val="Normalny"/>
    <w:next w:val="Normalny"/>
    <w:link w:val="Nagwek8Znak"/>
    <w:uiPriority w:val="9"/>
    <w:qFormat/>
    <w:rsid w:val="00B54741"/>
    <w:pPr>
      <w:keepNext/>
      <w:widowControl w:val="0"/>
      <w:suppressAutoHyphens w:val="0"/>
      <w:ind w:left="3240"/>
      <w:jc w:val="center"/>
      <w:outlineLvl w:val="7"/>
    </w:pPr>
    <w:rPr>
      <w:b/>
      <w:bCs/>
      <w:sz w:val="18"/>
    </w:rPr>
  </w:style>
  <w:style w:type="paragraph" w:styleId="Nagwek9">
    <w:name w:val="heading 9"/>
    <w:basedOn w:val="Normalny"/>
    <w:next w:val="Normalny"/>
    <w:link w:val="Nagwek9Znak"/>
    <w:uiPriority w:val="9"/>
    <w:qFormat/>
    <w:rsid w:val="00860F58"/>
    <w:pPr>
      <w:keepNext/>
      <w:numPr>
        <w:ilvl w:val="8"/>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60F58"/>
    <w:rPr>
      <w:rFonts w:ascii="Cambria" w:hAnsi="Cambria"/>
      <w:b/>
      <w:bCs/>
      <w:kern w:val="32"/>
      <w:sz w:val="32"/>
      <w:szCs w:val="32"/>
      <w:lang w:val="pl-PL" w:eastAsia="ar-SA" w:bidi="ar-SA"/>
    </w:rPr>
  </w:style>
  <w:style w:type="character" w:customStyle="1" w:styleId="Nagwek3Znak">
    <w:name w:val="Nagłówek 3 Znak"/>
    <w:link w:val="Nagwek3"/>
    <w:uiPriority w:val="9"/>
    <w:rsid w:val="00391C90"/>
    <w:rPr>
      <w:rFonts w:ascii="Cambria" w:eastAsia="Times New Roman" w:hAnsi="Cambria" w:cs="Times New Roman"/>
      <w:b/>
      <w:bCs/>
      <w:sz w:val="26"/>
      <w:szCs w:val="26"/>
      <w:lang w:eastAsia="ar-SA"/>
    </w:rPr>
  </w:style>
  <w:style w:type="character" w:customStyle="1" w:styleId="Nagwek4Znak">
    <w:name w:val="Nagłówek 4 Znak"/>
    <w:link w:val="Nagwek4"/>
    <w:uiPriority w:val="9"/>
    <w:rsid w:val="00860F58"/>
    <w:rPr>
      <w:rFonts w:ascii="Calibri" w:hAnsi="Calibri"/>
      <w:b/>
      <w:bCs/>
      <w:sz w:val="28"/>
      <w:szCs w:val="28"/>
      <w:lang w:val="pl-PL" w:eastAsia="ar-SA" w:bidi="ar-SA"/>
    </w:rPr>
  </w:style>
  <w:style w:type="character" w:customStyle="1" w:styleId="Nagwek5Znak">
    <w:name w:val="Nagłówek 5 Znak"/>
    <w:link w:val="Nagwek5"/>
    <w:uiPriority w:val="9"/>
    <w:rsid w:val="00B54741"/>
    <w:rPr>
      <w:sz w:val="28"/>
      <w:szCs w:val="24"/>
    </w:rPr>
  </w:style>
  <w:style w:type="character" w:customStyle="1" w:styleId="Nagwek6Znak">
    <w:name w:val="Nagłówek 6 Znak"/>
    <w:link w:val="Nagwek6"/>
    <w:uiPriority w:val="9"/>
    <w:rsid w:val="00B54741"/>
    <w:rPr>
      <w:sz w:val="28"/>
      <w:szCs w:val="24"/>
    </w:rPr>
  </w:style>
  <w:style w:type="character" w:customStyle="1" w:styleId="Nagwek7Znak">
    <w:name w:val="Nagłówek 7 Znak"/>
    <w:link w:val="Nagwek7"/>
    <w:uiPriority w:val="99"/>
    <w:rsid w:val="00B54741"/>
    <w:rPr>
      <w:sz w:val="28"/>
      <w:szCs w:val="24"/>
      <w:lang w:eastAsia="ar-SA"/>
    </w:rPr>
  </w:style>
  <w:style w:type="character" w:customStyle="1" w:styleId="Nagwek8Znak">
    <w:name w:val="Nagłówek 8 Znak"/>
    <w:link w:val="Nagwek8"/>
    <w:uiPriority w:val="9"/>
    <w:rsid w:val="00B54741"/>
    <w:rPr>
      <w:b/>
      <w:bCs/>
      <w:sz w:val="18"/>
      <w:szCs w:val="24"/>
    </w:rPr>
  </w:style>
  <w:style w:type="character" w:styleId="Hipercze">
    <w:name w:val="Hyperlink"/>
    <w:uiPriority w:val="99"/>
    <w:rsid w:val="00860F58"/>
    <w:rPr>
      <w:color w:val="0000FF"/>
      <w:u w:val="single"/>
    </w:rPr>
  </w:style>
  <w:style w:type="character" w:styleId="Numerstrony">
    <w:name w:val="page number"/>
    <w:basedOn w:val="Domylnaczcionkaakapitu"/>
    <w:uiPriority w:val="99"/>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rPr>
  </w:style>
  <w:style w:type="paragraph" w:customStyle="1" w:styleId="Tekstpodstawowy21">
    <w:name w:val="Tekst podstawowy 21"/>
    <w:basedOn w:val="Normalny"/>
    <w:uiPriority w:val="99"/>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uiPriority w:val="99"/>
    <w:qFormat/>
    <w:rsid w:val="00860F58"/>
    <w:pPr>
      <w:jc w:val="center"/>
    </w:pPr>
    <w:rPr>
      <w:b/>
      <w:color w:val="0000FF"/>
      <w:sz w:val="32"/>
      <w:szCs w:val="32"/>
    </w:rPr>
  </w:style>
  <w:style w:type="paragraph" w:styleId="Podtytu">
    <w:name w:val="Subtitle"/>
    <w:basedOn w:val="Normalny"/>
    <w:next w:val="Tekstpodstawowy"/>
    <w:link w:val="PodtytuZnak"/>
    <w:qFormat/>
    <w:rsid w:val="00860F58"/>
    <w:pPr>
      <w:jc w:val="center"/>
    </w:pPr>
    <w:rPr>
      <w:sz w:val="28"/>
    </w:rPr>
  </w:style>
  <w:style w:type="character" w:customStyle="1" w:styleId="TytuZnak">
    <w:name w:val="Tytuł Znak"/>
    <w:link w:val="Tytu"/>
    <w:uiPriority w:val="99"/>
    <w:locked/>
    <w:rsid w:val="00B54741"/>
    <w:rPr>
      <w:b/>
      <w:color w:val="0000FF"/>
      <w:sz w:val="32"/>
      <w:szCs w:val="32"/>
      <w:lang w:eastAsia="ar-SA"/>
    </w:rPr>
  </w:style>
  <w:style w:type="paragraph" w:styleId="Tekstpodstawowy3">
    <w:name w:val="Body Text 3"/>
    <w:basedOn w:val="Normalny"/>
    <w:link w:val="Tekstpodstawowy3Znak"/>
    <w:rsid w:val="00860F58"/>
    <w:pPr>
      <w:spacing w:after="120"/>
    </w:pPr>
    <w:rPr>
      <w:sz w:val="16"/>
      <w:szCs w:val="16"/>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uiPriority w:val="99"/>
    <w:rsid w:val="00860F58"/>
    <w:pPr>
      <w:suppressAutoHyphens w:val="0"/>
      <w:jc w:val="both"/>
    </w:pPr>
    <w:rPr>
      <w:lang w:eastAsia="pl-PL"/>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uiPriority w:val="99"/>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uiPriority w:val="99"/>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uiPriority w:val="99"/>
    <w:rsid w:val="000F12A6"/>
    <w:pPr>
      <w:spacing w:after="120"/>
      <w:ind w:left="283"/>
    </w:pPr>
    <w:rPr>
      <w:sz w:val="16"/>
      <w:szCs w:val="16"/>
    </w:rPr>
  </w:style>
  <w:style w:type="paragraph" w:customStyle="1" w:styleId="StandardowyStandardowy1">
    <w:name w:val="Standardowy.Standardowy1"/>
    <w:uiPriority w:val="99"/>
    <w:rsid w:val="000F12A6"/>
  </w:style>
  <w:style w:type="paragraph" w:styleId="Akapitzlist">
    <w:name w:val="List Paragraph"/>
    <w:aliases w:val="List Paragraph2,List Paragraph"/>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uiPriority w:val="99"/>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uiPriority w:val="99"/>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uiPriority w:val="99"/>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1">
    <w:name w:val="Akapit z listą11"/>
    <w:aliases w:val="Paragraf,Akapit z listą1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uiPriority w:val="99"/>
    <w:rsid w:val="00FB33DD"/>
    <w:pPr>
      <w:suppressAutoHyphens w:val="0"/>
      <w:spacing w:after="80"/>
      <w:ind w:left="431" w:hanging="255"/>
      <w:jc w:val="both"/>
    </w:pPr>
    <w:rPr>
      <w:szCs w:val="20"/>
    </w:rPr>
  </w:style>
  <w:style w:type="character" w:customStyle="1" w:styleId="ustZnak">
    <w:name w:val="ust Znak"/>
    <w:link w:val="ust"/>
    <w:uiPriority w:val="99"/>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uiPriority w:val="99"/>
    <w:rsid w:val="00B54741"/>
    <w:rPr>
      <w:sz w:val="16"/>
      <w:szCs w:val="16"/>
    </w:rPr>
  </w:style>
  <w:style w:type="paragraph" w:styleId="Tekstkomentarza">
    <w:name w:val="annotation text"/>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basedOn w:val="Domylnaczcionkaakapitu"/>
    <w:link w:val="Tekstkomentarza"/>
    <w:uiPriority w:val="99"/>
    <w:rsid w:val="00B54741"/>
  </w:style>
  <w:style w:type="paragraph" w:styleId="Tematkomentarza">
    <w:name w:val="annotation subject"/>
    <w:basedOn w:val="Tekstkomentarza"/>
    <w:next w:val="Tekstkomentarza"/>
    <w:link w:val="TematkomentarzaZnak"/>
    <w:uiPriority w:val="99"/>
    <w:rsid w:val="00B54741"/>
    <w:rPr>
      <w:b/>
      <w:bCs/>
    </w:rPr>
  </w:style>
  <w:style w:type="character" w:customStyle="1" w:styleId="TematkomentarzaZnak">
    <w:name w:val="Temat komentarza Znak"/>
    <w:link w:val="Tematkomentarza"/>
    <w:uiPriority w:val="99"/>
    <w:rsid w:val="00B54741"/>
    <w:rPr>
      <w:b/>
      <w:bCs/>
    </w:rPr>
  </w:style>
  <w:style w:type="paragraph" w:customStyle="1" w:styleId="Mapadokumentu1">
    <w:name w:val="Mapa dokumentu1"/>
    <w:basedOn w:val="Normalny"/>
    <w:link w:val="MapadokumentuZnak"/>
    <w:uiPriority w:val="99"/>
    <w:rsid w:val="00B54741"/>
    <w:pPr>
      <w:widowControl w:val="0"/>
      <w:shd w:val="clear" w:color="auto" w:fill="000080"/>
      <w:suppressAutoHyphens w:val="0"/>
      <w:adjustRightInd w:val="0"/>
      <w:spacing w:line="360" w:lineRule="atLeast"/>
      <w:jc w:val="both"/>
      <w:textAlignment w:val="baseline"/>
    </w:pPr>
    <w:rPr>
      <w:rFonts w:ascii="Tahoma" w:hAnsi="Tahoma"/>
      <w:sz w:val="20"/>
      <w:szCs w:val="20"/>
    </w:rPr>
  </w:style>
  <w:style w:type="character" w:customStyle="1" w:styleId="MapadokumentuZnak">
    <w:name w:val="Mapa dokumentu Znak"/>
    <w:link w:val="Mapadokumentu1"/>
    <w:uiPriority w:val="99"/>
    <w:rsid w:val="00B54741"/>
    <w:rPr>
      <w:rFonts w:ascii="Tahoma" w:hAnsi="Tahoma" w:cs="Tahoma"/>
      <w:shd w:val="clear" w:color="auto" w:fill="000080"/>
    </w:rPr>
  </w:style>
  <w:style w:type="paragraph" w:customStyle="1" w:styleId="Blockquote">
    <w:name w:val="Blockquote"/>
    <w:basedOn w:val="Normalny"/>
    <w:uiPriority w:val="99"/>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uiPriority w:val="99"/>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uiPriority w:val="99"/>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uiPriority w:val="99"/>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uiPriority w:val="99"/>
    <w:rsid w:val="00B54741"/>
    <w:rPr>
      <w:color w:val="800080"/>
      <w:u w:val="single"/>
    </w:rPr>
  </w:style>
  <w:style w:type="paragraph" w:styleId="Tekstprzypisukocowego">
    <w:name w:val="endnote text"/>
    <w:basedOn w:val="Normalny"/>
    <w:link w:val="Tekstprzypisukocow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uiPriority w:val="99"/>
    <w:rsid w:val="00B54741"/>
  </w:style>
  <w:style w:type="paragraph" w:styleId="Spistreci2">
    <w:name w:val="toc 2"/>
    <w:basedOn w:val="Normalny"/>
    <w:next w:val="Normalny"/>
    <w:autoRedefine/>
    <w:uiPriority w:val="99"/>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uiPriority w:val="99"/>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uiPriority w:val="99"/>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uiPriority w:val="99"/>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uiPriority w:val="99"/>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uiPriority w:val="99"/>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uiPriority w:val="99"/>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uiPriority w:val="99"/>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uiPriority w:val="99"/>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uiPriority w:val="99"/>
    <w:rsid w:val="00B54741"/>
    <w:rPr>
      <w:sz w:val="28"/>
      <w:szCs w:val="24"/>
      <w:lang w:val="pl-PL" w:eastAsia="pl-PL" w:bidi="ar-SA"/>
    </w:rPr>
  </w:style>
  <w:style w:type="paragraph" w:styleId="Legenda">
    <w:name w:val="caption"/>
    <w:basedOn w:val="Normalny"/>
    <w:next w:val="Normalny"/>
    <w:uiPriority w:val="99"/>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uiPriority w:val="99"/>
    <w:rsid w:val="00B54741"/>
    <w:pPr>
      <w:suppressAutoHyphens w:val="0"/>
      <w:spacing w:after="80"/>
      <w:ind w:left="851" w:hanging="284"/>
      <w:jc w:val="both"/>
    </w:pPr>
    <w:rPr>
      <w:szCs w:val="20"/>
      <w:lang w:eastAsia="pl-PL"/>
    </w:rPr>
  </w:style>
  <w:style w:type="character" w:styleId="Odwoanieprzypisukocowego">
    <w:name w:val="endnote reference"/>
    <w:uiPriority w:val="99"/>
    <w:rsid w:val="00B54741"/>
    <w:rPr>
      <w:vertAlign w:val="superscript"/>
    </w:rPr>
  </w:style>
  <w:style w:type="paragraph" w:styleId="Indeks1">
    <w:name w:val="index 1"/>
    <w:basedOn w:val="Normalny"/>
    <w:next w:val="Normalny"/>
    <w:autoRedefine/>
    <w:uiPriority w:val="99"/>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uiPriority w:val="99"/>
    <w:rsid w:val="00B54741"/>
    <w:pPr>
      <w:suppressAutoHyphens w:val="0"/>
    </w:pPr>
    <w:rPr>
      <w:lang w:eastAsia="pl-PL"/>
    </w:rPr>
  </w:style>
  <w:style w:type="paragraph" w:styleId="Lista">
    <w:name w:val="List"/>
    <w:basedOn w:val="Normalny"/>
    <w:uiPriority w:val="99"/>
    <w:rsid w:val="00B54741"/>
    <w:pPr>
      <w:suppressAutoHyphens w:val="0"/>
      <w:ind w:left="283" w:hanging="283"/>
    </w:pPr>
    <w:rPr>
      <w:lang w:eastAsia="pl-PL"/>
    </w:rPr>
  </w:style>
  <w:style w:type="paragraph" w:customStyle="1" w:styleId="tekstbold">
    <w:name w:val="tekstbold"/>
    <w:basedOn w:val="Normalny"/>
    <w:uiPriority w:val="99"/>
    <w:rsid w:val="00B54741"/>
    <w:pPr>
      <w:suppressAutoHyphens w:val="0"/>
      <w:spacing w:before="100" w:beforeAutospacing="1" w:after="100" w:afterAutospacing="1"/>
    </w:pPr>
    <w:rPr>
      <w:b/>
      <w:bCs/>
      <w:color w:val="000000"/>
      <w:sz w:val="18"/>
      <w:szCs w:val="18"/>
      <w:lang w:eastAsia="pl-PL"/>
    </w:rPr>
  </w:style>
  <w:style w:type="paragraph" w:customStyle="1" w:styleId="Styl">
    <w:name w:val="Styl"/>
    <w:uiPriority w:val="99"/>
    <w:rsid w:val="00B54741"/>
    <w:pPr>
      <w:widowControl w:val="0"/>
      <w:autoSpaceDE w:val="0"/>
      <w:autoSpaceDN w:val="0"/>
      <w:adjustRightInd w:val="0"/>
    </w:pPr>
    <w:rPr>
      <w:sz w:val="24"/>
      <w:szCs w:val="24"/>
    </w:rPr>
  </w:style>
  <w:style w:type="character" w:customStyle="1" w:styleId="luchili">
    <w:name w:val="luc_hili"/>
    <w:uiPriority w:val="99"/>
    <w:rsid w:val="00B54741"/>
  </w:style>
  <w:style w:type="table" w:styleId="Tabela-Siatka">
    <w:name w:val="Table Grid"/>
    <w:basedOn w:val="Standardowy"/>
    <w:uiPriority w:val="9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uiPriority w:val="9"/>
    <w:rsid w:val="00A1089D"/>
    <w:rPr>
      <w:rFonts w:ascii="Arial" w:hAnsi="Arial" w:cs="Arial"/>
      <w:b/>
      <w:bCs/>
      <w:i/>
      <w:iCs/>
      <w:sz w:val="28"/>
      <w:szCs w:val="28"/>
      <w:lang w:eastAsia="ar-SA"/>
    </w:rPr>
  </w:style>
  <w:style w:type="character" w:customStyle="1" w:styleId="Nagwek9Znak">
    <w:name w:val="Nagłówek 9 Znak"/>
    <w:link w:val="Nagwek9"/>
    <w:uiPriority w:val="9"/>
    <w:rsid w:val="00A1089D"/>
    <w:rPr>
      <w:b/>
      <w:lang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1">
    <w:name w:val="Bez odstępów11"/>
    <w:rsid w:val="00A1089D"/>
    <w:pPr>
      <w:widowControl w:val="0"/>
      <w:adjustRightInd w:val="0"/>
      <w:jc w:val="both"/>
    </w:pPr>
    <w:rPr>
      <w:rFonts w:eastAsia="Calibri"/>
      <w:sz w:val="24"/>
      <w:szCs w:val="24"/>
    </w:rPr>
  </w:style>
  <w:style w:type="character" w:customStyle="1" w:styleId="ZnakZnak61">
    <w:name w:val="Znak Znak61"/>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uiPriority w:val="99"/>
    <w:rsid w:val="00A1089D"/>
    <w:rPr>
      <w:sz w:val="16"/>
      <w:szCs w:val="16"/>
      <w:lang w:eastAsia="ar-SA"/>
    </w:rPr>
  </w:style>
  <w:style w:type="character" w:customStyle="1" w:styleId="Tekstpodstawowywcity2Znak">
    <w:name w:val="Tekst podstawowy wcięty 2 Znak"/>
    <w:link w:val="Tekstpodstawowywcity2"/>
    <w:uiPriority w:val="99"/>
    <w:rsid w:val="00A1089D"/>
    <w:rPr>
      <w:sz w:val="24"/>
      <w:szCs w:val="24"/>
      <w:lang w:eastAsia="ar-SA"/>
    </w:rPr>
  </w:style>
  <w:style w:type="character" w:styleId="Pogrubienie">
    <w:name w:val="Strong"/>
    <w:uiPriority w:val="22"/>
    <w:qFormat/>
    <w:rsid w:val="00BB0F45"/>
    <w:rPr>
      <w:b/>
      <w:bCs/>
    </w:rPr>
  </w:style>
  <w:style w:type="paragraph" w:customStyle="1" w:styleId="Plandokumentu1">
    <w:name w:val="Plan dokumentu1"/>
    <w:basedOn w:val="Normalny"/>
    <w:semiHidden/>
    <w:rsid w:val="004054AF"/>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paragraph" w:customStyle="1" w:styleId="Akapitzlist2">
    <w:name w:val="Akapit z listą2"/>
    <w:basedOn w:val="Normalny"/>
    <w:uiPriority w:val="99"/>
    <w:rsid w:val="004054AF"/>
    <w:pPr>
      <w:suppressAutoHyphens w:val="0"/>
      <w:ind w:left="720"/>
      <w:contextualSpacing/>
    </w:pPr>
    <w:rPr>
      <w:rFonts w:eastAsia="Calibri"/>
      <w:lang w:eastAsia="pl-PL"/>
    </w:rPr>
  </w:style>
  <w:style w:type="paragraph" w:customStyle="1" w:styleId="font5">
    <w:name w:val="font5"/>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font6">
    <w:name w:val="font6"/>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font7">
    <w:name w:val="font7"/>
    <w:basedOn w:val="Normalny"/>
    <w:uiPriority w:val="99"/>
    <w:rsid w:val="004054AF"/>
    <w:pPr>
      <w:suppressAutoHyphens w:val="0"/>
      <w:spacing w:before="100" w:beforeAutospacing="1" w:after="100" w:afterAutospacing="1"/>
    </w:pPr>
    <w:rPr>
      <w:rFonts w:ascii="Symbol" w:hAnsi="Symbol"/>
      <w:sz w:val="16"/>
      <w:szCs w:val="16"/>
      <w:lang w:eastAsia="pl-PL"/>
    </w:rPr>
  </w:style>
  <w:style w:type="paragraph" w:customStyle="1" w:styleId="font8">
    <w:name w:val="font8"/>
    <w:basedOn w:val="Normalny"/>
    <w:uiPriority w:val="99"/>
    <w:rsid w:val="004054AF"/>
    <w:pPr>
      <w:suppressAutoHyphens w:val="0"/>
      <w:spacing w:before="100" w:beforeAutospacing="1" w:after="100" w:afterAutospacing="1"/>
    </w:pPr>
    <w:rPr>
      <w:rFonts w:ascii="Arial" w:hAnsi="Arial" w:cs="Arial"/>
      <w:i/>
      <w:iCs/>
      <w:sz w:val="16"/>
      <w:szCs w:val="16"/>
      <w:lang w:eastAsia="pl-PL"/>
    </w:rPr>
  </w:style>
  <w:style w:type="paragraph" w:customStyle="1" w:styleId="xl69">
    <w:name w:val="xl69"/>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0">
    <w:name w:val="xl70"/>
    <w:basedOn w:val="Normalny"/>
    <w:uiPriority w:val="99"/>
    <w:rsid w:val="004054AF"/>
    <w:pPr>
      <w:suppressAutoHyphens w:val="0"/>
      <w:spacing w:before="100" w:beforeAutospacing="1" w:after="100" w:afterAutospacing="1"/>
    </w:pPr>
    <w:rPr>
      <w:rFonts w:ascii="Arial" w:hAnsi="Arial" w:cs="Arial"/>
      <w:lang w:eastAsia="pl-PL"/>
    </w:rPr>
  </w:style>
  <w:style w:type="paragraph" w:customStyle="1" w:styleId="xl72">
    <w:name w:val="xl72"/>
    <w:basedOn w:val="Normalny"/>
    <w:uiPriority w:val="99"/>
    <w:rsid w:val="004054AF"/>
    <w:pPr>
      <w:shd w:val="clear" w:color="000000" w:fill="FFFFFF"/>
      <w:suppressAutoHyphens w:val="0"/>
      <w:spacing w:before="100" w:beforeAutospacing="1" w:after="100" w:afterAutospacing="1"/>
    </w:pPr>
    <w:rPr>
      <w:lang w:eastAsia="pl-PL"/>
    </w:rPr>
  </w:style>
  <w:style w:type="paragraph" w:customStyle="1" w:styleId="xl73">
    <w:name w:val="xl73"/>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4">
    <w:name w:val="xl74"/>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5">
    <w:name w:val="xl75"/>
    <w:basedOn w:val="Normalny"/>
    <w:uiPriority w:val="99"/>
    <w:rsid w:val="004054AF"/>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6">
    <w:name w:val="xl76"/>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77">
    <w:name w:val="xl77"/>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8">
    <w:name w:val="xl7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9">
    <w:name w:val="xl79"/>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80">
    <w:name w:val="xl80"/>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81">
    <w:name w:val="xl8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2">
    <w:name w:val="xl8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83">
    <w:name w:val="xl8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4">
    <w:name w:val="xl8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85">
    <w:name w:val="xl85"/>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86">
    <w:name w:val="xl8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87">
    <w:name w:val="xl8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8">
    <w:name w:val="xl8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89">
    <w:name w:val="xl89"/>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90">
    <w:name w:val="xl90"/>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91">
    <w:name w:val="xl91"/>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92">
    <w:name w:val="xl92"/>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93">
    <w:name w:val="xl93"/>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4">
    <w:name w:val="xl94"/>
    <w:basedOn w:val="Normalny"/>
    <w:uiPriority w:val="99"/>
    <w:rsid w:val="004054AF"/>
    <w:pPr>
      <w:pBdr>
        <w:lef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5">
    <w:name w:val="xl95"/>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6">
    <w:name w:val="xl96"/>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7">
    <w:name w:val="xl97"/>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98">
    <w:name w:val="xl98"/>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9">
    <w:name w:val="xl99"/>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0">
    <w:name w:val="xl100"/>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1">
    <w:name w:val="xl101"/>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2">
    <w:name w:val="xl102"/>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3">
    <w:name w:val="xl103"/>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4">
    <w:name w:val="xl104"/>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5">
    <w:name w:val="xl10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6">
    <w:name w:val="xl106"/>
    <w:basedOn w:val="Normalny"/>
    <w:uiPriority w:val="99"/>
    <w:rsid w:val="004054AF"/>
    <w:pPr>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7">
    <w:name w:val="xl107"/>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8">
    <w:name w:val="xl108"/>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9">
    <w:name w:val="xl109"/>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0">
    <w:name w:val="xl110"/>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1">
    <w:name w:val="xl111"/>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2">
    <w:name w:val="xl112"/>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3">
    <w:name w:val="xl113"/>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14">
    <w:name w:val="xl114"/>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15">
    <w:name w:val="xl11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6">
    <w:name w:val="xl11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7">
    <w:name w:val="xl11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8">
    <w:name w:val="xl118"/>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9">
    <w:name w:val="xl119"/>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xl120">
    <w:name w:val="xl120"/>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1">
    <w:name w:val="xl12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2">
    <w:name w:val="xl122"/>
    <w:basedOn w:val="Normalny"/>
    <w:uiPriority w:val="99"/>
    <w:rsid w:val="004054AF"/>
    <w:pP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23">
    <w:name w:val="xl12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l-PL"/>
    </w:rPr>
  </w:style>
  <w:style w:type="paragraph" w:customStyle="1" w:styleId="xl124">
    <w:name w:val="xl12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25">
    <w:name w:val="xl12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26">
    <w:name w:val="xl126"/>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7">
    <w:name w:val="xl12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8">
    <w:name w:val="xl128"/>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pPr>
    <w:rPr>
      <w:rFonts w:ascii="Arial" w:hAnsi="Arial" w:cs="Arial"/>
      <w:b/>
      <w:bCs/>
      <w:sz w:val="16"/>
      <w:szCs w:val="16"/>
      <w:lang w:eastAsia="pl-PL"/>
    </w:rPr>
  </w:style>
  <w:style w:type="paragraph" w:customStyle="1" w:styleId="xl129">
    <w:name w:val="xl129"/>
    <w:basedOn w:val="Normalny"/>
    <w:uiPriority w:val="99"/>
    <w:rsid w:val="004054AF"/>
    <w:pPr>
      <w:pBdr>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0">
    <w:name w:val="xl130"/>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31">
    <w:name w:val="xl13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32">
    <w:name w:val="xl132"/>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3">
    <w:name w:val="xl133"/>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34">
    <w:name w:val="xl134"/>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35">
    <w:name w:val="xl135"/>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6">
    <w:name w:val="xl136"/>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7">
    <w:name w:val="xl137"/>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8">
    <w:name w:val="xl138"/>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9">
    <w:name w:val="xl139"/>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0">
    <w:name w:val="xl140"/>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1">
    <w:name w:val="xl141"/>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42">
    <w:name w:val="xl14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3">
    <w:name w:val="xl14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44">
    <w:name w:val="xl14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5">
    <w:name w:val="xl145"/>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46">
    <w:name w:val="xl14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47">
    <w:name w:val="xl147"/>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808080"/>
      <w:sz w:val="16"/>
      <w:szCs w:val="16"/>
      <w:lang w:eastAsia="pl-PL"/>
    </w:rPr>
  </w:style>
  <w:style w:type="paragraph" w:customStyle="1" w:styleId="xl148">
    <w:name w:val="xl14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49">
    <w:name w:val="xl149"/>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50">
    <w:name w:val="xl150"/>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51">
    <w:name w:val="xl151"/>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52">
    <w:name w:val="xl152"/>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53">
    <w:name w:val="xl153"/>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hAnsi="Arial" w:cs="Arial"/>
      <w:sz w:val="16"/>
      <w:szCs w:val="16"/>
      <w:lang w:eastAsia="pl-PL"/>
    </w:rPr>
  </w:style>
  <w:style w:type="paragraph" w:customStyle="1" w:styleId="xl154">
    <w:name w:val="xl154"/>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55">
    <w:name w:val="xl155"/>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56">
    <w:name w:val="xl156"/>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57">
    <w:name w:val="xl157"/>
    <w:basedOn w:val="Normalny"/>
    <w:uiPriority w:val="99"/>
    <w:rsid w:val="004054AF"/>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pPr>
    <w:rPr>
      <w:rFonts w:ascii="Arial" w:hAnsi="Arial" w:cs="Arial"/>
      <w:sz w:val="16"/>
      <w:szCs w:val="16"/>
      <w:lang w:eastAsia="pl-PL"/>
    </w:rPr>
  </w:style>
  <w:style w:type="paragraph" w:customStyle="1" w:styleId="xl158">
    <w:name w:val="xl158"/>
    <w:basedOn w:val="Normalny"/>
    <w:uiPriority w:val="99"/>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pPr>
    <w:rPr>
      <w:rFonts w:ascii="Arial" w:hAnsi="Arial" w:cs="Arial"/>
      <w:sz w:val="16"/>
      <w:szCs w:val="16"/>
      <w:lang w:eastAsia="pl-PL"/>
    </w:rPr>
  </w:style>
  <w:style w:type="paragraph" w:customStyle="1" w:styleId="xl159">
    <w:name w:val="xl159"/>
    <w:basedOn w:val="Normalny"/>
    <w:uiPriority w:val="99"/>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60">
    <w:name w:val="xl160"/>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1">
    <w:name w:val="xl161"/>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2">
    <w:name w:val="xl16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3">
    <w:name w:val="xl163"/>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color w:val="FF0000"/>
      <w:sz w:val="16"/>
      <w:szCs w:val="16"/>
      <w:lang w:eastAsia="pl-PL"/>
    </w:rPr>
  </w:style>
  <w:style w:type="paragraph" w:customStyle="1" w:styleId="xl164">
    <w:name w:val="xl164"/>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5">
    <w:name w:val="xl165"/>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6">
    <w:name w:val="xl166"/>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7">
    <w:name w:val="xl167"/>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8">
    <w:name w:val="xl168"/>
    <w:basedOn w:val="Normalny"/>
    <w:uiPriority w:val="99"/>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69">
    <w:name w:val="xl169"/>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0">
    <w:name w:val="xl170"/>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71">
    <w:name w:val="xl171"/>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2">
    <w:name w:val="xl172"/>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3">
    <w:name w:val="xl173"/>
    <w:basedOn w:val="Normalny"/>
    <w:uiPriority w:val="99"/>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74">
    <w:name w:val="xl174"/>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5">
    <w:name w:val="xl175"/>
    <w:basedOn w:val="Normalny"/>
    <w:uiPriority w:val="99"/>
    <w:rsid w:val="004054AF"/>
    <w:pPr>
      <w:pBdr>
        <w:top w:val="single" w:sz="4" w:space="0" w:color="auto"/>
        <w:left w:val="single" w:sz="4" w:space="0" w:color="auto"/>
        <w:bottom w:val="single" w:sz="4" w:space="0" w:color="auto"/>
        <w:right w:val="single" w:sz="12"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76">
    <w:name w:val="xl176"/>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77">
    <w:name w:val="xl177"/>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78">
    <w:name w:val="xl178"/>
    <w:basedOn w:val="Normalny"/>
    <w:uiPriority w:val="99"/>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79">
    <w:name w:val="xl179"/>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80">
    <w:name w:val="xl180"/>
    <w:basedOn w:val="Normalny"/>
    <w:uiPriority w:val="99"/>
    <w:rsid w:val="004054AF"/>
    <w:pPr>
      <w:pBdr>
        <w:top w:val="single" w:sz="4" w:space="0" w:color="auto"/>
        <w:left w:val="single" w:sz="4" w:space="0" w:color="auto"/>
        <w:bottom w:val="single" w:sz="4" w:space="0" w:color="auto"/>
        <w:right w:val="single" w:sz="12"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81">
    <w:name w:val="xl181"/>
    <w:basedOn w:val="Normalny"/>
    <w:uiPriority w:val="99"/>
    <w:rsid w:val="004054AF"/>
    <w:pPr>
      <w:pBdr>
        <w:top w:val="single" w:sz="4" w:space="0" w:color="auto"/>
        <w:left w:val="single" w:sz="4" w:space="0" w:color="auto"/>
        <w:bottom w:val="single" w:sz="4" w:space="0" w:color="auto"/>
        <w:right w:val="single" w:sz="12"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82">
    <w:name w:val="xl182"/>
    <w:basedOn w:val="Normalny"/>
    <w:uiPriority w:val="99"/>
    <w:rsid w:val="004054AF"/>
    <w:pPr>
      <w:pBdr>
        <w:top w:val="single" w:sz="4" w:space="0" w:color="auto"/>
        <w:left w:val="single" w:sz="4" w:space="0" w:color="auto"/>
        <w:bottom w:val="single" w:sz="4" w:space="0" w:color="auto"/>
        <w:right w:val="single" w:sz="12"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83">
    <w:name w:val="xl183"/>
    <w:basedOn w:val="Normalny"/>
    <w:uiPriority w:val="99"/>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FF0000"/>
      <w:sz w:val="16"/>
      <w:szCs w:val="16"/>
      <w:lang w:eastAsia="pl-PL"/>
    </w:rPr>
  </w:style>
  <w:style w:type="paragraph" w:customStyle="1" w:styleId="xl184">
    <w:name w:val="xl184"/>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5">
    <w:name w:val="xl185"/>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6">
    <w:name w:val="xl186"/>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color w:val="FF0000"/>
      <w:sz w:val="16"/>
      <w:szCs w:val="16"/>
      <w:lang w:eastAsia="pl-PL"/>
    </w:rPr>
  </w:style>
  <w:style w:type="paragraph" w:customStyle="1" w:styleId="xl187">
    <w:name w:val="xl187"/>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color w:val="FF0000"/>
      <w:sz w:val="16"/>
      <w:szCs w:val="16"/>
      <w:lang w:eastAsia="pl-PL"/>
    </w:rPr>
  </w:style>
  <w:style w:type="paragraph" w:customStyle="1" w:styleId="xl188">
    <w:name w:val="xl188"/>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FF0000"/>
      <w:sz w:val="16"/>
      <w:szCs w:val="16"/>
      <w:lang w:eastAsia="pl-PL"/>
    </w:rPr>
  </w:style>
  <w:style w:type="paragraph" w:customStyle="1" w:styleId="xl189">
    <w:name w:val="xl189"/>
    <w:basedOn w:val="Normalny"/>
    <w:uiPriority w:val="99"/>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color w:val="FF0000"/>
      <w:sz w:val="16"/>
      <w:szCs w:val="16"/>
      <w:lang w:eastAsia="pl-PL"/>
    </w:rPr>
  </w:style>
  <w:style w:type="paragraph" w:customStyle="1" w:styleId="xl190">
    <w:name w:val="xl190"/>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1">
    <w:name w:val="xl191"/>
    <w:basedOn w:val="Normalny"/>
    <w:uiPriority w:val="99"/>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2">
    <w:name w:val="xl192"/>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3">
    <w:name w:val="xl193"/>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4">
    <w:name w:val="xl194"/>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5">
    <w:name w:val="xl195"/>
    <w:basedOn w:val="Normalny"/>
    <w:uiPriority w:val="99"/>
    <w:rsid w:val="004054AF"/>
    <w:pPr>
      <w:pBdr>
        <w:top w:val="single" w:sz="4" w:space="0" w:color="auto"/>
        <w:left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6">
    <w:name w:val="xl196"/>
    <w:basedOn w:val="Normalny"/>
    <w:uiPriority w:val="99"/>
    <w:rsid w:val="004054AF"/>
    <w:pPr>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7">
    <w:name w:val="xl197"/>
    <w:basedOn w:val="Normalny"/>
    <w:uiPriority w:val="99"/>
    <w:rsid w:val="004054AF"/>
    <w:pPr>
      <w:pBdr>
        <w:top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1">
    <w:name w:val="xl71"/>
    <w:basedOn w:val="Normalny"/>
    <w:uiPriority w:val="99"/>
    <w:rsid w:val="004054AF"/>
    <w:pPr>
      <w:shd w:val="clear" w:color="000000" w:fill="FFFFFF"/>
      <w:suppressAutoHyphens w:val="0"/>
      <w:spacing w:before="100" w:beforeAutospacing="1" w:after="100" w:afterAutospacing="1"/>
    </w:pPr>
    <w:rPr>
      <w:lang w:eastAsia="pl-PL"/>
    </w:rPr>
  </w:style>
  <w:style w:type="character" w:customStyle="1" w:styleId="h2">
    <w:name w:val="h2"/>
    <w:rsid w:val="00EB3579"/>
  </w:style>
  <w:style w:type="paragraph" w:styleId="Tekstblokowy">
    <w:name w:val="Block Text"/>
    <w:basedOn w:val="Normalny"/>
    <w:uiPriority w:val="99"/>
    <w:rsid w:val="00113D6E"/>
    <w:pPr>
      <w:suppressAutoHyphens w:val="0"/>
      <w:spacing w:line="264" w:lineRule="auto"/>
      <w:ind w:left="1080" w:right="113" w:hanging="1080"/>
    </w:pPr>
    <w:rPr>
      <w:sz w:val="22"/>
      <w:szCs w:val="22"/>
      <w:lang w:eastAsia="pl-PL"/>
    </w:rPr>
  </w:style>
  <w:style w:type="character" w:customStyle="1" w:styleId="dane1">
    <w:name w:val="dane1"/>
    <w:uiPriority w:val="99"/>
    <w:rsid w:val="00113D6E"/>
    <w:rPr>
      <w:color w:val="0000CD"/>
    </w:rPr>
  </w:style>
  <w:style w:type="paragraph" w:customStyle="1" w:styleId="Domylnie">
    <w:name w:val="Domyślnie"/>
    <w:uiPriority w:val="99"/>
    <w:rsid w:val="00113D6E"/>
    <w:pPr>
      <w:widowControl w:val="0"/>
      <w:autoSpaceDN w:val="0"/>
      <w:adjustRightInd w:val="0"/>
    </w:pPr>
    <w:rPr>
      <w:rFonts w:ascii="Thorndale" w:hAnsi="Thorndale" w:cs="Thorndale"/>
      <w:color w:val="000000"/>
      <w:sz w:val="24"/>
      <w:szCs w:val="24"/>
    </w:rPr>
  </w:style>
  <w:style w:type="character" w:customStyle="1" w:styleId="BodyText2Char">
    <w:name w:val="Body Text 2 Char"/>
    <w:uiPriority w:val="99"/>
    <w:locked/>
    <w:rsid w:val="00113D6E"/>
    <w:rPr>
      <w:b/>
      <w:sz w:val="32"/>
      <w:lang w:eastAsia="pl-PL"/>
    </w:rPr>
  </w:style>
  <w:style w:type="paragraph" w:customStyle="1" w:styleId="center">
    <w:name w:val="center"/>
    <w:basedOn w:val="Normalny"/>
    <w:uiPriority w:val="99"/>
    <w:rsid w:val="00113D6E"/>
    <w:pPr>
      <w:suppressAutoHyphens w:val="0"/>
      <w:spacing w:before="100" w:beforeAutospacing="1" w:after="100" w:afterAutospacing="1"/>
      <w:jc w:val="center"/>
    </w:pPr>
    <w:rPr>
      <w:sz w:val="20"/>
      <w:szCs w:val="20"/>
      <w:lang w:eastAsia="pl-PL"/>
    </w:rPr>
  </w:style>
  <w:style w:type="paragraph" w:customStyle="1" w:styleId="Indeks">
    <w:name w:val="Indeks"/>
    <w:basedOn w:val="Normalny"/>
    <w:uiPriority w:val="99"/>
    <w:rsid w:val="00113D6E"/>
    <w:pPr>
      <w:suppressLineNumbers/>
    </w:pPr>
    <w:rPr>
      <w:rFonts w:cs="Tahoma"/>
      <w:sz w:val="20"/>
      <w:szCs w:val="20"/>
    </w:rPr>
  </w:style>
  <w:style w:type="paragraph" w:customStyle="1" w:styleId="Nagwektabeli">
    <w:name w:val="Nagłówek tabeli"/>
    <w:basedOn w:val="Normalny"/>
    <w:uiPriority w:val="99"/>
    <w:rsid w:val="00113D6E"/>
    <w:pPr>
      <w:suppressLineNumbers/>
      <w:jc w:val="center"/>
    </w:pPr>
    <w:rPr>
      <w:b/>
      <w:bCs/>
      <w:sz w:val="20"/>
      <w:szCs w:val="20"/>
    </w:rPr>
  </w:style>
  <w:style w:type="character" w:customStyle="1" w:styleId="ZnakZnak10">
    <w:name w:val="Znak Znak10"/>
    <w:uiPriority w:val="99"/>
    <w:locked/>
    <w:rsid w:val="00113D6E"/>
    <w:rPr>
      <w:rFonts w:ascii="Univers Condensed" w:hAnsi="Univers Condensed"/>
      <w:sz w:val="24"/>
      <w:lang w:val="pl-PL" w:eastAsia="pl-PL"/>
    </w:rPr>
  </w:style>
  <w:style w:type="paragraph" w:customStyle="1" w:styleId="Akapitzlist3">
    <w:name w:val="Akapit z listą3"/>
    <w:basedOn w:val="Normalny"/>
    <w:uiPriority w:val="99"/>
    <w:rsid w:val="00113D6E"/>
    <w:pPr>
      <w:suppressAutoHyphens w:val="0"/>
      <w:ind w:left="720"/>
      <w:contextualSpacing/>
    </w:pPr>
    <w:rPr>
      <w:sz w:val="20"/>
      <w:szCs w:val="20"/>
      <w:lang w:eastAsia="pl-PL"/>
    </w:rPr>
  </w:style>
  <w:style w:type="paragraph" w:customStyle="1" w:styleId="Tekstpodstawowy32">
    <w:name w:val="Tekst podstawowy 32"/>
    <w:basedOn w:val="Normalny"/>
    <w:uiPriority w:val="99"/>
    <w:rsid w:val="00113D6E"/>
    <w:pPr>
      <w:suppressAutoHyphens w:val="0"/>
      <w:overflowPunct w:val="0"/>
      <w:autoSpaceDE w:val="0"/>
      <w:autoSpaceDN w:val="0"/>
      <w:adjustRightInd w:val="0"/>
      <w:spacing w:line="360" w:lineRule="auto"/>
      <w:jc w:val="both"/>
      <w:textAlignment w:val="baseline"/>
    </w:pPr>
    <w:rPr>
      <w:rFonts w:ascii="Arial" w:hAnsi="Arial"/>
      <w:szCs w:val="20"/>
      <w:lang w:eastAsia="pl-PL"/>
    </w:rPr>
  </w:style>
  <w:style w:type="paragraph" w:customStyle="1" w:styleId="mojtekst">
    <w:name w:val="moj_tekst"/>
    <w:basedOn w:val="Normalny"/>
    <w:uiPriority w:val="99"/>
    <w:rsid w:val="00113D6E"/>
    <w:pPr>
      <w:suppressAutoHyphens w:val="0"/>
    </w:pPr>
    <w:rPr>
      <w:rFonts w:ascii="Arial" w:hAnsi="Arial"/>
      <w:sz w:val="20"/>
      <w:szCs w:val="20"/>
      <w:lang w:eastAsia="pl-PL"/>
    </w:rPr>
  </w:style>
  <w:style w:type="paragraph" w:customStyle="1" w:styleId="mjtytu">
    <w:name w:val="mój_tytuł"/>
    <w:basedOn w:val="Normalny"/>
    <w:uiPriority w:val="99"/>
    <w:rsid w:val="00113D6E"/>
    <w:pPr>
      <w:suppressAutoHyphens w:val="0"/>
      <w:spacing w:before="480" w:after="480"/>
      <w:jc w:val="center"/>
    </w:pPr>
    <w:rPr>
      <w:rFonts w:ascii="Arial" w:hAnsi="Arial"/>
      <w:b/>
      <w:szCs w:val="20"/>
      <w:lang w:eastAsia="pl-PL"/>
    </w:rPr>
  </w:style>
  <w:style w:type="character" w:customStyle="1" w:styleId="FontStyle97">
    <w:name w:val="Font Style97"/>
    <w:uiPriority w:val="99"/>
    <w:rsid w:val="00113D6E"/>
    <w:rPr>
      <w:rFonts w:ascii="Times New Roman" w:hAnsi="Times New Roman" w:cs="Times New Roman"/>
      <w:b/>
      <w:bCs/>
      <w:sz w:val="20"/>
      <w:szCs w:val="20"/>
    </w:rPr>
  </w:style>
  <w:style w:type="paragraph" w:customStyle="1" w:styleId="tekstpodstawowywcity10">
    <w:name w:val="tekstpodstawowywcity1"/>
    <w:basedOn w:val="Normalny"/>
    <w:uiPriority w:val="99"/>
    <w:rsid w:val="00113D6E"/>
    <w:pPr>
      <w:suppressAutoHyphens w:val="0"/>
      <w:ind w:left="360"/>
      <w:jc w:val="both"/>
    </w:pPr>
    <w:rPr>
      <w:rFonts w:ascii="Univers Condensed" w:eastAsia="Calibri" w:hAnsi="Univers Condensed"/>
      <w:lang w:eastAsia="pl-PL"/>
    </w:rPr>
  </w:style>
  <w:style w:type="paragraph" w:customStyle="1" w:styleId="Akapitzlist15">
    <w:name w:val="Akapit z listą15"/>
    <w:basedOn w:val="Normalny"/>
    <w:uiPriority w:val="99"/>
    <w:rsid w:val="00113D6E"/>
    <w:pPr>
      <w:suppressAutoHyphens w:val="0"/>
      <w:ind w:left="708"/>
    </w:pPr>
    <w:rPr>
      <w:rFonts w:eastAsia="Calibri"/>
      <w:lang w:eastAsia="pl-PL"/>
    </w:rPr>
  </w:style>
  <w:style w:type="character" w:customStyle="1" w:styleId="AkapitzlistZnak">
    <w:name w:val="Akapit z listą Znak"/>
    <w:aliases w:val="List Paragraph2 Znak,List Paragraph Znak"/>
    <w:link w:val="Akapitzlist"/>
    <w:uiPriority w:val="34"/>
    <w:locked/>
    <w:rsid w:val="001A1853"/>
    <w:rPr>
      <w:sz w:val="28"/>
      <w:szCs w:val="24"/>
    </w:rPr>
  </w:style>
  <w:style w:type="character" w:customStyle="1" w:styleId="TekstpodstawowyZnak1">
    <w:name w:val="Tekst podstawowy Znak1"/>
    <w:aliases w:val="Tekst podstawowy Znak Znak"/>
    <w:uiPriority w:val="99"/>
    <w:semiHidden/>
    <w:rsid w:val="00C561B2"/>
    <w:rPr>
      <w:sz w:val="24"/>
      <w:szCs w:val="24"/>
    </w:rPr>
  </w:style>
  <w:style w:type="paragraph" w:customStyle="1" w:styleId="2">
    <w:name w:val="2"/>
    <w:basedOn w:val="Normalny"/>
    <w:next w:val="Mapadokumentu"/>
    <w:link w:val="PlandokumentuZnak"/>
    <w:uiPriority w:val="99"/>
    <w:rsid w:val="00C561B2"/>
    <w:pPr>
      <w:widowControl w:val="0"/>
      <w:suppressAutoHyphens w:val="0"/>
      <w:adjustRightInd w:val="0"/>
      <w:jc w:val="both"/>
      <w:textAlignment w:val="baseline"/>
    </w:pPr>
    <w:rPr>
      <w:rFonts w:ascii="Tahoma" w:hAnsi="Tahoma" w:cs="Tahoma"/>
      <w:sz w:val="16"/>
      <w:szCs w:val="16"/>
      <w:lang w:eastAsia="pl-PL"/>
    </w:rPr>
  </w:style>
  <w:style w:type="character" w:customStyle="1" w:styleId="PlandokumentuZnak">
    <w:name w:val="Plan dokumentu Znak"/>
    <w:link w:val="2"/>
    <w:uiPriority w:val="99"/>
    <w:semiHidden/>
    <w:locked/>
    <w:rsid w:val="00C561B2"/>
    <w:rPr>
      <w:rFonts w:ascii="Tahoma" w:hAnsi="Tahoma" w:cs="Tahoma"/>
      <w:sz w:val="16"/>
      <w:szCs w:val="16"/>
    </w:rPr>
  </w:style>
  <w:style w:type="character" w:customStyle="1" w:styleId="Znak1">
    <w:name w:val="Znak1"/>
    <w:uiPriority w:val="99"/>
    <w:rsid w:val="00C561B2"/>
    <w:rPr>
      <w:sz w:val="24"/>
      <w:lang w:val="pl-PL" w:eastAsia="pl-PL"/>
    </w:rPr>
  </w:style>
  <w:style w:type="paragraph" w:customStyle="1" w:styleId="Styl1">
    <w:name w:val="Styl1"/>
    <w:basedOn w:val="Normalny"/>
    <w:next w:val="Mapadokumentu"/>
    <w:uiPriority w:val="99"/>
    <w:rsid w:val="00C561B2"/>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uiPriority w:val="99"/>
    <w:rsid w:val="00C561B2"/>
    <w:pPr>
      <w:suppressAutoHyphens w:val="0"/>
    </w:pPr>
    <w:rPr>
      <w:lang w:eastAsia="pl-PL"/>
    </w:rPr>
  </w:style>
  <w:style w:type="paragraph" w:styleId="Mapadokumentu">
    <w:name w:val="Document Map"/>
    <w:basedOn w:val="Normalny"/>
    <w:link w:val="MapadokumentuZnak1"/>
    <w:uiPriority w:val="99"/>
    <w:semiHidden/>
    <w:unhideWhenUsed/>
    <w:rsid w:val="00C561B2"/>
    <w:rPr>
      <w:rFonts w:ascii="Segoe UI" w:hAnsi="Segoe UI" w:cs="Segoe UI"/>
      <w:sz w:val="16"/>
      <w:szCs w:val="16"/>
    </w:rPr>
  </w:style>
  <w:style w:type="character" w:customStyle="1" w:styleId="MapadokumentuZnak1">
    <w:name w:val="Mapa dokumentu Znak1"/>
    <w:basedOn w:val="Domylnaczcionkaakapitu"/>
    <w:link w:val="Mapadokumentu"/>
    <w:uiPriority w:val="99"/>
    <w:semiHidden/>
    <w:rsid w:val="00C561B2"/>
    <w:rPr>
      <w:rFonts w:ascii="Segoe UI" w:hAnsi="Segoe UI" w:cs="Segoe UI"/>
      <w:sz w:val="16"/>
      <w:szCs w:val="16"/>
      <w:lang w:eastAsia="ar-SA"/>
    </w:rPr>
  </w:style>
  <w:style w:type="paragraph" w:customStyle="1" w:styleId="1">
    <w:name w:val="1"/>
    <w:basedOn w:val="Normalny"/>
    <w:next w:val="Mapadokumentu"/>
    <w:uiPriority w:val="99"/>
    <w:rsid w:val="003569EF"/>
    <w:pPr>
      <w:widowControl w:val="0"/>
      <w:suppressAutoHyphens w:val="0"/>
      <w:adjustRightInd w:val="0"/>
      <w:jc w:val="both"/>
      <w:textAlignment w:val="baseline"/>
    </w:pPr>
    <w:rPr>
      <w:rFonts w:ascii="Tahoma" w:hAnsi="Tahoma"/>
      <w:sz w:val="16"/>
      <w:szCs w:val="16"/>
    </w:rPr>
  </w:style>
  <w:style w:type="character" w:customStyle="1" w:styleId="Teksttreci2">
    <w:name w:val="Tekst treści (2)_"/>
    <w:link w:val="Teksttreci20"/>
    <w:rsid w:val="00C203A8"/>
    <w:rPr>
      <w:shd w:val="clear" w:color="auto" w:fill="FFFFFF"/>
    </w:rPr>
  </w:style>
  <w:style w:type="paragraph" w:customStyle="1" w:styleId="Teksttreci20">
    <w:name w:val="Tekst treści (2)"/>
    <w:basedOn w:val="Normalny"/>
    <w:link w:val="Teksttreci2"/>
    <w:rsid w:val="00C203A8"/>
    <w:pPr>
      <w:widowControl w:val="0"/>
      <w:shd w:val="clear" w:color="auto" w:fill="FFFFFF"/>
      <w:suppressAutoHyphens w:val="0"/>
      <w:spacing w:after="260" w:line="244" w:lineRule="exact"/>
      <w:ind w:hanging="1680"/>
      <w:jc w:val="right"/>
    </w:pPr>
    <w:rPr>
      <w:sz w:val="20"/>
      <w:szCs w:val="20"/>
      <w:lang w:eastAsia="pl-PL"/>
    </w:rPr>
  </w:style>
  <w:style w:type="character" w:customStyle="1" w:styleId="Nierozpoznanawzmianka1">
    <w:name w:val="Nierozpoznana wzmianka1"/>
    <w:basedOn w:val="Domylnaczcionkaakapitu"/>
    <w:uiPriority w:val="99"/>
    <w:semiHidden/>
    <w:unhideWhenUsed/>
    <w:rsid w:val="007712D4"/>
    <w:rPr>
      <w:color w:val="605E5C"/>
      <w:shd w:val="clear" w:color="auto" w:fill="E1DFDD"/>
    </w:rPr>
  </w:style>
  <w:style w:type="character" w:customStyle="1" w:styleId="h1">
    <w:name w:val="h1"/>
    <w:rsid w:val="007201D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6048">
      <w:bodyDiv w:val="1"/>
      <w:marLeft w:val="0"/>
      <w:marRight w:val="0"/>
      <w:marTop w:val="0"/>
      <w:marBottom w:val="0"/>
      <w:divBdr>
        <w:top w:val="none" w:sz="0" w:space="0" w:color="auto"/>
        <w:left w:val="none" w:sz="0" w:space="0" w:color="auto"/>
        <w:bottom w:val="none" w:sz="0" w:space="0" w:color="auto"/>
        <w:right w:val="none" w:sz="0" w:space="0" w:color="auto"/>
      </w:divBdr>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209075501">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555361100">
      <w:bodyDiv w:val="1"/>
      <w:marLeft w:val="0"/>
      <w:marRight w:val="0"/>
      <w:marTop w:val="0"/>
      <w:marBottom w:val="0"/>
      <w:divBdr>
        <w:top w:val="none" w:sz="0" w:space="0" w:color="auto"/>
        <w:left w:val="none" w:sz="0" w:space="0" w:color="auto"/>
        <w:bottom w:val="none" w:sz="0" w:space="0" w:color="auto"/>
        <w:right w:val="none" w:sz="0" w:space="0" w:color="auto"/>
      </w:divBdr>
    </w:div>
    <w:div w:id="652609198">
      <w:bodyDiv w:val="1"/>
      <w:marLeft w:val="0"/>
      <w:marRight w:val="0"/>
      <w:marTop w:val="0"/>
      <w:marBottom w:val="0"/>
      <w:divBdr>
        <w:top w:val="none" w:sz="0" w:space="0" w:color="auto"/>
        <w:left w:val="none" w:sz="0" w:space="0" w:color="auto"/>
        <w:bottom w:val="none" w:sz="0" w:space="0" w:color="auto"/>
        <w:right w:val="none" w:sz="0" w:space="0" w:color="auto"/>
      </w:divBdr>
    </w:div>
    <w:div w:id="789711004">
      <w:bodyDiv w:val="1"/>
      <w:marLeft w:val="0"/>
      <w:marRight w:val="0"/>
      <w:marTop w:val="0"/>
      <w:marBottom w:val="0"/>
      <w:divBdr>
        <w:top w:val="none" w:sz="0" w:space="0" w:color="auto"/>
        <w:left w:val="none" w:sz="0" w:space="0" w:color="auto"/>
        <w:bottom w:val="none" w:sz="0" w:space="0" w:color="auto"/>
        <w:right w:val="none" w:sz="0" w:space="0" w:color="auto"/>
      </w:divBdr>
    </w:div>
    <w:div w:id="840318629">
      <w:bodyDiv w:val="1"/>
      <w:marLeft w:val="0"/>
      <w:marRight w:val="0"/>
      <w:marTop w:val="0"/>
      <w:marBottom w:val="0"/>
      <w:divBdr>
        <w:top w:val="none" w:sz="0" w:space="0" w:color="auto"/>
        <w:left w:val="none" w:sz="0" w:space="0" w:color="auto"/>
        <w:bottom w:val="none" w:sz="0" w:space="0" w:color="auto"/>
        <w:right w:val="none" w:sz="0" w:space="0" w:color="auto"/>
      </w:divBdr>
    </w:div>
    <w:div w:id="917398847">
      <w:bodyDiv w:val="1"/>
      <w:marLeft w:val="0"/>
      <w:marRight w:val="0"/>
      <w:marTop w:val="0"/>
      <w:marBottom w:val="0"/>
      <w:divBdr>
        <w:top w:val="none" w:sz="0" w:space="0" w:color="auto"/>
        <w:left w:val="none" w:sz="0" w:space="0" w:color="auto"/>
        <w:bottom w:val="none" w:sz="0" w:space="0" w:color="auto"/>
        <w:right w:val="none" w:sz="0" w:space="0" w:color="auto"/>
      </w:divBdr>
    </w:div>
    <w:div w:id="947346633">
      <w:bodyDiv w:val="1"/>
      <w:marLeft w:val="0"/>
      <w:marRight w:val="0"/>
      <w:marTop w:val="0"/>
      <w:marBottom w:val="0"/>
      <w:divBdr>
        <w:top w:val="none" w:sz="0" w:space="0" w:color="auto"/>
        <w:left w:val="none" w:sz="0" w:space="0" w:color="auto"/>
        <w:bottom w:val="none" w:sz="0" w:space="0" w:color="auto"/>
        <w:right w:val="none" w:sz="0" w:space="0" w:color="auto"/>
      </w:divBdr>
    </w:div>
    <w:div w:id="953630366">
      <w:bodyDiv w:val="1"/>
      <w:marLeft w:val="0"/>
      <w:marRight w:val="0"/>
      <w:marTop w:val="0"/>
      <w:marBottom w:val="0"/>
      <w:divBdr>
        <w:top w:val="none" w:sz="0" w:space="0" w:color="auto"/>
        <w:left w:val="none" w:sz="0" w:space="0" w:color="auto"/>
        <w:bottom w:val="none" w:sz="0" w:space="0" w:color="auto"/>
        <w:right w:val="none" w:sz="0" w:space="0" w:color="auto"/>
      </w:divBdr>
    </w:div>
    <w:div w:id="1075973439">
      <w:bodyDiv w:val="1"/>
      <w:marLeft w:val="0"/>
      <w:marRight w:val="0"/>
      <w:marTop w:val="0"/>
      <w:marBottom w:val="0"/>
      <w:divBdr>
        <w:top w:val="none" w:sz="0" w:space="0" w:color="auto"/>
        <w:left w:val="none" w:sz="0" w:space="0" w:color="auto"/>
        <w:bottom w:val="none" w:sz="0" w:space="0" w:color="auto"/>
        <w:right w:val="none" w:sz="0" w:space="0" w:color="auto"/>
      </w:divBdr>
    </w:div>
    <w:div w:id="1107119901">
      <w:bodyDiv w:val="1"/>
      <w:marLeft w:val="0"/>
      <w:marRight w:val="0"/>
      <w:marTop w:val="0"/>
      <w:marBottom w:val="0"/>
      <w:divBdr>
        <w:top w:val="none" w:sz="0" w:space="0" w:color="auto"/>
        <w:left w:val="none" w:sz="0" w:space="0" w:color="auto"/>
        <w:bottom w:val="none" w:sz="0" w:space="0" w:color="auto"/>
        <w:right w:val="none" w:sz="0" w:space="0" w:color="auto"/>
      </w:divBdr>
    </w:div>
    <w:div w:id="1342007724">
      <w:bodyDiv w:val="1"/>
      <w:marLeft w:val="0"/>
      <w:marRight w:val="0"/>
      <w:marTop w:val="0"/>
      <w:marBottom w:val="0"/>
      <w:divBdr>
        <w:top w:val="none" w:sz="0" w:space="0" w:color="auto"/>
        <w:left w:val="none" w:sz="0" w:space="0" w:color="auto"/>
        <w:bottom w:val="none" w:sz="0" w:space="0" w:color="auto"/>
        <w:right w:val="none" w:sz="0" w:space="0" w:color="auto"/>
      </w:divBdr>
    </w:div>
    <w:div w:id="1449932264">
      <w:bodyDiv w:val="1"/>
      <w:marLeft w:val="0"/>
      <w:marRight w:val="0"/>
      <w:marTop w:val="0"/>
      <w:marBottom w:val="0"/>
      <w:divBdr>
        <w:top w:val="none" w:sz="0" w:space="0" w:color="auto"/>
        <w:left w:val="none" w:sz="0" w:space="0" w:color="auto"/>
        <w:bottom w:val="none" w:sz="0" w:space="0" w:color="auto"/>
        <w:right w:val="none" w:sz="0" w:space="0" w:color="auto"/>
      </w:divBdr>
    </w:div>
    <w:div w:id="1734113847">
      <w:bodyDiv w:val="1"/>
      <w:marLeft w:val="0"/>
      <w:marRight w:val="0"/>
      <w:marTop w:val="0"/>
      <w:marBottom w:val="0"/>
      <w:divBdr>
        <w:top w:val="none" w:sz="0" w:space="0" w:color="auto"/>
        <w:left w:val="none" w:sz="0" w:space="0" w:color="auto"/>
        <w:bottom w:val="none" w:sz="0" w:space="0" w:color="auto"/>
        <w:right w:val="none" w:sz="0" w:space="0" w:color="auto"/>
      </w:divBdr>
    </w:div>
    <w:div w:id="1816599924">
      <w:bodyDiv w:val="1"/>
      <w:marLeft w:val="0"/>
      <w:marRight w:val="0"/>
      <w:marTop w:val="0"/>
      <w:marBottom w:val="0"/>
      <w:divBdr>
        <w:top w:val="none" w:sz="0" w:space="0" w:color="auto"/>
        <w:left w:val="none" w:sz="0" w:space="0" w:color="auto"/>
        <w:bottom w:val="none" w:sz="0" w:space="0" w:color="auto"/>
        <w:right w:val="none" w:sz="0" w:space="0" w:color="auto"/>
      </w:divBdr>
    </w:div>
    <w:div w:id="1838685526">
      <w:bodyDiv w:val="1"/>
      <w:marLeft w:val="0"/>
      <w:marRight w:val="0"/>
      <w:marTop w:val="0"/>
      <w:marBottom w:val="0"/>
      <w:divBdr>
        <w:top w:val="none" w:sz="0" w:space="0" w:color="auto"/>
        <w:left w:val="none" w:sz="0" w:space="0" w:color="auto"/>
        <w:bottom w:val="none" w:sz="0" w:space="0" w:color="auto"/>
        <w:right w:val="none" w:sz="0" w:space="0" w:color="auto"/>
      </w:divBdr>
    </w:div>
    <w:div w:id="1954826862">
      <w:bodyDiv w:val="1"/>
      <w:marLeft w:val="0"/>
      <w:marRight w:val="0"/>
      <w:marTop w:val="0"/>
      <w:marBottom w:val="0"/>
      <w:divBdr>
        <w:top w:val="none" w:sz="0" w:space="0" w:color="auto"/>
        <w:left w:val="none" w:sz="0" w:space="0" w:color="auto"/>
        <w:bottom w:val="none" w:sz="0" w:space="0" w:color="auto"/>
        <w:right w:val="none" w:sz="0" w:space="0" w:color="auto"/>
      </w:divBdr>
    </w:div>
    <w:div w:id="1959022028">
      <w:bodyDiv w:val="1"/>
      <w:marLeft w:val="0"/>
      <w:marRight w:val="0"/>
      <w:marTop w:val="0"/>
      <w:marBottom w:val="0"/>
      <w:divBdr>
        <w:top w:val="none" w:sz="0" w:space="0" w:color="auto"/>
        <w:left w:val="none" w:sz="0" w:space="0" w:color="auto"/>
        <w:bottom w:val="none" w:sz="0" w:space="0" w:color="auto"/>
        <w:right w:val="none" w:sz="0" w:space="0" w:color="auto"/>
      </w:divBdr>
      <w:divsChild>
        <w:div w:id="90244616">
          <w:marLeft w:val="0"/>
          <w:marRight w:val="0"/>
          <w:marTop w:val="0"/>
          <w:marBottom w:val="0"/>
          <w:divBdr>
            <w:top w:val="none" w:sz="0" w:space="0" w:color="auto"/>
            <w:left w:val="none" w:sz="0" w:space="0" w:color="auto"/>
            <w:bottom w:val="none" w:sz="0" w:space="0" w:color="auto"/>
            <w:right w:val="none" w:sz="0" w:space="0" w:color="auto"/>
          </w:divBdr>
        </w:div>
        <w:div w:id="1665817850">
          <w:marLeft w:val="0"/>
          <w:marRight w:val="0"/>
          <w:marTop w:val="0"/>
          <w:marBottom w:val="0"/>
          <w:divBdr>
            <w:top w:val="none" w:sz="0" w:space="0" w:color="auto"/>
            <w:left w:val="none" w:sz="0" w:space="0" w:color="auto"/>
            <w:bottom w:val="none" w:sz="0" w:space="0" w:color="auto"/>
            <w:right w:val="none" w:sz="0" w:space="0" w:color="auto"/>
          </w:divBdr>
        </w:div>
        <w:div w:id="1987394434">
          <w:marLeft w:val="0"/>
          <w:marRight w:val="0"/>
          <w:marTop w:val="0"/>
          <w:marBottom w:val="0"/>
          <w:divBdr>
            <w:top w:val="none" w:sz="0" w:space="0" w:color="auto"/>
            <w:left w:val="none" w:sz="0" w:space="0" w:color="auto"/>
            <w:bottom w:val="none" w:sz="0" w:space="0" w:color="auto"/>
            <w:right w:val="none" w:sz="0" w:space="0" w:color="auto"/>
          </w:divBdr>
        </w:div>
      </w:divsChild>
    </w:div>
    <w:div w:id="206841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mizera@weglokokskraj.pl" TargetMode="External"/><Relationship Id="rId18" Type="http://schemas.openxmlformats.org/officeDocument/2006/relationships/hyperlink" Target="http://www.weglokokskraj.pl" TargetMode="External"/><Relationship Id="rId3" Type="http://schemas.openxmlformats.org/officeDocument/2006/relationships/styles" Target="styles.xml"/><Relationship Id="rId21" Type="http://schemas.openxmlformats.org/officeDocument/2006/relationships/hyperlink" Target="mailto:iod@weglokokskraj.pl" TargetMode="External"/><Relationship Id="rId7" Type="http://schemas.openxmlformats.org/officeDocument/2006/relationships/endnotes" Target="endnotes.xml"/><Relationship Id="rId12" Type="http://schemas.openxmlformats.org/officeDocument/2006/relationships/hyperlink" Target="mailto:b.mizera@weglokokskraj.pl" TargetMode="External"/><Relationship Id="rId17"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http://www.weglokokskraj"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zera@weglokokskraj.pl" TargetMode="External"/><Relationship Id="rId5" Type="http://schemas.openxmlformats.org/officeDocument/2006/relationships/webSettings" Target="webSettings.xml"/><Relationship Id="rId15" Type="http://schemas.openxmlformats.org/officeDocument/2006/relationships/hyperlink" Target="mailto:b.mizera@weglokokskraj.pl" TargetMode="External"/><Relationship Id="rId23" Type="http://schemas.openxmlformats.org/officeDocument/2006/relationships/theme" Target="theme/theme1.xml"/><Relationship Id="rId10" Type="http://schemas.openxmlformats.org/officeDocument/2006/relationships/hyperlink" Target="mailto:b.mizera@weglokokskraj.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D04DA-89DE-4B6C-9132-7FF96829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29</Pages>
  <Words>14173</Words>
  <Characters>85038</Characters>
  <Application>Microsoft Office Word</Application>
  <DocSecurity>0</DocSecurity>
  <Lines>708</Lines>
  <Paragraphs>198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99013</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983057</vt:i4>
      </vt:variant>
      <vt:variant>
        <vt:i4>18</vt:i4>
      </vt:variant>
      <vt:variant>
        <vt:i4>0</vt:i4>
      </vt:variant>
      <vt:variant>
        <vt:i4>5</vt:i4>
      </vt:variant>
      <vt:variant>
        <vt:lpwstr>http://www.weglokokskraj.pl/</vt:lpwstr>
      </vt:variant>
      <vt:variant>
        <vt:lpwstr/>
      </vt:variant>
      <vt:variant>
        <vt:i4>6553672</vt:i4>
      </vt:variant>
      <vt:variant>
        <vt:i4>15</vt:i4>
      </vt:variant>
      <vt:variant>
        <vt:i4>0</vt:i4>
      </vt:variant>
      <vt:variant>
        <vt:i4>5</vt:i4>
      </vt:variant>
      <vt:variant>
        <vt:lpwstr>mailto:iod@weglokokskraj.pl</vt:lpwstr>
      </vt:variant>
      <vt:variant>
        <vt:lpwstr/>
      </vt:variant>
      <vt:variant>
        <vt:i4>6553602</vt:i4>
      </vt:variant>
      <vt:variant>
        <vt:i4>12</vt:i4>
      </vt:variant>
      <vt:variant>
        <vt:i4>0</vt:i4>
      </vt:variant>
      <vt:variant>
        <vt:i4>5</vt:i4>
      </vt:variant>
      <vt:variant>
        <vt:lpwstr>mailto:b.mizera@weglokokskraj.pl</vt:lpwstr>
      </vt:variant>
      <vt:variant>
        <vt:lpwstr/>
      </vt:variant>
      <vt:variant>
        <vt:i4>327759</vt:i4>
      </vt:variant>
      <vt:variant>
        <vt:i4>9</vt:i4>
      </vt:variant>
      <vt:variant>
        <vt:i4>0</vt:i4>
      </vt:variant>
      <vt:variant>
        <vt:i4>5</vt:i4>
      </vt:variant>
      <vt:variant>
        <vt:lpwstr>https://dostawcy-weglokoks.coig.biz/</vt:lpwstr>
      </vt:variant>
      <vt:variant>
        <vt:lpwstr/>
      </vt:variant>
      <vt:variant>
        <vt:i4>6553602</vt:i4>
      </vt:variant>
      <vt:variant>
        <vt:i4>6</vt:i4>
      </vt:variant>
      <vt:variant>
        <vt:i4>0</vt:i4>
      </vt:variant>
      <vt:variant>
        <vt:i4>5</vt:i4>
      </vt:variant>
      <vt:variant>
        <vt:lpwstr>mailto:b.mizera@weglokokskraj.pl</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Bożena Mizera</cp:lastModifiedBy>
  <cp:revision>9</cp:revision>
  <cp:lastPrinted>2021-05-21T07:38:00Z</cp:lastPrinted>
  <dcterms:created xsi:type="dcterms:W3CDTF">2021-05-18T07:52:00Z</dcterms:created>
  <dcterms:modified xsi:type="dcterms:W3CDTF">2021-05-21T07:52:00Z</dcterms:modified>
</cp:coreProperties>
</file>